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B3F0C32"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8062CD">
        <w:rPr>
          <w:b/>
          <w:sz w:val="20"/>
          <w:szCs w:val="20"/>
          <w:lang w:val="pt-BR"/>
        </w:rPr>
        <w:t>07</w:t>
      </w:r>
      <w:r>
        <w:rPr>
          <w:b/>
          <w:sz w:val="20"/>
          <w:szCs w:val="20"/>
          <w:lang w:val="pt-BR"/>
        </w:rPr>
        <w:t>/</w:t>
      </w:r>
      <w:r w:rsidR="008062CD">
        <w:rPr>
          <w:b/>
          <w:sz w:val="20"/>
          <w:szCs w:val="20"/>
          <w:lang w:val="pt-BR"/>
        </w:rPr>
        <w:t>2025</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B7C1B9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F11E5">
        <w:rPr>
          <w:b/>
          <w:sz w:val="20"/>
          <w:szCs w:val="20"/>
          <w:lang w:val="pt-BR"/>
        </w:rPr>
        <w:t>130.781/2025</w:t>
      </w:r>
    </w:p>
    <w:p w14:paraId="4DF3BAAE" w14:textId="693EC27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02A8A">
        <w:rPr>
          <w:b/>
          <w:sz w:val="20"/>
          <w:szCs w:val="20"/>
          <w:lang w:val="pt-BR"/>
        </w:rPr>
        <w:t>03/12/2025</w:t>
      </w:r>
      <w:r w:rsidRPr="00B039A0">
        <w:rPr>
          <w:b/>
          <w:sz w:val="20"/>
          <w:szCs w:val="20"/>
          <w:lang w:val="pt-BR"/>
        </w:rPr>
        <w:t xml:space="preserve"> </w:t>
      </w:r>
      <w:r w:rsidR="00202A8A">
        <w:rPr>
          <w:b/>
          <w:sz w:val="20"/>
          <w:szCs w:val="20"/>
          <w:lang w:val="pt-BR"/>
        </w:rPr>
        <w:t>–</w:t>
      </w:r>
      <w:r w:rsidRPr="00B039A0">
        <w:rPr>
          <w:b/>
          <w:sz w:val="20"/>
          <w:szCs w:val="20"/>
          <w:lang w:val="pt-BR"/>
        </w:rPr>
        <w:t xml:space="preserve"> </w:t>
      </w:r>
      <w:r w:rsidR="00202A8A">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A27C861"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202A8A">
        <w:rPr>
          <w:b/>
          <w:sz w:val="20"/>
          <w:szCs w:val="20"/>
          <w:lang w:val="pt-BR"/>
        </w:rPr>
        <w:t>03/12/2025</w:t>
      </w:r>
      <w:r w:rsidRPr="00DA4310">
        <w:rPr>
          <w:b/>
          <w:sz w:val="20"/>
          <w:szCs w:val="20"/>
        </w:rPr>
        <w:t xml:space="preserve"> </w:t>
      </w:r>
      <w:r w:rsidR="00202A8A">
        <w:rPr>
          <w:b/>
          <w:sz w:val="20"/>
          <w:szCs w:val="20"/>
          <w:lang w:val="pt-BR"/>
        </w:rPr>
        <w:t>–</w:t>
      </w:r>
      <w:r w:rsidRPr="00DA4310">
        <w:rPr>
          <w:b/>
          <w:sz w:val="20"/>
          <w:szCs w:val="20"/>
        </w:rPr>
        <w:t xml:space="preserve"> </w:t>
      </w:r>
      <w:r w:rsidR="00202A8A">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16CEB016"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F11E5" w:rsidRPr="009F11E5">
        <w:rPr>
          <w:rFonts w:ascii="Arial" w:hAnsi="Arial" w:cs="Arial"/>
          <w:b/>
        </w:rPr>
        <w:t>Prestação de serviços de poda de árvores e demais serviços correlatos, incluindo mão de obra, equipamentos e materiais em todo o município de Piracicaba.</w:t>
      </w:r>
    </w:p>
    <w:p w14:paraId="06140EA1" w14:textId="71182FB8"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Unidade Requisitante: </w:t>
      </w:r>
      <w:r w:rsidR="009F11E5">
        <w:rPr>
          <w:rFonts w:ascii="Arial" w:hAnsi="Arial" w:cs="Arial"/>
          <w:szCs w:val="26"/>
          <w:shd w:val="clear" w:color="auto" w:fill="FFFFFF"/>
        </w:rPr>
        <w:t>Secretaria Municipal de Obras, Infraestrutura e Serviços Públicos.</w:t>
      </w:r>
    </w:p>
    <w:p w14:paraId="4A81DE93" w14:textId="46C97791"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894969" w:rsidRPr="00894969">
        <w:rPr>
          <w:rFonts w:ascii="Arial" w:hAnsi="Arial" w:cs="Arial"/>
        </w:rPr>
        <w:t>0101011000 – TESOURO – GERAL</w:t>
      </w:r>
      <w:bookmarkStart w:id="0" w:name="_GoBack"/>
      <w:bookmarkEnd w:id="0"/>
    </w:p>
    <w:p w14:paraId="73448E0F" w14:textId="595E9453"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Pr="00101CDD">
        <w:rPr>
          <w:rFonts w:ascii="Arial" w:hAnsi="Arial" w:cs="Arial"/>
          <w:b/>
        </w:rPr>
        <w:t>R$</w:t>
      </w:r>
      <w:r w:rsidR="009F11E5">
        <w:rPr>
          <w:rFonts w:ascii="Arial" w:hAnsi="Arial" w:cs="Arial"/>
          <w:b/>
          <w:bCs/>
        </w:rPr>
        <w:t xml:space="preserve"> </w:t>
      </w:r>
      <w:r w:rsidR="009F11E5">
        <w:rPr>
          <w:rFonts w:ascii="Arial" w:hAnsi="Arial" w:cs="Arial"/>
          <w:b/>
          <w:bCs/>
          <w:color w:val="000000" w:themeColor="text1"/>
          <w:spacing w:val="-2"/>
        </w:rPr>
        <w:t xml:space="preserve">14.845.895,00 </w:t>
      </w:r>
      <w:r w:rsidR="009F11E5" w:rsidRPr="009F11E5">
        <w:rPr>
          <w:rFonts w:ascii="Arial" w:hAnsi="Arial" w:cs="Arial"/>
          <w:bCs/>
          <w:color w:val="000000" w:themeColor="text1"/>
          <w:spacing w:val="-2"/>
        </w:rPr>
        <w:t>(Quatorze milhões, oitocentos e quarenta e cinco mil e oitocentos e noventa e cinco reais</w:t>
      </w:r>
      <w:r w:rsidR="009F11E5" w:rsidRPr="009F11E5">
        <w:rPr>
          <w:rFonts w:ascii="Arial" w:hAnsi="Arial" w:cs="Arial"/>
          <w:bCs/>
          <w:shd w:val="clear" w:color="auto" w:fill="FFFFFF"/>
        </w:rPr>
        <w:t>)</w:t>
      </w:r>
      <w:r w:rsidR="009F11E5" w:rsidRPr="009F11E5">
        <w:rPr>
          <w:rFonts w:ascii="Arial" w:hAnsi="Arial" w:cs="Arial"/>
          <w:bCs/>
        </w:rPr>
        <w:t>.</w:t>
      </w:r>
    </w:p>
    <w:p w14:paraId="280ABB6E" w14:textId="17DE059F" w:rsidR="00243FFF" w:rsidRPr="008250AC" w:rsidRDefault="00243FFF" w:rsidP="00243FFF">
      <w:pPr>
        <w:pStyle w:val="PargrafodaLista"/>
        <w:numPr>
          <w:ilvl w:val="0"/>
          <w:numId w:val="11"/>
        </w:numPr>
        <w:tabs>
          <w:tab w:val="left" w:pos="284"/>
        </w:tabs>
        <w:spacing w:after="0" w:line="240" w:lineRule="auto"/>
        <w:jc w:val="both"/>
        <w:rPr>
          <w:rFonts w:ascii="Arial" w:hAnsi="Arial" w:cs="Arial"/>
          <w:color w:val="00B050"/>
          <w:sz w:val="20"/>
          <w:szCs w:val="20"/>
        </w:rPr>
      </w:pPr>
      <w:r w:rsidRPr="002626F6">
        <w:rPr>
          <w:rFonts w:ascii="Arial" w:hAnsi="Arial" w:cs="Arial"/>
          <w:sz w:val="20"/>
          <w:szCs w:val="20"/>
        </w:rPr>
        <w:t>Prazo de contratação</w:t>
      </w:r>
      <w:r w:rsidRPr="000C3D37">
        <w:rPr>
          <w:rFonts w:ascii="Arial" w:hAnsi="Arial" w:cs="Arial"/>
          <w:sz w:val="20"/>
          <w:szCs w:val="20"/>
        </w:rPr>
        <w:t xml:space="preserve">: </w:t>
      </w:r>
      <w:r w:rsidR="002626F6">
        <w:rPr>
          <w:rFonts w:ascii="Arial" w:hAnsi="Arial" w:cs="Arial"/>
          <w:sz w:val="20"/>
          <w:szCs w:val="20"/>
        </w:rPr>
        <w:t>12</w:t>
      </w:r>
      <w:r w:rsidRPr="000C3D37">
        <w:rPr>
          <w:rFonts w:ascii="Arial" w:hAnsi="Arial" w:cs="Arial"/>
          <w:sz w:val="20"/>
          <w:szCs w:val="20"/>
        </w:rPr>
        <w:t xml:space="preserve"> (</w:t>
      </w:r>
      <w:r w:rsidR="002626F6">
        <w:rPr>
          <w:rFonts w:ascii="Arial" w:hAnsi="Arial" w:cs="Arial"/>
          <w:sz w:val="20"/>
          <w:szCs w:val="20"/>
        </w:rPr>
        <w:t>doze</w:t>
      </w:r>
      <w:r w:rsidRPr="000C3D37">
        <w:rPr>
          <w:rFonts w:ascii="Arial" w:hAnsi="Arial" w:cs="Arial"/>
          <w:sz w:val="20"/>
          <w:szCs w:val="20"/>
        </w:rPr>
        <w:t xml:space="preserve">) </w:t>
      </w:r>
      <w:r w:rsidR="002626F6">
        <w:rPr>
          <w:rFonts w:ascii="Arial" w:hAnsi="Arial" w:cs="Arial"/>
          <w:sz w:val="20"/>
          <w:szCs w:val="20"/>
        </w:rPr>
        <w:t>meses</w:t>
      </w:r>
      <w:r w:rsidRPr="000C3D37">
        <w:rPr>
          <w:rFonts w:ascii="Arial" w:hAnsi="Arial" w:cs="Arial"/>
          <w:sz w:val="20"/>
          <w:szCs w:val="20"/>
        </w:rPr>
        <w:t xml:space="preserve">, contados da data de emissão da Ordem de Serviço, podendo ser prorrogado, </w:t>
      </w:r>
      <w:r w:rsidR="003233F6" w:rsidRPr="003233F6">
        <w:rPr>
          <w:rFonts w:ascii="Arial" w:hAnsi="Arial" w:cs="Arial"/>
          <w:bCs/>
          <w:iCs/>
          <w:sz w:val="20"/>
          <w:szCs w:val="20"/>
        </w:rPr>
        <w:t>dentro do limite previsto no artigo 107 da Lei 14.133, de 2021</w:t>
      </w:r>
      <w:r w:rsidR="00C4697A">
        <w:rPr>
          <w:rFonts w:ascii="Arial" w:hAnsi="Arial" w:cs="Arial"/>
          <w:bCs/>
          <w:iCs/>
          <w:sz w:val="20"/>
          <w:szCs w:val="20"/>
        </w:rPr>
        <w:t>.</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62C6213F"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894969">
        <w:rPr>
          <w:rFonts w:ascii="Arial" w:hAnsi="Arial" w:cs="Arial"/>
        </w:rPr>
        <w:t>Menor preço global</w:t>
      </w:r>
      <w:r w:rsidR="00F206F8">
        <w:rPr>
          <w:rFonts w:ascii="Arial" w:hAnsi="Arial" w:cs="Arial"/>
        </w:rPr>
        <w:t>;</w:t>
      </w:r>
    </w:p>
    <w:p w14:paraId="50E8CA17" w14:textId="65F65C2E" w:rsidR="00243FFF" w:rsidRPr="00F206F8"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894969">
        <w:rPr>
          <w:rFonts w:ascii="Arial" w:hAnsi="Arial" w:cs="Arial"/>
        </w:rPr>
        <w:t>Empreitada por preço global</w:t>
      </w:r>
      <w:r w:rsidR="00F206F8">
        <w:rPr>
          <w:rFonts w:ascii="Arial" w:hAnsi="Arial" w:cs="Arial"/>
        </w:rPr>
        <w:t>;</w:t>
      </w:r>
    </w:p>
    <w:p w14:paraId="373B38F0" w14:textId="699FE492" w:rsidR="00F206F8" w:rsidRPr="00664B77" w:rsidRDefault="00F206F8" w:rsidP="00243FFF">
      <w:pPr>
        <w:widowControl w:val="0"/>
        <w:numPr>
          <w:ilvl w:val="0"/>
          <w:numId w:val="12"/>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r w:rsidR="00EA336C">
        <w:rPr>
          <w:rFonts w:ascii="Arial" w:hAnsi="Arial" w:cs="Arial"/>
          <w:b/>
        </w:rPr>
        <w:t>.</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610257B1" w14:textId="04584689"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Prazo da execução</w:t>
      </w:r>
      <w:r>
        <w:rPr>
          <w:rFonts w:ascii="Arial" w:hAnsi="Arial" w:cs="Arial"/>
        </w:rPr>
        <w:t xml:space="preserve"> dos serviços: 12 (doze) meses, </w:t>
      </w:r>
      <w:r w:rsidRPr="00894969">
        <w:rPr>
          <w:rFonts w:ascii="Arial" w:hAnsi="Arial" w:cs="Arial"/>
        </w:rPr>
        <w:t xml:space="preserve">a contar da </w:t>
      </w:r>
      <w:r>
        <w:rPr>
          <w:rFonts w:ascii="Arial" w:hAnsi="Arial" w:cs="Arial"/>
        </w:rPr>
        <w:t>emissão da ordem de serviços;</w:t>
      </w:r>
    </w:p>
    <w:p w14:paraId="31EB0D80" w14:textId="0872B407"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No caso dos atendimentos de chamados enviados pelo Setor de Manutenção solicitado como prioridade a CONTRATADA terá o prazo máximo de 48 horas para a execução completa</w:t>
      </w:r>
      <w:r>
        <w:rPr>
          <w:rFonts w:ascii="Arial" w:hAnsi="Arial" w:cs="Arial"/>
        </w:rPr>
        <w:t xml:space="preserve"> do corte ou poda solicitado;</w:t>
      </w:r>
    </w:p>
    <w:p w14:paraId="2171A611" w14:textId="4F2768C4"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contratada deverá apresentar o cronograma mensal junto ao Setor de Manutenção contendo a data e o período em que o cor</w:t>
      </w:r>
      <w:r>
        <w:rPr>
          <w:rFonts w:ascii="Arial" w:hAnsi="Arial" w:cs="Arial"/>
        </w:rPr>
        <w:t>te será executado durante o mês;</w:t>
      </w:r>
    </w:p>
    <w:p w14:paraId="1FFCA75B" w14:textId="4185CE05"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O valor total pago no final de cada mês será equivalente às unidades de acordo com a planilha presente neste Termo de Referência, multiplicado pelo valor unitário conforme ofertado pela CONTRATADA em sua proposta durante o trâmite licitatório;</w:t>
      </w:r>
    </w:p>
    <w:p w14:paraId="3AAD04FB" w14:textId="35018C7E"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Prefeitura Municipal de Piracicaba poderá, a qualquer momento solicitar a substituição de funcionários da contratada que estejam prestando se</w:t>
      </w:r>
      <w:r>
        <w:rPr>
          <w:rFonts w:ascii="Arial" w:hAnsi="Arial" w:cs="Arial"/>
        </w:rPr>
        <w:t>rviços para o referido contrato;</w:t>
      </w:r>
    </w:p>
    <w:p w14:paraId="1AA4F07F" w14:textId="5DF56243"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manter, durante a execução dos serviços, pessoal qualificado e com os Equipamentos de Proteção – EPI’s e EPC’s obrigatórios, sendo de responsabilidade da CONTRATADA os custos para aquisição de todo material;</w:t>
      </w:r>
    </w:p>
    <w:p w14:paraId="44AAED69" w14:textId="13FDE3F8"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Os profissionais designados para os serviços deverão manter disciplina e conduta compatíveis nos l</w:t>
      </w:r>
      <w:r>
        <w:rPr>
          <w:rFonts w:ascii="Arial" w:hAnsi="Arial" w:cs="Arial"/>
        </w:rPr>
        <w:t>ocais de prestação dos serviços;</w:t>
      </w:r>
    </w:p>
    <w:p w14:paraId="6C62B49A" w14:textId="6B5739C7"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arcar com as despesas referentes aos encargos sociais, fiscais e trabalhistas, transporte, alimentação e </w:t>
      </w:r>
      <w:r>
        <w:rPr>
          <w:rFonts w:ascii="Arial" w:hAnsi="Arial" w:cs="Arial"/>
        </w:rPr>
        <w:t>seguro de vida dos funcionários;</w:t>
      </w:r>
    </w:p>
    <w:p w14:paraId="21B76185" w14:textId="143917B8"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assumir todas as responsabilidades e tomar as medidas necessárias ao atendimento dos seus empregados</w:t>
      </w:r>
      <w:r>
        <w:rPr>
          <w:rFonts w:ascii="Arial" w:hAnsi="Arial" w:cs="Arial"/>
        </w:rPr>
        <w:t>, acidentados ou com mal súbito;</w:t>
      </w:r>
    </w:p>
    <w:p w14:paraId="628F31E6" w14:textId="77777777" w:rsidR="00894969" w:rsidRDefault="00894969" w:rsidP="00894969">
      <w:pPr>
        <w:numPr>
          <w:ilvl w:val="0"/>
          <w:numId w:val="6"/>
        </w:numPr>
        <w:tabs>
          <w:tab w:val="left" w:pos="284"/>
        </w:tabs>
        <w:jc w:val="both"/>
        <w:rPr>
          <w:rFonts w:ascii="Arial" w:hAnsi="Arial" w:cs="Arial"/>
        </w:rPr>
      </w:pPr>
      <w:r w:rsidRPr="00894969">
        <w:rPr>
          <w:rFonts w:ascii="Arial" w:hAnsi="Arial" w:cs="Arial"/>
        </w:rPr>
        <w:t>A empresa CONTRATADA deverá comunicar a Administração, por escrito, quaisquer anormalidades, que ponham em risco o êxito e o cumprimento dos prazos de execução dos serviços, propondo as ações corretivas necessárias.</w:t>
      </w:r>
      <w:r>
        <w:rPr>
          <w:rFonts w:ascii="Arial" w:hAnsi="Arial" w:cs="Arial"/>
        </w:rPr>
        <w:t xml:space="preserve"> </w:t>
      </w:r>
    </w:p>
    <w:p w14:paraId="5B3D4675" w14:textId="2A7A31F4" w:rsidR="00243FFF" w:rsidRDefault="00243FFF" w:rsidP="00894969">
      <w:pPr>
        <w:numPr>
          <w:ilvl w:val="0"/>
          <w:numId w:val="6"/>
        </w:numPr>
        <w:tabs>
          <w:tab w:val="left" w:pos="284"/>
        </w:tabs>
        <w:jc w:val="both"/>
        <w:rPr>
          <w:rFonts w:ascii="Arial" w:hAnsi="Arial" w:cs="Arial"/>
        </w:rPr>
      </w:pPr>
      <w:r w:rsidRPr="005F0B40">
        <w:rPr>
          <w:rFonts w:ascii="Arial" w:hAnsi="Arial" w:cs="Arial"/>
        </w:rPr>
        <w:lastRenderedPageBreak/>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DA6C4B" w:rsidRDefault="00243FFF" w:rsidP="00243FFF">
      <w:pPr>
        <w:numPr>
          <w:ilvl w:val="0"/>
          <w:numId w:val="6"/>
        </w:numPr>
        <w:tabs>
          <w:tab w:val="left" w:pos="284"/>
        </w:tabs>
        <w:spacing w:line="200" w:lineRule="atLeast"/>
        <w:jc w:val="both"/>
        <w:rPr>
          <w:rStyle w:val="Fontepargpadro1"/>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85B807F" w14:textId="77777777" w:rsidR="00DA6C4B" w:rsidRDefault="00DA6C4B" w:rsidP="00DA6C4B">
      <w:pPr>
        <w:tabs>
          <w:tab w:val="left" w:pos="284"/>
        </w:tabs>
        <w:spacing w:line="200" w:lineRule="atLeast"/>
        <w:jc w:val="both"/>
        <w:rPr>
          <w:rStyle w:val="Fontepargpadro1"/>
          <w:rFonts w:ascii="Arial" w:hAnsi="Arial" w:cs="Arial"/>
          <w:szCs w:val="22"/>
        </w:rPr>
      </w:pPr>
    </w:p>
    <w:p w14:paraId="2BBC38F0" w14:textId="77777777" w:rsidR="00DA6C4B" w:rsidRPr="00DA6C4B" w:rsidRDefault="00DA6C4B" w:rsidP="00DA6C4B">
      <w:pPr>
        <w:tabs>
          <w:tab w:val="left" w:pos="284"/>
        </w:tabs>
        <w:spacing w:line="200" w:lineRule="atLeast"/>
        <w:ind w:left="284"/>
        <w:jc w:val="both"/>
        <w:rPr>
          <w:rFonts w:ascii="Arial" w:hAnsi="Arial" w:cs="Arial"/>
          <w:b/>
          <w:bCs/>
        </w:rPr>
      </w:pPr>
      <w:r w:rsidRPr="00DA6C4B">
        <w:rPr>
          <w:rFonts w:ascii="Arial" w:hAnsi="Arial" w:cs="Arial"/>
          <w:b/>
          <w:bCs/>
        </w:rPr>
        <w:t>DESCRIÇÃO</w:t>
      </w:r>
    </w:p>
    <w:p w14:paraId="6EE115FE" w14:textId="77777777" w:rsidR="00DA6C4B" w:rsidRPr="00DA6C4B" w:rsidRDefault="00DA6C4B" w:rsidP="00DA6C4B">
      <w:pPr>
        <w:tabs>
          <w:tab w:val="left" w:pos="284"/>
        </w:tabs>
        <w:spacing w:line="200" w:lineRule="atLeast"/>
        <w:jc w:val="both"/>
        <w:rPr>
          <w:rFonts w:ascii="Arial" w:hAnsi="Arial" w:cs="Arial"/>
          <w:iCs/>
        </w:rPr>
      </w:pPr>
    </w:p>
    <w:p w14:paraId="4C15A410"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w:t>
      </w:r>
      <w:r w:rsidRPr="00DA6C4B">
        <w:rPr>
          <w:rFonts w:ascii="Arial" w:hAnsi="Arial" w:cs="Arial"/>
          <w:b/>
          <w:bCs/>
          <w:iCs/>
        </w:rPr>
        <w:t>Leucaena (Leucaena leucocephala)</w:t>
      </w:r>
      <w:r w:rsidRPr="00DA6C4B">
        <w:rPr>
          <w:rFonts w:ascii="Arial" w:hAnsi="Arial" w:cs="Arial"/>
          <w:iCs/>
        </w:rPr>
        <w:t xml:space="preserve"> é uma espécie de árvore nativa da América Central, mas amplamente introduzida em regiões tropicais e subtropicais, inclusive no Brasil, devido às suas características favoráveis, como rápido crescimento, capacidade de fixação de nitrogênio no solo e utilidade na alimentação animal e adubação verde. Apesar dessas vantagens, a remoção ou supressão da Leucaena é muitas vezes necessária devido a aspectos específicos, destacando-se seu comportamento de </w:t>
      </w:r>
      <w:r w:rsidRPr="00DA6C4B">
        <w:rPr>
          <w:rFonts w:ascii="Arial" w:hAnsi="Arial" w:cs="Arial"/>
          <w:b/>
          <w:bCs/>
          <w:iCs/>
        </w:rPr>
        <w:t>rebrotamento vigoroso</w:t>
      </w:r>
      <w:r w:rsidRPr="00DA6C4B">
        <w:rPr>
          <w:rFonts w:ascii="Arial" w:hAnsi="Arial" w:cs="Arial"/>
          <w:iCs/>
        </w:rPr>
        <w:t xml:space="preserve"> e seu </w:t>
      </w:r>
      <w:r w:rsidRPr="00DA6C4B">
        <w:rPr>
          <w:rFonts w:ascii="Arial" w:hAnsi="Arial" w:cs="Arial"/>
          <w:b/>
          <w:bCs/>
          <w:iCs/>
        </w:rPr>
        <w:t>potencial invasor</w:t>
      </w:r>
      <w:r w:rsidRPr="00DA6C4B">
        <w:rPr>
          <w:rFonts w:ascii="Arial" w:hAnsi="Arial" w:cs="Arial"/>
          <w:iCs/>
        </w:rPr>
        <w:t>.</w:t>
      </w:r>
    </w:p>
    <w:p w14:paraId="52C5662C" w14:textId="77777777" w:rsidR="00DA6C4B" w:rsidRDefault="00DA6C4B" w:rsidP="00DA6C4B">
      <w:pPr>
        <w:tabs>
          <w:tab w:val="left" w:pos="284"/>
        </w:tabs>
        <w:spacing w:line="200" w:lineRule="atLeast"/>
        <w:ind w:left="284"/>
        <w:jc w:val="both"/>
        <w:rPr>
          <w:rFonts w:ascii="Arial" w:hAnsi="Arial" w:cs="Arial"/>
          <w:iCs/>
        </w:rPr>
      </w:pPr>
    </w:p>
    <w:p w14:paraId="7543DE23"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Leucaena apresenta </w:t>
      </w:r>
      <w:r w:rsidRPr="00DA6C4B">
        <w:rPr>
          <w:rFonts w:ascii="Arial" w:hAnsi="Arial" w:cs="Arial"/>
          <w:b/>
          <w:bCs/>
          <w:iCs/>
        </w:rPr>
        <w:t>capacidade excepcional de rebrotamento</w:t>
      </w:r>
      <w:r w:rsidRPr="00DA6C4B">
        <w:rPr>
          <w:rFonts w:ascii="Arial" w:hAnsi="Arial" w:cs="Arial"/>
          <w:iCs/>
        </w:rPr>
        <w:t xml:space="preserve"> após poda ou corte. Esse comportamento pode dificultar significativamente o controle da espécie, uma vez que novos brotos emergem rapidamente, comprometendo a eficácia das ações de supressão inicialmente aplicadas. A persistência dessa rebrota exige </w:t>
      </w:r>
      <w:r w:rsidRPr="00DA6C4B">
        <w:rPr>
          <w:rFonts w:ascii="Arial" w:hAnsi="Arial" w:cs="Arial"/>
          <w:b/>
          <w:bCs/>
          <w:iCs/>
        </w:rPr>
        <w:t>manejo contínuo e monitoramento ativo</w:t>
      </w:r>
      <w:r w:rsidRPr="00DA6C4B">
        <w:rPr>
          <w:rFonts w:ascii="Arial" w:hAnsi="Arial" w:cs="Arial"/>
          <w:iCs/>
        </w:rPr>
        <w:t>, incluindo a remoção de tocos e, quando possível, do sistema radicular, a fim de reduzir a regeneração da espécie.</w:t>
      </w:r>
    </w:p>
    <w:p w14:paraId="79ED9267" w14:textId="77777777" w:rsidR="00DA6C4B" w:rsidRDefault="00DA6C4B" w:rsidP="00DA6C4B">
      <w:pPr>
        <w:tabs>
          <w:tab w:val="left" w:pos="284"/>
        </w:tabs>
        <w:spacing w:line="200" w:lineRule="atLeast"/>
        <w:ind w:left="284"/>
        <w:jc w:val="both"/>
        <w:rPr>
          <w:rFonts w:ascii="Arial" w:hAnsi="Arial" w:cs="Arial"/>
          <w:iCs/>
        </w:rPr>
      </w:pPr>
    </w:p>
    <w:p w14:paraId="47ADED3C"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Leucaena possui um </w:t>
      </w:r>
      <w:r w:rsidRPr="00DA6C4B">
        <w:rPr>
          <w:rFonts w:ascii="Arial" w:hAnsi="Arial" w:cs="Arial"/>
          <w:b/>
          <w:bCs/>
          <w:iCs/>
        </w:rPr>
        <w:t>comportamento invasor</w:t>
      </w:r>
      <w:r w:rsidRPr="00DA6C4B">
        <w:rPr>
          <w:rFonts w:ascii="Arial" w:hAnsi="Arial" w:cs="Arial"/>
          <w:iCs/>
        </w:rPr>
        <w:t xml:space="preserve">, competindo agressivamente por recursos como luz solar, água e nutrientes com espécies vegetais nativas. Sua </w:t>
      </w:r>
      <w:r w:rsidRPr="00DA6C4B">
        <w:rPr>
          <w:rFonts w:ascii="Arial" w:hAnsi="Arial" w:cs="Arial"/>
          <w:b/>
          <w:bCs/>
          <w:iCs/>
        </w:rPr>
        <w:t>adaptabilidade a diferentes solos e climas</w:t>
      </w:r>
      <w:r w:rsidRPr="00DA6C4B">
        <w:rPr>
          <w:rFonts w:ascii="Arial" w:hAnsi="Arial" w:cs="Arial"/>
          <w:iCs/>
        </w:rPr>
        <w:t xml:space="preserve">, aliada à produção abundante de sementes e capacidade de dispersão, aumenta ainda mais seu potencial invasivo. Esse comportamento pode resultar na formação de </w:t>
      </w:r>
      <w:r w:rsidRPr="00DA6C4B">
        <w:rPr>
          <w:rFonts w:ascii="Arial" w:hAnsi="Arial" w:cs="Arial"/>
          <w:b/>
          <w:bCs/>
          <w:iCs/>
        </w:rPr>
        <w:t>densas monoculturas</w:t>
      </w:r>
      <w:r w:rsidRPr="00DA6C4B">
        <w:rPr>
          <w:rFonts w:ascii="Arial" w:hAnsi="Arial" w:cs="Arial"/>
          <w:iCs/>
        </w:rPr>
        <w:t xml:space="preserve">, que reduzem a biodiversidade local, alteram a estrutura dos ecossistemas naturais e impactam negativamente a flora e fauna autóctones. Estudos realizados em áreas de cerrado e caatinga indicam que a presença descontrolada de Leucaena compromete a regeneração de espécies nativas e pode provocar alterações no </w:t>
      </w:r>
      <w:r w:rsidRPr="00DA6C4B">
        <w:rPr>
          <w:rFonts w:ascii="Arial" w:hAnsi="Arial" w:cs="Arial"/>
          <w:b/>
          <w:bCs/>
          <w:iCs/>
        </w:rPr>
        <w:t>equilíbrio ecológico</w:t>
      </w:r>
      <w:r w:rsidRPr="00DA6C4B">
        <w:rPr>
          <w:rFonts w:ascii="Arial" w:hAnsi="Arial" w:cs="Arial"/>
          <w:iCs/>
        </w:rPr>
        <w:t xml:space="preserve"> do ambiente.</w:t>
      </w:r>
    </w:p>
    <w:p w14:paraId="3A504594" w14:textId="77777777" w:rsidR="00DA6C4B" w:rsidRDefault="00DA6C4B" w:rsidP="00DA6C4B">
      <w:pPr>
        <w:tabs>
          <w:tab w:val="left" w:pos="284"/>
        </w:tabs>
        <w:spacing w:line="200" w:lineRule="atLeast"/>
        <w:ind w:left="284"/>
        <w:jc w:val="both"/>
        <w:rPr>
          <w:rFonts w:ascii="Arial" w:hAnsi="Arial" w:cs="Arial"/>
          <w:iCs/>
        </w:rPr>
      </w:pPr>
    </w:p>
    <w:p w14:paraId="7672EED6"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presença desordenada de Leucaena em áreas urbanas e rurais também apresenta impactos </w:t>
      </w:r>
      <w:r w:rsidRPr="00DA6C4B">
        <w:rPr>
          <w:rFonts w:ascii="Arial" w:hAnsi="Arial" w:cs="Arial"/>
          <w:b/>
          <w:bCs/>
          <w:iCs/>
        </w:rPr>
        <w:t>paisagísticos e de infraestrutura</w:t>
      </w:r>
      <w:r w:rsidRPr="00DA6C4B">
        <w:rPr>
          <w:rFonts w:ascii="Arial" w:hAnsi="Arial" w:cs="Arial"/>
          <w:iCs/>
        </w:rPr>
        <w:t xml:space="preserve">. Árvores de crescimento rápido e desordenado podem gerar aglomerados vegetais que bloqueiam vias de acesso, calçadas e interferem na visibilidade de motoristas e pedestres, representando riscos à </w:t>
      </w:r>
      <w:r w:rsidRPr="00DA6C4B">
        <w:rPr>
          <w:rFonts w:ascii="Arial" w:hAnsi="Arial" w:cs="Arial"/>
          <w:b/>
          <w:bCs/>
          <w:iCs/>
        </w:rPr>
        <w:t>segurança pública</w:t>
      </w:r>
      <w:r w:rsidRPr="00DA6C4B">
        <w:rPr>
          <w:rFonts w:ascii="Arial" w:hAnsi="Arial" w:cs="Arial"/>
          <w:iCs/>
        </w:rPr>
        <w:t>. Suas raízes robustas podem danificar calçadas, tubulações de água e esgoto, além de estruturas de edificações, exigindo medidas de manejo preventivo.</w:t>
      </w:r>
    </w:p>
    <w:p w14:paraId="2A167341" w14:textId="77777777" w:rsidR="00DA6C4B" w:rsidRDefault="00DA6C4B" w:rsidP="00DA6C4B">
      <w:pPr>
        <w:tabs>
          <w:tab w:val="left" w:pos="284"/>
        </w:tabs>
        <w:spacing w:line="200" w:lineRule="atLeast"/>
        <w:ind w:left="284"/>
        <w:jc w:val="both"/>
        <w:rPr>
          <w:rFonts w:ascii="Arial" w:hAnsi="Arial" w:cs="Arial"/>
          <w:b/>
          <w:bCs/>
          <w:iCs/>
        </w:rPr>
      </w:pPr>
    </w:p>
    <w:p w14:paraId="324171F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b/>
          <w:bCs/>
          <w:iCs/>
        </w:rPr>
        <w:t>Manejo e supressão</w:t>
      </w:r>
    </w:p>
    <w:p w14:paraId="13BEE6A2"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O manejo da Leucaena deve ser </w:t>
      </w:r>
      <w:r w:rsidRPr="00DA6C4B">
        <w:rPr>
          <w:rFonts w:ascii="Arial" w:hAnsi="Arial" w:cs="Arial"/>
          <w:b/>
          <w:bCs/>
          <w:iCs/>
        </w:rPr>
        <w:t>integrado</w:t>
      </w:r>
      <w:r w:rsidRPr="00DA6C4B">
        <w:rPr>
          <w:rFonts w:ascii="Arial" w:hAnsi="Arial" w:cs="Arial"/>
          <w:iCs/>
        </w:rPr>
        <w:t>, envolvendo tanto a remoção física quanto estratégias para minimizar a rebrota e controlar sua invasividade. O planejamento deve incluir:</w:t>
      </w:r>
    </w:p>
    <w:p w14:paraId="1DA281A9"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mecânica:</w:t>
      </w:r>
      <w:r w:rsidRPr="00DA6C4B">
        <w:rPr>
          <w:rFonts w:ascii="Arial" w:hAnsi="Arial" w:cs="Arial"/>
          <w:iCs/>
        </w:rPr>
        <w:t xml:space="preserve"> corte da árvore a aproximadamente 20 cm do solo, utilizando equipamentos adequados como trituradores, serrotes curvos, tesouras, motosserras, motopodas e guindauto ou cesto articulado. Todo o material vegetal proveniente da supressão deve ser coletado e transportado para destino adequado, como pátios de compostagem ou incineração controlada.</w:t>
      </w:r>
    </w:p>
    <w:p w14:paraId="7E54FBB2" w14:textId="2159D176"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DE LEUCAENAS:</w:t>
      </w:r>
      <w:r w:rsidRPr="00DA6C4B">
        <w:rPr>
          <w:rFonts w:ascii="Arial" w:hAnsi="Arial" w:cs="Arial"/>
        </w:rPr>
        <w:t xml:space="preserve"> </w:t>
      </w:r>
      <w:r w:rsidRPr="00DA6C4B">
        <w:rPr>
          <w:rFonts w:ascii="Arial" w:hAnsi="Arial" w:cs="Arial"/>
          <w:iCs/>
        </w:rPr>
        <w:t xml:space="preserve">Árvores até 10 </w:t>
      </w:r>
      <w:r>
        <w:rPr>
          <w:rFonts w:ascii="Arial" w:hAnsi="Arial" w:cs="Arial"/>
          <w:iCs/>
        </w:rPr>
        <w:t>m</w:t>
      </w:r>
      <w:r w:rsidRPr="00DA6C4B">
        <w:rPr>
          <w:rFonts w:ascii="Arial" w:hAnsi="Arial" w:cs="Arial"/>
          <w:iCs/>
        </w:rPr>
        <w:t xml:space="preserve"> com trituração e remoção dos resíduos. Os galhos e troncos devem ser triturados e transportados.</w:t>
      </w:r>
    </w:p>
    <w:p w14:paraId="1D48CA8F" w14:textId="34220680"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DE LEUCAENAS</w:t>
      </w:r>
      <w:r>
        <w:rPr>
          <w:rFonts w:ascii="Arial" w:hAnsi="Arial" w:cs="Arial"/>
          <w:iCs/>
        </w:rPr>
        <w:t>: Árvores acima de 10,01 m</w:t>
      </w:r>
      <w:r w:rsidRPr="00DA6C4B">
        <w:rPr>
          <w:rFonts w:ascii="Arial" w:hAnsi="Arial" w:cs="Arial"/>
          <w:iCs/>
        </w:rPr>
        <w:t xml:space="preserve"> com trituração e remoção do resíduo, igualmente trituradas e transportadas para compostagem.</w:t>
      </w:r>
    </w:p>
    <w:p w14:paraId="0C8FA333"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Monitoramento contínuo:</w:t>
      </w:r>
      <w:r w:rsidRPr="00DA6C4B">
        <w:rPr>
          <w:rFonts w:ascii="Arial" w:hAnsi="Arial" w:cs="Arial"/>
          <w:iCs/>
        </w:rPr>
        <w:t xml:space="preserve"> avaliação periódica do local para identificar rebrotas e novas plântulas, garantindo controle efetivo e evitando reinfestação.</w:t>
      </w:r>
    </w:p>
    <w:p w14:paraId="7D74876F"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Reintrodução de espécies nativas:</w:t>
      </w:r>
      <w:r w:rsidRPr="00DA6C4B">
        <w:rPr>
          <w:rFonts w:ascii="Arial" w:hAnsi="Arial" w:cs="Arial"/>
          <w:iCs/>
        </w:rPr>
        <w:t xml:space="preserve"> após a supressão, é recomendada a plantação de espécies vegetais nativas para restaurar o equilíbrio ecológico, promover biodiversidade e favorecer a fauna local.</w:t>
      </w:r>
    </w:p>
    <w:p w14:paraId="348A04C0" w14:textId="77777777" w:rsidR="00DA6C4B" w:rsidRDefault="00DA6C4B" w:rsidP="00DA6C4B">
      <w:pPr>
        <w:tabs>
          <w:tab w:val="left" w:pos="284"/>
        </w:tabs>
        <w:spacing w:line="200" w:lineRule="atLeast"/>
        <w:ind w:left="284"/>
        <w:jc w:val="both"/>
        <w:rPr>
          <w:rFonts w:ascii="Arial" w:hAnsi="Arial" w:cs="Arial"/>
          <w:iCs/>
        </w:rPr>
      </w:pPr>
    </w:p>
    <w:p w14:paraId="7A7C9818"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lastRenderedPageBreak/>
        <w:t xml:space="preserve">A </w:t>
      </w:r>
      <w:r w:rsidRPr="00DA6C4B">
        <w:rPr>
          <w:rFonts w:ascii="Arial" w:hAnsi="Arial" w:cs="Arial"/>
          <w:b/>
          <w:bCs/>
          <w:iCs/>
        </w:rPr>
        <w:t>erradicação da Leucaena</w:t>
      </w:r>
      <w:r w:rsidRPr="00DA6C4B">
        <w:rPr>
          <w:rFonts w:ascii="Arial" w:hAnsi="Arial" w:cs="Arial"/>
          <w:iCs/>
        </w:rPr>
        <w:t xml:space="preserve"> é mais complexa que práticas convencionais devido à alta capacidade de rebrotamento e à presença de um banco de sementes no solo. Por isso, é essencial um manejo contínuo, com ações corretivas quando necessário, garantindo a eficácia da supressão.</w:t>
      </w:r>
    </w:p>
    <w:p w14:paraId="18E3CAC8" w14:textId="77777777" w:rsidR="00DA6C4B" w:rsidRPr="00DA6C4B" w:rsidRDefault="00DA6C4B" w:rsidP="00DA6C4B">
      <w:pPr>
        <w:tabs>
          <w:tab w:val="left" w:pos="284"/>
        </w:tabs>
        <w:spacing w:line="200" w:lineRule="atLeast"/>
        <w:ind w:left="284"/>
        <w:jc w:val="both"/>
        <w:rPr>
          <w:rFonts w:ascii="Arial" w:hAnsi="Arial" w:cs="Arial"/>
          <w:iCs/>
        </w:rPr>
      </w:pPr>
    </w:p>
    <w:p w14:paraId="75E70A15"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Recomenda-se a operação de gerenciamento informatizado e georreferenciamento do manejo arbóreo mensalmente conforme previsto na planilha orçamentária, respeitando o limite da quantidade exigida no edital, oferecendo assim uma abordagem eficiente e tecnologicamente avançada para a gestão de diagnóstico e monitoramento de árvores, as informações obtidas serão possíveis obter o primeiro inventário arbóreo urbano do município. Além de uma análise espacial detalhada e uma tomada de decisão mais informada.</w:t>
      </w:r>
    </w:p>
    <w:p w14:paraId="3B7AC702" w14:textId="77777777" w:rsidR="00DA6C4B" w:rsidRPr="00DA6C4B" w:rsidRDefault="00DA6C4B" w:rsidP="00DA6C4B">
      <w:pPr>
        <w:tabs>
          <w:tab w:val="left" w:pos="284"/>
        </w:tabs>
        <w:spacing w:line="200" w:lineRule="atLeast"/>
        <w:ind w:left="284"/>
        <w:jc w:val="both"/>
        <w:rPr>
          <w:rFonts w:ascii="Arial" w:hAnsi="Arial" w:cs="Arial"/>
          <w:iCs/>
        </w:rPr>
      </w:pPr>
    </w:p>
    <w:p w14:paraId="7031697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Ao realizar uma abordagem prática, foi considerada em inspeções mensais e o histórico de podas executadas nos anos anteriores, houve a identificação e necessidade de um total de podas, constando na referida planilha, por mês para a prefeitura do município de Piracicaba - SP, especialmente em áreas de alto tráfego e visibilidade. Com base nas inspeções, as podas podem ser agendadas conforme a necessidade. Durante a execução do contrato e obtendo o inventário arbóreo urbano, um plano de manejo será criado para garantir a saúde e a aparência da vegetação urbana, enquanto minimiza os riscos e os custos associados à queda de árvores. Baseado neste levantamento quanti-qualitativo os quantitativos podem ser ajustados para melhorar a eficiência operacional.</w:t>
      </w:r>
    </w:p>
    <w:p w14:paraId="32A82751" w14:textId="77777777" w:rsidR="00DA6C4B" w:rsidRPr="00DA6C4B" w:rsidRDefault="00DA6C4B" w:rsidP="00DA6C4B">
      <w:pPr>
        <w:tabs>
          <w:tab w:val="left" w:pos="284"/>
        </w:tabs>
        <w:spacing w:line="200" w:lineRule="atLeast"/>
        <w:ind w:left="284"/>
        <w:jc w:val="both"/>
        <w:rPr>
          <w:rFonts w:ascii="Arial" w:hAnsi="Arial" w:cs="Arial"/>
          <w:iCs/>
        </w:rPr>
      </w:pPr>
    </w:p>
    <w:p w14:paraId="77F918AD"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Alguns estudos e históricos operacionais demonstram que, para cada 10 podas realizadas existem a necessidade de executar aproximadamente 01 erradicação de árvore com risco de queda ou em estado fitossanitário inadequada. Essa proporção, fundamentada em registros de campo e análises de risco, serve como base para o planejamento das atividades de manejo urbano, garantindo que a manutenção da arborização seja realizada de forma preventiva e segura. Portanto, os quantitativos de erradicação e destoca mecanizada foram calculados com base nessa correlação. Considerando a existência de um passivo de destocas acumulado ao longo do tempo, houve a necessidade de acréscimo nos portes médio e grande, de modo a equilibrar a execução operacional com a demanda histórica.</w:t>
      </w:r>
    </w:p>
    <w:p w14:paraId="2A34A547" w14:textId="77777777" w:rsidR="00DA6C4B" w:rsidRPr="00DA6C4B" w:rsidRDefault="00DA6C4B" w:rsidP="00DA6C4B">
      <w:pPr>
        <w:tabs>
          <w:tab w:val="left" w:pos="284"/>
        </w:tabs>
        <w:spacing w:line="200" w:lineRule="atLeast"/>
        <w:ind w:left="284"/>
        <w:jc w:val="both"/>
        <w:rPr>
          <w:rFonts w:ascii="Arial" w:hAnsi="Arial" w:cs="Arial"/>
          <w:iCs/>
        </w:rPr>
      </w:pPr>
    </w:p>
    <w:p w14:paraId="40B55528"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Como ponto de partida, recomenda-se realizar destocas em um ritmo que permita a remoção eficiente e segura dos tocos, sem sobrecarregar a capacidade operacional da equipe. Um quantitativo prático sugerido seria de 15 tocos por mês, ajustado conforme a demanda emergente e as condições específicas de cada local, sempre respeitando os limites previstos na planilha orçamentária. Essa abordagem gradual contribui para a segurança do trabalho, minimiza impactos ao entorno urbano e evita acúmulo de resíduos que comprometam a logística de remoção.</w:t>
      </w:r>
    </w:p>
    <w:p w14:paraId="0790BA7F" w14:textId="77777777" w:rsidR="00DA6C4B" w:rsidRPr="00DA6C4B" w:rsidRDefault="00DA6C4B" w:rsidP="00DA6C4B">
      <w:pPr>
        <w:tabs>
          <w:tab w:val="left" w:pos="284"/>
        </w:tabs>
        <w:spacing w:line="200" w:lineRule="atLeast"/>
        <w:ind w:left="284"/>
        <w:jc w:val="both"/>
        <w:rPr>
          <w:rFonts w:ascii="Arial" w:hAnsi="Arial" w:cs="Arial"/>
          <w:iCs/>
        </w:rPr>
      </w:pPr>
    </w:p>
    <w:p w14:paraId="564F613E" w14:textId="77777777" w:rsidR="00DA6C4B" w:rsidRPr="00DA6C4B" w:rsidRDefault="00DA6C4B" w:rsidP="00DA6C4B">
      <w:pPr>
        <w:tabs>
          <w:tab w:val="left" w:pos="284"/>
        </w:tabs>
        <w:spacing w:line="200" w:lineRule="atLeast"/>
        <w:ind w:left="284"/>
        <w:jc w:val="both"/>
        <w:rPr>
          <w:rFonts w:ascii="Arial" w:hAnsi="Arial" w:cs="Arial"/>
          <w:iCs/>
        </w:rPr>
      </w:pPr>
      <w:r w:rsidRPr="00DA6C4B">
        <w:rPr>
          <w:rFonts w:ascii="Arial" w:hAnsi="Arial" w:cs="Arial"/>
          <w:iCs/>
        </w:rPr>
        <w:t xml:space="preserve">A necessidade de realizar laudos de tomografia em árvores urbanas é justificada pela importância de garantir a segurança pública, preservar o patrimônio ambiental e otimizar o manejo da vegetação urbana. A tomografia permite identificar falhas estruturais internas, cavidades, apodrecimentos ou comprometimentos em raízes e troncos, proporcionando uma avaliação precisa da condição das árvores. Essa informação é essencial para a tomada de decisões fundamentadas e responsáveis quanto à manutenção, poda ou remoção das árvores. </w:t>
      </w:r>
    </w:p>
    <w:p w14:paraId="3E526FD3" w14:textId="77777777" w:rsidR="00DA6C4B" w:rsidRPr="00DA6C4B" w:rsidRDefault="00DA6C4B" w:rsidP="00DA6C4B">
      <w:pPr>
        <w:tabs>
          <w:tab w:val="left" w:pos="284"/>
        </w:tabs>
        <w:spacing w:line="200" w:lineRule="atLeast"/>
        <w:ind w:left="284"/>
        <w:jc w:val="both"/>
        <w:rPr>
          <w:rFonts w:ascii="Arial" w:hAnsi="Arial" w:cs="Arial"/>
          <w:iCs/>
        </w:rPr>
      </w:pPr>
    </w:p>
    <w:p w14:paraId="7B98C57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Recomenda-se a realização de laudos mensais, respeitando o quantitativo exigido no edital, sempre dentro dos limites estabelecidos na planilha orçamentária e considerando a eficiência da equipe responsável.</w:t>
      </w:r>
    </w:p>
    <w:p w14:paraId="2EDD7CCB" w14:textId="77777777" w:rsidR="00DA6C4B" w:rsidRPr="00DA6C4B" w:rsidRDefault="00DA6C4B" w:rsidP="00DA6C4B">
      <w:pPr>
        <w:tabs>
          <w:tab w:val="left" w:pos="284"/>
        </w:tabs>
        <w:spacing w:line="200" w:lineRule="atLeast"/>
        <w:ind w:left="284"/>
        <w:jc w:val="both"/>
        <w:rPr>
          <w:rFonts w:ascii="Arial" w:hAnsi="Arial" w:cs="Arial"/>
          <w:iCs/>
        </w:rPr>
      </w:pPr>
    </w:p>
    <w:p w14:paraId="020941B4"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Visando transformar os resíduos orgânicos provenientes de árvores em matéria orgânica aproveitável, é necessário implementar a compostagem dos detritos gerados pela arborização urbana, em escala medida em toneladas por mês. Este procedimento, embasado em princípios de sustentabilidade e gestão ambiental, contribui para a redução do volume de resíduos enviados a aterros, melhora a qualidade do solo em áreas verdes urbanas e fecha o ciclo de aproveitamento da biomassa. Além disso, devem-se observar rigorosamente os requisitos da planilha orçamentária, garantindo que a quantidade processada esteja em conformidade com o planejamento financeiro e operacional, sem exceder os limites estipulados.</w:t>
      </w:r>
    </w:p>
    <w:p w14:paraId="382A5495" w14:textId="77777777" w:rsidR="00DA6C4B" w:rsidRPr="00DA6C4B" w:rsidRDefault="00DA6C4B" w:rsidP="00DA6C4B">
      <w:pPr>
        <w:tabs>
          <w:tab w:val="left" w:pos="284"/>
        </w:tabs>
        <w:spacing w:line="200" w:lineRule="atLeast"/>
        <w:ind w:left="284"/>
        <w:jc w:val="both"/>
        <w:rPr>
          <w:rFonts w:ascii="Arial" w:hAnsi="Arial" w:cs="Arial"/>
          <w:iCs/>
        </w:rPr>
      </w:pPr>
    </w:p>
    <w:p w14:paraId="4AFBA8D4" w14:textId="3D500C2F"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O plantio de mudas com altura superior a 3,50 m e diâmetro à altura do peito (DAP) igual ou maior que </w:t>
      </w:r>
      <w:r w:rsidR="00151795">
        <w:rPr>
          <w:rFonts w:ascii="Arial" w:hAnsi="Arial" w:cs="Arial"/>
          <w:iCs/>
        </w:rPr>
        <w:t>0</w:t>
      </w:r>
      <w:r w:rsidRPr="00DA6C4B">
        <w:rPr>
          <w:rFonts w:ascii="Arial" w:hAnsi="Arial" w:cs="Arial"/>
          <w:iCs/>
        </w:rPr>
        <w:t xml:space="preserve">5 cm em calçadas representa uma etapa estratégica no manejo da arborização urbana, visando a manutenção de corredores verdes estabelecidos e a valorização paisagística do espaço público. Essa categoria de mudas, por seu porte avançado, requer cuidados específicos durante o transporte, manuseio e </w:t>
      </w:r>
      <w:r w:rsidRPr="00DA6C4B">
        <w:rPr>
          <w:rFonts w:ascii="Arial" w:hAnsi="Arial" w:cs="Arial"/>
          <w:iCs/>
        </w:rPr>
        <w:lastRenderedPageBreak/>
        <w:t>implantação, de modo a assegurar a sobrevivência das plantas e minimizar impactos à infraestrutura urbana existente, como passeios, calçadas, redes de água e esgoto e postes de iluminação.</w:t>
      </w:r>
    </w:p>
    <w:p w14:paraId="3388AF8C" w14:textId="77777777" w:rsidR="00DA6C4B" w:rsidRPr="00DA6C4B" w:rsidRDefault="00DA6C4B" w:rsidP="00DA6C4B">
      <w:pPr>
        <w:tabs>
          <w:tab w:val="left" w:pos="284"/>
        </w:tabs>
        <w:spacing w:line="200" w:lineRule="atLeast"/>
        <w:ind w:left="284"/>
        <w:jc w:val="both"/>
        <w:rPr>
          <w:rFonts w:ascii="Arial" w:hAnsi="Arial" w:cs="Arial"/>
          <w:iCs/>
        </w:rPr>
      </w:pPr>
    </w:p>
    <w:p w14:paraId="1DC3623B"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execução do plantio deve considerar critérios técnicos como o preparo adequado do solo, correção de nutrientes, drenagem eficiente e espaçamento compatível com o crescimento futuro da copa e do sistema radicular. O manejo correto do espaço disponível evita conflitos com edificações, promove sombreamento uniforme e contribui para a melhoria da qualidade ambiental urbana, reduzindo a temperatura local e aumentando a capacidade de retenção de água da chuva.</w:t>
      </w:r>
    </w:p>
    <w:p w14:paraId="6B9C3923" w14:textId="77777777" w:rsidR="00DA6C4B" w:rsidRPr="00DA6C4B" w:rsidRDefault="00DA6C4B" w:rsidP="00DA6C4B">
      <w:pPr>
        <w:tabs>
          <w:tab w:val="left" w:pos="284"/>
        </w:tabs>
        <w:spacing w:line="200" w:lineRule="atLeast"/>
        <w:ind w:left="284"/>
        <w:jc w:val="both"/>
        <w:rPr>
          <w:rFonts w:ascii="Arial" w:hAnsi="Arial" w:cs="Arial"/>
          <w:iCs/>
        </w:rPr>
      </w:pPr>
    </w:p>
    <w:p w14:paraId="6348ED66" w14:textId="77777777" w:rsidR="00DA6C4B" w:rsidRPr="00DA6C4B" w:rsidRDefault="00DA6C4B" w:rsidP="00DA6C4B">
      <w:pPr>
        <w:tabs>
          <w:tab w:val="left" w:pos="284"/>
        </w:tabs>
        <w:spacing w:line="200" w:lineRule="atLeast"/>
        <w:ind w:left="284"/>
        <w:jc w:val="both"/>
        <w:rPr>
          <w:rFonts w:ascii="Arial" w:hAnsi="Arial" w:cs="Arial"/>
          <w:iCs/>
        </w:rPr>
      </w:pPr>
      <w:r w:rsidRPr="00DA6C4B">
        <w:rPr>
          <w:rFonts w:ascii="Arial" w:hAnsi="Arial" w:cs="Arial"/>
          <w:iCs/>
        </w:rPr>
        <w:t>Por se tratar de mudas de porte elevado, recomenda-se que a instalação seja realizada por equipe especializada, utilizando equipamentos adequados, como guinchos ou talhas, para garantir a segurança dos operadores e a integridade da planta. O ritmo de plantio deve ser planejado de forma a permitir uma execução segura e eficiente, evitando sobrecarga operacional e garantindo o sucesso do estabelecimento das mudas. Um quantitativo sugerido deve ser definido com base na disponibilidade de espaço em calçadas e na capacidade da equipe, respeitando sempre os limites previstos na planilha orçamentária e o cronograma definido no edital.</w:t>
      </w:r>
    </w:p>
    <w:p w14:paraId="7FC83B4A" w14:textId="77777777" w:rsidR="00DA6C4B" w:rsidRPr="00DA6C4B" w:rsidRDefault="00DA6C4B" w:rsidP="00DA6C4B">
      <w:pPr>
        <w:tabs>
          <w:tab w:val="left" w:pos="284"/>
        </w:tabs>
        <w:spacing w:line="200" w:lineRule="atLeast"/>
        <w:ind w:left="284"/>
        <w:jc w:val="both"/>
        <w:rPr>
          <w:rFonts w:ascii="Arial" w:hAnsi="Arial" w:cs="Arial"/>
          <w:iCs/>
        </w:rPr>
      </w:pPr>
    </w:p>
    <w:p w14:paraId="3F9792E6"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adoção de técnicas complementares, como tutoramento, irrigação controlada e monitoramento periódico, é essencial para aumentar a taxa de sobrevivência das mudas. Além disso, recomenda-se a manutenção inicial intensiva, incluindo inspeções mensais, remoção de plantas invasoras e reposição de material orgânico, até que as mudas atinjam estabilidade e se integrem plenamente ao paisagismo urbano.</w:t>
      </w:r>
    </w:p>
    <w:p w14:paraId="34EB55B3" w14:textId="77777777" w:rsidR="00DA6C4B" w:rsidRPr="00DA6C4B" w:rsidRDefault="00DA6C4B" w:rsidP="00DA6C4B">
      <w:pPr>
        <w:tabs>
          <w:tab w:val="left" w:pos="284"/>
        </w:tabs>
        <w:spacing w:line="200" w:lineRule="atLeast"/>
        <w:ind w:left="284"/>
        <w:jc w:val="both"/>
        <w:rPr>
          <w:rFonts w:ascii="Arial" w:hAnsi="Arial" w:cs="Arial"/>
          <w:iCs/>
        </w:rPr>
      </w:pPr>
    </w:p>
    <w:p w14:paraId="43438D31"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Por fim, o planejamento do plantio de mudas de grande porte deve considerar a sustentabilidade e a valorização do patrimônio ambiental da cidade, garantindo que cada árvore implantada contribua de forma significativa para a melhoria da qualidade de vida, a mitigação de efeitos urbanos adversos e o fortalecimento da biodiversidade no espaço público.</w:t>
      </w:r>
    </w:p>
    <w:p w14:paraId="118C707D" w14:textId="77777777" w:rsidR="00DA6C4B" w:rsidRPr="00DA6C4B" w:rsidRDefault="00DA6C4B" w:rsidP="00DA6C4B">
      <w:pPr>
        <w:tabs>
          <w:tab w:val="left" w:pos="284"/>
        </w:tabs>
        <w:spacing w:line="200" w:lineRule="atLeast"/>
        <w:ind w:left="284"/>
        <w:jc w:val="both"/>
        <w:rPr>
          <w:rFonts w:ascii="Arial" w:hAnsi="Arial" w:cs="Arial"/>
          <w:iCs/>
        </w:rPr>
      </w:pPr>
    </w:p>
    <w:p w14:paraId="53C41D2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poda especial de árvores, realizada nas proximidades de redes elétricas, constitui uma atividade crítica no manejo da arborização urbana, demandando cuidados específicos para garantir a segurança pública, a integridade da rede elétrica e a preservação da saúde da árvore. Por envolver riscos elevados devido à proximidade de cabos energizados, essa operação exige equipes altamente treinadas, equipamentos de proteção individual (EPI) adequados e técnicas especializadas, como escaladas, plataformas elevatórias isoladas e ferramentas de corte apropriadas.</w:t>
      </w:r>
    </w:p>
    <w:p w14:paraId="259F9F1D" w14:textId="77777777" w:rsidR="00DA6C4B" w:rsidRPr="00DA6C4B" w:rsidRDefault="00DA6C4B" w:rsidP="00DA6C4B">
      <w:pPr>
        <w:tabs>
          <w:tab w:val="left" w:pos="284"/>
        </w:tabs>
        <w:spacing w:line="200" w:lineRule="atLeast"/>
        <w:ind w:left="284"/>
        <w:jc w:val="both"/>
        <w:rPr>
          <w:rFonts w:ascii="Arial" w:hAnsi="Arial" w:cs="Arial"/>
        </w:rPr>
      </w:pPr>
    </w:p>
    <w:p w14:paraId="77A7E09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Além da execução segura da poda, é fundamental realizar a trituração dos resíduos gerados e sua remoção imediata. A trituração permite reduzir o volume do material vegetal, facilitando o transporte e o reaproveitamento como matéria orgânica, em conformidade com práticas de sustentabilidade e gestão ambiental. A remoção adequada dos resíduos evita acúmulo de detritos na via pública, garantindo segurança para pedestres e veículos, e contribui para a estética urbana.</w:t>
      </w:r>
    </w:p>
    <w:p w14:paraId="7E60F95E" w14:textId="77777777" w:rsidR="00DA6C4B" w:rsidRPr="00DA6C4B" w:rsidRDefault="00DA6C4B" w:rsidP="00DA6C4B">
      <w:pPr>
        <w:tabs>
          <w:tab w:val="left" w:pos="284"/>
        </w:tabs>
        <w:spacing w:line="200" w:lineRule="atLeast"/>
        <w:ind w:left="284"/>
        <w:jc w:val="both"/>
        <w:rPr>
          <w:rFonts w:ascii="Arial" w:hAnsi="Arial" w:cs="Arial"/>
          <w:iCs/>
        </w:rPr>
      </w:pPr>
    </w:p>
    <w:p w14:paraId="694B819C"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O planejamento da poda especial deve considerar a avaliação prévia das árvores, identificando galhos que representem risco de contato com a rede elétrica ou que possam comprometer a estrutura da planta. Recomenda-se que as intervenções sejam programadas de forma a otimizar a capacidade operacional da equipe, evitando sobrecarga e garantindo que cada etapa — corte, trituração e remoção — seja realizada de forma eficiente. Um quantitativo prático de execução pode ser definido mensalmente, ajustado conforme a demanda emergente, sempre respeitando os limites da planilha orçamentária e o cronograma estabelecido no edital.</w:t>
      </w:r>
    </w:p>
    <w:p w14:paraId="10B81E42" w14:textId="77777777" w:rsidR="00DA6C4B" w:rsidRPr="00DA6C4B" w:rsidRDefault="00DA6C4B" w:rsidP="00DA6C4B">
      <w:pPr>
        <w:tabs>
          <w:tab w:val="left" w:pos="284"/>
        </w:tabs>
        <w:spacing w:line="200" w:lineRule="atLeast"/>
        <w:ind w:left="284"/>
        <w:jc w:val="both"/>
        <w:rPr>
          <w:rFonts w:ascii="Arial" w:hAnsi="Arial" w:cs="Arial"/>
          <w:iCs/>
        </w:rPr>
      </w:pPr>
    </w:p>
    <w:p w14:paraId="026D82A0"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realização de laudos fitossanitários e inspeções periódicas são recomendadas para monitorar a condição estrutural das árvores, prevenindo acidentes e orientando decisões futuras de poda, manutenção ou remoção. Essas análises garantem que o manejo da vegetação seja conduzido de forma responsável, equilibrando segurança, preservação ambiental e continuidade do paisagismo urbano.</w:t>
      </w:r>
    </w:p>
    <w:p w14:paraId="3E38F3E4" w14:textId="77777777" w:rsidR="00DA6C4B" w:rsidRPr="00DA6C4B" w:rsidRDefault="00DA6C4B" w:rsidP="00DA6C4B">
      <w:pPr>
        <w:tabs>
          <w:tab w:val="left" w:pos="284"/>
        </w:tabs>
        <w:spacing w:line="200" w:lineRule="atLeast"/>
        <w:ind w:left="284"/>
        <w:jc w:val="both"/>
        <w:rPr>
          <w:rFonts w:ascii="Arial" w:hAnsi="Arial" w:cs="Arial"/>
          <w:iCs/>
        </w:rPr>
      </w:pPr>
    </w:p>
    <w:p w14:paraId="29F13B6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Finalmente, a integração da trituração e remoção dos resíduos vegetais à prática da poda especial reforça o compromisso com a sustentabilidade, promovendo o aproveitamento da biomassa e a redução de impactos ambientais, além de assegurar que a arborização urbana se mantenha segura, saudável e funcional, mesmo em áreas com interferência de redes elétricas.</w:t>
      </w:r>
    </w:p>
    <w:p w14:paraId="268103DD" w14:textId="77777777" w:rsidR="00DA6C4B" w:rsidRPr="00DA6C4B" w:rsidRDefault="00DA6C4B" w:rsidP="00DA6C4B">
      <w:pPr>
        <w:tabs>
          <w:tab w:val="left" w:pos="284"/>
        </w:tabs>
        <w:spacing w:line="200" w:lineRule="atLeast"/>
        <w:ind w:left="284"/>
        <w:jc w:val="both"/>
        <w:rPr>
          <w:rFonts w:ascii="Arial" w:hAnsi="Arial" w:cs="Arial"/>
          <w:i/>
          <w:iCs/>
        </w:rPr>
      </w:pPr>
    </w:p>
    <w:p w14:paraId="42F0414A" w14:textId="77777777" w:rsidR="00151795" w:rsidRDefault="00151795" w:rsidP="00DA6C4B">
      <w:pPr>
        <w:tabs>
          <w:tab w:val="left" w:pos="284"/>
        </w:tabs>
        <w:spacing w:line="200" w:lineRule="atLeast"/>
        <w:ind w:left="284"/>
        <w:jc w:val="both"/>
        <w:rPr>
          <w:rFonts w:ascii="Arial" w:hAnsi="Arial" w:cs="Arial"/>
          <w:b/>
          <w:bCs/>
        </w:rPr>
      </w:pPr>
    </w:p>
    <w:p w14:paraId="3E7DEB2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b/>
          <w:bCs/>
        </w:rPr>
        <w:lastRenderedPageBreak/>
        <w:t>Equipamentos</w:t>
      </w:r>
    </w:p>
    <w:p w14:paraId="1CD2817C" w14:textId="77777777" w:rsidR="00DA6C4B" w:rsidRPr="00DA6C4B" w:rsidRDefault="00DA6C4B" w:rsidP="00DA6C4B">
      <w:pPr>
        <w:tabs>
          <w:tab w:val="left" w:pos="284"/>
        </w:tabs>
        <w:spacing w:line="200" w:lineRule="atLeast"/>
        <w:ind w:left="284"/>
        <w:jc w:val="both"/>
        <w:rPr>
          <w:rFonts w:ascii="Arial" w:hAnsi="Arial" w:cs="Arial"/>
          <w:sz w:val="18"/>
        </w:rPr>
      </w:pPr>
      <w:r w:rsidRPr="00DA6C4B">
        <w:rPr>
          <w:rFonts w:ascii="Arial" w:hAnsi="Arial" w:cs="Arial"/>
        </w:rPr>
        <w:t>É de responsabilidade da CONTRATADA dispor de todos os equipamentos necessários para plena execução dos serviços tais como, motosserras, roçadeiras, motorizadas portáteis costal ou lateral, moto podas, sopradores, tesouras, vassourões, pás de bico e todos demais equipamentos necessários para a plena execução dos serviços</w:t>
      </w:r>
      <w:r w:rsidRPr="00DA6C4B">
        <w:rPr>
          <w:rFonts w:ascii="Arial" w:hAnsi="Arial" w:cs="Arial"/>
          <w:sz w:val="18"/>
        </w:rPr>
        <w:t>.</w:t>
      </w:r>
    </w:p>
    <w:p w14:paraId="295D558A" w14:textId="77777777" w:rsidR="00DA6C4B" w:rsidRPr="00304AAE" w:rsidRDefault="00DA6C4B" w:rsidP="00DA6C4B">
      <w:pPr>
        <w:tabs>
          <w:tab w:val="left" w:pos="284"/>
        </w:tabs>
        <w:spacing w:line="200" w:lineRule="atLeast"/>
        <w:jc w:val="both"/>
        <w:rPr>
          <w:rFonts w:ascii="Arial" w:hAnsi="Arial" w:cs="Arial"/>
          <w:sz w:val="18"/>
        </w:rPr>
      </w:pP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24F90D96" w:rsidR="00243FFF"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r w:rsidR="00894969">
        <w:rPr>
          <w:rFonts w:ascii="Arial" w:hAnsi="Arial" w:cs="Arial"/>
        </w:rPr>
        <w:t>.</w:t>
      </w:r>
    </w:p>
    <w:p w14:paraId="018AE819" w14:textId="77777777" w:rsidR="00894969" w:rsidRPr="009E4845" w:rsidRDefault="00894969" w:rsidP="00243FFF">
      <w:pPr>
        <w:tabs>
          <w:tab w:val="left" w:pos="284"/>
        </w:tabs>
        <w:jc w:val="both"/>
        <w:rPr>
          <w:rFonts w:ascii="Arial" w:hAnsi="Arial" w:cs="Arial"/>
        </w:rPr>
      </w:pPr>
    </w:p>
    <w:p w14:paraId="44778ADD" w14:textId="77777777" w:rsidR="00243FFF" w:rsidRPr="003155DC" w:rsidRDefault="00243FFF" w:rsidP="00243FFF">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7777777" w:rsidR="00243FFF" w:rsidRPr="003155DC" w:rsidRDefault="00243FFF" w:rsidP="00243FFF">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2F321017" w14:textId="05726774"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151795">
        <w:rPr>
          <w:rFonts w:ascii="Arial" w:hAnsi="Arial" w:cs="Arial"/>
          <w:u w:val="single"/>
        </w:rPr>
        <w:t>poderão</w:t>
      </w:r>
      <w:r w:rsidRPr="005F3B8A">
        <w:rPr>
          <w:rFonts w:ascii="Arial" w:hAnsi="Arial" w:cs="Arial"/>
        </w:rPr>
        <w:t xml:space="preserve">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335ECFC4"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151795">
        <w:rPr>
          <w:rFonts w:ascii="Arial" w:hAnsi="Arial" w:cs="Arial"/>
          <w:sz w:val="20"/>
          <w:szCs w:val="20"/>
          <w:u w:val="single"/>
        </w:rPr>
        <w:t>facultativa</w:t>
      </w:r>
      <w:r w:rsidRPr="005F3B8A">
        <w:rPr>
          <w:rFonts w:ascii="Arial" w:hAnsi="Arial" w:cs="Arial"/>
          <w:sz w:val="20"/>
          <w:szCs w:val="20"/>
        </w:rPr>
        <w:t xml:space="preserve"> </w:t>
      </w:r>
      <w:r w:rsidRPr="0036101F">
        <w:rPr>
          <w:rFonts w:ascii="Arial" w:hAnsi="Arial" w:cs="Arial"/>
          <w:sz w:val="20"/>
          <w:szCs w:val="20"/>
        </w:rPr>
        <w:t xml:space="preserve">e será realizada em horário de expediente, por representante devidamente credenciado pela empresa interessada, devendo ser agendada junto a Secretaria Municipal de </w:t>
      </w:r>
      <w:r w:rsidR="005F3B8A" w:rsidRPr="005F3B8A">
        <w:rPr>
          <w:rFonts w:ascii="Arial" w:hAnsi="Arial" w:cs="Arial"/>
          <w:sz w:val="20"/>
          <w:szCs w:val="20"/>
        </w:rPr>
        <w:t>Obras, Infraestrutura e Serviços Públicos</w:t>
      </w:r>
      <w:r w:rsidRPr="0036101F">
        <w:rPr>
          <w:rFonts w:ascii="Arial" w:hAnsi="Arial" w:cs="Arial"/>
          <w:sz w:val="20"/>
          <w:szCs w:val="20"/>
        </w:rPr>
        <w:t xml:space="preserve">, através do telefone (19) </w:t>
      </w:r>
      <w:r w:rsidR="005F3B8A" w:rsidRPr="005F3B8A">
        <w:rPr>
          <w:rFonts w:ascii="Arial" w:hAnsi="Arial" w:cs="Arial"/>
          <w:sz w:val="20"/>
          <w:szCs w:val="20"/>
        </w:rPr>
        <w:t xml:space="preserve">3124-2496 </w:t>
      </w:r>
      <w:r w:rsidRPr="0036101F">
        <w:rPr>
          <w:rFonts w:ascii="Arial" w:hAnsi="Arial" w:cs="Arial"/>
          <w:sz w:val="20"/>
          <w:szCs w:val="20"/>
        </w:rPr>
        <w:t xml:space="preserve">ou endereço eletrônico </w:t>
      </w:r>
      <w:hyperlink r:id="rId14">
        <w:r w:rsidR="005F3B8A" w:rsidRPr="005F3B8A">
          <w:rPr>
            <w:rStyle w:val="Hyperlink"/>
            <w:rFonts w:ascii="Arial" w:hAnsi="Arial" w:cs="Arial"/>
            <w:sz w:val="20"/>
            <w:szCs w:val="20"/>
          </w:rPr>
          <w:t>dschiavinato@piracicaba.sp.gov.br</w:t>
        </w:r>
      </w:hyperlink>
      <w:r w:rsidRPr="0036101F">
        <w:rPr>
          <w:rFonts w:ascii="Arial" w:hAnsi="Arial" w:cs="Arial"/>
          <w:sz w:val="20"/>
          <w:szCs w:val="20"/>
        </w:rPr>
        <w:t>, com o funcionário</w:t>
      </w:r>
      <w:r w:rsidR="005F3B8A">
        <w:rPr>
          <w:rFonts w:ascii="Arial" w:hAnsi="Arial" w:cs="Arial"/>
          <w:sz w:val="20"/>
          <w:szCs w:val="20"/>
        </w:rPr>
        <w:t xml:space="preserve"> </w:t>
      </w:r>
      <w:r w:rsidR="005F3B8A" w:rsidRPr="005F3B8A">
        <w:rPr>
          <w:rFonts w:ascii="Arial" w:hAnsi="Arial" w:cs="Arial"/>
          <w:sz w:val="20"/>
          <w:szCs w:val="20"/>
        </w:rPr>
        <w:t>Denis Schiavinato</w:t>
      </w:r>
      <w:r w:rsidRPr="0036101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3FC7F943" w14:textId="77777777" w:rsidR="00B8067E" w:rsidRPr="00B8067E" w:rsidRDefault="00B8067E" w:rsidP="00B8067E">
      <w:pPr>
        <w:pStyle w:val="PargrafodaLista"/>
        <w:spacing w:after="0"/>
        <w:ind w:left="357"/>
        <w:jc w:val="both"/>
        <w:rPr>
          <w:rFonts w:ascii="Arial" w:hAnsi="Arial" w:cs="Arial"/>
          <w:sz w:val="20"/>
        </w:rPr>
      </w:pPr>
      <w:r w:rsidRPr="00B8067E">
        <w:rPr>
          <w:rFonts w:ascii="Arial" w:hAnsi="Arial" w:cs="Arial"/>
          <w:b/>
          <w:bCs/>
          <w:sz w:val="20"/>
        </w:rPr>
        <w:t>Justificativa:</w:t>
      </w:r>
    </w:p>
    <w:p w14:paraId="75B26384"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Compreensão do Local: A visita permite que os licitantes conheçam as condições reais do local onde o serviço ou obra será executado, ajudando a identificar possíveis desafios e particularidades que não estão descritas nos documentos da licitação.</w:t>
      </w:r>
    </w:p>
    <w:p w14:paraId="57A0B989"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Avaliação de Recursos: Os participantes podem avaliar a infraestrutura disponível, os recursos necessários e as condições de trabalho, o que contribui para a elaboração de propostas mais precisas e realistas.</w:t>
      </w:r>
    </w:p>
    <w:p w14:paraId="4BFA9CE7"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Esclarecimento de Dúvidas: Durante a visita, os licitantes têm a oportunidade de esclarecer dúvidas diretamente com os responsáveis pelo projeto, o que pode evitar mal-entendidos e garantir que todos tenham a mesma compreensão das exigências.</w:t>
      </w:r>
    </w:p>
    <w:p w14:paraId="6862257A"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Transparência e Competitividade: A realização de visitas técnicas promove um ambiente mais transparente e competitivo, onde todos os participantes têm acesso às mesmas informações, nivelando o campo de atuação.</w:t>
      </w:r>
    </w:p>
    <w:p w14:paraId="1844B82D"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 xml:space="preserve">Planejamento Eficiente: Com informações mais detalhadas, os licitantes podem planejar melhor suas propostas, considerando prazos, custos e recursos, o que pode resultar em propostas mais competitivas e adequadas às necessidades do contratante. </w:t>
      </w:r>
    </w:p>
    <w:p w14:paraId="3BF4340E" w14:textId="77777777" w:rsidR="00B8067E" w:rsidRDefault="00B8067E" w:rsidP="00243FFF">
      <w:pPr>
        <w:pStyle w:val="PargrafodaLista"/>
        <w:spacing w:after="0" w:line="240" w:lineRule="auto"/>
        <w:ind w:left="357"/>
        <w:jc w:val="both"/>
        <w:rPr>
          <w:rFonts w:ascii="Arial" w:hAnsi="Arial" w:cs="Arial"/>
          <w:sz w:val="20"/>
          <w:szCs w:val="20"/>
        </w:rPr>
      </w:pPr>
    </w:p>
    <w:p w14:paraId="6177EF2A" w14:textId="77777777" w:rsidR="00243FFF" w:rsidRPr="003155DC" w:rsidRDefault="00243FFF" w:rsidP="00243FFF">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lastRenderedPageBreak/>
        <w:t>QUALIFICAÇÃO ECONÔMICO-FINANCEIRA</w:t>
      </w:r>
    </w:p>
    <w:p w14:paraId="0FC58C9F" w14:textId="77777777" w:rsidR="00056C59" w:rsidRDefault="00243FFF" w:rsidP="00B8067E">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w:t>
      </w:r>
      <w:r w:rsidR="00056C59">
        <w:rPr>
          <w:rFonts w:ascii="Arial" w:hAnsi="Arial" w:cs="Arial"/>
        </w:rPr>
        <w:t>ropostas da presente licitação;</w:t>
      </w:r>
    </w:p>
    <w:p w14:paraId="2CB6EC73" w14:textId="1CA2B59C" w:rsidR="00243FFF" w:rsidRPr="00056C59" w:rsidRDefault="00243FFF" w:rsidP="00B8067E">
      <w:pPr>
        <w:numPr>
          <w:ilvl w:val="1"/>
          <w:numId w:val="14"/>
        </w:numPr>
        <w:tabs>
          <w:tab w:val="left" w:pos="284"/>
        </w:tabs>
        <w:jc w:val="both"/>
        <w:rPr>
          <w:rFonts w:ascii="Arial" w:hAnsi="Arial" w:cs="Arial"/>
        </w:rPr>
      </w:pPr>
      <w:r w:rsidRPr="00056C59">
        <w:rPr>
          <w:rFonts w:ascii="Arial" w:hAnsi="Arial" w:cs="Arial"/>
        </w:rPr>
        <w:t>Comprovação do capital social, correspondente a,</w:t>
      </w:r>
      <w:r w:rsidR="00B8067E" w:rsidRPr="00056C59">
        <w:rPr>
          <w:rFonts w:ascii="Arial" w:hAnsi="Arial" w:cs="Arial"/>
        </w:rPr>
        <w:t xml:space="preserve"> 10%</w:t>
      </w:r>
      <w:r w:rsidRPr="00056C59">
        <w:rPr>
          <w:rFonts w:ascii="Arial" w:hAnsi="Arial" w:cs="Arial"/>
        </w:rPr>
        <w:t xml:space="preserve"> no mínimo, </w:t>
      </w:r>
      <w:r w:rsidRPr="00056C59">
        <w:rPr>
          <w:rFonts w:ascii="Arial" w:hAnsi="Arial" w:cs="Arial"/>
          <w:b/>
        </w:rPr>
        <w:t xml:space="preserve">R$ </w:t>
      </w:r>
      <w:r w:rsidR="00B8067E" w:rsidRPr="00056C59">
        <w:rPr>
          <w:rFonts w:ascii="Arial" w:hAnsi="Arial" w:cs="Arial"/>
          <w:b/>
          <w:bCs/>
          <w:color w:val="000000" w:themeColor="text1"/>
        </w:rPr>
        <w:t xml:space="preserve">1.484.589,50 </w:t>
      </w:r>
      <w:r w:rsidR="00B8067E" w:rsidRPr="00056C59">
        <w:rPr>
          <w:rFonts w:ascii="Arial" w:hAnsi="Arial" w:cs="Arial"/>
          <w:bCs/>
          <w:color w:val="000000" w:themeColor="text1"/>
        </w:rPr>
        <w:t>(</w:t>
      </w:r>
      <w:r w:rsidR="00056C59" w:rsidRPr="00056C59">
        <w:rPr>
          <w:rFonts w:ascii="Arial" w:hAnsi="Arial" w:cs="Arial"/>
          <w:bCs/>
          <w:color w:val="000000" w:themeColor="text1"/>
        </w:rPr>
        <w:t>um milhão quatrocentos e oitenta e quatro mil quinhentos e oitenta e</w:t>
      </w:r>
      <w:r w:rsidR="00B8067E" w:rsidRPr="00056C59">
        <w:rPr>
          <w:rFonts w:ascii="Arial" w:hAnsi="Arial" w:cs="Arial"/>
          <w:bCs/>
          <w:color w:val="000000" w:themeColor="text1"/>
        </w:rPr>
        <w:t xml:space="preserve"> nove reais e cinquenta centavos).</w:t>
      </w:r>
    </w:p>
    <w:p w14:paraId="0099C66B" w14:textId="24A9600A" w:rsidR="00243FFF" w:rsidRPr="00B8067E" w:rsidRDefault="00243FFF" w:rsidP="00243FFF">
      <w:pPr>
        <w:numPr>
          <w:ilvl w:val="2"/>
          <w:numId w:val="14"/>
        </w:numPr>
        <w:tabs>
          <w:tab w:val="left" w:pos="284"/>
          <w:tab w:val="left" w:pos="426"/>
        </w:tabs>
        <w:jc w:val="both"/>
        <w:rPr>
          <w:rFonts w:ascii="Arial" w:hAnsi="Arial" w:cs="Arial"/>
        </w:rPr>
      </w:pPr>
      <w:r w:rsidRPr="00B8067E">
        <w:rPr>
          <w:rFonts w:ascii="Arial" w:hAnsi="Arial" w:cs="Arial"/>
        </w:rPr>
        <w:t xml:space="preserve">No caso de consórcio, o capital social mínimo a ser comprovado, registrado na junta Comercial ou no órgão competente a que se refere o item </w:t>
      </w:r>
      <w:r w:rsidR="00B8067E" w:rsidRPr="00B8067E">
        <w:rPr>
          <w:rFonts w:ascii="Arial" w:hAnsi="Arial" w:cs="Arial"/>
        </w:rPr>
        <w:t>1</w:t>
      </w:r>
      <w:r w:rsidRPr="00B8067E">
        <w:rPr>
          <w:rFonts w:ascii="Arial" w:hAnsi="Arial" w:cs="Arial"/>
        </w:rPr>
        <w:t>,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291DE136"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A55AFA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2B9F2850" w:rsidR="00243FFF"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54FA651A" w14:textId="77777777" w:rsidR="008B1EB0" w:rsidRPr="008B1EB0" w:rsidRDefault="00D50137" w:rsidP="008B1EB0">
      <w:pPr>
        <w:pStyle w:val="Standard"/>
        <w:ind w:firstLine="709"/>
        <w:jc w:val="both"/>
        <w:rPr>
          <w:rFonts w:ascii="Arial" w:hAnsi="Arial" w:cs="Arial"/>
          <w:i/>
          <w:color w:val="000000"/>
        </w:rPr>
      </w:pPr>
      <w:r>
        <w:rPr>
          <w:rFonts w:ascii="Arial" w:hAnsi="Arial" w:cs="Arial"/>
          <w:b/>
          <w:bCs/>
        </w:rPr>
        <w:t>Justificativa:</w:t>
      </w:r>
      <w:r>
        <w:rPr>
          <w:rFonts w:ascii="Arial" w:hAnsi="Arial" w:cs="Arial"/>
          <w:shd w:val="clear" w:color="auto" w:fill="FFFFFF"/>
        </w:rPr>
        <w:t xml:space="preserve"> </w:t>
      </w:r>
      <w:r w:rsidR="008B1EB0" w:rsidRPr="008B1EB0">
        <w:rPr>
          <w:rFonts w:ascii="Arial" w:hAnsi="Arial" w:cs="Arial"/>
          <w:i/>
          <w:color w:val="000000"/>
        </w:rPr>
        <w:t>Conforme dispõe o artigo 69 da Lei nº 14.133/2021, é facultado à Administração exigir comprovação de qualificação econômico-financeira como condição para assegurar a execução do objeto contratual. A exigência encontra respaldo na jurisprudência do Tribunal de Contas da União e na doutrina especializada, em respeito aos princípios da legalidade, proporcionalidade e eficiência.</w:t>
      </w:r>
    </w:p>
    <w:p w14:paraId="250567F8" w14:textId="77777777" w:rsidR="008B1EB0" w:rsidRPr="008B1EB0" w:rsidRDefault="008B1EB0" w:rsidP="008B1EB0">
      <w:pPr>
        <w:pStyle w:val="Standard"/>
        <w:tabs>
          <w:tab w:val="left" w:pos="284"/>
          <w:tab w:val="left" w:pos="426"/>
        </w:tabs>
        <w:spacing w:line="242" w:lineRule="auto"/>
        <w:jc w:val="both"/>
        <w:rPr>
          <w:rFonts w:ascii="Arial" w:hAnsi="Arial" w:cs="Arial"/>
          <w:i/>
          <w:color w:val="000000"/>
        </w:rPr>
      </w:pPr>
    </w:p>
    <w:p w14:paraId="5B72608C"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 Súmula TCU nº 289 prevê que a utilização de índices contábeis deve estar devidamente justificada no processo licitatório, com parâmetros atualizados de mercado e compatíveis com o objeto. O Acórdão TCU nº 4120/2017 – Plenário também reforça que é vedada a exigência de índices e valores não usualmente adotados.</w:t>
      </w:r>
    </w:p>
    <w:p w14:paraId="4DEEB153"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No mesmo sentido, a doutrina de Joel de Menezes Niebuhr destaca que a análise econômico-financeira deve ser feita por meio de índices objetivos, proporcionais e expressamente previstos no edital, sempre vinculados ao balanço patrimonial, como forma de garantir equilíbrio entre competitividade e segurança contratual.</w:t>
      </w:r>
    </w:p>
    <w:p w14:paraId="5915AE85"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2FD4F75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 xml:space="preserve">Exigência de Capital Social: </w:t>
      </w:r>
      <w:r w:rsidRPr="008B1EB0">
        <w:rPr>
          <w:rFonts w:ascii="Arial" w:hAnsi="Arial" w:cs="Arial"/>
          <w:i/>
        </w:rPr>
        <w:t>Nos termos do art. 15, §1º da Lei nº 14.133/2021, admite-se a fixação de capital social mínimo de até 10% do valor estimado da contratação.</w:t>
      </w:r>
    </w:p>
    <w:p w14:paraId="182181F9"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Tal exigência é necessária para:</w:t>
      </w:r>
    </w:p>
    <w:p w14:paraId="5883FE3B"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Demonstrar que a licitante dispõe de lastro econômico-financeiro mínimo;</w:t>
      </w:r>
    </w:p>
    <w:p w14:paraId="5ABCEFEE"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Evitar que empresas sem estrutura assumam obrigações de grande porte;</w:t>
      </w:r>
    </w:p>
    <w:p w14:paraId="1D4D56C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Reduzir o risco de inadimplemento e abandono contratual, assegurando a continuidade da execução.</w:t>
      </w:r>
    </w:p>
    <w:p w14:paraId="3B06D78D"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10880C19"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Exigência de Balanço Patrimonial e Demonstrações Contábeis:</w:t>
      </w:r>
      <w:r w:rsidRPr="008B1EB0">
        <w:rPr>
          <w:rFonts w:ascii="Arial" w:hAnsi="Arial" w:cs="Arial"/>
          <w:i/>
        </w:rPr>
        <w:t xml:space="preserve"> A apresentação do balanço patrimonial e demonstrações contábeis dos dois últimos exercícios sociais permite a verificação objetiva da situação econômico-financeira da empresa. Esses documentos são essenciais para:</w:t>
      </w:r>
    </w:p>
    <w:p w14:paraId="4E44E6AF"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Avaliar solidez patrimonial, endividamento e liquidez;</w:t>
      </w:r>
    </w:p>
    <w:p w14:paraId="4452ABFA"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Assegurar a capacidade da contratada em honrar obrigações futuras;</w:t>
      </w:r>
    </w:p>
    <w:p w14:paraId="329C7EF2"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lastRenderedPageBreak/>
        <w:tab/>
        <w:t>•</w:t>
      </w:r>
      <w:r w:rsidRPr="008B1EB0">
        <w:rPr>
          <w:rFonts w:ascii="Arial" w:hAnsi="Arial" w:cs="Arial"/>
          <w:i/>
        </w:rPr>
        <w:tab/>
        <w:t>Garantir maior confiabilidade na execução de contratos complexos e continuados, como os de engenharia consultiva.</w:t>
      </w:r>
    </w:p>
    <w:p w14:paraId="38BEDDAF"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0D4B5F4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 xml:space="preserve">Exigência de Índices Financeiros: </w:t>
      </w:r>
      <w:r w:rsidRPr="008B1EB0">
        <w:rPr>
          <w:rFonts w:ascii="Arial" w:hAnsi="Arial" w:cs="Arial"/>
          <w:i/>
        </w:rPr>
        <w:t>Foram fixados índices de uso consagrado e compatíveis com o objeto licitado. A adoção desses índices se justifica porque:</w:t>
      </w:r>
    </w:p>
    <w:p w14:paraId="1F925B4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Garante que a empresa possua condições de solvência de curto e longo prazo;</w:t>
      </w:r>
    </w:p>
    <w:p w14:paraId="4CC415F2"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Estabelece critérios objetivos e proporcionais, evitando arbitrariedades;</w:t>
      </w:r>
    </w:p>
    <w:p w14:paraId="198AC161"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Atende ao §5º do artigo 69 da Lei nº 14.133/2021, que veda a exigência de índices não usualmente adotados.</w:t>
      </w:r>
    </w:p>
    <w:p w14:paraId="7B295F41"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7D38499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Portanto, conclui-se que a exigência de capital social, balanço patrimonial e índices financeiros objetivos encontra respaldo legal, doutrinário e jurisprudencial, e foi dimensionada de forma proporcional ao porte do contrato. Tais requisitos:</w:t>
      </w:r>
    </w:p>
    <w:p w14:paraId="736BB47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Asseguram a contratação de empresas em situação econômico-financeira equilibrada;</w:t>
      </w:r>
    </w:p>
    <w:p w14:paraId="05F72342" w14:textId="0A6A3FA5" w:rsid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Protegem o erário contra riscos de inadimplência e paralisação contratual;</w:t>
      </w:r>
    </w:p>
    <w:p w14:paraId="13DA5623" w14:textId="7D6E168A" w:rsidR="00D50137" w:rsidRDefault="008B1EB0" w:rsidP="008B1EB0">
      <w:pPr>
        <w:jc w:val="both"/>
        <w:rPr>
          <w:rFonts w:ascii="Arial" w:hAnsi="Arial" w:cs="Arial"/>
          <w:b/>
          <w:bCs/>
        </w:rPr>
      </w:pPr>
      <w:r w:rsidRPr="008B1EB0">
        <w:rPr>
          <w:rFonts w:ascii="Arial" w:hAnsi="Arial" w:cs="Arial"/>
          <w:i/>
        </w:rPr>
        <w:tab/>
        <w:t>•</w:t>
      </w:r>
      <w:r w:rsidRPr="008B1EB0">
        <w:rPr>
          <w:rFonts w:ascii="Arial" w:hAnsi="Arial" w:cs="Arial"/>
          <w:i/>
        </w:rPr>
        <w:tab/>
        <w:t>Traduzem critérios objetivos de habilitação econômico-financeira, em consonância com o art. 37, XXI, da Constituição Federal.</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14D28F51"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00D50137">
        <w:rPr>
          <w:rFonts w:ascii="Arial" w:hAnsi="Arial" w:cs="Arial"/>
          <w:color w:val="000000"/>
        </w:rPr>
        <w:t xml:space="preserve"> ao CREA</w:t>
      </w:r>
      <w:r w:rsidRPr="005D022F">
        <w:rPr>
          <w:rFonts w:ascii="Arial" w:hAnsi="Arial" w:cs="Arial"/>
          <w:color w:val="000000"/>
        </w:rPr>
        <w:t>;</w:t>
      </w:r>
    </w:p>
    <w:p w14:paraId="41A45AA1" w14:textId="6E1FCEF7"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D50137">
        <w:rPr>
          <w:rFonts w:ascii="Arial" w:hAnsi="Arial" w:cs="Arial"/>
          <w:b/>
          <w:bCs/>
          <w:color w:val="000000"/>
        </w:rPr>
        <w:t xml:space="preserve">(Engenheiro </w:t>
      </w:r>
      <w:r w:rsidR="00D50137" w:rsidRPr="00D50137">
        <w:rPr>
          <w:rFonts w:ascii="Arial" w:hAnsi="Arial" w:cs="Arial"/>
          <w:b/>
          <w:bCs/>
          <w:color w:val="000000"/>
        </w:rPr>
        <w:t>Agrônomo ou Florestal</w:t>
      </w:r>
      <w:r w:rsidRPr="00D50137">
        <w:rPr>
          <w:rFonts w:ascii="Arial" w:hAnsi="Arial" w:cs="Arial"/>
          <w:b/>
          <w:bCs/>
          <w:color w:val="000000"/>
        </w:rPr>
        <w:t>)</w:t>
      </w:r>
      <w:r w:rsidRPr="005D022F">
        <w:rPr>
          <w:rFonts w:ascii="Arial" w:hAnsi="Arial" w:cs="Arial"/>
          <w:color w:val="000000"/>
        </w:rPr>
        <w:t xml:space="preserve"> 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B5B0AED" w14:textId="255ECEDF" w:rsidR="00D50137" w:rsidRPr="00781B18" w:rsidRDefault="00D50137" w:rsidP="00781B18">
      <w:pPr>
        <w:pStyle w:val="PargrafodaLista"/>
        <w:numPr>
          <w:ilvl w:val="1"/>
          <w:numId w:val="29"/>
        </w:numPr>
        <w:tabs>
          <w:tab w:val="left" w:pos="426"/>
        </w:tabs>
        <w:spacing w:after="0" w:line="242" w:lineRule="auto"/>
        <w:ind w:left="0" w:firstLine="0"/>
        <w:jc w:val="both"/>
        <w:rPr>
          <w:rFonts w:ascii="Arial" w:hAnsi="Arial" w:cs="Arial"/>
          <w:b/>
          <w:color w:val="000000"/>
          <w:sz w:val="20"/>
        </w:rPr>
      </w:pPr>
      <w:r w:rsidRPr="00781B18">
        <w:rPr>
          <w:rFonts w:ascii="Arial" w:hAnsi="Arial"/>
          <w:sz w:val="20"/>
        </w:rPr>
        <w:t>O responsável técnico deverá estar apto a realizar e assinar laudos sobre as condições das árvores pertencentes ao município de Piracicaba – SP de forma a adotar as providências necessárias para a autorização emergencial (ou comunicação posterior), junto aos órgãos ambientais competentes, para eventual supressão arbórea de indivíduos que estejam colando em risco iminente usuários e/ou o patrimônio físico da prefeitu</w:t>
      </w:r>
      <w:r w:rsidR="00056C59">
        <w:rPr>
          <w:rFonts w:ascii="Arial" w:hAnsi="Arial"/>
          <w:sz w:val="20"/>
        </w:rPr>
        <w:t>ra municipal de Piracicaba – SP;</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51020DC"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 qual se comprov</w:t>
      </w:r>
      <w:r w:rsidR="00781B18">
        <w:rPr>
          <w:rFonts w:ascii="Arial" w:hAnsi="Arial" w:cs="Arial"/>
          <w:color w:val="000000"/>
        </w:rPr>
        <w:t>e a execução de obras similares;</w:t>
      </w:r>
    </w:p>
    <w:p w14:paraId="5584F124" w14:textId="6972CE3C"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w:t>
      </w:r>
      <w:r w:rsidR="00056C59">
        <w:rPr>
          <w:rFonts w:ascii="Arial" w:hAnsi="Arial" w:cs="Arial"/>
          <w:color w:val="000000"/>
        </w:rPr>
        <w:t>serviços</w:t>
      </w:r>
      <w:r w:rsidR="004637B5">
        <w:rPr>
          <w:rFonts w:ascii="Arial" w:hAnsi="Arial" w:cs="Arial"/>
          <w:color w:val="000000"/>
        </w:rPr>
        <w:t xml:space="preserve"> similares;</w:t>
      </w:r>
    </w:p>
    <w:p w14:paraId="2A01621D" w14:textId="54BFE916" w:rsidR="00781B18" w:rsidRPr="00781B18" w:rsidRDefault="00781B18" w:rsidP="00781B18">
      <w:pPr>
        <w:numPr>
          <w:ilvl w:val="0"/>
          <w:numId w:val="29"/>
        </w:numPr>
        <w:tabs>
          <w:tab w:val="left" w:pos="284"/>
        </w:tabs>
        <w:spacing w:line="245" w:lineRule="auto"/>
        <w:ind w:left="0" w:firstLine="0"/>
        <w:jc w:val="both"/>
        <w:rPr>
          <w:rFonts w:ascii="Arial" w:hAnsi="Arial" w:cs="Arial"/>
          <w:color w:val="000000"/>
        </w:rPr>
      </w:pPr>
      <w:r w:rsidRPr="00781B18">
        <w:rPr>
          <w:rFonts w:ascii="Arial" w:hAnsi="Arial" w:cs="Arial"/>
          <w:color w:val="000000"/>
        </w:rPr>
        <w:t xml:space="preserve">Declaração de </w:t>
      </w:r>
      <w:r w:rsidRPr="00781B18">
        <w:rPr>
          <w:rStyle w:val="selectable-text"/>
          <w:rFonts w:ascii="Arial" w:hAnsi="Arial"/>
        </w:rPr>
        <w:t>que tem pleno conhecimento das condições necessárias para a prestação do serviço e que os podadores terão treinamento em técnicas de poda (com</w:t>
      </w:r>
      <w:r w:rsidR="00043172">
        <w:rPr>
          <w:rStyle w:val="selectable-text"/>
          <w:rFonts w:ascii="Arial" w:hAnsi="Arial"/>
        </w:rPr>
        <w:t xml:space="preserve"> carga horária do treinamento de</w:t>
      </w:r>
      <w:r w:rsidRPr="00781B18">
        <w:rPr>
          <w:rStyle w:val="selectable-text"/>
          <w:rFonts w:ascii="Arial" w:hAnsi="Arial"/>
        </w:rPr>
        <w:t xml:space="preserve"> no mínimo 16h/aula) abrangendo manuseio de motosserra, motopodas, equipamentos de segurança e operação de trituradores de galhos de no mínimo 45 CV, já́ na primeira semana de operação do contrato.</w:t>
      </w:r>
    </w:p>
    <w:p w14:paraId="063E279A" w14:textId="77777777" w:rsidR="00781B18" w:rsidRDefault="00781B18" w:rsidP="00781B18">
      <w:pPr>
        <w:tabs>
          <w:tab w:val="left" w:pos="284"/>
        </w:tabs>
        <w:spacing w:line="245" w:lineRule="auto"/>
        <w:jc w:val="both"/>
        <w:rPr>
          <w:rFonts w:ascii="Arial" w:hAnsi="Arial" w:cs="Arial"/>
          <w:color w:val="000000"/>
        </w:rPr>
      </w:pPr>
    </w:p>
    <w:p w14:paraId="1981F785" w14:textId="77777777" w:rsidR="00781B18" w:rsidRPr="00781B18" w:rsidRDefault="00781B18" w:rsidP="00781B18">
      <w:pPr>
        <w:tabs>
          <w:tab w:val="left" w:pos="284"/>
        </w:tabs>
        <w:spacing w:line="245" w:lineRule="auto"/>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1E52C70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EA336C">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lastRenderedPageBreak/>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7DA27A8" w:rsidR="00A332E6" w:rsidRDefault="00243FFF" w:rsidP="00243FFF">
      <w:pPr>
        <w:ind w:firstLine="561"/>
        <w:jc w:val="both"/>
        <w:rPr>
          <w:rFonts w:ascii="Arial" w:hAnsi="Arial" w:cs="Arial"/>
        </w:rPr>
      </w:pPr>
      <w:r w:rsidRPr="00275C8D">
        <w:rPr>
          <w:rFonts w:ascii="Arial" w:hAnsi="Arial" w:cs="Arial"/>
        </w:rPr>
        <w:t>Piracicaba,</w:t>
      </w:r>
      <w:r w:rsidR="00202A8A">
        <w:rPr>
          <w:rFonts w:ascii="Arial" w:hAnsi="Arial" w:cs="Arial"/>
        </w:rPr>
        <w:t xml:space="preserve"> 23 de outubro de 2025.</w:t>
      </w:r>
    </w:p>
    <w:p w14:paraId="37304A99" w14:textId="77777777" w:rsidR="00202A8A" w:rsidRPr="00275C8D" w:rsidRDefault="00202A8A" w:rsidP="00243FFF">
      <w:pPr>
        <w:ind w:firstLine="561"/>
        <w:jc w:val="both"/>
        <w:rPr>
          <w:rFonts w:ascii="Arial" w:hAnsi="Arial" w:cs="Arial"/>
        </w:rPr>
      </w:pPr>
    </w:p>
    <w:p w14:paraId="0E896FBA" w14:textId="5ACAAF37" w:rsidR="00A332E6" w:rsidRDefault="00A332E6" w:rsidP="00A332E6">
      <w:pPr>
        <w:rPr>
          <w:rFonts w:ascii="Arial" w:hAnsi="Arial" w:cs="Arial"/>
        </w:rPr>
      </w:pPr>
    </w:p>
    <w:p w14:paraId="2698DAA7" w14:textId="77777777" w:rsidR="00202A8A" w:rsidRDefault="00202A8A" w:rsidP="00202A8A">
      <w:pPr>
        <w:jc w:val="center"/>
        <w:rPr>
          <w:rFonts w:ascii="Arial" w:hAnsi="Arial" w:cs="Arial"/>
          <w:b/>
        </w:rPr>
      </w:pPr>
      <w:r>
        <w:rPr>
          <w:rFonts w:ascii="Arial" w:hAnsi="Arial" w:cs="Arial"/>
          <w:b/>
        </w:rPr>
        <w:t>Larissa Palomo Monferdini</w:t>
      </w:r>
    </w:p>
    <w:p w14:paraId="2CB0C44C" w14:textId="51090AA4" w:rsidR="00202A8A" w:rsidRPr="00275C8D" w:rsidRDefault="00202A8A" w:rsidP="00202A8A">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FB3180" w:rsidRDefault="007D11DE" w:rsidP="007D11DE">
      <w:pPr>
        <w:ind w:firstLine="426"/>
        <w:jc w:val="both"/>
        <w:rPr>
          <w:rFonts w:ascii="Arial" w:hAnsi="Arial" w:cs="Arial"/>
        </w:rPr>
      </w:pPr>
      <w:r w:rsidRPr="00FB3180">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FB3180" w:rsidRDefault="007D11DE" w:rsidP="007D11DE">
      <w:pPr>
        <w:ind w:firstLine="426"/>
        <w:jc w:val="both"/>
        <w:rPr>
          <w:rFonts w:ascii="Arial" w:hAnsi="Arial" w:cs="Arial"/>
        </w:rPr>
      </w:pPr>
    </w:p>
    <w:p w14:paraId="51BE0E6C" w14:textId="77777777" w:rsidR="007D11DE" w:rsidRPr="00FB3180" w:rsidRDefault="007D11DE" w:rsidP="007D11DE">
      <w:pPr>
        <w:ind w:firstLine="426"/>
        <w:jc w:val="both"/>
        <w:rPr>
          <w:rFonts w:ascii="Arial" w:hAnsi="Arial" w:cs="Arial"/>
        </w:rPr>
      </w:pPr>
      <w:r w:rsidRPr="00FB3180">
        <w:rPr>
          <w:rFonts w:ascii="Arial" w:hAnsi="Arial" w:cs="Arial"/>
        </w:rPr>
        <w:t>5.4.1. Comprovação do compromisso público ou particular de constituição do consórcio, subscrito pelos consorciados;</w:t>
      </w:r>
    </w:p>
    <w:p w14:paraId="033C212D" w14:textId="77777777" w:rsidR="007D11DE" w:rsidRPr="00FB3180" w:rsidRDefault="007D11DE" w:rsidP="007D11DE">
      <w:pPr>
        <w:ind w:firstLine="426"/>
        <w:jc w:val="both"/>
        <w:rPr>
          <w:rFonts w:ascii="Arial" w:hAnsi="Arial" w:cs="Arial"/>
        </w:rPr>
      </w:pPr>
    </w:p>
    <w:p w14:paraId="34D169F4" w14:textId="77777777" w:rsidR="007D11DE" w:rsidRPr="00FB3180" w:rsidRDefault="007D11DE" w:rsidP="007D11DE">
      <w:pPr>
        <w:ind w:firstLine="426"/>
        <w:jc w:val="both"/>
        <w:rPr>
          <w:rFonts w:ascii="Arial" w:hAnsi="Arial" w:cs="Arial"/>
        </w:rPr>
      </w:pPr>
      <w:r w:rsidRPr="00FB3180">
        <w:rPr>
          <w:rFonts w:ascii="Arial" w:hAnsi="Arial" w:cs="Arial"/>
        </w:rPr>
        <w:t>5.4.2. Indicação da empresa líder do consórcio, que será responsável por sua representação perante a Administração;</w:t>
      </w:r>
    </w:p>
    <w:p w14:paraId="60DA8EBB" w14:textId="77777777" w:rsidR="007D11DE" w:rsidRPr="00FB3180" w:rsidRDefault="007D11DE" w:rsidP="007D11DE">
      <w:pPr>
        <w:ind w:firstLine="426"/>
        <w:jc w:val="both"/>
        <w:rPr>
          <w:rFonts w:ascii="Arial" w:hAnsi="Arial" w:cs="Arial"/>
        </w:rPr>
      </w:pPr>
    </w:p>
    <w:p w14:paraId="3BA28BA7" w14:textId="77777777" w:rsidR="007D11DE" w:rsidRPr="00FB3180" w:rsidRDefault="007D11DE" w:rsidP="007D11DE">
      <w:pPr>
        <w:ind w:firstLine="426"/>
        <w:jc w:val="both"/>
        <w:rPr>
          <w:rFonts w:ascii="Arial" w:hAnsi="Arial" w:cs="Arial"/>
        </w:rPr>
      </w:pPr>
      <w:r w:rsidRPr="00FB3180">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FB3180" w:rsidRDefault="007D11DE" w:rsidP="007D11DE">
      <w:pPr>
        <w:ind w:firstLine="426"/>
        <w:jc w:val="both"/>
        <w:rPr>
          <w:rFonts w:ascii="Arial" w:hAnsi="Arial" w:cs="Arial"/>
        </w:rPr>
      </w:pPr>
    </w:p>
    <w:p w14:paraId="1E60FB69" w14:textId="77777777" w:rsidR="007D11DE" w:rsidRPr="00FB3180" w:rsidRDefault="007D11DE" w:rsidP="007D11DE">
      <w:pPr>
        <w:ind w:firstLine="426"/>
        <w:jc w:val="both"/>
        <w:rPr>
          <w:rFonts w:ascii="Arial" w:hAnsi="Arial" w:cs="Arial"/>
        </w:rPr>
      </w:pPr>
      <w:r w:rsidRPr="00FB3180">
        <w:rPr>
          <w:rFonts w:ascii="Arial" w:hAnsi="Arial" w:cs="Arial"/>
        </w:rPr>
        <w:t>5.4.4. Responsabilidade solidária dos integrantes pelos atos praticados em consórcio, tanto na fase de licitação quanto na de execução do contrato.</w:t>
      </w:r>
    </w:p>
    <w:p w14:paraId="0999B3AE" w14:textId="77777777" w:rsidR="007D11DE" w:rsidRPr="00FB3180" w:rsidRDefault="007D11DE" w:rsidP="007D11DE">
      <w:pPr>
        <w:ind w:firstLine="426"/>
        <w:jc w:val="both"/>
        <w:rPr>
          <w:rFonts w:ascii="Arial" w:hAnsi="Arial" w:cs="Arial"/>
        </w:rPr>
      </w:pPr>
    </w:p>
    <w:p w14:paraId="688EC717" w14:textId="77777777" w:rsidR="007D11DE" w:rsidRPr="00FB3180" w:rsidRDefault="007D11DE" w:rsidP="007D11DE">
      <w:pPr>
        <w:ind w:firstLine="426"/>
        <w:jc w:val="both"/>
        <w:rPr>
          <w:rFonts w:ascii="Arial" w:hAnsi="Arial" w:cs="Arial"/>
        </w:rPr>
      </w:pPr>
      <w:r w:rsidRPr="00FB3180">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FB3180" w:rsidRDefault="007D11DE" w:rsidP="007D11DE">
      <w:pPr>
        <w:ind w:firstLine="426"/>
        <w:jc w:val="both"/>
        <w:rPr>
          <w:rFonts w:ascii="Arial" w:hAnsi="Arial" w:cs="Arial"/>
        </w:rPr>
      </w:pPr>
    </w:p>
    <w:p w14:paraId="59EA95AF" w14:textId="77777777" w:rsidR="007D11DE" w:rsidRPr="00FB3180" w:rsidRDefault="007D11DE" w:rsidP="007D11DE">
      <w:pPr>
        <w:ind w:firstLine="426"/>
        <w:jc w:val="both"/>
        <w:rPr>
          <w:rFonts w:ascii="Arial" w:hAnsi="Arial" w:cs="Arial"/>
        </w:rPr>
      </w:pPr>
      <w:r w:rsidRPr="00FB3180">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630A5BB9" w:rsidR="007D11DE" w:rsidRPr="00F15E1C" w:rsidRDefault="007D11DE" w:rsidP="007D11DE">
      <w:pPr>
        <w:ind w:firstLine="426"/>
        <w:jc w:val="both"/>
        <w:rPr>
          <w:rFonts w:ascii="Arial" w:hAnsi="Arial" w:cs="Arial"/>
        </w:rPr>
      </w:pPr>
      <w:r w:rsidRPr="00F15E1C">
        <w:rPr>
          <w:rFonts w:ascii="Arial" w:hAnsi="Arial" w:cs="Arial"/>
        </w:rPr>
        <w:t>8.</w:t>
      </w:r>
      <w:r w:rsidR="00EA336C">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690D8F54" w:rsidR="007D11DE" w:rsidRPr="00F15E1C" w:rsidRDefault="00EA336C" w:rsidP="007D11DE">
      <w:pPr>
        <w:ind w:firstLine="426"/>
        <w:jc w:val="both"/>
        <w:rPr>
          <w:rFonts w:ascii="Arial" w:hAnsi="Arial" w:cs="Arial"/>
        </w:rPr>
      </w:pPr>
      <w:r>
        <w:rPr>
          <w:rFonts w:ascii="Arial" w:hAnsi="Arial" w:cs="Arial"/>
        </w:rPr>
        <w:t>8.5</w:t>
      </w:r>
      <w:r w:rsidR="007D11DE"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07AD30A8"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00EA336C">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1485406F" w:rsidR="007D11DE" w:rsidRPr="00F15E1C" w:rsidRDefault="00EA336C" w:rsidP="007D11DE">
      <w:pPr>
        <w:ind w:firstLine="426"/>
        <w:jc w:val="both"/>
        <w:rPr>
          <w:rFonts w:ascii="Arial" w:hAnsi="Arial" w:cs="Arial"/>
        </w:rPr>
      </w:pPr>
      <w:r>
        <w:rPr>
          <w:rFonts w:ascii="Arial" w:hAnsi="Arial" w:cs="Arial"/>
        </w:rPr>
        <w:t>8.6</w:t>
      </w:r>
      <w:r w:rsidR="007D11DE" w:rsidRPr="00F15E1C">
        <w:rPr>
          <w:rFonts w:ascii="Arial" w:hAnsi="Arial" w:cs="Arial"/>
        </w:rPr>
        <w:t xml:space="preserve">.1. Será concedido o prazo de 1 (um) dia útil também para as empresas declaradas vencedoras posteriormente a sessão de disputa de preços, no caso de desclassificação/inabilitação realizadas após a </w:t>
      </w:r>
      <w:r w:rsidR="007D11DE" w:rsidRPr="00F15E1C">
        <w:rPr>
          <w:rFonts w:ascii="Arial" w:hAnsi="Arial" w:cs="Arial"/>
        </w:rPr>
        <w:lastRenderedPageBreak/>
        <w:t>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52C1F834" w:rsidR="007D11DE" w:rsidRPr="00F15E1C" w:rsidRDefault="00EA336C" w:rsidP="007D11DE">
      <w:pPr>
        <w:ind w:firstLine="426"/>
        <w:jc w:val="both"/>
        <w:rPr>
          <w:rFonts w:ascii="Arial" w:hAnsi="Arial" w:cs="Arial"/>
        </w:rPr>
      </w:pPr>
      <w:r>
        <w:rPr>
          <w:rFonts w:ascii="Arial" w:hAnsi="Arial" w:cs="Arial"/>
        </w:rPr>
        <w:t>8.7</w:t>
      </w:r>
      <w:r w:rsidR="007D11DE"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5E5BB9C" w:rsidR="007D11DE" w:rsidRPr="00F15E1C" w:rsidRDefault="00EA336C" w:rsidP="007D11DE">
      <w:pPr>
        <w:ind w:firstLine="426"/>
        <w:jc w:val="both"/>
        <w:rPr>
          <w:rFonts w:ascii="Arial" w:hAnsi="Arial" w:cs="Arial"/>
        </w:rPr>
      </w:pPr>
      <w:r>
        <w:rPr>
          <w:rFonts w:ascii="Arial" w:hAnsi="Arial" w:cs="Arial"/>
        </w:rPr>
        <w:t>8.8</w:t>
      </w:r>
      <w:r w:rsidR="007D11DE"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467D4FF4" w14:textId="5837EE37" w:rsidR="007D11DE" w:rsidRPr="00F15E1C" w:rsidRDefault="007D11DE" w:rsidP="00EA336C">
      <w:pPr>
        <w:jc w:val="both"/>
        <w:rPr>
          <w:rFonts w:ascii="Arial" w:hAnsi="Arial" w:cs="Arial"/>
        </w:rPr>
      </w:pPr>
    </w:p>
    <w:p w14:paraId="5071280B" w14:textId="77777777" w:rsidR="007D11DE" w:rsidRPr="00F15E1C" w:rsidRDefault="007D11DE" w:rsidP="007D11DE">
      <w:pPr>
        <w:ind w:firstLine="426"/>
        <w:jc w:val="both"/>
        <w:rPr>
          <w:rFonts w:ascii="Arial" w:hAnsi="Arial" w:cs="Arial"/>
        </w:rPr>
      </w:pPr>
    </w:p>
    <w:p w14:paraId="201A171F" w14:textId="3754DB21" w:rsidR="007D11DE" w:rsidRPr="00F15E1C" w:rsidRDefault="007D11DE" w:rsidP="007D11DE">
      <w:pPr>
        <w:ind w:firstLine="426"/>
        <w:jc w:val="both"/>
        <w:rPr>
          <w:rFonts w:ascii="Arial" w:hAnsi="Arial" w:cs="Arial"/>
        </w:rPr>
      </w:pPr>
      <w:r w:rsidRPr="00F15E1C">
        <w:rPr>
          <w:rFonts w:ascii="Arial" w:hAnsi="Arial" w:cs="Arial"/>
        </w:rPr>
        <w:lastRenderedPageBreak/>
        <w:t>9.</w:t>
      </w:r>
      <w:r w:rsidR="00EA336C">
        <w:rPr>
          <w:rFonts w:ascii="Arial" w:hAnsi="Arial" w:cs="Arial"/>
        </w:rPr>
        <w:t>3</w:t>
      </w:r>
      <w:r w:rsidRPr="00F15E1C">
        <w:rPr>
          <w:rFonts w:ascii="Arial" w:hAnsi="Arial" w:cs="Arial"/>
        </w:rPr>
        <w:t>. Os documentos que compõe a habilitação do licitante melhor classificado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25018694"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69AA2FC2"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EF6AD74"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1B5DF082"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6</w:t>
      </w:r>
      <w:r w:rsidRPr="00F15E1C">
        <w:rPr>
          <w:rFonts w:ascii="Arial" w:hAnsi="Arial" w:cs="Arial"/>
        </w:rPr>
        <w:t xml:space="preserve">. Encerrada a recepção de lances, antes de anunciar a vencedora,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3C425A2C"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26C71D55"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11.1. Encerrada a etapa de negociação,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12.5.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r w:rsidRPr="00F15E1C">
        <w:rPr>
          <w:rFonts w:ascii="Arial" w:hAnsi="Arial" w:cs="Arial"/>
        </w:rPr>
        <w:t>deixar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lastRenderedPageBreak/>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6566292E" w:rsidR="007D11DE" w:rsidRPr="00F15E1C" w:rsidRDefault="007D11DE" w:rsidP="007D11DE">
      <w:pPr>
        <w:ind w:firstLine="426"/>
        <w:jc w:val="both"/>
        <w:rPr>
          <w:rFonts w:ascii="Arial" w:hAnsi="Arial" w:cs="Arial"/>
        </w:rPr>
      </w:pPr>
      <w:r w:rsidRPr="00F15E1C">
        <w:rPr>
          <w:rFonts w:ascii="Arial" w:hAnsi="Arial" w:cs="Arial"/>
        </w:rPr>
        <w:t xml:space="preserve">15.1. </w:t>
      </w:r>
      <w:r w:rsidR="00AF37A4" w:rsidRPr="00AF37A4">
        <w:rPr>
          <w:rFonts w:ascii="Arial" w:hAnsi="Arial" w:cs="Arial"/>
        </w:rPr>
        <w:t>O presente contrato terá vigência de 12 (doze) meses, a contar da data da Ordem de Serviço, podendo ser prorrogado por iguais e sucessivos períodos, dentro do limite previsto no art. 107,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 xml:space="preserve">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w:t>
      </w:r>
      <w:r w:rsidRPr="00F15E1C">
        <w:rPr>
          <w:rFonts w:ascii="Arial" w:hAnsi="Arial" w:cs="Arial"/>
        </w:rPr>
        <w:lastRenderedPageBreak/>
        <w:t>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6594F8F3"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08902802" w:rsidR="007D11DE" w:rsidRPr="00F15E1C" w:rsidRDefault="00BC5176" w:rsidP="007D11DE">
      <w:pPr>
        <w:ind w:firstLine="426"/>
        <w:jc w:val="both"/>
        <w:rPr>
          <w:rFonts w:ascii="Arial" w:hAnsi="Arial" w:cs="Arial"/>
        </w:rPr>
      </w:pPr>
      <w:r>
        <w:rPr>
          <w:rFonts w:ascii="Arial" w:hAnsi="Arial" w:cs="Arial"/>
        </w:rPr>
        <w:lastRenderedPageBreak/>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r w:rsidR="00FB3180">
        <w:rPr>
          <w:rFonts w:ascii="Arial" w:hAnsi="Arial" w:cs="Arial"/>
        </w:rPr>
        <w:t>.</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39EF428" w:rsidR="007D11DE" w:rsidRPr="00BC5176" w:rsidRDefault="007D11DE" w:rsidP="00BC5176">
      <w:pPr>
        <w:pStyle w:val="Recuodecorpodetexto"/>
        <w:pageBreakBefore/>
        <w:widowControl w:val="0"/>
        <w:overflowPunct/>
        <w:autoSpaceDE/>
        <w:spacing w:line="240" w:lineRule="auto"/>
        <w:jc w:val="center"/>
        <w:rPr>
          <w:b/>
          <w:sz w:val="22"/>
          <w:szCs w:val="22"/>
        </w:rPr>
      </w:pPr>
      <w:r>
        <w:rPr>
          <w:b/>
          <w:sz w:val="22"/>
          <w:szCs w:val="22"/>
        </w:rPr>
        <w:lastRenderedPageBreak/>
        <w:t xml:space="preserve">ANEXO </w:t>
      </w:r>
      <w:r w:rsidR="00BC5176">
        <w:rPr>
          <w:b/>
          <w:sz w:val="22"/>
          <w:szCs w:val="22"/>
          <w:lang w:val="pt-BR"/>
        </w:rPr>
        <w:t>I</w:t>
      </w:r>
      <w:r>
        <w:rPr>
          <w:b/>
          <w:sz w:val="22"/>
          <w:szCs w:val="22"/>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C24FEAA" w14:textId="77777777" w:rsidR="00AF37A4" w:rsidRPr="00AF37A4" w:rsidRDefault="00AF37A4" w:rsidP="00AF37A4">
      <w:pPr>
        <w:pStyle w:val="Corpodetexto"/>
        <w:rPr>
          <w:b/>
          <w:sz w:val="20"/>
          <w:szCs w:val="20"/>
          <w:u w:val="single"/>
        </w:rPr>
      </w:pPr>
      <w:r w:rsidRPr="00AF37A4">
        <w:rPr>
          <w:b/>
          <w:sz w:val="20"/>
          <w:szCs w:val="20"/>
          <w:u w:val="single"/>
        </w:rPr>
        <w:t>CONTRATO QUE ENTRE SI FAZEM A PREFEITURA DO MUNICÍPIO DE PIRACICABA E ................................................, PARA A PRESTAÇÃO DE SERVIÇOS DE PODA DE ÁRVORES E DEMAIS SERVIÇOS CORRELATOS, INCLUINDO MÃO DE OBRA, EQUIPAMENTOS E MATERIAIS EM TODO O MUNICÍPIO DE PIRACICABA.</w:t>
      </w:r>
    </w:p>
    <w:p w14:paraId="024A70D7" w14:textId="77777777" w:rsidR="00AF37A4" w:rsidRPr="00AF37A4" w:rsidRDefault="00AF37A4" w:rsidP="00AF37A4">
      <w:pPr>
        <w:rPr>
          <w:rFonts w:ascii="Arial" w:hAnsi="Arial" w:cs="Arial"/>
          <w:b/>
        </w:rPr>
      </w:pPr>
    </w:p>
    <w:p w14:paraId="7CD79A9B" w14:textId="77777777" w:rsidR="00AF37A4" w:rsidRPr="00AF37A4" w:rsidRDefault="00AF37A4" w:rsidP="00AF37A4">
      <w:pPr>
        <w:rPr>
          <w:rFonts w:ascii="Arial" w:hAnsi="Arial" w:cs="Arial"/>
          <w:b/>
        </w:rPr>
      </w:pPr>
    </w:p>
    <w:p w14:paraId="7653167B" w14:textId="77777777" w:rsidR="00AF37A4" w:rsidRPr="00AF37A4" w:rsidRDefault="00AF37A4" w:rsidP="00AF37A4">
      <w:pPr>
        <w:rPr>
          <w:rFonts w:ascii="Arial" w:hAnsi="Arial" w:cs="Arial"/>
          <w:b/>
        </w:rPr>
      </w:pPr>
    </w:p>
    <w:p w14:paraId="6C926C49" w14:textId="77777777" w:rsidR="00AF37A4" w:rsidRPr="00AF37A4" w:rsidRDefault="00AF37A4" w:rsidP="00AF37A4">
      <w:pPr>
        <w:jc w:val="both"/>
        <w:rPr>
          <w:rFonts w:ascii="Arial" w:hAnsi="Arial" w:cs="Arial"/>
          <w:b/>
        </w:rPr>
      </w:pPr>
      <w:r w:rsidRPr="00AF37A4">
        <w:rPr>
          <w:rFonts w:ascii="Arial" w:hAnsi="Arial" w:cs="Arial"/>
          <w:b/>
        </w:rPr>
        <w:t>Data: … de ................ de 2025.</w:t>
      </w:r>
    </w:p>
    <w:p w14:paraId="4851133F" w14:textId="77777777" w:rsidR="00AF37A4" w:rsidRPr="00AF37A4" w:rsidRDefault="00AF37A4" w:rsidP="00AF37A4">
      <w:pPr>
        <w:jc w:val="both"/>
        <w:rPr>
          <w:rFonts w:ascii="Arial" w:hAnsi="Arial" w:cs="Arial"/>
          <w:b/>
        </w:rPr>
      </w:pPr>
      <w:r w:rsidRPr="00AF37A4">
        <w:rPr>
          <w:rFonts w:ascii="Arial" w:hAnsi="Arial" w:cs="Arial"/>
          <w:b/>
        </w:rPr>
        <w:t>Prazo: 12 (doze) meses.</w:t>
      </w:r>
    </w:p>
    <w:p w14:paraId="695C32EC" w14:textId="77777777" w:rsidR="00AF37A4" w:rsidRPr="00AF37A4" w:rsidRDefault="00AF37A4" w:rsidP="00AF37A4">
      <w:pPr>
        <w:jc w:val="both"/>
        <w:rPr>
          <w:rFonts w:ascii="Arial" w:hAnsi="Arial" w:cs="Arial"/>
          <w:b/>
        </w:rPr>
      </w:pPr>
      <w:r w:rsidRPr="00AF37A4">
        <w:rPr>
          <w:rFonts w:ascii="Arial" w:hAnsi="Arial" w:cs="Arial"/>
          <w:b/>
        </w:rPr>
        <w:t>Valor: R$ .......... (..........).</w:t>
      </w:r>
    </w:p>
    <w:p w14:paraId="111A7C2D" w14:textId="77777777" w:rsidR="00AF37A4" w:rsidRPr="00AF37A4" w:rsidRDefault="00AF37A4" w:rsidP="00AF37A4">
      <w:pPr>
        <w:jc w:val="both"/>
        <w:rPr>
          <w:rFonts w:ascii="Arial" w:hAnsi="Arial" w:cs="Arial"/>
          <w:b/>
        </w:rPr>
      </w:pPr>
      <w:r w:rsidRPr="00AF37A4">
        <w:rPr>
          <w:rFonts w:ascii="Arial" w:hAnsi="Arial" w:cs="Arial"/>
          <w:b/>
        </w:rPr>
        <w:t>Processo Administrativo nº 130.781/2025</w:t>
      </w:r>
    </w:p>
    <w:p w14:paraId="401A882A" w14:textId="77777777" w:rsidR="00AF37A4" w:rsidRPr="00AF37A4" w:rsidRDefault="00AF37A4" w:rsidP="00AF37A4">
      <w:pPr>
        <w:jc w:val="both"/>
        <w:rPr>
          <w:rFonts w:ascii="Arial" w:hAnsi="Arial" w:cs="Arial"/>
          <w:b/>
        </w:rPr>
      </w:pPr>
      <w:r w:rsidRPr="00AF37A4">
        <w:rPr>
          <w:rFonts w:ascii="Arial" w:hAnsi="Arial" w:cs="Arial"/>
          <w:b/>
        </w:rPr>
        <w:t>Concorrência nº .../2025.</w:t>
      </w:r>
    </w:p>
    <w:p w14:paraId="54E6877A" w14:textId="77777777" w:rsidR="00AF37A4" w:rsidRPr="00AF37A4" w:rsidRDefault="00AF37A4" w:rsidP="00AF37A4">
      <w:pPr>
        <w:jc w:val="both"/>
        <w:rPr>
          <w:rFonts w:ascii="Arial" w:hAnsi="Arial" w:cs="Arial"/>
        </w:rPr>
      </w:pPr>
      <w:r w:rsidRPr="00AF37A4">
        <w:rPr>
          <w:rFonts w:ascii="Arial" w:hAnsi="Arial" w:cs="Arial"/>
          <w:b/>
        </w:rPr>
        <w:t>Contrato nº …/2025.</w:t>
      </w:r>
    </w:p>
    <w:p w14:paraId="2AE83374" w14:textId="77777777" w:rsidR="00AF37A4" w:rsidRPr="00AF37A4" w:rsidRDefault="00AF37A4" w:rsidP="00AF37A4">
      <w:pPr>
        <w:jc w:val="both"/>
        <w:rPr>
          <w:rFonts w:ascii="Arial" w:hAnsi="Arial" w:cs="Arial"/>
        </w:rPr>
      </w:pPr>
    </w:p>
    <w:p w14:paraId="290AC4B4" w14:textId="77777777" w:rsidR="00AF37A4" w:rsidRPr="00AF37A4" w:rsidRDefault="00AF37A4" w:rsidP="00AF37A4">
      <w:pPr>
        <w:jc w:val="both"/>
        <w:rPr>
          <w:rFonts w:ascii="Arial" w:hAnsi="Arial" w:cs="Arial"/>
        </w:rPr>
      </w:pPr>
    </w:p>
    <w:p w14:paraId="1D2905E2" w14:textId="77777777" w:rsidR="00AF37A4" w:rsidRPr="00AF37A4" w:rsidRDefault="00AF37A4" w:rsidP="00AF37A4">
      <w:pPr>
        <w:jc w:val="both"/>
        <w:rPr>
          <w:rFonts w:ascii="Arial" w:hAnsi="Arial" w:cs="Arial"/>
        </w:rPr>
      </w:pPr>
    </w:p>
    <w:p w14:paraId="49D3766F" w14:textId="77777777" w:rsidR="00AF37A4" w:rsidRPr="00AF37A4" w:rsidRDefault="00AF37A4" w:rsidP="00AF37A4">
      <w:pPr>
        <w:jc w:val="both"/>
        <w:rPr>
          <w:rFonts w:ascii="Arial" w:hAnsi="Arial" w:cs="Arial"/>
        </w:rPr>
      </w:pPr>
    </w:p>
    <w:p w14:paraId="5073572A" w14:textId="77777777" w:rsidR="00AF37A4" w:rsidRPr="00AF37A4" w:rsidRDefault="00AF37A4" w:rsidP="00AF37A4">
      <w:pPr>
        <w:jc w:val="both"/>
        <w:rPr>
          <w:rFonts w:ascii="Arial" w:hAnsi="Arial" w:cs="Arial"/>
        </w:rPr>
      </w:pPr>
    </w:p>
    <w:p w14:paraId="73E3D41A" w14:textId="77777777" w:rsidR="00AF37A4" w:rsidRPr="00AF37A4" w:rsidRDefault="00AF37A4" w:rsidP="00AF37A4">
      <w:pPr>
        <w:pStyle w:val="Ttulo2"/>
        <w:ind w:firstLine="851"/>
        <w:rPr>
          <w:b w:val="0"/>
          <w:sz w:val="20"/>
          <w:szCs w:val="20"/>
        </w:rPr>
      </w:pPr>
      <w:r w:rsidRPr="00AF37A4">
        <w:rPr>
          <w:b w:val="0"/>
          <w:iCs/>
          <w:sz w:val="20"/>
          <w:szCs w:val="20"/>
        </w:rPr>
        <w:t>CLÁUSULA 1ª - DAS PARTES</w:t>
      </w:r>
    </w:p>
    <w:p w14:paraId="064CCE3A" w14:textId="77777777" w:rsidR="00AF37A4" w:rsidRPr="00AF37A4" w:rsidRDefault="00AF37A4" w:rsidP="00AF37A4">
      <w:pPr>
        <w:ind w:firstLine="851"/>
        <w:jc w:val="both"/>
        <w:rPr>
          <w:rFonts w:ascii="Arial" w:hAnsi="Arial" w:cs="Arial"/>
        </w:rPr>
      </w:pPr>
    </w:p>
    <w:p w14:paraId="4B904662" w14:textId="77777777" w:rsidR="00AF37A4" w:rsidRPr="00AF37A4" w:rsidRDefault="00AF37A4" w:rsidP="00AF37A4">
      <w:pPr>
        <w:ind w:firstLine="851"/>
        <w:jc w:val="both"/>
        <w:rPr>
          <w:rFonts w:ascii="Arial" w:hAnsi="Arial" w:cs="Arial"/>
        </w:rPr>
      </w:pPr>
      <w:r w:rsidRPr="00AF37A4">
        <w:rPr>
          <w:rFonts w:ascii="Arial" w:hAnsi="Arial" w:cs="Arial"/>
          <w:b/>
        </w:rPr>
        <w:t>1.1.</w:t>
      </w:r>
      <w:r w:rsidRPr="00AF37A4">
        <w:rPr>
          <w:rFonts w:ascii="Arial" w:hAnsi="Arial" w:cs="Arial"/>
        </w:rPr>
        <w:t xml:space="preserve"> A </w:t>
      </w:r>
      <w:r w:rsidRPr="00AF37A4">
        <w:rPr>
          <w:rFonts w:ascii="Arial" w:hAnsi="Arial" w:cs="Arial"/>
          <w:b/>
        </w:rPr>
        <w:t>PREFEITURA DO MUNICÍPIO DE PIRACICABA</w:t>
      </w:r>
      <w:r w:rsidRPr="00AF37A4">
        <w:rPr>
          <w:rFonts w:ascii="Arial" w:hAnsi="Arial" w:cs="Arial"/>
        </w:rPr>
        <w:t xml:space="preserve">, com sede à Rua Antônio Corrêa Barbosa, nº 2.233, bairro Chácara Nazareth, nesta cidade e Estado, com CNPJ nº 46.341.038/0001-29, representada pelo seu Secretário Municipal de Obras, Infraestrutura e Serviços Públicos, Sr. </w:t>
      </w:r>
      <w:r w:rsidRPr="00AF37A4">
        <w:rPr>
          <w:rFonts w:ascii="Arial" w:hAnsi="Arial" w:cs="Arial"/>
          <w:b/>
        </w:rPr>
        <w:t>LUCIANO RODOVALDO CELÊNCIO</w:t>
      </w:r>
      <w:r w:rsidRPr="00AF37A4">
        <w:rPr>
          <w:rFonts w:ascii="Arial" w:hAnsi="Arial" w:cs="Arial"/>
          <w:shd w:val="clear" w:color="auto" w:fill="FFFFFF"/>
        </w:rPr>
        <w:t>, inscrito no CPF nº 191.995.638-78</w:t>
      </w:r>
      <w:r w:rsidRPr="00AF37A4">
        <w:rPr>
          <w:rFonts w:ascii="Arial" w:hAnsi="Arial" w:cs="Arial"/>
        </w:rPr>
        <w:t xml:space="preserve">, adiante, designada, simplesmente, </w:t>
      </w:r>
      <w:r w:rsidRPr="00AF37A4">
        <w:rPr>
          <w:rFonts w:ascii="Arial" w:hAnsi="Arial" w:cs="Arial"/>
          <w:b/>
        </w:rPr>
        <w:t>CONTRATANTE</w:t>
      </w:r>
      <w:r w:rsidRPr="00AF37A4">
        <w:rPr>
          <w:rFonts w:ascii="Arial" w:hAnsi="Arial" w:cs="Arial"/>
        </w:rPr>
        <w:t xml:space="preserve"> e ....................., com sede à .................., nº ...., bairro ..........., na cidade de .................., inscrita no CNPJ sob nº ................, por intermédio de seu(sua) .................., Sr(a). .................., (qualificação completa), inscrito(a) no CPF nº ................., adiante designada simplesmente </w:t>
      </w:r>
      <w:r w:rsidRPr="00AF37A4">
        <w:rPr>
          <w:rFonts w:ascii="Arial" w:hAnsi="Arial" w:cs="Arial"/>
          <w:b/>
        </w:rPr>
        <w:t>CONTRATADA</w:t>
      </w:r>
      <w:r w:rsidRPr="00AF37A4">
        <w:rPr>
          <w:rFonts w:ascii="Arial" w:hAnsi="Arial" w:cs="Arial"/>
        </w:rPr>
        <w:t>, ajustam o que se segue:</w:t>
      </w:r>
    </w:p>
    <w:p w14:paraId="78E90A18" w14:textId="77777777" w:rsidR="00AF37A4" w:rsidRPr="00AF37A4" w:rsidRDefault="00AF37A4" w:rsidP="00AF37A4">
      <w:pPr>
        <w:ind w:firstLine="851"/>
        <w:jc w:val="both"/>
        <w:rPr>
          <w:rFonts w:ascii="Arial" w:hAnsi="Arial" w:cs="Arial"/>
        </w:rPr>
      </w:pPr>
    </w:p>
    <w:p w14:paraId="1F353B86" w14:textId="77777777" w:rsidR="00AF37A4" w:rsidRPr="00AF37A4" w:rsidRDefault="00AF37A4" w:rsidP="00AF37A4">
      <w:pPr>
        <w:pStyle w:val="Ttulo2"/>
        <w:keepNext w:val="0"/>
        <w:numPr>
          <w:ilvl w:val="1"/>
          <w:numId w:val="0"/>
        </w:numPr>
        <w:tabs>
          <w:tab w:val="left" w:pos="0"/>
        </w:tabs>
        <w:ind w:firstLine="851"/>
        <w:rPr>
          <w:b w:val="0"/>
          <w:sz w:val="20"/>
          <w:szCs w:val="20"/>
        </w:rPr>
      </w:pPr>
      <w:r w:rsidRPr="00AF37A4">
        <w:rPr>
          <w:b w:val="0"/>
          <w:iCs/>
          <w:sz w:val="20"/>
          <w:szCs w:val="20"/>
        </w:rPr>
        <w:t>CLÁUSULA 2ª - DO OBJETO</w:t>
      </w:r>
    </w:p>
    <w:p w14:paraId="58394072" w14:textId="77777777" w:rsidR="00AF37A4" w:rsidRPr="00AF37A4" w:rsidRDefault="00AF37A4" w:rsidP="00AF37A4">
      <w:pPr>
        <w:pStyle w:val="Recuodecorpodetexto25"/>
        <w:spacing w:before="0"/>
        <w:ind w:left="0" w:firstLine="851"/>
        <w:rPr>
          <w:i/>
          <w:color w:val="auto"/>
        </w:rPr>
      </w:pPr>
    </w:p>
    <w:p w14:paraId="276A3B2B" w14:textId="77777777" w:rsidR="00AF37A4" w:rsidRPr="00AF37A4" w:rsidRDefault="00AF37A4" w:rsidP="00AF37A4">
      <w:pPr>
        <w:keepLines/>
        <w:ind w:firstLine="851"/>
        <w:jc w:val="both"/>
        <w:rPr>
          <w:rFonts w:ascii="Arial" w:hAnsi="Arial" w:cs="Arial"/>
        </w:rPr>
      </w:pPr>
      <w:r w:rsidRPr="00AF37A4">
        <w:rPr>
          <w:rFonts w:ascii="Arial" w:hAnsi="Arial" w:cs="Arial"/>
          <w:b/>
        </w:rPr>
        <w:t>2.1. A CONTRATADA se obriga a prestar serviços de poda de árvores e demais serviços correlatos, incluindo mão de obra, equipamentos e materiais em todo o município de Piracicaba, conforme especificações detalhadas constantes do Edital de Concorrência nº .../2025, bem como seu Termo de Referência, o qual fica fazendo parte integrante do presente instrumento.</w:t>
      </w:r>
    </w:p>
    <w:p w14:paraId="316CADB9" w14:textId="77777777" w:rsidR="00AF37A4" w:rsidRPr="00AF37A4" w:rsidRDefault="00AF37A4" w:rsidP="00AF37A4">
      <w:pPr>
        <w:ind w:firstLine="851"/>
        <w:jc w:val="both"/>
        <w:rPr>
          <w:rFonts w:ascii="Arial" w:hAnsi="Arial" w:cs="Arial"/>
        </w:rPr>
      </w:pPr>
    </w:p>
    <w:p w14:paraId="31516887" w14:textId="77777777" w:rsidR="00AF37A4" w:rsidRPr="00AF37A4" w:rsidRDefault="00AF37A4" w:rsidP="00AF37A4">
      <w:pPr>
        <w:ind w:firstLine="851"/>
        <w:jc w:val="both"/>
        <w:rPr>
          <w:rFonts w:ascii="Arial" w:hAnsi="Arial" w:cs="Arial"/>
          <w:b/>
        </w:rPr>
      </w:pPr>
      <w:r w:rsidRPr="00AF37A4">
        <w:rPr>
          <w:rFonts w:ascii="Arial" w:hAnsi="Arial" w:cs="Arial"/>
          <w:b/>
        </w:rPr>
        <w:t>CLÁUSULA 3ª - DOS RECURSOS FINANCEIROS</w:t>
      </w:r>
    </w:p>
    <w:p w14:paraId="1B23C01D" w14:textId="77777777" w:rsidR="00AF37A4" w:rsidRPr="00AF37A4" w:rsidRDefault="00AF37A4" w:rsidP="00AF37A4">
      <w:pPr>
        <w:keepLines/>
        <w:ind w:firstLine="851"/>
        <w:jc w:val="both"/>
        <w:rPr>
          <w:rFonts w:ascii="Arial" w:hAnsi="Arial" w:cs="Arial"/>
        </w:rPr>
      </w:pPr>
    </w:p>
    <w:p w14:paraId="458DCD6F" w14:textId="77777777" w:rsidR="00AF37A4" w:rsidRPr="00AF37A4" w:rsidRDefault="00AF37A4" w:rsidP="00AF37A4">
      <w:pPr>
        <w:ind w:firstLine="851"/>
        <w:jc w:val="both"/>
        <w:rPr>
          <w:rFonts w:ascii="Arial" w:hAnsi="Arial" w:cs="Arial"/>
        </w:rPr>
      </w:pPr>
      <w:r w:rsidRPr="00AF37A4">
        <w:rPr>
          <w:rFonts w:ascii="Arial" w:hAnsi="Arial" w:cs="Arial"/>
          <w:b/>
        </w:rPr>
        <w:t xml:space="preserve">3.1. </w:t>
      </w:r>
      <w:r w:rsidRPr="00AF37A4">
        <w:rPr>
          <w:rFonts w:ascii="Arial" w:hAnsi="Arial" w:cs="Arial"/>
        </w:rPr>
        <w:t>A despesa supra será atendida pela dotação orçamentária n.º 1 08011 18541002523270000 0101011000 339039, constante do exercício de 2025, correspondente para 2026 e demais exercícios, no caso de prorrogação.</w:t>
      </w:r>
    </w:p>
    <w:p w14:paraId="6C0EFE4D" w14:textId="77777777" w:rsidR="00AF37A4" w:rsidRPr="00AF37A4" w:rsidRDefault="00AF37A4" w:rsidP="00AF37A4">
      <w:pPr>
        <w:keepLines/>
        <w:ind w:firstLine="851"/>
        <w:jc w:val="both"/>
        <w:rPr>
          <w:rFonts w:ascii="Arial" w:hAnsi="Arial" w:cs="Arial"/>
          <w:b/>
        </w:rPr>
      </w:pPr>
      <w:r w:rsidRPr="00AF37A4">
        <w:rPr>
          <w:rFonts w:ascii="Arial" w:hAnsi="Arial" w:cs="Arial"/>
          <w:b/>
        </w:rPr>
        <w:t>CLÁUSULA 4ª – DO SUPORTE LEGAL</w:t>
      </w:r>
    </w:p>
    <w:p w14:paraId="163ECE28" w14:textId="77777777" w:rsidR="00AF37A4" w:rsidRPr="00AF37A4" w:rsidRDefault="00AF37A4" w:rsidP="00AF37A4">
      <w:pPr>
        <w:keepLines/>
        <w:ind w:firstLine="851"/>
        <w:jc w:val="both"/>
        <w:rPr>
          <w:rFonts w:ascii="Arial" w:hAnsi="Arial" w:cs="Arial"/>
        </w:rPr>
      </w:pPr>
    </w:p>
    <w:p w14:paraId="02778384" w14:textId="77777777" w:rsidR="00AF37A4" w:rsidRPr="00AF37A4" w:rsidRDefault="00AF37A4" w:rsidP="00AF37A4">
      <w:pPr>
        <w:keepLines/>
        <w:ind w:firstLine="851"/>
        <w:jc w:val="both"/>
        <w:rPr>
          <w:rFonts w:ascii="Arial" w:hAnsi="Arial" w:cs="Arial"/>
        </w:rPr>
      </w:pPr>
      <w:r w:rsidRPr="00AF37A4">
        <w:rPr>
          <w:rFonts w:ascii="Arial" w:hAnsi="Arial" w:cs="Arial"/>
          <w:b/>
        </w:rPr>
        <w:t>4.1.</w:t>
      </w:r>
      <w:r w:rsidRPr="00AF37A4">
        <w:rPr>
          <w:rFonts w:ascii="Arial" w:hAnsi="Arial" w:cs="Arial"/>
        </w:rPr>
        <w:t xml:space="preserve"> Este contrato é regulado pelos seguintes dispositivos legais:</w:t>
      </w:r>
    </w:p>
    <w:p w14:paraId="3DFD0E29" w14:textId="77777777" w:rsidR="00AF37A4" w:rsidRPr="00AF37A4" w:rsidRDefault="00AF37A4" w:rsidP="00AF37A4">
      <w:pPr>
        <w:keepLines/>
        <w:ind w:firstLine="851"/>
        <w:jc w:val="both"/>
        <w:rPr>
          <w:rFonts w:ascii="Arial" w:hAnsi="Arial" w:cs="Arial"/>
        </w:rPr>
      </w:pPr>
    </w:p>
    <w:p w14:paraId="3014FF02" w14:textId="77777777" w:rsidR="00AF37A4" w:rsidRPr="00AF37A4" w:rsidRDefault="00AF37A4" w:rsidP="00AF37A4">
      <w:pPr>
        <w:keepLines/>
        <w:ind w:firstLine="851"/>
        <w:jc w:val="both"/>
        <w:rPr>
          <w:rFonts w:ascii="Arial" w:hAnsi="Arial" w:cs="Arial"/>
        </w:rPr>
      </w:pPr>
      <w:r w:rsidRPr="00AF37A4">
        <w:rPr>
          <w:rFonts w:ascii="Arial" w:hAnsi="Arial" w:cs="Arial"/>
          <w:b/>
        </w:rPr>
        <w:t>4.1.1.</w:t>
      </w:r>
      <w:r w:rsidRPr="00AF37A4">
        <w:rPr>
          <w:rFonts w:ascii="Arial" w:hAnsi="Arial" w:cs="Arial"/>
        </w:rPr>
        <w:t xml:space="preserve"> Constituição da República Federativa do Brasil;</w:t>
      </w:r>
    </w:p>
    <w:p w14:paraId="3087BE7A" w14:textId="77777777" w:rsidR="00AF37A4" w:rsidRPr="00AF37A4" w:rsidRDefault="00AF37A4" w:rsidP="00AF37A4">
      <w:pPr>
        <w:keepLines/>
        <w:ind w:firstLine="851"/>
        <w:jc w:val="both"/>
        <w:rPr>
          <w:rFonts w:ascii="Arial" w:hAnsi="Arial" w:cs="Arial"/>
        </w:rPr>
      </w:pPr>
      <w:r w:rsidRPr="00AF37A4">
        <w:rPr>
          <w:rFonts w:ascii="Arial" w:hAnsi="Arial" w:cs="Arial"/>
          <w:b/>
        </w:rPr>
        <w:t>4.1.2.</w:t>
      </w:r>
      <w:r w:rsidRPr="00AF37A4">
        <w:rPr>
          <w:rFonts w:ascii="Arial" w:hAnsi="Arial" w:cs="Arial"/>
        </w:rPr>
        <w:t xml:space="preserve"> Lei Orgânica do Município de Piracicaba;</w:t>
      </w:r>
    </w:p>
    <w:p w14:paraId="62A3247C" w14:textId="77777777" w:rsidR="00AF37A4" w:rsidRPr="00AF37A4" w:rsidRDefault="00AF37A4" w:rsidP="00AF37A4">
      <w:pPr>
        <w:keepLines/>
        <w:ind w:firstLine="851"/>
        <w:jc w:val="both"/>
        <w:rPr>
          <w:rFonts w:ascii="Arial" w:hAnsi="Arial" w:cs="Arial"/>
        </w:rPr>
      </w:pPr>
      <w:r w:rsidRPr="00AF37A4">
        <w:rPr>
          <w:rFonts w:ascii="Arial" w:hAnsi="Arial" w:cs="Arial"/>
          <w:b/>
        </w:rPr>
        <w:t>4.1.3.</w:t>
      </w:r>
      <w:r w:rsidRPr="00AF37A4">
        <w:rPr>
          <w:rFonts w:ascii="Arial" w:hAnsi="Arial" w:cs="Arial"/>
        </w:rPr>
        <w:t xml:space="preserve"> Lei Federal nº 14.133, de 01/04/2021;</w:t>
      </w:r>
    </w:p>
    <w:p w14:paraId="27BBA4E8" w14:textId="77777777" w:rsidR="00AF37A4" w:rsidRPr="00AF37A4" w:rsidRDefault="00AF37A4" w:rsidP="00AF37A4">
      <w:pPr>
        <w:keepLines/>
        <w:ind w:firstLine="851"/>
        <w:jc w:val="both"/>
        <w:rPr>
          <w:rFonts w:ascii="Arial" w:hAnsi="Arial" w:cs="Arial"/>
        </w:rPr>
      </w:pPr>
      <w:r w:rsidRPr="00AF37A4">
        <w:rPr>
          <w:rFonts w:ascii="Arial" w:hAnsi="Arial" w:cs="Arial"/>
          <w:b/>
        </w:rPr>
        <w:t>4.1.4.</w:t>
      </w:r>
      <w:r w:rsidRPr="00AF37A4">
        <w:rPr>
          <w:rFonts w:ascii="Arial" w:hAnsi="Arial" w:cs="Arial"/>
        </w:rPr>
        <w:t xml:space="preserve"> Decreto Municipal nº 17.640, de 30/10/2018;</w:t>
      </w:r>
    </w:p>
    <w:p w14:paraId="64B2156C" w14:textId="77777777" w:rsidR="00AF37A4" w:rsidRPr="00AF37A4" w:rsidRDefault="00AF37A4" w:rsidP="00AF37A4">
      <w:pPr>
        <w:keepLines/>
        <w:ind w:firstLine="851"/>
        <w:jc w:val="both"/>
        <w:rPr>
          <w:rFonts w:ascii="Arial" w:hAnsi="Arial" w:cs="Arial"/>
        </w:rPr>
      </w:pPr>
      <w:r w:rsidRPr="00AF37A4">
        <w:rPr>
          <w:rFonts w:ascii="Arial" w:hAnsi="Arial" w:cs="Arial"/>
          <w:b/>
        </w:rPr>
        <w:t>4.1.5.</w:t>
      </w:r>
      <w:r w:rsidRPr="00AF37A4">
        <w:rPr>
          <w:rFonts w:ascii="Arial" w:hAnsi="Arial" w:cs="Arial"/>
        </w:rPr>
        <w:t xml:space="preserve"> Demais disposições legais aplicáveis, inclusive subsidiariamente, os princípios gerais de Direito.</w:t>
      </w:r>
    </w:p>
    <w:p w14:paraId="1EECB278" w14:textId="77777777" w:rsidR="00AF37A4" w:rsidRPr="00AF37A4" w:rsidRDefault="00AF37A4" w:rsidP="00AF37A4">
      <w:pPr>
        <w:ind w:firstLine="851"/>
        <w:jc w:val="both"/>
        <w:rPr>
          <w:rFonts w:ascii="Arial" w:hAnsi="Arial" w:cs="Arial"/>
        </w:rPr>
      </w:pPr>
    </w:p>
    <w:p w14:paraId="79875E16" w14:textId="77777777" w:rsidR="00AF37A4" w:rsidRPr="00AF37A4" w:rsidRDefault="00AF37A4" w:rsidP="00AF37A4">
      <w:pPr>
        <w:ind w:firstLine="851"/>
        <w:jc w:val="both"/>
        <w:rPr>
          <w:rFonts w:ascii="Arial" w:hAnsi="Arial" w:cs="Arial"/>
          <w:b/>
        </w:rPr>
      </w:pPr>
      <w:r w:rsidRPr="00AF37A4">
        <w:rPr>
          <w:rFonts w:ascii="Arial" w:hAnsi="Arial" w:cs="Arial"/>
          <w:b/>
        </w:rPr>
        <w:t>CLÁUSULA 5ª - DO PREÇO</w:t>
      </w:r>
    </w:p>
    <w:p w14:paraId="5931708B" w14:textId="77777777" w:rsidR="00AF37A4" w:rsidRPr="00AF37A4" w:rsidRDefault="00AF37A4" w:rsidP="00AF37A4">
      <w:pPr>
        <w:ind w:firstLine="851"/>
        <w:jc w:val="both"/>
        <w:rPr>
          <w:rFonts w:ascii="Arial" w:hAnsi="Arial" w:cs="Arial"/>
        </w:rPr>
      </w:pPr>
    </w:p>
    <w:p w14:paraId="58B77CC1" w14:textId="77777777" w:rsidR="00AF37A4" w:rsidRPr="00AF37A4" w:rsidRDefault="00AF37A4" w:rsidP="00AF37A4">
      <w:pPr>
        <w:ind w:firstLine="851"/>
        <w:jc w:val="both"/>
        <w:rPr>
          <w:rFonts w:ascii="Arial" w:hAnsi="Arial" w:cs="Arial"/>
        </w:rPr>
      </w:pPr>
      <w:r w:rsidRPr="00AF37A4">
        <w:rPr>
          <w:rFonts w:ascii="Arial" w:hAnsi="Arial" w:cs="Arial"/>
          <w:b/>
        </w:rPr>
        <w:t>5.1.</w:t>
      </w:r>
      <w:r w:rsidRPr="00AF37A4">
        <w:rPr>
          <w:rFonts w:ascii="Arial" w:hAnsi="Arial" w:cs="Arial"/>
        </w:rPr>
        <w:t xml:space="preserve"> Pela execução do objeto deste contrato, a </w:t>
      </w:r>
      <w:r w:rsidRPr="00AF37A4">
        <w:rPr>
          <w:rFonts w:ascii="Arial" w:hAnsi="Arial" w:cs="Arial"/>
          <w:b/>
        </w:rPr>
        <w:t>CONTRATANTE</w:t>
      </w:r>
      <w:r w:rsidRPr="00AF37A4">
        <w:rPr>
          <w:rFonts w:ascii="Arial" w:hAnsi="Arial" w:cs="Arial"/>
        </w:rPr>
        <w:t xml:space="preserve"> pagará à </w:t>
      </w:r>
      <w:r w:rsidRPr="00AF37A4">
        <w:rPr>
          <w:rFonts w:ascii="Arial" w:hAnsi="Arial" w:cs="Arial"/>
          <w:b/>
        </w:rPr>
        <w:t>CONTRATADA</w:t>
      </w:r>
      <w:r w:rsidRPr="00AF37A4">
        <w:rPr>
          <w:rFonts w:ascii="Arial" w:hAnsi="Arial" w:cs="Arial"/>
        </w:rPr>
        <w:t xml:space="preserve"> a importância de </w:t>
      </w:r>
      <w:r w:rsidRPr="00AF37A4">
        <w:rPr>
          <w:rFonts w:ascii="Arial" w:hAnsi="Arial" w:cs="Arial"/>
          <w:b/>
          <w:bCs/>
        </w:rPr>
        <w:t>R$      (...)</w:t>
      </w:r>
      <w:r w:rsidRPr="00AF37A4">
        <w:rPr>
          <w:rFonts w:ascii="Arial" w:hAnsi="Arial" w:cs="Arial"/>
        </w:rPr>
        <w:t>, conforme valores apresentados por esta em sua proposta.</w:t>
      </w:r>
    </w:p>
    <w:p w14:paraId="1239E669" w14:textId="77777777" w:rsidR="00AF37A4" w:rsidRPr="00AF37A4" w:rsidRDefault="00AF37A4" w:rsidP="00AF37A4">
      <w:pPr>
        <w:ind w:firstLine="851"/>
        <w:jc w:val="both"/>
        <w:rPr>
          <w:rFonts w:ascii="Arial" w:hAnsi="Arial" w:cs="Arial"/>
        </w:rPr>
      </w:pPr>
    </w:p>
    <w:p w14:paraId="52490C01" w14:textId="77777777" w:rsidR="00AF37A4" w:rsidRPr="00AF37A4" w:rsidRDefault="00AF37A4" w:rsidP="00AF37A4">
      <w:pPr>
        <w:pStyle w:val="Recuodecorpodetexto"/>
        <w:ind w:firstLine="851"/>
        <w:rPr>
          <w:b/>
          <w:sz w:val="20"/>
          <w:szCs w:val="20"/>
          <w:lang w:val="pt-BR"/>
        </w:rPr>
      </w:pPr>
      <w:r w:rsidRPr="00AF37A4">
        <w:rPr>
          <w:sz w:val="20"/>
          <w:szCs w:val="20"/>
          <w:lang w:val="pt-BR"/>
        </w:rPr>
        <w:t>5.2.</w:t>
      </w:r>
      <w:r w:rsidRPr="00AF37A4">
        <w:rPr>
          <w:b/>
          <w:sz w:val="20"/>
          <w:szCs w:val="20"/>
          <w:lang w:val="pt-BR"/>
        </w:rPr>
        <w:t xml:space="preserve"> No preço proposto já estão inclusos, além dos lucros, todos os custos diretos e indiretos, tais como: impostos, taxas, fretes, transportes e combustível, seguros, encargos sociais, trabalhistas e previdenciários, benefícios, mão-de-obra especializada, salários, materiais, equipamentos, estadas, uniformes, alimentação, ferramentas e quaisquer outras despesas diretas ou indiretamente relacionadas com a execução total do contrato.</w:t>
      </w:r>
    </w:p>
    <w:p w14:paraId="575E759A" w14:textId="77777777" w:rsidR="00AF37A4" w:rsidRPr="00AF37A4" w:rsidRDefault="00AF37A4" w:rsidP="00AF37A4">
      <w:pPr>
        <w:pStyle w:val="Recuodecorpodetexto"/>
        <w:ind w:firstLine="851"/>
        <w:rPr>
          <w:b/>
          <w:sz w:val="20"/>
          <w:szCs w:val="20"/>
          <w:lang w:val="pt-BR"/>
        </w:rPr>
      </w:pPr>
    </w:p>
    <w:p w14:paraId="5DD27CB8" w14:textId="77777777" w:rsidR="00AF37A4" w:rsidRPr="00265630" w:rsidRDefault="00AF37A4" w:rsidP="00AF37A4">
      <w:pPr>
        <w:keepNext/>
        <w:numPr>
          <w:ilvl w:val="1"/>
          <w:numId w:val="39"/>
        </w:numPr>
        <w:ind w:left="576" w:hanging="9"/>
        <w:outlineLvl w:val="1"/>
        <w:rPr>
          <w:rFonts w:ascii="Arial" w:hAnsi="Arial" w:cs="Arial"/>
          <w:b/>
        </w:rPr>
      </w:pPr>
      <w:r w:rsidRPr="00265630">
        <w:rPr>
          <w:rFonts w:ascii="Arial" w:hAnsi="Arial" w:cs="Arial"/>
          <w:b/>
        </w:rPr>
        <w:t>CLÁUSULA 6ª - DA GARANTIA</w:t>
      </w:r>
    </w:p>
    <w:p w14:paraId="6F078EA2" w14:textId="77777777" w:rsidR="00AF37A4" w:rsidRPr="00265630" w:rsidRDefault="00AF37A4" w:rsidP="00AF37A4">
      <w:pPr>
        <w:ind w:firstLine="567"/>
        <w:jc w:val="both"/>
        <w:rPr>
          <w:rFonts w:ascii="Arial" w:hAnsi="Arial" w:cs="Arial"/>
          <w:b/>
          <w:bCs/>
        </w:rPr>
      </w:pPr>
    </w:p>
    <w:p w14:paraId="0FF7DD5B" w14:textId="77777777" w:rsidR="00AF37A4" w:rsidRPr="00265630" w:rsidRDefault="00AF37A4" w:rsidP="00AF37A4">
      <w:pPr>
        <w:pStyle w:val="western"/>
        <w:spacing w:before="0"/>
        <w:ind w:firstLine="567"/>
        <w:rPr>
          <w:sz w:val="20"/>
          <w:szCs w:val="20"/>
        </w:rPr>
      </w:pPr>
      <w:r w:rsidRPr="00265630">
        <w:rPr>
          <w:b/>
          <w:sz w:val="20"/>
          <w:szCs w:val="20"/>
        </w:rPr>
        <w:t>6.1.</w:t>
      </w:r>
      <w:r w:rsidRPr="00265630">
        <w:rPr>
          <w:sz w:val="20"/>
          <w:szCs w:val="20"/>
        </w:rPr>
        <w:t xml:space="preserve"> A </w:t>
      </w:r>
      <w:r w:rsidRPr="00265630">
        <w:rPr>
          <w:b/>
          <w:sz w:val="20"/>
          <w:szCs w:val="20"/>
        </w:rPr>
        <w:t xml:space="preserve">CONTRATADA </w:t>
      </w:r>
      <w:r w:rsidRPr="00265630">
        <w:rPr>
          <w:sz w:val="20"/>
          <w:szCs w:val="20"/>
        </w:rPr>
        <w:t xml:space="preserve">deverá apresentar ao Gestor do Contrato, </w:t>
      </w:r>
      <w:r w:rsidRPr="00265630">
        <w:rPr>
          <w:sz w:val="20"/>
          <w:szCs w:val="20"/>
          <w:u w:val="single"/>
        </w:rPr>
        <w:t>no prazo de 05 (cinco) dias úteis</w:t>
      </w:r>
      <w:r w:rsidRPr="00265630">
        <w:rPr>
          <w:sz w:val="20"/>
          <w:szCs w:val="20"/>
        </w:rPr>
        <w:t xml:space="preserve"> contados de sua assinatura, </w:t>
      </w:r>
      <w:r w:rsidRPr="00265630">
        <w:rPr>
          <w:b/>
          <w:sz w:val="20"/>
          <w:szCs w:val="20"/>
        </w:rPr>
        <w:t xml:space="preserve">garantia </w:t>
      </w:r>
      <w:r w:rsidRPr="00265630">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265630">
        <w:rPr>
          <w:sz w:val="20"/>
          <w:szCs w:val="20"/>
          <w:u w:val="single"/>
        </w:rPr>
        <w:t>validade deverá abranger, no mínimo, 30 (trinta) dias após o término da vigência contratual</w:t>
      </w:r>
      <w:r w:rsidRPr="00265630">
        <w:rPr>
          <w:sz w:val="20"/>
          <w:szCs w:val="20"/>
        </w:rPr>
        <w:t>.</w:t>
      </w:r>
    </w:p>
    <w:p w14:paraId="32F3B351" w14:textId="77777777" w:rsidR="00AF37A4" w:rsidRPr="00265630" w:rsidRDefault="00AF37A4" w:rsidP="00AF37A4">
      <w:pPr>
        <w:pStyle w:val="western"/>
        <w:spacing w:before="0"/>
        <w:rPr>
          <w:sz w:val="20"/>
          <w:szCs w:val="20"/>
        </w:rPr>
      </w:pPr>
    </w:p>
    <w:p w14:paraId="4A32FA4D" w14:textId="77777777" w:rsidR="00AF37A4" w:rsidRPr="00265630" w:rsidRDefault="00AF37A4" w:rsidP="00AF37A4">
      <w:pPr>
        <w:pStyle w:val="western"/>
        <w:spacing w:before="0"/>
        <w:ind w:firstLine="567"/>
        <w:rPr>
          <w:sz w:val="20"/>
          <w:szCs w:val="20"/>
        </w:rPr>
      </w:pPr>
      <w:r w:rsidRPr="00265630">
        <w:rPr>
          <w:b/>
          <w:sz w:val="20"/>
          <w:szCs w:val="20"/>
        </w:rPr>
        <w:t>6.1.1.</w:t>
      </w:r>
      <w:r w:rsidRPr="00265630">
        <w:rPr>
          <w:sz w:val="20"/>
          <w:szCs w:val="20"/>
        </w:rPr>
        <w:t xml:space="preserve"> A garantia prestada pela </w:t>
      </w:r>
      <w:r w:rsidRPr="00265630">
        <w:rPr>
          <w:b/>
          <w:sz w:val="20"/>
          <w:szCs w:val="20"/>
        </w:rPr>
        <w:t>CONTRATADA</w:t>
      </w:r>
      <w:r w:rsidRPr="00265630">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20B92794" w14:textId="77777777" w:rsidR="00AF37A4" w:rsidRPr="00265630" w:rsidRDefault="00AF37A4" w:rsidP="00AF37A4">
      <w:pPr>
        <w:pStyle w:val="western"/>
        <w:spacing w:before="0"/>
        <w:ind w:firstLine="567"/>
        <w:rPr>
          <w:sz w:val="20"/>
          <w:szCs w:val="20"/>
        </w:rPr>
      </w:pPr>
    </w:p>
    <w:p w14:paraId="7A3016CE" w14:textId="77777777" w:rsidR="00AF37A4" w:rsidRPr="00AF37A4" w:rsidRDefault="00AF37A4" w:rsidP="00AF37A4">
      <w:pPr>
        <w:pStyle w:val="western"/>
        <w:spacing w:before="0"/>
        <w:ind w:firstLine="567"/>
        <w:rPr>
          <w:sz w:val="20"/>
          <w:szCs w:val="20"/>
        </w:rPr>
      </w:pPr>
      <w:r w:rsidRPr="00265630">
        <w:rPr>
          <w:b/>
          <w:sz w:val="20"/>
          <w:szCs w:val="20"/>
        </w:rPr>
        <w:t>6.1.2.</w:t>
      </w:r>
      <w:r w:rsidRPr="00265630">
        <w:rPr>
          <w:sz w:val="20"/>
          <w:szCs w:val="20"/>
        </w:rPr>
        <w:t xml:space="preserve"> No caso do contrato ser prorrogado, a </w:t>
      </w:r>
      <w:r w:rsidRPr="00265630">
        <w:rPr>
          <w:b/>
          <w:sz w:val="20"/>
          <w:szCs w:val="20"/>
        </w:rPr>
        <w:t>CONTRATADA</w:t>
      </w:r>
      <w:r w:rsidRPr="00265630">
        <w:rPr>
          <w:sz w:val="20"/>
          <w:szCs w:val="20"/>
        </w:rPr>
        <w:t xml:space="preserve"> deverá prestar garantia de 5% (cinco por cento), sobre o valor da prorrogação, na mesma modalidade anteriormente oferecida, ou outra permitida no § 1º, do art. 96, da Lei Federal nº 14.133/21.</w:t>
      </w:r>
    </w:p>
    <w:p w14:paraId="21E7C5F6" w14:textId="77777777" w:rsidR="00AF37A4" w:rsidRPr="00AF37A4" w:rsidRDefault="00AF37A4" w:rsidP="00AF37A4">
      <w:pPr>
        <w:pStyle w:val="Recuodecorpodetexto"/>
        <w:ind w:firstLine="851"/>
        <w:rPr>
          <w:b/>
          <w:sz w:val="20"/>
          <w:szCs w:val="20"/>
          <w:lang w:val="pt-BR"/>
        </w:rPr>
      </w:pPr>
    </w:p>
    <w:p w14:paraId="53A24236" w14:textId="77777777" w:rsidR="00AF37A4" w:rsidRPr="00AF37A4" w:rsidRDefault="00AF37A4" w:rsidP="00AF37A4">
      <w:pPr>
        <w:pStyle w:val="Ttulo2"/>
        <w:ind w:firstLine="851"/>
        <w:rPr>
          <w:b w:val="0"/>
          <w:sz w:val="20"/>
          <w:szCs w:val="20"/>
        </w:rPr>
      </w:pPr>
      <w:r w:rsidRPr="00AF37A4">
        <w:rPr>
          <w:b w:val="0"/>
          <w:iCs/>
          <w:sz w:val="20"/>
          <w:szCs w:val="20"/>
        </w:rPr>
        <w:t xml:space="preserve">CLÁUSULA 7ª - </w:t>
      </w:r>
      <w:r w:rsidRPr="00AF37A4">
        <w:rPr>
          <w:b w:val="0"/>
          <w:sz w:val="20"/>
          <w:szCs w:val="20"/>
        </w:rPr>
        <w:t>DO PRAZO DE VIGÊNCIA</w:t>
      </w:r>
    </w:p>
    <w:p w14:paraId="12D2F546" w14:textId="77777777" w:rsidR="00AF37A4" w:rsidRPr="00AF37A4" w:rsidRDefault="00AF37A4" w:rsidP="00AF37A4">
      <w:pPr>
        <w:pStyle w:val="Recuodecorpodetexto"/>
        <w:ind w:firstLine="851"/>
        <w:rPr>
          <w:b/>
          <w:sz w:val="20"/>
          <w:szCs w:val="20"/>
          <w:lang w:val="pt-BR"/>
        </w:rPr>
      </w:pPr>
    </w:p>
    <w:p w14:paraId="4218483C" w14:textId="77777777" w:rsidR="00AF37A4" w:rsidRPr="00AF37A4" w:rsidRDefault="00AF37A4" w:rsidP="00AF37A4">
      <w:pPr>
        <w:pStyle w:val="Recuodecorpodetexto"/>
        <w:ind w:firstLine="851"/>
        <w:rPr>
          <w:b/>
          <w:sz w:val="20"/>
          <w:szCs w:val="20"/>
          <w:lang w:val="pt-BR"/>
        </w:rPr>
      </w:pPr>
      <w:r w:rsidRPr="00AF37A4">
        <w:rPr>
          <w:sz w:val="20"/>
          <w:szCs w:val="20"/>
          <w:lang w:val="pt-BR"/>
        </w:rPr>
        <w:t>7.1.</w:t>
      </w:r>
      <w:r w:rsidRPr="00AF37A4">
        <w:rPr>
          <w:b/>
          <w:sz w:val="20"/>
          <w:szCs w:val="20"/>
          <w:lang w:val="pt-BR"/>
        </w:rPr>
        <w:t xml:space="preserve"> O presente contrato terá vigência de 12 (doze) meses, a contar da data da Ordem de Serviço, podendo ser prorrogado por iguais e sucessivos períodos, dentro do limite previsto no art. 107, da Lei Federal nº 14.133/21.</w:t>
      </w:r>
    </w:p>
    <w:p w14:paraId="3897FC6A" w14:textId="77777777" w:rsidR="00AF37A4" w:rsidRPr="00AF37A4" w:rsidRDefault="00AF37A4" w:rsidP="00AF37A4">
      <w:pPr>
        <w:pStyle w:val="Recuodecorpodetexto"/>
        <w:ind w:firstLine="851"/>
        <w:rPr>
          <w:b/>
          <w:sz w:val="20"/>
          <w:szCs w:val="20"/>
          <w:lang w:val="pt-BR"/>
        </w:rPr>
      </w:pPr>
    </w:p>
    <w:p w14:paraId="39BB4773" w14:textId="77777777" w:rsidR="00AF37A4" w:rsidRPr="00AF37A4" w:rsidRDefault="00AF37A4" w:rsidP="00AF37A4">
      <w:pPr>
        <w:pStyle w:val="Recuodecorpodetexto"/>
        <w:ind w:firstLine="851"/>
        <w:rPr>
          <w:b/>
          <w:sz w:val="20"/>
          <w:szCs w:val="20"/>
          <w:lang w:val="pt-BR"/>
        </w:rPr>
      </w:pPr>
    </w:p>
    <w:p w14:paraId="60B0D18E"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CLÁUSULA 8ª - </w:t>
      </w:r>
      <w:r w:rsidRPr="00AF37A4">
        <w:rPr>
          <w:rFonts w:ascii="Arial" w:hAnsi="Arial" w:cs="Arial"/>
          <w:b/>
        </w:rPr>
        <w:t>DA EXTINÇÃO DO CONTRATO</w:t>
      </w:r>
    </w:p>
    <w:p w14:paraId="7A641910" w14:textId="77777777" w:rsidR="00AF37A4" w:rsidRPr="00AF37A4" w:rsidRDefault="00AF37A4" w:rsidP="00AF37A4">
      <w:pPr>
        <w:jc w:val="both"/>
        <w:rPr>
          <w:rFonts w:ascii="Arial" w:hAnsi="Arial" w:cs="Arial"/>
          <w:b/>
          <w:bCs/>
        </w:rPr>
      </w:pPr>
    </w:p>
    <w:p w14:paraId="6D226AE7" w14:textId="77777777" w:rsidR="00AF37A4" w:rsidRPr="00AF37A4" w:rsidRDefault="00AF37A4" w:rsidP="00AF37A4">
      <w:pPr>
        <w:ind w:firstLine="567"/>
        <w:jc w:val="both"/>
        <w:rPr>
          <w:rFonts w:ascii="Arial" w:hAnsi="Arial" w:cs="Arial"/>
        </w:rPr>
      </w:pPr>
      <w:r w:rsidRPr="00AF37A4">
        <w:rPr>
          <w:rFonts w:ascii="Arial" w:hAnsi="Arial" w:cs="Arial"/>
          <w:b/>
        </w:rPr>
        <w:t>8.1.</w:t>
      </w:r>
      <w:r w:rsidRPr="00AF37A4">
        <w:rPr>
          <w:rFonts w:ascii="Arial" w:hAnsi="Arial" w:cs="Arial"/>
        </w:rPr>
        <w:t xml:space="preserve"> Independentemente de interpelação judicial, o contrato será extinto nas hipóteses previstas no art. 137 da Lei Federal nº 14.133/21 e suas alterações.</w:t>
      </w:r>
    </w:p>
    <w:p w14:paraId="5C6C15EE" w14:textId="77777777" w:rsidR="00AF37A4" w:rsidRPr="00AF37A4" w:rsidRDefault="00AF37A4" w:rsidP="00AF37A4">
      <w:pPr>
        <w:ind w:firstLine="567"/>
        <w:jc w:val="both"/>
        <w:rPr>
          <w:rFonts w:ascii="Arial" w:hAnsi="Arial" w:cs="Arial"/>
          <w:b/>
          <w:bCs/>
        </w:rPr>
      </w:pPr>
    </w:p>
    <w:p w14:paraId="39922899" w14:textId="77777777" w:rsidR="00AF37A4" w:rsidRPr="00AF37A4" w:rsidRDefault="00AF37A4" w:rsidP="00AF37A4">
      <w:pPr>
        <w:ind w:firstLine="567"/>
        <w:jc w:val="both"/>
        <w:rPr>
          <w:rFonts w:ascii="Arial" w:hAnsi="Arial" w:cs="Arial"/>
          <w:b/>
          <w:bCs/>
        </w:rPr>
      </w:pPr>
      <w:r w:rsidRPr="00AF37A4">
        <w:rPr>
          <w:rFonts w:ascii="Arial" w:hAnsi="Arial" w:cs="Arial"/>
          <w:b/>
          <w:bCs/>
        </w:rPr>
        <w:t>CLÁUSULA 9ª - DO REAJUSTE</w:t>
      </w:r>
    </w:p>
    <w:p w14:paraId="372C46F4" w14:textId="77777777" w:rsidR="00AF37A4" w:rsidRPr="00AF37A4" w:rsidRDefault="00AF37A4" w:rsidP="00AF37A4">
      <w:pPr>
        <w:ind w:firstLine="567"/>
        <w:jc w:val="both"/>
        <w:rPr>
          <w:rFonts w:ascii="Arial" w:hAnsi="Arial" w:cs="Arial"/>
          <w:b/>
          <w:bCs/>
        </w:rPr>
      </w:pPr>
    </w:p>
    <w:p w14:paraId="38AAE285" w14:textId="77777777" w:rsidR="00AF37A4" w:rsidRPr="00AF37A4" w:rsidRDefault="00AF37A4" w:rsidP="00AF37A4">
      <w:pPr>
        <w:ind w:firstLine="567"/>
        <w:jc w:val="both"/>
        <w:rPr>
          <w:rFonts w:ascii="Arial" w:hAnsi="Arial" w:cs="Arial"/>
        </w:rPr>
      </w:pPr>
      <w:r w:rsidRPr="00AF37A4">
        <w:rPr>
          <w:rFonts w:ascii="Arial" w:hAnsi="Arial" w:cs="Arial"/>
          <w:b/>
        </w:rPr>
        <w:t>9.1.</w:t>
      </w:r>
      <w:r w:rsidRPr="00AF37A4">
        <w:rPr>
          <w:rFonts w:ascii="Arial" w:hAnsi="Arial" w:cs="Arial"/>
        </w:rPr>
        <w:t xml:space="preserve"> O reajuste, se houver, será efetuado nos termos da Lei Federal nº 9.069, de 29/06/95, de acordo com a variação do índice INPC/IBGE.</w:t>
      </w:r>
    </w:p>
    <w:p w14:paraId="0EC0E707" w14:textId="77777777" w:rsidR="00AF37A4" w:rsidRPr="00AF37A4" w:rsidRDefault="00AF37A4" w:rsidP="00AF37A4">
      <w:pPr>
        <w:ind w:firstLine="567"/>
        <w:jc w:val="both"/>
        <w:rPr>
          <w:rFonts w:ascii="Arial" w:hAnsi="Arial" w:cs="Arial"/>
        </w:rPr>
      </w:pPr>
    </w:p>
    <w:p w14:paraId="196BC1CD" w14:textId="77777777" w:rsidR="00AF37A4" w:rsidRPr="00AF37A4" w:rsidRDefault="00AF37A4" w:rsidP="00AF37A4">
      <w:pPr>
        <w:keepNext/>
        <w:keepLines/>
        <w:numPr>
          <w:ilvl w:val="2"/>
          <w:numId w:val="39"/>
        </w:numPr>
        <w:ind w:left="-12" w:firstLine="567"/>
        <w:jc w:val="both"/>
        <w:outlineLvl w:val="2"/>
        <w:rPr>
          <w:rFonts w:ascii="Arial" w:hAnsi="Arial" w:cs="Arial"/>
          <w:b/>
          <w:i/>
        </w:rPr>
      </w:pPr>
      <w:r w:rsidRPr="00AF37A4">
        <w:rPr>
          <w:rFonts w:ascii="Arial" w:hAnsi="Arial" w:cs="Arial"/>
          <w:b/>
        </w:rPr>
        <w:t>CLÁUSULA 10. - DO RECEBIMENTO</w:t>
      </w:r>
    </w:p>
    <w:p w14:paraId="55F6892C" w14:textId="77777777" w:rsidR="00AF37A4" w:rsidRPr="00AF37A4" w:rsidRDefault="00AF37A4" w:rsidP="00AF37A4">
      <w:pPr>
        <w:ind w:firstLine="567"/>
        <w:jc w:val="both"/>
        <w:rPr>
          <w:rFonts w:ascii="Arial" w:hAnsi="Arial" w:cs="Arial"/>
          <w:b/>
          <w:bCs/>
          <w:i/>
        </w:rPr>
      </w:pPr>
    </w:p>
    <w:p w14:paraId="6DF9438F"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10.1. </w:t>
      </w:r>
      <w:r w:rsidRPr="00AF37A4">
        <w:rPr>
          <w:rFonts w:ascii="Arial" w:hAnsi="Arial" w:cs="Arial"/>
          <w:bCs/>
        </w:rPr>
        <w:t>Executado o contrato, o seu objeto será recebido, da seguinte forma:</w:t>
      </w:r>
    </w:p>
    <w:p w14:paraId="0EA1B858" w14:textId="77777777" w:rsidR="00AF37A4" w:rsidRPr="00AF37A4" w:rsidRDefault="00AF37A4" w:rsidP="00AF37A4">
      <w:pPr>
        <w:ind w:firstLine="567"/>
        <w:jc w:val="both"/>
        <w:rPr>
          <w:rFonts w:ascii="Arial" w:hAnsi="Arial" w:cs="Arial"/>
          <w:b/>
          <w:bCs/>
        </w:rPr>
      </w:pPr>
    </w:p>
    <w:p w14:paraId="6D29B0F4"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10.1.1. </w:t>
      </w:r>
      <w:r w:rsidRPr="00AF37A4">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AF37A4">
        <w:rPr>
          <w:rFonts w:ascii="Arial" w:hAnsi="Arial" w:cs="Arial"/>
          <w:b/>
          <w:bCs/>
        </w:rPr>
        <w:t>CONTRATADA</w:t>
      </w:r>
      <w:r w:rsidRPr="00AF37A4">
        <w:rPr>
          <w:rFonts w:ascii="Arial" w:hAnsi="Arial" w:cs="Arial"/>
          <w:bCs/>
        </w:rPr>
        <w:t>;</w:t>
      </w:r>
    </w:p>
    <w:p w14:paraId="73766830" w14:textId="77777777" w:rsidR="00AF37A4" w:rsidRPr="00AF37A4" w:rsidRDefault="00AF37A4" w:rsidP="00AF37A4">
      <w:pPr>
        <w:ind w:firstLine="567"/>
        <w:jc w:val="both"/>
        <w:rPr>
          <w:rFonts w:ascii="Arial" w:hAnsi="Arial" w:cs="Arial"/>
          <w:b/>
          <w:bCs/>
        </w:rPr>
      </w:pPr>
    </w:p>
    <w:p w14:paraId="2087FAD7"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10.1.2. </w:t>
      </w:r>
      <w:r w:rsidRPr="00AF37A4">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1BAED842" w14:textId="77777777" w:rsidR="00AF37A4" w:rsidRPr="00AF37A4" w:rsidRDefault="00AF37A4" w:rsidP="00AF37A4">
      <w:pPr>
        <w:ind w:firstLine="567"/>
        <w:jc w:val="both"/>
        <w:rPr>
          <w:rFonts w:ascii="Arial" w:hAnsi="Arial" w:cs="Arial"/>
          <w:b/>
          <w:bCs/>
        </w:rPr>
      </w:pPr>
    </w:p>
    <w:p w14:paraId="1DAB20C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10.2. </w:t>
      </w:r>
      <w:r w:rsidRPr="00AF37A4">
        <w:rPr>
          <w:rFonts w:ascii="Arial" w:hAnsi="Arial" w:cs="Arial"/>
          <w:bCs/>
        </w:rPr>
        <w:t>Fica facultada à</w:t>
      </w:r>
      <w:r w:rsidRPr="00AF37A4">
        <w:rPr>
          <w:rFonts w:ascii="Arial" w:hAnsi="Arial" w:cs="Arial"/>
          <w:b/>
          <w:bCs/>
        </w:rPr>
        <w:t xml:space="preserve"> CONTRATADA </w:t>
      </w:r>
      <w:r w:rsidRPr="00AF37A4">
        <w:rPr>
          <w:rFonts w:ascii="Arial" w:hAnsi="Arial" w:cs="Arial"/>
          <w:bCs/>
        </w:rPr>
        <w:t>a indicação de um representante para, conjuntamente, com a</w:t>
      </w:r>
      <w:r w:rsidRPr="00AF37A4">
        <w:rPr>
          <w:rFonts w:ascii="Arial" w:hAnsi="Arial" w:cs="Arial"/>
          <w:b/>
          <w:bCs/>
        </w:rPr>
        <w:t xml:space="preserve"> CONTRATANTE, </w:t>
      </w:r>
      <w:r w:rsidRPr="00AF37A4">
        <w:rPr>
          <w:rFonts w:ascii="Arial" w:hAnsi="Arial" w:cs="Arial"/>
          <w:bCs/>
        </w:rPr>
        <w:t>proceder ao recebimento do objeto do presente contrato.</w:t>
      </w:r>
    </w:p>
    <w:p w14:paraId="4914A8F0" w14:textId="77777777" w:rsidR="00AF37A4" w:rsidRPr="00AF37A4" w:rsidRDefault="00AF37A4" w:rsidP="00AF37A4">
      <w:pPr>
        <w:ind w:firstLine="567"/>
        <w:jc w:val="both"/>
        <w:rPr>
          <w:rFonts w:ascii="Arial" w:hAnsi="Arial" w:cs="Arial"/>
          <w:bCs/>
        </w:rPr>
      </w:pPr>
    </w:p>
    <w:p w14:paraId="38A1DFB2" w14:textId="77777777" w:rsidR="00AF37A4" w:rsidRPr="00AF37A4" w:rsidRDefault="00AF37A4" w:rsidP="00AF37A4">
      <w:pPr>
        <w:keepNext/>
        <w:keepLines/>
        <w:numPr>
          <w:ilvl w:val="2"/>
          <w:numId w:val="39"/>
        </w:numPr>
        <w:ind w:left="12" w:firstLine="567"/>
        <w:jc w:val="both"/>
        <w:outlineLvl w:val="2"/>
        <w:rPr>
          <w:rFonts w:ascii="Arial" w:hAnsi="Arial" w:cs="Arial"/>
          <w:b/>
          <w:i/>
        </w:rPr>
      </w:pPr>
      <w:r w:rsidRPr="00AF37A4">
        <w:rPr>
          <w:rFonts w:ascii="Arial" w:hAnsi="Arial" w:cs="Arial"/>
          <w:b/>
        </w:rPr>
        <w:t>CLÁUSULA 11. - DAS MEDIÇÕES E DOS PAGAMENTOS</w:t>
      </w:r>
    </w:p>
    <w:p w14:paraId="350F87B5" w14:textId="77777777" w:rsidR="00AF37A4" w:rsidRPr="00AF37A4" w:rsidRDefault="00AF37A4" w:rsidP="00AF37A4">
      <w:pPr>
        <w:ind w:firstLine="567"/>
        <w:jc w:val="both"/>
        <w:rPr>
          <w:rFonts w:ascii="Arial" w:hAnsi="Arial" w:cs="Arial"/>
          <w:b/>
          <w:bCs/>
          <w:i/>
        </w:rPr>
      </w:pPr>
    </w:p>
    <w:p w14:paraId="2FD5EEA4" w14:textId="77777777" w:rsidR="00AF37A4" w:rsidRPr="00AF37A4" w:rsidRDefault="00AF37A4" w:rsidP="00AF37A4">
      <w:pPr>
        <w:ind w:firstLine="567"/>
        <w:jc w:val="both"/>
        <w:rPr>
          <w:rFonts w:ascii="Arial" w:hAnsi="Arial" w:cs="Arial"/>
          <w:b/>
        </w:rPr>
      </w:pPr>
      <w:r w:rsidRPr="00AF37A4">
        <w:rPr>
          <w:rFonts w:ascii="Arial" w:hAnsi="Arial" w:cs="Arial"/>
          <w:b/>
        </w:rPr>
        <w:lastRenderedPageBreak/>
        <w:t xml:space="preserve">11.1. </w:t>
      </w:r>
      <w:r w:rsidRPr="00AF37A4">
        <w:rPr>
          <w:rFonts w:ascii="Arial" w:hAnsi="Arial" w:cs="Arial"/>
        </w:rPr>
        <w:t>Anteriormente a realização de pagamentos, a Unidade Requisitante realizará consulta, junto a Secretaria Municipal de Finanças sobre a existência de débitos exigíveis da</w:t>
      </w:r>
      <w:r w:rsidRPr="00AF37A4">
        <w:rPr>
          <w:rFonts w:ascii="Arial" w:hAnsi="Arial" w:cs="Arial"/>
          <w:b/>
        </w:rPr>
        <w:t xml:space="preserve"> CONTRATADA</w:t>
      </w:r>
      <w:r w:rsidRPr="00AF37A4">
        <w:rPr>
          <w:rFonts w:ascii="Arial" w:hAnsi="Arial" w:cs="Arial"/>
        </w:rPr>
        <w:t xml:space="preserve"> com o Município de Piracicaba e caso existam, poderá ser realizada a compensação de valores.</w:t>
      </w:r>
    </w:p>
    <w:p w14:paraId="3D30D2C9" w14:textId="77777777" w:rsidR="00AF37A4" w:rsidRPr="00AF37A4" w:rsidRDefault="00AF37A4" w:rsidP="00AF37A4">
      <w:pPr>
        <w:ind w:firstLine="567"/>
        <w:jc w:val="both"/>
        <w:rPr>
          <w:rFonts w:ascii="Arial" w:hAnsi="Arial" w:cs="Arial"/>
          <w:b/>
          <w:bCs/>
        </w:rPr>
      </w:pPr>
    </w:p>
    <w:p w14:paraId="15132E4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11.2. </w:t>
      </w:r>
      <w:r w:rsidRPr="00AF37A4">
        <w:rPr>
          <w:rFonts w:ascii="Arial" w:hAnsi="Arial" w:cs="Arial"/>
          <w:bCs/>
        </w:rPr>
        <w:t>As medições serão mensais, efetuadas pelo Engenheiro Responsável da</w:t>
      </w:r>
      <w:r w:rsidRPr="00AF37A4">
        <w:rPr>
          <w:rFonts w:ascii="Arial" w:hAnsi="Arial" w:cs="Arial"/>
          <w:b/>
          <w:bCs/>
        </w:rPr>
        <w:t xml:space="preserve"> CONTRATANTE</w:t>
      </w:r>
      <w:r w:rsidRPr="00AF37A4">
        <w:rPr>
          <w:rFonts w:ascii="Arial" w:hAnsi="Arial" w:cs="Arial"/>
          <w:bCs/>
        </w:rPr>
        <w:t>, acompanhados do responsável da</w:t>
      </w:r>
      <w:r w:rsidRPr="00AF37A4">
        <w:rPr>
          <w:rFonts w:ascii="Arial" w:hAnsi="Arial" w:cs="Arial"/>
          <w:b/>
          <w:bCs/>
        </w:rPr>
        <w:t xml:space="preserve"> CONTRATADA </w:t>
      </w:r>
      <w:r w:rsidRPr="00AF37A4">
        <w:rPr>
          <w:rFonts w:ascii="Arial" w:hAnsi="Arial" w:cs="Arial"/>
          <w:bCs/>
        </w:rPr>
        <w:t xml:space="preserve">e ocorrerá no último dia útil do prazo da execução dos serviços. </w:t>
      </w:r>
    </w:p>
    <w:p w14:paraId="1BE24729" w14:textId="77777777" w:rsidR="00AF37A4" w:rsidRPr="00AF37A4" w:rsidRDefault="00AF37A4" w:rsidP="00AF37A4">
      <w:pPr>
        <w:ind w:firstLine="567"/>
        <w:jc w:val="both"/>
        <w:rPr>
          <w:rFonts w:ascii="Arial" w:hAnsi="Arial" w:cs="Arial"/>
          <w:b/>
          <w:bCs/>
          <w:u w:val="single"/>
        </w:rPr>
      </w:pPr>
    </w:p>
    <w:p w14:paraId="52D0B7A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11.3. </w:t>
      </w:r>
      <w:r w:rsidRPr="00AF37A4">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AF37A4">
        <w:rPr>
          <w:rFonts w:ascii="Arial" w:hAnsi="Arial" w:cs="Arial"/>
          <w:b/>
          <w:bCs/>
        </w:rPr>
        <w:t xml:space="preserve"> CONTRATADA</w:t>
      </w:r>
      <w:r w:rsidRPr="00AF37A4">
        <w:rPr>
          <w:rFonts w:ascii="Arial" w:hAnsi="Arial" w:cs="Arial"/>
          <w:bCs/>
        </w:rPr>
        <w:t>.</w:t>
      </w:r>
    </w:p>
    <w:p w14:paraId="2C234223" w14:textId="77777777" w:rsidR="00AF37A4" w:rsidRPr="00AF37A4" w:rsidRDefault="00AF37A4" w:rsidP="00AF37A4">
      <w:pPr>
        <w:ind w:firstLine="567"/>
        <w:jc w:val="both"/>
        <w:rPr>
          <w:rFonts w:ascii="Arial" w:hAnsi="Arial" w:cs="Arial"/>
          <w:b/>
          <w:bCs/>
        </w:rPr>
      </w:pPr>
    </w:p>
    <w:p w14:paraId="5FAD0DD5"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 </w:t>
      </w:r>
      <w:r w:rsidRPr="00AF37A4">
        <w:rPr>
          <w:rFonts w:ascii="Arial" w:hAnsi="Arial" w:cs="Arial"/>
          <w:bCs/>
        </w:rPr>
        <w:t>Com a nota fiscal a</w:t>
      </w:r>
      <w:r w:rsidRPr="00AF37A4">
        <w:rPr>
          <w:rFonts w:ascii="Arial" w:hAnsi="Arial" w:cs="Arial"/>
          <w:b/>
          <w:bCs/>
        </w:rPr>
        <w:t xml:space="preserve"> CONTRATADA </w:t>
      </w:r>
      <w:r w:rsidRPr="00AF37A4">
        <w:rPr>
          <w:rFonts w:ascii="Arial" w:hAnsi="Arial" w:cs="Arial"/>
          <w:bCs/>
        </w:rPr>
        <w:t>deverá apresentar, ainda:</w:t>
      </w:r>
      <w:r w:rsidRPr="00AF37A4">
        <w:rPr>
          <w:rFonts w:ascii="Arial" w:hAnsi="Arial" w:cs="Arial"/>
          <w:b/>
          <w:bCs/>
        </w:rPr>
        <w:t xml:space="preserve"> </w:t>
      </w:r>
    </w:p>
    <w:p w14:paraId="0CF88B69" w14:textId="77777777" w:rsidR="00AF37A4" w:rsidRPr="00AF37A4" w:rsidRDefault="00AF37A4" w:rsidP="00AF37A4">
      <w:pPr>
        <w:ind w:firstLine="567"/>
        <w:jc w:val="both"/>
        <w:rPr>
          <w:rFonts w:ascii="Arial" w:hAnsi="Arial" w:cs="Arial"/>
          <w:b/>
          <w:bCs/>
        </w:rPr>
      </w:pPr>
    </w:p>
    <w:p w14:paraId="3608E54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11.4.1 </w:t>
      </w:r>
      <w:r w:rsidRPr="00AF37A4">
        <w:rPr>
          <w:rFonts w:ascii="Arial" w:hAnsi="Arial" w:cs="Arial"/>
          <w:bCs/>
        </w:rPr>
        <w:t>Prova de Regularidade relativa às Contribuições Previdenciárias e às de Terceiros (INSS), com validade em vigor;</w:t>
      </w:r>
    </w:p>
    <w:p w14:paraId="0E4FCB9A" w14:textId="77777777" w:rsidR="00AF37A4" w:rsidRPr="00AF37A4" w:rsidRDefault="00AF37A4" w:rsidP="00AF37A4">
      <w:pPr>
        <w:ind w:firstLine="567"/>
        <w:jc w:val="both"/>
        <w:rPr>
          <w:rFonts w:ascii="Arial" w:hAnsi="Arial" w:cs="Arial"/>
          <w:b/>
          <w:bCs/>
        </w:rPr>
      </w:pPr>
    </w:p>
    <w:p w14:paraId="2642966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11.4.2. </w:t>
      </w:r>
      <w:r w:rsidRPr="00AF37A4">
        <w:rPr>
          <w:rFonts w:ascii="Arial" w:hAnsi="Arial" w:cs="Arial"/>
          <w:bCs/>
        </w:rPr>
        <w:t>Prova de Regularidade do FGTS fornecido pela Caixa Econômica Federal, com validade em vigor;</w:t>
      </w:r>
    </w:p>
    <w:p w14:paraId="638FF35C" w14:textId="77777777" w:rsidR="00AF37A4" w:rsidRPr="00AF37A4" w:rsidRDefault="00AF37A4" w:rsidP="00AF37A4">
      <w:pPr>
        <w:ind w:firstLine="567"/>
        <w:jc w:val="both"/>
        <w:rPr>
          <w:rFonts w:ascii="Arial" w:hAnsi="Arial" w:cs="Arial"/>
          <w:b/>
          <w:bCs/>
          <w:u w:val="single"/>
        </w:rPr>
      </w:pPr>
    </w:p>
    <w:p w14:paraId="2477EE62" w14:textId="77777777" w:rsidR="00AF37A4" w:rsidRPr="00AF37A4" w:rsidRDefault="00AF37A4" w:rsidP="00AF37A4">
      <w:pPr>
        <w:keepLines/>
        <w:ind w:firstLine="561"/>
        <w:jc w:val="both"/>
        <w:rPr>
          <w:rFonts w:ascii="Arial" w:hAnsi="Arial" w:cs="Arial"/>
        </w:rPr>
      </w:pPr>
      <w:r w:rsidRPr="00AF37A4">
        <w:rPr>
          <w:rFonts w:ascii="Arial" w:hAnsi="Arial" w:cs="Arial"/>
          <w:b/>
        </w:rPr>
        <w:t>11.4.3.</w:t>
      </w:r>
      <w:r w:rsidRPr="00AF37A4">
        <w:rPr>
          <w:rFonts w:ascii="Arial" w:hAnsi="Arial" w:cs="Arial"/>
        </w:rPr>
        <w:t xml:space="preserve"> Certidão de Regularidade perante a Fazenda Estadual, com validade em vigor, e;</w:t>
      </w:r>
    </w:p>
    <w:p w14:paraId="2800F6E7" w14:textId="77777777" w:rsidR="00AF37A4" w:rsidRPr="00AF37A4" w:rsidRDefault="00AF37A4" w:rsidP="00AF37A4">
      <w:pPr>
        <w:keepLines/>
        <w:ind w:firstLine="851"/>
        <w:jc w:val="both"/>
        <w:rPr>
          <w:rFonts w:ascii="Arial" w:hAnsi="Arial" w:cs="Arial"/>
        </w:rPr>
      </w:pPr>
    </w:p>
    <w:p w14:paraId="480CB277"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11.4.4. </w:t>
      </w:r>
      <w:r w:rsidRPr="00AF37A4">
        <w:rPr>
          <w:rFonts w:ascii="Arial" w:hAnsi="Arial" w:cs="Arial"/>
          <w:bCs/>
        </w:rPr>
        <w:t>Prova de Regularidade de Tributos Mobiliários Municipal, do domicílio ou da sua sede, com validade em vigor, e;</w:t>
      </w:r>
    </w:p>
    <w:p w14:paraId="2A276210" w14:textId="77777777" w:rsidR="00AF37A4" w:rsidRPr="00AF37A4" w:rsidRDefault="00AF37A4" w:rsidP="00AF37A4">
      <w:pPr>
        <w:ind w:firstLine="567"/>
        <w:jc w:val="both"/>
        <w:rPr>
          <w:rFonts w:ascii="Arial" w:hAnsi="Arial" w:cs="Arial"/>
          <w:bCs/>
        </w:rPr>
      </w:pPr>
    </w:p>
    <w:p w14:paraId="43E9C9B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11.4.5. </w:t>
      </w:r>
      <w:r w:rsidRPr="00AF37A4">
        <w:rPr>
          <w:rFonts w:ascii="Arial" w:hAnsi="Arial" w:cs="Arial"/>
          <w:bCs/>
        </w:rPr>
        <w:t>Certidão Negativa de Débitos Trabalhistas (CNDT)</w:t>
      </w:r>
    </w:p>
    <w:p w14:paraId="7AEB68E2" w14:textId="77777777" w:rsidR="00AF37A4" w:rsidRPr="00AF37A4" w:rsidRDefault="00AF37A4" w:rsidP="00AF37A4">
      <w:pPr>
        <w:ind w:firstLine="567"/>
        <w:jc w:val="both"/>
        <w:rPr>
          <w:rFonts w:ascii="Arial" w:hAnsi="Arial" w:cs="Arial"/>
          <w:b/>
          <w:bCs/>
        </w:rPr>
      </w:pPr>
    </w:p>
    <w:p w14:paraId="3423A14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11.5. </w:t>
      </w:r>
      <w:r w:rsidRPr="00AF37A4">
        <w:rPr>
          <w:rFonts w:ascii="Arial" w:hAnsi="Arial" w:cs="Arial"/>
          <w:bCs/>
        </w:rPr>
        <w:t>Com a Nota Fiscal, a</w:t>
      </w:r>
      <w:r w:rsidRPr="00AF37A4">
        <w:rPr>
          <w:rFonts w:ascii="Arial" w:hAnsi="Arial" w:cs="Arial"/>
          <w:b/>
          <w:bCs/>
        </w:rPr>
        <w:t xml:space="preserve"> CONTRATADA, </w:t>
      </w:r>
      <w:r w:rsidRPr="00AF37A4">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55EF38AC" w14:textId="77777777" w:rsidR="00AF37A4" w:rsidRPr="00AF37A4" w:rsidRDefault="00AF37A4" w:rsidP="00AF37A4">
      <w:pPr>
        <w:jc w:val="both"/>
        <w:rPr>
          <w:rFonts w:ascii="Arial" w:hAnsi="Arial" w:cs="Arial"/>
          <w:b/>
          <w:bCs/>
        </w:rPr>
      </w:pPr>
    </w:p>
    <w:p w14:paraId="555DFF7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11.6. </w:t>
      </w:r>
      <w:r w:rsidRPr="00AF37A4">
        <w:rPr>
          <w:rFonts w:ascii="Arial" w:hAnsi="Arial" w:cs="Arial"/>
          <w:bCs/>
        </w:rPr>
        <w:t>O pagamento somente será efetuado, após a</w:t>
      </w:r>
      <w:r w:rsidRPr="00AF37A4">
        <w:rPr>
          <w:rFonts w:ascii="Arial" w:hAnsi="Arial" w:cs="Arial"/>
          <w:b/>
          <w:bCs/>
        </w:rPr>
        <w:t xml:space="preserve"> CONTRATADA </w:t>
      </w:r>
      <w:r w:rsidRPr="00AF37A4">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121D6D8B" w14:textId="77777777" w:rsidR="00AF37A4" w:rsidRPr="00AF37A4" w:rsidRDefault="00AF37A4" w:rsidP="00AF37A4">
      <w:pPr>
        <w:jc w:val="both"/>
        <w:rPr>
          <w:rFonts w:ascii="Arial" w:hAnsi="Arial" w:cs="Arial"/>
          <w:b/>
          <w:bCs/>
        </w:rPr>
      </w:pPr>
    </w:p>
    <w:p w14:paraId="0E0018A8"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11.7. </w:t>
      </w:r>
      <w:r w:rsidRPr="00AF37A4">
        <w:rPr>
          <w:rFonts w:ascii="Arial" w:hAnsi="Arial" w:cs="Arial"/>
          <w:bCs/>
        </w:rPr>
        <w:t>Caso não tenha decorrido o prazo legal para o recolhimento dos encargos sociais e previdenciários, até a data da apresentação da Nota Fiscal Fatura, cumpre a</w:t>
      </w:r>
      <w:r w:rsidRPr="00AF37A4">
        <w:rPr>
          <w:rFonts w:ascii="Arial" w:hAnsi="Arial" w:cs="Arial"/>
          <w:b/>
          <w:bCs/>
        </w:rPr>
        <w:t xml:space="preserve"> CONTRATADA </w:t>
      </w:r>
      <w:r w:rsidRPr="00AF37A4">
        <w:rPr>
          <w:rFonts w:ascii="Arial" w:hAnsi="Arial" w:cs="Arial"/>
          <w:bCs/>
        </w:rPr>
        <w:t>apresentar a documentação devida quando do vencimento do prazo legal, sob pena de não ser efetuado o respectivo pagamento e/ou os seguintes.</w:t>
      </w:r>
    </w:p>
    <w:p w14:paraId="34BEB07C" w14:textId="77777777" w:rsidR="00AF37A4" w:rsidRPr="00AF37A4" w:rsidRDefault="00AF37A4" w:rsidP="00AF37A4">
      <w:pPr>
        <w:jc w:val="both"/>
        <w:rPr>
          <w:rFonts w:ascii="Arial" w:hAnsi="Arial" w:cs="Arial"/>
        </w:rPr>
      </w:pPr>
    </w:p>
    <w:p w14:paraId="12855B8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11.8. </w:t>
      </w:r>
      <w:r w:rsidRPr="00AF37A4">
        <w:rPr>
          <w:rFonts w:ascii="Arial" w:hAnsi="Arial" w:cs="Arial"/>
          <w:bCs/>
        </w:rPr>
        <w:t>Quando do pagamento devido, se os serviços contratados se enquadrarem no disposto na Lei Federal n.º 9.711, de 20/11/98 e Ordem de Serviço n.º 203, de 29/01/99, a</w:t>
      </w:r>
      <w:r w:rsidRPr="00AF37A4">
        <w:rPr>
          <w:rFonts w:ascii="Arial" w:hAnsi="Arial" w:cs="Arial"/>
          <w:b/>
          <w:bCs/>
        </w:rPr>
        <w:t xml:space="preserve"> CONTRATANTE </w:t>
      </w:r>
      <w:r w:rsidRPr="00AF37A4">
        <w:rPr>
          <w:rFonts w:ascii="Arial" w:hAnsi="Arial" w:cs="Arial"/>
          <w:bCs/>
        </w:rPr>
        <w:t>reterá 11% (onze por cento) do valor bruto da nota fiscal ou fatura de prestação de serviços, relativo à Seguridade Social.</w:t>
      </w:r>
    </w:p>
    <w:p w14:paraId="2114A1F5" w14:textId="77777777" w:rsidR="00AF37A4" w:rsidRPr="00AF37A4" w:rsidRDefault="00AF37A4" w:rsidP="00AF37A4">
      <w:pPr>
        <w:ind w:firstLine="567"/>
        <w:jc w:val="both"/>
        <w:rPr>
          <w:rFonts w:ascii="Arial" w:hAnsi="Arial" w:cs="Arial"/>
          <w:b/>
          <w:bCs/>
          <w:u w:val="single"/>
        </w:rPr>
      </w:pPr>
    </w:p>
    <w:p w14:paraId="2F960707"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11.9. </w:t>
      </w:r>
      <w:r w:rsidRPr="00AF37A4">
        <w:rPr>
          <w:rFonts w:ascii="Arial" w:hAnsi="Arial" w:cs="Arial"/>
          <w:bCs/>
        </w:rPr>
        <w:t>As cópias serão conferidas com os seus originais e autenticadas por servidor designado, que após sua conferência as anexará no processo licitatório.</w:t>
      </w:r>
    </w:p>
    <w:p w14:paraId="299854E9" w14:textId="77777777" w:rsidR="00AF37A4" w:rsidRPr="00AF37A4" w:rsidRDefault="00AF37A4" w:rsidP="00AF37A4">
      <w:pPr>
        <w:jc w:val="both"/>
        <w:rPr>
          <w:rFonts w:ascii="Arial" w:hAnsi="Arial" w:cs="Arial"/>
          <w:b/>
          <w:bCs/>
        </w:rPr>
      </w:pPr>
    </w:p>
    <w:p w14:paraId="53FE3F6B"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11.10. </w:t>
      </w:r>
      <w:r w:rsidRPr="00AF37A4">
        <w:rPr>
          <w:rFonts w:ascii="Arial" w:hAnsi="Arial" w:cs="Arial"/>
          <w:bCs/>
        </w:rPr>
        <w:t>Caso o dia do pagamento coincida aos sábados, domingos, feriados ou pontos facultativos, o mesmo será efetuado no primeiro dia útil subsequente sem qualquer incidência de correção monetária.</w:t>
      </w:r>
    </w:p>
    <w:p w14:paraId="5BD3BE5E" w14:textId="77777777" w:rsidR="00AF37A4" w:rsidRPr="00AF37A4" w:rsidRDefault="00AF37A4" w:rsidP="00AF37A4">
      <w:pPr>
        <w:ind w:firstLine="567"/>
        <w:jc w:val="both"/>
        <w:rPr>
          <w:rFonts w:ascii="Arial" w:hAnsi="Arial" w:cs="Arial"/>
          <w:b/>
          <w:bCs/>
        </w:rPr>
      </w:pPr>
    </w:p>
    <w:p w14:paraId="653AF576" w14:textId="77777777" w:rsidR="00AF37A4" w:rsidRPr="00AF37A4" w:rsidRDefault="00AF37A4" w:rsidP="00AF37A4">
      <w:pPr>
        <w:ind w:firstLine="567"/>
        <w:jc w:val="both"/>
        <w:rPr>
          <w:rFonts w:ascii="Arial" w:hAnsi="Arial" w:cs="Arial"/>
          <w:b/>
          <w:bCs/>
        </w:rPr>
      </w:pPr>
    </w:p>
    <w:p w14:paraId="21E79D7D" w14:textId="77777777" w:rsidR="00AF37A4" w:rsidRPr="00AF37A4" w:rsidRDefault="00AF37A4" w:rsidP="00AF37A4">
      <w:pPr>
        <w:ind w:firstLine="567"/>
        <w:jc w:val="both"/>
        <w:rPr>
          <w:rFonts w:ascii="Arial" w:hAnsi="Arial" w:cs="Arial"/>
          <w:b/>
          <w:bCs/>
        </w:rPr>
      </w:pPr>
    </w:p>
    <w:p w14:paraId="4D91944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11.11. </w:t>
      </w:r>
      <w:r w:rsidRPr="00AF37A4">
        <w:rPr>
          <w:rFonts w:ascii="Arial" w:hAnsi="Arial" w:cs="Arial"/>
        </w:rPr>
        <w:t xml:space="preserve">Havendo atraso nos pagamentos não decorrente de falhas no cumprimento das obrigações contratuais principais ou acessórias por parte da </w:t>
      </w:r>
      <w:r w:rsidRPr="00AF37A4">
        <w:rPr>
          <w:rFonts w:ascii="Arial" w:hAnsi="Arial" w:cs="Arial"/>
          <w:b/>
        </w:rPr>
        <w:t>CONTRATADA</w:t>
      </w:r>
      <w:r w:rsidRPr="00AF37A4">
        <w:rPr>
          <w:rFonts w:ascii="Arial" w:hAnsi="Arial" w:cs="Arial"/>
        </w:rPr>
        <w:t xml:space="preserve">, incidirá correção monetária sobre o valor </w:t>
      </w:r>
      <w:r w:rsidRPr="00AF37A4">
        <w:rPr>
          <w:rFonts w:ascii="Arial" w:hAnsi="Arial" w:cs="Arial"/>
        </w:rPr>
        <w:lastRenderedPageBreak/>
        <w:t>devido na forma da legislação aplicável, bem como juros moratórios, à razão de 0,5% (meio por cento) ao mês, calculados “pró-rata tempore”, em relação ao atraso verificado.</w:t>
      </w:r>
    </w:p>
    <w:p w14:paraId="64F2801F" w14:textId="77777777" w:rsidR="00AF37A4" w:rsidRPr="00AF37A4" w:rsidRDefault="00AF37A4" w:rsidP="00AF37A4">
      <w:pPr>
        <w:ind w:firstLine="567"/>
        <w:jc w:val="both"/>
        <w:rPr>
          <w:rFonts w:ascii="Arial" w:hAnsi="Arial" w:cs="Arial"/>
          <w:b/>
          <w:bCs/>
        </w:rPr>
      </w:pPr>
    </w:p>
    <w:p w14:paraId="462A09AA" w14:textId="77777777" w:rsidR="00AF37A4" w:rsidRPr="00AF37A4" w:rsidRDefault="00AF37A4" w:rsidP="00AF37A4">
      <w:pPr>
        <w:ind w:firstLine="567"/>
        <w:jc w:val="both"/>
        <w:rPr>
          <w:rFonts w:ascii="Arial" w:hAnsi="Arial" w:cs="Arial"/>
        </w:rPr>
      </w:pPr>
      <w:r w:rsidRPr="00AF37A4">
        <w:rPr>
          <w:rFonts w:ascii="Arial" w:hAnsi="Arial" w:cs="Arial"/>
          <w:b/>
          <w:bCs/>
        </w:rPr>
        <w:t>11.12.</w:t>
      </w:r>
      <w:r w:rsidRPr="00AF37A4">
        <w:rPr>
          <w:rFonts w:ascii="Arial" w:hAnsi="Arial" w:cs="Arial"/>
          <w:bCs/>
        </w:rPr>
        <w:t xml:space="preserve"> Caso a </w:t>
      </w:r>
      <w:r w:rsidRPr="00AF37A4">
        <w:rPr>
          <w:rFonts w:ascii="Arial" w:hAnsi="Arial" w:cs="Arial"/>
          <w:b/>
          <w:bCs/>
        </w:rPr>
        <w:t>CONTRATADA</w:t>
      </w:r>
      <w:r w:rsidRPr="00AF37A4">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55C1A7E2" w14:textId="77777777" w:rsidR="00AF37A4" w:rsidRPr="00AF37A4" w:rsidRDefault="00AF37A4" w:rsidP="00AF37A4">
      <w:pPr>
        <w:ind w:firstLine="567"/>
        <w:jc w:val="both"/>
        <w:rPr>
          <w:rFonts w:ascii="Arial" w:hAnsi="Arial" w:cs="Arial"/>
          <w:bCs/>
        </w:rPr>
      </w:pPr>
    </w:p>
    <w:p w14:paraId="01525CE0" w14:textId="77777777" w:rsidR="00AF37A4" w:rsidRPr="00AF37A4" w:rsidRDefault="00AF37A4" w:rsidP="00AF37A4">
      <w:pPr>
        <w:ind w:firstLine="567"/>
        <w:jc w:val="both"/>
        <w:rPr>
          <w:rFonts w:ascii="Arial" w:hAnsi="Arial" w:cs="Arial"/>
          <w:b/>
          <w:bCs/>
        </w:rPr>
      </w:pPr>
      <w:r w:rsidRPr="00AF37A4">
        <w:rPr>
          <w:rFonts w:ascii="Arial" w:hAnsi="Arial" w:cs="Arial"/>
          <w:b/>
          <w:bCs/>
        </w:rPr>
        <w:t>CLÁUSULA 12. - DA FISCALIZAÇÃO</w:t>
      </w:r>
    </w:p>
    <w:p w14:paraId="4FC1B3B3" w14:textId="77777777" w:rsidR="00AF37A4" w:rsidRPr="00AF37A4" w:rsidRDefault="00AF37A4" w:rsidP="00AF37A4">
      <w:pPr>
        <w:ind w:firstLine="567"/>
        <w:jc w:val="both"/>
        <w:rPr>
          <w:rFonts w:ascii="Arial" w:hAnsi="Arial" w:cs="Arial"/>
          <w:b/>
          <w:bCs/>
        </w:rPr>
      </w:pPr>
    </w:p>
    <w:p w14:paraId="5517A7F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12.1. </w:t>
      </w:r>
      <w:r w:rsidRPr="00AF37A4">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AF37A4">
        <w:rPr>
          <w:rFonts w:ascii="Arial" w:hAnsi="Arial" w:cs="Arial"/>
          <w:b/>
          <w:bCs/>
        </w:rPr>
        <w:t xml:space="preserve"> CONTRATADA </w:t>
      </w:r>
      <w:r w:rsidRPr="00AF37A4">
        <w:rPr>
          <w:rFonts w:ascii="Arial" w:hAnsi="Arial" w:cs="Arial"/>
          <w:bCs/>
        </w:rPr>
        <w:t>refazê-las às suas expensas.</w:t>
      </w:r>
    </w:p>
    <w:p w14:paraId="07931D5A" w14:textId="77777777" w:rsidR="00AF37A4" w:rsidRPr="00AF37A4" w:rsidRDefault="00AF37A4" w:rsidP="00AF37A4">
      <w:pPr>
        <w:ind w:firstLine="567"/>
        <w:jc w:val="both"/>
        <w:rPr>
          <w:rFonts w:ascii="Arial" w:hAnsi="Arial" w:cs="Arial"/>
          <w:b/>
          <w:bCs/>
        </w:rPr>
      </w:pPr>
    </w:p>
    <w:p w14:paraId="31D9B3C7"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12.2. </w:t>
      </w:r>
      <w:r w:rsidRPr="00AF37A4">
        <w:rPr>
          <w:rFonts w:ascii="Arial" w:hAnsi="Arial" w:cs="Arial"/>
          <w:bCs/>
        </w:rPr>
        <w:t>A fiscalização, por parte da</w:t>
      </w:r>
      <w:r w:rsidRPr="00AF37A4">
        <w:rPr>
          <w:rFonts w:ascii="Arial" w:hAnsi="Arial" w:cs="Arial"/>
          <w:b/>
          <w:bCs/>
        </w:rPr>
        <w:t xml:space="preserve"> CONTRATANTE</w:t>
      </w:r>
      <w:r w:rsidRPr="00AF37A4">
        <w:rPr>
          <w:rFonts w:ascii="Arial" w:hAnsi="Arial" w:cs="Arial"/>
          <w:bCs/>
        </w:rPr>
        <w:t>, dar-se-á através do Engenheiro …....................., não eximirá ou reduzirá as responsabilidades da</w:t>
      </w:r>
      <w:r w:rsidRPr="00AF37A4">
        <w:rPr>
          <w:rFonts w:ascii="Arial" w:hAnsi="Arial" w:cs="Arial"/>
          <w:b/>
          <w:bCs/>
        </w:rPr>
        <w:t xml:space="preserve"> CONTRATADA </w:t>
      </w:r>
      <w:r w:rsidRPr="00AF37A4">
        <w:rPr>
          <w:rFonts w:ascii="Arial" w:hAnsi="Arial" w:cs="Arial"/>
          <w:bCs/>
        </w:rPr>
        <w:t>por danos que vier a causar diretamente à Administração e/ou a terceiros, decorrentes de sua culpa ou dolo na execução do contrato, quer seja por atos seus, de seus empregados ou prepostos.</w:t>
      </w:r>
    </w:p>
    <w:p w14:paraId="07D2A7F9" w14:textId="77777777" w:rsidR="00AF37A4" w:rsidRPr="00AF37A4" w:rsidRDefault="00AF37A4" w:rsidP="00AF37A4">
      <w:pPr>
        <w:ind w:firstLine="567"/>
        <w:jc w:val="both"/>
        <w:rPr>
          <w:rFonts w:ascii="Arial" w:hAnsi="Arial" w:cs="Arial"/>
          <w:bCs/>
        </w:rPr>
      </w:pPr>
    </w:p>
    <w:p w14:paraId="3782A44B"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12.3.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deverá providenciar o Diário de Ocorrências, o qual permanecerá na obra, disponível para os devidos lançamentos, que constará de duas partes: na primeira, serão, obrigatoriamente, registrados pela</w:t>
      </w:r>
      <w:r w:rsidRPr="00AF37A4">
        <w:rPr>
          <w:rFonts w:ascii="Arial" w:hAnsi="Arial" w:cs="Arial"/>
          <w:b/>
          <w:bCs/>
        </w:rPr>
        <w:t xml:space="preserve"> CONTRATADA </w:t>
      </w:r>
      <w:r w:rsidRPr="00AF37A4">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9E5AADD" w14:textId="77777777" w:rsidR="00AF37A4" w:rsidRPr="00AF37A4" w:rsidRDefault="00AF37A4" w:rsidP="00AF37A4">
      <w:pPr>
        <w:jc w:val="both"/>
        <w:rPr>
          <w:rFonts w:ascii="Arial" w:hAnsi="Arial" w:cs="Arial"/>
          <w:b/>
          <w:bCs/>
        </w:rPr>
      </w:pPr>
    </w:p>
    <w:p w14:paraId="6AD89D0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 </w:t>
      </w:r>
      <w:r w:rsidRPr="00AF37A4">
        <w:rPr>
          <w:rFonts w:ascii="Arial" w:hAnsi="Arial" w:cs="Arial"/>
          <w:bCs/>
        </w:rPr>
        <w:t>Caberá à</w:t>
      </w:r>
      <w:r w:rsidRPr="00AF37A4">
        <w:rPr>
          <w:rFonts w:ascii="Arial" w:hAnsi="Arial" w:cs="Arial"/>
          <w:b/>
          <w:bCs/>
        </w:rPr>
        <w:t xml:space="preserve"> CONTRATADA</w:t>
      </w:r>
      <w:r w:rsidRPr="00AF37A4">
        <w:rPr>
          <w:rFonts w:ascii="Arial" w:hAnsi="Arial" w:cs="Arial"/>
          <w:bCs/>
        </w:rPr>
        <w:t>:</w:t>
      </w:r>
    </w:p>
    <w:p w14:paraId="130DE17A" w14:textId="77777777" w:rsidR="00AF37A4" w:rsidRPr="00AF37A4" w:rsidRDefault="00AF37A4" w:rsidP="00AF37A4">
      <w:pPr>
        <w:jc w:val="both"/>
        <w:rPr>
          <w:rFonts w:ascii="Arial" w:hAnsi="Arial" w:cs="Arial"/>
          <w:b/>
          <w:bCs/>
        </w:rPr>
      </w:pPr>
    </w:p>
    <w:p w14:paraId="168FD29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 </w:t>
      </w:r>
      <w:r w:rsidRPr="00AF37A4">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68E0F4C" w14:textId="77777777" w:rsidR="00AF37A4" w:rsidRPr="00AF37A4" w:rsidRDefault="00AF37A4" w:rsidP="00AF37A4">
      <w:pPr>
        <w:ind w:firstLine="567"/>
        <w:jc w:val="both"/>
        <w:rPr>
          <w:rFonts w:ascii="Arial" w:hAnsi="Arial" w:cs="Arial"/>
          <w:b/>
          <w:bCs/>
          <w:u w:val="single"/>
        </w:rPr>
      </w:pPr>
    </w:p>
    <w:p w14:paraId="32ED8B6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12.4.2. </w:t>
      </w:r>
      <w:r w:rsidRPr="00AF37A4">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AF37A4">
        <w:rPr>
          <w:rFonts w:ascii="Arial" w:hAnsi="Arial" w:cs="Arial"/>
          <w:b/>
          <w:bCs/>
        </w:rPr>
        <w:t xml:space="preserve"> CONTRATANTE</w:t>
      </w:r>
      <w:r w:rsidRPr="00AF37A4">
        <w:rPr>
          <w:rFonts w:ascii="Arial" w:hAnsi="Arial" w:cs="Arial"/>
          <w:bCs/>
        </w:rPr>
        <w:t>;</w:t>
      </w:r>
    </w:p>
    <w:p w14:paraId="5E0AFD56" w14:textId="77777777" w:rsidR="00AF37A4" w:rsidRPr="00AF37A4" w:rsidRDefault="00AF37A4" w:rsidP="00AF37A4">
      <w:pPr>
        <w:ind w:firstLine="567"/>
        <w:jc w:val="both"/>
        <w:rPr>
          <w:rFonts w:ascii="Arial" w:hAnsi="Arial" w:cs="Arial"/>
          <w:b/>
          <w:bCs/>
        </w:rPr>
      </w:pPr>
    </w:p>
    <w:p w14:paraId="66A5A82D" w14:textId="77777777" w:rsidR="00AF37A4" w:rsidRPr="00AF37A4" w:rsidRDefault="00AF37A4" w:rsidP="00AF37A4">
      <w:pPr>
        <w:ind w:firstLine="567"/>
        <w:jc w:val="both"/>
        <w:rPr>
          <w:rFonts w:ascii="Arial" w:hAnsi="Arial" w:cs="Arial"/>
          <w:b/>
          <w:bCs/>
        </w:rPr>
      </w:pPr>
    </w:p>
    <w:p w14:paraId="7C31C1A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12.4.3. </w:t>
      </w:r>
      <w:r w:rsidRPr="00AF37A4">
        <w:rPr>
          <w:rFonts w:ascii="Arial" w:hAnsi="Arial" w:cs="Arial"/>
          <w:bCs/>
        </w:rPr>
        <w:t>Arcar com todas as despesas referentes ao consumo de água, energia elétrica, manutenção de alojamento, alimentação, transporte de pessoal, bem como todas aquelas de escritório;</w:t>
      </w:r>
    </w:p>
    <w:p w14:paraId="1BE0094E" w14:textId="77777777" w:rsidR="00AF37A4" w:rsidRPr="00AF37A4" w:rsidRDefault="00AF37A4" w:rsidP="00AF37A4">
      <w:pPr>
        <w:ind w:firstLine="567"/>
        <w:jc w:val="both"/>
        <w:rPr>
          <w:rFonts w:ascii="Arial" w:hAnsi="Arial" w:cs="Arial"/>
          <w:b/>
          <w:bCs/>
        </w:rPr>
      </w:pPr>
    </w:p>
    <w:p w14:paraId="7CD1A7C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12.4.4. </w:t>
      </w:r>
      <w:r w:rsidRPr="00AF37A4">
        <w:rPr>
          <w:rFonts w:ascii="Arial" w:hAnsi="Arial" w:cs="Arial"/>
          <w:bCs/>
        </w:rPr>
        <w:t>Manter na obra somente trabalhadores com situação profissional regular e diretamente vinculados aos serviços em questão, efetuando a dispensa, dentro do prazo estabelecido pela</w:t>
      </w:r>
      <w:r w:rsidRPr="00AF37A4">
        <w:rPr>
          <w:rFonts w:ascii="Arial" w:hAnsi="Arial" w:cs="Arial"/>
          <w:b/>
          <w:bCs/>
        </w:rPr>
        <w:t xml:space="preserve"> CONTRATANTE</w:t>
      </w:r>
      <w:r w:rsidRPr="00AF37A4">
        <w:rPr>
          <w:rFonts w:ascii="Arial" w:hAnsi="Arial" w:cs="Arial"/>
          <w:bCs/>
        </w:rPr>
        <w:t>, dos operários que esta entender prejudiciais ao bom andamento dos serviços;</w:t>
      </w:r>
    </w:p>
    <w:p w14:paraId="121DC70C" w14:textId="77777777" w:rsidR="00AF37A4" w:rsidRPr="00AF37A4" w:rsidRDefault="00AF37A4" w:rsidP="00AF37A4">
      <w:pPr>
        <w:ind w:firstLine="567"/>
        <w:jc w:val="both"/>
        <w:rPr>
          <w:rFonts w:ascii="Arial" w:hAnsi="Arial" w:cs="Arial"/>
          <w:b/>
          <w:bCs/>
        </w:rPr>
      </w:pPr>
    </w:p>
    <w:p w14:paraId="1B69DDB8"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12.4.5. </w:t>
      </w:r>
      <w:r w:rsidRPr="00AF37A4">
        <w:rPr>
          <w:rFonts w:ascii="Arial" w:hAnsi="Arial" w:cs="Arial"/>
          <w:bCs/>
        </w:rPr>
        <w:t>Fazer seguros contra acidentes de trabalho de seus empregados;</w:t>
      </w:r>
    </w:p>
    <w:p w14:paraId="476BA4D3" w14:textId="77777777" w:rsidR="00AF37A4" w:rsidRPr="00AF37A4" w:rsidRDefault="00AF37A4" w:rsidP="00AF37A4">
      <w:pPr>
        <w:ind w:firstLine="567"/>
        <w:jc w:val="both"/>
        <w:rPr>
          <w:rFonts w:ascii="Arial" w:hAnsi="Arial" w:cs="Arial"/>
          <w:b/>
          <w:bCs/>
        </w:rPr>
      </w:pPr>
    </w:p>
    <w:p w14:paraId="079F095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12.4.6. </w:t>
      </w:r>
      <w:r w:rsidRPr="00AF37A4">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7B3654E0" w14:textId="77777777" w:rsidR="00AF37A4" w:rsidRPr="00AF37A4" w:rsidRDefault="00AF37A4" w:rsidP="00AF37A4">
      <w:pPr>
        <w:ind w:firstLine="567"/>
        <w:jc w:val="both"/>
        <w:rPr>
          <w:rFonts w:ascii="Arial" w:hAnsi="Arial" w:cs="Arial"/>
          <w:b/>
          <w:bCs/>
        </w:rPr>
      </w:pPr>
    </w:p>
    <w:p w14:paraId="6E630265"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12.4.7. </w:t>
      </w:r>
      <w:r w:rsidRPr="00AF37A4">
        <w:rPr>
          <w:rFonts w:ascii="Arial" w:hAnsi="Arial" w:cs="Arial"/>
          <w:bCs/>
        </w:rPr>
        <w:t>Fornecer, manter e repor por sua conta, todas as ferramentas e equipamentos necessários para a execução das obras;</w:t>
      </w:r>
    </w:p>
    <w:p w14:paraId="675FC19E" w14:textId="77777777" w:rsidR="00AF37A4" w:rsidRPr="00AF37A4" w:rsidRDefault="00AF37A4" w:rsidP="00AF37A4">
      <w:pPr>
        <w:jc w:val="both"/>
        <w:rPr>
          <w:rFonts w:ascii="Arial" w:hAnsi="Arial" w:cs="Arial"/>
          <w:b/>
          <w:bCs/>
        </w:rPr>
      </w:pPr>
    </w:p>
    <w:p w14:paraId="5F93BE0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12.4.8. </w:t>
      </w:r>
      <w:r w:rsidRPr="00AF37A4">
        <w:rPr>
          <w:rFonts w:ascii="Arial" w:hAnsi="Arial" w:cs="Arial"/>
          <w:bCs/>
        </w:rPr>
        <w:t>Responder pela operação, manutenção e reparos dos equipamentos utilizados na execução das obras;</w:t>
      </w:r>
    </w:p>
    <w:p w14:paraId="41ED5D58" w14:textId="77777777" w:rsidR="00AF37A4" w:rsidRPr="00AF37A4" w:rsidRDefault="00AF37A4" w:rsidP="00AF37A4">
      <w:pPr>
        <w:ind w:firstLine="567"/>
        <w:jc w:val="both"/>
        <w:rPr>
          <w:rFonts w:ascii="Arial" w:hAnsi="Arial" w:cs="Arial"/>
          <w:b/>
          <w:bCs/>
        </w:rPr>
      </w:pPr>
    </w:p>
    <w:p w14:paraId="4A22D428" w14:textId="77777777" w:rsidR="00AF37A4" w:rsidRPr="00AF37A4" w:rsidRDefault="00AF37A4" w:rsidP="00AF37A4">
      <w:pPr>
        <w:ind w:firstLine="567"/>
        <w:jc w:val="both"/>
        <w:rPr>
          <w:rFonts w:ascii="Arial" w:hAnsi="Arial" w:cs="Arial"/>
        </w:rPr>
      </w:pPr>
      <w:r w:rsidRPr="00AF37A4">
        <w:rPr>
          <w:rFonts w:ascii="Arial" w:hAnsi="Arial" w:cs="Arial"/>
          <w:b/>
          <w:bCs/>
        </w:rPr>
        <w:lastRenderedPageBreak/>
        <w:t xml:space="preserve">12.4.9. </w:t>
      </w:r>
      <w:r w:rsidRPr="00AF37A4">
        <w:rPr>
          <w:rFonts w:ascii="Arial" w:hAnsi="Arial" w:cs="Arial"/>
          <w:bCs/>
        </w:rPr>
        <w:t>Facultar à</w:t>
      </w:r>
      <w:r w:rsidRPr="00AF37A4">
        <w:rPr>
          <w:rFonts w:ascii="Arial" w:hAnsi="Arial" w:cs="Arial"/>
          <w:b/>
          <w:bCs/>
        </w:rPr>
        <w:t xml:space="preserve"> CONTRATANTE </w:t>
      </w:r>
      <w:r w:rsidRPr="00AF37A4">
        <w:rPr>
          <w:rFonts w:ascii="Arial" w:hAnsi="Arial" w:cs="Arial"/>
          <w:bCs/>
        </w:rPr>
        <w:t>exercer verificação dos materiais empregados, equipamentos e serviços que estão em execução;</w:t>
      </w:r>
    </w:p>
    <w:p w14:paraId="3531DE8B" w14:textId="77777777" w:rsidR="00AF37A4" w:rsidRPr="00AF37A4" w:rsidRDefault="00AF37A4" w:rsidP="00AF37A4">
      <w:pPr>
        <w:ind w:firstLine="567"/>
        <w:jc w:val="both"/>
        <w:rPr>
          <w:rFonts w:ascii="Arial" w:hAnsi="Arial" w:cs="Arial"/>
          <w:b/>
          <w:bCs/>
        </w:rPr>
      </w:pPr>
    </w:p>
    <w:p w14:paraId="5533566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12.4.10. </w:t>
      </w:r>
      <w:r w:rsidRPr="00AF37A4">
        <w:rPr>
          <w:rFonts w:ascii="Arial" w:hAnsi="Arial" w:cs="Arial"/>
          <w:bCs/>
        </w:rPr>
        <w:t xml:space="preserve">Quando solicitado pelo responsável pela fiscalização da </w:t>
      </w:r>
      <w:r w:rsidRPr="00AF37A4">
        <w:rPr>
          <w:rFonts w:ascii="Arial" w:hAnsi="Arial" w:cs="Arial"/>
          <w:b/>
          <w:bCs/>
        </w:rPr>
        <w:t>CONTRATANTE</w:t>
      </w:r>
      <w:r w:rsidRPr="00AF37A4">
        <w:rPr>
          <w:rFonts w:ascii="Arial" w:hAnsi="Arial" w:cs="Arial"/>
          <w:bCs/>
        </w:rPr>
        <w:t>, a</w:t>
      </w:r>
      <w:r w:rsidRPr="00AF37A4">
        <w:rPr>
          <w:rFonts w:ascii="Arial" w:hAnsi="Arial" w:cs="Arial"/>
          <w:b/>
          <w:bCs/>
        </w:rPr>
        <w:t xml:space="preserve"> CONTRATADA </w:t>
      </w:r>
      <w:r w:rsidRPr="00AF37A4">
        <w:rPr>
          <w:rFonts w:ascii="Arial" w:hAnsi="Arial" w:cs="Arial"/>
          <w:bCs/>
        </w:rPr>
        <w:t>deverá substituir, no prazo de 24 (vinte e quatro) horas, qualquer recurso humano e/ou material julgado por ela inadequado.</w:t>
      </w:r>
    </w:p>
    <w:p w14:paraId="2D87B54B" w14:textId="77777777" w:rsidR="00AF37A4" w:rsidRPr="00AF37A4" w:rsidRDefault="00AF37A4" w:rsidP="00AF37A4">
      <w:pPr>
        <w:jc w:val="both"/>
        <w:rPr>
          <w:rFonts w:ascii="Arial" w:hAnsi="Arial" w:cs="Arial"/>
          <w:b/>
          <w:bCs/>
        </w:rPr>
      </w:pPr>
    </w:p>
    <w:p w14:paraId="4A42D756"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12.4.11. </w:t>
      </w:r>
      <w:r w:rsidRPr="00AF37A4">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14BD6F6" w14:textId="77777777" w:rsidR="00AF37A4" w:rsidRPr="00AF37A4" w:rsidRDefault="00AF37A4" w:rsidP="00AF37A4">
      <w:pPr>
        <w:jc w:val="both"/>
        <w:rPr>
          <w:rFonts w:ascii="Arial" w:hAnsi="Arial" w:cs="Arial"/>
          <w:b/>
          <w:bCs/>
        </w:rPr>
      </w:pPr>
    </w:p>
    <w:p w14:paraId="5582513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12.4.12. </w:t>
      </w:r>
      <w:r w:rsidRPr="00AF37A4">
        <w:rPr>
          <w:rFonts w:ascii="Arial" w:hAnsi="Arial" w:cs="Arial"/>
          <w:bCs/>
        </w:rPr>
        <w:t>Assumir integral responsabilidade pelos serviços, inclusive responsabilidade técnica pela execução perante o CREA, dotando a obra de orientação técnica.</w:t>
      </w:r>
    </w:p>
    <w:p w14:paraId="03738202" w14:textId="77777777" w:rsidR="00AF37A4" w:rsidRPr="00AF37A4" w:rsidRDefault="00AF37A4" w:rsidP="00AF37A4">
      <w:pPr>
        <w:ind w:firstLine="567"/>
        <w:jc w:val="both"/>
        <w:rPr>
          <w:rFonts w:ascii="Arial" w:hAnsi="Arial" w:cs="Arial"/>
          <w:b/>
          <w:bCs/>
          <w:u w:val="single"/>
        </w:rPr>
      </w:pPr>
    </w:p>
    <w:p w14:paraId="014F3470" w14:textId="77777777" w:rsidR="00AF37A4" w:rsidRPr="00AF37A4" w:rsidRDefault="00AF37A4" w:rsidP="00AF37A4">
      <w:pPr>
        <w:ind w:firstLine="567"/>
        <w:jc w:val="both"/>
        <w:rPr>
          <w:rFonts w:ascii="Arial" w:hAnsi="Arial" w:cs="Arial"/>
        </w:rPr>
      </w:pPr>
      <w:r w:rsidRPr="00AF37A4">
        <w:rPr>
          <w:rFonts w:ascii="Arial" w:hAnsi="Arial" w:cs="Arial"/>
          <w:b/>
          <w:bCs/>
        </w:rPr>
        <w:t>12.4.13.</w:t>
      </w:r>
      <w:r w:rsidRPr="00AF37A4">
        <w:rPr>
          <w:rFonts w:ascii="Arial" w:hAnsi="Arial" w:cs="Arial"/>
          <w:bCs/>
        </w:rPr>
        <w:t xml:space="preserve"> Arcar com todas as despesas de engenheiro e equipe administrativa locada direta ou indiretamente na obra.</w:t>
      </w:r>
    </w:p>
    <w:p w14:paraId="569B5885" w14:textId="77777777" w:rsidR="00AF37A4" w:rsidRPr="00AF37A4" w:rsidRDefault="00AF37A4" w:rsidP="00AF37A4">
      <w:pPr>
        <w:ind w:firstLine="567"/>
        <w:jc w:val="both"/>
        <w:rPr>
          <w:rFonts w:ascii="Arial" w:hAnsi="Arial" w:cs="Arial"/>
          <w:b/>
          <w:bCs/>
        </w:rPr>
      </w:pPr>
    </w:p>
    <w:p w14:paraId="209FCA2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12.4.14. </w:t>
      </w:r>
      <w:r w:rsidRPr="00AF37A4">
        <w:rPr>
          <w:rFonts w:ascii="Arial" w:hAnsi="Arial" w:cs="Arial"/>
          <w:bCs/>
        </w:rPr>
        <w:t>Não substituir as suas equipes técnicas sem prévia verificação dos documentos, informações e aceitação da</w:t>
      </w:r>
      <w:r w:rsidRPr="00AF37A4">
        <w:rPr>
          <w:rFonts w:ascii="Arial" w:hAnsi="Arial" w:cs="Arial"/>
          <w:b/>
          <w:bCs/>
        </w:rPr>
        <w:t xml:space="preserve"> CONTRATANTE</w:t>
      </w:r>
      <w:r w:rsidRPr="00AF37A4">
        <w:rPr>
          <w:rFonts w:ascii="Arial" w:hAnsi="Arial" w:cs="Arial"/>
          <w:bCs/>
        </w:rPr>
        <w:t>.</w:t>
      </w:r>
    </w:p>
    <w:p w14:paraId="2D19EA78" w14:textId="77777777" w:rsidR="00AF37A4" w:rsidRPr="00AF37A4" w:rsidRDefault="00AF37A4" w:rsidP="00AF37A4">
      <w:pPr>
        <w:ind w:firstLine="567"/>
        <w:jc w:val="both"/>
        <w:rPr>
          <w:rFonts w:ascii="Arial" w:hAnsi="Arial" w:cs="Arial"/>
          <w:b/>
          <w:bCs/>
        </w:rPr>
      </w:pPr>
    </w:p>
    <w:p w14:paraId="5644C3F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12.4.15. </w:t>
      </w:r>
      <w:r w:rsidRPr="00AF37A4">
        <w:rPr>
          <w:rFonts w:ascii="Arial" w:hAnsi="Arial" w:cs="Arial"/>
          <w:bCs/>
        </w:rPr>
        <w:t>Qualquer falha na execução em que as obras estejam em desacordo com as normas e especificações técnicas, a</w:t>
      </w:r>
      <w:r w:rsidRPr="00AF37A4">
        <w:rPr>
          <w:rFonts w:ascii="Arial" w:hAnsi="Arial" w:cs="Arial"/>
          <w:b/>
          <w:bCs/>
        </w:rPr>
        <w:t xml:space="preserve"> CONTRATADA </w:t>
      </w:r>
      <w:r w:rsidRPr="00AF37A4">
        <w:rPr>
          <w:rFonts w:ascii="Arial" w:hAnsi="Arial" w:cs="Arial"/>
          <w:bCs/>
        </w:rPr>
        <w:t>deverá refazê-las às suas expensas, sob pena de ser declarada inidônea para as futuras licitações, sem prejuízo de outras penalidades.</w:t>
      </w:r>
    </w:p>
    <w:p w14:paraId="271E309F" w14:textId="77777777" w:rsidR="00AF37A4" w:rsidRPr="00AF37A4" w:rsidRDefault="00AF37A4" w:rsidP="00AF37A4">
      <w:pPr>
        <w:ind w:firstLine="567"/>
        <w:jc w:val="both"/>
        <w:rPr>
          <w:rFonts w:ascii="Arial" w:hAnsi="Arial" w:cs="Arial"/>
          <w:b/>
          <w:bCs/>
        </w:rPr>
      </w:pPr>
    </w:p>
    <w:p w14:paraId="4C3C1A7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12.4.16. </w:t>
      </w:r>
      <w:r w:rsidRPr="00AF37A4">
        <w:rPr>
          <w:rFonts w:ascii="Arial" w:hAnsi="Arial" w:cs="Arial"/>
          <w:bCs/>
        </w:rPr>
        <w:t>Caberá à</w:t>
      </w:r>
      <w:r w:rsidRPr="00AF37A4">
        <w:rPr>
          <w:rFonts w:ascii="Arial" w:hAnsi="Arial" w:cs="Arial"/>
          <w:b/>
          <w:bCs/>
        </w:rPr>
        <w:t xml:space="preserve"> CONTRATADA </w:t>
      </w:r>
      <w:r w:rsidRPr="00AF37A4">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AF37A4">
        <w:rPr>
          <w:rFonts w:ascii="Arial" w:hAnsi="Arial" w:cs="Arial"/>
          <w:b/>
          <w:bCs/>
        </w:rPr>
        <w:t xml:space="preserve"> CONTRATANTE</w:t>
      </w:r>
      <w:r w:rsidRPr="00AF37A4">
        <w:rPr>
          <w:rFonts w:ascii="Arial" w:hAnsi="Arial" w:cs="Arial"/>
          <w:bCs/>
        </w:rPr>
        <w:t>, sob pena de ser declarada inidônea para as futuras licitações, sem prejuízo de outras penalidades.</w:t>
      </w:r>
    </w:p>
    <w:p w14:paraId="38CFB40D" w14:textId="77777777" w:rsidR="00AF37A4" w:rsidRPr="00AF37A4" w:rsidRDefault="00AF37A4" w:rsidP="00AF37A4">
      <w:pPr>
        <w:ind w:firstLine="567"/>
        <w:jc w:val="both"/>
        <w:rPr>
          <w:rFonts w:ascii="Arial" w:hAnsi="Arial" w:cs="Arial"/>
          <w:b/>
          <w:bCs/>
        </w:rPr>
      </w:pPr>
    </w:p>
    <w:p w14:paraId="133B1D6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12.4.17.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será responsável pela sinalização do trânsito durante a execução dos serviços, bem como por todo e qualquer dano causado a terceiros.</w:t>
      </w:r>
    </w:p>
    <w:p w14:paraId="5DE2F717" w14:textId="77777777" w:rsidR="00AF37A4" w:rsidRPr="00AF37A4" w:rsidRDefault="00AF37A4" w:rsidP="00AF37A4">
      <w:pPr>
        <w:ind w:firstLine="567"/>
        <w:jc w:val="both"/>
        <w:rPr>
          <w:rFonts w:ascii="Arial" w:hAnsi="Arial" w:cs="Arial"/>
          <w:bCs/>
        </w:rPr>
      </w:pPr>
    </w:p>
    <w:p w14:paraId="672E19E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12.4.18. </w:t>
      </w:r>
      <w:r w:rsidRPr="00AF37A4">
        <w:rPr>
          <w:rFonts w:ascii="Arial" w:hAnsi="Arial" w:cs="Arial"/>
          <w:bCs/>
        </w:rPr>
        <w:t xml:space="preserve">A </w:t>
      </w:r>
      <w:r w:rsidRPr="00AF37A4">
        <w:rPr>
          <w:rFonts w:ascii="Arial" w:hAnsi="Arial" w:cs="Arial"/>
          <w:b/>
          <w:bCs/>
        </w:rPr>
        <w:t xml:space="preserve">CONTRATADA </w:t>
      </w:r>
      <w:r w:rsidRPr="00AF37A4">
        <w:rPr>
          <w:rFonts w:ascii="Arial" w:hAnsi="Arial" w:cs="Arial"/>
          <w:bCs/>
        </w:rPr>
        <w:t>se obriga a conservar um engenheiro à frente dos serviços e designar um preposto, mediante a aprovação prévia da</w:t>
      </w:r>
      <w:r w:rsidRPr="00AF37A4">
        <w:rPr>
          <w:rFonts w:ascii="Arial" w:hAnsi="Arial" w:cs="Arial"/>
          <w:b/>
          <w:bCs/>
        </w:rPr>
        <w:t xml:space="preserve"> CONTRATANTE;</w:t>
      </w:r>
    </w:p>
    <w:p w14:paraId="6EA57A80" w14:textId="77777777" w:rsidR="00AF37A4" w:rsidRPr="00AF37A4" w:rsidRDefault="00AF37A4" w:rsidP="00AF37A4">
      <w:pPr>
        <w:ind w:firstLine="567"/>
        <w:jc w:val="both"/>
        <w:rPr>
          <w:rFonts w:ascii="Arial" w:hAnsi="Arial" w:cs="Arial"/>
          <w:b/>
          <w:bCs/>
        </w:rPr>
      </w:pPr>
    </w:p>
    <w:p w14:paraId="5D5985CC"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12.4.19.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AF37A4">
        <w:rPr>
          <w:rFonts w:ascii="Arial" w:hAnsi="Arial" w:cs="Arial"/>
          <w:b/>
          <w:bCs/>
        </w:rPr>
        <w:t xml:space="preserve"> CONTRATANTE</w:t>
      </w:r>
      <w:r w:rsidRPr="00AF37A4">
        <w:rPr>
          <w:rFonts w:ascii="Arial" w:hAnsi="Arial" w:cs="Arial"/>
          <w:bCs/>
        </w:rPr>
        <w:t>, não sendo admitidos aditamentos de obra ou prazo.</w:t>
      </w:r>
    </w:p>
    <w:p w14:paraId="4E6EC258" w14:textId="77777777" w:rsidR="00AF37A4" w:rsidRPr="00AF37A4" w:rsidRDefault="00AF37A4" w:rsidP="00AF37A4">
      <w:pPr>
        <w:ind w:firstLine="567"/>
        <w:jc w:val="both"/>
        <w:rPr>
          <w:rFonts w:ascii="Arial" w:hAnsi="Arial" w:cs="Arial"/>
          <w:b/>
          <w:bCs/>
        </w:rPr>
      </w:pPr>
    </w:p>
    <w:p w14:paraId="0A227EA4" w14:textId="77777777" w:rsidR="00AF37A4" w:rsidRPr="00AF37A4" w:rsidRDefault="00AF37A4" w:rsidP="00AF37A4">
      <w:pPr>
        <w:ind w:firstLine="567"/>
        <w:jc w:val="both"/>
        <w:rPr>
          <w:rFonts w:ascii="Arial" w:hAnsi="Arial" w:cs="Arial"/>
        </w:rPr>
      </w:pPr>
      <w:r w:rsidRPr="00AF37A4">
        <w:rPr>
          <w:rFonts w:ascii="Arial" w:hAnsi="Arial" w:cs="Arial"/>
          <w:b/>
        </w:rPr>
        <w:t>12.4.20.</w:t>
      </w:r>
      <w:r w:rsidRPr="00AF37A4">
        <w:rPr>
          <w:rFonts w:ascii="Arial" w:hAnsi="Arial" w:cs="Arial"/>
        </w:rPr>
        <w:t xml:space="preserve"> A </w:t>
      </w:r>
      <w:r w:rsidRPr="00AF37A4">
        <w:rPr>
          <w:rFonts w:ascii="Arial" w:hAnsi="Arial" w:cs="Arial"/>
          <w:b/>
        </w:rPr>
        <w:t>CONTRATADA</w:t>
      </w:r>
      <w:r w:rsidRPr="00AF37A4">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AF37A4">
        <w:rPr>
          <w:rFonts w:ascii="Arial" w:hAnsi="Arial" w:cs="Arial"/>
          <w:b/>
        </w:rPr>
        <w:t>CONTRATANTE</w:t>
      </w:r>
      <w:r w:rsidRPr="00AF37A4">
        <w:rPr>
          <w:rFonts w:ascii="Arial" w:hAnsi="Arial" w:cs="Arial"/>
        </w:rPr>
        <w:t>, por força do contrato.</w:t>
      </w:r>
    </w:p>
    <w:p w14:paraId="686116CB" w14:textId="77777777" w:rsidR="00AF37A4" w:rsidRPr="00AF37A4" w:rsidRDefault="00AF37A4" w:rsidP="00AF37A4">
      <w:pPr>
        <w:jc w:val="both"/>
        <w:rPr>
          <w:rFonts w:ascii="Arial" w:hAnsi="Arial" w:cs="Arial"/>
          <w:b/>
          <w:bCs/>
        </w:rPr>
      </w:pPr>
    </w:p>
    <w:p w14:paraId="6FB452F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12.5. </w:t>
      </w:r>
      <w:r w:rsidRPr="00AF37A4">
        <w:rPr>
          <w:rFonts w:ascii="Arial" w:hAnsi="Arial" w:cs="Arial"/>
          <w:bCs/>
        </w:rPr>
        <w:t>A Ordem de Serviço e toda correspondência relativa ao presente instrumento, deverá ser processada por escrito.</w:t>
      </w:r>
    </w:p>
    <w:p w14:paraId="73DEE8A6" w14:textId="77777777" w:rsidR="00AF37A4" w:rsidRPr="00AF37A4" w:rsidRDefault="00AF37A4" w:rsidP="00AF37A4">
      <w:pPr>
        <w:ind w:firstLine="567"/>
        <w:jc w:val="both"/>
        <w:rPr>
          <w:rFonts w:ascii="Arial" w:hAnsi="Arial" w:cs="Arial"/>
          <w:b/>
          <w:bCs/>
        </w:rPr>
      </w:pPr>
    </w:p>
    <w:p w14:paraId="4990274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12.6. </w:t>
      </w:r>
      <w:r w:rsidRPr="00AF37A4">
        <w:rPr>
          <w:rFonts w:ascii="Arial" w:hAnsi="Arial" w:cs="Arial"/>
          <w:bCs/>
        </w:rPr>
        <w:t>Na hipótese da</w:t>
      </w:r>
      <w:r w:rsidRPr="00AF37A4">
        <w:rPr>
          <w:rFonts w:ascii="Arial" w:hAnsi="Arial" w:cs="Arial"/>
          <w:b/>
          <w:bCs/>
        </w:rPr>
        <w:t xml:space="preserve"> CONTRATADA </w:t>
      </w:r>
      <w:r w:rsidRPr="00AF37A4">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3A40D70B" w14:textId="77777777" w:rsidR="00AF37A4" w:rsidRPr="00AF37A4" w:rsidRDefault="00AF37A4" w:rsidP="00AF37A4">
      <w:pPr>
        <w:ind w:firstLine="567"/>
        <w:jc w:val="both"/>
        <w:rPr>
          <w:rFonts w:ascii="Arial" w:hAnsi="Arial" w:cs="Arial"/>
          <w:b/>
          <w:bCs/>
        </w:rPr>
      </w:pPr>
    </w:p>
    <w:p w14:paraId="6486969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12.7. </w:t>
      </w:r>
      <w:r w:rsidRPr="00AF37A4">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A4AFCCA" w14:textId="77777777" w:rsidR="00AF37A4" w:rsidRPr="00AF37A4" w:rsidRDefault="00AF37A4" w:rsidP="00AF37A4">
      <w:pPr>
        <w:ind w:firstLine="567"/>
        <w:jc w:val="both"/>
        <w:rPr>
          <w:rFonts w:ascii="Arial" w:hAnsi="Arial" w:cs="Arial"/>
          <w:b/>
          <w:bCs/>
        </w:rPr>
      </w:pPr>
    </w:p>
    <w:p w14:paraId="49D08921" w14:textId="77777777" w:rsidR="00AF37A4" w:rsidRPr="00AF37A4" w:rsidRDefault="00AF37A4" w:rsidP="00AF37A4">
      <w:pPr>
        <w:ind w:firstLine="567"/>
        <w:jc w:val="both"/>
        <w:rPr>
          <w:rFonts w:ascii="Arial" w:hAnsi="Arial" w:cs="Arial"/>
          <w:b/>
          <w:bCs/>
        </w:rPr>
      </w:pPr>
      <w:r w:rsidRPr="00AF37A4">
        <w:rPr>
          <w:rFonts w:ascii="Arial" w:hAnsi="Arial" w:cs="Arial"/>
          <w:b/>
          <w:bCs/>
        </w:rPr>
        <w:t>CLÁUSULA 13. - DAS SANÇÕES ADMINISTRATIVAS</w:t>
      </w:r>
    </w:p>
    <w:p w14:paraId="60299638" w14:textId="77777777" w:rsidR="00AF37A4" w:rsidRPr="00AF37A4" w:rsidRDefault="00AF37A4" w:rsidP="00AF37A4">
      <w:pPr>
        <w:ind w:firstLine="567"/>
        <w:jc w:val="both"/>
        <w:rPr>
          <w:rFonts w:ascii="Arial" w:hAnsi="Arial" w:cs="Arial"/>
          <w:b/>
          <w:bCs/>
        </w:rPr>
      </w:pPr>
    </w:p>
    <w:p w14:paraId="3674DD60" w14:textId="77777777" w:rsidR="00AF37A4" w:rsidRPr="00AF37A4" w:rsidRDefault="00AF37A4" w:rsidP="00AF37A4">
      <w:pPr>
        <w:ind w:firstLine="567"/>
        <w:jc w:val="both"/>
        <w:rPr>
          <w:rFonts w:ascii="Arial" w:hAnsi="Arial" w:cs="Arial"/>
        </w:rPr>
      </w:pPr>
      <w:r w:rsidRPr="00AF37A4">
        <w:rPr>
          <w:rFonts w:ascii="Arial" w:hAnsi="Arial" w:cs="Arial"/>
          <w:b/>
          <w:bCs/>
        </w:rPr>
        <w:lastRenderedPageBreak/>
        <w:t xml:space="preserve">13.1. </w:t>
      </w:r>
      <w:r w:rsidRPr="00AF37A4">
        <w:rPr>
          <w:rFonts w:ascii="Arial" w:hAnsi="Arial" w:cs="Arial"/>
          <w:bCs/>
        </w:rPr>
        <w:t>Se a</w:t>
      </w:r>
      <w:r w:rsidRPr="00AF37A4">
        <w:rPr>
          <w:rFonts w:ascii="Arial" w:hAnsi="Arial" w:cs="Arial"/>
          <w:b/>
          <w:bCs/>
        </w:rPr>
        <w:t xml:space="preserve"> CONTRATADA </w:t>
      </w:r>
      <w:r w:rsidRPr="00AF37A4">
        <w:rPr>
          <w:rFonts w:ascii="Arial" w:hAnsi="Arial" w:cs="Arial"/>
          <w:bCs/>
        </w:rPr>
        <w:t>não iniciar os serviços no prazo determinado, após o recebimento da Ordem de Serviço, sofrerá multa equivalente a 1% (um por cento) do valor do contrato, por dia de atraso.</w:t>
      </w:r>
    </w:p>
    <w:p w14:paraId="3C5D8F75" w14:textId="77777777" w:rsidR="00AF37A4" w:rsidRPr="00AF37A4" w:rsidRDefault="00AF37A4" w:rsidP="00AF37A4">
      <w:pPr>
        <w:ind w:firstLine="567"/>
        <w:jc w:val="both"/>
        <w:rPr>
          <w:rFonts w:ascii="Arial" w:hAnsi="Arial" w:cs="Arial"/>
          <w:bCs/>
        </w:rPr>
      </w:pPr>
    </w:p>
    <w:p w14:paraId="6C553E56"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13.2.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ficará sujeita à multa de mora, na proporção de 1% (um por cento) do valor do contrato, garantida sua defesa prévia, na seguinte forma:</w:t>
      </w:r>
    </w:p>
    <w:p w14:paraId="1D456A59" w14:textId="77777777" w:rsidR="00AF37A4" w:rsidRPr="00AF37A4" w:rsidRDefault="00AF37A4" w:rsidP="00AF37A4">
      <w:pPr>
        <w:ind w:firstLine="601"/>
        <w:jc w:val="both"/>
        <w:rPr>
          <w:rFonts w:ascii="Arial" w:hAnsi="Arial" w:cs="Arial"/>
          <w:b/>
          <w:bCs/>
        </w:rPr>
      </w:pPr>
    </w:p>
    <w:p w14:paraId="0B0D8A9D" w14:textId="77777777" w:rsidR="00AF37A4" w:rsidRPr="00AF37A4" w:rsidRDefault="00AF37A4" w:rsidP="00AF37A4">
      <w:pPr>
        <w:ind w:firstLine="601"/>
        <w:jc w:val="both"/>
        <w:rPr>
          <w:rFonts w:ascii="Arial" w:hAnsi="Arial" w:cs="Arial"/>
          <w:b/>
          <w:bCs/>
        </w:rPr>
      </w:pPr>
      <w:r w:rsidRPr="00AF37A4">
        <w:rPr>
          <w:rFonts w:ascii="Arial" w:hAnsi="Arial" w:cs="Arial"/>
          <w:b/>
          <w:bCs/>
        </w:rPr>
        <w:t xml:space="preserve">13.2.1. </w:t>
      </w:r>
      <w:r w:rsidRPr="00AF37A4">
        <w:rPr>
          <w:rFonts w:ascii="Arial" w:hAnsi="Arial" w:cs="Arial"/>
          <w:bCs/>
        </w:rPr>
        <w:t>Por falta dada pelo engenheiro responsável, bem como por sua ausência no local dos serviços, durante os períodos que forem estabelecidos pela fiscalização.</w:t>
      </w:r>
    </w:p>
    <w:p w14:paraId="218B57F1" w14:textId="77777777" w:rsidR="00AF37A4" w:rsidRPr="00AF37A4" w:rsidRDefault="00AF37A4" w:rsidP="00AF37A4">
      <w:pPr>
        <w:jc w:val="both"/>
        <w:rPr>
          <w:rFonts w:ascii="Arial" w:hAnsi="Arial" w:cs="Arial"/>
          <w:b/>
          <w:bCs/>
        </w:rPr>
      </w:pPr>
    </w:p>
    <w:p w14:paraId="79B98726" w14:textId="77777777" w:rsidR="00AF37A4" w:rsidRPr="00AF37A4" w:rsidRDefault="00AF37A4" w:rsidP="00AF37A4">
      <w:pPr>
        <w:ind w:firstLine="601"/>
        <w:jc w:val="both"/>
        <w:rPr>
          <w:rFonts w:ascii="Arial" w:hAnsi="Arial" w:cs="Arial"/>
          <w:b/>
          <w:bCs/>
        </w:rPr>
      </w:pPr>
      <w:r w:rsidRPr="00AF37A4">
        <w:rPr>
          <w:rFonts w:ascii="Arial" w:hAnsi="Arial" w:cs="Arial"/>
          <w:b/>
          <w:bCs/>
        </w:rPr>
        <w:t xml:space="preserve">13.2.2. </w:t>
      </w:r>
      <w:r w:rsidRPr="00AF37A4">
        <w:rPr>
          <w:rFonts w:ascii="Arial" w:hAnsi="Arial" w:cs="Arial"/>
          <w:bCs/>
        </w:rPr>
        <w:t>Por vez que o responsável técnico deixar de atender a convocação da</w:t>
      </w:r>
      <w:r w:rsidRPr="00AF37A4">
        <w:rPr>
          <w:rFonts w:ascii="Arial" w:hAnsi="Arial" w:cs="Arial"/>
          <w:b/>
          <w:bCs/>
        </w:rPr>
        <w:t xml:space="preserve"> CONTRATANTE</w:t>
      </w:r>
      <w:r w:rsidRPr="00AF37A4">
        <w:rPr>
          <w:rFonts w:ascii="Arial" w:hAnsi="Arial" w:cs="Arial"/>
          <w:bCs/>
        </w:rPr>
        <w:t>, no prazo de 24 (vinte e quatro) horas, a contar do recebimento da convocação e, também, no caso de não haver, na sede da mesma, pessoa credenciada para recebê-la.</w:t>
      </w:r>
    </w:p>
    <w:p w14:paraId="5D82AB66" w14:textId="77777777" w:rsidR="00AF37A4" w:rsidRPr="00AF37A4" w:rsidRDefault="00AF37A4" w:rsidP="00AF37A4">
      <w:pPr>
        <w:ind w:firstLine="567"/>
        <w:jc w:val="both"/>
        <w:rPr>
          <w:rFonts w:ascii="Arial" w:hAnsi="Arial" w:cs="Arial"/>
          <w:b/>
          <w:bCs/>
        </w:rPr>
      </w:pPr>
    </w:p>
    <w:p w14:paraId="78F645C9"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13.2.3. </w:t>
      </w:r>
      <w:r w:rsidRPr="00AF37A4">
        <w:rPr>
          <w:rFonts w:ascii="Arial" w:hAnsi="Arial" w:cs="Arial"/>
          <w:bCs/>
        </w:rPr>
        <w:t>Por dia que não for encontrado no local da obra o Diário de Ocorrências.</w:t>
      </w:r>
    </w:p>
    <w:p w14:paraId="1AE03924" w14:textId="77777777" w:rsidR="00AF37A4" w:rsidRPr="00AF37A4" w:rsidRDefault="00AF37A4" w:rsidP="00AF37A4">
      <w:pPr>
        <w:ind w:firstLine="567"/>
        <w:jc w:val="both"/>
        <w:rPr>
          <w:rFonts w:ascii="Arial" w:hAnsi="Arial" w:cs="Arial"/>
          <w:b/>
          <w:bCs/>
        </w:rPr>
      </w:pPr>
    </w:p>
    <w:p w14:paraId="26FCDD24"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13.2.4. </w:t>
      </w:r>
      <w:r w:rsidRPr="00AF37A4">
        <w:rPr>
          <w:rFonts w:ascii="Arial" w:hAnsi="Arial" w:cs="Arial"/>
          <w:bCs/>
        </w:rPr>
        <w:t>Por dia de paralisação dos serviços, salvo por motivos devidamente justificados e aceitos pela</w:t>
      </w:r>
      <w:r w:rsidRPr="00AF37A4">
        <w:rPr>
          <w:rFonts w:ascii="Arial" w:hAnsi="Arial" w:cs="Arial"/>
          <w:b/>
          <w:bCs/>
        </w:rPr>
        <w:t xml:space="preserve"> CONTRATANTE</w:t>
      </w:r>
      <w:r w:rsidRPr="00AF37A4">
        <w:rPr>
          <w:rFonts w:ascii="Arial" w:hAnsi="Arial" w:cs="Arial"/>
          <w:bCs/>
        </w:rPr>
        <w:t>.</w:t>
      </w:r>
    </w:p>
    <w:p w14:paraId="4DBC775C" w14:textId="77777777" w:rsidR="00AF37A4" w:rsidRPr="00AF37A4" w:rsidRDefault="00AF37A4" w:rsidP="00AF37A4">
      <w:pPr>
        <w:ind w:firstLine="567"/>
        <w:jc w:val="both"/>
        <w:rPr>
          <w:rFonts w:ascii="Arial" w:hAnsi="Arial" w:cs="Arial"/>
          <w:b/>
          <w:bCs/>
        </w:rPr>
      </w:pPr>
    </w:p>
    <w:p w14:paraId="523BD0A0" w14:textId="77777777" w:rsidR="00AF37A4" w:rsidRPr="00AF37A4" w:rsidRDefault="00AF37A4" w:rsidP="00AF37A4">
      <w:pPr>
        <w:ind w:firstLine="567"/>
        <w:jc w:val="both"/>
        <w:rPr>
          <w:rFonts w:ascii="Arial" w:hAnsi="Arial" w:cs="Arial"/>
        </w:rPr>
      </w:pPr>
      <w:r w:rsidRPr="00AF37A4">
        <w:rPr>
          <w:rFonts w:ascii="Arial" w:hAnsi="Arial" w:cs="Arial"/>
          <w:b/>
        </w:rPr>
        <w:t>13.2.5.</w:t>
      </w:r>
      <w:r w:rsidRPr="00AF37A4">
        <w:rPr>
          <w:rFonts w:ascii="Arial" w:hAnsi="Arial" w:cs="Arial"/>
        </w:rPr>
        <w:t xml:space="preserve"> Por dia de atraso, conforme prazo estabelecido neste instrumento, sem motivos justificados e aceitos pela </w:t>
      </w:r>
      <w:r w:rsidRPr="00AF37A4">
        <w:rPr>
          <w:rFonts w:ascii="Arial" w:hAnsi="Arial" w:cs="Arial"/>
          <w:b/>
        </w:rPr>
        <w:t>CONTRATANTE</w:t>
      </w:r>
      <w:r w:rsidRPr="00AF37A4">
        <w:rPr>
          <w:rFonts w:ascii="Arial" w:hAnsi="Arial" w:cs="Arial"/>
        </w:rPr>
        <w:t>.</w:t>
      </w:r>
    </w:p>
    <w:p w14:paraId="5BBF598C" w14:textId="77777777" w:rsidR="00AF37A4" w:rsidRPr="00AF37A4" w:rsidRDefault="00AF37A4" w:rsidP="00AF37A4">
      <w:pPr>
        <w:keepLines/>
        <w:ind w:firstLine="567"/>
        <w:jc w:val="both"/>
        <w:rPr>
          <w:rFonts w:ascii="Arial" w:hAnsi="Arial" w:cs="Arial"/>
        </w:rPr>
      </w:pPr>
    </w:p>
    <w:p w14:paraId="56DB3E61" w14:textId="77777777" w:rsidR="00AF37A4" w:rsidRPr="00AF37A4" w:rsidRDefault="00AF37A4" w:rsidP="00AF37A4">
      <w:pPr>
        <w:ind w:firstLine="567"/>
        <w:jc w:val="both"/>
        <w:rPr>
          <w:rFonts w:ascii="Arial" w:hAnsi="Arial" w:cs="Arial"/>
          <w:b/>
          <w:bCs/>
        </w:rPr>
      </w:pPr>
      <w:r w:rsidRPr="00AF37A4">
        <w:rPr>
          <w:rFonts w:ascii="Arial" w:hAnsi="Arial" w:cs="Arial"/>
          <w:b/>
          <w:bCs/>
        </w:rPr>
        <w:t>13.3.</w:t>
      </w:r>
      <w:r w:rsidRPr="00AF37A4">
        <w:rPr>
          <w:rFonts w:ascii="Arial" w:hAnsi="Arial" w:cs="Arial"/>
          <w:bCs/>
        </w:rPr>
        <w:t xml:space="preserve"> As multas que aludem os subitens 13.2.1., 13.2.2., 13.2.3., 13.2.4. e 13.2.5., não impedem que a </w:t>
      </w:r>
      <w:r w:rsidRPr="00AF37A4">
        <w:rPr>
          <w:rFonts w:ascii="Arial" w:hAnsi="Arial" w:cs="Arial"/>
          <w:b/>
          <w:bCs/>
        </w:rPr>
        <w:t>CONTRATANTE</w:t>
      </w:r>
      <w:r w:rsidRPr="00AF37A4">
        <w:rPr>
          <w:rFonts w:ascii="Arial" w:hAnsi="Arial" w:cs="Arial"/>
          <w:bCs/>
        </w:rPr>
        <w:t xml:space="preserve"> rescinda unilateralmente o contrato e aplique as outras sanções previstas neste instrumento.</w:t>
      </w:r>
    </w:p>
    <w:p w14:paraId="33F4E602" w14:textId="77777777" w:rsidR="00AF37A4" w:rsidRPr="00AF37A4" w:rsidRDefault="00AF37A4" w:rsidP="00AF37A4">
      <w:pPr>
        <w:ind w:firstLine="567"/>
        <w:jc w:val="both"/>
        <w:rPr>
          <w:rFonts w:ascii="Arial" w:hAnsi="Arial" w:cs="Arial"/>
          <w:b/>
          <w:bCs/>
        </w:rPr>
      </w:pPr>
    </w:p>
    <w:p w14:paraId="55289B3D"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 </w:t>
      </w:r>
      <w:r w:rsidRPr="00AF37A4">
        <w:rPr>
          <w:rFonts w:ascii="Arial" w:hAnsi="Arial" w:cs="Arial"/>
          <w:bCs/>
        </w:rPr>
        <w:t>Além das previstas, pela inexecução total ou parcial do contrato, poderá acarretar a aplicação das seguintes sanções:</w:t>
      </w:r>
    </w:p>
    <w:p w14:paraId="11D85C10" w14:textId="77777777" w:rsidR="00AF37A4" w:rsidRPr="00AF37A4" w:rsidRDefault="00AF37A4" w:rsidP="00AF37A4">
      <w:pPr>
        <w:ind w:firstLine="567"/>
        <w:jc w:val="both"/>
        <w:rPr>
          <w:rFonts w:ascii="Arial" w:hAnsi="Arial" w:cs="Arial"/>
          <w:b/>
          <w:bCs/>
        </w:rPr>
      </w:pPr>
    </w:p>
    <w:p w14:paraId="345090AE"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13.4.1. </w:t>
      </w:r>
      <w:r w:rsidRPr="00AF37A4">
        <w:rPr>
          <w:rFonts w:ascii="Arial" w:hAnsi="Arial" w:cs="Arial"/>
          <w:bCs/>
        </w:rPr>
        <w:t>Pela inexecução total:</w:t>
      </w:r>
    </w:p>
    <w:p w14:paraId="11CB25E6" w14:textId="77777777" w:rsidR="00AF37A4" w:rsidRPr="00AF37A4" w:rsidRDefault="00AF37A4" w:rsidP="00AF37A4">
      <w:pPr>
        <w:ind w:firstLine="567"/>
        <w:jc w:val="both"/>
        <w:rPr>
          <w:rFonts w:ascii="Arial" w:hAnsi="Arial" w:cs="Arial"/>
          <w:b/>
          <w:bCs/>
        </w:rPr>
      </w:pPr>
    </w:p>
    <w:p w14:paraId="3979B55B"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13.4.1.1. </w:t>
      </w:r>
      <w:r w:rsidRPr="00AF37A4">
        <w:rPr>
          <w:rFonts w:ascii="Arial" w:hAnsi="Arial" w:cs="Arial"/>
          <w:bCs/>
        </w:rPr>
        <w:t>Advertência;</w:t>
      </w:r>
    </w:p>
    <w:p w14:paraId="0D2F44DF" w14:textId="77777777" w:rsidR="00AF37A4" w:rsidRPr="00AF37A4" w:rsidRDefault="00AF37A4" w:rsidP="00AF37A4">
      <w:pPr>
        <w:ind w:firstLine="567"/>
        <w:jc w:val="both"/>
        <w:rPr>
          <w:rFonts w:ascii="Arial" w:hAnsi="Arial" w:cs="Arial"/>
          <w:b/>
          <w:bCs/>
        </w:rPr>
      </w:pPr>
    </w:p>
    <w:p w14:paraId="6971C632"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13.4.1.2. </w:t>
      </w:r>
      <w:r w:rsidRPr="00AF37A4">
        <w:rPr>
          <w:rFonts w:ascii="Arial" w:hAnsi="Arial" w:cs="Arial"/>
          <w:bCs/>
        </w:rPr>
        <w:t>Multa de 20% (vinte por cento) calculada sobre o valor do contrato;</w:t>
      </w:r>
    </w:p>
    <w:p w14:paraId="4CCD6C4A" w14:textId="77777777" w:rsidR="00AF37A4" w:rsidRPr="00AF37A4" w:rsidRDefault="00AF37A4" w:rsidP="00AF37A4">
      <w:pPr>
        <w:ind w:firstLine="567"/>
        <w:jc w:val="both"/>
        <w:rPr>
          <w:rFonts w:ascii="Arial" w:hAnsi="Arial" w:cs="Arial"/>
          <w:b/>
          <w:bCs/>
        </w:rPr>
      </w:pPr>
    </w:p>
    <w:p w14:paraId="7FC043F2" w14:textId="77777777" w:rsidR="00AF37A4" w:rsidRPr="00AF37A4" w:rsidRDefault="00AF37A4" w:rsidP="00AF37A4">
      <w:pPr>
        <w:ind w:firstLine="567"/>
        <w:jc w:val="both"/>
        <w:rPr>
          <w:rFonts w:ascii="Arial" w:hAnsi="Arial" w:cs="Arial"/>
          <w:b/>
        </w:rPr>
      </w:pPr>
      <w:r w:rsidRPr="00AF37A4">
        <w:rPr>
          <w:rFonts w:ascii="Arial" w:hAnsi="Arial" w:cs="Arial"/>
          <w:b/>
        </w:rPr>
        <w:t>13.4.1.3.</w:t>
      </w:r>
      <w:r w:rsidRPr="00AF37A4">
        <w:rPr>
          <w:rFonts w:ascii="Arial" w:hAnsi="Arial" w:cs="Arial"/>
        </w:rPr>
        <w:t xml:space="preserve"> Suspensão temporária de participação em licitação e impedimento de contratar com a Administração, por prazo não superior a 02 (dois) anos e;</w:t>
      </w:r>
    </w:p>
    <w:p w14:paraId="0DFB9ECB" w14:textId="77777777" w:rsidR="00AF37A4" w:rsidRPr="00AF37A4" w:rsidRDefault="00AF37A4" w:rsidP="00AF37A4">
      <w:pPr>
        <w:ind w:firstLine="567"/>
        <w:jc w:val="both"/>
        <w:rPr>
          <w:rFonts w:ascii="Arial" w:hAnsi="Arial" w:cs="Arial"/>
          <w:b/>
        </w:rPr>
      </w:pPr>
    </w:p>
    <w:p w14:paraId="0907793D" w14:textId="77777777" w:rsidR="00AF37A4" w:rsidRPr="00AF37A4" w:rsidRDefault="00AF37A4" w:rsidP="00AF37A4">
      <w:pPr>
        <w:ind w:firstLine="567"/>
        <w:jc w:val="both"/>
        <w:rPr>
          <w:rFonts w:ascii="Arial" w:hAnsi="Arial" w:cs="Arial"/>
        </w:rPr>
      </w:pPr>
      <w:r w:rsidRPr="00AF37A4">
        <w:rPr>
          <w:rFonts w:ascii="Arial" w:hAnsi="Arial" w:cs="Arial"/>
          <w:b/>
        </w:rPr>
        <w:t>13.4.1.4.</w:t>
      </w:r>
      <w:r w:rsidRPr="00AF37A4">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AF37A4">
        <w:rPr>
          <w:rFonts w:ascii="Arial" w:hAnsi="Arial" w:cs="Arial"/>
          <w:b/>
        </w:rPr>
        <w:t>CONTRATADA</w:t>
      </w:r>
      <w:r w:rsidRPr="00AF37A4">
        <w:rPr>
          <w:rFonts w:ascii="Arial" w:hAnsi="Arial" w:cs="Arial"/>
        </w:rPr>
        <w:t xml:space="preserve"> ressarcir a Administração pelos prejuízos resultantes e depois de decorridos o prazo da sanção aplicada com base no subitem anterior.</w:t>
      </w:r>
    </w:p>
    <w:p w14:paraId="7EC2C211" w14:textId="77777777" w:rsidR="00AF37A4" w:rsidRPr="00AF37A4" w:rsidRDefault="00AF37A4" w:rsidP="00AF37A4">
      <w:pPr>
        <w:ind w:firstLine="567"/>
        <w:jc w:val="both"/>
        <w:rPr>
          <w:rFonts w:ascii="Arial" w:hAnsi="Arial" w:cs="Arial"/>
        </w:rPr>
      </w:pPr>
    </w:p>
    <w:p w14:paraId="109C0D20"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13.4.2. </w:t>
      </w:r>
      <w:r w:rsidRPr="00AF37A4">
        <w:rPr>
          <w:rFonts w:ascii="Arial" w:hAnsi="Arial" w:cs="Arial"/>
          <w:bCs/>
        </w:rPr>
        <w:t>Pela inexecução parcial:</w:t>
      </w:r>
    </w:p>
    <w:p w14:paraId="4DB03D58" w14:textId="77777777" w:rsidR="00AF37A4" w:rsidRPr="00AF37A4" w:rsidRDefault="00AF37A4" w:rsidP="00AF37A4">
      <w:pPr>
        <w:ind w:firstLine="567"/>
        <w:jc w:val="both"/>
        <w:rPr>
          <w:rFonts w:ascii="Arial" w:hAnsi="Arial" w:cs="Arial"/>
          <w:b/>
          <w:bCs/>
        </w:rPr>
      </w:pPr>
    </w:p>
    <w:p w14:paraId="7D2E4610"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13.4.2.1. </w:t>
      </w:r>
      <w:r w:rsidRPr="00AF37A4">
        <w:rPr>
          <w:rFonts w:ascii="Arial" w:hAnsi="Arial" w:cs="Arial"/>
          <w:bCs/>
        </w:rPr>
        <w:t>Advertência;</w:t>
      </w:r>
    </w:p>
    <w:p w14:paraId="7342BFA2" w14:textId="77777777" w:rsidR="00AF37A4" w:rsidRPr="00AF37A4" w:rsidRDefault="00AF37A4" w:rsidP="00AF37A4">
      <w:pPr>
        <w:ind w:firstLine="567"/>
        <w:jc w:val="both"/>
        <w:rPr>
          <w:rFonts w:ascii="Arial" w:hAnsi="Arial" w:cs="Arial"/>
          <w:b/>
          <w:bCs/>
        </w:rPr>
      </w:pPr>
    </w:p>
    <w:p w14:paraId="62BE9260"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13.4.2.2. </w:t>
      </w:r>
      <w:r w:rsidRPr="00AF37A4">
        <w:rPr>
          <w:rFonts w:ascii="Arial" w:hAnsi="Arial" w:cs="Arial"/>
          <w:bCs/>
        </w:rPr>
        <w:t>Multa de 10% (dez por cento) calculada sobre o valor do contrato;</w:t>
      </w:r>
    </w:p>
    <w:p w14:paraId="440255B3" w14:textId="77777777" w:rsidR="00AF37A4" w:rsidRPr="00AF37A4" w:rsidRDefault="00AF37A4" w:rsidP="00AF37A4">
      <w:pPr>
        <w:ind w:firstLine="567"/>
        <w:jc w:val="both"/>
        <w:rPr>
          <w:rFonts w:ascii="Arial" w:hAnsi="Arial" w:cs="Arial"/>
          <w:b/>
          <w:bCs/>
        </w:rPr>
      </w:pPr>
    </w:p>
    <w:p w14:paraId="289E924A" w14:textId="77777777" w:rsidR="00AF37A4" w:rsidRPr="00AF37A4" w:rsidRDefault="00AF37A4" w:rsidP="00AF37A4">
      <w:pPr>
        <w:ind w:firstLine="567"/>
        <w:jc w:val="both"/>
        <w:rPr>
          <w:rFonts w:ascii="Arial" w:hAnsi="Arial" w:cs="Arial"/>
          <w:b/>
          <w:bCs/>
          <w:u w:val="single"/>
        </w:rPr>
      </w:pPr>
      <w:r w:rsidRPr="00AF37A4">
        <w:rPr>
          <w:rFonts w:ascii="Arial" w:hAnsi="Arial" w:cs="Arial"/>
          <w:b/>
          <w:bCs/>
        </w:rPr>
        <w:t xml:space="preserve">13.4.2.3. </w:t>
      </w:r>
      <w:r w:rsidRPr="00AF37A4">
        <w:rPr>
          <w:rFonts w:ascii="Arial" w:hAnsi="Arial" w:cs="Arial"/>
          <w:bCs/>
        </w:rPr>
        <w:t>Suspensão temporária de participação em licitação e impedimento de contratar com a Administração, por prazo não superior a 02 (dois) anos e;</w:t>
      </w:r>
    </w:p>
    <w:p w14:paraId="665EE7B0" w14:textId="77777777" w:rsidR="00AF37A4" w:rsidRPr="00AF37A4" w:rsidRDefault="00AF37A4" w:rsidP="00AF37A4">
      <w:pPr>
        <w:ind w:firstLine="567"/>
        <w:jc w:val="both"/>
        <w:rPr>
          <w:rFonts w:ascii="Arial" w:hAnsi="Arial" w:cs="Arial"/>
          <w:b/>
          <w:bCs/>
          <w:u w:val="single"/>
        </w:rPr>
      </w:pPr>
    </w:p>
    <w:p w14:paraId="61EB3DBA" w14:textId="77777777" w:rsidR="00AF37A4" w:rsidRPr="00AF37A4" w:rsidRDefault="00AF37A4" w:rsidP="00AF37A4">
      <w:pPr>
        <w:ind w:firstLine="567"/>
        <w:jc w:val="both"/>
        <w:rPr>
          <w:rFonts w:ascii="Arial" w:hAnsi="Arial" w:cs="Arial"/>
          <w:b/>
          <w:bCs/>
          <w:u w:val="single"/>
        </w:rPr>
      </w:pPr>
      <w:r w:rsidRPr="00AF37A4">
        <w:rPr>
          <w:rFonts w:ascii="Arial" w:hAnsi="Arial" w:cs="Arial"/>
          <w:b/>
          <w:bCs/>
        </w:rPr>
        <w:t xml:space="preserve">13.4.2.4. </w:t>
      </w:r>
      <w:r w:rsidRPr="00AF37A4">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AF37A4">
        <w:rPr>
          <w:rFonts w:ascii="Arial" w:hAnsi="Arial" w:cs="Arial"/>
          <w:b/>
          <w:bCs/>
        </w:rPr>
        <w:t xml:space="preserve"> CONTRATADA </w:t>
      </w:r>
      <w:r w:rsidRPr="00AF37A4">
        <w:rPr>
          <w:rFonts w:ascii="Arial" w:hAnsi="Arial" w:cs="Arial"/>
          <w:bCs/>
        </w:rPr>
        <w:t>ressarcir a Administração pelos prejuízos resultantes e depois de decorridos o prazo da sanção aplicada com base no subitem anterior.</w:t>
      </w:r>
    </w:p>
    <w:p w14:paraId="18ABECE7" w14:textId="77777777" w:rsidR="00AF37A4" w:rsidRPr="00AF37A4" w:rsidRDefault="00AF37A4" w:rsidP="00AF37A4">
      <w:pPr>
        <w:ind w:firstLine="567"/>
        <w:jc w:val="both"/>
        <w:rPr>
          <w:rFonts w:ascii="Arial" w:hAnsi="Arial" w:cs="Arial"/>
          <w:b/>
          <w:bCs/>
        </w:rPr>
      </w:pPr>
    </w:p>
    <w:p w14:paraId="16AC15B7"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13.5. </w:t>
      </w:r>
      <w:r w:rsidRPr="00AF37A4">
        <w:rPr>
          <w:rFonts w:ascii="Arial" w:hAnsi="Arial" w:cs="Arial"/>
          <w:bCs/>
        </w:rPr>
        <w:t xml:space="preserve">As penalidades aqui previstas são autônomas e suas aplicações cumulativas e serão regidas pela </w:t>
      </w:r>
      <w:r w:rsidRPr="00AF37A4">
        <w:rPr>
          <w:rFonts w:ascii="Arial" w:hAnsi="Arial" w:cs="Arial"/>
        </w:rPr>
        <w:t>Lei Federal nº 14.133/21</w:t>
      </w:r>
      <w:r w:rsidRPr="00AF37A4">
        <w:rPr>
          <w:rFonts w:ascii="Arial" w:hAnsi="Arial" w:cs="Arial"/>
          <w:bCs/>
        </w:rPr>
        <w:t>.</w:t>
      </w:r>
    </w:p>
    <w:p w14:paraId="62C9BF02" w14:textId="77777777" w:rsidR="00AF37A4" w:rsidRPr="00AF37A4" w:rsidRDefault="00AF37A4" w:rsidP="00AF37A4">
      <w:pPr>
        <w:ind w:firstLine="567"/>
        <w:jc w:val="both"/>
        <w:rPr>
          <w:rFonts w:ascii="Arial" w:hAnsi="Arial" w:cs="Arial"/>
          <w:b/>
          <w:bCs/>
        </w:rPr>
      </w:pPr>
    </w:p>
    <w:p w14:paraId="70B18C09"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13.6. </w:t>
      </w:r>
      <w:r w:rsidRPr="00AF37A4">
        <w:rPr>
          <w:rFonts w:ascii="Arial" w:hAnsi="Arial" w:cs="Arial"/>
          <w:bCs/>
        </w:rPr>
        <w:t>Pelo descumprimento de quaisquer cláusulas ou condições do contrato, as multas e penalidades serão elevadas em dobro, em caso de reincidência.</w:t>
      </w:r>
    </w:p>
    <w:p w14:paraId="66562D14" w14:textId="77777777" w:rsidR="00AF37A4" w:rsidRPr="00AF37A4" w:rsidRDefault="00AF37A4" w:rsidP="00AF37A4">
      <w:pPr>
        <w:ind w:firstLine="567"/>
        <w:jc w:val="both"/>
        <w:rPr>
          <w:rFonts w:ascii="Arial" w:hAnsi="Arial" w:cs="Arial"/>
          <w:b/>
          <w:bCs/>
        </w:rPr>
      </w:pPr>
    </w:p>
    <w:p w14:paraId="130C433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13.7. </w:t>
      </w:r>
      <w:r w:rsidRPr="00AF37A4">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587A69FE" w14:textId="77777777" w:rsidR="00AF37A4" w:rsidRPr="00AF37A4" w:rsidRDefault="00AF37A4" w:rsidP="00AF37A4">
      <w:pPr>
        <w:ind w:firstLine="567"/>
        <w:jc w:val="both"/>
        <w:rPr>
          <w:rFonts w:ascii="Arial" w:hAnsi="Arial" w:cs="Arial"/>
          <w:b/>
          <w:bCs/>
        </w:rPr>
      </w:pPr>
    </w:p>
    <w:p w14:paraId="6B41222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13.8. </w:t>
      </w:r>
      <w:r w:rsidRPr="00AF37A4">
        <w:rPr>
          <w:rFonts w:ascii="Arial" w:hAnsi="Arial" w:cs="Arial"/>
          <w:bCs/>
        </w:rPr>
        <w:t>Em caso de rescisão por culpa da</w:t>
      </w:r>
      <w:r w:rsidRPr="00AF37A4">
        <w:rPr>
          <w:rFonts w:ascii="Arial" w:hAnsi="Arial" w:cs="Arial"/>
          <w:b/>
          <w:bCs/>
        </w:rPr>
        <w:t xml:space="preserve"> CONTRATADA, </w:t>
      </w:r>
      <w:r w:rsidRPr="00AF37A4">
        <w:rPr>
          <w:rFonts w:ascii="Arial" w:hAnsi="Arial" w:cs="Arial"/>
          <w:bCs/>
        </w:rPr>
        <w:t>perderá esta, em benefício da</w:t>
      </w:r>
      <w:r w:rsidRPr="00AF37A4">
        <w:rPr>
          <w:rFonts w:ascii="Arial" w:hAnsi="Arial" w:cs="Arial"/>
          <w:b/>
          <w:bCs/>
        </w:rPr>
        <w:t xml:space="preserve"> CONTRATANTE</w:t>
      </w:r>
      <w:r w:rsidRPr="00AF37A4">
        <w:rPr>
          <w:rFonts w:ascii="Arial" w:hAnsi="Arial" w:cs="Arial"/>
          <w:bCs/>
        </w:rPr>
        <w:t>, as garantias prestadas, não tendo direito à indenização de qualquer espécie.</w:t>
      </w:r>
    </w:p>
    <w:p w14:paraId="3CC7BC5C" w14:textId="77777777" w:rsidR="00AF37A4" w:rsidRPr="00AF37A4" w:rsidRDefault="00AF37A4" w:rsidP="00AF37A4">
      <w:pPr>
        <w:ind w:firstLine="567"/>
        <w:jc w:val="both"/>
        <w:rPr>
          <w:rFonts w:ascii="Arial" w:hAnsi="Arial" w:cs="Arial"/>
          <w:b/>
          <w:bCs/>
        </w:rPr>
      </w:pPr>
    </w:p>
    <w:p w14:paraId="5591E3DF"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13.9. </w:t>
      </w:r>
      <w:r w:rsidRPr="00AF37A4">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58DFC2AB" w14:textId="77777777" w:rsidR="00AF37A4" w:rsidRPr="00AF37A4" w:rsidRDefault="00AF37A4" w:rsidP="00AF37A4">
      <w:pPr>
        <w:ind w:firstLine="567"/>
        <w:jc w:val="both"/>
        <w:rPr>
          <w:rFonts w:ascii="Arial" w:hAnsi="Arial" w:cs="Arial"/>
          <w:b/>
          <w:bCs/>
        </w:rPr>
      </w:pPr>
    </w:p>
    <w:p w14:paraId="1B3C001A" w14:textId="77777777" w:rsidR="00AF37A4" w:rsidRPr="00AF37A4" w:rsidRDefault="00AF37A4" w:rsidP="00AF37A4">
      <w:pPr>
        <w:jc w:val="both"/>
        <w:rPr>
          <w:rFonts w:ascii="Arial" w:hAnsi="Arial" w:cs="Arial"/>
          <w:b/>
          <w:bCs/>
          <w:u w:val="single"/>
        </w:rPr>
      </w:pPr>
      <w:r w:rsidRPr="00AF37A4">
        <w:rPr>
          <w:rFonts w:ascii="Arial" w:hAnsi="Arial" w:cs="Arial"/>
          <w:b/>
          <w:bCs/>
        </w:rPr>
        <w:t xml:space="preserve">         13.10.</w:t>
      </w:r>
      <w:r w:rsidRPr="00AF37A4">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67DCA116" w14:textId="77777777" w:rsidR="00AF37A4" w:rsidRPr="00AF37A4" w:rsidRDefault="00AF37A4" w:rsidP="00AF37A4">
      <w:pPr>
        <w:ind w:left="567"/>
        <w:jc w:val="both"/>
        <w:rPr>
          <w:rFonts w:ascii="Arial" w:hAnsi="Arial" w:cs="Arial"/>
          <w:b/>
          <w:bCs/>
          <w:u w:val="single"/>
        </w:rPr>
      </w:pPr>
    </w:p>
    <w:p w14:paraId="161CB950" w14:textId="77777777" w:rsidR="00AF37A4" w:rsidRPr="00AF37A4" w:rsidRDefault="00AF37A4" w:rsidP="00AF37A4">
      <w:pPr>
        <w:ind w:firstLine="610"/>
        <w:jc w:val="both"/>
        <w:rPr>
          <w:rFonts w:ascii="Arial" w:hAnsi="Arial" w:cs="Arial"/>
          <w:b/>
        </w:rPr>
      </w:pPr>
      <w:r w:rsidRPr="00AF37A4">
        <w:rPr>
          <w:rFonts w:ascii="Arial" w:hAnsi="Arial" w:cs="Arial"/>
          <w:b/>
        </w:rPr>
        <w:t>CLÁUSULA 14. - DAS MEDIDAS ANTICORRUPÇÃO</w:t>
      </w:r>
    </w:p>
    <w:p w14:paraId="66FDF040" w14:textId="77777777" w:rsidR="00AF37A4" w:rsidRPr="00AF37A4" w:rsidRDefault="00AF37A4" w:rsidP="00AF37A4">
      <w:pPr>
        <w:ind w:firstLine="567"/>
        <w:jc w:val="both"/>
        <w:rPr>
          <w:rFonts w:ascii="Arial" w:hAnsi="Arial" w:cs="Arial"/>
          <w:b/>
          <w:bCs/>
          <w:u w:val="single"/>
        </w:rPr>
      </w:pPr>
    </w:p>
    <w:p w14:paraId="36F6BE50" w14:textId="77777777" w:rsidR="00AF37A4" w:rsidRPr="00AF37A4" w:rsidRDefault="00AF37A4" w:rsidP="00AF37A4">
      <w:pPr>
        <w:jc w:val="both"/>
        <w:rPr>
          <w:rFonts w:ascii="Arial" w:hAnsi="Arial" w:cs="Arial"/>
        </w:rPr>
      </w:pPr>
      <w:r w:rsidRPr="00AF37A4">
        <w:rPr>
          <w:rFonts w:ascii="Arial" w:hAnsi="Arial" w:cs="Arial"/>
          <w:b/>
          <w:shd w:val="clear" w:color="auto" w:fill="FFFFFF"/>
        </w:rPr>
        <w:t xml:space="preserve">          14.1.</w:t>
      </w:r>
      <w:r w:rsidRPr="00AF37A4">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2EFCE97" w14:textId="77777777" w:rsidR="00AF37A4" w:rsidRPr="00AF37A4" w:rsidRDefault="00AF37A4" w:rsidP="00AF37A4">
      <w:pPr>
        <w:ind w:firstLine="567"/>
        <w:jc w:val="both"/>
        <w:rPr>
          <w:rFonts w:ascii="Arial" w:hAnsi="Arial" w:cs="Arial"/>
          <w:b/>
          <w:bCs/>
          <w:u w:val="single"/>
        </w:rPr>
      </w:pPr>
    </w:p>
    <w:p w14:paraId="34D5544B" w14:textId="77777777" w:rsidR="00AF37A4" w:rsidRPr="00AF37A4" w:rsidRDefault="00AF37A4" w:rsidP="00AF37A4">
      <w:pPr>
        <w:keepNext/>
        <w:ind w:left="576" w:hanging="576"/>
        <w:outlineLvl w:val="1"/>
        <w:rPr>
          <w:rFonts w:ascii="Arial" w:hAnsi="Arial" w:cs="Arial"/>
        </w:rPr>
      </w:pPr>
      <w:r w:rsidRPr="00AF37A4">
        <w:rPr>
          <w:rFonts w:ascii="Arial" w:hAnsi="Arial" w:cs="Arial"/>
          <w:b/>
        </w:rPr>
        <w:t xml:space="preserve">         CLÁUSULA 15. - DAS DISPOSIÇÕES FINAIS</w:t>
      </w:r>
    </w:p>
    <w:p w14:paraId="770F8820" w14:textId="77777777" w:rsidR="00AF37A4" w:rsidRPr="00AF37A4" w:rsidRDefault="00AF37A4" w:rsidP="00AF37A4">
      <w:pPr>
        <w:ind w:firstLine="567"/>
        <w:jc w:val="both"/>
        <w:rPr>
          <w:rFonts w:ascii="Arial" w:hAnsi="Arial" w:cs="Arial"/>
          <w:b/>
          <w:bCs/>
        </w:rPr>
      </w:pPr>
    </w:p>
    <w:p w14:paraId="29E62D63"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15.1. </w:t>
      </w:r>
      <w:r w:rsidRPr="00AF37A4">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7E67E8E2" w14:textId="77777777" w:rsidR="00AF37A4" w:rsidRPr="00AF37A4" w:rsidRDefault="00AF37A4" w:rsidP="00AF37A4">
      <w:pPr>
        <w:ind w:firstLine="567"/>
        <w:jc w:val="both"/>
        <w:rPr>
          <w:rFonts w:ascii="Arial" w:hAnsi="Arial" w:cs="Arial"/>
          <w:b/>
          <w:bCs/>
        </w:rPr>
      </w:pPr>
    </w:p>
    <w:p w14:paraId="735E0F9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15.2.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A895731" w14:textId="77777777" w:rsidR="00AF37A4" w:rsidRPr="00AF37A4" w:rsidRDefault="00AF37A4" w:rsidP="00AF37A4">
      <w:pPr>
        <w:ind w:firstLine="567"/>
        <w:jc w:val="both"/>
        <w:rPr>
          <w:rFonts w:ascii="Arial" w:hAnsi="Arial" w:cs="Arial"/>
          <w:bCs/>
        </w:rPr>
      </w:pPr>
    </w:p>
    <w:p w14:paraId="01E2E153" w14:textId="77777777" w:rsidR="00AF37A4" w:rsidRPr="00AF37A4" w:rsidRDefault="00AF37A4" w:rsidP="00AF37A4">
      <w:pPr>
        <w:ind w:firstLine="567"/>
        <w:jc w:val="both"/>
        <w:rPr>
          <w:rFonts w:ascii="Arial" w:hAnsi="Arial" w:cs="Arial"/>
          <w:b/>
          <w:bCs/>
        </w:rPr>
      </w:pPr>
      <w:r w:rsidRPr="00AF37A4">
        <w:rPr>
          <w:rFonts w:ascii="Arial" w:hAnsi="Arial" w:cs="Arial"/>
          <w:b/>
          <w:bCs/>
        </w:rPr>
        <w:t>15.3.</w:t>
      </w:r>
      <w:r w:rsidRPr="00AF37A4">
        <w:rPr>
          <w:rFonts w:ascii="Arial" w:hAnsi="Arial" w:cs="Arial"/>
          <w:bCs/>
        </w:rPr>
        <w:t xml:space="preserve"> A </w:t>
      </w:r>
      <w:r w:rsidRPr="00AF37A4">
        <w:rPr>
          <w:rFonts w:ascii="Arial" w:hAnsi="Arial" w:cs="Arial"/>
          <w:b/>
          <w:bCs/>
        </w:rPr>
        <w:t>CONTRATADA</w:t>
      </w:r>
      <w:r w:rsidRPr="00AF37A4">
        <w:rPr>
          <w:rFonts w:ascii="Arial" w:hAnsi="Arial" w:cs="Arial"/>
          <w:bCs/>
        </w:rPr>
        <w:t xml:space="preserve"> deverá observar as disposições da Lei Municipal nº 6.962/2010, sobre a gestão de resíduos da construção civil.</w:t>
      </w:r>
    </w:p>
    <w:p w14:paraId="77EADDA1" w14:textId="77777777" w:rsidR="00AF37A4" w:rsidRPr="00AF37A4" w:rsidRDefault="00AF37A4" w:rsidP="00AF37A4">
      <w:pPr>
        <w:ind w:firstLine="567"/>
        <w:jc w:val="both"/>
        <w:rPr>
          <w:rFonts w:ascii="Arial" w:hAnsi="Arial" w:cs="Arial"/>
          <w:b/>
          <w:bCs/>
        </w:rPr>
      </w:pPr>
    </w:p>
    <w:p w14:paraId="08455757"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15.4. </w:t>
      </w:r>
      <w:r w:rsidRPr="00AF37A4">
        <w:rPr>
          <w:rFonts w:ascii="Arial" w:hAnsi="Arial" w:cs="Arial"/>
          <w:bCs/>
        </w:rPr>
        <w:t xml:space="preserve">Correrão por conta da </w:t>
      </w:r>
      <w:r w:rsidRPr="00AF37A4">
        <w:rPr>
          <w:rFonts w:ascii="Arial" w:hAnsi="Arial" w:cs="Arial"/>
          <w:b/>
          <w:bCs/>
        </w:rPr>
        <w:t xml:space="preserve">CONTRATADA </w:t>
      </w:r>
      <w:r w:rsidRPr="00AF37A4">
        <w:rPr>
          <w:rFonts w:ascii="Arial" w:hAnsi="Arial" w:cs="Arial"/>
          <w:bCs/>
        </w:rPr>
        <w:t>quaisquer tributos ou preços públicos porventura devidos, em decorrência da execução do contrato.</w:t>
      </w:r>
    </w:p>
    <w:p w14:paraId="673453BC" w14:textId="77777777" w:rsidR="00AF37A4" w:rsidRPr="00AF37A4" w:rsidRDefault="00AF37A4" w:rsidP="00AF37A4">
      <w:pPr>
        <w:jc w:val="both"/>
        <w:rPr>
          <w:rFonts w:ascii="Arial" w:hAnsi="Arial" w:cs="Arial"/>
          <w:b/>
          <w:bCs/>
        </w:rPr>
      </w:pPr>
    </w:p>
    <w:p w14:paraId="5D7D36CD"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15.5. </w:t>
      </w:r>
      <w:r w:rsidRPr="00AF37A4">
        <w:rPr>
          <w:rFonts w:ascii="Arial" w:hAnsi="Arial" w:cs="Arial"/>
          <w:bCs/>
        </w:rPr>
        <w:t>O pessoal da</w:t>
      </w:r>
      <w:r w:rsidRPr="00AF37A4">
        <w:rPr>
          <w:rFonts w:ascii="Arial" w:hAnsi="Arial" w:cs="Arial"/>
          <w:b/>
          <w:bCs/>
        </w:rPr>
        <w:t xml:space="preserve"> CONTRATADA</w:t>
      </w:r>
      <w:r w:rsidRPr="00AF37A4">
        <w:rPr>
          <w:rFonts w:ascii="Arial" w:hAnsi="Arial" w:cs="Arial"/>
          <w:bCs/>
        </w:rPr>
        <w:t>, por ela designado para trabalhar na execução do contrato, não terá vínculo empregatício algum com a</w:t>
      </w:r>
      <w:r w:rsidRPr="00AF37A4">
        <w:rPr>
          <w:rFonts w:ascii="Arial" w:hAnsi="Arial" w:cs="Arial"/>
          <w:b/>
          <w:bCs/>
        </w:rPr>
        <w:t xml:space="preserve"> CONTRATANTE</w:t>
      </w:r>
      <w:r w:rsidRPr="00AF37A4">
        <w:rPr>
          <w:rFonts w:ascii="Arial" w:hAnsi="Arial" w:cs="Arial"/>
          <w:bCs/>
        </w:rPr>
        <w:t>.</w:t>
      </w:r>
    </w:p>
    <w:p w14:paraId="27AC38B5" w14:textId="77777777" w:rsidR="00AF37A4" w:rsidRPr="00AF37A4" w:rsidRDefault="00AF37A4" w:rsidP="00AF37A4">
      <w:pPr>
        <w:ind w:firstLine="567"/>
        <w:jc w:val="both"/>
        <w:rPr>
          <w:rFonts w:ascii="Arial" w:hAnsi="Arial" w:cs="Arial"/>
          <w:b/>
          <w:bCs/>
        </w:rPr>
      </w:pPr>
    </w:p>
    <w:p w14:paraId="15083041"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15.6.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é responsável pelos encargos trabalhistas, previdenciários, fiscais e comerciais resultantes da execução do contrato.</w:t>
      </w:r>
    </w:p>
    <w:p w14:paraId="762FDF70" w14:textId="77777777" w:rsidR="00AF37A4" w:rsidRPr="00AF37A4" w:rsidRDefault="00AF37A4" w:rsidP="00AF37A4">
      <w:pPr>
        <w:ind w:firstLine="567"/>
        <w:jc w:val="both"/>
        <w:rPr>
          <w:rFonts w:ascii="Arial" w:hAnsi="Arial" w:cs="Arial"/>
          <w:b/>
          <w:bCs/>
        </w:rPr>
      </w:pPr>
    </w:p>
    <w:p w14:paraId="259BC3E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15.7.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63B62956" w14:textId="77777777" w:rsidR="00AF37A4" w:rsidRPr="00AF37A4" w:rsidRDefault="00AF37A4" w:rsidP="00AF37A4">
      <w:pPr>
        <w:ind w:firstLine="567"/>
        <w:jc w:val="both"/>
        <w:rPr>
          <w:rFonts w:ascii="Arial" w:hAnsi="Arial" w:cs="Arial"/>
          <w:bCs/>
        </w:rPr>
      </w:pPr>
    </w:p>
    <w:p w14:paraId="5E5CB496"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15.8.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 xml:space="preserve">é responsável pelos danos causados diretamente à Prefeitura Municipal e/ou a terceiros decorrentes de sua culpa ou dolo na execução do contrato, quer seja por atos próprios, de seus </w:t>
      </w:r>
      <w:r w:rsidRPr="00AF37A4">
        <w:rPr>
          <w:rFonts w:ascii="Arial" w:hAnsi="Arial" w:cs="Arial"/>
          <w:bCs/>
        </w:rPr>
        <w:lastRenderedPageBreak/>
        <w:t>empregados ou prepostos, não excluindo ou reduzindo essa responsabilidade a fiscalização ou o acompanhamento pela</w:t>
      </w:r>
      <w:r w:rsidRPr="00AF37A4">
        <w:rPr>
          <w:rFonts w:ascii="Arial" w:hAnsi="Arial" w:cs="Arial"/>
          <w:b/>
          <w:bCs/>
        </w:rPr>
        <w:t xml:space="preserve"> CONTRATANTE</w:t>
      </w:r>
      <w:r w:rsidRPr="00AF37A4">
        <w:rPr>
          <w:rFonts w:ascii="Arial" w:hAnsi="Arial" w:cs="Arial"/>
          <w:bCs/>
        </w:rPr>
        <w:t>.</w:t>
      </w:r>
    </w:p>
    <w:p w14:paraId="2588D15C" w14:textId="77777777" w:rsidR="00AF37A4" w:rsidRPr="00AF37A4" w:rsidRDefault="00AF37A4" w:rsidP="00AF37A4">
      <w:pPr>
        <w:ind w:firstLine="567"/>
        <w:jc w:val="both"/>
        <w:rPr>
          <w:rFonts w:ascii="Arial" w:hAnsi="Arial" w:cs="Arial"/>
          <w:b/>
          <w:bCs/>
        </w:rPr>
      </w:pPr>
    </w:p>
    <w:p w14:paraId="0CD47B5C"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15.9. </w:t>
      </w:r>
      <w:r w:rsidRPr="00AF37A4">
        <w:rPr>
          <w:rFonts w:ascii="Arial" w:hAnsi="Arial" w:cs="Arial"/>
          <w:bCs/>
        </w:rPr>
        <w:t>Toda e qualquer etapa que tenha que ser refeita pela</w:t>
      </w:r>
      <w:r w:rsidRPr="00AF37A4">
        <w:rPr>
          <w:rFonts w:ascii="Arial" w:hAnsi="Arial" w:cs="Arial"/>
          <w:b/>
          <w:bCs/>
        </w:rPr>
        <w:t xml:space="preserve"> CONTRATADA </w:t>
      </w:r>
      <w:r w:rsidRPr="00AF37A4">
        <w:rPr>
          <w:rFonts w:ascii="Arial" w:hAnsi="Arial" w:cs="Arial"/>
          <w:bCs/>
        </w:rPr>
        <w:t>por erro ou incompetência, não acarretará ônus financeiro algum para a</w:t>
      </w:r>
      <w:r w:rsidRPr="00AF37A4">
        <w:rPr>
          <w:rFonts w:ascii="Arial" w:hAnsi="Arial" w:cs="Arial"/>
          <w:b/>
          <w:bCs/>
        </w:rPr>
        <w:t xml:space="preserve"> CONTRATANTE </w:t>
      </w:r>
      <w:r w:rsidRPr="00AF37A4">
        <w:rPr>
          <w:rFonts w:ascii="Arial" w:hAnsi="Arial" w:cs="Arial"/>
          <w:bCs/>
        </w:rPr>
        <w:t>e nem aditamento de prazo.</w:t>
      </w:r>
    </w:p>
    <w:p w14:paraId="4E8D3018" w14:textId="77777777" w:rsidR="00AF37A4" w:rsidRPr="00AF37A4" w:rsidRDefault="00AF37A4" w:rsidP="00AF37A4">
      <w:pPr>
        <w:ind w:firstLine="567"/>
        <w:jc w:val="both"/>
        <w:rPr>
          <w:rFonts w:ascii="Arial" w:hAnsi="Arial" w:cs="Arial"/>
          <w:b/>
          <w:bCs/>
        </w:rPr>
      </w:pPr>
    </w:p>
    <w:p w14:paraId="197AE0F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15.10.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se obriga manter, durante toda a execução do contrato, em compatibilidade com as obrigações por ela assumidas, todas as condições de habilitação e qualificação exigidas na licitação.</w:t>
      </w:r>
      <w:r w:rsidRPr="00AF37A4">
        <w:rPr>
          <w:rFonts w:ascii="Arial" w:hAnsi="Arial" w:cs="Arial"/>
          <w:b/>
          <w:bCs/>
        </w:rPr>
        <w:t xml:space="preserve"> </w:t>
      </w:r>
    </w:p>
    <w:p w14:paraId="1A15FC57" w14:textId="77777777" w:rsidR="00AF37A4" w:rsidRPr="00AF37A4" w:rsidRDefault="00AF37A4" w:rsidP="00AF37A4">
      <w:pPr>
        <w:jc w:val="both"/>
        <w:rPr>
          <w:rFonts w:ascii="Arial" w:hAnsi="Arial" w:cs="Arial"/>
          <w:b/>
          <w:bCs/>
        </w:rPr>
      </w:pPr>
    </w:p>
    <w:p w14:paraId="587E5272" w14:textId="77777777" w:rsidR="00AF37A4" w:rsidRPr="00AF37A4" w:rsidRDefault="00AF37A4" w:rsidP="00AF37A4">
      <w:pPr>
        <w:ind w:firstLine="567"/>
        <w:jc w:val="both"/>
        <w:rPr>
          <w:rFonts w:ascii="Arial" w:hAnsi="Arial" w:cs="Arial"/>
          <w:bCs/>
        </w:rPr>
      </w:pPr>
      <w:r w:rsidRPr="00AF37A4">
        <w:rPr>
          <w:rFonts w:ascii="Arial" w:hAnsi="Arial" w:cs="Arial"/>
          <w:b/>
          <w:bCs/>
        </w:rPr>
        <w:t xml:space="preserve">15.11. </w:t>
      </w:r>
      <w:r w:rsidRPr="00AF37A4">
        <w:rPr>
          <w:rFonts w:ascii="Arial" w:hAnsi="Arial" w:cs="Arial"/>
          <w:bCs/>
        </w:rPr>
        <w:t xml:space="preserve">A </w:t>
      </w:r>
      <w:r w:rsidRPr="00AF37A4">
        <w:rPr>
          <w:rFonts w:ascii="Arial" w:hAnsi="Arial" w:cs="Arial"/>
          <w:b/>
          <w:bCs/>
        </w:rPr>
        <w:t>CONTRATADA</w:t>
      </w:r>
      <w:r w:rsidRPr="00AF37A4">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AF37A4">
        <w:rPr>
          <w:rFonts w:ascii="Arial" w:hAnsi="Arial" w:cs="Arial"/>
          <w:b/>
          <w:bCs/>
        </w:rPr>
        <w:t>CONTRATANTE</w:t>
      </w:r>
      <w:r w:rsidRPr="00AF37A4">
        <w:rPr>
          <w:rFonts w:ascii="Arial" w:hAnsi="Arial" w:cs="Arial"/>
          <w:bCs/>
        </w:rPr>
        <w:t xml:space="preserve">, ficando a </w:t>
      </w:r>
      <w:r w:rsidRPr="00AF37A4">
        <w:rPr>
          <w:rFonts w:ascii="Arial" w:hAnsi="Arial" w:cs="Arial"/>
          <w:b/>
          <w:bCs/>
        </w:rPr>
        <w:t>CONTRATADA</w:t>
      </w:r>
      <w:r w:rsidRPr="00AF37A4">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012DCC24" w14:textId="77777777" w:rsidR="00AF37A4" w:rsidRPr="00AF37A4" w:rsidRDefault="00AF37A4" w:rsidP="00AF37A4">
      <w:pPr>
        <w:ind w:firstLine="567"/>
        <w:jc w:val="both"/>
        <w:rPr>
          <w:rFonts w:ascii="Arial" w:hAnsi="Arial" w:cs="Arial"/>
          <w:bCs/>
        </w:rPr>
      </w:pPr>
    </w:p>
    <w:p w14:paraId="54FD23B2"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15.12. </w:t>
      </w:r>
      <w:r w:rsidRPr="00AF37A4">
        <w:rPr>
          <w:rFonts w:ascii="Arial" w:hAnsi="Arial" w:cs="Arial"/>
          <w:bCs/>
        </w:rPr>
        <w:t>Os profissionais indicados pela</w:t>
      </w:r>
      <w:r w:rsidRPr="00AF37A4">
        <w:rPr>
          <w:rFonts w:ascii="Arial" w:hAnsi="Arial" w:cs="Arial"/>
          <w:b/>
          <w:bCs/>
        </w:rPr>
        <w:t xml:space="preserve"> CONTRATADA </w:t>
      </w:r>
      <w:r w:rsidRPr="00AF37A4">
        <w:rPr>
          <w:rFonts w:ascii="Arial" w:hAnsi="Arial" w:cs="Arial"/>
          <w:bCs/>
        </w:rPr>
        <w:t>deverão participar da execução do objeto licitado, admitindo-se a substituição por outros de experiência equivalente ou superior, desde que aprovada pela</w:t>
      </w:r>
      <w:r w:rsidRPr="00AF37A4">
        <w:rPr>
          <w:rFonts w:ascii="Arial" w:hAnsi="Arial" w:cs="Arial"/>
          <w:b/>
          <w:bCs/>
        </w:rPr>
        <w:t xml:space="preserve"> CONTRATANTE</w:t>
      </w:r>
      <w:r w:rsidRPr="00AF37A4">
        <w:rPr>
          <w:rFonts w:ascii="Arial" w:hAnsi="Arial" w:cs="Arial"/>
          <w:bCs/>
        </w:rPr>
        <w:t>.</w:t>
      </w:r>
    </w:p>
    <w:p w14:paraId="0E4F3A5C" w14:textId="77777777" w:rsidR="00AF37A4" w:rsidRPr="00AF37A4" w:rsidRDefault="00AF37A4" w:rsidP="00AF37A4">
      <w:pPr>
        <w:ind w:firstLine="567"/>
        <w:jc w:val="both"/>
        <w:rPr>
          <w:rFonts w:ascii="Arial" w:hAnsi="Arial" w:cs="Arial"/>
          <w:b/>
          <w:bCs/>
        </w:rPr>
      </w:pPr>
    </w:p>
    <w:p w14:paraId="107EA06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15.13. </w:t>
      </w:r>
      <w:r w:rsidRPr="00AF37A4">
        <w:rPr>
          <w:rFonts w:ascii="Arial" w:hAnsi="Arial" w:cs="Arial"/>
          <w:bCs/>
          <w:lang w:eastAsia="pt-BR"/>
        </w:rPr>
        <w:t xml:space="preserve">A responsabilidade pela qualidade das obras, materiais e serviços executados ou fornecidos é da empresa </w:t>
      </w:r>
      <w:r w:rsidRPr="00AF37A4">
        <w:rPr>
          <w:rFonts w:ascii="Arial" w:hAnsi="Arial" w:cs="Arial"/>
          <w:b/>
          <w:bCs/>
          <w:lang w:eastAsia="pt-BR"/>
        </w:rPr>
        <w:t>CONTRATADA</w:t>
      </w:r>
      <w:r w:rsidRPr="00AF37A4">
        <w:rPr>
          <w:rFonts w:ascii="Arial" w:hAnsi="Arial" w:cs="Arial"/>
          <w:bCs/>
          <w:lang w:eastAsia="pt-BR"/>
        </w:rPr>
        <w:t xml:space="preserve"> para essa finalidade, inclusive a promoção de readequações, sempre que detectadas impropriedades que possam comprometer a consecução do objeto ajustado.</w:t>
      </w:r>
    </w:p>
    <w:p w14:paraId="64DD80F6" w14:textId="77777777" w:rsidR="00AF37A4" w:rsidRPr="00AF37A4" w:rsidRDefault="00AF37A4" w:rsidP="00AF37A4">
      <w:pPr>
        <w:ind w:firstLine="567"/>
        <w:jc w:val="both"/>
        <w:rPr>
          <w:rFonts w:ascii="Arial" w:hAnsi="Arial" w:cs="Arial"/>
          <w:b/>
          <w:bCs/>
          <w:lang w:eastAsia="pt-BR"/>
        </w:rPr>
      </w:pPr>
    </w:p>
    <w:p w14:paraId="20A957E1"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15.14. </w:t>
      </w:r>
      <w:r w:rsidRPr="00AF37A4">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B9D058B" w14:textId="77777777" w:rsidR="00AF37A4" w:rsidRPr="00AF37A4" w:rsidRDefault="00AF37A4" w:rsidP="00AF37A4">
      <w:pPr>
        <w:ind w:firstLine="567"/>
        <w:jc w:val="both"/>
        <w:rPr>
          <w:rFonts w:ascii="Arial" w:hAnsi="Arial" w:cs="Arial"/>
          <w:b/>
          <w:bCs/>
        </w:rPr>
      </w:pPr>
    </w:p>
    <w:p w14:paraId="71EA5ED0" w14:textId="77777777" w:rsidR="00AF37A4" w:rsidRPr="00AF37A4" w:rsidRDefault="00AF37A4" w:rsidP="00AF37A4">
      <w:pPr>
        <w:ind w:firstLine="567"/>
        <w:jc w:val="both"/>
        <w:rPr>
          <w:rFonts w:ascii="Arial" w:hAnsi="Arial" w:cs="Arial"/>
          <w:bCs/>
        </w:rPr>
      </w:pPr>
      <w:r w:rsidRPr="00AF37A4">
        <w:rPr>
          <w:rFonts w:ascii="Arial" w:hAnsi="Arial" w:cs="Arial"/>
          <w:bCs/>
        </w:rPr>
        <w:t>Lido e achado conforme, assinam este instrumento em 02 (duas) vias, de igual teor e forma, as partes e testemunha, sendo 01 (uma) via destinada ao processo e a outra para arquivo.</w:t>
      </w:r>
    </w:p>
    <w:p w14:paraId="4744500B" w14:textId="77777777" w:rsidR="00AF37A4" w:rsidRPr="00AF37A4" w:rsidRDefault="00AF37A4" w:rsidP="00AF37A4">
      <w:pPr>
        <w:ind w:firstLine="567"/>
        <w:jc w:val="both"/>
        <w:rPr>
          <w:rFonts w:ascii="Arial" w:hAnsi="Arial" w:cs="Arial"/>
          <w:b/>
          <w:bCs/>
        </w:rPr>
      </w:pPr>
    </w:p>
    <w:p w14:paraId="22BF80DA" w14:textId="77777777" w:rsidR="00AF37A4" w:rsidRPr="00AF37A4" w:rsidRDefault="00AF37A4" w:rsidP="00AF37A4">
      <w:pPr>
        <w:ind w:firstLine="567"/>
        <w:jc w:val="both"/>
        <w:rPr>
          <w:rFonts w:ascii="Arial" w:hAnsi="Arial" w:cs="Arial"/>
        </w:rPr>
      </w:pPr>
      <w:r w:rsidRPr="00AF37A4">
        <w:rPr>
          <w:rFonts w:ascii="Arial" w:hAnsi="Arial" w:cs="Arial"/>
        </w:rPr>
        <w:t>Piracicaba, ..... de ........................... de 2025.</w:t>
      </w:r>
    </w:p>
    <w:p w14:paraId="27BEF048" w14:textId="77777777" w:rsidR="00AF37A4" w:rsidRPr="00AF37A4" w:rsidRDefault="00AF37A4" w:rsidP="00AF37A4">
      <w:pPr>
        <w:ind w:firstLine="851"/>
        <w:jc w:val="both"/>
        <w:rPr>
          <w:rFonts w:ascii="Arial" w:hAnsi="Arial" w:cs="Arial"/>
          <w:shd w:val="clear" w:color="auto" w:fill="FFFFFF"/>
        </w:rPr>
      </w:pPr>
    </w:p>
    <w:tbl>
      <w:tblPr>
        <w:tblW w:w="5000" w:type="pct"/>
        <w:tblLook w:val="0000" w:firstRow="0" w:lastRow="0" w:firstColumn="0" w:lastColumn="0" w:noHBand="0" w:noVBand="0"/>
      </w:tblPr>
      <w:tblGrid>
        <w:gridCol w:w="4907"/>
        <w:gridCol w:w="284"/>
        <w:gridCol w:w="4947"/>
      </w:tblGrid>
      <w:tr w:rsidR="00AF37A4" w:rsidRPr="00AF37A4" w14:paraId="2A204DB6" w14:textId="77777777" w:rsidTr="005A5646">
        <w:trPr>
          <w:trHeight w:val="1527"/>
        </w:trPr>
        <w:tc>
          <w:tcPr>
            <w:tcW w:w="2420" w:type="pct"/>
            <w:tcBorders>
              <w:top w:val="single" w:sz="4" w:space="0" w:color="000000"/>
              <w:left w:val="single" w:sz="4" w:space="0" w:color="000000"/>
              <w:bottom w:val="single" w:sz="4" w:space="0" w:color="000000"/>
            </w:tcBorders>
            <w:shd w:val="clear" w:color="auto" w:fill="auto"/>
          </w:tcPr>
          <w:p w14:paraId="6314BFC3" w14:textId="77777777" w:rsidR="00AF37A4" w:rsidRPr="00AF37A4" w:rsidRDefault="00AF37A4" w:rsidP="005A5646">
            <w:pPr>
              <w:snapToGrid w:val="0"/>
              <w:jc w:val="center"/>
              <w:rPr>
                <w:rFonts w:ascii="Arial" w:hAnsi="Arial" w:cs="Arial"/>
                <w:b/>
              </w:rPr>
            </w:pPr>
          </w:p>
          <w:p w14:paraId="2E0D923A" w14:textId="77777777" w:rsidR="00AF37A4" w:rsidRPr="00AF37A4" w:rsidRDefault="00AF37A4" w:rsidP="005A5646">
            <w:pPr>
              <w:snapToGrid w:val="0"/>
              <w:jc w:val="center"/>
              <w:rPr>
                <w:rFonts w:ascii="Arial" w:hAnsi="Arial" w:cs="Arial"/>
                <w:b/>
              </w:rPr>
            </w:pPr>
          </w:p>
          <w:p w14:paraId="59AF949C" w14:textId="77777777" w:rsidR="00AF37A4" w:rsidRPr="00AF37A4" w:rsidRDefault="00AF37A4" w:rsidP="005A5646">
            <w:pPr>
              <w:snapToGrid w:val="0"/>
              <w:jc w:val="center"/>
              <w:rPr>
                <w:rFonts w:ascii="Arial" w:hAnsi="Arial" w:cs="Arial"/>
                <w:b/>
              </w:rPr>
            </w:pPr>
          </w:p>
          <w:p w14:paraId="3FE500D6" w14:textId="77777777" w:rsidR="00AF37A4" w:rsidRPr="00AF37A4" w:rsidRDefault="00AF37A4" w:rsidP="005A5646">
            <w:pPr>
              <w:snapToGrid w:val="0"/>
              <w:jc w:val="center"/>
              <w:rPr>
                <w:rFonts w:ascii="Arial" w:hAnsi="Arial" w:cs="Arial"/>
                <w:b/>
              </w:rPr>
            </w:pPr>
          </w:p>
          <w:p w14:paraId="4F5DD541" w14:textId="77777777" w:rsidR="00AF37A4" w:rsidRPr="00AF37A4" w:rsidRDefault="00AF37A4" w:rsidP="005A5646">
            <w:pPr>
              <w:rPr>
                <w:rFonts w:ascii="Arial" w:hAnsi="Arial" w:cs="Arial"/>
                <w:b/>
              </w:rPr>
            </w:pPr>
          </w:p>
          <w:p w14:paraId="5DCAEB57" w14:textId="77777777" w:rsidR="00AF37A4" w:rsidRPr="00AF37A4" w:rsidRDefault="00AF37A4" w:rsidP="005A5646">
            <w:pPr>
              <w:jc w:val="center"/>
              <w:rPr>
                <w:rFonts w:ascii="Arial" w:hAnsi="Arial" w:cs="Arial"/>
                <w:b/>
              </w:rPr>
            </w:pPr>
            <w:r w:rsidRPr="00AF37A4">
              <w:rPr>
                <w:rFonts w:ascii="Arial" w:hAnsi="Arial" w:cs="Arial"/>
                <w:b/>
              </w:rPr>
              <w:t>LUCIANO RODOVALDO CELÊNCIO</w:t>
            </w:r>
          </w:p>
          <w:p w14:paraId="4CB34272" w14:textId="77777777" w:rsidR="00AF37A4" w:rsidRPr="00AF37A4" w:rsidRDefault="00AF37A4" w:rsidP="005A5646">
            <w:pPr>
              <w:jc w:val="center"/>
              <w:rPr>
                <w:rFonts w:ascii="Arial" w:hAnsi="Arial" w:cs="Arial"/>
                <w:b/>
              </w:rPr>
            </w:pPr>
            <w:r w:rsidRPr="00AF37A4">
              <w:rPr>
                <w:rFonts w:ascii="Arial" w:hAnsi="Arial" w:cs="Arial"/>
                <w:b/>
              </w:rPr>
              <w:t>Secretário Municipal de Obras, Infraestrutura e Serviços Públicos</w:t>
            </w:r>
          </w:p>
        </w:tc>
        <w:tc>
          <w:tcPr>
            <w:tcW w:w="140" w:type="pct"/>
            <w:tcBorders>
              <w:left w:val="single" w:sz="4" w:space="0" w:color="000000"/>
            </w:tcBorders>
            <w:shd w:val="clear" w:color="auto" w:fill="auto"/>
          </w:tcPr>
          <w:p w14:paraId="1408E117" w14:textId="77777777" w:rsidR="00AF37A4" w:rsidRPr="00AF37A4" w:rsidRDefault="00AF37A4" w:rsidP="005A5646">
            <w:pPr>
              <w:snapToGrid w:val="0"/>
              <w:jc w:val="both"/>
              <w:rPr>
                <w:rFonts w:ascii="Arial" w:hAnsi="Arial" w:cs="Arial"/>
                <w:b/>
              </w:rPr>
            </w:pPr>
          </w:p>
        </w:tc>
        <w:tc>
          <w:tcPr>
            <w:tcW w:w="2440" w:type="pct"/>
            <w:tcBorders>
              <w:top w:val="single" w:sz="4" w:space="0" w:color="000000"/>
              <w:left w:val="single" w:sz="4" w:space="0" w:color="000000"/>
              <w:bottom w:val="single" w:sz="4" w:space="0" w:color="000000"/>
              <w:right w:val="single" w:sz="4" w:space="0" w:color="000000"/>
            </w:tcBorders>
            <w:shd w:val="clear" w:color="auto" w:fill="auto"/>
          </w:tcPr>
          <w:p w14:paraId="33AFE262" w14:textId="77777777" w:rsidR="00AF37A4" w:rsidRPr="00AF37A4" w:rsidRDefault="00AF37A4" w:rsidP="005A5646">
            <w:pPr>
              <w:snapToGrid w:val="0"/>
              <w:jc w:val="center"/>
              <w:rPr>
                <w:rFonts w:ascii="Arial" w:hAnsi="Arial" w:cs="Arial"/>
                <w:b/>
              </w:rPr>
            </w:pPr>
          </w:p>
          <w:p w14:paraId="7D8C97D3" w14:textId="77777777" w:rsidR="00AF37A4" w:rsidRPr="00AF37A4" w:rsidRDefault="00AF37A4" w:rsidP="005A5646">
            <w:pPr>
              <w:snapToGrid w:val="0"/>
              <w:jc w:val="center"/>
              <w:rPr>
                <w:rFonts w:ascii="Arial" w:hAnsi="Arial" w:cs="Arial"/>
                <w:b/>
              </w:rPr>
            </w:pPr>
          </w:p>
          <w:p w14:paraId="15A96BC5" w14:textId="77777777" w:rsidR="00AF37A4" w:rsidRPr="00AF37A4" w:rsidRDefault="00AF37A4" w:rsidP="005A5646">
            <w:pPr>
              <w:snapToGrid w:val="0"/>
              <w:jc w:val="center"/>
              <w:rPr>
                <w:rFonts w:ascii="Arial" w:hAnsi="Arial" w:cs="Arial"/>
                <w:b/>
              </w:rPr>
            </w:pPr>
          </w:p>
          <w:p w14:paraId="1F98309F" w14:textId="77777777" w:rsidR="00AF37A4" w:rsidRPr="00AF37A4" w:rsidRDefault="00AF37A4" w:rsidP="005A5646">
            <w:pPr>
              <w:snapToGrid w:val="0"/>
              <w:jc w:val="center"/>
              <w:rPr>
                <w:rFonts w:ascii="Arial" w:hAnsi="Arial" w:cs="Arial"/>
                <w:b/>
              </w:rPr>
            </w:pPr>
          </w:p>
          <w:p w14:paraId="2C8E0540" w14:textId="77777777" w:rsidR="00AF37A4" w:rsidRPr="00AF37A4" w:rsidRDefault="00AF37A4" w:rsidP="005A5646">
            <w:pPr>
              <w:jc w:val="center"/>
              <w:rPr>
                <w:rFonts w:ascii="Arial" w:hAnsi="Arial" w:cs="Arial"/>
                <w:b/>
              </w:rPr>
            </w:pPr>
          </w:p>
          <w:p w14:paraId="5F6C38A5" w14:textId="77777777" w:rsidR="00AF37A4" w:rsidRPr="00AF37A4" w:rsidRDefault="00AF37A4" w:rsidP="005A5646">
            <w:pPr>
              <w:jc w:val="center"/>
              <w:rPr>
                <w:rFonts w:ascii="Arial" w:hAnsi="Arial" w:cs="Arial"/>
                <w:b/>
              </w:rPr>
            </w:pPr>
            <w:r w:rsidRPr="00AF37A4">
              <w:rPr>
                <w:rFonts w:ascii="Arial" w:hAnsi="Arial" w:cs="Arial"/>
                <w:b/>
              </w:rPr>
              <w:t>::: EMPRESA CONTRATADA :::</w:t>
            </w:r>
          </w:p>
          <w:p w14:paraId="55C60E52" w14:textId="77777777" w:rsidR="00AF37A4" w:rsidRPr="00AF37A4" w:rsidRDefault="00AF37A4" w:rsidP="005A5646">
            <w:pPr>
              <w:jc w:val="center"/>
              <w:rPr>
                <w:rFonts w:ascii="Arial" w:hAnsi="Arial" w:cs="Arial"/>
                <w:b/>
              </w:rPr>
            </w:pPr>
            <w:r w:rsidRPr="00AF37A4">
              <w:rPr>
                <w:rFonts w:ascii="Arial" w:hAnsi="Arial" w:cs="Arial"/>
                <w:b/>
              </w:rPr>
              <w:t xml:space="preserve">Representante Legal </w:t>
            </w:r>
          </w:p>
        </w:tc>
      </w:tr>
    </w:tbl>
    <w:p w14:paraId="34520480" w14:textId="77777777" w:rsidR="00AF37A4" w:rsidRPr="00AF37A4" w:rsidRDefault="00AF37A4" w:rsidP="00AF37A4">
      <w:pPr>
        <w:jc w:val="both"/>
        <w:rPr>
          <w:rFonts w:ascii="Arial" w:hAnsi="Arial" w:cs="Arial"/>
          <w:b/>
          <w:u w:val="single"/>
        </w:rPr>
      </w:pPr>
    </w:p>
    <w:p w14:paraId="498383FB" w14:textId="77777777" w:rsidR="00AF37A4" w:rsidRPr="00AF37A4" w:rsidRDefault="00AF37A4" w:rsidP="00AF37A4">
      <w:pPr>
        <w:jc w:val="both"/>
        <w:rPr>
          <w:rFonts w:ascii="Arial" w:hAnsi="Arial" w:cs="Arial"/>
          <w:b/>
        </w:rPr>
      </w:pPr>
      <w:r w:rsidRPr="00AF37A4">
        <w:rPr>
          <w:rFonts w:ascii="Arial" w:hAnsi="Arial" w:cs="Arial"/>
          <w:b/>
          <w:u w:val="single"/>
        </w:rPr>
        <w:t>TESTEMUNHAS:</w:t>
      </w:r>
    </w:p>
    <w:p w14:paraId="556B1A16" w14:textId="77777777" w:rsidR="00AF37A4" w:rsidRPr="00AF37A4" w:rsidRDefault="00AF37A4" w:rsidP="00AF37A4">
      <w:pPr>
        <w:jc w:val="both"/>
        <w:rPr>
          <w:rFonts w:ascii="Arial" w:hAnsi="Arial" w:cs="Arial"/>
          <w:b/>
          <w:u w:val="single"/>
        </w:rPr>
      </w:pPr>
    </w:p>
    <w:tbl>
      <w:tblPr>
        <w:tblW w:w="5000" w:type="pct"/>
        <w:tblLook w:val="0000" w:firstRow="0" w:lastRow="0" w:firstColumn="0" w:lastColumn="0" w:noHBand="0" w:noVBand="0"/>
      </w:tblPr>
      <w:tblGrid>
        <w:gridCol w:w="4956"/>
        <w:gridCol w:w="318"/>
        <w:gridCol w:w="4864"/>
      </w:tblGrid>
      <w:tr w:rsidR="00AF37A4" w:rsidRPr="00AF37A4" w14:paraId="0A48A7FB" w14:textId="77777777" w:rsidTr="005A5646">
        <w:trPr>
          <w:trHeight w:val="1089"/>
        </w:trPr>
        <w:tc>
          <w:tcPr>
            <w:tcW w:w="2444" w:type="pct"/>
            <w:tcBorders>
              <w:top w:val="single" w:sz="4" w:space="0" w:color="000000"/>
              <w:left w:val="single" w:sz="4" w:space="0" w:color="000000"/>
              <w:bottom w:val="single" w:sz="4" w:space="0" w:color="000000"/>
            </w:tcBorders>
            <w:shd w:val="clear" w:color="auto" w:fill="auto"/>
          </w:tcPr>
          <w:p w14:paraId="08D49909" w14:textId="77777777" w:rsidR="00AF37A4" w:rsidRPr="00AF37A4" w:rsidRDefault="00AF37A4" w:rsidP="005A5646">
            <w:pPr>
              <w:snapToGrid w:val="0"/>
              <w:jc w:val="center"/>
              <w:rPr>
                <w:rFonts w:ascii="Arial" w:hAnsi="Arial" w:cs="Arial"/>
                <w:b/>
              </w:rPr>
            </w:pPr>
          </w:p>
          <w:p w14:paraId="5EFF95FB" w14:textId="77777777" w:rsidR="00AF37A4" w:rsidRPr="00AF37A4" w:rsidRDefault="00AF37A4" w:rsidP="005A5646">
            <w:pPr>
              <w:snapToGrid w:val="0"/>
              <w:jc w:val="center"/>
              <w:rPr>
                <w:rFonts w:ascii="Arial" w:hAnsi="Arial" w:cs="Arial"/>
                <w:b/>
              </w:rPr>
            </w:pPr>
          </w:p>
          <w:p w14:paraId="0E29A25E" w14:textId="77777777" w:rsidR="00AF37A4" w:rsidRPr="00AF37A4" w:rsidRDefault="00AF37A4" w:rsidP="005A5646">
            <w:pPr>
              <w:rPr>
                <w:rFonts w:ascii="Arial" w:hAnsi="Arial" w:cs="Arial"/>
                <w:b/>
              </w:rPr>
            </w:pPr>
            <w:r w:rsidRPr="00AF37A4">
              <w:rPr>
                <w:rFonts w:ascii="Arial" w:hAnsi="Arial" w:cs="Arial"/>
                <w:b/>
              </w:rPr>
              <w:t>_________________________</w:t>
            </w:r>
          </w:p>
          <w:p w14:paraId="6E469E01" w14:textId="77777777" w:rsidR="00AF37A4" w:rsidRPr="00AF37A4" w:rsidRDefault="00AF37A4" w:rsidP="005A5646">
            <w:pPr>
              <w:rPr>
                <w:rFonts w:ascii="Arial" w:hAnsi="Arial" w:cs="Arial"/>
                <w:b/>
              </w:rPr>
            </w:pPr>
            <w:r w:rsidRPr="00AF37A4">
              <w:rPr>
                <w:rFonts w:ascii="Arial" w:hAnsi="Arial" w:cs="Arial"/>
                <w:b/>
              </w:rPr>
              <w:t>Nome:</w:t>
            </w:r>
          </w:p>
          <w:p w14:paraId="26286C80" w14:textId="77777777" w:rsidR="00AF37A4" w:rsidRPr="00AF37A4" w:rsidRDefault="00AF37A4" w:rsidP="005A5646">
            <w:pPr>
              <w:rPr>
                <w:rFonts w:ascii="Arial" w:hAnsi="Arial" w:cs="Arial"/>
                <w:b/>
              </w:rPr>
            </w:pPr>
            <w:r w:rsidRPr="00AF37A4">
              <w:rPr>
                <w:rFonts w:ascii="Arial" w:hAnsi="Arial" w:cs="Arial"/>
                <w:b/>
              </w:rPr>
              <w:t>CPF:</w:t>
            </w:r>
          </w:p>
        </w:tc>
        <w:tc>
          <w:tcPr>
            <w:tcW w:w="157" w:type="pct"/>
            <w:tcBorders>
              <w:left w:val="single" w:sz="4" w:space="0" w:color="000000"/>
            </w:tcBorders>
            <w:shd w:val="clear" w:color="auto" w:fill="auto"/>
          </w:tcPr>
          <w:p w14:paraId="77D71FC5" w14:textId="77777777" w:rsidR="00AF37A4" w:rsidRPr="00AF37A4" w:rsidRDefault="00AF37A4" w:rsidP="005A5646">
            <w:pPr>
              <w:snapToGrid w:val="0"/>
              <w:jc w:val="both"/>
              <w:rPr>
                <w:rFonts w:ascii="Arial" w:hAnsi="Arial" w:cs="Arial"/>
                <w:b/>
              </w:rPr>
            </w:pPr>
          </w:p>
        </w:tc>
        <w:tc>
          <w:tcPr>
            <w:tcW w:w="2399" w:type="pct"/>
            <w:tcBorders>
              <w:top w:val="single" w:sz="4" w:space="0" w:color="000000"/>
              <w:left w:val="single" w:sz="4" w:space="0" w:color="000000"/>
              <w:bottom w:val="single" w:sz="4" w:space="0" w:color="000000"/>
              <w:right w:val="single" w:sz="4" w:space="0" w:color="000000"/>
            </w:tcBorders>
            <w:shd w:val="clear" w:color="auto" w:fill="auto"/>
          </w:tcPr>
          <w:p w14:paraId="12EACE64" w14:textId="77777777" w:rsidR="00AF37A4" w:rsidRPr="00AF37A4" w:rsidRDefault="00AF37A4" w:rsidP="005A5646">
            <w:pPr>
              <w:snapToGrid w:val="0"/>
              <w:rPr>
                <w:rFonts w:ascii="Arial" w:hAnsi="Arial" w:cs="Arial"/>
                <w:b/>
              </w:rPr>
            </w:pPr>
          </w:p>
          <w:p w14:paraId="54FC95B0" w14:textId="77777777" w:rsidR="00AF37A4" w:rsidRPr="00AF37A4" w:rsidRDefault="00AF37A4" w:rsidP="005A5646">
            <w:pPr>
              <w:snapToGrid w:val="0"/>
              <w:rPr>
                <w:rFonts w:ascii="Arial" w:hAnsi="Arial" w:cs="Arial"/>
                <w:b/>
              </w:rPr>
            </w:pPr>
          </w:p>
          <w:p w14:paraId="79076616" w14:textId="77777777" w:rsidR="00AF37A4" w:rsidRPr="00AF37A4" w:rsidRDefault="00AF37A4" w:rsidP="005A5646">
            <w:pPr>
              <w:rPr>
                <w:rFonts w:ascii="Arial" w:hAnsi="Arial" w:cs="Arial"/>
                <w:b/>
              </w:rPr>
            </w:pPr>
            <w:r w:rsidRPr="00AF37A4">
              <w:rPr>
                <w:rFonts w:ascii="Arial" w:hAnsi="Arial" w:cs="Arial"/>
                <w:b/>
              </w:rPr>
              <w:t>__________________________</w:t>
            </w:r>
          </w:p>
          <w:p w14:paraId="2BE46270" w14:textId="77777777" w:rsidR="00AF37A4" w:rsidRPr="00AF37A4" w:rsidRDefault="00AF37A4" w:rsidP="005A5646">
            <w:pPr>
              <w:rPr>
                <w:rFonts w:ascii="Arial" w:hAnsi="Arial" w:cs="Arial"/>
                <w:b/>
              </w:rPr>
            </w:pPr>
            <w:r w:rsidRPr="00AF37A4">
              <w:rPr>
                <w:rFonts w:ascii="Arial" w:hAnsi="Arial" w:cs="Arial"/>
                <w:b/>
              </w:rPr>
              <w:t>Nome:</w:t>
            </w:r>
          </w:p>
          <w:p w14:paraId="73A133AF" w14:textId="77777777" w:rsidR="00AF37A4" w:rsidRPr="00AF37A4" w:rsidRDefault="00AF37A4" w:rsidP="005A5646">
            <w:pPr>
              <w:jc w:val="both"/>
              <w:rPr>
                <w:rFonts w:ascii="Arial" w:hAnsi="Arial" w:cs="Arial"/>
                <w:b/>
              </w:rPr>
            </w:pPr>
            <w:r w:rsidRPr="00AF37A4">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5A5646" w:rsidRDefault="005A5646">
      <w:r>
        <w:separator/>
      </w:r>
    </w:p>
  </w:endnote>
  <w:endnote w:type="continuationSeparator" w:id="0">
    <w:p w14:paraId="3350932E" w14:textId="77777777" w:rsidR="005A5646" w:rsidRDefault="005A5646">
      <w:r>
        <w:continuationSeparator/>
      </w:r>
    </w:p>
  </w:endnote>
  <w:endnote w:type="continuationNotice" w:id="1">
    <w:p w14:paraId="4F7B0FDD" w14:textId="77777777" w:rsidR="005A5646" w:rsidRDefault="005A5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5A5646" w:rsidRPr="0040723F" w:rsidRDefault="005A5646" w:rsidP="00183407">
    <w:pPr>
      <w:ind w:left="3346"/>
      <w:rPr>
        <w:rFonts w:ascii="Arial" w:hAnsi="Arial" w:cs="Arial"/>
        <w:sz w:val="6"/>
        <w:szCs w:val="6"/>
      </w:rPr>
    </w:pPr>
  </w:p>
  <w:p w14:paraId="66EAFB0F" w14:textId="4B8D67D5" w:rsidR="005A5646" w:rsidRPr="00BF6A10" w:rsidRDefault="005A5646"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202A8A">
      <w:rPr>
        <w:rFonts w:ascii="Arial" w:hAnsi="Arial" w:cs="Arial"/>
        <w:sz w:val="16"/>
      </w:rPr>
      <w:t>07</w:t>
    </w:r>
    <w:r w:rsidRPr="00BF6A10">
      <w:rPr>
        <w:rFonts w:ascii="Arial" w:hAnsi="Arial" w:cs="Arial"/>
        <w:sz w:val="16"/>
      </w:rPr>
      <w:t>/</w:t>
    </w:r>
    <w:r w:rsidR="00202A8A">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062CD">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062CD">
      <w:rPr>
        <w:rFonts w:ascii="Arial" w:hAnsi="Arial" w:cs="Arial"/>
        <w:b/>
        <w:noProof/>
        <w:sz w:val="16"/>
      </w:rPr>
      <w:t>33</w:t>
    </w:r>
    <w:r w:rsidRPr="003426BF">
      <w:rPr>
        <w:rFonts w:ascii="Arial" w:hAnsi="Arial" w:cs="Arial"/>
        <w:b/>
        <w:sz w:val="16"/>
      </w:rPr>
      <w:fldChar w:fldCharType="end"/>
    </w:r>
  </w:p>
  <w:p w14:paraId="5FAE6968" w14:textId="77777777" w:rsidR="005A5646" w:rsidRPr="00BF6A10" w:rsidRDefault="005A5646" w:rsidP="00183407">
    <w:pPr>
      <w:ind w:left="3346"/>
      <w:rPr>
        <w:rFonts w:ascii="Arial" w:hAnsi="Arial" w:cs="Arial"/>
        <w:sz w:val="4"/>
        <w:szCs w:val="4"/>
      </w:rPr>
    </w:pPr>
  </w:p>
  <w:p w14:paraId="6CA6F235" w14:textId="2F56D82E" w:rsidR="005A5646" w:rsidRDefault="005A5646" w:rsidP="00183407">
    <w:pPr>
      <w:jc w:val="center"/>
    </w:pPr>
    <w:r>
      <w:rPr>
        <w:noProof/>
        <w:lang w:eastAsia="pt-BR"/>
      </w:rPr>
      <w:drawing>
        <wp:inline distT="0" distB="0" distL="0" distR="0" wp14:anchorId="31B0167B" wp14:editId="4B5B483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5A5646" w:rsidRDefault="005A5646">
      <w:r>
        <w:separator/>
      </w:r>
    </w:p>
  </w:footnote>
  <w:footnote w:type="continuationSeparator" w:id="0">
    <w:p w14:paraId="66A3EE5D" w14:textId="77777777" w:rsidR="005A5646" w:rsidRDefault="005A5646">
      <w:r>
        <w:continuationSeparator/>
      </w:r>
    </w:p>
  </w:footnote>
  <w:footnote w:type="continuationNotice" w:id="1">
    <w:p w14:paraId="1E1603CE" w14:textId="77777777" w:rsidR="005A5646" w:rsidRDefault="005A564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5A5646" w:rsidRPr="00A1795D" w:rsidRDefault="005A5646"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5A5646" w:rsidRPr="00786D96" w:rsidRDefault="005A5646"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5A5646" w:rsidRPr="00786D96" w:rsidRDefault="005A5646"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5A5646" w:rsidRPr="000B6937" w:rsidRDefault="005A5646"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5A5646" w:rsidRPr="00786D96" w:rsidRDefault="005A5646"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5A5646" w:rsidRPr="00786D96" w:rsidRDefault="005A5646"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5A5646" w:rsidRPr="000B6937" w:rsidRDefault="005A5646"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CC46F63"/>
    <w:multiLevelType w:val="multilevel"/>
    <w:tmpl w:val="FAE863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29A67E65"/>
    <w:multiLevelType w:val="multilevel"/>
    <w:tmpl w:val="851AB04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3"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6C153C7"/>
    <w:multiLevelType w:val="multilevel"/>
    <w:tmpl w:val="BCD26628"/>
    <w:numStyleLink w:val="PrefPira"/>
  </w:abstractNum>
  <w:abstractNum w:abstractNumId="25"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D6B7EAC"/>
    <w:multiLevelType w:val="multilevel"/>
    <w:tmpl w:val="BCD26628"/>
    <w:numStyleLink w:val="PrefPira"/>
  </w:abstractNum>
  <w:abstractNum w:abstractNumId="37" w15:restartNumberingAfterBreak="0">
    <w:nsid w:val="6E156CA7"/>
    <w:multiLevelType w:val="multilevel"/>
    <w:tmpl w:val="0416001F"/>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8B7E55"/>
    <w:multiLevelType w:val="multilevel"/>
    <w:tmpl w:val="BCD26628"/>
    <w:numStyleLink w:val="PrefPira"/>
  </w:abstractNum>
  <w:abstractNum w:abstractNumId="4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15:restartNumberingAfterBreak="0">
    <w:nsid w:val="79DA6924"/>
    <w:multiLevelType w:val="multilevel"/>
    <w:tmpl w:val="BCD26628"/>
    <w:numStyleLink w:val="PrefPira"/>
  </w:abstractNum>
  <w:abstractNum w:abstractNumId="43" w15:restartNumberingAfterBreak="0">
    <w:nsid w:val="7DBE4877"/>
    <w:multiLevelType w:val="multilevel"/>
    <w:tmpl w:val="77684E9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4"/>
  </w:num>
  <w:num w:numId="7">
    <w:abstractNumId w:val="21"/>
  </w:num>
  <w:num w:numId="8">
    <w:abstractNumId w:val="40"/>
  </w:num>
  <w:num w:numId="9">
    <w:abstractNumId w:val="12"/>
  </w:num>
  <w:num w:numId="10">
    <w:abstractNumId w:val="18"/>
  </w:num>
  <w:num w:numId="11">
    <w:abstractNumId w:val="39"/>
    <w:lvlOverride w:ilvl="0">
      <w:lvl w:ilvl="0">
        <w:start w:val="1"/>
        <w:numFmt w:val="lowerLetter"/>
        <w:lvlText w:val="%1)"/>
        <w:lvlJc w:val="left"/>
        <w:pPr>
          <w:ind w:left="0" w:firstLine="0"/>
        </w:pPr>
        <w:rPr>
          <w:rFonts w:ascii="Arial" w:hAnsi="Arial" w:hint="default"/>
          <w:b/>
          <w:color w:val="auto"/>
          <w:sz w:val="20"/>
        </w:rPr>
      </w:lvl>
    </w:lvlOverride>
  </w:num>
  <w:num w:numId="12">
    <w:abstractNumId w:val="35"/>
  </w:num>
  <w:num w:numId="13">
    <w:abstractNumId w:val="28"/>
  </w:num>
  <w:num w:numId="14">
    <w:abstractNumId w:val="42"/>
  </w:num>
  <w:num w:numId="15">
    <w:abstractNumId w:val="36"/>
  </w:num>
  <w:num w:numId="16">
    <w:abstractNumId w:val="16"/>
  </w:num>
  <w:num w:numId="17">
    <w:abstractNumId w:val="19"/>
  </w:num>
  <w:num w:numId="18">
    <w:abstractNumId w:val="33"/>
  </w:num>
  <w:num w:numId="19">
    <w:abstractNumId w:val="27"/>
  </w:num>
  <w:num w:numId="20">
    <w:abstractNumId w:val="8"/>
  </w:num>
  <w:num w:numId="21">
    <w:abstractNumId w:val="30"/>
  </w:num>
  <w:num w:numId="22">
    <w:abstractNumId w:val="38"/>
  </w:num>
  <w:num w:numId="23">
    <w:abstractNumId w:val="23"/>
  </w:num>
  <w:num w:numId="24">
    <w:abstractNumId w:val="41"/>
  </w:num>
  <w:num w:numId="25">
    <w:abstractNumId w:val="44"/>
  </w:num>
  <w:num w:numId="26">
    <w:abstractNumId w:val="31"/>
  </w:num>
  <w:num w:numId="27">
    <w:abstractNumId w:val="13"/>
  </w:num>
  <w:num w:numId="28">
    <w:abstractNumId w:val="46"/>
  </w:num>
  <w:num w:numId="29">
    <w:abstractNumId w:val="37"/>
  </w:num>
  <w:num w:numId="30">
    <w:abstractNumId w:val="17"/>
  </w:num>
  <w:num w:numId="31">
    <w:abstractNumId w:val="20"/>
  </w:num>
  <w:num w:numId="32">
    <w:abstractNumId w:val="26"/>
  </w:num>
  <w:num w:numId="33">
    <w:abstractNumId w:val="25"/>
  </w:num>
  <w:num w:numId="34">
    <w:abstractNumId w:val="29"/>
  </w:num>
  <w:num w:numId="35">
    <w:abstractNumId w:val="45"/>
  </w:num>
  <w:num w:numId="36">
    <w:abstractNumId w:val="22"/>
  </w:num>
  <w:num w:numId="37">
    <w:abstractNumId w:val="14"/>
  </w:num>
  <w:num w:numId="38">
    <w:abstractNumId w:val="43"/>
  </w:num>
  <w:num w:numId="3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3172"/>
    <w:rsid w:val="000441FC"/>
    <w:rsid w:val="000449CB"/>
    <w:rsid w:val="0004580A"/>
    <w:rsid w:val="00046F7D"/>
    <w:rsid w:val="00047809"/>
    <w:rsid w:val="00052C21"/>
    <w:rsid w:val="00054C12"/>
    <w:rsid w:val="00056C59"/>
    <w:rsid w:val="000609BC"/>
    <w:rsid w:val="00060AFA"/>
    <w:rsid w:val="0006113A"/>
    <w:rsid w:val="00061BBA"/>
    <w:rsid w:val="00061E5C"/>
    <w:rsid w:val="000638A0"/>
    <w:rsid w:val="00064B31"/>
    <w:rsid w:val="000654D2"/>
    <w:rsid w:val="0006735B"/>
    <w:rsid w:val="00070718"/>
    <w:rsid w:val="0007230A"/>
    <w:rsid w:val="00072732"/>
    <w:rsid w:val="00075328"/>
    <w:rsid w:val="00075793"/>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2C86"/>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1795"/>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2A8A"/>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26F6"/>
    <w:rsid w:val="00265630"/>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5C64"/>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33F6"/>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7B5"/>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EA6"/>
    <w:rsid w:val="00587FEE"/>
    <w:rsid w:val="0059159B"/>
    <w:rsid w:val="00593EE8"/>
    <w:rsid w:val="005968CB"/>
    <w:rsid w:val="005A037A"/>
    <w:rsid w:val="005A06E1"/>
    <w:rsid w:val="005A1741"/>
    <w:rsid w:val="005A203B"/>
    <w:rsid w:val="005A265D"/>
    <w:rsid w:val="005A5646"/>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3B8A"/>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1DA"/>
    <w:rsid w:val="00761502"/>
    <w:rsid w:val="00764C95"/>
    <w:rsid w:val="007706A7"/>
    <w:rsid w:val="0077368C"/>
    <w:rsid w:val="007736B1"/>
    <w:rsid w:val="00774171"/>
    <w:rsid w:val="0077541C"/>
    <w:rsid w:val="00775987"/>
    <w:rsid w:val="00775F16"/>
    <w:rsid w:val="00781B18"/>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2C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4969"/>
    <w:rsid w:val="00895B25"/>
    <w:rsid w:val="008A008C"/>
    <w:rsid w:val="008A1193"/>
    <w:rsid w:val="008A41AF"/>
    <w:rsid w:val="008A4459"/>
    <w:rsid w:val="008A4943"/>
    <w:rsid w:val="008B1EB0"/>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240"/>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11E5"/>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AF37A4"/>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067E"/>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5176"/>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4697A"/>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0137"/>
    <w:rsid w:val="00D51CEF"/>
    <w:rsid w:val="00D53695"/>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6C4B"/>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36C"/>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5658"/>
    <w:rsid w:val="00EF6E20"/>
    <w:rsid w:val="00EF7D0C"/>
    <w:rsid w:val="00F12C92"/>
    <w:rsid w:val="00F13DD7"/>
    <w:rsid w:val="00F15CBF"/>
    <w:rsid w:val="00F15E1C"/>
    <w:rsid w:val="00F16602"/>
    <w:rsid w:val="00F173C3"/>
    <w:rsid w:val="00F206F8"/>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3180"/>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47CB4AA-B217-4914-A4D3-24B0A0F00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character" w:customStyle="1" w:styleId="selectable-text">
    <w:name w:val="selectable-text"/>
    <w:basedOn w:val="Fontepargpadro"/>
    <w:qFormat/>
    <w:rsid w:val="00781B18"/>
  </w:style>
  <w:style w:type="paragraph" w:customStyle="1" w:styleId="Recuodecorpodetexto25">
    <w:name w:val="Recuo de corpo de texto 25"/>
    <w:basedOn w:val="Normal"/>
    <w:rsid w:val="00AF37A4"/>
    <w:pPr>
      <w:spacing w:before="120"/>
      <w:ind w:left="993" w:hanging="284"/>
      <w:jc w:val="both"/>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chiavinato@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60198707-c4ff-4d5d-8bc5-5efdd47f407d"/>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F90F7D-A990-40B0-BA8B-1EE98E8C8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33</Pages>
  <Words>16613</Words>
  <Characters>89714</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106115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11</cp:revision>
  <cp:lastPrinted>2022-08-03T17:48:00Z</cp:lastPrinted>
  <dcterms:created xsi:type="dcterms:W3CDTF">2025-10-02T18:07:00Z</dcterms:created>
  <dcterms:modified xsi:type="dcterms:W3CDTF">2025-10-23T16:43:00Z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