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73902594" w:rsidR="00906BC5" w:rsidRPr="00B3036E" w:rsidRDefault="00906BC5" w:rsidP="001345A2">
      <w:pPr>
        <w:pStyle w:val="Recuodecorpodetexto"/>
        <w:widowControl w:val="0"/>
        <w:shd w:val="clear" w:color="auto" w:fill="CCCCCC"/>
        <w:overflowPunct/>
        <w:autoSpaceDE/>
        <w:spacing w:line="240" w:lineRule="auto"/>
        <w:jc w:val="center"/>
        <w:rPr>
          <w:b/>
          <w:sz w:val="20"/>
          <w:szCs w:val="20"/>
        </w:rPr>
      </w:pPr>
      <w:r w:rsidRPr="00B3036E">
        <w:rPr>
          <w:b/>
          <w:sz w:val="20"/>
          <w:szCs w:val="20"/>
        </w:rPr>
        <w:t xml:space="preserve">EDITAL DE PREGÃO ELETRÔNICO </w:t>
      </w:r>
      <w:r w:rsidR="009B05B1">
        <w:rPr>
          <w:b/>
          <w:sz w:val="20"/>
          <w:szCs w:val="20"/>
          <w:lang w:val="pt-BR"/>
        </w:rPr>
        <w:t>nº 265/2025</w:t>
      </w:r>
      <w:r w:rsidRPr="00B3036E">
        <w:rPr>
          <w:b/>
          <w:sz w:val="20"/>
          <w:szCs w:val="20"/>
        </w:rPr>
        <w:t xml:space="preserve"> </w:t>
      </w:r>
    </w:p>
    <w:p w14:paraId="2DD5C85A" w14:textId="130A81D7" w:rsidR="009A2694" w:rsidRPr="00B3036E" w:rsidRDefault="009A2694" w:rsidP="001345A2">
      <w:pPr>
        <w:pStyle w:val="Recuodecorpodetexto"/>
        <w:widowControl w:val="0"/>
        <w:shd w:val="clear" w:color="auto" w:fill="CCCCCC"/>
        <w:overflowPunct/>
        <w:autoSpaceDE/>
        <w:spacing w:line="240" w:lineRule="auto"/>
        <w:jc w:val="center"/>
        <w:rPr>
          <w:b/>
          <w:sz w:val="20"/>
          <w:szCs w:val="20"/>
          <w:lang w:val="pt-BR"/>
        </w:rPr>
      </w:pPr>
      <w:r w:rsidRPr="00B3036E">
        <w:rPr>
          <w:b/>
          <w:sz w:val="20"/>
          <w:szCs w:val="20"/>
          <w:lang w:val="pt-BR"/>
        </w:rPr>
        <w:t>REGISTRO DE PREÇOS</w:t>
      </w:r>
    </w:p>
    <w:p w14:paraId="064F1EB1" w14:textId="0B81312F" w:rsidR="00906BC5" w:rsidRPr="00B3036E" w:rsidRDefault="00906BC5" w:rsidP="001345A2">
      <w:pPr>
        <w:pStyle w:val="Recuodecorpodetexto"/>
        <w:widowControl w:val="0"/>
        <w:overflowPunct/>
        <w:autoSpaceDE/>
        <w:spacing w:line="240" w:lineRule="auto"/>
        <w:jc w:val="center"/>
        <w:rPr>
          <w:sz w:val="20"/>
          <w:szCs w:val="20"/>
          <w:lang w:val="pt-BR"/>
        </w:rPr>
      </w:pPr>
    </w:p>
    <w:p w14:paraId="08ABD3CC" w14:textId="46E4717B" w:rsidR="00E0658D" w:rsidRPr="00B3036E" w:rsidRDefault="00E0658D" w:rsidP="001345A2">
      <w:pPr>
        <w:pStyle w:val="Recuodecorpodetexto"/>
        <w:widowControl w:val="0"/>
        <w:overflowPunct/>
        <w:autoSpaceDE/>
        <w:spacing w:line="240" w:lineRule="auto"/>
        <w:jc w:val="center"/>
        <w:rPr>
          <w:b/>
          <w:bCs/>
          <w:sz w:val="20"/>
          <w:szCs w:val="20"/>
          <w:lang w:val="pt-BR"/>
        </w:rPr>
      </w:pPr>
      <w:r w:rsidRPr="00B3036E">
        <w:rPr>
          <w:b/>
          <w:bCs/>
          <w:sz w:val="20"/>
          <w:szCs w:val="20"/>
          <w:lang w:val="pt-BR"/>
        </w:rPr>
        <w:t>TERMO DE REFERÊNCIA</w:t>
      </w:r>
    </w:p>
    <w:p w14:paraId="7D80FFE2" w14:textId="77777777" w:rsidR="00E0658D" w:rsidRPr="00B3036E" w:rsidRDefault="00E0658D" w:rsidP="006F79F9">
      <w:pPr>
        <w:pStyle w:val="Recuodecorpodetexto"/>
        <w:widowControl w:val="0"/>
        <w:overflowPunct/>
        <w:autoSpaceDE/>
        <w:spacing w:line="276" w:lineRule="auto"/>
        <w:jc w:val="center"/>
        <w:rPr>
          <w:sz w:val="20"/>
          <w:szCs w:val="20"/>
        </w:rPr>
      </w:pPr>
    </w:p>
    <w:p w14:paraId="41E5D4EB" w14:textId="0201295B" w:rsidR="00F71FC0" w:rsidRPr="00B3036E" w:rsidRDefault="00906BC5" w:rsidP="006F79F9">
      <w:pPr>
        <w:pStyle w:val="Recuodecorpodetexto"/>
        <w:widowControl w:val="0"/>
        <w:shd w:val="clear" w:color="auto" w:fill="DDDDDD"/>
        <w:overflowPunct/>
        <w:autoSpaceDE/>
        <w:spacing w:line="276" w:lineRule="auto"/>
        <w:ind w:firstLine="561"/>
        <w:jc w:val="left"/>
        <w:rPr>
          <w:b/>
          <w:sz w:val="20"/>
          <w:szCs w:val="20"/>
        </w:rPr>
      </w:pPr>
      <w:r w:rsidRPr="00B3036E">
        <w:rPr>
          <w:b/>
          <w:sz w:val="20"/>
          <w:szCs w:val="20"/>
        </w:rPr>
        <w:t>1</w:t>
      </w:r>
      <w:r w:rsidR="00EF135E" w:rsidRPr="00B3036E">
        <w:rPr>
          <w:b/>
          <w:sz w:val="20"/>
          <w:szCs w:val="20"/>
          <w:lang w:val="pt-BR"/>
        </w:rPr>
        <w:t>.</w:t>
      </w:r>
      <w:r w:rsidRPr="00B3036E">
        <w:rPr>
          <w:b/>
          <w:sz w:val="20"/>
          <w:szCs w:val="20"/>
        </w:rPr>
        <w:t xml:space="preserve"> DO PROCESSAMENTO DO PREGÃO:</w:t>
      </w:r>
    </w:p>
    <w:p w14:paraId="02F6B7BF" w14:textId="2E83DB7A" w:rsidR="00B039A0" w:rsidRPr="00B3036E" w:rsidRDefault="00906BC5" w:rsidP="006F79F9">
      <w:pPr>
        <w:pStyle w:val="Recuodecorpodetexto"/>
        <w:widowControl w:val="0"/>
        <w:numPr>
          <w:ilvl w:val="0"/>
          <w:numId w:val="11"/>
        </w:numPr>
        <w:tabs>
          <w:tab w:val="left" w:pos="284"/>
        </w:tabs>
        <w:overflowPunct/>
        <w:autoSpaceDE/>
        <w:autoSpaceDN w:val="0"/>
        <w:spacing w:line="276" w:lineRule="auto"/>
        <w:rPr>
          <w:sz w:val="20"/>
          <w:szCs w:val="20"/>
          <w:lang w:val="pt-BR"/>
        </w:rPr>
      </w:pPr>
      <w:r w:rsidRPr="00B3036E">
        <w:rPr>
          <w:sz w:val="20"/>
          <w:szCs w:val="20"/>
        </w:rPr>
        <w:t xml:space="preserve">Número do </w:t>
      </w:r>
      <w:r w:rsidR="00A179DD" w:rsidRPr="00B3036E">
        <w:rPr>
          <w:sz w:val="20"/>
          <w:szCs w:val="20"/>
        </w:rPr>
        <w:t>proces</w:t>
      </w:r>
      <w:r w:rsidR="00A179DD" w:rsidRPr="00B3036E">
        <w:rPr>
          <w:sz w:val="20"/>
          <w:szCs w:val="20"/>
          <w:lang w:val="pt-BR"/>
        </w:rPr>
        <w:t>so</w:t>
      </w:r>
      <w:r w:rsidRPr="00B3036E">
        <w:rPr>
          <w:sz w:val="20"/>
          <w:szCs w:val="20"/>
          <w:lang w:val="pt-BR"/>
        </w:rPr>
        <w:t>:</w:t>
      </w:r>
      <w:r w:rsidRPr="00B3036E">
        <w:rPr>
          <w:b/>
          <w:sz w:val="20"/>
          <w:szCs w:val="20"/>
          <w:lang w:val="pt-BR"/>
        </w:rPr>
        <w:t xml:space="preserve"> </w:t>
      </w:r>
      <w:r w:rsidR="0007677A" w:rsidRPr="0007677A">
        <w:rPr>
          <w:b/>
          <w:sz w:val="20"/>
          <w:szCs w:val="20"/>
          <w:lang w:val="pt-BR"/>
        </w:rPr>
        <w:t>136.504</w:t>
      </w:r>
      <w:r w:rsidR="0007677A">
        <w:rPr>
          <w:b/>
          <w:sz w:val="20"/>
          <w:szCs w:val="20"/>
          <w:lang w:val="pt-BR"/>
        </w:rPr>
        <w:t>/2025</w:t>
      </w:r>
    </w:p>
    <w:p w14:paraId="4DF3BAAE" w14:textId="18EBA2DD" w:rsidR="00B039A0" w:rsidRPr="00B3036E" w:rsidRDefault="00906BC5" w:rsidP="006F79F9">
      <w:pPr>
        <w:pStyle w:val="Recuodecorpodetexto"/>
        <w:widowControl w:val="0"/>
        <w:numPr>
          <w:ilvl w:val="0"/>
          <w:numId w:val="11"/>
        </w:numPr>
        <w:tabs>
          <w:tab w:val="left" w:pos="284"/>
        </w:tabs>
        <w:overflowPunct/>
        <w:autoSpaceDE/>
        <w:autoSpaceDN w:val="0"/>
        <w:spacing w:line="276" w:lineRule="auto"/>
        <w:rPr>
          <w:sz w:val="20"/>
          <w:szCs w:val="20"/>
        </w:rPr>
      </w:pPr>
      <w:r w:rsidRPr="00B3036E">
        <w:rPr>
          <w:sz w:val="20"/>
          <w:szCs w:val="20"/>
        </w:rPr>
        <w:t>Data e horário d</w:t>
      </w:r>
      <w:r w:rsidRPr="00B3036E">
        <w:rPr>
          <w:sz w:val="20"/>
          <w:szCs w:val="20"/>
          <w:lang w:val="pt-BR"/>
        </w:rPr>
        <w:t>a</w:t>
      </w:r>
      <w:r w:rsidRPr="00B3036E">
        <w:rPr>
          <w:sz w:val="20"/>
          <w:szCs w:val="20"/>
        </w:rPr>
        <w:t xml:space="preserve"> abertura</w:t>
      </w:r>
      <w:r w:rsidRPr="00B3036E">
        <w:rPr>
          <w:sz w:val="20"/>
          <w:szCs w:val="20"/>
          <w:lang w:val="pt-BR"/>
        </w:rPr>
        <w:t xml:space="preserve"> das propostas</w:t>
      </w:r>
      <w:r w:rsidRPr="00B3036E">
        <w:rPr>
          <w:sz w:val="20"/>
          <w:szCs w:val="20"/>
        </w:rPr>
        <w:t>:</w:t>
      </w:r>
      <w:r w:rsidRPr="00B3036E">
        <w:rPr>
          <w:b/>
          <w:sz w:val="20"/>
          <w:szCs w:val="20"/>
          <w:lang w:val="pt-BR"/>
        </w:rPr>
        <w:t xml:space="preserve"> </w:t>
      </w:r>
      <w:r w:rsidR="009B05B1">
        <w:rPr>
          <w:b/>
          <w:sz w:val="20"/>
          <w:szCs w:val="20"/>
          <w:lang w:val="pt-BR"/>
        </w:rPr>
        <w:t xml:space="preserve">13/11/2025 </w:t>
      </w:r>
      <w:r w:rsidRPr="00B3036E">
        <w:rPr>
          <w:b/>
          <w:sz w:val="20"/>
          <w:szCs w:val="20"/>
          <w:lang w:val="pt-BR"/>
        </w:rPr>
        <w:t xml:space="preserve">- </w:t>
      </w:r>
      <w:r w:rsidR="00FA3BC5">
        <w:rPr>
          <w:b/>
          <w:sz w:val="20"/>
          <w:szCs w:val="20"/>
          <w:lang w:val="pt-BR"/>
        </w:rPr>
        <w:t>08</w:t>
      </w:r>
      <w:r w:rsidRPr="00B3036E">
        <w:rPr>
          <w:b/>
          <w:sz w:val="20"/>
          <w:szCs w:val="20"/>
          <w:lang w:val="pt-BR"/>
        </w:rPr>
        <w:t xml:space="preserve"> </w:t>
      </w:r>
      <w:r w:rsidRPr="00B3036E">
        <w:rPr>
          <w:b/>
          <w:sz w:val="20"/>
          <w:szCs w:val="20"/>
        </w:rPr>
        <w:t>horas</w:t>
      </w:r>
      <w:r w:rsidR="009E39D0" w:rsidRPr="00B3036E">
        <w:rPr>
          <w:b/>
          <w:sz w:val="20"/>
          <w:szCs w:val="20"/>
          <w:lang w:val="pt-BR"/>
        </w:rPr>
        <w:t>;</w:t>
      </w:r>
    </w:p>
    <w:p w14:paraId="1A4D8A12" w14:textId="62E30525" w:rsidR="00B039A0" w:rsidRPr="00B3036E" w:rsidRDefault="00906BC5" w:rsidP="006F79F9">
      <w:pPr>
        <w:pStyle w:val="Recuodecorpodetexto"/>
        <w:widowControl w:val="0"/>
        <w:numPr>
          <w:ilvl w:val="0"/>
          <w:numId w:val="11"/>
        </w:numPr>
        <w:tabs>
          <w:tab w:val="left" w:pos="284"/>
        </w:tabs>
        <w:overflowPunct/>
        <w:autoSpaceDE/>
        <w:autoSpaceDN w:val="0"/>
        <w:spacing w:line="276" w:lineRule="auto"/>
        <w:rPr>
          <w:b/>
          <w:bCs/>
          <w:sz w:val="20"/>
          <w:szCs w:val="20"/>
          <w:lang w:val="pt-BR"/>
        </w:rPr>
      </w:pPr>
      <w:r w:rsidRPr="00B3036E">
        <w:rPr>
          <w:sz w:val="20"/>
          <w:szCs w:val="20"/>
        </w:rPr>
        <w:t>Data e horário d</w:t>
      </w:r>
      <w:r w:rsidRPr="00B3036E">
        <w:rPr>
          <w:sz w:val="20"/>
          <w:szCs w:val="20"/>
          <w:lang w:val="pt-BR"/>
        </w:rPr>
        <w:t>o início da</w:t>
      </w:r>
      <w:r w:rsidRPr="00B3036E">
        <w:rPr>
          <w:sz w:val="20"/>
          <w:szCs w:val="20"/>
        </w:rPr>
        <w:t xml:space="preserve"> </w:t>
      </w:r>
      <w:r w:rsidRPr="00B3036E">
        <w:rPr>
          <w:sz w:val="20"/>
          <w:szCs w:val="20"/>
          <w:lang w:val="pt-BR"/>
        </w:rPr>
        <w:t>fase de lances</w:t>
      </w:r>
      <w:r w:rsidRPr="00B3036E">
        <w:rPr>
          <w:sz w:val="20"/>
          <w:szCs w:val="20"/>
        </w:rPr>
        <w:t>:</w:t>
      </w:r>
      <w:r w:rsidRPr="00B3036E">
        <w:rPr>
          <w:b/>
          <w:sz w:val="20"/>
          <w:szCs w:val="20"/>
          <w:lang w:val="pt-BR"/>
        </w:rPr>
        <w:t xml:space="preserve"> </w:t>
      </w:r>
      <w:r w:rsidR="009B05B1">
        <w:rPr>
          <w:b/>
          <w:sz w:val="20"/>
          <w:szCs w:val="20"/>
          <w:lang w:val="pt-BR"/>
        </w:rPr>
        <w:t>13/11/2025</w:t>
      </w:r>
      <w:r w:rsidRPr="00B3036E">
        <w:rPr>
          <w:b/>
          <w:sz w:val="20"/>
          <w:szCs w:val="20"/>
        </w:rPr>
        <w:t xml:space="preserve"> </w:t>
      </w:r>
      <w:r w:rsidRPr="00B3036E">
        <w:rPr>
          <w:b/>
          <w:sz w:val="20"/>
          <w:szCs w:val="20"/>
          <w:lang w:val="pt-BR"/>
        </w:rPr>
        <w:t>-</w:t>
      </w:r>
      <w:r w:rsidRPr="00B3036E">
        <w:rPr>
          <w:b/>
          <w:sz w:val="20"/>
          <w:szCs w:val="20"/>
        </w:rPr>
        <w:t xml:space="preserve"> </w:t>
      </w:r>
      <w:r w:rsidR="00FA3BC5">
        <w:rPr>
          <w:b/>
          <w:sz w:val="20"/>
          <w:szCs w:val="20"/>
          <w:lang w:val="pt-BR"/>
        </w:rPr>
        <w:t>09</w:t>
      </w:r>
      <w:r w:rsidRPr="00B3036E">
        <w:rPr>
          <w:b/>
          <w:sz w:val="20"/>
          <w:szCs w:val="20"/>
          <w:lang w:val="pt-BR"/>
        </w:rPr>
        <w:t xml:space="preserve"> </w:t>
      </w:r>
      <w:r w:rsidRPr="00B3036E">
        <w:rPr>
          <w:b/>
          <w:sz w:val="20"/>
          <w:szCs w:val="20"/>
        </w:rPr>
        <w:t>horas</w:t>
      </w:r>
      <w:r w:rsidR="009E39D0" w:rsidRPr="00B3036E">
        <w:rPr>
          <w:b/>
          <w:sz w:val="20"/>
          <w:szCs w:val="20"/>
          <w:lang w:val="pt-BR"/>
        </w:rPr>
        <w:t>;</w:t>
      </w:r>
    </w:p>
    <w:p w14:paraId="60065787" w14:textId="77777777" w:rsidR="00DB6073" w:rsidRPr="00726945" w:rsidRDefault="00DB6073" w:rsidP="006F79F9">
      <w:pPr>
        <w:pStyle w:val="Recuodecorpodetexto"/>
        <w:widowControl w:val="0"/>
        <w:numPr>
          <w:ilvl w:val="0"/>
          <w:numId w:val="11"/>
        </w:numPr>
        <w:tabs>
          <w:tab w:val="left" w:pos="284"/>
        </w:tabs>
        <w:overflowPunct/>
        <w:autoSpaceDE/>
        <w:autoSpaceDN w:val="0"/>
        <w:spacing w:line="276" w:lineRule="auto"/>
        <w:rPr>
          <w:b/>
          <w:bCs/>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0733EB3F" w14:textId="77777777" w:rsidR="00217F72" w:rsidRPr="00B3036E" w:rsidRDefault="00217F72" w:rsidP="006F79F9">
      <w:pPr>
        <w:pStyle w:val="Recuodecorpodetexto"/>
        <w:widowControl w:val="0"/>
        <w:overflowPunct/>
        <w:autoSpaceDE/>
        <w:spacing w:line="276" w:lineRule="auto"/>
        <w:ind w:firstLine="561"/>
        <w:jc w:val="left"/>
        <w:rPr>
          <w:b/>
          <w:bCs/>
          <w:sz w:val="20"/>
          <w:szCs w:val="20"/>
          <w:highlight w:val="yellow"/>
          <w:lang w:val="pt-BR"/>
        </w:rPr>
      </w:pPr>
    </w:p>
    <w:p w14:paraId="5BECE918" w14:textId="77777777" w:rsidR="00906BC5" w:rsidRPr="00B3036E" w:rsidRDefault="00906BC5" w:rsidP="006F79F9">
      <w:pPr>
        <w:shd w:val="clear" w:color="auto" w:fill="DDDDDD"/>
        <w:spacing w:line="276" w:lineRule="auto"/>
        <w:ind w:firstLine="561"/>
        <w:rPr>
          <w:rFonts w:ascii="Arial" w:hAnsi="Arial" w:cs="Arial"/>
        </w:rPr>
      </w:pPr>
      <w:r w:rsidRPr="00B3036E">
        <w:rPr>
          <w:rFonts w:ascii="Arial" w:hAnsi="Arial" w:cs="Arial"/>
          <w:b/>
          <w:bCs/>
        </w:rPr>
        <w:t>2</w:t>
      </w:r>
      <w:r w:rsidR="00EF135E" w:rsidRPr="00B3036E">
        <w:rPr>
          <w:rFonts w:ascii="Arial" w:hAnsi="Arial" w:cs="Arial"/>
          <w:b/>
          <w:bCs/>
        </w:rPr>
        <w:t>.</w:t>
      </w:r>
      <w:r w:rsidRPr="00B3036E">
        <w:rPr>
          <w:rFonts w:ascii="Arial" w:hAnsi="Arial" w:cs="Arial"/>
          <w:b/>
          <w:bCs/>
        </w:rPr>
        <w:t xml:space="preserve"> DO OBJETO</w:t>
      </w:r>
      <w:r w:rsidR="00EF135E" w:rsidRPr="00B3036E">
        <w:rPr>
          <w:rFonts w:ascii="Arial" w:hAnsi="Arial" w:cs="Arial"/>
          <w:b/>
          <w:bCs/>
        </w:rPr>
        <w:t>:</w:t>
      </w:r>
    </w:p>
    <w:p w14:paraId="2AB71CCE" w14:textId="3291FA3B" w:rsidR="00B039A0" w:rsidRPr="00B3036E" w:rsidRDefault="00906BC5" w:rsidP="006F79F9">
      <w:pPr>
        <w:numPr>
          <w:ilvl w:val="0"/>
          <w:numId w:val="10"/>
        </w:numPr>
        <w:tabs>
          <w:tab w:val="left" w:pos="284"/>
        </w:tabs>
        <w:spacing w:line="276" w:lineRule="auto"/>
        <w:jc w:val="both"/>
        <w:rPr>
          <w:rFonts w:ascii="Arial" w:hAnsi="Arial" w:cs="Arial"/>
        </w:rPr>
      </w:pPr>
      <w:r w:rsidRPr="00B3036E">
        <w:rPr>
          <w:rFonts w:ascii="Arial" w:hAnsi="Arial" w:cs="Arial"/>
        </w:rPr>
        <w:t>Objeto:</w:t>
      </w:r>
      <w:r w:rsidRPr="00B3036E">
        <w:rPr>
          <w:rFonts w:ascii="Arial" w:hAnsi="Arial" w:cs="Arial"/>
          <w:b/>
        </w:rPr>
        <w:t xml:space="preserve"> </w:t>
      </w:r>
      <w:bookmarkStart w:id="0" w:name="OLE_LINK1"/>
      <w:r w:rsidR="00DB6073" w:rsidRPr="00DB6073">
        <w:rPr>
          <w:rFonts w:ascii="Arial" w:hAnsi="Arial" w:cs="Arial"/>
          <w:b/>
        </w:rPr>
        <w:t>Registro de Preços para</w:t>
      </w:r>
      <w:r w:rsidR="00DB6073">
        <w:rPr>
          <w:rFonts w:ascii="Arial" w:hAnsi="Arial" w:cs="Arial"/>
          <w:b/>
        </w:rPr>
        <w:t xml:space="preserve"> </w:t>
      </w:r>
      <w:r w:rsidR="0007677A" w:rsidRPr="0007677A">
        <w:rPr>
          <w:rFonts w:ascii="Arial" w:hAnsi="Arial" w:cs="Arial"/>
          <w:b/>
        </w:rPr>
        <w:t>Fornecimento Parcelado de Telas de Alambrado e Arames Galvanizados</w:t>
      </w:r>
    </w:p>
    <w:bookmarkEnd w:id="0"/>
    <w:p w14:paraId="4DD8D191" w14:textId="062BBDE9" w:rsidR="00B039A0" w:rsidRPr="00B3036E" w:rsidRDefault="00906BC5" w:rsidP="006F79F9">
      <w:pPr>
        <w:numPr>
          <w:ilvl w:val="0"/>
          <w:numId w:val="10"/>
        </w:numPr>
        <w:tabs>
          <w:tab w:val="left" w:pos="284"/>
        </w:tabs>
        <w:spacing w:line="276" w:lineRule="auto"/>
        <w:jc w:val="both"/>
        <w:rPr>
          <w:rFonts w:ascii="Arial" w:hAnsi="Arial" w:cs="Arial"/>
        </w:rPr>
      </w:pPr>
      <w:r w:rsidRPr="00B3036E">
        <w:rPr>
          <w:rFonts w:ascii="Arial" w:hAnsi="Arial" w:cs="Arial"/>
        </w:rPr>
        <w:t xml:space="preserve">Unidade </w:t>
      </w:r>
      <w:r w:rsidR="007A6329" w:rsidRPr="00B3036E">
        <w:rPr>
          <w:rFonts w:ascii="Arial" w:hAnsi="Arial" w:cs="Arial"/>
        </w:rPr>
        <w:t>R</w:t>
      </w:r>
      <w:r w:rsidRPr="00B3036E">
        <w:rPr>
          <w:rFonts w:ascii="Arial" w:hAnsi="Arial" w:cs="Arial"/>
        </w:rPr>
        <w:t xml:space="preserve">equisitante: </w:t>
      </w:r>
      <w:r w:rsidR="0007677A" w:rsidRPr="0007677A">
        <w:rPr>
          <w:rFonts w:ascii="Arial" w:hAnsi="Arial" w:cs="Arial"/>
          <w:b/>
        </w:rPr>
        <w:t>SECRETARIA MUNICIPAL DE OBRAS, INFRAESTRUTURA E SERVIÇOS PÚBLICOS</w:t>
      </w:r>
      <w:r w:rsidR="0007677A" w:rsidRPr="0007677A">
        <w:rPr>
          <w:rFonts w:ascii="Arial" w:hAnsi="Arial" w:cs="Arial"/>
        </w:rPr>
        <w:t>.</w:t>
      </w:r>
    </w:p>
    <w:p w14:paraId="2BE1C226" w14:textId="731CA4F4" w:rsidR="00DD74AF" w:rsidRPr="0007677A" w:rsidRDefault="00906BC5" w:rsidP="006F79F9">
      <w:pPr>
        <w:numPr>
          <w:ilvl w:val="0"/>
          <w:numId w:val="10"/>
        </w:numPr>
        <w:tabs>
          <w:tab w:val="left" w:pos="284"/>
        </w:tabs>
        <w:spacing w:line="276" w:lineRule="auto"/>
        <w:jc w:val="both"/>
        <w:rPr>
          <w:rFonts w:ascii="Arial" w:hAnsi="Arial" w:cs="Arial"/>
        </w:rPr>
      </w:pPr>
      <w:r w:rsidRPr="0007677A">
        <w:rPr>
          <w:rFonts w:ascii="Arial" w:hAnsi="Arial" w:cs="Arial"/>
        </w:rPr>
        <w:t xml:space="preserve">Fonte de </w:t>
      </w:r>
      <w:r w:rsidR="00A179DD" w:rsidRPr="0007677A">
        <w:rPr>
          <w:rFonts w:ascii="Arial" w:hAnsi="Arial" w:cs="Arial"/>
        </w:rPr>
        <w:t>r</w:t>
      </w:r>
      <w:r w:rsidRPr="0007677A">
        <w:rPr>
          <w:rFonts w:ascii="Arial" w:hAnsi="Arial" w:cs="Arial"/>
        </w:rPr>
        <w:t>ecursos:</w:t>
      </w:r>
      <w:r w:rsidR="0007677A" w:rsidRPr="0007677A">
        <w:rPr>
          <w:rFonts w:ascii="Arial" w:hAnsi="Arial" w:cs="Arial"/>
        </w:rPr>
        <w:t xml:space="preserve"> </w:t>
      </w:r>
      <w:r w:rsidR="0007677A" w:rsidRPr="0007677A">
        <w:rPr>
          <w:rFonts w:ascii="Arial" w:hAnsi="Arial" w:cs="Arial"/>
          <w:color w:val="000000"/>
          <w:kern w:val="3"/>
          <w:shd w:val="clear" w:color="auto" w:fill="FFFFFF"/>
        </w:rPr>
        <w:t>0101011000</w:t>
      </w:r>
    </w:p>
    <w:p w14:paraId="5B93A093" w14:textId="56F411F2" w:rsidR="0049377B" w:rsidRPr="00B3036E" w:rsidRDefault="00906BC5" w:rsidP="006F79F9">
      <w:pPr>
        <w:numPr>
          <w:ilvl w:val="0"/>
          <w:numId w:val="10"/>
        </w:numPr>
        <w:tabs>
          <w:tab w:val="left" w:pos="284"/>
        </w:tabs>
        <w:spacing w:line="276" w:lineRule="auto"/>
        <w:jc w:val="both"/>
        <w:rPr>
          <w:rFonts w:ascii="Arial" w:hAnsi="Arial" w:cs="Arial"/>
        </w:rPr>
      </w:pPr>
      <w:r w:rsidRPr="00B3036E">
        <w:rPr>
          <w:rFonts w:ascii="Arial" w:hAnsi="Arial" w:cs="Arial"/>
        </w:rPr>
        <w:t xml:space="preserve">Valor estimado da contratação: </w:t>
      </w:r>
      <w:r w:rsidR="00C36B7E" w:rsidRPr="00B3036E">
        <w:rPr>
          <w:rFonts w:ascii="Arial" w:hAnsi="Arial" w:cs="Arial"/>
          <w:b/>
        </w:rPr>
        <w:t xml:space="preserve">R$ </w:t>
      </w:r>
      <w:r w:rsidR="0007677A" w:rsidRPr="0007677A">
        <w:rPr>
          <w:rFonts w:ascii="Arial" w:hAnsi="Arial" w:cs="Arial"/>
          <w:b/>
        </w:rPr>
        <w:t>57.824,00 (</w:t>
      </w:r>
      <w:r w:rsidR="0007677A">
        <w:rPr>
          <w:rFonts w:ascii="Arial" w:hAnsi="Arial" w:cs="Arial"/>
          <w:b/>
        </w:rPr>
        <w:t>C</w:t>
      </w:r>
      <w:r w:rsidR="0007677A" w:rsidRPr="0007677A">
        <w:rPr>
          <w:rFonts w:ascii="Arial" w:hAnsi="Arial" w:cs="Arial"/>
          <w:b/>
        </w:rPr>
        <w:t>inquenta e sete mil oitocentos e vinte e quatro reais)</w:t>
      </w:r>
      <w:r w:rsidR="00DC7B29" w:rsidRPr="00B3036E">
        <w:rPr>
          <w:rFonts w:ascii="Arial" w:hAnsi="Arial" w:cs="Arial"/>
        </w:rPr>
        <w:t>.</w:t>
      </w:r>
    </w:p>
    <w:p w14:paraId="3B8AA66C" w14:textId="6C614475" w:rsidR="00DB6073" w:rsidRPr="00A40F8A" w:rsidRDefault="00DB6073" w:rsidP="006F79F9">
      <w:pPr>
        <w:numPr>
          <w:ilvl w:val="0"/>
          <w:numId w:val="10"/>
        </w:numPr>
        <w:tabs>
          <w:tab w:val="left" w:pos="284"/>
        </w:tabs>
        <w:spacing w:line="276" w:lineRule="auto"/>
        <w:jc w:val="both"/>
        <w:rPr>
          <w:rFonts w:ascii="Arial" w:hAnsi="Arial" w:cs="Arial"/>
        </w:rPr>
      </w:pPr>
      <w:r w:rsidRPr="00A40F8A">
        <w:rPr>
          <w:rFonts w:ascii="Arial" w:hAnsi="Arial" w:cs="Arial"/>
        </w:rPr>
        <w:t>Validade da Ata de Registro de Preços: 12 (doze) meses.</w:t>
      </w:r>
    </w:p>
    <w:p w14:paraId="0F77F92A" w14:textId="77777777" w:rsidR="00217F72" w:rsidRPr="00B3036E" w:rsidRDefault="00217F72" w:rsidP="006F79F9">
      <w:pPr>
        <w:spacing w:line="276" w:lineRule="auto"/>
        <w:ind w:firstLine="561"/>
        <w:rPr>
          <w:rFonts w:ascii="Arial" w:hAnsi="Arial" w:cs="Arial"/>
          <w:highlight w:val="yellow"/>
        </w:rPr>
      </w:pPr>
    </w:p>
    <w:p w14:paraId="73D01005" w14:textId="77777777" w:rsidR="00EF135E" w:rsidRPr="00B3036E" w:rsidRDefault="00906BC5" w:rsidP="006F79F9">
      <w:pPr>
        <w:shd w:val="clear" w:color="auto" w:fill="DDDDDD"/>
        <w:spacing w:line="276" w:lineRule="auto"/>
        <w:ind w:firstLine="561"/>
        <w:rPr>
          <w:rFonts w:ascii="Arial" w:hAnsi="Arial" w:cs="Arial"/>
          <w:b/>
          <w:bCs/>
        </w:rPr>
      </w:pPr>
      <w:r w:rsidRPr="00B3036E">
        <w:rPr>
          <w:rFonts w:ascii="Arial" w:hAnsi="Arial" w:cs="Arial"/>
          <w:b/>
          <w:bCs/>
        </w:rPr>
        <w:t>3</w:t>
      </w:r>
      <w:r w:rsidR="00EF135E" w:rsidRPr="00B3036E">
        <w:rPr>
          <w:rFonts w:ascii="Arial" w:hAnsi="Arial" w:cs="Arial"/>
          <w:b/>
          <w:bCs/>
        </w:rPr>
        <w:t>.</w:t>
      </w:r>
      <w:r w:rsidRPr="00B3036E">
        <w:rPr>
          <w:rFonts w:ascii="Arial" w:hAnsi="Arial" w:cs="Arial"/>
          <w:b/>
          <w:bCs/>
        </w:rPr>
        <w:t xml:space="preserve"> DO PROCEDIMENTO:</w:t>
      </w:r>
    </w:p>
    <w:p w14:paraId="100385D5" w14:textId="1F426BBB" w:rsidR="00B039A0" w:rsidRPr="00B3036E" w:rsidRDefault="00906BC5" w:rsidP="006F79F9">
      <w:pPr>
        <w:widowControl w:val="0"/>
        <w:numPr>
          <w:ilvl w:val="0"/>
          <w:numId w:val="12"/>
        </w:numPr>
        <w:tabs>
          <w:tab w:val="left" w:pos="284"/>
        </w:tabs>
        <w:spacing w:line="276" w:lineRule="auto"/>
        <w:jc w:val="both"/>
        <w:rPr>
          <w:rFonts w:ascii="Arial" w:hAnsi="Arial" w:cs="Arial"/>
        </w:rPr>
      </w:pPr>
      <w:r w:rsidRPr="00B3036E">
        <w:rPr>
          <w:rFonts w:ascii="Arial" w:hAnsi="Arial" w:cs="Arial"/>
        </w:rPr>
        <w:t xml:space="preserve">Critério de </w:t>
      </w:r>
      <w:r w:rsidR="00A179DD" w:rsidRPr="00B3036E">
        <w:rPr>
          <w:rFonts w:ascii="Arial" w:hAnsi="Arial" w:cs="Arial"/>
        </w:rPr>
        <w:t>j</w:t>
      </w:r>
      <w:r w:rsidRPr="00B3036E">
        <w:rPr>
          <w:rFonts w:ascii="Arial" w:hAnsi="Arial" w:cs="Arial"/>
        </w:rPr>
        <w:t xml:space="preserve">ulgamento: </w:t>
      </w:r>
      <w:r w:rsidR="00DC7B29" w:rsidRPr="00B3036E">
        <w:rPr>
          <w:rFonts w:ascii="Arial" w:hAnsi="Arial" w:cs="Arial"/>
        </w:rPr>
        <w:t>M</w:t>
      </w:r>
      <w:r w:rsidRPr="00B3036E">
        <w:rPr>
          <w:rFonts w:ascii="Arial" w:hAnsi="Arial" w:cs="Arial"/>
        </w:rPr>
        <w:t>enor preço por item</w:t>
      </w:r>
      <w:r w:rsidR="00DC7B29" w:rsidRPr="00B3036E">
        <w:rPr>
          <w:rFonts w:ascii="Arial" w:hAnsi="Arial" w:cs="Arial"/>
        </w:rPr>
        <w:t>.</w:t>
      </w:r>
    </w:p>
    <w:p w14:paraId="0149F08B" w14:textId="2138A732" w:rsidR="00906BC5" w:rsidRPr="00B3036E" w:rsidRDefault="00906BC5" w:rsidP="006F79F9">
      <w:pPr>
        <w:widowControl w:val="0"/>
        <w:numPr>
          <w:ilvl w:val="0"/>
          <w:numId w:val="12"/>
        </w:numPr>
        <w:tabs>
          <w:tab w:val="left" w:pos="284"/>
        </w:tabs>
        <w:autoSpaceDN w:val="0"/>
        <w:spacing w:line="276" w:lineRule="auto"/>
        <w:jc w:val="both"/>
        <w:rPr>
          <w:rFonts w:ascii="Arial" w:hAnsi="Arial" w:cs="Arial"/>
          <w:b/>
        </w:rPr>
      </w:pPr>
      <w:r w:rsidRPr="00B3036E">
        <w:rPr>
          <w:rFonts w:ascii="Arial" w:hAnsi="Arial" w:cs="Arial"/>
        </w:rPr>
        <w:t xml:space="preserve">Base de disputa: </w:t>
      </w:r>
      <w:r w:rsidR="00DC7B29" w:rsidRPr="00B3036E">
        <w:rPr>
          <w:rFonts w:ascii="Arial" w:hAnsi="Arial" w:cs="Arial"/>
        </w:rPr>
        <w:t>P</w:t>
      </w:r>
      <w:r w:rsidRPr="00B3036E">
        <w:rPr>
          <w:rFonts w:ascii="Arial" w:hAnsi="Arial" w:cs="Arial"/>
        </w:rPr>
        <w:t>reço unitário do item</w:t>
      </w:r>
      <w:r w:rsidR="00DC7B29" w:rsidRPr="00B3036E">
        <w:rPr>
          <w:rFonts w:ascii="Arial" w:hAnsi="Arial" w:cs="Arial"/>
        </w:rPr>
        <w:t>.</w:t>
      </w:r>
    </w:p>
    <w:p w14:paraId="5E0A9701" w14:textId="77777777" w:rsidR="00B3036E" w:rsidRPr="00B3036E" w:rsidRDefault="00B3036E" w:rsidP="006F79F9">
      <w:pPr>
        <w:widowControl w:val="0"/>
        <w:numPr>
          <w:ilvl w:val="0"/>
          <w:numId w:val="12"/>
        </w:numPr>
        <w:tabs>
          <w:tab w:val="left" w:pos="284"/>
        </w:tabs>
        <w:autoSpaceDN w:val="0"/>
        <w:spacing w:line="276" w:lineRule="auto"/>
        <w:jc w:val="both"/>
        <w:rPr>
          <w:rFonts w:ascii="Arial" w:hAnsi="Arial" w:cs="Arial"/>
          <w:b/>
        </w:rPr>
      </w:pPr>
      <w:r w:rsidRPr="00B3036E">
        <w:rPr>
          <w:rFonts w:ascii="Arial" w:hAnsi="Arial" w:cs="Arial"/>
          <w:b/>
          <w:bCs/>
        </w:rPr>
        <w:t>A participação nesta licitação é exclusiva de Microempresas e Empresas de Pequeno Porte.</w:t>
      </w:r>
    </w:p>
    <w:p w14:paraId="41BF457C" w14:textId="77777777" w:rsidR="00217F72" w:rsidRPr="00B3036E" w:rsidRDefault="00217F72" w:rsidP="006F79F9">
      <w:pPr>
        <w:spacing w:line="276" w:lineRule="auto"/>
        <w:ind w:firstLine="567"/>
        <w:jc w:val="both"/>
        <w:rPr>
          <w:rFonts w:ascii="Arial" w:hAnsi="Arial" w:cs="Arial"/>
        </w:rPr>
      </w:pPr>
    </w:p>
    <w:p w14:paraId="1B2E8B8B" w14:textId="77777777" w:rsidR="00906BC5" w:rsidRPr="00B3036E" w:rsidRDefault="00EF135E" w:rsidP="006F79F9">
      <w:pPr>
        <w:shd w:val="clear" w:color="auto" w:fill="DDDDDD"/>
        <w:spacing w:line="276" w:lineRule="auto"/>
        <w:ind w:firstLine="561"/>
        <w:rPr>
          <w:rFonts w:ascii="Arial" w:hAnsi="Arial" w:cs="Arial"/>
        </w:rPr>
      </w:pPr>
      <w:r w:rsidRPr="00B3036E">
        <w:rPr>
          <w:rFonts w:ascii="Arial" w:hAnsi="Arial" w:cs="Arial"/>
          <w:b/>
          <w:bCs/>
        </w:rPr>
        <w:t>4.</w:t>
      </w:r>
      <w:r w:rsidR="00906BC5" w:rsidRPr="00B3036E">
        <w:rPr>
          <w:rFonts w:ascii="Arial" w:hAnsi="Arial" w:cs="Arial"/>
          <w:b/>
          <w:bCs/>
        </w:rPr>
        <w:t xml:space="preserve"> DA PROPOSTA</w:t>
      </w:r>
      <w:r w:rsidRPr="00B3036E">
        <w:rPr>
          <w:rFonts w:ascii="Arial" w:hAnsi="Arial" w:cs="Arial"/>
          <w:b/>
          <w:bCs/>
        </w:rPr>
        <w:t>:</w:t>
      </w:r>
    </w:p>
    <w:p w14:paraId="68ECC1EA" w14:textId="77777777" w:rsidR="00175B7D" w:rsidRDefault="00175B7D" w:rsidP="006F79F9">
      <w:pPr>
        <w:numPr>
          <w:ilvl w:val="0"/>
          <w:numId w:val="9"/>
        </w:numPr>
        <w:tabs>
          <w:tab w:val="left" w:pos="284"/>
        </w:tabs>
        <w:spacing w:line="276" w:lineRule="auto"/>
        <w:jc w:val="both"/>
        <w:rPr>
          <w:rFonts w:ascii="Arial" w:hAnsi="Arial" w:cs="Arial"/>
        </w:rPr>
      </w:pPr>
      <w:r>
        <w:rPr>
          <w:rFonts w:ascii="Arial" w:hAnsi="Arial" w:cs="Arial"/>
        </w:rPr>
        <w:t>Prazo de validade: 90 (noventa) dias.</w:t>
      </w:r>
    </w:p>
    <w:p w14:paraId="5D7B3330" w14:textId="4908D828" w:rsidR="00B039A0" w:rsidRPr="00B3036E" w:rsidRDefault="00906BC5" w:rsidP="006F79F9">
      <w:pPr>
        <w:numPr>
          <w:ilvl w:val="0"/>
          <w:numId w:val="9"/>
        </w:numPr>
        <w:tabs>
          <w:tab w:val="left" w:pos="284"/>
        </w:tabs>
        <w:spacing w:line="276" w:lineRule="auto"/>
        <w:jc w:val="both"/>
        <w:rPr>
          <w:rFonts w:ascii="Arial" w:hAnsi="Arial" w:cs="Arial"/>
        </w:rPr>
      </w:pPr>
      <w:r w:rsidRPr="00B3036E">
        <w:rPr>
          <w:rFonts w:ascii="Arial" w:hAnsi="Arial" w:cs="Arial"/>
        </w:rPr>
        <w:t xml:space="preserve">Prazo de </w:t>
      </w:r>
      <w:r w:rsidR="00145C11" w:rsidRPr="00B3036E">
        <w:rPr>
          <w:rFonts w:ascii="Arial" w:hAnsi="Arial" w:cs="Arial"/>
        </w:rPr>
        <w:t>p</w:t>
      </w:r>
      <w:r w:rsidRPr="00B3036E">
        <w:rPr>
          <w:rFonts w:ascii="Arial" w:hAnsi="Arial" w:cs="Arial"/>
        </w:rPr>
        <w:t>agamento: 15 (quinze) dias úteis, contados da data do recebimento da nota fiscal, em atendimento ao</w:t>
      </w:r>
      <w:r w:rsidR="00B039A0" w:rsidRPr="00B3036E">
        <w:rPr>
          <w:rFonts w:ascii="Arial" w:hAnsi="Arial" w:cs="Arial"/>
        </w:rPr>
        <w:t xml:space="preserve"> Decreto Municipal Nº 17.640/18</w:t>
      </w:r>
      <w:r w:rsidR="009C0A5F" w:rsidRPr="00B3036E">
        <w:rPr>
          <w:rFonts w:ascii="Arial" w:hAnsi="Arial" w:cs="Arial"/>
        </w:rPr>
        <w:t>.</w:t>
      </w:r>
    </w:p>
    <w:p w14:paraId="5A679858" w14:textId="131C49AB" w:rsidR="00B039A0" w:rsidRPr="00B3036E" w:rsidRDefault="00906BC5" w:rsidP="006F79F9">
      <w:pPr>
        <w:numPr>
          <w:ilvl w:val="0"/>
          <w:numId w:val="9"/>
        </w:numPr>
        <w:tabs>
          <w:tab w:val="left" w:pos="284"/>
        </w:tabs>
        <w:spacing w:line="276" w:lineRule="auto"/>
        <w:jc w:val="both"/>
        <w:rPr>
          <w:rFonts w:ascii="Arial" w:hAnsi="Arial" w:cs="Arial"/>
        </w:rPr>
      </w:pPr>
      <w:r w:rsidRPr="00B3036E">
        <w:rPr>
          <w:rFonts w:ascii="Arial" w:hAnsi="Arial" w:cs="Arial"/>
        </w:rPr>
        <w:t xml:space="preserve">Deverá ser especificado na proposta o </w:t>
      </w:r>
      <w:r w:rsidRPr="00B3036E">
        <w:rPr>
          <w:rFonts w:ascii="Arial" w:hAnsi="Arial" w:cs="Arial"/>
          <w:b/>
        </w:rPr>
        <w:t>valor unitário e total</w:t>
      </w:r>
      <w:r w:rsidRPr="00B3036E">
        <w:rPr>
          <w:rFonts w:ascii="Arial" w:hAnsi="Arial" w:cs="Arial"/>
        </w:rPr>
        <w:t xml:space="preserve"> do item, a </w:t>
      </w:r>
      <w:r w:rsidRPr="00B3036E">
        <w:rPr>
          <w:rFonts w:ascii="Arial" w:hAnsi="Arial" w:cs="Arial"/>
          <w:b/>
        </w:rPr>
        <w:t>marca</w:t>
      </w:r>
      <w:r w:rsidR="00E646E1">
        <w:rPr>
          <w:rFonts w:ascii="Arial" w:hAnsi="Arial" w:cs="Arial"/>
          <w:b/>
        </w:rPr>
        <w:t>/</w:t>
      </w:r>
      <w:r w:rsidRPr="00B3036E">
        <w:rPr>
          <w:rFonts w:ascii="Arial" w:hAnsi="Arial" w:cs="Arial"/>
          <w:b/>
        </w:rPr>
        <w:t>fabricante</w:t>
      </w:r>
      <w:r w:rsidR="00E646E1">
        <w:rPr>
          <w:rFonts w:ascii="Arial" w:hAnsi="Arial" w:cs="Arial"/>
          <w:b/>
        </w:rPr>
        <w:t>, modelo</w:t>
      </w:r>
      <w:r w:rsidRPr="00B3036E">
        <w:rPr>
          <w:rFonts w:ascii="Arial" w:hAnsi="Arial" w:cs="Arial"/>
        </w:rPr>
        <w:t xml:space="preserve"> </w:t>
      </w:r>
      <w:r w:rsidR="00E646E1">
        <w:rPr>
          <w:rFonts w:ascii="Arial" w:hAnsi="Arial" w:cs="Arial"/>
        </w:rPr>
        <w:t xml:space="preserve">e prazo de garantia </w:t>
      </w:r>
      <w:r w:rsidRPr="00B3036E">
        <w:rPr>
          <w:rFonts w:ascii="Arial" w:hAnsi="Arial" w:cs="Arial"/>
        </w:rPr>
        <w:t>do</w:t>
      </w:r>
      <w:r w:rsidR="00E646E1">
        <w:rPr>
          <w:rFonts w:ascii="Arial" w:hAnsi="Arial" w:cs="Arial"/>
        </w:rPr>
        <w:t>s</w:t>
      </w:r>
      <w:r w:rsidRPr="00B3036E">
        <w:rPr>
          <w:rFonts w:ascii="Arial" w:hAnsi="Arial" w:cs="Arial"/>
        </w:rPr>
        <w:t xml:space="preserve"> produto</w:t>
      </w:r>
      <w:r w:rsidR="00E646E1">
        <w:rPr>
          <w:rFonts w:ascii="Arial" w:hAnsi="Arial" w:cs="Arial"/>
        </w:rPr>
        <w:t>s</w:t>
      </w:r>
      <w:r w:rsidRPr="00B3036E">
        <w:rPr>
          <w:rFonts w:ascii="Arial" w:hAnsi="Arial" w:cs="Arial"/>
        </w:rPr>
        <w:t xml:space="preserve"> cotado</w:t>
      </w:r>
      <w:r w:rsidR="00E646E1">
        <w:rPr>
          <w:rFonts w:ascii="Arial" w:hAnsi="Arial" w:cs="Arial"/>
        </w:rPr>
        <w:t>s</w:t>
      </w:r>
      <w:r w:rsidRPr="00B3036E">
        <w:rPr>
          <w:rFonts w:ascii="Arial" w:hAnsi="Arial" w:cs="Arial"/>
        </w:rPr>
        <w:t>, sendo admitida apenas uma marca por item</w:t>
      </w:r>
      <w:r w:rsidR="009C0A5F" w:rsidRPr="00B3036E">
        <w:rPr>
          <w:rFonts w:ascii="Arial" w:hAnsi="Arial" w:cs="Arial"/>
        </w:rPr>
        <w:t>.</w:t>
      </w:r>
    </w:p>
    <w:p w14:paraId="294228AB" w14:textId="6BE772FE" w:rsidR="00B3036E" w:rsidRPr="00DB6073" w:rsidRDefault="00B3036E" w:rsidP="006F79F9">
      <w:pPr>
        <w:numPr>
          <w:ilvl w:val="0"/>
          <w:numId w:val="9"/>
        </w:numPr>
        <w:tabs>
          <w:tab w:val="left" w:pos="284"/>
        </w:tabs>
        <w:spacing w:line="276" w:lineRule="auto"/>
        <w:jc w:val="both"/>
        <w:rPr>
          <w:rFonts w:ascii="Arial" w:hAnsi="Arial" w:cs="Arial"/>
        </w:rPr>
      </w:pPr>
      <w:r w:rsidRPr="00DB6073">
        <w:rPr>
          <w:rFonts w:ascii="Arial" w:hAnsi="Arial" w:cs="Arial"/>
        </w:rPr>
        <w:t>Deverá ser anexado no sistema eletrônico, no campo denominado “</w:t>
      </w:r>
      <w:r w:rsidR="00951807" w:rsidRPr="00DB6073">
        <w:rPr>
          <w:rFonts w:ascii="Arial" w:hAnsi="Arial" w:cs="Arial"/>
        </w:rPr>
        <w:t>Documentos Complementares</w:t>
      </w:r>
      <w:r w:rsidRPr="00DB6073">
        <w:rPr>
          <w:rFonts w:ascii="Arial" w:hAnsi="Arial" w:cs="Arial"/>
        </w:rPr>
        <w:t>”,</w:t>
      </w:r>
      <w:r w:rsidRPr="00DB6073">
        <w:rPr>
          <w:rFonts w:ascii="Arial" w:hAnsi="Arial" w:cs="Arial"/>
          <w:bCs/>
        </w:rPr>
        <w:t xml:space="preserve"> </w:t>
      </w:r>
      <w:r w:rsidRPr="00DB6073">
        <w:rPr>
          <w:rFonts w:ascii="Arial" w:hAnsi="Arial" w:cs="Arial"/>
        </w:rPr>
        <w:t>sob pena de desclassificação pelo não cumprimento:</w:t>
      </w:r>
    </w:p>
    <w:p w14:paraId="16CB08B7" w14:textId="0DC6F91A" w:rsidR="006F79F9" w:rsidRPr="003071B8" w:rsidRDefault="00B3036E" w:rsidP="003071B8">
      <w:pPr>
        <w:numPr>
          <w:ilvl w:val="1"/>
          <w:numId w:val="9"/>
        </w:numPr>
        <w:tabs>
          <w:tab w:val="left" w:pos="284"/>
        </w:tabs>
        <w:spacing w:line="276" w:lineRule="auto"/>
        <w:jc w:val="both"/>
        <w:rPr>
          <w:rFonts w:ascii="Arial" w:hAnsi="Arial" w:cs="Arial"/>
          <w:sz w:val="16"/>
        </w:rPr>
      </w:pPr>
      <w:r w:rsidRPr="003071B8">
        <w:rPr>
          <w:rFonts w:ascii="Arial" w:hAnsi="Arial" w:cs="Arial"/>
        </w:rPr>
        <w:t xml:space="preserve">Catálogos técnicos </w:t>
      </w:r>
      <w:r w:rsidR="006F79F9" w:rsidRPr="003071B8">
        <w:rPr>
          <w:rFonts w:ascii="Arial" w:hAnsi="Arial" w:cs="Arial"/>
        </w:rPr>
        <w:t xml:space="preserve">atualizados do fabricante </w:t>
      </w:r>
      <w:r w:rsidRPr="003071B8">
        <w:rPr>
          <w:rFonts w:ascii="Arial" w:hAnsi="Arial" w:cs="Arial"/>
        </w:rPr>
        <w:t>contendo o descritivo/folder/foto do produto ofertado, comprovando as especificações técnicas exigidas no edital.</w:t>
      </w:r>
      <w:r w:rsidR="003071B8" w:rsidRPr="003071B8">
        <w:rPr>
          <w:rFonts w:ascii="Arial" w:hAnsi="Arial" w:cs="Arial"/>
        </w:rPr>
        <w:t xml:space="preserve"> </w:t>
      </w:r>
      <w:r w:rsidR="006F79F9" w:rsidRPr="003071B8">
        <w:rPr>
          <w:rFonts w:ascii="Arial" w:hAnsi="Arial" w:cs="Arial"/>
          <w:color w:val="000000"/>
          <w:kern w:val="3"/>
          <w:szCs w:val="24"/>
          <w:shd w:val="clear" w:color="auto" w:fill="FFFFFF"/>
        </w:rPr>
        <w:t>Os catálogos técnicos extraídos da internet deverão conter a fonte/homepage do site do fabricante.</w:t>
      </w:r>
    </w:p>
    <w:p w14:paraId="7424EF68" w14:textId="77777777" w:rsidR="00B039A0" w:rsidRPr="00E646E1" w:rsidRDefault="00906BC5" w:rsidP="006F79F9">
      <w:pPr>
        <w:numPr>
          <w:ilvl w:val="0"/>
          <w:numId w:val="9"/>
        </w:numPr>
        <w:tabs>
          <w:tab w:val="left" w:pos="284"/>
        </w:tabs>
        <w:spacing w:line="276" w:lineRule="auto"/>
        <w:jc w:val="both"/>
        <w:rPr>
          <w:rFonts w:ascii="Arial" w:eastAsia="Arial" w:hAnsi="Arial" w:cs="Arial"/>
        </w:rPr>
      </w:pPr>
      <w:r w:rsidRPr="00B3036E">
        <w:rPr>
          <w:rFonts w:ascii="Arial" w:hAnsi="Arial" w:cs="Arial"/>
        </w:rPr>
        <w:t>Especificações e quantidades:</w:t>
      </w:r>
    </w:p>
    <w:p w14:paraId="3F42F2AC" w14:textId="77777777" w:rsidR="00E646E1" w:rsidRPr="00B3036E" w:rsidRDefault="00E646E1" w:rsidP="006F79F9">
      <w:pPr>
        <w:tabs>
          <w:tab w:val="left" w:pos="284"/>
        </w:tabs>
        <w:spacing w:line="276" w:lineRule="auto"/>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B3036E" w14:paraId="53F06FC8" w14:textId="77777777" w:rsidTr="00DB6073">
        <w:trPr>
          <w:trHeight w:val="170"/>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B3036E" w:rsidRDefault="00B039A0" w:rsidP="006F79F9">
            <w:pPr>
              <w:pStyle w:val="Contedodatabela"/>
              <w:spacing w:line="276" w:lineRule="auto"/>
              <w:jc w:val="center"/>
              <w:rPr>
                <w:rFonts w:ascii="Arial" w:hAnsi="Arial" w:cs="Arial"/>
                <w:b/>
                <w:kern w:val="2"/>
              </w:rPr>
            </w:pPr>
            <w:r w:rsidRPr="00B3036E">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B3036E" w:rsidRDefault="00B039A0" w:rsidP="006F79F9">
            <w:pPr>
              <w:pStyle w:val="Contedodatabela"/>
              <w:spacing w:line="276" w:lineRule="auto"/>
              <w:jc w:val="center"/>
              <w:rPr>
                <w:rFonts w:ascii="Arial" w:hAnsi="Arial" w:cs="Arial"/>
                <w:b/>
                <w:kern w:val="2"/>
              </w:rPr>
            </w:pPr>
            <w:r w:rsidRPr="00B3036E">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B3036E" w:rsidRDefault="00B039A0" w:rsidP="006F79F9">
            <w:pPr>
              <w:pStyle w:val="Contedodatabela"/>
              <w:spacing w:line="276" w:lineRule="auto"/>
              <w:jc w:val="center"/>
              <w:rPr>
                <w:rFonts w:ascii="Arial" w:hAnsi="Arial" w:cs="Arial"/>
                <w:b/>
                <w:kern w:val="2"/>
              </w:rPr>
            </w:pPr>
            <w:r w:rsidRPr="00B3036E">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B3036E" w:rsidRDefault="00B039A0" w:rsidP="006F79F9">
            <w:pPr>
              <w:pStyle w:val="Contedodatabela"/>
              <w:spacing w:line="276" w:lineRule="auto"/>
              <w:jc w:val="center"/>
              <w:rPr>
                <w:rFonts w:ascii="Arial" w:hAnsi="Arial" w:cs="Arial"/>
                <w:kern w:val="2"/>
              </w:rPr>
            </w:pPr>
            <w:r w:rsidRPr="00B3036E">
              <w:rPr>
                <w:rFonts w:ascii="Arial" w:hAnsi="Arial" w:cs="Arial"/>
                <w:b/>
              </w:rPr>
              <w:t>Descritivo</w:t>
            </w:r>
          </w:p>
        </w:tc>
      </w:tr>
      <w:tr w:rsidR="00E646E1" w:rsidRPr="00B3036E" w14:paraId="53AC8B79" w14:textId="77777777" w:rsidTr="00DB6073">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49FD389A" w14:textId="360A77B0" w:rsidR="00E646E1" w:rsidRPr="00E646E1" w:rsidRDefault="00E646E1" w:rsidP="006F79F9">
            <w:pPr>
              <w:spacing w:line="276" w:lineRule="auto"/>
              <w:jc w:val="center"/>
              <w:rPr>
                <w:rFonts w:ascii="Arial" w:hAnsi="Arial" w:cs="Arial"/>
                <w:b/>
              </w:rPr>
            </w:pPr>
            <w:r w:rsidRPr="00E646E1">
              <w:rPr>
                <w:rFonts w:ascii="Arial" w:hAnsi="Arial"/>
                <w:b/>
                <w:szCs w:val="22"/>
              </w:rPr>
              <w:t>01</w:t>
            </w:r>
          </w:p>
        </w:tc>
        <w:tc>
          <w:tcPr>
            <w:tcW w:w="850" w:type="dxa"/>
            <w:tcBorders>
              <w:top w:val="single" w:sz="4" w:space="0" w:color="000000"/>
              <w:left w:val="single" w:sz="4" w:space="0" w:color="000000"/>
              <w:bottom w:val="single" w:sz="4" w:space="0" w:color="000000"/>
              <w:right w:val="nil"/>
            </w:tcBorders>
            <w:vAlign w:val="center"/>
          </w:tcPr>
          <w:p w14:paraId="127149D5" w14:textId="18B46859" w:rsidR="00E646E1" w:rsidRPr="00E646E1" w:rsidRDefault="00E646E1" w:rsidP="006F79F9">
            <w:pPr>
              <w:pStyle w:val="Contedodatabela"/>
              <w:spacing w:line="276" w:lineRule="auto"/>
              <w:jc w:val="center"/>
              <w:rPr>
                <w:rFonts w:ascii="Arial" w:hAnsi="Arial" w:cs="Arial"/>
              </w:rPr>
            </w:pPr>
            <w:r w:rsidRPr="00E646E1">
              <w:rPr>
                <w:rFonts w:ascii="Arial" w:hAnsi="Arial" w:cs="Arial"/>
                <w:szCs w:val="22"/>
              </w:rPr>
              <w:t>50</w:t>
            </w:r>
          </w:p>
        </w:tc>
        <w:tc>
          <w:tcPr>
            <w:tcW w:w="850" w:type="dxa"/>
            <w:tcBorders>
              <w:top w:val="single" w:sz="4" w:space="0" w:color="000000"/>
              <w:left w:val="single" w:sz="4" w:space="0" w:color="000000"/>
              <w:bottom w:val="single" w:sz="4" w:space="0" w:color="000000"/>
              <w:right w:val="nil"/>
            </w:tcBorders>
            <w:vAlign w:val="center"/>
          </w:tcPr>
          <w:p w14:paraId="1F2A3AB6" w14:textId="6838E5C8" w:rsidR="00E646E1" w:rsidRPr="00E646E1" w:rsidRDefault="00E646E1" w:rsidP="006F79F9">
            <w:pPr>
              <w:pStyle w:val="Contedodatabela"/>
              <w:spacing w:line="276" w:lineRule="auto"/>
              <w:jc w:val="center"/>
              <w:rPr>
                <w:rFonts w:ascii="Arial" w:hAnsi="Arial" w:cs="Arial"/>
              </w:rPr>
            </w:pPr>
            <w:r w:rsidRPr="00E646E1">
              <w:rPr>
                <w:rFonts w:ascii="Arial" w:hAnsi="Arial" w:cs="Arial"/>
                <w:szCs w:val="22"/>
              </w:rPr>
              <w:t>Unid</w:t>
            </w:r>
            <w:r>
              <w:rPr>
                <w:rFonts w:ascii="Arial" w:hAnsi="Arial" w:cs="Arial"/>
                <w:szCs w:val="22"/>
              </w:rPr>
              <w:t>.</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0013B827" w:rsidR="00E646E1" w:rsidRPr="00E646E1" w:rsidRDefault="00E646E1" w:rsidP="006F79F9">
            <w:pPr>
              <w:pStyle w:val="Contedodatabela"/>
              <w:spacing w:line="276" w:lineRule="auto"/>
              <w:jc w:val="both"/>
              <w:rPr>
                <w:rFonts w:ascii="Arial" w:hAnsi="Arial" w:cs="Arial"/>
              </w:rPr>
            </w:pPr>
            <w:r w:rsidRPr="00E646E1">
              <w:rPr>
                <w:rFonts w:ascii="Arial" w:hAnsi="Arial" w:cs="Arial"/>
                <w:szCs w:val="22"/>
              </w:rPr>
              <w:t>Tela alambrado Simples fio 12 BWG (2,77mm) rolo 20 metros comprimento x 2,00 de altura, malha 3” polegadas</w:t>
            </w:r>
            <w:r w:rsidR="006F79F9">
              <w:rPr>
                <w:rFonts w:ascii="Arial" w:hAnsi="Arial" w:cs="Arial"/>
                <w:szCs w:val="22"/>
              </w:rPr>
              <w:t>.</w:t>
            </w:r>
          </w:p>
        </w:tc>
      </w:tr>
      <w:tr w:rsidR="00E646E1" w:rsidRPr="00B3036E" w14:paraId="57A2B8EB" w14:textId="77777777" w:rsidTr="00E646E1">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1D6F94B9" w14:textId="4A9E5EF9" w:rsidR="00E646E1" w:rsidRPr="00E646E1" w:rsidRDefault="00E646E1" w:rsidP="006F79F9">
            <w:pPr>
              <w:spacing w:line="276" w:lineRule="auto"/>
              <w:jc w:val="center"/>
              <w:rPr>
                <w:rFonts w:ascii="Arial" w:hAnsi="Arial" w:cs="Arial"/>
                <w:b/>
                <w:bCs/>
              </w:rPr>
            </w:pPr>
            <w:r w:rsidRPr="00E646E1">
              <w:rPr>
                <w:rFonts w:ascii="Arial" w:hAnsi="Arial"/>
                <w:b/>
                <w:szCs w:val="22"/>
              </w:rPr>
              <w:t>02</w:t>
            </w:r>
          </w:p>
        </w:tc>
        <w:tc>
          <w:tcPr>
            <w:tcW w:w="850" w:type="dxa"/>
            <w:tcBorders>
              <w:top w:val="single" w:sz="4" w:space="0" w:color="000000"/>
              <w:left w:val="single" w:sz="4" w:space="0" w:color="000000"/>
              <w:bottom w:val="single" w:sz="4" w:space="0" w:color="000000"/>
              <w:right w:val="nil"/>
            </w:tcBorders>
            <w:vAlign w:val="center"/>
          </w:tcPr>
          <w:p w14:paraId="5CA94908" w14:textId="6AC6D07B" w:rsidR="00E646E1" w:rsidRPr="00E646E1" w:rsidRDefault="00E646E1" w:rsidP="006F79F9">
            <w:pPr>
              <w:pStyle w:val="Contedodatabela"/>
              <w:spacing w:line="276" w:lineRule="auto"/>
              <w:jc w:val="center"/>
              <w:rPr>
                <w:rFonts w:ascii="Arial" w:hAnsi="Arial" w:cs="Arial"/>
              </w:rPr>
            </w:pPr>
            <w:r>
              <w:rPr>
                <w:rFonts w:ascii="Arial" w:hAnsi="Arial" w:cs="Arial"/>
                <w:szCs w:val="22"/>
              </w:rPr>
              <w:t>0</w:t>
            </w:r>
            <w:r w:rsidRPr="00E646E1">
              <w:rPr>
                <w:rFonts w:ascii="Arial" w:hAnsi="Arial" w:cs="Arial"/>
                <w:szCs w:val="22"/>
              </w:rPr>
              <w:t>2</w:t>
            </w:r>
          </w:p>
        </w:tc>
        <w:tc>
          <w:tcPr>
            <w:tcW w:w="850" w:type="dxa"/>
            <w:tcBorders>
              <w:top w:val="single" w:sz="4" w:space="0" w:color="000000"/>
              <w:left w:val="single" w:sz="4" w:space="0" w:color="000000"/>
              <w:bottom w:val="single" w:sz="4" w:space="0" w:color="000000"/>
              <w:right w:val="nil"/>
            </w:tcBorders>
            <w:vAlign w:val="center"/>
          </w:tcPr>
          <w:p w14:paraId="6563B137" w14:textId="69D42775" w:rsidR="00E646E1" w:rsidRPr="00E646E1" w:rsidRDefault="00E646E1" w:rsidP="006F79F9">
            <w:pPr>
              <w:spacing w:line="276" w:lineRule="auto"/>
              <w:jc w:val="center"/>
              <w:rPr>
                <w:rFonts w:ascii="Arial" w:hAnsi="Arial" w:cs="Arial"/>
              </w:rPr>
            </w:pPr>
            <w:r w:rsidRPr="00E646E1">
              <w:rPr>
                <w:rFonts w:ascii="Arial" w:hAnsi="Arial" w:cs="Arial"/>
                <w:szCs w:val="22"/>
              </w:rPr>
              <w:t>Unid</w:t>
            </w:r>
            <w:r>
              <w:rPr>
                <w:rFonts w:ascii="Arial" w:hAnsi="Arial" w:cs="Arial"/>
                <w:szCs w:val="22"/>
              </w:rPr>
              <w:t>.</w:t>
            </w:r>
          </w:p>
        </w:tc>
        <w:tc>
          <w:tcPr>
            <w:tcW w:w="7370" w:type="dxa"/>
            <w:tcBorders>
              <w:top w:val="single" w:sz="4" w:space="0" w:color="000000"/>
              <w:left w:val="single" w:sz="4" w:space="0" w:color="000000"/>
              <w:bottom w:val="single" w:sz="4" w:space="0" w:color="000000"/>
              <w:right w:val="single" w:sz="4" w:space="0" w:color="000000"/>
            </w:tcBorders>
            <w:vAlign w:val="center"/>
          </w:tcPr>
          <w:p w14:paraId="3C9267BE" w14:textId="1BCC7B4F" w:rsidR="00E646E1" w:rsidRPr="00E646E1" w:rsidRDefault="00E646E1" w:rsidP="006F79F9">
            <w:pPr>
              <w:pStyle w:val="Contedodatabela"/>
              <w:spacing w:line="276" w:lineRule="auto"/>
              <w:jc w:val="both"/>
              <w:rPr>
                <w:rFonts w:ascii="Arial" w:hAnsi="Arial" w:cs="Arial"/>
              </w:rPr>
            </w:pPr>
            <w:r w:rsidRPr="00E646E1">
              <w:rPr>
                <w:rFonts w:ascii="Arial" w:hAnsi="Arial" w:cs="Arial"/>
                <w:szCs w:val="22"/>
              </w:rPr>
              <w:t>Tela Galvanizada Artística Ondulada malha ¾ Fio 14 BWG – 2,10mm, 2,00 metros de altura x 30 metros de comprimento</w:t>
            </w:r>
            <w:r w:rsidR="006F79F9">
              <w:rPr>
                <w:rFonts w:ascii="Arial" w:hAnsi="Arial" w:cs="Arial"/>
                <w:szCs w:val="22"/>
              </w:rPr>
              <w:t>.</w:t>
            </w:r>
          </w:p>
        </w:tc>
      </w:tr>
      <w:tr w:rsidR="00E646E1" w:rsidRPr="00B3036E" w14:paraId="5BD84839" w14:textId="77777777" w:rsidTr="00E646E1">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014FCA2B" w14:textId="38AE4D99" w:rsidR="00E646E1" w:rsidRPr="00E646E1" w:rsidRDefault="00E646E1" w:rsidP="006F79F9">
            <w:pPr>
              <w:spacing w:line="276" w:lineRule="auto"/>
              <w:jc w:val="center"/>
              <w:rPr>
                <w:rFonts w:ascii="Arial" w:hAnsi="Arial" w:cs="Arial"/>
                <w:b/>
                <w:bCs/>
              </w:rPr>
            </w:pPr>
            <w:r w:rsidRPr="00E646E1">
              <w:rPr>
                <w:rFonts w:ascii="Arial" w:hAnsi="Arial"/>
                <w:b/>
                <w:szCs w:val="22"/>
              </w:rPr>
              <w:t>03</w:t>
            </w:r>
          </w:p>
        </w:tc>
        <w:tc>
          <w:tcPr>
            <w:tcW w:w="850" w:type="dxa"/>
            <w:tcBorders>
              <w:top w:val="single" w:sz="4" w:space="0" w:color="000000"/>
              <w:left w:val="single" w:sz="4" w:space="0" w:color="000000"/>
              <w:bottom w:val="single" w:sz="4" w:space="0" w:color="000000"/>
              <w:right w:val="nil"/>
            </w:tcBorders>
            <w:vAlign w:val="center"/>
          </w:tcPr>
          <w:p w14:paraId="6D0B94CE" w14:textId="10CCE274" w:rsidR="00E646E1" w:rsidRPr="00E646E1" w:rsidRDefault="00E646E1" w:rsidP="006F79F9">
            <w:pPr>
              <w:pStyle w:val="Contedodatabela"/>
              <w:spacing w:line="276" w:lineRule="auto"/>
              <w:jc w:val="center"/>
              <w:rPr>
                <w:rFonts w:ascii="Arial" w:hAnsi="Arial" w:cs="Arial"/>
              </w:rPr>
            </w:pPr>
            <w:r w:rsidRPr="00E646E1">
              <w:rPr>
                <w:rFonts w:ascii="Arial" w:hAnsi="Arial" w:cs="Arial"/>
                <w:szCs w:val="22"/>
              </w:rPr>
              <w:t>30</w:t>
            </w:r>
          </w:p>
        </w:tc>
        <w:tc>
          <w:tcPr>
            <w:tcW w:w="850" w:type="dxa"/>
            <w:tcBorders>
              <w:top w:val="single" w:sz="4" w:space="0" w:color="000000"/>
              <w:left w:val="single" w:sz="4" w:space="0" w:color="000000"/>
              <w:bottom w:val="single" w:sz="4" w:space="0" w:color="000000"/>
              <w:right w:val="nil"/>
            </w:tcBorders>
            <w:vAlign w:val="center"/>
          </w:tcPr>
          <w:p w14:paraId="7058A416" w14:textId="1F182AF9" w:rsidR="00E646E1" w:rsidRPr="00E646E1" w:rsidRDefault="00E646E1" w:rsidP="006F79F9">
            <w:pPr>
              <w:spacing w:line="276" w:lineRule="auto"/>
              <w:jc w:val="center"/>
              <w:rPr>
                <w:rFonts w:ascii="Arial" w:hAnsi="Arial" w:cs="Arial"/>
              </w:rPr>
            </w:pPr>
            <w:r w:rsidRPr="00E646E1">
              <w:rPr>
                <w:rFonts w:ascii="Arial" w:hAnsi="Arial" w:cs="Arial"/>
                <w:szCs w:val="22"/>
              </w:rPr>
              <w:t>Kg</w:t>
            </w:r>
          </w:p>
        </w:tc>
        <w:tc>
          <w:tcPr>
            <w:tcW w:w="7370" w:type="dxa"/>
            <w:tcBorders>
              <w:top w:val="single" w:sz="4" w:space="0" w:color="000000"/>
              <w:left w:val="single" w:sz="4" w:space="0" w:color="000000"/>
              <w:bottom w:val="single" w:sz="4" w:space="0" w:color="000000"/>
              <w:right w:val="single" w:sz="4" w:space="0" w:color="000000"/>
            </w:tcBorders>
            <w:vAlign w:val="center"/>
          </w:tcPr>
          <w:p w14:paraId="139BD21C" w14:textId="0EA34012" w:rsidR="00E646E1" w:rsidRPr="00E646E1" w:rsidRDefault="00E646E1" w:rsidP="006F79F9">
            <w:pPr>
              <w:pStyle w:val="Contedodatabela"/>
              <w:spacing w:line="276" w:lineRule="auto"/>
              <w:jc w:val="both"/>
              <w:rPr>
                <w:rFonts w:ascii="Arial" w:hAnsi="Arial" w:cs="Arial"/>
              </w:rPr>
            </w:pPr>
            <w:r w:rsidRPr="00E646E1">
              <w:rPr>
                <w:rFonts w:ascii="Arial" w:hAnsi="Arial" w:cs="Arial"/>
                <w:szCs w:val="22"/>
              </w:rPr>
              <w:t>Arame galvanizado fio 12 BWG (2,77m), rolo de 1kg, aprox. 20 mts de comprimento</w:t>
            </w:r>
            <w:r w:rsidR="006F79F9">
              <w:rPr>
                <w:rFonts w:ascii="Arial" w:hAnsi="Arial" w:cs="Arial"/>
                <w:szCs w:val="22"/>
              </w:rPr>
              <w:t>.</w:t>
            </w:r>
          </w:p>
        </w:tc>
      </w:tr>
      <w:tr w:rsidR="00E646E1" w:rsidRPr="00B3036E" w14:paraId="7357B2FE" w14:textId="77777777" w:rsidTr="00E646E1">
        <w:trPr>
          <w:trHeight w:val="170"/>
          <w:jc w:val="center"/>
        </w:trPr>
        <w:tc>
          <w:tcPr>
            <w:tcW w:w="850" w:type="dxa"/>
            <w:tcBorders>
              <w:top w:val="single" w:sz="4" w:space="0" w:color="000000"/>
              <w:left w:val="single" w:sz="4" w:space="0" w:color="000000"/>
              <w:bottom w:val="single" w:sz="4" w:space="0" w:color="000000"/>
              <w:right w:val="nil"/>
            </w:tcBorders>
            <w:vAlign w:val="center"/>
          </w:tcPr>
          <w:p w14:paraId="13579A90" w14:textId="11E3C9F1" w:rsidR="00E646E1" w:rsidRPr="00E646E1" w:rsidRDefault="00E646E1" w:rsidP="006F79F9">
            <w:pPr>
              <w:spacing w:line="276" w:lineRule="auto"/>
              <w:jc w:val="center"/>
              <w:rPr>
                <w:rFonts w:ascii="Arial" w:hAnsi="Arial" w:cs="Arial"/>
                <w:b/>
                <w:bCs/>
              </w:rPr>
            </w:pPr>
            <w:r w:rsidRPr="00E646E1">
              <w:rPr>
                <w:rFonts w:ascii="Arial" w:hAnsi="Arial"/>
                <w:b/>
                <w:szCs w:val="22"/>
              </w:rPr>
              <w:t>04</w:t>
            </w:r>
          </w:p>
        </w:tc>
        <w:tc>
          <w:tcPr>
            <w:tcW w:w="850" w:type="dxa"/>
            <w:tcBorders>
              <w:top w:val="single" w:sz="4" w:space="0" w:color="000000"/>
              <w:left w:val="single" w:sz="4" w:space="0" w:color="000000"/>
              <w:bottom w:val="single" w:sz="4" w:space="0" w:color="000000"/>
              <w:right w:val="nil"/>
            </w:tcBorders>
            <w:vAlign w:val="center"/>
          </w:tcPr>
          <w:p w14:paraId="22D13059" w14:textId="02CDF0B6" w:rsidR="00E646E1" w:rsidRPr="00E646E1" w:rsidRDefault="00E646E1" w:rsidP="006F79F9">
            <w:pPr>
              <w:pStyle w:val="Contedodatabela"/>
              <w:spacing w:line="276" w:lineRule="auto"/>
              <w:jc w:val="center"/>
              <w:rPr>
                <w:rFonts w:ascii="Arial" w:hAnsi="Arial" w:cs="Arial"/>
              </w:rPr>
            </w:pPr>
            <w:r w:rsidRPr="00E646E1">
              <w:rPr>
                <w:rFonts w:ascii="Arial" w:hAnsi="Arial" w:cs="Arial"/>
                <w:szCs w:val="22"/>
              </w:rPr>
              <w:t>30</w:t>
            </w:r>
          </w:p>
        </w:tc>
        <w:tc>
          <w:tcPr>
            <w:tcW w:w="850" w:type="dxa"/>
            <w:tcBorders>
              <w:top w:val="single" w:sz="4" w:space="0" w:color="000000"/>
              <w:left w:val="single" w:sz="4" w:space="0" w:color="000000"/>
              <w:bottom w:val="single" w:sz="4" w:space="0" w:color="000000"/>
              <w:right w:val="nil"/>
            </w:tcBorders>
            <w:vAlign w:val="center"/>
          </w:tcPr>
          <w:p w14:paraId="4E389C59" w14:textId="31982D31" w:rsidR="00E646E1" w:rsidRPr="00E646E1" w:rsidRDefault="00E646E1" w:rsidP="006F79F9">
            <w:pPr>
              <w:spacing w:line="276" w:lineRule="auto"/>
              <w:jc w:val="center"/>
              <w:rPr>
                <w:rFonts w:ascii="Arial" w:hAnsi="Arial" w:cs="Arial"/>
              </w:rPr>
            </w:pPr>
            <w:r w:rsidRPr="00E646E1">
              <w:rPr>
                <w:rFonts w:ascii="Arial" w:hAnsi="Arial" w:cs="Arial"/>
                <w:szCs w:val="22"/>
              </w:rPr>
              <w:t>Kg</w:t>
            </w:r>
          </w:p>
        </w:tc>
        <w:tc>
          <w:tcPr>
            <w:tcW w:w="7370" w:type="dxa"/>
            <w:tcBorders>
              <w:top w:val="single" w:sz="4" w:space="0" w:color="000000"/>
              <w:left w:val="single" w:sz="4" w:space="0" w:color="000000"/>
              <w:bottom w:val="single" w:sz="4" w:space="0" w:color="000000"/>
              <w:right w:val="single" w:sz="4" w:space="0" w:color="000000"/>
            </w:tcBorders>
            <w:vAlign w:val="center"/>
          </w:tcPr>
          <w:p w14:paraId="6CD2F040" w14:textId="27DDB920" w:rsidR="00E646E1" w:rsidRPr="00E646E1" w:rsidRDefault="00E646E1" w:rsidP="006F79F9">
            <w:pPr>
              <w:pStyle w:val="Contedodatabela"/>
              <w:spacing w:line="276" w:lineRule="auto"/>
              <w:jc w:val="both"/>
              <w:rPr>
                <w:rFonts w:ascii="Arial" w:hAnsi="Arial" w:cs="Arial"/>
              </w:rPr>
            </w:pPr>
            <w:r w:rsidRPr="00E646E1">
              <w:rPr>
                <w:rFonts w:ascii="Arial" w:hAnsi="Arial" w:cs="Arial"/>
                <w:szCs w:val="22"/>
              </w:rPr>
              <w:t>Arame Galvanizado fio 16 BWG (1,65mm), rolo de 1Kg, aprox. 60m de comprimento</w:t>
            </w:r>
            <w:r w:rsidR="006F79F9">
              <w:rPr>
                <w:rFonts w:ascii="Arial" w:hAnsi="Arial" w:cs="Arial"/>
                <w:szCs w:val="22"/>
              </w:rPr>
              <w:t>.</w:t>
            </w:r>
          </w:p>
        </w:tc>
      </w:tr>
    </w:tbl>
    <w:p w14:paraId="511F4A7C" w14:textId="77777777" w:rsidR="00DB6073" w:rsidRPr="00DB6073" w:rsidRDefault="00DB6073" w:rsidP="006F79F9">
      <w:pPr>
        <w:tabs>
          <w:tab w:val="left" w:pos="284"/>
        </w:tabs>
        <w:spacing w:line="276" w:lineRule="auto"/>
        <w:jc w:val="both"/>
        <w:rPr>
          <w:rFonts w:ascii="Arial" w:eastAsia="Arial" w:hAnsi="Arial" w:cs="Arial"/>
          <w:sz w:val="10"/>
          <w:szCs w:val="10"/>
        </w:rPr>
      </w:pPr>
    </w:p>
    <w:p w14:paraId="72731D75" w14:textId="6D9CBA55" w:rsidR="00217F72" w:rsidRPr="00B3036E" w:rsidRDefault="00217F72" w:rsidP="006F79F9">
      <w:pPr>
        <w:tabs>
          <w:tab w:val="left" w:pos="284"/>
        </w:tabs>
        <w:spacing w:line="276" w:lineRule="auto"/>
        <w:jc w:val="both"/>
        <w:rPr>
          <w:rFonts w:ascii="Arial" w:hAnsi="Arial" w:cs="Arial"/>
          <w:highlight w:val="yellow"/>
        </w:rPr>
      </w:pPr>
    </w:p>
    <w:p w14:paraId="300C414E" w14:textId="690B6014" w:rsidR="00906BC5" w:rsidRPr="00B3036E" w:rsidRDefault="006F79F9" w:rsidP="006F79F9">
      <w:pPr>
        <w:shd w:val="clear" w:color="auto" w:fill="CCCCCC"/>
        <w:spacing w:line="276" w:lineRule="auto"/>
        <w:ind w:firstLine="561"/>
        <w:rPr>
          <w:rFonts w:ascii="Arial" w:hAnsi="Arial" w:cs="Arial"/>
        </w:rPr>
      </w:pPr>
      <w:r>
        <w:rPr>
          <w:rFonts w:ascii="Arial" w:hAnsi="Arial" w:cs="Arial"/>
          <w:b/>
          <w:bCs/>
        </w:rPr>
        <w:t>5</w:t>
      </w:r>
      <w:r w:rsidR="00EF135E" w:rsidRPr="00B3036E">
        <w:rPr>
          <w:rFonts w:ascii="Arial" w:hAnsi="Arial" w:cs="Arial"/>
          <w:b/>
          <w:bCs/>
        </w:rPr>
        <w:t>.</w:t>
      </w:r>
      <w:r w:rsidR="00906BC5" w:rsidRPr="00B3036E">
        <w:rPr>
          <w:rFonts w:ascii="Arial" w:hAnsi="Arial" w:cs="Arial"/>
          <w:b/>
          <w:bCs/>
        </w:rPr>
        <w:t xml:space="preserve"> DA ENTREGA</w:t>
      </w:r>
      <w:r w:rsidR="00B039A0" w:rsidRPr="00B3036E">
        <w:rPr>
          <w:rFonts w:ascii="Arial" w:hAnsi="Arial" w:cs="Arial"/>
          <w:b/>
          <w:bCs/>
        </w:rPr>
        <w:t>:</w:t>
      </w:r>
    </w:p>
    <w:p w14:paraId="61320D53" w14:textId="2F019CF2" w:rsidR="00EF135E" w:rsidRPr="00B3036E" w:rsidRDefault="00906BC5" w:rsidP="006F79F9">
      <w:pPr>
        <w:numPr>
          <w:ilvl w:val="0"/>
          <w:numId w:val="6"/>
        </w:numPr>
        <w:tabs>
          <w:tab w:val="left" w:pos="284"/>
        </w:tabs>
        <w:spacing w:line="276" w:lineRule="auto"/>
        <w:jc w:val="both"/>
        <w:rPr>
          <w:rFonts w:ascii="Arial" w:hAnsi="Arial" w:cs="Arial"/>
          <w:lang w:eastAsia="pt-BR"/>
        </w:rPr>
      </w:pPr>
      <w:r w:rsidRPr="00B3036E">
        <w:rPr>
          <w:rFonts w:ascii="Arial" w:hAnsi="Arial" w:cs="Arial"/>
          <w:lang w:eastAsia="pt-BR"/>
        </w:rPr>
        <w:lastRenderedPageBreak/>
        <w:t xml:space="preserve">Prazo de entrega: </w:t>
      </w:r>
      <w:r w:rsidR="007A6329" w:rsidRPr="00B3036E">
        <w:rPr>
          <w:rFonts w:ascii="Arial" w:hAnsi="Arial" w:cs="Arial"/>
          <w:lang w:eastAsia="pt-BR"/>
        </w:rPr>
        <w:t>a</w:t>
      </w:r>
      <w:r w:rsidRPr="00B3036E">
        <w:rPr>
          <w:rFonts w:ascii="Arial" w:hAnsi="Arial" w:cs="Arial"/>
          <w:lang w:eastAsia="pt-BR"/>
        </w:rPr>
        <w:t xml:space="preserve">té o </w:t>
      </w:r>
      <w:r w:rsidRPr="006F79F9">
        <w:rPr>
          <w:rFonts w:ascii="Arial" w:hAnsi="Arial" w:cs="Arial"/>
          <w:b/>
          <w:lang w:eastAsia="pt-BR"/>
        </w:rPr>
        <w:t xml:space="preserve">máximo de </w:t>
      </w:r>
      <w:r w:rsidR="006F79F9" w:rsidRPr="006F79F9">
        <w:rPr>
          <w:rFonts w:ascii="Arial" w:hAnsi="Arial" w:cs="Arial"/>
          <w:b/>
          <w:lang w:eastAsia="pt-BR"/>
        </w:rPr>
        <w:t>15</w:t>
      </w:r>
      <w:r w:rsidRPr="006F79F9">
        <w:rPr>
          <w:rFonts w:ascii="Arial" w:hAnsi="Arial" w:cs="Arial"/>
          <w:b/>
          <w:lang w:eastAsia="pt-BR"/>
        </w:rPr>
        <w:t xml:space="preserve"> (</w:t>
      </w:r>
      <w:r w:rsidR="006F79F9" w:rsidRPr="006F79F9">
        <w:rPr>
          <w:rFonts w:ascii="Arial" w:hAnsi="Arial" w:cs="Arial"/>
          <w:b/>
          <w:lang w:eastAsia="pt-BR"/>
        </w:rPr>
        <w:t>quinze</w:t>
      </w:r>
      <w:r w:rsidRPr="006F79F9">
        <w:rPr>
          <w:rFonts w:ascii="Arial" w:hAnsi="Arial" w:cs="Arial"/>
          <w:b/>
          <w:lang w:eastAsia="pt-BR"/>
        </w:rPr>
        <w:t>) dias</w:t>
      </w:r>
      <w:r w:rsidR="006F79F9" w:rsidRPr="006F79F9">
        <w:rPr>
          <w:rFonts w:ascii="Arial" w:hAnsi="Arial" w:cs="Arial"/>
          <w:b/>
          <w:lang w:eastAsia="pt-BR"/>
        </w:rPr>
        <w:t xml:space="preserve"> corridos</w:t>
      </w:r>
      <w:r w:rsidRPr="00B3036E">
        <w:rPr>
          <w:rFonts w:ascii="Arial" w:hAnsi="Arial" w:cs="Arial"/>
          <w:lang w:eastAsia="pt-BR"/>
        </w:rPr>
        <w:t>, a contar da Ordem de Fornecimento, emitida pela Unidade Requisitant</w:t>
      </w:r>
      <w:r w:rsidR="007A6329" w:rsidRPr="00B3036E">
        <w:rPr>
          <w:rFonts w:ascii="Arial" w:hAnsi="Arial" w:cs="Arial"/>
          <w:lang w:eastAsia="pt-BR"/>
        </w:rPr>
        <w:t>e</w:t>
      </w:r>
      <w:r w:rsidR="00BE5E68" w:rsidRPr="00B3036E">
        <w:rPr>
          <w:rFonts w:ascii="Arial" w:hAnsi="Arial" w:cs="Arial"/>
          <w:lang w:eastAsia="pt-BR"/>
        </w:rPr>
        <w:t>.</w:t>
      </w:r>
    </w:p>
    <w:p w14:paraId="583607A3" w14:textId="2A80FD71" w:rsidR="00B039A0" w:rsidRDefault="00906BC5" w:rsidP="006F79F9">
      <w:pPr>
        <w:numPr>
          <w:ilvl w:val="0"/>
          <w:numId w:val="6"/>
        </w:numPr>
        <w:tabs>
          <w:tab w:val="left" w:pos="284"/>
        </w:tabs>
        <w:spacing w:line="276" w:lineRule="auto"/>
        <w:jc w:val="both"/>
        <w:rPr>
          <w:rFonts w:ascii="Arial" w:hAnsi="Arial" w:cs="Arial"/>
        </w:rPr>
      </w:pPr>
      <w:r w:rsidRPr="00B3036E">
        <w:rPr>
          <w:rFonts w:ascii="Arial" w:hAnsi="Arial" w:cs="Arial"/>
          <w:lang w:eastAsia="pt-BR"/>
        </w:rPr>
        <w:t>Loca</w:t>
      </w:r>
      <w:r w:rsidR="006F79F9">
        <w:rPr>
          <w:rFonts w:ascii="Arial" w:hAnsi="Arial" w:cs="Arial"/>
          <w:lang w:eastAsia="pt-BR"/>
        </w:rPr>
        <w:t>is</w:t>
      </w:r>
      <w:r w:rsidRPr="00B3036E">
        <w:rPr>
          <w:rFonts w:ascii="Arial" w:hAnsi="Arial" w:cs="Arial"/>
          <w:lang w:eastAsia="pt-BR"/>
        </w:rPr>
        <w:t xml:space="preserve"> de </w:t>
      </w:r>
      <w:r w:rsidR="00DD74AF" w:rsidRPr="00B3036E">
        <w:rPr>
          <w:rFonts w:ascii="Arial" w:hAnsi="Arial" w:cs="Arial"/>
          <w:lang w:eastAsia="pt-BR"/>
        </w:rPr>
        <w:t>e</w:t>
      </w:r>
      <w:r w:rsidRPr="00B3036E">
        <w:rPr>
          <w:rFonts w:ascii="Arial" w:hAnsi="Arial" w:cs="Arial"/>
          <w:lang w:eastAsia="pt-BR"/>
        </w:rPr>
        <w:t xml:space="preserve">ntrega: </w:t>
      </w:r>
    </w:p>
    <w:p w14:paraId="107478A6" w14:textId="77777777" w:rsidR="006F79F9" w:rsidRDefault="006F79F9" w:rsidP="006F79F9">
      <w:pPr>
        <w:tabs>
          <w:tab w:val="left" w:pos="284"/>
        </w:tabs>
        <w:spacing w:line="276" w:lineRule="auto"/>
        <w:jc w:val="both"/>
        <w:rPr>
          <w:rFonts w:ascii="Arial" w:hAnsi="Arial" w:cs="Arial"/>
          <w:lang w:eastAsia="pt-BR"/>
        </w:rPr>
      </w:pPr>
    </w:p>
    <w:p w14:paraId="38F7C098" w14:textId="77777777" w:rsidR="006F79F9" w:rsidRPr="006F79F9" w:rsidRDefault="006F79F9" w:rsidP="006F79F9">
      <w:pPr>
        <w:pStyle w:val="Standard"/>
        <w:widowControl w:val="0"/>
        <w:autoSpaceDN w:val="0"/>
        <w:spacing w:line="276" w:lineRule="auto"/>
        <w:ind w:left="709"/>
        <w:jc w:val="both"/>
        <w:rPr>
          <w:rFonts w:ascii="Arial" w:hAnsi="Arial" w:cs="Arial"/>
          <w:b/>
          <w:shd w:val="clear" w:color="auto" w:fill="FFFFFF"/>
        </w:rPr>
      </w:pPr>
      <w:r w:rsidRPr="006F79F9">
        <w:rPr>
          <w:rFonts w:ascii="Arial" w:hAnsi="Arial" w:cs="Arial"/>
          <w:b/>
          <w:shd w:val="clear" w:color="auto" w:fill="FFFFFF"/>
        </w:rPr>
        <w:t xml:space="preserve">Central de Obras I. </w:t>
      </w:r>
    </w:p>
    <w:p w14:paraId="22BC5EAD" w14:textId="77777777" w:rsidR="006F79F9" w:rsidRPr="006F79F9" w:rsidRDefault="006F79F9" w:rsidP="006F79F9">
      <w:pPr>
        <w:pStyle w:val="Standard"/>
        <w:widowControl w:val="0"/>
        <w:autoSpaceDN w:val="0"/>
        <w:spacing w:line="276" w:lineRule="auto"/>
        <w:ind w:left="709"/>
        <w:jc w:val="both"/>
        <w:rPr>
          <w:rFonts w:ascii="Arial" w:hAnsi="Arial" w:cs="Arial"/>
          <w:b/>
          <w:shd w:val="clear" w:color="auto" w:fill="FFFFFF"/>
        </w:rPr>
      </w:pPr>
      <w:r w:rsidRPr="006F79F9">
        <w:rPr>
          <w:rFonts w:ascii="Arial" w:hAnsi="Arial" w:cs="Arial"/>
          <w:b/>
          <w:shd w:val="clear" w:color="auto" w:fill="FFFFFF"/>
        </w:rPr>
        <w:t xml:space="preserve">Rua João Botene, 60, Vila Monteiro – Piracicaba/SP. </w:t>
      </w:r>
    </w:p>
    <w:p w14:paraId="7D2E97FF" w14:textId="2F88E2A6" w:rsidR="006F79F9" w:rsidRPr="006F79F9" w:rsidRDefault="006F79F9" w:rsidP="006F79F9">
      <w:pPr>
        <w:pStyle w:val="Standard"/>
        <w:widowControl w:val="0"/>
        <w:autoSpaceDN w:val="0"/>
        <w:spacing w:line="276" w:lineRule="auto"/>
        <w:ind w:left="709"/>
        <w:jc w:val="both"/>
        <w:rPr>
          <w:rFonts w:ascii="Arial" w:hAnsi="Arial"/>
          <w:b/>
        </w:rPr>
      </w:pPr>
      <w:r w:rsidRPr="006F79F9">
        <w:rPr>
          <w:rFonts w:ascii="Arial" w:hAnsi="Arial" w:cs="Arial"/>
          <w:b/>
          <w:shd w:val="clear" w:color="auto" w:fill="FFFFFF"/>
        </w:rPr>
        <w:t xml:space="preserve">Horário de entrega: das 08:00 às </w:t>
      </w:r>
      <w:r w:rsidRPr="006F79F9">
        <w:rPr>
          <w:rFonts w:ascii="Arial" w:hAnsi="Arial" w:cs="Arial"/>
          <w:b/>
          <w:kern w:val="3"/>
          <w:shd w:val="clear" w:color="auto" w:fill="FFFFFF"/>
        </w:rPr>
        <w:t>10:00</w:t>
      </w:r>
      <w:r w:rsidRPr="006F79F9">
        <w:rPr>
          <w:rFonts w:ascii="Arial" w:hAnsi="Arial" w:cs="Arial"/>
          <w:b/>
          <w:shd w:val="clear" w:color="auto" w:fill="FFFFFF"/>
        </w:rPr>
        <w:t xml:space="preserve"> e das 12:00 às </w:t>
      </w:r>
      <w:r w:rsidRPr="006F79F9">
        <w:rPr>
          <w:rFonts w:ascii="Arial" w:hAnsi="Arial" w:cs="Arial"/>
          <w:b/>
          <w:kern w:val="3"/>
          <w:shd w:val="clear" w:color="auto" w:fill="FFFFFF"/>
        </w:rPr>
        <w:t>15:00</w:t>
      </w:r>
      <w:r w:rsidRPr="006F79F9">
        <w:rPr>
          <w:rFonts w:ascii="Arial" w:hAnsi="Arial" w:cs="Arial"/>
          <w:b/>
          <w:shd w:val="clear" w:color="auto" w:fill="FFFFFF"/>
        </w:rPr>
        <w:t xml:space="preserve"> horas, de segunda a sexta-feira;</w:t>
      </w:r>
    </w:p>
    <w:p w14:paraId="318791F9" w14:textId="77777777" w:rsidR="006F79F9" w:rsidRPr="006F79F9" w:rsidRDefault="006F79F9" w:rsidP="006F79F9">
      <w:pPr>
        <w:pStyle w:val="Standard"/>
        <w:widowControl w:val="0"/>
        <w:autoSpaceDN w:val="0"/>
        <w:spacing w:line="276" w:lineRule="auto"/>
        <w:ind w:left="709"/>
        <w:jc w:val="both"/>
        <w:rPr>
          <w:rFonts w:ascii="Arial" w:hAnsi="Arial" w:cs="Arial"/>
          <w:b/>
          <w:shd w:val="clear" w:color="auto" w:fill="FFFFFF"/>
        </w:rPr>
      </w:pPr>
    </w:p>
    <w:p w14:paraId="7C279EF0" w14:textId="77777777" w:rsidR="006F79F9" w:rsidRPr="006F79F9" w:rsidRDefault="006F79F9" w:rsidP="006F79F9">
      <w:pPr>
        <w:pStyle w:val="Standard"/>
        <w:widowControl w:val="0"/>
        <w:autoSpaceDN w:val="0"/>
        <w:spacing w:line="276" w:lineRule="auto"/>
        <w:ind w:left="709"/>
        <w:jc w:val="both"/>
        <w:rPr>
          <w:rFonts w:ascii="Arial" w:hAnsi="Arial" w:cs="Arial"/>
          <w:b/>
          <w:shd w:val="clear" w:color="auto" w:fill="FFFFFF"/>
        </w:rPr>
      </w:pPr>
      <w:r w:rsidRPr="006F79F9">
        <w:rPr>
          <w:rFonts w:ascii="Arial" w:hAnsi="Arial" w:cs="Arial"/>
          <w:b/>
          <w:shd w:val="clear" w:color="auto" w:fill="FFFFFF"/>
        </w:rPr>
        <w:t>Secretaria Municipal de Obras, Infraestrutura e Serviços Públicos</w:t>
      </w:r>
    </w:p>
    <w:p w14:paraId="5B1490BC" w14:textId="77777777" w:rsidR="006F79F9" w:rsidRPr="006F79F9" w:rsidRDefault="006F79F9" w:rsidP="006F79F9">
      <w:pPr>
        <w:pStyle w:val="Standard"/>
        <w:widowControl w:val="0"/>
        <w:autoSpaceDN w:val="0"/>
        <w:spacing w:line="276" w:lineRule="auto"/>
        <w:ind w:left="709"/>
        <w:jc w:val="both"/>
        <w:rPr>
          <w:rFonts w:ascii="Arial" w:hAnsi="Arial" w:cs="Arial"/>
          <w:b/>
          <w:shd w:val="clear" w:color="auto" w:fill="FFFFFF"/>
        </w:rPr>
      </w:pPr>
      <w:r w:rsidRPr="006F79F9">
        <w:rPr>
          <w:rFonts w:ascii="Arial" w:hAnsi="Arial" w:cs="Arial"/>
          <w:b/>
          <w:shd w:val="clear" w:color="auto" w:fill="FFFFFF"/>
        </w:rPr>
        <w:t xml:space="preserve">Avenida Cristóvão Colombo, 1900, Algodoal – Piracicaba/SP. </w:t>
      </w:r>
    </w:p>
    <w:p w14:paraId="7F8A0240" w14:textId="3F016426" w:rsidR="006F79F9" w:rsidRPr="006F79F9" w:rsidRDefault="006F79F9" w:rsidP="006F79F9">
      <w:pPr>
        <w:pStyle w:val="Standard"/>
        <w:widowControl w:val="0"/>
        <w:autoSpaceDN w:val="0"/>
        <w:spacing w:line="276" w:lineRule="auto"/>
        <w:ind w:left="709"/>
        <w:jc w:val="both"/>
        <w:rPr>
          <w:rFonts w:ascii="Arial" w:hAnsi="Arial"/>
          <w:b/>
        </w:rPr>
      </w:pPr>
      <w:r w:rsidRPr="006F79F9">
        <w:rPr>
          <w:rFonts w:ascii="Arial" w:hAnsi="Arial" w:cs="Arial"/>
          <w:b/>
          <w:shd w:val="clear" w:color="auto" w:fill="FFFFFF"/>
        </w:rPr>
        <w:t xml:space="preserve">Horário de entrega: das 08:00 às </w:t>
      </w:r>
      <w:r w:rsidRPr="006F79F9">
        <w:rPr>
          <w:rFonts w:ascii="Arial" w:hAnsi="Arial" w:cs="Arial"/>
          <w:b/>
          <w:kern w:val="3"/>
          <w:shd w:val="clear" w:color="auto" w:fill="FFFFFF"/>
        </w:rPr>
        <w:t>10:00</w:t>
      </w:r>
      <w:r w:rsidRPr="006F79F9">
        <w:rPr>
          <w:rFonts w:ascii="Arial" w:hAnsi="Arial" w:cs="Arial"/>
          <w:b/>
          <w:shd w:val="clear" w:color="auto" w:fill="FFFFFF"/>
        </w:rPr>
        <w:t xml:space="preserve"> e das 12:00 às </w:t>
      </w:r>
      <w:r w:rsidRPr="006F79F9">
        <w:rPr>
          <w:rFonts w:ascii="Arial" w:hAnsi="Arial" w:cs="Arial"/>
          <w:b/>
          <w:kern w:val="3"/>
          <w:shd w:val="clear" w:color="auto" w:fill="FFFFFF"/>
        </w:rPr>
        <w:t>15:00</w:t>
      </w:r>
      <w:r w:rsidRPr="006F79F9">
        <w:rPr>
          <w:rFonts w:ascii="Arial" w:hAnsi="Arial" w:cs="Arial"/>
          <w:b/>
          <w:shd w:val="clear" w:color="auto" w:fill="FFFFFF"/>
        </w:rPr>
        <w:t xml:space="preserve"> horas, de segunda a sexta-feira.</w:t>
      </w:r>
    </w:p>
    <w:p w14:paraId="5F4535D2" w14:textId="77777777" w:rsidR="006F79F9" w:rsidRPr="00B3036E" w:rsidRDefault="006F79F9" w:rsidP="006F79F9">
      <w:pPr>
        <w:tabs>
          <w:tab w:val="left" w:pos="284"/>
        </w:tabs>
        <w:spacing w:line="276" w:lineRule="auto"/>
        <w:jc w:val="both"/>
        <w:rPr>
          <w:rFonts w:ascii="Arial" w:hAnsi="Arial" w:cs="Arial"/>
        </w:rPr>
      </w:pPr>
    </w:p>
    <w:p w14:paraId="2BCFD3EE" w14:textId="1A04D0C3" w:rsidR="00B039A0" w:rsidRPr="00B3036E" w:rsidRDefault="00906BC5" w:rsidP="006F79F9">
      <w:pPr>
        <w:keepLines/>
        <w:numPr>
          <w:ilvl w:val="0"/>
          <w:numId w:val="6"/>
        </w:numPr>
        <w:tabs>
          <w:tab w:val="left" w:pos="284"/>
        </w:tabs>
        <w:spacing w:line="276" w:lineRule="auto"/>
        <w:jc w:val="both"/>
        <w:rPr>
          <w:rFonts w:ascii="Arial" w:hAnsi="Arial" w:cs="Arial"/>
        </w:rPr>
      </w:pPr>
      <w:r w:rsidRPr="00B3036E">
        <w:rPr>
          <w:rFonts w:ascii="Arial" w:hAnsi="Arial" w:cs="Arial"/>
        </w:rPr>
        <w:t>A Contratada será responsável pelo transporte e descarregamento do produto, devendo entregá-los em condições adequadas para o armazenamento</w:t>
      </w:r>
      <w:r w:rsidR="00BE5E68" w:rsidRPr="00B3036E">
        <w:rPr>
          <w:rFonts w:ascii="Arial" w:hAnsi="Arial" w:cs="Arial"/>
        </w:rPr>
        <w:t>.</w:t>
      </w:r>
    </w:p>
    <w:p w14:paraId="6E06F0B8" w14:textId="73300127" w:rsidR="00217F72" w:rsidRDefault="00906BC5" w:rsidP="006F79F9">
      <w:pPr>
        <w:keepLines/>
        <w:numPr>
          <w:ilvl w:val="0"/>
          <w:numId w:val="6"/>
        </w:numPr>
        <w:tabs>
          <w:tab w:val="left" w:pos="284"/>
        </w:tabs>
        <w:spacing w:line="276" w:lineRule="auto"/>
        <w:jc w:val="both"/>
        <w:rPr>
          <w:rFonts w:ascii="Arial" w:hAnsi="Arial" w:cs="Arial"/>
        </w:rPr>
      </w:pPr>
      <w:r w:rsidRPr="006F79F9">
        <w:rPr>
          <w:rFonts w:ascii="Arial" w:hAnsi="Arial" w:cs="Arial"/>
        </w:rPr>
        <w:t xml:space="preserve">Se for constatada qualquer alteração na qualidade ou composição durante a garantia do produto, a </w:t>
      </w:r>
      <w:r w:rsidR="00E961D0" w:rsidRPr="006F79F9">
        <w:rPr>
          <w:rFonts w:ascii="Arial" w:hAnsi="Arial" w:cs="Arial"/>
        </w:rPr>
        <w:t>C</w:t>
      </w:r>
      <w:r w:rsidRPr="006F79F9">
        <w:rPr>
          <w:rFonts w:ascii="Arial" w:hAnsi="Arial" w:cs="Arial"/>
        </w:rPr>
        <w:t xml:space="preserve">ontratada se compromete a trocá-lo sem ônus para a </w:t>
      </w:r>
      <w:r w:rsidR="00E961D0" w:rsidRPr="006F79F9">
        <w:rPr>
          <w:rFonts w:ascii="Arial" w:hAnsi="Arial" w:cs="Arial"/>
        </w:rPr>
        <w:t>C</w:t>
      </w:r>
      <w:r w:rsidRPr="006F79F9">
        <w:rPr>
          <w:rFonts w:ascii="Arial" w:hAnsi="Arial" w:cs="Arial"/>
        </w:rPr>
        <w:t xml:space="preserve">ontratante, no </w:t>
      </w:r>
      <w:r w:rsidRPr="006F79F9">
        <w:rPr>
          <w:rFonts w:ascii="Arial" w:hAnsi="Arial" w:cs="Arial"/>
          <w:b/>
        </w:rPr>
        <w:t xml:space="preserve">prazo máximo de </w:t>
      </w:r>
      <w:r w:rsidR="006F79F9" w:rsidRPr="006F79F9">
        <w:rPr>
          <w:rFonts w:ascii="Arial" w:hAnsi="Arial" w:cs="Arial"/>
          <w:b/>
        </w:rPr>
        <w:t>15 (quinze</w:t>
      </w:r>
      <w:r w:rsidRPr="006F79F9">
        <w:rPr>
          <w:rFonts w:ascii="Arial" w:hAnsi="Arial" w:cs="Arial"/>
          <w:b/>
        </w:rPr>
        <w:t>) dias</w:t>
      </w:r>
      <w:r w:rsidRPr="006F79F9">
        <w:rPr>
          <w:rFonts w:ascii="Arial" w:hAnsi="Arial" w:cs="Arial"/>
        </w:rPr>
        <w:t>, a contar da notificação emitida pela Unidade Requisitante.</w:t>
      </w:r>
      <w:r w:rsidR="0049377B" w:rsidRPr="006F79F9">
        <w:rPr>
          <w:rFonts w:ascii="Arial" w:hAnsi="Arial" w:cs="Arial"/>
        </w:rPr>
        <w:t xml:space="preserve"> </w:t>
      </w:r>
    </w:p>
    <w:p w14:paraId="13A9226B" w14:textId="77777777" w:rsidR="006F79F9" w:rsidRPr="006F79F9" w:rsidRDefault="006F79F9" w:rsidP="006F79F9">
      <w:pPr>
        <w:keepLines/>
        <w:tabs>
          <w:tab w:val="left" w:pos="284"/>
        </w:tabs>
        <w:spacing w:line="276" w:lineRule="auto"/>
        <w:jc w:val="both"/>
        <w:rPr>
          <w:rFonts w:ascii="Arial" w:hAnsi="Arial" w:cs="Arial"/>
        </w:rPr>
      </w:pPr>
    </w:p>
    <w:p w14:paraId="2E6B8623" w14:textId="6366B0DE" w:rsidR="00190D54" w:rsidRPr="00190D54" w:rsidRDefault="006F79F9" w:rsidP="006F79F9">
      <w:pPr>
        <w:shd w:val="clear" w:color="auto" w:fill="DDDDDD"/>
        <w:tabs>
          <w:tab w:val="left" w:pos="284"/>
        </w:tabs>
        <w:spacing w:line="276" w:lineRule="auto"/>
        <w:ind w:firstLine="561"/>
        <w:rPr>
          <w:rFonts w:ascii="Arial" w:hAnsi="Arial" w:cs="Arial"/>
        </w:rPr>
      </w:pPr>
      <w:r>
        <w:rPr>
          <w:rFonts w:ascii="Arial" w:hAnsi="Arial" w:cs="Arial"/>
          <w:b/>
          <w:bCs/>
        </w:rPr>
        <w:t>6</w:t>
      </w:r>
      <w:r w:rsidR="00190D54" w:rsidRPr="00190D54">
        <w:rPr>
          <w:rFonts w:ascii="Arial" w:hAnsi="Arial" w:cs="Arial"/>
          <w:b/>
          <w:bCs/>
        </w:rPr>
        <w:t>. DO FORNECIMENTO DE INFORMAÇÕES:</w:t>
      </w:r>
    </w:p>
    <w:p w14:paraId="5CB37383" w14:textId="77777777" w:rsidR="00DB6073" w:rsidRPr="00AC2BF1" w:rsidRDefault="00DB6073" w:rsidP="006F79F9">
      <w:pPr>
        <w:numPr>
          <w:ilvl w:val="0"/>
          <w:numId w:val="13"/>
        </w:numPr>
        <w:tabs>
          <w:tab w:val="left" w:pos="284"/>
        </w:tabs>
        <w:spacing w:line="276" w:lineRule="auto"/>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2" w:history="1">
        <w:r w:rsidRPr="00701C3D">
          <w:rPr>
            <w:rStyle w:val="Hyperlink"/>
            <w:rFonts w:ascii="Arial" w:hAnsi="Arial" w:cs="Arial"/>
          </w:rPr>
          <w:t>https://bnccompras.com</w:t>
        </w:r>
      </w:hyperlink>
      <w:r>
        <w:rPr>
          <w:rFonts w:ascii="Arial" w:hAnsi="Arial" w:cs="Arial"/>
        </w:rPr>
        <w:t xml:space="preserve"> </w:t>
      </w:r>
    </w:p>
    <w:p w14:paraId="3DFDD829" w14:textId="77777777" w:rsidR="00217F72" w:rsidRPr="00B3036E" w:rsidRDefault="00217F72" w:rsidP="006F79F9">
      <w:pPr>
        <w:spacing w:line="276" w:lineRule="auto"/>
        <w:jc w:val="both"/>
        <w:rPr>
          <w:rFonts w:ascii="Arial" w:hAnsi="Arial" w:cs="Arial"/>
        </w:rPr>
      </w:pPr>
    </w:p>
    <w:p w14:paraId="490CEE78" w14:textId="7EF5E24D" w:rsidR="00906BC5" w:rsidRPr="00B3036E" w:rsidRDefault="006F79F9" w:rsidP="006F79F9">
      <w:pPr>
        <w:shd w:val="clear" w:color="auto" w:fill="CCCCCC"/>
        <w:spacing w:line="276" w:lineRule="auto"/>
        <w:ind w:firstLine="561"/>
        <w:jc w:val="both"/>
        <w:rPr>
          <w:rFonts w:ascii="Arial" w:hAnsi="Arial" w:cs="Arial"/>
        </w:rPr>
      </w:pPr>
      <w:r>
        <w:rPr>
          <w:rFonts w:ascii="Arial" w:hAnsi="Arial" w:cs="Arial"/>
          <w:b/>
          <w:bCs/>
        </w:rPr>
        <w:t>7</w:t>
      </w:r>
      <w:r w:rsidR="00EF135E" w:rsidRPr="00B3036E">
        <w:rPr>
          <w:rFonts w:ascii="Arial" w:hAnsi="Arial" w:cs="Arial"/>
          <w:b/>
          <w:bCs/>
        </w:rPr>
        <w:t>.</w:t>
      </w:r>
      <w:r w:rsidR="00906BC5" w:rsidRPr="00B3036E">
        <w:rPr>
          <w:rFonts w:ascii="Arial" w:hAnsi="Arial" w:cs="Arial"/>
          <w:b/>
          <w:bCs/>
        </w:rPr>
        <w:t xml:space="preserve"> EXIGÊNCIA PARA HABILITAÇÃO:</w:t>
      </w:r>
    </w:p>
    <w:p w14:paraId="2DFC274F" w14:textId="77777777" w:rsidR="00047120" w:rsidRDefault="00047120" w:rsidP="006F79F9">
      <w:pPr>
        <w:numPr>
          <w:ilvl w:val="0"/>
          <w:numId w:val="23"/>
        </w:numPr>
        <w:tabs>
          <w:tab w:val="left" w:pos="284"/>
        </w:tabs>
        <w:spacing w:line="276" w:lineRule="auto"/>
        <w:jc w:val="both"/>
        <w:rPr>
          <w:rFonts w:ascii="Arial" w:hAnsi="Arial" w:cs="Arial"/>
          <w:color w:val="000000"/>
        </w:rPr>
      </w:pPr>
      <w:r w:rsidRPr="00FF7479">
        <w:rPr>
          <w:rFonts w:ascii="Arial" w:hAnsi="Arial" w:cs="Arial"/>
          <w:b/>
          <w:bCs/>
          <w:color w:val="000000"/>
        </w:rPr>
        <w:t>HABILITAÇÃO JURÍDICA</w:t>
      </w:r>
    </w:p>
    <w:p w14:paraId="3D7CD6AB" w14:textId="77777777" w:rsidR="00047120" w:rsidRPr="0040479C" w:rsidRDefault="00047120" w:rsidP="006F79F9">
      <w:pPr>
        <w:numPr>
          <w:ilvl w:val="1"/>
          <w:numId w:val="23"/>
        </w:numPr>
        <w:tabs>
          <w:tab w:val="left" w:pos="284"/>
        </w:tabs>
        <w:spacing w:line="276" w:lineRule="auto"/>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79443735" w14:textId="77777777" w:rsidR="00047120" w:rsidRPr="00FF7479" w:rsidRDefault="00047120" w:rsidP="006F79F9">
      <w:pPr>
        <w:tabs>
          <w:tab w:val="left" w:pos="1005"/>
        </w:tabs>
        <w:spacing w:line="276" w:lineRule="auto"/>
        <w:jc w:val="both"/>
        <w:rPr>
          <w:rFonts w:ascii="Arial" w:hAnsi="Arial" w:cs="Arial"/>
        </w:rPr>
      </w:pPr>
    </w:p>
    <w:p w14:paraId="4906EB55" w14:textId="77777777" w:rsidR="00047120" w:rsidRDefault="00047120" w:rsidP="006F79F9">
      <w:pPr>
        <w:numPr>
          <w:ilvl w:val="0"/>
          <w:numId w:val="23"/>
        </w:numPr>
        <w:tabs>
          <w:tab w:val="left" w:pos="284"/>
        </w:tabs>
        <w:spacing w:line="276" w:lineRule="auto"/>
        <w:jc w:val="both"/>
        <w:rPr>
          <w:rFonts w:ascii="Arial" w:hAnsi="Arial" w:cs="Arial"/>
        </w:rPr>
      </w:pPr>
      <w:r w:rsidRPr="00FF7479">
        <w:rPr>
          <w:rFonts w:ascii="Arial" w:hAnsi="Arial" w:cs="Arial"/>
          <w:b/>
          <w:bCs/>
        </w:rPr>
        <w:t>REGULARIDADE FISCAL E TRABALHISTA</w:t>
      </w:r>
    </w:p>
    <w:p w14:paraId="297EF81E" w14:textId="77777777" w:rsidR="00047120" w:rsidRPr="0040479C" w:rsidRDefault="00047120" w:rsidP="006F79F9">
      <w:pPr>
        <w:numPr>
          <w:ilvl w:val="1"/>
          <w:numId w:val="23"/>
        </w:numPr>
        <w:tabs>
          <w:tab w:val="left" w:pos="284"/>
        </w:tabs>
        <w:spacing w:line="276" w:lineRule="auto"/>
        <w:jc w:val="both"/>
        <w:rPr>
          <w:rFonts w:ascii="Arial" w:hAnsi="Arial" w:cs="Arial"/>
        </w:rPr>
      </w:pPr>
      <w:r w:rsidRPr="0040479C">
        <w:rPr>
          <w:rFonts w:ascii="Arial" w:hAnsi="Arial" w:cs="Arial"/>
          <w:color w:val="000000"/>
        </w:rPr>
        <w:t>Inscrição no Cadastro Nacional de Pessoa Jurídica (CNPJ), do Ministério da Fazenda.</w:t>
      </w:r>
    </w:p>
    <w:p w14:paraId="07016162" w14:textId="77777777" w:rsidR="00047120" w:rsidRPr="00FF7479" w:rsidRDefault="00047120" w:rsidP="006F79F9">
      <w:pPr>
        <w:numPr>
          <w:ilvl w:val="1"/>
          <w:numId w:val="23"/>
        </w:numPr>
        <w:tabs>
          <w:tab w:val="left" w:pos="284"/>
        </w:tabs>
        <w:spacing w:line="276" w:lineRule="auto"/>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5B018ED8" w14:textId="77777777" w:rsidR="00047120" w:rsidRPr="00FF7479" w:rsidRDefault="00047120" w:rsidP="006F79F9">
      <w:pPr>
        <w:numPr>
          <w:ilvl w:val="1"/>
          <w:numId w:val="23"/>
        </w:numPr>
        <w:tabs>
          <w:tab w:val="left" w:pos="284"/>
        </w:tabs>
        <w:spacing w:line="276" w:lineRule="auto"/>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65D1CEAE" w14:textId="77777777" w:rsidR="00047120" w:rsidRPr="00FF7479" w:rsidRDefault="00047120" w:rsidP="006F79F9">
      <w:pPr>
        <w:numPr>
          <w:ilvl w:val="2"/>
          <w:numId w:val="23"/>
        </w:numPr>
        <w:tabs>
          <w:tab w:val="left" w:pos="284"/>
          <w:tab w:val="left" w:pos="426"/>
        </w:tabs>
        <w:spacing w:line="276" w:lineRule="auto"/>
        <w:jc w:val="both"/>
        <w:rPr>
          <w:rFonts w:ascii="Arial" w:hAnsi="Arial" w:cs="Arial"/>
        </w:rPr>
      </w:pPr>
      <w:r w:rsidRPr="00FF7479">
        <w:rPr>
          <w:rFonts w:ascii="Arial" w:hAnsi="Arial" w:cs="Arial"/>
          <w:color w:val="000000"/>
        </w:rPr>
        <w:t>Será exigida comprovação somente sobre débitos inscritos em dívida ativa.</w:t>
      </w:r>
    </w:p>
    <w:p w14:paraId="3CF2DDBA" w14:textId="77777777" w:rsidR="00047120" w:rsidRPr="00FF7479" w:rsidRDefault="00047120" w:rsidP="006F79F9">
      <w:pPr>
        <w:numPr>
          <w:ilvl w:val="1"/>
          <w:numId w:val="23"/>
        </w:numPr>
        <w:tabs>
          <w:tab w:val="left" w:pos="284"/>
        </w:tabs>
        <w:spacing w:line="276" w:lineRule="auto"/>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4C30ED5B" w14:textId="77777777" w:rsidR="00047120" w:rsidRPr="00FF7479" w:rsidRDefault="00047120" w:rsidP="006F79F9">
      <w:pPr>
        <w:numPr>
          <w:ilvl w:val="1"/>
          <w:numId w:val="23"/>
        </w:numPr>
        <w:tabs>
          <w:tab w:val="left" w:pos="284"/>
        </w:tabs>
        <w:spacing w:line="276" w:lineRule="auto"/>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0C0E8C29" w14:textId="77777777" w:rsidR="00047120" w:rsidRPr="00FF7479" w:rsidRDefault="00047120" w:rsidP="006F79F9">
      <w:pPr>
        <w:tabs>
          <w:tab w:val="left" w:pos="284"/>
        </w:tabs>
        <w:spacing w:line="276" w:lineRule="auto"/>
        <w:jc w:val="both"/>
        <w:rPr>
          <w:rFonts w:ascii="Arial" w:hAnsi="Arial" w:cs="Arial"/>
          <w:highlight w:val="yellow"/>
        </w:rPr>
      </w:pPr>
    </w:p>
    <w:p w14:paraId="2523BB0A" w14:textId="77777777" w:rsidR="00047120" w:rsidRDefault="00047120" w:rsidP="006F79F9">
      <w:pPr>
        <w:numPr>
          <w:ilvl w:val="0"/>
          <w:numId w:val="23"/>
        </w:numPr>
        <w:tabs>
          <w:tab w:val="left" w:pos="284"/>
        </w:tabs>
        <w:spacing w:line="276" w:lineRule="auto"/>
        <w:jc w:val="both"/>
        <w:rPr>
          <w:rFonts w:ascii="Arial" w:hAnsi="Arial" w:cs="Arial"/>
        </w:rPr>
      </w:pPr>
      <w:r w:rsidRPr="00FF7479">
        <w:rPr>
          <w:rFonts w:ascii="Arial" w:hAnsi="Arial" w:cs="Arial"/>
          <w:b/>
          <w:bCs/>
        </w:rPr>
        <w:t>QUALIFICAÇÃO ECONÔMICO-FINANCEIRA</w:t>
      </w:r>
    </w:p>
    <w:p w14:paraId="66CB46AC" w14:textId="1835176A" w:rsidR="00047120" w:rsidRDefault="00047120" w:rsidP="006F79F9">
      <w:pPr>
        <w:numPr>
          <w:ilvl w:val="1"/>
          <w:numId w:val="23"/>
        </w:numPr>
        <w:tabs>
          <w:tab w:val="left" w:pos="284"/>
        </w:tabs>
        <w:spacing w:line="276" w:lineRule="auto"/>
        <w:jc w:val="both"/>
        <w:rPr>
          <w:rFonts w:ascii="Arial" w:hAnsi="Arial" w:cs="Arial"/>
        </w:rPr>
      </w:pPr>
      <w:r w:rsidRPr="0040479C">
        <w:rPr>
          <w:rFonts w:ascii="Arial" w:hAnsi="Arial" w:cs="Arial"/>
        </w:rPr>
        <w:t xml:space="preserve">Certidão negativa de </w:t>
      </w:r>
      <w:r w:rsidRPr="0040479C">
        <w:rPr>
          <w:rFonts w:ascii="Arial" w:hAnsi="Arial" w:cs="Arial"/>
          <w:b/>
        </w:rPr>
        <w:t xml:space="preserve">falência </w:t>
      </w:r>
      <w:r w:rsidRPr="0040479C">
        <w:rPr>
          <w:rFonts w:ascii="Arial" w:hAnsi="Arial" w:cs="Arial"/>
        </w:rPr>
        <w:t>expedida pelo distribuidor da sede da pessoa jurídica, com data não superior a 180 (cento e oitenta) dias, da data limite para o recebimento das propostas da presente licitação.</w:t>
      </w:r>
    </w:p>
    <w:p w14:paraId="389EDB81" w14:textId="77777777" w:rsidR="00047120" w:rsidRDefault="00047120" w:rsidP="006F79F9">
      <w:pPr>
        <w:tabs>
          <w:tab w:val="left" w:pos="284"/>
          <w:tab w:val="left" w:pos="426"/>
        </w:tabs>
        <w:spacing w:line="276" w:lineRule="auto"/>
        <w:jc w:val="both"/>
        <w:rPr>
          <w:rFonts w:ascii="Arial" w:hAnsi="Arial" w:cs="Arial"/>
        </w:rPr>
      </w:pPr>
    </w:p>
    <w:p w14:paraId="4157A919" w14:textId="77777777" w:rsidR="00047120" w:rsidRDefault="00047120" w:rsidP="006F79F9">
      <w:pPr>
        <w:numPr>
          <w:ilvl w:val="0"/>
          <w:numId w:val="23"/>
        </w:numPr>
        <w:tabs>
          <w:tab w:val="left" w:pos="284"/>
          <w:tab w:val="left" w:pos="426"/>
        </w:tabs>
        <w:spacing w:line="276" w:lineRule="auto"/>
        <w:jc w:val="both"/>
        <w:rPr>
          <w:rFonts w:ascii="Arial" w:hAnsi="Arial" w:cs="Arial"/>
        </w:rPr>
      </w:pPr>
      <w:r w:rsidRPr="0040479C">
        <w:rPr>
          <w:rFonts w:ascii="Arial" w:hAnsi="Arial" w:cs="Arial"/>
          <w:b/>
          <w:bCs/>
        </w:rPr>
        <w:t>DOCUMENTAÇÃO COMPLEMENTAR</w:t>
      </w:r>
    </w:p>
    <w:p w14:paraId="5AFEF7A0" w14:textId="77777777" w:rsidR="00047120" w:rsidRDefault="00047120" w:rsidP="006F79F9">
      <w:pPr>
        <w:numPr>
          <w:ilvl w:val="1"/>
          <w:numId w:val="23"/>
        </w:numPr>
        <w:tabs>
          <w:tab w:val="left" w:pos="284"/>
          <w:tab w:val="left" w:pos="426"/>
        </w:tabs>
        <w:spacing w:line="276" w:lineRule="auto"/>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026EA346" w14:textId="77777777" w:rsidR="00047120" w:rsidRDefault="00047120" w:rsidP="006F79F9">
      <w:pPr>
        <w:numPr>
          <w:ilvl w:val="1"/>
          <w:numId w:val="23"/>
        </w:numPr>
        <w:tabs>
          <w:tab w:val="left" w:pos="284"/>
          <w:tab w:val="left" w:pos="426"/>
        </w:tabs>
        <w:spacing w:line="276" w:lineRule="auto"/>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697A685A" w14:textId="77777777" w:rsidR="00047120" w:rsidRDefault="00047120" w:rsidP="006F79F9">
      <w:pPr>
        <w:numPr>
          <w:ilvl w:val="1"/>
          <w:numId w:val="23"/>
        </w:numPr>
        <w:tabs>
          <w:tab w:val="left" w:pos="284"/>
          <w:tab w:val="left" w:pos="426"/>
        </w:tabs>
        <w:spacing w:line="276" w:lineRule="auto"/>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1802402F" w14:textId="77777777" w:rsidR="00047120" w:rsidRDefault="00047120" w:rsidP="006F79F9">
      <w:pPr>
        <w:numPr>
          <w:ilvl w:val="2"/>
          <w:numId w:val="23"/>
        </w:numPr>
        <w:tabs>
          <w:tab w:val="left" w:pos="284"/>
          <w:tab w:val="left" w:pos="426"/>
        </w:tabs>
        <w:spacing w:line="276" w:lineRule="auto"/>
        <w:jc w:val="both"/>
        <w:rPr>
          <w:rFonts w:ascii="Arial" w:hAnsi="Arial" w:cs="Arial"/>
        </w:rPr>
      </w:pPr>
      <w:r w:rsidRPr="0040479C">
        <w:rPr>
          <w:rFonts w:ascii="Arial" w:hAnsi="Arial" w:cs="Arial"/>
          <w:color w:val="000000"/>
        </w:rPr>
        <w:lastRenderedPageBreak/>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2964FC61" w14:textId="77777777" w:rsidR="00047120" w:rsidRDefault="00047120" w:rsidP="006F79F9">
      <w:pPr>
        <w:numPr>
          <w:ilvl w:val="2"/>
          <w:numId w:val="23"/>
        </w:numPr>
        <w:tabs>
          <w:tab w:val="left" w:pos="284"/>
          <w:tab w:val="left" w:pos="426"/>
        </w:tabs>
        <w:spacing w:line="276" w:lineRule="auto"/>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2232DCA6" w14:textId="77777777" w:rsidR="00047120" w:rsidRDefault="00047120" w:rsidP="006F79F9">
      <w:pPr>
        <w:numPr>
          <w:ilvl w:val="3"/>
          <w:numId w:val="23"/>
        </w:numPr>
        <w:tabs>
          <w:tab w:val="left" w:pos="284"/>
          <w:tab w:val="left" w:pos="426"/>
          <w:tab w:val="left" w:pos="567"/>
        </w:tabs>
        <w:spacing w:line="276" w:lineRule="auto"/>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144783C1" w14:textId="77777777" w:rsidR="00047120" w:rsidRPr="0040479C" w:rsidRDefault="00047120" w:rsidP="006F79F9">
      <w:pPr>
        <w:numPr>
          <w:ilvl w:val="3"/>
          <w:numId w:val="23"/>
        </w:numPr>
        <w:tabs>
          <w:tab w:val="left" w:pos="284"/>
          <w:tab w:val="left" w:pos="426"/>
          <w:tab w:val="left" w:pos="567"/>
        </w:tabs>
        <w:spacing w:line="276" w:lineRule="auto"/>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3FB5952D" w14:textId="77777777" w:rsidR="000C0CA4" w:rsidRPr="00B3036E" w:rsidRDefault="000C0CA4" w:rsidP="006F79F9">
      <w:pPr>
        <w:spacing w:line="276" w:lineRule="auto"/>
        <w:jc w:val="center"/>
        <w:rPr>
          <w:rFonts w:ascii="Arial" w:hAnsi="Arial" w:cs="Arial"/>
          <w:color w:val="000000"/>
        </w:rPr>
      </w:pPr>
    </w:p>
    <w:p w14:paraId="5E5E7C06" w14:textId="6FD1FC54" w:rsidR="00513DF8" w:rsidRPr="00B3036E" w:rsidRDefault="00906BC5" w:rsidP="006F79F9">
      <w:pPr>
        <w:spacing w:line="276" w:lineRule="auto"/>
        <w:ind w:firstLine="561"/>
        <w:jc w:val="both"/>
        <w:rPr>
          <w:rFonts w:ascii="Arial" w:hAnsi="Arial" w:cs="Arial"/>
        </w:rPr>
      </w:pPr>
      <w:r w:rsidRPr="00B3036E">
        <w:rPr>
          <w:rFonts w:ascii="Arial" w:hAnsi="Arial" w:cs="Arial"/>
        </w:rPr>
        <w:t>Piracicaba,</w:t>
      </w:r>
      <w:r w:rsidR="009B05B1">
        <w:rPr>
          <w:rFonts w:ascii="Arial" w:hAnsi="Arial" w:cs="Arial"/>
        </w:rPr>
        <w:t xml:space="preserve"> 29 de outubro de 2025.</w:t>
      </w:r>
    </w:p>
    <w:p w14:paraId="7F5B53E9" w14:textId="77777777" w:rsidR="00217F72" w:rsidRPr="00B3036E" w:rsidRDefault="00217F72" w:rsidP="006F79F9">
      <w:pPr>
        <w:spacing w:line="276" w:lineRule="auto"/>
        <w:jc w:val="center"/>
        <w:rPr>
          <w:rFonts w:ascii="Arial" w:hAnsi="Arial" w:cs="Arial"/>
        </w:rPr>
      </w:pPr>
    </w:p>
    <w:p w14:paraId="52124C72" w14:textId="16469024" w:rsidR="00B94F1F" w:rsidRPr="00B3036E" w:rsidRDefault="00B94F1F" w:rsidP="001345A2">
      <w:pPr>
        <w:jc w:val="center"/>
        <w:rPr>
          <w:rFonts w:ascii="Arial" w:hAnsi="Arial" w:cs="Arial"/>
          <w:highlight w:val="yellow"/>
        </w:rPr>
      </w:pPr>
    </w:p>
    <w:p w14:paraId="61DC4127" w14:textId="2AB3B46E" w:rsidR="009B05B1" w:rsidRDefault="009B05B1" w:rsidP="009B05B1">
      <w:pPr>
        <w:jc w:val="center"/>
        <w:rPr>
          <w:rFonts w:ascii="Arial" w:hAnsi="Arial" w:cs="Arial"/>
          <w:b/>
        </w:rPr>
      </w:pPr>
      <w:r>
        <w:rPr>
          <w:rFonts w:ascii="Arial" w:hAnsi="Arial" w:cs="Arial"/>
          <w:b/>
        </w:rPr>
        <w:t>Larissa Palomo Monferdini</w:t>
      </w:r>
    </w:p>
    <w:p w14:paraId="59BC5FCA" w14:textId="77777777" w:rsidR="009B05B1" w:rsidRDefault="009B05B1" w:rsidP="009B05B1">
      <w:pPr>
        <w:jc w:val="center"/>
        <w:rPr>
          <w:rFonts w:ascii="Arial" w:hAnsi="Arial" w:cs="Arial"/>
          <w:b/>
        </w:rPr>
      </w:pPr>
      <w:r>
        <w:rPr>
          <w:rFonts w:ascii="Arial" w:hAnsi="Arial" w:cs="Arial"/>
          <w:b/>
        </w:rPr>
        <w:t xml:space="preserve">Chefe de Setor </w:t>
      </w:r>
    </w:p>
    <w:p w14:paraId="6E5C0D55" w14:textId="77777777" w:rsidR="006F79F9" w:rsidRDefault="006F79F9">
      <w:pPr>
        <w:suppressAutoHyphens w:val="0"/>
        <w:rPr>
          <w:rFonts w:ascii="Arial" w:hAnsi="Arial" w:cs="Arial"/>
          <w:b/>
          <w:bCs/>
          <w:sz w:val="24"/>
          <w:szCs w:val="24"/>
          <w:lang w:val="x-none"/>
        </w:rPr>
      </w:pPr>
    </w:p>
    <w:p w14:paraId="0FFBFA6D" w14:textId="77777777" w:rsidR="009B05B1" w:rsidRDefault="009B05B1" w:rsidP="001345A2">
      <w:pPr>
        <w:pStyle w:val="Ttulo2"/>
        <w:tabs>
          <w:tab w:val="clear" w:pos="0"/>
        </w:tabs>
        <w:ind w:left="0" w:firstLine="0"/>
        <w:rPr>
          <w:lang w:val="pt-BR"/>
        </w:rPr>
      </w:pPr>
    </w:p>
    <w:p w14:paraId="15C0E73D" w14:textId="2473BDB1" w:rsidR="009B05B1" w:rsidRPr="009B05B1" w:rsidRDefault="009B05B1" w:rsidP="009B05B1">
      <w:r>
        <w:t>]</w:t>
      </w:r>
    </w:p>
    <w:p w14:paraId="50C2F406" w14:textId="77777777" w:rsidR="009B05B1" w:rsidRPr="009B05B1" w:rsidRDefault="009B05B1" w:rsidP="001345A2">
      <w:pPr>
        <w:pStyle w:val="Ttulo2"/>
        <w:tabs>
          <w:tab w:val="clear" w:pos="0"/>
        </w:tabs>
        <w:ind w:left="0" w:firstLine="0"/>
      </w:pPr>
    </w:p>
    <w:p w14:paraId="62187CE0" w14:textId="77777777" w:rsidR="009B05B1" w:rsidRPr="009B05B1" w:rsidRDefault="009B05B1" w:rsidP="001345A2">
      <w:pPr>
        <w:pStyle w:val="Ttulo2"/>
        <w:tabs>
          <w:tab w:val="clear" w:pos="0"/>
        </w:tabs>
        <w:ind w:left="0" w:firstLine="0"/>
      </w:pPr>
    </w:p>
    <w:p w14:paraId="607B829A" w14:textId="77777777" w:rsidR="009B05B1" w:rsidRPr="009B05B1" w:rsidRDefault="009B05B1" w:rsidP="001345A2">
      <w:pPr>
        <w:pStyle w:val="Ttulo2"/>
        <w:tabs>
          <w:tab w:val="clear" w:pos="0"/>
        </w:tabs>
        <w:ind w:left="0" w:firstLine="0"/>
      </w:pPr>
    </w:p>
    <w:p w14:paraId="7D4E36FE" w14:textId="77777777" w:rsidR="009B05B1" w:rsidRPr="009B05B1" w:rsidRDefault="009B05B1" w:rsidP="001345A2">
      <w:pPr>
        <w:pStyle w:val="Ttulo2"/>
        <w:tabs>
          <w:tab w:val="clear" w:pos="0"/>
        </w:tabs>
        <w:ind w:left="0" w:firstLine="0"/>
      </w:pPr>
    </w:p>
    <w:p w14:paraId="3CA0A170" w14:textId="77777777" w:rsidR="009B05B1" w:rsidRPr="009B05B1" w:rsidRDefault="009B05B1" w:rsidP="001345A2">
      <w:pPr>
        <w:pStyle w:val="Ttulo2"/>
        <w:tabs>
          <w:tab w:val="clear" w:pos="0"/>
        </w:tabs>
        <w:ind w:left="0" w:firstLine="0"/>
      </w:pPr>
    </w:p>
    <w:p w14:paraId="795E2691" w14:textId="77777777" w:rsidR="009B05B1" w:rsidRPr="009B05B1" w:rsidRDefault="009B05B1" w:rsidP="001345A2">
      <w:pPr>
        <w:pStyle w:val="Ttulo2"/>
        <w:tabs>
          <w:tab w:val="clear" w:pos="0"/>
        </w:tabs>
        <w:ind w:left="0" w:firstLine="0"/>
      </w:pPr>
    </w:p>
    <w:p w14:paraId="2BFA838F" w14:textId="77777777" w:rsidR="009B05B1" w:rsidRPr="009B05B1" w:rsidRDefault="009B05B1" w:rsidP="001345A2">
      <w:pPr>
        <w:pStyle w:val="Ttulo2"/>
        <w:tabs>
          <w:tab w:val="clear" w:pos="0"/>
        </w:tabs>
        <w:ind w:left="0" w:firstLine="0"/>
      </w:pPr>
    </w:p>
    <w:p w14:paraId="4495DA98" w14:textId="77777777" w:rsidR="009B05B1" w:rsidRPr="009B05B1" w:rsidRDefault="009B05B1" w:rsidP="001345A2">
      <w:pPr>
        <w:pStyle w:val="Ttulo2"/>
        <w:tabs>
          <w:tab w:val="clear" w:pos="0"/>
        </w:tabs>
        <w:ind w:left="0" w:firstLine="0"/>
      </w:pPr>
    </w:p>
    <w:p w14:paraId="43EFC44C" w14:textId="77777777" w:rsidR="009B05B1" w:rsidRPr="009B05B1" w:rsidRDefault="009B05B1" w:rsidP="001345A2">
      <w:pPr>
        <w:pStyle w:val="Ttulo2"/>
        <w:tabs>
          <w:tab w:val="clear" w:pos="0"/>
        </w:tabs>
        <w:ind w:left="0" w:firstLine="0"/>
      </w:pPr>
    </w:p>
    <w:p w14:paraId="604A7199" w14:textId="77777777" w:rsidR="009B05B1" w:rsidRPr="009B05B1" w:rsidRDefault="009B05B1" w:rsidP="001345A2">
      <w:pPr>
        <w:pStyle w:val="Ttulo2"/>
        <w:tabs>
          <w:tab w:val="clear" w:pos="0"/>
        </w:tabs>
        <w:ind w:left="0" w:firstLine="0"/>
      </w:pPr>
    </w:p>
    <w:p w14:paraId="22F4DA31" w14:textId="77777777" w:rsidR="009B05B1" w:rsidRPr="009B05B1" w:rsidRDefault="009B05B1" w:rsidP="001345A2">
      <w:pPr>
        <w:pStyle w:val="Ttulo2"/>
        <w:tabs>
          <w:tab w:val="clear" w:pos="0"/>
        </w:tabs>
        <w:ind w:left="0" w:firstLine="0"/>
      </w:pPr>
    </w:p>
    <w:p w14:paraId="26635AF3" w14:textId="77777777" w:rsidR="009B05B1" w:rsidRPr="009B05B1" w:rsidRDefault="009B05B1" w:rsidP="001345A2">
      <w:pPr>
        <w:pStyle w:val="Ttulo2"/>
        <w:tabs>
          <w:tab w:val="clear" w:pos="0"/>
        </w:tabs>
        <w:ind w:left="0" w:firstLine="0"/>
      </w:pPr>
    </w:p>
    <w:p w14:paraId="4CA4EB40" w14:textId="77777777" w:rsidR="009B05B1" w:rsidRPr="009B05B1" w:rsidRDefault="009B05B1" w:rsidP="001345A2">
      <w:pPr>
        <w:pStyle w:val="Ttulo2"/>
        <w:tabs>
          <w:tab w:val="clear" w:pos="0"/>
        </w:tabs>
        <w:ind w:left="0" w:firstLine="0"/>
      </w:pPr>
    </w:p>
    <w:p w14:paraId="6DE1E152" w14:textId="77777777" w:rsidR="009B05B1" w:rsidRPr="009B05B1" w:rsidRDefault="009B05B1" w:rsidP="001345A2">
      <w:pPr>
        <w:pStyle w:val="Ttulo2"/>
        <w:tabs>
          <w:tab w:val="clear" w:pos="0"/>
        </w:tabs>
        <w:ind w:left="0" w:firstLine="0"/>
      </w:pPr>
    </w:p>
    <w:p w14:paraId="0D8DF649" w14:textId="77777777" w:rsidR="009B05B1" w:rsidRPr="009B05B1" w:rsidRDefault="009B05B1" w:rsidP="001345A2">
      <w:pPr>
        <w:pStyle w:val="Ttulo2"/>
        <w:tabs>
          <w:tab w:val="clear" w:pos="0"/>
        </w:tabs>
        <w:ind w:left="0" w:firstLine="0"/>
      </w:pPr>
    </w:p>
    <w:p w14:paraId="1A2E0CCA" w14:textId="77777777" w:rsidR="009B05B1" w:rsidRPr="009B05B1" w:rsidRDefault="009B05B1" w:rsidP="001345A2">
      <w:pPr>
        <w:pStyle w:val="Ttulo2"/>
        <w:tabs>
          <w:tab w:val="clear" w:pos="0"/>
        </w:tabs>
        <w:ind w:left="0" w:firstLine="0"/>
      </w:pPr>
    </w:p>
    <w:p w14:paraId="73AD52AF" w14:textId="77777777" w:rsidR="009B05B1" w:rsidRPr="009B05B1" w:rsidRDefault="009B05B1" w:rsidP="001345A2">
      <w:pPr>
        <w:pStyle w:val="Ttulo2"/>
        <w:tabs>
          <w:tab w:val="clear" w:pos="0"/>
        </w:tabs>
        <w:ind w:left="0" w:firstLine="0"/>
      </w:pPr>
    </w:p>
    <w:p w14:paraId="5B49F158" w14:textId="77777777" w:rsidR="009B05B1" w:rsidRPr="009B05B1" w:rsidRDefault="009B05B1" w:rsidP="001345A2">
      <w:pPr>
        <w:pStyle w:val="Ttulo2"/>
        <w:tabs>
          <w:tab w:val="clear" w:pos="0"/>
        </w:tabs>
        <w:ind w:left="0" w:firstLine="0"/>
      </w:pPr>
    </w:p>
    <w:p w14:paraId="3EBC9ADB" w14:textId="77777777" w:rsidR="009B05B1" w:rsidRPr="009B05B1" w:rsidRDefault="009B05B1" w:rsidP="001345A2">
      <w:pPr>
        <w:pStyle w:val="Ttulo2"/>
        <w:tabs>
          <w:tab w:val="clear" w:pos="0"/>
        </w:tabs>
        <w:ind w:left="0" w:firstLine="0"/>
      </w:pPr>
    </w:p>
    <w:p w14:paraId="648D8DE3" w14:textId="77777777" w:rsidR="009B05B1" w:rsidRPr="009B05B1" w:rsidRDefault="009B05B1" w:rsidP="001345A2">
      <w:pPr>
        <w:pStyle w:val="Ttulo2"/>
        <w:tabs>
          <w:tab w:val="clear" w:pos="0"/>
        </w:tabs>
        <w:ind w:left="0" w:firstLine="0"/>
      </w:pPr>
    </w:p>
    <w:p w14:paraId="25891E80" w14:textId="77777777" w:rsidR="009B05B1" w:rsidRPr="009B05B1" w:rsidRDefault="009B05B1" w:rsidP="001345A2">
      <w:pPr>
        <w:pStyle w:val="Ttulo2"/>
        <w:tabs>
          <w:tab w:val="clear" w:pos="0"/>
        </w:tabs>
        <w:ind w:left="0" w:firstLine="0"/>
      </w:pPr>
    </w:p>
    <w:p w14:paraId="1863D098" w14:textId="77777777" w:rsidR="009B05B1" w:rsidRPr="009B05B1" w:rsidRDefault="009B05B1" w:rsidP="001345A2">
      <w:pPr>
        <w:pStyle w:val="Ttulo2"/>
        <w:tabs>
          <w:tab w:val="clear" w:pos="0"/>
        </w:tabs>
        <w:ind w:left="0" w:firstLine="0"/>
      </w:pPr>
    </w:p>
    <w:p w14:paraId="4846249F" w14:textId="77777777" w:rsidR="009B05B1" w:rsidRPr="009B05B1" w:rsidRDefault="009B05B1" w:rsidP="001345A2">
      <w:pPr>
        <w:pStyle w:val="Ttulo2"/>
        <w:tabs>
          <w:tab w:val="clear" w:pos="0"/>
        </w:tabs>
        <w:ind w:left="0" w:firstLine="0"/>
      </w:pPr>
    </w:p>
    <w:p w14:paraId="45F7B397" w14:textId="77777777" w:rsidR="009B05B1" w:rsidRPr="009B05B1" w:rsidRDefault="009B05B1" w:rsidP="001345A2">
      <w:pPr>
        <w:pStyle w:val="Ttulo2"/>
        <w:tabs>
          <w:tab w:val="clear" w:pos="0"/>
        </w:tabs>
        <w:ind w:left="0" w:firstLine="0"/>
      </w:pPr>
    </w:p>
    <w:p w14:paraId="4AB17ACD" w14:textId="77777777" w:rsidR="009B05B1" w:rsidRDefault="009B05B1" w:rsidP="001345A2">
      <w:pPr>
        <w:pStyle w:val="Ttulo2"/>
        <w:tabs>
          <w:tab w:val="clear" w:pos="0"/>
        </w:tabs>
        <w:ind w:left="0" w:firstLine="0"/>
        <w:rPr>
          <w:lang w:val="pt-BR"/>
        </w:rPr>
      </w:pPr>
    </w:p>
    <w:p w14:paraId="0741016D" w14:textId="77777777" w:rsidR="009B05B1" w:rsidRDefault="009B05B1" w:rsidP="009B05B1"/>
    <w:p w14:paraId="63E06912" w14:textId="77777777" w:rsidR="009B05B1" w:rsidRDefault="009B05B1" w:rsidP="009B05B1"/>
    <w:p w14:paraId="332BB367" w14:textId="77777777" w:rsidR="009B05B1" w:rsidRDefault="009B05B1" w:rsidP="009B05B1"/>
    <w:p w14:paraId="2E8E446B" w14:textId="77777777" w:rsidR="009B05B1" w:rsidRDefault="009B05B1" w:rsidP="009B05B1"/>
    <w:p w14:paraId="22E39A16" w14:textId="77777777" w:rsidR="009B05B1" w:rsidRDefault="009B05B1" w:rsidP="009B05B1"/>
    <w:p w14:paraId="109AEFF9" w14:textId="77777777" w:rsidR="009B05B1" w:rsidRDefault="009B05B1" w:rsidP="009B05B1"/>
    <w:p w14:paraId="22F4DCDB" w14:textId="77777777" w:rsidR="009B05B1" w:rsidRDefault="009B05B1" w:rsidP="009B05B1"/>
    <w:p w14:paraId="26C97648" w14:textId="77777777" w:rsidR="009B05B1" w:rsidRDefault="009B05B1" w:rsidP="009B05B1"/>
    <w:p w14:paraId="19CB6EE4" w14:textId="77777777" w:rsidR="009B05B1" w:rsidRDefault="009B05B1" w:rsidP="009B05B1"/>
    <w:p w14:paraId="2C69E64A" w14:textId="77777777" w:rsidR="009B05B1" w:rsidRPr="009B05B1" w:rsidRDefault="009B05B1" w:rsidP="009B05B1"/>
    <w:p w14:paraId="5BF94B4C" w14:textId="39F7B15D" w:rsidR="00BA50EE" w:rsidRPr="00B3036E" w:rsidRDefault="00BA50EE" w:rsidP="001345A2">
      <w:pPr>
        <w:pStyle w:val="Ttulo2"/>
        <w:tabs>
          <w:tab w:val="clear" w:pos="0"/>
        </w:tabs>
        <w:ind w:left="0" w:firstLine="0"/>
      </w:pPr>
      <w:r w:rsidRPr="00B3036E">
        <w:lastRenderedPageBreak/>
        <w:t>REGULAMENTO GERAL</w:t>
      </w:r>
    </w:p>
    <w:p w14:paraId="05CA8BF6" w14:textId="77777777" w:rsidR="00BA50EE" w:rsidRPr="00B3036E" w:rsidRDefault="00BA50EE" w:rsidP="001345A2">
      <w:pPr>
        <w:pStyle w:val="Corpodetexto"/>
        <w:jc w:val="center"/>
        <w:rPr>
          <w:sz w:val="20"/>
          <w:szCs w:val="20"/>
          <w:lang w:val="pt-BR"/>
        </w:rPr>
      </w:pPr>
    </w:p>
    <w:p w14:paraId="46681EAE" w14:textId="0861E1DE" w:rsidR="00BA50EE" w:rsidRPr="00B3036E" w:rsidRDefault="00BA50EE" w:rsidP="001345A2">
      <w:pPr>
        <w:jc w:val="center"/>
        <w:rPr>
          <w:rFonts w:ascii="Arial" w:hAnsi="Arial" w:cs="Arial"/>
          <w:sz w:val="22"/>
          <w:szCs w:val="22"/>
        </w:rPr>
      </w:pPr>
      <w:r w:rsidRPr="00B3036E">
        <w:rPr>
          <w:rFonts w:ascii="Arial" w:hAnsi="Arial" w:cs="Arial"/>
          <w:sz w:val="22"/>
          <w:szCs w:val="22"/>
        </w:rPr>
        <w:t xml:space="preserve">Pregão Eletrônico </w:t>
      </w:r>
      <w:r w:rsidR="00377EDE" w:rsidRPr="00B3036E">
        <w:rPr>
          <w:rFonts w:ascii="Arial" w:hAnsi="Arial" w:cs="Arial"/>
          <w:sz w:val="22"/>
          <w:szCs w:val="22"/>
        </w:rPr>
        <w:t>–</w:t>
      </w:r>
      <w:r w:rsidRPr="00B3036E">
        <w:rPr>
          <w:rFonts w:ascii="Arial" w:hAnsi="Arial" w:cs="Arial"/>
          <w:sz w:val="22"/>
          <w:szCs w:val="22"/>
        </w:rPr>
        <w:t xml:space="preserve"> </w:t>
      </w:r>
      <w:r w:rsidR="00377EDE" w:rsidRPr="00B3036E">
        <w:rPr>
          <w:rFonts w:ascii="Arial" w:hAnsi="Arial" w:cs="Arial"/>
          <w:sz w:val="22"/>
          <w:szCs w:val="22"/>
        </w:rPr>
        <w:t xml:space="preserve">Registro de Preços – </w:t>
      </w:r>
      <w:r w:rsidRPr="00B3036E">
        <w:rPr>
          <w:rFonts w:ascii="Arial" w:hAnsi="Arial" w:cs="Arial"/>
          <w:sz w:val="22"/>
          <w:szCs w:val="22"/>
        </w:rPr>
        <w:t>Aquisições</w:t>
      </w:r>
    </w:p>
    <w:p w14:paraId="76AF7E7B" w14:textId="77777777" w:rsidR="00B3036E" w:rsidRDefault="00B3036E" w:rsidP="001345A2">
      <w:pPr>
        <w:jc w:val="center"/>
        <w:rPr>
          <w:rFonts w:ascii="Arial" w:hAnsi="Arial" w:cs="Arial"/>
        </w:rPr>
      </w:pPr>
    </w:p>
    <w:p w14:paraId="3EA452F8" w14:textId="2A1A7689" w:rsidR="00CE3EFF" w:rsidRPr="00B3036E" w:rsidRDefault="00CE3EFF" w:rsidP="001345A2">
      <w:pPr>
        <w:ind w:firstLine="284"/>
        <w:jc w:val="both"/>
        <w:rPr>
          <w:rFonts w:ascii="Arial" w:hAnsi="Arial" w:cs="Arial"/>
          <w:b/>
          <w:bCs/>
        </w:rPr>
      </w:pPr>
      <w:r w:rsidRPr="00B3036E">
        <w:rPr>
          <w:rFonts w:ascii="Arial" w:hAnsi="Arial" w:cs="Arial"/>
        </w:rPr>
        <w:t xml:space="preserve">A Prefeitura do Município de Piracicaba torna público, por meio da utilização dos recursos da tecnologia da informação – </w:t>
      </w:r>
      <w:r w:rsidRPr="00B3036E">
        <w:rPr>
          <w:rFonts w:ascii="Arial" w:hAnsi="Arial" w:cs="Arial"/>
          <w:i/>
          <w:iCs/>
        </w:rPr>
        <w:t>INTERNET</w:t>
      </w:r>
      <w:r w:rsidRPr="00B3036E">
        <w:rPr>
          <w:rFonts w:ascii="Arial" w:hAnsi="Arial" w:cs="Arial"/>
        </w:rPr>
        <w:t xml:space="preserve"> – torna público que fará realizar-se licitação </w:t>
      </w:r>
      <w:r w:rsidR="00377EDE" w:rsidRPr="00B3036E">
        <w:rPr>
          <w:rFonts w:ascii="Arial" w:hAnsi="Arial" w:cs="Arial"/>
        </w:rPr>
        <w:t xml:space="preserve">para REGISTRO DE PREÇOS </w:t>
      </w:r>
      <w:r w:rsidRPr="00B3036E">
        <w:rPr>
          <w:rFonts w:ascii="Arial" w:hAnsi="Arial" w:cs="Arial"/>
        </w:rPr>
        <w:t>na modalidade PREGÃO ELETRÔNICO</w:t>
      </w:r>
      <w:r w:rsidRPr="00B3036E">
        <w:rPr>
          <w:rFonts w:ascii="Arial" w:hAnsi="Arial" w:cs="Arial"/>
          <w:bCs/>
        </w:rPr>
        <w:t>.</w:t>
      </w:r>
    </w:p>
    <w:p w14:paraId="410FB91A" w14:textId="77777777" w:rsidR="00CE3EFF" w:rsidRPr="00B3036E" w:rsidRDefault="00CE3EFF" w:rsidP="001345A2">
      <w:pPr>
        <w:ind w:firstLine="284"/>
        <w:jc w:val="both"/>
        <w:rPr>
          <w:rFonts w:ascii="Arial" w:hAnsi="Arial" w:cs="Arial"/>
          <w:b/>
          <w:bCs/>
        </w:rPr>
      </w:pPr>
    </w:p>
    <w:p w14:paraId="133CFF74" w14:textId="16377BF1" w:rsidR="00CE3EFF" w:rsidRPr="00B3036E" w:rsidRDefault="00CE3EFF" w:rsidP="001345A2">
      <w:pPr>
        <w:ind w:firstLine="284"/>
        <w:jc w:val="both"/>
        <w:rPr>
          <w:rFonts w:ascii="Arial" w:hAnsi="Arial" w:cs="Arial"/>
        </w:rPr>
      </w:pPr>
      <w:r w:rsidRPr="00B3036E">
        <w:rPr>
          <w:rFonts w:ascii="Arial" w:hAnsi="Arial" w:cs="Arial"/>
        </w:rPr>
        <w:t xml:space="preserve">O procedimento licitatório obedecerá, integralmente, a </w:t>
      </w:r>
      <w:r w:rsidR="00C24747" w:rsidRPr="00B3036E">
        <w:rPr>
          <w:rFonts w:ascii="Arial" w:hAnsi="Arial" w:cs="Arial"/>
        </w:rPr>
        <w:t>Lei</w:t>
      </w:r>
      <w:r w:rsidRPr="00B3036E">
        <w:rPr>
          <w:rFonts w:ascii="Arial" w:hAnsi="Arial" w:cs="Arial"/>
        </w:rPr>
        <w:t xml:space="preserve"> nº</w:t>
      </w:r>
      <w:r w:rsidR="00CF15F7" w:rsidRPr="00B3036E">
        <w:rPr>
          <w:rFonts w:ascii="Arial" w:hAnsi="Arial" w:cs="Arial"/>
        </w:rPr>
        <w:t xml:space="preserve"> 14.133, de 2021, e demais legislações aplicáveis e, ainda, de acordo com as especificações constantes no Termo de Referência e neste Regulamento Geral, que dele fazem parte integrante.</w:t>
      </w:r>
    </w:p>
    <w:p w14:paraId="3D8FDACC" w14:textId="77777777" w:rsidR="00DB6073" w:rsidRDefault="00DB6073" w:rsidP="001345A2">
      <w:pPr>
        <w:ind w:firstLine="284"/>
        <w:jc w:val="both"/>
        <w:rPr>
          <w:rFonts w:ascii="Arial" w:hAnsi="Arial" w:cs="Arial"/>
          <w:b/>
          <w:bCs/>
          <w:highlight w:val="yellow"/>
        </w:rPr>
      </w:pPr>
    </w:p>
    <w:p w14:paraId="4F7CE0E6" w14:textId="216B1647" w:rsidR="00CE3EFF" w:rsidRPr="00B3036E" w:rsidRDefault="00B039A0" w:rsidP="001345A2">
      <w:pPr>
        <w:ind w:firstLine="284"/>
        <w:jc w:val="both"/>
        <w:rPr>
          <w:rFonts w:ascii="Arial" w:hAnsi="Arial" w:cs="Arial"/>
        </w:rPr>
      </w:pPr>
      <w:r w:rsidRPr="00B3036E">
        <w:rPr>
          <w:rFonts w:ascii="Arial" w:hAnsi="Arial" w:cs="Arial"/>
          <w:b/>
          <w:bCs/>
        </w:rPr>
        <w:t>1.</w:t>
      </w:r>
      <w:r w:rsidR="00CE3EFF" w:rsidRPr="00B3036E">
        <w:rPr>
          <w:rFonts w:ascii="Arial" w:hAnsi="Arial" w:cs="Arial"/>
          <w:b/>
          <w:bCs/>
        </w:rPr>
        <w:t xml:space="preserve"> DISPOSIÇÕES PRELIMINARES</w:t>
      </w:r>
    </w:p>
    <w:p w14:paraId="04CCB73E" w14:textId="77777777" w:rsidR="00CE3EFF" w:rsidRPr="00B3036E" w:rsidRDefault="00CE3EFF" w:rsidP="001345A2">
      <w:pPr>
        <w:ind w:firstLine="284"/>
        <w:jc w:val="both"/>
        <w:rPr>
          <w:rFonts w:ascii="Arial" w:hAnsi="Arial" w:cs="Arial"/>
        </w:rPr>
      </w:pPr>
    </w:p>
    <w:p w14:paraId="3C9E7747" w14:textId="77777777" w:rsidR="00CE3EFF" w:rsidRPr="00B3036E" w:rsidRDefault="00CE3EFF" w:rsidP="001345A2">
      <w:pPr>
        <w:ind w:firstLine="284"/>
        <w:jc w:val="both"/>
        <w:rPr>
          <w:rFonts w:ascii="Arial" w:hAnsi="Arial" w:cs="Arial"/>
        </w:rPr>
      </w:pPr>
      <w:r w:rsidRPr="00B3036E">
        <w:rPr>
          <w:rFonts w:ascii="Arial" w:hAnsi="Arial" w:cs="Arial"/>
          <w:b/>
          <w:bCs/>
        </w:rPr>
        <w:t>1.1.</w:t>
      </w:r>
      <w:r w:rsidRPr="00B3036E">
        <w:rPr>
          <w:rFonts w:ascii="Arial" w:hAnsi="Arial" w:cs="Arial"/>
        </w:rPr>
        <w:t xml:space="preserve"> O Pregão Eletrônico será realizado em sessão pública, por meio da </w:t>
      </w:r>
      <w:r w:rsidRPr="00B3036E">
        <w:rPr>
          <w:rFonts w:ascii="Arial" w:hAnsi="Arial" w:cs="Arial"/>
          <w:i/>
          <w:iCs/>
        </w:rPr>
        <w:t>INTERNET</w:t>
      </w:r>
      <w:r w:rsidRPr="00B3036E">
        <w:rPr>
          <w:rFonts w:ascii="Arial" w:hAnsi="Arial" w:cs="Arial"/>
        </w:rPr>
        <w:t>, mediante condições de segurança - criptografia e autenticação - em todas as suas fases.</w:t>
      </w:r>
    </w:p>
    <w:p w14:paraId="7AF675FE" w14:textId="77777777" w:rsidR="00190D54" w:rsidRPr="000E0F32" w:rsidRDefault="00190D54" w:rsidP="00190D54">
      <w:pPr>
        <w:tabs>
          <w:tab w:val="left" w:pos="284"/>
        </w:tabs>
        <w:ind w:firstLine="284"/>
        <w:jc w:val="both"/>
        <w:rPr>
          <w:rFonts w:ascii="Arial" w:hAnsi="Arial" w:cs="Arial"/>
        </w:rPr>
      </w:pPr>
    </w:p>
    <w:p w14:paraId="5145B438" w14:textId="77777777" w:rsidR="00DB6073" w:rsidRPr="00AC2BF1" w:rsidRDefault="00DB6073" w:rsidP="00DB6073">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3" w:history="1">
        <w:r w:rsidRPr="00701C3D">
          <w:rPr>
            <w:rStyle w:val="Hyperlink"/>
            <w:rFonts w:ascii="Arial" w:hAnsi="Arial" w:cs="Arial"/>
          </w:rPr>
          <w:t>https://bnccompras.com</w:t>
        </w:r>
      </w:hyperlink>
      <w:r w:rsidRPr="002B1E09">
        <w:rPr>
          <w:rFonts w:ascii="Arial" w:hAnsi="Arial" w:cs="Arial"/>
        </w:rPr>
        <w:t>.</w:t>
      </w:r>
    </w:p>
    <w:p w14:paraId="5CFFDADB" w14:textId="77777777" w:rsidR="00190D54" w:rsidRPr="00190D54" w:rsidRDefault="00190D54" w:rsidP="00190D54">
      <w:pPr>
        <w:tabs>
          <w:tab w:val="left" w:pos="284"/>
        </w:tabs>
        <w:ind w:firstLine="284"/>
        <w:jc w:val="both"/>
        <w:rPr>
          <w:rFonts w:ascii="Arial" w:hAnsi="Arial" w:cs="Arial"/>
        </w:rPr>
      </w:pPr>
    </w:p>
    <w:p w14:paraId="5E7BE304" w14:textId="77777777" w:rsidR="00190D54" w:rsidRPr="00190D54" w:rsidRDefault="00190D54" w:rsidP="00190D54">
      <w:pPr>
        <w:tabs>
          <w:tab w:val="left" w:pos="284"/>
        </w:tabs>
        <w:ind w:firstLine="284"/>
        <w:jc w:val="both"/>
        <w:rPr>
          <w:rFonts w:ascii="Arial" w:hAnsi="Arial" w:cs="Arial"/>
        </w:rPr>
      </w:pPr>
      <w:r w:rsidRPr="00190D54">
        <w:rPr>
          <w:rFonts w:ascii="Arial" w:hAnsi="Arial" w:cs="Arial"/>
          <w:b/>
          <w:bCs/>
        </w:rPr>
        <w:t>2. FORMALIZAÇÃO DE CONSULTAS</w:t>
      </w:r>
    </w:p>
    <w:p w14:paraId="51C0FA07" w14:textId="77777777" w:rsidR="00190D54" w:rsidRPr="00190D54" w:rsidRDefault="00190D54" w:rsidP="00190D54">
      <w:pPr>
        <w:tabs>
          <w:tab w:val="left" w:pos="284"/>
        </w:tabs>
        <w:ind w:firstLine="284"/>
        <w:jc w:val="both"/>
        <w:rPr>
          <w:rFonts w:ascii="Arial" w:hAnsi="Arial" w:cs="Arial"/>
        </w:rPr>
      </w:pPr>
    </w:p>
    <w:p w14:paraId="29E2DF27" w14:textId="77777777" w:rsidR="00DB6073" w:rsidRPr="000E0F32" w:rsidRDefault="00DB6073" w:rsidP="00DB6073">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4" w:history="1">
        <w:r w:rsidRPr="00AC2BF1">
          <w:rPr>
            <w:rStyle w:val="Hyperlink"/>
            <w:rFonts w:ascii="Arial" w:hAnsi="Arial" w:cs="Arial"/>
          </w:rPr>
          <w:t>https://bnccompras.com</w:t>
        </w:r>
      </w:hyperlink>
      <w:r w:rsidRPr="00AC2BF1">
        <w:rPr>
          <w:rFonts w:ascii="Arial" w:hAnsi="Arial" w:cs="Arial"/>
        </w:rPr>
        <w:t>.</w:t>
      </w:r>
    </w:p>
    <w:p w14:paraId="5ED16201" w14:textId="77777777" w:rsidR="0056574E" w:rsidRPr="00B3036E" w:rsidRDefault="0056574E" w:rsidP="001345A2">
      <w:pPr>
        <w:ind w:firstLine="284"/>
        <w:jc w:val="both"/>
        <w:rPr>
          <w:rFonts w:ascii="Arial" w:hAnsi="Arial" w:cs="Arial"/>
        </w:rPr>
      </w:pPr>
    </w:p>
    <w:p w14:paraId="24743814" w14:textId="77777777" w:rsidR="00CE3EFF" w:rsidRPr="00B3036E" w:rsidRDefault="00CE3EFF" w:rsidP="001345A2">
      <w:pPr>
        <w:ind w:firstLine="284"/>
        <w:jc w:val="both"/>
        <w:rPr>
          <w:rFonts w:ascii="Arial" w:hAnsi="Arial" w:cs="Arial"/>
          <w:b/>
          <w:bCs/>
        </w:rPr>
      </w:pPr>
      <w:r w:rsidRPr="00B3036E">
        <w:rPr>
          <w:rFonts w:ascii="Arial" w:hAnsi="Arial" w:cs="Arial"/>
          <w:b/>
          <w:bCs/>
        </w:rPr>
        <w:t>3</w:t>
      </w:r>
      <w:r w:rsidR="00B039A0" w:rsidRPr="00B3036E">
        <w:rPr>
          <w:rFonts w:ascii="Arial" w:hAnsi="Arial" w:cs="Arial"/>
          <w:b/>
          <w:bCs/>
        </w:rPr>
        <w:t>.</w:t>
      </w:r>
      <w:r w:rsidRPr="00B3036E">
        <w:rPr>
          <w:rFonts w:ascii="Arial" w:hAnsi="Arial" w:cs="Arial"/>
          <w:b/>
          <w:bCs/>
        </w:rPr>
        <w:t xml:space="preserve"> RECEBIMENTO E ABERTURA DAS PROPOSTAS E DATA DO PREGÃO</w:t>
      </w:r>
    </w:p>
    <w:p w14:paraId="19980ABE" w14:textId="77777777" w:rsidR="00CE3EFF" w:rsidRPr="00B3036E" w:rsidRDefault="00CE3EFF" w:rsidP="001345A2">
      <w:pPr>
        <w:ind w:firstLine="284"/>
        <w:jc w:val="both"/>
        <w:rPr>
          <w:rFonts w:ascii="Arial" w:hAnsi="Arial" w:cs="Arial"/>
          <w:b/>
          <w:bCs/>
        </w:rPr>
      </w:pPr>
    </w:p>
    <w:p w14:paraId="78E0ECB1" w14:textId="77777777" w:rsidR="00CE3EFF" w:rsidRPr="00B3036E" w:rsidRDefault="00CE3EFF" w:rsidP="001345A2">
      <w:pPr>
        <w:ind w:firstLine="284"/>
        <w:jc w:val="both"/>
        <w:rPr>
          <w:rFonts w:ascii="Arial" w:hAnsi="Arial" w:cs="Arial"/>
        </w:rPr>
      </w:pPr>
      <w:r w:rsidRPr="00B3036E">
        <w:rPr>
          <w:rFonts w:ascii="Arial" w:hAnsi="Arial" w:cs="Arial"/>
          <w:b/>
          <w:bCs/>
        </w:rPr>
        <w:t>3.1.</w:t>
      </w:r>
      <w:r w:rsidRPr="00B3036E">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7734C2B5" w14:textId="77777777" w:rsidR="008738E4" w:rsidRPr="00B3036E" w:rsidRDefault="008738E4" w:rsidP="001345A2">
      <w:pPr>
        <w:ind w:firstLine="284"/>
        <w:jc w:val="both"/>
        <w:rPr>
          <w:rFonts w:ascii="Arial" w:hAnsi="Arial" w:cs="Arial"/>
        </w:rPr>
      </w:pPr>
    </w:p>
    <w:p w14:paraId="6123E162" w14:textId="77777777" w:rsidR="00CE3EFF" w:rsidRPr="00B3036E" w:rsidRDefault="00CE3EFF" w:rsidP="001345A2">
      <w:pPr>
        <w:ind w:firstLine="284"/>
        <w:jc w:val="both"/>
        <w:rPr>
          <w:rFonts w:ascii="Arial" w:hAnsi="Arial" w:cs="Arial"/>
        </w:rPr>
      </w:pPr>
      <w:r w:rsidRPr="00B3036E">
        <w:rPr>
          <w:rFonts w:ascii="Arial" w:hAnsi="Arial" w:cs="Arial"/>
          <w:b/>
          <w:bCs/>
        </w:rPr>
        <w:t>4</w:t>
      </w:r>
      <w:r w:rsidR="00B039A0" w:rsidRPr="00B3036E">
        <w:rPr>
          <w:rFonts w:ascii="Arial" w:hAnsi="Arial" w:cs="Arial"/>
          <w:b/>
          <w:bCs/>
        </w:rPr>
        <w:t>.</w:t>
      </w:r>
      <w:r w:rsidRPr="00B3036E">
        <w:rPr>
          <w:rFonts w:ascii="Arial" w:hAnsi="Arial" w:cs="Arial"/>
          <w:b/>
          <w:bCs/>
        </w:rPr>
        <w:t xml:space="preserve"> REFERÊNCIA DE TEMPO</w:t>
      </w:r>
    </w:p>
    <w:p w14:paraId="388A65B0" w14:textId="77777777" w:rsidR="00CE3EFF" w:rsidRPr="00B3036E" w:rsidRDefault="00CE3EFF" w:rsidP="001345A2">
      <w:pPr>
        <w:ind w:firstLine="284"/>
        <w:jc w:val="both"/>
        <w:rPr>
          <w:rFonts w:ascii="Arial" w:hAnsi="Arial" w:cs="Arial"/>
        </w:rPr>
      </w:pPr>
    </w:p>
    <w:p w14:paraId="306BD8CC" w14:textId="77777777" w:rsidR="00CE3EFF" w:rsidRPr="00B3036E" w:rsidRDefault="00CE3EFF" w:rsidP="001345A2">
      <w:pPr>
        <w:ind w:firstLine="284"/>
        <w:jc w:val="both"/>
        <w:rPr>
          <w:rFonts w:ascii="Arial" w:hAnsi="Arial" w:cs="Arial"/>
        </w:rPr>
      </w:pPr>
      <w:r w:rsidRPr="00B3036E">
        <w:rPr>
          <w:rFonts w:ascii="Arial" w:hAnsi="Arial" w:cs="Arial"/>
          <w:b/>
          <w:bCs/>
        </w:rPr>
        <w:t>4.1.</w:t>
      </w:r>
      <w:r w:rsidRPr="00B3036E">
        <w:rPr>
          <w:rFonts w:ascii="Arial" w:hAnsi="Arial" w:cs="Arial"/>
        </w:rPr>
        <w:t xml:space="preserve"> Todas as referências de tempo no Edital, no Aviso e durante a Sessão Pública observarão obrigatoriamente o</w:t>
      </w:r>
      <w:r w:rsidRPr="00B3036E">
        <w:rPr>
          <w:rFonts w:ascii="Arial" w:hAnsi="Arial" w:cs="Arial"/>
          <w:b/>
          <w:bCs/>
        </w:rPr>
        <w:t xml:space="preserve"> horário de Brasília – DF</w:t>
      </w:r>
      <w:r w:rsidRPr="00B3036E">
        <w:rPr>
          <w:rFonts w:ascii="Arial" w:hAnsi="Arial" w:cs="Arial"/>
        </w:rPr>
        <w:t xml:space="preserve"> e, desta forma, serão registradas no sistema eletrônico e na documentação relativa ao certame.</w:t>
      </w:r>
    </w:p>
    <w:p w14:paraId="17AF37BA" w14:textId="77777777" w:rsidR="0056574E" w:rsidRDefault="0056574E" w:rsidP="001345A2">
      <w:pPr>
        <w:ind w:firstLine="284"/>
        <w:jc w:val="both"/>
        <w:rPr>
          <w:rFonts w:ascii="Arial" w:hAnsi="Arial" w:cs="Arial"/>
          <w:highlight w:val="yellow"/>
        </w:rPr>
      </w:pPr>
    </w:p>
    <w:p w14:paraId="325A885D" w14:textId="77777777" w:rsidR="00CE3EFF" w:rsidRPr="00B3036E" w:rsidRDefault="00CE3EFF" w:rsidP="001345A2">
      <w:pPr>
        <w:ind w:firstLine="284"/>
        <w:jc w:val="both"/>
        <w:rPr>
          <w:rFonts w:ascii="Arial" w:hAnsi="Arial" w:cs="Arial"/>
        </w:rPr>
      </w:pPr>
      <w:r w:rsidRPr="00B3036E">
        <w:rPr>
          <w:rFonts w:ascii="Arial" w:hAnsi="Arial" w:cs="Arial"/>
          <w:b/>
          <w:bCs/>
        </w:rPr>
        <w:t>5</w:t>
      </w:r>
      <w:r w:rsidR="00B039A0" w:rsidRPr="00B3036E">
        <w:rPr>
          <w:rFonts w:ascii="Arial" w:hAnsi="Arial" w:cs="Arial"/>
          <w:b/>
          <w:bCs/>
        </w:rPr>
        <w:t>.</w:t>
      </w:r>
      <w:r w:rsidRPr="00B3036E">
        <w:rPr>
          <w:rFonts w:ascii="Arial" w:hAnsi="Arial" w:cs="Arial"/>
          <w:b/>
          <w:bCs/>
        </w:rPr>
        <w:t xml:space="preserve"> CONDIÇÕES PARA PARTICIPAÇÃO</w:t>
      </w:r>
    </w:p>
    <w:p w14:paraId="562E18D2" w14:textId="77777777" w:rsidR="00CE3EFF" w:rsidRPr="00B3036E" w:rsidRDefault="00CE3EFF" w:rsidP="001345A2">
      <w:pPr>
        <w:ind w:firstLine="284"/>
        <w:jc w:val="both"/>
        <w:rPr>
          <w:rFonts w:ascii="Arial" w:hAnsi="Arial" w:cs="Arial"/>
        </w:rPr>
      </w:pPr>
    </w:p>
    <w:p w14:paraId="417B239B" w14:textId="77777777" w:rsidR="005E54F6" w:rsidRPr="00B3036E" w:rsidRDefault="00CE3EFF" w:rsidP="001345A2">
      <w:pPr>
        <w:ind w:firstLine="284"/>
        <w:jc w:val="both"/>
        <w:rPr>
          <w:rFonts w:ascii="Arial" w:hAnsi="Arial" w:cs="Arial"/>
        </w:rPr>
      </w:pPr>
      <w:r w:rsidRPr="00B3036E">
        <w:rPr>
          <w:rFonts w:ascii="Arial" w:hAnsi="Arial" w:cs="Arial"/>
          <w:b/>
          <w:bCs/>
        </w:rPr>
        <w:t>5.1.</w:t>
      </w:r>
      <w:r w:rsidRPr="00B3036E">
        <w:rPr>
          <w:rFonts w:ascii="Arial" w:hAnsi="Arial" w:cs="Arial"/>
        </w:rPr>
        <w:t xml:space="preserve"> </w:t>
      </w:r>
      <w:r w:rsidR="0047397D" w:rsidRPr="00B3036E">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2266D9DB" w14:textId="47DFA34F" w:rsidR="000529B0" w:rsidRPr="00B3036E" w:rsidRDefault="000529B0" w:rsidP="001345A2">
      <w:pPr>
        <w:ind w:firstLine="284"/>
        <w:jc w:val="both"/>
        <w:rPr>
          <w:rFonts w:ascii="Arial" w:hAnsi="Arial" w:cs="Arial"/>
          <w:strike/>
        </w:rPr>
      </w:pPr>
    </w:p>
    <w:p w14:paraId="2B0D5341" w14:textId="1B854B43" w:rsidR="00515EE7" w:rsidRPr="00B3036E" w:rsidRDefault="00515EE7" w:rsidP="001345A2">
      <w:pPr>
        <w:ind w:firstLine="284"/>
        <w:jc w:val="both"/>
        <w:rPr>
          <w:rFonts w:ascii="Arial" w:hAnsi="Arial" w:cs="Arial"/>
          <w:b/>
          <w:bCs/>
        </w:rPr>
      </w:pPr>
      <w:r w:rsidRPr="00B3036E">
        <w:rPr>
          <w:rFonts w:ascii="Arial" w:hAnsi="Arial" w:cs="Arial"/>
          <w:b/>
          <w:bCs/>
        </w:rPr>
        <w:t>5.</w:t>
      </w:r>
      <w:r w:rsidR="00432F0C" w:rsidRPr="00B3036E">
        <w:rPr>
          <w:rFonts w:ascii="Arial" w:hAnsi="Arial" w:cs="Arial"/>
          <w:b/>
          <w:bCs/>
        </w:rPr>
        <w:t>2</w:t>
      </w:r>
      <w:r w:rsidRPr="00B3036E">
        <w:rPr>
          <w:rFonts w:ascii="Arial" w:hAnsi="Arial" w:cs="Arial"/>
          <w:b/>
          <w:bCs/>
        </w:rPr>
        <w:t>. A participação nest</w:t>
      </w:r>
      <w:r w:rsidR="00EE374E" w:rsidRPr="00B3036E">
        <w:rPr>
          <w:rFonts w:ascii="Arial" w:hAnsi="Arial" w:cs="Arial"/>
          <w:b/>
          <w:bCs/>
        </w:rPr>
        <w:t>e</w:t>
      </w:r>
      <w:r w:rsidRPr="00B3036E">
        <w:rPr>
          <w:rFonts w:ascii="Arial" w:hAnsi="Arial" w:cs="Arial"/>
          <w:b/>
          <w:bCs/>
        </w:rPr>
        <w:t xml:space="preserve"> </w:t>
      </w:r>
      <w:r w:rsidR="00A27899" w:rsidRPr="00B3036E">
        <w:rPr>
          <w:rFonts w:ascii="Arial" w:hAnsi="Arial" w:cs="Arial"/>
          <w:b/>
          <w:bCs/>
        </w:rPr>
        <w:t>P</w:t>
      </w:r>
      <w:r w:rsidR="00EE374E" w:rsidRPr="00B3036E">
        <w:rPr>
          <w:rFonts w:ascii="Arial" w:hAnsi="Arial" w:cs="Arial"/>
          <w:b/>
          <w:bCs/>
        </w:rPr>
        <w:t xml:space="preserve">regão </w:t>
      </w:r>
      <w:r w:rsidRPr="00B3036E">
        <w:rPr>
          <w:rFonts w:ascii="Arial" w:hAnsi="Arial" w:cs="Arial"/>
          <w:b/>
          <w:bCs/>
        </w:rPr>
        <w:t xml:space="preserve">é </w:t>
      </w:r>
      <w:r w:rsidR="009C4EAD" w:rsidRPr="00B3036E">
        <w:rPr>
          <w:rFonts w:ascii="Arial" w:hAnsi="Arial" w:cs="Arial"/>
          <w:b/>
          <w:bCs/>
        </w:rPr>
        <w:t>exclusiva de empresas classificadas como Microempresas (ME) e Empresas de Pequeno Porte (EPP).</w:t>
      </w:r>
    </w:p>
    <w:p w14:paraId="7DD37C9F" w14:textId="77777777" w:rsidR="0056574E" w:rsidRPr="00B3036E" w:rsidRDefault="0056574E" w:rsidP="001345A2">
      <w:pPr>
        <w:ind w:firstLine="284"/>
        <w:jc w:val="both"/>
        <w:rPr>
          <w:rFonts w:ascii="Arial" w:hAnsi="Arial" w:cs="Arial"/>
        </w:rPr>
      </w:pPr>
    </w:p>
    <w:p w14:paraId="5118E419" w14:textId="04501914" w:rsidR="00CE3EFF" w:rsidRPr="00B3036E" w:rsidRDefault="00CE3EFF"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Pr="00B3036E">
        <w:rPr>
          <w:rFonts w:ascii="Arial" w:hAnsi="Arial" w:cs="Arial"/>
          <w:b/>
          <w:bCs/>
        </w:rPr>
        <w:t>.</w:t>
      </w:r>
      <w:r w:rsidRPr="00B3036E">
        <w:rPr>
          <w:rFonts w:ascii="Arial" w:hAnsi="Arial" w:cs="Arial"/>
        </w:rPr>
        <w:t xml:space="preserve"> Estarão impedidos de participar de qualquer fase do processo os interessados que se enquadrarem em uma ou mais situações abaixo discriminadas</w:t>
      </w:r>
      <w:r w:rsidR="00510E92" w:rsidRPr="00B3036E">
        <w:rPr>
          <w:rFonts w:ascii="Arial" w:hAnsi="Arial" w:cs="Arial"/>
        </w:rPr>
        <w:t>, em atendimento ao art. 14 da Lei 14.133, de 2021</w:t>
      </w:r>
      <w:r w:rsidRPr="00B3036E">
        <w:rPr>
          <w:rFonts w:ascii="Arial" w:hAnsi="Arial" w:cs="Arial"/>
        </w:rPr>
        <w:t>:</w:t>
      </w:r>
    </w:p>
    <w:p w14:paraId="42F36DBF" w14:textId="77777777" w:rsidR="00CE3EFF" w:rsidRPr="00B3036E" w:rsidRDefault="00CE3EFF" w:rsidP="001345A2">
      <w:pPr>
        <w:ind w:firstLine="284"/>
        <w:jc w:val="both"/>
        <w:rPr>
          <w:rFonts w:ascii="Arial" w:hAnsi="Arial" w:cs="Arial"/>
        </w:rPr>
      </w:pPr>
    </w:p>
    <w:p w14:paraId="5A65E23B" w14:textId="6EC18B4A" w:rsidR="00EF3B7E" w:rsidRPr="00B3036E" w:rsidRDefault="002C07BA"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000C3E3C" w:rsidRPr="00B3036E">
        <w:rPr>
          <w:rFonts w:ascii="Arial" w:hAnsi="Arial" w:cs="Arial"/>
          <w:b/>
          <w:bCs/>
        </w:rPr>
        <w:t>.1</w:t>
      </w:r>
      <w:r w:rsidRPr="00B3036E">
        <w:rPr>
          <w:rFonts w:ascii="Arial" w:hAnsi="Arial" w:cs="Arial"/>
          <w:b/>
          <w:bCs/>
        </w:rPr>
        <w:t>.</w:t>
      </w:r>
      <w:r w:rsidR="000C3E3C" w:rsidRPr="00B3036E">
        <w:rPr>
          <w:rFonts w:ascii="Arial" w:hAnsi="Arial" w:cs="Arial"/>
          <w:b/>
          <w:bCs/>
        </w:rPr>
        <w:t xml:space="preserve"> </w:t>
      </w:r>
      <w:r w:rsidR="000C3E3C" w:rsidRPr="00B3036E">
        <w:rPr>
          <w:rFonts w:ascii="Arial" w:hAnsi="Arial" w:cs="Arial"/>
        </w:rPr>
        <w:t>autor do anteprojeto, do projeto básico ou do projeto executivo, pessoa física ou jurídica, quando a licitação versar sobre obra, serviços ou fornecimento de bens a ele relacionados</w:t>
      </w:r>
      <w:r w:rsidR="00DE6420" w:rsidRPr="00B3036E">
        <w:rPr>
          <w:rFonts w:ascii="Arial" w:hAnsi="Arial" w:cs="Arial"/>
        </w:rPr>
        <w:t>;</w:t>
      </w:r>
    </w:p>
    <w:p w14:paraId="7AEEA466" w14:textId="77777777" w:rsidR="00EF3B7E" w:rsidRPr="00B3036E" w:rsidRDefault="00EF3B7E" w:rsidP="001345A2">
      <w:pPr>
        <w:ind w:firstLine="284"/>
        <w:jc w:val="both"/>
        <w:rPr>
          <w:rFonts w:ascii="Arial" w:hAnsi="Arial" w:cs="Arial"/>
          <w:highlight w:val="yellow"/>
        </w:rPr>
      </w:pPr>
    </w:p>
    <w:p w14:paraId="5F1FE241" w14:textId="1465409A" w:rsidR="000C3E3C" w:rsidRPr="00B3036E" w:rsidRDefault="000C3E3C"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Pr="00B3036E">
        <w:rPr>
          <w:rFonts w:ascii="Arial" w:hAnsi="Arial" w:cs="Arial"/>
          <w:b/>
          <w:bCs/>
        </w:rPr>
        <w:t>.2.</w:t>
      </w:r>
      <w:r w:rsidRPr="00B3036E">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346A1B7" w14:textId="77777777" w:rsidR="000C3E3C" w:rsidRPr="00B3036E" w:rsidRDefault="000C3E3C" w:rsidP="001345A2">
      <w:pPr>
        <w:ind w:firstLine="284"/>
        <w:jc w:val="both"/>
        <w:rPr>
          <w:rFonts w:ascii="Arial" w:hAnsi="Arial" w:cs="Arial"/>
          <w:b/>
          <w:bCs/>
        </w:rPr>
      </w:pPr>
    </w:p>
    <w:p w14:paraId="7811423C" w14:textId="0C18F0AD" w:rsidR="000C3E3C" w:rsidRDefault="000C3E3C"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Pr="00B3036E">
        <w:rPr>
          <w:rFonts w:ascii="Arial" w:hAnsi="Arial" w:cs="Arial"/>
          <w:b/>
          <w:bCs/>
        </w:rPr>
        <w:t xml:space="preserve">.3. </w:t>
      </w:r>
      <w:r w:rsidRPr="00B3036E">
        <w:rPr>
          <w:rFonts w:ascii="Arial" w:hAnsi="Arial" w:cs="Arial"/>
        </w:rPr>
        <w:t>pessoa física ou jurídica que se encontre, ao tempo da licitação, impossibilidade de participar da licitação em decorrência de sanção que lhe foi imposta;</w:t>
      </w:r>
    </w:p>
    <w:p w14:paraId="0B34E336" w14:textId="77777777" w:rsidR="00BD5C22" w:rsidRDefault="00BD5C22" w:rsidP="00BD5C22">
      <w:pPr>
        <w:tabs>
          <w:tab w:val="left" w:pos="142"/>
          <w:tab w:val="left" w:pos="284"/>
        </w:tabs>
        <w:ind w:firstLine="284"/>
        <w:jc w:val="both"/>
        <w:rPr>
          <w:rFonts w:ascii="Arial" w:hAnsi="Arial" w:cs="Arial"/>
        </w:rPr>
      </w:pPr>
    </w:p>
    <w:p w14:paraId="06FD4984" w14:textId="77777777" w:rsidR="00BD5C22" w:rsidRDefault="00BD5C22" w:rsidP="00BD5C22">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3DF9F796" w14:textId="77777777" w:rsidR="00BD5C22" w:rsidRDefault="00BD5C22" w:rsidP="00BD5C22">
      <w:pPr>
        <w:ind w:firstLine="284"/>
        <w:jc w:val="both"/>
        <w:rPr>
          <w:rFonts w:ascii="Arial" w:hAnsi="Arial" w:cs="Arial"/>
          <w:color w:val="000000" w:themeColor="text1"/>
        </w:rPr>
      </w:pPr>
    </w:p>
    <w:p w14:paraId="399C1CE5" w14:textId="77777777" w:rsidR="00BD5C22" w:rsidRDefault="00BD5C22" w:rsidP="00BD5C22">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76140574" w14:textId="77777777" w:rsidR="000C3E3C" w:rsidRPr="00B3036E" w:rsidRDefault="000C3E3C" w:rsidP="001345A2">
      <w:pPr>
        <w:ind w:firstLine="284"/>
        <w:jc w:val="both"/>
        <w:rPr>
          <w:rFonts w:ascii="Arial" w:hAnsi="Arial" w:cs="Arial"/>
        </w:rPr>
      </w:pPr>
    </w:p>
    <w:p w14:paraId="3C860DAB" w14:textId="77EFC95D" w:rsidR="00EF3B7E" w:rsidRPr="00B3036E" w:rsidRDefault="00DE6420" w:rsidP="001345A2">
      <w:pPr>
        <w:ind w:firstLine="284"/>
        <w:jc w:val="both"/>
        <w:rPr>
          <w:rFonts w:ascii="Arial" w:hAnsi="Arial" w:cs="Arial"/>
        </w:rPr>
      </w:pPr>
      <w:r w:rsidRPr="00B3036E">
        <w:rPr>
          <w:rFonts w:ascii="Arial" w:hAnsi="Arial" w:cs="Arial"/>
          <w:b/>
          <w:bCs/>
        </w:rPr>
        <w:t>5.</w:t>
      </w:r>
      <w:r w:rsidR="00432F0C" w:rsidRPr="00B3036E">
        <w:rPr>
          <w:rFonts w:ascii="Arial" w:hAnsi="Arial" w:cs="Arial"/>
          <w:b/>
          <w:bCs/>
        </w:rPr>
        <w:t>3</w:t>
      </w:r>
      <w:r w:rsidRPr="00B3036E">
        <w:rPr>
          <w:rFonts w:ascii="Arial" w:hAnsi="Arial" w:cs="Arial"/>
          <w:b/>
          <w:bCs/>
        </w:rPr>
        <w:t>.</w:t>
      </w:r>
      <w:r w:rsidR="00432F0C" w:rsidRPr="00B3036E">
        <w:rPr>
          <w:rFonts w:ascii="Arial" w:hAnsi="Arial" w:cs="Arial"/>
          <w:b/>
          <w:bCs/>
        </w:rPr>
        <w:t>4</w:t>
      </w:r>
      <w:r w:rsidRPr="00B3036E">
        <w:rPr>
          <w:rFonts w:ascii="Arial" w:hAnsi="Arial" w:cs="Arial"/>
          <w:b/>
          <w:bCs/>
        </w:rPr>
        <w:t>.</w:t>
      </w:r>
      <w:r w:rsidRPr="00B3036E">
        <w:rPr>
          <w:rFonts w:ascii="Arial" w:hAnsi="Arial" w:cs="Arial"/>
        </w:rPr>
        <w:t xml:space="preserve"> </w:t>
      </w:r>
      <w:r w:rsidR="00FE10DD" w:rsidRPr="00B3036E">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CEA46A" w14:textId="77777777" w:rsidR="000C3E3C" w:rsidRPr="00B3036E" w:rsidRDefault="000C3E3C" w:rsidP="001345A2">
      <w:pPr>
        <w:ind w:firstLine="284"/>
        <w:jc w:val="both"/>
        <w:rPr>
          <w:rFonts w:ascii="Arial" w:hAnsi="Arial" w:cs="Arial"/>
        </w:rPr>
      </w:pPr>
    </w:p>
    <w:p w14:paraId="1848EF87" w14:textId="5897CB3C" w:rsidR="000C3E3C" w:rsidRPr="00B3036E" w:rsidRDefault="000C3E3C" w:rsidP="001345A2">
      <w:pPr>
        <w:ind w:firstLine="284"/>
        <w:jc w:val="both"/>
        <w:rPr>
          <w:rFonts w:ascii="Arial" w:hAnsi="Arial" w:cs="Arial"/>
        </w:rPr>
      </w:pPr>
      <w:r w:rsidRPr="00B3036E">
        <w:rPr>
          <w:rFonts w:ascii="Arial" w:hAnsi="Arial" w:cs="Arial"/>
          <w:b/>
          <w:bCs/>
        </w:rPr>
        <w:t>5.</w:t>
      </w:r>
      <w:r w:rsidR="000F6F26" w:rsidRPr="00B3036E">
        <w:rPr>
          <w:rFonts w:ascii="Arial" w:hAnsi="Arial" w:cs="Arial"/>
          <w:b/>
          <w:bCs/>
        </w:rPr>
        <w:t>3</w:t>
      </w:r>
      <w:r w:rsidRPr="00B3036E">
        <w:rPr>
          <w:rFonts w:ascii="Arial" w:hAnsi="Arial" w:cs="Arial"/>
          <w:b/>
          <w:bCs/>
        </w:rPr>
        <w:t>.</w:t>
      </w:r>
      <w:r w:rsidR="000F6F26" w:rsidRPr="00B3036E">
        <w:rPr>
          <w:rFonts w:ascii="Arial" w:hAnsi="Arial" w:cs="Arial"/>
          <w:b/>
          <w:bCs/>
        </w:rPr>
        <w:t>5</w:t>
      </w:r>
      <w:r w:rsidRPr="00B3036E">
        <w:rPr>
          <w:rFonts w:ascii="Arial" w:hAnsi="Arial" w:cs="Arial"/>
          <w:b/>
          <w:bCs/>
        </w:rPr>
        <w:t xml:space="preserve">. </w:t>
      </w:r>
      <w:r w:rsidRPr="00B3036E">
        <w:rPr>
          <w:rFonts w:ascii="Arial" w:hAnsi="Arial" w:cs="Arial"/>
        </w:rPr>
        <w:t>empresas controladoras, controladas ou coligadas, nos termos da Lei n° 6.404, de 15 de dezembro de 1976, concorrendo entre si;</w:t>
      </w:r>
    </w:p>
    <w:p w14:paraId="59262473" w14:textId="77777777" w:rsidR="000C3E3C" w:rsidRPr="00B3036E" w:rsidRDefault="000C3E3C" w:rsidP="001345A2">
      <w:pPr>
        <w:ind w:firstLine="284"/>
        <w:jc w:val="both"/>
        <w:rPr>
          <w:rFonts w:ascii="Arial" w:hAnsi="Arial" w:cs="Arial"/>
        </w:rPr>
      </w:pPr>
    </w:p>
    <w:p w14:paraId="73AA368B" w14:textId="7A1E8071" w:rsidR="000C3E3C" w:rsidRPr="00B3036E" w:rsidRDefault="000C3E3C" w:rsidP="001345A2">
      <w:pPr>
        <w:ind w:firstLine="284"/>
        <w:jc w:val="both"/>
        <w:rPr>
          <w:rFonts w:ascii="Arial" w:hAnsi="Arial" w:cs="Arial"/>
        </w:rPr>
      </w:pPr>
      <w:r w:rsidRPr="00B3036E">
        <w:rPr>
          <w:rFonts w:ascii="Arial" w:hAnsi="Arial" w:cs="Arial"/>
          <w:b/>
          <w:bCs/>
        </w:rPr>
        <w:t>5.</w:t>
      </w:r>
      <w:r w:rsidR="000F6F26" w:rsidRPr="00B3036E">
        <w:rPr>
          <w:rFonts w:ascii="Arial" w:hAnsi="Arial" w:cs="Arial"/>
          <w:b/>
          <w:bCs/>
        </w:rPr>
        <w:t>3</w:t>
      </w:r>
      <w:r w:rsidRPr="00B3036E">
        <w:rPr>
          <w:rFonts w:ascii="Arial" w:hAnsi="Arial" w:cs="Arial"/>
          <w:b/>
          <w:bCs/>
        </w:rPr>
        <w:t>.</w:t>
      </w:r>
      <w:r w:rsidR="000F6F26" w:rsidRPr="00B3036E">
        <w:rPr>
          <w:rFonts w:ascii="Arial" w:hAnsi="Arial" w:cs="Arial"/>
          <w:b/>
          <w:bCs/>
        </w:rPr>
        <w:t>6</w:t>
      </w:r>
      <w:r w:rsidRPr="00B3036E">
        <w:rPr>
          <w:rFonts w:ascii="Arial" w:hAnsi="Arial" w:cs="Arial"/>
          <w:b/>
          <w:bCs/>
        </w:rPr>
        <w:t xml:space="preserve">. </w:t>
      </w:r>
      <w:r w:rsidRPr="00B3036E">
        <w:rPr>
          <w:rFonts w:ascii="Arial" w:hAnsi="Arial" w:cs="Arial"/>
        </w:rPr>
        <w:t xml:space="preserve">pessoa física ou jurídica que, nos </w:t>
      </w:r>
      <w:r w:rsidR="00510E92" w:rsidRPr="00B3036E">
        <w:rPr>
          <w:rFonts w:ascii="Arial" w:hAnsi="Arial" w:cs="Arial"/>
        </w:rPr>
        <w:t xml:space="preserve">5 (cinco) anos </w:t>
      </w:r>
      <w:r w:rsidR="00B3036E" w:rsidRPr="00B3036E">
        <w:rPr>
          <w:rFonts w:ascii="Arial" w:hAnsi="Arial" w:cs="Arial"/>
        </w:rPr>
        <w:t>anteriores</w:t>
      </w:r>
      <w:r w:rsidR="00510E92" w:rsidRPr="00B3036E">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E028D1D" w14:textId="77777777" w:rsidR="00B3036E" w:rsidRDefault="00B3036E" w:rsidP="001345A2">
      <w:pPr>
        <w:ind w:firstLine="284"/>
        <w:jc w:val="both"/>
        <w:rPr>
          <w:rFonts w:ascii="Arial" w:hAnsi="Arial" w:cs="Arial"/>
        </w:rPr>
      </w:pPr>
    </w:p>
    <w:p w14:paraId="5D3F4D15" w14:textId="77777777" w:rsidR="00CE3EFF" w:rsidRPr="00B3036E" w:rsidRDefault="00CE3EFF" w:rsidP="001345A2">
      <w:pPr>
        <w:ind w:firstLine="284"/>
        <w:jc w:val="both"/>
        <w:rPr>
          <w:rFonts w:ascii="Arial" w:hAnsi="Arial" w:cs="Arial"/>
        </w:rPr>
      </w:pPr>
      <w:r w:rsidRPr="00B3036E">
        <w:rPr>
          <w:rFonts w:ascii="Arial" w:hAnsi="Arial" w:cs="Arial"/>
          <w:b/>
          <w:bCs/>
          <w:caps/>
        </w:rPr>
        <w:t>6</w:t>
      </w:r>
      <w:r w:rsidR="00B039A0" w:rsidRPr="00B3036E">
        <w:rPr>
          <w:rFonts w:ascii="Arial" w:hAnsi="Arial" w:cs="Arial"/>
          <w:b/>
          <w:bCs/>
          <w:caps/>
        </w:rPr>
        <w:t>.</w:t>
      </w:r>
      <w:r w:rsidRPr="00B3036E">
        <w:rPr>
          <w:rFonts w:ascii="Arial" w:hAnsi="Arial" w:cs="Arial"/>
          <w:b/>
          <w:bCs/>
          <w:caps/>
        </w:rPr>
        <w:t xml:space="preserve"> credenciamento NO APLICATIVO LICITAÇÕES</w:t>
      </w:r>
    </w:p>
    <w:p w14:paraId="607D1889" w14:textId="77777777" w:rsidR="00CE3EFF" w:rsidRPr="00B3036E" w:rsidRDefault="00CE3EFF" w:rsidP="001345A2">
      <w:pPr>
        <w:ind w:firstLine="284"/>
        <w:jc w:val="both"/>
        <w:rPr>
          <w:rFonts w:ascii="Arial" w:hAnsi="Arial" w:cs="Arial"/>
        </w:rPr>
      </w:pPr>
    </w:p>
    <w:p w14:paraId="79DFA135" w14:textId="77777777" w:rsidR="00DB6073" w:rsidRPr="00AC2BF1" w:rsidRDefault="00DB6073" w:rsidP="00DB6073">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5" w:history="1">
        <w:r w:rsidRPr="00AC2BF1">
          <w:rPr>
            <w:rStyle w:val="Hyperlink"/>
            <w:rFonts w:ascii="Arial" w:hAnsi="Arial" w:cs="Arial"/>
          </w:rPr>
          <w:t>https://bnccompras.com</w:t>
        </w:r>
      </w:hyperlink>
      <w:r w:rsidRPr="00AC2BF1">
        <w:rPr>
          <w:rFonts w:ascii="Arial" w:hAnsi="Arial" w:cs="Arial"/>
        </w:rPr>
        <w:t>.</w:t>
      </w:r>
    </w:p>
    <w:p w14:paraId="5CDB8EF2" w14:textId="77777777" w:rsidR="00190D54" w:rsidRPr="00190D54" w:rsidRDefault="00190D54" w:rsidP="00190D54">
      <w:pPr>
        <w:tabs>
          <w:tab w:val="left" w:pos="284"/>
          <w:tab w:val="left" w:pos="3870"/>
        </w:tabs>
        <w:ind w:firstLine="284"/>
        <w:jc w:val="both"/>
        <w:rPr>
          <w:rFonts w:ascii="Arial" w:hAnsi="Arial" w:cs="Arial"/>
        </w:rPr>
      </w:pPr>
      <w:r w:rsidRPr="00190D54">
        <w:rPr>
          <w:rFonts w:ascii="Arial" w:hAnsi="Arial" w:cs="Arial"/>
        </w:rPr>
        <w:tab/>
      </w:r>
    </w:p>
    <w:p w14:paraId="6E07B0E7" w14:textId="77777777" w:rsidR="00190D54" w:rsidRPr="000E0F32" w:rsidRDefault="00190D54" w:rsidP="00190D54">
      <w:pPr>
        <w:tabs>
          <w:tab w:val="left" w:pos="284"/>
        </w:tabs>
        <w:ind w:firstLine="284"/>
        <w:jc w:val="both"/>
        <w:rPr>
          <w:rFonts w:ascii="Arial" w:hAnsi="Arial" w:cs="Arial"/>
        </w:rPr>
      </w:pPr>
      <w:r w:rsidRPr="00190D54">
        <w:rPr>
          <w:rFonts w:ascii="Arial" w:hAnsi="Arial" w:cs="Arial"/>
          <w:b/>
          <w:bCs/>
        </w:rPr>
        <w:t>6.2.</w:t>
      </w:r>
      <w:r w:rsidRPr="00190D54">
        <w:rPr>
          <w:rFonts w:ascii="Arial" w:hAnsi="Arial" w:cs="Arial"/>
        </w:rPr>
        <w:t xml:space="preserve"> O login de usuário e a senha poderão ser utilizadas em qualquer Licitação deste órgão, salvo quando canceladas por solicitação do credenciado.</w:t>
      </w:r>
    </w:p>
    <w:p w14:paraId="4E3B8299" w14:textId="77777777" w:rsidR="00CE3EFF" w:rsidRPr="00B3036E" w:rsidRDefault="00CE3EFF" w:rsidP="001345A2">
      <w:pPr>
        <w:ind w:firstLine="284"/>
        <w:jc w:val="both"/>
        <w:rPr>
          <w:rFonts w:ascii="Arial" w:hAnsi="Arial" w:cs="Arial"/>
        </w:rPr>
      </w:pPr>
    </w:p>
    <w:p w14:paraId="5C0DF80E" w14:textId="00F6DA99" w:rsidR="00CE3EFF" w:rsidRPr="00B3036E" w:rsidRDefault="00CE3EFF" w:rsidP="001345A2">
      <w:pPr>
        <w:ind w:firstLine="284"/>
        <w:jc w:val="both"/>
        <w:rPr>
          <w:rFonts w:ascii="Arial" w:hAnsi="Arial" w:cs="Arial"/>
        </w:rPr>
      </w:pPr>
      <w:r w:rsidRPr="00B3036E">
        <w:rPr>
          <w:rFonts w:ascii="Arial" w:hAnsi="Arial" w:cs="Arial"/>
          <w:b/>
          <w:bCs/>
        </w:rPr>
        <w:t>6.3.</w:t>
      </w:r>
      <w:r w:rsidRPr="00B3036E">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DC1039" w:rsidRPr="00B3036E">
        <w:rPr>
          <w:rFonts w:ascii="Arial" w:hAnsi="Arial" w:cs="Arial"/>
        </w:rPr>
        <w:t>.</w:t>
      </w:r>
    </w:p>
    <w:p w14:paraId="1EF20E13" w14:textId="77777777" w:rsidR="00CE3EFF" w:rsidRPr="00B3036E" w:rsidRDefault="00CE3EFF" w:rsidP="001345A2">
      <w:pPr>
        <w:pStyle w:val="Corpodetexto"/>
        <w:ind w:firstLine="284"/>
        <w:rPr>
          <w:sz w:val="20"/>
          <w:szCs w:val="20"/>
        </w:rPr>
      </w:pPr>
    </w:p>
    <w:p w14:paraId="4712B256" w14:textId="67731A94" w:rsidR="00CE3EFF" w:rsidRPr="00B3036E" w:rsidRDefault="00CE3EFF" w:rsidP="001345A2">
      <w:pPr>
        <w:pStyle w:val="Corpodetexto"/>
        <w:ind w:firstLine="284"/>
        <w:rPr>
          <w:sz w:val="20"/>
          <w:szCs w:val="20"/>
          <w:lang w:val="pt-BR"/>
        </w:rPr>
      </w:pPr>
      <w:r w:rsidRPr="00B3036E">
        <w:rPr>
          <w:b/>
          <w:bCs/>
          <w:sz w:val="20"/>
          <w:szCs w:val="20"/>
        </w:rPr>
        <w:t>6.4.</w:t>
      </w:r>
      <w:r w:rsidRPr="00B3036E">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DC1039" w:rsidRPr="00B3036E">
        <w:rPr>
          <w:sz w:val="20"/>
          <w:szCs w:val="20"/>
          <w:lang w:val="pt-BR"/>
        </w:rPr>
        <w:t>.</w:t>
      </w:r>
    </w:p>
    <w:p w14:paraId="3350795D" w14:textId="77777777" w:rsidR="00CE3EFF" w:rsidRPr="00B3036E" w:rsidRDefault="00CE3EFF" w:rsidP="001345A2">
      <w:pPr>
        <w:ind w:firstLine="284"/>
        <w:jc w:val="both"/>
        <w:rPr>
          <w:rFonts w:ascii="Arial" w:hAnsi="Arial" w:cs="Arial"/>
        </w:rPr>
      </w:pPr>
    </w:p>
    <w:p w14:paraId="314CC2BF" w14:textId="77777777" w:rsidR="00CE3EFF" w:rsidRPr="00B3036E" w:rsidRDefault="00CE3EFF" w:rsidP="001345A2">
      <w:pPr>
        <w:ind w:firstLine="284"/>
        <w:jc w:val="both"/>
        <w:rPr>
          <w:rFonts w:ascii="Arial" w:hAnsi="Arial" w:cs="Arial"/>
        </w:rPr>
      </w:pPr>
      <w:r w:rsidRPr="00B3036E">
        <w:rPr>
          <w:rFonts w:ascii="Arial" w:hAnsi="Arial" w:cs="Arial"/>
          <w:b/>
          <w:bCs/>
        </w:rPr>
        <w:t xml:space="preserve">6.5. </w:t>
      </w:r>
      <w:r w:rsidRPr="00B3036E">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18B767F7" w14:textId="77777777" w:rsidR="0056574E" w:rsidRDefault="0056574E" w:rsidP="001345A2">
      <w:pPr>
        <w:ind w:firstLine="284"/>
        <w:jc w:val="both"/>
        <w:rPr>
          <w:rFonts w:ascii="Arial" w:hAnsi="Arial" w:cs="Arial"/>
          <w:highlight w:val="yellow"/>
        </w:rPr>
      </w:pPr>
    </w:p>
    <w:p w14:paraId="3E53187C" w14:textId="77777777" w:rsidR="00CE3EFF" w:rsidRPr="00B3036E" w:rsidRDefault="00CE3EFF" w:rsidP="001345A2">
      <w:pPr>
        <w:pStyle w:val="Ttulo9"/>
        <w:tabs>
          <w:tab w:val="clear" w:pos="0"/>
        </w:tabs>
        <w:ind w:firstLine="284"/>
        <w:rPr>
          <w:sz w:val="20"/>
          <w:szCs w:val="20"/>
        </w:rPr>
      </w:pPr>
      <w:r w:rsidRPr="00B3036E">
        <w:rPr>
          <w:i w:val="0"/>
          <w:iCs w:val="0"/>
          <w:sz w:val="20"/>
          <w:szCs w:val="20"/>
        </w:rPr>
        <w:t>7</w:t>
      </w:r>
      <w:r w:rsidR="00B039A0" w:rsidRPr="00B3036E">
        <w:rPr>
          <w:i w:val="0"/>
          <w:iCs w:val="0"/>
          <w:sz w:val="20"/>
          <w:szCs w:val="20"/>
        </w:rPr>
        <w:t>.</w:t>
      </w:r>
      <w:r w:rsidRPr="00B3036E">
        <w:rPr>
          <w:i w:val="0"/>
          <w:iCs w:val="0"/>
          <w:sz w:val="20"/>
          <w:szCs w:val="20"/>
        </w:rPr>
        <w:t xml:space="preserve"> participação</w:t>
      </w:r>
    </w:p>
    <w:p w14:paraId="14DF2FE1" w14:textId="77777777" w:rsidR="00CE3EFF" w:rsidRPr="004E6E4C" w:rsidRDefault="00CE3EFF" w:rsidP="001345A2">
      <w:pPr>
        <w:ind w:firstLine="284"/>
        <w:jc w:val="both"/>
        <w:rPr>
          <w:rFonts w:ascii="Arial" w:hAnsi="Arial" w:cs="Arial"/>
          <w:sz w:val="16"/>
        </w:rPr>
      </w:pPr>
    </w:p>
    <w:p w14:paraId="7406F1DF" w14:textId="77777777" w:rsidR="00DB6073" w:rsidRPr="000E0F32" w:rsidRDefault="00DB6073" w:rsidP="00DB6073">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6"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1A578D7B" w14:textId="77777777" w:rsidR="004E6E4C" w:rsidRPr="00DB6073" w:rsidRDefault="004E6E4C" w:rsidP="001345A2">
      <w:pPr>
        <w:pStyle w:val="Recuodecorpodetexto"/>
        <w:overflowPunct/>
        <w:autoSpaceDE/>
        <w:spacing w:line="240" w:lineRule="auto"/>
        <w:ind w:firstLine="284"/>
        <w:textAlignment w:val="auto"/>
        <w:rPr>
          <w:sz w:val="20"/>
          <w:szCs w:val="20"/>
          <w:lang w:val="pt-BR"/>
        </w:rPr>
      </w:pPr>
    </w:p>
    <w:p w14:paraId="51C8EE5D" w14:textId="7D9448D8" w:rsidR="00CE3EFF" w:rsidRPr="00B3036E" w:rsidRDefault="00CE3EFF" w:rsidP="001345A2">
      <w:pPr>
        <w:pStyle w:val="Recuodecorpodetexto"/>
        <w:overflowPunct/>
        <w:autoSpaceDE/>
        <w:spacing w:line="240" w:lineRule="auto"/>
        <w:ind w:firstLine="284"/>
        <w:textAlignment w:val="auto"/>
        <w:rPr>
          <w:sz w:val="20"/>
          <w:szCs w:val="20"/>
          <w:lang w:val="pt-BR"/>
        </w:rPr>
      </w:pPr>
      <w:r w:rsidRPr="00B3036E">
        <w:rPr>
          <w:b/>
          <w:bCs/>
          <w:sz w:val="20"/>
          <w:szCs w:val="20"/>
        </w:rPr>
        <w:t>7.2.</w:t>
      </w:r>
      <w:r w:rsidRPr="00B3036E">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DC1039" w:rsidRPr="00B3036E">
        <w:rPr>
          <w:sz w:val="20"/>
          <w:szCs w:val="20"/>
          <w:lang w:val="pt-BR"/>
        </w:rPr>
        <w:t>.</w:t>
      </w:r>
    </w:p>
    <w:p w14:paraId="246D574E" w14:textId="77777777" w:rsidR="00CE3EFF" w:rsidRPr="00B3036E" w:rsidRDefault="00CE3EFF" w:rsidP="001345A2">
      <w:pPr>
        <w:pStyle w:val="Recuodecorpodetexto"/>
        <w:overflowPunct/>
        <w:autoSpaceDE/>
        <w:spacing w:line="240" w:lineRule="auto"/>
        <w:ind w:firstLine="284"/>
        <w:textAlignment w:val="auto"/>
        <w:rPr>
          <w:sz w:val="20"/>
          <w:szCs w:val="20"/>
        </w:rPr>
      </w:pPr>
    </w:p>
    <w:p w14:paraId="11BB05EF" w14:textId="0612860A" w:rsidR="00CE3EFF" w:rsidRPr="00B3036E" w:rsidRDefault="00CE3EFF" w:rsidP="001345A2">
      <w:pPr>
        <w:pStyle w:val="Recuodecorpodetexto"/>
        <w:overflowPunct/>
        <w:autoSpaceDE/>
        <w:spacing w:line="240" w:lineRule="auto"/>
        <w:ind w:firstLine="284"/>
        <w:textAlignment w:val="auto"/>
        <w:rPr>
          <w:sz w:val="20"/>
          <w:szCs w:val="20"/>
          <w:lang w:val="pt-BR"/>
        </w:rPr>
      </w:pPr>
      <w:r w:rsidRPr="00B3036E">
        <w:rPr>
          <w:b/>
          <w:bCs/>
          <w:sz w:val="20"/>
          <w:szCs w:val="20"/>
        </w:rPr>
        <w:t>7.3.</w:t>
      </w:r>
      <w:r w:rsidRPr="00B3036E">
        <w:rPr>
          <w:sz w:val="20"/>
          <w:szCs w:val="20"/>
        </w:rPr>
        <w:t xml:space="preserve"> No caso de desconexão do </w:t>
      </w:r>
      <w:r w:rsidR="004E6E4C" w:rsidRPr="004E6E4C">
        <w:rPr>
          <w:color w:val="auto"/>
          <w:sz w:val="20"/>
          <w:szCs w:val="20"/>
          <w:lang w:val="pt-BR"/>
        </w:rPr>
        <w:t>Agente de Contratação</w:t>
      </w:r>
      <w:r w:rsidRPr="00B3036E">
        <w:rPr>
          <w:sz w:val="20"/>
          <w:szCs w:val="20"/>
        </w:rPr>
        <w:t xml:space="preserve"> no decorrer da etapa competitiva do Pregão, o sistema eletrônico poderá permanecer acessível às licitantes para a recepção dos lances, retornando o </w:t>
      </w:r>
      <w:r w:rsidR="004E6E4C" w:rsidRPr="004E6E4C">
        <w:rPr>
          <w:color w:val="auto"/>
          <w:sz w:val="20"/>
          <w:szCs w:val="20"/>
          <w:lang w:val="pt-BR"/>
        </w:rPr>
        <w:t>Agente de Contratação</w:t>
      </w:r>
      <w:r w:rsidRPr="00B3036E">
        <w:rPr>
          <w:sz w:val="20"/>
          <w:szCs w:val="20"/>
        </w:rPr>
        <w:t>, quando possível, sua atuação no certame sem prejuízo dos demais atos já praticados</w:t>
      </w:r>
      <w:r w:rsidR="00DC1039" w:rsidRPr="00B3036E">
        <w:rPr>
          <w:sz w:val="20"/>
          <w:szCs w:val="20"/>
          <w:lang w:val="pt-BR"/>
        </w:rPr>
        <w:t>.</w:t>
      </w:r>
    </w:p>
    <w:p w14:paraId="4EDF56F3" w14:textId="77777777" w:rsidR="00CE3EFF" w:rsidRPr="00B3036E" w:rsidRDefault="00CE3EFF" w:rsidP="001345A2">
      <w:pPr>
        <w:pStyle w:val="Recuodecorpodetexto"/>
        <w:overflowPunct/>
        <w:autoSpaceDE/>
        <w:spacing w:line="240" w:lineRule="auto"/>
        <w:ind w:firstLine="284"/>
        <w:textAlignment w:val="auto"/>
        <w:rPr>
          <w:sz w:val="20"/>
          <w:szCs w:val="20"/>
        </w:rPr>
      </w:pPr>
    </w:p>
    <w:p w14:paraId="691779CC" w14:textId="77777777" w:rsidR="00CE3EFF" w:rsidRPr="00B3036E" w:rsidRDefault="00CE3EFF" w:rsidP="001345A2">
      <w:pPr>
        <w:pStyle w:val="Recuodecorpodetexto"/>
        <w:overflowPunct/>
        <w:autoSpaceDE/>
        <w:spacing w:line="240" w:lineRule="auto"/>
        <w:ind w:firstLine="284"/>
        <w:textAlignment w:val="auto"/>
        <w:rPr>
          <w:sz w:val="20"/>
          <w:szCs w:val="20"/>
        </w:rPr>
      </w:pPr>
      <w:r w:rsidRPr="00B3036E">
        <w:rPr>
          <w:b/>
          <w:bCs/>
          <w:sz w:val="20"/>
          <w:szCs w:val="20"/>
        </w:rPr>
        <w:lastRenderedPageBreak/>
        <w:t>7.4.</w:t>
      </w:r>
      <w:r w:rsidRPr="00B3036E">
        <w:rPr>
          <w:sz w:val="20"/>
          <w:szCs w:val="20"/>
        </w:rPr>
        <w:t xml:space="preserve"> Quando a desconexão persistir por tempo superior a </w:t>
      </w:r>
      <w:r w:rsidR="000B594D" w:rsidRPr="00B3036E">
        <w:rPr>
          <w:sz w:val="20"/>
          <w:szCs w:val="20"/>
        </w:rPr>
        <w:t>10 (dez) minutos</w:t>
      </w:r>
      <w:r w:rsidRPr="00B3036E">
        <w:rPr>
          <w:sz w:val="20"/>
          <w:szCs w:val="20"/>
        </w:rPr>
        <w:t>, a sessão do Pregão será suspensa, retornando somente após comunicação expressa as licitantes.</w:t>
      </w:r>
    </w:p>
    <w:p w14:paraId="0D5F92EC" w14:textId="77777777" w:rsidR="00B3036E" w:rsidRDefault="00B3036E" w:rsidP="001345A2">
      <w:pPr>
        <w:pStyle w:val="Recuodecorpodetexto"/>
        <w:overflowPunct/>
        <w:autoSpaceDE/>
        <w:spacing w:line="240" w:lineRule="auto"/>
        <w:ind w:firstLine="284"/>
        <w:textAlignment w:val="auto"/>
        <w:rPr>
          <w:sz w:val="20"/>
          <w:szCs w:val="20"/>
          <w:highlight w:val="yellow"/>
          <w:lang w:val="pt-BR"/>
        </w:rPr>
      </w:pPr>
    </w:p>
    <w:p w14:paraId="0E33F291" w14:textId="77777777" w:rsidR="00534D2C" w:rsidRPr="00B3036E" w:rsidRDefault="00534D2C" w:rsidP="001345A2">
      <w:pPr>
        <w:ind w:firstLine="284"/>
        <w:jc w:val="both"/>
        <w:rPr>
          <w:rFonts w:ascii="Arial" w:hAnsi="Arial" w:cs="Arial"/>
        </w:rPr>
      </w:pPr>
      <w:r w:rsidRPr="00B3036E">
        <w:rPr>
          <w:rFonts w:ascii="Arial" w:hAnsi="Arial" w:cs="Arial"/>
          <w:b/>
          <w:bCs/>
        </w:rPr>
        <w:t>8</w:t>
      </w:r>
      <w:r w:rsidR="00B039A0" w:rsidRPr="00B3036E">
        <w:rPr>
          <w:rFonts w:ascii="Arial" w:hAnsi="Arial" w:cs="Arial"/>
          <w:b/>
          <w:bCs/>
        </w:rPr>
        <w:t>.</w:t>
      </w:r>
      <w:r w:rsidRPr="00B3036E">
        <w:rPr>
          <w:rFonts w:ascii="Arial" w:hAnsi="Arial" w:cs="Arial"/>
          <w:b/>
          <w:bCs/>
        </w:rPr>
        <w:t xml:space="preserve"> ENVIO DAS PROPOSTAS POR MEIO ELETRÔNICO</w:t>
      </w:r>
    </w:p>
    <w:p w14:paraId="79ED6FAD" w14:textId="77777777" w:rsidR="00534D2C" w:rsidRPr="00B3036E" w:rsidRDefault="00534D2C" w:rsidP="001345A2">
      <w:pPr>
        <w:ind w:firstLine="284"/>
        <w:jc w:val="both"/>
        <w:rPr>
          <w:rFonts w:ascii="Arial" w:hAnsi="Arial" w:cs="Arial"/>
          <w:color w:val="4472C4" w:themeColor="accent1"/>
        </w:rPr>
      </w:pPr>
    </w:p>
    <w:p w14:paraId="24E2393C" w14:textId="7D6F4D04" w:rsidR="00534D2C" w:rsidRPr="00B3036E" w:rsidRDefault="00F47237" w:rsidP="001345A2">
      <w:pPr>
        <w:ind w:firstLine="284"/>
        <w:jc w:val="both"/>
        <w:rPr>
          <w:rFonts w:ascii="Arial" w:hAnsi="Arial" w:cs="Arial"/>
          <w:b/>
          <w:bCs/>
        </w:rPr>
      </w:pPr>
      <w:r w:rsidRPr="00B3036E">
        <w:rPr>
          <w:rFonts w:ascii="Arial" w:hAnsi="Arial" w:cs="Arial"/>
          <w:b/>
          <w:bCs/>
        </w:rPr>
        <w:t>8.</w:t>
      </w:r>
      <w:r w:rsidR="0031140A" w:rsidRPr="00B3036E">
        <w:rPr>
          <w:rFonts w:ascii="Arial" w:hAnsi="Arial" w:cs="Arial"/>
          <w:b/>
          <w:bCs/>
        </w:rPr>
        <w:t>1</w:t>
      </w:r>
      <w:r w:rsidRPr="00B3036E">
        <w:rPr>
          <w:rFonts w:ascii="Arial" w:hAnsi="Arial" w:cs="Arial"/>
          <w:b/>
          <w:bCs/>
        </w:rPr>
        <w:t>.</w:t>
      </w:r>
      <w:r w:rsidRPr="00B3036E">
        <w:rPr>
          <w:rFonts w:ascii="Arial" w:hAnsi="Arial" w:cs="Arial"/>
        </w:rPr>
        <w:t xml:space="preserve"> </w:t>
      </w:r>
      <w:r w:rsidR="00534D2C" w:rsidRPr="00B3036E">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C1039" w:rsidRPr="00B3036E">
        <w:rPr>
          <w:rFonts w:ascii="Arial" w:hAnsi="Arial" w:cs="Arial"/>
        </w:rPr>
        <w:t>.</w:t>
      </w:r>
    </w:p>
    <w:p w14:paraId="15BA702B" w14:textId="77777777" w:rsidR="00534D2C" w:rsidRPr="00B3036E" w:rsidRDefault="00534D2C" w:rsidP="001345A2">
      <w:pPr>
        <w:ind w:firstLine="284"/>
        <w:jc w:val="both"/>
        <w:rPr>
          <w:rFonts w:ascii="Arial" w:hAnsi="Arial" w:cs="Arial"/>
          <w:b/>
          <w:bCs/>
        </w:rPr>
      </w:pPr>
    </w:p>
    <w:p w14:paraId="2C6DCC08" w14:textId="0C8DC570" w:rsidR="00534D2C" w:rsidRPr="00FC0462" w:rsidRDefault="00534D2C" w:rsidP="00FC0462">
      <w:pPr>
        <w:ind w:firstLine="284"/>
        <w:jc w:val="both"/>
        <w:rPr>
          <w:rFonts w:ascii="Arial" w:hAnsi="Arial" w:cs="Arial"/>
        </w:rPr>
      </w:pPr>
      <w:r w:rsidRPr="00B3036E">
        <w:rPr>
          <w:rFonts w:ascii="Arial" w:hAnsi="Arial" w:cs="Arial"/>
          <w:b/>
          <w:bCs/>
        </w:rPr>
        <w:t>8.</w:t>
      </w:r>
      <w:r w:rsidR="0031140A" w:rsidRPr="00B3036E">
        <w:rPr>
          <w:rFonts w:ascii="Arial" w:hAnsi="Arial" w:cs="Arial"/>
          <w:b/>
          <w:bCs/>
        </w:rPr>
        <w:t>2</w:t>
      </w:r>
      <w:r w:rsidR="00F47237" w:rsidRPr="00B3036E">
        <w:rPr>
          <w:rFonts w:ascii="Arial" w:hAnsi="Arial" w:cs="Arial"/>
          <w:b/>
          <w:bCs/>
        </w:rPr>
        <w:t>.</w:t>
      </w:r>
      <w:r w:rsidRPr="00B3036E">
        <w:rPr>
          <w:rFonts w:ascii="Arial" w:hAnsi="Arial" w:cs="Arial"/>
        </w:rPr>
        <w:t xml:space="preserve"> Ao apresentar sua proposta eletrônica e ao formular lances, a licitante concorda que os produtos deverão atender a todas as </w:t>
      </w:r>
      <w:r w:rsidRPr="00FC0462">
        <w:rPr>
          <w:rFonts w:ascii="Arial" w:hAnsi="Arial" w:cs="Arial"/>
        </w:rPr>
        <w:t>especificações constantes no Termo de Referência, deste Edital</w:t>
      </w:r>
      <w:r w:rsidR="00DC1039" w:rsidRPr="00FC0462">
        <w:rPr>
          <w:rFonts w:ascii="Arial" w:hAnsi="Arial" w:cs="Arial"/>
        </w:rPr>
        <w:t>.</w:t>
      </w:r>
    </w:p>
    <w:p w14:paraId="6C796150" w14:textId="77777777" w:rsidR="00F47237" w:rsidRPr="00FC0462" w:rsidRDefault="00F47237" w:rsidP="00FC0462">
      <w:pPr>
        <w:ind w:firstLine="284"/>
        <w:jc w:val="both"/>
        <w:rPr>
          <w:rFonts w:ascii="Arial" w:hAnsi="Arial" w:cs="Arial"/>
        </w:rPr>
      </w:pPr>
    </w:p>
    <w:p w14:paraId="0E9E4681" w14:textId="04AC5B91" w:rsidR="004E6E4C" w:rsidRPr="004E6E4C" w:rsidRDefault="004E6E4C" w:rsidP="004E6E4C">
      <w:pPr>
        <w:tabs>
          <w:tab w:val="left" w:pos="284"/>
        </w:tabs>
        <w:ind w:firstLine="284"/>
        <w:jc w:val="both"/>
        <w:rPr>
          <w:rFonts w:ascii="Arial" w:hAnsi="Arial" w:cs="Arial"/>
        </w:rPr>
      </w:pPr>
      <w:r w:rsidRPr="004E6E4C">
        <w:rPr>
          <w:rFonts w:ascii="Arial" w:hAnsi="Arial" w:cs="Arial"/>
          <w:b/>
          <w:bCs/>
        </w:rPr>
        <w:t>8.3.</w:t>
      </w:r>
      <w:r w:rsidRPr="004E6E4C">
        <w:rPr>
          <w:rFonts w:ascii="Arial" w:hAnsi="Arial" w:cs="Arial"/>
        </w:rPr>
        <w:t xml:space="preserve"> Quando solicitado, no Termo de Referência deste Edital, documentos de proposta (catálogos, bula, registros etc.), estes deverão ser anexados, em campo próprio no sistema, denominado “</w:t>
      </w:r>
      <w:r w:rsidR="00951807">
        <w:rPr>
          <w:rFonts w:ascii="Arial" w:hAnsi="Arial" w:cs="Arial"/>
        </w:rPr>
        <w:t>Documentos Complementares</w:t>
      </w:r>
      <w:r w:rsidRPr="004E6E4C">
        <w:rPr>
          <w:rFonts w:ascii="Arial" w:hAnsi="Arial" w:cs="Arial"/>
        </w:rPr>
        <w:t>”</w:t>
      </w:r>
      <w:r w:rsidR="000075A0">
        <w:rPr>
          <w:rFonts w:ascii="Arial" w:hAnsi="Arial" w:cs="Arial"/>
        </w:rPr>
        <w:t>, após a sessão de disputa de preços</w:t>
      </w:r>
      <w:r w:rsidRPr="004E6E4C">
        <w:rPr>
          <w:rFonts w:ascii="Arial" w:hAnsi="Arial" w:cs="Arial"/>
        </w:rPr>
        <w:t>.</w:t>
      </w:r>
    </w:p>
    <w:p w14:paraId="6903749D" w14:textId="77777777" w:rsidR="004E6E4C" w:rsidRPr="004E6E4C" w:rsidRDefault="004E6E4C" w:rsidP="004E6E4C">
      <w:pPr>
        <w:tabs>
          <w:tab w:val="left" w:pos="284"/>
        </w:tabs>
        <w:ind w:firstLine="284"/>
        <w:jc w:val="both"/>
        <w:rPr>
          <w:rFonts w:ascii="Arial" w:hAnsi="Arial" w:cs="Arial"/>
        </w:rPr>
      </w:pPr>
    </w:p>
    <w:p w14:paraId="449D9C40" w14:textId="77777777" w:rsidR="004E6E4C" w:rsidRPr="000E0F32" w:rsidRDefault="004E6E4C" w:rsidP="004E6E4C">
      <w:pPr>
        <w:tabs>
          <w:tab w:val="left" w:pos="284"/>
        </w:tabs>
        <w:ind w:firstLine="284"/>
        <w:jc w:val="both"/>
        <w:rPr>
          <w:rFonts w:ascii="Arial" w:hAnsi="Arial" w:cs="Arial"/>
        </w:rPr>
      </w:pPr>
      <w:r w:rsidRPr="004E6E4C">
        <w:rPr>
          <w:rFonts w:ascii="Arial" w:hAnsi="Arial" w:cs="Arial"/>
          <w:b/>
          <w:bCs/>
        </w:rPr>
        <w:t>8.4.</w:t>
      </w:r>
      <w:r w:rsidRPr="004E6E4C">
        <w:rPr>
          <w:rFonts w:ascii="Arial" w:hAnsi="Arial" w:cs="Arial"/>
        </w:rPr>
        <w:t xml:space="preserve"> As licitantes deverão declarar sua condição de Microempresa ou Empresa de Pequeno Porte, selecionando a opção correta no sistema.</w:t>
      </w:r>
    </w:p>
    <w:p w14:paraId="78EAC830" w14:textId="77777777" w:rsidR="00C23C69" w:rsidRPr="00FC0462" w:rsidRDefault="00C23C69" w:rsidP="00FC0462">
      <w:pPr>
        <w:ind w:firstLine="284"/>
        <w:jc w:val="both"/>
        <w:rPr>
          <w:rFonts w:ascii="Arial" w:hAnsi="Arial" w:cs="Arial"/>
          <w:b/>
          <w:bCs/>
        </w:rPr>
      </w:pPr>
    </w:p>
    <w:p w14:paraId="76CF83A1" w14:textId="6EFA3E8A" w:rsidR="00534D2C" w:rsidRPr="00FC0462" w:rsidRDefault="00534D2C" w:rsidP="00FC0462">
      <w:pPr>
        <w:ind w:firstLine="284"/>
        <w:jc w:val="both"/>
        <w:rPr>
          <w:rFonts w:ascii="Arial" w:hAnsi="Arial" w:cs="Arial"/>
        </w:rPr>
      </w:pPr>
      <w:r w:rsidRPr="00FC0462">
        <w:rPr>
          <w:rFonts w:ascii="Arial" w:hAnsi="Arial" w:cs="Arial"/>
          <w:b/>
          <w:bCs/>
        </w:rPr>
        <w:t>8.</w:t>
      </w:r>
      <w:r w:rsidR="00D74CE9" w:rsidRPr="00FC0462">
        <w:rPr>
          <w:rFonts w:ascii="Arial" w:hAnsi="Arial" w:cs="Arial"/>
          <w:b/>
          <w:bCs/>
        </w:rPr>
        <w:t>5</w:t>
      </w:r>
      <w:r w:rsidRPr="00FC0462">
        <w:rPr>
          <w:rFonts w:ascii="Arial" w:hAnsi="Arial" w:cs="Arial"/>
          <w:b/>
          <w:bCs/>
        </w:rPr>
        <w:t xml:space="preserve">. </w:t>
      </w:r>
      <w:r w:rsidRPr="00FC0462">
        <w:rPr>
          <w:rFonts w:ascii="Arial" w:hAnsi="Arial" w:cs="Arial"/>
        </w:rPr>
        <w:t xml:space="preserve">As licitantes deverão preencher corretamente todos os campos solicitados na proposta eletrônica, tais como: preço unitário, marca, </w:t>
      </w:r>
      <w:r w:rsidR="00D40E04" w:rsidRPr="00FC0462">
        <w:rPr>
          <w:rFonts w:ascii="Arial" w:hAnsi="Arial" w:cs="Arial"/>
        </w:rPr>
        <w:t>modelo e demais itens que forem para</w:t>
      </w:r>
      <w:r w:rsidRPr="00FC0462">
        <w:rPr>
          <w:rFonts w:ascii="Arial" w:hAnsi="Arial" w:cs="Arial"/>
        </w:rPr>
        <w:t>metrizados de acordo com o objeto solicitado</w:t>
      </w:r>
      <w:r w:rsidR="00DC1039" w:rsidRPr="00FC0462">
        <w:rPr>
          <w:rFonts w:ascii="Arial" w:hAnsi="Arial" w:cs="Arial"/>
        </w:rPr>
        <w:t>.</w:t>
      </w:r>
    </w:p>
    <w:p w14:paraId="1B820010" w14:textId="4979FC09" w:rsidR="00FC0462" w:rsidRPr="00FC0462" w:rsidRDefault="00FC0462" w:rsidP="00FC0462">
      <w:pPr>
        <w:ind w:firstLine="284"/>
        <w:rPr>
          <w:rFonts w:ascii="Arial" w:hAnsi="Arial" w:cs="Arial"/>
          <w:b/>
          <w:bCs/>
        </w:rPr>
      </w:pPr>
      <w:r w:rsidRPr="00FC0462">
        <w:rPr>
          <w:rFonts w:ascii="Arial" w:hAnsi="Arial" w:cs="Arial"/>
          <w:b/>
          <w:bCs/>
        </w:rPr>
        <w:t>8.5.1</w:t>
      </w:r>
      <w:r w:rsidR="00DB6073">
        <w:rPr>
          <w:rFonts w:ascii="Arial" w:hAnsi="Arial" w:cs="Arial"/>
          <w:b/>
          <w:bCs/>
        </w:rPr>
        <w:t>.</w:t>
      </w:r>
      <w:r w:rsidRPr="00FC0462">
        <w:rPr>
          <w:rFonts w:ascii="Arial" w:hAnsi="Arial" w:cs="Arial"/>
          <w:b/>
          <w:bCs/>
        </w:rPr>
        <w:t xml:space="preserve"> </w:t>
      </w:r>
      <w:r>
        <w:rPr>
          <w:rFonts w:ascii="Arial" w:hAnsi="Arial" w:cs="Arial"/>
        </w:rPr>
        <w:t xml:space="preserve">O licitante </w:t>
      </w:r>
      <w:r w:rsidRPr="00FC0462">
        <w:rPr>
          <w:rFonts w:ascii="Arial" w:hAnsi="Arial" w:cs="Arial"/>
        </w:rPr>
        <w:t>NÃO poderá oferecer proposta em quantitativo inferior ao previsto para contratação.</w:t>
      </w:r>
    </w:p>
    <w:p w14:paraId="6674E175" w14:textId="77777777" w:rsidR="00FC0462" w:rsidRPr="00FC0462" w:rsidRDefault="00FC0462" w:rsidP="00FC0462">
      <w:pPr>
        <w:ind w:firstLine="284"/>
        <w:jc w:val="both"/>
        <w:rPr>
          <w:rFonts w:ascii="Arial" w:hAnsi="Arial" w:cs="Arial"/>
        </w:rPr>
      </w:pPr>
    </w:p>
    <w:p w14:paraId="282EE860" w14:textId="104622E1" w:rsidR="00534D2C" w:rsidRPr="00FC0462" w:rsidRDefault="00534D2C" w:rsidP="00FC0462">
      <w:pPr>
        <w:ind w:firstLine="284"/>
        <w:jc w:val="both"/>
        <w:rPr>
          <w:rFonts w:ascii="Arial" w:hAnsi="Arial" w:cs="Arial"/>
        </w:rPr>
      </w:pPr>
      <w:r w:rsidRPr="00FC0462">
        <w:rPr>
          <w:rFonts w:ascii="Arial" w:hAnsi="Arial" w:cs="Arial"/>
          <w:b/>
          <w:bCs/>
        </w:rPr>
        <w:t>8.</w:t>
      </w:r>
      <w:r w:rsidR="00D40E04" w:rsidRPr="00FC0462">
        <w:rPr>
          <w:rFonts w:ascii="Arial" w:hAnsi="Arial" w:cs="Arial"/>
          <w:b/>
          <w:bCs/>
        </w:rPr>
        <w:t>6</w:t>
      </w:r>
      <w:r w:rsidRPr="00FC0462">
        <w:rPr>
          <w:rFonts w:ascii="Arial" w:hAnsi="Arial" w:cs="Arial"/>
          <w:b/>
          <w:bCs/>
        </w:rPr>
        <w:t xml:space="preserve">. </w:t>
      </w:r>
      <w:r w:rsidRPr="00FC0462">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DC1039" w:rsidRPr="00FC0462">
        <w:rPr>
          <w:rFonts w:ascii="Arial" w:hAnsi="Arial" w:cs="Arial"/>
        </w:rPr>
        <w:t>.</w:t>
      </w:r>
    </w:p>
    <w:p w14:paraId="2A956339" w14:textId="77777777" w:rsidR="00534D2C" w:rsidRPr="00FC0462" w:rsidRDefault="00534D2C" w:rsidP="00FC0462">
      <w:pPr>
        <w:ind w:firstLine="284"/>
        <w:jc w:val="both"/>
        <w:rPr>
          <w:rFonts w:ascii="Arial" w:hAnsi="Arial" w:cs="Arial"/>
        </w:rPr>
      </w:pPr>
    </w:p>
    <w:p w14:paraId="400C4BF6" w14:textId="4EA1F6C0" w:rsidR="00534D2C" w:rsidRPr="00FC0462" w:rsidRDefault="00534D2C" w:rsidP="00FC0462">
      <w:pPr>
        <w:ind w:firstLine="284"/>
        <w:jc w:val="both"/>
        <w:rPr>
          <w:rFonts w:ascii="Arial" w:hAnsi="Arial" w:cs="Arial"/>
        </w:rPr>
      </w:pPr>
      <w:r w:rsidRPr="00FC0462">
        <w:rPr>
          <w:rFonts w:ascii="Arial" w:hAnsi="Arial" w:cs="Arial"/>
          <w:b/>
          <w:bCs/>
        </w:rPr>
        <w:t>8.</w:t>
      </w:r>
      <w:r w:rsidR="00D40E04" w:rsidRPr="00FC0462">
        <w:rPr>
          <w:rFonts w:ascii="Arial" w:hAnsi="Arial" w:cs="Arial"/>
          <w:b/>
          <w:bCs/>
        </w:rPr>
        <w:t>7</w:t>
      </w:r>
      <w:r w:rsidRPr="00FC0462">
        <w:rPr>
          <w:rFonts w:ascii="Arial" w:hAnsi="Arial" w:cs="Arial"/>
          <w:b/>
          <w:bCs/>
        </w:rPr>
        <w:t>.</w:t>
      </w:r>
      <w:r w:rsidRPr="00FC0462">
        <w:rPr>
          <w:rFonts w:ascii="Arial" w:hAnsi="Arial" w:cs="Arial"/>
        </w:rPr>
        <w:t xml:space="preserve"> Ao encaminhar a proposta eletrônica, o fornecedor obrigatoriamente deverá lançar sua proposta pelo preço unitário do item</w:t>
      </w:r>
      <w:r w:rsidR="00DC1039" w:rsidRPr="00FC0462">
        <w:rPr>
          <w:rFonts w:ascii="Arial" w:hAnsi="Arial" w:cs="Arial"/>
        </w:rPr>
        <w:t>.</w:t>
      </w:r>
    </w:p>
    <w:p w14:paraId="32CAF66F" w14:textId="77777777" w:rsidR="00534D2C" w:rsidRPr="00FC0462" w:rsidRDefault="00534D2C" w:rsidP="00FC0462">
      <w:pPr>
        <w:ind w:firstLine="284"/>
        <w:jc w:val="both"/>
        <w:rPr>
          <w:rFonts w:ascii="Arial" w:hAnsi="Arial" w:cs="Arial"/>
        </w:rPr>
      </w:pPr>
    </w:p>
    <w:p w14:paraId="21895276" w14:textId="77777777" w:rsidR="004E6E4C" w:rsidRPr="004E6E4C" w:rsidRDefault="004E6E4C" w:rsidP="004E6E4C">
      <w:pPr>
        <w:numPr>
          <w:ilvl w:val="0"/>
          <w:numId w:val="1"/>
        </w:numPr>
        <w:tabs>
          <w:tab w:val="clear" w:pos="0"/>
          <w:tab w:val="left" w:pos="284"/>
        </w:tabs>
        <w:ind w:left="0" w:firstLine="284"/>
        <w:jc w:val="both"/>
        <w:rPr>
          <w:rFonts w:ascii="Arial" w:hAnsi="Arial" w:cs="Arial"/>
        </w:rPr>
      </w:pPr>
      <w:r w:rsidRPr="004E6E4C">
        <w:rPr>
          <w:rFonts w:ascii="Arial" w:hAnsi="Arial" w:cs="Arial"/>
          <w:b/>
          <w:bCs/>
        </w:rPr>
        <w:t>8.8.</w:t>
      </w:r>
      <w:r w:rsidRPr="004E6E4C">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2C2D3EDA" w14:textId="77777777" w:rsidR="004E6E4C" w:rsidRPr="004E6E4C" w:rsidRDefault="004E6E4C" w:rsidP="004E6E4C">
      <w:pPr>
        <w:tabs>
          <w:tab w:val="left" w:pos="284"/>
        </w:tabs>
        <w:ind w:firstLine="284"/>
        <w:jc w:val="both"/>
        <w:rPr>
          <w:rFonts w:ascii="Arial" w:hAnsi="Arial" w:cs="Arial"/>
        </w:rPr>
      </w:pPr>
    </w:p>
    <w:p w14:paraId="5811633E" w14:textId="5ED0FDB2" w:rsidR="004B6A78" w:rsidRPr="00B3036E" w:rsidRDefault="004E6E4C" w:rsidP="004E6E4C">
      <w:pPr>
        <w:ind w:firstLine="284"/>
        <w:jc w:val="both"/>
        <w:rPr>
          <w:rFonts w:ascii="Arial" w:hAnsi="Arial" w:cs="Arial"/>
        </w:rPr>
      </w:pPr>
      <w:r w:rsidRPr="004E6E4C">
        <w:rPr>
          <w:rFonts w:ascii="Arial" w:hAnsi="Arial" w:cs="Arial"/>
          <w:b/>
          <w:bCs/>
        </w:rPr>
        <w:t>8.8.1</w:t>
      </w:r>
      <w:r w:rsidRPr="004E6E4C">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164998CB" w14:textId="6AD87B64" w:rsidR="005D1FA8" w:rsidRPr="00B3036E" w:rsidRDefault="005D1FA8" w:rsidP="001345A2">
      <w:pPr>
        <w:ind w:firstLine="284"/>
        <w:jc w:val="both"/>
        <w:rPr>
          <w:rFonts w:ascii="Arial" w:hAnsi="Arial" w:cs="Arial"/>
          <w:b/>
        </w:rPr>
      </w:pPr>
      <w:r w:rsidRPr="00B3036E">
        <w:rPr>
          <w:rFonts w:ascii="Arial" w:hAnsi="Arial" w:cs="Arial"/>
          <w:b/>
        </w:rPr>
        <w:t>8.</w:t>
      </w:r>
      <w:r w:rsidR="00D40E04" w:rsidRPr="00B3036E">
        <w:rPr>
          <w:rFonts w:ascii="Arial" w:hAnsi="Arial" w:cs="Arial"/>
          <w:b/>
        </w:rPr>
        <w:t>8</w:t>
      </w:r>
      <w:r w:rsidR="0034358F" w:rsidRPr="00B3036E">
        <w:rPr>
          <w:rFonts w:ascii="Arial" w:hAnsi="Arial" w:cs="Arial"/>
          <w:b/>
        </w:rPr>
        <w:t>.2</w:t>
      </w:r>
      <w:r w:rsidRPr="00B3036E">
        <w:rPr>
          <w:rFonts w:ascii="Arial" w:hAnsi="Arial" w:cs="Arial"/>
          <w:b/>
        </w:rPr>
        <w:t xml:space="preserve">. A proposta readequada deverá seguir o modelo disponível no Anexo </w:t>
      </w:r>
      <w:r w:rsidR="00B3036E">
        <w:rPr>
          <w:rFonts w:ascii="Arial" w:hAnsi="Arial" w:cs="Arial"/>
          <w:b/>
        </w:rPr>
        <w:t>I</w:t>
      </w:r>
      <w:r w:rsidRPr="00B3036E">
        <w:rPr>
          <w:rFonts w:ascii="Arial" w:hAnsi="Arial" w:cs="Arial"/>
          <w:b/>
        </w:rPr>
        <w:t>V deste edital</w:t>
      </w:r>
      <w:r w:rsidR="0056574E" w:rsidRPr="00B3036E">
        <w:rPr>
          <w:rFonts w:ascii="Arial" w:hAnsi="Arial" w:cs="Arial"/>
          <w:b/>
        </w:rPr>
        <w:t>.</w:t>
      </w:r>
    </w:p>
    <w:p w14:paraId="207763E3" w14:textId="77777777" w:rsidR="00534D2C" w:rsidRPr="00B3036E" w:rsidRDefault="00534D2C" w:rsidP="001345A2">
      <w:pPr>
        <w:numPr>
          <w:ilvl w:val="0"/>
          <w:numId w:val="1"/>
        </w:numPr>
        <w:tabs>
          <w:tab w:val="clear" w:pos="0"/>
        </w:tabs>
        <w:ind w:left="0" w:firstLine="284"/>
        <w:jc w:val="both"/>
        <w:rPr>
          <w:rFonts w:ascii="Arial" w:hAnsi="Arial" w:cs="Arial"/>
          <w:b/>
        </w:rPr>
      </w:pPr>
    </w:p>
    <w:p w14:paraId="1F3FC186" w14:textId="22EA9AA9" w:rsidR="00534D2C" w:rsidRPr="00B3036E" w:rsidRDefault="00534D2C" w:rsidP="001345A2">
      <w:pPr>
        <w:ind w:firstLine="284"/>
        <w:rPr>
          <w:rFonts w:ascii="Arial" w:hAnsi="Arial" w:cs="Arial"/>
        </w:rPr>
      </w:pPr>
      <w:r w:rsidRPr="00B3036E">
        <w:rPr>
          <w:rFonts w:ascii="Arial" w:hAnsi="Arial" w:cs="Arial"/>
          <w:b/>
          <w:bCs/>
        </w:rPr>
        <w:t>8.</w:t>
      </w:r>
      <w:r w:rsidR="00D40E04" w:rsidRPr="00B3036E">
        <w:rPr>
          <w:rFonts w:ascii="Arial" w:hAnsi="Arial" w:cs="Arial"/>
          <w:b/>
          <w:bCs/>
        </w:rPr>
        <w:t>9</w:t>
      </w:r>
      <w:r w:rsidRPr="00B3036E">
        <w:rPr>
          <w:rFonts w:ascii="Arial" w:hAnsi="Arial" w:cs="Arial"/>
          <w:b/>
          <w:bCs/>
        </w:rPr>
        <w:t>.</w:t>
      </w:r>
      <w:r w:rsidRPr="00B3036E">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DC1039" w:rsidRPr="00B3036E">
        <w:rPr>
          <w:rFonts w:ascii="Arial" w:hAnsi="Arial" w:cs="Arial"/>
        </w:rPr>
        <w:t>.</w:t>
      </w:r>
    </w:p>
    <w:p w14:paraId="6BF00526" w14:textId="77777777" w:rsidR="004B6A78" w:rsidRPr="00B3036E" w:rsidRDefault="004B6A78" w:rsidP="001345A2">
      <w:pPr>
        <w:ind w:firstLine="284"/>
        <w:jc w:val="both"/>
        <w:rPr>
          <w:rFonts w:ascii="Arial" w:hAnsi="Arial" w:cs="Arial"/>
        </w:rPr>
      </w:pPr>
    </w:p>
    <w:p w14:paraId="10F862CB" w14:textId="77777777" w:rsidR="004E6E4C" w:rsidRPr="000E0F32" w:rsidRDefault="004E6E4C" w:rsidP="004E6E4C">
      <w:pPr>
        <w:tabs>
          <w:tab w:val="left" w:pos="284"/>
        </w:tabs>
        <w:ind w:firstLine="284"/>
        <w:jc w:val="both"/>
        <w:rPr>
          <w:rFonts w:ascii="Arial" w:hAnsi="Arial" w:cs="Arial"/>
        </w:rPr>
      </w:pPr>
      <w:r w:rsidRPr="004E6E4C">
        <w:rPr>
          <w:rFonts w:ascii="Arial" w:hAnsi="Arial" w:cs="Arial"/>
          <w:b/>
          <w:bCs/>
        </w:rPr>
        <w:t>8.10.</w:t>
      </w:r>
      <w:r w:rsidRPr="004E6E4C">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794F4AF3" w14:textId="77777777" w:rsidR="008738E4" w:rsidRPr="00B3036E" w:rsidRDefault="008738E4" w:rsidP="001345A2">
      <w:pPr>
        <w:ind w:firstLine="284"/>
        <w:rPr>
          <w:rFonts w:ascii="Arial" w:hAnsi="Arial" w:cs="Arial"/>
          <w:highlight w:val="yellow"/>
        </w:rPr>
      </w:pPr>
    </w:p>
    <w:p w14:paraId="1D289BE9" w14:textId="54758A05" w:rsidR="000B594D" w:rsidRPr="00B3036E" w:rsidRDefault="00510E92" w:rsidP="001345A2">
      <w:pPr>
        <w:pStyle w:val="Ttulo8"/>
        <w:numPr>
          <w:ilvl w:val="7"/>
          <w:numId w:val="3"/>
        </w:numPr>
        <w:tabs>
          <w:tab w:val="clear" w:pos="0"/>
        </w:tabs>
        <w:ind w:left="0" w:firstLine="284"/>
        <w:rPr>
          <w:rFonts w:cs="Arial"/>
          <w:caps/>
          <w:kern w:val="2"/>
          <w:sz w:val="20"/>
          <w:szCs w:val="20"/>
        </w:rPr>
      </w:pPr>
      <w:r w:rsidRPr="00B3036E">
        <w:rPr>
          <w:rFonts w:cs="Arial"/>
          <w:caps/>
          <w:sz w:val="20"/>
          <w:szCs w:val="20"/>
          <w:lang w:val="pt-BR"/>
        </w:rPr>
        <w:t>9</w:t>
      </w:r>
      <w:r w:rsidR="0097196E" w:rsidRPr="00B3036E">
        <w:rPr>
          <w:rFonts w:cs="Arial"/>
          <w:caps/>
          <w:sz w:val="20"/>
          <w:szCs w:val="20"/>
          <w:lang w:val="pt-BR"/>
        </w:rPr>
        <w:t>.</w:t>
      </w:r>
      <w:r w:rsidR="000B594D" w:rsidRPr="00B3036E">
        <w:rPr>
          <w:rFonts w:cs="Arial"/>
          <w:caps/>
          <w:sz w:val="20"/>
          <w:szCs w:val="20"/>
        </w:rPr>
        <w:t xml:space="preserve"> ENVIO DA DOCUMENTAÇÃO DE HABILITAÇÃO </w:t>
      </w:r>
    </w:p>
    <w:p w14:paraId="39F200AD" w14:textId="77777777" w:rsidR="000B594D" w:rsidRPr="00B3036E" w:rsidRDefault="000B594D" w:rsidP="001345A2">
      <w:pPr>
        <w:ind w:firstLine="284"/>
        <w:rPr>
          <w:rFonts w:ascii="Arial" w:hAnsi="Arial" w:cs="Arial"/>
          <w:b/>
        </w:rPr>
      </w:pPr>
    </w:p>
    <w:p w14:paraId="29207BE2" w14:textId="77777777" w:rsidR="00220E2F" w:rsidRPr="00E11586" w:rsidRDefault="00220E2F" w:rsidP="00220E2F">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5E3D5182" w14:textId="77777777" w:rsidR="00220E2F" w:rsidRDefault="00220E2F" w:rsidP="00220E2F">
      <w:pPr>
        <w:tabs>
          <w:tab w:val="left" w:pos="284"/>
        </w:tabs>
        <w:ind w:firstLine="284"/>
        <w:jc w:val="both"/>
        <w:rPr>
          <w:rFonts w:ascii="Arial" w:hAnsi="Arial" w:cs="Arial"/>
        </w:rPr>
      </w:pPr>
    </w:p>
    <w:p w14:paraId="716CE235" w14:textId="6E07D8E7" w:rsidR="00220E2F" w:rsidRPr="00220E2F" w:rsidRDefault="00220E2F" w:rsidP="00220E2F">
      <w:pPr>
        <w:numPr>
          <w:ilvl w:val="0"/>
          <w:numId w:val="1"/>
        </w:numPr>
        <w:ind w:left="0" w:firstLine="284"/>
        <w:jc w:val="both"/>
        <w:rPr>
          <w:rFonts w:ascii="Arial" w:hAnsi="Arial" w:cs="Arial"/>
        </w:rPr>
      </w:pPr>
      <w:r w:rsidRPr="00220E2F">
        <w:rPr>
          <w:rFonts w:ascii="Arial" w:hAnsi="Arial" w:cs="Arial"/>
          <w:b/>
          <w:bCs/>
        </w:rPr>
        <w:lastRenderedPageBreak/>
        <w:t>9.1.1.</w:t>
      </w:r>
      <w:r w:rsidRPr="00220E2F">
        <w:rPr>
          <w:rFonts w:ascii="Arial" w:hAnsi="Arial" w:cs="Arial"/>
        </w:rPr>
        <w:t xml:space="preserve"> Encerrada a etapa de negociação, a licitante declarada vencedora deverá, no prazo máximo de 1 (um) dia útil, obrigatoriamente, anexar no sistema eletrônico, no campo denominado “</w:t>
      </w:r>
      <w:r w:rsidR="00951807">
        <w:rPr>
          <w:rFonts w:ascii="Arial" w:hAnsi="Arial" w:cs="Arial"/>
        </w:rPr>
        <w:t>Documentos Complementares</w:t>
      </w:r>
      <w:r w:rsidRPr="00220E2F">
        <w:rPr>
          <w:rFonts w:ascii="Arial" w:hAnsi="Arial" w:cs="Arial"/>
        </w:rPr>
        <w:t>”, os documentos exigidos para habilitação, NA FORMA DIGITALIZADA, sob pena de inabilitação pelo não cumprimento.</w:t>
      </w:r>
    </w:p>
    <w:p w14:paraId="792F005D" w14:textId="77777777" w:rsidR="00220E2F" w:rsidRPr="00220E2F" w:rsidRDefault="00220E2F" w:rsidP="00220E2F">
      <w:pPr>
        <w:ind w:firstLine="284"/>
        <w:jc w:val="both"/>
        <w:rPr>
          <w:rFonts w:ascii="Arial" w:hAnsi="Arial" w:cs="Arial"/>
        </w:rPr>
      </w:pPr>
    </w:p>
    <w:p w14:paraId="1B2DEC65" w14:textId="77777777" w:rsidR="00220E2F" w:rsidRPr="00E11586" w:rsidRDefault="00220E2F" w:rsidP="00220E2F">
      <w:pPr>
        <w:ind w:firstLine="284"/>
        <w:jc w:val="both"/>
        <w:rPr>
          <w:rFonts w:ascii="Arial" w:hAnsi="Arial" w:cs="Arial"/>
        </w:rPr>
      </w:pPr>
      <w:r w:rsidRPr="00220E2F">
        <w:rPr>
          <w:rFonts w:ascii="Arial" w:hAnsi="Arial" w:cs="Arial"/>
          <w:b/>
          <w:bCs/>
        </w:rPr>
        <w:t>9.1.2.</w:t>
      </w:r>
      <w:r w:rsidRPr="00220E2F">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2CB897F9" w14:textId="77777777" w:rsidR="00A259C8" w:rsidRPr="000E0F32" w:rsidRDefault="00A259C8" w:rsidP="00A259C8">
      <w:pPr>
        <w:tabs>
          <w:tab w:val="left" w:pos="284"/>
        </w:tabs>
        <w:ind w:firstLine="284"/>
        <w:jc w:val="both"/>
        <w:rPr>
          <w:rFonts w:ascii="Arial" w:hAnsi="Arial" w:cs="Arial"/>
        </w:rPr>
      </w:pPr>
    </w:p>
    <w:p w14:paraId="06CB754A" w14:textId="6D08ABE6"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.2. Considerações Gerais da habilitação:</w:t>
      </w:r>
    </w:p>
    <w:p w14:paraId="465F4896" w14:textId="77777777" w:rsidR="000B594D" w:rsidRPr="00B3036E" w:rsidRDefault="000B594D" w:rsidP="001345A2">
      <w:pPr>
        <w:ind w:firstLine="284"/>
        <w:jc w:val="both"/>
        <w:rPr>
          <w:rFonts w:ascii="Arial" w:hAnsi="Arial" w:cs="Arial"/>
        </w:rPr>
      </w:pPr>
    </w:p>
    <w:p w14:paraId="44B85110" w14:textId="1B9B7F32" w:rsidR="00966670" w:rsidRPr="00B3036E" w:rsidRDefault="00510E92" w:rsidP="001345A2">
      <w:pPr>
        <w:ind w:firstLine="284"/>
        <w:jc w:val="both"/>
        <w:rPr>
          <w:rFonts w:ascii="Arial" w:hAnsi="Arial" w:cs="Arial"/>
        </w:rPr>
      </w:pPr>
      <w:r w:rsidRPr="00B3036E">
        <w:rPr>
          <w:rFonts w:ascii="Arial" w:hAnsi="Arial" w:cs="Arial"/>
          <w:b/>
          <w:bCs/>
        </w:rPr>
        <w:t>9</w:t>
      </w:r>
      <w:r w:rsidR="00966670" w:rsidRPr="00B3036E">
        <w:rPr>
          <w:rFonts w:ascii="Arial" w:hAnsi="Arial" w:cs="Arial"/>
          <w:b/>
          <w:bCs/>
        </w:rPr>
        <w:t>.2.1.</w:t>
      </w:r>
      <w:r w:rsidR="00966670" w:rsidRPr="00B3036E">
        <w:rPr>
          <w:rFonts w:ascii="Arial" w:hAnsi="Arial" w:cs="Arial"/>
        </w:rPr>
        <w:t xml:space="preserve"> Na presente licitação, a fase de habilitação sucederá as fases de apresentação de propostas e lances de julgamento</w:t>
      </w:r>
      <w:r w:rsidR="00D13F06" w:rsidRPr="00B3036E">
        <w:rPr>
          <w:rFonts w:ascii="Arial" w:hAnsi="Arial" w:cs="Arial"/>
        </w:rPr>
        <w:t>.</w:t>
      </w:r>
    </w:p>
    <w:p w14:paraId="31FCA7A6" w14:textId="77777777" w:rsidR="00966670" w:rsidRPr="00B3036E" w:rsidRDefault="00966670" w:rsidP="001345A2">
      <w:pPr>
        <w:ind w:firstLine="284"/>
        <w:jc w:val="both"/>
        <w:rPr>
          <w:rFonts w:ascii="Arial" w:hAnsi="Arial" w:cs="Arial"/>
        </w:rPr>
      </w:pPr>
    </w:p>
    <w:p w14:paraId="50707EE1" w14:textId="55F4516C"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.2.</w:t>
      </w:r>
      <w:r w:rsidR="00E71DA4" w:rsidRPr="00B3036E">
        <w:rPr>
          <w:rFonts w:ascii="Arial" w:hAnsi="Arial" w:cs="Arial"/>
          <w:b/>
          <w:bCs/>
        </w:rPr>
        <w:t>2</w:t>
      </w:r>
      <w:r w:rsidR="00E834A8" w:rsidRPr="00B3036E">
        <w:rPr>
          <w:rFonts w:ascii="Arial" w:hAnsi="Arial" w:cs="Arial"/>
          <w:b/>
          <w:bCs/>
        </w:rPr>
        <w:t>.</w:t>
      </w:r>
      <w:r w:rsidR="000B594D" w:rsidRPr="00B3036E">
        <w:rPr>
          <w:rFonts w:ascii="Arial" w:hAnsi="Arial" w:cs="Arial"/>
        </w:rPr>
        <w:t xml:space="preserve"> O </w:t>
      </w:r>
      <w:r w:rsidR="004E6E4C" w:rsidRPr="004E6E4C">
        <w:rPr>
          <w:rFonts w:ascii="Arial" w:hAnsi="Arial" w:cs="Arial"/>
        </w:rPr>
        <w:t>Agente de Contratação</w:t>
      </w:r>
      <w:r w:rsidR="000B594D" w:rsidRPr="00B3036E">
        <w:rPr>
          <w:rFonts w:ascii="Arial" w:hAnsi="Arial" w:cs="Arial"/>
        </w:rPr>
        <w:t xml:space="preserve"> reserva-se no direito de solicitar das licitantes, em qualquer tempo, no curso da licitação, quaisquer esclarecimentos sobre documentos já entregues, podendo, inclu</w:t>
      </w:r>
      <w:r w:rsidR="00D13F06" w:rsidRPr="00B3036E">
        <w:rPr>
          <w:rFonts w:ascii="Arial" w:hAnsi="Arial" w:cs="Arial"/>
        </w:rPr>
        <w:t>s</w:t>
      </w:r>
      <w:r w:rsidR="000B594D" w:rsidRPr="00B3036E">
        <w:rPr>
          <w:rFonts w:ascii="Arial" w:hAnsi="Arial" w:cs="Arial"/>
        </w:rPr>
        <w:t>ive, solicitar o envio físico dos documentos apresentados digitalmente, fixando-lhes prazo para atendimento.</w:t>
      </w:r>
    </w:p>
    <w:p w14:paraId="06C05628" w14:textId="77777777" w:rsidR="000B594D" w:rsidRPr="00B3036E" w:rsidRDefault="000B594D" w:rsidP="001345A2">
      <w:pPr>
        <w:ind w:firstLine="284"/>
        <w:jc w:val="both"/>
        <w:rPr>
          <w:rFonts w:ascii="Arial" w:hAnsi="Arial" w:cs="Arial"/>
        </w:rPr>
      </w:pPr>
    </w:p>
    <w:p w14:paraId="1BB5FCE6" w14:textId="2D382B7B"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.2.</w:t>
      </w:r>
      <w:r w:rsidR="00E71DA4" w:rsidRPr="00B3036E">
        <w:rPr>
          <w:rFonts w:ascii="Arial" w:hAnsi="Arial" w:cs="Arial"/>
          <w:b/>
          <w:bCs/>
        </w:rPr>
        <w:t>2</w:t>
      </w:r>
      <w:r w:rsidR="000B594D" w:rsidRPr="00B3036E">
        <w:rPr>
          <w:rFonts w:ascii="Arial" w:hAnsi="Arial" w:cs="Arial"/>
          <w:b/>
          <w:bCs/>
        </w:rPr>
        <w:t xml:space="preserve">.1. </w:t>
      </w:r>
      <w:r w:rsidR="000B594D" w:rsidRPr="00B3036E">
        <w:rPr>
          <w:rFonts w:ascii="Arial" w:hAnsi="Arial" w:cs="Arial"/>
        </w:rPr>
        <w:t xml:space="preserve">Caso o </w:t>
      </w:r>
      <w:r w:rsidR="004E6E4C" w:rsidRPr="004E6E4C">
        <w:rPr>
          <w:rFonts w:ascii="Arial" w:hAnsi="Arial" w:cs="Arial"/>
        </w:rPr>
        <w:t>Agente de Contratação</w:t>
      </w:r>
      <w:r w:rsidR="000B594D" w:rsidRPr="00B3036E">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004E6E4C">
        <w:rPr>
          <w:rFonts w:ascii="Arial" w:hAnsi="Arial" w:cs="Arial"/>
        </w:rPr>
        <w:t>por ele mesmo</w:t>
      </w:r>
      <w:r w:rsidR="000B594D" w:rsidRPr="00B3036E">
        <w:rPr>
          <w:rFonts w:ascii="Arial" w:hAnsi="Arial" w:cs="Arial"/>
        </w:rPr>
        <w:t xml:space="preserve"> 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B3036E" w:rsidRDefault="000B594D" w:rsidP="001345A2">
      <w:pPr>
        <w:ind w:firstLine="284"/>
        <w:jc w:val="both"/>
        <w:rPr>
          <w:rFonts w:ascii="Arial" w:hAnsi="Arial" w:cs="Arial"/>
        </w:rPr>
      </w:pPr>
    </w:p>
    <w:p w14:paraId="1CAC9DA4" w14:textId="0BFA25F2"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.2.</w:t>
      </w:r>
      <w:r w:rsidR="00E71DA4" w:rsidRPr="00B3036E">
        <w:rPr>
          <w:rFonts w:ascii="Arial" w:hAnsi="Arial" w:cs="Arial"/>
          <w:b/>
          <w:bCs/>
        </w:rPr>
        <w:t>3</w:t>
      </w:r>
      <w:r w:rsidR="000B594D" w:rsidRPr="00B3036E">
        <w:rPr>
          <w:rFonts w:ascii="Arial" w:hAnsi="Arial" w:cs="Arial"/>
          <w:b/>
          <w:bCs/>
        </w:rPr>
        <w:t>.</w:t>
      </w:r>
      <w:r w:rsidR="000B594D" w:rsidRPr="00B3036E">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B3036E" w:rsidRDefault="000B594D" w:rsidP="001345A2">
      <w:pPr>
        <w:ind w:firstLine="284"/>
        <w:jc w:val="both"/>
        <w:rPr>
          <w:rFonts w:ascii="Arial" w:hAnsi="Arial" w:cs="Arial"/>
        </w:rPr>
      </w:pPr>
    </w:p>
    <w:p w14:paraId="18BEC1CD" w14:textId="704A75DE" w:rsidR="000B594D" w:rsidRPr="00B3036E" w:rsidRDefault="00510E92" w:rsidP="001345A2">
      <w:pPr>
        <w:ind w:firstLine="284"/>
        <w:jc w:val="both"/>
        <w:rPr>
          <w:rFonts w:ascii="Arial" w:eastAsia="Arial" w:hAnsi="Arial" w:cs="Arial"/>
        </w:rPr>
      </w:pPr>
      <w:r w:rsidRPr="00B3036E">
        <w:rPr>
          <w:rFonts w:ascii="Arial" w:hAnsi="Arial" w:cs="Arial"/>
          <w:b/>
          <w:bCs/>
        </w:rPr>
        <w:t>9</w:t>
      </w:r>
      <w:r w:rsidR="000B594D" w:rsidRPr="00B3036E">
        <w:rPr>
          <w:rFonts w:ascii="Arial" w:hAnsi="Arial" w:cs="Arial"/>
          <w:b/>
          <w:bCs/>
        </w:rPr>
        <w:t>.2.</w:t>
      </w:r>
      <w:r w:rsidR="003C37F5" w:rsidRPr="00B3036E">
        <w:rPr>
          <w:rFonts w:ascii="Arial" w:hAnsi="Arial" w:cs="Arial"/>
          <w:b/>
          <w:bCs/>
        </w:rPr>
        <w:t>4</w:t>
      </w:r>
      <w:r w:rsidR="000B594D" w:rsidRPr="00B3036E">
        <w:rPr>
          <w:rFonts w:ascii="Arial" w:hAnsi="Arial" w:cs="Arial"/>
          <w:b/>
          <w:bCs/>
        </w:rPr>
        <w:t>.</w:t>
      </w:r>
      <w:r w:rsidR="000B594D" w:rsidRPr="00B3036E">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5AD14508" w:rsidR="000B594D" w:rsidRPr="00B3036E" w:rsidRDefault="00D663D6" w:rsidP="001345A2">
      <w:pPr>
        <w:ind w:firstLine="284"/>
        <w:jc w:val="both"/>
        <w:rPr>
          <w:rFonts w:ascii="Arial" w:eastAsia="Arial" w:hAnsi="Arial" w:cs="Arial"/>
        </w:rPr>
      </w:pPr>
      <w:r>
        <w:rPr>
          <w:rFonts w:ascii="Arial" w:eastAsia="Arial" w:hAnsi="Arial" w:cs="Arial"/>
        </w:rPr>
        <w:t xml:space="preserve"> </w:t>
      </w:r>
    </w:p>
    <w:p w14:paraId="2E943302" w14:textId="7BBE5B85" w:rsidR="000B594D" w:rsidRPr="00B3036E" w:rsidRDefault="00510E92" w:rsidP="001345A2">
      <w:pPr>
        <w:pStyle w:val="Recuodecorpodetexto"/>
        <w:ind w:firstLine="284"/>
        <w:rPr>
          <w:bCs/>
          <w:color w:val="auto"/>
          <w:sz w:val="20"/>
          <w:szCs w:val="20"/>
        </w:rPr>
      </w:pPr>
      <w:r w:rsidRPr="00B3036E">
        <w:rPr>
          <w:rFonts w:eastAsia="Arial"/>
          <w:b/>
          <w:bCs/>
          <w:color w:val="auto"/>
          <w:sz w:val="20"/>
          <w:szCs w:val="20"/>
          <w:lang w:val="pt-BR"/>
        </w:rPr>
        <w:t>9</w:t>
      </w:r>
      <w:r w:rsidR="000B594D" w:rsidRPr="00B3036E">
        <w:rPr>
          <w:rFonts w:eastAsia="Arial"/>
          <w:b/>
          <w:bCs/>
          <w:color w:val="auto"/>
          <w:sz w:val="20"/>
          <w:szCs w:val="20"/>
        </w:rPr>
        <w:t>.2.</w:t>
      </w:r>
      <w:r w:rsidR="003C37F5" w:rsidRPr="00B3036E">
        <w:rPr>
          <w:rFonts w:eastAsia="Arial"/>
          <w:b/>
          <w:bCs/>
          <w:color w:val="auto"/>
          <w:sz w:val="20"/>
          <w:szCs w:val="20"/>
          <w:lang w:val="pt-BR"/>
        </w:rPr>
        <w:t>5</w:t>
      </w:r>
      <w:r w:rsidR="000B594D" w:rsidRPr="00B3036E">
        <w:rPr>
          <w:b/>
          <w:bCs/>
          <w:color w:val="auto"/>
          <w:sz w:val="20"/>
          <w:szCs w:val="20"/>
        </w:rPr>
        <w:t>.</w:t>
      </w:r>
      <w:r w:rsidR="000B594D" w:rsidRPr="00B3036E">
        <w:rPr>
          <w:color w:val="auto"/>
          <w:sz w:val="20"/>
          <w:szCs w:val="20"/>
        </w:rPr>
        <w:t xml:space="preserve"> Quanto a</w:t>
      </w:r>
      <w:r w:rsidR="00A81166" w:rsidRPr="00B3036E">
        <w:rPr>
          <w:color w:val="auto"/>
          <w:sz w:val="20"/>
          <w:szCs w:val="20"/>
          <w:lang w:val="pt-BR"/>
        </w:rPr>
        <w:t xml:space="preserve">s certidões exigidas para </w:t>
      </w:r>
      <w:r w:rsidR="000B594D" w:rsidRPr="00B3036E">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6B14CAE8" w14:textId="51223861" w:rsidR="000B594D" w:rsidRPr="00B3036E" w:rsidRDefault="000B594D" w:rsidP="001345A2">
      <w:pPr>
        <w:keepLines/>
        <w:ind w:firstLine="284"/>
        <w:jc w:val="both"/>
        <w:rPr>
          <w:rFonts w:ascii="Arial" w:hAnsi="Arial" w:cs="Arial"/>
          <w:strike/>
        </w:rPr>
      </w:pPr>
    </w:p>
    <w:p w14:paraId="32C46EDD" w14:textId="389CD8A6" w:rsidR="000B594D" w:rsidRPr="00B3036E" w:rsidRDefault="00510E92" w:rsidP="001345A2">
      <w:pPr>
        <w:ind w:firstLine="284"/>
        <w:rPr>
          <w:rFonts w:ascii="Arial" w:hAnsi="Arial" w:cs="Arial"/>
        </w:rPr>
      </w:pPr>
      <w:r w:rsidRPr="00B3036E">
        <w:rPr>
          <w:rFonts w:ascii="Arial" w:eastAsia="Arial" w:hAnsi="Arial" w:cs="Arial"/>
          <w:b/>
        </w:rPr>
        <w:t>9</w:t>
      </w:r>
      <w:r w:rsidR="000B594D" w:rsidRPr="00B3036E">
        <w:rPr>
          <w:rFonts w:ascii="Arial" w:eastAsia="Arial" w:hAnsi="Arial" w:cs="Arial"/>
          <w:b/>
        </w:rPr>
        <w:t>.2.</w:t>
      </w:r>
      <w:r w:rsidR="00432F0C" w:rsidRPr="00B3036E">
        <w:rPr>
          <w:rFonts w:ascii="Arial" w:eastAsia="Arial" w:hAnsi="Arial" w:cs="Arial"/>
          <w:b/>
        </w:rPr>
        <w:t>6</w:t>
      </w:r>
      <w:r w:rsidR="000B594D" w:rsidRPr="00B3036E">
        <w:rPr>
          <w:rFonts w:ascii="Arial" w:hAnsi="Arial" w:cs="Arial"/>
          <w:b/>
        </w:rPr>
        <w:t>.</w:t>
      </w:r>
      <w:r w:rsidR="000B594D" w:rsidRPr="00B3036E">
        <w:rPr>
          <w:rFonts w:ascii="Arial" w:hAnsi="Arial" w:cs="Arial"/>
          <w:bCs/>
        </w:rPr>
        <w:t xml:space="preserve"> </w:t>
      </w:r>
      <w:r w:rsidR="000B594D" w:rsidRPr="00B3036E">
        <w:rPr>
          <w:rFonts w:ascii="Arial" w:hAnsi="Arial" w:cs="Arial"/>
        </w:rPr>
        <w:t>Em todos os casos das Certidões solicitadas nos subitens acima, sempre serão aceitas Certidões Positiva com efeitos de Negativa.</w:t>
      </w:r>
    </w:p>
    <w:p w14:paraId="34DDEBF4" w14:textId="77777777" w:rsidR="000B594D" w:rsidRPr="00B3036E" w:rsidRDefault="000B594D" w:rsidP="001345A2">
      <w:pPr>
        <w:ind w:firstLine="284"/>
        <w:jc w:val="both"/>
        <w:rPr>
          <w:rFonts w:ascii="Arial" w:hAnsi="Arial" w:cs="Arial"/>
        </w:rPr>
      </w:pPr>
    </w:p>
    <w:p w14:paraId="40B1B70C" w14:textId="63B8FD60"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.3.</w:t>
      </w:r>
      <w:r w:rsidR="000B594D" w:rsidRPr="00B3036E">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B3036E" w:rsidRDefault="000B594D" w:rsidP="001345A2">
      <w:pPr>
        <w:ind w:firstLine="284"/>
        <w:jc w:val="both"/>
        <w:rPr>
          <w:rFonts w:ascii="Arial" w:hAnsi="Arial" w:cs="Arial"/>
        </w:rPr>
      </w:pPr>
    </w:p>
    <w:p w14:paraId="2546CC59" w14:textId="25CDD7AC"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 xml:space="preserve">.3.1. </w:t>
      </w:r>
      <w:r w:rsidR="000B594D" w:rsidRPr="00B3036E">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B3036E" w:rsidRDefault="000B594D" w:rsidP="001345A2">
      <w:pPr>
        <w:ind w:firstLine="284"/>
        <w:jc w:val="both"/>
        <w:rPr>
          <w:rFonts w:ascii="Arial" w:hAnsi="Arial" w:cs="Arial"/>
        </w:rPr>
      </w:pPr>
    </w:p>
    <w:p w14:paraId="0FDE3437" w14:textId="42AD5729" w:rsidR="000B594D" w:rsidRPr="00B3036E" w:rsidRDefault="00510E92" w:rsidP="001345A2">
      <w:pPr>
        <w:ind w:firstLine="284"/>
        <w:jc w:val="both"/>
        <w:rPr>
          <w:rFonts w:ascii="Arial" w:hAnsi="Arial" w:cs="Arial"/>
        </w:rPr>
      </w:pPr>
      <w:r w:rsidRPr="00B3036E">
        <w:rPr>
          <w:rFonts w:ascii="Arial" w:hAnsi="Arial" w:cs="Arial"/>
          <w:b/>
          <w:bCs/>
        </w:rPr>
        <w:t>9</w:t>
      </w:r>
      <w:r w:rsidR="000B594D" w:rsidRPr="00B3036E">
        <w:rPr>
          <w:rFonts w:ascii="Arial" w:hAnsi="Arial" w:cs="Arial"/>
          <w:b/>
          <w:bCs/>
        </w:rPr>
        <w:t xml:space="preserve">.3.2. </w:t>
      </w:r>
      <w:r w:rsidR="000B594D" w:rsidRPr="00B3036E">
        <w:rPr>
          <w:rFonts w:ascii="Arial" w:hAnsi="Arial" w:cs="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r w:rsidR="00D13F06" w:rsidRPr="00B3036E">
        <w:rPr>
          <w:rFonts w:ascii="Arial" w:hAnsi="Arial" w:cs="Arial"/>
        </w:rPr>
        <w:t>.</w:t>
      </w:r>
    </w:p>
    <w:p w14:paraId="5A85EEC8" w14:textId="77777777" w:rsidR="000B594D" w:rsidRPr="00B3036E" w:rsidRDefault="000B594D" w:rsidP="001345A2">
      <w:pPr>
        <w:ind w:firstLine="284"/>
        <w:jc w:val="both"/>
        <w:rPr>
          <w:rFonts w:ascii="Arial" w:hAnsi="Arial" w:cs="Arial"/>
        </w:rPr>
      </w:pPr>
    </w:p>
    <w:p w14:paraId="47B9BD36" w14:textId="04BE50ED" w:rsidR="001E7554" w:rsidRPr="00B3036E" w:rsidRDefault="00510E92" w:rsidP="001345A2">
      <w:pPr>
        <w:ind w:firstLine="284"/>
        <w:jc w:val="both"/>
        <w:rPr>
          <w:rFonts w:ascii="Arial" w:hAnsi="Arial" w:cs="Arial"/>
        </w:rPr>
      </w:pPr>
      <w:r w:rsidRPr="00B3036E">
        <w:rPr>
          <w:rFonts w:ascii="Arial" w:hAnsi="Arial" w:cs="Arial"/>
          <w:b/>
          <w:bCs/>
        </w:rPr>
        <w:t>9</w:t>
      </w:r>
      <w:r w:rsidR="001E7554" w:rsidRPr="00B3036E">
        <w:rPr>
          <w:rFonts w:ascii="Arial" w:hAnsi="Arial" w:cs="Arial"/>
          <w:b/>
          <w:bCs/>
        </w:rPr>
        <w:t>.</w:t>
      </w:r>
      <w:r w:rsidR="00D10ADA">
        <w:rPr>
          <w:rFonts w:ascii="Arial" w:hAnsi="Arial" w:cs="Arial"/>
          <w:b/>
          <w:bCs/>
        </w:rPr>
        <w:t>4</w:t>
      </w:r>
      <w:r w:rsidR="001E7554" w:rsidRPr="00B3036E">
        <w:rPr>
          <w:rFonts w:ascii="Arial" w:hAnsi="Arial" w:cs="Arial"/>
          <w:b/>
          <w:bCs/>
        </w:rPr>
        <w:t xml:space="preserve">. </w:t>
      </w:r>
      <w:r w:rsidR="001E7554" w:rsidRPr="00B3036E">
        <w:rPr>
          <w:rFonts w:ascii="Arial" w:hAnsi="Arial" w:cs="Arial"/>
        </w:rPr>
        <w:t xml:space="preserve">Após a entrega dos documentos para habilitação, não será permitida a </w:t>
      </w:r>
      <w:r w:rsidR="00FE5A17" w:rsidRPr="00B3036E">
        <w:rPr>
          <w:rFonts w:ascii="Arial" w:hAnsi="Arial" w:cs="Arial"/>
        </w:rPr>
        <w:t xml:space="preserve">substituição ou a apresentação de novos documentos, salvo em sede de diligência, </w:t>
      </w:r>
      <w:r w:rsidR="00007772" w:rsidRPr="00B3036E">
        <w:rPr>
          <w:rFonts w:ascii="Arial" w:hAnsi="Arial" w:cs="Arial"/>
        </w:rPr>
        <w:t>para (</w:t>
      </w:r>
      <w:r w:rsidR="00FE5A17" w:rsidRPr="00B3036E">
        <w:rPr>
          <w:rFonts w:ascii="Arial" w:hAnsi="Arial" w:cs="Arial"/>
        </w:rPr>
        <w:t>art. 64 da Lei 14.133, de 2021, e art. 39, §</w:t>
      </w:r>
      <w:r w:rsidR="00832C41" w:rsidRPr="00B3036E">
        <w:rPr>
          <w:rFonts w:ascii="Arial" w:hAnsi="Arial" w:cs="Arial"/>
        </w:rPr>
        <w:t>4° da IN 73, de 2022</w:t>
      </w:r>
      <w:r w:rsidR="00007772" w:rsidRPr="00B3036E">
        <w:rPr>
          <w:rFonts w:ascii="Arial" w:hAnsi="Arial" w:cs="Arial"/>
        </w:rPr>
        <w:t>):</w:t>
      </w:r>
    </w:p>
    <w:p w14:paraId="0FD06432" w14:textId="77777777" w:rsidR="00007772" w:rsidRPr="00B3036E" w:rsidRDefault="00007772" w:rsidP="001345A2">
      <w:pPr>
        <w:ind w:firstLine="284"/>
        <w:jc w:val="both"/>
        <w:rPr>
          <w:rFonts w:ascii="Arial" w:hAnsi="Arial" w:cs="Arial"/>
        </w:rPr>
      </w:pPr>
    </w:p>
    <w:p w14:paraId="53B1D98A" w14:textId="0CFE1DC5" w:rsidR="00007772" w:rsidRPr="00B3036E" w:rsidRDefault="00510E92" w:rsidP="001345A2">
      <w:pPr>
        <w:ind w:firstLine="284"/>
        <w:jc w:val="both"/>
        <w:rPr>
          <w:rFonts w:ascii="Arial" w:hAnsi="Arial" w:cs="Arial"/>
        </w:rPr>
      </w:pPr>
      <w:r w:rsidRPr="00B3036E">
        <w:rPr>
          <w:rFonts w:ascii="Arial" w:hAnsi="Arial" w:cs="Arial"/>
          <w:b/>
          <w:bCs/>
        </w:rPr>
        <w:t>9</w:t>
      </w:r>
      <w:r w:rsidR="00007772" w:rsidRPr="00B3036E">
        <w:rPr>
          <w:rFonts w:ascii="Arial" w:hAnsi="Arial" w:cs="Arial"/>
          <w:b/>
          <w:bCs/>
        </w:rPr>
        <w:t>.</w:t>
      </w:r>
      <w:r w:rsidR="00D10ADA">
        <w:rPr>
          <w:rFonts w:ascii="Arial" w:hAnsi="Arial" w:cs="Arial"/>
          <w:b/>
          <w:bCs/>
        </w:rPr>
        <w:t>4</w:t>
      </w:r>
      <w:r w:rsidR="00007772" w:rsidRPr="00B3036E">
        <w:rPr>
          <w:rFonts w:ascii="Arial" w:hAnsi="Arial" w:cs="Arial"/>
          <w:b/>
          <w:bCs/>
        </w:rPr>
        <w:t>.1.</w:t>
      </w:r>
      <w:r w:rsidR="00007772" w:rsidRPr="00B3036E">
        <w:rPr>
          <w:rFonts w:ascii="Arial" w:hAnsi="Arial" w:cs="Arial"/>
        </w:rPr>
        <w:t xml:space="preserve"> complementação de informações acerta dos documentos já apresentados pelos licitantes e desde que necessária para apurar fatos existentes à época da abertura do certame;</w:t>
      </w:r>
    </w:p>
    <w:p w14:paraId="074911E8" w14:textId="77777777" w:rsidR="00007772" w:rsidRPr="00B3036E" w:rsidRDefault="00007772" w:rsidP="001345A2">
      <w:pPr>
        <w:ind w:firstLine="284"/>
        <w:jc w:val="both"/>
        <w:rPr>
          <w:rFonts w:ascii="Arial" w:hAnsi="Arial" w:cs="Arial"/>
        </w:rPr>
      </w:pPr>
    </w:p>
    <w:p w14:paraId="61D20311" w14:textId="45099F57" w:rsidR="00007772" w:rsidRPr="00B3036E" w:rsidRDefault="00510E92" w:rsidP="001345A2">
      <w:pPr>
        <w:ind w:firstLine="284"/>
        <w:jc w:val="both"/>
        <w:rPr>
          <w:rFonts w:ascii="Arial" w:hAnsi="Arial" w:cs="Arial"/>
        </w:rPr>
      </w:pPr>
      <w:r w:rsidRPr="00B3036E">
        <w:rPr>
          <w:rFonts w:ascii="Arial" w:hAnsi="Arial" w:cs="Arial"/>
          <w:b/>
          <w:bCs/>
        </w:rPr>
        <w:t>9</w:t>
      </w:r>
      <w:r w:rsidR="00007772" w:rsidRPr="00B3036E">
        <w:rPr>
          <w:rFonts w:ascii="Arial" w:hAnsi="Arial" w:cs="Arial"/>
          <w:b/>
          <w:bCs/>
        </w:rPr>
        <w:t>.</w:t>
      </w:r>
      <w:r w:rsidR="00D10ADA">
        <w:rPr>
          <w:rFonts w:ascii="Arial" w:hAnsi="Arial" w:cs="Arial"/>
          <w:b/>
          <w:bCs/>
        </w:rPr>
        <w:t>4</w:t>
      </w:r>
      <w:r w:rsidR="00007772" w:rsidRPr="00B3036E">
        <w:rPr>
          <w:rFonts w:ascii="Arial" w:hAnsi="Arial" w:cs="Arial"/>
          <w:b/>
          <w:bCs/>
        </w:rPr>
        <w:t>.2.</w:t>
      </w:r>
      <w:r w:rsidR="00007772" w:rsidRPr="00B3036E">
        <w:rPr>
          <w:rFonts w:ascii="Arial" w:hAnsi="Arial" w:cs="Arial"/>
        </w:rPr>
        <w:t xml:space="preserve"> atualização de documentos cuja validade tenha expirado após a data de recebimento das propostas.</w:t>
      </w:r>
    </w:p>
    <w:p w14:paraId="3D38417A" w14:textId="77777777" w:rsidR="008738E4" w:rsidRDefault="008738E4" w:rsidP="001345A2">
      <w:pPr>
        <w:ind w:firstLine="284"/>
        <w:jc w:val="both"/>
        <w:rPr>
          <w:rFonts w:ascii="Arial" w:hAnsi="Arial" w:cs="Arial"/>
          <w:color w:val="00B050"/>
        </w:rPr>
      </w:pPr>
    </w:p>
    <w:p w14:paraId="6FBEB36B" w14:textId="6A460B7C" w:rsidR="000B594D" w:rsidRPr="00B3036E" w:rsidRDefault="000B594D" w:rsidP="001345A2">
      <w:pPr>
        <w:pStyle w:val="Ttulo8"/>
        <w:numPr>
          <w:ilvl w:val="7"/>
          <w:numId w:val="3"/>
        </w:numPr>
        <w:tabs>
          <w:tab w:val="clear" w:pos="0"/>
        </w:tabs>
        <w:ind w:left="0" w:firstLine="284"/>
        <w:rPr>
          <w:rFonts w:cs="Arial"/>
          <w:sz w:val="20"/>
          <w:szCs w:val="20"/>
        </w:rPr>
      </w:pPr>
      <w:r w:rsidRPr="00B3036E">
        <w:rPr>
          <w:rFonts w:cs="Arial"/>
          <w:caps/>
          <w:sz w:val="20"/>
          <w:szCs w:val="20"/>
        </w:rPr>
        <w:t>1</w:t>
      </w:r>
      <w:r w:rsidR="00510E92" w:rsidRPr="00B3036E">
        <w:rPr>
          <w:rFonts w:cs="Arial"/>
          <w:caps/>
          <w:sz w:val="20"/>
          <w:szCs w:val="20"/>
          <w:lang w:val="pt-BR"/>
        </w:rPr>
        <w:t>0</w:t>
      </w:r>
      <w:r w:rsidR="00B039A0" w:rsidRPr="00B3036E">
        <w:rPr>
          <w:rFonts w:cs="Arial"/>
          <w:caps/>
          <w:sz w:val="20"/>
          <w:szCs w:val="20"/>
          <w:lang w:val="pt-BR"/>
        </w:rPr>
        <w:t>.</w:t>
      </w:r>
      <w:r w:rsidRPr="00B3036E">
        <w:rPr>
          <w:rFonts w:cs="Arial"/>
          <w:caps/>
          <w:sz w:val="20"/>
          <w:szCs w:val="20"/>
        </w:rPr>
        <w:t xml:space="preserve"> abertura</w:t>
      </w:r>
    </w:p>
    <w:p w14:paraId="01F600F1" w14:textId="77777777" w:rsidR="000B594D" w:rsidRPr="00B3036E" w:rsidRDefault="000B594D" w:rsidP="001345A2">
      <w:pPr>
        <w:ind w:firstLine="284"/>
        <w:jc w:val="both"/>
        <w:rPr>
          <w:rFonts w:ascii="Arial" w:hAnsi="Arial" w:cs="Arial"/>
        </w:rPr>
      </w:pPr>
    </w:p>
    <w:p w14:paraId="558ED4C6" w14:textId="459066CE" w:rsidR="000B594D" w:rsidRPr="00B3036E" w:rsidRDefault="000B594D" w:rsidP="001345A2">
      <w:pPr>
        <w:numPr>
          <w:ilvl w:val="0"/>
          <w:numId w:val="3"/>
        </w:numPr>
        <w:tabs>
          <w:tab w:val="clear" w:pos="0"/>
        </w:tabs>
        <w:ind w:left="0" w:firstLine="284"/>
        <w:jc w:val="both"/>
        <w:rPr>
          <w:rFonts w:ascii="Arial" w:hAnsi="Arial" w:cs="Arial"/>
          <w:kern w:val="2"/>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.1.</w:t>
      </w:r>
      <w:r w:rsidRPr="00B3036E">
        <w:rPr>
          <w:rFonts w:ascii="Arial" w:hAnsi="Arial" w:cs="Arial"/>
        </w:rPr>
        <w:t xml:space="preserve"> A partir do horário previsto no sistema eletrônico, a sessão pública do Pregão Eletrônico terá início com a divulgação das propostas de preços recebidas, passando o </w:t>
      </w:r>
      <w:r w:rsidR="004E6E4C" w:rsidRPr="004E6E4C">
        <w:rPr>
          <w:rFonts w:ascii="Arial" w:hAnsi="Arial" w:cs="Arial"/>
        </w:rPr>
        <w:t>Agente de Contratação</w:t>
      </w:r>
      <w:r w:rsidRPr="00B3036E">
        <w:rPr>
          <w:rFonts w:ascii="Arial" w:hAnsi="Arial" w:cs="Arial"/>
        </w:rPr>
        <w:t xml:space="preserve"> a avaliar a aceitabilidade </w:t>
      </w:r>
      <w:r w:rsidR="00AB5354" w:rsidRPr="00B3036E">
        <w:rPr>
          <w:rFonts w:ascii="Arial" w:hAnsi="Arial" w:cs="Arial"/>
        </w:rPr>
        <w:t>delas</w:t>
      </w:r>
      <w:r w:rsidRPr="00B3036E">
        <w:rPr>
          <w:rFonts w:ascii="Arial" w:hAnsi="Arial" w:cs="Arial"/>
        </w:rPr>
        <w:t>.</w:t>
      </w:r>
    </w:p>
    <w:p w14:paraId="638584C0" w14:textId="77777777" w:rsidR="000B594D" w:rsidRPr="00B3036E" w:rsidRDefault="000B594D" w:rsidP="001345A2">
      <w:pPr>
        <w:numPr>
          <w:ilvl w:val="0"/>
          <w:numId w:val="3"/>
        </w:numPr>
        <w:tabs>
          <w:tab w:val="clear" w:pos="0"/>
        </w:tabs>
        <w:ind w:left="0" w:firstLine="284"/>
        <w:jc w:val="both"/>
        <w:rPr>
          <w:rFonts w:ascii="Arial" w:hAnsi="Arial" w:cs="Arial"/>
        </w:rPr>
      </w:pPr>
    </w:p>
    <w:p w14:paraId="14429BE9" w14:textId="371D4D77" w:rsidR="000B594D" w:rsidRPr="00B3036E" w:rsidRDefault="000B594D" w:rsidP="001345A2">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.2.</w:t>
      </w:r>
      <w:r w:rsidRPr="00B3036E">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B3036E" w:rsidRDefault="000B594D" w:rsidP="001345A2">
      <w:pPr>
        <w:numPr>
          <w:ilvl w:val="0"/>
          <w:numId w:val="3"/>
        </w:numPr>
        <w:tabs>
          <w:tab w:val="clear" w:pos="0"/>
        </w:tabs>
        <w:ind w:left="0" w:firstLine="284"/>
        <w:jc w:val="both"/>
        <w:rPr>
          <w:rFonts w:ascii="Arial" w:hAnsi="Arial" w:cs="Arial"/>
        </w:rPr>
      </w:pPr>
    </w:p>
    <w:p w14:paraId="4641D34C" w14:textId="5DAD9059" w:rsidR="00DB67AF" w:rsidRPr="00B3036E" w:rsidRDefault="000B594D" w:rsidP="001345A2">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 xml:space="preserve">.2.1. </w:t>
      </w:r>
      <w:r w:rsidRPr="00B3036E">
        <w:rPr>
          <w:rFonts w:ascii="Arial" w:hAnsi="Arial" w:cs="Arial"/>
        </w:rPr>
        <w:t>Não serão aceitos dois ou mais lances de mesmo valor, prevalecendo aquele que for recebido e registrado em primeiro lugar.</w:t>
      </w:r>
    </w:p>
    <w:p w14:paraId="6653DC0E" w14:textId="77777777" w:rsidR="00DB67AF" w:rsidRPr="00B3036E" w:rsidRDefault="00DB67AF" w:rsidP="001345A2">
      <w:pPr>
        <w:numPr>
          <w:ilvl w:val="0"/>
          <w:numId w:val="3"/>
        </w:numPr>
        <w:tabs>
          <w:tab w:val="clear" w:pos="0"/>
        </w:tabs>
        <w:ind w:left="0" w:firstLine="284"/>
        <w:jc w:val="both"/>
        <w:rPr>
          <w:rFonts w:ascii="Arial" w:hAnsi="Arial" w:cs="Arial"/>
        </w:rPr>
      </w:pPr>
    </w:p>
    <w:p w14:paraId="3A2DEFEF" w14:textId="79C54D34" w:rsidR="00465F5B" w:rsidRPr="00B3036E" w:rsidRDefault="00DB67AF" w:rsidP="00EF62D8">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 xml:space="preserve">.2.2. </w:t>
      </w:r>
      <w:r w:rsidRPr="00B3036E">
        <w:rPr>
          <w:rFonts w:ascii="Arial" w:hAnsi="Arial" w:cs="Arial"/>
        </w:rPr>
        <w:t>A formulação de lances será efetuada, exclusivamente, por meio do sistema eletrônico</w:t>
      </w:r>
      <w:r w:rsidR="00465F5B" w:rsidRPr="00B3036E">
        <w:rPr>
          <w:rFonts w:ascii="Arial" w:hAnsi="Arial" w:cs="Arial"/>
        </w:rPr>
        <w:t xml:space="preserve">. </w:t>
      </w:r>
      <w:r w:rsidRPr="00B3036E">
        <w:rPr>
          <w:rFonts w:ascii="Arial" w:hAnsi="Arial" w:cs="Arial"/>
        </w:rPr>
        <w:t>Os lances deverão ser formulados em valores distintos e decrescentes, inferiores à proposta de menor preço, ou inferiores ao do último valor apresentado pelo próprio licitante ofertante</w:t>
      </w:r>
      <w:r w:rsidR="00465F5B" w:rsidRPr="00B3036E">
        <w:rPr>
          <w:rFonts w:ascii="Arial" w:hAnsi="Arial" w:cs="Arial"/>
        </w:rPr>
        <w:t>.</w:t>
      </w:r>
    </w:p>
    <w:p w14:paraId="0F5A7E6A" w14:textId="77777777" w:rsidR="00465F5B" w:rsidRPr="00B3036E" w:rsidRDefault="00465F5B" w:rsidP="00EF62D8">
      <w:pPr>
        <w:numPr>
          <w:ilvl w:val="0"/>
          <w:numId w:val="3"/>
        </w:numPr>
        <w:tabs>
          <w:tab w:val="clear" w:pos="0"/>
        </w:tabs>
        <w:ind w:left="0" w:firstLine="284"/>
        <w:jc w:val="both"/>
        <w:rPr>
          <w:rFonts w:ascii="Arial" w:hAnsi="Arial" w:cs="Arial"/>
        </w:rPr>
      </w:pPr>
    </w:p>
    <w:p w14:paraId="1DB07324" w14:textId="3CCE0925" w:rsidR="000B594D" w:rsidRPr="00B3036E" w:rsidRDefault="000B594D" w:rsidP="00EF62D8">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 xml:space="preserve">.3. </w:t>
      </w:r>
      <w:r w:rsidRPr="00B3036E">
        <w:rPr>
          <w:rFonts w:ascii="Arial" w:hAnsi="Arial" w:cs="Arial"/>
        </w:rPr>
        <w:t>Durante o transcurso da sessão pública, as licitantes serão informadas, em tempo real, do valor do menor lance registrado. O sistema eletrônico não identificará a autora dos lances às demais licitantes.</w:t>
      </w:r>
    </w:p>
    <w:p w14:paraId="153DDC43" w14:textId="77777777" w:rsidR="000B594D" w:rsidRPr="00B3036E" w:rsidRDefault="000B594D" w:rsidP="00EF62D8">
      <w:pPr>
        <w:numPr>
          <w:ilvl w:val="0"/>
          <w:numId w:val="3"/>
        </w:numPr>
        <w:tabs>
          <w:tab w:val="clear" w:pos="0"/>
        </w:tabs>
        <w:ind w:left="0" w:firstLine="284"/>
        <w:jc w:val="both"/>
        <w:rPr>
          <w:rFonts w:ascii="Arial" w:hAnsi="Arial" w:cs="Arial"/>
        </w:rPr>
      </w:pPr>
    </w:p>
    <w:p w14:paraId="0137A1F4" w14:textId="3AFDD70C" w:rsidR="000B594D" w:rsidRPr="00B3036E" w:rsidRDefault="000B594D" w:rsidP="00EF62D8">
      <w:pPr>
        <w:numPr>
          <w:ilvl w:val="0"/>
          <w:numId w:val="3"/>
        </w:numPr>
        <w:tabs>
          <w:tab w:val="clear" w:pos="0"/>
        </w:tabs>
        <w:ind w:left="0" w:firstLine="284"/>
        <w:jc w:val="both"/>
        <w:rPr>
          <w:rFonts w:ascii="Arial" w:hAnsi="Arial" w:cs="Arial"/>
        </w:rPr>
      </w:pPr>
      <w:r w:rsidRPr="00B3036E">
        <w:rPr>
          <w:rFonts w:ascii="Arial" w:hAnsi="Arial" w:cs="Arial"/>
          <w:b/>
          <w:bCs/>
        </w:rPr>
        <w:t>1</w:t>
      </w:r>
      <w:r w:rsidR="00510E92" w:rsidRPr="00B3036E">
        <w:rPr>
          <w:rFonts w:ascii="Arial" w:hAnsi="Arial" w:cs="Arial"/>
          <w:b/>
          <w:bCs/>
        </w:rPr>
        <w:t>0</w:t>
      </w:r>
      <w:r w:rsidRPr="00B3036E">
        <w:rPr>
          <w:rFonts w:ascii="Arial" w:hAnsi="Arial" w:cs="Arial"/>
          <w:b/>
          <w:bCs/>
        </w:rPr>
        <w:t xml:space="preserve">.4. </w:t>
      </w:r>
      <w:r w:rsidRPr="00B3036E">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B3036E" w:rsidRDefault="000B594D" w:rsidP="00EF62D8">
      <w:pPr>
        <w:numPr>
          <w:ilvl w:val="0"/>
          <w:numId w:val="3"/>
        </w:numPr>
        <w:tabs>
          <w:tab w:val="clear" w:pos="0"/>
        </w:tabs>
        <w:ind w:left="0" w:firstLine="284"/>
        <w:jc w:val="both"/>
        <w:rPr>
          <w:rFonts w:ascii="Arial" w:hAnsi="Arial" w:cs="Arial"/>
        </w:rPr>
      </w:pPr>
    </w:p>
    <w:p w14:paraId="6FF5C073" w14:textId="6D3E82E7" w:rsidR="000B594D" w:rsidRPr="00B3036E" w:rsidRDefault="000B594D" w:rsidP="00EF62D8">
      <w:pPr>
        <w:pStyle w:val="Corpodetexto"/>
        <w:numPr>
          <w:ilvl w:val="0"/>
          <w:numId w:val="3"/>
        </w:numPr>
        <w:tabs>
          <w:tab w:val="clear" w:pos="0"/>
        </w:tabs>
        <w:ind w:left="0" w:firstLine="284"/>
        <w:rPr>
          <w:sz w:val="20"/>
          <w:szCs w:val="20"/>
        </w:rPr>
      </w:pPr>
      <w:r w:rsidRPr="00B3036E">
        <w:rPr>
          <w:b/>
          <w:bCs/>
          <w:sz w:val="20"/>
          <w:szCs w:val="20"/>
        </w:rPr>
        <w:t>1</w:t>
      </w:r>
      <w:r w:rsidR="00510E92" w:rsidRPr="00B3036E">
        <w:rPr>
          <w:b/>
          <w:bCs/>
          <w:sz w:val="20"/>
          <w:szCs w:val="20"/>
          <w:lang w:val="pt-BR"/>
        </w:rPr>
        <w:t>0</w:t>
      </w:r>
      <w:r w:rsidRPr="00B3036E">
        <w:rPr>
          <w:b/>
          <w:bCs/>
          <w:sz w:val="20"/>
          <w:szCs w:val="20"/>
        </w:rPr>
        <w:t>.5.</w:t>
      </w:r>
      <w:r w:rsidRPr="00B3036E">
        <w:rPr>
          <w:sz w:val="20"/>
          <w:szCs w:val="20"/>
        </w:rPr>
        <w:t xml:space="preserve"> Na hipótese de não haver novos lances no período da prorrogação automática que trata o item 1</w:t>
      </w:r>
      <w:r w:rsidR="00510E92" w:rsidRPr="00B3036E">
        <w:rPr>
          <w:sz w:val="20"/>
          <w:szCs w:val="20"/>
          <w:lang w:val="pt-BR"/>
        </w:rPr>
        <w:t>0</w:t>
      </w:r>
      <w:r w:rsidRPr="00B3036E">
        <w:rPr>
          <w:sz w:val="20"/>
          <w:szCs w:val="20"/>
        </w:rPr>
        <w:t>.4, a sessão pública será encerrada automaticamente.</w:t>
      </w:r>
    </w:p>
    <w:p w14:paraId="41E4FADB" w14:textId="77777777" w:rsidR="000B594D" w:rsidRPr="00B3036E" w:rsidRDefault="000B594D" w:rsidP="00EF62D8">
      <w:pPr>
        <w:pStyle w:val="Corpodetexto"/>
        <w:ind w:firstLine="284"/>
        <w:rPr>
          <w:sz w:val="20"/>
          <w:szCs w:val="20"/>
          <w:highlight w:val="yellow"/>
        </w:rPr>
      </w:pPr>
    </w:p>
    <w:p w14:paraId="6A187709" w14:textId="16DA0D99" w:rsidR="001345A2" w:rsidRPr="000E0F32" w:rsidRDefault="001345A2" w:rsidP="00EF62D8">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6</w:t>
      </w:r>
      <w:r w:rsidRPr="000E0F32">
        <w:rPr>
          <w:b/>
          <w:bCs/>
          <w:sz w:val="20"/>
          <w:szCs w:val="20"/>
        </w:rPr>
        <w:t>.</w:t>
      </w:r>
      <w:r w:rsidRPr="000E0F32">
        <w:rPr>
          <w:sz w:val="20"/>
          <w:szCs w:val="20"/>
        </w:rPr>
        <w:t xml:space="preserve"> Encerrada a recepção de lances, antes de anunciar a vencedora, o </w:t>
      </w:r>
      <w:r w:rsidR="004E6E4C" w:rsidRPr="004E6E4C">
        <w:rPr>
          <w:sz w:val="20"/>
        </w:rPr>
        <w:t>Agente de Contratação</w:t>
      </w:r>
      <w:r w:rsidRPr="004E6E4C">
        <w:rPr>
          <w:sz w:val="18"/>
          <w:szCs w:val="20"/>
        </w:rPr>
        <w:t xml:space="preserve"> </w:t>
      </w:r>
      <w:r w:rsidRPr="000E0F32">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798618B9" w14:textId="77777777" w:rsidR="00EF62D8" w:rsidRDefault="00EF62D8" w:rsidP="00EF62D8">
      <w:pPr>
        <w:pStyle w:val="Corpodetexto"/>
        <w:ind w:firstLine="284"/>
        <w:rPr>
          <w:sz w:val="20"/>
          <w:szCs w:val="20"/>
          <w:lang w:val="pt-BR"/>
        </w:rPr>
      </w:pPr>
    </w:p>
    <w:p w14:paraId="286F5756" w14:textId="77777777" w:rsidR="00EF62D8" w:rsidRPr="00EF62D8" w:rsidRDefault="00EF62D8" w:rsidP="00EF62D8">
      <w:pPr>
        <w:pStyle w:val="Corpodetexto"/>
        <w:ind w:firstLine="284"/>
        <w:rPr>
          <w:sz w:val="18"/>
          <w:szCs w:val="20"/>
          <w:lang w:val="pt-BR"/>
        </w:rPr>
      </w:pPr>
      <w:r w:rsidRPr="00EF62D8">
        <w:rPr>
          <w:b/>
          <w:bCs/>
          <w:sz w:val="20"/>
          <w:lang w:val="pt-BR"/>
        </w:rPr>
        <w:t>1</w:t>
      </w:r>
      <w:r w:rsidRPr="00EF62D8">
        <w:rPr>
          <w:b/>
          <w:bCs/>
          <w:sz w:val="20"/>
        </w:rPr>
        <w:t>0.</w:t>
      </w:r>
      <w:r w:rsidRPr="00EF62D8">
        <w:rPr>
          <w:b/>
          <w:bCs/>
          <w:sz w:val="20"/>
          <w:lang w:val="pt-BR"/>
        </w:rPr>
        <w:t>6</w:t>
      </w:r>
      <w:r w:rsidRPr="00EF62D8">
        <w:rPr>
          <w:b/>
          <w:bCs/>
          <w:sz w:val="20"/>
        </w:rPr>
        <w:t xml:space="preserve">.1. </w:t>
      </w:r>
      <w:r w:rsidRPr="00EF62D8">
        <w:rPr>
          <w:sz w:val="20"/>
        </w:rPr>
        <w:t>Não será admitida a previsão de preços diferentes em razão de local de entrega ou de acondicionamento, tamanho de lote ou qualquer outro motivo</w:t>
      </w:r>
      <w:r w:rsidRPr="00EF62D8">
        <w:rPr>
          <w:sz w:val="20"/>
          <w:lang w:val="pt-BR"/>
        </w:rPr>
        <w:t>.</w:t>
      </w:r>
    </w:p>
    <w:p w14:paraId="527647E5" w14:textId="77777777" w:rsidR="00EF62D8" w:rsidRPr="00675C31" w:rsidRDefault="00EF62D8" w:rsidP="00EF62D8">
      <w:pPr>
        <w:pStyle w:val="Corpodetexto"/>
        <w:numPr>
          <w:ilvl w:val="0"/>
          <w:numId w:val="3"/>
        </w:numPr>
        <w:ind w:left="0" w:firstLine="284"/>
        <w:rPr>
          <w:sz w:val="20"/>
          <w:szCs w:val="20"/>
        </w:rPr>
      </w:pPr>
    </w:p>
    <w:p w14:paraId="3274277B" w14:textId="159C0015" w:rsidR="001345A2" w:rsidRPr="000E0F32" w:rsidRDefault="001345A2" w:rsidP="00EF62D8">
      <w:pPr>
        <w:pStyle w:val="Corpodetexto"/>
        <w:numPr>
          <w:ilvl w:val="0"/>
          <w:numId w:val="3"/>
        </w:numPr>
        <w:tabs>
          <w:tab w:val="clear" w:pos="0"/>
          <w:tab w:val="left" w:pos="284"/>
        </w:tabs>
        <w:ind w:left="0" w:firstLine="284"/>
        <w:rPr>
          <w:sz w:val="20"/>
          <w:szCs w:val="20"/>
        </w:rPr>
      </w:pPr>
      <w:r w:rsidRPr="000E0F32">
        <w:rPr>
          <w:b/>
          <w:bCs/>
          <w:sz w:val="20"/>
          <w:szCs w:val="20"/>
        </w:rPr>
        <w:t>1</w:t>
      </w:r>
      <w:r w:rsidRPr="000E0F32">
        <w:rPr>
          <w:b/>
          <w:bCs/>
          <w:sz w:val="20"/>
          <w:szCs w:val="20"/>
          <w:lang w:val="pt-BR"/>
        </w:rPr>
        <w:t>0</w:t>
      </w:r>
      <w:r w:rsidRPr="000E0F32">
        <w:rPr>
          <w:b/>
          <w:bCs/>
          <w:sz w:val="20"/>
          <w:szCs w:val="20"/>
        </w:rPr>
        <w:t>.</w:t>
      </w:r>
      <w:r w:rsidRPr="000E0F32">
        <w:rPr>
          <w:b/>
          <w:bCs/>
          <w:sz w:val="20"/>
          <w:szCs w:val="20"/>
          <w:lang w:val="pt-BR"/>
        </w:rPr>
        <w:t>7</w:t>
      </w:r>
      <w:r w:rsidRPr="000E0F32">
        <w:rPr>
          <w:b/>
          <w:bCs/>
          <w:sz w:val="20"/>
          <w:szCs w:val="20"/>
        </w:rPr>
        <w:t>.</w:t>
      </w:r>
      <w:r w:rsidRPr="000E0F32">
        <w:rPr>
          <w:sz w:val="20"/>
          <w:szCs w:val="20"/>
        </w:rPr>
        <w:t xml:space="preserve"> Quando a proposta ou o lance de menor valor não for aceitável, ou se a licitante não atender às exigências e condições para sua habilitação, o </w:t>
      </w:r>
      <w:r w:rsidR="004E6E4C" w:rsidRPr="004E6E4C">
        <w:rPr>
          <w:sz w:val="20"/>
        </w:rPr>
        <w:t>Agente de Contratação</w:t>
      </w:r>
      <w:r w:rsidRPr="004E6E4C">
        <w:rPr>
          <w:sz w:val="18"/>
          <w:szCs w:val="20"/>
        </w:rPr>
        <w:t xml:space="preserve"> </w:t>
      </w:r>
      <w:r w:rsidRPr="000E0F32">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rsidR="004E6E4C" w:rsidRPr="004E6E4C">
        <w:rPr>
          <w:sz w:val="20"/>
        </w:rPr>
        <w:t>Agente de Contratação</w:t>
      </w:r>
      <w:r w:rsidRPr="000E0F32">
        <w:rPr>
          <w:sz w:val="20"/>
          <w:szCs w:val="20"/>
        </w:rPr>
        <w:t xml:space="preserve"> poderá negociar com a licitante para que seja obtido menor preço.</w:t>
      </w:r>
    </w:p>
    <w:p w14:paraId="2D1B6955" w14:textId="77777777" w:rsidR="001345A2" w:rsidRPr="000E0F32" w:rsidRDefault="001345A2" w:rsidP="001345A2">
      <w:pPr>
        <w:pStyle w:val="Corpodetexto"/>
        <w:numPr>
          <w:ilvl w:val="0"/>
          <w:numId w:val="3"/>
        </w:numPr>
        <w:tabs>
          <w:tab w:val="clear" w:pos="0"/>
          <w:tab w:val="left" w:pos="284"/>
        </w:tabs>
        <w:ind w:left="0" w:firstLine="284"/>
        <w:rPr>
          <w:sz w:val="20"/>
          <w:szCs w:val="20"/>
        </w:rPr>
      </w:pPr>
    </w:p>
    <w:p w14:paraId="45E8ABD0" w14:textId="7C84AA9C" w:rsidR="00F27D45" w:rsidRPr="00B3036E" w:rsidRDefault="00510E92" w:rsidP="001345A2">
      <w:pPr>
        <w:ind w:firstLine="284"/>
        <w:jc w:val="both"/>
        <w:rPr>
          <w:rFonts w:ascii="Arial" w:hAnsi="Arial" w:cs="Arial"/>
          <w:b/>
          <w:bCs/>
        </w:rPr>
      </w:pPr>
      <w:r w:rsidRPr="00B3036E">
        <w:rPr>
          <w:rFonts w:ascii="Arial" w:hAnsi="Arial" w:cs="Arial"/>
          <w:b/>
          <w:bCs/>
        </w:rPr>
        <w:t>11</w:t>
      </w:r>
      <w:r w:rsidR="00F27D45" w:rsidRPr="00B3036E">
        <w:rPr>
          <w:rFonts w:ascii="Arial" w:hAnsi="Arial" w:cs="Arial"/>
          <w:b/>
          <w:bCs/>
        </w:rPr>
        <w:t>. FASE DE JULGAMENTO</w:t>
      </w:r>
    </w:p>
    <w:p w14:paraId="0A14200F" w14:textId="77777777" w:rsidR="00F27D45" w:rsidRPr="00B3036E" w:rsidRDefault="00F27D45" w:rsidP="001345A2">
      <w:pPr>
        <w:ind w:firstLine="284"/>
        <w:jc w:val="both"/>
        <w:rPr>
          <w:rFonts w:ascii="Arial" w:hAnsi="Arial" w:cs="Arial"/>
          <w:b/>
          <w:bCs/>
        </w:rPr>
      </w:pPr>
    </w:p>
    <w:p w14:paraId="2D88473C" w14:textId="77777777" w:rsidR="004E6E4C" w:rsidRPr="000E0F32" w:rsidRDefault="004E6E4C" w:rsidP="004E6E4C">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4E6E4C">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60219466" w14:textId="77777777" w:rsidR="004E6E4C" w:rsidRPr="000E0F32" w:rsidRDefault="004E6E4C" w:rsidP="004E6E4C">
      <w:pPr>
        <w:tabs>
          <w:tab w:val="left" w:pos="284"/>
        </w:tabs>
        <w:ind w:firstLine="284"/>
        <w:jc w:val="both"/>
        <w:rPr>
          <w:rFonts w:ascii="Arial" w:hAnsi="Arial" w:cs="Arial"/>
        </w:rPr>
      </w:pPr>
    </w:p>
    <w:p w14:paraId="03470877" w14:textId="77777777" w:rsidR="004E6E4C" w:rsidRPr="000E0F32" w:rsidRDefault="004E6E4C" w:rsidP="004E6E4C">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571C76ED" w14:textId="77777777" w:rsidR="004E6E4C" w:rsidRPr="000E0F32" w:rsidRDefault="004E6E4C" w:rsidP="004E6E4C">
      <w:pPr>
        <w:tabs>
          <w:tab w:val="left" w:pos="284"/>
        </w:tabs>
        <w:ind w:firstLine="284"/>
        <w:jc w:val="both"/>
        <w:rPr>
          <w:rFonts w:ascii="Arial" w:hAnsi="Arial" w:cs="Arial"/>
        </w:rPr>
      </w:pPr>
    </w:p>
    <w:p w14:paraId="7A0B36B1" w14:textId="77777777" w:rsidR="004E6E4C" w:rsidRPr="000E0F32" w:rsidRDefault="004E6E4C" w:rsidP="004E6E4C">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4E6E4C">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1B3E17EB" w14:textId="77777777" w:rsidR="004E6E4C" w:rsidRPr="000E0F32" w:rsidRDefault="004E6E4C" w:rsidP="004E6E4C">
      <w:pPr>
        <w:tabs>
          <w:tab w:val="left" w:pos="284"/>
        </w:tabs>
        <w:ind w:firstLine="284"/>
        <w:jc w:val="both"/>
        <w:rPr>
          <w:rFonts w:ascii="Arial" w:hAnsi="Arial" w:cs="Arial"/>
        </w:rPr>
      </w:pPr>
    </w:p>
    <w:p w14:paraId="38285056" w14:textId="77777777" w:rsidR="004E6E4C" w:rsidRDefault="004E6E4C" w:rsidP="004E6E4C">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516D81F2" w14:textId="77777777" w:rsidR="004E6E4C" w:rsidRDefault="004E6E4C" w:rsidP="004E6E4C">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4CE84B63" w14:textId="77777777" w:rsidR="004E6E4C" w:rsidRDefault="004E6E4C" w:rsidP="004E6E4C">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68E49043" w14:textId="77777777" w:rsidR="004E6E4C" w:rsidRDefault="004E6E4C" w:rsidP="004E6E4C">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64F2B87F" w14:textId="77777777" w:rsidR="004E6E4C" w:rsidRDefault="004E6E4C" w:rsidP="004E6E4C">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7271459F" w14:textId="77777777" w:rsidR="004E6E4C" w:rsidRPr="00B3036E" w:rsidRDefault="004E6E4C" w:rsidP="004E6E4C">
      <w:pPr>
        <w:ind w:firstLine="284"/>
        <w:jc w:val="both"/>
        <w:rPr>
          <w:rFonts w:ascii="Arial" w:hAnsi="Arial" w:cs="Arial"/>
        </w:rPr>
      </w:pPr>
      <w:r w:rsidRPr="001345A2">
        <w:rPr>
          <w:rFonts w:ascii="Arial" w:hAnsi="Arial" w:cs="Arial"/>
          <w:b/>
        </w:rPr>
        <w:t>V</w:t>
      </w:r>
      <w:r>
        <w:rPr>
          <w:rFonts w:ascii="Arial" w:hAnsi="Arial" w:cs="Arial"/>
        </w:rPr>
        <w:t xml:space="preserve"> – </w:t>
      </w:r>
      <w:r w:rsidRPr="00DB6073">
        <w:rPr>
          <w:rFonts w:ascii="Arial" w:hAnsi="Arial" w:cs="Arial"/>
          <w:sz w:val="18"/>
          <w:szCs w:val="19"/>
        </w:rPr>
        <w:t>apresentar desconformidade com quaisquer outras exigências do edital ou seus anexos, desde que insanável</w:t>
      </w:r>
      <w:r w:rsidRPr="00B3036E">
        <w:rPr>
          <w:rFonts w:ascii="Arial" w:hAnsi="Arial" w:cs="Arial"/>
        </w:rPr>
        <w:t>.</w:t>
      </w:r>
    </w:p>
    <w:p w14:paraId="096F5D57" w14:textId="77777777" w:rsidR="00F27D45" w:rsidRPr="00B3036E" w:rsidRDefault="00F27D45" w:rsidP="001345A2">
      <w:pPr>
        <w:ind w:firstLine="284"/>
        <w:rPr>
          <w:rFonts w:ascii="Arial" w:hAnsi="Arial" w:cs="Arial"/>
          <w:highlight w:val="yellow"/>
        </w:rPr>
      </w:pPr>
    </w:p>
    <w:p w14:paraId="36102C26" w14:textId="5D8A2082" w:rsidR="000B594D" w:rsidRPr="00B3036E" w:rsidRDefault="000B594D" w:rsidP="001345A2">
      <w:pPr>
        <w:ind w:firstLine="284"/>
        <w:jc w:val="both"/>
        <w:rPr>
          <w:rFonts w:ascii="Arial" w:hAnsi="Arial" w:cs="Arial"/>
          <w:b/>
          <w:bCs/>
        </w:rPr>
      </w:pPr>
      <w:r w:rsidRPr="00B3036E">
        <w:rPr>
          <w:rFonts w:ascii="Arial" w:hAnsi="Arial" w:cs="Arial"/>
          <w:b/>
          <w:bCs/>
        </w:rPr>
        <w:t>1</w:t>
      </w:r>
      <w:r w:rsidR="005617D0" w:rsidRPr="00B3036E">
        <w:rPr>
          <w:rFonts w:ascii="Arial" w:hAnsi="Arial" w:cs="Arial"/>
          <w:b/>
          <w:bCs/>
        </w:rPr>
        <w:t>2</w:t>
      </w:r>
      <w:r w:rsidR="00B039A0" w:rsidRPr="00B3036E">
        <w:rPr>
          <w:rFonts w:ascii="Arial" w:hAnsi="Arial" w:cs="Arial"/>
          <w:b/>
          <w:bCs/>
        </w:rPr>
        <w:t>.</w:t>
      </w:r>
      <w:r w:rsidRPr="00B3036E">
        <w:rPr>
          <w:rFonts w:ascii="Arial" w:hAnsi="Arial" w:cs="Arial"/>
          <w:b/>
          <w:bCs/>
        </w:rPr>
        <w:t xml:space="preserve"> IMPUGNAÇÃO AO EDITAL E RECURSOS</w:t>
      </w:r>
    </w:p>
    <w:p w14:paraId="78EEACA7" w14:textId="77777777" w:rsidR="00675C31" w:rsidRPr="00B3036E" w:rsidRDefault="00675C31" w:rsidP="001345A2">
      <w:pPr>
        <w:ind w:firstLine="284"/>
        <w:jc w:val="both"/>
        <w:rPr>
          <w:rFonts w:ascii="Arial" w:hAnsi="Arial" w:cs="Arial"/>
          <w:highlight w:val="yellow"/>
        </w:rPr>
      </w:pPr>
    </w:p>
    <w:p w14:paraId="131C838C" w14:textId="115F123C" w:rsidR="00675C31" w:rsidRPr="00B3036E" w:rsidRDefault="00414350"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2</w:t>
      </w:r>
      <w:r w:rsidRPr="00B3036E">
        <w:rPr>
          <w:rFonts w:ascii="Arial" w:hAnsi="Arial" w:cs="Arial"/>
          <w:b/>
          <w:bCs/>
        </w:rPr>
        <w:t xml:space="preserve">.1. </w:t>
      </w:r>
      <w:r w:rsidR="003E73E4" w:rsidRPr="00B3036E">
        <w:rPr>
          <w:rFonts w:ascii="Arial" w:hAnsi="Arial" w:cs="Arial"/>
        </w:rPr>
        <w:t xml:space="preserve">Qualquer pessoa é parte legítima para impugnar este Edital por irregularidade na aplicação da </w:t>
      </w:r>
      <w:hyperlink r:id="rId17" w:history="1">
        <w:r w:rsidR="003E73E4" w:rsidRPr="00B3036E">
          <w:rPr>
            <w:rFonts w:ascii="Arial" w:hAnsi="Arial" w:cs="Arial"/>
          </w:rPr>
          <w:t>Lei nº 14.133, de 2021</w:t>
        </w:r>
      </w:hyperlink>
      <w:r w:rsidR="003E73E4" w:rsidRPr="00B3036E">
        <w:rPr>
          <w:rFonts w:ascii="Arial" w:hAnsi="Arial" w:cs="Arial"/>
        </w:rPr>
        <w:t>, devendo protocolar o pedido até 3 (três) dias úteis antes da data da abertura do certame.</w:t>
      </w:r>
    </w:p>
    <w:p w14:paraId="163B59AE" w14:textId="77777777" w:rsidR="00675C31" w:rsidRPr="00B3036E" w:rsidRDefault="00675C31" w:rsidP="001345A2">
      <w:pPr>
        <w:ind w:firstLine="284"/>
        <w:jc w:val="both"/>
        <w:rPr>
          <w:rFonts w:ascii="Arial" w:hAnsi="Arial" w:cs="Arial"/>
          <w:highlight w:val="yellow"/>
        </w:rPr>
      </w:pPr>
    </w:p>
    <w:p w14:paraId="69B26B1A" w14:textId="6BC362E2" w:rsidR="000B594D" w:rsidRPr="00B3036E" w:rsidRDefault="000B594D"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2</w:t>
      </w:r>
      <w:r w:rsidRPr="00B3036E">
        <w:rPr>
          <w:rFonts w:ascii="Arial" w:hAnsi="Arial" w:cs="Arial"/>
          <w:b/>
          <w:bCs/>
        </w:rPr>
        <w:t>.</w:t>
      </w:r>
      <w:r w:rsidR="00D13F06" w:rsidRPr="00B3036E">
        <w:rPr>
          <w:rFonts w:ascii="Arial" w:hAnsi="Arial" w:cs="Arial"/>
          <w:b/>
          <w:bCs/>
        </w:rPr>
        <w:t>2</w:t>
      </w:r>
      <w:r w:rsidRPr="00B3036E">
        <w:rPr>
          <w:rFonts w:ascii="Arial" w:hAnsi="Arial" w:cs="Arial"/>
          <w:b/>
          <w:bCs/>
        </w:rPr>
        <w:t>.</w:t>
      </w:r>
      <w:r w:rsidRPr="00B3036E">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6F1B4F8" w14:textId="77777777" w:rsidR="00675C31" w:rsidRPr="00B3036E" w:rsidRDefault="00675C31" w:rsidP="001345A2">
      <w:pPr>
        <w:ind w:firstLine="284"/>
        <w:jc w:val="both"/>
        <w:rPr>
          <w:rFonts w:ascii="Arial" w:hAnsi="Arial" w:cs="Arial"/>
        </w:rPr>
      </w:pPr>
    </w:p>
    <w:p w14:paraId="7A11ABDE" w14:textId="699E7C76" w:rsidR="000B594D" w:rsidRPr="00B3036E" w:rsidRDefault="000B594D"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2</w:t>
      </w:r>
      <w:r w:rsidRPr="00B3036E">
        <w:rPr>
          <w:rFonts w:ascii="Arial" w:hAnsi="Arial" w:cs="Arial"/>
          <w:b/>
          <w:bCs/>
        </w:rPr>
        <w:t>.</w:t>
      </w:r>
      <w:r w:rsidR="00D13F06" w:rsidRPr="00B3036E">
        <w:rPr>
          <w:rFonts w:ascii="Arial" w:hAnsi="Arial" w:cs="Arial"/>
          <w:b/>
          <w:bCs/>
        </w:rPr>
        <w:t>3</w:t>
      </w:r>
      <w:r w:rsidR="0007230A" w:rsidRPr="00B3036E">
        <w:rPr>
          <w:rFonts w:ascii="Arial" w:hAnsi="Arial" w:cs="Arial"/>
          <w:b/>
          <w:bCs/>
        </w:rPr>
        <w:t>.</w:t>
      </w:r>
      <w:r w:rsidRPr="00B3036E">
        <w:rPr>
          <w:rFonts w:ascii="Arial" w:hAnsi="Arial" w:cs="Arial"/>
        </w:rPr>
        <w:t xml:space="preserve"> A impugnação ao Edital deverá ser feita exclusivamente no sistema eletrônico em campo próprio criado especificamente para esse fim, </w:t>
      </w:r>
      <w:r w:rsidR="00186223" w:rsidRPr="00B3036E">
        <w:rPr>
          <w:rFonts w:ascii="Arial" w:hAnsi="Arial" w:cs="Arial"/>
        </w:rPr>
        <w:t>até o terceiro dia útil antes da abertura</w:t>
      </w:r>
      <w:r w:rsidR="00FD47CC" w:rsidRPr="00B3036E">
        <w:rPr>
          <w:rFonts w:ascii="Arial" w:hAnsi="Arial" w:cs="Arial"/>
        </w:rPr>
        <w:t>,</w:t>
      </w:r>
      <w:r w:rsidR="00186223" w:rsidRPr="00B3036E">
        <w:rPr>
          <w:rFonts w:ascii="Arial" w:hAnsi="Arial" w:cs="Arial"/>
        </w:rPr>
        <w:t xml:space="preserve"> conforme</w:t>
      </w:r>
      <w:r w:rsidRPr="00B3036E">
        <w:rPr>
          <w:rFonts w:ascii="Arial" w:hAnsi="Arial" w:cs="Arial"/>
        </w:rPr>
        <w:t xml:space="preserve"> determina a legislação.</w:t>
      </w:r>
    </w:p>
    <w:p w14:paraId="12FB4F53" w14:textId="0BEB6ADE" w:rsidR="000B594D" w:rsidRPr="00B3036E" w:rsidRDefault="00D663D6" w:rsidP="001345A2">
      <w:pPr>
        <w:ind w:firstLine="284"/>
        <w:jc w:val="both"/>
        <w:rPr>
          <w:rFonts w:ascii="Arial" w:hAnsi="Arial" w:cs="Arial"/>
        </w:rPr>
      </w:pPr>
      <w:r>
        <w:rPr>
          <w:rFonts w:ascii="Arial" w:hAnsi="Arial" w:cs="Arial"/>
        </w:rPr>
        <w:t xml:space="preserve"> </w:t>
      </w:r>
    </w:p>
    <w:p w14:paraId="4E1ED760" w14:textId="512A2602" w:rsidR="000B594D" w:rsidRPr="00B3036E" w:rsidRDefault="000B594D"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2</w:t>
      </w:r>
      <w:r w:rsidRPr="00B3036E">
        <w:rPr>
          <w:rFonts w:ascii="Arial" w:hAnsi="Arial" w:cs="Arial"/>
          <w:b/>
          <w:bCs/>
        </w:rPr>
        <w:t>.</w:t>
      </w:r>
      <w:r w:rsidR="00D13F06" w:rsidRPr="00B3036E">
        <w:rPr>
          <w:rFonts w:ascii="Arial" w:hAnsi="Arial" w:cs="Arial"/>
          <w:b/>
          <w:bCs/>
        </w:rPr>
        <w:t>4</w:t>
      </w:r>
      <w:r w:rsidRPr="00B3036E">
        <w:rPr>
          <w:rFonts w:ascii="Arial" w:hAnsi="Arial" w:cs="Arial"/>
          <w:b/>
          <w:bCs/>
        </w:rPr>
        <w:t>.</w:t>
      </w:r>
      <w:r w:rsidRPr="00B3036E">
        <w:rPr>
          <w:rFonts w:ascii="Arial" w:hAnsi="Arial" w:cs="Arial"/>
        </w:rPr>
        <w:t xml:space="preserve"> </w:t>
      </w:r>
      <w:r w:rsidR="004E6E4C" w:rsidRPr="004E6E4C">
        <w:rPr>
          <w:rFonts w:ascii="Arial" w:hAnsi="Arial" w:cs="Arial"/>
        </w:rPr>
        <w:t>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10396EDF" w14:textId="77777777" w:rsidR="000B594D" w:rsidRPr="00B3036E" w:rsidRDefault="000B594D" w:rsidP="001345A2">
      <w:pPr>
        <w:ind w:firstLine="284"/>
        <w:jc w:val="both"/>
        <w:rPr>
          <w:rFonts w:ascii="Arial" w:hAnsi="Arial" w:cs="Arial"/>
        </w:rPr>
      </w:pPr>
    </w:p>
    <w:p w14:paraId="10D04FEA" w14:textId="77777777" w:rsidR="00CC62D2" w:rsidRPr="000E0F32" w:rsidRDefault="00CC62D2" w:rsidP="00CC62D2">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2296801A" w14:textId="77777777" w:rsidR="00CC62D2" w:rsidRPr="00FB67A9" w:rsidRDefault="00CC62D2" w:rsidP="00CC62D2">
      <w:pPr>
        <w:ind w:firstLine="284"/>
        <w:jc w:val="both"/>
        <w:rPr>
          <w:rFonts w:ascii="Arial" w:hAnsi="Arial" w:cs="Arial"/>
        </w:rPr>
      </w:pPr>
    </w:p>
    <w:p w14:paraId="02BD32DA" w14:textId="77777777" w:rsidR="00CC62D2" w:rsidRPr="00FB67A9" w:rsidRDefault="00CC62D2" w:rsidP="00CC62D2">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F547AA9" w14:textId="77777777" w:rsidR="00CC62D2" w:rsidRPr="00FB67A9" w:rsidRDefault="00CC62D2" w:rsidP="00CC62D2">
      <w:pPr>
        <w:ind w:firstLine="284"/>
        <w:jc w:val="both"/>
        <w:rPr>
          <w:rFonts w:ascii="Arial" w:hAnsi="Arial" w:cs="Arial"/>
        </w:rPr>
      </w:pPr>
    </w:p>
    <w:p w14:paraId="2524719B" w14:textId="56F27857" w:rsidR="000B594D" w:rsidRPr="00B3036E" w:rsidRDefault="00CC62D2" w:rsidP="00CC62D2">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0226FFCF" w14:textId="77777777" w:rsidR="0080345C" w:rsidRPr="00B3036E" w:rsidRDefault="0080345C" w:rsidP="001345A2">
      <w:pPr>
        <w:ind w:firstLine="284"/>
        <w:jc w:val="both"/>
        <w:rPr>
          <w:rFonts w:ascii="Arial" w:hAnsi="Arial" w:cs="Arial"/>
          <w:highlight w:val="yellow"/>
        </w:rPr>
      </w:pPr>
    </w:p>
    <w:p w14:paraId="2E3701E9" w14:textId="02A8C184" w:rsidR="00D13F06"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00B039A0" w:rsidRPr="00B3036E">
        <w:rPr>
          <w:rFonts w:ascii="Arial" w:hAnsi="Arial" w:cs="Arial"/>
          <w:b/>
          <w:bCs/>
        </w:rPr>
        <w:t>.</w:t>
      </w:r>
      <w:r w:rsidRPr="00B3036E">
        <w:rPr>
          <w:rFonts w:ascii="Arial" w:hAnsi="Arial" w:cs="Arial"/>
          <w:b/>
          <w:bCs/>
        </w:rPr>
        <w:t xml:space="preserve"> SANÇÕES ADMINISTRATIVAS</w:t>
      </w:r>
    </w:p>
    <w:p w14:paraId="348FF9F7" w14:textId="77777777" w:rsidR="00D13F06" w:rsidRPr="00B3036E" w:rsidRDefault="00D13F06" w:rsidP="001345A2">
      <w:pPr>
        <w:ind w:firstLine="284"/>
        <w:jc w:val="both"/>
        <w:rPr>
          <w:rFonts w:ascii="Arial" w:hAnsi="Arial" w:cs="Arial"/>
          <w:highlight w:val="yellow"/>
        </w:rPr>
      </w:pPr>
    </w:p>
    <w:p w14:paraId="6638C1D0" w14:textId="7431253F" w:rsidR="00CE3EFF" w:rsidRPr="00B3036E" w:rsidRDefault="006932B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 </w:t>
      </w:r>
      <w:r w:rsidRPr="00B3036E">
        <w:rPr>
          <w:rFonts w:ascii="Arial" w:hAnsi="Arial" w:cs="Arial"/>
        </w:rPr>
        <w:t>Comete infração administrativa, nos termos da lei, o licitante que, com dolo ou culpa:</w:t>
      </w:r>
    </w:p>
    <w:p w14:paraId="558DF811" w14:textId="77777777" w:rsidR="00E85634" w:rsidRPr="00B3036E" w:rsidRDefault="00E85634" w:rsidP="001345A2">
      <w:pPr>
        <w:ind w:firstLine="284"/>
        <w:jc w:val="both"/>
        <w:rPr>
          <w:rFonts w:ascii="Arial" w:hAnsi="Arial" w:cs="Arial"/>
        </w:rPr>
      </w:pPr>
    </w:p>
    <w:p w14:paraId="754B9F31" w14:textId="60AB8EBA" w:rsidR="005703D9" w:rsidRPr="00B3036E" w:rsidRDefault="006932B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.1.1.</w:t>
      </w:r>
      <w:r w:rsidRPr="00B3036E">
        <w:rPr>
          <w:rFonts w:ascii="Arial" w:hAnsi="Arial" w:cs="Arial"/>
        </w:rPr>
        <w:t xml:space="preserve"> </w:t>
      </w:r>
      <w:bookmarkStart w:id="1" w:name="_Ref114668085"/>
      <w:bookmarkStart w:id="2" w:name="_Hlk114652595"/>
      <w:r w:rsidR="005703D9" w:rsidRPr="00B3036E">
        <w:rPr>
          <w:rFonts w:ascii="Arial" w:hAnsi="Arial" w:cs="Arial"/>
        </w:rPr>
        <w:t>deixar de entregar a documentação exigida para o certame ou não entregar qualquer documento que tenha sido solicitado pelo/a pregoeiro/a durante o certame;</w:t>
      </w:r>
      <w:bookmarkEnd w:id="1"/>
    </w:p>
    <w:p w14:paraId="3F44BB03" w14:textId="77777777" w:rsidR="00E85634" w:rsidRPr="00B3036E" w:rsidRDefault="00E85634" w:rsidP="001345A2">
      <w:pPr>
        <w:ind w:firstLine="284"/>
        <w:jc w:val="both"/>
        <w:rPr>
          <w:rFonts w:ascii="Arial" w:hAnsi="Arial" w:cs="Arial"/>
        </w:rPr>
      </w:pPr>
      <w:bookmarkStart w:id="3" w:name="_Ref114668108"/>
    </w:p>
    <w:p w14:paraId="712721E5" w14:textId="081F3BB4" w:rsidR="005703D9" w:rsidRPr="00B3036E" w:rsidRDefault="004B17D3"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.1.2.</w:t>
      </w:r>
      <w:r w:rsidRPr="00B3036E">
        <w:rPr>
          <w:rFonts w:ascii="Arial" w:hAnsi="Arial" w:cs="Arial"/>
        </w:rPr>
        <w:t xml:space="preserve"> </w:t>
      </w:r>
      <w:r w:rsidR="005703D9" w:rsidRPr="00B3036E">
        <w:rPr>
          <w:rFonts w:ascii="Arial" w:hAnsi="Arial" w:cs="Arial"/>
        </w:rPr>
        <w:t>Salvo em decorrência de fato superveniente devidamente justificado, não mantiver a proposta em especial quando:</w:t>
      </w:r>
      <w:bookmarkEnd w:id="3"/>
    </w:p>
    <w:p w14:paraId="5622645A" w14:textId="77777777" w:rsidR="00E85634" w:rsidRPr="00B3036E" w:rsidRDefault="00E85634" w:rsidP="001345A2">
      <w:pPr>
        <w:ind w:firstLine="284"/>
        <w:jc w:val="both"/>
        <w:rPr>
          <w:rFonts w:ascii="Arial" w:hAnsi="Arial" w:cs="Arial"/>
        </w:rPr>
      </w:pPr>
    </w:p>
    <w:p w14:paraId="5B468406" w14:textId="511CBAD8" w:rsidR="001A3A4D" w:rsidRPr="00B3036E" w:rsidRDefault="00B00E29"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.1.2.1. </w:t>
      </w:r>
      <w:r w:rsidR="005703D9" w:rsidRPr="00B3036E">
        <w:rPr>
          <w:rFonts w:ascii="Arial" w:hAnsi="Arial" w:cs="Arial"/>
        </w:rPr>
        <w:t xml:space="preserve">não enviar a proposta adequada ao último lance ofertado ou após a negociação; </w:t>
      </w:r>
    </w:p>
    <w:p w14:paraId="7CEC3FB5" w14:textId="77777777" w:rsidR="00E85634" w:rsidRPr="00B3036E" w:rsidRDefault="00E85634" w:rsidP="001345A2">
      <w:pPr>
        <w:ind w:firstLine="284"/>
        <w:jc w:val="both"/>
        <w:rPr>
          <w:rFonts w:ascii="Arial" w:hAnsi="Arial" w:cs="Arial"/>
        </w:rPr>
      </w:pPr>
    </w:p>
    <w:p w14:paraId="3216AC05" w14:textId="5D5C975C" w:rsidR="001A3A4D" w:rsidRPr="00B3036E" w:rsidRDefault="00B00E29"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.1.2.2. </w:t>
      </w:r>
      <w:r w:rsidR="005703D9" w:rsidRPr="00B3036E">
        <w:rPr>
          <w:rFonts w:ascii="Arial" w:hAnsi="Arial" w:cs="Arial"/>
        </w:rPr>
        <w:t xml:space="preserve">recusar-se a enviar o detalhamento da proposta quando exigível; </w:t>
      </w:r>
    </w:p>
    <w:p w14:paraId="6BB04D1F" w14:textId="77777777" w:rsidR="00E85634" w:rsidRPr="00B3036E" w:rsidRDefault="00E85634" w:rsidP="001345A2">
      <w:pPr>
        <w:ind w:firstLine="284"/>
        <w:jc w:val="both"/>
        <w:rPr>
          <w:rFonts w:ascii="Arial" w:hAnsi="Arial" w:cs="Arial"/>
        </w:rPr>
      </w:pPr>
    </w:p>
    <w:p w14:paraId="1C87D67D" w14:textId="3B45F4F3" w:rsidR="001A3A4D" w:rsidRPr="00B3036E" w:rsidRDefault="00B00E29"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.1.2.3. </w:t>
      </w:r>
      <w:r w:rsidR="005703D9" w:rsidRPr="00B3036E">
        <w:rPr>
          <w:rFonts w:ascii="Arial" w:hAnsi="Arial" w:cs="Arial"/>
        </w:rPr>
        <w:t xml:space="preserve">pedir para ser desclassificado quando encerrada a etapa competitiva; ou </w:t>
      </w:r>
    </w:p>
    <w:p w14:paraId="2D0AB602" w14:textId="77777777" w:rsidR="00E85634" w:rsidRPr="00B3036E" w:rsidRDefault="00E85634" w:rsidP="001345A2">
      <w:pPr>
        <w:ind w:firstLine="284"/>
        <w:jc w:val="both"/>
        <w:rPr>
          <w:rFonts w:ascii="Arial" w:hAnsi="Arial" w:cs="Arial"/>
        </w:rPr>
      </w:pPr>
    </w:p>
    <w:p w14:paraId="027B1DAD" w14:textId="07EBAF64" w:rsidR="001A3A4D" w:rsidRPr="00B3036E" w:rsidRDefault="00B00E29"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.1.2.4. </w:t>
      </w:r>
      <w:r w:rsidR="005703D9" w:rsidRPr="00B3036E">
        <w:rPr>
          <w:rFonts w:ascii="Arial" w:hAnsi="Arial" w:cs="Arial"/>
        </w:rPr>
        <w:t>deixar de apresentar amostra;</w:t>
      </w:r>
    </w:p>
    <w:p w14:paraId="712C2DAA" w14:textId="77777777" w:rsidR="00E85634" w:rsidRPr="00B3036E" w:rsidRDefault="00E85634" w:rsidP="001345A2">
      <w:pPr>
        <w:ind w:firstLine="284"/>
        <w:jc w:val="both"/>
        <w:rPr>
          <w:rFonts w:ascii="Arial" w:hAnsi="Arial" w:cs="Arial"/>
        </w:rPr>
      </w:pPr>
    </w:p>
    <w:p w14:paraId="00BFE3E6" w14:textId="5B877295" w:rsidR="005703D9" w:rsidRPr="00B3036E" w:rsidRDefault="00D44B31"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.1.2.5. </w:t>
      </w:r>
      <w:r w:rsidR="005703D9" w:rsidRPr="00B3036E">
        <w:rPr>
          <w:rFonts w:ascii="Arial" w:hAnsi="Arial" w:cs="Arial"/>
        </w:rPr>
        <w:t xml:space="preserve">apresentar proposta ou amostra em desacordo com as especificações do edital; </w:t>
      </w:r>
    </w:p>
    <w:p w14:paraId="3A5795B3" w14:textId="77777777" w:rsidR="00E85634" w:rsidRPr="00B3036E" w:rsidRDefault="00E85634" w:rsidP="001345A2">
      <w:pPr>
        <w:ind w:firstLine="284"/>
        <w:jc w:val="both"/>
        <w:rPr>
          <w:rFonts w:ascii="Arial" w:hAnsi="Arial" w:cs="Arial"/>
        </w:rPr>
      </w:pPr>
      <w:bookmarkStart w:id="4" w:name="_Ref114668139"/>
    </w:p>
    <w:p w14:paraId="5C96A3D4" w14:textId="1AD64F02" w:rsidR="005703D9" w:rsidRPr="00B3036E" w:rsidRDefault="00D44B31"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.1.3.</w:t>
      </w:r>
      <w:r w:rsidRPr="00B3036E">
        <w:rPr>
          <w:rFonts w:ascii="Arial" w:hAnsi="Arial" w:cs="Arial"/>
        </w:rPr>
        <w:t xml:space="preserve"> </w:t>
      </w:r>
      <w:r w:rsidR="005703D9" w:rsidRPr="00B3036E">
        <w:rPr>
          <w:rFonts w:ascii="Arial" w:hAnsi="Arial" w:cs="Arial"/>
        </w:rPr>
        <w:t>não celebrar o contrato ou não entregar a documentação exigida para a contratação, quando convocado dentro do prazo de validade de sua proposta;</w:t>
      </w:r>
      <w:bookmarkEnd w:id="4"/>
    </w:p>
    <w:p w14:paraId="7BBCD3A8" w14:textId="77777777" w:rsidR="00E85634" w:rsidRPr="00B3036E" w:rsidRDefault="00E85634" w:rsidP="001345A2">
      <w:pPr>
        <w:ind w:firstLine="284"/>
        <w:jc w:val="both"/>
        <w:rPr>
          <w:rFonts w:ascii="Arial" w:hAnsi="Arial" w:cs="Arial"/>
        </w:rPr>
      </w:pPr>
    </w:p>
    <w:p w14:paraId="1A17DB7A" w14:textId="1B897F5B" w:rsidR="005703D9" w:rsidRPr="00B3036E" w:rsidRDefault="00DA40EB" w:rsidP="001345A2">
      <w:pPr>
        <w:ind w:firstLine="284"/>
        <w:jc w:val="both"/>
        <w:rPr>
          <w:rFonts w:ascii="Arial" w:hAnsi="Arial" w:cs="Arial"/>
        </w:rPr>
      </w:pPr>
      <w:r w:rsidRPr="00B3036E">
        <w:rPr>
          <w:rFonts w:ascii="Arial" w:hAnsi="Arial" w:cs="Arial"/>
          <w:b/>
          <w:bCs/>
        </w:rPr>
        <w:lastRenderedPageBreak/>
        <w:t>1</w:t>
      </w:r>
      <w:r w:rsidR="005617D0" w:rsidRPr="00B3036E">
        <w:rPr>
          <w:rFonts w:ascii="Arial" w:hAnsi="Arial" w:cs="Arial"/>
          <w:b/>
          <w:bCs/>
        </w:rPr>
        <w:t>3</w:t>
      </w:r>
      <w:r w:rsidRPr="00B3036E">
        <w:rPr>
          <w:rFonts w:ascii="Arial" w:hAnsi="Arial" w:cs="Arial"/>
          <w:b/>
          <w:bCs/>
        </w:rPr>
        <w:t>.1.3.1.</w:t>
      </w:r>
      <w:r w:rsidRPr="00B3036E">
        <w:rPr>
          <w:rFonts w:ascii="Arial" w:hAnsi="Arial" w:cs="Arial"/>
        </w:rPr>
        <w:t xml:space="preserve"> </w:t>
      </w:r>
      <w:r w:rsidR="005703D9" w:rsidRPr="00B3036E">
        <w:rPr>
          <w:rFonts w:ascii="Arial" w:hAnsi="Arial" w:cs="Arial"/>
        </w:rPr>
        <w:t>recusar-se, sem justificativa, a assinar o contrato ou a ata de registro de preço, ou a aceitar ou retirar o instrumento equivalente no prazo estabelecido pela Administração;</w:t>
      </w:r>
    </w:p>
    <w:p w14:paraId="1FAAA7F6" w14:textId="77777777" w:rsidR="00E85634" w:rsidRPr="00B3036E" w:rsidRDefault="00E85634" w:rsidP="001345A2">
      <w:pPr>
        <w:ind w:firstLine="284"/>
        <w:jc w:val="both"/>
        <w:rPr>
          <w:rFonts w:ascii="Arial" w:hAnsi="Arial" w:cs="Arial"/>
        </w:rPr>
      </w:pPr>
      <w:bookmarkStart w:id="5" w:name="_Ref114668249"/>
    </w:p>
    <w:p w14:paraId="204BA5FF" w14:textId="3EAA1464" w:rsidR="005703D9" w:rsidRPr="00B3036E" w:rsidRDefault="00DA40EB"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.1.4.</w:t>
      </w:r>
      <w:r w:rsidRPr="00B3036E">
        <w:rPr>
          <w:rFonts w:ascii="Arial" w:hAnsi="Arial" w:cs="Arial"/>
        </w:rPr>
        <w:t xml:space="preserve"> </w:t>
      </w:r>
      <w:r w:rsidR="005703D9" w:rsidRPr="00B3036E">
        <w:rPr>
          <w:rFonts w:ascii="Arial" w:hAnsi="Arial" w:cs="Arial"/>
        </w:rPr>
        <w:t>apresentar declaração ou documentação falsa exigida para o certame ou prestar declaração falsa durante a licitação</w:t>
      </w:r>
      <w:bookmarkEnd w:id="5"/>
    </w:p>
    <w:p w14:paraId="4D4C22D1" w14:textId="77777777" w:rsidR="00E85634" w:rsidRPr="00B3036E" w:rsidRDefault="00E85634" w:rsidP="001345A2">
      <w:pPr>
        <w:ind w:firstLine="284"/>
        <w:jc w:val="both"/>
        <w:rPr>
          <w:rFonts w:ascii="Arial" w:hAnsi="Arial" w:cs="Arial"/>
        </w:rPr>
      </w:pPr>
      <w:bookmarkStart w:id="6" w:name="_Ref114668245"/>
    </w:p>
    <w:p w14:paraId="112BF6D7" w14:textId="45DA39F3" w:rsidR="005703D9" w:rsidRPr="00B3036E" w:rsidRDefault="00DA40EB"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.1.5.</w:t>
      </w:r>
      <w:r w:rsidRPr="00B3036E">
        <w:rPr>
          <w:rFonts w:ascii="Arial" w:hAnsi="Arial" w:cs="Arial"/>
        </w:rPr>
        <w:t xml:space="preserve"> </w:t>
      </w:r>
      <w:r w:rsidR="005703D9" w:rsidRPr="00B3036E">
        <w:rPr>
          <w:rFonts w:ascii="Arial" w:hAnsi="Arial" w:cs="Arial"/>
        </w:rPr>
        <w:t>fraudar a licitação</w:t>
      </w:r>
      <w:bookmarkEnd w:id="6"/>
    </w:p>
    <w:p w14:paraId="03F01E9B" w14:textId="77777777" w:rsidR="00E85634" w:rsidRPr="00B3036E" w:rsidRDefault="00E85634" w:rsidP="001345A2">
      <w:pPr>
        <w:ind w:firstLine="284"/>
        <w:jc w:val="both"/>
        <w:rPr>
          <w:rFonts w:ascii="Arial" w:hAnsi="Arial" w:cs="Arial"/>
        </w:rPr>
      </w:pPr>
      <w:bookmarkStart w:id="7" w:name="_Ref114668247"/>
    </w:p>
    <w:p w14:paraId="5EA9495B" w14:textId="46A60F24" w:rsidR="005703D9" w:rsidRPr="00B3036E" w:rsidRDefault="00DA40EB"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.1.6.</w:t>
      </w:r>
      <w:r w:rsidRPr="00B3036E">
        <w:rPr>
          <w:rFonts w:ascii="Arial" w:hAnsi="Arial" w:cs="Arial"/>
        </w:rPr>
        <w:t xml:space="preserve"> </w:t>
      </w:r>
      <w:r w:rsidR="005703D9" w:rsidRPr="00B3036E">
        <w:rPr>
          <w:rFonts w:ascii="Arial" w:hAnsi="Arial" w:cs="Arial"/>
        </w:rPr>
        <w:t>comportar-se de modo inidôneo ou cometer fraude de qualquer natureza, em especial quando:</w:t>
      </w:r>
      <w:bookmarkEnd w:id="7"/>
    </w:p>
    <w:p w14:paraId="0C0AF815" w14:textId="77777777" w:rsidR="00E85634" w:rsidRPr="00B3036E" w:rsidRDefault="00E85634" w:rsidP="001345A2">
      <w:pPr>
        <w:ind w:firstLine="284"/>
        <w:jc w:val="both"/>
        <w:rPr>
          <w:rFonts w:ascii="Arial" w:hAnsi="Arial" w:cs="Arial"/>
        </w:rPr>
      </w:pPr>
    </w:p>
    <w:p w14:paraId="1F700B31" w14:textId="681D5A2E"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.1.6.1.</w:t>
      </w:r>
      <w:r w:rsidRPr="00B3036E">
        <w:rPr>
          <w:rFonts w:ascii="Arial" w:hAnsi="Arial" w:cs="Arial"/>
        </w:rPr>
        <w:t xml:space="preserve"> </w:t>
      </w:r>
      <w:r w:rsidR="005703D9" w:rsidRPr="00B3036E">
        <w:rPr>
          <w:rFonts w:ascii="Arial" w:hAnsi="Arial" w:cs="Arial"/>
        </w:rPr>
        <w:t xml:space="preserve">agir em conluio ou em desconformidade com a lei; </w:t>
      </w:r>
    </w:p>
    <w:p w14:paraId="618675EA" w14:textId="77777777" w:rsidR="00E85634" w:rsidRPr="00B3036E" w:rsidRDefault="00E85634" w:rsidP="001345A2">
      <w:pPr>
        <w:ind w:firstLine="284"/>
        <w:jc w:val="both"/>
        <w:rPr>
          <w:rFonts w:ascii="Arial" w:hAnsi="Arial" w:cs="Arial"/>
        </w:rPr>
      </w:pPr>
    </w:p>
    <w:p w14:paraId="286A1631" w14:textId="72780671"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.1.6.2.</w:t>
      </w:r>
      <w:r w:rsidRPr="00B3036E">
        <w:rPr>
          <w:rFonts w:ascii="Arial" w:hAnsi="Arial" w:cs="Arial"/>
        </w:rPr>
        <w:t xml:space="preserve"> </w:t>
      </w:r>
      <w:r w:rsidR="005703D9" w:rsidRPr="00B3036E">
        <w:rPr>
          <w:rFonts w:ascii="Arial" w:hAnsi="Arial" w:cs="Arial"/>
        </w:rPr>
        <w:t xml:space="preserve">induzir deliberadamente a erro no julgamento; </w:t>
      </w:r>
    </w:p>
    <w:p w14:paraId="3F7CD95E" w14:textId="77777777" w:rsidR="00E85634" w:rsidRPr="00B3036E" w:rsidRDefault="00E85634" w:rsidP="001345A2">
      <w:pPr>
        <w:ind w:firstLine="284"/>
        <w:jc w:val="both"/>
        <w:rPr>
          <w:rFonts w:ascii="Arial" w:hAnsi="Arial" w:cs="Arial"/>
        </w:rPr>
      </w:pPr>
    </w:p>
    <w:p w14:paraId="08E222E8" w14:textId="59668309"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.1.6.3.</w:t>
      </w:r>
      <w:r w:rsidRPr="00B3036E">
        <w:rPr>
          <w:rFonts w:ascii="Arial" w:hAnsi="Arial" w:cs="Arial"/>
        </w:rPr>
        <w:t xml:space="preserve"> </w:t>
      </w:r>
      <w:r w:rsidR="005703D9" w:rsidRPr="00B3036E">
        <w:rPr>
          <w:rFonts w:ascii="Arial" w:hAnsi="Arial" w:cs="Arial"/>
        </w:rPr>
        <w:t xml:space="preserve">apresentar amostra falsificada ou deteriorada; </w:t>
      </w:r>
    </w:p>
    <w:p w14:paraId="5FEA6CFE" w14:textId="77777777" w:rsidR="00E85634" w:rsidRPr="00B3036E" w:rsidRDefault="00E85634" w:rsidP="001345A2">
      <w:pPr>
        <w:ind w:firstLine="284"/>
        <w:jc w:val="both"/>
        <w:rPr>
          <w:rFonts w:ascii="Arial" w:hAnsi="Arial" w:cs="Arial"/>
        </w:rPr>
      </w:pPr>
      <w:bookmarkStart w:id="8" w:name="_Ref114668251"/>
    </w:p>
    <w:p w14:paraId="6661CE3C" w14:textId="2B8EA850"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.1.7.</w:t>
      </w:r>
      <w:r w:rsidRPr="00B3036E">
        <w:rPr>
          <w:rFonts w:ascii="Arial" w:hAnsi="Arial" w:cs="Arial"/>
        </w:rPr>
        <w:t xml:space="preserve"> </w:t>
      </w:r>
      <w:r w:rsidR="005703D9" w:rsidRPr="00B3036E">
        <w:rPr>
          <w:rFonts w:ascii="Arial" w:hAnsi="Arial" w:cs="Arial"/>
        </w:rPr>
        <w:t>praticar atos ilícitos com vistas a frustrar os objetivos da licitação</w:t>
      </w:r>
      <w:bookmarkEnd w:id="8"/>
    </w:p>
    <w:p w14:paraId="04EB009A" w14:textId="77777777" w:rsidR="00E85634" w:rsidRPr="00B3036E" w:rsidRDefault="00E85634" w:rsidP="001345A2">
      <w:pPr>
        <w:ind w:firstLine="284"/>
        <w:jc w:val="both"/>
        <w:rPr>
          <w:rFonts w:ascii="Arial" w:hAnsi="Arial" w:cs="Arial"/>
        </w:rPr>
      </w:pPr>
      <w:bookmarkStart w:id="9" w:name="_Ref114668252"/>
    </w:p>
    <w:p w14:paraId="5131B73A" w14:textId="7E70A7B1" w:rsidR="005703D9" w:rsidRPr="00B3036E" w:rsidRDefault="00A46766"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.1.8.</w:t>
      </w:r>
      <w:r w:rsidRPr="00B3036E">
        <w:rPr>
          <w:rFonts w:ascii="Arial" w:hAnsi="Arial" w:cs="Arial"/>
        </w:rPr>
        <w:t xml:space="preserve"> </w:t>
      </w:r>
      <w:r w:rsidR="005703D9" w:rsidRPr="00B3036E">
        <w:rPr>
          <w:rFonts w:ascii="Arial" w:hAnsi="Arial" w:cs="Arial"/>
        </w:rPr>
        <w:t xml:space="preserve">praticar ato lesivo previsto no </w:t>
      </w:r>
      <w:hyperlink r:id="rId18" w:anchor="art5" w:history="1">
        <w:r w:rsidR="005703D9" w:rsidRPr="00B3036E">
          <w:rPr>
            <w:rFonts w:ascii="Arial" w:hAnsi="Arial" w:cs="Arial"/>
          </w:rPr>
          <w:t>art. 5º da Lei n.º 12.846, de 2013</w:t>
        </w:r>
      </w:hyperlink>
      <w:r w:rsidR="005703D9" w:rsidRPr="00B3036E">
        <w:rPr>
          <w:rFonts w:ascii="Arial" w:hAnsi="Arial" w:cs="Arial"/>
        </w:rPr>
        <w:t>.</w:t>
      </w:r>
      <w:bookmarkEnd w:id="9"/>
    </w:p>
    <w:bookmarkEnd w:id="2"/>
    <w:p w14:paraId="20FE595C" w14:textId="77777777" w:rsidR="00E85634" w:rsidRPr="00B3036E" w:rsidRDefault="00E85634" w:rsidP="001345A2">
      <w:pPr>
        <w:ind w:firstLine="284"/>
        <w:jc w:val="both"/>
        <w:rPr>
          <w:rFonts w:ascii="Arial" w:hAnsi="Arial" w:cs="Arial"/>
          <w:highlight w:val="yellow"/>
        </w:rPr>
      </w:pPr>
    </w:p>
    <w:p w14:paraId="2A703C41" w14:textId="614631CC"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.2.</w:t>
      </w:r>
      <w:r w:rsidRPr="00B3036E">
        <w:rPr>
          <w:rFonts w:ascii="Arial" w:hAnsi="Arial" w:cs="Arial"/>
        </w:rPr>
        <w:t xml:space="preserve"> A sanção de que trata o subitem poderá ser aplicada juntamente com as multas previstas, garantindo o exercício de prévia e ampla defesa.</w:t>
      </w:r>
    </w:p>
    <w:p w14:paraId="2EC44E79" w14:textId="77777777" w:rsidR="00CE3EFF" w:rsidRPr="00B3036E" w:rsidRDefault="00CE3EFF" w:rsidP="001345A2">
      <w:pPr>
        <w:ind w:firstLine="284"/>
        <w:jc w:val="both"/>
        <w:rPr>
          <w:rFonts w:ascii="Arial" w:hAnsi="Arial" w:cs="Arial"/>
        </w:rPr>
      </w:pPr>
    </w:p>
    <w:p w14:paraId="3C034F06" w14:textId="30F6C7DA"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 xml:space="preserve">.2.1. </w:t>
      </w:r>
      <w:r w:rsidRPr="00B3036E">
        <w:rPr>
          <w:rFonts w:ascii="Arial" w:hAnsi="Arial" w:cs="Arial"/>
        </w:rPr>
        <w:t>A sanção de impedimento de participar em licitação e contratar com a Administração Pública poderá ser aplicada também àqueles que:</w:t>
      </w:r>
    </w:p>
    <w:p w14:paraId="7ADA1417" w14:textId="77777777" w:rsidR="00CE3EFF" w:rsidRPr="00B3036E" w:rsidRDefault="00CE3EFF" w:rsidP="001345A2">
      <w:pPr>
        <w:ind w:firstLine="284"/>
        <w:jc w:val="both"/>
        <w:rPr>
          <w:rFonts w:ascii="Arial" w:hAnsi="Arial" w:cs="Arial"/>
        </w:rPr>
      </w:pPr>
      <w:r w:rsidRPr="00B3036E">
        <w:rPr>
          <w:rFonts w:ascii="Arial" w:hAnsi="Arial" w:cs="Arial"/>
          <w:b/>
          <w:bCs/>
        </w:rPr>
        <w:t>a)</w:t>
      </w:r>
      <w:r w:rsidRPr="00B3036E">
        <w:rPr>
          <w:rFonts w:ascii="Arial" w:hAnsi="Arial" w:cs="Arial"/>
        </w:rPr>
        <w:t xml:space="preserve"> retardarem a execução do Pregão;</w:t>
      </w:r>
    </w:p>
    <w:p w14:paraId="3F3409AB" w14:textId="77777777" w:rsidR="00CE3EFF" w:rsidRPr="00B3036E" w:rsidRDefault="00CE3EFF" w:rsidP="001345A2">
      <w:pPr>
        <w:ind w:firstLine="284"/>
        <w:jc w:val="both"/>
        <w:rPr>
          <w:rFonts w:ascii="Arial" w:hAnsi="Arial" w:cs="Arial"/>
        </w:rPr>
      </w:pPr>
      <w:r w:rsidRPr="00B3036E">
        <w:rPr>
          <w:rFonts w:ascii="Arial" w:hAnsi="Arial" w:cs="Arial"/>
          <w:b/>
          <w:bCs/>
        </w:rPr>
        <w:t>b)</w:t>
      </w:r>
      <w:r w:rsidRPr="00B3036E">
        <w:rPr>
          <w:rFonts w:ascii="Arial" w:hAnsi="Arial" w:cs="Arial"/>
        </w:rPr>
        <w:t xml:space="preserve"> demonstrarem não possuir idoneidade </w:t>
      </w:r>
      <w:r w:rsidR="00AB5354" w:rsidRPr="00B3036E">
        <w:rPr>
          <w:rFonts w:ascii="Arial" w:hAnsi="Arial" w:cs="Arial"/>
        </w:rPr>
        <w:t>para contratar</w:t>
      </w:r>
      <w:r w:rsidRPr="00B3036E">
        <w:rPr>
          <w:rFonts w:ascii="Arial" w:hAnsi="Arial" w:cs="Arial"/>
        </w:rPr>
        <w:t xml:space="preserve"> com a Administração;</w:t>
      </w:r>
    </w:p>
    <w:p w14:paraId="6DDE6957" w14:textId="77777777" w:rsidR="00CE3EFF" w:rsidRPr="00B3036E" w:rsidRDefault="00CE3EFF" w:rsidP="001345A2">
      <w:pPr>
        <w:ind w:firstLine="284"/>
        <w:jc w:val="both"/>
        <w:rPr>
          <w:rFonts w:ascii="Arial" w:eastAsia="Arial" w:hAnsi="Arial" w:cs="Arial"/>
        </w:rPr>
      </w:pPr>
      <w:r w:rsidRPr="00B3036E">
        <w:rPr>
          <w:rFonts w:ascii="Arial" w:hAnsi="Arial" w:cs="Arial"/>
          <w:b/>
          <w:bCs/>
        </w:rPr>
        <w:t xml:space="preserve">c) </w:t>
      </w:r>
      <w:r w:rsidRPr="00B3036E">
        <w:rPr>
          <w:rFonts w:ascii="Arial" w:hAnsi="Arial" w:cs="Arial"/>
        </w:rPr>
        <w:t>fizerem declaração falsa ou cometerem fraude fiscal.</w:t>
      </w:r>
    </w:p>
    <w:p w14:paraId="087C2931" w14:textId="77777777" w:rsidR="00CE3EFF" w:rsidRPr="00B3036E" w:rsidRDefault="00CE3EFF" w:rsidP="001345A2">
      <w:pPr>
        <w:ind w:firstLine="284"/>
        <w:jc w:val="both"/>
        <w:rPr>
          <w:rFonts w:ascii="Arial" w:hAnsi="Arial" w:cs="Arial"/>
          <w:strike/>
          <w:highlight w:val="yellow"/>
        </w:rPr>
      </w:pPr>
      <w:r w:rsidRPr="00B3036E">
        <w:rPr>
          <w:rFonts w:ascii="Arial" w:eastAsia="Arial" w:hAnsi="Arial" w:cs="Arial"/>
          <w:strike/>
          <w:highlight w:val="yellow"/>
        </w:rPr>
        <w:t xml:space="preserve"> </w:t>
      </w:r>
    </w:p>
    <w:p w14:paraId="1E44F693" w14:textId="5451057D" w:rsidR="00CE3EFF" w:rsidRPr="001345A2" w:rsidRDefault="00363685" w:rsidP="001345A2">
      <w:pPr>
        <w:ind w:firstLine="284"/>
        <w:jc w:val="both"/>
        <w:rPr>
          <w:rFonts w:ascii="Arial" w:hAnsi="Arial" w:cs="Arial"/>
        </w:rPr>
      </w:pPr>
      <w:r w:rsidRPr="001345A2">
        <w:rPr>
          <w:rFonts w:ascii="Arial" w:hAnsi="Arial" w:cs="Arial"/>
          <w:b/>
          <w:bCs/>
        </w:rPr>
        <w:t>1</w:t>
      </w:r>
      <w:r w:rsidR="005617D0" w:rsidRPr="001345A2">
        <w:rPr>
          <w:rFonts w:ascii="Arial" w:hAnsi="Arial" w:cs="Arial"/>
          <w:b/>
          <w:bCs/>
        </w:rPr>
        <w:t>3</w:t>
      </w:r>
      <w:r w:rsidRPr="001345A2">
        <w:rPr>
          <w:rFonts w:ascii="Arial" w:hAnsi="Arial" w:cs="Arial"/>
          <w:b/>
          <w:bCs/>
        </w:rPr>
        <w:t>.3.</w:t>
      </w:r>
      <w:r w:rsidRPr="001345A2">
        <w:rPr>
          <w:rFonts w:ascii="Arial" w:hAnsi="Arial" w:cs="Arial"/>
        </w:rPr>
        <w:t xml:space="preserve"> </w:t>
      </w:r>
      <w:r w:rsidR="00451A76" w:rsidRPr="001345A2">
        <w:rPr>
          <w:rFonts w:ascii="Arial" w:hAnsi="Arial" w:cs="Arial"/>
        </w:rPr>
        <w:t xml:space="preserve">Com fulcro na </w:t>
      </w:r>
      <w:hyperlink r:id="rId19" w:history="1">
        <w:r w:rsidR="00C85D7D" w:rsidRPr="001345A2">
          <w:rPr>
            <w:rStyle w:val="Hyperlink"/>
            <w:rFonts w:ascii="Arial" w:hAnsi="Arial" w:cs="Arial"/>
            <w:color w:val="auto"/>
          </w:rPr>
          <w:t>Lei nº 14.133, de 2021</w:t>
        </w:r>
      </w:hyperlink>
      <w:r w:rsidR="00C85D7D" w:rsidRPr="001345A2">
        <w:rPr>
          <w:rFonts w:ascii="Arial" w:hAnsi="Arial" w:cs="Arial"/>
        </w:rPr>
        <w:t>, a Administração poderá, garantida a prévia defesa, aplicar aos licitante e/ou adjudicatários as seguintes sanções, sem prejuízo das responsabilidades civil e criminal:</w:t>
      </w:r>
    </w:p>
    <w:p w14:paraId="56B41A9A" w14:textId="77777777" w:rsidR="00CE3EFF" w:rsidRPr="00B3036E" w:rsidRDefault="00CE3EFF" w:rsidP="001345A2">
      <w:pPr>
        <w:ind w:firstLine="284"/>
        <w:jc w:val="both"/>
        <w:rPr>
          <w:rFonts w:ascii="Arial" w:hAnsi="Arial" w:cs="Arial"/>
          <w:highlight w:val="yellow"/>
        </w:rPr>
      </w:pPr>
    </w:p>
    <w:p w14:paraId="566D5E6F" w14:textId="66E14110"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.3.1</w:t>
      </w:r>
      <w:r w:rsidR="0077368C" w:rsidRPr="00B3036E">
        <w:rPr>
          <w:rFonts w:ascii="Arial" w:hAnsi="Arial" w:cs="Arial"/>
          <w:b/>
          <w:bCs/>
        </w:rPr>
        <w:t>.</w:t>
      </w:r>
      <w:r w:rsidRPr="00B3036E">
        <w:rPr>
          <w:rFonts w:ascii="Arial" w:hAnsi="Arial" w:cs="Arial"/>
        </w:rPr>
        <w:t xml:space="preserve"> </w:t>
      </w:r>
      <w:r w:rsidR="00E628D0" w:rsidRPr="00B3036E">
        <w:rPr>
          <w:rFonts w:ascii="Arial" w:hAnsi="Arial" w:cs="Arial"/>
        </w:rPr>
        <w:t>a</w:t>
      </w:r>
      <w:r w:rsidRPr="00B3036E">
        <w:rPr>
          <w:rFonts w:ascii="Arial" w:hAnsi="Arial" w:cs="Arial"/>
        </w:rPr>
        <w:t>dvertência;</w:t>
      </w:r>
    </w:p>
    <w:p w14:paraId="3CCCB605" w14:textId="77777777" w:rsidR="00CE3EFF" w:rsidRPr="00B3036E" w:rsidRDefault="00CE3EFF" w:rsidP="001345A2">
      <w:pPr>
        <w:ind w:firstLine="284"/>
        <w:jc w:val="both"/>
        <w:rPr>
          <w:rFonts w:ascii="Arial" w:hAnsi="Arial" w:cs="Arial"/>
        </w:rPr>
      </w:pPr>
    </w:p>
    <w:p w14:paraId="146FB4A9" w14:textId="0D6F7C17"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w:t>
      </w:r>
      <w:r w:rsidR="0077368C" w:rsidRPr="00B3036E">
        <w:rPr>
          <w:rFonts w:ascii="Arial" w:hAnsi="Arial" w:cs="Arial"/>
          <w:b/>
          <w:bCs/>
        </w:rPr>
        <w:t>.</w:t>
      </w:r>
      <w:r w:rsidRPr="00B3036E">
        <w:rPr>
          <w:rFonts w:ascii="Arial" w:hAnsi="Arial" w:cs="Arial"/>
        </w:rPr>
        <w:t xml:space="preserve"> multa de mora;</w:t>
      </w:r>
      <w:r w:rsidR="00D663D6">
        <w:rPr>
          <w:rFonts w:ascii="Arial" w:hAnsi="Arial" w:cs="Arial"/>
        </w:rPr>
        <w:t xml:space="preserve"> </w:t>
      </w:r>
    </w:p>
    <w:p w14:paraId="1C727EE1" w14:textId="77777777" w:rsidR="00CE3EFF" w:rsidRPr="00B3036E" w:rsidRDefault="00CE3EFF" w:rsidP="001345A2">
      <w:pPr>
        <w:ind w:firstLine="284"/>
        <w:jc w:val="both"/>
        <w:rPr>
          <w:rFonts w:ascii="Arial" w:hAnsi="Arial" w:cs="Arial"/>
        </w:rPr>
      </w:pPr>
    </w:p>
    <w:p w14:paraId="6F7A3C27" w14:textId="512FC971"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.3.2.1</w:t>
      </w:r>
      <w:r w:rsidR="0077368C" w:rsidRPr="00B3036E">
        <w:rPr>
          <w:rFonts w:ascii="Arial" w:hAnsi="Arial" w:cs="Arial"/>
          <w:b/>
          <w:bCs/>
        </w:rPr>
        <w:t>.</w:t>
      </w:r>
      <w:r w:rsidRPr="00B3036E">
        <w:rPr>
          <w:rFonts w:ascii="Arial" w:hAnsi="Arial" w:cs="Arial"/>
        </w:rPr>
        <w:t xml:space="preserve"> multa de 10% (dez por cento) sobre a parcela remanescente, no caso de inexecução parcial de contrato;</w:t>
      </w:r>
    </w:p>
    <w:p w14:paraId="3F6289C5" w14:textId="77777777" w:rsidR="00CE3EFF" w:rsidRPr="00B3036E" w:rsidRDefault="00CE3EFF" w:rsidP="001345A2">
      <w:pPr>
        <w:ind w:firstLine="284"/>
        <w:jc w:val="both"/>
        <w:rPr>
          <w:rFonts w:ascii="Arial" w:hAnsi="Arial" w:cs="Arial"/>
        </w:rPr>
      </w:pPr>
    </w:p>
    <w:p w14:paraId="424C3018" w14:textId="601B78A9"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.3.2.2.</w:t>
      </w:r>
      <w:r w:rsidRPr="00B3036E">
        <w:rPr>
          <w:rFonts w:ascii="Arial" w:hAnsi="Arial" w:cs="Arial"/>
        </w:rPr>
        <w:t xml:space="preserve"> multa de 1% (um por cento), por dia de atraso, sobre o valor correspondente à entrega que estiver em desacordo com os prazos estipulados, até o limite de 10 (dez) dias;</w:t>
      </w:r>
    </w:p>
    <w:p w14:paraId="7FDDE746" w14:textId="77777777" w:rsidR="00CE3EFF" w:rsidRPr="00B3036E" w:rsidRDefault="00CE3EFF" w:rsidP="001345A2">
      <w:pPr>
        <w:ind w:firstLine="284"/>
        <w:jc w:val="both"/>
        <w:rPr>
          <w:rFonts w:ascii="Arial" w:hAnsi="Arial" w:cs="Arial"/>
        </w:rPr>
      </w:pPr>
    </w:p>
    <w:p w14:paraId="7EFE7178" w14:textId="67FC3E45"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.3.2.3.</w:t>
      </w:r>
      <w:r w:rsidRPr="00B3036E">
        <w:rPr>
          <w:rFonts w:ascii="Arial" w:hAnsi="Arial" w:cs="Arial"/>
        </w:rPr>
        <w:t xml:space="preserve"> multa de 20% (vinte por cento) sobre o valor total do contrato, no caso de sua inexecução total;</w:t>
      </w:r>
    </w:p>
    <w:p w14:paraId="02541158" w14:textId="77777777" w:rsidR="00CE3EFF" w:rsidRPr="00B3036E" w:rsidRDefault="00CE3EFF" w:rsidP="001345A2">
      <w:pPr>
        <w:ind w:firstLine="284"/>
        <w:jc w:val="both"/>
        <w:rPr>
          <w:rFonts w:ascii="Arial" w:hAnsi="Arial" w:cs="Arial"/>
        </w:rPr>
      </w:pPr>
    </w:p>
    <w:p w14:paraId="6E29FD1C" w14:textId="057D4939"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.3.2.4.</w:t>
      </w:r>
      <w:r w:rsidRPr="00B3036E">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5BE01874" w14:textId="77777777" w:rsidR="00CE3EFF" w:rsidRPr="00B3036E" w:rsidRDefault="00CE3EFF" w:rsidP="001345A2">
      <w:pPr>
        <w:ind w:firstLine="284"/>
        <w:jc w:val="both"/>
        <w:rPr>
          <w:rFonts w:ascii="Arial" w:hAnsi="Arial" w:cs="Arial"/>
        </w:rPr>
      </w:pPr>
    </w:p>
    <w:p w14:paraId="3F16FFAB" w14:textId="5EAD0EF6"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.3.2.5.</w:t>
      </w:r>
      <w:r w:rsidRPr="00B3036E">
        <w:rPr>
          <w:rFonts w:ascii="Arial" w:hAnsi="Arial" w:cs="Arial"/>
        </w:rPr>
        <w:t xml:space="preserve"> multa de 20% (vinte por cento) sobre o valor total do contrato, no caso recusa injustificada de assinar/receber o contrato.</w:t>
      </w:r>
    </w:p>
    <w:p w14:paraId="705B21AE" w14:textId="77777777" w:rsidR="00CE3EFF" w:rsidRPr="00B3036E" w:rsidRDefault="00CE3EFF" w:rsidP="001345A2">
      <w:pPr>
        <w:ind w:firstLine="284"/>
        <w:jc w:val="both"/>
        <w:rPr>
          <w:rFonts w:ascii="Arial" w:hAnsi="Arial" w:cs="Arial"/>
        </w:rPr>
      </w:pPr>
    </w:p>
    <w:p w14:paraId="7327F2E4" w14:textId="74F6D70D" w:rsidR="00CE3EFF" w:rsidRPr="00B3036E" w:rsidRDefault="005617D0" w:rsidP="001345A2">
      <w:pPr>
        <w:ind w:firstLine="284"/>
        <w:jc w:val="both"/>
        <w:rPr>
          <w:rFonts w:ascii="Arial" w:hAnsi="Arial" w:cs="Arial"/>
        </w:rPr>
      </w:pPr>
      <w:r w:rsidRPr="00B3036E">
        <w:rPr>
          <w:rFonts w:ascii="Arial" w:hAnsi="Arial" w:cs="Arial"/>
          <w:b/>
          <w:bCs/>
        </w:rPr>
        <w:t>13</w:t>
      </w:r>
      <w:r w:rsidR="00CE3EFF" w:rsidRPr="00B3036E">
        <w:rPr>
          <w:rFonts w:ascii="Arial" w:hAnsi="Arial" w:cs="Arial"/>
          <w:b/>
          <w:bCs/>
        </w:rPr>
        <w:t>.4.</w:t>
      </w:r>
      <w:r w:rsidR="00CE3EFF" w:rsidRPr="00B3036E">
        <w:rPr>
          <w:rFonts w:ascii="Arial" w:hAnsi="Arial" w:cs="Arial"/>
        </w:rPr>
        <w:t xml:space="preserve"> As multas são independentes entre si; a aplicação de uma, não exclui a aplicação de outras, bem como das demais penalidades previstas em lei.</w:t>
      </w:r>
    </w:p>
    <w:p w14:paraId="5E9DF735" w14:textId="77777777" w:rsidR="00CE3EFF" w:rsidRPr="00B3036E" w:rsidRDefault="00CE3EFF" w:rsidP="001345A2">
      <w:pPr>
        <w:ind w:firstLine="284"/>
        <w:jc w:val="both"/>
        <w:rPr>
          <w:rFonts w:ascii="Arial" w:hAnsi="Arial" w:cs="Arial"/>
        </w:rPr>
      </w:pPr>
    </w:p>
    <w:p w14:paraId="6D21991F" w14:textId="2305AF91" w:rsidR="00CE3EFF" w:rsidRPr="00B3036E" w:rsidRDefault="00CE3EFF" w:rsidP="001345A2">
      <w:pPr>
        <w:keepLines/>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.5.</w:t>
      </w:r>
      <w:r w:rsidRPr="00B3036E">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3CFC378B" w14:textId="77777777" w:rsidR="00CE3EFF" w:rsidRPr="00B3036E" w:rsidRDefault="00CE3EFF" w:rsidP="001345A2">
      <w:pPr>
        <w:keepLines/>
        <w:ind w:firstLine="284"/>
        <w:jc w:val="both"/>
        <w:rPr>
          <w:rFonts w:ascii="Arial" w:hAnsi="Arial" w:cs="Arial"/>
        </w:rPr>
      </w:pPr>
    </w:p>
    <w:p w14:paraId="32EB9DF2" w14:textId="5AADEBFF" w:rsidR="00CE3EFF" w:rsidRPr="00B3036E" w:rsidRDefault="00CE3EFF" w:rsidP="001345A2">
      <w:pPr>
        <w:keepLines/>
        <w:ind w:firstLine="284"/>
        <w:jc w:val="both"/>
        <w:rPr>
          <w:rFonts w:ascii="Arial" w:hAnsi="Arial" w:cs="Arial"/>
        </w:rPr>
      </w:pPr>
      <w:r w:rsidRPr="00B3036E">
        <w:rPr>
          <w:rFonts w:ascii="Arial" w:hAnsi="Arial" w:cs="Arial"/>
          <w:b/>
          <w:bCs/>
        </w:rPr>
        <w:lastRenderedPageBreak/>
        <w:t>1</w:t>
      </w:r>
      <w:r w:rsidR="005617D0" w:rsidRPr="00B3036E">
        <w:rPr>
          <w:rFonts w:ascii="Arial" w:hAnsi="Arial" w:cs="Arial"/>
          <w:b/>
          <w:bCs/>
        </w:rPr>
        <w:t>3</w:t>
      </w:r>
      <w:r w:rsidRPr="00B3036E">
        <w:rPr>
          <w:rFonts w:ascii="Arial" w:hAnsi="Arial" w:cs="Arial"/>
          <w:b/>
          <w:bCs/>
        </w:rPr>
        <w:t>.6.</w:t>
      </w:r>
      <w:r w:rsidRPr="00B3036E">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4172D93" w14:textId="77777777" w:rsidR="00CE3EFF" w:rsidRPr="00B3036E" w:rsidRDefault="00CE3EFF" w:rsidP="001345A2">
      <w:pPr>
        <w:ind w:firstLine="284"/>
        <w:jc w:val="both"/>
        <w:rPr>
          <w:rFonts w:ascii="Arial" w:hAnsi="Arial" w:cs="Arial"/>
        </w:rPr>
      </w:pPr>
    </w:p>
    <w:p w14:paraId="583C2004" w14:textId="7FBC459E" w:rsidR="00CE3EFF" w:rsidRPr="00B3036E" w:rsidRDefault="00CE3EFF" w:rsidP="001345A2">
      <w:pPr>
        <w:pStyle w:val="Corpodetexto"/>
        <w:ind w:firstLine="284"/>
        <w:rPr>
          <w:sz w:val="20"/>
          <w:szCs w:val="20"/>
        </w:rPr>
      </w:pPr>
      <w:r w:rsidRPr="00B3036E">
        <w:rPr>
          <w:b/>
          <w:bCs/>
          <w:sz w:val="20"/>
          <w:szCs w:val="20"/>
        </w:rPr>
        <w:t>1</w:t>
      </w:r>
      <w:r w:rsidR="005617D0" w:rsidRPr="00B3036E">
        <w:rPr>
          <w:b/>
          <w:bCs/>
          <w:sz w:val="20"/>
          <w:szCs w:val="20"/>
          <w:lang w:val="pt-BR"/>
        </w:rPr>
        <w:t>3</w:t>
      </w:r>
      <w:r w:rsidRPr="00B3036E">
        <w:rPr>
          <w:b/>
          <w:bCs/>
          <w:sz w:val="20"/>
          <w:szCs w:val="20"/>
        </w:rPr>
        <w:t>.7.</w:t>
      </w:r>
      <w:r w:rsidRPr="00B3036E">
        <w:rPr>
          <w:sz w:val="20"/>
          <w:szCs w:val="20"/>
        </w:rPr>
        <w:t xml:space="preserve"> Nenhuma sanção será aplicada sem o devido processo administrativo, que prevê defesa prévia do interessado e recurso nos prazos definidos em lei, sendo-lhe facultado vista ao processo.</w:t>
      </w:r>
    </w:p>
    <w:p w14:paraId="15A51B76" w14:textId="77777777" w:rsidR="00CE3EFF" w:rsidRPr="00B3036E" w:rsidRDefault="00CE3EFF" w:rsidP="001345A2">
      <w:pPr>
        <w:ind w:firstLine="284"/>
        <w:jc w:val="both"/>
        <w:rPr>
          <w:rFonts w:ascii="Arial" w:hAnsi="Arial" w:cs="Arial"/>
        </w:rPr>
      </w:pPr>
    </w:p>
    <w:p w14:paraId="7A1B47D1" w14:textId="2D2194B1" w:rsidR="00CE3EFF" w:rsidRPr="00B3036E" w:rsidRDefault="00CE3EFF" w:rsidP="001345A2">
      <w:pPr>
        <w:ind w:firstLine="284"/>
        <w:jc w:val="both"/>
        <w:rPr>
          <w:rFonts w:ascii="Arial" w:hAnsi="Arial" w:cs="Arial"/>
        </w:rPr>
      </w:pPr>
      <w:r w:rsidRPr="00B3036E">
        <w:rPr>
          <w:rFonts w:ascii="Arial" w:hAnsi="Arial" w:cs="Arial"/>
          <w:b/>
          <w:bCs/>
        </w:rPr>
        <w:t>1</w:t>
      </w:r>
      <w:r w:rsidR="005617D0" w:rsidRPr="00B3036E">
        <w:rPr>
          <w:rFonts w:ascii="Arial" w:hAnsi="Arial" w:cs="Arial"/>
          <w:b/>
          <w:bCs/>
        </w:rPr>
        <w:t>3</w:t>
      </w:r>
      <w:r w:rsidRPr="00B3036E">
        <w:rPr>
          <w:rFonts w:ascii="Arial" w:hAnsi="Arial" w:cs="Arial"/>
          <w:b/>
          <w:bCs/>
        </w:rPr>
        <w:t>.8.</w:t>
      </w:r>
      <w:r w:rsidRPr="00B3036E">
        <w:rPr>
          <w:rFonts w:ascii="Arial" w:hAnsi="Arial" w:cs="Arial"/>
        </w:rPr>
        <w:t xml:space="preserve"> Pelo descumprimento de quaisquer cláusulas ou condições do contrato, as multas e penalidade serão elevadas em dobro, em caso de reincidência.</w:t>
      </w:r>
    </w:p>
    <w:p w14:paraId="505C470B" w14:textId="77777777" w:rsidR="00D01096" w:rsidRPr="00B3036E" w:rsidRDefault="00D01096" w:rsidP="001345A2">
      <w:pPr>
        <w:ind w:firstLine="284"/>
        <w:jc w:val="both"/>
        <w:rPr>
          <w:rFonts w:ascii="Arial" w:hAnsi="Arial" w:cs="Arial"/>
        </w:rPr>
      </w:pPr>
    </w:p>
    <w:p w14:paraId="47664E35" w14:textId="78956409" w:rsidR="00D01096" w:rsidRPr="001345A2" w:rsidRDefault="00D01096" w:rsidP="001345A2">
      <w:pPr>
        <w:ind w:firstLine="284"/>
        <w:jc w:val="both"/>
        <w:rPr>
          <w:rFonts w:ascii="Arial" w:hAnsi="Arial" w:cs="Arial"/>
          <w:b/>
          <w:bCs/>
        </w:rPr>
      </w:pPr>
      <w:r w:rsidRPr="001345A2">
        <w:rPr>
          <w:rFonts w:ascii="Arial" w:hAnsi="Arial" w:cs="Arial"/>
          <w:b/>
          <w:bCs/>
        </w:rPr>
        <w:t>1</w:t>
      </w:r>
      <w:r w:rsidR="005617D0" w:rsidRPr="001345A2">
        <w:rPr>
          <w:rFonts w:ascii="Arial" w:hAnsi="Arial" w:cs="Arial"/>
          <w:b/>
          <w:bCs/>
        </w:rPr>
        <w:t>3</w:t>
      </w:r>
      <w:r w:rsidRPr="001345A2">
        <w:rPr>
          <w:rFonts w:ascii="Arial" w:hAnsi="Arial" w:cs="Arial"/>
          <w:b/>
          <w:bCs/>
        </w:rPr>
        <w:t>.9.</w:t>
      </w:r>
      <w:r w:rsidR="005617D0" w:rsidRPr="001345A2">
        <w:rPr>
          <w:rFonts w:ascii="Arial" w:hAnsi="Arial" w:cs="Arial"/>
          <w:b/>
          <w:bCs/>
        </w:rPr>
        <w:t xml:space="preserve"> A aplicação das sanções previstas neste edital não exclui, em hipótese alguma, a obrigação de reparação integral dos danos causados.</w:t>
      </w:r>
    </w:p>
    <w:p w14:paraId="039F27D9" w14:textId="77777777" w:rsidR="00CE3EFF" w:rsidRPr="00B3036E" w:rsidRDefault="00CE3EFF" w:rsidP="001345A2">
      <w:pPr>
        <w:ind w:firstLine="284"/>
        <w:rPr>
          <w:rFonts w:ascii="Arial" w:hAnsi="Arial" w:cs="Arial"/>
          <w:highlight w:val="yellow"/>
        </w:rPr>
      </w:pPr>
    </w:p>
    <w:p w14:paraId="7FD32F1B" w14:textId="1E5AFF8A" w:rsidR="00EF4592" w:rsidRPr="00B3036E" w:rsidRDefault="00EF4592" w:rsidP="001345A2">
      <w:pPr>
        <w:ind w:firstLine="284"/>
        <w:jc w:val="both"/>
        <w:rPr>
          <w:rFonts w:ascii="Arial" w:hAnsi="Arial" w:cs="Arial"/>
        </w:rPr>
      </w:pPr>
      <w:r w:rsidRPr="00B3036E">
        <w:rPr>
          <w:rFonts w:ascii="Arial" w:hAnsi="Arial" w:cs="Arial"/>
          <w:b/>
          <w:bCs/>
        </w:rPr>
        <w:t>14. DA ATA DE REGISTROS DE PREÇOS</w:t>
      </w:r>
    </w:p>
    <w:p w14:paraId="7A8B6A49" w14:textId="77777777" w:rsidR="00370173" w:rsidRPr="00B3036E" w:rsidRDefault="00370173" w:rsidP="001345A2">
      <w:pPr>
        <w:ind w:firstLine="284"/>
        <w:jc w:val="both"/>
        <w:rPr>
          <w:rFonts w:ascii="Arial" w:hAnsi="Arial" w:cs="Arial"/>
        </w:rPr>
      </w:pPr>
    </w:p>
    <w:p w14:paraId="336797EB" w14:textId="42DF5019" w:rsidR="00EF4592" w:rsidRPr="00B3036E" w:rsidRDefault="00EF4592" w:rsidP="001345A2">
      <w:pPr>
        <w:ind w:firstLine="284"/>
        <w:jc w:val="both"/>
        <w:rPr>
          <w:rFonts w:ascii="Arial" w:hAnsi="Arial" w:cs="Arial"/>
        </w:rPr>
      </w:pPr>
      <w:r w:rsidRPr="00B3036E">
        <w:rPr>
          <w:rFonts w:ascii="Arial" w:hAnsi="Arial" w:cs="Arial"/>
          <w:b/>
          <w:bCs/>
        </w:rPr>
        <w:t xml:space="preserve">14.1. </w:t>
      </w:r>
      <w:r w:rsidRPr="00B3036E">
        <w:rPr>
          <w:rFonts w:ascii="Arial" w:hAnsi="Arial" w:cs="Arial"/>
        </w:rPr>
        <w:t>Homologado o resultado da licitação, a Unidade Requisitante, gerenciadora desta Ata, respeitada a or</w:t>
      </w:r>
      <w:r w:rsidR="0002456D" w:rsidRPr="00B3036E">
        <w:rPr>
          <w:rFonts w:ascii="Arial" w:hAnsi="Arial" w:cs="Arial"/>
        </w:rPr>
        <w:t xml:space="preserve">dem de classificação, convocará os interessados para assinatura da Ata de Registro de Preços que, após cumpridos os </w:t>
      </w:r>
      <w:r w:rsidR="00897B21" w:rsidRPr="00B3036E">
        <w:rPr>
          <w:rFonts w:ascii="Arial" w:hAnsi="Arial" w:cs="Arial"/>
        </w:rPr>
        <w:t>requisitos de publicidade, terá efeito de compromisso de fornecimento nas condições estabelecidas.</w:t>
      </w:r>
    </w:p>
    <w:p w14:paraId="7405503C" w14:textId="77777777" w:rsidR="00897B21" w:rsidRPr="00B3036E" w:rsidRDefault="00897B21" w:rsidP="001345A2">
      <w:pPr>
        <w:ind w:firstLine="284"/>
        <w:jc w:val="both"/>
        <w:rPr>
          <w:rFonts w:ascii="Arial" w:hAnsi="Arial" w:cs="Arial"/>
        </w:rPr>
      </w:pPr>
    </w:p>
    <w:p w14:paraId="67C0C15A" w14:textId="45027EA7" w:rsidR="00897B21" w:rsidRPr="00B3036E" w:rsidRDefault="00897B21" w:rsidP="001345A2">
      <w:pPr>
        <w:ind w:firstLine="284"/>
        <w:jc w:val="both"/>
        <w:rPr>
          <w:rFonts w:ascii="Arial" w:hAnsi="Arial" w:cs="Arial"/>
        </w:rPr>
      </w:pPr>
      <w:r w:rsidRPr="00B3036E">
        <w:rPr>
          <w:rFonts w:ascii="Arial" w:hAnsi="Arial" w:cs="Arial"/>
          <w:b/>
          <w:bCs/>
        </w:rPr>
        <w:t xml:space="preserve">14.2. </w:t>
      </w:r>
      <w:r w:rsidR="008A0CAF" w:rsidRPr="00B3036E">
        <w:rPr>
          <w:rFonts w:ascii="Arial" w:hAnsi="Arial" w:cs="Arial"/>
        </w:rPr>
        <w:t xml:space="preserve">As convocações de que trata o item anterior deverão ser atendidas no prazo máximo de 5 (cinco) dias úteis, prorrogáveis </w:t>
      </w:r>
      <w:r w:rsidR="00B73B7E">
        <w:rPr>
          <w:rFonts w:ascii="Arial" w:hAnsi="Arial" w:cs="Arial"/>
        </w:rPr>
        <w:t>por</w:t>
      </w:r>
      <w:r w:rsidR="008A0CAF" w:rsidRPr="00B3036E">
        <w:rPr>
          <w:rFonts w:ascii="Arial" w:hAnsi="Arial" w:cs="Arial"/>
        </w:rPr>
        <w:t xml:space="preserve"> apenas uma única vez a critério da Administração, sob pena de decair o direito à contratação, sem prejuízo das sanções previstas neste Edital.</w:t>
      </w:r>
    </w:p>
    <w:p w14:paraId="652BD12F" w14:textId="77777777" w:rsidR="008A0CAF" w:rsidRPr="00B3036E" w:rsidRDefault="008A0CAF" w:rsidP="001345A2">
      <w:pPr>
        <w:ind w:firstLine="284"/>
        <w:jc w:val="both"/>
        <w:rPr>
          <w:rFonts w:ascii="Arial" w:hAnsi="Arial" w:cs="Arial"/>
        </w:rPr>
      </w:pPr>
    </w:p>
    <w:p w14:paraId="3DDE10FF" w14:textId="7B8F3AC2" w:rsidR="002A39EF" w:rsidRPr="00B3036E" w:rsidRDefault="002A39EF" w:rsidP="001345A2">
      <w:pPr>
        <w:ind w:firstLine="284"/>
        <w:jc w:val="both"/>
        <w:rPr>
          <w:rFonts w:ascii="Arial" w:hAnsi="Arial" w:cs="Arial"/>
        </w:rPr>
      </w:pPr>
      <w:r w:rsidRPr="00B3036E">
        <w:rPr>
          <w:rFonts w:ascii="Arial" w:hAnsi="Arial" w:cs="Arial"/>
          <w:b/>
          <w:bCs/>
        </w:rPr>
        <w:t>14.</w:t>
      </w:r>
      <w:r w:rsidR="00450491">
        <w:rPr>
          <w:rFonts w:ascii="Arial" w:hAnsi="Arial" w:cs="Arial"/>
          <w:b/>
          <w:bCs/>
        </w:rPr>
        <w:t>3</w:t>
      </w:r>
      <w:r w:rsidRPr="00B3036E">
        <w:rPr>
          <w:rFonts w:ascii="Arial" w:hAnsi="Arial" w:cs="Arial"/>
          <w:b/>
          <w:bCs/>
        </w:rPr>
        <w:t>.</w:t>
      </w:r>
      <w:r w:rsidRPr="00B3036E">
        <w:rPr>
          <w:rFonts w:ascii="Arial" w:hAnsi="Arial" w:cs="Arial"/>
        </w:rPr>
        <w:t xml:space="preserve"> Sempre que o licitante vencedor não atender à convocação, nos termos defini</w:t>
      </w:r>
      <w:r w:rsidR="00B73B7E">
        <w:rPr>
          <w:rFonts w:ascii="Arial" w:hAnsi="Arial" w:cs="Arial"/>
        </w:rPr>
        <w:t>d</w:t>
      </w:r>
      <w:r w:rsidRPr="00B3036E">
        <w:rPr>
          <w:rFonts w:ascii="Arial" w:hAnsi="Arial" w:cs="Arial"/>
        </w:rPr>
        <w:t>os no subitem 14.2., é</w:t>
      </w:r>
      <w:r w:rsidR="00BB6BD2" w:rsidRPr="00B3036E">
        <w:rPr>
          <w:rFonts w:ascii="Arial" w:hAnsi="Arial" w:cs="Arial"/>
        </w:rPr>
        <w:t xml:space="preserve"> facultado à Administração, dentro do prazo e condições estabelecidos, convocar remanescentes, na ordem de classificação, para fazê-lo em igual prazo ou revogar o item específico, respectivo ou a licitação.</w:t>
      </w:r>
    </w:p>
    <w:p w14:paraId="2EAB731E" w14:textId="77777777" w:rsidR="00BB6BD2" w:rsidRPr="00B3036E" w:rsidRDefault="00BB6BD2" w:rsidP="001345A2">
      <w:pPr>
        <w:ind w:firstLine="284"/>
        <w:jc w:val="both"/>
        <w:rPr>
          <w:rFonts w:ascii="Arial" w:hAnsi="Arial" w:cs="Arial"/>
        </w:rPr>
      </w:pPr>
    </w:p>
    <w:p w14:paraId="04531DA7" w14:textId="748EAECA" w:rsidR="00BB6BD2" w:rsidRPr="00B3036E" w:rsidRDefault="000B0EEF" w:rsidP="001345A2">
      <w:pPr>
        <w:ind w:firstLine="284"/>
        <w:jc w:val="both"/>
        <w:rPr>
          <w:rFonts w:ascii="Arial" w:hAnsi="Arial" w:cs="Arial"/>
        </w:rPr>
      </w:pPr>
      <w:r w:rsidRPr="00B3036E">
        <w:rPr>
          <w:rFonts w:ascii="Arial" w:hAnsi="Arial" w:cs="Arial"/>
          <w:b/>
          <w:bCs/>
        </w:rPr>
        <w:t>14.</w:t>
      </w:r>
      <w:r w:rsidR="00450491">
        <w:rPr>
          <w:rFonts w:ascii="Arial" w:hAnsi="Arial" w:cs="Arial"/>
          <w:b/>
          <w:bCs/>
        </w:rPr>
        <w:t>3</w:t>
      </w:r>
      <w:r w:rsidRPr="00B3036E">
        <w:rPr>
          <w:rFonts w:ascii="Arial" w:hAnsi="Arial" w:cs="Arial"/>
          <w:b/>
          <w:bCs/>
        </w:rPr>
        <w:t xml:space="preserve">.1. </w:t>
      </w:r>
      <w:r w:rsidRPr="00B3036E">
        <w:rPr>
          <w:rFonts w:ascii="Arial" w:hAnsi="Arial" w:cs="Arial"/>
        </w:rPr>
        <w:t xml:space="preserve">O fornecedor que, convocado, recusar-se injustificadamente a assinar o contrato ou retirar o instrumento equivalente no prazo estabelecido, terá seu Registro de Preços cancelado, sendo-lhe aplicável a </w:t>
      </w:r>
      <w:r w:rsidR="004537C8" w:rsidRPr="00B3036E">
        <w:rPr>
          <w:rFonts w:ascii="Arial" w:hAnsi="Arial" w:cs="Arial"/>
        </w:rPr>
        <w:t>multa pela inexecução total do ajuste.</w:t>
      </w:r>
    </w:p>
    <w:p w14:paraId="26114153" w14:textId="77777777" w:rsidR="004537C8" w:rsidRPr="00B3036E" w:rsidRDefault="004537C8" w:rsidP="001345A2">
      <w:pPr>
        <w:ind w:firstLine="284"/>
        <w:jc w:val="both"/>
        <w:rPr>
          <w:rFonts w:ascii="Arial" w:hAnsi="Arial" w:cs="Arial"/>
        </w:rPr>
      </w:pPr>
    </w:p>
    <w:p w14:paraId="5023D996" w14:textId="06E0D5F3" w:rsidR="004537C8" w:rsidRDefault="004537C8" w:rsidP="001345A2">
      <w:pPr>
        <w:ind w:firstLine="284"/>
        <w:jc w:val="both"/>
        <w:rPr>
          <w:rFonts w:ascii="Arial" w:hAnsi="Arial" w:cs="Arial"/>
        </w:rPr>
      </w:pPr>
      <w:r w:rsidRPr="00B3036E">
        <w:rPr>
          <w:rFonts w:ascii="Arial" w:hAnsi="Arial" w:cs="Arial"/>
          <w:b/>
          <w:bCs/>
        </w:rPr>
        <w:t>14.</w:t>
      </w:r>
      <w:r w:rsidR="00450491">
        <w:rPr>
          <w:rFonts w:ascii="Arial" w:hAnsi="Arial" w:cs="Arial"/>
          <w:b/>
          <w:bCs/>
        </w:rPr>
        <w:t>4</w:t>
      </w:r>
      <w:r w:rsidRPr="00B3036E">
        <w:rPr>
          <w:rFonts w:ascii="Arial" w:hAnsi="Arial" w:cs="Arial"/>
          <w:b/>
          <w:bCs/>
        </w:rPr>
        <w:t xml:space="preserve">. </w:t>
      </w:r>
      <w:r w:rsidRPr="00B3036E">
        <w:rPr>
          <w:rFonts w:ascii="Arial" w:hAnsi="Arial" w:cs="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r w:rsidR="0075423A" w:rsidRPr="00B3036E">
        <w:rPr>
          <w:rFonts w:ascii="Arial" w:hAnsi="Arial" w:cs="Arial"/>
        </w:rPr>
        <w:t>.</w:t>
      </w:r>
    </w:p>
    <w:p w14:paraId="56FEFBB0" w14:textId="77777777" w:rsidR="003A2D2C" w:rsidRDefault="003A2D2C" w:rsidP="001345A2">
      <w:pPr>
        <w:ind w:firstLine="284"/>
        <w:jc w:val="both"/>
        <w:rPr>
          <w:rFonts w:ascii="Arial" w:hAnsi="Arial" w:cs="Arial"/>
        </w:rPr>
      </w:pPr>
    </w:p>
    <w:p w14:paraId="3E4C52A8" w14:textId="7A51510F" w:rsidR="0030136E" w:rsidRPr="00B3036E" w:rsidRDefault="003A2D2C" w:rsidP="001345A2">
      <w:pPr>
        <w:ind w:firstLine="284"/>
        <w:jc w:val="both"/>
        <w:rPr>
          <w:rFonts w:ascii="Arial" w:hAnsi="Arial" w:cs="Arial"/>
          <w:b/>
          <w:bCs/>
        </w:rPr>
      </w:pPr>
      <w:r>
        <w:rPr>
          <w:rFonts w:ascii="Arial" w:hAnsi="Arial" w:cs="Arial"/>
          <w:b/>
          <w:bCs/>
        </w:rPr>
        <w:t>1</w:t>
      </w:r>
      <w:r w:rsidR="00FE7A05">
        <w:rPr>
          <w:rFonts w:ascii="Arial" w:hAnsi="Arial" w:cs="Arial"/>
          <w:b/>
          <w:bCs/>
        </w:rPr>
        <w:t>5</w:t>
      </w:r>
      <w:r w:rsidR="0030136E" w:rsidRPr="00B3036E">
        <w:rPr>
          <w:rFonts w:ascii="Arial" w:hAnsi="Arial" w:cs="Arial"/>
          <w:b/>
          <w:bCs/>
        </w:rPr>
        <w:t>. PRAZO DE VIGÊNCIA</w:t>
      </w:r>
      <w:r w:rsidR="00AB52D9" w:rsidRPr="00B3036E">
        <w:rPr>
          <w:rFonts w:ascii="Arial" w:hAnsi="Arial" w:cs="Arial"/>
          <w:b/>
          <w:bCs/>
        </w:rPr>
        <w:t xml:space="preserve"> DA ATA DE REGISTRO DE PREÇOS</w:t>
      </w:r>
    </w:p>
    <w:p w14:paraId="28B891DE" w14:textId="77777777" w:rsidR="002A39EF" w:rsidRPr="00B3036E" w:rsidRDefault="002A39EF" w:rsidP="001345A2">
      <w:pPr>
        <w:ind w:firstLine="284"/>
        <w:jc w:val="both"/>
        <w:rPr>
          <w:rFonts w:ascii="Arial" w:hAnsi="Arial" w:cs="Arial"/>
        </w:rPr>
      </w:pPr>
    </w:p>
    <w:p w14:paraId="46A25867" w14:textId="6AFBD4BB" w:rsidR="00AA141B"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5</w:t>
      </w:r>
      <w:r w:rsidR="00AB52D9" w:rsidRPr="00B3036E">
        <w:rPr>
          <w:rFonts w:ascii="Arial" w:hAnsi="Arial" w:cs="Arial"/>
          <w:b/>
          <w:bCs/>
        </w:rPr>
        <w:t xml:space="preserve">.1. </w:t>
      </w:r>
      <w:r w:rsidR="00007BA9" w:rsidRPr="00A40F8A">
        <w:rPr>
          <w:rFonts w:ascii="Arial" w:hAnsi="Arial" w:cs="Arial"/>
        </w:rPr>
        <w:t xml:space="preserve">O prazo da vigência da Ata de Registro de Preços será de 12 (doze) meses, a contar da data de sua </w:t>
      </w:r>
      <w:r w:rsidR="00007BA9">
        <w:rPr>
          <w:rFonts w:ascii="Arial" w:hAnsi="Arial" w:cs="Arial"/>
        </w:rPr>
        <w:t>emissão</w:t>
      </w:r>
      <w:r w:rsidR="00007BA9" w:rsidRPr="00A40F8A">
        <w:rPr>
          <w:rFonts w:ascii="Arial" w:hAnsi="Arial" w:cs="Arial"/>
        </w:rPr>
        <w:t>.</w:t>
      </w:r>
    </w:p>
    <w:p w14:paraId="527E102E" w14:textId="77777777" w:rsidR="0075423A" w:rsidRDefault="0075423A" w:rsidP="001345A2">
      <w:pPr>
        <w:ind w:firstLine="284"/>
        <w:jc w:val="both"/>
        <w:rPr>
          <w:rFonts w:ascii="Arial" w:hAnsi="Arial" w:cs="Arial"/>
        </w:rPr>
      </w:pPr>
      <w:bookmarkStart w:id="10" w:name="_GoBack"/>
      <w:bookmarkEnd w:id="10"/>
    </w:p>
    <w:p w14:paraId="6B8A687F" w14:textId="3AA3487E" w:rsidR="00A73965" w:rsidRPr="00B3036E" w:rsidRDefault="00A73965" w:rsidP="001345A2">
      <w:pPr>
        <w:ind w:firstLine="284"/>
        <w:jc w:val="both"/>
        <w:rPr>
          <w:rFonts w:ascii="Arial" w:hAnsi="Arial" w:cs="Arial"/>
          <w:b/>
          <w:bCs/>
        </w:rPr>
      </w:pPr>
      <w:r w:rsidRPr="00B3036E">
        <w:rPr>
          <w:rFonts w:ascii="Arial" w:hAnsi="Arial" w:cs="Arial"/>
          <w:b/>
          <w:bCs/>
        </w:rPr>
        <w:t>1</w:t>
      </w:r>
      <w:r w:rsidR="00FE7A05">
        <w:rPr>
          <w:rFonts w:ascii="Arial" w:hAnsi="Arial" w:cs="Arial"/>
          <w:b/>
          <w:bCs/>
        </w:rPr>
        <w:t>6</w:t>
      </w:r>
      <w:r w:rsidRPr="00B3036E">
        <w:rPr>
          <w:rFonts w:ascii="Arial" w:hAnsi="Arial" w:cs="Arial"/>
          <w:b/>
          <w:bCs/>
        </w:rPr>
        <w:t>. ALTERAÇÕES NA ATA DE REGISTRO DE PREÇOS</w:t>
      </w:r>
    </w:p>
    <w:p w14:paraId="1F0159E5" w14:textId="77777777" w:rsidR="00AA141B" w:rsidRPr="00B3036E" w:rsidRDefault="00AA141B" w:rsidP="001345A2">
      <w:pPr>
        <w:ind w:firstLine="284"/>
        <w:jc w:val="both"/>
        <w:rPr>
          <w:rFonts w:ascii="Arial" w:hAnsi="Arial" w:cs="Arial"/>
          <w:b/>
          <w:bCs/>
        </w:rPr>
      </w:pPr>
    </w:p>
    <w:p w14:paraId="05603207" w14:textId="63AD8462" w:rsidR="00AB52D9"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A73965" w:rsidRPr="00B3036E">
        <w:rPr>
          <w:rFonts w:ascii="Arial" w:hAnsi="Arial" w:cs="Arial"/>
          <w:b/>
          <w:bCs/>
        </w:rPr>
        <w:t xml:space="preserve">.1. </w:t>
      </w:r>
      <w:r w:rsidR="00AB52D9" w:rsidRPr="00B3036E">
        <w:rPr>
          <w:rFonts w:ascii="Arial" w:hAnsi="Arial" w:cs="Arial"/>
        </w:rPr>
        <w:t>A ata de Registro de Preços poderá sofrer alterações, obedecidas as disposições contidas no art</w:t>
      </w:r>
      <w:r w:rsidR="00AB0812" w:rsidRPr="00B3036E">
        <w:rPr>
          <w:rFonts w:ascii="Arial" w:hAnsi="Arial" w:cs="Arial"/>
        </w:rPr>
        <w:t>. 124</w:t>
      </w:r>
      <w:r w:rsidR="00AB52D9" w:rsidRPr="00B3036E">
        <w:rPr>
          <w:rFonts w:ascii="Arial" w:hAnsi="Arial" w:cs="Arial"/>
        </w:rPr>
        <w:t xml:space="preserve">, da Lei </w:t>
      </w:r>
      <w:r w:rsidR="00AB0812" w:rsidRPr="00B3036E">
        <w:rPr>
          <w:rFonts w:ascii="Arial" w:hAnsi="Arial" w:cs="Arial"/>
        </w:rPr>
        <w:t>14.133</w:t>
      </w:r>
      <w:r w:rsidR="00925478" w:rsidRPr="00B3036E">
        <w:rPr>
          <w:rFonts w:ascii="Arial" w:hAnsi="Arial" w:cs="Arial"/>
        </w:rPr>
        <w:t xml:space="preserve">, de </w:t>
      </w:r>
      <w:r w:rsidR="00AB0812" w:rsidRPr="00B3036E">
        <w:rPr>
          <w:rFonts w:ascii="Arial" w:hAnsi="Arial" w:cs="Arial"/>
        </w:rPr>
        <w:t>2021</w:t>
      </w:r>
      <w:r w:rsidR="00925478" w:rsidRPr="00B3036E">
        <w:rPr>
          <w:rFonts w:ascii="Arial" w:hAnsi="Arial" w:cs="Arial"/>
        </w:rPr>
        <w:t>.</w:t>
      </w:r>
    </w:p>
    <w:p w14:paraId="6DF0A893" w14:textId="77777777" w:rsidR="00925478" w:rsidRPr="00B3036E" w:rsidRDefault="00925478" w:rsidP="001345A2">
      <w:pPr>
        <w:ind w:firstLine="284"/>
        <w:jc w:val="both"/>
        <w:rPr>
          <w:rFonts w:ascii="Arial" w:hAnsi="Arial" w:cs="Arial"/>
        </w:rPr>
      </w:pPr>
    </w:p>
    <w:p w14:paraId="02033F82" w14:textId="2E7114F4" w:rsidR="00925478" w:rsidRPr="00B3036E" w:rsidRDefault="00925478" w:rsidP="001345A2">
      <w:pPr>
        <w:ind w:firstLine="284"/>
        <w:jc w:val="both"/>
        <w:rPr>
          <w:rFonts w:ascii="Arial" w:hAnsi="Arial" w:cs="Arial"/>
        </w:rPr>
      </w:pPr>
      <w:r w:rsidRPr="00B3036E">
        <w:rPr>
          <w:rFonts w:ascii="Arial" w:hAnsi="Arial" w:cs="Arial"/>
          <w:b/>
          <w:bCs/>
        </w:rPr>
        <w:t>1</w:t>
      </w:r>
      <w:r w:rsidR="00FE7A05">
        <w:rPr>
          <w:rFonts w:ascii="Arial" w:hAnsi="Arial" w:cs="Arial"/>
          <w:b/>
          <w:bCs/>
        </w:rPr>
        <w:t>6</w:t>
      </w:r>
      <w:r w:rsidRPr="00B3036E">
        <w:rPr>
          <w:rFonts w:ascii="Arial" w:hAnsi="Arial" w:cs="Arial"/>
          <w:b/>
          <w:bCs/>
        </w:rPr>
        <w:t xml:space="preserve">.2. </w:t>
      </w:r>
      <w:r w:rsidRPr="00B3036E">
        <w:rPr>
          <w:rFonts w:ascii="Arial" w:hAnsi="Arial" w:cs="Arial"/>
        </w:rPr>
        <w:t xml:space="preserve">O preço registrado poderá ser revisto em decorrência de eventual redução daqueles praticados </w:t>
      </w:r>
      <w:r w:rsidR="00103A9D" w:rsidRPr="00B3036E">
        <w:rPr>
          <w:rFonts w:ascii="Arial" w:hAnsi="Arial" w:cs="Arial"/>
        </w:rPr>
        <w:t>no mercado, ou de fato que eleve o custo dos serviços ou bem registrados, cabendo a Administração (Unidade Gerenciadora) promover as necessárias negociações junto aos fornecedores.</w:t>
      </w:r>
    </w:p>
    <w:p w14:paraId="66FDAD4B" w14:textId="77777777" w:rsidR="00103A9D" w:rsidRPr="00B3036E" w:rsidRDefault="00103A9D" w:rsidP="001345A2">
      <w:pPr>
        <w:ind w:firstLine="284"/>
        <w:jc w:val="both"/>
        <w:rPr>
          <w:rFonts w:ascii="Arial" w:hAnsi="Arial" w:cs="Arial"/>
        </w:rPr>
      </w:pPr>
    </w:p>
    <w:p w14:paraId="4098EB1C" w14:textId="284503ED" w:rsidR="00103A9D" w:rsidRPr="00B3036E" w:rsidRDefault="00103A9D" w:rsidP="001345A2">
      <w:pPr>
        <w:ind w:firstLine="284"/>
        <w:jc w:val="both"/>
        <w:rPr>
          <w:rFonts w:ascii="Arial" w:hAnsi="Arial" w:cs="Arial"/>
        </w:rPr>
      </w:pPr>
      <w:r w:rsidRPr="00B3036E">
        <w:rPr>
          <w:rFonts w:ascii="Arial" w:hAnsi="Arial" w:cs="Arial"/>
          <w:b/>
          <w:bCs/>
        </w:rPr>
        <w:t>1</w:t>
      </w:r>
      <w:r w:rsidR="00FE7A05">
        <w:rPr>
          <w:rFonts w:ascii="Arial" w:hAnsi="Arial" w:cs="Arial"/>
          <w:b/>
          <w:bCs/>
        </w:rPr>
        <w:t>6</w:t>
      </w:r>
      <w:r w:rsidRPr="00B3036E">
        <w:rPr>
          <w:rFonts w:ascii="Arial" w:hAnsi="Arial" w:cs="Arial"/>
          <w:b/>
          <w:bCs/>
        </w:rPr>
        <w:t>.3.</w:t>
      </w:r>
      <w:r w:rsidRPr="00B3036E">
        <w:rPr>
          <w:rFonts w:ascii="Arial" w:hAnsi="Arial" w:cs="Arial"/>
        </w:rPr>
        <w:t xml:space="preserve"> Quando o preço inicialmente registrado, por motivo superveniente, tornar-se superior ao praticado mercado a Administração (Unidade Gerenciadora) deverá:</w:t>
      </w:r>
    </w:p>
    <w:p w14:paraId="1B5E71C8" w14:textId="77777777" w:rsidR="00103A9D" w:rsidRPr="00B3036E" w:rsidRDefault="00103A9D" w:rsidP="001345A2">
      <w:pPr>
        <w:ind w:firstLine="284"/>
        <w:jc w:val="both"/>
        <w:rPr>
          <w:rFonts w:ascii="Arial" w:hAnsi="Arial" w:cs="Arial"/>
        </w:rPr>
      </w:pPr>
    </w:p>
    <w:p w14:paraId="57F85921" w14:textId="4D1A1FA9" w:rsidR="00103A9D" w:rsidRPr="00B3036E" w:rsidRDefault="00103A9D" w:rsidP="001345A2">
      <w:pPr>
        <w:ind w:firstLine="284"/>
        <w:jc w:val="both"/>
        <w:rPr>
          <w:rFonts w:ascii="Arial" w:hAnsi="Arial" w:cs="Arial"/>
        </w:rPr>
      </w:pPr>
      <w:r w:rsidRPr="00B3036E">
        <w:rPr>
          <w:rFonts w:ascii="Arial" w:hAnsi="Arial" w:cs="Arial"/>
          <w:b/>
          <w:bCs/>
        </w:rPr>
        <w:t>1</w:t>
      </w:r>
      <w:r w:rsidR="00FE7A05">
        <w:rPr>
          <w:rFonts w:ascii="Arial" w:hAnsi="Arial" w:cs="Arial"/>
          <w:b/>
          <w:bCs/>
        </w:rPr>
        <w:t>6</w:t>
      </w:r>
      <w:r w:rsidRPr="00B3036E">
        <w:rPr>
          <w:rFonts w:ascii="Arial" w:hAnsi="Arial" w:cs="Arial"/>
          <w:b/>
          <w:bCs/>
        </w:rPr>
        <w:t xml:space="preserve">.3.1. </w:t>
      </w:r>
      <w:r w:rsidR="00A73965" w:rsidRPr="00B3036E">
        <w:rPr>
          <w:rFonts w:ascii="Arial" w:hAnsi="Arial" w:cs="Arial"/>
        </w:rPr>
        <w:t>Convocar o fornecedor visando à negociação para redução de preços de sua adequação ao praticado pelo mercado.</w:t>
      </w:r>
    </w:p>
    <w:p w14:paraId="1B7FE397" w14:textId="77777777" w:rsidR="00A73965" w:rsidRPr="00B3036E" w:rsidRDefault="00A73965" w:rsidP="001345A2">
      <w:pPr>
        <w:ind w:firstLine="284"/>
        <w:jc w:val="both"/>
        <w:rPr>
          <w:rFonts w:ascii="Arial" w:hAnsi="Arial" w:cs="Arial"/>
        </w:rPr>
      </w:pPr>
    </w:p>
    <w:p w14:paraId="16C8B223" w14:textId="2FF7B86F" w:rsidR="00A73965"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A73965" w:rsidRPr="00B3036E">
        <w:rPr>
          <w:rFonts w:ascii="Arial" w:hAnsi="Arial" w:cs="Arial"/>
          <w:b/>
          <w:bCs/>
        </w:rPr>
        <w:t xml:space="preserve">.3.2. </w:t>
      </w:r>
      <w:r w:rsidR="00A73965" w:rsidRPr="00B3036E">
        <w:rPr>
          <w:rFonts w:ascii="Arial" w:hAnsi="Arial" w:cs="Arial"/>
        </w:rPr>
        <w:t>Frustrada a negociação, o fornecedor será liberado do compromisso assumido.</w:t>
      </w:r>
    </w:p>
    <w:p w14:paraId="23DCA96A" w14:textId="77777777" w:rsidR="00AC0D0C" w:rsidRPr="00B3036E" w:rsidRDefault="00AC0D0C" w:rsidP="001345A2">
      <w:pPr>
        <w:ind w:firstLine="284"/>
        <w:jc w:val="both"/>
        <w:rPr>
          <w:rFonts w:ascii="Arial" w:hAnsi="Arial" w:cs="Arial"/>
        </w:rPr>
      </w:pPr>
    </w:p>
    <w:p w14:paraId="5D05ACB5" w14:textId="3C8BE95C" w:rsidR="00AC0D0C"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AC0D0C" w:rsidRPr="00B3036E">
        <w:rPr>
          <w:rFonts w:ascii="Arial" w:hAnsi="Arial" w:cs="Arial"/>
          <w:b/>
          <w:bCs/>
        </w:rPr>
        <w:t>.4.</w:t>
      </w:r>
      <w:r w:rsidR="00AC0D0C" w:rsidRPr="00B3036E">
        <w:rPr>
          <w:rFonts w:ascii="Arial" w:hAnsi="Arial" w:cs="Arial"/>
        </w:rPr>
        <w:t xml:space="preserve"> Quando o preço do mercado </w:t>
      </w:r>
      <w:r w:rsidR="00174248" w:rsidRPr="00B3036E">
        <w:rPr>
          <w:rFonts w:ascii="Arial" w:hAnsi="Arial" w:cs="Arial"/>
        </w:rPr>
        <w:t>se tornar</w:t>
      </w:r>
      <w:r w:rsidR="00AC0D0C" w:rsidRPr="00B3036E">
        <w:rPr>
          <w:rFonts w:ascii="Arial" w:hAnsi="Arial" w:cs="Arial"/>
        </w:rPr>
        <w:t xml:space="preserve"> superior aos preços registrados e o fornecedor, mediante requerimento</w:t>
      </w:r>
      <w:r w:rsidR="00174248" w:rsidRPr="00B3036E">
        <w:rPr>
          <w:rFonts w:ascii="Arial" w:hAnsi="Arial" w:cs="Arial"/>
        </w:rPr>
        <w:t xml:space="preserve"> devidamente comprovado, não puder cumprir o compromisso, a Administração (Unidade Gerenciadora) poderá:</w:t>
      </w:r>
    </w:p>
    <w:p w14:paraId="7A02867D" w14:textId="77777777" w:rsidR="00174248" w:rsidRPr="00B3036E" w:rsidRDefault="00174248" w:rsidP="001345A2">
      <w:pPr>
        <w:ind w:firstLine="284"/>
        <w:jc w:val="both"/>
        <w:rPr>
          <w:rFonts w:ascii="Arial" w:hAnsi="Arial" w:cs="Arial"/>
        </w:rPr>
      </w:pPr>
    </w:p>
    <w:p w14:paraId="3B3E9B0D" w14:textId="21417DB0" w:rsidR="0017424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174248" w:rsidRPr="00B3036E">
        <w:rPr>
          <w:rFonts w:ascii="Arial" w:hAnsi="Arial" w:cs="Arial"/>
          <w:b/>
          <w:bCs/>
        </w:rPr>
        <w:t xml:space="preserve">.4.1. </w:t>
      </w:r>
      <w:r w:rsidR="00174248" w:rsidRPr="00B3036E">
        <w:rPr>
          <w:rFonts w:ascii="Arial" w:hAnsi="Arial" w:cs="Arial"/>
        </w:rPr>
        <w:t>Liberar o fornecedor do compromisso assumido, sem aplicação da penalidade, confirmando a veracidade dos motivos e comprovantes apresentados, e se a comunicação ocorrer antes do pedido de fornecimento;</w:t>
      </w:r>
    </w:p>
    <w:p w14:paraId="7EA68A97" w14:textId="77777777" w:rsidR="00174248" w:rsidRPr="00B3036E" w:rsidRDefault="00174248" w:rsidP="001345A2">
      <w:pPr>
        <w:ind w:firstLine="284"/>
        <w:jc w:val="both"/>
        <w:rPr>
          <w:rFonts w:ascii="Arial" w:hAnsi="Arial" w:cs="Arial"/>
        </w:rPr>
      </w:pPr>
    </w:p>
    <w:p w14:paraId="1861BC91" w14:textId="57F79D2C" w:rsidR="0017424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6</w:t>
      </w:r>
      <w:r w:rsidR="00174248" w:rsidRPr="00B3036E">
        <w:rPr>
          <w:rFonts w:ascii="Arial" w:hAnsi="Arial" w:cs="Arial"/>
          <w:b/>
          <w:bCs/>
        </w:rPr>
        <w:t xml:space="preserve">.4.2. </w:t>
      </w:r>
      <w:r w:rsidR="00174248" w:rsidRPr="00B3036E">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318AF77D" w14:textId="77777777" w:rsidR="00DB48D8" w:rsidRPr="00B3036E" w:rsidRDefault="00DB48D8" w:rsidP="001345A2">
      <w:pPr>
        <w:ind w:firstLine="284"/>
        <w:jc w:val="both"/>
        <w:rPr>
          <w:rFonts w:ascii="Arial" w:hAnsi="Arial" w:cs="Arial"/>
        </w:rPr>
      </w:pPr>
    </w:p>
    <w:p w14:paraId="68DD4A31" w14:textId="6DEA0031" w:rsidR="00DB48D8" w:rsidRPr="00B3036E" w:rsidRDefault="003A2D2C" w:rsidP="003A2D2C">
      <w:pPr>
        <w:ind w:firstLine="284"/>
        <w:jc w:val="both"/>
        <w:rPr>
          <w:rFonts w:ascii="Arial" w:hAnsi="Arial" w:cs="Arial"/>
          <w:b/>
          <w:bCs/>
        </w:rPr>
      </w:pPr>
      <w:r>
        <w:rPr>
          <w:rFonts w:ascii="Arial" w:hAnsi="Arial" w:cs="Arial"/>
          <w:b/>
          <w:bCs/>
        </w:rPr>
        <w:t>1</w:t>
      </w:r>
      <w:r w:rsidR="00FE7A05">
        <w:rPr>
          <w:rFonts w:ascii="Arial" w:hAnsi="Arial" w:cs="Arial"/>
          <w:b/>
          <w:bCs/>
        </w:rPr>
        <w:t>7</w:t>
      </w:r>
      <w:r w:rsidR="00DB48D8" w:rsidRPr="00B3036E">
        <w:rPr>
          <w:rFonts w:ascii="Arial" w:hAnsi="Arial" w:cs="Arial"/>
          <w:b/>
          <w:bCs/>
        </w:rPr>
        <w:t>. CANCELAMENTO DO REGISTRO DE PREÇOS</w:t>
      </w:r>
    </w:p>
    <w:p w14:paraId="3FB92549" w14:textId="77777777" w:rsidR="00DB48D8" w:rsidRPr="00B3036E" w:rsidRDefault="00DB48D8" w:rsidP="001345A2">
      <w:pPr>
        <w:ind w:firstLine="284"/>
        <w:jc w:val="both"/>
        <w:rPr>
          <w:rFonts w:ascii="Arial" w:hAnsi="Arial" w:cs="Arial"/>
          <w:b/>
          <w:bCs/>
        </w:rPr>
      </w:pPr>
    </w:p>
    <w:p w14:paraId="4E222D54" w14:textId="5217DB8E" w:rsidR="00DB48D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DB48D8" w:rsidRPr="00B3036E">
        <w:rPr>
          <w:rFonts w:ascii="Arial" w:hAnsi="Arial" w:cs="Arial"/>
          <w:b/>
          <w:bCs/>
        </w:rPr>
        <w:t xml:space="preserve">.1. </w:t>
      </w:r>
      <w:r w:rsidR="00DB48D8" w:rsidRPr="00B3036E">
        <w:rPr>
          <w:rFonts w:ascii="Arial" w:hAnsi="Arial" w:cs="Arial"/>
        </w:rPr>
        <w:t>O fornecedor terá seu registro cancelado quando:</w:t>
      </w:r>
    </w:p>
    <w:p w14:paraId="523B0385" w14:textId="77777777" w:rsidR="00DB48D8" w:rsidRPr="00B3036E" w:rsidRDefault="00DB48D8" w:rsidP="001345A2">
      <w:pPr>
        <w:ind w:firstLine="284"/>
        <w:jc w:val="both"/>
        <w:rPr>
          <w:rFonts w:ascii="Arial" w:hAnsi="Arial" w:cs="Arial"/>
        </w:rPr>
      </w:pPr>
    </w:p>
    <w:p w14:paraId="33294857" w14:textId="70EE043E" w:rsidR="00DB48D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DB48D8" w:rsidRPr="00B3036E">
        <w:rPr>
          <w:rFonts w:ascii="Arial" w:hAnsi="Arial" w:cs="Arial"/>
          <w:b/>
          <w:bCs/>
        </w:rPr>
        <w:t xml:space="preserve">.1.1. </w:t>
      </w:r>
      <w:r w:rsidR="00DB48D8" w:rsidRPr="00B3036E">
        <w:rPr>
          <w:rFonts w:ascii="Arial" w:hAnsi="Arial" w:cs="Arial"/>
        </w:rPr>
        <w:t>Descumprir as condições da Ata de Registro de Preços;</w:t>
      </w:r>
    </w:p>
    <w:p w14:paraId="64587DFE" w14:textId="77777777" w:rsidR="00DB48D8" w:rsidRPr="00B3036E" w:rsidRDefault="00DB48D8" w:rsidP="001345A2">
      <w:pPr>
        <w:ind w:firstLine="284"/>
        <w:jc w:val="both"/>
        <w:rPr>
          <w:rFonts w:ascii="Arial" w:hAnsi="Arial" w:cs="Arial"/>
        </w:rPr>
      </w:pPr>
    </w:p>
    <w:p w14:paraId="6CA1EA9C" w14:textId="2DC1015F" w:rsidR="00DB48D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DB48D8" w:rsidRPr="00B3036E">
        <w:rPr>
          <w:rFonts w:ascii="Arial" w:hAnsi="Arial" w:cs="Arial"/>
          <w:b/>
          <w:bCs/>
        </w:rPr>
        <w:t xml:space="preserve">.1.2. </w:t>
      </w:r>
      <w:r w:rsidR="00DB48D8" w:rsidRPr="00B3036E">
        <w:rPr>
          <w:rFonts w:ascii="Arial" w:hAnsi="Arial" w:cs="Arial"/>
        </w:rPr>
        <w:t>Não retirar a respectiva</w:t>
      </w:r>
      <w:r w:rsidR="00577D08" w:rsidRPr="00B3036E">
        <w:rPr>
          <w:rFonts w:ascii="Arial" w:hAnsi="Arial" w:cs="Arial"/>
        </w:rPr>
        <w:t xml:space="preserve"> nota de empenho ou instrumento equivalente, no prazo estabelecido pela Administração, sem justificativa aceitável;</w:t>
      </w:r>
    </w:p>
    <w:p w14:paraId="78038E07" w14:textId="77777777" w:rsidR="00577D08" w:rsidRPr="00B3036E" w:rsidRDefault="00577D08" w:rsidP="001345A2">
      <w:pPr>
        <w:ind w:firstLine="284"/>
        <w:jc w:val="both"/>
        <w:rPr>
          <w:rFonts w:ascii="Arial" w:hAnsi="Arial" w:cs="Arial"/>
        </w:rPr>
      </w:pPr>
    </w:p>
    <w:p w14:paraId="4F95A330" w14:textId="7ECC3C1E" w:rsidR="00577D0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577D08" w:rsidRPr="00B3036E">
        <w:rPr>
          <w:rFonts w:ascii="Arial" w:hAnsi="Arial" w:cs="Arial"/>
          <w:b/>
          <w:bCs/>
        </w:rPr>
        <w:t xml:space="preserve">.1.3. </w:t>
      </w:r>
      <w:r w:rsidR="00577D08" w:rsidRPr="00B3036E">
        <w:rPr>
          <w:rFonts w:ascii="Arial" w:hAnsi="Arial" w:cs="Arial"/>
        </w:rPr>
        <w:t>Não aceitar reduzir o preço registrado, na hipótese de este se tornar superior àqueles praticados no mercado;</w:t>
      </w:r>
    </w:p>
    <w:p w14:paraId="35B9E3C8" w14:textId="77777777" w:rsidR="00577D08" w:rsidRPr="00B3036E" w:rsidRDefault="00577D08" w:rsidP="001345A2">
      <w:pPr>
        <w:ind w:firstLine="284"/>
        <w:jc w:val="both"/>
        <w:rPr>
          <w:rFonts w:ascii="Arial" w:hAnsi="Arial" w:cs="Arial"/>
        </w:rPr>
      </w:pPr>
    </w:p>
    <w:p w14:paraId="191A5037" w14:textId="1730857A" w:rsidR="00577D0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577D08" w:rsidRPr="00B3036E">
        <w:rPr>
          <w:rFonts w:ascii="Arial" w:hAnsi="Arial" w:cs="Arial"/>
          <w:b/>
          <w:bCs/>
        </w:rPr>
        <w:t xml:space="preserve">.1.4. </w:t>
      </w:r>
      <w:r w:rsidR="00577D08" w:rsidRPr="00B3036E">
        <w:rPr>
          <w:rFonts w:ascii="Arial" w:hAnsi="Arial" w:cs="Arial"/>
        </w:rPr>
        <w:t>Tiver presentes razões de interesse público.</w:t>
      </w:r>
    </w:p>
    <w:p w14:paraId="2B7DDA8B" w14:textId="77777777" w:rsidR="00577D08" w:rsidRPr="00B3036E" w:rsidRDefault="00577D08" w:rsidP="001345A2">
      <w:pPr>
        <w:ind w:firstLine="284"/>
        <w:jc w:val="both"/>
        <w:rPr>
          <w:rFonts w:ascii="Arial" w:hAnsi="Arial" w:cs="Arial"/>
        </w:rPr>
      </w:pPr>
    </w:p>
    <w:p w14:paraId="2731EB5D" w14:textId="4A556203" w:rsidR="00577D08"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3E22A3" w:rsidRPr="00B3036E">
        <w:rPr>
          <w:rFonts w:ascii="Arial" w:hAnsi="Arial" w:cs="Arial"/>
          <w:b/>
          <w:bCs/>
        </w:rPr>
        <w:t xml:space="preserve">.2. </w:t>
      </w:r>
      <w:r w:rsidR="003E22A3" w:rsidRPr="00B3036E">
        <w:rPr>
          <w:rFonts w:ascii="Arial" w:hAnsi="Arial" w:cs="Arial"/>
        </w:rPr>
        <w:t>O cancelamento de registro, nas hipóteses previstas, assegurados o contraditório e a ampla defesa, será formalizado por despacho da autoridade superior.</w:t>
      </w:r>
    </w:p>
    <w:p w14:paraId="79B87A82" w14:textId="77777777" w:rsidR="003E22A3" w:rsidRPr="00B3036E" w:rsidRDefault="003E22A3" w:rsidP="001345A2">
      <w:pPr>
        <w:ind w:firstLine="284"/>
        <w:jc w:val="both"/>
        <w:rPr>
          <w:rFonts w:ascii="Arial" w:hAnsi="Arial" w:cs="Arial"/>
        </w:rPr>
      </w:pPr>
    </w:p>
    <w:p w14:paraId="0FCB6118" w14:textId="34EBF935" w:rsidR="003E22A3" w:rsidRPr="00B3036E" w:rsidRDefault="003A2D2C" w:rsidP="001345A2">
      <w:pPr>
        <w:ind w:firstLine="284"/>
        <w:jc w:val="both"/>
        <w:rPr>
          <w:rFonts w:ascii="Arial" w:hAnsi="Arial" w:cs="Arial"/>
        </w:rPr>
      </w:pPr>
      <w:r>
        <w:rPr>
          <w:rFonts w:ascii="Arial" w:hAnsi="Arial" w:cs="Arial"/>
          <w:b/>
          <w:bCs/>
        </w:rPr>
        <w:t>1</w:t>
      </w:r>
      <w:r w:rsidR="00FE7A05">
        <w:rPr>
          <w:rFonts w:ascii="Arial" w:hAnsi="Arial" w:cs="Arial"/>
          <w:b/>
          <w:bCs/>
        </w:rPr>
        <w:t>7</w:t>
      </w:r>
      <w:r w:rsidR="003E22A3" w:rsidRPr="00B3036E">
        <w:rPr>
          <w:rFonts w:ascii="Arial" w:hAnsi="Arial" w:cs="Arial"/>
          <w:b/>
          <w:bCs/>
        </w:rPr>
        <w:t xml:space="preserve">.3. </w:t>
      </w:r>
      <w:r w:rsidR="003E22A3" w:rsidRPr="00B3036E">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06A2E4A4" w14:textId="77777777" w:rsidR="00AB52D9" w:rsidRPr="00B3036E" w:rsidRDefault="00AB52D9" w:rsidP="001345A2">
      <w:pPr>
        <w:ind w:firstLine="284"/>
        <w:jc w:val="both"/>
        <w:rPr>
          <w:rFonts w:ascii="Arial" w:hAnsi="Arial" w:cs="Arial"/>
        </w:rPr>
      </w:pPr>
    </w:p>
    <w:p w14:paraId="0BC85A52" w14:textId="3F8D29EC" w:rsidR="00CE3EFF" w:rsidRPr="00B3036E" w:rsidRDefault="00CE3EFF"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00B039A0" w:rsidRPr="00B3036E">
        <w:rPr>
          <w:rFonts w:ascii="Arial" w:hAnsi="Arial" w:cs="Arial"/>
          <w:b/>
          <w:bCs/>
        </w:rPr>
        <w:t>.</w:t>
      </w:r>
      <w:r w:rsidRPr="00B3036E">
        <w:rPr>
          <w:rFonts w:ascii="Arial" w:hAnsi="Arial" w:cs="Arial"/>
          <w:b/>
          <w:bCs/>
        </w:rPr>
        <w:t xml:space="preserve"> DOS PAGAMENTOS</w:t>
      </w:r>
    </w:p>
    <w:p w14:paraId="203DAEE4" w14:textId="77777777" w:rsidR="00CE3EFF" w:rsidRPr="00B3036E" w:rsidRDefault="00CE3EFF" w:rsidP="001345A2">
      <w:pPr>
        <w:ind w:firstLine="284"/>
        <w:jc w:val="both"/>
        <w:rPr>
          <w:rFonts w:ascii="Arial" w:hAnsi="Arial" w:cs="Arial"/>
        </w:rPr>
      </w:pPr>
    </w:p>
    <w:p w14:paraId="796B3605" w14:textId="3B577A73" w:rsidR="003F2BFE" w:rsidRPr="00B3036E" w:rsidRDefault="00CE3EFF" w:rsidP="001345A2">
      <w:pPr>
        <w:ind w:firstLine="284"/>
        <w:jc w:val="both"/>
        <w:rPr>
          <w:rFonts w:ascii="Arial" w:hAnsi="Arial" w:cs="Arial"/>
          <w:kern w:val="2"/>
        </w:rPr>
      </w:pPr>
      <w:r w:rsidRPr="00B3036E">
        <w:rPr>
          <w:rFonts w:ascii="Arial" w:hAnsi="Arial" w:cs="Arial"/>
          <w:b/>
          <w:bCs/>
        </w:rPr>
        <w:t>1</w:t>
      </w:r>
      <w:r w:rsidR="00FE7A05">
        <w:rPr>
          <w:rFonts w:ascii="Arial" w:hAnsi="Arial" w:cs="Arial"/>
          <w:b/>
          <w:bCs/>
        </w:rPr>
        <w:t>8</w:t>
      </w:r>
      <w:r w:rsidRPr="00B3036E">
        <w:rPr>
          <w:rFonts w:ascii="Arial" w:hAnsi="Arial" w:cs="Arial"/>
          <w:b/>
          <w:bCs/>
        </w:rPr>
        <w:t>.1.</w:t>
      </w:r>
      <w:r w:rsidRPr="00B3036E">
        <w:rPr>
          <w:rFonts w:ascii="Arial" w:hAnsi="Arial" w:cs="Arial"/>
        </w:rPr>
        <w:t xml:space="preserve"> </w:t>
      </w:r>
      <w:r w:rsidR="003F2BFE" w:rsidRPr="00B3036E">
        <w:rPr>
          <w:rFonts w:ascii="Arial" w:hAnsi="Arial" w:cs="Arial"/>
        </w:rPr>
        <w:t>Os pagamentos serão efetuados mediante a apresentação da nota fiscal, acompanhada do atestado de recebimento emitido pela Unidade Requisitante e serão depositados em banco e conta corrente indicados pela CONTRATADA.</w:t>
      </w:r>
    </w:p>
    <w:p w14:paraId="21044BD0" w14:textId="77777777" w:rsidR="00CE3EFF" w:rsidRPr="00B3036E" w:rsidRDefault="00CE3EFF" w:rsidP="001345A2">
      <w:pPr>
        <w:ind w:firstLine="284"/>
        <w:jc w:val="both"/>
        <w:rPr>
          <w:rFonts w:ascii="Arial" w:hAnsi="Arial" w:cs="Arial"/>
        </w:rPr>
      </w:pPr>
    </w:p>
    <w:p w14:paraId="3CDD36EA" w14:textId="6DBDF3B6" w:rsidR="00CE3EFF" w:rsidRPr="00B3036E" w:rsidRDefault="00CE3EFF"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Pr="00B3036E">
        <w:rPr>
          <w:rFonts w:ascii="Arial" w:hAnsi="Arial" w:cs="Arial"/>
          <w:b/>
          <w:bCs/>
        </w:rPr>
        <w:t>.1.1</w:t>
      </w:r>
      <w:r w:rsidR="0077368C" w:rsidRPr="00B3036E">
        <w:rPr>
          <w:rFonts w:ascii="Arial" w:hAnsi="Arial" w:cs="Arial"/>
          <w:b/>
          <w:bCs/>
        </w:rPr>
        <w:t>.</w:t>
      </w:r>
      <w:r w:rsidRPr="00B3036E">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D908C5F" w14:textId="77777777" w:rsidR="00CE3EFF" w:rsidRPr="00B3036E" w:rsidRDefault="00CE3EFF" w:rsidP="001345A2">
      <w:pPr>
        <w:ind w:firstLine="284"/>
        <w:jc w:val="both"/>
        <w:rPr>
          <w:rFonts w:ascii="Arial" w:hAnsi="Arial" w:cs="Arial"/>
        </w:rPr>
      </w:pPr>
    </w:p>
    <w:p w14:paraId="7D65D86C" w14:textId="712C0722" w:rsidR="00CE3EFF" w:rsidRPr="00B3036E" w:rsidRDefault="00CE3EFF"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Pr="00B3036E">
        <w:rPr>
          <w:rFonts w:ascii="Arial" w:hAnsi="Arial" w:cs="Arial"/>
          <w:b/>
          <w:bCs/>
        </w:rPr>
        <w:t>.1.2</w:t>
      </w:r>
      <w:r w:rsidR="0077368C" w:rsidRPr="00B3036E">
        <w:rPr>
          <w:rFonts w:ascii="Arial" w:hAnsi="Arial" w:cs="Arial"/>
          <w:b/>
          <w:bCs/>
        </w:rPr>
        <w:t>.</w:t>
      </w:r>
      <w:r w:rsidRPr="00B3036E">
        <w:rPr>
          <w:rFonts w:ascii="Arial" w:hAnsi="Arial" w:cs="Arial"/>
        </w:rPr>
        <w:t xml:space="preserve"> E-mail para envio da NF-e: </w:t>
      </w:r>
      <w:hyperlink r:id="rId20" w:history="1">
        <w:r w:rsidRPr="00B3036E">
          <w:rPr>
            <w:rStyle w:val="Hyperlink"/>
            <w:rFonts w:ascii="Arial" w:hAnsi="Arial" w:cs="Arial"/>
          </w:rPr>
          <w:t>notafiscal@piracicaba.sp.gov.br</w:t>
        </w:r>
      </w:hyperlink>
      <w:r w:rsidR="00370173" w:rsidRPr="00B3036E">
        <w:rPr>
          <w:rStyle w:val="Hyperlink"/>
          <w:rFonts w:ascii="Arial" w:hAnsi="Arial" w:cs="Arial"/>
          <w:color w:val="auto"/>
          <w:u w:val="none"/>
        </w:rPr>
        <w:t>.</w:t>
      </w:r>
    </w:p>
    <w:p w14:paraId="6BEB7837" w14:textId="77777777" w:rsidR="00370173" w:rsidRPr="00B3036E" w:rsidRDefault="00370173" w:rsidP="001345A2">
      <w:pPr>
        <w:ind w:firstLine="284"/>
        <w:jc w:val="both"/>
        <w:rPr>
          <w:rFonts w:ascii="Arial" w:hAnsi="Arial" w:cs="Arial"/>
        </w:rPr>
      </w:pPr>
    </w:p>
    <w:p w14:paraId="472CA51D" w14:textId="71F9488C" w:rsidR="00CE3EFF" w:rsidRPr="00B3036E" w:rsidRDefault="00CE3EFF"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Pr="00B3036E">
        <w:rPr>
          <w:rFonts w:ascii="Arial" w:hAnsi="Arial" w:cs="Arial"/>
          <w:b/>
          <w:bCs/>
        </w:rPr>
        <w:t>.1.3.</w:t>
      </w:r>
      <w:r w:rsidRPr="00B3036E">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6C7295F" w14:textId="77777777" w:rsidR="00CE3EFF" w:rsidRPr="00B3036E" w:rsidRDefault="00CE3EFF" w:rsidP="001345A2">
      <w:pPr>
        <w:ind w:firstLine="284"/>
        <w:jc w:val="both"/>
        <w:rPr>
          <w:rFonts w:ascii="Arial" w:hAnsi="Arial" w:cs="Arial"/>
        </w:rPr>
      </w:pPr>
    </w:p>
    <w:p w14:paraId="718AE133" w14:textId="0DD85E9B" w:rsidR="00CE3EFF" w:rsidRPr="00B3036E" w:rsidRDefault="0077368C" w:rsidP="001345A2">
      <w:pPr>
        <w:ind w:firstLine="284"/>
        <w:jc w:val="both"/>
        <w:rPr>
          <w:rFonts w:ascii="Arial" w:hAnsi="Arial" w:cs="Arial"/>
        </w:rPr>
      </w:pPr>
      <w:r w:rsidRPr="00B3036E">
        <w:rPr>
          <w:rFonts w:ascii="Arial" w:hAnsi="Arial" w:cs="Arial"/>
          <w:b/>
          <w:bCs/>
        </w:rPr>
        <w:t>1</w:t>
      </w:r>
      <w:r w:rsidR="00FE7A05">
        <w:rPr>
          <w:rFonts w:ascii="Arial" w:hAnsi="Arial" w:cs="Arial"/>
          <w:b/>
          <w:bCs/>
        </w:rPr>
        <w:t>8</w:t>
      </w:r>
      <w:r w:rsidRPr="00B3036E">
        <w:rPr>
          <w:rFonts w:ascii="Arial" w:hAnsi="Arial" w:cs="Arial"/>
          <w:b/>
          <w:bCs/>
        </w:rPr>
        <w:t>.2.</w:t>
      </w:r>
      <w:r w:rsidRPr="00B3036E">
        <w:rPr>
          <w:rFonts w:ascii="Arial" w:hAnsi="Arial" w:cs="Arial"/>
        </w:rPr>
        <w:t xml:space="preserve"> </w:t>
      </w:r>
      <w:r w:rsidR="00CE3EFF" w:rsidRPr="00B3036E">
        <w:rPr>
          <w:rFonts w:ascii="Arial" w:hAnsi="Arial" w:cs="Arial"/>
        </w:rPr>
        <w:t>Com a Nota Fiscal, deverá obrigatoriamente ser comprovada pela CONTRATADA a persistência das condições licitatórias da habilitação e qualificação a que alude o inciso</w:t>
      </w:r>
      <w:r w:rsidR="00BB0F19" w:rsidRPr="00B3036E">
        <w:rPr>
          <w:rFonts w:ascii="Arial" w:hAnsi="Arial" w:cs="Arial"/>
        </w:rPr>
        <w:t xml:space="preserve"> </w:t>
      </w:r>
      <w:r w:rsidR="00BB0F19" w:rsidRPr="00B3036E">
        <w:rPr>
          <w:rFonts w:ascii="Arial" w:hAnsi="Arial" w:cs="Arial"/>
          <w:color w:val="00B050"/>
        </w:rPr>
        <w:t xml:space="preserve">XVI do art. 92 da Lei </w:t>
      </w:r>
      <w:r w:rsidR="00204EB5" w:rsidRPr="00B3036E">
        <w:rPr>
          <w:rFonts w:ascii="Arial" w:hAnsi="Arial" w:cs="Arial"/>
          <w:color w:val="00B050"/>
        </w:rPr>
        <w:t>n° 14.333</w:t>
      </w:r>
      <w:r w:rsidR="00370173" w:rsidRPr="00B3036E">
        <w:rPr>
          <w:rFonts w:ascii="Arial" w:hAnsi="Arial" w:cs="Arial"/>
          <w:color w:val="00B050"/>
        </w:rPr>
        <w:t xml:space="preserve"> </w:t>
      </w:r>
      <w:r w:rsidR="00CE3EFF" w:rsidRPr="00B3036E">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77EE4A80" w14:textId="77777777" w:rsidR="00E651AB" w:rsidRPr="00B3036E" w:rsidRDefault="00E651AB" w:rsidP="001345A2">
      <w:pPr>
        <w:ind w:firstLine="284"/>
        <w:jc w:val="both"/>
        <w:rPr>
          <w:rFonts w:ascii="Arial" w:hAnsi="Arial" w:cs="Arial"/>
        </w:rPr>
      </w:pPr>
    </w:p>
    <w:p w14:paraId="0BACFCC6" w14:textId="15353E82" w:rsidR="005729A2" w:rsidRPr="00B3036E" w:rsidRDefault="005729A2" w:rsidP="001345A2">
      <w:pPr>
        <w:ind w:firstLine="284"/>
        <w:jc w:val="both"/>
        <w:rPr>
          <w:rFonts w:ascii="Arial" w:hAnsi="Arial" w:cs="Arial"/>
          <w:b/>
        </w:rPr>
      </w:pPr>
      <w:r w:rsidRPr="00B3036E">
        <w:rPr>
          <w:rFonts w:ascii="Arial" w:hAnsi="Arial" w:cs="Arial"/>
          <w:b/>
        </w:rPr>
        <w:t>1</w:t>
      </w:r>
      <w:r w:rsidR="00FE7A05">
        <w:rPr>
          <w:rFonts w:ascii="Arial" w:hAnsi="Arial" w:cs="Arial"/>
          <w:b/>
        </w:rPr>
        <w:t>8</w:t>
      </w:r>
      <w:r w:rsidRPr="00B3036E">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69FD8B" w14:textId="77777777" w:rsidR="00E651AB" w:rsidRPr="00B3036E" w:rsidRDefault="00E651AB" w:rsidP="001345A2">
      <w:pPr>
        <w:ind w:firstLine="284"/>
        <w:jc w:val="both"/>
        <w:rPr>
          <w:rFonts w:ascii="Arial" w:hAnsi="Arial" w:cs="Arial"/>
          <w:highlight w:val="yellow"/>
        </w:rPr>
      </w:pPr>
    </w:p>
    <w:p w14:paraId="77CCAF80" w14:textId="585CDAFC" w:rsidR="00CE3EFF" w:rsidRPr="00B3036E" w:rsidRDefault="00FE7A05" w:rsidP="001345A2">
      <w:pPr>
        <w:ind w:firstLine="284"/>
        <w:jc w:val="both"/>
        <w:rPr>
          <w:rFonts w:ascii="Arial" w:hAnsi="Arial" w:cs="Arial"/>
        </w:rPr>
      </w:pPr>
      <w:r>
        <w:rPr>
          <w:rFonts w:ascii="Arial" w:hAnsi="Arial" w:cs="Arial"/>
          <w:b/>
          <w:bCs/>
        </w:rPr>
        <w:t>19</w:t>
      </w:r>
      <w:r w:rsidR="00B039A0" w:rsidRPr="00B3036E">
        <w:rPr>
          <w:rFonts w:ascii="Arial" w:hAnsi="Arial" w:cs="Arial"/>
          <w:b/>
          <w:bCs/>
        </w:rPr>
        <w:t>.</w:t>
      </w:r>
      <w:r w:rsidR="00CE3EFF" w:rsidRPr="00B3036E">
        <w:rPr>
          <w:rFonts w:ascii="Arial" w:hAnsi="Arial" w:cs="Arial"/>
          <w:b/>
          <w:bCs/>
        </w:rPr>
        <w:t xml:space="preserve"> DISPOSIÇÕES FINAIS</w:t>
      </w:r>
    </w:p>
    <w:p w14:paraId="0275B2F2" w14:textId="77777777" w:rsidR="00CE3EFF" w:rsidRPr="00B3036E" w:rsidRDefault="00CE3EFF" w:rsidP="001345A2">
      <w:pPr>
        <w:ind w:firstLine="284"/>
        <w:jc w:val="both"/>
        <w:rPr>
          <w:rFonts w:ascii="Arial" w:hAnsi="Arial" w:cs="Arial"/>
        </w:rPr>
      </w:pPr>
    </w:p>
    <w:p w14:paraId="785EA1B0" w14:textId="09FDFC32"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.1.</w:t>
      </w:r>
      <w:r w:rsidR="00CE3EFF" w:rsidRPr="00B3036E">
        <w:rPr>
          <w:rFonts w:ascii="Arial" w:hAnsi="Arial" w:cs="Arial"/>
        </w:rPr>
        <w:t xml:space="preserve"> A presente licitação não </w:t>
      </w:r>
      <w:r w:rsidR="00D5196B" w:rsidRPr="00B3036E">
        <w:rPr>
          <w:rFonts w:ascii="Arial" w:hAnsi="Arial" w:cs="Arial"/>
        </w:rPr>
        <w:t>implicará</w:t>
      </w:r>
      <w:r w:rsidR="00CE3EFF" w:rsidRPr="00B3036E">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B3036E" w:rsidRDefault="00CE3EFF" w:rsidP="001345A2">
      <w:pPr>
        <w:ind w:firstLine="284"/>
        <w:jc w:val="both"/>
        <w:rPr>
          <w:rFonts w:ascii="Arial" w:hAnsi="Arial" w:cs="Arial"/>
        </w:rPr>
      </w:pPr>
    </w:p>
    <w:p w14:paraId="4BFDD708" w14:textId="2CFAF3C2"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.2.</w:t>
      </w:r>
      <w:r w:rsidR="00CE3EFF" w:rsidRPr="00B3036E">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B3036E" w:rsidRDefault="00CE3EFF" w:rsidP="001345A2">
      <w:pPr>
        <w:ind w:firstLine="284"/>
        <w:jc w:val="both"/>
        <w:rPr>
          <w:rFonts w:ascii="Arial" w:hAnsi="Arial" w:cs="Arial"/>
        </w:rPr>
      </w:pPr>
    </w:p>
    <w:p w14:paraId="7E401123" w14:textId="2118EC83" w:rsidR="00534D2C"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.3.</w:t>
      </w:r>
      <w:r w:rsidR="00CE3EFF" w:rsidRPr="00B3036E">
        <w:rPr>
          <w:rFonts w:ascii="Arial" w:hAnsi="Arial" w:cs="Arial"/>
        </w:rPr>
        <w:t xml:space="preserve"> </w:t>
      </w:r>
      <w:r w:rsidR="00534D2C" w:rsidRPr="00B3036E">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B3036E" w:rsidRDefault="00CE3EFF" w:rsidP="001345A2">
      <w:pPr>
        <w:ind w:firstLine="284"/>
        <w:jc w:val="both"/>
        <w:rPr>
          <w:rFonts w:ascii="Arial" w:hAnsi="Arial" w:cs="Arial"/>
        </w:rPr>
      </w:pPr>
    </w:p>
    <w:p w14:paraId="3EFC296E" w14:textId="50F2DAE5"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.4.</w:t>
      </w:r>
      <w:r w:rsidR="00CE3EFF" w:rsidRPr="00B3036E">
        <w:rPr>
          <w:rFonts w:ascii="Arial" w:hAnsi="Arial" w:cs="Arial"/>
        </w:rPr>
        <w:t xml:space="preserve"> Após a apresentação da proposta, não caberá desistência, salvo por motivo justo decorrente de fato superveniente e aceito pelo Pregoeiro.</w:t>
      </w:r>
    </w:p>
    <w:p w14:paraId="6ACE394D" w14:textId="77777777" w:rsidR="00CE3EFF" w:rsidRPr="00B3036E" w:rsidRDefault="00CE3EFF" w:rsidP="001345A2">
      <w:pPr>
        <w:ind w:firstLine="284"/>
        <w:jc w:val="both"/>
        <w:rPr>
          <w:rFonts w:ascii="Arial" w:hAnsi="Arial" w:cs="Arial"/>
        </w:rPr>
      </w:pPr>
    </w:p>
    <w:p w14:paraId="04791EBC" w14:textId="344895F7"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.5.</w:t>
      </w:r>
      <w:r w:rsidR="00CE3EFF" w:rsidRPr="00B3036E">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B3036E" w:rsidRDefault="00CE3EFF" w:rsidP="001345A2">
      <w:pPr>
        <w:ind w:firstLine="284"/>
        <w:jc w:val="both"/>
        <w:rPr>
          <w:rFonts w:ascii="Arial" w:hAnsi="Arial" w:cs="Arial"/>
        </w:rPr>
      </w:pPr>
    </w:p>
    <w:p w14:paraId="5B2B054A" w14:textId="1355363C"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.6.</w:t>
      </w:r>
      <w:r w:rsidR="00CE3EFF" w:rsidRPr="00B3036E">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B3036E" w:rsidRDefault="00CE3EFF" w:rsidP="001345A2">
      <w:pPr>
        <w:ind w:firstLine="284"/>
        <w:jc w:val="both"/>
        <w:rPr>
          <w:rFonts w:ascii="Arial" w:hAnsi="Arial" w:cs="Arial"/>
        </w:rPr>
      </w:pPr>
    </w:p>
    <w:p w14:paraId="14685712" w14:textId="1F5E3994"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.7.</w:t>
      </w:r>
      <w:r w:rsidR="00CE3EFF" w:rsidRPr="00B3036E">
        <w:rPr>
          <w:rFonts w:ascii="Arial" w:hAnsi="Arial" w:cs="Arial"/>
        </w:rPr>
        <w:t xml:space="preserve"> As licitantes intimadas para prestar qualquer esclarecimento adicional deverão fazê-lo no prazo determinado pelo Pregoeiro, sob pena de desclassificação /inabilitação.</w:t>
      </w:r>
    </w:p>
    <w:p w14:paraId="01E101EB" w14:textId="77777777" w:rsidR="00CE3EFF" w:rsidRPr="00B3036E" w:rsidRDefault="00CE3EFF" w:rsidP="001345A2">
      <w:pPr>
        <w:ind w:firstLine="284"/>
        <w:jc w:val="both"/>
        <w:rPr>
          <w:rFonts w:ascii="Arial" w:hAnsi="Arial" w:cs="Arial"/>
        </w:rPr>
      </w:pPr>
    </w:p>
    <w:p w14:paraId="30134693" w14:textId="579500C1"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.8.</w:t>
      </w:r>
      <w:r w:rsidR="00CE3EFF" w:rsidRPr="00B3036E">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B3036E" w:rsidRDefault="00CE3EFF" w:rsidP="001345A2">
      <w:pPr>
        <w:ind w:firstLine="284"/>
        <w:jc w:val="both"/>
        <w:rPr>
          <w:rFonts w:ascii="Arial" w:hAnsi="Arial" w:cs="Arial"/>
        </w:rPr>
      </w:pPr>
    </w:p>
    <w:p w14:paraId="563D3A1D" w14:textId="347040E3"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.9.</w:t>
      </w:r>
      <w:r w:rsidR="00CE3EFF" w:rsidRPr="00B3036E">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B3036E" w:rsidRDefault="00CE3EFF" w:rsidP="001345A2">
      <w:pPr>
        <w:ind w:firstLine="284"/>
        <w:jc w:val="both"/>
        <w:rPr>
          <w:rFonts w:ascii="Arial" w:hAnsi="Arial" w:cs="Arial"/>
        </w:rPr>
      </w:pPr>
    </w:p>
    <w:p w14:paraId="2F5FD4E4" w14:textId="7364A704"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.10.</w:t>
      </w:r>
      <w:r w:rsidR="00CE3EFF" w:rsidRPr="00B3036E">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B3036E" w:rsidRDefault="00CE3EFF" w:rsidP="001345A2">
      <w:pPr>
        <w:ind w:firstLine="284"/>
        <w:jc w:val="both"/>
        <w:rPr>
          <w:rFonts w:ascii="Arial" w:hAnsi="Arial" w:cs="Arial"/>
        </w:rPr>
      </w:pPr>
    </w:p>
    <w:p w14:paraId="11A0304C" w14:textId="326041FF"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.11.</w:t>
      </w:r>
      <w:r w:rsidR="00CE3EFF" w:rsidRPr="00B3036E">
        <w:rPr>
          <w:rFonts w:ascii="Arial" w:hAnsi="Arial" w:cs="Arial"/>
        </w:rPr>
        <w:t xml:space="preserve"> A participação da licitante nesta licitação implicará na aceitação de todos os termos e condições deste Edital.</w:t>
      </w:r>
    </w:p>
    <w:p w14:paraId="4969A129" w14:textId="77777777" w:rsidR="00CE3EFF" w:rsidRPr="00B3036E" w:rsidRDefault="00CE3EFF" w:rsidP="001345A2">
      <w:pPr>
        <w:ind w:firstLine="284"/>
        <w:jc w:val="both"/>
        <w:rPr>
          <w:rFonts w:ascii="Arial" w:hAnsi="Arial" w:cs="Arial"/>
        </w:rPr>
      </w:pPr>
    </w:p>
    <w:p w14:paraId="74587BA8" w14:textId="7CBA9E0D" w:rsidR="00CE3EFF" w:rsidRPr="00B3036E" w:rsidRDefault="00FE7A05" w:rsidP="001345A2">
      <w:pPr>
        <w:ind w:firstLine="284"/>
        <w:jc w:val="both"/>
        <w:rPr>
          <w:rFonts w:ascii="Arial" w:hAnsi="Arial" w:cs="Arial"/>
        </w:rPr>
      </w:pPr>
      <w:r>
        <w:rPr>
          <w:rFonts w:ascii="Arial" w:hAnsi="Arial" w:cs="Arial"/>
          <w:b/>
          <w:bCs/>
        </w:rPr>
        <w:t>19</w:t>
      </w:r>
      <w:r w:rsidR="00CE3EFF" w:rsidRPr="00B3036E">
        <w:rPr>
          <w:rFonts w:ascii="Arial" w:hAnsi="Arial" w:cs="Arial"/>
          <w:b/>
          <w:bCs/>
        </w:rPr>
        <w:t>.12.</w:t>
      </w:r>
      <w:r w:rsidR="00CE3EFF" w:rsidRPr="00B3036E">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7BCE0210" w14:textId="77777777" w:rsidR="002D7EE2" w:rsidRPr="002D7EE2" w:rsidRDefault="002D7EE2" w:rsidP="002D7EE2">
      <w:pPr>
        <w:ind w:firstLine="284"/>
        <w:jc w:val="both"/>
        <w:rPr>
          <w:rFonts w:ascii="Arial" w:hAnsi="Arial" w:cs="Arial"/>
          <w:kern w:val="2"/>
        </w:rPr>
      </w:pPr>
    </w:p>
    <w:p w14:paraId="3CDC093E" w14:textId="5A806C81" w:rsidR="00F655BA" w:rsidRPr="00F655BA" w:rsidRDefault="00F655BA" w:rsidP="00F655BA">
      <w:pPr>
        <w:tabs>
          <w:tab w:val="left" w:pos="284"/>
        </w:tabs>
        <w:ind w:firstLine="284"/>
        <w:jc w:val="both"/>
        <w:rPr>
          <w:rFonts w:ascii="Arial" w:hAnsi="Arial" w:cs="Arial"/>
        </w:rPr>
      </w:pPr>
      <w:r w:rsidRPr="00F655BA">
        <w:rPr>
          <w:rFonts w:ascii="Arial" w:hAnsi="Arial" w:cs="Arial"/>
          <w:b/>
          <w:bCs/>
        </w:rPr>
        <w:t>1</w:t>
      </w:r>
      <w:r w:rsidR="00B73B7E">
        <w:rPr>
          <w:rFonts w:ascii="Arial" w:hAnsi="Arial" w:cs="Arial"/>
          <w:b/>
          <w:bCs/>
        </w:rPr>
        <w:t>9</w:t>
      </w:r>
      <w:r w:rsidRPr="00F655BA">
        <w:rPr>
          <w:rFonts w:ascii="Arial" w:hAnsi="Arial" w:cs="Arial"/>
          <w:b/>
          <w:bCs/>
        </w:rPr>
        <w:t>.1</w:t>
      </w:r>
      <w:r w:rsidR="00B73B7E">
        <w:rPr>
          <w:rFonts w:ascii="Arial" w:hAnsi="Arial" w:cs="Arial"/>
          <w:b/>
          <w:bCs/>
        </w:rPr>
        <w:t>3</w:t>
      </w:r>
      <w:r w:rsidRPr="00F655BA">
        <w:rPr>
          <w:rFonts w:ascii="Arial" w:hAnsi="Arial" w:cs="Arial"/>
          <w:b/>
          <w:bCs/>
        </w:rPr>
        <w:t>.</w:t>
      </w:r>
      <w:r w:rsidRPr="00F655BA">
        <w:rPr>
          <w:rFonts w:ascii="Arial" w:hAnsi="Arial" w:cs="Arial"/>
        </w:rPr>
        <w:t xml:space="preserve"> Os casos omissos serão decididos pelo Pregoeiro em conformidade com as disposições constantes do presente Edital e legislação pertinente.</w:t>
      </w:r>
    </w:p>
    <w:p w14:paraId="605B71D4" w14:textId="77777777" w:rsidR="00F655BA" w:rsidRPr="00F655BA" w:rsidRDefault="00F655BA" w:rsidP="00F655BA">
      <w:pPr>
        <w:tabs>
          <w:tab w:val="left" w:pos="284"/>
        </w:tabs>
        <w:ind w:firstLine="284"/>
        <w:jc w:val="both"/>
        <w:rPr>
          <w:rFonts w:ascii="Arial" w:hAnsi="Arial" w:cs="Arial"/>
        </w:rPr>
      </w:pPr>
    </w:p>
    <w:p w14:paraId="2F2AB7D8" w14:textId="213EDFDC" w:rsidR="00F655BA" w:rsidRPr="00F655BA" w:rsidRDefault="00FE7A05" w:rsidP="00F655BA">
      <w:pPr>
        <w:tabs>
          <w:tab w:val="left" w:pos="284"/>
        </w:tabs>
        <w:ind w:firstLine="284"/>
        <w:jc w:val="both"/>
        <w:rPr>
          <w:rFonts w:ascii="Arial" w:hAnsi="Arial" w:cs="Arial"/>
        </w:rPr>
      </w:pPr>
      <w:r>
        <w:rPr>
          <w:rFonts w:ascii="Arial" w:hAnsi="Arial" w:cs="Arial"/>
          <w:b/>
          <w:bCs/>
        </w:rPr>
        <w:t>19</w:t>
      </w:r>
      <w:r w:rsidR="00F655BA" w:rsidRPr="00F655BA">
        <w:rPr>
          <w:rFonts w:ascii="Arial" w:hAnsi="Arial" w:cs="Arial"/>
          <w:b/>
          <w:bCs/>
        </w:rPr>
        <w:t>.1</w:t>
      </w:r>
      <w:r w:rsidR="00B73B7E">
        <w:rPr>
          <w:rFonts w:ascii="Arial" w:hAnsi="Arial" w:cs="Arial"/>
          <w:b/>
          <w:bCs/>
        </w:rPr>
        <w:t>4</w:t>
      </w:r>
      <w:r w:rsidR="00F655BA" w:rsidRPr="00F655BA">
        <w:rPr>
          <w:rFonts w:ascii="Arial" w:hAnsi="Arial" w:cs="Arial"/>
          <w:b/>
          <w:bCs/>
        </w:rPr>
        <w:t>.</w:t>
      </w:r>
      <w:r w:rsidR="00F655BA" w:rsidRPr="00F655BA">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14DBAD8B" w14:textId="77777777" w:rsidR="00F655BA" w:rsidRPr="00F655BA" w:rsidRDefault="00F655BA" w:rsidP="00F655BA">
      <w:pPr>
        <w:tabs>
          <w:tab w:val="left" w:pos="284"/>
        </w:tabs>
        <w:ind w:firstLine="284"/>
        <w:jc w:val="both"/>
        <w:rPr>
          <w:rFonts w:ascii="Arial" w:hAnsi="Arial" w:cs="Arial"/>
        </w:rPr>
      </w:pPr>
    </w:p>
    <w:p w14:paraId="4A9D5954" w14:textId="48CA4B1A" w:rsidR="00F655BA" w:rsidRPr="00F655BA" w:rsidRDefault="00FE7A05" w:rsidP="00F655BA">
      <w:pPr>
        <w:tabs>
          <w:tab w:val="left" w:pos="284"/>
        </w:tabs>
        <w:ind w:firstLine="284"/>
        <w:jc w:val="both"/>
        <w:rPr>
          <w:rStyle w:val="Hyperlink"/>
          <w:rFonts w:ascii="Arial" w:hAnsi="Arial" w:cs="Arial"/>
          <w:color w:val="auto"/>
          <w:u w:val="none"/>
        </w:rPr>
      </w:pPr>
      <w:r>
        <w:rPr>
          <w:rFonts w:ascii="Arial" w:hAnsi="Arial" w:cs="Arial"/>
          <w:b/>
          <w:bCs/>
        </w:rPr>
        <w:lastRenderedPageBreak/>
        <w:t>19</w:t>
      </w:r>
      <w:r w:rsidR="00F655BA" w:rsidRPr="00F655BA">
        <w:rPr>
          <w:rFonts w:ascii="Arial" w:hAnsi="Arial" w:cs="Arial"/>
          <w:b/>
          <w:bCs/>
        </w:rPr>
        <w:t>.1</w:t>
      </w:r>
      <w:r w:rsidR="00B73B7E">
        <w:rPr>
          <w:rFonts w:ascii="Arial" w:hAnsi="Arial" w:cs="Arial"/>
          <w:b/>
          <w:bCs/>
        </w:rPr>
        <w:t>5</w:t>
      </w:r>
      <w:r w:rsidR="00F655BA" w:rsidRPr="00F655BA">
        <w:rPr>
          <w:rFonts w:ascii="Arial" w:hAnsi="Arial" w:cs="Arial"/>
          <w:b/>
          <w:bCs/>
        </w:rPr>
        <w:t>.</w:t>
      </w:r>
      <w:r w:rsidR="00F655BA" w:rsidRPr="00F655BA">
        <w:rPr>
          <w:rFonts w:ascii="Arial" w:hAnsi="Arial" w:cs="Arial"/>
        </w:rPr>
        <w:t xml:space="preserve"> O edital de pregão</w:t>
      </w:r>
      <w:r w:rsidR="00F655BA" w:rsidRPr="00F655BA">
        <w:rPr>
          <w:rStyle w:val="Hyperlink"/>
          <w:rFonts w:ascii="Arial" w:hAnsi="Arial" w:cs="Arial"/>
          <w:color w:val="auto"/>
          <w:u w:val="none"/>
        </w:rPr>
        <w:t xml:space="preserve"> será composto de:</w:t>
      </w:r>
    </w:p>
    <w:p w14:paraId="1178CF53" w14:textId="77777777" w:rsidR="00F655BA" w:rsidRPr="00F655BA" w:rsidRDefault="00F655BA" w:rsidP="00F655BA">
      <w:pPr>
        <w:tabs>
          <w:tab w:val="left" w:pos="284"/>
        </w:tabs>
        <w:ind w:firstLine="284"/>
        <w:jc w:val="both"/>
        <w:rPr>
          <w:rStyle w:val="Hyperlink"/>
          <w:rFonts w:ascii="Arial" w:hAnsi="Arial" w:cs="Arial"/>
          <w:color w:val="auto"/>
          <w:u w:val="none"/>
        </w:rPr>
      </w:pPr>
      <w:r w:rsidRPr="00F655BA">
        <w:rPr>
          <w:rStyle w:val="Hyperlink"/>
          <w:rFonts w:ascii="Arial" w:hAnsi="Arial" w:cs="Arial"/>
          <w:b/>
          <w:bCs/>
          <w:color w:val="auto"/>
          <w:u w:val="none"/>
        </w:rPr>
        <w:t xml:space="preserve">a) </w:t>
      </w:r>
      <w:r w:rsidRPr="00F655BA">
        <w:rPr>
          <w:rStyle w:val="Hyperlink"/>
          <w:rFonts w:ascii="Arial" w:hAnsi="Arial" w:cs="Arial"/>
          <w:color w:val="auto"/>
          <w:u w:val="none"/>
        </w:rPr>
        <w:t>Termo de Referência;</w:t>
      </w:r>
    </w:p>
    <w:p w14:paraId="62B65487" w14:textId="77777777" w:rsidR="00F655BA" w:rsidRPr="00F655BA" w:rsidRDefault="00F655BA" w:rsidP="00F655BA">
      <w:pPr>
        <w:tabs>
          <w:tab w:val="left" w:pos="284"/>
        </w:tabs>
        <w:ind w:firstLine="284"/>
        <w:jc w:val="both"/>
        <w:rPr>
          <w:rFonts w:ascii="Arial" w:hAnsi="Arial" w:cs="Arial"/>
        </w:rPr>
      </w:pPr>
      <w:r w:rsidRPr="00F655BA">
        <w:rPr>
          <w:rStyle w:val="Hyperlink"/>
          <w:rFonts w:ascii="Arial" w:hAnsi="Arial" w:cs="Arial"/>
          <w:b/>
          <w:bCs/>
          <w:color w:val="auto"/>
          <w:u w:val="none"/>
        </w:rPr>
        <w:t xml:space="preserve">b) </w:t>
      </w:r>
      <w:r w:rsidRPr="00F655BA">
        <w:rPr>
          <w:rStyle w:val="Hyperlink"/>
          <w:rFonts w:ascii="Arial" w:hAnsi="Arial" w:cs="Arial"/>
          <w:color w:val="auto"/>
          <w:u w:val="none"/>
        </w:rPr>
        <w:t>Regulamento Geral;</w:t>
      </w:r>
    </w:p>
    <w:p w14:paraId="07D5B3C9"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c) </w:t>
      </w:r>
      <w:r w:rsidRPr="00F655BA">
        <w:rPr>
          <w:rFonts w:ascii="Arial" w:hAnsi="Arial" w:cs="Arial"/>
        </w:rPr>
        <w:t>Anexo I: Declarações Diversas;</w:t>
      </w:r>
    </w:p>
    <w:p w14:paraId="2C5ED959"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d) </w:t>
      </w:r>
      <w:r w:rsidRPr="00F655BA">
        <w:rPr>
          <w:rFonts w:ascii="Arial" w:hAnsi="Arial" w:cs="Arial"/>
        </w:rPr>
        <w:t>Anexo II: Declaração de elaboração independente de proposta e atuação conforme ao marco legal anticorrupção;</w:t>
      </w:r>
    </w:p>
    <w:p w14:paraId="4DC4EF11"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e) </w:t>
      </w:r>
      <w:r w:rsidRPr="00F655BA">
        <w:rPr>
          <w:rFonts w:ascii="Arial" w:hAnsi="Arial" w:cs="Arial"/>
        </w:rPr>
        <w:t>Anexo III: Declaração de enquadramento como microempresa (ME) ou empresa de pequeno porte (EPP);</w:t>
      </w:r>
    </w:p>
    <w:p w14:paraId="171440CF"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f)</w:t>
      </w:r>
      <w:r w:rsidRPr="00F655BA">
        <w:rPr>
          <w:rFonts w:ascii="Arial" w:hAnsi="Arial" w:cs="Arial"/>
        </w:rPr>
        <w:t xml:space="preserve"> Anexo IV: Modelo de Proposta;</w:t>
      </w:r>
    </w:p>
    <w:p w14:paraId="7F0712AC"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g)</w:t>
      </w:r>
      <w:r w:rsidRPr="00F655BA">
        <w:rPr>
          <w:rFonts w:ascii="Arial" w:hAnsi="Arial" w:cs="Arial"/>
        </w:rPr>
        <w:t xml:space="preserve"> Anexo V: Minuta de Contrato ou Termo equivalente. </w:t>
      </w:r>
    </w:p>
    <w:p w14:paraId="4D6449A5" w14:textId="77777777" w:rsidR="00F655BA" w:rsidRPr="00F655BA" w:rsidRDefault="00F655BA" w:rsidP="00F655BA">
      <w:pPr>
        <w:tabs>
          <w:tab w:val="left" w:pos="284"/>
        </w:tabs>
        <w:ind w:firstLine="284"/>
        <w:jc w:val="both"/>
        <w:rPr>
          <w:rFonts w:ascii="Arial" w:hAnsi="Arial" w:cs="Arial"/>
        </w:rPr>
      </w:pPr>
    </w:p>
    <w:p w14:paraId="1B6A0DD8" w14:textId="64D8729A" w:rsidR="00F655BA" w:rsidRPr="00F655BA" w:rsidRDefault="00F655BA" w:rsidP="00F655BA">
      <w:pPr>
        <w:tabs>
          <w:tab w:val="left" w:pos="284"/>
        </w:tabs>
        <w:ind w:firstLine="284"/>
        <w:jc w:val="both"/>
        <w:rPr>
          <w:rStyle w:val="Hyperlink"/>
          <w:rFonts w:ascii="Arial" w:hAnsi="Arial" w:cs="Arial"/>
          <w:color w:val="auto"/>
          <w:u w:val="none"/>
        </w:rPr>
      </w:pPr>
      <w:r w:rsidRPr="00F655BA">
        <w:rPr>
          <w:rFonts w:ascii="Arial" w:hAnsi="Arial" w:cs="Arial"/>
          <w:b/>
          <w:bCs/>
        </w:rPr>
        <w:t>1</w:t>
      </w:r>
      <w:r w:rsidR="00B73B7E">
        <w:rPr>
          <w:rFonts w:ascii="Arial" w:hAnsi="Arial" w:cs="Arial"/>
          <w:b/>
          <w:bCs/>
        </w:rPr>
        <w:t>9</w:t>
      </w:r>
      <w:r w:rsidRPr="00F655BA">
        <w:rPr>
          <w:rFonts w:ascii="Arial" w:hAnsi="Arial" w:cs="Arial"/>
          <w:b/>
          <w:bCs/>
        </w:rPr>
        <w:t>.1</w:t>
      </w:r>
      <w:r w:rsidR="00B73B7E">
        <w:rPr>
          <w:rFonts w:ascii="Arial" w:hAnsi="Arial" w:cs="Arial"/>
          <w:b/>
          <w:bCs/>
        </w:rPr>
        <w:t>6</w:t>
      </w:r>
      <w:r w:rsidRPr="00F655BA">
        <w:rPr>
          <w:rFonts w:ascii="Arial" w:hAnsi="Arial" w:cs="Arial"/>
          <w:b/>
          <w:bCs/>
        </w:rPr>
        <w:t>.</w:t>
      </w:r>
      <w:r w:rsidRPr="00F655BA">
        <w:rPr>
          <w:rFonts w:ascii="Arial" w:hAnsi="Arial" w:cs="Arial"/>
        </w:rPr>
        <w:t xml:space="preserve"> O procedimento licitatório </w:t>
      </w:r>
      <w:r w:rsidRPr="00F655BA">
        <w:rPr>
          <w:rFonts w:ascii="Arial" w:hAnsi="Arial" w:cs="Arial"/>
          <w:color w:val="000000"/>
        </w:rPr>
        <w:t>observará as seguintes fases, em sequência</w:t>
      </w:r>
      <w:r w:rsidRPr="00F655BA">
        <w:rPr>
          <w:rStyle w:val="Hyperlink"/>
          <w:rFonts w:ascii="Arial" w:hAnsi="Arial" w:cs="Arial"/>
          <w:color w:val="auto"/>
          <w:u w:val="none"/>
        </w:rPr>
        <w:t>:</w:t>
      </w:r>
    </w:p>
    <w:p w14:paraId="4EA1D536" w14:textId="77777777" w:rsidR="00F655BA" w:rsidRPr="00F655BA" w:rsidRDefault="00F655BA" w:rsidP="00F655BA">
      <w:pPr>
        <w:tabs>
          <w:tab w:val="left" w:pos="284"/>
        </w:tabs>
        <w:ind w:firstLine="284"/>
        <w:jc w:val="both"/>
        <w:rPr>
          <w:rStyle w:val="Hyperlink"/>
          <w:rFonts w:ascii="Arial" w:hAnsi="Arial" w:cs="Arial"/>
          <w:color w:val="auto"/>
          <w:u w:val="none"/>
        </w:rPr>
      </w:pPr>
      <w:r w:rsidRPr="00F655BA">
        <w:rPr>
          <w:rStyle w:val="Hyperlink"/>
          <w:rFonts w:ascii="Arial" w:hAnsi="Arial" w:cs="Arial"/>
          <w:b/>
          <w:bCs/>
          <w:color w:val="auto"/>
          <w:u w:val="none"/>
        </w:rPr>
        <w:t xml:space="preserve">I. </w:t>
      </w:r>
      <w:r w:rsidRPr="00F655BA">
        <w:rPr>
          <w:rStyle w:val="Hyperlink"/>
          <w:rFonts w:ascii="Arial" w:hAnsi="Arial" w:cs="Arial"/>
          <w:color w:val="auto"/>
          <w:u w:val="none"/>
        </w:rPr>
        <w:t xml:space="preserve">Envio das Propostas Eletrônicas; </w:t>
      </w:r>
    </w:p>
    <w:p w14:paraId="317D45DF" w14:textId="77777777" w:rsidR="00F655BA" w:rsidRPr="00F655BA" w:rsidRDefault="00F655BA" w:rsidP="00F655BA">
      <w:pPr>
        <w:tabs>
          <w:tab w:val="left" w:pos="284"/>
        </w:tabs>
        <w:ind w:firstLine="284"/>
        <w:jc w:val="both"/>
        <w:rPr>
          <w:rFonts w:ascii="Arial" w:hAnsi="Arial" w:cs="Arial"/>
        </w:rPr>
      </w:pPr>
      <w:r w:rsidRPr="00F655BA">
        <w:rPr>
          <w:rStyle w:val="Hyperlink"/>
          <w:rFonts w:ascii="Arial" w:hAnsi="Arial" w:cs="Arial"/>
          <w:b/>
          <w:bCs/>
          <w:color w:val="auto"/>
          <w:u w:val="none"/>
        </w:rPr>
        <w:t xml:space="preserve">II. </w:t>
      </w:r>
      <w:r w:rsidRPr="00F655BA">
        <w:rPr>
          <w:rStyle w:val="Hyperlink"/>
          <w:rFonts w:ascii="Arial" w:hAnsi="Arial" w:cs="Arial"/>
          <w:color w:val="auto"/>
          <w:u w:val="none"/>
        </w:rPr>
        <w:t>Abertura das Propostas e Disputa de Lances;</w:t>
      </w:r>
    </w:p>
    <w:p w14:paraId="2DEE39E7" w14:textId="77777777" w:rsidR="00F655BA" w:rsidRPr="00F655BA" w:rsidRDefault="00F655BA" w:rsidP="00F655BA">
      <w:pPr>
        <w:tabs>
          <w:tab w:val="left" w:pos="284"/>
        </w:tabs>
        <w:ind w:firstLine="284"/>
        <w:jc w:val="both"/>
        <w:rPr>
          <w:rFonts w:ascii="Arial" w:hAnsi="Arial" w:cs="Arial"/>
          <w:b/>
        </w:rPr>
      </w:pPr>
      <w:r w:rsidRPr="00F655BA">
        <w:rPr>
          <w:rFonts w:ascii="Arial" w:hAnsi="Arial" w:cs="Arial"/>
          <w:b/>
          <w:bCs/>
        </w:rPr>
        <w:t xml:space="preserve">III. </w:t>
      </w:r>
      <w:r w:rsidRPr="00F655BA">
        <w:rPr>
          <w:rFonts w:ascii="Arial" w:hAnsi="Arial" w:cs="Arial"/>
        </w:rPr>
        <w:t xml:space="preserve">Verificação das Condições de Participação; </w:t>
      </w:r>
    </w:p>
    <w:p w14:paraId="27302E1C"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IV. </w:t>
      </w:r>
      <w:r w:rsidRPr="00F655BA">
        <w:rPr>
          <w:rFonts w:ascii="Arial" w:hAnsi="Arial" w:cs="Arial"/>
        </w:rPr>
        <w:t>Negociação e Classificação;</w:t>
      </w:r>
    </w:p>
    <w:p w14:paraId="7E659DD1"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V. </w:t>
      </w:r>
      <w:r w:rsidRPr="00F655BA">
        <w:rPr>
          <w:rFonts w:ascii="Arial" w:hAnsi="Arial" w:cs="Arial"/>
          <w:bCs/>
        </w:rPr>
        <w:t xml:space="preserve">Julgamento e </w:t>
      </w:r>
      <w:r w:rsidRPr="00F655BA">
        <w:rPr>
          <w:rFonts w:ascii="Arial" w:hAnsi="Arial" w:cs="Arial"/>
        </w:rPr>
        <w:t xml:space="preserve">Habilitação; </w:t>
      </w:r>
    </w:p>
    <w:p w14:paraId="1B645D3B" w14:textId="77777777" w:rsidR="00F655BA" w:rsidRPr="00F655BA" w:rsidRDefault="00F655BA" w:rsidP="00F655BA">
      <w:pPr>
        <w:tabs>
          <w:tab w:val="left" w:pos="284"/>
        </w:tabs>
        <w:ind w:firstLine="284"/>
        <w:jc w:val="both"/>
        <w:rPr>
          <w:rFonts w:ascii="Arial" w:hAnsi="Arial" w:cs="Arial"/>
        </w:rPr>
      </w:pPr>
      <w:r w:rsidRPr="00F655BA">
        <w:rPr>
          <w:rFonts w:ascii="Arial" w:hAnsi="Arial" w:cs="Arial"/>
          <w:b/>
          <w:bCs/>
        </w:rPr>
        <w:t xml:space="preserve">VI. </w:t>
      </w:r>
      <w:r w:rsidRPr="00F655BA">
        <w:rPr>
          <w:rFonts w:ascii="Arial" w:hAnsi="Arial" w:cs="Arial"/>
        </w:rPr>
        <w:t>Manifestação de Recurso;</w:t>
      </w:r>
    </w:p>
    <w:p w14:paraId="74594F1C" w14:textId="77777777" w:rsidR="00F655BA" w:rsidRPr="000E0F32" w:rsidRDefault="00F655BA" w:rsidP="00F655BA">
      <w:pPr>
        <w:tabs>
          <w:tab w:val="left" w:pos="284"/>
        </w:tabs>
        <w:ind w:firstLine="284"/>
        <w:jc w:val="both"/>
        <w:rPr>
          <w:rFonts w:ascii="Arial" w:hAnsi="Arial" w:cs="Arial"/>
        </w:rPr>
      </w:pPr>
      <w:r w:rsidRPr="00220E2F">
        <w:rPr>
          <w:rFonts w:ascii="Arial" w:hAnsi="Arial" w:cs="Arial"/>
          <w:b/>
          <w:bCs/>
        </w:rPr>
        <w:t xml:space="preserve">VII. </w:t>
      </w:r>
      <w:r w:rsidRPr="00220E2F">
        <w:rPr>
          <w:rFonts w:ascii="Arial" w:hAnsi="Arial" w:cs="Arial"/>
          <w:bCs/>
        </w:rPr>
        <w:t>Adjudicação e/ou</w:t>
      </w:r>
      <w:r w:rsidRPr="00220E2F">
        <w:rPr>
          <w:rFonts w:ascii="Arial" w:hAnsi="Arial" w:cs="Arial"/>
        </w:rPr>
        <w:t xml:space="preserve"> Homologação.</w:t>
      </w:r>
    </w:p>
    <w:p w14:paraId="1200B9FC" w14:textId="494F9225" w:rsidR="00534D2C" w:rsidRPr="00B3036E" w:rsidRDefault="00534D2C" w:rsidP="00FC1ADA">
      <w:pPr>
        <w:ind w:firstLine="284"/>
        <w:jc w:val="both"/>
        <w:rPr>
          <w:rFonts w:ascii="Arial" w:hAnsi="Arial" w:cs="Arial"/>
        </w:rPr>
      </w:pPr>
    </w:p>
    <w:p w14:paraId="47117821" w14:textId="77777777" w:rsidR="001345A2" w:rsidRPr="000E0F32" w:rsidRDefault="001345A2" w:rsidP="001345A2">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w:t>
      </w:r>
    </w:p>
    <w:p w14:paraId="043A59F1" w14:textId="77777777" w:rsidR="001345A2" w:rsidRPr="000E0F32" w:rsidRDefault="001345A2" w:rsidP="001345A2">
      <w:pPr>
        <w:tabs>
          <w:tab w:val="left" w:pos="284"/>
        </w:tabs>
        <w:jc w:val="center"/>
        <w:rPr>
          <w:rFonts w:ascii="Arial" w:hAnsi="Arial" w:cs="Arial"/>
        </w:rPr>
      </w:pPr>
    </w:p>
    <w:p w14:paraId="4D991EC2" w14:textId="77777777" w:rsidR="001345A2" w:rsidRPr="000E0F32" w:rsidRDefault="001345A2" w:rsidP="001345A2">
      <w:pPr>
        <w:tabs>
          <w:tab w:val="left" w:pos="284"/>
        </w:tabs>
        <w:jc w:val="center"/>
        <w:rPr>
          <w:rFonts w:ascii="Arial" w:hAnsi="Arial" w:cs="Arial"/>
          <w:b/>
        </w:rPr>
      </w:pPr>
      <w:r w:rsidRPr="000E0F32">
        <w:rPr>
          <w:rFonts w:ascii="Arial" w:hAnsi="Arial" w:cs="Arial"/>
          <w:b/>
        </w:rPr>
        <w:t>MODELO DE DECLARAÇÕES DIVERSAS**</w:t>
      </w:r>
    </w:p>
    <w:p w14:paraId="063DD8C3" w14:textId="77777777" w:rsidR="001345A2" w:rsidRPr="000E0F32" w:rsidRDefault="001345A2" w:rsidP="001345A2">
      <w:pPr>
        <w:tabs>
          <w:tab w:val="left" w:pos="284"/>
        </w:tabs>
        <w:jc w:val="center"/>
        <w:rPr>
          <w:rFonts w:ascii="Arial" w:hAnsi="Arial" w:cs="Arial"/>
        </w:rPr>
      </w:pPr>
    </w:p>
    <w:p w14:paraId="0DB173FB" w14:textId="77777777" w:rsidR="001345A2" w:rsidRPr="000E0F32" w:rsidRDefault="001345A2" w:rsidP="001345A2">
      <w:pPr>
        <w:tabs>
          <w:tab w:val="left" w:pos="284"/>
        </w:tabs>
        <w:jc w:val="center"/>
        <w:rPr>
          <w:rFonts w:ascii="Arial" w:hAnsi="Arial" w:cs="Arial"/>
        </w:rPr>
      </w:pPr>
    </w:p>
    <w:p w14:paraId="6BBB0E11"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Nome completo: ____________________________________________________________</w:t>
      </w:r>
    </w:p>
    <w:p w14:paraId="021790A0"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p>
    <w:p w14:paraId="5D13F3B5" w14:textId="77777777" w:rsidR="001345A2" w:rsidRPr="000E0F32" w:rsidRDefault="001345A2" w:rsidP="001345A2">
      <w:pPr>
        <w:tabs>
          <w:tab w:val="left" w:pos="284"/>
        </w:tabs>
        <w:suppressAutoHyphens w:val="0"/>
        <w:autoSpaceDE w:val="0"/>
        <w:autoSpaceDN w:val="0"/>
        <w:adjustRightInd w:val="0"/>
        <w:jc w:val="both"/>
        <w:rPr>
          <w:rFonts w:ascii="Arial" w:hAnsi="Arial" w:cs="Arial"/>
        </w:rPr>
      </w:pPr>
      <w:r w:rsidRPr="000E0F32">
        <w:rPr>
          <w:rFonts w:ascii="Arial" w:hAnsi="Arial" w:cs="Arial"/>
          <w:lang w:eastAsia="pt-BR"/>
        </w:rPr>
        <w:t xml:space="preserve">RG nº: </w:t>
      </w:r>
      <w:r w:rsidRPr="000E0F32">
        <w:rPr>
          <w:rFonts w:ascii="Arial" w:hAnsi="Arial" w:cs="Arial"/>
          <w:bCs/>
          <w:lang w:eastAsia="pt-BR"/>
        </w:rPr>
        <w:t xml:space="preserve">______________________________ </w:t>
      </w:r>
      <w:r w:rsidRPr="000E0F32">
        <w:rPr>
          <w:rFonts w:ascii="Arial" w:hAnsi="Arial" w:cs="Arial"/>
          <w:lang w:eastAsia="pt-BR"/>
        </w:rPr>
        <w:t>CPF nº________________________________</w:t>
      </w:r>
    </w:p>
    <w:p w14:paraId="61795FB0" w14:textId="77777777" w:rsidR="001345A2" w:rsidRPr="000E0F32" w:rsidRDefault="001345A2" w:rsidP="001345A2">
      <w:pPr>
        <w:tabs>
          <w:tab w:val="left" w:pos="284"/>
        </w:tabs>
        <w:ind w:firstLine="561"/>
        <w:jc w:val="both"/>
        <w:rPr>
          <w:rFonts w:ascii="Arial" w:hAnsi="Arial" w:cs="Arial"/>
        </w:rPr>
      </w:pPr>
    </w:p>
    <w:p w14:paraId="0858DA3A" w14:textId="77777777" w:rsidR="001345A2" w:rsidRPr="000E0F32" w:rsidRDefault="001345A2" w:rsidP="001345A2">
      <w:pPr>
        <w:tabs>
          <w:tab w:val="left" w:pos="284"/>
        </w:tabs>
        <w:ind w:firstLine="561"/>
        <w:jc w:val="both"/>
        <w:rPr>
          <w:rFonts w:ascii="Arial" w:hAnsi="Arial" w:cs="Arial"/>
        </w:rPr>
      </w:pPr>
    </w:p>
    <w:p w14:paraId="53B89D24" w14:textId="77777777" w:rsidR="001345A2" w:rsidRPr="000E0F32" w:rsidRDefault="001345A2" w:rsidP="001345A2">
      <w:pPr>
        <w:tabs>
          <w:tab w:val="left" w:pos="284"/>
        </w:tabs>
        <w:jc w:val="both"/>
        <w:rPr>
          <w:rFonts w:ascii="Arial" w:hAnsi="Arial" w:cs="Arial"/>
        </w:rPr>
      </w:pPr>
      <w:r w:rsidRPr="000E0F32">
        <w:rPr>
          <w:rFonts w:ascii="Arial" w:hAnsi="Arial" w:cs="Arial"/>
          <w:b/>
          <w:bCs/>
        </w:rPr>
        <w:t xml:space="preserve">DECLARO, </w:t>
      </w:r>
      <w:r w:rsidRPr="000E0F32">
        <w:rPr>
          <w:rFonts w:ascii="Arial" w:hAnsi="Arial" w:cs="Arial"/>
        </w:rPr>
        <w:t>sob as penas da Lei, que o licitante __________________________________ (</w:t>
      </w:r>
      <w:r w:rsidRPr="000E0F32">
        <w:rPr>
          <w:rFonts w:ascii="Arial" w:hAnsi="Arial" w:cs="Arial"/>
          <w:i/>
          <w:iCs/>
        </w:rPr>
        <w:t>nome empresarial</w:t>
      </w:r>
      <w:r w:rsidRPr="000E0F32">
        <w:rPr>
          <w:rFonts w:ascii="Arial" w:hAnsi="Arial" w:cs="Arial"/>
        </w:rPr>
        <w:t>), participante do Pregão Eletrônico nº _____/_____, Processo n° ____/___:</w:t>
      </w:r>
    </w:p>
    <w:p w14:paraId="6C713F26" w14:textId="77777777" w:rsidR="001345A2" w:rsidRPr="000E0F32" w:rsidRDefault="001345A2" w:rsidP="001345A2">
      <w:pPr>
        <w:tabs>
          <w:tab w:val="left" w:pos="284"/>
        </w:tabs>
        <w:ind w:firstLine="561"/>
        <w:jc w:val="both"/>
        <w:rPr>
          <w:rFonts w:ascii="Arial" w:hAnsi="Arial" w:cs="Arial"/>
        </w:rPr>
      </w:pPr>
    </w:p>
    <w:p w14:paraId="4F90832C" w14:textId="77777777" w:rsidR="001345A2" w:rsidRPr="000E0F32" w:rsidRDefault="001345A2" w:rsidP="001345A2">
      <w:pPr>
        <w:numPr>
          <w:ilvl w:val="0"/>
          <w:numId w:val="4"/>
        </w:numPr>
        <w:tabs>
          <w:tab w:val="left" w:pos="284"/>
        </w:tabs>
        <w:ind w:left="567" w:hanging="284"/>
        <w:jc w:val="both"/>
        <w:rPr>
          <w:rFonts w:ascii="Arial" w:hAnsi="Arial" w:cs="Arial"/>
        </w:rPr>
      </w:pPr>
      <w:r w:rsidRPr="000E0F32">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6051E40" w14:textId="77777777" w:rsidR="001345A2" w:rsidRPr="000E0F32" w:rsidRDefault="001345A2" w:rsidP="001345A2">
      <w:pPr>
        <w:numPr>
          <w:ilvl w:val="0"/>
          <w:numId w:val="4"/>
        </w:numPr>
        <w:tabs>
          <w:tab w:val="left" w:pos="284"/>
        </w:tabs>
        <w:ind w:left="567" w:hanging="284"/>
        <w:jc w:val="both"/>
        <w:rPr>
          <w:rFonts w:ascii="Arial" w:hAnsi="Arial" w:cs="Arial"/>
        </w:rPr>
      </w:pPr>
      <w:r w:rsidRPr="000E0F32">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3D667356" w14:textId="77777777" w:rsidR="001345A2" w:rsidRPr="000E0F32" w:rsidRDefault="001345A2" w:rsidP="001345A2">
      <w:pPr>
        <w:numPr>
          <w:ilvl w:val="0"/>
          <w:numId w:val="4"/>
        </w:numPr>
        <w:tabs>
          <w:tab w:val="left" w:pos="284"/>
        </w:tabs>
        <w:ind w:left="567" w:hanging="284"/>
        <w:jc w:val="both"/>
        <w:rPr>
          <w:rFonts w:ascii="Arial" w:hAnsi="Arial" w:cs="Arial"/>
        </w:rPr>
      </w:pPr>
      <w:r w:rsidRPr="000E0F32">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1E638E46" w14:textId="77777777" w:rsidR="001345A2" w:rsidRPr="000E0F32" w:rsidRDefault="001345A2" w:rsidP="001345A2">
      <w:pPr>
        <w:numPr>
          <w:ilvl w:val="0"/>
          <w:numId w:val="4"/>
        </w:numPr>
        <w:tabs>
          <w:tab w:val="left" w:pos="284"/>
        </w:tabs>
        <w:ind w:left="567" w:hanging="284"/>
        <w:jc w:val="both"/>
        <w:rPr>
          <w:rFonts w:ascii="Arial" w:hAnsi="Arial" w:cs="Arial"/>
        </w:rPr>
      </w:pPr>
      <w:r w:rsidRPr="000E0F32">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6C55D9B6" w14:textId="77777777" w:rsidR="001345A2" w:rsidRPr="000E0F32" w:rsidRDefault="001345A2" w:rsidP="001345A2">
      <w:pPr>
        <w:numPr>
          <w:ilvl w:val="0"/>
          <w:numId w:val="4"/>
        </w:numPr>
        <w:tabs>
          <w:tab w:val="left" w:pos="284"/>
        </w:tabs>
        <w:ind w:left="567" w:hanging="284"/>
        <w:jc w:val="both"/>
        <w:rPr>
          <w:rFonts w:ascii="Arial" w:hAnsi="Arial" w:cs="Arial"/>
        </w:rPr>
      </w:pPr>
      <w:r w:rsidRPr="000E0F32">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348E037E" w14:textId="77777777" w:rsidR="001345A2" w:rsidRPr="000E0F32" w:rsidRDefault="001345A2" w:rsidP="001345A2">
      <w:pPr>
        <w:numPr>
          <w:ilvl w:val="0"/>
          <w:numId w:val="4"/>
        </w:numPr>
        <w:tabs>
          <w:tab w:val="left" w:pos="284"/>
        </w:tabs>
        <w:ind w:left="567" w:hanging="284"/>
        <w:jc w:val="both"/>
        <w:rPr>
          <w:rFonts w:ascii="Arial" w:hAnsi="Arial" w:cs="Arial"/>
        </w:rPr>
      </w:pPr>
      <w:r w:rsidRPr="000E0F32">
        <w:rPr>
          <w:rFonts w:ascii="Arial" w:hAnsi="Arial" w:cs="Arial"/>
        </w:rPr>
        <w:t>está ciente de que a falsidade na declaração de que trata os itens anteriores sujeitará o licitante às sanções previstas na Lei n° 14.133, de 2021, e neste Edital;</w:t>
      </w:r>
    </w:p>
    <w:p w14:paraId="4728D3A9" w14:textId="77777777" w:rsidR="001345A2" w:rsidRPr="000E0F32" w:rsidRDefault="001345A2" w:rsidP="001345A2">
      <w:pPr>
        <w:numPr>
          <w:ilvl w:val="0"/>
          <w:numId w:val="4"/>
        </w:numPr>
        <w:tabs>
          <w:tab w:val="left" w:pos="284"/>
        </w:tabs>
        <w:ind w:left="567" w:hanging="284"/>
        <w:jc w:val="both"/>
        <w:rPr>
          <w:rFonts w:ascii="Arial" w:hAnsi="Arial" w:cs="Arial"/>
        </w:rPr>
      </w:pPr>
      <w:r w:rsidRPr="000E0F32">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044CE0E7" w14:textId="77777777" w:rsidR="001345A2" w:rsidRPr="000E0F32" w:rsidRDefault="001345A2" w:rsidP="001345A2">
      <w:pPr>
        <w:tabs>
          <w:tab w:val="left" w:pos="284"/>
        </w:tabs>
        <w:ind w:firstLine="561"/>
        <w:jc w:val="both"/>
        <w:rPr>
          <w:rFonts w:ascii="Arial" w:hAnsi="Arial" w:cs="Arial"/>
        </w:rPr>
      </w:pPr>
    </w:p>
    <w:p w14:paraId="145C9D9E" w14:textId="77777777" w:rsidR="001345A2" w:rsidRPr="000E0F32" w:rsidRDefault="001345A2" w:rsidP="001345A2">
      <w:pPr>
        <w:tabs>
          <w:tab w:val="left" w:pos="284"/>
        </w:tabs>
        <w:ind w:firstLine="561"/>
        <w:jc w:val="both"/>
        <w:rPr>
          <w:rFonts w:ascii="Arial" w:hAnsi="Arial" w:cs="Arial"/>
        </w:rPr>
      </w:pPr>
    </w:p>
    <w:p w14:paraId="40176381" w14:textId="77777777" w:rsidR="001345A2" w:rsidRPr="000E0F32" w:rsidRDefault="001345A2" w:rsidP="001345A2">
      <w:pPr>
        <w:tabs>
          <w:tab w:val="left" w:pos="284"/>
        </w:tabs>
        <w:ind w:firstLine="561"/>
        <w:jc w:val="both"/>
        <w:rPr>
          <w:rFonts w:ascii="Arial" w:hAnsi="Arial" w:cs="Arial"/>
        </w:rPr>
      </w:pPr>
    </w:p>
    <w:p w14:paraId="5C51330A" w14:textId="77777777" w:rsidR="001345A2" w:rsidRPr="000E0F32" w:rsidRDefault="001345A2" w:rsidP="001345A2">
      <w:pPr>
        <w:tabs>
          <w:tab w:val="left" w:pos="284"/>
        </w:tabs>
        <w:ind w:firstLine="561"/>
        <w:jc w:val="both"/>
        <w:rPr>
          <w:rFonts w:ascii="Arial" w:hAnsi="Arial" w:cs="Arial"/>
        </w:rPr>
      </w:pPr>
    </w:p>
    <w:p w14:paraId="321FE50B" w14:textId="77777777" w:rsidR="001345A2" w:rsidRPr="000E0F32" w:rsidRDefault="001345A2" w:rsidP="001345A2">
      <w:pPr>
        <w:tabs>
          <w:tab w:val="left" w:pos="284"/>
        </w:tabs>
        <w:jc w:val="center"/>
        <w:rPr>
          <w:rFonts w:ascii="Arial" w:hAnsi="Arial" w:cs="Arial"/>
        </w:rPr>
      </w:pPr>
      <w:r w:rsidRPr="000E0F32">
        <w:rPr>
          <w:rFonts w:ascii="Arial" w:hAnsi="Arial" w:cs="Arial"/>
        </w:rPr>
        <w:t>Local e data</w:t>
      </w:r>
    </w:p>
    <w:p w14:paraId="0CA2ABBE" w14:textId="77777777" w:rsidR="001345A2" w:rsidRPr="000E0F32" w:rsidRDefault="001345A2" w:rsidP="001345A2">
      <w:pPr>
        <w:tabs>
          <w:tab w:val="left" w:pos="284"/>
        </w:tabs>
        <w:jc w:val="center"/>
        <w:rPr>
          <w:rFonts w:ascii="Arial" w:hAnsi="Arial" w:cs="Arial"/>
        </w:rPr>
      </w:pPr>
    </w:p>
    <w:p w14:paraId="57A35C35" w14:textId="77777777" w:rsidR="001345A2" w:rsidRPr="000E0F32" w:rsidRDefault="001345A2" w:rsidP="001345A2">
      <w:pPr>
        <w:tabs>
          <w:tab w:val="left" w:pos="284"/>
        </w:tabs>
        <w:jc w:val="center"/>
        <w:rPr>
          <w:rFonts w:ascii="Arial" w:hAnsi="Arial" w:cs="Arial"/>
        </w:rPr>
      </w:pPr>
    </w:p>
    <w:p w14:paraId="31154255" w14:textId="77777777" w:rsidR="001345A2" w:rsidRPr="000E0F32" w:rsidRDefault="001345A2" w:rsidP="001345A2">
      <w:pPr>
        <w:tabs>
          <w:tab w:val="left" w:pos="284"/>
        </w:tabs>
        <w:jc w:val="center"/>
        <w:rPr>
          <w:rFonts w:ascii="Arial" w:hAnsi="Arial" w:cs="Arial"/>
        </w:rPr>
      </w:pPr>
    </w:p>
    <w:p w14:paraId="179E91FF" w14:textId="77777777" w:rsidR="001345A2" w:rsidRPr="000E0F32" w:rsidRDefault="001345A2" w:rsidP="001345A2">
      <w:pPr>
        <w:tabs>
          <w:tab w:val="left" w:pos="284"/>
        </w:tabs>
        <w:jc w:val="center"/>
        <w:rPr>
          <w:rFonts w:ascii="Arial" w:hAnsi="Arial" w:cs="Arial"/>
        </w:rPr>
      </w:pPr>
    </w:p>
    <w:p w14:paraId="39539251" w14:textId="77777777" w:rsidR="001345A2" w:rsidRPr="000E0F32" w:rsidRDefault="001345A2" w:rsidP="001345A2">
      <w:pPr>
        <w:tabs>
          <w:tab w:val="left" w:pos="284"/>
        </w:tabs>
        <w:jc w:val="center"/>
        <w:rPr>
          <w:rFonts w:ascii="Arial" w:hAnsi="Arial" w:cs="Arial"/>
        </w:rPr>
      </w:pPr>
      <w:r w:rsidRPr="000E0F32">
        <w:rPr>
          <w:rFonts w:ascii="Arial" w:hAnsi="Arial" w:cs="Arial"/>
        </w:rPr>
        <w:t>_______________________________________________</w:t>
      </w:r>
    </w:p>
    <w:p w14:paraId="56210D7C" w14:textId="77777777" w:rsidR="001345A2" w:rsidRPr="000E0F32" w:rsidRDefault="001345A2" w:rsidP="001345A2">
      <w:pPr>
        <w:tabs>
          <w:tab w:val="left" w:pos="284"/>
        </w:tabs>
        <w:jc w:val="center"/>
        <w:rPr>
          <w:rFonts w:ascii="Arial" w:hAnsi="Arial" w:cs="Arial"/>
        </w:rPr>
      </w:pPr>
      <w:r w:rsidRPr="000E0F32">
        <w:rPr>
          <w:rFonts w:ascii="Arial" w:hAnsi="Arial" w:cs="Arial"/>
        </w:rPr>
        <w:t>Nome e assinatura do representante legal</w:t>
      </w:r>
    </w:p>
    <w:p w14:paraId="4D0F22A4" w14:textId="77777777" w:rsidR="001345A2" w:rsidRPr="000E0F32" w:rsidRDefault="001345A2" w:rsidP="001345A2">
      <w:pPr>
        <w:tabs>
          <w:tab w:val="left" w:pos="284"/>
        </w:tabs>
        <w:ind w:firstLine="561"/>
        <w:jc w:val="center"/>
        <w:rPr>
          <w:rFonts w:ascii="Arial" w:hAnsi="Arial" w:cs="Arial"/>
        </w:rPr>
      </w:pPr>
    </w:p>
    <w:p w14:paraId="58B0CA30" w14:textId="77777777" w:rsidR="001345A2" w:rsidRPr="000E0F32" w:rsidRDefault="001345A2" w:rsidP="001345A2">
      <w:pPr>
        <w:tabs>
          <w:tab w:val="left" w:pos="284"/>
        </w:tabs>
        <w:ind w:firstLine="561"/>
        <w:jc w:val="center"/>
        <w:rPr>
          <w:rFonts w:ascii="Arial" w:hAnsi="Arial" w:cs="Arial"/>
        </w:rPr>
      </w:pPr>
    </w:p>
    <w:p w14:paraId="114980C3" w14:textId="77777777" w:rsidR="001345A2" w:rsidRPr="000E0F32" w:rsidRDefault="001345A2" w:rsidP="001345A2">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0E0F32">
        <w:rPr>
          <w:b/>
          <w:bCs/>
          <w:color w:val="auto"/>
          <w:sz w:val="20"/>
          <w:szCs w:val="20"/>
        </w:rPr>
        <w:lastRenderedPageBreak/>
        <w:t>ANEXO II</w:t>
      </w:r>
    </w:p>
    <w:p w14:paraId="4BDD6CD7" w14:textId="77777777" w:rsidR="001345A2" w:rsidRPr="000E0F32" w:rsidRDefault="001345A2" w:rsidP="001345A2">
      <w:pPr>
        <w:tabs>
          <w:tab w:val="left" w:pos="284"/>
        </w:tabs>
        <w:ind w:firstLine="561"/>
        <w:jc w:val="center"/>
        <w:rPr>
          <w:rFonts w:ascii="Arial" w:hAnsi="Arial" w:cs="Arial"/>
          <w:b/>
        </w:rPr>
      </w:pPr>
    </w:p>
    <w:p w14:paraId="08A55032" w14:textId="77777777" w:rsidR="001345A2" w:rsidRPr="000E0F32" w:rsidRDefault="001345A2" w:rsidP="001345A2">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0E0F32">
        <w:rPr>
          <w:rFonts w:ascii="Arial" w:hAnsi="Arial" w:cs="Arial"/>
          <w:b/>
          <w:bCs/>
          <w:lang w:eastAsia="pt-BR"/>
        </w:rPr>
        <w:t>DECLARAÇÃO DE ELABORAÇÃO INDEPENDENTE DE PROPOSTA E ATUAÇÃO CONFORME AO MARCO LEGAL ANTICORRUPÇÃO</w:t>
      </w:r>
    </w:p>
    <w:p w14:paraId="49024AB5" w14:textId="77777777" w:rsidR="001345A2" w:rsidRPr="000E0F32" w:rsidRDefault="001345A2" w:rsidP="001345A2">
      <w:pPr>
        <w:tabs>
          <w:tab w:val="left" w:pos="284"/>
        </w:tabs>
        <w:suppressAutoHyphens w:val="0"/>
        <w:autoSpaceDE w:val="0"/>
        <w:autoSpaceDN w:val="0"/>
        <w:adjustRightInd w:val="0"/>
        <w:rPr>
          <w:rFonts w:ascii="Arial" w:hAnsi="Arial" w:cs="Arial"/>
          <w:lang w:eastAsia="pt-BR"/>
        </w:rPr>
      </w:pPr>
    </w:p>
    <w:p w14:paraId="77F8D299" w14:textId="77777777" w:rsidR="001345A2" w:rsidRPr="000E0F32" w:rsidRDefault="001345A2" w:rsidP="001345A2">
      <w:pPr>
        <w:tabs>
          <w:tab w:val="left" w:pos="284"/>
        </w:tabs>
        <w:suppressAutoHyphens w:val="0"/>
        <w:autoSpaceDE w:val="0"/>
        <w:autoSpaceDN w:val="0"/>
        <w:adjustRightInd w:val="0"/>
        <w:rPr>
          <w:rFonts w:ascii="Arial" w:hAnsi="Arial" w:cs="Arial"/>
          <w:lang w:eastAsia="pt-BR"/>
        </w:rPr>
      </w:pPr>
    </w:p>
    <w:p w14:paraId="1FB43769"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lang w:eastAsia="pt-BR"/>
        </w:rPr>
        <w:t>Eu, _____________________, portador do RG nº ________________ e do CPF nº ________________, representante legal do licitante _____________________ (</w:t>
      </w:r>
      <w:r w:rsidRPr="000E0F32">
        <w:rPr>
          <w:rFonts w:ascii="Arial" w:hAnsi="Arial" w:cs="Arial"/>
          <w:i/>
          <w:iCs/>
          <w:lang w:eastAsia="pt-BR"/>
        </w:rPr>
        <w:t>nome empresarial</w:t>
      </w:r>
      <w:r w:rsidRPr="000E0F32">
        <w:rPr>
          <w:rFonts w:ascii="Arial" w:hAnsi="Arial" w:cs="Arial"/>
          <w:lang w:eastAsia="pt-BR"/>
        </w:rPr>
        <w:t xml:space="preserve">), participante do Pregão Eletrônico nº ___/____, Processo n° ______/____, </w:t>
      </w:r>
      <w:r w:rsidRPr="000E0F32">
        <w:rPr>
          <w:rFonts w:ascii="Arial" w:hAnsi="Arial" w:cs="Arial"/>
          <w:b/>
          <w:bCs/>
          <w:lang w:eastAsia="pt-BR"/>
        </w:rPr>
        <w:t xml:space="preserve">DECLARO, </w:t>
      </w:r>
      <w:r w:rsidRPr="000E0F32">
        <w:rPr>
          <w:rFonts w:ascii="Arial" w:hAnsi="Arial" w:cs="Arial"/>
          <w:lang w:eastAsia="pt-BR"/>
        </w:rPr>
        <w:t xml:space="preserve">sob as penas da Lei, especialmente o artigo 299 do Código Penal Brasileiro, que: </w:t>
      </w:r>
    </w:p>
    <w:p w14:paraId="5FBE8C7C"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p>
    <w:p w14:paraId="2C206CFB"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73019D4A"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1FFC245C"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270B964B"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02918FEB" w14:textId="77777777" w:rsidR="001345A2" w:rsidRPr="000E0F32" w:rsidRDefault="001345A2" w:rsidP="001345A2">
      <w:pPr>
        <w:tabs>
          <w:tab w:val="left" w:pos="284"/>
        </w:tabs>
        <w:jc w:val="both"/>
        <w:rPr>
          <w:rFonts w:ascii="Arial" w:hAnsi="Arial" w:cs="Arial"/>
        </w:rPr>
      </w:pPr>
      <w:r w:rsidRPr="000E0F32">
        <w:rPr>
          <w:rFonts w:ascii="Arial" w:hAnsi="Arial" w:cs="Arial"/>
          <w:b/>
          <w:lang w:eastAsia="pt-BR"/>
        </w:rPr>
        <w:t>e)</w:t>
      </w:r>
      <w:r w:rsidRPr="000E0F32">
        <w:rPr>
          <w:rFonts w:ascii="Arial" w:hAnsi="Arial" w:cs="Arial"/>
          <w:lang w:eastAsia="pt-BR"/>
        </w:rPr>
        <w:t xml:space="preserve"> o conteúdo da proposta apresentada não foi, no todo ou em parte, informado, discutido ou recebido de qualquer integrante relacionado, </w:t>
      </w:r>
      <w:r w:rsidRPr="000E0F32">
        <w:rPr>
          <w:rFonts w:ascii="Arial" w:hAnsi="Arial" w:cs="Arial"/>
        </w:rPr>
        <w:t>direta ou indiretamente, ao órgão licitante antes da abertura oficial das propostas; e</w:t>
      </w:r>
    </w:p>
    <w:p w14:paraId="254AE797"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 representante legal do licitante está plenamente ciente do teor e da extensão desta declaração e que detém plenos poderes e informações para firmá-la. </w:t>
      </w:r>
    </w:p>
    <w:p w14:paraId="45A34EB2"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p>
    <w:p w14:paraId="44034B7F"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bCs/>
          <w:lang w:eastAsia="pt-BR"/>
        </w:rPr>
        <w:t>DECLARO</w:t>
      </w:r>
      <w:r w:rsidRPr="000E0F32">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4D741643"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p>
    <w:p w14:paraId="7986DAFC"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 </w:t>
      </w:r>
      <w:r w:rsidRPr="000E0F32">
        <w:rPr>
          <w:rFonts w:ascii="Arial" w:hAnsi="Arial" w:cs="Arial"/>
          <w:lang w:eastAsia="pt-BR"/>
        </w:rPr>
        <w:t xml:space="preserve">– prometer, oferecer ou dar, direta ou indiretamente, vantagem indevida a agente público, ou a terceira pessoa a ele relacionada; </w:t>
      </w:r>
    </w:p>
    <w:p w14:paraId="458BDCCC"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w:t>
      </w:r>
      <w:r w:rsidRPr="000E0F32">
        <w:rPr>
          <w:rFonts w:ascii="Arial" w:hAnsi="Arial" w:cs="Arial"/>
          <w:lang w:eastAsia="pt-BR"/>
        </w:rPr>
        <w:t xml:space="preserve"> – comprovadamente, financiar, custear, patrocinar ou de qualquer modo subvencionar a prática dos atos ilícitos previstos em Lei; </w:t>
      </w:r>
    </w:p>
    <w:p w14:paraId="21A263A4"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III</w:t>
      </w:r>
      <w:r w:rsidRPr="000E0F32">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6DD542C6"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 xml:space="preserve">IV </w:t>
      </w:r>
      <w:r w:rsidRPr="000E0F32">
        <w:rPr>
          <w:rFonts w:ascii="Arial" w:hAnsi="Arial" w:cs="Arial"/>
          <w:lang w:eastAsia="pt-BR"/>
        </w:rPr>
        <w:t xml:space="preserve">– no tocante a licitações e contratos: </w:t>
      </w:r>
    </w:p>
    <w:p w14:paraId="296F889D"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a)</w:t>
      </w:r>
      <w:r w:rsidRPr="000E0F32">
        <w:rPr>
          <w:rFonts w:ascii="Arial" w:hAnsi="Arial" w:cs="Arial"/>
          <w:lang w:eastAsia="pt-BR"/>
        </w:rPr>
        <w:t xml:space="preserve"> frustrar ou fraudar, mediante ajuste, combinação ou qualquer outro expediente, o caráter competitivo de procedimento licitatório público; </w:t>
      </w:r>
    </w:p>
    <w:p w14:paraId="36D8AB0E"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b)</w:t>
      </w:r>
      <w:r w:rsidRPr="000E0F32">
        <w:rPr>
          <w:rFonts w:ascii="Arial" w:hAnsi="Arial" w:cs="Arial"/>
          <w:lang w:eastAsia="pt-BR"/>
        </w:rPr>
        <w:t xml:space="preserve"> impedir, perturbar ou fraudar a realização de qualquer ato de procedimento licitatório público; </w:t>
      </w:r>
    </w:p>
    <w:p w14:paraId="3126FE85"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c)</w:t>
      </w:r>
      <w:r w:rsidRPr="000E0F32">
        <w:rPr>
          <w:rFonts w:ascii="Arial" w:hAnsi="Arial" w:cs="Arial"/>
          <w:lang w:eastAsia="pt-BR"/>
        </w:rPr>
        <w:t xml:space="preserve"> afastar ou procurar afastar licitante, por meio de fraude ou oferecimento de vantagem de qualquer tipo; </w:t>
      </w:r>
    </w:p>
    <w:p w14:paraId="3FFF0444"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d)</w:t>
      </w:r>
      <w:r w:rsidRPr="000E0F32">
        <w:rPr>
          <w:rFonts w:ascii="Arial" w:hAnsi="Arial" w:cs="Arial"/>
          <w:lang w:eastAsia="pt-BR"/>
        </w:rPr>
        <w:t xml:space="preserve"> fraudar licitação pública ou contrato dela decorrente; </w:t>
      </w:r>
    </w:p>
    <w:p w14:paraId="35537746"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e)</w:t>
      </w:r>
      <w:r w:rsidRPr="000E0F32">
        <w:rPr>
          <w:rFonts w:ascii="Arial" w:hAnsi="Arial" w:cs="Arial"/>
          <w:lang w:eastAsia="pt-BR"/>
        </w:rPr>
        <w:t xml:space="preserve"> criar, de modo fraudulento ou irregular, pessoa jurídica para participar de licitação pública ou celebrar contrato administrativo; </w:t>
      </w:r>
    </w:p>
    <w:p w14:paraId="5E1398B6"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f)</w:t>
      </w:r>
      <w:r w:rsidRPr="000E0F32">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30D6679E" w14:textId="77777777" w:rsidR="001345A2" w:rsidRPr="000E0F32" w:rsidRDefault="001345A2" w:rsidP="001345A2">
      <w:pPr>
        <w:tabs>
          <w:tab w:val="left" w:pos="284"/>
        </w:tabs>
        <w:jc w:val="both"/>
        <w:rPr>
          <w:rFonts w:ascii="Arial" w:hAnsi="Arial" w:cs="Arial"/>
          <w:lang w:eastAsia="pt-BR"/>
        </w:rPr>
      </w:pPr>
      <w:r w:rsidRPr="000E0F32">
        <w:rPr>
          <w:rFonts w:ascii="Arial" w:hAnsi="Arial" w:cs="Arial"/>
          <w:b/>
          <w:lang w:eastAsia="pt-BR"/>
        </w:rPr>
        <w:t>g)</w:t>
      </w:r>
      <w:r w:rsidRPr="000E0F32">
        <w:rPr>
          <w:rFonts w:ascii="Arial" w:hAnsi="Arial" w:cs="Arial"/>
          <w:lang w:eastAsia="pt-BR"/>
        </w:rPr>
        <w:t xml:space="preserve"> manipular ou fraudar o equilíbrio econômico-financeiro dos contratos celebrados com a administração pública; </w:t>
      </w:r>
    </w:p>
    <w:p w14:paraId="2C51E8A6" w14:textId="77777777" w:rsidR="001345A2" w:rsidRPr="000E0F32" w:rsidRDefault="001345A2" w:rsidP="001345A2">
      <w:pPr>
        <w:tabs>
          <w:tab w:val="left" w:pos="284"/>
        </w:tabs>
        <w:suppressAutoHyphens w:val="0"/>
        <w:autoSpaceDE w:val="0"/>
        <w:autoSpaceDN w:val="0"/>
        <w:adjustRightInd w:val="0"/>
        <w:jc w:val="both"/>
        <w:rPr>
          <w:rFonts w:ascii="Arial" w:hAnsi="Arial" w:cs="Arial"/>
          <w:lang w:eastAsia="pt-BR"/>
        </w:rPr>
      </w:pPr>
      <w:r w:rsidRPr="000E0F32">
        <w:rPr>
          <w:rFonts w:ascii="Arial" w:hAnsi="Arial" w:cs="Arial"/>
          <w:b/>
          <w:lang w:eastAsia="pt-BR"/>
        </w:rPr>
        <w:t>V</w:t>
      </w:r>
      <w:r w:rsidRPr="000E0F32">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5D56F062" w14:textId="77777777" w:rsidR="001345A2" w:rsidRPr="000E0F32" w:rsidRDefault="001345A2" w:rsidP="001345A2">
      <w:pPr>
        <w:tabs>
          <w:tab w:val="left" w:pos="284"/>
        </w:tabs>
        <w:jc w:val="both"/>
        <w:rPr>
          <w:rFonts w:ascii="Arial" w:hAnsi="Arial" w:cs="Arial"/>
        </w:rPr>
      </w:pPr>
    </w:p>
    <w:p w14:paraId="6B50D5C3" w14:textId="77777777" w:rsidR="001345A2" w:rsidRPr="000E0F32" w:rsidRDefault="001345A2" w:rsidP="001345A2">
      <w:pPr>
        <w:tabs>
          <w:tab w:val="left" w:pos="284"/>
        </w:tabs>
        <w:jc w:val="center"/>
        <w:rPr>
          <w:rFonts w:ascii="Arial" w:hAnsi="Arial" w:cs="Arial"/>
        </w:rPr>
      </w:pPr>
      <w:r w:rsidRPr="000E0F32">
        <w:rPr>
          <w:rFonts w:ascii="Arial" w:hAnsi="Arial" w:cs="Arial"/>
        </w:rPr>
        <w:t>Local e data</w:t>
      </w:r>
    </w:p>
    <w:p w14:paraId="172584D7" w14:textId="77777777" w:rsidR="001345A2" w:rsidRPr="000E0F32" w:rsidRDefault="001345A2" w:rsidP="001345A2">
      <w:pPr>
        <w:tabs>
          <w:tab w:val="left" w:pos="284"/>
        </w:tabs>
        <w:jc w:val="center"/>
        <w:rPr>
          <w:rFonts w:ascii="Arial" w:hAnsi="Arial" w:cs="Arial"/>
        </w:rPr>
      </w:pPr>
    </w:p>
    <w:p w14:paraId="1565EE45" w14:textId="77777777" w:rsidR="001345A2" w:rsidRPr="000E0F32" w:rsidRDefault="001345A2" w:rsidP="001345A2">
      <w:pPr>
        <w:tabs>
          <w:tab w:val="left" w:pos="284"/>
        </w:tabs>
        <w:jc w:val="center"/>
        <w:rPr>
          <w:rFonts w:ascii="Arial" w:hAnsi="Arial" w:cs="Arial"/>
        </w:rPr>
      </w:pPr>
    </w:p>
    <w:p w14:paraId="02728F75" w14:textId="77777777" w:rsidR="001345A2" w:rsidRPr="000E0F32" w:rsidRDefault="001345A2" w:rsidP="001345A2">
      <w:pPr>
        <w:tabs>
          <w:tab w:val="left" w:pos="284"/>
        </w:tabs>
        <w:jc w:val="center"/>
        <w:rPr>
          <w:rFonts w:ascii="Arial" w:hAnsi="Arial" w:cs="Arial"/>
        </w:rPr>
      </w:pPr>
      <w:r w:rsidRPr="000E0F32">
        <w:rPr>
          <w:rFonts w:ascii="Arial" w:hAnsi="Arial" w:cs="Arial"/>
        </w:rPr>
        <w:t>_______________________________________________</w:t>
      </w:r>
    </w:p>
    <w:p w14:paraId="7FF62C6E" w14:textId="77777777" w:rsidR="001345A2" w:rsidRPr="000E0F32" w:rsidRDefault="001345A2" w:rsidP="001345A2">
      <w:pPr>
        <w:tabs>
          <w:tab w:val="left" w:pos="284"/>
        </w:tabs>
        <w:jc w:val="center"/>
        <w:rPr>
          <w:rFonts w:ascii="Arial" w:hAnsi="Arial" w:cs="Arial"/>
        </w:rPr>
      </w:pPr>
      <w:r w:rsidRPr="000E0F32">
        <w:rPr>
          <w:rFonts w:ascii="Arial" w:hAnsi="Arial" w:cs="Arial"/>
        </w:rPr>
        <w:t>Nome e assinatura do representante legal</w:t>
      </w:r>
    </w:p>
    <w:p w14:paraId="22136942" w14:textId="77777777" w:rsidR="001345A2" w:rsidRPr="000E0F32" w:rsidRDefault="001345A2" w:rsidP="001345A2">
      <w:pPr>
        <w:pStyle w:val="Recuodecorpodetexto"/>
        <w:pageBreakBefore/>
        <w:widowControl w:val="0"/>
        <w:tabs>
          <w:tab w:val="left" w:pos="284"/>
        </w:tabs>
        <w:overflowPunct/>
        <w:autoSpaceDE/>
        <w:spacing w:line="240" w:lineRule="auto"/>
        <w:jc w:val="center"/>
        <w:rPr>
          <w:b/>
          <w:bCs/>
          <w:color w:val="auto"/>
          <w:sz w:val="20"/>
          <w:szCs w:val="20"/>
          <w:lang w:val="pt-BR"/>
        </w:rPr>
      </w:pPr>
      <w:r w:rsidRPr="000E0F32">
        <w:rPr>
          <w:b/>
          <w:color w:val="auto"/>
          <w:sz w:val="20"/>
          <w:szCs w:val="20"/>
        </w:rPr>
        <w:lastRenderedPageBreak/>
        <w:t>ANEXO I</w:t>
      </w:r>
      <w:r w:rsidRPr="000E0F32">
        <w:rPr>
          <w:b/>
          <w:color w:val="auto"/>
          <w:sz w:val="20"/>
          <w:szCs w:val="20"/>
          <w:lang w:val="pt-BR"/>
        </w:rPr>
        <w:t>II</w:t>
      </w:r>
    </w:p>
    <w:p w14:paraId="5DB9C5BE" w14:textId="77777777" w:rsidR="001345A2" w:rsidRPr="000E0F32" w:rsidRDefault="001345A2" w:rsidP="001345A2">
      <w:pPr>
        <w:tabs>
          <w:tab w:val="left" w:pos="284"/>
        </w:tabs>
        <w:jc w:val="center"/>
        <w:rPr>
          <w:rFonts w:ascii="Arial" w:hAnsi="Arial" w:cs="Arial"/>
          <w:b/>
          <w:bCs/>
        </w:rPr>
      </w:pPr>
      <w:r w:rsidRPr="000E0F32">
        <w:rPr>
          <w:rFonts w:ascii="Arial" w:hAnsi="Arial" w:cs="Arial"/>
        </w:rPr>
        <w:t>====================================================================================</w:t>
      </w:r>
    </w:p>
    <w:p w14:paraId="3AE3EFC7" w14:textId="77777777" w:rsidR="001345A2" w:rsidRPr="000E0F32" w:rsidRDefault="001345A2" w:rsidP="001345A2">
      <w:pPr>
        <w:tabs>
          <w:tab w:val="left" w:pos="284"/>
        </w:tabs>
        <w:jc w:val="center"/>
        <w:rPr>
          <w:rFonts w:ascii="Arial" w:hAnsi="Arial" w:cs="Arial"/>
          <w:b/>
          <w:bCs/>
        </w:rPr>
      </w:pPr>
      <w:r w:rsidRPr="000E0F32">
        <w:rPr>
          <w:rFonts w:ascii="Arial" w:hAnsi="Arial" w:cs="Arial"/>
          <w:b/>
          <w:bCs/>
        </w:rPr>
        <w:t xml:space="preserve">DECLARAÇÃO DE ENQUADRAMENTO COMO MICROEMPRESA (ME) </w:t>
      </w:r>
    </w:p>
    <w:p w14:paraId="55727265" w14:textId="77777777" w:rsidR="001345A2" w:rsidRPr="000E0F32" w:rsidRDefault="001345A2" w:rsidP="001345A2">
      <w:pPr>
        <w:tabs>
          <w:tab w:val="left" w:pos="284"/>
        </w:tabs>
        <w:jc w:val="center"/>
        <w:rPr>
          <w:rFonts w:ascii="Arial" w:hAnsi="Arial" w:cs="Arial"/>
        </w:rPr>
      </w:pPr>
      <w:r w:rsidRPr="000E0F32">
        <w:rPr>
          <w:rFonts w:ascii="Arial" w:hAnsi="Arial" w:cs="Arial"/>
          <w:b/>
          <w:bCs/>
        </w:rPr>
        <w:t>OU EMPRESA DE PEQUENO PORTE (EPP)</w:t>
      </w:r>
    </w:p>
    <w:p w14:paraId="229B6303" w14:textId="77777777" w:rsidR="001345A2" w:rsidRPr="000E0F32" w:rsidRDefault="001345A2" w:rsidP="001345A2">
      <w:pPr>
        <w:tabs>
          <w:tab w:val="left" w:pos="284"/>
        </w:tabs>
        <w:jc w:val="center"/>
        <w:rPr>
          <w:rFonts w:ascii="Arial" w:hAnsi="Arial" w:cs="Arial"/>
          <w:b/>
          <w:bCs/>
        </w:rPr>
      </w:pPr>
      <w:r w:rsidRPr="000E0F32">
        <w:rPr>
          <w:rFonts w:ascii="Arial" w:hAnsi="Arial" w:cs="Arial"/>
        </w:rPr>
        <w:t>====================================================================================</w:t>
      </w:r>
    </w:p>
    <w:p w14:paraId="3E322728"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251504CC"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3265C2BA"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04EC3164"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742F784E" w14:textId="77777777" w:rsidR="001345A2" w:rsidRPr="000E0F32" w:rsidRDefault="001345A2" w:rsidP="001345A2">
      <w:pPr>
        <w:pStyle w:val="Recuodecorpodetexto"/>
        <w:widowControl w:val="0"/>
        <w:tabs>
          <w:tab w:val="left" w:pos="284"/>
        </w:tabs>
        <w:overflowPunct/>
        <w:autoSpaceDE/>
        <w:spacing w:line="240" w:lineRule="auto"/>
        <w:rPr>
          <w:color w:val="auto"/>
          <w:sz w:val="20"/>
          <w:szCs w:val="20"/>
        </w:rPr>
      </w:pPr>
    </w:p>
    <w:p w14:paraId="5C274444" w14:textId="77777777" w:rsidR="001345A2" w:rsidRPr="000E0F32" w:rsidRDefault="001345A2" w:rsidP="001345A2">
      <w:pPr>
        <w:pStyle w:val="Recuodecorpodetexto"/>
        <w:widowControl w:val="0"/>
        <w:tabs>
          <w:tab w:val="left" w:pos="284"/>
        </w:tabs>
        <w:overflowPunct/>
        <w:autoSpaceDE/>
        <w:spacing w:line="240" w:lineRule="auto"/>
        <w:textAlignment w:val="auto"/>
        <w:rPr>
          <w:color w:val="auto"/>
          <w:sz w:val="20"/>
          <w:szCs w:val="20"/>
        </w:rPr>
      </w:pPr>
    </w:p>
    <w:p w14:paraId="6972CF53" w14:textId="77777777" w:rsidR="001345A2" w:rsidRPr="000E0F32" w:rsidRDefault="001345A2" w:rsidP="001345A2">
      <w:pPr>
        <w:pStyle w:val="Recuodecorpodetexto"/>
        <w:tabs>
          <w:tab w:val="left" w:pos="284"/>
        </w:tabs>
        <w:spacing w:line="240" w:lineRule="auto"/>
        <w:rPr>
          <w:color w:val="auto"/>
          <w:sz w:val="20"/>
          <w:szCs w:val="20"/>
        </w:rPr>
      </w:pPr>
    </w:p>
    <w:p w14:paraId="74888F32" w14:textId="77777777" w:rsidR="001345A2" w:rsidRPr="000E0F32" w:rsidRDefault="001345A2" w:rsidP="001345A2">
      <w:pPr>
        <w:tabs>
          <w:tab w:val="left" w:pos="284"/>
        </w:tabs>
        <w:rPr>
          <w:rFonts w:ascii="Arial" w:hAnsi="Arial" w:cs="Arial"/>
        </w:rPr>
      </w:pPr>
    </w:p>
    <w:p w14:paraId="35EA6E85" w14:textId="77777777" w:rsidR="001345A2" w:rsidRPr="000E0F32" w:rsidRDefault="001345A2" w:rsidP="001345A2">
      <w:pPr>
        <w:tabs>
          <w:tab w:val="left" w:pos="284"/>
        </w:tabs>
        <w:rPr>
          <w:rFonts w:ascii="Arial" w:hAnsi="Arial" w:cs="Arial"/>
        </w:rPr>
      </w:pPr>
    </w:p>
    <w:p w14:paraId="7D9EB9CE" w14:textId="77777777" w:rsidR="001345A2" w:rsidRPr="000E0F32" w:rsidRDefault="001345A2" w:rsidP="001345A2">
      <w:pPr>
        <w:tabs>
          <w:tab w:val="left" w:pos="284"/>
        </w:tabs>
        <w:rPr>
          <w:rFonts w:ascii="Arial" w:hAnsi="Arial" w:cs="Arial"/>
        </w:rPr>
      </w:pPr>
    </w:p>
    <w:p w14:paraId="4D4B1DB4" w14:textId="77777777" w:rsidR="001345A2" w:rsidRPr="000E0F32" w:rsidRDefault="001345A2" w:rsidP="001345A2">
      <w:pPr>
        <w:tabs>
          <w:tab w:val="left" w:pos="284"/>
        </w:tabs>
        <w:rPr>
          <w:rFonts w:ascii="Arial" w:hAnsi="Arial" w:cs="Arial"/>
        </w:rPr>
      </w:pPr>
    </w:p>
    <w:p w14:paraId="55BF649F" w14:textId="77777777" w:rsidR="001345A2" w:rsidRPr="000E0F32" w:rsidRDefault="001345A2" w:rsidP="001345A2">
      <w:pPr>
        <w:tabs>
          <w:tab w:val="left" w:pos="284"/>
        </w:tabs>
        <w:rPr>
          <w:rFonts w:ascii="Arial" w:hAnsi="Arial" w:cs="Arial"/>
        </w:rPr>
      </w:pPr>
    </w:p>
    <w:p w14:paraId="2A84069F" w14:textId="77777777" w:rsidR="001345A2" w:rsidRPr="000E0F32" w:rsidRDefault="001345A2" w:rsidP="001345A2">
      <w:pPr>
        <w:tabs>
          <w:tab w:val="left" w:pos="284"/>
        </w:tabs>
        <w:rPr>
          <w:rFonts w:ascii="Arial" w:hAnsi="Arial" w:cs="Arial"/>
        </w:rPr>
      </w:pPr>
    </w:p>
    <w:p w14:paraId="25FED9F4" w14:textId="77777777" w:rsidR="001345A2" w:rsidRPr="000E0F32" w:rsidRDefault="001345A2" w:rsidP="001345A2">
      <w:pPr>
        <w:tabs>
          <w:tab w:val="left" w:pos="284"/>
        </w:tabs>
        <w:rPr>
          <w:rFonts w:ascii="Arial" w:hAnsi="Arial" w:cs="Arial"/>
        </w:rPr>
      </w:pPr>
    </w:p>
    <w:p w14:paraId="3CFC3776" w14:textId="7C959352" w:rsidR="001345A2" w:rsidRPr="000E0F32" w:rsidRDefault="001345A2" w:rsidP="001345A2">
      <w:pPr>
        <w:tabs>
          <w:tab w:val="left" w:pos="284"/>
        </w:tabs>
        <w:jc w:val="both"/>
        <w:rPr>
          <w:rFonts w:ascii="Arial" w:hAnsi="Arial" w:cs="Arial"/>
          <w:lang w:eastAsia="pt-BR"/>
        </w:rPr>
      </w:pPr>
      <w:r w:rsidRPr="000E0F32">
        <w:rPr>
          <w:rFonts w:ascii="Arial" w:hAnsi="Arial" w:cs="Arial"/>
          <w:lang w:eastAsia="pt-BR"/>
        </w:rPr>
        <w:t>_______________________________ (</w:t>
      </w:r>
      <w:r w:rsidRPr="000E0F32">
        <w:rPr>
          <w:rFonts w:ascii="Arial" w:hAnsi="Arial" w:cs="Arial"/>
          <w:i/>
          <w:iCs/>
          <w:lang w:eastAsia="pt-BR"/>
        </w:rPr>
        <w:t>nome empresarial</w:t>
      </w:r>
      <w:r w:rsidRPr="000E0F32">
        <w:rPr>
          <w:rFonts w:ascii="Arial" w:hAnsi="Arial" w:cs="Arial"/>
          <w:lang w:eastAsia="pt-BR"/>
        </w:rPr>
        <w:t xml:space="preserve">), </w:t>
      </w:r>
      <w:r w:rsidRPr="000E0F32">
        <w:rPr>
          <w:rFonts w:ascii="Arial" w:hAnsi="Arial" w:cs="Arial"/>
        </w:rPr>
        <w:t xml:space="preserve">inscrito no CNPJ nº ___________________ e Inscrição Estadual nº ________________________, por intermédio de seu representante legal o (a) Sr.(a) </w:t>
      </w:r>
      <w:r w:rsidRPr="000E0F32">
        <w:rPr>
          <w:rFonts w:ascii="Arial" w:hAnsi="Arial" w:cs="Arial"/>
          <w:lang w:eastAsia="pt-BR"/>
        </w:rPr>
        <w:t>__________________________</w:t>
      </w:r>
      <w:r w:rsidRPr="000E0F32">
        <w:rPr>
          <w:rFonts w:ascii="Arial" w:hAnsi="Arial" w:cs="Arial"/>
        </w:rPr>
        <w:t xml:space="preserve">, </w:t>
      </w:r>
      <w:r w:rsidRPr="000E0F32">
        <w:rPr>
          <w:rFonts w:ascii="Arial" w:hAnsi="Arial" w:cs="Arial"/>
          <w:lang w:eastAsia="pt-BR"/>
        </w:rPr>
        <w:t xml:space="preserve">portador do RG nº ________________ e do CPF nº ________________, </w:t>
      </w:r>
      <w:r w:rsidRPr="000E0F32">
        <w:rPr>
          <w:rFonts w:ascii="Arial" w:hAnsi="Arial" w:cs="Arial"/>
        </w:rPr>
        <w:t xml:space="preserve">DECLARA, sob as penas da lei, que cumpre os requisitos legais para qualificação como </w:t>
      </w:r>
      <w:r w:rsidRPr="000E0F32">
        <w:rPr>
          <w:rFonts w:ascii="Arial" w:hAnsi="Arial" w:cs="Arial"/>
          <w:b/>
        </w:rPr>
        <w:t>Microempresa (ME)</w:t>
      </w:r>
      <w:r w:rsidRPr="000E0F32">
        <w:rPr>
          <w:rFonts w:ascii="Arial" w:hAnsi="Arial" w:cs="Arial"/>
        </w:rPr>
        <w:t xml:space="preserve"> ou </w:t>
      </w:r>
      <w:r w:rsidRPr="000E0F32">
        <w:rPr>
          <w:rFonts w:ascii="Arial" w:hAnsi="Arial" w:cs="Arial"/>
          <w:b/>
        </w:rPr>
        <w:t>Empresa de Pequeno Porte (EPP)</w:t>
      </w:r>
      <w:r w:rsidRPr="000E0F32">
        <w:rPr>
          <w:rFonts w:ascii="Arial" w:hAnsi="Arial" w:cs="Arial"/>
        </w:rPr>
        <w:t>, e que no ano calendário ainda não tenham celebrado contratos com a Administração Pública cujos valore</w:t>
      </w:r>
      <w:r w:rsidR="006F79F9">
        <w:rPr>
          <w:rFonts w:ascii="Arial" w:hAnsi="Arial" w:cs="Arial"/>
        </w:rPr>
        <w:t>s</w:t>
      </w:r>
      <w:r w:rsidRPr="000E0F32">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sidRPr="000E0F32">
        <w:rPr>
          <w:rFonts w:ascii="Arial" w:hAnsi="Arial" w:cs="Arial"/>
          <w:bCs/>
          <w:iCs/>
        </w:rPr>
        <w:t>alterada pela Lei Complementar n.º 147/2014</w:t>
      </w:r>
      <w:r w:rsidRPr="000E0F32">
        <w:rPr>
          <w:rFonts w:ascii="Arial" w:hAnsi="Arial" w:cs="Arial"/>
        </w:rPr>
        <w:t xml:space="preserve"> e Decreto Municipal 12.437/07, estando ciente da penalidades previstas no subitem </w:t>
      </w:r>
      <w:r w:rsidR="00E35954">
        <w:rPr>
          <w:rFonts w:ascii="Arial" w:hAnsi="Arial" w:cs="Arial"/>
        </w:rPr>
        <w:t xml:space="preserve">13.1.4. </w:t>
      </w:r>
      <w:r w:rsidRPr="000E0F32">
        <w:rPr>
          <w:rFonts w:ascii="Arial" w:hAnsi="Arial" w:cs="Arial"/>
        </w:rPr>
        <w:t>do edital no caso de declaração falsa, independente do processo judicial cabível.</w:t>
      </w:r>
    </w:p>
    <w:p w14:paraId="32E89132" w14:textId="77777777" w:rsidR="001345A2" w:rsidRPr="000E0F32" w:rsidRDefault="001345A2" w:rsidP="001345A2">
      <w:pPr>
        <w:tabs>
          <w:tab w:val="left" w:pos="284"/>
        </w:tabs>
        <w:jc w:val="both"/>
        <w:rPr>
          <w:rFonts w:ascii="Arial" w:hAnsi="Arial" w:cs="Arial"/>
        </w:rPr>
      </w:pPr>
    </w:p>
    <w:p w14:paraId="1F16F126" w14:textId="77777777" w:rsidR="001345A2" w:rsidRPr="000E0F32" w:rsidRDefault="001345A2" w:rsidP="001345A2">
      <w:pPr>
        <w:tabs>
          <w:tab w:val="left" w:pos="284"/>
        </w:tabs>
        <w:jc w:val="both"/>
        <w:rPr>
          <w:rFonts w:ascii="Arial" w:hAnsi="Arial" w:cs="Arial"/>
        </w:rPr>
      </w:pPr>
    </w:p>
    <w:p w14:paraId="4E2E0B4E" w14:textId="77777777" w:rsidR="001345A2" w:rsidRPr="000E0F32" w:rsidRDefault="001345A2" w:rsidP="001345A2">
      <w:pPr>
        <w:tabs>
          <w:tab w:val="left" w:pos="284"/>
        </w:tabs>
        <w:jc w:val="both"/>
        <w:rPr>
          <w:rFonts w:ascii="Arial" w:hAnsi="Arial" w:cs="Arial"/>
        </w:rPr>
      </w:pPr>
    </w:p>
    <w:p w14:paraId="57749AA2" w14:textId="77777777" w:rsidR="001345A2" w:rsidRPr="000E0F32" w:rsidRDefault="001345A2" w:rsidP="001345A2">
      <w:pPr>
        <w:tabs>
          <w:tab w:val="left" w:pos="284"/>
        </w:tabs>
        <w:jc w:val="both"/>
        <w:rPr>
          <w:rFonts w:ascii="Arial" w:hAnsi="Arial" w:cs="Arial"/>
        </w:rPr>
      </w:pPr>
    </w:p>
    <w:p w14:paraId="2F5D16E3" w14:textId="77777777" w:rsidR="001345A2" w:rsidRPr="000E0F32" w:rsidRDefault="001345A2" w:rsidP="001345A2">
      <w:pPr>
        <w:tabs>
          <w:tab w:val="left" w:pos="284"/>
        </w:tabs>
        <w:ind w:firstLine="561"/>
        <w:jc w:val="both"/>
        <w:rPr>
          <w:rFonts w:ascii="Arial" w:hAnsi="Arial" w:cs="Arial"/>
        </w:rPr>
      </w:pPr>
    </w:p>
    <w:p w14:paraId="2143DABC" w14:textId="77777777" w:rsidR="001345A2" w:rsidRPr="000E0F32" w:rsidRDefault="001345A2" w:rsidP="001345A2">
      <w:pPr>
        <w:tabs>
          <w:tab w:val="left" w:pos="284"/>
        </w:tabs>
        <w:ind w:firstLine="561"/>
        <w:jc w:val="center"/>
        <w:rPr>
          <w:rFonts w:ascii="Arial" w:hAnsi="Arial" w:cs="Arial"/>
        </w:rPr>
      </w:pPr>
      <w:r w:rsidRPr="000E0F32">
        <w:rPr>
          <w:rFonts w:ascii="Arial" w:hAnsi="Arial" w:cs="Arial"/>
        </w:rPr>
        <w:t>Local e data</w:t>
      </w:r>
    </w:p>
    <w:p w14:paraId="432B10B9" w14:textId="77777777" w:rsidR="001345A2" w:rsidRPr="000E0F32" w:rsidRDefault="001345A2" w:rsidP="001345A2">
      <w:pPr>
        <w:tabs>
          <w:tab w:val="left" w:pos="284"/>
        </w:tabs>
        <w:ind w:firstLine="561"/>
        <w:jc w:val="center"/>
        <w:rPr>
          <w:rFonts w:ascii="Arial" w:hAnsi="Arial" w:cs="Arial"/>
        </w:rPr>
      </w:pPr>
    </w:p>
    <w:p w14:paraId="662D6C69" w14:textId="77777777" w:rsidR="001345A2" w:rsidRPr="000E0F32" w:rsidRDefault="001345A2" w:rsidP="001345A2">
      <w:pPr>
        <w:tabs>
          <w:tab w:val="left" w:pos="284"/>
        </w:tabs>
        <w:ind w:firstLine="561"/>
        <w:jc w:val="center"/>
        <w:rPr>
          <w:rFonts w:ascii="Arial" w:hAnsi="Arial" w:cs="Arial"/>
        </w:rPr>
      </w:pPr>
    </w:p>
    <w:p w14:paraId="77A4E4DD" w14:textId="77777777" w:rsidR="001345A2" w:rsidRPr="000E0F32" w:rsidRDefault="001345A2" w:rsidP="001345A2">
      <w:pPr>
        <w:tabs>
          <w:tab w:val="left" w:pos="284"/>
        </w:tabs>
        <w:ind w:firstLine="561"/>
        <w:jc w:val="center"/>
        <w:rPr>
          <w:rFonts w:ascii="Arial" w:hAnsi="Arial" w:cs="Arial"/>
        </w:rPr>
      </w:pPr>
    </w:p>
    <w:p w14:paraId="0BECE1A2" w14:textId="77777777" w:rsidR="001345A2" w:rsidRPr="000E0F32" w:rsidRDefault="001345A2" w:rsidP="001345A2">
      <w:pPr>
        <w:tabs>
          <w:tab w:val="left" w:pos="284"/>
        </w:tabs>
        <w:ind w:firstLine="561"/>
        <w:jc w:val="center"/>
        <w:rPr>
          <w:rFonts w:ascii="Arial" w:hAnsi="Arial" w:cs="Arial"/>
        </w:rPr>
      </w:pPr>
    </w:p>
    <w:p w14:paraId="1998B455" w14:textId="77777777" w:rsidR="001345A2" w:rsidRPr="000E0F32" w:rsidRDefault="001345A2" w:rsidP="001345A2">
      <w:pPr>
        <w:tabs>
          <w:tab w:val="left" w:pos="284"/>
        </w:tabs>
        <w:ind w:firstLine="561"/>
        <w:jc w:val="center"/>
        <w:rPr>
          <w:rFonts w:ascii="Arial" w:hAnsi="Arial" w:cs="Arial"/>
        </w:rPr>
      </w:pPr>
      <w:r w:rsidRPr="000E0F32">
        <w:rPr>
          <w:rFonts w:ascii="Arial" w:hAnsi="Arial" w:cs="Arial"/>
        </w:rPr>
        <w:t>_______________________________________________</w:t>
      </w:r>
    </w:p>
    <w:p w14:paraId="124AE85D" w14:textId="77777777" w:rsidR="001345A2" w:rsidRPr="000E0F32" w:rsidRDefault="001345A2" w:rsidP="001345A2">
      <w:pPr>
        <w:tabs>
          <w:tab w:val="left" w:pos="284"/>
        </w:tabs>
        <w:ind w:firstLine="561"/>
        <w:jc w:val="center"/>
        <w:rPr>
          <w:rFonts w:ascii="Arial" w:hAnsi="Arial" w:cs="Arial"/>
        </w:rPr>
      </w:pPr>
      <w:r w:rsidRPr="000E0F32">
        <w:rPr>
          <w:rFonts w:ascii="Arial" w:hAnsi="Arial" w:cs="Arial"/>
        </w:rPr>
        <w:t>Nome e assinatura do representante legal</w:t>
      </w:r>
    </w:p>
    <w:p w14:paraId="5EC0F633" w14:textId="77777777" w:rsidR="001345A2" w:rsidRPr="000E0F32" w:rsidRDefault="001345A2" w:rsidP="001345A2">
      <w:pPr>
        <w:tabs>
          <w:tab w:val="left" w:pos="284"/>
        </w:tabs>
        <w:jc w:val="center"/>
        <w:rPr>
          <w:rFonts w:ascii="Arial" w:hAnsi="Arial" w:cs="Arial"/>
        </w:rPr>
      </w:pPr>
    </w:p>
    <w:p w14:paraId="2BB1E822" w14:textId="77777777" w:rsidR="001345A2" w:rsidRPr="000E0F32" w:rsidRDefault="001345A2" w:rsidP="001345A2">
      <w:pPr>
        <w:tabs>
          <w:tab w:val="left" w:pos="284"/>
        </w:tabs>
        <w:jc w:val="center"/>
        <w:rPr>
          <w:rFonts w:ascii="Arial" w:hAnsi="Arial" w:cs="Arial"/>
        </w:rPr>
      </w:pPr>
    </w:p>
    <w:p w14:paraId="63231F84" w14:textId="77777777" w:rsidR="001345A2" w:rsidRPr="000E0F32" w:rsidRDefault="001345A2" w:rsidP="001345A2">
      <w:pPr>
        <w:tabs>
          <w:tab w:val="left" w:pos="284"/>
        </w:tabs>
        <w:jc w:val="center"/>
        <w:rPr>
          <w:rFonts w:ascii="Arial" w:hAnsi="Arial" w:cs="Arial"/>
        </w:rPr>
      </w:pPr>
    </w:p>
    <w:p w14:paraId="557CE983" w14:textId="77777777" w:rsidR="001345A2" w:rsidRPr="000E0F32" w:rsidRDefault="001345A2" w:rsidP="001345A2">
      <w:pPr>
        <w:tabs>
          <w:tab w:val="left" w:pos="284"/>
        </w:tabs>
        <w:jc w:val="center"/>
        <w:rPr>
          <w:rFonts w:ascii="Arial" w:hAnsi="Arial" w:cs="Arial"/>
        </w:rPr>
      </w:pPr>
    </w:p>
    <w:p w14:paraId="34172945" w14:textId="77777777" w:rsidR="001345A2" w:rsidRPr="000E0F32" w:rsidRDefault="001345A2" w:rsidP="001345A2">
      <w:pPr>
        <w:tabs>
          <w:tab w:val="left" w:pos="284"/>
        </w:tabs>
        <w:jc w:val="center"/>
        <w:rPr>
          <w:rFonts w:ascii="Arial" w:hAnsi="Arial" w:cs="Arial"/>
        </w:rPr>
      </w:pPr>
    </w:p>
    <w:p w14:paraId="77971E5F" w14:textId="77777777" w:rsidR="001345A2" w:rsidRPr="000E0F32" w:rsidRDefault="001345A2" w:rsidP="001345A2">
      <w:pPr>
        <w:tabs>
          <w:tab w:val="left" w:pos="284"/>
        </w:tabs>
        <w:jc w:val="center"/>
        <w:rPr>
          <w:rFonts w:ascii="Arial" w:hAnsi="Arial" w:cs="Arial"/>
        </w:rPr>
      </w:pPr>
    </w:p>
    <w:p w14:paraId="7B750856" w14:textId="77777777" w:rsidR="001345A2" w:rsidRPr="000E0F32" w:rsidRDefault="001345A2" w:rsidP="001345A2">
      <w:pPr>
        <w:tabs>
          <w:tab w:val="left" w:pos="284"/>
        </w:tabs>
        <w:rPr>
          <w:rFonts w:ascii="Arial" w:hAnsi="Arial" w:cs="Arial"/>
        </w:rPr>
      </w:pPr>
    </w:p>
    <w:p w14:paraId="53CDC5C0" w14:textId="77777777" w:rsidR="001345A2" w:rsidRPr="000E0F32" w:rsidRDefault="001345A2" w:rsidP="001345A2">
      <w:pPr>
        <w:pStyle w:val="Recuodecorpodetexto"/>
        <w:pageBreakBefore/>
        <w:widowControl w:val="0"/>
        <w:tabs>
          <w:tab w:val="left" w:pos="284"/>
        </w:tabs>
        <w:overflowPunct/>
        <w:autoSpaceDE/>
        <w:spacing w:line="240" w:lineRule="auto"/>
        <w:jc w:val="center"/>
        <w:rPr>
          <w:color w:val="auto"/>
          <w:sz w:val="20"/>
          <w:szCs w:val="20"/>
        </w:rPr>
      </w:pPr>
      <w:r w:rsidRPr="000E0F32">
        <w:rPr>
          <w:b/>
          <w:color w:val="auto"/>
          <w:sz w:val="20"/>
          <w:szCs w:val="20"/>
        </w:rPr>
        <w:lastRenderedPageBreak/>
        <w:t xml:space="preserve">ANEXO </w:t>
      </w:r>
      <w:r w:rsidRPr="000E0F32">
        <w:rPr>
          <w:b/>
          <w:color w:val="auto"/>
          <w:sz w:val="20"/>
          <w:szCs w:val="20"/>
          <w:lang w:val="pt-BR"/>
        </w:rPr>
        <w:t>I</w:t>
      </w:r>
      <w:r w:rsidRPr="000E0F32">
        <w:rPr>
          <w:b/>
          <w:color w:val="auto"/>
          <w:sz w:val="20"/>
          <w:szCs w:val="20"/>
        </w:rPr>
        <w:t>V</w:t>
      </w:r>
    </w:p>
    <w:p w14:paraId="18282FFE" w14:textId="77777777" w:rsidR="001345A2" w:rsidRPr="000E0F32" w:rsidRDefault="001345A2" w:rsidP="001345A2">
      <w:pPr>
        <w:tabs>
          <w:tab w:val="left" w:pos="284"/>
        </w:tabs>
        <w:jc w:val="both"/>
        <w:rPr>
          <w:rFonts w:ascii="Arial" w:hAnsi="Arial" w:cs="Arial"/>
        </w:rPr>
      </w:pPr>
      <w:r w:rsidRPr="000E0F32">
        <w:rPr>
          <w:rFonts w:ascii="Arial" w:hAnsi="Arial" w:cs="Arial"/>
        </w:rPr>
        <w:t>===================================================================================</w:t>
      </w:r>
    </w:p>
    <w:p w14:paraId="58C5E390" w14:textId="77777777" w:rsidR="001345A2" w:rsidRPr="000E0F32" w:rsidRDefault="001345A2" w:rsidP="001345A2">
      <w:pPr>
        <w:tabs>
          <w:tab w:val="left" w:pos="284"/>
        </w:tabs>
        <w:jc w:val="center"/>
        <w:rPr>
          <w:rFonts w:ascii="Arial" w:hAnsi="Arial" w:cs="Arial"/>
          <w:b/>
        </w:rPr>
      </w:pPr>
      <w:r w:rsidRPr="000E0F32">
        <w:rPr>
          <w:rFonts w:ascii="Arial" w:hAnsi="Arial" w:cs="Arial"/>
          <w:b/>
        </w:rPr>
        <w:t>MODELO DE PROPOSTA</w:t>
      </w:r>
    </w:p>
    <w:p w14:paraId="3AB7DF4F" w14:textId="77777777" w:rsidR="001345A2" w:rsidRPr="000E0F32" w:rsidRDefault="001345A2" w:rsidP="001345A2">
      <w:pPr>
        <w:tabs>
          <w:tab w:val="left" w:pos="284"/>
        </w:tabs>
        <w:jc w:val="both"/>
        <w:rPr>
          <w:rFonts w:ascii="Arial" w:hAnsi="Arial" w:cs="Arial"/>
        </w:rPr>
      </w:pPr>
      <w:r w:rsidRPr="000E0F32">
        <w:rPr>
          <w:rFonts w:ascii="Arial" w:hAnsi="Arial" w:cs="Arial"/>
        </w:rPr>
        <w:t>===================================================================================</w:t>
      </w:r>
    </w:p>
    <w:p w14:paraId="3AFEA4EE" w14:textId="77777777" w:rsidR="001345A2" w:rsidRPr="000E0F32" w:rsidRDefault="001345A2" w:rsidP="001345A2">
      <w:pPr>
        <w:tabs>
          <w:tab w:val="left" w:pos="284"/>
        </w:tabs>
        <w:jc w:val="both"/>
        <w:rPr>
          <w:rFonts w:ascii="Arial" w:hAnsi="Arial" w:cs="Arial"/>
        </w:rPr>
      </w:pPr>
    </w:p>
    <w:p w14:paraId="560A0006" w14:textId="77777777" w:rsidR="001345A2" w:rsidRPr="000E0F32" w:rsidRDefault="001345A2" w:rsidP="001345A2">
      <w:pPr>
        <w:tabs>
          <w:tab w:val="left" w:pos="284"/>
        </w:tabs>
        <w:jc w:val="both"/>
        <w:rPr>
          <w:rFonts w:ascii="Arial" w:hAnsi="Arial" w:cs="Arial"/>
        </w:rPr>
      </w:pPr>
    </w:p>
    <w:p w14:paraId="58AFBD8B" w14:textId="77777777" w:rsidR="001345A2" w:rsidRPr="000E0F32" w:rsidRDefault="001345A2" w:rsidP="001345A2">
      <w:pPr>
        <w:pStyle w:val="Corpodetexto31"/>
        <w:tabs>
          <w:tab w:val="left" w:pos="284"/>
        </w:tabs>
        <w:rPr>
          <w:b/>
          <w:color w:val="auto"/>
        </w:rPr>
      </w:pPr>
      <w:r w:rsidRPr="000E0F32">
        <w:rPr>
          <w:b/>
          <w:color w:val="auto"/>
        </w:rPr>
        <w:t>EMPRESA:</w:t>
      </w:r>
    </w:p>
    <w:p w14:paraId="690775C1" w14:textId="77777777" w:rsidR="001345A2" w:rsidRPr="000E0F32" w:rsidRDefault="001345A2" w:rsidP="001345A2">
      <w:pPr>
        <w:tabs>
          <w:tab w:val="left" w:pos="284"/>
        </w:tabs>
        <w:jc w:val="both"/>
        <w:rPr>
          <w:rFonts w:ascii="Arial" w:hAnsi="Arial" w:cs="Arial"/>
        </w:rPr>
      </w:pPr>
      <w:r w:rsidRPr="000E0F32">
        <w:rPr>
          <w:rFonts w:ascii="Arial" w:hAnsi="Arial" w:cs="Arial"/>
        </w:rPr>
        <w:t>Razão Social:</w:t>
      </w:r>
    </w:p>
    <w:p w14:paraId="5E3D5B68" w14:textId="77777777" w:rsidR="001345A2" w:rsidRPr="000E0F32" w:rsidRDefault="001345A2" w:rsidP="001345A2">
      <w:pPr>
        <w:tabs>
          <w:tab w:val="left" w:pos="284"/>
        </w:tabs>
        <w:jc w:val="both"/>
        <w:rPr>
          <w:rFonts w:ascii="Arial" w:hAnsi="Arial" w:cs="Arial"/>
        </w:rPr>
      </w:pPr>
      <w:r w:rsidRPr="000E0F32">
        <w:rPr>
          <w:rFonts w:ascii="Arial" w:hAnsi="Arial" w:cs="Arial"/>
        </w:rPr>
        <w:t>C.N.P.J.:</w:t>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r w:rsidRPr="000E0F32">
        <w:rPr>
          <w:rFonts w:ascii="Arial" w:hAnsi="Arial" w:cs="Arial"/>
        </w:rPr>
        <w:tab/>
      </w:r>
    </w:p>
    <w:p w14:paraId="72E88D01" w14:textId="77777777" w:rsidR="001345A2" w:rsidRPr="000E0F32" w:rsidRDefault="001345A2" w:rsidP="001345A2">
      <w:pPr>
        <w:tabs>
          <w:tab w:val="left" w:pos="284"/>
        </w:tabs>
        <w:jc w:val="both"/>
        <w:rPr>
          <w:rFonts w:ascii="Arial" w:hAnsi="Arial" w:cs="Arial"/>
        </w:rPr>
      </w:pPr>
      <w:r w:rsidRPr="000E0F32">
        <w:rPr>
          <w:rFonts w:ascii="Arial" w:hAnsi="Arial" w:cs="Arial"/>
        </w:rPr>
        <w:t>Endereço:</w:t>
      </w:r>
      <w:r w:rsidRPr="000E0F32">
        <w:rPr>
          <w:rFonts w:ascii="Arial" w:hAnsi="Arial" w:cs="Arial"/>
        </w:rPr>
        <w:tab/>
      </w:r>
    </w:p>
    <w:p w14:paraId="5E76529A" w14:textId="77777777" w:rsidR="001345A2" w:rsidRPr="000E0F32" w:rsidRDefault="001345A2" w:rsidP="001345A2">
      <w:pPr>
        <w:pStyle w:val="Corpodetexto21"/>
        <w:tabs>
          <w:tab w:val="left" w:pos="284"/>
        </w:tabs>
        <w:rPr>
          <w:b w:val="0"/>
          <w:sz w:val="20"/>
        </w:rPr>
      </w:pPr>
      <w:r w:rsidRPr="000E0F32">
        <w:rPr>
          <w:b w:val="0"/>
          <w:sz w:val="20"/>
        </w:rPr>
        <w:t>Telefone:</w:t>
      </w:r>
    </w:p>
    <w:p w14:paraId="7C4BC5DE" w14:textId="77777777" w:rsidR="001345A2" w:rsidRPr="000E0F32" w:rsidRDefault="001345A2" w:rsidP="001345A2">
      <w:pPr>
        <w:pStyle w:val="Corpodetexto21"/>
        <w:tabs>
          <w:tab w:val="left" w:pos="284"/>
        </w:tabs>
        <w:rPr>
          <w:b w:val="0"/>
          <w:sz w:val="20"/>
        </w:rPr>
      </w:pPr>
      <w:r w:rsidRPr="000E0F32">
        <w:rPr>
          <w:b w:val="0"/>
          <w:sz w:val="20"/>
        </w:rPr>
        <w:t xml:space="preserve">Email Comercial: </w:t>
      </w:r>
    </w:p>
    <w:p w14:paraId="01F2D362" w14:textId="77777777" w:rsidR="001345A2" w:rsidRPr="000E0F32" w:rsidRDefault="001345A2" w:rsidP="001345A2">
      <w:pPr>
        <w:tabs>
          <w:tab w:val="left" w:pos="567"/>
        </w:tabs>
        <w:jc w:val="both"/>
        <w:rPr>
          <w:rFonts w:ascii="Arial" w:hAnsi="Arial" w:cs="Arial"/>
        </w:rPr>
      </w:pPr>
      <w:r w:rsidRPr="000E0F32">
        <w:rPr>
          <w:rFonts w:ascii="Arial" w:hAnsi="Arial" w:cs="Arial"/>
        </w:rPr>
        <w:tab/>
        <w:t>Porte: ( ) Microempresa ( ) Empresa de Pequeno Porte ( ) Outros</w:t>
      </w:r>
    </w:p>
    <w:p w14:paraId="5BA40249" w14:textId="77777777" w:rsidR="001345A2" w:rsidRPr="000E0F32" w:rsidRDefault="001345A2" w:rsidP="001345A2">
      <w:pPr>
        <w:tabs>
          <w:tab w:val="left" w:pos="284"/>
        </w:tabs>
        <w:jc w:val="both"/>
        <w:rPr>
          <w:rFonts w:ascii="Arial" w:hAnsi="Arial" w:cs="Arial"/>
        </w:rPr>
      </w:pPr>
    </w:p>
    <w:p w14:paraId="3DF88064" w14:textId="77777777" w:rsidR="001345A2" w:rsidRPr="000E0F32" w:rsidRDefault="001345A2" w:rsidP="001345A2">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1345A2" w:rsidRPr="000E0F32" w14:paraId="54112692" w14:textId="77777777" w:rsidTr="001345A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01624CF5" w14:textId="77777777" w:rsidR="001345A2" w:rsidRPr="000E0F32" w:rsidRDefault="001345A2" w:rsidP="001345A2">
            <w:pPr>
              <w:pStyle w:val="Contedodatabela"/>
              <w:tabs>
                <w:tab w:val="left" w:pos="284"/>
              </w:tabs>
              <w:jc w:val="center"/>
              <w:rPr>
                <w:rFonts w:ascii="Arial" w:hAnsi="Arial" w:cs="Arial"/>
                <w:b/>
                <w:kern w:val="2"/>
              </w:rPr>
            </w:pPr>
            <w:r w:rsidRPr="000E0F3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332EF133" w14:textId="77777777" w:rsidR="001345A2" w:rsidRPr="000E0F32" w:rsidRDefault="001345A2" w:rsidP="001345A2">
            <w:pPr>
              <w:pStyle w:val="Contedodatabela"/>
              <w:tabs>
                <w:tab w:val="left" w:pos="284"/>
              </w:tabs>
              <w:jc w:val="center"/>
              <w:rPr>
                <w:rFonts w:ascii="Arial" w:hAnsi="Arial" w:cs="Arial"/>
                <w:b/>
                <w:kern w:val="2"/>
              </w:rPr>
            </w:pPr>
            <w:r w:rsidRPr="000E0F3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AE81316" w14:textId="77777777" w:rsidR="001345A2" w:rsidRPr="000E0F32" w:rsidRDefault="001345A2" w:rsidP="001345A2">
            <w:pPr>
              <w:pStyle w:val="Contedodatabela"/>
              <w:tabs>
                <w:tab w:val="left" w:pos="284"/>
              </w:tabs>
              <w:jc w:val="center"/>
              <w:rPr>
                <w:rFonts w:ascii="Arial" w:hAnsi="Arial" w:cs="Arial"/>
                <w:b/>
                <w:kern w:val="2"/>
              </w:rPr>
            </w:pPr>
            <w:r w:rsidRPr="000E0F32">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24310501" w14:textId="77777777" w:rsidR="001345A2" w:rsidRPr="000E0F32" w:rsidRDefault="001345A2" w:rsidP="001345A2">
            <w:pPr>
              <w:pStyle w:val="Contedodatabela"/>
              <w:tabs>
                <w:tab w:val="left" w:pos="284"/>
              </w:tabs>
              <w:jc w:val="center"/>
              <w:rPr>
                <w:rFonts w:ascii="Arial" w:hAnsi="Arial" w:cs="Arial"/>
                <w:kern w:val="2"/>
              </w:rPr>
            </w:pPr>
            <w:r w:rsidRPr="000E0F32">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0799B692" w14:textId="77777777" w:rsidR="001345A2" w:rsidRPr="000E0F32" w:rsidRDefault="001345A2" w:rsidP="001345A2">
            <w:pPr>
              <w:pStyle w:val="Contedodatabela"/>
              <w:tabs>
                <w:tab w:val="left" w:pos="284"/>
              </w:tabs>
              <w:jc w:val="center"/>
              <w:rPr>
                <w:rFonts w:ascii="Arial" w:hAnsi="Arial" w:cs="Arial"/>
                <w:b/>
              </w:rPr>
            </w:pPr>
            <w:r w:rsidRPr="000E0F32">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2EFDA78A" w14:textId="77777777" w:rsidR="001345A2" w:rsidRPr="000E0F32" w:rsidRDefault="001345A2" w:rsidP="001345A2">
            <w:pPr>
              <w:pStyle w:val="Contedodatabela"/>
              <w:tabs>
                <w:tab w:val="left" w:pos="284"/>
              </w:tabs>
              <w:jc w:val="center"/>
              <w:rPr>
                <w:rFonts w:ascii="Arial" w:hAnsi="Arial" w:cs="Arial"/>
                <w:b/>
              </w:rPr>
            </w:pPr>
            <w:r w:rsidRPr="000E0F32">
              <w:rPr>
                <w:rFonts w:ascii="Arial" w:hAnsi="Arial" w:cs="Arial"/>
                <w:b/>
              </w:rPr>
              <w:t>Valor Total</w:t>
            </w:r>
          </w:p>
        </w:tc>
      </w:tr>
      <w:tr w:rsidR="001345A2" w:rsidRPr="000E0F32" w14:paraId="49250983" w14:textId="77777777" w:rsidTr="001345A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1019189"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438F283"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7BC58D7"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FA9145C"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47EE89D"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3AE84AF"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r>
      <w:tr w:rsidR="001345A2" w:rsidRPr="000E0F32" w14:paraId="2BFA68F3" w14:textId="77777777" w:rsidTr="001345A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2CEABB8F"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442A360A"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267F65A"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09629093"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550FB85"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ECDE5EC" w14:textId="77777777" w:rsidR="001345A2" w:rsidRPr="000E0F32" w:rsidRDefault="001345A2" w:rsidP="001345A2">
            <w:pPr>
              <w:pBdr>
                <w:top w:val="nil"/>
                <w:left w:val="nil"/>
                <w:bottom w:val="nil"/>
                <w:right w:val="nil"/>
                <w:between w:val="nil"/>
              </w:pBdr>
              <w:tabs>
                <w:tab w:val="left" w:pos="284"/>
              </w:tabs>
              <w:ind w:hanging="2"/>
              <w:jc w:val="center"/>
              <w:rPr>
                <w:rFonts w:ascii="Arial" w:eastAsia="Arial" w:hAnsi="Arial" w:cs="Arial"/>
              </w:rPr>
            </w:pPr>
          </w:p>
        </w:tc>
      </w:tr>
    </w:tbl>
    <w:p w14:paraId="4099006E" w14:textId="77777777" w:rsidR="001345A2" w:rsidRPr="000E0F32" w:rsidRDefault="001345A2" w:rsidP="001345A2">
      <w:pPr>
        <w:tabs>
          <w:tab w:val="left" w:pos="284"/>
        </w:tabs>
        <w:jc w:val="both"/>
        <w:rPr>
          <w:rFonts w:ascii="Arial" w:hAnsi="Arial" w:cs="Arial"/>
        </w:rPr>
      </w:pPr>
    </w:p>
    <w:p w14:paraId="48B240BF" w14:textId="77777777" w:rsidR="001345A2" w:rsidRPr="000E0F32" w:rsidRDefault="001345A2" w:rsidP="001345A2">
      <w:pPr>
        <w:tabs>
          <w:tab w:val="left" w:pos="284"/>
        </w:tabs>
        <w:jc w:val="both"/>
        <w:rPr>
          <w:rFonts w:ascii="Arial" w:hAnsi="Arial" w:cs="Arial"/>
        </w:rPr>
      </w:pPr>
    </w:p>
    <w:p w14:paraId="796AAF7B" w14:textId="77777777" w:rsidR="001345A2" w:rsidRPr="000E0F32" w:rsidRDefault="001345A2" w:rsidP="001345A2">
      <w:pPr>
        <w:tabs>
          <w:tab w:val="left" w:pos="284"/>
        </w:tabs>
        <w:jc w:val="both"/>
        <w:rPr>
          <w:rFonts w:ascii="Arial" w:hAnsi="Arial" w:cs="Arial"/>
        </w:rPr>
      </w:pPr>
    </w:p>
    <w:p w14:paraId="0CDB088F" w14:textId="77777777" w:rsidR="001345A2" w:rsidRPr="000E0F32" w:rsidRDefault="001345A2" w:rsidP="001345A2">
      <w:pPr>
        <w:tabs>
          <w:tab w:val="left" w:pos="284"/>
        </w:tabs>
        <w:jc w:val="both"/>
        <w:rPr>
          <w:rFonts w:ascii="Arial" w:hAnsi="Arial" w:cs="Arial"/>
        </w:rPr>
      </w:pPr>
    </w:p>
    <w:p w14:paraId="49E407A0" w14:textId="77777777" w:rsidR="001345A2" w:rsidRPr="000E0F32" w:rsidRDefault="001345A2" w:rsidP="001345A2">
      <w:pPr>
        <w:tabs>
          <w:tab w:val="left" w:pos="284"/>
        </w:tabs>
        <w:jc w:val="both"/>
        <w:rPr>
          <w:rFonts w:ascii="Arial" w:hAnsi="Arial" w:cs="Arial"/>
        </w:rPr>
      </w:pPr>
    </w:p>
    <w:p w14:paraId="4C056F5F" w14:textId="77777777" w:rsidR="001345A2" w:rsidRPr="000E0F32" w:rsidRDefault="001345A2" w:rsidP="001345A2">
      <w:pPr>
        <w:pStyle w:val="Corpodetexto31"/>
        <w:tabs>
          <w:tab w:val="left" w:pos="284"/>
        </w:tabs>
        <w:rPr>
          <w:b/>
          <w:color w:val="auto"/>
        </w:rPr>
      </w:pPr>
      <w:r w:rsidRPr="000E0F32">
        <w:rPr>
          <w:b/>
          <w:color w:val="auto"/>
        </w:rPr>
        <w:t>DADOS BANCÁRIOS PARA FINS DE PAGAMENTO:</w:t>
      </w:r>
    </w:p>
    <w:p w14:paraId="078E7F15" w14:textId="77777777" w:rsidR="001345A2" w:rsidRPr="000E0F32" w:rsidRDefault="001345A2" w:rsidP="001345A2">
      <w:pPr>
        <w:pStyle w:val="Corpodetexto31"/>
        <w:tabs>
          <w:tab w:val="left" w:pos="284"/>
        </w:tabs>
        <w:rPr>
          <w:color w:val="auto"/>
        </w:rPr>
      </w:pPr>
      <w:r w:rsidRPr="000E0F32">
        <w:rPr>
          <w:color w:val="auto"/>
        </w:rPr>
        <w:t>Banco:</w:t>
      </w:r>
      <w:r w:rsidRPr="000E0F32">
        <w:rPr>
          <w:color w:val="auto"/>
        </w:rPr>
        <w:tab/>
      </w:r>
      <w:r w:rsidRPr="000E0F32">
        <w:rPr>
          <w:color w:val="auto"/>
        </w:rPr>
        <w:tab/>
      </w:r>
      <w:r w:rsidRPr="000E0F32">
        <w:rPr>
          <w:color w:val="auto"/>
        </w:rPr>
        <w:tab/>
      </w:r>
      <w:r w:rsidRPr="000E0F32">
        <w:rPr>
          <w:color w:val="auto"/>
        </w:rPr>
        <w:tab/>
      </w:r>
    </w:p>
    <w:p w14:paraId="00AE0DDE" w14:textId="77777777" w:rsidR="001345A2" w:rsidRPr="000E0F32" w:rsidRDefault="001345A2" w:rsidP="001345A2">
      <w:pPr>
        <w:pStyle w:val="Corpodetexto31"/>
        <w:tabs>
          <w:tab w:val="left" w:pos="284"/>
        </w:tabs>
        <w:rPr>
          <w:color w:val="auto"/>
        </w:rPr>
      </w:pPr>
      <w:r w:rsidRPr="000E0F32">
        <w:rPr>
          <w:color w:val="auto"/>
        </w:rPr>
        <w:t>Nº da Agência:</w:t>
      </w:r>
      <w:r w:rsidRPr="000E0F32">
        <w:rPr>
          <w:color w:val="auto"/>
        </w:rPr>
        <w:tab/>
      </w:r>
      <w:r w:rsidRPr="000E0F32">
        <w:rPr>
          <w:color w:val="auto"/>
        </w:rPr>
        <w:tab/>
      </w:r>
      <w:r w:rsidRPr="000E0F32">
        <w:rPr>
          <w:color w:val="auto"/>
        </w:rPr>
        <w:tab/>
      </w:r>
    </w:p>
    <w:p w14:paraId="3056AAD5" w14:textId="77777777" w:rsidR="001345A2" w:rsidRPr="000E0F32" w:rsidRDefault="001345A2" w:rsidP="001345A2">
      <w:pPr>
        <w:pStyle w:val="Corpodetexto31"/>
        <w:tabs>
          <w:tab w:val="left" w:pos="284"/>
        </w:tabs>
        <w:rPr>
          <w:b/>
          <w:color w:val="auto"/>
        </w:rPr>
      </w:pPr>
      <w:r w:rsidRPr="000E0F32">
        <w:rPr>
          <w:color w:val="auto"/>
        </w:rPr>
        <w:t>Nº Conta Corrente</w:t>
      </w:r>
    </w:p>
    <w:p w14:paraId="07E4752A" w14:textId="77777777" w:rsidR="001345A2" w:rsidRPr="000E0F32" w:rsidRDefault="001345A2" w:rsidP="001345A2">
      <w:pPr>
        <w:pStyle w:val="Corpodetexto31"/>
        <w:tabs>
          <w:tab w:val="left" w:pos="284"/>
        </w:tabs>
        <w:rPr>
          <w:b/>
          <w:color w:val="auto"/>
        </w:rPr>
      </w:pPr>
    </w:p>
    <w:p w14:paraId="626F8BAF" w14:textId="77777777" w:rsidR="001345A2" w:rsidRPr="000E0F32" w:rsidRDefault="001345A2" w:rsidP="001345A2">
      <w:pPr>
        <w:pStyle w:val="Corpodetexto31"/>
        <w:tabs>
          <w:tab w:val="left" w:pos="284"/>
        </w:tabs>
        <w:rPr>
          <w:b/>
          <w:color w:val="auto"/>
        </w:rPr>
      </w:pPr>
    </w:p>
    <w:p w14:paraId="6C4E9C57" w14:textId="77777777" w:rsidR="001345A2" w:rsidRPr="000E0F32" w:rsidRDefault="001345A2" w:rsidP="001345A2">
      <w:pPr>
        <w:pStyle w:val="Corpodetexto31"/>
        <w:tabs>
          <w:tab w:val="left" w:pos="284"/>
        </w:tabs>
        <w:rPr>
          <w:b/>
          <w:color w:val="auto"/>
        </w:rPr>
      </w:pPr>
    </w:p>
    <w:p w14:paraId="1ED09D02" w14:textId="77777777" w:rsidR="001345A2" w:rsidRPr="000E0F32" w:rsidRDefault="001345A2" w:rsidP="001345A2">
      <w:pPr>
        <w:pStyle w:val="Corpodetexto31"/>
        <w:tabs>
          <w:tab w:val="left" w:pos="284"/>
        </w:tabs>
        <w:rPr>
          <w:b/>
          <w:color w:val="auto"/>
        </w:rPr>
      </w:pPr>
    </w:p>
    <w:p w14:paraId="442422AE" w14:textId="77777777" w:rsidR="001345A2" w:rsidRPr="000E0F32" w:rsidRDefault="001345A2" w:rsidP="001345A2">
      <w:pPr>
        <w:pStyle w:val="Corpodetexto31"/>
        <w:tabs>
          <w:tab w:val="left" w:pos="284"/>
        </w:tabs>
        <w:rPr>
          <w:b/>
          <w:color w:val="auto"/>
        </w:rPr>
      </w:pPr>
    </w:p>
    <w:p w14:paraId="39533598" w14:textId="77777777" w:rsidR="001345A2" w:rsidRPr="000E0F32" w:rsidRDefault="001345A2" w:rsidP="001345A2">
      <w:pPr>
        <w:pStyle w:val="Corpodetexto31"/>
        <w:tabs>
          <w:tab w:val="left" w:pos="284"/>
        </w:tabs>
        <w:rPr>
          <w:color w:val="auto"/>
        </w:rPr>
      </w:pPr>
      <w:r w:rsidRPr="000E0F32">
        <w:rPr>
          <w:b/>
          <w:color w:val="auto"/>
        </w:rPr>
        <w:t>DADOS DO REPRESENTANTE LEGAL DA EMPRESA QUE ASSINARÁ, CONTRATO OU TERMO EQUIVALENTE</w:t>
      </w:r>
      <w:r w:rsidRPr="000E0F32">
        <w:rPr>
          <w:color w:val="auto"/>
        </w:rPr>
        <w:t>;</w:t>
      </w:r>
    </w:p>
    <w:p w14:paraId="483BCD87" w14:textId="77777777" w:rsidR="001345A2" w:rsidRPr="000E0F32" w:rsidRDefault="001345A2" w:rsidP="001345A2">
      <w:pPr>
        <w:tabs>
          <w:tab w:val="left" w:pos="284"/>
        </w:tabs>
        <w:jc w:val="both"/>
        <w:rPr>
          <w:rFonts w:ascii="Arial" w:hAnsi="Arial" w:cs="Arial"/>
        </w:rPr>
      </w:pPr>
      <w:r w:rsidRPr="000E0F32">
        <w:rPr>
          <w:rFonts w:ascii="Arial" w:hAnsi="Arial" w:cs="Arial"/>
        </w:rPr>
        <w:t>Nome:</w:t>
      </w:r>
    </w:p>
    <w:p w14:paraId="39488E8F" w14:textId="77777777" w:rsidR="001345A2" w:rsidRPr="000E0F32" w:rsidRDefault="001345A2" w:rsidP="001345A2">
      <w:pPr>
        <w:tabs>
          <w:tab w:val="left" w:pos="284"/>
        </w:tabs>
        <w:jc w:val="both"/>
        <w:rPr>
          <w:rFonts w:ascii="Arial" w:hAnsi="Arial" w:cs="Arial"/>
        </w:rPr>
      </w:pPr>
      <w:r w:rsidRPr="000E0F32">
        <w:rPr>
          <w:rFonts w:ascii="Arial" w:hAnsi="Arial" w:cs="Arial"/>
        </w:rPr>
        <w:t>CPF:</w:t>
      </w:r>
    </w:p>
    <w:p w14:paraId="2F91C79C" w14:textId="77777777" w:rsidR="001345A2" w:rsidRPr="000E0F32" w:rsidRDefault="001345A2" w:rsidP="001345A2">
      <w:pPr>
        <w:tabs>
          <w:tab w:val="left" w:pos="284"/>
        </w:tabs>
        <w:jc w:val="both"/>
        <w:rPr>
          <w:rFonts w:ascii="Arial" w:hAnsi="Arial" w:cs="Arial"/>
        </w:rPr>
      </w:pPr>
      <w:r w:rsidRPr="000E0F32">
        <w:rPr>
          <w:rFonts w:ascii="Arial" w:hAnsi="Arial" w:cs="Arial"/>
        </w:rPr>
        <w:t>RG:</w:t>
      </w:r>
    </w:p>
    <w:p w14:paraId="06A38657" w14:textId="77777777" w:rsidR="001345A2" w:rsidRPr="000E0F32" w:rsidRDefault="001345A2" w:rsidP="001345A2">
      <w:pPr>
        <w:tabs>
          <w:tab w:val="left" w:pos="284"/>
        </w:tabs>
        <w:jc w:val="both"/>
        <w:rPr>
          <w:rFonts w:ascii="Arial" w:hAnsi="Arial" w:cs="Arial"/>
        </w:rPr>
      </w:pPr>
      <w:r w:rsidRPr="000E0F32">
        <w:rPr>
          <w:rFonts w:ascii="Arial" w:hAnsi="Arial" w:cs="Arial"/>
        </w:rPr>
        <w:t>Nacionalidade:</w:t>
      </w:r>
    </w:p>
    <w:p w14:paraId="4A6562D7" w14:textId="77777777" w:rsidR="001345A2" w:rsidRPr="000E0F32" w:rsidRDefault="001345A2" w:rsidP="001345A2">
      <w:pPr>
        <w:tabs>
          <w:tab w:val="left" w:pos="284"/>
        </w:tabs>
        <w:jc w:val="both"/>
        <w:rPr>
          <w:rFonts w:ascii="Arial" w:hAnsi="Arial" w:cs="Arial"/>
        </w:rPr>
      </w:pPr>
      <w:r w:rsidRPr="000E0F32">
        <w:rPr>
          <w:rFonts w:ascii="Arial" w:hAnsi="Arial" w:cs="Arial"/>
        </w:rPr>
        <w:t>Estado Civil:</w:t>
      </w:r>
    </w:p>
    <w:p w14:paraId="2E8DA487" w14:textId="77777777" w:rsidR="001345A2" w:rsidRPr="000E0F32" w:rsidRDefault="001345A2" w:rsidP="001345A2">
      <w:pPr>
        <w:tabs>
          <w:tab w:val="left" w:pos="284"/>
        </w:tabs>
        <w:jc w:val="both"/>
        <w:rPr>
          <w:rFonts w:ascii="Arial" w:hAnsi="Arial" w:cs="Arial"/>
        </w:rPr>
      </w:pPr>
      <w:r w:rsidRPr="000E0F32">
        <w:rPr>
          <w:rFonts w:ascii="Arial" w:hAnsi="Arial" w:cs="Arial"/>
        </w:rPr>
        <w:t>Endereço residencial:</w:t>
      </w:r>
    </w:p>
    <w:p w14:paraId="0AEDA165" w14:textId="77777777" w:rsidR="001345A2" w:rsidRPr="000E0F32" w:rsidRDefault="001345A2" w:rsidP="001345A2">
      <w:pPr>
        <w:tabs>
          <w:tab w:val="left" w:pos="284"/>
        </w:tabs>
        <w:jc w:val="both"/>
        <w:rPr>
          <w:rFonts w:ascii="Arial" w:hAnsi="Arial" w:cs="Arial"/>
        </w:rPr>
      </w:pPr>
      <w:r w:rsidRPr="000E0F32">
        <w:rPr>
          <w:rFonts w:ascii="Arial" w:hAnsi="Arial" w:cs="Arial"/>
        </w:rPr>
        <w:t>Profissão:</w:t>
      </w:r>
    </w:p>
    <w:p w14:paraId="595544B4" w14:textId="77777777" w:rsidR="001345A2" w:rsidRPr="000E0F32" w:rsidRDefault="001345A2" w:rsidP="001345A2">
      <w:pPr>
        <w:tabs>
          <w:tab w:val="left" w:pos="284"/>
        </w:tabs>
        <w:jc w:val="both"/>
        <w:rPr>
          <w:rFonts w:ascii="Arial" w:hAnsi="Arial" w:cs="Arial"/>
        </w:rPr>
      </w:pPr>
      <w:r w:rsidRPr="000E0F32">
        <w:rPr>
          <w:rFonts w:ascii="Arial" w:hAnsi="Arial" w:cs="Arial"/>
        </w:rPr>
        <w:t>Cargo que ocupa na empresa:</w:t>
      </w:r>
    </w:p>
    <w:p w14:paraId="3739A341" w14:textId="77777777" w:rsidR="001345A2" w:rsidRPr="000E0F32" w:rsidRDefault="001345A2" w:rsidP="001345A2">
      <w:pPr>
        <w:tabs>
          <w:tab w:val="left" w:pos="284"/>
        </w:tabs>
        <w:ind w:left="142" w:firstLine="709"/>
        <w:jc w:val="both"/>
        <w:rPr>
          <w:rFonts w:ascii="Arial" w:hAnsi="Arial" w:cs="Arial"/>
        </w:rPr>
      </w:pPr>
    </w:p>
    <w:p w14:paraId="3938C3BD" w14:textId="77777777" w:rsidR="001345A2" w:rsidRPr="000E0F32" w:rsidRDefault="001345A2" w:rsidP="001345A2">
      <w:pPr>
        <w:tabs>
          <w:tab w:val="left" w:pos="284"/>
        </w:tabs>
        <w:ind w:left="142" w:firstLine="709"/>
        <w:jc w:val="both"/>
        <w:rPr>
          <w:rFonts w:ascii="Arial" w:hAnsi="Arial" w:cs="Arial"/>
        </w:rPr>
      </w:pPr>
    </w:p>
    <w:p w14:paraId="51B9FC4E" w14:textId="77777777" w:rsidR="001345A2" w:rsidRPr="000E0F32" w:rsidRDefault="001345A2" w:rsidP="001345A2">
      <w:pPr>
        <w:tabs>
          <w:tab w:val="left" w:pos="284"/>
        </w:tabs>
        <w:ind w:left="142" w:firstLine="709"/>
        <w:jc w:val="both"/>
        <w:rPr>
          <w:rFonts w:ascii="Arial" w:hAnsi="Arial" w:cs="Arial"/>
        </w:rPr>
      </w:pPr>
    </w:p>
    <w:p w14:paraId="67112396" w14:textId="77777777" w:rsidR="001345A2" w:rsidRPr="000E0F32" w:rsidRDefault="001345A2" w:rsidP="001345A2">
      <w:pPr>
        <w:tabs>
          <w:tab w:val="left" w:pos="284"/>
        </w:tabs>
        <w:ind w:left="142" w:firstLine="709"/>
        <w:jc w:val="both"/>
        <w:rPr>
          <w:rFonts w:ascii="Arial" w:hAnsi="Arial" w:cs="Arial"/>
        </w:rPr>
      </w:pPr>
    </w:p>
    <w:p w14:paraId="178F16DF" w14:textId="77777777" w:rsidR="001345A2" w:rsidRPr="000E0F32" w:rsidRDefault="001345A2" w:rsidP="001345A2">
      <w:pPr>
        <w:tabs>
          <w:tab w:val="left" w:pos="284"/>
        </w:tabs>
        <w:jc w:val="center"/>
        <w:rPr>
          <w:rFonts w:ascii="Arial" w:hAnsi="Arial" w:cs="Arial"/>
        </w:rPr>
      </w:pPr>
      <w:r w:rsidRPr="000E0F32">
        <w:rPr>
          <w:rFonts w:ascii="Arial" w:hAnsi="Arial" w:cs="Arial"/>
        </w:rPr>
        <w:t>(Cidade), ___</w:t>
      </w:r>
      <w:r w:rsidRPr="000E0F32">
        <w:rPr>
          <w:rFonts w:ascii="Arial" w:hAnsi="Arial" w:cs="Arial"/>
        </w:rPr>
        <w:tab/>
        <w:t>de ________________ de _____</w:t>
      </w:r>
    </w:p>
    <w:p w14:paraId="676D39A2" w14:textId="77777777" w:rsidR="001345A2" w:rsidRPr="000E0F32" w:rsidRDefault="001345A2" w:rsidP="001345A2">
      <w:pPr>
        <w:tabs>
          <w:tab w:val="left" w:pos="284"/>
        </w:tabs>
        <w:jc w:val="both"/>
        <w:rPr>
          <w:rFonts w:ascii="Arial" w:hAnsi="Arial" w:cs="Arial"/>
        </w:rPr>
      </w:pPr>
    </w:p>
    <w:p w14:paraId="6448E6C6" w14:textId="77777777" w:rsidR="001345A2" w:rsidRPr="000E0F32" w:rsidRDefault="001345A2" w:rsidP="001345A2">
      <w:pPr>
        <w:tabs>
          <w:tab w:val="left" w:pos="284"/>
        </w:tabs>
        <w:jc w:val="both"/>
        <w:rPr>
          <w:rFonts w:ascii="Arial" w:hAnsi="Arial" w:cs="Arial"/>
        </w:rPr>
      </w:pPr>
    </w:p>
    <w:p w14:paraId="5BCA1B7C" w14:textId="77777777" w:rsidR="001345A2" w:rsidRPr="000E0F32" w:rsidRDefault="001345A2" w:rsidP="001345A2">
      <w:pPr>
        <w:tabs>
          <w:tab w:val="left" w:pos="284"/>
        </w:tabs>
        <w:jc w:val="both"/>
        <w:rPr>
          <w:rFonts w:ascii="Arial" w:hAnsi="Arial" w:cs="Arial"/>
        </w:rPr>
      </w:pPr>
    </w:p>
    <w:p w14:paraId="738D50EA" w14:textId="77777777" w:rsidR="001345A2" w:rsidRPr="000E0F32" w:rsidRDefault="001345A2" w:rsidP="001345A2">
      <w:pPr>
        <w:tabs>
          <w:tab w:val="left" w:pos="284"/>
        </w:tabs>
        <w:jc w:val="center"/>
        <w:rPr>
          <w:rFonts w:ascii="Arial" w:hAnsi="Arial" w:cs="Arial"/>
        </w:rPr>
      </w:pPr>
      <w:r w:rsidRPr="000E0F32">
        <w:rPr>
          <w:rFonts w:ascii="Arial" w:hAnsi="Arial" w:cs="Arial"/>
        </w:rPr>
        <w:t>________________________________________</w:t>
      </w:r>
    </w:p>
    <w:p w14:paraId="0F661E4B" w14:textId="77777777" w:rsidR="001345A2" w:rsidRPr="000E0F32" w:rsidRDefault="001345A2" w:rsidP="001345A2">
      <w:pPr>
        <w:tabs>
          <w:tab w:val="left" w:pos="284"/>
        </w:tabs>
        <w:jc w:val="center"/>
        <w:rPr>
          <w:rFonts w:ascii="Arial" w:hAnsi="Arial" w:cs="Arial"/>
        </w:rPr>
      </w:pPr>
      <w:r w:rsidRPr="000E0F32">
        <w:rPr>
          <w:rFonts w:ascii="Arial" w:hAnsi="Arial" w:cs="Arial"/>
        </w:rPr>
        <w:t>Assinatura e identificação do representante legal</w:t>
      </w:r>
    </w:p>
    <w:p w14:paraId="5BA4CB55" w14:textId="77777777" w:rsidR="001345A2" w:rsidRPr="000E0F32" w:rsidRDefault="001345A2" w:rsidP="001345A2">
      <w:pPr>
        <w:pStyle w:val="Recuodecorpodetexto"/>
        <w:widowControl w:val="0"/>
        <w:tabs>
          <w:tab w:val="left" w:pos="284"/>
        </w:tabs>
        <w:overflowPunct/>
        <w:autoSpaceDE/>
        <w:autoSpaceDN w:val="0"/>
        <w:spacing w:line="240" w:lineRule="auto"/>
        <w:jc w:val="center"/>
        <w:rPr>
          <w:color w:val="auto"/>
          <w:sz w:val="20"/>
          <w:szCs w:val="20"/>
        </w:rPr>
      </w:pPr>
    </w:p>
    <w:p w14:paraId="37CA6CB8" w14:textId="5C195C89" w:rsidR="00CE3EFF" w:rsidRPr="00B3036E" w:rsidRDefault="00CE3EFF" w:rsidP="001345A2">
      <w:pPr>
        <w:pStyle w:val="Recuodecorpodetexto"/>
        <w:pageBreakBefore/>
        <w:widowControl w:val="0"/>
        <w:overflowPunct/>
        <w:autoSpaceDE/>
        <w:spacing w:line="240" w:lineRule="auto"/>
        <w:jc w:val="center"/>
        <w:rPr>
          <w:b/>
          <w:bCs/>
          <w:sz w:val="20"/>
          <w:szCs w:val="20"/>
          <w:shd w:val="clear" w:color="auto" w:fill="FFFFFF"/>
          <w:lang w:val="pt-BR"/>
        </w:rPr>
      </w:pPr>
      <w:r w:rsidRPr="00B3036E">
        <w:rPr>
          <w:b/>
          <w:sz w:val="20"/>
          <w:szCs w:val="20"/>
        </w:rPr>
        <w:lastRenderedPageBreak/>
        <w:t>ANEXO V</w:t>
      </w:r>
    </w:p>
    <w:p w14:paraId="6200643B" w14:textId="77777777" w:rsidR="002B0CA9" w:rsidRPr="00B3036E" w:rsidRDefault="002B0CA9" w:rsidP="001345A2">
      <w:pPr>
        <w:jc w:val="center"/>
        <w:rPr>
          <w:rFonts w:ascii="Arial" w:hAnsi="Arial" w:cs="Arial"/>
          <w:b/>
          <w:bCs/>
        </w:rPr>
      </w:pPr>
      <w:r w:rsidRPr="00B3036E">
        <w:rPr>
          <w:rFonts w:ascii="Arial" w:hAnsi="Arial" w:cs="Arial"/>
          <w:color w:val="000000"/>
        </w:rPr>
        <w:t>====================================================================================</w:t>
      </w:r>
    </w:p>
    <w:p w14:paraId="4412105D" w14:textId="77777777" w:rsidR="002B0CA9" w:rsidRPr="00B3036E" w:rsidRDefault="002B0CA9" w:rsidP="001345A2">
      <w:pPr>
        <w:ind w:firstLine="284"/>
        <w:jc w:val="center"/>
        <w:rPr>
          <w:rFonts w:ascii="Arial" w:hAnsi="Arial" w:cs="Arial"/>
        </w:rPr>
      </w:pPr>
      <w:r w:rsidRPr="00B3036E">
        <w:rPr>
          <w:rFonts w:ascii="Arial" w:hAnsi="Arial" w:cs="Arial"/>
          <w:b/>
          <w:bCs/>
        </w:rPr>
        <w:t>MINUTA DA ATA DE REGISTRO DE PREÇOS</w:t>
      </w:r>
    </w:p>
    <w:p w14:paraId="040A986E" w14:textId="77777777" w:rsidR="002B0CA9" w:rsidRPr="00B3036E" w:rsidRDefault="002B0CA9" w:rsidP="001345A2">
      <w:pPr>
        <w:jc w:val="center"/>
        <w:rPr>
          <w:rFonts w:ascii="Arial" w:hAnsi="Arial" w:cs="Arial"/>
          <w:b/>
          <w:bCs/>
        </w:rPr>
      </w:pPr>
      <w:r w:rsidRPr="00B3036E">
        <w:rPr>
          <w:rFonts w:ascii="Arial" w:hAnsi="Arial" w:cs="Arial"/>
          <w:color w:val="000000"/>
        </w:rPr>
        <w:t>====================================================================================</w:t>
      </w:r>
    </w:p>
    <w:p w14:paraId="258662DE" w14:textId="77777777" w:rsidR="002B0CA9" w:rsidRDefault="002B0CA9" w:rsidP="001345A2">
      <w:pPr>
        <w:pStyle w:val="Corpodetexto"/>
        <w:ind w:firstLine="284"/>
        <w:rPr>
          <w:sz w:val="20"/>
          <w:szCs w:val="20"/>
          <w:lang w:val="pt-BR"/>
        </w:rPr>
      </w:pPr>
    </w:p>
    <w:p w14:paraId="732D38D5" w14:textId="77777777" w:rsidR="001345A2" w:rsidRDefault="001345A2" w:rsidP="001345A2">
      <w:pPr>
        <w:pStyle w:val="Corpodetexto"/>
        <w:ind w:firstLine="284"/>
        <w:rPr>
          <w:sz w:val="20"/>
          <w:szCs w:val="20"/>
          <w:lang w:val="pt-BR"/>
        </w:rPr>
      </w:pPr>
    </w:p>
    <w:p w14:paraId="28EA3546" w14:textId="77777777" w:rsidR="001345A2" w:rsidRPr="001345A2" w:rsidRDefault="001345A2" w:rsidP="001345A2">
      <w:pPr>
        <w:pStyle w:val="Corpodetexto"/>
        <w:ind w:firstLine="284"/>
        <w:rPr>
          <w:sz w:val="20"/>
          <w:szCs w:val="20"/>
          <w:lang w:val="pt-BR"/>
        </w:rPr>
      </w:pPr>
    </w:p>
    <w:p w14:paraId="2F8BAD40" w14:textId="77777777" w:rsidR="002B0CA9" w:rsidRPr="00B3036E" w:rsidRDefault="002B0CA9" w:rsidP="001345A2">
      <w:pPr>
        <w:ind w:firstLine="284"/>
        <w:jc w:val="center"/>
        <w:rPr>
          <w:rFonts w:ascii="Arial" w:hAnsi="Arial" w:cs="Arial"/>
          <w:b/>
        </w:rPr>
      </w:pPr>
      <w:r w:rsidRPr="00B3036E">
        <w:rPr>
          <w:rFonts w:ascii="Arial" w:hAnsi="Arial" w:cs="Arial"/>
          <w:b/>
        </w:rPr>
        <w:t>ATA DE REGISTRO DE PREÇOS Nº __/____</w:t>
      </w:r>
    </w:p>
    <w:p w14:paraId="1C82387C" w14:textId="77777777" w:rsidR="002B0CA9" w:rsidRPr="00B3036E" w:rsidRDefault="002B0CA9" w:rsidP="001345A2">
      <w:pPr>
        <w:ind w:firstLine="284"/>
        <w:jc w:val="center"/>
        <w:rPr>
          <w:rFonts w:ascii="Arial" w:hAnsi="Arial" w:cs="Arial"/>
          <w:b/>
        </w:rPr>
      </w:pPr>
    </w:p>
    <w:p w14:paraId="4ABDA46B" w14:textId="77777777" w:rsidR="002B0CA9" w:rsidRPr="00B3036E" w:rsidRDefault="002B0CA9" w:rsidP="001345A2">
      <w:pPr>
        <w:ind w:firstLine="284"/>
        <w:jc w:val="center"/>
        <w:rPr>
          <w:rFonts w:ascii="Arial" w:hAnsi="Arial" w:cs="Arial"/>
          <w:b/>
        </w:rPr>
      </w:pPr>
      <w:r w:rsidRPr="00B3036E">
        <w:rPr>
          <w:rFonts w:ascii="Arial" w:hAnsi="Arial" w:cs="Arial"/>
          <w:b/>
        </w:rPr>
        <w:t>PREGÃO ELETRÔNICO Nº ____/____</w:t>
      </w:r>
    </w:p>
    <w:p w14:paraId="68597FA0" w14:textId="77777777" w:rsidR="002B0CA9" w:rsidRPr="00B3036E" w:rsidRDefault="002B0CA9" w:rsidP="001345A2">
      <w:pPr>
        <w:ind w:firstLine="284"/>
        <w:jc w:val="center"/>
        <w:rPr>
          <w:rFonts w:ascii="Arial" w:hAnsi="Arial" w:cs="Arial"/>
          <w:b/>
        </w:rPr>
      </w:pPr>
    </w:p>
    <w:p w14:paraId="4C820666" w14:textId="77777777" w:rsidR="002B0CA9" w:rsidRPr="00B3036E" w:rsidRDefault="002B0CA9" w:rsidP="001345A2">
      <w:pPr>
        <w:ind w:firstLine="284"/>
        <w:jc w:val="center"/>
        <w:rPr>
          <w:rFonts w:ascii="Arial" w:hAnsi="Arial" w:cs="Arial"/>
          <w:b/>
        </w:rPr>
      </w:pPr>
      <w:r w:rsidRPr="00B3036E">
        <w:rPr>
          <w:rFonts w:ascii="Arial" w:hAnsi="Arial" w:cs="Arial"/>
          <w:b/>
        </w:rPr>
        <w:t>PROCESSO Nº ____/____</w:t>
      </w:r>
    </w:p>
    <w:p w14:paraId="333C58C3" w14:textId="77777777" w:rsidR="002B0CA9" w:rsidRPr="00B3036E" w:rsidRDefault="002B0CA9" w:rsidP="001345A2">
      <w:pPr>
        <w:spacing w:before="240"/>
        <w:ind w:firstLine="284"/>
        <w:jc w:val="center"/>
        <w:rPr>
          <w:rFonts w:ascii="Arial" w:hAnsi="Arial" w:cs="Arial"/>
          <w:b/>
        </w:rPr>
      </w:pPr>
      <w:r w:rsidRPr="00B3036E">
        <w:rPr>
          <w:rFonts w:ascii="Arial" w:hAnsi="Arial" w:cs="Arial"/>
          <w:b/>
        </w:rPr>
        <w:t>VALIDADE: 12 (DOZE) MESES</w:t>
      </w:r>
    </w:p>
    <w:p w14:paraId="2D260549" w14:textId="77777777" w:rsidR="002B0CA9" w:rsidRPr="00B3036E" w:rsidRDefault="002B0CA9" w:rsidP="001345A2">
      <w:pPr>
        <w:spacing w:before="240"/>
        <w:ind w:firstLine="284"/>
        <w:jc w:val="center"/>
        <w:rPr>
          <w:rFonts w:ascii="Arial" w:hAnsi="Arial" w:cs="Arial"/>
          <w:b/>
        </w:rPr>
      </w:pPr>
    </w:p>
    <w:p w14:paraId="26A59032" w14:textId="77777777" w:rsidR="002B0CA9" w:rsidRPr="00B3036E" w:rsidRDefault="002B0CA9" w:rsidP="001345A2">
      <w:pPr>
        <w:spacing w:before="240"/>
        <w:ind w:firstLine="284"/>
        <w:jc w:val="center"/>
        <w:rPr>
          <w:rFonts w:ascii="Arial" w:hAnsi="Arial" w:cs="Arial"/>
          <w:b/>
        </w:rPr>
      </w:pPr>
    </w:p>
    <w:p w14:paraId="38999D5D" w14:textId="5E647608" w:rsidR="002B0CA9" w:rsidRPr="00B3036E" w:rsidRDefault="002B0CA9" w:rsidP="001345A2">
      <w:pPr>
        <w:ind w:firstLine="284"/>
        <w:jc w:val="both"/>
        <w:rPr>
          <w:rFonts w:ascii="Arial" w:hAnsi="Arial" w:cs="Arial"/>
        </w:rPr>
      </w:pPr>
      <w:r w:rsidRPr="00B3036E">
        <w:rPr>
          <w:rFonts w:ascii="Arial" w:hAnsi="Arial" w:cs="Arial"/>
        </w:rPr>
        <w:t xml:space="preserve">Aos _____ dias do mês de _______________ de ____, a </w:t>
      </w:r>
      <w:r w:rsidRPr="00B3036E">
        <w:rPr>
          <w:rFonts w:ascii="Arial" w:hAnsi="Arial" w:cs="Arial"/>
          <w:b/>
        </w:rPr>
        <w:t>PREFEITURA DO MUNICÍPIO DE PIRACICABA,</w:t>
      </w:r>
      <w:r w:rsidRPr="00B3036E">
        <w:rPr>
          <w:rFonts w:ascii="Arial" w:hAnsi="Arial" w:cs="Arial"/>
        </w:rPr>
        <w:t xml:space="preserve"> localizada na Rua Antônio Corrêa Barbosa, nº 2233, Chácara Nazareth, nesta cidade de Piracicaba/SP, nos termos da Lei Federa</w:t>
      </w:r>
      <w:r w:rsidR="00EB7DE2" w:rsidRPr="00B3036E">
        <w:rPr>
          <w:rFonts w:ascii="Arial" w:hAnsi="Arial" w:cs="Arial"/>
        </w:rPr>
        <w:t>l</w:t>
      </w:r>
      <w:r w:rsidRPr="00B3036E">
        <w:rPr>
          <w:rFonts w:ascii="Arial" w:hAnsi="Arial" w:cs="Arial"/>
        </w:rPr>
        <w:t xml:space="preserve"> nº </w:t>
      </w:r>
      <w:r w:rsidR="00EB7DE2" w:rsidRPr="00B3036E">
        <w:rPr>
          <w:rFonts w:ascii="Arial" w:hAnsi="Arial" w:cs="Arial"/>
        </w:rPr>
        <w:t>14.133/21</w:t>
      </w:r>
      <w:r w:rsidRPr="00B3036E">
        <w:rPr>
          <w:rFonts w:ascii="Arial" w:hAnsi="Arial" w:cs="Arial"/>
        </w:rPr>
        <w:t xml:space="preserve">, Decreto Municipal nº </w:t>
      </w:r>
      <w:r w:rsidR="00812299">
        <w:rPr>
          <w:rFonts w:ascii="Arial" w:hAnsi="Arial" w:cs="Arial"/>
        </w:rPr>
        <w:t xml:space="preserve">19.670/23 </w:t>
      </w:r>
      <w:r w:rsidRPr="00B3036E">
        <w:rPr>
          <w:rFonts w:ascii="Arial" w:hAnsi="Arial" w:cs="Arial"/>
        </w:rPr>
        <w:t>e demais normas aplicáveis, conforme classificação das propostas apresentadas no Pregão Eletrônico nº____/___ e homologadas pelo Sr. Prefeito Municipal no processo acima referenciado,</w:t>
      </w:r>
      <w:r w:rsidRPr="00B3036E">
        <w:rPr>
          <w:rFonts w:ascii="Arial" w:hAnsi="Arial" w:cs="Arial"/>
          <w:b/>
        </w:rPr>
        <w:t xml:space="preserve"> RESOLVE </w:t>
      </w:r>
      <w:r w:rsidRPr="00B3036E">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7836D265" w14:textId="77777777" w:rsidR="002B0CA9" w:rsidRPr="00B3036E" w:rsidRDefault="002B0CA9" w:rsidP="001345A2">
      <w:pPr>
        <w:ind w:firstLine="284"/>
        <w:jc w:val="both"/>
        <w:rPr>
          <w:rFonts w:ascii="Arial" w:hAnsi="Arial" w:cs="Arial"/>
        </w:rPr>
      </w:pPr>
    </w:p>
    <w:p w14:paraId="6A32762F" w14:textId="77777777" w:rsidR="002B0CA9" w:rsidRPr="00B3036E" w:rsidRDefault="002B0CA9" w:rsidP="001345A2">
      <w:pPr>
        <w:ind w:firstLine="284"/>
        <w:jc w:val="both"/>
        <w:rPr>
          <w:rFonts w:ascii="Arial" w:hAnsi="Arial" w:cs="Arial"/>
        </w:rPr>
      </w:pPr>
      <w:r w:rsidRPr="00B3036E">
        <w:rPr>
          <w:rFonts w:ascii="Arial" w:hAnsi="Arial" w:cs="Arial"/>
        </w:rPr>
        <w:t>Empresa classificada:</w:t>
      </w:r>
    </w:p>
    <w:p w14:paraId="2CECCEE7" w14:textId="77777777" w:rsidR="002B0CA9" w:rsidRPr="00B3036E" w:rsidRDefault="002B0CA9" w:rsidP="001345A2">
      <w:pPr>
        <w:ind w:firstLine="284"/>
        <w:jc w:val="both"/>
        <w:rPr>
          <w:rFonts w:ascii="Arial" w:hAnsi="Arial" w:cs="Arial"/>
        </w:rPr>
      </w:pPr>
      <w:r w:rsidRPr="00B3036E">
        <w:rPr>
          <w:rFonts w:ascii="Arial" w:hAnsi="Arial" w:cs="Arial"/>
        </w:rPr>
        <w:t>Endereço:</w:t>
      </w:r>
    </w:p>
    <w:p w14:paraId="13CA47FE" w14:textId="77777777" w:rsidR="002B0CA9" w:rsidRPr="00B3036E" w:rsidRDefault="002B0CA9" w:rsidP="001345A2">
      <w:pPr>
        <w:ind w:firstLine="284"/>
        <w:jc w:val="both"/>
        <w:rPr>
          <w:rFonts w:ascii="Arial" w:hAnsi="Arial" w:cs="Arial"/>
        </w:rPr>
      </w:pPr>
      <w:r w:rsidRPr="00B3036E">
        <w:rPr>
          <w:rFonts w:ascii="Arial" w:hAnsi="Arial" w:cs="Arial"/>
        </w:rPr>
        <w:t>Cidade:</w:t>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t>Estado:</w:t>
      </w:r>
    </w:p>
    <w:p w14:paraId="5238871B" w14:textId="77777777" w:rsidR="002B0CA9" w:rsidRPr="00B3036E" w:rsidRDefault="002B0CA9" w:rsidP="001345A2">
      <w:pPr>
        <w:ind w:firstLine="284"/>
        <w:jc w:val="both"/>
        <w:rPr>
          <w:rFonts w:ascii="Arial" w:hAnsi="Arial" w:cs="Arial"/>
        </w:rPr>
      </w:pPr>
      <w:r w:rsidRPr="00B3036E">
        <w:rPr>
          <w:rFonts w:ascii="Arial" w:hAnsi="Arial" w:cs="Arial"/>
        </w:rPr>
        <w:t>CEP:</w:t>
      </w:r>
    </w:p>
    <w:p w14:paraId="5DA3FA9D" w14:textId="77777777" w:rsidR="002B0CA9" w:rsidRPr="00B3036E" w:rsidRDefault="002B0CA9" w:rsidP="001345A2">
      <w:pPr>
        <w:ind w:firstLine="284"/>
        <w:jc w:val="both"/>
        <w:rPr>
          <w:rFonts w:ascii="Arial" w:hAnsi="Arial" w:cs="Arial"/>
        </w:rPr>
      </w:pPr>
      <w:r w:rsidRPr="00B3036E">
        <w:rPr>
          <w:rFonts w:ascii="Arial" w:hAnsi="Arial" w:cs="Arial"/>
        </w:rPr>
        <w:t>Telefone:</w:t>
      </w:r>
    </w:p>
    <w:p w14:paraId="76D230C6" w14:textId="77777777" w:rsidR="002B0CA9" w:rsidRPr="00B3036E" w:rsidRDefault="002B0CA9" w:rsidP="001345A2">
      <w:pPr>
        <w:ind w:firstLine="284"/>
        <w:jc w:val="both"/>
        <w:rPr>
          <w:rFonts w:ascii="Arial" w:hAnsi="Arial" w:cs="Arial"/>
        </w:rPr>
      </w:pPr>
      <w:r w:rsidRPr="00B3036E">
        <w:rPr>
          <w:rFonts w:ascii="Arial" w:hAnsi="Arial" w:cs="Arial"/>
        </w:rPr>
        <w:t>E-mail:</w:t>
      </w:r>
    </w:p>
    <w:p w14:paraId="78A610AA" w14:textId="77777777" w:rsidR="002B0CA9" w:rsidRPr="00B3036E" w:rsidRDefault="002B0CA9" w:rsidP="001345A2">
      <w:pPr>
        <w:ind w:firstLine="284"/>
        <w:jc w:val="both"/>
        <w:rPr>
          <w:rFonts w:ascii="Arial" w:hAnsi="Arial" w:cs="Arial"/>
        </w:rPr>
      </w:pPr>
      <w:r w:rsidRPr="00B3036E">
        <w:rPr>
          <w:rFonts w:ascii="Arial" w:hAnsi="Arial" w:cs="Arial"/>
        </w:rPr>
        <w:t>Contato:</w:t>
      </w:r>
    </w:p>
    <w:p w14:paraId="15DA49F7" w14:textId="77777777" w:rsidR="002B0CA9" w:rsidRPr="00B3036E" w:rsidRDefault="002B0CA9" w:rsidP="001345A2">
      <w:pPr>
        <w:ind w:firstLine="284"/>
        <w:jc w:val="both"/>
        <w:rPr>
          <w:rFonts w:ascii="Arial" w:hAnsi="Arial" w:cs="Arial"/>
        </w:rPr>
      </w:pPr>
    </w:p>
    <w:p w14:paraId="7254341C" w14:textId="77777777" w:rsidR="002B0CA9" w:rsidRPr="00B3036E" w:rsidRDefault="002B0CA9" w:rsidP="001345A2">
      <w:pPr>
        <w:ind w:firstLine="284"/>
        <w:jc w:val="both"/>
        <w:rPr>
          <w:rFonts w:ascii="Arial" w:hAnsi="Arial" w:cs="Arial"/>
        </w:rPr>
      </w:pPr>
    </w:p>
    <w:p w14:paraId="23601CE5" w14:textId="77777777" w:rsidR="002B0CA9" w:rsidRPr="00B3036E" w:rsidRDefault="002B0CA9" w:rsidP="001345A2">
      <w:pPr>
        <w:ind w:firstLine="284"/>
        <w:jc w:val="both"/>
        <w:rPr>
          <w:rFonts w:ascii="Arial" w:hAnsi="Arial" w:cs="Arial"/>
        </w:rPr>
      </w:pPr>
      <w:r w:rsidRPr="00B3036E">
        <w:rPr>
          <w:rFonts w:ascii="Arial" w:hAnsi="Arial" w:cs="Arial"/>
          <w:b/>
        </w:rPr>
        <w:t>CLAÚSULA 1ª – DO OBJETO</w:t>
      </w:r>
    </w:p>
    <w:p w14:paraId="39414772" w14:textId="77777777" w:rsidR="002B0CA9" w:rsidRPr="00B3036E" w:rsidRDefault="002B0CA9" w:rsidP="001345A2">
      <w:pPr>
        <w:ind w:firstLine="284"/>
        <w:jc w:val="both"/>
        <w:rPr>
          <w:rFonts w:ascii="Arial" w:hAnsi="Arial" w:cs="Arial"/>
        </w:rPr>
      </w:pPr>
    </w:p>
    <w:p w14:paraId="185EBA7B" w14:textId="795E811B" w:rsidR="002B0CA9" w:rsidRPr="00B3036E" w:rsidRDefault="003D1191" w:rsidP="001345A2">
      <w:pPr>
        <w:ind w:firstLine="284"/>
        <w:jc w:val="both"/>
        <w:rPr>
          <w:rFonts w:ascii="Arial" w:hAnsi="Arial" w:cs="Arial"/>
        </w:rPr>
      </w:pPr>
      <w:r w:rsidRPr="00B3036E">
        <w:rPr>
          <w:rFonts w:ascii="Arial" w:hAnsi="Arial" w:cs="Arial"/>
          <w:b/>
          <w:bCs/>
        </w:rPr>
        <w:t xml:space="preserve">1.1. </w:t>
      </w:r>
      <w:r w:rsidR="002B0CA9" w:rsidRPr="00B3036E">
        <w:rPr>
          <w:rFonts w:ascii="Arial" w:hAnsi="Arial" w:cs="Arial"/>
        </w:rPr>
        <w:t xml:space="preserve">O Objeto da presente Ata é o </w:t>
      </w:r>
      <w:r w:rsidR="002B0CA9" w:rsidRPr="00B3036E">
        <w:rPr>
          <w:rFonts w:ascii="Arial" w:hAnsi="Arial" w:cs="Arial"/>
          <w:b/>
        </w:rPr>
        <w:t xml:space="preserve">REGISTRO DE PREÇOS </w:t>
      </w:r>
      <w:r w:rsidR="002B0CA9" w:rsidRPr="00B3036E">
        <w:rPr>
          <w:rFonts w:ascii="Arial" w:hAnsi="Arial" w:cs="Arial"/>
        </w:rPr>
        <w:t>para ________________________________</w:t>
      </w:r>
      <w:r w:rsidR="002B0CA9" w:rsidRPr="00B3036E">
        <w:rPr>
          <w:rFonts w:ascii="Arial" w:hAnsi="Arial" w:cs="Arial"/>
          <w:b/>
        </w:rPr>
        <w:t xml:space="preserve">, </w:t>
      </w:r>
      <w:r w:rsidR="002B0CA9" w:rsidRPr="00B3036E">
        <w:rPr>
          <w:rFonts w:ascii="Arial" w:hAnsi="Arial" w:cs="Arial"/>
        </w:rPr>
        <w:t>conforme especificações e quantidades estimadas constantes no Termo de Referência do instrumento convocatório.</w:t>
      </w:r>
    </w:p>
    <w:p w14:paraId="0524C0E7" w14:textId="77777777" w:rsidR="002B0CA9" w:rsidRPr="00B3036E" w:rsidRDefault="002B0CA9" w:rsidP="001345A2">
      <w:pPr>
        <w:ind w:firstLine="284"/>
        <w:jc w:val="both"/>
        <w:rPr>
          <w:rFonts w:ascii="Arial" w:hAnsi="Arial" w:cs="Arial"/>
        </w:rPr>
      </w:pPr>
    </w:p>
    <w:p w14:paraId="2960F81B" w14:textId="77777777" w:rsidR="00B674FF" w:rsidRPr="00B3036E" w:rsidRDefault="00B674FF" w:rsidP="001345A2">
      <w:pPr>
        <w:ind w:firstLine="284"/>
        <w:jc w:val="both"/>
        <w:rPr>
          <w:rFonts w:ascii="Arial" w:hAnsi="Arial" w:cs="Arial"/>
        </w:rPr>
      </w:pPr>
    </w:p>
    <w:p w14:paraId="6E090494" w14:textId="77777777" w:rsidR="002B0CA9" w:rsidRPr="00B3036E" w:rsidRDefault="002B0CA9" w:rsidP="001345A2">
      <w:pPr>
        <w:ind w:firstLine="284"/>
        <w:jc w:val="both"/>
        <w:rPr>
          <w:rFonts w:ascii="Arial" w:hAnsi="Arial" w:cs="Arial"/>
          <w:b/>
        </w:rPr>
      </w:pPr>
      <w:r w:rsidRPr="00B3036E">
        <w:rPr>
          <w:rFonts w:ascii="Arial" w:hAnsi="Arial" w:cs="Arial"/>
          <w:b/>
        </w:rPr>
        <w:t>CLAÚSULA 2ª – DA VALIDADE DOS PREÇOS</w:t>
      </w:r>
    </w:p>
    <w:p w14:paraId="6B01977A" w14:textId="77777777" w:rsidR="002B0CA9" w:rsidRPr="00B3036E" w:rsidRDefault="002B0CA9" w:rsidP="001345A2">
      <w:pPr>
        <w:ind w:firstLine="284"/>
        <w:jc w:val="both"/>
        <w:rPr>
          <w:rFonts w:ascii="Arial" w:hAnsi="Arial" w:cs="Arial"/>
          <w:b/>
        </w:rPr>
      </w:pPr>
    </w:p>
    <w:p w14:paraId="371D0AF2" w14:textId="0A88E815" w:rsidR="002B0CA9" w:rsidRPr="00B3036E" w:rsidRDefault="002B0CA9" w:rsidP="001345A2">
      <w:pPr>
        <w:ind w:firstLine="284"/>
        <w:jc w:val="both"/>
        <w:rPr>
          <w:rFonts w:ascii="Arial" w:hAnsi="Arial" w:cs="Arial"/>
        </w:rPr>
      </w:pPr>
      <w:r w:rsidRPr="00B3036E">
        <w:rPr>
          <w:rFonts w:ascii="Arial" w:hAnsi="Arial" w:cs="Arial"/>
          <w:b/>
          <w:bCs/>
        </w:rPr>
        <w:t xml:space="preserve">2.1. </w:t>
      </w:r>
      <w:r w:rsidRPr="00B3036E">
        <w:rPr>
          <w:rFonts w:ascii="Arial" w:hAnsi="Arial" w:cs="Arial"/>
        </w:rPr>
        <w:t>A presente Ata de registro de Preços terá a validade de 12 (doze) meses, a partir de sua assinatura</w:t>
      </w:r>
      <w:r w:rsidR="0007677A">
        <w:rPr>
          <w:rFonts w:ascii="Arial" w:hAnsi="Arial" w:cs="Arial"/>
        </w:rPr>
        <w:t xml:space="preserve">. </w:t>
      </w:r>
    </w:p>
    <w:p w14:paraId="7039C7D8" w14:textId="77777777" w:rsidR="002B0CA9" w:rsidRPr="00B3036E" w:rsidRDefault="002B0CA9" w:rsidP="001345A2">
      <w:pPr>
        <w:ind w:firstLine="284"/>
        <w:jc w:val="both"/>
        <w:rPr>
          <w:rFonts w:ascii="Arial" w:hAnsi="Arial" w:cs="Arial"/>
        </w:rPr>
      </w:pPr>
    </w:p>
    <w:p w14:paraId="73B492D1" w14:textId="77777777" w:rsidR="002B0CA9" w:rsidRPr="00B3036E" w:rsidRDefault="002B0CA9" w:rsidP="001345A2">
      <w:pPr>
        <w:ind w:firstLine="284"/>
        <w:jc w:val="both"/>
        <w:rPr>
          <w:rFonts w:ascii="Arial" w:hAnsi="Arial" w:cs="Arial"/>
        </w:rPr>
      </w:pPr>
      <w:r w:rsidRPr="00B3036E">
        <w:rPr>
          <w:rFonts w:ascii="Arial" w:hAnsi="Arial" w:cs="Arial"/>
          <w:b/>
          <w:bCs/>
        </w:rPr>
        <w:t xml:space="preserve">2.2. </w:t>
      </w:r>
      <w:r w:rsidRPr="00B3036E">
        <w:rPr>
          <w:rFonts w:ascii="Arial" w:hAnsi="Arial" w:cs="Arial"/>
        </w:rPr>
        <w:t>Durante a vigência da Ata os preços registrados serão fixos e irreajustáveis, exceto no caso de redução dos preços praticados no mercado.</w:t>
      </w:r>
    </w:p>
    <w:p w14:paraId="717144BF" w14:textId="77777777" w:rsidR="002B0CA9" w:rsidRPr="00B3036E" w:rsidRDefault="002B0CA9" w:rsidP="001345A2">
      <w:pPr>
        <w:ind w:firstLine="284"/>
        <w:jc w:val="both"/>
        <w:rPr>
          <w:rFonts w:ascii="Arial" w:hAnsi="Arial" w:cs="Arial"/>
        </w:rPr>
      </w:pPr>
    </w:p>
    <w:p w14:paraId="21675816" w14:textId="662A6160" w:rsidR="002B0CA9" w:rsidRPr="00B3036E" w:rsidRDefault="002B0CA9" w:rsidP="001345A2">
      <w:pPr>
        <w:ind w:firstLine="284"/>
        <w:jc w:val="both"/>
        <w:rPr>
          <w:rFonts w:ascii="Arial" w:hAnsi="Arial" w:cs="Arial"/>
        </w:rPr>
      </w:pPr>
      <w:r w:rsidRPr="00B3036E">
        <w:rPr>
          <w:rFonts w:ascii="Arial" w:hAnsi="Arial" w:cs="Arial"/>
          <w:b/>
          <w:bCs/>
        </w:rPr>
        <w:t xml:space="preserve">2.3. </w:t>
      </w:r>
      <w:r w:rsidRPr="00B3036E">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r w:rsidR="00B00D68" w:rsidRPr="00B3036E">
        <w:rPr>
          <w:rFonts w:ascii="Arial" w:hAnsi="Arial" w:cs="Arial"/>
        </w:rPr>
        <w:t>.</w:t>
      </w:r>
    </w:p>
    <w:p w14:paraId="14AB11D8" w14:textId="77777777" w:rsidR="002B0CA9" w:rsidRPr="00B3036E" w:rsidRDefault="002B0CA9" w:rsidP="001345A2">
      <w:pPr>
        <w:ind w:firstLine="284"/>
        <w:jc w:val="both"/>
        <w:rPr>
          <w:rFonts w:ascii="Arial" w:hAnsi="Arial" w:cs="Arial"/>
        </w:rPr>
      </w:pPr>
    </w:p>
    <w:p w14:paraId="01D85ABF" w14:textId="77777777" w:rsidR="002B0CA9" w:rsidRPr="00B3036E" w:rsidRDefault="002B0CA9" w:rsidP="001345A2">
      <w:pPr>
        <w:ind w:firstLine="284"/>
        <w:jc w:val="both"/>
        <w:rPr>
          <w:rFonts w:ascii="Arial" w:hAnsi="Arial" w:cs="Arial"/>
          <w:b/>
        </w:rPr>
      </w:pPr>
      <w:r w:rsidRPr="00B3036E">
        <w:rPr>
          <w:rFonts w:ascii="Arial" w:hAnsi="Arial" w:cs="Arial"/>
          <w:b/>
          <w:bCs/>
        </w:rPr>
        <w:t>2.4.</w:t>
      </w:r>
      <w:r w:rsidRPr="00B3036E">
        <w:rPr>
          <w:rFonts w:ascii="Arial" w:hAnsi="Arial" w:cs="Arial"/>
        </w:rPr>
        <w:t xml:space="preserve"> Durante o prazo de validade desta Ata de Registro de Preços, a </w:t>
      </w:r>
      <w:r w:rsidRPr="00B3036E">
        <w:rPr>
          <w:rFonts w:ascii="Arial" w:hAnsi="Arial" w:cs="Arial"/>
          <w:b/>
        </w:rPr>
        <w:t>PREFEITURA DO MUNICÍPIO DE PIRACICABA</w:t>
      </w:r>
      <w:r w:rsidRPr="00B3036E">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641E0B9B" w14:textId="77777777" w:rsidR="002B0CA9" w:rsidRPr="00B3036E" w:rsidRDefault="002B0CA9" w:rsidP="001345A2">
      <w:pPr>
        <w:ind w:firstLine="284"/>
        <w:jc w:val="both"/>
        <w:rPr>
          <w:rFonts w:ascii="Arial" w:hAnsi="Arial" w:cs="Arial"/>
          <w:b/>
        </w:rPr>
      </w:pPr>
    </w:p>
    <w:p w14:paraId="09D2F0E9" w14:textId="77777777" w:rsidR="00B674FF" w:rsidRPr="00B3036E" w:rsidRDefault="00B674FF" w:rsidP="001345A2">
      <w:pPr>
        <w:ind w:firstLine="284"/>
        <w:jc w:val="both"/>
        <w:rPr>
          <w:rFonts w:ascii="Arial" w:hAnsi="Arial" w:cs="Arial"/>
          <w:b/>
        </w:rPr>
      </w:pPr>
    </w:p>
    <w:p w14:paraId="6FB01851" w14:textId="77777777" w:rsidR="002B0CA9" w:rsidRPr="00B3036E" w:rsidRDefault="002B0CA9" w:rsidP="001345A2">
      <w:pPr>
        <w:ind w:firstLine="284"/>
        <w:jc w:val="both"/>
        <w:rPr>
          <w:rFonts w:ascii="Arial" w:hAnsi="Arial" w:cs="Arial"/>
        </w:rPr>
      </w:pPr>
      <w:r w:rsidRPr="00B3036E">
        <w:rPr>
          <w:rFonts w:ascii="Arial" w:hAnsi="Arial" w:cs="Arial"/>
          <w:b/>
        </w:rPr>
        <w:t>CLAÚSULA 3ª – DA UTILIZAÇÃO DA ATA DE REGISTRO DE PREÇOS</w:t>
      </w:r>
    </w:p>
    <w:p w14:paraId="51A1D88E" w14:textId="77777777" w:rsidR="002B0CA9" w:rsidRPr="00B3036E" w:rsidRDefault="002B0CA9" w:rsidP="001345A2">
      <w:pPr>
        <w:ind w:firstLine="284"/>
        <w:jc w:val="both"/>
        <w:rPr>
          <w:rFonts w:ascii="Arial" w:hAnsi="Arial" w:cs="Arial"/>
        </w:rPr>
      </w:pPr>
    </w:p>
    <w:p w14:paraId="48FDA69D" w14:textId="77777777" w:rsidR="002B0CA9" w:rsidRPr="00B3036E" w:rsidRDefault="002B0CA9" w:rsidP="001345A2">
      <w:pPr>
        <w:ind w:firstLine="284"/>
        <w:jc w:val="both"/>
        <w:rPr>
          <w:rFonts w:ascii="Arial" w:hAnsi="Arial" w:cs="Arial"/>
        </w:rPr>
      </w:pPr>
      <w:r w:rsidRPr="00B3036E">
        <w:rPr>
          <w:rFonts w:ascii="Arial" w:hAnsi="Arial" w:cs="Arial"/>
          <w:b/>
          <w:bCs/>
        </w:rPr>
        <w:t>3.1.</w:t>
      </w:r>
      <w:r w:rsidRPr="00B3036E">
        <w:rPr>
          <w:rFonts w:ascii="Arial" w:hAnsi="Arial" w:cs="Arial"/>
        </w:rPr>
        <w:t xml:space="preserve"> A presente Ata de Registro de Preços </w:t>
      </w:r>
      <w:r w:rsidRPr="00B3036E">
        <w:rPr>
          <w:rFonts w:ascii="Arial" w:hAnsi="Arial" w:cs="Arial"/>
          <w:b/>
          <w:bCs/>
        </w:rPr>
        <w:t xml:space="preserve">não poderá </w:t>
      </w:r>
      <w:r w:rsidRPr="00B3036E">
        <w:rPr>
          <w:rFonts w:ascii="Arial" w:hAnsi="Arial" w:cs="Arial"/>
        </w:rPr>
        <w:t>ser usada por outros órgãos.</w:t>
      </w:r>
    </w:p>
    <w:p w14:paraId="45EDA582" w14:textId="77777777" w:rsidR="002B0CA9" w:rsidRPr="00B3036E" w:rsidRDefault="002B0CA9" w:rsidP="001345A2">
      <w:pPr>
        <w:ind w:firstLine="284"/>
        <w:jc w:val="both"/>
        <w:rPr>
          <w:rFonts w:ascii="Arial" w:hAnsi="Arial" w:cs="Arial"/>
        </w:rPr>
      </w:pPr>
    </w:p>
    <w:p w14:paraId="48F34936" w14:textId="77777777" w:rsidR="002B0CA9" w:rsidRPr="00B3036E" w:rsidRDefault="002B0CA9" w:rsidP="001345A2">
      <w:pPr>
        <w:ind w:firstLine="284"/>
        <w:jc w:val="both"/>
        <w:rPr>
          <w:rFonts w:ascii="Arial" w:hAnsi="Arial" w:cs="Arial"/>
        </w:rPr>
      </w:pPr>
      <w:r w:rsidRPr="00B3036E">
        <w:rPr>
          <w:rFonts w:ascii="Arial" w:hAnsi="Arial" w:cs="Arial"/>
          <w:b/>
          <w:bCs/>
        </w:rPr>
        <w:t>3.2.</w:t>
      </w:r>
      <w:r w:rsidRPr="00B3036E">
        <w:rPr>
          <w:rFonts w:ascii="Arial" w:hAnsi="Arial" w:cs="Arial"/>
        </w:rPr>
        <w:t xml:space="preserve"> O preço unitário a ser pago será o constante da proposta apresentada no Pregão Eletrônico nº____/___, os quais também a integram.</w:t>
      </w:r>
    </w:p>
    <w:p w14:paraId="384C866B" w14:textId="77777777" w:rsidR="002B0CA9" w:rsidRPr="00B3036E" w:rsidRDefault="002B0CA9" w:rsidP="001345A2">
      <w:pPr>
        <w:ind w:firstLine="284"/>
        <w:jc w:val="both"/>
        <w:rPr>
          <w:rFonts w:ascii="Arial" w:hAnsi="Arial" w:cs="Arial"/>
        </w:rPr>
      </w:pPr>
    </w:p>
    <w:p w14:paraId="6ACD7CA1" w14:textId="77777777" w:rsidR="002B0CA9" w:rsidRPr="00B3036E" w:rsidRDefault="002B0CA9" w:rsidP="001345A2">
      <w:pPr>
        <w:ind w:firstLine="284"/>
        <w:jc w:val="both"/>
        <w:rPr>
          <w:rFonts w:ascii="Arial" w:hAnsi="Arial" w:cs="Arial"/>
        </w:rPr>
      </w:pPr>
      <w:r w:rsidRPr="00B3036E">
        <w:rPr>
          <w:rFonts w:ascii="Arial" w:hAnsi="Arial" w:cs="Arial"/>
          <w:b/>
          <w:bCs/>
        </w:rPr>
        <w:t>3.3.</w:t>
      </w:r>
      <w:r w:rsidRPr="00B3036E">
        <w:rPr>
          <w:rFonts w:ascii="Arial" w:hAnsi="Arial" w:cs="Arial"/>
        </w:rPr>
        <w:t xml:space="preserve"> Em cada fornecimento decorrente desta Ata, serão observadas, quanto ao preço, as cláusulas e condições constantes no Edital de Pregão Eletrônico nº __/___, que a precedeu e integra o presente instrumento de compromisso.</w:t>
      </w:r>
    </w:p>
    <w:p w14:paraId="68330A72" w14:textId="77777777" w:rsidR="002B0CA9" w:rsidRPr="00B3036E" w:rsidRDefault="002B0CA9" w:rsidP="001345A2">
      <w:pPr>
        <w:ind w:firstLine="284"/>
        <w:jc w:val="both"/>
        <w:rPr>
          <w:rFonts w:ascii="Arial" w:hAnsi="Arial" w:cs="Arial"/>
        </w:rPr>
      </w:pPr>
    </w:p>
    <w:p w14:paraId="0D613B4B" w14:textId="77777777" w:rsidR="00B674FF" w:rsidRPr="00B3036E" w:rsidRDefault="00B674FF" w:rsidP="001345A2">
      <w:pPr>
        <w:ind w:firstLine="284"/>
        <w:jc w:val="both"/>
        <w:rPr>
          <w:rFonts w:ascii="Arial" w:hAnsi="Arial" w:cs="Arial"/>
        </w:rPr>
      </w:pPr>
    </w:p>
    <w:p w14:paraId="0924AF3A" w14:textId="77777777" w:rsidR="002B0CA9" w:rsidRPr="00B3036E" w:rsidRDefault="002B0CA9" w:rsidP="001345A2">
      <w:pPr>
        <w:ind w:firstLine="284"/>
        <w:jc w:val="both"/>
        <w:rPr>
          <w:rFonts w:ascii="Arial" w:hAnsi="Arial" w:cs="Arial"/>
          <w:b/>
        </w:rPr>
      </w:pPr>
      <w:r w:rsidRPr="00B3036E">
        <w:rPr>
          <w:rFonts w:ascii="Arial" w:hAnsi="Arial" w:cs="Arial"/>
          <w:b/>
        </w:rPr>
        <w:t>CLAÚSULA 4ª – DO LOCAL E PRAZO DE ENTREGA</w:t>
      </w:r>
    </w:p>
    <w:p w14:paraId="5F63088E" w14:textId="77777777" w:rsidR="002B0CA9" w:rsidRPr="00B3036E" w:rsidRDefault="002B0CA9" w:rsidP="001345A2">
      <w:pPr>
        <w:ind w:firstLine="284"/>
        <w:jc w:val="both"/>
        <w:rPr>
          <w:rFonts w:ascii="Arial" w:hAnsi="Arial" w:cs="Arial"/>
          <w:b/>
        </w:rPr>
      </w:pPr>
    </w:p>
    <w:p w14:paraId="754C0A2C" w14:textId="77777777" w:rsidR="002B0CA9" w:rsidRPr="00B3036E" w:rsidRDefault="002B0CA9" w:rsidP="001345A2">
      <w:pPr>
        <w:ind w:firstLine="284"/>
        <w:jc w:val="both"/>
        <w:rPr>
          <w:rFonts w:ascii="Arial" w:hAnsi="Arial" w:cs="Arial"/>
        </w:rPr>
      </w:pPr>
      <w:r w:rsidRPr="00B3036E">
        <w:rPr>
          <w:rFonts w:ascii="Arial" w:hAnsi="Arial" w:cs="Arial"/>
          <w:b/>
          <w:bCs/>
        </w:rPr>
        <w:t>4.1.</w:t>
      </w:r>
      <w:r w:rsidRPr="00B3036E">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012F2AFB" w14:textId="77777777" w:rsidR="002B0CA9" w:rsidRPr="00B3036E" w:rsidRDefault="002B0CA9" w:rsidP="001345A2">
      <w:pPr>
        <w:ind w:firstLine="284"/>
        <w:jc w:val="both"/>
        <w:rPr>
          <w:rFonts w:ascii="Arial" w:hAnsi="Arial" w:cs="Arial"/>
        </w:rPr>
      </w:pPr>
    </w:p>
    <w:p w14:paraId="09908F5E" w14:textId="77777777" w:rsidR="002B0CA9" w:rsidRPr="00B3036E" w:rsidRDefault="002B0CA9" w:rsidP="001345A2">
      <w:pPr>
        <w:ind w:firstLine="284"/>
        <w:jc w:val="both"/>
        <w:rPr>
          <w:rFonts w:ascii="Arial" w:hAnsi="Arial" w:cs="Arial"/>
        </w:rPr>
      </w:pPr>
      <w:r w:rsidRPr="00B3036E">
        <w:rPr>
          <w:rFonts w:ascii="Arial" w:hAnsi="Arial" w:cs="Arial"/>
          <w:b/>
          <w:bCs/>
        </w:rPr>
        <w:t xml:space="preserve">4.2. </w:t>
      </w:r>
      <w:r w:rsidRPr="00B3036E">
        <w:rPr>
          <w:rFonts w:ascii="Arial" w:hAnsi="Arial" w:cs="Arial"/>
        </w:rPr>
        <w:t>Os materiais deverão ser entregues no endereço e horário estipulado pela Unidade Requisitante.</w:t>
      </w:r>
    </w:p>
    <w:p w14:paraId="09D8B4C3" w14:textId="77777777" w:rsidR="002B0CA9" w:rsidRPr="00B3036E" w:rsidRDefault="002B0CA9" w:rsidP="001345A2">
      <w:pPr>
        <w:ind w:firstLine="284"/>
        <w:jc w:val="both"/>
        <w:rPr>
          <w:rFonts w:ascii="Arial" w:hAnsi="Arial" w:cs="Arial"/>
        </w:rPr>
      </w:pPr>
    </w:p>
    <w:p w14:paraId="2C679BD4" w14:textId="77777777" w:rsidR="00936293" w:rsidRPr="00B3036E" w:rsidRDefault="00936293" w:rsidP="001345A2">
      <w:pPr>
        <w:ind w:firstLine="284"/>
        <w:jc w:val="both"/>
        <w:rPr>
          <w:rFonts w:ascii="Arial" w:hAnsi="Arial" w:cs="Arial"/>
        </w:rPr>
      </w:pPr>
    </w:p>
    <w:p w14:paraId="599B50E0" w14:textId="77777777" w:rsidR="002B0CA9" w:rsidRPr="00B3036E" w:rsidRDefault="002B0CA9" w:rsidP="001345A2">
      <w:pPr>
        <w:ind w:firstLine="284"/>
        <w:jc w:val="both"/>
        <w:rPr>
          <w:rFonts w:ascii="Arial" w:hAnsi="Arial" w:cs="Arial"/>
        </w:rPr>
      </w:pPr>
      <w:r w:rsidRPr="00B3036E">
        <w:rPr>
          <w:rFonts w:ascii="Arial" w:hAnsi="Arial" w:cs="Arial"/>
          <w:b/>
        </w:rPr>
        <w:t>CLAÚSULA 5ª – DAS OBRIGAÇÕES</w:t>
      </w:r>
    </w:p>
    <w:p w14:paraId="367A9421" w14:textId="77777777" w:rsidR="002B0CA9" w:rsidRPr="00B3036E" w:rsidRDefault="002B0CA9" w:rsidP="001345A2">
      <w:pPr>
        <w:ind w:firstLine="284"/>
        <w:jc w:val="both"/>
        <w:rPr>
          <w:rFonts w:ascii="Arial" w:hAnsi="Arial" w:cs="Arial"/>
        </w:rPr>
      </w:pPr>
    </w:p>
    <w:p w14:paraId="1791839E" w14:textId="48EC78F6" w:rsidR="002B0CA9" w:rsidRPr="00B3036E" w:rsidRDefault="002B0CA9" w:rsidP="001345A2">
      <w:pPr>
        <w:ind w:firstLine="284"/>
        <w:jc w:val="both"/>
        <w:rPr>
          <w:rFonts w:ascii="Arial" w:hAnsi="Arial" w:cs="Arial"/>
        </w:rPr>
      </w:pPr>
      <w:r w:rsidRPr="00B3036E">
        <w:rPr>
          <w:rFonts w:ascii="Arial" w:hAnsi="Arial" w:cs="Arial"/>
          <w:b/>
          <w:bCs/>
        </w:rPr>
        <w:t>5.1</w:t>
      </w:r>
      <w:r w:rsidR="00B674FF" w:rsidRPr="00B3036E">
        <w:rPr>
          <w:rFonts w:ascii="Arial" w:hAnsi="Arial" w:cs="Arial"/>
          <w:b/>
          <w:bCs/>
        </w:rPr>
        <w:t>.</w:t>
      </w:r>
      <w:r w:rsidRPr="00B3036E">
        <w:rPr>
          <w:rFonts w:ascii="Arial" w:hAnsi="Arial" w:cs="Arial"/>
        </w:rPr>
        <w:t xml:space="preserve"> </w:t>
      </w:r>
      <w:r w:rsidR="00B674FF" w:rsidRPr="00B3036E">
        <w:rPr>
          <w:rFonts w:ascii="Arial" w:hAnsi="Arial" w:cs="Arial"/>
        </w:rPr>
        <w:t>Fornecer</w:t>
      </w:r>
      <w:r w:rsidRPr="00B3036E">
        <w:rPr>
          <w:rFonts w:ascii="Arial" w:hAnsi="Arial" w:cs="Arial"/>
        </w:rPr>
        <w:t xml:space="preserve"> todos os materiais cotados em estrita conformidade com as especificações exigidas neste edital.</w:t>
      </w:r>
    </w:p>
    <w:p w14:paraId="4472FEC5" w14:textId="77777777" w:rsidR="002B0CA9" w:rsidRPr="00B3036E" w:rsidRDefault="002B0CA9" w:rsidP="001345A2">
      <w:pPr>
        <w:ind w:firstLine="284"/>
        <w:jc w:val="both"/>
        <w:rPr>
          <w:rFonts w:ascii="Arial" w:hAnsi="Arial" w:cs="Arial"/>
        </w:rPr>
      </w:pPr>
    </w:p>
    <w:p w14:paraId="0AA49227" w14:textId="77777777" w:rsidR="002B0CA9" w:rsidRPr="00B3036E" w:rsidRDefault="002B0CA9" w:rsidP="001345A2">
      <w:pPr>
        <w:ind w:firstLine="284"/>
        <w:jc w:val="both"/>
        <w:rPr>
          <w:rFonts w:ascii="Arial" w:hAnsi="Arial" w:cs="Arial"/>
        </w:rPr>
      </w:pPr>
      <w:r w:rsidRPr="00B3036E">
        <w:rPr>
          <w:rFonts w:ascii="Arial" w:hAnsi="Arial" w:cs="Arial"/>
          <w:b/>
          <w:bCs/>
        </w:rPr>
        <w:t>5.2.</w:t>
      </w:r>
      <w:r w:rsidRPr="00B3036E">
        <w:rPr>
          <w:rFonts w:ascii="Arial" w:hAnsi="Arial" w:cs="Arial"/>
        </w:rPr>
        <w:t xml:space="preserve"> Entregar os materiais no endereço informado pela Unidade Requisitante, obedecendo horários, prazos e preços registrados.</w:t>
      </w:r>
    </w:p>
    <w:p w14:paraId="668799B0" w14:textId="77777777" w:rsidR="002B0CA9" w:rsidRPr="00B3036E" w:rsidRDefault="002B0CA9" w:rsidP="001345A2">
      <w:pPr>
        <w:ind w:firstLine="284"/>
        <w:jc w:val="both"/>
        <w:rPr>
          <w:rFonts w:ascii="Arial" w:hAnsi="Arial" w:cs="Arial"/>
        </w:rPr>
      </w:pPr>
    </w:p>
    <w:p w14:paraId="7B1FE5A0" w14:textId="480CA0D7" w:rsidR="002B0CA9" w:rsidRPr="00B3036E" w:rsidRDefault="002B0CA9" w:rsidP="001345A2">
      <w:pPr>
        <w:ind w:firstLine="284"/>
        <w:jc w:val="both"/>
        <w:rPr>
          <w:rFonts w:ascii="Arial" w:hAnsi="Arial" w:cs="Arial"/>
        </w:rPr>
      </w:pPr>
      <w:r w:rsidRPr="00B3036E">
        <w:rPr>
          <w:rFonts w:ascii="Arial" w:hAnsi="Arial" w:cs="Arial"/>
          <w:b/>
          <w:bCs/>
        </w:rPr>
        <w:t>5.3.</w:t>
      </w:r>
      <w:r w:rsidRPr="00B3036E">
        <w:rPr>
          <w:rFonts w:ascii="Arial" w:hAnsi="Arial" w:cs="Arial"/>
        </w:rPr>
        <w:t xml:space="preserve"> Substituir o material que, após a entrega, apresente problemas de fabricação ou prazo de validade irregular, no prazo máximo de até </w:t>
      </w:r>
      <w:r w:rsidR="006F79F9">
        <w:rPr>
          <w:rFonts w:ascii="Arial" w:hAnsi="Arial" w:cs="Arial"/>
        </w:rPr>
        <w:t>15</w:t>
      </w:r>
      <w:r w:rsidRPr="00B3036E">
        <w:rPr>
          <w:rFonts w:ascii="Arial" w:hAnsi="Arial" w:cs="Arial"/>
        </w:rPr>
        <w:t xml:space="preserve"> (</w:t>
      </w:r>
      <w:r w:rsidR="006F79F9">
        <w:rPr>
          <w:rFonts w:ascii="Arial" w:hAnsi="Arial" w:cs="Arial"/>
        </w:rPr>
        <w:t>quinze</w:t>
      </w:r>
      <w:r w:rsidRPr="00B3036E">
        <w:rPr>
          <w:rFonts w:ascii="Arial" w:hAnsi="Arial" w:cs="Arial"/>
        </w:rPr>
        <w:t>) dias após a sua efetiva comunicação.</w:t>
      </w:r>
    </w:p>
    <w:p w14:paraId="11B93286" w14:textId="77777777" w:rsidR="002B0CA9" w:rsidRPr="00B3036E" w:rsidRDefault="002B0CA9" w:rsidP="001345A2">
      <w:pPr>
        <w:ind w:firstLine="284"/>
        <w:jc w:val="both"/>
        <w:rPr>
          <w:rFonts w:ascii="Arial" w:hAnsi="Arial" w:cs="Arial"/>
        </w:rPr>
      </w:pPr>
    </w:p>
    <w:p w14:paraId="449A7D42" w14:textId="77777777" w:rsidR="0072077F" w:rsidRPr="00B3036E" w:rsidRDefault="0072077F" w:rsidP="001345A2">
      <w:pPr>
        <w:ind w:firstLine="284"/>
        <w:jc w:val="both"/>
        <w:rPr>
          <w:rFonts w:ascii="Arial" w:hAnsi="Arial" w:cs="Arial"/>
        </w:rPr>
      </w:pPr>
    </w:p>
    <w:p w14:paraId="08D3FADA" w14:textId="77777777" w:rsidR="002B0CA9" w:rsidRPr="00B3036E" w:rsidRDefault="002B0CA9" w:rsidP="001345A2">
      <w:pPr>
        <w:ind w:firstLine="284"/>
        <w:jc w:val="both"/>
        <w:rPr>
          <w:rFonts w:ascii="Arial" w:hAnsi="Arial" w:cs="Arial"/>
          <w:b/>
        </w:rPr>
      </w:pPr>
      <w:r w:rsidRPr="00B3036E">
        <w:rPr>
          <w:rFonts w:ascii="Arial" w:hAnsi="Arial" w:cs="Arial"/>
          <w:b/>
        </w:rPr>
        <w:t>CLAÚSULA 6ª – DO PAGAMENTO</w:t>
      </w:r>
    </w:p>
    <w:p w14:paraId="474B2B33" w14:textId="77777777" w:rsidR="002B0CA9" w:rsidRPr="00B3036E" w:rsidRDefault="002B0CA9" w:rsidP="001345A2">
      <w:pPr>
        <w:ind w:firstLine="284"/>
        <w:jc w:val="both"/>
        <w:rPr>
          <w:rFonts w:ascii="Arial" w:hAnsi="Arial" w:cs="Arial"/>
          <w:b/>
        </w:rPr>
      </w:pPr>
    </w:p>
    <w:p w14:paraId="29C53199" w14:textId="126AF484" w:rsidR="002B0CA9" w:rsidRPr="00B3036E" w:rsidRDefault="002B0CA9" w:rsidP="001345A2">
      <w:pPr>
        <w:ind w:firstLine="284"/>
        <w:jc w:val="both"/>
        <w:rPr>
          <w:rFonts w:ascii="Arial" w:hAnsi="Arial" w:cs="Arial"/>
        </w:rPr>
      </w:pPr>
      <w:r w:rsidRPr="00B3036E">
        <w:rPr>
          <w:rFonts w:ascii="Arial" w:hAnsi="Arial" w:cs="Arial"/>
          <w:b/>
          <w:bCs/>
        </w:rPr>
        <w:t>6.1</w:t>
      </w:r>
      <w:r w:rsidR="0072077F" w:rsidRPr="00B3036E">
        <w:rPr>
          <w:rFonts w:ascii="Arial" w:hAnsi="Arial" w:cs="Arial"/>
          <w:b/>
          <w:bCs/>
        </w:rPr>
        <w:t>.</w:t>
      </w:r>
      <w:r w:rsidRPr="00B3036E">
        <w:rPr>
          <w:rFonts w:ascii="Arial" w:hAnsi="Arial" w:cs="Arial"/>
        </w:rPr>
        <w:t xml:space="preserve"> O pagamento será efetuado em 15 dias, após a apresentação da Nota Fiscal devidamente discriminada, conferida e atestada pela Administração.</w:t>
      </w:r>
    </w:p>
    <w:p w14:paraId="0D0C8DE8" w14:textId="77777777" w:rsidR="002B0CA9" w:rsidRPr="00B3036E" w:rsidRDefault="002B0CA9" w:rsidP="001345A2">
      <w:pPr>
        <w:ind w:firstLine="284"/>
        <w:jc w:val="both"/>
        <w:rPr>
          <w:rFonts w:ascii="Arial" w:hAnsi="Arial" w:cs="Arial"/>
        </w:rPr>
      </w:pPr>
    </w:p>
    <w:p w14:paraId="35ACB029" w14:textId="77777777" w:rsidR="002B0CA9" w:rsidRPr="00B3036E" w:rsidRDefault="002B0CA9" w:rsidP="001345A2">
      <w:pPr>
        <w:ind w:firstLine="284"/>
        <w:jc w:val="both"/>
        <w:rPr>
          <w:rFonts w:ascii="Arial" w:hAnsi="Arial" w:cs="Arial"/>
        </w:rPr>
      </w:pPr>
      <w:r w:rsidRPr="00B3036E">
        <w:rPr>
          <w:rFonts w:ascii="Arial" w:hAnsi="Arial" w:cs="Arial"/>
          <w:b/>
          <w:bCs/>
        </w:rPr>
        <w:t>6.2.</w:t>
      </w:r>
      <w:r w:rsidRPr="00B3036E">
        <w:rPr>
          <w:rFonts w:ascii="Arial" w:hAnsi="Arial" w:cs="Arial"/>
        </w:rPr>
        <w:t xml:space="preserve"> A Nota Fiscal deverá discriminar os itens a que se refere, um a um, indicando qual o valor e quantidade correspondentes a cada tipo de material/produto.</w:t>
      </w:r>
    </w:p>
    <w:p w14:paraId="3CEED52F" w14:textId="77777777" w:rsidR="002B0CA9" w:rsidRPr="00B3036E" w:rsidRDefault="002B0CA9" w:rsidP="001345A2">
      <w:pPr>
        <w:ind w:firstLine="284"/>
        <w:jc w:val="both"/>
        <w:rPr>
          <w:rFonts w:ascii="Arial" w:hAnsi="Arial" w:cs="Arial"/>
        </w:rPr>
      </w:pPr>
    </w:p>
    <w:p w14:paraId="412F8649" w14:textId="77777777" w:rsidR="0072077F" w:rsidRPr="00B3036E" w:rsidRDefault="0072077F" w:rsidP="001345A2">
      <w:pPr>
        <w:ind w:firstLine="284"/>
        <w:jc w:val="both"/>
        <w:rPr>
          <w:rFonts w:ascii="Arial" w:hAnsi="Arial" w:cs="Arial"/>
        </w:rPr>
      </w:pPr>
    </w:p>
    <w:p w14:paraId="31754012" w14:textId="77777777" w:rsidR="002B0CA9" w:rsidRPr="00B3036E" w:rsidRDefault="002B0CA9" w:rsidP="001345A2">
      <w:pPr>
        <w:ind w:firstLine="284"/>
        <w:jc w:val="both"/>
        <w:rPr>
          <w:rFonts w:ascii="Arial" w:hAnsi="Arial" w:cs="Arial"/>
          <w:b/>
        </w:rPr>
      </w:pPr>
      <w:r w:rsidRPr="00B3036E">
        <w:rPr>
          <w:rFonts w:ascii="Arial" w:hAnsi="Arial" w:cs="Arial"/>
          <w:b/>
        </w:rPr>
        <w:t>CLAÚSULA 7ª – DO REAJUSTAMENTO DE PREÇOS</w:t>
      </w:r>
    </w:p>
    <w:p w14:paraId="7A27BDC4" w14:textId="77777777" w:rsidR="002B0CA9" w:rsidRPr="00B3036E" w:rsidRDefault="002B0CA9" w:rsidP="001345A2">
      <w:pPr>
        <w:ind w:firstLine="284"/>
        <w:jc w:val="both"/>
        <w:rPr>
          <w:rFonts w:ascii="Arial" w:hAnsi="Arial" w:cs="Arial"/>
          <w:b/>
        </w:rPr>
      </w:pPr>
    </w:p>
    <w:p w14:paraId="61A7F020" w14:textId="1EE958BB" w:rsidR="002B0CA9" w:rsidRPr="00B3036E" w:rsidRDefault="002B0CA9" w:rsidP="001345A2">
      <w:pPr>
        <w:ind w:firstLine="284"/>
        <w:jc w:val="both"/>
        <w:rPr>
          <w:rFonts w:ascii="Arial" w:hAnsi="Arial" w:cs="Arial"/>
        </w:rPr>
      </w:pPr>
      <w:r w:rsidRPr="00B3036E">
        <w:rPr>
          <w:rFonts w:ascii="Arial" w:hAnsi="Arial" w:cs="Arial"/>
          <w:b/>
          <w:bCs/>
        </w:rPr>
        <w:t xml:space="preserve">7.1. </w:t>
      </w:r>
      <w:r w:rsidRPr="00B3036E">
        <w:rPr>
          <w:rFonts w:ascii="Arial" w:hAnsi="Arial" w:cs="Arial"/>
        </w:rPr>
        <w:t xml:space="preserve">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w:t>
      </w:r>
      <w:r w:rsidR="000529D3" w:rsidRPr="00B3036E">
        <w:rPr>
          <w:rFonts w:ascii="Arial" w:hAnsi="Arial" w:cs="Arial"/>
        </w:rPr>
        <w:t>124</w:t>
      </w:r>
      <w:r w:rsidRPr="00B3036E">
        <w:rPr>
          <w:rFonts w:ascii="Arial" w:hAnsi="Arial" w:cs="Arial"/>
        </w:rPr>
        <w:t xml:space="preserve"> da Lei nº </w:t>
      </w:r>
      <w:r w:rsidR="000529D3" w:rsidRPr="00B3036E">
        <w:rPr>
          <w:rFonts w:ascii="Arial" w:hAnsi="Arial" w:cs="Arial"/>
        </w:rPr>
        <w:t>14.133/21</w:t>
      </w:r>
      <w:r w:rsidRPr="00B3036E">
        <w:rPr>
          <w:rFonts w:ascii="Arial" w:hAnsi="Arial" w:cs="Arial"/>
        </w:rPr>
        <w:t>, ou de redução dos preços praticados no mercado.</w:t>
      </w:r>
    </w:p>
    <w:p w14:paraId="02B3F96F" w14:textId="77777777" w:rsidR="002B0CA9" w:rsidRPr="00B3036E" w:rsidRDefault="002B0CA9" w:rsidP="001345A2">
      <w:pPr>
        <w:ind w:firstLine="284"/>
        <w:jc w:val="both"/>
        <w:rPr>
          <w:rFonts w:ascii="Arial" w:hAnsi="Arial" w:cs="Arial"/>
        </w:rPr>
      </w:pPr>
    </w:p>
    <w:p w14:paraId="4D74C9D3" w14:textId="38F40290" w:rsidR="002B0CA9" w:rsidRPr="00B3036E" w:rsidRDefault="002B0CA9" w:rsidP="001345A2">
      <w:pPr>
        <w:ind w:firstLine="284"/>
        <w:jc w:val="both"/>
        <w:rPr>
          <w:rFonts w:ascii="Arial" w:hAnsi="Arial" w:cs="Arial"/>
        </w:rPr>
      </w:pPr>
      <w:r w:rsidRPr="00B3036E">
        <w:rPr>
          <w:rFonts w:ascii="Arial" w:hAnsi="Arial" w:cs="Arial"/>
          <w:b/>
          <w:bCs/>
        </w:rPr>
        <w:t>7.2.</w:t>
      </w:r>
      <w:r w:rsidRPr="00B3036E">
        <w:rPr>
          <w:rFonts w:ascii="Arial" w:hAnsi="Arial" w:cs="Arial"/>
        </w:rPr>
        <w:t xml:space="preserve"> Mesmo comprovada a ocorrência de situação prevista na alínea “d” do inciso II do art. </w:t>
      </w:r>
      <w:r w:rsidR="000529D3" w:rsidRPr="00B3036E">
        <w:rPr>
          <w:rFonts w:ascii="Arial" w:hAnsi="Arial" w:cs="Arial"/>
        </w:rPr>
        <w:t>124</w:t>
      </w:r>
      <w:r w:rsidRPr="00B3036E">
        <w:rPr>
          <w:rFonts w:ascii="Arial" w:hAnsi="Arial" w:cs="Arial"/>
        </w:rPr>
        <w:t xml:space="preserve"> da Lei </w:t>
      </w:r>
      <w:r w:rsidR="00011A38" w:rsidRPr="00B3036E">
        <w:rPr>
          <w:rFonts w:ascii="Arial" w:hAnsi="Arial" w:cs="Arial"/>
        </w:rPr>
        <w:t>14.133/21</w:t>
      </w:r>
      <w:r w:rsidRPr="00B3036E">
        <w:rPr>
          <w:rFonts w:ascii="Arial" w:hAnsi="Arial" w:cs="Arial"/>
        </w:rPr>
        <w:t>, a Administração, se julgar conveniente, poderá optar por cancelar a Ata e iniciar outro procedimento licitatório.</w:t>
      </w:r>
    </w:p>
    <w:p w14:paraId="146F8DD5" w14:textId="77777777" w:rsidR="002B0CA9" w:rsidRPr="00B3036E" w:rsidRDefault="002B0CA9" w:rsidP="001345A2">
      <w:pPr>
        <w:ind w:firstLine="284"/>
        <w:jc w:val="both"/>
        <w:rPr>
          <w:rFonts w:ascii="Arial" w:hAnsi="Arial" w:cs="Arial"/>
        </w:rPr>
      </w:pPr>
    </w:p>
    <w:p w14:paraId="7ABE4AE6" w14:textId="77777777" w:rsidR="00AE36D0" w:rsidRPr="00B3036E" w:rsidRDefault="00AE36D0" w:rsidP="001345A2">
      <w:pPr>
        <w:ind w:firstLine="284"/>
        <w:jc w:val="both"/>
        <w:rPr>
          <w:rFonts w:ascii="Arial" w:hAnsi="Arial" w:cs="Arial"/>
        </w:rPr>
      </w:pPr>
    </w:p>
    <w:p w14:paraId="16A0D742" w14:textId="714C4719" w:rsidR="002B0CA9" w:rsidRPr="00B3036E" w:rsidRDefault="002B0CA9" w:rsidP="001345A2">
      <w:pPr>
        <w:ind w:firstLine="284"/>
        <w:jc w:val="both"/>
        <w:rPr>
          <w:rFonts w:ascii="Arial" w:hAnsi="Arial" w:cs="Arial"/>
          <w:b/>
        </w:rPr>
      </w:pPr>
      <w:r w:rsidRPr="00B3036E">
        <w:rPr>
          <w:rFonts w:ascii="Arial" w:hAnsi="Arial" w:cs="Arial"/>
          <w:b/>
        </w:rPr>
        <w:t>CLAÚSULA 8ª – DO CANCELAMENTO DA ATA DE REGISTRO DE PREÇOS</w:t>
      </w:r>
    </w:p>
    <w:p w14:paraId="336EBF44" w14:textId="77777777" w:rsidR="002B0CA9" w:rsidRPr="00B3036E" w:rsidRDefault="002B0CA9" w:rsidP="001345A2">
      <w:pPr>
        <w:ind w:firstLine="284"/>
        <w:jc w:val="both"/>
        <w:rPr>
          <w:rFonts w:ascii="Arial" w:hAnsi="Arial" w:cs="Arial"/>
          <w:b/>
        </w:rPr>
      </w:pPr>
    </w:p>
    <w:p w14:paraId="3AAC67B3" w14:textId="77777777" w:rsidR="002B0CA9" w:rsidRPr="00B3036E" w:rsidRDefault="002B0CA9" w:rsidP="001345A2">
      <w:pPr>
        <w:ind w:firstLine="284"/>
        <w:jc w:val="both"/>
        <w:rPr>
          <w:rFonts w:ascii="Arial" w:hAnsi="Arial" w:cs="Arial"/>
        </w:rPr>
      </w:pPr>
      <w:r w:rsidRPr="00B3036E">
        <w:rPr>
          <w:rFonts w:ascii="Arial" w:hAnsi="Arial" w:cs="Arial"/>
          <w:b/>
          <w:bCs/>
        </w:rPr>
        <w:t>8.1.</w:t>
      </w:r>
      <w:r w:rsidRPr="00B3036E">
        <w:rPr>
          <w:rFonts w:ascii="Arial" w:hAnsi="Arial" w:cs="Arial"/>
        </w:rPr>
        <w:t xml:space="preserve"> O proponente terá o seu registro de preço cancelado na Ata, por intermédio do processo administrativo específico, assegurado o contraditório e ampla defesa:</w:t>
      </w:r>
    </w:p>
    <w:p w14:paraId="03130942" w14:textId="77777777" w:rsidR="002B0CA9" w:rsidRPr="00B3036E" w:rsidRDefault="002B0CA9" w:rsidP="001345A2">
      <w:pPr>
        <w:ind w:firstLine="284"/>
        <w:jc w:val="both"/>
        <w:rPr>
          <w:rFonts w:ascii="Arial" w:hAnsi="Arial" w:cs="Arial"/>
        </w:rPr>
      </w:pPr>
    </w:p>
    <w:p w14:paraId="0C56EA8B" w14:textId="6C459F27" w:rsidR="002B0CA9" w:rsidRPr="00B3036E" w:rsidRDefault="002B0CA9" w:rsidP="001345A2">
      <w:pPr>
        <w:ind w:firstLine="284"/>
        <w:jc w:val="both"/>
        <w:rPr>
          <w:rFonts w:ascii="Arial" w:hAnsi="Arial" w:cs="Arial"/>
        </w:rPr>
      </w:pPr>
      <w:r w:rsidRPr="00B3036E">
        <w:rPr>
          <w:rFonts w:ascii="Arial" w:hAnsi="Arial" w:cs="Arial"/>
          <w:b/>
          <w:bCs/>
        </w:rPr>
        <w:lastRenderedPageBreak/>
        <w:t>8.1.1.</w:t>
      </w:r>
      <w:r w:rsidRPr="00B3036E">
        <w:rPr>
          <w:rFonts w:ascii="Arial" w:hAnsi="Arial" w:cs="Arial"/>
        </w:rPr>
        <w:t xml:space="preserve"> A pedido do </w:t>
      </w:r>
      <w:r w:rsidR="00B80770" w:rsidRPr="00B3036E">
        <w:rPr>
          <w:rFonts w:ascii="Arial" w:hAnsi="Arial" w:cs="Arial"/>
        </w:rPr>
        <w:t>FORNECEDOR</w:t>
      </w:r>
      <w:r w:rsidRPr="00B3036E">
        <w:rPr>
          <w:rFonts w:ascii="Arial" w:hAnsi="Arial" w:cs="Arial"/>
        </w:rPr>
        <w:t>, quando:</w:t>
      </w:r>
    </w:p>
    <w:p w14:paraId="7D708780" w14:textId="77777777" w:rsidR="002B0CA9" w:rsidRPr="00B3036E" w:rsidRDefault="002B0CA9" w:rsidP="001345A2">
      <w:pPr>
        <w:ind w:firstLine="284"/>
        <w:jc w:val="both"/>
        <w:rPr>
          <w:rFonts w:ascii="Arial" w:hAnsi="Arial" w:cs="Arial"/>
        </w:rPr>
      </w:pPr>
    </w:p>
    <w:p w14:paraId="610B2263" w14:textId="03543757" w:rsidR="002B0CA9" w:rsidRPr="00B3036E" w:rsidRDefault="002B0CA9" w:rsidP="001345A2">
      <w:pPr>
        <w:ind w:firstLine="284"/>
        <w:jc w:val="both"/>
        <w:rPr>
          <w:rFonts w:ascii="Arial" w:hAnsi="Arial" w:cs="Arial"/>
        </w:rPr>
      </w:pPr>
      <w:r w:rsidRPr="00B3036E">
        <w:rPr>
          <w:rFonts w:ascii="Arial" w:hAnsi="Arial" w:cs="Arial"/>
          <w:b/>
          <w:bCs/>
        </w:rPr>
        <w:t>8.1.1.1</w:t>
      </w:r>
      <w:r w:rsidR="00CD39E1" w:rsidRPr="00B3036E">
        <w:rPr>
          <w:rFonts w:ascii="Arial" w:hAnsi="Arial" w:cs="Arial"/>
          <w:b/>
          <w:bCs/>
        </w:rPr>
        <w:t>.</w:t>
      </w:r>
      <w:r w:rsidRPr="00B3036E">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03332C6D" w14:textId="77777777" w:rsidR="002B0CA9" w:rsidRPr="00B3036E" w:rsidRDefault="002B0CA9" w:rsidP="001345A2">
      <w:pPr>
        <w:ind w:firstLine="284"/>
        <w:jc w:val="both"/>
        <w:rPr>
          <w:rFonts w:ascii="Arial" w:hAnsi="Arial" w:cs="Arial"/>
        </w:rPr>
      </w:pPr>
    </w:p>
    <w:p w14:paraId="5D3BF9C2" w14:textId="13BE319A" w:rsidR="002B0CA9" w:rsidRPr="00B3036E" w:rsidRDefault="002B0CA9" w:rsidP="001345A2">
      <w:pPr>
        <w:ind w:firstLine="284"/>
        <w:jc w:val="both"/>
        <w:rPr>
          <w:rFonts w:ascii="Arial" w:hAnsi="Arial" w:cs="Arial"/>
        </w:rPr>
      </w:pPr>
      <w:r w:rsidRPr="00B3036E">
        <w:rPr>
          <w:rFonts w:ascii="Arial" w:hAnsi="Arial" w:cs="Arial"/>
          <w:b/>
          <w:bCs/>
        </w:rPr>
        <w:t>8.1.1.2</w:t>
      </w:r>
      <w:r w:rsidR="00913143" w:rsidRPr="00B3036E">
        <w:rPr>
          <w:rFonts w:ascii="Arial" w:hAnsi="Arial" w:cs="Arial"/>
          <w:b/>
          <w:bCs/>
        </w:rPr>
        <w:t>.</w:t>
      </w:r>
      <w:r w:rsidRPr="00B3036E">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60E96F1A" w14:textId="77777777" w:rsidR="002B0CA9" w:rsidRPr="00B3036E" w:rsidRDefault="002B0CA9" w:rsidP="001345A2">
      <w:pPr>
        <w:ind w:firstLine="284"/>
        <w:jc w:val="both"/>
        <w:rPr>
          <w:rFonts w:ascii="Arial" w:hAnsi="Arial" w:cs="Arial"/>
        </w:rPr>
      </w:pPr>
    </w:p>
    <w:p w14:paraId="7658314D" w14:textId="77777777" w:rsidR="002B0CA9" w:rsidRPr="00B3036E" w:rsidRDefault="002B0CA9" w:rsidP="001345A2">
      <w:pPr>
        <w:ind w:firstLine="284"/>
        <w:jc w:val="both"/>
        <w:rPr>
          <w:rFonts w:ascii="Arial" w:hAnsi="Arial" w:cs="Arial"/>
        </w:rPr>
      </w:pPr>
      <w:r w:rsidRPr="00B3036E">
        <w:rPr>
          <w:rFonts w:ascii="Arial" w:hAnsi="Arial" w:cs="Arial"/>
          <w:b/>
          <w:bCs/>
        </w:rPr>
        <w:t>8.1.2.</w:t>
      </w:r>
      <w:r w:rsidRPr="00B3036E">
        <w:rPr>
          <w:rFonts w:ascii="Arial" w:hAnsi="Arial" w:cs="Arial"/>
        </w:rPr>
        <w:t xml:space="preserve"> Por iniciativa da PREFEITURA DO MUNICIPIO DE PIRACICABA, quando:</w:t>
      </w:r>
    </w:p>
    <w:p w14:paraId="306856A7" w14:textId="77777777" w:rsidR="002B0CA9" w:rsidRPr="00B3036E" w:rsidRDefault="002B0CA9" w:rsidP="001345A2">
      <w:pPr>
        <w:ind w:firstLine="284"/>
        <w:jc w:val="both"/>
        <w:rPr>
          <w:rFonts w:ascii="Arial" w:hAnsi="Arial" w:cs="Arial"/>
        </w:rPr>
      </w:pPr>
    </w:p>
    <w:p w14:paraId="360B17D2" w14:textId="77777777" w:rsidR="006F7EFF" w:rsidRPr="00B3036E" w:rsidRDefault="002B0CA9" w:rsidP="001345A2">
      <w:pPr>
        <w:ind w:firstLine="284"/>
        <w:jc w:val="both"/>
        <w:rPr>
          <w:rFonts w:ascii="Arial" w:hAnsi="Arial" w:cs="Arial"/>
        </w:rPr>
      </w:pPr>
      <w:r w:rsidRPr="00B3036E">
        <w:rPr>
          <w:rFonts w:ascii="Arial" w:hAnsi="Arial" w:cs="Arial"/>
          <w:b/>
          <w:bCs/>
        </w:rPr>
        <w:t>8.1.</w:t>
      </w:r>
      <w:r w:rsidR="006F7EFF" w:rsidRPr="00B3036E">
        <w:rPr>
          <w:rFonts w:ascii="Arial" w:hAnsi="Arial" w:cs="Arial"/>
          <w:b/>
          <w:bCs/>
        </w:rPr>
        <w:t>2.1.</w:t>
      </w:r>
      <w:r w:rsidRPr="00B3036E">
        <w:rPr>
          <w:rFonts w:ascii="Arial" w:hAnsi="Arial" w:cs="Arial"/>
        </w:rPr>
        <w:t xml:space="preserve"> O fornecedor não cumprir as exigências do instrumento convocatório que deu origem ao registro de preços</w:t>
      </w:r>
      <w:r w:rsidR="006F7EFF" w:rsidRPr="00B3036E">
        <w:rPr>
          <w:rFonts w:ascii="Arial" w:hAnsi="Arial" w:cs="Arial"/>
        </w:rPr>
        <w:t>.</w:t>
      </w:r>
    </w:p>
    <w:p w14:paraId="54BA2BA9" w14:textId="77777777" w:rsidR="006F7EFF" w:rsidRPr="00B3036E" w:rsidRDefault="006F7EFF" w:rsidP="001345A2">
      <w:pPr>
        <w:ind w:firstLine="284"/>
        <w:jc w:val="both"/>
        <w:rPr>
          <w:rFonts w:ascii="Arial" w:hAnsi="Arial" w:cs="Arial"/>
        </w:rPr>
      </w:pPr>
    </w:p>
    <w:p w14:paraId="1AE62723" w14:textId="77777777" w:rsidR="00A96469" w:rsidRPr="00B3036E" w:rsidRDefault="002B0CA9" w:rsidP="001345A2">
      <w:pPr>
        <w:ind w:firstLine="284"/>
        <w:jc w:val="both"/>
        <w:rPr>
          <w:rFonts w:ascii="Arial" w:hAnsi="Arial" w:cs="Arial"/>
        </w:rPr>
      </w:pPr>
      <w:r w:rsidRPr="00B3036E">
        <w:rPr>
          <w:rFonts w:ascii="Arial" w:hAnsi="Arial" w:cs="Arial"/>
          <w:b/>
          <w:bCs/>
        </w:rPr>
        <w:t>8.1.</w:t>
      </w:r>
      <w:r w:rsidR="006F7EFF" w:rsidRPr="00B3036E">
        <w:rPr>
          <w:rFonts w:ascii="Arial" w:hAnsi="Arial" w:cs="Arial"/>
          <w:b/>
          <w:bCs/>
        </w:rPr>
        <w:t>2.2.</w:t>
      </w:r>
      <w:r w:rsidRPr="00B3036E">
        <w:rPr>
          <w:rFonts w:ascii="Arial" w:hAnsi="Arial" w:cs="Arial"/>
        </w:rPr>
        <w:t xml:space="preserve"> O fornecedor não formalizar contrato decorrente do registro de preços ou não tenha retirado o instrumento equivalente no prazo estabelecido</w:t>
      </w:r>
      <w:r w:rsidR="00A96469" w:rsidRPr="00B3036E">
        <w:rPr>
          <w:rFonts w:ascii="Arial" w:hAnsi="Arial" w:cs="Arial"/>
        </w:rPr>
        <w:t>.</w:t>
      </w:r>
    </w:p>
    <w:p w14:paraId="3E9FBFFB" w14:textId="77777777" w:rsidR="00A96469" w:rsidRPr="00B3036E" w:rsidRDefault="00A96469" w:rsidP="001345A2">
      <w:pPr>
        <w:ind w:firstLine="284"/>
        <w:jc w:val="both"/>
        <w:rPr>
          <w:rFonts w:ascii="Arial" w:eastAsia="Arial" w:hAnsi="Arial" w:cs="Arial"/>
        </w:rPr>
      </w:pPr>
    </w:p>
    <w:p w14:paraId="1A275D70" w14:textId="77777777" w:rsidR="00A96469" w:rsidRPr="00B3036E" w:rsidRDefault="002B0CA9" w:rsidP="001345A2">
      <w:pPr>
        <w:ind w:firstLine="284"/>
        <w:jc w:val="both"/>
        <w:rPr>
          <w:rFonts w:ascii="Arial" w:hAnsi="Arial" w:cs="Arial"/>
        </w:rPr>
      </w:pPr>
      <w:r w:rsidRPr="00B3036E">
        <w:rPr>
          <w:rFonts w:ascii="Arial" w:hAnsi="Arial" w:cs="Arial"/>
          <w:b/>
          <w:bCs/>
        </w:rPr>
        <w:t>8.1.</w:t>
      </w:r>
      <w:r w:rsidR="00A96469" w:rsidRPr="00B3036E">
        <w:rPr>
          <w:rFonts w:ascii="Arial" w:hAnsi="Arial" w:cs="Arial"/>
          <w:b/>
          <w:bCs/>
        </w:rPr>
        <w:t>2.3</w:t>
      </w:r>
      <w:r w:rsidRPr="00B3036E">
        <w:rPr>
          <w:rFonts w:ascii="Arial" w:hAnsi="Arial" w:cs="Arial"/>
          <w:b/>
          <w:bCs/>
        </w:rPr>
        <w:t>.</w:t>
      </w:r>
      <w:r w:rsidRPr="00B3036E">
        <w:rPr>
          <w:rFonts w:ascii="Arial" w:hAnsi="Arial" w:cs="Arial"/>
        </w:rPr>
        <w:t xml:space="preserve"> O fornecedor der causa à rescisão administrativa de contrato decorrente do registro de preços</w:t>
      </w:r>
      <w:r w:rsidR="00A96469" w:rsidRPr="00B3036E">
        <w:rPr>
          <w:rFonts w:ascii="Arial" w:hAnsi="Arial" w:cs="Arial"/>
        </w:rPr>
        <w:t>.</w:t>
      </w:r>
    </w:p>
    <w:p w14:paraId="52C1D6E9" w14:textId="77777777" w:rsidR="00A96469" w:rsidRPr="00B3036E" w:rsidRDefault="00A96469" w:rsidP="001345A2">
      <w:pPr>
        <w:ind w:firstLine="284"/>
        <w:jc w:val="both"/>
        <w:rPr>
          <w:rFonts w:ascii="Arial" w:hAnsi="Arial" w:cs="Arial"/>
        </w:rPr>
      </w:pPr>
    </w:p>
    <w:p w14:paraId="43DBBF76" w14:textId="77777777" w:rsidR="0009344B" w:rsidRPr="00B3036E" w:rsidRDefault="00A96469" w:rsidP="001345A2">
      <w:pPr>
        <w:ind w:firstLine="284"/>
        <w:jc w:val="both"/>
        <w:rPr>
          <w:rFonts w:ascii="Arial" w:hAnsi="Arial" w:cs="Arial"/>
        </w:rPr>
      </w:pPr>
      <w:r w:rsidRPr="00B3036E">
        <w:rPr>
          <w:rFonts w:ascii="Arial" w:hAnsi="Arial" w:cs="Arial"/>
          <w:b/>
          <w:bCs/>
        </w:rPr>
        <w:t xml:space="preserve">8.1.2.4. </w:t>
      </w:r>
      <w:r w:rsidR="002B0CA9" w:rsidRPr="00B3036E">
        <w:rPr>
          <w:rFonts w:ascii="Arial" w:hAnsi="Arial" w:cs="Arial"/>
        </w:rPr>
        <w:t>Caracterizada qualquer hipótese de inexecução total ou parcial das condições estabelecidas na Ata de Registro de Preços ou nos pedidos dela decorrentes</w:t>
      </w:r>
      <w:r w:rsidR="0009344B" w:rsidRPr="00B3036E">
        <w:rPr>
          <w:rFonts w:ascii="Arial" w:hAnsi="Arial" w:cs="Arial"/>
        </w:rPr>
        <w:t>.</w:t>
      </w:r>
    </w:p>
    <w:p w14:paraId="02A7C8AC" w14:textId="77777777" w:rsidR="0009344B" w:rsidRPr="00B3036E" w:rsidRDefault="0009344B" w:rsidP="001345A2">
      <w:pPr>
        <w:ind w:firstLine="284"/>
        <w:jc w:val="both"/>
        <w:rPr>
          <w:rFonts w:ascii="Arial" w:hAnsi="Arial" w:cs="Arial"/>
        </w:rPr>
      </w:pPr>
    </w:p>
    <w:p w14:paraId="66D133AF" w14:textId="77777777" w:rsidR="0009344B" w:rsidRPr="00B3036E" w:rsidRDefault="0009344B" w:rsidP="001345A2">
      <w:pPr>
        <w:ind w:firstLine="284"/>
        <w:jc w:val="both"/>
        <w:rPr>
          <w:rFonts w:ascii="Arial" w:hAnsi="Arial" w:cs="Arial"/>
        </w:rPr>
      </w:pPr>
      <w:r w:rsidRPr="00B3036E">
        <w:rPr>
          <w:rFonts w:ascii="Arial" w:hAnsi="Arial" w:cs="Arial"/>
          <w:b/>
          <w:bCs/>
        </w:rPr>
        <w:t xml:space="preserve">8.1.2.5. </w:t>
      </w:r>
      <w:r w:rsidR="002B0CA9" w:rsidRPr="00B3036E">
        <w:rPr>
          <w:rFonts w:ascii="Arial" w:hAnsi="Arial" w:cs="Arial"/>
        </w:rPr>
        <w:t>O fornecedor não aceitar reduzir o preço registrado, na hipótese de se tornar superior àqueles praticados no mercado</w:t>
      </w:r>
      <w:r w:rsidRPr="00B3036E">
        <w:rPr>
          <w:rFonts w:ascii="Arial" w:hAnsi="Arial" w:cs="Arial"/>
        </w:rPr>
        <w:t>.</w:t>
      </w:r>
    </w:p>
    <w:p w14:paraId="0016DA07" w14:textId="77777777" w:rsidR="0009344B" w:rsidRPr="00B3036E" w:rsidRDefault="0009344B" w:rsidP="001345A2">
      <w:pPr>
        <w:ind w:firstLine="284"/>
        <w:jc w:val="both"/>
        <w:rPr>
          <w:rFonts w:ascii="Arial" w:hAnsi="Arial" w:cs="Arial"/>
        </w:rPr>
      </w:pPr>
    </w:p>
    <w:p w14:paraId="6221714E" w14:textId="2664811D" w:rsidR="002B0CA9" w:rsidRPr="00B3036E" w:rsidRDefault="002B0CA9" w:rsidP="001345A2">
      <w:pPr>
        <w:ind w:firstLine="284"/>
        <w:jc w:val="both"/>
        <w:rPr>
          <w:rFonts w:ascii="Arial" w:hAnsi="Arial" w:cs="Arial"/>
        </w:rPr>
      </w:pPr>
      <w:r w:rsidRPr="00B3036E">
        <w:rPr>
          <w:rFonts w:ascii="Arial" w:hAnsi="Arial" w:cs="Arial"/>
          <w:b/>
          <w:bCs/>
        </w:rPr>
        <w:t>8.1.</w:t>
      </w:r>
      <w:r w:rsidR="0009344B" w:rsidRPr="00B3036E">
        <w:rPr>
          <w:rFonts w:ascii="Arial" w:hAnsi="Arial" w:cs="Arial"/>
          <w:b/>
          <w:bCs/>
        </w:rPr>
        <w:t>2.6.</w:t>
      </w:r>
      <w:r w:rsidRPr="00B3036E">
        <w:rPr>
          <w:rFonts w:ascii="Arial" w:hAnsi="Arial" w:cs="Arial"/>
          <w:b/>
          <w:bCs/>
        </w:rPr>
        <w:t xml:space="preserve"> </w:t>
      </w:r>
      <w:r w:rsidRPr="00B3036E">
        <w:rPr>
          <w:rFonts w:ascii="Arial" w:hAnsi="Arial" w:cs="Arial"/>
        </w:rPr>
        <w:t xml:space="preserve">Por razões de interesse público, devidamente motivadas e justificadas. </w:t>
      </w:r>
    </w:p>
    <w:p w14:paraId="38049886" w14:textId="77777777" w:rsidR="002B0CA9" w:rsidRPr="00B3036E" w:rsidRDefault="002B0CA9" w:rsidP="001345A2">
      <w:pPr>
        <w:ind w:firstLine="284"/>
        <w:jc w:val="both"/>
        <w:rPr>
          <w:rFonts w:ascii="Arial" w:hAnsi="Arial" w:cs="Arial"/>
        </w:rPr>
      </w:pPr>
    </w:p>
    <w:p w14:paraId="235C28B2" w14:textId="77777777" w:rsidR="002B0CA9" w:rsidRPr="00B3036E" w:rsidRDefault="002B0CA9" w:rsidP="001345A2">
      <w:pPr>
        <w:ind w:firstLine="284"/>
        <w:jc w:val="both"/>
        <w:rPr>
          <w:rFonts w:ascii="Arial" w:hAnsi="Arial" w:cs="Arial"/>
        </w:rPr>
      </w:pPr>
      <w:r w:rsidRPr="00B3036E">
        <w:rPr>
          <w:rFonts w:ascii="Arial" w:hAnsi="Arial" w:cs="Arial"/>
          <w:b/>
          <w:bCs/>
        </w:rPr>
        <w:t xml:space="preserve">8.2. </w:t>
      </w:r>
      <w:r w:rsidRPr="00B3036E">
        <w:rPr>
          <w:rFonts w:ascii="Arial" w:hAnsi="Arial" w:cs="Arial"/>
        </w:rPr>
        <w:t>A Ata de Registro de Preços, decorrentes desta licitação, será cancelada automaticamente por decurso de prazo de vigência.</w:t>
      </w:r>
    </w:p>
    <w:p w14:paraId="2191EA3D" w14:textId="77777777" w:rsidR="002B0CA9" w:rsidRPr="00B3036E" w:rsidRDefault="002B0CA9" w:rsidP="001345A2">
      <w:pPr>
        <w:ind w:firstLine="284"/>
        <w:jc w:val="both"/>
        <w:rPr>
          <w:rFonts w:ascii="Arial" w:hAnsi="Arial" w:cs="Arial"/>
        </w:rPr>
      </w:pPr>
    </w:p>
    <w:p w14:paraId="5DC7C257" w14:textId="77777777" w:rsidR="008C7061" w:rsidRPr="00B3036E" w:rsidRDefault="008C7061" w:rsidP="001345A2">
      <w:pPr>
        <w:ind w:firstLine="284"/>
        <w:jc w:val="both"/>
        <w:rPr>
          <w:rFonts w:ascii="Arial" w:hAnsi="Arial" w:cs="Arial"/>
        </w:rPr>
      </w:pPr>
    </w:p>
    <w:p w14:paraId="75D3FB20" w14:textId="77777777" w:rsidR="002B0CA9" w:rsidRPr="00B3036E" w:rsidRDefault="002B0CA9" w:rsidP="001345A2">
      <w:pPr>
        <w:ind w:firstLine="284"/>
        <w:jc w:val="both"/>
        <w:rPr>
          <w:rFonts w:ascii="Arial" w:hAnsi="Arial" w:cs="Arial"/>
          <w:b/>
        </w:rPr>
      </w:pPr>
      <w:r w:rsidRPr="00B3036E">
        <w:rPr>
          <w:rFonts w:ascii="Arial" w:hAnsi="Arial" w:cs="Arial"/>
          <w:b/>
        </w:rPr>
        <w:t>CLAÚSULA 9ª – DA AUTORIZAÇÃO DA AQUISIÇÃO E EMISSÃO DAS ORDENS DE FORNECIMENTO.</w:t>
      </w:r>
    </w:p>
    <w:p w14:paraId="3F8DC0E4" w14:textId="77777777" w:rsidR="008C7061" w:rsidRPr="00B3036E" w:rsidRDefault="008C7061" w:rsidP="001345A2">
      <w:pPr>
        <w:ind w:firstLine="284"/>
        <w:jc w:val="both"/>
        <w:rPr>
          <w:rFonts w:ascii="Arial" w:hAnsi="Arial" w:cs="Arial"/>
          <w:b/>
        </w:rPr>
      </w:pPr>
    </w:p>
    <w:p w14:paraId="5D67AA0E" w14:textId="441517D3" w:rsidR="002B0CA9" w:rsidRPr="00B3036E" w:rsidRDefault="002B0CA9" w:rsidP="001345A2">
      <w:pPr>
        <w:ind w:firstLine="284"/>
        <w:jc w:val="both"/>
        <w:rPr>
          <w:rFonts w:ascii="Arial" w:hAnsi="Arial" w:cs="Arial"/>
        </w:rPr>
      </w:pPr>
      <w:r w:rsidRPr="00B3036E">
        <w:rPr>
          <w:rFonts w:ascii="Arial" w:hAnsi="Arial" w:cs="Arial"/>
          <w:b/>
          <w:bCs/>
        </w:rPr>
        <w:t xml:space="preserve">9.1. </w:t>
      </w:r>
      <w:r w:rsidRPr="00B3036E">
        <w:rPr>
          <w:rFonts w:ascii="Arial" w:hAnsi="Arial" w:cs="Arial"/>
        </w:rPr>
        <w:t>As aquisições do objeto da presente Ata de Registro de Preços e emissão de Ordens de fornecimento serão autorizadas, conforme a necessidade, pela Unidade Requisitante</w:t>
      </w:r>
      <w:r w:rsidR="008C7061" w:rsidRPr="00B3036E">
        <w:rPr>
          <w:rFonts w:ascii="Arial" w:hAnsi="Arial" w:cs="Arial"/>
        </w:rPr>
        <w:t>.</w:t>
      </w:r>
    </w:p>
    <w:p w14:paraId="6CF3BE4A" w14:textId="77777777" w:rsidR="002B0CA9" w:rsidRPr="00B3036E" w:rsidRDefault="002B0CA9" w:rsidP="001345A2">
      <w:pPr>
        <w:ind w:firstLine="284"/>
        <w:jc w:val="both"/>
        <w:rPr>
          <w:rFonts w:ascii="Arial" w:hAnsi="Arial" w:cs="Arial"/>
        </w:rPr>
      </w:pPr>
    </w:p>
    <w:p w14:paraId="45DA80D7" w14:textId="77777777" w:rsidR="008C7061" w:rsidRPr="00B3036E" w:rsidRDefault="008C7061" w:rsidP="001345A2">
      <w:pPr>
        <w:ind w:firstLine="284"/>
        <w:jc w:val="both"/>
        <w:rPr>
          <w:rFonts w:ascii="Arial" w:hAnsi="Arial" w:cs="Arial"/>
        </w:rPr>
      </w:pPr>
    </w:p>
    <w:p w14:paraId="5DD8099A" w14:textId="77777777" w:rsidR="002B0CA9" w:rsidRPr="00B3036E" w:rsidRDefault="002B0CA9" w:rsidP="001345A2">
      <w:pPr>
        <w:ind w:firstLine="284"/>
        <w:jc w:val="both"/>
        <w:rPr>
          <w:rFonts w:ascii="Arial" w:hAnsi="Arial" w:cs="Arial"/>
        </w:rPr>
      </w:pPr>
      <w:r w:rsidRPr="00B3036E">
        <w:rPr>
          <w:rFonts w:ascii="Arial" w:hAnsi="Arial" w:cs="Arial"/>
          <w:b/>
        </w:rPr>
        <w:t>CLAÚSULA 10ª – DAS DISPOSIÇÕES FINAIS</w:t>
      </w:r>
    </w:p>
    <w:p w14:paraId="43F5485D" w14:textId="77777777" w:rsidR="002B0CA9" w:rsidRPr="00B3036E" w:rsidRDefault="002B0CA9" w:rsidP="001345A2">
      <w:pPr>
        <w:ind w:firstLine="284"/>
        <w:jc w:val="both"/>
        <w:rPr>
          <w:rFonts w:ascii="Arial" w:hAnsi="Arial" w:cs="Arial"/>
        </w:rPr>
      </w:pPr>
    </w:p>
    <w:p w14:paraId="33E5F572" w14:textId="5286D535" w:rsidR="002B0CA9" w:rsidRPr="00B3036E" w:rsidRDefault="002B0CA9" w:rsidP="001345A2">
      <w:pPr>
        <w:ind w:firstLine="284"/>
        <w:jc w:val="both"/>
        <w:rPr>
          <w:rFonts w:ascii="Arial" w:hAnsi="Arial" w:cs="Arial"/>
        </w:rPr>
      </w:pPr>
      <w:r w:rsidRPr="00B3036E">
        <w:rPr>
          <w:rFonts w:ascii="Arial" w:hAnsi="Arial" w:cs="Arial"/>
          <w:b/>
          <w:bCs/>
        </w:rPr>
        <w:t>10.1.</w:t>
      </w:r>
      <w:r w:rsidRPr="00B3036E">
        <w:rPr>
          <w:rFonts w:ascii="Arial" w:hAnsi="Arial" w:cs="Arial"/>
        </w:rPr>
        <w:t xml:space="preserve"> Integram esta Ata, o edital do Pregão Eletrônico nº __/___, seus anexos e a proposta da empresa classificada em 1º lugar nos Itens do certame </w:t>
      </w:r>
      <w:r w:rsidR="008C7061" w:rsidRPr="00B3036E">
        <w:rPr>
          <w:rFonts w:ascii="Arial" w:hAnsi="Arial" w:cs="Arial"/>
        </w:rPr>
        <w:t>supranumerado</w:t>
      </w:r>
      <w:r w:rsidRPr="00B3036E">
        <w:rPr>
          <w:rFonts w:ascii="Arial" w:hAnsi="Arial" w:cs="Arial"/>
        </w:rPr>
        <w:t>.</w:t>
      </w:r>
    </w:p>
    <w:p w14:paraId="1805F234" w14:textId="77777777" w:rsidR="002B0CA9" w:rsidRPr="00B3036E" w:rsidRDefault="002B0CA9" w:rsidP="001345A2">
      <w:pPr>
        <w:ind w:firstLine="284"/>
        <w:jc w:val="both"/>
        <w:rPr>
          <w:rFonts w:ascii="Arial" w:hAnsi="Arial" w:cs="Arial"/>
        </w:rPr>
      </w:pPr>
    </w:p>
    <w:p w14:paraId="37297BEC" w14:textId="77777777" w:rsidR="002B0CA9" w:rsidRPr="00B3036E" w:rsidRDefault="002B0CA9" w:rsidP="001345A2">
      <w:pPr>
        <w:ind w:firstLine="284"/>
        <w:jc w:val="both"/>
        <w:rPr>
          <w:rFonts w:ascii="Arial" w:hAnsi="Arial" w:cs="Arial"/>
        </w:rPr>
      </w:pPr>
      <w:r w:rsidRPr="00B3036E">
        <w:rPr>
          <w:rFonts w:ascii="Arial" w:hAnsi="Arial" w:cs="Arial"/>
          <w:b/>
          <w:bCs/>
        </w:rPr>
        <w:t>10.2.</w:t>
      </w:r>
      <w:r w:rsidRPr="00B3036E">
        <w:rPr>
          <w:rFonts w:ascii="Arial" w:hAnsi="Arial" w:cs="Arial"/>
        </w:rPr>
        <w:t xml:space="preserve"> Fica eleito o foro da cidade de Piracicaba – SP, para dirimir quaisquer questões decorrentes da utilização da presente Ata.</w:t>
      </w:r>
    </w:p>
    <w:p w14:paraId="4D83EE11" w14:textId="77777777" w:rsidR="002B0CA9" w:rsidRPr="00B3036E" w:rsidRDefault="002B0CA9" w:rsidP="001345A2">
      <w:pPr>
        <w:ind w:firstLine="284"/>
        <w:jc w:val="both"/>
        <w:rPr>
          <w:rFonts w:ascii="Arial" w:hAnsi="Arial" w:cs="Arial"/>
        </w:rPr>
      </w:pPr>
    </w:p>
    <w:p w14:paraId="5950DA24" w14:textId="38304AC1" w:rsidR="002B0CA9" w:rsidRPr="00B3036E" w:rsidRDefault="002B0CA9" w:rsidP="001345A2">
      <w:pPr>
        <w:ind w:firstLine="284"/>
        <w:jc w:val="both"/>
        <w:rPr>
          <w:rFonts w:ascii="Arial" w:hAnsi="Arial" w:cs="Arial"/>
        </w:rPr>
      </w:pPr>
      <w:r w:rsidRPr="00B3036E">
        <w:rPr>
          <w:rFonts w:ascii="Arial" w:hAnsi="Arial" w:cs="Arial"/>
          <w:b/>
          <w:bCs/>
        </w:rPr>
        <w:t xml:space="preserve">10.3. </w:t>
      </w:r>
      <w:r w:rsidRPr="00B3036E">
        <w:rPr>
          <w:rFonts w:ascii="Arial" w:hAnsi="Arial" w:cs="Arial"/>
        </w:rPr>
        <w:t>Os casos omissos serão resolvidos de acordo com a Lei Federa</w:t>
      </w:r>
      <w:r w:rsidR="008C7061" w:rsidRPr="00B3036E">
        <w:rPr>
          <w:rFonts w:ascii="Arial" w:hAnsi="Arial" w:cs="Arial"/>
        </w:rPr>
        <w:t>l</w:t>
      </w:r>
      <w:r w:rsidRPr="00B3036E">
        <w:rPr>
          <w:rFonts w:ascii="Arial" w:hAnsi="Arial" w:cs="Arial"/>
        </w:rPr>
        <w:t xml:space="preserve"> nº </w:t>
      </w:r>
      <w:r w:rsidR="008C7061" w:rsidRPr="00B3036E">
        <w:rPr>
          <w:rFonts w:ascii="Arial" w:hAnsi="Arial" w:cs="Arial"/>
        </w:rPr>
        <w:t>14.133/21</w:t>
      </w:r>
      <w:r w:rsidRPr="00B3036E">
        <w:rPr>
          <w:rFonts w:ascii="Arial" w:hAnsi="Arial" w:cs="Arial"/>
        </w:rPr>
        <w:t xml:space="preserve">, Decreto Municipal </w:t>
      </w:r>
      <w:r w:rsidR="00D663D6">
        <w:rPr>
          <w:rFonts w:ascii="Arial" w:hAnsi="Arial" w:cs="Arial"/>
        </w:rPr>
        <w:t xml:space="preserve">19.670/2023 </w:t>
      </w:r>
      <w:r w:rsidRPr="00B3036E">
        <w:rPr>
          <w:rFonts w:ascii="Arial" w:hAnsi="Arial" w:cs="Arial"/>
        </w:rPr>
        <w:t>e demais normas aplicáveis.</w:t>
      </w:r>
    </w:p>
    <w:p w14:paraId="0DCD7A5D" w14:textId="77777777" w:rsidR="002B0CA9" w:rsidRPr="00B3036E" w:rsidRDefault="002B0CA9" w:rsidP="001345A2">
      <w:pPr>
        <w:ind w:firstLine="284"/>
        <w:jc w:val="both"/>
        <w:rPr>
          <w:rFonts w:ascii="Arial" w:hAnsi="Arial" w:cs="Arial"/>
        </w:rPr>
      </w:pPr>
    </w:p>
    <w:p w14:paraId="1EDBE8C0" w14:textId="77777777" w:rsidR="002B0CA9" w:rsidRPr="00B3036E" w:rsidRDefault="002B0CA9" w:rsidP="001345A2">
      <w:pPr>
        <w:ind w:firstLine="284"/>
        <w:jc w:val="both"/>
        <w:rPr>
          <w:rFonts w:ascii="Arial" w:hAnsi="Arial" w:cs="Arial"/>
        </w:rPr>
      </w:pPr>
    </w:p>
    <w:p w14:paraId="757CD29B" w14:textId="77777777" w:rsidR="002B0CA9" w:rsidRPr="00B3036E" w:rsidRDefault="002B0CA9" w:rsidP="001345A2">
      <w:pPr>
        <w:ind w:firstLine="284"/>
        <w:jc w:val="both"/>
        <w:rPr>
          <w:rFonts w:ascii="Arial" w:hAnsi="Arial" w:cs="Arial"/>
        </w:rPr>
      </w:pPr>
      <w:r w:rsidRPr="00B3036E">
        <w:rPr>
          <w:rFonts w:ascii="Arial" w:hAnsi="Arial" w:cs="Arial"/>
        </w:rPr>
        <w:t>Piracicaba, ____de ________ de _____.</w:t>
      </w:r>
    </w:p>
    <w:p w14:paraId="50A881BD" w14:textId="77777777" w:rsidR="002B0CA9" w:rsidRPr="00B3036E" w:rsidRDefault="002B0CA9" w:rsidP="001345A2">
      <w:pPr>
        <w:ind w:firstLine="284"/>
        <w:jc w:val="both"/>
        <w:rPr>
          <w:rFonts w:ascii="Arial" w:hAnsi="Arial" w:cs="Arial"/>
        </w:rPr>
      </w:pPr>
    </w:p>
    <w:p w14:paraId="6B860C32" w14:textId="77777777" w:rsidR="002B0CA9" w:rsidRPr="00B3036E" w:rsidRDefault="002B0CA9" w:rsidP="001345A2">
      <w:pPr>
        <w:ind w:firstLine="284"/>
        <w:jc w:val="both"/>
        <w:rPr>
          <w:rFonts w:ascii="Arial" w:hAnsi="Arial" w:cs="Arial"/>
        </w:rPr>
      </w:pPr>
    </w:p>
    <w:p w14:paraId="108EC085" w14:textId="77777777" w:rsidR="002B0CA9" w:rsidRPr="00B3036E" w:rsidRDefault="002B0CA9" w:rsidP="001345A2">
      <w:pPr>
        <w:ind w:firstLine="284"/>
        <w:jc w:val="both"/>
        <w:rPr>
          <w:rFonts w:ascii="Arial" w:hAnsi="Arial" w:cs="Arial"/>
          <w:b/>
          <w:bCs/>
        </w:rPr>
      </w:pPr>
    </w:p>
    <w:p w14:paraId="4F7C6696" w14:textId="77777777" w:rsidR="002B0CA9" w:rsidRPr="00B3036E" w:rsidRDefault="002B0CA9" w:rsidP="001345A2">
      <w:pPr>
        <w:ind w:firstLine="284"/>
        <w:jc w:val="both"/>
        <w:rPr>
          <w:rFonts w:ascii="Arial" w:hAnsi="Arial" w:cs="Arial"/>
          <w:b/>
          <w:bCs/>
        </w:rPr>
      </w:pPr>
    </w:p>
    <w:p w14:paraId="72787223" w14:textId="77777777" w:rsidR="002B0CA9" w:rsidRPr="00B3036E" w:rsidRDefault="002B0CA9" w:rsidP="001345A2">
      <w:pPr>
        <w:ind w:firstLine="284"/>
        <w:jc w:val="both"/>
        <w:rPr>
          <w:rFonts w:ascii="Arial" w:hAnsi="Arial" w:cs="Arial"/>
          <w:b/>
          <w:bCs/>
        </w:rPr>
      </w:pPr>
    </w:p>
    <w:p w14:paraId="11BFAD44" w14:textId="77777777" w:rsidR="002B0CA9" w:rsidRPr="00B3036E" w:rsidRDefault="002B0CA9" w:rsidP="001345A2">
      <w:pPr>
        <w:ind w:firstLine="284"/>
        <w:jc w:val="center"/>
        <w:rPr>
          <w:rFonts w:ascii="Arial" w:hAnsi="Arial" w:cs="Arial"/>
          <w:b/>
          <w:bCs/>
        </w:rPr>
      </w:pPr>
      <w:r w:rsidRPr="00B3036E">
        <w:rPr>
          <w:rFonts w:ascii="Arial" w:hAnsi="Arial" w:cs="Arial"/>
          <w:b/>
          <w:bCs/>
        </w:rPr>
        <w:t>__________________________</w:t>
      </w:r>
    </w:p>
    <w:p w14:paraId="0166C99F" w14:textId="77777777" w:rsidR="002B0CA9" w:rsidRPr="00B3036E" w:rsidRDefault="002B0CA9" w:rsidP="001345A2">
      <w:pPr>
        <w:ind w:firstLine="284"/>
        <w:jc w:val="center"/>
        <w:rPr>
          <w:rFonts w:ascii="Arial" w:hAnsi="Arial" w:cs="Arial"/>
          <w:b/>
          <w:bCs/>
        </w:rPr>
      </w:pPr>
      <w:r w:rsidRPr="00B3036E">
        <w:rPr>
          <w:rFonts w:ascii="Arial" w:hAnsi="Arial" w:cs="Arial"/>
          <w:b/>
          <w:bCs/>
        </w:rPr>
        <w:t>Prefeito Municipal</w:t>
      </w:r>
    </w:p>
    <w:p w14:paraId="01876A7B" w14:textId="77777777" w:rsidR="002B0CA9" w:rsidRPr="00B3036E" w:rsidRDefault="002B0CA9" w:rsidP="001345A2">
      <w:pPr>
        <w:pStyle w:val="Recuodecorpodetexto"/>
        <w:widowControl w:val="0"/>
        <w:overflowPunct/>
        <w:autoSpaceDE/>
        <w:spacing w:line="240" w:lineRule="auto"/>
        <w:rPr>
          <w:b/>
          <w:bCs/>
          <w:sz w:val="20"/>
          <w:szCs w:val="20"/>
        </w:rPr>
      </w:pPr>
    </w:p>
    <w:p w14:paraId="430C9CBE" w14:textId="77777777" w:rsidR="002B0CA9" w:rsidRPr="00B3036E" w:rsidRDefault="002B0CA9" w:rsidP="001345A2">
      <w:pPr>
        <w:pageBreakBefore/>
        <w:ind w:firstLine="284"/>
        <w:jc w:val="center"/>
        <w:rPr>
          <w:rFonts w:ascii="Arial" w:hAnsi="Arial" w:cs="Arial"/>
          <w:b/>
        </w:rPr>
      </w:pPr>
      <w:r w:rsidRPr="00B3036E">
        <w:rPr>
          <w:rFonts w:ascii="Arial" w:eastAsia="Arial" w:hAnsi="Arial" w:cs="Arial"/>
          <w:b/>
        </w:rPr>
        <w:lastRenderedPageBreak/>
        <w:t xml:space="preserve">ANEXO DA </w:t>
      </w:r>
      <w:r w:rsidRPr="00B3036E">
        <w:rPr>
          <w:rFonts w:ascii="Arial" w:hAnsi="Arial" w:cs="Arial"/>
          <w:b/>
        </w:rPr>
        <w:t>ATA DE REGISTRO DE PREÇOS Nº __/_____</w:t>
      </w:r>
    </w:p>
    <w:p w14:paraId="55E5F75F" w14:textId="77777777" w:rsidR="002B0CA9" w:rsidRPr="00B3036E" w:rsidRDefault="002B0CA9" w:rsidP="001345A2">
      <w:pPr>
        <w:ind w:firstLine="284"/>
        <w:jc w:val="center"/>
        <w:rPr>
          <w:rFonts w:ascii="Arial" w:hAnsi="Arial" w:cs="Arial"/>
          <w:b/>
        </w:rPr>
      </w:pPr>
    </w:p>
    <w:p w14:paraId="724FCE5A" w14:textId="77777777" w:rsidR="002B0CA9" w:rsidRPr="00B3036E" w:rsidRDefault="002B0CA9" w:rsidP="001345A2">
      <w:pPr>
        <w:ind w:firstLine="284"/>
        <w:jc w:val="center"/>
        <w:rPr>
          <w:rFonts w:ascii="Arial" w:hAnsi="Arial" w:cs="Arial"/>
          <w:b/>
        </w:rPr>
      </w:pPr>
    </w:p>
    <w:p w14:paraId="7AAC4089" w14:textId="77777777" w:rsidR="002B0CA9" w:rsidRPr="00B3036E" w:rsidRDefault="002B0CA9" w:rsidP="001345A2">
      <w:pPr>
        <w:ind w:firstLine="284"/>
        <w:jc w:val="center"/>
        <w:rPr>
          <w:rFonts w:ascii="Arial" w:hAnsi="Arial" w:cs="Arial"/>
        </w:rPr>
      </w:pPr>
      <w:r w:rsidRPr="00B3036E">
        <w:rPr>
          <w:rFonts w:ascii="Arial" w:hAnsi="Arial" w:cs="Arial"/>
          <w:b/>
        </w:rPr>
        <w:t>PREGÃO</w:t>
      </w:r>
      <w:r w:rsidRPr="00B3036E">
        <w:rPr>
          <w:rFonts w:ascii="Arial" w:hAnsi="Arial" w:cs="Arial"/>
          <w:b/>
          <w:bCs/>
        </w:rPr>
        <w:t xml:space="preserve"> ELETRÔNICO</w:t>
      </w:r>
      <w:r w:rsidRPr="00B3036E">
        <w:rPr>
          <w:rFonts w:ascii="Arial" w:hAnsi="Arial" w:cs="Arial"/>
          <w:b/>
        </w:rPr>
        <w:t xml:space="preserve"> Nº ____/______</w:t>
      </w:r>
    </w:p>
    <w:p w14:paraId="3D34D310" w14:textId="77777777" w:rsidR="002B0CA9" w:rsidRPr="00B3036E" w:rsidRDefault="002B0CA9" w:rsidP="001345A2">
      <w:pPr>
        <w:ind w:firstLine="284"/>
        <w:jc w:val="center"/>
        <w:rPr>
          <w:rFonts w:ascii="Arial" w:hAnsi="Arial" w:cs="Arial"/>
        </w:rPr>
      </w:pPr>
    </w:p>
    <w:p w14:paraId="2E91DA11" w14:textId="77777777" w:rsidR="002B0CA9" w:rsidRPr="00B3036E" w:rsidRDefault="002B0CA9" w:rsidP="001345A2">
      <w:pPr>
        <w:ind w:firstLine="284"/>
        <w:jc w:val="center"/>
        <w:rPr>
          <w:rFonts w:ascii="Arial" w:hAnsi="Arial" w:cs="Arial"/>
          <w:b/>
        </w:rPr>
      </w:pPr>
      <w:r w:rsidRPr="00B3036E">
        <w:rPr>
          <w:rFonts w:ascii="Arial" w:hAnsi="Arial" w:cs="Arial"/>
          <w:b/>
        </w:rPr>
        <w:t>PROCESSO Nº ____/_______</w:t>
      </w:r>
    </w:p>
    <w:p w14:paraId="2C677C11" w14:textId="77777777" w:rsidR="002B0CA9" w:rsidRPr="00B3036E" w:rsidRDefault="002B0CA9" w:rsidP="001345A2">
      <w:pPr>
        <w:spacing w:before="240"/>
        <w:ind w:firstLine="284"/>
        <w:jc w:val="center"/>
        <w:rPr>
          <w:rFonts w:ascii="Arial" w:hAnsi="Arial" w:cs="Arial"/>
        </w:rPr>
      </w:pPr>
      <w:r w:rsidRPr="00B3036E">
        <w:rPr>
          <w:rFonts w:ascii="Arial" w:hAnsi="Arial" w:cs="Arial"/>
          <w:b/>
        </w:rPr>
        <w:t>VALIDADE DA ATA: DE____/______/______ A ____/_____/______</w:t>
      </w:r>
    </w:p>
    <w:p w14:paraId="190F735E" w14:textId="77777777" w:rsidR="002B0CA9" w:rsidRPr="00B3036E" w:rsidRDefault="002B0CA9" w:rsidP="001345A2">
      <w:pPr>
        <w:ind w:firstLine="284"/>
        <w:jc w:val="center"/>
        <w:rPr>
          <w:rFonts w:ascii="Arial" w:hAnsi="Arial" w:cs="Arial"/>
        </w:rPr>
      </w:pPr>
    </w:p>
    <w:p w14:paraId="00C992CD" w14:textId="77777777" w:rsidR="002B0CA9" w:rsidRPr="00B3036E" w:rsidRDefault="002B0CA9" w:rsidP="001345A2">
      <w:pPr>
        <w:ind w:firstLine="284"/>
        <w:jc w:val="center"/>
        <w:rPr>
          <w:rFonts w:ascii="Arial" w:hAnsi="Arial" w:cs="Arial"/>
        </w:rPr>
      </w:pPr>
    </w:p>
    <w:p w14:paraId="5011780C" w14:textId="77777777" w:rsidR="002B0CA9" w:rsidRPr="00B3036E" w:rsidRDefault="002B0CA9" w:rsidP="001345A2">
      <w:pPr>
        <w:ind w:firstLine="284"/>
        <w:jc w:val="center"/>
        <w:rPr>
          <w:rFonts w:ascii="Arial" w:hAnsi="Arial" w:cs="Arial"/>
        </w:rPr>
      </w:pPr>
    </w:p>
    <w:p w14:paraId="49373954" w14:textId="77777777" w:rsidR="002B0CA9" w:rsidRPr="00B3036E" w:rsidRDefault="002B0CA9" w:rsidP="001345A2">
      <w:pPr>
        <w:ind w:firstLine="284"/>
        <w:jc w:val="center"/>
        <w:rPr>
          <w:rFonts w:ascii="Arial" w:hAnsi="Arial" w:cs="Arial"/>
        </w:rPr>
      </w:pPr>
    </w:p>
    <w:p w14:paraId="669F3011" w14:textId="77777777" w:rsidR="002B0CA9" w:rsidRPr="00B3036E" w:rsidRDefault="002B0CA9" w:rsidP="001345A2">
      <w:pPr>
        <w:ind w:firstLine="284"/>
        <w:jc w:val="center"/>
        <w:rPr>
          <w:rFonts w:ascii="Arial" w:hAnsi="Arial" w:cs="Arial"/>
        </w:rPr>
      </w:pPr>
      <w:r w:rsidRPr="00B3036E">
        <w:rPr>
          <w:rFonts w:ascii="Arial" w:hAnsi="Arial" w:cs="Arial"/>
          <w:b/>
        </w:rPr>
        <w:t>PREÇO REGISTRADO:</w:t>
      </w:r>
    </w:p>
    <w:p w14:paraId="0403F33E" w14:textId="77777777" w:rsidR="002B0CA9" w:rsidRPr="00B3036E" w:rsidRDefault="002B0CA9" w:rsidP="001345A2">
      <w:pPr>
        <w:ind w:firstLine="284"/>
        <w:jc w:val="center"/>
        <w:rPr>
          <w:rFonts w:ascii="Arial" w:hAnsi="Arial" w:cs="Arial"/>
        </w:rPr>
      </w:pPr>
    </w:p>
    <w:p w14:paraId="269736B1" w14:textId="77777777" w:rsidR="002B0CA9" w:rsidRPr="00B3036E" w:rsidRDefault="002B0CA9" w:rsidP="001345A2">
      <w:pPr>
        <w:rPr>
          <w:rFonts w:ascii="Arial" w:hAnsi="Arial" w:cs="Arial"/>
          <w:b/>
        </w:rPr>
      </w:pPr>
      <w:r w:rsidRPr="00B3036E">
        <w:rPr>
          <w:rFonts w:ascii="Arial" w:hAnsi="Arial" w:cs="Arial"/>
          <w:b/>
          <w:u w:val="single"/>
        </w:rPr>
        <w:t xml:space="preserve">Empresa: </w:t>
      </w:r>
    </w:p>
    <w:tbl>
      <w:tblPr>
        <w:tblW w:w="0" w:type="auto"/>
        <w:tblInd w:w="1" w:type="dxa"/>
        <w:tblLayout w:type="fixed"/>
        <w:tblCellMar>
          <w:left w:w="0" w:type="dxa"/>
          <w:right w:w="0" w:type="dxa"/>
        </w:tblCellMar>
        <w:tblLook w:val="0000" w:firstRow="0" w:lastRow="0" w:firstColumn="0" w:lastColumn="0" w:noHBand="0" w:noVBand="0"/>
      </w:tblPr>
      <w:tblGrid>
        <w:gridCol w:w="766"/>
        <w:gridCol w:w="890"/>
        <w:gridCol w:w="1078"/>
        <w:gridCol w:w="4938"/>
        <w:gridCol w:w="2161"/>
      </w:tblGrid>
      <w:tr w:rsidR="001345A2" w:rsidRPr="00B3036E" w14:paraId="31F1D218" w14:textId="77777777" w:rsidTr="001345A2">
        <w:tc>
          <w:tcPr>
            <w:tcW w:w="766" w:type="dxa"/>
            <w:tcBorders>
              <w:top w:val="single" w:sz="1" w:space="0" w:color="000000"/>
              <w:left w:val="single" w:sz="1" w:space="0" w:color="000000"/>
              <w:bottom w:val="single" w:sz="1" w:space="0" w:color="000000"/>
            </w:tcBorders>
            <w:shd w:val="clear" w:color="auto" w:fill="DDDDDD"/>
          </w:tcPr>
          <w:p w14:paraId="1219DB60" w14:textId="77777777" w:rsidR="001345A2" w:rsidRPr="00B3036E" w:rsidRDefault="001345A2" w:rsidP="001345A2">
            <w:pPr>
              <w:pStyle w:val="Contedodatabela"/>
              <w:jc w:val="center"/>
              <w:rPr>
                <w:rFonts w:ascii="Arial" w:hAnsi="Arial" w:cs="Arial"/>
                <w:b/>
              </w:rPr>
            </w:pPr>
            <w:r w:rsidRPr="00B3036E">
              <w:rPr>
                <w:rFonts w:ascii="Arial" w:hAnsi="Arial" w:cs="Arial"/>
                <w:b/>
              </w:rPr>
              <w:t>Item</w:t>
            </w:r>
          </w:p>
        </w:tc>
        <w:tc>
          <w:tcPr>
            <w:tcW w:w="890" w:type="dxa"/>
            <w:tcBorders>
              <w:top w:val="single" w:sz="1" w:space="0" w:color="000000"/>
              <w:left w:val="single" w:sz="1" w:space="0" w:color="000000"/>
              <w:bottom w:val="single" w:sz="1" w:space="0" w:color="000000"/>
            </w:tcBorders>
            <w:shd w:val="clear" w:color="auto" w:fill="DDDDDD"/>
          </w:tcPr>
          <w:p w14:paraId="0501B8C3" w14:textId="77777777" w:rsidR="001345A2" w:rsidRPr="00B3036E" w:rsidRDefault="001345A2" w:rsidP="001345A2">
            <w:pPr>
              <w:pStyle w:val="Contedodatabela"/>
              <w:jc w:val="center"/>
              <w:rPr>
                <w:rFonts w:ascii="Arial" w:hAnsi="Arial" w:cs="Arial"/>
                <w:b/>
              </w:rPr>
            </w:pPr>
            <w:r w:rsidRPr="00B3036E">
              <w:rPr>
                <w:rFonts w:ascii="Arial" w:hAnsi="Arial" w:cs="Arial"/>
                <w:b/>
              </w:rPr>
              <w:t>Quant</w:t>
            </w:r>
          </w:p>
        </w:tc>
        <w:tc>
          <w:tcPr>
            <w:tcW w:w="1078" w:type="dxa"/>
            <w:tcBorders>
              <w:top w:val="single" w:sz="1" w:space="0" w:color="000000"/>
              <w:left w:val="single" w:sz="1" w:space="0" w:color="000000"/>
              <w:bottom w:val="single" w:sz="1" w:space="0" w:color="000000"/>
            </w:tcBorders>
            <w:shd w:val="clear" w:color="auto" w:fill="DDDDDD"/>
          </w:tcPr>
          <w:p w14:paraId="2E19BDE0" w14:textId="77777777" w:rsidR="001345A2" w:rsidRPr="00B3036E" w:rsidRDefault="001345A2" w:rsidP="001345A2">
            <w:pPr>
              <w:pStyle w:val="Contedodatabela"/>
              <w:jc w:val="center"/>
              <w:rPr>
                <w:rFonts w:ascii="Arial" w:hAnsi="Arial" w:cs="Arial"/>
                <w:b/>
              </w:rPr>
            </w:pPr>
            <w:r w:rsidRPr="00B3036E">
              <w:rPr>
                <w:rFonts w:ascii="Arial" w:hAnsi="Arial" w:cs="Arial"/>
                <w:b/>
              </w:rPr>
              <w:t>Unids</w:t>
            </w:r>
          </w:p>
        </w:tc>
        <w:tc>
          <w:tcPr>
            <w:tcW w:w="4938" w:type="dxa"/>
            <w:tcBorders>
              <w:top w:val="single" w:sz="1" w:space="0" w:color="000000"/>
              <w:left w:val="single" w:sz="1" w:space="0" w:color="000000"/>
              <w:bottom w:val="single" w:sz="1" w:space="0" w:color="000000"/>
              <w:right w:val="single" w:sz="4" w:space="0" w:color="auto"/>
            </w:tcBorders>
            <w:shd w:val="clear" w:color="auto" w:fill="DDDDDD"/>
          </w:tcPr>
          <w:p w14:paraId="2C95F439" w14:textId="77777777" w:rsidR="001345A2" w:rsidRPr="00B3036E" w:rsidRDefault="001345A2" w:rsidP="001345A2">
            <w:pPr>
              <w:pStyle w:val="Contedodatabela"/>
              <w:jc w:val="center"/>
              <w:rPr>
                <w:rFonts w:ascii="Arial" w:hAnsi="Arial" w:cs="Arial"/>
                <w:b/>
              </w:rPr>
            </w:pPr>
            <w:r w:rsidRPr="00B3036E">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tcPr>
          <w:p w14:paraId="0FC6EAE1" w14:textId="77777777" w:rsidR="001345A2" w:rsidRPr="00B3036E" w:rsidRDefault="001345A2" w:rsidP="001345A2">
            <w:pPr>
              <w:pStyle w:val="Contedodatabela"/>
              <w:jc w:val="center"/>
              <w:rPr>
                <w:rFonts w:ascii="Arial" w:hAnsi="Arial" w:cs="Arial"/>
              </w:rPr>
            </w:pPr>
            <w:r w:rsidRPr="00B3036E">
              <w:rPr>
                <w:rFonts w:ascii="Arial" w:hAnsi="Arial" w:cs="Arial"/>
                <w:b/>
              </w:rPr>
              <w:t>Preço unitário</w:t>
            </w:r>
          </w:p>
        </w:tc>
      </w:tr>
      <w:tr w:rsidR="001345A2" w:rsidRPr="00B3036E" w14:paraId="78AABEA9" w14:textId="77777777" w:rsidTr="001345A2">
        <w:tc>
          <w:tcPr>
            <w:tcW w:w="766" w:type="dxa"/>
            <w:tcBorders>
              <w:left w:val="single" w:sz="1" w:space="0" w:color="000000"/>
              <w:bottom w:val="single" w:sz="1" w:space="0" w:color="000000"/>
            </w:tcBorders>
            <w:shd w:val="clear" w:color="auto" w:fill="auto"/>
          </w:tcPr>
          <w:p w14:paraId="2515B60A" w14:textId="77777777" w:rsidR="001345A2" w:rsidRPr="00B3036E" w:rsidRDefault="001345A2" w:rsidP="001345A2">
            <w:pPr>
              <w:snapToGrid w:val="0"/>
              <w:jc w:val="center"/>
              <w:rPr>
                <w:rFonts w:ascii="Arial" w:hAnsi="Arial" w:cs="Arial"/>
              </w:rPr>
            </w:pPr>
          </w:p>
        </w:tc>
        <w:tc>
          <w:tcPr>
            <w:tcW w:w="890" w:type="dxa"/>
            <w:tcBorders>
              <w:left w:val="single" w:sz="1" w:space="0" w:color="000000"/>
              <w:bottom w:val="single" w:sz="1" w:space="0" w:color="000000"/>
            </w:tcBorders>
            <w:shd w:val="clear" w:color="auto" w:fill="auto"/>
            <w:vAlign w:val="center"/>
          </w:tcPr>
          <w:p w14:paraId="4CF576DF" w14:textId="77777777" w:rsidR="001345A2" w:rsidRPr="00B3036E" w:rsidRDefault="001345A2" w:rsidP="001345A2">
            <w:pPr>
              <w:snapToGrid w:val="0"/>
              <w:jc w:val="center"/>
              <w:rPr>
                <w:rFonts w:ascii="Arial" w:hAnsi="Arial" w:cs="Arial"/>
              </w:rPr>
            </w:pPr>
          </w:p>
        </w:tc>
        <w:tc>
          <w:tcPr>
            <w:tcW w:w="1078" w:type="dxa"/>
            <w:tcBorders>
              <w:left w:val="single" w:sz="1" w:space="0" w:color="000000"/>
              <w:bottom w:val="single" w:sz="1" w:space="0" w:color="000000"/>
            </w:tcBorders>
            <w:shd w:val="clear" w:color="auto" w:fill="auto"/>
            <w:vAlign w:val="center"/>
          </w:tcPr>
          <w:p w14:paraId="7FDE2FA9" w14:textId="77777777" w:rsidR="001345A2" w:rsidRPr="00B3036E" w:rsidRDefault="001345A2" w:rsidP="001345A2">
            <w:pPr>
              <w:snapToGrid w:val="0"/>
              <w:jc w:val="center"/>
              <w:rPr>
                <w:rFonts w:ascii="Arial" w:hAnsi="Arial" w:cs="Arial"/>
              </w:rPr>
            </w:pPr>
          </w:p>
        </w:tc>
        <w:tc>
          <w:tcPr>
            <w:tcW w:w="4938" w:type="dxa"/>
            <w:tcBorders>
              <w:left w:val="single" w:sz="1" w:space="0" w:color="000000"/>
              <w:bottom w:val="single" w:sz="1" w:space="0" w:color="000000"/>
              <w:right w:val="single" w:sz="4" w:space="0" w:color="auto"/>
            </w:tcBorders>
            <w:shd w:val="clear" w:color="auto" w:fill="auto"/>
            <w:vAlign w:val="center"/>
          </w:tcPr>
          <w:p w14:paraId="09D760C2" w14:textId="77777777" w:rsidR="001345A2" w:rsidRPr="00B3036E" w:rsidRDefault="001345A2" w:rsidP="001345A2">
            <w:pPr>
              <w:snapToGrid w:val="0"/>
              <w:jc w:val="both"/>
              <w:rPr>
                <w:rFonts w:ascii="Arial" w:hAnsi="Arial" w:cs="Arial"/>
                <w:color w:val="000000"/>
              </w:rPr>
            </w:pPr>
          </w:p>
        </w:tc>
        <w:tc>
          <w:tcPr>
            <w:tcW w:w="2161" w:type="dxa"/>
            <w:tcBorders>
              <w:top w:val="single" w:sz="4" w:space="0" w:color="auto"/>
              <w:left w:val="single" w:sz="4" w:space="0" w:color="auto"/>
              <w:bottom w:val="single" w:sz="4" w:space="0" w:color="auto"/>
              <w:right w:val="single" w:sz="4" w:space="0" w:color="auto"/>
            </w:tcBorders>
            <w:shd w:val="clear" w:color="auto" w:fill="auto"/>
          </w:tcPr>
          <w:p w14:paraId="26A7976B" w14:textId="77777777" w:rsidR="001345A2" w:rsidRPr="00B3036E" w:rsidRDefault="001345A2" w:rsidP="001345A2">
            <w:pPr>
              <w:snapToGrid w:val="0"/>
              <w:ind w:firstLine="284"/>
              <w:jc w:val="both"/>
              <w:rPr>
                <w:rFonts w:ascii="Arial" w:hAnsi="Arial" w:cs="Arial"/>
                <w:color w:val="000000"/>
              </w:rPr>
            </w:pPr>
          </w:p>
        </w:tc>
      </w:tr>
    </w:tbl>
    <w:p w14:paraId="49615207" w14:textId="77777777" w:rsidR="002B0CA9" w:rsidRPr="00B3036E" w:rsidRDefault="002B0CA9" w:rsidP="001345A2">
      <w:pPr>
        <w:widowControl w:val="0"/>
        <w:ind w:firstLine="284"/>
        <w:jc w:val="center"/>
        <w:rPr>
          <w:rFonts w:ascii="Arial" w:hAnsi="Arial" w:cs="Arial"/>
          <w:b/>
          <w:u w:val="single"/>
        </w:rPr>
      </w:pPr>
    </w:p>
    <w:p w14:paraId="54901242" w14:textId="77777777" w:rsidR="003D486D" w:rsidRPr="00B3036E" w:rsidRDefault="003D486D" w:rsidP="001345A2">
      <w:pPr>
        <w:pStyle w:val="Recuodecorpodetexto"/>
        <w:pageBreakBefore/>
        <w:widowControl w:val="0"/>
        <w:overflowPunct/>
        <w:autoSpaceDE/>
        <w:spacing w:line="240" w:lineRule="auto"/>
        <w:jc w:val="center"/>
        <w:rPr>
          <w:b/>
          <w:bCs/>
          <w:sz w:val="20"/>
          <w:szCs w:val="20"/>
          <w:shd w:val="clear" w:color="auto" w:fill="FFFFFF"/>
          <w:lang w:val="pt-BR"/>
        </w:rPr>
      </w:pPr>
      <w:r w:rsidRPr="00B3036E">
        <w:rPr>
          <w:b/>
          <w:sz w:val="20"/>
          <w:szCs w:val="20"/>
        </w:rPr>
        <w:lastRenderedPageBreak/>
        <w:t>ANEXO V</w:t>
      </w:r>
      <w:r w:rsidRPr="00B3036E">
        <w:rPr>
          <w:b/>
          <w:sz w:val="20"/>
          <w:szCs w:val="20"/>
          <w:lang w:val="pt-BR"/>
        </w:rPr>
        <w:t>I</w:t>
      </w:r>
    </w:p>
    <w:p w14:paraId="36194259" w14:textId="77777777" w:rsidR="003D486D" w:rsidRPr="00B3036E" w:rsidRDefault="003D486D" w:rsidP="001345A2">
      <w:pPr>
        <w:jc w:val="center"/>
        <w:rPr>
          <w:rFonts w:ascii="Arial" w:hAnsi="Arial" w:cs="Arial"/>
          <w:b/>
          <w:bCs/>
        </w:rPr>
      </w:pPr>
      <w:r w:rsidRPr="00B3036E">
        <w:rPr>
          <w:rFonts w:ascii="Arial" w:hAnsi="Arial" w:cs="Arial"/>
          <w:color w:val="000000"/>
        </w:rPr>
        <w:t>====================================================================================</w:t>
      </w:r>
    </w:p>
    <w:p w14:paraId="0213180B" w14:textId="77777777" w:rsidR="003D486D" w:rsidRPr="00B3036E" w:rsidRDefault="003D486D" w:rsidP="001345A2">
      <w:pPr>
        <w:jc w:val="center"/>
        <w:rPr>
          <w:rFonts w:ascii="Arial" w:hAnsi="Arial" w:cs="Arial"/>
          <w:color w:val="000000"/>
          <w:kern w:val="2"/>
        </w:rPr>
      </w:pPr>
      <w:r w:rsidRPr="00B3036E">
        <w:rPr>
          <w:rFonts w:ascii="Arial" w:hAnsi="Arial" w:cs="Arial"/>
          <w:b/>
          <w:bCs/>
          <w:kern w:val="2"/>
        </w:rPr>
        <w:t>MINUTA DE CONTRATO OU TERMO EQUIVALENTE</w:t>
      </w:r>
    </w:p>
    <w:p w14:paraId="318E0AF4" w14:textId="77777777" w:rsidR="003D486D" w:rsidRPr="00B3036E" w:rsidRDefault="003D486D" w:rsidP="001345A2">
      <w:pPr>
        <w:jc w:val="center"/>
        <w:rPr>
          <w:rFonts w:ascii="Arial" w:hAnsi="Arial" w:cs="Arial"/>
          <w:b/>
          <w:bCs/>
        </w:rPr>
      </w:pPr>
      <w:r w:rsidRPr="00B3036E">
        <w:rPr>
          <w:rFonts w:ascii="Arial" w:hAnsi="Arial" w:cs="Arial"/>
          <w:color w:val="000000"/>
        </w:rPr>
        <w:t>====================================================================================</w:t>
      </w:r>
    </w:p>
    <w:p w14:paraId="6305A8F2" w14:textId="77777777" w:rsidR="003B48DC" w:rsidRDefault="003B48DC" w:rsidP="003B48DC">
      <w:pPr>
        <w:jc w:val="both"/>
        <w:rPr>
          <w:b/>
          <w:sz w:val="24"/>
          <w:szCs w:val="24"/>
          <w:u w:val="single"/>
        </w:rPr>
      </w:pPr>
      <w:r>
        <w:rPr>
          <w:b/>
          <w:sz w:val="24"/>
          <w:szCs w:val="24"/>
          <w:u w:val="single"/>
        </w:rPr>
        <w:t>CONTRATO QUE ENTRE SI FAZEM A PREFEITURA DO MUNICÍPIO DE PIRACICABA E ................................................, PARA O FORNECIMENTO PARCELADO DE TELAS DE ALAMBRADO E ARAMES GALVANIZADOS.</w:t>
      </w:r>
    </w:p>
    <w:p w14:paraId="6B2F3470" w14:textId="77777777" w:rsidR="003B48DC" w:rsidRDefault="003B48DC" w:rsidP="003B48DC">
      <w:pPr>
        <w:jc w:val="both"/>
        <w:rPr>
          <w:b/>
          <w:sz w:val="24"/>
          <w:szCs w:val="24"/>
          <w:u w:val="single"/>
        </w:rPr>
      </w:pPr>
    </w:p>
    <w:p w14:paraId="0CFB9571" w14:textId="77777777" w:rsidR="003B48DC" w:rsidRDefault="003B48DC" w:rsidP="003B48DC">
      <w:pPr>
        <w:jc w:val="both"/>
        <w:rPr>
          <w:b/>
          <w:sz w:val="24"/>
          <w:szCs w:val="24"/>
          <w:u w:val="single"/>
        </w:rPr>
      </w:pPr>
    </w:p>
    <w:p w14:paraId="2AA0C121" w14:textId="77777777" w:rsidR="003B48DC" w:rsidRDefault="003B48DC" w:rsidP="003B48DC">
      <w:pPr>
        <w:jc w:val="both"/>
        <w:rPr>
          <w:sz w:val="24"/>
          <w:szCs w:val="24"/>
        </w:rPr>
      </w:pPr>
      <w:r>
        <w:rPr>
          <w:b/>
          <w:sz w:val="24"/>
          <w:szCs w:val="24"/>
        </w:rPr>
        <w:t>Data: ... de ................. de 2025.</w:t>
      </w:r>
    </w:p>
    <w:p w14:paraId="741DE7DA" w14:textId="77777777" w:rsidR="003B48DC" w:rsidRDefault="003B48DC" w:rsidP="003B48DC">
      <w:pPr>
        <w:jc w:val="both"/>
        <w:rPr>
          <w:sz w:val="24"/>
          <w:szCs w:val="24"/>
        </w:rPr>
      </w:pPr>
      <w:r>
        <w:rPr>
          <w:b/>
          <w:sz w:val="24"/>
          <w:szCs w:val="24"/>
        </w:rPr>
        <w:t>Prazo: até ... de ................. de 202.</w:t>
      </w:r>
    </w:p>
    <w:p w14:paraId="3A54805F" w14:textId="77777777" w:rsidR="003B48DC" w:rsidRDefault="003B48DC" w:rsidP="003B48DC">
      <w:pPr>
        <w:jc w:val="both"/>
        <w:rPr>
          <w:sz w:val="24"/>
          <w:szCs w:val="24"/>
        </w:rPr>
      </w:pPr>
      <w:r>
        <w:rPr>
          <w:b/>
          <w:sz w:val="24"/>
          <w:szCs w:val="24"/>
        </w:rPr>
        <w:t>Valor: R$ ........ (............).</w:t>
      </w:r>
    </w:p>
    <w:p w14:paraId="56CD7ED2" w14:textId="77777777" w:rsidR="003B48DC" w:rsidRDefault="003B48DC" w:rsidP="003B48DC">
      <w:pPr>
        <w:jc w:val="both"/>
        <w:rPr>
          <w:sz w:val="24"/>
          <w:szCs w:val="24"/>
        </w:rPr>
      </w:pPr>
      <w:r>
        <w:rPr>
          <w:b/>
          <w:sz w:val="24"/>
          <w:szCs w:val="24"/>
        </w:rPr>
        <w:t>Processo Administrativo nº 2025/136.504.</w:t>
      </w:r>
    </w:p>
    <w:p w14:paraId="248734FA" w14:textId="77777777" w:rsidR="003B48DC" w:rsidRDefault="003B48DC" w:rsidP="003B48DC">
      <w:pPr>
        <w:jc w:val="both"/>
        <w:rPr>
          <w:b/>
          <w:sz w:val="24"/>
          <w:szCs w:val="24"/>
        </w:rPr>
      </w:pPr>
      <w:r>
        <w:rPr>
          <w:b/>
          <w:sz w:val="24"/>
          <w:szCs w:val="24"/>
        </w:rPr>
        <w:t>Pregão Eletrônico n.º ..../2025.</w:t>
      </w:r>
    </w:p>
    <w:p w14:paraId="720829DE" w14:textId="77777777" w:rsidR="003B48DC" w:rsidRDefault="003B48DC" w:rsidP="003B48DC">
      <w:pPr>
        <w:jc w:val="both"/>
        <w:rPr>
          <w:sz w:val="24"/>
          <w:szCs w:val="24"/>
        </w:rPr>
      </w:pPr>
      <w:r>
        <w:rPr>
          <w:b/>
          <w:sz w:val="24"/>
          <w:szCs w:val="24"/>
        </w:rPr>
        <w:t>Ata de Registro de Preços nº .../2025 (válida até ... de ................. de 2026).</w:t>
      </w:r>
    </w:p>
    <w:p w14:paraId="3E3B1BB1" w14:textId="77777777" w:rsidR="003B48DC" w:rsidRDefault="003B48DC" w:rsidP="003B48DC">
      <w:pPr>
        <w:jc w:val="both"/>
        <w:rPr>
          <w:sz w:val="24"/>
          <w:szCs w:val="24"/>
        </w:rPr>
      </w:pPr>
      <w:r>
        <w:rPr>
          <w:b/>
          <w:sz w:val="24"/>
          <w:szCs w:val="24"/>
        </w:rPr>
        <w:t>Contrato n.º …./2025.</w:t>
      </w:r>
    </w:p>
    <w:p w14:paraId="7CA21A75" w14:textId="77777777" w:rsidR="003B48DC" w:rsidRDefault="003B48DC" w:rsidP="003B48DC">
      <w:pPr>
        <w:jc w:val="both"/>
        <w:rPr>
          <w:sz w:val="24"/>
          <w:szCs w:val="24"/>
        </w:rPr>
      </w:pPr>
    </w:p>
    <w:p w14:paraId="71DDED71" w14:textId="77777777" w:rsidR="003B48DC" w:rsidRDefault="003B48DC" w:rsidP="003B48DC">
      <w:pPr>
        <w:jc w:val="both"/>
        <w:rPr>
          <w:strike/>
          <w:sz w:val="24"/>
          <w:szCs w:val="24"/>
        </w:rPr>
      </w:pPr>
    </w:p>
    <w:p w14:paraId="69EAFA77" w14:textId="77777777" w:rsidR="003B48DC" w:rsidRDefault="003B48DC" w:rsidP="003B48DC">
      <w:pPr>
        <w:jc w:val="both"/>
        <w:rPr>
          <w:strike/>
          <w:sz w:val="24"/>
          <w:szCs w:val="24"/>
        </w:rPr>
      </w:pPr>
    </w:p>
    <w:p w14:paraId="76978F27" w14:textId="77777777" w:rsidR="003B48DC" w:rsidRDefault="003B48DC" w:rsidP="003B48DC">
      <w:pPr>
        <w:jc w:val="both"/>
        <w:rPr>
          <w:strike/>
          <w:sz w:val="24"/>
          <w:szCs w:val="24"/>
        </w:rPr>
      </w:pPr>
    </w:p>
    <w:p w14:paraId="2F5BC8E6" w14:textId="77777777" w:rsidR="003B48DC" w:rsidRDefault="003B48DC" w:rsidP="003B48DC">
      <w:pPr>
        <w:jc w:val="both"/>
        <w:rPr>
          <w:strike/>
          <w:sz w:val="24"/>
          <w:szCs w:val="24"/>
        </w:rPr>
      </w:pPr>
    </w:p>
    <w:p w14:paraId="6F36F199" w14:textId="77777777" w:rsidR="003B48DC" w:rsidRDefault="003B48DC" w:rsidP="003B48DC">
      <w:pPr>
        <w:jc w:val="both"/>
        <w:rPr>
          <w:b/>
          <w:sz w:val="24"/>
          <w:szCs w:val="24"/>
        </w:rPr>
      </w:pPr>
    </w:p>
    <w:p w14:paraId="29DF76D1" w14:textId="77777777" w:rsidR="003B48DC" w:rsidRDefault="003B48DC" w:rsidP="003B48DC">
      <w:pPr>
        <w:jc w:val="both"/>
        <w:rPr>
          <w:b/>
          <w:sz w:val="24"/>
          <w:szCs w:val="24"/>
        </w:rPr>
      </w:pPr>
    </w:p>
    <w:p w14:paraId="7CDDE9B1" w14:textId="77777777" w:rsidR="003B48DC" w:rsidRDefault="003B48DC" w:rsidP="003B48DC">
      <w:pPr>
        <w:ind w:firstLine="851"/>
        <w:jc w:val="both"/>
        <w:rPr>
          <w:b/>
          <w:sz w:val="24"/>
          <w:szCs w:val="24"/>
        </w:rPr>
      </w:pPr>
    </w:p>
    <w:tbl>
      <w:tblPr>
        <w:tblW w:w="5000" w:type="pct"/>
        <w:tblLook w:val="04A0" w:firstRow="1" w:lastRow="0" w:firstColumn="1" w:lastColumn="0" w:noHBand="0" w:noVBand="1"/>
      </w:tblPr>
      <w:tblGrid>
        <w:gridCol w:w="10137"/>
      </w:tblGrid>
      <w:tr w:rsidR="003B48DC" w14:paraId="0CE2E2B7" w14:textId="77777777" w:rsidTr="003B48DC">
        <w:tc>
          <w:tcPr>
            <w:tcW w:w="5000" w:type="pct"/>
            <w:tcBorders>
              <w:top w:val="single" w:sz="4" w:space="0" w:color="000000"/>
              <w:left w:val="single" w:sz="4" w:space="0" w:color="000000"/>
              <w:bottom w:val="single" w:sz="4" w:space="0" w:color="000000"/>
              <w:right w:val="single" w:sz="4" w:space="0" w:color="000000"/>
            </w:tcBorders>
            <w:hideMark/>
          </w:tcPr>
          <w:p w14:paraId="685B2D39" w14:textId="77777777" w:rsidR="003B48DC" w:rsidRDefault="003B48DC">
            <w:pPr>
              <w:ind w:firstLine="851"/>
              <w:jc w:val="both"/>
              <w:rPr>
                <w:sz w:val="24"/>
                <w:szCs w:val="24"/>
              </w:rPr>
            </w:pPr>
            <w:r>
              <w:rPr>
                <w:b/>
                <w:sz w:val="24"/>
                <w:szCs w:val="24"/>
              </w:rPr>
              <w:t>CLÁUSULA 1ª - DAS PARTES</w:t>
            </w:r>
          </w:p>
        </w:tc>
      </w:tr>
    </w:tbl>
    <w:p w14:paraId="77203562" w14:textId="77777777" w:rsidR="003B48DC" w:rsidRDefault="003B48DC" w:rsidP="003B48DC">
      <w:pPr>
        <w:ind w:firstLine="851"/>
        <w:jc w:val="both"/>
        <w:rPr>
          <w:b/>
          <w:sz w:val="24"/>
          <w:szCs w:val="24"/>
        </w:rPr>
      </w:pPr>
    </w:p>
    <w:p w14:paraId="29ACE591" w14:textId="77777777" w:rsidR="003B48DC" w:rsidRDefault="003B48DC" w:rsidP="003B48DC">
      <w:pPr>
        <w:ind w:firstLine="851"/>
        <w:jc w:val="both"/>
        <w:rPr>
          <w:sz w:val="24"/>
          <w:szCs w:val="24"/>
        </w:rPr>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pelo seu Secretário Municipal de Obras, Infraestrutura e Serviços Públicos, Sr. </w:t>
      </w:r>
      <w:r>
        <w:rPr>
          <w:b/>
          <w:sz w:val="24"/>
          <w:szCs w:val="24"/>
        </w:rPr>
        <w:t>LUCIANO RODOVALDO CELÊNCIO</w:t>
      </w:r>
      <w:r>
        <w:rPr>
          <w:sz w:val="24"/>
          <w:szCs w:val="24"/>
          <w:shd w:val="clear" w:color="auto" w:fill="FFFFFF"/>
        </w:rPr>
        <w:t>, inscrito no CPF nº 191.995.638-78</w:t>
      </w:r>
      <w:r>
        <w:rPr>
          <w:sz w:val="24"/>
          <w:szCs w:val="24"/>
        </w:rPr>
        <w:t xml:space="preserve">, adiante, designada, simplesmente, </w:t>
      </w:r>
      <w:r>
        <w:rPr>
          <w:b/>
          <w:sz w:val="24"/>
          <w:szCs w:val="24"/>
        </w:rPr>
        <w:t>CONTRATANTE</w:t>
      </w:r>
      <w:r>
        <w:rPr>
          <w:sz w:val="24"/>
          <w:szCs w:val="24"/>
        </w:rPr>
        <w:t xml:space="preserve"> e </w:t>
      </w:r>
      <w:r>
        <w:rPr>
          <w:b/>
          <w:sz w:val="24"/>
          <w:szCs w:val="24"/>
        </w:rPr>
        <w:t>..........</w:t>
      </w:r>
      <w:r>
        <w:rPr>
          <w:sz w:val="24"/>
          <w:szCs w:val="24"/>
        </w:rPr>
        <w:t xml:space="preserve">, com sede à ........, n.º ......., na cidade de ......., inscrita no CNPJ n.º ........, por intermédio de seu(sua) ......, Sr(a). .........., (qualificação completa), inscrito(a) no CPF n.º ......., adiante, designada, simplesmente </w:t>
      </w:r>
      <w:r>
        <w:rPr>
          <w:b/>
          <w:sz w:val="24"/>
          <w:szCs w:val="24"/>
        </w:rPr>
        <w:t>CONTRATADA</w:t>
      </w:r>
      <w:r>
        <w:rPr>
          <w:sz w:val="24"/>
          <w:szCs w:val="24"/>
        </w:rPr>
        <w:t>, ajustam o que se segue:</w:t>
      </w:r>
    </w:p>
    <w:p w14:paraId="68EFB3FB" w14:textId="77777777" w:rsidR="003B48DC" w:rsidRDefault="003B48DC" w:rsidP="003B48DC">
      <w:pPr>
        <w:ind w:firstLine="851"/>
        <w:jc w:val="both"/>
        <w:rPr>
          <w:b/>
          <w:sz w:val="24"/>
          <w:szCs w:val="24"/>
        </w:rPr>
      </w:pPr>
    </w:p>
    <w:tbl>
      <w:tblPr>
        <w:tblW w:w="5000" w:type="pct"/>
        <w:tblLook w:val="04A0" w:firstRow="1" w:lastRow="0" w:firstColumn="1" w:lastColumn="0" w:noHBand="0" w:noVBand="1"/>
      </w:tblPr>
      <w:tblGrid>
        <w:gridCol w:w="10137"/>
      </w:tblGrid>
      <w:tr w:rsidR="003B48DC" w14:paraId="64084B19" w14:textId="77777777" w:rsidTr="003B48DC">
        <w:tc>
          <w:tcPr>
            <w:tcW w:w="5000" w:type="pct"/>
            <w:tcBorders>
              <w:top w:val="single" w:sz="4" w:space="0" w:color="000000"/>
              <w:left w:val="single" w:sz="4" w:space="0" w:color="000000"/>
              <w:bottom w:val="single" w:sz="4" w:space="0" w:color="000000"/>
              <w:right w:val="single" w:sz="4" w:space="0" w:color="000000"/>
            </w:tcBorders>
            <w:hideMark/>
          </w:tcPr>
          <w:p w14:paraId="4ED888E3" w14:textId="77777777" w:rsidR="003B48DC" w:rsidRDefault="003B48DC">
            <w:pPr>
              <w:ind w:firstLine="851"/>
              <w:jc w:val="both"/>
              <w:rPr>
                <w:sz w:val="24"/>
                <w:szCs w:val="24"/>
              </w:rPr>
            </w:pPr>
            <w:r>
              <w:rPr>
                <w:b/>
                <w:sz w:val="24"/>
                <w:szCs w:val="24"/>
              </w:rPr>
              <w:t>CLÁUSULA 2ª - DO OBJETO</w:t>
            </w:r>
          </w:p>
        </w:tc>
      </w:tr>
    </w:tbl>
    <w:p w14:paraId="2D35E7BB" w14:textId="77777777" w:rsidR="003B48DC" w:rsidRDefault="003B48DC" w:rsidP="003B48DC">
      <w:pPr>
        <w:ind w:firstLine="851"/>
        <w:jc w:val="both"/>
        <w:rPr>
          <w:b/>
          <w:sz w:val="24"/>
          <w:szCs w:val="24"/>
        </w:rPr>
      </w:pPr>
    </w:p>
    <w:p w14:paraId="0807CF1F" w14:textId="77777777" w:rsidR="003B48DC" w:rsidRDefault="003B48DC" w:rsidP="003B48DC">
      <w:pPr>
        <w:pStyle w:val="Recuodecorpodetexto"/>
        <w:ind w:firstLine="851"/>
      </w:pPr>
      <w:r>
        <w:rPr>
          <w:b/>
        </w:rPr>
        <w:t>2.1. A CONTRATADA se obriga a entrega parcelada do(s) item(ns) ..... de telas de alambrado e arames galvanizados, conforme descrição detalhada constante do Edital da Ata de Registro de Preços nº .../2025, bem como seu Termo de Referência, o qual fica fazendo parte integrante do presente instrumento.</w:t>
      </w:r>
    </w:p>
    <w:p w14:paraId="2EA1981A" w14:textId="77777777" w:rsidR="003B48DC" w:rsidRDefault="003B48DC" w:rsidP="003B48DC">
      <w:pPr>
        <w:keepLines/>
        <w:ind w:firstLine="851"/>
        <w:jc w:val="both"/>
        <w:rPr>
          <w:b/>
          <w:sz w:val="24"/>
          <w:szCs w:val="24"/>
        </w:rPr>
      </w:pPr>
    </w:p>
    <w:tbl>
      <w:tblPr>
        <w:tblW w:w="5000" w:type="pct"/>
        <w:tblLook w:val="04A0" w:firstRow="1" w:lastRow="0" w:firstColumn="1" w:lastColumn="0" w:noHBand="0" w:noVBand="1"/>
      </w:tblPr>
      <w:tblGrid>
        <w:gridCol w:w="10137"/>
      </w:tblGrid>
      <w:tr w:rsidR="003B48DC" w14:paraId="3D3B0D3A" w14:textId="77777777" w:rsidTr="003B48DC">
        <w:tc>
          <w:tcPr>
            <w:tcW w:w="5000" w:type="pct"/>
            <w:tcBorders>
              <w:top w:val="single" w:sz="4" w:space="0" w:color="000000"/>
              <w:left w:val="single" w:sz="4" w:space="0" w:color="000000"/>
              <w:bottom w:val="single" w:sz="4" w:space="0" w:color="000000"/>
              <w:right w:val="single" w:sz="4" w:space="0" w:color="000000"/>
            </w:tcBorders>
            <w:hideMark/>
          </w:tcPr>
          <w:p w14:paraId="0854EDFF" w14:textId="77777777" w:rsidR="003B48DC" w:rsidRDefault="003B48DC">
            <w:pPr>
              <w:keepLines/>
              <w:ind w:firstLine="851"/>
              <w:jc w:val="both"/>
              <w:rPr>
                <w:sz w:val="24"/>
                <w:szCs w:val="24"/>
              </w:rPr>
            </w:pPr>
            <w:r>
              <w:rPr>
                <w:b/>
                <w:sz w:val="24"/>
                <w:szCs w:val="24"/>
              </w:rPr>
              <w:t>CLÁUSULA 3ª - DOS RECURSOS FINANCEIROS</w:t>
            </w:r>
          </w:p>
        </w:tc>
      </w:tr>
    </w:tbl>
    <w:p w14:paraId="1D774FC0" w14:textId="77777777" w:rsidR="003B48DC" w:rsidRDefault="003B48DC" w:rsidP="003B48DC">
      <w:pPr>
        <w:pStyle w:val="Recuodecorpodetexto"/>
        <w:ind w:firstLine="851"/>
        <w:rPr>
          <w:b/>
        </w:rPr>
      </w:pPr>
    </w:p>
    <w:p w14:paraId="053B3EE3" w14:textId="77777777" w:rsidR="003B48DC" w:rsidRDefault="003B48DC" w:rsidP="003B48DC">
      <w:pPr>
        <w:ind w:firstLine="851"/>
        <w:jc w:val="both"/>
        <w:rPr>
          <w:sz w:val="24"/>
          <w:szCs w:val="24"/>
        </w:rPr>
      </w:pPr>
      <w:r>
        <w:rPr>
          <w:b/>
          <w:sz w:val="24"/>
          <w:szCs w:val="24"/>
        </w:rPr>
        <w:t>3.1.</w:t>
      </w:r>
      <w:r>
        <w:rPr>
          <w:sz w:val="24"/>
          <w:szCs w:val="24"/>
        </w:rPr>
        <w:t xml:space="preserve"> A despesa supra será atendida pela dotação orçamentária nº ............................................., constante do exercício de 2025.</w:t>
      </w:r>
    </w:p>
    <w:p w14:paraId="4CE83E8A" w14:textId="77777777" w:rsidR="003B48DC" w:rsidRDefault="003B48DC" w:rsidP="003B48DC">
      <w:pPr>
        <w:ind w:firstLine="851"/>
        <w:jc w:val="both"/>
        <w:rPr>
          <w:sz w:val="24"/>
          <w:szCs w:val="24"/>
        </w:rPr>
      </w:pPr>
    </w:p>
    <w:p w14:paraId="04B41731" w14:textId="77777777" w:rsidR="003B48DC" w:rsidRDefault="003B48DC" w:rsidP="003B48DC">
      <w:pPr>
        <w:ind w:firstLine="851"/>
        <w:jc w:val="both"/>
        <w:rPr>
          <w:sz w:val="24"/>
          <w:szCs w:val="24"/>
        </w:rPr>
      </w:pPr>
    </w:p>
    <w:tbl>
      <w:tblPr>
        <w:tblW w:w="5000" w:type="pct"/>
        <w:tblLook w:val="04A0" w:firstRow="1" w:lastRow="0" w:firstColumn="1" w:lastColumn="0" w:noHBand="0" w:noVBand="1"/>
      </w:tblPr>
      <w:tblGrid>
        <w:gridCol w:w="10137"/>
      </w:tblGrid>
      <w:tr w:rsidR="003B48DC" w14:paraId="3B203AEE" w14:textId="77777777" w:rsidTr="003B48DC">
        <w:tc>
          <w:tcPr>
            <w:tcW w:w="5000" w:type="pct"/>
            <w:tcBorders>
              <w:top w:val="single" w:sz="4" w:space="0" w:color="000000"/>
              <w:left w:val="single" w:sz="4" w:space="0" w:color="000000"/>
              <w:bottom w:val="single" w:sz="4" w:space="0" w:color="000000"/>
              <w:right w:val="single" w:sz="4" w:space="0" w:color="000000"/>
            </w:tcBorders>
            <w:hideMark/>
          </w:tcPr>
          <w:p w14:paraId="0BEA6B3A" w14:textId="77777777" w:rsidR="003B48DC" w:rsidRDefault="003B48DC">
            <w:pPr>
              <w:keepLines/>
              <w:ind w:firstLine="851"/>
              <w:jc w:val="both"/>
              <w:rPr>
                <w:sz w:val="24"/>
                <w:szCs w:val="24"/>
              </w:rPr>
            </w:pPr>
            <w:r>
              <w:rPr>
                <w:b/>
                <w:sz w:val="24"/>
                <w:szCs w:val="24"/>
              </w:rPr>
              <w:t>CLÁUSULA 4ª – DO SUPORTE LEGAL</w:t>
            </w:r>
          </w:p>
        </w:tc>
      </w:tr>
    </w:tbl>
    <w:p w14:paraId="5E819267" w14:textId="77777777" w:rsidR="003B48DC" w:rsidRDefault="003B48DC" w:rsidP="003B48DC">
      <w:pPr>
        <w:ind w:firstLine="851"/>
        <w:jc w:val="both"/>
        <w:rPr>
          <w:sz w:val="24"/>
          <w:szCs w:val="24"/>
        </w:rPr>
      </w:pPr>
    </w:p>
    <w:p w14:paraId="2BDA605F" w14:textId="77777777" w:rsidR="003B48DC" w:rsidRDefault="003B48DC" w:rsidP="003B48DC">
      <w:pPr>
        <w:keepLines/>
        <w:ind w:firstLine="851"/>
        <w:jc w:val="both"/>
        <w:rPr>
          <w:sz w:val="24"/>
          <w:szCs w:val="24"/>
        </w:rPr>
      </w:pPr>
      <w:r>
        <w:rPr>
          <w:b/>
          <w:sz w:val="24"/>
          <w:szCs w:val="24"/>
        </w:rPr>
        <w:lastRenderedPageBreak/>
        <w:t>4.1.</w:t>
      </w:r>
      <w:r>
        <w:rPr>
          <w:sz w:val="24"/>
          <w:szCs w:val="24"/>
        </w:rPr>
        <w:t xml:space="preserve"> Este contrato é regulado pelos seguintes dispositivos legais:</w:t>
      </w:r>
    </w:p>
    <w:p w14:paraId="73AFE603" w14:textId="77777777" w:rsidR="003B48DC" w:rsidRDefault="003B48DC" w:rsidP="003B48DC">
      <w:pPr>
        <w:keepLines/>
        <w:ind w:firstLine="851"/>
        <w:jc w:val="both"/>
        <w:rPr>
          <w:sz w:val="24"/>
          <w:szCs w:val="24"/>
        </w:rPr>
      </w:pPr>
      <w:r>
        <w:rPr>
          <w:b/>
          <w:sz w:val="24"/>
          <w:szCs w:val="24"/>
        </w:rPr>
        <w:t>4.1.1.</w:t>
      </w:r>
      <w:r>
        <w:rPr>
          <w:sz w:val="24"/>
          <w:szCs w:val="24"/>
        </w:rPr>
        <w:t xml:space="preserve"> Constituição da República Federativa do Brasil;</w:t>
      </w:r>
    </w:p>
    <w:p w14:paraId="3E180890" w14:textId="77777777" w:rsidR="003B48DC" w:rsidRDefault="003B48DC" w:rsidP="003B48DC">
      <w:pPr>
        <w:keepLines/>
        <w:ind w:firstLine="851"/>
        <w:jc w:val="both"/>
        <w:rPr>
          <w:sz w:val="24"/>
          <w:szCs w:val="24"/>
        </w:rPr>
      </w:pPr>
      <w:r>
        <w:rPr>
          <w:b/>
          <w:sz w:val="24"/>
          <w:szCs w:val="24"/>
        </w:rPr>
        <w:t>4.1.2.</w:t>
      </w:r>
      <w:r>
        <w:rPr>
          <w:sz w:val="24"/>
          <w:szCs w:val="24"/>
        </w:rPr>
        <w:t xml:space="preserve"> Lei Orgânica do Município de Piracicaba;</w:t>
      </w:r>
    </w:p>
    <w:p w14:paraId="3B0D3F60" w14:textId="77777777" w:rsidR="003B48DC" w:rsidRDefault="003B48DC" w:rsidP="003B48DC">
      <w:pPr>
        <w:keepLines/>
        <w:ind w:firstLine="851"/>
        <w:jc w:val="both"/>
        <w:rPr>
          <w:sz w:val="24"/>
          <w:szCs w:val="24"/>
        </w:rPr>
      </w:pPr>
      <w:r>
        <w:rPr>
          <w:b/>
          <w:sz w:val="24"/>
          <w:szCs w:val="24"/>
        </w:rPr>
        <w:t>4.1.3.</w:t>
      </w:r>
      <w:r>
        <w:rPr>
          <w:sz w:val="24"/>
          <w:szCs w:val="24"/>
        </w:rPr>
        <w:t xml:space="preserve"> Lei Federal nº 14.133, de 01/04/2021;</w:t>
      </w:r>
    </w:p>
    <w:p w14:paraId="06450F29" w14:textId="77777777" w:rsidR="003B48DC" w:rsidRDefault="003B48DC" w:rsidP="003B48DC">
      <w:pPr>
        <w:keepLines/>
        <w:ind w:firstLine="851"/>
        <w:jc w:val="both"/>
        <w:rPr>
          <w:sz w:val="24"/>
          <w:szCs w:val="24"/>
        </w:rPr>
      </w:pPr>
      <w:r>
        <w:rPr>
          <w:b/>
          <w:sz w:val="24"/>
          <w:szCs w:val="24"/>
        </w:rPr>
        <w:t>4.1.4.</w:t>
      </w:r>
      <w:r>
        <w:rPr>
          <w:sz w:val="24"/>
          <w:szCs w:val="24"/>
        </w:rPr>
        <w:t xml:space="preserve"> Decreto Municipal nº 17.640, de 30/10/2018;</w:t>
      </w:r>
    </w:p>
    <w:p w14:paraId="22633DBC" w14:textId="77777777" w:rsidR="003B48DC" w:rsidRDefault="003B48DC" w:rsidP="003B48DC">
      <w:pPr>
        <w:keepLines/>
        <w:ind w:firstLine="851"/>
        <w:jc w:val="both"/>
        <w:rPr>
          <w:sz w:val="24"/>
          <w:szCs w:val="24"/>
        </w:rPr>
      </w:pPr>
      <w:r>
        <w:rPr>
          <w:b/>
          <w:sz w:val="24"/>
          <w:szCs w:val="24"/>
        </w:rPr>
        <w:t>4.1.5.</w:t>
      </w:r>
      <w:r>
        <w:rPr>
          <w:sz w:val="24"/>
          <w:szCs w:val="24"/>
        </w:rPr>
        <w:t xml:space="preserve"> Demais disposições legais aplicáveis, inclusive subsidiariamente, os princípios gerais de Direito.</w:t>
      </w:r>
    </w:p>
    <w:p w14:paraId="544424B8" w14:textId="77777777" w:rsidR="003B48DC" w:rsidRDefault="003B48DC" w:rsidP="003B48DC">
      <w:pPr>
        <w:keepLines/>
        <w:ind w:firstLine="851"/>
        <w:jc w:val="both"/>
        <w:rPr>
          <w:sz w:val="24"/>
          <w:szCs w:val="24"/>
        </w:rPr>
      </w:pPr>
    </w:p>
    <w:tbl>
      <w:tblPr>
        <w:tblW w:w="5000" w:type="pct"/>
        <w:tblLook w:val="04A0" w:firstRow="1" w:lastRow="0" w:firstColumn="1" w:lastColumn="0" w:noHBand="0" w:noVBand="1"/>
      </w:tblPr>
      <w:tblGrid>
        <w:gridCol w:w="10137"/>
      </w:tblGrid>
      <w:tr w:rsidR="003B48DC" w14:paraId="500BE78D" w14:textId="77777777" w:rsidTr="003B48DC">
        <w:tc>
          <w:tcPr>
            <w:tcW w:w="5000" w:type="pct"/>
            <w:tcBorders>
              <w:top w:val="single" w:sz="4" w:space="0" w:color="000000"/>
              <w:left w:val="single" w:sz="4" w:space="0" w:color="000000"/>
              <w:bottom w:val="single" w:sz="4" w:space="0" w:color="000000"/>
              <w:right w:val="single" w:sz="4" w:space="0" w:color="000000"/>
            </w:tcBorders>
            <w:hideMark/>
          </w:tcPr>
          <w:p w14:paraId="5541955D" w14:textId="77777777" w:rsidR="003B48DC" w:rsidRDefault="003B48DC">
            <w:pPr>
              <w:ind w:firstLine="851"/>
              <w:jc w:val="both"/>
              <w:rPr>
                <w:sz w:val="24"/>
                <w:szCs w:val="24"/>
              </w:rPr>
            </w:pPr>
            <w:r>
              <w:rPr>
                <w:b/>
                <w:sz w:val="24"/>
                <w:szCs w:val="24"/>
              </w:rPr>
              <w:t>CLÁUSULA 5ª - DO PREÇO</w:t>
            </w:r>
          </w:p>
        </w:tc>
      </w:tr>
    </w:tbl>
    <w:p w14:paraId="73BEF319" w14:textId="77777777" w:rsidR="003B48DC" w:rsidRDefault="003B48DC" w:rsidP="003B48DC">
      <w:pPr>
        <w:ind w:firstLine="851"/>
        <w:jc w:val="both"/>
        <w:rPr>
          <w:sz w:val="24"/>
          <w:szCs w:val="24"/>
        </w:rPr>
      </w:pPr>
    </w:p>
    <w:p w14:paraId="7F80EEFA" w14:textId="77777777" w:rsidR="003B48DC" w:rsidRDefault="003B48DC" w:rsidP="003B48DC">
      <w:pPr>
        <w:ind w:firstLine="851"/>
        <w:jc w:val="both"/>
        <w:rPr>
          <w:sz w:val="24"/>
          <w:szCs w:val="24"/>
        </w:rPr>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14:paraId="105CF86A" w14:textId="77777777" w:rsidR="003B48DC" w:rsidRDefault="003B48DC" w:rsidP="003B48DC">
      <w:pPr>
        <w:ind w:firstLine="851"/>
        <w:jc w:val="both"/>
        <w:rPr>
          <w:b/>
          <w:sz w:val="24"/>
          <w:szCs w:val="24"/>
        </w:rPr>
      </w:pPr>
    </w:p>
    <w:p w14:paraId="59B2BD45" w14:textId="77777777" w:rsidR="003B48DC" w:rsidRDefault="003B48DC" w:rsidP="003B48DC">
      <w:pPr>
        <w:ind w:firstLine="851"/>
        <w:jc w:val="both"/>
        <w:rPr>
          <w:sz w:val="24"/>
          <w:szCs w:val="24"/>
        </w:rPr>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3913D3D6" w14:textId="77777777" w:rsidR="003B48DC" w:rsidRDefault="003B48DC" w:rsidP="003B48DC">
      <w:pPr>
        <w:ind w:firstLine="851"/>
        <w:jc w:val="both"/>
        <w:rPr>
          <w:b/>
          <w:sz w:val="24"/>
          <w:szCs w:val="24"/>
        </w:rPr>
      </w:pPr>
    </w:p>
    <w:tbl>
      <w:tblPr>
        <w:tblW w:w="5000" w:type="pct"/>
        <w:tblLook w:val="04A0" w:firstRow="1" w:lastRow="0" w:firstColumn="1" w:lastColumn="0" w:noHBand="0" w:noVBand="1"/>
      </w:tblPr>
      <w:tblGrid>
        <w:gridCol w:w="10137"/>
      </w:tblGrid>
      <w:tr w:rsidR="003B48DC" w14:paraId="061B6AE4" w14:textId="77777777" w:rsidTr="003B48DC">
        <w:tc>
          <w:tcPr>
            <w:tcW w:w="5000" w:type="pct"/>
            <w:tcBorders>
              <w:top w:val="single" w:sz="4" w:space="0" w:color="000000"/>
              <w:left w:val="single" w:sz="4" w:space="0" w:color="000000"/>
              <w:bottom w:val="single" w:sz="4" w:space="0" w:color="000000"/>
              <w:right w:val="single" w:sz="4" w:space="0" w:color="000000"/>
            </w:tcBorders>
            <w:hideMark/>
          </w:tcPr>
          <w:p w14:paraId="48B2956E" w14:textId="77777777" w:rsidR="003B48DC" w:rsidRDefault="003B48DC">
            <w:pPr>
              <w:ind w:firstLine="851"/>
              <w:jc w:val="both"/>
              <w:rPr>
                <w:sz w:val="24"/>
                <w:szCs w:val="24"/>
              </w:rPr>
            </w:pPr>
            <w:r>
              <w:rPr>
                <w:b/>
                <w:sz w:val="24"/>
                <w:szCs w:val="24"/>
              </w:rPr>
              <w:t>CLÁUSULA 6ª - DOS PAGAMENTOS</w:t>
            </w:r>
          </w:p>
        </w:tc>
      </w:tr>
    </w:tbl>
    <w:p w14:paraId="64E05CB5" w14:textId="77777777" w:rsidR="003B48DC" w:rsidRDefault="003B48DC" w:rsidP="003B48DC">
      <w:pPr>
        <w:ind w:firstLine="851"/>
        <w:jc w:val="both"/>
        <w:rPr>
          <w:sz w:val="24"/>
          <w:szCs w:val="24"/>
        </w:rPr>
      </w:pPr>
    </w:p>
    <w:p w14:paraId="0E516838" w14:textId="77777777" w:rsidR="003B48DC" w:rsidRDefault="003B48DC" w:rsidP="003B48DC">
      <w:pPr>
        <w:ind w:firstLine="850"/>
        <w:jc w:val="both"/>
        <w:rPr>
          <w:b/>
          <w:sz w:val="24"/>
          <w:szCs w:val="24"/>
        </w:rPr>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6417E55D" w14:textId="77777777" w:rsidR="003B48DC" w:rsidRDefault="003B48DC" w:rsidP="003B48DC">
      <w:pPr>
        <w:ind w:firstLine="850"/>
        <w:jc w:val="both"/>
        <w:rPr>
          <w:sz w:val="24"/>
          <w:szCs w:val="24"/>
        </w:rPr>
      </w:pPr>
    </w:p>
    <w:p w14:paraId="03C70365" w14:textId="77777777" w:rsidR="003B48DC" w:rsidRDefault="003B48DC" w:rsidP="003B48DC">
      <w:pPr>
        <w:ind w:firstLine="850"/>
        <w:jc w:val="both"/>
        <w:rPr>
          <w:sz w:val="24"/>
          <w:szCs w:val="24"/>
        </w:rPr>
      </w:pPr>
      <w:r>
        <w:rPr>
          <w:b/>
          <w:sz w:val="24"/>
          <w:szCs w:val="24"/>
        </w:rPr>
        <w:t xml:space="preserve">6.2. </w:t>
      </w:r>
      <w:r>
        <w:rPr>
          <w:sz w:val="24"/>
          <w:szCs w:val="24"/>
        </w:rPr>
        <w:t xml:space="preserve">Os pagamentos serão efetuados mediante a apresentação da nota fiscal, acompanhada do atestado de recebimento emitido pela Secretaria Municipal de Obras, Infraestrutura e Serviços Públicos, no prazo estipulado pela </w:t>
      </w:r>
      <w:r>
        <w:rPr>
          <w:b/>
          <w:sz w:val="24"/>
          <w:szCs w:val="24"/>
        </w:rPr>
        <w:t>CONTRATADA</w:t>
      </w:r>
      <w:r>
        <w:rPr>
          <w:sz w:val="24"/>
          <w:szCs w:val="24"/>
        </w:rPr>
        <w:t xml:space="preserve">, contado da data de emissão da nota fiscal e depositados no banco e conta corrente indicados pela </w:t>
      </w:r>
      <w:r>
        <w:rPr>
          <w:b/>
          <w:sz w:val="24"/>
          <w:szCs w:val="24"/>
        </w:rPr>
        <w:t>CONTRATADA</w:t>
      </w:r>
      <w:r>
        <w:rPr>
          <w:sz w:val="24"/>
          <w:szCs w:val="24"/>
        </w:rPr>
        <w:t xml:space="preserve">. </w:t>
      </w:r>
    </w:p>
    <w:p w14:paraId="04D9EEAB" w14:textId="77777777" w:rsidR="003B48DC" w:rsidRDefault="003B48DC" w:rsidP="003B48DC">
      <w:pPr>
        <w:ind w:firstLine="850"/>
        <w:jc w:val="both"/>
        <w:rPr>
          <w:sz w:val="24"/>
          <w:szCs w:val="24"/>
        </w:rPr>
      </w:pPr>
    </w:p>
    <w:p w14:paraId="37A5D9B5" w14:textId="77777777" w:rsidR="003B48DC" w:rsidRDefault="003B48DC" w:rsidP="003B48DC">
      <w:pPr>
        <w:ind w:firstLine="850"/>
        <w:jc w:val="both"/>
        <w:rPr>
          <w:sz w:val="24"/>
          <w:szCs w:val="24"/>
        </w:rPr>
      </w:pPr>
      <w:r>
        <w:rPr>
          <w:b/>
          <w:sz w:val="24"/>
          <w:szCs w:val="24"/>
        </w:rPr>
        <w:t>6.2.1.</w:t>
      </w:r>
      <w:r>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709DC872" w14:textId="77777777" w:rsidR="003B48DC" w:rsidRDefault="003B48DC" w:rsidP="003B48DC">
      <w:pPr>
        <w:ind w:firstLine="850"/>
        <w:jc w:val="both"/>
        <w:rPr>
          <w:sz w:val="24"/>
          <w:szCs w:val="24"/>
        </w:rPr>
      </w:pPr>
    </w:p>
    <w:p w14:paraId="701FB97E" w14:textId="77777777" w:rsidR="003B48DC" w:rsidRDefault="003B48DC" w:rsidP="003B48DC">
      <w:pPr>
        <w:ind w:firstLine="850"/>
        <w:jc w:val="both"/>
        <w:rPr>
          <w:sz w:val="24"/>
          <w:szCs w:val="24"/>
        </w:rPr>
      </w:pPr>
      <w:r>
        <w:rPr>
          <w:sz w:val="24"/>
          <w:szCs w:val="24"/>
        </w:rPr>
        <w:t xml:space="preserve">E-mail para emissão da NF-e: </w:t>
      </w:r>
      <w:hyperlink r:id="rId21" w:history="1">
        <w:r>
          <w:rPr>
            <w:rStyle w:val="Hyperlink"/>
            <w:sz w:val="24"/>
            <w:szCs w:val="24"/>
          </w:rPr>
          <w:t>notafiscal@piracicaba.sp.gov.br</w:t>
        </w:r>
      </w:hyperlink>
    </w:p>
    <w:p w14:paraId="0C1C0F30" w14:textId="77777777" w:rsidR="003B48DC" w:rsidRDefault="003B48DC" w:rsidP="003B48DC">
      <w:pPr>
        <w:jc w:val="both"/>
        <w:rPr>
          <w:b/>
          <w:sz w:val="24"/>
          <w:szCs w:val="24"/>
        </w:rPr>
      </w:pPr>
    </w:p>
    <w:p w14:paraId="2B7F5405" w14:textId="77777777" w:rsidR="003B48DC" w:rsidRDefault="003B48DC" w:rsidP="003B48DC">
      <w:pPr>
        <w:ind w:firstLine="850"/>
        <w:jc w:val="both"/>
        <w:rPr>
          <w:sz w:val="24"/>
          <w:szCs w:val="24"/>
        </w:rPr>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14:paraId="4EC70467" w14:textId="77777777" w:rsidR="003B48DC" w:rsidRDefault="003B48DC" w:rsidP="003B48DC">
      <w:pPr>
        <w:ind w:firstLine="850"/>
        <w:jc w:val="both"/>
        <w:rPr>
          <w:sz w:val="24"/>
          <w:szCs w:val="24"/>
        </w:rPr>
      </w:pPr>
    </w:p>
    <w:p w14:paraId="4400D349" w14:textId="77777777" w:rsidR="003B48DC" w:rsidRDefault="003B48DC" w:rsidP="003B48DC">
      <w:pPr>
        <w:ind w:firstLine="850"/>
        <w:jc w:val="both"/>
        <w:rPr>
          <w:sz w:val="24"/>
          <w:szCs w:val="24"/>
        </w:rPr>
      </w:pPr>
      <w:r>
        <w:rPr>
          <w:b/>
          <w:sz w:val="24"/>
          <w:szCs w:val="24"/>
        </w:rPr>
        <w:t xml:space="preserve">6.3.1. </w:t>
      </w:r>
      <w:r>
        <w:rPr>
          <w:sz w:val="24"/>
          <w:szCs w:val="24"/>
        </w:rPr>
        <w:t>Certidão de Regularidade perante a Fazenda Federal (INSS), com validade em vigor;</w:t>
      </w:r>
    </w:p>
    <w:p w14:paraId="6EB678A0" w14:textId="77777777" w:rsidR="003B48DC" w:rsidRDefault="003B48DC" w:rsidP="003B48DC">
      <w:pPr>
        <w:ind w:firstLine="850"/>
        <w:jc w:val="both"/>
        <w:rPr>
          <w:sz w:val="24"/>
          <w:szCs w:val="24"/>
        </w:rPr>
      </w:pPr>
    </w:p>
    <w:p w14:paraId="693E7B8C" w14:textId="77777777" w:rsidR="003B48DC" w:rsidRDefault="003B48DC" w:rsidP="003B48DC">
      <w:pPr>
        <w:ind w:firstLine="850"/>
        <w:jc w:val="both"/>
        <w:rPr>
          <w:b/>
          <w:sz w:val="24"/>
          <w:szCs w:val="24"/>
        </w:rPr>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14:paraId="1D169994" w14:textId="77777777" w:rsidR="003B48DC" w:rsidRDefault="003B48DC" w:rsidP="003B48DC">
      <w:pPr>
        <w:ind w:firstLine="850"/>
        <w:jc w:val="both"/>
        <w:rPr>
          <w:b/>
          <w:sz w:val="24"/>
          <w:szCs w:val="24"/>
        </w:rPr>
      </w:pPr>
    </w:p>
    <w:p w14:paraId="070E95F1" w14:textId="77777777" w:rsidR="003B48DC" w:rsidRDefault="003B48DC" w:rsidP="003B48DC">
      <w:pPr>
        <w:keepLines/>
        <w:ind w:firstLine="850"/>
        <w:jc w:val="both"/>
        <w:rPr>
          <w:sz w:val="24"/>
          <w:szCs w:val="24"/>
        </w:rPr>
      </w:pPr>
      <w:r>
        <w:rPr>
          <w:b/>
          <w:sz w:val="24"/>
          <w:szCs w:val="24"/>
        </w:rPr>
        <w:t>6.3.3.</w:t>
      </w:r>
      <w:r>
        <w:rPr>
          <w:sz w:val="24"/>
          <w:szCs w:val="24"/>
        </w:rPr>
        <w:t xml:space="preserve"> Certidão de Regularidade perante a Fazenda Estadual, com validade em vigor, e;</w:t>
      </w:r>
    </w:p>
    <w:p w14:paraId="559AE37D" w14:textId="77777777" w:rsidR="003B48DC" w:rsidRDefault="003B48DC" w:rsidP="003B48DC">
      <w:pPr>
        <w:keepLines/>
        <w:ind w:firstLine="850"/>
        <w:jc w:val="both"/>
        <w:rPr>
          <w:sz w:val="24"/>
          <w:szCs w:val="24"/>
        </w:rPr>
      </w:pPr>
    </w:p>
    <w:p w14:paraId="3216214E" w14:textId="77777777" w:rsidR="003B48DC" w:rsidRDefault="003B48DC" w:rsidP="003B48DC">
      <w:pPr>
        <w:keepLines/>
        <w:ind w:firstLine="850"/>
        <w:jc w:val="both"/>
        <w:rPr>
          <w:sz w:val="24"/>
          <w:szCs w:val="24"/>
        </w:rPr>
      </w:pPr>
      <w:r>
        <w:rPr>
          <w:b/>
          <w:sz w:val="24"/>
          <w:szCs w:val="24"/>
        </w:rPr>
        <w:t>6.3.4.</w:t>
      </w:r>
      <w:r>
        <w:rPr>
          <w:sz w:val="24"/>
          <w:szCs w:val="24"/>
        </w:rPr>
        <w:t xml:space="preserve"> Certidão Negativa de Débitos Trabalhistas (CNDT).</w:t>
      </w:r>
    </w:p>
    <w:p w14:paraId="16088096" w14:textId="77777777" w:rsidR="003B48DC" w:rsidRDefault="003B48DC" w:rsidP="003B48DC">
      <w:pPr>
        <w:jc w:val="both"/>
        <w:rPr>
          <w:b/>
          <w:sz w:val="24"/>
          <w:szCs w:val="24"/>
        </w:rPr>
      </w:pPr>
    </w:p>
    <w:p w14:paraId="5F39A666" w14:textId="77777777" w:rsidR="003B48DC" w:rsidRDefault="003B48DC" w:rsidP="003B48DC">
      <w:pPr>
        <w:ind w:firstLine="850"/>
        <w:jc w:val="both"/>
        <w:rPr>
          <w:sz w:val="24"/>
          <w:szCs w:val="24"/>
        </w:rPr>
      </w:pPr>
      <w:r>
        <w:rPr>
          <w:b/>
          <w:sz w:val="24"/>
          <w:szCs w:val="24"/>
        </w:rPr>
        <w:lastRenderedPageBreak/>
        <w:t xml:space="preserve">6.4. </w:t>
      </w:r>
      <w:r>
        <w:rPr>
          <w:sz w:val="24"/>
          <w:szCs w:val="24"/>
        </w:rPr>
        <w:t>Caso o dia do pagamento coincida aos sábados, domingos, feriados ou pontos facultativos, o mesmo será efetuado no primeiro dia útil subsequente, sem qualquer incidência de correção monetária.</w:t>
      </w:r>
    </w:p>
    <w:p w14:paraId="41B181D4" w14:textId="77777777" w:rsidR="003B48DC" w:rsidRDefault="003B48DC" w:rsidP="003B48DC">
      <w:pPr>
        <w:ind w:firstLine="850"/>
        <w:jc w:val="both"/>
        <w:rPr>
          <w:sz w:val="24"/>
          <w:szCs w:val="24"/>
        </w:rPr>
      </w:pPr>
    </w:p>
    <w:p w14:paraId="51CE75A3" w14:textId="77777777" w:rsidR="003B48DC" w:rsidRDefault="003B48DC" w:rsidP="003B48DC">
      <w:pPr>
        <w:ind w:firstLine="851"/>
        <w:jc w:val="both"/>
        <w:rPr>
          <w:sz w:val="24"/>
          <w:szCs w:val="24"/>
        </w:rPr>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14:paraId="7883BCF6" w14:textId="77777777" w:rsidR="003B48DC" w:rsidRDefault="003B48DC" w:rsidP="003B48DC">
      <w:pPr>
        <w:ind w:firstLine="851"/>
        <w:jc w:val="both"/>
        <w:rPr>
          <w:sz w:val="24"/>
          <w:szCs w:val="24"/>
        </w:rPr>
      </w:pPr>
    </w:p>
    <w:tbl>
      <w:tblPr>
        <w:tblW w:w="0" w:type="auto"/>
        <w:tblInd w:w="-15" w:type="dxa"/>
        <w:tblLayout w:type="fixed"/>
        <w:tblLook w:val="04A0" w:firstRow="1" w:lastRow="0" w:firstColumn="1" w:lastColumn="0" w:noHBand="0" w:noVBand="1"/>
      </w:tblPr>
      <w:tblGrid>
        <w:gridCol w:w="8750"/>
      </w:tblGrid>
      <w:tr w:rsidR="003B48DC" w14:paraId="07BBBE34" w14:textId="77777777" w:rsidTr="003B48DC">
        <w:tc>
          <w:tcPr>
            <w:tcW w:w="8750" w:type="dxa"/>
            <w:tcBorders>
              <w:top w:val="single" w:sz="4" w:space="0" w:color="000000"/>
              <w:left w:val="single" w:sz="4" w:space="0" w:color="000000"/>
              <w:bottom w:val="single" w:sz="4" w:space="0" w:color="000000"/>
              <w:right w:val="single" w:sz="4" w:space="0" w:color="000000"/>
            </w:tcBorders>
            <w:hideMark/>
          </w:tcPr>
          <w:p w14:paraId="70F525E5" w14:textId="77777777" w:rsidR="003B48DC" w:rsidRDefault="003B48DC">
            <w:pPr>
              <w:ind w:firstLine="851"/>
              <w:jc w:val="both"/>
              <w:rPr>
                <w:sz w:val="24"/>
                <w:szCs w:val="24"/>
              </w:rPr>
            </w:pPr>
            <w:r>
              <w:rPr>
                <w:b/>
                <w:sz w:val="24"/>
                <w:szCs w:val="24"/>
              </w:rPr>
              <w:t>CLÁUSULA 7ª - DA FISCALIZAÇÃO</w:t>
            </w:r>
          </w:p>
        </w:tc>
      </w:tr>
    </w:tbl>
    <w:p w14:paraId="487C75AE" w14:textId="77777777" w:rsidR="003B48DC" w:rsidRDefault="003B48DC" w:rsidP="003B48DC">
      <w:pPr>
        <w:ind w:firstLine="851"/>
        <w:jc w:val="both"/>
        <w:rPr>
          <w:b/>
          <w:sz w:val="24"/>
          <w:szCs w:val="24"/>
        </w:rPr>
      </w:pPr>
    </w:p>
    <w:p w14:paraId="69BB752A" w14:textId="77777777" w:rsidR="003B48DC" w:rsidRDefault="003B48DC" w:rsidP="003B48DC">
      <w:pPr>
        <w:ind w:firstLine="851"/>
        <w:jc w:val="both"/>
        <w:rPr>
          <w:sz w:val="24"/>
          <w:szCs w:val="24"/>
        </w:rPr>
      </w:pPr>
      <w:r>
        <w:rPr>
          <w:b/>
          <w:sz w:val="24"/>
          <w:szCs w:val="24"/>
        </w:rPr>
        <w:t>7.1.</w:t>
      </w:r>
      <w:r>
        <w:rPr>
          <w:sz w:val="24"/>
          <w:szCs w:val="24"/>
        </w:rPr>
        <w:t xml:space="preserve"> A Secretaria Municipal de Obras, Infraestrutura e Serviços Públicos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servidor(es) Sr.(a) .............. como gestor do presente instrumento.</w:t>
      </w:r>
    </w:p>
    <w:p w14:paraId="578ACE1C" w14:textId="77777777" w:rsidR="003B48DC" w:rsidRDefault="003B48DC" w:rsidP="003B48DC">
      <w:pPr>
        <w:ind w:firstLine="851"/>
        <w:jc w:val="both"/>
        <w:rPr>
          <w:b/>
          <w:sz w:val="24"/>
          <w:szCs w:val="24"/>
        </w:rPr>
      </w:pPr>
    </w:p>
    <w:tbl>
      <w:tblPr>
        <w:tblW w:w="0" w:type="auto"/>
        <w:tblInd w:w="-15" w:type="dxa"/>
        <w:tblLayout w:type="fixed"/>
        <w:tblLook w:val="04A0" w:firstRow="1" w:lastRow="0" w:firstColumn="1" w:lastColumn="0" w:noHBand="0" w:noVBand="1"/>
      </w:tblPr>
      <w:tblGrid>
        <w:gridCol w:w="8750"/>
      </w:tblGrid>
      <w:tr w:rsidR="003B48DC" w14:paraId="5ED94D1E" w14:textId="77777777" w:rsidTr="003B48DC">
        <w:tc>
          <w:tcPr>
            <w:tcW w:w="8750" w:type="dxa"/>
            <w:tcBorders>
              <w:top w:val="single" w:sz="4" w:space="0" w:color="000000"/>
              <w:left w:val="single" w:sz="4" w:space="0" w:color="000000"/>
              <w:bottom w:val="single" w:sz="4" w:space="0" w:color="000000"/>
              <w:right w:val="single" w:sz="4" w:space="0" w:color="000000"/>
            </w:tcBorders>
            <w:hideMark/>
          </w:tcPr>
          <w:p w14:paraId="0311D9B3" w14:textId="77777777" w:rsidR="003B48DC" w:rsidRDefault="003B48DC">
            <w:pPr>
              <w:ind w:firstLine="851"/>
              <w:jc w:val="both"/>
              <w:rPr>
                <w:sz w:val="24"/>
                <w:szCs w:val="24"/>
              </w:rPr>
            </w:pPr>
            <w:r>
              <w:rPr>
                <w:b/>
                <w:sz w:val="24"/>
                <w:szCs w:val="24"/>
              </w:rPr>
              <w:t>CLÁUSULA 8ª - DO PRAZO DE VIGÊNCIA</w:t>
            </w:r>
          </w:p>
        </w:tc>
      </w:tr>
    </w:tbl>
    <w:p w14:paraId="51704E5E" w14:textId="77777777" w:rsidR="003B48DC" w:rsidRDefault="003B48DC" w:rsidP="003B48DC">
      <w:pPr>
        <w:ind w:firstLine="851"/>
        <w:jc w:val="both"/>
        <w:rPr>
          <w:b/>
          <w:sz w:val="24"/>
          <w:szCs w:val="24"/>
        </w:rPr>
      </w:pPr>
    </w:p>
    <w:p w14:paraId="5C7B4E27" w14:textId="77777777" w:rsidR="003B48DC" w:rsidRDefault="003B48DC" w:rsidP="003B48DC">
      <w:pPr>
        <w:ind w:firstLine="851"/>
        <w:jc w:val="both"/>
        <w:rPr>
          <w:sz w:val="24"/>
          <w:szCs w:val="24"/>
        </w:rPr>
      </w:pPr>
      <w:r>
        <w:rPr>
          <w:b/>
          <w:sz w:val="24"/>
          <w:szCs w:val="24"/>
        </w:rPr>
        <w:t>8.1.</w:t>
      </w:r>
      <w:r>
        <w:rPr>
          <w:sz w:val="24"/>
          <w:szCs w:val="24"/>
        </w:rPr>
        <w:t xml:space="preserve"> O presente contrato terá vigência até ... de .................. de 202., a contar da data da Ordem de Fornecimento.</w:t>
      </w:r>
    </w:p>
    <w:p w14:paraId="01721E7D" w14:textId="77777777" w:rsidR="003B48DC" w:rsidRDefault="003B48DC" w:rsidP="003B48DC">
      <w:pPr>
        <w:ind w:firstLine="851"/>
        <w:jc w:val="both"/>
        <w:rPr>
          <w:sz w:val="24"/>
          <w:szCs w:val="24"/>
        </w:rPr>
      </w:pPr>
    </w:p>
    <w:tbl>
      <w:tblPr>
        <w:tblW w:w="0" w:type="auto"/>
        <w:tblInd w:w="-15" w:type="dxa"/>
        <w:tblLayout w:type="fixed"/>
        <w:tblLook w:val="04A0" w:firstRow="1" w:lastRow="0" w:firstColumn="1" w:lastColumn="0" w:noHBand="0" w:noVBand="1"/>
      </w:tblPr>
      <w:tblGrid>
        <w:gridCol w:w="8750"/>
      </w:tblGrid>
      <w:tr w:rsidR="003B48DC" w14:paraId="664867A4" w14:textId="77777777" w:rsidTr="003B48DC">
        <w:tc>
          <w:tcPr>
            <w:tcW w:w="8750" w:type="dxa"/>
            <w:tcBorders>
              <w:top w:val="single" w:sz="4" w:space="0" w:color="000000"/>
              <w:left w:val="single" w:sz="4" w:space="0" w:color="000000"/>
              <w:bottom w:val="single" w:sz="4" w:space="0" w:color="000000"/>
              <w:right w:val="single" w:sz="4" w:space="0" w:color="000000"/>
            </w:tcBorders>
            <w:hideMark/>
          </w:tcPr>
          <w:p w14:paraId="12085F9B" w14:textId="77777777" w:rsidR="003B48DC" w:rsidRDefault="003B48DC">
            <w:pPr>
              <w:ind w:firstLine="851"/>
              <w:jc w:val="both"/>
              <w:rPr>
                <w:sz w:val="24"/>
                <w:szCs w:val="24"/>
              </w:rPr>
            </w:pPr>
            <w:r>
              <w:rPr>
                <w:b/>
                <w:sz w:val="24"/>
                <w:szCs w:val="24"/>
              </w:rPr>
              <w:t>CLÁUSULA 9ª - DA EXTINÇÃO DO CONTRATO</w:t>
            </w:r>
          </w:p>
        </w:tc>
      </w:tr>
    </w:tbl>
    <w:p w14:paraId="02BCFBFA" w14:textId="77777777" w:rsidR="003B48DC" w:rsidRDefault="003B48DC" w:rsidP="003B48DC">
      <w:pPr>
        <w:ind w:firstLine="851"/>
        <w:jc w:val="both"/>
        <w:rPr>
          <w:b/>
          <w:sz w:val="24"/>
          <w:szCs w:val="24"/>
        </w:rPr>
      </w:pPr>
    </w:p>
    <w:p w14:paraId="271B4524" w14:textId="77777777" w:rsidR="003B48DC" w:rsidRDefault="003B48DC" w:rsidP="003B48DC">
      <w:pPr>
        <w:ind w:firstLine="851"/>
        <w:jc w:val="both"/>
        <w:rPr>
          <w:sz w:val="24"/>
          <w:szCs w:val="24"/>
        </w:rPr>
      </w:pPr>
      <w:r>
        <w:rPr>
          <w:b/>
          <w:sz w:val="24"/>
          <w:szCs w:val="24"/>
        </w:rPr>
        <w:t>9.1.</w:t>
      </w:r>
      <w:r>
        <w:rPr>
          <w:sz w:val="24"/>
          <w:szCs w:val="24"/>
        </w:rPr>
        <w:t xml:space="preserve"> Independentemente de interpelação judicial, o contrato será extinto nas hipóteses previstas no art. 137 da Lei Federal nº 14.133/21e suas alterações.</w:t>
      </w:r>
    </w:p>
    <w:p w14:paraId="5C384D12" w14:textId="77777777" w:rsidR="003B48DC" w:rsidRDefault="003B48DC" w:rsidP="003B48DC">
      <w:pPr>
        <w:ind w:firstLine="851"/>
        <w:jc w:val="both"/>
        <w:rPr>
          <w:sz w:val="24"/>
          <w:szCs w:val="24"/>
        </w:rPr>
      </w:pPr>
    </w:p>
    <w:tbl>
      <w:tblPr>
        <w:tblW w:w="0" w:type="auto"/>
        <w:tblInd w:w="-15" w:type="dxa"/>
        <w:tblLayout w:type="fixed"/>
        <w:tblLook w:val="04A0" w:firstRow="1" w:lastRow="0" w:firstColumn="1" w:lastColumn="0" w:noHBand="0" w:noVBand="1"/>
      </w:tblPr>
      <w:tblGrid>
        <w:gridCol w:w="8750"/>
      </w:tblGrid>
      <w:tr w:rsidR="003B48DC" w14:paraId="2D5F8BD7" w14:textId="77777777" w:rsidTr="003B48DC">
        <w:tc>
          <w:tcPr>
            <w:tcW w:w="8750" w:type="dxa"/>
            <w:tcBorders>
              <w:top w:val="single" w:sz="4" w:space="0" w:color="000000"/>
              <w:left w:val="single" w:sz="4" w:space="0" w:color="000000"/>
              <w:bottom w:val="single" w:sz="4" w:space="0" w:color="000000"/>
              <w:right w:val="single" w:sz="4" w:space="0" w:color="000000"/>
            </w:tcBorders>
            <w:hideMark/>
          </w:tcPr>
          <w:p w14:paraId="76F197F5" w14:textId="77777777" w:rsidR="003B48DC" w:rsidRDefault="003B48DC">
            <w:pPr>
              <w:ind w:firstLine="851"/>
              <w:jc w:val="both"/>
              <w:rPr>
                <w:sz w:val="24"/>
                <w:szCs w:val="24"/>
              </w:rPr>
            </w:pPr>
            <w:r>
              <w:rPr>
                <w:b/>
                <w:sz w:val="24"/>
                <w:szCs w:val="24"/>
              </w:rPr>
              <w:t>CLÁUSULA 10. - DO RECEBIMENTO</w:t>
            </w:r>
          </w:p>
        </w:tc>
      </w:tr>
    </w:tbl>
    <w:p w14:paraId="45847811" w14:textId="77777777" w:rsidR="003B48DC" w:rsidRDefault="003B48DC" w:rsidP="003B48DC">
      <w:pPr>
        <w:ind w:firstLine="851"/>
        <w:jc w:val="both"/>
        <w:rPr>
          <w:b/>
          <w:sz w:val="24"/>
          <w:szCs w:val="24"/>
        </w:rPr>
      </w:pPr>
    </w:p>
    <w:p w14:paraId="05FF1087" w14:textId="77777777" w:rsidR="003B48DC" w:rsidRDefault="003B48DC" w:rsidP="003B48DC">
      <w:pPr>
        <w:ind w:firstLine="851"/>
        <w:jc w:val="both"/>
        <w:rPr>
          <w:sz w:val="24"/>
          <w:szCs w:val="24"/>
        </w:rPr>
      </w:pPr>
      <w:r>
        <w:rPr>
          <w:b/>
          <w:sz w:val="24"/>
          <w:szCs w:val="24"/>
        </w:rPr>
        <w:t>10.1.</w:t>
      </w:r>
      <w:r>
        <w:rPr>
          <w:sz w:val="24"/>
          <w:szCs w:val="24"/>
        </w:rPr>
        <w:t xml:space="preserve"> O objeto deste contrato será recebido por servidor a ser designado para o ato do recebimento, da seguinte forma:</w:t>
      </w:r>
    </w:p>
    <w:p w14:paraId="2529B12F" w14:textId="77777777" w:rsidR="003B48DC" w:rsidRDefault="003B48DC" w:rsidP="003B48DC">
      <w:pPr>
        <w:ind w:firstLine="851"/>
        <w:jc w:val="both"/>
        <w:rPr>
          <w:b/>
          <w:sz w:val="24"/>
          <w:szCs w:val="24"/>
        </w:rPr>
      </w:pPr>
    </w:p>
    <w:p w14:paraId="4B7F1D02" w14:textId="77777777" w:rsidR="003B48DC" w:rsidRDefault="003B48DC" w:rsidP="003B48DC">
      <w:pPr>
        <w:ind w:firstLine="851"/>
        <w:jc w:val="both"/>
        <w:rPr>
          <w:sz w:val="24"/>
          <w:szCs w:val="24"/>
        </w:rPr>
      </w:pPr>
      <w:r>
        <w:rPr>
          <w:b/>
          <w:sz w:val="24"/>
          <w:szCs w:val="24"/>
        </w:rPr>
        <w:t xml:space="preserve">10.1.1. </w:t>
      </w:r>
      <w:r>
        <w:rPr>
          <w:sz w:val="24"/>
          <w:szCs w:val="24"/>
        </w:rPr>
        <w:t>Provisoriamente, para efeito de posterior verificação da conformidade do objeto com as especificações, no prazo de até 03 (três) dias, a contar da entrega;</w:t>
      </w:r>
    </w:p>
    <w:p w14:paraId="6688B3C2" w14:textId="77777777" w:rsidR="003B48DC" w:rsidRDefault="003B48DC" w:rsidP="003B48DC">
      <w:pPr>
        <w:ind w:firstLine="851"/>
        <w:jc w:val="both"/>
        <w:rPr>
          <w:sz w:val="24"/>
          <w:szCs w:val="24"/>
        </w:rPr>
      </w:pPr>
    </w:p>
    <w:p w14:paraId="2565181B" w14:textId="77777777" w:rsidR="003B48DC" w:rsidRDefault="003B48DC" w:rsidP="003B48DC">
      <w:pPr>
        <w:ind w:firstLine="851"/>
        <w:jc w:val="both"/>
        <w:rPr>
          <w:sz w:val="24"/>
          <w:szCs w:val="24"/>
        </w:rPr>
      </w:pPr>
      <w:r>
        <w:rPr>
          <w:b/>
          <w:sz w:val="24"/>
          <w:szCs w:val="24"/>
        </w:rPr>
        <w:t xml:space="preserve">10.1.2. </w:t>
      </w:r>
      <w:r>
        <w:rPr>
          <w:sz w:val="24"/>
          <w:szCs w:val="24"/>
        </w:rPr>
        <w:t>Definitivamente, após a verificação da qualidade do objeto e consequente aceitação, no prazo de até 30 (trinta) dias, a contar do recebimento provisório.</w:t>
      </w:r>
    </w:p>
    <w:p w14:paraId="325A9C9A" w14:textId="77777777" w:rsidR="003B48DC" w:rsidRDefault="003B48DC" w:rsidP="003B48DC">
      <w:pPr>
        <w:ind w:firstLine="851"/>
        <w:jc w:val="both"/>
        <w:rPr>
          <w:b/>
          <w:sz w:val="24"/>
          <w:szCs w:val="24"/>
        </w:rPr>
      </w:pPr>
    </w:p>
    <w:p w14:paraId="59367CC9" w14:textId="77777777" w:rsidR="003B48DC" w:rsidRDefault="003B48DC" w:rsidP="003B48DC">
      <w:pPr>
        <w:ind w:firstLine="851"/>
        <w:jc w:val="both"/>
        <w:rPr>
          <w:sz w:val="24"/>
          <w:szCs w:val="24"/>
        </w:rPr>
      </w:pPr>
      <w:r>
        <w:rPr>
          <w:b/>
          <w:sz w:val="24"/>
          <w:szCs w:val="24"/>
        </w:rPr>
        <w:t xml:space="preserve">10.2. </w:t>
      </w:r>
      <w:r>
        <w:rPr>
          <w:sz w:val="24"/>
          <w:szCs w:val="24"/>
        </w:rPr>
        <w:t>O recebimento de que trata este item far-se-á mediante recibo.</w:t>
      </w:r>
    </w:p>
    <w:p w14:paraId="1A5E17BE" w14:textId="77777777" w:rsidR="003B48DC" w:rsidRDefault="003B48DC" w:rsidP="003B48DC">
      <w:pPr>
        <w:ind w:firstLine="851"/>
        <w:jc w:val="both"/>
        <w:rPr>
          <w:b/>
          <w:sz w:val="24"/>
          <w:szCs w:val="24"/>
        </w:rPr>
      </w:pPr>
    </w:p>
    <w:p w14:paraId="26C19D01" w14:textId="77777777" w:rsidR="003B48DC" w:rsidRDefault="003B48DC" w:rsidP="003B48DC">
      <w:pPr>
        <w:ind w:firstLine="851"/>
        <w:jc w:val="both"/>
        <w:rPr>
          <w:sz w:val="24"/>
          <w:szCs w:val="24"/>
        </w:rPr>
      </w:pPr>
      <w:r>
        <w:rPr>
          <w:b/>
          <w:sz w:val="24"/>
          <w:szCs w:val="24"/>
        </w:rPr>
        <w:t>10.3.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14:paraId="6CB1060E" w14:textId="77777777" w:rsidR="003B48DC" w:rsidRDefault="003B48DC" w:rsidP="003B48DC">
      <w:pPr>
        <w:jc w:val="both"/>
        <w:rPr>
          <w:sz w:val="24"/>
          <w:szCs w:val="24"/>
        </w:rPr>
      </w:pPr>
    </w:p>
    <w:tbl>
      <w:tblPr>
        <w:tblW w:w="0" w:type="auto"/>
        <w:tblInd w:w="-15" w:type="dxa"/>
        <w:tblLayout w:type="fixed"/>
        <w:tblLook w:val="04A0" w:firstRow="1" w:lastRow="0" w:firstColumn="1" w:lastColumn="0" w:noHBand="0" w:noVBand="1"/>
      </w:tblPr>
      <w:tblGrid>
        <w:gridCol w:w="8750"/>
      </w:tblGrid>
      <w:tr w:rsidR="003B48DC" w14:paraId="2ADECB4C" w14:textId="77777777" w:rsidTr="003B48DC">
        <w:tc>
          <w:tcPr>
            <w:tcW w:w="8750" w:type="dxa"/>
            <w:tcBorders>
              <w:top w:val="single" w:sz="4" w:space="0" w:color="000000"/>
              <w:left w:val="single" w:sz="4" w:space="0" w:color="000000"/>
              <w:bottom w:val="single" w:sz="4" w:space="0" w:color="000000"/>
              <w:right w:val="single" w:sz="4" w:space="0" w:color="000000"/>
            </w:tcBorders>
            <w:hideMark/>
          </w:tcPr>
          <w:p w14:paraId="5E4226FE" w14:textId="77777777" w:rsidR="003B48DC" w:rsidRDefault="003B48DC">
            <w:pPr>
              <w:keepLines/>
              <w:ind w:firstLine="851"/>
              <w:jc w:val="both"/>
              <w:rPr>
                <w:sz w:val="24"/>
                <w:szCs w:val="24"/>
              </w:rPr>
            </w:pPr>
            <w:r>
              <w:rPr>
                <w:b/>
                <w:sz w:val="24"/>
                <w:szCs w:val="24"/>
              </w:rPr>
              <w:t>CLÁUSULA 11. - DAS SANÇÕES ADMINISTRATIVAS</w:t>
            </w:r>
          </w:p>
        </w:tc>
      </w:tr>
    </w:tbl>
    <w:p w14:paraId="4029E11A" w14:textId="77777777" w:rsidR="003B48DC" w:rsidRDefault="003B48DC" w:rsidP="003B48DC">
      <w:pPr>
        <w:ind w:firstLine="851"/>
        <w:jc w:val="both"/>
        <w:rPr>
          <w:b/>
          <w:sz w:val="24"/>
          <w:szCs w:val="24"/>
        </w:rPr>
      </w:pPr>
    </w:p>
    <w:p w14:paraId="21AD68A8" w14:textId="77777777" w:rsidR="003B48DC" w:rsidRDefault="003B48DC" w:rsidP="003B48DC">
      <w:pPr>
        <w:ind w:firstLine="851"/>
        <w:jc w:val="both"/>
        <w:rPr>
          <w:sz w:val="24"/>
          <w:szCs w:val="24"/>
        </w:rPr>
      </w:pPr>
      <w:r>
        <w:rPr>
          <w:b/>
          <w:sz w:val="24"/>
          <w:szCs w:val="24"/>
        </w:rPr>
        <w:t>11.1.</w:t>
      </w:r>
      <w:r>
        <w:rPr>
          <w:sz w:val="24"/>
          <w:szCs w:val="24"/>
        </w:rPr>
        <w:t xml:space="preserve"> Comete infração administrativa, nos termos da lei, o licitante que, com dolo ou culpa: </w:t>
      </w:r>
    </w:p>
    <w:p w14:paraId="1494B014" w14:textId="77777777" w:rsidR="003B48DC" w:rsidRDefault="003B48DC" w:rsidP="003B48DC">
      <w:pPr>
        <w:ind w:firstLine="851"/>
        <w:jc w:val="both"/>
        <w:rPr>
          <w:b/>
          <w:sz w:val="24"/>
          <w:szCs w:val="24"/>
        </w:rPr>
      </w:pPr>
    </w:p>
    <w:p w14:paraId="2733A7D7" w14:textId="77777777" w:rsidR="003B48DC" w:rsidRDefault="003B48DC" w:rsidP="003B48DC">
      <w:pPr>
        <w:ind w:firstLine="851"/>
        <w:jc w:val="both"/>
        <w:rPr>
          <w:sz w:val="24"/>
          <w:szCs w:val="24"/>
        </w:rPr>
      </w:pPr>
      <w:r>
        <w:rPr>
          <w:b/>
          <w:sz w:val="24"/>
          <w:szCs w:val="24"/>
        </w:rPr>
        <w:t>11.1.1.</w:t>
      </w:r>
      <w:r>
        <w:rPr>
          <w:sz w:val="24"/>
          <w:szCs w:val="24"/>
        </w:rPr>
        <w:t xml:space="preserve"> Deixar de entregar a documentação exigida para o certame ou não entregar qualquer documento que tenha sido solicitado pelo/a pregoeiro/a durante o certame; </w:t>
      </w:r>
    </w:p>
    <w:p w14:paraId="03BA9BE8" w14:textId="77777777" w:rsidR="003B48DC" w:rsidRDefault="003B48DC" w:rsidP="003B48DC">
      <w:pPr>
        <w:ind w:firstLine="851"/>
        <w:jc w:val="both"/>
        <w:rPr>
          <w:sz w:val="24"/>
          <w:szCs w:val="24"/>
        </w:rPr>
      </w:pPr>
    </w:p>
    <w:p w14:paraId="28FBBA9F" w14:textId="77777777" w:rsidR="003B48DC" w:rsidRDefault="003B48DC" w:rsidP="003B48DC">
      <w:pPr>
        <w:ind w:firstLine="851"/>
        <w:jc w:val="both"/>
        <w:rPr>
          <w:sz w:val="24"/>
          <w:szCs w:val="24"/>
        </w:rPr>
      </w:pPr>
      <w:r>
        <w:rPr>
          <w:b/>
          <w:sz w:val="24"/>
          <w:szCs w:val="24"/>
        </w:rPr>
        <w:t>11.1.2.</w:t>
      </w:r>
      <w:r>
        <w:rPr>
          <w:sz w:val="24"/>
          <w:szCs w:val="24"/>
        </w:rPr>
        <w:t xml:space="preserve"> Salvo em decorrência de fato superveniente devidamente justificado, não mantiver a proposta em especial quando: </w:t>
      </w:r>
    </w:p>
    <w:p w14:paraId="5C332719" w14:textId="77777777" w:rsidR="003B48DC" w:rsidRDefault="003B48DC" w:rsidP="003B48DC">
      <w:pPr>
        <w:ind w:firstLine="851"/>
        <w:jc w:val="both"/>
        <w:rPr>
          <w:sz w:val="24"/>
          <w:szCs w:val="24"/>
        </w:rPr>
      </w:pPr>
    </w:p>
    <w:p w14:paraId="316FD2E8" w14:textId="77777777" w:rsidR="003B48DC" w:rsidRDefault="003B48DC" w:rsidP="003B48DC">
      <w:pPr>
        <w:ind w:firstLine="851"/>
        <w:jc w:val="both"/>
        <w:rPr>
          <w:sz w:val="24"/>
          <w:szCs w:val="24"/>
        </w:rPr>
      </w:pPr>
      <w:r>
        <w:rPr>
          <w:b/>
          <w:sz w:val="24"/>
          <w:szCs w:val="24"/>
        </w:rPr>
        <w:t>11.1.2.1.</w:t>
      </w:r>
      <w:r>
        <w:rPr>
          <w:sz w:val="24"/>
          <w:szCs w:val="24"/>
        </w:rPr>
        <w:t xml:space="preserve"> Não enviar a proposta adequada ao último lance ofertado ou após a negociação; </w:t>
      </w:r>
    </w:p>
    <w:p w14:paraId="29FAEC8B" w14:textId="77777777" w:rsidR="003B48DC" w:rsidRDefault="003B48DC" w:rsidP="003B48DC">
      <w:pPr>
        <w:ind w:firstLine="851"/>
        <w:jc w:val="both"/>
        <w:rPr>
          <w:sz w:val="24"/>
          <w:szCs w:val="24"/>
        </w:rPr>
      </w:pPr>
    </w:p>
    <w:p w14:paraId="1A51574E" w14:textId="77777777" w:rsidR="003B48DC" w:rsidRDefault="003B48DC" w:rsidP="003B48DC">
      <w:pPr>
        <w:ind w:firstLine="851"/>
        <w:jc w:val="both"/>
        <w:rPr>
          <w:sz w:val="24"/>
          <w:szCs w:val="24"/>
        </w:rPr>
      </w:pPr>
      <w:r>
        <w:rPr>
          <w:b/>
          <w:sz w:val="24"/>
          <w:szCs w:val="24"/>
        </w:rPr>
        <w:t>11.1.2.2.</w:t>
      </w:r>
      <w:r>
        <w:rPr>
          <w:sz w:val="24"/>
          <w:szCs w:val="24"/>
        </w:rPr>
        <w:t xml:space="preserve"> Recusar-se a enviar o detalhamento da proposta quando exigível; </w:t>
      </w:r>
    </w:p>
    <w:p w14:paraId="3D8F17C3" w14:textId="77777777" w:rsidR="003B48DC" w:rsidRDefault="003B48DC" w:rsidP="003B48DC">
      <w:pPr>
        <w:ind w:firstLine="851"/>
        <w:jc w:val="both"/>
        <w:rPr>
          <w:sz w:val="24"/>
          <w:szCs w:val="24"/>
        </w:rPr>
      </w:pPr>
    </w:p>
    <w:p w14:paraId="358F782B" w14:textId="77777777" w:rsidR="003B48DC" w:rsidRDefault="003B48DC" w:rsidP="003B48DC">
      <w:pPr>
        <w:ind w:firstLine="851"/>
        <w:jc w:val="both"/>
        <w:rPr>
          <w:sz w:val="24"/>
          <w:szCs w:val="24"/>
        </w:rPr>
      </w:pPr>
      <w:r>
        <w:rPr>
          <w:b/>
          <w:sz w:val="24"/>
          <w:szCs w:val="24"/>
        </w:rPr>
        <w:t>11.1.2.3.</w:t>
      </w:r>
      <w:r>
        <w:rPr>
          <w:sz w:val="24"/>
          <w:szCs w:val="24"/>
        </w:rPr>
        <w:t xml:space="preserve"> Pedir para ser desclassificado quando encerrada a etapa competitiva; </w:t>
      </w:r>
    </w:p>
    <w:p w14:paraId="5C01EBC7" w14:textId="77777777" w:rsidR="003B48DC" w:rsidRDefault="003B48DC" w:rsidP="003B48DC">
      <w:pPr>
        <w:jc w:val="both"/>
        <w:rPr>
          <w:sz w:val="24"/>
          <w:szCs w:val="24"/>
        </w:rPr>
      </w:pPr>
    </w:p>
    <w:p w14:paraId="50BF092F" w14:textId="77777777" w:rsidR="003B48DC" w:rsidRDefault="003B48DC" w:rsidP="003B48DC">
      <w:pPr>
        <w:ind w:firstLine="851"/>
        <w:jc w:val="both"/>
        <w:rPr>
          <w:sz w:val="24"/>
          <w:szCs w:val="24"/>
        </w:rPr>
      </w:pPr>
      <w:r>
        <w:rPr>
          <w:b/>
          <w:sz w:val="24"/>
          <w:szCs w:val="24"/>
        </w:rPr>
        <w:t>11.1.2.4.</w:t>
      </w:r>
      <w:r>
        <w:rPr>
          <w:sz w:val="24"/>
          <w:szCs w:val="24"/>
        </w:rPr>
        <w:t xml:space="preserve"> Deixar de apresentar amostra; </w:t>
      </w:r>
    </w:p>
    <w:p w14:paraId="4BD02C63" w14:textId="77777777" w:rsidR="003B48DC" w:rsidRDefault="003B48DC" w:rsidP="003B48DC">
      <w:pPr>
        <w:ind w:firstLine="851"/>
        <w:jc w:val="both"/>
        <w:rPr>
          <w:sz w:val="24"/>
          <w:szCs w:val="24"/>
        </w:rPr>
      </w:pPr>
    </w:p>
    <w:p w14:paraId="0C43A36A" w14:textId="77777777" w:rsidR="003B48DC" w:rsidRDefault="003B48DC" w:rsidP="003B48DC">
      <w:pPr>
        <w:ind w:firstLine="851"/>
        <w:jc w:val="both"/>
        <w:rPr>
          <w:sz w:val="24"/>
          <w:szCs w:val="24"/>
        </w:rPr>
      </w:pPr>
      <w:r>
        <w:rPr>
          <w:b/>
          <w:sz w:val="24"/>
          <w:szCs w:val="24"/>
        </w:rPr>
        <w:t>11.1.2.5</w:t>
      </w:r>
      <w:r>
        <w:rPr>
          <w:sz w:val="24"/>
          <w:szCs w:val="24"/>
        </w:rPr>
        <w:t xml:space="preserve">. Apresentar proposta ou amostra em desacordo com as especificações do edital; </w:t>
      </w:r>
    </w:p>
    <w:p w14:paraId="19E0DDFF" w14:textId="77777777" w:rsidR="003B48DC" w:rsidRDefault="003B48DC" w:rsidP="003B48DC">
      <w:pPr>
        <w:ind w:firstLine="851"/>
        <w:jc w:val="both"/>
        <w:rPr>
          <w:sz w:val="24"/>
          <w:szCs w:val="24"/>
        </w:rPr>
      </w:pPr>
    </w:p>
    <w:p w14:paraId="62B133DC" w14:textId="77777777" w:rsidR="003B48DC" w:rsidRDefault="003B48DC" w:rsidP="003B48DC">
      <w:pPr>
        <w:ind w:firstLine="851"/>
        <w:jc w:val="both"/>
        <w:rPr>
          <w:sz w:val="24"/>
          <w:szCs w:val="24"/>
        </w:rPr>
      </w:pPr>
      <w:r>
        <w:rPr>
          <w:b/>
          <w:sz w:val="24"/>
          <w:szCs w:val="24"/>
        </w:rPr>
        <w:t>11.1.3.</w:t>
      </w:r>
      <w:r>
        <w:rPr>
          <w:sz w:val="24"/>
          <w:szCs w:val="24"/>
        </w:rPr>
        <w:t xml:space="preserve"> Não celebrar o contrato ou não entregar a documentação exigida para a contratação, quando convocado dentro do prazo de validade de sua proposta; </w:t>
      </w:r>
    </w:p>
    <w:p w14:paraId="431F6FEA" w14:textId="77777777" w:rsidR="003B48DC" w:rsidRDefault="003B48DC" w:rsidP="003B48DC">
      <w:pPr>
        <w:ind w:firstLine="851"/>
        <w:jc w:val="both"/>
        <w:rPr>
          <w:sz w:val="24"/>
          <w:szCs w:val="24"/>
        </w:rPr>
      </w:pPr>
    </w:p>
    <w:p w14:paraId="28153A8D" w14:textId="77777777" w:rsidR="003B48DC" w:rsidRDefault="003B48DC" w:rsidP="003B48DC">
      <w:pPr>
        <w:ind w:firstLine="851"/>
        <w:jc w:val="both"/>
        <w:rPr>
          <w:sz w:val="24"/>
          <w:szCs w:val="24"/>
        </w:rPr>
      </w:pPr>
      <w:r>
        <w:rPr>
          <w:b/>
          <w:sz w:val="24"/>
          <w:szCs w:val="24"/>
        </w:rPr>
        <w:t>11.1.3.1.</w:t>
      </w:r>
      <w:r>
        <w:rPr>
          <w:sz w:val="24"/>
          <w:szCs w:val="24"/>
        </w:rPr>
        <w:t xml:space="preserve"> Recusar-se, sem justificativa, a assinar o contrato ou a ata de registro de preço, ou a aceitar ou retirar o instrumento equivalente no prazo estabelecido pela Administração; </w:t>
      </w:r>
    </w:p>
    <w:p w14:paraId="51740532" w14:textId="77777777" w:rsidR="003B48DC" w:rsidRDefault="003B48DC" w:rsidP="003B48DC">
      <w:pPr>
        <w:ind w:firstLine="851"/>
        <w:jc w:val="both"/>
        <w:rPr>
          <w:sz w:val="24"/>
          <w:szCs w:val="24"/>
        </w:rPr>
      </w:pPr>
    </w:p>
    <w:p w14:paraId="6AF81E10" w14:textId="77777777" w:rsidR="003B48DC" w:rsidRDefault="003B48DC" w:rsidP="003B48DC">
      <w:pPr>
        <w:ind w:firstLine="851"/>
        <w:jc w:val="both"/>
        <w:rPr>
          <w:sz w:val="24"/>
          <w:szCs w:val="24"/>
        </w:rPr>
      </w:pPr>
      <w:r>
        <w:rPr>
          <w:b/>
          <w:sz w:val="24"/>
          <w:szCs w:val="24"/>
        </w:rPr>
        <w:t>11.1.4.</w:t>
      </w:r>
      <w:r>
        <w:rPr>
          <w:sz w:val="24"/>
          <w:szCs w:val="24"/>
        </w:rPr>
        <w:t xml:space="preserve"> Apresentar declaração ou documentação falsa exigida para o certame ou prestar declaração falsa durante a licitação;</w:t>
      </w:r>
    </w:p>
    <w:p w14:paraId="4BA62FEB" w14:textId="77777777" w:rsidR="003B48DC" w:rsidRDefault="003B48DC" w:rsidP="003B48DC">
      <w:pPr>
        <w:ind w:firstLine="851"/>
        <w:jc w:val="both"/>
        <w:rPr>
          <w:sz w:val="24"/>
          <w:szCs w:val="24"/>
        </w:rPr>
      </w:pPr>
    </w:p>
    <w:p w14:paraId="4189179F" w14:textId="77777777" w:rsidR="003B48DC" w:rsidRDefault="003B48DC" w:rsidP="003B48DC">
      <w:pPr>
        <w:ind w:firstLine="851"/>
        <w:jc w:val="both"/>
        <w:rPr>
          <w:sz w:val="24"/>
          <w:szCs w:val="24"/>
        </w:rPr>
      </w:pPr>
      <w:r>
        <w:rPr>
          <w:b/>
          <w:sz w:val="24"/>
          <w:szCs w:val="24"/>
        </w:rPr>
        <w:t>11.1.5.</w:t>
      </w:r>
      <w:r>
        <w:rPr>
          <w:sz w:val="24"/>
          <w:szCs w:val="24"/>
        </w:rPr>
        <w:t xml:space="preserve"> Fraudar a licitação </w:t>
      </w:r>
    </w:p>
    <w:p w14:paraId="435C1304" w14:textId="77777777" w:rsidR="003B48DC" w:rsidRDefault="003B48DC" w:rsidP="003B48DC">
      <w:pPr>
        <w:ind w:firstLine="851"/>
        <w:jc w:val="both"/>
        <w:rPr>
          <w:b/>
          <w:sz w:val="24"/>
          <w:szCs w:val="24"/>
        </w:rPr>
      </w:pPr>
    </w:p>
    <w:p w14:paraId="3E525BA4" w14:textId="77777777" w:rsidR="003B48DC" w:rsidRDefault="003B48DC" w:rsidP="003B48DC">
      <w:pPr>
        <w:ind w:firstLine="851"/>
        <w:jc w:val="both"/>
        <w:rPr>
          <w:sz w:val="24"/>
          <w:szCs w:val="24"/>
        </w:rPr>
      </w:pPr>
      <w:r>
        <w:rPr>
          <w:b/>
          <w:sz w:val="24"/>
          <w:szCs w:val="24"/>
        </w:rPr>
        <w:t>11.1.6.</w:t>
      </w:r>
      <w:r>
        <w:rPr>
          <w:sz w:val="24"/>
          <w:szCs w:val="24"/>
        </w:rPr>
        <w:t xml:space="preserve"> Comportar-se de modo inidôneo ou cometer fraude de qualquer natureza, em especial quando: </w:t>
      </w:r>
    </w:p>
    <w:p w14:paraId="78927E96" w14:textId="77777777" w:rsidR="003B48DC" w:rsidRDefault="003B48DC" w:rsidP="003B48DC">
      <w:pPr>
        <w:ind w:firstLine="851"/>
        <w:jc w:val="both"/>
        <w:rPr>
          <w:sz w:val="24"/>
          <w:szCs w:val="24"/>
        </w:rPr>
      </w:pPr>
    </w:p>
    <w:p w14:paraId="270F42CB" w14:textId="77777777" w:rsidR="003B48DC" w:rsidRDefault="003B48DC" w:rsidP="003B48DC">
      <w:pPr>
        <w:ind w:firstLine="851"/>
        <w:jc w:val="both"/>
        <w:rPr>
          <w:sz w:val="24"/>
          <w:szCs w:val="24"/>
        </w:rPr>
      </w:pPr>
      <w:r>
        <w:rPr>
          <w:b/>
          <w:sz w:val="24"/>
          <w:szCs w:val="24"/>
        </w:rPr>
        <w:t>11.1.6.1.</w:t>
      </w:r>
      <w:r>
        <w:rPr>
          <w:sz w:val="24"/>
          <w:szCs w:val="24"/>
        </w:rPr>
        <w:t xml:space="preserve"> Agir em conluio ou em desconformidade com a lei; </w:t>
      </w:r>
    </w:p>
    <w:p w14:paraId="0F823ACB" w14:textId="77777777" w:rsidR="003B48DC" w:rsidRDefault="003B48DC" w:rsidP="003B48DC">
      <w:pPr>
        <w:ind w:firstLine="851"/>
        <w:jc w:val="both"/>
        <w:rPr>
          <w:sz w:val="24"/>
          <w:szCs w:val="24"/>
        </w:rPr>
      </w:pPr>
    </w:p>
    <w:p w14:paraId="12163772" w14:textId="77777777" w:rsidR="003B48DC" w:rsidRDefault="003B48DC" w:rsidP="003B48DC">
      <w:pPr>
        <w:ind w:firstLine="851"/>
        <w:jc w:val="both"/>
        <w:rPr>
          <w:sz w:val="24"/>
          <w:szCs w:val="24"/>
        </w:rPr>
      </w:pPr>
      <w:r>
        <w:rPr>
          <w:b/>
          <w:sz w:val="24"/>
          <w:szCs w:val="24"/>
        </w:rPr>
        <w:t>11.1.6.2.</w:t>
      </w:r>
      <w:r>
        <w:rPr>
          <w:sz w:val="24"/>
          <w:szCs w:val="24"/>
        </w:rPr>
        <w:t xml:space="preserve"> Induzir deliberadamente a erro no julgamento;</w:t>
      </w:r>
    </w:p>
    <w:p w14:paraId="7959BEA4" w14:textId="77777777" w:rsidR="003B48DC" w:rsidRDefault="003B48DC" w:rsidP="003B48DC">
      <w:pPr>
        <w:ind w:firstLine="851"/>
        <w:jc w:val="both"/>
        <w:rPr>
          <w:b/>
          <w:sz w:val="24"/>
          <w:szCs w:val="24"/>
        </w:rPr>
      </w:pPr>
    </w:p>
    <w:p w14:paraId="02F39C8F" w14:textId="77777777" w:rsidR="003B48DC" w:rsidRDefault="003B48DC" w:rsidP="003B48DC">
      <w:pPr>
        <w:ind w:firstLine="851"/>
        <w:jc w:val="both"/>
        <w:rPr>
          <w:sz w:val="24"/>
          <w:szCs w:val="24"/>
        </w:rPr>
      </w:pPr>
      <w:r>
        <w:rPr>
          <w:b/>
          <w:sz w:val="24"/>
          <w:szCs w:val="24"/>
        </w:rPr>
        <w:t>11.1.6.3.</w:t>
      </w:r>
      <w:r>
        <w:rPr>
          <w:sz w:val="24"/>
          <w:szCs w:val="24"/>
        </w:rPr>
        <w:t xml:space="preserve"> Apresentar amostra falsificada ou deteriorada;</w:t>
      </w:r>
    </w:p>
    <w:p w14:paraId="56C9BA8B" w14:textId="77777777" w:rsidR="003B48DC" w:rsidRDefault="003B48DC" w:rsidP="003B48DC">
      <w:pPr>
        <w:ind w:firstLine="851"/>
        <w:jc w:val="both"/>
        <w:rPr>
          <w:sz w:val="24"/>
          <w:szCs w:val="24"/>
        </w:rPr>
      </w:pPr>
    </w:p>
    <w:p w14:paraId="140640DD" w14:textId="77777777" w:rsidR="003B48DC" w:rsidRDefault="003B48DC" w:rsidP="003B48DC">
      <w:pPr>
        <w:ind w:firstLine="851"/>
        <w:jc w:val="both"/>
        <w:rPr>
          <w:sz w:val="24"/>
          <w:szCs w:val="24"/>
        </w:rPr>
      </w:pPr>
      <w:r>
        <w:rPr>
          <w:b/>
          <w:sz w:val="24"/>
          <w:szCs w:val="24"/>
        </w:rPr>
        <w:t>11.1.7.</w:t>
      </w:r>
      <w:r>
        <w:rPr>
          <w:sz w:val="24"/>
          <w:szCs w:val="24"/>
        </w:rPr>
        <w:t xml:space="preserve"> Praticar atos ilícitos com vistas a frustrar os objetivos da licitação </w:t>
      </w:r>
    </w:p>
    <w:p w14:paraId="4EF32B03" w14:textId="77777777" w:rsidR="003B48DC" w:rsidRDefault="003B48DC" w:rsidP="003B48DC">
      <w:pPr>
        <w:ind w:firstLine="851"/>
        <w:jc w:val="both"/>
        <w:rPr>
          <w:sz w:val="24"/>
          <w:szCs w:val="24"/>
        </w:rPr>
      </w:pPr>
    </w:p>
    <w:p w14:paraId="61C5EBED" w14:textId="77777777" w:rsidR="003B48DC" w:rsidRDefault="003B48DC" w:rsidP="003B48DC">
      <w:pPr>
        <w:ind w:firstLine="851"/>
        <w:jc w:val="both"/>
        <w:rPr>
          <w:sz w:val="24"/>
          <w:szCs w:val="24"/>
        </w:rPr>
      </w:pPr>
      <w:r>
        <w:rPr>
          <w:b/>
          <w:sz w:val="24"/>
          <w:szCs w:val="24"/>
        </w:rPr>
        <w:t>11.1.8.</w:t>
      </w:r>
      <w:r>
        <w:rPr>
          <w:sz w:val="24"/>
          <w:szCs w:val="24"/>
        </w:rPr>
        <w:t xml:space="preserve"> Praticar ato lesivo previsto no art. 5º da Lei n.º 12.846, de 2013. </w:t>
      </w:r>
    </w:p>
    <w:p w14:paraId="00F8DB23" w14:textId="77777777" w:rsidR="003B48DC" w:rsidRDefault="003B48DC" w:rsidP="003B48DC">
      <w:pPr>
        <w:ind w:firstLine="851"/>
        <w:jc w:val="both"/>
        <w:rPr>
          <w:szCs w:val="16"/>
        </w:rPr>
      </w:pPr>
    </w:p>
    <w:p w14:paraId="65FB80BD" w14:textId="77777777" w:rsidR="003B48DC" w:rsidRDefault="003B48DC" w:rsidP="003B48DC">
      <w:pPr>
        <w:ind w:firstLine="851"/>
        <w:jc w:val="both"/>
        <w:rPr>
          <w:sz w:val="24"/>
          <w:szCs w:val="24"/>
        </w:rPr>
      </w:pPr>
      <w:r>
        <w:rPr>
          <w:b/>
          <w:sz w:val="24"/>
          <w:szCs w:val="24"/>
        </w:rPr>
        <w:t>11.2.</w:t>
      </w:r>
      <w:r>
        <w:rPr>
          <w:sz w:val="24"/>
          <w:szCs w:val="24"/>
        </w:rPr>
        <w:t xml:space="preserve"> A sanção de que trata o subitem poderá ser aplicada juntamente com as multas previstas, garantindo o exercício de prévia e ampla defesa.</w:t>
      </w:r>
    </w:p>
    <w:p w14:paraId="7C86C73F" w14:textId="77777777" w:rsidR="003B48DC" w:rsidRDefault="003B48DC" w:rsidP="003B48DC">
      <w:pPr>
        <w:ind w:firstLine="851"/>
        <w:jc w:val="both"/>
        <w:rPr>
          <w:sz w:val="24"/>
          <w:szCs w:val="24"/>
        </w:rPr>
      </w:pPr>
    </w:p>
    <w:p w14:paraId="5996B977" w14:textId="77777777" w:rsidR="003B48DC" w:rsidRDefault="003B48DC" w:rsidP="003B48DC">
      <w:pPr>
        <w:ind w:firstLine="851"/>
        <w:jc w:val="both"/>
        <w:rPr>
          <w:sz w:val="24"/>
          <w:szCs w:val="24"/>
        </w:rPr>
      </w:pPr>
      <w:r>
        <w:rPr>
          <w:b/>
          <w:sz w:val="24"/>
          <w:szCs w:val="24"/>
        </w:rPr>
        <w:t>11.2.1.</w:t>
      </w:r>
      <w:r>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0655F48F" w14:textId="77777777" w:rsidR="003B48DC" w:rsidRDefault="003B48DC" w:rsidP="003B48DC">
      <w:pPr>
        <w:ind w:firstLine="851"/>
        <w:jc w:val="both"/>
        <w:rPr>
          <w:b/>
          <w:sz w:val="24"/>
          <w:szCs w:val="24"/>
        </w:rPr>
      </w:pPr>
    </w:p>
    <w:p w14:paraId="2A93BBC3" w14:textId="77777777" w:rsidR="003B48DC" w:rsidRDefault="003B48DC" w:rsidP="003B48DC">
      <w:pPr>
        <w:ind w:firstLine="851"/>
        <w:jc w:val="both"/>
        <w:rPr>
          <w:sz w:val="24"/>
          <w:szCs w:val="24"/>
        </w:rPr>
      </w:pPr>
      <w:r>
        <w:rPr>
          <w:b/>
          <w:sz w:val="24"/>
          <w:szCs w:val="24"/>
        </w:rPr>
        <w:t>11.3.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0096E8F5" w14:textId="77777777" w:rsidR="003B48DC" w:rsidRDefault="003B48DC" w:rsidP="003B48DC">
      <w:pPr>
        <w:ind w:firstLine="851"/>
        <w:jc w:val="both"/>
        <w:rPr>
          <w:b/>
          <w:sz w:val="24"/>
          <w:szCs w:val="16"/>
        </w:rPr>
      </w:pPr>
    </w:p>
    <w:p w14:paraId="3873AC90" w14:textId="77777777" w:rsidR="003B48DC" w:rsidRDefault="003B48DC" w:rsidP="003B48DC">
      <w:pPr>
        <w:ind w:firstLine="851"/>
        <w:jc w:val="both"/>
        <w:rPr>
          <w:sz w:val="24"/>
          <w:szCs w:val="24"/>
        </w:rPr>
      </w:pPr>
      <w:r>
        <w:rPr>
          <w:b/>
          <w:sz w:val="24"/>
          <w:szCs w:val="24"/>
        </w:rPr>
        <w:t>11.3.1.</w:t>
      </w:r>
      <w:r>
        <w:rPr>
          <w:sz w:val="24"/>
          <w:szCs w:val="24"/>
        </w:rPr>
        <w:t xml:space="preserve"> Advertência; </w:t>
      </w:r>
    </w:p>
    <w:p w14:paraId="48AFD493" w14:textId="77777777" w:rsidR="003B48DC" w:rsidRDefault="003B48DC" w:rsidP="003B48DC">
      <w:pPr>
        <w:ind w:firstLine="851"/>
        <w:jc w:val="both"/>
        <w:rPr>
          <w:sz w:val="24"/>
          <w:szCs w:val="16"/>
        </w:rPr>
      </w:pPr>
    </w:p>
    <w:p w14:paraId="1C7ADC8D" w14:textId="77777777" w:rsidR="003B48DC" w:rsidRDefault="003B48DC" w:rsidP="003B48DC">
      <w:pPr>
        <w:ind w:firstLine="851"/>
        <w:jc w:val="both"/>
        <w:rPr>
          <w:sz w:val="24"/>
          <w:szCs w:val="24"/>
        </w:rPr>
      </w:pPr>
      <w:r>
        <w:rPr>
          <w:b/>
          <w:sz w:val="24"/>
          <w:szCs w:val="24"/>
        </w:rPr>
        <w:lastRenderedPageBreak/>
        <w:t>11.3.2.</w:t>
      </w:r>
      <w:r>
        <w:rPr>
          <w:sz w:val="24"/>
          <w:szCs w:val="24"/>
        </w:rPr>
        <w:t xml:space="preserve"> Multa de mora;</w:t>
      </w:r>
    </w:p>
    <w:p w14:paraId="306BDC33" w14:textId="77777777" w:rsidR="003B48DC" w:rsidRDefault="003B48DC" w:rsidP="003B48DC">
      <w:pPr>
        <w:ind w:firstLine="851"/>
        <w:jc w:val="both"/>
        <w:rPr>
          <w:sz w:val="24"/>
          <w:szCs w:val="16"/>
        </w:rPr>
      </w:pPr>
    </w:p>
    <w:p w14:paraId="34EB553D" w14:textId="77777777" w:rsidR="003B48DC" w:rsidRDefault="003B48DC" w:rsidP="003B48DC">
      <w:pPr>
        <w:ind w:firstLine="851"/>
        <w:jc w:val="both"/>
        <w:rPr>
          <w:sz w:val="24"/>
          <w:szCs w:val="24"/>
        </w:rPr>
      </w:pPr>
      <w:r>
        <w:rPr>
          <w:b/>
          <w:sz w:val="24"/>
          <w:szCs w:val="24"/>
        </w:rPr>
        <w:t>11.3.2.1.</w:t>
      </w:r>
      <w:r>
        <w:rPr>
          <w:sz w:val="24"/>
          <w:szCs w:val="24"/>
        </w:rPr>
        <w:t xml:space="preserve"> Multa de 10% (dez por cento) sobre a parcela remanescente, no caso de inexecução parcial de contrato; </w:t>
      </w:r>
    </w:p>
    <w:p w14:paraId="4331CE4A" w14:textId="77777777" w:rsidR="003B48DC" w:rsidRDefault="003B48DC" w:rsidP="003B48DC">
      <w:pPr>
        <w:ind w:firstLine="851"/>
        <w:jc w:val="both"/>
        <w:rPr>
          <w:sz w:val="24"/>
          <w:szCs w:val="24"/>
        </w:rPr>
      </w:pPr>
    </w:p>
    <w:p w14:paraId="68C3D182" w14:textId="77777777" w:rsidR="003B48DC" w:rsidRDefault="003B48DC" w:rsidP="003B48DC">
      <w:pPr>
        <w:ind w:firstLine="851"/>
        <w:jc w:val="both"/>
        <w:rPr>
          <w:sz w:val="24"/>
          <w:szCs w:val="24"/>
        </w:rPr>
      </w:pPr>
      <w:r>
        <w:rPr>
          <w:b/>
          <w:sz w:val="24"/>
          <w:szCs w:val="24"/>
        </w:rPr>
        <w:t>11.3.2.2.</w:t>
      </w:r>
      <w:r>
        <w:rPr>
          <w:sz w:val="24"/>
          <w:szCs w:val="24"/>
        </w:rPr>
        <w:t xml:space="preserve"> Multa de 1% (um por cento), por dia de atraso, sobre o valor correspondente à entrega que estiver em desacordo com os prazos estipulados, até o limite de 10 (dez) dias; </w:t>
      </w:r>
    </w:p>
    <w:p w14:paraId="3B496642" w14:textId="77777777" w:rsidR="003B48DC" w:rsidRDefault="003B48DC" w:rsidP="003B48DC">
      <w:pPr>
        <w:ind w:firstLine="851"/>
        <w:jc w:val="both"/>
        <w:rPr>
          <w:sz w:val="24"/>
          <w:szCs w:val="16"/>
        </w:rPr>
      </w:pPr>
    </w:p>
    <w:p w14:paraId="09E4B963" w14:textId="77777777" w:rsidR="003B48DC" w:rsidRDefault="003B48DC" w:rsidP="003B48DC">
      <w:pPr>
        <w:ind w:firstLine="851"/>
        <w:jc w:val="both"/>
        <w:rPr>
          <w:sz w:val="24"/>
          <w:szCs w:val="24"/>
        </w:rPr>
      </w:pPr>
      <w:r>
        <w:rPr>
          <w:b/>
          <w:sz w:val="24"/>
          <w:szCs w:val="24"/>
        </w:rPr>
        <w:t>11.3.2.3.</w:t>
      </w:r>
      <w:r>
        <w:rPr>
          <w:sz w:val="24"/>
          <w:szCs w:val="24"/>
        </w:rPr>
        <w:t xml:space="preserve"> Multa de 20% (vinte por cento) sobre o valor total do contrato, no caso de sua inexecução total; </w:t>
      </w:r>
    </w:p>
    <w:p w14:paraId="26A8C26A" w14:textId="77777777" w:rsidR="003B48DC" w:rsidRDefault="003B48DC" w:rsidP="003B48DC">
      <w:pPr>
        <w:ind w:firstLine="851"/>
        <w:jc w:val="both"/>
        <w:rPr>
          <w:sz w:val="24"/>
          <w:szCs w:val="24"/>
        </w:rPr>
      </w:pPr>
    </w:p>
    <w:p w14:paraId="33371FDF" w14:textId="77777777" w:rsidR="003B48DC" w:rsidRDefault="003B48DC" w:rsidP="003B48DC">
      <w:pPr>
        <w:ind w:firstLine="851"/>
        <w:jc w:val="both"/>
        <w:rPr>
          <w:sz w:val="24"/>
          <w:szCs w:val="24"/>
        </w:rPr>
      </w:pPr>
      <w:r>
        <w:rPr>
          <w:b/>
          <w:sz w:val="24"/>
          <w:szCs w:val="24"/>
        </w:rPr>
        <w:t>11.3.2.4.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64CE6CCD" w14:textId="77777777" w:rsidR="003B48DC" w:rsidRDefault="003B48DC" w:rsidP="003B48DC">
      <w:pPr>
        <w:ind w:firstLine="851"/>
        <w:jc w:val="both"/>
        <w:rPr>
          <w:sz w:val="24"/>
          <w:szCs w:val="24"/>
        </w:rPr>
      </w:pPr>
    </w:p>
    <w:p w14:paraId="5E30D68D" w14:textId="77777777" w:rsidR="003B48DC" w:rsidRDefault="003B48DC" w:rsidP="003B48DC">
      <w:pPr>
        <w:ind w:firstLine="851"/>
        <w:jc w:val="both"/>
        <w:rPr>
          <w:sz w:val="24"/>
          <w:szCs w:val="24"/>
        </w:rPr>
      </w:pPr>
      <w:r>
        <w:rPr>
          <w:b/>
          <w:sz w:val="24"/>
          <w:szCs w:val="24"/>
        </w:rPr>
        <w:t>11.3.2.5.</w:t>
      </w:r>
      <w:r>
        <w:rPr>
          <w:sz w:val="24"/>
          <w:szCs w:val="24"/>
        </w:rPr>
        <w:t xml:space="preserve"> Multa de 20% (vinte por cento) sobre o valor total do contrato, no caso recusa injustificada de assinar/receber o contrato. </w:t>
      </w:r>
    </w:p>
    <w:p w14:paraId="12A3D683" w14:textId="77777777" w:rsidR="003B48DC" w:rsidRDefault="003B48DC" w:rsidP="003B48DC">
      <w:pPr>
        <w:ind w:firstLine="851"/>
        <w:jc w:val="both"/>
        <w:rPr>
          <w:b/>
          <w:sz w:val="24"/>
          <w:szCs w:val="24"/>
        </w:rPr>
      </w:pPr>
    </w:p>
    <w:p w14:paraId="326919A9" w14:textId="77777777" w:rsidR="003B48DC" w:rsidRDefault="003B48DC" w:rsidP="003B48DC">
      <w:pPr>
        <w:ind w:firstLine="851"/>
        <w:jc w:val="both"/>
        <w:rPr>
          <w:sz w:val="24"/>
          <w:szCs w:val="24"/>
        </w:rPr>
      </w:pPr>
      <w:r>
        <w:rPr>
          <w:b/>
          <w:sz w:val="24"/>
          <w:szCs w:val="24"/>
        </w:rPr>
        <w:t>11.4.</w:t>
      </w:r>
      <w:r>
        <w:rPr>
          <w:sz w:val="24"/>
          <w:szCs w:val="24"/>
        </w:rPr>
        <w:t xml:space="preserve"> As multas são independentes entre si; a aplicação de uma, não exclui a aplicação de outras, bem como das demais penalidades previstas em lei. </w:t>
      </w:r>
    </w:p>
    <w:p w14:paraId="050A3979" w14:textId="77777777" w:rsidR="003B48DC" w:rsidRDefault="003B48DC" w:rsidP="003B48DC">
      <w:pPr>
        <w:ind w:firstLine="851"/>
        <w:jc w:val="both"/>
        <w:rPr>
          <w:b/>
          <w:sz w:val="24"/>
          <w:szCs w:val="24"/>
        </w:rPr>
      </w:pPr>
    </w:p>
    <w:p w14:paraId="744B7899" w14:textId="77777777" w:rsidR="003B48DC" w:rsidRDefault="003B48DC" w:rsidP="003B48DC">
      <w:pPr>
        <w:ind w:firstLine="851"/>
        <w:jc w:val="both"/>
        <w:rPr>
          <w:sz w:val="24"/>
          <w:szCs w:val="24"/>
        </w:rPr>
      </w:pPr>
      <w:r>
        <w:rPr>
          <w:b/>
          <w:sz w:val="24"/>
          <w:szCs w:val="24"/>
        </w:rPr>
        <w:t>11.5.</w:t>
      </w:r>
      <w:r>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0E5E74C7" w14:textId="77777777" w:rsidR="003B48DC" w:rsidRDefault="003B48DC" w:rsidP="003B48DC">
      <w:pPr>
        <w:ind w:firstLine="851"/>
        <w:jc w:val="both"/>
        <w:rPr>
          <w:b/>
          <w:sz w:val="16"/>
          <w:szCs w:val="16"/>
        </w:rPr>
      </w:pPr>
    </w:p>
    <w:p w14:paraId="58B2BF0C" w14:textId="77777777" w:rsidR="003B48DC" w:rsidRDefault="003B48DC" w:rsidP="003B48DC">
      <w:pPr>
        <w:ind w:firstLine="851"/>
        <w:jc w:val="both"/>
        <w:rPr>
          <w:sz w:val="24"/>
          <w:szCs w:val="24"/>
        </w:rPr>
      </w:pPr>
      <w:r>
        <w:rPr>
          <w:b/>
          <w:sz w:val="24"/>
          <w:szCs w:val="24"/>
        </w:rPr>
        <w:t>11.6.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5C581782" w14:textId="77777777" w:rsidR="003B48DC" w:rsidRDefault="003B48DC" w:rsidP="003B48DC">
      <w:pPr>
        <w:ind w:firstLine="851"/>
        <w:jc w:val="both"/>
        <w:rPr>
          <w:b/>
          <w:sz w:val="24"/>
          <w:szCs w:val="24"/>
        </w:rPr>
      </w:pPr>
    </w:p>
    <w:p w14:paraId="3A8AC280" w14:textId="77777777" w:rsidR="003B48DC" w:rsidRDefault="003B48DC" w:rsidP="003B48DC">
      <w:pPr>
        <w:ind w:firstLine="851"/>
        <w:jc w:val="both"/>
        <w:rPr>
          <w:sz w:val="24"/>
          <w:szCs w:val="24"/>
        </w:rPr>
      </w:pPr>
      <w:r>
        <w:rPr>
          <w:b/>
          <w:sz w:val="24"/>
          <w:szCs w:val="24"/>
        </w:rPr>
        <w:t>11.7.</w:t>
      </w:r>
      <w:r>
        <w:rPr>
          <w:sz w:val="24"/>
          <w:szCs w:val="24"/>
        </w:rPr>
        <w:t xml:space="preserve"> Nenhuma sanção será aplicada sem o devido processo administrativo, que prevê defesa prévia do interessado e recurso nos prazos definidos em lei, sendo-lhe facultado vista ao processo. </w:t>
      </w:r>
    </w:p>
    <w:p w14:paraId="78546E08" w14:textId="77777777" w:rsidR="003B48DC" w:rsidRDefault="003B48DC" w:rsidP="003B48DC">
      <w:pPr>
        <w:ind w:firstLine="851"/>
        <w:jc w:val="both"/>
        <w:rPr>
          <w:sz w:val="24"/>
          <w:szCs w:val="24"/>
        </w:rPr>
      </w:pPr>
    </w:p>
    <w:p w14:paraId="5A0E1853" w14:textId="77777777" w:rsidR="003B48DC" w:rsidRDefault="003B48DC" w:rsidP="003B48DC">
      <w:pPr>
        <w:ind w:firstLine="851"/>
        <w:jc w:val="both"/>
        <w:rPr>
          <w:sz w:val="24"/>
          <w:szCs w:val="24"/>
        </w:rPr>
      </w:pPr>
      <w:r>
        <w:rPr>
          <w:b/>
          <w:sz w:val="24"/>
          <w:szCs w:val="24"/>
        </w:rPr>
        <w:t>11.8.</w:t>
      </w:r>
      <w:r>
        <w:rPr>
          <w:sz w:val="24"/>
          <w:szCs w:val="24"/>
        </w:rPr>
        <w:t xml:space="preserve"> Pelo descumprimento de quaisquer cláusulas ou condições do contrato, as multas e penalidade serão elevadas em dobro, em caso de reincidência. </w:t>
      </w:r>
    </w:p>
    <w:p w14:paraId="69C805E3" w14:textId="77777777" w:rsidR="003B48DC" w:rsidRDefault="003B48DC" w:rsidP="003B48DC">
      <w:pPr>
        <w:ind w:firstLine="851"/>
        <w:jc w:val="both"/>
        <w:rPr>
          <w:sz w:val="24"/>
          <w:szCs w:val="24"/>
        </w:rPr>
      </w:pPr>
    </w:p>
    <w:p w14:paraId="3996B839" w14:textId="77777777" w:rsidR="003B48DC" w:rsidRDefault="003B48DC" w:rsidP="003B48DC">
      <w:pPr>
        <w:ind w:firstLine="851"/>
        <w:jc w:val="both"/>
        <w:rPr>
          <w:sz w:val="24"/>
          <w:szCs w:val="24"/>
        </w:rPr>
      </w:pPr>
      <w:r>
        <w:rPr>
          <w:b/>
          <w:sz w:val="24"/>
          <w:szCs w:val="24"/>
        </w:rPr>
        <w:t>11.9.</w:t>
      </w:r>
      <w:r>
        <w:rPr>
          <w:sz w:val="24"/>
          <w:szCs w:val="24"/>
        </w:rPr>
        <w:t xml:space="preserve"> A aplicação das sanções previstas neste edital não exclui, em hipótese alguma, a obrigação de reparação integral dos danos causados.</w:t>
      </w:r>
    </w:p>
    <w:p w14:paraId="6626259E" w14:textId="77777777" w:rsidR="003B48DC" w:rsidRDefault="003B48DC" w:rsidP="003B48DC">
      <w:pPr>
        <w:ind w:firstLine="851"/>
        <w:jc w:val="both"/>
        <w:rPr>
          <w:sz w:val="24"/>
          <w:szCs w:val="24"/>
        </w:rPr>
      </w:pPr>
    </w:p>
    <w:tbl>
      <w:tblPr>
        <w:tblW w:w="5000" w:type="pct"/>
        <w:tblLook w:val="04A0" w:firstRow="1" w:lastRow="0" w:firstColumn="1" w:lastColumn="0" w:noHBand="0" w:noVBand="1"/>
      </w:tblPr>
      <w:tblGrid>
        <w:gridCol w:w="10137"/>
      </w:tblGrid>
      <w:tr w:rsidR="003B48DC" w14:paraId="5CD6E040" w14:textId="77777777" w:rsidTr="003B48DC">
        <w:tc>
          <w:tcPr>
            <w:tcW w:w="5000" w:type="pct"/>
            <w:tcBorders>
              <w:top w:val="single" w:sz="4" w:space="0" w:color="000000"/>
              <w:left w:val="single" w:sz="4" w:space="0" w:color="000000"/>
              <w:bottom w:val="single" w:sz="4" w:space="0" w:color="000000"/>
              <w:right w:val="single" w:sz="4" w:space="0" w:color="000000"/>
            </w:tcBorders>
            <w:hideMark/>
          </w:tcPr>
          <w:p w14:paraId="607E001A" w14:textId="77777777" w:rsidR="003B48DC" w:rsidRDefault="003B48DC">
            <w:pPr>
              <w:ind w:firstLine="851"/>
              <w:jc w:val="both"/>
              <w:rPr>
                <w:sz w:val="24"/>
                <w:szCs w:val="24"/>
              </w:rPr>
            </w:pPr>
            <w:r>
              <w:rPr>
                <w:b/>
                <w:sz w:val="24"/>
                <w:szCs w:val="24"/>
              </w:rPr>
              <w:t>CLÁUSULA 12. - DAS MEDIDAS ANTICORRUPÇÃO</w:t>
            </w:r>
          </w:p>
        </w:tc>
      </w:tr>
    </w:tbl>
    <w:p w14:paraId="3A65EC4A" w14:textId="77777777" w:rsidR="003B48DC" w:rsidRDefault="003B48DC" w:rsidP="003B48DC">
      <w:pPr>
        <w:rPr>
          <w:b/>
          <w:sz w:val="24"/>
          <w:szCs w:val="24"/>
        </w:rPr>
      </w:pPr>
    </w:p>
    <w:p w14:paraId="7326A214" w14:textId="77777777" w:rsidR="003B48DC" w:rsidRDefault="003B48DC" w:rsidP="003B48DC">
      <w:pPr>
        <w:ind w:firstLine="850"/>
        <w:jc w:val="both"/>
        <w:rPr>
          <w:sz w:val="24"/>
          <w:szCs w:val="24"/>
        </w:rPr>
      </w:pPr>
      <w:r>
        <w:rPr>
          <w:b/>
          <w:sz w:val="24"/>
          <w:szCs w:val="24"/>
          <w:shd w:val="clear" w:color="auto" w:fill="FFFFFF"/>
        </w:rPr>
        <w:t>12.1.</w:t>
      </w:r>
      <w:r>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w:t>
      </w:r>
      <w:r>
        <w:rPr>
          <w:sz w:val="24"/>
          <w:szCs w:val="24"/>
          <w:shd w:val="clear" w:color="auto" w:fill="FFFFFF"/>
        </w:rPr>
        <w:lastRenderedPageBreak/>
        <w:t>ou de outra forma que não relacionada a este contrato, devendo garantir, ainda, que seus prepostos e colaboradores ajam da mesma forma.</w:t>
      </w:r>
    </w:p>
    <w:p w14:paraId="2C24D93F" w14:textId="77777777" w:rsidR="003B48DC" w:rsidRDefault="003B48DC" w:rsidP="003B48DC">
      <w:pPr>
        <w:jc w:val="both"/>
        <w:rPr>
          <w:sz w:val="24"/>
          <w:szCs w:val="24"/>
        </w:rPr>
      </w:pPr>
    </w:p>
    <w:tbl>
      <w:tblPr>
        <w:tblW w:w="5000" w:type="pct"/>
        <w:tblLook w:val="04A0" w:firstRow="1" w:lastRow="0" w:firstColumn="1" w:lastColumn="0" w:noHBand="0" w:noVBand="1"/>
      </w:tblPr>
      <w:tblGrid>
        <w:gridCol w:w="10137"/>
      </w:tblGrid>
      <w:tr w:rsidR="003B48DC" w14:paraId="0105A66D" w14:textId="77777777" w:rsidTr="003B48DC">
        <w:tc>
          <w:tcPr>
            <w:tcW w:w="5000" w:type="pct"/>
            <w:tcBorders>
              <w:top w:val="single" w:sz="4" w:space="0" w:color="000000"/>
              <w:left w:val="single" w:sz="4" w:space="0" w:color="000000"/>
              <w:bottom w:val="single" w:sz="4" w:space="0" w:color="000000"/>
              <w:right w:val="single" w:sz="4" w:space="0" w:color="000000"/>
            </w:tcBorders>
            <w:hideMark/>
          </w:tcPr>
          <w:p w14:paraId="1CAF02A8" w14:textId="77777777" w:rsidR="003B48DC" w:rsidRDefault="003B48DC">
            <w:pPr>
              <w:ind w:firstLine="851"/>
              <w:jc w:val="both"/>
              <w:rPr>
                <w:sz w:val="24"/>
                <w:szCs w:val="24"/>
              </w:rPr>
            </w:pPr>
            <w:r>
              <w:rPr>
                <w:b/>
                <w:sz w:val="24"/>
                <w:szCs w:val="24"/>
              </w:rPr>
              <w:t>CLÁUSULA 13. - DAS DISPOSIÇÕES FINAIS</w:t>
            </w:r>
          </w:p>
        </w:tc>
      </w:tr>
    </w:tbl>
    <w:p w14:paraId="50CE4A56" w14:textId="77777777" w:rsidR="003B48DC" w:rsidRDefault="003B48DC" w:rsidP="003B48DC">
      <w:pPr>
        <w:ind w:firstLine="851"/>
        <w:jc w:val="both"/>
        <w:rPr>
          <w:b/>
          <w:sz w:val="24"/>
          <w:szCs w:val="24"/>
        </w:rPr>
      </w:pPr>
    </w:p>
    <w:p w14:paraId="15069B90" w14:textId="77777777" w:rsidR="003B48DC" w:rsidRDefault="003B48DC" w:rsidP="003B48DC">
      <w:pPr>
        <w:ind w:firstLine="851"/>
        <w:jc w:val="both"/>
        <w:rPr>
          <w:sz w:val="24"/>
          <w:szCs w:val="24"/>
        </w:rPr>
      </w:pPr>
      <w:r>
        <w:rPr>
          <w:b/>
          <w:sz w:val="24"/>
          <w:szCs w:val="24"/>
        </w:rPr>
        <w:t>13.1.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398AABD8" w14:textId="77777777" w:rsidR="003B48DC" w:rsidRDefault="003B48DC" w:rsidP="003B48DC">
      <w:pPr>
        <w:ind w:firstLine="851"/>
        <w:jc w:val="both"/>
        <w:rPr>
          <w:sz w:val="24"/>
          <w:szCs w:val="24"/>
        </w:rPr>
      </w:pPr>
    </w:p>
    <w:p w14:paraId="17EF50B8" w14:textId="77777777" w:rsidR="003B48DC" w:rsidRDefault="003B48DC" w:rsidP="003B48DC">
      <w:pPr>
        <w:keepLines/>
        <w:ind w:firstLine="851"/>
        <w:jc w:val="both"/>
        <w:rPr>
          <w:sz w:val="24"/>
          <w:szCs w:val="24"/>
        </w:rPr>
      </w:pPr>
      <w:r>
        <w:rPr>
          <w:b/>
          <w:sz w:val="24"/>
          <w:szCs w:val="24"/>
        </w:rPr>
        <w:t>13.2.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52F84EC0" w14:textId="77777777" w:rsidR="003B48DC" w:rsidRDefault="003B48DC" w:rsidP="003B48DC">
      <w:pPr>
        <w:keepLines/>
        <w:ind w:firstLine="851"/>
        <w:jc w:val="both"/>
        <w:rPr>
          <w:b/>
          <w:sz w:val="24"/>
          <w:szCs w:val="24"/>
        </w:rPr>
      </w:pPr>
    </w:p>
    <w:p w14:paraId="1AF20687" w14:textId="77777777" w:rsidR="003B48DC" w:rsidRDefault="003B48DC" w:rsidP="003B48DC">
      <w:pPr>
        <w:keepLines/>
        <w:ind w:firstLine="851"/>
        <w:jc w:val="both"/>
        <w:rPr>
          <w:sz w:val="24"/>
          <w:szCs w:val="24"/>
        </w:rPr>
      </w:pPr>
      <w:r>
        <w:rPr>
          <w:b/>
          <w:sz w:val="24"/>
          <w:szCs w:val="24"/>
        </w:rPr>
        <w:t>13.3.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51F1164D" w14:textId="77777777" w:rsidR="003B48DC" w:rsidRDefault="003B48DC" w:rsidP="003B48DC">
      <w:pPr>
        <w:keepLines/>
        <w:ind w:firstLine="851"/>
        <w:jc w:val="both"/>
        <w:rPr>
          <w:sz w:val="24"/>
          <w:szCs w:val="24"/>
        </w:rPr>
      </w:pPr>
    </w:p>
    <w:p w14:paraId="28F156B9" w14:textId="77777777" w:rsidR="003B48DC" w:rsidRDefault="003B48DC" w:rsidP="003B48DC">
      <w:pPr>
        <w:keepLines/>
        <w:ind w:firstLine="851"/>
        <w:jc w:val="both"/>
        <w:rPr>
          <w:sz w:val="24"/>
          <w:szCs w:val="24"/>
        </w:rPr>
      </w:pPr>
      <w:r>
        <w:rPr>
          <w:b/>
          <w:sz w:val="24"/>
          <w:szCs w:val="24"/>
        </w:rPr>
        <w:t>13.4.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4D98CD60" w14:textId="77777777" w:rsidR="003B48DC" w:rsidRDefault="003B48DC" w:rsidP="003B48DC">
      <w:pPr>
        <w:keepLines/>
        <w:ind w:firstLine="851"/>
        <w:jc w:val="both"/>
        <w:rPr>
          <w:sz w:val="24"/>
          <w:szCs w:val="24"/>
        </w:rPr>
      </w:pPr>
    </w:p>
    <w:p w14:paraId="7A0BB15D" w14:textId="77777777" w:rsidR="003B48DC" w:rsidRDefault="003B48DC" w:rsidP="003B48DC">
      <w:pPr>
        <w:keepLines/>
        <w:ind w:firstLine="851"/>
        <w:jc w:val="both"/>
        <w:rPr>
          <w:sz w:val="24"/>
          <w:szCs w:val="24"/>
        </w:rPr>
      </w:pPr>
      <w:r>
        <w:rPr>
          <w:b/>
          <w:sz w:val="24"/>
          <w:szCs w:val="24"/>
        </w:rPr>
        <w:t>13.5.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2DA046A8" w14:textId="77777777" w:rsidR="003B48DC" w:rsidRDefault="003B48DC" w:rsidP="003B48DC">
      <w:pPr>
        <w:keepLines/>
        <w:jc w:val="both"/>
        <w:rPr>
          <w:b/>
          <w:sz w:val="24"/>
          <w:szCs w:val="24"/>
        </w:rPr>
      </w:pPr>
    </w:p>
    <w:p w14:paraId="78C356E5" w14:textId="77777777" w:rsidR="003B48DC" w:rsidRDefault="003B48DC" w:rsidP="003B48DC">
      <w:pPr>
        <w:ind w:firstLine="851"/>
        <w:jc w:val="both"/>
        <w:rPr>
          <w:sz w:val="24"/>
          <w:szCs w:val="24"/>
        </w:rPr>
      </w:pPr>
      <w:r>
        <w:rPr>
          <w:b/>
          <w:sz w:val="24"/>
          <w:szCs w:val="24"/>
        </w:rPr>
        <w:t xml:space="preserve">13.6. </w:t>
      </w:r>
      <w:r>
        <w:rPr>
          <w:sz w:val="24"/>
          <w:szCs w:val="24"/>
        </w:rPr>
        <w:t>É vedada a subcontratação.</w:t>
      </w:r>
    </w:p>
    <w:p w14:paraId="78E99469" w14:textId="77777777" w:rsidR="003B48DC" w:rsidRDefault="003B48DC" w:rsidP="003B48DC">
      <w:pPr>
        <w:ind w:firstLine="851"/>
        <w:jc w:val="both"/>
        <w:rPr>
          <w:b/>
          <w:sz w:val="24"/>
          <w:szCs w:val="24"/>
        </w:rPr>
      </w:pPr>
    </w:p>
    <w:p w14:paraId="33EF7ED9" w14:textId="77777777" w:rsidR="003B48DC" w:rsidRDefault="003B48DC" w:rsidP="003B48DC">
      <w:pPr>
        <w:ind w:firstLine="851"/>
        <w:jc w:val="both"/>
        <w:rPr>
          <w:sz w:val="24"/>
          <w:szCs w:val="24"/>
        </w:rPr>
      </w:pPr>
      <w:r>
        <w:rPr>
          <w:b/>
          <w:sz w:val="24"/>
          <w:szCs w:val="24"/>
        </w:rPr>
        <w:t xml:space="preserve">13.7. </w:t>
      </w:r>
      <w:r>
        <w:rPr>
          <w:sz w:val="24"/>
          <w:szCs w:val="24"/>
        </w:rPr>
        <w:t xml:space="preserve">A </w:t>
      </w:r>
      <w:r>
        <w:rPr>
          <w:b/>
          <w:sz w:val="24"/>
          <w:szCs w:val="24"/>
        </w:rPr>
        <w:t xml:space="preserve">CONTRATADA </w:t>
      </w:r>
      <w:r>
        <w:rPr>
          <w:sz w:val="24"/>
          <w:szCs w:val="24"/>
        </w:rPr>
        <w:t>assume inteira responsabilidade pela perfeita entrega parcelada do objeto contratado.</w:t>
      </w:r>
    </w:p>
    <w:p w14:paraId="05E22AAB" w14:textId="77777777" w:rsidR="003B48DC" w:rsidRDefault="003B48DC" w:rsidP="003B48DC">
      <w:pPr>
        <w:keepLines/>
        <w:jc w:val="both"/>
        <w:rPr>
          <w:b/>
          <w:sz w:val="24"/>
          <w:szCs w:val="24"/>
        </w:rPr>
      </w:pPr>
    </w:p>
    <w:p w14:paraId="508BA1CF" w14:textId="77777777" w:rsidR="003B48DC" w:rsidRDefault="003B48DC" w:rsidP="003B48DC">
      <w:pPr>
        <w:keepLines/>
        <w:ind w:firstLine="851"/>
        <w:jc w:val="both"/>
        <w:rPr>
          <w:sz w:val="24"/>
          <w:szCs w:val="24"/>
        </w:rPr>
      </w:pPr>
      <w:r>
        <w:rPr>
          <w:b/>
          <w:sz w:val="24"/>
          <w:szCs w:val="24"/>
        </w:rPr>
        <w:t>13.8.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17CB6B2D" w14:textId="77777777" w:rsidR="003B48DC" w:rsidRDefault="003B48DC" w:rsidP="003B48DC">
      <w:pPr>
        <w:keepLines/>
        <w:ind w:firstLine="851"/>
        <w:jc w:val="both"/>
        <w:rPr>
          <w:sz w:val="24"/>
          <w:szCs w:val="24"/>
        </w:rPr>
      </w:pPr>
    </w:p>
    <w:p w14:paraId="71DB632E" w14:textId="77777777" w:rsidR="003B48DC" w:rsidRDefault="003B48DC" w:rsidP="003B48DC">
      <w:pPr>
        <w:ind w:firstLine="851"/>
        <w:jc w:val="both"/>
        <w:rPr>
          <w:sz w:val="24"/>
          <w:szCs w:val="24"/>
        </w:rPr>
      </w:pPr>
      <w:r>
        <w:rPr>
          <w:b/>
          <w:sz w:val="24"/>
          <w:szCs w:val="24"/>
        </w:rPr>
        <w:t>13.9.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0878C0A5" w14:textId="77777777" w:rsidR="003B48DC" w:rsidRDefault="003B48DC" w:rsidP="003B48DC">
      <w:pPr>
        <w:ind w:firstLine="851"/>
        <w:jc w:val="both"/>
        <w:rPr>
          <w:sz w:val="24"/>
          <w:szCs w:val="24"/>
        </w:rPr>
      </w:pPr>
    </w:p>
    <w:p w14:paraId="1B8320D5" w14:textId="77777777" w:rsidR="003B48DC" w:rsidRDefault="003B48DC" w:rsidP="003B48DC">
      <w:pPr>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14:paraId="108F4946" w14:textId="77777777" w:rsidR="003B48DC" w:rsidRDefault="003B48DC" w:rsidP="003B48DC">
      <w:pPr>
        <w:ind w:firstLine="851"/>
        <w:jc w:val="both"/>
        <w:rPr>
          <w:sz w:val="24"/>
          <w:szCs w:val="24"/>
        </w:rPr>
      </w:pPr>
    </w:p>
    <w:p w14:paraId="63FAB741" w14:textId="77777777" w:rsidR="003B48DC" w:rsidRDefault="003B48DC" w:rsidP="003B48DC">
      <w:pPr>
        <w:ind w:firstLine="851"/>
        <w:jc w:val="both"/>
        <w:rPr>
          <w:sz w:val="24"/>
          <w:szCs w:val="24"/>
        </w:rPr>
      </w:pPr>
      <w:r>
        <w:rPr>
          <w:sz w:val="24"/>
          <w:szCs w:val="24"/>
        </w:rPr>
        <w:t>Piracicaba, ..... de ........................... de 2025.</w:t>
      </w:r>
    </w:p>
    <w:p w14:paraId="245514A1" w14:textId="77777777" w:rsidR="003B48DC" w:rsidRDefault="003B48DC" w:rsidP="003B48DC">
      <w:pPr>
        <w:jc w:val="both"/>
        <w:rPr>
          <w:sz w:val="24"/>
          <w:szCs w:val="24"/>
        </w:rPr>
      </w:pPr>
    </w:p>
    <w:tbl>
      <w:tblPr>
        <w:tblW w:w="5000" w:type="pct"/>
        <w:tblLook w:val="04A0" w:firstRow="1" w:lastRow="0" w:firstColumn="1" w:lastColumn="0" w:noHBand="0" w:noVBand="1"/>
      </w:tblPr>
      <w:tblGrid>
        <w:gridCol w:w="4905"/>
        <w:gridCol w:w="328"/>
        <w:gridCol w:w="4904"/>
      </w:tblGrid>
      <w:tr w:rsidR="003B48DC" w14:paraId="0F763697" w14:textId="77777777" w:rsidTr="003B48DC">
        <w:tc>
          <w:tcPr>
            <w:tcW w:w="2419" w:type="pct"/>
            <w:tcBorders>
              <w:top w:val="single" w:sz="4" w:space="0" w:color="000000"/>
              <w:left w:val="single" w:sz="4" w:space="0" w:color="000000"/>
              <w:bottom w:val="single" w:sz="4" w:space="0" w:color="000000"/>
              <w:right w:val="nil"/>
            </w:tcBorders>
          </w:tcPr>
          <w:p w14:paraId="6F051A0F" w14:textId="77777777" w:rsidR="003B48DC" w:rsidRDefault="003B48DC">
            <w:pPr>
              <w:snapToGrid w:val="0"/>
              <w:jc w:val="center"/>
              <w:rPr>
                <w:b/>
                <w:sz w:val="24"/>
                <w:szCs w:val="24"/>
              </w:rPr>
            </w:pPr>
          </w:p>
          <w:p w14:paraId="31C5ACC8" w14:textId="77777777" w:rsidR="003B48DC" w:rsidRDefault="003B48DC">
            <w:pPr>
              <w:jc w:val="center"/>
              <w:rPr>
                <w:b/>
                <w:sz w:val="24"/>
                <w:szCs w:val="24"/>
              </w:rPr>
            </w:pPr>
          </w:p>
          <w:p w14:paraId="07824DE6" w14:textId="77777777" w:rsidR="003B48DC" w:rsidRDefault="003B48DC">
            <w:pPr>
              <w:jc w:val="center"/>
              <w:rPr>
                <w:b/>
                <w:sz w:val="24"/>
                <w:szCs w:val="24"/>
              </w:rPr>
            </w:pPr>
          </w:p>
          <w:p w14:paraId="2CF330D8" w14:textId="77777777" w:rsidR="003B48DC" w:rsidRDefault="003B48DC">
            <w:pPr>
              <w:rPr>
                <w:b/>
                <w:sz w:val="24"/>
                <w:szCs w:val="24"/>
              </w:rPr>
            </w:pPr>
          </w:p>
          <w:p w14:paraId="08A5A278" w14:textId="77777777" w:rsidR="003B48DC" w:rsidRDefault="003B48DC">
            <w:pPr>
              <w:rPr>
                <w:b/>
                <w:sz w:val="24"/>
                <w:szCs w:val="24"/>
              </w:rPr>
            </w:pPr>
          </w:p>
          <w:p w14:paraId="55567A75" w14:textId="77777777" w:rsidR="003B48DC" w:rsidRDefault="003B48DC">
            <w:pPr>
              <w:jc w:val="center"/>
              <w:rPr>
                <w:sz w:val="24"/>
                <w:szCs w:val="24"/>
              </w:rPr>
            </w:pPr>
            <w:r>
              <w:rPr>
                <w:b/>
                <w:sz w:val="24"/>
                <w:szCs w:val="24"/>
              </w:rPr>
              <w:t>LUCIANO RODOVALDO CELÊNCIO</w:t>
            </w:r>
          </w:p>
          <w:p w14:paraId="71A4C26D" w14:textId="77777777" w:rsidR="003B48DC" w:rsidRDefault="003B48DC">
            <w:pPr>
              <w:jc w:val="center"/>
              <w:rPr>
                <w:b/>
                <w:sz w:val="24"/>
                <w:szCs w:val="24"/>
              </w:rPr>
            </w:pPr>
            <w:r>
              <w:rPr>
                <w:b/>
                <w:sz w:val="24"/>
                <w:szCs w:val="24"/>
              </w:rPr>
              <w:t xml:space="preserve">Secretário Municipal de Obras, </w:t>
            </w:r>
            <w:r>
              <w:rPr>
                <w:b/>
                <w:sz w:val="24"/>
                <w:szCs w:val="24"/>
              </w:rPr>
              <w:lastRenderedPageBreak/>
              <w:t>Infraestrutura e Serviços Públicos</w:t>
            </w:r>
          </w:p>
          <w:p w14:paraId="58C3CD53" w14:textId="77777777" w:rsidR="003B48DC" w:rsidRDefault="003B48DC">
            <w:pPr>
              <w:jc w:val="center"/>
              <w:rPr>
                <w:sz w:val="24"/>
                <w:szCs w:val="24"/>
              </w:rPr>
            </w:pPr>
          </w:p>
        </w:tc>
        <w:tc>
          <w:tcPr>
            <w:tcW w:w="162" w:type="pct"/>
            <w:tcBorders>
              <w:top w:val="nil"/>
              <w:left w:val="single" w:sz="4" w:space="0" w:color="000000"/>
              <w:bottom w:val="nil"/>
              <w:right w:val="nil"/>
            </w:tcBorders>
          </w:tcPr>
          <w:p w14:paraId="6AA8E18F" w14:textId="77777777" w:rsidR="003B48DC" w:rsidRDefault="003B48DC">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tcPr>
          <w:p w14:paraId="6BE2272E" w14:textId="77777777" w:rsidR="003B48DC" w:rsidRDefault="003B48DC">
            <w:pPr>
              <w:snapToGrid w:val="0"/>
              <w:jc w:val="center"/>
              <w:rPr>
                <w:b/>
                <w:sz w:val="24"/>
                <w:szCs w:val="24"/>
              </w:rPr>
            </w:pPr>
          </w:p>
          <w:p w14:paraId="5E05EFB1" w14:textId="77777777" w:rsidR="003B48DC" w:rsidRDefault="003B48DC">
            <w:pPr>
              <w:jc w:val="center"/>
              <w:rPr>
                <w:b/>
                <w:sz w:val="24"/>
                <w:szCs w:val="24"/>
              </w:rPr>
            </w:pPr>
          </w:p>
          <w:p w14:paraId="24C94D5E" w14:textId="77777777" w:rsidR="003B48DC" w:rsidRDefault="003B48DC">
            <w:pPr>
              <w:jc w:val="center"/>
              <w:rPr>
                <w:b/>
                <w:sz w:val="24"/>
                <w:szCs w:val="24"/>
              </w:rPr>
            </w:pPr>
          </w:p>
          <w:p w14:paraId="59A9D07C" w14:textId="77777777" w:rsidR="003B48DC" w:rsidRDefault="003B48DC">
            <w:pPr>
              <w:jc w:val="center"/>
              <w:rPr>
                <w:b/>
                <w:sz w:val="24"/>
                <w:szCs w:val="24"/>
              </w:rPr>
            </w:pPr>
          </w:p>
          <w:p w14:paraId="62B00DDF" w14:textId="77777777" w:rsidR="003B48DC" w:rsidRDefault="003B48DC">
            <w:pPr>
              <w:rPr>
                <w:b/>
                <w:sz w:val="24"/>
                <w:szCs w:val="24"/>
              </w:rPr>
            </w:pPr>
          </w:p>
          <w:p w14:paraId="17110246" w14:textId="77777777" w:rsidR="003B48DC" w:rsidRDefault="003B48DC">
            <w:pPr>
              <w:jc w:val="center"/>
              <w:rPr>
                <w:sz w:val="24"/>
                <w:szCs w:val="24"/>
              </w:rPr>
            </w:pPr>
            <w:r>
              <w:rPr>
                <w:b/>
                <w:sz w:val="24"/>
                <w:szCs w:val="24"/>
              </w:rPr>
              <w:t>::: EMPRESA CONTRATADA :::</w:t>
            </w:r>
          </w:p>
          <w:p w14:paraId="0290FE3E" w14:textId="77777777" w:rsidR="003B48DC" w:rsidRDefault="003B48DC">
            <w:pPr>
              <w:jc w:val="center"/>
              <w:rPr>
                <w:sz w:val="24"/>
                <w:szCs w:val="24"/>
              </w:rPr>
            </w:pPr>
            <w:r>
              <w:rPr>
                <w:b/>
                <w:sz w:val="24"/>
                <w:szCs w:val="24"/>
              </w:rPr>
              <w:t xml:space="preserve">Representante Legal </w:t>
            </w:r>
          </w:p>
        </w:tc>
      </w:tr>
    </w:tbl>
    <w:p w14:paraId="4518FCD3" w14:textId="77777777" w:rsidR="003B48DC" w:rsidRDefault="003B48DC" w:rsidP="003B48DC">
      <w:pPr>
        <w:rPr>
          <w:b/>
          <w:sz w:val="24"/>
          <w:szCs w:val="24"/>
        </w:rPr>
      </w:pPr>
    </w:p>
    <w:p w14:paraId="6AA7FD72" w14:textId="77777777" w:rsidR="003B48DC" w:rsidRDefault="003B48DC" w:rsidP="003B48DC">
      <w:pPr>
        <w:jc w:val="both"/>
        <w:rPr>
          <w:sz w:val="24"/>
          <w:szCs w:val="24"/>
        </w:rPr>
      </w:pPr>
      <w:r>
        <w:rPr>
          <w:b/>
          <w:sz w:val="24"/>
          <w:szCs w:val="24"/>
          <w:u w:val="single"/>
        </w:rPr>
        <w:t>TESTEMUNHAS:</w:t>
      </w:r>
    </w:p>
    <w:p w14:paraId="49B2F39A" w14:textId="77777777" w:rsidR="003B48DC" w:rsidRDefault="003B48DC" w:rsidP="003B48DC">
      <w:pPr>
        <w:jc w:val="both"/>
        <w:rPr>
          <w:b/>
          <w:sz w:val="24"/>
          <w:szCs w:val="24"/>
          <w:u w:val="single"/>
        </w:rPr>
      </w:pPr>
    </w:p>
    <w:tbl>
      <w:tblPr>
        <w:tblW w:w="5000" w:type="pct"/>
        <w:tblLook w:val="04A0" w:firstRow="1" w:lastRow="0" w:firstColumn="1" w:lastColumn="0" w:noHBand="0" w:noVBand="1"/>
      </w:tblPr>
      <w:tblGrid>
        <w:gridCol w:w="4905"/>
        <w:gridCol w:w="327"/>
        <w:gridCol w:w="4905"/>
      </w:tblGrid>
      <w:tr w:rsidR="003B48DC" w14:paraId="7F270C5A" w14:textId="77777777" w:rsidTr="003B48DC">
        <w:trPr>
          <w:trHeight w:val="1089"/>
        </w:trPr>
        <w:tc>
          <w:tcPr>
            <w:tcW w:w="2419" w:type="pct"/>
            <w:tcBorders>
              <w:top w:val="single" w:sz="4" w:space="0" w:color="000000"/>
              <w:left w:val="single" w:sz="4" w:space="0" w:color="000000"/>
              <w:bottom w:val="single" w:sz="4" w:space="0" w:color="000000"/>
              <w:right w:val="nil"/>
            </w:tcBorders>
          </w:tcPr>
          <w:p w14:paraId="71383814" w14:textId="77777777" w:rsidR="003B48DC" w:rsidRDefault="003B48DC">
            <w:pPr>
              <w:snapToGrid w:val="0"/>
              <w:rPr>
                <w:b/>
                <w:sz w:val="24"/>
                <w:szCs w:val="24"/>
              </w:rPr>
            </w:pPr>
          </w:p>
          <w:p w14:paraId="14CC4F01" w14:textId="77777777" w:rsidR="003B48DC" w:rsidRDefault="003B48DC">
            <w:pPr>
              <w:rPr>
                <w:b/>
                <w:sz w:val="24"/>
                <w:szCs w:val="24"/>
              </w:rPr>
            </w:pPr>
          </w:p>
          <w:p w14:paraId="7CFF9707" w14:textId="77777777" w:rsidR="003B48DC" w:rsidRDefault="003B48DC">
            <w:pPr>
              <w:rPr>
                <w:sz w:val="24"/>
                <w:szCs w:val="24"/>
              </w:rPr>
            </w:pPr>
            <w:r>
              <w:rPr>
                <w:b/>
                <w:sz w:val="24"/>
                <w:szCs w:val="24"/>
              </w:rPr>
              <w:t>_________________________</w:t>
            </w:r>
          </w:p>
          <w:p w14:paraId="7451D430" w14:textId="77777777" w:rsidR="003B48DC" w:rsidRDefault="003B48DC">
            <w:pPr>
              <w:rPr>
                <w:sz w:val="24"/>
                <w:szCs w:val="24"/>
              </w:rPr>
            </w:pPr>
            <w:r>
              <w:rPr>
                <w:b/>
                <w:sz w:val="24"/>
                <w:szCs w:val="24"/>
              </w:rPr>
              <w:t>Nome:</w:t>
            </w:r>
          </w:p>
          <w:p w14:paraId="02461DF7" w14:textId="77777777" w:rsidR="003B48DC" w:rsidRDefault="003B48DC">
            <w:pPr>
              <w:rPr>
                <w:sz w:val="24"/>
                <w:szCs w:val="24"/>
              </w:rPr>
            </w:pPr>
            <w:r>
              <w:rPr>
                <w:b/>
                <w:sz w:val="24"/>
                <w:szCs w:val="24"/>
              </w:rPr>
              <w:t>CPF:</w:t>
            </w:r>
          </w:p>
        </w:tc>
        <w:tc>
          <w:tcPr>
            <w:tcW w:w="161" w:type="pct"/>
            <w:tcBorders>
              <w:top w:val="nil"/>
              <w:left w:val="single" w:sz="4" w:space="0" w:color="000000"/>
              <w:bottom w:val="nil"/>
              <w:right w:val="nil"/>
            </w:tcBorders>
          </w:tcPr>
          <w:p w14:paraId="56F84F31" w14:textId="77777777" w:rsidR="003B48DC" w:rsidRDefault="003B48DC">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tcPr>
          <w:p w14:paraId="0F02E911" w14:textId="77777777" w:rsidR="003B48DC" w:rsidRDefault="003B48DC">
            <w:pPr>
              <w:snapToGrid w:val="0"/>
              <w:rPr>
                <w:b/>
                <w:sz w:val="24"/>
                <w:szCs w:val="24"/>
              </w:rPr>
            </w:pPr>
          </w:p>
          <w:p w14:paraId="7DB3E89F" w14:textId="77777777" w:rsidR="003B48DC" w:rsidRDefault="003B48DC">
            <w:pPr>
              <w:rPr>
                <w:b/>
                <w:sz w:val="24"/>
                <w:szCs w:val="24"/>
              </w:rPr>
            </w:pPr>
          </w:p>
          <w:p w14:paraId="79F0057B" w14:textId="77777777" w:rsidR="003B48DC" w:rsidRDefault="003B48DC">
            <w:pPr>
              <w:rPr>
                <w:sz w:val="24"/>
                <w:szCs w:val="24"/>
              </w:rPr>
            </w:pPr>
            <w:r>
              <w:rPr>
                <w:b/>
                <w:sz w:val="24"/>
                <w:szCs w:val="24"/>
              </w:rPr>
              <w:t>__________________________</w:t>
            </w:r>
          </w:p>
          <w:p w14:paraId="080F4B47" w14:textId="77777777" w:rsidR="003B48DC" w:rsidRDefault="003B48DC">
            <w:pPr>
              <w:rPr>
                <w:sz w:val="24"/>
                <w:szCs w:val="24"/>
              </w:rPr>
            </w:pPr>
            <w:r>
              <w:rPr>
                <w:b/>
                <w:sz w:val="24"/>
                <w:szCs w:val="24"/>
              </w:rPr>
              <w:t>Nome:</w:t>
            </w:r>
          </w:p>
          <w:p w14:paraId="4DC7A58E" w14:textId="77777777" w:rsidR="003B48DC" w:rsidRDefault="003B48DC">
            <w:pPr>
              <w:jc w:val="both"/>
              <w:rPr>
                <w:sz w:val="24"/>
                <w:szCs w:val="24"/>
              </w:rPr>
            </w:pPr>
            <w:r>
              <w:rPr>
                <w:b/>
                <w:sz w:val="24"/>
                <w:szCs w:val="24"/>
              </w:rPr>
              <w:t>CPF:</w:t>
            </w:r>
          </w:p>
        </w:tc>
      </w:tr>
    </w:tbl>
    <w:p w14:paraId="1811DBBF" w14:textId="77777777" w:rsidR="003B48DC" w:rsidRDefault="003B48DC" w:rsidP="003B48DC">
      <w:pPr>
        <w:rPr>
          <w:sz w:val="24"/>
          <w:szCs w:val="24"/>
        </w:rPr>
      </w:pPr>
      <w:bookmarkStart w:id="11" w:name="art1p"/>
      <w:bookmarkStart w:id="12" w:name="art2§1"/>
      <w:bookmarkEnd w:id="11"/>
      <w:bookmarkEnd w:id="12"/>
    </w:p>
    <w:p w14:paraId="0B3A3F03" w14:textId="77777777" w:rsidR="003D486D" w:rsidRPr="00B3036E" w:rsidRDefault="003D486D" w:rsidP="001345A2">
      <w:pPr>
        <w:jc w:val="both"/>
        <w:rPr>
          <w:rFonts w:ascii="Arial" w:hAnsi="Arial" w:cs="Arial"/>
        </w:rPr>
      </w:pPr>
    </w:p>
    <w:sectPr w:rsidR="003D486D" w:rsidRPr="00B3036E" w:rsidSect="00835D52">
      <w:headerReference w:type="default" r:id="rId22"/>
      <w:footerReference w:type="default" r:id="rId23"/>
      <w:pgSz w:w="11906" w:h="16838"/>
      <w:pgMar w:top="1418" w:right="851" w:bottom="567" w:left="1134" w:header="283" w:footer="284"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533BE78" w16cid:durableId="2848403B"/>
  <w16cid:commentId w16cid:paraId="21BE4D93" w16cid:durableId="2848404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FCB942" w14:textId="77777777" w:rsidR="003071B8" w:rsidRDefault="003071B8">
      <w:r>
        <w:separator/>
      </w:r>
    </w:p>
  </w:endnote>
  <w:endnote w:type="continuationSeparator" w:id="0">
    <w:p w14:paraId="3F6B1A03" w14:textId="77777777" w:rsidR="003071B8" w:rsidRDefault="003071B8">
      <w:r>
        <w:continuationSeparator/>
      </w:r>
    </w:p>
  </w:endnote>
  <w:endnote w:type="continuationNotice" w:id="1">
    <w:p w14:paraId="2D56EDF6" w14:textId="77777777" w:rsidR="003071B8" w:rsidRDefault="003071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OpenSymbol, 'Arial Unicode MS'">
    <w:altName w:val="Times New Roman"/>
    <w:charset w:val="00"/>
    <w:family w:val="auto"/>
    <w:pitch w:val="variable"/>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ＭＳ 明朝"/>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C16451" w14:textId="77777777" w:rsidR="003071B8" w:rsidRPr="002741D1" w:rsidRDefault="003071B8" w:rsidP="00183407">
    <w:pPr>
      <w:ind w:left="3346"/>
      <w:rPr>
        <w:rFonts w:ascii="Arial" w:hAnsi="Arial" w:cs="Arial"/>
        <w:sz w:val="6"/>
        <w:szCs w:val="6"/>
      </w:rPr>
    </w:pPr>
  </w:p>
  <w:p w14:paraId="66EAFB0F" w14:textId="5A41EAE9" w:rsidR="003071B8" w:rsidRPr="00BF6A10" w:rsidRDefault="003071B8" w:rsidP="00183407">
    <w:pPr>
      <w:ind w:left="3346"/>
      <w:rPr>
        <w:rFonts w:ascii="Arial" w:hAnsi="Arial" w:cs="Arial"/>
        <w:sz w:val="16"/>
      </w:rPr>
    </w:pPr>
    <w:r w:rsidRPr="00BF6A10">
      <w:rPr>
        <w:rFonts w:ascii="Arial" w:hAnsi="Arial" w:cs="Arial"/>
        <w:sz w:val="16"/>
      </w:rPr>
      <w:t xml:space="preserve">Pregão Eletrônico nº </w:t>
    </w:r>
    <w:r w:rsidR="009B05B1">
      <w:rPr>
        <w:rFonts w:ascii="Arial" w:hAnsi="Arial" w:cs="Arial"/>
        <w:sz w:val="16"/>
      </w:rPr>
      <w:t>265/2025</w:t>
    </w:r>
    <w:r w:rsidRPr="00BF6A10">
      <w:rPr>
        <w:rFonts w:ascii="Arial" w:hAnsi="Arial" w:cs="Arial"/>
        <w:sz w:val="16"/>
      </w:rPr>
      <w:t xml:space="preserve">_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6916C4">
      <w:rPr>
        <w:rFonts w:ascii="Arial" w:hAnsi="Arial" w:cs="Arial"/>
        <w:b/>
        <w:noProof/>
        <w:sz w:val="16"/>
      </w:rPr>
      <w:t>11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6916C4">
      <w:rPr>
        <w:rFonts w:ascii="Arial" w:hAnsi="Arial" w:cs="Arial"/>
        <w:b/>
        <w:noProof/>
        <w:sz w:val="16"/>
      </w:rPr>
      <w:t>29</w:t>
    </w:r>
    <w:r w:rsidRPr="003426BF">
      <w:rPr>
        <w:rFonts w:ascii="Arial" w:hAnsi="Arial" w:cs="Arial"/>
        <w:b/>
        <w:sz w:val="16"/>
      </w:rPr>
      <w:fldChar w:fldCharType="end"/>
    </w:r>
  </w:p>
  <w:p w14:paraId="5FAE6968" w14:textId="77777777" w:rsidR="003071B8" w:rsidRPr="00BF6A10" w:rsidRDefault="003071B8" w:rsidP="00183407">
    <w:pPr>
      <w:ind w:left="3346"/>
      <w:rPr>
        <w:rFonts w:ascii="Arial" w:hAnsi="Arial" w:cs="Arial"/>
        <w:sz w:val="4"/>
        <w:szCs w:val="4"/>
      </w:rPr>
    </w:pPr>
  </w:p>
  <w:p w14:paraId="6CA6F235" w14:textId="71C56024" w:rsidR="003071B8" w:rsidRDefault="003071B8" w:rsidP="00183407">
    <w:pPr>
      <w:jc w:val="center"/>
    </w:pPr>
    <w:r>
      <w:rPr>
        <w:noProof/>
        <w:lang w:eastAsia="pt-BR"/>
      </w:rPr>
      <w:drawing>
        <wp:inline distT="0" distB="0" distL="0" distR="0" wp14:anchorId="3C062BE1" wp14:editId="6D55A463">
          <wp:extent cx="6299835" cy="61849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mgov.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299835" cy="61849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7779B6" w14:textId="77777777" w:rsidR="003071B8" w:rsidRDefault="003071B8">
      <w:r>
        <w:separator/>
      </w:r>
    </w:p>
  </w:footnote>
  <w:footnote w:type="continuationSeparator" w:id="0">
    <w:p w14:paraId="3D4DB7FC" w14:textId="77777777" w:rsidR="003071B8" w:rsidRDefault="003071B8">
      <w:r>
        <w:continuationSeparator/>
      </w:r>
    </w:p>
  </w:footnote>
  <w:footnote w:type="continuationNotice" w:id="1">
    <w:p w14:paraId="09CCEC93" w14:textId="77777777" w:rsidR="003071B8" w:rsidRDefault="003071B8"/>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D5DE39" w14:textId="019DE2D1" w:rsidR="003071B8" w:rsidRPr="00A1795D" w:rsidRDefault="003071B8">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16AD9ECE" wp14:editId="1DB2117D">
              <wp:simplePos x="0" y="0"/>
              <wp:positionH relativeFrom="margin">
                <wp:align>right</wp:align>
              </wp:positionH>
              <wp:positionV relativeFrom="page">
                <wp:posOffset>76200</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DAE668" w14:textId="77777777" w:rsidR="003071B8" w:rsidRPr="00786D96" w:rsidRDefault="003071B8" w:rsidP="002741D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8C5ED6F" w14:textId="77777777" w:rsidR="003071B8" w:rsidRPr="00786D96" w:rsidRDefault="003071B8" w:rsidP="002741D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3C32AA5E" w14:textId="77777777" w:rsidR="003071B8" w:rsidRPr="000B6937" w:rsidRDefault="003071B8" w:rsidP="002741D1">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AD9ECE" id="_x0000_t202" coordsize="21600,21600" o:spt="202" path="m,l,21600r21600,l21600,xe">
              <v:stroke joinstyle="miter"/>
              <v:path gradientshapeok="t" o:connecttype="rect"/>
            </v:shapetype>
            <v:shape id="Caixa de Texto 3" o:spid="_x0000_s1026" type="#_x0000_t202" style="position:absolute;margin-left:316.55pt;margin-top:6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" o:allowincell="f" stroked="f">
              <v:fill opacity="0"/>
              <v:textbox inset=".05pt,.05pt,.05pt,.05pt">
                <w:txbxContent>
                  <w:p w14:paraId="30DAE668" w14:textId="77777777" w:rsidR="003071B8" w:rsidRPr="00786D96" w:rsidRDefault="003071B8" w:rsidP="002741D1">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58C5ED6F" w14:textId="77777777" w:rsidR="003071B8" w:rsidRPr="00786D96" w:rsidRDefault="003071B8" w:rsidP="002741D1">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3C32AA5E" w14:textId="77777777" w:rsidR="003071B8" w:rsidRPr="000B6937" w:rsidRDefault="003071B8" w:rsidP="002741D1">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5355BB48" wp14:editId="1AFE8EF4">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18C5A03"/>
    <w:multiLevelType w:val="multilevel"/>
    <w:tmpl w:val="DCB0D82C"/>
    <w:styleLink w:val="WW8Num5"/>
    <w:lvl w:ilvl="0">
      <w:numFmt w:val="bullet"/>
      <w:lvlText w:val=""/>
      <w:lvlJc w:val="left"/>
      <w:rPr>
        <w:rFonts w:ascii="Symbol" w:hAnsi="Symbol" w:cs="Symbol"/>
        <w:color w:val="000000"/>
        <w:shd w:val="clear" w:color="auto" w:fill="FFFFFF"/>
      </w:rPr>
    </w:lvl>
    <w:lvl w:ilvl="1">
      <w:numFmt w:val="bullet"/>
      <w:lvlText w:val="◦"/>
      <w:lvlJc w:val="left"/>
      <w:rPr>
        <w:rFonts w:ascii="OpenSymbol, 'Arial Unicode MS'" w:hAnsi="OpenSymbol, 'Arial Unicode MS'" w:cs="Courier New"/>
      </w:rPr>
    </w:lvl>
    <w:lvl w:ilvl="2">
      <w:numFmt w:val="bullet"/>
      <w:lvlText w:val="▪"/>
      <w:lvlJc w:val="left"/>
      <w:rPr>
        <w:rFonts w:ascii="OpenSymbol, 'Arial Unicode MS'" w:hAnsi="OpenSymbol, 'Arial Unicode MS'" w:cs="Courier New"/>
      </w:rPr>
    </w:lvl>
    <w:lvl w:ilvl="3">
      <w:numFmt w:val="bullet"/>
      <w:lvlText w:val=""/>
      <w:lvlJc w:val="left"/>
      <w:rPr>
        <w:rFonts w:ascii="Symbol" w:hAnsi="Symbol" w:cs="Symbol"/>
        <w:color w:val="000000"/>
        <w:shd w:val="clear" w:color="auto" w:fill="FFFFFF"/>
      </w:rPr>
    </w:lvl>
    <w:lvl w:ilvl="4">
      <w:numFmt w:val="bullet"/>
      <w:lvlText w:val="◦"/>
      <w:lvlJc w:val="left"/>
      <w:rPr>
        <w:rFonts w:ascii="OpenSymbol, 'Arial Unicode MS'" w:hAnsi="OpenSymbol, 'Arial Unicode MS'" w:cs="Courier New"/>
      </w:rPr>
    </w:lvl>
    <w:lvl w:ilvl="5">
      <w:numFmt w:val="bullet"/>
      <w:lvlText w:val="▪"/>
      <w:lvlJc w:val="left"/>
      <w:rPr>
        <w:rFonts w:ascii="OpenSymbol, 'Arial Unicode MS'" w:hAnsi="OpenSymbol, 'Arial Unicode MS'" w:cs="Courier New"/>
      </w:rPr>
    </w:lvl>
    <w:lvl w:ilvl="6">
      <w:numFmt w:val="bullet"/>
      <w:lvlText w:val=""/>
      <w:lvlJc w:val="left"/>
      <w:rPr>
        <w:rFonts w:ascii="Symbol" w:hAnsi="Symbol" w:cs="Symbol"/>
        <w:color w:val="000000"/>
        <w:shd w:val="clear" w:color="auto" w:fill="FFFFFF"/>
      </w:rPr>
    </w:lvl>
    <w:lvl w:ilvl="7">
      <w:numFmt w:val="bullet"/>
      <w:lvlText w:val="◦"/>
      <w:lvlJc w:val="left"/>
      <w:rPr>
        <w:rFonts w:ascii="OpenSymbol, 'Arial Unicode MS'" w:hAnsi="OpenSymbol, 'Arial Unicode MS'" w:cs="Courier New"/>
      </w:rPr>
    </w:lvl>
    <w:lvl w:ilvl="8">
      <w:numFmt w:val="bullet"/>
      <w:lvlText w:val="▪"/>
      <w:lvlJc w:val="left"/>
      <w:rPr>
        <w:rFonts w:ascii="OpenSymbol, 'Arial Unicode MS'" w:hAnsi="OpenSymbol, 'Arial Unicode MS'" w:cs="Courier New"/>
      </w:rPr>
    </w:lvl>
  </w:abstractNum>
  <w:abstractNum w:abstractNumId="14"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CD65A7"/>
    <w:multiLevelType w:val="multilevel"/>
    <w:tmpl w:val="BCD26628"/>
    <w:numStyleLink w:val="PrefPira"/>
  </w:abstractNum>
  <w:abstractNum w:abstractNumId="16"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15:restartNumberingAfterBreak="0">
    <w:nsid w:val="36C153C7"/>
    <w:multiLevelType w:val="multilevel"/>
    <w:tmpl w:val="BCD26628"/>
    <w:numStyleLink w:val="PrefPira"/>
  </w:abstractNum>
  <w:abstractNum w:abstractNumId="19" w15:restartNumberingAfterBreak="0">
    <w:nsid w:val="539D6575"/>
    <w:multiLevelType w:val="multilevel"/>
    <w:tmpl w:val="BCD26628"/>
    <w:numStyleLink w:val="PrefPira"/>
  </w:abstractNum>
  <w:abstractNum w:abstractNumId="20"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15:restartNumberingAfterBreak="0">
    <w:nsid w:val="56B82139"/>
    <w:multiLevelType w:val="multilevel"/>
    <w:tmpl w:val="BCD26628"/>
    <w:numStyleLink w:val="PrefPira"/>
  </w:abstractNum>
  <w:abstractNum w:abstractNumId="23" w15:restartNumberingAfterBreak="0">
    <w:nsid w:val="632729B8"/>
    <w:multiLevelType w:val="multilevel"/>
    <w:tmpl w:val="BCD26628"/>
    <w:numStyleLink w:val="PrefPira"/>
  </w:abstractNum>
  <w:abstractNum w:abstractNumId="24"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5" w15:restartNumberingAfterBreak="0">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15:restartNumberingAfterBreak="0">
    <w:nsid w:val="6D6B7EAC"/>
    <w:multiLevelType w:val="multilevel"/>
    <w:tmpl w:val="BCD26628"/>
    <w:numStyleLink w:val="PrefPira"/>
  </w:abstractNum>
  <w:abstractNum w:abstractNumId="28" w15:restartNumberingAfterBreak="0">
    <w:nsid w:val="738B7E55"/>
    <w:multiLevelType w:val="multilevel"/>
    <w:tmpl w:val="BCD26628"/>
    <w:numStyleLink w:val="PrefPira"/>
  </w:abstractNum>
  <w:abstractNum w:abstractNumId="29"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1"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5"/>
  </w:num>
  <w:num w:numId="5">
    <w:abstractNumId w:val="23"/>
  </w:num>
  <w:num w:numId="6">
    <w:abstractNumId w:val="18"/>
  </w:num>
  <w:num w:numId="7">
    <w:abstractNumId w:val="17"/>
  </w:num>
  <w:num w:numId="8">
    <w:abstractNumId w:val="29"/>
  </w:num>
  <w:num w:numId="9">
    <w:abstractNumId w:val="12"/>
  </w:num>
  <w:num w:numId="10">
    <w:abstractNumId w:val="15"/>
    <w:lvlOverride w:ilvl="0">
      <w:lvl w:ilvl="0">
        <w:start w:val="1"/>
        <w:numFmt w:val="lowerLetter"/>
        <w:lvlText w:val="%1)"/>
        <w:lvlJc w:val="left"/>
        <w:pPr>
          <w:ind w:left="0" w:firstLine="0"/>
        </w:pPr>
        <w:rPr>
          <w:rFonts w:ascii="Arial" w:hAnsi="Arial" w:hint="default"/>
          <w:b/>
          <w:color w:val="auto"/>
          <w:sz w:val="20"/>
        </w:rPr>
      </w:lvl>
    </w:lvlOverride>
  </w:num>
  <w:num w:numId="11">
    <w:abstractNumId w:val="28"/>
  </w:num>
  <w:num w:numId="12">
    <w:abstractNumId w:val="26"/>
  </w:num>
  <w:num w:numId="13">
    <w:abstractNumId w:val="22"/>
  </w:num>
  <w:num w:numId="14">
    <w:abstractNumId w:val="31"/>
  </w:num>
  <w:num w:numId="15">
    <w:abstractNumId w:val="27"/>
  </w:num>
  <w:num w:numId="16">
    <w:abstractNumId w:val="14"/>
  </w:num>
  <w:num w:numId="17">
    <w:abstractNumId w:val="16"/>
  </w:num>
  <w:num w:numId="18">
    <w:abstractNumId w:val="24"/>
  </w:num>
  <w:num w:numId="19">
    <w:abstractNumId w:val="20"/>
  </w:num>
  <w:num w:numId="20">
    <w:abstractNumId w:val="21"/>
  </w:num>
  <w:num w:numId="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1"/>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31"/>
    <w:lvlOverride w:ilvl="2">
      <w:lvl w:ilvl="2">
        <w:start w:val="1"/>
        <w:numFmt w:val="decimal"/>
        <w:lvlText w:val="%2.%3."/>
        <w:lvlJc w:val="left"/>
        <w:pPr>
          <w:ind w:left="0" w:firstLine="0"/>
        </w:pPr>
        <w:rPr>
          <w:rFonts w:ascii="Arial" w:hAnsi="Arial" w:hint="default"/>
          <w:b/>
          <w:sz w:val="20"/>
        </w:rPr>
      </w:lvl>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0"/>
  </w:num>
  <w:num w:numId="26">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5A0"/>
    <w:rsid w:val="00007772"/>
    <w:rsid w:val="00007BA9"/>
    <w:rsid w:val="00010CDB"/>
    <w:rsid w:val="0001139B"/>
    <w:rsid w:val="00011A38"/>
    <w:rsid w:val="00015219"/>
    <w:rsid w:val="00020063"/>
    <w:rsid w:val="000202AF"/>
    <w:rsid w:val="0002456D"/>
    <w:rsid w:val="00025E62"/>
    <w:rsid w:val="00030622"/>
    <w:rsid w:val="00033677"/>
    <w:rsid w:val="00034F85"/>
    <w:rsid w:val="00036BF4"/>
    <w:rsid w:val="00041E0E"/>
    <w:rsid w:val="000449CB"/>
    <w:rsid w:val="00045137"/>
    <w:rsid w:val="0004580A"/>
    <w:rsid w:val="00046F7D"/>
    <w:rsid w:val="00047120"/>
    <w:rsid w:val="00047809"/>
    <w:rsid w:val="000529B0"/>
    <w:rsid w:val="000529D3"/>
    <w:rsid w:val="00052C21"/>
    <w:rsid w:val="00054835"/>
    <w:rsid w:val="00054C12"/>
    <w:rsid w:val="000609BC"/>
    <w:rsid w:val="00060AA9"/>
    <w:rsid w:val="0006113A"/>
    <w:rsid w:val="00061BBA"/>
    <w:rsid w:val="000638A0"/>
    <w:rsid w:val="00064B31"/>
    <w:rsid w:val="000654D2"/>
    <w:rsid w:val="0006735B"/>
    <w:rsid w:val="00067429"/>
    <w:rsid w:val="00070718"/>
    <w:rsid w:val="0007230A"/>
    <w:rsid w:val="00075328"/>
    <w:rsid w:val="0007677A"/>
    <w:rsid w:val="00080EFF"/>
    <w:rsid w:val="0008215E"/>
    <w:rsid w:val="00083BA9"/>
    <w:rsid w:val="000843EC"/>
    <w:rsid w:val="00085156"/>
    <w:rsid w:val="00085CB4"/>
    <w:rsid w:val="000876AE"/>
    <w:rsid w:val="00091C5A"/>
    <w:rsid w:val="0009344B"/>
    <w:rsid w:val="00093F72"/>
    <w:rsid w:val="00094E36"/>
    <w:rsid w:val="0009585F"/>
    <w:rsid w:val="00097DE0"/>
    <w:rsid w:val="000A07C0"/>
    <w:rsid w:val="000A3A68"/>
    <w:rsid w:val="000A4647"/>
    <w:rsid w:val="000A7866"/>
    <w:rsid w:val="000B0EEF"/>
    <w:rsid w:val="000B4A45"/>
    <w:rsid w:val="000B594D"/>
    <w:rsid w:val="000B5FF7"/>
    <w:rsid w:val="000C0CA4"/>
    <w:rsid w:val="000C2BED"/>
    <w:rsid w:val="000C3E3C"/>
    <w:rsid w:val="000C6D59"/>
    <w:rsid w:val="000D507D"/>
    <w:rsid w:val="000D5271"/>
    <w:rsid w:val="000E1FA2"/>
    <w:rsid w:val="000E266D"/>
    <w:rsid w:val="000E7C3B"/>
    <w:rsid w:val="000F12FF"/>
    <w:rsid w:val="000F6F26"/>
    <w:rsid w:val="00102417"/>
    <w:rsid w:val="00103A9D"/>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45A2"/>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57F5"/>
    <w:rsid w:val="0016763A"/>
    <w:rsid w:val="00167A9A"/>
    <w:rsid w:val="00172D96"/>
    <w:rsid w:val="00174248"/>
    <w:rsid w:val="00175B7D"/>
    <w:rsid w:val="0017766A"/>
    <w:rsid w:val="00177787"/>
    <w:rsid w:val="00183407"/>
    <w:rsid w:val="00186223"/>
    <w:rsid w:val="00187756"/>
    <w:rsid w:val="00187D0D"/>
    <w:rsid w:val="00190D54"/>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C56"/>
    <w:rsid w:val="00217F72"/>
    <w:rsid w:val="00220B9E"/>
    <w:rsid w:val="00220BDD"/>
    <w:rsid w:val="00220E2F"/>
    <w:rsid w:val="00226E17"/>
    <w:rsid w:val="00232CA6"/>
    <w:rsid w:val="00233A5C"/>
    <w:rsid w:val="00237C3E"/>
    <w:rsid w:val="00240B18"/>
    <w:rsid w:val="0024151E"/>
    <w:rsid w:val="0024287F"/>
    <w:rsid w:val="002508F8"/>
    <w:rsid w:val="002541C8"/>
    <w:rsid w:val="00256C66"/>
    <w:rsid w:val="002619E4"/>
    <w:rsid w:val="00265A6D"/>
    <w:rsid w:val="00270999"/>
    <w:rsid w:val="00271A36"/>
    <w:rsid w:val="002741D1"/>
    <w:rsid w:val="0027468D"/>
    <w:rsid w:val="00275C8D"/>
    <w:rsid w:val="00275FFB"/>
    <w:rsid w:val="0028145B"/>
    <w:rsid w:val="0028507B"/>
    <w:rsid w:val="0028529C"/>
    <w:rsid w:val="002857B2"/>
    <w:rsid w:val="002870AA"/>
    <w:rsid w:val="00293B60"/>
    <w:rsid w:val="00297498"/>
    <w:rsid w:val="002A0496"/>
    <w:rsid w:val="002A2C5A"/>
    <w:rsid w:val="002A39EF"/>
    <w:rsid w:val="002A7E9F"/>
    <w:rsid w:val="002B0CA9"/>
    <w:rsid w:val="002B41E2"/>
    <w:rsid w:val="002B5336"/>
    <w:rsid w:val="002B5AEC"/>
    <w:rsid w:val="002B6824"/>
    <w:rsid w:val="002C07BA"/>
    <w:rsid w:val="002C2869"/>
    <w:rsid w:val="002C3F73"/>
    <w:rsid w:val="002C4216"/>
    <w:rsid w:val="002C4AFA"/>
    <w:rsid w:val="002C524D"/>
    <w:rsid w:val="002C656D"/>
    <w:rsid w:val="002D014A"/>
    <w:rsid w:val="002D21D7"/>
    <w:rsid w:val="002D54C1"/>
    <w:rsid w:val="002D7B34"/>
    <w:rsid w:val="002D7EE2"/>
    <w:rsid w:val="002E0490"/>
    <w:rsid w:val="002E693C"/>
    <w:rsid w:val="002E7175"/>
    <w:rsid w:val="002F3AF1"/>
    <w:rsid w:val="002F5C44"/>
    <w:rsid w:val="002F61D5"/>
    <w:rsid w:val="00300B3C"/>
    <w:rsid w:val="0030136E"/>
    <w:rsid w:val="00305146"/>
    <w:rsid w:val="00305B03"/>
    <w:rsid w:val="00306A6E"/>
    <w:rsid w:val="003071B8"/>
    <w:rsid w:val="00307956"/>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ECA"/>
    <w:rsid w:val="00362187"/>
    <w:rsid w:val="00363685"/>
    <w:rsid w:val="00363FE5"/>
    <w:rsid w:val="00370173"/>
    <w:rsid w:val="00372340"/>
    <w:rsid w:val="0037296B"/>
    <w:rsid w:val="003756E0"/>
    <w:rsid w:val="003762C6"/>
    <w:rsid w:val="00377EDE"/>
    <w:rsid w:val="0038098A"/>
    <w:rsid w:val="00385660"/>
    <w:rsid w:val="0039059A"/>
    <w:rsid w:val="0039074C"/>
    <w:rsid w:val="0039599C"/>
    <w:rsid w:val="003A2D2C"/>
    <w:rsid w:val="003A3684"/>
    <w:rsid w:val="003A5FC3"/>
    <w:rsid w:val="003A67D2"/>
    <w:rsid w:val="003B11A8"/>
    <w:rsid w:val="003B267F"/>
    <w:rsid w:val="003B26DA"/>
    <w:rsid w:val="003B48DC"/>
    <w:rsid w:val="003B4D3E"/>
    <w:rsid w:val="003B4E43"/>
    <w:rsid w:val="003B6C98"/>
    <w:rsid w:val="003B6DB0"/>
    <w:rsid w:val="003C3589"/>
    <w:rsid w:val="003C37F5"/>
    <w:rsid w:val="003C38B4"/>
    <w:rsid w:val="003C3BB6"/>
    <w:rsid w:val="003C5D04"/>
    <w:rsid w:val="003C73EB"/>
    <w:rsid w:val="003D1191"/>
    <w:rsid w:val="003D1BFF"/>
    <w:rsid w:val="003D365C"/>
    <w:rsid w:val="003D486D"/>
    <w:rsid w:val="003D53BD"/>
    <w:rsid w:val="003E145E"/>
    <w:rsid w:val="003E22A3"/>
    <w:rsid w:val="003E7308"/>
    <w:rsid w:val="003E73E4"/>
    <w:rsid w:val="003F20AC"/>
    <w:rsid w:val="003F2BFE"/>
    <w:rsid w:val="00400E22"/>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0491"/>
    <w:rsid w:val="00451A76"/>
    <w:rsid w:val="004537C8"/>
    <w:rsid w:val="004549B8"/>
    <w:rsid w:val="00455D2F"/>
    <w:rsid w:val="00460D42"/>
    <w:rsid w:val="00461880"/>
    <w:rsid w:val="00463D55"/>
    <w:rsid w:val="004641E2"/>
    <w:rsid w:val="00464DA3"/>
    <w:rsid w:val="00465F5B"/>
    <w:rsid w:val="0047397D"/>
    <w:rsid w:val="004744A4"/>
    <w:rsid w:val="00477329"/>
    <w:rsid w:val="004800A5"/>
    <w:rsid w:val="00481A7B"/>
    <w:rsid w:val="00481D26"/>
    <w:rsid w:val="004850B2"/>
    <w:rsid w:val="00485728"/>
    <w:rsid w:val="00485B82"/>
    <w:rsid w:val="0048687B"/>
    <w:rsid w:val="004900AC"/>
    <w:rsid w:val="00491DF6"/>
    <w:rsid w:val="004928A5"/>
    <w:rsid w:val="0049377B"/>
    <w:rsid w:val="00496503"/>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1C85"/>
    <w:rsid w:val="004D1CF1"/>
    <w:rsid w:val="004D39CA"/>
    <w:rsid w:val="004D71C0"/>
    <w:rsid w:val="004E09A9"/>
    <w:rsid w:val="004E3EDC"/>
    <w:rsid w:val="004E589D"/>
    <w:rsid w:val="004E6E4C"/>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4432"/>
    <w:rsid w:val="00577040"/>
    <w:rsid w:val="00577D08"/>
    <w:rsid w:val="0058261D"/>
    <w:rsid w:val="00584ECB"/>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0648C"/>
    <w:rsid w:val="006154E3"/>
    <w:rsid w:val="006243E3"/>
    <w:rsid w:val="006263F9"/>
    <w:rsid w:val="0062698E"/>
    <w:rsid w:val="00630194"/>
    <w:rsid w:val="00630A57"/>
    <w:rsid w:val="00630AE9"/>
    <w:rsid w:val="006334F8"/>
    <w:rsid w:val="006365F6"/>
    <w:rsid w:val="00640C70"/>
    <w:rsid w:val="00641843"/>
    <w:rsid w:val="006419A3"/>
    <w:rsid w:val="00641BF2"/>
    <w:rsid w:val="00643C34"/>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16C4"/>
    <w:rsid w:val="006920D6"/>
    <w:rsid w:val="0069316E"/>
    <w:rsid w:val="006932BF"/>
    <w:rsid w:val="006945E0"/>
    <w:rsid w:val="00696C0B"/>
    <w:rsid w:val="00697785"/>
    <w:rsid w:val="006A309D"/>
    <w:rsid w:val="006A33FB"/>
    <w:rsid w:val="006A6ECB"/>
    <w:rsid w:val="006A7D2C"/>
    <w:rsid w:val="006B500D"/>
    <w:rsid w:val="006B7BD7"/>
    <w:rsid w:val="006B7D2C"/>
    <w:rsid w:val="006C58E7"/>
    <w:rsid w:val="006C7842"/>
    <w:rsid w:val="006C7889"/>
    <w:rsid w:val="006D2C2F"/>
    <w:rsid w:val="006D4EEC"/>
    <w:rsid w:val="006E09E5"/>
    <w:rsid w:val="006E4BD9"/>
    <w:rsid w:val="006E6182"/>
    <w:rsid w:val="006F0848"/>
    <w:rsid w:val="006F1352"/>
    <w:rsid w:val="006F3062"/>
    <w:rsid w:val="006F664F"/>
    <w:rsid w:val="006F7339"/>
    <w:rsid w:val="006F79F9"/>
    <w:rsid w:val="006F7EFF"/>
    <w:rsid w:val="007016D9"/>
    <w:rsid w:val="0070188A"/>
    <w:rsid w:val="0070204C"/>
    <w:rsid w:val="00711DB8"/>
    <w:rsid w:val="0072077F"/>
    <w:rsid w:val="00721546"/>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23A"/>
    <w:rsid w:val="00754EE9"/>
    <w:rsid w:val="00765CC2"/>
    <w:rsid w:val="007706A7"/>
    <w:rsid w:val="0077368C"/>
    <w:rsid w:val="007736B1"/>
    <w:rsid w:val="0077541C"/>
    <w:rsid w:val="00775987"/>
    <w:rsid w:val="00775F16"/>
    <w:rsid w:val="00782C54"/>
    <w:rsid w:val="00784264"/>
    <w:rsid w:val="00784EC7"/>
    <w:rsid w:val="0078527B"/>
    <w:rsid w:val="0078633E"/>
    <w:rsid w:val="00786447"/>
    <w:rsid w:val="00787F75"/>
    <w:rsid w:val="00790B74"/>
    <w:rsid w:val="00791E0D"/>
    <w:rsid w:val="00793F9A"/>
    <w:rsid w:val="007974A4"/>
    <w:rsid w:val="007A6329"/>
    <w:rsid w:val="007A7A52"/>
    <w:rsid w:val="007A7ACE"/>
    <w:rsid w:val="007A7D51"/>
    <w:rsid w:val="007B4A13"/>
    <w:rsid w:val="007B4A4E"/>
    <w:rsid w:val="007B657D"/>
    <w:rsid w:val="007B7D00"/>
    <w:rsid w:val="007C70F2"/>
    <w:rsid w:val="007C7B67"/>
    <w:rsid w:val="007D041F"/>
    <w:rsid w:val="007D40E7"/>
    <w:rsid w:val="007D472F"/>
    <w:rsid w:val="007E4EAD"/>
    <w:rsid w:val="007E52E7"/>
    <w:rsid w:val="007F2579"/>
    <w:rsid w:val="007F2794"/>
    <w:rsid w:val="007F3351"/>
    <w:rsid w:val="007F34A7"/>
    <w:rsid w:val="007F4D95"/>
    <w:rsid w:val="0080345C"/>
    <w:rsid w:val="008046E6"/>
    <w:rsid w:val="008069F1"/>
    <w:rsid w:val="00812299"/>
    <w:rsid w:val="00812772"/>
    <w:rsid w:val="008224F5"/>
    <w:rsid w:val="00824840"/>
    <w:rsid w:val="00826AE0"/>
    <w:rsid w:val="00827884"/>
    <w:rsid w:val="00830C26"/>
    <w:rsid w:val="00832C41"/>
    <w:rsid w:val="00835D52"/>
    <w:rsid w:val="00842E57"/>
    <w:rsid w:val="00845416"/>
    <w:rsid w:val="00847FF8"/>
    <w:rsid w:val="008561D3"/>
    <w:rsid w:val="00856F0E"/>
    <w:rsid w:val="00861A15"/>
    <w:rsid w:val="00863385"/>
    <w:rsid w:val="008647C0"/>
    <w:rsid w:val="008655FC"/>
    <w:rsid w:val="00870E0A"/>
    <w:rsid w:val="008738E4"/>
    <w:rsid w:val="00874FD1"/>
    <w:rsid w:val="00882B23"/>
    <w:rsid w:val="0088558F"/>
    <w:rsid w:val="00894223"/>
    <w:rsid w:val="0089458B"/>
    <w:rsid w:val="00895B25"/>
    <w:rsid w:val="00897B21"/>
    <w:rsid w:val="008A008C"/>
    <w:rsid w:val="008A0CAF"/>
    <w:rsid w:val="008A41AF"/>
    <w:rsid w:val="008A4943"/>
    <w:rsid w:val="008B295D"/>
    <w:rsid w:val="008B62DB"/>
    <w:rsid w:val="008C0B8F"/>
    <w:rsid w:val="008C0E60"/>
    <w:rsid w:val="008C143A"/>
    <w:rsid w:val="008C38D8"/>
    <w:rsid w:val="008C477C"/>
    <w:rsid w:val="008C68A9"/>
    <w:rsid w:val="008C6C7F"/>
    <w:rsid w:val="008C7061"/>
    <w:rsid w:val="008D397D"/>
    <w:rsid w:val="008E0671"/>
    <w:rsid w:val="008E135B"/>
    <w:rsid w:val="008E1F93"/>
    <w:rsid w:val="008F13DD"/>
    <w:rsid w:val="008F1C7E"/>
    <w:rsid w:val="008F1DA5"/>
    <w:rsid w:val="008F4F5B"/>
    <w:rsid w:val="009008F4"/>
    <w:rsid w:val="00901116"/>
    <w:rsid w:val="00906BC5"/>
    <w:rsid w:val="00910ACC"/>
    <w:rsid w:val="00913143"/>
    <w:rsid w:val="00916507"/>
    <w:rsid w:val="0091674B"/>
    <w:rsid w:val="00916E74"/>
    <w:rsid w:val="00922C83"/>
    <w:rsid w:val="00925478"/>
    <w:rsid w:val="00926E34"/>
    <w:rsid w:val="009275E4"/>
    <w:rsid w:val="009346CA"/>
    <w:rsid w:val="00936293"/>
    <w:rsid w:val="009372BB"/>
    <w:rsid w:val="00941F2A"/>
    <w:rsid w:val="00944162"/>
    <w:rsid w:val="00945616"/>
    <w:rsid w:val="00945B21"/>
    <w:rsid w:val="00951807"/>
    <w:rsid w:val="00952CAC"/>
    <w:rsid w:val="00953A40"/>
    <w:rsid w:val="009566DE"/>
    <w:rsid w:val="009619A5"/>
    <w:rsid w:val="009632C7"/>
    <w:rsid w:val="00965959"/>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2694"/>
    <w:rsid w:val="009A46C8"/>
    <w:rsid w:val="009A6AF4"/>
    <w:rsid w:val="009B05B1"/>
    <w:rsid w:val="009B0F3C"/>
    <w:rsid w:val="009B4555"/>
    <w:rsid w:val="009C09CF"/>
    <w:rsid w:val="009C0A5F"/>
    <w:rsid w:val="009C1E09"/>
    <w:rsid w:val="009C1FDE"/>
    <w:rsid w:val="009C2D9D"/>
    <w:rsid w:val="009C4EAD"/>
    <w:rsid w:val="009C6EBF"/>
    <w:rsid w:val="009D2E25"/>
    <w:rsid w:val="009D530D"/>
    <w:rsid w:val="009D733A"/>
    <w:rsid w:val="009D7994"/>
    <w:rsid w:val="009E39D0"/>
    <w:rsid w:val="009E4983"/>
    <w:rsid w:val="009E4E66"/>
    <w:rsid w:val="009E5AD1"/>
    <w:rsid w:val="009F02AD"/>
    <w:rsid w:val="009F5531"/>
    <w:rsid w:val="009F6B34"/>
    <w:rsid w:val="00A00EFB"/>
    <w:rsid w:val="00A0185E"/>
    <w:rsid w:val="00A02596"/>
    <w:rsid w:val="00A06561"/>
    <w:rsid w:val="00A11984"/>
    <w:rsid w:val="00A1508D"/>
    <w:rsid w:val="00A15262"/>
    <w:rsid w:val="00A1795D"/>
    <w:rsid w:val="00A179DD"/>
    <w:rsid w:val="00A21F7C"/>
    <w:rsid w:val="00A259C8"/>
    <w:rsid w:val="00A25E51"/>
    <w:rsid w:val="00A27899"/>
    <w:rsid w:val="00A27B91"/>
    <w:rsid w:val="00A32332"/>
    <w:rsid w:val="00A4028F"/>
    <w:rsid w:val="00A40E60"/>
    <w:rsid w:val="00A440E4"/>
    <w:rsid w:val="00A442F9"/>
    <w:rsid w:val="00A46766"/>
    <w:rsid w:val="00A46977"/>
    <w:rsid w:val="00A46A18"/>
    <w:rsid w:val="00A535A7"/>
    <w:rsid w:val="00A6174B"/>
    <w:rsid w:val="00A6385B"/>
    <w:rsid w:val="00A66AD0"/>
    <w:rsid w:val="00A71714"/>
    <w:rsid w:val="00A72FC0"/>
    <w:rsid w:val="00A7374E"/>
    <w:rsid w:val="00A73965"/>
    <w:rsid w:val="00A73C97"/>
    <w:rsid w:val="00A75B3C"/>
    <w:rsid w:val="00A77C98"/>
    <w:rsid w:val="00A8046B"/>
    <w:rsid w:val="00A80AB8"/>
    <w:rsid w:val="00A81166"/>
    <w:rsid w:val="00A822D5"/>
    <w:rsid w:val="00A831C3"/>
    <w:rsid w:val="00A86E78"/>
    <w:rsid w:val="00A90FE2"/>
    <w:rsid w:val="00A931B5"/>
    <w:rsid w:val="00A96469"/>
    <w:rsid w:val="00AA062B"/>
    <w:rsid w:val="00AA0FB1"/>
    <w:rsid w:val="00AA141B"/>
    <w:rsid w:val="00AA179F"/>
    <w:rsid w:val="00AA2D3E"/>
    <w:rsid w:val="00AA6103"/>
    <w:rsid w:val="00AB0812"/>
    <w:rsid w:val="00AB52D9"/>
    <w:rsid w:val="00AB5354"/>
    <w:rsid w:val="00AB5A19"/>
    <w:rsid w:val="00AB6B3A"/>
    <w:rsid w:val="00AB704A"/>
    <w:rsid w:val="00AC097A"/>
    <w:rsid w:val="00AC0D0C"/>
    <w:rsid w:val="00AC10A1"/>
    <w:rsid w:val="00AC1A42"/>
    <w:rsid w:val="00AC1F16"/>
    <w:rsid w:val="00AC3420"/>
    <w:rsid w:val="00AC40BA"/>
    <w:rsid w:val="00AC56A9"/>
    <w:rsid w:val="00AD144D"/>
    <w:rsid w:val="00AD2D5D"/>
    <w:rsid w:val="00AD6D6E"/>
    <w:rsid w:val="00AD6F3B"/>
    <w:rsid w:val="00AD7AC3"/>
    <w:rsid w:val="00AE0153"/>
    <w:rsid w:val="00AE0154"/>
    <w:rsid w:val="00AE1D32"/>
    <w:rsid w:val="00AE36D0"/>
    <w:rsid w:val="00AE3A02"/>
    <w:rsid w:val="00AE3BF7"/>
    <w:rsid w:val="00AF015C"/>
    <w:rsid w:val="00AF0184"/>
    <w:rsid w:val="00AF2014"/>
    <w:rsid w:val="00B00D53"/>
    <w:rsid w:val="00B00D68"/>
    <w:rsid w:val="00B00E29"/>
    <w:rsid w:val="00B01366"/>
    <w:rsid w:val="00B02BDC"/>
    <w:rsid w:val="00B039A0"/>
    <w:rsid w:val="00B045A6"/>
    <w:rsid w:val="00B07120"/>
    <w:rsid w:val="00B11C4D"/>
    <w:rsid w:val="00B12EF8"/>
    <w:rsid w:val="00B21585"/>
    <w:rsid w:val="00B21E86"/>
    <w:rsid w:val="00B23A27"/>
    <w:rsid w:val="00B24CB7"/>
    <w:rsid w:val="00B3036E"/>
    <w:rsid w:val="00B36CC9"/>
    <w:rsid w:val="00B374A3"/>
    <w:rsid w:val="00B37D5B"/>
    <w:rsid w:val="00B408CA"/>
    <w:rsid w:val="00B41DD9"/>
    <w:rsid w:val="00B50BAD"/>
    <w:rsid w:val="00B537BD"/>
    <w:rsid w:val="00B616FA"/>
    <w:rsid w:val="00B62116"/>
    <w:rsid w:val="00B674FF"/>
    <w:rsid w:val="00B70247"/>
    <w:rsid w:val="00B73B7E"/>
    <w:rsid w:val="00B802B6"/>
    <w:rsid w:val="00B80770"/>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B6BD2"/>
    <w:rsid w:val="00BC051C"/>
    <w:rsid w:val="00BC773B"/>
    <w:rsid w:val="00BD00B1"/>
    <w:rsid w:val="00BD1164"/>
    <w:rsid w:val="00BD4B3F"/>
    <w:rsid w:val="00BD5769"/>
    <w:rsid w:val="00BD5C22"/>
    <w:rsid w:val="00BE0D9C"/>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C62D2"/>
    <w:rsid w:val="00CD0A09"/>
    <w:rsid w:val="00CD39E1"/>
    <w:rsid w:val="00CD407F"/>
    <w:rsid w:val="00CE3EFF"/>
    <w:rsid w:val="00CE54ED"/>
    <w:rsid w:val="00CE62C1"/>
    <w:rsid w:val="00CF15F7"/>
    <w:rsid w:val="00CF47B1"/>
    <w:rsid w:val="00CF56DB"/>
    <w:rsid w:val="00CF7B17"/>
    <w:rsid w:val="00D01096"/>
    <w:rsid w:val="00D02AB2"/>
    <w:rsid w:val="00D03BF0"/>
    <w:rsid w:val="00D04333"/>
    <w:rsid w:val="00D0488E"/>
    <w:rsid w:val="00D04D80"/>
    <w:rsid w:val="00D0524C"/>
    <w:rsid w:val="00D05961"/>
    <w:rsid w:val="00D073CF"/>
    <w:rsid w:val="00D100C4"/>
    <w:rsid w:val="00D10ADA"/>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663D6"/>
    <w:rsid w:val="00D74CE9"/>
    <w:rsid w:val="00D758EB"/>
    <w:rsid w:val="00D810A2"/>
    <w:rsid w:val="00D82C39"/>
    <w:rsid w:val="00D83ABC"/>
    <w:rsid w:val="00D86BD3"/>
    <w:rsid w:val="00D9091C"/>
    <w:rsid w:val="00D9110E"/>
    <w:rsid w:val="00D94DB2"/>
    <w:rsid w:val="00D97E71"/>
    <w:rsid w:val="00DA40EB"/>
    <w:rsid w:val="00DA7522"/>
    <w:rsid w:val="00DB117F"/>
    <w:rsid w:val="00DB1C76"/>
    <w:rsid w:val="00DB3671"/>
    <w:rsid w:val="00DB48D8"/>
    <w:rsid w:val="00DB4D7D"/>
    <w:rsid w:val="00DB6073"/>
    <w:rsid w:val="00DB66F5"/>
    <w:rsid w:val="00DB67AF"/>
    <w:rsid w:val="00DC1039"/>
    <w:rsid w:val="00DC2CE2"/>
    <w:rsid w:val="00DC2F9A"/>
    <w:rsid w:val="00DC36CD"/>
    <w:rsid w:val="00DC40F9"/>
    <w:rsid w:val="00DC548D"/>
    <w:rsid w:val="00DC6BC0"/>
    <w:rsid w:val="00DC7B29"/>
    <w:rsid w:val="00DD05B9"/>
    <w:rsid w:val="00DD1588"/>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34D6"/>
    <w:rsid w:val="00E2488A"/>
    <w:rsid w:val="00E27B9E"/>
    <w:rsid w:val="00E27D9C"/>
    <w:rsid w:val="00E3157A"/>
    <w:rsid w:val="00E31E21"/>
    <w:rsid w:val="00E326A9"/>
    <w:rsid w:val="00E35823"/>
    <w:rsid w:val="00E35954"/>
    <w:rsid w:val="00E35C31"/>
    <w:rsid w:val="00E37701"/>
    <w:rsid w:val="00E3779D"/>
    <w:rsid w:val="00E42A88"/>
    <w:rsid w:val="00E43B4E"/>
    <w:rsid w:val="00E45790"/>
    <w:rsid w:val="00E505A9"/>
    <w:rsid w:val="00E55DE0"/>
    <w:rsid w:val="00E560B9"/>
    <w:rsid w:val="00E61885"/>
    <w:rsid w:val="00E628D0"/>
    <w:rsid w:val="00E646E1"/>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B7DE2"/>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4592"/>
    <w:rsid w:val="00EF62D8"/>
    <w:rsid w:val="00EF7D0C"/>
    <w:rsid w:val="00F12C92"/>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55B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3BC5"/>
    <w:rsid w:val="00FA633F"/>
    <w:rsid w:val="00FA6625"/>
    <w:rsid w:val="00FB2CFE"/>
    <w:rsid w:val="00FB73C1"/>
    <w:rsid w:val="00FC0462"/>
    <w:rsid w:val="00FC1ADA"/>
    <w:rsid w:val="00FC2570"/>
    <w:rsid w:val="00FC27CD"/>
    <w:rsid w:val="00FC4C06"/>
    <w:rsid w:val="00FC75D4"/>
    <w:rsid w:val="00FD09DB"/>
    <w:rsid w:val="00FD434A"/>
    <w:rsid w:val="00FD47CC"/>
    <w:rsid w:val="00FD6925"/>
    <w:rsid w:val="00FE0D43"/>
    <w:rsid w:val="00FE10DD"/>
    <w:rsid w:val="00FE4423"/>
    <w:rsid w:val="00FE5A17"/>
    <w:rsid w:val="00FE6EEA"/>
    <w:rsid w:val="00FE7A05"/>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21B1BE48-B42C-485E-A094-16563CE526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aliases w:val="CI Título Char1"/>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numbering" w:customStyle="1" w:styleId="WW8Num5">
    <w:name w:val="WW8Num5"/>
    <w:basedOn w:val="Semlista"/>
    <w:rsid w:val="006F79F9"/>
    <w:pPr>
      <w:numPr>
        <w:numId w:val="2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121845839">
      <w:bodyDiv w:val="1"/>
      <w:marLeft w:val="0"/>
      <w:marRight w:val="0"/>
      <w:marTop w:val="0"/>
      <w:marBottom w:val="0"/>
      <w:divBdr>
        <w:top w:val="none" w:sz="0" w:space="0" w:color="auto"/>
        <w:left w:val="none" w:sz="0" w:space="0" w:color="auto"/>
        <w:bottom w:val="none" w:sz="0" w:space="0" w:color="auto"/>
        <w:right w:val="none" w:sz="0" w:space="0" w:color="auto"/>
      </w:divBdr>
    </w:div>
    <w:div w:id="242766168">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96657459">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55726159">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12160127">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64700269">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49526130">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63425684">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57935321">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650867787">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3735858">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0284256">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11474050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schemas.microsoft.com/office/2006/metadata/properties"/>
    <ds:schemaRef ds:uri="60198707-c4ff-4d5d-8bc5-5efdd47f407d"/>
    <ds:schemaRef ds:uri="http://purl.org/dc/terms/"/>
    <ds:schemaRef ds:uri="http://schemas.microsoft.com/office/2006/documentManagement/types"/>
    <ds:schemaRef ds:uri="71763c0a-43a9-4215-9c1e-ac13867d38db"/>
    <ds:schemaRef ds:uri="http://schemas.microsoft.com/office/infopath/2007/PartnerControls"/>
    <ds:schemaRef ds:uri="http://purl.org/dc/elements/1.1/"/>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BF64D68-69C6-433C-987D-82B758DD42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29</Pages>
  <Words>11092</Words>
  <Characters>59898</Characters>
  <Application>Microsoft Office Word</Application>
  <DocSecurity>0</DocSecurity>
  <Lines>499</Lines>
  <Paragraphs>141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70849</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Larissa Palomo</cp:lastModifiedBy>
  <cp:revision>8</cp:revision>
  <cp:lastPrinted>2022-08-03T17:48:00Z</cp:lastPrinted>
  <dcterms:created xsi:type="dcterms:W3CDTF">2025-10-06T13:59:00Z</dcterms:created>
  <dcterms:modified xsi:type="dcterms:W3CDTF">2025-10-29T12:53:00Z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