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FC1DEFB" w14:textId="07D5444E" w:rsidR="00890EBC" w:rsidRPr="00726945" w:rsidRDefault="00890EBC" w:rsidP="00890EBC">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465F4A">
        <w:rPr>
          <w:b/>
          <w:sz w:val="20"/>
          <w:szCs w:val="20"/>
          <w:lang w:val="pt-BR"/>
        </w:rPr>
        <w:t>20</w:t>
      </w:r>
      <w:r w:rsidRPr="00726945">
        <w:rPr>
          <w:b/>
          <w:sz w:val="20"/>
          <w:szCs w:val="20"/>
          <w:lang w:val="pt-BR"/>
        </w:rPr>
        <w:t>/</w:t>
      </w:r>
      <w:r w:rsidR="00465F4A">
        <w:rPr>
          <w:b/>
          <w:sz w:val="20"/>
          <w:szCs w:val="20"/>
          <w:lang w:val="pt-BR"/>
        </w:rPr>
        <w:t>2025</w:t>
      </w:r>
      <w:r w:rsidRPr="00726945">
        <w:rPr>
          <w:b/>
          <w:sz w:val="20"/>
          <w:szCs w:val="20"/>
        </w:rPr>
        <w:t xml:space="preserve"> </w:t>
      </w:r>
    </w:p>
    <w:p w14:paraId="0B941FE0" w14:textId="77777777" w:rsidR="00890EBC" w:rsidRPr="00A85532" w:rsidRDefault="00890EBC" w:rsidP="00890EBC">
      <w:pPr>
        <w:pStyle w:val="Recuodecorpodetexto"/>
        <w:widowControl w:val="0"/>
        <w:overflowPunct/>
        <w:autoSpaceDE/>
        <w:spacing w:line="240" w:lineRule="auto"/>
        <w:jc w:val="center"/>
        <w:rPr>
          <w:sz w:val="20"/>
          <w:szCs w:val="20"/>
          <w:lang w:val="pt-BR"/>
        </w:rPr>
      </w:pPr>
    </w:p>
    <w:p w14:paraId="4C977BF0" w14:textId="77777777" w:rsidR="00890EBC" w:rsidRPr="00726945" w:rsidRDefault="00890EBC" w:rsidP="00890EBC">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6A7A7C6D" w14:textId="77777777" w:rsidR="00890EBC" w:rsidRPr="00726945" w:rsidRDefault="00890EBC" w:rsidP="00890EBC">
      <w:pPr>
        <w:pStyle w:val="Recuodecorpodetexto"/>
        <w:widowControl w:val="0"/>
        <w:overflowPunct/>
        <w:autoSpaceDE/>
        <w:spacing w:line="240" w:lineRule="auto"/>
        <w:jc w:val="center"/>
        <w:rPr>
          <w:sz w:val="20"/>
          <w:szCs w:val="20"/>
        </w:rPr>
      </w:pPr>
    </w:p>
    <w:p w14:paraId="7804646B" w14:textId="77777777" w:rsidR="00890EBC" w:rsidRPr="00726945" w:rsidRDefault="00890EBC" w:rsidP="00890EBC">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Pr="00726945">
        <w:rPr>
          <w:b/>
          <w:sz w:val="20"/>
          <w:szCs w:val="20"/>
          <w:lang w:val="pt-BR"/>
        </w:rPr>
        <w:t>.</w:t>
      </w:r>
      <w:r w:rsidRPr="00726945">
        <w:rPr>
          <w:b/>
          <w:sz w:val="20"/>
          <w:szCs w:val="20"/>
        </w:rPr>
        <w:t xml:space="preserve"> DO PROCESSAMENTO DO PREGÃO:</w:t>
      </w:r>
    </w:p>
    <w:p w14:paraId="5B8D629E" w14:textId="45ED2042" w:rsidR="00890EBC" w:rsidRPr="00726945" w:rsidRDefault="00890EBC" w:rsidP="000543DA">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Número do proces</w:t>
      </w:r>
      <w:r w:rsidRPr="00726945">
        <w:rPr>
          <w:sz w:val="20"/>
          <w:szCs w:val="20"/>
          <w:lang w:val="pt-BR"/>
        </w:rPr>
        <w:t>so:</w:t>
      </w:r>
      <w:r w:rsidRPr="00726945">
        <w:rPr>
          <w:b/>
          <w:sz w:val="20"/>
          <w:szCs w:val="20"/>
          <w:lang w:val="pt-BR"/>
        </w:rPr>
        <w:t xml:space="preserve"> </w:t>
      </w:r>
      <w:r w:rsidR="000543DA" w:rsidRPr="000543DA">
        <w:rPr>
          <w:b/>
          <w:sz w:val="20"/>
          <w:szCs w:val="20"/>
          <w:lang w:val="pt-BR"/>
        </w:rPr>
        <w:t>137</w:t>
      </w:r>
      <w:r w:rsidR="000543DA">
        <w:rPr>
          <w:b/>
          <w:sz w:val="20"/>
          <w:szCs w:val="20"/>
          <w:lang w:val="pt-BR"/>
        </w:rPr>
        <w:t>.</w:t>
      </w:r>
      <w:r w:rsidR="000543DA" w:rsidRPr="000543DA">
        <w:rPr>
          <w:b/>
          <w:sz w:val="20"/>
          <w:szCs w:val="20"/>
          <w:lang w:val="pt-BR"/>
        </w:rPr>
        <w:t>993</w:t>
      </w:r>
      <w:r w:rsidR="000543DA">
        <w:rPr>
          <w:b/>
          <w:sz w:val="20"/>
          <w:szCs w:val="20"/>
          <w:lang w:val="pt-BR"/>
        </w:rPr>
        <w:t>/2024</w:t>
      </w:r>
    </w:p>
    <w:p w14:paraId="5A0D2A14" w14:textId="5910C7FB" w:rsidR="00890EBC" w:rsidRPr="00726945" w:rsidRDefault="00890EBC" w:rsidP="00890EBC">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465F4A">
        <w:rPr>
          <w:b/>
          <w:sz w:val="20"/>
          <w:szCs w:val="20"/>
          <w:lang w:val="pt-BR"/>
        </w:rPr>
        <w:t>19/03/2025</w:t>
      </w:r>
      <w:r w:rsidRPr="00726945">
        <w:rPr>
          <w:b/>
          <w:sz w:val="20"/>
          <w:szCs w:val="20"/>
          <w:lang w:val="pt-BR"/>
        </w:rPr>
        <w:t xml:space="preserve"> - </w:t>
      </w:r>
      <w:r>
        <w:rPr>
          <w:b/>
          <w:sz w:val="20"/>
          <w:szCs w:val="20"/>
          <w:lang w:val="pt-BR"/>
        </w:rPr>
        <w:t>08</w:t>
      </w:r>
      <w:r w:rsidRPr="00726945">
        <w:rPr>
          <w:b/>
          <w:sz w:val="20"/>
          <w:szCs w:val="20"/>
          <w:lang w:val="pt-BR"/>
        </w:rPr>
        <w:t xml:space="preserve"> </w:t>
      </w:r>
      <w:r w:rsidRPr="00726945">
        <w:rPr>
          <w:b/>
          <w:sz w:val="20"/>
          <w:szCs w:val="20"/>
        </w:rPr>
        <w:t>horas</w:t>
      </w:r>
      <w:r w:rsidRPr="00726945">
        <w:rPr>
          <w:b/>
          <w:sz w:val="20"/>
          <w:szCs w:val="20"/>
          <w:lang w:val="pt-BR"/>
        </w:rPr>
        <w:t>;</w:t>
      </w:r>
    </w:p>
    <w:p w14:paraId="46142392" w14:textId="7B0F188B" w:rsidR="00890EBC" w:rsidRPr="00726945" w:rsidRDefault="00890EBC" w:rsidP="00890EB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465F4A">
        <w:rPr>
          <w:b/>
          <w:sz w:val="20"/>
          <w:szCs w:val="20"/>
          <w:lang w:val="pt-BR"/>
        </w:rPr>
        <w:t>19/03/2025</w:t>
      </w:r>
      <w:r w:rsidRPr="00726945">
        <w:rPr>
          <w:b/>
          <w:sz w:val="20"/>
          <w:szCs w:val="20"/>
        </w:rPr>
        <w:t xml:space="preserve"> </w:t>
      </w:r>
      <w:r w:rsidRPr="00726945">
        <w:rPr>
          <w:b/>
          <w:sz w:val="20"/>
          <w:szCs w:val="20"/>
          <w:lang w:val="pt-BR"/>
        </w:rPr>
        <w:t>-</w:t>
      </w:r>
      <w:r w:rsidRPr="00726945">
        <w:rPr>
          <w:b/>
          <w:sz w:val="20"/>
          <w:szCs w:val="20"/>
        </w:rPr>
        <w:t xml:space="preserve"> </w:t>
      </w:r>
      <w:r>
        <w:rPr>
          <w:b/>
          <w:sz w:val="20"/>
          <w:szCs w:val="20"/>
          <w:lang w:val="pt-BR"/>
        </w:rPr>
        <w:t>09</w:t>
      </w:r>
      <w:r w:rsidRPr="00726945">
        <w:rPr>
          <w:b/>
          <w:sz w:val="20"/>
          <w:szCs w:val="20"/>
          <w:lang w:val="pt-BR"/>
        </w:rPr>
        <w:t xml:space="preserve"> </w:t>
      </w:r>
      <w:r w:rsidRPr="00726945">
        <w:rPr>
          <w:b/>
          <w:sz w:val="20"/>
          <w:szCs w:val="20"/>
        </w:rPr>
        <w:t>horas</w:t>
      </w:r>
      <w:r w:rsidRPr="00726945">
        <w:rPr>
          <w:b/>
          <w:sz w:val="20"/>
          <w:szCs w:val="20"/>
          <w:lang w:val="pt-BR"/>
        </w:rPr>
        <w:t>;</w:t>
      </w:r>
    </w:p>
    <w:p w14:paraId="0DA57DDF" w14:textId="77777777" w:rsidR="00890EBC" w:rsidRPr="00726945" w:rsidRDefault="00890EBC" w:rsidP="00890EB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20DA81B8" w14:textId="77777777" w:rsidR="00890EBC" w:rsidRPr="00726945" w:rsidRDefault="00890EBC" w:rsidP="00890EBC">
      <w:pPr>
        <w:pStyle w:val="Recuodecorpodetexto"/>
        <w:widowControl w:val="0"/>
        <w:overflowPunct/>
        <w:autoSpaceDE/>
        <w:spacing w:line="240" w:lineRule="auto"/>
        <w:ind w:firstLine="561"/>
        <w:jc w:val="left"/>
        <w:rPr>
          <w:b/>
          <w:bCs/>
          <w:sz w:val="20"/>
          <w:szCs w:val="20"/>
          <w:highlight w:val="yellow"/>
          <w:lang w:val="pt-BR"/>
        </w:rPr>
      </w:pPr>
    </w:p>
    <w:p w14:paraId="79AF4209" w14:textId="77777777" w:rsidR="00890EBC" w:rsidRPr="00726945" w:rsidRDefault="00890EBC" w:rsidP="00890EBC">
      <w:pPr>
        <w:shd w:val="clear" w:color="auto" w:fill="DDDDDD"/>
        <w:ind w:firstLine="561"/>
        <w:rPr>
          <w:rFonts w:ascii="Arial" w:hAnsi="Arial" w:cs="Arial"/>
        </w:rPr>
      </w:pPr>
      <w:r w:rsidRPr="00726945">
        <w:rPr>
          <w:rFonts w:ascii="Arial" w:hAnsi="Arial" w:cs="Arial"/>
          <w:b/>
          <w:bCs/>
        </w:rPr>
        <w:t>2. DO OBJETO:</w:t>
      </w:r>
    </w:p>
    <w:p w14:paraId="53855D70" w14:textId="100B2DD1" w:rsidR="00890EBC" w:rsidRPr="00726945" w:rsidRDefault="00890EBC" w:rsidP="00890EBC">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Pr="00890EBC">
        <w:rPr>
          <w:rFonts w:ascii="Arial" w:hAnsi="Arial" w:cs="Arial"/>
          <w:b/>
        </w:rPr>
        <w:t>Fornecimento parcelado de tijolos para a manutenção e construção de túmulos nos cemitérios</w:t>
      </w:r>
      <w:r w:rsidR="00C02794">
        <w:rPr>
          <w:rFonts w:ascii="Arial" w:hAnsi="Arial" w:cs="Arial"/>
          <w:b/>
        </w:rPr>
        <w:t xml:space="preserve"> municipais de Piracicaba</w:t>
      </w:r>
      <w:r w:rsidRPr="00890EBC">
        <w:rPr>
          <w:rFonts w:ascii="Arial" w:hAnsi="Arial" w:cs="Arial"/>
          <w:b/>
          <w:bCs/>
          <w:u w:val="single"/>
        </w:rPr>
        <w:t>.</w:t>
      </w:r>
    </w:p>
    <w:p w14:paraId="3E5E696E" w14:textId="4F472325" w:rsidR="00890EBC" w:rsidRPr="00726945" w:rsidRDefault="00890EBC" w:rsidP="005E5F2D">
      <w:pPr>
        <w:numPr>
          <w:ilvl w:val="0"/>
          <w:numId w:val="10"/>
        </w:numPr>
        <w:tabs>
          <w:tab w:val="left" w:pos="284"/>
        </w:tabs>
        <w:jc w:val="both"/>
        <w:rPr>
          <w:rFonts w:ascii="Arial" w:hAnsi="Arial" w:cs="Arial"/>
        </w:rPr>
      </w:pPr>
      <w:r w:rsidRPr="00726945">
        <w:rPr>
          <w:rFonts w:ascii="Arial" w:hAnsi="Arial" w:cs="Arial"/>
        </w:rPr>
        <w:t xml:space="preserve">Unidade Requisitante: </w:t>
      </w:r>
      <w:r w:rsidR="005E5F2D" w:rsidRPr="005E5F2D">
        <w:rPr>
          <w:rFonts w:ascii="Arial" w:hAnsi="Arial" w:cs="Arial"/>
        </w:rPr>
        <w:t>Secretaria Municipal de Agricultura, Abastecimento e Meio Ambiente</w:t>
      </w:r>
    </w:p>
    <w:p w14:paraId="46FF6F56" w14:textId="7284B832" w:rsidR="00890EBC" w:rsidRPr="00726945" w:rsidRDefault="00890EBC" w:rsidP="00890EBC">
      <w:pPr>
        <w:numPr>
          <w:ilvl w:val="0"/>
          <w:numId w:val="10"/>
        </w:numPr>
        <w:tabs>
          <w:tab w:val="left" w:pos="284"/>
        </w:tabs>
        <w:jc w:val="both"/>
        <w:rPr>
          <w:rFonts w:ascii="Arial" w:hAnsi="Arial" w:cs="Arial"/>
        </w:rPr>
      </w:pPr>
      <w:r w:rsidRPr="00726945">
        <w:rPr>
          <w:rFonts w:ascii="Arial" w:hAnsi="Arial" w:cs="Arial"/>
        </w:rPr>
        <w:t>Fonte de recursos:</w:t>
      </w:r>
      <w:r w:rsidRPr="00890EBC">
        <w:rPr>
          <w:rFonts w:ascii="Arial" w:hAnsi="Arial" w:cs="Arial"/>
        </w:rPr>
        <w:t xml:space="preserve"> </w:t>
      </w:r>
      <w:r w:rsidRPr="004D00FB">
        <w:rPr>
          <w:rFonts w:ascii="Arial" w:hAnsi="Arial" w:cs="Arial"/>
        </w:rPr>
        <w:t>0101011000</w:t>
      </w:r>
    </w:p>
    <w:p w14:paraId="505F0FEE" w14:textId="614370C3" w:rsidR="00890EBC" w:rsidRPr="00726945" w:rsidRDefault="00890EBC" w:rsidP="00890EBC">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Pr="004D00FB">
        <w:rPr>
          <w:rFonts w:ascii="Arial" w:hAnsi="Arial" w:cs="Arial"/>
          <w:b/>
          <w:bCs/>
          <w:color w:val="000000" w:themeColor="text1"/>
        </w:rPr>
        <w:t>R$ 100.000,00 (cem mil reais)</w:t>
      </w:r>
      <w:r>
        <w:rPr>
          <w:rFonts w:ascii="Arial" w:hAnsi="Arial" w:cs="Arial"/>
          <w:b/>
          <w:bCs/>
          <w:color w:val="000000" w:themeColor="text1"/>
        </w:rPr>
        <w:t>.</w:t>
      </w:r>
    </w:p>
    <w:p w14:paraId="69F3078F" w14:textId="565642A0" w:rsidR="00890EBC" w:rsidRPr="00726945" w:rsidRDefault="00890EBC" w:rsidP="00890EBC">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C02794">
        <w:rPr>
          <w:rFonts w:ascii="Arial" w:hAnsi="Arial" w:cs="Arial"/>
        </w:rPr>
        <w:t xml:space="preserve">12 (doze) meses, contados da data de emissão da Ordem de Fornecimento, podendo ser </w:t>
      </w:r>
      <w:r w:rsidR="00C02794">
        <w:rPr>
          <w:rFonts w:ascii="Arial" w:hAnsi="Arial" w:cs="Arial"/>
          <w:bCs/>
          <w:iCs/>
        </w:rPr>
        <w:t>prorrogado por iguais e sucessivos períodos, dentro do limite previsto no artigo 107 da Lei 14.133, de 2021</w:t>
      </w:r>
      <w:r>
        <w:rPr>
          <w:rFonts w:ascii="Arial" w:hAnsi="Arial" w:cs="Arial"/>
        </w:rPr>
        <w:t>.</w:t>
      </w:r>
    </w:p>
    <w:p w14:paraId="2B75DA95" w14:textId="77777777" w:rsidR="00890EBC" w:rsidRPr="00726945" w:rsidRDefault="00890EBC" w:rsidP="00890EBC">
      <w:pPr>
        <w:ind w:firstLine="561"/>
        <w:rPr>
          <w:rFonts w:ascii="Arial" w:hAnsi="Arial" w:cs="Arial"/>
          <w:highlight w:val="yellow"/>
        </w:rPr>
      </w:pPr>
    </w:p>
    <w:p w14:paraId="634F539A" w14:textId="77777777" w:rsidR="00890EBC" w:rsidRPr="00726945" w:rsidRDefault="00890EBC" w:rsidP="00890EBC">
      <w:pPr>
        <w:shd w:val="clear" w:color="auto" w:fill="DDDDDD"/>
        <w:ind w:firstLine="561"/>
        <w:rPr>
          <w:rFonts w:ascii="Arial" w:hAnsi="Arial" w:cs="Arial"/>
          <w:b/>
          <w:bCs/>
        </w:rPr>
      </w:pPr>
      <w:r w:rsidRPr="00726945">
        <w:rPr>
          <w:rFonts w:ascii="Arial" w:hAnsi="Arial" w:cs="Arial"/>
          <w:b/>
          <w:bCs/>
        </w:rPr>
        <w:t>3. DO PROCEDIMENTO:</w:t>
      </w:r>
    </w:p>
    <w:p w14:paraId="7547341A" w14:textId="77777777" w:rsidR="00890EBC" w:rsidRPr="00726945" w:rsidRDefault="00890EBC" w:rsidP="00890EBC">
      <w:pPr>
        <w:widowControl w:val="0"/>
        <w:numPr>
          <w:ilvl w:val="0"/>
          <w:numId w:val="12"/>
        </w:numPr>
        <w:tabs>
          <w:tab w:val="left" w:pos="284"/>
        </w:tabs>
        <w:jc w:val="both"/>
        <w:rPr>
          <w:rFonts w:ascii="Arial" w:hAnsi="Arial" w:cs="Arial"/>
        </w:rPr>
      </w:pPr>
      <w:r w:rsidRPr="00726945">
        <w:rPr>
          <w:rFonts w:ascii="Arial" w:hAnsi="Arial" w:cs="Arial"/>
        </w:rPr>
        <w:t>Critério de julgamento: Menor preço por item.</w:t>
      </w:r>
    </w:p>
    <w:p w14:paraId="47A6BEA2" w14:textId="77777777" w:rsidR="00890EBC" w:rsidRPr="00726945" w:rsidRDefault="00890EBC" w:rsidP="00890EBC">
      <w:pPr>
        <w:widowControl w:val="0"/>
        <w:numPr>
          <w:ilvl w:val="0"/>
          <w:numId w:val="12"/>
        </w:numPr>
        <w:tabs>
          <w:tab w:val="left" w:pos="284"/>
        </w:tabs>
        <w:autoSpaceDN w:val="0"/>
        <w:jc w:val="both"/>
        <w:rPr>
          <w:rFonts w:ascii="Arial" w:hAnsi="Arial" w:cs="Arial"/>
          <w:b/>
        </w:rPr>
      </w:pPr>
      <w:r w:rsidRPr="00726945">
        <w:rPr>
          <w:rFonts w:ascii="Arial" w:hAnsi="Arial" w:cs="Arial"/>
        </w:rPr>
        <w:t>Base de disputa: Preço unitário do item.</w:t>
      </w:r>
    </w:p>
    <w:p w14:paraId="62EC29FC" w14:textId="738478E8" w:rsidR="00890EBC" w:rsidRPr="00726945" w:rsidRDefault="00890EBC" w:rsidP="00890EBC">
      <w:pPr>
        <w:widowControl w:val="0"/>
        <w:numPr>
          <w:ilvl w:val="0"/>
          <w:numId w:val="12"/>
        </w:numPr>
        <w:tabs>
          <w:tab w:val="left" w:pos="284"/>
        </w:tabs>
        <w:autoSpaceDN w:val="0"/>
        <w:jc w:val="both"/>
        <w:rPr>
          <w:rFonts w:ascii="Arial" w:hAnsi="Arial" w:cs="Arial"/>
          <w:b/>
        </w:rPr>
      </w:pPr>
      <w:r w:rsidRPr="00726945">
        <w:rPr>
          <w:rFonts w:ascii="Arial" w:hAnsi="Arial" w:cs="Arial"/>
          <w:b/>
          <w:bCs/>
        </w:rPr>
        <w:t>É/São reservado(s) a Microempresas e Empresas de Pequeno Porte o(s) item(ns)</w:t>
      </w:r>
      <w:r w:rsidR="00364349">
        <w:rPr>
          <w:rFonts w:ascii="Arial" w:hAnsi="Arial" w:cs="Arial"/>
          <w:b/>
          <w:bCs/>
        </w:rPr>
        <w:t xml:space="preserve"> 02</w:t>
      </w:r>
      <w:r w:rsidRPr="00726945">
        <w:rPr>
          <w:rFonts w:ascii="Arial" w:hAnsi="Arial" w:cs="Arial"/>
          <w:b/>
          <w:bCs/>
        </w:rPr>
        <w:t>.</w:t>
      </w:r>
    </w:p>
    <w:p w14:paraId="1913A049" w14:textId="77777777" w:rsidR="00890EBC" w:rsidRPr="00726945" w:rsidRDefault="00890EBC" w:rsidP="00890EBC">
      <w:pPr>
        <w:ind w:firstLine="567"/>
        <w:jc w:val="both"/>
        <w:rPr>
          <w:rFonts w:ascii="Arial" w:hAnsi="Arial" w:cs="Arial"/>
        </w:rPr>
      </w:pPr>
    </w:p>
    <w:p w14:paraId="20F8CE0A" w14:textId="77777777" w:rsidR="00890EBC" w:rsidRPr="00726945" w:rsidRDefault="00890EBC" w:rsidP="00890EBC">
      <w:pPr>
        <w:shd w:val="clear" w:color="auto" w:fill="DDDDDD"/>
        <w:ind w:firstLine="561"/>
        <w:rPr>
          <w:rFonts w:ascii="Arial" w:hAnsi="Arial" w:cs="Arial"/>
        </w:rPr>
      </w:pPr>
      <w:r w:rsidRPr="00726945">
        <w:rPr>
          <w:rFonts w:ascii="Arial" w:hAnsi="Arial" w:cs="Arial"/>
          <w:b/>
          <w:bCs/>
        </w:rPr>
        <w:t>4. DA PROPOSTA:</w:t>
      </w:r>
    </w:p>
    <w:p w14:paraId="04050DFC" w14:textId="77777777" w:rsidR="00890EBC" w:rsidRDefault="00890EBC" w:rsidP="00890EBC">
      <w:pPr>
        <w:numPr>
          <w:ilvl w:val="0"/>
          <w:numId w:val="9"/>
        </w:numPr>
        <w:tabs>
          <w:tab w:val="left" w:pos="284"/>
        </w:tabs>
        <w:jc w:val="both"/>
        <w:rPr>
          <w:rFonts w:ascii="Arial" w:hAnsi="Arial" w:cs="Arial"/>
        </w:rPr>
      </w:pPr>
      <w:r>
        <w:rPr>
          <w:rFonts w:ascii="Arial" w:hAnsi="Arial" w:cs="Arial"/>
        </w:rPr>
        <w:t>Prazo de validade: 90 (noventa) dias.</w:t>
      </w:r>
    </w:p>
    <w:p w14:paraId="50F62070" w14:textId="77777777" w:rsidR="00890EBC" w:rsidRPr="00726945" w:rsidRDefault="00890EBC" w:rsidP="00890EBC">
      <w:pPr>
        <w:numPr>
          <w:ilvl w:val="0"/>
          <w:numId w:val="9"/>
        </w:numPr>
        <w:tabs>
          <w:tab w:val="left" w:pos="284"/>
        </w:tabs>
        <w:jc w:val="both"/>
        <w:rPr>
          <w:rFonts w:ascii="Arial" w:hAnsi="Arial" w:cs="Arial"/>
        </w:rPr>
      </w:pPr>
      <w:r w:rsidRPr="00726945">
        <w:rPr>
          <w:rFonts w:ascii="Arial" w:hAnsi="Arial" w:cs="Arial"/>
        </w:rPr>
        <w:t>Prazo de pagamento: 15 (quinze) dias úteis, contados da data do recebimento da nota fiscal, em atendimento ao Decreto Municipal Nº 17.640/18.</w:t>
      </w:r>
    </w:p>
    <w:p w14:paraId="0D4742C1" w14:textId="4B3260EE" w:rsidR="00890EBC" w:rsidRPr="00726945" w:rsidRDefault="00890EBC" w:rsidP="00890EBC">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00CE5698">
        <w:rPr>
          <w:rFonts w:ascii="Arial" w:hAnsi="Arial" w:cs="Arial"/>
        </w:rPr>
        <w:t xml:space="preserve"> do item</w:t>
      </w:r>
      <w:bookmarkStart w:id="0" w:name="_GoBack"/>
      <w:bookmarkEnd w:id="0"/>
      <w:r w:rsidRPr="00726945">
        <w:rPr>
          <w:rFonts w:ascii="Arial" w:hAnsi="Arial" w:cs="Arial"/>
        </w:rPr>
        <w:t>.</w:t>
      </w:r>
    </w:p>
    <w:p w14:paraId="77B4F0D8" w14:textId="55227C52" w:rsidR="00890EBC" w:rsidRPr="00890EBC" w:rsidRDefault="00890EBC" w:rsidP="00890EBC">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270827D6" w14:textId="77777777" w:rsidR="00890EBC" w:rsidRPr="00726945" w:rsidRDefault="00890EBC" w:rsidP="00890EBC">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0EBC" w:rsidRPr="00726945" w14:paraId="0F783519" w14:textId="77777777" w:rsidTr="00890EBC">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3888D05" w14:textId="77777777" w:rsidR="00890EBC" w:rsidRPr="00726945" w:rsidRDefault="00890EBC" w:rsidP="00890EBC">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896F113" w14:textId="77777777" w:rsidR="00890EBC" w:rsidRPr="00726945" w:rsidRDefault="00890EBC" w:rsidP="00890EBC">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1AB5446" w14:textId="77777777" w:rsidR="00890EBC" w:rsidRPr="00726945" w:rsidRDefault="00890EBC" w:rsidP="00890EBC">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CCCA43" w14:textId="77777777" w:rsidR="00890EBC" w:rsidRPr="00726945" w:rsidRDefault="00890EBC" w:rsidP="00890EBC">
            <w:pPr>
              <w:pStyle w:val="Contedodatabela"/>
              <w:jc w:val="center"/>
              <w:rPr>
                <w:rFonts w:ascii="Arial" w:hAnsi="Arial" w:cs="Arial"/>
                <w:kern w:val="2"/>
              </w:rPr>
            </w:pPr>
            <w:r w:rsidRPr="00726945">
              <w:rPr>
                <w:rFonts w:ascii="Arial" w:hAnsi="Arial" w:cs="Arial"/>
                <w:b/>
              </w:rPr>
              <w:t>Descritivo</w:t>
            </w:r>
          </w:p>
        </w:tc>
      </w:tr>
      <w:tr w:rsidR="008C37A8" w:rsidRPr="00726945" w14:paraId="696F1EEB" w14:textId="77777777" w:rsidTr="00890EB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199C1DF" w14:textId="6332C7B1" w:rsidR="008C37A8" w:rsidRPr="00726945" w:rsidRDefault="008C37A8" w:rsidP="008C37A8">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2AF4DEB" w14:textId="7856FB8B" w:rsidR="008C37A8" w:rsidRPr="00726945" w:rsidRDefault="008C37A8" w:rsidP="008C37A8">
            <w:pPr>
              <w:pStyle w:val="Contedodatabela"/>
              <w:jc w:val="center"/>
              <w:rPr>
                <w:rFonts w:ascii="Arial" w:hAnsi="Arial" w:cs="Arial"/>
              </w:rPr>
            </w:pPr>
            <w:r>
              <w:rPr>
                <w:rFonts w:ascii="Arial" w:hAnsi="Arial" w:cs="Arial"/>
              </w:rPr>
              <w:t>150.000</w:t>
            </w:r>
          </w:p>
        </w:tc>
        <w:tc>
          <w:tcPr>
            <w:tcW w:w="850" w:type="dxa"/>
            <w:tcBorders>
              <w:top w:val="single" w:sz="4" w:space="0" w:color="000000"/>
              <w:left w:val="single" w:sz="4" w:space="0" w:color="000000"/>
              <w:bottom w:val="single" w:sz="4" w:space="0" w:color="000000"/>
              <w:right w:val="nil"/>
            </w:tcBorders>
            <w:vAlign w:val="center"/>
          </w:tcPr>
          <w:p w14:paraId="2A4D1C45" w14:textId="3092376D" w:rsidR="008C37A8" w:rsidRPr="00726945" w:rsidRDefault="008C37A8" w:rsidP="008C37A8">
            <w:pPr>
              <w:pStyle w:val="Contedodatabela"/>
              <w:jc w:val="center"/>
              <w:rPr>
                <w:rFonts w:ascii="Arial" w:hAnsi="Arial" w:cs="Arial"/>
              </w:rPr>
            </w:pPr>
            <w:r>
              <w:rPr>
                <w:rFonts w:ascii="Arial" w:hAnsi="Arial" w:cs="Arial"/>
              </w:rPr>
              <w:t>Unids.</w:t>
            </w:r>
          </w:p>
        </w:tc>
        <w:tc>
          <w:tcPr>
            <w:tcW w:w="7370" w:type="dxa"/>
            <w:tcBorders>
              <w:top w:val="single" w:sz="4" w:space="0" w:color="000000"/>
              <w:left w:val="single" w:sz="4" w:space="0" w:color="000000"/>
              <w:bottom w:val="single" w:sz="4" w:space="0" w:color="000000"/>
              <w:right w:val="single" w:sz="4" w:space="0" w:color="000000"/>
            </w:tcBorders>
            <w:vAlign w:val="center"/>
          </w:tcPr>
          <w:p w14:paraId="6B424C1F" w14:textId="6760A5F7" w:rsidR="008C37A8" w:rsidRPr="00726945" w:rsidRDefault="008C37A8" w:rsidP="008C37A8">
            <w:pPr>
              <w:pStyle w:val="Contedodatabela"/>
              <w:rPr>
                <w:rFonts w:ascii="Arial" w:hAnsi="Arial" w:cs="Arial"/>
              </w:rPr>
            </w:pPr>
            <w:r w:rsidRPr="004D00FB">
              <w:rPr>
                <w:rFonts w:ascii="Arial" w:hAnsi="Arial" w:cs="Arial"/>
              </w:rPr>
              <w:t>Tijolo de barro comum, medindo 5 x 9 x 19, feito com argila e queimado em forno, apresentando coloração avermelhada.</w:t>
            </w:r>
          </w:p>
        </w:tc>
      </w:tr>
    </w:tbl>
    <w:p w14:paraId="67021FAB" w14:textId="77777777" w:rsidR="00890EBC" w:rsidRPr="00726945" w:rsidRDefault="00890EBC" w:rsidP="00890EBC">
      <w:pPr>
        <w:tabs>
          <w:tab w:val="left" w:pos="284"/>
        </w:tabs>
        <w:jc w:val="both"/>
        <w:rPr>
          <w:rFonts w:ascii="Arial" w:eastAsia="Arial" w:hAnsi="Arial" w:cs="Arial"/>
        </w:rPr>
      </w:pPr>
    </w:p>
    <w:p w14:paraId="5785DE74" w14:textId="77777777" w:rsidR="00890EBC" w:rsidRPr="00726945" w:rsidRDefault="00890EBC" w:rsidP="00890EBC">
      <w:pPr>
        <w:tabs>
          <w:tab w:val="left" w:pos="284"/>
        </w:tabs>
        <w:jc w:val="center"/>
        <w:rPr>
          <w:rFonts w:ascii="Arial" w:eastAsia="Arial" w:hAnsi="Arial" w:cs="Arial"/>
          <w:b/>
          <w:bCs/>
        </w:rPr>
      </w:pPr>
      <w:r w:rsidRPr="00726945">
        <w:rPr>
          <w:rFonts w:ascii="Arial" w:hAnsi="Arial" w:cs="Arial"/>
          <w:b/>
          <w:bCs/>
        </w:rPr>
        <w:t>COTA RESERVADA</w:t>
      </w:r>
      <w:r>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0EBC" w:rsidRPr="00726945" w14:paraId="6AB35FEC" w14:textId="77777777" w:rsidTr="00890EBC">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45B3E13B" w14:textId="77777777" w:rsidR="00890EBC" w:rsidRPr="00726945" w:rsidRDefault="00890EBC" w:rsidP="00890EBC">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D46D27" w14:textId="77777777" w:rsidR="00890EBC" w:rsidRPr="00726945" w:rsidRDefault="00890EBC" w:rsidP="00890EBC">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06C270B" w14:textId="77777777" w:rsidR="00890EBC" w:rsidRPr="00726945" w:rsidRDefault="00890EBC" w:rsidP="00890EBC">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0229B7A" w14:textId="77777777" w:rsidR="00890EBC" w:rsidRPr="00726945" w:rsidRDefault="00890EBC" w:rsidP="00890EBC">
            <w:pPr>
              <w:pStyle w:val="Contedodatabela"/>
              <w:jc w:val="center"/>
              <w:rPr>
                <w:rFonts w:ascii="Arial" w:hAnsi="Arial" w:cs="Arial"/>
                <w:kern w:val="2"/>
              </w:rPr>
            </w:pPr>
            <w:r w:rsidRPr="00726945">
              <w:rPr>
                <w:rFonts w:ascii="Arial" w:hAnsi="Arial" w:cs="Arial"/>
                <w:b/>
              </w:rPr>
              <w:t>Descritivo</w:t>
            </w:r>
          </w:p>
        </w:tc>
      </w:tr>
      <w:tr w:rsidR="00364349" w:rsidRPr="00726945" w14:paraId="21DA2160" w14:textId="77777777" w:rsidTr="00890EB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E73E14F" w14:textId="37CB1F19" w:rsidR="00364349" w:rsidRPr="00726945" w:rsidRDefault="00364349" w:rsidP="00364349">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3E978837" w14:textId="70F6B9C8" w:rsidR="00364349" w:rsidRPr="00726945" w:rsidRDefault="00364349" w:rsidP="00364349">
            <w:pPr>
              <w:pStyle w:val="Contedodatabela"/>
              <w:jc w:val="center"/>
              <w:rPr>
                <w:rFonts w:ascii="Arial" w:hAnsi="Arial" w:cs="Arial"/>
              </w:rPr>
            </w:pPr>
            <w:r>
              <w:rPr>
                <w:rFonts w:ascii="Arial" w:hAnsi="Arial" w:cs="Arial"/>
              </w:rPr>
              <w:t>50.000</w:t>
            </w:r>
          </w:p>
        </w:tc>
        <w:tc>
          <w:tcPr>
            <w:tcW w:w="850" w:type="dxa"/>
            <w:tcBorders>
              <w:top w:val="single" w:sz="4" w:space="0" w:color="000000"/>
              <w:left w:val="single" w:sz="4" w:space="0" w:color="000000"/>
              <w:bottom w:val="single" w:sz="4" w:space="0" w:color="000000"/>
              <w:right w:val="nil"/>
            </w:tcBorders>
            <w:vAlign w:val="center"/>
          </w:tcPr>
          <w:p w14:paraId="56516AD7" w14:textId="6536834C" w:rsidR="00364349" w:rsidRPr="00726945" w:rsidRDefault="00364349" w:rsidP="00364349">
            <w:pPr>
              <w:pStyle w:val="Contedodatabela"/>
              <w:jc w:val="center"/>
              <w:rPr>
                <w:rFonts w:ascii="Arial" w:hAnsi="Arial" w:cs="Arial"/>
              </w:rPr>
            </w:pPr>
            <w:r>
              <w:rPr>
                <w:rFonts w:ascii="Arial" w:hAnsi="Arial" w:cs="Arial"/>
              </w:rPr>
              <w:t>Unids.</w:t>
            </w:r>
          </w:p>
        </w:tc>
        <w:tc>
          <w:tcPr>
            <w:tcW w:w="7370" w:type="dxa"/>
            <w:tcBorders>
              <w:top w:val="single" w:sz="4" w:space="0" w:color="000000"/>
              <w:left w:val="single" w:sz="4" w:space="0" w:color="000000"/>
              <w:bottom w:val="single" w:sz="4" w:space="0" w:color="000000"/>
              <w:right w:val="single" w:sz="4" w:space="0" w:color="000000"/>
            </w:tcBorders>
            <w:vAlign w:val="center"/>
          </w:tcPr>
          <w:p w14:paraId="0C7C912D" w14:textId="5610AE86" w:rsidR="00364349" w:rsidRPr="00726945" w:rsidRDefault="00364349" w:rsidP="00364349">
            <w:pPr>
              <w:pStyle w:val="Contedodatabela"/>
              <w:rPr>
                <w:rFonts w:ascii="Arial" w:hAnsi="Arial" w:cs="Arial"/>
              </w:rPr>
            </w:pPr>
            <w:r w:rsidRPr="004D00FB">
              <w:rPr>
                <w:rFonts w:ascii="Arial" w:hAnsi="Arial" w:cs="Arial"/>
              </w:rPr>
              <w:t>Tijolo de barro comum, medindo 5 x 9 x 19, feito com argila e queimado em forno, apresentando coloração avermelhada.</w:t>
            </w:r>
          </w:p>
        </w:tc>
      </w:tr>
    </w:tbl>
    <w:p w14:paraId="483F11ED" w14:textId="77777777" w:rsidR="00890EBC" w:rsidRPr="007E075A" w:rsidRDefault="00890EBC" w:rsidP="00890EBC">
      <w:pPr>
        <w:tabs>
          <w:tab w:val="left" w:pos="284"/>
        </w:tabs>
        <w:jc w:val="both"/>
        <w:rPr>
          <w:rFonts w:ascii="Arial" w:eastAsia="Arial" w:hAnsi="Arial" w:cs="Arial"/>
          <w:sz w:val="10"/>
          <w:szCs w:val="10"/>
        </w:rPr>
      </w:pPr>
    </w:p>
    <w:p w14:paraId="369F97D3" w14:textId="7CD406EF" w:rsidR="00890EBC" w:rsidRPr="008C37A8" w:rsidRDefault="00890EBC" w:rsidP="00890EBC">
      <w:pPr>
        <w:numPr>
          <w:ilvl w:val="0"/>
          <w:numId w:val="9"/>
        </w:numPr>
        <w:tabs>
          <w:tab w:val="left" w:pos="284"/>
        </w:tabs>
        <w:jc w:val="both"/>
        <w:rPr>
          <w:rFonts w:ascii="Arial" w:eastAsia="Arial" w:hAnsi="Arial" w:cs="Arial"/>
        </w:rPr>
      </w:pPr>
      <w:r w:rsidRPr="00726945">
        <w:rPr>
          <w:rFonts w:ascii="Arial" w:hAnsi="Arial" w:cs="Arial"/>
        </w:rPr>
        <w:t>Descritivo técnico:</w:t>
      </w:r>
    </w:p>
    <w:p w14:paraId="2390549E" w14:textId="28F7D173" w:rsidR="00890EBC" w:rsidRPr="00726945" w:rsidRDefault="008C37A8" w:rsidP="008C37A8">
      <w:pPr>
        <w:pStyle w:val="PargrafodaLista"/>
        <w:shd w:val="clear" w:color="auto" w:fill="FFFFFF"/>
        <w:suppressAutoHyphens w:val="0"/>
        <w:ind w:left="0"/>
        <w:jc w:val="both"/>
        <w:textAlignment w:val="top"/>
        <w:rPr>
          <w:rFonts w:ascii="Arial" w:hAnsi="Arial" w:cs="Arial"/>
          <w:highlight w:val="yellow"/>
        </w:rPr>
      </w:pPr>
      <w:r w:rsidRPr="008C37A8">
        <w:rPr>
          <w:rFonts w:ascii="Arial" w:hAnsi="Arial" w:cs="Arial"/>
          <w:b/>
          <w:bCs/>
          <w:sz w:val="20"/>
          <w:szCs w:val="20"/>
        </w:rPr>
        <w:t>Item 01 –</w:t>
      </w:r>
      <w:r w:rsidRPr="008C37A8">
        <w:rPr>
          <w:rFonts w:ascii="Arial" w:hAnsi="Arial" w:cs="Arial"/>
          <w:sz w:val="20"/>
          <w:szCs w:val="20"/>
        </w:rPr>
        <w:t xml:space="preserve"> Tijolo de barro comum, medindo 5 x 9 x 19, feito com argila.</w:t>
      </w:r>
    </w:p>
    <w:p w14:paraId="676ED1DD" w14:textId="6003D15C" w:rsidR="00890EBC" w:rsidRPr="00726945" w:rsidRDefault="00502282" w:rsidP="00890EBC">
      <w:pPr>
        <w:shd w:val="clear" w:color="auto" w:fill="CCCCCC"/>
        <w:ind w:firstLine="567"/>
        <w:rPr>
          <w:rFonts w:ascii="Arial" w:hAnsi="Arial" w:cs="Arial"/>
        </w:rPr>
      </w:pPr>
      <w:r>
        <w:rPr>
          <w:rFonts w:ascii="Arial" w:hAnsi="Arial" w:cs="Arial"/>
          <w:b/>
          <w:bCs/>
        </w:rPr>
        <w:t>5</w:t>
      </w:r>
      <w:r w:rsidR="00890EBC" w:rsidRPr="00726945">
        <w:rPr>
          <w:rFonts w:ascii="Arial" w:hAnsi="Arial" w:cs="Arial"/>
          <w:b/>
          <w:bCs/>
        </w:rPr>
        <w:t>. DA EMBALAGEM:</w:t>
      </w:r>
    </w:p>
    <w:p w14:paraId="21760A97" w14:textId="77777777" w:rsidR="00890EBC" w:rsidRPr="00726945" w:rsidRDefault="00890EBC" w:rsidP="00890EBC">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 rotulados conforme a legislação em vigor.</w:t>
      </w:r>
    </w:p>
    <w:p w14:paraId="48810DA2" w14:textId="2D4E106A" w:rsidR="00890EBC" w:rsidRDefault="00890EBC" w:rsidP="00890EBC">
      <w:pPr>
        <w:jc w:val="both"/>
        <w:rPr>
          <w:rFonts w:ascii="Arial" w:eastAsia="Arial" w:hAnsi="Arial" w:cs="Arial"/>
          <w:color w:val="000000"/>
        </w:rPr>
      </w:pPr>
    </w:p>
    <w:p w14:paraId="3DFB522B" w14:textId="3DADE591" w:rsidR="001E1BC0" w:rsidRPr="00E11586" w:rsidRDefault="001E1BC0" w:rsidP="001E1BC0">
      <w:pPr>
        <w:shd w:val="clear" w:color="auto" w:fill="CCCCCC"/>
        <w:tabs>
          <w:tab w:val="left" w:pos="3450"/>
        </w:tabs>
        <w:ind w:firstLine="561"/>
        <w:jc w:val="both"/>
        <w:rPr>
          <w:rFonts w:ascii="Arial" w:hAnsi="Arial" w:cs="Arial"/>
          <w:b/>
          <w:bCs/>
        </w:rPr>
      </w:pPr>
      <w:r>
        <w:rPr>
          <w:rFonts w:ascii="Arial" w:hAnsi="Arial" w:cs="Arial"/>
          <w:b/>
          <w:bCs/>
        </w:rPr>
        <w:t>6</w:t>
      </w:r>
      <w:r w:rsidRPr="00E11586">
        <w:rPr>
          <w:rFonts w:ascii="Arial" w:hAnsi="Arial" w:cs="Arial"/>
          <w:b/>
          <w:bCs/>
        </w:rPr>
        <w:t>. DA AMOSTRA:</w:t>
      </w:r>
    </w:p>
    <w:p w14:paraId="6D8C0D37" w14:textId="332FEF16" w:rsidR="001E1BC0" w:rsidRPr="00E11586" w:rsidRDefault="001E1BC0" w:rsidP="001E1BC0">
      <w:pPr>
        <w:numPr>
          <w:ilvl w:val="0"/>
          <w:numId w:val="5"/>
        </w:numPr>
        <w:tabs>
          <w:tab w:val="left" w:pos="284"/>
        </w:tabs>
        <w:jc w:val="both"/>
        <w:rPr>
          <w:rFonts w:ascii="Arial" w:hAnsi="Arial" w:cs="Arial"/>
        </w:rPr>
      </w:pPr>
      <w:r w:rsidRPr="001E1BC0">
        <w:rPr>
          <w:rFonts w:ascii="Arial" w:hAnsi="Arial" w:cs="Arial"/>
        </w:rPr>
        <w:t xml:space="preserve">A unidade representante se reserva o direito de solicitar uma amostra do licitante vencedor da etapa de lance, para melhor análise do material que será fornecido, sendo que deverá ser apresentada no prazo máximo de </w:t>
      </w:r>
      <w:r w:rsidRPr="001E1BC0">
        <w:rPr>
          <w:rFonts w:ascii="Arial" w:hAnsi="Arial" w:cs="Arial"/>
          <w:b/>
        </w:rPr>
        <w:t>05</w:t>
      </w:r>
      <w:r>
        <w:rPr>
          <w:rFonts w:ascii="Arial" w:hAnsi="Arial" w:cs="Arial"/>
          <w:b/>
        </w:rPr>
        <w:t xml:space="preserve"> (cinco)</w:t>
      </w:r>
      <w:r w:rsidRPr="001E1BC0">
        <w:rPr>
          <w:rFonts w:ascii="Arial" w:hAnsi="Arial" w:cs="Arial"/>
          <w:b/>
        </w:rPr>
        <w:t xml:space="preserve"> dias úteis</w:t>
      </w:r>
      <w:r w:rsidRPr="001E1BC0">
        <w:rPr>
          <w:rFonts w:ascii="Arial" w:hAnsi="Arial" w:cs="Arial"/>
        </w:rPr>
        <w:t>, a contar da solicitação.</w:t>
      </w:r>
    </w:p>
    <w:p w14:paraId="5D734B67" w14:textId="77777777" w:rsidR="00453452" w:rsidRDefault="001E1BC0" w:rsidP="00453452">
      <w:pPr>
        <w:rPr>
          <w:rFonts w:ascii="Arial" w:hAnsi="Arial" w:cs="Arial"/>
        </w:rPr>
      </w:pPr>
      <w:r w:rsidRPr="00E11586">
        <w:rPr>
          <w:rFonts w:ascii="Arial" w:hAnsi="Arial" w:cs="Arial"/>
        </w:rPr>
        <w:t xml:space="preserve">Local e horário de entrega: </w:t>
      </w:r>
    </w:p>
    <w:p w14:paraId="4E3DF518" w14:textId="3DA0D0B4" w:rsidR="00453452" w:rsidRPr="004C0609" w:rsidRDefault="00453452" w:rsidP="00453452">
      <w:pPr>
        <w:rPr>
          <w:rFonts w:ascii="Arial" w:hAnsi="Arial" w:cs="Arial"/>
        </w:rPr>
      </w:pPr>
      <w:r w:rsidRPr="004C0609">
        <w:rPr>
          <w:rFonts w:ascii="Arial" w:hAnsi="Arial" w:cs="Arial"/>
          <w:b/>
          <w:bCs/>
        </w:rPr>
        <w:t>Cemitério Municipal da Saudade</w:t>
      </w:r>
    </w:p>
    <w:p w14:paraId="39F072F6" w14:textId="77777777" w:rsidR="00453452" w:rsidRPr="004C0609" w:rsidRDefault="00453452" w:rsidP="00453452">
      <w:pPr>
        <w:ind w:right="425"/>
        <w:jc w:val="both"/>
        <w:rPr>
          <w:rFonts w:ascii="Arial" w:hAnsi="Arial" w:cs="Arial"/>
        </w:rPr>
      </w:pPr>
      <w:r w:rsidRPr="004C0609">
        <w:rPr>
          <w:rFonts w:ascii="Arial" w:hAnsi="Arial" w:cs="Arial"/>
        </w:rPr>
        <w:t>Avenida Piracicamirim nº 2201, Bairro Vila Monteiro - CEP: 13417-780</w:t>
      </w:r>
    </w:p>
    <w:p w14:paraId="30E3EFC4" w14:textId="587707A8" w:rsidR="001E1BC0" w:rsidRPr="00E11586" w:rsidRDefault="00453452" w:rsidP="00453452">
      <w:pPr>
        <w:tabs>
          <w:tab w:val="left" w:pos="284"/>
        </w:tabs>
        <w:jc w:val="both"/>
        <w:rPr>
          <w:rFonts w:ascii="Arial" w:hAnsi="Arial" w:cs="Arial"/>
        </w:rPr>
      </w:pPr>
      <w:r w:rsidRPr="004C0609">
        <w:rPr>
          <w:rFonts w:ascii="Arial" w:hAnsi="Arial" w:cs="Arial"/>
        </w:rPr>
        <w:t>Horário de entrega: das 8:00 às 11:00 – 13:00 às 16:00h de segunda a sexta-feira</w:t>
      </w:r>
    </w:p>
    <w:p w14:paraId="26D88B26" w14:textId="22D1CFDD" w:rsidR="001E1BC0" w:rsidRDefault="001E1BC0" w:rsidP="001E1BC0">
      <w:pPr>
        <w:jc w:val="both"/>
        <w:rPr>
          <w:rFonts w:ascii="Arial" w:hAnsi="Arial" w:cs="Arial"/>
        </w:rPr>
      </w:pPr>
      <w:r w:rsidRPr="00E11586">
        <w:rPr>
          <w:rFonts w:ascii="Arial" w:hAnsi="Arial" w:cs="Arial"/>
          <w:b/>
        </w:rPr>
        <w:lastRenderedPageBreak/>
        <w:t>Justificativa:</w:t>
      </w:r>
      <w:r>
        <w:rPr>
          <w:rFonts w:ascii="Arial" w:hAnsi="Arial" w:cs="Arial"/>
          <w:b/>
        </w:rPr>
        <w:t xml:space="preserve"> </w:t>
      </w:r>
      <w:r w:rsidRPr="001E1BC0">
        <w:rPr>
          <w:rFonts w:ascii="Arial" w:hAnsi="Arial" w:cs="Arial"/>
        </w:rPr>
        <w:t>Informamos que a amostra será necessária com a finalidade de garantir que o</w:t>
      </w:r>
      <w:r>
        <w:rPr>
          <w:rFonts w:ascii="Arial" w:hAnsi="Arial" w:cs="Arial"/>
        </w:rPr>
        <w:t xml:space="preserve"> </w:t>
      </w:r>
      <w:r w:rsidRPr="001E1BC0">
        <w:rPr>
          <w:rFonts w:ascii="Arial" w:hAnsi="Arial" w:cs="Arial"/>
        </w:rPr>
        <w:t>material a ser fornecido atenda aos requisitos técnicos e de qualidade do projeto... "construção das carneiras dos Cemitérios da Saudade e Vila Rezende - SP"</w:t>
      </w:r>
      <w:r>
        <w:rPr>
          <w:rFonts w:ascii="Arial" w:hAnsi="Arial" w:cs="Arial"/>
        </w:rPr>
        <w:t xml:space="preserve">. </w:t>
      </w:r>
      <w:r w:rsidRPr="001E1BC0">
        <w:rPr>
          <w:rFonts w:ascii="Arial" w:hAnsi="Arial" w:cs="Arial"/>
        </w:rPr>
        <w:t>Informamos também que a amostra permite avaliar a qualidade do tijolo</w:t>
      </w:r>
      <w:r>
        <w:rPr>
          <w:rFonts w:ascii="Arial" w:hAnsi="Arial" w:cs="Arial"/>
        </w:rPr>
        <w:t xml:space="preserve"> </w:t>
      </w:r>
      <w:r w:rsidRPr="001E1BC0">
        <w:rPr>
          <w:rFonts w:ascii="Arial" w:hAnsi="Arial" w:cs="Arial"/>
        </w:rPr>
        <w:t>oferecido, assegurando que o produto final será entregue com os padrões</w:t>
      </w:r>
      <w:r>
        <w:rPr>
          <w:rFonts w:ascii="Arial" w:hAnsi="Arial" w:cs="Arial"/>
        </w:rPr>
        <w:t xml:space="preserve"> </w:t>
      </w:r>
      <w:r w:rsidRPr="001E1BC0">
        <w:rPr>
          <w:rFonts w:ascii="Arial" w:hAnsi="Arial" w:cs="Arial"/>
        </w:rPr>
        <w:t>exigidos no Termo de Referência. Com isso, minimizando riscos de o produto</w:t>
      </w:r>
      <w:r>
        <w:rPr>
          <w:rFonts w:ascii="Arial" w:hAnsi="Arial" w:cs="Arial"/>
        </w:rPr>
        <w:t xml:space="preserve"> </w:t>
      </w:r>
      <w:r w:rsidRPr="001E1BC0">
        <w:rPr>
          <w:rFonts w:ascii="Arial" w:hAnsi="Arial" w:cs="Arial"/>
        </w:rPr>
        <w:t>não atender às necessidades exigidas, evitando assim, problemas futuros.</w:t>
      </w:r>
    </w:p>
    <w:p w14:paraId="66201BD6" w14:textId="54E8D236" w:rsidR="001E1BC0" w:rsidRDefault="001E1BC0" w:rsidP="001E1BC0">
      <w:pPr>
        <w:jc w:val="both"/>
        <w:rPr>
          <w:rFonts w:ascii="Arial" w:eastAsia="Arial" w:hAnsi="Arial" w:cs="Arial"/>
          <w:color w:val="000000"/>
        </w:rPr>
      </w:pPr>
      <w:r w:rsidRPr="00453452">
        <w:rPr>
          <w:rFonts w:ascii="Arial" w:eastAsia="Arial" w:hAnsi="Arial" w:cs="Arial"/>
          <w:b/>
          <w:color w:val="000000"/>
        </w:rPr>
        <w:t>Critérios de avaliação:</w:t>
      </w:r>
      <w:r w:rsidRPr="001E1BC0">
        <w:rPr>
          <w:rFonts w:ascii="Arial" w:eastAsia="Arial" w:hAnsi="Arial" w:cs="Arial"/>
          <w:color w:val="000000"/>
        </w:rPr>
        <w:t xml:space="preserve"> inspeção visual quanto as dimensões e defeitos sistemáticos, como:</w:t>
      </w:r>
      <w:r w:rsidR="00453452">
        <w:rPr>
          <w:rFonts w:ascii="Arial" w:eastAsia="Arial" w:hAnsi="Arial" w:cs="Arial"/>
          <w:color w:val="000000"/>
        </w:rPr>
        <w:t xml:space="preserve"> </w:t>
      </w:r>
      <w:r w:rsidRPr="001E1BC0">
        <w:rPr>
          <w:rFonts w:ascii="Arial" w:eastAsia="Arial" w:hAnsi="Arial" w:cs="Arial"/>
          <w:color w:val="000000"/>
        </w:rPr>
        <w:t>Trincas, quebras, superfícies irregulares, deformações e cor.</w:t>
      </w:r>
    </w:p>
    <w:p w14:paraId="74B4474E" w14:textId="77777777" w:rsidR="001E1BC0" w:rsidRPr="00726945" w:rsidRDefault="001E1BC0" w:rsidP="00890EBC">
      <w:pPr>
        <w:jc w:val="both"/>
        <w:rPr>
          <w:rFonts w:ascii="Arial" w:eastAsia="Arial" w:hAnsi="Arial" w:cs="Arial"/>
          <w:color w:val="000000"/>
        </w:rPr>
      </w:pPr>
    </w:p>
    <w:p w14:paraId="19F4E455" w14:textId="128EE47F" w:rsidR="00890EBC" w:rsidRPr="00726945" w:rsidRDefault="00453452" w:rsidP="00890EBC">
      <w:pPr>
        <w:shd w:val="clear" w:color="auto" w:fill="CCCCCC"/>
        <w:ind w:firstLine="561"/>
        <w:rPr>
          <w:rFonts w:ascii="Arial" w:hAnsi="Arial" w:cs="Arial"/>
        </w:rPr>
      </w:pPr>
      <w:r>
        <w:rPr>
          <w:rFonts w:ascii="Arial" w:hAnsi="Arial" w:cs="Arial"/>
          <w:b/>
          <w:bCs/>
        </w:rPr>
        <w:t>7</w:t>
      </w:r>
      <w:r w:rsidR="00890EBC" w:rsidRPr="00726945">
        <w:rPr>
          <w:rFonts w:ascii="Arial" w:hAnsi="Arial" w:cs="Arial"/>
          <w:b/>
          <w:bCs/>
        </w:rPr>
        <w:t>. DA ENTREGA:</w:t>
      </w:r>
    </w:p>
    <w:p w14:paraId="62E85A9B" w14:textId="7F0283FC" w:rsidR="00890EBC" w:rsidRPr="00726945" w:rsidRDefault="00890EBC" w:rsidP="00890EBC">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até o máximo de </w:t>
      </w:r>
      <w:r w:rsidR="004C0609" w:rsidRPr="004D00FB">
        <w:rPr>
          <w:rFonts w:ascii="Arial" w:hAnsi="Arial" w:cs="Arial"/>
        </w:rPr>
        <w:t>07 (sete) dias</w:t>
      </w:r>
      <w:r w:rsidRPr="00726945">
        <w:rPr>
          <w:rFonts w:ascii="Arial" w:hAnsi="Arial" w:cs="Arial"/>
          <w:lang w:eastAsia="pt-BR"/>
        </w:rPr>
        <w:t>, a contar da Ordem de Fornecimento, emitida pela Unidade Requisitante.</w:t>
      </w:r>
    </w:p>
    <w:p w14:paraId="4FF599CC" w14:textId="77777777" w:rsidR="004C0609" w:rsidRDefault="00890EBC" w:rsidP="00890EBC">
      <w:pPr>
        <w:numPr>
          <w:ilvl w:val="0"/>
          <w:numId w:val="6"/>
        </w:numPr>
        <w:tabs>
          <w:tab w:val="left" w:pos="284"/>
        </w:tabs>
        <w:jc w:val="both"/>
        <w:rPr>
          <w:rFonts w:ascii="Arial" w:hAnsi="Arial" w:cs="Arial"/>
        </w:rPr>
      </w:pPr>
      <w:r w:rsidRPr="00726945">
        <w:rPr>
          <w:rFonts w:ascii="Arial" w:hAnsi="Arial" w:cs="Arial"/>
          <w:lang w:eastAsia="pt-BR"/>
        </w:rPr>
        <w:t>Local de entrega:</w:t>
      </w:r>
    </w:p>
    <w:p w14:paraId="3492DB60" w14:textId="77777777" w:rsidR="004C0609" w:rsidRPr="004C0609" w:rsidRDefault="004C0609" w:rsidP="004C0609">
      <w:pPr>
        <w:rPr>
          <w:rFonts w:ascii="Arial" w:hAnsi="Arial" w:cs="Arial"/>
        </w:rPr>
      </w:pPr>
      <w:r w:rsidRPr="004C0609">
        <w:rPr>
          <w:rFonts w:ascii="Arial" w:hAnsi="Arial" w:cs="Arial"/>
          <w:b/>
          <w:bCs/>
        </w:rPr>
        <w:t>Cemitério Municipal da Saudade</w:t>
      </w:r>
    </w:p>
    <w:p w14:paraId="00F6AF8C" w14:textId="77777777" w:rsidR="004C0609" w:rsidRPr="004C0609" w:rsidRDefault="004C0609" w:rsidP="004C0609">
      <w:pPr>
        <w:ind w:right="425"/>
        <w:jc w:val="both"/>
        <w:rPr>
          <w:rFonts w:ascii="Arial" w:hAnsi="Arial" w:cs="Arial"/>
        </w:rPr>
      </w:pPr>
      <w:r w:rsidRPr="004C0609">
        <w:rPr>
          <w:rFonts w:ascii="Arial" w:hAnsi="Arial" w:cs="Arial"/>
        </w:rPr>
        <w:t>Avenida Piracicamirim nº 2201, Bairro Vila Monteiro - CEP: 13417-780</w:t>
      </w:r>
    </w:p>
    <w:p w14:paraId="12B92DC8" w14:textId="77777777" w:rsidR="004C0609" w:rsidRPr="004C0609" w:rsidRDefault="004C0609" w:rsidP="004C0609">
      <w:pPr>
        <w:ind w:right="425"/>
        <w:jc w:val="both"/>
        <w:rPr>
          <w:rFonts w:ascii="Arial" w:hAnsi="Arial" w:cs="Arial"/>
        </w:rPr>
      </w:pPr>
      <w:r w:rsidRPr="004C0609">
        <w:rPr>
          <w:rFonts w:ascii="Arial" w:hAnsi="Arial" w:cs="Arial"/>
        </w:rPr>
        <w:t>Horário de entrega: das 8:00 às 11:00 – 13:00 às 16:00h de segunda a sexta-feira</w:t>
      </w:r>
      <w:r w:rsidRPr="004C0609">
        <w:rPr>
          <w:rFonts w:ascii="Arial" w:hAnsi="Arial" w:cs="Arial"/>
        </w:rPr>
        <w:tab/>
      </w:r>
    </w:p>
    <w:p w14:paraId="4D690052" w14:textId="77777777" w:rsidR="002D4CA8" w:rsidRDefault="004C0609" w:rsidP="004C0609">
      <w:pPr>
        <w:rPr>
          <w:rFonts w:ascii="Arial" w:hAnsi="Arial" w:cs="Arial"/>
          <w:b/>
          <w:bCs/>
        </w:rPr>
      </w:pPr>
      <w:r w:rsidRPr="004C0609">
        <w:rPr>
          <w:rFonts w:ascii="Arial" w:hAnsi="Arial" w:cs="Arial"/>
          <w:b/>
          <w:bCs/>
        </w:rPr>
        <w:t xml:space="preserve">Cemitério Municipal da Vila Rezende </w:t>
      </w:r>
    </w:p>
    <w:p w14:paraId="651E13AB" w14:textId="4AD44BB3" w:rsidR="004C0609" w:rsidRPr="004C0609" w:rsidRDefault="004C0609" w:rsidP="004C0609">
      <w:pPr>
        <w:rPr>
          <w:rFonts w:ascii="Arial" w:hAnsi="Arial" w:cs="Arial"/>
        </w:rPr>
      </w:pPr>
      <w:r w:rsidRPr="004C0609">
        <w:rPr>
          <w:rFonts w:ascii="Arial" w:hAnsi="Arial" w:cs="Arial"/>
        </w:rPr>
        <w:t>Avenida Marechal Costa e Silva, 44 - Jardim Primavera, Piracicaba - SP, 13412-014</w:t>
      </w:r>
    </w:p>
    <w:p w14:paraId="09CCC292" w14:textId="4DE56D6F" w:rsidR="004C0609" w:rsidRPr="004C0609" w:rsidRDefault="004C0609" w:rsidP="004C0609">
      <w:pPr>
        <w:tabs>
          <w:tab w:val="left" w:pos="284"/>
        </w:tabs>
        <w:jc w:val="both"/>
        <w:rPr>
          <w:rFonts w:ascii="Arial" w:hAnsi="Arial" w:cs="Arial"/>
          <w:lang w:eastAsia="pt-BR"/>
        </w:rPr>
      </w:pPr>
      <w:r w:rsidRPr="004C0609">
        <w:rPr>
          <w:rFonts w:ascii="Arial" w:hAnsi="Arial" w:cs="Arial"/>
        </w:rPr>
        <w:t>Horário de entrega: das 8:00 às 11:00 – 13:00 às 16:00h de segunda a sexta-feira</w:t>
      </w:r>
    </w:p>
    <w:p w14:paraId="2F3F40DA" w14:textId="77777777" w:rsidR="00890EBC" w:rsidRPr="00726945" w:rsidRDefault="00890EBC" w:rsidP="00890EBC">
      <w:pPr>
        <w:keepLines/>
        <w:numPr>
          <w:ilvl w:val="0"/>
          <w:numId w:val="6"/>
        </w:numPr>
        <w:tabs>
          <w:tab w:val="left" w:pos="284"/>
        </w:tabs>
        <w:jc w:val="both"/>
        <w:rPr>
          <w:rFonts w:ascii="Arial" w:hAnsi="Arial" w:cs="Arial"/>
        </w:rPr>
      </w:pPr>
      <w:r w:rsidRPr="00726945">
        <w:rPr>
          <w:rFonts w:ascii="Arial" w:hAnsi="Arial" w:cs="Arial"/>
        </w:rPr>
        <w:t>A Contratada será responsável pelo transporte e descarregamento do produto, devendo entregá-los em condições adequadas para o armazenamento.</w:t>
      </w:r>
    </w:p>
    <w:p w14:paraId="28A7B59A" w14:textId="77777777" w:rsidR="00890EBC" w:rsidRPr="00726945" w:rsidRDefault="00890EBC" w:rsidP="00890EBC">
      <w:pPr>
        <w:keepLines/>
        <w:numPr>
          <w:ilvl w:val="0"/>
          <w:numId w:val="6"/>
        </w:numPr>
        <w:tabs>
          <w:tab w:val="left" w:pos="284"/>
        </w:tabs>
        <w:jc w:val="both"/>
        <w:rPr>
          <w:rFonts w:ascii="Arial" w:hAnsi="Arial" w:cs="Arial"/>
        </w:rPr>
      </w:pPr>
      <w:r w:rsidRPr="00726945">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44EE9695" w14:textId="77777777" w:rsidR="00890EBC" w:rsidRPr="00726945" w:rsidRDefault="00890EBC" w:rsidP="00890EBC">
      <w:pPr>
        <w:jc w:val="both"/>
        <w:rPr>
          <w:rFonts w:ascii="Arial" w:hAnsi="Arial" w:cs="Arial"/>
        </w:rPr>
      </w:pPr>
    </w:p>
    <w:p w14:paraId="0463F7FD" w14:textId="6E42AC78" w:rsidR="00890EBC" w:rsidRPr="00F526FF" w:rsidRDefault="00453452" w:rsidP="00890EBC">
      <w:pPr>
        <w:shd w:val="clear" w:color="auto" w:fill="DDDDDD"/>
        <w:tabs>
          <w:tab w:val="left" w:pos="284"/>
        </w:tabs>
        <w:ind w:firstLine="561"/>
        <w:rPr>
          <w:rFonts w:ascii="Arial" w:hAnsi="Arial" w:cs="Arial"/>
        </w:rPr>
      </w:pPr>
      <w:r>
        <w:rPr>
          <w:rFonts w:ascii="Arial" w:hAnsi="Arial" w:cs="Arial"/>
          <w:b/>
          <w:bCs/>
        </w:rPr>
        <w:t>8</w:t>
      </w:r>
      <w:r w:rsidR="00890EBC" w:rsidRPr="00F526FF">
        <w:rPr>
          <w:rFonts w:ascii="Arial" w:hAnsi="Arial" w:cs="Arial"/>
          <w:b/>
          <w:bCs/>
        </w:rPr>
        <w:t>. DO FORNECIMENTO DE INFORMAÇÕES:</w:t>
      </w:r>
    </w:p>
    <w:p w14:paraId="0A2D5CE3" w14:textId="77777777" w:rsidR="00890EBC" w:rsidRPr="00AC2BF1" w:rsidRDefault="00890EBC" w:rsidP="00890EBC">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095117E1" w14:textId="77777777" w:rsidR="00890EBC" w:rsidRPr="00726945" w:rsidRDefault="00890EBC" w:rsidP="00890EBC">
      <w:pPr>
        <w:jc w:val="both"/>
        <w:rPr>
          <w:rFonts w:ascii="Arial" w:hAnsi="Arial" w:cs="Arial"/>
        </w:rPr>
      </w:pPr>
    </w:p>
    <w:p w14:paraId="070DDB0C" w14:textId="11EB69EC" w:rsidR="00890EBC" w:rsidRPr="00726945" w:rsidRDefault="00453452" w:rsidP="00890EBC">
      <w:pPr>
        <w:shd w:val="clear" w:color="auto" w:fill="CCCCCC"/>
        <w:ind w:firstLine="561"/>
        <w:jc w:val="both"/>
        <w:rPr>
          <w:rFonts w:ascii="Arial" w:hAnsi="Arial" w:cs="Arial"/>
        </w:rPr>
      </w:pPr>
      <w:r>
        <w:rPr>
          <w:rFonts w:ascii="Arial" w:hAnsi="Arial" w:cs="Arial"/>
          <w:b/>
          <w:bCs/>
        </w:rPr>
        <w:t>9</w:t>
      </w:r>
      <w:r w:rsidR="00890EBC" w:rsidRPr="00726945">
        <w:rPr>
          <w:rFonts w:ascii="Arial" w:hAnsi="Arial" w:cs="Arial"/>
          <w:b/>
          <w:bCs/>
        </w:rPr>
        <w:t>. EXIGÊNCIA PARA HABILITAÇÃO:</w:t>
      </w:r>
    </w:p>
    <w:p w14:paraId="399919B3" w14:textId="77777777" w:rsidR="00890EBC" w:rsidRDefault="00890EBC" w:rsidP="00890EB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417BC6A9" w14:textId="77777777" w:rsidR="00890EBC" w:rsidRPr="0040479C" w:rsidRDefault="00890EBC" w:rsidP="00890EB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44812B0B" w14:textId="77777777" w:rsidR="00890EBC" w:rsidRPr="00FF7479" w:rsidRDefault="00890EBC" w:rsidP="00890EBC">
      <w:pPr>
        <w:tabs>
          <w:tab w:val="left" w:pos="284"/>
        </w:tabs>
        <w:jc w:val="both"/>
        <w:rPr>
          <w:rFonts w:ascii="Arial" w:hAnsi="Arial" w:cs="Arial"/>
        </w:rPr>
      </w:pPr>
    </w:p>
    <w:p w14:paraId="2A5D232F" w14:textId="77777777" w:rsidR="00890EBC" w:rsidRDefault="00890EBC" w:rsidP="00890EB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521B81EA" w14:textId="77777777" w:rsidR="00890EBC" w:rsidRPr="0040479C" w:rsidRDefault="00890EBC" w:rsidP="00890EB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453BE8F" w14:textId="77777777" w:rsidR="00890EBC" w:rsidRPr="00FF7479" w:rsidRDefault="00890EBC" w:rsidP="00890EB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BC2318B" w14:textId="77777777" w:rsidR="00890EBC" w:rsidRPr="00FF7479" w:rsidRDefault="00890EBC" w:rsidP="00890EB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3F360D1" w14:textId="77777777" w:rsidR="00890EBC" w:rsidRPr="00FF7479" w:rsidRDefault="00890EBC" w:rsidP="00890EB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D5D1B2" w14:textId="77777777" w:rsidR="00890EBC" w:rsidRPr="00FF7479" w:rsidRDefault="00890EBC" w:rsidP="00890EB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7DA741A" w14:textId="77777777" w:rsidR="00890EBC" w:rsidRPr="00FF7479" w:rsidRDefault="00890EBC" w:rsidP="00890EB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2A4EC80" w14:textId="77777777" w:rsidR="00890EBC" w:rsidRPr="00FF7479" w:rsidRDefault="00890EBC" w:rsidP="00890EBC">
      <w:pPr>
        <w:tabs>
          <w:tab w:val="left" w:pos="284"/>
        </w:tabs>
        <w:jc w:val="both"/>
        <w:rPr>
          <w:rFonts w:ascii="Arial" w:hAnsi="Arial" w:cs="Arial"/>
          <w:highlight w:val="yellow"/>
        </w:rPr>
      </w:pPr>
    </w:p>
    <w:p w14:paraId="4C11C949" w14:textId="77777777" w:rsidR="00890EBC" w:rsidRDefault="00890EBC" w:rsidP="00890EB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163C6BD" w14:textId="77777777" w:rsidR="00890EBC" w:rsidRDefault="00890EBC" w:rsidP="00890EB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4BCC3CF7" w14:textId="77777777" w:rsidR="00890EBC" w:rsidRDefault="00890EBC" w:rsidP="00890EB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54BB6AE" w14:textId="77777777" w:rsidR="00890EBC" w:rsidRDefault="00890EBC" w:rsidP="00890EBC">
      <w:pPr>
        <w:tabs>
          <w:tab w:val="left" w:pos="284"/>
          <w:tab w:val="left" w:pos="426"/>
        </w:tabs>
        <w:jc w:val="both"/>
        <w:rPr>
          <w:rFonts w:ascii="Arial" w:hAnsi="Arial" w:cs="Arial"/>
        </w:rPr>
      </w:pPr>
    </w:p>
    <w:p w14:paraId="74AC2113" w14:textId="77777777" w:rsidR="00890EBC" w:rsidRDefault="00890EBC" w:rsidP="00890EB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0A7DDD74" w14:textId="77777777" w:rsidR="00890EBC" w:rsidRDefault="00890EBC" w:rsidP="00890EB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19A54EE2" w14:textId="77777777" w:rsidR="00890EBC" w:rsidRDefault="00890EBC" w:rsidP="00890EB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75D0003A" w14:textId="77777777" w:rsidR="00890EBC" w:rsidRDefault="00890EBC" w:rsidP="00890EB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7A59FE4" w14:textId="77777777" w:rsidR="00890EBC" w:rsidRDefault="00890EBC" w:rsidP="00890EBC">
      <w:pPr>
        <w:numPr>
          <w:ilvl w:val="2"/>
          <w:numId w:val="23"/>
        </w:numPr>
        <w:tabs>
          <w:tab w:val="left" w:pos="284"/>
          <w:tab w:val="left" w:pos="426"/>
        </w:tabs>
        <w:jc w:val="both"/>
        <w:rPr>
          <w:rFonts w:ascii="Arial" w:hAnsi="Arial" w:cs="Arial"/>
        </w:rPr>
      </w:pPr>
      <w:r w:rsidRPr="0040479C">
        <w:rPr>
          <w:rFonts w:ascii="Arial" w:hAnsi="Arial" w:cs="Arial"/>
          <w:color w:val="000000"/>
        </w:rPr>
        <w:lastRenderedPageBreak/>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37F3BA2E" w14:textId="77777777" w:rsidR="00890EBC" w:rsidRDefault="00890EBC" w:rsidP="00890EB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C3A5413" w14:textId="77777777" w:rsidR="00890EBC" w:rsidRDefault="00890EBC" w:rsidP="00890EB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04B81CD2" w14:textId="77777777" w:rsidR="00890EBC" w:rsidRPr="0040479C" w:rsidRDefault="00890EBC" w:rsidP="00890EB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0D78AFE3" w14:textId="77777777" w:rsidR="00890EBC" w:rsidRPr="00F526FF" w:rsidRDefault="00890EBC" w:rsidP="00890EBC">
      <w:pPr>
        <w:tabs>
          <w:tab w:val="left" w:pos="284"/>
        </w:tabs>
        <w:jc w:val="both"/>
        <w:rPr>
          <w:rFonts w:ascii="Arial" w:hAnsi="Arial" w:cs="Arial"/>
          <w:color w:val="000000"/>
        </w:rPr>
      </w:pPr>
    </w:p>
    <w:p w14:paraId="6A005727" w14:textId="1D4005D1" w:rsidR="00890EBC" w:rsidRDefault="00890EBC" w:rsidP="00890EBC">
      <w:pPr>
        <w:tabs>
          <w:tab w:val="left" w:pos="284"/>
        </w:tabs>
        <w:jc w:val="both"/>
        <w:rPr>
          <w:rFonts w:ascii="Arial" w:hAnsi="Arial" w:cs="Arial"/>
        </w:rPr>
      </w:pPr>
      <w:r w:rsidRPr="00F526FF">
        <w:rPr>
          <w:rFonts w:ascii="Arial" w:hAnsi="Arial" w:cs="Arial"/>
        </w:rPr>
        <w:t>Piracicaba,</w:t>
      </w:r>
      <w:r w:rsidR="00465F4A">
        <w:rPr>
          <w:rFonts w:ascii="Arial" w:hAnsi="Arial" w:cs="Arial"/>
        </w:rPr>
        <w:t xml:space="preserve"> 28 de fevereiro de 2025.</w:t>
      </w:r>
    </w:p>
    <w:p w14:paraId="3C2BDA13" w14:textId="0E718B0B" w:rsidR="00465F4A" w:rsidRDefault="00465F4A" w:rsidP="00890EBC">
      <w:pPr>
        <w:tabs>
          <w:tab w:val="left" w:pos="284"/>
        </w:tabs>
        <w:jc w:val="both"/>
        <w:rPr>
          <w:rFonts w:ascii="Arial" w:hAnsi="Arial" w:cs="Arial"/>
        </w:rPr>
      </w:pPr>
    </w:p>
    <w:p w14:paraId="34EFDD91" w14:textId="3DBFF0D1" w:rsidR="00465F4A" w:rsidRDefault="00465F4A" w:rsidP="00890EBC">
      <w:pPr>
        <w:tabs>
          <w:tab w:val="left" w:pos="284"/>
        </w:tabs>
        <w:jc w:val="both"/>
        <w:rPr>
          <w:rFonts w:ascii="Arial" w:hAnsi="Arial" w:cs="Arial"/>
        </w:rPr>
      </w:pPr>
    </w:p>
    <w:p w14:paraId="202A499E" w14:textId="77777777" w:rsidR="00465F4A" w:rsidRDefault="00465F4A" w:rsidP="00465F4A">
      <w:pPr>
        <w:jc w:val="center"/>
        <w:rPr>
          <w:rFonts w:ascii="Arial" w:hAnsi="Arial" w:cs="Arial"/>
          <w:b/>
        </w:rPr>
      </w:pPr>
      <w:r>
        <w:rPr>
          <w:rFonts w:ascii="Arial" w:hAnsi="Arial" w:cs="Arial"/>
          <w:b/>
        </w:rPr>
        <w:t>Priscila Camargo Rodrigues Grecchi</w:t>
      </w:r>
    </w:p>
    <w:p w14:paraId="0786504E" w14:textId="2CD5F4C9" w:rsidR="00465F4A" w:rsidRDefault="00465F4A" w:rsidP="00465F4A">
      <w:pPr>
        <w:tabs>
          <w:tab w:val="left" w:pos="284"/>
        </w:tabs>
        <w:jc w:val="center"/>
        <w:rPr>
          <w:rFonts w:ascii="Arial" w:hAnsi="Arial" w:cs="Arial"/>
        </w:rPr>
      </w:pPr>
      <w:r>
        <w:rPr>
          <w:rFonts w:ascii="Arial" w:hAnsi="Arial"/>
          <w:b/>
        </w:rPr>
        <w:t>Chef</w:t>
      </w:r>
      <w:bookmarkStart w:id="1" w:name="_GoBack_Copia_1"/>
      <w:bookmarkEnd w:id="1"/>
      <w:r>
        <w:rPr>
          <w:rFonts w:ascii="Arial" w:hAnsi="Arial"/>
          <w:b/>
        </w:rPr>
        <w:t>e de Divisão</w:t>
      </w:r>
    </w:p>
    <w:p w14:paraId="2A1C5C25" w14:textId="77777777" w:rsidR="00890EBC" w:rsidRDefault="00890EBC" w:rsidP="00890EBC">
      <w:pPr>
        <w:suppressAutoHyphens w:val="0"/>
        <w:ind w:left="2836" w:firstLine="709"/>
        <w:rPr>
          <w:rFonts w:ascii="Arial" w:hAnsi="Arial" w:cs="Arial"/>
          <w:b/>
          <w:bCs/>
          <w:sz w:val="24"/>
          <w:szCs w:val="24"/>
          <w:lang w:val="x-none"/>
        </w:rPr>
      </w:pPr>
      <w:r>
        <w:br w:type="page"/>
      </w:r>
    </w:p>
    <w:p w14:paraId="1D07BD47" w14:textId="77777777" w:rsidR="00890EBC" w:rsidRPr="00F73263" w:rsidRDefault="00890EBC" w:rsidP="00890EBC">
      <w:pPr>
        <w:pStyle w:val="Ttulo2"/>
        <w:tabs>
          <w:tab w:val="clear" w:pos="0"/>
        </w:tabs>
        <w:ind w:left="0" w:firstLine="0"/>
      </w:pPr>
    </w:p>
    <w:p w14:paraId="4CF50B5C" w14:textId="77777777" w:rsidR="00890EBC" w:rsidRPr="001460B9" w:rsidRDefault="00890EBC" w:rsidP="00890EBC">
      <w:pPr>
        <w:pStyle w:val="Ttulo2"/>
        <w:tabs>
          <w:tab w:val="clear" w:pos="0"/>
        </w:tabs>
        <w:ind w:left="0" w:firstLine="0"/>
      </w:pPr>
      <w:r w:rsidRPr="001460B9">
        <w:t>REGULAMENTO GERAL</w:t>
      </w:r>
    </w:p>
    <w:p w14:paraId="6FC19598" w14:textId="77777777" w:rsidR="00890EBC" w:rsidRPr="00726945" w:rsidRDefault="00890EBC" w:rsidP="00890EBC">
      <w:pPr>
        <w:pStyle w:val="Corpodetexto"/>
        <w:jc w:val="center"/>
        <w:rPr>
          <w:sz w:val="20"/>
          <w:szCs w:val="20"/>
          <w:lang w:val="pt-BR"/>
        </w:rPr>
      </w:pPr>
    </w:p>
    <w:p w14:paraId="7094EBDD" w14:textId="77777777" w:rsidR="00890EBC" w:rsidRPr="001460B9" w:rsidRDefault="00890EBC" w:rsidP="00890EBC">
      <w:pPr>
        <w:jc w:val="center"/>
        <w:rPr>
          <w:rFonts w:ascii="Arial" w:hAnsi="Arial" w:cs="Arial"/>
          <w:sz w:val="22"/>
          <w:szCs w:val="22"/>
        </w:rPr>
      </w:pPr>
      <w:r w:rsidRPr="001460B9">
        <w:rPr>
          <w:rFonts w:ascii="Arial" w:hAnsi="Arial" w:cs="Arial"/>
          <w:sz w:val="22"/>
          <w:szCs w:val="22"/>
        </w:rPr>
        <w:t>Pregão Eletrônico - Aquisições</w:t>
      </w:r>
    </w:p>
    <w:p w14:paraId="1C298309" w14:textId="77777777" w:rsidR="00890EBC" w:rsidRPr="00726945" w:rsidRDefault="00890EBC" w:rsidP="00890EBC">
      <w:pPr>
        <w:jc w:val="center"/>
        <w:rPr>
          <w:rFonts w:ascii="Arial" w:hAnsi="Arial" w:cs="Arial"/>
        </w:rPr>
      </w:pPr>
    </w:p>
    <w:p w14:paraId="7F94AC95" w14:textId="77777777" w:rsidR="00890EBC" w:rsidRPr="00726945" w:rsidRDefault="00890EBC" w:rsidP="00890EBC">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05ADD8CD" w14:textId="77777777" w:rsidR="00890EBC" w:rsidRPr="00726945" w:rsidRDefault="00890EBC" w:rsidP="00890EBC">
      <w:pPr>
        <w:ind w:firstLine="284"/>
        <w:jc w:val="both"/>
        <w:rPr>
          <w:rFonts w:ascii="Arial" w:hAnsi="Arial" w:cs="Arial"/>
          <w:b/>
          <w:bCs/>
        </w:rPr>
      </w:pPr>
    </w:p>
    <w:p w14:paraId="7962EFEF" w14:textId="77777777" w:rsidR="00890EBC" w:rsidRPr="00726945" w:rsidRDefault="00890EBC" w:rsidP="00890EBC">
      <w:pPr>
        <w:ind w:firstLine="284"/>
        <w:jc w:val="both"/>
        <w:rPr>
          <w:rFonts w:ascii="Arial" w:hAnsi="Arial" w:cs="Arial"/>
        </w:rPr>
      </w:pPr>
      <w:r w:rsidRPr="00726945">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639B9E41" w14:textId="77777777" w:rsidR="00890EBC" w:rsidRDefault="00890EBC" w:rsidP="00890EBC">
      <w:pPr>
        <w:ind w:firstLine="284"/>
        <w:jc w:val="both"/>
        <w:rPr>
          <w:rFonts w:ascii="Arial" w:hAnsi="Arial" w:cs="Arial"/>
          <w:b/>
          <w:bCs/>
          <w:highlight w:val="yellow"/>
        </w:rPr>
      </w:pPr>
    </w:p>
    <w:p w14:paraId="64131C52" w14:textId="77777777" w:rsidR="00890EBC" w:rsidRPr="00726945" w:rsidRDefault="00890EBC" w:rsidP="00890EBC">
      <w:pPr>
        <w:ind w:firstLine="284"/>
        <w:jc w:val="both"/>
        <w:rPr>
          <w:rFonts w:ascii="Arial" w:hAnsi="Arial" w:cs="Arial"/>
        </w:rPr>
      </w:pPr>
      <w:r w:rsidRPr="00726945">
        <w:rPr>
          <w:rFonts w:ascii="Arial" w:hAnsi="Arial" w:cs="Arial"/>
          <w:b/>
          <w:bCs/>
        </w:rPr>
        <w:t>1. DISPOSIÇÕES PRELIMINARES</w:t>
      </w:r>
    </w:p>
    <w:p w14:paraId="4C326788" w14:textId="77777777" w:rsidR="00890EBC" w:rsidRPr="00726945" w:rsidRDefault="00890EBC" w:rsidP="00890EBC">
      <w:pPr>
        <w:ind w:firstLine="284"/>
        <w:jc w:val="both"/>
        <w:rPr>
          <w:rFonts w:ascii="Arial" w:hAnsi="Arial" w:cs="Arial"/>
        </w:rPr>
      </w:pPr>
    </w:p>
    <w:p w14:paraId="44BA9BE8" w14:textId="77777777" w:rsidR="00890EBC" w:rsidRPr="00726945" w:rsidRDefault="00890EBC" w:rsidP="00890EBC">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45FBE268" w14:textId="77777777" w:rsidR="00890EBC" w:rsidRPr="00726945" w:rsidRDefault="00890EBC" w:rsidP="00890EBC">
      <w:pPr>
        <w:ind w:firstLine="284"/>
        <w:jc w:val="both"/>
        <w:rPr>
          <w:rFonts w:ascii="Arial" w:hAnsi="Arial" w:cs="Arial"/>
        </w:rPr>
      </w:pPr>
    </w:p>
    <w:p w14:paraId="6B29826D" w14:textId="77777777" w:rsidR="00890EBC" w:rsidRPr="00AC2BF1" w:rsidRDefault="00890EBC" w:rsidP="00890EBC">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27D76DA" w14:textId="77777777" w:rsidR="00890EBC" w:rsidRPr="00523F3A" w:rsidRDefault="00890EBC" w:rsidP="00890EBC">
      <w:pPr>
        <w:tabs>
          <w:tab w:val="left" w:pos="284"/>
        </w:tabs>
        <w:ind w:firstLine="284"/>
        <w:jc w:val="both"/>
        <w:rPr>
          <w:rFonts w:ascii="Arial" w:hAnsi="Arial" w:cs="Arial"/>
        </w:rPr>
      </w:pPr>
    </w:p>
    <w:p w14:paraId="1245485D"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2. FORMALIZAÇÃO DE CONSULTAS</w:t>
      </w:r>
    </w:p>
    <w:p w14:paraId="06F5CFFC" w14:textId="77777777" w:rsidR="00890EBC" w:rsidRPr="00523F3A" w:rsidRDefault="00890EBC" w:rsidP="00890EBC">
      <w:pPr>
        <w:tabs>
          <w:tab w:val="left" w:pos="284"/>
        </w:tabs>
        <w:ind w:firstLine="284"/>
        <w:jc w:val="both"/>
        <w:rPr>
          <w:rFonts w:ascii="Arial" w:hAnsi="Arial" w:cs="Arial"/>
        </w:rPr>
      </w:pPr>
    </w:p>
    <w:p w14:paraId="1F38B2DE" w14:textId="77777777" w:rsidR="00890EBC" w:rsidRPr="000E0F32" w:rsidRDefault="00890EBC" w:rsidP="00890EBC">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D32AA97" w14:textId="77777777" w:rsidR="00890EBC" w:rsidRPr="00726945" w:rsidRDefault="00890EBC" w:rsidP="00890EBC">
      <w:pPr>
        <w:ind w:firstLine="284"/>
        <w:jc w:val="both"/>
        <w:rPr>
          <w:rFonts w:ascii="Arial" w:hAnsi="Arial" w:cs="Arial"/>
          <w:highlight w:val="yellow"/>
        </w:rPr>
      </w:pPr>
    </w:p>
    <w:p w14:paraId="7BC748AE" w14:textId="77777777" w:rsidR="00890EBC" w:rsidRPr="00726945" w:rsidRDefault="00890EBC" w:rsidP="00890EBC">
      <w:pPr>
        <w:ind w:firstLine="284"/>
        <w:jc w:val="both"/>
        <w:rPr>
          <w:rFonts w:ascii="Arial" w:hAnsi="Arial" w:cs="Arial"/>
          <w:b/>
          <w:bCs/>
        </w:rPr>
      </w:pPr>
      <w:r w:rsidRPr="00726945">
        <w:rPr>
          <w:rFonts w:ascii="Arial" w:hAnsi="Arial" w:cs="Arial"/>
          <w:b/>
          <w:bCs/>
        </w:rPr>
        <w:t>3. RECEBIMENTO E ABERTURA DAS PROPOSTAS E DATA DO PREGÃO</w:t>
      </w:r>
    </w:p>
    <w:p w14:paraId="273C35A5" w14:textId="77777777" w:rsidR="00890EBC" w:rsidRPr="00726945" w:rsidRDefault="00890EBC" w:rsidP="00890EBC">
      <w:pPr>
        <w:ind w:firstLine="284"/>
        <w:jc w:val="both"/>
        <w:rPr>
          <w:rFonts w:ascii="Arial" w:hAnsi="Arial" w:cs="Arial"/>
          <w:b/>
          <w:bCs/>
        </w:rPr>
      </w:pPr>
    </w:p>
    <w:p w14:paraId="4BE2CD4A" w14:textId="77777777" w:rsidR="00890EBC" w:rsidRPr="00726945" w:rsidRDefault="00890EBC" w:rsidP="00890EBC">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6EA5B42" w14:textId="77777777" w:rsidR="00890EBC" w:rsidRPr="00726945" w:rsidRDefault="00890EBC" w:rsidP="00890EBC">
      <w:pPr>
        <w:ind w:firstLine="284"/>
        <w:jc w:val="both"/>
        <w:rPr>
          <w:rFonts w:ascii="Arial" w:hAnsi="Arial" w:cs="Arial"/>
        </w:rPr>
      </w:pPr>
    </w:p>
    <w:p w14:paraId="77BBE8D6" w14:textId="77777777" w:rsidR="00890EBC" w:rsidRPr="00726945" w:rsidRDefault="00890EBC" w:rsidP="00890EBC">
      <w:pPr>
        <w:ind w:firstLine="284"/>
        <w:jc w:val="both"/>
        <w:rPr>
          <w:rFonts w:ascii="Arial" w:hAnsi="Arial" w:cs="Arial"/>
        </w:rPr>
      </w:pPr>
      <w:r w:rsidRPr="00726945">
        <w:rPr>
          <w:rFonts w:ascii="Arial" w:hAnsi="Arial" w:cs="Arial"/>
          <w:b/>
          <w:bCs/>
        </w:rPr>
        <w:t>4. REFERÊNCIA DE TEMPO</w:t>
      </w:r>
    </w:p>
    <w:p w14:paraId="7EE04F3A" w14:textId="77777777" w:rsidR="00890EBC" w:rsidRPr="00726945" w:rsidRDefault="00890EBC" w:rsidP="00890EBC">
      <w:pPr>
        <w:ind w:firstLine="284"/>
        <w:jc w:val="both"/>
        <w:rPr>
          <w:rFonts w:ascii="Arial" w:hAnsi="Arial" w:cs="Arial"/>
        </w:rPr>
      </w:pPr>
    </w:p>
    <w:p w14:paraId="7E4C5D13" w14:textId="77777777" w:rsidR="00890EBC" w:rsidRPr="00726945" w:rsidRDefault="00890EBC" w:rsidP="00890EBC">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529BAF97" w14:textId="77777777" w:rsidR="00890EBC" w:rsidRPr="00726945" w:rsidRDefault="00890EBC" w:rsidP="00890EBC">
      <w:pPr>
        <w:ind w:firstLine="284"/>
        <w:jc w:val="both"/>
        <w:rPr>
          <w:rFonts w:ascii="Arial" w:hAnsi="Arial" w:cs="Arial"/>
          <w:highlight w:val="yellow"/>
        </w:rPr>
      </w:pPr>
    </w:p>
    <w:p w14:paraId="39AC2047" w14:textId="77777777" w:rsidR="00890EBC" w:rsidRPr="00726945" w:rsidRDefault="00890EBC" w:rsidP="00890EBC">
      <w:pPr>
        <w:ind w:firstLine="284"/>
        <w:jc w:val="both"/>
        <w:rPr>
          <w:rFonts w:ascii="Arial" w:hAnsi="Arial" w:cs="Arial"/>
        </w:rPr>
      </w:pPr>
      <w:r w:rsidRPr="00726945">
        <w:rPr>
          <w:rFonts w:ascii="Arial" w:hAnsi="Arial" w:cs="Arial"/>
          <w:b/>
          <w:bCs/>
        </w:rPr>
        <w:t>5. CONDIÇÕES PARA PARTICIPAÇÃO</w:t>
      </w:r>
    </w:p>
    <w:p w14:paraId="1B5F1744" w14:textId="77777777" w:rsidR="00890EBC" w:rsidRPr="00726945" w:rsidRDefault="00890EBC" w:rsidP="00890EBC">
      <w:pPr>
        <w:ind w:firstLine="284"/>
        <w:jc w:val="both"/>
        <w:rPr>
          <w:rFonts w:ascii="Arial" w:hAnsi="Arial" w:cs="Arial"/>
        </w:rPr>
      </w:pPr>
    </w:p>
    <w:p w14:paraId="2A0C4C85" w14:textId="77777777" w:rsidR="00890EBC" w:rsidRPr="00726945" w:rsidRDefault="00890EBC" w:rsidP="00890EBC">
      <w:pPr>
        <w:ind w:firstLine="284"/>
        <w:jc w:val="both"/>
        <w:rPr>
          <w:rFonts w:ascii="Arial" w:hAnsi="Arial" w:cs="Arial"/>
        </w:rPr>
      </w:pPr>
      <w:r w:rsidRPr="00726945">
        <w:rPr>
          <w:rFonts w:ascii="Arial" w:hAnsi="Arial" w:cs="Arial"/>
          <w:b/>
          <w:bCs/>
        </w:rPr>
        <w:t>5.1.</w:t>
      </w:r>
      <w:r w:rsidRPr="00726945">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4E0425D" w14:textId="77777777" w:rsidR="00890EBC" w:rsidRPr="00726945" w:rsidRDefault="00890EBC" w:rsidP="00890EBC">
      <w:pPr>
        <w:ind w:firstLine="284"/>
        <w:jc w:val="both"/>
        <w:rPr>
          <w:rFonts w:ascii="Arial" w:hAnsi="Arial" w:cs="Arial"/>
          <w:strike/>
        </w:rPr>
      </w:pPr>
    </w:p>
    <w:p w14:paraId="1A5EBE88" w14:textId="77777777" w:rsidR="00890EBC" w:rsidRPr="00726945" w:rsidRDefault="00890EBC" w:rsidP="00890EBC">
      <w:pPr>
        <w:ind w:firstLine="284"/>
        <w:jc w:val="both"/>
        <w:rPr>
          <w:rFonts w:ascii="Arial" w:hAnsi="Arial" w:cs="Arial"/>
          <w:b/>
          <w:bCs/>
        </w:rPr>
      </w:pPr>
      <w:r w:rsidRPr="00726945">
        <w:rPr>
          <w:rFonts w:ascii="Arial" w:hAnsi="Arial" w:cs="Arial"/>
          <w:b/>
          <w:bCs/>
        </w:rPr>
        <w:t>5.2. Itens e/ou lotes reservados para ME/EPP, poderão participar exclusivamente empresas que comprovem a classificação de Microempresas (ME) e Empresas de Pequeno Porte (EPP).</w:t>
      </w:r>
    </w:p>
    <w:p w14:paraId="3FC02B97" w14:textId="77777777" w:rsidR="00890EBC" w:rsidRPr="00726945" w:rsidRDefault="00890EBC" w:rsidP="00890EBC">
      <w:pPr>
        <w:ind w:firstLine="284"/>
        <w:jc w:val="both"/>
        <w:rPr>
          <w:rFonts w:ascii="Arial" w:hAnsi="Arial" w:cs="Arial"/>
        </w:rPr>
      </w:pPr>
    </w:p>
    <w:p w14:paraId="4A5524EF" w14:textId="77777777" w:rsidR="00890EBC" w:rsidRPr="00726945" w:rsidRDefault="00890EBC" w:rsidP="00890EBC">
      <w:pPr>
        <w:ind w:firstLine="284"/>
        <w:jc w:val="both"/>
        <w:rPr>
          <w:rFonts w:ascii="Arial" w:hAnsi="Arial" w:cs="Arial"/>
        </w:rPr>
      </w:pPr>
      <w:r w:rsidRPr="00726945">
        <w:rPr>
          <w:rFonts w:ascii="Arial" w:hAnsi="Arial" w:cs="Arial"/>
          <w:b/>
          <w:bCs/>
        </w:rPr>
        <w:t>5.3.</w:t>
      </w:r>
      <w:r w:rsidRPr="00726945">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3F76BFF0" w14:textId="77777777" w:rsidR="00890EBC" w:rsidRPr="00726945" w:rsidRDefault="00890EBC" w:rsidP="00890EBC">
      <w:pPr>
        <w:ind w:firstLine="284"/>
        <w:jc w:val="both"/>
        <w:rPr>
          <w:rFonts w:ascii="Arial" w:hAnsi="Arial" w:cs="Arial"/>
        </w:rPr>
      </w:pPr>
    </w:p>
    <w:p w14:paraId="49AE2F3B" w14:textId="77777777" w:rsidR="00890EBC" w:rsidRPr="00726945" w:rsidRDefault="00890EBC" w:rsidP="00890EBC">
      <w:pPr>
        <w:ind w:firstLine="284"/>
        <w:jc w:val="both"/>
        <w:rPr>
          <w:rFonts w:ascii="Arial" w:hAnsi="Arial" w:cs="Arial"/>
        </w:rPr>
      </w:pPr>
      <w:r w:rsidRPr="00726945">
        <w:rPr>
          <w:rFonts w:ascii="Arial" w:hAnsi="Arial" w:cs="Arial"/>
          <w:b/>
          <w:bCs/>
        </w:rPr>
        <w:t xml:space="preserve">5.3.1. </w:t>
      </w:r>
      <w:r w:rsidRPr="00726945">
        <w:rPr>
          <w:rFonts w:ascii="Arial" w:hAnsi="Arial" w:cs="Arial"/>
        </w:rPr>
        <w:t>autor do anteprojeto, do projeto básico ou do projeto executivo, pessoa física ou jurídica, quando a licitação versar sobre obra, serviços ou fornecimento de bens a ele relacionados;</w:t>
      </w:r>
    </w:p>
    <w:p w14:paraId="3A56CA7E" w14:textId="77777777" w:rsidR="00890EBC" w:rsidRPr="00726945" w:rsidRDefault="00890EBC" w:rsidP="00890EBC">
      <w:pPr>
        <w:ind w:firstLine="284"/>
        <w:jc w:val="both"/>
        <w:rPr>
          <w:rFonts w:ascii="Arial" w:hAnsi="Arial" w:cs="Arial"/>
          <w:highlight w:val="yellow"/>
        </w:rPr>
      </w:pPr>
    </w:p>
    <w:p w14:paraId="2EA3185E" w14:textId="77777777" w:rsidR="00890EBC" w:rsidRPr="00726945" w:rsidRDefault="00890EBC" w:rsidP="00890EBC">
      <w:pPr>
        <w:ind w:firstLine="284"/>
        <w:jc w:val="both"/>
        <w:rPr>
          <w:rFonts w:ascii="Arial" w:hAnsi="Arial" w:cs="Arial"/>
        </w:rPr>
      </w:pPr>
      <w:r w:rsidRPr="00726945">
        <w:rPr>
          <w:rFonts w:ascii="Arial" w:hAnsi="Arial" w:cs="Arial"/>
          <w:b/>
          <w:bCs/>
        </w:rPr>
        <w:t>5.3.2.</w:t>
      </w:r>
      <w:r w:rsidRPr="00726945">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1EAAAC3" w14:textId="77777777" w:rsidR="00890EBC" w:rsidRPr="00726945" w:rsidRDefault="00890EBC" w:rsidP="00890EBC">
      <w:pPr>
        <w:ind w:firstLine="284"/>
        <w:jc w:val="both"/>
        <w:rPr>
          <w:rFonts w:ascii="Arial" w:hAnsi="Arial" w:cs="Arial"/>
          <w:b/>
          <w:bCs/>
        </w:rPr>
      </w:pPr>
    </w:p>
    <w:p w14:paraId="62A5C1CC" w14:textId="77777777" w:rsidR="00890EBC" w:rsidRDefault="00890EBC" w:rsidP="00890EBC">
      <w:pPr>
        <w:ind w:firstLine="284"/>
        <w:jc w:val="both"/>
        <w:rPr>
          <w:rFonts w:ascii="Arial" w:hAnsi="Arial" w:cs="Arial"/>
        </w:rPr>
      </w:pPr>
      <w:r w:rsidRPr="00726945">
        <w:rPr>
          <w:rFonts w:ascii="Arial" w:hAnsi="Arial" w:cs="Arial"/>
          <w:b/>
          <w:bCs/>
        </w:rPr>
        <w:t xml:space="preserve">5.3.3. </w:t>
      </w:r>
      <w:r w:rsidRPr="00726945">
        <w:rPr>
          <w:rFonts w:ascii="Arial" w:hAnsi="Arial" w:cs="Arial"/>
        </w:rPr>
        <w:t>pessoa física ou jurídica que se encontre, ao tempo da licitação, impossibilidade de participar da licitação em decorrência de sanção que lhe foi imposta;</w:t>
      </w:r>
    </w:p>
    <w:p w14:paraId="0C08897A" w14:textId="77777777" w:rsidR="00890EBC" w:rsidRDefault="00890EBC" w:rsidP="00890EBC">
      <w:pPr>
        <w:tabs>
          <w:tab w:val="left" w:pos="142"/>
          <w:tab w:val="left" w:pos="284"/>
        </w:tabs>
        <w:ind w:firstLine="284"/>
        <w:jc w:val="both"/>
        <w:rPr>
          <w:rFonts w:ascii="Arial" w:hAnsi="Arial" w:cs="Arial"/>
        </w:rPr>
      </w:pPr>
    </w:p>
    <w:p w14:paraId="3E8EC30B" w14:textId="77777777" w:rsidR="00890EBC" w:rsidRDefault="00890EBC" w:rsidP="00890EBC">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5DD5FE8" w14:textId="77777777" w:rsidR="00890EBC" w:rsidRDefault="00890EBC" w:rsidP="00890EBC">
      <w:pPr>
        <w:ind w:firstLine="284"/>
        <w:jc w:val="both"/>
        <w:rPr>
          <w:rFonts w:ascii="Arial" w:hAnsi="Arial" w:cs="Arial"/>
          <w:color w:val="000000" w:themeColor="text1"/>
        </w:rPr>
      </w:pPr>
    </w:p>
    <w:p w14:paraId="18B4F1C5" w14:textId="77777777" w:rsidR="00890EBC" w:rsidRDefault="00890EBC" w:rsidP="00890EBC">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0ABC5AA" w14:textId="77777777" w:rsidR="00890EBC" w:rsidRPr="00726945" w:rsidRDefault="00890EBC" w:rsidP="00890EBC">
      <w:pPr>
        <w:ind w:firstLine="284"/>
        <w:jc w:val="both"/>
        <w:rPr>
          <w:rFonts w:ascii="Arial" w:hAnsi="Arial" w:cs="Arial"/>
        </w:rPr>
      </w:pPr>
    </w:p>
    <w:p w14:paraId="08CB0651" w14:textId="77777777" w:rsidR="00890EBC" w:rsidRPr="00726945" w:rsidRDefault="00890EBC" w:rsidP="00890EBC">
      <w:pPr>
        <w:ind w:firstLine="284"/>
        <w:jc w:val="both"/>
        <w:rPr>
          <w:rFonts w:ascii="Arial" w:hAnsi="Arial" w:cs="Arial"/>
        </w:rPr>
      </w:pPr>
      <w:r w:rsidRPr="00726945">
        <w:rPr>
          <w:rFonts w:ascii="Arial" w:hAnsi="Arial" w:cs="Arial"/>
          <w:b/>
          <w:bCs/>
        </w:rPr>
        <w:t>5.3.4.</w:t>
      </w:r>
      <w:r w:rsidRPr="00726945">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BE1921" w14:textId="77777777" w:rsidR="00890EBC" w:rsidRPr="00726945" w:rsidRDefault="00890EBC" w:rsidP="00890EBC">
      <w:pPr>
        <w:ind w:firstLine="284"/>
        <w:jc w:val="both"/>
        <w:rPr>
          <w:rFonts w:ascii="Arial" w:hAnsi="Arial" w:cs="Arial"/>
        </w:rPr>
      </w:pPr>
    </w:p>
    <w:p w14:paraId="6AD700AB" w14:textId="77777777" w:rsidR="00890EBC" w:rsidRPr="00726945" w:rsidRDefault="00890EBC" w:rsidP="00890EBC">
      <w:pPr>
        <w:ind w:firstLine="284"/>
        <w:jc w:val="both"/>
        <w:rPr>
          <w:rFonts w:ascii="Arial" w:hAnsi="Arial" w:cs="Arial"/>
        </w:rPr>
      </w:pPr>
      <w:r w:rsidRPr="00726945">
        <w:rPr>
          <w:rFonts w:ascii="Arial" w:hAnsi="Arial" w:cs="Arial"/>
          <w:b/>
          <w:bCs/>
        </w:rPr>
        <w:t xml:space="preserve">5.3.5. </w:t>
      </w:r>
      <w:r w:rsidRPr="00726945">
        <w:rPr>
          <w:rFonts w:ascii="Arial" w:hAnsi="Arial" w:cs="Arial"/>
        </w:rPr>
        <w:t>empresas controladoras, controladas ou coligadas, nos termos da Lei n° 6.404, de 15 de dezembro de 1976, concorrendo entre si;</w:t>
      </w:r>
    </w:p>
    <w:p w14:paraId="55419FB9" w14:textId="77777777" w:rsidR="00890EBC" w:rsidRPr="00726945" w:rsidRDefault="00890EBC" w:rsidP="00890EBC">
      <w:pPr>
        <w:ind w:firstLine="284"/>
        <w:jc w:val="both"/>
        <w:rPr>
          <w:rFonts w:ascii="Arial" w:hAnsi="Arial" w:cs="Arial"/>
        </w:rPr>
      </w:pPr>
    </w:p>
    <w:p w14:paraId="519962EF" w14:textId="77777777" w:rsidR="00890EBC" w:rsidRPr="00726945" w:rsidRDefault="00890EBC" w:rsidP="00890EBC">
      <w:pPr>
        <w:ind w:firstLine="284"/>
        <w:jc w:val="both"/>
        <w:rPr>
          <w:rFonts w:ascii="Arial" w:hAnsi="Arial" w:cs="Arial"/>
        </w:rPr>
      </w:pPr>
      <w:r w:rsidRPr="00726945">
        <w:rPr>
          <w:rFonts w:ascii="Arial" w:hAnsi="Arial" w:cs="Arial"/>
          <w:b/>
          <w:bCs/>
        </w:rPr>
        <w:t xml:space="preserve">5.3.6. </w:t>
      </w:r>
      <w:r w:rsidRPr="00726945">
        <w:rPr>
          <w:rFonts w:ascii="Arial" w:hAnsi="Arial" w:cs="Arial"/>
        </w:rPr>
        <w:t>pessoa física ou jurídica que, nos</w:t>
      </w:r>
      <w:r>
        <w:rPr>
          <w:rFonts w:ascii="Arial" w:hAnsi="Arial" w:cs="Arial"/>
        </w:rPr>
        <w:t xml:space="preserve"> 05 (cinco)</w:t>
      </w:r>
      <w:r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7545CB" w14:textId="77777777" w:rsidR="00890EBC" w:rsidRDefault="00890EBC" w:rsidP="00890EBC">
      <w:pPr>
        <w:ind w:firstLine="284"/>
        <w:jc w:val="both"/>
        <w:rPr>
          <w:rFonts w:ascii="Arial" w:hAnsi="Arial" w:cs="Arial"/>
        </w:rPr>
      </w:pPr>
    </w:p>
    <w:p w14:paraId="22031D7E" w14:textId="77777777" w:rsidR="00890EBC" w:rsidRPr="00726945" w:rsidRDefault="00890EBC" w:rsidP="00890EBC">
      <w:pPr>
        <w:ind w:firstLine="284"/>
        <w:jc w:val="both"/>
        <w:rPr>
          <w:rFonts w:ascii="Arial" w:hAnsi="Arial" w:cs="Arial"/>
        </w:rPr>
      </w:pPr>
      <w:r w:rsidRPr="00726945">
        <w:rPr>
          <w:rFonts w:ascii="Arial" w:hAnsi="Arial" w:cs="Arial"/>
          <w:b/>
          <w:bCs/>
          <w:caps/>
        </w:rPr>
        <w:t>6. credenciamento NO APLICATIVO LICITAÇÕES</w:t>
      </w:r>
    </w:p>
    <w:p w14:paraId="6C8F2CB5" w14:textId="77777777" w:rsidR="00890EBC" w:rsidRPr="00726945" w:rsidRDefault="00890EBC" w:rsidP="00890EBC">
      <w:pPr>
        <w:ind w:firstLine="284"/>
        <w:jc w:val="both"/>
        <w:rPr>
          <w:rFonts w:ascii="Arial" w:hAnsi="Arial" w:cs="Arial"/>
        </w:rPr>
      </w:pPr>
    </w:p>
    <w:p w14:paraId="4BB315F6" w14:textId="77777777" w:rsidR="00890EBC" w:rsidRPr="00AC2BF1" w:rsidRDefault="00890EBC" w:rsidP="00890EBC">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305E6219" w14:textId="77777777" w:rsidR="00890EBC" w:rsidRPr="00523F3A" w:rsidRDefault="00890EBC" w:rsidP="00890EBC">
      <w:pPr>
        <w:tabs>
          <w:tab w:val="left" w:pos="284"/>
          <w:tab w:val="left" w:pos="3870"/>
        </w:tabs>
        <w:ind w:firstLine="284"/>
        <w:jc w:val="both"/>
        <w:rPr>
          <w:rFonts w:ascii="Arial" w:hAnsi="Arial" w:cs="Arial"/>
        </w:rPr>
      </w:pPr>
      <w:r w:rsidRPr="00523F3A">
        <w:rPr>
          <w:rFonts w:ascii="Arial" w:hAnsi="Arial" w:cs="Arial"/>
        </w:rPr>
        <w:tab/>
      </w:r>
    </w:p>
    <w:p w14:paraId="2FE629DB" w14:textId="77777777" w:rsidR="00890EBC" w:rsidRDefault="00890EBC" w:rsidP="00890EBC">
      <w:pPr>
        <w:ind w:firstLine="284"/>
        <w:jc w:val="both"/>
        <w:rPr>
          <w:rFonts w:ascii="Arial" w:hAnsi="Arial" w:cs="Arial"/>
        </w:rPr>
      </w:pPr>
      <w:r w:rsidRPr="00523F3A">
        <w:rPr>
          <w:rFonts w:ascii="Arial" w:hAnsi="Arial" w:cs="Arial"/>
          <w:b/>
          <w:bCs/>
        </w:rPr>
        <w:t>6.2.</w:t>
      </w:r>
      <w:r w:rsidRPr="00523F3A">
        <w:rPr>
          <w:rFonts w:ascii="Arial" w:hAnsi="Arial" w:cs="Arial"/>
        </w:rPr>
        <w:t xml:space="preserve"> O login de usuário e a senha poderão ser utilizadas em qualquer Licitação deste órgão, salvo quando canceladas por solicitação do credenciado.</w:t>
      </w:r>
    </w:p>
    <w:p w14:paraId="2BE0890E" w14:textId="77777777" w:rsidR="00890EBC" w:rsidRPr="00726945" w:rsidRDefault="00890EBC" w:rsidP="00890EBC">
      <w:pPr>
        <w:ind w:firstLine="284"/>
        <w:jc w:val="both"/>
        <w:rPr>
          <w:rFonts w:ascii="Arial" w:hAnsi="Arial" w:cs="Arial"/>
        </w:rPr>
      </w:pPr>
    </w:p>
    <w:p w14:paraId="5FF6B766" w14:textId="77777777" w:rsidR="00890EBC" w:rsidRPr="00726945" w:rsidRDefault="00890EBC" w:rsidP="00890EBC">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6E6B1AD" w14:textId="77777777" w:rsidR="00890EBC" w:rsidRPr="00726945" w:rsidRDefault="00890EBC" w:rsidP="00890EBC">
      <w:pPr>
        <w:pStyle w:val="Corpodetexto"/>
        <w:ind w:firstLine="284"/>
        <w:rPr>
          <w:sz w:val="20"/>
          <w:szCs w:val="20"/>
        </w:rPr>
      </w:pPr>
    </w:p>
    <w:p w14:paraId="2B3B09B9" w14:textId="77777777" w:rsidR="00890EBC" w:rsidRPr="00726945" w:rsidRDefault="00890EBC" w:rsidP="00890EBC">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726945">
        <w:rPr>
          <w:sz w:val="20"/>
          <w:szCs w:val="20"/>
          <w:lang w:val="pt-BR"/>
        </w:rPr>
        <w:t>.</w:t>
      </w:r>
    </w:p>
    <w:p w14:paraId="12F0C9D0" w14:textId="77777777" w:rsidR="00890EBC" w:rsidRPr="00726945" w:rsidRDefault="00890EBC" w:rsidP="00890EBC">
      <w:pPr>
        <w:ind w:firstLine="284"/>
        <w:jc w:val="both"/>
        <w:rPr>
          <w:rFonts w:ascii="Arial" w:hAnsi="Arial" w:cs="Arial"/>
        </w:rPr>
      </w:pPr>
    </w:p>
    <w:p w14:paraId="3A7AEE9B" w14:textId="77777777" w:rsidR="00890EBC" w:rsidRPr="00726945" w:rsidRDefault="00890EBC" w:rsidP="00890EBC">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207313" w14:textId="77777777" w:rsidR="00890EBC" w:rsidRPr="00726945" w:rsidRDefault="00890EBC" w:rsidP="00890EBC">
      <w:pPr>
        <w:ind w:firstLine="284"/>
        <w:jc w:val="both"/>
        <w:rPr>
          <w:rFonts w:ascii="Arial" w:hAnsi="Arial" w:cs="Arial"/>
          <w:highlight w:val="yellow"/>
        </w:rPr>
      </w:pPr>
    </w:p>
    <w:p w14:paraId="0CEB4D50" w14:textId="77777777" w:rsidR="00890EBC" w:rsidRPr="00726945" w:rsidRDefault="00890EBC" w:rsidP="00890EBC">
      <w:pPr>
        <w:pStyle w:val="Ttulo9"/>
        <w:ind w:firstLine="284"/>
        <w:rPr>
          <w:sz w:val="20"/>
          <w:szCs w:val="20"/>
        </w:rPr>
      </w:pPr>
      <w:r w:rsidRPr="00726945">
        <w:rPr>
          <w:i w:val="0"/>
          <w:iCs w:val="0"/>
          <w:sz w:val="20"/>
          <w:szCs w:val="20"/>
        </w:rPr>
        <w:t>7. participação</w:t>
      </w:r>
    </w:p>
    <w:p w14:paraId="3A01AC63" w14:textId="77777777" w:rsidR="00890EBC" w:rsidRPr="00726945" w:rsidRDefault="00890EBC" w:rsidP="00890EBC">
      <w:pPr>
        <w:ind w:firstLine="284"/>
        <w:jc w:val="both"/>
        <w:rPr>
          <w:rFonts w:ascii="Arial" w:hAnsi="Arial" w:cs="Arial"/>
        </w:rPr>
      </w:pPr>
    </w:p>
    <w:p w14:paraId="6D3F1FE3" w14:textId="77777777" w:rsidR="00890EBC" w:rsidRPr="000E0F32" w:rsidRDefault="00890EBC" w:rsidP="00890EBC">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29B74413" w14:textId="77777777" w:rsidR="00890EBC" w:rsidRPr="007E075A" w:rsidRDefault="00890EBC" w:rsidP="00890EBC">
      <w:pPr>
        <w:pStyle w:val="Recuodecorpodetexto"/>
        <w:overflowPunct/>
        <w:autoSpaceDE/>
        <w:spacing w:line="240" w:lineRule="auto"/>
        <w:ind w:firstLine="284"/>
        <w:textAlignment w:val="auto"/>
        <w:rPr>
          <w:color w:val="auto"/>
          <w:sz w:val="20"/>
          <w:szCs w:val="20"/>
          <w:lang w:val="pt-BR"/>
        </w:rPr>
      </w:pPr>
    </w:p>
    <w:p w14:paraId="76BB4313" w14:textId="77777777" w:rsidR="00890EBC" w:rsidRPr="00726945" w:rsidRDefault="00890EBC" w:rsidP="00890EBC">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726945">
        <w:rPr>
          <w:color w:val="auto"/>
          <w:sz w:val="20"/>
          <w:szCs w:val="20"/>
          <w:lang w:val="pt-BR"/>
        </w:rPr>
        <w:t>.</w:t>
      </w:r>
    </w:p>
    <w:p w14:paraId="09091642" w14:textId="77777777" w:rsidR="00890EBC" w:rsidRPr="00726945" w:rsidRDefault="00890EBC" w:rsidP="00890EBC">
      <w:pPr>
        <w:pStyle w:val="Recuodecorpodetexto"/>
        <w:overflowPunct/>
        <w:autoSpaceDE/>
        <w:spacing w:line="240" w:lineRule="auto"/>
        <w:ind w:firstLine="284"/>
        <w:textAlignment w:val="auto"/>
        <w:rPr>
          <w:color w:val="auto"/>
          <w:sz w:val="20"/>
          <w:szCs w:val="20"/>
        </w:rPr>
      </w:pPr>
    </w:p>
    <w:p w14:paraId="3CA79A40" w14:textId="77777777" w:rsidR="00890EBC" w:rsidRPr="00726945" w:rsidRDefault="00890EBC" w:rsidP="00890EBC">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Pr="00726945">
        <w:rPr>
          <w:color w:val="auto"/>
          <w:sz w:val="20"/>
          <w:szCs w:val="20"/>
          <w:lang w:val="pt-BR"/>
        </w:rPr>
        <w:t>.</w:t>
      </w:r>
    </w:p>
    <w:p w14:paraId="04D54C8A" w14:textId="77777777" w:rsidR="00890EBC" w:rsidRPr="00726945" w:rsidRDefault="00890EBC" w:rsidP="00890EBC">
      <w:pPr>
        <w:pStyle w:val="Recuodecorpodetexto"/>
        <w:overflowPunct/>
        <w:autoSpaceDE/>
        <w:spacing w:line="240" w:lineRule="auto"/>
        <w:ind w:firstLine="284"/>
        <w:textAlignment w:val="auto"/>
        <w:rPr>
          <w:color w:val="auto"/>
          <w:sz w:val="20"/>
          <w:szCs w:val="20"/>
        </w:rPr>
      </w:pPr>
    </w:p>
    <w:p w14:paraId="05E601F5" w14:textId="77777777" w:rsidR="00890EBC" w:rsidRPr="00726945" w:rsidRDefault="00890EBC" w:rsidP="00890EBC">
      <w:pPr>
        <w:pStyle w:val="Recuodecorpodetexto"/>
        <w:overflowPunct/>
        <w:autoSpaceDE/>
        <w:spacing w:line="240" w:lineRule="auto"/>
        <w:ind w:firstLine="284"/>
        <w:textAlignment w:val="auto"/>
        <w:rPr>
          <w:color w:val="auto"/>
          <w:sz w:val="20"/>
          <w:szCs w:val="20"/>
        </w:rPr>
      </w:pPr>
      <w:r w:rsidRPr="00726945">
        <w:rPr>
          <w:b/>
          <w:bCs/>
          <w:color w:val="auto"/>
          <w:sz w:val="20"/>
          <w:szCs w:val="20"/>
        </w:rPr>
        <w:lastRenderedPageBreak/>
        <w:t>7.4.</w:t>
      </w:r>
      <w:r w:rsidRPr="00726945">
        <w:rPr>
          <w:color w:val="auto"/>
          <w:sz w:val="20"/>
          <w:szCs w:val="20"/>
        </w:rPr>
        <w:t xml:space="preserve"> Quando a desconexão persistir por tempo superior a 10 (dez) minutos, a sessão do Pregão será suspensa, retornando somente após comunicação expressa as licitantes.</w:t>
      </w:r>
    </w:p>
    <w:p w14:paraId="63E5D3D7" w14:textId="77777777" w:rsidR="00890EBC" w:rsidRDefault="00890EBC" w:rsidP="00890EBC">
      <w:pPr>
        <w:pStyle w:val="Recuodecorpodetexto"/>
        <w:overflowPunct/>
        <w:autoSpaceDE/>
        <w:spacing w:line="240" w:lineRule="auto"/>
        <w:ind w:firstLine="284"/>
        <w:textAlignment w:val="auto"/>
        <w:rPr>
          <w:color w:val="auto"/>
          <w:sz w:val="20"/>
          <w:szCs w:val="20"/>
          <w:highlight w:val="yellow"/>
          <w:lang w:val="pt-BR"/>
        </w:rPr>
      </w:pPr>
    </w:p>
    <w:p w14:paraId="02FCD605"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8. ENVIO DAS PROPOSTAS POR MEIO ELETRÔNICO</w:t>
      </w:r>
    </w:p>
    <w:p w14:paraId="38AB3B69" w14:textId="77777777" w:rsidR="00890EBC" w:rsidRPr="000E0F32" w:rsidRDefault="00890EBC" w:rsidP="00890EBC">
      <w:pPr>
        <w:tabs>
          <w:tab w:val="left" w:pos="284"/>
        </w:tabs>
        <w:ind w:firstLine="284"/>
        <w:jc w:val="both"/>
        <w:rPr>
          <w:rFonts w:ascii="Arial" w:hAnsi="Arial" w:cs="Arial"/>
        </w:rPr>
      </w:pPr>
    </w:p>
    <w:p w14:paraId="1C12EA77" w14:textId="77777777" w:rsidR="00890EBC" w:rsidRPr="000E0F32" w:rsidRDefault="00890EBC" w:rsidP="00890EBC">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CB98E01" w14:textId="77777777" w:rsidR="00890EBC" w:rsidRPr="000E0F32" w:rsidRDefault="00890EBC" w:rsidP="00890EBC">
      <w:pPr>
        <w:tabs>
          <w:tab w:val="left" w:pos="284"/>
        </w:tabs>
        <w:ind w:firstLine="284"/>
        <w:jc w:val="both"/>
        <w:rPr>
          <w:rFonts w:ascii="Arial" w:hAnsi="Arial" w:cs="Arial"/>
          <w:b/>
          <w:bCs/>
        </w:rPr>
      </w:pPr>
    </w:p>
    <w:p w14:paraId="15898DBD"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90F492D" w14:textId="77777777" w:rsidR="00890EBC" w:rsidRPr="000E0F32" w:rsidRDefault="00890EBC" w:rsidP="00890EBC">
      <w:pPr>
        <w:tabs>
          <w:tab w:val="left" w:pos="284"/>
        </w:tabs>
        <w:ind w:firstLine="284"/>
        <w:jc w:val="both"/>
        <w:rPr>
          <w:rFonts w:ascii="Arial" w:hAnsi="Arial" w:cs="Arial"/>
        </w:rPr>
      </w:pPr>
    </w:p>
    <w:p w14:paraId="3A77220F" w14:textId="77777777" w:rsidR="00890EBC" w:rsidRDefault="00890EBC" w:rsidP="00890EBC">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523F3A">
        <w:rPr>
          <w:rFonts w:ascii="Arial" w:hAnsi="Arial" w:cs="Arial"/>
        </w:rPr>
        <w:t>”.</w:t>
      </w:r>
    </w:p>
    <w:p w14:paraId="076263B5" w14:textId="77777777" w:rsidR="00890EBC" w:rsidRPr="000E0F32" w:rsidRDefault="00890EBC" w:rsidP="00890EBC">
      <w:pPr>
        <w:tabs>
          <w:tab w:val="left" w:pos="284"/>
        </w:tabs>
        <w:ind w:firstLine="284"/>
        <w:jc w:val="both"/>
        <w:rPr>
          <w:rFonts w:ascii="Arial" w:hAnsi="Arial" w:cs="Arial"/>
        </w:rPr>
      </w:pPr>
    </w:p>
    <w:p w14:paraId="6497CA74" w14:textId="77777777" w:rsidR="00890EBC" w:rsidRPr="000E0F32" w:rsidRDefault="00890EBC" w:rsidP="00890EBC">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2E3EAAB8" w14:textId="77777777" w:rsidR="00890EBC" w:rsidRPr="000E0F32" w:rsidRDefault="00890EBC" w:rsidP="00890EBC">
      <w:pPr>
        <w:tabs>
          <w:tab w:val="left" w:pos="284"/>
        </w:tabs>
        <w:ind w:firstLine="284"/>
        <w:jc w:val="both"/>
        <w:rPr>
          <w:rFonts w:ascii="Arial" w:hAnsi="Arial" w:cs="Arial"/>
          <w:b/>
          <w:bCs/>
        </w:rPr>
      </w:pPr>
    </w:p>
    <w:p w14:paraId="352821DF"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FA8375C" w14:textId="77777777" w:rsidR="00890EBC" w:rsidRPr="000E0F32" w:rsidRDefault="00890EBC" w:rsidP="00890EBC">
      <w:pPr>
        <w:tabs>
          <w:tab w:val="left" w:pos="284"/>
        </w:tabs>
        <w:ind w:firstLine="284"/>
        <w:jc w:val="both"/>
        <w:rPr>
          <w:rFonts w:ascii="Arial" w:hAnsi="Arial" w:cs="Arial"/>
        </w:rPr>
      </w:pPr>
    </w:p>
    <w:p w14:paraId="5360ABF9"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3EB24A58" w14:textId="77777777" w:rsidR="00890EBC" w:rsidRPr="000E0F32" w:rsidRDefault="00890EBC" w:rsidP="00890EBC">
      <w:pPr>
        <w:tabs>
          <w:tab w:val="left" w:pos="284"/>
        </w:tabs>
        <w:ind w:firstLine="284"/>
        <w:jc w:val="both"/>
        <w:rPr>
          <w:rFonts w:ascii="Arial" w:hAnsi="Arial" w:cs="Arial"/>
        </w:rPr>
      </w:pPr>
    </w:p>
    <w:p w14:paraId="58DAF878"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37B0003" w14:textId="77777777" w:rsidR="00890EBC" w:rsidRPr="000E0F32" w:rsidRDefault="00890EBC" w:rsidP="00890EBC">
      <w:pPr>
        <w:tabs>
          <w:tab w:val="left" w:pos="284"/>
        </w:tabs>
        <w:ind w:firstLine="284"/>
        <w:jc w:val="both"/>
        <w:rPr>
          <w:rFonts w:ascii="Arial" w:hAnsi="Arial" w:cs="Arial"/>
        </w:rPr>
      </w:pPr>
    </w:p>
    <w:p w14:paraId="00BC6CED" w14:textId="77777777" w:rsidR="00890EBC" w:rsidRPr="00523F3A" w:rsidRDefault="00890EBC" w:rsidP="00890EBC">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7AB80E9" w14:textId="77777777" w:rsidR="00890EBC" w:rsidRPr="00523F3A" w:rsidRDefault="00890EBC" w:rsidP="00890EBC">
      <w:pPr>
        <w:tabs>
          <w:tab w:val="left" w:pos="284"/>
        </w:tabs>
        <w:ind w:firstLine="284"/>
        <w:jc w:val="both"/>
        <w:rPr>
          <w:rFonts w:ascii="Arial" w:hAnsi="Arial" w:cs="Arial"/>
        </w:rPr>
      </w:pPr>
    </w:p>
    <w:p w14:paraId="697D490E" w14:textId="77777777" w:rsidR="00890EBC" w:rsidRPr="000E0F32" w:rsidRDefault="00890EBC" w:rsidP="00890EBC">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6687E4C" w14:textId="77777777" w:rsidR="00890EBC" w:rsidRPr="000E0F32" w:rsidRDefault="00890EBC" w:rsidP="00890EBC">
      <w:pPr>
        <w:tabs>
          <w:tab w:val="left" w:pos="284"/>
        </w:tabs>
        <w:ind w:firstLine="284"/>
        <w:jc w:val="both"/>
        <w:rPr>
          <w:rFonts w:ascii="Arial" w:hAnsi="Arial" w:cs="Arial"/>
          <w:b/>
        </w:rPr>
      </w:pPr>
    </w:p>
    <w:p w14:paraId="71C1E5C6" w14:textId="77777777" w:rsidR="00890EBC" w:rsidRPr="000E0F32" w:rsidRDefault="00890EBC" w:rsidP="00890EBC">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3698D7AA" w14:textId="77777777" w:rsidR="00890EBC" w:rsidRPr="000E0F32" w:rsidRDefault="00890EBC" w:rsidP="00890EBC">
      <w:pPr>
        <w:numPr>
          <w:ilvl w:val="0"/>
          <w:numId w:val="1"/>
        </w:numPr>
        <w:tabs>
          <w:tab w:val="clear" w:pos="0"/>
          <w:tab w:val="left" w:pos="284"/>
        </w:tabs>
        <w:ind w:left="0" w:firstLine="284"/>
        <w:jc w:val="both"/>
        <w:rPr>
          <w:rFonts w:ascii="Arial" w:hAnsi="Arial" w:cs="Arial"/>
          <w:b/>
        </w:rPr>
      </w:pPr>
    </w:p>
    <w:p w14:paraId="20965C9E"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436BD44B" w14:textId="77777777" w:rsidR="00890EBC" w:rsidRPr="000E0F32" w:rsidRDefault="00890EBC" w:rsidP="00890EBC">
      <w:pPr>
        <w:tabs>
          <w:tab w:val="left" w:pos="284"/>
        </w:tabs>
        <w:ind w:firstLine="284"/>
        <w:jc w:val="both"/>
        <w:rPr>
          <w:rFonts w:ascii="Arial" w:hAnsi="Arial" w:cs="Arial"/>
        </w:rPr>
      </w:pPr>
    </w:p>
    <w:p w14:paraId="1ABC123F" w14:textId="77777777" w:rsidR="00890EBC" w:rsidRPr="000E0F32" w:rsidRDefault="00890EBC" w:rsidP="00890EBC">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C14BBED" w14:textId="77777777" w:rsidR="00890EBC" w:rsidRDefault="00890EBC" w:rsidP="00890EBC">
      <w:pPr>
        <w:tabs>
          <w:tab w:val="left" w:pos="284"/>
        </w:tabs>
        <w:ind w:firstLine="284"/>
        <w:rPr>
          <w:rFonts w:ascii="Arial" w:hAnsi="Arial" w:cs="Arial"/>
          <w:highlight w:val="yellow"/>
        </w:rPr>
      </w:pPr>
    </w:p>
    <w:p w14:paraId="027A400E" w14:textId="77777777" w:rsidR="00890EBC" w:rsidRPr="000E0F32" w:rsidRDefault="00890EBC" w:rsidP="00890EBC">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26F7FB1B" w14:textId="77777777" w:rsidR="00890EBC" w:rsidRPr="00E11586" w:rsidRDefault="00890EBC" w:rsidP="00890EBC">
      <w:pPr>
        <w:ind w:firstLine="284"/>
        <w:rPr>
          <w:rFonts w:ascii="Arial" w:hAnsi="Arial" w:cs="Arial"/>
          <w:b/>
        </w:rPr>
      </w:pPr>
    </w:p>
    <w:p w14:paraId="1269001F" w14:textId="77777777" w:rsidR="00890EBC" w:rsidRPr="00E11586" w:rsidRDefault="00890EBC" w:rsidP="00890EB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136706A" w14:textId="77777777" w:rsidR="00890EBC" w:rsidRDefault="00890EBC" w:rsidP="00890EBC">
      <w:pPr>
        <w:tabs>
          <w:tab w:val="left" w:pos="284"/>
        </w:tabs>
        <w:ind w:firstLine="284"/>
        <w:jc w:val="both"/>
        <w:rPr>
          <w:rFonts w:ascii="Arial" w:hAnsi="Arial" w:cs="Arial"/>
        </w:rPr>
      </w:pPr>
    </w:p>
    <w:p w14:paraId="00837378" w14:textId="77777777" w:rsidR="00890EBC" w:rsidRPr="00523F3A" w:rsidRDefault="00890EBC" w:rsidP="00890EBC">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4DF177B8" w14:textId="77777777" w:rsidR="00890EBC" w:rsidRPr="001E5E6A" w:rsidRDefault="00890EBC" w:rsidP="00890EBC">
      <w:pPr>
        <w:ind w:firstLine="284"/>
        <w:jc w:val="both"/>
        <w:rPr>
          <w:rFonts w:ascii="Arial" w:hAnsi="Arial" w:cs="Arial"/>
          <w:highlight w:val="yellow"/>
        </w:rPr>
      </w:pPr>
    </w:p>
    <w:p w14:paraId="438A9F5E" w14:textId="77777777" w:rsidR="00890EBC" w:rsidRPr="00E11586" w:rsidRDefault="00890EBC" w:rsidP="00890EBC">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810B011" w14:textId="77777777" w:rsidR="00890EBC" w:rsidRPr="000E0F32" w:rsidRDefault="00890EBC" w:rsidP="00890EBC">
      <w:pPr>
        <w:tabs>
          <w:tab w:val="left" w:pos="284"/>
        </w:tabs>
        <w:ind w:firstLine="284"/>
        <w:jc w:val="both"/>
        <w:rPr>
          <w:rFonts w:ascii="Arial" w:hAnsi="Arial" w:cs="Arial"/>
        </w:rPr>
      </w:pPr>
    </w:p>
    <w:p w14:paraId="733F4A9F"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9.2. Considerações Gerais da habilitação:</w:t>
      </w:r>
    </w:p>
    <w:p w14:paraId="5E1EBCC8" w14:textId="77777777" w:rsidR="00890EBC" w:rsidRPr="000E0F32" w:rsidRDefault="00890EBC" w:rsidP="00890EBC">
      <w:pPr>
        <w:tabs>
          <w:tab w:val="left" w:pos="284"/>
        </w:tabs>
        <w:ind w:firstLine="284"/>
        <w:jc w:val="both"/>
        <w:rPr>
          <w:rFonts w:ascii="Arial" w:hAnsi="Arial" w:cs="Arial"/>
        </w:rPr>
      </w:pPr>
    </w:p>
    <w:p w14:paraId="5C3D2AC8"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19F2A9A" w14:textId="77777777" w:rsidR="00890EBC" w:rsidRPr="000E0F32" w:rsidRDefault="00890EBC" w:rsidP="00890EBC">
      <w:pPr>
        <w:tabs>
          <w:tab w:val="left" w:pos="284"/>
        </w:tabs>
        <w:ind w:firstLine="284"/>
        <w:jc w:val="both"/>
        <w:rPr>
          <w:rFonts w:ascii="Arial" w:hAnsi="Arial" w:cs="Arial"/>
        </w:rPr>
      </w:pPr>
    </w:p>
    <w:p w14:paraId="423217A8"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6C26D56" w14:textId="77777777" w:rsidR="00890EBC" w:rsidRPr="000E0F32" w:rsidRDefault="00890EBC" w:rsidP="00890EBC">
      <w:pPr>
        <w:tabs>
          <w:tab w:val="left" w:pos="284"/>
        </w:tabs>
        <w:ind w:firstLine="284"/>
        <w:jc w:val="both"/>
        <w:rPr>
          <w:rFonts w:ascii="Arial" w:hAnsi="Arial" w:cs="Arial"/>
        </w:rPr>
      </w:pPr>
    </w:p>
    <w:p w14:paraId="3BE945E6"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F2B513B" w14:textId="77777777" w:rsidR="00890EBC" w:rsidRPr="000E0F32" w:rsidRDefault="00890EBC" w:rsidP="00890EBC">
      <w:pPr>
        <w:tabs>
          <w:tab w:val="left" w:pos="284"/>
        </w:tabs>
        <w:ind w:firstLine="284"/>
        <w:jc w:val="both"/>
        <w:rPr>
          <w:rFonts w:ascii="Arial" w:hAnsi="Arial" w:cs="Arial"/>
        </w:rPr>
      </w:pPr>
    </w:p>
    <w:p w14:paraId="3BD84BFB"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3E7A649" w14:textId="77777777" w:rsidR="00890EBC" w:rsidRPr="000E0F32" w:rsidRDefault="00890EBC" w:rsidP="00890EBC">
      <w:pPr>
        <w:tabs>
          <w:tab w:val="left" w:pos="284"/>
        </w:tabs>
        <w:ind w:firstLine="284"/>
        <w:jc w:val="both"/>
        <w:rPr>
          <w:rFonts w:ascii="Arial" w:hAnsi="Arial" w:cs="Arial"/>
        </w:rPr>
      </w:pPr>
    </w:p>
    <w:p w14:paraId="18E33103" w14:textId="77777777" w:rsidR="00890EBC" w:rsidRPr="000E0F32" w:rsidRDefault="00890EBC" w:rsidP="00890EBC">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EDC088B" w14:textId="77777777" w:rsidR="00890EBC" w:rsidRPr="000E0F32" w:rsidRDefault="00890EBC" w:rsidP="00890EBC">
      <w:pPr>
        <w:tabs>
          <w:tab w:val="left" w:pos="284"/>
        </w:tabs>
        <w:ind w:firstLine="284"/>
        <w:jc w:val="both"/>
        <w:rPr>
          <w:rFonts w:ascii="Arial" w:eastAsia="Arial" w:hAnsi="Arial" w:cs="Arial"/>
        </w:rPr>
      </w:pPr>
      <w:r w:rsidRPr="000E0F32">
        <w:rPr>
          <w:rFonts w:ascii="Arial" w:eastAsia="Arial" w:hAnsi="Arial" w:cs="Arial"/>
        </w:rPr>
        <w:t xml:space="preserve"> </w:t>
      </w:r>
    </w:p>
    <w:p w14:paraId="3A40AF23" w14:textId="77777777" w:rsidR="00890EBC" w:rsidRPr="000E0F32" w:rsidRDefault="00890EBC" w:rsidP="00890EBC">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5E8BA81B" w14:textId="77777777" w:rsidR="00890EBC" w:rsidRPr="000E0F32" w:rsidRDefault="00890EBC" w:rsidP="00890EBC">
      <w:pPr>
        <w:keepLines/>
        <w:tabs>
          <w:tab w:val="left" w:pos="284"/>
        </w:tabs>
        <w:ind w:firstLine="284"/>
        <w:jc w:val="both"/>
        <w:rPr>
          <w:rFonts w:ascii="Arial" w:hAnsi="Arial" w:cs="Arial"/>
          <w:strike/>
        </w:rPr>
      </w:pPr>
    </w:p>
    <w:p w14:paraId="2EBCFE35" w14:textId="77777777" w:rsidR="00890EBC" w:rsidRPr="000E0F32" w:rsidRDefault="00890EBC" w:rsidP="00890EBC">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23710E66" w14:textId="77777777" w:rsidR="00890EBC" w:rsidRPr="000E0F32" w:rsidRDefault="00890EBC" w:rsidP="00890EBC">
      <w:pPr>
        <w:tabs>
          <w:tab w:val="left" w:pos="284"/>
        </w:tabs>
        <w:ind w:firstLine="284"/>
        <w:jc w:val="both"/>
        <w:rPr>
          <w:rFonts w:ascii="Arial" w:hAnsi="Arial" w:cs="Arial"/>
        </w:rPr>
      </w:pPr>
    </w:p>
    <w:p w14:paraId="43421C0C"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5A3ACCA7" w14:textId="77777777" w:rsidR="00890EBC" w:rsidRPr="000E0F32" w:rsidRDefault="00890EBC" w:rsidP="00890EBC">
      <w:pPr>
        <w:tabs>
          <w:tab w:val="left" w:pos="284"/>
        </w:tabs>
        <w:ind w:firstLine="284"/>
        <w:jc w:val="both"/>
        <w:rPr>
          <w:rFonts w:ascii="Arial" w:hAnsi="Arial" w:cs="Arial"/>
        </w:rPr>
      </w:pPr>
    </w:p>
    <w:p w14:paraId="1CCA09C6"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DE5A203" w14:textId="77777777" w:rsidR="00890EBC" w:rsidRPr="000E0F32" w:rsidRDefault="00890EBC" w:rsidP="00890EBC">
      <w:pPr>
        <w:tabs>
          <w:tab w:val="left" w:pos="284"/>
        </w:tabs>
        <w:ind w:firstLine="284"/>
        <w:jc w:val="both"/>
        <w:rPr>
          <w:rFonts w:ascii="Arial" w:hAnsi="Arial" w:cs="Arial"/>
        </w:rPr>
      </w:pPr>
    </w:p>
    <w:p w14:paraId="3D84FF98"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24E2E08" w14:textId="77777777" w:rsidR="00890EBC" w:rsidRPr="000E0F32" w:rsidRDefault="00890EBC" w:rsidP="00890EBC">
      <w:pPr>
        <w:tabs>
          <w:tab w:val="left" w:pos="284"/>
        </w:tabs>
        <w:ind w:firstLine="284"/>
        <w:jc w:val="both"/>
        <w:rPr>
          <w:rFonts w:ascii="Arial" w:hAnsi="Arial" w:cs="Arial"/>
        </w:rPr>
      </w:pPr>
    </w:p>
    <w:p w14:paraId="7C48AB24"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ADA73CD" w14:textId="77777777" w:rsidR="00890EBC" w:rsidRPr="000E0F32" w:rsidRDefault="00890EBC" w:rsidP="00890EBC">
      <w:pPr>
        <w:tabs>
          <w:tab w:val="left" w:pos="284"/>
        </w:tabs>
        <w:ind w:firstLine="284"/>
        <w:jc w:val="both"/>
        <w:rPr>
          <w:rFonts w:ascii="Arial" w:hAnsi="Arial" w:cs="Arial"/>
        </w:rPr>
      </w:pPr>
    </w:p>
    <w:p w14:paraId="79992C5A"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04477155" w14:textId="77777777" w:rsidR="00890EBC" w:rsidRPr="000E0F32" w:rsidRDefault="00890EBC" w:rsidP="00890EBC">
      <w:pPr>
        <w:tabs>
          <w:tab w:val="left" w:pos="284"/>
        </w:tabs>
        <w:ind w:firstLine="284"/>
        <w:jc w:val="both"/>
        <w:rPr>
          <w:rFonts w:ascii="Arial" w:hAnsi="Arial" w:cs="Arial"/>
        </w:rPr>
      </w:pPr>
    </w:p>
    <w:p w14:paraId="43D38E70"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60C403F" w14:textId="77777777" w:rsidR="00890EBC" w:rsidRPr="00726945" w:rsidRDefault="00890EBC" w:rsidP="00890EBC">
      <w:pPr>
        <w:ind w:firstLine="284"/>
        <w:jc w:val="both"/>
        <w:rPr>
          <w:rFonts w:ascii="Arial" w:hAnsi="Arial" w:cs="Arial"/>
          <w:highlight w:val="yellow"/>
        </w:rPr>
      </w:pPr>
    </w:p>
    <w:p w14:paraId="3F097765" w14:textId="77777777" w:rsidR="00890EBC" w:rsidRPr="00726945" w:rsidRDefault="00890EBC" w:rsidP="00890EBC">
      <w:pPr>
        <w:pStyle w:val="Ttulo8"/>
        <w:numPr>
          <w:ilvl w:val="7"/>
          <w:numId w:val="3"/>
        </w:numPr>
        <w:ind w:left="0" w:firstLine="284"/>
        <w:rPr>
          <w:rFonts w:cs="Arial"/>
          <w:sz w:val="20"/>
          <w:szCs w:val="20"/>
        </w:rPr>
      </w:pPr>
      <w:r w:rsidRPr="00726945">
        <w:rPr>
          <w:rFonts w:cs="Arial"/>
          <w:caps/>
          <w:sz w:val="20"/>
          <w:szCs w:val="20"/>
        </w:rPr>
        <w:t>1</w:t>
      </w:r>
      <w:r w:rsidRPr="00726945">
        <w:rPr>
          <w:rFonts w:cs="Arial"/>
          <w:caps/>
          <w:sz w:val="20"/>
          <w:szCs w:val="20"/>
          <w:lang w:val="pt-BR"/>
        </w:rPr>
        <w:t>0.</w:t>
      </w:r>
      <w:r w:rsidRPr="00726945">
        <w:rPr>
          <w:rFonts w:cs="Arial"/>
          <w:caps/>
          <w:sz w:val="20"/>
          <w:szCs w:val="20"/>
        </w:rPr>
        <w:t xml:space="preserve"> abertura</w:t>
      </w:r>
    </w:p>
    <w:p w14:paraId="6936349B" w14:textId="77777777" w:rsidR="00890EBC" w:rsidRPr="00726945" w:rsidRDefault="00890EBC" w:rsidP="00890EBC">
      <w:pPr>
        <w:ind w:firstLine="284"/>
        <w:jc w:val="both"/>
        <w:rPr>
          <w:rFonts w:ascii="Arial" w:hAnsi="Arial" w:cs="Arial"/>
        </w:rPr>
      </w:pPr>
    </w:p>
    <w:p w14:paraId="5F8D131F" w14:textId="77777777" w:rsidR="00890EBC" w:rsidRPr="00726945" w:rsidRDefault="00890EBC" w:rsidP="00890EBC">
      <w:pPr>
        <w:numPr>
          <w:ilvl w:val="0"/>
          <w:numId w:val="3"/>
        </w:numPr>
        <w:ind w:left="0" w:firstLine="284"/>
        <w:jc w:val="both"/>
        <w:rPr>
          <w:rFonts w:ascii="Arial" w:hAnsi="Arial" w:cs="Arial"/>
          <w:kern w:val="2"/>
        </w:rPr>
      </w:pPr>
      <w:r w:rsidRPr="00726945">
        <w:rPr>
          <w:rFonts w:ascii="Arial" w:hAnsi="Arial" w:cs="Arial"/>
          <w:b/>
          <w:bCs/>
        </w:rPr>
        <w:t>10.1.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Pr="000E0F32">
        <w:rPr>
          <w:rFonts w:ascii="Arial" w:hAnsi="Arial" w:cs="Arial"/>
        </w:rPr>
        <w:t xml:space="preserve">o </w:t>
      </w:r>
      <w:r w:rsidRPr="00523F3A">
        <w:rPr>
          <w:rFonts w:ascii="Arial" w:hAnsi="Arial" w:cs="Arial"/>
        </w:rPr>
        <w:t>Agente de Contratação</w:t>
      </w:r>
      <w:r w:rsidRPr="000E0F32">
        <w:rPr>
          <w:rFonts w:ascii="Arial" w:hAnsi="Arial" w:cs="Arial"/>
        </w:rPr>
        <w:t xml:space="preserve"> </w:t>
      </w:r>
      <w:r w:rsidRPr="00726945">
        <w:rPr>
          <w:rFonts w:ascii="Arial" w:hAnsi="Arial" w:cs="Arial"/>
        </w:rPr>
        <w:t>a avaliar a aceitabilidade delas.</w:t>
      </w:r>
    </w:p>
    <w:p w14:paraId="42236CEB" w14:textId="77777777" w:rsidR="00890EBC" w:rsidRPr="00726945" w:rsidRDefault="00890EBC" w:rsidP="00890EBC">
      <w:pPr>
        <w:numPr>
          <w:ilvl w:val="0"/>
          <w:numId w:val="3"/>
        </w:numPr>
        <w:ind w:left="0" w:firstLine="284"/>
        <w:jc w:val="both"/>
        <w:rPr>
          <w:rFonts w:ascii="Arial" w:hAnsi="Arial" w:cs="Arial"/>
        </w:rPr>
      </w:pPr>
    </w:p>
    <w:p w14:paraId="64165959" w14:textId="77777777" w:rsidR="00890EBC" w:rsidRPr="00726945" w:rsidRDefault="00890EBC" w:rsidP="00890EBC">
      <w:pPr>
        <w:numPr>
          <w:ilvl w:val="0"/>
          <w:numId w:val="3"/>
        </w:numPr>
        <w:ind w:left="0" w:firstLine="284"/>
        <w:jc w:val="both"/>
        <w:rPr>
          <w:rFonts w:ascii="Arial" w:hAnsi="Arial" w:cs="Arial"/>
        </w:rPr>
      </w:pPr>
      <w:r w:rsidRPr="00726945">
        <w:rPr>
          <w:rFonts w:ascii="Arial" w:hAnsi="Arial" w:cs="Arial"/>
          <w:b/>
          <w:bCs/>
        </w:rPr>
        <w:t>10.2.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6E8D57" w14:textId="77777777" w:rsidR="00890EBC" w:rsidRPr="00726945" w:rsidRDefault="00890EBC" w:rsidP="00890EBC">
      <w:pPr>
        <w:numPr>
          <w:ilvl w:val="0"/>
          <w:numId w:val="3"/>
        </w:numPr>
        <w:ind w:left="0" w:firstLine="284"/>
        <w:jc w:val="both"/>
        <w:rPr>
          <w:rFonts w:ascii="Arial" w:hAnsi="Arial" w:cs="Arial"/>
        </w:rPr>
      </w:pPr>
    </w:p>
    <w:p w14:paraId="54310C8F" w14:textId="77777777" w:rsidR="00890EBC" w:rsidRPr="00726945" w:rsidRDefault="00890EBC" w:rsidP="00890EBC">
      <w:pPr>
        <w:numPr>
          <w:ilvl w:val="0"/>
          <w:numId w:val="3"/>
        </w:numPr>
        <w:tabs>
          <w:tab w:val="clear" w:pos="0"/>
        </w:tabs>
        <w:ind w:left="0" w:firstLine="284"/>
        <w:jc w:val="both"/>
        <w:rPr>
          <w:rFonts w:ascii="Arial" w:hAnsi="Arial" w:cs="Arial"/>
        </w:rPr>
      </w:pPr>
      <w:r w:rsidRPr="00726945">
        <w:rPr>
          <w:rFonts w:ascii="Arial" w:hAnsi="Arial" w:cs="Arial"/>
          <w:b/>
          <w:bCs/>
        </w:rPr>
        <w:t xml:space="preserve">10.2.1. </w:t>
      </w:r>
      <w:r w:rsidRPr="00726945">
        <w:rPr>
          <w:rFonts w:ascii="Arial" w:hAnsi="Arial" w:cs="Arial"/>
        </w:rPr>
        <w:t>Não serão aceitos dois ou mais lances de mesmo valor, prevalecendo aquele que for recebido e registrado em primeiro lugar.</w:t>
      </w:r>
    </w:p>
    <w:p w14:paraId="78BBAE80" w14:textId="77777777" w:rsidR="00890EBC" w:rsidRPr="00726945" w:rsidRDefault="00890EBC" w:rsidP="00890EBC">
      <w:pPr>
        <w:numPr>
          <w:ilvl w:val="0"/>
          <w:numId w:val="3"/>
        </w:numPr>
        <w:ind w:left="0" w:firstLine="284"/>
        <w:jc w:val="both"/>
        <w:rPr>
          <w:rFonts w:ascii="Arial" w:hAnsi="Arial" w:cs="Arial"/>
        </w:rPr>
      </w:pPr>
    </w:p>
    <w:p w14:paraId="53225B8F" w14:textId="77777777" w:rsidR="00890EBC" w:rsidRPr="00726945" w:rsidRDefault="00890EBC" w:rsidP="00890EBC">
      <w:pPr>
        <w:numPr>
          <w:ilvl w:val="0"/>
          <w:numId w:val="3"/>
        </w:numPr>
        <w:tabs>
          <w:tab w:val="clear" w:pos="0"/>
          <w:tab w:val="num" w:pos="284"/>
        </w:tabs>
        <w:ind w:left="0" w:firstLine="284"/>
        <w:jc w:val="both"/>
        <w:rPr>
          <w:rFonts w:ascii="Arial" w:hAnsi="Arial" w:cs="Arial"/>
        </w:rPr>
      </w:pPr>
      <w:r w:rsidRPr="00726945">
        <w:rPr>
          <w:rFonts w:ascii="Arial" w:hAnsi="Arial" w:cs="Arial"/>
          <w:b/>
          <w:bCs/>
        </w:rPr>
        <w:t xml:space="preserve">10.2.2. </w:t>
      </w:r>
      <w:r w:rsidRPr="0072694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81F6EEA" w14:textId="77777777" w:rsidR="00890EBC" w:rsidRPr="00726945" w:rsidRDefault="00890EBC" w:rsidP="00890EBC">
      <w:pPr>
        <w:numPr>
          <w:ilvl w:val="0"/>
          <w:numId w:val="3"/>
        </w:numPr>
        <w:ind w:left="0" w:firstLine="284"/>
        <w:jc w:val="both"/>
        <w:rPr>
          <w:rFonts w:ascii="Arial" w:hAnsi="Arial" w:cs="Arial"/>
        </w:rPr>
      </w:pPr>
    </w:p>
    <w:p w14:paraId="18EEEB6A" w14:textId="77777777" w:rsidR="00890EBC" w:rsidRPr="00726945" w:rsidRDefault="00890EBC" w:rsidP="00890EBC">
      <w:pPr>
        <w:numPr>
          <w:ilvl w:val="0"/>
          <w:numId w:val="3"/>
        </w:numPr>
        <w:ind w:left="0" w:firstLine="284"/>
        <w:jc w:val="both"/>
        <w:rPr>
          <w:rFonts w:ascii="Arial" w:hAnsi="Arial" w:cs="Arial"/>
        </w:rPr>
      </w:pPr>
      <w:r w:rsidRPr="00726945">
        <w:rPr>
          <w:rFonts w:ascii="Arial" w:hAnsi="Arial" w:cs="Arial"/>
          <w:b/>
          <w:bCs/>
        </w:rPr>
        <w:t xml:space="preserve">10.3.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0CA0445" w14:textId="77777777" w:rsidR="00890EBC" w:rsidRPr="00726945" w:rsidRDefault="00890EBC" w:rsidP="00890EBC">
      <w:pPr>
        <w:numPr>
          <w:ilvl w:val="0"/>
          <w:numId w:val="3"/>
        </w:numPr>
        <w:ind w:left="0" w:firstLine="284"/>
        <w:jc w:val="both"/>
        <w:rPr>
          <w:rFonts w:ascii="Arial" w:hAnsi="Arial" w:cs="Arial"/>
        </w:rPr>
      </w:pPr>
    </w:p>
    <w:p w14:paraId="01129ED7" w14:textId="77777777" w:rsidR="00890EBC" w:rsidRPr="00726945" w:rsidRDefault="00890EBC" w:rsidP="00890EBC">
      <w:pPr>
        <w:numPr>
          <w:ilvl w:val="0"/>
          <w:numId w:val="3"/>
        </w:numPr>
        <w:ind w:left="0" w:firstLine="284"/>
        <w:jc w:val="both"/>
        <w:rPr>
          <w:rFonts w:ascii="Arial" w:hAnsi="Arial" w:cs="Arial"/>
        </w:rPr>
      </w:pPr>
      <w:r w:rsidRPr="00726945">
        <w:rPr>
          <w:rFonts w:ascii="Arial" w:hAnsi="Arial" w:cs="Arial"/>
          <w:b/>
          <w:bCs/>
        </w:rPr>
        <w:t xml:space="preserve">10.4.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264546E" w14:textId="77777777" w:rsidR="00890EBC" w:rsidRPr="00726945" w:rsidRDefault="00890EBC" w:rsidP="00890EBC">
      <w:pPr>
        <w:numPr>
          <w:ilvl w:val="0"/>
          <w:numId w:val="3"/>
        </w:numPr>
        <w:ind w:left="0" w:firstLine="284"/>
        <w:jc w:val="both"/>
        <w:rPr>
          <w:rFonts w:ascii="Arial" w:hAnsi="Arial" w:cs="Arial"/>
        </w:rPr>
      </w:pPr>
    </w:p>
    <w:p w14:paraId="1E07CDE4" w14:textId="77777777" w:rsidR="00890EBC" w:rsidRPr="00726945" w:rsidRDefault="00890EBC" w:rsidP="00890EBC">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Pr="00726945">
        <w:rPr>
          <w:sz w:val="20"/>
          <w:szCs w:val="20"/>
          <w:lang w:val="pt-BR"/>
        </w:rPr>
        <w:t>0</w:t>
      </w:r>
      <w:r w:rsidRPr="00726945">
        <w:rPr>
          <w:sz w:val="20"/>
          <w:szCs w:val="20"/>
        </w:rPr>
        <w:t>.4, a sessão pública será encerrada automaticamente.</w:t>
      </w:r>
    </w:p>
    <w:p w14:paraId="2C725F2C" w14:textId="77777777" w:rsidR="00890EBC" w:rsidRPr="00726945" w:rsidRDefault="00890EBC" w:rsidP="00890EBC">
      <w:pPr>
        <w:pStyle w:val="Corpodetexto"/>
        <w:ind w:firstLine="284"/>
        <w:rPr>
          <w:sz w:val="20"/>
          <w:szCs w:val="20"/>
          <w:highlight w:val="yellow"/>
        </w:rPr>
      </w:pPr>
    </w:p>
    <w:p w14:paraId="3AB9EF6E" w14:textId="77777777" w:rsidR="00890EBC" w:rsidRPr="00726945" w:rsidRDefault="00890EBC" w:rsidP="00890EBC">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A231DA4" w14:textId="77777777" w:rsidR="00890EBC" w:rsidRPr="00726945" w:rsidRDefault="00890EBC" w:rsidP="00890EBC">
      <w:pPr>
        <w:pStyle w:val="Corpodetexto"/>
        <w:ind w:firstLine="284"/>
        <w:rPr>
          <w:sz w:val="20"/>
          <w:szCs w:val="20"/>
        </w:rPr>
      </w:pPr>
    </w:p>
    <w:p w14:paraId="0034C56B" w14:textId="77777777" w:rsidR="00890EBC" w:rsidRPr="00726945" w:rsidRDefault="00890EBC" w:rsidP="00890EBC">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03864D20" w14:textId="77777777" w:rsidR="00890EBC" w:rsidRPr="00726945" w:rsidRDefault="00890EBC" w:rsidP="00890EBC">
      <w:pPr>
        <w:pStyle w:val="Corpodetexto"/>
        <w:ind w:firstLine="284"/>
        <w:rPr>
          <w:sz w:val="20"/>
          <w:szCs w:val="20"/>
        </w:rPr>
      </w:pPr>
    </w:p>
    <w:p w14:paraId="52498164" w14:textId="77777777" w:rsidR="00890EBC" w:rsidRPr="00726945" w:rsidRDefault="00890EBC" w:rsidP="00890EBC">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8F5CD73" w14:textId="77777777" w:rsidR="00890EBC" w:rsidRPr="00726945" w:rsidRDefault="00890EBC" w:rsidP="00890EBC">
      <w:pPr>
        <w:pStyle w:val="Corpodetexto"/>
        <w:ind w:firstLine="284"/>
        <w:rPr>
          <w:sz w:val="20"/>
          <w:szCs w:val="20"/>
        </w:rPr>
      </w:pPr>
    </w:p>
    <w:p w14:paraId="38D7B2F5" w14:textId="77777777" w:rsidR="00890EBC" w:rsidRPr="00726945" w:rsidRDefault="00890EBC" w:rsidP="00890EBC">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45F93659" w14:textId="77777777" w:rsidR="00890EBC" w:rsidRPr="00726945" w:rsidRDefault="00890EBC" w:rsidP="00890EBC">
      <w:pPr>
        <w:pStyle w:val="Corpodetexto"/>
        <w:ind w:firstLine="284"/>
        <w:rPr>
          <w:sz w:val="20"/>
          <w:szCs w:val="20"/>
        </w:rPr>
      </w:pPr>
    </w:p>
    <w:p w14:paraId="04A6C9E7" w14:textId="77777777" w:rsidR="00890EBC" w:rsidRPr="00726945" w:rsidRDefault="00890EBC" w:rsidP="00890EBC">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Pr="00726945">
        <w:rPr>
          <w:sz w:val="20"/>
          <w:szCs w:val="20"/>
          <w:lang w:val="pt-BR"/>
        </w:rPr>
        <w:t>0</w:t>
      </w:r>
      <w:r w:rsidRPr="00726945">
        <w:rPr>
          <w:sz w:val="20"/>
          <w:szCs w:val="20"/>
        </w:rPr>
        <w:t xml:space="preserve">.9, </w:t>
      </w:r>
      <w:r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9C6708" w14:textId="77777777" w:rsidR="00890EBC" w:rsidRPr="00726945" w:rsidRDefault="00890EBC" w:rsidP="00890EBC">
      <w:pPr>
        <w:pStyle w:val="Corpodetexto"/>
        <w:ind w:firstLine="284"/>
        <w:rPr>
          <w:sz w:val="20"/>
          <w:szCs w:val="20"/>
          <w:highlight w:val="yellow"/>
        </w:rPr>
      </w:pPr>
    </w:p>
    <w:p w14:paraId="442955A7" w14:textId="77777777" w:rsidR="00890EBC" w:rsidRPr="00726945" w:rsidRDefault="00890EBC" w:rsidP="00890EBC">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00C7C6E8" w14:textId="77777777" w:rsidR="00890EBC" w:rsidRPr="00726945" w:rsidRDefault="00890EBC" w:rsidP="00890EBC">
      <w:pPr>
        <w:pStyle w:val="Corpodetexto"/>
        <w:numPr>
          <w:ilvl w:val="0"/>
          <w:numId w:val="3"/>
        </w:numPr>
        <w:ind w:left="0" w:firstLine="284"/>
        <w:rPr>
          <w:sz w:val="20"/>
          <w:szCs w:val="20"/>
        </w:rPr>
      </w:pPr>
    </w:p>
    <w:p w14:paraId="0B266097" w14:textId="77777777" w:rsidR="00890EBC" w:rsidRPr="00726945" w:rsidRDefault="00890EBC" w:rsidP="00890EBC">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Pr>
          <w:sz w:val="20"/>
          <w:szCs w:val="20"/>
        </w:rPr>
        <w:t>ndições para sua habilitação, o</w:t>
      </w:r>
      <w:r w:rsidRPr="000E0F32">
        <w:t xml:space="preserve"> </w:t>
      </w:r>
      <w:r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5A543E12" w14:textId="77777777" w:rsidR="00890EBC" w:rsidRPr="00726945" w:rsidRDefault="00890EBC" w:rsidP="00890EBC">
      <w:pPr>
        <w:pStyle w:val="Corpodetexto"/>
        <w:numPr>
          <w:ilvl w:val="0"/>
          <w:numId w:val="3"/>
        </w:numPr>
        <w:ind w:left="0" w:firstLine="284"/>
        <w:rPr>
          <w:sz w:val="20"/>
          <w:szCs w:val="20"/>
        </w:rPr>
      </w:pPr>
    </w:p>
    <w:p w14:paraId="6CDE2D3D" w14:textId="77777777" w:rsidR="00890EBC" w:rsidRPr="00726945" w:rsidRDefault="00890EBC" w:rsidP="00890EBC">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13</w:t>
      </w:r>
      <w:r w:rsidRPr="00726945">
        <w:rPr>
          <w:b/>
          <w:bCs/>
          <w:sz w:val="20"/>
          <w:szCs w:val="20"/>
        </w:rPr>
        <w:t>.</w:t>
      </w:r>
      <w:r w:rsidRPr="00726945">
        <w:rPr>
          <w:sz w:val="20"/>
          <w:szCs w:val="20"/>
        </w:rPr>
        <w:t xml:space="preserve"> </w:t>
      </w:r>
      <w:r w:rsidRPr="00726945">
        <w:rPr>
          <w:sz w:val="20"/>
          <w:szCs w:val="20"/>
          <w:lang w:val="pt-BR"/>
        </w:rPr>
        <w:t>Nos pregões por cota, caso a mesma licitante vença a cota reservada e a cota principal de um mesmo item, a contratação deverá ocorrer pelo menor preço ofertado.</w:t>
      </w:r>
    </w:p>
    <w:p w14:paraId="227A6683" w14:textId="77777777" w:rsidR="00890EBC" w:rsidRPr="00726945" w:rsidRDefault="00890EBC" w:rsidP="00890EBC">
      <w:pPr>
        <w:pStyle w:val="Corpodetexto"/>
        <w:numPr>
          <w:ilvl w:val="0"/>
          <w:numId w:val="3"/>
        </w:numPr>
        <w:ind w:left="0" w:firstLine="284"/>
        <w:rPr>
          <w:sz w:val="20"/>
          <w:szCs w:val="20"/>
        </w:rPr>
      </w:pPr>
    </w:p>
    <w:p w14:paraId="4CBB720D" w14:textId="77777777" w:rsidR="00890EBC" w:rsidRPr="00726945" w:rsidRDefault="00890EBC" w:rsidP="00890EBC">
      <w:pPr>
        <w:ind w:firstLine="284"/>
        <w:jc w:val="both"/>
        <w:rPr>
          <w:rFonts w:ascii="Arial" w:hAnsi="Arial" w:cs="Arial"/>
          <w:b/>
          <w:bCs/>
        </w:rPr>
      </w:pPr>
      <w:r w:rsidRPr="00726945">
        <w:rPr>
          <w:rFonts w:ascii="Arial" w:hAnsi="Arial" w:cs="Arial"/>
          <w:b/>
          <w:bCs/>
        </w:rPr>
        <w:t>11. FASE DE JULGAMENTO</w:t>
      </w:r>
    </w:p>
    <w:p w14:paraId="4E133AFB" w14:textId="77777777" w:rsidR="00890EBC" w:rsidRPr="00726945" w:rsidRDefault="00890EBC" w:rsidP="00890EBC">
      <w:pPr>
        <w:ind w:firstLine="284"/>
        <w:jc w:val="both"/>
        <w:rPr>
          <w:rFonts w:ascii="Arial" w:hAnsi="Arial" w:cs="Arial"/>
          <w:b/>
          <w:bCs/>
        </w:rPr>
      </w:pPr>
    </w:p>
    <w:p w14:paraId="52CA9C5A" w14:textId="77777777" w:rsidR="00890EBC" w:rsidRPr="000E0F32" w:rsidRDefault="00890EBC" w:rsidP="00890EB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1DD1B7C" w14:textId="77777777" w:rsidR="00890EBC" w:rsidRPr="000E0F32" w:rsidRDefault="00890EBC" w:rsidP="00890EBC">
      <w:pPr>
        <w:tabs>
          <w:tab w:val="left" w:pos="284"/>
        </w:tabs>
        <w:ind w:firstLine="284"/>
        <w:jc w:val="both"/>
        <w:rPr>
          <w:rFonts w:ascii="Arial" w:hAnsi="Arial" w:cs="Arial"/>
        </w:rPr>
      </w:pPr>
    </w:p>
    <w:p w14:paraId="5A744860"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3A096D08" w14:textId="77777777" w:rsidR="00890EBC" w:rsidRPr="000E0F32" w:rsidRDefault="00890EBC" w:rsidP="00890EBC">
      <w:pPr>
        <w:tabs>
          <w:tab w:val="left" w:pos="284"/>
        </w:tabs>
        <w:ind w:firstLine="284"/>
        <w:jc w:val="both"/>
        <w:rPr>
          <w:rFonts w:ascii="Arial" w:hAnsi="Arial" w:cs="Arial"/>
        </w:rPr>
      </w:pPr>
    </w:p>
    <w:p w14:paraId="16A8A3CD"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EA0A56B" w14:textId="77777777" w:rsidR="00890EBC" w:rsidRPr="000E0F32" w:rsidRDefault="00890EBC" w:rsidP="00890EBC">
      <w:pPr>
        <w:tabs>
          <w:tab w:val="left" w:pos="284"/>
        </w:tabs>
        <w:ind w:firstLine="284"/>
        <w:jc w:val="both"/>
        <w:rPr>
          <w:rFonts w:ascii="Arial" w:hAnsi="Arial" w:cs="Arial"/>
        </w:rPr>
      </w:pPr>
    </w:p>
    <w:p w14:paraId="53F6F1AE" w14:textId="77777777" w:rsidR="00890EBC" w:rsidRDefault="00890EBC" w:rsidP="00890EB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3A28B0F" w14:textId="77777777" w:rsidR="00890EBC" w:rsidRDefault="00890EBC" w:rsidP="00890EB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DBD9909" w14:textId="77777777" w:rsidR="00890EBC" w:rsidRDefault="00890EBC" w:rsidP="00890EB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DA4DF42" w14:textId="77777777" w:rsidR="00890EBC" w:rsidRDefault="00890EBC" w:rsidP="00890EB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915E3E2" w14:textId="77777777" w:rsidR="00890EBC" w:rsidRDefault="00890EBC" w:rsidP="00890EB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7D42727" w14:textId="77777777" w:rsidR="00890EBC" w:rsidRPr="00B3036E" w:rsidRDefault="00890EBC" w:rsidP="00890EBC">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0EEB2AC" w14:textId="77777777" w:rsidR="00890EBC" w:rsidRPr="00726945" w:rsidRDefault="00890EBC" w:rsidP="00890EBC">
      <w:pPr>
        <w:ind w:firstLine="284"/>
        <w:jc w:val="both"/>
        <w:rPr>
          <w:rFonts w:ascii="Arial" w:hAnsi="Arial" w:cs="Arial"/>
          <w:b/>
          <w:bCs/>
          <w:highlight w:val="yellow"/>
        </w:rPr>
      </w:pPr>
    </w:p>
    <w:p w14:paraId="20495078" w14:textId="77777777" w:rsidR="00890EBC" w:rsidRPr="00726945" w:rsidRDefault="00890EBC" w:rsidP="00890EBC">
      <w:pPr>
        <w:ind w:firstLine="284"/>
        <w:jc w:val="both"/>
        <w:rPr>
          <w:rFonts w:ascii="Arial" w:hAnsi="Arial" w:cs="Arial"/>
          <w:b/>
          <w:bCs/>
        </w:rPr>
      </w:pPr>
      <w:r w:rsidRPr="00726945">
        <w:rPr>
          <w:rFonts w:ascii="Arial" w:hAnsi="Arial" w:cs="Arial"/>
          <w:b/>
          <w:bCs/>
        </w:rPr>
        <w:t>12. IMPUGNAÇÃO AO EDITAL E RECURSOS</w:t>
      </w:r>
    </w:p>
    <w:p w14:paraId="37A0D938" w14:textId="77777777" w:rsidR="00890EBC" w:rsidRPr="00726945" w:rsidRDefault="00890EBC" w:rsidP="00890EBC">
      <w:pPr>
        <w:ind w:firstLine="284"/>
        <w:jc w:val="both"/>
        <w:rPr>
          <w:rFonts w:ascii="Arial" w:hAnsi="Arial" w:cs="Arial"/>
          <w:highlight w:val="yellow"/>
        </w:rPr>
      </w:pPr>
    </w:p>
    <w:p w14:paraId="30BA1A14"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12.1. </w:t>
      </w:r>
      <w:r w:rsidRPr="00726945">
        <w:rPr>
          <w:rFonts w:ascii="Arial" w:hAnsi="Arial" w:cs="Arial"/>
        </w:rPr>
        <w:t xml:space="preserve">Qualquer pessoa é parte legítima para impugnar este Edital por irregularidade na aplicação da </w:t>
      </w:r>
      <w:hyperlink r:id="rId17" w:history="1">
        <w:r w:rsidRPr="00726945">
          <w:rPr>
            <w:rFonts w:ascii="Arial" w:hAnsi="Arial" w:cs="Arial"/>
          </w:rPr>
          <w:t>Lei nº 14.133, de 2021</w:t>
        </w:r>
      </w:hyperlink>
      <w:r w:rsidRPr="00726945">
        <w:rPr>
          <w:rFonts w:ascii="Arial" w:hAnsi="Arial" w:cs="Arial"/>
        </w:rPr>
        <w:t>, devendo protocolar o pedido até</w:t>
      </w:r>
      <w:r>
        <w:rPr>
          <w:rFonts w:ascii="Arial" w:hAnsi="Arial" w:cs="Arial"/>
        </w:rPr>
        <w:t xml:space="preserve"> 03 (três)</w:t>
      </w:r>
      <w:r w:rsidRPr="00726945">
        <w:rPr>
          <w:rFonts w:ascii="Arial" w:hAnsi="Arial" w:cs="Arial"/>
        </w:rPr>
        <w:t> dias úteis antes da data da abertura do certame.</w:t>
      </w:r>
    </w:p>
    <w:p w14:paraId="6E8737D8" w14:textId="77777777" w:rsidR="00890EBC" w:rsidRPr="00726945" w:rsidRDefault="00890EBC" w:rsidP="00890EBC">
      <w:pPr>
        <w:ind w:firstLine="284"/>
        <w:jc w:val="both"/>
        <w:rPr>
          <w:rFonts w:ascii="Arial" w:hAnsi="Arial" w:cs="Arial"/>
          <w:highlight w:val="yellow"/>
        </w:rPr>
      </w:pPr>
    </w:p>
    <w:p w14:paraId="54765DB7" w14:textId="77777777" w:rsidR="00890EBC" w:rsidRPr="00726945" w:rsidRDefault="00890EBC" w:rsidP="00890EBC">
      <w:pPr>
        <w:ind w:firstLine="284"/>
        <w:jc w:val="both"/>
        <w:rPr>
          <w:rFonts w:ascii="Arial" w:hAnsi="Arial" w:cs="Arial"/>
        </w:rPr>
      </w:pPr>
      <w:r w:rsidRPr="00726945">
        <w:rPr>
          <w:rFonts w:ascii="Arial" w:hAnsi="Arial" w:cs="Arial"/>
          <w:b/>
          <w:bCs/>
        </w:rPr>
        <w:t>12.2.</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5BF6263F" w14:textId="77777777" w:rsidR="00890EBC" w:rsidRPr="00726945" w:rsidRDefault="00890EBC" w:rsidP="00890EBC">
      <w:pPr>
        <w:ind w:firstLine="284"/>
        <w:jc w:val="both"/>
        <w:rPr>
          <w:rFonts w:ascii="Arial" w:hAnsi="Arial" w:cs="Arial"/>
        </w:rPr>
      </w:pPr>
    </w:p>
    <w:p w14:paraId="0D2626E4" w14:textId="77777777" w:rsidR="00890EBC" w:rsidRPr="00726945" w:rsidRDefault="00890EBC" w:rsidP="00890EBC">
      <w:pPr>
        <w:ind w:firstLine="284"/>
        <w:jc w:val="both"/>
        <w:rPr>
          <w:rFonts w:ascii="Arial" w:hAnsi="Arial" w:cs="Arial"/>
        </w:rPr>
      </w:pPr>
      <w:r w:rsidRPr="00726945">
        <w:rPr>
          <w:rFonts w:ascii="Arial" w:hAnsi="Arial" w:cs="Arial"/>
          <w:b/>
          <w:bCs/>
        </w:rPr>
        <w:t>12.3.</w:t>
      </w:r>
      <w:r w:rsidRPr="00726945">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0BAEB0CE" w14:textId="77777777" w:rsidR="00890EBC" w:rsidRPr="00726945" w:rsidRDefault="00890EBC" w:rsidP="00890EBC">
      <w:pPr>
        <w:ind w:firstLine="284"/>
        <w:jc w:val="both"/>
        <w:rPr>
          <w:rFonts w:ascii="Arial" w:hAnsi="Arial" w:cs="Arial"/>
        </w:rPr>
      </w:pPr>
      <w:r w:rsidRPr="00726945">
        <w:rPr>
          <w:rFonts w:ascii="Arial" w:hAnsi="Arial" w:cs="Arial"/>
        </w:rPr>
        <w:t xml:space="preserve"> </w:t>
      </w:r>
    </w:p>
    <w:p w14:paraId="47C17640" w14:textId="77777777" w:rsidR="00890EBC" w:rsidRPr="00726945" w:rsidRDefault="00890EBC" w:rsidP="00890EBC">
      <w:pPr>
        <w:ind w:firstLine="284"/>
        <w:jc w:val="both"/>
        <w:rPr>
          <w:rFonts w:ascii="Arial" w:hAnsi="Arial" w:cs="Arial"/>
        </w:rPr>
      </w:pPr>
      <w:r w:rsidRPr="00726945">
        <w:rPr>
          <w:rFonts w:ascii="Arial" w:hAnsi="Arial" w:cs="Arial"/>
          <w:b/>
          <w:bCs/>
        </w:rPr>
        <w:t>12.4.</w:t>
      </w:r>
      <w:r w:rsidRPr="00726945">
        <w:rPr>
          <w:rFonts w:ascii="Arial" w:hAnsi="Arial" w:cs="Arial"/>
        </w:rPr>
        <w:t xml:space="preserve"> </w:t>
      </w:r>
      <w:r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3E23D8E" w14:textId="77777777" w:rsidR="00890EBC" w:rsidRPr="00726945" w:rsidRDefault="00890EBC" w:rsidP="00890EBC">
      <w:pPr>
        <w:ind w:firstLine="284"/>
        <w:jc w:val="both"/>
        <w:rPr>
          <w:rFonts w:ascii="Arial" w:hAnsi="Arial" w:cs="Arial"/>
        </w:rPr>
      </w:pPr>
    </w:p>
    <w:p w14:paraId="79605549" w14:textId="77777777" w:rsidR="00890EBC" w:rsidRPr="000E0F32" w:rsidRDefault="00890EBC" w:rsidP="00890EB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FB4D684" w14:textId="77777777" w:rsidR="00890EBC" w:rsidRPr="00FB67A9" w:rsidRDefault="00890EBC" w:rsidP="00890EBC">
      <w:pPr>
        <w:ind w:firstLine="284"/>
        <w:jc w:val="both"/>
        <w:rPr>
          <w:rFonts w:ascii="Arial" w:hAnsi="Arial" w:cs="Arial"/>
        </w:rPr>
      </w:pPr>
    </w:p>
    <w:p w14:paraId="57966FAD" w14:textId="77777777" w:rsidR="00890EBC" w:rsidRPr="00FB67A9" w:rsidRDefault="00890EBC" w:rsidP="00890EB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1472513" w14:textId="77777777" w:rsidR="00890EBC" w:rsidRPr="00FB67A9" w:rsidRDefault="00890EBC" w:rsidP="00890EBC">
      <w:pPr>
        <w:ind w:firstLine="284"/>
        <w:jc w:val="both"/>
        <w:rPr>
          <w:rFonts w:ascii="Arial" w:hAnsi="Arial" w:cs="Arial"/>
        </w:rPr>
      </w:pPr>
    </w:p>
    <w:p w14:paraId="616632F3" w14:textId="77777777" w:rsidR="00890EBC" w:rsidRPr="00726945" w:rsidRDefault="00890EBC" w:rsidP="00890EB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8BD8772" w14:textId="77777777" w:rsidR="00890EBC" w:rsidRPr="00726945" w:rsidRDefault="00890EBC" w:rsidP="00890EBC">
      <w:pPr>
        <w:ind w:firstLine="284"/>
        <w:jc w:val="both"/>
        <w:rPr>
          <w:rFonts w:ascii="Arial" w:hAnsi="Arial" w:cs="Arial"/>
          <w:highlight w:val="yellow"/>
        </w:rPr>
      </w:pPr>
    </w:p>
    <w:p w14:paraId="0A01DADD" w14:textId="77777777" w:rsidR="00890EBC" w:rsidRPr="00726945" w:rsidRDefault="00890EBC" w:rsidP="00890EBC">
      <w:pPr>
        <w:ind w:firstLine="284"/>
        <w:jc w:val="both"/>
        <w:rPr>
          <w:rFonts w:ascii="Arial" w:hAnsi="Arial" w:cs="Arial"/>
        </w:rPr>
      </w:pPr>
      <w:r w:rsidRPr="00726945">
        <w:rPr>
          <w:rFonts w:ascii="Arial" w:hAnsi="Arial" w:cs="Arial"/>
          <w:b/>
          <w:bCs/>
        </w:rPr>
        <w:t>13. SANÇÕES ADMINISTRATIVAS</w:t>
      </w:r>
    </w:p>
    <w:p w14:paraId="0435F77A" w14:textId="77777777" w:rsidR="00890EBC" w:rsidRPr="00726945" w:rsidRDefault="00890EBC" w:rsidP="00890EBC">
      <w:pPr>
        <w:ind w:firstLine="284"/>
        <w:jc w:val="both"/>
        <w:rPr>
          <w:rFonts w:ascii="Arial" w:hAnsi="Arial" w:cs="Arial"/>
          <w:highlight w:val="yellow"/>
        </w:rPr>
      </w:pPr>
    </w:p>
    <w:p w14:paraId="2563B6B9"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13.1. </w:t>
      </w:r>
      <w:r w:rsidRPr="00726945">
        <w:rPr>
          <w:rFonts w:ascii="Arial" w:hAnsi="Arial" w:cs="Arial"/>
        </w:rPr>
        <w:t>Comete infração administrativa, nos termos da lei, o licitante que, com dolo ou culpa:</w:t>
      </w:r>
    </w:p>
    <w:p w14:paraId="7D65A1E8" w14:textId="77777777" w:rsidR="00890EBC" w:rsidRPr="00726945" w:rsidRDefault="00890EBC" w:rsidP="00890EBC">
      <w:pPr>
        <w:ind w:firstLine="284"/>
        <w:jc w:val="both"/>
        <w:rPr>
          <w:rFonts w:ascii="Arial" w:hAnsi="Arial" w:cs="Arial"/>
        </w:rPr>
      </w:pPr>
    </w:p>
    <w:p w14:paraId="3F014528" w14:textId="77777777" w:rsidR="00890EBC" w:rsidRPr="00726945" w:rsidRDefault="00890EBC" w:rsidP="00890EBC">
      <w:pPr>
        <w:ind w:firstLine="284"/>
        <w:jc w:val="both"/>
        <w:rPr>
          <w:rFonts w:ascii="Arial" w:hAnsi="Arial" w:cs="Arial"/>
        </w:rPr>
      </w:pPr>
      <w:r w:rsidRPr="00726945">
        <w:rPr>
          <w:rFonts w:ascii="Arial" w:hAnsi="Arial" w:cs="Arial"/>
          <w:b/>
          <w:bCs/>
        </w:rPr>
        <w:t>13.1.1.</w:t>
      </w:r>
      <w:r w:rsidRPr="00726945">
        <w:rPr>
          <w:rFonts w:ascii="Arial" w:hAnsi="Arial" w:cs="Arial"/>
        </w:rPr>
        <w:t xml:space="preserve"> </w:t>
      </w:r>
      <w:bookmarkStart w:id="2" w:name="_Ref114668085"/>
      <w:bookmarkStart w:id="3" w:name="_Hlk114652595"/>
      <w:r w:rsidRPr="00726945">
        <w:rPr>
          <w:rFonts w:ascii="Arial" w:hAnsi="Arial" w:cs="Arial"/>
        </w:rPr>
        <w:t>deixar de entregar a documentação exigida para o certame ou não entregar qualquer documento que tenha sido solicitado pelo/a pregoeiro/a durante o certame;</w:t>
      </w:r>
      <w:bookmarkEnd w:id="2"/>
    </w:p>
    <w:p w14:paraId="2EC6DD62" w14:textId="77777777" w:rsidR="00890EBC" w:rsidRPr="00726945" w:rsidRDefault="00890EBC" w:rsidP="00890EBC">
      <w:pPr>
        <w:ind w:firstLine="284"/>
        <w:jc w:val="both"/>
        <w:rPr>
          <w:rFonts w:ascii="Arial" w:hAnsi="Arial" w:cs="Arial"/>
        </w:rPr>
      </w:pPr>
      <w:bookmarkStart w:id="4" w:name="_Ref114668108"/>
    </w:p>
    <w:p w14:paraId="1E27C7E1" w14:textId="77777777" w:rsidR="00890EBC" w:rsidRPr="00726945" w:rsidRDefault="00890EBC" w:rsidP="00890EBC">
      <w:pPr>
        <w:ind w:firstLine="284"/>
        <w:jc w:val="both"/>
        <w:rPr>
          <w:rFonts w:ascii="Arial" w:hAnsi="Arial" w:cs="Arial"/>
        </w:rPr>
      </w:pPr>
      <w:r w:rsidRPr="00726945">
        <w:rPr>
          <w:rFonts w:ascii="Arial" w:hAnsi="Arial" w:cs="Arial"/>
          <w:b/>
          <w:bCs/>
        </w:rPr>
        <w:t>13.1.2.</w:t>
      </w:r>
      <w:r w:rsidRPr="00726945">
        <w:rPr>
          <w:rFonts w:ascii="Arial" w:hAnsi="Arial" w:cs="Arial"/>
        </w:rPr>
        <w:t xml:space="preserve"> Salvo em decorrência de fato superveniente devidamente justificado, não mantiver a proposta em especial quando:</w:t>
      </w:r>
      <w:bookmarkEnd w:id="4"/>
    </w:p>
    <w:p w14:paraId="772BBCF4" w14:textId="77777777" w:rsidR="00890EBC" w:rsidRPr="00726945" w:rsidRDefault="00890EBC" w:rsidP="00890EBC">
      <w:pPr>
        <w:ind w:firstLine="284"/>
        <w:jc w:val="both"/>
        <w:rPr>
          <w:rFonts w:ascii="Arial" w:hAnsi="Arial" w:cs="Arial"/>
        </w:rPr>
      </w:pPr>
    </w:p>
    <w:p w14:paraId="63FCE203"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13.1.2.1. </w:t>
      </w:r>
      <w:r w:rsidRPr="00726945">
        <w:rPr>
          <w:rFonts w:ascii="Arial" w:hAnsi="Arial" w:cs="Arial"/>
        </w:rPr>
        <w:t xml:space="preserve">não enviar a proposta adequada ao último lance ofertado ou após a negociação; </w:t>
      </w:r>
    </w:p>
    <w:p w14:paraId="77777337" w14:textId="77777777" w:rsidR="00890EBC" w:rsidRPr="00726945" w:rsidRDefault="00890EBC" w:rsidP="00890EBC">
      <w:pPr>
        <w:ind w:firstLine="284"/>
        <w:jc w:val="both"/>
        <w:rPr>
          <w:rFonts w:ascii="Arial" w:hAnsi="Arial" w:cs="Arial"/>
        </w:rPr>
      </w:pPr>
    </w:p>
    <w:p w14:paraId="3C8BF4ED"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13.1.2.2. </w:t>
      </w:r>
      <w:r w:rsidRPr="00726945">
        <w:rPr>
          <w:rFonts w:ascii="Arial" w:hAnsi="Arial" w:cs="Arial"/>
        </w:rPr>
        <w:t xml:space="preserve">recusar-se a enviar o detalhamento da proposta quando exigível; </w:t>
      </w:r>
    </w:p>
    <w:p w14:paraId="603FE9F5" w14:textId="77777777" w:rsidR="00890EBC" w:rsidRPr="00726945" w:rsidRDefault="00890EBC" w:rsidP="00890EBC">
      <w:pPr>
        <w:ind w:firstLine="284"/>
        <w:jc w:val="both"/>
        <w:rPr>
          <w:rFonts w:ascii="Arial" w:hAnsi="Arial" w:cs="Arial"/>
        </w:rPr>
      </w:pPr>
    </w:p>
    <w:p w14:paraId="0EFF4F3F"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13.1.2.3. </w:t>
      </w:r>
      <w:r w:rsidRPr="00726945">
        <w:rPr>
          <w:rFonts w:ascii="Arial" w:hAnsi="Arial" w:cs="Arial"/>
        </w:rPr>
        <w:t xml:space="preserve">pedir para ser desclassificado quando encerrada a etapa competitiva; ou </w:t>
      </w:r>
    </w:p>
    <w:p w14:paraId="738FE54C" w14:textId="77777777" w:rsidR="00890EBC" w:rsidRPr="00726945" w:rsidRDefault="00890EBC" w:rsidP="00890EBC">
      <w:pPr>
        <w:ind w:firstLine="284"/>
        <w:jc w:val="both"/>
        <w:rPr>
          <w:rFonts w:ascii="Arial" w:hAnsi="Arial" w:cs="Arial"/>
        </w:rPr>
      </w:pPr>
    </w:p>
    <w:p w14:paraId="725C8466"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13.1.2.4. </w:t>
      </w:r>
      <w:r w:rsidRPr="00726945">
        <w:rPr>
          <w:rFonts w:ascii="Arial" w:hAnsi="Arial" w:cs="Arial"/>
        </w:rPr>
        <w:t>deixar de apresentar amostra;</w:t>
      </w:r>
    </w:p>
    <w:p w14:paraId="62503D8E" w14:textId="77777777" w:rsidR="00890EBC" w:rsidRPr="00726945" w:rsidRDefault="00890EBC" w:rsidP="00890EBC">
      <w:pPr>
        <w:ind w:firstLine="284"/>
        <w:jc w:val="both"/>
        <w:rPr>
          <w:rFonts w:ascii="Arial" w:hAnsi="Arial" w:cs="Arial"/>
        </w:rPr>
      </w:pPr>
    </w:p>
    <w:p w14:paraId="3B565E35"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13.1.2.5. </w:t>
      </w:r>
      <w:r w:rsidRPr="00726945">
        <w:rPr>
          <w:rFonts w:ascii="Arial" w:hAnsi="Arial" w:cs="Arial"/>
        </w:rPr>
        <w:t xml:space="preserve">apresentar proposta ou amostra em desacordo com as especificações do edital; </w:t>
      </w:r>
    </w:p>
    <w:p w14:paraId="7B68E720" w14:textId="77777777" w:rsidR="00890EBC" w:rsidRPr="00726945" w:rsidRDefault="00890EBC" w:rsidP="00890EBC">
      <w:pPr>
        <w:ind w:firstLine="284"/>
        <w:jc w:val="both"/>
        <w:rPr>
          <w:rFonts w:ascii="Arial" w:hAnsi="Arial" w:cs="Arial"/>
        </w:rPr>
      </w:pPr>
      <w:bookmarkStart w:id="5" w:name="_Ref114668139"/>
    </w:p>
    <w:p w14:paraId="0277A898" w14:textId="77777777" w:rsidR="00890EBC" w:rsidRPr="00726945" w:rsidRDefault="00890EBC" w:rsidP="00890EBC">
      <w:pPr>
        <w:ind w:firstLine="284"/>
        <w:jc w:val="both"/>
        <w:rPr>
          <w:rFonts w:ascii="Arial" w:hAnsi="Arial" w:cs="Arial"/>
        </w:rPr>
      </w:pPr>
      <w:r w:rsidRPr="00726945">
        <w:rPr>
          <w:rFonts w:ascii="Arial" w:hAnsi="Arial" w:cs="Arial"/>
          <w:b/>
          <w:bCs/>
        </w:rPr>
        <w:t>13.1.3.</w:t>
      </w:r>
      <w:r w:rsidRPr="00726945">
        <w:rPr>
          <w:rFonts w:ascii="Arial" w:hAnsi="Arial" w:cs="Arial"/>
        </w:rPr>
        <w:t xml:space="preserve"> não celebrar o contrato ou não entregar a documentação exigida para a contratação, quando convocado dentro do prazo de validade de sua proposta;</w:t>
      </w:r>
      <w:bookmarkEnd w:id="5"/>
    </w:p>
    <w:p w14:paraId="438B8D56" w14:textId="77777777" w:rsidR="00890EBC" w:rsidRPr="00726945" w:rsidRDefault="00890EBC" w:rsidP="00890EBC">
      <w:pPr>
        <w:ind w:firstLine="284"/>
        <w:jc w:val="both"/>
        <w:rPr>
          <w:rFonts w:ascii="Arial" w:hAnsi="Arial" w:cs="Arial"/>
        </w:rPr>
      </w:pPr>
    </w:p>
    <w:p w14:paraId="5BB9E5F9" w14:textId="77777777" w:rsidR="00890EBC" w:rsidRPr="00726945" w:rsidRDefault="00890EBC" w:rsidP="00890EBC">
      <w:pPr>
        <w:ind w:firstLine="284"/>
        <w:jc w:val="both"/>
        <w:rPr>
          <w:rFonts w:ascii="Arial" w:hAnsi="Arial" w:cs="Arial"/>
        </w:rPr>
      </w:pPr>
      <w:r w:rsidRPr="00726945">
        <w:rPr>
          <w:rFonts w:ascii="Arial" w:hAnsi="Arial" w:cs="Arial"/>
          <w:b/>
          <w:bCs/>
        </w:rPr>
        <w:t>13.1.3.1.</w:t>
      </w:r>
      <w:r w:rsidRPr="00726945">
        <w:rPr>
          <w:rFonts w:ascii="Arial" w:hAnsi="Arial" w:cs="Arial"/>
        </w:rPr>
        <w:t xml:space="preserve"> recusar-se, sem justificativa, a assinar o contrato ou a ata de registro de preço, ou a aceitar ou retirar o instrumento equivalente no prazo estabelecido pela Administração;</w:t>
      </w:r>
    </w:p>
    <w:p w14:paraId="05B8681D" w14:textId="77777777" w:rsidR="00890EBC" w:rsidRPr="00726945" w:rsidRDefault="00890EBC" w:rsidP="00890EBC">
      <w:pPr>
        <w:ind w:firstLine="284"/>
        <w:jc w:val="both"/>
        <w:rPr>
          <w:rFonts w:ascii="Arial" w:hAnsi="Arial" w:cs="Arial"/>
        </w:rPr>
      </w:pPr>
      <w:bookmarkStart w:id="6" w:name="_Ref114668249"/>
    </w:p>
    <w:p w14:paraId="0E7ECE2B" w14:textId="77777777" w:rsidR="00890EBC" w:rsidRPr="00726945" w:rsidRDefault="00890EBC" w:rsidP="00890EBC">
      <w:pPr>
        <w:ind w:firstLine="284"/>
        <w:jc w:val="both"/>
        <w:rPr>
          <w:rFonts w:ascii="Arial" w:hAnsi="Arial" w:cs="Arial"/>
        </w:rPr>
      </w:pPr>
      <w:r w:rsidRPr="00726945">
        <w:rPr>
          <w:rFonts w:ascii="Arial" w:hAnsi="Arial" w:cs="Arial"/>
          <w:b/>
          <w:bCs/>
        </w:rPr>
        <w:t>13.1.4.</w:t>
      </w:r>
      <w:r w:rsidRPr="00726945">
        <w:rPr>
          <w:rFonts w:ascii="Arial" w:hAnsi="Arial" w:cs="Arial"/>
        </w:rPr>
        <w:t xml:space="preserve"> apresentar declaração ou documentação falsa exigida para o certame ou prestar declaração falsa durante a licitação</w:t>
      </w:r>
      <w:bookmarkEnd w:id="6"/>
    </w:p>
    <w:p w14:paraId="31B812DA" w14:textId="77777777" w:rsidR="00890EBC" w:rsidRPr="00726945" w:rsidRDefault="00890EBC" w:rsidP="00890EBC">
      <w:pPr>
        <w:ind w:firstLine="284"/>
        <w:jc w:val="both"/>
        <w:rPr>
          <w:rFonts w:ascii="Arial" w:hAnsi="Arial" w:cs="Arial"/>
        </w:rPr>
      </w:pPr>
      <w:bookmarkStart w:id="7" w:name="_Ref114668245"/>
    </w:p>
    <w:p w14:paraId="7DB7F6C1" w14:textId="77777777" w:rsidR="00890EBC" w:rsidRPr="00726945" w:rsidRDefault="00890EBC" w:rsidP="00890EBC">
      <w:pPr>
        <w:ind w:firstLine="284"/>
        <w:jc w:val="both"/>
        <w:rPr>
          <w:rFonts w:ascii="Arial" w:hAnsi="Arial" w:cs="Arial"/>
        </w:rPr>
      </w:pPr>
      <w:r w:rsidRPr="00726945">
        <w:rPr>
          <w:rFonts w:ascii="Arial" w:hAnsi="Arial" w:cs="Arial"/>
          <w:b/>
          <w:bCs/>
        </w:rPr>
        <w:t>13.1.5.</w:t>
      </w:r>
      <w:r w:rsidRPr="00726945">
        <w:rPr>
          <w:rFonts w:ascii="Arial" w:hAnsi="Arial" w:cs="Arial"/>
        </w:rPr>
        <w:t xml:space="preserve"> fraudar a licitação</w:t>
      </w:r>
      <w:bookmarkEnd w:id="7"/>
    </w:p>
    <w:p w14:paraId="158247D9" w14:textId="77777777" w:rsidR="00890EBC" w:rsidRPr="00726945" w:rsidRDefault="00890EBC" w:rsidP="00890EBC">
      <w:pPr>
        <w:ind w:firstLine="284"/>
        <w:jc w:val="both"/>
        <w:rPr>
          <w:rFonts w:ascii="Arial" w:hAnsi="Arial" w:cs="Arial"/>
        </w:rPr>
      </w:pPr>
      <w:bookmarkStart w:id="8" w:name="_Ref114668247"/>
    </w:p>
    <w:p w14:paraId="420AFB84" w14:textId="77777777" w:rsidR="00890EBC" w:rsidRPr="00726945" w:rsidRDefault="00890EBC" w:rsidP="00890EBC">
      <w:pPr>
        <w:ind w:firstLine="284"/>
        <w:jc w:val="both"/>
        <w:rPr>
          <w:rFonts w:ascii="Arial" w:hAnsi="Arial" w:cs="Arial"/>
        </w:rPr>
      </w:pPr>
      <w:r w:rsidRPr="00726945">
        <w:rPr>
          <w:rFonts w:ascii="Arial" w:hAnsi="Arial" w:cs="Arial"/>
          <w:b/>
          <w:bCs/>
        </w:rPr>
        <w:t>13.1.6.</w:t>
      </w:r>
      <w:r w:rsidRPr="00726945">
        <w:rPr>
          <w:rFonts w:ascii="Arial" w:hAnsi="Arial" w:cs="Arial"/>
        </w:rPr>
        <w:t xml:space="preserve"> comportar-se de modo inidôneo ou cometer fraude de qualquer natureza, em especial quando:</w:t>
      </w:r>
      <w:bookmarkEnd w:id="8"/>
    </w:p>
    <w:p w14:paraId="3A5FCCD2" w14:textId="77777777" w:rsidR="00890EBC" w:rsidRPr="00726945" w:rsidRDefault="00890EBC" w:rsidP="00890EBC">
      <w:pPr>
        <w:ind w:firstLine="284"/>
        <w:jc w:val="both"/>
        <w:rPr>
          <w:rFonts w:ascii="Arial" w:hAnsi="Arial" w:cs="Arial"/>
        </w:rPr>
      </w:pPr>
    </w:p>
    <w:p w14:paraId="08417447" w14:textId="77777777" w:rsidR="00890EBC" w:rsidRPr="00726945" w:rsidRDefault="00890EBC" w:rsidP="00890EBC">
      <w:pPr>
        <w:ind w:firstLine="284"/>
        <w:jc w:val="both"/>
        <w:rPr>
          <w:rFonts w:ascii="Arial" w:hAnsi="Arial" w:cs="Arial"/>
        </w:rPr>
      </w:pPr>
      <w:r w:rsidRPr="00726945">
        <w:rPr>
          <w:rFonts w:ascii="Arial" w:hAnsi="Arial" w:cs="Arial"/>
          <w:b/>
          <w:bCs/>
        </w:rPr>
        <w:t>13.1.6.1.</w:t>
      </w:r>
      <w:r w:rsidRPr="00726945">
        <w:rPr>
          <w:rFonts w:ascii="Arial" w:hAnsi="Arial" w:cs="Arial"/>
        </w:rPr>
        <w:t xml:space="preserve"> agir em conluio ou em desconformidade com a lei; </w:t>
      </w:r>
    </w:p>
    <w:p w14:paraId="52166F0E" w14:textId="77777777" w:rsidR="00890EBC" w:rsidRPr="00726945" w:rsidRDefault="00890EBC" w:rsidP="00890EBC">
      <w:pPr>
        <w:ind w:firstLine="284"/>
        <w:jc w:val="both"/>
        <w:rPr>
          <w:rFonts w:ascii="Arial" w:hAnsi="Arial" w:cs="Arial"/>
        </w:rPr>
      </w:pPr>
    </w:p>
    <w:p w14:paraId="41AF4CD2" w14:textId="77777777" w:rsidR="00890EBC" w:rsidRPr="00726945" w:rsidRDefault="00890EBC" w:rsidP="00890EBC">
      <w:pPr>
        <w:ind w:firstLine="284"/>
        <w:jc w:val="both"/>
        <w:rPr>
          <w:rFonts w:ascii="Arial" w:hAnsi="Arial" w:cs="Arial"/>
        </w:rPr>
      </w:pPr>
      <w:r w:rsidRPr="00726945">
        <w:rPr>
          <w:rFonts w:ascii="Arial" w:hAnsi="Arial" w:cs="Arial"/>
          <w:b/>
          <w:bCs/>
        </w:rPr>
        <w:t>13.1.6.2.</w:t>
      </w:r>
      <w:r w:rsidRPr="00726945">
        <w:rPr>
          <w:rFonts w:ascii="Arial" w:hAnsi="Arial" w:cs="Arial"/>
        </w:rPr>
        <w:t xml:space="preserve"> induzir deliberadamente a erro no julgamento; </w:t>
      </w:r>
    </w:p>
    <w:p w14:paraId="7D22DADE" w14:textId="77777777" w:rsidR="00890EBC" w:rsidRPr="00726945" w:rsidRDefault="00890EBC" w:rsidP="00890EBC">
      <w:pPr>
        <w:ind w:firstLine="284"/>
        <w:jc w:val="both"/>
        <w:rPr>
          <w:rFonts w:ascii="Arial" w:hAnsi="Arial" w:cs="Arial"/>
        </w:rPr>
      </w:pPr>
    </w:p>
    <w:p w14:paraId="3D337AE6" w14:textId="77777777" w:rsidR="00890EBC" w:rsidRPr="00726945" w:rsidRDefault="00890EBC" w:rsidP="00890EBC">
      <w:pPr>
        <w:ind w:firstLine="284"/>
        <w:jc w:val="both"/>
        <w:rPr>
          <w:rFonts w:ascii="Arial" w:hAnsi="Arial" w:cs="Arial"/>
        </w:rPr>
      </w:pPr>
      <w:r w:rsidRPr="00726945">
        <w:rPr>
          <w:rFonts w:ascii="Arial" w:hAnsi="Arial" w:cs="Arial"/>
          <w:b/>
          <w:bCs/>
        </w:rPr>
        <w:t>13.1.6.3.</w:t>
      </w:r>
      <w:r w:rsidRPr="00726945">
        <w:rPr>
          <w:rFonts w:ascii="Arial" w:hAnsi="Arial" w:cs="Arial"/>
        </w:rPr>
        <w:t xml:space="preserve"> apresentar amostra falsificada ou deteriorada; </w:t>
      </w:r>
    </w:p>
    <w:p w14:paraId="7AFE93F5" w14:textId="77777777" w:rsidR="00890EBC" w:rsidRPr="00726945" w:rsidRDefault="00890EBC" w:rsidP="00890EBC">
      <w:pPr>
        <w:ind w:firstLine="284"/>
        <w:jc w:val="both"/>
        <w:rPr>
          <w:rFonts w:ascii="Arial" w:hAnsi="Arial" w:cs="Arial"/>
        </w:rPr>
      </w:pPr>
      <w:bookmarkStart w:id="9" w:name="_Ref114668251"/>
    </w:p>
    <w:p w14:paraId="137F0602" w14:textId="77777777" w:rsidR="00890EBC" w:rsidRPr="00726945" w:rsidRDefault="00890EBC" w:rsidP="00890EBC">
      <w:pPr>
        <w:ind w:firstLine="284"/>
        <w:jc w:val="both"/>
        <w:rPr>
          <w:rFonts w:ascii="Arial" w:hAnsi="Arial" w:cs="Arial"/>
        </w:rPr>
      </w:pPr>
      <w:r w:rsidRPr="00726945">
        <w:rPr>
          <w:rFonts w:ascii="Arial" w:hAnsi="Arial" w:cs="Arial"/>
          <w:b/>
          <w:bCs/>
        </w:rPr>
        <w:t>13.1.7.</w:t>
      </w:r>
      <w:r w:rsidRPr="00726945">
        <w:rPr>
          <w:rFonts w:ascii="Arial" w:hAnsi="Arial" w:cs="Arial"/>
        </w:rPr>
        <w:t xml:space="preserve"> praticar atos ilícitos com vistas a frustrar os objetivos da licitação</w:t>
      </w:r>
      <w:bookmarkEnd w:id="9"/>
    </w:p>
    <w:p w14:paraId="0B1632B4" w14:textId="77777777" w:rsidR="00890EBC" w:rsidRPr="00726945" w:rsidRDefault="00890EBC" w:rsidP="00890EBC">
      <w:pPr>
        <w:ind w:firstLine="284"/>
        <w:jc w:val="both"/>
        <w:rPr>
          <w:rFonts w:ascii="Arial" w:hAnsi="Arial" w:cs="Arial"/>
        </w:rPr>
      </w:pPr>
      <w:bookmarkStart w:id="10" w:name="_Ref114668252"/>
    </w:p>
    <w:p w14:paraId="6DA3CACD" w14:textId="77777777" w:rsidR="00890EBC" w:rsidRPr="00726945" w:rsidRDefault="00890EBC" w:rsidP="00890EBC">
      <w:pPr>
        <w:ind w:firstLine="284"/>
        <w:jc w:val="both"/>
        <w:rPr>
          <w:rFonts w:ascii="Arial" w:hAnsi="Arial" w:cs="Arial"/>
        </w:rPr>
      </w:pPr>
      <w:r w:rsidRPr="00726945">
        <w:rPr>
          <w:rFonts w:ascii="Arial" w:hAnsi="Arial" w:cs="Arial"/>
          <w:b/>
          <w:bCs/>
        </w:rPr>
        <w:t>13.1.8.</w:t>
      </w:r>
      <w:r w:rsidRPr="00726945">
        <w:rPr>
          <w:rFonts w:ascii="Arial" w:hAnsi="Arial" w:cs="Arial"/>
        </w:rPr>
        <w:t xml:space="preserve"> praticar ato lesivo previsto no </w:t>
      </w:r>
      <w:hyperlink r:id="rId18" w:anchor="art5" w:history="1">
        <w:r w:rsidRPr="00726945">
          <w:rPr>
            <w:rFonts w:ascii="Arial" w:hAnsi="Arial" w:cs="Arial"/>
          </w:rPr>
          <w:t>art. 5º da Lei n.º 12.846, de 2013</w:t>
        </w:r>
      </w:hyperlink>
      <w:r w:rsidRPr="00726945">
        <w:rPr>
          <w:rFonts w:ascii="Arial" w:hAnsi="Arial" w:cs="Arial"/>
        </w:rPr>
        <w:t>.</w:t>
      </w:r>
      <w:bookmarkEnd w:id="10"/>
    </w:p>
    <w:bookmarkEnd w:id="3"/>
    <w:p w14:paraId="3FA80924" w14:textId="77777777" w:rsidR="00890EBC" w:rsidRPr="00726945" w:rsidRDefault="00890EBC" w:rsidP="00890EBC">
      <w:pPr>
        <w:ind w:firstLine="284"/>
        <w:jc w:val="both"/>
        <w:rPr>
          <w:rFonts w:ascii="Arial" w:hAnsi="Arial" w:cs="Arial"/>
          <w:highlight w:val="yellow"/>
        </w:rPr>
      </w:pPr>
    </w:p>
    <w:p w14:paraId="2C738EDC" w14:textId="77777777" w:rsidR="00890EBC" w:rsidRPr="00726945" w:rsidRDefault="00890EBC" w:rsidP="00890EBC">
      <w:pPr>
        <w:ind w:firstLine="284"/>
        <w:jc w:val="both"/>
        <w:rPr>
          <w:rFonts w:ascii="Arial" w:hAnsi="Arial" w:cs="Arial"/>
        </w:rPr>
      </w:pPr>
      <w:r w:rsidRPr="00726945">
        <w:rPr>
          <w:rFonts w:ascii="Arial" w:hAnsi="Arial" w:cs="Arial"/>
          <w:b/>
          <w:bCs/>
        </w:rPr>
        <w:t>13.2.</w:t>
      </w:r>
      <w:r w:rsidRPr="00726945">
        <w:rPr>
          <w:rFonts w:ascii="Arial" w:hAnsi="Arial" w:cs="Arial"/>
        </w:rPr>
        <w:t xml:space="preserve"> A sanção de que trata o subitem poderá ser aplicada juntamente com as multas previstas, garantindo o exercício de prévia e ampla defesa.</w:t>
      </w:r>
    </w:p>
    <w:p w14:paraId="683C4D29" w14:textId="77777777" w:rsidR="00890EBC" w:rsidRPr="00726945" w:rsidRDefault="00890EBC" w:rsidP="00890EBC">
      <w:pPr>
        <w:ind w:firstLine="284"/>
        <w:jc w:val="both"/>
        <w:rPr>
          <w:rFonts w:ascii="Arial" w:hAnsi="Arial" w:cs="Arial"/>
        </w:rPr>
      </w:pPr>
    </w:p>
    <w:p w14:paraId="6C69036C" w14:textId="77777777" w:rsidR="00890EBC" w:rsidRPr="00726945" w:rsidRDefault="00890EBC" w:rsidP="00890EBC">
      <w:pPr>
        <w:ind w:firstLine="284"/>
        <w:jc w:val="both"/>
        <w:rPr>
          <w:rFonts w:ascii="Arial" w:hAnsi="Arial" w:cs="Arial"/>
        </w:rPr>
      </w:pPr>
      <w:r w:rsidRPr="00726945">
        <w:rPr>
          <w:rFonts w:ascii="Arial" w:hAnsi="Arial" w:cs="Arial"/>
          <w:b/>
          <w:bCs/>
        </w:rPr>
        <w:t xml:space="preserve">13.2.1. </w:t>
      </w:r>
      <w:r w:rsidRPr="00726945">
        <w:rPr>
          <w:rFonts w:ascii="Arial" w:hAnsi="Arial" w:cs="Arial"/>
        </w:rPr>
        <w:t>A sanção de impedimento de participar em licitação e contratar com a Administração Pública poderá ser aplicada também àqueles que:</w:t>
      </w:r>
    </w:p>
    <w:p w14:paraId="13B524CC" w14:textId="77777777" w:rsidR="00890EBC" w:rsidRPr="00726945" w:rsidRDefault="00890EBC" w:rsidP="00890EBC">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27516294" w14:textId="77777777" w:rsidR="00890EBC" w:rsidRPr="00726945" w:rsidRDefault="00890EBC" w:rsidP="00890EBC">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para contratar com a Administração;</w:t>
      </w:r>
    </w:p>
    <w:p w14:paraId="783F91A4" w14:textId="77777777" w:rsidR="00890EBC" w:rsidRPr="00726945" w:rsidRDefault="00890EBC" w:rsidP="00890EBC">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39C34487" w14:textId="77777777" w:rsidR="00890EBC" w:rsidRPr="00726945" w:rsidRDefault="00890EBC" w:rsidP="00890EBC">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328C3F1" w14:textId="77777777" w:rsidR="00890EBC" w:rsidRPr="00726945" w:rsidRDefault="00890EBC" w:rsidP="00890EBC">
      <w:pPr>
        <w:ind w:firstLine="284"/>
        <w:jc w:val="both"/>
        <w:rPr>
          <w:rFonts w:ascii="Arial" w:hAnsi="Arial" w:cs="Arial"/>
        </w:rPr>
      </w:pPr>
      <w:r w:rsidRPr="00726945">
        <w:rPr>
          <w:rFonts w:ascii="Arial" w:hAnsi="Arial" w:cs="Arial"/>
          <w:b/>
          <w:bCs/>
        </w:rPr>
        <w:t>13.3.</w:t>
      </w:r>
      <w:r w:rsidRPr="00726945">
        <w:rPr>
          <w:rFonts w:ascii="Arial" w:hAnsi="Arial" w:cs="Arial"/>
        </w:rPr>
        <w:t xml:space="preserve"> Com fulcro na </w:t>
      </w:r>
      <w:hyperlink r:id="rId19" w:history="1">
        <w:r w:rsidRPr="00726945">
          <w:rPr>
            <w:rStyle w:val="Hyperlink"/>
            <w:rFonts w:ascii="Arial" w:hAnsi="Arial" w:cs="Arial"/>
            <w:color w:val="auto"/>
          </w:rPr>
          <w:t>Lei nº 14.133, de 2021</w:t>
        </w:r>
      </w:hyperlink>
      <w:r w:rsidRPr="00726945">
        <w:rPr>
          <w:rFonts w:ascii="Arial" w:hAnsi="Arial" w:cs="Arial"/>
        </w:rPr>
        <w:t>, a Administração poderá, garantida a prévia defesa, aplicar aos licitante e/ou adjudicatários as seguintes sanções, sem prejuízo das responsabilidades civil e criminal:</w:t>
      </w:r>
    </w:p>
    <w:p w14:paraId="1DF1A050" w14:textId="77777777" w:rsidR="00890EBC" w:rsidRPr="00726945" w:rsidRDefault="00890EBC" w:rsidP="00890EBC">
      <w:pPr>
        <w:ind w:firstLine="284"/>
        <w:jc w:val="both"/>
        <w:rPr>
          <w:rFonts w:ascii="Arial" w:hAnsi="Arial" w:cs="Arial"/>
          <w:highlight w:val="yellow"/>
        </w:rPr>
      </w:pPr>
    </w:p>
    <w:p w14:paraId="599FD389" w14:textId="77777777" w:rsidR="00890EBC" w:rsidRPr="00726945" w:rsidRDefault="00890EBC" w:rsidP="00890EBC">
      <w:pPr>
        <w:ind w:firstLine="284"/>
        <w:jc w:val="both"/>
        <w:rPr>
          <w:rFonts w:ascii="Arial" w:hAnsi="Arial" w:cs="Arial"/>
        </w:rPr>
      </w:pPr>
      <w:r w:rsidRPr="00726945">
        <w:rPr>
          <w:rFonts w:ascii="Arial" w:hAnsi="Arial" w:cs="Arial"/>
          <w:b/>
          <w:bCs/>
        </w:rPr>
        <w:t>13.3.1.</w:t>
      </w:r>
      <w:r w:rsidRPr="00726945">
        <w:rPr>
          <w:rFonts w:ascii="Arial" w:hAnsi="Arial" w:cs="Arial"/>
        </w:rPr>
        <w:t xml:space="preserve"> advertência;</w:t>
      </w:r>
    </w:p>
    <w:p w14:paraId="63830AA1" w14:textId="77777777" w:rsidR="00890EBC" w:rsidRPr="00726945" w:rsidRDefault="00890EBC" w:rsidP="00890EBC">
      <w:pPr>
        <w:ind w:firstLine="284"/>
        <w:jc w:val="both"/>
        <w:rPr>
          <w:rFonts w:ascii="Arial" w:hAnsi="Arial" w:cs="Arial"/>
        </w:rPr>
      </w:pPr>
    </w:p>
    <w:p w14:paraId="353BB6DA" w14:textId="77777777" w:rsidR="00890EBC" w:rsidRPr="00726945" w:rsidRDefault="00890EBC" w:rsidP="00890EBC">
      <w:pPr>
        <w:ind w:firstLine="284"/>
        <w:jc w:val="both"/>
        <w:rPr>
          <w:rFonts w:ascii="Arial" w:hAnsi="Arial" w:cs="Arial"/>
        </w:rPr>
      </w:pPr>
      <w:r w:rsidRPr="00726945">
        <w:rPr>
          <w:rFonts w:ascii="Arial" w:hAnsi="Arial" w:cs="Arial"/>
          <w:b/>
          <w:bCs/>
        </w:rPr>
        <w:t>13.3.2.</w:t>
      </w:r>
      <w:r w:rsidRPr="00726945">
        <w:rPr>
          <w:rFonts w:ascii="Arial" w:hAnsi="Arial" w:cs="Arial"/>
        </w:rPr>
        <w:t xml:space="preserve"> multa de mora; </w:t>
      </w:r>
    </w:p>
    <w:p w14:paraId="4EE2A668" w14:textId="77777777" w:rsidR="00890EBC" w:rsidRPr="00726945" w:rsidRDefault="00890EBC" w:rsidP="00890EBC">
      <w:pPr>
        <w:ind w:firstLine="284"/>
        <w:jc w:val="both"/>
        <w:rPr>
          <w:rFonts w:ascii="Arial" w:hAnsi="Arial" w:cs="Arial"/>
        </w:rPr>
      </w:pPr>
    </w:p>
    <w:p w14:paraId="6816BC1F" w14:textId="77777777" w:rsidR="00890EBC" w:rsidRPr="00726945" w:rsidRDefault="00890EBC" w:rsidP="00890EBC">
      <w:pPr>
        <w:ind w:firstLine="284"/>
        <w:jc w:val="both"/>
        <w:rPr>
          <w:rFonts w:ascii="Arial" w:hAnsi="Arial" w:cs="Arial"/>
        </w:rPr>
      </w:pPr>
      <w:r w:rsidRPr="00726945">
        <w:rPr>
          <w:rFonts w:ascii="Arial" w:hAnsi="Arial" w:cs="Arial"/>
          <w:b/>
          <w:bCs/>
        </w:rPr>
        <w:t>13.3.2.1.</w:t>
      </w:r>
      <w:r w:rsidRPr="00726945">
        <w:rPr>
          <w:rFonts w:ascii="Arial" w:hAnsi="Arial" w:cs="Arial"/>
        </w:rPr>
        <w:t xml:space="preserve"> multa de 10% (dez por cento) sobre a parcela remanescente, no caso de inexecução parcial de contrato;</w:t>
      </w:r>
    </w:p>
    <w:p w14:paraId="4B3BD105" w14:textId="77777777" w:rsidR="00890EBC" w:rsidRPr="00726945" w:rsidRDefault="00890EBC" w:rsidP="00890EBC">
      <w:pPr>
        <w:ind w:firstLine="284"/>
        <w:jc w:val="both"/>
        <w:rPr>
          <w:rFonts w:ascii="Arial" w:hAnsi="Arial" w:cs="Arial"/>
        </w:rPr>
      </w:pPr>
    </w:p>
    <w:p w14:paraId="50CE8BE6" w14:textId="77777777" w:rsidR="00890EBC" w:rsidRPr="00726945" w:rsidRDefault="00890EBC" w:rsidP="00890EBC">
      <w:pPr>
        <w:ind w:firstLine="284"/>
        <w:jc w:val="both"/>
        <w:rPr>
          <w:rFonts w:ascii="Arial" w:hAnsi="Arial" w:cs="Arial"/>
        </w:rPr>
      </w:pPr>
      <w:r w:rsidRPr="00726945">
        <w:rPr>
          <w:rFonts w:ascii="Arial" w:hAnsi="Arial" w:cs="Arial"/>
          <w:b/>
          <w:bCs/>
        </w:rPr>
        <w:t>13.3.2.2.</w:t>
      </w:r>
      <w:r w:rsidRPr="00726945">
        <w:rPr>
          <w:rFonts w:ascii="Arial" w:hAnsi="Arial" w:cs="Arial"/>
        </w:rPr>
        <w:t xml:space="preserve"> multa de 1% (um por cento), por dia de atraso, sobre o valor correspondente à entrega que estiver em desacordo com os prazos estipulados, até o limite de 10 (dez) dias;</w:t>
      </w:r>
    </w:p>
    <w:p w14:paraId="1ED9E3A7" w14:textId="77777777" w:rsidR="00890EBC" w:rsidRPr="00726945" w:rsidRDefault="00890EBC" w:rsidP="00890EBC">
      <w:pPr>
        <w:ind w:firstLine="284"/>
        <w:jc w:val="both"/>
        <w:rPr>
          <w:rFonts w:ascii="Arial" w:hAnsi="Arial" w:cs="Arial"/>
        </w:rPr>
      </w:pPr>
    </w:p>
    <w:p w14:paraId="27FF4321" w14:textId="77777777" w:rsidR="00890EBC" w:rsidRPr="00726945" w:rsidRDefault="00890EBC" w:rsidP="00890EBC">
      <w:pPr>
        <w:ind w:firstLine="284"/>
        <w:jc w:val="both"/>
        <w:rPr>
          <w:rFonts w:ascii="Arial" w:hAnsi="Arial" w:cs="Arial"/>
        </w:rPr>
      </w:pPr>
      <w:r w:rsidRPr="00726945">
        <w:rPr>
          <w:rFonts w:ascii="Arial" w:hAnsi="Arial" w:cs="Arial"/>
          <w:b/>
          <w:bCs/>
        </w:rPr>
        <w:t>13.3.2.3.</w:t>
      </w:r>
      <w:r w:rsidRPr="00726945">
        <w:rPr>
          <w:rFonts w:ascii="Arial" w:hAnsi="Arial" w:cs="Arial"/>
        </w:rPr>
        <w:t xml:space="preserve"> multa de 20% (vinte por cento) sobre o valor total do contrato, no caso de sua inexecução total;</w:t>
      </w:r>
    </w:p>
    <w:p w14:paraId="06BF0B14" w14:textId="77777777" w:rsidR="00890EBC" w:rsidRPr="00726945" w:rsidRDefault="00890EBC" w:rsidP="00890EBC">
      <w:pPr>
        <w:ind w:firstLine="284"/>
        <w:jc w:val="both"/>
        <w:rPr>
          <w:rFonts w:ascii="Arial" w:hAnsi="Arial" w:cs="Arial"/>
        </w:rPr>
      </w:pPr>
    </w:p>
    <w:p w14:paraId="6A18B9AE" w14:textId="77777777" w:rsidR="00890EBC" w:rsidRPr="00726945" w:rsidRDefault="00890EBC" w:rsidP="00890EBC">
      <w:pPr>
        <w:ind w:firstLine="284"/>
        <w:jc w:val="both"/>
        <w:rPr>
          <w:rFonts w:ascii="Arial" w:hAnsi="Arial" w:cs="Arial"/>
        </w:rPr>
      </w:pPr>
      <w:r w:rsidRPr="00726945">
        <w:rPr>
          <w:rFonts w:ascii="Arial" w:hAnsi="Arial" w:cs="Arial"/>
          <w:b/>
          <w:bCs/>
        </w:rPr>
        <w:t>13.3.2.4.</w:t>
      </w:r>
      <w:r w:rsidRPr="0072694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19849FC" w14:textId="77777777" w:rsidR="00890EBC" w:rsidRPr="00726945" w:rsidRDefault="00890EBC" w:rsidP="00890EBC">
      <w:pPr>
        <w:ind w:firstLine="284"/>
        <w:jc w:val="both"/>
        <w:rPr>
          <w:rFonts w:ascii="Arial" w:hAnsi="Arial" w:cs="Arial"/>
        </w:rPr>
      </w:pPr>
    </w:p>
    <w:p w14:paraId="5A5B3976" w14:textId="77777777" w:rsidR="00890EBC" w:rsidRPr="00726945" w:rsidRDefault="00890EBC" w:rsidP="00890EBC">
      <w:pPr>
        <w:ind w:firstLine="284"/>
        <w:jc w:val="both"/>
        <w:rPr>
          <w:rFonts w:ascii="Arial" w:hAnsi="Arial" w:cs="Arial"/>
        </w:rPr>
      </w:pPr>
      <w:r w:rsidRPr="00726945">
        <w:rPr>
          <w:rFonts w:ascii="Arial" w:hAnsi="Arial" w:cs="Arial"/>
          <w:b/>
          <w:bCs/>
        </w:rPr>
        <w:t>13.3.2.5.</w:t>
      </w:r>
      <w:r w:rsidRPr="00726945">
        <w:rPr>
          <w:rFonts w:ascii="Arial" w:hAnsi="Arial" w:cs="Arial"/>
        </w:rPr>
        <w:t xml:space="preserve"> multa de 20% (vinte por cento) sobre o valor total do contrato, no caso recusa injustificada de assinar/receber o contrato.</w:t>
      </w:r>
    </w:p>
    <w:p w14:paraId="78B859CD" w14:textId="77777777" w:rsidR="00890EBC" w:rsidRPr="00726945" w:rsidRDefault="00890EBC" w:rsidP="00890EBC">
      <w:pPr>
        <w:ind w:firstLine="284"/>
        <w:jc w:val="both"/>
        <w:rPr>
          <w:rFonts w:ascii="Arial" w:hAnsi="Arial" w:cs="Arial"/>
        </w:rPr>
      </w:pPr>
    </w:p>
    <w:p w14:paraId="535A09ED" w14:textId="77777777" w:rsidR="00890EBC" w:rsidRPr="00726945" w:rsidRDefault="00890EBC" w:rsidP="00890EBC">
      <w:pPr>
        <w:ind w:firstLine="284"/>
        <w:jc w:val="both"/>
        <w:rPr>
          <w:rFonts w:ascii="Arial" w:hAnsi="Arial" w:cs="Arial"/>
        </w:rPr>
      </w:pPr>
      <w:r w:rsidRPr="00726945">
        <w:rPr>
          <w:rFonts w:ascii="Arial" w:hAnsi="Arial" w:cs="Arial"/>
          <w:b/>
          <w:bCs/>
        </w:rPr>
        <w:t>13.4.</w:t>
      </w:r>
      <w:r w:rsidRPr="00726945">
        <w:rPr>
          <w:rFonts w:ascii="Arial" w:hAnsi="Arial" w:cs="Arial"/>
        </w:rPr>
        <w:t xml:space="preserve"> As multas são independentes entre si; a aplicação de uma, não exclui a aplicação de outras, bem como das demais penalidades previstas em lei.</w:t>
      </w:r>
    </w:p>
    <w:p w14:paraId="403BBE10" w14:textId="77777777" w:rsidR="00890EBC" w:rsidRPr="00726945" w:rsidRDefault="00890EBC" w:rsidP="00890EBC">
      <w:pPr>
        <w:ind w:firstLine="284"/>
        <w:jc w:val="both"/>
        <w:rPr>
          <w:rFonts w:ascii="Arial" w:hAnsi="Arial" w:cs="Arial"/>
        </w:rPr>
      </w:pPr>
    </w:p>
    <w:p w14:paraId="4EF7340B" w14:textId="77777777" w:rsidR="00890EBC" w:rsidRPr="00726945" w:rsidRDefault="00890EBC" w:rsidP="00890EBC">
      <w:pPr>
        <w:keepLines/>
        <w:ind w:firstLine="284"/>
        <w:jc w:val="both"/>
        <w:rPr>
          <w:rFonts w:ascii="Arial" w:hAnsi="Arial" w:cs="Arial"/>
        </w:rPr>
      </w:pPr>
      <w:r w:rsidRPr="00726945">
        <w:rPr>
          <w:rFonts w:ascii="Arial" w:hAnsi="Arial" w:cs="Arial"/>
          <w:b/>
          <w:bCs/>
        </w:rPr>
        <w:t>13.5.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C9467BA" w14:textId="77777777" w:rsidR="00890EBC" w:rsidRPr="00726945" w:rsidRDefault="00890EBC" w:rsidP="00890EBC">
      <w:pPr>
        <w:keepLines/>
        <w:ind w:firstLine="284"/>
        <w:jc w:val="both"/>
        <w:rPr>
          <w:rFonts w:ascii="Arial" w:hAnsi="Arial" w:cs="Arial"/>
        </w:rPr>
      </w:pPr>
    </w:p>
    <w:p w14:paraId="645C53B0" w14:textId="77777777" w:rsidR="00890EBC" w:rsidRPr="00726945" w:rsidRDefault="00890EBC" w:rsidP="00890EBC">
      <w:pPr>
        <w:keepLines/>
        <w:ind w:firstLine="284"/>
        <w:jc w:val="both"/>
        <w:rPr>
          <w:rFonts w:ascii="Arial" w:hAnsi="Arial" w:cs="Arial"/>
        </w:rPr>
      </w:pPr>
      <w:r w:rsidRPr="00726945">
        <w:rPr>
          <w:rFonts w:ascii="Arial" w:hAnsi="Arial" w:cs="Arial"/>
          <w:b/>
          <w:bCs/>
        </w:rPr>
        <w:t>13.6.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503705D" w14:textId="77777777" w:rsidR="00890EBC" w:rsidRPr="00726945" w:rsidRDefault="00890EBC" w:rsidP="00890EBC">
      <w:pPr>
        <w:ind w:firstLine="284"/>
        <w:jc w:val="both"/>
        <w:rPr>
          <w:rFonts w:ascii="Arial" w:hAnsi="Arial" w:cs="Arial"/>
        </w:rPr>
      </w:pPr>
    </w:p>
    <w:p w14:paraId="2FFA6911" w14:textId="77777777" w:rsidR="00890EBC" w:rsidRPr="00726945" w:rsidRDefault="00890EBC" w:rsidP="00890EBC">
      <w:pPr>
        <w:pStyle w:val="Corpodetexto"/>
        <w:ind w:firstLine="284"/>
        <w:rPr>
          <w:sz w:val="20"/>
          <w:szCs w:val="20"/>
        </w:rPr>
      </w:pPr>
      <w:r w:rsidRPr="00726945">
        <w:rPr>
          <w:b/>
          <w:bCs/>
          <w:sz w:val="20"/>
          <w:szCs w:val="20"/>
        </w:rPr>
        <w:t>1</w:t>
      </w:r>
      <w:r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349D7D61" w14:textId="77777777" w:rsidR="00890EBC" w:rsidRPr="00726945" w:rsidRDefault="00890EBC" w:rsidP="00890EBC">
      <w:pPr>
        <w:ind w:firstLine="284"/>
        <w:jc w:val="both"/>
        <w:rPr>
          <w:rFonts w:ascii="Arial" w:hAnsi="Arial" w:cs="Arial"/>
        </w:rPr>
      </w:pPr>
    </w:p>
    <w:p w14:paraId="18DFC1AA" w14:textId="77777777" w:rsidR="00890EBC" w:rsidRPr="00726945" w:rsidRDefault="00890EBC" w:rsidP="00890EBC">
      <w:pPr>
        <w:ind w:firstLine="284"/>
        <w:jc w:val="both"/>
        <w:rPr>
          <w:rFonts w:ascii="Arial" w:hAnsi="Arial" w:cs="Arial"/>
        </w:rPr>
      </w:pPr>
      <w:r w:rsidRPr="00726945">
        <w:rPr>
          <w:rFonts w:ascii="Arial" w:hAnsi="Arial" w:cs="Arial"/>
          <w:b/>
          <w:bCs/>
        </w:rPr>
        <w:t>13.8.</w:t>
      </w:r>
      <w:r w:rsidRPr="00726945">
        <w:rPr>
          <w:rFonts w:ascii="Arial" w:hAnsi="Arial" w:cs="Arial"/>
        </w:rPr>
        <w:t xml:space="preserve"> Pelo descumprimento de quaisquer cláusulas ou condições do contrato, as multas e penalidade serão elevadas em dobro, em caso de reincidência.</w:t>
      </w:r>
    </w:p>
    <w:p w14:paraId="5B155EEA" w14:textId="77777777" w:rsidR="00890EBC" w:rsidRPr="00726945" w:rsidRDefault="00890EBC" w:rsidP="00890EBC">
      <w:pPr>
        <w:ind w:firstLine="284"/>
        <w:jc w:val="both"/>
        <w:rPr>
          <w:rFonts w:ascii="Arial" w:hAnsi="Arial" w:cs="Arial"/>
        </w:rPr>
      </w:pPr>
    </w:p>
    <w:p w14:paraId="5DE70DC6" w14:textId="77777777" w:rsidR="00890EBC" w:rsidRPr="00726945" w:rsidRDefault="00890EBC" w:rsidP="00890EBC">
      <w:pPr>
        <w:ind w:firstLine="284"/>
        <w:jc w:val="both"/>
        <w:rPr>
          <w:rFonts w:ascii="Arial" w:hAnsi="Arial" w:cs="Arial"/>
          <w:b/>
          <w:bCs/>
        </w:rPr>
      </w:pPr>
      <w:r w:rsidRPr="00726945">
        <w:rPr>
          <w:rFonts w:ascii="Arial" w:hAnsi="Arial" w:cs="Arial"/>
          <w:b/>
          <w:bCs/>
        </w:rPr>
        <w:t>13.9. A aplicação das sanções previstas neste edital não exclui, em hipótese alguma, a obrigação de reparação integral dos danos causados.</w:t>
      </w:r>
    </w:p>
    <w:p w14:paraId="04084BCF" w14:textId="77777777" w:rsidR="00890EBC" w:rsidRPr="00726945" w:rsidRDefault="00890EBC" w:rsidP="00890EBC">
      <w:pPr>
        <w:ind w:firstLine="284"/>
        <w:jc w:val="center"/>
        <w:rPr>
          <w:rFonts w:ascii="Arial" w:hAnsi="Arial" w:cs="Arial"/>
          <w:highlight w:val="yellow"/>
        </w:rPr>
      </w:pPr>
    </w:p>
    <w:p w14:paraId="4D5106BC" w14:textId="77777777" w:rsidR="00890EBC" w:rsidRPr="00726945" w:rsidRDefault="00890EBC" w:rsidP="00890EBC">
      <w:pPr>
        <w:ind w:firstLine="284"/>
        <w:jc w:val="both"/>
        <w:rPr>
          <w:rFonts w:ascii="Arial" w:hAnsi="Arial" w:cs="Arial"/>
        </w:rPr>
      </w:pPr>
      <w:r w:rsidRPr="00726945">
        <w:rPr>
          <w:rFonts w:ascii="Arial" w:hAnsi="Arial" w:cs="Arial"/>
          <w:b/>
          <w:bCs/>
        </w:rPr>
        <w:t>14. DOS PAGAMENTOS</w:t>
      </w:r>
    </w:p>
    <w:p w14:paraId="387C3F87" w14:textId="77777777" w:rsidR="00890EBC" w:rsidRPr="00726945" w:rsidRDefault="00890EBC" w:rsidP="00890EBC">
      <w:pPr>
        <w:ind w:firstLine="284"/>
        <w:jc w:val="both"/>
        <w:rPr>
          <w:rFonts w:ascii="Arial" w:hAnsi="Arial" w:cs="Arial"/>
        </w:rPr>
      </w:pPr>
    </w:p>
    <w:p w14:paraId="119DE0BB" w14:textId="77777777" w:rsidR="00890EBC" w:rsidRPr="00726945" w:rsidRDefault="00890EBC" w:rsidP="00890EBC">
      <w:pPr>
        <w:ind w:firstLine="284"/>
        <w:jc w:val="both"/>
        <w:rPr>
          <w:rFonts w:ascii="Arial" w:hAnsi="Arial" w:cs="Arial"/>
          <w:kern w:val="2"/>
        </w:rPr>
      </w:pPr>
      <w:r w:rsidRPr="00726945">
        <w:rPr>
          <w:rFonts w:ascii="Arial" w:hAnsi="Arial" w:cs="Arial"/>
          <w:b/>
          <w:bCs/>
        </w:rPr>
        <w:t>14.1.</w:t>
      </w:r>
      <w:r w:rsidRPr="00726945">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70C332BC" w14:textId="77777777" w:rsidR="00890EBC" w:rsidRPr="00726945" w:rsidRDefault="00890EBC" w:rsidP="00890EBC">
      <w:pPr>
        <w:ind w:firstLine="284"/>
        <w:jc w:val="both"/>
        <w:rPr>
          <w:rFonts w:ascii="Arial" w:hAnsi="Arial" w:cs="Arial"/>
        </w:rPr>
      </w:pPr>
    </w:p>
    <w:p w14:paraId="0B7E371C" w14:textId="77777777" w:rsidR="00890EBC" w:rsidRPr="00726945" w:rsidRDefault="00890EBC" w:rsidP="00890EBC">
      <w:pPr>
        <w:ind w:firstLine="284"/>
        <w:jc w:val="both"/>
        <w:rPr>
          <w:rFonts w:ascii="Arial" w:hAnsi="Arial" w:cs="Arial"/>
        </w:rPr>
      </w:pPr>
      <w:r w:rsidRPr="00726945">
        <w:rPr>
          <w:rFonts w:ascii="Arial" w:hAnsi="Arial" w:cs="Arial"/>
          <w:b/>
          <w:bCs/>
        </w:rPr>
        <w:t>14.1.1.</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414D45D" w14:textId="77777777" w:rsidR="00890EBC" w:rsidRPr="00726945" w:rsidRDefault="00890EBC" w:rsidP="00890EBC">
      <w:pPr>
        <w:ind w:firstLine="284"/>
        <w:jc w:val="both"/>
        <w:rPr>
          <w:rFonts w:ascii="Arial" w:hAnsi="Arial" w:cs="Arial"/>
        </w:rPr>
      </w:pPr>
    </w:p>
    <w:p w14:paraId="2E23A730" w14:textId="77777777" w:rsidR="00890EBC" w:rsidRPr="00726945" w:rsidRDefault="00890EBC" w:rsidP="00890EBC">
      <w:pPr>
        <w:ind w:firstLine="284"/>
        <w:jc w:val="both"/>
        <w:rPr>
          <w:rFonts w:ascii="Arial" w:hAnsi="Arial" w:cs="Arial"/>
        </w:rPr>
      </w:pPr>
      <w:r w:rsidRPr="00726945">
        <w:rPr>
          <w:rFonts w:ascii="Arial" w:hAnsi="Arial" w:cs="Arial"/>
          <w:b/>
          <w:bCs/>
        </w:rPr>
        <w:t>14.1.2.</w:t>
      </w:r>
      <w:r w:rsidRPr="00726945">
        <w:rPr>
          <w:rFonts w:ascii="Arial" w:hAnsi="Arial" w:cs="Arial"/>
        </w:rPr>
        <w:t xml:space="preserve"> E-mail para envio da NF-e: </w:t>
      </w:r>
      <w:hyperlink r:id="rId20" w:history="1">
        <w:r w:rsidRPr="00726945">
          <w:rPr>
            <w:rStyle w:val="Hyperlink"/>
            <w:rFonts w:ascii="Arial" w:hAnsi="Arial" w:cs="Arial"/>
            <w:color w:val="auto"/>
          </w:rPr>
          <w:t>notafiscal@piracicaba.sp.gov.br</w:t>
        </w:r>
      </w:hyperlink>
      <w:r w:rsidRPr="00726945">
        <w:rPr>
          <w:rStyle w:val="Hyperlink"/>
          <w:rFonts w:ascii="Arial" w:hAnsi="Arial" w:cs="Arial"/>
          <w:color w:val="auto"/>
          <w:u w:val="none"/>
        </w:rPr>
        <w:t>.</w:t>
      </w:r>
    </w:p>
    <w:p w14:paraId="28D1A725" w14:textId="77777777" w:rsidR="00890EBC" w:rsidRPr="00726945" w:rsidRDefault="00890EBC" w:rsidP="00890EBC">
      <w:pPr>
        <w:tabs>
          <w:tab w:val="left" w:pos="6165"/>
        </w:tabs>
        <w:ind w:firstLine="284"/>
        <w:jc w:val="both"/>
        <w:rPr>
          <w:rFonts w:ascii="Arial" w:hAnsi="Arial" w:cs="Arial"/>
        </w:rPr>
      </w:pPr>
      <w:r w:rsidRPr="00726945">
        <w:rPr>
          <w:rFonts w:ascii="Arial" w:hAnsi="Arial" w:cs="Arial"/>
        </w:rPr>
        <w:tab/>
      </w:r>
    </w:p>
    <w:p w14:paraId="0E05ED98" w14:textId="77777777" w:rsidR="00890EBC" w:rsidRPr="00726945" w:rsidRDefault="00890EBC" w:rsidP="00890EBC">
      <w:pPr>
        <w:ind w:firstLine="284"/>
        <w:jc w:val="both"/>
        <w:rPr>
          <w:rFonts w:ascii="Arial" w:hAnsi="Arial" w:cs="Arial"/>
        </w:rPr>
      </w:pPr>
      <w:r w:rsidRPr="00726945">
        <w:rPr>
          <w:rFonts w:ascii="Arial" w:hAnsi="Arial" w:cs="Arial"/>
          <w:b/>
          <w:bCs/>
        </w:rPr>
        <w:t>14.1.3.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47887B5" w14:textId="77777777" w:rsidR="00890EBC" w:rsidRPr="00726945" w:rsidRDefault="00890EBC" w:rsidP="00890EBC">
      <w:pPr>
        <w:ind w:firstLine="284"/>
        <w:jc w:val="both"/>
        <w:rPr>
          <w:rFonts w:ascii="Arial" w:hAnsi="Arial" w:cs="Arial"/>
        </w:rPr>
      </w:pPr>
    </w:p>
    <w:p w14:paraId="6EFAFA07" w14:textId="77777777" w:rsidR="00890EBC" w:rsidRPr="00726945" w:rsidRDefault="00890EBC" w:rsidP="00890EBC">
      <w:pPr>
        <w:ind w:firstLine="284"/>
        <w:jc w:val="both"/>
        <w:rPr>
          <w:rFonts w:ascii="Arial" w:hAnsi="Arial" w:cs="Arial"/>
        </w:rPr>
      </w:pPr>
      <w:r w:rsidRPr="00726945">
        <w:rPr>
          <w:rFonts w:ascii="Arial" w:hAnsi="Arial" w:cs="Arial"/>
          <w:b/>
          <w:bCs/>
        </w:rPr>
        <w:t>14.2.</w:t>
      </w:r>
      <w:r w:rsidRPr="00726945">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726945">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D56BF21" w14:textId="77777777" w:rsidR="00890EBC" w:rsidRPr="00726945" w:rsidRDefault="00890EBC" w:rsidP="00890EBC">
      <w:pPr>
        <w:ind w:firstLine="284"/>
        <w:jc w:val="both"/>
        <w:rPr>
          <w:rFonts w:ascii="Arial" w:hAnsi="Arial" w:cs="Arial"/>
        </w:rPr>
      </w:pPr>
    </w:p>
    <w:p w14:paraId="73EF0DB5" w14:textId="77777777" w:rsidR="00890EBC" w:rsidRPr="00726945" w:rsidRDefault="00890EBC" w:rsidP="00890EBC">
      <w:pPr>
        <w:ind w:firstLine="284"/>
        <w:jc w:val="both"/>
        <w:rPr>
          <w:rFonts w:ascii="Arial" w:hAnsi="Arial" w:cs="Arial"/>
          <w:b/>
        </w:rPr>
      </w:pPr>
      <w:r w:rsidRPr="00726945">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EDC5DA" w14:textId="77777777" w:rsidR="00890EBC" w:rsidRDefault="00890EBC" w:rsidP="00890EBC">
      <w:pPr>
        <w:ind w:firstLine="284"/>
        <w:jc w:val="both"/>
        <w:rPr>
          <w:rFonts w:ascii="Arial" w:hAnsi="Arial" w:cs="Arial"/>
          <w:highlight w:val="yellow"/>
        </w:rPr>
      </w:pPr>
    </w:p>
    <w:p w14:paraId="20CC01A8" w14:textId="77777777" w:rsidR="00890EBC" w:rsidRPr="00726945" w:rsidRDefault="00890EBC" w:rsidP="00890EBC">
      <w:pPr>
        <w:ind w:firstLine="284"/>
        <w:jc w:val="both"/>
        <w:rPr>
          <w:rFonts w:ascii="Arial" w:hAnsi="Arial" w:cs="Arial"/>
        </w:rPr>
      </w:pPr>
      <w:r w:rsidRPr="00726945">
        <w:rPr>
          <w:rFonts w:ascii="Arial" w:hAnsi="Arial" w:cs="Arial"/>
          <w:b/>
          <w:bCs/>
        </w:rPr>
        <w:t>15. FORMALIZAÇÃO DO INSTRUMENTO CONTRATUAL</w:t>
      </w:r>
    </w:p>
    <w:p w14:paraId="4D684C1E" w14:textId="77777777" w:rsidR="00890EBC" w:rsidRPr="00726945" w:rsidRDefault="00890EBC" w:rsidP="00890EBC">
      <w:pPr>
        <w:ind w:firstLine="284"/>
        <w:jc w:val="both"/>
        <w:rPr>
          <w:rFonts w:ascii="Arial" w:hAnsi="Arial" w:cs="Arial"/>
        </w:rPr>
      </w:pPr>
    </w:p>
    <w:p w14:paraId="353CFCAE" w14:textId="77777777" w:rsidR="00890EBC" w:rsidRPr="00726945" w:rsidRDefault="00890EBC" w:rsidP="00890EBC">
      <w:pPr>
        <w:ind w:firstLine="284"/>
        <w:jc w:val="both"/>
        <w:rPr>
          <w:rFonts w:ascii="Arial" w:hAnsi="Arial" w:cs="Arial"/>
        </w:rPr>
      </w:pPr>
      <w:r w:rsidRPr="00726945">
        <w:rPr>
          <w:rFonts w:ascii="Arial" w:hAnsi="Arial" w:cs="Arial"/>
          <w:b/>
          <w:bCs/>
        </w:rPr>
        <w:t>15.1.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FB67A9F" w14:textId="77777777" w:rsidR="00890EBC" w:rsidRPr="00726945" w:rsidRDefault="00890EBC" w:rsidP="00890EBC">
      <w:pPr>
        <w:ind w:firstLine="284"/>
        <w:jc w:val="both"/>
        <w:rPr>
          <w:rFonts w:ascii="Arial" w:hAnsi="Arial" w:cs="Arial"/>
          <w:highlight w:val="yellow"/>
        </w:rPr>
      </w:pPr>
    </w:p>
    <w:p w14:paraId="168B16AE" w14:textId="77777777" w:rsidR="00890EBC" w:rsidRPr="00726945" w:rsidRDefault="00890EBC" w:rsidP="00890EBC">
      <w:pPr>
        <w:pStyle w:val="Corpodetexto31"/>
        <w:ind w:firstLine="284"/>
        <w:rPr>
          <w:color w:val="auto"/>
        </w:rPr>
      </w:pPr>
      <w:r w:rsidRPr="00726945">
        <w:rPr>
          <w:b/>
          <w:bCs/>
          <w:color w:val="auto"/>
        </w:rPr>
        <w:t>15.2.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70F1E0DB" w14:textId="77777777" w:rsidR="00890EBC" w:rsidRPr="00726945" w:rsidRDefault="00890EBC" w:rsidP="00890EBC">
      <w:pPr>
        <w:ind w:firstLine="284"/>
        <w:rPr>
          <w:rFonts w:ascii="Arial" w:hAnsi="Arial" w:cs="Arial"/>
        </w:rPr>
      </w:pPr>
    </w:p>
    <w:p w14:paraId="0A4C34FD" w14:textId="77777777" w:rsidR="00890EBC" w:rsidRPr="00726945" w:rsidRDefault="00890EBC" w:rsidP="00890EBC">
      <w:pPr>
        <w:pStyle w:val="Corpodetexto"/>
        <w:ind w:firstLine="284"/>
        <w:rPr>
          <w:sz w:val="20"/>
          <w:szCs w:val="20"/>
        </w:rPr>
      </w:pPr>
      <w:r w:rsidRPr="00726945">
        <w:rPr>
          <w:b/>
          <w:bCs/>
          <w:sz w:val="20"/>
          <w:szCs w:val="20"/>
        </w:rPr>
        <w:t>1</w:t>
      </w:r>
      <w:r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2899721A" w14:textId="77777777" w:rsidR="00890EBC" w:rsidRPr="00726945" w:rsidRDefault="00890EBC" w:rsidP="00890EBC">
      <w:pPr>
        <w:pStyle w:val="Corpodetexto31"/>
        <w:ind w:firstLine="284"/>
        <w:rPr>
          <w:color w:val="auto"/>
        </w:rPr>
      </w:pPr>
    </w:p>
    <w:p w14:paraId="21BB1F05" w14:textId="77777777" w:rsidR="00890EBC" w:rsidRPr="00726945" w:rsidRDefault="00890EBC" w:rsidP="00890EBC">
      <w:pPr>
        <w:pStyle w:val="Corpodetexto31"/>
        <w:ind w:firstLine="284"/>
        <w:rPr>
          <w:color w:val="auto"/>
        </w:rPr>
      </w:pPr>
      <w:r w:rsidRPr="00726945">
        <w:rPr>
          <w:b/>
          <w:bCs/>
          <w:color w:val="auto"/>
        </w:rPr>
        <w:t>15.4.</w:t>
      </w:r>
      <w:r w:rsidRPr="00726945">
        <w:rPr>
          <w:color w:val="auto"/>
        </w:rPr>
        <w:t xml:space="preserve"> No ato da contratação, a ADJUDICATÁRIA deverá apresentar procuração com firma devidamente reconhecida em cartório competente, outorgando poderes ao seu representante para assinar o contrato em seu nome.</w:t>
      </w:r>
    </w:p>
    <w:p w14:paraId="22A1D8E9" w14:textId="77777777" w:rsidR="00890EBC" w:rsidRPr="00726945" w:rsidRDefault="00890EBC" w:rsidP="00890EBC">
      <w:pPr>
        <w:pStyle w:val="Corpodetexto31"/>
        <w:ind w:firstLine="284"/>
        <w:rPr>
          <w:color w:val="auto"/>
        </w:rPr>
      </w:pPr>
    </w:p>
    <w:p w14:paraId="360B312C" w14:textId="77777777" w:rsidR="00890EBC" w:rsidRPr="00726945" w:rsidRDefault="00890EBC" w:rsidP="00890EBC">
      <w:pPr>
        <w:pStyle w:val="Corpodetexto31"/>
        <w:ind w:firstLine="284"/>
        <w:rPr>
          <w:color w:val="auto"/>
        </w:rPr>
      </w:pPr>
      <w:r w:rsidRPr="00726945">
        <w:rPr>
          <w:b/>
          <w:bCs/>
          <w:color w:val="auto"/>
        </w:rPr>
        <w:t>15.5.</w:t>
      </w:r>
      <w:r w:rsidRPr="00726945">
        <w:rPr>
          <w:color w:val="auto"/>
        </w:rPr>
        <w:t xml:space="preserve"> Se no ato da assinatura do contrato, as Certidões apresentadas para habilitação na licitação estiverem vencidas, a ADJUDICATÁRIA deverá reapresentar novas, com validade em vigor.</w:t>
      </w:r>
    </w:p>
    <w:p w14:paraId="666A263F" w14:textId="77777777" w:rsidR="00890EBC" w:rsidRPr="00726945" w:rsidRDefault="00890EBC" w:rsidP="00890EBC">
      <w:pPr>
        <w:pStyle w:val="Corpodetexto31"/>
        <w:ind w:firstLine="284"/>
        <w:rPr>
          <w:color w:val="auto"/>
        </w:rPr>
      </w:pPr>
    </w:p>
    <w:p w14:paraId="114A20BF" w14:textId="77777777" w:rsidR="00890EBC" w:rsidRPr="00726945" w:rsidRDefault="00890EBC" w:rsidP="00890EBC">
      <w:pPr>
        <w:pStyle w:val="Corpodetexto31"/>
        <w:ind w:firstLine="284"/>
        <w:rPr>
          <w:color w:val="auto"/>
        </w:rPr>
      </w:pPr>
      <w:r w:rsidRPr="00726945">
        <w:rPr>
          <w:b/>
          <w:bCs/>
          <w:color w:val="auto"/>
        </w:rPr>
        <w:t>15.6.</w:t>
      </w:r>
      <w:r w:rsidRPr="00726945">
        <w:rPr>
          <w:color w:val="auto"/>
        </w:rPr>
        <w:t xml:space="preserve"> A Contratada fica obrigada a aceitar acréscimos ou supressões, do objeto contratual, até o limite de 25% do valor inicial do contrato.</w:t>
      </w:r>
    </w:p>
    <w:p w14:paraId="63D6FB67" w14:textId="77777777" w:rsidR="00890EBC" w:rsidRDefault="00890EBC" w:rsidP="00890EBC">
      <w:pPr>
        <w:ind w:firstLine="284"/>
        <w:jc w:val="both"/>
        <w:rPr>
          <w:rFonts w:ascii="Arial" w:hAnsi="Arial" w:cs="Arial"/>
        </w:rPr>
      </w:pPr>
    </w:p>
    <w:p w14:paraId="49778B37" w14:textId="77777777" w:rsidR="00890EBC" w:rsidRPr="00726945" w:rsidRDefault="00890EBC" w:rsidP="00890EBC">
      <w:pPr>
        <w:ind w:firstLine="284"/>
        <w:jc w:val="both"/>
        <w:rPr>
          <w:rFonts w:ascii="Arial" w:hAnsi="Arial" w:cs="Arial"/>
        </w:rPr>
      </w:pPr>
      <w:r w:rsidRPr="00726945">
        <w:rPr>
          <w:rFonts w:ascii="Arial" w:hAnsi="Arial" w:cs="Arial"/>
          <w:b/>
          <w:bCs/>
        </w:rPr>
        <w:t>16. DISPOSIÇÕES FINAIS</w:t>
      </w:r>
    </w:p>
    <w:p w14:paraId="0A248CEF" w14:textId="77777777" w:rsidR="00890EBC" w:rsidRPr="00726945" w:rsidRDefault="00890EBC" w:rsidP="00890EBC">
      <w:pPr>
        <w:ind w:firstLine="284"/>
        <w:jc w:val="both"/>
        <w:rPr>
          <w:rFonts w:ascii="Arial" w:hAnsi="Arial" w:cs="Arial"/>
        </w:rPr>
      </w:pPr>
    </w:p>
    <w:p w14:paraId="373F5908" w14:textId="77777777" w:rsidR="00890EBC" w:rsidRPr="00726945" w:rsidRDefault="00890EBC" w:rsidP="00890EBC">
      <w:pPr>
        <w:ind w:firstLine="284"/>
        <w:jc w:val="both"/>
        <w:rPr>
          <w:rFonts w:ascii="Arial" w:hAnsi="Arial" w:cs="Arial"/>
        </w:rPr>
      </w:pPr>
      <w:r w:rsidRPr="00726945">
        <w:rPr>
          <w:rFonts w:ascii="Arial" w:hAnsi="Arial" w:cs="Arial"/>
          <w:b/>
          <w:bCs/>
        </w:rPr>
        <w:t>16.1.</w:t>
      </w:r>
      <w:r w:rsidRPr="00726945">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4476831" w14:textId="77777777" w:rsidR="00890EBC" w:rsidRPr="00726945" w:rsidRDefault="00890EBC" w:rsidP="00890EBC">
      <w:pPr>
        <w:ind w:firstLine="284"/>
        <w:jc w:val="both"/>
        <w:rPr>
          <w:rFonts w:ascii="Arial" w:hAnsi="Arial" w:cs="Arial"/>
        </w:rPr>
      </w:pPr>
    </w:p>
    <w:p w14:paraId="1274E2F1" w14:textId="77777777" w:rsidR="00890EBC" w:rsidRPr="00726945" w:rsidRDefault="00890EBC" w:rsidP="00890EBC">
      <w:pPr>
        <w:ind w:firstLine="284"/>
        <w:jc w:val="both"/>
        <w:rPr>
          <w:rFonts w:ascii="Arial" w:hAnsi="Arial" w:cs="Arial"/>
        </w:rPr>
      </w:pPr>
      <w:r w:rsidRPr="00726945">
        <w:rPr>
          <w:rFonts w:ascii="Arial" w:hAnsi="Arial" w:cs="Arial"/>
          <w:b/>
          <w:bCs/>
        </w:rPr>
        <w:t>16.2.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2932E170" w14:textId="77777777" w:rsidR="00890EBC" w:rsidRPr="00726945" w:rsidRDefault="00890EBC" w:rsidP="00890EBC">
      <w:pPr>
        <w:ind w:firstLine="284"/>
        <w:jc w:val="both"/>
        <w:rPr>
          <w:rFonts w:ascii="Arial" w:hAnsi="Arial" w:cs="Arial"/>
        </w:rPr>
      </w:pPr>
    </w:p>
    <w:p w14:paraId="1FFF4DC5" w14:textId="77777777" w:rsidR="00890EBC" w:rsidRPr="00726945" w:rsidRDefault="00890EBC" w:rsidP="00890EBC">
      <w:pPr>
        <w:ind w:firstLine="284"/>
        <w:jc w:val="both"/>
        <w:rPr>
          <w:rFonts w:ascii="Arial" w:hAnsi="Arial" w:cs="Arial"/>
        </w:rPr>
      </w:pPr>
      <w:r w:rsidRPr="00726945">
        <w:rPr>
          <w:rFonts w:ascii="Arial" w:hAnsi="Arial" w:cs="Arial"/>
          <w:b/>
          <w:bCs/>
        </w:rPr>
        <w:t>16.3.</w:t>
      </w:r>
      <w:r w:rsidRPr="00726945">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0574E5E" w14:textId="77777777" w:rsidR="00890EBC" w:rsidRPr="00726945" w:rsidRDefault="00890EBC" w:rsidP="00890EBC">
      <w:pPr>
        <w:ind w:firstLine="284"/>
        <w:jc w:val="both"/>
        <w:rPr>
          <w:rFonts w:ascii="Arial" w:hAnsi="Arial" w:cs="Arial"/>
        </w:rPr>
      </w:pPr>
    </w:p>
    <w:p w14:paraId="506630C8" w14:textId="77777777" w:rsidR="00890EBC" w:rsidRPr="00726945" w:rsidRDefault="00890EBC" w:rsidP="00890EBC">
      <w:pPr>
        <w:ind w:firstLine="284"/>
        <w:jc w:val="both"/>
        <w:rPr>
          <w:rFonts w:ascii="Arial" w:hAnsi="Arial" w:cs="Arial"/>
        </w:rPr>
      </w:pPr>
      <w:r w:rsidRPr="00726945">
        <w:rPr>
          <w:rFonts w:ascii="Arial" w:hAnsi="Arial" w:cs="Arial"/>
          <w:b/>
          <w:bCs/>
        </w:rPr>
        <w:t>16.4.</w:t>
      </w:r>
      <w:r w:rsidRPr="00726945">
        <w:rPr>
          <w:rFonts w:ascii="Arial" w:hAnsi="Arial" w:cs="Arial"/>
        </w:rPr>
        <w:t xml:space="preserve"> Após a apresentação da proposta, não caberá desistência, salvo por motivo justo decorrente de fato superveniente e aceito pelo Pregoeiro.</w:t>
      </w:r>
    </w:p>
    <w:p w14:paraId="7B6A512E" w14:textId="77777777" w:rsidR="00890EBC" w:rsidRPr="00726945" w:rsidRDefault="00890EBC" w:rsidP="00890EBC">
      <w:pPr>
        <w:ind w:firstLine="284"/>
        <w:jc w:val="both"/>
        <w:rPr>
          <w:rFonts w:ascii="Arial" w:hAnsi="Arial" w:cs="Arial"/>
        </w:rPr>
      </w:pPr>
    </w:p>
    <w:p w14:paraId="38B93A76" w14:textId="77777777" w:rsidR="00890EBC" w:rsidRPr="00726945" w:rsidRDefault="00890EBC" w:rsidP="00890EBC">
      <w:pPr>
        <w:ind w:firstLine="284"/>
        <w:jc w:val="both"/>
        <w:rPr>
          <w:rFonts w:ascii="Arial" w:hAnsi="Arial" w:cs="Arial"/>
        </w:rPr>
      </w:pPr>
      <w:r w:rsidRPr="00726945">
        <w:rPr>
          <w:rFonts w:ascii="Arial" w:hAnsi="Arial" w:cs="Arial"/>
          <w:b/>
          <w:bCs/>
        </w:rPr>
        <w:t>16.5.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04984F" w14:textId="77777777" w:rsidR="00890EBC" w:rsidRPr="00726945" w:rsidRDefault="00890EBC" w:rsidP="00890EBC">
      <w:pPr>
        <w:ind w:firstLine="284"/>
        <w:jc w:val="both"/>
        <w:rPr>
          <w:rFonts w:ascii="Arial" w:hAnsi="Arial" w:cs="Arial"/>
        </w:rPr>
      </w:pPr>
    </w:p>
    <w:p w14:paraId="0C53E791" w14:textId="77777777" w:rsidR="00890EBC" w:rsidRPr="00726945" w:rsidRDefault="00890EBC" w:rsidP="00890EBC">
      <w:pPr>
        <w:ind w:firstLine="284"/>
        <w:jc w:val="both"/>
        <w:rPr>
          <w:rFonts w:ascii="Arial" w:hAnsi="Arial" w:cs="Arial"/>
        </w:rPr>
      </w:pPr>
      <w:r w:rsidRPr="00726945">
        <w:rPr>
          <w:rFonts w:ascii="Arial" w:hAnsi="Arial" w:cs="Arial"/>
          <w:b/>
          <w:bCs/>
        </w:rPr>
        <w:t>16.6.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9E7697D" w14:textId="77777777" w:rsidR="00890EBC" w:rsidRPr="00726945" w:rsidRDefault="00890EBC" w:rsidP="00890EBC">
      <w:pPr>
        <w:ind w:firstLine="284"/>
        <w:jc w:val="both"/>
        <w:rPr>
          <w:rFonts w:ascii="Arial" w:hAnsi="Arial" w:cs="Arial"/>
        </w:rPr>
      </w:pPr>
    </w:p>
    <w:p w14:paraId="0DC6A2A6" w14:textId="77777777" w:rsidR="00890EBC" w:rsidRPr="00726945" w:rsidRDefault="00890EBC" w:rsidP="00890EBC">
      <w:pPr>
        <w:ind w:firstLine="284"/>
        <w:jc w:val="both"/>
        <w:rPr>
          <w:rFonts w:ascii="Arial" w:hAnsi="Arial" w:cs="Arial"/>
        </w:rPr>
      </w:pPr>
      <w:r w:rsidRPr="00726945">
        <w:rPr>
          <w:rFonts w:ascii="Arial" w:hAnsi="Arial" w:cs="Arial"/>
          <w:b/>
          <w:bCs/>
        </w:rPr>
        <w:t>16.7.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185A83AA" w14:textId="77777777" w:rsidR="00890EBC" w:rsidRPr="00726945" w:rsidRDefault="00890EBC" w:rsidP="00890EBC">
      <w:pPr>
        <w:ind w:firstLine="284"/>
        <w:jc w:val="both"/>
        <w:rPr>
          <w:rFonts w:ascii="Arial" w:hAnsi="Arial" w:cs="Arial"/>
        </w:rPr>
      </w:pPr>
    </w:p>
    <w:p w14:paraId="6379BD90" w14:textId="77777777" w:rsidR="00890EBC" w:rsidRPr="00726945" w:rsidRDefault="00890EBC" w:rsidP="00890EBC">
      <w:pPr>
        <w:ind w:firstLine="284"/>
        <w:jc w:val="both"/>
        <w:rPr>
          <w:rFonts w:ascii="Arial" w:hAnsi="Arial" w:cs="Arial"/>
        </w:rPr>
      </w:pPr>
      <w:r w:rsidRPr="00726945">
        <w:rPr>
          <w:rFonts w:ascii="Arial" w:hAnsi="Arial" w:cs="Arial"/>
          <w:b/>
          <w:bCs/>
        </w:rPr>
        <w:t>16.8.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06A2EFA" w14:textId="77777777" w:rsidR="00890EBC" w:rsidRPr="00726945" w:rsidRDefault="00890EBC" w:rsidP="00890EBC">
      <w:pPr>
        <w:ind w:firstLine="284"/>
        <w:jc w:val="both"/>
        <w:rPr>
          <w:rFonts w:ascii="Arial" w:hAnsi="Arial" w:cs="Arial"/>
        </w:rPr>
      </w:pPr>
    </w:p>
    <w:p w14:paraId="14991BB8" w14:textId="77777777" w:rsidR="00890EBC" w:rsidRPr="00726945" w:rsidRDefault="00890EBC" w:rsidP="00890EBC">
      <w:pPr>
        <w:ind w:firstLine="284"/>
        <w:jc w:val="both"/>
        <w:rPr>
          <w:rFonts w:ascii="Arial" w:hAnsi="Arial" w:cs="Arial"/>
        </w:rPr>
      </w:pPr>
      <w:r w:rsidRPr="00726945">
        <w:rPr>
          <w:rFonts w:ascii="Arial" w:hAnsi="Arial" w:cs="Arial"/>
          <w:b/>
          <w:bCs/>
        </w:rPr>
        <w:t>16.9.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0C90EBA" w14:textId="77777777" w:rsidR="00890EBC" w:rsidRPr="00726945" w:rsidRDefault="00890EBC" w:rsidP="00890EBC">
      <w:pPr>
        <w:ind w:firstLine="284"/>
        <w:jc w:val="both"/>
        <w:rPr>
          <w:rFonts w:ascii="Arial" w:hAnsi="Arial" w:cs="Arial"/>
        </w:rPr>
      </w:pPr>
    </w:p>
    <w:p w14:paraId="4C46C7D7" w14:textId="77777777" w:rsidR="00890EBC" w:rsidRPr="00726945" w:rsidRDefault="00890EBC" w:rsidP="00890EBC">
      <w:pPr>
        <w:ind w:firstLine="284"/>
        <w:jc w:val="both"/>
        <w:rPr>
          <w:rFonts w:ascii="Arial" w:hAnsi="Arial" w:cs="Arial"/>
        </w:rPr>
      </w:pPr>
      <w:r w:rsidRPr="00726945">
        <w:rPr>
          <w:rFonts w:ascii="Arial" w:hAnsi="Arial" w:cs="Arial"/>
          <w:b/>
          <w:bCs/>
        </w:rPr>
        <w:t>16.10.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26D6DE1" w14:textId="77777777" w:rsidR="00890EBC" w:rsidRPr="00726945" w:rsidRDefault="00890EBC" w:rsidP="00890EBC">
      <w:pPr>
        <w:ind w:firstLine="284"/>
        <w:jc w:val="both"/>
        <w:rPr>
          <w:rFonts w:ascii="Arial" w:hAnsi="Arial" w:cs="Arial"/>
        </w:rPr>
      </w:pPr>
    </w:p>
    <w:p w14:paraId="4B1D245C" w14:textId="77777777" w:rsidR="00890EBC" w:rsidRPr="00726945" w:rsidRDefault="00890EBC" w:rsidP="00890EBC">
      <w:pPr>
        <w:ind w:firstLine="284"/>
        <w:jc w:val="both"/>
        <w:rPr>
          <w:rFonts w:ascii="Arial" w:hAnsi="Arial" w:cs="Arial"/>
        </w:rPr>
      </w:pPr>
      <w:r w:rsidRPr="00726945">
        <w:rPr>
          <w:rFonts w:ascii="Arial" w:hAnsi="Arial" w:cs="Arial"/>
          <w:b/>
          <w:bCs/>
        </w:rPr>
        <w:t>16.11.</w:t>
      </w:r>
      <w:r w:rsidRPr="00726945">
        <w:rPr>
          <w:rFonts w:ascii="Arial" w:hAnsi="Arial" w:cs="Arial"/>
        </w:rPr>
        <w:t xml:space="preserve"> A participação da licitante nesta licitação implicará na aceitação de todos os termos e condições deste Edital.</w:t>
      </w:r>
    </w:p>
    <w:p w14:paraId="3808AC2C" w14:textId="77777777" w:rsidR="00890EBC" w:rsidRPr="00726945" w:rsidRDefault="00890EBC" w:rsidP="00890EBC">
      <w:pPr>
        <w:ind w:firstLine="284"/>
        <w:jc w:val="both"/>
        <w:rPr>
          <w:rFonts w:ascii="Arial" w:hAnsi="Arial" w:cs="Arial"/>
        </w:rPr>
      </w:pPr>
    </w:p>
    <w:p w14:paraId="3FC1EA27" w14:textId="77777777" w:rsidR="00890EBC" w:rsidRPr="00726945" w:rsidRDefault="00890EBC" w:rsidP="00890EBC">
      <w:pPr>
        <w:ind w:firstLine="284"/>
        <w:jc w:val="both"/>
        <w:rPr>
          <w:rFonts w:ascii="Arial" w:hAnsi="Arial" w:cs="Arial"/>
        </w:rPr>
      </w:pPr>
      <w:r w:rsidRPr="00726945">
        <w:rPr>
          <w:rFonts w:ascii="Arial" w:hAnsi="Arial" w:cs="Arial"/>
          <w:b/>
          <w:bCs/>
        </w:rPr>
        <w:t>16.12.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D40AFAA" w14:textId="77777777" w:rsidR="00890EBC" w:rsidRPr="00726945" w:rsidRDefault="00890EBC" w:rsidP="00890EBC">
      <w:pPr>
        <w:ind w:firstLine="284"/>
        <w:jc w:val="both"/>
        <w:rPr>
          <w:rFonts w:ascii="Arial" w:hAnsi="Arial" w:cs="Arial"/>
        </w:rPr>
      </w:pPr>
    </w:p>
    <w:p w14:paraId="059FC9E7"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16.1</w:t>
      </w:r>
      <w:r>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5E115EC9" w14:textId="77777777" w:rsidR="00890EBC" w:rsidRPr="00523F3A" w:rsidRDefault="00890EBC" w:rsidP="00890EBC">
      <w:pPr>
        <w:tabs>
          <w:tab w:val="left" w:pos="284"/>
        </w:tabs>
        <w:ind w:firstLine="284"/>
        <w:jc w:val="both"/>
        <w:rPr>
          <w:rFonts w:ascii="Arial" w:hAnsi="Arial" w:cs="Arial"/>
        </w:rPr>
      </w:pPr>
    </w:p>
    <w:p w14:paraId="5B6E23E1"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16.1</w:t>
      </w:r>
      <w:r>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B6346EE" w14:textId="77777777" w:rsidR="00890EBC" w:rsidRPr="00523F3A" w:rsidRDefault="00890EBC" w:rsidP="00890EBC">
      <w:pPr>
        <w:tabs>
          <w:tab w:val="left" w:pos="284"/>
        </w:tabs>
        <w:ind w:firstLine="284"/>
        <w:jc w:val="both"/>
        <w:rPr>
          <w:rFonts w:ascii="Arial" w:hAnsi="Arial" w:cs="Arial"/>
        </w:rPr>
      </w:pPr>
    </w:p>
    <w:p w14:paraId="1AA4EA49" w14:textId="77777777" w:rsidR="00890EBC" w:rsidRPr="00523F3A" w:rsidRDefault="00890EBC" w:rsidP="00890EBC">
      <w:pPr>
        <w:tabs>
          <w:tab w:val="left" w:pos="284"/>
        </w:tabs>
        <w:ind w:firstLine="284"/>
        <w:jc w:val="both"/>
        <w:rPr>
          <w:rStyle w:val="Hyperlink"/>
          <w:rFonts w:ascii="Arial" w:hAnsi="Arial" w:cs="Arial"/>
          <w:color w:val="auto"/>
          <w:u w:val="none"/>
        </w:rPr>
      </w:pPr>
      <w:r w:rsidRPr="00523F3A">
        <w:rPr>
          <w:rFonts w:ascii="Arial" w:hAnsi="Arial" w:cs="Arial"/>
          <w:b/>
          <w:bCs/>
        </w:rPr>
        <w:t>16.1</w:t>
      </w:r>
      <w:r>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43BCB37C" w14:textId="77777777" w:rsidR="00890EBC" w:rsidRPr="00523F3A" w:rsidRDefault="00890EBC" w:rsidP="00890EBC">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393E6208" w14:textId="77777777" w:rsidR="00890EBC" w:rsidRPr="00523F3A" w:rsidRDefault="00890EBC" w:rsidP="00890EBC">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29439969"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21611615"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2498DB4D"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1721F13E"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0C3089F4"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3D29127C" w14:textId="77777777" w:rsidR="00890EBC" w:rsidRPr="00523F3A" w:rsidRDefault="00890EBC" w:rsidP="00890EBC">
      <w:pPr>
        <w:tabs>
          <w:tab w:val="left" w:pos="284"/>
        </w:tabs>
        <w:ind w:firstLine="284"/>
        <w:jc w:val="both"/>
        <w:rPr>
          <w:rFonts w:ascii="Arial" w:hAnsi="Arial" w:cs="Arial"/>
        </w:rPr>
      </w:pPr>
    </w:p>
    <w:p w14:paraId="6BB6E567" w14:textId="77777777" w:rsidR="00890EBC" w:rsidRPr="00523F3A" w:rsidRDefault="00890EBC" w:rsidP="00890EBC">
      <w:pPr>
        <w:tabs>
          <w:tab w:val="left" w:pos="284"/>
        </w:tabs>
        <w:ind w:firstLine="284"/>
        <w:jc w:val="both"/>
        <w:rPr>
          <w:rStyle w:val="Hyperlink"/>
          <w:rFonts w:ascii="Arial" w:hAnsi="Arial" w:cs="Arial"/>
          <w:color w:val="auto"/>
          <w:u w:val="none"/>
        </w:rPr>
      </w:pPr>
      <w:r w:rsidRPr="00523F3A">
        <w:rPr>
          <w:rFonts w:ascii="Arial" w:hAnsi="Arial" w:cs="Arial"/>
          <w:b/>
          <w:bCs/>
        </w:rPr>
        <w:t>16.1</w:t>
      </w:r>
      <w:r>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628B8FC2" w14:textId="77777777" w:rsidR="00890EBC" w:rsidRPr="00523F3A" w:rsidRDefault="00890EBC" w:rsidP="00890EBC">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1F1702AF" w14:textId="77777777" w:rsidR="00890EBC" w:rsidRPr="00523F3A" w:rsidRDefault="00890EBC" w:rsidP="00890EBC">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50CEBB0E" w14:textId="77777777" w:rsidR="00890EBC" w:rsidRPr="00523F3A" w:rsidRDefault="00890EBC" w:rsidP="00890EBC">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5EAECDE"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408DBFE3"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19074CFF" w14:textId="77777777" w:rsidR="00890EBC" w:rsidRPr="00523F3A" w:rsidRDefault="00890EBC" w:rsidP="00890EBC">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8218AD5" w14:textId="77777777" w:rsidR="00890EBC" w:rsidRPr="000E0F32" w:rsidRDefault="00890EBC" w:rsidP="00890EBC">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49D7F00F" w14:textId="77777777" w:rsidR="00890EBC" w:rsidRPr="00726945" w:rsidRDefault="00890EBC" w:rsidP="00890EBC">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7C2151C0" w14:textId="77777777" w:rsidR="00890EBC" w:rsidRPr="00726945" w:rsidRDefault="00890EBC" w:rsidP="00890EBC">
      <w:pPr>
        <w:tabs>
          <w:tab w:val="left" w:pos="284"/>
        </w:tabs>
        <w:jc w:val="center"/>
        <w:rPr>
          <w:rFonts w:ascii="Arial" w:hAnsi="Arial" w:cs="Arial"/>
        </w:rPr>
      </w:pPr>
    </w:p>
    <w:p w14:paraId="254A3EF1" w14:textId="77777777" w:rsidR="00890EBC" w:rsidRPr="00726945" w:rsidRDefault="00890EBC" w:rsidP="00890EBC">
      <w:pPr>
        <w:tabs>
          <w:tab w:val="left" w:pos="284"/>
        </w:tabs>
        <w:jc w:val="center"/>
        <w:rPr>
          <w:rFonts w:ascii="Arial" w:hAnsi="Arial" w:cs="Arial"/>
          <w:b/>
        </w:rPr>
      </w:pPr>
      <w:r w:rsidRPr="00726945">
        <w:rPr>
          <w:rFonts w:ascii="Arial" w:hAnsi="Arial" w:cs="Arial"/>
          <w:b/>
        </w:rPr>
        <w:t>MODELO DE DECLARAÇÕES DIVERSAS**</w:t>
      </w:r>
    </w:p>
    <w:p w14:paraId="2C5D77B2" w14:textId="77777777" w:rsidR="00890EBC" w:rsidRPr="00726945" w:rsidRDefault="00890EBC" w:rsidP="00890EBC">
      <w:pPr>
        <w:tabs>
          <w:tab w:val="left" w:pos="284"/>
        </w:tabs>
        <w:jc w:val="center"/>
        <w:rPr>
          <w:rFonts w:ascii="Arial" w:hAnsi="Arial" w:cs="Arial"/>
        </w:rPr>
      </w:pPr>
    </w:p>
    <w:p w14:paraId="18C5C0D5" w14:textId="77777777" w:rsidR="00890EBC" w:rsidRPr="00726945" w:rsidRDefault="00890EBC" w:rsidP="00890EBC">
      <w:pPr>
        <w:tabs>
          <w:tab w:val="left" w:pos="284"/>
        </w:tabs>
        <w:jc w:val="center"/>
        <w:rPr>
          <w:rFonts w:ascii="Arial" w:hAnsi="Arial" w:cs="Arial"/>
        </w:rPr>
      </w:pPr>
    </w:p>
    <w:p w14:paraId="758364B2"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4CBAFF24"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p>
    <w:p w14:paraId="3CDAF94C" w14:textId="77777777" w:rsidR="00890EBC" w:rsidRPr="00726945" w:rsidRDefault="00890EBC" w:rsidP="00890EBC">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379A9DB2" w14:textId="77777777" w:rsidR="00890EBC" w:rsidRPr="00726945" w:rsidRDefault="00890EBC" w:rsidP="00890EBC">
      <w:pPr>
        <w:tabs>
          <w:tab w:val="left" w:pos="284"/>
        </w:tabs>
        <w:ind w:firstLine="561"/>
        <w:jc w:val="both"/>
        <w:rPr>
          <w:rFonts w:ascii="Arial" w:hAnsi="Arial" w:cs="Arial"/>
        </w:rPr>
      </w:pPr>
    </w:p>
    <w:p w14:paraId="41A07B46" w14:textId="77777777" w:rsidR="00890EBC" w:rsidRPr="00726945" w:rsidRDefault="00890EBC" w:rsidP="00890EBC">
      <w:pPr>
        <w:tabs>
          <w:tab w:val="left" w:pos="284"/>
        </w:tabs>
        <w:ind w:firstLine="561"/>
        <w:jc w:val="both"/>
        <w:rPr>
          <w:rFonts w:ascii="Arial" w:hAnsi="Arial" w:cs="Arial"/>
        </w:rPr>
      </w:pPr>
    </w:p>
    <w:p w14:paraId="44A5FC74" w14:textId="77777777" w:rsidR="00890EBC" w:rsidRPr="00726945" w:rsidRDefault="00890EBC" w:rsidP="00890EBC">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2ED2C7AE" w14:textId="77777777" w:rsidR="00890EBC" w:rsidRPr="00726945" w:rsidRDefault="00890EBC" w:rsidP="00890EBC">
      <w:pPr>
        <w:tabs>
          <w:tab w:val="left" w:pos="284"/>
        </w:tabs>
        <w:ind w:firstLine="561"/>
        <w:jc w:val="both"/>
        <w:rPr>
          <w:rFonts w:ascii="Arial" w:hAnsi="Arial" w:cs="Arial"/>
        </w:rPr>
      </w:pPr>
    </w:p>
    <w:p w14:paraId="67433A5F" w14:textId="77777777" w:rsidR="00890EBC" w:rsidRPr="00726945" w:rsidRDefault="00890EBC" w:rsidP="00890EBC">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233863" w14:textId="77777777" w:rsidR="00890EBC" w:rsidRPr="00726945" w:rsidRDefault="00890EBC" w:rsidP="00890EBC">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736FAB0" w14:textId="77777777" w:rsidR="00890EBC" w:rsidRPr="00726945" w:rsidRDefault="00890EBC" w:rsidP="00890EBC">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33C3225" w14:textId="77777777" w:rsidR="00890EBC" w:rsidRPr="00726945" w:rsidRDefault="00890EBC" w:rsidP="00890EBC">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75C60D4" w14:textId="77777777" w:rsidR="00890EBC" w:rsidRPr="00726945" w:rsidRDefault="00890EBC" w:rsidP="00890EBC">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FB5F02" w14:textId="77777777" w:rsidR="00890EBC" w:rsidRPr="00726945" w:rsidRDefault="00890EBC" w:rsidP="00890EBC">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F78C032" w14:textId="77777777" w:rsidR="00890EBC" w:rsidRPr="00726945" w:rsidRDefault="00890EBC" w:rsidP="00890EBC">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720A5E" w14:textId="77777777" w:rsidR="00890EBC" w:rsidRPr="00726945" w:rsidRDefault="00890EBC" w:rsidP="00890EBC">
      <w:pPr>
        <w:tabs>
          <w:tab w:val="left" w:pos="284"/>
        </w:tabs>
        <w:ind w:firstLine="561"/>
        <w:jc w:val="both"/>
        <w:rPr>
          <w:rFonts w:ascii="Arial" w:hAnsi="Arial" w:cs="Arial"/>
        </w:rPr>
      </w:pPr>
    </w:p>
    <w:p w14:paraId="20048793" w14:textId="77777777" w:rsidR="00890EBC" w:rsidRPr="00726945" w:rsidRDefault="00890EBC" w:rsidP="00890EBC">
      <w:pPr>
        <w:tabs>
          <w:tab w:val="left" w:pos="284"/>
        </w:tabs>
        <w:ind w:firstLine="561"/>
        <w:jc w:val="both"/>
        <w:rPr>
          <w:rFonts w:ascii="Arial" w:hAnsi="Arial" w:cs="Arial"/>
        </w:rPr>
      </w:pPr>
    </w:p>
    <w:p w14:paraId="68D1DA8E" w14:textId="77777777" w:rsidR="00890EBC" w:rsidRPr="00726945" w:rsidRDefault="00890EBC" w:rsidP="00890EBC">
      <w:pPr>
        <w:tabs>
          <w:tab w:val="left" w:pos="284"/>
        </w:tabs>
        <w:ind w:firstLine="561"/>
        <w:jc w:val="both"/>
        <w:rPr>
          <w:rFonts w:ascii="Arial" w:hAnsi="Arial" w:cs="Arial"/>
        </w:rPr>
      </w:pPr>
    </w:p>
    <w:p w14:paraId="55BA76B7" w14:textId="77777777" w:rsidR="00890EBC" w:rsidRPr="00726945" w:rsidRDefault="00890EBC" w:rsidP="00890EBC">
      <w:pPr>
        <w:tabs>
          <w:tab w:val="left" w:pos="284"/>
        </w:tabs>
        <w:ind w:firstLine="561"/>
        <w:jc w:val="both"/>
        <w:rPr>
          <w:rFonts w:ascii="Arial" w:hAnsi="Arial" w:cs="Arial"/>
        </w:rPr>
      </w:pPr>
    </w:p>
    <w:p w14:paraId="6D69315B" w14:textId="77777777" w:rsidR="00890EBC" w:rsidRPr="00726945" w:rsidRDefault="00890EBC" w:rsidP="00890EBC">
      <w:pPr>
        <w:tabs>
          <w:tab w:val="left" w:pos="284"/>
        </w:tabs>
        <w:jc w:val="center"/>
        <w:rPr>
          <w:rFonts w:ascii="Arial" w:hAnsi="Arial" w:cs="Arial"/>
        </w:rPr>
      </w:pPr>
      <w:r w:rsidRPr="00726945">
        <w:rPr>
          <w:rFonts w:ascii="Arial" w:hAnsi="Arial" w:cs="Arial"/>
        </w:rPr>
        <w:t>Local e data</w:t>
      </w:r>
    </w:p>
    <w:p w14:paraId="779758F5" w14:textId="77777777" w:rsidR="00890EBC" w:rsidRPr="00726945" w:rsidRDefault="00890EBC" w:rsidP="00890EBC">
      <w:pPr>
        <w:tabs>
          <w:tab w:val="left" w:pos="284"/>
        </w:tabs>
        <w:jc w:val="center"/>
        <w:rPr>
          <w:rFonts w:ascii="Arial" w:hAnsi="Arial" w:cs="Arial"/>
        </w:rPr>
      </w:pPr>
    </w:p>
    <w:p w14:paraId="043C943C" w14:textId="77777777" w:rsidR="00890EBC" w:rsidRPr="00726945" w:rsidRDefault="00890EBC" w:rsidP="00890EBC">
      <w:pPr>
        <w:tabs>
          <w:tab w:val="left" w:pos="284"/>
        </w:tabs>
        <w:jc w:val="center"/>
        <w:rPr>
          <w:rFonts w:ascii="Arial" w:hAnsi="Arial" w:cs="Arial"/>
        </w:rPr>
      </w:pPr>
    </w:p>
    <w:p w14:paraId="230F848F" w14:textId="77777777" w:rsidR="00890EBC" w:rsidRPr="00726945" w:rsidRDefault="00890EBC" w:rsidP="00890EBC">
      <w:pPr>
        <w:tabs>
          <w:tab w:val="left" w:pos="284"/>
        </w:tabs>
        <w:jc w:val="center"/>
        <w:rPr>
          <w:rFonts w:ascii="Arial" w:hAnsi="Arial" w:cs="Arial"/>
        </w:rPr>
      </w:pPr>
    </w:p>
    <w:p w14:paraId="255D35B9" w14:textId="77777777" w:rsidR="00890EBC" w:rsidRPr="00726945" w:rsidRDefault="00890EBC" w:rsidP="00890EBC">
      <w:pPr>
        <w:tabs>
          <w:tab w:val="left" w:pos="284"/>
        </w:tabs>
        <w:jc w:val="center"/>
        <w:rPr>
          <w:rFonts w:ascii="Arial" w:hAnsi="Arial" w:cs="Arial"/>
        </w:rPr>
      </w:pPr>
    </w:p>
    <w:p w14:paraId="03E2B089" w14:textId="77777777" w:rsidR="00890EBC" w:rsidRPr="00726945" w:rsidRDefault="00890EBC" w:rsidP="00890EBC">
      <w:pPr>
        <w:tabs>
          <w:tab w:val="left" w:pos="284"/>
        </w:tabs>
        <w:jc w:val="center"/>
        <w:rPr>
          <w:rFonts w:ascii="Arial" w:hAnsi="Arial" w:cs="Arial"/>
        </w:rPr>
      </w:pPr>
      <w:r w:rsidRPr="00726945">
        <w:rPr>
          <w:rFonts w:ascii="Arial" w:hAnsi="Arial" w:cs="Arial"/>
        </w:rPr>
        <w:t>_______________________________________________</w:t>
      </w:r>
    </w:p>
    <w:p w14:paraId="2A9B1F55" w14:textId="77777777" w:rsidR="00890EBC" w:rsidRPr="00726945" w:rsidRDefault="00890EBC" w:rsidP="00890EBC">
      <w:pPr>
        <w:tabs>
          <w:tab w:val="left" w:pos="284"/>
        </w:tabs>
        <w:jc w:val="center"/>
        <w:rPr>
          <w:rFonts w:ascii="Arial" w:hAnsi="Arial" w:cs="Arial"/>
        </w:rPr>
      </w:pPr>
      <w:r w:rsidRPr="00726945">
        <w:rPr>
          <w:rFonts w:ascii="Arial" w:hAnsi="Arial" w:cs="Arial"/>
        </w:rPr>
        <w:t>Nome e assinatura do representante legal</w:t>
      </w:r>
    </w:p>
    <w:p w14:paraId="1C0DD620" w14:textId="77777777" w:rsidR="00890EBC" w:rsidRPr="00726945" w:rsidRDefault="00890EBC" w:rsidP="00890EBC">
      <w:pPr>
        <w:tabs>
          <w:tab w:val="left" w:pos="284"/>
        </w:tabs>
        <w:ind w:firstLine="561"/>
        <w:jc w:val="center"/>
        <w:rPr>
          <w:rFonts w:ascii="Arial" w:hAnsi="Arial" w:cs="Arial"/>
        </w:rPr>
      </w:pPr>
    </w:p>
    <w:p w14:paraId="59DC3FB9" w14:textId="77777777" w:rsidR="00890EBC" w:rsidRPr="00726945" w:rsidRDefault="00890EBC" w:rsidP="00890EBC">
      <w:pPr>
        <w:tabs>
          <w:tab w:val="left" w:pos="284"/>
        </w:tabs>
        <w:ind w:firstLine="561"/>
        <w:jc w:val="center"/>
        <w:rPr>
          <w:rFonts w:ascii="Arial" w:hAnsi="Arial" w:cs="Arial"/>
        </w:rPr>
      </w:pPr>
    </w:p>
    <w:p w14:paraId="71857B97" w14:textId="77777777" w:rsidR="00890EBC" w:rsidRPr="00726945" w:rsidRDefault="00890EBC" w:rsidP="00890EBC">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28E33276" w14:textId="77777777" w:rsidR="00890EBC" w:rsidRPr="00726945" w:rsidRDefault="00890EBC" w:rsidP="00890EBC">
      <w:pPr>
        <w:tabs>
          <w:tab w:val="left" w:pos="284"/>
        </w:tabs>
        <w:ind w:firstLine="561"/>
        <w:jc w:val="center"/>
        <w:rPr>
          <w:rFonts w:ascii="Arial" w:hAnsi="Arial" w:cs="Arial"/>
          <w:b/>
        </w:rPr>
      </w:pPr>
    </w:p>
    <w:p w14:paraId="2F13B435" w14:textId="77777777" w:rsidR="00890EBC" w:rsidRPr="00726945" w:rsidRDefault="00890EBC" w:rsidP="00890EB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21F518D7" w14:textId="77777777" w:rsidR="00890EBC" w:rsidRPr="00726945" w:rsidRDefault="00890EBC" w:rsidP="00890EBC">
      <w:pPr>
        <w:tabs>
          <w:tab w:val="left" w:pos="284"/>
        </w:tabs>
        <w:suppressAutoHyphens w:val="0"/>
        <w:autoSpaceDE w:val="0"/>
        <w:autoSpaceDN w:val="0"/>
        <w:adjustRightInd w:val="0"/>
        <w:rPr>
          <w:rFonts w:ascii="Arial" w:hAnsi="Arial" w:cs="Arial"/>
          <w:lang w:eastAsia="pt-BR"/>
        </w:rPr>
      </w:pPr>
    </w:p>
    <w:p w14:paraId="52C6C3CD" w14:textId="77777777" w:rsidR="00890EBC" w:rsidRPr="00726945" w:rsidRDefault="00890EBC" w:rsidP="00890EBC">
      <w:pPr>
        <w:tabs>
          <w:tab w:val="left" w:pos="284"/>
        </w:tabs>
        <w:suppressAutoHyphens w:val="0"/>
        <w:autoSpaceDE w:val="0"/>
        <w:autoSpaceDN w:val="0"/>
        <w:adjustRightInd w:val="0"/>
        <w:rPr>
          <w:rFonts w:ascii="Arial" w:hAnsi="Arial" w:cs="Arial"/>
          <w:lang w:eastAsia="pt-BR"/>
        </w:rPr>
      </w:pPr>
    </w:p>
    <w:p w14:paraId="2E526531"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A00DAD9"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p>
    <w:p w14:paraId="7DD88CB2"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9A8F02"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F6D33C9"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B68B429"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AD45267" w14:textId="77777777" w:rsidR="00890EBC" w:rsidRPr="00726945" w:rsidRDefault="00890EBC" w:rsidP="00890EBC">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5E69F429"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21C8B252"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p>
    <w:p w14:paraId="2B6DBD12"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p>
    <w:p w14:paraId="2BFB27BE"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D307372"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p>
    <w:p w14:paraId="26C9CAEF"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267B0998"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592BCCBB"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05A0AD6"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95E729C"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575F8D5C"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07BEDD98"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4047CDBC"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1DAC8402"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E510AFA"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61F1940" w14:textId="77777777" w:rsidR="00890EBC" w:rsidRPr="00726945" w:rsidRDefault="00890EBC" w:rsidP="00890EBC">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72186C9C" w14:textId="77777777" w:rsidR="00890EBC" w:rsidRPr="00726945" w:rsidRDefault="00890EBC" w:rsidP="00890EBC">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E0B9E00" w14:textId="77777777" w:rsidR="00890EBC" w:rsidRPr="00726945" w:rsidRDefault="00890EBC" w:rsidP="00890EBC">
      <w:pPr>
        <w:tabs>
          <w:tab w:val="left" w:pos="284"/>
        </w:tabs>
        <w:jc w:val="both"/>
        <w:rPr>
          <w:rFonts w:ascii="Arial" w:hAnsi="Arial" w:cs="Arial"/>
        </w:rPr>
      </w:pPr>
    </w:p>
    <w:p w14:paraId="0EB92D43" w14:textId="77777777" w:rsidR="00890EBC" w:rsidRPr="00726945" w:rsidRDefault="00890EBC" w:rsidP="00890EBC">
      <w:pPr>
        <w:tabs>
          <w:tab w:val="left" w:pos="284"/>
        </w:tabs>
        <w:jc w:val="center"/>
        <w:rPr>
          <w:rFonts w:ascii="Arial" w:hAnsi="Arial" w:cs="Arial"/>
        </w:rPr>
      </w:pPr>
      <w:r w:rsidRPr="00726945">
        <w:rPr>
          <w:rFonts w:ascii="Arial" w:hAnsi="Arial" w:cs="Arial"/>
        </w:rPr>
        <w:t>Local e data</w:t>
      </w:r>
    </w:p>
    <w:p w14:paraId="710A0CD9" w14:textId="77777777" w:rsidR="00890EBC" w:rsidRPr="00726945" w:rsidRDefault="00890EBC" w:rsidP="00890EBC">
      <w:pPr>
        <w:tabs>
          <w:tab w:val="left" w:pos="284"/>
        </w:tabs>
        <w:jc w:val="center"/>
        <w:rPr>
          <w:rFonts w:ascii="Arial" w:hAnsi="Arial" w:cs="Arial"/>
        </w:rPr>
      </w:pPr>
    </w:p>
    <w:p w14:paraId="299BD2CD" w14:textId="77777777" w:rsidR="00890EBC" w:rsidRPr="00726945" w:rsidRDefault="00890EBC" w:rsidP="00890EBC">
      <w:pPr>
        <w:tabs>
          <w:tab w:val="left" w:pos="284"/>
        </w:tabs>
        <w:jc w:val="center"/>
        <w:rPr>
          <w:rFonts w:ascii="Arial" w:hAnsi="Arial" w:cs="Arial"/>
        </w:rPr>
      </w:pPr>
    </w:p>
    <w:p w14:paraId="59F2C096" w14:textId="77777777" w:rsidR="00890EBC" w:rsidRPr="00726945" w:rsidRDefault="00890EBC" w:rsidP="00890EBC">
      <w:pPr>
        <w:tabs>
          <w:tab w:val="left" w:pos="284"/>
        </w:tabs>
        <w:jc w:val="center"/>
        <w:rPr>
          <w:rFonts w:ascii="Arial" w:hAnsi="Arial" w:cs="Arial"/>
        </w:rPr>
      </w:pPr>
      <w:r w:rsidRPr="00726945">
        <w:rPr>
          <w:rFonts w:ascii="Arial" w:hAnsi="Arial" w:cs="Arial"/>
        </w:rPr>
        <w:t>_______________________________________________</w:t>
      </w:r>
    </w:p>
    <w:p w14:paraId="50D32A96" w14:textId="77777777" w:rsidR="00890EBC" w:rsidRPr="00726945" w:rsidRDefault="00890EBC" w:rsidP="00890EBC">
      <w:pPr>
        <w:tabs>
          <w:tab w:val="left" w:pos="284"/>
        </w:tabs>
        <w:jc w:val="center"/>
        <w:rPr>
          <w:rFonts w:ascii="Arial" w:hAnsi="Arial" w:cs="Arial"/>
        </w:rPr>
      </w:pPr>
      <w:r w:rsidRPr="00726945">
        <w:rPr>
          <w:rFonts w:ascii="Arial" w:hAnsi="Arial" w:cs="Arial"/>
        </w:rPr>
        <w:t>Nome e assinatura do representante legal</w:t>
      </w:r>
    </w:p>
    <w:p w14:paraId="50158C24" w14:textId="77777777" w:rsidR="00890EBC" w:rsidRPr="00726945" w:rsidRDefault="00890EBC" w:rsidP="00890EBC">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65AE1E23" w14:textId="77777777" w:rsidR="00890EBC" w:rsidRPr="00726945" w:rsidRDefault="00890EBC" w:rsidP="00890EBC">
      <w:pPr>
        <w:tabs>
          <w:tab w:val="left" w:pos="284"/>
        </w:tabs>
        <w:jc w:val="center"/>
        <w:rPr>
          <w:rFonts w:ascii="Arial" w:hAnsi="Arial" w:cs="Arial"/>
          <w:b/>
          <w:bCs/>
        </w:rPr>
      </w:pPr>
      <w:r w:rsidRPr="00726945">
        <w:rPr>
          <w:rFonts w:ascii="Arial" w:hAnsi="Arial" w:cs="Arial"/>
        </w:rPr>
        <w:t>====================================================================================</w:t>
      </w:r>
    </w:p>
    <w:p w14:paraId="63C7157B" w14:textId="77777777" w:rsidR="00890EBC" w:rsidRPr="00726945" w:rsidRDefault="00890EBC" w:rsidP="00890EBC">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678FF7AF" w14:textId="77777777" w:rsidR="00890EBC" w:rsidRPr="00726945" w:rsidRDefault="00890EBC" w:rsidP="00890EBC">
      <w:pPr>
        <w:tabs>
          <w:tab w:val="left" w:pos="284"/>
        </w:tabs>
        <w:jc w:val="center"/>
        <w:rPr>
          <w:rFonts w:ascii="Arial" w:hAnsi="Arial" w:cs="Arial"/>
        </w:rPr>
      </w:pPr>
      <w:r w:rsidRPr="00726945">
        <w:rPr>
          <w:rFonts w:ascii="Arial" w:hAnsi="Arial" w:cs="Arial"/>
          <w:b/>
          <w:bCs/>
        </w:rPr>
        <w:t>OU EMPRESA DE PEQUENO PORTE (EPP)</w:t>
      </w:r>
    </w:p>
    <w:p w14:paraId="191DD2E9" w14:textId="77777777" w:rsidR="00890EBC" w:rsidRPr="00726945" w:rsidRDefault="00890EBC" w:rsidP="00890EBC">
      <w:pPr>
        <w:tabs>
          <w:tab w:val="left" w:pos="284"/>
        </w:tabs>
        <w:jc w:val="center"/>
        <w:rPr>
          <w:rFonts w:ascii="Arial" w:hAnsi="Arial" w:cs="Arial"/>
          <w:b/>
          <w:bCs/>
        </w:rPr>
      </w:pPr>
      <w:r w:rsidRPr="00726945">
        <w:rPr>
          <w:rFonts w:ascii="Arial" w:hAnsi="Arial" w:cs="Arial"/>
        </w:rPr>
        <w:t>====================================================================================</w:t>
      </w:r>
    </w:p>
    <w:p w14:paraId="2831026C" w14:textId="77777777" w:rsidR="00890EBC" w:rsidRPr="00726945" w:rsidRDefault="00890EBC" w:rsidP="00890EBC">
      <w:pPr>
        <w:pStyle w:val="Recuodecorpodetexto"/>
        <w:widowControl w:val="0"/>
        <w:tabs>
          <w:tab w:val="left" w:pos="284"/>
        </w:tabs>
        <w:overflowPunct/>
        <w:autoSpaceDE/>
        <w:spacing w:line="240" w:lineRule="auto"/>
        <w:rPr>
          <w:color w:val="auto"/>
          <w:sz w:val="20"/>
          <w:szCs w:val="20"/>
        </w:rPr>
      </w:pPr>
    </w:p>
    <w:p w14:paraId="7B36B189" w14:textId="77777777" w:rsidR="00890EBC" w:rsidRPr="00726945" w:rsidRDefault="00890EBC" w:rsidP="00890EBC">
      <w:pPr>
        <w:pStyle w:val="Recuodecorpodetexto"/>
        <w:widowControl w:val="0"/>
        <w:tabs>
          <w:tab w:val="left" w:pos="284"/>
        </w:tabs>
        <w:overflowPunct/>
        <w:autoSpaceDE/>
        <w:spacing w:line="240" w:lineRule="auto"/>
        <w:rPr>
          <w:color w:val="auto"/>
          <w:sz w:val="20"/>
          <w:szCs w:val="20"/>
        </w:rPr>
      </w:pPr>
    </w:p>
    <w:p w14:paraId="7C45DFD5" w14:textId="77777777" w:rsidR="00890EBC" w:rsidRPr="00726945" w:rsidRDefault="00890EBC" w:rsidP="00890EBC">
      <w:pPr>
        <w:pStyle w:val="Recuodecorpodetexto"/>
        <w:widowControl w:val="0"/>
        <w:tabs>
          <w:tab w:val="left" w:pos="284"/>
        </w:tabs>
        <w:overflowPunct/>
        <w:autoSpaceDE/>
        <w:spacing w:line="240" w:lineRule="auto"/>
        <w:rPr>
          <w:color w:val="auto"/>
          <w:sz w:val="20"/>
          <w:szCs w:val="20"/>
        </w:rPr>
      </w:pPr>
    </w:p>
    <w:p w14:paraId="1FA8F361" w14:textId="77777777" w:rsidR="00890EBC" w:rsidRPr="00726945" w:rsidRDefault="00890EBC" w:rsidP="00890EBC">
      <w:pPr>
        <w:pStyle w:val="Recuodecorpodetexto"/>
        <w:widowControl w:val="0"/>
        <w:tabs>
          <w:tab w:val="left" w:pos="284"/>
        </w:tabs>
        <w:overflowPunct/>
        <w:autoSpaceDE/>
        <w:spacing w:line="240" w:lineRule="auto"/>
        <w:rPr>
          <w:color w:val="auto"/>
          <w:sz w:val="20"/>
          <w:szCs w:val="20"/>
        </w:rPr>
      </w:pPr>
    </w:p>
    <w:p w14:paraId="2F8D939A" w14:textId="77777777" w:rsidR="00890EBC" w:rsidRPr="00726945" w:rsidRDefault="00890EBC" w:rsidP="00890EBC">
      <w:pPr>
        <w:pStyle w:val="Recuodecorpodetexto"/>
        <w:widowControl w:val="0"/>
        <w:tabs>
          <w:tab w:val="left" w:pos="284"/>
        </w:tabs>
        <w:overflowPunct/>
        <w:autoSpaceDE/>
        <w:spacing w:line="240" w:lineRule="auto"/>
        <w:rPr>
          <w:color w:val="auto"/>
          <w:sz w:val="20"/>
          <w:szCs w:val="20"/>
        </w:rPr>
      </w:pPr>
    </w:p>
    <w:p w14:paraId="656439BC" w14:textId="77777777" w:rsidR="00890EBC" w:rsidRPr="00726945" w:rsidRDefault="00890EBC" w:rsidP="00890EBC">
      <w:pPr>
        <w:pStyle w:val="Recuodecorpodetexto"/>
        <w:widowControl w:val="0"/>
        <w:tabs>
          <w:tab w:val="left" w:pos="284"/>
        </w:tabs>
        <w:overflowPunct/>
        <w:autoSpaceDE/>
        <w:spacing w:line="240" w:lineRule="auto"/>
        <w:textAlignment w:val="auto"/>
        <w:rPr>
          <w:color w:val="auto"/>
          <w:sz w:val="20"/>
          <w:szCs w:val="20"/>
        </w:rPr>
      </w:pPr>
    </w:p>
    <w:p w14:paraId="5107C361" w14:textId="77777777" w:rsidR="00890EBC" w:rsidRPr="00726945" w:rsidRDefault="00890EBC" w:rsidP="00890EBC">
      <w:pPr>
        <w:pStyle w:val="Recuodecorpodetexto"/>
        <w:tabs>
          <w:tab w:val="left" w:pos="284"/>
        </w:tabs>
        <w:spacing w:line="240" w:lineRule="auto"/>
        <w:rPr>
          <w:color w:val="auto"/>
          <w:sz w:val="20"/>
          <w:szCs w:val="20"/>
        </w:rPr>
      </w:pPr>
    </w:p>
    <w:p w14:paraId="31DF3129" w14:textId="77777777" w:rsidR="00890EBC" w:rsidRPr="00726945" w:rsidRDefault="00890EBC" w:rsidP="00890EBC">
      <w:pPr>
        <w:tabs>
          <w:tab w:val="left" w:pos="284"/>
        </w:tabs>
        <w:rPr>
          <w:rFonts w:ascii="Arial" w:hAnsi="Arial" w:cs="Arial"/>
        </w:rPr>
      </w:pPr>
    </w:p>
    <w:p w14:paraId="5A6DD253" w14:textId="77777777" w:rsidR="00890EBC" w:rsidRPr="00726945" w:rsidRDefault="00890EBC" w:rsidP="00890EBC">
      <w:pPr>
        <w:tabs>
          <w:tab w:val="left" w:pos="284"/>
        </w:tabs>
        <w:rPr>
          <w:rFonts w:ascii="Arial" w:hAnsi="Arial" w:cs="Arial"/>
        </w:rPr>
      </w:pPr>
    </w:p>
    <w:p w14:paraId="422AB197" w14:textId="77777777" w:rsidR="00890EBC" w:rsidRPr="00726945" w:rsidRDefault="00890EBC" w:rsidP="00890EBC">
      <w:pPr>
        <w:tabs>
          <w:tab w:val="left" w:pos="284"/>
        </w:tabs>
        <w:rPr>
          <w:rFonts w:ascii="Arial" w:hAnsi="Arial" w:cs="Arial"/>
        </w:rPr>
      </w:pPr>
    </w:p>
    <w:p w14:paraId="7AEBB5DC" w14:textId="77777777" w:rsidR="00890EBC" w:rsidRPr="00726945" w:rsidRDefault="00890EBC" w:rsidP="00890EBC">
      <w:pPr>
        <w:tabs>
          <w:tab w:val="left" w:pos="284"/>
        </w:tabs>
        <w:rPr>
          <w:rFonts w:ascii="Arial" w:hAnsi="Arial" w:cs="Arial"/>
        </w:rPr>
      </w:pPr>
    </w:p>
    <w:p w14:paraId="3FACA81E" w14:textId="77777777" w:rsidR="00890EBC" w:rsidRPr="00726945" w:rsidRDefault="00890EBC" w:rsidP="00890EBC">
      <w:pPr>
        <w:tabs>
          <w:tab w:val="left" w:pos="284"/>
        </w:tabs>
        <w:rPr>
          <w:rFonts w:ascii="Arial" w:hAnsi="Arial" w:cs="Arial"/>
        </w:rPr>
      </w:pPr>
    </w:p>
    <w:p w14:paraId="5DBA4FA7" w14:textId="77777777" w:rsidR="00890EBC" w:rsidRPr="00726945" w:rsidRDefault="00890EBC" w:rsidP="00890EBC">
      <w:pPr>
        <w:tabs>
          <w:tab w:val="left" w:pos="284"/>
        </w:tabs>
        <w:rPr>
          <w:rFonts w:ascii="Arial" w:hAnsi="Arial" w:cs="Arial"/>
        </w:rPr>
      </w:pPr>
    </w:p>
    <w:p w14:paraId="4F8EA1D1" w14:textId="77777777" w:rsidR="00890EBC" w:rsidRPr="00726945" w:rsidRDefault="00890EBC" w:rsidP="00890EBC">
      <w:pPr>
        <w:tabs>
          <w:tab w:val="left" w:pos="284"/>
        </w:tabs>
        <w:rPr>
          <w:rFonts w:ascii="Arial" w:hAnsi="Arial" w:cs="Arial"/>
        </w:rPr>
      </w:pPr>
    </w:p>
    <w:p w14:paraId="2DE2BB33" w14:textId="77777777" w:rsidR="00890EBC" w:rsidRPr="00726945" w:rsidRDefault="00890EBC" w:rsidP="00890EBC">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Pr>
          <w:rFonts w:ascii="Arial" w:hAnsi="Arial" w:cs="Arial"/>
        </w:rPr>
        <w:t xml:space="preserve">13.1.4. </w:t>
      </w:r>
      <w:r w:rsidRPr="00726945">
        <w:rPr>
          <w:rFonts w:ascii="Arial" w:hAnsi="Arial" w:cs="Arial"/>
        </w:rPr>
        <w:t>do edital no caso de declaração falsa, independente do processo judicial cabível.</w:t>
      </w:r>
    </w:p>
    <w:p w14:paraId="6E34590F" w14:textId="77777777" w:rsidR="00890EBC" w:rsidRPr="00726945" w:rsidRDefault="00890EBC" w:rsidP="00890EBC">
      <w:pPr>
        <w:tabs>
          <w:tab w:val="left" w:pos="284"/>
        </w:tabs>
        <w:jc w:val="both"/>
        <w:rPr>
          <w:rFonts w:ascii="Arial" w:hAnsi="Arial" w:cs="Arial"/>
        </w:rPr>
      </w:pPr>
    </w:p>
    <w:p w14:paraId="694983DE" w14:textId="77777777" w:rsidR="00890EBC" w:rsidRPr="00726945" w:rsidRDefault="00890EBC" w:rsidP="00890EBC">
      <w:pPr>
        <w:tabs>
          <w:tab w:val="left" w:pos="284"/>
        </w:tabs>
        <w:jc w:val="both"/>
        <w:rPr>
          <w:rFonts w:ascii="Arial" w:hAnsi="Arial" w:cs="Arial"/>
        </w:rPr>
      </w:pPr>
    </w:p>
    <w:p w14:paraId="4454B962" w14:textId="77777777" w:rsidR="00890EBC" w:rsidRPr="00726945" w:rsidRDefault="00890EBC" w:rsidP="00890EBC">
      <w:pPr>
        <w:tabs>
          <w:tab w:val="left" w:pos="284"/>
        </w:tabs>
        <w:jc w:val="both"/>
        <w:rPr>
          <w:rFonts w:ascii="Arial" w:hAnsi="Arial" w:cs="Arial"/>
        </w:rPr>
      </w:pPr>
    </w:p>
    <w:p w14:paraId="0158C75C" w14:textId="77777777" w:rsidR="00890EBC" w:rsidRPr="00726945" w:rsidRDefault="00890EBC" w:rsidP="00890EBC">
      <w:pPr>
        <w:tabs>
          <w:tab w:val="left" w:pos="284"/>
        </w:tabs>
        <w:jc w:val="both"/>
        <w:rPr>
          <w:rFonts w:ascii="Arial" w:hAnsi="Arial" w:cs="Arial"/>
        </w:rPr>
      </w:pPr>
    </w:p>
    <w:p w14:paraId="45E4D755" w14:textId="77777777" w:rsidR="00890EBC" w:rsidRPr="00726945" w:rsidRDefault="00890EBC" w:rsidP="00890EBC">
      <w:pPr>
        <w:tabs>
          <w:tab w:val="left" w:pos="284"/>
        </w:tabs>
        <w:ind w:firstLine="561"/>
        <w:jc w:val="both"/>
        <w:rPr>
          <w:rFonts w:ascii="Arial" w:hAnsi="Arial" w:cs="Arial"/>
        </w:rPr>
      </w:pPr>
    </w:p>
    <w:p w14:paraId="7725B995" w14:textId="77777777" w:rsidR="00890EBC" w:rsidRPr="00726945" w:rsidRDefault="00890EBC" w:rsidP="00890EBC">
      <w:pPr>
        <w:tabs>
          <w:tab w:val="left" w:pos="284"/>
        </w:tabs>
        <w:ind w:firstLine="561"/>
        <w:jc w:val="center"/>
        <w:rPr>
          <w:rFonts w:ascii="Arial" w:hAnsi="Arial" w:cs="Arial"/>
        </w:rPr>
      </w:pPr>
      <w:r w:rsidRPr="00726945">
        <w:rPr>
          <w:rFonts w:ascii="Arial" w:hAnsi="Arial" w:cs="Arial"/>
        </w:rPr>
        <w:t>Local e data</w:t>
      </w:r>
    </w:p>
    <w:p w14:paraId="7D4D8F66" w14:textId="77777777" w:rsidR="00890EBC" w:rsidRPr="00726945" w:rsidRDefault="00890EBC" w:rsidP="00890EBC">
      <w:pPr>
        <w:tabs>
          <w:tab w:val="left" w:pos="284"/>
        </w:tabs>
        <w:ind w:firstLine="561"/>
        <w:jc w:val="center"/>
        <w:rPr>
          <w:rFonts w:ascii="Arial" w:hAnsi="Arial" w:cs="Arial"/>
        </w:rPr>
      </w:pPr>
    </w:p>
    <w:p w14:paraId="23832914" w14:textId="77777777" w:rsidR="00890EBC" w:rsidRPr="00726945" w:rsidRDefault="00890EBC" w:rsidP="00890EBC">
      <w:pPr>
        <w:tabs>
          <w:tab w:val="left" w:pos="284"/>
        </w:tabs>
        <w:ind w:firstLine="561"/>
        <w:jc w:val="center"/>
        <w:rPr>
          <w:rFonts w:ascii="Arial" w:hAnsi="Arial" w:cs="Arial"/>
        </w:rPr>
      </w:pPr>
    </w:p>
    <w:p w14:paraId="79CBA2D4" w14:textId="77777777" w:rsidR="00890EBC" w:rsidRPr="00726945" w:rsidRDefault="00890EBC" w:rsidP="00890EBC">
      <w:pPr>
        <w:tabs>
          <w:tab w:val="left" w:pos="284"/>
        </w:tabs>
        <w:ind w:firstLine="561"/>
        <w:jc w:val="center"/>
        <w:rPr>
          <w:rFonts w:ascii="Arial" w:hAnsi="Arial" w:cs="Arial"/>
        </w:rPr>
      </w:pPr>
    </w:p>
    <w:p w14:paraId="1432928F" w14:textId="77777777" w:rsidR="00890EBC" w:rsidRPr="00726945" w:rsidRDefault="00890EBC" w:rsidP="00890EBC">
      <w:pPr>
        <w:tabs>
          <w:tab w:val="left" w:pos="284"/>
        </w:tabs>
        <w:ind w:firstLine="561"/>
        <w:jc w:val="center"/>
        <w:rPr>
          <w:rFonts w:ascii="Arial" w:hAnsi="Arial" w:cs="Arial"/>
        </w:rPr>
      </w:pPr>
    </w:p>
    <w:p w14:paraId="732D2F05" w14:textId="77777777" w:rsidR="00890EBC" w:rsidRPr="00726945" w:rsidRDefault="00890EBC" w:rsidP="00890EBC">
      <w:pPr>
        <w:tabs>
          <w:tab w:val="left" w:pos="284"/>
        </w:tabs>
        <w:ind w:firstLine="561"/>
        <w:jc w:val="center"/>
        <w:rPr>
          <w:rFonts w:ascii="Arial" w:hAnsi="Arial" w:cs="Arial"/>
        </w:rPr>
      </w:pPr>
      <w:r w:rsidRPr="00726945">
        <w:rPr>
          <w:rFonts w:ascii="Arial" w:hAnsi="Arial" w:cs="Arial"/>
        </w:rPr>
        <w:t>_______________________________________________</w:t>
      </w:r>
    </w:p>
    <w:p w14:paraId="2771C010" w14:textId="77777777" w:rsidR="00890EBC" w:rsidRPr="00726945" w:rsidRDefault="00890EBC" w:rsidP="00890EBC">
      <w:pPr>
        <w:tabs>
          <w:tab w:val="left" w:pos="284"/>
        </w:tabs>
        <w:ind w:firstLine="561"/>
        <w:jc w:val="center"/>
        <w:rPr>
          <w:rFonts w:ascii="Arial" w:hAnsi="Arial" w:cs="Arial"/>
        </w:rPr>
      </w:pPr>
      <w:r w:rsidRPr="00726945">
        <w:rPr>
          <w:rFonts w:ascii="Arial" w:hAnsi="Arial" w:cs="Arial"/>
        </w:rPr>
        <w:t>Nome e assinatura do representante legal</w:t>
      </w:r>
    </w:p>
    <w:p w14:paraId="51E1F95B" w14:textId="77777777" w:rsidR="00890EBC" w:rsidRPr="00726945" w:rsidRDefault="00890EBC" w:rsidP="00890EBC">
      <w:pPr>
        <w:tabs>
          <w:tab w:val="left" w:pos="284"/>
        </w:tabs>
        <w:jc w:val="center"/>
        <w:rPr>
          <w:rFonts w:ascii="Arial" w:hAnsi="Arial" w:cs="Arial"/>
        </w:rPr>
      </w:pPr>
    </w:p>
    <w:p w14:paraId="65280634" w14:textId="77777777" w:rsidR="00890EBC" w:rsidRPr="00726945" w:rsidRDefault="00890EBC" w:rsidP="00890EBC">
      <w:pPr>
        <w:tabs>
          <w:tab w:val="left" w:pos="284"/>
        </w:tabs>
        <w:jc w:val="center"/>
        <w:rPr>
          <w:rFonts w:ascii="Arial" w:hAnsi="Arial" w:cs="Arial"/>
        </w:rPr>
      </w:pPr>
    </w:p>
    <w:p w14:paraId="4B82D32E" w14:textId="77777777" w:rsidR="00890EBC" w:rsidRPr="00726945" w:rsidRDefault="00890EBC" w:rsidP="00890EBC">
      <w:pPr>
        <w:tabs>
          <w:tab w:val="left" w:pos="284"/>
        </w:tabs>
        <w:jc w:val="center"/>
        <w:rPr>
          <w:rFonts w:ascii="Arial" w:hAnsi="Arial" w:cs="Arial"/>
        </w:rPr>
      </w:pPr>
    </w:p>
    <w:p w14:paraId="74EC60D4" w14:textId="77777777" w:rsidR="00890EBC" w:rsidRPr="00726945" w:rsidRDefault="00890EBC" w:rsidP="00890EBC">
      <w:pPr>
        <w:tabs>
          <w:tab w:val="left" w:pos="284"/>
        </w:tabs>
        <w:jc w:val="center"/>
        <w:rPr>
          <w:rFonts w:ascii="Arial" w:hAnsi="Arial" w:cs="Arial"/>
        </w:rPr>
      </w:pPr>
    </w:p>
    <w:p w14:paraId="2B4B8C0B" w14:textId="77777777" w:rsidR="00890EBC" w:rsidRPr="00726945" w:rsidRDefault="00890EBC" w:rsidP="00890EBC">
      <w:pPr>
        <w:tabs>
          <w:tab w:val="left" w:pos="284"/>
        </w:tabs>
        <w:jc w:val="center"/>
        <w:rPr>
          <w:rFonts w:ascii="Arial" w:hAnsi="Arial" w:cs="Arial"/>
        </w:rPr>
      </w:pPr>
    </w:p>
    <w:p w14:paraId="0C48528C" w14:textId="77777777" w:rsidR="00890EBC" w:rsidRPr="00726945" w:rsidRDefault="00890EBC" w:rsidP="00890EBC">
      <w:pPr>
        <w:tabs>
          <w:tab w:val="left" w:pos="284"/>
        </w:tabs>
        <w:jc w:val="center"/>
        <w:rPr>
          <w:rFonts w:ascii="Arial" w:hAnsi="Arial" w:cs="Arial"/>
        </w:rPr>
      </w:pPr>
    </w:p>
    <w:p w14:paraId="4D938273" w14:textId="77777777" w:rsidR="00890EBC" w:rsidRPr="00726945" w:rsidRDefault="00890EBC" w:rsidP="00890EBC">
      <w:pPr>
        <w:tabs>
          <w:tab w:val="left" w:pos="284"/>
        </w:tabs>
        <w:rPr>
          <w:rFonts w:ascii="Arial" w:hAnsi="Arial" w:cs="Arial"/>
        </w:rPr>
      </w:pPr>
    </w:p>
    <w:p w14:paraId="2F005B75" w14:textId="77777777" w:rsidR="00890EBC" w:rsidRPr="00726945" w:rsidRDefault="00890EBC" w:rsidP="00890EBC">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3BC15DA3" w14:textId="77777777" w:rsidR="00890EBC" w:rsidRPr="00726945" w:rsidRDefault="00890EBC" w:rsidP="00890EBC">
      <w:pPr>
        <w:tabs>
          <w:tab w:val="left" w:pos="284"/>
        </w:tabs>
        <w:jc w:val="both"/>
        <w:rPr>
          <w:rFonts w:ascii="Arial" w:hAnsi="Arial" w:cs="Arial"/>
        </w:rPr>
      </w:pPr>
      <w:r w:rsidRPr="00726945">
        <w:rPr>
          <w:rFonts w:ascii="Arial" w:hAnsi="Arial" w:cs="Arial"/>
        </w:rPr>
        <w:t>===================================================================================</w:t>
      </w:r>
    </w:p>
    <w:p w14:paraId="043210A8" w14:textId="77777777" w:rsidR="00890EBC" w:rsidRPr="00726945" w:rsidRDefault="00890EBC" w:rsidP="00890EBC">
      <w:pPr>
        <w:tabs>
          <w:tab w:val="left" w:pos="284"/>
        </w:tabs>
        <w:jc w:val="center"/>
        <w:rPr>
          <w:rFonts w:ascii="Arial" w:hAnsi="Arial" w:cs="Arial"/>
          <w:b/>
        </w:rPr>
      </w:pPr>
      <w:r w:rsidRPr="00726945">
        <w:rPr>
          <w:rFonts w:ascii="Arial" w:hAnsi="Arial" w:cs="Arial"/>
          <w:b/>
        </w:rPr>
        <w:t>MODELO DE PROPOSTA</w:t>
      </w:r>
    </w:p>
    <w:p w14:paraId="0FB5B9BA" w14:textId="77777777" w:rsidR="00890EBC" w:rsidRPr="00726945" w:rsidRDefault="00890EBC" w:rsidP="00890EBC">
      <w:pPr>
        <w:tabs>
          <w:tab w:val="left" w:pos="284"/>
        </w:tabs>
        <w:jc w:val="both"/>
        <w:rPr>
          <w:rFonts w:ascii="Arial" w:hAnsi="Arial" w:cs="Arial"/>
        </w:rPr>
      </w:pPr>
      <w:r w:rsidRPr="00726945">
        <w:rPr>
          <w:rFonts w:ascii="Arial" w:hAnsi="Arial" w:cs="Arial"/>
        </w:rPr>
        <w:t>===================================================================================</w:t>
      </w:r>
    </w:p>
    <w:p w14:paraId="49A2CCFE" w14:textId="77777777" w:rsidR="00890EBC" w:rsidRPr="00726945" w:rsidRDefault="00890EBC" w:rsidP="00890EBC">
      <w:pPr>
        <w:tabs>
          <w:tab w:val="left" w:pos="284"/>
        </w:tabs>
        <w:jc w:val="both"/>
        <w:rPr>
          <w:rFonts w:ascii="Arial" w:hAnsi="Arial" w:cs="Arial"/>
        </w:rPr>
      </w:pPr>
    </w:p>
    <w:p w14:paraId="059EFD80" w14:textId="77777777" w:rsidR="00890EBC" w:rsidRPr="00726945" w:rsidRDefault="00890EBC" w:rsidP="00890EBC">
      <w:pPr>
        <w:tabs>
          <w:tab w:val="left" w:pos="284"/>
        </w:tabs>
        <w:jc w:val="both"/>
        <w:rPr>
          <w:rFonts w:ascii="Arial" w:hAnsi="Arial" w:cs="Arial"/>
        </w:rPr>
      </w:pPr>
    </w:p>
    <w:p w14:paraId="3F6FC714" w14:textId="77777777" w:rsidR="00890EBC" w:rsidRPr="00726945" w:rsidRDefault="00890EBC" w:rsidP="00890EBC">
      <w:pPr>
        <w:pStyle w:val="Corpodetexto31"/>
        <w:tabs>
          <w:tab w:val="left" w:pos="284"/>
        </w:tabs>
        <w:rPr>
          <w:b/>
          <w:color w:val="auto"/>
        </w:rPr>
      </w:pPr>
      <w:r w:rsidRPr="00726945">
        <w:rPr>
          <w:b/>
          <w:color w:val="auto"/>
        </w:rPr>
        <w:t>EMPRESA:</w:t>
      </w:r>
    </w:p>
    <w:p w14:paraId="3E353138" w14:textId="77777777" w:rsidR="00890EBC" w:rsidRPr="00726945" w:rsidRDefault="00890EBC" w:rsidP="00890EBC">
      <w:pPr>
        <w:tabs>
          <w:tab w:val="left" w:pos="284"/>
        </w:tabs>
        <w:jc w:val="both"/>
        <w:rPr>
          <w:rFonts w:ascii="Arial" w:hAnsi="Arial" w:cs="Arial"/>
        </w:rPr>
      </w:pPr>
      <w:r w:rsidRPr="00726945">
        <w:rPr>
          <w:rFonts w:ascii="Arial" w:hAnsi="Arial" w:cs="Arial"/>
        </w:rPr>
        <w:t>Razão Social:</w:t>
      </w:r>
    </w:p>
    <w:p w14:paraId="19ADFADA" w14:textId="77777777" w:rsidR="00890EBC" w:rsidRPr="00726945" w:rsidRDefault="00890EBC" w:rsidP="00890EBC">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427D37F0" w14:textId="77777777" w:rsidR="00890EBC" w:rsidRPr="00726945" w:rsidRDefault="00890EBC" w:rsidP="00890EBC">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58D7DB9C" w14:textId="77777777" w:rsidR="00890EBC" w:rsidRPr="00726945" w:rsidRDefault="00890EBC" w:rsidP="00890EBC">
      <w:pPr>
        <w:pStyle w:val="Corpodetexto21"/>
        <w:tabs>
          <w:tab w:val="left" w:pos="284"/>
        </w:tabs>
        <w:rPr>
          <w:b w:val="0"/>
          <w:sz w:val="20"/>
        </w:rPr>
      </w:pPr>
      <w:r w:rsidRPr="00726945">
        <w:rPr>
          <w:b w:val="0"/>
          <w:sz w:val="20"/>
        </w:rPr>
        <w:t>Telefone:</w:t>
      </w:r>
    </w:p>
    <w:p w14:paraId="6C10DF50" w14:textId="77777777" w:rsidR="00890EBC" w:rsidRPr="00726945" w:rsidRDefault="00890EBC" w:rsidP="00890EBC">
      <w:pPr>
        <w:pStyle w:val="Corpodetexto21"/>
        <w:tabs>
          <w:tab w:val="left" w:pos="284"/>
        </w:tabs>
        <w:rPr>
          <w:b w:val="0"/>
          <w:sz w:val="20"/>
        </w:rPr>
      </w:pPr>
      <w:r w:rsidRPr="00726945">
        <w:rPr>
          <w:b w:val="0"/>
          <w:sz w:val="20"/>
        </w:rPr>
        <w:t xml:space="preserve">Email Comercial: </w:t>
      </w:r>
    </w:p>
    <w:p w14:paraId="5E53F2A0" w14:textId="77777777" w:rsidR="00890EBC" w:rsidRPr="00726945" w:rsidRDefault="00890EBC" w:rsidP="00890EBC">
      <w:pPr>
        <w:tabs>
          <w:tab w:val="left" w:pos="567"/>
        </w:tabs>
        <w:jc w:val="both"/>
        <w:rPr>
          <w:rFonts w:ascii="Arial" w:hAnsi="Arial" w:cs="Arial"/>
        </w:rPr>
      </w:pPr>
      <w:r w:rsidRPr="00726945">
        <w:rPr>
          <w:rFonts w:ascii="Arial" w:hAnsi="Arial" w:cs="Arial"/>
        </w:rPr>
        <w:tab/>
        <w:t>Porte: ( ) Microempresa ( ) Empresa de Pequeno Porte ( ) Outros</w:t>
      </w:r>
    </w:p>
    <w:p w14:paraId="558FD9FC" w14:textId="77777777" w:rsidR="00890EBC" w:rsidRPr="00726945" w:rsidRDefault="00890EBC" w:rsidP="00890EBC">
      <w:pPr>
        <w:tabs>
          <w:tab w:val="left" w:pos="284"/>
        </w:tabs>
        <w:jc w:val="both"/>
        <w:rPr>
          <w:rFonts w:ascii="Arial" w:hAnsi="Arial" w:cs="Arial"/>
        </w:rPr>
      </w:pPr>
    </w:p>
    <w:p w14:paraId="0AAA8E0A" w14:textId="77777777" w:rsidR="00890EBC" w:rsidRPr="00726945" w:rsidRDefault="00890EBC" w:rsidP="00890EB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90EBC" w:rsidRPr="00726945" w14:paraId="11505D28" w14:textId="77777777" w:rsidTr="00890EB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C17C1EA" w14:textId="77777777" w:rsidR="00890EBC" w:rsidRPr="00726945" w:rsidRDefault="00890EBC" w:rsidP="00890EBC">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6771542" w14:textId="77777777" w:rsidR="00890EBC" w:rsidRPr="00726945" w:rsidRDefault="00890EBC" w:rsidP="00890EBC">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1776A5A" w14:textId="77777777" w:rsidR="00890EBC" w:rsidRPr="00726945" w:rsidRDefault="00890EBC" w:rsidP="00890EBC">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3D37F5AF" w14:textId="77777777" w:rsidR="00890EBC" w:rsidRPr="00726945" w:rsidRDefault="00890EBC" w:rsidP="00890EBC">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26D8FF23" w14:textId="77777777" w:rsidR="00890EBC" w:rsidRPr="00726945" w:rsidRDefault="00890EBC" w:rsidP="00890EBC">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DC09CE8" w14:textId="77777777" w:rsidR="00890EBC" w:rsidRPr="00726945" w:rsidRDefault="00890EBC" w:rsidP="00890EBC">
            <w:pPr>
              <w:pStyle w:val="Contedodatabela"/>
              <w:tabs>
                <w:tab w:val="left" w:pos="284"/>
              </w:tabs>
              <w:jc w:val="center"/>
              <w:rPr>
                <w:rFonts w:ascii="Arial" w:hAnsi="Arial" w:cs="Arial"/>
                <w:b/>
              </w:rPr>
            </w:pPr>
            <w:r w:rsidRPr="00726945">
              <w:rPr>
                <w:rFonts w:ascii="Arial" w:hAnsi="Arial" w:cs="Arial"/>
                <w:b/>
              </w:rPr>
              <w:t>Valor Total</w:t>
            </w:r>
          </w:p>
        </w:tc>
      </w:tr>
      <w:tr w:rsidR="00890EBC" w:rsidRPr="00726945" w14:paraId="07882593" w14:textId="77777777" w:rsidTr="00890EB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3127829"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6989251"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31E39A"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2F54AEF"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48914E"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5FB5F6A"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r>
      <w:tr w:rsidR="00890EBC" w:rsidRPr="00726945" w14:paraId="14197929" w14:textId="77777777" w:rsidTr="00890EB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D16377F"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5BB45E"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1233A96"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F8B6E6D"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180E95"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CF452CF" w14:textId="77777777" w:rsidR="00890EBC" w:rsidRPr="00726945" w:rsidRDefault="00890EBC" w:rsidP="00890EBC">
            <w:pPr>
              <w:pBdr>
                <w:top w:val="nil"/>
                <w:left w:val="nil"/>
                <w:bottom w:val="nil"/>
                <w:right w:val="nil"/>
                <w:between w:val="nil"/>
              </w:pBdr>
              <w:tabs>
                <w:tab w:val="left" w:pos="284"/>
              </w:tabs>
              <w:ind w:hanging="2"/>
              <w:jc w:val="center"/>
              <w:rPr>
                <w:rFonts w:ascii="Arial" w:eastAsia="Arial" w:hAnsi="Arial" w:cs="Arial"/>
              </w:rPr>
            </w:pPr>
          </w:p>
        </w:tc>
      </w:tr>
    </w:tbl>
    <w:p w14:paraId="3049E8F2" w14:textId="77777777" w:rsidR="00890EBC" w:rsidRPr="00726945" w:rsidRDefault="00890EBC" w:rsidP="00890EBC">
      <w:pPr>
        <w:tabs>
          <w:tab w:val="left" w:pos="284"/>
        </w:tabs>
        <w:jc w:val="both"/>
        <w:rPr>
          <w:rFonts w:ascii="Arial" w:hAnsi="Arial" w:cs="Arial"/>
        </w:rPr>
      </w:pPr>
    </w:p>
    <w:p w14:paraId="1E7A5798" w14:textId="77777777" w:rsidR="00890EBC" w:rsidRPr="00726945" w:rsidRDefault="00890EBC" w:rsidP="00890EBC">
      <w:pPr>
        <w:tabs>
          <w:tab w:val="left" w:pos="284"/>
        </w:tabs>
        <w:jc w:val="both"/>
        <w:rPr>
          <w:rFonts w:ascii="Arial" w:hAnsi="Arial" w:cs="Arial"/>
        </w:rPr>
      </w:pPr>
    </w:p>
    <w:p w14:paraId="567F273A" w14:textId="77777777" w:rsidR="00890EBC" w:rsidRPr="00726945" w:rsidRDefault="00890EBC" w:rsidP="00890EBC">
      <w:pPr>
        <w:tabs>
          <w:tab w:val="left" w:pos="284"/>
        </w:tabs>
        <w:jc w:val="both"/>
        <w:rPr>
          <w:rFonts w:ascii="Arial" w:hAnsi="Arial" w:cs="Arial"/>
        </w:rPr>
      </w:pPr>
    </w:p>
    <w:p w14:paraId="6710C112" w14:textId="77777777" w:rsidR="00890EBC" w:rsidRPr="00726945" w:rsidRDefault="00890EBC" w:rsidP="00890EBC">
      <w:pPr>
        <w:tabs>
          <w:tab w:val="left" w:pos="284"/>
        </w:tabs>
        <w:jc w:val="both"/>
        <w:rPr>
          <w:rFonts w:ascii="Arial" w:hAnsi="Arial" w:cs="Arial"/>
        </w:rPr>
      </w:pPr>
    </w:p>
    <w:p w14:paraId="08CBCA0D" w14:textId="77777777" w:rsidR="00890EBC" w:rsidRPr="00726945" w:rsidRDefault="00890EBC" w:rsidP="00890EBC">
      <w:pPr>
        <w:tabs>
          <w:tab w:val="left" w:pos="284"/>
        </w:tabs>
        <w:jc w:val="both"/>
        <w:rPr>
          <w:rFonts w:ascii="Arial" w:hAnsi="Arial" w:cs="Arial"/>
        </w:rPr>
      </w:pPr>
    </w:p>
    <w:p w14:paraId="0D130787" w14:textId="77777777" w:rsidR="00890EBC" w:rsidRPr="00726945" w:rsidRDefault="00890EBC" w:rsidP="00890EBC">
      <w:pPr>
        <w:pStyle w:val="Corpodetexto31"/>
        <w:tabs>
          <w:tab w:val="left" w:pos="284"/>
        </w:tabs>
        <w:rPr>
          <w:b/>
          <w:color w:val="auto"/>
        </w:rPr>
      </w:pPr>
      <w:r w:rsidRPr="00726945">
        <w:rPr>
          <w:b/>
          <w:color w:val="auto"/>
        </w:rPr>
        <w:t>DADOS BANCÁRIOS PARA FINS DE PAGAMENTO:</w:t>
      </w:r>
    </w:p>
    <w:p w14:paraId="2E147F5D" w14:textId="77777777" w:rsidR="00890EBC" w:rsidRPr="00726945" w:rsidRDefault="00890EBC" w:rsidP="00890EBC">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6366EAE6" w14:textId="77777777" w:rsidR="00890EBC" w:rsidRPr="00726945" w:rsidRDefault="00890EBC" w:rsidP="00890EBC">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7E4E6AC5" w14:textId="77777777" w:rsidR="00890EBC" w:rsidRPr="00726945" w:rsidRDefault="00890EBC" w:rsidP="00890EBC">
      <w:pPr>
        <w:pStyle w:val="Corpodetexto31"/>
        <w:tabs>
          <w:tab w:val="left" w:pos="284"/>
        </w:tabs>
        <w:rPr>
          <w:b/>
          <w:color w:val="auto"/>
        </w:rPr>
      </w:pPr>
      <w:r w:rsidRPr="00726945">
        <w:rPr>
          <w:color w:val="auto"/>
        </w:rPr>
        <w:t>Nº Conta Corrente</w:t>
      </w:r>
    </w:p>
    <w:p w14:paraId="2162F304" w14:textId="77777777" w:rsidR="00890EBC" w:rsidRPr="00726945" w:rsidRDefault="00890EBC" w:rsidP="00890EBC">
      <w:pPr>
        <w:pStyle w:val="Corpodetexto31"/>
        <w:tabs>
          <w:tab w:val="left" w:pos="284"/>
        </w:tabs>
        <w:rPr>
          <w:b/>
          <w:color w:val="auto"/>
        </w:rPr>
      </w:pPr>
    </w:p>
    <w:p w14:paraId="6C11A636" w14:textId="77777777" w:rsidR="00890EBC" w:rsidRPr="00726945" w:rsidRDefault="00890EBC" w:rsidP="00890EBC">
      <w:pPr>
        <w:pStyle w:val="Corpodetexto31"/>
        <w:tabs>
          <w:tab w:val="left" w:pos="284"/>
        </w:tabs>
        <w:rPr>
          <w:b/>
          <w:color w:val="auto"/>
        </w:rPr>
      </w:pPr>
    </w:p>
    <w:p w14:paraId="7C224393" w14:textId="77777777" w:rsidR="00890EBC" w:rsidRPr="00726945" w:rsidRDefault="00890EBC" w:rsidP="00890EBC">
      <w:pPr>
        <w:pStyle w:val="Corpodetexto31"/>
        <w:tabs>
          <w:tab w:val="left" w:pos="284"/>
        </w:tabs>
        <w:rPr>
          <w:b/>
          <w:color w:val="auto"/>
        </w:rPr>
      </w:pPr>
    </w:p>
    <w:p w14:paraId="49875636" w14:textId="77777777" w:rsidR="00890EBC" w:rsidRPr="00726945" w:rsidRDefault="00890EBC" w:rsidP="00890EBC">
      <w:pPr>
        <w:pStyle w:val="Corpodetexto31"/>
        <w:tabs>
          <w:tab w:val="left" w:pos="284"/>
        </w:tabs>
        <w:rPr>
          <w:b/>
          <w:color w:val="auto"/>
        </w:rPr>
      </w:pPr>
    </w:p>
    <w:p w14:paraId="6803408A" w14:textId="77777777" w:rsidR="00890EBC" w:rsidRPr="00726945" w:rsidRDefault="00890EBC" w:rsidP="00890EBC">
      <w:pPr>
        <w:pStyle w:val="Corpodetexto31"/>
        <w:tabs>
          <w:tab w:val="left" w:pos="284"/>
        </w:tabs>
        <w:rPr>
          <w:b/>
          <w:color w:val="auto"/>
        </w:rPr>
      </w:pPr>
    </w:p>
    <w:p w14:paraId="5FCFCFB0" w14:textId="77777777" w:rsidR="00890EBC" w:rsidRPr="00726945" w:rsidRDefault="00890EBC" w:rsidP="00890EBC">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425F7FCF" w14:textId="77777777" w:rsidR="00890EBC" w:rsidRPr="00726945" w:rsidRDefault="00890EBC" w:rsidP="00890EBC">
      <w:pPr>
        <w:tabs>
          <w:tab w:val="left" w:pos="284"/>
        </w:tabs>
        <w:jc w:val="both"/>
        <w:rPr>
          <w:rFonts w:ascii="Arial" w:hAnsi="Arial" w:cs="Arial"/>
        </w:rPr>
      </w:pPr>
      <w:r w:rsidRPr="00726945">
        <w:rPr>
          <w:rFonts w:ascii="Arial" w:hAnsi="Arial" w:cs="Arial"/>
        </w:rPr>
        <w:t>Nome:</w:t>
      </w:r>
    </w:p>
    <w:p w14:paraId="64B6FF1D" w14:textId="77777777" w:rsidR="00890EBC" w:rsidRPr="00726945" w:rsidRDefault="00890EBC" w:rsidP="00890EBC">
      <w:pPr>
        <w:tabs>
          <w:tab w:val="left" w:pos="284"/>
        </w:tabs>
        <w:jc w:val="both"/>
        <w:rPr>
          <w:rFonts w:ascii="Arial" w:hAnsi="Arial" w:cs="Arial"/>
        </w:rPr>
      </w:pPr>
      <w:r w:rsidRPr="00726945">
        <w:rPr>
          <w:rFonts w:ascii="Arial" w:hAnsi="Arial" w:cs="Arial"/>
        </w:rPr>
        <w:t>CPF:</w:t>
      </w:r>
    </w:p>
    <w:p w14:paraId="5B65F059" w14:textId="77777777" w:rsidR="00890EBC" w:rsidRPr="00726945" w:rsidRDefault="00890EBC" w:rsidP="00890EBC">
      <w:pPr>
        <w:tabs>
          <w:tab w:val="left" w:pos="284"/>
        </w:tabs>
        <w:jc w:val="both"/>
        <w:rPr>
          <w:rFonts w:ascii="Arial" w:hAnsi="Arial" w:cs="Arial"/>
        </w:rPr>
      </w:pPr>
      <w:r w:rsidRPr="00726945">
        <w:rPr>
          <w:rFonts w:ascii="Arial" w:hAnsi="Arial" w:cs="Arial"/>
        </w:rPr>
        <w:t>RG:</w:t>
      </w:r>
    </w:p>
    <w:p w14:paraId="70C266FD" w14:textId="77777777" w:rsidR="00890EBC" w:rsidRPr="00726945" w:rsidRDefault="00890EBC" w:rsidP="00890EBC">
      <w:pPr>
        <w:tabs>
          <w:tab w:val="left" w:pos="284"/>
        </w:tabs>
        <w:jc w:val="both"/>
        <w:rPr>
          <w:rFonts w:ascii="Arial" w:hAnsi="Arial" w:cs="Arial"/>
        </w:rPr>
      </w:pPr>
      <w:r w:rsidRPr="00726945">
        <w:rPr>
          <w:rFonts w:ascii="Arial" w:hAnsi="Arial" w:cs="Arial"/>
        </w:rPr>
        <w:t>Nacionalidade:</w:t>
      </w:r>
    </w:p>
    <w:p w14:paraId="6CF5DDE3" w14:textId="77777777" w:rsidR="00890EBC" w:rsidRPr="00726945" w:rsidRDefault="00890EBC" w:rsidP="00890EBC">
      <w:pPr>
        <w:tabs>
          <w:tab w:val="left" w:pos="284"/>
        </w:tabs>
        <w:jc w:val="both"/>
        <w:rPr>
          <w:rFonts w:ascii="Arial" w:hAnsi="Arial" w:cs="Arial"/>
        </w:rPr>
      </w:pPr>
      <w:r w:rsidRPr="00726945">
        <w:rPr>
          <w:rFonts w:ascii="Arial" w:hAnsi="Arial" w:cs="Arial"/>
        </w:rPr>
        <w:t>Estado Civil:</w:t>
      </w:r>
    </w:p>
    <w:p w14:paraId="2F4E2F8C" w14:textId="77777777" w:rsidR="00890EBC" w:rsidRPr="00726945" w:rsidRDefault="00890EBC" w:rsidP="00890EBC">
      <w:pPr>
        <w:tabs>
          <w:tab w:val="left" w:pos="284"/>
        </w:tabs>
        <w:jc w:val="both"/>
        <w:rPr>
          <w:rFonts w:ascii="Arial" w:hAnsi="Arial" w:cs="Arial"/>
        </w:rPr>
      </w:pPr>
      <w:r w:rsidRPr="00726945">
        <w:rPr>
          <w:rFonts w:ascii="Arial" w:hAnsi="Arial" w:cs="Arial"/>
        </w:rPr>
        <w:t>Endereço residencial:</w:t>
      </w:r>
    </w:p>
    <w:p w14:paraId="6582DEDB" w14:textId="77777777" w:rsidR="00890EBC" w:rsidRPr="00726945" w:rsidRDefault="00890EBC" w:rsidP="00890EBC">
      <w:pPr>
        <w:tabs>
          <w:tab w:val="left" w:pos="284"/>
        </w:tabs>
        <w:jc w:val="both"/>
        <w:rPr>
          <w:rFonts w:ascii="Arial" w:hAnsi="Arial" w:cs="Arial"/>
        </w:rPr>
      </w:pPr>
      <w:r w:rsidRPr="00726945">
        <w:rPr>
          <w:rFonts w:ascii="Arial" w:hAnsi="Arial" w:cs="Arial"/>
        </w:rPr>
        <w:t>Profissão:</w:t>
      </w:r>
    </w:p>
    <w:p w14:paraId="68AC5EF5" w14:textId="77777777" w:rsidR="00890EBC" w:rsidRPr="00726945" w:rsidRDefault="00890EBC" w:rsidP="00890EBC">
      <w:pPr>
        <w:tabs>
          <w:tab w:val="left" w:pos="284"/>
        </w:tabs>
        <w:jc w:val="both"/>
        <w:rPr>
          <w:rFonts w:ascii="Arial" w:hAnsi="Arial" w:cs="Arial"/>
        </w:rPr>
      </w:pPr>
      <w:r w:rsidRPr="00726945">
        <w:rPr>
          <w:rFonts w:ascii="Arial" w:hAnsi="Arial" w:cs="Arial"/>
        </w:rPr>
        <w:t>Cargo que ocupa na empresa:</w:t>
      </w:r>
    </w:p>
    <w:p w14:paraId="37C3D052" w14:textId="77777777" w:rsidR="00890EBC" w:rsidRPr="00726945" w:rsidRDefault="00890EBC" w:rsidP="00890EBC">
      <w:pPr>
        <w:tabs>
          <w:tab w:val="left" w:pos="284"/>
        </w:tabs>
        <w:ind w:left="142" w:firstLine="709"/>
        <w:jc w:val="both"/>
        <w:rPr>
          <w:rFonts w:ascii="Arial" w:hAnsi="Arial" w:cs="Arial"/>
        </w:rPr>
      </w:pPr>
    </w:p>
    <w:p w14:paraId="6E1BA22B" w14:textId="77777777" w:rsidR="00890EBC" w:rsidRPr="00726945" w:rsidRDefault="00890EBC" w:rsidP="00890EBC">
      <w:pPr>
        <w:tabs>
          <w:tab w:val="left" w:pos="284"/>
        </w:tabs>
        <w:ind w:left="142" w:firstLine="709"/>
        <w:jc w:val="both"/>
        <w:rPr>
          <w:rFonts w:ascii="Arial" w:hAnsi="Arial" w:cs="Arial"/>
        </w:rPr>
      </w:pPr>
    </w:p>
    <w:p w14:paraId="3529374B" w14:textId="77777777" w:rsidR="00890EBC" w:rsidRPr="00726945" w:rsidRDefault="00890EBC" w:rsidP="00890EBC">
      <w:pPr>
        <w:tabs>
          <w:tab w:val="left" w:pos="284"/>
        </w:tabs>
        <w:ind w:left="142" w:firstLine="709"/>
        <w:jc w:val="both"/>
        <w:rPr>
          <w:rFonts w:ascii="Arial" w:hAnsi="Arial" w:cs="Arial"/>
        </w:rPr>
      </w:pPr>
    </w:p>
    <w:p w14:paraId="093B12D7" w14:textId="77777777" w:rsidR="00890EBC" w:rsidRPr="00726945" w:rsidRDefault="00890EBC" w:rsidP="00890EBC">
      <w:pPr>
        <w:tabs>
          <w:tab w:val="left" w:pos="284"/>
        </w:tabs>
        <w:ind w:left="142" w:firstLine="709"/>
        <w:jc w:val="both"/>
        <w:rPr>
          <w:rFonts w:ascii="Arial" w:hAnsi="Arial" w:cs="Arial"/>
        </w:rPr>
      </w:pPr>
    </w:p>
    <w:p w14:paraId="3A4E665F" w14:textId="77777777" w:rsidR="00890EBC" w:rsidRPr="00726945" w:rsidRDefault="00890EBC" w:rsidP="00890EBC">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6CBA210D" w14:textId="77777777" w:rsidR="00890EBC" w:rsidRPr="00726945" w:rsidRDefault="00890EBC" w:rsidP="00890EBC">
      <w:pPr>
        <w:tabs>
          <w:tab w:val="left" w:pos="284"/>
        </w:tabs>
        <w:jc w:val="both"/>
        <w:rPr>
          <w:rFonts w:ascii="Arial" w:hAnsi="Arial" w:cs="Arial"/>
        </w:rPr>
      </w:pPr>
    </w:p>
    <w:p w14:paraId="3B92E80F" w14:textId="77777777" w:rsidR="00890EBC" w:rsidRPr="00726945" w:rsidRDefault="00890EBC" w:rsidP="00890EBC">
      <w:pPr>
        <w:tabs>
          <w:tab w:val="left" w:pos="284"/>
        </w:tabs>
        <w:jc w:val="both"/>
        <w:rPr>
          <w:rFonts w:ascii="Arial" w:hAnsi="Arial" w:cs="Arial"/>
        </w:rPr>
      </w:pPr>
    </w:p>
    <w:p w14:paraId="0DDD5681" w14:textId="77777777" w:rsidR="00890EBC" w:rsidRPr="00726945" w:rsidRDefault="00890EBC" w:rsidP="00890EBC">
      <w:pPr>
        <w:tabs>
          <w:tab w:val="left" w:pos="284"/>
        </w:tabs>
        <w:jc w:val="both"/>
        <w:rPr>
          <w:rFonts w:ascii="Arial" w:hAnsi="Arial" w:cs="Arial"/>
        </w:rPr>
      </w:pPr>
    </w:p>
    <w:p w14:paraId="7F4C382D" w14:textId="77777777" w:rsidR="00890EBC" w:rsidRPr="00726945" w:rsidRDefault="00890EBC" w:rsidP="00890EBC">
      <w:pPr>
        <w:tabs>
          <w:tab w:val="left" w:pos="284"/>
        </w:tabs>
        <w:jc w:val="center"/>
        <w:rPr>
          <w:rFonts w:ascii="Arial" w:hAnsi="Arial" w:cs="Arial"/>
        </w:rPr>
      </w:pPr>
      <w:r w:rsidRPr="00726945">
        <w:rPr>
          <w:rFonts w:ascii="Arial" w:hAnsi="Arial" w:cs="Arial"/>
        </w:rPr>
        <w:t>________________________________________</w:t>
      </w:r>
    </w:p>
    <w:p w14:paraId="2A1401B9" w14:textId="77777777" w:rsidR="00890EBC" w:rsidRPr="00726945" w:rsidRDefault="00890EBC" w:rsidP="00890EBC">
      <w:pPr>
        <w:tabs>
          <w:tab w:val="left" w:pos="284"/>
        </w:tabs>
        <w:jc w:val="center"/>
        <w:rPr>
          <w:rFonts w:ascii="Arial" w:hAnsi="Arial" w:cs="Arial"/>
        </w:rPr>
      </w:pPr>
      <w:r w:rsidRPr="00726945">
        <w:rPr>
          <w:rFonts w:ascii="Arial" w:hAnsi="Arial" w:cs="Arial"/>
        </w:rPr>
        <w:t>Assinatura e identificação do representante legal</w:t>
      </w:r>
    </w:p>
    <w:p w14:paraId="5C92D4EC" w14:textId="77777777" w:rsidR="00890EBC" w:rsidRPr="00726945" w:rsidRDefault="00890EBC" w:rsidP="00890EBC">
      <w:pPr>
        <w:pStyle w:val="Recuodecorpodetexto"/>
        <w:widowControl w:val="0"/>
        <w:tabs>
          <w:tab w:val="left" w:pos="284"/>
        </w:tabs>
        <w:overflowPunct/>
        <w:autoSpaceDE/>
        <w:autoSpaceDN w:val="0"/>
        <w:spacing w:line="240" w:lineRule="auto"/>
        <w:jc w:val="center"/>
        <w:rPr>
          <w:color w:val="auto"/>
          <w:sz w:val="20"/>
          <w:szCs w:val="20"/>
        </w:rPr>
      </w:pPr>
    </w:p>
    <w:p w14:paraId="07FF3CDA" w14:textId="77777777" w:rsidR="00890EBC" w:rsidRPr="00726945" w:rsidRDefault="00890EBC" w:rsidP="00890EBC">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t>ANEXO V</w:t>
      </w:r>
    </w:p>
    <w:p w14:paraId="65CE25E0" w14:textId="77777777" w:rsidR="00890EBC" w:rsidRPr="00726945" w:rsidRDefault="00890EBC" w:rsidP="00890EBC">
      <w:pPr>
        <w:tabs>
          <w:tab w:val="left" w:pos="284"/>
        </w:tabs>
        <w:jc w:val="center"/>
        <w:rPr>
          <w:rFonts w:ascii="Arial" w:hAnsi="Arial" w:cs="Arial"/>
          <w:b/>
          <w:bCs/>
        </w:rPr>
      </w:pPr>
      <w:r w:rsidRPr="00726945">
        <w:rPr>
          <w:rFonts w:ascii="Arial" w:hAnsi="Arial" w:cs="Arial"/>
        </w:rPr>
        <w:t>====================================================================================</w:t>
      </w:r>
    </w:p>
    <w:p w14:paraId="308FE26F" w14:textId="77777777" w:rsidR="00890EBC" w:rsidRPr="00726945" w:rsidRDefault="00890EBC" w:rsidP="00890EBC">
      <w:pPr>
        <w:tabs>
          <w:tab w:val="left" w:pos="284"/>
        </w:tabs>
        <w:jc w:val="center"/>
        <w:rPr>
          <w:rFonts w:ascii="Arial" w:hAnsi="Arial" w:cs="Arial"/>
          <w:kern w:val="2"/>
        </w:rPr>
      </w:pPr>
      <w:r w:rsidRPr="00726945">
        <w:rPr>
          <w:rFonts w:ascii="Arial" w:hAnsi="Arial" w:cs="Arial"/>
          <w:b/>
          <w:bCs/>
          <w:kern w:val="2"/>
        </w:rPr>
        <w:t>MINUTA DE CONTRATO OU TERMO EQUIVALENTE</w:t>
      </w:r>
    </w:p>
    <w:p w14:paraId="1AEE90EC" w14:textId="77777777" w:rsidR="00890EBC" w:rsidRPr="00726945" w:rsidRDefault="00890EBC" w:rsidP="00890EBC">
      <w:pPr>
        <w:tabs>
          <w:tab w:val="left" w:pos="284"/>
        </w:tabs>
        <w:jc w:val="center"/>
        <w:rPr>
          <w:rFonts w:ascii="Arial" w:hAnsi="Arial" w:cs="Arial"/>
          <w:b/>
          <w:bCs/>
        </w:rPr>
      </w:pPr>
      <w:r w:rsidRPr="00726945">
        <w:rPr>
          <w:rFonts w:ascii="Arial" w:hAnsi="Arial" w:cs="Arial"/>
        </w:rPr>
        <w:t>====================================================================================</w:t>
      </w:r>
    </w:p>
    <w:p w14:paraId="4D3A63FB" w14:textId="77777777" w:rsidR="00890EBC" w:rsidRPr="00726945" w:rsidRDefault="00890EBC" w:rsidP="00890EBC">
      <w:pPr>
        <w:tabs>
          <w:tab w:val="left" w:pos="284"/>
        </w:tabs>
        <w:jc w:val="center"/>
        <w:rPr>
          <w:rFonts w:ascii="Arial" w:hAnsi="Arial" w:cs="Arial"/>
        </w:rPr>
      </w:pPr>
    </w:p>
    <w:p w14:paraId="541A8181" w14:textId="77777777" w:rsidR="00890EBC" w:rsidRPr="00726945" w:rsidRDefault="00890EBC" w:rsidP="00890EBC">
      <w:pPr>
        <w:jc w:val="both"/>
        <w:rPr>
          <w:rFonts w:ascii="Arial" w:hAnsi="Arial" w:cs="Arial"/>
        </w:rPr>
      </w:pPr>
    </w:p>
    <w:p w14:paraId="121AE63E" w14:textId="77777777" w:rsidR="00157FC8" w:rsidRDefault="00157FC8" w:rsidP="00157FC8">
      <w:pPr>
        <w:jc w:val="both"/>
      </w:pPr>
      <w:r>
        <w:rPr>
          <w:b/>
          <w:sz w:val="24"/>
          <w:szCs w:val="24"/>
          <w:u w:val="single"/>
        </w:rPr>
        <w:t>CONTRATO QUE ENTRE SI FAZEM A PREFEITURA DO MUNICÍPIO DE PIRACICABA E ................................................, PARA O FORNECIMENTO PARCELADO DE TIJOLOS PARA MANUTENÇÃO E CONSTRUÇÃO DE TÚMULOS NOS CEMITÉRIOS MUNICIPAIS DE PIRACICABA.</w:t>
      </w:r>
    </w:p>
    <w:p w14:paraId="62D5CBBB" w14:textId="77777777" w:rsidR="00157FC8" w:rsidRDefault="00157FC8" w:rsidP="00157FC8">
      <w:pPr>
        <w:jc w:val="both"/>
        <w:rPr>
          <w:b/>
          <w:sz w:val="24"/>
          <w:szCs w:val="24"/>
          <w:u w:val="single"/>
        </w:rPr>
      </w:pPr>
    </w:p>
    <w:p w14:paraId="3EF5AD3C" w14:textId="77777777" w:rsidR="00157FC8" w:rsidRDefault="00157FC8" w:rsidP="00157FC8">
      <w:pPr>
        <w:jc w:val="both"/>
      </w:pPr>
      <w:r>
        <w:rPr>
          <w:b/>
          <w:sz w:val="24"/>
          <w:szCs w:val="24"/>
        </w:rPr>
        <w:t>Data: ... de ................. de 2025.</w:t>
      </w:r>
    </w:p>
    <w:p w14:paraId="7203AAA4" w14:textId="77777777" w:rsidR="00157FC8" w:rsidRDefault="00157FC8" w:rsidP="00157FC8">
      <w:pPr>
        <w:jc w:val="both"/>
      </w:pPr>
      <w:r>
        <w:rPr>
          <w:b/>
          <w:sz w:val="24"/>
          <w:szCs w:val="24"/>
        </w:rPr>
        <w:t>Prazo: 12 (doze) meses, prorrogáveis.</w:t>
      </w:r>
    </w:p>
    <w:p w14:paraId="11B6393C" w14:textId="77777777" w:rsidR="00157FC8" w:rsidRDefault="00157FC8" w:rsidP="00157FC8">
      <w:pPr>
        <w:jc w:val="both"/>
        <w:rPr>
          <w:sz w:val="24"/>
          <w:szCs w:val="24"/>
        </w:rPr>
      </w:pPr>
      <w:r>
        <w:rPr>
          <w:b/>
          <w:sz w:val="24"/>
          <w:szCs w:val="24"/>
        </w:rPr>
        <w:t>Valor: R$ ........ (............).</w:t>
      </w:r>
    </w:p>
    <w:p w14:paraId="16BE7CC1" w14:textId="77777777" w:rsidR="00157FC8" w:rsidRDefault="00157FC8" w:rsidP="00157FC8">
      <w:pPr>
        <w:jc w:val="both"/>
      </w:pPr>
      <w:r>
        <w:rPr>
          <w:b/>
          <w:sz w:val="24"/>
          <w:szCs w:val="24"/>
        </w:rPr>
        <w:t>Processo Administrativo nº 2024/137.993.</w:t>
      </w:r>
    </w:p>
    <w:p w14:paraId="24C4B64E" w14:textId="77777777" w:rsidR="00157FC8" w:rsidRDefault="00157FC8" w:rsidP="00157FC8">
      <w:pPr>
        <w:jc w:val="both"/>
      </w:pPr>
      <w:r>
        <w:rPr>
          <w:b/>
          <w:sz w:val="24"/>
          <w:szCs w:val="24"/>
        </w:rPr>
        <w:t>Pregão Eletrônico n.º ..../2025.</w:t>
      </w:r>
    </w:p>
    <w:p w14:paraId="29929F09" w14:textId="77777777" w:rsidR="00157FC8" w:rsidRDefault="00157FC8" w:rsidP="00157FC8">
      <w:pPr>
        <w:jc w:val="both"/>
      </w:pPr>
      <w:r>
        <w:rPr>
          <w:b/>
          <w:sz w:val="24"/>
          <w:szCs w:val="24"/>
        </w:rPr>
        <w:t>Contrato n.º …./2025.</w:t>
      </w:r>
    </w:p>
    <w:p w14:paraId="78EBE7CB" w14:textId="77777777" w:rsidR="00157FC8" w:rsidRDefault="00157FC8" w:rsidP="00157FC8">
      <w:pPr>
        <w:jc w:val="both"/>
        <w:rPr>
          <w:sz w:val="24"/>
          <w:szCs w:val="24"/>
        </w:rPr>
      </w:pPr>
    </w:p>
    <w:tbl>
      <w:tblPr>
        <w:tblW w:w="5000" w:type="pct"/>
        <w:tblInd w:w="-113" w:type="dxa"/>
        <w:tblLayout w:type="fixed"/>
        <w:tblLook w:val="04A0" w:firstRow="1" w:lastRow="0" w:firstColumn="1" w:lastColumn="0" w:noHBand="0" w:noVBand="1"/>
      </w:tblPr>
      <w:tblGrid>
        <w:gridCol w:w="9912"/>
      </w:tblGrid>
      <w:tr w:rsidR="00157FC8" w14:paraId="7F6F18AF" w14:textId="77777777" w:rsidTr="00157FC8">
        <w:tc>
          <w:tcPr>
            <w:tcW w:w="9912" w:type="dxa"/>
            <w:tcBorders>
              <w:top w:val="single" w:sz="4" w:space="0" w:color="000000"/>
              <w:left w:val="single" w:sz="4" w:space="0" w:color="000000"/>
              <w:bottom w:val="single" w:sz="4" w:space="0" w:color="000000"/>
              <w:right w:val="single" w:sz="4" w:space="0" w:color="000000"/>
            </w:tcBorders>
          </w:tcPr>
          <w:p w14:paraId="661CF1A4" w14:textId="77777777" w:rsidR="00157FC8" w:rsidRDefault="00157FC8" w:rsidP="001E1BC0">
            <w:pPr>
              <w:ind w:firstLine="851"/>
              <w:jc w:val="both"/>
              <w:rPr>
                <w:sz w:val="24"/>
                <w:szCs w:val="24"/>
              </w:rPr>
            </w:pPr>
            <w:r>
              <w:rPr>
                <w:b/>
                <w:sz w:val="24"/>
                <w:szCs w:val="24"/>
              </w:rPr>
              <w:t>CLÁUSULA 1ª - DAS PARTES</w:t>
            </w:r>
          </w:p>
        </w:tc>
      </w:tr>
    </w:tbl>
    <w:p w14:paraId="6412F84B" w14:textId="77777777" w:rsidR="00157FC8" w:rsidRDefault="00157FC8" w:rsidP="00157FC8">
      <w:pPr>
        <w:ind w:firstLine="851"/>
        <w:jc w:val="both"/>
        <w:rPr>
          <w:b/>
          <w:sz w:val="24"/>
          <w:szCs w:val="24"/>
        </w:rPr>
      </w:pPr>
    </w:p>
    <w:p w14:paraId="46CC45DD" w14:textId="77777777" w:rsidR="00157FC8" w:rsidRDefault="00157FC8" w:rsidP="00157FC8">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 Sr. </w:t>
      </w:r>
      <w:r>
        <w:rPr>
          <w:b/>
          <w:sz w:val="24"/>
          <w:szCs w:val="24"/>
        </w:rPr>
        <w:t>……..</w:t>
      </w:r>
      <w:r>
        <w:rPr>
          <w:sz w:val="24"/>
          <w:szCs w:val="24"/>
          <w:shd w:val="clear" w:color="auto" w:fill="FFFFFF"/>
        </w:rPr>
        <w:t>, inscrito no CPF nº ……….</w:t>
      </w:r>
      <w:r>
        <w:rPr>
          <w:sz w:val="24"/>
          <w:szCs w:val="24"/>
        </w:rPr>
        <w:t xml:space="preserve">, adiante, designado,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25A1095A" w14:textId="77777777" w:rsidR="00157FC8" w:rsidRDefault="00157FC8" w:rsidP="00157FC8">
      <w:pPr>
        <w:ind w:firstLine="851"/>
        <w:jc w:val="both"/>
        <w:rPr>
          <w:b/>
          <w:sz w:val="24"/>
          <w:szCs w:val="24"/>
        </w:rPr>
      </w:pPr>
    </w:p>
    <w:tbl>
      <w:tblPr>
        <w:tblW w:w="5000" w:type="pct"/>
        <w:tblInd w:w="-113" w:type="dxa"/>
        <w:tblLayout w:type="fixed"/>
        <w:tblLook w:val="04A0" w:firstRow="1" w:lastRow="0" w:firstColumn="1" w:lastColumn="0" w:noHBand="0" w:noVBand="1"/>
      </w:tblPr>
      <w:tblGrid>
        <w:gridCol w:w="9912"/>
      </w:tblGrid>
      <w:tr w:rsidR="00157FC8" w14:paraId="7EB494AB" w14:textId="77777777" w:rsidTr="001E1BC0">
        <w:tc>
          <w:tcPr>
            <w:tcW w:w="8504" w:type="dxa"/>
            <w:tcBorders>
              <w:top w:val="single" w:sz="4" w:space="0" w:color="000000"/>
              <w:left w:val="single" w:sz="4" w:space="0" w:color="000000"/>
              <w:bottom w:val="single" w:sz="4" w:space="0" w:color="000000"/>
              <w:right w:val="single" w:sz="4" w:space="0" w:color="000000"/>
            </w:tcBorders>
          </w:tcPr>
          <w:p w14:paraId="2DF081E9" w14:textId="77777777" w:rsidR="00157FC8" w:rsidRDefault="00157FC8" w:rsidP="001E1BC0">
            <w:pPr>
              <w:ind w:firstLine="851"/>
              <w:jc w:val="both"/>
              <w:rPr>
                <w:sz w:val="24"/>
                <w:szCs w:val="24"/>
              </w:rPr>
            </w:pPr>
            <w:r>
              <w:rPr>
                <w:b/>
                <w:sz w:val="24"/>
                <w:szCs w:val="24"/>
              </w:rPr>
              <w:t>CLÁUSULA 2ª - DO OBJETO</w:t>
            </w:r>
          </w:p>
        </w:tc>
      </w:tr>
    </w:tbl>
    <w:p w14:paraId="70B859D5" w14:textId="77777777" w:rsidR="00157FC8" w:rsidRDefault="00157FC8" w:rsidP="00157FC8">
      <w:pPr>
        <w:ind w:firstLine="851"/>
        <w:jc w:val="both"/>
        <w:rPr>
          <w:b/>
          <w:sz w:val="24"/>
          <w:szCs w:val="24"/>
        </w:rPr>
      </w:pPr>
    </w:p>
    <w:p w14:paraId="6B5B2801" w14:textId="77777777" w:rsidR="00157FC8" w:rsidRDefault="00157FC8" w:rsidP="00157FC8">
      <w:pPr>
        <w:pStyle w:val="Recuodecorpodetexto"/>
        <w:ind w:firstLine="851"/>
      </w:pPr>
      <w:r>
        <w:rPr>
          <w:b/>
        </w:rPr>
        <w:t xml:space="preserve">2.1. A CONTRATADA se obriga a entrega parcelada </w:t>
      </w:r>
      <w:r>
        <w:rPr>
          <w:rFonts w:cs="Times New Roman"/>
          <w:b/>
          <w:color w:val="auto"/>
          <w:lang w:val="pt-BR"/>
        </w:rPr>
        <w:t>de tijolos</w:t>
      </w:r>
      <w:r>
        <w:rPr>
          <w:b/>
        </w:rPr>
        <w:t xml:space="preserve">, conforme descrição detalhada constante do Edital </w:t>
      </w:r>
      <w:r>
        <w:rPr>
          <w:rFonts w:cs="Times New Roman"/>
          <w:b/>
          <w:color w:val="auto"/>
          <w:lang w:val="pt-BR"/>
        </w:rPr>
        <w:t>do Pregão Eletrõnico</w:t>
      </w:r>
      <w:r>
        <w:rPr>
          <w:b/>
        </w:rPr>
        <w:t>s nº .../2025, bem como seu Termo de Referência, o qual fica fazendo parte integrante do presente instrumento.</w:t>
      </w:r>
    </w:p>
    <w:p w14:paraId="231A904C" w14:textId="77777777" w:rsidR="00157FC8" w:rsidRDefault="00157FC8" w:rsidP="00157FC8">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9912"/>
      </w:tblGrid>
      <w:tr w:rsidR="00157FC8" w14:paraId="24BB6DC4" w14:textId="77777777" w:rsidTr="001E1BC0">
        <w:tc>
          <w:tcPr>
            <w:tcW w:w="8504" w:type="dxa"/>
            <w:tcBorders>
              <w:top w:val="single" w:sz="4" w:space="0" w:color="000000"/>
              <w:left w:val="single" w:sz="4" w:space="0" w:color="000000"/>
              <w:bottom w:val="single" w:sz="4" w:space="0" w:color="000000"/>
              <w:right w:val="single" w:sz="4" w:space="0" w:color="000000"/>
            </w:tcBorders>
          </w:tcPr>
          <w:p w14:paraId="4D1E76AB" w14:textId="77777777" w:rsidR="00157FC8" w:rsidRDefault="00157FC8" w:rsidP="001E1BC0">
            <w:pPr>
              <w:keepLines/>
              <w:ind w:firstLine="851"/>
              <w:jc w:val="both"/>
              <w:rPr>
                <w:sz w:val="24"/>
                <w:szCs w:val="24"/>
              </w:rPr>
            </w:pPr>
            <w:r>
              <w:rPr>
                <w:b/>
                <w:sz w:val="24"/>
                <w:szCs w:val="24"/>
              </w:rPr>
              <w:t>CLÁUSULA 3ª - DOS RECURSOS FINANCEIROS</w:t>
            </w:r>
          </w:p>
        </w:tc>
      </w:tr>
    </w:tbl>
    <w:p w14:paraId="456EC468" w14:textId="77777777" w:rsidR="00157FC8" w:rsidRDefault="00157FC8" w:rsidP="00157FC8">
      <w:pPr>
        <w:pStyle w:val="Recuodecorpodetexto"/>
        <w:ind w:firstLine="851"/>
        <w:rPr>
          <w:b/>
        </w:rPr>
      </w:pPr>
    </w:p>
    <w:p w14:paraId="45719935" w14:textId="77777777" w:rsidR="00157FC8" w:rsidRDefault="00157FC8" w:rsidP="00157FC8">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2025.</w:t>
      </w:r>
    </w:p>
    <w:p w14:paraId="320F4E69" w14:textId="77777777" w:rsidR="00157FC8" w:rsidRDefault="00157FC8" w:rsidP="00157FC8">
      <w:pPr>
        <w:ind w:firstLine="851"/>
        <w:jc w:val="both"/>
        <w:rPr>
          <w:sz w:val="24"/>
          <w:szCs w:val="24"/>
        </w:rPr>
      </w:pPr>
    </w:p>
    <w:tbl>
      <w:tblPr>
        <w:tblW w:w="5000" w:type="pct"/>
        <w:tblInd w:w="-113" w:type="dxa"/>
        <w:tblLayout w:type="fixed"/>
        <w:tblLook w:val="04A0" w:firstRow="1" w:lastRow="0" w:firstColumn="1" w:lastColumn="0" w:noHBand="0" w:noVBand="1"/>
      </w:tblPr>
      <w:tblGrid>
        <w:gridCol w:w="9912"/>
      </w:tblGrid>
      <w:tr w:rsidR="00157FC8" w14:paraId="7ED71984" w14:textId="77777777" w:rsidTr="001E1BC0">
        <w:tc>
          <w:tcPr>
            <w:tcW w:w="8504" w:type="dxa"/>
            <w:tcBorders>
              <w:top w:val="single" w:sz="4" w:space="0" w:color="000000"/>
              <w:left w:val="single" w:sz="4" w:space="0" w:color="000000"/>
              <w:bottom w:val="single" w:sz="4" w:space="0" w:color="000000"/>
              <w:right w:val="single" w:sz="4" w:space="0" w:color="000000"/>
            </w:tcBorders>
          </w:tcPr>
          <w:p w14:paraId="103FE8EA" w14:textId="77777777" w:rsidR="00157FC8" w:rsidRDefault="00157FC8" w:rsidP="001E1BC0">
            <w:pPr>
              <w:keepLines/>
              <w:ind w:firstLine="851"/>
              <w:jc w:val="both"/>
              <w:rPr>
                <w:sz w:val="24"/>
                <w:szCs w:val="24"/>
              </w:rPr>
            </w:pPr>
            <w:r>
              <w:rPr>
                <w:b/>
                <w:sz w:val="24"/>
                <w:szCs w:val="24"/>
              </w:rPr>
              <w:t>CLÁUSULA 4ª – DO SUPORTE LEGAL</w:t>
            </w:r>
          </w:p>
        </w:tc>
      </w:tr>
    </w:tbl>
    <w:p w14:paraId="1CFAEC38" w14:textId="77777777" w:rsidR="00157FC8" w:rsidRDefault="00157FC8" w:rsidP="00157FC8">
      <w:pPr>
        <w:ind w:firstLine="851"/>
        <w:jc w:val="both"/>
        <w:rPr>
          <w:sz w:val="24"/>
          <w:szCs w:val="24"/>
        </w:rPr>
      </w:pPr>
    </w:p>
    <w:p w14:paraId="6144DF35" w14:textId="77777777" w:rsidR="00157FC8" w:rsidRDefault="00157FC8" w:rsidP="00157FC8">
      <w:pPr>
        <w:keepLines/>
        <w:ind w:firstLine="851"/>
        <w:jc w:val="both"/>
        <w:rPr>
          <w:sz w:val="24"/>
          <w:szCs w:val="24"/>
        </w:rPr>
      </w:pPr>
      <w:r>
        <w:rPr>
          <w:b/>
          <w:sz w:val="24"/>
          <w:szCs w:val="24"/>
        </w:rPr>
        <w:t>4.1.</w:t>
      </w:r>
      <w:r>
        <w:rPr>
          <w:sz w:val="24"/>
          <w:szCs w:val="24"/>
        </w:rPr>
        <w:t xml:space="preserve"> Este contrato é regulado pelos seguintes dispositivos legais:</w:t>
      </w:r>
    </w:p>
    <w:p w14:paraId="2A33DD4E" w14:textId="77777777" w:rsidR="00157FC8" w:rsidRDefault="00157FC8" w:rsidP="00157FC8">
      <w:pPr>
        <w:keepLines/>
        <w:ind w:firstLine="851"/>
        <w:jc w:val="both"/>
      </w:pPr>
      <w:r>
        <w:rPr>
          <w:b/>
          <w:sz w:val="24"/>
          <w:szCs w:val="24"/>
        </w:rPr>
        <w:t>4.1.1.</w:t>
      </w:r>
      <w:r>
        <w:rPr>
          <w:sz w:val="24"/>
          <w:szCs w:val="24"/>
        </w:rPr>
        <w:t xml:space="preserve"> Constituição da República Federativa do Brasil;</w:t>
      </w:r>
    </w:p>
    <w:p w14:paraId="22BDC624" w14:textId="77777777" w:rsidR="00157FC8" w:rsidRDefault="00157FC8" w:rsidP="00157FC8">
      <w:pPr>
        <w:keepLines/>
        <w:ind w:firstLine="851"/>
        <w:jc w:val="both"/>
      </w:pPr>
      <w:r>
        <w:rPr>
          <w:b/>
          <w:sz w:val="24"/>
          <w:szCs w:val="24"/>
        </w:rPr>
        <w:t>4.1.2.</w:t>
      </w:r>
      <w:r>
        <w:rPr>
          <w:sz w:val="24"/>
          <w:szCs w:val="24"/>
        </w:rPr>
        <w:t xml:space="preserve"> Lei Orgânica do Município de Piracicaba;</w:t>
      </w:r>
    </w:p>
    <w:p w14:paraId="65670D85" w14:textId="77777777" w:rsidR="00157FC8" w:rsidRDefault="00157FC8" w:rsidP="00157FC8">
      <w:pPr>
        <w:keepLines/>
        <w:ind w:firstLine="851"/>
        <w:jc w:val="both"/>
      </w:pPr>
      <w:r>
        <w:rPr>
          <w:b/>
          <w:sz w:val="24"/>
          <w:szCs w:val="24"/>
        </w:rPr>
        <w:t>4.1.3.</w:t>
      </w:r>
      <w:r>
        <w:rPr>
          <w:sz w:val="24"/>
          <w:szCs w:val="24"/>
        </w:rPr>
        <w:t xml:space="preserve"> Lei Federal nº 14.133, de 01/04/2021;</w:t>
      </w:r>
    </w:p>
    <w:p w14:paraId="3D7E9B3B" w14:textId="77777777" w:rsidR="00157FC8" w:rsidRDefault="00157FC8" w:rsidP="00157FC8">
      <w:pPr>
        <w:keepLines/>
        <w:ind w:firstLine="851"/>
        <w:jc w:val="both"/>
      </w:pPr>
      <w:r>
        <w:rPr>
          <w:b/>
          <w:sz w:val="24"/>
          <w:szCs w:val="24"/>
        </w:rPr>
        <w:t>4.1.4.</w:t>
      </w:r>
      <w:r>
        <w:rPr>
          <w:sz w:val="24"/>
          <w:szCs w:val="24"/>
        </w:rPr>
        <w:t xml:space="preserve"> Decreto Municipal nº 17.640, de 30/10/2018;</w:t>
      </w:r>
    </w:p>
    <w:p w14:paraId="3D160033" w14:textId="77777777" w:rsidR="00157FC8" w:rsidRDefault="00157FC8" w:rsidP="00157FC8">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0126F3C" w14:textId="6C3479A6" w:rsidR="00157FC8" w:rsidRDefault="00157FC8" w:rsidP="00157FC8">
      <w:pPr>
        <w:keepLines/>
        <w:ind w:firstLine="851"/>
        <w:jc w:val="both"/>
        <w:rPr>
          <w:sz w:val="24"/>
          <w:szCs w:val="24"/>
        </w:rPr>
      </w:pPr>
    </w:p>
    <w:p w14:paraId="342BD00A" w14:textId="1A56FC9B" w:rsidR="00157FC8" w:rsidRDefault="00157FC8" w:rsidP="00157FC8">
      <w:pPr>
        <w:keepLines/>
        <w:ind w:firstLine="851"/>
        <w:jc w:val="both"/>
        <w:rPr>
          <w:sz w:val="24"/>
          <w:szCs w:val="24"/>
        </w:rPr>
      </w:pPr>
    </w:p>
    <w:p w14:paraId="1625827B" w14:textId="77777777" w:rsidR="00157FC8" w:rsidRDefault="00157FC8" w:rsidP="00157FC8">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9912"/>
      </w:tblGrid>
      <w:tr w:rsidR="00157FC8" w14:paraId="36379CC4" w14:textId="77777777" w:rsidTr="001E1BC0">
        <w:tc>
          <w:tcPr>
            <w:tcW w:w="8504" w:type="dxa"/>
            <w:tcBorders>
              <w:top w:val="single" w:sz="4" w:space="0" w:color="000000"/>
              <w:left w:val="single" w:sz="4" w:space="0" w:color="000000"/>
              <w:bottom w:val="single" w:sz="4" w:space="0" w:color="000000"/>
              <w:right w:val="single" w:sz="4" w:space="0" w:color="000000"/>
            </w:tcBorders>
          </w:tcPr>
          <w:p w14:paraId="2E4207F2" w14:textId="77777777" w:rsidR="00157FC8" w:rsidRDefault="00157FC8" w:rsidP="001E1BC0">
            <w:pPr>
              <w:ind w:firstLine="851"/>
              <w:jc w:val="both"/>
              <w:rPr>
                <w:sz w:val="24"/>
                <w:szCs w:val="24"/>
              </w:rPr>
            </w:pPr>
            <w:r>
              <w:rPr>
                <w:b/>
                <w:sz w:val="24"/>
                <w:szCs w:val="24"/>
              </w:rPr>
              <w:t>CLÁUSULA 5ª - DO PREÇO</w:t>
            </w:r>
          </w:p>
        </w:tc>
      </w:tr>
    </w:tbl>
    <w:p w14:paraId="0E85DA7B" w14:textId="77777777" w:rsidR="00157FC8" w:rsidRDefault="00157FC8" w:rsidP="00157FC8">
      <w:pPr>
        <w:ind w:firstLine="851"/>
        <w:jc w:val="both"/>
        <w:rPr>
          <w:sz w:val="24"/>
          <w:szCs w:val="24"/>
        </w:rPr>
      </w:pPr>
    </w:p>
    <w:p w14:paraId="401B5AE7" w14:textId="77777777" w:rsidR="00157FC8" w:rsidRDefault="00157FC8" w:rsidP="00157FC8">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47B2EED" w14:textId="77777777" w:rsidR="00157FC8" w:rsidRDefault="00157FC8" w:rsidP="00157FC8">
      <w:pPr>
        <w:ind w:firstLine="851"/>
        <w:jc w:val="both"/>
        <w:rPr>
          <w:b/>
          <w:sz w:val="24"/>
          <w:szCs w:val="24"/>
        </w:rPr>
      </w:pPr>
    </w:p>
    <w:p w14:paraId="34C4203A" w14:textId="77777777" w:rsidR="00157FC8" w:rsidRDefault="00157FC8" w:rsidP="00157FC8">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3151AB9" w14:textId="77777777" w:rsidR="00157FC8" w:rsidRDefault="00157FC8" w:rsidP="00157FC8">
      <w:pPr>
        <w:ind w:firstLine="851"/>
        <w:jc w:val="both"/>
        <w:rPr>
          <w:b/>
          <w:sz w:val="24"/>
          <w:szCs w:val="24"/>
        </w:rPr>
      </w:pPr>
    </w:p>
    <w:tbl>
      <w:tblPr>
        <w:tblW w:w="5000" w:type="pct"/>
        <w:tblInd w:w="-113" w:type="dxa"/>
        <w:tblLayout w:type="fixed"/>
        <w:tblLook w:val="04A0" w:firstRow="1" w:lastRow="0" w:firstColumn="1" w:lastColumn="0" w:noHBand="0" w:noVBand="1"/>
      </w:tblPr>
      <w:tblGrid>
        <w:gridCol w:w="9912"/>
      </w:tblGrid>
      <w:tr w:rsidR="00157FC8" w14:paraId="478EEA6F" w14:textId="77777777" w:rsidTr="001E1BC0">
        <w:tc>
          <w:tcPr>
            <w:tcW w:w="8504" w:type="dxa"/>
            <w:tcBorders>
              <w:top w:val="single" w:sz="4" w:space="0" w:color="000000"/>
              <w:left w:val="single" w:sz="4" w:space="0" w:color="000000"/>
              <w:bottom w:val="single" w:sz="4" w:space="0" w:color="000000"/>
              <w:right w:val="single" w:sz="4" w:space="0" w:color="000000"/>
            </w:tcBorders>
          </w:tcPr>
          <w:p w14:paraId="3BAF1A40" w14:textId="77777777" w:rsidR="00157FC8" w:rsidRDefault="00157FC8" w:rsidP="001E1BC0">
            <w:pPr>
              <w:ind w:firstLine="851"/>
              <w:jc w:val="both"/>
              <w:rPr>
                <w:sz w:val="24"/>
                <w:szCs w:val="24"/>
              </w:rPr>
            </w:pPr>
            <w:r>
              <w:rPr>
                <w:b/>
                <w:sz w:val="24"/>
                <w:szCs w:val="24"/>
              </w:rPr>
              <w:t>CLÁUSULA 6ª - DOS PAGAMENTOS</w:t>
            </w:r>
          </w:p>
        </w:tc>
      </w:tr>
    </w:tbl>
    <w:p w14:paraId="50C46E5A" w14:textId="77777777" w:rsidR="00157FC8" w:rsidRDefault="00157FC8" w:rsidP="00157FC8">
      <w:pPr>
        <w:ind w:firstLine="851"/>
        <w:jc w:val="both"/>
        <w:rPr>
          <w:sz w:val="24"/>
          <w:szCs w:val="24"/>
        </w:rPr>
      </w:pPr>
    </w:p>
    <w:p w14:paraId="1ACA5E38" w14:textId="77777777" w:rsidR="00157FC8" w:rsidRDefault="00157FC8" w:rsidP="00157FC8">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08D56EB" w14:textId="77777777" w:rsidR="00157FC8" w:rsidRDefault="00157FC8" w:rsidP="00157FC8">
      <w:pPr>
        <w:ind w:firstLine="850"/>
        <w:jc w:val="both"/>
        <w:rPr>
          <w:b/>
          <w:sz w:val="24"/>
          <w:szCs w:val="24"/>
        </w:rPr>
      </w:pPr>
    </w:p>
    <w:p w14:paraId="294C67A3" w14:textId="77777777" w:rsidR="00157FC8" w:rsidRDefault="00157FC8" w:rsidP="00157FC8">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w:t>
      </w:r>
      <w:r w:rsidRPr="00465F4A">
        <w:rPr>
          <w:sz w:val="24"/>
          <w:szCs w:val="24"/>
          <w:shd w:val="clear" w:color="auto" w:fill="FFFFFF" w:themeFill="background1"/>
        </w:rPr>
        <w:t>Secretaria Municipal de …………...</w:t>
      </w:r>
      <w:r>
        <w:rPr>
          <w:sz w:val="24"/>
          <w:szCs w:val="24"/>
        </w:rPr>
        <w:t xml:space="preserv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7330B220" w14:textId="77777777" w:rsidR="00157FC8" w:rsidRDefault="00157FC8" w:rsidP="00157FC8">
      <w:pPr>
        <w:ind w:firstLine="850"/>
        <w:jc w:val="both"/>
        <w:rPr>
          <w:sz w:val="24"/>
          <w:szCs w:val="24"/>
        </w:rPr>
      </w:pPr>
    </w:p>
    <w:p w14:paraId="2E2E74A1" w14:textId="77777777" w:rsidR="00157FC8" w:rsidRDefault="00157FC8" w:rsidP="00157FC8">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73D19D5" w14:textId="77777777" w:rsidR="00157FC8" w:rsidRDefault="00157FC8" w:rsidP="00157FC8">
      <w:pPr>
        <w:ind w:firstLine="850"/>
        <w:jc w:val="both"/>
        <w:rPr>
          <w:sz w:val="24"/>
          <w:szCs w:val="24"/>
        </w:rPr>
      </w:pPr>
      <w:r>
        <w:rPr>
          <w:sz w:val="24"/>
          <w:szCs w:val="24"/>
        </w:rPr>
        <w:t xml:space="preserve">E-mail para emissão da NF-e: </w:t>
      </w:r>
      <w:hyperlink r:id="rId21">
        <w:r>
          <w:rPr>
            <w:rStyle w:val="LinkdaInternet"/>
            <w:sz w:val="24"/>
            <w:szCs w:val="24"/>
          </w:rPr>
          <w:t>notafiscal@piracicaba.sp.gov.br</w:t>
        </w:r>
      </w:hyperlink>
    </w:p>
    <w:p w14:paraId="0E14D5F3" w14:textId="77777777" w:rsidR="00157FC8" w:rsidRDefault="00157FC8" w:rsidP="00157FC8">
      <w:pPr>
        <w:jc w:val="both"/>
        <w:rPr>
          <w:b/>
          <w:sz w:val="24"/>
          <w:szCs w:val="24"/>
        </w:rPr>
      </w:pPr>
    </w:p>
    <w:p w14:paraId="50608F63" w14:textId="77777777" w:rsidR="00157FC8" w:rsidRDefault="00157FC8" w:rsidP="00157FC8">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369A714" w14:textId="77777777" w:rsidR="00157FC8" w:rsidRDefault="00157FC8" w:rsidP="00157FC8">
      <w:pPr>
        <w:ind w:firstLine="850"/>
        <w:jc w:val="both"/>
        <w:rPr>
          <w:sz w:val="24"/>
          <w:szCs w:val="24"/>
        </w:rPr>
      </w:pPr>
    </w:p>
    <w:p w14:paraId="273B6323" w14:textId="77777777" w:rsidR="00157FC8" w:rsidRDefault="00157FC8" w:rsidP="00157FC8">
      <w:pPr>
        <w:ind w:firstLine="850"/>
        <w:jc w:val="both"/>
      </w:pPr>
      <w:r>
        <w:rPr>
          <w:b/>
          <w:sz w:val="24"/>
          <w:szCs w:val="24"/>
        </w:rPr>
        <w:t xml:space="preserve">6.3.1. </w:t>
      </w:r>
      <w:r>
        <w:rPr>
          <w:sz w:val="24"/>
          <w:szCs w:val="24"/>
        </w:rPr>
        <w:t>Certidão de Regularidade perante a Fazenda Federal (INSS), com validade em vigor;</w:t>
      </w:r>
    </w:p>
    <w:p w14:paraId="2C570A63" w14:textId="77777777" w:rsidR="00157FC8" w:rsidRDefault="00157FC8" w:rsidP="00157FC8">
      <w:pPr>
        <w:ind w:firstLine="850"/>
        <w:jc w:val="both"/>
        <w:rPr>
          <w:sz w:val="24"/>
          <w:szCs w:val="24"/>
        </w:rPr>
      </w:pPr>
    </w:p>
    <w:p w14:paraId="2236352F" w14:textId="77777777" w:rsidR="00157FC8" w:rsidRDefault="00157FC8" w:rsidP="00157FC8">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4A30EEA" w14:textId="77777777" w:rsidR="00157FC8" w:rsidRDefault="00157FC8" w:rsidP="00157FC8">
      <w:pPr>
        <w:ind w:firstLine="850"/>
        <w:jc w:val="both"/>
        <w:rPr>
          <w:b/>
          <w:sz w:val="24"/>
          <w:szCs w:val="24"/>
        </w:rPr>
      </w:pPr>
    </w:p>
    <w:p w14:paraId="4E7FDB62" w14:textId="77777777" w:rsidR="00157FC8" w:rsidRDefault="00157FC8" w:rsidP="00157FC8">
      <w:pPr>
        <w:keepLines/>
        <w:ind w:firstLine="850"/>
        <w:jc w:val="both"/>
      </w:pPr>
      <w:r>
        <w:rPr>
          <w:b/>
          <w:sz w:val="24"/>
          <w:szCs w:val="24"/>
        </w:rPr>
        <w:t>6.3.3.</w:t>
      </w:r>
      <w:r>
        <w:rPr>
          <w:sz w:val="24"/>
          <w:szCs w:val="24"/>
        </w:rPr>
        <w:t xml:space="preserve"> Certidão de Regularidade perante a Fazenda Estadual, com validade em vigor, e;</w:t>
      </w:r>
    </w:p>
    <w:p w14:paraId="1A10172B" w14:textId="77777777" w:rsidR="00157FC8" w:rsidRDefault="00157FC8" w:rsidP="00157FC8">
      <w:pPr>
        <w:keepLines/>
        <w:ind w:firstLine="850"/>
        <w:jc w:val="both"/>
        <w:rPr>
          <w:sz w:val="24"/>
          <w:szCs w:val="24"/>
        </w:rPr>
      </w:pPr>
    </w:p>
    <w:p w14:paraId="76559AEB" w14:textId="77777777" w:rsidR="00157FC8" w:rsidRDefault="00157FC8" w:rsidP="00157FC8">
      <w:pPr>
        <w:keepLines/>
        <w:ind w:firstLine="850"/>
        <w:jc w:val="both"/>
      </w:pPr>
      <w:r>
        <w:rPr>
          <w:b/>
          <w:sz w:val="24"/>
          <w:szCs w:val="24"/>
        </w:rPr>
        <w:t>6.3.4.</w:t>
      </w:r>
      <w:r>
        <w:rPr>
          <w:sz w:val="24"/>
          <w:szCs w:val="24"/>
        </w:rPr>
        <w:t xml:space="preserve"> Certidão Negativa de Débitos Trabalhistas (CNDT).</w:t>
      </w:r>
    </w:p>
    <w:p w14:paraId="4D252274" w14:textId="77777777" w:rsidR="00157FC8" w:rsidRDefault="00157FC8" w:rsidP="00157FC8">
      <w:pPr>
        <w:jc w:val="both"/>
        <w:rPr>
          <w:b/>
          <w:sz w:val="24"/>
          <w:szCs w:val="24"/>
        </w:rPr>
      </w:pPr>
    </w:p>
    <w:p w14:paraId="24A7AA5D" w14:textId="77777777" w:rsidR="00157FC8" w:rsidRDefault="00157FC8" w:rsidP="00157FC8">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F3F6CAE" w14:textId="77777777" w:rsidR="00157FC8" w:rsidRDefault="00157FC8" w:rsidP="00157FC8">
      <w:pPr>
        <w:ind w:firstLine="850"/>
        <w:jc w:val="both"/>
        <w:rPr>
          <w:sz w:val="24"/>
          <w:szCs w:val="24"/>
        </w:rPr>
      </w:pPr>
    </w:p>
    <w:p w14:paraId="4F392035" w14:textId="77777777" w:rsidR="00157FC8" w:rsidRDefault="00157FC8" w:rsidP="00157FC8">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D9578A7" w14:textId="77777777" w:rsidR="00157FC8" w:rsidRDefault="00157FC8" w:rsidP="00157FC8">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57FC8" w14:paraId="76E738ED" w14:textId="77777777" w:rsidTr="001E1BC0">
        <w:tc>
          <w:tcPr>
            <w:tcW w:w="8750" w:type="dxa"/>
            <w:tcBorders>
              <w:top w:val="single" w:sz="4" w:space="0" w:color="000000"/>
              <w:left w:val="single" w:sz="4" w:space="0" w:color="000000"/>
              <w:bottom w:val="single" w:sz="4" w:space="0" w:color="000000"/>
              <w:right w:val="single" w:sz="4" w:space="0" w:color="000000"/>
            </w:tcBorders>
          </w:tcPr>
          <w:p w14:paraId="4A4291FB" w14:textId="77777777" w:rsidR="00157FC8" w:rsidRDefault="00157FC8" w:rsidP="001E1BC0">
            <w:pPr>
              <w:ind w:firstLine="851"/>
              <w:jc w:val="both"/>
              <w:rPr>
                <w:sz w:val="24"/>
                <w:szCs w:val="24"/>
              </w:rPr>
            </w:pPr>
            <w:r>
              <w:rPr>
                <w:b/>
                <w:sz w:val="24"/>
                <w:szCs w:val="24"/>
              </w:rPr>
              <w:t>CLÁUSULA 7ª - DA FISCALIZAÇÃO</w:t>
            </w:r>
          </w:p>
        </w:tc>
      </w:tr>
    </w:tbl>
    <w:p w14:paraId="1F7FC7C6" w14:textId="77777777" w:rsidR="00157FC8" w:rsidRDefault="00157FC8" w:rsidP="00157FC8">
      <w:pPr>
        <w:ind w:firstLine="851"/>
        <w:jc w:val="both"/>
        <w:rPr>
          <w:b/>
          <w:sz w:val="24"/>
          <w:szCs w:val="24"/>
        </w:rPr>
      </w:pPr>
    </w:p>
    <w:p w14:paraId="041FAB29" w14:textId="77777777" w:rsidR="00157FC8" w:rsidRDefault="00157FC8" w:rsidP="00157FC8">
      <w:pPr>
        <w:ind w:firstLine="851"/>
        <w:jc w:val="both"/>
      </w:pPr>
      <w:r>
        <w:rPr>
          <w:b/>
          <w:sz w:val="24"/>
          <w:szCs w:val="24"/>
        </w:rPr>
        <w:t>7.1.</w:t>
      </w:r>
      <w:r>
        <w:rPr>
          <w:sz w:val="24"/>
          <w:szCs w:val="24"/>
        </w:rPr>
        <w:t xml:space="preserve"> A </w:t>
      </w:r>
      <w:r w:rsidRPr="00465F4A">
        <w:rPr>
          <w:sz w:val="24"/>
          <w:szCs w:val="24"/>
          <w:shd w:val="clear" w:color="auto" w:fill="FFFFFF" w:themeFill="background1"/>
        </w:rPr>
        <w:t>Secretaria Municipal de ………….</w:t>
      </w:r>
      <w:r>
        <w:rPr>
          <w:sz w:val="24"/>
          <w:szCs w:val="24"/>
        </w:rPr>
        <w:t xml:space="preserv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4DF5E829" w14:textId="77777777" w:rsidR="00157FC8" w:rsidRDefault="00157FC8" w:rsidP="00157FC8">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157FC8" w14:paraId="1C9FF1A9" w14:textId="77777777" w:rsidTr="001E1BC0">
        <w:tc>
          <w:tcPr>
            <w:tcW w:w="8750" w:type="dxa"/>
            <w:tcBorders>
              <w:top w:val="single" w:sz="4" w:space="0" w:color="000000"/>
              <w:left w:val="single" w:sz="4" w:space="0" w:color="000000"/>
              <w:bottom w:val="single" w:sz="4" w:space="0" w:color="000000"/>
              <w:right w:val="single" w:sz="4" w:space="0" w:color="000000"/>
            </w:tcBorders>
          </w:tcPr>
          <w:p w14:paraId="6DD8436F" w14:textId="77777777" w:rsidR="00157FC8" w:rsidRDefault="00157FC8" w:rsidP="001E1BC0">
            <w:pPr>
              <w:ind w:firstLine="851"/>
              <w:jc w:val="both"/>
              <w:rPr>
                <w:sz w:val="24"/>
                <w:szCs w:val="24"/>
              </w:rPr>
            </w:pPr>
            <w:r>
              <w:rPr>
                <w:b/>
                <w:sz w:val="24"/>
                <w:szCs w:val="24"/>
              </w:rPr>
              <w:t>CLÁUSULA 8ª - DO PRAZO DE VIGÊNCIA</w:t>
            </w:r>
          </w:p>
        </w:tc>
      </w:tr>
    </w:tbl>
    <w:p w14:paraId="3F06AF72" w14:textId="77777777" w:rsidR="00157FC8" w:rsidRDefault="00157FC8" w:rsidP="00157FC8">
      <w:pPr>
        <w:ind w:firstLine="851"/>
        <w:jc w:val="both"/>
        <w:rPr>
          <w:b/>
          <w:sz w:val="24"/>
          <w:szCs w:val="24"/>
        </w:rPr>
      </w:pPr>
    </w:p>
    <w:p w14:paraId="7E857417" w14:textId="77777777" w:rsidR="00157FC8" w:rsidRDefault="00157FC8" w:rsidP="00157FC8">
      <w:pPr>
        <w:ind w:firstLine="851"/>
        <w:jc w:val="both"/>
      </w:pPr>
      <w:r>
        <w:rPr>
          <w:b/>
          <w:sz w:val="24"/>
          <w:szCs w:val="24"/>
        </w:rPr>
        <w:t>8.1.</w:t>
      </w:r>
      <w:r>
        <w:rPr>
          <w:sz w:val="24"/>
          <w:szCs w:val="24"/>
        </w:rPr>
        <w:t xml:space="preserve"> O presente contrato terá vigência de 12 (doze) meses, contados da data de emissão da Ordem de Fornecimento, podendo ser prorrogado por iguais e sucessivos períodos, dentro do limite previsto no artigo 107 da Lei 14.133, de 2021 .</w:t>
      </w:r>
    </w:p>
    <w:p w14:paraId="60C381BA" w14:textId="77777777" w:rsidR="00157FC8" w:rsidRDefault="00157FC8" w:rsidP="00157FC8">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57FC8" w14:paraId="14CA386C" w14:textId="77777777" w:rsidTr="001E1BC0">
        <w:tc>
          <w:tcPr>
            <w:tcW w:w="8750" w:type="dxa"/>
            <w:tcBorders>
              <w:top w:val="single" w:sz="4" w:space="0" w:color="000000"/>
              <w:left w:val="single" w:sz="4" w:space="0" w:color="000000"/>
              <w:bottom w:val="single" w:sz="4" w:space="0" w:color="000000"/>
              <w:right w:val="single" w:sz="4" w:space="0" w:color="000000"/>
            </w:tcBorders>
          </w:tcPr>
          <w:p w14:paraId="4754A1A6" w14:textId="77777777" w:rsidR="00157FC8" w:rsidRDefault="00157FC8" w:rsidP="001E1BC0">
            <w:pPr>
              <w:ind w:firstLine="851"/>
              <w:jc w:val="both"/>
              <w:rPr>
                <w:sz w:val="24"/>
                <w:szCs w:val="24"/>
              </w:rPr>
            </w:pPr>
            <w:r>
              <w:rPr>
                <w:b/>
                <w:sz w:val="24"/>
                <w:szCs w:val="24"/>
              </w:rPr>
              <w:t>CLÁUSULA 9ª - DA EXTINÇÃO DO CONTRATO</w:t>
            </w:r>
          </w:p>
        </w:tc>
      </w:tr>
    </w:tbl>
    <w:p w14:paraId="2CE335EB" w14:textId="77777777" w:rsidR="00157FC8" w:rsidRDefault="00157FC8" w:rsidP="00157FC8">
      <w:pPr>
        <w:ind w:firstLine="851"/>
        <w:jc w:val="both"/>
        <w:rPr>
          <w:b/>
          <w:sz w:val="24"/>
          <w:szCs w:val="24"/>
        </w:rPr>
      </w:pPr>
    </w:p>
    <w:p w14:paraId="23983211" w14:textId="77777777" w:rsidR="00157FC8" w:rsidRDefault="00157FC8" w:rsidP="00157FC8">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20C58AC6" w14:textId="77777777" w:rsidR="00157FC8" w:rsidRDefault="00157FC8" w:rsidP="00157FC8">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57FC8" w14:paraId="4C009FAB" w14:textId="77777777" w:rsidTr="001E1BC0">
        <w:tc>
          <w:tcPr>
            <w:tcW w:w="8750" w:type="dxa"/>
            <w:tcBorders>
              <w:top w:val="single" w:sz="4" w:space="0" w:color="000000"/>
              <w:left w:val="single" w:sz="4" w:space="0" w:color="000000"/>
              <w:bottom w:val="single" w:sz="4" w:space="0" w:color="000000"/>
              <w:right w:val="single" w:sz="4" w:space="0" w:color="000000"/>
            </w:tcBorders>
          </w:tcPr>
          <w:p w14:paraId="5569842D" w14:textId="77777777" w:rsidR="00157FC8" w:rsidRDefault="00157FC8" w:rsidP="001E1BC0">
            <w:pPr>
              <w:ind w:firstLine="851"/>
              <w:jc w:val="both"/>
              <w:rPr>
                <w:sz w:val="24"/>
                <w:szCs w:val="24"/>
              </w:rPr>
            </w:pPr>
            <w:r>
              <w:rPr>
                <w:b/>
                <w:sz w:val="24"/>
                <w:szCs w:val="24"/>
              </w:rPr>
              <w:t>CLÁUSULA 10. - DO RECEBIMENTO</w:t>
            </w:r>
          </w:p>
        </w:tc>
      </w:tr>
    </w:tbl>
    <w:p w14:paraId="4EFA3D7C" w14:textId="77777777" w:rsidR="00157FC8" w:rsidRDefault="00157FC8" w:rsidP="00157FC8">
      <w:pPr>
        <w:ind w:firstLine="851"/>
        <w:jc w:val="both"/>
        <w:rPr>
          <w:b/>
          <w:sz w:val="24"/>
          <w:szCs w:val="24"/>
        </w:rPr>
      </w:pPr>
    </w:p>
    <w:p w14:paraId="71159A22" w14:textId="77777777" w:rsidR="00157FC8" w:rsidRDefault="00157FC8" w:rsidP="00157FC8">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64C6ED41" w14:textId="77777777" w:rsidR="00157FC8" w:rsidRDefault="00157FC8" w:rsidP="00157FC8">
      <w:pPr>
        <w:ind w:firstLine="851"/>
        <w:jc w:val="both"/>
        <w:rPr>
          <w:b/>
          <w:sz w:val="24"/>
          <w:szCs w:val="24"/>
        </w:rPr>
      </w:pPr>
    </w:p>
    <w:p w14:paraId="3E88CDD3" w14:textId="77777777" w:rsidR="00157FC8" w:rsidRDefault="00157FC8" w:rsidP="00157FC8">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214CF11E" w14:textId="77777777" w:rsidR="00157FC8" w:rsidRDefault="00157FC8" w:rsidP="00157FC8">
      <w:pPr>
        <w:ind w:firstLine="851"/>
        <w:jc w:val="both"/>
        <w:rPr>
          <w:sz w:val="24"/>
          <w:szCs w:val="24"/>
        </w:rPr>
      </w:pPr>
    </w:p>
    <w:p w14:paraId="1FCAE118" w14:textId="77777777" w:rsidR="00157FC8" w:rsidRDefault="00157FC8" w:rsidP="00157FC8">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52A1D5A" w14:textId="77777777" w:rsidR="00157FC8" w:rsidRDefault="00157FC8" w:rsidP="00157FC8">
      <w:pPr>
        <w:ind w:firstLine="851"/>
        <w:jc w:val="both"/>
        <w:rPr>
          <w:b/>
          <w:sz w:val="24"/>
          <w:szCs w:val="24"/>
        </w:rPr>
      </w:pPr>
    </w:p>
    <w:p w14:paraId="7BB4D20B" w14:textId="77777777" w:rsidR="00157FC8" w:rsidRDefault="00157FC8" w:rsidP="00157FC8">
      <w:pPr>
        <w:ind w:firstLine="851"/>
        <w:jc w:val="both"/>
      </w:pPr>
      <w:r>
        <w:rPr>
          <w:b/>
          <w:sz w:val="24"/>
          <w:szCs w:val="24"/>
        </w:rPr>
        <w:t xml:space="preserve">10.2. </w:t>
      </w:r>
      <w:r>
        <w:rPr>
          <w:sz w:val="24"/>
          <w:szCs w:val="24"/>
        </w:rPr>
        <w:t>O recebimento de que trata este item far-se-á mediante recibo.</w:t>
      </w:r>
    </w:p>
    <w:p w14:paraId="62EAF3B8" w14:textId="77777777" w:rsidR="00157FC8" w:rsidRDefault="00157FC8" w:rsidP="00157FC8">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A94C045" w14:textId="77777777" w:rsidR="00157FC8" w:rsidRDefault="00157FC8" w:rsidP="00157FC8">
      <w:pPr>
        <w:jc w:val="both"/>
        <w:rPr>
          <w:sz w:val="24"/>
          <w:szCs w:val="24"/>
        </w:rPr>
      </w:pPr>
    </w:p>
    <w:tbl>
      <w:tblPr>
        <w:tblW w:w="8750" w:type="dxa"/>
        <w:tblInd w:w="-128" w:type="dxa"/>
        <w:tblLayout w:type="fixed"/>
        <w:tblLook w:val="04A0" w:firstRow="1" w:lastRow="0" w:firstColumn="1" w:lastColumn="0" w:noHBand="0" w:noVBand="1"/>
      </w:tblPr>
      <w:tblGrid>
        <w:gridCol w:w="8750"/>
      </w:tblGrid>
      <w:tr w:rsidR="00157FC8" w14:paraId="260451E9" w14:textId="77777777" w:rsidTr="001E1BC0">
        <w:tc>
          <w:tcPr>
            <w:tcW w:w="8750" w:type="dxa"/>
            <w:tcBorders>
              <w:top w:val="single" w:sz="4" w:space="0" w:color="000000"/>
              <w:left w:val="single" w:sz="4" w:space="0" w:color="000000"/>
              <w:bottom w:val="single" w:sz="4" w:space="0" w:color="000000"/>
              <w:right w:val="single" w:sz="4" w:space="0" w:color="000000"/>
            </w:tcBorders>
          </w:tcPr>
          <w:p w14:paraId="67A0FC84" w14:textId="77777777" w:rsidR="00157FC8" w:rsidRDefault="00157FC8" w:rsidP="001E1BC0">
            <w:pPr>
              <w:keepLines/>
              <w:ind w:firstLine="851"/>
              <w:jc w:val="both"/>
              <w:rPr>
                <w:sz w:val="24"/>
                <w:szCs w:val="24"/>
              </w:rPr>
            </w:pPr>
            <w:r>
              <w:rPr>
                <w:b/>
                <w:sz w:val="24"/>
                <w:szCs w:val="24"/>
              </w:rPr>
              <w:t>CLÁUSULA 11. - DAS SANÇÕES ADMINISTRATIVAS</w:t>
            </w:r>
          </w:p>
        </w:tc>
      </w:tr>
    </w:tbl>
    <w:p w14:paraId="0EC71816" w14:textId="77777777" w:rsidR="00157FC8" w:rsidRDefault="00157FC8" w:rsidP="00157FC8">
      <w:pPr>
        <w:ind w:firstLine="851"/>
        <w:jc w:val="both"/>
        <w:rPr>
          <w:b/>
          <w:sz w:val="24"/>
          <w:szCs w:val="24"/>
        </w:rPr>
      </w:pPr>
    </w:p>
    <w:p w14:paraId="06F3BF90" w14:textId="77777777" w:rsidR="00157FC8" w:rsidRDefault="00157FC8" w:rsidP="00157FC8">
      <w:pPr>
        <w:ind w:firstLine="851"/>
        <w:jc w:val="both"/>
      </w:pPr>
      <w:r>
        <w:rPr>
          <w:b/>
          <w:sz w:val="24"/>
          <w:szCs w:val="24"/>
        </w:rPr>
        <w:t>11.1.</w:t>
      </w:r>
      <w:r>
        <w:rPr>
          <w:sz w:val="24"/>
          <w:szCs w:val="24"/>
        </w:rPr>
        <w:t xml:space="preserve"> Comete infração administrativa, nos termos da lei, o licitante que, com dolo ou culpa: </w:t>
      </w:r>
    </w:p>
    <w:p w14:paraId="5008BA4C" w14:textId="77777777" w:rsidR="00157FC8" w:rsidRDefault="00157FC8" w:rsidP="00157FC8">
      <w:pPr>
        <w:ind w:firstLine="851"/>
        <w:jc w:val="both"/>
        <w:rPr>
          <w:b/>
          <w:sz w:val="24"/>
          <w:szCs w:val="24"/>
        </w:rPr>
      </w:pPr>
    </w:p>
    <w:p w14:paraId="79DFDE48" w14:textId="77777777" w:rsidR="00157FC8" w:rsidRDefault="00157FC8" w:rsidP="00157FC8">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C5F66D8" w14:textId="77777777" w:rsidR="00157FC8" w:rsidRDefault="00157FC8" w:rsidP="00157FC8">
      <w:pPr>
        <w:ind w:firstLine="851"/>
        <w:jc w:val="both"/>
        <w:rPr>
          <w:sz w:val="24"/>
          <w:szCs w:val="24"/>
        </w:rPr>
      </w:pPr>
    </w:p>
    <w:p w14:paraId="12F93B85" w14:textId="77777777" w:rsidR="00157FC8" w:rsidRDefault="00157FC8" w:rsidP="00157FC8">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7E6D28FE" w14:textId="77777777" w:rsidR="00157FC8" w:rsidRDefault="00157FC8" w:rsidP="00157FC8">
      <w:pPr>
        <w:ind w:firstLine="851"/>
        <w:jc w:val="both"/>
        <w:rPr>
          <w:sz w:val="24"/>
          <w:szCs w:val="24"/>
        </w:rPr>
      </w:pPr>
    </w:p>
    <w:p w14:paraId="3CCA83A5" w14:textId="77777777" w:rsidR="00157FC8" w:rsidRDefault="00157FC8" w:rsidP="00157FC8">
      <w:pPr>
        <w:ind w:firstLine="851"/>
        <w:jc w:val="both"/>
      </w:pPr>
      <w:r>
        <w:rPr>
          <w:b/>
          <w:sz w:val="24"/>
          <w:szCs w:val="24"/>
        </w:rPr>
        <w:t>11.1.2.1.</w:t>
      </w:r>
      <w:r>
        <w:rPr>
          <w:sz w:val="24"/>
          <w:szCs w:val="24"/>
        </w:rPr>
        <w:t xml:space="preserve"> Não enviar a proposta adequada ao último lance ofertado ou após a negociação; </w:t>
      </w:r>
    </w:p>
    <w:p w14:paraId="40293605" w14:textId="77777777" w:rsidR="00157FC8" w:rsidRDefault="00157FC8" w:rsidP="00157FC8">
      <w:pPr>
        <w:ind w:firstLine="851"/>
        <w:jc w:val="both"/>
        <w:rPr>
          <w:sz w:val="24"/>
          <w:szCs w:val="24"/>
        </w:rPr>
      </w:pPr>
    </w:p>
    <w:p w14:paraId="080A38EF" w14:textId="77777777" w:rsidR="00157FC8" w:rsidRDefault="00157FC8" w:rsidP="00157FC8">
      <w:pPr>
        <w:ind w:firstLine="851"/>
        <w:jc w:val="both"/>
      </w:pPr>
      <w:r>
        <w:rPr>
          <w:b/>
          <w:sz w:val="24"/>
          <w:szCs w:val="24"/>
        </w:rPr>
        <w:t>11.1.2.2.</w:t>
      </w:r>
      <w:r>
        <w:rPr>
          <w:sz w:val="24"/>
          <w:szCs w:val="24"/>
        </w:rPr>
        <w:t xml:space="preserve"> Recusar-se a enviar o detalhamento da proposta quando exigível; </w:t>
      </w:r>
    </w:p>
    <w:p w14:paraId="0B36D782" w14:textId="77777777" w:rsidR="00157FC8" w:rsidRDefault="00157FC8" w:rsidP="00157FC8">
      <w:pPr>
        <w:ind w:firstLine="851"/>
        <w:jc w:val="both"/>
        <w:rPr>
          <w:sz w:val="24"/>
          <w:szCs w:val="24"/>
        </w:rPr>
      </w:pPr>
    </w:p>
    <w:p w14:paraId="51F64FEC" w14:textId="77777777" w:rsidR="00157FC8" w:rsidRDefault="00157FC8" w:rsidP="00157FC8">
      <w:pPr>
        <w:ind w:firstLine="851"/>
        <w:jc w:val="both"/>
        <w:rPr>
          <w:sz w:val="24"/>
          <w:szCs w:val="24"/>
        </w:rPr>
      </w:pPr>
      <w:r>
        <w:rPr>
          <w:b/>
          <w:sz w:val="24"/>
          <w:szCs w:val="24"/>
        </w:rPr>
        <w:t>11.1.2.3.</w:t>
      </w:r>
      <w:r>
        <w:rPr>
          <w:sz w:val="24"/>
          <w:szCs w:val="24"/>
        </w:rPr>
        <w:t xml:space="preserve"> Pedir para ser desclassificado quando encerrada a etapa competitiva; </w:t>
      </w:r>
    </w:p>
    <w:p w14:paraId="7164E553" w14:textId="77777777" w:rsidR="00157FC8" w:rsidRDefault="00157FC8" w:rsidP="00157FC8">
      <w:pPr>
        <w:jc w:val="both"/>
        <w:rPr>
          <w:sz w:val="24"/>
          <w:szCs w:val="24"/>
        </w:rPr>
      </w:pPr>
    </w:p>
    <w:p w14:paraId="46BEA420" w14:textId="77777777" w:rsidR="00157FC8" w:rsidRDefault="00157FC8" w:rsidP="00157FC8">
      <w:pPr>
        <w:ind w:firstLine="851"/>
        <w:jc w:val="both"/>
      </w:pPr>
      <w:r>
        <w:rPr>
          <w:b/>
          <w:sz w:val="24"/>
          <w:szCs w:val="24"/>
        </w:rPr>
        <w:t>11.1.2.4.</w:t>
      </w:r>
      <w:r>
        <w:rPr>
          <w:sz w:val="24"/>
          <w:szCs w:val="24"/>
        </w:rPr>
        <w:t xml:space="preserve"> Deixar de apresentar amostra; </w:t>
      </w:r>
    </w:p>
    <w:p w14:paraId="1AAB4CF3" w14:textId="77777777" w:rsidR="00157FC8" w:rsidRDefault="00157FC8" w:rsidP="00157FC8">
      <w:pPr>
        <w:ind w:firstLine="851"/>
        <w:jc w:val="both"/>
        <w:rPr>
          <w:sz w:val="24"/>
          <w:szCs w:val="24"/>
        </w:rPr>
      </w:pPr>
    </w:p>
    <w:p w14:paraId="38B3BA47" w14:textId="77777777" w:rsidR="00157FC8" w:rsidRDefault="00157FC8" w:rsidP="00157FC8">
      <w:pPr>
        <w:ind w:firstLine="851"/>
        <w:jc w:val="both"/>
      </w:pPr>
      <w:r>
        <w:rPr>
          <w:b/>
          <w:sz w:val="24"/>
          <w:szCs w:val="24"/>
        </w:rPr>
        <w:t>11.1.2.5</w:t>
      </w:r>
      <w:r>
        <w:rPr>
          <w:sz w:val="24"/>
          <w:szCs w:val="24"/>
        </w:rPr>
        <w:t xml:space="preserve">. Apresentar proposta ou amostra em desacordo com as especificações do edital; </w:t>
      </w:r>
    </w:p>
    <w:p w14:paraId="61FE11E1" w14:textId="77777777" w:rsidR="00157FC8" w:rsidRDefault="00157FC8" w:rsidP="00157FC8">
      <w:pPr>
        <w:ind w:firstLine="851"/>
        <w:jc w:val="both"/>
        <w:rPr>
          <w:sz w:val="24"/>
          <w:szCs w:val="24"/>
        </w:rPr>
      </w:pPr>
    </w:p>
    <w:p w14:paraId="6B00C7A4" w14:textId="77777777" w:rsidR="00157FC8" w:rsidRDefault="00157FC8" w:rsidP="00157FC8">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7F7D5CB" w14:textId="77777777" w:rsidR="00157FC8" w:rsidRDefault="00157FC8" w:rsidP="00157FC8">
      <w:pPr>
        <w:ind w:firstLine="851"/>
        <w:jc w:val="both"/>
        <w:rPr>
          <w:sz w:val="24"/>
          <w:szCs w:val="24"/>
        </w:rPr>
      </w:pPr>
    </w:p>
    <w:p w14:paraId="19D17FED" w14:textId="77777777" w:rsidR="00157FC8" w:rsidRDefault="00157FC8" w:rsidP="00157FC8">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5255CE6" w14:textId="77777777" w:rsidR="00157FC8" w:rsidRDefault="00157FC8" w:rsidP="00157FC8">
      <w:pPr>
        <w:ind w:firstLine="851"/>
        <w:jc w:val="both"/>
        <w:rPr>
          <w:sz w:val="24"/>
          <w:szCs w:val="24"/>
        </w:rPr>
      </w:pPr>
    </w:p>
    <w:p w14:paraId="5569A710" w14:textId="77777777" w:rsidR="00157FC8" w:rsidRDefault="00157FC8" w:rsidP="00157FC8">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513B03E7" w14:textId="77777777" w:rsidR="00157FC8" w:rsidRDefault="00157FC8" w:rsidP="00157FC8">
      <w:pPr>
        <w:ind w:firstLine="851"/>
        <w:jc w:val="both"/>
        <w:rPr>
          <w:sz w:val="24"/>
          <w:szCs w:val="24"/>
        </w:rPr>
      </w:pPr>
    </w:p>
    <w:p w14:paraId="60118EC1" w14:textId="77777777" w:rsidR="00157FC8" w:rsidRDefault="00157FC8" w:rsidP="00157FC8">
      <w:pPr>
        <w:ind w:firstLine="851"/>
        <w:jc w:val="both"/>
      </w:pPr>
      <w:r>
        <w:rPr>
          <w:b/>
          <w:sz w:val="24"/>
          <w:szCs w:val="24"/>
        </w:rPr>
        <w:t>11.1.5.</w:t>
      </w:r>
      <w:r>
        <w:rPr>
          <w:sz w:val="24"/>
          <w:szCs w:val="24"/>
        </w:rPr>
        <w:t xml:space="preserve"> Fraudar a licitação </w:t>
      </w:r>
    </w:p>
    <w:p w14:paraId="1C9E7A27" w14:textId="77777777" w:rsidR="00157FC8" w:rsidRDefault="00157FC8" w:rsidP="00157FC8">
      <w:pPr>
        <w:ind w:firstLine="851"/>
        <w:jc w:val="both"/>
        <w:rPr>
          <w:b/>
          <w:sz w:val="24"/>
          <w:szCs w:val="24"/>
        </w:rPr>
      </w:pPr>
    </w:p>
    <w:p w14:paraId="06C0DD33" w14:textId="77777777" w:rsidR="00157FC8" w:rsidRDefault="00157FC8" w:rsidP="00157FC8">
      <w:pPr>
        <w:ind w:firstLine="851"/>
        <w:jc w:val="both"/>
      </w:pPr>
      <w:r>
        <w:rPr>
          <w:b/>
          <w:sz w:val="24"/>
          <w:szCs w:val="24"/>
        </w:rPr>
        <w:t>11.1.6.</w:t>
      </w:r>
      <w:r>
        <w:rPr>
          <w:sz w:val="24"/>
          <w:szCs w:val="24"/>
        </w:rPr>
        <w:t xml:space="preserve"> Comportar-se de modo inidôneo ou cometer fraude de qualquer natureza, em especial quando: </w:t>
      </w:r>
    </w:p>
    <w:p w14:paraId="2FF29564" w14:textId="77777777" w:rsidR="00157FC8" w:rsidRDefault="00157FC8" w:rsidP="00157FC8">
      <w:pPr>
        <w:ind w:firstLine="851"/>
        <w:jc w:val="both"/>
        <w:rPr>
          <w:sz w:val="24"/>
          <w:szCs w:val="24"/>
        </w:rPr>
      </w:pPr>
    </w:p>
    <w:p w14:paraId="0859E916" w14:textId="77777777" w:rsidR="00157FC8" w:rsidRDefault="00157FC8" w:rsidP="00157FC8">
      <w:pPr>
        <w:ind w:firstLine="851"/>
        <w:jc w:val="both"/>
      </w:pPr>
      <w:r>
        <w:rPr>
          <w:b/>
          <w:sz w:val="24"/>
          <w:szCs w:val="24"/>
        </w:rPr>
        <w:t>11.1.6.1.</w:t>
      </w:r>
      <w:r>
        <w:rPr>
          <w:sz w:val="24"/>
          <w:szCs w:val="24"/>
        </w:rPr>
        <w:t xml:space="preserve"> Agir em conluio ou em desconformidade com a lei; </w:t>
      </w:r>
    </w:p>
    <w:p w14:paraId="7C4F969A" w14:textId="77777777" w:rsidR="00157FC8" w:rsidRDefault="00157FC8" w:rsidP="00157FC8">
      <w:pPr>
        <w:ind w:firstLine="851"/>
        <w:jc w:val="both"/>
        <w:rPr>
          <w:sz w:val="24"/>
          <w:szCs w:val="24"/>
        </w:rPr>
      </w:pPr>
    </w:p>
    <w:p w14:paraId="14519932" w14:textId="77777777" w:rsidR="00157FC8" w:rsidRDefault="00157FC8" w:rsidP="00157FC8">
      <w:pPr>
        <w:ind w:firstLine="851"/>
        <w:jc w:val="both"/>
      </w:pPr>
      <w:r>
        <w:rPr>
          <w:b/>
          <w:sz w:val="24"/>
          <w:szCs w:val="24"/>
        </w:rPr>
        <w:t>11.1.6.2.</w:t>
      </w:r>
      <w:r>
        <w:rPr>
          <w:sz w:val="24"/>
          <w:szCs w:val="24"/>
        </w:rPr>
        <w:t xml:space="preserve"> Induzir deliberadamente a erro no julgamento; </w:t>
      </w:r>
    </w:p>
    <w:p w14:paraId="196EC166" w14:textId="77777777" w:rsidR="00157FC8" w:rsidRDefault="00157FC8" w:rsidP="00157FC8">
      <w:pPr>
        <w:ind w:firstLine="851"/>
        <w:jc w:val="both"/>
        <w:rPr>
          <w:b/>
          <w:sz w:val="24"/>
          <w:szCs w:val="24"/>
        </w:rPr>
      </w:pPr>
    </w:p>
    <w:p w14:paraId="48FE1C4D" w14:textId="77777777" w:rsidR="00157FC8" w:rsidRDefault="00157FC8" w:rsidP="00157FC8">
      <w:pPr>
        <w:ind w:firstLine="851"/>
        <w:jc w:val="both"/>
        <w:rPr>
          <w:sz w:val="24"/>
          <w:szCs w:val="24"/>
        </w:rPr>
      </w:pPr>
      <w:r>
        <w:rPr>
          <w:b/>
          <w:sz w:val="24"/>
          <w:szCs w:val="24"/>
        </w:rPr>
        <w:t>11.1.6.3.</w:t>
      </w:r>
      <w:r>
        <w:rPr>
          <w:sz w:val="24"/>
          <w:szCs w:val="24"/>
        </w:rPr>
        <w:t xml:space="preserve"> Apresentar amostra falsificada ou deteriorada;</w:t>
      </w:r>
    </w:p>
    <w:p w14:paraId="5790A34B" w14:textId="77777777" w:rsidR="00157FC8" w:rsidRDefault="00157FC8" w:rsidP="00157FC8">
      <w:pPr>
        <w:ind w:firstLine="851"/>
        <w:jc w:val="both"/>
      </w:pPr>
      <w:r>
        <w:rPr>
          <w:b/>
          <w:sz w:val="24"/>
          <w:szCs w:val="24"/>
        </w:rPr>
        <w:t>11.1.7.</w:t>
      </w:r>
      <w:r>
        <w:rPr>
          <w:sz w:val="24"/>
          <w:szCs w:val="24"/>
        </w:rPr>
        <w:t xml:space="preserve"> Praticar atos ilícitos com vistas a frustrar os objetivos da licitação </w:t>
      </w:r>
    </w:p>
    <w:p w14:paraId="62D54E9C" w14:textId="77777777" w:rsidR="00157FC8" w:rsidRDefault="00157FC8" w:rsidP="00157FC8">
      <w:pPr>
        <w:ind w:firstLine="851"/>
        <w:jc w:val="both"/>
        <w:rPr>
          <w:sz w:val="24"/>
          <w:szCs w:val="24"/>
        </w:rPr>
      </w:pPr>
    </w:p>
    <w:p w14:paraId="2C3592C3" w14:textId="77777777" w:rsidR="00157FC8" w:rsidRDefault="00157FC8" w:rsidP="00157FC8">
      <w:pPr>
        <w:ind w:firstLine="851"/>
        <w:jc w:val="both"/>
      </w:pPr>
      <w:r>
        <w:rPr>
          <w:b/>
          <w:sz w:val="24"/>
          <w:szCs w:val="24"/>
        </w:rPr>
        <w:t>11.1.8.</w:t>
      </w:r>
      <w:r>
        <w:rPr>
          <w:sz w:val="24"/>
          <w:szCs w:val="24"/>
        </w:rPr>
        <w:t xml:space="preserve"> Praticar ato lesivo previsto no art. 5º da Lei n.º 12.846, de 2013. </w:t>
      </w:r>
    </w:p>
    <w:p w14:paraId="1E4BFF62" w14:textId="77777777" w:rsidR="00157FC8" w:rsidRDefault="00157FC8" w:rsidP="00157FC8">
      <w:pPr>
        <w:ind w:firstLine="851"/>
        <w:jc w:val="both"/>
        <w:rPr>
          <w:sz w:val="16"/>
          <w:szCs w:val="16"/>
        </w:rPr>
      </w:pPr>
    </w:p>
    <w:p w14:paraId="64912373" w14:textId="77777777" w:rsidR="00157FC8" w:rsidRDefault="00157FC8" w:rsidP="00157FC8">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2F09CC3E" w14:textId="77777777" w:rsidR="00157FC8" w:rsidRDefault="00157FC8" w:rsidP="00157FC8">
      <w:pPr>
        <w:ind w:firstLine="851"/>
        <w:jc w:val="both"/>
        <w:rPr>
          <w:sz w:val="24"/>
          <w:szCs w:val="24"/>
        </w:rPr>
      </w:pPr>
    </w:p>
    <w:p w14:paraId="25ED3BB8" w14:textId="77777777" w:rsidR="00157FC8" w:rsidRDefault="00157FC8" w:rsidP="00157FC8">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918C97A" w14:textId="77777777" w:rsidR="00157FC8" w:rsidRDefault="00157FC8" w:rsidP="00157FC8">
      <w:pPr>
        <w:ind w:firstLine="851"/>
        <w:jc w:val="both"/>
        <w:rPr>
          <w:b/>
          <w:sz w:val="24"/>
          <w:szCs w:val="24"/>
        </w:rPr>
      </w:pPr>
    </w:p>
    <w:p w14:paraId="66F619AC" w14:textId="77777777" w:rsidR="00157FC8" w:rsidRDefault="00157FC8" w:rsidP="00157FC8">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A43B8D9" w14:textId="77777777" w:rsidR="00157FC8" w:rsidRDefault="00157FC8" w:rsidP="00157FC8">
      <w:pPr>
        <w:ind w:firstLine="851"/>
        <w:jc w:val="both"/>
        <w:rPr>
          <w:b/>
          <w:sz w:val="16"/>
          <w:szCs w:val="16"/>
        </w:rPr>
      </w:pPr>
    </w:p>
    <w:p w14:paraId="63171CBE" w14:textId="77777777" w:rsidR="00157FC8" w:rsidRDefault="00157FC8" w:rsidP="00157FC8">
      <w:pPr>
        <w:ind w:firstLine="851"/>
        <w:jc w:val="both"/>
      </w:pPr>
      <w:r>
        <w:rPr>
          <w:b/>
          <w:sz w:val="24"/>
          <w:szCs w:val="24"/>
        </w:rPr>
        <w:t>11.3.1.</w:t>
      </w:r>
      <w:r>
        <w:rPr>
          <w:sz w:val="24"/>
          <w:szCs w:val="24"/>
        </w:rPr>
        <w:t xml:space="preserve"> Advertência; </w:t>
      </w:r>
    </w:p>
    <w:p w14:paraId="08B6A2E8" w14:textId="77777777" w:rsidR="00157FC8" w:rsidRDefault="00157FC8" w:rsidP="00157FC8">
      <w:pPr>
        <w:ind w:firstLine="851"/>
        <w:jc w:val="both"/>
        <w:rPr>
          <w:sz w:val="16"/>
          <w:szCs w:val="16"/>
        </w:rPr>
      </w:pPr>
    </w:p>
    <w:p w14:paraId="619457C0" w14:textId="77777777" w:rsidR="00157FC8" w:rsidRDefault="00157FC8" w:rsidP="00157FC8">
      <w:pPr>
        <w:ind w:firstLine="851"/>
        <w:jc w:val="both"/>
        <w:rPr>
          <w:sz w:val="24"/>
          <w:szCs w:val="24"/>
        </w:rPr>
      </w:pPr>
      <w:r>
        <w:rPr>
          <w:b/>
          <w:sz w:val="24"/>
          <w:szCs w:val="24"/>
        </w:rPr>
        <w:t>11.3.2.</w:t>
      </w:r>
      <w:r>
        <w:rPr>
          <w:sz w:val="24"/>
          <w:szCs w:val="24"/>
        </w:rPr>
        <w:t xml:space="preserve"> Multa de mora;</w:t>
      </w:r>
    </w:p>
    <w:p w14:paraId="12F746CE" w14:textId="77777777" w:rsidR="00157FC8" w:rsidRDefault="00157FC8" w:rsidP="00157FC8">
      <w:pPr>
        <w:ind w:firstLine="851"/>
        <w:jc w:val="both"/>
        <w:rPr>
          <w:sz w:val="16"/>
          <w:szCs w:val="16"/>
        </w:rPr>
      </w:pPr>
    </w:p>
    <w:p w14:paraId="33640F73" w14:textId="77777777" w:rsidR="00157FC8" w:rsidRDefault="00157FC8" w:rsidP="00157FC8">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20B1749D" w14:textId="77777777" w:rsidR="00157FC8" w:rsidRDefault="00157FC8" w:rsidP="00157FC8">
      <w:pPr>
        <w:ind w:firstLine="851"/>
        <w:jc w:val="both"/>
        <w:rPr>
          <w:sz w:val="24"/>
          <w:szCs w:val="24"/>
        </w:rPr>
      </w:pPr>
    </w:p>
    <w:p w14:paraId="52D36999" w14:textId="77777777" w:rsidR="00157FC8" w:rsidRDefault="00157FC8" w:rsidP="00157FC8">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3870620" w14:textId="77777777" w:rsidR="00157FC8" w:rsidRDefault="00157FC8" w:rsidP="00157FC8">
      <w:pPr>
        <w:ind w:firstLine="851"/>
        <w:jc w:val="both"/>
        <w:rPr>
          <w:sz w:val="16"/>
          <w:szCs w:val="16"/>
        </w:rPr>
      </w:pPr>
    </w:p>
    <w:p w14:paraId="3E02B08C" w14:textId="77777777" w:rsidR="00157FC8" w:rsidRDefault="00157FC8" w:rsidP="00157FC8">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083BCA2C" w14:textId="77777777" w:rsidR="00157FC8" w:rsidRDefault="00157FC8" w:rsidP="00157FC8">
      <w:pPr>
        <w:ind w:firstLine="851"/>
        <w:jc w:val="both"/>
        <w:rPr>
          <w:sz w:val="24"/>
          <w:szCs w:val="24"/>
        </w:rPr>
      </w:pPr>
    </w:p>
    <w:p w14:paraId="78C7AF41" w14:textId="77777777" w:rsidR="00157FC8" w:rsidRDefault="00157FC8" w:rsidP="00157FC8">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F9B5670" w14:textId="77777777" w:rsidR="00157FC8" w:rsidRDefault="00157FC8" w:rsidP="00157FC8">
      <w:pPr>
        <w:ind w:firstLine="851"/>
        <w:jc w:val="both"/>
        <w:rPr>
          <w:sz w:val="24"/>
          <w:szCs w:val="24"/>
        </w:rPr>
      </w:pPr>
    </w:p>
    <w:p w14:paraId="254FCA0D" w14:textId="77777777" w:rsidR="00157FC8" w:rsidRDefault="00157FC8" w:rsidP="00157FC8">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01071384" w14:textId="77777777" w:rsidR="00157FC8" w:rsidRDefault="00157FC8" w:rsidP="00157FC8">
      <w:pPr>
        <w:ind w:firstLine="851"/>
        <w:jc w:val="both"/>
        <w:rPr>
          <w:b/>
          <w:sz w:val="24"/>
          <w:szCs w:val="24"/>
        </w:rPr>
      </w:pPr>
    </w:p>
    <w:p w14:paraId="07846AAD" w14:textId="77777777" w:rsidR="00157FC8" w:rsidRDefault="00157FC8" w:rsidP="00157FC8">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7DFD1968" w14:textId="77777777" w:rsidR="00157FC8" w:rsidRDefault="00157FC8" w:rsidP="00157FC8">
      <w:pPr>
        <w:ind w:firstLine="851"/>
        <w:jc w:val="both"/>
        <w:rPr>
          <w:b/>
          <w:sz w:val="24"/>
          <w:szCs w:val="24"/>
        </w:rPr>
      </w:pPr>
    </w:p>
    <w:p w14:paraId="71C496B6" w14:textId="77777777" w:rsidR="00157FC8" w:rsidRDefault="00157FC8" w:rsidP="00157FC8">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DD6CA51" w14:textId="77777777" w:rsidR="00157FC8" w:rsidRDefault="00157FC8" w:rsidP="00157FC8">
      <w:pPr>
        <w:ind w:firstLine="851"/>
        <w:jc w:val="both"/>
        <w:rPr>
          <w:b/>
          <w:sz w:val="16"/>
          <w:szCs w:val="16"/>
        </w:rPr>
      </w:pPr>
    </w:p>
    <w:p w14:paraId="541C4530" w14:textId="77777777" w:rsidR="00157FC8" w:rsidRDefault="00157FC8" w:rsidP="00157FC8">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B973261" w14:textId="77777777" w:rsidR="00157FC8" w:rsidRDefault="00157FC8" w:rsidP="00157FC8">
      <w:pPr>
        <w:ind w:firstLine="851"/>
        <w:jc w:val="both"/>
        <w:rPr>
          <w:b/>
          <w:sz w:val="24"/>
          <w:szCs w:val="24"/>
        </w:rPr>
      </w:pPr>
    </w:p>
    <w:p w14:paraId="52749B50" w14:textId="77777777" w:rsidR="00157FC8" w:rsidRDefault="00157FC8" w:rsidP="00157FC8">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E77315D" w14:textId="77777777" w:rsidR="00157FC8" w:rsidRDefault="00157FC8" w:rsidP="00157FC8">
      <w:pPr>
        <w:ind w:firstLine="851"/>
        <w:jc w:val="both"/>
        <w:rPr>
          <w:sz w:val="24"/>
          <w:szCs w:val="24"/>
        </w:rPr>
      </w:pPr>
    </w:p>
    <w:p w14:paraId="1DADACCE" w14:textId="77777777" w:rsidR="00157FC8" w:rsidRDefault="00157FC8" w:rsidP="00157FC8">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ACB2385" w14:textId="77777777" w:rsidR="00157FC8" w:rsidRDefault="00157FC8" w:rsidP="00157FC8">
      <w:pPr>
        <w:ind w:firstLine="851"/>
        <w:jc w:val="both"/>
        <w:rPr>
          <w:sz w:val="24"/>
          <w:szCs w:val="24"/>
        </w:rPr>
      </w:pPr>
    </w:p>
    <w:p w14:paraId="4E1E6022" w14:textId="77777777" w:rsidR="00157FC8" w:rsidRDefault="00157FC8" w:rsidP="00157FC8">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7E5AE8BE" w14:textId="77777777" w:rsidR="00157FC8" w:rsidRDefault="00157FC8" w:rsidP="00157FC8">
      <w:pPr>
        <w:ind w:firstLine="851"/>
        <w:jc w:val="both"/>
        <w:rPr>
          <w:sz w:val="24"/>
          <w:szCs w:val="24"/>
        </w:rPr>
      </w:pPr>
    </w:p>
    <w:tbl>
      <w:tblPr>
        <w:tblW w:w="5000" w:type="pct"/>
        <w:tblInd w:w="-113" w:type="dxa"/>
        <w:tblLayout w:type="fixed"/>
        <w:tblLook w:val="04A0" w:firstRow="1" w:lastRow="0" w:firstColumn="1" w:lastColumn="0" w:noHBand="0" w:noVBand="1"/>
      </w:tblPr>
      <w:tblGrid>
        <w:gridCol w:w="9912"/>
      </w:tblGrid>
      <w:tr w:rsidR="00157FC8" w14:paraId="08AB4384" w14:textId="77777777" w:rsidTr="001E1BC0">
        <w:tc>
          <w:tcPr>
            <w:tcW w:w="8504" w:type="dxa"/>
            <w:tcBorders>
              <w:top w:val="single" w:sz="4" w:space="0" w:color="000000"/>
              <w:left w:val="single" w:sz="4" w:space="0" w:color="000000"/>
              <w:bottom w:val="single" w:sz="4" w:space="0" w:color="000000"/>
              <w:right w:val="single" w:sz="4" w:space="0" w:color="000000"/>
            </w:tcBorders>
          </w:tcPr>
          <w:p w14:paraId="009FAC8D" w14:textId="77777777" w:rsidR="00157FC8" w:rsidRDefault="00157FC8" w:rsidP="001E1BC0">
            <w:pPr>
              <w:ind w:firstLine="851"/>
              <w:jc w:val="both"/>
              <w:rPr>
                <w:sz w:val="24"/>
                <w:szCs w:val="24"/>
              </w:rPr>
            </w:pPr>
            <w:r>
              <w:rPr>
                <w:b/>
                <w:sz w:val="24"/>
                <w:szCs w:val="24"/>
              </w:rPr>
              <w:t>CLÁUSULA 12. - DAS MEDIDAS ANTICORRUPÇÃO</w:t>
            </w:r>
          </w:p>
        </w:tc>
      </w:tr>
    </w:tbl>
    <w:p w14:paraId="2D49CB77" w14:textId="77777777" w:rsidR="00157FC8" w:rsidRDefault="00157FC8" w:rsidP="00157FC8">
      <w:pPr>
        <w:rPr>
          <w:b/>
          <w:sz w:val="24"/>
          <w:szCs w:val="24"/>
        </w:rPr>
      </w:pPr>
    </w:p>
    <w:p w14:paraId="030F4F2A" w14:textId="77777777" w:rsidR="00157FC8" w:rsidRDefault="00157FC8" w:rsidP="00157FC8">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D5CBF8E" w14:textId="77777777" w:rsidR="00157FC8" w:rsidRDefault="00157FC8" w:rsidP="00157FC8">
      <w:pPr>
        <w:jc w:val="both"/>
        <w:rPr>
          <w:sz w:val="24"/>
          <w:szCs w:val="24"/>
        </w:rPr>
      </w:pPr>
    </w:p>
    <w:tbl>
      <w:tblPr>
        <w:tblW w:w="5000" w:type="pct"/>
        <w:tblInd w:w="-113" w:type="dxa"/>
        <w:tblLayout w:type="fixed"/>
        <w:tblLook w:val="04A0" w:firstRow="1" w:lastRow="0" w:firstColumn="1" w:lastColumn="0" w:noHBand="0" w:noVBand="1"/>
      </w:tblPr>
      <w:tblGrid>
        <w:gridCol w:w="9912"/>
      </w:tblGrid>
      <w:tr w:rsidR="00157FC8" w14:paraId="73D74D59" w14:textId="77777777" w:rsidTr="001E1BC0">
        <w:tc>
          <w:tcPr>
            <w:tcW w:w="8504" w:type="dxa"/>
            <w:tcBorders>
              <w:top w:val="single" w:sz="4" w:space="0" w:color="000000"/>
              <w:left w:val="single" w:sz="4" w:space="0" w:color="000000"/>
              <w:bottom w:val="single" w:sz="4" w:space="0" w:color="000000"/>
              <w:right w:val="single" w:sz="4" w:space="0" w:color="000000"/>
            </w:tcBorders>
          </w:tcPr>
          <w:p w14:paraId="6A2DA31C" w14:textId="77777777" w:rsidR="00157FC8" w:rsidRDefault="00157FC8" w:rsidP="001E1BC0">
            <w:pPr>
              <w:ind w:firstLine="851"/>
              <w:jc w:val="both"/>
              <w:rPr>
                <w:sz w:val="24"/>
                <w:szCs w:val="24"/>
              </w:rPr>
            </w:pPr>
            <w:r>
              <w:rPr>
                <w:b/>
                <w:sz w:val="24"/>
                <w:szCs w:val="24"/>
              </w:rPr>
              <w:t>CLÁUSULA 13. - DAS DISPOSIÇÕES FINAIS</w:t>
            </w:r>
          </w:p>
        </w:tc>
      </w:tr>
    </w:tbl>
    <w:p w14:paraId="25BF49EB" w14:textId="77777777" w:rsidR="00157FC8" w:rsidRDefault="00157FC8" w:rsidP="00157FC8">
      <w:pPr>
        <w:ind w:firstLine="851"/>
        <w:jc w:val="both"/>
        <w:rPr>
          <w:b/>
          <w:sz w:val="24"/>
          <w:szCs w:val="24"/>
        </w:rPr>
      </w:pPr>
    </w:p>
    <w:p w14:paraId="36837624" w14:textId="77777777" w:rsidR="00157FC8" w:rsidRDefault="00157FC8" w:rsidP="00157FC8">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C581EA3" w14:textId="77777777" w:rsidR="00157FC8" w:rsidRDefault="00157FC8" w:rsidP="00157FC8">
      <w:pPr>
        <w:ind w:firstLine="851"/>
        <w:jc w:val="both"/>
        <w:rPr>
          <w:sz w:val="24"/>
          <w:szCs w:val="24"/>
        </w:rPr>
      </w:pPr>
    </w:p>
    <w:p w14:paraId="0B9C5212" w14:textId="77777777" w:rsidR="00157FC8" w:rsidRDefault="00157FC8" w:rsidP="00157FC8">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70543F3" w14:textId="77777777" w:rsidR="00157FC8" w:rsidRDefault="00157FC8" w:rsidP="00157FC8">
      <w:pPr>
        <w:keepLines/>
        <w:ind w:firstLine="851"/>
        <w:jc w:val="both"/>
        <w:rPr>
          <w:b/>
          <w:sz w:val="24"/>
          <w:szCs w:val="24"/>
        </w:rPr>
      </w:pPr>
    </w:p>
    <w:p w14:paraId="700C78B9" w14:textId="77777777" w:rsidR="00157FC8" w:rsidRDefault="00157FC8" w:rsidP="00157FC8">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9803AEF" w14:textId="77777777" w:rsidR="00157FC8" w:rsidRDefault="00157FC8" w:rsidP="00157FC8">
      <w:pPr>
        <w:keepLines/>
        <w:ind w:firstLine="851"/>
        <w:jc w:val="both"/>
        <w:rPr>
          <w:sz w:val="24"/>
          <w:szCs w:val="24"/>
        </w:rPr>
      </w:pPr>
    </w:p>
    <w:p w14:paraId="3761A1B1" w14:textId="77777777" w:rsidR="00157FC8" w:rsidRDefault="00157FC8" w:rsidP="00157FC8">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784C5FD" w14:textId="77777777" w:rsidR="00157FC8" w:rsidRDefault="00157FC8" w:rsidP="00157FC8">
      <w:pPr>
        <w:keepLines/>
        <w:ind w:firstLine="851"/>
        <w:jc w:val="both"/>
        <w:rPr>
          <w:sz w:val="24"/>
          <w:szCs w:val="24"/>
        </w:rPr>
      </w:pPr>
    </w:p>
    <w:p w14:paraId="7BAC47B5" w14:textId="77777777" w:rsidR="00157FC8" w:rsidRDefault="00157FC8" w:rsidP="00157FC8">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B47F1ED" w14:textId="77777777" w:rsidR="00157FC8" w:rsidRDefault="00157FC8" w:rsidP="00157FC8">
      <w:pPr>
        <w:keepLines/>
        <w:jc w:val="both"/>
        <w:rPr>
          <w:b/>
          <w:sz w:val="24"/>
          <w:szCs w:val="24"/>
        </w:rPr>
      </w:pPr>
    </w:p>
    <w:p w14:paraId="3218DEA6" w14:textId="77777777" w:rsidR="00157FC8" w:rsidRDefault="00157FC8" w:rsidP="00157FC8">
      <w:pPr>
        <w:ind w:firstLine="851"/>
        <w:jc w:val="both"/>
      </w:pPr>
      <w:r>
        <w:rPr>
          <w:b/>
          <w:sz w:val="24"/>
          <w:szCs w:val="24"/>
        </w:rPr>
        <w:t xml:space="preserve">13.6. </w:t>
      </w:r>
      <w:r>
        <w:rPr>
          <w:sz w:val="24"/>
          <w:szCs w:val="24"/>
        </w:rPr>
        <w:t>É vedada a subcontratação.</w:t>
      </w:r>
    </w:p>
    <w:p w14:paraId="7F226011" w14:textId="77777777" w:rsidR="00157FC8" w:rsidRDefault="00157FC8" w:rsidP="00157FC8">
      <w:pPr>
        <w:ind w:firstLine="851"/>
        <w:jc w:val="both"/>
        <w:rPr>
          <w:b/>
          <w:sz w:val="24"/>
          <w:szCs w:val="24"/>
        </w:rPr>
      </w:pPr>
    </w:p>
    <w:p w14:paraId="64CC5D3E" w14:textId="77777777" w:rsidR="00157FC8" w:rsidRDefault="00157FC8" w:rsidP="00157FC8">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dos sacos para ossos humanos contratados.</w:t>
      </w:r>
    </w:p>
    <w:p w14:paraId="0F21F11D" w14:textId="77777777" w:rsidR="00157FC8" w:rsidRDefault="00157FC8" w:rsidP="00157FC8">
      <w:pPr>
        <w:keepLines/>
        <w:jc w:val="both"/>
        <w:rPr>
          <w:b/>
          <w:sz w:val="24"/>
          <w:szCs w:val="24"/>
        </w:rPr>
      </w:pPr>
    </w:p>
    <w:p w14:paraId="242B93FE" w14:textId="77777777" w:rsidR="00157FC8" w:rsidRDefault="00157FC8" w:rsidP="00157FC8">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6D9426D" w14:textId="77777777" w:rsidR="00157FC8" w:rsidRDefault="00157FC8" w:rsidP="00157FC8">
      <w:pPr>
        <w:keepLines/>
        <w:ind w:firstLine="851"/>
        <w:jc w:val="both"/>
        <w:rPr>
          <w:sz w:val="24"/>
          <w:szCs w:val="24"/>
        </w:rPr>
      </w:pPr>
    </w:p>
    <w:p w14:paraId="47D6308E" w14:textId="77777777" w:rsidR="00157FC8" w:rsidRDefault="00157FC8" w:rsidP="00157FC8">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F119312" w14:textId="77777777" w:rsidR="00157FC8" w:rsidRDefault="00157FC8" w:rsidP="00157FC8">
      <w:pPr>
        <w:ind w:firstLine="851"/>
        <w:jc w:val="both"/>
        <w:rPr>
          <w:sz w:val="24"/>
          <w:szCs w:val="24"/>
        </w:rPr>
      </w:pPr>
    </w:p>
    <w:p w14:paraId="6044116C" w14:textId="77777777" w:rsidR="00157FC8" w:rsidRDefault="00157FC8" w:rsidP="00157FC8">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2E5D4E0D" w14:textId="77777777" w:rsidR="00157FC8" w:rsidRDefault="00157FC8" w:rsidP="00157FC8">
      <w:pPr>
        <w:ind w:firstLine="851"/>
        <w:jc w:val="both"/>
        <w:rPr>
          <w:sz w:val="24"/>
          <w:szCs w:val="24"/>
        </w:rPr>
      </w:pPr>
    </w:p>
    <w:p w14:paraId="4C881F31" w14:textId="77777777" w:rsidR="00157FC8" w:rsidRDefault="00157FC8" w:rsidP="00157FC8">
      <w:pPr>
        <w:ind w:firstLine="851"/>
        <w:jc w:val="both"/>
      </w:pPr>
      <w:r>
        <w:rPr>
          <w:sz w:val="24"/>
          <w:szCs w:val="24"/>
        </w:rPr>
        <w:t>Piracicaba, ..... de ........................... de 2025.</w:t>
      </w:r>
    </w:p>
    <w:p w14:paraId="1D2165CE" w14:textId="77777777" w:rsidR="00157FC8" w:rsidRDefault="00157FC8" w:rsidP="00157FC8">
      <w:pPr>
        <w:jc w:val="both"/>
        <w:rPr>
          <w:sz w:val="24"/>
          <w:szCs w:val="24"/>
        </w:rPr>
      </w:pPr>
    </w:p>
    <w:tbl>
      <w:tblPr>
        <w:tblW w:w="5000" w:type="pct"/>
        <w:tblInd w:w="-113" w:type="dxa"/>
        <w:tblLayout w:type="fixed"/>
        <w:tblLook w:val="04A0" w:firstRow="1" w:lastRow="0" w:firstColumn="1" w:lastColumn="0" w:noHBand="0" w:noVBand="1"/>
      </w:tblPr>
      <w:tblGrid>
        <w:gridCol w:w="4794"/>
        <w:gridCol w:w="322"/>
        <w:gridCol w:w="4796"/>
      </w:tblGrid>
      <w:tr w:rsidR="00157FC8" w14:paraId="6C506440" w14:textId="77777777" w:rsidTr="001E1BC0">
        <w:tc>
          <w:tcPr>
            <w:tcW w:w="4113" w:type="dxa"/>
            <w:tcBorders>
              <w:top w:val="single" w:sz="4" w:space="0" w:color="000000"/>
              <w:left w:val="single" w:sz="4" w:space="0" w:color="000000"/>
              <w:bottom w:val="single" w:sz="4" w:space="0" w:color="000000"/>
            </w:tcBorders>
          </w:tcPr>
          <w:p w14:paraId="254B62DC" w14:textId="77777777" w:rsidR="00157FC8" w:rsidRDefault="00157FC8" w:rsidP="001E1BC0">
            <w:pPr>
              <w:snapToGrid w:val="0"/>
              <w:jc w:val="center"/>
              <w:rPr>
                <w:b/>
                <w:sz w:val="24"/>
                <w:szCs w:val="24"/>
              </w:rPr>
            </w:pPr>
          </w:p>
          <w:p w14:paraId="581C4F49" w14:textId="77777777" w:rsidR="00157FC8" w:rsidRDefault="00157FC8" w:rsidP="001E1BC0">
            <w:pPr>
              <w:jc w:val="center"/>
              <w:rPr>
                <w:b/>
                <w:sz w:val="24"/>
                <w:szCs w:val="24"/>
              </w:rPr>
            </w:pPr>
          </w:p>
          <w:p w14:paraId="511A9AA8" w14:textId="77777777" w:rsidR="00157FC8" w:rsidRDefault="00157FC8" w:rsidP="001E1BC0">
            <w:pPr>
              <w:jc w:val="center"/>
              <w:rPr>
                <w:b/>
                <w:sz w:val="24"/>
                <w:szCs w:val="24"/>
              </w:rPr>
            </w:pPr>
          </w:p>
          <w:p w14:paraId="04ABF188" w14:textId="77777777" w:rsidR="00157FC8" w:rsidRDefault="00157FC8" w:rsidP="001E1BC0">
            <w:pPr>
              <w:jc w:val="center"/>
              <w:rPr>
                <w:b/>
                <w:sz w:val="24"/>
                <w:szCs w:val="24"/>
              </w:rPr>
            </w:pPr>
          </w:p>
          <w:p w14:paraId="535DA15B" w14:textId="77777777" w:rsidR="00157FC8" w:rsidRDefault="00157FC8" w:rsidP="001E1BC0">
            <w:pPr>
              <w:jc w:val="center"/>
              <w:rPr>
                <w:b/>
                <w:sz w:val="24"/>
                <w:szCs w:val="24"/>
              </w:rPr>
            </w:pPr>
          </w:p>
          <w:p w14:paraId="4A040DAE" w14:textId="77777777" w:rsidR="00157FC8" w:rsidRDefault="00157FC8" w:rsidP="001E1BC0">
            <w:pPr>
              <w:rPr>
                <w:b/>
                <w:sz w:val="24"/>
                <w:szCs w:val="24"/>
              </w:rPr>
            </w:pPr>
          </w:p>
          <w:p w14:paraId="188D9C16" w14:textId="77777777" w:rsidR="00157FC8" w:rsidRDefault="00157FC8" w:rsidP="001E1BC0">
            <w:pPr>
              <w:rPr>
                <w:b/>
                <w:sz w:val="24"/>
                <w:szCs w:val="24"/>
              </w:rPr>
            </w:pPr>
          </w:p>
          <w:p w14:paraId="0BA9C399" w14:textId="77777777" w:rsidR="00157FC8" w:rsidRDefault="00157FC8" w:rsidP="001E1BC0">
            <w:pPr>
              <w:jc w:val="center"/>
              <w:rPr>
                <w:b/>
                <w:sz w:val="24"/>
                <w:szCs w:val="24"/>
              </w:rPr>
            </w:pPr>
            <w:r>
              <w:rPr>
                <w:b/>
                <w:sz w:val="24"/>
                <w:szCs w:val="24"/>
              </w:rPr>
              <w:t>………….</w:t>
            </w:r>
          </w:p>
          <w:p w14:paraId="0AC182A0" w14:textId="77777777" w:rsidR="00157FC8" w:rsidRDefault="00157FC8" w:rsidP="001E1BC0">
            <w:pPr>
              <w:jc w:val="center"/>
            </w:pPr>
            <w:r>
              <w:rPr>
                <w:b/>
                <w:sz w:val="24"/>
                <w:szCs w:val="24"/>
              </w:rPr>
              <w:t>Secretário Municipal de …….</w:t>
            </w:r>
          </w:p>
        </w:tc>
        <w:tc>
          <w:tcPr>
            <w:tcW w:w="276" w:type="dxa"/>
            <w:tcBorders>
              <w:left w:val="single" w:sz="4" w:space="0" w:color="000000"/>
            </w:tcBorders>
          </w:tcPr>
          <w:p w14:paraId="3CBCF6E3" w14:textId="77777777" w:rsidR="00157FC8" w:rsidRDefault="00157FC8" w:rsidP="001E1BC0">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3858363C" w14:textId="77777777" w:rsidR="00157FC8" w:rsidRDefault="00157FC8" w:rsidP="001E1BC0">
            <w:pPr>
              <w:snapToGrid w:val="0"/>
              <w:jc w:val="center"/>
              <w:rPr>
                <w:b/>
                <w:sz w:val="24"/>
                <w:szCs w:val="24"/>
              </w:rPr>
            </w:pPr>
          </w:p>
          <w:p w14:paraId="2B25787C" w14:textId="77777777" w:rsidR="00157FC8" w:rsidRDefault="00157FC8" w:rsidP="001E1BC0">
            <w:pPr>
              <w:jc w:val="center"/>
              <w:rPr>
                <w:b/>
                <w:sz w:val="24"/>
                <w:szCs w:val="24"/>
              </w:rPr>
            </w:pPr>
          </w:p>
          <w:p w14:paraId="578BFAF9" w14:textId="77777777" w:rsidR="00157FC8" w:rsidRDefault="00157FC8" w:rsidP="001E1BC0">
            <w:pPr>
              <w:jc w:val="center"/>
              <w:rPr>
                <w:b/>
                <w:sz w:val="24"/>
                <w:szCs w:val="24"/>
              </w:rPr>
            </w:pPr>
          </w:p>
          <w:p w14:paraId="3027F8B3" w14:textId="77777777" w:rsidR="00157FC8" w:rsidRDefault="00157FC8" w:rsidP="001E1BC0">
            <w:pPr>
              <w:jc w:val="center"/>
              <w:rPr>
                <w:b/>
                <w:sz w:val="24"/>
                <w:szCs w:val="24"/>
              </w:rPr>
            </w:pPr>
          </w:p>
          <w:p w14:paraId="087CC77E" w14:textId="77777777" w:rsidR="00157FC8" w:rsidRDefault="00157FC8" w:rsidP="001E1BC0">
            <w:pPr>
              <w:jc w:val="center"/>
              <w:rPr>
                <w:b/>
                <w:sz w:val="24"/>
                <w:szCs w:val="24"/>
              </w:rPr>
            </w:pPr>
          </w:p>
          <w:p w14:paraId="35FDE5CB" w14:textId="77777777" w:rsidR="00157FC8" w:rsidRDefault="00157FC8" w:rsidP="001E1BC0">
            <w:pPr>
              <w:jc w:val="center"/>
              <w:rPr>
                <w:b/>
                <w:sz w:val="24"/>
                <w:szCs w:val="24"/>
              </w:rPr>
            </w:pPr>
          </w:p>
          <w:p w14:paraId="68657F59" w14:textId="77777777" w:rsidR="00157FC8" w:rsidRDefault="00157FC8" w:rsidP="001E1BC0">
            <w:pPr>
              <w:rPr>
                <w:b/>
                <w:sz w:val="24"/>
                <w:szCs w:val="24"/>
              </w:rPr>
            </w:pPr>
          </w:p>
          <w:p w14:paraId="18D37B09" w14:textId="77777777" w:rsidR="00157FC8" w:rsidRDefault="00157FC8" w:rsidP="001E1BC0">
            <w:pPr>
              <w:jc w:val="center"/>
              <w:rPr>
                <w:sz w:val="24"/>
                <w:szCs w:val="24"/>
              </w:rPr>
            </w:pPr>
            <w:r>
              <w:rPr>
                <w:b/>
                <w:sz w:val="24"/>
                <w:szCs w:val="24"/>
              </w:rPr>
              <w:t>::: EMPRESA CONTRATADA :::</w:t>
            </w:r>
          </w:p>
          <w:p w14:paraId="0423CBDC" w14:textId="77777777" w:rsidR="00157FC8" w:rsidRDefault="00157FC8" w:rsidP="001E1BC0">
            <w:pPr>
              <w:jc w:val="center"/>
              <w:rPr>
                <w:sz w:val="24"/>
                <w:szCs w:val="24"/>
              </w:rPr>
            </w:pPr>
            <w:r>
              <w:rPr>
                <w:b/>
                <w:sz w:val="24"/>
                <w:szCs w:val="24"/>
              </w:rPr>
              <w:t xml:space="preserve">Representante Legal </w:t>
            </w:r>
          </w:p>
        </w:tc>
      </w:tr>
    </w:tbl>
    <w:p w14:paraId="6322E754" w14:textId="77777777" w:rsidR="00157FC8" w:rsidRDefault="00157FC8" w:rsidP="00157FC8">
      <w:pPr>
        <w:rPr>
          <w:b/>
          <w:sz w:val="24"/>
          <w:szCs w:val="24"/>
        </w:rPr>
      </w:pPr>
    </w:p>
    <w:p w14:paraId="4D1179ED" w14:textId="77777777" w:rsidR="00157FC8" w:rsidRDefault="00157FC8" w:rsidP="00157FC8">
      <w:pPr>
        <w:jc w:val="both"/>
        <w:rPr>
          <w:sz w:val="24"/>
          <w:szCs w:val="24"/>
        </w:rPr>
      </w:pPr>
      <w:r>
        <w:rPr>
          <w:b/>
          <w:sz w:val="24"/>
          <w:szCs w:val="24"/>
          <w:u w:val="single"/>
        </w:rPr>
        <w:t>TESTEMUNHAS:</w:t>
      </w:r>
    </w:p>
    <w:p w14:paraId="327F4EF7" w14:textId="77777777" w:rsidR="00157FC8" w:rsidRDefault="00157FC8" w:rsidP="00157FC8">
      <w:pPr>
        <w:jc w:val="both"/>
        <w:rPr>
          <w:b/>
          <w:sz w:val="24"/>
          <w:szCs w:val="24"/>
          <w:u w:val="single"/>
        </w:rPr>
      </w:pPr>
    </w:p>
    <w:tbl>
      <w:tblPr>
        <w:tblW w:w="5000" w:type="pct"/>
        <w:tblInd w:w="-113" w:type="dxa"/>
        <w:tblLayout w:type="fixed"/>
        <w:tblLook w:val="04A0" w:firstRow="1" w:lastRow="0" w:firstColumn="1" w:lastColumn="0" w:noHBand="0" w:noVBand="1"/>
      </w:tblPr>
      <w:tblGrid>
        <w:gridCol w:w="4797"/>
        <w:gridCol w:w="319"/>
        <w:gridCol w:w="4796"/>
      </w:tblGrid>
      <w:tr w:rsidR="00157FC8" w14:paraId="2198F35C" w14:textId="77777777" w:rsidTr="001E1BC0">
        <w:trPr>
          <w:trHeight w:val="1089"/>
        </w:trPr>
        <w:tc>
          <w:tcPr>
            <w:tcW w:w="4115" w:type="dxa"/>
            <w:tcBorders>
              <w:top w:val="single" w:sz="4" w:space="0" w:color="000000"/>
              <w:left w:val="single" w:sz="4" w:space="0" w:color="000000"/>
              <w:bottom w:val="single" w:sz="4" w:space="0" w:color="000000"/>
            </w:tcBorders>
          </w:tcPr>
          <w:p w14:paraId="590539B6" w14:textId="77777777" w:rsidR="00157FC8" w:rsidRDefault="00157FC8" w:rsidP="001E1BC0">
            <w:pPr>
              <w:snapToGrid w:val="0"/>
              <w:rPr>
                <w:b/>
                <w:sz w:val="24"/>
                <w:szCs w:val="24"/>
              </w:rPr>
            </w:pPr>
          </w:p>
          <w:p w14:paraId="3883EF1B" w14:textId="77777777" w:rsidR="00157FC8" w:rsidRDefault="00157FC8" w:rsidP="001E1BC0">
            <w:pPr>
              <w:rPr>
                <w:b/>
                <w:sz w:val="24"/>
                <w:szCs w:val="24"/>
              </w:rPr>
            </w:pPr>
          </w:p>
          <w:p w14:paraId="3878BF8B" w14:textId="77777777" w:rsidR="00157FC8" w:rsidRDefault="00157FC8" w:rsidP="001E1BC0">
            <w:pPr>
              <w:rPr>
                <w:sz w:val="24"/>
                <w:szCs w:val="24"/>
              </w:rPr>
            </w:pPr>
            <w:r>
              <w:rPr>
                <w:b/>
                <w:sz w:val="24"/>
                <w:szCs w:val="24"/>
              </w:rPr>
              <w:t>_________________________</w:t>
            </w:r>
          </w:p>
          <w:p w14:paraId="0B58FE15" w14:textId="77777777" w:rsidR="00157FC8" w:rsidRDefault="00157FC8" w:rsidP="001E1BC0">
            <w:pPr>
              <w:rPr>
                <w:sz w:val="24"/>
                <w:szCs w:val="24"/>
              </w:rPr>
            </w:pPr>
            <w:r>
              <w:rPr>
                <w:b/>
                <w:sz w:val="24"/>
                <w:szCs w:val="24"/>
              </w:rPr>
              <w:t>Nome:</w:t>
            </w:r>
          </w:p>
          <w:p w14:paraId="70182326" w14:textId="77777777" w:rsidR="00157FC8" w:rsidRDefault="00157FC8" w:rsidP="001E1BC0">
            <w:pPr>
              <w:rPr>
                <w:sz w:val="24"/>
                <w:szCs w:val="24"/>
              </w:rPr>
            </w:pPr>
            <w:r>
              <w:rPr>
                <w:b/>
                <w:sz w:val="24"/>
                <w:szCs w:val="24"/>
              </w:rPr>
              <w:t>CPF:</w:t>
            </w:r>
          </w:p>
        </w:tc>
        <w:tc>
          <w:tcPr>
            <w:tcW w:w="274" w:type="dxa"/>
            <w:tcBorders>
              <w:left w:val="single" w:sz="4" w:space="0" w:color="000000"/>
            </w:tcBorders>
          </w:tcPr>
          <w:p w14:paraId="6909597F" w14:textId="77777777" w:rsidR="00157FC8" w:rsidRDefault="00157FC8" w:rsidP="001E1BC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26BB3E2C" w14:textId="77777777" w:rsidR="00157FC8" w:rsidRDefault="00157FC8" w:rsidP="001E1BC0">
            <w:pPr>
              <w:snapToGrid w:val="0"/>
              <w:rPr>
                <w:b/>
                <w:sz w:val="24"/>
                <w:szCs w:val="24"/>
              </w:rPr>
            </w:pPr>
          </w:p>
          <w:p w14:paraId="784CDA13" w14:textId="77777777" w:rsidR="00157FC8" w:rsidRDefault="00157FC8" w:rsidP="001E1BC0">
            <w:pPr>
              <w:rPr>
                <w:b/>
                <w:sz w:val="24"/>
                <w:szCs w:val="24"/>
              </w:rPr>
            </w:pPr>
          </w:p>
          <w:p w14:paraId="3756FEAB" w14:textId="77777777" w:rsidR="00157FC8" w:rsidRDefault="00157FC8" w:rsidP="001E1BC0">
            <w:pPr>
              <w:rPr>
                <w:sz w:val="24"/>
                <w:szCs w:val="24"/>
              </w:rPr>
            </w:pPr>
            <w:r>
              <w:rPr>
                <w:b/>
                <w:sz w:val="24"/>
                <w:szCs w:val="24"/>
              </w:rPr>
              <w:t>__________________________</w:t>
            </w:r>
          </w:p>
          <w:p w14:paraId="1F74B207" w14:textId="77777777" w:rsidR="00157FC8" w:rsidRDefault="00157FC8" w:rsidP="001E1BC0">
            <w:pPr>
              <w:rPr>
                <w:sz w:val="24"/>
                <w:szCs w:val="24"/>
              </w:rPr>
            </w:pPr>
            <w:r>
              <w:rPr>
                <w:b/>
                <w:sz w:val="24"/>
                <w:szCs w:val="24"/>
              </w:rPr>
              <w:t>Nome:</w:t>
            </w:r>
          </w:p>
          <w:p w14:paraId="5ADE6A18" w14:textId="77777777" w:rsidR="00157FC8" w:rsidRDefault="00157FC8" w:rsidP="001E1BC0">
            <w:pPr>
              <w:jc w:val="both"/>
              <w:rPr>
                <w:sz w:val="24"/>
                <w:szCs w:val="24"/>
              </w:rPr>
            </w:pPr>
            <w:r>
              <w:rPr>
                <w:b/>
                <w:sz w:val="24"/>
                <w:szCs w:val="24"/>
              </w:rPr>
              <w:t>CPF:</w:t>
            </w:r>
          </w:p>
        </w:tc>
      </w:tr>
    </w:tbl>
    <w:p w14:paraId="03BCE5B2" w14:textId="77777777" w:rsidR="00157FC8" w:rsidRDefault="00157FC8" w:rsidP="00157FC8">
      <w:pPr>
        <w:rPr>
          <w:sz w:val="24"/>
          <w:szCs w:val="24"/>
        </w:rPr>
      </w:pPr>
      <w:bookmarkStart w:id="11" w:name="art2§1"/>
      <w:bookmarkStart w:id="12" w:name="art1p"/>
      <w:bookmarkEnd w:id="11"/>
      <w:bookmarkEnd w:id="12"/>
    </w:p>
    <w:p w14:paraId="64A3696B" w14:textId="77777777" w:rsidR="00044754" w:rsidRDefault="00044754" w:rsidP="0089514E"/>
    <w:sectPr w:rsidR="00044754"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1E1BC0" w:rsidRDefault="001E1BC0">
      <w:r>
        <w:separator/>
      </w:r>
    </w:p>
  </w:endnote>
  <w:endnote w:type="continuationSeparator" w:id="0">
    <w:p w14:paraId="46E1C225" w14:textId="77777777" w:rsidR="001E1BC0" w:rsidRDefault="001E1BC0">
      <w:r>
        <w:continuationSeparator/>
      </w:r>
    </w:p>
  </w:endnote>
  <w:endnote w:type="continuationNotice" w:id="1">
    <w:p w14:paraId="3F0E6A02" w14:textId="77777777" w:rsidR="001E1BC0" w:rsidRDefault="001E1B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BD545B9" w:rsidR="001E1BC0" w:rsidRPr="005E5F2D" w:rsidRDefault="001E1BC0" w:rsidP="00183407">
    <w:pPr>
      <w:ind w:left="3346"/>
      <w:rPr>
        <w:rFonts w:ascii="Arial" w:hAnsi="Arial" w:cs="Arial"/>
        <w:sz w:val="6"/>
        <w:szCs w:val="6"/>
      </w:rPr>
    </w:pPr>
  </w:p>
  <w:p w14:paraId="66EAFB0F" w14:textId="59AF6FE9" w:rsidR="001E1BC0" w:rsidRPr="00BF6A10" w:rsidRDefault="001E1BC0" w:rsidP="00183407">
    <w:pPr>
      <w:ind w:left="3346"/>
      <w:rPr>
        <w:rFonts w:ascii="Arial" w:hAnsi="Arial" w:cs="Arial"/>
        <w:sz w:val="16"/>
      </w:rPr>
    </w:pPr>
    <w:r w:rsidRPr="00BF6A10">
      <w:rPr>
        <w:rFonts w:ascii="Arial" w:hAnsi="Arial" w:cs="Arial"/>
        <w:sz w:val="16"/>
      </w:rPr>
      <w:t xml:space="preserve">Pregão Eletrônico nº </w:t>
    </w:r>
    <w:r w:rsidR="00465F4A">
      <w:rPr>
        <w:rFonts w:ascii="Arial" w:hAnsi="Arial" w:cs="Arial"/>
        <w:sz w:val="16"/>
      </w:rPr>
      <w:t>20</w:t>
    </w:r>
    <w:r w:rsidRPr="00BF6A10">
      <w:rPr>
        <w:rFonts w:ascii="Arial" w:hAnsi="Arial" w:cs="Arial"/>
        <w:sz w:val="16"/>
      </w:rPr>
      <w:t>/</w:t>
    </w:r>
    <w:r w:rsidR="00465F4A">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E5698">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E5698">
      <w:rPr>
        <w:rFonts w:ascii="Arial" w:hAnsi="Arial" w:cs="Arial"/>
        <w:b/>
        <w:noProof/>
        <w:sz w:val="16"/>
      </w:rPr>
      <w:t>15</w:t>
    </w:r>
    <w:r w:rsidRPr="003426BF">
      <w:rPr>
        <w:rFonts w:ascii="Arial" w:hAnsi="Arial" w:cs="Arial"/>
        <w:b/>
        <w:sz w:val="16"/>
      </w:rPr>
      <w:fldChar w:fldCharType="end"/>
    </w:r>
  </w:p>
  <w:p w14:paraId="5FAE6968" w14:textId="77777777" w:rsidR="001E1BC0" w:rsidRPr="00BF6A10" w:rsidRDefault="001E1BC0" w:rsidP="00183407">
    <w:pPr>
      <w:ind w:left="3346"/>
      <w:rPr>
        <w:rFonts w:ascii="Arial" w:hAnsi="Arial" w:cs="Arial"/>
        <w:sz w:val="4"/>
        <w:szCs w:val="4"/>
      </w:rPr>
    </w:pPr>
  </w:p>
  <w:p w14:paraId="6CA6F235" w14:textId="785CD962" w:rsidR="001E1BC0" w:rsidRDefault="005E5F2D" w:rsidP="00183407">
    <w:pPr>
      <w:jc w:val="center"/>
    </w:pPr>
    <w:r>
      <w:rPr>
        <w:noProof/>
        <w:lang w:eastAsia="pt-BR"/>
      </w:rPr>
      <w:drawing>
        <wp:inline distT="0" distB="0" distL="0" distR="0" wp14:anchorId="1D0C74FF" wp14:editId="5CA782C1">
          <wp:extent cx="6300470" cy="489639"/>
          <wp:effectExtent l="0" t="0" r="0" b="5715"/>
          <wp:docPr id="4" name="Imagem 4"/>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470" cy="48963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1E1BC0" w:rsidRDefault="001E1BC0">
      <w:r>
        <w:separator/>
      </w:r>
    </w:p>
  </w:footnote>
  <w:footnote w:type="continuationSeparator" w:id="0">
    <w:p w14:paraId="1C171D59" w14:textId="77777777" w:rsidR="001E1BC0" w:rsidRDefault="001E1BC0">
      <w:r>
        <w:continuationSeparator/>
      </w:r>
    </w:p>
  </w:footnote>
  <w:footnote w:type="continuationNotice" w:id="1">
    <w:p w14:paraId="149F68B1" w14:textId="77777777" w:rsidR="001E1BC0" w:rsidRDefault="001E1BC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09FFC" w14:textId="77777777" w:rsidR="005E5F2D" w:rsidRPr="00A1795D" w:rsidRDefault="005E5F2D" w:rsidP="005E5F2D">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0C4648F0" wp14:editId="7F68D01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8DD3AD" w14:textId="77777777" w:rsidR="005E5F2D" w:rsidRPr="00786D96" w:rsidRDefault="005E5F2D" w:rsidP="005E5F2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3FE5BED" w14:textId="77777777" w:rsidR="005E5F2D" w:rsidRPr="00786D96" w:rsidRDefault="005E5F2D" w:rsidP="005E5F2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0198943" w14:textId="77777777" w:rsidR="005E5F2D" w:rsidRPr="000B6937" w:rsidRDefault="005E5F2D" w:rsidP="005E5F2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4648F0"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288DD3AD" w14:textId="77777777" w:rsidR="005E5F2D" w:rsidRPr="00786D96" w:rsidRDefault="005E5F2D" w:rsidP="005E5F2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3FE5BED" w14:textId="77777777" w:rsidR="005E5F2D" w:rsidRPr="00786D96" w:rsidRDefault="005E5F2D" w:rsidP="005E5F2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0198943" w14:textId="77777777" w:rsidR="005E5F2D" w:rsidRPr="000B6937" w:rsidRDefault="005E5F2D" w:rsidP="005E5F2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7304D9D3" wp14:editId="1C256612">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1"/>
  </w:num>
  <w:num w:numId="15">
    <w:abstractNumId w:val="27"/>
  </w:num>
  <w:num w:numId="16">
    <w:abstractNumId w:val="13"/>
  </w:num>
  <w:num w:numId="17">
    <w:abstractNumId w:val="15"/>
  </w:num>
  <w:num w:numId="18">
    <w:abstractNumId w:val="24"/>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754"/>
    <w:rsid w:val="000449CB"/>
    <w:rsid w:val="00045137"/>
    <w:rsid w:val="0004580A"/>
    <w:rsid w:val="00046F7D"/>
    <w:rsid w:val="00047809"/>
    <w:rsid w:val="000529B0"/>
    <w:rsid w:val="000529D3"/>
    <w:rsid w:val="00052C21"/>
    <w:rsid w:val="000543DA"/>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57FC8"/>
    <w:rsid w:val="001608EC"/>
    <w:rsid w:val="00164EB2"/>
    <w:rsid w:val="001654FF"/>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77DB"/>
    <w:rsid w:val="001E055C"/>
    <w:rsid w:val="001E12C7"/>
    <w:rsid w:val="001E1BC0"/>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4CA8"/>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64349"/>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452"/>
    <w:rsid w:val="004537C8"/>
    <w:rsid w:val="004549B8"/>
    <w:rsid w:val="00455D2F"/>
    <w:rsid w:val="00460D42"/>
    <w:rsid w:val="00461880"/>
    <w:rsid w:val="00463D55"/>
    <w:rsid w:val="004641E2"/>
    <w:rsid w:val="00464DA3"/>
    <w:rsid w:val="00465F4A"/>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328"/>
    <w:rsid w:val="004B17D3"/>
    <w:rsid w:val="004B47B3"/>
    <w:rsid w:val="004B6A78"/>
    <w:rsid w:val="004B6BD7"/>
    <w:rsid w:val="004B6D0F"/>
    <w:rsid w:val="004C02A5"/>
    <w:rsid w:val="004C0609"/>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228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5F2D"/>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E7C83"/>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68E"/>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0EBC"/>
    <w:rsid w:val="00894223"/>
    <w:rsid w:val="0089458B"/>
    <w:rsid w:val="0089514E"/>
    <w:rsid w:val="00895B25"/>
    <w:rsid w:val="00897B21"/>
    <w:rsid w:val="008A008C"/>
    <w:rsid w:val="008A0CAF"/>
    <w:rsid w:val="008A41AF"/>
    <w:rsid w:val="008A4943"/>
    <w:rsid w:val="008B295D"/>
    <w:rsid w:val="008B5FF7"/>
    <w:rsid w:val="008B62DB"/>
    <w:rsid w:val="008C0B8F"/>
    <w:rsid w:val="008C0E60"/>
    <w:rsid w:val="008C143A"/>
    <w:rsid w:val="008C2F1A"/>
    <w:rsid w:val="008C37A8"/>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1F04"/>
    <w:rsid w:val="00BB202C"/>
    <w:rsid w:val="00BB2BE1"/>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794"/>
    <w:rsid w:val="00C02B77"/>
    <w:rsid w:val="00C035C8"/>
    <w:rsid w:val="00C0441D"/>
    <w:rsid w:val="00C06A93"/>
    <w:rsid w:val="00C10EC7"/>
    <w:rsid w:val="00C150DB"/>
    <w:rsid w:val="00C205CA"/>
    <w:rsid w:val="00C226D0"/>
    <w:rsid w:val="00C233CF"/>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9DE"/>
    <w:rsid w:val="00CD0A09"/>
    <w:rsid w:val="00CD39E1"/>
    <w:rsid w:val="00CD407F"/>
    <w:rsid w:val="00CE3EFF"/>
    <w:rsid w:val="00CE54ED"/>
    <w:rsid w:val="00CE5698"/>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392B"/>
    <w:rsid w:val="00E843C2"/>
    <w:rsid w:val="00E85634"/>
    <w:rsid w:val="00E8577C"/>
    <w:rsid w:val="00E8757B"/>
    <w:rsid w:val="00E90217"/>
    <w:rsid w:val="00E90638"/>
    <w:rsid w:val="00E92F85"/>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29D6"/>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E1994BB-0EC1-4703-8CDA-7B92D8D79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157F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8479799">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purl.org/dc/elements/1.1/"/>
    <ds:schemaRef ds:uri="71763c0a-43a9-4215-9c1e-ac13867d38db"/>
    <ds:schemaRef ds:uri="http://purl.org/dc/dcmitype/"/>
    <ds:schemaRef ds:uri="http://schemas.microsoft.com/office/infopath/2007/PartnerControls"/>
    <ds:schemaRef ds:uri="http://schemas.microsoft.com/office/2006/metadata/properties"/>
    <ds:schemaRef ds:uri="60198707-c4ff-4d5d-8bc5-5efdd47f407d"/>
    <ds:schemaRef ds:uri="http://schemas.microsoft.com/office/2006/documentManagement/typ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F1FEC96-A6F0-42D3-B2FB-831FA8F5C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15</Pages>
  <Words>9845</Words>
  <Characters>53166</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62886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21</cp:revision>
  <cp:lastPrinted>2022-08-03T17:48:00Z</cp:lastPrinted>
  <dcterms:created xsi:type="dcterms:W3CDTF">2024-11-06T17:37:00Z</dcterms:created>
  <dcterms:modified xsi:type="dcterms:W3CDTF">2025-02-28T15:06:00Z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122742-02e0-4fc8-b886-13159374308f_Enabled">
    <vt:lpwstr>true</vt:lpwstr>
  </property>
  <property fmtid="{D5CDD505-2E9C-101B-9397-08002B2CF9AE}" pid="3" name="MSIP_Label_98122742-02e0-4fc8-b886-13159374308f_SetDate">
    <vt:lpwstr>2023-03-13T14:54:23Z</vt:lpwstr>
  </property>
  <property fmtid="{D5CDD505-2E9C-101B-9397-08002B2CF9AE}" pid="4" name="MSIP_Label_98122742-02e0-4fc8-b886-13159374308f_Method">
    <vt:lpwstr>Privileged</vt:lpwstr>
  </property>
  <property fmtid="{D5CDD505-2E9C-101B-9397-08002B2CF9AE}" pid="5" name="MSIP_Label_98122742-02e0-4fc8-b886-13159374308f_Name">
    <vt:lpwstr>Informações Restritas</vt:lpwstr>
  </property>
  <property fmtid="{D5CDD505-2E9C-101B-9397-08002B2CF9AE}" pid="6" name="MSIP_Label_98122742-02e0-4fc8-b886-13159374308f_SiteId">
    <vt:lpwstr>0c0bcda4-1b8e-46ab-b56c-4ae3741f4340</vt:lpwstr>
  </property>
  <property fmtid="{D5CDD505-2E9C-101B-9397-08002B2CF9AE}" pid="7" name="MSIP_Label_98122742-02e0-4fc8-b886-13159374308f_ActionId">
    <vt:lpwstr>4a5ac50b-fe64-497a-8868-e9a898420b52</vt:lpwstr>
  </property>
  <property fmtid="{D5CDD505-2E9C-101B-9397-08002B2CF9AE}" pid="8" name="MSIP_Label_98122742-02e0-4fc8-b886-13159374308f_ContentBits">
    <vt:lpwstr>0</vt:lpwstr>
  </property>
  <property fmtid="{D5CDD505-2E9C-101B-9397-08002B2CF9AE}" pid="9" name="MediaServiceImageTags">
    <vt:lpwstr/>
  </property>
  <property fmtid="{D5CDD505-2E9C-101B-9397-08002B2CF9AE}" pid="10" name="ContentTypeId">
    <vt:lpwstr>0x0101001D75F14B130BE24D8DFFA4B1428B38A4</vt:lpwstr>
  </property>
</Properties>
</file>