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15F97918" w:rsidR="006B6D4D" w:rsidRDefault="006B6D4D" w:rsidP="006B6D4D"/>
    <w:p w14:paraId="5A8D58D0" w14:textId="77777777" w:rsidR="00A02900" w:rsidRPr="005B2DC7" w:rsidRDefault="00A02900" w:rsidP="00A02900">
      <w:pPr>
        <w:spacing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5B2DC7">
        <w:rPr>
          <w:rFonts w:ascii="Arial" w:hAnsi="Arial" w:cs="Arial"/>
          <w:b/>
          <w:sz w:val="16"/>
          <w:szCs w:val="16"/>
        </w:rPr>
        <w:t xml:space="preserve">TERMO DE ADJUDICAÇÃO E HOMOLOGAÇÃO </w:t>
      </w:r>
    </w:p>
    <w:p w14:paraId="7B9504D1" w14:textId="77777777" w:rsidR="00A02900" w:rsidRPr="005B2DC7" w:rsidRDefault="00A02900" w:rsidP="00A02900">
      <w:pPr>
        <w:pStyle w:val="Subttulo"/>
        <w:spacing w:line="276" w:lineRule="auto"/>
        <w:jc w:val="center"/>
        <w:rPr>
          <w:rFonts w:ascii="Arial" w:hAnsi="Arial" w:cs="Arial"/>
          <w:sz w:val="16"/>
          <w:szCs w:val="16"/>
          <w:lang w:val="pt-BR"/>
        </w:rPr>
      </w:pPr>
    </w:p>
    <w:p w14:paraId="1EE6BD4A" w14:textId="3773A47D" w:rsidR="00A02900" w:rsidRPr="005B2DC7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5B2DC7">
        <w:rPr>
          <w:rFonts w:ascii="Arial" w:hAnsi="Arial" w:cs="Arial"/>
          <w:b/>
          <w:sz w:val="16"/>
          <w:szCs w:val="16"/>
        </w:rPr>
        <w:t xml:space="preserve">PREGÃO ELETRÔNICO Nº </w:t>
      </w:r>
      <w:r w:rsidR="005B2DC7" w:rsidRPr="005B2DC7">
        <w:rPr>
          <w:rFonts w:ascii="Arial" w:hAnsi="Arial" w:cs="Arial"/>
          <w:b/>
          <w:sz w:val="16"/>
          <w:szCs w:val="16"/>
        </w:rPr>
        <w:t>306</w:t>
      </w:r>
      <w:r w:rsidRPr="005B2DC7">
        <w:rPr>
          <w:rFonts w:ascii="Arial" w:hAnsi="Arial" w:cs="Arial"/>
          <w:b/>
          <w:sz w:val="16"/>
          <w:szCs w:val="16"/>
        </w:rPr>
        <w:t>/202</w:t>
      </w:r>
      <w:r w:rsidR="00272675" w:rsidRPr="005B2DC7">
        <w:rPr>
          <w:rFonts w:ascii="Arial" w:hAnsi="Arial" w:cs="Arial"/>
          <w:b/>
          <w:sz w:val="16"/>
          <w:szCs w:val="16"/>
        </w:rPr>
        <w:t>5</w:t>
      </w:r>
    </w:p>
    <w:p w14:paraId="0EA54590" w14:textId="1C1A06CA" w:rsidR="00480261" w:rsidRDefault="005B2DC7" w:rsidP="009C506A">
      <w:pPr>
        <w:keepLines/>
        <w:widowControl w:val="0"/>
        <w:spacing w:line="276" w:lineRule="auto"/>
        <w:ind w:left="2127"/>
        <w:jc w:val="both"/>
        <w:rPr>
          <w:rFonts w:ascii="Arial" w:hAnsi="Arial" w:cs="Arial"/>
          <w:b/>
          <w:sz w:val="16"/>
          <w:szCs w:val="16"/>
          <w:shd w:val="clear" w:color="auto" w:fill="FFFFFF"/>
        </w:rPr>
      </w:pPr>
      <w:r w:rsidRPr="005B2DC7">
        <w:rPr>
          <w:rFonts w:ascii="Arial" w:hAnsi="Arial" w:cs="Arial"/>
          <w:b/>
          <w:sz w:val="16"/>
          <w:szCs w:val="16"/>
          <w:shd w:val="clear" w:color="auto" w:fill="FFFFFF"/>
        </w:rPr>
        <w:t>Registro de Preços para fornecimento de materiais hidráulicos</w:t>
      </w:r>
    </w:p>
    <w:p w14:paraId="06B0290D" w14:textId="77777777" w:rsidR="005B2DC7" w:rsidRPr="005B2DC7" w:rsidRDefault="005B2DC7" w:rsidP="009C506A">
      <w:pPr>
        <w:keepLines/>
        <w:widowControl w:val="0"/>
        <w:spacing w:line="276" w:lineRule="auto"/>
        <w:ind w:left="2127"/>
        <w:jc w:val="both"/>
        <w:rPr>
          <w:rFonts w:ascii="Arial" w:hAnsi="Arial" w:cs="Arial"/>
          <w:b/>
          <w:sz w:val="16"/>
          <w:szCs w:val="16"/>
          <w:shd w:val="clear" w:color="auto" w:fill="FFFFFF"/>
        </w:rPr>
      </w:pPr>
    </w:p>
    <w:p w14:paraId="163C614E" w14:textId="1CF88FC5" w:rsidR="00A02900" w:rsidRPr="005B2DC7" w:rsidRDefault="005B2DC7" w:rsidP="00480261">
      <w:pPr>
        <w:keepLines/>
        <w:widowControl w:val="0"/>
        <w:spacing w:line="276" w:lineRule="auto"/>
        <w:ind w:left="709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</w:t>
      </w:r>
      <w:r w:rsidR="00A02900" w:rsidRPr="005B2DC7">
        <w:rPr>
          <w:rFonts w:ascii="Arial" w:hAnsi="Arial" w:cs="Arial"/>
          <w:b/>
          <w:bCs/>
          <w:sz w:val="16"/>
          <w:szCs w:val="16"/>
        </w:rPr>
        <w:t xml:space="preserve">ADJUDICO e HOMOLOGO </w:t>
      </w:r>
      <w:r w:rsidR="00A02900" w:rsidRPr="005B2DC7">
        <w:rPr>
          <w:rFonts w:ascii="Arial" w:hAnsi="Arial" w:cs="Arial"/>
          <w:sz w:val="16"/>
          <w:szCs w:val="16"/>
        </w:rPr>
        <w:t>o procedimento licitatório acima descrito, a favor da seguinte empresa:</w:t>
      </w:r>
    </w:p>
    <w:p w14:paraId="256D9E1E" w14:textId="77777777" w:rsidR="00A02900" w:rsidRPr="005B2DC7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7957A1E3" w14:textId="77777777" w:rsidR="00A02900" w:rsidRPr="00D04C73" w:rsidRDefault="00A02900" w:rsidP="00A02900">
      <w:pPr>
        <w:keepLines/>
        <w:widowControl w:val="0"/>
        <w:tabs>
          <w:tab w:val="left" w:pos="7860"/>
        </w:tabs>
        <w:spacing w:line="276" w:lineRule="auto"/>
        <w:rPr>
          <w:rFonts w:ascii="Arial" w:hAnsi="Arial" w:cs="Arial"/>
          <w:sz w:val="6"/>
        </w:rPr>
      </w:pPr>
    </w:p>
    <w:tbl>
      <w:tblPr>
        <w:tblW w:w="85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529"/>
        <w:gridCol w:w="2125"/>
      </w:tblGrid>
      <w:tr w:rsidR="00A02900" w:rsidRPr="00BF2D83" w14:paraId="633796D3" w14:textId="77777777" w:rsidTr="00762452">
        <w:trPr>
          <w:trHeight w:val="353"/>
          <w:tblHeader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A7C20" w14:textId="4D9B735A" w:rsidR="00A02900" w:rsidRPr="00BF2D83" w:rsidRDefault="00183E79" w:rsidP="00762452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ITEM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89871" w14:textId="77777777" w:rsidR="00A02900" w:rsidRPr="00BF2D83" w:rsidRDefault="00A02900" w:rsidP="00762452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BF2D83">
              <w:rPr>
                <w:rFonts w:ascii="Arial" w:hAnsi="Arial" w:cs="Arial"/>
                <w:b/>
                <w:sz w:val="22"/>
              </w:rPr>
              <w:t>EMPRESA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CDF18" w14:textId="567F8977" w:rsidR="00A02900" w:rsidRPr="00BF2D83" w:rsidRDefault="00A02900" w:rsidP="00183E79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VALOR </w:t>
            </w:r>
            <w:r w:rsidR="00183E79">
              <w:rPr>
                <w:rFonts w:ascii="Arial" w:hAnsi="Arial" w:cs="Arial"/>
                <w:b/>
                <w:sz w:val="22"/>
              </w:rPr>
              <w:t>UNITÁRIO</w:t>
            </w:r>
          </w:p>
        </w:tc>
      </w:tr>
      <w:tr w:rsidR="00A02900" w:rsidRPr="00BF2D83" w14:paraId="513D5947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0733" w14:textId="672B27B4" w:rsidR="00A02900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proofErr w:type="gramEnd"/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B149A" w14:textId="745F3FFC" w:rsidR="00A02900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2596B" w14:textId="1996C65C" w:rsidR="00A02900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R$ 16,00</w:t>
            </w:r>
          </w:p>
        </w:tc>
      </w:tr>
      <w:tr w:rsidR="00762452" w:rsidRPr="00BF2D83" w14:paraId="17108F8E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22A7" w14:textId="7D9F09EA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  <w:proofErr w:type="gramEnd"/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51D5B" w14:textId="310C5A85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F43135" w14:textId="57BBF62B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R$ 27,53</w:t>
            </w:r>
          </w:p>
        </w:tc>
      </w:tr>
      <w:tr w:rsidR="00762452" w:rsidRPr="00BF2D83" w14:paraId="5AE4C561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1A18" w14:textId="594C5AEE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  <w:proofErr w:type="gramEnd"/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701C8" w14:textId="41F95E49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C2142" w14:textId="0953AC39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R$ 102,74</w:t>
            </w:r>
          </w:p>
        </w:tc>
      </w:tr>
      <w:tr w:rsidR="00762452" w:rsidRPr="00BF2D83" w14:paraId="5BDFEF6D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A544" w14:textId="61493F4A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  <w:proofErr w:type="gramEnd"/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511DF" w14:textId="16A2E951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B6EA2" w14:textId="21799856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R$ 167,99</w:t>
            </w:r>
          </w:p>
        </w:tc>
      </w:tr>
      <w:tr w:rsidR="00762452" w:rsidRPr="00BF2D83" w14:paraId="2784E8BC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35B0" w14:textId="520DEA20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  <w:proofErr w:type="gramEnd"/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C6738" w14:textId="02DD9741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0B7B8" w14:textId="36A2611E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R$ 176,61</w:t>
            </w:r>
          </w:p>
        </w:tc>
      </w:tr>
      <w:tr w:rsidR="00762452" w:rsidRPr="00BF2D83" w14:paraId="6F38A4BB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3470" w14:textId="7ADBAB35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  <w:proofErr w:type="gramEnd"/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572BF" w14:textId="0A004F64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FDCDB" w14:textId="0BB11FF6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R$ 21,84</w:t>
            </w:r>
          </w:p>
        </w:tc>
      </w:tr>
      <w:tr w:rsidR="00762452" w:rsidRPr="00BF2D83" w14:paraId="7E0A9285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49EB4" w14:textId="58440B6F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proofErr w:type="gramEnd"/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95A80" w14:textId="48F25A57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B1A4C3" w14:textId="0C2939CB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R$ 35,89</w:t>
            </w:r>
          </w:p>
        </w:tc>
      </w:tr>
      <w:tr w:rsidR="00762452" w:rsidRPr="00BF2D83" w14:paraId="441D6041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F5AB" w14:textId="457792D7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  <w:proofErr w:type="gramEnd"/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49CFB" w14:textId="1480901E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D70667" w14:textId="56DAFB3D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R$ 62,48</w:t>
            </w:r>
          </w:p>
        </w:tc>
      </w:tr>
      <w:tr w:rsidR="00762452" w:rsidRPr="00BF2D83" w14:paraId="375BF46E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F34C" w14:textId="17492311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9</w:t>
            </w:r>
            <w:proofErr w:type="gramEnd"/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198D5" w14:textId="23259542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0DE46" w14:textId="03DA81FC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R$ 150,00</w:t>
            </w:r>
          </w:p>
        </w:tc>
      </w:tr>
      <w:tr w:rsidR="005B2DC7" w:rsidRPr="00BF2D83" w14:paraId="0A51917E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E0FF" w14:textId="178C737F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089F4" w14:textId="7B08DD4D" w:rsidR="005B2DC7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INOVAÇÕES RAFAELLI CONSTRUÇÃO LTDA EPP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891E06" w14:textId="0D44C91A" w:rsidR="005B2DC7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R$ 1,40</w:t>
            </w:r>
          </w:p>
        </w:tc>
      </w:tr>
      <w:tr w:rsidR="005B2DC7" w:rsidRPr="00BF2D83" w14:paraId="09C5388D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742EC" w14:textId="2A326953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F41C3" w14:textId="1CF8CDC1" w:rsidR="005B2DC7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MARFEX LOPES COM DE MAT P/ CONSTR LTDA ME.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A8A37" w14:textId="14C84E6E" w:rsidR="005B2DC7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R$ 33,40</w:t>
            </w:r>
          </w:p>
        </w:tc>
      </w:tr>
      <w:tr w:rsidR="00762452" w:rsidRPr="00BF2D83" w14:paraId="572DB3DE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2128" w14:textId="6218C88E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5FF49E" w14:textId="2696DF32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5444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81941" w14:textId="28A8E695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R$ 2,00</w:t>
            </w:r>
          </w:p>
        </w:tc>
      </w:tr>
      <w:tr w:rsidR="00762452" w:rsidRPr="00BF2D83" w14:paraId="6DF6FE4E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0EEE" w14:textId="10A8AAB9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DAC22" w14:textId="04FD57DC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5444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16EDD" w14:textId="619E01F8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R$ 63,00</w:t>
            </w:r>
          </w:p>
        </w:tc>
      </w:tr>
      <w:tr w:rsidR="00762452" w:rsidRPr="00BF2D83" w14:paraId="1E04089F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F770" w14:textId="6718D4E7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14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F5C54" w14:textId="06204C78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5444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5D7C8" w14:textId="13BC8E34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R$ 191,00</w:t>
            </w:r>
          </w:p>
        </w:tc>
      </w:tr>
      <w:tr w:rsidR="00762452" w:rsidRPr="00BF2D83" w14:paraId="6CE7D7F5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83FF" w14:textId="7BE63E32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38502" w14:textId="20225E41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5444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2807B" w14:textId="4C722425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R$ 54,50</w:t>
            </w:r>
          </w:p>
        </w:tc>
      </w:tr>
      <w:tr w:rsidR="005B2DC7" w:rsidRPr="00BF2D83" w14:paraId="046A3C43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B3B7" w14:textId="7F6BF74F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16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F218F" w14:textId="7E9F2EA0" w:rsidR="005B2DC7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62452">
              <w:rPr>
                <w:rFonts w:ascii="Arial" w:hAnsi="Arial" w:cs="Arial"/>
                <w:sz w:val="18"/>
                <w:szCs w:val="18"/>
              </w:rPr>
              <w:t>SOUL DISTRIBUIDORA DE PRODUTOS E EQUIPAMENTOS INDUSTRIAIS</w:t>
            </w:r>
            <w:proofErr w:type="gramEnd"/>
            <w:r w:rsidRPr="00762452">
              <w:rPr>
                <w:rFonts w:ascii="Arial" w:hAnsi="Arial" w:cs="Arial"/>
                <w:sz w:val="18"/>
                <w:szCs w:val="18"/>
              </w:rPr>
              <w:t xml:space="preserve">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75FFD" w14:textId="0D32F9AB" w:rsidR="005B2DC7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R$ 58,99</w:t>
            </w:r>
          </w:p>
        </w:tc>
      </w:tr>
      <w:tr w:rsidR="00762452" w:rsidRPr="00BF2D83" w14:paraId="0E1E3B63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69BD" w14:textId="2CC5C07E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17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127B1" w14:textId="2B33DD1B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020C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AC7556" w14:textId="593CBA0A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R$ 17,00</w:t>
            </w:r>
          </w:p>
        </w:tc>
      </w:tr>
      <w:tr w:rsidR="00762452" w:rsidRPr="00BF2D83" w14:paraId="2881278F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01F5" w14:textId="0E632AE3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18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2CE84C" w14:textId="7FB62B46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020C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D892B5" w14:textId="2816F069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R$ 26,88</w:t>
            </w:r>
          </w:p>
        </w:tc>
      </w:tr>
      <w:tr w:rsidR="00762452" w:rsidRPr="00BF2D83" w14:paraId="0A0046DB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71E3" w14:textId="43621684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19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39029B" w14:textId="0AA70DCD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020C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25D8F1" w14:textId="51F60061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R$ 32,00</w:t>
            </w:r>
          </w:p>
        </w:tc>
      </w:tr>
      <w:tr w:rsidR="00762452" w:rsidRPr="00BF2D83" w14:paraId="741958B5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06F7" w14:textId="07E29ACE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70F8B" w14:textId="45C91E34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020C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C0ADB" w14:textId="24BE23C0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R$ 34,00</w:t>
            </w:r>
          </w:p>
        </w:tc>
      </w:tr>
      <w:tr w:rsidR="00762452" w:rsidRPr="00BF2D83" w14:paraId="468B4311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FB94" w14:textId="53A60933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14B83" w14:textId="4F989B96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020C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0AA5E6" w14:textId="75C12961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R$ 14,00</w:t>
            </w:r>
          </w:p>
        </w:tc>
      </w:tr>
      <w:tr w:rsidR="00762452" w:rsidRPr="00BF2D83" w14:paraId="7283B88C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CD32" w14:textId="7753A705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4F830" w14:textId="2C95BC82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020C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24167" w14:textId="23DBBC4C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R$ 14,00</w:t>
            </w:r>
          </w:p>
        </w:tc>
      </w:tr>
      <w:tr w:rsidR="005B2DC7" w:rsidRPr="00BF2D83" w14:paraId="7DA6A9A4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D28A" w14:textId="06CD21D3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23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8BF63" w14:textId="38C2989C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TREDE CENTER COMMERCE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332F34" w14:textId="7691CC69" w:rsidR="005B2DC7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R$ 8,58</w:t>
            </w:r>
          </w:p>
        </w:tc>
      </w:tr>
      <w:tr w:rsidR="00762452" w:rsidRPr="00BF2D83" w14:paraId="24AE15A6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EAEA" w14:textId="75535BB3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F1A67" w14:textId="4E3E6912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21D2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4C3F3" w14:textId="6F6D94A0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R$ 55,00</w:t>
            </w:r>
          </w:p>
        </w:tc>
      </w:tr>
      <w:tr w:rsidR="00762452" w:rsidRPr="00BF2D83" w14:paraId="2B0D5008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DE3A" w14:textId="7086577C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C4344" w14:textId="4B51C756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21D2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0D6CA1" w14:textId="5ACC98B3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R$ 40,00</w:t>
            </w:r>
          </w:p>
        </w:tc>
      </w:tr>
      <w:tr w:rsidR="005B2DC7" w:rsidRPr="00BF2D83" w14:paraId="5392A53F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F9FB" w14:textId="13F31523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26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9D911" w14:textId="1B58F906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020C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E93491" w14:textId="4B167A1F" w:rsidR="005B2DC7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R$ 10,00</w:t>
            </w:r>
          </w:p>
        </w:tc>
      </w:tr>
      <w:tr w:rsidR="00762452" w:rsidRPr="00BF2D83" w14:paraId="70FC0DC0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446B" w14:textId="69B2E480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27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F913E" w14:textId="5BB98019" w:rsidR="00762452" w:rsidRPr="00762452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3BF3B" w14:textId="56C2EBEE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R$ 0,32</w:t>
            </w:r>
          </w:p>
        </w:tc>
      </w:tr>
      <w:tr w:rsidR="00762452" w:rsidRPr="00BF2D83" w14:paraId="33A63EA3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7E5B" w14:textId="6567A83D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28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4296C" w14:textId="76742548" w:rsidR="00762452" w:rsidRPr="00762452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B5EF32" w14:textId="30C0025F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R$ 0,49</w:t>
            </w:r>
          </w:p>
        </w:tc>
      </w:tr>
      <w:tr w:rsidR="00762452" w:rsidRPr="00BF2D83" w14:paraId="67873C30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B528" w14:textId="3459B1F7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29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B6D04" w14:textId="60C73211" w:rsidR="00762452" w:rsidRPr="00762452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F1EFC0" w14:textId="1ADEDAF2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R$ 7,91</w:t>
            </w:r>
          </w:p>
        </w:tc>
      </w:tr>
      <w:tr w:rsidR="00762452" w:rsidRPr="00BF2D83" w14:paraId="1F40D716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FA6B" w14:textId="41DC8F18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FB3CF" w14:textId="54D89A34" w:rsidR="00762452" w:rsidRPr="00762452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1FD57" w14:textId="0827D84A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R$ 12,89</w:t>
            </w:r>
          </w:p>
        </w:tc>
      </w:tr>
      <w:tr w:rsidR="005B2DC7" w:rsidRPr="00BF2D83" w14:paraId="5AF48C2A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30B9" w14:textId="1D3CF6D5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1F8DC" w14:textId="2A7ED705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4C69F" w14:textId="33B7638B" w:rsidR="005B2DC7" w:rsidRPr="005B2DC7" w:rsidRDefault="008D5CAF" w:rsidP="008D5CAF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R$ 19,99</w:t>
            </w:r>
          </w:p>
        </w:tc>
      </w:tr>
      <w:tr w:rsidR="005B2DC7" w:rsidRPr="00BF2D83" w14:paraId="2777DF49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0F41" w14:textId="1B26E5AA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03550" w14:textId="7913200C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5444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A0BEB" w14:textId="3D223071" w:rsidR="005B2DC7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R$ 8,99 </w:t>
            </w:r>
          </w:p>
        </w:tc>
      </w:tr>
      <w:tr w:rsidR="005B2DC7" w:rsidRPr="00BF2D83" w14:paraId="7159E8D4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ADBD" w14:textId="067672E3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33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F0AAB" w14:textId="6DC168E3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5444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9283F" w14:textId="6F0CA243" w:rsidR="005B2DC7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R$ 11,50</w:t>
            </w:r>
          </w:p>
        </w:tc>
      </w:tr>
      <w:tr w:rsidR="005B2DC7" w:rsidRPr="00BF2D83" w14:paraId="0450C64C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F518" w14:textId="7C9136D3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34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858BD" w14:textId="0D693422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D0F4EB" w14:textId="735F5972" w:rsidR="005B2DC7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R$ 1,36</w:t>
            </w:r>
          </w:p>
        </w:tc>
      </w:tr>
      <w:tr w:rsidR="00762452" w:rsidRPr="00BF2D83" w14:paraId="5B6D1A1E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0CE1" w14:textId="658D7CC1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35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EE137" w14:textId="5DEA4FA6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3DD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12CDC7" w14:textId="06C15CAC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R$ 0,52</w:t>
            </w:r>
          </w:p>
        </w:tc>
      </w:tr>
      <w:tr w:rsidR="00762452" w:rsidRPr="00BF2D83" w14:paraId="4544A237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CE0A" w14:textId="633558AE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36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000A4" w14:textId="00FE8B45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3DD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57775" w14:textId="4351ADAA" w:rsidR="00762452" w:rsidRPr="005B2DC7" w:rsidRDefault="008D5CAF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R$ </w:t>
            </w:r>
            <w:r w:rsidR="00612C3C">
              <w:rPr>
                <w:rFonts w:ascii="Arial" w:hAnsi="Arial" w:cs="Arial"/>
                <w:bCs/>
                <w:sz w:val="18"/>
                <w:szCs w:val="18"/>
              </w:rPr>
              <w:t>0,60</w:t>
            </w:r>
          </w:p>
        </w:tc>
      </w:tr>
      <w:tr w:rsidR="00762452" w:rsidRPr="00BF2D83" w14:paraId="0E839A59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E23B" w14:textId="602442A2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37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6F1DB" w14:textId="40318220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3DD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96BA5" w14:textId="55D11503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R$ 0,91</w:t>
            </w:r>
          </w:p>
        </w:tc>
      </w:tr>
      <w:tr w:rsidR="00762452" w:rsidRPr="00BF2D83" w14:paraId="08DBFF04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F01E" w14:textId="7BBDB124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38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C9A0C" w14:textId="4659D7F9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3DD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E8E76" w14:textId="6C2CBFAB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R$ 3,33</w:t>
            </w:r>
          </w:p>
        </w:tc>
      </w:tr>
      <w:tr w:rsidR="00762452" w:rsidRPr="00BF2D83" w14:paraId="21C61620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EE21" w14:textId="6AB83010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39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6523E" w14:textId="7FBF424C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3DD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8DB784" w14:textId="08EA91B0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R$ 4,63</w:t>
            </w:r>
          </w:p>
        </w:tc>
      </w:tr>
      <w:tr w:rsidR="00762452" w:rsidRPr="00BF2D83" w14:paraId="219C9D97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B94EE" w14:textId="4A2E3ECB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D36FE" w14:textId="675F4B74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3DD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38184" w14:textId="2ED129A6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R$ 4,84</w:t>
            </w:r>
          </w:p>
        </w:tc>
      </w:tr>
      <w:tr w:rsidR="005B2DC7" w:rsidRPr="00BF2D83" w14:paraId="73354415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6E45" w14:textId="0D728589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0FA52" w14:textId="2348A2C5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2539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010E8" w14:textId="38F28548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R$ 14,54</w:t>
            </w:r>
          </w:p>
        </w:tc>
      </w:tr>
      <w:tr w:rsidR="00762452" w:rsidRPr="00BF2D83" w14:paraId="517022E4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D57C" w14:textId="39797068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7D9A0" w14:textId="019AFA1F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94B853" w14:textId="30875B1C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R$ 6,48</w:t>
            </w:r>
          </w:p>
        </w:tc>
      </w:tr>
      <w:tr w:rsidR="00762452" w:rsidRPr="00BF2D83" w14:paraId="18D7597F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5D64" w14:textId="03E7F4DA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43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6B9FF" w14:textId="317A35D4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A17FF" w14:textId="70E608A6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R$ 12,00</w:t>
            </w:r>
          </w:p>
        </w:tc>
      </w:tr>
      <w:tr w:rsidR="005B2DC7" w:rsidRPr="00BF2D83" w14:paraId="79E73ABD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1808" w14:textId="1493153D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44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3BBE8" w14:textId="0FD01012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ALINE NICÁCIO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C7451" w14:textId="115AC525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R$ 11,62</w:t>
            </w:r>
          </w:p>
        </w:tc>
      </w:tr>
      <w:tr w:rsidR="005B2DC7" w:rsidRPr="00BF2D83" w14:paraId="7913B073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5368" w14:textId="17E6E34E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45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D823D" w14:textId="491E1061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A469C" w14:textId="50A30D9D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R$ 45,00</w:t>
            </w:r>
          </w:p>
        </w:tc>
      </w:tr>
      <w:tr w:rsidR="005B2DC7" w:rsidRPr="00BF2D83" w14:paraId="3AA6C3C3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2D8F" w14:textId="2A53DB52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46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916B23" w14:textId="216736AD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C813A6" w14:textId="7198528B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R$ 33,20</w:t>
            </w:r>
          </w:p>
        </w:tc>
      </w:tr>
      <w:tr w:rsidR="005B2DC7" w:rsidRPr="00BF2D83" w14:paraId="35E4BD96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DE71" w14:textId="34CE40E4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47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525D48" w14:textId="44E3E4B9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ALINE NICÁCIO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170E5" w14:textId="1EEDFAF1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R$ 5,04</w:t>
            </w:r>
          </w:p>
        </w:tc>
      </w:tr>
      <w:tr w:rsidR="00762452" w:rsidRPr="00BF2D83" w14:paraId="2C60B837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E668" w14:textId="6E2346E6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48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8DF1F" w14:textId="074825BD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66C6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4A313" w14:textId="16CDA8AA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R$ 1,88</w:t>
            </w:r>
          </w:p>
        </w:tc>
      </w:tr>
      <w:tr w:rsidR="00762452" w:rsidRPr="00BF2D83" w14:paraId="2E786586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90B9" w14:textId="4280F71B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49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0FB79" w14:textId="75DC6C0B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66C6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2C2AF1" w14:textId="74A4AB9A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R$ 1,71</w:t>
            </w:r>
          </w:p>
        </w:tc>
      </w:tr>
      <w:tr w:rsidR="00762452" w:rsidRPr="00BF2D83" w14:paraId="6E21E9AD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96D3" w14:textId="2AB29D28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611FE" w14:textId="40C40AAB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5A24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D01FC" w14:textId="278C9BA3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R$ 4,26</w:t>
            </w:r>
          </w:p>
        </w:tc>
      </w:tr>
      <w:tr w:rsidR="00762452" w:rsidRPr="00BF2D83" w14:paraId="23DA5D21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767A" w14:textId="42667F7D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3FE10" w14:textId="3BDA1764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5A24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67A30" w14:textId="03A52FA2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R$ 13,32</w:t>
            </w:r>
          </w:p>
        </w:tc>
      </w:tr>
      <w:tr w:rsidR="00762452" w:rsidRPr="00BF2D83" w14:paraId="284057ED" w14:textId="77777777" w:rsidTr="00762452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7EBA" w14:textId="3412AA9F" w:rsidR="00762452" w:rsidRPr="005B2DC7" w:rsidRDefault="00762452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160D6" w14:textId="38C025EE" w:rsidR="00762452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5A24">
              <w:rPr>
                <w:rFonts w:ascii="Arial" w:hAnsi="Arial" w:cs="Arial"/>
                <w:sz w:val="18"/>
                <w:szCs w:val="18"/>
              </w:rPr>
              <w:t>ROGERIA RODRIGUES PALHEIROS GOUVEA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3CE595" w14:textId="54306D99" w:rsidR="00762452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R$ 14,99</w:t>
            </w:r>
          </w:p>
        </w:tc>
      </w:tr>
      <w:tr w:rsidR="005B2DC7" w:rsidRPr="00BF2D83" w14:paraId="0F088A7C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EDEC" w14:textId="69933583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53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953DF" w14:textId="3411CB07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66C6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36363" w14:textId="5AC250C5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R$ 7,21</w:t>
            </w:r>
          </w:p>
        </w:tc>
      </w:tr>
      <w:tr w:rsidR="005B2DC7" w:rsidRPr="00BF2D83" w14:paraId="28C35D66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6F64" w14:textId="683D3E79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54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7F3FF2" w14:textId="0FB92E48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500FB" w14:textId="58805FEF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R$ 6,65</w:t>
            </w:r>
          </w:p>
        </w:tc>
      </w:tr>
      <w:tr w:rsidR="005B2DC7" w:rsidRPr="00BF2D83" w14:paraId="25AC2C67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DF14" w14:textId="6202A454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55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4F7FA" w14:textId="7CBD793F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ALINE NICÁCIO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A195F" w14:textId="4B07C658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R$ 8,99</w:t>
            </w:r>
          </w:p>
        </w:tc>
      </w:tr>
      <w:tr w:rsidR="005B2DC7" w:rsidRPr="00BF2D83" w14:paraId="0C60B058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02B8E" w14:textId="7F2A1131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56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03D302" w14:textId="41D10BD4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66C6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C2C733" w14:textId="7C38F964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R$ 2,88</w:t>
            </w:r>
          </w:p>
        </w:tc>
      </w:tr>
      <w:tr w:rsidR="005B2DC7" w:rsidRPr="00BF2D83" w14:paraId="31476911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D803" w14:textId="08D96E5C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57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C0E633" w14:textId="0BBF9C36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66C6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BF6C9" w14:textId="7250FAD6" w:rsidR="005B2DC7" w:rsidRPr="005B2DC7" w:rsidRDefault="00612C3C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R$ 0,43</w:t>
            </w:r>
          </w:p>
        </w:tc>
      </w:tr>
      <w:tr w:rsidR="005B2DC7" w:rsidRPr="00BF2D83" w14:paraId="43B12B0C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882C" w14:textId="6DC1CC1C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58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2AF09" w14:textId="50D86F13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66C6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1EF2C" w14:textId="7A538413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R$ 0,28</w:t>
            </w:r>
          </w:p>
        </w:tc>
      </w:tr>
      <w:tr w:rsidR="005B2DC7" w:rsidRPr="00BF2D83" w14:paraId="1A7FDCE6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50CF" w14:textId="7301653E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59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21328" w14:textId="6F54C95F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5A60B" w14:textId="1A2EB13A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R$ 26,63</w:t>
            </w:r>
          </w:p>
        </w:tc>
      </w:tr>
      <w:tr w:rsidR="005B2DC7" w:rsidRPr="00BF2D83" w14:paraId="18858D94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226C" w14:textId="6D829BF0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74BEB" w14:textId="22BE2CD0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86988" w14:textId="3DE6F1E7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R$ 10,62</w:t>
            </w:r>
          </w:p>
        </w:tc>
      </w:tr>
      <w:tr w:rsidR="005B2DC7" w:rsidRPr="00BF2D83" w14:paraId="20202E0E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3561" w14:textId="57376FA5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271BB" w14:textId="4CE513C0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66C6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1BBD9" w14:textId="35B19A61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R$ 13,55</w:t>
            </w:r>
          </w:p>
        </w:tc>
      </w:tr>
      <w:tr w:rsidR="005B2DC7" w:rsidRPr="00BF2D83" w14:paraId="1850E68E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87BC" w14:textId="484C938E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CAF70F" w14:textId="35F34AAB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VRM COMERCIO E SERVIÇOS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74EA64" w14:textId="17D41552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R$ 31,19</w:t>
            </w:r>
          </w:p>
        </w:tc>
      </w:tr>
      <w:tr w:rsidR="005B2DC7" w:rsidRPr="00BF2D83" w14:paraId="1CD27D99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A276" w14:textId="5EA2E7F2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63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A70A4" w14:textId="517F0FC0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62452">
              <w:rPr>
                <w:rFonts w:ascii="Arial" w:hAnsi="Arial" w:cs="Arial"/>
                <w:sz w:val="18"/>
                <w:szCs w:val="18"/>
              </w:rPr>
              <w:t>SOUL DISTRIBUIDORA DE PRODUTOS E EQUIPAMENTOS INDUSTRIAIS</w:t>
            </w:r>
            <w:proofErr w:type="gramEnd"/>
            <w:r w:rsidRPr="00762452">
              <w:rPr>
                <w:rFonts w:ascii="Arial" w:hAnsi="Arial" w:cs="Arial"/>
                <w:sz w:val="18"/>
                <w:szCs w:val="18"/>
              </w:rPr>
              <w:t xml:space="preserve">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03373" w14:textId="76456072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R$ 125,55</w:t>
            </w:r>
          </w:p>
        </w:tc>
      </w:tr>
      <w:tr w:rsidR="005B2DC7" w:rsidRPr="00BF2D83" w14:paraId="5FED72ED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209C" w14:textId="31E4243C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64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4EC33" w14:textId="42609144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66C6">
              <w:rPr>
                <w:rFonts w:ascii="Arial" w:hAnsi="Arial" w:cs="Arial"/>
              </w:rPr>
              <w:t>A D N COMERCIO E REPRESENTACOES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606BE" w14:textId="5D315833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R$ 117,85</w:t>
            </w:r>
          </w:p>
        </w:tc>
      </w:tr>
      <w:tr w:rsidR="005B2DC7" w:rsidRPr="00BF2D83" w14:paraId="7156F37D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C803" w14:textId="24F7F1CE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2BF3BB" w14:textId="4709171C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VRM COMERCIO E SERVIÇOS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22233" w14:textId="35359919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R$ 6,56</w:t>
            </w:r>
          </w:p>
        </w:tc>
      </w:tr>
      <w:tr w:rsidR="005B2DC7" w:rsidRPr="00BF2D83" w14:paraId="750C0B1B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7F115" w14:textId="573FEE8E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66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8710C" w14:textId="66903589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59899" w14:textId="371B8C88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R$ 26,00</w:t>
            </w:r>
          </w:p>
        </w:tc>
      </w:tr>
      <w:tr w:rsidR="005B2DC7" w:rsidRPr="00BF2D83" w14:paraId="2CF45B5E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0FBB" w14:textId="51BD8F50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67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4F5BC3" w14:textId="2537A9E5" w:rsidR="005B2DC7" w:rsidRPr="005B2DC7" w:rsidRDefault="00762452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62452">
              <w:rPr>
                <w:rFonts w:ascii="Arial" w:hAnsi="Arial" w:cs="Arial"/>
                <w:sz w:val="18"/>
                <w:szCs w:val="18"/>
              </w:rPr>
              <w:t>SOUL DISTRIBUIDORA DE PRODUTOS E EQUIPAMENTOS INDUSTRIAIS</w:t>
            </w:r>
            <w:proofErr w:type="gramEnd"/>
            <w:r w:rsidRPr="00762452">
              <w:rPr>
                <w:rFonts w:ascii="Arial" w:hAnsi="Arial" w:cs="Arial"/>
                <w:sz w:val="18"/>
                <w:szCs w:val="18"/>
              </w:rPr>
              <w:t xml:space="preserve">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803816" w14:textId="464C18A0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R$ 88,99</w:t>
            </w:r>
          </w:p>
        </w:tc>
      </w:tr>
      <w:tr w:rsidR="005B2DC7" w:rsidRPr="00BF2D83" w14:paraId="66ACBEDA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E18B" w14:textId="7832C89E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68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65469" w14:textId="3368A657" w:rsidR="005B2DC7" w:rsidRPr="005B2DC7" w:rsidRDefault="007C6008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B0FB7C" w14:textId="5E9C78B5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R$ 42,00</w:t>
            </w:r>
          </w:p>
        </w:tc>
      </w:tr>
      <w:tr w:rsidR="005B2DC7" w:rsidRPr="00BF2D83" w14:paraId="44660495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A650" w14:textId="7B9DE9DE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69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2FADE" w14:textId="50C2217D" w:rsidR="005B2DC7" w:rsidRPr="005B2DC7" w:rsidRDefault="007C6008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6EEC25" w14:textId="30E06D1D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R$ 34,00</w:t>
            </w:r>
          </w:p>
        </w:tc>
      </w:tr>
      <w:tr w:rsidR="005B2DC7" w:rsidRPr="00BF2D83" w14:paraId="31773C28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AA5D" w14:textId="50916A7F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70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66A48" w14:textId="39818412" w:rsidR="005B2DC7" w:rsidRPr="005B2DC7" w:rsidRDefault="007C6008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2452">
              <w:rPr>
                <w:rFonts w:ascii="Arial" w:hAnsi="Arial" w:cs="Arial"/>
                <w:sz w:val="18"/>
                <w:szCs w:val="18"/>
              </w:rPr>
              <w:t>ALINE NICÁCIO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82459" w14:textId="2572B9AF" w:rsidR="005B2DC7" w:rsidRPr="005B2DC7" w:rsidRDefault="00460D95" w:rsidP="00460D95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R$ 14,99</w:t>
            </w:r>
          </w:p>
        </w:tc>
      </w:tr>
      <w:tr w:rsidR="005B2DC7" w:rsidRPr="00BF2D83" w14:paraId="7566A622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8B7E" w14:textId="6478C10B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34D1E" w14:textId="261BAB8A" w:rsidR="005B2DC7" w:rsidRPr="005B2DC7" w:rsidRDefault="007C6008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26AC3" w14:textId="14FD172D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R$ 48,50</w:t>
            </w:r>
          </w:p>
        </w:tc>
      </w:tr>
      <w:tr w:rsidR="005B2DC7" w:rsidRPr="00BF2D83" w14:paraId="72530190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6ABF" w14:textId="6809A5C7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0C2016" w14:textId="75BE5DF8" w:rsidR="005B2DC7" w:rsidRPr="005B2DC7" w:rsidRDefault="007C6008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62452">
              <w:rPr>
                <w:rFonts w:ascii="Arial" w:hAnsi="Arial" w:cs="Arial"/>
                <w:sz w:val="18"/>
                <w:szCs w:val="18"/>
              </w:rPr>
              <w:t>SOUL DISTRIBUIDORA DE PRODUTOS E EQUIPAMENTOS INDUSTRIAIS</w:t>
            </w:r>
            <w:proofErr w:type="gramEnd"/>
            <w:r w:rsidRPr="00762452">
              <w:rPr>
                <w:rFonts w:ascii="Arial" w:hAnsi="Arial" w:cs="Arial"/>
                <w:sz w:val="18"/>
                <w:szCs w:val="18"/>
              </w:rPr>
              <w:t xml:space="preserve">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7F230" w14:textId="45713863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R$ 5,19</w:t>
            </w:r>
          </w:p>
        </w:tc>
      </w:tr>
      <w:tr w:rsidR="005B2DC7" w:rsidRPr="00BF2D83" w14:paraId="476C4F63" w14:textId="77777777" w:rsidTr="005B2DC7">
        <w:trPr>
          <w:trHeight w:val="34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98FB" w14:textId="3A7D9C01" w:rsidR="005B2DC7" w:rsidRPr="005B2DC7" w:rsidRDefault="005B2DC7" w:rsidP="00762452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73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59988C" w14:textId="29C433F5" w:rsidR="005B2DC7" w:rsidRPr="005B2DC7" w:rsidRDefault="007C6008" w:rsidP="00183E7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1161">
              <w:rPr>
                <w:rFonts w:ascii="Arial" w:hAnsi="Arial" w:cs="Arial"/>
                <w:sz w:val="18"/>
                <w:szCs w:val="18"/>
              </w:rPr>
              <w:t>MARFEX LOPES COM DE MAT P/ CONSTR LTDA ME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DF1A6" w14:textId="1122FD4B" w:rsidR="005B2DC7" w:rsidRPr="005B2DC7" w:rsidRDefault="00460D95" w:rsidP="000B793B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R$ 17,40</w:t>
            </w:r>
          </w:p>
        </w:tc>
      </w:tr>
    </w:tbl>
    <w:p w14:paraId="553EFDD2" w14:textId="77777777" w:rsidR="00A02900" w:rsidRPr="004A4F3A" w:rsidRDefault="00A02900" w:rsidP="00A02900">
      <w:pPr>
        <w:pStyle w:val="Saudao"/>
        <w:spacing w:line="276" w:lineRule="auto"/>
        <w:rPr>
          <w:rFonts w:ascii="Arial" w:hAnsi="Arial" w:cs="Arial"/>
          <w:bCs/>
        </w:rPr>
      </w:pPr>
    </w:p>
    <w:p w14:paraId="42F6973E" w14:textId="40672260" w:rsidR="00A0290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7469B080" w14:textId="394B8BEB" w:rsidR="000A541E" w:rsidRPr="000A541E" w:rsidRDefault="000A541E" w:rsidP="000A541E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0A541E">
        <w:rPr>
          <w:rFonts w:ascii="Arial" w:hAnsi="Arial" w:cs="Arial"/>
          <w:b/>
          <w:sz w:val="24"/>
          <w:szCs w:val="24"/>
          <w:shd w:val="clear" w:color="auto" w:fill="FFFFFF"/>
        </w:rPr>
        <w:t>Juliana Vicentin</w:t>
      </w:r>
    </w:p>
    <w:p w14:paraId="40D1EDE1" w14:textId="68DA4C5C" w:rsidR="006B6D4D" w:rsidRDefault="00765EB3" w:rsidP="000A541E">
      <w:pPr>
        <w:jc w:val="center"/>
      </w:pPr>
      <w:r w:rsidRPr="000A541E">
        <w:rPr>
          <w:rFonts w:ascii="Arial" w:hAnsi="Arial" w:cs="Arial"/>
          <w:b/>
          <w:sz w:val="24"/>
          <w:szCs w:val="24"/>
          <w:shd w:val="clear" w:color="auto" w:fill="FFFFFF"/>
        </w:rPr>
        <w:t>Secretári</w:t>
      </w:r>
      <w:r w:rsidR="000A541E" w:rsidRPr="000A541E">
        <w:rPr>
          <w:rFonts w:ascii="Arial" w:hAnsi="Arial" w:cs="Arial"/>
          <w:b/>
          <w:sz w:val="24"/>
          <w:szCs w:val="24"/>
          <w:shd w:val="clear" w:color="auto" w:fill="FFFFFF"/>
        </w:rPr>
        <w:t xml:space="preserve">a </w:t>
      </w:r>
      <w:r w:rsidRPr="000A541E">
        <w:rPr>
          <w:rFonts w:ascii="Arial" w:hAnsi="Arial" w:cs="Arial"/>
          <w:b/>
          <w:sz w:val="24"/>
          <w:szCs w:val="24"/>
          <w:shd w:val="clear" w:color="auto" w:fill="FFFFFF"/>
        </w:rPr>
        <w:t xml:space="preserve">Municipal de </w:t>
      </w:r>
      <w:r w:rsidR="000A541E" w:rsidRPr="000A541E">
        <w:rPr>
          <w:rFonts w:ascii="Arial" w:hAnsi="Arial" w:cs="Arial"/>
          <w:b/>
          <w:sz w:val="24"/>
          <w:szCs w:val="24"/>
          <w:shd w:val="clear" w:color="auto" w:fill="FFFFFF"/>
        </w:rPr>
        <w:t>Educaç</w:t>
      </w:r>
      <w:bookmarkStart w:id="0" w:name="_GoBack"/>
      <w:bookmarkEnd w:id="0"/>
      <w:r w:rsidR="000A541E" w:rsidRPr="000A541E">
        <w:rPr>
          <w:rFonts w:ascii="Arial" w:hAnsi="Arial" w:cs="Arial"/>
          <w:b/>
          <w:sz w:val="24"/>
          <w:szCs w:val="24"/>
          <w:shd w:val="clear" w:color="auto" w:fill="FFFFFF"/>
        </w:rPr>
        <w:t>ão</w:t>
      </w:r>
    </w:p>
    <w:p w14:paraId="4068FD38" w14:textId="6327F971" w:rsidR="006B6D4D" w:rsidRPr="006B6D4D" w:rsidRDefault="006B6D4D" w:rsidP="006B6D4D">
      <w:pPr>
        <w:rPr>
          <w:rFonts w:ascii="Arial" w:hAnsi="Arial" w:cs="Arial"/>
        </w:rPr>
      </w:pPr>
    </w:p>
    <w:p w14:paraId="6846A8C6" w14:textId="77777777" w:rsidR="006B6D4D" w:rsidRDefault="006B6D4D" w:rsidP="006B6D4D"/>
    <w:p w14:paraId="78D53F96" w14:textId="77777777" w:rsidR="00ED126A" w:rsidRPr="006B6D4D" w:rsidRDefault="00ED126A" w:rsidP="006B6D4D"/>
    <w:sectPr w:rsidR="00ED126A" w:rsidRPr="006B6D4D" w:rsidSect="00664905">
      <w:headerReference w:type="default" r:id="rId12"/>
      <w:footerReference w:type="default" r:id="rId13"/>
      <w:pgSz w:w="11906" w:h="16838"/>
      <w:pgMar w:top="1418" w:right="851" w:bottom="567" w:left="1134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8D5CAF" w:rsidRDefault="008D5CAF">
      <w:r>
        <w:separator/>
      </w:r>
    </w:p>
  </w:endnote>
  <w:endnote w:type="continuationSeparator" w:id="0">
    <w:p w14:paraId="05F72520" w14:textId="77777777" w:rsidR="008D5CAF" w:rsidRDefault="008D5CAF">
      <w:r>
        <w:continuationSeparator/>
      </w:r>
    </w:p>
  </w:endnote>
  <w:endnote w:type="continuationNotice" w:id="1">
    <w:p w14:paraId="4A15E1F2" w14:textId="77777777" w:rsidR="008D5CAF" w:rsidRDefault="008D5C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8D5CAF" w:rsidRPr="00BB4011" w:rsidRDefault="008D5CAF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8D5CAF" w:rsidRPr="00BF6A10" w:rsidRDefault="008D5CAF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8D5CAF" w:rsidRDefault="008D5CAF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8D5CAF" w:rsidRDefault="008D5CAF">
      <w:r>
        <w:separator/>
      </w:r>
    </w:p>
  </w:footnote>
  <w:footnote w:type="continuationSeparator" w:id="0">
    <w:p w14:paraId="5E016C42" w14:textId="77777777" w:rsidR="008D5CAF" w:rsidRDefault="008D5CAF">
      <w:r>
        <w:continuationSeparator/>
      </w:r>
    </w:p>
  </w:footnote>
  <w:footnote w:type="continuationNotice" w:id="1">
    <w:p w14:paraId="46392BDA" w14:textId="77777777" w:rsidR="008D5CAF" w:rsidRDefault="008D5CA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65C5C66E" w:rsidR="008D5CAF" w:rsidRPr="00A1795D" w:rsidRDefault="008D5CAF" w:rsidP="00BB4011">
    <w:pPr>
      <w:pStyle w:val="Cabealho"/>
      <w:rPr>
        <w:sz w:val="12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761B734E">
          <wp:simplePos x="0" y="0"/>
          <wp:positionH relativeFrom="column">
            <wp:posOffset>-232410</wp:posOffset>
          </wp:positionH>
          <wp:positionV relativeFrom="paragraph">
            <wp:posOffset>-191770</wp:posOffset>
          </wp:positionV>
          <wp:extent cx="1770380" cy="989965"/>
          <wp:effectExtent l="0" t="0" r="0" b="635"/>
          <wp:wrapTopAndBottom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6F5A4BD1">
              <wp:simplePos x="0" y="0"/>
              <wp:positionH relativeFrom="margin">
                <wp:posOffset>1471295</wp:posOffset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8D5CAF" w:rsidRPr="00786D96" w:rsidRDefault="008D5CAF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8D5CAF" w:rsidRPr="00786D96" w:rsidRDefault="008D5CAF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8D5CAF" w:rsidRPr="000B6937" w:rsidRDefault="008D5CAF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5.8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" o:allowincell="f" stroked="f">
              <v:fill opacity="0"/>
              <v:textbox inset=".05pt,.05pt,.05pt,.05pt">
                <w:txbxContent>
                  <w:p w14:paraId="25C02D84" w14:textId="77777777" w:rsidR="008D5CAF" w:rsidRPr="00786D96" w:rsidRDefault="008D5CAF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8D5CAF" w:rsidRPr="00786D96" w:rsidRDefault="008D5CAF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8D5CAF" w:rsidRPr="000B6937" w:rsidRDefault="008D5CAF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41E"/>
    <w:rsid w:val="000A59BF"/>
    <w:rsid w:val="000A6725"/>
    <w:rsid w:val="000A7866"/>
    <w:rsid w:val="000B4A45"/>
    <w:rsid w:val="000B594D"/>
    <w:rsid w:val="000B793B"/>
    <w:rsid w:val="000C0CA4"/>
    <w:rsid w:val="000C2BED"/>
    <w:rsid w:val="000C3E3C"/>
    <w:rsid w:val="000C6D59"/>
    <w:rsid w:val="000D507D"/>
    <w:rsid w:val="000D5271"/>
    <w:rsid w:val="000E0E50"/>
    <w:rsid w:val="000E0F32"/>
    <w:rsid w:val="000E131A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3E79"/>
    <w:rsid w:val="00186223"/>
    <w:rsid w:val="00187756"/>
    <w:rsid w:val="00187D0D"/>
    <w:rsid w:val="00192258"/>
    <w:rsid w:val="00192C3B"/>
    <w:rsid w:val="00193F9E"/>
    <w:rsid w:val="00197666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38F7"/>
    <w:rsid w:val="00265A6D"/>
    <w:rsid w:val="00270999"/>
    <w:rsid w:val="00271A36"/>
    <w:rsid w:val="00272675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423A"/>
    <w:rsid w:val="002A7E9F"/>
    <w:rsid w:val="002B1E09"/>
    <w:rsid w:val="002B41E2"/>
    <w:rsid w:val="002B5336"/>
    <w:rsid w:val="002B559B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25C8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2340"/>
    <w:rsid w:val="0037296B"/>
    <w:rsid w:val="003748F7"/>
    <w:rsid w:val="003756E0"/>
    <w:rsid w:val="003762C6"/>
    <w:rsid w:val="0038098A"/>
    <w:rsid w:val="003854B0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17A8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0D95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0261"/>
    <w:rsid w:val="00481D26"/>
    <w:rsid w:val="004850B2"/>
    <w:rsid w:val="004853EA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2DC7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2C3C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6D4D"/>
    <w:rsid w:val="006B7BD7"/>
    <w:rsid w:val="006B7D2C"/>
    <w:rsid w:val="006C58E7"/>
    <w:rsid w:val="006C7842"/>
    <w:rsid w:val="006C7889"/>
    <w:rsid w:val="006D2C2F"/>
    <w:rsid w:val="006D4EEC"/>
    <w:rsid w:val="006E371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050D5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2452"/>
    <w:rsid w:val="00765EB3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AEA"/>
    <w:rsid w:val="007B7D00"/>
    <w:rsid w:val="007C27A0"/>
    <w:rsid w:val="007C6008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24840"/>
    <w:rsid w:val="00826AE0"/>
    <w:rsid w:val="00827884"/>
    <w:rsid w:val="00830C26"/>
    <w:rsid w:val="00832C41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A7E48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D5CAF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43A5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4555"/>
    <w:rsid w:val="009C09CF"/>
    <w:rsid w:val="009C0A5F"/>
    <w:rsid w:val="009C1E09"/>
    <w:rsid w:val="009C1FDE"/>
    <w:rsid w:val="009C2D9D"/>
    <w:rsid w:val="009C506A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2900"/>
    <w:rsid w:val="00A06561"/>
    <w:rsid w:val="00A11984"/>
    <w:rsid w:val="00A141A7"/>
    <w:rsid w:val="00A1508D"/>
    <w:rsid w:val="00A15262"/>
    <w:rsid w:val="00A179DD"/>
    <w:rsid w:val="00A21F7C"/>
    <w:rsid w:val="00A25E51"/>
    <w:rsid w:val="00A27899"/>
    <w:rsid w:val="00A27B91"/>
    <w:rsid w:val="00A32332"/>
    <w:rsid w:val="00A376B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21585"/>
    <w:rsid w:val="00B21E86"/>
    <w:rsid w:val="00B23A27"/>
    <w:rsid w:val="00B24CB7"/>
    <w:rsid w:val="00B36CC9"/>
    <w:rsid w:val="00B36D91"/>
    <w:rsid w:val="00B374A3"/>
    <w:rsid w:val="00B37D5B"/>
    <w:rsid w:val="00B408CA"/>
    <w:rsid w:val="00B41039"/>
    <w:rsid w:val="00B41DD9"/>
    <w:rsid w:val="00B50BAD"/>
    <w:rsid w:val="00B537BD"/>
    <w:rsid w:val="00B616FA"/>
    <w:rsid w:val="00B617D7"/>
    <w:rsid w:val="00B62116"/>
    <w:rsid w:val="00B6238B"/>
    <w:rsid w:val="00B70247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118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A14"/>
    <w:rsid w:val="00D20AEE"/>
    <w:rsid w:val="00D20DC7"/>
    <w:rsid w:val="00D243F7"/>
    <w:rsid w:val="00D27977"/>
    <w:rsid w:val="00D30D96"/>
    <w:rsid w:val="00D33DE3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CAC"/>
    <w:rsid w:val="00D97E71"/>
    <w:rsid w:val="00DA40EB"/>
    <w:rsid w:val="00DA7522"/>
    <w:rsid w:val="00DB0380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202C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25"/>
    <w:rsid w:val="00E628D0"/>
    <w:rsid w:val="00E651AB"/>
    <w:rsid w:val="00E67300"/>
    <w:rsid w:val="00E71DA4"/>
    <w:rsid w:val="00E75BA2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3C46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2C92"/>
    <w:rsid w:val="00F15CBF"/>
    <w:rsid w:val="00F16602"/>
    <w:rsid w:val="00F173C3"/>
    <w:rsid w:val="00F17DFF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73C1"/>
    <w:rsid w:val="00FC2570"/>
    <w:rsid w:val="00FC27CD"/>
    <w:rsid w:val="00FC4B0B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68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30CC-37B3-44FA-9071-5EB707387390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71763c0a-43a9-4215-9c1e-ac13867d38db"/>
    <ds:schemaRef ds:uri="http://schemas.openxmlformats.org/package/2006/metadata/core-properties"/>
    <ds:schemaRef ds:uri="60198707-c4ff-4d5d-8bc5-5efdd47f407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E4D4F0-A392-473D-8520-5E35460BC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631</Words>
  <Characters>3409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4032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Alexandre Halle Najm</cp:lastModifiedBy>
  <cp:revision>7</cp:revision>
  <cp:lastPrinted>2025-04-03T13:30:00Z</cp:lastPrinted>
  <dcterms:created xsi:type="dcterms:W3CDTF">2026-01-13T17:05:00Z</dcterms:created>
  <dcterms:modified xsi:type="dcterms:W3CDTF">2026-01-13T17:29:00Z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