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FFAD6" w14:textId="6425FAA5" w:rsidR="002B0500" w:rsidRDefault="002B0500" w:rsidP="002B0500">
      <w:pPr>
        <w:pStyle w:val="Recuodecorpodetexto"/>
        <w:widowControl w:val="0"/>
        <w:shd w:val="clear" w:color="auto" w:fill="CCCCCC"/>
        <w:overflowPunct/>
        <w:autoSpaceDE/>
        <w:spacing w:line="240" w:lineRule="auto"/>
        <w:ind w:right="-568"/>
        <w:jc w:val="center"/>
        <w:rPr>
          <w:b/>
          <w:sz w:val="20"/>
          <w:szCs w:val="20"/>
          <w:lang w:val="pt-BR"/>
        </w:rPr>
      </w:pPr>
      <w:r w:rsidRPr="002630FB">
        <w:rPr>
          <w:b/>
          <w:sz w:val="20"/>
          <w:szCs w:val="20"/>
        </w:rPr>
        <w:t xml:space="preserve">EDITAL DE PREGÃO ELETRÔNICO </w:t>
      </w:r>
      <w:r w:rsidR="008D272F">
        <w:rPr>
          <w:b/>
          <w:sz w:val="20"/>
          <w:szCs w:val="20"/>
          <w:lang w:val="pt-BR"/>
        </w:rPr>
        <w:t>nº 24</w:t>
      </w:r>
      <w:r w:rsidR="001D0D15">
        <w:rPr>
          <w:b/>
          <w:sz w:val="20"/>
          <w:szCs w:val="20"/>
          <w:lang w:val="pt-BR"/>
        </w:rPr>
        <w:t>/2025</w:t>
      </w:r>
      <w:r w:rsidRPr="003155DC">
        <w:rPr>
          <w:b/>
          <w:sz w:val="20"/>
          <w:szCs w:val="20"/>
        </w:rPr>
        <w:t xml:space="preserve"> </w:t>
      </w:r>
    </w:p>
    <w:p w14:paraId="2B36C2AE" w14:textId="77777777" w:rsidR="002B0500" w:rsidRDefault="002B0500" w:rsidP="002B0500">
      <w:pPr>
        <w:pStyle w:val="Recuodecorpodetexto"/>
        <w:widowControl w:val="0"/>
        <w:overflowPunct/>
        <w:autoSpaceDE/>
        <w:spacing w:line="240" w:lineRule="auto"/>
        <w:ind w:right="-568"/>
        <w:rPr>
          <w:b/>
          <w:sz w:val="20"/>
          <w:szCs w:val="20"/>
          <w:lang w:val="pt-BR"/>
        </w:rPr>
      </w:pPr>
    </w:p>
    <w:p w14:paraId="6ED74601" w14:textId="77777777" w:rsidR="002B0500" w:rsidRDefault="002B0500" w:rsidP="002B0500">
      <w:pPr>
        <w:pStyle w:val="Recuodecorpodetexto"/>
        <w:widowControl w:val="0"/>
        <w:overflowPunct/>
        <w:autoSpaceDE/>
        <w:spacing w:line="240" w:lineRule="auto"/>
        <w:ind w:right="-568"/>
        <w:jc w:val="center"/>
        <w:rPr>
          <w:b/>
          <w:sz w:val="20"/>
          <w:szCs w:val="20"/>
          <w:lang w:val="pt-BR"/>
        </w:rPr>
      </w:pPr>
      <w:r>
        <w:rPr>
          <w:b/>
          <w:sz w:val="20"/>
          <w:szCs w:val="20"/>
          <w:lang w:val="pt-BR"/>
        </w:rPr>
        <w:t>TERMO DE REFERÊNCIA</w:t>
      </w:r>
    </w:p>
    <w:p w14:paraId="53A5886D" w14:textId="77777777" w:rsidR="002B0500" w:rsidRPr="004A74B5" w:rsidRDefault="002B0500" w:rsidP="002B0500">
      <w:pPr>
        <w:pStyle w:val="Recuodecorpodetexto"/>
        <w:widowControl w:val="0"/>
        <w:overflowPunct/>
        <w:autoSpaceDE/>
        <w:spacing w:line="240" w:lineRule="auto"/>
        <w:ind w:right="-568"/>
        <w:rPr>
          <w:b/>
          <w:sz w:val="20"/>
          <w:szCs w:val="20"/>
          <w:lang w:val="pt-BR"/>
        </w:rPr>
      </w:pPr>
    </w:p>
    <w:p w14:paraId="106FA560" w14:textId="77777777" w:rsidR="002B0500" w:rsidRPr="00EF135E" w:rsidRDefault="002B0500" w:rsidP="002B0500">
      <w:pPr>
        <w:pStyle w:val="Recuodecorpodetexto"/>
        <w:widowControl w:val="0"/>
        <w:shd w:val="clear" w:color="auto" w:fill="DDDDDD"/>
        <w:overflowPunct/>
        <w:autoSpaceDE/>
        <w:spacing w:line="240" w:lineRule="auto"/>
        <w:ind w:right="-568" w:firstLine="561"/>
        <w:jc w:val="left"/>
        <w:rPr>
          <w:sz w:val="20"/>
          <w:szCs w:val="20"/>
          <w:lang w:val="pt-BR"/>
        </w:rPr>
      </w:pPr>
      <w:r w:rsidRPr="004A74B5">
        <w:rPr>
          <w:b/>
          <w:sz w:val="20"/>
          <w:szCs w:val="20"/>
        </w:rPr>
        <w:t>1</w:t>
      </w:r>
      <w:r>
        <w:rPr>
          <w:b/>
          <w:sz w:val="20"/>
          <w:szCs w:val="20"/>
          <w:lang w:val="pt-BR"/>
        </w:rPr>
        <w:t>.</w:t>
      </w:r>
      <w:r w:rsidRPr="004A74B5">
        <w:rPr>
          <w:b/>
          <w:sz w:val="20"/>
          <w:szCs w:val="20"/>
        </w:rPr>
        <w:t xml:space="preserve"> DO PROCESSAMENTO DO PREGÃO:</w:t>
      </w:r>
    </w:p>
    <w:p w14:paraId="26281D4E" w14:textId="77777777" w:rsidR="002B0500" w:rsidRPr="00B039A0" w:rsidRDefault="002B0500" w:rsidP="007C34AB">
      <w:pPr>
        <w:pStyle w:val="Recuodecorpodetexto"/>
        <w:widowControl w:val="0"/>
        <w:numPr>
          <w:ilvl w:val="0"/>
          <w:numId w:val="7"/>
        </w:numPr>
        <w:tabs>
          <w:tab w:val="left" w:pos="284"/>
        </w:tabs>
        <w:overflowPunct/>
        <w:autoSpaceDE/>
        <w:autoSpaceDN w:val="0"/>
        <w:spacing w:line="240" w:lineRule="auto"/>
        <w:ind w:right="-568"/>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sidR="0089583F">
        <w:rPr>
          <w:b/>
          <w:sz w:val="20"/>
          <w:szCs w:val="20"/>
          <w:lang w:val="pt-BR"/>
        </w:rPr>
        <w:t>7.903/2025</w:t>
      </w:r>
    </w:p>
    <w:p w14:paraId="6BF91379" w14:textId="114F2A56" w:rsidR="002B0500" w:rsidRPr="00B039A0" w:rsidRDefault="002B0500" w:rsidP="007C34AB">
      <w:pPr>
        <w:pStyle w:val="Recuodecorpodetexto"/>
        <w:widowControl w:val="0"/>
        <w:numPr>
          <w:ilvl w:val="0"/>
          <w:numId w:val="7"/>
        </w:numPr>
        <w:tabs>
          <w:tab w:val="left" w:pos="284"/>
        </w:tabs>
        <w:overflowPunct/>
        <w:autoSpaceDE/>
        <w:autoSpaceDN w:val="0"/>
        <w:spacing w:line="240" w:lineRule="auto"/>
        <w:ind w:right="-568"/>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4D0D9A">
        <w:rPr>
          <w:b/>
          <w:sz w:val="20"/>
          <w:szCs w:val="20"/>
          <w:lang w:val="pt-BR"/>
        </w:rPr>
        <w:t xml:space="preserve"> 26</w:t>
      </w:r>
      <w:r w:rsidRPr="00B039A0">
        <w:rPr>
          <w:b/>
          <w:sz w:val="20"/>
          <w:szCs w:val="20"/>
          <w:lang w:val="pt-BR"/>
        </w:rPr>
        <w:t>/</w:t>
      </w:r>
      <w:r w:rsidR="004D0D9A">
        <w:rPr>
          <w:b/>
          <w:sz w:val="20"/>
          <w:szCs w:val="20"/>
          <w:lang w:val="pt-BR"/>
        </w:rPr>
        <w:t>03</w:t>
      </w:r>
      <w:r w:rsidRPr="00B039A0">
        <w:rPr>
          <w:b/>
          <w:sz w:val="20"/>
          <w:szCs w:val="20"/>
          <w:lang w:val="pt-BR"/>
        </w:rPr>
        <w:t>/</w:t>
      </w:r>
      <w:r w:rsidR="001D0D15">
        <w:rPr>
          <w:b/>
          <w:sz w:val="20"/>
          <w:szCs w:val="20"/>
          <w:lang w:val="pt-BR"/>
        </w:rPr>
        <w:t>2025</w:t>
      </w:r>
      <w:r w:rsidR="001D0D15" w:rsidRPr="003155DC">
        <w:rPr>
          <w:b/>
          <w:sz w:val="20"/>
          <w:szCs w:val="20"/>
        </w:rPr>
        <w:t xml:space="preserve"> </w:t>
      </w:r>
      <w:r w:rsidRPr="00B039A0">
        <w:rPr>
          <w:b/>
          <w:sz w:val="20"/>
          <w:szCs w:val="20"/>
          <w:lang w:val="pt-BR"/>
        </w:rPr>
        <w:t xml:space="preserve"> - </w:t>
      </w:r>
      <w:r>
        <w:rPr>
          <w:b/>
          <w:sz w:val="20"/>
          <w:szCs w:val="20"/>
          <w:lang w:val="pt-BR"/>
        </w:rPr>
        <w:t>08</w:t>
      </w:r>
      <w:r w:rsidRPr="00B039A0">
        <w:rPr>
          <w:b/>
          <w:sz w:val="20"/>
          <w:szCs w:val="20"/>
          <w:lang w:val="pt-BR"/>
        </w:rPr>
        <w:t xml:space="preserve"> </w:t>
      </w:r>
      <w:r w:rsidRPr="00B039A0">
        <w:rPr>
          <w:b/>
          <w:sz w:val="20"/>
          <w:szCs w:val="20"/>
        </w:rPr>
        <w:t>horas</w:t>
      </w:r>
      <w:r>
        <w:rPr>
          <w:b/>
          <w:sz w:val="20"/>
          <w:szCs w:val="20"/>
          <w:lang w:val="pt-BR"/>
        </w:rPr>
        <w:t>;</w:t>
      </w:r>
    </w:p>
    <w:p w14:paraId="4D6CF680" w14:textId="571CCA7C" w:rsidR="002B0500" w:rsidRPr="00B039A0" w:rsidRDefault="002B0500" w:rsidP="007C34AB">
      <w:pPr>
        <w:pStyle w:val="Recuodecorpodetexto"/>
        <w:widowControl w:val="0"/>
        <w:numPr>
          <w:ilvl w:val="0"/>
          <w:numId w:val="7"/>
        </w:numPr>
        <w:tabs>
          <w:tab w:val="left" w:pos="284"/>
        </w:tabs>
        <w:overflowPunct/>
        <w:autoSpaceDE/>
        <w:autoSpaceDN w:val="0"/>
        <w:spacing w:line="240" w:lineRule="auto"/>
        <w:ind w:right="-568"/>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4D0D9A">
        <w:rPr>
          <w:b/>
          <w:sz w:val="20"/>
          <w:szCs w:val="20"/>
          <w:lang w:val="pt-BR"/>
        </w:rPr>
        <w:t xml:space="preserve"> 26</w:t>
      </w:r>
      <w:r w:rsidRPr="00B039A0">
        <w:rPr>
          <w:b/>
          <w:sz w:val="20"/>
          <w:szCs w:val="20"/>
          <w:lang w:val="pt-BR"/>
        </w:rPr>
        <w:t>/</w:t>
      </w:r>
      <w:r w:rsidR="004D0D9A">
        <w:rPr>
          <w:b/>
          <w:sz w:val="20"/>
          <w:szCs w:val="20"/>
          <w:lang w:val="pt-BR"/>
        </w:rPr>
        <w:t>03</w:t>
      </w:r>
      <w:r w:rsidRPr="00B039A0">
        <w:rPr>
          <w:b/>
          <w:sz w:val="20"/>
          <w:szCs w:val="20"/>
          <w:lang w:val="pt-BR"/>
        </w:rPr>
        <w:t>/</w:t>
      </w:r>
      <w:r w:rsidR="001D0D15">
        <w:rPr>
          <w:b/>
          <w:sz w:val="20"/>
          <w:szCs w:val="20"/>
          <w:lang w:val="pt-BR"/>
        </w:rPr>
        <w:t>2025</w:t>
      </w:r>
      <w:r w:rsidR="001D0D15" w:rsidRPr="003155DC">
        <w:rPr>
          <w:b/>
          <w:sz w:val="20"/>
          <w:szCs w:val="20"/>
        </w:rPr>
        <w:t xml:space="preserve"> </w:t>
      </w:r>
      <w:r w:rsidRPr="00B039A0">
        <w:rPr>
          <w:b/>
          <w:sz w:val="20"/>
          <w:szCs w:val="20"/>
        </w:rPr>
        <w:t xml:space="preserve"> </w:t>
      </w:r>
      <w:r w:rsidRPr="00B039A0">
        <w:rPr>
          <w:b/>
          <w:sz w:val="20"/>
          <w:szCs w:val="20"/>
          <w:lang w:val="pt-BR"/>
        </w:rPr>
        <w:t>-</w:t>
      </w:r>
      <w:r w:rsidRPr="00B039A0">
        <w:rPr>
          <w:b/>
          <w:sz w:val="20"/>
          <w:szCs w:val="20"/>
        </w:rPr>
        <w:t xml:space="preserve"> </w:t>
      </w:r>
      <w:r>
        <w:rPr>
          <w:b/>
          <w:sz w:val="20"/>
          <w:szCs w:val="20"/>
          <w:lang w:val="pt-BR"/>
        </w:rPr>
        <w:t>09</w:t>
      </w:r>
      <w:r w:rsidRPr="00B039A0">
        <w:rPr>
          <w:b/>
          <w:sz w:val="20"/>
          <w:szCs w:val="20"/>
          <w:lang w:val="pt-BR"/>
        </w:rPr>
        <w:t xml:space="preserve"> </w:t>
      </w:r>
      <w:r w:rsidRPr="00B039A0">
        <w:rPr>
          <w:b/>
          <w:sz w:val="20"/>
          <w:szCs w:val="20"/>
        </w:rPr>
        <w:t>horas</w:t>
      </w:r>
      <w:r>
        <w:rPr>
          <w:b/>
          <w:sz w:val="20"/>
          <w:szCs w:val="20"/>
          <w:lang w:val="pt-BR"/>
        </w:rPr>
        <w:t>;</w:t>
      </w:r>
    </w:p>
    <w:p w14:paraId="68397BEB" w14:textId="77777777" w:rsidR="002B0500" w:rsidRPr="00726945" w:rsidRDefault="002B0500" w:rsidP="007C34AB">
      <w:pPr>
        <w:pStyle w:val="Recuodecorpodetexto"/>
        <w:widowControl w:val="0"/>
        <w:numPr>
          <w:ilvl w:val="0"/>
          <w:numId w:val="7"/>
        </w:numPr>
        <w:tabs>
          <w:tab w:val="left" w:pos="284"/>
        </w:tabs>
        <w:overflowPunct/>
        <w:autoSpaceDE/>
        <w:autoSpaceDN w:val="0"/>
        <w:spacing w:line="240" w:lineRule="auto"/>
        <w:ind w:right="-568"/>
        <w:rPr>
          <w:b/>
          <w:bCs/>
          <w:sz w:val="20"/>
          <w:szCs w:val="20"/>
          <w:lang w:val="pt-BR"/>
        </w:rPr>
      </w:pPr>
      <w:r w:rsidRPr="00726945">
        <w:rPr>
          <w:sz w:val="20"/>
          <w:szCs w:val="20"/>
        </w:rPr>
        <w:t xml:space="preserve">Endereço eletrônico: </w:t>
      </w:r>
      <w:hyperlink r:id="rId8"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053C409" w14:textId="77777777" w:rsidR="002B0500" w:rsidRPr="004A74B5" w:rsidRDefault="002B0500" w:rsidP="002B0500">
      <w:pPr>
        <w:pStyle w:val="Recuodecorpodetexto"/>
        <w:widowControl w:val="0"/>
        <w:overflowPunct/>
        <w:autoSpaceDE/>
        <w:spacing w:line="240" w:lineRule="auto"/>
        <w:ind w:right="-568" w:firstLine="561"/>
        <w:jc w:val="left"/>
        <w:rPr>
          <w:b/>
          <w:bCs/>
          <w:sz w:val="20"/>
          <w:szCs w:val="20"/>
        </w:rPr>
      </w:pPr>
    </w:p>
    <w:p w14:paraId="289442B2" w14:textId="77777777" w:rsidR="002B0500" w:rsidRPr="004A74B5" w:rsidRDefault="002B0500" w:rsidP="002B0500">
      <w:pPr>
        <w:shd w:val="clear" w:color="auto" w:fill="DDDDDD"/>
        <w:ind w:right="-568"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5ACF6DB2" w14:textId="77777777" w:rsidR="002B0500" w:rsidRDefault="002B0500" w:rsidP="007C34AB">
      <w:pPr>
        <w:numPr>
          <w:ilvl w:val="0"/>
          <w:numId w:val="6"/>
        </w:numPr>
        <w:tabs>
          <w:tab w:val="left" w:pos="284"/>
        </w:tabs>
        <w:ind w:right="-568"/>
        <w:jc w:val="both"/>
        <w:rPr>
          <w:rFonts w:ascii="Arial" w:hAnsi="Arial" w:cs="Arial"/>
        </w:rPr>
      </w:pPr>
      <w:r w:rsidRPr="00B039A0">
        <w:rPr>
          <w:rFonts w:ascii="Arial" w:hAnsi="Arial" w:cs="Arial"/>
        </w:rPr>
        <w:t>Objeto:</w:t>
      </w:r>
      <w:r w:rsidRPr="00B039A0">
        <w:rPr>
          <w:rFonts w:ascii="Arial" w:hAnsi="Arial" w:cs="Arial"/>
          <w:b/>
        </w:rPr>
        <w:t xml:space="preserve"> </w:t>
      </w:r>
      <w:r w:rsidR="0089583F">
        <w:rPr>
          <w:rFonts w:ascii="Arial" w:hAnsi="Arial" w:cs="Arial"/>
          <w:b/>
        </w:rPr>
        <w:t xml:space="preserve">Prestação de serviços de </w:t>
      </w:r>
      <w:proofErr w:type="spellStart"/>
      <w:r w:rsidR="0089583F">
        <w:rPr>
          <w:rFonts w:ascii="Arial" w:hAnsi="Arial" w:cs="Arial"/>
          <w:b/>
        </w:rPr>
        <w:t>fonoterapia</w:t>
      </w:r>
      <w:proofErr w:type="spellEnd"/>
      <w:r w:rsidR="0089583F">
        <w:rPr>
          <w:rFonts w:ascii="Arial" w:hAnsi="Arial" w:cs="Arial"/>
          <w:b/>
        </w:rPr>
        <w:t>, em domicílio, para atender a Mandados Judiciais.</w:t>
      </w:r>
    </w:p>
    <w:p w14:paraId="62B03561" w14:textId="77777777" w:rsidR="002B0500" w:rsidRDefault="002B0500" w:rsidP="007C34AB">
      <w:pPr>
        <w:numPr>
          <w:ilvl w:val="0"/>
          <w:numId w:val="6"/>
        </w:numPr>
        <w:tabs>
          <w:tab w:val="left" w:pos="284"/>
        </w:tabs>
        <w:ind w:right="-568"/>
        <w:jc w:val="both"/>
        <w:rPr>
          <w:rFonts w:ascii="Arial" w:hAnsi="Arial" w:cs="Arial"/>
        </w:rPr>
      </w:pPr>
      <w:r w:rsidRPr="00B039A0">
        <w:rPr>
          <w:rFonts w:ascii="Arial" w:hAnsi="Arial" w:cs="Arial"/>
        </w:rPr>
        <w:t xml:space="preserve">Unidade </w:t>
      </w:r>
      <w:r>
        <w:rPr>
          <w:rFonts w:ascii="Arial" w:hAnsi="Arial" w:cs="Arial"/>
        </w:rPr>
        <w:t>R</w:t>
      </w:r>
      <w:r w:rsidRPr="00B039A0">
        <w:rPr>
          <w:rFonts w:ascii="Arial" w:hAnsi="Arial" w:cs="Arial"/>
        </w:rPr>
        <w:t xml:space="preserve">equisitante: </w:t>
      </w:r>
      <w:r w:rsidR="00762C2A">
        <w:rPr>
          <w:rFonts w:ascii="Arial" w:hAnsi="Arial" w:cs="Arial"/>
        </w:rPr>
        <w:t>Secretaria Municipal de Saúde.</w:t>
      </w:r>
    </w:p>
    <w:p w14:paraId="1CFCC3C6" w14:textId="77777777" w:rsidR="002B0500" w:rsidRDefault="002B0500" w:rsidP="007C34AB">
      <w:pPr>
        <w:numPr>
          <w:ilvl w:val="0"/>
          <w:numId w:val="6"/>
        </w:numPr>
        <w:tabs>
          <w:tab w:val="left" w:pos="284"/>
        </w:tabs>
        <w:ind w:right="-568"/>
        <w:jc w:val="both"/>
        <w:rPr>
          <w:rFonts w:ascii="Arial" w:hAnsi="Arial" w:cs="Arial"/>
        </w:rPr>
      </w:pPr>
      <w:r w:rsidRPr="00B039A0">
        <w:rPr>
          <w:rFonts w:ascii="Arial" w:hAnsi="Arial" w:cs="Arial"/>
        </w:rPr>
        <w:t xml:space="preserve">Fonte de </w:t>
      </w:r>
      <w:r>
        <w:rPr>
          <w:rFonts w:ascii="Arial" w:hAnsi="Arial" w:cs="Arial"/>
        </w:rPr>
        <w:t>r</w:t>
      </w:r>
      <w:r w:rsidRPr="00B039A0">
        <w:rPr>
          <w:rFonts w:ascii="Arial" w:hAnsi="Arial" w:cs="Arial"/>
        </w:rPr>
        <w:t xml:space="preserve">ecursos: </w:t>
      </w:r>
      <w:r w:rsidR="00762C2A">
        <w:rPr>
          <w:rFonts w:ascii="Arial" w:hAnsi="Arial" w:cs="Arial"/>
          <w:color w:val="000000"/>
        </w:rPr>
        <w:t>Municipal: 2186 – 0101031000 – Lei nº 10.207 de 12/12/2024</w:t>
      </w:r>
    </w:p>
    <w:p w14:paraId="27EF4E3C" w14:textId="77777777" w:rsidR="002B0500" w:rsidRPr="00762C2A" w:rsidRDefault="002B0500" w:rsidP="007C34AB">
      <w:pPr>
        <w:numPr>
          <w:ilvl w:val="0"/>
          <w:numId w:val="6"/>
        </w:numPr>
        <w:tabs>
          <w:tab w:val="left" w:pos="284"/>
        </w:tabs>
        <w:ind w:right="-568"/>
        <w:jc w:val="both"/>
        <w:rPr>
          <w:rFonts w:ascii="Arial" w:hAnsi="Arial" w:cs="Arial"/>
          <w:b/>
        </w:rPr>
      </w:pPr>
      <w:r w:rsidRPr="00BE3501">
        <w:rPr>
          <w:rFonts w:ascii="Arial" w:hAnsi="Arial" w:cs="Arial"/>
        </w:rPr>
        <w:t xml:space="preserve">Valor estimado da contratação: </w:t>
      </w:r>
      <w:r w:rsidR="00762C2A" w:rsidRPr="00762C2A">
        <w:rPr>
          <w:rFonts w:ascii="Arial" w:hAnsi="Arial" w:cs="Arial"/>
          <w:b/>
        </w:rPr>
        <w:t>R$ 78.970,00 (setenta e oito mil, novecentos e setenta reais)</w:t>
      </w:r>
    </w:p>
    <w:p w14:paraId="22991C54" w14:textId="77777777" w:rsidR="002B0500" w:rsidRPr="002630FB" w:rsidRDefault="002B0500" w:rsidP="007C34AB">
      <w:pPr>
        <w:numPr>
          <w:ilvl w:val="0"/>
          <w:numId w:val="6"/>
        </w:numPr>
        <w:tabs>
          <w:tab w:val="left" w:pos="284"/>
        </w:tabs>
        <w:ind w:right="-568"/>
        <w:jc w:val="both"/>
        <w:rPr>
          <w:rFonts w:ascii="Arial" w:hAnsi="Arial" w:cs="Arial"/>
          <w:color w:val="4472C4" w:themeColor="accent1"/>
        </w:rPr>
      </w:pPr>
      <w:r w:rsidRPr="00E567ED">
        <w:rPr>
          <w:rFonts w:ascii="Arial" w:hAnsi="Arial" w:cs="Arial"/>
        </w:rPr>
        <w:t xml:space="preserve">Prazo de </w:t>
      </w:r>
      <w:r>
        <w:rPr>
          <w:rFonts w:ascii="Arial" w:hAnsi="Arial" w:cs="Arial"/>
        </w:rPr>
        <w:t>vigência do contrato</w:t>
      </w:r>
      <w:r w:rsidRPr="00E567ED">
        <w:rPr>
          <w:rFonts w:ascii="Arial" w:hAnsi="Arial" w:cs="Arial"/>
        </w:rPr>
        <w:t xml:space="preserve">: </w:t>
      </w:r>
      <w:r w:rsidRPr="00D4485A">
        <w:rPr>
          <w:rFonts w:ascii="Arial" w:hAnsi="Arial" w:cs="Arial"/>
        </w:rPr>
        <w:t xml:space="preserve">12 (doze) meses, contados da data de emissão da Ordem de Serviço, podendo ser </w:t>
      </w:r>
      <w:r w:rsidRPr="00D4485A">
        <w:rPr>
          <w:rFonts w:ascii="Arial" w:hAnsi="Arial" w:cs="Arial"/>
          <w:bCs/>
          <w:iCs/>
        </w:rPr>
        <w:t>prorrogado por iguais e sucessivos períodos, dentro do limite previsto no artigo 107 da Lei 14.133, de 2021</w:t>
      </w:r>
      <w:r>
        <w:rPr>
          <w:rFonts w:ascii="Arial" w:hAnsi="Arial" w:cs="Arial"/>
        </w:rPr>
        <w:t>.</w:t>
      </w:r>
    </w:p>
    <w:p w14:paraId="66E095C2" w14:textId="77777777" w:rsidR="002B0500" w:rsidRPr="004A74B5" w:rsidRDefault="002B0500" w:rsidP="002B0500">
      <w:pPr>
        <w:ind w:right="-568" w:firstLine="561"/>
        <w:rPr>
          <w:rFonts w:ascii="Arial" w:hAnsi="Arial" w:cs="Arial"/>
        </w:rPr>
      </w:pPr>
    </w:p>
    <w:p w14:paraId="50DE2C1C" w14:textId="77777777" w:rsidR="002B0500" w:rsidRPr="00EF135E" w:rsidRDefault="002B0500" w:rsidP="002B0500">
      <w:pPr>
        <w:shd w:val="clear" w:color="auto" w:fill="DDDDDD"/>
        <w:ind w:right="-568"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764F18F1" w14:textId="77777777" w:rsidR="002B0500" w:rsidRPr="00B039A0" w:rsidRDefault="002B0500" w:rsidP="007C34AB">
      <w:pPr>
        <w:widowControl w:val="0"/>
        <w:numPr>
          <w:ilvl w:val="0"/>
          <w:numId w:val="8"/>
        </w:numPr>
        <w:tabs>
          <w:tab w:val="left" w:pos="284"/>
        </w:tabs>
        <w:ind w:right="-568"/>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Pr>
          <w:rFonts w:ascii="Arial" w:hAnsi="Arial" w:cs="Arial"/>
        </w:rPr>
        <w:t>m</w:t>
      </w:r>
      <w:r w:rsidRPr="00B039A0">
        <w:rPr>
          <w:rFonts w:ascii="Arial" w:hAnsi="Arial" w:cs="Arial"/>
        </w:rPr>
        <w:t>enor preço por item</w:t>
      </w:r>
      <w:r>
        <w:rPr>
          <w:rFonts w:ascii="Arial" w:hAnsi="Arial" w:cs="Arial"/>
        </w:rPr>
        <w:t>;</w:t>
      </w:r>
    </w:p>
    <w:p w14:paraId="537CCF88" w14:textId="77777777" w:rsidR="002B0500" w:rsidRPr="00D76A1B" w:rsidRDefault="002B0500" w:rsidP="007C34AB">
      <w:pPr>
        <w:widowControl w:val="0"/>
        <w:numPr>
          <w:ilvl w:val="0"/>
          <w:numId w:val="8"/>
        </w:numPr>
        <w:tabs>
          <w:tab w:val="left" w:pos="284"/>
        </w:tabs>
        <w:autoSpaceDN w:val="0"/>
        <w:ind w:right="-568"/>
        <w:jc w:val="both"/>
        <w:rPr>
          <w:rFonts w:ascii="Arial" w:hAnsi="Arial" w:cs="Arial"/>
          <w:b/>
        </w:rPr>
      </w:pPr>
      <w:r w:rsidRPr="00B039A0">
        <w:rPr>
          <w:rFonts w:ascii="Arial" w:hAnsi="Arial" w:cs="Arial"/>
        </w:rPr>
        <w:t>Base de disputa: preço unitário do item</w:t>
      </w:r>
      <w:r>
        <w:rPr>
          <w:rFonts w:ascii="Arial" w:hAnsi="Arial" w:cs="Arial"/>
        </w:rPr>
        <w:t>;</w:t>
      </w:r>
    </w:p>
    <w:p w14:paraId="76328984" w14:textId="77777777" w:rsidR="002B0500" w:rsidRPr="00B039A0" w:rsidRDefault="002B0500" w:rsidP="007C34AB">
      <w:pPr>
        <w:widowControl w:val="0"/>
        <w:numPr>
          <w:ilvl w:val="0"/>
          <w:numId w:val="8"/>
        </w:numPr>
        <w:tabs>
          <w:tab w:val="left" w:pos="284"/>
        </w:tabs>
        <w:autoSpaceDN w:val="0"/>
        <w:ind w:right="-568"/>
        <w:jc w:val="both"/>
        <w:rPr>
          <w:rFonts w:ascii="Arial" w:hAnsi="Arial" w:cs="Arial"/>
          <w:b/>
        </w:rPr>
      </w:pPr>
      <w:r>
        <w:rPr>
          <w:rFonts w:ascii="Arial" w:hAnsi="Arial" w:cs="Arial"/>
          <w:b/>
          <w:bCs/>
        </w:rPr>
        <w:t>A participação nesta licitação é exclusiva de Microempresas e Empresas de Pequeno Porte.</w:t>
      </w:r>
    </w:p>
    <w:p w14:paraId="0BD2897D" w14:textId="77777777" w:rsidR="002B0500" w:rsidRPr="00F113B2" w:rsidRDefault="002B0500" w:rsidP="002B0500">
      <w:pPr>
        <w:ind w:right="-568" w:firstLine="567"/>
        <w:jc w:val="both"/>
        <w:rPr>
          <w:rFonts w:ascii="Arial" w:hAnsi="Arial" w:cs="Arial"/>
        </w:rPr>
      </w:pPr>
    </w:p>
    <w:p w14:paraId="26F12FB1" w14:textId="77777777" w:rsidR="002B0500" w:rsidRPr="003155DC" w:rsidRDefault="002B0500" w:rsidP="002B0500">
      <w:pPr>
        <w:shd w:val="clear" w:color="auto" w:fill="DDDDDD"/>
        <w:ind w:right="-568"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0DBF6462" w14:textId="77777777" w:rsidR="002B0500" w:rsidRDefault="002B0500" w:rsidP="007C34AB">
      <w:pPr>
        <w:numPr>
          <w:ilvl w:val="0"/>
          <w:numId w:val="11"/>
        </w:numPr>
        <w:tabs>
          <w:tab w:val="left" w:pos="284"/>
        </w:tabs>
        <w:ind w:right="-568"/>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027AB73B" w14:textId="77777777" w:rsidR="002B0500" w:rsidRPr="006D2C2F" w:rsidRDefault="002B0500" w:rsidP="007C34AB">
      <w:pPr>
        <w:numPr>
          <w:ilvl w:val="0"/>
          <w:numId w:val="11"/>
        </w:numPr>
        <w:tabs>
          <w:tab w:val="left" w:pos="284"/>
        </w:tabs>
        <w:ind w:right="-568"/>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38D40BAE" w14:textId="77777777" w:rsidR="002B0500" w:rsidRPr="00F820D9" w:rsidRDefault="002B0500" w:rsidP="007C34AB">
      <w:pPr>
        <w:numPr>
          <w:ilvl w:val="0"/>
          <w:numId w:val="11"/>
        </w:numPr>
        <w:tabs>
          <w:tab w:val="left" w:pos="284"/>
        </w:tabs>
        <w:ind w:right="-568"/>
        <w:jc w:val="both"/>
        <w:rPr>
          <w:rFonts w:ascii="Arial" w:hAnsi="Arial" w:cs="Arial"/>
        </w:rPr>
      </w:pPr>
      <w:r w:rsidRPr="00F820D9">
        <w:rPr>
          <w:rFonts w:ascii="Arial" w:hAnsi="Arial" w:cs="Arial"/>
        </w:rPr>
        <w:t xml:space="preserve">Deverá ser especificado na proposta o </w:t>
      </w:r>
      <w:r w:rsidRPr="00F820D9">
        <w:rPr>
          <w:rFonts w:ascii="Arial" w:hAnsi="Arial" w:cs="Arial"/>
          <w:b/>
        </w:rPr>
        <w:t>valor unitário e total</w:t>
      </w:r>
      <w:r w:rsidRPr="00F820D9">
        <w:rPr>
          <w:rFonts w:ascii="Arial" w:hAnsi="Arial" w:cs="Arial"/>
        </w:rPr>
        <w:t xml:space="preserve"> expresso em moeda corrente nacional</w:t>
      </w:r>
      <w:r w:rsidR="00F820D9">
        <w:rPr>
          <w:rFonts w:ascii="Arial" w:hAnsi="Arial" w:cs="Arial"/>
        </w:rPr>
        <w:t>.</w:t>
      </w:r>
    </w:p>
    <w:p w14:paraId="39D0E35C" w14:textId="77777777" w:rsidR="002B0500" w:rsidRPr="00F820D9" w:rsidRDefault="002B0500" w:rsidP="007C34AB">
      <w:pPr>
        <w:numPr>
          <w:ilvl w:val="0"/>
          <w:numId w:val="11"/>
        </w:numPr>
        <w:tabs>
          <w:tab w:val="left" w:pos="284"/>
        </w:tabs>
        <w:ind w:right="-568"/>
        <w:jc w:val="both"/>
        <w:rPr>
          <w:rFonts w:ascii="Arial" w:eastAsia="Arial" w:hAnsi="Arial" w:cs="Arial"/>
        </w:rPr>
      </w:pPr>
      <w:r w:rsidRPr="00B039A0">
        <w:rPr>
          <w:rFonts w:ascii="Arial" w:hAnsi="Arial" w:cs="Arial"/>
        </w:rPr>
        <w:t>Especificações e quantidades:</w:t>
      </w:r>
    </w:p>
    <w:p w14:paraId="1DAF2667" w14:textId="77777777" w:rsidR="00F820D9" w:rsidRPr="00B039A0" w:rsidRDefault="00F820D9" w:rsidP="00F820D9">
      <w:pPr>
        <w:tabs>
          <w:tab w:val="left" w:pos="284"/>
        </w:tabs>
        <w:ind w:right="-568"/>
        <w:jc w:val="both"/>
        <w:rPr>
          <w:rFonts w:ascii="Arial" w:eastAsia="Arial" w:hAnsi="Arial" w:cs="Arial"/>
        </w:rPr>
      </w:pPr>
    </w:p>
    <w:p w14:paraId="6360F90F" w14:textId="77777777" w:rsidR="002B0500" w:rsidRPr="00B039A0" w:rsidRDefault="002B0500" w:rsidP="002B0500">
      <w:pPr>
        <w:tabs>
          <w:tab w:val="left" w:pos="284"/>
        </w:tabs>
        <w:jc w:val="both"/>
        <w:rPr>
          <w:rFonts w:ascii="Arial" w:eastAsia="Arial" w:hAnsi="Arial" w:cs="Arial"/>
          <w:sz w:val="5"/>
          <w:szCs w:val="5"/>
        </w:rPr>
      </w:pPr>
    </w:p>
    <w:tbl>
      <w:tblPr>
        <w:tblW w:w="9358" w:type="dxa"/>
        <w:tblInd w:w="-5" w:type="dxa"/>
        <w:tblLayout w:type="fixed"/>
        <w:tblCellMar>
          <w:top w:w="55" w:type="dxa"/>
          <w:left w:w="55" w:type="dxa"/>
          <w:bottom w:w="55" w:type="dxa"/>
          <w:right w:w="55" w:type="dxa"/>
        </w:tblCellMar>
        <w:tblLook w:val="04A0" w:firstRow="1" w:lastRow="0" w:firstColumn="1" w:lastColumn="0" w:noHBand="0" w:noVBand="1"/>
      </w:tblPr>
      <w:tblGrid>
        <w:gridCol w:w="709"/>
        <w:gridCol w:w="851"/>
        <w:gridCol w:w="850"/>
        <w:gridCol w:w="6948"/>
      </w:tblGrid>
      <w:tr w:rsidR="002B0500" w:rsidRPr="00F113B2" w14:paraId="4333A1D0" w14:textId="77777777" w:rsidTr="002B0500">
        <w:trPr>
          <w:trHeight w:val="283"/>
          <w:tblHeader/>
        </w:trPr>
        <w:tc>
          <w:tcPr>
            <w:tcW w:w="709" w:type="dxa"/>
            <w:tcBorders>
              <w:top w:val="single" w:sz="4" w:space="0" w:color="000000"/>
              <w:left w:val="single" w:sz="4" w:space="0" w:color="000000"/>
              <w:bottom w:val="single" w:sz="4" w:space="0" w:color="000000"/>
              <w:right w:val="nil"/>
            </w:tcBorders>
            <w:vAlign w:val="center"/>
            <w:hideMark/>
          </w:tcPr>
          <w:p w14:paraId="1A3FA4C5" w14:textId="77777777" w:rsidR="002B0500" w:rsidRPr="00D918CB" w:rsidRDefault="002B0500" w:rsidP="00F820D9">
            <w:pPr>
              <w:pStyle w:val="Contedodatabela"/>
              <w:jc w:val="center"/>
              <w:rPr>
                <w:rFonts w:ascii="Arial" w:hAnsi="Arial" w:cs="Arial"/>
                <w:b/>
                <w:kern w:val="2"/>
              </w:rPr>
            </w:pPr>
            <w:r w:rsidRPr="00D918CB">
              <w:rPr>
                <w:rFonts w:ascii="Arial" w:hAnsi="Arial" w:cs="Arial"/>
                <w:b/>
              </w:rPr>
              <w:t>Item</w:t>
            </w:r>
          </w:p>
        </w:tc>
        <w:tc>
          <w:tcPr>
            <w:tcW w:w="851" w:type="dxa"/>
            <w:tcBorders>
              <w:top w:val="single" w:sz="4" w:space="0" w:color="000000"/>
              <w:left w:val="single" w:sz="4" w:space="0" w:color="000000"/>
              <w:bottom w:val="single" w:sz="4" w:space="0" w:color="000000"/>
              <w:right w:val="nil"/>
            </w:tcBorders>
            <w:vAlign w:val="center"/>
            <w:hideMark/>
          </w:tcPr>
          <w:p w14:paraId="16A0D7C2" w14:textId="77777777" w:rsidR="002B0500" w:rsidRPr="00F113B2" w:rsidRDefault="002B0500" w:rsidP="00F820D9">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381FE2D" w14:textId="77777777" w:rsidR="002B0500" w:rsidRPr="00F113B2" w:rsidRDefault="002B0500" w:rsidP="00F820D9">
            <w:pPr>
              <w:pStyle w:val="Contedodatabela"/>
              <w:jc w:val="center"/>
              <w:rPr>
                <w:rFonts w:ascii="Arial" w:hAnsi="Arial" w:cs="Arial"/>
                <w:b/>
                <w:kern w:val="2"/>
              </w:rPr>
            </w:pPr>
            <w:r w:rsidRPr="00F113B2">
              <w:rPr>
                <w:rFonts w:ascii="Arial" w:hAnsi="Arial" w:cs="Arial"/>
                <w:b/>
              </w:rPr>
              <w:t>Unid.</w:t>
            </w:r>
          </w:p>
        </w:tc>
        <w:tc>
          <w:tcPr>
            <w:tcW w:w="6948" w:type="dxa"/>
            <w:tcBorders>
              <w:top w:val="single" w:sz="4" w:space="0" w:color="000000"/>
              <w:left w:val="single" w:sz="4" w:space="0" w:color="000000"/>
              <w:bottom w:val="single" w:sz="4" w:space="0" w:color="000000"/>
              <w:right w:val="single" w:sz="4" w:space="0" w:color="000000"/>
            </w:tcBorders>
            <w:vAlign w:val="center"/>
            <w:hideMark/>
          </w:tcPr>
          <w:p w14:paraId="1D00CFE1" w14:textId="77777777" w:rsidR="002B0500" w:rsidRPr="00F113B2" w:rsidRDefault="002B0500" w:rsidP="00F820D9">
            <w:pPr>
              <w:pStyle w:val="Contedodatabela"/>
              <w:jc w:val="center"/>
              <w:rPr>
                <w:rFonts w:ascii="Arial" w:hAnsi="Arial" w:cs="Arial"/>
                <w:kern w:val="2"/>
              </w:rPr>
            </w:pPr>
            <w:r w:rsidRPr="00F113B2">
              <w:rPr>
                <w:rFonts w:ascii="Arial" w:hAnsi="Arial" w:cs="Arial"/>
                <w:b/>
              </w:rPr>
              <w:t>Descritivo</w:t>
            </w:r>
          </w:p>
        </w:tc>
      </w:tr>
      <w:tr w:rsidR="00F820D9" w:rsidRPr="00F113B2" w14:paraId="0FE46BCD" w14:textId="77777777" w:rsidTr="002B0500">
        <w:trPr>
          <w:trHeight w:val="283"/>
        </w:trPr>
        <w:tc>
          <w:tcPr>
            <w:tcW w:w="709" w:type="dxa"/>
            <w:tcBorders>
              <w:top w:val="single" w:sz="4" w:space="0" w:color="000000"/>
              <w:left w:val="single" w:sz="4" w:space="0" w:color="000000"/>
              <w:bottom w:val="single" w:sz="4" w:space="0" w:color="000000"/>
              <w:right w:val="nil"/>
            </w:tcBorders>
            <w:vAlign w:val="center"/>
          </w:tcPr>
          <w:p w14:paraId="2ED36F72" w14:textId="77777777" w:rsidR="00F820D9" w:rsidRDefault="00F820D9" w:rsidP="00F820D9">
            <w:pPr>
              <w:jc w:val="center"/>
            </w:pPr>
            <w:r>
              <w:rPr>
                <w:rFonts w:ascii="Arial" w:hAnsi="Arial" w:cs="Arial"/>
              </w:rPr>
              <w:t>1</w:t>
            </w:r>
          </w:p>
        </w:tc>
        <w:tc>
          <w:tcPr>
            <w:tcW w:w="851" w:type="dxa"/>
            <w:tcBorders>
              <w:top w:val="single" w:sz="4" w:space="0" w:color="000000"/>
              <w:left w:val="single" w:sz="4" w:space="0" w:color="000000"/>
              <w:bottom w:val="single" w:sz="4" w:space="0" w:color="000000"/>
              <w:right w:val="nil"/>
            </w:tcBorders>
            <w:vAlign w:val="center"/>
          </w:tcPr>
          <w:p w14:paraId="00673BD0" w14:textId="77777777" w:rsidR="00F820D9" w:rsidRDefault="00F820D9" w:rsidP="00F820D9">
            <w:pPr>
              <w:jc w:val="center"/>
            </w:pPr>
            <w:r>
              <w:rPr>
                <w:rFonts w:ascii="Arial" w:hAnsi="Arial" w:cs="Arial"/>
              </w:rPr>
              <w:t>212</w:t>
            </w:r>
          </w:p>
        </w:tc>
        <w:tc>
          <w:tcPr>
            <w:tcW w:w="850" w:type="dxa"/>
            <w:tcBorders>
              <w:top w:val="single" w:sz="4" w:space="0" w:color="000000"/>
              <w:left w:val="single" w:sz="4" w:space="0" w:color="000000"/>
              <w:bottom w:val="single" w:sz="4" w:space="0" w:color="000000"/>
              <w:right w:val="nil"/>
            </w:tcBorders>
            <w:vAlign w:val="center"/>
          </w:tcPr>
          <w:p w14:paraId="136E5469" w14:textId="77777777" w:rsidR="00F820D9" w:rsidRDefault="00F820D9" w:rsidP="00F820D9">
            <w:pPr>
              <w:jc w:val="center"/>
            </w:pPr>
            <w:r>
              <w:rPr>
                <w:rFonts w:ascii="Arial" w:hAnsi="Arial" w:cs="Arial"/>
              </w:rPr>
              <w:t>Sessão</w:t>
            </w:r>
          </w:p>
        </w:tc>
        <w:tc>
          <w:tcPr>
            <w:tcW w:w="6948" w:type="dxa"/>
            <w:tcBorders>
              <w:top w:val="single" w:sz="4" w:space="0" w:color="000000"/>
              <w:left w:val="single" w:sz="4" w:space="0" w:color="000000"/>
              <w:bottom w:val="single" w:sz="4" w:space="0" w:color="000000"/>
              <w:right w:val="single" w:sz="4" w:space="0" w:color="000000"/>
            </w:tcBorders>
            <w:vAlign w:val="center"/>
          </w:tcPr>
          <w:p w14:paraId="0AA8FC51" w14:textId="77777777" w:rsidR="00F820D9" w:rsidRDefault="00F820D9" w:rsidP="00F820D9">
            <w:pPr>
              <w:jc w:val="both"/>
            </w:pPr>
            <w:r>
              <w:rPr>
                <w:rFonts w:ascii="Arial" w:hAnsi="Arial" w:cs="Arial"/>
              </w:rPr>
              <w:t xml:space="preserve">Sessão de </w:t>
            </w:r>
            <w:proofErr w:type="spellStart"/>
            <w:r>
              <w:rPr>
                <w:rFonts w:ascii="Arial" w:hAnsi="Arial" w:cs="Arial"/>
              </w:rPr>
              <w:t>Fonoterapia</w:t>
            </w:r>
            <w:proofErr w:type="spellEnd"/>
            <w:r>
              <w:rPr>
                <w:rFonts w:ascii="Arial" w:hAnsi="Arial" w:cs="Arial"/>
              </w:rPr>
              <w:t>, em domicílio.</w:t>
            </w:r>
          </w:p>
        </w:tc>
      </w:tr>
    </w:tbl>
    <w:p w14:paraId="4908623B" w14:textId="77777777" w:rsidR="002B0500" w:rsidRPr="00B039A0" w:rsidRDefault="002B0500" w:rsidP="002B0500">
      <w:pPr>
        <w:tabs>
          <w:tab w:val="left" w:pos="284"/>
        </w:tabs>
        <w:jc w:val="both"/>
        <w:rPr>
          <w:rFonts w:ascii="Arial" w:eastAsia="Arial" w:hAnsi="Arial" w:cs="Arial"/>
          <w:sz w:val="10"/>
          <w:szCs w:val="10"/>
        </w:rPr>
      </w:pPr>
    </w:p>
    <w:p w14:paraId="61AD5DC2" w14:textId="77777777" w:rsidR="002B0500" w:rsidRPr="00B039A0" w:rsidRDefault="002B0500" w:rsidP="007C34AB">
      <w:pPr>
        <w:numPr>
          <w:ilvl w:val="0"/>
          <w:numId w:val="11"/>
        </w:numPr>
        <w:tabs>
          <w:tab w:val="left" w:pos="284"/>
        </w:tabs>
        <w:ind w:right="-568"/>
        <w:jc w:val="both"/>
        <w:rPr>
          <w:rFonts w:ascii="Arial" w:eastAsia="Arial" w:hAnsi="Arial" w:cs="Arial"/>
        </w:rPr>
      </w:pPr>
      <w:r w:rsidRPr="00B039A0">
        <w:rPr>
          <w:rFonts w:ascii="Arial" w:hAnsi="Arial" w:cs="Arial"/>
        </w:rPr>
        <w:t>Descritivo técnico:</w:t>
      </w:r>
    </w:p>
    <w:p w14:paraId="52F2D635" w14:textId="77777777" w:rsidR="002B0500" w:rsidRDefault="002B0500" w:rsidP="002B0500">
      <w:pPr>
        <w:ind w:right="-568"/>
        <w:jc w:val="both"/>
        <w:rPr>
          <w:rFonts w:ascii="Arial" w:hAnsi="Arial" w:cs="Arial"/>
        </w:rPr>
      </w:pPr>
    </w:p>
    <w:p w14:paraId="49109D53" w14:textId="77777777" w:rsidR="00F820D9" w:rsidRDefault="00F820D9" w:rsidP="007C34AB">
      <w:pPr>
        <w:numPr>
          <w:ilvl w:val="3"/>
          <w:numId w:val="17"/>
        </w:numPr>
        <w:ind w:left="567"/>
        <w:jc w:val="both"/>
      </w:pPr>
      <w:r>
        <w:rPr>
          <w:rFonts w:ascii="Arial" w:eastAsia="MS Mincho" w:hAnsi="Arial" w:cs="Arial"/>
          <w:lang w:eastAsia="pt-BR"/>
        </w:rPr>
        <w:t xml:space="preserve">O serviço deverá ser prestado na residência do paciente, sendo responsabilidade da contratada o fornecimento dos EPIs para os profissionais alocados para a execução dos serviços, bem como será responsável pelo material necessário para desenvolvimento das atividades dos profissionais contratados. </w:t>
      </w:r>
    </w:p>
    <w:p w14:paraId="1D704C7A" w14:textId="77777777" w:rsidR="00F820D9" w:rsidRDefault="00F820D9" w:rsidP="007C34AB">
      <w:pPr>
        <w:numPr>
          <w:ilvl w:val="3"/>
          <w:numId w:val="17"/>
        </w:numPr>
        <w:ind w:left="567"/>
        <w:jc w:val="both"/>
      </w:pPr>
      <w:r>
        <w:rPr>
          <w:rFonts w:ascii="Arial" w:eastAsia="MS Mincho" w:hAnsi="Arial" w:cs="Arial"/>
          <w:lang w:eastAsia="pt-BR"/>
        </w:rPr>
        <w:t>O serviço deverá ser prestado da seguinte maneira: sessões de 01 hora de duração, 02 vezes por semana, para cada criança:</w:t>
      </w:r>
    </w:p>
    <w:p w14:paraId="78329732" w14:textId="77777777" w:rsidR="00F820D9" w:rsidRDefault="00F820D9" w:rsidP="007C34AB">
      <w:pPr>
        <w:numPr>
          <w:ilvl w:val="4"/>
          <w:numId w:val="17"/>
        </w:numPr>
        <w:ind w:left="1077" w:hanging="397"/>
        <w:jc w:val="both"/>
      </w:pPr>
      <w:r>
        <w:rPr>
          <w:rFonts w:ascii="Arial" w:eastAsia="MS Mincho" w:hAnsi="Arial" w:cs="Arial"/>
          <w:lang w:eastAsia="pt-BR"/>
        </w:rPr>
        <w:t>A.L.A. - paciente portador de síndrome flácida, com hipotonia generalizada (</w:t>
      </w:r>
      <w:proofErr w:type="gramStart"/>
      <w:r>
        <w:rPr>
          <w:rFonts w:ascii="Arial" w:eastAsia="MS Mincho" w:hAnsi="Arial" w:cs="Arial"/>
          <w:lang w:eastAsia="pt-BR"/>
        </w:rPr>
        <w:t>CID:</w:t>
      </w:r>
      <w:proofErr w:type="gramEnd"/>
      <w:r>
        <w:rPr>
          <w:rFonts w:ascii="Arial" w:eastAsia="MS Mincho" w:hAnsi="Arial" w:cs="Arial"/>
          <w:lang w:eastAsia="pt-BR"/>
        </w:rPr>
        <w:t xml:space="preserve">G80) de provável etiologia central, com epilepsia (CID:G40), alimentação por </w:t>
      </w:r>
      <w:proofErr w:type="spellStart"/>
      <w:r>
        <w:rPr>
          <w:rFonts w:ascii="Arial" w:eastAsia="MS Mincho" w:hAnsi="Arial" w:cs="Arial"/>
          <w:lang w:eastAsia="pt-BR"/>
        </w:rPr>
        <w:t>gastrostomia</w:t>
      </w:r>
      <w:proofErr w:type="spellEnd"/>
      <w:r>
        <w:rPr>
          <w:rFonts w:ascii="Arial" w:eastAsia="MS Mincho" w:hAnsi="Arial" w:cs="Arial"/>
          <w:lang w:eastAsia="pt-BR"/>
        </w:rPr>
        <w:t xml:space="preserve"> e uso de traqueostomia devido </w:t>
      </w:r>
      <w:proofErr w:type="spellStart"/>
      <w:r>
        <w:rPr>
          <w:rFonts w:ascii="Arial" w:eastAsia="MS Mincho" w:hAnsi="Arial" w:cs="Arial"/>
          <w:lang w:eastAsia="pt-BR"/>
        </w:rPr>
        <w:t>laringomalácea</w:t>
      </w:r>
      <w:proofErr w:type="spellEnd"/>
      <w:r>
        <w:rPr>
          <w:rFonts w:ascii="Arial" w:eastAsia="MS Mincho" w:hAnsi="Arial" w:cs="Arial"/>
          <w:lang w:eastAsia="pt-BR"/>
        </w:rPr>
        <w:t>.</w:t>
      </w:r>
    </w:p>
    <w:p w14:paraId="47DF3FD1" w14:textId="77777777" w:rsidR="00F820D9" w:rsidRDefault="00F820D9" w:rsidP="007C34AB">
      <w:pPr>
        <w:numPr>
          <w:ilvl w:val="4"/>
          <w:numId w:val="17"/>
        </w:numPr>
        <w:ind w:left="1077" w:hanging="397"/>
        <w:jc w:val="both"/>
      </w:pPr>
      <w:r>
        <w:rPr>
          <w:rFonts w:ascii="Arial" w:eastAsia="MS Mincho" w:hAnsi="Arial" w:cs="Arial"/>
          <w:color w:val="000000"/>
          <w:lang w:eastAsia="pt-BR"/>
        </w:rPr>
        <w:t xml:space="preserve">J.G.S.P.G. - paciente portador de transtorno do espectro autista, com atraso do desenvolvimento </w:t>
      </w:r>
      <w:proofErr w:type="spellStart"/>
      <w:r>
        <w:rPr>
          <w:rFonts w:ascii="Arial" w:eastAsia="MS Mincho" w:hAnsi="Arial" w:cs="Arial"/>
          <w:color w:val="000000"/>
          <w:lang w:eastAsia="pt-BR"/>
        </w:rPr>
        <w:t>neuropsicomotor</w:t>
      </w:r>
      <w:proofErr w:type="spellEnd"/>
      <w:r>
        <w:rPr>
          <w:rFonts w:ascii="Arial" w:eastAsia="MS Mincho" w:hAnsi="Arial" w:cs="Arial"/>
          <w:color w:val="000000"/>
          <w:lang w:eastAsia="pt-BR"/>
        </w:rPr>
        <w:t xml:space="preserve"> e de transtornos específicos do desenvolvimento da fala e da linguagem.</w:t>
      </w:r>
    </w:p>
    <w:p w14:paraId="4888D0B4" w14:textId="77777777" w:rsidR="00F820D9" w:rsidRPr="00F113B2" w:rsidRDefault="00F820D9" w:rsidP="002B0500">
      <w:pPr>
        <w:ind w:right="-568"/>
        <w:jc w:val="both"/>
        <w:rPr>
          <w:rFonts w:ascii="Arial" w:hAnsi="Arial" w:cs="Arial"/>
        </w:rPr>
      </w:pPr>
    </w:p>
    <w:p w14:paraId="43BB6913" w14:textId="77777777" w:rsidR="002B0500" w:rsidRPr="00EF135E" w:rsidRDefault="002B0500" w:rsidP="00F820D9">
      <w:pPr>
        <w:shd w:val="clear" w:color="auto" w:fill="CCCCCC"/>
        <w:tabs>
          <w:tab w:val="left" w:pos="3450"/>
        </w:tabs>
        <w:ind w:right="-568" w:firstLine="567"/>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EXECUÇÃO DOS SERVIÇOS</w:t>
      </w:r>
    </w:p>
    <w:p w14:paraId="07BAD606" w14:textId="77777777" w:rsidR="00F820D9" w:rsidRDefault="00F820D9" w:rsidP="007C34AB">
      <w:pPr>
        <w:numPr>
          <w:ilvl w:val="0"/>
          <w:numId w:val="12"/>
        </w:numPr>
        <w:tabs>
          <w:tab w:val="left" w:pos="284"/>
        </w:tabs>
        <w:ind w:right="-568"/>
        <w:jc w:val="both"/>
        <w:rPr>
          <w:rFonts w:ascii="Arial" w:hAnsi="Arial" w:cs="Arial"/>
        </w:rPr>
      </w:pPr>
      <w:r>
        <w:rPr>
          <w:rFonts w:ascii="Arial" w:eastAsia="MS Mincho" w:hAnsi="Arial" w:cs="Arial"/>
          <w:lang w:eastAsia="pt-BR"/>
        </w:rPr>
        <w:t>O serviço deverá ser prestado na residência do paciente, e deverá ser fornecido todo o material necessário para desenvolvimento das atividades dos profissionais contratados e mão de obra especializada para os atendimentos.</w:t>
      </w:r>
    </w:p>
    <w:p w14:paraId="25B148AC" w14:textId="77777777" w:rsidR="002B0500" w:rsidRPr="00F820D9" w:rsidRDefault="00F820D9" w:rsidP="007C34AB">
      <w:pPr>
        <w:numPr>
          <w:ilvl w:val="0"/>
          <w:numId w:val="12"/>
        </w:numPr>
        <w:tabs>
          <w:tab w:val="left" w:pos="284"/>
        </w:tabs>
        <w:ind w:right="-568"/>
        <w:jc w:val="both"/>
        <w:rPr>
          <w:rFonts w:ascii="Arial" w:hAnsi="Arial" w:cs="Arial"/>
        </w:rPr>
      </w:pPr>
      <w:r>
        <w:rPr>
          <w:rFonts w:ascii="Arial" w:eastAsia="Arial" w:hAnsi="Arial" w:cs="Arial"/>
          <w:lang w:eastAsia="pt-BR"/>
        </w:rPr>
        <w:t>O p</w:t>
      </w:r>
      <w:r>
        <w:rPr>
          <w:rFonts w:ascii="Arial" w:eastAsia="MS Mincho" w:hAnsi="Arial" w:cs="Arial"/>
          <w:lang w:eastAsia="pt-BR"/>
        </w:rPr>
        <w:t>razo para início da prestação de serviços será imediatamente após envio da Ordem de Serviço pela Secretaria de Saúde ou com prazo definido na própria Ordem de Serviço.</w:t>
      </w:r>
    </w:p>
    <w:p w14:paraId="1D3DB392" w14:textId="77777777" w:rsidR="00F820D9" w:rsidRPr="007C34AB" w:rsidRDefault="00F820D9" w:rsidP="007C34AB">
      <w:pPr>
        <w:numPr>
          <w:ilvl w:val="0"/>
          <w:numId w:val="12"/>
        </w:numPr>
        <w:tabs>
          <w:tab w:val="left" w:pos="284"/>
        </w:tabs>
        <w:ind w:right="-568"/>
        <w:jc w:val="both"/>
        <w:rPr>
          <w:rFonts w:ascii="Arial" w:hAnsi="Arial" w:cs="Arial"/>
        </w:rPr>
      </w:pPr>
      <w:r>
        <w:rPr>
          <w:rFonts w:ascii="Arial" w:eastAsia="MS Mincho" w:hAnsi="Arial" w:cs="Arial"/>
          <w:lang w:eastAsia="pt-BR"/>
        </w:rPr>
        <w:lastRenderedPageBreak/>
        <w:t>Por se tratar de atendimento a Mandados Judiciais os serviços poderão ser suspensos caso não haja mais necessidade</w:t>
      </w:r>
      <w:r w:rsidR="007C34AB">
        <w:rPr>
          <w:rFonts w:ascii="Arial" w:eastAsia="MS Mincho" w:hAnsi="Arial" w:cs="Arial"/>
          <w:lang w:eastAsia="pt-BR"/>
        </w:rPr>
        <w:t>.</w:t>
      </w:r>
    </w:p>
    <w:p w14:paraId="631EADA5" w14:textId="77777777" w:rsidR="007C34AB" w:rsidRDefault="007C34AB" w:rsidP="007C34AB">
      <w:pPr>
        <w:tabs>
          <w:tab w:val="left" w:pos="284"/>
        </w:tabs>
        <w:ind w:right="-568"/>
        <w:jc w:val="both"/>
        <w:rPr>
          <w:rFonts w:ascii="Arial" w:hAnsi="Arial" w:cs="Arial"/>
        </w:rPr>
      </w:pPr>
    </w:p>
    <w:p w14:paraId="2AF88954" w14:textId="77777777" w:rsidR="00F820D9" w:rsidRPr="00F820D9" w:rsidRDefault="00F820D9" w:rsidP="007C34AB">
      <w:pPr>
        <w:numPr>
          <w:ilvl w:val="0"/>
          <w:numId w:val="12"/>
        </w:numPr>
        <w:tabs>
          <w:tab w:val="left" w:pos="284"/>
        </w:tabs>
        <w:ind w:right="-568"/>
        <w:jc w:val="both"/>
        <w:rPr>
          <w:rFonts w:ascii="Arial" w:hAnsi="Arial" w:cs="Arial"/>
        </w:rPr>
      </w:pPr>
      <w:r>
        <w:rPr>
          <w:rFonts w:ascii="Arial" w:eastAsia="MS Mincho" w:hAnsi="Arial" w:cs="Arial"/>
          <w:b/>
          <w:lang w:eastAsia="pt-BR"/>
        </w:rPr>
        <w:t>NORMAS GERAIS</w:t>
      </w:r>
    </w:p>
    <w:p w14:paraId="1BB9350F" w14:textId="77777777" w:rsidR="00F820D9" w:rsidRPr="00F820D9" w:rsidRDefault="00F820D9" w:rsidP="007C34AB">
      <w:pPr>
        <w:ind w:right="-568"/>
        <w:jc w:val="both"/>
      </w:pPr>
      <w:r w:rsidRPr="00F820D9">
        <w:rPr>
          <w:rFonts w:ascii="Arial" w:eastAsia="MS Mincho" w:hAnsi="Arial" w:cs="Arial"/>
          <w:lang w:eastAsia="pt-BR"/>
        </w:rPr>
        <w:t>O serviço ora contratado será prestado diretamente por profissionais do estabelecimento contratado.</w:t>
      </w:r>
    </w:p>
    <w:p w14:paraId="2B353640" w14:textId="77777777" w:rsidR="00F820D9" w:rsidRPr="00F820D9" w:rsidRDefault="00F820D9" w:rsidP="007C34AB">
      <w:pPr>
        <w:ind w:right="-568"/>
        <w:jc w:val="both"/>
      </w:pPr>
      <w:r w:rsidRPr="00F820D9">
        <w:rPr>
          <w:rFonts w:ascii="Arial" w:eastAsia="MS Mincho" w:hAnsi="Arial" w:cs="Arial"/>
          <w:lang w:eastAsia="pt-BR"/>
        </w:rPr>
        <w:t>Para os efeitos deste contrato, consideram-se profissionais do próprio estabelecimento do contratado:</w:t>
      </w:r>
    </w:p>
    <w:p w14:paraId="336EF8C3" w14:textId="77777777" w:rsidR="00F820D9" w:rsidRPr="00F820D9" w:rsidRDefault="00641002" w:rsidP="007C34AB">
      <w:pPr>
        <w:tabs>
          <w:tab w:val="left" w:pos="2127"/>
        </w:tabs>
        <w:ind w:right="-568"/>
        <w:jc w:val="both"/>
      </w:pPr>
      <w:r>
        <w:rPr>
          <w:rFonts w:ascii="Arial" w:eastAsia="MS Mincho" w:hAnsi="Arial" w:cs="Arial"/>
          <w:lang w:eastAsia="pt-BR"/>
        </w:rPr>
        <w:t>1</w:t>
      </w:r>
      <w:r w:rsidR="00F820D9" w:rsidRPr="00F820D9">
        <w:rPr>
          <w:rFonts w:ascii="Arial" w:eastAsia="MS Mincho" w:hAnsi="Arial" w:cs="Arial"/>
          <w:lang w:eastAsia="pt-BR"/>
        </w:rPr>
        <w:t>) O membro do seu corpo clínico;</w:t>
      </w:r>
    </w:p>
    <w:p w14:paraId="434A1D91" w14:textId="77777777" w:rsidR="00F820D9" w:rsidRPr="00F820D9" w:rsidRDefault="00641002" w:rsidP="007C34AB">
      <w:pPr>
        <w:tabs>
          <w:tab w:val="left" w:pos="2127"/>
        </w:tabs>
        <w:ind w:right="-568"/>
        <w:jc w:val="both"/>
      </w:pPr>
      <w:r>
        <w:rPr>
          <w:rFonts w:ascii="Arial" w:eastAsia="MS Mincho" w:hAnsi="Arial" w:cs="Arial"/>
          <w:lang w:eastAsia="pt-BR"/>
        </w:rPr>
        <w:t>2</w:t>
      </w:r>
      <w:r w:rsidR="00F820D9" w:rsidRPr="00F820D9">
        <w:rPr>
          <w:rFonts w:ascii="Arial" w:eastAsia="MS Mincho" w:hAnsi="Arial" w:cs="Arial"/>
          <w:lang w:eastAsia="pt-BR"/>
        </w:rPr>
        <w:t>) O profissional que tenha vínculo de emprego com o contratado;</w:t>
      </w:r>
    </w:p>
    <w:p w14:paraId="0D5D1D85" w14:textId="77777777" w:rsidR="00F820D9" w:rsidRPr="00F820D9" w:rsidRDefault="00641002" w:rsidP="007C34AB">
      <w:pPr>
        <w:tabs>
          <w:tab w:val="left" w:pos="2127"/>
        </w:tabs>
        <w:ind w:right="-568"/>
        <w:jc w:val="both"/>
      </w:pPr>
      <w:r>
        <w:rPr>
          <w:rFonts w:ascii="Arial" w:eastAsia="MS Mincho" w:hAnsi="Arial" w:cs="Arial"/>
          <w:lang w:eastAsia="pt-BR"/>
        </w:rPr>
        <w:t>3</w:t>
      </w:r>
      <w:r w:rsidR="00F820D9" w:rsidRPr="00F820D9">
        <w:rPr>
          <w:rFonts w:ascii="Arial" w:eastAsia="MS Mincho" w:hAnsi="Arial" w:cs="Arial"/>
          <w:lang w:eastAsia="pt-BR"/>
        </w:rPr>
        <w:t>) O profissional autônomo que, eventualmente ou permanentemente, presta serviços ao contratado ou se por este autorizado;</w:t>
      </w:r>
    </w:p>
    <w:p w14:paraId="484222A0" w14:textId="77777777" w:rsidR="00F820D9" w:rsidRPr="00F820D9" w:rsidRDefault="00F820D9" w:rsidP="007C34AB">
      <w:pPr>
        <w:tabs>
          <w:tab w:val="left" w:pos="284"/>
        </w:tabs>
        <w:ind w:right="-568"/>
        <w:jc w:val="both"/>
        <w:rPr>
          <w:rFonts w:ascii="Arial" w:eastAsia="MS Mincho" w:hAnsi="Arial" w:cs="Arial"/>
          <w:b/>
          <w:lang w:eastAsia="pt-BR"/>
        </w:rPr>
      </w:pPr>
      <w:r w:rsidRPr="00F820D9">
        <w:rPr>
          <w:rFonts w:ascii="Arial" w:eastAsia="MS Mincho" w:hAnsi="Arial" w:cs="Arial"/>
          <w:lang w:eastAsia="pt-BR"/>
        </w:rPr>
        <w:t>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w:t>
      </w:r>
    </w:p>
    <w:p w14:paraId="2C372D84" w14:textId="77777777" w:rsidR="00561D5B" w:rsidRPr="00561D5B" w:rsidRDefault="00561D5B" w:rsidP="007C34AB">
      <w:pPr>
        <w:tabs>
          <w:tab w:val="left" w:pos="284"/>
        </w:tabs>
        <w:ind w:right="-568"/>
        <w:jc w:val="both"/>
        <w:rPr>
          <w:rFonts w:ascii="Arial" w:hAnsi="Arial" w:cs="Arial"/>
        </w:rPr>
      </w:pPr>
    </w:p>
    <w:p w14:paraId="5BD9EF2D" w14:textId="77777777" w:rsidR="00561D5B" w:rsidRPr="007C34AB" w:rsidRDefault="00561D5B" w:rsidP="007C34AB">
      <w:pPr>
        <w:numPr>
          <w:ilvl w:val="0"/>
          <w:numId w:val="12"/>
        </w:numPr>
        <w:tabs>
          <w:tab w:val="left" w:pos="284"/>
        </w:tabs>
        <w:ind w:right="-568"/>
        <w:jc w:val="both"/>
        <w:rPr>
          <w:rFonts w:ascii="Arial" w:hAnsi="Arial" w:cs="Arial"/>
        </w:rPr>
      </w:pPr>
      <w:r>
        <w:rPr>
          <w:rFonts w:ascii="Arial" w:eastAsia="MS Mincho" w:hAnsi="Arial" w:cs="Arial"/>
          <w:b/>
          <w:lang w:eastAsia="pt-BR"/>
        </w:rPr>
        <w:t>DA RESPONSABILIDADE CIVIL DO CONTRATADO</w:t>
      </w:r>
    </w:p>
    <w:p w14:paraId="52B98376" w14:textId="77777777" w:rsidR="007C34AB" w:rsidRPr="007C34AB" w:rsidRDefault="007C34AB" w:rsidP="007C34AB">
      <w:pPr>
        <w:pStyle w:val="PargrafodaLista"/>
        <w:spacing w:after="0" w:line="240" w:lineRule="auto"/>
        <w:ind w:left="0" w:right="-568"/>
        <w:jc w:val="both"/>
        <w:rPr>
          <w:sz w:val="20"/>
          <w:szCs w:val="20"/>
        </w:rPr>
      </w:pPr>
      <w:r w:rsidRPr="007C34AB">
        <w:rPr>
          <w:rFonts w:ascii="Arial" w:eastAsia="MS Mincho" w:hAnsi="Arial" w:cs="Arial"/>
          <w:sz w:val="20"/>
          <w:szCs w:val="20"/>
          <w:lang w:eastAsia="pt-BR"/>
        </w:rPr>
        <w:t>1. O contratado é responsável pela indenização de danos causados ao paciente, aos órgãos do SUS e a terceiros a eles vinculados, decorrentes de ação ou omissão voluntária, ou de negligência, imperícia ou prepostos, ficando assegurado ao contratante o direito de regresso;</w:t>
      </w:r>
    </w:p>
    <w:p w14:paraId="31F53835" w14:textId="77777777" w:rsidR="007C34AB" w:rsidRPr="007C34AB" w:rsidRDefault="007C34AB" w:rsidP="007C34AB">
      <w:pPr>
        <w:tabs>
          <w:tab w:val="left" w:pos="284"/>
        </w:tabs>
        <w:ind w:right="-568"/>
        <w:jc w:val="both"/>
        <w:rPr>
          <w:rFonts w:ascii="Arial" w:eastAsia="MS Mincho" w:hAnsi="Arial" w:cs="Arial"/>
          <w:b/>
          <w:lang w:eastAsia="pt-BR"/>
        </w:rPr>
      </w:pPr>
      <w:r w:rsidRPr="007C34AB">
        <w:rPr>
          <w:rFonts w:ascii="Arial" w:eastAsia="MS Mincho" w:hAnsi="Arial" w:cs="Arial"/>
          <w:lang w:eastAsia="pt-BR"/>
        </w:rPr>
        <w:t>2. 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p>
    <w:p w14:paraId="277A2A23" w14:textId="77777777" w:rsidR="007C34AB" w:rsidRPr="007C34AB" w:rsidRDefault="007C34AB" w:rsidP="007C34AB">
      <w:pPr>
        <w:pStyle w:val="PargrafodaLista"/>
        <w:tabs>
          <w:tab w:val="left" w:pos="284"/>
        </w:tabs>
        <w:spacing w:after="0" w:line="240" w:lineRule="auto"/>
        <w:ind w:left="0" w:right="-568"/>
        <w:jc w:val="both"/>
        <w:rPr>
          <w:rFonts w:ascii="Arial" w:eastAsia="Times New Roman" w:hAnsi="Arial" w:cs="Arial"/>
          <w:sz w:val="20"/>
          <w:szCs w:val="20"/>
        </w:rPr>
      </w:pPr>
      <w:r w:rsidRPr="007C34AB">
        <w:rPr>
          <w:rFonts w:ascii="Arial" w:eastAsia="MS Mincho" w:hAnsi="Arial" w:cs="Arial"/>
          <w:sz w:val="20"/>
          <w:szCs w:val="20"/>
          <w:lang w:eastAsia="pt-BR"/>
        </w:rPr>
        <w:t>3. A responsabilidade de que trata essa cláusula estende-se aos casos de danos causados por má prestação dos serviços, nos estritos termos do art. 14 da Lei nº 8078, de 11 de setembro de 1990 – Código de Defesa do Consumidor.</w:t>
      </w:r>
    </w:p>
    <w:p w14:paraId="14AF553D" w14:textId="77777777" w:rsidR="007C34AB" w:rsidRPr="007C34AB" w:rsidRDefault="007C34AB" w:rsidP="007C34AB">
      <w:pPr>
        <w:tabs>
          <w:tab w:val="left" w:pos="284"/>
        </w:tabs>
        <w:ind w:right="-568"/>
        <w:jc w:val="both"/>
        <w:rPr>
          <w:rFonts w:ascii="Arial" w:hAnsi="Arial" w:cs="Arial"/>
        </w:rPr>
      </w:pPr>
    </w:p>
    <w:p w14:paraId="2565B471" w14:textId="77777777" w:rsidR="007C34AB" w:rsidRPr="007C34AB" w:rsidRDefault="007C34AB" w:rsidP="007C34AB">
      <w:pPr>
        <w:pStyle w:val="PargrafodaLista"/>
        <w:numPr>
          <w:ilvl w:val="0"/>
          <w:numId w:val="12"/>
        </w:numPr>
        <w:spacing w:after="0" w:line="240" w:lineRule="auto"/>
        <w:ind w:right="-568"/>
        <w:jc w:val="both"/>
        <w:rPr>
          <w:sz w:val="20"/>
          <w:szCs w:val="20"/>
        </w:rPr>
      </w:pPr>
      <w:r w:rsidRPr="007C34AB">
        <w:rPr>
          <w:rFonts w:ascii="Arial" w:eastAsia="MS Mincho" w:hAnsi="Arial" w:cs="Arial"/>
          <w:b/>
          <w:sz w:val="20"/>
          <w:szCs w:val="20"/>
          <w:lang w:eastAsia="pt-BR"/>
        </w:rPr>
        <w:t>DA APRESENTAÇÃO DAS CONTAS E DAS CONDIÇÕES DE PAGAMENTO</w:t>
      </w:r>
    </w:p>
    <w:p w14:paraId="49C81E21" w14:textId="77777777" w:rsidR="007C34AB" w:rsidRDefault="00641002" w:rsidP="007C34AB">
      <w:pPr>
        <w:ind w:right="-568"/>
        <w:jc w:val="both"/>
      </w:pPr>
      <w:r>
        <w:rPr>
          <w:rFonts w:ascii="Arial" w:eastAsia="MS Mincho" w:hAnsi="Arial" w:cs="Arial"/>
          <w:b/>
          <w:bCs/>
          <w:lang w:eastAsia="pt-BR"/>
        </w:rPr>
        <w:t>1</w:t>
      </w:r>
      <w:r w:rsidR="007C34AB" w:rsidRPr="007C34AB">
        <w:rPr>
          <w:rFonts w:ascii="Arial" w:eastAsia="MS Mincho" w:hAnsi="Arial" w:cs="Arial"/>
          <w:b/>
          <w:bCs/>
          <w:lang w:eastAsia="pt-BR"/>
        </w:rPr>
        <w:t>)</w:t>
      </w:r>
      <w:r w:rsidR="007C34AB" w:rsidRPr="007C34AB">
        <w:rPr>
          <w:rFonts w:ascii="Arial" w:eastAsia="MS Mincho" w:hAnsi="Arial" w:cs="Arial"/>
          <w:lang w:eastAsia="pt-BR"/>
        </w:rPr>
        <w:t xml:space="preserve"> O contratado receberá, mensalmente, a importância referente aos serviços contratados efetivamente prestados.</w:t>
      </w:r>
    </w:p>
    <w:p w14:paraId="1D38B1FB" w14:textId="77777777" w:rsidR="007C34AB" w:rsidRDefault="00641002" w:rsidP="007C34AB">
      <w:pPr>
        <w:ind w:right="-568"/>
        <w:jc w:val="both"/>
      </w:pPr>
      <w:r>
        <w:rPr>
          <w:rFonts w:ascii="Arial" w:eastAsia="MS Mincho" w:hAnsi="Arial" w:cs="Arial"/>
          <w:b/>
          <w:lang w:eastAsia="pt-BR"/>
        </w:rPr>
        <w:t>2</w:t>
      </w:r>
      <w:r w:rsidR="007C34AB" w:rsidRPr="007C34AB">
        <w:rPr>
          <w:rFonts w:ascii="Arial" w:eastAsia="MS Mincho" w:hAnsi="Arial" w:cs="Arial"/>
          <w:b/>
          <w:lang w:eastAsia="pt-BR"/>
        </w:rPr>
        <w:t xml:space="preserve">) </w:t>
      </w:r>
      <w:r w:rsidR="007C34AB" w:rsidRPr="007C34AB">
        <w:rPr>
          <w:rFonts w:ascii="Arial" w:eastAsia="MS Mincho" w:hAnsi="Arial" w:cs="Arial"/>
          <w:lang w:eastAsia="pt-BR"/>
        </w:rPr>
        <w:t>O preço estipulado neste contrato será pago da seguinte forma:</w:t>
      </w:r>
    </w:p>
    <w:p w14:paraId="2310A36E" w14:textId="77777777" w:rsidR="007C34AB" w:rsidRDefault="00641002" w:rsidP="007C34AB">
      <w:pPr>
        <w:tabs>
          <w:tab w:val="left" w:pos="2133"/>
        </w:tabs>
        <w:ind w:right="-568"/>
        <w:jc w:val="both"/>
      </w:pPr>
      <w:r>
        <w:rPr>
          <w:rFonts w:ascii="Arial" w:eastAsia="MS Mincho" w:hAnsi="Arial" w:cs="Arial"/>
          <w:lang w:eastAsia="pt-BR"/>
        </w:rPr>
        <w:t>I</w:t>
      </w:r>
      <w:r w:rsidR="007C34AB" w:rsidRPr="007C34AB">
        <w:rPr>
          <w:rFonts w:ascii="Arial" w:eastAsia="MS Mincho" w:hAnsi="Arial" w:cs="Arial"/>
          <w:lang w:eastAsia="pt-BR"/>
        </w:rPr>
        <w:t>. O contratado apresentará, mensalmente ao contratante, as faturas e os documentos referentes aos serviços efetivamente prestados, obedecendo para tanto, o procedimento e os prazos estabelecidos pelos órgãos competentes do SUS;</w:t>
      </w:r>
    </w:p>
    <w:p w14:paraId="505A841C" w14:textId="77777777" w:rsidR="007C34AB" w:rsidRDefault="00641002" w:rsidP="007C34AB">
      <w:pPr>
        <w:tabs>
          <w:tab w:val="left" w:pos="1710"/>
        </w:tabs>
        <w:ind w:right="-568"/>
        <w:jc w:val="both"/>
      </w:pPr>
      <w:r>
        <w:rPr>
          <w:rFonts w:ascii="Arial" w:eastAsia="MS Mincho" w:hAnsi="Arial" w:cs="Arial"/>
          <w:lang w:eastAsia="pt-BR"/>
        </w:rPr>
        <w:t>II</w:t>
      </w:r>
      <w:r w:rsidR="007C34AB" w:rsidRPr="007C34AB">
        <w:rPr>
          <w:rFonts w:ascii="Arial" w:eastAsia="MS Mincho" w:hAnsi="Arial" w:cs="Arial"/>
          <w:lang w:eastAsia="pt-BR"/>
        </w:rPr>
        <w:t>. O contratante por sua vez, revisará e processará as faturas e documentos recebidos do contratado;</w:t>
      </w:r>
    </w:p>
    <w:p w14:paraId="3B8AF526" w14:textId="77777777" w:rsidR="007C34AB" w:rsidRDefault="00641002" w:rsidP="007C34AB">
      <w:pPr>
        <w:tabs>
          <w:tab w:val="left" w:pos="2133"/>
        </w:tabs>
        <w:ind w:right="-568"/>
        <w:jc w:val="both"/>
      </w:pPr>
      <w:r>
        <w:rPr>
          <w:rFonts w:ascii="Arial" w:eastAsia="MS Mincho" w:hAnsi="Arial" w:cs="Arial"/>
          <w:lang w:eastAsia="pt-BR"/>
        </w:rPr>
        <w:t>III</w:t>
      </w:r>
      <w:r w:rsidR="007C34AB" w:rsidRPr="007C34AB">
        <w:rPr>
          <w:rFonts w:ascii="Arial" w:eastAsia="MS Mincho" w:hAnsi="Arial" w:cs="Arial"/>
          <w:lang w:eastAsia="pt-BR"/>
        </w:rPr>
        <w:t>. Para fins de prova da data de apresentação das contas, observância dos prazos de pagamento, será entregue ao contratado recibo, assinado ou rubricado pelo servidor do contratante, com a posição do respectivo carimbo funcional;</w:t>
      </w:r>
    </w:p>
    <w:p w14:paraId="5CEB7783" w14:textId="77777777" w:rsidR="007C34AB" w:rsidRDefault="00641002" w:rsidP="007C34AB">
      <w:pPr>
        <w:tabs>
          <w:tab w:val="left" w:pos="2133"/>
        </w:tabs>
        <w:ind w:right="-568"/>
        <w:jc w:val="both"/>
      </w:pPr>
      <w:r>
        <w:rPr>
          <w:rFonts w:ascii="Arial" w:eastAsia="MS Mincho" w:hAnsi="Arial" w:cs="Arial"/>
          <w:lang w:eastAsia="pt-BR"/>
        </w:rPr>
        <w:t>IV</w:t>
      </w:r>
      <w:r w:rsidR="007C34AB" w:rsidRPr="007C34AB">
        <w:rPr>
          <w:rFonts w:ascii="Arial" w:eastAsia="MS Mincho" w:hAnsi="Arial" w:cs="Arial"/>
          <w:lang w:eastAsia="pt-BR"/>
        </w:rPr>
        <w:t>. As contas rejeitadas pelo serviço de processamento de dados ou pela conferência técnica e administrativa serão devolvidas ao contratado para as correções cabíveis, devendo ser reapresentadas no prazo estabelecido. O documento reapresentado será acompanhado do correspondente documento original devidamente inutilizado por meio de carimbo, quando cabível;</w:t>
      </w:r>
    </w:p>
    <w:p w14:paraId="5054CC15" w14:textId="77777777" w:rsidR="007C34AB" w:rsidRDefault="00641002" w:rsidP="007C34AB">
      <w:pPr>
        <w:tabs>
          <w:tab w:val="left" w:pos="2133"/>
        </w:tabs>
        <w:ind w:right="-568"/>
        <w:jc w:val="both"/>
      </w:pPr>
      <w:r>
        <w:rPr>
          <w:rFonts w:ascii="Arial" w:eastAsia="MS Mincho" w:hAnsi="Arial" w:cs="Arial"/>
          <w:lang w:eastAsia="pt-BR"/>
        </w:rPr>
        <w:t>V</w:t>
      </w:r>
      <w:r w:rsidR="007C34AB" w:rsidRPr="007C34AB">
        <w:rPr>
          <w:rFonts w:ascii="Arial" w:eastAsia="MS Mincho" w:hAnsi="Arial" w:cs="Arial"/>
          <w:lang w:eastAsia="pt-BR"/>
        </w:rPr>
        <w:t>. Ocorrendo erro, falha ou falta de processamento das contas, por culpa do contratante, este garantirá ao contratado o pagamento no prazo avençado neste contrato, acertando-se as diferenças que houver no pagamento seguinte, mas ficando a Secretaria de Saúde, exonerada do pagamento de multa e sanções financeiras;</w:t>
      </w:r>
    </w:p>
    <w:p w14:paraId="60262642" w14:textId="77777777" w:rsidR="007C34AB" w:rsidRDefault="00641002" w:rsidP="007C34AB">
      <w:pPr>
        <w:tabs>
          <w:tab w:val="left" w:pos="2133"/>
        </w:tabs>
        <w:jc w:val="both"/>
      </w:pPr>
      <w:r>
        <w:rPr>
          <w:rFonts w:ascii="Arial" w:eastAsia="MS Mincho" w:hAnsi="Arial" w:cs="Arial"/>
          <w:lang w:eastAsia="pt-BR"/>
        </w:rPr>
        <w:t>VI</w:t>
      </w:r>
      <w:r w:rsidR="007C34AB" w:rsidRPr="007C34AB">
        <w:rPr>
          <w:rFonts w:ascii="Arial" w:eastAsia="MS Mincho" w:hAnsi="Arial" w:cs="Arial"/>
          <w:lang w:eastAsia="pt-BR"/>
        </w:rPr>
        <w:t>. As contas rejeitadas quanto ao mérito serão objeto de análise pelos órgãos de avaliação e controle do SUS.</w:t>
      </w:r>
    </w:p>
    <w:p w14:paraId="329689A5" w14:textId="77777777" w:rsidR="007C34AB" w:rsidRPr="007C34AB" w:rsidRDefault="007C34AB" w:rsidP="007C34AB">
      <w:pPr>
        <w:jc w:val="both"/>
        <w:rPr>
          <w:rFonts w:eastAsia="Calibri"/>
        </w:rPr>
      </w:pPr>
    </w:p>
    <w:p w14:paraId="542B4659" w14:textId="77777777" w:rsidR="007C34AB" w:rsidRPr="007C34AB" w:rsidRDefault="007C34AB" w:rsidP="007C34AB">
      <w:pPr>
        <w:pStyle w:val="PargrafodaLista"/>
        <w:numPr>
          <w:ilvl w:val="0"/>
          <w:numId w:val="12"/>
        </w:numPr>
        <w:spacing w:after="0" w:line="240" w:lineRule="auto"/>
        <w:jc w:val="both"/>
        <w:rPr>
          <w:sz w:val="20"/>
          <w:szCs w:val="20"/>
        </w:rPr>
      </w:pPr>
      <w:r w:rsidRPr="007C34AB">
        <w:rPr>
          <w:rFonts w:ascii="Arial" w:eastAsia="MS Mincho" w:hAnsi="Arial" w:cs="Arial"/>
          <w:b/>
          <w:sz w:val="20"/>
          <w:szCs w:val="20"/>
          <w:lang w:eastAsia="pt-BR"/>
        </w:rPr>
        <w:t>DO CONTROLE, AVALIAÇÃO, VISTORIA E FISCALIZAÇÃO</w:t>
      </w:r>
    </w:p>
    <w:p w14:paraId="1B36A225" w14:textId="77777777" w:rsidR="007C34AB" w:rsidRDefault="00641002" w:rsidP="007C34AB">
      <w:pPr>
        <w:tabs>
          <w:tab w:val="left" w:pos="284"/>
        </w:tabs>
        <w:ind w:right="-568"/>
        <w:jc w:val="both"/>
        <w:rPr>
          <w:rFonts w:ascii="Arial" w:hAnsi="Arial" w:cs="Arial"/>
        </w:rPr>
      </w:pPr>
      <w:r>
        <w:rPr>
          <w:rFonts w:ascii="Arial" w:eastAsia="MS Mincho" w:hAnsi="Arial" w:cs="Arial"/>
          <w:lang w:eastAsia="pt-BR"/>
        </w:rPr>
        <w:t>1</w:t>
      </w:r>
      <w:r w:rsidR="007C34AB">
        <w:rPr>
          <w:rFonts w:ascii="Arial" w:eastAsia="MS Mincho" w:hAnsi="Arial" w:cs="Arial"/>
          <w:lang w:eastAsia="pt-BR"/>
        </w:rPr>
        <w:t>) A execução do presente contrato será avaliada pelos órgãos competentes da Secretaria Municipal de Saúde, mediante procedimentos de supervisão indireta ou local, os quais observarão o cumprimento das cláusulas e condições estabelecidas neste contrato;</w:t>
      </w:r>
    </w:p>
    <w:p w14:paraId="19F728CE" w14:textId="77777777" w:rsidR="007C34AB" w:rsidRDefault="00641002" w:rsidP="007C34AB">
      <w:pPr>
        <w:tabs>
          <w:tab w:val="left" w:pos="284"/>
        </w:tabs>
        <w:ind w:right="-568"/>
        <w:jc w:val="both"/>
        <w:rPr>
          <w:rFonts w:ascii="Arial" w:hAnsi="Arial" w:cs="Arial"/>
        </w:rPr>
      </w:pPr>
      <w:proofErr w:type="gramStart"/>
      <w:r>
        <w:rPr>
          <w:rFonts w:ascii="Arial" w:eastAsia="MS Mincho" w:hAnsi="Arial" w:cs="Arial"/>
          <w:lang w:eastAsia="pt-BR"/>
        </w:rPr>
        <w:t>2</w:t>
      </w:r>
      <w:proofErr w:type="gramEnd"/>
      <w:r w:rsidR="007C34AB">
        <w:rPr>
          <w:rFonts w:ascii="Arial" w:eastAsia="MS Mincho" w:hAnsi="Arial" w:cs="Arial"/>
          <w:lang w:eastAsia="pt-BR"/>
        </w:rPr>
        <w:t>) Quando achar necessário, o contratante vistoriará as instalações do contratado, para verificar se persistem as mesmas condições técnicas básicas do contratado, comprovadas por ocasião da assinatura do contrato;</w:t>
      </w:r>
    </w:p>
    <w:p w14:paraId="39E525A0" w14:textId="77777777" w:rsidR="007C34AB" w:rsidRDefault="00641002" w:rsidP="007C34AB">
      <w:pPr>
        <w:tabs>
          <w:tab w:val="left" w:pos="284"/>
        </w:tabs>
        <w:ind w:right="-568"/>
        <w:jc w:val="both"/>
        <w:rPr>
          <w:rFonts w:ascii="Arial" w:hAnsi="Arial" w:cs="Arial"/>
        </w:rPr>
      </w:pPr>
      <w:proofErr w:type="gramStart"/>
      <w:r>
        <w:rPr>
          <w:rFonts w:ascii="Arial" w:eastAsia="MS Mincho" w:hAnsi="Arial" w:cs="Arial"/>
          <w:lang w:eastAsia="pt-BR"/>
        </w:rPr>
        <w:lastRenderedPageBreak/>
        <w:t>3</w:t>
      </w:r>
      <w:proofErr w:type="gramEnd"/>
      <w:r w:rsidR="007C34AB">
        <w:rPr>
          <w:rFonts w:ascii="Arial" w:eastAsia="MS Mincho" w:hAnsi="Arial" w:cs="Arial"/>
          <w:lang w:eastAsia="pt-BR"/>
        </w:rPr>
        <w:t>) Qualquer alteração ou modificação que importe em diminuição da capacidade operativa do contratante, poderá ensejar a não prorrogação deste contrato ou a revisão das condições ora estipuladas;</w:t>
      </w:r>
    </w:p>
    <w:p w14:paraId="26E14D35" w14:textId="77777777" w:rsidR="007C34AB" w:rsidRDefault="00641002" w:rsidP="007C34AB">
      <w:pPr>
        <w:tabs>
          <w:tab w:val="left" w:pos="284"/>
        </w:tabs>
        <w:ind w:right="-568"/>
        <w:jc w:val="both"/>
        <w:rPr>
          <w:rFonts w:ascii="Arial" w:hAnsi="Arial" w:cs="Arial"/>
        </w:rPr>
      </w:pPr>
      <w:r>
        <w:rPr>
          <w:rFonts w:ascii="Arial" w:eastAsia="MS Mincho" w:hAnsi="Arial" w:cs="Arial"/>
          <w:lang w:eastAsia="pt-BR"/>
        </w:rPr>
        <w:t>4</w:t>
      </w:r>
      <w:r w:rsidR="007C34AB">
        <w:rPr>
          <w:rFonts w:ascii="Arial" w:eastAsia="MS Mincho" w:hAnsi="Arial" w:cs="Arial"/>
          <w:lang w:eastAsia="pt-BR"/>
        </w:rPr>
        <w:t>) A fiscalização exercida pelo contratante sobre os serviços ora contratados não eximirá o contratado da sua plena responsabilidade perante o contratante, ou para os pacientes e terceiros, decorrentes de culpa ou dolo na execução do contrato;</w:t>
      </w:r>
    </w:p>
    <w:p w14:paraId="2C5BBB2E" w14:textId="77777777" w:rsidR="007C34AB" w:rsidRDefault="00641002" w:rsidP="007C34AB">
      <w:pPr>
        <w:jc w:val="both"/>
        <w:rPr>
          <w:rFonts w:eastAsia="Calibri"/>
        </w:rPr>
      </w:pPr>
      <w:r>
        <w:rPr>
          <w:rFonts w:ascii="Arial" w:eastAsia="MS Mincho" w:hAnsi="Arial" w:cs="Arial"/>
          <w:lang w:eastAsia="pt-BR"/>
        </w:rPr>
        <w:t>5</w:t>
      </w:r>
      <w:r w:rsidR="007C34AB">
        <w:rPr>
          <w:rFonts w:ascii="Arial" w:eastAsia="MS Mincho" w:hAnsi="Arial" w:cs="Arial"/>
          <w:lang w:eastAsia="pt-BR"/>
        </w:rPr>
        <w:t>) O contratado facilitará ao contratante o acompanhamento e a fiscalização permanente dos serviços e prestará todos os esclarecimentos que lhe forem solicitados pelos servidores do contratante, designados para tal fim.</w:t>
      </w:r>
    </w:p>
    <w:p w14:paraId="56288DC8" w14:textId="77777777" w:rsidR="002B0500" w:rsidRPr="00AB2DE4" w:rsidRDefault="002B0500" w:rsidP="002B0500">
      <w:pPr>
        <w:tabs>
          <w:tab w:val="left" w:pos="284"/>
        </w:tabs>
        <w:ind w:right="-568"/>
        <w:jc w:val="both"/>
        <w:rPr>
          <w:rFonts w:ascii="Arial" w:hAnsi="Arial" w:cs="Arial"/>
        </w:rPr>
      </w:pPr>
    </w:p>
    <w:p w14:paraId="6CD402BA" w14:textId="77777777" w:rsidR="002B0500" w:rsidRDefault="002B0500" w:rsidP="00F820D9">
      <w:pPr>
        <w:shd w:val="clear" w:color="auto" w:fill="CCCCCC"/>
        <w:ind w:right="-568" w:firstLine="567"/>
        <w:rPr>
          <w:rFonts w:ascii="Arial" w:hAnsi="Arial" w:cs="Arial"/>
        </w:rPr>
      </w:pPr>
      <w:r>
        <w:rPr>
          <w:rFonts w:ascii="Arial" w:hAnsi="Arial" w:cs="Arial"/>
          <w:b/>
          <w:bCs/>
        </w:rPr>
        <w:t xml:space="preserve">6. DA </w:t>
      </w:r>
      <w:r w:rsidR="00F820D9">
        <w:rPr>
          <w:rFonts w:ascii="Arial" w:hAnsi="Arial" w:cs="Arial"/>
          <w:b/>
          <w:bCs/>
        </w:rPr>
        <w:t>SUBCONTRATAÇÃO</w:t>
      </w:r>
    </w:p>
    <w:p w14:paraId="1C7987F1" w14:textId="77777777" w:rsidR="002B0500" w:rsidRPr="00332402" w:rsidRDefault="00F820D9" w:rsidP="007C34AB">
      <w:pPr>
        <w:numPr>
          <w:ilvl w:val="0"/>
          <w:numId w:val="13"/>
        </w:numPr>
        <w:tabs>
          <w:tab w:val="left" w:pos="284"/>
        </w:tabs>
        <w:ind w:right="-568"/>
        <w:jc w:val="both"/>
        <w:rPr>
          <w:rFonts w:ascii="Arial" w:hAnsi="Arial" w:cs="Arial"/>
        </w:rPr>
      </w:pPr>
      <w:r>
        <w:rPr>
          <w:rFonts w:ascii="Arial" w:hAnsi="Arial" w:cs="Arial"/>
        </w:rPr>
        <w:t>Não é admitida a subcontratação do objeto contratual</w:t>
      </w:r>
      <w:r w:rsidR="002B0500" w:rsidRPr="00332402">
        <w:rPr>
          <w:rFonts w:ascii="Arial" w:hAnsi="Arial" w:cs="Arial"/>
        </w:rPr>
        <w:t>.</w:t>
      </w:r>
    </w:p>
    <w:p w14:paraId="7D60F174" w14:textId="77777777" w:rsidR="002B0500" w:rsidRDefault="002B0500" w:rsidP="002B0500">
      <w:pPr>
        <w:pStyle w:val="Nivel2"/>
        <w:numPr>
          <w:ilvl w:val="0"/>
          <w:numId w:val="0"/>
        </w:numPr>
        <w:spacing w:before="0" w:after="0" w:line="240" w:lineRule="auto"/>
        <w:ind w:right="-568"/>
        <w:rPr>
          <w:color w:val="auto"/>
        </w:rPr>
      </w:pPr>
    </w:p>
    <w:p w14:paraId="0B1BE53B" w14:textId="77777777" w:rsidR="002B0500" w:rsidRPr="001F0844" w:rsidRDefault="007C34AB" w:rsidP="00F820D9">
      <w:pPr>
        <w:shd w:val="clear" w:color="auto" w:fill="DDDDDD"/>
        <w:tabs>
          <w:tab w:val="left" w:pos="284"/>
        </w:tabs>
        <w:ind w:right="-568" w:firstLine="567"/>
        <w:rPr>
          <w:rFonts w:ascii="Arial" w:hAnsi="Arial" w:cs="Arial"/>
        </w:rPr>
      </w:pPr>
      <w:r>
        <w:rPr>
          <w:rFonts w:ascii="Arial" w:hAnsi="Arial" w:cs="Arial"/>
          <w:b/>
          <w:bCs/>
        </w:rPr>
        <w:t>7</w:t>
      </w:r>
      <w:r w:rsidR="002B0500" w:rsidRPr="001F0844">
        <w:rPr>
          <w:rFonts w:ascii="Arial" w:hAnsi="Arial" w:cs="Arial"/>
          <w:b/>
          <w:bCs/>
        </w:rPr>
        <w:t>. DO FORNECIMENTO DE INFORMAÇÕES:</w:t>
      </w:r>
    </w:p>
    <w:p w14:paraId="4835C619" w14:textId="77777777" w:rsidR="002B0500" w:rsidRPr="00AC2BF1" w:rsidRDefault="002B0500" w:rsidP="007C34AB">
      <w:pPr>
        <w:numPr>
          <w:ilvl w:val="0"/>
          <w:numId w:val="15"/>
        </w:numPr>
        <w:tabs>
          <w:tab w:val="left" w:pos="284"/>
        </w:tabs>
        <w:ind w:right="-568"/>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9" w:history="1">
        <w:r w:rsidRPr="00701C3D">
          <w:rPr>
            <w:rStyle w:val="Hyperlink"/>
            <w:rFonts w:ascii="Arial" w:hAnsi="Arial" w:cs="Arial"/>
          </w:rPr>
          <w:t>https://bnccompras.com</w:t>
        </w:r>
      </w:hyperlink>
      <w:r>
        <w:rPr>
          <w:rFonts w:ascii="Arial" w:hAnsi="Arial" w:cs="Arial"/>
        </w:rPr>
        <w:t xml:space="preserve"> </w:t>
      </w:r>
    </w:p>
    <w:p w14:paraId="51FD99BA" w14:textId="77777777" w:rsidR="002B0500" w:rsidRDefault="002B0500" w:rsidP="002B0500">
      <w:pPr>
        <w:ind w:right="-568"/>
        <w:jc w:val="both"/>
        <w:rPr>
          <w:rFonts w:ascii="Arial" w:eastAsia="Arial" w:hAnsi="Arial" w:cs="Arial"/>
          <w:color w:val="000000"/>
        </w:rPr>
      </w:pPr>
    </w:p>
    <w:p w14:paraId="08FF5CF3" w14:textId="77777777" w:rsidR="002B0500" w:rsidRDefault="007C34AB" w:rsidP="00F820D9">
      <w:pPr>
        <w:shd w:val="clear" w:color="auto" w:fill="CCCCCC"/>
        <w:ind w:right="-568" w:firstLine="567"/>
        <w:jc w:val="both"/>
        <w:rPr>
          <w:rFonts w:ascii="Arial" w:hAnsi="Arial" w:cs="Arial"/>
        </w:rPr>
      </w:pPr>
      <w:r>
        <w:rPr>
          <w:rFonts w:ascii="Arial" w:hAnsi="Arial" w:cs="Arial"/>
          <w:b/>
          <w:bCs/>
        </w:rPr>
        <w:t>8</w:t>
      </w:r>
      <w:r w:rsidR="002B0500">
        <w:rPr>
          <w:rFonts w:ascii="Arial" w:hAnsi="Arial" w:cs="Arial"/>
          <w:b/>
          <w:bCs/>
        </w:rPr>
        <w:t>. EXIGÊNCIA PARA HABILITAÇÃO:</w:t>
      </w:r>
    </w:p>
    <w:p w14:paraId="479D8ABA" w14:textId="77777777" w:rsidR="002B0500" w:rsidRDefault="002B0500" w:rsidP="007C34AB">
      <w:pPr>
        <w:numPr>
          <w:ilvl w:val="0"/>
          <w:numId w:val="14"/>
        </w:numPr>
        <w:tabs>
          <w:tab w:val="left" w:pos="284"/>
        </w:tabs>
        <w:ind w:right="-568"/>
        <w:jc w:val="both"/>
        <w:rPr>
          <w:rFonts w:ascii="Arial" w:hAnsi="Arial" w:cs="Arial"/>
          <w:color w:val="000000"/>
        </w:rPr>
      </w:pPr>
      <w:r>
        <w:rPr>
          <w:rFonts w:ascii="Arial" w:hAnsi="Arial" w:cs="Arial"/>
          <w:b/>
          <w:bCs/>
          <w:color w:val="000000"/>
        </w:rPr>
        <w:t>HABILITAÇÃO JURÍDICA</w:t>
      </w:r>
    </w:p>
    <w:p w14:paraId="01DFE11C" w14:textId="18F6C436" w:rsidR="002B0500" w:rsidRDefault="002B0500" w:rsidP="007C34AB">
      <w:pPr>
        <w:numPr>
          <w:ilvl w:val="1"/>
          <w:numId w:val="14"/>
        </w:numPr>
        <w:tabs>
          <w:tab w:val="left" w:pos="284"/>
        </w:tabs>
        <w:ind w:right="-568"/>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DD1F98C" w14:textId="71F5D03B" w:rsidR="005009EB" w:rsidRDefault="005009EB" w:rsidP="005009EB">
      <w:pPr>
        <w:numPr>
          <w:ilvl w:val="1"/>
          <w:numId w:val="14"/>
        </w:numPr>
        <w:tabs>
          <w:tab w:val="left" w:pos="284"/>
        </w:tabs>
        <w:ind w:right="-568"/>
        <w:jc w:val="both"/>
        <w:rPr>
          <w:rFonts w:ascii="Arial" w:hAnsi="Arial" w:cs="Arial"/>
          <w:color w:val="000000"/>
        </w:rPr>
      </w:pPr>
      <w:r w:rsidRPr="005009EB">
        <w:rPr>
          <w:rFonts w:ascii="Arial" w:hAnsi="Arial" w:cs="Arial"/>
          <w:color w:val="000000"/>
        </w:rPr>
        <w:t>Apresentar Licença Sanitária Estadual ou Municipal vigentes, compatível com o objeto da licitação.</w:t>
      </w:r>
    </w:p>
    <w:p w14:paraId="643AED3D" w14:textId="41EEAE35" w:rsidR="0066401B" w:rsidRDefault="0066401B" w:rsidP="007C34AB">
      <w:pPr>
        <w:numPr>
          <w:ilvl w:val="1"/>
          <w:numId w:val="14"/>
        </w:numPr>
        <w:tabs>
          <w:tab w:val="left" w:pos="284"/>
        </w:tabs>
        <w:ind w:right="-568"/>
        <w:jc w:val="both"/>
        <w:rPr>
          <w:rFonts w:ascii="Arial" w:hAnsi="Arial" w:cs="Arial"/>
          <w:color w:val="000000"/>
        </w:rPr>
      </w:pPr>
      <w:r>
        <w:rPr>
          <w:rFonts w:ascii="Arial" w:hAnsi="Arial" w:cs="Arial"/>
        </w:rPr>
        <w:t>Cópia do Cadastro Nacional dos Estabelecimentos de Saúde (CNES).</w:t>
      </w:r>
    </w:p>
    <w:p w14:paraId="10D2C703" w14:textId="77777777" w:rsidR="002B0500" w:rsidRDefault="002B0500" w:rsidP="002B0500">
      <w:pPr>
        <w:tabs>
          <w:tab w:val="left" w:pos="1005"/>
        </w:tabs>
        <w:ind w:right="-568"/>
        <w:jc w:val="both"/>
        <w:rPr>
          <w:rFonts w:ascii="Arial" w:hAnsi="Arial" w:cs="Arial"/>
        </w:rPr>
      </w:pPr>
    </w:p>
    <w:p w14:paraId="0129730F" w14:textId="77777777" w:rsidR="002B0500" w:rsidRDefault="002B0500" w:rsidP="007C34AB">
      <w:pPr>
        <w:numPr>
          <w:ilvl w:val="0"/>
          <w:numId w:val="14"/>
        </w:numPr>
        <w:tabs>
          <w:tab w:val="left" w:pos="284"/>
        </w:tabs>
        <w:ind w:right="-568"/>
        <w:jc w:val="both"/>
        <w:rPr>
          <w:rFonts w:ascii="Arial" w:hAnsi="Arial" w:cs="Arial"/>
        </w:rPr>
      </w:pPr>
      <w:r>
        <w:rPr>
          <w:rFonts w:ascii="Arial" w:hAnsi="Arial" w:cs="Arial"/>
          <w:b/>
          <w:bCs/>
        </w:rPr>
        <w:t>REGULARIDADE FISCAL E TRABALHISTA</w:t>
      </w:r>
    </w:p>
    <w:p w14:paraId="2E2FBACA" w14:textId="77777777" w:rsidR="002B0500" w:rsidRDefault="002B0500" w:rsidP="007C34AB">
      <w:pPr>
        <w:numPr>
          <w:ilvl w:val="1"/>
          <w:numId w:val="14"/>
        </w:numPr>
        <w:tabs>
          <w:tab w:val="left" w:pos="284"/>
        </w:tabs>
        <w:ind w:right="-568"/>
        <w:jc w:val="both"/>
        <w:rPr>
          <w:rFonts w:ascii="Arial" w:hAnsi="Arial" w:cs="Arial"/>
        </w:rPr>
      </w:pPr>
      <w:r w:rsidRPr="00B039A0">
        <w:rPr>
          <w:rFonts w:ascii="Arial" w:hAnsi="Arial" w:cs="Arial"/>
          <w:color w:val="000000"/>
        </w:rPr>
        <w:t>Inscrição no Cadastro Nacional de Pessoa Jurídica (CNPJ), do Ministério da Fazenda.</w:t>
      </w:r>
    </w:p>
    <w:p w14:paraId="781D9948" w14:textId="77777777" w:rsidR="002B0500" w:rsidRPr="00B039A0" w:rsidRDefault="002B0500" w:rsidP="007C34AB">
      <w:pPr>
        <w:numPr>
          <w:ilvl w:val="1"/>
          <w:numId w:val="14"/>
        </w:numPr>
        <w:tabs>
          <w:tab w:val="left" w:pos="284"/>
        </w:tabs>
        <w:ind w:right="-568"/>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228E4E34" w14:textId="77777777" w:rsidR="002B0500" w:rsidRPr="00F602A8" w:rsidRDefault="002B0500" w:rsidP="007C34AB">
      <w:pPr>
        <w:numPr>
          <w:ilvl w:val="1"/>
          <w:numId w:val="14"/>
        </w:numPr>
        <w:tabs>
          <w:tab w:val="left" w:pos="284"/>
          <w:tab w:val="left" w:pos="426"/>
        </w:tabs>
        <w:ind w:right="-568"/>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485ADBDC" w14:textId="77777777" w:rsidR="002B0500" w:rsidRPr="00F602A8" w:rsidRDefault="002B0500" w:rsidP="007C34AB">
      <w:pPr>
        <w:numPr>
          <w:ilvl w:val="1"/>
          <w:numId w:val="14"/>
        </w:numPr>
        <w:tabs>
          <w:tab w:val="left" w:pos="284"/>
          <w:tab w:val="left" w:pos="426"/>
        </w:tabs>
        <w:ind w:right="-568"/>
        <w:jc w:val="both"/>
      </w:pPr>
      <w:r w:rsidRPr="00F602A8">
        <w:rPr>
          <w:rFonts w:ascii="Arial" w:hAnsi="Arial" w:cs="Arial"/>
          <w:color w:val="000000"/>
        </w:rPr>
        <w:t xml:space="preserve">Certidão de regularidade de débito para com o Fundo de Garantia por Tempo de Serviço (FGTS); </w:t>
      </w:r>
    </w:p>
    <w:p w14:paraId="60B15EE3" w14:textId="77777777" w:rsidR="002B0500" w:rsidRDefault="002B0500" w:rsidP="007C34AB">
      <w:pPr>
        <w:numPr>
          <w:ilvl w:val="1"/>
          <w:numId w:val="14"/>
        </w:numPr>
        <w:tabs>
          <w:tab w:val="left" w:pos="284"/>
          <w:tab w:val="left" w:pos="426"/>
        </w:tabs>
        <w:ind w:right="-568"/>
        <w:jc w:val="both"/>
      </w:pPr>
      <w:r w:rsidRPr="00F602A8">
        <w:rPr>
          <w:rFonts w:ascii="Arial" w:hAnsi="Arial" w:cs="Arial"/>
          <w:color w:val="000000"/>
        </w:rPr>
        <w:t>Certidão Negativa de Débitos Trabalhistas ou Positiva de Débitos Trabalhistas com Efeito de Negativa.</w:t>
      </w:r>
    </w:p>
    <w:p w14:paraId="0F920DC0" w14:textId="77777777" w:rsidR="002B0500" w:rsidRDefault="002B0500" w:rsidP="002B0500">
      <w:pPr>
        <w:tabs>
          <w:tab w:val="left" w:pos="284"/>
        </w:tabs>
        <w:ind w:right="-568"/>
        <w:jc w:val="both"/>
        <w:rPr>
          <w:rFonts w:ascii="Arial" w:hAnsi="Arial" w:cs="Arial"/>
          <w:highlight w:val="yellow"/>
        </w:rPr>
      </w:pPr>
    </w:p>
    <w:p w14:paraId="712625B6" w14:textId="77777777" w:rsidR="002B0500" w:rsidRDefault="002B0500" w:rsidP="007C34AB">
      <w:pPr>
        <w:numPr>
          <w:ilvl w:val="0"/>
          <w:numId w:val="14"/>
        </w:numPr>
        <w:tabs>
          <w:tab w:val="left" w:pos="284"/>
        </w:tabs>
        <w:ind w:right="-568"/>
        <w:jc w:val="both"/>
        <w:rPr>
          <w:rFonts w:ascii="Arial" w:hAnsi="Arial" w:cs="Arial"/>
        </w:rPr>
      </w:pPr>
      <w:r>
        <w:rPr>
          <w:rFonts w:ascii="Arial" w:hAnsi="Arial" w:cs="Arial"/>
          <w:b/>
          <w:bCs/>
        </w:rPr>
        <w:t>QUALIFICAÇÃO ECONÔMICO-FINANCEIRA</w:t>
      </w:r>
    </w:p>
    <w:p w14:paraId="5F81A257" w14:textId="77777777" w:rsidR="002B0500" w:rsidRDefault="002B0500" w:rsidP="007C34AB">
      <w:pPr>
        <w:numPr>
          <w:ilvl w:val="1"/>
          <w:numId w:val="14"/>
        </w:numPr>
        <w:tabs>
          <w:tab w:val="left" w:pos="284"/>
        </w:tabs>
        <w:ind w:right="-568"/>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0B3DBAC0" w14:textId="77777777" w:rsidR="002B0500" w:rsidRDefault="002B0500" w:rsidP="007C34AB">
      <w:pPr>
        <w:numPr>
          <w:ilvl w:val="2"/>
          <w:numId w:val="14"/>
        </w:numPr>
        <w:tabs>
          <w:tab w:val="left" w:pos="284"/>
          <w:tab w:val="left" w:pos="426"/>
        </w:tabs>
        <w:ind w:right="-568"/>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5A3214BE" w14:textId="77777777" w:rsidR="002B0500" w:rsidRDefault="002B0500" w:rsidP="002B0500">
      <w:pPr>
        <w:pStyle w:val="PargrafodaLista"/>
        <w:spacing w:after="0" w:line="240" w:lineRule="auto"/>
        <w:ind w:left="0" w:right="-568"/>
        <w:jc w:val="both"/>
        <w:rPr>
          <w:rFonts w:ascii="Arial" w:hAnsi="Arial" w:cs="Arial"/>
          <w:b/>
          <w:bCs/>
          <w:sz w:val="20"/>
          <w:szCs w:val="20"/>
        </w:rPr>
      </w:pPr>
    </w:p>
    <w:p w14:paraId="4E529151" w14:textId="77777777" w:rsidR="002B0500" w:rsidRDefault="002B0500" w:rsidP="007C34AB">
      <w:pPr>
        <w:numPr>
          <w:ilvl w:val="0"/>
          <w:numId w:val="14"/>
        </w:numPr>
        <w:tabs>
          <w:tab w:val="left" w:pos="284"/>
          <w:tab w:val="left" w:pos="426"/>
        </w:tabs>
        <w:ind w:right="-568"/>
        <w:jc w:val="both"/>
        <w:rPr>
          <w:rFonts w:ascii="Arial" w:hAnsi="Arial" w:cs="Arial"/>
        </w:rPr>
      </w:pPr>
      <w:r>
        <w:rPr>
          <w:rFonts w:ascii="Arial" w:hAnsi="Arial" w:cs="Arial"/>
          <w:b/>
          <w:bCs/>
        </w:rPr>
        <w:t>DOCUMENTAÇÃO COMPLEMENTAR</w:t>
      </w:r>
    </w:p>
    <w:p w14:paraId="509DB787" w14:textId="77777777" w:rsidR="002B0500" w:rsidRDefault="002B0500" w:rsidP="007C34AB">
      <w:pPr>
        <w:numPr>
          <w:ilvl w:val="1"/>
          <w:numId w:val="14"/>
        </w:numPr>
        <w:tabs>
          <w:tab w:val="left" w:pos="284"/>
          <w:tab w:val="left" w:pos="426"/>
        </w:tabs>
        <w:ind w:right="-568"/>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D968D7C" w14:textId="77777777" w:rsidR="002B0500" w:rsidRDefault="002B0500" w:rsidP="007C34AB">
      <w:pPr>
        <w:numPr>
          <w:ilvl w:val="1"/>
          <w:numId w:val="14"/>
        </w:numPr>
        <w:tabs>
          <w:tab w:val="left" w:pos="284"/>
          <w:tab w:val="left" w:pos="426"/>
        </w:tabs>
        <w:ind w:right="-568"/>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23BEA6EA" w14:textId="77777777" w:rsidR="002B0500" w:rsidRDefault="002B0500" w:rsidP="007C34AB">
      <w:pPr>
        <w:numPr>
          <w:ilvl w:val="1"/>
          <w:numId w:val="14"/>
        </w:numPr>
        <w:tabs>
          <w:tab w:val="left" w:pos="284"/>
          <w:tab w:val="left" w:pos="426"/>
        </w:tabs>
        <w:ind w:right="-568"/>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41622D1" w14:textId="77777777" w:rsidR="002B0500" w:rsidRDefault="002B0500" w:rsidP="007C34AB">
      <w:pPr>
        <w:numPr>
          <w:ilvl w:val="2"/>
          <w:numId w:val="14"/>
        </w:numPr>
        <w:tabs>
          <w:tab w:val="left" w:pos="284"/>
          <w:tab w:val="left" w:pos="426"/>
        </w:tabs>
        <w:ind w:right="-568"/>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40429487" w14:textId="77777777" w:rsidR="002B0500" w:rsidRDefault="002B0500" w:rsidP="007C34AB">
      <w:pPr>
        <w:numPr>
          <w:ilvl w:val="2"/>
          <w:numId w:val="14"/>
        </w:numPr>
        <w:tabs>
          <w:tab w:val="left" w:pos="284"/>
          <w:tab w:val="left" w:pos="426"/>
        </w:tabs>
        <w:ind w:right="-568"/>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548C866" w14:textId="77777777" w:rsidR="002B0500" w:rsidRDefault="002B0500" w:rsidP="007C34AB">
      <w:pPr>
        <w:numPr>
          <w:ilvl w:val="3"/>
          <w:numId w:val="14"/>
        </w:numPr>
        <w:tabs>
          <w:tab w:val="left" w:pos="284"/>
          <w:tab w:val="left" w:pos="426"/>
          <w:tab w:val="left" w:pos="567"/>
        </w:tabs>
        <w:ind w:right="-568"/>
        <w:jc w:val="both"/>
        <w:rPr>
          <w:rFonts w:ascii="Arial" w:hAnsi="Arial" w:cs="Arial"/>
        </w:rPr>
      </w:pPr>
      <w:r>
        <w:rPr>
          <w:rFonts w:ascii="Arial" w:hAnsi="Arial" w:cs="Arial"/>
          <w:color w:val="000000"/>
        </w:rPr>
        <w:t>Certidão expedida pela Junta Comercial, caso exerçam atividade comercial, com data inferior a 180 dias.</w:t>
      </w:r>
    </w:p>
    <w:p w14:paraId="643CC439" w14:textId="77777777" w:rsidR="002B0500" w:rsidRPr="00AC6EE9" w:rsidRDefault="002B0500" w:rsidP="007C34AB">
      <w:pPr>
        <w:numPr>
          <w:ilvl w:val="3"/>
          <w:numId w:val="14"/>
        </w:numPr>
        <w:tabs>
          <w:tab w:val="left" w:pos="284"/>
          <w:tab w:val="left" w:pos="426"/>
          <w:tab w:val="left" w:pos="567"/>
        </w:tabs>
        <w:ind w:right="-568"/>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14:paraId="0A40B060" w14:textId="77777777" w:rsidR="002B0500" w:rsidRDefault="002B0500" w:rsidP="002B0500">
      <w:pPr>
        <w:tabs>
          <w:tab w:val="left" w:pos="284"/>
          <w:tab w:val="left" w:pos="426"/>
          <w:tab w:val="left" w:pos="567"/>
        </w:tabs>
        <w:ind w:right="-568"/>
        <w:jc w:val="both"/>
        <w:rPr>
          <w:rFonts w:ascii="Arial" w:hAnsi="Arial" w:cs="Arial"/>
        </w:rPr>
      </w:pPr>
    </w:p>
    <w:p w14:paraId="6EBB1B67" w14:textId="77777777" w:rsidR="002B0500" w:rsidRDefault="002B0500" w:rsidP="007C34AB">
      <w:pPr>
        <w:numPr>
          <w:ilvl w:val="0"/>
          <w:numId w:val="14"/>
        </w:numPr>
        <w:tabs>
          <w:tab w:val="left" w:pos="284"/>
          <w:tab w:val="left" w:pos="426"/>
          <w:tab w:val="left" w:pos="567"/>
        </w:tabs>
        <w:ind w:right="-568"/>
        <w:jc w:val="both"/>
        <w:rPr>
          <w:rFonts w:ascii="Arial" w:hAnsi="Arial" w:cs="Arial"/>
        </w:rPr>
      </w:pPr>
      <w:r>
        <w:rPr>
          <w:rFonts w:ascii="Arial" w:hAnsi="Arial" w:cs="Arial"/>
          <w:b/>
          <w:bCs/>
        </w:rPr>
        <w:t>QUALIFICAÇÃO TÉCNICA</w:t>
      </w:r>
    </w:p>
    <w:p w14:paraId="1B173807" w14:textId="77777777" w:rsidR="002B0500" w:rsidRDefault="002B0500" w:rsidP="007C34AB">
      <w:pPr>
        <w:numPr>
          <w:ilvl w:val="1"/>
          <w:numId w:val="14"/>
        </w:numPr>
        <w:tabs>
          <w:tab w:val="left" w:pos="284"/>
          <w:tab w:val="left" w:pos="426"/>
          <w:tab w:val="left" w:pos="567"/>
        </w:tabs>
        <w:ind w:right="-568"/>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2FBF9435" w14:textId="77777777" w:rsidR="003E4C91" w:rsidRDefault="003E4C91" w:rsidP="007C34AB">
      <w:pPr>
        <w:numPr>
          <w:ilvl w:val="0"/>
          <w:numId w:val="16"/>
        </w:numPr>
        <w:tabs>
          <w:tab w:val="left" w:pos="284"/>
        </w:tabs>
        <w:spacing w:line="245" w:lineRule="auto"/>
        <w:ind w:left="0" w:right="-568" w:firstLine="0"/>
        <w:jc w:val="both"/>
        <w:rPr>
          <w:rFonts w:ascii="Arial" w:hAnsi="Arial" w:cs="Arial"/>
          <w:color w:val="000000"/>
        </w:rPr>
      </w:pPr>
      <w:r>
        <w:rPr>
          <w:rFonts w:ascii="Arial" w:hAnsi="Arial" w:cs="Arial"/>
        </w:rPr>
        <w:t>Certificados de Registro da Empresa no Conselho de Classe competente.</w:t>
      </w:r>
    </w:p>
    <w:p w14:paraId="63A584C0" w14:textId="77777777" w:rsidR="003E4C91" w:rsidRDefault="003E4C91" w:rsidP="007C34AB">
      <w:pPr>
        <w:numPr>
          <w:ilvl w:val="0"/>
          <w:numId w:val="16"/>
        </w:numPr>
        <w:tabs>
          <w:tab w:val="left" w:pos="284"/>
        </w:tabs>
        <w:spacing w:line="245" w:lineRule="auto"/>
        <w:ind w:left="0" w:right="-568" w:firstLine="0"/>
        <w:jc w:val="both"/>
        <w:rPr>
          <w:rFonts w:ascii="Arial" w:hAnsi="Arial" w:cs="Arial"/>
          <w:color w:val="000000"/>
        </w:rPr>
      </w:pPr>
      <w:r>
        <w:rPr>
          <w:rFonts w:ascii="Arial" w:hAnsi="Arial" w:cs="Arial"/>
          <w:color w:val="000000"/>
        </w:rPr>
        <w:t>Declaração dos sócios e diretores de que não ocupam cargo ou função de chefia, assessoramento ou função de confiança no Sistema Único de Saúde nos termos do parágrafo 4º do artigo 26 da Lei 8.080/90.</w:t>
      </w:r>
    </w:p>
    <w:p w14:paraId="5FE2AF3C" w14:textId="0D325F7A" w:rsidR="002B0500" w:rsidRPr="004A3EDF" w:rsidRDefault="002B0500" w:rsidP="007C34AB">
      <w:pPr>
        <w:numPr>
          <w:ilvl w:val="0"/>
          <w:numId w:val="16"/>
        </w:numPr>
        <w:tabs>
          <w:tab w:val="left" w:pos="284"/>
        </w:tabs>
        <w:spacing w:line="245" w:lineRule="auto"/>
        <w:ind w:left="0" w:right="-568"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 xml:space="preserve">de que, na assinatura do contrato, </w:t>
      </w:r>
      <w:r w:rsidR="0066401B">
        <w:rPr>
          <w:rFonts w:ascii="Arial" w:hAnsi="Arial" w:cs="Arial"/>
          <w:color w:val="000000"/>
        </w:rPr>
        <w:t>indicará</w:t>
      </w:r>
      <w:r w:rsidR="005009EB">
        <w:rPr>
          <w:rFonts w:ascii="Arial" w:hAnsi="Arial" w:cs="Arial"/>
          <w:color w:val="000000"/>
        </w:rPr>
        <w:t xml:space="preserve"> responsável técnico </w:t>
      </w:r>
      <w:r w:rsidR="0066401B">
        <w:rPr>
          <w:rFonts w:ascii="Arial" w:hAnsi="Arial" w:cs="Arial"/>
          <w:color w:val="000000"/>
        </w:rPr>
        <w:t xml:space="preserve">e </w:t>
      </w:r>
      <w:r w:rsidRPr="004A3EDF">
        <w:rPr>
          <w:rFonts w:ascii="Arial" w:hAnsi="Arial" w:cs="Arial"/>
          <w:color w:val="000000"/>
        </w:rPr>
        <w:t xml:space="preserve">apresentará a comprovação que o </w:t>
      </w:r>
      <w:r w:rsidR="005009EB">
        <w:rPr>
          <w:rFonts w:ascii="Arial" w:hAnsi="Arial" w:cs="Arial"/>
          <w:color w:val="000000"/>
        </w:rPr>
        <w:t>mesmo</w:t>
      </w:r>
      <w:r w:rsidRPr="004A3EDF">
        <w:rPr>
          <w:rFonts w:ascii="Arial" w:hAnsi="Arial" w:cs="Arial"/>
          <w:color w:val="000000"/>
        </w:rPr>
        <w:t xml:space="preserve"> pertence ao quadro permanente da licitante, devendo ser feita com a apresentação de um dos seguintes documentos:</w:t>
      </w:r>
    </w:p>
    <w:p w14:paraId="166989CF" w14:textId="77777777" w:rsidR="002B0500" w:rsidRPr="004A3EDF" w:rsidRDefault="002B0500" w:rsidP="007C34AB">
      <w:pPr>
        <w:numPr>
          <w:ilvl w:val="1"/>
          <w:numId w:val="16"/>
        </w:numPr>
        <w:tabs>
          <w:tab w:val="left" w:pos="284"/>
        </w:tabs>
        <w:spacing w:line="245" w:lineRule="auto"/>
        <w:ind w:left="0" w:right="-568" w:firstLine="284"/>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69D88B16" w14:textId="77777777" w:rsidR="002B0500" w:rsidRPr="004A3EDF" w:rsidRDefault="002B0500" w:rsidP="007C34AB">
      <w:pPr>
        <w:numPr>
          <w:ilvl w:val="1"/>
          <w:numId w:val="16"/>
        </w:numPr>
        <w:tabs>
          <w:tab w:val="left" w:pos="284"/>
        </w:tabs>
        <w:spacing w:line="245" w:lineRule="auto"/>
        <w:ind w:left="0" w:right="-568" w:firstLine="284"/>
        <w:jc w:val="both"/>
        <w:rPr>
          <w:rFonts w:ascii="Arial" w:hAnsi="Arial" w:cs="Arial"/>
          <w:color w:val="000000"/>
        </w:rPr>
      </w:pPr>
      <w:r w:rsidRPr="004A3EDF">
        <w:rPr>
          <w:rFonts w:ascii="Arial" w:hAnsi="Arial" w:cs="Arial"/>
          <w:color w:val="000000"/>
        </w:rPr>
        <w:t>Se Diretor: contrato social ou Certidão da Junta Comercial em vigor;</w:t>
      </w:r>
    </w:p>
    <w:p w14:paraId="335CB05F" w14:textId="77777777" w:rsidR="002B0500" w:rsidRPr="003E4C91" w:rsidRDefault="002B0500" w:rsidP="007C34AB">
      <w:pPr>
        <w:numPr>
          <w:ilvl w:val="1"/>
          <w:numId w:val="16"/>
        </w:numPr>
        <w:tabs>
          <w:tab w:val="left" w:pos="284"/>
        </w:tabs>
        <w:spacing w:line="245" w:lineRule="auto"/>
        <w:ind w:left="0" w:right="-568" w:firstLine="284"/>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05E6FD23" w14:textId="77777777" w:rsidR="002B0500" w:rsidRPr="00A07329" w:rsidRDefault="003E4C91" w:rsidP="007C34AB">
      <w:pPr>
        <w:numPr>
          <w:ilvl w:val="0"/>
          <w:numId w:val="16"/>
        </w:numPr>
        <w:tabs>
          <w:tab w:val="left" w:pos="284"/>
        </w:tabs>
        <w:spacing w:line="245" w:lineRule="auto"/>
        <w:ind w:left="0" w:right="-568" w:firstLine="0"/>
        <w:jc w:val="both"/>
        <w:rPr>
          <w:rFonts w:ascii="Arial" w:hAnsi="Arial" w:cs="Arial"/>
          <w:color w:val="000000"/>
        </w:rPr>
      </w:pPr>
      <w:r>
        <w:rPr>
          <w:rFonts w:ascii="Arial" w:hAnsi="Arial" w:cs="Arial"/>
        </w:rPr>
        <w:t xml:space="preserve">Apresentar relação de </w:t>
      </w:r>
      <w:r>
        <w:rPr>
          <w:rFonts w:ascii="Arial" w:hAnsi="Arial" w:cs="Arial"/>
          <w:color w:val="000000"/>
        </w:rPr>
        <w:t>equipe técnica para perfeita execução dos serviços, com descrição da capacidade profissional, número de inscrição no Conselho competente, juntando-se documentação comprobatória, antes da assinatura do contrato.</w:t>
      </w:r>
    </w:p>
    <w:p w14:paraId="0989EC47" w14:textId="77777777" w:rsidR="002B0500" w:rsidRDefault="002B0500" w:rsidP="002B0500">
      <w:pPr>
        <w:ind w:right="-568"/>
        <w:jc w:val="both"/>
        <w:rPr>
          <w:rFonts w:ascii="Arial" w:hAnsi="Arial" w:cs="Arial"/>
          <w:color w:val="000000"/>
        </w:rPr>
      </w:pPr>
    </w:p>
    <w:p w14:paraId="0B3A1AFD" w14:textId="16590B37" w:rsidR="002B0500" w:rsidRPr="003155DC" w:rsidRDefault="002B0500" w:rsidP="0035095D">
      <w:pPr>
        <w:ind w:right="-568"/>
        <w:jc w:val="right"/>
        <w:rPr>
          <w:rFonts w:ascii="Arial" w:hAnsi="Arial" w:cs="Arial"/>
        </w:rPr>
      </w:pPr>
      <w:r w:rsidRPr="003155DC">
        <w:rPr>
          <w:rFonts w:ascii="Arial" w:hAnsi="Arial" w:cs="Arial"/>
        </w:rPr>
        <w:t>Piracicaba,</w:t>
      </w:r>
      <w:r w:rsidR="0035095D">
        <w:rPr>
          <w:rFonts w:ascii="Arial" w:hAnsi="Arial" w:cs="Arial"/>
        </w:rPr>
        <w:t xml:space="preserve"> 10 de março de 2025</w:t>
      </w:r>
      <w:r w:rsidR="00ED087B">
        <w:rPr>
          <w:rFonts w:ascii="Arial" w:hAnsi="Arial" w:cs="Arial"/>
        </w:rPr>
        <w:t>.</w:t>
      </w:r>
    </w:p>
    <w:p w14:paraId="4F2A226B" w14:textId="77777777" w:rsidR="002B0500" w:rsidRPr="003155DC" w:rsidRDefault="002B0500" w:rsidP="002B0500">
      <w:pPr>
        <w:ind w:right="-568"/>
        <w:rPr>
          <w:rFonts w:ascii="Arial" w:hAnsi="Arial" w:cs="Arial"/>
        </w:rPr>
      </w:pPr>
    </w:p>
    <w:p w14:paraId="1E7739CA" w14:textId="77777777" w:rsidR="002B0500" w:rsidRDefault="002B0500" w:rsidP="002B0500">
      <w:pPr>
        <w:ind w:right="-568"/>
        <w:jc w:val="center"/>
        <w:rPr>
          <w:rFonts w:ascii="Arial" w:hAnsi="Arial" w:cs="Arial"/>
          <w:b/>
        </w:rPr>
      </w:pPr>
    </w:p>
    <w:p w14:paraId="4AE586FF" w14:textId="77777777" w:rsidR="00C7130E" w:rsidRDefault="00C7130E" w:rsidP="00C7130E">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Larissa Palomo </w:t>
      </w:r>
      <w:proofErr w:type="spellStart"/>
      <w:r>
        <w:rPr>
          <w:rFonts w:ascii="Arial" w:hAnsi="Arial" w:cs="Arial"/>
          <w:b/>
          <w:sz w:val="23"/>
          <w:szCs w:val="23"/>
          <w:lang w:eastAsia="pt-BR"/>
        </w:rPr>
        <w:t>Monferdini</w:t>
      </w:r>
      <w:proofErr w:type="spellEnd"/>
    </w:p>
    <w:p w14:paraId="6278C631" w14:textId="77777777" w:rsidR="00C7130E" w:rsidRDefault="00C7130E" w:rsidP="00C7130E">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do Setor </w:t>
      </w:r>
    </w:p>
    <w:p w14:paraId="5EF0C8D5" w14:textId="77777777" w:rsidR="002B0500" w:rsidRDefault="002B0500" w:rsidP="002B0500">
      <w:pPr>
        <w:ind w:right="-568"/>
        <w:jc w:val="center"/>
        <w:rPr>
          <w:rFonts w:ascii="Arial" w:hAnsi="Arial" w:cs="Arial"/>
          <w:b/>
        </w:rPr>
      </w:pPr>
    </w:p>
    <w:p w14:paraId="56557409" w14:textId="77777777" w:rsidR="002B0500" w:rsidRDefault="002B0500" w:rsidP="002B0500">
      <w:pPr>
        <w:jc w:val="center"/>
        <w:rPr>
          <w:rFonts w:ascii="Arial" w:hAnsi="Arial" w:cs="Arial"/>
          <w:b/>
        </w:rPr>
      </w:pPr>
      <w:r>
        <w:rPr>
          <w:rFonts w:ascii="Arial" w:hAnsi="Arial" w:cs="Arial"/>
          <w:b/>
        </w:rPr>
        <w:br w:type="page"/>
      </w:r>
    </w:p>
    <w:p w14:paraId="27516340" w14:textId="77777777" w:rsidR="002B0500" w:rsidRPr="00410EE3" w:rsidRDefault="002B0500" w:rsidP="002B0500">
      <w:pPr>
        <w:pStyle w:val="Ttulo2"/>
        <w:tabs>
          <w:tab w:val="left" w:pos="0"/>
        </w:tabs>
        <w:ind w:left="0" w:right="-568" w:firstLine="0"/>
        <w:rPr>
          <w:sz w:val="22"/>
        </w:rPr>
      </w:pPr>
    </w:p>
    <w:p w14:paraId="785949E4" w14:textId="77777777" w:rsidR="002B0500" w:rsidRPr="00D2434E" w:rsidRDefault="002B0500" w:rsidP="002B0500">
      <w:pPr>
        <w:pStyle w:val="Ttulo2"/>
        <w:tabs>
          <w:tab w:val="left" w:pos="0"/>
        </w:tabs>
        <w:ind w:left="0" w:right="-568" w:firstLine="0"/>
        <w:rPr>
          <w:sz w:val="22"/>
        </w:rPr>
      </w:pPr>
      <w:r w:rsidRPr="00D2434E">
        <w:rPr>
          <w:szCs w:val="28"/>
        </w:rPr>
        <w:t>REGULAMENTO GERAL</w:t>
      </w:r>
    </w:p>
    <w:p w14:paraId="1474A026" w14:textId="77777777" w:rsidR="002B0500" w:rsidRPr="0007230A" w:rsidRDefault="002B0500" w:rsidP="002B0500">
      <w:pPr>
        <w:pStyle w:val="Corpodetexto"/>
        <w:tabs>
          <w:tab w:val="left" w:pos="0"/>
        </w:tabs>
        <w:ind w:right="-568"/>
        <w:jc w:val="center"/>
        <w:rPr>
          <w:sz w:val="20"/>
          <w:lang w:val="pt-BR"/>
        </w:rPr>
      </w:pPr>
    </w:p>
    <w:p w14:paraId="59309012" w14:textId="77777777" w:rsidR="002B0500" w:rsidRPr="00D2434E" w:rsidRDefault="002B0500" w:rsidP="002B0500">
      <w:pPr>
        <w:tabs>
          <w:tab w:val="left" w:pos="0"/>
        </w:tabs>
        <w:ind w:right="-568"/>
        <w:jc w:val="center"/>
        <w:rPr>
          <w:rFonts w:ascii="Arial" w:hAnsi="Arial" w:cs="Arial"/>
          <w:sz w:val="22"/>
          <w:szCs w:val="24"/>
        </w:rPr>
      </w:pPr>
      <w:r w:rsidRPr="00D2434E">
        <w:rPr>
          <w:rFonts w:ascii="Arial" w:hAnsi="Arial" w:cs="Arial"/>
          <w:sz w:val="22"/>
          <w:szCs w:val="24"/>
        </w:rPr>
        <w:t>Pregão Eletrônico - Serviços</w:t>
      </w:r>
    </w:p>
    <w:p w14:paraId="3713DA35" w14:textId="77777777" w:rsidR="002B0500" w:rsidRDefault="002B0500" w:rsidP="002B0500">
      <w:pPr>
        <w:tabs>
          <w:tab w:val="left" w:pos="0"/>
        </w:tabs>
        <w:ind w:right="-568"/>
        <w:jc w:val="center"/>
        <w:rPr>
          <w:rFonts w:ascii="Arial" w:hAnsi="Arial" w:cs="Arial"/>
        </w:rPr>
      </w:pPr>
    </w:p>
    <w:p w14:paraId="0FA6EAAA" w14:textId="77777777" w:rsidR="002B0500" w:rsidRPr="00FB67A9" w:rsidRDefault="002B0500" w:rsidP="002B0500">
      <w:pPr>
        <w:tabs>
          <w:tab w:val="left" w:pos="0"/>
        </w:tabs>
        <w:ind w:right="-568"/>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11853335" w14:textId="77777777" w:rsidR="002B0500" w:rsidRPr="00FB67A9" w:rsidRDefault="002B0500" w:rsidP="002B0500">
      <w:pPr>
        <w:tabs>
          <w:tab w:val="left" w:pos="0"/>
        </w:tabs>
        <w:ind w:right="-568"/>
        <w:jc w:val="both"/>
        <w:rPr>
          <w:rFonts w:ascii="Arial" w:hAnsi="Arial" w:cs="Arial"/>
          <w:b/>
          <w:bCs/>
        </w:rPr>
      </w:pPr>
    </w:p>
    <w:p w14:paraId="3E0A3B9D" w14:textId="77777777" w:rsidR="002B0500" w:rsidRPr="00FB67A9" w:rsidRDefault="002B0500" w:rsidP="002B0500">
      <w:pPr>
        <w:tabs>
          <w:tab w:val="left" w:pos="0"/>
        </w:tabs>
        <w:ind w:right="-568"/>
        <w:jc w:val="both"/>
        <w:rPr>
          <w:rFonts w:ascii="Arial" w:hAnsi="Arial" w:cs="Arial"/>
        </w:rPr>
      </w:pPr>
      <w:r w:rsidRPr="00FB67A9">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299DDB31" w14:textId="77777777" w:rsidR="002B0500" w:rsidRDefault="002B0500" w:rsidP="002B0500">
      <w:pPr>
        <w:tabs>
          <w:tab w:val="left" w:pos="0"/>
        </w:tabs>
        <w:ind w:right="-568"/>
        <w:jc w:val="both"/>
        <w:rPr>
          <w:rFonts w:ascii="Arial" w:hAnsi="Arial" w:cs="Arial"/>
        </w:rPr>
      </w:pPr>
    </w:p>
    <w:p w14:paraId="27EEA285"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 DISPOSIÇÕES PRELIMINARES</w:t>
      </w:r>
    </w:p>
    <w:p w14:paraId="08DD993E" w14:textId="77777777" w:rsidR="002B0500" w:rsidRPr="00FB67A9" w:rsidRDefault="002B0500" w:rsidP="002B0500">
      <w:pPr>
        <w:tabs>
          <w:tab w:val="left" w:pos="0"/>
        </w:tabs>
        <w:ind w:right="-568"/>
        <w:jc w:val="both"/>
        <w:rPr>
          <w:rFonts w:ascii="Arial" w:hAnsi="Arial" w:cs="Arial"/>
        </w:rPr>
      </w:pPr>
    </w:p>
    <w:p w14:paraId="384C9998"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6DAD2D4A" w14:textId="77777777" w:rsidR="002B0500" w:rsidRPr="00FB67A9" w:rsidRDefault="002B0500" w:rsidP="002B0500">
      <w:pPr>
        <w:tabs>
          <w:tab w:val="left" w:pos="0"/>
        </w:tabs>
        <w:ind w:right="-568"/>
        <w:jc w:val="both"/>
        <w:rPr>
          <w:rFonts w:ascii="Arial" w:hAnsi="Arial" w:cs="Arial"/>
        </w:rPr>
      </w:pPr>
    </w:p>
    <w:p w14:paraId="27AF5E41" w14:textId="77777777" w:rsidR="002B0500" w:rsidRPr="00AC2BF1" w:rsidRDefault="002B0500" w:rsidP="002B0500">
      <w:pPr>
        <w:tabs>
          <w:tab w:val="left" w:pos="0"/>
          <w:tab w:val="left" w:pos="284"/>
        </w:tabs>
        <w:ind w:right="-568"/>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0" w:history="1">
        <w:r w:rsidRPr="00701C3D">
          <w:rPr>
            <w:rStyle w:val="Hyperlink"/>
            <w:rFonts w:ascii="Arial" w:hAnsi="Arial" w:cs="Arial"/>
          </w:rPr>
          <w:t>https://bnccompras.com</w:t>
        </w:r>
      </w:hyperlink>
      <w:r w:rsidRPr="002B1E09">
        <w:rPr>
          <w:rFonts w:ascii="Arial" w:hAnsi="Arial" w:cs="Arial"/>
        </w:rPr>
        <w:t>.</w:t>
      </w:r>
    </w:p>
    <w:p w14:paraId="0DBFAC86" w14:textId="77777777" w:rsidR="002B0500" w:rsidRPr="001F0844" w:rsidRDefault="002B0500" w:rsidP="002B0500">
      <w:pPr>
        <w:tabs>
          <w:tab w:val="left" w:pos="0"/>
          <w:tab w:val="left" w:pos="284"/>
        </w:tabs>
        <w:ind w:right="-568"/>
        <w:jc w:val="both"/>
        <w:rPr>
          <w:rFonts w:ascii="Arial" w:hAnsi="Arial" w:cs="Arial"/>
        </w:rPr>
      </w:pPr>
    </w:p>
    <w:p w14:paraId="0D4A3A0B" w14:textId="77777777" w:rsidR="002B0500" w:rsidRPr="001F0844" w:rsidRDefault="002B0500" w:rsidP="002B0500">
      <w:pPr>
        <w:tabs>
          <w:tab w:val="left" w:pos="0"/>
          <w:tab w:val="left" w:pos="284"/>
        </w:tabs>
        <w:ind w:right="-568"/>
        <w:jc w:val="both"/>
        <w:rPr>
          <w:rFonts w:ascii="Arial" w:hAnsi="Arial" w:cs="Arial"/>
        </w:rPr>
      </w:pPr>
      <w:r w:rsidRPr="001F0844">
        <w:rPr>
          <w:rFonts w:ascii="Arial" w:hAnsi="Arial" w:cs="Arial"/>
          <w:b/>
          <w:bCs/>
        </w:rPr>
        <w:t>2. FORMALIZAÇÃO DE CONSULTAS</w:t>
      </w:r>
    </w:p>
    <w:p w14:paraId="73A175A9" w14:textId="77777777" w:rsidR="002B0500" w:rsidRPr="001F0844" w:rsidRDefault="002B0500" w:rsidP="002B0500">
      <w:pPr>
        <w:tabs>
          <w:tab w:val="left" w:pos="0"/>
          <w:tab w:val="left" w:pos="284"/>
        </w:tabs>
        <w:ind w:right="-568"/>
        <w:jc w:val="both"/>
        <w:rPr>
          <w:rFonts w:ascii="Arial" w:hAnsi="Arial" w:cs="Arial"/>
        </w:rPr>
      </w:pPr>
    </w:p>
    <w:p w14:paraId="142BC10B" w14:textId="77777777" w:rsidR="002B0500" w:rsidRPr="000E0F32" w:rsidRDefault="002B0500" w:rsidP="002B0500">
      <w:pPr>
        <w:tabs>
          <w:tab w:val="left" w:pos="0"/>
          <w:tab w:val="left" w:pos="284"/>
        </w:tabs>
        <w:ind w:right="-568"/>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1" w:history="1">
        <w:r w:rsidRPr="00AC2BF1">
          <w:rPr>
            <w:rStyle w:val="Hyperlink"/>
            <w:rFonts w:ascii="Arial" w:hAnsi="Arial" w:cs="Arial"/>
          </w:rPr>
          <w:t>https://bnccompras.com</w:t>
        </w:r>
      </w:hyperlink>
      <w:r w:rsidRPr="00AC2BF1">
        <w:rPr>
          <w:rFonts w:ascii="Arial" w:hAnsi="Arial" w:cs="Arial"/>
        </w:rPr>
        <w:t>.</w:t>
      </w:r>
    </w:p>
    <w:p w14:paraId="6D998528" w14:textId="77777777" w:rsidR="002B0500" w:rsidRDefault="002B0500" w:rsidP="002B0500">
      <w:pPr>
        <w:tabs>
          <w:tab w:val="left" w:pos="0"/>
        </w:tabs>
        <w:ind w:right="-568"/>
        <w:jc w:val="both"/>
        <w:rPr>
          <w:rFonts w:ascii="Arial" w:hAnsi="Arial" w:cs="Arial"/>
        </w:rPr>
      </w:pPr>
    </w:p>
    <w:p w14:paraId="35963848" w14:textId="77777777" w:rsidR="002B0500" w:rsidRPr="00FB67A9" w:rsidRDefault="002B0500" w:rsidP="002B0500">
      <w:pPr>
        <w:tabs>
          <w:tab w:val="left" w:pos="0"/>
        </w:tabs>
        <w:ind w:right="-568"/>
        <w:jc w:val="both"/>
        <w:rPr>
          <w:rFonts w:ascii="Arial" w:hAnsi="Arial" w:cs="Arial"/>
          <w:b/>
          <w:bCs/>
        </w:rPr>
      </w:pPr>
      <w:r w:rsidRPr="00FB67A9">
        <w:rPr>
          <w:rFonts w:ascii="Arial" w:hAnsi="Arial" w:cs="Arial"/>
          <w:b/>
          <w:bCs/>
        </w:rPr>
        <w:t>3. RECEBIMENTO E ABERTURA DAS PROPOSTAS E DATA DO PREGÃO</w:t>
      </w:r>
    </w:p>
    <w:p w14:paraId="5EF9F999" w14:textId="77777777" w:rsidR="002B0500" w:rsidRPr="00FB67A9" w:rsidRDefault="002B0500" w:rsidP="002B0500">
      <w:pPr>
        <w:tabs>
          <w:tab w:val="left" w:pos="0"/>
        </w:tabs>
        <w:ind w:right="-568"/>
        <w:jc w:val="both"/>
        <w:rPr>
          <w:rFonts w:ascii="Arial" w:hAnsi="Arial" w:cs="Arial"/>
          <w:b/>
          <w:bCs/>
        </w:rPr>
      </w:pPr>
    </w:p>
    <w:p w14:paraId="36E93B73"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2C9A6E97" w14:textId="77777777" w:rsidR="002B0500" w:rsidRDefault="002B0500" w:rsidP="002B0500">
      <w:pPr>
        <w:tabs>
          <w:tab w:val="left" w:pos="0"/>
        </w:tabs>
        <w:ind w:right="-568"/>
        <w:jc w:val="both"/>
        <w:rPr>
          <w:rFonts w:ascii="Arial" w:hAnsi="Arial" w:cs="Arial"/>
          <w:b/>
          <w:bCs/>
        </w:rPr>
      </w:pPr>
    </w:p>
    <w:p w14:paraId="3B915918"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4. REFERÊNCIA DE TEMPO</w:t>
      </w:r>
    </w:p>
    <w:p w14:paraId="5213B713" w14:textId="77777777" w:rsidR="002B0500" w:rsidRPr="00FB67A9" w:rsidRDefault="002B0500" w:rsidP="002B0500">
      <w:pPr>
        <w:tabs>
          <w:tab w:val="left" w:pos="0"/>
        </w:tabs>
        <w:ind w:right="-568"/>
        <w:jc w:val="both"/>
        <w:rPr>
          <w:rFonts w:ascii="Arial" w:hAnsi="Arial" w:cs="Arial"/>
        </w:rPr>
      </w:pPr>
    </w:p>
    <w:p w14:paraId="59632712"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4BDECF34" w14:textId="77777777" w:rsidR="002B0500" w:rsidRPr="00FB67A9" w:rsidRDefault="002B0500" w:rsidP="002B0500">
      <w:pPr>
        <w:tabs>
          <w:tab w:val="left" w:pos="0"/>
        </w:tabs>
        <w:ind w:right="-568"/>
        <w:jc w:val="both"/>
        <w:rPr>
          <w:rFonts w:ascii="Arial" w:hAnsi="Arial" w:cs="Arial"/>
        </w:rPr>
      </w:pPr>
    </w:p>
    <w:p w14:paraId="3DBFECC9"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5. CONDIÇÕES PARA PARTICIPAÇÃO</w:t>
      </w:r>
    </w:p>
    <w:p w14:paraId="06EBAE45" w14:textId="77777777" w:rsidR="002B0500" w:rsidRPr="00FB67A9" w:rsidRDefault="002B0500" w:rsidP="002B0500">
      <w:pPr>
        <w:tabs>
          <w:tab w:val="left" w:pos="0"/>
        </w:tabs>
        <w:ind w:right="-568"/>
        <w:jc w:val="both"/>
        <w:rPr>
          <w:rFonts w:ascii="Arial" w:hAnsi="Arial" w:cs="Arial"/>
        </w:rPr>
      </w:pPr>
    </w:p>
    <w:p w14:paraId="1A8938FA"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5.1.</w:t>
      </w:r>
      <w:r w:rsidRPr="00FB67A9">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1D5B933B" w14:textId="77777777" w:rsidR="002B0500" w:rsidRPr="00FB67A9" w:rsidRDefault="002B0500" w:rsidP="002B0500">
      <w:pPr>
        <w:tabs>
          <w:tab w:val="left" w:pos="0"/>
        </w:tabs>
        <w:ind w:right="-568"/>
        <w:jc w:val="both"/>
        <w:rPr>
          <w:rFonts w:ascii="Arial" w:hAnsi="Arial" w:cs="Arial"/>
        </w:rPr>
      </w:pPr>
    </w:p>
    <w:p w14:paraId="5D2C120D" w14:textId="77777777" w:rsidR="002B0500" w:rsidRPr="00FB67A9" w:rsidRDefault="002B0500" w:rsidP="002B0500">
      <w:pPr>
        <w:tabs>
          <w:tab w:val="left" w:pos="0"/>
        </w:tabs>
        <w:ind w:right="-568"/>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Pr>
          <w:rFonts w:ascii="Arial" w:hAnsi="Arial" w:cs="Arial"/>
          <w:b/>
          <w:bCs/>
        </w:rPr>
        <w:t>.</w:t>
      </w:r>
    </w:p>
    <w:p w14:paraId="7EBD71D5" w14:textId="77777777" w:rsidR="002B0500" w:rsidRPr="00FB67A9" w:rsidRDefault="002B0500" w:rsidP="002B0500">
      <w:pPr>
        <w:tabs>
          <w:tab w:val="left" w:pos="0"/>
        </w:tabs>
        <w:ind w:right="-568"/>
        <w:jc w:val="both"/>
        <w:rPr>
          <w:rFonts w:ascii="Arial" w:hAnsi="Arial" w:cs="Arial"/>
        </w:rPr>
      </w:pPr>
    </w:p>
    <w:p w14:paraId="44C4F4E9"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2F46449" w14:textId="77777777" w:rsidR="002B0500" w:rsidRPr="00FB67A9" w:rsidRDefault="002B0500" w:rsidP="002B0500">
      <w:pPr>
        <w:tabs>
          <w:tab w:val="left" w:pos="0"/>
        </w:tabs>
        <w:ind w:right="-568"/>
        <w:jc w:val="both"/>
        <w:rPr>
          <w:rFonts w:ascii="Arial" w:hAnsi="Arial" w:cs="Arial"/>
        </w:rPr>
      </w:pPr>
    </w:p>
    <w:p w14:paraId="04B835F7"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29FAF85C" w14:textId="77777777" w:rsidR="002B0500" w:rsidRPr="00FB67A9" w:rsidRDefault="002B0500" w:rsidP="002B0500">
      <w:pPr>
        <w:tabs>
          <w:tab w:val="left" w:pos="0"/>
        </w:tabs>
        <w:ind w:right="-568"/>
        <w:jc w:val="both"/>
        <w:rPr>
          <w:rFonts w:ascii="Arial" w:hAnsi="Arial" w:cs="Arial"/>
          <w:highlight w:val="yellow"/>
        </w:rPr>
      </w:pPr>
    </w:p>
    <w:p w14:paraId="1C169AAB"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xml:space="preserve">, isoladamente ou em consórcio, responsável pela elaboração do projeto básico ou do projeto executivo, ou empresa da qual o autor do projeto seja dirigente, gerente, controlador, acionista </w:t>
      </w:r>
      <w:r w:rsidRPr="00FB67A9">
        <w:rPr>
          <w:rFonts w:ascii="Arial" w:hAnsi="Arial" w:cs="Arial"/>
        </w:rPr>
        <w:lastRenderedPageBreak/>
        <w:t>ou detentor de mais de 5% (cinco por cento) do capital com direito a voto, responsável técnico ou subcontratado, quando a licitação versar sobre obra, serviços ou fornecimento de bens a ela necessários;</w:t>
      </w:r>
    </w:p>
    <w:p w14:paraId="2A386345" w14:textId="77777777" w:rsidR="002B0500" w:rsidRPr="00FB67A9" w:rsidRDefault="002B0500" w:rsidP="002B0500">
      <w:pPr>
        <w:tabs>
          <w:tab w:val="left" w:pos="0"/>
        </w:tabs>
        <w:ind w:right="-568"/>
        <w:jc w:val="both"/>
        <w:rPr>
          <w:rFonts w:ascii="Arial" w:hAnsi="Arial" w:cs="Arial"/>
          <w:b/>
          <w:bCs/>
        </w:rPr>
      </w:pPr>
    </w:p>
    <w:p w14:paraId="50451D0A" w14:textId="77777777" w:rsidR="002B0500" w:rsidRDefault="002B0500" w:rsidP="002B0500">
      <w:pPr>
        <w:tabs>
          <w:tab w:val="left" w:pos="0"/>
        </w:tabs>
        <w:ind w:right="-568"/>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0677F3B6" w14:textId="77777777" w:rsidR="002B0500" w:rsidRDefault="002B0500" w:rsidP="002B0500">
      <w:pPr>
        <w:tabs>
          <w:tab w:val="left" w:pos="0"/>
          <w:tab w:val="left" w:pos="142"/>
          <w:tab w:val="left" w:pos="284"/>
        </w:tabs>
        <w:ind w:right="-568"/>
        <w:jc w:val="both"/>
        <w:rPr>
          <w:rFonts w:ascii="Arial" w:hAnsi="Arial" w:cs="Arial"/>
        </w:rPr>
      </w:pPr>
    </w:p>
    <w:p w14:paraId="42CD2FE2" w14:textId="77777777" w:rsidR="002B0500" w:rsidRDefault="002B0500" w:rsidP="002B0500">
      <w:pPr>
        <w:tabs>
          <w:tab w:val="left" w:pos="0"/>
        </w:tabs>
        <w:ind w:right="-568"/>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4B2D5BB" w14:textId="77777777" w:rsidR="002B0500" w:rsidRDefault="002B0500" w:rsidP="002B0500">
      <w:pPr>
        <w:tabs>
          <w:tab w:val="left" w:pos="0"/>
        </w:tabs>
        <w:ind w:right="-568"/>
        <w:jc w:val="both"/>
        <w:rPr>
          <w:rFonts w:ascii="Arial" w:hAnsi="Arial" w:cs="Arial"/>
          <w:color w:val="000000" w:themeColor="text1"/>
        </w:rPr>
      </w:pPr>
    </w:p>
    <w:p w14:paraId="6BBE3E99" w14:textId="77777777" w:rsidR="002B0500" w:rsidRDefault="002B0500" w:rsidP="002B0500">
      <w:pPr>
        <w:tabs>
          <w:tab w:val="left" w:pos="0"/>
        </w:tabs>
        <w:ind w:right="-568"/>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C746159" w14:textId="77777777" w:rsidR="002B0500" w:rsidRPr="00FB67A9" w:rsidRDefault="002B0500" w:rsidP="002B0500">
      <w:pPr>
        <w:tabs>
          <w:tab w:val="left" w:pos="0"/>
        </w:tabs>
        <w:ind w:right="-568"/>
        <w:jc w:val="both"/>
        <w:rPr>
          <w:rFonts w:ascii="Arial" w:hAnsi="Arial" w:cs="Arial"/>
        </w:rPr>
      </w:pPr>
    </w:p>
    <w:p w14:paraId="17C79795"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0EF988" w14:textId="77777777" w:rsidR="002B0500" w:rsidRPr="00FB67A9" w:rsidRDefault="002B0500" w:rsidP="002B0500">
      <w:pPr>
        <w:tabs>
          <w:tab w:val="left" w:pos="0"/>
        </w:tabs>
        <w:ind w:right="-568"/>
        <w:jc w:val="both"/>
        <w:rPr>
          <w:rFonts w:ascii="Arial" w:hAnsi="Arial" w:cs="Arial"/>
        </w:rPr>
      </w:pPr>
    </w:p>
    <w:p w14:paraId="5C87BE68"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5EA07A1D" w14:textId="77777777" w:rsidR="002B0500" w:rsidRPr="00FB67A9" w:rsidRDefault="002B0500" w:rsidP="002B0500">
      <w:pPr>
        <w:tabs>
          <w:tab w:val="left" w:pos="0"/>
        </w:tabs>
        <w:ind w:right="-568"/>
        <w:jc w:val="both"/>
        <w:rPr>
          <w:rFonts w:ascii="Arial" w:hAnsi="Arial" w:cs="Arial"/>
        </w:rPr>
      </w:pPr>
    </w:p>
    <w:p w14:paraId="4D799EAC"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C91B27" w14:textId="77777777" w:rsidR="002B0500" w:rsidRDefault="002B0500" w:rsidP="002B0500">
      <w:pPr>
        <w:tabs>
          <w:tab w:val="left" w:pos="0"/>
        </w:tabs>
        <w:ind w:right="-568"/>
        <w:jc w:val="both"/>
        <w:rPr>
          <w:rFonts w:ascii="Arial" w:hAnsi="Arial" w:cs="Arial"/>
        </w:rPr>
      </w:pPr>
    </w:p>
    <w:p w14:paraId="37238BDF" w14:textId="77777777" w:rsidR="002B0500" w:rsidRPr="00D76019" w:rsidRDefault="002B0500" w:rsidP="002B0500">
      <w:pPr>
        <w:tabs>
          <w:tab w:val="left" w:pos="0"/>
        </w:tabs>
        <w:ind w:right="-568"/>
        <w:jc w:val="both"/>
        <w:rPr>
          <w:rFonts w:ascii="Arial" w:hAnsi="Arial" w:cs="Arial"/>
        </w:rPr>
      </w:pPr>
      <w:r w:rsidRPr="00D76019">
        <w:rPr>
          <w:rFonts w:ascii="Arial" w:hAnsi="Arial" w:cs="Arial"/>
        </w:rPr>
        <w:t xml:space="preserve">5.4. No caso de participação de consórcios, deverá ser observado o atendimento às condições previstas no artigo 15 da Lei Federal nº 14.133/21 e, em especial, às seguintes regras: </w:t>
      </w:r>
    </w:p>
    <w:p w14:paraId="69B9C8A5" w14:textId="77777777" w:rsidR="002B0500" w:rsidRPr="00D76019" w:rsidRDefault="002B0500" w:rsidP="002B0500">
      <w:pPr>
        <w:tabs>
          <w:tab w:val="left" w:pos="0"/>
        </w:tabs>
        <w:ind w:right="-568"/>
        <w:jc w:val="both"/>
        <w:rPr>
          <w:rFonts w:ascii="Arial" w:hAnsi="Arial" w:cs="Arial"/>
        </w:rPr>
      </w:pPr>
    </w:p>
    <w:p w14:paraId="17534B98" w14:textId="77777777" w:rsidR="002B0500" w:rsidRPr="00D76019" w:rsidRDefault="002B0500" w:rsidP="002B0500">
      <w:pPr>
        <w:tabs>
          <w:tab w:val="left" w:pos="0"/>
        </w:tabs>
        <w:ind w:right="-568"/>
        <w:jc w:val="both"/>
        <w:rPr>
          <w:rFonts w:ascii="Arial" w:hAnsi="Arial" w:cs="Arial"/>
        </w:rPr>
      </w:pPr>
      <w:r w:rsidRPr="00D76019">
        <w:rPr>
          <w:rFonts w:ascii="Arial" w:hAnsi="Arial" w:cs="Arial"/>
        </w:rPr>
        <w:t>5.4.1. Comprovação do compromisso público ou particular de constituição do consórcio, subscrito pelos consorciados;</w:t>
      </w:r>
    </w:p>
    <w:p w14:paraId="7187BE0A" w14:textId="77777777" w:rsidR="002B0500" w:rsidRPr="00D76019" w:rsidRDefault="002B0500" w:rsidP="002B0500">
      <w:pPr>
        <w:tabs>
          <w:tab w:val="left" w:pos="0"/>
        </w:tabs>
        <w:ind w:right="-568"/>
        <w:jc w:val="both"/>
        <w:rPr>
          <w:rFonts w:ascii="Arial" w:hAnsi="Arial" w:cs="Arial"/>
        </w:rPr>
      </w:pPr>
    </w:p>
    <w:p w14:paraId="7F926BD5" w14:textId="77777777" w:rsidR="002B0500" w:rsidRPr="00D76019" w:rsidRDefault="002B0500" w:rsidP="002B0500">
      <w:pPr>
        <w:tabs>
          <w:tab w:val="left" w:pos="0"/>
        </w:tabs>
        <w:ind w:right="-568"/>
        <w:jc w:val="both"/>
        <w:rPr>
          <w:rFonts w:ascii="Arial" w:hAnsi="Arial" w:cs="Arial"/>
        </w:rPr>
      </w:pPr>
      <w:r w:rsidRPr="00D76019">
        <w:rPr>
          <w:rFonts w:ascii="Arial" w:hAnsi="Arial" w:cs="Arial"/>
        </w:rPr>
        <w:t>5.4.2. Indicação da empresa líder do consórcio, que será responsável por sua representação perante a Administração;</w:t>
      </w:r>
    </w:p>
    <w:p w14:paraId="2F3FC14B" w14:textId="77777777" w:rsidR="002B0500" w:rsidRPr="00D76019" w:rsidRDefault="002B0500" w:rsidP="002B0500">
      <w:pPr>
        <w:tabs>
          <w:tab w:val="left" w:pos="0"/>
        </w:tabs>
        <w:ind w:right="-568"/>
        <w:jc w:val="both"/>
        <w:rPr>
          <w:rFonts w:ascii="Arial" w:hAnsi="Arial" w:cs="Arial"/>
        </w:rPr>
      </w:pPr>
    </w:p>
    <w:p w14:paraId="3BE717EA" w14:textId="77777777" w:rsidR="002B0500" w:rsidRPr="00D76019" w:rsidRDefault="002B0500" w:rsidP="002B0500">
      <w:pPr>
        <w:tabs>
          <w:tab w:val="left" w:pos="0"/>
        </w:tabs>
        <w:ind w:right="-568"/>
        <w:jc w:val="both"/>
        <w:rPr>
          <w:rFonts w:ascii="Arial" w:hAnsi="Arial" w:cs="Arial"/>
        </w:rPr>
      </w:pPr>
      <w:r w:rsidRPr="00D76019">
        <w:rPr>
          <w:rFonts w:ascii="Arial" w:hAnsi="Arial" w:cs="Arial"/>
        </w:rPr>
        <w:t>5.4.3. Admissão, para efeito de habilitação técnica, do somatório dos quantitativos de cada consorciado e, para efeito de habilitação econômico-financeira, do somatório dos valores de cada consorciado;</w:t>
      </w:r>
    </w:p>
    <w:p w14:paraId="2B8D324B" w14:textId="77777777" w:rsidR="002B0500" w:rsidRPr="00D76019" w:rsidRDefault="002B0500" w:rsidP="002B0500">
      <w:pPr>
        <w:tabs>
          <w:tab w:val="left" w:pos="0"/>
        </w:tabs>
        <w:ind w:right="-568"/>
        <w:jc w:val="both"/>
        <w:rPr>
          <w:rFonts w:ascii="Arial" w:hAnsi="Arial" w:cs="Arial"/>
        </w:rPr>
      </w:pPr>
    </w:p>
    <w:p w14:paraId="62CF2942" w14:textId="77777777" w:rsidR="002B0500" w:rsidRPr="00D76019" w:rsidRDefault="002B0500" w:rsidP="002B0500">
      <w:pPr>
        <w:tabs>
          <w:tab w:val="left" w:pos="0"/>
        </w:tabs>
        <w:ind w:right="-568"/>
        <w:jc w:val="both"/>
        <w:rPr>
          <w:rFonts w:ascii="Arial" w:hAnsi="Arial" w:cs="Arial"/>
        </w:rPr>
      </w:pPr>
      <w:r w:rsidRPr="00D76019">
        <w:rPr>
          <w:rFonts w:ascii="Arial" w:hAnsi="Arial" w:cs="Arial"/>
        </w:rPr>
        <w:t>5.4.4. Responsabilidade solidária dos integrantes pelos atos praticados em consórcio, tanto na fase de licitação quanto na de execução do contrato.</w:t>
      </w:r>
    </w:p>
    <w:p w14:paraId="406EA3CA" w14:textId="77777777" w:rsidR="002B0500" w:rsidRPr="00D76019" w:rsidRDefault="002B0500" w:rsidP="002B0500">
      <w:pPr>
        <w:tabs>
          <w:tab w:val="left" w:pos="0"/>
        </w:tabs>
        <w:ind w:right="-568"/>
        <w:jc w:val="both"/>
        <w:rPr>
          <w:rFonts w:ascii="Arial" w:hAnsi="Arial" w:cs="Arial"/>
        </w:rPr>
      </w:pPr>
    </w:p>
    <w:p w14:paraId="6F8E5BEA" w14:textId="77777777" w:rsidR="002B0500" w:rsidRPr="00D76019" w:rsidRDefault="002B0500" w:rsidP="002B0500">
      <w:pPr>
        <w:tabs>
          <w:tab w:val="left" w:pos="0"/>
        </w:tabs>
        <w:ind w:right="-568"/>
        <w:jc w:val="both"/>
        <w:rPr>
          <w:rFonts w:ascii="Arial" w:hAnsi="Arial" w:cs="Arial"/>
        </w:rPr>
      </w:pPr>
      <w:r w:rsidRPr="00D76019">
        <w:rPr>
          <w:rFonts w:ascii="Arial" w:hAnsi="Arial" w:cs="Arial"/>
        </w:rPr>
        <w:t xml:space="preserve">5.4.5. Procuração das consorciadas, outorgando à empresa líder poderes para representá-las perante a Contratante, em juízo ou fora dele. </w:t>
      </w:r>
    </w:p>
    <w:p w14:paraId="4369108D" w14:textId="77777777" w:rsidR="002B0500" w:rsidRPr="00D76019" w:rsidRDefault="002B0500" w:rsidP="002B0500">
      <w:pPr>
        <w:tabs>
          <w:tab w:val="left" w:pos="0"/>
        </w:tabs>
        <w:ind w:right="-568"/>
        <w:jc w:val="both"/>
        <w:rPr>
          <w:rFonts w:ascii="Arial" w:hAnsi="Arial" w:cs="Arial"/>
        </w:rPr>
      </w:pPr>
    </w:p>
    <w:p w14:paraId="30ACC478" w14:textId="77777777" w:rsidR="002B0500" w:rsidRPr="00D76019" w:rsidRDefault="002B0500" w:rsidP="002B0500">
      <w:pPr>
        <w:tabs>
          <w:tab w:val="left" w:pos="0"/>
        </w:tabs>
        <w:ind w:right="-568"/>
        <w:jc w:val="both"/>
        <w:rPr>
          <w:rFonts w:ascii="Arial" w:hAnsi="Arial" w:cs="Arial"/>
        </w:rPr>
      </w:pPr>
      <w:r w:rsidRPr="00D76019">
        <w:rPr>
          <w:rFonts w:ascii="Arial" w:hAnsi="Arial" w:cs="Arial"/>
        </w:rPr>
        <w:t>5.4.6. É vedada a participação de empresa consorciada no presente certame, através de mais de um consórcio ou isoladamente.</w:t>
      </w:r>
    </w:p>
    <w:p w14:paraId="6EFA01DD" w14:textId="77777777" w:rsidR="002B0500" w:rsidRPr="00D76019" w:rsidRDefault="002B0500" w:rsidP="002B0500">
      <w:pPr>
        <w:tabs>
          <w:tab w:val="left" w:pos="0"/>
        </w:tabs>
        <w:ind w:right="-568"/>
        <w:jc w:val="both"/>
        <w:rPr>
          <w:rFonts w:ascii="Arial" w:hAnsi="Arial" w:cs="Arial"/>
        </w:rPr>
      </w:pPr>
    </w:p>
    <w:p w14:paraId="08266610"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caps/>
        </w:rPr>
        <w:t>6. credenciamento NO APLICATIVO LICITAÇÕES</w:t>
      </w:r>
    </w:p>
    <w:p w14:paraId="44262125" w14:textId="77777777" w:rsidR="002B0500" w:rsidRPr="00FB67A9" w:rsidRDefault="002B0500" w:rsidP="002B0500">
      <w:pPr>
        <w:tabs>
          <w:tab w:val="left" w:pos="0"/>
        </w:tabs>
        <w:ind w:right="-568"/>
        <w:jc w:val="both"/>
        <w:rPr>
          <w:rFonts w:ascii="Arial" w:hAnsi="Arial" w:cs="Arial"/>
        </w:rPr>
      </w:pPr>
    </w:p>
    <w:p w14:paraId="05D25E2A" w14:textId="77777777" w:rsidR="002B0500" w:rsidRPr="00AC2BF1" w:rsidRDefault="002B0500" w:rsidP="002B0500">
      <w:pPr>
        <w:tabs>
          <w:tab w:val="left" w:pos="0"/>
          <w:tab w:val="left" w:pos="284"/>
        </w:tabs>
        <w:ind w:right="-568"/>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2" w:history="1">
        <w:r w:rsidRPr="00AC2BF1">
          <w:rPr>
            <w:rStyle w:val="Hyperlink"/>
            <w:rFonts w:ascii="Arial" w:hAnsi="Arial" w:cs="Arial"/>
          </w:rPr>
          <w:t>https://bnccompras.com</w:t>
        </w:r>
      </w:hyperlink>
      <w:r w:rsidRPr="00AC2BF1">
        <w:rPr>
          <w:rFonts w:ascii="Arial" w:hAnsi="Arial" w:cs="Arial"/>
        </w:rPr>
        <w:t>.</w:t>
      </w:r>
    </w:p>
    <w:p w14:paraId="72731CF0" w14:textId="77777777" w:rsidR="002B0500" w:rsidRPr="001F0844" w:rsidRDefault="002B0500" w:rsidP="002B0500">
      <w:pPr>
        <w:tabs>
          <w:tab w:val="left" w:pos="0"/>
          <w:tab w:val="left" w:pos="284"/>
          <w:tab w:val="left" w:pos="3870"/>
        </w:tabs>
        <w:ind w:right="-568"/>
        <w:jc w:val="both"/>
        <w:rPr>
          <w:rFonts w:ascii="Arial" w:hAnsi="Arial" w:cs="Arial"/>
        </w:rPr>
      </w:pPr>
      <w:r w:rsidRPr="001F0844">
        <w:rPr>
          <w:rFonts w:ascii="Arial" w:hAnsi="Arial" w:cs="Arial"/>
        </w:rPr>
        <w:tab/>
      </w:r>
    </w:p>
    <w:p w14:paraId="452A1F6B" w14:textId="77777777" w:rsidR="002B0500" w:rsidRPr="000E0F32" w:rsidRDefault="002B0500" w:rsidP="002B0500">
      <w:pPr>
        <w:tabs>
          <w:tab w:val="left" w:pos="0"/>
          <w:tab w:val="left" w:pos="284"/>
        </w:tabs>
        <w:ind w:right="-568"/>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utilizadas em qualquer Licitação deste órgão, salvo quando canceladas por solicitação do credenciado.</w:t>
      </w:r>
    </w:p>
    <w:p w14:paraId="7C042C00" w14:textId="77777777" w:rsidR="002B0500" w:rsidRPr="00FB67A9" w:rsidRDefault="002B0500" w:rsidP="002B0500">
      <w:pPr>
        <w:tabs>
          <w:tab w:val="left" w:pos="0"/>
        </w:tabs>
        <w:ind w:right="-568"/>
        <w:jc w:val="both"/>
        <w:rPr>
          <w:rFonts w:ascii="Arial" w:hAnsi="Arial" w:cs="Arial"/>
        </w:rPr>
      </w:pPr>
    </w:p>
    <w:p w14:paraId="4718FDED" w14:textId="77777777" w:rsidR="002B0500" w:rsidRPr="00FB67A9" w:rsidRDefault="002B0500" w:rsidP="002B0500">
      <w:pPr>
        <w:tabs>
          <w:tab w:val="left" w:pos="0"/>
        </w:tabs>
        <w:ind w:right="-568"/>
        <w:jc w:val="both"/>
        <w:rPr>
          <w:rFonts w:cs="Arial"/>
        </w:rPr>
      </w:pPr>
      <w:r w:rsidRPr="00FB67A9">
        <w:rPr>
          <w:rFonts w:ascii="Arial" w:hAnsi="Arial" w:cs="Arial"/>
          <w:b/>
          <w:bCs/>
        </w:rPr>
        <w:lastRenderedPageBreak/>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4D245BD" w14:textId="77777777" w:rsidR="002B0500" w:rsidRPr="00FB67A9" w:rsidRDefault="002B0500" w:rsidP="002B0500">
      <w:pPr>
        <w:pStyle w:val="Corpodetexto"/>
        <w:tabs>
          <w:tab w:val="left" w:pos="0"/>
        </w:tabs>
        <w:ind w:right="-568"/>
        <w:rPr>
          <w:sz w:val="20"/>
          <w:szCs w:val="20"/>
        </w:rPr>
      </w:pPr>
    </w:p>
    <w:p w14:paraId="31CA38EE" w14:textId="77777777" w:rsidR="002B0500" w:rsidRPr="00FB67A9" w:rsidRDefault="002B0500" w:rsidP="002B0500">
      <w:pPr>
        <w:pStyle w:val="Corpodetexto"/>
        <w:tabs>
          <w:tab w:val="left" w:pos="0"/>
        </w:tabs>
        <w:ind w:right="-568"/>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FB67A9">
        <w:rPr>
          <w:sz w:val="20"/>
          <w:szCs w:val="20"/>
          <w:lang w:val="pt-BR"/>
        </w:rPr>
        <w:t>.</w:t>
      </w:r>
    </w:p>
    <w:p w14:paraId="35F6D110" w14:textId="77777777" w:rsidR="002B0500" w:rsidRPr="00FB67A9" w:rsidRDefault="002B0500" w:rsidP="002B0500">
      <w:pPr>
        <w:tabs>
          <w:tab w:val="left" w:pos="0"/>
        </w:tabs>
        <w:ind w:right="-568"/>
        <w:jc w:val="both"/>
        <w:rPr>
          <w:rFonts w:ascii="Arial" w:hAnsi="Arial" w:cs="Arial"/>
        </w:rPr>
      </w:pPr>
    </w:p>
    <w:p w14:paraId="58BF1B0B"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67D52BB" w14:textId="77777777" w:rsidR="002B0500" w:rsidRPr="00FB67A9" w:rsidRDefault="002B0500" w:rsidP="002B0500">
      <w:pPr>
        <w:tabs>
          <w:tab w:val="left" w:pos="0"/>
        </w:tabs>
        <w:ind w:right="-568"/>
        <w:jc w:val="both"/>
        <w:rPr>
          <w:rFonts w:ascii="Arial" w:hAnsi="Arial" w:cs="Arial"/>
        </w:rPr>
      </w:pPr>
    </w:p>
    <w:p w14:paraId="00DBB2B1" w14:textId="77777777" w:rsidR="002B0500" w:rsidRPr="00FB67A9" w:rsidRDefault="002B0500" w:rsidP="002B0500">
      <w:pPr>
        <w:pStyle w:val="Ttulo9"/>
        <w:tabs>
          <w:tab w:val="left" w:pos="0"/>
        </w:tabs>
        <w:ind w:right="-568" w:firstLine="0"/>
      </w:pPr>
      <w:r w:rsidRPr="00FB67A9">
        <w:rPr>
          <w:i w:val="0"/>
          <w:iCs w:val="0"/>
          <w:sz w:val="20"/>
          <w:szCs w:val="20"/>
        </w:rPr>
        <w:t>7. participação</w:t>
      </w:r>
    </w:p>
    <w:p w14:paraId="0762F337" w14:textId="77777777" w:rsidR="002B0500" w:rsidRPr="00FB67A9" w:rsidRDefault="002B0500" w:rsidP="002B0500">
      <w:pPr>
        <w:tabs>
          <w:tab w:val="left" w:pos="0"/>
        </w:tabs>
        <w:ind w:right="-568"/>
        <w:jc w:val="both"/>
        <w:rPr>
          <w:rFonts w:ascii="Arial" w:hAnsi="Arial" w:cs="Arial"/>
        </w:rPr>
      </w:pPr>
    </w:p>
    <w:p w14:paraId="7A194052" w14:textId="77777777" w:rsidR="002B0500" w:rsidRPr="000E0F32" w:rsidRDefault="002B0500" w:rsidP="002B0500">
      <w:pPr>
        <w:tabs>
          <w:tab w:val="left" w:pos="0"/>
          <w:tab w:val="left" w:pos="284"/>
        </w:tabs>
        <w:ind w:right="-568"/>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3"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5C59019" w14:textId="77777777" w:rsidR="002B0500" w:rsidRPr="00D4485A" w:rsidRDefault="002B0500" w:rsidP="002B0500">
      <w:pPr>
        <w:pStyle w:val="Recuodecorpodetexto"/>
        <w:tabs>
          <w:tab w:val="left" w:pos="0"/>
          <w:tab w:val="left" w:pos="284"/>
        </w:tabs>
        <w:overflowPunct/>
        <w:autoSpaceDE/>
        <w:spacing w:line="240" w:lineRule="auto"/>
        <w:ind w:right="-568"/>
        <w:textAlignment w:val="auto"/>
        <w:rPr>
          <w:color w:val="auto"/>
          <w:sz w:val="20"/>
          <w:szCs w:val="20"/>
          <w:lang w:val="pt-BR"/>
        </w:rPr>
      </w:pPr>
    </w:p>
    <w:p w14:paraId="7735EC84" w14:textId="77777777" w:rsidR="002B0500" w:rsidRPr="000E0F32" w:rsidRDefault="002B0500" w:rsidP="002B0500">
      <w:pPr>
        <w:pStyle w:val="Recuodecorpodetexto"/>
        <w:tabs>
          <w:tab w:val="left" w:pos="0"/>
          <w:tab w:val="left" w:pos="284"/>
        </w:tabs>
        <w:overflowPunct/>
        <w:autoSpaceDE/>
        <w:spacing w:line="240" w:lineRule="auto"/>
        <w:ind w:right="-568"/>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ABF7132" w14:textId="77777777" w:rsidR="002B0500" w:rsidRPr="000E0F32" w:rsidRDefault="002B0500" w:rsidP="002B0500">
      <w:pPr>
        <w:pStyle w:val="Recuodecorpodetexto"/>
        <w:tabs>
          <w:tab w:val="left" w:pos="0"/>
          <w:tab w:val="left" w:pos="284"/>
        </w:tabs>
        <w:overflowPunct/>
        <w:autoSpaceDE/>
        <w:spacing w:line="240" w:lineRule="auto"/>
        <w:ind w:right="-568"/>
        <w:textAlignment w:val="auto"/>
        <w:rPr>
          <w:color w:val="auto"/>
          <w:sz w:val="20"/>
          <w:szCs w:val="20"/>
        </w:rPr>
      </w:pPr>
    </w:p>
    <w:p w14:paraId="4D668512" w14:textId="77777777" w:rsidR="002B0500" w:rsidRDefault="002B0500" w:rsidP="002B0500">
      <w:pPr>
        <w:pStyle w:val="Recuodecorpodetexto"/>
        <w:tabs>
          <w:tab w:val="left" w:pos="0"/>
          <w:tab w:val="left" w:pos="284"/>
        </w:tabs>
        <w:overflowPunct/>
        <w:autoSpaceDE/>
        <w:spacing w:line="240" w:lineRule="auto"/>
        <w:ind w:right="-568"/>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710BF1AE" w14:textId="77777777" w:rsidR="002B0500" w:rsidRPr="000E0F32" w:rsidRDefault="002B0500" w:rsidP="002B0500">
      <w:pPr>
        <w:pStyle w:val="Recuodecorpodetexto"/>
        <w:tabs>
          <w:tab w:val="left" w:pos="0"/>
          <w:tab w:val="left" w:pos="284"/>
        </w:tabs>
        <w:overflowPunct/>
        <w:autoSpaceDE/>
        <w:spacing w:line="240" w:lineRule="auto"/>
        <w:ind w:right="-568"/>
        <w:textAlignment w:val="auto"/>
        <w:rPr>
          <w:color w:val="auto"/>
          <w:sz w:val="20"/>
          <w:szCs w:val="20"/>
          <w:lang w:val="pt-BR"/>
        </w:rPr>
      </w:pPr>
    </w:p>
    <w:p w14:paraId="7243A0DC" w14:textId="77777777" w:rsidR="002B0500" w:rsidRPr="00FB67A9" w:rsidRDefault="002B0500" w:rsidP="002B0500">
      <w:pPr>
        <w:pStyle w:val="Recuodecorpodetexto"/>
        <w:tabs>
          <w:tab w:val="left" w:pos="0"/>
        </w:tabs>
        <w:overflowPunct/>
        <w:autoSpaceDE/>
        <w:spacing w:line="240" w:lineRule="auto"/>
        <w:ind w:right="-568"/>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10 (dez) minutos, a sessão do Pregão será suspensa, retornando somente após comunicação expressa as licitantes.</w:t>
      </w:r>
    </w:p>
    <w:p w14:paraId="277F137B" w14:textId="77777777" w:rsidR="002B0500" w:rsidRPr="00FB67A9" w:rsidRDefault="002B0500" w:rsidP="002B0500">
      <w:pPr>
        <w:pStyle w:val="Recuodecorpodetexto"/>
        <w:tabs>
          <w:tab w:val="left" w:pos="0"/>
        </w:tabs>
        <w:overflowPunct/>
        <w:autoSpaceDE/>
        <w:spacing w:line="240" w:lineRule="auto"/>
        <w:ind w:right="-568"/>
        <w:textAlignment w:val="auto"/>
        <w:rPr>
          <w:color w:val="auto"/>
          <w:sz w:val="20"/>
          <w:szCs w:val="20"/>
        </w:rPr>
      </w:pPr>
    </w:p>
    <w:p w14:paraId="511B1D64"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8. ENVIO DAS PROPOSTAS POR MEIO ELETRÔNICO</w:t>
      </w:r>
    </w:p>
    <w:p w14:paraId="184358A7" w14:textId="77777777" w:rsidR="002B0500" w:rsidRPr="00FB67A9" w:rsidRDefault="002B0500" w:rsidP="002B0500">
      <w:pPr>
        <w:tabs>
          <w:tab w:val="left" w:pos="0"/>
        </w:tabs>
        <w:ind w:right="-568"/>
        <w:jc w:val="both"/>
        <w:rPr>
          <w:rFonts w:ascii="Arial" w:hAnsi="Arial" w:cs="Arial"/>
        </w:rPr>
      </w:pPr>
    </w:p>
    <w:p w14:paraId="6AACB18B" w14:textId="77777777" w:rsidR="002B0500" w:rsidRPr="00FB67A9" w:rsidRDefault="002B0500" w:rsidP="002B0500">
      <w:pPr>
        <w:tabs>
          <w:tab w:val="left" w:pos="0"/>
        </w:tabs>
        <w:ind w:right="-568"/>
        <w:jc w:val="both"/>
        <w:rPr>
          <w:rFonts w:ascii="Arial" w:hAnsi="Arial" w:cs="Arial"/>
          <w:b/>
          <w:bCs/>
        </w:rPr>
      </w:pPr>
      <w:r w:rsidRPr="00FB67A9">
        <w:rPr>
          <w:rFonts w:ascii="Arial" w:hAnsi="Arial" w:cs="Arial"/>
          <w:b/>
          <w:bCs/>
        </w:rPr>
        <w:t xml:space="preserve">8.1. </w:t>
      </w:r>
      <w:r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240825" w14:textId="77777777" w:rsidR="002B0500" w:rsidRPr="00FB67A9" w:rsidRDefault="002B0500" w:rsidP="002B0500">
      <w:pPr>
        <w:tabs>
          <w:tab w:val="left" w:pos="0"/>
        </w:tabs>
        <w:ind w:right="-568"/>
        <w:jc w:val="both"/>
        <w:rPr>
          <w:rFonts w:ascii="Arial" w:hAnsi="Arial" w:cs="Arial"/>
          <w:b/>
          <w:bCs/>
        </w:rPr>
      </w:pPr>
    </w:p>
    <w:p w14:paraId="47596DCD"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8.2. </w:t>
      </w:r>
      <w:r w:rsidRPr="00FB67A9">
        <w:rPr>
          <w:rFonts w:ascii="Arial" w:hAnsi="Arial" w:cs="Arial"/>
        </w:rPr>
        <w:t>Ao apresentar sua proposta eletrônica e ao formular lances, a licitante concorda que os produtos deverão atender a todas as especificações constantes no Termo de Referência, deste Edital.</w:t>
      </w:r>
    </w:p>
    <w:p w14:paraId="4CD61CC6" w14:textId="77777777" w:rsidR="002B0500" w:rsidRPr="00FB67A9" w:rsidRDefault="002B0500" w:rsidP="002B0500">
      <w:pPr>
        <w:tabs>
          <w:tab w:val="left" w:pos="0"/>
        </w:tabs>
        <w:ind w:right="-568"/>
        <w:jc w:val="both"/>
        <w:rPr>
          <w:rFonts w:ascii="Arial" w:hAnsi="Arial" w:cs="Arial"/>
        </w:rPr>
      </w:pPr>
    </w:p>
    <w:p w14:paraId="4D1AC6D3"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8.3.</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174A5FE7" w14:textId="77777777" w:rsidR="002B0500" w:rsidRPr="00FB67A9" w:rsidRDefault="002B0500" w:rsidP="002B0500">
      <w:pPr>
        <w:tabs>
          <w:tab w:val="left" w:pos="0"/>
        </w:tabs>
        <w:ind w:right="-568"/>
        <w:jc w:val="both"/>
        <w:rPr>
          <w:rFonts w:ascii="Arial" w:hAnsi="Arial" w:cs="Arial"/>
          <w:b/>
          <w:bCs/>
        </w:rPr>
      </w:pPr>
    </w:p>
    <w:p w14:paraId="1B4DCCD4"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8.4. </w:t>
      </w:r>
      <w:r w:rsidRPr="00FB67A9">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12B7A56E" w14:textId="77777777" w:rsidR="002B0500" w:rsidRPr="00FB67A9" w:rsidRDefault="002B0500" w:rsidP="002B0500">
      <w:pPr>
        <w:tabs>
          <w:tab w:val="left" w:pos="0"/>
        </w:tabs>
        <w:ind w:right="-568"/>
        <w:jc w:val="both"/>
        <w:rPr>
          <w:rFonts w:ascii="Arial" w:hAnsi="Arial" w:cs="Arial"/>
        </w:rPr>
      </w:pPr>
    </w:p>
    <w:p w14:paraId="2A521A38"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8.5.</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AC4A518" w14:textId="77777777" w:rsidR="002B0500" w:rsidRPr="00FB67A9" w:rsidRDefault="002B0500" w:rsidP="002B0500">
      <w:pPr>
        <w:tabs>
          <w:tab w:val="left" w:pos="0"/>
        </w:tabs>
        <w:ind w:right="-568"/>
        <w:jc w:val="both"/>
        <w:rPr>
          <w:rFonts w:ascii="Arial" w:hAnsi="Arial" w:cs="Arial"/>
        </w:rPr>
      </w:pPr>
    </w:p>
    <w:p w14:paraId="54FE5FE3"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8.6. </w:t>
      </w:r>
      <w:r w:rsidRPr="00FB67A9">
        <w:rPr>
          <w:rFonts w:ascii="Arial" w:hAnsi="Arial" w:cs="Arial"/>
        </w:rPr>
        <w:t>Ao encaminhar a proposta eletrônica, o fornecedor obrigatoriamente deverá lançar sua proposta pelo preço unitário do item.</w:t>
      </w:r>
    </w:p>
    <w:p w14:paraId="3DB15CF5" w14:textId="77777777" w:rsidR="002B0500" w:rsidRPr="00FB67A9" w:rsidRDefault="002B0500" w:rsidP="002B0500">
      <w:pPr>
        <w:tabs>
          <w:tab w:val="left" w:pos="0"/>
        </w:tabs>
        <w:ind w:right="-568"/>
        <w:jc w:val="both"/>
        <w:rPr>
          <w:rFonts w:ascii="Arial" w:hAnsi="Arial" w:cs="Arial"/>
        </w:rPr>
      </w:pPr>
    </w:p>
    <w:p w14:paraId="58480682" w14:textId="77777777" w:rsidR="002B0500" w:rsidRPr="001F0844" w:rsidRDefault="002B0500" w:rsidP="002B0500">
      <w:pPr>
        <w:numPr>
          <w:ilvl w:val="0"/>
          <w:numId w:val="1"/>
        </w:numPr>
        <w:tabs>
          <w:tab w:val="left" w:pos="0"/>
          <w:tab w:val="left" w:pos="284"/>
        </w:tabs>
        <w:ind w:left="0" w:right="-568" w:firstLine="0"/>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5E2E8B75" w14:textId="77777777" w:rsidR="002B0500" w:rsidRPr="001F0844" w:rsidRDefault="002B0500" w:rsidP="002B0500">
      <w:pPr>
        <w:tabs>
          <w:tab w:val="left" w:pos="0"/>
          <w:tab w:val="left" w:pos="284"/>
        </w:tabs>
        <w:ind w:right="-568"/>
        <w:jc w:val="both"/>
        <w:rPr>
          <w:rFonts w:ascii="Arial" w:hAnsi="Arial" w:cs="Arial"/>
        </w:rPr>
      </w:pPr>
    </w:p>
    <w:p w14:paraId="3AA8E65D" w14:textId="77777777" w:rsidR="002B0500" w:rsidRDefault="002B0500" w:rsidP="002B0500">
      <w:pPr>
        <w:tabs>
          <w:tab w:val="left" w:pos="0"/>
          <w:tab w:val="left" w:pos="284"/>
        </w:tabs>
        <w:ind w:right="-568"/>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C9A55F9" w14:textId="77777777" w:rsidR="002B0500" w:rsidRPr="000E0F32" w:rsidRDefault="002B0500" w:rsidP="002B0500">
      <w:pPr>
        <w:tabs>
          <w:tab w:val="left" w:pos="0"/>
          <w:tab w:val="left" w:pos="284"/>
        </w:tabs>
        <w:ind w:right="-568"/>
        <w:jc w:val="both"/>
        <w:rPr>
          <w:rFonts w:ascii="Arial" w:hAnsi="Arial" w:cs="Arial"/>
        </w:rPr>
      </w:pPr>
    </w:p>
    <w:p w14:paraId="47E129A4" w14:textId="77777777" w:rsidR="002B0500" w:rsidRPr="00FB67A9" w:rsidRDefault="002B0500" w:rsidP="002B0500">
      <w:pPr>
        <w:tabs>
          <w:tab w:val="left" w:pos="0"/>
        </w:tabs>
        <w:ind w:right="-568"/>
        <w:jc w:val="both"/>
        <w:rPr>
          <w:rFonts w:ascii="Arial" w:hAnsi="Arial" w:cs="Arial"/>
          <w:b/>
        </w:rPr>
      </w:pPr>
      <w:r w:rsidRPr="00FB67A9">
        <w:rPr>
          <w:rFonts w:ascii="Arial" w:hAnsi="Arial" w:cs="Arial"/>
          <w:b/>
        </w:rPr>
        <w:t xml:space="preserve">8.7.2. A proposta readequada deverá seguir o modelo disponível no Anexo </w:t>
      </w:r>
      <w:r>
        <w:rPr>
          <w:rFonts w:ascii="Arial" w:hAnsi="Arial" w:cs="Arial"/>
          <w:b/>
        </w:rPr>
        <w:t>I</w:t>
      </w:r>
      <w:r w:rsidRPr="00FB67A9">
        <w:rPr>
          <w:rFonts w:ascii="Arial" w:hAnsi="Arial" w:cs="Arial"/>
          <w:b/>
        </w:rPr>
        <w:t>V deste edital.</w:t>
      </w:r>
    </w:p>
    <w:p w14:paraId="24075FE8" w14:textId="77777777" w:rsidR="002B0500" w:rsidRPr="00FB67A9" w:rsidRDefault="002B0500" w:rsidP="002B0500">
      <w:pPr>
        <w:numPr>
          <w:ilvl w:val="0"/>
          <w:numId w:val="1"/>
        </w:numPr>
        <w:tabs>
          <w:tab w:val="left" w:pos="0"/>
        </w:tabs>
        <w:ind w:left="0" w:right="-568" w:firstLine="0"/>
        <w:jc w:val="both"/>
        <w:rPr>
          <w:rFonts w:ascii="Arial" w:hAnsi="Arial" w:cs="Arial"/>
          <w:b/>
        </w:rPr>
      </w:pPr>
    </w:p>
    <w:p w14:paraId="49F70D44" w14:textId="77777777" w:rsidR="002B0500" w:rsidRPr="00FB67A9" w:rsidRDefault="002B0500" w:rsidP="002B0500">
      <w:pPr>
        <w:tabs>
          <w:tab w:val="left" w:pos="0"/>
        </w:tabs>
        <w:ind w:right="-568"/>
        <w:rPr>
          <w:rFonts w:ascii="Arial" w:hAnsi="Arial" w:cs="Arial"/>
        </w:rPr>
      </w:pPr>
      <w:r w:rsidRPr="00FB67A9">
        <w:rPr>
          <w:rFonts w:ascii="Arial" w:hAnsi="Arial" w:cs="Arial"/>
          <w:b/>
          <w:bCs/>
        </w:rPr>
        <w:t>8.8.</w:t>
      </w:r>
      <w:r w:rsidRPr="00FB67A9">
        <w:rPr>
          <w:rFonts w:ascii="Arial" w:hAnsi="Arial" w:cs="Arial"/>
        </w:rPr>
        <w:t xml:space="preserve"> O licitante poderá suprir ou sanear eventuais omissões ou falhas relativas ao cumprimento dos requisitos do item 8.</w:t>
      </w:r>
      <w:r>
        <w:rPr>
          <w:rFonts w:ascii="Arial" w:hAnsi="Arial" w:cs="Arial"/>
        </w:rPr>
        <w:t>7</w:t>
      </w:r>
      <w:r w:rsidRPr="00FB67A9">
        <w:rPr>
          <w:rFonts w:ascii="Arial" w:hAnsi="Arial" w:cs="Arial"/>
        </w:rPr>
        <w:t>., mediante a apresentação de novos documentos, desde que os envie durante o prazo estabelecido no referido item;</w:t>
      </w:r>
    </w:p>
    <w:p w14:paraId="25C4B635" w14:textId="77777777" w:rsidR="002B0500" w:rsidRPr="00FB67A9" w:rsidRDefault="002B0500" w:rsidP="002B0500">
      <w:pPr>
        <w:tabs>
          <w:tab w:val="left" w:pos="0"/>
        </w:tabs>
        <w:ind w:right="-568"/>
        <w:jc w:val="both"/>
        <w:rPr>
          <w:rFonts w:ascii="Arial" w:hAnsi="Arial" w:cs="Arial"/>
        </w:rPr>
      </w:pPr>
    </w:p>
    <w:p w14:paraId="068ED431"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8.9.</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306F1379" w14:textId="77777777" w:rsidR="002B0500" w:rsidRPr="00FB67A9" w:rsidRDefault="002B0500" w:rsidP="002B0500">
      <w:pPr>
        <w:tabs>
          <w:tab w:val="left" w:pos="0"/>
        </w:tabs>
        <w:ind w:right="-568"/>
      </w:pPr>
    </w:p>
    <w:p w14:paraId="304AE139" w14:textId="77777777" w:rsidR="002B0500" w:rsidRPr="00FB67A9" w:rsidRDefault="002B0500" w:rsidP="002B0500">
      <w:pPr>
        <w:pStyle w:val="Ttulo8"/>
        <w:numPr>
          <w:ilvl w:val="7"/>
          <w:numId w:val="3"/>
        </w:numPr>
        <w:tabs>
          <w:tab w:val="left" w:pos="0"/>
        </w:tabs>
        <w:ind w:left="0" w:right="-568" w:firstLine="0"/>
        <w:rPr>
          <w:caps/>
          <w:kern w:val="2"/>
          <w:sz w:val="20"/>
          <w:szCs w:val="20"/>
        </w:rPr>
      </w:pPr>
      <w:r w:rsidRPr="00FB67A9">
        <w:rPr>
          <w:caps/>
          <w:sz w:val="20"/>
          <w:szCs w:val="20"/>
        </w:rPr>
        <w:t>9</w:t>
      </w:r>
      <w:r w:rsidRPr="00FB67A9">
        <w:rPr>
          <w:caps/>
          <w:sz w:val="20"/>
          <w:szCs w:val="20"/>
          <w:lang w:val="pt-BR"/>
        </w:rPr>
        <w:t>.</w:t>
      </w:r>
      <w:r w:rsidRPr="00FB67A9">
        <w:rPr>
          <w:caps/>
          <w:sz w:val="20"/>
          <w:szCs w:val="20"/>
        </w:rPr>
        <w:t xml:space="preserve"> ENVIO DA DOCUMENTAÇÃO DE HABILITAÇÃO </w:t>
      </w:r>
    </w:p>
    <w:p w14:paraId="43AF207F" w14:textId="77777777" w:rsidR="002B0500" w:rsidRPr="00FB67A9" w:rsidRDefault="002B0500" w:rsidP="002B0500">
      <w:pPr>
        <w:tabs>
          <w:tab w:val="left" w:pos="0"/>
        </w:tabs>
        <w:ind w:right="-568"/>
        <w:rPr>
          <w:b/>
        </w:rPr>
      </w:pPr>
    </w:p>
    <w:p w14:paraId="307E8B58" w14:textId="77777777" w:rsidR="002B0500" w:rsidRPr="00E11586" w:rsidRDefault="002B0500" w:rsidP="002B0500">
      <w:pPr>
        <w:tabs>
          <w:tab w:val="left" w:pos="0"/>
        </w:tabs>
        <w:ind w:right="-568"/>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01B47555" w14:textId="77777777" w:rsidR="002B0500" w:rsidRDefault="002B0500" w:rsidP="002B0500">
      <w:pPr>
        <w:tabs>
          <w:tab w:val="left" w:pos="0"/>
          <w:tab w:val="left" w:pos="284"/>
        </w:tabs>
        <w:ind w:right="-568"/>
        <w:jc w:val="both"/>
        <w:rPr>
          <w:rFonts w:ascii="Arial" w:hAnsi="Arial" w:cs="Arial"/>
        </w:rPr>
      </w:pPr>
    </w:p>
    <w:p w14:paraId="0305E080" w14:textId="77777777" w:rsidR="002B0500" w:rsidRPr="001F0844" w:rsidRDefault="002B0500" w:rsidP="002B0500">
      <w:pPr>
        <w:numPr>
          <w:ilvl w:val="0"/>
          <w:numId w:val="1"/>
        </w:numPr>
        <w:tabs>
          <w:tab w:val="left" w:pos="0"/>
        </w:tabs>
        <w:ind w:left="0" w:right="-568" w:firstLine="0"/>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13823ED6" w14:textId="77777777" w:rsidR="002B0500" w:rsidRPr="001F0844" w:rsidRDefault="002B0500" w:rsidP="002B0500">
      <w:pPr>
        <w:tabs>
          <w:tab w:val="left" w:pos="0"/>
        </w:tabs>
        <w:ind w:right="-568"/>
        <w:jc w:val="both"/>
        <w:rPr>
          <w:rFonts w:ascii="Arial" w:hAnsi="Arial" w:cs="Arial"/>
        </w:rPr>
      </w:pPr>
    </w:p>
    <w:p w14:paraId="06B141ED" w14:textId="77777777" w:rsidR="002B0500" w:rsidRDefault="002B0500" w:rsidP="002B0500">
      <w:pPr>
        <w:tabs>
          <w:tab w:val="left" w:pos="0"/>
        </w:tabs>
        <w:ind w:right="-568"/>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93AD710" w14:textId="77777777" w:rsidR="002B0500" w:rsidRDefault="002B0500" w:rsidP="002B0500">
      <w:pPr>
        <w:tabs>
          <w:tab w:val="left" w:pos="0"/>
        </w:tabs>
        <w:ind w:right="-568"/>
        <w:jc w:val="both"/>
        <w:rPr>
          <w:rFonts w:ascii="Arial" w:hAnsi="Arial" w:cs="Arial"/>
          <w:b/>
          <w:bCs/>
        </w:rPr>
      </w:pPr>
    </w:p>
    <w:p w14:paraId="415970C6"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9.2. Considerações Gerais da habilitação:</w:t>
      </w:r>
    </w:p>
    <w:p w14:paraId="1F483C24" w14:textId="77777777" w:rsidR="002B0500" w:rsidRPr="00FB67A9" w:rsidRDefault="002B0500" w:rsidP="002B0500">
      <w:pPr>
        <w:tabs>
          <w:tab w:val="left" w:pos="0"/>
        </w:tabs>
        <w:ind w:right="-568"/>
        <w:jc w:val="both"/>
        <w:rPr>
          <w:rFonts w:ascii="Arial" w:hAnsi="Arial" w:cs="Arial"/>
        </w:rPr>
      </w:pPr>
    </w:p>
    <w:p w14:paraId="3137ED3F"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p>
    <w:p w14:paraId="49955E41" w14:textId="77777777" w:rsidR="002B0500" w:rsidRPr="00FB67A9" w:rsidRDefault="002B0500" w:rsidP="002B0500">
      <w:pPr>
        <w:tabs>
          <w:tab w:val="left" w:pos="0"/>
        </w:tabs>
        <w:ind w:right="-568"/>
        <w:jc w:val="both"/>
        <w:rPr>
          <w:rFonts w:ascii="Arial" w:hAnsi="Arial" w:cs="Arial"/>
        </w:rPr>
      </w:pPr>
    </w:p>
    <w:p w14:paraId="024DD1B0" w14:textId="77777777" w:rsidR="002B0500" w:rsidRPr="000E0F32" w:rsidRDefault="002B0500" w:rsidP="002B0500">
      <w:pPr>
        <w:tabs>
          <w:tab w:val="left" w:pos="0"/>
          <w:tab w:val="left" w:pos="284"/>
        </w:tabs>
        <w:ind w:right="-568"/>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E71F9E4" w14:textId="77777777" w:rsidR="002B0500" w:rsidRPr="000E0F32" w:rsidRDefault="002B0500" w:rsidP="002B0500">
      <w:pPr>
        <w:tabs>
          <w:tab w:val="left" w:pos="0"/>
          <w:tab w:val="left" w:pos="284"/>
        </w:tabs>
        <w:ind w:right="-568"/>
        <w:jc w:val="both"/>
        <w:rPr>
          <w:rFonts w:ascii="Arial" w:hAnsi="Arial" w:cs="Arial"/>
        </w:rPr>
      </w:pPr>
    </w:p>
    <w:p w14:paraId="758C9F6E" w14:textId="77777777" w:rsidR="002B0500" w:rsidRPr="000E0F32" w:rsidRDefault="002B0500" w:rsidP="002B0500">
      <w:pPr>
        <w:tabs>
          <w:tab w:val="left" w:pos="0"/>
          <w:tab w:val="left" w:pos="284"/>
        </w:tabs>
        <w:ind w:right="-568"/>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ECD3C9E" w14:textId="77777777" w:rsidR="002B0500" w:rsidRPr="00FB67A9" w:rsidRDefault="002B0500" w:rsidP="002B0500">
      <w:pPr>
        <w:tabs>
          <w:tab w:val="left" w:pos="0"/>
        </w:tabs>
        <w:ind w:right="-568"/>
        <w:jc w:val="both"/>
        <w:rPr>
          <w:rFonts w:ascii="Arial" w:hAnsi="Arial" w:cs="Arial"/>
        </w:rPr>
      </w:pPr>
    </w:p>
    <w:p w14:paraId="129B4468"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9.2.3.</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99BF670" w14:textId="77777777" w:rsidR="002B0500" w:rsidRPr="00FB67A9" w:rsidRDefault="002B0500" w:rsidP="002B0500">
      <w:pPr>
        <w:tabs>
          <w:tab w:val="left" w:pos="0"/>
        </w:tabs>
        <w:ind w:right="-568"/>
        <w:jc w:val="both"/>
        <w:rPr>
          <w:rFonts w:ascii="Arial" w:hAnsi="Arial" w:cs="Arial"/>
        </w:rPr>
      </w:pPr>
    </w:p>
    <w:p w14:paraId="1F4A0A6B" w14:textId="77777777" w:rsidR="002B0500" w:rsidRPr="00FB67A9" w:rsidRDefault="002B0500" w:rsidP="002B0500">
      <w:pPr>
        <w:tabs>
          <w:tab w:val="left" w:pos="0"/>
        </w:tabs>
        <w:ind w:right="-568"/>
        <w:jc w:val="both"/>
        <w:rPr>
          <w:rFonts w:ascii="Arial" w:eastAsia="Arial" w:hAnsi="Arial" w:cs="Arial"/>
        </w:rPr>
      </w:pPr>
      <w:r w:rsidRPr="00FB67A9">
        <w:rPr>
          <w:rFonts w:ascii="Arial" w:hAnsi="Arial" w:cs="Arial"/>
          <w:b/>
          <w:bCs/>
        </w:rPr>
        <w:lastRenderedPageBreak/>
        <w:t>9.2.4.</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67E7BA4" w14:textId="77777777" w:rsidR="002B0500" w:rsidRPr="00FB67A9" w:rsidRDefault="002B0500" w:rsidP="002B0500">
      <w:pPr>
        <w:tabs>
          <w:tab w:val="left" w:pos="0"/>
        </w:tabs>
        <w:ind w:right="-568"/>
        <w:jc w:val="both"/>
        <w:rPr>
          <w:rFonts w:ascii="Arial" w:eastAsia="Arial" w:hAnsi="Arial" w:cs="Arial"/>
        </w:rPr>
      </w:pPr>
      <w:r w:rsidRPr="00FB67A9">
        <w:rPr>
          <w:rFonts w:ascii="Arial" w:eastAsia="Arial" w:hAnsi="Arial" w:cs="Arial"/>
        </w:rPr>
        <w:t xml:space="preserve">  </w:t>
      </w:r>
    </w:p>
    <w:p w14:paraId="6D5A3B6F" w14:textId="77777777" w:rsidR="002B0500" w:rsidRPr="00FB67A9" w:rsidRDefault="002B0500" w:rsidP="002B0500">
      <w:pPr>
        <w:pStyle w:val="Recuodecorpodetexto"/>
        <w:tabs>
          <w:tab w:val="left" w:pos="0"/>
        </w:tabs>
        <w:ind w:right="-568"/>
        <w:rPr>
          <w:bCs/>
          <w:color w:val="auto"/>
        </w:rPr>
      </w:pPr>
      <w:r w:rsidRPr="00FB67A9">
        <w:rPr>
          <w:rFonts w:eastAsia="Arial"/>
          <w:b/>
          <w:bCs/>
          <w:color w:val="auto"/>
          <w:sz w:val="20"/>
          <w:szCs w:val="20"/>
        </w:rPr>
        <w:t>9.2.</w:t>
      </w:r>
      <w:r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39A71114" w14:textId="77777777" w:rsidR="002B0500" w:rsidRPr="00FB67A9" w:rsidRDefault="002B0500" w:rsidP="002B0500">
      <w:pPr>
        <w:keepLines/>
        <w:tabs>
          <w:tab w:val="left" w:pos="0"/>
        </w:tabs>
        <w:ind w:right="-568"/>
        <w:jc w:val="both"/>
        <w:rPr>
          <w:rFonts w:ascii="Arial" w:hAnsi="Arial" w:cs="Arial"/>
          <w:bCs/>
        </w:rPr>
      </w:pPr>
    </w:p>
    <w:p w14:paraId="5946FA91" w14:textId="77777777" w:rsidR="002B0500" w:rsidRPr="00FB67A9" w:rsidRDefault="002B0500" w:rsidP="002B0500">
      <w:pPr>
        <w:tabs>
          <w:tab w:val="left" w:pos="0"/>
        </w:tabs>
        <w:ind w:right="-568"/>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13075F66" w14:textId="77777777" w:rsidR="002B0500" w:rsidRPr="00FB67A9" w:rsidRDefault="002B0500" w:rsidP="002B0500">
      <w:pPr>
        <w:tabs>
          <w:tab w:val="left" w:pos="0"/>
        </w:tabs>
        <w:ind w:right="-568"/>
        <w:jc w:val="both"/>
        <w:rPr>
          <w:rFonts w:ascii="Arial" w:hAnsi="Arial" w:cs="Arial"/>
        </w:rPr>
      </w:pPr>
    </w:p>
    <w:p w14:paraId="1CE393EA"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AE32E6" w14:textId="77777777" w:rsidR="002B0500" w:rsidRPr="00FB67A9" w:rsidRDefault="002B0500" w:rsidP="002B0500">
      <w:pPr>
        <w:tabs>
          <w:tab w:val="left" w:pos="0"/>
        </w:tabs>
        <w:ind w:right="-568"/>
        <w:jc w:val="both"/>
        <w:rPr>
          <w:rFonts w:ascii="Arial" w:hAnsi="Arial" w:cs="Arial"/>
        </w:rPr>
      </w:pPr>
    </w:p>
    <w:p w14:paraId="72E398EA"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06E3069" w14:textId="77777777" w:rsidR="002B0500" w:rsidRPr="00FB67A9" w:rsidRDefault="002B0500" w:rsidP="002B0500">
      <w:pPr>
        <w:tabs>
          <w:tab w:val="left" w:pos="0"/>
        </w:tabs>
        <w:ind w:right="-568"/>
        <w:jc w:val="both"/>
        <w:rPr>
          <w:rFonts w:ascii="Arial" w:hAnsi="Arial" w:cs="Arial"/>
        </w:rPr>
      </w:pPr>
    </w:p>
    <w:p w14:paraId="3E43F919"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B7FC76" w14:textId="77777777" w:rsidR="002B0500" w:rsidRPr="00FB67A9" w:rsidRDefault="002B0500" w:rsidP="002B0500">
      <w:pPr>
        <w:tabs>
          <w:tab w:val="left" w:pos="0"/>
        </w:tabs>
        <w:ind w:right="-568"/>
        <w:jc w:val="both"/>
        <w:rPr>
          <w:rFonts w:ascii="Arial" w:hAnsi="Arial" w:cs="Arial"/>
        </w:rPr>
      </w:pPr>
    </w:p>
    <w:p w14:paraId="3D5D268A" w14:textId="77777777" w:rsidR="002B0500" w:rsidRDefault="002B0500" w:rsidP="002B0500">
      <w:pPr>
        <w:tabs>
          <w:tab w:val="left" w:pos="0"/>
        </w:tabs>
        <w:ind w:right="-568"/>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399C56A6" w14:textId="77777777" w:rsidR="002B0500" w:rsidRDefault="002B0500" w:rsidP="002B0500">
      <w:pPr>
        <w:tabs>
          <w:tab w:val="left" w:pos="0"/>
        </w:tabs>
        <w:ind w:right="-568"/>
        <w:jc w:val="both"/>
        <w:rPr>
          <w:rFonts w:ascii="Arial" w:hAnsi="Arial" w:cs="Arial"/>
        </w:rPr>
      </w:pPr>
    </w:p>
    <w:p w14:paraId="3DB4E1F7" w14:textId="77777777" w:rsidR="002B0500" w:rsidRPr="00AD1425" w:rsidRDefault="002B0500" w:rsidP="002B0500">
      <w:pPr>
        <w:tabs>
          <w:tab w:val="left" w:pos="0"/>
        </w:tabs>
        <w:ind w:right="-568"/>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4D9B64" w14:textId="77777777" w:rsidR="002B0500" w:rsidRPr="00AD1425" w:rsidRDefault="002B0500" w:rsidP="002B0500">
      <w:pPr>
        <w:tabs>
          <w:tab w:val="left" w:pos="0"/>
        </w:tabs>
        <w:ind w:right="-568"/>
        <w:jc w:val="both"/>
        <w:rPr>
          <w:rFonts w:ascii="Arial" w:hAnsi="Arial" w:cs="Arial"/>
        </w:rPr>
      </w:pPr>
    </w:p>
    <w:p w14:paraId="3F4F434A" w14:textId="77777777" w:rsidR="002B0500" w:rsidRPr="00AD1425" w:rsidRDefault="002B0500" w:rsidP="002B0500">
      <w:pPr>
        <w:tabs>
          <w:tab w:val="left" w:pos="0"/>
        </w:tabs>
        <w:ind w:right="-568"/>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5ED5404D" w14:textId="77777777" w:rsidR="002B0500" w:rsidRPr="00007772" w:rsidRDefault="002B0500" w:rsidP="002B0500">
      <w:pPr>
        <w:tabs>
          <w:tab w:val="left" w:pos="0"/>
        </w:tabs>
        <w:ind w:right="-568"/>
        <w:jc w:val="both"/>
        <w:rPr>
          <w:rFonts w:ascii="Arial" w:hAnsi="Arial" w:cs="Arial"/>
          <w:color w:val="00B050"/>
        </w:rPr>
      </w:pPr>
    </w:p>
    <w:p w14:paraId="3610C2AF" w14:textId="77777777" w:rsidR="002B0500" w:rsidRPr="00AD1425" w:rsidRDefault="002B0500" w:rsidP="002B0500">
      <w:pPr>
        <w:tabs>
          <w:tab w:val="left" w:pos="0"/>
        </w:tabs>
        <w:ind w:right="-568"/>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C097EF4" w14:textId="77777777" w:rsidR="002B0500" w:rsidRPr="00075328" w:rsidRDefault="002B0500" w:rsidP="002B0500">
      <w:pPr>
        <w:tabs>
          <w:tab w:val="left" w:pos="0"/>
        </w:tabs>
        <w:ind w:right="-568"/>
        <w:jc w:val="both"/>
        <w:rPr>
          <w:rFonts w:ascii="Arial" w:hAnsi="Arial" w:cs="Arial"/>
        </w:rPr>
      </w:pPr>
    </w:p>
    <w:p w14:paraId="53582624" w14:textId="77777777" w:rsidR="002B0500" w:rsidRPr="00FB67A9" w:rsidRDefault="002B0500" w:rsidP="002B0500">
      <w:pPr>
        <w:pStyle w:val="Ttulo8"/>
        <w:numPr>
          <w:ilvl w:val="7"/>
          <w:numId w:val="3"/>
        </w:numPr>
        <w:tabs>
          <w:tab w:val="left" w:pos="0"/>
        </w:tabs>
        <w:ind w:left="0" w:right="-568" w:firstLine="0"/>
      </w:pPr>
      <w:r w:rsidRPr="00FB67A9">
        <w:rPr>
          <w:caps/>
          <w:sz w:val="20"/>
          <w:szCs w:val="20"/>
        </w:rPr>
        <w:t>10</w:t>
      </w:r>
      <w:r w:rsidRPr="00FB67A9">
        <w:rPr>
          <w:caps/>
          <w:sz w:val="20"/>
          <w:szCs w:val="20"/>
          <w:lang w:val="pt-BR"/>
        </w:rPr>
        <w:t>.</w:t>
      </w:r>
      <w:r w:rsidRPr="00FB67A9">
        <w:rPr>
          <w:caps/>
          <w:sz w:val="20"/>
          <w:szCs w:val="20"/>
        </w:rPr>
        <w:t xml:space="preserve"> abertura</w:t>
      </w:r>
    </w:p>
    <w:p w14:paraId="77BC0233" w14:textId="77777777" w:rsidR="002B0500" w:rsidRPr="00410EE3" w:rsidRDefault="002B0500" w:rsidP="002B0500">
      <w:pPr>
        <w:tabs>
          <w:tab w:val="left" w:pos="0"/>
        </w:tabs>
        <w:ind w:right="-568"/>
        <w:jc w:val="both"/>
        <w:rPr>
          <w:rFonts w:ascii="Arial" w:hAnsi="Arial" w:cs="Arial"/>
          <w:sz w:val="22"/>
        </w:rPr>
      </w:pPr>
    </w:p>
    <w:p w14:paraId="02AD578A" w14:textId="77777777" w:rsidR="002B0500" w:rsidRPr="00FB67A9" w:rsidRDefault="002B0500" w:rsidP="002B0500">
      <w:pPr>
        <w:numPr>
          <w:ilvl w:val="0"/>
          <w:numId w:val="3"/>
        </w:numPr>
        <w:tabs>
          <w:tab w:val="left" w:pos="0"/>
        </w:tabs>
        <w:ind w:left="0" w:right="-568" w:firstLine="0"/>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Pr>
          <w:rFonts w:ascii="Arial" w:hAnsi="Arial" w:cs="Arial"/>
        </w:rPr>
        <w:t>Agente de Contratação</w:t>
      </w:r>
      <w:r w:rsidRPr="00FB67A9">
        <w:rPr>
          <w:rFonts w:ascii="Arial" w:hAnsi="Arial" w:cs="Arial"/>
        </w:rPr>
        <w:t xml:space="preserve"> a avaliar a aceitabilidade delas.</w:t>
      </w:r>
    </w:p>
    <w:p w14:paraId="4F040A18" w14:textId="77777777" w:rsidR="002B0500" w:rsidRPr="00410EE3" w:rsidRDefault="002B0500" w:rsidP="002B0500">
      <w:pPr>
        <w:numPr>
          <w:ilvl w:val="0"/>
          <w:numId w:val="3"/>
        </w:numPr>
        <w:tabs>
          <w:tab w:val="left" w:pos="0"/>
        </w:tabs>
        <w:ind w:left="0" w:right="-568" w:firstLine="0"/>
        <w:jc w:val="both"/>
        <w:rPr>
          <w:rFonts w:ascii="Arial" w:hAnsi="Arial" w:cs="Arial"/>
          <w:sz w:val="22"/>
        </w:rPr>
      </w:pPr>
    </w:p>
    <w:p w14:paraId="69042711" w14:textId="77777777" w:rsidR="002B0500" w:rsidRPr="00FB67A9" w:rsidRDefault="002B0500" w:rsidP="002B0500">
      <w:pPr>
        <w:numPr>
          <w:ilvl w:val="0"/>
          <w:numId w:val="3"/>
        </w:numPr>
        <w:tabs>
          <w:tab w:val="left" w:pos="0"/>
        </w:tabs>
        <w:ind w:left="0" w:right="-568" w:firstLine="0"/>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F5B9AAE" w14:textId="77777777" w:rsidR="002B0500" w:rsidRPr="00410EE3" w:rsidRDefault="002B0500" w:rsidP="002B0500">
      <w:pPr>
        <w:numPr>
          <w:ilvl w:val="0"/>
          <w:numId w:val="3"/>
        </w:numPr>
        <w:tabs>
          <w:tab w:val="left" w:pos="0"/>
        </w:tabs>
        <w:ind w:left="0" w:right="-568" w:firstLine="0"/>
        <w:jc w:val="both"/>
        <w:rPr>
          <w:rFonts w:ascii="Arial" w:hAnsi="Arial" w:cs="Arial"/>
          <w:sz w:val="22"/>
        </w:rPr>
      </w:pPr>
    </w:p>
    <w:p w14:paraId="5849E771" w14:textId="77777777" w:rsidR="002B0500" w:rsidRPr="00FB67A9" w:rsidRDefault="002B0500" w:rsidP="002B0500">
      <w:pPr>
        <w:numPr>
          <w:ilvl w:val="0"/>
          <w:numId w:val="3"/>
        </w:numPr>
        <w:tabs>
          <w:tab w:val="left" w:pos="0"/>
          <w:tab w:val="num" w:pos="284"/>
        </w:tabs>
        <w:ind w:left="0" w:right="-568" w:firstLine="0"/>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2640B8E9" w14:textId="77777777" w:rsidR="002B0500" w:rsidRPr="00410EE3" w:rsidRDefault="002B0500" w:rsidP="002B0500">
      <w:pPr>
        <w:numPr>
          <w:ilvl w:val="0"/>
          <w:numId w:val="3"/>
        </w:numPr>
        <w:tabs>
          <w:tab w:val="left" w:pos="0"/>
        </w:tabs>
        <w:ind w:left="0" w:right="-568" w:firstLine="0"/>
        <w:jc w:val="both"/>
        <w:rPr>
          <w:rFonts w:ascii="Arial" w:hAnsi="Arial" w:cs="Arial"/>
          <w:sz w:val="22"/>
        </w:rPr>
      </w:pPr>
    </w:p>
    <w:p w14:paraId="1C029AD6" w14:textId="77777777" w:rsidR="002B0500" w:rsidRPr="00FB67A9" w:rsidRDefault="002B0500" w:rsidP="002B0500">
      <w:pPr>
        <w:numPr>
          <w:ilvl w:val="0"/>
          <w:numId w:val="3"/>
        </w:numPr>
        <w:tabs>
          <w:tab w:val="left" w:pos="0"/>
          <w:tab w:val="num" w:pos="284"/>
        </w:tabs>
        <w:ind w:left="0" w:right="-568" w:firstLine="0"/>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2AFAD591" w14:textId="77777777" w:rsidR="002B0500" w:rsidRPr="00410EE3" w:rsidRDefault="002B0500" w:rsidP="002B0500">
      <w:pPr>
        <w:numPr>
          <w:ilvl w:val="0"/>
          <w:numId w:val="3"/>
        </w:numPr>
        <w:tabs>
          <w:tab w:val="left" w:pos="0"/>
        </w:tabs>
        <w:ind w:left="0" w:right="-568" w:firstLine="0"/>
        <w:jc w:val="both"/>
        <w:rPr>
          <w:rFonts w:ascii="Arial" w:hAnsi="Arial" w:cs="Arial"/>
          <w:sz w:val="22"/>
        </w:rPr>
      </w:pPr>
    </w:p>
    <w:p w14:paraId="73DFDCA3" w14:textId="77777777" w:rsidR="002B0500" w:rsidRPr="00FB67A9" w:rsidRDefault="002B0500" w:rsidP="002B0500">
      <w:pPr>
        <w:numPr>
          <w:ilvl w:val="0"/>
          <w:numId w:val="3"/>
        </w:numPr>
        <w:tabs>
          <w:tab w:val="left" w:pos="0"/>
        </w:tabs>
        <w:ind w:left="0" w:right="-568" w:firstLine="0"/>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6E20458F" w14:textId="77777777" w:rsidR="002B0500" w:rsidRPr="00410EE3" w:rsidRDefault="002B0500" w:rsidP="002B0500">
      <w:pPr>
        <w:numPr>
          <w:ilvl w:val="0"/>
          <w:numId w:val="3"/>
        </w:numPr>
        <w:tabs>
          <w:tab w:val="left" w:pos="0"/>
        </w:tabs>
        <w:ind w:left="0" w:right="-568" w:firstLine="0"/>
        <w:jc w:val="both"/>
        <w:rPr>
          <w:rFonts w:ascii="Arial" w:hAnsi="Arial" w:cs="Arial"/>
          <w:sz w:val="22"/>
        </w:rPr>
      </w:pPr>
    </w:p>
    <w:p w14:paraId="671971F6" w14:textId="77777777" w:rsidR="002B0500" w:rsidRPr="00FB67A9" w:rsidRDefault="002B0500" w:rsidP="002B0500">
      <w:pPr>
        <w:numPr>
          <w:ilvl w:val="0"/>
          <w:numId w:val="3"/>
        </w:numPr>
        <w:tabs>
          <w:tab w:val="left" w:pos="0"/>
        </w:tabs>
        <w:ind w:left="0" w:right="-568" w:firstLine="0"/>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5635E3AD" w14:textId="77777777" w:rsidR="002B0500" w:rsidRPr="00410EE3" w:rsidRDefault="002B0500" w:rsidP="002B0500">
      <w:pPr>
        <w:numPr>
          <w:ilvl w:val="0"/>
          <w:numId w:val="3"/>
        </w:numPr>
        <w:tabs>
          <w:tab w:val="left" w:pos="0"/>
        </w:tabs>
        <w:ind w:left="0" w:right="-568" w:firstLine="0"/>
        <w:jc w:val="both"/>
        <w:rPr>
          <w:rFonts w:ascii="Arial" w:hAnsi="Arial" w:cs="Arial"/>
          <w:sz w:val="22"/>
        </w:rPr>
      </w:pPr>
    </w:p>
    <w:p w14:paraId="6C6C409B" w14:textId="77777777" w:rsidR="002B0500" w:rsidRPr="00FB67A9" w:rsidRDefault="002B0500" w:rsidP="002B0500">
      <w:pPr>
        <w:pStyle w:val="Corpodetexto"/>
        <w:numPr>
          <w:ilvl w:val="0"/>
          <w:numId w:val="3"/>
        </w:numPr>
        <w:tabs>
          <w:tab w:val="left" w:pos="0"/>
        </w:tabs>
        <w:ind w:left="0" w:right="-568" w:firstLine="0"/>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0FF77592" w14:textId="77777777" w:rsidR="002B0500" w:rsidRPr="00410EE3" w:rsidRDefault="002B0500" w:rsidP="002B0500">
      <w:pPr>
        <w:pStyle w:val="Corpodetexto"/>
        <w:numPr>
          <w:ilvl w:val="0"/>
          <w:numId w:val="3"/>
        </w:numPr>
        <w:tabs>
          <w:tab w:val="left" w:pos="0"/>
        </w:tabs>
        <w:ind w:left="0" w:right="-568" w:firstLine="0"/>
        <w:rPr>
          <w:szCs w:val="20"/>
        </w:rPr>
      </w:pPr>
    </w:p>
    <w:p w14:paraId="23660DE0" w14:textId="77777777" w:rsidR="002B0500" w:rsidRPr="00675C31" w:rsidRDefault="002B0500" w:rsidP="002B0500">
      <w:pPr>
        <w:pStyle w:val="Corpodetexto"/>
        <w:numPr>
          <w:ilvl w:val="0"/>
          <w:numId w:val="3"/>
        </w:numPr>
        <w:tabs>
          <w:tab w:val="left" w:pos="0"/>
        </w:tabs>
        <w:ind w:left="0" w:right="-568" w:firstLine="0"/>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1D2F07D2" w14:textId="77777777" w:rsidR="002B0500" w:rsidRPr="00410EE3" w:rsidRDefault="002B0500" w:rsidP="002B0500">
      <w:pPr>
        <w:pStyle w:val="Corpodetexto"/>
        <w:numPr>
          <w:ilvl w:val="0"/>
          <w:numId w:val="3"/>
        </w:numPr>
        <w:tabs>
          <w:tab w:val="left" w:pos="0"/>
        </w:tabs>
        <w:ind w:left="0" w:right="-568" w:firstLine="0"/>
        <w:rPr>
          <w:szCs w:val="20"/>
        </w:rPr>
      </w:pPr>
    </w:p>
    <w:p w14:paraId="304BB4AB" w14:textId="77777777" w:rsidR="002B0500" w:rsidRPr="00FB67A9" w:rsidRDefault="002B0500" w:rsidP="002B0500">
      <w:pPr>
        <w:pStyle w:val="Corpodetexto"/>
        <w:numPr>
          <w:ilvl w:val="0"/>
          <w:numId w:val="3"/>
        </w:numPr>
        <w:tabs>
          <w:tab w:val="left" w:pos="0"/>
        </w:tabs>
        <w:ind w:left="0" w:right="-568" w:firstLine="0"/>
        <w:rPr>
          <w:sz w:val="20"/>
          <w:szCs w:val="20"/>
        </w:rPr>
      </w:pPr>
      <w:r w:rsidRPr="00FB67A9">
        <w:rPr>
          <w:b/>
          <w:bCs/>
          <w:sz w:val="20"/>
          <w:szCs w:val="20"/>
        </w:rPr>
        <w:t>1</w:t>
      </w:r>
      <w:r w:rsidRPr="00FB67A9">
        <w:rPr>
          <w:b/>
          <w:bCs/>
          <w:sz w:val="20"/>
          <w:szCs w:val="20"/>
          <w:lang w:val="pt-BR"/>
        </w:rPr>
        <w:t>0</w:t>
      </w:r>
      <w:r w:rsidRPr="00FB67A9">
        <w:rPr>
          <w:b/>
          <w:bCs/>
          <w:sz w:val="20"/>
          <w:szCs w:val="20"/>
        </w:rPr>
        <w:t>.</w:t>
      </w:r>
      <w:r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t>Agente de Contratação</w:t>
      </w:r>
      <w:r w:rsidRPr="00FB67A9">
        <w:rPr>
          <w:sz w:val="20"/>
          <w:szCs w:val="20"/>
        </w:rPr>
        <w:t xml:space="preserve"> poderá negociar com a licitante para que seja obtido menor preço.</w:t>
      </w:r>
    </w:p>
    <w:p w14:paraId="635ED27F" w14:textId="77777777" w:rsidR="002B0500" w:rsidRPr="00410EE3" w:rsidRDefault="002B0500" w:rsidP="002B0500">
      <w:pPr>
        <w:pStyle w:val="Corpodetexto"/>
        <w:numPr>
          <w:ilvl w:val="0"/>
          <w:numId w:val="3"/>
        </w:numPr>
        <w:tabs>
          <w:tab w:val="left" w:pos="0"/>
        </w:tabs>
        <w:ind w:left="0" w:right="-568" w:firstLine="0"/>
        <w:rPr>
          <w:szCs w:val="20"/>
        </w:rPr>
      </w:pPr>
    </w:p>
    <w:p w14:paraId="47BE2BD3" w14:textId="77777777" w:rsidR="002B0500" w:rsidRPr="00FB67A9" w:rsidRDefault="002B0500" w:rsidP="002B0500">
      <w:pPr>
        <w:tabs>
          <w:tab w:val="left" w:pos="0"/>
        </w:tabs>
        <w:ind w:right="-568"/>
        <w:jc w:val="both"/>
        <w:rPr>
          <w:rFonts w:ascii="Arial" w:hAnsi="Arial" w:cs="Arial"/>
          <w:b/>
          <w:bCs/>
        </w:rPr>
      </w:pPr>
      <w:r w:rsidRPr="00FB67A9">
        <w:rPr>
          <w:rFonts w:ascii="Arial" w:hAnsi="Arial" w:cs="Arial"/>
          <w:b/>
          <w:bCs/>
        </w:rPr>
        <w:t>11. FASE DE JULGAMENTO</w:t>
      </w:r>
    </w:p>
    <w:p w14:paraId="65A427C0" w14:textId="77777777" w:rsidR="002B0500" w:rsidRPr="00410EE3" w:rsidRDefault="002B0500" w:rsidP="002B0500">
      <w:pPr>
        <w:tabs>
          <w:tab w:val="left" w:pos="0"/>
        </w:tabs>
        <w:ind w:right="-568"/>
        <w:jc w:val="both"/>
        <w:rPr>
          <w:rFonts w:ascii="Arial" w:hAnsi="Arial" w:cs="Arial"/>
          <w:b/>
          <w:bCs/>
          <w:sz w:val="22"/>
        </w:rPr>
      </w:pPr>
    </w:p>
    <w:p w14:paraId="6595D261" w14:textId="77777777" w:rsidR="002B0500" w:rsidRPr="000E0F32" w:rsidRDefault="002B0500" w:rsidP="002B0500">
      <w:pPr>
        <w:tabs>
          <w:tab w:val="left" w:pos="0"/>
          <w:tab w:val="left" w:pos="284"/>
        </w:tabs>
        <w:ind w:right="-568"/>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FB4C714" w14:textId="77777777" w:rsidR="002B0500" w:rsidRPr="00410EE3" w:rsidRDefault="002B0500" w:rsidP="002B0500">
      <w:pPr>
        <w:tabs>
          <w:tab w:val="left" w:pos="0"/>
          <w:tab w:val="left" w:pos="284"/>
        </w:tabs>
        <w:ind w:right="-568"/>
        <w:jc w:val="both"/>
        <w:rPr>
          <w:rFonts w:ascii="Arial" w:hAnsi="Arial" w:cs="Arial"/>
          <w:sz w:val="22"/>
        </w:rPr>
      </w:pPr>
    </w:p>
    <w:p w14:paraId="15461D10" w14:textId="77777777" w:rsidR="002B0500" w:rsidRPr="000E0F32" w:rsidRDefault="002B0500" w:rsidP="002B0500">
      <w:pPr>
        <w:tabs>
          <w:tab w:val="left" w:pos="0"/>
          <w:tab w:val="left" w:pos="284"/>
        </w:tabs>
        <w:ind w:right="-568"/>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3DD5BDA3" w14:textId="77777777" w:rsidR="002B0500" w:rsidRPr="00410EE3" w:rsidRDefault="002B0500" w:rsidP="002B0500">
      <w:pPr>
        <w:tabs>
          <w:tab w:val="left" w:pos="0"/>
          <w:tab w:val="left" w:pos="284"/>
        </w:tabs>
        <w:ind w:right="-568"/>
        <w:jc w:val="both"/>
        <w:rPr>
          <w:rFonts w:ascii="Arial" w:hAnsi="Arial" w:cs="Arial"/>
          <w:sz w:val="22"/>
        </w:rPr>
      </w:pPr>
    </w:p>
    <w:p w14:paraId="4BD8F35A" w14:textId="77777777" w:rsidR="002B0500" w:rsidRPr="000E0F32" w:rsidRDefault="002B0500" w:rsidP="002B0500">
      <w:pPr>
        <w:tabs>
          <w:tab w:val="left" w:pos="0"/>
          <w:tab w:val="left" w:pos="284"/>
        </w:tabs>
        <w:ind w:right="-568"/>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CFC9511" w14:textId="77777777" w:rsidR="002B0500" w:rsidRPr="00410EE3" w:rsidRDefault="002B0500" w:rsidP="002B0500">
      <w:pPr>
        <w:tabs>
          <w:tab w:val="left" w:pos="0"/>
          <w:tab w:val="left" w:pos="284"/>
        </w:tabs>
        <w:ind w:right="-568"/>
        <w:jc w:val="both"/>
        <w:rPr>
          <w:rFonts w:ascii="Arial" w:hAnsi="Arial" w:cs="Arial"/>
          <w:sz w:val="22"/>
        </w:rPr>
      </w:pPr>
    </w:p>
    <w:p w14:paraId="60EF910E" w14:textId="77777777" w:rsidR="002B0500" w:rsidRDefault="002B0500" w:rsidP="002B0500">
      <w:pPr>
        <w:tabs>
          <w:tab w:val="left" w:pos="0"/>
        </w:tabs>
        <w:ind w:right="-568"/>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619CA4CB" w14:textId="77777777" w:rsidR="002B0500" w:rsidRDefault="002B0500" w:rsidP="002B0500">
      <w:pPr>
        <w:tabs>
          <w:tab w:val="left" w:pos="0"/>
        </w:tabs>
        <w:ind w:right="-568"/>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516AF05D" w14:textId="77777777" w:rsidR="002B0500" w:rsidRDefault="002B0500" w:rsidP="002B0500">
      <w:pPr>
        <w:tabs>
          <w:tab w:val="left" w:pos="0"/>
        </w:tabs>
        <w:ind w:right="-568"/>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E93F9DA" w14:textId="77777777" w:rsidR="002B0500" w:rsidRDefault="002B0500" w:rsidP="002B0500">
      <w:pPr>
        <w:tabs>
          <w:tab w:val="left" w:pos="0"/>
        </w:tabs>
        <w:ind w:right="-568"/>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DE4E068" w14:textId="77777777" w:rsidR="002B0500" w:rsidRDefault="002B0500" w:rsidP="002B0500">
      <w:pPr>
        <w:tabs>
          <w:tab w:val="left" w:pos="0"/>
        </w:tabs>
        <w:ind w:right="-568"/>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081E92C" w14:textId="77777777" w:rsidR="002B0500" w:rsidRPr="00B3036E" w:rsidRDefault="002B0500" w:rsidP="002B0500">
      <w:pPr>
        <w:tabs>
          <w:tab w:val="left" w:pos="0"/>
        </w:tabs>
        <w:ind w:right="-568"/>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2DB0C56" w14:textId="77777777" w:rsidR="002B0500" w:rsidRPr="00410EE3" w:rsidRDefault="002B0500" w:rsidP="002B0500">
      <w:pPr>
        <w:tabs>
          <w:tab w:val="left" w:pos="0"/>
        </w:tabs>
        <w:ind w:right="-568"/>
        <w:jc w:val="both"/>
        <w:rPr>
          <w:rFonts w:ascii="Arial" w:hAnsi="Arial" w:cs="Arial"/>
          <w:b/>
          <w:bCs/>
          <w:sz w:val="22"/>
        </w:rPr>
      </w:pPr>
    </w:p>
    <w:p w14:paraId="2875006E" w14:textId="77777777" w:rsidR="002B0500" w:rsidRPr="00FB67A9" w:rsidRDefault="002B0500" w:rsidP="002B0500">
      <w:pPr>
        <w:tabs>
          <w:tab w:val="left" w:pos="0"/>
        </w:tabs>
        <w:ind w:right="-568"/>
        <w:jc w:val="both"/>
        <w:rPr>
          <w:rFonts w:ascii="Arial" w:hAnsi="Arial" w:cs="Arial"/>
          <w:b/>
          <w:bCs/>
        </w:rPr>
      </w:pPr>
      <w:r w:rsidRPr="00FB67A9">
        <w:rPr>
          <w:rFonts w:ascii="Arial" w:hAnsi="Arial" w:cs="Arial"/>
          <w:b/>
          <w:bCs/>
        </w:rPr>
        <w:t>12. IMPUGNAÇÃO AO EDITAL E RECURSOS</w:t>
      </w:r>
    </w:p>
    <w:p w14:paraId="2B9E56DA" w14:textId="77777777" w:rsidR="002B0500" w:rsidRPr="00FB67A9" w:rsidRDefault="002B0500" w:rsidP="002B0500">
      <w:pPr>
        <w:tabs>
          <w:tab w:val="left" w:pos="0"/>
        </w:tabs>
        <w:ind w:right="-568"/>
        <w:jc w:val="both"/>
        <w:rPr>
          <w:rFonts w:ascii="Arial" w:hAnsi="Arial" w:cs="Arial"/>
          <w:highlight w:val="yellow"/>
        </w:rPr>
      </w:pPr>
    </w:p>
    <w:p w14:paraId="7476C056"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4" w:history="1">
        <w:r w:rsidRPr="00FB67A9">
          <w:rPr>
            <w:rFonts w:ascii="Arial" w:hAnsi="Arial" w:cs="Arial"/>
          </w:rPr>
          <w:t>Lei nº 14.133, de 2021</w:t>
        </w:r>
      </w:hyperlink>
      <w:r w:rsidRPr="00FB67A9">
        <w:rPr>
          <w:rFonts w:ascii="Arial" w:hAnsi="Arial" w:cs="Arial"/>
        </w:rPr>
        <w:t>, devendo protocolar o pedido até</w:t>
      </w:r>
      <w:r>
        <w:rPr>
          <w:rFonts w:ascii="Arial" w:hAnsi="Arial" w:cs="Arial"/>
        </w:rPr>
        <w:t xml:space="preserve"> 03 (três)</w:t>
      </w:r>
      <w:r w:rsidRPr="00FB67A9">
        <w:rPr>
          <w:rFonts w:ascii="Arial" w:hAnsi="Arial" w:cs="Arial"/>
        </w:rPr>
        <w:t> dias úteis antes da data da abertura do certame.</w:t>
      </w:r>
    </w:p>
    <w:p w14:paraId="0ABD869A" w14:textId="77777777" w:rsidR="002B0500" w:rsidRPr="00FB67A9" w:rsidRDefault="002B0500" w:rsidP="002B0500">
      <w:pPr>
        <w:tabs>
          <w:tab w:val="left" w:pos="0"/>
        </w:tabs>
        <w:ind w:right="-568"/>
        <w:jc w:val="both"/>
        <w:rPr>
          <w:rFonts w:ascii="Arial" w:hAnsi="Arial" w:cs="Arial"/>
          <w:highlight w:val="yellow"/>
        </w:rPr>
      </w:pPr>
    </w:p>
    <w:p w14:paraId="23E17007"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A938B38" w14:textId="77777777" w:rsidR="002B0500" w:rsidRPr="00FB67A9" w:rsidRDefault="002B0500" w:rsidP="002B0500">
      <w:pPr>
        <w:tabs>
          <w:tab w:val="left" w:pos="0"/>
        </w:tabs>
        <w:ind w:right="-568"/>
        <w:jc w:val="both"/>
        <w:rPr>
          <w:rFonts w:ascii="Arial" w:hAnsi="Arial" w:cs="Arial"/>
        </w:rPr>
      </w:pPr>
    </w:p>
    <w:p w14:paraId="2950B28B"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lastRenderedPageBreak/>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7DE581D" w14:textId="77777777" w:rsidR="002B0500" w:rsidRPr="00FB67A9" w:rsidRDefault="002B0500" w:rsidP="002B0500">
      <w:pPr>
        <w:tabs>
          <w:tab w:val="left" w:pos="0"/>
        </w:tabs>
        <w:ind w:right="-568"/>
        <w:jc w:val="both"/>
        <w:rPr>
          <w:rFonts w:ascii="Arial" w:hAnsi="Arial" w:cs="Arial"/>
        </w:rPr>
      </w:pPr>
      <w:r w:rsidRPr="00FB67A9">
        <w:rPr>
          <w:rFonts w:ascii="Arial" w:hAnsi="Arial" w:cs="Arial"/>
        </w:rPr>
        <w:t xml:space="preserve">       </w:t>
      </w:r>
    </w:p>
    <w:p w14:paraId="47E70D4D"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12.4.</w:t>
      </w:r>
      <w:r w:rsidRPr="00FB67A9">
        <w:rPr>
          <w:rFonts w:ascii="Arial" w:hAnsi="Arial" w:cs="Arial"/>
        </w:rPr>
        <w:t xml:space="preserve"> </w:t>
      </w:r>
      <w:r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5F628BB" w14:textId="77777777" w:rsidR="002B0500" w:rsidRPr="00FB67A9" w:rsidRDefault="002B0500" w:rsidP="002B0500">
      <w:pPr>
        <w:tabs>
          <w:tab w:val="left" w:pos="0"/>
        </w:tabs>
        <w:ind w:right="-568"/>
        <w:jc w:val="both"/>
        <w:rPr>
          <w:rFonts w:ascii="Arial" w:hAnsi="Arial" w:cs="Arial"/>
        </w:rPr>
      </w:pPr>
    </w:p>
    <w:p w14:paraId="4F8534AC" w14:textId="77777777" w:rsidR="002B0500" w:rsidRPr="000E0F32" w:rsidRDefault="002B0500" w:rsidP="002B0500">
      <w:pPr>
        <w:tabs>
          <w:tab w:val="left" w:pos="0"/>
          <w:tab w:val="left" w:pos="284"/>
        </w:tabs>
        <w:ind w:right="-568"/>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444280CD" w14:textId="77777777" w:rsidR="002B0500" w:rsidRPr="00FB67A9" w:rsidRDefault="002B0500" w:rsidP="002B0500">
      <w:pPr>
        <w:tabs>
          <w:tab w:val="left" w:pos="0"/>
        </w:tabs>
        <w:ind w:right="-568"/>
        <w:jc w:val="both"/>
        <w:rPr>
          <w:rFonts w:ascii="Arial" w:hAnsi="Arial" w:cs="Arial"/>
        </w:rPr>
      </w:pPr>
    </w:p>
    <w:p w14:paraId="46541BE7"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3BF482F" w14:textId="77777777" w:rsidR="002B0500" w:rsidRPr="00FB67A9" w:rsidRDefault="002B0500" w:rsidP="002B0500">
      <w:pPr>
        <w:tabs>
          <w:tab w:val="left" w:pos="0"/>
        </w:tabs>
        <w:ind w:right="-568"/>
        <w:jc w:val="both"/>
        <w:rPr>
          <w:rFonts w:ascii="Arial" w:hAnsi="Arial" w:cs="Arial"/>
        </w:rPr>
      </w:pPr>
    </w:p>
    <w:p w14:paraId="7C40EFB0"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6238311D" w14:textId="77777777" w:rsidR="002B0500" w:rsidRPr="00FB67A9" w:rsidRDefault="002B0500" w:rsidP="002B0500">
      <w:pPr>
        <w:tabs>
          <w:tab w:val="left" w:pos="0"/>
        </w:tabs>
        <w:ind w:right="-568"/>
        <w:jc w:val="both"/>
        <w:rPr>
          <w:rFonts w:ascii="Arial" w:hAnsi="Arial" w:cs="Arial"/>
        </w:rPr>
      </w:pPr>
    </w:p>
    <w:p w14:paraId="20C1213E"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 SANÇÕES ADMINISTRATIVAS</w:t>
      </w:r>
    </w:p>
    <w:p w14:paraId="2C251D18" w14:textId="77777777" w:rsidR="002B0500" w:rsidRPr="00FB67A9" w:rsidRDefault="002B0500" w:rsidP="002B0500">
      <w:pPr>
        <w:tabs>
          <w:tab w:val="left" w:pos="0"/>
        </w:tabs>
        <w:ind w:right="-568"/>
        <w:jc w:val="both"/>
        <w:rPr>
          <w:rFonts w:ascii="Arial" w:hAnsi="Arial" w:cs="Arial"/>
          <w:highlight w:val="yellow"/>
        </w:rPr>
      </w:pPr>
    </w:p>
    <w:p w14:paraId="26D9E5D5"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052D421" w14:textId="77777777" w:rsidR="002B0500" w:rsidRPr="00FB67A9" w:rsidRDefault="002B0500" w:rsidP="002B0500">
      <w:pPr>
        <w:tabs>
          <w:tab w:val="left" w:pos="0"/>
        </w:tabs>
        <w:ind w:right="-568"/>
        <w:jc w:val="both"/>
        <w:rPr>
          <w:rFonts w:ascii="Arial" w:hAnsi="Arial" w:cs="Arial"/>
        </w:rPr>
      </w:pPr>
    </w:p>
    <w:p w14:paraId="54A0AEDC"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13.1.1.</w:t>
      </w:r>
      <w:r w:rsidRPr="00FB67A9">
        <w:rPr>
          <w:rFonts w:ascii="Arial" w:hAnsi="Arial" w:cs="Arial"/>
        </w:rPr>
        <w:t xml:space="preserve"> </w:t>
      </w:r>
      <w:bookmarkStart w:id="0" w:name="_Ref114668085"/>
      <w:bookmarkStart w:id="1"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0"/>
    </w:p>
    <w:p w14:paraId="33610298" w14:textId="77777777" w:rsidR="002B0500" w:rsidRPr="00FB67A9" w:rsidRDefault="002B0500" w:rsidP="002B0500">
      <w:pPr>
        <w:tabs>
          <w:tab w:val="left" w:pos="0"/>
        </w:tabs>
        <w:ind w:right="-568"/>
        <w:jc w:val="both"/>
        <w:rPr>
          <w:rFonts w:ascii="Arial" w:hAnsi="Arial" w:cs="Arial"/>
        </w:rPr>
      </w:pPr>
      <w:bookmarkStart w:id="2" w:name="_Ref114668108"/>
    </w:p>
    <w:p w14:paraId="2BAD3E70"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2"/>
    </w:p>
    <w:p w14:paraId="30411186" w14:textId="77777777" w:rsidR="002B0500" w:rsidRPr="00FB67A9" w:rsidRDefault="002B0500" w:rsidP="002B0500">
      <w:pPr>
        <w:tabs>
          <w:tab w:val="left" w:pos="0"/>
        </w:tabs>
        <w:ind w:right="-568"/>
        <w:jc w:val="both"/>
        <w:rPr>
          <w:rFonts w:ascii="Arial" w:hAnsi="Arial" w:cs="Arial"/>
        </w:rPr>
      </w:pPr>
    </w:p>
    <w:p w14:paraId="4B4A1C6B"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75310D6F" w14:textId="77777777" w:rsidR="002B0500" w:rsidRPr="00FB67A9" w:rsidRDefault="002B0500" w:rsidP="002B0500">
      <w:pPr>
        <w:tabs>
          <w:tab w:val="left" w:pos="0"/>
        </w:tabs>
        <w:ind w:right="-568"/>
        <w:jc w:val="both"/>
        <w:rPr>
          <w:rFonts w:ascii="Arial" w:hAnsi="Arial" w:cs="Arial"/>
        </w:rPr>
      </w:pPr>
    </w:p>
    <w:p w14:paraId="75DD4FFC"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46526FB5" w14:textId="77777777" w:rsidR="002B0500" w:rsidRPr="00FB67A9" w:rsidRDefault="002B0500" w:rsidP="002B0500">
      <w:pPr>
        <w:tabs>
          <w:tab w:val="left" w:pos="0"/>
        </w:tabs>
        <w:ind w:right="-568"/>
        <w:jc w:val="both"/>
        <w:rPr>
          <w:rFonts w:ascii="Arial" w:hAnsi="Arial" w:cs="Arial"/>
        </w:rPr>
      </w:pPr>
    </w:p>
    <w:p w14:paraId="639441A7"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49A787C6" w14:textId="77777777" w:rsidR="002B0500" w:rsidRPr="00FB67A9" w:rsidRDefault="002B0500" w:rsidP="002B0500">
      <w:pPr>
        <w:tabs>
          <w:tab w:val="left" w:pos="0"/>
        </w:tabs>
        <w:ind w:right="-568"/>
        <w:jc w:val="both"/>
        <w:rPr>
          <w:rFonts w:ascii="Arial" w:hAnsi="Arial" w:cs="Arial"/>
        </w:rPr>
      </w:pPr>
    </w:p>
    <w:p w14:paraId="3B10842E"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03ABBCF8" w14:textId="77777777" w:rsidR="002B0500" w:rsidRPr="00FB67A9" w:rsidRDefault="002B0500" w:rsidP="002B0500">
      <w:pPr>
        <w:tabs>
          <w:tab w:val="left" w:pos="0"/>
        </w:tabs>
        <w:ind w:right="-568"/>
        <w:jc w:val="both"/>
        <w:rPr>
          <w:rFonts w:ascii="Arial" w:hAnsi="Arial" w:cs="Arial"/>
        </w:rPr>
      </w:pPr>
    </w:p>
    <w:p w14:paraId="6E7D2AEA"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52E45562" w14:textId="77777777" w:rsidR="002B0500" w:rsidRPr="00FB67A9" w:rsidRDefault="002B0500" w:rsidP="002B0500">
      <w:pPr>
        <w:tabs>
          <w:tab w:val="left" w:pos="0"/>
        </w:tabs>
        <w:ind w:right="-568"/>
        <w:jc w:val="both"/>
        <w:rPr>
          <w:rFonts w:ascii="Arial" w:hAnsi="Arial" w:cs="Arial"/>
        </w:rPr>
      </w:pPr>
      <w:bookmarkStart w:id="3" w:name="_Ref114668139"/>
    </w:p>
    <w:p w14:paraId="1CAC6C8B"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3"/>
    </w:p>
    <w:p w14:paraId="1DCCBF1B" w14:textId="77777777" w:rsidR="002B0500" w:rsidRPr="00FB67A9" w:rsidRDefault="002B0500" w:rsidP="002B0500">
      <w:pPr>
        <w:tabs>
          <w:tab w:val="left" w:pos="0"/>
        </w:tabs>
        <w:ind w:right="-568"/>
        <w:jc w:val="both"/>
        <w:rPr>
          <w:rFonts w:ascii="Arial" w:hAnsi="Arial" w:cs="Arial"/>
        </w:rPr>
      </w:pPr>
    </w:p>
    <w:p w14:paraId="52CC2189"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7C2F5D7B" w14:textId="77777777" w:rsidR="002B0500" w:rsidRPr="00FB67A9" w:rsidRDefault="002B0500" w:rsidP="002B0500">
      <w:pPr>
        <w:tabs>
          <w:tab w:val="left" w:pos="0"/>
        </w:tabs>
        <w:ind w:right="-568"/>
        <w:jc w:val="both"/>
        <w:rPr>
          <w:rFonts w:ascii="Arial" w:hAnsi="Arial" w:cs="Arial"/>
        </w:rPr>
      </w:pPr>
      <w:bookmarkStart w:id="4" w:name="_Ref114668249"/>
    </w:p>
    <w:p w14:paraId="40223A49"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4"/>
    </w:p>
    <w:p w14:paraId="7C22CD12" w14:textId="77777777" w:rsidR="002B0500" w:rsidRPr="00FB67A9" w:rsidRDefault="002B0500" w:rsidP="002B0500">
      <w:pPr>
        <w:tabs>
          <w:tab w:val="left" w:pos="0"/>
        </w:tabs>
        <w:ind w:right="-568"/>
        <w:jc w:val="both"/>
        <w:rPr>
          <w:rFonts w:ascii="Arial" w:hAnsi="Arial" w:cs="Arial"/>
        </w:rPr>
      </w:pPr>
      <w:bookmarkStart w:id="5" w:name="_Ref114668245"/>
    </w:p>
    <w:p w14:paraId="5E22217A"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5"/>
    </w:p>
    <w:p w14:paraId="5E6B1B90" w14:textId="77777777" w:rsidR="002B0500" w:rsidRPr="00FB67A9" w:rsidRDefault="002B0500" w:rsidP="002B0500">
      <w:pPr>
        <w:tabs>
          <w:tab w:val="left" w:pos="0"/>
        </w:tabs>
        <w:ind w:right="-568"/>
        <w:jc w:val="both"/>
        <w:rPr>
          <w:rFonts w:ascii="Arial" w:hAnsi="Arial" w:cs="Arial"/>
        </w:rPr>
      </w:pPr>
      <w:bookmarkStart w:id="6" w:name="_Ref114668247"/>
    </w:p>
    <w:p w14:paraId="4E0D3FC6"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6"/>
    </w:p>
    <w:p w14:paraId="6D546E50" w14:textId="77777777" w:rsidR="002B0500" w:rsidRPr="00FB67A9" w:rsidRDefault="002B0500" w:rsidP="002B0500">
      <w:pPr>
        <w:tabs>
          <w:tab w:val="left" w:pos="0"/>
        </w:tabs>
        <w:ind w:right="-568"/>
        <w:jc w:val="both"/>
        <w:rPr>
          <w:rFonts w:ascii="Arial" w:hAnsi="Arial" w:cs="Arial"/>
        </w:rPr>
      </w:pPr>
    </w:p>
    <w:p w14:paraId="5B18D5AB"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62C9DC75" w14:textId="77777777" w:rsidR="002B0500" w:rsidRPr="00FB67A9" w:rsidRDefault="002B0500" w:rsidP="002B0500">
      <w:pPr>
        <w:tabs>
          <w:tab w:val="left" w:pos="0"/>
        </w:tabs>
        <w:ind w:right="-568"/>
        <w:jc w:val="both"/>
        <w:rPr>
          <w:rFonts w:ascii="Arial" w:hAnsi="Arial" w:cs="Arial"/>
        </w:rPr>
      </w:pPr>
    </w:p>
    <w:p w14:paraId="751B5E73"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36035BD6" w14:textId="77777777" w:rsidR="002B0500" w:rsidRPr="00FB67A9" w:rsidRDefault="002B0500" w:rsidP="002B0500">
      <w:pPr>
        <w:tabs>
          <w:tab w:val="left" w:pos="0"/>
        </w:tabs>
        <w:ind w:right="-568"/>
        <w:jc w:val="both"/>
        <w:rPr>
          <w:rFonts w:ascii="Arial" w:hAnsi="Arial" w:cs="Arial"/>
        </w:rPr>
      </w:pPr>
    </w:p>
    <w:p w14:paraId="39E6F689"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C8CBEC8" w14:textId="77777777" w:rsidR="002B0500" w:rsidRPr="00FB67A9" w:rsidRDefault="002B0500" w:rsidP="002B0500">
      <w:pPr>
        <w:tabs>
          <w:tab w:val="left" w:pos="0"/>
        </w:tabs>
        <w:ind w:right="-568"/>
        <w:jc w:val="both"/>
        <w:rPr>
          <w:rFonts w:ascii="Arial" w:hAnsi="Arial" w:cs="Arial"/>
        </w:rPr>
      </w:pPr>
      <w:bookmarkStart w:id="7" w:name="_Ref114668251"/>
    </w:p>
    <w:p w14:paraId="6E7FF6C4"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lastRenderedPageBreak/>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7"/>
    </w:p>
    <w:p w14:paraId="3E2A9DA3" w14:textId="77777777" w:rsidR="002B0500" w:rsidRPr="00FB67A9" w:rsidRDefault="002B0500" w:rsidP="002B0500">
      <w:pPr>
        <w:tabs>
          <w:tab w:val="left" w:pos="0"/>
        </w:tabs>
        <w:ind w:right="-568"/>
        <w:jc w:val="both"/>
        <w:rPr>
          <w:rFonts w:ascii="Arial" w:hAnsi="Arial" w:cs="Arial"/>
        </w:rPr>
      </w:pPr>
      <w:bookmarkStart w:id="8" w:name="_Ref114668252"/>
    </w:p>
    <w:p w14:paraId="03EE475E"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5" w:anchor="art5" w:history="1">
        <w:r w:rsidRPr="00FB67A9">
          <w:rPr>
            <w:rFonts w:ascii="Arial" w:hAnsi="Arial" w:cs="Arial"/>
          </w:rPr>
          <w:t>art. 5º da Lei n.º 12.846, de 2013</w:t>
        </w:r>
      </w:hyperlink>
      <w:r w:rsidRPr="00FB67A9">
        <w:rPr>
          <w:rFonts w:ascii="Arial" w:hAnsi="Arial" w:cs="Arial"/>
        </w:rPr>
        <w:t>.</w:t>
      </w:r>
      <w:bookmarkEnd w:id="8"/>
    </w:p>
    <w:bookmarkEnd w:id="1"/>
    <w:p w14:paraId="673489C2" w14:textId="77777777" w:rsidR="002B0500" w:rsidRPr="00FB67A9" w:rsidRDefault="002B0500" w:rsidP="002B0500">
      <w:pPr>
        <w:tabs>
          <w:tab w:val="left" w:pos="0"/>
        </w:tabs>
        <w:ind w:right="-568"/>
        <w:jc w:val="both"/>
        <w:rPr>
          <w:rFonts w:ascii="Arial" w:hAnsi="Arial" w:cs="Arial"/>
          <w:highlight w:val="yellow"/>
        </w:rPr>
      </w:pPr>
    </w:p>
    <w:p w14:paraId="6595C28C"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3D55645A" w14:textId="77777777" w:rsidR="002B0500" w:rsidRPr="00FB67A9" w:rsidRDefault="002B0500" w:rsidP="002B0500">
      <w:pPr>
        <w:tabs>
          <w:tab w:val="left" w:pos="0"/>
        </w:tabs>
        <w:ind w:right="-568"/>
        <w:jc w:val="both"/>
        <w:rPr>
          <w:rFonts w:ascii="Arial" w:hAnsi="Arial" w:cs="Arial"/>
        </w:rPr>
      </w:pPr>
    </w:p>
    <w:p w14:paraId="0FF7B554"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2CF408D2"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290327B3"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7916B579" w14:textId="77777777" w:rsidR="002B0500" w:rsidRPr="00FB67A9" w:rsidRDefault="002B0500" w:rsidP="002B0500">
      <w:pPr>
        <w:tabs>
          <w:tab w:val="left" w:pos="0"/>
        </w:tabs>
        <w:ind w:right="-568"/>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773CCCAE" w14:textId="77777777" w:rsidR="002B0500" w:rsidRPr="00FB67A9" w:rsidRDefault="002B0500" w:rsidP="002B0500">
      <w:pPr>
        <w:tabs>
          <w:tab w:val="left" w:pos="0"/>
        </w:tabs>
        <w:ind w:right="-568"/>
        <w:jc w:val="both"/>
        <w:rPr>
          <w:rFonts w:ascii="Arial" w:hAnsi="Arial" w:cs="Arial"/>
          <w:strike/>
          <w:highlight w:val="yellow"/>
        </w:rPr>
      </w:pPr>
      <w:r w:rsidRPr="00FB67A9">
        <w:rPr>
          <w:rFonts w:ascii="Arial" w:eastAsia="Arial" w:hAnsi="Arial" w:cs="Arial"/>
          <w:strike/>
          <w:highlight w:val="yellow"/>
        </w:rPr>
        <w:t xml:space="preserve"> </w:t>
      </w:r>
    </w:p>
    <w:p w14:paraId="72851470"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16" w:history="1">
        <w:r w:rsidRPr="00FB67A9">
          <w:rPr>
            <w:rStyle w:val="Hyperlink"/>
            <w:rFonts w:ascii="Arial" w:hAnsi="Arial" w:cs="Arial"/>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766DF5CF" w14:textId="77777777" w:rsidR="002B0500" w:rsidRPr="00FB67A9" w:rsidRDefault="002B0500" w:rsidP="002B0500">
      <w:pPr>
        <w:tabs>
          <w:tab w:val="left" w:pos="0"/>
        </w:tabs>
        <w:ind w:right="-568"/>
        <w:jc w:val="both"/>
        <w:rPr>
          <w:rFonts w:ascii="Arial" w:hAnsi="Arial" w:cs="Arial"/>
          <w:highlight w:val="yellow"/>
        </w:rPr>
      </w:pPr>
    </w:p>
    <w:p w14:paraId="737C0068"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77287982" w14:textId="77777777" w:rsidR="002B0500" w:rsidRPr="00FB67A9" w:rsidRDefault="002B0500" w:rsidP="002B0500">
      <w:pPr>
        <w:tabs>
          <w:tab w:val="left" w:pos="0"/>
        </w:tabs>
        <w:ind w:right="-568"/>
        <w:jc w:val="both"/>
        <w:rPr>
          <w:rFonts w:ascii="Arial" w:hAnsi="Arial" w:cs="Arial"/>
        </w:rPr>
      </w:pPr>
    </w:p>
    <w:p w14:paraId="66CA676F"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DEF0D39" w14:textId="77777777" w:rsidR="002B0500" w:rsidRPr="00D4485A" w:rsidRDefault="002B0500" w:rsidP="002B0500">
      <w:pPr>
        <w:tabs>
          <w:tab w:val="left" w:pos="0"/>
        </w:tabs>
        <w:ind w:right="-568"/>
        <w:jc w:val="both"/>
        <w:rPr>
          <w:rFonts w:ascii="Arial" w:hAnsi="Arial" w:cs="Arial"/>
          <w:sz w:val="18"/>
        </w:rPr>
      </w:pPr>
    </w:p>
    <w:p w14:paraId="56DB463B"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35222F75" w14:textId="77777777" w:rsidR="002B0500" w:rsidRPr="00D4485A" w:rsidRDefault="002B0500" w:rsidP="002B0500">
      <w:pPr>
        <w:tabs>
          <w:tab w:val="left" w:pos="0"/>
        </w:tabs>
        <w:ind w:right="-568"/>
        <w:jc w:val="both"/>
        <w:rPr>
          <w:rFonts w:ascii="Arial" w:hAnsi="Arial" w:cs="Arial"/>
          <w:sz w:val="18"/>
        </w:rPr>
      </w:pPr>
    </w:p>
    <w:p w14:paraId="7B83762A"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D592137" w14:textId="77777777" w:rsidR="002B0500" w:rsidRPr="00D4485A" w:rsidRDefault="002B0500" w:rsidP="002B0500">
      <w:pPr>
        <w:tabs>
          <w:tab w:val="left" w:pos="0"/>
        </w:tabs>
        <w:ind w:right="-568"/>
        <w:jc w:val="both"/>
        <w:rPr>
          <w:rFonts w:ascii="Arial" w:hAnsi="Arial" w:cs="Arial"/>
          <w:sz w:val="18"/>
        </w:rPr>
      </w:pPr>
    </w:p>
    <w:p w14:paraId="5F5C33D7"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6F3D987E" w14:textId="77777777" w:rsidR="002B0500" w:rsidRPr="00D4485A" w:rsidRDefault="002B0500" w:rsidP="002B0500">
      <w:pPr>
        <w:tabs>
          <w:tab w:val="left" w:pos="0"/>
        </w:tabs>
        <w:ind w:right="-568"/>
        <w:jc w:val="both"/>
        <w:rPr>
          <w:rFonts w:ascii="Arial" w:hAnsi="Arial" w:cs="Arial"/>
          <w:sz w:val="18"/>
        </w:rPr>
      </w:pPr>
    </w:p>
    <w:p w14:paraId="29100E5D"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803D189" w14:textId="77777777" w:rsidR="002B0500" w:rsidRPr="00D4485A" w:rsidRDefault="002B0500" w:rsidP="002B0500">
      <w:pPr>
        <w:tabs>
          <w:tab w:val="left" w:pos="0"/>
        </w:tabs>
        <w:ind w:right="-568"/>
        <w:jc w:val="both"/>
        <w:rPr>
          <w:rFonts w:ascii="Arial" w:hAnsi="Arial" w:cs="Arial"/>
          <w:sz w:val="18"/>
        </w:rPr>
      </w:pPr>
    </w:p>
    <w:p w14:paraId="758A671B"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59A27E0E" w14:textId="77777777" w:rsidR="002B0500" w:rsidRPr="00FB67A9" w:rsidRDefault="002B0500" w:rsidP="002B0500">
      <w:pPr>
        <w:tabs>
          <w:tab w:val="left" w:pos="0"/>
        </w:tabs>
        <w:ind w:right="-568"/>
        <w:jc w:val="both"/>
        <w:rPr>
          <w:rFonts w:ascii="Arial" w:hAnsi="Arial" w:cs="Arial"/>
        </w:rPr>
      </w:pPr>
    </w:p>
    <w:p w14:paraId="49CAB3AE"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005BF6D4" w14:textId="77777777" w:rsidR="002B0500" w:rsidRPr="00FB67A9" w:rsidRDefault="002B0500" w:rsidP="002B0500">
      <w:pPr>
        <w:tabs>
          <w:tab w:val="left" w:pos="0"/>
        </w:tabs>
        <w:ind w:right="-568"/>
        <w:jc w:val="both"/>
        <w:rPr>
          <w:rFonts w:ascii="Arial" w:hAnsi="Arial" w:cs="Arial"/>
        </w:rPr>
      </w:pPr>
    </w:p>
    <w:p w14:paraId="6318C39C" w14:textId="77777777" w:rsidR="002B0500" w:rsidRPr="00FB67A9" w:rsidRDefault="002B0500" w:rsidP="002B0500">
      <w:pPr>
        <w:keepLines/>
        <w:tabs>
          <w:tab w:val="left" w:pos="0"/>
        </w:tabs>
        <w:ind w:right="-568"/>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8151209" w14:textId="77777777" w:rsidR="002B0500" w:rsidRPr="00FB67A9" w:rsidRDefault="002B0500" w:rsidP="002B0500">
      <w:pPr>
        <w:keepLines/>
        <w:tabs>
          <w:tab w:val="left" w:pos="0"/>
        </w:tabs>
        <w:ind w:right="-568"/>
        <w:jc w:val="both"/>
        <w:rPr>
          <w:rFonts w:ascii="Arial" w:hAnsi="Arial" w:cs="Arial"/>
        </w:rPr>
      </w:pPr>
    </w:p>
    <w:p w14:paraId="6B61CDBE" w14:textId="77777777" w:rsidR="002B0500" w:rsidRPr="00FB67A9" w:rsidRDefault="002B0500" w:rsidP="002B0500">
      <w:pPr>
        <w:keepLines/>
        <w:tabs>
          <w:tab w:val="left" w:pos="0"/>
        </w:tabs>
        <w:ind w:right="-568"/>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21ED023" w14:textId="77777777" w:rsidR="002B0500" w:rsidRPr="00FB67A9" w:rsidRDefault="002B0500" w:rsidP="002B0500">
      <w:pPr>
        <w:tabs>
          <w:tab w:val="left" w:pos="0"/>
        </w:tabs>
        <w:ind w:right="-568"/>
        <w:jc w:val="both"/>
        <w:rPr>
          <w:rFonts w:ascii="Arial" w:hAnsi="Arial" w:cs="Arial"/>
        </w:rPr>
      </w:pPr>
    </w:p>
    <w:p w14:paraId="13238797" w14:textId="77777777" w:rsidR="002B0500" w:rsidRPr="00FB67A9" w:rsidRDefault="002B0500" w:rsidP="002B0500">
      <w:pPr>
        <w:pStyle w:val="Corpodetexto"/>
        <w:tabs>
          <w:tab w:val="left" w:pos="0"/>
        </w:tabs>
        <w:ind w:right="-568"/>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55155A29" w14:textId="77777777" w:rsidR="002B0500" w:rsidRPr="00FB67A9" w:rsidRDefault="002B0500" w:rsidP="002B0500">
      <w:pPr>
        <w:tabs>
          <w:tab w:val="left" w:pos="0"/>
        </w:tabs>
        <w:ind w:right="-568"/>
        <w:jc w:val="both"/>
        <w:rPr>
          <w:rFonts w:ascii="Arial" w:hAnsi="Arial" w:cs="Arial"/>
        </w:rPr>
      </w:pPr>
    </w:p>
    <w:p w14:paraId="2F30BA7A"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7B6E9D27" w14:textId="77777777" w:rsidR="002B0500" w:rsidRPr="00FB67A9" w:rsidRDefault="002B0500" w:rsidP="002B0500">
      <w:pPr>
        <w:tabs>
          <w:tab w:val="left" w:pos="0"/>
        </w:tabs>
        <w:ind w:right="-568"/>
        <w:jc w:val="both"/>
        <w:rPr>
          <w:rFonts w:ascii="Arial" w:hAnsi="Arial" w:cs="Arial"/>
        </w:rPr>
      </w:pPr>
    </w:p>
    <w:p w14:paraId="5D8FE245" w14:textId="77777777" w:rsidR="002B0500" w:rsidRPr="00FB67A9" w:rsidRDefault="002B0500" w:rsidP="002B0500">
      <w:pPr>
        <w:tabs>
          <w:tab w:val="left" w:pos="0"/>
        </w:tabs>
        <w:ind w:right="-568"/>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73E849B4" w14:textId="77777777" w:rsidR="002B0500" w:rsidRPr="00FB67A9" w:rsidRDefault="002B0500" w:rsidP="002B0500">
      <w:pPr>
        <w:tabs>
          <w:tab w:val="left" w:pos="0"/>
        </w:tabs>
        <w:ind w:right="-568"/>
        <w:jc w:val="both"/>
        <w:rPr>
          <w:rFonts w:ascii="Arial" w:hAnsi="Arial" w:cs="Arial"/>
        </w:rPr>
      </w:pPr>
    </w:p>
    <w:p w14:paraId="31607A06"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14. DOS PAGAMENTOS</w:t>
      </w:r>
    </w:p>
    <w:p w14:paraId="5D3606EE" w14:textId="77777777" w:rsidR="002B0500" w:rsidRPr="00FB67A9" w:rsidRDefault="002B0500" w:rsidP="002B0500">
      <w:pPr>
        <w:tabs>
          <w:tab w:val="left" w:pos="0"/>
        </w:tabs>
        <w:ind w:right="-568"/>
        <w:jc w:val="both"/>
        <w:rPr>
          <w:rFonts w:ascii="Arial" w:hAnsi="Arial" w:cs="Arial"/>
        </w:rPr>
      </w:pPr>
    </w:p>
    <w:p w14:paraId="7CB4AEA0" w14:textId="77777777" w:rsidR="002B0500" w:rsidRPr="00FB67A9" w:rsidRDefault="002B0500" w:rsidP="002B0500">
      <w:pPr>
        <w:tabs>
          <w:tab w:val="left" w:pos="0"/>
        </w:tabs>
        <w:ind w:right="-568"/>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3A9C2BFB" w14:textId="77777777" w:rsidR="002B0500" w:rsidRPr="00FB67A9" w:rsidRDefault="002B0500" w:rsidP="002B0500">
      <w:pPr>
        <w:tabs>
          <w:tab w:val="left" w:pos="0"/>
        </w:tabs>
        <w:ind w:right="-568"/>
        <w:jc w:val="both"/>
        <w:rPr>
          <w:rFonts w:ascii="Arial" w:hAnsi="Arial" w:cs="Arial"/>
        </w:rPr>
      </w:pPr>
    </w:p>
    <w:p w14:paraId="14501FC4"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0DF650A" w14:textId="77777777" w:rsidR="002B0500" w:rsidRPr="00FB67A9" w:rsidRDefault="002B0500" w:rsidP="002B0500">
      <w:pPr>
        <w:tabs>
          <w:tab w:val="left" w:pos="0"/>
        </w:tabs>
        <w:ind w:right="-568"/>
        <w:jc w:val="both"/>
        <w:rPr>
          <w:rFonts w:ascii="Arial" w:hAnsi="Arial" w:cs="Arial"/>
        </w:rPr>
      </w:pPr>
    </w:p>
    <w:p w14:paraId="75340B5E"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17" w:history="1">
        <w:r w:rsidRPr="00FB67A9">
          <w:rPr>
            <w:rStyle w:val="Hyperlink"/>
            <w:rFonts w:ascii="Arial" w:hAnsi="Arial" w:cs="Arial"/>
          </w:rPr>
          <w:t>notafiscal@piracicaba.sp.gov.br</w:t>
        </w:r>
      </w:hyperlink>
      <w:r w:rsidRPr="00FB67A9">
        <w:rPr>
          <w:rStyle w:val="Hyperlink"/>
          <w:rFonts w:ascii="Arial" w:hAnsi="Arial" w:cs="Arial"/>
        </w:rPr>
        <w:t>.</w:t>
      </w:r>
    </w:p>
    <w:p w14:paraId="68A51413" w14:textId="77777777" w:rsidR="002B0500" w:rsidRPr="00FB67A9" w:rsidRDefault="002B0500" w:rsidP="002B0500">
      <w:pPr>
        <w:tabs>
          <w:tab w:val="left" w:pos="0"/>
        </w:tabs>
        <w:ind w:right="-568"/>
        <w:jc w:val="both"/>
        <w:rPr>
          <w:rFonts w:ascii="Arial" w:hAnsi="Arial" w:cs="Arial"/>
        </w:rPr>
      </w:pPr>
    </w:p>
    <w:p w14:paraId="200011B8"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DB47A23" w14:textId="77777777" w:rsidR="002B0500" w:rsidRPr="00FB67A9" w:rsidRDefault="002B0500" w:rsidP="002B0500">
      <w:pPr>
        <w:tabs>
          <w:tab w:val="left" w:pos="0"/>
        </w:tabs>
        <w:ind w:right="-568"/>
        <w:jc w:val="both"/>
        <w:rPr>
          <w:rFonts w:ascii="Arial" w:hAnsi="Arial" w:cs="Arial"/>
        </w:rPr>
      </w:pPr>
    </w:p>
    <w:p w14:paraId="4FBE76B1"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58DC464E" w14:textId="77777777" w:rsidR="002B0500" w:rsidRPr="00FB67A9" w:rsidRDefault="002B0500" w:rsidP="002B0500">
      <w:pPr>
        <w:tabs>
          <w:tab w:val="left" w:pos="0"/>
        </w:tabs>
        <w:ind w:right="-568"/>
        <w:jc w:val="both"/>
        <w:rPr>
          <w:rFonts w:ascii="Arial" w:hAnsi="Arial" w:cs="Arial"/>
        </w:rPr>
      </w:pPr>
    </w:p>
    <w:p w14:paraId="15820EA8" w14:textId="77777777" w:rsidR="002B0500" w:rsidRPr="00FB67A9" w:rsidRDefault="002B0500" w:rsidP="002B0500">
      <w:pPr>
        <w:tabs>
          <w:tab w:val="left" w:pos="0"/>
        </w:tabs>
        <w:ind w:right="-568"/>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790139" w14:textId="77777777" w:rsidR="002B0500" w:rsidRPr="00FB67A9" w:rsidRDefault="002B0500" w:rsidP="002B0500">
      <w:pPr>
        <w:tabs>
          <w:tab w:val="left" w:pos="0"/>
        </w:tabs>
        <w:ind w:right="-568"/>
        <w:jc w:val="both"/>
        <w:rPr>
          <w:rFonts w:ascii="Arial" w:hAnsi="Arial" w:cs="Arial"/>
        </w:rPr>
      </w:pPr>
    </w:p>
    <w:p w14:paraId="7230B867"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15. FORMALIZAÇÃO DO INSTRUMENTO CONTRATUAL</w:t>
      </w:r>
    </w:p>
    <w:p w14:paraId="521F394F" w14:textId="77777777" w:rsidR="002B0500" w:rsidRPr="00FB67A9" w:rsidRDefault="002B0500" w:rsidP="002B0500">
      <w:pPr>
        <w:tabs>
          <w:tab w:val="left" w:pos="0"/>
        </w:tabs>
        <w:ind w:right="-568"/>
        <w:jc w:val="both"/>
        <w:rPr>
          <w:rFonts w:ascii="Arial" w:hAnsi="Arial" w:cs="Arial"/>
        </w:rPr>
      </w:pPr>
    </w:p>
    <w:p w14:paraId="12E66923"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2C5C2A99" w14:textId="77777777" w:rsidR="002B0500" w:rsidRPr="00FB67A9" w:rsidRDefault="002B0500" w:rsidP="002B0500">
      <w:pPr>
        <w:tabs>
          <w:tab w:val="left" w:pos="0"/>
        </w:tabs>
        <w:ind w:right="-568"/>
        <w:jc w:val="both"/>
        <w:rPr>
          <w:rFonts w:ascii="Arial" w:hAnsi="Arial" w:cs="Arial"/>
          <w:highlight w:val="yellow"/>
        </w:rPr>
      </w:pPr>
    </w:p>
    <w:p w14:paraId="66DB02FA" w14:textId="77777777" w:rsidR="002B0500" w:rsidRPr="00FB67A9" w:rsidRDefault="002B0500" w:rsidP="002B0500">
      <w:pPr>
        <w:pStyle w:val="Corpodetexto31"/>
        <w:tabs>
          <w:tab w:val="left" w:pos="0"/>
        </w:tabs>
        <w:ind w:right="-568"/>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7B0E1106" w14:textId="77777777" w:rsidR="002B0500" w:rsidRPr="00FB67A9" w:rsidRDefault="002B0500" w:rsidP="002B0500">
      <w:pPr>
        <w:tabs>
          <w:tab w:val="left" w:pos="0"/>
        </w:tabs>
        <w:ind w:right="-568"/>
        <w:rPr>
          <w:rFonts w:ascii="Arial" w:hAnsi="Arial" w:cs="Arial"/>
        </w:rPr>
      </w:pPr>
    </w:p>
    <w:p w14:paraId="65B01C12" w14:textId="77777777" w:rsidR="002B0500" w:rsidRPr="00FB67A9" w:rsidRDefault="002B0500" w:rsidP="002B0500">
      <w:pPr>
        <w:pStyle w:val="Corpodetexto"/>
        <w:tabs>
          <w:tab w:val="left" w:pos="0"/>
        </w:tabs>
        <w:ind w:right="-568"/>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3031D959" w14:textId="77777777" w:rsidR="002B0500" w:rsidRPr="00FB67A9" w:rsidRDefault="002B0500" w:rsidP="002B0500">
      <w:pPr>
        <w:pStyle w:val="Corpodetexto31"/>
        <w:tabs>
          <w:tab w:val="left" w:pos="0"/>
        </w:tabs>
        <w:ind w:right="-568"/>
        <w:rPr>
          <w:color w:val="auto"/>
        </w:rPr>
      </w:pPr>
    </w:p>
    <w:p w14:paraId="036BFA03" w14:textId="77777777" w:rsidR="002B0500" w:rsidRPr="00FB67A9" w:rsidRDefault="002B0500" w:rsidP="002B0500">
      <w:pPr>
        <w:pStyle w:val="Corpodetexto31"/>
        <w:tabs>
          <w:tab w:val="left" w:pos="0"/>
        </w:tabs>
        <w:ind w:right="-568"/>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6062EDED" w14:textId="77777777" w:rsidR="002B0500" w:rsidRPr="00FB67A9" w:rsidRDefault="002B0500" w:rsidP="002B0500">
      <w:pPr>
        <w:pStyle w:val="Corpodetexto31"/>
        <w:tabs>
          <w:tab w:val="left" w:pos="0"/>
        </w:tabs>
        <w:ind w:right="-568"/>
        <w:rPr>
          <w:color w:val="auto"/>
        </w:rPr>
      </w:pPr>
    </w:p>
    <w:p w14:paraId="4E4E76B6" w14:textId="77777777" w:rsidR="002B0500" w:rsidRPr="00FB67A9" w:rsidRDefault="002B0500" w:rsidP="002B0500">
      <w:pPr>
        <w:pStyle w:val="Corpodetexto31"/>
        <w:tabs>
          <w:tab w:val="left" w:pos="0"/>
        </w:tabs>
        <w:ind w:right="-568"/>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332D0740" w14:textId="77777777" w:rsidR="002B0500" w:rsidRPr="00FB67A9" w:rsidRDefault="002B0500" w:rsidP="002B0500">
      <w:pPr>
        <w:pStyle w:val="Corpodetexto31"/>
        <w:tabs>
          <w:tab w:val="left" w:pos="0"/>
        </w:tabs>
        <w:ind w:right="-568"/>
        <w:rPr>
          <w:color w:val="auto"/>
        </w:rPr>
      </w:pPr>
    </w:p>
    <w:p w14:paraId="617BE1A3" w14:textId="77777777" w:rsidR="002B0500" w:rsidRPr="00FB67A9" w:rsidRDefault="002B0500" w:rsidP="002B0500">
      <w:pPr>
        <w:pStyle w:val="Corpodetexto31"/>
        <w:tabs>
          <w:tab w:val="left" w:pos="0"/>
        </w:tabs>
        <w:ind w:right="-568"/>
        <w:rPr>
          <w:color w:val="auto"/>
        </w:rPr>
      </w:pPr>
      <w:r w:rsidRPr="00FB67A9">
        <w:rPr>
          <w:b/>
          <w:bCs/>
          <w:color w:val="auto"/>
        </w:rPr>
        <w:t>15.6.</w:t>
      </w:r>
      <w:r w:rsidRPr="00FB67A9">
        <w:rPr>
          <w:color w:val="auto"/>
        </w:rPr>
        <w:t xml:space="preserve"> A Contratada fica obrigada a aceitar, nas mesmas condições iniciais, acréscimos ou supressões, do objeto contratual, até o limite de 25% (vinte e cinco por cento) do valor inicial do contrato.</w:t>
      </w:r>
    </w:p>
    <w:p w14:paraId="688C1DAD" w14:textId="77777777" w:rsidR="002B0500" w:rsidRPr="00FB67A9" w:rsidRDefault="002B0500" w:rsidP="002B0500">
      <w:pPr>
        <w:tabs>
          <w:tab w:val="left" w:pos="0"/>
        </w:tabs>
        <w:ind w:right="-568"/>
        <w:jc w:val="both"/>
        <w:rPr>
          <w:rFonts w:ascii="Arial" w:hAnsi="Arial" w:cs="Arial"/>
          <w:b/>
          <w:bCs/>
        </w:rPr>
      </w:pPr>
    </w:p>
    <w:p w14:paraId="625B7287"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16. DISPOSIÇÕES FINAIS</w:t>
      </w:r>
    </w:p>
    <w:p w14:paraId="69458878" w14:textId="77777777" w:rsidR="002B0500" w:rsidRPr="00FB67A9" w:rsidRDefault="002B0500" w:rsidP="002B0500">
      <w:pPr>
        <w:tabs>
          <w:tab w:val="left" w:pos="0"/>
        </w:tabs>
        <w:ind w:right="-568"/>
        <w:jc w:val="both"/>
        <w:rPr>
          <w:rFonts w:ascii="Arial" w:hAnsi="Arial" w:cs="Arial"/>
        </w:rPr>
      </w:pPr>
    </w:p>
    <w:p w14:paraId="2B916539"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16.1. </w:t>
      </w:r>
      <w:r w:rsidRPr="00FB67A9">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w:t>
      </w:r>
      <w:r w:rsidRPr="00FB67A9">
        <w:rPr>
          <w:rFonts w:ascii="Arial" w:hAnsi="Arial" w:cs="Arial"/>
        </w:rPr>
        <w:lastRenderedPageBreak/>
        <w:t>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3E4F854" w14:textId="77777777" w:rsidR="002B0500" w:rsidRPr="00FB67A9" w:rsidRDefault="002B0500" w:rsidP="002B0500">
      <w:pPr>
        <w:tabs>
          <w:tab w:val="left" w:pos="0"/>
        </w:tabs>
        <w:ind w:right="-568"/>
        <w:jc w:val="both"/>
        <w:rPr>
          <w:rFonts w:ascii="Arial" w:hAnsi="Arial" w:cs="Arial"/>
        </w:rPr>
      </w:pPr>
    </w:p>
    <w:p w14:paraId="02175FF9"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16.2.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55C98270" w14:textId="77777777" w:rsidR="002B0500" w:rsidRPr="00FB67A9" w:rsidRDefault="002B0500" w:rsidP="002B0500">
      <w:pPr>
        <w:tabs>
          <w:tab w:val="left" w:pos="0"/>
        </w:tabs>
        <w:ind w:right="-568"/>
        <w:jc w:val="both"/>
        <w:rPr>
          <w:rFonts w:ascii="Arial" w:hAnsi="Arial" w:cs="Arial"/>
        </w:rPr>
      </w:pPr>
    </w:p>
    <w:p w14:paraId="2E9DD842"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16.3. </w:t>
      </w:r>
      <w:r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87E3716" w14:textId="77777777" w:rsidR="002B0500" w:rsidRPr="00FB67A9" w:rsidRDefault="002B0500" w:rsidP="002B0500">
      <w:pPr>
        <w:tabs>
          <w:tab w:val="left" w:pos="0"/>
        </w:tabs>
        <w:ind w:right="-568"/>
        <w:jc w:val="both"/>
        <w:rPr>
          <w:rFonts w:ascii="Arial" w:hAnsi="Arial" w:cs="Arial"/>
        </w:rPr>
      </w:pPr>
    </w:p>
    <w:p w14:paraId="1D144267"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16.4. </w:t>
      </w:r>
      <w:r w:rsidRPr="00FB67A9">
        <w:rPr>
          <w:rFonts w:ascii="Arial" w:hAnsi="Arial" w:cs="Arial"/>
        </w:rPr>
        <w:t>Após a apresentação da proposta, não caberá desistência, salvo por motivo justo decorrente de fato superveniente e aceito pelo Pregoeiro.</w:t>
      </w:r>
    </w:p>
    <w:p w14:paraId="2D442330" w14:textId="77777777" w:rsidR="002B0500" w:rsidRPr="00FB67A9" w:rsidRDefault="002B0500" w:rsidP="002B0500">
      <w:pPr>
        <w:tabs>
          <w:tab w:val="left" w:pos="0"/>
        </w:tabs>
        <w:ind w:right="-568"/>
        <w:jc w:val="both"/>
        <w:rPr>
          <w:rFonts w:ascii="Arial" w:hAnsi="Arial" w:cs="Arial"/>
        </w:rPr>
      </w:pPr>
    </w:p>
    <w:p w14:paraId="2A06C400"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16.5.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609A0C7D" w14:textId="77777777" w:rsidR="002B0500" w:rsidRPr="00FB67A9" w:rsidRDefault="002B0500" w:rsidP="002B0500">
      <w:pPr>
        <w:tabs>
          <w:tab w:val="left" w:pos="0"/>
        </w:tabs>
        <w:ind w:right="-568"/>
        <w:jc w:val="both"/>
        <w:rPr>
          <w:rFonts w:ascii="Arial" w:hAnsi="Arial" w:cs="Arial"/>
        </w:rPr>
      </w:pPr>
    </w:p>
    <w:p w14:paraId="10DE051C"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16.6.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076B3A7" w14:textId="77777777" w:rsidR="002B0500" w:rsidRPr="00FB67A9" w:rsidRDefault="002B0500" w:rsidP="002B0500">
      <w:pPr>
        <w:tabs>
          <w:tab w:val="left" w:pos="0"/>
        </w:tabs>
        <w:ind w:right="-568"/>
        <w:jc w:val="both"/>
        <w:rPr>
          <w:rFonts w:ascii="Arial" w:hAnsi="Arial" w:cs="Arial"/>
        </w:rPr>
      </w:pPr>
    </w:p>
    <w:p w14:paraId="54D6D526"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 xml:space="preserve">16.7. </w:t>
      </w:r>
      <w:r w:rsidRPr="00FB67A9">
        <w:rPr>
          <w:rFonts w:ascii="Arial" w:hAnsi="Arial" w:cs="Arial"/>
        </w:rPr>
        <w:t>As licitantes intimadas para prestar qualquer esclarecimento adicional deverão fazê-lo no prazo determinado pelo Pregoeiro, sob pena de desclassificação/inabilitação.</w:t>
      </w:r>
    </w:p>
    <w:p w14:paraId="50BBF795" w14:textId="77777777" w:rsidR="002B0500" w:rsidRPr="00FB67A9" w:rsidRDefault="002B0500" w:rsidP="002B0500">
      <w:pPr>
        <w:tabs>
          <w:tab w:val="left" w:pos="0"/>
        </w:tabs>
        <w:ind w:right="-568"/>
        <w:jc w:val="both"/>
        <w:rPr>
          <w:rFonts w:ascii="Arial" w:hAnsi="Arial" w:cs="Arial"/>
        </w:rPr>
      </w:pPr>
    </w:p>
    <w:p w14:paraId="5615F4BB"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16.8.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235A8F77" w14:textId="77777777" w:rsidR="002B0500" w:rsidRPr="00FB67A9" w:rsidRDefault="002B0500" w:rsidP="002B0500">
      <w:pPr>
        <w:tabs>
          <w:tab w:val="left" w:pos="0"/>
        </w:tabs>
        <w:ind w:right="-568"/>
        <w:jc w:val="both"/>
        <w:rPr>
          <w:rFonts w:ascii="Arial" w:hAnsi="Arial" w:cs="Arial"/>
        </w:rPr>
      </w:pPr>
    </w:p>
    <w:p w14:paraId="643E806D"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16.9.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4CD1B847" w14:textId="77777777" w:rsidR="002B0500" w:rsidRPr="00FB67A9" w:rsidRDefault="002B0500" w:rsidP="002B0500">
      <w:pPr>
        <w:tabs>
          <w:tab w:val="left" w:pos="0"/>
        </w:tabs>
        <w:ind w:right="-568"/>
        <w:jc w:val="both"/>
        <w:rPr>
          <w:rFonts w:ascii="Arial" w:hAnsi="Arial" w:cs="Arial"/>
        </w:rPr>
      </w:pPr>
    </w:p>
    <w:p w14:paraId="24975E1A"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16.10.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E01CAE8" w14:textId="77777777" w:rsidR="002B0500" w:rsidRPr="00FB67A9" w:rsidRDefault="002B0500" w:rsidP="002B0500">
      <w:pPr>
        <w:tabs>
          <w:tab w:val="left" w:pos="0"/>
        </w:tabs>
        <w:ind w:right="-568"/>
        <w:jc w:val="both"/>
        <w:rPr>
          <w:rFonts w:ascii="Arial" w:hAnsi="Arial" w:cs="Arial"/>
        </w:rPr>
      </w:pPr>
    </w:p>
    <w:p w14:paraId="05D220B8"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16.11.</w:t>
      </w:r>
      <w:r w:rsidRPr="00FB67A9">
        <w:rPr>
          <w:rFonts w:ascii="Arial" w:hAnsi="Arial" w:cs="Arial"/>
        </w:rPr>
        <w:t xml:space="preserve"> A participação da licitante nesta licitação implicará na aceitação de todos os termos e condições deste Edital.</w:t>
      </w:r>
    </w:p>
    <w:p w14:paraId="693DDEAD" w14:textId="77777777" w:rsidR="002B0500" w:rsidRPr="00FB67A9" w:rsidRDefault="002B0500" w:rsidP="002B0500">
      <w:pPr>
        <w:tabs>
          <w:tab w:val="left" w:pos="0"/>
        </w:tabs>
        <w:ind w:right="-568"/>
        <w:jc w:val="both"/>
        <w:rPr>
          <w:rFonts w:ascii="Arial" w:hAnsi="Arial" w:cs="Arial"/>
        </w:rPr>
      </w:pPr>
    </w:p>
    <w:p w14:paraId="059476A8" w14:textId="77777777" w:rsidR="002B0500" w:rsidRPr="00FB67A9" w:rsidRDefault="002B0500" w:rsidP="002B0500">
      <w:pPr>
        <w:tabs>
          <w:tab w:val="left" w:pos="0"/>
        </w:tabs>
        <w:ind w:right="-568"/>
        <w:jc w:val="both"/>
        <w:rPr>
          <w:rFonts w:ascii="Arial" w:hAnsi="Arial" w:cs="Arial"/>
        </w:rPr>
      </w:pPr>
      <w:r w:rsidRPr="00FB67A9">
        <w:rPr>
          <w:rFonts w:ascii="Arial" w:hAnsi="Arial" w:cs="Arial"/>
          <w:b/>
          <w:bCs/>
        </w:rPr>
        <w:t>16.12.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B98BC69" w14:textId="77777777" w:rsidR="002B0500" w:rsidRPr="00FB67A9" w:rsidRDefault="002B0500" w:rsidP="002B0500">
      <w:pPr>
        <w:tabs>
          <w:tab w:val="left" w:pos="0"/>
        </w:tabs>
        <w:ind w:right="-568"/>
        <w:jc w:val="both"/>
        <w:rPr>
          <w:rFonts w:ascii="Arial" w:hAnsi="Arial" w:cs="Arial"/>
        </w:rPr>
      </w:pPr>
    </w:p>
    <w:p w14:paraId="1D80D686" w14:textId="77777777" w:rsidR="002B0500" w:rsidRPr="004E09B2" w:rsidRDefault="002B0500" w:rsidP="002B0500">
      <w:pPr>
        <w:tabs>
          <w:tab w:val="left" w:pos="0"/>
          <w:tab w:val="left" w:pos="284"/>
        </w:tabs>
        <w:ind w:right="-568"/>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72B28601" w14:textId="77777777" w:rsidR="002B0500" w:rsidRPr="004E09B2" w:rsidRDefault="002B0500" w:rsidP="002B0500">
      <w:pPr>
        <w:tabs>
          <w:tab w:val="left" w:pos="0"/>
          <w:tab w:val="left" w:pos="284"/>
        </w:tabs>
        <w:ind w:right="-568"/>
        <w:jc w:val="both"/>
        <w:rPr>
          <w:rFonts w:ascii="Arial" w:hAnsi="Arial" w:cs="Arial"/>
        </w:rPr>
      </w:pPr>
    </w:p>
    <w:p w14:paraId="45CBBE76" w14:textId="77777777" w:rsidR="002B0500" w:rsidRPr="004E09B2" w:rsidRDefault="002B0500" w:rsidP="002B0500">
      <w:pPr>
        <w:tabs>
          <w:tab w:val="left" w:pos="0"/>
          <w:tab w:val="left" w:pos="284"/>
        </w:tabs>
        <w:ind w:right="-568"/>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4569680" w14:textId="77777777" w:rsidR="002B0500" w:rsidRPr="004E09B2" w:rsidRDefault="002B0500" w:rsidP="002B0500">
      <w:pPr>
        <w:tabs>
          <w:tab w:val="left" w:pos="0"/>
          <w:tab w:val="left" w:pos="284"/>
        </w:tabs>
        <w:ind w:right="-568"/>
        <w:jc w:val="both"/>
        <w:rPr>
          <w:rFonts w:ascii="Arial" w:hAnsi="Arial" w:cs="Arial"/>
        </w:rPr>
      </w:pPr>
    </w:p>
    <w:p w14:paraId="78D879F9" w14:textId="77777777" w:rsidR="002B0500" w:rsidRPr="004E09B2" w:rsidRDefault="002B0500" w:rsidP="002B0500">
      <w:pPr>
        <w:tabs>
          <w:tab w:val="left" w:pos="0"/>
          <w:tab w:val="left" w:pos="284"/>
        </w:tabs>
        <w:ind w:right="-568"/>
        <w:jc w:val="both"/>
        <w:rPr>
          <w:rStyle w:val="Hyperlink"/>
          <w:rFonts w:ascii="Arial" w:hAnsi="Arial" w:cs="Arial"/>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rPr>
        <w:t xml:space="preserve"> será composto de:</w:t>
      </w:r>
    </w:p>
    <w:p w14:paraId="23CC3E9E" w14:textId="77777777" w:rsidR="002B0500" w:rsidRPr="004E09B2" w:rsidRDefault="002B0500" w:rsidP="002B0500">
      <w:pPr>
        <w:tabs>
          <w:tab w:val="left" w:pos="0"/>
          <w:tab w:val="left" w:pos="284"/>
        </w:tabs>
        <w:ind w:right="-568"/>
        <w:jc w:val="both"/>
        <w:rPr>
          <w:rStyle w:val="Hyperlink"/>
          <w:rFonts w:ascii="Arial" w:hAnsi="Arial" w:cs="Arial"/>
        </w:rPr>
      </w:pPr>
      <w:r w:rsidRPr="004E09B2">
        <w:rPr>
          <w:rStyle w:val="Hyperlink"/>
          <w:rFonts w:ascii="Arial" w:hAnsi="Arial" w:cs="Arial"/>
          <w:b/>
          <w:bCs/>
        </w:rPr>
        <w:t xml:space="preserve">a) </w:t>
      </w:r>
      <w:r w:rsidRPr="004E09B2">
        <w:rPr>
          <w:rStyle w:val="Hyperlink"/>
          <w:rFonts w:ascii="Arial" w:hAnsi="Arial" w:cs="Arial"/>
        </w:rPr>
        <w:t>Termo de Referência;</w:t>
      </w:r>
    </w:p>
    <w:p w14:paraId="6D8B024C" w14:textId="77777777" w:rsidR="002B0500" w:rsidRPr="004E09B2" w:rsidRDefault="002B0500" w:rsidP="002B0500">
      <w:pPr>
        <w:tabs>
          <w:tab w:val="left" w:pos="0"/>
          <w:tab w:val="left" w:pos="284"/>
        </w:tabs>
        <w:ind w:right="-568"/>
        <w:jc w:val="both"/>
        <w:rPr>
          <w:rFonts w:ascii="Arial" w:hAnsi="Arial" w:cs="Arial"/>
        </w:rPr>
      </w:pPr>
      <w:r w:rsidRPr="004E09B2">
        <w:rPr>
          <w:rStyle w:val="Hyperlink"/>
          <w:rFonts w:ascii="Arial" w:hAnsi="Arial" w:cs="Arial"/>
          <w:b/>
          <w:bCs/>
        </w:rPr>
        <w:t xml:space="preserve">b) </w:t>
      </w:r>
      <w:r w:rsidRPr="004E09B2">
        <w:rPr>
          <w:rStyle w:val="Hyperlink"/>
          <w:rFonts w:ascii="Arial" w:hAnsi="Arial" w:cs="Arial"/>
        </w:rPr>
        <w:t>Regulamento Geral;</w:t>
      </w:r>
    </w:p>
    <w:p w14:paraId="08E401B8" w14:textId="77777777" w:rsidR="002B0500" w:rsidRPr="004E09B2" w:rsidRDefault="002B0500" w:rsidP="002B0500">
      <w:pPr>
        <w:tabs>
          <w:tab w:val="left" w:pos="0"/>
          <w:tab w:val="left" w:pos="284"/>
        </w:tabs>
        <w:ind w:right="-568"/>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2E2296BC" w14:textId="77777777" w:rsidR="002B0500" w:rsidRPr="004E09B2" w:rsidRDefault="002B0500" w:rsidP="002B0500">
      <w:pPr>
        <w:tabs>
          <w:tab w:val="left" w:pos="0"/>
          <w:tab w:val="left" w:pos="284"/>
        </w:tabs>
        <w:ind w:right="-568"/>
        <w:jc w:val="both"/>
        <w:rPr>
          <w:rFonts w:ascii="Arial" w:hAnsi="Arial" w:cs="Arial"/>
        </w:rPr>
      </w:pPr>
      <w:r w:rsidRPr="004E09B2">
        <w:rPr>
          <w:rFonts w:ascii="Arial" w:hAnsi="Arial" w:cs="Arial"/>
          <w:b/>
          <w:bCs/>
        </w:rPr>
        <w:lastRenderedPageBreak/>
        <w:t xml:space="preserve">d) </w:t>
      </w:r>
      <w:r w:rsidRPr="004E09B2">
        <w:rPr>
          <w:rFonts w:ascii="Arial" w:hAnsi="Arial" w:cs="Arial"/>
        </w:rPr>
        <w:t>Anexo II: Declaração de elaboração independente de proposta e atuação conforme ao marco legal anticorrupção;</w:t>
      </w:r>
    </w:p>
    <w:p w14:paraId="7FFD682F" w14:textId="77777777" w:rsidR="002B0500" w:rsidRPr="004E09B2" w:rsidRDefault="002B0500" w:rsidP="002B0500">
      <w:pPr>
        <w:tabs>
          <w:tab w:val="left" w:pos="0"/>
          <w:tab w:val="left" w:pos="284"/>
        </w:tabs>
        <w:ind w:right="-568"/>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3792D4A0" w14:textId="77777777" w:rsidR="002B0500" w:rsidRPr="004E09B2" w:rsidRDefault="002B0500" w:rsidP="002B0500">
      <w:pPr>
        <w:tabs>
          <w:tab w:val="left" w:pos="0"/>
          <w:tab w:val="left" w:pos="284"/>
        </w:tabs>
        <w:ind w:right="-568"/>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16F3DA37" w14:textId="77777777" w:rsidR="002B0500" w:rsidRPr="004E09B2" w:rsidRDefault="002B0500" w:rsidP="002B0500">
      <w:pPr>
        <w:tabs>
          <w:tab w:val="left" w:pos="0"/>
          <w:tab w:val="left" w:pos="284"/>
        </w:tabs>
        <w:ind w:right="-568"/>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24072C86" w14:textId="77777777" w:rsidR="002B0500" w:rsidRPr="004E09B2" w:rsidRDefault="002B0500" w:rsidP="002B0500">
      <w:pPr>
        <w:tabs>
          <w:tab w:val="left" w:pos="0"/>
          <w:tab w:val="left" w:pos="284"/>
        </w:tabs>
        <w:ind w:right="-568"/>
        <w:jc w:val="both"/>
        <w:rPr>
          <w:rFonts w:ascii="Arial" w:hAnsi="Arial" w:cs="Arial"/>
        </w:rPr>
      </w:pPr>
    </w:p>
    <w:p w14:paraId="4243E187" w14:textId="77777777" w:rsidR="002B0500" w:rsidRPr="004E09B2" w:rsidRDefault="002B0500" w:rsidP="002B0500">
      <w:pPr>
        <w:tabs>
          <w:tab w:val="left" w:pos="0"/>
          <w:tab w:val="left" w:pos="284"/>
        </w:tabs>
        <w:ind w:right="-568"/>
        <w:jc w:val="both"/>
        <w:rPr>
          <w:rStyle w:val="Hyperlink"/>
          <w:rFonts w:ascii="Arial" w:hAnsi="Arial" w:cs="Arial"/>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rPr>
        <w:t>:</w:t>
      </w:r>
    </w:p>
    <w:p w14:paraId="412FD182" w14:textId="77777777" w:rsidR="002B0500" w:rsidRPr="004E09B2" w:rsidRDefault="002B0500" w:rsidP="002B0500">
      <w:pPr>
        <w:tabs>
          <w:tab w:val="left" w:pos="0"/>
          <w:tab w:val="left" w:pos="284"/>
        </w:tabs>
        <w:ind w:right="-568"/>
        <w:jc w:val="both"/>
        <w:rPr>
          <w:rStyle w:val="Hyperlink"/>
          <w:rFonts w:ascii="Arial" w:hAnsi="Arial" w:cs="Arial"/>
        </w:rPr>
      </w:pPr>
      <w:r w:rsidRPr="004E09B2">
        <w:rPr>
          <w:rStyle w:val="Hyperlink"/>
          <w:rFonts w:ascii="Arial" w:hAnsi="Arial" w:cs="Arial"/>
          <w:b/>
          <w:bCs/>
        </w:rPr>
        <w:t xml:space="preserve">I. </w:t>
      </w:r>
      <w:r w:rsidRPr="004E09B2">
        <w:rPr>
          <w:rStyle w:val="Hyperlink"/>
          <w:rFonts w:ascii="Arial" w:hAnsi="Arial" w:cs="Arial"/>
        </w:rPr>
        <w:t xml:space="preserve">Envio das Propostas Eletrônicas; </w:t>
      </w:r>
    </w:p>
    <w:p w14:paraId="62853D6B" w14:textId="77777777" w:rsidR="002B0500" w:rsidRPr="004E09B2" w:rsidRDefault="002B0500" w:rsidP="002B0500">
      <w:pPr>
        <w:tabs>
          <w:tab w:val="left" w:pos="0"/>
          <w:tab w:val="left" w:pos="284"/>
        </w:tabs>
        <w:ind w:right="-568"/>
        <w:jc w:val="both"/>
        <w:rPr>
          <w:rFonts w:ascii="Arial" w:hAnsi="Arial" w:cs="Arial"/>
        </w:rPr>
      </w:pPr>
      <w:r w:rsidRPr="004E09B2">
        <w:rPr>
          <w:rStyle w:val="Hyperlink"/>
          <w:rFonts w:ascii="Arial" w:hAnsi="Arial" w:cs="Arial"/>
          <w:b/>
          <w:bCs/>
        </w:rPr>
        <w:t xml:space="preserve">II. </w:t>
      </w:r>
      <w:r w:rsidRPr="004E09B2">
        <w:rPr>
          <w:rStyle w:val="Hyperlink"/>
          <w:rFonts w:ascii="Arial" w:hAnsi="Arial" w:cs="Arial"/>
        </w:rPr>
        <w:t>Abertura das Propostas e Disputa de Lances;</w:t>
      </w:r>
    </w:p>
    <w:p w14:paraId="2C921FDE" w14:textId="77777777" w:rsidR="002B0500" w:rsidRPr="004E09B2" w:rsidRDefault="002B0500" w:rsidP="002B0500">
      <w:pPr>
        <w:tabs>
          <w:tab w:val="left" w:pos="0"/>
          <w:tab w:val="left" w:pos="284"/>
        </w:tabs>
        <w:ind w:right="-568"/>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7CDD53FF" w14:textId="77777777" w:rsidR="002B0500" w:rsidRPr="004E09B2" w:rsidRDefault="002B0500" w:rsidP="002B0500">
      <w:pPr>
        <w:tabs>
          <w:tab w:val="left" w:pos="0"/>
          <w:tab w:val="left" w:pos="284"/>
        </w:tabs>
        <w:ind w:right="-568"/>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51EC615C" w14:textId="77777777" w:rsidR="002B0500" w:rsidRPr="004E09B2" w:rsidRDefault="002B0500" w:rsidP="002B0500">
      <w:pPr>
        <w:tabs>
          <w:tab w:val="left" w:pos="0"/>
          <w:tab w:val="left" w:pos="284"/>
        </w:tabs>
        <w:ind w:right="-568"/>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745FECD9" w14:textId="77777777" w:rsidR="002B0500" w:rsidRPr="004E09B2" w:rsidRDefault="002B0500" w:rsidP="002B0500">
      <w:pPr>
        <w:tabs>
          <w:tab w:val="left" w:pos="0"/>
          <w:tab w:val="left" w:pos="284"/>
        </w:tabs>
        <w:ind w:right="-568"/>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1F0E264A" w14:textId="77777777" w:rsidR="002B0500" w:rsidRPr="000E0F32" w:rsidRDefault="002B0500" w:rsidP="002B0500">
      <w:pPr>
        <w:tabs>
          <w:tab w:val="left" w:pos="0"/>
          <w:tab w:val="left" w:pos="284"/>
        </w:tabs>
        <w:ind w:right="-568"/>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7CDF9642" w14:textId="77777777" w:rsidR="002B0500" w:rsidRPr="000E0F32" w:rsidRDefault="002B0500" w:rsidP="002B0500">
      <w:pPr>
        <w:tabs>
          <w:tab w:val="left" w:pos="0"/>
          <w:tab w:val="left" w:pos="284"/>
        </w:tabs>
        <w:ind w:right="-568"/>
        <w:jc w:val="both"/>
        <w:rPr>
          <w:rFonts w:ascii="Arial" w:hAnsi="Arial" w:cs="Arial"/>
        </w:rPr>
      </w:pPr>
    </w:p>
    <w:p w14:paraId="289456B7" w14:textId="0855E797" w:rsidR="002B0500" w:rsidRPr="000E0F32" w:rsidRDefault="002F6A00" w:rsidP="00FB06EF">
      <w:pPr>
        <w:pStyle w:val="Recuodecorpodetexto"/>
        <w:pageBreakBefore/>
        <w:widowControl w:val="0"/>
        <w:tabs>
          <w:tab w:val="left" w:pos="0"/>
        </w:tabs>
        <w:overflowPunct/>
        <w:autoSpaceDE/>
        <w:spacing w:line="240" w:lineRule="auto"/>
        <w:jc w:val="center"/>
        <w:textAlignment w:val="auto"/>
        <w:rPr>
          <w:b/>
          <w:bCs/>
          <w:color w:val="auto"/>
          <w:sz w:val="20"/>
          <w:szCs w:val="20"/>
          <w:lang w:val="pt-BR"/>
        </w:rPr>
      </w:pPr>
      <w:r>
        <w:rPr>
          <w:b/>
          <w:bCs/>
          <w:color w:val="auto"/>
          <w:sz w:val="20"/>
          <w:szCs w:val="20"/>
          <w:lang w:val="pt-BR"/>
        </w:rPr>
        <w:lastRenderedPageBreak/>
        <w:tab/>
      </w:r>
      <w:r>
        <w:rPr>
          <w:b/>
          <w:bCs/>
          <w:color w:val="auto"/>
          <w:sz w:val="20"/>
          <w:szCs w:val="20"/>
          <w:lang w:val="pt-BR"/>
        </w:rPr>
        <w:tab/>
      </w:r>
      <w:r>
        <w:rPr>
          <w:b/>
          <w:bCs/>
          <w:color w:val="auto"/>
          <w:sz w:val="20"/>
          <w:szCs w:val="20"/>
          <w:lang w:val="pt-BR"/>
        </w:rPr>
        <w:tab/>
      </w:r>
      <w:r>
        <w:rPr>
          <w:b/>
          <w:bCs/>
          <w:color w:val="auto"/>
          <w:sz w:val="20"/>
          <w:szCs w:val="20"/>
          <w:lang w:val="pt-BR"/>
        </w:rPr>
        <w:tab/>
      </w:r>
      <w:r>
        <w:rPr>
          <w:b/>
          <w:bCs/>
          <w:color w:val="auto"/>
          <w:sz w:val="20"/>
          <w:szCs w:val="20"/>
          <w:lang w:val="pt-BR"/>
        </w:rPr>
        <w:tab/>
      </w:r>
      <w:r>
        <w:rPr>
          <w:b/>
          <w:bCs/>
          <w:color w:val="auto"/>
          <w:sz w:val="20"/>
          <w:szCs w:val="20"/>
          <w:lang w:val="pt-BR"/>
        </w:rPr>
        <w:tab/>
      </w:r>
      <w:r w:rsidR="002B0500" w:rsidRPr="000E0F32">
        <w:rPr>
          <w:b/>
          <w:bCs/>
          <w:color w:val="auto"/>
          <w:sz w:val="20"/>
          <w:szCs w:val="20"/>
        </w:rPr>
        <w:t>ANEXO I</w:t>
      </w:r>
    </w:p>
    <w:p w14:paraId="5DCF8451" w14:textId="77777777" w:rsidR="002B0500" w:rsidRPr="000E0F32" w:rsidRDefault="002B0500" w:rsidP="00FB06EF">
      <w:pPr>
        <w:tabs>
          <w:tab w:val="left" w:pos="0"/>
        </w:tabs>
        <w:jc w:val="center"/>
        <w:rPr>
          <w:rFonts w:ascii="Arial" w:hAnsi="Arial" w:cs="Arial"/>
        </w:rPr>
      </w:pPr>
    </w:p>
    <w:p w14:paraId="7D140F75" w14:textId="77777777" w:rsidR="002B0500" w:rsidRPr="000E0F32" w:rsidRDefault="002B0500" w:rsidP="00FB06EF">
      <w:pPr>
        <w:tabs>
          <w:tab w:val="left" w:pos="0"/>
        </w:tabs>
        <w:jc w:val="center"/>
        <w:rPr>
          <w:rFonts w:ascii="Arial" w:hAnsi="Arial" w:cs="Arial"/>
          <w:b/>
        </w:rPr>
      </w:pPr>
      <w:r w:rsidRPr="000E0F32">
        <w:rPr>
          <w:rFonts w:ascii="Arial" w:hAnsi="Arial" w:cs="Arial"/>
          <w:b/>
        </w:rPr>
        <w:t>MODELO DE DECLARAÇÕES DIVERSAS**</w:t>
      </w:r>
    </w:p>
    <w:p w14:paraId="05A1FB43" w14:textId="77777777" w:rsidR="002B0500" w:rsidRPr="000E0F32" w:rsidRDefault="002B0500" w:rsidP="00FB06EF">
      <w:pPr>
        <w:tabs>
          <w:tab w:val="left" w:pos="0"/>
        </w:tabs>
        <w:jc w:val="center"/>
        <w:rPr>
          <w:rFonts w:ascii="Arial" w:hAnsi="Arial" w:cs="Arial"/>
        </w:rPr>
      </w:pPr>
    </w:p>
    <w:p w14:paraId="3230E147" w14:textId="77777777" w:rsidR="002B0500" w:rsidRPr="000E0F32" w:rsidRDefault="002B0500" w:rsidP="00FB06EF">
      <w:pPr>
        <w:tabs>
          <w:tab w:val="left" w:pos="0"/>
        </w:tabs>
        <w:jc w:val="center"/>
        <w:rPr>
          <w:rFonts w:ascii="Arial" w:hAnsi="Arial" w:cs="Arial"/>
        </w:rPr>
      </w:pPr>
    </w:p>
    <w:p w14:paraId="183F3384" w14:textId="77777777" w:rsidR="002B0500" w:rsidRPr="000E0F32" w:rsidRDefault="002B0500" w:rsidP="00FB06EF">
      <w:pPr>
        <w:tabs>
          <w:tab w:val="left" w:pos="0"/>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4BA816CF" w14:textId="77777777" w:rsidR="002B0500" w:rsidRPr="000E0F32" w:rsidRDefault="002B0500" w:rsidP="00FB06EF">
      <w:pPr>
        <w:tabs>
          <w:tab w:val="left" w:pos="0"/>
        </w:tabs>
        <w:suppressAutoHyphens w:val="0"/>
        <w:autoSpaceDE w:val="0"/>
        <w:autoSpaceDN w:val="0"/>
        <w:adjustRightInd w:val="0"/>
        <w:jc w:val="both"/>
        <w:rPr>
          <w:rFonts w:ascii="Arial" w:hAnsi="Arial" w:cs="Arial"/>
          <w:lang w:eastAsia="pt-BR"/>
        </w:rPr>
      </w:pPr>
    </w:p>
    <w:p w14:paraId="0A7FE476" w14:textId="77777777" w:rsidR="002B0500" w:rsidRPr="000E0F32" w:rsidRDefault="002B0500" w:rsidP="00FB06EF">
      <w:pPr>
        <w:tabs>
          <w:tab w:val="left" w:pos="0"/>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76C2D80" w14:textId="77777777" w:rsidR="002B0500" w:rsidRPr="000E0F32" w:rsidRDefault="002B0500" w:rsidP="00FB06EF">
      <w:pPr>
        <w:tabs>
          <w:tab w:val="left" w:pos="0"/>
        </w:tabs>
        <w:jc w:val="both"/>
        <w:rPr>
          <w:rFonts w:ascii="Arial" w:hAnsi="Arial" w:cs="Arial"/>
        </w:rPr>
      </w:pPr>
    </w:p>
    <w:p w14:paraId="3C1A6EE7" w14:textId="77777777" w:rsidR="002B0500" w:rsidRPr="000E0F32" w:rsidRDefault="002B0500" w:rsidP="00FB06EF">
      <w:pPr>
        <w:tabs>
          <w:tab w:val="left" w:pos="0"/>
        </w:tabs>
        <w:jc w:val="both"/>
        <w:rPr>
          <w:rFonts w:ascii="Arial" w:hAnsi="Arial" w:cs="Arial"/>
        </w:rPr>
      </w:pPr>
    </w:p>
    <w:p w14:paraId="5D1D60DE" w14:textId="77777777" w:rsidR="002B0500" w:rsidRPr="000E0F32" w:rsidRDefault="002B0500" w:rsidP="00FB06EF">
      <w:pPr>
        <w:tabs>
          <w:tab w:val="left" w:pos="0"/>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4B1A1364" w14:textId="77777777" w:rsidR="002B0500" w:rsidRPr="000E0F32" w:rsidRDefault="002B0500" w:rsidP="00FB06EF">
      <w:pPr>
        <w:tabs>
          <w:tab w:val="left" w:pos="0"/>
        </w:tabs>
        <w:jc w:val="both"/>
        <w:rPr>
          <w:rFonts w:ascii="Arial" w:hAnsi="Arial" w:cs="Arial"/>
        </w:rPr>
      </w:pPr>
    </w:p>
    <w:p w14:paraId="4266CF00" w14:textId="77777777" w:rsidR="002B0500" w:rsidRPr="000E0F32" w:rsidRDefault="002B0500" w:rsidP="00FB06EF">
      <w:pPr>
        <w:numPr>
          <w:ilvl w:val="0"/>
          <w:numId w:val="4"/>
        </w:numPr>
        <w:tabs>
          <w:tab w:val="left" w:pos="0"/>
        </w:tabs>
        <w:ind w:left="0" w:firstLine="0"/>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D200D83" w14:textId="77777777" w:rsidR="002B0500" w:rsidRPr="000E0F32" w:rsidRDefault="002B0500" w:rsidP="00FB06EF">
      <w:pPr>
        <w:numPr>
          <w:ilvl w:val="0"/>
          <w:numId w:val="4"/>
        </w:numPr>
        <w:tabs>
          <w:tab w:val="left" w:pos="0"/>
        </w:tabs>
        <w:ind w:left="0" w:firstLine="0"/>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1B3449D" w14:textId="77777777" w:rsidR="002B0500" w:rsidRPr="000E0F32" w:rsidRDefault="002B0500" w:rsidP="00FB06EF">
      <w:pPr>
        <w:numPr>
          <w:ilvl w:val="0"/>
          <w:numId w:val="4"/>
        </w:numPr>
        <w:tabs>
          <w:tab w:val="left" w:pos="0"/>
        </w:tabs>
        <w:ind w:left="0" w:firstLine="0"/>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55C15C5" w14:textId="77777777" w:rsidR="002B0500" w:rsidRPr="000E0F32" w:rsidRDefault="002B0500" w:rsidP="00FB06EF">
      <w:pPr>
        <w:numPr>
          <w:ilvl w:val="0"/>
          <w:numId w:val="4"/>
        </w:numPr>
        <w:tabs>
          <w:tab w:val="left" w:pos="0"/>
        </w:tabs>
        <w:ind w:left="0" w:firstLine="0"/>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BC257F" w14:textId="77777777" w:rsidR="002B0500" w:rsidRPr="000E0F32" w:rsidRDefault="002B0500" w:rsidP="00FB06EF">
      <w:pPr>
        <w:numPr>
          <w:ilvl w:val="0"/>
          <w:numId w:val="4"/>
        </w:numPr>
        <w:tabs>
          <w:tab w:val="left" w:pos="0"/>
        </w:tabs>
        <w:ind w:left="0" w:firstLine="0"/>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4F74771" w14:textId="77777777" w:rsidR="002B0500" w:rsidRPr="000E0F32" w:rsidRDefault="002B0500" w:rsidP="00FB06EF">
      <w:pPr>
        <w:numPr>
          <w:ilvl w:val="0"/>
          <w:numId w:val="4"/>
        </w:numPr>
        <w:tabs>
          <w:tab w:val="left" w:pos="0"/>
        </w:tabs>
        <w:ind w:left="0" w:firstLine="0"/>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1D7C6669" w14:textId="77777777" w:rsidR="002B0500" w:rsidRPr="000E0F32" w:rsidRDefault="002B0500" w:rsidP="00FB06EF">
      <w:pPr>
        <w:numPr>
          <w:ilvl w:val="0"/>
          <w:numId w:val="4"/>
        </w:numPr>
        <w:tabs>
          <w:tab w:val="left" w:pos="0"/>
        </w:tabs>
        <w:ind w:left="0" w:firstLine="0"/>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8719200" w14:textId="77777777" w:rsidR="002B0500" w:rsidRPr="000E0F32" w:rsidRDefault="002B0500" w:rsidP="00FB06EF">
      <w:pPr>
        <w:tabs>
          <w:tab w:val="left" w:pos="0"/>
        </w:tabs>
        <w:jc w:val="both"/>
        <w:rPr>
          <w:rFonts w:ascii="Arial" w:hAnsi="Arial" w:cs="Arial"/>
        </w:rPr>
      </w:pPr>
    </w:p>
    <w:p w14:paraId="47FAEB42" w14:textId="77777777" w:rsidR="002B0500" w:rsidRPr="000E0F32" w:rsidRDefault="002B0500" w:rsidP="00FB06EF">
      <w:pPr>
        <w:tabs>
          <w:tab w:val="left" w:pos="0"/>
        </w:tabs>
        <w:jc w:val="both"/>
        <w:rPr>
          <w:rFonts w:ascii="Arial" w:hAnsi="Arial" w:cs="Arial"/>
        </w:rPr>
      </w:pPr>
    </w:p>
    <w:p w14:paraId="002013FA" w14:textId="77777777" w:rsidR="002B0500" w:rsidRPr="000E0F32" w:rsidRDefault="002B0500" w:rsidP="00FB06EF">
      <w:pPr>
        <w:tabs>
          <w:tab w:val="left" w:pos="0"/>
        </w:tabs>
        <w:jc w:val="both"/>
        <w:rPr>
          <w:rFonts w:ascii="Arial" w:hAnsi="Arial" w:cs="Arial"/>
        </w:rPr>
      </w:pPr>
    </w:p>
    <w:p w14:paraId="69AB1EDB" w14:textId="77777777" w:rsidR="002B0500" w:rsidRPr="000E0F32" w:rsidRDefault="002B0500" w:rsidP="00FB06EF">
      <w:pPr>
        <w:tabs>
          <w:tab w:val="left" w:pos="0"/>
        </w:tabs>
        <w:jc w:val="both"/>
        <w:rPr>
          <w:rFonts w:ascii="Arial" w:hAnsi="Arial" w:cs="Arial"/>
        </w:rPr>
      </w:pPr>
    </w:p>
    <w:p w14:paraId="64CBAADF" w14:textId="77777777" w:rsidR="002B0500" w:rsidRPr="000E0F32" w:rsidRDefault="002B0500" w:rsidP="00FB06EF">
      <w:pPr>
        <w:tabs>
          <w:tab w:val="left" w:pos="0"/>
        </w:tabs>
        <w:jc w:val="center"/>
        <w:rPr>
          <w:rFonts w:ascii="Arial" w:hAnsi="Arial" w:cs="Arial"/>
        </w:rPr>
      </w:pPr>
      <w:r w:rsidRPr="000E0F32">
        <w:rPr>
          <w:rFonts w:ascii="Arial" w:hAnsi="Arial" w:cs="Arial"/>
        </w:rPr>
        <w:t>Local e data</w:t>
      </w:r>
    </w:p>
    <w:p w14:paraId="74672A24" w14:textId="77777777" w:rsidR="002B0500" w:rsidRPr="000E0F32" w:rsidRDefault="002B0500" w:rsidP="00FB06EF">
      <w:pPr>
        <w:tabs>
          <w:tab w:val="left" w:pos="0"/>
        </w:tabs>
        <w:jc w:val="center"/>
        <w:rPr>
          <w:rFonts w:ascii="Arial" w:hAnsi="Arial" w:cs="Arial"/>
        </w:rPr>
      </w:pPr>
    </w:p>
    <w:p w14:paraId="34C88DF5" w14:textId="77777777" w:rsidR="002B0500" w:rsidRPr="000E0F32" w:rsidRDefault="002B0500" w:rsidP="00FB06EF">
      <w:pPr>
        <w:tabs>
          <w:tab w:val="left" w:pos="0"/>
        </w:tabs>
        <w:jc w:val="center"/>
        <w:rPr>
          <w:rFonts w:ascii="Arial" w:hAnsi="Arial" w:cs="Arial"/>
        </w:rPr>
      </w:pPr>
    </w:p>
    <w:p w14:paraId="0CFAB29E" w14:textId="77777777" w:rsidR="002B0500" w:rsidRPr="000E0F32" w:rsidRDefault="002B0500" w:rsidP="00FB06EF">
      <w:pPr>
        <w:tabs>
          <w:tab w:val="left" w:pos="0"/>
        </w:tabs>
        <w:jc w:val="center"/>
        <w:rPr>
          <w:rFonts w:ascii="Arial" w:hAnsi="Arial" w:cs="Arial"/>
        </w:rPr>
      </w:pPr>
    </w:p>
    <w:p w14:paraId="08A31D3C" w14:textId="77777777" w:rsidR="002B0500" w:rsidRPr="000E0F32" w:rsidRDefault="002B0500" w:rsidP="00FB06EF">
      <w:pPr>
        <w:tabs>
          <w:tab w:val="left" w:pos="0"/>
        </w:tabs>
        <w:jc w:val="center"/>
        <w:rPr>
          <w:rFonts w:ascii="Arial" w:hAnsi="Arial" w:cs="Arial"/>
        </w:rPr>
      </w:pPr>
    </w:p>
    <w:p w14:paraId="74A5455C" w14:textId="77777777" w:rsidR="002B0500" w:rsidRPr="000E0F32" w:rsidRDefault="002B0500" w:rsidP="00FB06EF">
      <w:pPr>
        <w:tabs>
          <w:tab w:val="left" w:pos="0"/>
        </w:tabs>
        <w:jc w:val="center"/>
        <w:rPr>
          <w:rFonts w:ascii="Arial" w:hAnsi="Arial" w:cs="Arial"/>
        </w:rPr>
      </w:pPr>
      <w:r w:rsidRPr="000E0F32">
        <w:rPr>
          <w:rFonts w:ascii="Arial" w:hAnsi="Arial" w:cs="Arial"/>
        </w:rPr>
        <w:t>_______________________________________________</w:t>
      </w:r>
    </w:p>
    <w:p w14:paraId="0362CDF7" w14:textId="77777777" w:rsidR="002B0500" w:rsidRPr="000E0F32" w:rsidRDefault="002B0500" w:rsidP="00FB06EF">
      <w:pPr>
        <w:tabs>
          <w:tab w:val="left" w:pos="0"/>
        </w:tabs>
        <w:jc w:val="center"/>
        <w:rPr>
          <w:rFonts w:ascii="Arial" w:hAnsi="Arial" w:cs="Arial"/>
        </w:rPr>
      </w:pPr>
      <w:r w:rsidRPr="000E0F32">
        <w:rPr>
          <w:rFonts w:ascii="Arial" w:hAnsi="Arial" w:cs="Arial"/>
        </w:rPr>
        <w:t>Nome e assinatura do representante legal</w:t>
      </w:r>
    </w:p>
    <w:p w14:paraId="008433CF" w14:textId="77777777" w:rsidR="002B0500" w:rsidRPr="000E0F32" w:rsidRDefault="002B0500" w:rsidP="00FB06EF">
      <w:pPr>
        <w:tabs>
          <w:tab w:val="left" w:pos="0"/>
        </w:tabs>
        <w:jc w:val="center"/>
        <w:rPr>
          <w:rFonts w:ascii="Arial" w:hAnsi="Arial" w:cs="Arial"/>
        </w:rPr>
      </w:pPr>
    </w:p>
    <w:p w14:paraId="6AC42CB7" w14:textId="77777777" w:rsidR="002B0500" w:rsidRPr="000E0F32" w:rsidRDefault="002B0500" w:rsidP="00FB06EF">
      <w:pPr>
        <w:tabs>
          <w:tab w:val="left" w:pos="0"/>
        </w:tabs>
        <w:jc w:val="center"/>
        <w:rPr>
          <w:rFonts w:ascii="Arial" w:hAnsi="Arial" w:cs="Arial"/>
        </w:rPr>
      </w:pPr>
    </w:p>
    <w:p w14:paraId="02F4623F" w14:textId="0DBA8467" w:rsidR="002B0500" w:rsidRPr="00FB06EF" w:rsidRDefault="00977577" w:rsidP="002B0500">
      <w:pPr>
        <w:pStyle w:val="Recuodecorpodetexto"/>
        <w:pageBreakBefore/>
        <w:widowControl w:val="0"/>
        <w:tabs>
          <w:tab w:val="left" w:pos="0"/>
          <w:tab w:val="left" w:pos="284"/>
        </w:tabs>
        <w:overflowPunct/>
        <w:autoSpaceDE/>
        <w:spacing w:line="240" w:lineRule="auto"/>
        <w:ind w:right="-568"/>
        <w:jc w:val="center"/>
        <w:textAlignment w:val="auto"/>
        <w:rPr>
          <w:b/>
          <w:bCs/>
          <w:color w:val="auto"/>
          <w:sz w:val="19"/>
          <w:szCs w:val="19"/>
          <w:lang w:val="pt-BR"/>
        </w:rPr>
      </w:pPr>
      <w:r>
        <w:rPr>
          <w:b/>
          <w:bCs/>
          <w:color w:val="auto"/>
          <w:sz w:val="19"/>
          <w:szCs w:val="19"/>
          <w:lang w:val="pt-BR"/>
        </w:rPr>
        <w:lastRenderedPageBreak/>
        <w:tab/>
      </w:r>
      <w:r>
        <w:rPr>
          <w:b/>
          <w:bCs/>
          <w:color w:val="auto"/>
          <w:sz w:val="19"/>
          <w:szCs w:val="19"/>
          <w:lang w:val="pt-BR"/>
        </w:rPr>
        <w:tab/>
      </w:r>
      <w:r>
        <w:rPr>
          <w:b/>
          <w:bCs/>
          <w:color w:val="auto"/>
          <w:sz w:val="19"/>
          <w:szCs w:val="19"/>
          <w:lang w:val="pt-BR"/>
        </w:rPr>
        <w:tab/>
      </w:r>
      <w:r>
        <w:rPr>
          <w:b/>
          <w:bCs/>
          <w:color w:val="auto"/>
          <w:sz w:val="19"/>
          <w:szCs w:val="19"/>
          <w:lang w:val="pt-BR"/>
        </w:rPr>
        <w:tab/>
      </w:r>
      <w:r>
        <w:rPr>
          <w:b/>
          <w:bCs/>
          <w:color w:val="auto"/>
          <w:sz w:val="19"/>
          <w:szCs w:val="19"/>
          <w:lang w:val="pt-BR"/>
        </w:rPr>
        <w:tab/>
      </w:r>
      <w:r>
        <w:rPr>
          <w:b/>
          <w:bCs/>
          <w:color w:val="auto"/>
          <w:sz w:val="19"/>
          <w:szCs w:val="19"/>
          <w:lang w:val="pt-BR"/>
        </w:rPr>
        <w:tab/>
      </w:r>
      <w:bookmarkStart w:id="9" w:name="_GoBack"/>
      <w:bookmarkEnd w:id="9"/>
      <w:r w:rsidR="002B0500" w:rsidRPr="00FB06EF">
        <w:rPr>
          <w:b/>
          <w:bCs/>
          <w:color w:val="auto"/>
          <w:sz w:val="19"/>
          <w:szCs w:val="19"/>
        </w:rPr>
        <w:t>ANEXO II</w:t>
      </w:r>
    </w:p>
    <w:p w14:paraId="7469A9D4" w14:textId="77777777" w:rsidR="002B0500" w:rsidRPr="00FB06EF" w:rsidRDefault="002B0500" w:rsidP="002B0500">
      <w:pPr>
        <w:tabs>
          <w:tab w:val="left" w:pos="0"/>
          <w:tab w:val="left" w:pos="284"/>
        </w:tabs>
        <w:ind w:right="-568"/>
        <w:jc w:val="center"/>
        <w:rPr>
          <w:rFonts w:ascii="Arial" w:hAnsi="Arial" w:cs="Arial"/>
          <w:b/>
          <w:sz w:val="19"/>
          <w:szCs w:val="19"/>
        </w:rPr>
      </w:pPr>
    </w:p>
    <w:p w14:paraId="14A52AE6" w14:textId="77777777" w:rsidR="002B0500" w:rsidRPr="00FB06EF" w:rsidRDefault="002B0500" w:rsidP="002B050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 w:val="left" w:pos="284"/>
        </w:tabs>
        <w:suppressAutoHyphens w:val="0"/>
        <w:autoSpaceDE w:val="0"/>
        <w:autoSpaceDN w:val="0"/>
        <w:adjustRightInd w:val="0"/>
        <w:ind w:right="-568"/>
        <w:jc w:val="center"/>
        <w:rPr>
          <w:rFonts w:ascii="Arial" w:hAnsi="Arial" w:cs="Arial"/>
          <w:sz w:val="19"/>
          <w:szCs w:val="19"/>
          <w:lang w:eastAsia="pt-BR"/>
        </w:rPr>
      </w:pPr>
      <w:r w:rsidRPr="00FB06EF">
        <w:rPr>
          <w:rFonts w:ascii="Arial" w:hAnsi="Arial" w:cs="Arial"/>
          <w:b/>
          <w:bCs/>
          <w:sz w:val="19"/>
          <w:szCs w:val="19"/>
          <w:lang w:eastAsia="pt-BR"/>
        </w:rPr>
        <w:t>DECLARAÇÃO DE ELABORAÇÃO INDEPENDENTE DE PROPOSTA E ATUAÇÃO CONFORME AO MARCO LEGAL ANTICORRUPÇÃO</w:t>
      </w:r>
    </w:p>
    <w:p w14:paraId="1F6B6DEF" w14:textId="77777777" w:rsidR="002B0500" w:rsidRPr="00FB06EF" w:rsidRDefault="002B0500" w:rsidP="002B0500">
      <w:pPr>
        <w:tabs>
          <w:tab w:val="left" w:pos="0"/>
          <w:tab w:val="left" w:pos="284"/>
        </w:tabs>
        <w:suppressAutoHyphens w:val="0"/>
        <w:autoSpaceDE w:val="0"/>
        <w:autoSpaceDN w:val="0"/>
        <w:adjustRightInd w:val="0"/>
        <w:ind w:right="-568"/>
        <w:rPr>
          <w:rFonts w:ascii="Arial" w:hAnsi="Arial" w:cs="Arial"/>
          <w:sz w:val="19"/>
          <w:szCs w:val="19"/>
          <w:lang w:eastAsia="pt-BR"/>
        </w:rPr>
      </w:pPr>
    </w:p>
    <w:p w14:paraId="77651C06"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sz w:val="19"/>
          <w:szCs w:val="19"/>
          <w:lang w:eastAsia="pt-BR"/>
        </w:rPr>
        <w:t>Eu, _____________________, portador do RG nº ________________ e do CPF nº ________________, representante legal do licitante _____________________ (</w:t>
      </w:r>
      <w:r w:rsidRPr="00FB06EF">
        <w:rPr>
          <w:rFonts w:ascii="Arial" w:hAnsi="Arial" w:cs="Arial"/>
          <w:i/>
          <w:iCs/>
          <w:sz w:val="19"/>
          <w:szCs w:val="19"/>
          <w:lang w:eastAsia="pt-BR"/>
        </w:rPr>
        <w:t>nome empresarial</w:t>
      </w:r>
      <w:r w:rsidRPr="00FB06EF">
        <w:rPr>
          <w:rFonts w:ascii="Arial" w:hAnsi="Arial" w:cs="Arial"/>
          <w:sz w:val="19"/>
          <w:szCs w:val="19"/>
          <w:lang w:eastAsia="pt-BR"/>
        </w:rPr>
        <w:t xml:space="preserve">), participante do Pregão Eletrônico nº ___/____, Processo n° ______/____, </w:t>
      </w:r>
      <w:r w:rsidRPr="00FB06EF">
        <w:rPr>
          <w:rFonts w:ascii="Arial" w:hAnsi="Arial" w:cs="Arial"/>
          <w:b/>
          <w:bCs/>
          <w:sz w:val="19"/>
          <w:szCs w:val="19"/>
          <w:lang w:eastAsia="pt-BR"/>
        </w:rPr>
        <w:t xml:space="preserve">DECLARO, </w:t>
      </w:r>
      <w:r w:rsidRPr="00FB06EF">
        <w:rPr>
          <w:rFonts w:ascii="Arial" w:hAnsi="Arial" w:cs="Arial"/>
          <w:sz w:val="19"/>
          <w:szCs w:val="19"/>
          <w:lang w:eastAsia="pt-BR"/>
        </w:rPr>
        <w:t xml:space="preserve">sob as penas da Lei, especialmente o artigo 299 do Código Penal Brasileiro, que: </w:t>
      </w:r>
    </w:p>
    <w:p w14:paraId="7CF106D7"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p>
    <w:p w14:paraId="45A05F44"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a)</w:t>
      </w:r>
      <w:r w:rsidRPr="00FB06EF">
        <w:rPr>
          <w:rFonts w:ascii="Arial" w:hAnsi="Arial" w:cs="Arial"/>
          <w:sz w:val="19"/>
          <w:szCs w:val="19"/>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473829B"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b)</w:t>
      </w:r>
      <w:r w:rsidRPr="00FB06EF">
        <w:rPr>
          <w:rFonts w:ascii="Arial" w:hAnsi="Arial" w:cs="Arial"/>
          <w:sz w:val="19"/>
          <w:szCs w:val="19"/>
          <w:lang w:eastAsia="pt-BR"/>
        </w:rPr>
        <w:t xml:space="preserve"> a intenção de apresentar a proposta não foi informada ou discutida com qualquer outro licitante ou interessado, em potencial ou de fato, no presente procedimento licitatório; </w:t>
      </w:r>
    </w:p>
    <w:p w14:paraId="4E66320D"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c)</w:t>
      </w:r>
      <w:r w:rsidRPr="00FB06EF">
        <w:rPr>
          <w:rFonts w:ascii="Arial" w:hAnsi="Arial" w:cs="Arial"/>
          <w:sz w:val="19"/>
          <w:szCs w:val="19"/>
          <w:lang w:eastAsia="pt-BR"/>
        </w:rPr>
        <w:t xml:space="preserve"> o licitante não tentou, por qualquer meio ou por qualquer pessoa, influir na decisão de qualquer outro licitante ou interessado, em potencial ou de fato, no presente procedimento licitatório; </w:t>
      </w:r>
    </w:p>
    <w:p w14:paraId="419AE9F9"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d)</w:t>
      </w:r>
      <w:r w:rsidRPr="00FB06EF">
        <w:rPr>
          <w:rFonts w:ascii="Arial" w:hAnsi="Arial" w:cs="Arial"/>
          <w:sz w:val="19"/>
          <w:szCs w:val="19"/>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F0ED9B5" w14:textId="77777777" w:rsidR="002B0500" w:rsidRPr="00FB06EF" w:rsidRDefault="002B0500" w:rsidP="002B0500">
      <w:pPr>
        <w:tabs>
          <w:tab w:val="left" w:pos="0"/>
          <w:tab w:val="left" w:pos="284"/>
        </w:tabs>
        <w:ind w:right="-568"/>
        <w:jc w:val="both"/>
        <w:rPr>
          <w:rFonts w:ascii="Arial" w:hAnsi="Arial" w:cs="Arial"/>
          <w:sz w:val="19"/>
          <w:szCs w:val="19"/>
        </w:rPr>
      </w:pPr>
      <w:r w:rsidRPr="00FB06EF">
        <w:rPr>
          <w:rFonts w:ascii="Arial" w:hAnsi="Arial" w:cs="Arial"/>
          <w:b/>
          <w:sz w:val="19"/>
          <w:szCs w:val="19"/>
          <w:lang w:eastAsia="pt-BR"/>
        </w:rPr>
        <w:t>e)</w:t>
      </w:r>
      <w:r w:rsidRPr="00FB06EF">
        <w:rPr>
          <w:rFonts w:ascii="Arial" w:hAnsi="Arial" w:cs="Arial"/>
          <w:sz w:val="19"/>
          <w:szCs w:val="19"/>
          <w:lang w:eastAsia="pt-BR"/>
        </w:rPr>
        <w:t xml:space="preserve"> o conteúdo da proposta apresentada não foi, no todo ou em parte, informado, discutido ou recebido de qualquer integrante relacionado, </w:t>
      </w:r>
      <w:r w:rsidRPr="00FB06EF">
        <w:rPr>
          <w:rFonts w:ascii="Arial" w:hAnsi="Arial" w:cs="Arial"/>
          <w:sz w:val="19"/>
          <w:szCs w:val="19"/>
        </w:rPr>
        <w:t>direta ou indiretamente, ao órgão licitante antes da abertura oficial das propostas; e</w:t>
      </w:r>
    </w:p>
    <w:p w14:paraId="27C2F64F"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f)</w:t>
      </w:r>
      <w:r w:rsidRPr="00FB06EF">
        <w:rPr>
          <w:rFonts w:ascii="Arial" w:hAnsi="Arial" w:cs="Arial"/>
          <w:sz w:val="19"/>
          <w:szCs w:val="19"/>
          <w:lang w:eastAsia="pt-BR"/>
        </w:rPr>
        <w:t xml:space="preserve"> o representante legal do licitante está plenamente ciente do teor e da extensão desta declaração e que detém plenos poderes e informações para firmá-la. </w:t>
      </w:r>
    </w:p>
    <w:p w14:paraId="7D6FEA6B"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p>
    <w:p w14:paraId="49811424"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p>
    <w:p w14:paraId="77EE79EC"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bCs/>
          <w:sz w:val="19"/>
          <w:szCs w:val="19"/>
          <w:lang w:eastAsia="pt-BR"/>
        </w:rPr>
        <w:t>DECLARO</w:t>
      </w:r>
      <w:r w:rsidRPr="00FB06EF">
        <w:rPr>
          <w:rFonts w:ascii="Arial" w:hAnsi="Arial" w:cs="Arial"/>
          <w:sz w:val="19"/>
          <w:szCs w:val="19"/>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2C85291"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p>
    <w:p w14:paraId="2A1433A8"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 xml:space="preserve">I </w:t>
      </w:r>
      <w:r w:rsidRPr="00FB06EF">
        <w:rPr>
          <w:rFonts w:ascii="Arial" w:hAnsi="Arial" w:cs="Arial"/>
          <w:sz w:val="19"/>
          <w:szCs w:val="19"/>
          <w:lang w:eastAsia="pt-BR"/>
        </w:rPr>
        <w:t xml:space="preserve">– prometer, oferecer ou dar, direta ou indiretamente, vantagem indevida a agente público, ou a terceira pessoa a ele relacionada; </w:t>
      </w:r>
    </w:p>
    <w:p w14:paraId="640E8999"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II</w:t>
      </w:r>
      <w:r w:rsidRPr="00FB06EF">
        <w:rPr>
          <w:rFonts w:ascii="Arial" w:hAnsi="Arial" w:cs="Arial"/>
          <w:sz w:val="19"/>
          <w:szCs w:val="19"/>
          <w:lang w:eastAsia="pt-BR"/>
        </w:rPr>
        <w:t xml:space="preserve"> – comprovadamente, financiar, custear, patrocinar ou de qualquer modo subvencionar a prática dos atos ilícitos previstos em Lei; </w:t>
      </w:r>
    </w:p>
    <w:p w14:paraId="1CC19D0F"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III</w:t>
      </w:r>
      <w:r w:rsidRPr="00FB06EF">
        <w:rPr>
          <w:rFonts w:ascii="Arial" w:hAnsi="Arial" w:cs="Arial"/>
          <w:sz w:val="19"/>
          <w:szCs w:val="19"/>
          <w:lang w:eastAsia="pt-BR"/>
        </w:rPr>
        <w:t xml:space="preserve"> – comprovadamente, utilizar-se de interposta pessoa física ou jurídica para ocultar ou dissimular seus reais interesses ou a identidade dos beneficiários dos atos praticados; </w:t>
      </w:r>
    </w:p>
    <w:p w14:paraId="4AB30032"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 xml:space="preserve">IV </w:t>
      </w:r>
      <w:r w:rsidRPr="00FB06EF">
        <w:rPr>
          <w:rFonts w:ascii="Arial" w:hAnsi="Arial" w:cs="Arial"/>
          <w:sz w:val="19"/>
          <w:szCs w:val="19"/>
          <w:lang w:eastAsia="pt-BR"/>
        </w:rPr>
        <w:t xml:space="preserve">– no tocante a licitações e contratos: </w:t>
      </w:r>
    </w:p>
    <w:p w14:paraId="501B5D66"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a)</w:t>
      </w:r>
      <w:r w:rsidRPr="00FB06EF">
        <w:rPr>
          <w:rFonts w:ascii="Arial" w:hAnsi="Arial" w:cs="Arial"/>
          <w:sz w:val="19"/>
          <w:szCs w:val="19"/>
          <w:lang w:eastAsia="pt-BR"/>
        </w:rPr>
        <w:t xml:space="preserve"> frustrar ou fraudar, mediante ajuste, combinação ou qualquer outro expediente, o caráter competitivo de procedimento licitatório público; </w:t>
      </w:r>
    </w:p>
    <w:p w14:paraId="44DAE6B9"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b)</w:t>
      </w:r>
      <w:r w:rsidRPr="00FB06EF">
        <w:rPr>
          <w:rFonts w:ascii="Arial" w:hAnsi="Arial" w:cs="Arial"/>
          <w:sz w:val="19"/>
          <w:szCs w:val="19"/>
          <w:lang w:eastAsia="pt-BR"/>
        </w:rPr>
        <w:t xml:space="preserve"> impedir, perturbar ou fraudar a realização de qualquer ato de procedimento licitatório público; </w:t>
      </w:r>
    </w:p>
    <w:p w14:paraId="1CD22ACA"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c)</w:t>
      </w:r>
      <w:r w:rsidRPr="00FB06EF">
        <w:rPr>
          <w:rFonts w:ascii="Arial" w:hAnsi="Arial" w:cs="Arial"/>
          <w:sz w:val="19"/>
          <w:szCs w:val="19"/>
          <w:lang w:eastAsia="pt-BR"/>
        </w:rPr>
        <w:t xml:space="preserve"> afastar ou procurar afastar licitante, por meio de fraude ou oferecimento de vantagem de qualquer tipo; </w:t>
      </w:r>
    </w:p>
    <w:p w14:paraId="45C04A38"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d)</w:t>
      </w:r>
      <w:r w:rsidRPr="00FB06EF">
        <w:rPr>
          <w:rFonts w:ascii="Arial" w:hAnsi="Arial" w:cs="Arial"/>
          <w:sz w:val="19"/>
          <w:szCs w:val="19"/>
          <w:lang w:eastAsia="pt-BR"/>
        </w:rPr>
        <w:t xml:space="preserve"> fraudar licitação pública ou contrato dela decorrente; </w:t>
      </w:r>
    </w:p>
    <w:p w14:paraId="7CEC2114"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e)</w:t>
      </w:r>
      <w:r w:rsidRPr="00FB06EF">
        <w:rPr>
          <w:rFonts w:ascii="Arial" w:hAnsi="Arial" w:cs="Arial"/>
          <w:sz w:val="19"/>
          <w:szCs w:val="19"/>
          <w:lang w:eastAsia="pt-BR"/>
        </w:rPr>
        <w:t xml:space="preserve"> criar, de modo fraudulento ou irregular, pessoa jurídica para participar de licitação pública ou celebrar contrato administrativo; </w:t>
      </w:r>
    </w:p>
    <w:p w14:paraId="09BDFB33"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f)</w:t>
      </w:r>
      <w:r w:rsidRPr="00FB06EF">
        <w:rPr>
          <w:rFonts w:ascii="Arial" w:hAnsi="Arial" w:cs="Arial"/>
          <w:sz w:val="19"/>
          <w:szCs w:val="19"/>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85A7B9D" w14:textId="77777777" w:rsidR="002B0500" w:rsidRPr="00FB06EF" w:rsidRDefault="002B0500" w:rsidP="002B0500">
      <w:pPr>
        <w:tabs>
          <w:tab w:val="left" w:pos="0"/>
          <w:tab w:val="left" w:pos="284"/>
        </w:tabs>
        <w:ind w:right="-568"/>
        <w:jc w:val="both"/>
        <w:rPr>
          <w:rFonts w:ascii="Arial" w:hAnsi="Arial" w:cs="Arial"/>
          <w:sz w:val="19"/>
          <w:szCs w:val="19"/>
          <w:lang w:eastAsia="pt-BR"/>
        </w:rPr>
      </w:pPr>
      <w:r w:rsidRPr="00FB06EF">
        <w:rPr>
          <w:rFonts w:ascii="Arial" w:hAnsi="Arial" w:cs="Arial"/>
          <w:b/>
          <w:sz w:val="19"/>
          <w:szCs w:val="19"/>
          <w:lang w:eastAsia="pt-BR"/>
        </w:rPr>
        <w:t>g)</w:t>
      </w:r>
      <w:r w:rsidRPr="00FB06EF">
        <w:rPr>
          <w:rFonts w:ascii="Arial" w:hAnsi="Arial" w:cs="Arial"/>
          <w:sz w:val="19"/>
          <w:szCs w:val="19"/>
          <w:lang w:eastAsia="pt-BR"/>
        </w:rPr>
        <w:t xml:space="preserve"> manipular ou fraudar o equilíbrio econômico-financeiro dos contratos celebrados com a administração pública; </w:t>
      </w:r>
    </w:p>
    <w:p w14:paraId="224516B2" w14:textId="77777777" w:rsidR="002B0500" w:rsidRPr="00FB06EF" w:rsidRDefault="002B0500" w:rsidP="002B0500">
      <w:pPr>
        <w:tabs>
          <w:tab w:val="left" w:pos="0"/>
          <w:tab w:val="left" w:pos="284"/>
        </w:tabs>
        <w:suppressAutoHyphens w:val="0"/>
        <w:autoSpaceDE w:val="0"/>
        <w:autoSpaceDN w:val="0"/>
        <w:adjustRightInd w:val="0"/>
        <w:ind w:right="-568"/>
        <w:jc w:val="both"/>
        <w:rPr>
          <w:rFonts w:ascii="Arial" w:hAnsi="Arial" w:cs="Arial"/>
          <w:sz w:val="19"/>
          <w:szCs w:val="19"/>
          <w:lang w:eastAsia="pt-BR"/>
        </w:rPr>
      </w:pPr>
      <w:r w:rsidRPr="00FB06EF">
        <w:rPr>
          <w:rFonts w:ascii="Arial" w:hAnsi="Arial" w:cs="Arial"/>
          <w:b/>
          <w:sz w:val="19"/>
          <w:szCs w:val="19"/>
          <w:lang w:eastAsia="pt-BR"/>
        </w:rPr>
        <w:t>V</w:t>
      </w:r>
      <w:r w:rsidRPr="00FB06EF">
        <w:rPr>
          <w:rFonts w:ascii="Arial" w:hAnsi="Arial" w:cs="Arial"/>
          <w:sz w:val="19"/>
          <w:szCs w:val="19"/>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F846A47" w14:textId="77777777" w:rsidR="002B0500" w:rsidRPr="00FB06EF" w:rsidRDefault="002B0500" w:rsidP="002B0500">
      <w:pPr>
        <w:tabs>
          <w:tab w:val="left" w:pos="0"/>
          <w:tab w:val="left" w:pos="284"/>
        </w:tabs>
        <w:ind w:right="-568"/>
        <w:jc w:val="both"/>
        <w:rPr>
          <w:rFonts w:ascii="Arial" w:hAnsi="Arial" w:cs="Arial"/>
          <w:sz w:val="19"/>
          <w:szCs w:val="19"/>
        </w:rPr>
      </w:pPr>
    </w:p>
    <w:p w14:paraId="25EE07CD" w14:textId="77777777" w:rsidR="002B0500" w:rsidRPr="00FB06EF" w:rsidRDefault="002B0500" w:rsidP="002B0500">
      <w:pPr>
        <w:tabs>
          <w:tab w:val="left" w:pos="0"/>
          <w:tab w:val="left" w:pos="284"/>
        </w:tabs>
        <w:ind w:right="-568"/>
        <w:jc w:val="center"/>
        <w:rPr>
          <w:rFonts w:ascii="Arial" w:hAnsi="Arial" w:cs="Arial"/>
          <w:sz w:val="19"/>
          <w:szCs w:val="19"/>
        </w:rPr>
      </w:pPr>
      <w:r w:rsidRPr="00FB06EF">
        <w:rPr>
          <w:rFonts w:ascii="Arial" w:hAnsi="Arial" w:cs="Arial"/>
          <w:sz w:val="19"/>
          <w:szCs w:val="19"/>
        </w:rPr>
        <w:t>Local e data</w:t>
      </w:r>
    </w:p>
    <w:p w14:paraId="37AE0D6D" w14:textId="77777777" w:rsidR="002B0500" w:rsidRPr="00FB06EF" w:rsidRDefault="002B0500" w:rsidP="002B0500">
      <w:pPr>
        <w:tabs>
          <w:tab w:val="left" w:pos="0"/>
          <w:tab w:val="left" w:pos="284"/>
        </w:tabs>
        <w:ind w:right="-568"/>
        <w:jc w:val="center"/>
        <w:rPr>
          <w:rFonts w:ascii="Arial" w:hAnsi="Arial" w:cs="Arial"/>
          <w:sz w:val="19"/>
          <w:szCs w:val="19"/>
        </w:rPr>
      </w:pPr>
    </w:p>
    <w:p w14:paraId="2B45F327" w14:textId="77777777" w:rsidR="002B0500" w:rsidRPr="00FB06EF" w:rsidRDefault="002B0500" w:rsidP="002B0500">
      <w:pPr>
        <w:tabs>
          <w:tab w:val="left" w:pos="0"/>
          <w:tab w:val="left" w:pos="284"/>
        </w:tabs>
        <w:ind w:right="-568"/>
        <w:jc w:val="center"/>
        <w:rPr>
          <w:rFonts w:ascii="Arial" w:hAnsi="Arial" w:cs="Arial"/>
          <w:sz w:val="19"/>
          <w:szCs w:val="19"/>
        </w:rPr>
      </w:pPr>
      <w:r w:rsidRPr="00FB06EF">
        <w:rPr>
          <w:rFonts w:ascii="Arial" w:hAnsi="Arial" w:cs="Arial"/>
          <w:sz w:val="19"/>
          <w:szCs w:val="19"/>
        </w:rPr>
        <w:t>_______________________________________________</w:t>
      </w:r>
    </w:p>
    <w:p w14:paraId="358DEFDE" w14:textId="77777777" w:rsidR="002B0500" w:rsidRPr="00FB06EF" w:rsidRDefault="002B0500" w:rsidP="002B0500">
      <w:pPr>
        <w:tabs>
          <w:tab w:val="left" w:pos="0"/>
          <w:tab w:val="left" w:pos="284"/>
        </w:tabs>
        <w:ind w:right="-568"/>
        <w:jc w:val="center"/>
        <w:rPr>
          <w:rFonts w:ascii="Arial" w:hAnsi="Arial" w:cs="Arial"/>
          <w:sz w:val="19"/>
          <w:szCs w:val="19"/>
        </w:rPr>
      </w:pPr>
      <w:r w:rsidRPr="00FB06EF">
        <w:rPr>
          <w:rFonts w:ascii="Arial" w:hAnsi="Arial" w:cs="Arial"/>
          <w:sz w:val="19"/>
          <w:szCs w:val="19"/>
        </w:rPr>
        <w:t>Nome e assinatura do representante legal</w:t>
      </w:r>
    </w:p>
    <w:p w14:paraId="2137E32E" w14:textId="6C043DFD" w:rsidR="002B0500" w:rsidRPr="000E0F32" w:rsidRDefault="00127C75" w:rsidP="00127C75">
      <w:pPr>
        <w:pStyle w:val="Recuodecorpodetexto"/>
        <w:pageBreakBefore/>
        <w:widowControl w:val="0"/>
        <w:tabs>
          <w:tab w:val="left" w:pos="0"/>
          <w:tab w:val="left" w:pos="284"/>
        </w:tabs>
        <w:overflowPunct/>
        <w:autoSpaceDE/>
        <w:spacing w:line="240" w:lineRule="auto"/>
        <w:ind w:right="-568"/>
        <w:jc w:val="center"/>
        <w:rPr>
          <w:b/>
          <w:bCs/>
          <w:color w:val="auto"/>
          <w:sz w:val="20"/>
          <w:szCs w:val="20"/>
          <w:lang w:val="pt-BR"/>
        </w:rPr>
      </w:pPr>
      <w:r>
        <w:rPr>
          <w:b/>
          <w:color w:val="auto"/>
          <w:sz w:val="20"/>
          <w:szCs w:val="20"/>
          <w:lang w:val="pt-BR"/>
        </w:rPr>
        <w:lastRenderedPageBreak/>
        <w:tab/>
      </w:r>
      <w:r>
        <w:rPr>
          <w:b/>
          <w:color w:val="auto"/>
          <w:sz w:val="20"/>
          <w:szCs w:val="20"/>
          <w:lang w:val="pt-BR"/>
        </w:rPr>
        <w:tab/>
      </w:r>
      <w:r>
        <w:rPr>
          <w:b/>
          <w:color w:val="auto"/>
          <w:sz w:val="20"/>
          <w:szCs w:val="20"/>
          <w:lang w:val="pt-BR"/>
        </w:rPr>
        <w:tab/>
      </w:r>
      <w:r>
        <w:rPr>
          <w:b/>
          <w:color w:val="auto"/>
          <w:sz w:val="20"/>
          <w:szCs w:val="20"/>
          <w:lang w:val="pt-BR"/>
        </w:rPr>
        <w:tab/>
      </w:r>
      <w:r>
        <w:rPr>
          <w:b/>
          <w:color w:val="auto"/>
          <w:sz w:val="20"/>
          <w:szCs w:val="20"/>
          <w:lang w:val="pt-BR"/>
        </w:rPr>
        <w:tab/>
      </w:r>
      <w:r>
        <w:rPr>
          <w:b/>
          <w:color w:val="auto"/>
          <w:sz w:val="20"/>
          <w:szCs w:val="20"/>
          <w:lang w:val="pt-BR"/>
        </w:rPr>
        <w:tab/>
      </w:r>
      <w:r w:rsidR="002B0500" w:rsidRPr="000E0F32">
        <w:rPr>
          <w:b/>
          <w:color w:val="auto"/>
          <w:sz w:val="20"/>
          <w:szCs w:val="20"/>
        </w:rPr>
        <w:t>ANEXO I</w:t>
      </w:r>
      <w:r w:rsidR="002B0500" w:rsidRPr="000E0F32">
        <w:rPr>
          <w:b/>
          <w:color w:val="auto"/>
          <w:sz w:val="20"/>
          <w:szCs w:val="20"/>
          <w:lang w:val="pt-BR"/>
        </w:rPr>
        <w:t>II</w:t>
      </w:r>
    </w:p>
    <w:p w14:paraId="781312C8" w14:textId="77777777" w:rsidR="002B0500" w:rsidRPr="000E0F32" w:rsidRDefault="002B0500" w:rsidP="002B0500">
      <w:pPr>
        <w:tabs>
          <w:tab w:val="left" w:pos="0"/>
          <w:tab w:val="left" w:pos="284"/>
        </w:tabs>
        <w:ind w:right="-568"/>
        <w:jc w:val="center"/>
        <w:rPr>
          <w:rFonts w:ascii="Arial" w:hAnsi="Arial" w:cs="Arial"/>
          <w:b/>
          <w:bCs/>
        </w:rPr>
      </w:pPr>
      <w:r w:rsidRPr="000E0F32">
        <w:rPr>
          <w:rFonts w:ascii="Arial" w:hAnsi="Arial" w:cs="Arial"/>
        </w:rPr>
        <w:t>=============================================================================</w:t>
      </w:r>
    </w:p>
    <w:p w14:paraId="0EC46FE8" w14:textId="77777777" w:rsidR="002B0500" w:rsidRPr="000E0F32" w:rsidRDefault="002B0500" w:rsidP="002B0500">
      <w:pPr>
        <w:tabs>
          <w:tab w:val="left" w:pos="0"/>
          <w:tab w:val="left" w:pos="284"/>
        </w:tabs>
        <w:ind w:right="-568"/>
        <w:jc w:val="center"/>
        <w:rPr>
          <w:rFonts w:ascii="Arial" w:hAnsi="Arial" w:cs="Arial"/>
          <w:b/>
          <w:bCs/>
        </w:rPr>
      </w:pPr>
      <w:r w:rsidRPr="000E0F32">
        <w:rPr>
          <w:rFonts w:ascii="Arial" w:hAnsi="Arial" w:cs="Arial"/>
          <w:b/>
          <w:bCs/>
        </w:rPr>
        <w:t xml:space="preserve">DECLARAÇÃO DE ENQUADRAMENTO COMO MICROEMPRESA (ME) </w:t>
      </w:r>
    </w:p>
    <w:p w14:paraId="2105C477" w14:textId="77777777" w:rsidR="002B0500" w:rsidRPr="000E0F32" w:rsidRDefault="002B0500" w:rsidP="002B0500">
      <w:pPr>
        <w:tabs>
          <w:tab w:val="left" w:pos="0"/>
          <w:tab w:val="left" w:pos="284"/>
        </w:tabs>
        <w:ind w:right="-568"/>
        <w:jc w:val="center"/>
        <w:rPr>
          <w:rFonts w:ascii="Arial" w:hAnsi="Arial" w:cs="Arial"/>
        </w:rPr>
      </w:pPr>
      <w:r w:rsidRPr="000E0F32">
        <w:rPr>
          <w:rFonts w:ascii="Arial" w:hAnsi="Arial" w:cs="Arial"/>
          <w:b/>
          <w:bCs/>
        </w:rPr>
        <w:t>OU EMPRESA DE PEQUENO PORTE (EPP)</w:t>
      </w:r>
    </w:p>
    <w:p w14:paraId="754ED102" w14:textId="77777777" w:rsidR="002B0500" w:rsidRPr="000E0F32" w:rsidRDefault="002B0500" w:rsidP="002B0500">
      <w:pPr>
        <w:tabs>
          <w:tab w:val="left" w:pos="0"/>
          <w:tab w:val="left" w:pos="284"/>
        </w:tabs>
        <w:ind w:right="-568"/>
        <w:jc w:val="center"/>
        <w:rPr>
          <w:rFonts w:ascii="Arial" w:hAnsi="Arial" w:cs="Arial"/>
          <w:b/>
          <w:bCs/>
        </w:rPr>
      </w:pPr>
      <w:r w:rsidRPr="000E0F32">
        <w:rPr>
          <w:rFonts w:ascii="Arial" w:hAnsi="Arial" w:cs="Arial"/>
        </w:rPr>
        <w:t>=============================================================================</w:t>
      </w:r>
    </w:p>
    <w:p w14:paraId="6BB53A60" w14:textId="77777777" w:rsidR="002B0500" w:rsidRPr="000E0F32" w:rsidRDefault="002B0500" w:rsidP="002B0500">
      <w:pPr>
        <w:pStyle w:val="Recuodecorpodetexto"/>
        <w:widowControl w:val="0"/>
        <w:tabs>
          <w:tab w:val="left" w:pos="0"/>
          <w:tab w:val="left" w:pos="284"/>
        </w:tabs>
        <w:overflowPunct/>
        <w:autoSpaceDE/>
        <w:spacing w:line="240" w:lineRule="auto"/>
        <w:ind w:right="-568"/>
        <w:rPr>
          <w:color w:val="auto"/>
          <w:sz w:val="20"/>
          <w:szCs w:val="20"/>
        </w:rPr>
      </w:pPr>
    </w:p>
    <w:p w14:paraId="228D706F" w14:textId="77777777" w:rsidR="002B0500" w:rsidRPr="000E0F32" w:rsidRDefault="002B0500" w:rsidP="002B0500">
      <w:pPr>
        <w:pStyle w:val="Recuodecorpodetexto"/>
        <w:widowControl w:val="0"/>
        <w:tabs>
          <w:tab w:val="left" w:pos="0"/>
          <w:tab w:val="left" w:pos="284"/>
        </w:tabs>
        <w:overflowPunct/>
        <w:autoSpaceDE/>
        <w:spacing w:line="240" w:lineRule="auto"/>
        <w:ind w:right="-568"/>
        <w:rPr>
          <w:color w:val="auto"/>
          <w:sz w:val="20"/>
          <w:szCs w:val="20"/>
        </w:rPr>
      </w:pPr>
    </w:p>
    <w:p w14:paraId="271F1A08" w14:textId="77777777" w:rsidR="002B0500" w:rsidRPr="000E0F32" w:rsidRDefault="002B0500" w:rsidP="002B0500">
      <w:pPr>
        <w:pStyle w:val="Recuodecorpodetexto"/>
        <w:widowControl w:val="0"/>
        <w:tabs>
          <w:tab w:val="left" w:pos="0"/>
          <w:tab w:val="left" w:pos="284"/>
        </w:tabs>
        <w:overflowPunct/>
        <w:autoSpaceDE/>
        <w:spacing w:line="240" w:lineRule="auto"/>
        <w:ind w:right="-568"/>
        <w:rPr>
          <w:color w:val="auto"/>
          <w:sz w:val="20"/>
          <w:szCs w:val="20"/>
        </w:rPr>
      </w:pPr>
    </w:p>
    <w:p w14:paraId="61C38B8F" w14:textId="77777777" w:rsidR="002B0500" w:rsidRPr="000E0F32" w:rsidRDefault="002B0500" w:rsidP="002B0500">
      <w:pPr>
        <w:pStyle w:val="Recuodecorpodetexto"/>
        <w:tabs>
          <w:tab w:val="left" w:pos="0"/>
          <w:tab w:val="left" w:pos="284"/>
        </w:tabs>
        <w:spacing w:line="240" w:lineRule="auto"/>
        <w:ind w:right="-568"/>
        <w:rPr>
          <w:color w:val="auto"/>
          <w:sz w:val="20"/>
          <w:szCs w:val="20"/>
        </w:rPr>
      </w:pPr>
    </w:p>
    <w:p w14:paraId="25CDDA6C" w14:textId="77777777" w:rsidR="002B0500" w:rsidRPr="000E0F32" w:rsidRDefault="002B0500" w:rsidP="002B0500">
      <w:pPr>
        <w:tabs>
          <w:tab w:val="left" w:pos="0"/>
          <w:tab w:val="left" w:pos="284"/>
        </w:tabs>
        <w:ind w:right="-568"/>
        <w:rPr>
          <w:rFonts w:ascii="Arial" w:hAnsi="Arial" w:cs="Arial"/>
        </w:rPr>
      </w:pPr>
    </w:p>
    <w:p w14:paraId="6541232B" w14:textId="77777777" w:rsidR="002B0500" w:rsidRPr="000E0F32" w:rsidRDefault="002B0500" w:rsidP="002B0500">
      <w:pPr>
        <w:tabs>
          <w:tab w:val="left" w:pos="0"/>
          <w:tab w:val="left" w:pos="284"/>
        </w:tabs>
        <w:ind w:right="-568"/>
        <w:rPr>
          <w:rFonts w:ascii="Arial" w:hAnsi="Arial" w:cs="Arial"/>
        </w:rPr>
      </w:pPr>
    </w:p>
    <w:p w14:paraId="0EEF22D5" w14:textId="77777777" w:rsidR="002B0500" w:rsidRPr="000E0F32" w:rsidRDefault="002B0500" w:rsidP="002B0500">
      <w:pPr>
        <w:tabs>
          <w:tab w:val="left" w:pos="0"/>
          <w:tab w:val="left" w:pos="284"/>
        </w:tabs>
        <w:ind w:right="-568"/>
        <w:rPr>
          <w:rFonts w:ascii="Arial" w:hAnsi="Arial" w:cs="Arial"/>
        </w:rPr>
      </w:pPr>
    </w:p>
    <w:p w14:paraId="071802AD" w14:textId="77777777" w:rsidR="002B0500" w:rsidRPr="000E0F32" w:rsidRDefault="002B0500" w:rsidP="002B0500">
      <w:pPr>
        <w:tabs>
          <w:tab w:val="left" w:pos="0"/>
          <w:tab w:val="left" w:pos="284"/>
        </w:tabs>
        <w:ind w:right="-568"/>
        <w:rPr>
          <w:rFonts w:ascii="Arial" w:hAnsi="Arial" w:cs="Arial"/>
        </w:rPr>
      </w:pPr>
    </w:p>
    <w:p w14:paraId="3F2B4A4A" w14:textId="77777777" w:rsidR="002B0500" w:rsidRPr="000E0F32" w:rsidRDefault="002B0500" w:rsidP="002B0500">
      <w:pPr>
        <w:tabs>
          <w:tab w:val="left" w:pos="0"/>
          <w:tab w:val="left" w:pos="284"/>
        </w:tabs>
        <w:ind w:right="-568"/>
        <w:rPr>
          <w:rFonts w:ascii="Arial" w:hAnsi="Arial" w:cs="Arial"/>
        </w:rPr>
      </w:pPr>
    </w:p>
    <w:p w14:paraId="7ACDCF7F" w14:textId="77777777" w:rsidR="002B0500" w:rsidRPr="000E0F32" w:rsidRDefault="002B0500" w:rsidP="002B0500">
      <w:pPr>
        <w:tabs>
          <w:tab w:val="left" w:pos="0"/>
          <w:tab w:val="left" w:pos="284"/>
        </w:tabs>
        <w:ind w:right="-568"/>
        <w:rPr>
          <w:rFonts w:ascii="Arial" w:hAnsi="Arial" w:cs="Arial"/>
        </w:rPr>
      </w:pPr>
    </w:p>
    <w:p w14:paraId="449E3A71" w14:textId="77777777" w:rsidR="002B0500" w:rsidRPr="000E0F32" w:rsidRDefault="002B0500" w:rsidP="002B0500">
      <w:pPr>
        <w:tabs>
          <w:tab w:val="left" w:pos="0"/>
          <w:tab w:val="left" w:pos="284"/>
        </w:tabs>
        <w:ind w:right="-568"/>
        <w:rPr>
          <w:rFonts w:ascii="Arial" w:hAnsi="Arial" w:cs="Arial"/>
        </w:rPr>
      </w:pPr>
    </w:p>
    <w:p w14:paraId="0534CBE8" w14:textId="77777777" w:rsidR="002B0500" w:rsidRPr="000E0F32" w:rsidRDefault="002B0500" w:rsidP="002B0500">
      <w:pPr>
        <w:tabs>
          <w:tab w:val="left" w:pos="0"/>
          <w:tab w:val="left" w:pos="284"/>
        </w:tabs>
        <w:ind w:right="-568"/>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557F485D" w14:textId="77777777" w:rsidR="002B0500" w:rsidRPr="000E0F32" w:rsidRDefault="002B0500" w:rsidP="002B0500">
      <w:pPr>
        <w:tabs>
          <w:tab w:val="left" w:pos="0"/>
          <w:tab w:val="left" w:pos="284"/>
        </w:tabs>
        <w:ind w:right="-568"/>
        <w:jc w:val="both"/>
        <w:rPr>
          <w:rFonts w:ascii="Arial" w:hAnsi="Arial" w:cs="Arial"/>
        </w:rPr>
      </w:pPr>
    </w:p>
    <w:p w14:paraId="0F0803C3" w14:textId="77777777" w:rsidR="002B0500" w:rsidRPr="000E0F32" w:rsidRDefault="002B0500" w:rsidP="002B0500">
      <w:pPr>
        <w:tabs>
          <w:tab w:val="left" w:pos="0"/>
          <w:tab w:val="left" w:pos="284"/>
        </w:tabs>
        <w:ind w:right="-568"/>
        <w:jc w:val="both"/>
        <w:rPr>
          <w:rFonts w:ascii="Arial" w:hAnsi="Arial" w:cs="Arial"/>
        </w:rPr>
      </w:pPr>
    </w:p>
    <w:p w14:paraId="4184F980" w14:textId="77777777" w:rsidR="002B0500" w:rsidRPr="000E0F32" w:rsidRDefault="002B0500" w:rsidP="002B0500">
      <w:pPr>
        <w:tabs>
          <w:tab w:val="left" w:pos="0"/>
          <w:tab w:val="left" w:pos="284"/>
        </w:tabs>
        <w:ind w:right="-568"/>
        <w:jc w:val="both"/>
        <w:rPr>
          <w:rFonts w:ascii="Arial" w:hAnsi="Arial" w:cs="Arial"/>
        </w:rPr>
      </w:pPr>
    </w:p>
    <w:p w14:paraId="25647D0B" w14:textId="77777777" w:rsidR="002B0500" w:rsidRPr="000E0F32" w:rsidRDefault="002B0500" w:rsidP="002B0500">
      <w:pPr>
        <w:tabs>
          <w:tab w:val="left" w:pos="0"/>
          <w:tab w:val="left" w:pos="284"/>
        </w:tabs>
        <w:ind w:right="-568"/>
        <w:jc w:val="both"/>
        <w:rPr>
          <w:rFonts w:ascii="Arial" w:hAnsi="Arial" w:cs="Arial"/>
        </w:rPr>
      </w:pPr>
    </w:p>
    <w:p w14:paraId="1B1DC4CC" w14:textId="77777777" w:rsidR="002B0500" w:rsidRPr="000E0F32" w:rsidRDefault="002B0500" w:rsidP="002B0500">
      <w:pPr>
        <w:tabs>
          <w:tab w:val="left" w:pos="0"/>
          <w:tab w:val="left" w:pos="284"/>
        </w:tabs>
        <w:ind w:right="-568"/>
        <w:jc w:val="both"/>
        <w:rPr>
          <w:rFonts w:ascii="Arial" w:hAnsi="Arial" w:cs="Arial"/>
        </w:rPr>
      </w:pPr>
    </w:p>
    <w:p w14:paraId="6013899E" w14:textId="77777777" w:rsidR="002B0500" w:rsidRPr="000E0F32" w:rsidRDefault="002B0500" w:rsidP="002B0500">
      <w:pPr>
        <w:tabs>
          <w:tab w:val="left" w:pos="0"/>
          <w:tab w:val="left" w:pos="284"/>
        </w:tabs>
        <w:ind w:right="-568"/>
        <w:jc w:val="center"/>
        <w:rPr>
          <w:rFonts w:ascii="Arial" w:hAnsi="Arial" w:cs="Arial"/>
        </w:rPr>
      </w:pPr>
      <w:r w:rsidRPr="000E0F32">
        <w:rPr>
          <w:rFonts w:ascii="Arial" w:hAnsi="Arial" w:cs="Arial"/>
        </w:rPr>
        <w:t>Local e data</w:t>
      </w:r>
    </w:p>
    <w:p w14:paraId="6893657C" w14:textId="77777777" w:rsidR="002B0500" w:rsidRPr="000E0F32" w:rsidRDefault="002B0500" w:rsidP="002B0500">
      <w:pPr>
        <w:tabs>
          <w:tab w:val="left" w:pos="0"/>
          <w:tab w:val="left" w:pos="284"/>
        </w:tabs>
        <w:ind w:right="-568"/>
        <w:jc w:val="center"/>
        <w:rPr>
          <w:rFonts w:ascii="Arial" w:hAnsi="Arial" w:cs="Arial"/>
        </w:rPr>
      </w:pPr>
    </w:p>
    <w:p w14:paraId="79A9463F" w14:textId="77777777" w:rsidR="002B0500" w:rsidRPr="000E0F32" w:rsidRDefault="002B0500" w:rsidP="002B0500">
      <w:pPr>
        <w:tabs>
          <w:tab w:val="left" w:pos="0"/>
          <w:tab w:val="left" w:pos="284"/>
        </w:tabs>
        <w:ind w:right="-568"/>
        <w:jc w:val="center"/>
        <w:rPr>
          <w:rFonts w:ascii="Arial" w:hAnsi="Arial" w:cs="Arial"/>
        </w:rPr>
      </w:pPr>
    </w:p>
    <w:p w14:paraId="6DF8D6EB" w14:textId="77777777" w:rsidR="002B0500" w:rsidRPr="000E0F32" w:rsidRDefault="002B0500" w:rsidP="002B0500">
      <w:pPr>
        <w:tabs>
          <w:tab w:val="left" w:pos="0"/>
          <w:tab w:val="left" w:pos="284"/>
        </w:tabs>
        <w:ind w:right="-568"/>
        <w:jc w:val="center"/>
        <w:rPr>
          <w:rFonts w:ascii="Arial" w:hAnsi="Arial" w:cs="Arial"/>
        </w:rPr>
      </w:pPr>
    </w:p>
    <w:p w14:paraId="7E59F545" w14:textId="77777777" w:rsidR="002B0500" w:rsidRPr="000E0F32" w:rsidRDefault="002B0500" w:rsidP="002B0500">
      <w:pPr>
        <w:tabs>
          <w:tab w:val="left" w:pos="0"/>
          <w:tab w:val="left" w:pos="284"/>
        </w:tabs>
        <w:ind w:right="-568"/>
        <w:jc w:val="center"/>
        <w:rPr>
          <w:rFonts w:ascii="Arial" w:hAnsi="Arial" w:cs="Arial"/>
        </w:rPr>
      </w:pPr>
    </w:p>
    <w:p w14:paraId="5C235AAA" w14:textId="77777777" w:rsidR="002B0500" w:rsidRPr="000E0F32" w:rsidRDefault="002B0500" w:rsidP="002B0500">
      <w:pPr>
        <w:tabs>
          <w:tab w:val="left" w:pos="0"/>
          <w:tab w:val="left" w:pos="284"/>
        </w:tabs>
        <w:ind w:right="-568"/>
        <w:jc w:val="center"/>
        <w:rPr>
          <w:rFonts w:ascii="Arial" w:hAnsi="Arial" w:cs="Arial"/>
        </w:rPr>
      </w:pPr>
      <w:r w:rsidRPr="000E0F32">
        <w:rPr>
          <w:rFonts w:ascii="Arial" w:hAnsi="Arial" w:cs="Arial"/>
        </w:rPr>
        <w:t>_______________________________________________</w:t>
      </w:r>
    </w:p>
    <w:p w14:paraId="535A1CAD" w14:textId="77777777" w:rsidR="002B0500" w:rsidRPr="000E0F32" w:rsidRDefault="002B0500" w:rsidP="002B0500">
      <w:pPr>
        <w:tabs>
          <w:tab w:val="left" w:pos="0"/>
          <w:tab w:val="left" w:pos="284"/>
        </w:tabs>
        <w:ind w:right="-568"/>
        <w:jc w:val="center"/>
        <w:rPr>
          <w:rFonts w:ascii="Arial" w:hAnsi="Arial" w:cs="Arial"/>
        </w:rPr>
      </w:pPr>
      <w:r w:rsidRPr="000E0F32">
        <w:rPr>
          <w:rFonts w:ascii="Arial" w:hAnsi="Arial" w:cs="Arial"/>
        </w:rPr>
        <w:t>Nome e assinatura do representante legal</w:t>
      </w:r>
    </w:p>
    <w:p w14:paraId="430AE86C" w14:textId="77777777" w:rsidR="002B0500" w:rsidRPr="000E0F32" w:rsidRDefault="002B0500" w:rsidP="002B0500">
      <w:pPr>
        <w:tabs>
          <w:tab w:val="left" w:pos="0"/>
          <w:tab w:val="left" w:pos="284"/>
        </w:tabs>
        <w:ind w:right="-568"/>
        <w:jc w:val="center"/>
        <w:rPr>
          <w:rFonts w:ascii="Arial" w:hAnsi="Arial" w:cs="Arial"/>
        </w:rPr>
      </w:pPr>
    </w:p>
    <w:p w14:paraId="14834D54" w14:textId="77777777" w:rsidR="002B0500" w:rsidRPr="000E0F32" w:rsidRDefault="002B0500" w:rsidP="002B0500">
      <w:pPr>
        <w:tabs>
          <w:tab w:val="left" w:pos="0"/>
          <w:tab w:val="left" w:pos="284"/>
        </w:tabs>
        <w:ind w:right="-568"/>
        <w:jc w:val="center"/>
        <w:rPr>
          <w:rFonts w:ascii="Arial" w:hAnsi="Arial" w:cs="Arial"/>
        </w:rPr>
      </w:pPr>
    </w:p>
    <w:p w14:paraId="0C3A5E0B" w14:textId="77777777" w:rsidR="002B0500" w:rsidRPr="000E0F32" w:rsidRDefault="002B0500" w:rsidP="002B0500">
      <w:pPr>
        <w:tabs>
          <w:tab w:val="left" w:pos="0"/>
          <w:tab w:val="left" w:pos="284"/>
        </w:tabs>
        <w:ind w:right="-568"/>
        <w:jc w:val="center"/>
        <w:rPr>
          <w:rFonts w:ascii="Arial" w:hAnsi="Arial" w:cs="Arial"/>
        </w:rPr>
      </w:pPr>
    </w:p>
    <w:p w14:paraId="36368D42" w14:textId="77777777" w:rsidR="002B0500" w:rsidRPr="000E0F32" w:rsidRDefault="002B0500" w:rsidP="002B0500">
      <w:pPr>
        <w:tabs>
          <w:tab w:val="left" w:pos="0"/>
          <w:tab w:val="left" w:pos="284"/>
        </w:tabs>
        <w:ind w:right="-568"/>
        <w:jc w:val="center"/>
        <w:rPr>
          <w:rFonts w:ascii="Arial" w:hAnsi="Arial" w:cs="Arial"/>
        </w:rPr>
      </w:pPr>
    </w:p>
    <w:p w14:paraId="65D5FED5" w14:textId="77777777" w:rsidR="002B0500" w:rsidRPr="000E0F32" w:rsidRDefault="002B0500" w:rsidP="002B0500">
      <w:pPr>
        <w:tabs>
          <w:tab w:val="left" w:pos="0"/>
          <w:tab w:val="left" w:pos="284"/>
        </w:tabs>
        <w:ind w:right="-568"/>
        <w:jc w:val="center"/>
        <w:rPr>
          <w:rFonts w:ascii="Arial" w:hAnsi="Arial" w:cs="Arial"/>
        </w:rPr>
      </w:pPr>
    </w:p>
    <w:p w14:paraId="5D9E13C2" w14:textId="77777777" w:rsidR="002B0500" w:rsidRPr="000E0F32" w:rsidRDefault="002B0500" w:rsidP="002B0500">
      <w:pPr>
        <w:tabs>
          <w:tab w:val="left" w:pos="0"/>
          <w:tab w:val="left" w:pos="284"/>
        </w:tabs>
        <w:ind w:right="-568"/>
        <w:jc w:val="center"/>
        <w:rPr>
          <w:rFonts w:ascii="Arial" w:hAnsi="Arial" w:cs="Arial"/>
        </w:rPr>
      </w:pPr>
    </w:p>
    <w:p w14:paraId="1468E647" w14:textId="77777777" w:rsidR="002B0500" w:rsidRPr="000E0F32" w:rsidRDefault="002B0500" w:rsidP="002B0500">
      <w:pPr>
        <w:tabs>
          <w:tab w:val="left" w:pos="0"/>
          <w:tab w:val="left" w:pos="284"/>
        </w:tabs>
        <w:ind w:right="-568"/>
        <w:rPr>
          <w:rFonts w:ascii="Arial" w:hAnsi="Arial" w:cs="Arial"/>
        </w:rPr>
      </w:pPr>
    </w:p>
    <w:p w14:paraId="1756DB62" w14:textId="79CB1129" w:rsidR="002B0500" w:rsidRPr="000E0F32" w:rsidRDefault="00127C75" w:rsidP="002B0500">
      <w:pPr>
        <w:pStyle w:val="Recuodecorpodetexto"/>
        <w:pageBreakBefore/>
        <w:widowControl w:val="0"/>
        <w:tabs>
          <w:tab w:val="left" w:pos="0"/>
          <w:tab w:val="left" w:pos="284"/>
        </w:tabs>
        <w:overflowPunct/>
        <w:autoSpaceDE/>
        <w:spacing w:line="240" w:lineRule="auto"/>
        <w:ind w:right="-568"/>
        <w:jc w:val="center"/>
        <w:rPr>
          <w:color w:val="auto"/>
          <w:sz w:val="20"/>
          <w:szCs w:val="20"/>
        </w:rPr>
      </w:pPr>
      <w:r>
        <w:rPr>
          <w:b/>
          <w:color w:val="auto"/>
          <w:sz w:val="20"/>
          <w:szCs w:val="20"/>
          <w:lang w:val="pt-BR"/>
        </w:rPr>
        <w:lastRenderedPageBreak/>
        <w:t xml:space="preserve">                                  </w:t>
      </w:r>
      <w:r w:rsidR="002B0500" w:rsidRPr="000E0F32">
        <w:rPr>
          <w:b/>
          <w:color w:val="auto"/>
          <w:sz w:val="20"/>
          <w:szCs w:val="20"/>
        </w:rPr>
        <w:t xml:space="preserve">ANEXO </w:t>
      </w:r>
      <w:r w:rsidR="002B0500" w:rsidRPr="000E0F32">
        <w:rPr>
          <w:b/>
          <w:color w:val="auto"/>
          <w:sz w:val="20"/>
          <w:szCs w:val="20"/>
          <w:lang w:val="pt-BR"/>
        </w:rPr>
        <w:t>I</w:t>
      </w:r>
      <w:r w:rsidR="002B0500" w:rsidRPr="000E0F32">
        <w:rPr>
          <w:b/>
          <w:color w:val="auto"/>
          <w:sz w:val="20"/>
          <w:szCs w:val="20"/>
        </w:rPr>
        <w:t>V</w:t>
      </w:r>
    </w:p>
    <w:p w14:paraId="7A2AEACE" w14:textId="77777777" w:rsidR="002B0500" w:rsidRPr="000E0F32" w:rsidRDefault="002B0500" w:rsidP="002B0500">
      <w:pPr>
        <w:tabs>
          <w:tab w:val="left" w:pos="0"/>
          <w:tab w:val="left" w:pos="284"/>
        </w:tabs>
        <w:ind w:right="-568"/>
        <w:jc w:val="both"/>
        <w:rPr>
          <w:rFonts w:ascii="Arial" w:hAnsi="Arial" w:cs="Arial"/>
        </w:rPr>
      </w:pPr>
      <w:r w:rsidRPr="000E0F32">
        <w:rPr>
          <w:rFonts w:ascii="Arial" w:hAnsi="Arial" w:cs="Arial"/>
        </w:rPr>
        <w:t>=============================================================================</w:t>
      </w:r>
    </w:p>
    <w:p w14:paraId="5B7EE77B" w14:textId="77777777" w:rsidR="002B0500" w:rsidRPr="000E0F32" w:rsidRDefault="002B0500" w:rsidP="002B0500">
      <w:pPr>
        <w:tabs>
          <w:tab w:val="left" w:pos="0"/>
          <w:tab w:val="left" w:pos="284"/>
        </w:tabs>
        <w:ind w:right="-568"/>
        <w:jc w:val="center"/>
        <w:rPr>
          <w:rFonts w:ascii="Arial" w:hAnsi="Arial" w:cs="Arial"/>
          <w:b/>
        </w:rPr>
      </w:pPr>
      <w:r w:rsidRPr="000E0F32">
        <w:rPr>
          <w:rFonts w:ascii="Arial" w:hAnsi="Arial" w:cs="Arial"/>
          <w:b/>
        </w:rPr>
        <w:t>MODELO DE PROPOSTA</w:t>
      </w:r>
    </w:p>
    <w:p w14:paraId="2E834342" w14:textId="77777777" w:rsidR="002B0500" w:rsidRPr="000E0F32" w:rsidRDefault="002B0500" w:rsidP="002B0500">
      <w:pPr>
        <w:tabs>
          <w:tab w:val="left" w:pos="0"/>
          <w:tab w:val="left" w:pos="284"/>
        </w:tabs>
        <w:ind w:right="-568"/>
        <w:jc w:val="both"/>
        <w:rPr>
          <w:rFonts w:ascii="Arial" w:hAnsi="Arial" w:cs="Arial"/>
        </w:rPr>
      </w:pPr>
      <w:r w:rsidRPr="000E0F32">
        <w:rPr>
          <w:rFonts w:ascii="Arial" w:hAnsi="Arial" w:cs="Arial"/>
        </w:rPr>
        <w:t>=============================================================================</w:t>
      </w:r>
    </w:p>
    <w:p w14:paraId="7CB81231" w14:textId="77777777" w:rsidR="002B0500" w:rsidRPr="000E0F32" w:rsidRDefault="002B0500" w:rsidP="002B0500">
      <w:pPr>
        <w:tabs>
          <w:tab w:val="left" w:pos="0"/>
          <w:tab w:val="left" w:pos="284"/>
        </w:tabs>
        <w:ind w:right="-568"/>
        <w:jc w:val="both"/>
        <w:rPr>
          <w:rFonts w:ascii="Arial" w:hAnsi="Arial" w:cs="Arial"/>
        </w:rPr>
      </w:pPr>
    </w:p>
    <w:p w14:paraId="3C9ECC20" w14:textId="77777777" w:rsidR="002B0500" w:rsidRPr="000E0F32" w:rsidRDefault="002B0500" w:rsidP="002B0500">
      <w:pPr>
        <w:tabs>
          <w:tab w:val="left" w:pos="0"/>
          <w:tab w:val="left" w:pos="284"/>
        </w:tabs>
        <w:ind w:right="-568"/>
        <w:jc w:val="both"/>
        <w:rPr>
          <w:rFonts w:ascii="Arial" w:hAnsi="Arial" w:cs="Arial"/>
        </w:rPr>
      </w:pPr>
    </w:p>
    <w:p w14:paraId="3309B7E0" w14:textId="77777777" w:rsidR="002B0500" w:rsidRPr="000E0F32" w:rsidRDefault="002B0500" w:rsidP="002B0500">
      <w:pPr>
        <w:pStyle w:val="Corpodetexto31"/>
        <w:tabs>
          <w:tab w:val="left" w:pos="0"/>
          <w:tab w:val="left" w:pos="284"/>
        </w:tabs>
        <w:ind w:right="-568"/>
        <w:rPr>
          <w:b/>
          <w:color w:val="auto"/>
        </w:rPr>
      </w:pPr>
      <w:r w:rsidRPr="000E0F32">
        <w:rPr>
          <w:b/>
          <w:color w:val="auto"/>
        </w:rPr>
        <w:t>EMPRESA:</w:t>
      </w:r>
    </w:p>
    <w:p w14:paraId="16DFD475" w14:textId="77777777" w:rsidR="002B0500" w:rsidRPr="000E0F32" w:rsidRDefault="002B0500" w:rsidP="002B0500">
      <w:pPr>
        <w:tabs>
          <w:tab w:val="left" w:pos="0"/>
          <w:tab w:val="left" w:pos="284"/>
        </w:tabs>
        <w:ind w:right="-568"/>
        <w:jc w:val="both"/>
        <w:rPr>
          <w:rFonts w:ascii="Arial" w:hAnsi="Arial" w:cs="Arial"/>
        </w:rPr>
      </w:pPr>
      <w:r w:rsidRPr="000E0F32">
        <w:rPr>
          <w:rFonts w:ascii="Arial" w:hAnsi="Arial" w:cs="Arial"/>
        </w:rPr>
        <w:t>Razão Social:</w:t>
      </w:r>
    </w:p>
    <w:p w14:paraId="23E65C4E" w14:textId="77777777" w:rsidR="002B0500" w:rsidRPr="000E0F32" w:rsidRDefault="002B0500" w:rsidP="002B0500">
      <w:pPr>
        <w:tabs>
          <w:tab w:val="left" w:pos="0"/>
          <w:tab w:val="left" w:pos="284"/>
        </w:tabs>
        <w:ind w:right="-568"/>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576FE0F8" w14:textId="77777777" w:rsidR="002B0500" w:rsidRPr="000E0F32" w:rsidRDefault="002B0500" w:rsidP="002B0500">
      <w:pPr>
        <w:tabs>
          <w:tab w:val="left" w:pos="0"/>
          <w:tab w:val="left" w:pos="284"/>
        </w:tabs>
        <w:ind w:right="-568"/>
        <w:jc w:val="both"/>
        <w:rPr>
          <w:rFonts w:ascii="Arial" w:hAnsi="Arial" w:cs="Arial"/>
        </w:rPr>
      </w:pPr>
      <w:r w:rsidRPr="000E0F32">
        <w:rPr>
          <w:rFonts w:ascii="Arial" w:hAnsi="Arial" w:cs="Arial"/>
        </w:rPr>
        <w:t>Endereço:</w:t>
      </w:r>
      <w:r w:rsidRPr="000E0F32">
        <w:rPr>
          <w:rFonts w:ascii="Arial" w:hAnsi="Arial" w:cs="Arial"/>
        </w:rPr>
        <w:tab/>
      </w:r>
    </w:p>
    <w:p w14:paraId="7A16729E" w14:textId="77777777" w:rsidR="002B0500" w:rsidRPr="000E0F32" w:rsidRDefault="002B0500" w:rsidP="002B0500">
      <w:pPr>
        <w:pStyle w:val="Corpodetexto21"/>
        <w:tabs>
          <w:tab w:val="left" w:pos="0"/>
          <w:tab w:val="left" w:pos="284"/>
        </w:tabs>
        <w:ind w:right="-568"/>
        <w:rPr>
          <w:b w:val="0"/>
          <w:sz w:val="20"/>
        </w:rPr>
      </w:pPr>
      <w:r w:rsidRPr="000E0F32">
        <w:rPr>
          <w:b w:val="0"/>
          <w:sz w:val="20"/>
        </w:rPr>
        <w:t>Telefone:</w:t>
      </w:r>
    </w:p>
    <w:p w14:paraId="4A380026" w14:textId="77777777" w:rsidR="002B0500" w:rsidRPr="000E0F32" w:rsidRDefault="002B0500" w:rsidP="002B0500">
      <w:pPr>
        <w:pStyle w:val="Corpodetexto21"/>
        <w:tabs>
          <w:tab w:val="left" w:pos="0"/>
          <w:tab w:val="left" w:pos="284"/>
        </w:tabs>
        <w:ind w:right="-568"/>
        <w:rPr>
          <w:b w:val="0"/>
          <w:sz w:val="20"/>
        </w:rPr>
      </w:pPr>
      <w:proofErr w:type="spellStart"/>
      <w:r w:rsidRPr="000E0F32">
        <w:rPr>
          <w:b w:val="0"/>
          <w:sz w:val="20"/>
        </w:rPr>
        <w:t>Email</w:t>
      </w:r>
      <w:proofErr w:type="spellEnd"/>
      <w:r w:rsidRPr="000E0F32">
        <w:rPr>
          <w:b w:val="0"/>
          <w:sz w:val="20"/>
        </w:rPr>
        <w:t xml:space="preserve"> Comercial: </w:t>
      </w:r>
    </w:p>
    <w:p w14:paraId="616A893F" w14:textId="77777777" w:rsidR="002B0500" w:rsidRPr="000E0F32" w:rsidRDefault="002B0500" w:rsidP="002B0500">
      <w:pPr>
        <w:tabs>
          <w:tab w:val="left" w:pos="0"/>
          <w:tab w:val="left" w:pos="567"/>
        </w:tabs>
        <w:ind w:right="-568"/>
        <w:jc w:val="both"/>
        <w:rPr>
          <w:rFonts w:ascii="Arial" w:hAnsi="Arial" w:cs="Arial"/>
        </w:rPr>
      </w:pPr>
      <w:r w:rsidRPr="000E0F32">
        <w:rPr>
          <w:rFonts w:ascii="Arial" w:hAnsi="Arial" w:cs="Arial"/>
        </w:rPr>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4F200EC0" w14:textId="77777777" w:rsidR="002B0500" w:rsidRPr="000E0F32" w:rsidRDefault="002B0500" w:rsidP="002B0500">
      <w:pPr>
        <w:tabs>
          <w:tab w:val="left" w:pos="0"/>
          <w:tab w:val="left" w:pos="284"/>
        </w:tabs>
        <w:ind w:right="-568"/>
        <w:jc w:val="both"/>
        <w:rPr>
          <w:rFonts w:ascii="Arial" w:hAnsi="Arial" w:cs="Arial"/>
        </w:rPr>
      </w:pPr>
    </w:p>
    <w:p w14:paraId="1BE2C5ED" w14:textId="77777777" w:rsidR="002B0500" w:rsidRPr="000E0F32" w:rsidRDefault="002B0500" w:rsidP="002B0500">
      <w:pPr>
        <w:tabs>
          <w:tab w:val="left" w:pos="284"/>
        </w:tabs>
        <w:jc w:val="both"/>
        <w:rPr>
          <w:rFonts w:ascii="Arial" w:hAnsi="Arial" w:cs="Arial"/>
        </w:rPr>
      </w:pPr>
    </w:p>
    <w:tbl>
      <w:tblPr>
        <w:tblW w:w="9498" w:type="dxa"/>
        <w:tblInd w:w="-5" w:type="dxa"/>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396"/>
        <w:gridCol w:w="1134"/>
        <w:gridCol w:w="1701"/>
      </w:tblGrid>
      <w:tr w:rsidR="002B0500" w:rsidRPr="000E0F32" w14:paraId="06048D70" w14:textId="77777777" w:rsidTr="00FB06EF">
        <w:trPr>
          <w:trHeight w:val="283"/>
        </w:trPr>
        <w:tc>
          <w:tcPr>
            <w:tcW w:w="567" w:type="dxa"/>
            <w:tcBorders>
              <w:top w:val="single" w:sz="4" w:space="0" w:color="000000"/>
              <w:left w:val="single" w:sz="4" w:space="0" w:color="000000"/>
              <w:bottom w:val="single" w:sz="4" w:space="0" w:color="000000"/>
              <w:right w:val="nil"/>
            </w:tcBorders>
            <w:vAlign w:val="center"/>
            <w:hideMark/>
          </w:tcPr>
          <w:p w14:paraId="65CFD755" w14:textId="77777777" w:rsidR="002B0500" w:rsidRPr="000E0F32" w:rsidRDefault="002B0500" w:rsidP="00F820D9">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184C798" w14:textId="77777777" w:rsidR="002B0500" w:rsidRPr="000E0F32" w:rsidRDefault="002B0500" w:rsidP="00F820D9">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DEA0BC1" w14:textId="77777777" w:rsidR="002B0500" w:rsidRPr="000E0F32" w:rsidRDefault="002B0500" w:rsidP="00F820D9">
            <w:pPr>
              <w:pStyle w:val="Contedodatabela"/>
              <w:tabs>
                <w:tab w:val="left" w:pos="284"/>
              </w:tabs>
              <w:jc w:val="center"/>
              <w:rPr>
                <w:rFonts w:ascii="Arial" w:hAnsi="Arial" w:cs="Arial"/>
                <w:b/>
                <w:kern w:val="2"/>
              </w:rPr>
            </w:pPr>
            <w:r w:rsidRPr="000E0F32">
              <w:rPr>
                <w:rFonts w:ascii="Arial" w:hAnsi="Arial" w:cs="Arial"/>
                <w:b/>
              </w:rPr>
              <w:t>Unid.</w:t>
            </w:r>
          </w:p>
        </w:tc>
        <w:tc>
          <w:tcPr>
            <w:tcW w:w="4396" w:type="dxa"/>
            <w:tcBorders>
              <w:top w:val="single" w:sz="4" w:space="0" w:color="000000"/>
              <w:left w:val="single" w:sz="4" w:space="0" w:color="000000"/>
              <w:bottom w:val="single" w:sz="4" w:space="0" w:color="000000"/>
              <w:right w:val="single" w:sz="4" w:space="0" w:color="000000"/>
            </w:tcBorders>
            <w:vAlign w:val="center"/>
            <w:hideMark/>
          </w:tcPr>
          <w:p w14:paraId="66D1B690" w14:textId="77777777" w:rsidR="002B0500" w:rsidRPr="000E0F32" w:rsidRDefault="002B0500" w:rsidP="00F820D9">
            <w:pPr>
              <w:pStyle w:val="Contedodatabela"/>
              <w:tabs>
                <w:tab w:val="left" w:pos="284"/>
              </w:tabs>
              <w:jc w:val="center"/>
              <w:rPr>
                <w:rFonts w:ascii="Arial" w:hAnsi="Arial" w:cs="Arial"/>
                <w:kern w:val="2"/>
              </w:rPr>
            </w:pPr>
            <w:r w:rsidRPr="000E0F32">
              <w:rPr>
                <w:rFonts w:ascii="Arial" w:hAnsi="Arial" w:cs="Arial"/>
                <w:b/>
              </w:rPr>
              <w:t>Descritivo</w:t>
            </w:r>
          </w:p>
        </w:tc>
        <w:tc>
          <w:tcPr>
            <w:tcW w:w="1134" w:type="dxa"/>
            <w:tcBorders>
              <w:top w:val="single" w:sz="4" w:space="0" w:color="000000"/>
              <w:left w:val="single" w:sz="4" w:space="0" w:color="000000"/>
              <w:bottom w:val="single" w:sz="4" w:space="0" w:color="000000"/>
              <w:right w:val="single" w:sz="4" w:space="0" w:color="000000"/>
            </w:tcBorders>
            <w:vAlign w:val="center"/>
          </w:tcPr>
          <w:p w14:paraId="1655AF25" w14:textId="77777777" w:rsidR="002B0500" w:rsidRPr="000E0F32" w:rsidRDefault="002B0500" w:rsidP="00F820D9">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02CE971" w14:textId="77777777" w:rsidR="002B0500" w:rsidRPr="000E0F32" w:rsidRDefault="002B0500" w:rsidP="00F820D9">
            <w:pPr>
              <w:pStyle w:val="Contedodatabela"/>
              <w:tabs>
                <w:tab w:val="left" w:pos="284"/>
              </w:tabs>
              <w:jc w:val="center"/>
              <w:rPr>
                <w:rFonts w:ascii="Arial" w:hAnsi="Arial" w:cs="Arial"/>
                <w:b/>
              </w:rPr>
            </w:pPr>
            <w:r w:rsidRPr="000E0F32">
              <w:rPr>
                <w:rFonts w:ascii="Arial" w:hAnsi="Arial" w:cs="Arial"/>
                <w:b/>
              </w:rPr>
              <w:t>Valor Total</w:t>
            </w:r>
          </w:p>
        </w:tc>
      </w:tr>
      <w:tr w:rsidR="002B0500" w:rsidRPr="000E0F32" w14:paraId="2A3F9C7A" w14:textId="77777777" w:rsidTr="00FB06EF">
        <w:trPr>
          <w:trHeight w:val="283"/>
        </w:trPr>
        <w:tc>
          <w:tcPr>
            <w:tcW w:w="567" w:type="dxa"/>
            <w:tcBorders>
              <w:top w:val="single" w:sz="4" w:space="0" w:color="000000"/>
              <w:left w:val="single" w:sz="4" w:space="0" w:color="000000"/>
              <w:bottom w:val="single" w:sz="4" w:space="0" w:color="000000"/>
              <w:right w:val="nil"/>
            </w:tcBorders>
            <w:vAlign w:val="center"/>
          </w:tcPr>
          <w:p w14:paraId="77B2BF0D"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F584CDC"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9896692"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c>
          <w:tcPr>
            <w:tcW w:w="4396" w:type="dxa"/>
            <w:tcBorders>
              <w:top w:val="single" w:sz="4" w:space="0" w:color="000000"/>
              <w:left w:val="single" w:sz="4" w:space="0" w:color="000000"/>
              <w:bottom w:val="single" w:sz="4" w:space="0" w:color="000000"/>
              <w:right w:val="single" w:sz="4" w:space="0" w:color="000000"/>
            </w:tcBorders>
            <w:vAlign w:val="center"/>
          </w:tcPr>
          <w:p w14:paraId="4730AFED"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D9FC7A"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2B7A4F2"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r>
      <w:tr w:rsidR="002B0500" w:rsidRPr="000E0F32" w14:paraId="7D207B13" w14:textId="77777777" w:rsidTr="00FB06EF">
        <w:trPr>
          <w:trHeight w:val="283"/>
        </w:trPr>
        <w:tc>
          <w:tcPr>
            <w:tcW w:w="567" w:type="dxa"/>
            <w:tcBorders>
              <w:top w:val="single" w:sz="4" w:space="0" w:color="000000"/>
              <w:left w:val="single" w:sz="4" w:space="0" w:color="000000"/>
              <w:bottom w:val="single" w:sz="4" w:space="0" w:color="000000"/>
              <w:right w:val="nil"/>
            </w:tcBorders>
            <w:vAlign w:val="center"/>
          </w:tcPr>
          <w:p w14:paraId="6562AF83"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F42177"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1B482C9"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c>
          <w:tcPr>
            <w:tcW w:w="4396" w:type="dxa"/>
            <w:tcBorders>
              <w:top w:val="single" w:sz="4" w:space="0" w:color="000000"/>
              <w:left w:val="single" w:sz="4" w:space="0" w:color="000000"/>
              <w:bottom w:val="single" w:sz="4" w:space="0" w:color="000000"/>
              <w:right w:val="single" w:sz="4" w:space="0" w:color="000000"/>
            </w:tcBorders>
            <w:vAlign w:val="center"/>
          </w:tcPr>
          <w:p w14:paraId="150A2779"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1990740"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6B8083B" w14:textId="77777777" w:rsidR="002B0500" w:rsidRPr="000E0F32" w:rsidRDefault="002B0500" w:rsidP="00F820D9">
            <w:pPr>
              <w:pBdr>
                <w:top w:val="nil"/>
                <w:left w:val="nil"/>
                <w:bottom w:val="nil"/>
                <w:right w:val="nil"/>
                <w:between w:val="nil"/>
              </w:pBdr>
              <w:tabs>
                <w:tab w:val="left" w:pos="284"/>
              </w:tabs>
              <w:ind w:hanging="2"/>
              <w:jc w:val="center"/>
              <w:rPr>
                <w:rFonts w:ascii="Arial" w:eastAsia="Arial" w:hAnsi="Arial" w:cs="Arial"/>
              </w:rPr>
            </w:pPr>
          </w:p>
        </w:tc>
      </w:tr>
    </w:tbl>
    <w:p w14:paraId="621E7838" w14:textId="77777777" w:rsidR="002B0500" w:rsidRPr="000E0F32" w:rsidRDefault="002B0500" w:rsidP="002B0500">
      <w:pPr>
        <w:tabs>
          <w:tab w:val="left" w:pos="284"/>
        </w:tabs>
        <w:ind w:right="-568"/>
        <w:jc w:val="both"/>
        <w:rPr>
          <w:rFonts w:ascii="Arial" w:hAnsi="Arial" w:cs="Arial"/>
        </w:rPr>
      </w:pPr>
    </w:p>
    <w:p w14:paraId="2B218820" w14:textId="77777777" w:rsidR="002B0500" w:rsidRPr="000E0F32" w:rsidRDefault="002B0500" w:rsidP="002B0500">
      <w:pPr>
        <w:tabs>
          <w:tab w:val="left" w:pos="284"/>
        </w:tabs>
        <w:ind w:right="-568"/>
        <w:jc w:val="both"/>
        <w:rPr>
          <w:rFonts w:ascii="Arial" w:hAnsi="Arial" w:cs="Arial"/>
        </w:rPr>
      </w:pPr>
    </w:p>
    <w:p w14:paraId="406FFB08" w14:textId="77777777" w:rsidR="002B0500" w:rsidRPr="000E0F32" w:rsidRDefault="002B0500" w:rsidP="002B0500">
      <w:pPr>
        <w:tabs>
          <w:tab w:val="left" w:pos="284"/>
        </w:tabs>
        <w:ind w:right="-568"/>
        <w:jc w:val="both"/>
        <w:rPr>
          <w:rFonts w:ascii="Arial" w:hAnsi="Arial" w:cs="Arial"/>
        </w:rPr>
      </w:pPr>
    </w:p>
    <w:p w14:paraId="22FE3FB8" w14:textId="77777777" w:rsidR="002B0500" w:rsidRPr="000E0F32" w:rsidRDefault="002B0500" w:rsidP="002B0500">
      <w:pPr>
        <w:tabs>
          <w:tab w:val="left" w:pos="284"/>
        </w:tabs>
        <w:ind w:right="-568"/>
        <w:jc w:val="both"/>
        <w:rPr>
          <w:rFonts w:ascii="Arial" w:hAnsi="Arial" w:cs="Arial"/>
        </w:rPr>
      </w:pPr>
    </w:p>
    <w:p w14:paraId="0EDF3935" w14:textId="77777777" w:rsidR="002B0500" w:rsidRPr="000E0F32" w:rsidRDefault="002B0500" w:rsidP="002B0500">
      <w:pPr>
        <w:pStyle w:val="Corpodetexto31"/>
        <w:tabs>
          <w:tab w:val="left" w:pos="284"/>
        </w:tabs>
        <w:ind w:right="-568"/>
        <w:rPr>
          <w:b/>
          <w:color w:val="auto"/>
        </w:rPr>
      </w:pPr>
      <w:r w:rsidRPr="000E0F32">
        <w:rPr>
          <w:b/>
          <w:color w:val="auto"/>
        </w:rPr>
        <w:t>DADOS BANCÁRIOS PARA FINS DE PAGAMENTO:</w:t>
      </w:r>
    </w:p>
    <w:p w14:paraId="24A2650C" w14:textId="77777777" w:rsidR="002B0500" w:rsidRPr="000E0F32" w:rsidRDefault="002B0500" w:rsidP="002B0500">
      <w:pPr>
        <w:pStyle w:val="Corpodetexto31"/>
        <w:tabs>
          <w:tab w:val="left" w:pos="284"/>
        </w:tabs>
        <w:ind w:right="-568"/>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50B3915" w14:textId="77777777" w:rsidR="002B0500" w:rsidRPr="000E0F32" w:rsidRDefault="002B0500" w:rsidP="002B0500">
      <w:pPr>
        <w:pStyle w:val="Corpodetexto31"/>
        <w:tabs>
          <w:tab w:val="left" w:pos="284"/>
        </w:tabs>
        <w:ind w:right="-568"/>
        <w:rPr>
          <w:color w:val="auto"/>
        </w:rPr>
      </w:pPr>
      <w:r w:rsidRPr="000E0F32">
        <w:rPr>
          <w:color w:val="auto"/>
        </w:rPr>
        <w:t>Nº da Agência:</w:t>
      </w:r>
      <w:r w:rsidRPr="000E0F32">
        <w:rPr>
          <w:color w:val="auto"/>
        </w:rPr>
        <w:tab/>
      </w:r>
      <w:r w:rsidRPr="000E0F32">
        <w:rPr>
          <w:color w:val="auto"/>
        </w:rPr>
        <w:tab/>
      </w:r>
      <w:r w:rsidRPr="000E0F32">
        <w:rPr>
          <w:color w:val="auto"/>
        </w:rPr>
        <w:tab/>
      </w:r>
    </w:p>
    <w:p w14:paraId="1A998531" w14:textId="77777777" w:rsidR="002B0500" w:rsidRPr="000E0F32" w:rsidRDefault="002B0500" w:rsidP="002B0500">
      <w:pPr>
        <w:pStyle w:val="Corpodetexto31"/>
        <w:tabs>
          <w:tab w:val="left" w:pos="284"/>
        </w:tabs>
        <w:ind w:right="-568"/>
        <w:rPr>
          <w:b/>
          <w:color w:val="auto"/>
        </w:rPr>
      </w:pPr>
      <w:r w:rsidRPr="000E0F32">
        <w:rPr>
          <w:color w:val="auto"/>
        </w:rPr>
        <w:t>Nº Conta Corrente</w:t>
      </w:r>
    </w:p>
    <w:p w14:paraId="0E9762E0" w14:textId="77777777" w:rsidR="002B0500" w:rsidRPr="000E0F32" w:rsidRDefault="002B0500" w:rsidP="002B0500">
      <w:pPr>
        <w:pStyle w:val="Corpodetexto31"/>
        <w:tabs>
          <w:tab w:val="left" w:pos="284"/>
        </w:tabs>
        <w:ind w:right="-568"/>
        <w:rPr>
          <w:b/>
          <w:color w:val="auto"/>
        </w:rPr>
      </w:pPr>
    </w:p>
    <w:p w14:paraId="60B8D615" w14:textId="77777777" w:rsidR="002B0500" w:rsidRPr="000E0F32" w:rsidRDefault="002B0500" w:rsidP="002B0500">
      <w:pPr>
        <w:pStyle w:val="Corpodetexto31"/>
        <w:tabs>
          <w:tab w:val="left" w:pos="284"/>
        </w:tabs>
        <w:ind w:right="-568"/>
        <w:rPr>
          <w:b/>
          <w:color w:val="auto"/>
        </w:rPr>
      </w:pPr>
    </w:p>
    <w:p w14:paraId="2DF9D200" w14:textId="77777777" w:rsidR="002B0500" w:rsidRPr="000E0F32" w:rsidRDefault="002B0500" w:rsidP="002B0500">
      <w:pPr>
        <w:pStyle w:val="Corpodetexto31"/>
        <w:tabs>
          <w:tab w:val="left" w:pos="284"/>
        </w:tabs>
        <w:ind w:right="-568"/>
        <w:rPr>
          <w:b/>
          <w:color w:val="auto"/>
        </w:rPr>
      </w:pPr>
    </w:p>
    <w:p w14:paraId="63FA12D4" w14:textId="77777777" w:rsidR="002B0500" w:rsidRPr="000E0F32" w:rsidRDefault="002B0500" w:rsidP="002B0500">
      <w:pPr>
        <w:pStyle w:val="Corpodetexto31"/>
        <w:tabs>
          <w:tab w:val="left" w:pos="284"/>
        </w:tabs>
        <w:ind w:right="-568"/>
        <w:rPr>
          <w:b/>
          <w:color w:val="auto"/>
        </w:rPr>
      </w:pPr>
    </w:p>
    <w:p w14:paraId="0BB13E23" w14:textId="77777777" w:rsidR="002B0500" w:rsidRPr="000E0F32" w:rsidRDefault="002B0500" w:rsidP="002B0500">
      <w:pPr>
        <w:pStyle w:val="Corpodetexto31"/>
        <w:tabs>
          <w:tab w:val="left" w:pos="284"/>
        </w:tabs>
        <w:ind w:right="-568"/>
        <w:rPr>
          <w:b/>
          <w:color w:val="auto"/>
        </w:rPr>
      </w:pPr>
    </w:p>
    <w:p w14:paraId="29A98681" w14:textId="77777777" w:rsidR="002B0500" w:rsidRPr="000E0F32" w:rsidRDefault="002B0500" w:rsidP="002B0500">
      <w:pPr>
        <w:pStyle w:val="Corpodetexto31"/>
        <w:tabs>
          <w:tab w:val="left" w:pos="284"/>
        </w:tabs>
        <w:ind w:right="-568"/>
        <w:rPr>
          <w:color w:val="auto"/>
        </w:rPr>
      </w:pPr>
      <w:r w:rsidRPr="000E0F32">
        <w:rPr>
          <w:b/>
          <w:color w:val="auto"/>
        </w:rPr>
        <w:t>DADOS DO REPRESENTANTE LEGAL DA EMPRESA QUE ASSINARÁ, CONTRATO OU TERMO EQUIVALENTE</w:t>
      </w:r>
      <w:r w:rsidRPr="000E0F32">
        <w:rPr>
          <w:color w:val="auto"/>
        </w:rPr>
        <w:t>;</w:t>
      </w:r>
    </w:p>
    <w:p w14:paraId="6799C8C5" w14:textId="77777777" w:rsidR="002B0500" w:rsidRPr="000E0F32" w:rsidRDefault="002B0500" w:rsidP="002B0500">
      <w:pPr>
        <w:tabs>
          <w:tab w:val="left" w:pos="284"/>
        </w:tabs>
        <w:ind w:right="-568"/>
        <w:jc w:val="both"/>
        <w:rPr>
          <w:rFonts w:ascii="Arial" w:hAnsi="Arial" w:cs="Arial"/>
        </w:rPr>
      </w:pPr>
      <w:r w:rsidRPr="000E0F32">
        <w:rPr>
          <w:rFonts w:ascii="Arial" w:hAnsi="Arial" w:cs="Arial"/>
        </w:rPr>
        <w:t>Nome:</w:t>
      </w:r>
    </w:p>
    <w:p w14:paraId="11B81977" w14:textId="77777777" w:rsidR="002B0500" w:rsidRPr="000E0F32" w:rsidRDefault="002B0500" w:rsidP="002B0500">
      <w:pPr>
        <w:tabs>
          <w:tab w:val="left" w:pos="284"/>
        </w:tabs>
        <w:ind w:right="-568"/>
        <w:jc w:val="both"/>
        <w:rPr>
          <w:rFonts w:ascii="Arial" w:hAnsi="Arial" w:cs="Arial"/>
        </w:rPr>
      </w:pPr>
      <w:r w:rsidRPr="000E0F32">
        <w:rPr>
          <w:rFonts w:ascii="Arial" w:hAnsi="Arial" w:cs="Arial"/>
        </w:rPr>
        <w:t>CPF:</w:t>
      </w:r>
    </w:p>
    <w:p w14:paraId="5EB5B349" w14:textId="77777777" w:rsidR="002B0500" w:rsidRPr="000E0F32" w:rsidRDefault="002B0500" w:rsidP="002B0500">
      <w:pPr>
        <w:tabs>
          <w:tab w:val="left" w:pos="284"/>
        </w:tabs>
        <w:ind w:right="-568"/>
        <w:jc w:val="both"/>
        <w:rPr>
          <w:rFonts w:ascii="Arial" w:hAnsi="Arial" w:cs="Arial"/>
        </w:rPr>
      </w:pPr>
      <w:r w:rsidRPr="000E0F32">
        <w:rPr>
          <w:rFonts w:ascii="Arial" w:hAnsi="Arial" w:cs="Arial"/>
        </w:rPr>
        <w:t>RG:</w:t>
      </w:r>
    </w:p>
    <w:p w14:paraId="7BABD52D" w14:textId="77777777" w:rsidR="002B0500" w:rsidRPr="000E0F32" w:rsidRDefault="002B0500" w:rsidP="002B0500">
      <w:pPr>
        <w:tabs>
          <w:tab w:val="left" w:pos="284"/>
        </w:tabs>
        <w:ind w:right="-568"/>
        <w:jc w:val="both"/>
        <w:rPr>
          <w:rFonts w:ascii="Arial" w:hAnsi="Arial" w:cs="Arial"/>
        </w:rPr>
      </w:pPr>
      <w:r w:rsidRPr="000E0F32">
        <w:rPr>
          <w:rFonts w:ascii="Arial" w:hAnsi="Arial" w:cs="Arial"/>
        </w:rPr>
        <w:t>Nacionalidade:</w:t>
      </w:r>
    </w:p>
    <w:p w14:paraId="0A1E2180" w14:textId="77777777" w:rsidR="002B0500" w:rsidRPr="000E0F32" w:rsidRDefault="002B0500" w:rsidP="002B0500">
      <w:pPr>
        <w:tabs>
          <w:tab w:val="left" w:pos="284"/>
        </w:tabs>
        <w:ind w:right="-568"/>
        <w:jc w:val="both"/>
        <w:rPr>
          <w:rFonts w:ascii="Arial" w:hAnsi="Arial" w:cs="Arial"/>
        </w:rPr>
      </w:pPr>
      <w:r w:rsidRPr="000E0F32">
        <w:rPr>
          <w:rFonts w:ascii="Arial" w:hAnsi="Arial" w:cs="Arial"/>
        </w:rPr>
        <w:t>Estado Civil:</w:t>
      </w:r>
    </w:p>
    <w:p w14:paraId="40F7F29B" w14:textId="77777777" w:rsidR="002B0500" w:rsidRPr="000E0F32" w:rsidRDefault="002B0500" w:rsidP="002B0500">
      <w:pPr>
        <w:tabs>
          <w:tab w:val="left" w:pos="284"/>
        </w:tabs>
        <w:ind w:right="-568"/>
        <w:jc w:val="both"/>
        <w:rPr>
          <w:rFonts w:ascii="Arial" w:hAnsi="Arial" w:cs="Arial"/>
        </w:rPr>
      </w:pPr>
      <w:r w:rsidRPr="000E0F32">
        <w:rPr>
          <w:rFonts w:ascii="Arial" w:hAnsi="Arial" w:cs="Arial"/>
        </w:rPr>
        <w:t>Endereço residencial:</w:t>
      </w:r>
    </w:p>
    <w:p w14:paraId="03230C9D" w14:textId="77777777" w:rsidR="002B0500" w:rsidRPr="000E0F32" w:rsidRDefault="002B0500" w:rsidP="002B0500">
      <w:pPr>
        <w:tabs>
          <w:tab w:val="left" w:pos="284"/>
        </w:tabs>
        <w:ind w:right="-568"/>
        <w:jc w:val="both"/>
        <w:rPr>
          <w:rFonts w:ascii="Arial" w:hAnsi="Arial" w:cs="Arial"/>
        </w:rPr>
      </w:pPr>
      <w:r w:rsidRPr="000E0F32">
        <w:rPr>
          <w:rFonts w:ascii="Arial" w:hAnsi="Arial" w:cs="Arial"/>
        </w:rPr>
        <w:t>Profissão:</w:t>
      </w:r>
    </w:p>
    <w:p w14:paraId="72A79084" w14:textId="77777777" w:rsidR="002B0500" w:rsidRPr="000E0F32" w:rsidRDefault="002B0500" w:rsidP="002B0500">
      <w:pPr>
        <w:tabs>
          <w:tab w:val="left" w:pos="284"/>
        </w:tabs>
        <w:ind w:right="-568"/>
        <w:jc w:val="both"/>
        <w:rPr>
          <w:rFonts w:ascii="Arial" w:hAnsi="Arial" w:cs="Arial"/>
        </w:rPr>
      </w:pPr>
      <w:r w:rsidRPr="000E0F32">
        <w:rPr>
          <w:rFonts w:ascii="Arial" w:hAnsi="Arial" w:cs="Arial"/>
        </w:rPr>
        <w:t>Cargo que ocupa na empresa:</w:t>
      </w:r>
    </w:p>
    <w:p w14:paraId="215FFB9D" w14:textId="77777777" w:rsidR="002B0500" w:rsidRPr="000E0F32" w:rsidRDefault="002B0500" w:rsidP="002B0500">
      <w:pPr>
        <w:tabs>
          <w:tab w:val="left" w:pos="284"/>
        </w:tabs>
        <w:ind w:right="-568"/>
        <w:jc w:val="both"/>
        <w:rPr>
          <w:rFonts w:ascii="Arial" w:hAnsi="Arial" w:cs="Arial"/>
        </w:rPr>
      </w:pPr>
    </w:p>
    <w:p w14:paraId="7A44708D" w14:textId="77777777" w:rsidR="002B0500" w:rsidRPr="000E0F32" w:rsidRDefault="002B0500" w:rsidP="002B0500">
      <w:pPr>
        <w:tabs>
          <w:tab w:val="left" w:pos="284"/>
        </w:tabs>
        <w:ind w:right="-568"/>
        <w:jc w:val="both"/>
        <w:rPr>
          <w:rFonts w:ascii="Arial" w:hAnsi="Arial" w:cs="Arial"/>
        </w:rPr>
      </w:pPr>
    </w:p>
    <w:p w14:paraId="2E9ECC1B" w14:textId="77777777" w:rsidR="002B0500" w:rsidRPr="000E0F32" w:rsidRDefault="002B0500" w:rsidP="002B0500">
      <w:pPr>
        <w:tabs>
          <w:tab w:val="left" w:pos="284"/>
        </w:tabs>
        <w:ind w:right="-568"/>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1D08FD74" w14:textId="77777777" w:rsidR="002B0500" w:rsidRPr="000E0F32" w:rsidRDefault="002B0500" w:rsidP="002B0500">
      <w:pPr>
        <w:tabs>
          <w:tab w:val="left" w:pos="284"/>
        </w:tabs>
        <w:ind w:right="-568"/>
        <w:jc w:val="both"/>
        <w:rPr>
          <w:rFonts w:ascii="Arial" w:hAnsi="Arial" w:cs="Arial"/>
        </w:rPr>
      </w:pPr>
    </w:p>
    <w:p w14:paraId="7CF01637" w14:textId="77777777" w:rsidR="002B0500" w:rsidRPr="000E0F32" w:rsidRDefault="002B0500" w:rsidP="002B0500">
      <w:pPr>
        <w:tabs>
          <w:tab w:val="left" w:pos="284"/>
        </w:tabs>
        <w:ind w:right="-568"/>
        <w:jc w:val="both"/>
        <w:rPr>
          <w:rFonts w:ascii="Arial" w:hAnsi="Arial" w:cs="Arial"/>
        </w:rPr>
      </w:pPr>
    </w:p>
    <w:p w14:paraId="21913C56" w14:textId="77777777" w:rsidR="002B0500" w:rsidRPr="000E0F32" w:rsidRDefault="002B0500" w:rsidP="002B0500">
      <w:pPr>
        <w:tabs>
          <w:tab w:val="left" w:pos="284"/>
        </w:tabs>
        <w:ind w:right="-568"/>
        <w:jc w:val="both"/>
        <w:rPr>
          <w:rFonts w:ascii="Arial" w:hAnsi="Arial" w:cs="Arial"/>
        </w:rPr>
      </w:pPr>
    </w:p>
    <w:p w14:paraId="5BC46890" w14:textId="77777777" w:rsidR="002B0500" w:rsidRPr="000E0F32" w:rsidRDefault="002B0500" w:rsidP="002B0500">
      <w:pPr>
        <w:tabs>
          <w:tab w:val="left" w:pos="284"/>
        </w:tabs>
        <w:ind w:right="-568"/>
        <w:jc w:val="center"/>
        <w:rPr>
          <w:rFonts w:ascii="Arial" w:hAnsi="Arial" w:cs="Arial"/>
        </w:rPr>
      </w:pPr>
      <w:r w:rsidRPr="000E0F32">
        <w:rPr>
          <w:rFonts w:ascii="Arial" w:hAnsi="Arial" w:cs="Arial"/>
        </w:rPr>
        <w:t>________________________________________</w:t>
      </w:r>
    </w:p>
    <w:p w14:paraId="18EC346E" w14:textId="77777777" w:rsidR="002B0500" w:rsidRPr="000E0F32" w:rsidRDefault="002B0500" w:rsidP="002B0500">
      <w:pPr>
        <w:tabs>
          <w:tab w:val="left" w:pos="284"/>
        </w:tabs>
        <w:ind w:right="-568"/>
        <w:jc w:val="center"/>
        <w:rPr>
          <w:rFonts w:ascii="Arial" w:hAnsi="Arial" w:cs="Arial"/>
        </w:rPr>
      </w:pPr>
      <w:r w:rsidRPr="000E0F32">
        <w:rPr>
          <w:rFonts w:ascii="Arial" w:hAnsi="Arial" w:cs="Arial"/>
        </w:rPr>
        <w:t>Assinatura e identificação do representante legal</w:t>
      </w:r>
    </w:p>
    <w:p w14:paraId="38A42AD1" w14:textId="77777777" w:rsidR="002B0500" w:rsidRPr="000E0F32" w:rsidRDefault="002B0500" w:rsidP="002B0500">
      <w:pPr>
        <w:pStyle w:val="Recuodecorpodetexto"/>
        <w:widowControl w:val="0"/>
        <w:tabs>
          <w:tab w:val="left" w:pos="284"/>
        </w:tabs>
        <w:overflowPunct/>
        <w:autoSpaceDE/>
        <w:autoSpaceDN w:val="0"/>
        <w:spacing w:line="240" w:lineRule="auto"/>
        <w:ind w:right="-568"/>
        <w:jc w:val="center"/>
        <w:rPr>
          <w:color w:val="auto"/>
          <w:sz w:val="20"/>
          <w:szCs w:val="20"/>
        </w:rPr>
      </w:pPr>
    </w:p>
    <w:p w14:paraId="0D0B5903" w14:textId="10D05039" w:rsidR="002B0500" w:rsidRPr="000E0F32" w:rsidRDefault="00127C75" w:rsidP="002B0500">
      <w:pPr>
        <w:pStyle w:val="Recuodecorpodetexto"/>
        <w:pageBreakBefore/>
        <w:widowControl w:val="0"/>
        <w:tabs>
          <w:tab w:val="left" w:pos="284"/>
        </w:tabs>
        <w:overflowPunct/>
        <w:autoSpaceDE/>
        <w:spacing w:line="240" w:lineRule="auto"/>
        <w:ind w:right="-568"/>
        <w:jc w:val="center"/>
        <w:rPr>
          <w:b/>
          <w:bCs/>
          <w:color w:val="auto"/>
          <w:sz w:val="20"/>
          <w:szCs w:val="20"/>
          <w:shd w:val="clear" w:color="auto" w:fill="FFFFFF"/>
          <w:lang w:val="pt-BR"/>
        </w:rPr>
      </w:pPr>
      <w:r>
        <w:rPr>
          <w:b/>
          <w:color w:val="auto"/>
          <w:sz w:val="20"/>
          <w:szCs w:val="20"/>
          <w:lang w:val="pt-BR"/>
        </w:rPr>
        <w:lastRenderedPageBreak/>
        <w:tab/>
      </w:r>
      <w:r>
        <w:rPr>
          <w:b/>
          <w:color w:val="auto"/>
          <w:sz w:val="20"/>
          <w:szCs w:val="20"/>
          <w:lang w:val="pt-BR"/>
        </w:rPr>
        <w:tab/>
      </w:r>
      <w:r>
        <w:rPr>
          <w:b/>
          <w:color w:val="auto"/>
          <w:sz w:val="20"/>
          <w:szCs w:val="20"/>
          <w:lang w:val="pt-BR"/>
        </w:rPr>
        <w:tab/>
      </w:r>
      <w:r>
        <w:rPr>
          <w:b/>
          <w:color w:val="auto"/>
          <w:sz w:val="20"/>
          <w:szCs w:val="20"/>
          <w:lang w:val="pt-BR"/>
        </w:rPr>
        <w:tab/>
      </w:r>
      <w:r>
        <w:rPr>
          <w:b/>
          <w:color w:val="auto"/>
          <w:sz w:val="20"/>
          <w:szCs w:val="20"/>
          <w:lang w:val="pt-BR"/>
        </w:rPr>
        <w:tab/>
      </w:r>
      <w:r>
        <w:rPr>
          <w:b/>
          <w:color w:val="auto"/>
          <w:sz w:val="20"/>
          <w:szCs w:val="20"/>
          <w:lang w:val="pt-BR"/>
        </w:rPr>
        <w:tab/>
      </w:r>
      <w:r w:rsidR="002B0500" w:rsidRPr="000E0F32">
        <w:rPr>
          <w:b/>
          <w:color w:val="auto"/>
          <w:sz w:val="20"/>
          <w:szCs w:val="20"/>
        </w:rPr>
        <w:t>ANEXO V</w:t>
      </w:r>
    </w:p>
    <w:p w14:paraId="07628DB4" w14:textId="77777777" w:rsidR="002B0500" w:rsidRPr="000E0F32" w:rsidRDefault="002B0500" w:rsidP="002B0500">
      <w:pPr>
        <w:tabs>
          <w:tab w:val="left" w:pos="284"/>
        </w:tabs>
        <w:ind w:right="-568"/>
        <w:jc w:val="center"/>
        <w:rPr>
          <w:rFonts w:ascii="Arial" w:hAnsi="Arial" w:cs="Arial"/>
          <w:b/>
          <w:bCs/>
        </w:rPr>
      </w:pPr>
      <w:r w:rsidRPr="000E0F32">
        <w:rPr>
          <w:rFonts w:ascii="Arial" w:hAnsi="Arial" w:cs="Arial"/>
        </w:rPr>
        <w:t>=============================================================================</w:t>
      </w:r>
    </w:p>
    <w:p w14:paraId="6AE2DC0C" w14:textId="77777777" w:rsidR="002B0500" w:rsidRPr="000E0F32" w:rsidRDefault="002B0500" w:rsidP="002B0500">
      <w:pPr>
        <w:tabs>
          <w:tab w:val="left" w:pos="284"/>
        </w:tabs>
        <w:ind w:right="-568"/>
        <w:jc w:val="center"/>
        <w:rPr>
          <w:rFonts w:ascii="Arial" w:hAnsi="Arial" w:cs="Arial"/>
          <w:kern w:val="2"/>
        </w:rPr>
      </w:pPr>
      <w:r w:rsidRPr="000E0F32">
        <w:rPr>
          <w:rFonts w:ascii="Arial" w:hAnsi="Arial" w:cs="Arial"/>
          <w:b/>
          <w:bCs/>
          <w:kern w:val="2"/>
        </w:rPr>
        <w:t>MINUTA DE CONTRATO OU TERMO EQUIVALENTE</w:t>
      </w:r>
    </w:p>
    <w:p w14:paraId="1C20B844" w14:textId="77777777" w:rsidR="002B0500" w:rsidRPr="000E0F32" w:rsidRDefault="002B0500" w:rsidP="002B0500">
      <w:pPr>
        <w:tabs>
          <w:tab w:val="left" w:pos="284"/>
        </w:tabs>
        <w:ind w:right="-568"/>
        <w:jc w:val="center"/>
        <w:rPr>
          <w:rFonts w:ascii="Arial" w:hAnsi="Arial" w:cs="Arial"/>
          <w:b/>
          <w:bCs/>
        </w:rPr>
      </w:pPr>
      <w:r w:rsidRPr="000E0F32">
        <w:rPr>
          <w:rFonts w:ascii="Arial" w:hAnsi="Arial" w:cs="Arial"/>
        </w:rPr>
        <w:t>=============================================================================</w:t>
      </w:r>
    </w:p>
    <w:p w14:paraId="693AA749" w14:textId="77777777" w:rsidR="00B60A9D" w:rsidRPr="00B03CA9" w:rsidRDefault="00B60A9D" w:rsidP="00B60A9D">
      <w:pPr>
        <w:jc w:val="both"/>
        <w:rPr>
          <w:rFonts w:ascii="Arial" w:hAnsi="Arial" w:cs="Arial"/>
        </w:rPr>
      </w:pPr>
      <w:r w:rsidRPr="00B03CA9">
        <w:rPr>
          <w:rFonts w:ascii="Arial" w:hAnsi="Arial" w:cs="Arial"/>
          <w:b/>
          <w:u w:val="single"/>
        </w:rPr>
        <w:t xml:space="preserve">CONTRATO QUE ENTRE SI FAZEM A PREFEITURA DO MUNICÍPIO DE PIRACICABA E ................................................, PARA A PRESTAÇÃO DE SERVIÇOS DE </w:t>
      </w:r>
      <w:r w:rsidRPr="00B03CA9">
        <w:rPr>
          <w:rFonts w:ascii="Arial" w:hAnsi="Arial" w:cs="Arial"/>
          <w:b/>
          <w:kern w:val="0"/>
          <w:u w:val="single"/>
        </w:rPr>
        <w:t>FONOTERAPIA, EM DOMICÍLIO, PARA ATENDER A MANDADOS JUDICIAIS</w:t>
      </w:r>
      <w:r w:rsidRPr="00B03CA9">
        <w:rPr>
          <w:rFonts w:ascii="Arial" w:hAnsi="Arial" w:cs="Arial"/>
          <w:b/>
          <w:u w:val="single"/>
        </w:rPr>
        <w:t>.</w:t>
      </w:r>
    </w:p>
    <w:p w14:paraId="0A308745" w14:textId="77777777" w:rsidR="00B60A9D" w:rsidRPr="00B03CA9" w:rsidRDefault="00B60A9D" w:rsidP="00B60A9D">
      <w:pPr>
        <w:jc w:val="both"/>
        <w:rPr>
          <w:rFonts w:ascii="Arial" w:hAnsi="Arial" w:cs="Arial"/>
          <w:b/>
          <w:u w:val="single"/>
        </w:rPr>
      </w:pPr>
    </w:p>
    <w:p w14:paraId="02C21D30" w14:textId="77777777" w:rsidR="00B60A9D" w:rsidRPr="00B03CA9" w:rsidRDefault="00B60A9D" w:rsidP="00B60A9D">
      <w:pPr>
        <w:jc w:val="both"/>
        <w:rPr>
          <w:rFonts w:ascii="Arial" w:hAnsi="Arial" w:cs="Arial"/>
          <w:b/>
          <w:u w:val="single"/>
        </w:rPr>
      </w:pPr>
    </w:p>
    <w:p w14:paraId="6BE679F9" w14:textId="77777777" w:rsidR="00B60A9D" w:rsidRPr="00B03CA9" w:rsidRDefault="00B60A9D" w:rsidP="00B60A9D">
      <w:pPr>
        <w:jc w:val="both"/>
        <w:rPr>
          <w:rFonts w:ascii="Arial" w:hAnsi="Arial" w:cs="Arial"/>
        </w:rPr>
      </w:pPr>
      <w:r w:rsidRPr="00B03CA9">
        <w:rPr>
          <w:rFonts w:ascii="Arial" w:hAnsi="Arial" w:cs="Arial"/>
          <w:b/>
        </w:rPr>
        <w:t xml:space="preserve">Data: ... de ................. </w:t>
      </w:r>
      <w:proofErr w:type="gramStart"/>
      <w:r w:rsidRPr="00B03CA9">
        <w:rPr>
          <w:rFonts w:ascii="Arial" w:hAnsi="Arial" w:cs="Arial"/>
          <w:b/>
        </w:rPr>
        <w:t>de</w:t>
      </w:r>
      <w:proofErr w:type="gramEnd"/>
      <w:r w:rsidRPr="00B03CA9">
        <w:rPr>
          <w:rFonts w:ascii="Arial" w:hAnsi="Arial" w:cs="Arial"/>
          <w:b/>
        </w:rPr>
        <w:t xml:space="preserve"> 2025.</w:t>
      </w:r>
    </w:p>
    <w:p w14:paraId="03E246DD" w14:textId="77777777" w:rsidR="00B60A9D" w:rsidRPr="00B03CA9" w:rsidRDefault="00B60A9D" w:rsidP="00B60A9D">
      <w:pPr>
        <w:jc w:val="both"/>
        <w:rPr>
          <w:rFonts w:ascii="Arial" w:hAnsi="Arial" w:cs="Arial"/>
        </w:rPr>
      </w:pPr>
      <w:r w:rsidRPr="00B03CA9">
        <w:rPr>
          <w:rFonts w:ascii="Arial" w:hAnsi="Arial" w:cs="Arial"/>
          <w:b/>
        </w:rPr>
        <w:t>Prazo: 12 (doze) meses, prorrogáv</w:t>
      </w:r>
      <w:r w:rsidRPr="00B03CA9">
        <w:rPr>
          <w:rFonts w:ascii="Arial" w:hAnsi="Arial" w:cs="Arial"/>
          <w:b/>
          <w:kern w:val="0"/>
        </w:rPr>
        <w:t>eis</w:t>
      </w:r>
      <w:r w:rsidRPr="00B03CA9">
        <w:rPr>
          <w:rFonts w:ascii="Arial" w:hAnsi="Arial" w:cs="Arial"/>
          <w:b/>
        </w:rPr>
        <w:t>.</w:t>
      </w:r>
    </w:p>
    <w:p w14:paraId="1AC54B01" w14:textId="77777777" w:rsidR="00B60A9D" w:rsidRPr="00B03CA9" w:rsidRDefault="00B60A9D" w:rsidP="00B60A9D">
      <w:pPr>
        <w:jc w:val="both"/>
        <w:rPr>
          <w:rFonts w:ascii="Arial" w:hAnsi="Arial" w:cs="Arial"/>
          <w:b/>
        </w:rPr>
      </w:pPr>
      <w:r w:rsidRPr="00B03CA9">
        <w:rPr>
          <w:rFonts w:ascii="Arial" w:hAnsi="Arial" w:cs="Arial"/>
          <w:b/>
        </w:rPr>
        <w:t>Valor: R$ ........ (............).</w:t>
      </w:r>
    </w:p>
    <w:p w14:paraId="1DDB1A1D" w14:textId="77777777" w:rsidR="00B60A9D" w:rsidRPr="00B03CA9" w:rsidRDefault="00B60A9D" w:rsidP="00B60A9D">
      <w:pPr>
        <w:jc w:val="both"/>
        <w:rPr>
          <w:rFonts w:ascii="Arial" w:hAnsi="Arial" w:cs="Arial"/>
        </w:rPr>
      </w:pPr>
      <w:r w:rsidRPr="00B03CA9">
        <w:rPr>
          <w:rFonts w:ascii="Arial" w:hAnsi="Arial" w:cs="Arial"/>
          <w:b/>
        </w:rPr>
        <w:t xml:space="preserve">Processo Administrativo nº </w:t>
      </w:r>
      <w:r w:rsidRPr="00B03CA9">
        <w:rPr>
          <w:rFonts w:ascii="Arial" w:hAnsi="Arial" w:cs="Arial"/>
          <w:b/>
          <w:kern w:val="0"/>
        </w:rPr>
        <w:t>2025/7.903.</w:t>
      </w:r>
    </w:p>
    <w:p w14:paraId="79859F93" w14:textId="77777777" w:rsidR="00B60A9D" w:rsidRPr="00B03CA9" w:rsidRDefault="00B60A9D" w:rsidP="00B60A9D">
      <w:pPr>
        <w:jc w:val="both"/>
        <w:rPr>
          <w:rFonts w:ascii="Arial" w:hAnsi="Arial" w:cs="Arial"/>
        </w:rPr>
      </w:pPr>
      <w:r w:rsidRPr="00B03CA9">
        <w:rPr>
          <w:rFonts w:ascii="Arial" w:hAnsi="Arial" w:cs="Arial"/>
          <w:b/>
        </w:rPr>
        <w:t xml:space="preserve">Pregão Eletrônico </w:t>
      </w:r>
      <w:proofErr w:type="gramStart"/>
      <w:r w:rsidRPr="00B03CA9">
        <w:rPr>
          <w:rFonts w:ascii="Arial" w:hAnsi="Arial" w:cs="Arial"/>
          <w:b/>
        </w:rPr>
        <w:t>n.º ...</w:t>
      </w:r>
      <w:proofErr w:type="gramEnd"/>
      <w:r w:rsidRPr="00B03CA9">
        <w:rPr>
          <w:rFonts w:ascii="Arial" w:hAnsi="Arial" w:cs="Arial"/>
          <w:b/>
        </w:rPr>
        <w:t>./2025.</w:t>
      </w:r>
    </w:p>
    <w:p w14:paraId="1647D0D4" w14:textId="77777777" w:rsidR="00B60A9D" w:rsidRPr="00B03CA9" w:rsidRDefault="00B60A9D" w:rsidP="00B60A9D">
      <w:pPr>
        <w:jc w:val="both"/>
        <w:rPr>
          <w:rFonts w:ascii="Arial" w:hAnsi="Arial" w:cs="Arial"/>
        </w:rPr>
      </w:pPr>
      <w:r w:rsidRPr="00B03CA9">
        <w:rPr>
          <w:rFonts w:ascii="Arial" w:hAnsi="Arial" w:cs="Arial"/>
          <w:b/>
        </w:rPr>
        <w:t xml:space="preserve">Contrato </w:t>
      </w:r>
      <w:proofErr w:type="gramStart"/>
      <w:r w:rsidRPr="00B03CA9">
        <w:rPr>
          <w:rFonts w:ascii="Arial" w:hAnsi="Arial" w:cs="Arial"/>
          <w:b/>
        </w:rPr>
        <w:t>n.º …</w:t>
      </w:r>
      <w:proofErr w:type="gramEnd"/>
      <w:r w:rsidRPr="00B03CA9">
        <w:rPr>
          <w:rFonts w:ascii="Arial" w:hAnsi="Arial" w:cs="Arial"/>
          <w:b/>
        </w:rPr>
        <w:t>./2025.</w:t>
      </w:r>
    </w:p>
    <w:p w14:paraId="5C230365" w14:textId="77777777" w:rsidR="00B60A9D" w:rsidRPr="00B03CA9" w:rsidRDefault="00B60A9D" w:rsidP="00B60A9D">
      <w:pPr>
        <w:jc w:val="both"/>
        <w:rPr>
          <w:rFonts w:ascii="Arial" w:hAnsi="Arial" w:cs="Arial"/>
        </w:rPr>
      </w:pPr>
    </w:p>
    <w:p w14:paraId="4646243D" w14:textId="77777777" w:rsidR="00B60A9D" w:rsidRPr="00B03CA9" w:rsidRDefault="00B60A9D" w:rsidP="00B60A9D">
      <w:pPr>
        <w:jc w:val="both"/>
        <w:rPr>
          <w:rFonts w:ascii="Arial" w:hAnsi="Arial" w:cs="Arial"/>
          <w:strike/>
        </w:rPr>
      </w:pPr>
    </w:p>
    <w:p w14:paraId="4D5FBA79" w14:textId="77777777" w:rsidR="00B60A9D" w:rsidRPr="00B03CA9" w:rsidRDefault="00B60A9D" w:rsidP="00B60A9D">
      <w:pPr>
        <w:jc w:val="both"/>
        <w:rPr>
          <w:rFonts w:ascii="Arial" w:hAnsi="Arial" w:cs="Arial"/>
          <w:b/>
        </w:rPr>
      </w:pPr>
    </w:p>
    <w:p w14:paraId="6C819403" w14:textId="77777777" w:rsidR="00B60A9D" w:rsidRPr="00B03CA9" w:rsidRDefault="00B60A9D" w:rsidP="00B60A9D">
      <w:pPr>
        <w:jc w:val="both"/>
        <w:rPr>
          <w:rFonts w:ascii="Arial" w:hAnsi="Arial" w:cs="Arial"/>
          <w:b/>
        </w:rPr>
      </w:pPr>
    </w:p>
    <w:p w14:paraId="4218320C" w14:textId="77777777" w:rsidR="00B60A9D" w:rsidRPr="00B03CA9" w:rsidRDefault="00B60A9D" w:rsidP="00B60A9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8720"/>
      </w:tblGrid>
      <w:tr w:rsidR="00B60A9D" w:rsidRPr="00B03CA9" w14:paraId="2C614149"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3544D30C" w14:textId="77777777" w:rsidR="00B60A9D" w:rsidRPr="00B03CA9" w:rsidRDefault="00B60A9D" w:rsidP="00220F6C">
            <w:pPr>
              <w:widowControl w:val="0"/>
              <w:ind w:firstLine="851"/>
              <w:jc w:val="both"/>
              <w:rPr>
                <w:rFonts w:ascii="Arial" w:hAnsi="Arial" w:cs="Arial"/>
                <w:b/>
              </w:rPr>
            </w:pPr>
            <w:r w:rsidRPr="00B03CA9">
              <w:rPr>
                <w:rFonts w:ascii="Arial" w:hAnsi="Arial" w:cs="Arial"/>
                <w:b/>
              </w:rPr>
              <w:t>CLÁUSULA 1ª - DAS PARTES</w:t>
            </w:r>
          </w:p>
        </w:tc>
      </w:tr>
    </w:tbl>
    <w:p w14:paraId="2A1263C3" w14:textId="77777777" w:rsidR="00B60A9D" w:rsidRPr="00B03CA9" w:rsidRDefault="00B60A9D" w:rsidP="00B60A9D">
      <w:pPr>
        <w:ind w:firstLine="851"/>
        <w:jc w:val="both"/>
        <w:rPr>
          <w:rFonts w:ascii="Arial" w:hAnsi="Arial" w:cs="Arial"/>
          <w:b/>
        </w:rPr>
      </w:pPr>
    </w:p>
    <w:p w14:paraId="1E8A0C4E" w14:textId="77777777" w:rsidR="00B60A9D" w:rsidRPr="00B03CA9" w:rsidRDefault="00B60A9D" w:rsidP="00B60A9D">
      <w:pPr>
        <w:ind w:firstLine="851"/>
        <w:jc w:val="both"/>
        <w:rPr>
          <w:rFonts w:ascii="Arial" w:hAnsi="Arial" w:cs="Arial"/>
        </w:rPr>
      </w:pPr>
      <w:r w:rsidRPr="00B03CA9">
        <w:rPr>
          <w:rFonts w:ascii="Arial" w:hAnsi="Arial" w:cs="Arial"/>
          <w:b/>
        </w:rPr>
        <w:t>1.1.</w:t>
      </w:r>
      <w:r w:rsidRPr="00B03CA9">
        <w:rPr>
          <w:rFonts w:ascii="Arial" w:hAnsi="Arial" w:cs="Arial"/>
        </w:rPr>
        <w:t xml:space="preserve"> A </w:t>
      </w:r>
      <w:r w:rsidRPr="00B03CA9">
        <w:rPr>
          <w:rFonts w:ascii="Arial" w:hAnsi="Arial" w:cs="Arial"/>
          <w:b/>
        </w:rPr>
        <w:t>PREFEITURA DO MUNICÍPIO DE PIRACICABA</w:t>
      </w:r>
      <w:r w:rsidRPr="00B03CA9">
        <w:rPr>
          <w:rFonts w:ascii="Arial" w:hAnsi="Arial" w:cs="Arial"/>
        </w:rPr>
        <w:t xml:space="preserve">, com sede à Rua Antônio Corrêa Barbosa, n.º 2.233, bairro Chácara Nazareth, nesta cidade e Estado, com CNPJ n.º 46.341.038/0001-29, representada pelo seu Secretário Municipal de Saúde, Sr. </w:t>
      </w:r>
      <w:r w:rsidRPr="00B03CA9">
        <w:rPr>
          <w:rFonts w:ascii="Arial" w:hAnsi="Arial" w:cs="Arial"/>
          <w:b/>
          <w:kern w:val="0"/>
        </w:rPr>
        <w:t>SÉRGIO JOSÉ DIAS PACHECO JÚNIOR</w:t>
      </w:r>
      <w:r w:rsidRPr="00B03CA9">
        <w:rPr>
          <w:rFonts w:ascii="Arial" w:hAnsi="Arial" w:cs="Arial"/>
          <w:shd w:val="clear" w:color="auto" w:fill="FFFFFF"/>
        </w:rPr>
        <w:t xml:space="preserve">, inscrito no CPF nº </w:t>
      </w:r>
      <w:r w:rsidRPr="00B03CA9">
        <w:rPr>
          <w:rFonts w:ascii="Arial" w:hAnsi="Arial" w:cs="Arial"/>
          <w:color w:val="000000"/>
          <w:kern w:val="0"/>
          <w:shd w:val="clear" w:color="auto" w:fill="FFFFFF"/>
        </w:rPr>
        <w:t>264.630.118-94</w:t>
      </w:r>
      <w:r w:rsidRPr="00B03CA9">
        <w:rPr>
          <w:rFonts w:ascii="Arial" w:hAnsi="Arial" w:cs="Arial"/>
        </w:rPr>
        <w:t xml:space="preserve">, adiante, designado, simplesmente, </w:t>
      </w:r>
      <w:r w:rsidRPr="00B03CA9">
        <w:rPr>
          <w:rFonts w:ascii="Arial" w:hAnsi="Arial" w:cs="Arial"/>
          <w:b/>
        </w:rPr>
        <w:t>CONTRATANTE</w:t>
      </w:r>
      <w:r w:rsidRPr="00B03CA9">
        <w:rPr>
          <w:rFonts w:ascii="Arial" w:hAnsi="Arial" w:cs="Arial"/>
        </w:rPr>
        <w:t xml:space="preserve"> </w:t>
      </w:r>
      <w:proofErr w:type="gramStart"/>
      <w:r w:rsidRPr="00B03CA9">
        <w:rPr>
          <w:rFonts w:ascii="Arial" w:hAnsi="Arial" w:cs="Arial"/>
        </w:rPr>
        <w:t xml:space="preserve">e </w:t>
      </w:r>
      <w:r w:rsidRPr="00B03CA9">
        <w:rPr>
          <w:rFonts w:ascii="Arial" w:hAnsi="Arial" w:cs="Arial"/>
          <w:b/>
        </w:rPr>
        <w:t>...</w:t>
      </w:r>
      <w:proofErr w:type="gramEnd"/>
      <w:r w:rsidRPr="00B03CA9">
        <w:rPr>
          <w:rFonts w:ascii="Arial" w:hAnsi="Arial" w:cs="Arial"/>
          <w:b/>
        </w:rPr>
        <w:t>.......</w:t>
      </w:r>
      <w:r w:rsidRPr="00B03CA9">
        <w:rPr>
          <w:rFonts w:ascii="Arial" w:hAnsi="Arial" w:cs="Arial"/>
        </w:rPr>
        <w:t xml:space="preserve">, com sede à ........, n.º ......., na cidade de ......., inscrita no CNPJ  n.º ........, por intermédio de seu(sua) ......, </w:t>
      </w:r>
      <w:proofErr w:type="spellStart"/>
      <w:r w:rsidRPr="00B03CA9">
        <w:rPr>
          <w:rFonts w:ascii="Arial" w:hAnsi="Arial" w:cs="Arial"/>
        </w:rPr>
        <w:t>Sr</w:t>
      </w:r>
      <w:proofErr w:type="spellEnd"/>
      <w:r w:rsidRPr="00B03CA9">
        <w:rPr>
          <w:rFonts w:ascii="Arial" w:hAnsi="Arial" w:cs="Arial"/>
        </w:rPr>
        <w:t xml:space="preserve">(a). </w:t>
      </w:r>
      <w:proofErr w:type="gramStart"/>
      <w:r w:rsidRPr="00B03CA9">
        <w:rPr>
          <w:rFonts w:ascii="Arial" w:hAnsi="Arial" w:cs="Arial"/>
        </w:rPr>
        <w:t>..........</w:t>
      </w:r>
      <w:proofErr w:type="gramEnd"/>
      <w:r w:rsidRPr="00B03CA9">
        <w:rPr>
          <w:rFonts w:ascii="Arial" w:hAnsi="Arial" w:cs="Arial"/>
        </w:rPr>
        <w:t xml:space="preserve">, (qualificação completa), inscrito(a) no CPF n.º ......., adiante designada simplesmente </w:t>
      </w:r>
      <w:r w:rsidRPr="00B03CA9">
        <w:rPr>
          <w:rFonts w:ascii="Arial" w:hAnsi="Arial" w:cs="Arial"/>
          <w:b/>
        </w:rPr>
        <w:t>CONTRATADA</w:t>
      </w:r>
      <w:r w:rsidRPr="00B03CA9">
        <w:rPr>
          <w:rFonts w:ascii="Arial" w:hAnsi="Arial" w:cs="Arial"/>
        </w:rPr>
        <w:t>, ajustam o que se segue:</w:t>
      </w:r>
    </w:p>
    <w:p w14:paraId="3106C55C" w14:textId="77777777" w:rsidR="00B60A9D" w:rsidRPr="00B03CA9" w:rsidRDefault="00B60A9D" w:rsidP="00B60A9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8720"/>
      </w:tblGrid>
      <w:tr w:rsidR="00B60A9D" w:rsidRPr="00B03CA9" w14:paraId="5C485318"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6BCE16A9" w14:textId="77777777" w:rsidR="00B60A9D" w:rsidRPr="00B03CA9" w:rsidRDefault="00B60A9D" w:rsidP="00220F6C">
            <w:pPr>
              <w:widowControl w:val="0"/>
              <w:ind w:firstLine="851"/>
              <w:jc w:val="both"/>
              <w:rPr>
                <w:rFonts w:ascii="Arial" w:hAnsi="Arial" w:cs="Arial"/>
                <w:b/>
              </w:rPr>
            </w:pPr>
            <w:r w:rsidRPr="00B03CA9">
              <w:rPr>
                <w:rFonts w:ascii="Arial" w:hAnsi="Arial" w:cs="Arial"/>
                <w:b/>
              </w:rPr>
              <w:t>CLÁUSULA 2ª - DO OBJETO</w:t>
            </w:r>
          </w:p>
        </w:tc>
      </w:tr>
    </w:tbl>
    <w:p w14:paraId="5DA8A9BE" w14:textId="77777777" w:rsidR="00B60A9D" w:rsidRPr="00B03CA9" w:rsidRDefault="00B60A9D" w:rsidP="00B60A9D">
      <w:pPr>
        <w:ind w:firstLine="851"/>
        <w:jc w:val="both"/>
        <w:rPr>
          <w:rFonts w:ascii="Arial" w:hAnsi="Arial" w:cs="Arial"/>
          <w:b/>
        </w:rPr>
      </w:pPr>
    </w:p>
    <w:p w14:paraId="2A84B8B0" w14:textId="77777777" w:rsidR="00B60A9D" w:rsidRPr="00B03CA9" w:rsidRDefault="00B60A9D" w:rsidP="00B60A9D">
      <w:pPr>
        <w:pStyle w:val="Recuodecorpodetexto"/>
        <w:ind w:firstLine="851"/>
        <w:rPr>
          <w:sz w:val="20"/>
          <w:szCs w:val="20"/>
        </w:rPr>
      </w:pPr>
      <w:r w:rsidRPr="00B03CA9">
        <w:rPr>
          <w:sz w:val="20"/>
          <w:szCs w:val="20"/>
        </w:rPr>
        <w:t xml:space="preserve">2.1. A </w:t>
      </w:r>
      <w:r w:rsidRPr="00B03CA9">
        <w:rPr>
          <w:sz w:val="20"/>
          <w:szCs w:val="20"/>
          <w:lang w:val="pt-BR"/>
        </w:rPr>
        <w:t xml:space="preserve">CONTRATADA se obriga a prestar serviços de </w:t>
      </w:r>
      <w:proofErr w:type="spellStart"/>
      <w:r w:rsidRPr="00B03CA9">
        <w:rPr>
          <w:b/>
          <w:color w:val="auto"/>
          <w:kern w:val="0"/>
          <w:sz w:val="20"/>
          <w:szCs w:val="20"/>
          <w:lang w:val="pt-BR"/>
        </w:rPr>
        <w:t>fonoterapia</w:t>
      </w:r>
      <w:proofErr w:type="spellEnd"/>
      <w:r w:rsidRPr="00B03CA9">
        <w:rPr>
          <w:sz w:val="20"/>
          <w:szCs w:val="20"/>
          <w:lang w:val="pt-BR"/>
        </w:rPr>
        <w:t>, conforme descrição detalhada constante do Edital de Pregão Eletrônico nº .../202</w:t>
      </w:r>
      <w:r w:rsidRPr="00B03CA9">
        <w:rPr>
          <w:b/>
          <w:color w:val="auto"/>
          <w:kern w:val="0"/>
          <w:sz w:val="20"/>
          <w:szCs w:val="20"/>
          <w:lang w:val="pt-BR"/>
        </w:rPr>
        <w:t>5</w:t>
      </w:r>
      <w:r w:rsidRPr="00B03CA9">
        <w:rPr>
          <w:sz w:val="20"/>
          <w:szCs w:val="20"/>
          <w:lang w:val="pt-BR"/>
        </w:rPr>
        <w:t>, bem como seu Termo de Referência, o qual fica fazendo parte integrante do presente instrumento.</w:t>
      </w:r>
    </w:p>
    <w:p w14:paraId="40AE0989" w14:textId="77777777" w:rsidR="00B60A9D" w:rsidRPr="00B03CA9" w:rsidRDefault="00B60A9D" w:rsidP="00B60A9D">
      <w:pPr>
        <w:keepLines/>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8720"/>
      </w:tblGrid>
      <w:tr w:rsidR="00B60A9D" w:rsidRPr="00B03CA9" w14:paraId="65D7ED25"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6FB09F30" w14:textId="77777777" w:rsidR="00B60A9D" w:rsidRPr="00B03CA9" w:rsidRDefault="00B60A9D" w:rsidP="00220F6C">
            <w:pPr>
              <w:keepLines/>
              <w:widowControl w:val="0"/>
              <w:ind w:firstLine="851"/>
              <w:jc w:val="both"/>
              <w:rPr>
                <w:rFonts w:ascii="Arial" w:hAnsi="Arial" w:cs="Arial"/>
                <w:b/>
              </w:rPr>
            </w:pPr>
            <w:r w:rsidRPr="00B03CA9">
              <w:rPr>
                <w:rFonts w:ascii="Arial" w:hAnsi="Arial" w:cs="Arial"/>
                <w:b/>
              </w:rPr>
              <w:t>CLÁUSULA 3ª - DOS RECURSOS FINANCEIROS</w:t>
            </w:r>
          </w:p>
        </w:tc>
      </w:tr>
    </w:tbl>
    <w:p w14:paraId="27B19642" w14:textId="77777777" w:rsidR="00B60A9D" w:rsidRPr="00B03CA9" w:rsidRDefault="00B60A9D" w:rsidP="00B60A9D">
      <w:pPr>
        <w:pStyle w:val="Recuodecorpodetexto"/>
        <w:ind w:firstLine="851"/>
        <w:rPr>
          <w:b/>
          <w:sz w:val="20"/>
          <w:szCs w:val="20"/>
        </w:rPr>
      </w:pPr>
    </w:p>
    <w:p w14:paraId="62DE3871" w14:textId="77777777" w:rsidR="00B60A9D" w:rsidRPr="00B03CA9" w:rsidRDefault="00B60A9D" w:rsidP="00B60A9D">
      <w:pPr>
        <w:ind w:firstLine="851"/>
        <w:jc w:val="both"/>
        <w:rPr>
          <w:rFonts w:ascii="Arial" w:hAnsi="Arial" w:cs="Arial"/>
        </w:rPr>
      </w:pPr>
      <w:r w:rsidRPr="00B03CA9">
        <w:rPr>
          <w:rFonts w:ascii="Arial" w:hAnsi="Arial" w:cs="Arial"/>
          <w:b/>
        </w:rPr>
        <w:t>3.1.</w:t>
      </w:r>
      <w:r w:rsidRPr="00B03CA9">
        <w:rPr>
          <w:rFonts w:ascii="Arial" w:hAnsi="Arial" w:cs="Arial"/>
        </w:rPr>
        <w:t xml:space="preserve"> A despesa supra será atendida pela dotação orçamentária nº </w:t>
      </w:r>
      <w:r w:rsidRPr="00B03CA9">
        <w:rPr>
          <w:rFonts w:ascii="Arial" w:hAnsi="Arial" w:cs="Arial"/>
          <w:kern w:val="0"/>
        </w:rPr>
        <w:t>2 14011 10122001121860000 0101031000 339039</w:t>
      </w:r>
      <w:r w:rsidRPr="00B03CA9">
        <w:rPr>
          <w:rFonts w:ascii="Arial" w:hAnsi="Arial" w:cs="Arial"/>
        </w:rPr>
        <w:t>, constante do exercício de 2025.</w:t>
      </w:r>
    </w:p>
    <w:p w14:paraId="0228386C" w14:textId="77777777" w:rsidR="00B60A9D" w:rsidRPr="00B03CA9" w:rsidRDefault="00B60A9D" w:rsidP="00B60A9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8720"/>
      </w:tblGrid>
      <w:tr w:rsidR="00B60A9D" w:rsidRPr="00B03CA9" w14:paraId="6818958F"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5C0933E4" w14:textId="77777777" w:rsidR="00B60A9D" w:rsidRPr="00B03CA9" w:rsidRDefault="00B60A9D" w:rsidP="00220F6C">
            <w:pPr>
              <w:keepLines/>
              <w:widowControl w:val="0"/>
              <w:ind w:firstLine="851"/>
              <w:jc w:val="both"/>
              <w:rPr>
                <w:rFonts w:ascii="Arial" w:hAnsi="Arial" w:cs="Arial"/>
                <w:b/>
              </w:rPr>
            </w:pPr>
            <w:r w:rsidRPr="00B03CA9">
              <w:rPr>
                <w:rFonts w:ascii="Arial" w:hAnsi="Arial" w:cs="Arial"/>
                <w:b/>
              </w:rPr>
              <w:t>CLÁUSULA 4ª – DO SUPORTE LEGAL</w:t>
            </w:r>
          </w:p>
        </w:tc>
      </w:tr>
    </w:tbl>
    <w:p w14:paraId="122E76BA" w14:textId="77777777" w:rsidR="00B60A9D" w:rsidRPr="00B03CA9" w:rsidRDefault="00B60A9D" w:rsidP="00B60A9D">
      <w:pPr>
        <w:ind w:firstLine="851"/>
        <w:jc w:val="both"/>
        <w:rPr>
          <w:rFonts w:ascii="Arial" w:hAnsi="Arial" w:cs="Arial"/>
        </w:rPr>
      </w:pPr>
    </w:p>
    <w:p w14:paraId="1B8D8701" w14:textId="77777777" w:rsidR="00B60A9D" w:rsidRPr="00B03CA9" w:rsidRDefault="00B60A9D" w:rsidP="00B60A9D">
      <w:pPr>
        <w:keepLines/>
        <w:ind w:firstLine="851"/>
        <w:jc w:val="both"/>
        <w:rPr>
          <w:rFonts w:ascii="Arial" w:hAnsi="Arial" w:cs="Arial"/>
        </w:rPr>
      </w:pPr>
      <w:r w:rsidRPr="00B03CA9">
        <w:rPr>
          <w:rFonts w:ascii="Arial" w:hAnsi="Arial" w:cs="Arial"/>
          <w:b/>
        </w:rPr>
        <w:t>4.1.</w:t>
      </w:r>
      <w:r w:rsidRPr="00B03CA9">
        <w:rPr>
          <w:rFonts w:ascii="Arial" w:hAnsi="Arial" w:cs="Arial"/>
        </w:rPr>
        <w:t xml:space="preserve"> Este contrato é regulado pelos seguintes dispositivos legais:</w:t>
      </w:r>
    </w:p>
    <w:p w14:paraId="1F80E524" w14:textId="77777777" w:rsidR="00B60A9D" w:rsidRPr="00B03CA9" w:rsidRDefault="00B60A9D" w:rsidP="00B60A9D">
      <w:pPr>
        <w:keepLines/>
        <w:ind w:firstLine="851"/>
        <w:jc w:val="both"/>
        <w:rPr>
          <w:rFonts w:ascii="Arial" w:hAnsi="Arial" w:cs="Arial"/>
        </w:rPr>
      </w:pPr>
      <w:r w:rsidRPr="00B03CA9">
        <w:rPr>
          <w:rFonts w:ascii="Arial" w:hAnsi="Arial" w:cs="Arial"/>
          <w:b/>
        </w:rPr>
        <w:t>4.1.1.</w:t>
      </w:r>
      <w:r w:rsidRPr="00B03CA9">
        <w:rPr>
          <w:rFonts w:ascii="Arial" w:hAnsi="Arial" w:cs="Arial"/>
        </w:rPr>
        <w:t xml:space="preserve"> Constituição da República Federativa do Brasil;</w:t>
      </w:r>
    </w:p>
    <w:p w14:paraId="2EE35D43" w14:textId="77777777" w:rsidR="00B60A9D" w:rsidRPr="00B03CA9" w:rsidRDefault="00B60A9D" w:rsidP="00B60A9D">
      <w:pPr>
        <w:keepLines/>
        <w:ind w:firstLine="851"/>
        <w:jc w:val="both"/>
        <w:rPr>
          <w:rFonts w:ascii="Arial" w:hAnsi="Arial" w:cs="Arial"/>
        </w:rPr>
      </w:pPr>
      <w:r w:rsidRPr="00B03CA9">
        <w:rPr>
          <w:rFonts w:ascii="Arial" w:hAnsi="Arial" w:cs="Arial"/>
          <w:b/>
        </w:rPr>
        <w:t>4.1.2.</w:t>
      </w:r>
      <w:r w:rsidRPr="00B03CA9">
        <w:rPr>
          <w:rFonts w:ascii="Arial" w:hAnsi="Arial" w:cs="Arial"/>
        </w:rPr>
        <w:t xml:space="preserve"> Lei Orgânica do Município de Piracicaba;</w:t>
      </w:r>
    </w:p>
    <w:p w14:paraId="637D9C3E" w14:textId="77777777" w:rsidR="00B60A9D" w:rsidRPr="00B03CA9" w:rsidRDefault="00B60A9D" w:rsidP="00B60A9D">
      <w:pPr>
        <w:keepLines/>
        <w:ind w:firstLine="851"/>
        <w:jc w:val="both"/>
        <w:rPr>
          <w:rFonts w:ascii="Arial" w:hAnsi="Arial" w:cs="Arial"/>
        </w:rPr>
      </w:pPr>
      <w:r w:rsidRPr="00B03CA9">
        <w:rPr>
          <w:rFonts w:ascii="Arial" w:hAnsi="Arial" w:cs="Arial"/>
          <w:b/>
        </w:rPr>
        <w:t>4.1.3.</w:t>
      </w:r>
      <w:r w:rsidRPr="00B03CA9">
        <w:rPr>
          <w:rFonts w:ascii="Arial" w:hAnsi="Arial" w:cs="Arial"/>
        </w:rPr>
        <w:t xml:space="preserve"> Lei Federal nº 14.133, de 01/04/2021;</w:t>
      </w:r>
    </w:p>
    <w:p w14:paraId="64DFEC9C" w14:textId="77777777" w:rsidR="00B60A9D" w:rsidRPr="00B03CA9" w:rsidRDefault="00B60A9D" w:rsidP="00B60A9D">
      <w:pPr>
        <w:keepLines/>
        <w:ind w:firstLine="851"/>
        <w:jc w:val="both"/>
        <w:rPr>
          <w:rFonts w:ascii="Arial" w:hAnsi="Arial" w:cs="Arial"/>
        </w:rPr>
      </w:pPr>
      <w:r w:rsidRPr="00B03CA9">
        <w:rPr>
          <w:rFonts w:ascii="Arial" w:hAnsi="Arial" w:cs="Arial"/>
          <w:b/>
        </w:rPr>
        <w:t>4.1.4.</w:t>
      </w:r>
      <w:r w:rsidRPr="00B03CA9">
        <w:rPr>
          <w:rFonts w:ascii="Arial" w:hAnsi="Arial" w:cs="Arial"/>
        </w:rPr>
        <w:t xml:space="preserve"> Decreto Municipal nº 17.640, de 30/10/2018;</w:t>
      </w:r>
    </w:p>
    <w:p w14:paraId="7D8500B3" w14:textId="77777777" w:rsidR="00B60A9D" w:rsidRPr="00B03CA9" w:rsidRDefault="00B60A9D" w:rsidP="00B60A9D">
      <w:pPr>
        <w:keepLines/>
        <w:ind w:firstLine="851"/>
        <w:jc w:val="both"/>
        <w:rPr>
          <w:rFonts w:ascii="Arial" w:hAnsi="Arial" w:cs="Arial"/>
        </w:rPr>
      </w:pPr>
      <w:r w:rsidRPr="00B03CA9">
        <w:rPr>
          <w:rFonts w:ascii="Arial" w:hAnsi="Arial" w:cs="Arial"/>
          <w:b/>
        </w:rPr>
        <w:t>4.1.5.</w:t>
      </w:r>
      <w:r w:rsidRPr="00B03CA9">
        <w:rPr>
          <w:rFonts w:ascii="Arial" w:hAnsi="Arial" w:cs="Arial"/>
        </w:rPr>
        <w:t xml:space="preserve"> Demais disposições legais aplicáveis, inclusive subsidiariamente, os princípios gerais de Direito.</w:t>
      </w:r>
    </w:p>
    <w:p w14:paraId="7278BFAC" w14:textId="77777777" w:rsidR="00B60A9D" w:rsidRPr="00B03CA9" w:rsidRDefault="00B60A9D" w:rsidP="00B60A9D">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8720"/>
      </w:tblGrid>
      <w:tr w:rsidR="00B60A9D" w:rsidRPr="00B03CA9" w14:paraId="3CE5BF8D"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1D5E1203" w14:textId="77777777" w:rsidR="00B60A9D" w:rsidRPr="00B03CA9" w:rsidRDefault="00B60A9D" w:rsidP="00220F6C">
            <w:pPr>
              <w:widowControl w:val="0"/>
              <w:ind w:firstLine="851"/>
              <w:jc w:val="both"/>
              <w:rPr>
                <w:rFonts w:ascii="Arial" w:hAnsi="Arial" w:cs="Arial"/>
                <w:b/>
              </w:rPr>
            </w:pPr>
            <w:r w:rsidRPr="00B03CA9">
              <w:rPr>
                <w:rFonts w:ascii="Arial" w:hAnsi="Arial" w:cs="Arial"/>
                <w:b/>
              </w:rPr>
              <w:t>CLÁUSULA 5ª - DO PREÇO</w:t>
            </w:r>
          </w:p>
        </w:tc>
      </w:tr>
    </w:tbl>
    <w:p w14:paraId="54F2627B" w14:textId="77777777" w:rsidR="00B60A9D" w:rsidRPr="00B03CA9" w:rsidRDefault="00B60A9D" w:rsidP="00B60A9D">
      <w:pPr>
        <w:ind w:firstLine="851"/>
        <w:jc w:val="both"/>
        <w:rPr>
          <w:rFonts w:ascii="Arial" w:hAnsi="Arial" w:cs="Arial"/>
        </w:rPr>
      </w:pPr>
    </w:p>
    <w:p w14:paraId="71B8F5DA" w14:textId="77777777" w:rsidR="00B60A9D" w:rsidRPr="00B03CA9" w:rsidRDefault="00B60A9D" w:rsidP="00B60A9D">
      <w:pPr>
        <w:ind w:firstLine="851"/>
        <w:jc w:val="both"/>
        <w:rPr>
          <w:rFonts w:ascii="Arial" w:hAnsi="Arial" w:cs="Arial"/>
        </w:rPr>
      </w:pPr>
      <w:r w:rsidRPr="00B03CA9">
        <w:rPr>
          <w:rFonts w:ascii="Arial" w:hAnsi="Arial" w:cs="Arial"/>
          <w:b/>
        </w:rPr>
        <w:t>5.1.</w:t>
      </w:r>
      <w:r w:rsidRPr="00B03CA9">
        <w:rPr>
          <w:rFonts w:ascii="Arial" w:hAnsi="Arial" w:cs="Arial"/>
        </w:rPr>
        <w:t xml:space="preserve"> Pela execução do objeto deste contrato, a </w:t>
      </w:r>
      <w:r w:rsidRPr="00B03CA9">
        <w:rPr>
          <w:rFonts w:ascii="Arial" w:hAnsi="Arial" w:cs="Arial"/>
          <w:b/>
        </w:rPr>
        <w:t xml:space="preserve">CONTRATANTE </w:t>
      </w:r>
      <w:r w:rsidRPr="00B03CA9">
        <w:rPr>
          <w:rFonts w:ascii="Arial" w:hAnsi="Arial" w:cs="Arial"/>
        </w:rPr>
        <w:t xml:space="preserve">pagará à </w:t>
      </w:r>
      <w:r w:rsidRPr="00B03CA9">
        <w:rPr>
          <w:rFonts w:ascii="Arial" w:hAnsi="Arial" w:cs="Arial"/>
          <w:b/>
        </w:rPr>
        <w:t xml:space="preserve">CONTRATADA </w:t>
      </w:r>
      <w:r w:rsidRPr="00B03CA9">
        <w:rPr>
          <w:rFonts w:ascii="Arial" w:hAnsi="Arial" w:cs="Arial"/>
        </w:rPr>
        <w:t xml:space="preserve">a importância de </w:t>
      </w:r>
      <w:r w:rsidRPr="00B03CA9">
        <w:rPr>
          <w:rFonts w:ascii="Arial" w:hAnsi="Arial" w:cs="Arial"/>
          <w:b/>
        </w:rPr>
        <w:t>R$      (...)</w:t>
      </w:r>
      <w:r w:rsidRPr="00B03CA9">
        <w:rPr>
          <w:rFonts w:ascii="Arial" w:hAnsi="Arial" w:cs="Arial"/>
        </w:rPr>
        <w:t>, conforme valores apresentados por esta em sua proposta.</w:t>
      </w:r>
    </w:p>
    <w:p w14:paraId="5FBC9EFC" w14:textId="77777777" w:rsidR="00B60A9D" w:rsidRPr="00B03CA9" w:rsidRDefault="00B60A9D" w:rsidP="00B60A9D">
      <w:pPr>
        <w:ind w:firstLine="851"/>
        <w:jc w:val="both"/>
        <w:rPr>
          <w:rFonts w:ascii="Arial" w:hAnsi="Arial" w:cs="Arial"/>
          <w:b/>
        </w:rPr>
      </w:pPr>
    </w:p>
    <w:p w14:paraId="622C0DE0" w14:textId="77777777" w:rsidR="00B60A9D" w:rsidRPr="00B03CA9" w:rsidRDefault="00B60A9D" w:rsidP="00B60A9D">
      <w:pPr>
        <w:ind w:firstLine="851"/>
        <w:jc w:val="both"/>
        <w:rPr>
          <w:rFonts w:ascii="Arial" w:hAnsi="Arial" w:cs="Arial"/>
        </w:rPr>
      </w:pPr>
      <w:r w:rsidRPr="00B03CA9">
        <w:rPr>
          <w:rFonts w:ascii="Arial" w:hAnsi="Arial" w:cs="Arial"/>
          <w:b/>
        </w:rPr>
        <w:lastRenderedPageBreak/>
        <w:t>5.2.</w:t>
      </w:r>
      <w:r w:rsidRPr="00B03CA9">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B03CA9">
        <w:rPr>
          <w:rFonts w:ascii="Arial" w:hAnsi="Arial" w:cs="Arial"/>
          <w:b/>
        </w:rPr>
        <w:t>CONTRATANTE</w:t>
      </w:r>
      <w:r w:rsidRPr="00B03CA9">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F1D2C88" w14:textId="77777777" w:rsidR="00B60A9D" w:rsidRPr="00B03CA9" w:rsidRDefault="00B60A9D" w:rsidP="00B60A9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8720"/>
      </w:tblGrid>
      <w:tr w:rsidR="00B60A9D" w:rsidRPr="00B03CA9" w14:paraId="600380EB"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2D42354C" w14:textId="77777777" w:rsidR="00B60A9D" w:rsidRPr="00B03CA9" w:rsidRDefault="00B60A9D" w:rsidP="00220F6C">
            <w:pPr>
              <w:widowControl w:val="0"/>
              <w:ind w:firstLine="851"/>
              <w:jc w:val="both"/>
              <w:rPr>
                <w:rFonts w:ascii="Arial" w:hAnsi="Arial" w:cs="Arial"/>
                <w:b/>
              </w:rPr>
            </w:pPr>
            <w:r w:rsidRPr="00B03CA9">
              <w:rPr>
                <w:rFonts w:ascii="Arial" w:hAnsi="Arial" w:cs="Arial"/>
                <w:b/>
              </w:rPr>
              <w:t>CLÁUSULA 6ª - DOS PAGAMENTOS</w:t>
            </w:r>
          </w:p>
        </w:tc>
      </w:tr>
    </w:tbl>
    <w:p w14:paraId="0175AF30" w14:textId="77777777" w:rsidR="00B60A9D" w:rsidRPr="00B03CA9" w:rsidRDefault="00B60A9D" w:rsidP="00B60A9D">
      <w:pPr>
        <w:ind w:firstLine="851"/>
        <w:jc w:val="both"/>
        <w:rPr>
          <w:rFonts w:ascii="Arial" w:hAnsi="Arial" w:cs="Arial"/>
        </w:rPr>
      </w:pPr>
    </w:p>
    <w:p w14:paraId="1ACE6290" w14:textId="77777777" w:rsidR="00B60A9D" w:rsidRPr="00B03CA9" w:rsidRDefault="00B60A9D" w:rsidP="00B60A9D">
      <w:pPr>
        <w:ind w:firstLine="850"/>
        <w:jc w:val="both"/>
        <w:rPr>
          <w:rFonts w:ascii="Arial" w:hAnsi="Arial" w:cs="Arial"/>
          <w:b/>
        </w:rPr>
      </w:pPr>
      <w:r w:rsidRPr="00B03CA9">
        <w:rPr>
          <w:rFonts w:ascii="Arial" w:hAnsi="Arial" w:cs="Arial"/>
          <w:b/>
        </w:rPr>
        <w:t xml:space="preserve">6.1. </w:t>
      </w:r>
      <w:r w:rsidRPr="00B03CA9">
        <w:rPr>
          <w:rFonts w:ascii="Arial" w:hAnsi="Arial" w:cs="Arial"/>
        </w:rPr>
        <w:t>Anteriormente a realização de pagamentos, a Unidade Requisitante realizará consulta, junto a Secretaria Municipal de Finanças sobre a existência de débitos exigíveis da</w:t>
      </w:r>
      <w:r w:rsidRPr="00B03CA9">
        <w:rPr>
          <w:rFonts w:ascii="Arial" w:hAnsi="Arial" w:cs="Arial"/>
          <w:b/>
        </w:rPr>
        <w:t xml:space="preserve"> CONTRATADA</w:t>
      </w:r>
      <w:r w:rsidRPr="00B03CA9">
        <w:rPr>
          <w:rFonts w:ascii="Arial" w:hAnsi="Arial" w:cs="Arial"/>
        </w:rPr>
        <w:t xml:space="preserve"> com o Município de Piracicaba e caso existam, poderá ser realizada a compensação de valores.</w:t>
      </w:r>
    </w:p>
    <w:p w14:paraId="7AA7E289" w14:textId="77777777" w:rsidR="00B60A9D" w:rsidRPr="00B03CA9" w:rsidRDefault="00B60A9D" w:rsidP="00B60A9D">
      <w:pPr>
        <w:ind w:firstLine="850"/>
        <w:jc w:val="both"/>
        <w:rPr>
          <w:rFonts w:ascii="Arial" w:hAnsi="Arial" w:cs="Arial"/>
          <w:b/>
        </w:rPr>
      </w:pPr>
    </w:p>
    <w:p w14:paraId="15AA9E44" w14:textId="77777777" w:rsidR="00B60A9D" w:rsidRPr="00B03CA9" w:rsidRDefault="00B60A9D" w:rsidP="00B60A9D">
      <w:pPr>
        <w:ind w:firstLine="850"/>
        <w:jc w:val="both"/>
        <w:rPr>
          <w:rFonts w:ascii="Arial" w:hAnsi="Arial" w:cs="Arial"/>
        </w:rPr>
      </w:pPr>
      <w:r w:rsidRPr="00B03CA9">
        <w:rPr>
          <w:rFonts w:ascii="Arial" w:hAnsi="Arial" w:cs="Arial"/>
          <w:b/>
        </w:rPr>
        <w:t xml:space="preserve">6.2. </w:t>
      </w:r>
      <w:r w:rsidRPr="00B03CA9">
        <w:rPr>
          <w:rFonts w:ascii="Arial" w:hAnsi="Arial" w:cs="Arial"/>
        </w:rPr>
        <w:t xml:space="preserve">Os pagamentos serão efetuados mediante a apresentação da nota fiscal, acompanhada do atestado de recebimento emitido pela Secretaria Municipal de Saúde, no prazo estipulado pela </w:t>
      </w:r>
      <w:r w:rsidRPr="00B03CA9">
        <w:rPr>
          <w:rFonts w:ascii="Arial" w:hAnsi="Arial" w:cs="Arial"/>
          <w:b/>
        </w:rPr>
        <w:t>CONTRATADA</w:t>
      </w:r>
      <w:r w:rsidRPr="00B03CA9">
        <w:rPr>
          <w:rFonts w:ascii="Arial" w:hAnsi="Arial" w:cs="Arial"/>
        </w:rPr>
        <w:t xml:space="preserve">, contado da data de emissão da nota fiscal e depositados no banco e conta corrente indicados pela </w:t>
      </w:r>
      <w:r w:rsidRPr="00B03CA9">
        <w:rPr>
          <w:rFonts w:ascii="Arial" w:hAnsi="Arial" w:cs="Arial"/>
          <w:b/>
        </w:rPr>
        <w:t>CONTRATADA</w:t>
      </w:r>
      <w:r w:rsidRPr="00B03CA9">
        <w:rPr>
          <w:rFonts w:ascii="Arial" w:hAnsi="Arial" w:cs="Arial"/>
        </w:rPr>
        <w:t xml:space="preserve">. </w:t>
      </w:r>
    </w:p>
    <w:p w14:paraId="4D865591" w14:textId="77777777" w:rsidR="00B60A9D" w:rsidRPr="00B03CA9" w:rsidRDefault="00B60A9D" w:rsidP="00B60A9D">
      <w:pPr>
        <w:ind w:firstLine="850"/>
        <w:jc w:val="both"/>
        <w:rPr>
          <w:rFonts w:ascii="Arial" w:hAnsi="Arial" w:cs="Arial"/>
        </w:rPr>
      </w:pPr>
    </w:p>
    <w:p w14:paraId="358D84BA" w14:textId="77777777" w:rsidR="00B60A9D" w:rsidRPr="00B03CA9" w:rsidRDefault="00B60A9D" w:rsidP="00B60A9D">
      <w:pPr>
        <w:ind w:firstLine="850"/>
        <w:jc w:val="both"/>
        <w:rPr>
          <w:rFonts w:ascii="Arial" w:hAnsi="Arial" w:cs="Arial"/>
        </w:rPr>
      </w:pPr>
      <w:r w:rsidRPr="00B03CA9">
        <w:rPr>
          <w:rFonts w:ascii="Arial" w:hAnsi="Arial" w:cs="Arial"/>
          <w:b/>
        </w:rPr>
        <w:t>6.2.1.</w:t>
      </w:r>
      <w:r w:rsidRPr="00B03CA9">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129A060" w14:textId="77777777" w:rsidR="00B60A9D" w:rsidRPr="00B03CA9" w:rsidRDefault="00B60A9D" w:rsidP="00B60A9D">
      <w:pPr>
        <w:ind w:firstLine="850"/>
        <w:jc w:val="both"/>
        <w:rPr>
          <w:rFonts w:ascii="Arial" w:hAnsi="Arial" w:cs="Arial"/>
        </w:rPr>
      </w:pPr>
    </w:p>
    <w:p w14:paraId="04FA3D53" w14:textId="77777777" w:rsidR="00B60A9D" w:rsidRPr="00B03CA9" w:rsidRDefault="00B60A9D" w:rsidP="00B60A9D">
      <w:pPr>
        <w:ind w:firstLine="850"/>
        <w:jc w:val="both"/>
        <w:rPr>
          <w:rFonts w:ascii="Arial" w:hAnsi="Arial" w:cs="Arial"/>
        </w:rPr>
      </w:pPr>
      <w:r w:rsidRPr="00B03CA9">
        <w:rPr>
          <w:rFonts w:ascii="Arial" w:hAnsi="Arial" w:cs="Arial"/>
        </w:rPr>
        <w:t xml:space="preserve">E-mail para emissão da NF-e: </w:t>
      </w:r>
      <w:hyperlink r:id="rId18">
        <w:r w:rsidRPr="00B03CA9">
          <w:rPr>
            <w:rStyle w:val="LinkdaInternet"/>
            <w:rFonts w:ascii="Arial" w:hAnsi="Arial" w:cs="Arial"/>
          </w:rPr>
          <w:t>notafiscal@piracicaba.sp.gov.br</w:t>
        </w:r>
      </w:hyperlink>
    </w:p>
    <w:p w14:paraId="0F0F4058" w14:textId="77777777" w:rsidR="00B60A9D" w:rsidRPr="00B03CA9" w:rsidRDefault="00B60A9D" w:rsidP="00B60A9D">
      <w:pPr>
        <w:jc w:val="both"/>
        <w:rPr>
          <w:rFonts w:ascii="Arial" w:hAnsi="Arial" w:cs="Arial"/>
          <w:b/>
        </w:rPr>
      </w:pPr>
    </w:p>
    <w:p w14:paraId="5724235E" w14:textId="77777777" w:rsidR="00B60A9D" w:rsidRPr="00B03CA9" w:rsidRDefault="00B60A9D" w:rsidP="00B60A9D">
      <w:pPr>
        <w:ind w:firstLine="850"/>
        <w:jc w:val="both"/>
        <w:rPr>
          <w:rFonts w:ascii="Arial" w:hAnsi="Arial" w:cs="Arial"/>
        </w:rPr>
      </w:pPr>
      <w:r w:rsidRPr="00B03CA9">
        <w:rPr>
          <w:rFonts w:ascii="Arial" w:hAnsi="Arial" w:cs="Arial"/>
          <w:b/>
        </w:rPr>
        <w:t xml:space="preserve">6.3. </w:t>
      </w:r>
      <w:r w:rsidRPr="00B03CA9">
        <w:rPr>
          <w:rFonts w:ascii="Arial" w:hAnsi="Arial" w:cs="Arial"/>
        </w:rPr>
        <w:t xml:space="preserve">Com a nota fiscal a </w:t>
      </w:r>
      <w:r w:rsidRPr="00B03CA9">
        <w:rPr>
          <w:rFonts w:ascii="Arial" w:hAnsi="Arial" w:cs="Arial"/>
          <w:b/>
        </w:rPr>
        <w:t>CONTRATADA</w:t>
      </w:r>
      <w:r w:rsidRPr="00B03CA9">
        <w:rPr>
          <w:rFonts w:ascii="Arial" w:hAnsi="Arial" w:cs="Arial"/>
        </w:rPr>
        <w:t xml:space="preserve"> deverá apresentar, ainda:</w:t>
      </w:r>
    </w:p>
    <w:p w14:paraId="206DBE38" w14:textId="77777777" w:rsidR="00B60A9D" w:rsidRPr="00B03CA9" w:rsidRDefault="00B60A9D" w:rsidP="00B60A9D">
      <w:pPr>
        <w:ind w:firstLine="850"/>
        <w:jc w:val="both"/>
        <w:rPr>
          <w:rFonts w:ascii="Arial" w:hAnsi="Arial" w:cs="Arial"/>
        </w:rPr>
      </w:pPr>
    </w:p>
    <w:p w14:paraId="2D27217E" w14:textId="77777777" w:rsidR="00B60A9D" w:rsidRPr="00B03CA9" w:rsidRDefault="00B60A9D" w:rsidP="00B60A9D">
      <w:pPr>
        <w:ind w:firstLine="850"/>
        <w:jc w:val="both"/>
        <w:rPr>
          <w:rFonts w:ascii="Arial" w:hAnsi="Arial" w:cs="Arial"/>
        </w:rPr>
      </w:pPr>
      <w:r w:rsidRPr="00B03CA9">
        <w:rPr>
          <w:rFonts w:ascii="Arial" w:hAnsi="Arial" w:cs="Arial"/>
          <w:b/>
        </w:rPr>
        <w:t xml:space="preserve">6.3.1. </w:t>
      </w:r>
      <w:r w:rsidRPr="00B03CA9">
        <w:rPr>
          <w:rFonts w:ascii="Arial" w:hAnsi="Arial" w:cs="Arial"/>
        </w:rPr>
        <w:t>Certidão de Regularidade perante a Fazenda Federal (INSS), com validade em vigor;</w:t>
      </w:r>
    </w:p>
    <w:p w14:paraId="513CACA0" w14:textId="77777777" w:rsidR="00B60A9D" w:rsidRPr="00B03CA9" w:rsidRDefault="00B60A9D" w:rsidP="00B60A9D">
      <w:pPr>
        <w:ind w:firstLine="850"/>
        <w:jc w:val="both"/>
        <w:rPr>
          <w:rFonts w:ascii="Arial" w:hAnsi="Arial" w:cs="Arial"/>
          <w:b/>
        </w:rPr>
      </w:pPr>
    </w:p>
    <w:p w14:paraId="1FB74567" w14:textId="77777777" w:rsidR="00B60A9D" w:rsidRPr="00B03CA9" w:rsidRDefault="00B60A9D" w:rsidP="00B60A9D">
      <w:pPr>
        <w:ind w:firstLine="850"/>
        <w:jc w:val="both"/>
        <w:rPr>
          <w:rFonts w:ascii="Arial" w:hAnsi="Arial" w:cs="Arial"/>
          <w:b/>
        </w:rPr>
      </w:pPr>
      <w:r w:rsidRPr="00B03CA9">
        <w:rPr>
          <w:rFonts w:ascii="Arial" w:hAnsi="Arial" w:cs="Arial"/>
          <w:b/>
        </w:rPr>
        <w:t xml:space="preserve">6.3.2. </w:t>
      </w:r>
      <w:r w:rsidRPr="00B03CA9">
        <w:rPr>
          <w:rFonts w:ascii="Arial" w:hAnsi="Arial" w:cs="Arial"/>
        </w:rPr>
        <w:t>Certidão de regularidade do FGTS fornecido pela Caixa Econômica Federal, com validade em vigor;</w:t>
      </w:r>
    </w:p>
    <w:p w14:paraId="54EE3AA3" w14:textId="77777777" w:rsidR="00B60A9D" w:rsidRPr="00B03CA9" w:rsidRDefault="00B60A9D" w:rsidP="00B60A9D">
      <w:pPr>
        <w:ind w:firstLine="850"/>
        <w:jc w:val="both"/>
        <w:rPr>
          <w:rFonts w:ascii="Arial" w:hAnsi="Arial" w:cs="Arial"/>
          <w:b/>
        </w:rPr>
      </w:pPr>
    </w:p>
    <w:p w14:paraId="524C5E39" w14:textId="77777777" w:rsidR="00B60A9D" w:rsidRPr="00B03CA9" w:rsidRDefault="00B60A9D" w:rsidP="00B60A9D">
      <w:pPr>
        <w:keepLines/>
        <w:ind w:firstLine="850"/>
        <w:jc w:val="both"/>
        <w:rPr>
          <w:rFonts w:ascii="Arial" w:hAnsi="Arial" w:cs="Arial"/>
        </w:rPr>
      </w:pPr>
      <w:r w:rsidRPr="00B03CA9">
        <w:rPr>
          <w:rFonts w:ascii="Arial" w:hAnsi="Arial" w:cs="Arial"/>
          <w:b/>
        </w:rPr>
        <w:t>6.3.3.</w:t>
      </w:r>
      <w:r w:rsidRPr="00B03CA9">
        <w:rPr>
          <w:rFonts w:ascii="Arial" w:hAnsi="Arial" w:cs="Arial"/>
        </w:rPr>
        <w:t xml:space="preserve"> Certidão de Regularidade perante a Fazenda Municipal, com validade em vigor, e;</w:t>
      </w:r>
    </w:p>
    <w:p w14:paraId="56C796D5" w14:textId="77777777" w:rsidR="00B60A9D" w:rsidRPr="00B03CA9" w:rsidRDefault="00B60A9D" w:rsidP="00B60A9D">
      <w:pPr>
        <w:keepLines/>
        <w:ind w:firstLine="850"/>
        <w:jc w:val="both"/>
        <w:rPr>
          <w:rFonts w:ascii="Arial" w:hAnsi="Arial" w:cs="Arial"/>
        </w:rPr>
      </w:pPr>
    </w:p>
    <w:p w14:paraId="41F25952" w14:textId="77777777" w:rsidR="00B60A9D" w:rsidRPr="00B03CA9" w:rsidRDefault="00B60A9D" w:rsidP="00B60A9D">
      <w:pPr>
        <w:keepLines/>
        <w:ind w:firstLine="850"/>
        <w:jc w:val="both"/>
        <w:rPr>
          <w:rFonts w:ascii="Arial" w:hAnsi="Arial" w:cs="Arial"/>
        </w:rPr>
      </w:pPr>
      <w:r w:rsidRPr="00B03CA9">
        <w:rPr>
          <w:rFonts w:ascii="Arial" w:hAnsi="Arial" w:cs="Arial"/>
          <w:b/>
        </w:rPr>
        <w:t>6.3.4.</w:t>
      </w:r>
      <w:r w:rsidRPr="00B03CA9">
        <w:rPr>
          <w:rFonts w:ascii="Arial" w:hAnsi="Arial" w:cs="Arial"/>
        </w:rPr>
        <w:t xml:space="preserve"> Certidão Negativa de Débitos Trabalhistas (CNDT).</w:t>
      </w:r>
    </w:p>
    <w:p w14:paraId="095986DE" w14:textId="77777777" w:rsidR="00B60A9D" w:rsidRPr="00B03CA9" w:rsidRDefault="00B60A9D" w:rsidP="00B60A9D">
      <w:pPr>
        <w:jc w:val="both"/>
        <w:rPr>
          <w:rFonts w:ascii="Arial" w:hAnsi="Arial" w:cs="Arial"/>
          <w:b/>
        </w:rPr>
      </w:pPr>
    </w:p>
    <w:p w14:paraId="4A97B196" w14:textId="77777777" w:rsidR="00B60A9D" w:rsidRPr="00B03CA9" w:rsidRDefault="00B60A9D" w:rsidP="00B60A9D">
      <w:pPr>
        <w:ind w:firstLine="850"/>
        <w:jc w:val="both"/>
        <w:rPr>
          <w:rFonts w:ascii="Arial" w:hAnsi="Arial" w:cs="Arial"/>
        </w:rPr>
      </w:pPr>
      <w:r w:rsidRPr="00B03CA9">
        <w:rPr>
          <w:rFonts w:ascii="Arial" w:hAnsi="Arial" w:cs="Arial"/>
          <w:b/>
        </w:rPr>
        <w:t xml:space="preserve">6.4. </w:t>
      </w:r>
      <w:r w:rsidRPr="00B03CA9">
        <w:rPr>
          <w:rFonts w:ascii="Arial" w:hAnsi="Arial" w:cs="Arial"/>
        </w:rPr>
        <w:t>Caso o dia do pagamento coincida aos sábados, domingos, feriados ou pontos facultativos, o mesmo será efetuado no primeiro dia útil subsequente, sem qualquer incidência de correção monetária.</w:t>
      </w:r>
    </w:p>
    <w:p w14:paraId="3884B783" w14:textId="77777777" w:rsidR="00B60A9D" w:rsidRPr="00B03CA9" w:rsidRDefault="00B60A9D" w:rsidP="00B60A9D">
      <w:pPr>
        <w:ind w:firstLine="850"/>
        <w:jc w:val="both"/>
        <w:rPr>
          <w:rFonts w:ascii="Arial" w:hAnsi="Arial" w:cs="Arial"/>
        </w:rPr>
      </w:pPr>
    </w:p>
    <w:p w14:paraId="5680E545" w14:textId="77777777" w:rsidR="00B60A9D" w:rsidRPr="00B03CA9" w:rsidRDefault="00B60A9D" w:rsidP="00B60A9D">
      <w:pPr>
        <w:ind w:firstLine="851"/>
        <w:jc w:val="both"/>
        <w:rPr>
          <w:rFonts w:ascii="Arial" w:hAnsi="Arial" w:cs="Arial"/>
        </w:rPr>
      </w:pPr>
      <w:r w:rsidRPr="00B03CA9">
        <w:rPr>
          <w:rFonts w:ascii="Arial" w:hAnsi="Arial" w:cs="Arial"/>
          <w:b/>
        </w:rPr>
        <w:t>6.5.</w:t>
      </w:r>
      <w:r w:rsidRPr="00B03CA9">
        <w:rPr>
          <w:rFonts w:ascii="Arial" w:hAnsi="Arial" w:cs="Arial"/>
        </w:rPr>
        <w:t xml:space="preserve"> Caso a </w:t>
      </w:r>
      <w:r w:rsidRPr="00B03CA9">
        <w:rPr>
          <w:rFonts w:ascii="Arial" w:hAnsi="Arial" w:cs="Arial"/>
          <w:b/>
        </w:rPr>
        <w:t>CONTRATANTE</w:t>
      </w:r>
      <w:r w:rsidRPr="00B03CA9">
        <w:rPr>
          <w:rFonts w:ascii="Arial" w:hAnsi="Arial" w:cs="Arial"/>
        </w:rPr>
        <w:t>, eventualmente, atrase os pagamentos, estes deverão ser corrigidos com base no INPC/IBGE, conforme legislação pertinente.</w:t>
      </w:r>
    </w:p>
    <w:p w14:paraId="29E86940" w14:textId="77777777" w:rsidR="00B60A9D" w:rsidRPr="00B03CA9" w:rsidRDefault="00B60A9D" w:rsidP="00B60A9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8720"/>
      </w:tblGrid>
      <w:tr w:rsidR="00B60A9D" w:rsidRPr="00B03CA9" w14:paraId="189E3D51"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541A8647" w14:textId="77777777" w:rsidR="00B60A9D" w:rsidRPr="00B03CA9" w:rsidRDefault="00B60A9D" w:rsidP="00220F6C">
            <w:pPr>
              <w:widowControl w:val="0"/>
              <w:ind w:firstLine="851"/>
              <w:jc w:val="both"/>
              <w:rPr>
                <w:rFonts w:ascii="Arial" w:hAnsi="Arial" w:cs="Arial"/>
                <w:b/>
              </w:rPr>
            </w:pPr>
            <w:r w:rsidRPr="00B03CA9">
              <w:rPr>
                <w:rFonts w:ascii="Arial" w:hAnsi="Arial" w:cs="Arial"/>
                <w:b/>
              </w:rPr>
              <w:t>CLÁUSULA 7ª - DA FISCALIZAÇÃO</w:t>
            </w:r>
          </w:p>
        </w:tc>
      </w:tr>
    </w:tbl>
    <w:p w14:paraId="09A31902" w14:textId="77777777" w:rsidR="00B60A9D" w:rsidRPr="00B03CA9" w:rsidRDefault="00B60A9D" w:rsidP="00B60A9D">
      <w:pPr>
        <w:ind w:firstLine="851"/>
        <w:jc w:val="both"/>
        <w:rPr>
          <w:rFonts w:ascii="Arial" w:hAnsi="Arial" w:cs="Arial"/>
          <w:b/>
        </w:rPr>
      </w:pPr>
    </w:p>
    <w:p w14:paraId="51030744" w14:textId="77777777" w:rsidR="00B60A9D" w:rsidRPr="00B03CA9" w:rsidRDefault="00B60A9D" w:rsidP="00B60A9D">
      <w:pPr>
        <w:ind w:firstLine="851"/>
        <w:jc w:val="both"/>
        <w:rPr>
          <w:rFonts w:ascii="Arial" w:hAnsi="Arial" w:cs="Arial"/>
        </w:rPr>
      </w:pPr>
      <w:r w:rsidRPr="00B03CA9">
        <w:rPr>
          <w:rFonts w:ascii="Arial" w:hAnsi="Arial" w:cs="Arial"/>
          <w:b/>
        </w:rPr>
        <w:t>7.1.</w:t>
      </w:r>
      <w:r w:rsidRPr="00B03CA9">
        <w:rPr>
          <w:rFonts w:ascii="Arial" w:hAnsi="Arial" w:cs="Arial"/>
        </w:rPr>
        <w:t xml:space="preserve"> A Secretaria Municipal de Saúde é o órgão credenciado pela </w:t>
      </w:r>
      <w:r w:rsidRPr="00B03CA9">
        <w:rPr>
          <w:rFonts w:ascii="Arial" w:hAnsi="Arial" w:cs="Arial"/>
          <w:b/>
        </w:rPr>
        <w:t>CONTRATANTE</w:t>
      </w:r>
      <w:r w:rsidRPr="00B03CA9">
        <w:rPr>
          <w:rFonts w:ascii="Arial" w:hAnsi="Arial" w:cs="Arial"/>
        </w:rPr>
        <w:t xml:space="preserve"> para vistoriar a execução do presente contrato e prestar toda a assistência e orientações que se fizerem necessárias, indicando os servidores </w:t>
      </w:r>
      <w:proofErr w:type="gramStart"/>
      <w:r w:rsidRPr="00B03CA9">
        <w:rPr>
          <w:rFonts w:ascii="Arial" w:hAnsi="Arial" w:cs="Arial"/>
        </w:rPr>
        <w:t>Sr.</w:t>
      </w:r>
      <w:proofErr w:type="gramEnd"/>
      <w:r w:rsidRPr="00B03CA9">
        <w:rPr>
          <w:rFonts w:ascii="Arial" w:hAnsi="Arial" w:cs="Arial"/>
        </w:rPr>
        <w:t xml:space="preserve">(a) .............. </w:t>
      </w:r>
      <w:proofErr w:type="gramStart"/>
      <w:r w:rsidRPr="00B03CA9">
        <w:rPr>
          <w:rFonts w:ascii="Arial" w:hAnsi="Arial" w:cs="Arial"/>
        </w:rPr>
        <w:t>e</w:t>
      </w:r>
      <w:proofErr w:type="gramEnd"/>
      <w:r w:rsidRPr="00B03CA9">
        <w:rPr>
          <w:rFonts w:ascii="Arial" w:hAnsi="Arial" w:cs="Arial"/>
        </w:rPr>
        <w:t xml:space="preserve"> Sr.(a) ............., respectivamente, como gestor(a) e fiscal do presente instrumento.</w:t>
      </w:r>
    </w:p>
    <w:p w14:paraId="7C3A959D" w14:textId="77777777" w:rsidR="00B60A9D" w:rsidRPr="00B03CA9" w:rsidRDefault="00B60A9D" w:rsidP="00B60A9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8720"/>
      </w:tblGrid>
      <w:tr w:rsidR="00B60A9D" w:rsidRPr="00B03CA9" w14:paraId="5836FFFA"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6E8AA709" w14:textId="77777777" w:rsidR="00B60A9D" w:rsidRPr="00B03CA9" w:rsidRDefault="00B60A9D" w:rsidP="00220F6C">
            <w:pPr>
              <w:widowControl w:val="0"/>
              <w:ind w:firstLine="851"/>
              <w:jc w:val="both"/>
              <w:rPr>
                <w:rFonts w:ascii="Arial" w:hAnsi="Arial" w:cs="Arial"/>
                <w:b/>
              </w:rPr>
            </w:pPr>
            <w:r w:rsidRPr="00B03CA9">
              <w:rPr>
                <w:rFonts w:ascii="Arial" w:hAnsi="Arial" w:cs="Arial"/>
                <w:b/>
              </w:rPr>
              <w:t>CLÁUSULA 8ª - DO PRAZO DE VIGÊNCIA</w:t>
            </w:r>
          </w:p>
        </w:tc>
      </w:tr>
    </w:tbl>
    <w:p w14:paraId="5106EF76" w14:textId="77777777" w:rsidR="00B60A9D" w:rsidRPr="00B03CA9" w:rsidRDefault="00B60A9D" w:rsidP="00B60A9D">
      <w:pPr>
        <w:ind w:firstLine="851"/>
        <w:jc w:val="both"/>
        <w:rPr>
          <w:rFonts w:ascii="Arial" w:hAnsi="Arial" w:cs="Arial"/>
          <w:b/>
        </w:rPr>
      </w:pPr>
    </w:p>
    <w:p w14:paraId="121D7350" w14:textId="77777777" w:rsidR="00B60A9D" w:rsidRPr="00B03CA9" w:rsidRDefault="00B60A9D" w:rsidP="00B60A9D">
      <w:pPr>
        <w:ind w:firstLine="851"/>
        <w:jc w:val="both"/>
        <w:rPr>
          <w:rFonts w:ascii="Arial" w:hAnsi="Arial" w:cs="Arial"/>
        </w:rPr>
      </w:pPr>
      <w:bookmarkStart w:id="10" w:name="art1p"/>
      <w:bookmarkStart w:id="11" w:name="art2§1"/>
      <w:bookmarkEnd w:id="10"/>
      <w:bookmarkEnd w:id="11"/>
      <w:r w:rsidRPr="00B03CA9">
        <w:rPr>
          <w:rFonts w:ascii="Arial" w:hAnsi="Arial" w:cs="Arial"/>
          <w:b/>
        </w:rPr>
        <w:t>8.1.</w:t>
      </w:r>
      <w:r w:rsidRPr="00B03CA9">
        <w:rPr>
          <w:rFonts w:ascii="Arial" w:hAnsi="Arial" w:cs="Arial"/>
        </w:rPr>
        <w:t xml:space="preserve"> O presente contrato terá vigência por 12 (doze) meses, a contar da data da Ordem de Serviços, podendo ser prorrogado por iguais e sucessivos períodos, dentro do limite previsto no art. 107, da Lei Federal nº 14.133/21.</w:t>
      </w:r>
    </w:p>
    <w:p w14:paraId="0EDD77B1" w14:textId="77777777" w:rsidR="00B60A9D" w:rsidRPr="00B03CA9" w:rsidRDefault="00B60A9D" w:rsidP="00B60A9D">
      <w:pPr>
        <w:jc w:val="both"/>
        <w:rPr>
          <w:rFonts w:ascii="Arial" w:hAnsi="Arial" w:cs="Arial"/>
          <w:bCs/>
        </w:rPr>
      </w:pPr>
    </w:p>
    <w:tbl>
      <w:tblPr>
        <w:tblW w:w="5000" w:type="pct"/>
        <w:tblInd w:w="-113" w:type="dxa"/>
        <w:tblLayout w:type="fixed"/>
        <w:tblLook w:val="04A0" w:firstRow="1" w:lastRow="0" w:firstColumn="1" w:lastColumn="0" w:noHBand="0" w:noVBand="1"/>
      </w:tblPr>
      <w:tblGrid>
        <w:gridCol w:w="8720"/>
      </w:tblGrid>
      <w:tr w:rsidR="00B60A9D" w:rsidRPr="00B03CA9" w14:paraId="417B1E02"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61457A8B" w14:textId="77777777" w:rsidR="00B60A9D" w:rsidRPr="00B03CA9" w:rsidRDefault="00B60A9D" w:rsidP="00220F6C">
            <w:pPr>
              <w:widowControl w:val="0"/>
              <w:ind w:firstLine="936"/>
              <w:jc w:val="both"/>
              <w:rPr>
                <w:rFonts w:ascii="Arial" w:hAnsi="Arial" w:cs="Arial"/>
              </w:rPr>
            </w:pPr>
            <w:r w:rsidRPr="00B03CA9">
              <w:rPr>
                <w:rFonts w:ascii="Arial" w:hAnsi="Arial" w:cs="Arial"/>
                <w:b/>
              </w:rPr>
              <w:t xml:space="preserve">CLÁUSULA 9ª – </w:t>
            </w:r>
            <w:r w:rsidRPr="00B03CA9">
              <w:rPr>
                <w:rFonts w:ascii="Arial" w:hAnsi="Arial" w:cs="Arial"/>
                <w:b/>
                <w:bCs/>
              </w:rPr>
              <w:t>DO REAJUSTE</w:t>
            </w:r>
          </w:p>
        </w:tc>
      </w:tr>
    </w:tbl>
    <w:p w14:paraId="2B3B01B4" w14:textId="77777777" w:rsidR="00B60A9D" w:rsidRPr="00B03CA9" w:rsidRDefault="00B60A9D" w:rsidP="00B60A9D">
      <w:pPr>
        <w:jc w:val="both"/>
        <w:rPr>
          <w:rFonts w:ascii="Arial" w:hAnsi="Arial" w:cs="Arial"/>
        </w:rPr>
      </w:pPr>
    </w:p>
    <w:p w14:paraId="11BD1B1A" w14:textId="77777777" w:rsidR="00B60A9D" w:rsidRPr="00B03CA9" w:rsidRDefault="00B60A9D" w:rsidP="00B60A9D">
      <w:pPr>
        <w:ind w:firstLine="851"/>
        <w:jc w:val="both"/>
        <w:rPr>
          <w:rFonts w:ascii="Arial" w:hAnsi="Arial" w:cs="Arial"/>
        </w:rPr>
      </w:pPr>
      <w:r w:rsidRPr="00B03CA9">
        <w:rPr>
          <w:rFonts w:ascii="Arial" w:hAnsi="Arial" w:cs="Arial"/>
          <w:b/>
        </w:rPr>
        <w:t>9.1.</w:t>
      </w:r>
      <w:r w:rsidRPr="00B03CA9">
        <w:rPr>
          <w:rFonts w:ascii="Arial" w:hAnsi="Arial" w:cs="Arial"/>
        </w:rPr>
        <w:t xml:space="preserve"> O reajuste, se houver, será efetuado nos termos da Lei Federal n.º 9.069, de 29/06/95, de acordo com a variação do índice INPC/IBGE.</w:t>
      </w:r>
    </w:p>
    <w:p w14:paraId="1EC57D94" w14:textId="77777777" w:rsidR="00B60A9D" w:rsidRPr="00B03CA9" w:rsidRDefault="00B60A9D" w:rsidP="00B60A9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8720"/>
      </w:tblGrid>
      <w:tr w:rsidR="00B60A9D" w:rsidRPr="00B03CA9" w14:paraId="5F1DEB92"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196F5509" w14:textId="77777777" w:rsidR="00B60A9D" w:rsidRPr="00B03CA9" w:rsidRDefault="00B60A9D" w:rsidP="00220F6C">
            <w:pPr>
              <w:widowControl w:val="0"/>
              <w:ind w:firstLine="851"/>
              <w:jc w:val="both"/>
              <w:rPr>
                <w:rFonts w:ascii="Arial" w:hAnsi="Arial" w:cs="Arial"/>
                <w:b/>
              </w:rPr>
            </w:pPr>
            <w:r w:rsidRPr="00B03CA9">
              <w:rPr>
                <w:rFonts w:ascii="Arial" w:hAnsi="Arial" w:cs="Arial"/>
                <w:b/>
              </w:rPr>
              <w:t>CLÁUSULA 10 - DA EXTINÇÃO DO CONTRATO</w:t>
            </w:r>
          </w:p>
        </w:tc>
      </w:tr>
    </w:tbl>
    <w:p w14:paraId="19E32DD0" w14:textId="77777777" w:rsidR="00B60A9D" w:rsidRPr="00B03CA9" w:rsidRDefault="00B60A9D" w:rsidP="00B60A9D">
      <w:pPr>
        <w:ind w:firstLine="851"/>
        <w:jc w:val="both"/>
        <w:rPr>
          <w:rFonts w:ascii="Arial" w:hAnsi="Arial" w:cs="Arial"/>
          <w:b/>
        </w:rPr>
      </w:pPr>
    </w:p>
    <w:p w14:paraId="3B613C03" w14:textId="77777777" w:rsidR="00B60A9D" w:rsidRPr="00B03CA9" w:rsidRDefault="00B60A9D" w:rsidP="00B60A9D">
      <w:pPr>
        <w:ind w:firstLine="851"/>
        <w:jc w:val="both"/>
        <w:rPr>
          <w:rFonts w:ascii="Arial" w:hAnsi="Arial" w:cs="Arial"/>
        </w:rPr>
      </w:pPr>
      <w:r w:rsidRPr="00B03CA9">
        <w:rPr>
          <w:rFonts w:ascii="Arial" w:hAnsi="Arial" w:cs="Arial"/>
          <w:b/>
        </w:rPr>
        <w:t>10.1.</w:t>
      </w:r>
      <w:r w:rsidRPr="00B03CA9">
        <w:rPr>
          <w:rFonts w:ascii="Arial" w:hAnsi="Arial" w:cs="Arial"/>
        </w:rPr>
        <w:t xml:space="preserve"> Independentemente de interpelação judicial, o contrato será extinto nas hipóteses previstas no art. 137 da Lei Federal nº 14.133/21 e suas alterações.</w:t>
      </w:r>
    </w:p>
    <w:p w14:paraId="1C480274" w14:textId="77777777" w:rsidR="00B60A9D" w:rsidRPr="00B03CA9" w:rsidRDefault="00B60A9D" w:rsidP="00B60A9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8720"/>
      </w:tblGrid>
      <w:tr w:rsidR="00B60A9D" w:rsidRPr="00B03CA9" w14:paraId="49E5BE8B"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1192DAEF" w14:textId="77777777" w:rsidR="00B60A9D" w:rsidRPr="00B03CA9" w:rsidRDefault="00B60A9D" w:rsidP="00220F6C">
            <w:pPr>
              <w:widowControl w:val="0"/>
              <w:ind w:firstLine="851"/>
              <w:jc w:val="both"/>
              <w:rPr>
                <w:rFonts w:ascii="Arial" w:hAnsi="Arial" w:cs="Arial"/>
                <w:b/>
              </w:rPr>
            </w:pPr>
            <w:r w:rsidRPr="00B03CA9">
              <w:rPr>
                <w:rFonts w:ascii="Arial" w:hAnsi="Arial" w:cs="Arial"/>
                <w:b/>
              </w:rPr>
              <w:t>CLÁUSULA 11. - DO RECEBIMENTO</w:t>
            </w:r>
          </w:p>
        </w:tc>
      </w:tr>
    </w:tbl>
    <w:p w14:paraId="0DCBAB6C" w14:textId="77777777" w:rsidR="00B60A9D" w:rsidRPr="00B03CA9" w:rsidRDefault="00B60A9D" w:rsidP="00B60A9D">
      <w:pPr>
        <w:ind w:firstLine="851"/>
        <w:jc w:val="both"/>
        <w:rPr>
          <w:rFonts w:ascii="Arial" w:hAnsi="Arial" w:cs="Arial"/>
          <w:b/>
        </w:rPr>
      </w:pPr>
    </w:p>
    <w:p w14:paraId="597C084D" w14:textId="77777777" w:rsidR="00B60A9D" w:rsidRPr="00B03CA9" w:rsidRDefault="00B60A9D" w:rsidP="00B60A9D">
      <w:pPr>
        <w:ind w:firstLine="851"/>
        <w:jc w:val="both"/>
        <w:rPr>
          <w:rFonts w:ascii="Arial" w:hAnsi="Arial" w:cs="Arial"/>
        </w:rPr>
      </w:pPr>
      <w:r w:rsidRPr="00B03CA9">
        <w:rPr>
          <w:rFonts w:ascii="Arial" w:hAnsi="Arial" w:cs="Arial"/>
          <w:b/>
        </w:rPr>
        <w:t>11.1.</w:t>
      </w:r>
      <w:r w:rsidRPr="00B03CA9">
        <w:rPr>
          <w:rFonts w:ascii="Arial" w:hAnsi="Arial" w:cs="Arial"/>
        </w:rPr>
        <w:t xml:space="preserve"> O objeto deste contrato será recebido por servidor a ser designado para o ato do recebimento, da seguinte forma:</w:t>
      </w:r>
    </w:p>
    <w:p w14:paraId="0657696A" w14:textId="77777777" w:rsidR="00B60A9D" w:rsidRPr="00B03CA9" w:rsidRDefault="00B60A9D" w:rsidP="00B60A9D">
      <w:pPr>
        <w:ind w:firstLine="851"/>
        <w:jc w:val="both"/>
        <w:rPr>
          <w:rFonts w:ascii="Arial" w:hAnsi="Arial" w:cs="Arial"/>
        </w:rPr>
      </w:pPr>
    </w:p>
    <w:p w14:paraId="6273A926" w14:textId="77777777" w:rsidR="00B60A9D" w:rsidRPr="00B03CA9" w:rsidRDefault="00B60A9D" w:rsidP="00B60A9D">
      <w:pPr>
        <w:ind w:firstLine="851"/>
        <w:jc w:val="both"/>
        <w:rPr>
          <w:rFonts w:ascii="Arial" w:hAnsi="Arial" w:cs="Arial"/>
        </w:rPr>
      </w:pPr>
      <w:r w:rsidRPr="00B03CA9">
        <w:rPr>
          <w:rFonts w:ascii="Arial" w:hAnsi="Arial" w:cs="Arial"/>
          <w:b/>
        </w:rPr>
        <w:t xml:space="preserve">11.1.1. </w:t>
      </w:r>
      <w:r w:rsidRPr="00B03CA9">
        <w:rPr>
          <w:rFonts w:ascii="Arial" w:hAnsi="Arial" w:cs="Arial"/>
        </w:rPr>
        <w:t>Provisoriamente, para efeito de posterior verificação da conformidade do objeto com as especificações, no prazo de até 03 (três) dias, a contar da entrega;</w:t>
      </w:r>
    </w:p>
    <w:p w14:paraId="0A2D0600" w14:textId="77777777" w:rsidR="00B60A9D" w:rsidRPr="00B03CA9" w:rsidRDefault="00B60A9D" w:rsidP="00B60A9D">
      <w:pPr>
        <w:ind w:firstLine="851"/>
        <w:jc w:val="both"/>
        <w:rPr>
          <w:rFonts w:ascii="Arial" w:hAnsi="Arial" w:cs="Arial"/>
          <w:b/>
        </w:rPr>
      </w:pPr>
    </w:p>
    <w:p w14:paraId="7C4BF6C1" w14:textId="77777777" w:rsidR="00B60A9D" w:rsidRPr="00B03CA9" w:rsidRDefault="00B60A9D" w:rsidP="00B60A9D">
      <w:pPr>
        <w:ind w:firstLine="851"/>
        <w:jc w:val="both"/>
        <w:rPr>
          <w:rFonts w:ascii="Arial" w:hAnsi="Arial" w:cs="Arial"/>
        </w:rPr>
      </w:pPr>
      <w:r w:rsidRPr="00B03CA9">
        <w:rPr>
          <w:rFonts w:ascii="Arial" w:hAnsi="Arial" w:cs="Arial"/>
          <w:b/>
        </w:rPr>
        <w:t xml:space="preserve">11.1.2. </w:t>
      </w:r>
      <w:r w:rsidRPr="00B03CA9">
        <w:rPr>
          <w:rFonts w:ascii="Arial" w:hAnsi="Arial" w:cs="Arial"/>
        </w:rPr>
        <w:t>Definitivamente, após a verificação da qualidade do objeto e consequente aceitação, no prazo de até 30 (trinta) dias, a contar do recebimento provisório.</w:t>
      </w:r>
    </w:p>
    <w:p w14:paraId="09463244" w14:textId="77777777" w:rsidR="00B60A9D" w:rsidRPr="00B03CA9" w:rsidRDefault="00B60A9D" w:rsidP="00B60A9D">
      <w:pPr>
        <w:ind w:firstLine="851"/>
        <w:jc w:val="both"/>
        <w:rPr>
          <w:rFonts w:ascii="Arial" w:hAnsi="Arial" w:cs="Arial"/>
          <w:b/>
        </w:rPr>
      </w:pPr>
    </w:p>
    <w:p w14:paraId="650320C2" w14:textId="77777777" w:rsidR="00B60A9D" w:rsidRPr="00B03CA9" w:rsidRDefault="00B60A9D" w:rsidP="00B60A9D">
      <w:pPr>
        <w:ind w:firstLine="851"/>
        <w:jc w:val="both"/>
        <w:rPr>
          <w:rFonts w:ascii="Arial" w:hAnsi="Arial" w:cs="Arial"/>
        </w:rPr>
      </w:pPr>
      <w:r w:rsidRPr="00B03CA9">
        <w:rPr>
          <w:rFonts w:ascii="Arial" w:hAnsi="Arial" w:cs="Arial"/>
          <w:b/>
        </w:rPr>
        <w:t xml:space="preserve">11.2. </w:t>
      </w:r>
      <w:r w:rsidRPr="00B03CA9">
        <w:rPr>
          <w:rFonts w:ascii="Arial" w:hAnsi="Arial" w:cs="Arial"/>
        </w:rPr>
        <w:t>O recebimento de que trata este item far-se-á mediante recibo.</w:t>
      </w:r>
    </w:p>
    <w:p w14:paraId="440CAC4F" w14:textId="77777777" w:rsidR="00B60A9D" w:rsidRPr="00B03CA9" w:rsidRDefault="00B60A9D" w:rsidP="00B60A9D">
      <w:pPr>
        <w:ind w:firstLine="851"/>
        <w:jc w:val="both"/>
        <w:rPr>
          <w:rFonts w:ascii="Arial" w:hAnsi="Arial" w:cs="Arial"/>
          <w:b/>
        </w:rPr>
      </w:pPr>
    </w:p>
    <w:p w14:paraId="353B39E0" w14:textId="77777777" w:rsidR="00B60A9D" w:rsidRPr="00B03CA9" w:rsidRDefault="00B60A9D" w:rsidP="00B60A9D">
      <w:pPr>
        <w:ind w:firstLine="851"/>
        <w:jc w:val="both"/>
        <w:rPr>
          <w:rFonts w:ascii="Arial" w:hAnsi="Arial" w:cs="Arial"/>
        </w:rPr>
      </w:pPr>
      <w:r w:rsidRPr="00B03CA9">
        <w:rPr>
          <w:rFonts w:ascii="Arial" w:hAnsi="Arial" w:cs="Arial"/>
          <w:b/>
        </w:rPr>
        <w:t>11.3.</w:t>
      </w:r>
      <w:r w:rsidRPr="00B03CA9">
        <w:rPr>
          <w:rFonts w:ascii="Arial" w:hAnsi="Arial" w:cs="Arial"/>
        </w:rPr>
        <w:t xml:space="preserve"> Fica facultada à </w:t>
      </w:r>
      <w:r w:rsidRPr="00B03CA9">
        <w:rPr>
          <w:rFonts w:ascii="Arial" w:hAnsi="Arial" w:cs="Arial"/>
          <w:b/>
        </w:rPr>
        <w:t xml:space="preserve">CONTRATADA </w:t>
      </w:r>
      <w:r w:rsidRPr="00B03CA9">
        <w:rPr>
          <w:rFonts w:ascii="Arial" w:hAnsi="Arial" w:cs="Arial"/>
        </w:rPr>
        <w:t xml:space="preserve">a indicação de um representante para, conjuntamente, com o da </w:t>
      </w:r>
      <w:r w:rsidRPr="00B03CA9">
        <w:rPr>
          <w:rFonts w:ascii="Arial" w:hAnsi="Arial" w:cs="Arial"/>
          <w:b/>
        </w:rPr>
        <w:t>CONTRATANTE</w:t>
      </w:r>
      <w:r w:rsidRPr="00B03CA9">
        <w:rPr>
          <w:rFonts w:ascii="Arial" w:hAnsi="Arial" w:cs="Arial"/>
        </w:rPr>
        <w:t>, proceder ao recebimento do objeto do presente contrato.</w:t>
      </w:r>
    </w:p>
    <w:p w14:paraId="3C2824C9" w14:textId="77777777" w:rsidR="00B60A9D" w:rsidRPr="00B03CA9" w:rsidRDefault="00B60A9D" w:rsidP="00B60A9D">
      <w:pPr>
        <w:jc w:val="both"/>
        <w:rPr>
          <w:rFonts w:ascii="Arial" w:hAnsi="Arial" w:cs="Arial"/>
        </w:rPr>
      </w:pPr>
    </w:p>
    <w:tbl>
      <w:tblPr>
        <w:tblW w:w="5000" w:type="pct"/>
        <w:tblInd w:w="-113" w:type="dxa"/>
        <w:tblLayout w:type="fixed"/>
        <w:tblLook w:val="04A0" w:firstRow="1" w:lastRow="0" w:firstColumn="1" w:lastColumn="0" w:noHBand="0" w:noVBand="1"/>
      </w:tblPr>
      <w:tblGrid>
        <w:gridCol w:w="8720"/>
      </w:tblGrid>
      <w:tr w:rsidR="00B60A9D" w:rsidRPr="00B03CA9" w14:paraId="13EEAE64"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6B1807C3" w14:textId="77777777" w:rsidR="00B60A9D" w:rsidRPr="00B03CA9" w:rsidRDefault="00B60A9D" w:rsidP="00220F6C">
            <w:pPr>
              <w:keepLines/>
              <w:widowControl w:val="0"/>
              <w:ind w:firstLine="851"/>
              <w:jc w:val="both"/>
              <w:rPr>
                <w:rFonts w:ascii="Arial" w:hAnsi="Arial" w:cs="Arial"/>
                <w:b/>
              </w:rPr>
            </w:pPr>
            <w:r w:rsidRPr="00B03CA9">
              <w:rPr>
                <w:rFonts w:ascii="Arial" w:hAnsi="Arial" w:cs="Arial"/>
                <w:b/>
              </w:rPr>
              <w:t>CLÁUSULA 12. - DAS SANÇÕES ADMINISTRATIVAS</w:t>
            </w:r>
          </w:p>
        </w:tc>
      </w:tr>
    </w:tbl>
    <w:p w14:paraId="46A4F131" w14:textId="77777777" w:rsidR="00B60A9D" w:rsidRPr="00B03CA9" w:rsidRDefault="00B60A9D" w:rsidP="00B60A9D">
      <w:pPr>
        <w:ind w:firstLine="851"/>
        <w:jc w:val="both"/>
        <w:rPr>
          <w:rFonts w:ascii="Arial" w:hAnsi="Arial" w:cs="Arial"/>
          <w:b/>
        </w:rPr>
      </w:pPr>
    </w:p>
    <w:p w14:paraId="40C5CDDA" w14:textId="77777777" w:rsidR="00B60A9D" w:rsidRPr="00B03CA9" w:rsidRDefault="00B60A9D" w:rsidP="00B60A9D">
      <w:pPr>
        <w:ind w:firstLine="851"/>
        <w:jc w:val="both"/>
        <w:rPr>
          <w:rFonts w:ascii="Arial" w:hAnsi="Arial" w:cs="Arial"/>
        </w:rPr>
      </w:pPr>
      <w:r w:rsidRPr="00B03CA9">
        <w:rPr>
          <w:rFonts w:ascii="Arial" w:hAnsi="Arial" w:cs="Arial"/>
          <w:b/>
        </w:rPr>
        <w:t>12.1.</w:t>
      </w:r>
      <w:r w:rsidRPr="00B03CA9">
        <w:rPr>
          <w:rFonts w:ascii="Arial" w:hAnsi="Arial" w:cs="Arial"/>
        </w:rPr>
        <w:t xml:space="preserve"> Comete infração administrativa, nos termos da lei, o licitante que, com dolo ou culpa: </w:t>
      </w:r>
    </w:p>
    <w:p w14:paraId="7F76F0FE" w14:textId="77777777" w:rsidR="00B60A9D" w:rsidRPr="00B03CA9" w:rsidRDefault="00B60A9D" w:rsidP="00B60A9D">
      <w:pPr>
        <w:ind w:firstLine="851"/>
        <w:jc w:val="both"/>
        <w:rPr>
          <w:rFonts w:ascii="Arial" w:hAnsi="Arial" w:cs="Arial"/>
          <w:b/>
        </w:rPr>
      </w:pPr>
    </w:p>
    <w:p w14:paraId="11084772" w14:textId="77777777" w:rsidR="00B60A9D" w:rsidRPr="00B03CA9" w:rsidRDefault="00B60A9D" w:rsidP="00B60A9D">
      <w:pPr>
        <w:ind w:firstLine="851"/>
        <w:jc w:val="both"/>
        <w:rPr>
          <w:rFonts w:ascii="Arial" w:hAnsi="Arial" w:cs="Arial"/>
        </w:rPr>
      </w:pPr>
      <w:r w:rsidRPr="00B03CA9">
        <w:rPr>
          <w:rFonts w:ascii="Arial" w:hAnsi="Arial" w:cs="Arial"/>
          <w:b/>
        </w:rPr>
        <w:t>12.1.1.</w:t>
      </w:r>
      <w:r w:rsidRPr="00B03CA9">
        <w:rPr>
          <w:rFonts w:ascii="Arial" w:hAnsi="Arial" w:cs="Arial"/>
        </w:rPr>
        <w:t xml:space="preserve"> Deixar de entregar a documentação exigida para o certame ou não entregar qualquer documento que tenha sido solicitado pelo/a pregoeiro/a durante o certame; </w:t>
      </w:r>
    </w:p>
    <w:p w14:paraId="05A9ADF8" w14:textId="77777777" w:rsidR="00B60A9D" w:rsidRPr="00B03CA9" w:rsidRDefault="00B60A9D" w:rsidP="00B60A9D">
      <w:pPr>
        <w:ind w:firstLine="851"/>
        <w:jc w:val="both"/>
        <w:rPr>
          <w:rFonts w:ascii="Arial" w:hAnsi="Arial" w:cs="Arial"/>
        </w:rPr>
      </w:pPr>
    </w:p>
    <w:p w14:paraId="5983B67E" w14:textId="77777777" w:rsidR="00B60A9D" w:rsidRPr="00B03CA9" w:rsidRDefault="00B60A9D" w:rsidP="00B60A9D">
      <w:pPr>
        <w:ind w:firstLine="851"/>
        <w:jc w:val="both"/>
        <w:rPr>
          <w:rFonts w:ascii="Arial" w:hAnsi="Arial" w:cs="Arial"/>
        </w:rPr>
      </w:pPr>
      <w:r w:rsidRPr="00B03CA9">
        <w:rPr>
          <w:rFonts w:ascii="Arial" w:hAnsi="Arial" w:cs="Arial"/>
          <w:b/>
        </w:rPr>
        <w:t>12.1.2.</w:t>
      </w:r>
      <w:r w:rsidRPr="00B03CA9">
        <w:rPr>
          <w:rFonts w:ascii="Arial" w:hAnsi="Arial" w:cs="Arial"/>
        </w:rPr>
        <w:t xml:space="preserve"> Salvo em decorrência de fato superveniente devidamente justificado, não mantiver a proposta em especial quando: </w:t>
      </w:r>
    </w:p>
    <w:p w14:paraId="2CFCF0D7" w14:textId="77777777" w:rsidR="00B60A9D" w:rsidRPr="00B03CA9" w:rsidRDefault="00B60A9D" w:rsidP="00B60A9D">
      <w:pPr>
        <w:ind w:firstLine="851"/>
        <w:jc w:val="both"/>
        <w:rPr>
          <w:rFonts w:ascii="Arial" w:hAnsi="Arial" w:cs="Arial"/>
        </w:rPr>
      </w:pPr>
    </w:p>
    <w:p w14:paraId="7EB0459D" w14:textId="77777777" w:rsidR="00B60A9D" w:rsidRPr="00B03CA9" w:rsidRDefault="00B60A9D" w:rsidP="00B60A9D">
      <w:pPr>
        <w:ind w:firstLine="851"/>
        <w:jc w:val="both"/>
        <w:rPr>
          <w:rFonts w:ascii="Arial" w:hAnsi="Arial" w:cs="Arial"/>
        </w:rPr>
      </w:pPr>
      <w:r w:rsidRPr="00B03CA9">
        <w:rPr>
          <w:rFonts w:ascii="Arial" w:hAnsi="Arial" w:cs="Arial"/>
          <w:b/>
        </w:rPr>
        <w:t>12.1.2.1.</w:t>
      </w:r>
      <w:r w:rsidRPr="00B03CA9">
        <w:rPr>
          <w:rFonts w:ascii="Arial" w:hAnsi="Arial" w:cs="Arial"/>
        </w:rPr>
        <w:t xml:space="preserve"> Não enviar a proposta adequada ao último lance ofertado ou após a negociação; </w:t>
      </w:r>
    </w:p>
    <w:p w14:paraId="4B6B8C40" w14:textId="77777777" w:rsidR="00B60A9D" w:rsidRPr="00B03CA9" w:rsidRDefault="00B60A9D" w:rsidP="00B60A9D">
      <w:pPr>
        <w:ind w:firstLine="851"/>
        <w:jc w:val="both"/>
        <w:rPr>
          <w:rFonts w:ascii="Arial" w:hAnsi="Arial" w:cs="Arial"/>
        </w:rPr>
      </w:pPr>
    </w:p>
    <w:p w14:paraId="77F04299" w14:textId="77777777" w:rsidR="00B60A9D" w:rsidRPr="00B03CA9" w:rsidRDefault="00B60A9D" w:rsidP="00B60A9D">
      <w:pPr>
        <w:ind w:firstLine="851"/>
        <w:jc w:val="both"/>
        <w:rPr>
          <w:rFonts w:ascii="Arial" w:hAnsi="Arial" w:cs="Arial"/>
        </w:rPr>
      </w:pPr>
      <w:r w:rsidRPr="00B03CA9">
        <w:rPr>
          <w:rFonts w:ascii="Arial" w:hAnsi="Arial" w:cs="Arial"/>
          <w:b/>
        </w:rPr>
        <w:t>12.1.2.2.</w:t>
      </w:r>
      <w:r w:rsidRPr="00B03CA9">
        <w:rPr>
          <w:rFonts w:ascii="Arial" w:hAnsi="Arial" w:cs="Arial"/>
        </w:rPr>
        <w:t xml:space="preserve"> Recusar-se a enviar o detalhamento da proposta quando exigível; </w:t>
      </w:r>
    </w:p>
    <w:p w14:paraId="5737CF22" w14:textId="77777777" w:rsidR="00B60A9D" w:rsidRPr="00B03CA9" w:rsidRDefault="00B60A9D" w:rsidP="00B60A9D">
      <w:pPr>
        <w:ind w:firstLine="851"/>
        <w:jc w:val="both"/>
        <w:rPr>
          <w:rFonts w:ascii="Arial" w:hAnsi="Arial" w:cs="Arial"/>
        </w:rPr>
      </w:pPr>
    </w:p>
    <w:p w14:paraId="13122664" w14:textId="77777777" w:rsidR="00B60A9D" w:rsidRPr="00B03CA9" w:rsidRDefault="00B60A9D" w:rsidP="00B60A9D">
      <w:pPr>
        <w:ind w:firstLine="851"/>
        <w:jc w:val="both"/>
        <w:rPr>
          <w:rFonts w:ascii="Arial" w:hAnsi="Arial" w:cs="Arial"/>
        </w:rPr>
      </w:pPr>
      <w:r w:rsidRPr="00B03CA9">
        <w:rPr>
          <w:rFonts w:ascii="Arial" w:hAnsi="Arial" w:cs="Arial"/>
          <w:b/>
        </w:rPr>
        <w:t>12.1.2.3.</w:t>
      </w:r>
      <w:r w:rsidRPr="00B03CA9">
        <w:rPr>
          <w:rFonts w:ascii="Arial" w:hAnsi="Arial" w:cs="Arial"/>
        </w:rPr>
        <w:t xml:space="preserve"> Pedir para ser desclassificado quando encerrada a etapa competitiva; </w:t>
      </w:r>
    </w:p>
    <w:p w14:paraId="3A579867" w14:textId="77777777" w:rsidR="00B60A9D" w:rsidRPr="00B03CA9" w:rsidRDefault="00B60A9D" w:rsidP="00B60A9D">
      <w:pPr>
        <w:jc w:val="both"/>
        <w:rPr>
          <w:rFonts w:ascii="Arial" w:hAnsi="Arial" w:cs="Arial"/>
        </w:rPr>
      </w:pPr>
    </w:p>
    <w:p w14:paraId="4D7E8B99" w14:textId="77777777" w:rsidR="00B60A9D" w:rsidRPr="00B03CA9" w:rsidRDefault="00B60A9D" w:rsidP="00B60A9D">
      <w:pPr>
        <w:ind w:firstLine="851"/>
        <w:jc w:val="both"/>
        <w:rPr>
          <w:rFonts w:ascii="Arial" w:hAnsi="Arial" w:cs="Arial"/>
        </w:rPr>
      </w:pPr>
      <w:r w:rsidRPr="00B03CA9">
        <w:rPr>
          <w:rFonts w:ascii="Arial" w:hAnsi="Arial" w:cs="Arial"/>
          <w:b/>
        </w:rPr>
        <w:t>12.1.2.4.</w:t>
      </w:r>
      <w:r w:rsidRPr="00B03CA9">
        <w:rPr>
          <w:rFonts w:ascii="Arial" w:hAnsi="Arial" w:cs="Arial"/>
        </w:rPr>
        <w:t xml:space="preserve"> Deixar de apresentar amostra; </w:t>
      </w:r>
    </w:p>
    <w:p w14:paraId="0ABE40CE" w14:textId="77777777" w:rsidR="00B60A9D" w:rsidRPr="00B03CA9" w:rsidRDefault="00B60A9D" w:rsidP="00B60A9D">
      <w:pPr>
        <w:ind w:firstLine="851"/>
        <w:jc w:val="both"/>
        <w:rPr>
          <w:rFonts w:ascii="Arial" w:hAnsi="Arial" w:cs="Arial"/>
        </w:rPr>
      </w:pPr>
    </w:p>
    <w:p w14:paraId="3FC8D89B" w14:textId="77777777" w:rsidR="00B60A9D" w:rsidRPr="00B03CA9" w:rsidRDefault="00B60A9D" w:rsidP="00B60A9D">
      <w:pPr>
        <w:ind w:firstLine="851"/>
        <w:jc w:val="both"/>
        <w:rPr>
          <w:rFonts w:ascii="Arial" w:hAnsi="Arial" w:cs="Arial"/>
        </w:rPr>
      </w:pPr>
      <w:r w:rsidRPr="00B03CA9">
        <w:rPr>
          <w:rFonts w:ascii="Arial" w:hAnsi="Arial" w:cs="Arial"/>
          <w:b/>
        </w:rPr>
        <w:t>12.1.2.5</w:t>
      </w:r>
      <w:r w:rsidRPr="00B03CA9">
        <w:rPr>
          <w:rFonts w:ascii="Arial" w:hAnsi="Arial" w:cs="Arial"/>
        </w:rPr>
        <w:t xml:space="preserve">. Apresentar proposta ou amostra em desacordo com as especificações do edital; </w:t>
      </w:r>
    </w:p>
    <w:p w14:paraId="172A8DE0" w14:textId="77777777" w:rsidR="00B60A9D" w:rsidRPr="00B03CA9" w:rsidRDefault="00B60A9D" w:rsidP="00B60A9D">
      <w:pPr>
        <w:ind w:firstLine="851"/>
        <w:jc w:val="both"/>
        <w:rPr>
          <w:rFonts w:ascii="Arial" w:hAnsi="Arial" w:cs="Arial"/>
        </w:rPr>
      </w:pPr>
    </w:p>
    <w:p w14:paraId="56917C80" w14:textId="77777777" w:rsidR="00B60A9D" w:rsidRPr="00B03CA9" w:rsidRDefault="00B60A9D" w:rsidP="00B60A9D">
      <w:pPr>
        <w:ind w:firstLine="851"/>
        <w:jc w:val="both"/>
        <w:rPr>
          <w:rFonts w:ascii="Arial" w:hAnsi="Arial" w:cs="Arial"/>
        </w:rPr>
      </w:pPr>
      <w:r w:rsidRPr="00B03CA9">
        <w:rPr>
          <w:rFonts w:ascii="Arial" w:hAnsi="Arial" w:cs="Arial"/>
          <w:b/>
        </w:rPr>
        <w:t>12.1.3.</w:t>
      </w:r>
      <w:r w:rsidRPr="00B03CA9">
        <w:rPr>
          <w:rFonts w:ascii="Arial" w:hAnsi="Arial" w:cs="Arial"/>
        </w:rPr>
        <w:t xml:space="preserve"> Não celebrar o contrato ou não entregar a documentação exigida para a contratação, quando convocado dentro do prazo de validade de sua proposta; </w:t>
      </w:r>
    </w:p>
    <w:p w14:paraId="26622832" w14:textId="77777777" w:rsidR="00B60A9D" w:rsidRPr="00B03CA9" w:rsidRDefault="00B60A9D" w:rsidP="00B60A9D">
      <w:pPr>
        <w:ind w:firstLine="851"/>
        <w:jc w:val="both"/>
        <w:rPr>
          <w:rFonts w:ascii="Arial" w:hAnsi="Arial" w:cs="Arial"/>
        </w:rPr>
      </w:pPr>
    </w:p>
    <w:p w14:paraId="1EACDD02" w14:textId="77777777" w:rsidR="00B60A9D" w:rsidRPr="00B03CA9" w:rsidRDefault="00B60A9D" w:rsidP="00B60A9D">
      <w:pPr>
        <w:ind w:firstLine="851"/>
        <w:jc w:val="both"/>
        <w:rPr>
          <w:rFonts w:ascii="Arial" w:hAnsi="Arial" w:cs="Arial"/>
        </w:rPr>
      </w:pPr>
      <w:r w:rsidRPr="00B03CA9">
        <w:rPr>
          <w:rFonts w:ascii="Arial" w:hAnsi="Arial" w:cs="Arial"/>
          <w:b/>
        </w:rPr>
        <w:t>12.1.3.1.</w:t>
      </w:r>
      <w:r w:rsidRPr="00B03CA9">
        <w:rPr>
          <w:rFonts w:ascii="Arial" w:hAnsi="Arial" w:cs="Arial"/>
        </w:rPr>
        <w:t xml:space="preserve"> Recusar-se, sem justificativa, a assinar o contrato ou a ata de registro de preço, ou a aceitar ou retirar o instrumento equivalente no prazo estabelecido pela Administração; </w:t>
      </w:r>
    </w:p>
    <w:p w14:paraId="68A75D35" w14:textId="77777777" w:rsidR="00B60A9D" w:rsidRPr="00B03CA9" w:rsidRDefault="00B60A9D" w:rsidP="00B60A9D">
      <w:pPr>
        <w:ind w:firstLine="851"/>
        <w:jc w:val="both"/>
        <w:rPr>
          <w:rFonts w:ascii="Arial" w:hAnsi="Arial" w:cs="Arial"/>
        </w:rPr>
      </w:pPr>
    </w:p>
    <w:p w14:paraId="77AF9F08" w14:textId="77777777" w:rsidR="00B60A9D" w:rsidRPr="00B03CA9" w:rsidRDefault="00B60A9D" w:rsidP="00B60A9D">
      <w:pPr>
        <w:ind w:firstLine="851"/>
        <w:jc w:val="both"/>
        <w:rPr>
          <w:rFonts w:ascii="Arial" w:hAnsi="Arial" w:cs="Arial"/>
        </w:rPr>
      </w:pPr>
      <w:r w:rsidRPr="00B03CA9">
        <w:rPr>
          <w:rFonts w:ascii="Arial" w:hAnsi="Arial" w:cs="Arial"/>
          <w:b/>
        </w:rPr>
        <w:lastRenderedPageBreak/>
        <w:t>12.1.4.</w:t>
      </w:r>
      <w:r w:rsidRPr="00B03CA9">
        <w:rPr>
          <w:rFonts w:ascii="Arial" w:hAnsi="Arial" w:cs="Arial"/>
        </w:rPr>
        <w:t xml:space="preserve"> Apresentar declaração ou documentação falsa exigida para o certame ou prestar declaração falsa durante a licitação;</w:t>
      </w:r>
    </w:p>
    <w:p w14:paraId="2774DB83" w14:textId="77777777" w:rsidR="00B60A9D" w:rsidRPr="00B03CA9" w:rsidRDefault="00B60A9D" w:rsidP="00B60A9D">
      <w:pPr>
        <w:ind w:firstLine="851"/>
        <w:jc w:val="both"/>
        <w:rPr>
          <w:rFonts w:ascii="Arial" w:hAnsi="Arial" w:cs="Arial"/>
        </w:rPr>
      </w:pPr>
    </w:p>
    <w:p w14:paraId="4915EFC1" w14:textId="77777777" w:rsidR="00B60A9D" w:rsidRPr="00B03CA9" w:rsidRDefault="00B60A9D" w:rsidP="00B60A9D">
      <w:pPr>
        <w:ind w:firstLine="851"/>
        <w:jc w:val="both"/>
        <w:rPr>
          <w:rFonts w:ascii="Arial" w:hAnsi="Arial" w:cs="Arial"/>
        </w:rPr>
      </w:pPr>
      <w:r w:rsidRPr="00B03CA9">
        <w:rPr>
          <w:rFonts w:ascii="Arial" w:hAnsi="Arial" w:cs="Arial"/>
          <w:b/>
        </w:rPr>
        <w:t>12.1.5.</w:t>
      </w:r>
      <w:r w:rsidRPr="00B03CA9">
        <w:rPr>
          <w:rFonts w:ascii="Arial" w:hAnsi="Arial" w:cs="Arial"/>
        </w:rPr>
        <w:t xml:space="preserve"> Fraudar a licitação </w:t>
      </w:r>
    </w:p>
    <w:p w14:paraId="699B9DAC" w14:textId="77777777" w:rsidR="00B60A9D" w:rsidRPr="00B03CA9" w:rsidRDefault="00B60A9D" w:rsidP="00B60A9D">
      <w:pPr>
        <w:ind w:firstLine="851"/>
        <w:jc w:val="both"/>
        <w:rPr>
          <w:rFonts w:ascii="Arial" w:hAnsi="Arial" w:cs="Arial"/>
          <w:b/>
        </w:rPr>
      </w:pPr>
    </w:p>
    <w:p w14:paraId="11FCB22B" w14:textId="77777777" w:rsidR="00B60A9D" w:rsidRPr="00B03CA9" w:rsidRDefault="00B60A9D" w:rsidP="00B60A9D">
      <w:pPr>
        <w:ind w:firstLine="851"/>
        <w:jc w:val="both"/>
        <w:rPr>
          <w:rFonts w:ascii="Arial" w:hAnsi="Arial" w:cs="Arial"/>
        </w:rPr>
      </w:pPr>
      <w:r w:rsidRPr="00B03CA9">
        <w:rPr>
          <w:rFonts w:ascii="Arial" w:hAnsi="Arial" w:cs="Arial"/>
          <w:b/>
        </w:rPr>
        <w:t>12.1.6.</w:t>
      </w:r>
      <w:r w:rsidRPr="00B03CA9">
        <w:rPr>
          <w:rFonts w:ascii="Arial" w:hAnsi="Arial" w:cs="Arial"/>
        </w:rPr>
        <w:t xml:space="preserve"> Comportar-se de modo inidôneo ou cometer fraude de qualquer natureza, em especial quando: </w:t>
      </w:r>
    </w:p>
    <w:p w14:paraId="264BD791" w14:textId="77777777" w:rsidR="00B60A9D" w:rsidRPr="00B03CA9" w:rsidRDefault="00B60A9D" w:rsidP="00B60A9D">
      <w:pPr>
        <w:ind w:firstLine="851"/>
        <w:jc w:val="both"/>
        <w:rPr>
          <w:rFonts w:ascii="Arial" w:hAnsi="Arial" w:cs="Arial"/>
        </w:rPr>
      </w:pPr>
    </w:p>
    <w:p w14:paraId="46999524" w14:textId="77777777" w:rsidR="00B60A9D" w:rsidRPr="00B03CA9" w:rsidRDefault="00B60A9D" w:rsidP="00B60A9D">
      <w:pPr>
        <w:ind w:firstLine="851"/>
        <w:jc w:val="both"/>
        <w:rPr>
          <w:rFonts w:ascii="Arial" w:hAnsi="Arial" w:cs="Arial"/>
        </w:rPr>
      </w:pPr>
      <w:r w:rsidRPr="00B03CA9">
        <w:rPr>
          <w:rFonts w:ascii="Arial" w:hAnsi="Arial" w:cs="Arial"/>
          <w:b/>
        </w:rPr>
        <w:t>12.1.6.1.</w:t>
      </w:r>
      <w:r w:rsidRPr="00B03CA9">
        <w:rPr>
          <w:rFonts w:ascii="Arial" w:hAnsi="Arial" w:cs="Arial"/>
        </w:rPr>
        <w:t xml:space="preserve"> Agir em conluio ou em desconformidade com a lei; </w:t>
      </w:r>
    </w:p>
    <w:p w14:paraId="0CFB5A27" w14:textId="77777777" w:rsidR="00B60A9D" w:rsidRPr="00B03CA9" w:rsidRDefault="00B60A9D" w:rsidP="00B60A9D">
      <w:pPr>
        <w:ind w:firstLine="851"/>
        <w:jc w:val="both"/>
        <w:rPr>
          <w:rFonts w:ascii="Arial" w:hAnsi="Arial" w:cs="Arial"/>
        </w:rPr>
      </w:pPr>
    </w:p>
    <w:p w14:paraId="21BE3601" w14:textId="77777777" w:rsidR="00B60A9D" w:rsidRPr="00B03CA9" w:rsidRDefault="00B60A9D" w:rsidP="00B60A9D">
      <w:pPr>
        <w:ind w:firstLine="851"/>
        <w:jc w:val="both"/>
        <w:rPr>
          <w:rFonts w:ascii="Arial" w:hAnsi="Arial" w:cs="Arial"/>
        </w:rPr>
      </w:pPr>
      <w:r w:rsidRPr="00B03CA9">
        <w:rPr>
          <w:rFonts w:ascii="Arial" w:hAnsi="Arial" w:cs="Arial"/>
          <w:b/>
        </w:rPr>
        <w:t>12.1.6.2.</w:t>
      </w:r>
      <w:r w:rsidRPr="00B03CA9">
        <w:rPr>
          <w:rFonts w:ascii="Arial" w:hAnsi="Arial" w:cs="Arial"/>
        </w:rPr>
        <w:t xml:space="preserve"> Induzir deliberadamente a erro no julgamento; </w:t>
      </w:r>
    </w:p>
    <w:p w14:paraId="192A81CF" w14:textId="77777777" w:rsidR="00B60A9D" w:rsidRPr="00B03CA9" w:rsidRDefault="00B60A9D" w:rsidP="00B60A9D">
      <w:pPr>
        <w:ind w:firstLine="851"/>
        <w:jc w:val="both"/>
        <w:rPr>
          <w:rFonts w:ascii="Arial" w:hAnsi="Arial" w:cs="Arial"/>
          <w:b/>
        </w:rPr>
      </w:pPr>
    </w:p>
    <w:p w14:paraId="0EC29395" w14:textId="77777777" w:rsidR="00B60A9D" w:rsidRPr="00B03CA9" w:rsidRDefault="00B60A9D" w:rsidP="00B60A9D">
      <w:pPr>
        <w:ind w:firstLine="851"/>
        <w:jc w:val="both"/>
        <w:rPr>
          <w:rFonts w:ascii="Arial" w:hAnsi="Arial" w:cs="Arial"/>
        </w:rPr>
      </w:pPr>
      <w:r w:rsidRPr="00B03CA9">
        <w:rPr>
          <w:rFonts w:ascii="Arial" w:hAnsi="Arial" w:cs="Arial"/>
          <w:b/>
        </w:rPr>
        <w:t>12.1.6.3.</w:t>
      </w:r>
      <w:r w:rsidRPr="00B03CA9">
        <w:rPr>
          <w:rFonts w:ascii="Arial" w:hAnsi="Arial" w:cs="Arial"/>
        </w:rPr>
        <w:t xml:space="preserve"> Apresentar amostra falsificada ou deteriorada;</w:t>
      </w:r>
    </w:p>
    <w:p w14:paraId="59A46324" w14:textId="77777777" w:rsidR="00B60A9D" w:rsidRPr="00B03CA9" w:rsidRDefault="00B60A9D" w:rsidP="00B60A9D">
      <w:pPr>
        <w:ind w:firstLine="851"/>
        <w:jc w:val="both"/>
        <w:rPr>
          <w:rFonts w:ascii="Arial" w:hAnsi="Arial" w:cs="Arial"/>
        </w:rPr>
      </w:pPr>
    </w:p>
    <w:p w14:paraId="127C35C5" w14:textId="77777777" w:rsidR="00B60A9D" w:rsidRPr="00B03CA9" w:rsidRDefault="00B60A9D" w:rsidP="00B60A9D">
      <w:pPr>
        <w:ind w:firstLine="851"/>
        <w:jc w:val="both"/>
        <w:rPr>
          <w:rFonts w:ascii="Arial" w:hAnsi="Arial" w:cs="Arial"/>
        </w:rPr>
      </w:pPr>
      <w:r w:rsidRPr="00B03CA9">
        <w:rPr>
          <w:rFonts w:ascii="Arial" w:hAnsi="Arial" w:cs="Arial"/>
          <w:b/>
        </w:rPr>
        <w:t>12.1.7.</w:t>
      </w:r>
      <w:r w:rsidRPr="00B03CA9">
        <w:rPr>
          <w:rFonts w:ascii="Arial" w:hAnsi="Arial" w:cs="Arial"/>
        </w:rPr>
        <w:t xml:space="preserve"> Praticar atos ilícitos com vistas a frustrar os objetivos da licitação </w:t>
      </w:r>
    </w:p>
    <w:p w14:paraId="42278A4D" w14:textId="77777777" w:rsidR="00B60A9D" w:rsidRPr="00B03CA9" w:rsidRDefault="00B60A9D" w:rsidP="00B60A9D">
      <w:pPr>
        <w:ind w:firstLine="851"/>
        <w:jc w:val="both"/>
        <w:rPr>
          <w:rFonts w:ascii="Arial" w:hAnsi="Arial" w:cs="Arial"/>
        </w:rPr>
      </w:pPr>
    </w:p>
    <w:p w14:paraId="01F18D9C" w14:textId="77777777" w:rsidR="00B60A9D" w:rsidRPr="00B03CA9" w:rsidRDefault="00B60A9D" w:rsidP="00B60A9D">
      <w:pPr>
        <w:ind w:firstLine="851"/>
        <w:jc w:val="both"/>
        <w:rPr>
          <w:rFonts w:ascii="Arial" w:hAnsi="Arial" w:cs="Arial"/>
        </w:rPr>
      </w:pPr>
      <w:r w:rsidRPr="00B03CA9">
        <w:rPr>
          <w:rFonts w:ascii="Arial" w:hAnsi="Arial" w:cs="Arial"/>
          <w:b/>
        </w:rPr>
        <w:t>12.1.8.</w:t>
      </w:r>
      <w:r w:rsidRPr="00B03CA9">
        <w:rPr>
          <w:rFonts w:ascii="Arial" w:hAnsi="Arial" w:cs="Arial"/>
        </w:rPr>
        <w:t xml:space="preserve"> Praticar ato lesivo previsto no art. 5º da Lei n.º 12.846, de 2013. </w:t>
      </w:r>
    </w:p>
    <w:p w14:paraId="2AD240C9" w14:textId="77777777" w:rsidR="00B60A9D" w:rsidRPr="00B03CA9" w:rsidRDefault="00B60A9D" w:rsidP="00B60A9D">
      <w:pPr>
        <w:ind w:firstLine="851"/>
        <w:jc w:val="both"/>
        <w:rPr>
          <w:rFonts w:ascii="Arial" w:hAnsi="Arial" w:cs="Arial"/>
        </w:rPr>
      </w:pPr>
    </w:p>
    <w:p w14:paraId="5F0C31D1" w14:textId="77777777" w:rsidR="00B60A9D" w:rsidRPr="00B03CA9" w:rsidRDefault="00B60A9D" w:rsidP="00B60A9D">
      <w:pPr>
        <w:ind w:firstLine="851"/>
        <w:jc w:val="both"/>
        <w:rPr>
          <w:rFonts w:ascii="Arial" w:hAnsi="Arial" w:cs="Arial"/>
        </w:rPr>
      </w:pPr>
      <w:r w:rsidRPr="00B03CA9">
        <w:rPr>
          <w:rFonts w:ascii="Arial" w:hAnsi="Arial" w:cs="Arial"/>
          <w:b/>
        </w:rPr>
        <w:t>12.2.</w:t>
      </w:r>
      <w:r w:rsidRPr="00B03CA9">
        <w:rPr>
          <w:rFonts w:ascii="Arial" w:hAnsi="Arial" w:cs="Arial"/>
        </w:rPr>
        <w:t xml:space="preserve"> A sanção de que trata o subitem poderá ser aplicada juntamente com as multas previstas, garantindo o exercício de prévia e ampla defesa.</w:t>
      </w:r>
    </w:p>
    <w:p w14:paraId="71E004C0" w14:textId="77777777" w:rsidR="00B60A9D" w:rsidRPr="00B03CA9" w:rsidRDefault="00B60A9D" w:rsidP="00B60A9D">
      <w:pPr>
        <w:ind w:firstLine="851"/>
        <w:jc w:val="both"/>
        <w:rPr>
          <w:rFonts w:ascii="Arial" w:hAnsi="Arial" w:cs="Arial"/>
        </w:rPr>
      </w:pPr>
    </w:p>
    <w:p w14:paraId="3A23342F" w14:textId="77777777" w:rsidR="00B60A9D" w:rsidRPr="00B03CA9" w:rsidRDefault="00B60A9D" w:rsidP="00B60A9D">
      <w:pPr>
        <w:ind w:firstLine="851"/>
        <w:jc w:val="both"/>
        <w:rPr>
          <w:rFonts w:ascii="Arial" w:hAnsi="Arial" w:cs="Arial"/>
        </w:rPr>
      </w:pPr>
      <w:r w:rsidRPr="00B03CA9">
        <w:rPr>
          <w:rFonts w:ascii="Arial" w:hAnsi="Arial" w:cs="Arial"/>
          <w:b/>
        </w:rPr>
        <w:t>12.2.1.</w:t>
      </w:r>
      <w:r w:rsidRPr="00B03CA9">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395C16B" w14:textId="77777777" w:rsidR="00B60A9D" w:rsidRPr="00B03CA9" w:rsidRDefault="00B60A9D" w:rsidP="00B60A9D">
      <w:pPr>
        <w:ind w:firstLine="851"/>
        <w:jc w:val="both"/>
        <w:rPr>
          <w:rFonts w:ascii="Arial" w:hAnsi="Arial" w:cs="Arial"/>
          <w:b/>
        </w:rPr>
      </w:pPr>
    </w:p>
    <w:p w14:paraId="532A179D" w14:textId="77777777" w:rsidR="00B60A9D" w:rsidRPr="00B03CA9" w:rsidRDefault="00B60A9D" w:rsidP="00B60A9D">
      <w:pPr>
        <w:ind w:firstLine="851"/>
        <w:jc w:val="both"/>
        <w:rPr>
          <w:rFonts w:ascii="Arial" w:hAnsi="Arial" w:cs="Arial"/>
        </w:rPr>
      </w:pPr>
      <w:r w:rsidRPr="00B03CA9">
        <w:rPr>
          <w:rFonts w:ascii="Arial" w:hAnsi="Arial" w:cs="Arial"/>
          <w:b/>
        </w:rPr>
        <w:t>12.3.</w:t>
      </w:r>
      <w:r w:rsidRPr="00B03CA9">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0D8B1B0" w14:textId="77777777" w:rsidR="00B60A9D" w:rsidRPr="00B03CA9" w:rsidRDefault="00B60A9D" w:rsidP="00B60A9D">
      <w:pPr>
        <w:ind w:firstLine="851"/>
        <w:jc w:val="both"/>
        <w:rPr>
          <w:rFonts w:ascii="Arial" w:hAnsi="Arial" w:cs="Arial"/>
          <w:b/>
        </w:rPr>
      </w:pPr>
    </w:p>
    <w:p w14:paraId="642563A2" w14:textId="77777777" w:rsidR="00B60A9D" w:rsidRPr="00B03CA9" w:rsidRDefault="00B60A9D" w:rsidP="00B60A9D">
      <w:pPr>
        <w:ind w:firstLine="851"/>
        <w:jc w:val="both"/>
        <w:rPr>
          <w:rFonts w:ascii="Arial" w:hAnsi="Arial" w:cs="Arial"/>
        </w:rPr>
      </w:pPr>
      <w:r w:rsidRPr="00B03CA9">
        <w:rPr>
          <w:rFonts w:ascii="Arial" w:hAnsi="Arial" w:cs="Arial"/>
          <w:b/>
        </w:rPr>
        <w:t>12.3.1.</w:t>
      </w:r>
      <w:r w:rsidRPr="00B03CA9">
        <w:rPr>
          <w:rFonts w:ascii="Arial" w:hAnsi="Arial" w:cs="Arial"/>
        </w:rPr>
        <w:t xml:space="preserve"> Advertência; </w:t>
      </w:r>
    </w:p>
    <w:p w14:paraId="096C2E9F" w14:textId="77777777" w:rsidR="00B60A9D" w:rsidRPr="00B03CA9" w:rsidRDefault="00B60A9D" w:rsidP="00B60A9D">
      <w:pPr>
        <w:ind w:firstLine="851"/>
        <w:jc w:val="both"/>
        <w:rPr>
          <w:rFonts w:ascii="Arial" w:hAnsi="Arial" w:cs="Arial"/>
        </w:rPr>
      </w:pPr>
    </w:p>
    <w:p w14:paraId="16454B67" w14:textId="77777777" w:rsidR="00B60A9D" w:rsidRPr="00B03CA9" w:rsidRDefault="00B60A9D" w:rsidP="00B60A9D">
      <w:pPr>
        <w:ind w:firstLine="851"/>
        <w:jc w:val="both"/>
        <w:rPr>
          <w:rFonts w:ascii="Arial" w:hAnsi="Arial" w:cs="Arial"/>
        </w:rPr>
      </w:pPr>
      <w:r w:rsidRPr="00B03CA9">
        <w:rPr>
          <w:rFonts w:ascii="Arial" w:hAnsi="Arial" w:cs="Arial"/>
          <w:b/>
        </w:rPr>
        <w:t>12.3.2.</w:t>
      </w:r>
      <w:r w:rsidRPr="00B03CA9">
        <w:rPr>
          <w:rFonts w:ascii="Arial" w:hAnsi="Arial" w:cs="Arial"/>
        </w:rPr>
        <w:t xml:space="preserve"> Multa de mora;</w:t>
      </w:r>
    </w:p>
    <w:p w14:paraId="7B6A6663" w14:textId="77777777" w:rsidR="00B60A9D" w:rsidRPr="00B03CA9" w:rsidRDefault="00B60A9D" w:rsidP="00B60A9D">
      <w:pPr>
        <w:ind w:firstLine="851"/>
        <w:jc w:val="both"/>
        <w:rPr>
          <w:rFonts w:ascii="Arial" w:hAnsi="Arial" w:cs="Arial"/>
        </w:rPr>
      </w:pPr>
    </w:p>
    <w:p w14:paraId="3BE6D81B" w14:textId="77777777" w:rsidR="00B60A9D" w:rsidRPr="00B03CA9" w:rsidRDefault="00B60A9D" w:rsidP="00B60A9D">
      <w:pPr>
        <w:ind w:firstLine="851"/>
        <w:jc w:val="both"/>
        <w:rPr>
          <w:rFonts w:ascii="Arial" w:hAnsi="Arial" w:cs="Arial"/>
        </w:rPr>
      </w:pPr>
      <w:r w:rsidRPr="00B03CA9">
        <w:rPr>
          <w:rFonts w:ascii="Arial" w:hAnsi="Arial" w:cs="Arial"/>
          <w:b/>
        </w:rPr>
        <w:t>12.3.2.1.</w:t>
      </w:r>
      <w:r w:rsidRPr="00B03CA9">
        <w:rPr>
          <w:rFonts w:ascii="Arial" w:hAnsi="Arial" w:cs="Arial"/>
        </w:rPr>
        <w:t xml:space="preserve"> Multa de 10% (dez por cento) sobre a parcela remanescente, no caso de inexecução parcial de contrato; </w:t>
      </w:r>
    </w:p>
    <w:p w14:paraId="21FD4C44" w14:textId="77777777" w:rsidR="00B60A9D" w:rsidRPr="00B03CA9" w:rsidRDefault="00B60A9D" w:rsidP="00B60A9D">
      <w:pPr>
        <w:ind w:firstLine="851"/>
        <w:jc w:val="both"/>
        <w:rPr>
          <w:rFonts w:ascii="Arial" w:hAnsi="Arial" w:cs="Arial"/>
        </w:rPr>
      </w:pPr>
    </w:p>
    <w:p w14:paraId="0D6398FC" w14:textId="77777777" w:rsidR="00B60A9D" w:rsidRPr="00B03CA9" w:rsidRDefault="00B60A9D" w:rsidP="00B60A9D">
      <w:pPr>
        <w:ind w:firstLine="851"/>
        <w:jc w:val="both"/>
        <w:rPr>
          <w:rFonts w:ascii="Arial" w:hAnsi="Arial" w:cs="Arial"/>
        </w:rPr>
      </w:pPr>
      <w:r w:rsidRPr="00B03CA9">
        <w:rPr>
          <w:rFonts w:ascii="Arial" w:hAnsi="Arial" w:cs="Arial"/>
          <w:b/>
        </w:rPr>
        <w:t>12.3.2.2.</w:t>
      </w:r>
      <w:r w:rsidRPr="00B03CA9">
        <w:rPr>
          <w:rFonts w:ascii="Arial" w:hAnsi="Arial" w:cs="Arial"/>
        </w:rPr>
        <w:t xml:space="preserve"> Multa de 1% (um por cento), por dia de atraso, sobre o valor correspondente à entrega que estiver em desacordo com os prazos estipulados, até o limite de 10 (dez) dias; </w:t>
      </w:r>
    </w:p>
    <w:p w14:paraId="40F0AB94" w14:textId="77777777" w:rsidR="00B60A9D" w:rsidRPr="00B03CA9" w:rsidRDefault="00B60A9D" w:rsidP="00B60A9D">
      <w:pPr>
        <w:ind w:firstLine="851"/>
        <w:jc w:val="both"/>
        <w:rPr>
          <w:rFonts w:ascii="Arial" w:hAnsi="Arial" w:cs="Arial"/>
        </w:rPr>
      </w:pPr>
    </w:p>
    <w:p w14:paraId="6BF310CC" w14:textId="77777777" w:rsidR="00B60A9D" w:rsidRPr="00B03CA9" w:rsidRDefault="00B60A9D" w:rsidP="00B60A9D">
      <w:pPr>
        <w:ind w:firstLine="851"/>
        <w:jc w:val="both"/>
        <w:rPr>
          <w:rFonts w:ascii="Arial" w:hAnsi="Arial" w:cs="Arial"/>
        </w:rPr>
      </w:pPr>
      <w:r w:rsidRPr="00B03CA9">
        <w:rPr>
          <w:rFonts w:ascii="Arial" w:hAnsi="Arial" w:cs="Arial"/>
          <w:b/>
        </w:rPr>
        <w:t>12.3.2.3.</w:t>
      </w:r>
      <w:r w:rsidRPr="00B03CA9">
        <w:rPr>
          <w:rFonts w:ascii="Arial" w:hAnsi="Arial" w:cs="Arial"/>
        </w:rPr>
        <w:t xml:space="preserve"> Multa de 20% (vinte por cento) sobre o valor total do contrato, no caso de sua inexecução total; </w:t>
      </w:r>
    </w:p>
    <w:p w14:paraId="66D85F9D" w14:textId="77777777" w:rsidR="00B60A9D" w:rsidRPr="00B03CA9" w:rsidRDefault="00B60A9D" w:rsidP="00B60A9D">
      <w:pPr>
        <w:ind w:firstLine="851"/>
        <w:jc w:val="both"/>
        <w:rPr>
          <w:rFonts w:ascii="Arial" w:hAnsi="Arial" w:cs="Arial"/>
        </w:rPr>
      </w:pPr>
    </w:p>
    <w:p w14:paraId="15D8ED78" w14:textId="77777777" w:rsidR="00B60A9D" w:rsidRPr="00B03CA9" w:rsidRDefault="00B60A9D" w:rsidP="00B60A9D">
      <w:pPr>
        <w:ind w:firstLine="851"/>
        <w:jc w:val="both"/>
        <w:rPr>
          <w:rFonts w:ascii="Arial" w:hAnsi="Arial" w:cs="Arial"/>
        </w:rPr>
      </w:pPr>
      <w:r w:rsidRPr="00B03CA9">
        <w:rPr>
          <w:rFonts w:ascii="Arial" w:hAnsi="Arial" w:cs="Arial"/>
          <w:b/>
        </w:rPr>
        <w:t>12.3.2.4.</w:t>
      </w:r>
      <w:r w:rsidRPr="00B03C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1AC97E" w14:textId="77777777" w:rsidR="00B60A9D" w:rsidRPr="00B03CA9" w:rsidRDefault="00B60A9D" w:rsidP="00B60A9D">
      <w:pPr>
        <w:ind w:firstLine="851"/>
        <w:jc w:val="both"/>
        <w:rPr>
          <w:rFonts w:ascii="Arial" w:hAnsi="Arial" w:cs="Arial"/>
        </w:rPr>
      </w:pPr>
    </w:p>
    <w:p w14:paraId="24B0C9C1" w14:textId="77777777" w:rsidR="00B60A9D" w:rsidRPr="00B03CA9" w:rsidRDefault="00B60A9D" w:rsidP="00B60A9D">
      <w:pPr>
        <w:ind w:firstLine="851"/>
        <w:jc w:val="both"/>
        <w:rPr>
          <w:rFonts w:ascii="Arial" w:hAnsi="Arial" w:cs="Arial"/>
        </w:rPr>
      </w:pPr>
      <w:r w:rsidRPr="00B03CA9">
        <w:rPr>
          <w:rFonts w:ascii="Arial" w:hAnsi="Arial" w:cs="Arial"/>
          <w:b/>
        </w:rPr>
        <w:t>12.3.2.5.</w:t>
      </w:r>
      <w:r w:rsidRPr="00B03CA9">
        <w:rPr>
          <w:rFonts w:ascii="Arial" w:hAnsi="Arial" w:cs="Arial"/>
        </w:rPr>
        <w:t xml:space="preserve"> Multa de 20% (vinte por cento) sobre o valor total do contrato, no caso recusa injustificada de assinar/receber o contrato. </w:t>
      </w:r>
    </w:p>
    <w:p w14:paraId="2D38C8EE" w14:textId="77777777" w:rsidR="00B60A9D" w:rsidRPr="00B03CA9" w:rsidRDefault="00B60A9D" w:rsidP="00B60A9D">
      <w:pPr>
        <w:ind w:firstLine="851"/>
        <w:jc w:val="both"/>
        <w:rPr>
          <w:rFonts w:ascii="Arial" w:hAnsi="Arial" w:cs="Arial"/>
          <w:b/>
        </w:rPr>
      </w:pPr>
    </w:p>
    <w:p w14:paraId="768127CD" w14:textId="77777777" w:rsidR="00B60A9D" w:rsidRPr="00B03CA9" w:rsidRDefault="00B60A9D" w:rsidP="00B60A9D">
      <w:pPr>
        <w:ind w:firstLine="851"/>
        <w:jc w:val="both"/>
        <w:rPr>
          <w:rFonts w:ascii="Arial" w:hAnsi="Arial" w:cs="Arial"/>
        </w:rPr>
      </w:pPr>
      <w:r w:rsidRPr="00B03CA9">
        <w:rPr>
          <w:rFonts w:ascii="Arial" w:hAnsi="Arial" w:cs="Arial"/>
          <w:b/>
        </w:rPr>
        <w:t>12.4.</w:t>
      </w:r>
      <w:r w:rsidRPr="00B03CA9">
        <w:rPr>
          <w:rFonts w:ascii="Arial" w:hAnsi="Arial" w:cs="Arial"/>
        </w:rPr>
        <w:t xml:space="preserve"> As multas são independentes entre si; a aplicação de uma, não exclui a aplicação de outras, bem como das demais penalidades previstas em lei. </w:t>
      </w:r>
    </w:p>
    <w:p w14:paraId="53E0DF67" w14:textId="77777777" w:rsidR="00B60A9D" w:rsidRPr="00B03CA9" w:rsidRDefault="00B60A9D" w:rsidP="00B60A9D">
      <w:pPr>
        <w:ind w:firstLine="851"/>
        <w:jc w:val="both"/>
        <w:rPr>
          <w:rFonts w:ascii="Arial" w:hAnsi="Arial" w:cs="Arial"/>
          <w:b/>
        </w:rPr>
      </w:pPr>
    </w:p>
    <w:p w14:paraId="74E75D0A" w14:textId="77777777" w:rsidR="00B60A9D" w:rsidRPr="00B03CA9" w:rsidRDefault="00B60A9D" w:rsidP="00B60A9D">
      <w:pPr>
        <w:ind w:firstLine="851"/>
        <w:jc w:val="both"/>
        <w:rPr>
          <w:rFonts w:ascii="Arial" w:hAnsi="Arial" w:cs="Arial"/>
        </w:rPr>
      </w:pPr>
      <w:r w:rsidRPr="00B03CA9">
        <w:rPr>
          <w:rFonts w:ascii="Arial" w:hAnsi="Arial" w:cs="Arial"/>
          <w:b/>
        </w:rPr>
        <w:t>12.5.</w:t>
      </w:r>
      <w:r w:rsidRPr="00B03C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AE934AD" w14:textId="77777777" w:rsidR="00B60A9D" w:rsidRPr="00B03CA9" w:rsidRDefault="00B60A9D" w:rsidP="00B60A9D">
      <w:pPr>
        <w:ind w:firstLine="851"/>
        <w:jc w:val="both"/>
        <w:rPr>
          <w:rFonts w:ascii="Arial" w:hAnsi="Arial" w:cs="Arial"/>
        </w:rPr>
      </w:pPr>
    </w:p>
    <w:p w14:paraId="0F96CE5B" w14:textId="77777777" w:rsidR="00B60A9D" w:rsidRPr="00B03CA9" w:rsidRDefault="00B60A9D" w:rsidP="00B60A9D">
      <w:pPr>
        <w:ind w:firstLine="851"/>
        <w:jc w:val="both"/>
        <w:rPr>
          <w:rFonts w:ascii="Arial" w:hAnsi="Arial" w:cs="Arial"/>
        </w:rPr>
      </w:pPr>
      <w:r w:rsidRPr="00B03CA9">
        <w:rPr>
          <w:rFonts w:ascii="Arial" w:hAnsi="Arial" w:cs="Arial"/>
          <w:b/>
        </w:rPr>
        <w:lastRenderedPageBreak/>
        <w:t>12.6.</w:t>
      </w:r>
      <w:r w:rsidRPr="00B03C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7773621" w14:textId="77777777" w:rsidR="00B60A9D" w:rsidRPr="00B03CA9" w:rsidRDefault="00B60A9D" w:rsidP="00B60A9D">
      <w:pPr>
        <w:ind w:firstLine="851"/>
        <w:jc w:val="both"/>
        <w:rPr>
          <w:rFonts w:ascii="Arial" w:hAnsi="Arial" w:cs="Arial"/>
          <w:b/>
        </w:rPr>
      </w:pPr>
    </w:p>
    <w:p w14:paraId="236444E4" w14:textId="77777777" w:rsidR="00B60A9D" w:rsidRPr="00B03CA9" w:rsidRDefault="00B60A9D" w:rsidP="00B60A9D">
      <w:pPr>
        <w:ind w:firstLine="851"/>
        <w:jc w:val="both"/>
        <w:rPr>
          <w:rFonts w:ascii="Arial" w:hAnsi="Arial" w:cs="Arial"/>
        </w:rPr>
      </w:pPr>
      <w:r w:rsidRPr="00B03CA9">
        <w:rPr>
          <w:rFonts w:ascii="Arial" w:hAnsi="Arial" w:cs="Arial"/>
          <w:b/>
        </w:rPr>
        <w:t>12.7.</w:t>
      </w:r>
      <w:r w:rsidRPr="00B03CA9">
        <w:rPr>
          <w:rFonts w:ascii="Arial" w:hAnsi="Arial" w:cs="Arial"/>
        </w:rPr>
        <w:t xml:space="preserve"> Nenhuma sanção será aplicada sem o devido processo administrativo, que prevê defesa prévia do interessado e recurso nos prazos definidos em lei, sendo-lhe facultado vista ao processo. </w:t>
      </w:r>
    </w:p>
    <w:p w14:paraId="58B39B72" w14:textId="77777777" w:rsidR="00B60A9D" w:rsidRPr="00B03CA9" w:rsidRDefault="00B60A9D" w:rsidP="00B60A9D">
      <w:pPr>
        <w:ind w:firstLine="851"/>
        <w:jc w:val="both"/>
        <w:rPr>
          <w:rFonts w:ascii="Arial" w:hAnsi="Arial" w:cs="Arial"/>
        </w:rPr>
      </w:pPr>
    </w:p>
    <w:p w14:paraId="7D5F3C3A" w14:textId="77777777" w:rsidR="00B60A9D" w:rsidRPr="00B03CA9" w:rsidRDefault="00B60A9D" w:rsidP="00B60A9D">
      <w:pPr>
        <w:ind w:firstLine="851"/>
        <w:jc w:val="both"/>
        <w:rPr>
          <w:rFonts w:ascii="Arial" w:hAnsi="Arial" w:cs="Arial"/>
        </w:rPr>
      </w:pPr>
      <w:r w:rsidRPr="00B03CA9">
        <w:rPr>
          <w:rFonts w:ascii="Arial" w:hAnsi="Arial" w:cs="Arial"/>
          <w:b/>
        </w:rPr>
        <w:t>12.8.</w:t>
      </w:r>
      <w:r w:rsidRPr="00B03CA9">
        <w:rPr>
          <w:rFonts w:ascii="Arial" w:hAnsi="Arial" w:cs="Arial"/>
        </w:rPr>
        <w:t xml:space="preserve"> Pelo descumprimento de quaisquer cláusulas ou condições do contrato, as multas e penalidade serão elevadas em dobro, em caso de reincidência. </w:t>
      </w:r>
    </w:p>
    <w:p w14:paraId="499678C7" w14:textId="77777777" w:rsidR="00B60A9D" w:rsidRPr="00B03CA9" w:rsidRDefault="00B60A9D" w:rsidP="00B60A9D">
      <w:pPr>
        <w:ind w:firstLine="851"/>
        <w:jc w:val="both"/>
        <w:rPr>
          <w:rFonts w:ascii="Arial" w:hAnsi="Arial" w:cs="Arial"/>
        </w:rPr>
      </w:pPr>
    </w:p>
    <w:p w14:paraId="2CA43FF0" w14:textId="77777777" w:rsidR="00B60A9D" w:rsidRPr="00B03CA9" w:rsidRDefault="00B60A9D" w:rsidP="00B60A9D">
      <w:pPr>
        <w:ind w:firstLine="851"/>
        <w:jc w:val="both"/>
        <w:rPr>
          <w:rFonts w:ascii="Arial" w:hAnsi="Arial" w:cs="Arial"/>
        </w:rPr>
      </w:pPr>
      <w:r w:rsidRPr="00B03CA9">
        <w:rPr>
          <w:rFonts w:ascii="Arial" w:hAnsi="Arial" w:cs="Arial"/>
          <w:b/>
        </w:rPr>
        <w:t>12.9.</w:t>
      </w:r>
      <w:r w:rsidRPr="00B03CA9">
        <w:rPr>
          <w:rFonts w:ascii="Arial" w:hAnsi="Arial" w:cs="Arial"/>
        </w:rPr>
        <w:t xml:space="preserve"> A aplicação das sanções previstas neste edital não exclui, em hipótese alguma, a obrigação de reparação integral dos danos causados.</w:t>
      </w:r>
    </w:p>
    <w:p w14:paraId="3435A544" w14:textId="77777777" w:rsidR="00B60A9D" w:rsidRPr="00B03CA9" w:rsidRDefault="00B60A9D" w:rsidP="00B60A9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8720"/>
      </w:tblGrid>
      <w:tr w:rsidR="00B60A9D" w:rsidRPr="00B03CA9" w14:paraId="11F194EA"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0911FBB2" w14:textId="77777777" w:rsidR="00B60A9D" w:rsidRPr="00B03CA9" w:rsidRDefault="00B60A9D" w:rsidP="00220F6C">
            <w:pPr>
              <w:widowControl w:val="0"/>
              <w:ind w:firstLine="851"/>
              <w:jc w:val="both"/>
              <w:rPr>
                <w:rFonts w:ascii="Arial" w:hAnsi="Arial" w:cs="Arial"/>
                <w:b/>
              </w:rPr>
            </w:pPr>
            <w:r w:rsidRPr="00B03CA9">
              <w:rPr>
                <w:rFonts w:ascii="Arial" w:hAnsi="Arial" w:cs="Arial"/>
                <w:b/>
              </w:rPr>
              <w:t>CLÁUSULA 13. - DAS MEDIDAS ANTICORRUPÇÃO</w:t>
            </w:r>
          </w:p>
        </w:tc>
      </w:tr>
    </w:tbl>
    <w:p w14:paraId="7BEA7FCA" w14:textId="77777777" w:rsidR="00B60A9D" w:rsidRPr="00B03CA9" w:rsidRDefault="00B60A9D" w:rsidP="00B60A9D">
      <w:pPr>
        <w:rPr>
          <w:rFonts w:ascii="Arial" w:hAnsi="Arial" w:cs="Arial"/>
          <w:b/>
        </w:rPr>
      </w:pPr>
    </w:p>
    <w:p w14:paraId="6E355DB8" w14:textId="77777777" w:rsidR="00B60A9D" w:rsidRPr="00B03CA9" w:rsidRDefault="00B60A9D" w:rsidP="00B60A9D">
      <w:pPr>
        <w:ind w:firstLine="850"/>
        <w:jc w:val="both"/>
        <w:rPr>
          <w:rFonts w:ascii="Arial" w:hAnsi="Arial" w:cs="Arial"/>
        </w:rPr>
      </w:pPr>
      <w:r w:rsidRPr="00B03CA9">
        <w:rPr>
          <w:rFonts w:ascii="Arial" w:hAnsi="Arial" w:cs="Arial"/>
          <w:b/>
          <w:shd w:val="clear" w:color="auto" w:fill="FFFFFF"/>
        </w:rPr>
        <w:t>13.1.</w:t>
      </w:r>
      <w:r w:rsidRPr="00B03CA9">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0594712" w14:textId="77777777" w:rsidR="00B60A9D" w:rsidRPr="00B03CA9" w:rsidRDefault="00B60A9D" w:rsidP="00B60A9D">
      <w:pPr>
        <w:jc w:val="both"/>
        <w:rPr>
          <w:rFonts w:ascii="Arial" w:hAnsi="Arial" w:cs="Arial"/>
        </w:rPr>
      </w:pPr>
    </w:p>
    <w:tbl>
      <w:tblPr>
        <w:tblW w:w="5000" w:type="pct"/>
        <w:tblInd w:w="-113" w:type="dxa"/>
        <w:tblLayout w:type="fixed"/>
        <w:tblLook w:val="04A0" w:firstRow="1" w:lastRow="0" w:firstColumn="1" w:lastColumn="0" w:noHBand="0" w:noVBand="1"/>
      </w:tblPr>
      <w:tblGrid>
        <w:gridCol w:w="8720"/>
      </w:tblGrid>
      <w:tr w:rsidR="00B60A9D" w:rsidRPr="00B03CA9" w14:paraId="70E5BCC7" w14:textId="77777777" w:rsidTr="00220F6C">
        <w:tc>
          <w:tcPr>
            <w:tcW w:w="9070" w:type="dxa"/>
            <w:tcBorders>
              <w:top w:val="single" w:sz="4" w:space="0" w:color="000000"/>
              <w:left w:val="single" w:sz="4" w:space="0" w:color="000000"/>
              <w:bottom w:val="single" w:sz="4" w:space="0" w:color="000000"/>
              <w:right w:val="single" w:sz="4" w:space="0" w:color="000000"/>
            </w:tcBorders>
          </w:tcPr>
          <w:p w14:paraId="4C082E51" w14:textId="77777777" w:rsidR="00B60A9D" w:rsidRPr="00B03CA9" w:rsidRDefault="00B60A9D" w:rsidP="00220F6C">
            <w:pPr>
              <w:widowControl w:val="0"/>
              <w:ind w:firstLine="851"/>
              <w:jc w:val="both"/>
              <w:rPr>
                <w:rFonts w:ascii="Arial" w:hAnsi="Arial" w:cs="Arial"/>
                <w:b/>
              </w:rPr>
            </w:pPr>
            <w:r w:rsidRPr="00B03CA9">
              <w:rPr>
                <w:rFonts w:ascii="Arial" w:hAnsi="Arial" w:cs="Arial"/>
                <w:b/>
              </w:rPr>
              <w:t>CLÁUSULA 14. - DAS DISPOSIÇÕES FINAIS</w:t>
            </w:r>
          </w:p>
        </w:tc>
      </w:tr>
    </w:tbl>
    <w:p w14:paraId="388818F4" w14:textId="77777777" w:rsidR="00B60A9D" w:rsidRPr="00B03CA9" w:rsidRDefault="00B60A9D" w:rsidP="00B60A9D">
      <w:pPr>
        <w:ind w:firstLine="851"/>
        <w:jc w:val="both"/>
        <w:rPr>
          <w:rFonts w:ascii="Arial" w:hAnsi="Arial" w:cs="Arial"/>
          <w:b/>
        </w:rPr>
      </w:pPr>
    </w:p>
    <w:p w14:paraId="58320974" w14:textId="77777777" w:rsidR="00B60A9D" w:rsidRPr="00B03CA9" w:rsidRDefault="00B60A9D" w:rsidP="00B60A9D">
      <w:pPr>
        <w:ind w:firstLine="851"/>
        <w:jc w:val="both"/>
        <w:rPr>
          <w:rFonts w:ascii="Arial" w:hAnsi="Arial" w:cs="Arial"/>
        </w:rPr>
      </w:pPr>
      <w:r w:rsidRPr="00B03CA9">
        <w:rPr>
          <w:rFonts w:ascii="Arial" w:hAnsi="Arial" w:cs="Arial"/>
          <w:b/>
        </w:rPr>
        <w:t>14.1.</w:t>
      </w:r>
      <w:r w:rsidRPr="00B03CA9">
        <w:rPr>
          <w:rFonts w:ascii="Arial" w:hAnsi="Arial" w:cs="Arial"/>
        </w:rPr>
        <w:t xml:space="preserve"> A </w:t>
      </w:r>
      <w:r w:rsidRPr="00B03CA9">
        <w:rPr>
          <w:rFonts w:ascii="Arial" w:hAnsi="Arial" w:cs="Arial"/>
          <w:b/>
        </w:rPr>
        <w:t>CONTRATADA</w:t>
      </w:r>
      <w:r w:rsidRPr="00B03CA9">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2A1858E" w14:textId="77777777" w:rsidR="00B60A9D" w:rsidRPr="00B03CA9" w:rsidRDefault="00B60A9D" w:rsidP="00B60A9D">
      <w:pPr>
        <w:ind w:firstLine="851"/>
        <w:jc w:val="both"/>
        <w:rPr>
          <w:rFonts w:ascii="Arial" w:hAnsi="Arial" w:cs="Arial"/>
        </w:rPr>
      </w:pPr>
    </w:p>
    <w:p w14:paraId="598D46F7" w14:textId="77777777" w:rsidR="00B60A9D" w:rsidRPr="00B03CA9" w:rsidRDefault="00B60A9D" w:rsidP="00B60A9D">
      <w:pPr>
        <w:keepLines/>
        <w:ind w:firstLine="851"/>
        <w:jc w:val="both"/>
        <w:rPr>
          <w:rFonts w:ascii="Arial" w:hAnsi="Arial" w:cs="Arial"/>
        </w:rPr>
      </w:pPr>
      <w:r w:rsidRPr="00B03CA9">
        <w:rPr>
          <w:rFonts w:ascii="Arial" w:hAnsi="Arial" w:cs="Arial"/>
          <w:b/>
        </w:rPr>
        <w:t>14.2.</w:t>
      </w:r>
      <w:r w:rsidRPr="00B03CA9">
        <w:rPr>
          <w:rFonts w:ascii="Arial" w:hAnsi="Arial" w:cs="Arial"/>
        </w:rPr>
        <w:t xml:space="preserve"> O pessoal da </w:t>
      </w:r>
      <w:r w:rsidRPr="00B03CA9">
        <w:rPr>
          <w:rFonts w:ascii="Arial" w:hAnsi="Arial" w:cs="Arial"/>
          <w:b/>
        </w:rPr>
        <w:t>CONTRATADA</w:t>
      </w:r>
      <w:r w:rsidRPr="00B03CA9">
        <w:rPr>
          <w:rFonts w:ascii="Arial" w:hAnsi="Arial" w:cs="Arial"/>
        </w:rPr>
        <w:t xml:space="preserve"> por ela designado para trabalhar na execução do contrato, não terão qualquer vínculo empregatício com a </w:t>
      </w:r>
      <w:r w:rsidRPr="00B03CA9">
        <w:rPr>
          <w:rFonts w:ascii="Arial" w:hAnsi="Arial" w:cs="Arial"/>
          <w:b/>
        </w:rPr>
        <w:t>CONTRATANTE</w:t>
      </w:r>
      <w:r w:rsidRPr="00B03CA9">
        <w:rPr>
          <w:rFonts w:ascii="Arial" w:hAnsi="Arial" w:cs="Arial"/>
        </w:rPr>
        <w:t>.</w:t>
      </w:r>
    </w:p>
    <w:p w14:paraId="1BE85C48" w14:textId="77777777" w:rsidR="00B60A9D" w:rsidRPr="00B03CA9" w:rsidRDefault="00B60A9D" w:rsidP="00B60A9D">
      <w:pPr>
        <w:keepLines/>
        <w:ind w:firstLine="851"/>
        <w:jc w:val="both"/>
        <w:rPr>
          <w:rFonts w:ascii="Arial" w:hAnsi="Arial" w:cs="Arial"/>
          <w:b/>
        </w:rPr>
      </w:pPr>
    </w:p>
    <w:p w14:paraId="3C28F4DF" w14:textId="77777777" w:rsidR="00B60A9D" w:rsidRPr="00B03CA9" w:rsidRDefault="00B60A9D" w:rsidP="00B60A9D">
      <w:pPr>
        <w:keepLines/>
        <w:ind w:firstLine="851"/>
        <w:jc w:val="both"/>
        <w:rPr>
          <w:rFonts w:ascii="Arial" w:hAnsi="Arial" w:cs="Arial"/>
        </w:rPr>
      </w:pPr>
      <w:r w:rsidRPr="00B03CA9">
        <w:rPr>
          <w:rFonts w:ascii="Arial" w:hAnsi="Arial" w:cs="Arial"/>
          <w:b/>
        </w:rPr>
        <w:t>14.3.</w:t>
      </w:r>
      <w:r w:rsidRPr="00B03CA9">
        <w:rPr>
          <w:rFonts w:ascii="Arial" w:hAnsi="Arial" w:cs="Arial"/>
        </w:rPr>
        <w:t xml:space="preserve"> A </w:t>
      </w:r>
      <w:r w:rsidRPr="00B03CA9">
        <w:rPr>
          <w:rFonts w:ascii="Arial" w:hAnsi="Arial" w:cs="Arial"/>
          <w:b/>
        </w:rPr>
        <w:t>CONTRATADA</w:t>
      </w:r>
      <w:r w:rsidRPr="00B03CA9">
        <w:rPr>
          <w:rFonts w:ascii="Arial" w:hAnsi="Arial" w:cs="Arial"/>
        </w:rPr>
        <w:t xml:space="preserve"> é responsável pelos encargos trabalhistas, previdenciários, fiscais e comerciais resultantes da execução do contrato.</w:t>
      </w:r>
    </w:p>
    <w:p w14:paraId="0A46EA21" w14:textId="77777777" w:rsidR="00B60A9D" w:rsidRPr="00B03CA9" w:rsidRDefault="00B60A9D" w:rsidP="00B60A9D">
      <w:pPr>
        <w:keepLines/>
        <w:ind w:firstLine="851"/>
        <w:jc w:val="both"/>
        <w:rPr>
          <w:rFonts w:ascii="Arial" w:hAnsi="Arial" w:cs="Arial"/>
        </w:rPr>
      </w:pPr>
    </w:p>
    <w:p w14:paraId="5D90A2AB" w14:textId="77777777" w:rsidR="00B60A9D" w:rsidRPr="00B03CA9" w:rsidRDefault="00B60A9D" w:rsidP="00B60A9D">
      <w:pPr>
        <w:keepLines/>
        <w:ind w:firstLine="851"/>
        <w:jc w:val="both"/>
        <w:rPr>
          <w:rFonts w:ascii="Arial" w:hAnsi="Arial" w:cs="Arial"/>
        </w:rPr>
      </w:pPr>
      <w:r w:rsidRPr="00B03CA9">
        <w:rPr>
          <w:rFonts w:ascii="Arial" w:hAnsi="Arial" w:cs="Arial"/>
          <w:b/>
        </w:rPr>
        <w:t>14.4.</w:t>
      </w:r>
      <w:r w:rsidRPr="00B03CA9">
        <w:rPr>
          <w:rFonts w:ascii="Arial" w:hAnsi="Arial" w:cs="Arial"/>
        </w:rPr>
        <w:t xml:space="preserve"> Correrão por conta da </w:t>
      </w:r>
      <w:r w:rsidRPr="00B03CA9">
        <w:rPr>
          <w:rFonts w:ascii="Arial" w:hAnsi="Arial" w:cs="Arial"/>
          <w:b/>
        </w:rPr>
        <w:t>CONTRATADA</w:t>
      </w:r>
      <w:r w:rsidRPr="00B03CA9">
        <w:rPr>
          <w:rFonts w:ascii="Arial" w:hAnsi="Arial" w:cs="Arial"/>
        </w:rPr>
        <w:t xml:space="preserve"> todos os tributos e/ou preços públicos que sejam porventura devidos, em decorrência da execução do contrato.</w:t>
      </w:r>
    </w:p>
    <w:p w14:paraId="10BD5A2F" w14:textId="77777777" w:rsidR="00B60A9D" w:rsidRPr="00B03CA9" w:rsidRDefault="00B60A9D" w:rsidP="00B60A9D">
      <w:pPr>
        <w:keepLines/>
        <w:ind w:firstLine="851"/>
        <w:jc w:val="both"/>
        <w:rPr>
          <w:rFonts w:ascii="Arial" w:hAnsi="Arial" w:cs="Arial"/>
          <w:b/>
        </w:rPr>
      </w:pPr>
    </w:p>
    <w:p w14:paraId="4B396B4E" w14:textId="77777777" w:rsidR="00B60A9D" w:rsidRPr="00B03CA9" w:rsidRDefault="00B60A9D" w:rsidP="00B60A9D">
      <w:pPr>
        <w:ind w:firstLine="851"/>
        <w:jc w:val="both"/>
        <w:rPr>
          <w:rFonts w:ascii="Arial" w:hAnsi="Arial" w:cs="Arial"/>
        </w:rPr>
      </w:pPr>
      <w:r w:rsidRPr="00B03CA9">
        <w:rPr>
          <w:rFonts w:ascii="Arial" w:hAnsi="Arial" w:cs="Arial"/>
          <w:b/>
        </w:rPr>
        <w:t>14.5.</w:t>
      </w:r>
      <w:r w:rsidRPr="00B03CA9">
        <w:rPr>
          <w:rFonts w:ascii="Arial" w:hAnsi="Arial" w:cs="Arial"/>
        </w:rPr>
        <w:t xml:space="preserve"> A </w:t>
      </w:r>
      <w:r w:rsidRPr="00B03CA9">
        <w:rPr>
          <w:rFonts w:ascii="Arial" w:hAnsi="Arial" w:cs="Arial"/>
          <w:b/>
        </w:rPr>
        <w:t xml:space="preserve">CONTRATADA </w:t>
      </w:r>
      <w:r w:rsidRPr="00B03CA9">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B03CA9">
        <w:rPr>
          <w:rFonts w:ascii="Arial" w:hAnsi="Arial" w:cs="Arial"/>
          <w:b/>
        </w:rPr>
        <w:t>CONTRATANTE</w:t>
      </w:r>
      <w:r w:rsidRPr="00B03CA9">
        <w:rPr>
          <w:rFonts w:ascii="Arial" w:hAnsi="Arial" w:cs="Arial"/>
        </w:rPr>
        <w:t>.</w:t>
      </w:r>
    </w:p>
    <w:p w14:paraId="74D66BF2" w14:textId="77777777" w:rsidR="00B60A9D" w:rsidRPr="00B03CA9" w:rsidRDefault="00B60A9D" w:rsidP="00B60A9D">
      <w:pPr>
        <w:keepLines/>
        <w:jc w:val="both"/>
        <w:rPr>
          <w:rFonts w:ascii="Arial" w:hAnsi="Arial" w:cs="Arial"/>
          <w:b/>
        </w:rPr>
      </w:pPr>
    </w:p>
    <w:p w14:paraId="60F8103C" w14:textId="77777777" w:rsidR="00B60A9D" w:rsidRPr="00B03CA9" w:rsidRDefault="00B60A9D" w:rsidP="00B60A9D">
      <w:pPr>
        <w:ind w:firstLine="851"/>
        <w:jc w:val="both"/>
        <w:rPr>
          <w:rFonts w:ascii="Arial" w:hAnsi="Arial" w:cs="Arial"/>
        </w:rPr>
      </w:pPr>
      <w:r w:rsidRPr="00B03CA9">
        <w:rPr>
          <w:rFonts w:ascii="Arial" w:hAnsi="Arial" w:cs="Arial"/>
          <w:b/>
        </w:rPr>
        <w:t xml:space="preserve">14.6. </w:t>
      </w:r>
      <w:r w:rsidRPr="00B03CA9">
        <w:rPr>
          <w:rFonts w:ascii="Arial" w:hAnsi="Arial" w:cs="Arial"/>
        </w:rPr>
        <w:t>É vedada a subcontratação.</w:t>
      </w:r>
    </w:p>
    <w:p w14:paraId="2793A83D" w14:textId="77777777" w:rsidR="00B60A9D" w:rsidRPr="00B03CA9" w:rsidRDefault="00B60A9D" w:rsidP="00B60A9D">
      <w:pPr>
        <w:ind w:firstLine="851"/>
        <w:jc w:val="both"/>
        <w:rPr>
          <w:rFonts w:ascii="Arial" w:hAnsi="Arial" w:cs="Arial"/>
          <w:b/>
        </w:rPr>
      </w:pPr>
    </w:p>
    <w:p w14:paraId="66A9E8DA" w14:textId="77777777" w:rsidR="00B60A9D" w:rsidRPr="00B03CA9" w:rsidRDefault="00B60A9D" w:rsidP="00B60A9D">
      <w:pPr>
        <w:ind w:firstLine="851"/>
        <w:jc w:val="both"/>
        <w:rPr>
          <w:rFonts w:ascii="Arial" w:hAnsi="Arial" w:cs="Arial"/>
        </w:rPr>
      </w:pPr>
      <w:r w:rsidRPr="00B03CA9">
        <w:rPr>
          <w:rFonts w:ascii="Arial" w:hAnsi="Arial" w:cs="Arial"/>
          <w:b/>
        </w:rPr>
        <w:t xml:space="preserve">14.7. </w:t>
      </w:r>
      <w:r w:rsidRPr="00B03CA9">
        <w:rPr>
          <w:rFonts w:ascii="Arial" w:hAnsi="Arial" w:cs="Arial"/>
        </w:rPr>
        <w:t xml:space="preserve">A </w:t>
      </w:r>
      <w:r w:rsidRPr="00B03CA9">
        <w:rPr>
          <w:rFonts w:ascii="Arial" w:hAnsi="Arial" w:cs="Arial"/>
          <w:b/>
        </w:rPr>
        <w:t xml:space="preserve">CONTRATADA </w:t>
      </w:r>
      <w:r w:rsidRPr="00B03CA9">
        <w:rPr>
          <w:rFonts w:ascii="Arial" w:hAnsi="Arial" w:cs="Arial"/>
        </w:rPr>
        <w:t>assume inteira responsabilidade pela perfeita execução dos serviços contratados.</w:t>
      </w:r>
    </w:p>
    <w:p w14:paraId="1F56D1FB" w14:textId="77777777" w:rsidR="00B60A9D" w:rsidRPr="00B03CA9" w:rsidRDefault="00B60A9D" w:rsidP="00B60A9D">
      <w:pPr>
        <w:keepLines/>
        <w:jc w:val="both"/>
        <w:rPr>
          <w:rFonts w:ascii="Arial" w:hAnsi="Arial" w:cs="Arial"/>
          <w:b/>
        </w:rPr>
      </w:pPr>
    </w:p>
    <w:p w14:paraId="60C25B67" w14:textId="77777777" w:rsidR="00B60A9D" w:rsidRPr="00B03CA9" w:rsidRDefault="00B60A9D" w:rsidP="00B60A9D">
      <w:pPr>
        <w:keepLines/>
        <w:ind w:firstLine="851"/>
        <w:jc w:val="both"/>
        <w:rPr>
          <w:rFonts w:ascii="Arial" w:hAnsi="Arial" w:cs="Arial"/>
        </w:rPr>
      </w:pPr>
      <w:r w:rsidRPr="00B03CA9">
        <w:rPr>
          <w:rFonts w:ascii="Arial" w:hAnsi="Arial" w:cs="Arial"/>
          <w:b/>
        </w:rPr>
        <w:t>14.8.</w:t>
      </w:r>
      <w:r w:rsidRPr="00B03CA9">
        <w:rPr>
          <w:rFonts w:ascii="Arial" w:hAnsi="Arial" w:cs="Arial"/>
        </w:rPr>
        <w:t xml:space="preserve"> A </w:t>
      </w:r>
      <w:r w:rsidRPr="00B03CA9">
        <w:rPr>
          <w:rFonts w:ascii="Arial" w:hAnsi="Arial" w:cs="Arial"/>
          <w:b/>
        </w:rPr>
        <w:t>CONTRATADA</w:t>
      </w:r>
      <w:r w:rsidRPr="00B03CA9">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B397ABA" w14:textId="77777777" w:rsidR="00B60A9D" w:rsidRPr="00B03CA9" w:rsidRDefault="00B60A9D" w:rsidP="00B60A9D">
      <w:pPr>
        <w:keepLines/>
        <w:ind w:firstLine="851"/>
        <w:jc w:val="both"/>
        <w:rPr>
          <w:rFonts w:ascii="Arial" w:hAnsi="Arial" w:cs="Arial"/>
        </w:rPr>
      </w:pPr>
    </w:p>
    <w:p w14:paraId="0725F22A" w14:textId="77777777" w:rsidR="00B60A9D" w:rsidRPr="00B03CA9" w:rsidRDefault="00B60A9D" w:rsidP="00B60A9D">
      <w:pPr>
        <w:ind w:firstLine="851"/>
        <w:jc w:val="both"/>
        <w:rPr>
          <w:rFonts w:ascii="Arial" w:hAnsi="Arial" w:cs="Arial"/>
        </w:rPr>
      </w:pPr>
      <w:r w:rsidRPr="00B03CA9">
        <w:rPr>
          <w:rFonts w:ascii="Arial" w:hAnsi="Arial" w:cs="Arial"/>
          <w:b/>
        </w:rPr>
        <w:t>14.9.</w:t>
      </w:r>
      <w:r w:rsidRPr="00B03CA9">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5C7D866" w14:textId="77777777" w:rsidR="00B60A9D" w:rsidRPr="00B03CA9" w:rsidRDefault="00B60A9D" w:rsidP="00B60A9D">
      <w:pPr>
        <w:ind w:firstLine="851"/>
        <w:jc w:val="both"/>
        <w:rPr>
          <w:rFonts w:ascii="Arial" w:hAnsi="Arial" w:cs="Arial"/>
        </w:rPr>
      </w:pPr>
    </w:p>
    <w:p w14:paraId="6EC5A229" w14:textId="77777777" w:rsidR="00B60A9D" w:rsidRPr="00B03CA9" w:rsidRDefault="00B60A9D" w:rsidP="00B60A9D">
      <w:pPr>
        <w:ind w:firstLine="851"/>
        <w:jc w:val="both"/>
        <w:rPr>
          <w:rFonts w:ascii="Arial" w:hAnsi="Arial" w:cs="Arial"/>
        </w:rPr>
      </w:pPr>
      <w:r w:rsidRPr="00B03CA9">
        <w:rPr>
          <w:rFonts w:ascii="Arial" w:hAnsi="Arial" w:cs="Arial"/>
        </w:rPr>
        <w:t>Lido e achado conforme, assinam este instrumento em 02 (duas) vias, de igual teor e forma, as partes e testemunha, sendo 01 (uma) via destinada ao processo e a outra para arquivo.</w:t>
      </w:r>
    </w:p>
    <w:p w14:paraId="2EEAE852" w14:textId="77777777" w:rsidR="00B60A9D" w:rsidRPr="00B03CA9" w:rsidRDefault="00B60A9D" w:rsidP="00B60A9D">
      <w:pPr>
        <w:ind w:firstLine="851"/>
        <w:jc w:val="both"/>
        <w:rPr>
          <w:rFonts w:ascii="Arial" w:hAnsi="Arial" w:cs="Arial"/>
        </w:rPr>
      </w:pPr>
    </w:p>
    <w:p w14:paraId="04DF5B26" w14:textId="77777777" w:rsidR="00B60A9D" w:rsidRPr="00B03CA9" w:rsidRDefault="00B60A9D" w:rsidP="00B60A9D">
      <w:pPr>
        <w:ind w:firstLine="851"/>
        <w:jc w:val="both"/>
        <w:rPr>
          <w:rFonts w:ascii="Arial" w:hAnsi="Arial" w:cs="Arial"/>
        </w:rPr>
      </w:pPr>
      <w:r w:rsidRPr="00B03CA9">
        <w:rPr>
          <w:rFonts w:ascii="Arial" w:hAnsi="Arial" w:cs="Arial"/>
        </w:rPr>
        <w:t>Piracicaba</w:t>
      </w:r>
      <w:proofErr w:type="gramStart"/>
      <w:r w:rsidRPr="00B03CA9">
        <w:rPr>
          <w:rFonts w:ascii="Arial" w:hAnsi="Arial" w:cs="Arial"/>
        </w:rPr>
        <w:t>, ...</w:t>
      </w:r>
      <w:proofErr w:type="gramEnd"/>
      <w:r w:rsidRPr="00B03CA9">
        <w:rPr>
          <w:rFonts w:ascii="Arial" w:hAnsi="Arial" w:cs="Arial"/>
        </w:rPr>
        <w:t xml:space="preserve">.. </w:t>
      </w:r>
      <w:proofErr w:type="gramStart"/>
      <w:r w:rsidRPr="00B03CA9">
        <w:rPr>
          <w:rFonts w:ascii="Arial" w:hAnsi="Arial" w:cs="Arial"/>
        </w:rPr>
        <w:t>de</w:t>
      </w:r>
      <w:proofErr w:type="gramEnd"/>
      <w:r w:rsidRPr="00B03CA9">
        <w:rPr>
          <w:rFonts w:ascii="Arial" w:hAnsi="Arial" w:cs="Arial"/>
        </w:rPr>
        <w:t xml:space="preserve"> ........................... de 2025.</w:t>
      </w:r>
    </w:p>
    <w:p w14:paraId="07B86D9E" w14:textId="77777777" w:rsidR="00B60A9D" w:rsidRPr="00B03CA9" w:rsidRDefault="00B60A9D" w:rsidP="00B60A9D">
      <w:pPr>
        <w:jc w:val="both"/>
        <w:rPr>
          <w:rFonts w:ascii="Arial" w:hAnsi="Arial" w:cs="Arial"/>
        </w:rPr>
      </w:pPr>
    </w:p>
    <w:tbl>
      <w:tblPr>
        <w:tblW w:w="5000" w:type="pct"/>
        <w:tblInd w:w="-113" w:type="dxa"/>
        <w:tblLayout w:type="fixed"/>
        <w:tblLook w:val="04A0" w:firstRow="1" w:lastRow="0" w:firstColumn="1" w:lastColumn="0" w:noHBand="0" w:noVBand="1"/>
      </w:tblPr>
      <w:tblGrid>
        <w:gridCol w:w="4213"/>
        <w:gridCol w:w="291"/>
        <w:gridCol w:w="4216"/>
      </w:tblGrid>
      <w:tr w:rsidR="00B60A9D" w:rsidRPr="00B03CA9" w14:paraId="2F7E0BCF" w14:textId="77777777" w:rsidTr="00220F6C">
        <w:tc>
          <w:tcPr>
            <w:tcW w:w="4387" w:type="dxa"/>
            <w:tcBorders>
              <w:top w:val="single" w:sz="4" w:space="0" w:color="000000"/>
              <w:left w:val="single" w:sz="4" w:space="0" w:color="000000"/>
              <w:bottom w:val="single" w:sz="4" w:space="0" w:color="000000"/>
            </w:tcBorders>
          </w:tcPr>
          <w:p w14:paraId="4951EB56" w14:textId="77777777" w:rsidR="00B60A9D" w:rsidRPr="00B03CA9" w:rsidRDefault="00B60A9D" w:rsidP="00220F6C">
            <w:pPr>
              <w:widowControl w:val="0"/>
              <w:snapToGrid w:val="0"/>
              <w:jc w:val="center"/>
              <w:rPr>
                <w:rFonts w:ascii="Arial" w:hAnsi="Arial" w:cs="Arial"/>
                <w:b/>
              </w:rPr>
            </w:pPr>
          </w:p>
          <w:p w14:paraId="66BE3122" w14:textId="77777777" w:rsidR="00B60A9D" w:rsidRPr="00B03CA9" w:rsidRDefault="00B60A9D" w:rsidP="00220F6C">
            <w:pPr>
              <w:widowControl w:val="0"/>
              <w:jc w:val="center"/>
              <w:rPr>
                <w:rFonts w:ascii="Arial" w:hAnsi="Arial" w:cs="Arial"/>
                <w:b/>
              </w:rPr>
            </w:pPr>
          </w:p>
          <w:p w14:paraId="296FDEF6" w14:textId="77777777" w:rsidR="00B60A9D" w:rsidRPr="00B03CA9" w:rsidRDefault="00B60A9D" w:rsidP="00220F6C">
            <w:pPr>
              <w:widowControl w:val="0"/>
              <w:jc w:val="center"/>
              <w:rPr>
                <w:rFonts w:ascii="Arial" w:hAnsi="Arial" w:cs="Arial"/>
                <w:b/>
              </w:rPr>
            </w:pPr>
          </w:p>
          <w:p w14:paraId="43C955A3" w14:textId="77777777" w:rsidR="00B60A9D" w:rsidRPr="00B03CA9" w:rsidRDefault="00B60A9D" w:rsidP="00220F6C">
            <w:pPr>
              <w:widowControl w:val="0"/>
              <w:jc w:val="center"/>
              <w:rPr>
                <w:rFonts w:ascii="Arial" w:hAnsi="Arial" w:cs="Arial"/>
                <w:b/>
              </w:rPr>
            </w:pPr>
          </w:p>
          <w:p w14:paraId="1DE738FD" w14:textId="77777777" w:rsidR="00B60A9D" w:rsidRPr="00B03CA9" w:rsidRDefault="00B60A9D" w:rsidP="00220F6C">
            <w:pPr>
              <w:widowControl w:val="0"/>
              <w:jc w:val="center"/>
              <w:rPr>
                <w:rFonts w:ascii="Arial" w:hAnsi="Arial" w:cs="Arial"/>
                <w:b/>
              </w:rPr>
            </w:pPr>
          </w:p>
          <w:p w14:paraId="4A821588" w14:textId="77777777" w:rsidR="00B60A9D" w:rsidRPr="00B03CA9" w:rsidRDefault="00B60A9D" w:rsidP="00220F6C">
            <w:pPr>
              <w:widowControl w:val="0"/>
              <w:jc w:val="center"/>
              <w:rPr>
                <w:rFonts w:ascii="Arial" w:hAnsi="Arial" w:cs="Arial"/>
                <w:b/>
              </w:rPr>
            </w:pPr>
          </w:p>
          <w:p w14:paraId="7B80D127" w14:textId="77777777" w:rsidR="00B60A9D" w:rsidRPr="00B03CA9" w:rsidRDefault="00B60A9D" w:rsidP="00220F6C">
            <w:pPr>
              <w:widowControl w:val="0"/>
              <w:jc w:val="center"/>
              <w:rPr>
                <w:rFonts w:ascii="Arial" w:hAnsi="Arial" w:cs="Arial"/>
                <w:b/>
              </w:rPr>
            </w:pPr>
            <w:r w:rsidRPr="00B03CA9">
              <w:rPr>
                <w:rFonts w:ascii="Arial" w:hAnsi="Arial" w:cs="Arial"/>
                <w:b/>
                <w:kern w:val="0"/>
              </w:rPr>
              <w:t>SÉRGIO JOSÉ DIAS PACHECO JÚNIOR</w:t>
            </w:r>
          </w:p>
          <w:p w14:paraId="17E4C1B4" w14:textId="77777777" w:rsidR="00B60A9D" w:rsidRPr="00B03CA9" w:rsidRDefault="00B60A9D" w:rsidP="00220F6C">
            <w:pPr>
              <w:widowControl w:val="0"/>
              <w:jc w:val="center"/>
              <w:rPr>
                <w:rFonts w:ascii="Arial" w:hAnsi="Arial" w:cs="Arial"/>
                <w:b/>
              </w:rPr>
            </w:pPr>
            <w:r w:rsidRPr="00B03CA9">
              <w:rPr>
                <w:rFonts w:ascii="Arial" w:hAnsi="Arial" w:cs="Arial"/>
                <w:b/>
              </w:rPr>
              <w:t>Secretário Municipal de Saúde</w:t>
            </w:r>
          </w:p>
        </w:tc>
        <w:tc>
          <w:tcPr>
            <w:tcW w:w="293" w:type="dxa"/>
            <w:tcBorders>
              <w:left w:val="single" w:sz="4" w:space="0" w:color="000000"/>
            </w:tcBorders>
          </w:tcPr>
          <w:p w14:paraId="3DE7C5AC" w14:textId="77777777" w:rsidR="00B60A9D" w:rsidRPr="00B03CA9" w:rsidRDefault="00B60A9D" w:rsidP="00220F6C">
            <w:pPr>
              <w:widowControl w:val="0"/>
              <w:snapToGrid w:val="0"/>
              <w:jc w:val="both"/>
              <w:rPr>
                <w:rFonts w:ascii="Arial" w:hAnsi="Arial" w:cs="Arial"/>
                <w:b/>
              </w:rPr>
            </w:pPr>
          </w:p>
        </w:tc>
        <w:tc>
          <w:tcPr>
            <w:tcW w:w="4390" w:type="dxa"/>
            <w:tcBorders>
              <w:top w:val="single" w:sz="4" w:space="0" w:color="000000"/>
              <w:left w:val="single" w:sz="4" w:space="0" w:color="000000"/>
              <w:bottom w:val="single" w:sz="4" w:space="0" w:color="000000"/>
              <w:right w:val="single" w:sz="4" w:space="0" w:color="000000"/>
            </w:tcBorders>
          </w:tcPr>
          <w:p w14:paraId="7F97228F" w14:textId="77777777" w:rsidR="00B60A9D" w:rsidRPr="00B03CA9" w:rsidRDefault="00B60A9D" w:rsidP="00220F6C">
            <w:pPr>
              <w:widowControl w:val="0"/>
              <w:snapToGrid w:val="0"/>
              <w:jc w:val="center"/>
              <w:rPr>
                <w:rFonts w:ascii="Arial" w:hAnsi="Arial" w:cs="Arial"/>
                <w:b/>
              </w:rPr>
            </w:pPr>
          </w:p>
          <w:p w14:paraId="6415C84D" w14:textId="77777777" w:rsidR="00B60A9D" w:rsidRPr="00B03CA9" w:rsidRDefault="00B60A9D" w:rsidP="00220F6C">
            <w:pPr>
              <w:widowControl w:val="0"/>
              <w:rPr>
                <w:rFonts w:ascii="Arial" w:hAnsi="Arial" w:cs="Arial"/>
                <w:b/>
              </w:rPr>
            </w:pPr>
          </w:p>
          <w:p w14:paraId="32B211A8" w14:textId="77777777" w:rsidR="00B60A9D" w:rsidRPr="00B03CA9" w:rsidRDefault="00B60A9D" w:rsidP="00220F6C">
            <w:pPr>
              <w:widowControl w:val="0"/>
              <w:rPr>
                <w:rFonts w:ascii="Arial" w:hAnsi="Arial" w:cs="Arial"/>
                <w:b/>
              </w:rPr>
            </w:pPr>
          </w:p>
          <w:p w14:paraId="745C3225" w14:textId="77777777" w:rsidR="00B60A9D" w:rsidRPr="00B03CA9" w:rsidRDefault="00B60A9D" w:rsidP="00220F6C">
            <w:pPr>
              <w:widowControl w:val="0"/>
              <w:rPr>
                <w:rFonts w:ascii="Arial" w:hAnsi="Arial" w:cs="Arial"/>
                <w:b/>
              </w:rPr>
            </w:pPr>
          </w:p>
          <w:p w14:paraId="0FFCA6A9" w14:textId="77777777" w:rsidR="00B60A9D" w:rsidRPr="00B03CA9" w:rsidRDefault="00B60A9D" w:rsidP="00220F6C">
            <w:pPr>
              <w:widowControl w:val="0"/>
              <w:rPr>
                <w:rFonts w:ascii="Arial" w:hAnsi="Arial" w:cs="Arial"/>
                <w:b/>
              </w:rPr>
            </w:pPr>
          </w:p>
          <w:p w14:paraId="6A92668D" w14:textId="77777777" w:rsidR="00B60A9D" w:rsidRPr="00B03CA9" w:rsidRDefault="00B60A9D" w:rsidP="00220F6C">
            <w:pPr>
              <w:widowControl w:val="0"/>
              <w:rPr>
                <w:rFonts w:ascii="Arial" w:hAnsi="Arial" w:cs="Arial"/>
                <w:b/>
              </w:rPr>
            </w:pPr>
          </w:p>
          <w:p w14:paraId="0D75222B" w14:textId="77777777" w:rsidR="00B60A9D" w:rsidRPr="00B03CA9" w:rsidRDefault="00B60A9D" w:rsidP="00220F6C">
            <w:pPr>
              <w:widowControl w:val="0"/>
              <w:jc w:val="center"/>
              <w:rPr>
                <w:rFonts w:ascii="Arial" w:hAnsi="Arial" w:cs="Arial"/>
                <w:b/>
              </w:rPr>
            </w:pPr>
            <w:proofErr w:type="gramStart"/>
            <w:r w:rsidRPr="00B03CA9">
              <w:rPr>
                <w:rFonts w:ascii="Arial" w:hAnsi="Arial" w:cs="Arial"/>
                <w:b/>
              </w:rPr>
              <w:t>:::</w:t>
            </w:r>
            <w:proofErr w:type="gramEnd"/>
            <w:r w:rsidRPr="00B03CA9">
              <w:rPr>
                <w:rFonts w:ascii="Arial" w:hAnsi="Arial" w:cs="Arial"/>
                <w:b/>
              </w:rPr>
              <w:t xml:space="preserve"> EMPRESA CONTRATADA :::</w:t>
            </w:r>
          </w:p>
          <w:p w14:paraId="61AC7129" w14:textId="77777777" w:rsidR="00B60A9D" w:rsidRPr="00B03CA9" w:rsidRDefault="00B60A9D" w:rsidP="00220F6C">
            <w:pPr>
              <w:widowControl w:val="0"/>
              <w:jc w:val="center"/>
              <w:rPr>
                <w:rFonts w:ascii="Arial" w:hAnsi="Arial" w:cs="Arial"/>
                <w:b/>
              </w:rPr>
            </w:pPr>
            <w:r w:rsidRPr="00B03CA9">
              <w:rPr>
                <w:rFonts w:ascii="Arial" w:hAnsi="Arial" w:cs="Arial"/>
                <w:b/>
              </w:rPr>
              <w:t xml:space="preserve">Representante Legal </w:t>
            </w:r>
          </w:p>
        </w:tc>
      </w:tr>
    </w:tbl>
    <w:p w14:paraId="1197DCD8" w14:textId="77777777" w:rsidR="00B60A9D" w:rsidRPr="00B03CA9" w:rsidRDefault="00B60A9D" w:rsidP="00B60A9D">
      <w:pPr>
        <w:rPr>
          <w:rFonts w:ascii="Arial" w:hAnsi="Arial" w:cs="Arial"/>
          <w:b/>
        </w:rPr>
      </w:pPr>
    </w:p>
    <w:p w14:paraId="09FFF961" w14:textId="77777777" w:rsidR="00B60A9D" w:rsidRPr="00B03CA9" w:rsidRDefault="00B60A9D" w:rsidP="00B60A9D">
      <w:pPr>
        <w:jc w:val="both"/>
        <w:rPr>
          <w:rFonts w:ascii="Arial" w:hAnsi="Arial" w:cs="Arial"/>
          <w:b/>
          <w:u w:val="single"/>
        </w:rPr>
      </w:pPr>
      <w:r w:rsidRPr="00B03CA9">
        <w:rPr>
          <w:rFonts w:ascii="Arial" w:hAnsi="Arial" w:cs="Arial"/>
          <w:b/>
          <w:u w:val="single"/>
        </w:rPr>
        <w:t>TESTEMUNHAS:</w:t>
      </w:r>
    </w:p>
    <w:p w14:paraId="3C0EA67A" w14:textId="77777777" w:rsidR="00B60A9D" w:rsidRPr="00B03CA9" w:rsidRDefault="00B60A9D" w:rsidP="00B60A9D">
      <w:pPr>
        <w:jc w:val="both"/>
        <w:rPr>
          <w:rFonts w:ascii="Arial" w:hAnsi="Arial" w:cs="Arial"/>
          <w:b/>
          <w:u w:val="single"/>
        </w:rPr>
      </w:pPr>
    </w:p>
    <w:tbl>
      <w:tblPr>
        <w:tblW w:w="5000" w:type="pct"/>
        <w:tblInd w:w="-113" w:type="dxa"/>
        <w:tblLayout w:type="fixed"/>
        <w:tblLook w:val="04A0" w:firstRow="1" w:lastRow="0" w:firstColumn="1" w:lastColumn="0" w:noHBand="0" w:noVBand="1"/>
      </w:tblPr>
      <w:tblGrid>
        <w:gridCol w:w="4213"/>
        <w:gridCol w:w="291"/>
        <w:gridCol w:w="4216"/>
      </w:tblGrid>
      <w:tr w:rsidR="00B60A9D" w:rsidRPr="00B03CA9" w14:paraId="764E6EEB" w14:textId="77777777" w:rsidTr="00220F6C">
        <w:trPr>
          <w:trHeight w:val="1089"/>
        </w:trPr>
        <w:tc>
          <w:tcPr>
            <w:tcW w:w="4387" w:type="dxa"/>
            <w:tcBorders>
              <w:top w:val="single" w:sz="4" w:space="0" w:color="000000"/>
              <w:left w:val="single" w:sz="4" w:space="0" w:color="000000"/>
              <w:bottom w:val="single" w:sz="4" w:space="0" w:color="000000"/>
            </w:tcBorders>
          </w:tcPr>
          <w:p w14:paraId="19155E8E" w14:textId="77777777" w:rsidR="00B60A9D" w:rsidRPr="00B03CA9" w:rsidRDefault="00B60A9D" w:rsidP="00220F6C">
            <w:pPr>
              <w:widowControl w:val="0"/>
              <w:snapToGrid w:val="0"/>
              <w:rPr>
                <w:rFonts w:ascii="Arial" w:hAnsi="Arial" w:cs="Arial"/>
                <w:b/>
              </w:rPr>
            </w:pPr>
          </w:p>
          <w:p w14:paraId="63D924F5" w14:textId="77777777" w:rsidR="00B60A9D" w:rsidRPr="00B03CA9" w:rsidRDefault="00B60A9D" w:rsidP="00220F6C">
            <w:pPr>
              <w:widowControl w:val="0"/>
              <w:rPr>
                <w:rFonts w:ascii="Arial" w:hAnsi="Arial" w:cs="Arial"/>
                <w:b/>
              </w:rPr>
            </w:pPr>
          </w:p>
          <w:p w14:paraId="1C6BADC3" w14:textId="77777777" w:rsidR="00B60A9D" w:rsidRPr="00B03CA9" w:rsidRDefault="00B60A9D" w:rsidP="00220F6C">
            <w:pPr>
              <w:widowControl w:val="0"/>
              <w:rPr>
                <w:rFonts w:ascii="Arial" w:hAnsi="Arial" w:cs="Arial"/>
                <w:b/>
              </w:rPr>
            </w:pPr>
            <w:r w:rsidRPr="00B03CA9">
              <w:rPr>
                <w:rFonts w:ascii="Arial" w:hAnsi="Arial" w:cs="Arial"/>
                <w:b/>
              </w:rPr>
              <w:t>_________________________</w:t>
            </w:r>
          </w:p>
          <w:p w14:paraId="69F5D4C0" w14:textId="77777777" w:rsidR="00B60A9D" w:rsidRPr="00B03CA9" w:rsidRDefault="00B60A9D" w:rsidP="00220F6C">
            <w:pPr>
              <w:widowControl w:val="0"/>
              <w:rPr>
                <w:rFonts w:ascii="Arial" w:hAnsi="Arial" w:cs="Arial"/>
                <w:b/>
              </w:rPr>
            </w:pPr>
            <w:r w:rsidRPr="00B03CA9">
              <w:rPr>
                <w:rFonts w:ascii="Arial" w:hAnsi="Arial" w:cs="Arial"/>
                <w:b/>
              </w:rPr>
              <w:t>Nome:</w:t>
            </w:r>
          </w:p>
          <w:p w14:paraId="16EFAB76" w14:textId="77777777" w:rsidR="00B60A9D" w:rsidRPr="00B03CA9" w:rsidRDefault="00B60A9D" w:rsidP="00220F6C">
            <w:pPr>
              <w:widowControl w:val="0"/>
              <w:rPr>
                <w:rFonts w:ascii="Arial" w:hAnsi="Arial" w:cs="Arial"/>
                <w:b/>
              </w:rPr>
            </w:pPr>
            <w:r w:rsidRPr="00B03CA9">
              <w:rPr>
                <w:rFonts w:ascii="Arial" w:hAnsi="Arial" w:cs="Arial"/>
                <w:b/>
              </w:rPr>
              <w:t>CPF:</w:t>
            </w:r>
          </w:p>
        </w:tc>
        <w:tc>
          <w:tcPr>
            <w:tcW w:w="293" w:type="dxa"/>
            <w:tcBorders>
              <w:left w:val="single" w:sz="4" w:space="0" w:color="000000"/>
            </w:tcBorders>
          </w:tcPr>
          <w:p w14:paraId="03917BF4" w14:textId="77777777" w:rsidR="00B60A9D" w:rsidRPr="00B03CA9" w:rsidRDefault="00B60A9D" w:rsidP="00220F6C">
            <w:pPr>
              <w:widowControl w:val="0"/>
              <w:snapToGrid w:val="0"/>
              <w:jc w:val="both"/>
              <w:rPr>
                <w:rFonts w:ascii="Arial" w:hAnsi="Arial" w:cs="Arial"/>
                <w:b/>
              </w:rPr>
            </w:pPr>
          </w:p>
        </w:tc>
        <w:tc>
          <w:tcPr>
            <w:tcW w:w="4390" w:type="dxa"/>
            <w:tcBorders>
              <w:top w:val="single" w:sz="4" w:space="0" w:color="000000"/>
              <w:left w:val="single" w:sz="4" w:space="0" w:color="000000"/>
              <w:bottom w:val="single" w:sz="4" w:space="0" w:color="000000"/>
              <w:right w:val="single" w:sz="4" w:space="0" w:color="000000"/>
            </w:tcBorders>
          </w:tcPr>
          <w:p w14:paraId="7F4CE7F3" w14:textId="77777777" w:rsidR="00B60A9D" w:rsidRPr="00B03CA9" w:rsidRDefault="00B60A9D" w:rsidP="00220F6C">
            <w:pPr>
              <w:widowControl w:val="0"/>
              <w:snapToGrid w:val="0"/>
              <w:rPr>
                <w:rFonts w:ascii="Arial" w:hAnsi="Arial" w:cs="Arial"/>
                <w:b/>
              </w:rPr>
            </w:pPr>
          </w:p>
          <w:p w14:paraId="446B4AD7" w14:textId="77777777" w:rsidR="00B60A9D" w:rsidRPr="00B03CA9" w:rsidRDefault="00B60A9D" w:rsidP="00220F6C">
            <w:pPr>
              <w:widowControl w:val="0"/>
              <w:rPr>
                <w:rFonts w:ascii="Arial" w:hAnsi="Arial" w:cs="Arial"/>
                <w:b/>
              </w:rPr>
            </w:pPr>
          </w:p>
          <w:p w14:paraId="6322F3CB" w14:textId="77777777" w:rsidR="00B60A9D" w:rsidRPr="00B03CA9" w:rsidRDefault="00B60A9D" w:rsidP="00220F6C">
            <w:pPr>
              <w:widowControl w:val="0"/>
              <w:rPr>
                <w:rFonts w:ascii="Arial" w:hAnsi="Arial" w:cs="Arial"/>
                <w:b/>
              </w:rPr>
            </w:pPr>
            <w:r w:rsidRPr="00B03CA9">
              <w:rPr>
                <w:rFonts w:ascii="Arial" w:hAnsi="Arial" w:cs="Arial"/>
                <w:b/>
              </w:rPr>
              <w:t>__________________________</w:t>
            </w:r>
          </w:p>
          <w:p w14:paraId="4EEF9CD8" w14:textId="77777777" w:rsidR="00B60A9D" w:rsidRPr="00B03CA9" w:rsidRDefault="00B60A9D" w:rsidP="00220F6C">
            <w:pPr>
              <w:widowControl w:val="0"/>
              <w:rPr>
                <w:rFonts w:ascii="Arial" w:hAnsi="Arial" w:cs="Arial"/>
                <w:b/>
              </w:rPr>
            </w:pPr>
            <w:r w:rsidRPr="00B03CA9">
              <w:rPr>
                <w:rFonts w:ascii="Arial" w:hAnsi="Arial" w:cs="Arial"/>
                <w:b/>
              </w:rPr>
              <w:t>Nome:</w:t>
            </w:r>
          </w:p>
          <w:p w14:paraId="5960EC19" w14:textId="77777777" w:rsidR="00B60A9D" w:rsidRPr="00B03CA9" w:rsidRDefault="00B60A9D" w:rsidP="00220F6C">
            <w:pPr>
              <w:widowControl w:val="0"/>
              <w:jc w:val="both"/>
              <w:rPr>
                <w:rFonts w:ascii="Arial" w:hAnsi="Arial" w:cs="Arial"/>
                <w:b/>
              </w:rPr>
            </w:pPr>
            <w:r w:rsidRPr="00B03CA9">
              <w:rPr>
                <w:rFonts w:ascii="Arial" w:hAnsi="Arial" w:cs="Arial"/>
                <w:b/>
              </w:rPr>
              <w:t>CPF:</w:t>
            </w:r>
          </w:p>
        </w:tc>
      </w:tr>
    </w:tbl>
    <w:p w14:paraId="2E49BE94" w14:textId="77777777" w:rsidR="002B0500" w:rsidRPr="00F526FF" w:rsidRDefault="002B0500" w:rsidP="002B0500">
      <w:pPr>
        <w:tabs>
          <w:tab w:val="left" w:pos="284"/>
        </w:tabs>
        <w:ind w:right="-568"/>
        <w:jc w:val="both"/>
        <w:rPr>
          <w:rFonts w:ascii="Arial" w:hAnsi="Arial" w:cs="Arial"/>
        </w:rPr>
      </w:pPr>
    </w:p>
    <w:p w14:paraId="5E20FE3E" w14:textId="77777777" w:rsidR="002B0500" w:rsidRDefault="002B0500" w:rsidP="002B0500">
      <w:pPr>
        <w:ind w:right="-568"/>
        <w:jc w:val="both"/>
      </w:pPr>
    </w:p>
    <w:p w14:paraId="32C67F7E" w14:textId="77777777" w:rsidR="00D50ED2" w:rsidRPr="006C21FB" w:rsidRDefault="00D50ED2" w:rsidP="002B0500">
      <w:pPr>
        <w:ind w:right="-568"/>
        <w:rPr>
          <w:rFonts w:ascii="Arial" w:hAnsi="Arial" w:cs="Arial"/>
        </w:rPr>
      </w:pPr>
    </w:p>
    <w:sectPr w:rsidR="00D50ED2" w:rsidRPr="006C21FB" w:rsidSect="005009EB">
      <w:headerReference w:type="default" r:id="rId19"/>
      <w:footerReference w:type="default" r:id="rId20"/>
      <w:pgSz w:w="11906" w:h="16838"/>
      <w:pgMar w:top="1418" w:right="1701" w:bottom="1418" w:left="1701"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FBA9C3" w14:textId="77777777" w:rsidR="005009EB" w:rsidRDefault="005009EB" w:rsidP="00D50ED2">
      <w:r>
        <w:separator/>
      </w:r>
    </w:p>
  </w:endnote>
  <w:endnote w:type="continuationSeparator" w:id="0">
    <w:p w14:paraId="1FAD0E21" w14:textId="77777777" w:rsidR="005009EB" w:rsidRDefault="005009EB" w:rsidP="00D50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75A554" w14:textId="77777777" w:rsidR="00E70B36" w:rsidRPr="001371F6" w:rsidRDefault="00E70B36" w:rsidP="00E70B36">
    <w:pPr>
      <w:ind w:left="3346"/>
      <w:rPr>
        <w:rFonts w:ascii="Arial" w:hAnsi="Arial" w:cs="Arial"/>
        <w:sz w:val="6"/>
        <w:szCs w:val="6"/>
      </w:rPr>
    </w:pPr>
  </w:p>
  <w:p w14:paraId="2A546674" w14:textId="00C8E5CE" w:rsidR="00E70B36" w:rsidRPr="00BF6A10" w:rsidRDefault="00C7130E" w:rsidP="00E70B36">
    <w:pPr>
      <w:ind w:left="3346"/>
      <w:rPr>
        <w:rFonts w:ascii="Arial" w:hAnsi="Arial" w:cs="Arial"/>
        <w:sz w:val="16"/>
      </w:rPr>
    </w:pPr>
    <w:r>
      <w:rPr>
        <w:rFonts w:ascii="Arial" w:hAnsi="Arial" w:cs="Arial"/>
        <w:sz w:val="16"/>
      </w:rPr>
      <w:t>Pregão Eletrônico nº 24</w:t>
    </w:r>
    <w:r w:rsidR="00E70B36" w:rsidRPr="00BF6A10">
      <w:rPr>
        <w:rFonts w:ascii="Arial" w:hAnsi="Arial" w:cs="Arial"/>
        <w:sz w:val="16"/>
      </w:rPr>
      <w:t>/</w:t>
    </w:r>
    <w:r>
      <w:rPr>
        <w:rFonts w:ascii="Arial" w:hAnsi="Arial" w:cs="Arial"/>
        <w:sz w:val="16"/>
      </w:rPr>
      <w:t>2025</w:t>
    </w:r>
    <w:r w:rsidR="00E70B36" w:rsidRPr="00BF6A10">
      <w:rPr>
        <w:rFonts w:ascii="Arial" w:hAnsi="Arial" w:cs="Arial"/>
        <w:sz w:val="16"/>
      </w:rPr>
      <w:t xml:space="preserve"> - </w:t>
    </w:r>
    <w:r w:rsidR="00E70B36" w:rsidRPr="003426BF">
      <w:rPr>
        <w:rFonts w:ascii="Arial" w:hAnsi="Arial" w:cs="Arial"/>
        <w:sz w:val="16"/>
      </w:rPr>
      <w:t xml:space="preserve">Página </w:t>
    </w:r>
    <w:r w:rsidR="00E70B36" w:rsidRPr="003426BF">
      <w:rPr>
        <w:rFonts w:ascii="Arial" w:hAnsi="Arial" w:cs="Arial"/>
        <w:b/>
        <w:sz w:val="16"/>
      </w:rPr>
      <w:fldChar w:fldCharType="begin"/>
    </w:r>
    <w:r w:rsidR="00E70B36" w:rsidRPr="003426BF">
      <w:rPr>
        <w:rFonts w:ascii="Arial" w:hAnsi="Arial" w:cs="Arial"/>
        <w:b/>
        <w:sz w:val="16"/>
      </w:rPr>
      <w:instrText>PAGE  \* Arabic  \* MERGEFORMAT</w:instrText>
    </w:r>
    <w:r w:rsidR="00E70B36" w:rsidRPr="003426BF">
      <w:rPr>
        <w:rFonts w:ascii="Arial" w:hAnsi="Arial" w:cs="Arial"/>
        <w:b/>
        <w:sz w:val="16"/>
      </w:rPr>
      <w:fldChar w:fldCharType="separate"/>
    </w:r>
    <w:r w:rsidR="00977577">
      <w:rPr>
        <w:rFonts w:ascii="Arial" w:hAnsi="Arial" w:cs="Arial"/>
        <w:b/>
        <w:noProof/>
        <w:sz w:val="16"/>
      </w:rPr>
      <w:t>17</w:t>
    </w:r>
    <w:r w:rsidR="00E70B36" w:rsidRPr="003426BF">
      <w:rPr>
        <w:rFonts w:ascii="Arial" w:hAnsi="Arial" w:cs="Arial"/>
        <w:b/>
        <w:sz w:val="16"/>
      </w:rPr>
      <w:fldChar w:fldCharType="end"/>
    </w:r>
    <w:r w:rsidR="00E70B36" w:rsidRPr="003426BF">
      <w:rPr>
        <w:rFonts w:ascii="Arial" w:hAnsi="Arial" w:cs="Arial"/>
        <w:sz w:val="16"/>
      </w:rPr>
      <w:t xml:space="preserve"> de </w:t>
    </w:r>
    <w:r w:rsidR="00E70B36" w:rsidRPr="003426BF">
      <w:rPr>
        <w:rFonts w:ascii="Arial" w:hAnsi="Arial" w:cs="Arial"/>
        <w:b/>
        <w:sz w:val="16"/>
      </w:rPr>
      <w:fldChar w:fldCharType="begin"/>
    </w:r>
    <w:r w:rsidR="00E70B36" w:rsidRPr="003426BF">
      <w:rPr>
        <w:rFonts w:ascii="Arial" w:hAnsi="Arial" w:cs="Arial"/>
        <w:b/>
        <w:sz w:val="16"/>
      </w:rPr>
      <w:instrText>NUMPAGES  \* Arabic  \* MERGEFORMAT</w:instrText>
    </w:r>
    <w:r w:rsidR="00E70B36" w:rsidRPr="003426BF">
      <w:rPr>
        <w:rFonts w:ascii="Arial" w:hAnsi="Arial" w:cs="Arial"/>
        <w:b/>
        <w:sz w:val="16"/>
      </w:rPr>
      <w:fldChar w:fldCharType="separate"/>
    </w:r>
    <w:r w:rsidR="00977577">
      <w:rPr>
        <w:rFonts w:ascii="Arial" w:hAnsi="Arial" w:cs="Arial"/>
        <w:b/>
        <w:noProof/>
        <w:sz w:val="16"/>
      </w:rPr>
      <w:t>25</w:t>
    </w:r>
    <w:r w:rsidR="00E70B36" w:rsidRPr="003426BF">
      <w:rPr>
        <w:rFonts w:ascii="Arial" w:hAnsi="Arial" w:cs="Arial"/>
        <w:b/>
        <w:sz w:val="16"/>
      </w:rPr>
      <w:fldChar w:fldCharType="end"/>
    </w:r>
  </w:p>
  <w:p w14:paraId="02EB28F1" w14:textId="77777777" w:rsidR="00E70B36" w:rsidRPr="00BF6A10" w:rsidRDefault="00E70B36" w:rsidP="00E70B36">
    <w:pPr>
      <w:ind w:left="3346"/>
      <w:rPr>
        <w:rFonts w:ascii="Arial" w:hAnsi="Arial" w:cs="Arial"/>
        <w:sz w:val="4"/>
        <w:szCs w:val="4"/>
      </w:rPr>
    </w:pPr>
  </w:p>
  <w:p w14:paraId="128E4CE4" w14:textId="77777777" w:rsidR="00E70B36" w:rsidRDefault="00E70B36" w:rsidP="00E70B36">
    <w:pPr>
      <w:ind w:left="-284" w:right="-568"/>
      <w:jc w:val="center"/>
    </w:pPr>
    <w:r>
      <w:rPr>
        <w:noProof/>
        <w:lang w:eastAsia="pt-BR"/>
      </w:rPr>
      <w:drawing>
        <wp:inline distT="0" distB="0" distL="0" distR="0" wp14:anchorId="64F2C59F" wp14:editId="5C513C52">
          <wp:extent cx="6299835" cy="489585"/>
          <wp:effectExtent l="0" t="0" r="0" b="5715"/>
          <wp:docPr id="21" name="Imagem 2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489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33C576" w14:textId="77777777" w:rsidR="005009EB" w:rsidRDefault="005009EB" w:rsidP="00D50ED2">
      <w:r>
        <w:separator/>
      </w:r>
    </w:p>
  </w:footnote>
  <w:footnote w:type="continuationSeparator" w:id="0">
    <w:p w14:paraId="5F2D4174" w14:textId="77777777" w:rsidR="005009EB" w:rsidRDefault="005009EB" w:rsidP="00D50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5E7CD0" w14:textId="77777777" w:rsidR="005009EB" w:rsidRPr="00A1795D" w:rsidRDefault="005009EB" w:rsidP="005009EB">
    <w:pPr>
      <w:pStyle w:val="Cabealho"/>
      <w:rPr>
        <w:sz w:val="12"/>
      </w:rPr>
    </w:pPr>
    <w:r>
      <w:rPr>
        <w:noProof/>
        <w:lang w:eastAsia="pt-BR"/>
      </w:rPr>
      <mc:AlternateContent>
        <mc:Choice Requires="wps">
          <w:drawing>
            <wp:anchor distT="0" distB="0" distL="114935" distR="114935" simplePos="0" relativeHeight="251668480" behindDoc="0" locked="0" layoutInCell="0" allowOverlap="1" wp14:anchorId="09E74568" wp14:editId="18FB64BA">
              <wp:simplePos x="0" y="0"/>
              <wp:positionH relativeFrom="margin">
                <wp:posOffset>1482090</wp:posOffset>
              </wp:positionH>
              <wp:positionV relativeFrom="page">
                <wp:posOffset>133350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2DFA64" w14:textId="77777777" w:rsidR="005009EB" w:rsidRPr="00786D96" w:rsidRDefault="005009EB" w:rsidP="005009EB">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22EBCD8F" w14:textId="77777777" w:rsidR="005009EB" w:rsidRPr="00786D96" w:rsidRDefault="005009EB" w:rsidP="005009EB">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4B39AAE9" w14:textId="77777777" w:rsidR="005009EB" w:rsidRPr="000B6937" w:rsidRDefault="005009EB" w:rsidP="005009EB">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09E74568" id="_x0000_t202" coordsize="21600,21600" o:spt="202" path="m,l,21600r21600,l21600,xe">
              <v:stroke joinstyle="miter"/>
              <v:path gradientshapeok="t" o:connecttype="rect"/>
            </v:shapetype>
            <v:shape id="Caixa de Texto 3" o:spid="_x0000_s1026" type="#_x0000_t202" style="position:absolute;margin-left:116.7pt;margin-top:10.5pt;width:367.75pt;height:70.5pt;z-index:251668480;visibility:visible;mso-wrap-style:square;mso-width-percent:0;mso-height-percent:0;mso-wrap-distance-left:9.05pt;mso-wrap-distance-top:0;mso-wrap-distance-right:9.05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" o:allowincell="f" stroked="f">
              <v:fill opacity="0"/>
              <v:textbox inset=".05pt,.05pt,.05pt,.05pt">
                <w:txbxContent>
                  <w:p w14:paraId="742DFA64" w14:textId="77777777" w:rsidR="005009EB" w:rsidRPr="00786D96" w:rsidRDefault="005009EB" w:rsidP="005009EB">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22EBCD8F" w14:textId="77777777" w:rsidR="005009EB" w:rsidRPr="00786D96" w:rsidRDefault="005009EB" w:rsidP="005009EB">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4B39AAE9" w14:textId="77777777" w:rsidR="005009EB" w:rsidRPr="000B6937" w:rsidRDefault="005009EB" w:rsidP="005009EB">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7456" behindDoc="0" locked="0" layoutInCell="1" allowOverlap="1" wp14:anchorId="25D931BD" wp14:editId="1855E13A">
          <wp:simplePos x="0" y="0"/>
          <wp:positionH relativeFrom="column">
            <wp:posOffset>-41910</wp:posOffset>
          </wp:positionH>
          <wp:positionV relativeFrom="paragraph">
            <wp:posOffset>-172720</wp:posOffset>
          </wp:positionV>
          <wp:extent cx="1770380" cy="989965"/>
          <wp:effectExtent l="0" t="0" r="0" b="635"/>
          <wp:wrapTopAndBottom/>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rPr>
        <w:rFonts w:ascii="Arial" w:eastAsia="MS Mincho" w:hAnsi="Arial" w:cs="Arial" w:hint="default"/>
        <w:b w:val="0"/>
        <w:bCs w:val="0"/>
        <w:i w:val="0"/>
        <w:color w:val="000000"/>
        <w:sz w:val="20"/>
        <w:szCs w:val="20"/>
        <w:lang w:eastAsia="pt-BR"/>
      </w:rPr>
    </w:lvl>
    <w:lvl w:ilvl="4">
      <w:start w:val="1"/>
      <w:numFmt w:val="decimal"/>
      <w:lvlText w:val="%4.%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4">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5">
    <w:nsid w:val="028D1642"/>
    <w:multiLevelType w:val="multilevel"/>
    <w:tmpl w:val="BCD26628"/>
    <w:numStyleLink w:val="PrefPira"/>
  </w:abstractNum>
  <w:abstractNum w:abstractNumId="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ECD65A7"/>
    <w:multiLevelType w:val="multilevel"/>
    <w:tmpl w:val="BCD26628"/>
    <w:numStyleLink w:val="PrefPira"/>
  </w:abstractNum>
  <w:abstractNum w:abstractNumId="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9">
    <w:nsid w:val="3FFF6B6A"/>
    <w:multiLevelType w:val="multilevel"/>
    <w:tmpl w:val="BCD26628"/>
    <w:numStyleLink w:val="PrefPira"/>
  </w:abstractNum>
  <w:abstractNum w:abstractNumId="1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1">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2">
    <w:nsid w:val="56B82139"/>
    <w:multiLevelType w:val="multilevel"/>
    <w:tmpl w:val="BCD26628"/>
    <w:numStyleLink w:val="PrefPira"/>
  </w:abstractNum>
  <w:abstractNum w:abstractNumId="13">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6">
    <w:nsid w:val="738B7E55"/>
    <w:multiLevelType w:val="multilevel"/>
    <w:tmpl w:val="BCD26628"/>
    <w:numStyleLink w:val="PrefPira"/>
  </w:abstractNum>
  <w:abstractNum w:abstractNumId="17">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8"/>
  </w:num>
  <w:num w:numId="6">
    <w:abstractNumId w:val="7"/>
    <w:lvlOverride w:ilvl="0">
      <w:lvl w:ilvl="0">
        <w:start w:val="1"/>
        <w:numFmt w:val="lowerLetter"/>
        <w:lvlText w:val="%1)"/>
        <w:lvlJc w:val="left"/>
        <w:pPr>
          <w:ind w:left="0" w:firstLine="0"/>
        </w:pPr>
        <w:rPr>
          <w:rFonts w:ascii="Arial" w:hAnsi="Arial" w:hint="default"/>
          <w:b/>
          <w:color w:val="auto"/>
          <w:sz w:val="20"/>
        </w:rPr>
      </w:lvl>
    </w:lvlOverride>
  </w:num>
  <w:num w:numId="7">
    <w:abstractNumId w:val="16"/>
  </w:num>
  <w:num w:numId="8">
    <w:abstractNumId w:val="15"/>
  </w:num>
  <w:num w:numId="9">
    <w:abstractNumId w:val="6"/>
  </w:num>
  <w:num w:numId="10">
    <w:abstractNumId w:val="13"/>
  </w:num>
  <w:num w:numId="11">
    <w:abstractNumId w:val="5"/>
    <w:lvlOverride w:ilvl="0">
      <w:lvl w:ilvl="0">
        <w:start w:val="1"/>
        <w:numFmt w:val="lowerLetter"/>
        <w:lvlText w:val="%1)"/>
        <w:lvlJc w:val="left"/>
        <w:pPr>
          <w:ind w:left="0" w:firstLine="0"/>
        </w:pPr>
        <w:rPr>
          <w:rFonts w:ascii="Arial" w:hAnsi="Arial" w:hint="default"/>
          <w:b/>
          <w:color w:val="auto"/>
          <w:sz w:val="20"/>
        </w:rPr>
      </w:lvl>
    </w:lvlOverride>
  </w:num>
  <w:num w:numId="12">
    <w:abstractNumId w:val="9"/>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0"/>
  </w:num>
  <w:num w:numId="16">
    <w:abstractNumId w:val="17"/>
  </w:num>
  <w:num w:numId="1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284"/>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ED2"/>
    <w:rsid w:val="00002ADB"/>
    <w:rsid w:val="000926B2"/>
    <w:rsid w:val="000B6937"/>
    <w:rsid w:val="000F07C0"/>
    <w:rsid w:val="00113E81"/>
    <w:rsid w:val="00126F3A"/>
    <w:rsid w:val="00127C75"/>
    <w:rsid w:val="00192B49"/>
    <w:rsid w:val="001D0D15"/>
    <w:rsid w:val="002301AC"/>
    <w:rsid w:val="0025562A"/>
    <w:rsid w:val="002B0500"/>
    <w:rsid w:val="002F6A00"/>
    <w:rsid w:val="00306EDA"/>
    <w:rsid w:val="00341573"/>
    <w:rsid w:val="0035095D"/>
    <w:rsid w:val="00372987"/>
    <w:rsid w:val="00380559"/>
    <w:rsid w:val="003E41CC"/>
    <w:rsid w:val="003E4C91"/>
    <w:rsid w:val="0047531A"/>
    <w:rsid w:val="004B569C"/>
    <w:rsid w:val="004D0D9A"/>
    <w:rsid w:val="005009EB"/>
    <w:rsid w:val="005218D0"/>
    <w:rsid w:val="00561D5B"/>
    <w:rsid w:val="005A1C16"/>
    <w:rsid w:val="005C77D0"/>
    <w:rsid w:val="005D6849"/>
    <w:rsid w:val="00641002"/>
    <w:rsid w:val="00651624"/>
    <w:rsid w:val="0066401B"/>
    <w:rsid w:val="006700AD"/>
    <w:rsid w:val="006804C6"/>
    <w:rsid w:val="00687021"/>
    <w:rsid w:val="006A0C7A"/>
    <w:rsid w:val="006C21FB"/>
    <w:rsid w:val="00762C2A"/>
    <w:rsid w:val="007B590F"/>
    <w:rsid w:val="007C34AB"/>
    <w:rsid w:val="00822603"/>
    <w:rsid w:val="0089583F"/>
    <w:rsid w:val="008D272F"/>
    <w:rsid w:val="008F0132"/>
    <w:rsid w:val="00977577"/>
    <w:rsid w:val="009A0B8D"/>
    <w:rsid w:val="009F6E26"/>
    <w:rsid w:val="00A113D6"/>
    <w:rsid w:val="00A567B0"/>
    <w:rsid w:val="00A64CD1"/>
    <w:rsid w:val="00AF6405"/>
    <w:rsid w:val="00B03CA9"/>
    <w:rsid w:val="00B60A9D"/>
    <w:rsid w:val="00B975BE"/>
    <w:rsid w:val="00C15FD3"/>
    <w:rsid w:val="00C7130E"/>
    <w:rsid w:val="00CA629D"/>
    <w:rsid w:val="00CB30E5"/>
    <w:rsid w:val="00CF7798"/>
    <w:rsid w:val="00D45BF7"/>
    <w:rsid w:val="00D50ED2"/>
    <w:rsid w:val="00D76019"/>
    <w:rsid w:val="00E309EA"/>
    <w:rsid w:val="00E62C99"/>
    <w:rsid w:val="00E70B36"/>
    <w:rsid w:val="00EA1646"/>
    <w:rsid w:val="00EB1092"/>
    <w:rsid w:val="00EB5536"/>
    <w:rsid w:val="00ED087B"/>
    <w:rsid w:val="00EE7551"/>
    <w:rsid w:val="00EF4585"/>
    <w:rsid w:val="00F820D9"/>
    <w:rsid w:val="00F902DA"/>
    <w:rsid w:val="00F96FE2"/>
    <w:rsid w:val="00FA69D2"/>
    <w:rsid w:val="00FB06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B422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849"/>
    <w:pPr>
      <w:suppressAutoHyphens/>
      <w:spacing w:after="0" w:line="240" w:lineRule="auto"/>
    </w:pPr>
    <w:rPr>
      <w:rFonts w:ascii="Times New Roman" w:eastAsia="Times New Roman" w:hAnsi="Times New Roman" w:cs="Times New Roman"/>
      <w:kern w:val="1"/>
      <w:sz w:val="20"/>
      <w:szCs w:val="20"/>
      <w:lang w:eastAsia="zh-CN"/>
    </w:rPr>
  </w:style>
  <w:style w:type="paragraph" w:styleId="Ttulo1">
    <w:name w:val="heading 1"/>
    <w:basedOn w:val="Normal"/>
    <w:next w:val="Normal"/>
    <w:link w:val="Ttulo1Char"/>
    <w:qFormat/>
    <w:rsid w:val="005D6849"/>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link w:val="Ttulo2Char"/>
    <w:qFormat/>
    <w:rsid w:val="005D6849"/>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link w:val="Ttulo3Char"/>
    <w:qFormat/>
    <w:rsid w:val="005D6849"/>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link w:val="Ttulo4Char"/>
    <w:qFormat/>
    <w:rsid w:val="005D6849"/>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link w:val="Ttulo5Char"/>
    <w:qFormat/>
    <w:rsid w:val="005D6849"/>
    <w:pPr>
      <w:keepNext/>
      <w:keepLines/>
      <w:numPr>
        <w:ilvl w:val="4"/>
        <w:numId w:val="1"/>
      </w:numPr>
      <w:jc w:val="center"/>
      <w:outlineLvl w:val="4"/>
    </w:pPr>
    <w:rPr>
      <w:b/>
      <w:sz w:val="28"/>
      <w:lang w:val="x-none"/>
    </w:rPr>
  </w:style>
  <w:style w:type="paragraph" w:styleId="Ttulo6">
    <w:name w:val="heading 6"/>
    <w:basedOn w:val="Normal"/>
    <w:next w:val="Normal"/>
    <w:link w:val="Ttulo6Char"/>
    <w:qFormat/>
    <w:rsid w:val="005D6849"/>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rsid w:val="005D6849"/>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rsid w:val="005D6849"/>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rsid w:val="005D6849"/>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50ED2"/>
    <w:pPr>
      <w:tabs>
        <w:tab w:val="center" w:pos="4252"/>
        <w:tab w:val="right" w:pos="8504"/>
      </w:tabs>
    </w:pPr>
  </w:style>
  <w:style w:type="character" w:customStyle="1" w:styleId="CabealhoChar">
    <w:name w:val="Cabeçalho Char"/>
    <w:basedOn w:val="Fontepargpadro"/>
    <w:link w:val="Cabealho"/>
    <w:rsid w:val="00D50ED2"/>
  </w:style>
  <w:style w:type="paragraph" w:styleId="Rodap">
    <w:name w:val="footer"/>
    <w:basedOn w:val="Normal"/>
    <w:link w:val="RodapChar"/>
    <w:unhideWhenUsed/>
    <w:rsid w:val="00D50ED2"/>
    <w:pPr>
      <w:tabs>
        <w:tab w:val="center" w:pos="4252"/>
        <w:tab w:val="right" w:pos="8504"/>
      </w:tabs>
    </w:pPr>
  </w:style>
  <w:style w:type="character" w:customStyle="1" w:styleId="RodapChar">
    <w:name w:val="Rodapé Char"/>
    <w:basedOn w:val="Fontepargpadro"/>
    <w:link w:val="Rodap"/>
    <w:rsid w:val="00D50ED2"/>
  </w:style>
  <w:style w:type="character" w:customStyle="1" w:styleId="Ttulo1Char">
    <w:name w:val="Título 1 Char"/>
    <w:basedOn w:val="Fontepargpadro"/>
    <w:link w:val="Ttulo1"/>
    <w:rsid w:val="005D6849"/>
    <w:rPr>
      <w:rFonts w:ascii="Arial" w:eastAsia="Times New Roman" w:hAnsi="Arial" w:cs="Arial"/>
      <w:b/>
      <w:bCs/>
      <w:kern w:val="1"/>
      <w:sz w:val="32"/>
      <w:szCs w:val="32"/>
      <w:lang w:val="x-none" w:eastAsia="zh-CN"/>
    </w:rPr>
  </w:style>
  <w:style w:type="character" w:customStyle="1" w:styleId="Ttulo2Char">
    <w:name w:val="Título 2 Char"/>
    <w:basedOn w:val="Fontepargpadro"/>
    <w:link w:val="Ttulo2"/>
    <w:rsid w:val="005D6849"/>
    <w:rPr>
      <w:rFonts w:ascii="Arial" w:eastAsia="Times New Roman" w:hAnsi="Arial" w:cs="Arial"/>
      <w:b/>
      <w:bCs/>
      <w:kern w:val="1"/>
      <w:sz w:val="24"/>
      <w:szCs w:val="24"/>
      <w:lang w:val="x-none" w:eastAsia="zh-CN"/>
    </w:rPr>
  </w:style>
  <w:style w:type="character" w:customStyle="1" w:styleId="Ttulo3Char">
    <w:name w:val="Título 3 Char"/>
    <w:basedOn w:val="Fontepargpadro"/>
    <w:link w:val="Ttulo3"/>
    <w:rsid w:val="005D6849"/>
    <w:rPr>
      <w:rFonts w:ascii="Arial" w:eastAsia="Times New Roman" w:hAnsi="Arial" w:cs="Arial"/>
      <w:b/>
      <w:bCs/>
      <w:caps/>
      <w:kern w:val="1"/>
      <w:lang w:val="x-none" w:eastAsia="zh-CN"/>
    </w:rPr>
  </w:style>
  <w:style w:type="character" w:customStyle="1" w:styleId="Ttulo4Char">
    <w:name w:val="Título 4 Char"/>
    <w:basedOn w:val="Fontepargpadro"/>
    <w:link w:val="Ttulo4"/>
    <w:rsid w:val="005D6849"/>
    <w:rPr>
      <w:rFonts w:ascii="Arial" w:eastAsia="Times New Roman" w:hAnsi="Arial" w:cs="Arial"/>
      <w:b/>
      <w:bCs/>
      <w:color w:val="000000"/>
      <w:kern w:val="1"/>
      <w:sz w:val="72"/>
      <w:szCs w:val="72"/>
      <w:lang w:val="x-none" w:eastAsia="zh-CN"/>
    </w:rPr>
  </w:style>
  <w:style w:type="character" w:customStyle="1" w:styleId="Ttulo5Char">
    <w:name w:val="Título 5 Char"/>
    <w:basedOn w:val="Fontepargpadro"/>
    <w:link w:val="Ttulo5"/>
    <w:rsid w:val="005D6849"/>
    <w:rPr>
      <w:rFonts w:ascii="Times New Roman" w:eastAsia="Times New Roman" w:hAnsi="Times New Roman" w:cs="Times New Roman"/>
      <w:b/>
      <w:kern w:val="1"/>
      <w:sz w:val="28"/>
      <w:szCs w:val="20"/>
      <w:lang w:val="x-none" w:eastAsia="zh-CN"/>
    </w:rPr>
  </w:style>
  <w:style w:type="character" w:customStyle="1" w:styleId="Ttulo6Char">
    <w:name w:val="Título 6 Char"/>
    <w:basedOn w:val="Fontepargpadro"/>
    <w:link w:val="Ttulo6"/>
    <w:rsid w:val="005D6849"/>
    <w:rPr>
      <w:rFonts w:ascii="Arial" w:eastAsia="Times New Roman" w:hAnsi="Arial" w:cs="Arial"/>
      <w:b/>
      <w:bCs/>
      <w:color w:val="0000FF"/>
      <w:kern w:val="1"/>
      <w:sz w:val="20"/>
      <w:szCs w:val="20"/>
      <w:lang w:val="x-none" w:eastAsia="zh-CN"/>
    </w:rPr>
  </w:style>
  <w:style w:type="character" w:customStyle="1" w:styleId="Ttulo7Char">
    <w:name w:val="Título 7 Char"/>
    <w:basedOn w:val="Fontepargpadro"/>
    <w:link w:val="Ttulo7"/>
    <w:rsid w:val="005D6849"/>
    <w:rPr>
      <w:rFonts w:ascii="Arial" w:eastAsia="Times New Roman" w:hAnsi="Arial" w:cs="Arial"/>
      <w:b/>
      <w:bCs/>
      <w:kern w:val="1"/>
      <w:lang w:eastAsia="zh-CN"/>
    </w:rPr>
  </w:style>
  <w:style w:type="character" w:customStyle="1" w:styleId="Ttulo8Char">
    <w:name w:val="Título 8 Char"/>
    <w:basedOn w:val="Fontepargpadro"/>
    <w:link w:val="Ttulo8"/>
    <w:rsid w:val="005D6849"/>
    <w:rPr>
      <w:rFonts w:ascii="Arial" w:eastAsia="Times New Roman" w:hAnsi="Arial" w:cs="Times New Roman"/>
      <w:b/>
      <w:bCs/>
      <w:kern w:val="1"/>
      <w:lang w:val="x-none" w:eastAsia="zh-CN"/>
    </w:rPr>
  </w:style>
  <w:style w:type="character" w:customStyle="1" w:styleId="Ttulo9Char">
    <w:name w:val="Título 9 Char"/>
    <w:basedOn w:val="Fontepargpadro"/>
    <w:link w:val="Ttulo9"/>
    <w:rsid w:val="005D6849"/>
    <w:rPr>
      <w:rFonts w:ascii="Arial" w:eastAsia="Times New Roman" w:hAnsi="Arial" w:cs="Arial"/>
      <w:b/>
      <w:bCs/>
      <w:i/>
      <w:iCs/>
      <w:caps/>
      <w:kern w:val="1"/>
      <w:lang w:eastAsia="zh-CN"/>
    </w:rPr>
  </w:style>
  <w:style w:type="character" w:customStyle="1" w:styleId="WW8Num1z0">
    <w:name w:val="WW8Num1z0"/>
    <w:rsid w:val="005D6849"/>
    <w:rPr>
      <w:rFonts w:ascii="Arial" w:hAnsi="Arial" w:cs="Arial"/>
      <w:sz w:val="20"/>
      <w:szCs w:val="20"/>
    </w:rPr>
  </w:style>
  <w:style w:type="character" w:customStyle="1" w:styleId="WW8Num1z1">
    <w:name w:val="WW8Num1z1"/>
    <w:rsid w:val="005D6849"/>
  </w:style>
  <w:style w:type="character" w:customStyle="1" w:styleId="WW8Num1z2">
    <w:name w:val="WW8Num1z2"/>
    <w:rsid w:val="005D6849"/>
  </w:style>
  <w:style w:type="character" w:customStyle="1" w:styleId="WW8Num1z3">
    <w:name w:val="WW8Num1z3"/>
    <w:rsid w:val="005D6849"/>
  </w:style>
  <w:style w:type="character" w:customStyle="1" w:styleId="WW8Num1z4">
    <w:name w:val="WW8Num1z4"/>
    <w:rsid w:val="005D6849"/>
  </w:style>
  <w:style w:type="character" w:customStyle="1" w:styleId="WW8Num1z5">
    <w:name w:val="WW8Num1z5"/>
    <w:rsid w:val="005D6849"/>
  </w:style>
  <w:style w:type="character" w:customStyle="1" w:styleId="WW8Num1z6">
    <w:name w:val="WW8Num1z6"/>
    <w:rsid w:val="005D6849"/>
  </w:style>
  <w:style w:type="character" w:customStyle="1" w:styleId="WW8Num1z7">
    <w:name w:val="WW8Num1z7"/>
    <w:rsid w:val="005D6849"/>
  </w:style>
  <w:style w:type="character" w:customStyle="1" w:styleId="WW8Num1z8">
    <w:name w:val="WW8Num1z8"/>
    <w:rsid w:val="005D6849"/>
  </w:style>
  <w:style w:type="character" w:customStyle="1" w:styleId="WW8Num2z0">
    <w:name w:val="WW8Num2z0"/>
    <w:rsid w:val="005D6849"/>
    <w:rPr>
      <w:rFonts w:ascii="Arial" w:hAnsi="Arial" w:cs="Arial"/>
      <w:i/>
      <w:sz w:val="20"/>
      <w:szCs w:val="20"/>
    </w:rPr>
  </w:style>
  <w:style w:type="character" w:customStyle="1" w:styleId="WW8Num2z1">
    <w:name w:val="WW8Num2z1"/>
    <w:rsid w:val="005D6849"/>
    <w:rPr>
      <w:rFonts w:ascii="Arial" w:hAnsi="Arial" w:cs="Arial"/>
      <w:color w:val="000000"/>
    </w:rPr>
  </w:style>
  <w:style w:type="character" w:customStyle="1" w:styleId="WW8Num2z2">
    <w:name w:val="WW8Num2z2"/>
    <w:rsid w:val="005D6849"/>
    <w:rPr>
      <w:rFonts w:cs="Arial"/>
      <w:b/>
    </w:rPr>
  </w:style>
  <w:style w:type="character" w:customStyle="1" w:styleId="WW8Num2z3">
    <w:name w:val="WW8Num2z3"/>
    <w:rsid w:val="005D6849"/>
  </w:style>
  <w:style w:type="character" w:customStyle="1" w:styleId="WW8Num2z4">
    <w:name w:val="WW8Num2z4"/>
    <w:rsid w:val="005D6849"/>
  </w:style>
  <w:style w:type="character" w:customStyle="1" w:styleId="WW8Num2z5">
    <w:name w:val="WW8Num2z5"/>
    <w:rsid w:val="005D6849"/>
  </w:style>
  <w:style w:type="character" w:customStyle="1" w:styleId="WW8Num2z6">
    <w:name w:val="WW8Num2z6"/>
    <w:rsid w:val="005D6849"/>
  </w:style>
  <w:style w:type="character" w:customStyle="1" w:styleId="WW8Num2z7">
    <w:name w:val="WW8Num2z7"/>
    <w:rsid w:val="005D6849"/>
  </w:style>
  <w:style w:type="character" w:customStyle="1" w:styleId="WW8Num2z8">
    <w:name w:val="WW8Num2z8"/>
    <w:rsid w:val="005D6849"/>
  </w:style>
  <w:style w:type="character" w:customStyle="1" w:styleId="WW8Num3z0">
    <w:name w:val="WW8Num3z0"/>
    <w:rsid w:val="005D6849"/>
    <w:rPr>
      <w:rFonts w:ascii="Times New Roman" w:hAnsi="Times New Roman" w:cs="Times New Roman"/>
      <w:b/>
      <w:sz w:val="20"/>
      <w:szCs w:val="20"/>
    </w:rPr>
  </w:style>
  <w:style w:type="character" w:customStyle="1" w:styleId="WW8Num3z1">
    <w:name w:val="WW8Num3z1"/>
    <w:rsid w:val="005D6849"/>
    <w:rPr>
      <w:rFonts w:ascii="Arial" w:hAnsi="Arial" w:cs="Arial"/>
    </w:rPr>
  </w:style>
  <w:style w:type="character" w:customStyle="1" w:styleId="WW8Num3z2">
    <w:name w:val="WW8Num3z2"/>
    <w:rsid w:val="005D6849"/>
    <w:rPr>
      <w:rFonts w:ascii="Arial" w:hAnsi="Arial" w:cs="Arial"/>
      <w:b/>
      <w:sz w:val="20"/>
      <w:szCs w:val="20"/>
    </w:rPr>
  </w:style>
  <w:style w:type="character" w:customStyle="1" w:styleId="WW8Num3z3">
    <w:name w:val="WW8Num3z3"/>
    <w:rsid w:val="005D6849"/>
  </w:style>
  <w:style w:type="character" w:customStyle="1" w:styleId="WW8Num3z4">
    <w:name w:val="WW8Num3z4"/>
    <w:rsid w:val="005D6849"/>
  </w:style>
  <w:style w:type="character" w:customStyle="1" w:styleId="WW8Num3z5">
    <w:name w:val="WW8Num3z5"/>
    <w:rsid w:val="005D6849"/>
  </w:style>
  <w:style w:type="character" w:customStyle="1" w:styleId="WW8Num3z6">
    <w:name w:val="WW8Num3z6"/>
    <w:rsid w:val="005D6849"/>
  </w:style>
  <w:style w:type="character" w:customStyle="1" w:styleId="WW8Num3z7">
    <w:name w:val="WW8Num3z7"/>
    <w:rsid w:val="005D6849"/>
  </w:style>
  <w:style w:type="character" w:customStyle="1" w:styleId="WW8Num3z8">
    <w:name w:val="WW8Num3z8"/>
    <w:rsid w:val="005D6849"/>
  </w:style>
  <w:style w:type="character" w:customStyle="1" w:styleId="WW8Num4z0">
    <w:name w:val="WW8Num4z0"/>
    <w:rsid w:val="005D6849"/>
    <w:rPr>
      <w:rFonts w:ascii="Times New Roman" w:hAnsi="Times New Roman" w:cs="Times New Roman"/>
      <w:b/>
      <w:i w:val="0"/>
      <w:sz w:val="20"/>
      <w:szCs w:val="20"/>
    </w:rPr>
  </w:style>
  <w:style w:type="character" w:customStyle="1" w:styleId="WW8Num4z1">
    <w:name w:val="WW8Num4z1"/>
    <w:rsid w:val="005D6849"/>
  </w:style>
  <w:style w:type="character" w:customStyle="1" w:styleId="WW8Num4z2">
    <w:name w:val="WW8Num4z2"/>
    <w:rsid w:val="005D6849"/>
    <w:rPr>
      <w:rFonts w:ascii="Times New Roman" w:hAnsi="Times New Roman" w:cs="Times New Roman"/>
      <w:b/>
      <w:sz w:val="20"/>
      <w:szCs w:val="20"/>
    </w:rPr>
  </w:style>
  <w:style w:type="character" w:customStyle="1" w:styleId="WW8Num4z3">
    <w:name w:val="WW8Num4z3"/>
    <w:rsid w:val="005D6849"/>
    <w:rPr>
      <w:b/>
    </w:rPr>
  </w:style>
  <w:style w:type="character" w:customStyle="1" w:styleId="WW8Num4z4">
    <w:name w:val="WW8Num4z4"/>
    <w:rsid w:val="005D6849"/>
  </w:style>
  <w:style w:type="character" w:customStyle="1" w:styleId="WW8Num4z5">
    <w:name w:val="WW8Num4z5"/>
    <w:rsid w:val="005D6849"/>
  </w:style>
  <w:style w:type="character" w:customStyle="1" w:styleId="WW8Num4z6">
    <w:name w:val="WW8Num4z6"/>
    <w:rsid w:val="005D6849"/>
  </w:style>
  <w:style w:type="character" w:customStyle="1" w:styleId="WW8Num4z7">
    <w:name w:val="WW8Num4z7"/>
    <w:rsid w:val="005D6849"/>
  </w:style>
  <w:style w:type="character" w:customStyle="1" w:styleId="WW8Num4z8">
    <w:name w:val="WW8Num4z8"/>
    <w:rsid w:val="005D6849"/>
  </w:style>
  <w:style w:type="character" w:customStyle="1" w:styleId="Fontepargpadro19">
    <w:name w:val="Fonte parág. padrão19"/>
    <w:rsid w:val="005D6849"/>
  </w:style>
  <w:style w:type="character" w:customStyle="1" w:styleId="WW8Num5z0">
    <w:name w:val="WW8Num5z0"/>
    <w:rsid w:val="005D6849"/>
    <w:rPr>
      <w:rFonts w:ascii="Symbol" w:hAnsi="Symbol" w:cs="Symbol"/>
    </w:rPr>
  </w:style>
  <w:style w:type="character" w:customStyle="1" w:styleId="WW8Num5z1">
    <w:name w:val="WW8Num5z1"/>
    <w:rsid w:val="005D6849"/>
    <w:rPr>
      <w:rFonts w:ascii="OpenSymbol" w:hAnsi="OpenSymbol" w:cs="Arial"/>
      <w:color w:val="000000"/>
    </w:rPr>
  </w:style>
  <w:style w:type="character" w:customStyle="1" w:styleId="WW8Num6z0">
    <w:name w:val="WW8Num6z0"/>
    <w:rsid w:val="005D6849"/>
    <w:rPr>
      <w:rFonts w:ascii="Symbol" w:hAnsi="Symbol" w:cs="OpenSymbol"/>
    </w:rPr>
  </w:style>
  <w:style w:type="character" w:customStyle="1" w:styleId="WW8Num6z1">
    <w:name w:val="WW8Num6z1"/>
    <w:rsid w:val="005D6849"/>
    <w:rPr>
      <w:rFonts w:ascii="OpenSymbol" w:hAnsi="OpenSymbol" w:cs="OpenSymbol"/>
    </w:rPr>
  </w:style>
  <w:style w:type="character" w:customStyle="1" w:styleId="WW8Num7z0">
    <w:name w:val="WW8Num7z0"/>
    <w:rsid w:val="005D6849"/>
    <w:rPr>
      <w:rFonts w:hint="default"/>
    </w:rPr>
  </w:style>
  <w:style w:type="character" w:customStyle="1" w:styleId="WW8Num7z1">
    <w:name w:val="WW8Num7z1"/>
    <w:rsid w:val="005D6849"/>
  </w:style>
  <w:style w:type="character" w:customStyle="1" w:styleId="WW8Num7z2">
    <w:name w:val="WW8Num7z2"/>
    <w:rsid w:val="005D6849"/>
  </w:style>
  <w:style w:type="character" w:customStyle="1" w:styleId="WW8Num7z3">
    <w:name w:val="WW8Num7z3"/>
    <w:rsid w:val="005D6849"/>
  </w:style>
  <w:style w:type="character" w:customStyle="1" w:styleId="WW8Num7z4">
    <w:name w:val="WW8Num7z4"/>
    <w:rsid w:val="005D6849"/>
  </w:style>
  <w:style w:type="character" w:customStyle="1" w:styleId="WW8Num7z5">
    <w:name w:val="WW8Num7z5"/>
    <w:rsid w:val="005D6849"/>
  </w:style>
  <w:style w:type="character" w:customStyle="1" w:styleId="WW8Num7z6">
    <w:name w:val="WW8Num7z6"/>
    <w:rsid w:val="005D6849"/>
  </w:style>
  <w:style w:type="character" w:customStyle="1" w:styleId="WW8Num7z7">
    <w:name w:val="WW8Num7z7"/>
    <w:rsid w:val="005D6849"/>
  </w:style>
  <w:style w:type="character" w:customStyle="1" w:styleId="WW8Num7z8">
    <w:name w:val="WW8Num7z8"/>
    <w:rsid w:val="005D6849"/>
  </w:style>
  <w:style w:type="character" w:customStyle="1" w:styleId="Fontepargpadro18">
    <w:name w:val="Fonte parág. padrão18"/>
    <w:rsid w:val="005D6849"/>
  </w:style>
  <w:style w:type="character" w:customStyle="1" w:styleId="Fontepargpadro17">
    <w:name w:val="Fonte parág. padrão17"/>
    <w:rsid w:val="005D6849"/>
  </w:style>
  <w:style w:type="character" w:customStyle="1" w:styleId="WW8Num5z2">
    <w:name w:val="WW8Num5z2"/>
    <w:rsid w:val="005D6849"/>
  </w:style>
  <w:style w:type="character" w:customStyle="1" w:styleId="WW8Num5z3">
    <w:name w:val="WW8Num5z3"/>
    <w:rsid w:val="005D6849"/>
  </w:style>
  <w:style w:type="character" w:customStyle="1" w:styleId="WW8Num5z4">
    <w:name w:val="WW8Num5z4"/>
    <w:rsid w:val="005D6849"/>
  </w:style>
  <w:style w:type="character" w:customStyle="1" w:styleId="WW8Num5z5">
    <w:name w:val="WW8Num5z5"/>
    <w:rsid w:val="005D6849"/>
  </w:style>
  <w:style w:type="character" w:customStyle="1" w:styleId="WW8Num5z6">
    <w:name w:val="WW8Num5z6"/>
    <w:rsid w:val="005D6849"/>
  </w:style>
  <w:style w:type="character" w:customStyle="1" w:styleId="WW8Num5z7">
    <w:name w:val="WW8Num5z7"/>
    <w:rsid w:val="005D6849"/>
  </w:style>
  <w:style w:type="character" w:customStyle="1" w:styleId="WW8Num5z8">
    <w:name w:val="WW8Num5z8"/>
    <w:rsid w:val="005D6849"/>
  </w:style>
  <w:style w:type="character" w:customStyle="1" w:styleId="Fontepargpadro16">
    <w:name w:val="Fonte parág. padrão16"/>
    <w:rsid w:val="005D6849"/>
  </w:style>
  <w:style w:type="character" w:customStyle="1" w:styleId="WW8Num6z2">
    <w:name w:val="WW8Num6z2"/>
    <w:rsid w:val="005D6849"/>
  </w:style>
  <w:style w:type="character" w:customStyle="1" w:styleId="WW8Num6z3">
    <w:name w:val="WW8Num6z3"/>
    <w:rsid w:val="005D6849"/>
  </w:style>
  <w:style w:type="character" w:customStyle="1" w:styleId="WW8Num6z4">
    <w:name w:val="WW8Num6z4"/>
    <w:rsid w:val="005D6849"/>
  </w:style>
  <w:style w:type="character" w:customStyle="1" w:styleId="WW8Num6z5">
    <w:name w:val="WW8Num6z5"/>
    <w:rsid w:val="005D6849"/>
  </w:style>
  <w:style w:type="character" w:customStyle="1" w:styleId="WW8Num6z6">
    <w:name w:val="WW8Num6z6"/>
    <w:rsid w:val="005D6849"/>
  </w:style>
  <w:style w:type="character" w:customStyle="1" w:styleId="WW8Num6z7">
    <w:name w:val="WW8Num6z7"/>
    <w:rsid w:val="005D6849"/>
  </w:style>
  <w:style w:type="character" w:customStyle="1" w:styleId="WW8Num6z8">
    <w:name w:val="WW8Num6z8"/>
    <w:rsid w:val="005D6849"/>
  </w:style>
  <w:style w:type="character" w:customStyle="1" w:styleId="WW8Num8z0">
    <w:name w:val="WW8Num8z0"/>
    <w:rsid w:val="005D6849"/>
    <w:rPr>
      <w:rFonts w:cs="Arial"/>
    </w:rPr>
  </w:style>
  <w:style w:type="character" w:customStyle="1" w:styleId="WW8Num8z2">
    <w:name w:val="WW8Num8z2"/>
    <w:rsid w:val="005D6849"/>
  </w:style>
  <w:style w:type="character" w:customStyle="1" w:styleId="WW8Num8z3">
    <w:name w:val="WW8Num8z3"/>
    <w:rsid w:val="005D6849"/>
  </w:style>
  <w:style w:type="character" w:customStyle="1" w:styleId="WW8Num8z4">
    <w:name w:val="WW8Num8z4"/>
    <w:rsid w:val="005D6849"/>
  </w:style>
  <w:style w:type="character" w:customStyle="1" w:styleId="WW8Num8z5">
    <w:name w:val="WW8Num8z5"/>
    <w:rsid w:val="005D6849"/>
  </w:style>
  <w:style w:type="character" w:customStyle="1" w:styleId="WW8Num8z6">
    <w:name w:val="WW8Num8z6"/>
    <w:rsid w:val="005D6849"/>
  </w:style>
  <w:style w:type="character" w:customStyle="1" w:styleId="WW8Num8z7">
    <w:name w:val="WW8Num8z7"/>
    <w:rsid w:val="005D6849"/>
  </w:style>
  <w:style w:type="character" w:customStyle="1" w:styleId="WW8Num8z8">
    <w:name w:val="WW8Num8z8"/>
    <w:rsid w:val="005D6849"/>
  </w:style>
  <w:style w:type="character" w:customStyle="1" w:styleId="WW8Num9z0">
    <w:name w:val="WW8Num9z0"/>
    <w:rsid w:val="005D6849"/>
    <w:rPr>
      <w:rFonts w:ascii="Times New Roman" w:hAnsi="Times New Roman" w:cs="Times New Roman"/>
      <w:b/>
      <w:i w:val="0"/>
      <w:sz w:val="20"/>
      <w:szCs w:val="20"/>
    </w:rPr>
  </w:style>
  <w:style w:type="character" w:customStyle="1" w:styleId="WW8Num9z2">
    <w:name w:val="WW8Num9z2"/>
    <w:rsid w:val="005D6849"/>
    <w:rPr>
      <w:rFonts w:ascii="Times New Roman" w:hAnsi="Times New Roman" w:cs="Times New Roman"/>
      <w:b/>
      <w:sz w:val="20"/>
      <w:szCs w:val="20"/>
    </w:rPr>
  </w:style>
  <w:style w:type="character" w:customStyle="1" w:styleId="WW8Num9z3">
    <w:name w:val="WW8Num9z3"/>
    <w:rsid w:val="005D6849"/>
    <w:rPr>
      <w:b/>
    </w:rPr>
  </w:style>
  <w:style w:type="character" w:customStyle="1" w:styleId="WW8Num9z4">
    <w:name w:val="WW8Num9z4"/>
    <w:rsid w:val="005D6849"/>
  </w:style>
  <w:style w:type="character" w:customStyle="1" w:styleId="WW8Num9z5">
    <w:name w:val="WW8Num9z5"/>
    <w:rsid w:val="005D6849"/>
  </w:style>
  <w:style w:type="character" w:customStyle="1" w:styleId="WW8Num9z6">
    <w:name w:val="WW8Num9z6"/>
    <w:rsid w:val="005D6849"/>
  </w:style>
  <w:style w:type="character" w:customStyle="1" w:styleId="WW8Num9z7">
    <w:name w:val="WW8Num9z7"/>
    <w:rsid w:val="005D6849"/>
  </w:style>
  <w:style w:type="character" w:customStyle="1" w:styleId="WW8Num9z8">
    <w:name w:val="WW8Num9z8"/>
    <w:rsid w:val="005D6849"/>
  </w:style>
  <w:style w:type="character" w:customStyle="1" w:styleId="WW8Num10z0">
    <w:name w:val="WW8Num10z0"/>
    <w:rsid w:val="005D6849"/>
    <w:rPr>
      <w:rFonts w:cs="Arial"/>
      <w:b w:val="0"/>
      <w:bCs w:val="0"/>
    </w:rPr>
  </w:style>
  <w:style w:type="character" w:customStyle="1" w:styleId="WW8Num10z1">
    <w:name w:val="WW8Num10z1"/>
    <w:rsid w:val="005D6849"/>
    <w:rPr>
      <w:b/>
      <w:sz w:val="22"/>
      <w:szCs w:val="22"/>
    </w:rPr>
  </w:style>
  <w:style w:type="character" w:customStyle="1" w:styleId="WW8Num10z2">
    <w:name w:val="WW8Num10z2"/>
    <w:rsid w:val="005D6849"/>
  </w:style>
  <w:style w:type="character" w:customStyle="1" w:styleId="WW8Num10z3">
    <w:name w:val="WW8Num10z3"/>
    <w:rsid w:val="005D6849"/>
  </w:style>
  <w:style w:type="character" w:customStyle="1" w:styleId="WW8Num10z4">
    <w:name w:val="WW8Num10z4"/>
    <w:rsid w:val="005D6849"/>
  </w:style>
  <w:style w:type="character" w:customStyle="1" w:styleId="WW8Num10z5">
    <w:name w:val="WW8Num10z5"/>
    <w:rsid w:val="005D6849"/>
  </w:style>
  <w:style w:type="character" w:customStyle="1" w:styleId="WW8Num10z6">
    <w:name w:val="WW8Num10z6"/>
    <w:rsid w:val="005D6849"/>
  </w:style>
  <w:style w:type="character" w:customStyle="1" w:styleId="WW8Num10z7">
    <w:name w:val="WW8Num10z7"/>
    <w:rsid w:val="005D6849"/>
  </w:style>
  <w:style w:type="character" w:customStyle="1" w:styleId="WW8Num10z8">
    <w:name w:val="WW8Num10z8"/>
    <w:rsid w:val="005D6849"/>
  </w:style>
  <w:style w:type="character" w:customStyle="1" w:styleId="WW8Num11z0">
    <w:name w:val="WW8Num11z0"/>
    <w:rsid w:val="005D6849"/>
    <w:rPr>
      <w:b w:val="0"/>
      <w:bCs w:val="0"/>
    </w:rPr>
  </w:style>
  <w:style w:type="character" w:customStyle="1" w:styleId="WW8Num11z3">
    <w:name w:val="WW8Num11z3"/>
    <w:rsid w:val="005D6849"/>
  </w:style>
  <w:style w:type="character" w:customStyle="1" w:styleId="WW8Num11z4">
    <w:name w:val="WW8Num11z4"/>
    <w:rsid w:val="005D6849"/>
  </w:style>
  <w:style w:type="character" w:customStyle="1" w:styleId="WW8Num11z5">
    <w:name w:val="WW8Num11z5"/>
    <w:rsid w:val="005D6849"/>
  </w:style>
  <w:style w:type="character" w:customStyle="1" w:styleId="WW8Num11z6">
    <w:name w:val="WW8Num11z6"/>
    <w:rsid w:val="005D6849"/>
  </w:style>
  <w:style w:type="character" w:customStyle="1" w:styleId="WW8Num11z7">
    <w:name w:val="WW8Num11z7"/>
    <w:rsid w:val="005D6849"/>
  </w:style>
  <w:style w:type="character" w:customStyle="1" w:styleId="WW8Num11z8">
    <w:name w:val="WW8Num11z8"/>
    <w:rsid w:val="005D6849"/>
  </w:style>
  <w:style w:type="character" w:customStyle="1" w:styleId="WW8Num12z0">
    <w:name w:val="WW8Num12z0"/>
    <w:rsid w:val="005D6849"/>
  </w:style>
  <w:style w:type="character" w:customStyle="1" w:styleId="WW8Num12z2">
    <w:name w:val="WW8Num12z2"/>
    <w:rsid w:val="005D6849"/>
    <w:rPr>
      <w:b/>
    </w:rPr>
  </w:style>
  <w:style w:type="character" w:customStyle="1" w:styleId="WW8Num12z3">
    <w:name w:val="WW8Num12z3"/>
    <w:rsid w:val="005D6849"/>
  </w:style>
  <w:style w:type="character" w:customStyle="1" w:styleId="WW8Num12z4">
    <w:name w:val="WW8Num12z4"/>
    <w:rsid w:val="005D6849"/>
  </w:style>
  <w:style w:type="character" w:customStyle="1" w:styleId="WW8Num12z5">
    <w:name w:val="WW8Num12z5"/>
    <w:rsid w:val="005D6849"/>
  </w:style>
  <w:style w:type="character" w:customStyle="1" w:styleId="WW8Num12z6">
    <w:name w:val="WW8Num12z6"/>
    <w:rsid w:val="005D6849"/>
  </w:style>
  <w:style w:type="character" w:customStyle="1" w:styleId="WW8Num12z7">
    <w:name w:val="WW8Num12z7"/>
    <w:rsid w:val="005D6849"/>
  </w:style>
  <w:style w:type="character" w:customStyle="1" w:styleId="WW8Num12z8">
    <w:name w:val="WW8Num12z8"/>
    <w:rsid w:val="005D6849"/>
  </w:style>
  <w:style w:type="character" w:customStyle="1" w:styleId="WW8Num13z0">
    <w:name w:val="WW8Num13z0"/>
    <w:rsid w:val="005D6849"/>
    <w:rPr>
      <w:rFonts w:cs="Arial"/>
    </w:rPr>
  </w:style>
  <w:style w:type="character" w:customStyle="1" w:styleId="WW8Num13z3">
    <w:name w:val="WW8Num13z3"/>
    <w:rsid w:val="005D6849"/>
  </w:style>
  <w:style w:type="character" w:customStyle="1" w:styleId="WW8Num13z4">
    <w:name w:val="WW8Num13z4"/>
    <w:rsid w:val="005D6849"/>
  </w:style>
  <w:style w:type="character" w:customStyle="1" w:styleId="WW8Num13z5">
    <w:name w:val="WW8Num13z5"/>
    <w:rsid w:val="005D6849"/>
  </w:style>
  <w:style w:type="character" w:customStyle="1" w:styleId="WW8Num13z6">
    <w:name w:val="WW8Num13z6"/>
    <w:rsid w:val="005D6849"/>
  </w:style>
  <w:style w:type="character" w:customStyle="1" w:styleId="WW8Num13z7">
    <w:name w:val="WW8Num13z7"/>
    <w:rsid w:val="005D6849"/>
  </w:style>
  <w:style w:type="character" w:customStyle="1" w:styleId="WW8Num13z8">
    <w:name w:val="WW8Num13z8"/>
    <w:rsid w:val="005D6849"/>
  </w:style>
  <w:style w:type="character" w:customStyle="1" w:styleId="WW8Num11z2">
    <w:name w:val="WW8Num11z2"/>
    <w:rsid w:val="005D6849"/>
  </w:style>
  <w:style w:type="character" w:customStyle="1" w:styleId="WW8Num9z1">
    <w:name w:val="WW8Num9z1"/>
    <w:rsid w:val="005D6849"/>
  </w:style>
  <w:style w:type="character" w:customStyle="1" w:styleId="WW8Num11z1">
    <w:name w:val="WW8Num11z1"/>
    <w:rsid w:val="005D6849"/>
    <w:rPr>
      <w:b/>
    </w:rPr>
  </w:style>
  <w:style w:type="character" w:customStyle="1" w:styleId="WW8Num12z1">
    <w:name w:val="WW8Num12z1"/>
    <w:rsid w:val="005D6849"/>
  </w:style>
  <w:style w:type="character" w:customStyle="1" w:styleId="WW8Num13z1">
    <w:name w:val="WW8Num13z1"/>
    <w:rsid w:val="005D6849"/>
    <w:rPr>
      <w:lang w:val="x-none"/>
    </w:rPr>
  </w:style>
  <w:style w:type="character" w:customStyle="1" w:styleId="WW8Num13z2">
    <w:name w:val="WW8Num13z2"/>
    <w:rsid w:val="005D6849"/>
  </w:style>
  <w:style w:type="character" w:customStyle="1" w:styleId="WW8Num14z0">
    <w:name w:val="WW8Num14z0"/>
    <w:rsid w:val="005D6849"/>
  </w:style>
  <w:style w:type="character" w:customStyle="1" w:styleId="WW8Num14z1">
    <w:name w:val="WW8Num14z1"/>
    <w:rsid w:val="005D6849"/>
  </w:style>
  <w:style w:type="character" w:customStyle="1" w:styleId="WW8Num14z2">
    <w:name w:val="WW8Num14z2"/>
    <w:rsid w:val="005D6849"/>
  </w:style>
  <w:style w:type="character" w:customStyle="1" w:styleId="WW8Num14z3">
    <w:name w:val="WW8Num14z3"/>
    <w:rsid w:val="005D6849"/>
  </w:style>
  <w:style w:type="character" w:customStyle="1" w:styleId="WW8Num14z4">
    <w:name w:val="WW8Num14z4"/>
    <w:rsid w:val="005D6849"/>
  </w:style>
  <w:style w:type="character" w:customStyle="1" w:styleId="WW8Num14z5">
    <w:name w:val="WW8Num14z5"/>
    <w:rsid w:val="005D6849"/>
  </w:style>
  <w:style w:type="character" w:customStyle="1" w:styleId="WW8Num14z6">
    <w:name w:val="WW8Num14z6"/>
    <w:rsid w:val="005D6849"/>
  </w:style>
  <w:style w:type="character" w:customStyle="1" w:styleId="WW8Num14z7">
    <w:name w:val="WW8Num14z7"/>
    <w:rsid w:val="005D6849"/>
  </w:style>
  <w:style w:type="character" w:customStyle="1" w:styleId="WW8Num14z8">
    <w:name w:val="WW8Num14z8"/>
    <w:rsid w:val="005D6849"/>
  </w:style>
  <w:style w:type="character" w:customStyle="1" w:styleId="WW8Num15z0">
    <w:name w:val="WW8Num15z0"/>
    <w:rsid w:val="005D6849"/>
  </w:style>
  <w:style w:type="character" w:customStyle="1" w:styleId="WW8Num15z1">
    <w:name w:val="WW8Num15z1"/>
    <w:rsid w:val="005D6849"/>
  </w:style>
  <w:style w:type="character" w:customStyle="1" w:styleId="WW8Num15z2">
    <w:name w:val="WW8Num15z2"/>
    <w:rsid w:val="005D6849"/>
    <w:rPr>
      <w:b/>
    </w:rPr>
  </w:style>
  <w:style w:type="character" w:customStyle="1" w:styleId="WW8Num15z3">
    <w:name w:val="WW8Num15z3"/>
    <w:rsid w:val="005D6849"/>
  </w:style>
  <w:style w:type="character" w:customStyle="1" w:styleId="WW8Num15z4">
    <w:name w:val="WW8Num15z4"/>
    <w:rsid w:val="005D6849"/>
  </w:style>
  <w:style w:type="character" w:customStyle="1" w:styleId="WW8Num15z5">
    <w:name w:val="WW8Num15z5"/>
    <w:rsid w:val="005D6849"/>
  </w:style>
  <w:style w:type="character" w:customStyle="1" w:styleId="WW8Num15z6">
    <w:name w:val="WW8Num15z6"/>
    <w:rsid w:val="005D6849"/>
  </w:style>
  <w:style w:type="character" w:customStyle="1" w:styleId="WW8Num15z7">
    <w:name w:val="WW8Num15z7"/>
    <w:rsid w:val="005D6849"/>
  </w:style>
  <w:style w:type="character" w:customStyle="1" w:styleId="WW8Num15z8">
    <w:name w:val="WW8Num15z8"/>
    <w:rsid w:val="005D6849"/>
  </w:style>
  <w:style w:type="character" w:customStyle="1" w:styleId="WW8Num16z0">
    <w:name w:val="WW8Num16z0"/>
    <w:rsid w:val="005D6849"/>
  </w:style>
  <w:style w:type="character" w:customStyle="1" w:styleId="WW8Num16z1">
    <w:name w:val="WW8Num16z1"/>
    <w:rsid w:val="005D6849"/>
  </w:style>
  <w:style w:type="character" w:customStyle="1" w:styleId="WW8Num16z2">
    <w:name w:val="WW8Num16z2"/>
    <w:rsid w:val="005D6849"/>
  </w:style>
  <w:style w:type="character" w:customStyle="1" w:styleId="WW8Num16z3">
    <w:name w:val="WW8Num16z3"/>
    <w:rsid w:val="005D6849"/>
  </w:style>
  <w:style w:type="character" w:customStyle="1" w:styleId="WW8Num16z4">
    <w:name w:val="WW8Num16z4"/>
    <w:rsid w:val="005D6849"/>
  </w:style>
  <w:style w:type="character" w:customStyle="1" w:styleId="WW8Num16z5">
    <w:name w:val="WW8Num16z5"/>
    <w:rsid w:val="005D6849"/>
  </w:style>
  <w:style w:type="character" w:customStyle="1" w:styleId="WW8Num16z6">
    <w:name w:val="WW8Num16z6"/>
    <w:rsid w:val="005D6849"/>
  </w:style>
  <w:style w:type="character" w:customStyle="1" w:styleId="WW8Num16z7">
    <w:name w:val="WW8Num16z7"/>
    <w:rsid w:val="005D6849"/>
  </w:style>
  <w:style w:type="character" w:customStyle="1" w:styleId="WW8Num16z8">
    <w:name w:val="WW8Num16z8"/>
    <w:rsid w:val="005D6849"/>
  </w:style>
  <w:style w:type="character" w:customStyle="1" w:styleId="WW8Num17z0">
    <w:name w:val="WW8Num17z0"/>
    <w:rsid w:val="005D6849"/>
    <w:rPr>
      <w:rFonts w:ascii="Symbol" w:hAnsi="Symbol" w:cs="Symbol"/>
      <w:color w:val="auto"/>
    </w:rPr>
  </w:style>
  <w:style w:type="character" w:customStyle="1" w:styleId="WW8Num17z1">
    <w:name w:val="WW8Num17z1"/>
    <w:rsid w:val="005D6849"/>
    <w:rPr>
      <w:rFonts w:ascii="Courier New" w:hAnsi="Courier New" w:cs="Courier New"/>
    </w:rPr>
  </w:style>
  <w:style w:type="character" w:customStyle="1" w:styleId="WW8Num17z2">
    <w:name w:val="WW8Num17z2"/>
    <w:rsid w:val="005D6849"/>
    <w:rPr>
      <w:rFonts w:ascii="Wingdings" w:hAnsi="Wingdings" w:cs="Wingdings"/>
    </w:rPr>
  </w:style>
  <w:style w:type="character" w:customStyle="1" w:styleId="WW8Num17z3">
    <w:name w:val="WW8Num17z3"/>
    <w:rsid w:val="005D6849"/>
  </w:style>
  <w:style w:type="character" w:customStyle="1" w:styleId="WW8Num17z4">
    <w:name w:val="WW8Num17z4"/>
    <w:rsid w:val="005D6849"/>
  </w:style>
  <w:style w:type="character" w:customStyle="1" w:styleId="WW8Num17z5">
    <w:name w:val="WW8Num17z5"/>
    <w:rsid w:val="005D6849"/>
  </w:style>
  <w:style w:type="character" w:customStyle="1" w:styleId="WW8Num17z6">
    <w:name w:val="WW8Num17z6"/>
    <w:rsid w:val="005D6849"/>
  </w:style>
  <w:style w:type="character" w:customStyle="1" w:styleId="WW8Num17z7">
    <w:name w:val="WW8Num17z7"/>
    <w:rsid w:val="005D6849"/>
  </w:style>
  <w:style w:type="character" w:customStyle="1" w:styleId="WW8Num17z8">
    <w:name w:val="WW8Num17z8"/>
    <w:rsid w:val="005D6849"/>
  </w:style>
  <w:style w:type="character" w:customStyle="1" w:styleId="WW8Num18z0">
    <w:name w:val="WW8Num18z0"/>
    <w:rsid w:val="005D6849"/>
  </w:style>
  <w:style w:type="character" w:customStyle="1" w:styleId="WW8Num18z1">
    <w:name w:val="WW8Num18z1"/>
    <w:rsid w:val="005D6849"/>
  </w:style>
  <w:style w:type="character" w:customStyle="1" w:styleId="WW8Num18z2">
    <w:name w:val="WW8Num18z2"/>
    <w:rsid w:val="005D6849"/>
  </w:style>
  <w:style w:type="character" w:customStyle="1" w:styleId="WW8Num18z3">
    <w:name w:val="WW8Num18z3"/>
    <w:rsid w:val="005D6849"/>
  </w:style>
  <w:style w:type="character" w:customStyle="1" w:styleId="WW8Num18z4">
    <w:name w:val="WW8Num18z4"/>
    <w:rsid w:val="005D6849"/>
  </w:style>
  <w:style w:type="character" w:customStyle="1" w:styleId="WW8Num18z5">
    <w:name w:val="WW8Num18z5"/>
    <w:rsid w:val="005D6849"/>
  </w:style>
  <w:style w:type="character" w:customStyle="1" w:styleId="WW8Num18z6">
    <w:name w:val="WW8Num18z6"/>
    <w:rsid w:val="005D6849"/>
  </w:style>
  <w:style w:type="character" w:customStyle="1" w:styleId="WW8Num18z7">
    <w:name w:val="WW8Num18z7"/>
    <w:rsid w:val="005D6849"/>
  </w:style>
  <w:style w:type="character" w:customStyle="1" w:styleId="WW8Num18z8">
    <w:name w:val="WW8Num18z8"/>
    <w:rsid w:val="005D6849"/>
  </w:style>
  <w:style w:type="character" w:customStyle="1" w:styleId="WW8Num19z0">
    <w:name w:val="WW8Num19z0"/>
    <w:rsid w:val="005D6849"/>
    <w:rPr>
      <w:rFonts w:ascii="Times New Roman" w:hAnsi="Times New Roman" w:cs="Times New Roman"/>
      <w:b/>
      <w:i w:val="0"/>
      <w:sz w:val="20"/>
      <w:szCs w:val="20"/>
    </w:rPr>
  </w:style>
  <w:style w:type="character" w:customStyle="1" w:styleId="WW8Num19z1">
    <w:name w:val="WW8Num19z1"/>
    <w:rsid w:val="005D6849"/>
  </w:style>
  <w:style w:type="character" w:customStyle="1" w:styleId="WW8Num19z2">
    <w:name w:val="WW8Num19z2"/>
    <w:rsid w:val="005D6849"/>
    <w:rPr>
      <w:rFonts w:ascii="Times New Roman" w:hAnsi="Times New Roman" w:cs="Times New Roman"/>
      <w:b/>
      <w:sz w:val="20"/>
      <w:szCs w:val="20"/>
    </w:rPr>
  </w:style>
  <w:style w:type="character" w:customStyle="1" w:styleId="WW8Num19z3">
    <w:name w:val="WW8Num19z3"/>
    <w:rsid w:val="005D6849"/>
    <w:rPr>
      <w:b/>
    </w:rPr>
  </w:style>
  <w:style w:type="character" w:customStyle="1" w:styleId="WW8Num19z4">
    <w:name w:val="WW8Num19z4"/>
    <w:rsid w:val="005D6849"/>
  </w:style>
  <w:style w:type="character" w:customStyle="1" w:styleId="WW8Num19z5">
    <w:name w:val="WW8Num19z5"/>
    <w:rsid w:val="005D6849"/>
  </w:style>
  <w:style w:type="character" w:customStyle="1" w:styleId="WW8Num19z6">
    <w:name w:val="WW8Num19z6"/>
    <w:rsid w:val="005D6849"/>
  </w:style>
  <w:style w:type="character" w:customStyle="1" w:styleId="WW8Num19z7">
    <w:name w:val="WW8Num19z7"/>
    <w:rsid w:val="005D6849"/>
  </w:style>
  <w:style w:type="character" w:customStyle="1" w:styleId="WW8Num19z8">
    <w:name w:val="WW8Num19z8"/>
    <w:rsid w:val="005D6849"/>
  </w:style>
  <w:style w:type="character" w:customStyle="1" w:styleId="WW8Num20z0">
    <w:name w:val="WW8Num20z0"/>
    <w:rsid w:val="005D6849"/>
  </w:style>
  <w:style w:type="character" w:customStyle="1" w:styleId="WW8Num20z2">
    <w:name w:val="WW8Num20z2"/>
    <w:rsid w:val="005D6849"/>
  </w:style>
  <w:style w:type="character" w:customStyle="1" w:styleId="WW8Num20z3">
    <w:name w:val="WW8Num20z3"/>
    <w:rsid w:val="005D6849"/>
  </w:style>
  <w:style w:type="character" w:customStyle="1" w:styleId="WW8Num20z4">
    <w:name w:val="WW8Num20z4"/>
    <w:rsid w:val="005D6849"/>
  </w:style>
  <w:style w:type="character" w:customStyle="1" w:styleId="WW8Num20z5">
    <w:name w:val="WW8Num20z5"/>
    <w:rsid w:val="005D6849"/>
  </w:style>
  <w:style w:type="character" w:customStyle="1" w:styleId="WW8Num20z6">
    <w:name w:val="WW8Num20z6"/>
    <w:rsid w:val="005D6849"/>
  </w:style>
  <w:style w:type="character" w:customStyle="1" w:styleId="WW8Num20z7">
    <w:name w:val="WW8Num20z7"/>
    <w:rsid w:val="005D6849"/>
  </w:style>
  <w:style w:type="character" w:customStyle="1" w:styleId="WW8Num20z8">
    <w:name w:val="WW8Num20z8"/>
    <w:rsid w:val="005D6849"/>
  </w:style>
  <w:style w:type="character" w:customStyle="1" w:styleId="WW8Num21z0">
    <w:name w:val="WW8Num21z0"/>
    <w:rsid w:val="005D6849"/>
  </w:style>
  <w:style w:type="character" w:customStyle="1" w:styleId="WW8Num21z2">
    <w:name w:val="WW8Num21z2"/>
    <w:rsid w:val="005D6849"/>
  </w:style>
  <w:style w:type="character" w:customStyle="1" w:styleId="WW8Num21z3">
    <w:name w:val="WW8Num21z3"/>
    <w:rsid w:val="005D6849"/>
  </w:style>
  <w:style w:type="character" w:customStyle="1" w:styleId="WW8Num21z4">
    <w:name w:val="WW8Num21z4"/>
    <w:rsid w:val="005D6849"/>
  </w:style>
  <w:style w:type="character" w:customStyle="1" w:styleId="WW8Num21z5">
    <w:name w:val="WW8Num21z5"/>
    <w:rsid w:val="005D6849"/>
  </w:style>
  <w:style w:type="character" w:customStyle="1" w:styleId="WW8Num21z6">
    <w:name w:val="WW8Num21z6"/>
    <w:rsid w:val="005D6849"/>
  </w:style>
  <w:style w:type="character" w:customStyle="1" w:styleId="WW8Num21z7">
    <w:name w:val="WW8Num21z7"/>
    <w:rsid w:val="005D6849"/>
  </w:style>
  <w:style w:type="character" w:customStyle="1" w:styleId="WW8Num21z8">
    <w:name w:val="WW8Num21z8"/>
    <w:rsid w:val="005D6849"/>
  </w:style>
  <w:style w:type="character" w:customStyle="1" w:styleId="WW8Num22z0">
    <w:name w:val="WW8Num22z0"/>
    <w:rsid w:val="005D6849"/>
    <w:rPr>
      <w:rFonts w:ascii="Times New Roman" w:hAnsi="Times New Roman" w:cs="Times New Roman"/>
      <w:b/>
      <w:i w:val="0"/>
      <w:sz w:val="20"/>
      <w:szCs w:val="20"/>
    </w:rPr>
  </w:style>
  <w:style w:type="character" w:customStyle="1" w:styleId="WW8Num22z2">
    <w:name w:val="WW8Num22z2"/>
    <w:rsid w:val="005D6849"/>
    <w:rPr>
      <w:rFonts w:ascii="Times New Roman" w:hAnsi="Times New Roman" w:cs="Times New Roman"/>
      <w:b/>
      <w:sz w:val="20"/>
      <w:szCs w:val="20"/>
    </w:rPr>
  </w:style>
  <w:style w:type="character" w:customStyle="1" w:styleId="WW8Num22z3">
    <w:name w:val="WW8Num22z3"/>
    <w:rsid w:val="005D6849"/>
    <w:rPr>
      <w:b/>
    </w:rPr>
  </w:style>
  <w:style w:type="character" w:customStyle="1" w:styleId="WW8Num22z4">
    <w:name w:val="WW8Num22z4"/>
    <w:rsid w:val="005D6849"/>
  </w:style>
  <w:style w:type="character" w:customStyle="1" w:styleId="WW8Num22z5">
    <w:name w:val="WW8Num22z5"/>
    <w:rsid w:val="005D6849"/>
  </w:style>
  <w:style w:type="character" w:customStyle="1" w:styleId="WW8Num22z6">
    <w:name w:val="WW8Num22z6"/>
    <w:rsid w:val="005D6849"/>
  </w:style>
  <w:style w:type="character" w:customStyle="1" w:styleId="WW8Num22z7">
    <w:name w:val="WW8Num22z7"/>
    <w:rsid w:val="005D6849"/>
  </w:style>
  <w:style w:type="character" w:customStyle="1" w:styleId="WW8Num22z8">
    <w:name w:val="WW8Num22z8"/>
    <w:rsid w:val="005D6849"/>
  </w:style>
  <w:style w:type="character" w:customStyle="1" w:styleId="WW8Num23z0">
    <w:name w:val="WW8Num23z0"/>
    <w:rsid w:val="005D6849"/>
    <w:rPr>
      <w:sz w:val="20"/>
      <w:szCs w:val="20"/>
    </w:rPr>
  </w:style>
  <w:style w:type="character" w:customStyle="1" w:styleId="WW8Num23z2">
    <w:name w:val="WW8Num23z2"/>
    <w:rsid w:val="005D6849"/>
  </w:style>
  <w:style w:type="character" w:customStyle="1" w:styleId="WW8Num23z3">
    <w:name w:val="WW8Num23z3"/>
    <w:rsid w:val="005D6849"/>
  </w:style>
  <w:style w:type="character" w:customStyle="1" w:styleId="WW8Num23z4">
    <w:name w:val="WW8Num23z4"/>
    <w:rsid w:val="005D6849"/>
  </w:style>
  <w:style w:type="character" w:customStyle="1" w:styleId="WW8Num23z5">
    <w:name w:val="WW8Num23z5"/>
    <w:rsid w:val="005D6849"/>
  </w:style>
  <w:style w:type="character" w:customStyle="1" w:styleId="WW8Num23z6">
    <w:name w:val="WW8Num23z6"/>
    <w:rsid w:val="005D6849"/>
  </w:style>
  <w:style w:type="character" w:customStyle="1" w:styleId="WW8Num23z7">
    <w:name w:val="WW8Num23z7"/>
    <w:rsid w:val="005D6849"/>
  </w:style>
  <w:style w:type="character" w:customStyle="1" w:styleId="WW8Num23z8">
    <w:name w:val="WW8Num23z8"/>
    <w:rsid w:val="005D6849"/>
  </w:style>
  <w:style w:type="character" w:customStyle="1" w:styleId="WW8Num24z0">
    <w:name w:val="WW8Num24z0"/>
    <w:rsid w:val="005D6849"/>
    <w:rPr>
      <w:sz w:val="20"/>
      <w:szCs w:val="20"/>
    </w:rPr>
  </w:style>
  <w:style w:type="character" w:customStyle="1" w:styleId="WW8Num24z2">
    <w:name w:val="WW8Num24z2"/>
    <w:rsid w:val="005D6849"/>
  </w:style>
  <w:style w:type="character" w:customStyle="1" w:styleId="WW8Num24z3">
    <w:name w:val="WW8Num24z3"/>
    <w:rsid w:val="005D6849"/>
  </w:style>
  <w:style w:type="character" w:customStyle="1" w:styleId="WW8Num24z4">
    <w:name w:val="WW8Num24z4"/>
    <w:rsid w:val="005D6849"/>
  </w:style>
  <w:style w:type="character" w:customStyle="1" w:styleId="WW8Num24z5">
    <w:name w:val="WW8Num24z5"/>
    <w:rsid w:val="005D6849"/>
  </w:style>
  <w:style w:type="character" w:customStyle="1" w:styleId="WW8Num24z6">
    <w:name w:val="WW8Num24z6"/>
    <w:rsid w:val="005D6849"/>
  </w:style>
  <w:style w:type="character" w:customStyle="1" w:styleId="WW8Num24z7">
    <w:name w:val="WW8Num24z7"/>
    <w:rsid w:val="005D6849"/>
  </w:style>
  <w:style w:type="character" w:customStyle="1" w:styleId="WW8Num24z8">
    <w:name w:val="WW8Num24z8"/>
    <w:rsid w:val="005D6849"/>
  </w:style>
  <w:style w:type="character" w:customStyle="1" w:styleId="WW8Num25z0">
    <w:name w:val="WW8Num25z0"/>
    <w:rsid w:val="005D6849"/>
    <w:rPr>
      <w:sz w:val="20"/>
      <w:szCs w:val="20"/>
    </w:rPr>
  </w:style>
  <w:style w:type="character" w:customStyle="1" w:styleId="WW8Num25z2">
    <w:name w:val="WW8Num25z2"/>
    <w:rsid w:val="005D6849"/>
  </w:style>
  <w:style w:type="character" w:customStyle="1" w:styleId="WW8Num25z3">
    <w:name w:val="WW8Num25z3"/>
    <w:rsid w:val="005D6849"/>
  </w:style>
  <w:style w:type="character" w:customStyle="1" w:styleId="WW8Num25z4">
    <w:name w:val="WW8Num25z4"/>
    <w:rsid w:val="005D6849"/>
  </w:style>
  <w:style w:type="character" w:customStyle="1" w:styleId="WW8Num25z5">
    <w:name w:val="WW8Num25z5"/>
    <w:rsid w:val="005D6849"/>
  </w:style>
  <w:style w:type="character" w:customStyle="1" w:styleId="WW8Num25z6">
    <w:name w:val="WW8Num25z6"/>
    <w:rsid w:val="005D6849"/>
  </w:style>
  <w:style w:type="character" w:customStyle="1" w:styleId="WW8Num25z7">
    <w:name w:val="WW8Num25z7"/>
    <w:rsid w:val="005D6849"/>
  </w:style>
  <w:style w:type="character" w:customStyle="1" w:styleId="WW8Num25z8">
    <w:name w:val="WW8Num25z8"/>
    <w:rsid w:val="005D6849"/>
  </w:style>
  <w:style w:type="character" w:customStyle="1" w:styleId="WW8Num26z0">
    <w:name w:val="WW8Num26z0"/>
    <w:rsid w:val="005D6849"/>
    <w:rPr>
      <w:sz w:val="20"/>
      <w:szCs w:val="20"/>
    </w:rPr>
  </w:style>
  <w:style w:type="character" w:customStyle="1" w:styleId="WW8Num26z3">
    <w:name w:val="WW8Num26z3"/>
    <w:rsid w:val="005D6849"/>
  </w:style>
  <w:style w:type="character" w:customStyle="1" w:styleId="WW8Num26z4">
    <w:name w:val="WW8Num26z4"/>
    <w:rsid w:val="005D6849"/>
  </w:style>
  <w:style w:type="character" w:customStyle="1" w:styleId="WW8Num26z5">
    <w:name w:val="WW8Num26z5"/>
    <w:rsid w:val="005D6849"/>
  </w:style>
  <w:style w:type="character" w:customStyle="1" w:styleId="WW8Num26z6">
    <w:name w:val="WW8Num26z6"/>
    <w:rsid w:val="005D6849"/>
  </w:style>
  <w:style w:type="character" w:customStyle="1" w:styleId="WW8Num26z7">
    <w:name w:val="WW8Num26z7"/>
    <w:rsid w:val="005D6849"/>
  </w:style>
  <w:style w:type="character" w:customStyle="1" w:styleId="WW8Num26z8">
    <w:name w:val="WW8Num26z8"/>
    <w:rsid w:val="005D6849"/>
  </w:style>
  <w:style w:type="character" w:customStyle="1" w:styleId="WW8Num27z0">
    <w:name w:val="WW8Num27z0"/>
    <w:rsid w:val="005D6849"/>
    <w:rPr>
      <w:rFonts w:cs="Arial"/>
      <w:sz w:val="20"/>
      <w:szCs w:val="20"/>
    </w:rPr>
  </w:style>
  <w:style w:type="character" w:customStyle="1" w:styleId="WW8Num27z3">
    <w:name w:val="WW8Num27z3"/>
    <w:rsid w:val="005D6849"/>
  </w:style>
  <w:style w:type="character" w:customStyle="1" w:styleId="WW8Num27z4">
    <w:name w:val="WW8Num27z4"/>
    <w:rsid w:val="005D6849"/>
  </w:style>
  <w:style w:type="character" w:customStyle="1" w:styleId="WW8Num27z5">
    <w:name w:val="WW8Num27z5"/>
    <w:rsid w:val="005D6849"/>
  </w:style>
  <w:style w:type="character" w:customStyle="1" w:styleId="WW8Num27z6">
    <w:name w:val="WW8Num27z6"/>
    <w:rsid w:val="005D6849"/>
  </w:style>
  <w:style w:type="character" w:customStyle="1" w:styleId="WW8Num27z7">
    <w:name w:val="WW8Num27z7"/>
    <w:rsid w:val="005D6849"/>
  </w:style>
  <w:style w:type="character" w:customStyle="1" w:styleId="WW8Num27z8">
    <w:name w:val="WW8Num27z8"/>
    <w:rsid w:val="005D6849"/>
  </w:style>
  <w:style w:type="character" w:customStyle="1" w:styleId="WW8Num28z0">
    <w:name w:val="WW8Num28z0"/>
    <w:rsid w:val="005D6849"/>
    <w:rPr>
      <w:sz w:val="20"/>
      <w:szCs w:val="20"/>
    </w:rPr>
  </w:style>
  <w:style w:type="character" w:customStyle="1" w:styleId="WW8Num28z2">
    <w:name w:val="WW8Num28z2"/>
    <w:rsid w:val="005D6849"/>
  </w:style>
  <w:style w:type="character" w:customStyle="1" w:styleId="WW8Num28z3">
    <w:name w:val="WW8Num28z3"/>
    <w:rsid w:val="005D6849"/>
  </w:style>
  <w:style w:type="character" w:customStyle="1" w:styleId="WW8Num28z4">
    <w:name w:val="WW8Num28z4"/>
    <w:rsid w:val="005D6849"/>
  </w:style>
  <w:style w:type="character" w:customStyle="1" w:styleId="WW8Num28z5">
    <w:name w:val="WW8Num28z5"/>
    <w:rsid w:val="005D6849"/>
  </w:style>
  <w:style w:type="character" w:customStyle="1" w:styleId="WW8Num28z6">
    <w:name w:val="WW8Num28z6"/>
    <w:rsid w:val="005D6849"/>
  </w:style>
  <w:style w:type="character" w:customStyle="1" w:styleId="WW8Num28z7">
    <w:name w:val="WW8Num28z7"/>
    <w:rsid w:val="005D6849"/>
  </w:style>
  <w:style w:type="character" w:customStyle="1" w:styleId="WW8Num28z8">
    <w:name w:val="WW8Num28z8"/>
    <w:rsid w:val="005D6849"/>
  </w:style>
  <w:style w:type="character" w:customStyle="1" w:styleId="WW8Num29z0">
    <w:name w:val="WW8Num29z0"/>
    <w:rsid w:val="005D6849"/>
    <w:rPr>
      <w:rFonts w:cs="Arial"/>
      <w:sz w:val="20"/>
      <w:szCs w:val="20"/>
    </w:rPr>
  </w:style>
  <w:style w:type="character" w:customStyle="1" w:styleId="WW8Num29z2">
    <w:name w:val="WW8Num29z2"/>
    <w:rsid w:val="005D6849"/>
  </w:style>
  <w:style w:type="character" w:customStyle="1" w:styleId="WW8Num29z3">
    <w:name w:val="WW8Num29z3"/>
    <w:rsid w:val="005D6849"/>
  </w:style>
  <w:style w:type="character" w:customStyle="1" w:styleId="WW8Num29z4">
    <w:name w:val="WW8Num29z4"/>
    <w:rsid w:val="005D6849"/>
  </w:style>
  <w:style w:type="character" w:customStyle="1" w:styleId="WW8Num29z5">
    <w:name w:val="WW8Num29z5"/>
    <w:rsid w:val="005D6849"/>
  </w:style>
  <w:style w:type="character" w:customStyle="1" w:styleId="WW8Num29z6">
    <w:name w:val="WW8Num29z6"/>
    <w:rsid w:val="005D6849"/>
  </w:style>
  <w:style w:type="character" w:customStyle="1" w:styleId="WW8Num29z7">
    <w:name w:val="WW8Num29z7"/>
    <w:rsid w:val="005D6849"/>
  </w:style>
  <w:style w:type="character" w:customStyle="1" w:styleId="WW8Num29z8">
    <w:name w:val="WW8Num29z8"/>
    <w:rsid w:val="005D6849"/>
  </w:style>
  <w:style w:type="character" w:customStyle="1" w:styleId="WW8Num30z0">
    <w:name w:val="WW8Num30z0"/>
    <w:rsid w:val="005D6849"/>
    <w:rPr>
      <w:rFonts w:cs="Arial"/>
      <w:sz w:val="20"/>
      <w:szCs w:val="20"/>
    </w:rPr>
  </w:style>
  <w:style w:type="character" w:customStyle="1" w:styleId="WW8Num30z2">
    <w:name w:val="WW8Num30z2"/>
    <w:rsid w:val="005D6849"/>
  </w:style>
  <w:style w:type="character" w:customStyle="1" w:styleId="WW8Num30z3">
    <w:name w:val="WW8Num30z3"/>
    <w:rsid w:val="005D6849"/>
  </w:style>
  <w:style w:type="character" w:customStyle="1" w:styleId="WW8Num30z4">
    <w:name w:val="WW8Num30z4"/>
    <w:rsid w:val="005D6849"/>
  </w:style>
  <w:style w:type="character" w:customStyle="1" w:styleId="WW8Num30z5">
    <w:name w:val="WW8Num30z5"/>
    <w:rsid w:val="005D6849"/>
  </w:style>
  <w:style w:type="character" w:customStyle="1" w:styleId="WW8Num30z6">
    <w:name w:val="WW8Num30z6"/>
    <w:rsid w:val="005D6849"/>
  </w:style>
  <w:style w:type="character" w:customStyle="1" w:styleId="WW8Num30z7">
    <w:name w:val="WW8Num30z7"/>
    <w:rsid w:val="005D6849"/>
  </w:style>
  <w:style w:type="character" w:customStyle="1" w:styleId="WW8Num30z8">
    <w:name w:val="WW8Num30z8"/>
    <w:rsid w:val="005D6849"/>
  </w:style>
  <w:style w:type="character" w:customStyle="1" w:styleId="WW8Num31z0">
    <w:name w:val="WW8Num31z0"/>
    <w:rsid w:val="005D6849"/>
    <w:rPr>
      <w:sz w:val="20"/>
      <w:szCs w:val="20"/>
    </w:rPr>
  </w:style>
  <w:style w:type="character" w:customStyle="1" w:styleId="WW8Num31z4">
    <w:name w:val="WW8Num31z4"/>
    <w:rsid w:val="005D6849"/>
  </w:style>
  <w:style w:type="character" w:customStyle="1" w:styleId="WW8Num31z5">
    <w:name w:val="WW8Num31z5"/>
    <w:rsid w:val="005D6849"/>
  </w:style>
  <w:style w:type="character" w:customStyle="1" w:styleId="WW8Num31z6">
    <w:name w:val="WW8Num31z6"/>
    <w:rsid w:val="005D6849"/>
  </w:style>
  <w:style w:type="character" w:customStyle="1" w:styleId="WW8Num31z7">
    <w:name w:val="WW8Num31z7"/>
    <w:rsid w:val="005D6849"/>
  </w:style>
  <w:style w:type="character" w:customStyle="1" w:styleId="WW8Num31z8">
    <w:name w:val="WW8Num31z8"/>
    <w:rsid w:val="005D6849"/>
  </w:style>
  <w:style w:type="character" w:customStyle="1" w:styleId="WW8Num32z0">
    <w:name w:val="WW8Num32z0"/>
    <w:rsid w:val="005D6849"/>
    <w:rPr>
      <w:sz w:val="20"/>
      <w:szCs w:val="20"/>
    </w:rPr>
  </w:style>
  <w:style w:type="character" w:customStyle="1" w:styleId="WW8Num32z1">
    <w:name w:val="WW8Num32z1"/>
    <w:rsid w:val="005D6849"/>
  </w:style>
  <w:style w:type="character" w:customStyle="1" w:styleId="WW8Num32z2">
    <w:name w:val="WW8Num32z2"/>
    <w:rsid w:val="005D6849"/>
  </w:style>
  <w:style w:type="character" w:customStyle="1" w:styleId="WW8Num32z3">
    <w:name w:val="WW8Num32z3"/>
    <w:rsid w:val="005D6849"/>
  </w:style>
  <w:style w:type="character" w:customStyle="1" w:styleId="WW8Num32z4">
    <w:name w:val="WW8Num32z4"/>
    <w:rsid w:val="005D6849"/>
  </w:style>
  <w:style w:type="character" w:customStyle="1" w:styleId="WW8Num32z5">
    <w:name w:val="WW8Num32z5"/>
    <w:rsid w:val="005D6849"/>
  </w:style>
  <w:style w:type="character" w:customStyle="1" w:styleId="WW8Num32z6">
    <w:name w:val="WW8Num32z6"/>
    <w:rsid w:val="005D6849"/>
  </w:style>
  <w:style w:type="character" w:customStyle="1" w:styleId="WW8Num32z7">
    <w:name w:val="WW8Num32z7"/>
    <w:rsid w:val="005D6849"/>
  </w:style>
  <w:style w:type="character" w:customStyle="1" w:styleId="WW8Num32z8">
    <w:name w:val="WW8Num32z8"/>
    <w:rsid w:val="005D6849"/>
  </w:style>
  <w:style w:type="character" w:customStyle="1" w:styleId="WW8Num33z0">
    <w:name w:val="WW8Num33z0"/>
    <w:rsid w:val="005D6849"/>
    <w:rPr>
      <w:sz w:val="20"/>
      <w:szCs w:val="20"/>
    </w:rPr>
  </w:style>
  <w:style w:type="character" w:customStyle="1" w:styleId="WW8Num33z2">
    <w:name w:val="WW8Num33z2"/>
    <w:rsid w:val="005D6849"/>
  </w:style>
  <w:style w:type="character" w:customStyle="1" w:styleId="WW8Num33z3">
    <w:name w:val="WW8Num33z3"/>
    <w:rsid w:val="005D6849"/>
  </w:style>
  <w:style w:type="character" w:customStyle="1" w:styleId="WW8Num33z4">
    <w:name w:val="WW8Num33z4"/>
    <w:rsid w:val="005D6849"/>
  </w:style>
  <w:style w:type="character" w:customStyle="1" w:styleId="WW8Num33z5">
    <w:name w:val="WW8Num33z5"/>
    <w:rsid w:val="005D6849"/>
  </w:style>
  <w:style w:type="character" w:customStyle="1" w:styleId="WW8Num33z6">
    <w:name w:val="WW8Num33z6"/>
    <w:rsid w:val="005D6849"/>
  </w:style>
  <w:style w:type="character" w:customStyle="1" w:styleId="WW8Num33z7">
    <w:name w:val="WW8Num33z7"/>
    <w:rsid w:val="005D6849"/>
  </w:style>
  <w:style w:type="character" w:customStyle="1" w:styleId="WW8Num33z8">
    <w:name w:val="WW8Num33z8"/>
    <w:rsid w:val="005D6849"/>
  </w:style>
  <w:style w:type="character" w:customStyle="1" w:styleId="WW8Num34z0">
    <w:name w:val="WW8Num34z0"/>
    <w:rsid w:val="005D6849"/>
    <w:rPr>
      <w:rFonts w:cs="Arial"/>
    </w:rPr>
  </w:style>
  <w:style w:type="character" w:customStyle="1" w:styleId="WW8Num34z2">
    <w:name w:val="WW8Num34z2"/>
    <w:rsid w:val="005D6849"/>
    <w:rPr>
      <w:sz w:val="20"/>
      <w:szCs w:val="20"/>
    </w:rPr>
  </w:style>
  <w:style w:type="character" w:customStyle="1" w:styleId="WW8Num34z3">
    <w:name w:val="WW8Num34z3"/>
    <w:rsid w:val="005D6849"/>
  </w:style>
  <w:style w:type="character" w:customStyle="1" w:styleId="WW8Num34z4">
    <w:name w:val="WW8Num34z4"/>
    <w:rsid w:val="005D6849"/>
  </w:style>
  <w:style w:type="character" w:customStyle="1" w:styleId="WW8Num34z5">
    <w:name w:val="WW8Num34z5"/>
    <w:rsid w:val="005D6849"/>
  </w:style>
  <w:style w:type="character" w:customStyle="1" w:styleId="WW8Num34z6">
    <w:name w:val="WW8Num34z6"/>
    <w:rsid w:val="005D6849"/>
  </w:style>
  <w:style w:type="character" w:customStyle="1" w:styleId="WW8Num34z7">
    <w:name w:val="WW8Num34z7"/>
    <w:rsid w:val="005D6849"/>
  </w:style>
  <w:style w:type="character" w:customStyle="1" w:styleId="WW8Num34z8">
    <w:name w:val="WW8Num34z8"/>
    <w:rsid w:val="005D6849"/>
  </w:style>
  <w:style w:type="character" w:customStyle="1" w:styleId="WW8Num35z0">
    <w:name w:val="WW8Num35z0"/>
    <w:rsid w:val="005D6849"/>
    <w:rPr>
      <w:sz w:val="20"/>
      <w:szCs w:val="20"/>
    </w:rPr>
  </w:style>
  <w:style w:type="character" w:customStyle="1" w:styleId="WW8Num35z4">
    <w:name w:val="WW8Num35z4"/>
    <w:rsid w:val="005D6849"/>
  </w:style>
  <w:style w:type="character" w:customStyle="1" w:styleId="WW8Num35z5">
    <w:name w:val="WW8Num35z5"/>
    <w:rsid w:val="005D6849"/>
  </w:style>
  <w:style w:type="character" w:customStyle="1" w:styleId="WW8Num35z6">
    <w:name w:val="WW8Num35z6"/>
    <w:rsid w:val="005D6849"/>
  </w:style>
  <w:style w:type="character" w:customStyle="1" w:styleId="WW8Num35z7">
    <w:name w:val="WW8Num35z7"/>
    <w:rsid w:val="005D6849"/>
  </w:style>
  <w:style w:type="character" w:customStyle="1" w:styleId="WW8Num35z8">
    <w:name w:val="WW8Num35z8"/>
    <w:rsid w:val="005D6849"/>
  </w:style>
  <w:style w:type="character" w:customStyle="1" w:styleId="WW8Num36z0">
    <w:name w:val="WW8Num36z0"/>
    <w:rsid w:val="005D6849"/>
    <w:rPr>
      <w:rFonts w:cs="Arial"/>
      <w:sz w:val="20"/>
      <w:szCs w:val="20"/>
    </w:rPr>
  </w:style>
  <w:style w:type="character" w:customStyle="1" w:styleId="WW8Num36z2">
    <w:name w:val="WW8Num36z2"/>
    <w:rsid w:val="005D6849"/>
  </w:style>
  <w:style w:type="character" w:customStyle="1" w:styleId="WW8Num36z3">
    <w:name w:val="WW8Num36z3"/>
    <w:rsid w:val="005D6849"/>
  </w:style>
  <w:style w:type="character" w:customStyle="1" w:styleId="WW8Num36z4">
    <w:name w:val="WW8Num36z4"/>
    <w:rsid w:val="005D6849"/>
  </w:style>
  <w:style w:type="character" w:customStyle="1" w:styleId="WW8Num36z5">
    <w:name w:val="WW8Num36z5"/>
    <w:rsid w:val="005D6849"/>
  </w:style>
  <w:style w:type="character" w:customStyle="1" w:styleId="WW8Num36z6">
    <w:name w:val="WW8Num36z6"/>
    <w:rsid w:val="005D6849"/>
  </w:style>
  <w:style w:type="character" w:customStyle="1" w:styleId="WW8Num36z7">
    <w:name w:val="WW8Num36z7"/>
    <w:rsid w:val="005D6849"/>
  </w:style>
  <w:style w:type="character" w:customStyle="1" w:styleId="WW8Num36z8">
    <w:name w:val="WW8Num36z8"/>
    <w:rsid w:val="005D6849"/>
  </w:style>
  <w:style w:type="character" w:customStyle="1" w:styleId="WW8Num37z0">
    <w:name w:val="WW8Num37z0"/>
    <w:rsid w:val="005D6849"/>
    <w:rPr>
      <w:sz w:val="20"/>
      <w:szCs w:val="20"/>
    </w:rPr>
  </w:style>
  <w:style w:type="character" w:customStyle="1" w:styleId="WW8Num37z2">
    <w:name w:val="WW8Num37z2"/>
    <w:rsid w:val="005D6849"/>
  </w:style>
  <w:style w:type="character" w:customStyle="1" w:styleId="WW8Num37z3">
    <w:name w:val="WW8Num37z3"/>
    <w:rsid w:val="005D6849"/>
  </w:style>
  <w:style w:type="character" w:customStyle="1" w:styleId="WW8Num37z4">
    <w:name w:val="WW8Num37z4"/>
    <w:rsid w:val="005D6849"/>
  </w:style>
  <w:style w:type="character" w:customStyle="1" w:styleId="WW8Num37z5">
    <w:name w:val="WW8Num37z5"/>
    <w:rsid w:val="005D6849"/>
  </w:style>
  <w:style w:type="character" w:customStyle="1" w:styleId="WW8Num37z6">
    <w:name w:val="WW8Num37z6"/>
    <w:rsid w:val="005D6849"/>
  </w:style>
  <w:style w:type="character" w:customStyle="1" w:styleId="WW8Num37z7">
    <w:name w:val="WW8Num37z7"/>
    <w:rsid w:val="005D6849"/>
  </w:style>
  <w:style w:type="character" w:customStyle="1" w:styleId="WW8Num37z8">
    <w:name w:val="WW8Num37z8"/>
    <w:rsid w:val="005D6849"/>
  </w:style>
  <w:style w:type="character" w:customStyle="1" w:styleId="WW8Num38z0">
    <w:name w:val="WW8Num38z0"/>
    <w:rsid w:val="005D6849"/>
    <w:rPr>
      <w:sz w:val="20"/>
      <w:szCs w:val="20"/>
    </w:rPr>
  </w:style>
  <w:style w:type="character" w:customStyle="1" w:styleId="WW8Num38z2">
    <w:name w:val="WW8Num38z2"/>
    <w:rsid w:val="005D6849"/>
  </w:style>
  <w:style w:type="character" w:customStyle="1" w:styleId="WW8Num38z3">
    <w:name w:val="WW8Num38z3"/>
    <w:rsid w:val="005D6849"/>
  </w:style>
  <w:style w:type="character" w:customStyle="1" w:styleId="WW8Num38z4">
    <w:name w:val="WW8Num38z4"/>
    <w:rsid w:val="005D6849"/>
  </w:style>
  <w:style w:type="character" w:customStyle="1" w:styleId="WW8Num38z5">
    <w:name w:val="WW8Num38z5"/>
    <w:rsid w:val="005D6849"/>
  </w:style>
  <w:style w:type="character" w:customStyle="1" w:styleId="WW8Num38z6">
    <w:name w:val="WW8Num38z6"/>
    <w:rsid w:val="005D6849"/>
  </w:style>
  <w:style w:type="character" w:customStyle="1" w:styleId="WW8Num38z7">
    <w:name w:val="WW8Num38z7"/>
    <w:rsid w:val="005D6849"/>
  </w:style>
  <w:style w:type="character" w:customStyle="1" w:styleId="WW8Num38z8">
    <w:name w:val="WW8Num38z8"/>
    <w:rsid w:val="005D6849"/>
  </w:style>
  <w:style w:type="character" w:customStyle="1" w:styleId="WW8Num39z0">
    <w:name w:val="WW8Num39z0"/>
    <w:rsid w:val="005D6849"/>
    <w:rPr>
      <w:rFonts w:cs="Arial"/>
      <w:sz w:val="20"/>
      <w:szCs w:val="20"/>
    </w:rPr>
  </w:style>
  <w:style w:type="character" w:customStyle="1" w:styleId="WW8Num39z3">
    <w:name w:val="WW8Num39z3"/>
    <w:rsid w:val="005D6849"/>
  </w:style>
  <w:style w:type="character" w:customStyle="1" w:styleId="WW8Num39z4">
    <w:name w:val="WW8Num39z4"/>
    <w:rsid w:val="005D6849"/>
  </w:style>
  <w:style w:type="character" w:customStyle="1" w:styleId="WW8Num39z5">
    <w:name w:val="WW8Num39z5"/>
    <w:rsid w:val="005D6849"/>
  </w:style>
  <w:style w:type="character" w:customStyle="1" w:styleId="WW8Num39z6">
    <w:name w:val="WW8Num39z6"/>
    <w:rsid w:val="005D6849"/>
  </w:style>
  <w:style w:type="character" w:customStyle="1" w:styleId="WW8Num39z7">
    <w:name w:val="WW8Num39z7"/>
    <w:rsid w:val="005D6849"/>
  </w:style>
  <w:style w:type="character" w:customStyle="1" w:styleId="WW8Num39z8">
    <w:name w:val="WW8Num39z8"/>
    <w:rsid w:val="005D6849"/>
  </w:style>
  <w:style w:type="character" w:customStyle="1" w:styleId="WW8Num40z0">
    <w:name w:val="WW8Num40z0"/>
    <w:rsid w:val="005D6849"/>
    <w:rPr>
      <w:sz w:val="20"/>
      <w:szCs w:val="20"/>
    </w:rPr>
  </w:style>
  <w:style w:type="character" w:customStyle="1" w:styleId="WW8Num40z2">
    <w:name w:val="WW8Num40z2"/>
    <w:rsid w:val="005D6849"/>
  </w:style>
  <w:style w:type="character" w:customStyle="1" w:styleId="WW8Num40z3">
    <w:name w:val="WW8Num40z3"/>
    <w:rsid w:val="005D6849"/>
  </w:style>
  <w:style w:type="character" w:customStyle="1" w:styleId="WW8Num40z4">
    <w:name w:val="WW8Num40z4"/>
    <w:rsid w:val="005D6849"/>
  </w:style>
  <w:style w:type="character" w:customStyle="1" w:styleId="WW8Num40z5">
    <w:name w:val="WW8Num40z5"/>
    <w:rsid w:val="005D6849"/>
  </w:style>
  <w:style w:type="character" w:customStyle="1" w:styleId="WW8Num40z6">
    <w:name w:val="WW8Num40z6"/>
    <w:rsid w:val="005D6849"/>
  </w:style>
  <w:style w:type="character" w:customStyle="1" w:styleId="WW8Num40z7">
    <w:name w:val="WW8Num40z7"/>
    <w:rsid w:val="005D6849"/>
  </w:style>
  <w:style w:type="character" w:customStyle="1" w:styleId="WW8Num40z8">
    <w:name w:val="WW8Num40z8"/>
    <w:rsid w:val="005D6849"/>
  </w:style>
  <w:style w:type="character" w:customStyle="1" w:styleId="WW8Num41z0">
    <w:name w:val="WW8Num41z0"/>
    <w:rsid w:val="005D6849"/>
    <w:rPr>
      <w:rFonts w:cs="Arial"/>
      <w:sz w:val="20"/>
      <w:szCs w:val="20"/>
    </w:rPr>
  </w:style>
  <w:style w:type="character" w:customStyle="1" w:styleId="WW8Num41z2">
    <w:name w:val="WW8Num41z2"/>
    <w:rsid w:val="005D6849"/>
  </w:style>
  <w:style w:type="character" w:customStyle="1" w:styleId="WW8Num41z3">
    <w:name w:val="WW8Num41z3"/>
    <w:rsid w:val="005D6849"/>
  </w:style>
  <w:style w:type="character" w:customStyle="1" w:styleId="WW8Num41z4">
    <w:name w:val="WW8Num41z4"/>
    <w:rsid w:val="005D6849"/>
  </w:style>
  <w:style w:type="character" w:customStyle="1" w:styleId="WW8Num41z5">
    <w:name w:val="WW8Num41z5"/>
    <w:rsid w:val="005D6849"/>
  </w:style>
  <w:style w:type="character" w:customStyle="1" w:styleId="WW8Num41z6">
    <w:name w:val="WW8Num41z6"/>
    <w:rsid w:val="005D6849"/>
  </w:style>
  <w:style w:type="character" w:customStyle="1" w:styleId="WW8Num41z7">
    <w:name w:val="WW8Num41z7"/>
    <w:rsid w:val="005D6849"/>
  </w:style>
  <w:style w:type="character" w:customStyle="1" w:styleId="WW8Num41z8">
    <w:name w:val="WW8Num41z8"/>
    <w:rsid w:val="005D6849"/>
  </w:style>
  <w:style w:type="character" w:customStyle="1" w:styleId="WW8Num42z0">
    <w:name w:val="WW8Num42z0"/>
    <w:rsid w:val="005D6849"/>
    <w:rPr>
      <w:sz w:val="20"/>
      <w:szCs w:val="20"/>
    </w:rPr>
  </w:style>
  <w:style w:type="character" w:customStyle="1" w:styleId="WW8Num42z2">
    <w:name w:val="WW8Num42z2"/>
    <w:rsid w:val="005D6849"/>
  </w:style>
  <w:style w:type="character" w:customStyle="1" w:styleId="WW8Num42z3">
    <w:name w:val="WW8Num42z3"/>
    <w:rsid w:val="005D6849"/>
  </w:style>
  <w:style w:type="character" w:customStyle="1" w:styleId="WW8Num42z4">
    <w:name w:val="WW8Num42z4"/>
    <w:rsid w:val="005D6849"/>
  </w:style>
  <w:style w:type="character" w:customStyle="1" w:styleId="WW8Num42z5">
    <w:name w:val="WW8Num42z5"/>
    <w:rsid w:val="005D6849"/>
  </w:style>
  <w:style w:type="character" w:customStyle="1" w:styleId="WW8Num42z6">
    <w:name w:val="WW8Num42z6"/>
    <w:rsid w:val="005D6849"/>
  </w:style>
  <w:style w:type="character" w:customStyle="1" w:styleId="WW8Num42z7">
    <w:name w:val="WW8Num42z7"/>
    <w:rsid w:val="005D6849"/>
  </w:style>
  <w:style w:type="character" w:customStyle="1" w:styleId="WW8Num42z8">
    <w:name w:val="WW8Num42z8"/>
    <w:rsid w:val="005D6849"/>
  </w:style>
  <w:style w:type="character" w:customStyle="1" w:styleId="WW8Num43z0">
    <w:name w:val="WW8Num43z0"/>
    <w:rsid w:val="005D6849"/>
    <w:rPr>
      <w:sz w:val="20"/>
      <w:szCs w:val="20"/>
    </w:rPr>
  </w:style>
  <w:style w:type="character" w:customStyle="1" w:styleId="WW8Num43z2">
    <w:name w:val="WW8Num43z2"/>
    <w:rsid w:val="005D6849"/>
  </w:style>
  <w:style w:type="character" w:customStyle="1" w:styleId="WW8Num43z3">
    <w:name w:val="WW8Num43z3"/>
    <w:rsid w:val="005D6849"/>
  </w:style>
  <w:style w:type="character" w:customStyle="1" w:styleId="WW8Num43z4">
    <w:name w:val="WW8Num43z4"/>
    <w:rsid w:val="005D6849"/>
  </w:style>
  <w:style w:type="character" w:customStyle="1" w:styleId="WW8Num43z5">
    <w:name w:val="WW8Num43z5"/>
    <w:rsid w:val="005D6849"/>
  </w:style>
  <w:style w:type="character" w:customStyle="1" w:styleId="WW8Num43z6">
    <w:name w:val="WW8Num43z6"/>
    <w:rsid w:val="005D6849"/>
  </w:style>
  <w:style w:type="character" w:customStyle="1" w:styleId="WW8Num43z7">
    <w:name w:val="WW8Num43z7"/>
    <w:rsid w:val="005D6849"/>
  </w:style>
  <w:style w:type="character" w:customStyle="1" w:styleId="WW8Num43z8">
    <w:name w:val="WW8Num43z8"/>
    <w:rsid w:val="005D6849"/>
  </w:style>
  <w:style w:type="character" w:customStyle="1" w:styleId="WW8Num44z0">
    <w:name w:val="WW8Num44z0"/>
    <w:rsid w:val="005D6849"/>
    <w:rPr>
      <w:sz w:val="20"/>
      <w:szCs w:val="20"/>
    </w:rPr>
  </w:style>
  <w:style w:type="character" w:customStyle="1" w:styleId="WW8Num44z2">
    <w:name w:val="WW8Num44z2"/>
    <w:rsid w:val="005D6849"/>
  </w:style>
  <w:style w:type="character" w:customStyle="1" w:styleId="WW8Num44z3">
    <w:name w:val="WW8Num44z3"/>
    <w:rsid w:val="005D6849"/>
  </w:style>
  <w:style w:type="character" w:customStyle="1" w:styleId="WW8Num44z4">
    <w:name w:val="WW8Num44z4"/>
    <w:rsid w:val="005D6849"/>
  </w:style>
  <w:style w:type="character" w:customStyle="1" w:styleId="WW8Num44z5">
    <w:name w:val="WW8Num44z5"/>
    <w:rsid w:val="005D6849"/>
  </w:style>
  <w:style w:type="character" w:customStyle="1" w:styleId="WW8Num44z6">
    <w:name w:val="WW8Num44z6"/>
    <w:rsid w:val="005D6849"/>
  </w:style>
  <w:style w:type="character" w:customStyle="1" w:styleId="WW8Num44z7">
    <w:name w:val="WW8Num44z7"/>
    <w:rsid w:val="005D6849"/>
  </w:style>
  <w:style w:type="character" w:customStyle="1" w:styleId="WW8Num44z8">
    <w:name w:val="WW8Num44z8"/>
    <w:rsid w:val="005D6849"/>
  </w:style>
  <w:style w:type="character" w:customStyle="1" w:styleId="WW8Num8z1">
    <w:name w:val="WW8Num8z1"/>
    <w:rsid w:val="005D6849"/>
  </w:style>
  <w:style w:type="character" w:customStyle="1" w:styleId="WW8Num20z1">
    <w:name w:val="WW8Num20z1"/>
    <w:rsid w:val="005D6849"/>
  </w:style>
  <w:style w:type="character" w:customStyle="1" w:styleId="WW8Num21z1">
    <w:name w:val="WW8Num21z1"/>
    <w:rsid w:val="005D6849"/>
  </w:style>
  <w:style w:type="character" w:customStyle="1" w:styleId="WW8Num26z2">
    <w:name w:val="WW8Num26z2"/>
    <w:rsid w:val="005D6849"/>
  </w:style>
  <w:style w:type="character" w:customStyle="1" w:styleId="WW8Num27z2">
    <w:name w:val="WW8Num27z2"/>
    <w:rsid w:val="005D6849"/>
  </w:style>
  <w:style w:type="character" w:customStyle="1" w:styleId="WW8Num31z2">
    <w:name w:val="WW8Num31z2"/>
    <w:rsid w:val="005D6849"/>
  </w:style>
  <w:style w:type="character" w:customStyle="1" w:styleId="WW8Num31z3">
    <w:name w:val="WW8Num31z3"/>
    <w:rsid w:val="005D6849"/>
  </w:style>
  <w:style w:type="character" w:customStyle="1" w:styleId="WW8Num35z2">
    <w:name w:val="WW8Num35z2"/>
    <w:rsid w:val="005D6849"/>
  </w:style>
  <w:style w:type="character" w:customStyle="1" w:styleId="WW8Num35z3">
    <w:name w:val="WW8Num35z3"/>
    <w:rsid w:val="005D6849"/>
  </w:style>
  <w:style w:type="character" w:customStyle="1" w:styleId="WW8Num34z1">
    <w:name w:val="WW8Num34z1"/>
    <w:rsid w:val="005D6849"/>
  </w:style>
  <w:style w:type="character" w:customStyle="1" w:styleId="WW8Num39z2">
    <w:name w:val="WW8Num39z2"/>
    <w:rsid w:val="005D6849"/>
  </w:style>
  <w:style w:type="character" w:customStyle="1" w:styleId="Fontepargpadro15">
    <w:name w:val="Fonte parág. padrão15"/>
    <w:rsid w:val="005D6849"/>
  </w:style>
  <w:style w:type="character" w:customStyle="1" w:styleId="Fontepargpadro14">
    <w:name w:val="Fonte parág. padrão14"/>
    <w:rsid w:val="005D6849"/>
  </w:style>
  <w:style w:type="character" w:customStyle="1" w:styleId="Fontepargpadro13">
    <w:name w:val="Fonte parág. padrão13"/>
    <w:rsid w:val="005D6849"/>
  </w:style>
  <w:style w:type="character" w:customStyle="1" w:styleId="Fontepargpadro12">
    <w:name w:val="Fonte parág. padrão12"/>
    <w:rsid w:val="005D6849"/>
  </w:style>
  <w:style w:type="character" w:customStyle="1" w:styleId="Fontepargpadro11">
    <w:name w:val="Fonte parág. padrão11"/>
    <w:rsid w:val="005D6849"/>
  </w:style>
  <w:style w:type="character" w:customStyle="1" w:styleId="Fontepargpadro10">
    <w:name w:val="Fonte parág. padrão10"/>
    <w:rsid w:val="005D6849"/>
  </w:style>
  <w:style w:type="character" w:customStyle="1" w:styleId="Fontepargpadro9">
    <w:name w:val="Fonte parág. padrão9"/>
    <w:rsid w:val="005D6849"/>
  </w:style>
  <w:style w:type="character" w:customStyle="1" w:styleId="Fontepargpadro8">
    <w:name w:val="Fonte parág. padrão8"/>
    <w:rsid w:val="005D6849"/>
  </w:style>
  <w:style w:type="character" w:customStyle="1" w:styleId="Fontepargpadro7">
    <w:name w:val="Fonte parág. padrão7"/>
    <w:rsid w:val="005D6849"/>
  </w:style>
  <w:style w:type="character" w:customStyle="1" w:styleId="Fontepargpadro6">
    <w:name w:val="Fonte parág. padrão6"/>
    <w:rsid w:val="005D6849"/>
  </w:style>
  <w:style w:type="character" w:customStyle="1" w:styleId="Fontepargpadro5">
    <w:name w:val="Fonte parág. padrão5"/>
    <w:rsid w:val="005D6849"/>
  </w:style>
  <w:style w:type="character" w:customStyle="1" w:styleId="Fontepargpadro4">
    <w:name w:val="Fonte parág. padrão4"/>
    <w:rsid w:val="005D6849"/>
  </w:style>
  <w:style w:type="character" w:customStyle="1" w:styleId="Fontepargpadro3">
    <w:name w:val="Fonte parág. padrão3"/>
    <w:rsid w:val="005D6849"/>
  </w:style>
  <w:style w:type="character" w:customStyle="1" w:styleId="Fontepargpadro2">
    <w:name w:val="Fonte parág. padrão2"/>
    <w:rsid w:val="005D6849"/>
  </w:style>
  <w:style w:type="character" w:customStyle="1" w:styleId="Fontepargpadro1">
    <w:name w:val="Fonte parág. padrão1"/>
    <w:rsid w:val="005D6849"/>
  </w:style>
  <w:style w:type="character" w:styleId="Hyperlink">
    <w:name w:val="Hyperlink"/>
    <w:rsid w:val="005D6849"/>
    <w:rPr>
      <w:color w:val="0000FF"/>
      <w:u w:val="single"/>
    </w:rPr>
  </w:style>
  <w:style w:type="character" w:styleId="Nmerodepgina">
    <w:name w:val="page number"/>
    <w:basedOn w:val="Fontepargpadro1"/>
    <w:rsid w:val="005D6849"/>
  </w:style>
  <w:style w:type="character" w:styleId="Forte">
    <w:name w:val="Strong"/>
    <w:qFormat/>
    <w:rsid w:val="005D6849"/>
    <w:rPr>
      <w:b/>
      <w:bCs/>
    </w:rPr>
  </w:style>
  <w:style w:type="character" w:styleId="HiperlinkVisitado">
    <w:name w:val="FollowedHyperlink"/>
    <w:rsid w:val="005D6849"/>
    <w:rPr>
      <w:color w:val="800080"/>
      <w:u w:val="single"/>
    </w:rPr>
  </w:style>
  <w:style w:type="character" w:customStyle="1" w:styleId="RecuodecorpodetextoChar">
    <w:name w:val="Recuo de corpo de texto Char"/>
    <w:rsid w:val="005D6849"/>
    <w:rPr>
      <w:rFonts w:ascii="Arial" w:hAnsi="Arial" w:cs="Arial"/>
      <w:color w:val="000000"/>
      <w:sz w:val="24"/>
      <w:szCs w:val="24"/>
    </w:rPr>
  </w:style>
  <w:style w:type="character" w:customStyle="1" w:styleId="CorpodetextoChar">
    <w:name w:val="Corpo de texto Char"/>
    <w:rsid w:val="005D6849"/>
    <w:rPr>
      <w:rFonts w:ascii="Arial" w:hAnsi="Arial" w:cs="Arial"/>
      <w:sz w:val="22"/>
      <w:szCs w:val="22"/>
    </w:rPr>
  </w:style>
  <w:style w:type="character" w:customStyle="1" w:styleId="apple-style-span">
    <w:name w:val="apple-style-span"/>
    <w:rsid w:val="005D6849"/>
  </w:style>
  <w:style w:type="character" w:customStyle="1" w:styleId="TtuloChar">
    <w:name w:val="Título Char"/>
    <w:aliases w:val="CI Título Char1"/>
    <w:rsid w:val="005D6849"/>
    <w:rPr>
      <w:b/>
      <w:bCs/>
      <w:sz w:val="28"/>
      <w:szCs w:val="28"/>
    </w:rPr>
  </w:style>
  <w:style w:type="character" w:customStyle="1" w:styleId="SubttuloChar">
    <w:name w:val="Subtítulo Char"/>
    <w:rsid w:val="005D6849"/>
    <w:rPr>
      <w:b/>
      <w:bCs/>
      <w:sz w:val="24"/>
      <w:szCs w:val="24"/>
    </w:rPr>
  </w:style>
  <w:style w:type="character" w:customStyle="1" w:styleId="Smbolosdenumerao">
    <w:name w:val="Símbolos de numeração"/>
    <w:rsid w:val="005D6849"/>
    <w:rPr>
      <w:sz w:val="20"/>
      <w:szCs w:val="20"/>
    </w:rPr>
  </w:style>
  <w:style w:type="character" w:customStyle="1" w:styleId="Pr-formataoHTMLChar">
    <w:name w:val="Pré-formatação HTML Char"/>
    <w:rsid w:val="005D6849"/>
    <w:rPr>
      <w:rFonts w:ascii="Courier New" w:hAnsi="Courier New" w:cs="Courier New"/>
      <w:color w:val="000000"/>
      <w:sz w:val="16"/>
      <w:szCs w:val="16"/>
    </w:rPr>
  </w:style>
  <w:style w:type="paragraph" w:customStyle="1" w:styleId="Ttulo21">
    <w:name w:val="Título21"/>
    <w:basedOn w:val="Ttulo20"/>
    <w:next w:val="Corpodetexto"/>
    <w:rsid w:val="005D6849"/>
    <w:rPr>
      <w:sz w:val="56"/>
      <w:szCs w:val="56"/>
    </w:rPr>
  </w:style>
  <w:style w:type="paragraph" w:styleId="Corpodetexto">
    <w:name w:val="Body Text"/>
    <w:basedOn w:val="Normal"/>
    <w:link w:val="CorpodetextoChar1"/>
    <w:rsid w:val="005D6849"/>
    <w:pPr>
      <w:jc w:val="both"/>
    </w:pPr>
    <w:rPr>
      <w:rFonts w:ascii="Arial" w:hAnsi="Arial" w:cs="Arial"/>
      <w:sz w:val="22"/>
      <w:szCs w:val="22"/>
      <w:lang w:val="x-none"/>
    </w:rPr>
  </w:style>
  <w:style w:type="character" w:customStyle="1" w:styleId="CorpodetextoChar1">
    <w:name w:val="Corpo de texto Char1"/>
    <w:basedOn w:val="Fontepargpadro"/>
    <w:link w:val="Corpodetexto"/>
    <w:rsid w:val="005D6849"/>
    <w:rPr>
      <w:rFonts w:ascii="Arial" w:eastAsia="Times New Roman" w:hAnsi="Arial" w:cs="Arial"/>
      <w:kern w:val="1"/>
      <w:lang w:val="x-none" w:eastAsia="zh-CN"/>
    </w:rPr>
  </w:style>
  <w:style w:type="paragraph" w:styleId="Lista">
    <w:name w:val="List"/>
    <w:basedOn w:val="Corpodetexto"/>
    <w:rsid w:val="005D6849"/>
    <w:rPr>
      <w:rFonts w:cs="Mangal"/>
    </w:rPr>
  </w:style>
  <w:style w:type="paragraph" w:styleId="Legenda">
    <w:name w:val="caption"/>
    <w:basedOn w:val="Normal"/>
    <w:qFormat/>
    <w:rsid w:val="005D6849"/>
    <w:pPr>
      <w:suppressLineNumbers/>
      <w:spacing w:before="120" w:after="120"/>
    </w:pPr>
    <w:rPr>
      <w:rFonts w:cs="Mangal"/>
      <w:i/>
      <w:iCs/>
      <w:sz w:val="24"/>
      <w:szCs w:val="24"/>
    </w:rPr>
  </w:style>
  <w:style w:type="paragraph" w:customStyle="1" w:styleId="ndice">
    <w:name w:val="Índice"/>
    <w:basedOn w:val="Normal"/>
    <w:rsid w:val="005D6849"/>
    <w:pPr>
      <w:suppressLineNumbers/>
    </w:pPr>
    <w:rPr>
      <w:rFonts w:cs="Mangal"/>
    </w:rPr>
  </w:style>
  <w:style w:type="paragraph" w:customStyle="1" w:styleId="Ttulo20">
    <w:name w:val="Título20"/>
    <w:basedOn w:val="Normal"/>
    <w:next w:val="Subttulo"/>
    <w:rsid w:val="005D6849"/>
    <w:pPr>
      <w:overflowPunct w:val="0"/>
      <w:autoSpaceDE w:val="0"/>
      <w:jc w:val="center"/>
      <w:textAlignment w:val="baseline"/>
    </w:pPr>
    <w:rPr>
      <w:b/>
      <w:bCs/>
      <w:sz w:val="28"/>
      <w:szCs w:val="28"/>
      <w:lang w:val="x-none"/>
    </w:rPr>
  </w:style>
  <w:style w:type="paragraph" w:customStyle="1" w:styleId="Ttulo19">
    <w:name w:val="Título19"/>
    <w:basedOn w:val="Normal"/>
    <w:next w:val="Corpodetexto"/>
    <w:rsid w:val="005D6849"/>
    <w:pPr>
      <w:keepNext/>
      <w:spacing w:before="240" w:after="120"/>
    </w:pPr>
    <w:rPr>
      <w:rFonts w:ascii="Arial" w:eastAsia="Microsoft YaHei" w:hAnsi="Arial" w:cs="Mangal"/>
      <w:sz w:val="28"/>
      <w:szCs w:val="28"/>
    </w:rPr>
  </w:style>
  <w:style w:type="paragraph" w:customStyle="1" w:styleId="Legenda16">
    <w:name w:val="Legenda16"/>
    <w:basedOn w:val="Normal"/>
    <w:rsid w:val="005D6849"/>
    <w:pPr>
      <w:suppressLineNumbers/>
      <w:spacing w:before="120" w:after="120"/>
    </w:pPr>
    <w:rPr>
      <w:rFonts w:cs="Mangal"/>
      <w:i/>
      <w:iCs/>
      <w:sz w:val="24"/>
      <w:szCs w:val="24"/>
    </w:rPr>
  </w:style>
  <w:style w:type="paragraph" w:customStyle="1" w:styleId="ndiceremissivo">
    <w:name w:val="Índice remissivo"/>
    <w:basedOn w:val="Normal"/>
    <w:rsid w:val="005D6849"/>
    <w:pPr>
      <w:suppressLineNumbers/>
    </w:pPr>
    <w:rPr>
      <w:rFonts w:cs="Mangal"/>
    </w:rPr>
  </w:style>
  <w:style w:type="paragraph" w:customStyle="1" w:styleId="Ttulo18">
    <w:name w:val="Título18"/>
    <w:basedOn w:val="Normal"/>
    <w:next w:val="Corpodetexto"/>
    <w:rsid w:val="005D6849"/>
    <w:pPr>
      <w:keepNext/>
      <w:spacing w:before="240" w:after="120"/>
    </w:pPr>
    <w:rPr>
      <w:rFonts w:ascii="Arial" w:eastAsia="Microsoft YaHei" w:hAnsi="Arial" w:cs="Mangal"/>
      <w:sz w:val="28"/>
      <w:szCs w:val="28"/>
    </w:rPr>
  </w:style>
  <w:style w:type="paragraph" w:customStyle="1" w:styleId="Legenda15">
    <w:name w:val="Legenda15"/>
    <w:basedOn w:val="Normal"/>
    <w:rsid w:val="005D6849"/>
    <w:pPr>
      <w:suppressLineNumbers/>
      <w:spacing w:before="120" w:after="120"/>
    </w:pPr>
    <w:rPr>
      <w:rFonts w:cs="Mangal"/>
      <w:i/>
      <w:iCs/>
      <w:sz w:val="24"/>
      <w:szCs w:val="24"/>
    </w:rPr>
  </w:style>
  <w:style w:type="paragraph" w:customStyle="1" w:styleId="Ttulo17">
    <w:name w:val="Título17"/>
    <w:basedOn w:val="Normal"/>
    <w:next w:val="Corpodetexto"/>
    <w:rsid w:val="005D6849"/>
    <w:pPr>
      <w:keepNext/>
      <w:spacing w:before="240" w:after="120"/>
    </w:pPr>
    <w:rPr>
      <w:rFonts w:ascii="Arial" w:eastAsia="Microsoft YaHei" w:hAnsi="Arial" w:cs="Mangal"/>
      <w:sz w:val="28"/>
      <w:szCs w:val="28"/>
    </w:rPr>
  </w:style>
  <w:style w:type="paragraph" w:customStyle="1" w:styleId="Legenda14">
    <w:name w:val="Legenda14"/>
    <w:basedOn w:val="Normal"/>
    <w:rsid w:val="005D6849"/>
    <w:pPr>
      <w:suppressLineNumbers/>
      <w:spacing w:before="120" w:after="120"/>
    </w:pPr>
    <w:rPr>
      <w:rFonts w:cs="Mangal"/>
      <w:i/>
      <w:iCs/>
      <w:sz w:val="24"/>
      <w:szCs w:val="24"/>
    </w:rPr>
  </w:style>
  <w:style w:type="paragraph" w:customStyle="1" w:styleId="Ttulo16">
    <w:name w:val="Título16"/>
    <w:basedOn w:val="Normal"/>
    <w:next w:val="Corpodetexto"/>
    <w:rsid w:val="005D6849"/>
    <w:pPr>
      <w:keepNext/>
      <w:spacing w:before="240" w:after="120"/>
    </w:pPr>
    <w:rPr>
      <w:rFonts w:ascii="Arial" w:eastAsia="Microsoft YaHei" w:hAnsi="Arial" w:cs="Mangal"/>
      <w:sz w:val="28"/>
      <w:szCs w:val="28"/>
    </w:rPr>
  </w:style>
  <w:style w:type="paragraph" w:customStyle="1" w:styleId="Legenda13">
    <w:name w:val="Legenda13"/>
    <w:basedOn w:val="Normal"/>
    <w:rsid w:val="005D6849"/>
    <w:pPr>
      <w:suppressLineNumbers/>
      <w:spacing w:before="120" w:after="120"/>
    </w:pPr>
    <w:rPr>
      <w:rFonts w:cs="Mangal"/>
      <w:i/>
      <w:iCs/>
      <w:sz w:val="24"/>
      <w:szCs w:val="24"/>
    </w:rPr>
  </w:style>
  <w:style w:type="paragraph" w:customStyle="1" w:styleId="Ttulo15">
    <w:name w:val="Título15"/>
    <w:basedOn w:val="Normal"/>
    <w:next w:val="Corpodetexto"/>
    <w:rsid w:val="005D6849"/>
    <w:pPr>
      <w:keepNext/>
      <w:spacing w:before="240" w:after="120"/>
    </w:pPr>
    <w:rPr>
      <w:rFonts w:ascii="Arial" w:eastAsia="Microsoft YaHei" w:hAnsi="Arial" w:cs="Mangal"/>
      <w:sz w:val="28"/>
      <w:szCs w:val="28"/>
    </w:rPr>
  </w:style>
  <w:style w:type="paragraph" w:customStyle="1" w:styleId="Legenda12">
    <w:name w:val="Legenda12"/>
    <w:basedOn w:val="Normal"/>
    <w:rsid w:val="005D6849"/>
    <w:pPr>
      <w:suppressLineNumbers/>
      <w:spacing w:before="120" w:after="120"/>
    </w:pPr>
    <w:rPr>
      <w:rFonts w:cs="Mangal"/>
      <w:i/>
      <w:iCs/>
      <w:sz w:val="24"/>
      <w:szCs w:val="24"/>
    </w:rPr>
  </w:style>
  <w:style w:type="paragraph" w:customStyle="1" w:styleId="Ttulo14">
    <w:name w:val="Título14"/>
    <w:basedOn w:val="Normal"/>
    <w:next w:val="Corpodetexto"/>
    <w:rsid w:val="005D6849"/>
    <w:pPr>
      <w:keepNext/>
      <w:spacing w:before="240" w:after="120"/>
    </w:pPr>
    <w:rPr>
      <w:rFonts w:ascii="Arial" w:eastAsia="Microsoft YaHei" w:hAnsi="Arial" w:cs="Mangal"/>
      <w:sz w:val="28"/>
      <w:szCs w:val="28"/>
    </w:rPr>
  </w:style>
  <w:style w:type="paragraph" w:customStyle="1" w:styleId="Legenda11">
    <w:name w:val="Legenda11"/>
    <w:basedOn w:val="Normal"/>
    <w:rsid w:val="005D6849"/>
    <w:pPr>
      <w:suppressLineNumbers/>
      <w:spacing w:before="120" w:after="120"/>
    </w:pPr>
    <w:rPr>
      <w:rFonts w:cs="Mangal"/>
      <w:i/>
      <w:iCs/>
      <w:sz w:val="24"/>
      <w:szCs w:val="24"/>
    </w:rPr>
  </w:style>
  <w:style w:type="paragraph" w:customStyle="1" w:styleId="Ttulo13">
    <w:name w:val="Título13"/>
    <w:basedOn w:val="Normal"/>
    <w:next w:val="Corpodetexto"/>
    <w:rsid w:val="005D6849"/>
    <w:pPr>
      <w:keepNext/>
      <w:spacing w:before="240" w:after="120"/>
    </w:pPr>
    <w:rPr>
      <w:rFonts w:ascii="Arial" w:eastAsia="Microsoft YaHei" w:hAnsi="Arial" w:cs="Mangal"/>
      <w:sz w:val="28"/>
      <w:szCs w:val="28"/>
    </w:rPr>
  </w:style>
  <w:style w:type="paragraph" w:customStyle="1" w:styleId="Legenda10">
    <w:name w:val="Legenda10"/>
    <w:basedOn w:val="Normal"/>
    <w:rsid w:val="005D6849"/>
    <w:pPr>
      <w:suppressLineNumbers/>
      <w:spacing w:before="120" w:after="120"/>
    </w:pPr>
    <w:rPr>
      <w:rFonts w:cs="Mangal"/>
      <w:i/>
      <w:iCs/>
      <w:sz w:val="24"/>
      <w:szCs w:val="24"/>
    </w:rPr>
  </w:style>
  <w:style w:type="paragraph" w:customStyle="1" w:styleId="Ttulo12">
    <w:name w:val="Título12"/>
    <w:basedOn w:val="Normal"/>
    <w:next w:val="Corpodetexto"/>
    <w:rsid w:val="005D6849"/>
    <w:pPr>
      <w:keepNext/>
      <w:spacing w:before="240" w:after="120"/>
    </w:pPr>
    <w:rPr>
      <w:rFonts w:ascii="Arial" w:eastAsia="Microsoft YaHei" w:hAnsi="Arial" w:cs="Mangal"/>
      <w:sz w:val="28"/>
      <w:szCs w:val="28"/>
    </w:rPr>
  </w:style>
  <w:style w:type="paragraph" w:customStyle="1" w:styleId="Ttulo11">
    <w:name w:val="Título11"/>
    <w:basedOn w:val="Normal"/>
    <w:next w:val="Corpodetexto"/>
    <w:rsid w:val="005D6849"/>
    <w:pPr>
      <w:keepNext/>
      <w:spacing w:before="240" w:after="120"/>
    </w:pPr>
    <w:rPr>
      <w:rFonts w:ascii="Arial" w:eastAsia="Microsoft YaHei" w:hAnsi="Arial" w:cs="Mangal"/>
      <w:sz w:val="28"/>
      <w:szCs w:val="28"/>
    </w:rPr>
  </w:style>
  <w:style w:type="paragraph" w:customStyle="1" w:styleId="Legenda9">
    <w:name w:val="Legenda9"/>
    <w:basedOn w:val="Normal"/>
    <w:rsid w:val="005D6849"/>
    <w:pPr>
      <w:suppressLineNumbers/>
      <w:spacing w:before="120" w:after="120"/>
    </w:pPr>
    <w:rPr>
      <w:rFonts w:cs="Mangal"/>
      <w:i/>
      <w:iCs/>
      <w:sz w:val="24"/>
      <w:szCs w:val="24"/>
    </w:rPr>
  </w:style>
  <w:style w:type="paragraph" w:customStyle="1" w:styleId="Ttulo10">
    <w:name w:val="Título10"/>
    <w:basedOn w:val="Normal"/>
    <w:next w:val="Corpodetexto"/>
    <w:rsid w:val="005D6849"/>
    <w:pPr>
      <w:keepNext/>
      <w:spacing w:before="240" w:after="120"/>
    </w:pPr>
    <w:rPr>
      <w:rFonts w:ascii="Arial" w:eastAsia="Microsoft YaHei" w:hAnsi="Arial" w:cs="Mangal"/>
      <w:sz w:val="28"/>
      <w:szCs w:val="28"/>
    </w:rPr>
  </w:style>
  <w:style w:type="paragraph" w:customStyle="1" w:styleId="Legenda8">
    <w:name w:val="Legenda8"/>
    <w:basedOn w:val="Normal"/>
    <w:rsid w:val="005D6849"/>
    <w:pPr>
      <w:suppressLineNumbers/>
      <w:spacing w:before="120" w:after="120"/>
    </w:pPr>
    <w:rPr>
      <w:rFonts w:cs="Mangal"/>
      <w:i/>
      <w:iCs/>
      <w:sz w:val="24"/>
      <w:szCs w:val="24"/>
    </w:rPr>
  </w:style>
  <w:style w:type="paragraph" w:customStyle="1" w:styleId="Ttulo90">
    <w:name w:val="Título9"/>
    <w:basedOn w:val="Normal"/>
    <w:next w:val="Corpodetexto"/>
    <w:rsid w:val="005D6849"/>
    <w:pPr>
      <w:keepNext/>
      <w:spacing w:before="240" w:after="120"/>
    </w:pPr>
    <w:rPr>
      <w:rFonts w:ascii="Arial" w:eastAsia="Microsoft YaHei" w:hAnsi="Arial" w:cs="Mangal"/>
      <w:sz w:val="28"/>
      <w:szCs w:val="28"/>
    </w:rPr>
  </w:style>
  <w:style w:type="paragraph" w:customStyle="1" w:styleId="Legenda7">
    <w:name w:val="Legenda7"/>
    <w:basedOn w:val="Normal"/>
    <w:rsid w:val="005D6849"/>
    <w:pPr>
      <w:suppressLineNumbers/>
      <w:spacing w:before="120" w:after="120"/>
    </w:pPr>
    <w:rPr>
      <w:rFonts w:cs="Mangal"/>
      <w:i/>
      <w:iCs/>
      <w:sz w:val="24"/>
      <w:szCs w:val="24"/>
    </w:rPr>
  </w:style>
  <w:style w:type="paragraph" w:customStyle="1" w:styleId="Ttulo80">
    <w:name w:val="Título8"/>
    <w:basedOn w:val="Normal"/>
    <w:next w:val="Corpodetexto"/>
    <w:rsid w:val="005D6849"/>
    <w:pPr>
      <w:keepNext/>
      <w:spacing w:before="240" w:after="120"/>
    </w:pPr>
    <w:rPr>
      <w:rFonts w:ascii="Arial" w:eastAsia="Microsoft YaHei" w:hAnsi="Arial" w:cs="Mangal"/>
      <w:sz w:val="28"/>
      <w:szCs w:val="28"/>
    </w:rPr>
  </w:style>
  <w:style w:type="paragraph" w:customStyle="1" w:styleId="Legenda6">
    <w:name w:val="Legenda6"/>
    <w:basedOn w:val="Normal"/>
    <w:rsid w:val="005D6849"/>
    <w:pPr>
      <w:suppressLineNumbers/>
      <w:spacing w:before="120" w:after="120"/>
    </w:pPr>
    <w:rPr>
      <w:rFonts w:cs="Mangal"/>
      <w:i/>
      <w:iCs/>
      <w:sz w:val="24"/>
      <w:szCs w:val="24"/>
    </w:rPr>
  </w:style>
  <w:style w:type="paragraph" w:customStyle="1" w:styleId="Ttulo70">
    <w:name w:val="Título7"/>
    <w:basedOn w:val="Normal"/>
    <w:next w:val="Corpodetexto"/>
    <w:rsid w:val="005D6849"/>
    <w:pPr>
      <w:keepNext/>
      <w:spacing w:before="240" w:after="120"/>
    </w:pPr>
    <w:rPr>
      <w:rFonts w:ascii="Arial" w:eastAsia="Microsoft YaHei" w:hAnsi="Arial" w:cs="Mangal"/>
      <w:sz w:val="28"/>
      <w:szCs w:val="28"/>
    </w:rPr>
  </w:style>
  <w:style w:type="paragraph" w:customStyle="1" w:styleId="Legenda5">
    <w:name w:val="Legenda5"/>
    <w:basedOn w:val="Normal"/>
    <w:rsid w:val="005D6849"/>
    <w:pPr>
      <w:suppressLineNumbers/>
      <w:spacing w:before="120" w:after="120"/>
    </w:pPr>
    <w:rPr>
      <w:rFonts w:cs="Mangal"/>
      <w:i/>
      <w:iCs/>
      <w:sz w:val="24"/>
      <w:szCs w:val="24"/>
    </w:rPr>
  </w:style>
  <w:style w:type="paragraph" w:customStyle="1" w:styleId="Ttulo60">
    <w:name w:val="Título6"/>
    <w:basedOn w:val="Normal"/>
    <w:next w:val="Corpodetexto"/>
    <w:rsid w:val="005D6849"/>
    <w:pPr>
      <w:keepNext/>
      <w:spacing w:before="240" w:after="120"/>
    </w:pPr>
    <w:rPr>
      <w:rFonts w:ascii="Arial" w:eastAsia="Microsoft YaHei" w:hAnsi="Arial" w:cs="Mangal"/>
      <w:sz w:val="28"/>
      <w:szCs w:val="28"/>
    </w:rPr>
  </w:style>
  <w:style w:type="paragraph" w:customStyle="1" w:styleId="Legenda4">
    <w:name w:val="Legenda4"/>
    <w:basedOn w:val="Normal"/>
    <w:rsid w:val="005D6849"/>
    <w:pPr>
      <w:suppressLineNumbers/>
      <w:spacing w:before="120" w:after="120"/>
    </w:pPr>
    <w:rPr>
      <w:rFonts w:cs="Mangal"/>
      <w:i/>
      <w:iCs/>
      <w:sz w:val="24"/>
      <w:szCs w:val="24"/>
    </w:rPr>
  </w:style>
  <w:style w:type="paragraph" w:customStyle="1" w:styleId="Ttulo50">
    <w:name w:val="Título5"/>
    <w:basedOn w:val="Normal"/>
    <w:next w:val="Corpodetexto"/>
    <w:rsid w:val="005D6849"/>
    <w:pPr>
      <w:keepNext/>
      <w:spacing w:before="240" w:after="120"/>
    </w:pPr>
    <w:rPr>
      <w:rFonts w:ascii="Arial" w:eastAsia="Microsoft YaHei" w:hAnsi="Arial" w:cs="Mangal"/>
      <w:sz w:val="28"/>
      <w:szCs w:val="28"/>
    </w:rPr>
  </w:style>
  <w:style w:type="paragraph" w:customStyle="1" w:styleId="Legenda3">
    <w:name w:val="Legenda3"/>
    <w:basedOn w:val="Normal"/>
    <w:rsid w:val="005D6849"/>
    <w:pPr>
      <w:suppressLineNumbers/>
      <w:spacing w:before="120" w:after="120"/>
    </w:pPr>
    <w:rPr>
      <w:rFonts w:cs="Mangal"/>
      <w:i/>
      <w:iCs/>
      <w:sz w:val="24"/>
      <w:szCs w:val="24"/>
    </w:rPr>
  </w:style>
  <w:style w:type="paragraph" w:customStyle="1" w:styleId="Ttulo40">
    <w:name w:val="Título4"/>
    <w:basedOn w:val="Normal"/>
    <w:next w:val="Corpodetexto"/>
    <w:rsid w:val="005D6849"/>
    <w:pPr>
      <w:keepNext/>
      <w:spacing w:before="240" w:after="120"/>
    </w:pPr>
    <w:rPr>
      <w:rFonts w:ascii="Arial" w:eastAsia="Microsoft YaHei" w:hAnsi="Arial" w:cs="Mangal"/>
      <w:sz w:val="28"/>
      <w:szCs w:val="28"/>
    </w:rPr>
  </w:style>
  <w:style w:type="paragraph" w:customStyle="1" w:styleId="Legenda2">
    <w:name w:val="Legenda2"/>
    <w:basedOn w:val="Normal"/>
    <w:rsid w:val="005D6849"/>
    <w:pPr>
      <w:suppressLineNumbers/>
      <w:spacing w:before="120" w:after="120"/>
    </w:pPr>
    <w:rPr>
      <w:rFonts w:cs="Mangal"/>
      <w:i/>
      <w:iCs/>
      <w:sz w:val="24"/>
      <w:szCs w:val="24"/>
    </w:rPr>
  </w:style>
  <w:style w:type="paragraph" w:customStyle="1" w:styleId="Ttulo30">
    <w:name w:val="Título3"/>
    <w:basedOn w:val="Normal"/>
    <w:next w:val="Corpodetexto"/>
    <w:rsid w:val="005D6849"/>
    <w:pPr>
      <w:keepNext/>
      <w:spacing w:before="240" w:after="120"/>
    </w:pPr>
    <w:rPr>
      <w:rFonts w:ascii="Arial" w:eastAsia="Microsoft YaHei" w:hAnsi="Arial" w:cs="Mangal"/>
      <w:sz w:val="28"/>
      <w:szCs w:val="28"/>
    </w:rPr>
  </w:style>
  <w:style w:type="paragraph" w:customStyle="1" w:styleId="Legenda1">
    <w:name w:val="Legenda1"/>
    <w:basedOn w:val="Normal"/>
    <w:rsid w:val="005D6849"/>
    <w:pPr>
      <w:suppressLineNumbers/>
      <w:spacing w:before="120" w:after="120"/>
    </w:pPr>
    <w:rPr>
      <w:rFonts w:cs="Mangal"/>
      <w:i/>
      <w:iCs/>
      <w:sz w:val="24"/>
      <w:szCs w:val="24"/>
    </w:rPr>
  </w:style>
  <w:style w:type="paragraph" w:styleId="Recuodecorpodetexto">
    <w:name w:val="Body Text Indent"/>
    <w:basedOn w:val="Normal"/>
    <w:link w:val="RecuodecorpodetextoChar1"/>
    <w:rsid w:val="005D6849"/>
    <w:pPr>
      <w:overflowPunct w:val="0"/>
      <w:autoSpaceDE w:val="0"/>
      <w:spacing w:line="240" w:lineRule="atLeast"/>
      <w:jc w:val="both"/>
      <w:textAlignment w:val="baseline"/>
    </w:pPr>
    <w:rPr>
      <w:rFonts w:ascii="Arial" w:hAnsi="Arial" w:cs="Arial"/>
      <w:color w:val="000000"/>
      <w:sz w:val="24"/>
      <w:szCs w:val="24"/>
      <w:lang w:val="x-none"/>
    </w:rPr>
  </w:style>
  <w:style w:type="character" w:customStyle="1" w:styleId="RecuodecorpodetextoChar1">
    <w:name w:val="Recuo de corpo de texto Char1"/>
    <w:basedOn w:val="Fontepargpadro"/>
    <w:link w:val="Recuodecorpodetexto"/>
    <w:rsid w:val="005D6849"/>
    <w:rPr>
      <w:rFonts w:ascii="Arial" w:eastAsia="Times New Roman" w:hAnsi="Arial" w:cs="Arial"/>
      <w:color w:val="000000"/>
      <w:kern w:val="1"/>
      <w:sz w:val="24"/>
      <w:szCs w:val="24"/>
      <w:lang w:val="x-none" w:eastAsia="zh-CN"/>
    </w:rPr>
  </w:style>
  <w:style w:type="paragraph" w:customStyle="1" w:styleId="Corpodetexto32">
    <w:name w:val="Corpo de texto 32"/>
    <w:basedOn w:val="Normal"/>
    <w:rsid w:val="005D6849"/>
    <w:pPr>
      <w:jc w:val="both"/>
    </w:pPr>
    <w:rPr>
      <w:rFonts w:ascii="Arial" w:hAnsi="Arial" w:cs="Arial"/>
      <w:color w:val="000000"/>
    </w:rPr>
  </w:style>
  <w:style w:type="paragraph" w:customStyle="1" w:styleId="Recuodecorpodetexto22">
    <w:name w:val="Recuo de corpo de texto 22"/>
    <w:basedOn w:val="Normal"/>
    <w:rsid w:val="005D6849"/>
    <w:pPr>
      <w:spacing w:before="120"/>
      <w:ind w:left="993" w:hanging="284"/>
      <w:jc w:val="both"/>
    </w:pPr>
    <w:rPr>
      <w:rFonts w:ascii="Arial" w:hAnsi="Arial" w:cs="Arial"/>
      <w:color w:val="000000"/>
    </w:rPr>
  </w:style>
  <w:style w:type="paragraph" w:customStyle="1" w:styleId="Recuodecorpodetexto32">
    <w:name w:val="Recuo de corpo de texto 32"/>
    <w:basedOn w:val="Normal"/>
    <w:rsid w:val="005D6849"/>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sid w:val="005D6849"/>
    <w:rPr>
      <w:b/>
      <w:bCs/>
      <w:sz w:val="24"/>
      <w:szCs w:val="24"/>
      <w:lang w:val="x-none"/>
    </w:rPr>
  </w:style>
  <w:style w:type="character" w:customStyle="1" w:styleId="SubttuloChar1">
    <w:name w:val="Subtítulo Char1"/>
    <w:basedOn w:val="Fontepargpadro"/>
    <w:link w:val="Subttulo"/>
    <w:rsid w:val="005D6849"/>
    <w:rPr>
      <w:rFonts w:ascii="Times New Roman" w:eastAsia="Times New Roman" w:hAnsi="Times New Roman" w:cs="Times New Roman"/>
      <w:b/>
      <w:bCs/>
      <w:kern w:val="1"/>
      <w:sz w:val="24"/>
      <w:szCs w:val="24"/>
      <w:lang w:val="x-none" w:eastAsia="zh-CN"/>
    </w:rPr>
  </w:style>
  <w:style w:type="paragraph" w:customStyle="1" w:styleId="TextosemFormatao1">
    <w:name w:val="Texto sem Formatação1"/>
    <w:basedOn w:val="Normal"/>
    <w:rsid w:val="005D6849"/>
    <w:rPr>
      <w:rFonts w:ascii="Courier New" w:hAnsi="Courier New" w:cs="Courier New"/>
    </w:rPr>
  </w:style>
  <w:style w:type="paragraph" w:styleId="NormalWeb">
    <w:name w:val="Normal (Web)"/>
    <w:basedOn w:val="Normal"/>
    <w:rsid w:val="005D6849"/>
    <w:pPr>
      <w:spacing w:before="280" w:after="280"/>
      <w:jc w:val="both"/>
    </w:pPr>
    <w:rPr>
      <w:rFonts w:ascii="Arial" w:hAnsi="Arial" w:cs="Arial"/>
      <w:color w:val="7F7F7F"/>
      <w:sz w:val="22"/>
      <w:szCs w:val="22"/>
    </w:rPr>
  </w:style>
  <w:style w:type="paragraph" w:customStyle="1" w:styleId="Corpodetexto21">
    <w:name w:val="Corpo de texto 21"/>
    <w:basedOn w:val="Normal"/>
    <w:rsid w:val="005D6849"/>
    <w:pPr>
      <w:jc w:val="both"/>
    </w:pPr>
    <w:rPr>
      <w:rFonts w:ascii="Arial" w:hAnsi="Arial" w:cs="Arial"/>
      <w:b/>
      <w:sz w:val="22"/>
    </w:rPr>
  </w:style>
  <w:style w:type="paragraph" w:styleId="Textodebalo">
    <w:name w:val="Balloon Text"/>
    <w:basedOn w:val="Normal"/>
    <w:link w:val="TextodebaloChar"/>
    <w:rsid w:val="005D6849"/>
    <w:rPr>
      <w:rFonts w:ascii="Tahoma" w:hAnsi="Tahoma" w:cs="Tahoma"/>
      <w:sz w:val="16"/>
      <w:szCs w:val="16"/>
    </w:rPr>
  </w:style>
  <w:style w:type="character" w:customStyle="1" w:styleId="TextodebaloChar">
    <w:name w:val="Texto de balão Char"/>
    <w:basedOn w:val="Fontepargpadro"/>
    <w:link w:val="Textodebalo"/>
    <w:rsid w:val="005D6849"/>
    <w:rPr>
      <w:rFonts w:ascii="Tahoma" w:eastAsia="Times New Roman" w:hAnsi="Tahoma" w:cs="Tahoma"/>
      <w:kern w:val="1"/>
      <w:sz w:val="16"/>
      <w:szCs w:val="16"/>
      <w:lang w:eastAsia="zh-CN"/>
    </w:rPr>
  </w:style>
  <w:style w:type="paragraph" w:customStyle="1" w:styleId="Corpodetexto22">
    <w:name w:val="Corpo de texto 22"/>
    <w:basedOn w:val="Normal"/>
    <w:rsid w:val="005D6849"/>
    <w:pPr>
      <w:keepLines/>
      <w:ind w:firstLine="709"/>
      <w:jc w:val="both"/>
    </w:pPr>
    <w:rPr>
      <w:sz w:val="24"/>
    </w:rPr>
  </w:style>
  <w:style w:type="paragraph" w:customStyle="1" w:styleId="western">
    <w:name w:val="western"/>
    <w:basedOn w:val="Normal"/>
    <w:rsid w:val="005D6849"/>
    <w:pPr>
      <w:spacing w:before="280"/>
      <w:jc w:val="both"/>
    </w:pPr>
    <w:rPr>
      <w:rFonts w:ascii="Arial" w:hAnsi="Arial" w:cs="Arial"/>
      <w:sz w:val="22"/>
      <w:szCs w:val="22"/>
    </w:rPr>
  </w:style>
  <w:style w:type="paragraph" w:customStyle="1" w:styleId="Recuodecorpodetexto31">
    <w:name w:val="Recuo de corpo de texto 31"/>
    <w:basedOn w:val="Normal"/>
    <w:rsid w:val="005D6849"/>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rsid w:val="005D6849"/>
    <w:pPr>
      <w:spacing w:before="280" w:after="280"/>
    </w:pPr>
    <w:rPr>
      <w:rFonts w:eastAsia="MS Mincho"/>
      <w:sz w:val="24"/>
      <w:szCs w:val="24"/>
    </w:rPr>
  </w:style>
  <w:style w:type="paragraph" w:customStyle="1" w:styleId="fst">
    <w:name w:val="fst"/>
    <w:basedOn w:val="Normal"/>
    <w:rsid w:val="005D6849"/>
    <w:pPr>
      <w:spacing w:before="280" w:after="280"/>
    </w:pPr>
    <w:rPr>
      <w:rFonts w:eastAsia="MS Mincho"/>
      <w:sz w:val="24"/>
      <w:szCs w:val="24"/>
    </w:rPr>
  </w:style>
  <w:style w:type="paragraph" w:customStyle="1" w:styleId="Recuodecorpodetexto21">
    <w:name w:val="Recuo de corpo de texto 21"/>
    <w:basedOn w:val="Normal"/>
    <w:rsid w:val="005D6849"/>
    <w:pPr>
      <w:spacing w:before="120"/>
      <w:ind w:left="993" w:hanging="284"/>
      <w:jc w:val="both"/>
    </w:pPr>
    <w:rPr>
      <w:rFonts w:ascii="Arial" w:hAnsi="Arial" w:cs="Arial"/>
      <w:color w:val="000000"/>
    </w:rPr>
  </w:style>
  <w:style w:type="paragraph" w:customStyle="1" w:styleId="Ttulo1a">
    <w:name w:val="Título1"/>
    <w:basedOn w:val="Normal"/>
    <w:next w:val="Corpodetexto"/>
    <w:rsid w:val="005D6849"/>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rsid w:val="005D6849"/>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rsid w:val="005D6849"/>
    <w:pPr>
      <w:jc w:val="both"/>
    </w:pPr>
    <w:rPr>
      <w:rFonts w:ascii="Arial" w:hAnsi="Arial" w:cs="Arial"/>
      <w:color w:val="000000"/>
    </w:rPr>
  </w:style>
  <w:style w:type="paragraph" w:customStyle="1" w:styleId="EditalAnaltico2">
    <w:name w:val="(Edital) Analítico 2"/>
    <w:basedOn w:val="Normal"/>
    <w:rsid w:val="005D6849"/>
    <w:pPr>
      <w:numPr>
        <w:numId w:val="2"/>
      </w:numPr>
      <w:spacing w:after="180" w:line="264" w:lineRule="auto"/>
      <w:jc w:val="both"/>
    </w:pPr>
    <w:rPr>
      <w:sz w:val="24"/>
      <w:szCs w:val="24"/>
    </w:rPr>
  </w:style>
  <w:style w:type="paragraph" w:customStyle="1" w:styleId="EditalAnaltico3">
    <w:name w:val="(Edital) Analítico 3"/>
    <w:basedOn w:val="EditalAnaltico2"/>
    <w:rsid w:val="005D6849"/>
  </w:style>
  <w:style w:type="paragraph" w:customStyle="1" w:styleId="AnexoAnaltico1">
    <w:name w:val="(Anexo) Analítico 1"/>
    <w:basedOn w:val="Normal"/>
    <w:next w:val="EditalAnaltico2"/>
    <w:rsid w:val="005D6849"/>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rsid w:val="005D6849"/>
    <w:pPr>
      <w:spacing w:before="120"/>
      <w:ind w:left="993" w:hanging="284"/>
      <w:jc w:val="both"/>
    </w:pPr>
    <w:rPr>
      <w:rFonts w:ascii="Arial" w:hAnsi="Arial" w:cs="Arial"/>
      <w:color w:val="000000"/>
    </w:rPr>
  </w:style>
  <w:style w:type="paragraph" w:customStyle="1" w:styleId="Contedodetabela">
    <w:name w:val="Conteúdo de tabela"/>
    <w:basedOn w:val="Normal"/>
    <w:rsid w:val="005D6849"/>
    <w:pPr>
      <w:widowControl w:val="0"/>
      <w:suppressLineNumbers/>
    </w:pPr>
    <w:rPr>
      <w:rFonts w:eastAsia="Lucida Sans Unicode" w:cs="Tahoma"/>
      <w:sz w:val="24"/>
      <w:szCs w:val="24"/>
      <w:lang w:bidi="hi-IN"/>
    </w:rPr>
  </w:style>
  <w:style w:type="paragraph" w:customStyle="1" w:styleId="Corpodetexto23">
    <w:name w:val="Corpo de texto 23"/>
    <w:basedOn w:val="Normal"/>
    <w:rsid w:val="005D6849"/>
    <w:pPr>
      <w:keepLines/>
      <w:ind w:firstLine="709"/>
      <w:jc w:val="both"/>
    </w:pPr>
    <w:rPr>
      <w:sz w:val="24"/>
    </w:rPr>
  </w:style>
  <w:style w:type="paragraph" w:customStyle="1" w:styleId="Default">
    <w:name w:val="Default"/>
    <w:rsid w:val="005D6849"/>
    <w:pPr>
      <w:suppressAutoHyphens/>
      <w:autoSpaceDE w:val="0"/>
      <w:spacing w:after="0" w:line="240" w:lineRule="auto"/>
    </w:pPr>
    <w:rPr>
      <w:rFonts w:ascii="Times New Roman" w:eastAsia="Calibri" w:hAnsi="Times New Roman" w:cs="Times New Roman"/>
      <w:color w:val="000000"/>
      <w:kern w:val="1"/>
      <w:sz w:val="24"/>
      <w:szCs w:val="24"/>
      <w:lang w:eastAsia="zh-CN"/>
    </w:rPr>
  </w:style>
  <w:style w:type="paragraph" w:customStyle="1" w:styleId="Ttulo22">
    <w:name w:val="Título2"/>
    <w:basedOn w:val="Normal"/>
    <w:next w:val="Corpodetexto"/>
    <w:rsid w:val="005D6849"/>
    <w:pPr>
      <w:keepNext/>
      <w:spacing w:before="240" w:after="120"/>
    </w:pPr>
    <w:rPr>
      <w:rFonts w:ascii="Arial" w:eastAsia="Lucida Sans Unicode" w:hAnsi="Arial" w:cs="Tahoma"/>
      <w:sz w:val="28"/>
      <w:szCs w:val="28"/>
    </w:rPr>
  </w:style>
  <w:style w:type="paragraph" w:customStyle="1" w:styleId="Contedodatabela">
    <w:name w:val="Conteúdo da tabela"/>
    <w:basedOn w:val="Normal"/>
    <w:rsid w:val="005D6849"/>
    <w:pPr>
      <w:suppressLineNumbers/>
    </w:pPr>
  </w:style>
  <w:style w:type="paragraph" w:customStyle="1" w:styleId="Ttulodatabela">
    <w:name w:val="Título da tabela"/>
    <w:basedOn w:val="Contedodatabela"/>
    <w:rsid w:val="005D6849"/>
    <w:pPr>
      <w:jc w:val="center"/>
    </w:pPr>
    <w:rPr>
      <w:b/>
      <w:bCs/>
    </w:rPr>
  </w:style>
  <w:style w:type="paragraph" w:styleId="Pr-formataoHTML">
    <w:name w:val="HTML Preformatted"/>
    <w:basedOn w:val="Normal"/>
    <w:link w:val="Pr-formataoHTMLChar1"/>
    <w:rsid w:val="005D6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character" w:customStyle="1" w:styleId="Pr-formataoHTMLChar1">
    <w:name w:val="Pré-formatação HTML Char1"/>
    <w:basedOn w:val="Fontepargpadro"/>
    <w:link w:val="Pr-formataoHTML"/>
    <w:rsid w:val="005D6849"/>
    <w:rPr>
      <w:rFonts w:ascii="Courier New" w:eastAsia="Times New Roman" w:hAnsi="Courier New" w:cs="Courier New"/>
      <w:color w:val="000000"/>
      <w:kern w:val="1"/>
      <w:sz w:val="16"/>
      <w:szCs w:val="16"/>
      <w:lang w:eastAsia="zh-CN"/>
    </w:rPr>
  </w:style>
  <w:style w:type="paragraph" w:customStyle="1" w:styleId="Contedodamoldura">
    <w:name w:val="Conteúdo da moldura"/>
    <w:basedOn w:val="Corpodetexto"/>
    <w:rsid w:val="005D6849"/>
  </w:style>
  <w:style w:type="paragraph" w:customStyle="1" w:styleId="Ttulodetabela">
    <w:name w:val="Título de tabela"/>
    <w:basedOn w:val="Contedodatabela"/>
    <w:rsid w:val="005D6849"/>
    <w:pPr>
      <w:jc w:val="center"/>
    </w:pPr>
    <w:rPr>
      <w:b/>
      <w:bCs/>
    </w:rPr>
  </w:style>
  <w:style w:type="paragraph" w:customStyle="1" w:styleId="Contedodoquadro">
    <w:name w:val="Conteúdo do quadro"/>
    <w:basedOn w:val="Normal"/>
    <w:rsid w:val="005D6849"/>
  </w:style>
  <w:style w:type="paragraph" w:customStyle="1" w:styleId="NormalArial">
    <w:name w:val="Normal + Arial"/>
    <w:basedOn w:val="Normal"/>
    <w:rsid w:val="005D6849"/>
    <w:pPr>
      <w:suppressAutoHyphens w:val="0"/>
      <w:jc w:val="center"/>
    </w:pPr>
    <w:rPr>
      <w:rFonts w:ascii="Arial" w:hAnsi="Arial" w:cs="Arial"/>
      <w:sz w:val="24"/>
      <w:szCs w:val="24"/>
    </w:rPr>
  </w:style>
  <w:style w:type="paragraph" w:customStyle="1" w:styleId="Recuodecorpodetexto33">
    <w:name w:val="Recuo de corpo de texto 33"/>
    <w:basedOn w:val="Normal"/>
    <w:rsid w:val="005D6849"/>
    <w:pPr>
      <w:spacing w:after="120"/>
      <w:ind w:left="283"/>
    </w:pPr>
    <w:rPr>
      <w:sz w:val="16"/>
      <w:szCs w:val="16"/>
      <w:lang w:val="x-none"/>
    </w:rPr>
  </w:style>
  <w:style w:type="paragraph" w:customStyle="1" w:styleId="Standard">
    <w:name w:val="Standard"/>
    <w:rsid w:val="005D6849"/>
    <w:pPr>
      <w:suppressAutoHyphens/>
      <w:spacing w:after="0" w:line="240" w:lineRule="auto"/>
      <w:textAlignment w:val="baseline"/>
    </w:pPr>
    <w:rPr>
      <w:rFonts w:ascii="Times New Roman" w:eastAsia="Times New Roman" w:hAnsi="Times New Roman" w:cs="Times New Roman"/>
      <w:kern w:val="1"/>
      <w:sz w:val="20"/>
      <w:szCs w:val="20"/>
      <w:lang w:eastAsia="zh-CN"/>
    </w:rPr>
  </w:style>
  <w:style w:type="paragraph" w:customStyle="1" w:styleId="Citaes">
    <w:name w:val="Citações"/>
    <w:basedOn w:val="Normal"/>
    <w:rsid w:val="005D6849"/>
    <w:pPr>
      <w:spacing w:after="283"/>
      <w:ind w:left="567" w:right="567"/>
    </w:pPr>
  </w:style>
  <w:style w:type="paragraph" w:styleId="Ttulo">
    <w:name w:val="Title"/>
    <w:aliases w:val="CI Título"/>
    <w:basedOn w:val="Ttulo21"/>
    <w:next w:val="Corpodetexto"/>
    <w:link w:val="TtuloChar1"/>
    <w:qFormat/>
    <w:rsid w:val="005D6849"/>
  </w:style>
  <w:style w:type="character" w:customStyle="1" w:styleId="TtuloChar1">
    <w:name w:val="Título Char1"/>
    <w:aliases w:val="CI Título Char"/>
    <w:basedOn w:val="Fontepargpadro"/>
    <w:link w:val="Ttulo"/>
    <w:rsid w:val="005D6849"/>
    <w:rPr>
      <w:rFonts w:ascii="Times New Roman" w:eastAsia="Times New Roman" w:hAnsi="Times New Roman" w:cs="Times New Roman"/>
      <w:b/>
      <w:bCs/>
      <w:kern w:val="1"/>
      <w:sz w:val="56"/>
      <w:szCs w:val="56"/>
      <w:lang w:val="x-none" w:eastAsia="zh-CN"/>
    </w:rPr>
  </w:style>
  <w:style w:type="paragraph" w:styleId="SemEspaamento">
    <w:name w:val="No Spacing"/>
    <w:uiPriority w:val="1"/>
    <w:qFormat/>
    <w:rsid w:val="005D6849"/>
    <w:pPr>
      <w:suppressAutoHyphens/>
      <w:spacing w:after="0" w:line="240" w:lineRule="auto"/>
    </w:pPr>
    <w:rPr>
      <w:rFonts w:ascii="Calibri" w:eastAsia="Calibri" w:hAnsi="Calibri" w:cs="Times New Roman"/>
      <w:lang w:eastAsia="ar-SA"/>
    </w:rPr>
  </w:style>
  <w:style w:type="numbering" w:customStyle="1" w:styleId="PrefPira">
    <w:name w:val="Pref Pira"/>
    <w:uiPriority w:val="99"/>
    <w:rsid w:val="005D6849"/>
    <w:pPr>
      <w:numPr>
        <w:numId w:val="5"/>
      </w:numPr>
    </w:pPr>
  </w:style>
  <w:style w:type="character" w:styleId="Refdecomentrio">
    <w:name w:val="annotation reference"/>
    <w:unhideWhenUsed/>
    <w:qFormat/>
    <w:rsid w:val="005D6849"/>
    <w:rPr>
      <w:sz w:val="16"/>
      <w:szCs w:val="16"/>
    </w:rPr>
  </w:style>
  <w:style w:type="paragraph" w:styleId="Textodecomentrio">
    <w:name w:val="annotation text"/>
    <w:basedOn w:val="Normal"/>
    <w:link w:val="TextodecomentrioChar"/>
    <w:unhideWhenUsed/>
    <w:qFormat/>
    <w:rsid w:val="005D6849"/>
  </w:style>
  <w:style w:type="character" w:customStyle="1" w:styleId="TextodecomentrioChar">
    <w:name w:val="Texto de comentário Char"/>
    <w:basedOn w:val="Fontepargpadro"/>
    <w:link w:val="Textodecomentrio"/>
    <w:qFormat/>
    <w:rsid w:val="005D6849"/>
    <w:rPr>
      <w:rFonts w:ascii="Times New Roman" w:eastAsia="Times New Roman" w:hAnsi="Times New Roman" w:cs="Times New Roman"/>
      <w:kern w:val="1"/>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5D6849"/>
    <w:rPr>
      <w:b/>
      <w:bCs/>
    </w:rPr>
  </w:style>
  <w:style w:type="character" w:customStyle="1" w:styleId="AssuntodocomentrioChar">
    <w:name w:val="Assunto do comentário Char"/>
    <w:basedOn w:val="TextodecomentrioChar"/>
    <w:link w:val="Assuntodocomentrio"/>
    <w:uiPriority w:val="99"/>
    <w:semiHidden/>
    <w:rsid w:val="005D6849"/>
    <w:rPr>
      <w:rFonts w:ascii="Times New Roman" w:eastAsia="Times New Roman" w:hAnsi="Times New Roman" w:cs="Times New Roman"/>
      <w:b/>
      <w:bCs/>
      <w:kern w:val="1"/>
      <w:sz w:val="20"/>
      <w:szCs w:val="20"/>
      <w:lang w:eastAsia="zh-CN"/>
    </w:rPr>
  </w:style>
  <w:style w:type="paragraph" w:customStyle="1" w:styleId="Nivel01">
    <w:name w:val="Nivel 01"/>
    <w:basedOn w:val="Ttulo1"/>
    <w:next w:val="Normal"/>
    <w:link w:val="Nivel01Char"/>
    <w:qFormat/>
    <w:rsid w:val="005D6849"/>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5D6849"/>
    <w:rPr>
      <w:rFonts w:ascii="Arial" w:eastAsia="MS Gothic" w:hAnsi="Arial" w:cs="Arial"/>
      <w:b/>
      <w:bCs/>
      <w:sz w:val="20"/>
      <w:szCs w:val="20"/>
      <w:lang w:eastAsia="pt-BR"/>
    </w:rPr>
  </w:style>
  <w:style w:type="paragraph" w:customStyle="1" w:styleId="Nivel2">
    <w:name w:val="Nivel 2"/>
    <w:basedOn w:val="Normal"/>
    <w:link w:val="Nivel2Char"/>
    <w:qFormat/>
    <w:rsid w:val="005D6849"/>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5D6849"/>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5D6849"/>
    <w:pPr>
      <w:numPr>
        <w:ilvl w:val="3"/>
      </w:numPr>
      <w:tabs>
        <w:tab w:val="num" w:pos="0"/>
      </w:tabs>
      <w:ind w:left="851" w:firstLine="0"/>
    </w:pPr>
    <w:rPr>
      <w:color w:val="auto"/>
    </w:rPr>
  </w:style>
  <w:style w:type="paragraph" w:customStyle="1" w:styleId="Nivel5">
    <w:name w:val="Nivel 5"/>
    <w:basedOn w:val="Nivel4"/>
    <w:qFormat/>
    <w:rsid w:val="005D6849"/>
    <w:pPr>
      <w:numPr>
        <w:ilvl w:val="4"/>
      </w:numPr>
      <w:tabs>
        <w:tab w:val="num" w:pos="0"/>
      </w:tabs>
      <w:ind w:left="1276" w:firstLine="0"/>
    </w:pPr>
  </w:style>
  <w:style w:type="character" w:customStyle="1" w:styleId="Nivel4Char">
    <w:name w:val="Nivel 4 Char"/>
    <w:link w:val="Nivel4"/>
    <w:rsid w:val="005D6849"/>
    <w:rPr>
      <w:rFonts w:ascii="Arial" w:eastAsia="MS Mincho" w:hAnsi="Arial" w:cs="Arial"/>
      <w:sz w:val="20"/>
      <w:szCs w:val="20"/>
      <w:lang w:eastAsia="pt-BR"/>
    </w:rPr>
  </w:style>
  <w:style w:type="character" w:customStyle="1" w:styleId="Nivel2Char">
    <w:name w:val="Nivel 2 Char"/>
    <w:link w:val="Nivel2"/>
    <w:locked/>
    <w:rsid w:val="005D6849"/>
    <w:rPr>
      <w:rFonts w:ascii="Arial" w:eastAsia="MS Mincho" w:hAnsi="Arial" w:cs="Arial"/>
      <w:color w:val="000000"/>
      <w:sz w:val="20"/>
      <w:szCs w:val="20"/>
      <w:lang w:eastAsia="pt-BR"/>
    </w:rPr>
  </w:style>
  <w:style w:type="character" w:customStyle="1" w:styleId="PargrafodaListaChar">
    <w:name w:val="Parágrafo da Lista Char"/>
    <w:link w:val="PargrafodaLista"/>
    <w:uiPriority w:val="34"/>
    <w:rsid w:val="005D6849"/>
    <w:rPr>
      <w:rFonts w:ascii="Calibri" w:eastAsia="Calibri" w:hAnsi="Calibri" w:cs="Calibri"/>
      <w:kern w:val="1"/>
      <w:lang w:eastAsia="zh-CN"/>
    </w:rPr>
  </w:style>
  <w:style w:type="character" w:customStyle="1" w:styleId="Nivel3Char">
    <w:name w:val="Nivel 3 Char"/>
    <w:link w:val="Nivel3"/>
    <w:rsid w:val="005D6849"/>
    <w:rPr>
      <w:rFonts w:ascii="Arial" w:eastAsia="MS Mincho" w:hAnsi="Arial" w:cs="Arial"/>
      <w:color w:val="000000"/>
      <w:sz w:val="20"/>
      <w:szCs w:val="20"/>
      <w:lang w:eastAsia="pt-BR"/>
    </w:rPr>
  </w:style>
  <w:style w:type="character" w:customStyle="1" w:styleId="MenoPendente1">
    <w:name w:val="Menção Pendente1"/>
    <w:uiPriority w:val="99"/>
    <w:semiHidden/>
    <w:unhideWhenUsed/>
    <w:rsid w:val="005D6849"/>
    <w:rPr>
      <w:color w:val="605E5C"/>
      <w:shd w:val="clear" w:color="auto" w:fill="E1DFDD"/>
    </w:rPr>
  </w:style>
  <w:style w:type="character" w:styleId="TextodoEspaoReservado">
    <w:name w:val="Placeholder Text"/>
    <w:uiPriority w:val="99"/>
    <w:semiHidden/>
    <w:rsid w:val="005D6849"/>
    <w:rPr>
      <w:color w:val="808080"/>
    </w:rPr>
  </w:style>
  <w:style w:type="table" w:styleId="Tabelacomgrade">
    <w:name w:val="Table Grid"/>
    <w:basedOn w:val="Tabelanormal"/>
    <w:uiPriority w:val="39"/>
    <w:rsid w:val="005D68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basedOn w:val="Fontepargpadro"/>
    <w:rsid w:val="002B0500"/>
    <w:rPr>
      <w:kern w:val="1"/>
      <w:lang w:eastAsia="zh-CN"/>
    </w:rPr>
  </w:style>
  <w:style w:type="character" w:customStyle="1" w:styleId="UnresolvedMention">
    <w:name w:val="Unresolved Mention"/>
    <w:basedOn w:val="Fontepargpadro"/>
    <w:uiPriority w:val="99"/>
    <w:semiHidden/>
    <w:unhideWhenUsed/>
    <w:rsid w:val="002B0500"/>
    <w:rPr>
      <w:color w:val="605E5C"/>
      <w:shd w:val="clear" w:color="auto" w:fill="E1DFDD"/>
    </w:rPr>
  </w:style>
  <w:style w:type="paragraph" w:customStyle="1" w:styleId="Nvel2-Red">
    <w:name w:val="Nível 2 -Red"/>
    <w:basedOn w:val="Nivel2"/>
    <w:link w:val="Nvel2-RedChar"/>
    <w:qFormat/>
    <w:rsid w:val="002B0500"/>
    <w:pPr>
      <w:numPr>
        <w:ilvl w:val="0"/>
        <w:numId w:val="0"/>
      </w:numPr>
      <w:tabs>
        <w:tab w:val="num" w:pos="0"/>
      </w:tabs>
    </w:pPr>
    <w:rPr>
      <w:i/>
      <w:iCs/>
      <w:color w:val="FF0000"/>
    </w:rPr>
  </w:style>
  <w:style w:type="character" w:customStyle="1" w:styleId="Nvel2-RedChar">
    <w:name w:val="Nível 2 -Red Char"/>
    <w:link w:val="Nvel2-Red"/>
    <w:rsid w:val="002B0500"/>
    <w:rPr>
      <w:rFonts w:ascii="Arial" w:eastAsia="MS Mincho" w:hAnsi="Arial" w:cs="Arial"/>
      <w:i/>
      <w:iCs/>
      <w:color w:val="FF0000"/>
      <w:sz w:val="20"/>
      <w:szCs w:val="20"/>
      <w:lang w:eastAsia="pt-BR"/>
    </w:rPr>
  </w:style>
  <w:style w:type="paragraph" w:customStyle="1" w:styleId="ou">
    <w:name w:val="ou"/>
    <w:basedOn w:val="PargrafodaLista"/>
    <w:link w:val="ouChar"/>
    <w:qFormat/>
    <w:rsid w:val="002B0500"/>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2B0500"/>
    <w:rPr>
      <w:rFonts w:ascii="Arial" w:eastAsia="Cambria" w:hAnsi="Arial" w:cs="Arial"/>
      <w:b/>
      <w:bCs/>
      <w:i/>
      <w:iCs/>
      <w:color w:val="FF0000"/>
      <w:sz w:val="24"/>
      <w:szCs w:val="24"/>
      <w:u w:val="single"/>
      <w:lang w:eastAsia="pt-BR"/>
    </w:rPr>
  </w:style>
  <w:style w:type="paragraph" w:customStyle="1" w:styleId="textos">
    <w:name w:val="textos"/>
    <w:basedOn w:val="Normal"/>
    <w:rsid w:val="002B0500"/>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2B0500"/>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2B0500"/>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2B0500"/>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2B0500"/>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2B0500"/>
    <w:pPr>
      <w:suppressAutoHyphens/>
      <w:autoSpaceDN w:val="0"/>
      <w:spacing w:after="0" w:line="240" w:lineRule="auto"/>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2B0500"/>
    <w:pPr>
      <w:suppressLineNumbers/>
    </w:pPr>
  </w:style>
  <w:style w:type="character" w:customStyle="1" w:styleId="LinkdaInternet">
    <w:name w:val="Link da Internet"/>
    <w:rsid w:val="00B60A9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849"/>
    <w:pPr>
      <w:suppressAutoHyphens/>
      <w:spacing w:after="0" w:line="240" w:lineRule="auto"/>
    </w:pPr>
    <w:rPr>
      <w:rFonts w:ascii="Times New Roman" w:eastAsia="Times New Roman" w:hAnsi="Times New Roman" w:cs="Times New Roman"/>
      <w:kern w:val="1"/>
      <w:sz w:val="20"/>
      <w:szCs w:val="20"/>
      <w:lang w:eastAsia="zh-CN"/>
    </w:rPr>
  </w:style>
  <w:style w:type="paragraph" w:styleId="Ttulo1">
    <w:name w:val="heading 1"/>
    <w:basedOn w:val="Normal"/>
    <w:next w:val="Normal"/>
    <w:link w:val="Ttulo1Char"/>
    <w:qFormat/>
    <w:rsid w:val="005D6849"/>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link w:val="Ttulo2Char"/>
    <w:qFormat/>
    <w:rsid w:val="005D6849"/>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link w:val="Ttulo3Char"/>
    <w:qFormat/>
    <w:rsid w:val="005D6849"/>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link w:val="Ttulo4Char"/>
    <w:qFormat/>
    <w:rsid w:val="005D6849"/>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link w:val="Ttulo5Char"/>
    <w:qFormat/>
    <w:rsid w:val="005D6849"/>
    <w:pPr>
      <w:keepNext/>
      <w:keepLines/>
      <w:numPr>
        <w:ilvl w:val="4"/>
        <w:numId w:val="1"/>
      </w:numPr>
      <w:jc w:val="center"/>
      <w:outlineLvl w:val="4"/>
    </w:pPr>
    <w:rPr>
      <w:b/>
      <w:sz w:val="28"/>
      <w:lang w:val="x-none"/>
    </w:rPr>
  </w:style>
  <w:style w:type="paragraph" w:styleId="Ttulo6">
    <w:name w:val="heading 6"/>
    <w:basedOn w:val="Normal"/>
    <w:next w:val="Normal"/>
    <w:link w:val="Ttulo6Char"/>
    <w:qFormat/>
    <w:rsid w:val="005D6849"/>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rsid w:val="005D6849"/>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rsid w:val="005D6849"/>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rsid w:val="005D6849"/>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50ED2"/>
    <w:pPr>
      <w:tabs>
        <w:tab w:val="center" w:pos="4252"/>
        <w:tab w:val="right" w:pos="8504"/>
      </w:tabs>
    </w:pPr>
  </w:style>
  <w:style w:type="character" w:customStyle="1" w:styleId="CabealhoChar">
    <w:name w:val="Cabeçalho Char"/>
    <w:basedOn w:val="Fontepargpadro"/>
    <w:link w:val="Cabealho"/>
    <w:rsid w:val="00D50ED2"/>
  </w:style>
  <w:style w:type="paragraph" w:styleId="Rodap">
    <w:name w:val="footer"/>
    <w:basedOn w:val="Normal"/>
    <w:link w:val="RodapChar"/>
    <w:unhideWhenUsed/>
    <w:rsid w:val="00D50ED2"/>
    <w:pPr>
      <w:tabs>
        <w:tab w:val="center" w:pos="4252"/>
        <w:tab w:val="right" w:pos="8504"/>
      </w:tabs>
    </w:pPr>
  </w:style>
  <w:style w:type="character" w:customStyle="1" w:styleId="RodapChar">
    <w:name w:val="Rodapé Char"/>
    <w:basedOn w:val="Fontepargpadro"/>
    <w:link w:val="Rodap"/>
    <w:rsid w:val="00D50ED2"/>
  </w:style>
  <w:style w:type="character" w:customStyle="1" w:styleId="Ttulo1Char">
    <w:name w:val="Título 1 Char"/>
    <w:basedOn w:val="Fontepargpadro"/>
    <w:link w:val="Ttulo1"/>
    <w:rsid w:val="005D6849"/>
    <w:rPr>
      <w:rFonts w:ascii="Arial" w:eastAsia="Times New Roman" w:hAnsi="Arial" w:cs="Arial"/>
      <w:b/>
      <w:bCs/>
      <w:kern w:val="1"/>
      <w:sz w:val="32"/>
      <w:szCs w:val="32"/>
      <w:lang w:val="x-none" w:eastAsia="zh-CN"/>
    </w:rPr>
  </w:style>
  <w:style w:type="character" w:customStyle="1" w:styleId="Ttulo2Char">
    <w:name w:val="Título 2 Char"/>
    <w:basedOn w:val="Fontepargpadro"/>
    <w:link w:val="Ttulo2"/>
    <w:rsid w:val="005D6849"/>
    <w:rPr>
      <w:rFonts w:ascii="Arial" w:eastAsia="Times New Roman" w:hAnsi="Arial" w:cs="Arial"/>
      <w:b/>
      <w:bCs/>
      <w:kern w:val="1"/>
      <w:sz w:val="24"/>
      <w:szCs w:val="24"/>
      <w:lang w:val="x-none" w:eastAsia="zh-CN"/>
    </w:rPr>
  </w:style>
  <w:style w:type="character" w:customStyle="1" w:styleId="Ttulo3Char">
    <w:name w:val="Título 3 Char"/>
    <w:basedOn w:val="Fontepargpadro"/>
    <w:link w:val="Ttulo3"/>
    <w:rsid w:val="005D6849"/>
    <w:rPr>
      <w:rFonts w:ascii="Arial" w:eastAsia="Times New Roman" w:hAnsi="Arial" w:cs="Arial"/>
      <w:b/>
      <w:bCs/>
      <w:caps/>
      <w:kern w:val="1"/>
      <w:lang w:val="x-none" w:eastAsia="zh-CN"/>
    </w:rPr>
  </w:style>
  <w:style w:type="character" w:customStyle="1" w:styleId="Ttulo4Char">
    <w:name w:val="Título 4 Char"/>
    <w:basedOn w:val="Fontepargpadro"/>
    <w:link w:val="Ttulo4"/>
    <w:rsid w:val="005D6849"/>
    <w:rPr>
      <w:rFonts w:ascii="Arial" w:eastAsia="Times New Roman" w:hAnsi="Arial" w:cs="Arial"/>
      <w:b/>
      <w:bCs/>
      <w:color w:val="000000"/>
      <w:kern w:val="1"/>
      <w:sz w:val="72"/>
      <w:szCs w:val="72"/>
      <w:lang w:val="x-none" w:eastAsia="zh-CN"/>
    </w:rPr>
  </w:style>
  <w:style w:type="character" w:customStyle="1" w:styleId="Ttulo5Char">
    <w:name w:val="Título 5 Char"/>
    <w:basedOn w:val="Fontepargpadro"/>
    <w:link w:val="Ttulo5"/>
    <w:rsid w:val="005D6849"/>
    <w:rPr>
      <w:rFonts w:ascii="Times New Roman" w:eastAsia="Times New Roman" w:hAnsi="Times New Roman" w:cs="Times New Roman"/>
      <w:b/>
      <w:kern w:val="1"/>
      <w:sz w:val="28"/>
      <w:szCs w:val="20"/>
      <w:lang w:val="x-none" w:eastAsia="zh-CN"/>
    </w:rPr>
  </w:style>
  <w:style w:type="character" w:customStyle="1" w:styleId="Ttulo6Char">
    <w:name w:val="Título 6 Char"/>
    <w:basedOn w:val="Fontepargpadro"/>
    <w:link w:val="Ttulo6"/>
    <w:rsid w:val="005D6849"/>
    <w:rPr>
      <w:rFonts w:ascii="Arial" w:eastAsia="Times New Roman" w:hAnsi="Arial" w:cs="Arial"/>
      <w:b/>
      <w:bCs/>
      <w:color w:val="0000FF"/>
      <w:kern w:val="1"/>
      <w:sz w:val="20"/>
      <w:szCs w:val="20"/>
      <w:lang w:val="x-none" w:eastAsia="zh-CN"/>
    </w:rPr>
  </w:style>
  <w:style w:type="character" w:customStyle="1" w:styleId="Ttulo7Char">
    <w:name w:val="Título 7 Char"/>
    <w:basedOn w:val="Fontepargpadro"/>
    <w:link w:val="Ttulo7"/>
    <w:rsid w:val="005D6849"/>
    <w:rPr>
      <w:rFonts w:ascii="Arial" w:eastAsia="Times New Roman" w:hAnsi="Arial" w:cs="Arial"/>
      <w:b/>
      <w:bCs/>
      <w:kern w:val="1"/>
      <w:lang w:eastAsia="zh-CN"/>
    </w:rPr>
  </w:style>
  <w:style w:type="character" w:customStyle="1" w:styleId="Ttulo8Char">
    <w:name w:val="Título 8 Char"/>
    <w:basedOn w:val="Fontepargpadro"/>
    <w:link w:val="Ttulo8"/>
    <w:rsid w:val="005D6849"/>
    <w:rPr>
      <w:rFonts w:ascii="Arial" w:eastAsia="Times New Roman" w:hAnsi="Arial" w:cs="Times New Roman"/>
      <w:b/>
      <w:bCs/>
      <w:kern w:val="1"/>
      <w:lang w:val="x-none" w:eastAsia="zh-CN"/>
    </w:rPr>
  </w:style>
  <w:style w:type="character" w:customStyle="1" w:styleId="Ttulo9Char">
    <w:name w:val="Título 9 Char"/>
    <w:basedOn w:val="Fontepargpadro"/>
    <w:link w:val="Ttulo9"/>
    <w:rsid w:val="005D6849"/>
    <w:rPr>
      <w:rFonts w:ascii="Arial" w:eastAsia="Times New Roman" w:hAnsi="Arial" w:cs="Arial"/>
      <w:b/>
      <w:bCs/>
      <w:i/>
      <w:iCs/>
      <w:caps/>
      <w:kern w:val="1"/>
      <w:lang w:eastAsia="zh-CN"/>
    </w:rPr>
  </w:style>
  <w:style w:type="character" w:customStyle="1" w:styleId="WW8Num1z0">
    <w:name w:val="WW8Num1z0"/>
    <w:rsid w:val="005D6849"/>
    <w:rPr>
      <w:rFonts w:ascii="Arial" w:hAnsi="Arial" w:cs="Arial"/>
      <w:sz w:val="20"/>
      <w:szCs w:val="20"/>
    </w:rPr>
  </w:style>
  <w:style w:type="character" w:customStyle="1" w:styleId="WW8Num1z1">
    <w:name w:val="WW8Num1z1"/>
    <w:rsid w:val="005D6849"/>
  </w:style>
  <w:style w:type="character" w:customStyle="1" w:styleId="WW8Num1z2">
    <w:name w:val="WW8Num1z2"/>
    <w:rsid w:val="005D6849"/>
  </w:style>
  <w:style w:type="character" w:customStyle="1" w:styleId="WW8Num1z3">
    <w:name w:val="WW8Num1z3"/>
    <w:rsid w:val="005D6849"/>
  </w:style>
  <w:style w:type="character" w:customStyle="1" w:styleId="WW8Num1z4">
    <w:name w:val="WW8Num1z4"/>
    <w:rsid w:val="005D6849"/>
  </w:style>
  <w:style w:type="character" w:customStyle="1" w:styleId="WW8Num1z5">
    <w:name w:val="WW8Num1z5"/>
    <w:rsid w:val="005D6849"/>
  </w:style>
  <w:style w:type="character" w:customStyle="1" w:styleId="WW8Num1z6">
    <w:name w:val="WW8Num1z6"/>
    <w:rsid w:val="005D6849"/>
  </w:style>
  <w:style w:type="character" w:customStyle="1" w:styleId="WW8Num1z7">
    <w:name w:val="WW8Num1z7"/>
    <w:rsid w:val="005D6849"/>
  </w:style>
  <w:style w:type="character" w:customStyle="1" w:styleId="WW8Num1z8">
    <w:name w:val="WW8Num1z8"/>
    <w:rsid w:val="005D6849"/>
  </w:style>
  <w:style w:type="character" w:customStyle="1" w:styleId="WW8Num2z0">
    <w:name w:val="WW8Num2z0"/>
    <w:rsid w:val="005D6849"/>
    <w:rPr>
      <w:rFonts w:ascii="Arial" w:hAnsi="Arial" w:cs="Arial"/>
      <w:i/>
      <w:sz w:val="20"/>
      <w:szCs w:val="20"/>
    </w:rPr>
  </w:style>
  <w:style w:type="character" w:customStyle="1" w:styleId="WW8Num2z1">
    <w:name w:val="WW8Num2z1"/>
    <w:rsid w:val="005D6849"/>
    <w:rPr>
      <w:rFonts w:ascii="Arial" w:hAnsi="Arial" w:cs="Arial"/>
      <w:color w:val="000000"/>
    </w:rPr>
  </w:style>
  <w:style w:type="character" w:customStyle="1" w:styleId="WW8Num2z2">
    <w:name w:val="WW8Num2z2"/>
    <w:rsid w:val="005D6849"/>
    <w:rPr>
      <w:rFonts w:cs="Arial"/>
      <w:b/>
    </w:rPr>
  </w:style>
  <w:style w:type="character" w:customStyle="1" w:styleId="WW8Num2z3">
    <w:name w:val="WW8Num2z3"/>
    <w:rsid w:val="005D6849"/>
  </w:style>
  <w:style w:type="character" w:customStyle="1" w:styleId="WW8Num2z4">
    <w:name w:val="WW8Num2z4"/>
    <w:rsid w:val="005D6849"/>
  </w:style>
  <w:style w:type="character" w:customStyle="1" w:styleId="WW8Num2z5">
    <w:name w:val="WW8Num2z5"/>
    <w:rsid w:val="005D6849"/>
  </w:style>
  <w:style w:type="character" w:customStyle="1" w:styleId="WW8Num2z6">
    <w:name w:val="WW8Num2z6"/>
    <w:rsid w:val="005D6849"/>
  </w:style>
  <w:style w:type="character" w:customStyle="1" w:styleId="WW8Num2z7">
    <w:name w:val="WW8Num2z7"/>
    <w:rsid w:val="005D6849"/>
  </w:style>
  <w:style w:type="character" w:customStyle="1" w:styleId="WW8Num2z8">
    <w:name w:val="WW8Num2z8"/>
    <w:rsid w:val="005D6849"/>
  </w:style>
  <w:style w:type="character" w:customStyle="1" w:styleId="WW8Num3z0">
    <w:name w:val="WW8Num3z0"/>
    <w:rsid w:val="005D6849"/>
    <w:rPr>
      <w:rFonts w:ascii="Times New Roman" w:hAnsi="Times New Roman" w:cs="Times New Roman"/>
      <w:b/>
      <w:sz w:val="20"/>
      <w:szCs w:val="20"/>
    </w:rPr>
  </w:style>
  <w:style w:type="character" w:customStyle="1" w:styleId="WW8Num3z1">
    <w:name w:val="WW8Num3z1"/>
    <w:rsid w:val="005D6849"/>
    <w:rPr>
      <w:rFonts w:ascii="Arial" w:hAnsi="Arial" w:cs="Arial"/>
    </w:rPr>
  </w:style>
  <w:style w:type="character" w:customStyle="1" w:styleId="WW8Num3z2">
    <w:name w:val="WW8Num3z2"/>
    <w:rsid w:val="005D6849"/>
    <w:rPr>
      <w:rFonts w:ascii="Arial" w:hAnsi="Arial" w:cs="Arial"/>
      <w:b/>
      <w:sz w:val="20"/>
      <w:szCs w:val="20"/>
    </w:rPr>
  </w:style>
  <w:style w:type="character" w:customStyle="1" w:styleId="WW8Num3z3">
    <w:name w:val="WW8Num3z3"/>
    <w:rsid w:val="005D6849"/>
  </w:style>
  <w:style w:type="character" w:customStyle="1" w:styleId="WW8Num3z4">
    <w:name w:val="WW8Num3z4"/>
    <w:rsid w:val="005D6849"/>
  </w:style>
  <w:style w:type="character" w:customStyle="1" w:styleId="WW8Num3z5">
    <w:name w:val="WW8Num3z5"/>
    <w:rsid w:val="005D6849"/>
  </w:style>
  <w:style w:type="character" w:customStyle="1" w:styleId="WW8Num3z6">
    <w:name w:val="WW8Num3z6"/>
    <w:rsid w:val="005D6849"/>
  </w:style>
  <w:style w:type="character" w:customStyle="1" w:styleId="WW8Num3z7">
    <w:name w:val="WW8Num3z7"/>
    <w:rsid w:val="005D6849"/>
  </w:style>
  <w:style w:type="character" w:customStyle="1" w:styleId="WW8Num3z8">
    <w:name w:val="WW8Num3z8"/>
    <w:rsid w:val="005D6849"/>
  </w:style>
  <w:style w:type="character" w:customStyle="1" w:styleId="WW8Num4z0">
    <w:name w:val="WW8Num4z0"/>
    <w:rsid w:val="005D6849"/>
    <w:rPr>
      <w:rFonts w:ascii="Times New Roman" w:hAnsi="Times New Roman" w:cs="Times New Roman"/>
      <w:b/>
      <w:i w:val="0"/>
      <w:sz w:val="20"/>
      <w:szCs w:val="20"/>
    </w:rPr>
  </w:style>
  <w:style w:type="character" w:customStyle="1" w:styleId="WW8Num4z1">
    <w:name w:val="WW8Num4z1"/>
    <w:rsid w:val="005D6849"/>
  </w:style>
  <w:style w:type="character" w:customStyle="1" w:styleId="WW8Num4z2">
    <w:name w:val="WW8Num4z2"/>
    <w:rsid w:val="005D6849"/>
    <w:rPr>
      <w:rFonts w:ascii="Times New Roman" w:hAnsi="Times New Roman" w:cs="Times New Roman"/>
      <w:b/>
      <w:sz w:val="20"/>
      <w:szCs w:val="20"/>
    </w:rPr>
  </w:style>
  <w:style w:type="character" w:customStyle="1" w:styleId="WW8Num4z3">
    <w:name w:val="WW8Num4z3"/>
    <w:rsid w:val="005D6849"/>
    <w:rPr>
      <w:b/>
    </w:rPr>
  </w:style>
  <w:style w:type="character" w:customStyle="1" w:styleId="WW8Num4z4">
    <w:name w:val="WW8Num4z4"/>
    <w:rsid w:val="005D6849"/>
  </w:style>
  <w:style w:type="character" w:customStyle="1" w:styleId="WW8Num4z5">
    <w:name w:val="WW8Num4z5"/>
    <w:rsid w:val="005D6849"/>
  </w:style>
  <w:style w:type="character" w:customStyle="1" w:styleId="WW8Num4z6">
    <w:name w:val="WW8Num4z6"/>
    <w:rsid w:val="005D6849"/>
  </w:style>
  <w:style w:type="character" w:customStyle="1" w:styleId="WW8Num4z7">
    <w:name w:val="WW8Num4z7"/>
    <w:rsid w:val="005D6849"/>
  </w:style>
  <w:style w:type="character" w:customStyle="1" w:styleId="WW8Num4z8">
    <w:name w:val="WW8Num4z8"/>
    <w:rsid w:val="005D6849"/>
  </w:style>
  <w:style w:type="character" w:customStyle="1" w:styleId="Fontepargpadro19">
    <w:name w:val="Fonte parág. padrão19"/>
    <w:rsid w:val="005D6849"/>
  </w:style>
  <w:style w:type="character" w:customStyle="1" w:styleId="WW8Num5z0">
    <w:name w:val="WW8Num5z0"/>
    <w:rsid w:val="005D6849"/>
    <w:rPr>
      <w:rFonts w:ascii="Symbol" w:hAnsi="Symbol" w:cs="Symbol"/>
    </w:rPr>
  </w:style>
  <w:style w:type="character" w:customStyle="1" w:styleId="WW8Num5z1">
    <w:name w:val="WW8Num5z1"/>
    <w:rsid w:val="005D6849"/>
    <w:rPr>
      <w:rFonts w:ascii="OpenSymbol" w:hAnsi="OpenSymbol" w:cs="Arial"/>
      <w:color w:val="000000"/>
    </w:rPr>
  </w:style>
  <w:style w:type="character" w:customStyle="1" w:styleId="WW8Num6z0">
    <w:name w:val="WW8Num6z0"/>
    <w:rsid w:val="005D6849"/>
    <w:rPr>
      <w:rFonts w:ascii="Symbol" w:hAnsi="Symbol" w:cs="OpenSymbol"/>
    </w:rPr>
  </w:style>
  <w:style w:type="character" w:customStyle="1" w:styleId="WW8Num6z1">
    <w:name w:val="WW8Num6z1"/>
    <w:rsid w:val="005D6849"/>
    <w:rPr>
      <w:rFonts w:ascii="OpenSymbol" w:hAnsi="OpenSymbol" w:cs="OpenSymbol"/>
    </w:rPr>
  </w:style>
  <w:style w:type="character" w:customStyle="1" w:styleId="WW8Num7z0">
    <w:name w:val="WW8Num7z0"/>
    <w:rsid w:val="005D6849"/>
    <w:rPr>
      <w:rFonts w:hint="default"/>
    </w:rPr>
  </w:style>
  <w:style w:type="character" w:customStyle="1" w:styleId="WW8Num7z1">
    <w:name w:val="WW8Num7z1"/>
    <w:rsid w:val="005D6849"/>
  </w:style>
  <w:style w:type="character" w:customStyle="1" w:styleId="WW8Num7z2">
    <w:name w:val="WW8Num7z2"/>
    <w:rsid w:val="005D6849"/>
  </w:style>
  <w:style w:type="character" w:customStyle="1" w:styleId="WW8Num7z3">
    <w:name w:val="WW8Num7z3"/>
    <w:rsid w:val="005D6849"/>
  </w:style>
  <w:style w:type="character" w:customStyle="1" w:styleId="WW8Num7z4">
    <w:name w:val="WW8Num7z4"/>
    <w:rsid w:val="005D6849"/>
  </w:style>
  <w:style w:type="character" w:customStyle="1" w:styleId="WW8Num7z5">
    <w:name w:val="WW8Num7z5"/>
    <w:rsid w:val="005D6849"/>
  </w:style>
  <w:style w:type="character" w:customStyle="1" w:styleId="WW8Num7z6">
    <w:name w:val="WW8Num7z6"/>
    <w:rsid w:val="005D6849"/>
  </w:style>
  <w:style w:type="character" w:customStyle="1" w:styleId="WW8Num7z7">
    <w:name w:val="WW8Num7z7"/>
    <w:rsid w:val="005D6849"/>
  </w:style>
  <w:style w:type="character" w:customStyle="1" w:styleId="WW8Num7z8">
    <w:name w:val="WW8Num7z8"/>
    <w:rsid w:val="005D6849"/>
  </w:style>
  <w:style w:type="character" w:customStyle="1" w:styleId="Fontepargpadro18">
    <w:name w:val="Fonte parág. padrão18"/>
    <w:rsid w:val="005D6849"/>
  </w:style>
  <w:style w:type="character" w:customStyle="1" w:styleId="Fontepargpadro17">
    <w:name w:val="Fonte parág. padrão17"/>
    <w:rsid w:val="005D6849"/>
  </w:style>
  <w:style w:type="character" w:customStyle="1" w:styleId="WW8Num5z2">
    <w:name w:val="WW8Num5z2"/>
    <w:rsid w:val="005D6849"/>
  </w:style>
  <w:style w:type="character" w:customStyle="1" w:styleId="WW8Num5z3">
    <w:name w:val="WW8Num5z3"/>
    <w:rsid w:val="005D6849"/>
  </w:style>
  <w:style w:type="character" w:customStyle="1" w:styleId="WW8Num5z4">
    <w:name w:val="WW8Num5z4"/>
    <w:rsid w:val="005D6849"/>
  </w:style>
  <w:style w:type="character" w:customStyle="1" w:styleId="WW8Num5z5">
    <w:name w:val="WW8Num5z5"/>
    <w:rsid w:val="005D6849"/>
  </w:style>
  <w:style w:type="character" w:customStyle="1" w:styleId="WW8Num5z6">
    <w:name w:val="WW8Num5z6"/>
    <w:rsid w:val="005D6849"/>
  </w:style>
  <w:style w:type="character" w:customStyle="1" w:styleId="WW8Num5z7">
    <w:name w:val="WW8Num5z7"/>
    <w:rsid w:val="005D6849"/>
  </w:style>
  <w:style w:type="character" w:customStyle="1" w:styleId="WW8Num5z8">
    <w:name w:val="WW8Num5z8"/>
    <w:rsid w:val="005D6849"/>
  </w:style>
  <w:style w:type="character" w:customStyle="1" w:styleId="Fontepargpadro16">
    <w:name w:val="Fonte parág. padrão16"/>
    <w:rsid w:val="005D6849"/>
  </w:style>
  <w:style w:type="character" w:customStyle="1" w:styleId="WW8Num6z2">
    <w:name w:val="WW8Num6z2"/>
    <w:rsid w:val="005D6849"/>
  </w:style>
  <w:style w:type="character" w:customStyle="1" w:styleId="WW8Num6z3">
    <w:name w:val="WW8Num6z3"/>
    <w:rsid w:val="005D6849"/>
  </w:style>
  <w:style w:type="character" w:customStyle="1" w:styleId="WW8Num6z4">
    <w:name w:val="WW8Num6z4"/>
    <w:rsid w:val="005D6849"/>
  </w:style>
  <w:style w:type="character" w:customStyle="1" w:styleId="WW8Num6z5">
    <w:name w:val="WW8Num6z5"/>
    <w:rsid w:val="005D6849"/>
  </w:style>
  <w:style w:type="character" w:customStyle="1" w:styleId="WW8Num6z6">
    <w:name w:val="WW8Num6z6"/>
    <w:rsid w:val="005D6849"/>
  </w:style>
  <w:style w:type="character" w:customStyle="1" w:styleId="WW8Num6z7">
    <w:name w:val="WW8Num6z7"/>
    <w:rsid w:val="005D6849"/>
  </w:style>
  <w:style w:type="character" w:customStyle="1" w:styleId="WW8Num6z8">
    <w:name w:val="WW8Num6z8"/>
    <w:rsid w:val="005D6849"/>
  </w:style>
  <w:style w:type="character" w:customStyle="1" w:styleId="WW8Num8z0">
    <w:name w:val="WW8Num8z0"/>
    <w:rsid w:val="005D6849"/>
    <w:rPr>
      <w:rFonts w:cs="Arial"/>
    </w:rPr>
  </w:style>
  <w:style w:type="character" w:customStyle="1" w:styleId="WW8Num8z2">
    <w:name w:val="WW8Num8z2"/>
    <w:rsid w:val="005D6849"/>
  </w:style>
  <w:style w:type="character" w:customStyle="1" w:styleId="WW8Num8z3">
    <w:name w:val="WW8Num8z3"/>
    <w:rsid w:val="005D6849"/>
  </w:style>
  <w:style w:type="character" w:customStyle="1" w:styleId="WW8Num8z4">
    <w:name w:val="WW8Num8z4"/>
    <w:rsid w:val="005D6849"/>
  </w:style>
  <w:style w:type="character" w:customStyle="1" w:styleId="WW8Num8z5">
    <w:name w:val="WW8Num8z5"/>
    <w:rsid w:val="005D6849"/>
  </w:style>
  <w:style w:type="character" w:customStyle="1" w:styleId="WW8Num8z6">
    <w:name w:val="WW8Num8z6"/>
    <w:rsid w:val="005D6849"/>
  </w:style>
  <w:style w:type="character" w:customStyle="1" w:styleId="WW8Num8z7">
    <w:name w:val="WW8Num8z7"/>
    <w:rsid w:val="005D6849"/>
  </w:style>
  <w:style w:type="character" w:customStyle="1" w:styleId="WW8Num8z8">
    <w:name w:val="WW8Num8z8"/>
    <w:rsid w:val="005D6849"/>
  </w:style>
  <w:style w:type="character" w:customStyle="1" w:styleId="WW8Num9z0">
    <w:name w:val="WW8Num9z0"/>
    <w:rsid w:val="005D6849"/>
    <w:rPr>
      <w:rFonts w:ascii="Times New Roman" w:hAnsi="Times New Roman" w:cs="Times New Roman"/>
      <w:b/>
      <w:i w:val="0"/>
      <w:sz w:val="20"/>
      <w:szCs w:val="20"/>
    </w:rPr>
  </w:style>
  <w:style w:type="character" w:customStyle="1" w:styleId="WW8Num9z2">
    <w:name w:val="WW8Num9z2"/>
    <w:rsid w:val="005D6849"/>
    <w:rPr>
      <w:rFonts w:ascii="Times New Roman" w:hAnsi="Times New Roman" w:cs="Times New Roman"/>
      <w:b/>
      <w:sz w:val="20"/>
      <w:szCs w:val="20"/>
    </w:rPr>
  </w:style>
  <w:style w:type="character" w:customStyle="1" w:styleId="WW8Num9z3">
    <w:name w:val="WW8Num9z3"/>
    <w:rsid w:val="005D6849"/>
    <w:rPr>
      <w:b/>
    </w:rPr>
  </w:style>
  <w:style w:type="character" w:customStyle="1" w:styleId="WW8Num9z4">
    <w:name w:val="WW8Num9z4"/>
    <w:rsid w:val="005D6849"/>
  </w:style>
  <w:style w:type="character" w:customStyle="1" w:styleId="WW8Num9z5">
    <w:name w:val="WW8Num9z5"/>
    <w:rsid w:val="005D6849"/>
  </w:style>
  <w:style w:type="character" w:customStyle="1" w:styleId="WW8Num9z6">
    <w:name w:val="WW8Num9z6"/>
    <w:rsid w:val="005D6849"/>
  </w:style>
  <w:style w:type="character" w:customStyle="1" w:styleId="WW8Num9z7">
    <w:name w:val="WW8Num9z7"/>
    <w:rsid w:val="005D6849"/>
  </w:style>
  <w:style w:type="character" w:customStyle="1" w:styleId="WW8Num9z8">
    <w:name w:val="WW8Num9z8"/>
    <w:rsid w:val="005D6849"/>
  </w:style>
  <w:style w:type="character" w:customStyle="1" w:styleId="WW8Num10z0">
    <w:name w:val="WW8Num10z0"/>
    <w:rsid w:val="005D6849"/>
    <w:rPr>
      <w:rFonts w:cs="Arial"/>
      <w:b w:val="0"/>
      <w:bCs w:val="0"/>
    </w:rPr>
  </w:style>
  <w:style w:type="character" w:customStyle="1" w:styleId="WW8Num10z1">
    <w:name w:val="WW8Num10z1"/>
    <w:rsid w:val="005D6849"/>
    <w:rPr>
      <w:b/>
      <w:sz w:val="22"/>
      <w:szCs w:val="22"/>
    </w:rPr>
  </w:style>
  <w:style w:type="character" w:customStyle="1" w:styleId="WW8Num10z2">
    <w:name w:val="WW8Num10z2"/>
    <w:rsid w:val="005D6849"/>
  </w:style>
  <w:style w:type="character" w:customStyle="1" w:styleId="WW8Num10z3">
    <w:name w:val="WW8Num10z3"/>
    <w:rsid w:val="005D6849"/>
  </w:style>
  <w:style w:type="character" w:customStyle="1" w:styleId="WW8Num10z4">
    <w:name w:val="WW8Num10z4"/>
    <w:rsid w:val="005D6849"/>
  </w:style>
  <w:style w:type="character" w:customStyle="1" w:styleId="WW8Num10z5">
    <w:name w:val="WW8Num10z5"/>
    <w:rsid w:val="005D6849"/>
  </w:style>
  <w:style w:type="character" w:customStyle="1" w:styleId="WW8Num10z6">
    <w:name w:val="WW8Num10z6"/>
    <w:rsid w:val="005D6849"/>
  </w:style>
  <w:style w:type="character" w:customStyle="1" w:styleId="WW8Num10z7">
    <w:name w:val="WW8Num10z7"/>
    <w:rsid w:val="005D6849"/>
  </w:style>
  <w:style w:type="character" w:customStyle="1" w:styleId="WW8Num10z8">
    <w:name w:val="WW8Num10z8"/>
    <w:rsid w:val="005D6849"/>
  </w:style>
  <w:style w:type="character" w:customStyle="1" w:styleId="WW8Num11z0">
    <w:name w:val="WW8Num11z0"/>
    <w:rsid w:val="005D6849"/>
    <w:rPr>
      <w:b w:val="0"/>
      <w:bCs w:val="0"/>
    </w:rPr>
  </w:style>
  <w:style w:type="character" w:customStyle="1" w:styleId="WW8Num11z3">
    <w:name w:val="WW8Num11z3"/>
    <w:rsid w:val="005D6849"/>
  </w:style>
  <w:style w:type="character" w:customStyle="1" w:styleId="WW8Num11z4">
    <w:name w:val="WW8Num11z4"/>
    <w:rsid w:val="005D6849"/>
  </w:style>
  <w:style w:type="character" w:customStyle="1" w:styleId="WW8Num11z5">
    <w:name w:val="WW8Num11z5"/>
    <w:rsid w:val="005D6849"/>
  </w:style>
  <w:style w:type="character" w:customStyle="1" w:styleId="WW8Num11z6">
    <w:name w:val="WW8Num11z6"/>
    <w:rsid w:val="005D6849"/>
  </w:style>
  <w:style w:type="character" w:customStyle="1" w:styleId="WW8Num11z7">
    <w:name w:val="WW8Num11z7"/>
    <w:rsid w:val="005D6849"/>
  </w:style>
  <w:style w:type="character" w:customStyle="1" w:styleId="WW8Num11z8">
    <w:name w:val="WW8Num11z8"/>
    <w:rsid w:val="005D6849"/>
  </w:style>
  <w:style w:type="character" w:customStyle="1" w:styleId="WW8Num12z0">
    <w:name w:val="WW8Num12z0"/>
    <w:rsid w:val="005D6849"/>
  </w:style>
  <w:style w:type="character" w:customStyle="1" w:styleId="WW8Num12z2">
    <w:name w:val="WW8Num12z2"/>
    <w:rsid w:val="005D6849"/>
    <w:rPr>
      <w:b/>
    </w:rPr>
  </w:style>
  <w:style w:type="character" w:customStyle="1" w:styleId="WW8Num12z3">
    <w:name w:val="WW8Num12z3"/>
    <w:rsid w:val="005D6849"/>
  </w:style>
  <w:style w:type="character" w:customStyle="1" w:styleId="WW8Num12z4">
    <w:name w:val="WW8Num12z4"/>
    <w:rsid w:val="005D6849"/>
  </w:style>
  <w:style w:type="character" w:customStyle="1" w:styleId="WW8Num12z5">
    <w:name w:val="WW8Num12z5"/>
    <w:rsid w:val="005D6849"/>
  </w:style>
  <w:style w:type="character" w:customStyle="1" w:styleId="WW8Num12z6">
    <w:name w:val="WW8Num12z6"/>
    <w:rsid w:val="005D6849"/>
  </w:style>
  <w:style w:type="character" w:customStyle="1" w:styleId="WW8Num12z7">
    <w:name w:val="WW8Num12z7"/>
    <w:rsid w:val="005D6849"/>
  </w:style>
  <w:style w:type="character" w:customStyle="1" w:styleId="WW8Num12z8">
    <w:name w:val="WW8Num12z8"/>
    <w:rsid w:val="005D6849"/>
  </w:style>
  <w:style w:type="character" w:customStyle="1" w:styleId="WW8Num13z0">
    <w:name w:val="WW8Num13z0"/>
    <w:rsid w:val="005D6849"/>
    <w:rPr>
      <w:rFonts w:cs="Arial"/>
    </w:rPr>
  </w:style>
  <w:style w:type="character" w:customStyle="1" w:styleId="WW8Num13z3">
    <w:name w:val="WW8Num13z3"/>
    <w:rsid w:val="005D6849"/>
  </w:style>
  <w:style w:type="character" w:customStyle="1" w:styleId="WW8Num13z4">
    <w:name w:val="WW8Num13z4"/>
    <w:rsid w:val="005D6849"/>
  </w:style>
  <w:style w:type="character" w:customStyle="1" w:styleId="WW8Num13z5">
    <w:name w:val="WW8Num13z5"/>
    <w:rsid w:val="005D6849"/>
  </w:style>
  <w:style w:type="character" w:customStyle="1" w:styleId="WW8Num13z6">
    <w:name w:val="WW8Num13z6"/>
    <w:rsid w:val="005D6849"/>
  </w:style>
  <w:style w:type="character" w:customStyle="1" w:styleId="WW8Num13z7">
    <w:name w:val="WW8Num13z7"/>
    <w:rsid w:val="005D6849"/>
  </w:style>
  <w:style w:type="character" w:customStyle="1" w:styleId="WW8Num13z8">
    <w:name w:val="WW8Num13z8"/>
    <w:rsid w:val="005D6849"/>
  </w:style>
  <w:style w:type="character" w:customStyle="1" w:styleId="WW8Num11z2">
    <w:name w:val="WW8Num11z2"/>
    <w:rsid w:val="005D6849"/>
  </w:style>
  <w:style w:type="character" w:customStyle="1" w:styleId="WW8Num9z1">
    <w:name w:val="WW8Num9z1"/>
    <w:rsid w:val="005D6849"/>
  </w:style>
  <w:style w:type="character" w:customStyle="1" w:styleId="WW8Num11z1">
    <w:name w:val="WW8Num11z1"/>
    <w:rsid w:val="005D6849"/>
    <w:rPr>
      <w:b/>
    </w:rPr>
  </w:style>
  <w:style w:type="character" w:customStyle="1" w:styleId="WW8Num12z1">
    <w:name w:val="WW8Num12z1"/>
    <w:rsid w:val="005D6849"/>
  </w:style>
  <w:style w:type="character" w:customStyle="1" w:styleId="WW8Num13z1">
    <w:name w:val="WW8Num13z1"/>
    <w:rsid w:val="005D6849"/>
    <w:rPr>
      <w:lang w:val="x-none"/>
    </w:rPr>
  </w:style>
  <w:style w:type="character" w:customStyle="1" w:styleId="WW8Num13z2">
    <w:name w:val="WW8Num13z2"/>
    <w:rsid w:val="005D6849"/>
  </w:style>
  <w:style w:type="character" w:customStyle="1" w:styleId="WW8Num14z0">
    <w:name w:val="WW8Num14z0"/>
    <w:rsid w:val="005D6849"/>
  </w:style>
  <w:style w:type="character" w:customStyle="1" w:styleId="WW8Num14z1">
    <w:name w:val="WW8Num14z1"/>
    <w:rsid w:val="005D6849"/>
  </w:style>
  <w:style w:type="character" w:customStyle="1" w:styleId="WW8Num14z2">
    <w:name w:val="WW8Num14z2"/>
    <w:rsid w:val="005D6849"/>
  </w:style>
  <w:style w:type="character" w:customStyle="1" w:styleId="WW8Num14z3">
    <w:name w:val="WW8Num14z3"/>
    <w:rsid w:val="005D6849"/>
  </w:style>
  <w:style w:type="character" w:customStyle="1" w:styleId="WW8Num14z4">
    <w:name w:val="WW8Num14z4"/>
    <w:rsid w:val="005D6849"/>
  </w:style>
  <w:style w:type="character" w:customStyle="1" w:styleId="WW8Num14z5">
    <w:name w:val="WW8Num14z5"/>
    <w:rsid w:val="005D6849"/>
  </w:style>
  <w:style w:type="character" w:customStyle="1" w:styleId="WW8Num14z6">
    <w:name w:val="WW8Num14z6"/>
    <w:rsid w:val="005D6849"/>
  </w:style>
  <w:style w:type="character" w:customStyle="1" w:styleId="WW8Num14z7">
    <w:name w:val="WW8Num14z7"/>
    <w:rsid w:val="005D6849"/>
  </w:style>
  <w:style w:type="character" w:customStyle="1" w:styleId="WW8Num14z8">
    <w:name w:val="WW8Num14z8"/>
    <w:rsid w:val="005D6849"/>
  </w:style>
  <w:style w:type="character" w:customStyle="1" w:styleId="WW8Num15z0">
    <w:name w:val="WW8Num15z0"/>
    <w:rsid w:val="005D6849"/>
  </w:style>
  <w:style w:type="character" w:customStyle="1" w:styleId="WW8Num15z1">
    <w:name w:val="WW8Num15z1"/>
    <w:rsid w:val="005D6849"/>
  </w:style>
  <w:style w:type="character" w:customStyle="1" w:styleId="WW8Num15z2">
    <w:name w:val="WW8Num15z2"/>
    <w:rsid w:val="005D6849"/>
    <w:rPr>
      <w:b/>
    </w:rPr>
  </w:style>
  <w:style w:type="character" w:customStyle="1" w:styleId="WW8Num15z3">
    <w:name w:val="WW8Num15z3"/>
    <w:rsid w:val="005D6849"/>
  </w:style>
  <w:style w:type="character" w:customStyle="1" w:styleId="WW8Num15z4">
    <w:name w:val="WW8Num15z4"/>
    <w:rsid w:val="005D6849"/>
  </w:style>
  <w:style w:type="character" w:customStyle="1" w:styleId="WW8Num15z5">
    <w:name w:val="WW8Num15z5"/>
    <w:rsid w:val="005D6849"/>
  </w:style>
  <w:style w:type="character" w:customStyle="1" w:styleId="WW8Num15z6">
    <w:name w:val="WW8Num15z6"/>
    <w:rsid w:val="005D6849"/>
  </w:style>
  <w:style w:type="character" w:customStyle="1" w:styleId="WW8Num15z7">
    <w:name w:val="WW8Num15z7"/>
    <w:rsid w:val="005D6849"/>
  </w:style>
  <w:style w:type="character" w:customStyle="1" w:styleId="WW8Num15z8">
    <w:name w:val="WW8Num15z8"/>
    <w:rsid w:val="005D6849"/>
  </w:style>
  <w:style w:type="character" w:customStyle="1" w:styleId="WW8Num16z0">
    <w:name w:val="WW8Num16z0"/>
    <w:rsid w:val="005D6849"/>
  </w:style>
  <w:style w:type="character" w:customStyle="1" w:styleId="WW8Num16z1">
    <w:name w:val="WW8Num16z1"/>
    <w:rsid w:val="005D6849"/>
  </w:style>
  <w:style w:type="character" w:customStyle="1" w:styleId="WW8Num16z2">
    <w:name w:val="WW8Num16z2"/>
    <w:rsid w:val="005D6849"/>
  </w:style>
  <w:style w:type="character" w:customStyle="1" w:styleId="WW8Num16z3">
    <w:name w:val="WW8Num16z3"/>
    <w:rsid w:val="005D6849"/>
  </w:style>
  <w:style w:type="character" w:customStyle="1" w:styleId="WW8Num16z4">
    <w:name w:val="WW8Num16z4"/>
    <w:rsid w:val="005D6849"/>
  </w:style>
  <w:style w:type="character" w:customStyle="1" w:styleId="WW8Num16z5">
    <w:name w:val="WW8Num16z5"/>
    <w:rsid w:val="005D6849"/>
  </w:style>
  <w:style w:type="character" w:customStyle="1" w:styleId="WW8Num16z6">
    <w:name w:val="WW8Num16z6"/>
    <w:rsid w:val="005D6849"/>
  </w:style>
  <w:style w:type="character" w:customStyle="1" w:styleId="WW8Num16z7">
    <w:name w:val="WW8Num16z7"/>
    <w:rsid w:val="005D6849"/>
  </w:style>
  <w:style w:type="character" w:customStyle="1" w:styleId="WW8Num16z8">
    <w:name w:val="WW8Num16z8"/>
    <w:rsid w:val="005D6849"/>
  </w:style>
  <w:style w:type="character" w:customStyle="1" w:styleId="WW8Num17z0">
    <w:name w:val="WW8Num17z0"/>
    <w:rsid w:val="005D6849"/>
    <w:rPr>
      <w:rFonts w:ascii="Symbol" w:hAnsi="Symbol" w:cs="Symbol"/>
      <w:color w:val="auto"/>
    </w:rPr>
  </w:style>
  <w:style w:type="character" w:customStyle="1" w:styleId="WW8Num17z1">
    <w:name w:val="WW8Num17z1"/>
    <w:rsid w:val="005D6849"/>
    <w:rPr>
      <w:rFonts w:ascii="Courier New" w:hAnsi="Courier New" w:cs="Courier New"/>
    </w:rPr>
  </w:style>
  <w:style w:type="character" w:customStyle="1" w:styleId="WW8Num17z2">
    <w:name w:val="WW8Num17z2"/>
    <w:rsid w:val="005D6849"/>
    <w:rPr>
      <w:rFonts w:ascii="Wingdings" w:hAnsi="Wingdings" w:cs="Wingdings"/>
    </w:rPr>
  </w:style>
  <w:style w:type="character" w:customStyle="1" w:styleId="WW8Num17z3">
    <w:name w:val="WW8Num17z3"/>
    <w:rsid w:val="005D6849"/>
  </w:style>
  <w:style w:type="character" w:customStyle="1" w:styleId="WW8Num17z4">
    <w:name w:val="WW8Num17z4"/>
    <w:rsid w:val="005D6849"/>
  </w:style>
  <w:style w:type="character" w:customStyle="1" w:styleId="WW8Num17z5">
    <w:name w:val="WW8Num17z5"/>
    <w:rsid w:val="005D6849"/>
  </w:style>
  <w:style w:type="character" w:customStyle="1" w:styleId="WW8Num17z6">
    <w:name w:val="WW8Num17z6"/>
    <w:rsid w:val="005D6849"/>
  </w:style>
  <w:style w:type="character" w:customStyle="1" w:styleId="WW8Num17z7">
    <w:name w:val="WW8Num17z7"/>
    <w:rsid w:val="005D6849"/>
  </w:style>
  <w:style w:type="character" w:customStyle="1" w:styleId="WW8Num17z8">
    <w:name w:val="WW8Num17z8"/>
    <w:rsid w:val="005D6849"/>
  </w:style>
  <w:style w:type="character" w:customStyle="1" w:styleId="WW8Num18z0">
    <w:name w:val="WW8Num18z0"/>
    <w:rsid w:val="005D6849"/>
  </w:style>
  <w:style w:type="character" w:customStyle="1" w:styleId="WW8Num18z1">
    <w:name w:val="WW8Num18z1"/>
    <w:rsid w:val="005D6849"/>
  </w:style>
  <w:style w:type="character" w:customStyle="1" w:styleId="WW8Num18z2">
    <w:name w:val="WW8Num18z2"/>
    <w:rsid w:val="005D6849"/>
  </w:style>
  <w:style w:type="character" w:customStyle="1" w:styleId="WW8Num18z3">
    <w:name w:val="WW8Num18z3"/>
    <w:rsid w:val="005D6849"/>
  </w:style>
  <w:style w:type="character" w:customStyle="1" w:styleId="WW8Num18z4">
    <w:name w:val="WW8Num18z4"/>
    <w:rsid w:val="005D6849"/>
  </w:style>
  <w:style w:type="character" w:customStyle="1" w:styleId="WW8Num18z5">
    <w:name w:val="WW8Num18z5"/>
    <w:rsid w:val="005D6849"/>
  </w:style>
  <w:style w:type="character" w:customStyle="1" w:styleId="WW8Num18z6">
    <w:name w:val="WW8Num18z6"/>
    <w:rsid w:val="005D6849"/>
  </w:style>
  <w:style w:type="character" w:customStyle="1" w:styleId="WW8Num18z7">
    <w:name w:val="WW8Num18z7"/>
    <w:rsid w:val="005D6849"/>
  </w:style>
  <w:style w:type="character" w:customStyle="1" w:styleId="WW8Num18z8">
    <w:name w:val="WW8Num18z8"/>
    <w:rsid w:val="005D6849"/>
  </w:style>
  <w:style w:type="character" w:customStyle="1" w:styleId="WW8Num19z0">
    <w:name w:val="WW8Num19z0"/>
    <w:rsid w:val="005D6849"/>
    <w:rPr>
      <w:rFonts w:ascii="Times New Roman" w:hAnsi="Times New Roman" w:cs="Times New Roman"/>
      <w:b/>
      <w:i w:val="0"/>
      <w:sz w:val="20"/>
      <w:szCs w:val="20"/>
    </w:rPr>
  </w:style>
  <w:style w:type="character" w:customStyle="1" w:styleId="WW8Num19z1">
    <w:name w:val="WW8Num19z1"/>
    <w:rsid w:val="005D6849"/>
  </w:style>
  <w:style w:type="character" w:customStyle="1" w:styleId="WW8Num19z2">
    <w:name w:val="WW8Num19z2"/>
    <w:rsid w:val="005D6849"/>
    <w:rPr>
      <w:rFonts w:ascii="Times New Roman" w:hAnsi="Times New Roman" w:cs="Times New Roman"/>
      <w:b/>
      <w:sz w:val="20"/>
      <w:szCs w:val="20"/>
    </w:rPr>
  </w:style>
  <w:style w:type="character" w:customStyle="1" w:styleId="WW8Num19z3">
    <w:name w:val="WW8Num19z3"/>
    <w:rsid w:val="005D6849"/>
    <w:rPr>
      <w:b/>
    </w:rPr>
  </w:style>
  <w:style w:type="character" w:customStyle="1" w:styleId="WW8Num19z4">
    <w:name w:val="WW8Num19z4"/>
    <w:rsid w:val="005D6849"/>
  </w:style>
  <w:style w:type="character" w:customStyle="1" w:styleId="WW8Num19z5">
    <w:name w:val="WW8Num19z5"/>
    <w:rsid w:val="005D6849"/>
  </w:style>
  <w:style w:type="character" w:customStyle="1" w:styleId="WW8Num19z6">
    <w:name w:val="WW8Num19z6"/>
    <w:rsid w:val="005D6849"/>
  </w:style>
  <w:style w:type="character" w:customStyle="1" w:styleId="WW8Num19z7">
    <w:name w:val="WW8Num19z7"/>
    <w:rsid w:val="005D6849"/>
  </w:style>
  <w:style w:type="character" w:customStyle="1" w:styleId="WW8Num19z8">
    <w:name w:val="WW8Num19z8"/>
    <w:rsid w:val="005D6849"/>
  </w:style>
  <w:style w:type="character" w:customStyle="1" w:styleId="WW8Num20z0">
    <w:name w:val="WW8Num20z0"/>
    <w:rsid w:val="005D6849"/>
  </w:style>
  <w:style w:type="character" w:customStyle="1" w:styleId="WW8Num20z2">
    <w:name w:val="WW8Num20z2"/>
    <w:rsid w:val="005D6849"/>
  </w:style>
  <w:style w:type="character" w:customStyle="1" w:styleId="WW8Num20z3">
    <w:name w:val="WW8Num20z3"/>
    <w:rsid w:val="005D6849"/>
  </w:style>
  <w:style w:type="character" w:customStyle="1" w:styleId="WW8Num20z4">
    <w:name w:val="WW8Num20z4"/>
    <w:rsid w:val="005D6849"/>
  </w:style>
  <w:style w:type="character" w:customStyle="1" w:styleId="WW8Num20z5">
    <w:name w:val="WW8Num20z5"/>
    <w:rsid w:val="005D6849"/>
  </w:style>
  <w:style w:type="character" w:customStyle="1" w:styleId="WW8Num20z6">
    <w:name w:val="WW8Num20z6"/>
    <w:rsid w:val="005D6849"/>
  </w:style>
  <w:style w:type="character" w:customStyle="1" w:styleId="WW8Num20z7">
    <w:name w:val="WW8Num20z7"/>
    <w:rsid w:val="005D6849"/>
  </w:style>
  <w:style w:type="character" w:customStyle="1" w:styleId="WW8Num20z8">
    <w:name w:val="WW8Num20z8"/>
    <w:rsid w:val="005D6849"/>
  </w:style>
  <w:style w:type="character" w:customStyle="1" w:styleId="WW8Num21z0">
    <w:name w:val="WW8Num21z0"/>
    <w:rsid w:val="005D6849"/>
  </w:style>
  <w:style w:type="character" w:customStyle="1" w:styleId="WW8Num21z2">
    <w:name w:val="WW8Num21z2"/>
    <w:rsid w:val="005D6849"/>
  </w:style>
  <w:style w:type="character" w:customStyle="1" w:styleId="WW8Num21z3">
    <w:name w:val="WW8Num21z3"/>
    <w:rsid w:val="005D6849"/>
  </w:style>
  <w:style w:type="character" w:customStyle="1" w:styleId="WW8Num21z4">
    <w:name w:val="WW8Num21z4"/>
    <w:rsid w:val="005D6849"/>
  </w:style>
  <w:style w:type="character" w:customStyle="1" w:styleId="WW8Num21z5">
    <w:name w:val="WW8Num21z5"/>
    <w:rsid w:val="005D6849"/>
  </w:style>
  <w:style w:type="character" w:customStyle="1" w:styleId="WW8Num21z6">
    <w:name w:val="WW8Num21z6"/>
    <w:rsid w:val="005D6849"/>
  </w:style>
  <w:style w:type="character" w:customStyle="1" w:styleId="WW8Num21z7">
    <w:name w:val="WW8Num21z7"/>
    <w:rsid w:val="005D6849"/>
  </w:style>
  <w:style w:type="character" w:customStyle="1" w:styleId="WW8Num21z8">
    <w:name w:val="WW8Num21z8"/>
    <w:rsid w:val="005D6849"/>
  </w:style>
  <w:style w:type="character" w:customStyle="1" w:styleId="WW8Num22z0">
    <w:name w:val="WW8Num22z0"/>
    <w:rsid w:val="005D6849"/>
    <w:rPr>
      <w:rFonts w:ascii="Times New Roman" w:hAnsi="Times New Roman" w:cs="Times New Roman"/>
      <w:b/>
      <w:i w:val="0"/>
      <w:sz w:val="20"/>
      <w:szCs w:val="20"/>
    </w:rPr>
  </w:style>
  <w:style w:type="character" w:customStyle="1" w:styleId="WW8Num22z2">
    <w:name w:val="WW8Num22z2"/>
    <w:rsid w:val="005D6849"/>
    <w:rPr>
      <w:rFonts w:ascii="Times New Roman" w:hAnsi="Times New Roman" w:cs="Times New Roman"/>
      <w:b/>
      <w:sz w:val="20"/>
      <w:szCs w:val="20"/>
    </w:rPr>
  </w:style>
  <w:style w:type="character" w:customStyle="1" w:styleId="WW8Num22z3">
    <w:name w:val="WW8Num22z3"/>
    <w:rsid w:val="005D6849"/>
    <w:rPr>
      <w:b/>
    </w:rPr>
  </w:style>
  <w:style w:type="character" w:customStyle="1" w:styleId="WW8Num22z4">
    <w:name w:val="WW8Num22z4"/>
    <w:rsid w:val="005D6849"/>
  </w:style>
  <w:style w:type="character" w:customStyle="1" w:styleId="WW8Num22z5">
    <w:name w:val="WW8Num22z5"/>
    <w:rsid w:val="005D6849"/>
  </w:style>
  <w:style w:type="character" w:customStyle="1" w:styleId="WW8Num22z6">
    <w:name w:val="WW8Num22z6"/>
    <w:rsid w:val="005D6849"/>
  </w:style>
  <w:style w:type="character" w:customStyle="1" w:styleId="WW8Num22z7">
    <w:name w:val="WW8Num22z7"/>
    <w:rsid w:val="005D6849"/>
  </w:style>
  <w:style w:type="character" w:customStyle="1" w:styleId="WW8Num22z8">
    <w:name w:val="WW8Num22z8"/>
    <w:rsid w:val="005D6849"/>
  </w:style>
  <w:style w:type="character" w:customStyle="1" w:styleId="WW8Num23z0">
    <w:name w:val="WW8Num23z0"/>
    <w:rsid w:val="005D6849"/>
    <w:rPr>
      <w:sz w:val="20"/>
      <w:szCs w:val="20"/>
    </w:rPr>
  </w:style>
  <w:style w:type="character" w:customStyle="1" w:styleId="WW8Num23z2">
    <w:name w:val="WW8Num23z2"/>
    <w:rsid w:val="005D6849"/>
  </w:style>
  <w:style w:type="character" w:customStyle="1" w:styleId="WW8Num23z3">
    <w:name w:val="WW8Num23z3"/>
    <w:rsid w:val="005D6849"/>
  </w:style>
  <w:style w:type="character" w:customStyle="1" w:styleId="WW8Num23z4">
    <w:name w:val="WW8Num23z4"/>
    <w:rsid w:val="005D6849"/>
  </w:style>
  <w:style w:type="character" w:customStyle="1" w:styleId="WW8Num23z5">
    <w:name w:val="WW8Num23z5"/>
    <w:rsid w:val="005D6849"/>
  </w:style>
  <w:style w:type="character" w:customStyle="1" w:styleId="WW8Num23z6">
    <w:name w:val="WW8Num23z6"/>
    <w:rsid w:val="005D6849"/>
  </w:style>
  <w:style w:type="character" w:customStyle="1" w:styleId="WW8Num23z7">
    <w:name w:val="WW8Num23z7"/>
    <w:rsid w:val="005D6849"/>
  </w:style>
  <w:style w:type="character" w:customStyle="1" w:styleId="WW8Num23z8">
    <w:name w:val="WW8Num23z8"/>
    <w:rsid w:val="005D6849"/>
  </w:style>
  <w:style w:type="character" w:customStyle="1" w:styleId="WW8Num24z0">
    <w:name w:val="WW8Num24z0"/>
    <w:rsid w:val="005D6849"/>
    <w:rPr>
      <w:sz w:val="20"/>
      <w:szCs w:val="20"/>
    </w:rPr>
  </w:style>
  <w:style w:type="character" w:customStyle="1" w:styleId="WW8Num24z2">
    <w:name w:val="WW8Num24z2"/>
    <w:rsid w:val="005D6849"/>
  </w:style>
  <w:style w:type="character" w:customStyle="1" w:styleId="WW8Num24z3">
    <w:name w:val="WW8Num24z3"/>
    <w:rsid w:val="005D6849"/>
  </w:style>
  <w:style w:type="character" w:customStyle="1" w:styleId="WW8Num24z4">
    <w:name w:val="WW8Num24z4"/>
    <w:rsid w:val="005D6849"/>
  </w:style>
  <w:style w:type="character" w:customStyle="1" w:styleId="WW8Num24z5">
    <w:name w:val="WW8Num24z5"/>
    <w:rsid w:val="005D6849"/>
  </w:style>
  <w:style w:type="character" w:customStyle="1" w:styleId="WW8Num24z6">
    <w:name w:val="WW8Num24z6"/>
    <w:rsid w:val="005D6849"/>
  </w:style>
  <w:style w:type="character" w:customStyle="1" w:styleId="WW8Num24z7">
    <w:name w:val="WW8Num24z7"/>
    <w:rsid w:val="005D6849"/>
  </w:style>
  <w:style w:type="character" w:customStyle="1" w:styleId="WW8Num24z8">
    <w:name w:val="WW8Num24z8"/>
    <w:rsid w:val="005D6849"/>
  </w:style>
  <w:style w:type="character" w:customStyle="1" w:styleId="WW8Num25z0">
    <w:name w:val="WW8Num25z0"/>
    <w:rsid w:val="005D6849"/>
    <w:rPr>
      <w:sz w:val="20"/>
      <w:szCs w:val="20"/>
    </w:rPr>
  </w:style>
  <w:style w:type="character" w:customStyle="1" w:styleId="WW8Num25z2">
    <w:name w:val="WW8Num25z2"/>
    <w:rsid w:val="005D6849"/>
  </w:style>
  <w:style w:type="character" w:customStyle="1" w:styleId="WW8Num25z3">
    <w:name w:val="WW8Num25z3"/>
    <w:rsid w:val="005D6849"/>
  </w:style>
  <w:style w:type="character" w:customStyle="1" w:styleId="WW8Num25z4">
    <w:name w:val="WW8Num25z4"/>
    <w:rsid w:val="005D6849"/>
  </w:style>
  <w:style w:type="character" w:customStyle="1" w:styleId="WW8Num25z5">
    <w:name w:val="WW8Num25z5"/>
    <w:rsid w:val="005D6849"/>
  </w:style>
  <w:style w:type="character" w:customStyle="1" w:styleId="WW8Num25z6">
    <w:name w:val="WW8Num25z6"/>
    <w:rsid w:val="005D6849"/>
  </w:style>
  <w:style w:type="character" w:customStyle="1" w:styleId="WW8Num25z7">
    <w:name w:val="WW8Num25z7"/>
    <w:rsid w:val="005D6849"/>
  </w:style>
  <w:style w:type="character" w:customStyle="1" w:styleId="WW8Num25z8">
    <w:name w:val="WW8Num25z8"/>
    <w:rsid w:val="005D6849"/>
  </w:style>
  <w:style w:type="character" w:customStyle="1" w:styleId="WW8Num26z0">
    <w:name w:val="WW8Num26z0"/>
    <w:rsid w:val="005D6849"/>
    <w:rPr>
      <w:sz w:val="20"/>
      <w:szCs w:val="20"/>
    </w:rPr>
  </w:style>
  <w:style w:type="character" w:customStyle="1" w:styleId="WW8Num26z3">
    <w:name w:val="WW8Num26z3"/>
    <w:rsid w:val="005D6849"/>
  </w:style>
  <w:style w:type="character" w:customStyle="1" w:styleId="WW8Num26z4">
    <w:name w:val="WW8Num26z4"/>
    <w:rsid w:val="005D6849"/>
  </w:style>
  <w:style w:type="character" w:customStyle="1" w:styleId="WW8Num26z5">
    <w:name w:val="WW8Num26z5"/>
    <w:rsid w:val="005D6849"/>
  </w:style>
  <w:style w:type="character" w:customStyle="1" w:styleId="WW8Num26z6">
    <w:name w:val="WW8Num26z6"/>
    <w:rsid w:val="005D6849"/>
  </w:style>
  <w:style w:type="character" w:customStyle="1" w:styleId="WW8Num26z7">
    <w:name w:val="WW8Num26z7"/>
    <w:rsid w:val="005D6849"/>
  </w:style>
  <w:style w:type="character" w:customStyle="1" w:styleId="WW8Num26z8">
    <w:name w:val="WW8Num26z8"/>
    <w:rsid w:val="005D6849"/>
  </w:style>
  <w:style w:type="character" w:customStyle="1" w:styleId="WW8Num27z0">
    <w:name w:val="WW8Num27z0"/>
    <w:rsid w:val="005D6849"/>
    <w:rPr>
      <w:rFonts w:cs="Arial"/>
      <w:sz w:val="20"/>
      <w:szCs w:val="20"/>
    </w:rPr>
  </w:style>
  <w:style w:type="character" w:customStyle="1" w:styleId="WW8Num27z3">
    <w:name w:val="WW8Num27z3"/>
    <w:rsid w:val="005D6849"/>
  </w:style>
  <w:style w:type="character" w:customStyle="1" w:styleId="WW8Num27z4">
    <w:name w:val="WW8Num27z4"/>
    <w:rsid w:val="005D6849"/>
  </w:style>
  <w:style w:type="character" w:customStyle="1" w:styleId="WW8Num27z5">
    <w:name w:val="WW8Num27z5"/>
    <w:rsid w:val="005D6849"/>
  </w:style>
  <w:style w:type="character" w:customStyle="1" w:styleId="WW8Num27z6">
    <w:name w:val="WW8Num27z6"/>
    <w:rsid w:val="005D6849"/>
  </w:style>
  <w:style w:type="character" w:customStyle="1" w:styleId="WW8Num27z7">
    <w:name w:val="WW8Num27z7"/>
    <w:rsid w:val="005D6849"/>
  </w:style>
  <w:style w:type="character" w:customStyle="1" w:styleId="WW8Num27z8">
    <w:name w:val="WW8Num27z8"/>
    <w:rsid w:val="005D6849"/>
  </w:style>
  <w:style w:type="character" w:customStyle="1" w:styleId="WW8Num28z0">
    <w:name w:val="WW8Num28z0"/>
    <w:rsid w:val="005D6849"/>
    <w:rPr>
      <w:sz w:val="20"/>
      <w:szCs w:val="20"/>
    </w:rPr>
  </w:style>
  <w:style w:type="character" w:customStyle="1" w:styleId="WW8Num28z2">
    <w:name w:val="WW8Num28z2"/>
    <w:rsid w:val="005D6849"/>
  </w:style>
  <w:style w:type="character" w:customStyle="1" w:styleId="WW8Num28z3">
    <w:name w:val="WW8Num28z3"/>
    <w:rsid w:val="005D6849"/>
  </w:style>
  <w:style w:type="character" w:customStyle="1" w:styleId="WW8Num28z4">
    <w:name w:val="WW8Num28z4"/>
    <w:rsid w:val="005D6849"/>
  </w:style>
  <w:style w:type="character" w:customStyle="1" w:styleId="WW8Num28z5">
    <w:name w:val="WW8Num28z5"/>
    <w:rsid w:val="005D6849"/>
  </w:style>
  <w:style w:type="character" w:customStyle="1" w:styleId="WW8Num28z6">
    <w:name w:val="WW8Num28z6"/>
    <w:rsid w:val="005D6849"/>
  </w:style>
  <w:style w:type="character" w:customStyle="1" w:styleId="WW8Num28z7">
    <w:name w:val="WW8Num28z7"/>
    <w:rsid w:val="005D6849"/>
  </w:style>
  <w:style w:type="character" w:customStyle="1" w:styleId="WW8Num28z8">
    <w:name w:val="WW8Num28z8"/>
    <w:rsid w:val="005D6849"/>
  </w:style>
  <w:style w:type="character" w:customStyle="1" w:styleId="WW8Num29z0">
    <w:name w:val="WW8Num29z0"/>
    <w:rsid w:val="005D6849"/>
    <w:rPr>
      <w:rFonts w:cs="Arial"/>
      <w:sz w:val="20"/>
      <w:szCs w:val="20"/>
    </w:rPr>
  </w:style>
  <w:style w:type="character" w:customStyle="1" w:styleId="WW8Num29z2">
    <w:name w:val="WW8Num29z2"/>
    <w:rsid w:val="005D6849"/>
  </w:style>
  <w:style w:type="character" w:customStyle="1" w:styleId="WW8Num29z3">
    <w:name w:val="WW8Num29z3"/>
    <w:rsid w:val="005D6849"/>
  </w:style>
  <w:style w:type="character" w:customStyle="1" w:styleId="WW8Num29z4">
    <w:name w:val="WW8Num29z4"/>
    <w:rsid w:val="005D6849"/>
  </w:style>
  <w:style w:type="character" w:customStyle="1" w:styleId="WW8Num29z5">
    <w:name w:val="WW8Num29z5"/>
    <w:rsid w:val="005D6849"/>
  </w:style>
  <w:style w:type="character" w:customStyle="1" w:styleId="WW8Num29z6">
    <w:name w:val="WW8Num29z6"/>
    <w:rsid w:val="005D6849"/>
  </w:style>
  <w:style w:type="character" w:customStyle="1" w:styleId="WW8Num29z7">
    <w:name w:val="WW8Num29z7"/>
    <w:rsid w:val="005D6849"/>
  </w:style>
  <w:style w:type="character" w:customStyle="1" w:styleId="WW8Num29z8">
    <w:name w:val="WW8Num29z8"/>
    <w:rsid w:val="005D6849"/>
  </w:style>
  <w:style w:type="character" w:customStyle="1" w:styleId="WW8Num30z0">
    <w:name w:val="WW8Num30z0"/>
    <w:rsid w:val="005D6849"/>
    <w:rPr>
      <w:rFonts w:cs="Arial"/>
      <w:sz w:val="20"/>
      <w:szCs w:val="20"/>
    </w:rPr>
  </w:style>
  <w:style w:type="character" w:customStyle="1" w:styleId="WW8Num30z2">
    <w:name w:val="WW8Num30z2"/>
    <w:rsid w:val="005D6849"/>
  </w:style>
  <w:style w:type="character" w:customStyle="1" w:styleId="WW8Num30z3">
    <w:name w:val="WW8Num30z3"/>
    <w:rsid w:val="005D6849"/>
  </w:style>
  <w:style w:type="character" w:customStyle="1" w:styleId="WW8Num30z4">
    <w:name w:val="WW8Num30z4"/>
    <w:rsid w:val="005D6849"/>
  </w:style>
  <w:style w:type="character" w:customStyle="1" w:styleId="WW8Num30z5">
    <w:name w:val="WW8Num30z5"/>
    <w:rsid w:val="005D6849"/>
  </w:style>
  <w:style w:type="character" w:customStyle="1" w:styleId="WW8Num30z6">
    <w:name w:val="WW8Num30z6"/>
    <w:rsid w:val="005D6849"/>
  </w:style>
  <w:style w:type="character" w:customStyle="1" w:styleId="WW8Num30z7">
    <w:name w:val="WW8Num30z7"/>
    <w:rsid w:val="005D6849"/>
  </w:style>
  <w:style w:type="character" w:customStyle="1" w:styleId="WW8Num30z8">
    <w:name w:val="WW8Num30z8"/>
    <w:rsid w:val="005D6849"/>
  </w:style>
  <w:style w:type="character" w:customStyle="1" w:styleId="WW8Num31z0">
    <w:name w:val="WW8Num31z0"/>
    <w:rsid w:val="005D6849"/>
    <w:rPr>
      <w:sz w:val="20"/>
      <w:szCs w:val="20"/>
    </w:rPr>
  </w:style>
  <w:style w:type="character" w:customStyle="1" w:styleId="WW8Num31z4">
    <w:name w:val="WW8Num31z4"/>
    <w:rsid w:val="005D6849"/>
  </w:style>
  <w:style w:type="character" w:customStyle="1" w:styleId="WW8Num31z5">
    <w:name w:val="WW8Num31z5"/>
    <w:rsid w:val="005D6849"/>
  </w:style>
  <w:style w:type="character" w:customStyle="1" w:styleId="WW8Num31z6">
    <w:name w:val="WW8Num31z6"/>
    <w:rsid w:val="005D6849"/>
  </w:style>
  <w:style w:type="character" w:customStyle="1" w:styleId="WW8Num31z7">
    <w:name w:val="WW8Num31z7"/>
    <w:rsid w:val="005D6849"/>
  </w:style>
  <w:style w:type="character" w:customStyle="1" w:styleId="WW8Num31z8">
    <w:name w:val="WW8Num31z8"/>
    <w:rsid w:val="005D6849"/>
  </w:style>
  <w:style w:type="character" w:customStyle="1" w:styleId="WW8Num32z0">
    <w:name w:val="WW8Num32z0"/>
    <w:rsid w:val="005D6849"/>
    <w:rPr>
      <w:sz w:val="20"/>
      <w:szCs w:val="20"/>
    </w:rPr>
  </w:style>
  <w:style w:type="character" w:customStyle="1" w:styleId="WW8Num32z1">
    <w:name w:val="WW8Num32z1"/>
    <w:rsid w:val="005D6849"/>
  </w:style>
  <w:style w:type="character" w:customStyle="1" w:styleId="WW8Num32z2">
    <w:name w:val="WW8Num32z2"/>
    <w:rsid w:val="005D6849"/>
  </w:style>
  <w:style w:type="character" w:customStyle="1" w:styleId="WW8Num32z3">
    <w:name w:val="WW8Num32z3"/>
    <w:rsid w:val="005D6849"/>
  </w:style>
  <w:style w:type="character" w:customStyle="1" w:styleId="WW8Num32z4">
    <w:name w:val="WW8Num32z4"/>
    <w:rsid w:val="005D6849"/>
  </w:style>
  <w:style w:type="character" w:customStyle="1" w:styleId="WW8Num32z5">
    <w:name w:val="WW8Num32z5"/>
    <w:rsid w:val="005D6849"/>
  </w:style>
  <w:style w:type="character" w:customStyle="1" w:styleId="WW8Num32z6">
    <w:name w:val="WW8Num32z6"/>
    <w:rsid w:val="005D6849"/>
  </w:style>
  <w:style w:type="character" w:customStyle="1" w:styleId="WW8Num32z7">
    <w:name w:val="WW8Num32z7"/>
    <w:rsid w:val="005D6849"/>
  </w:style>
  <w:style w:type="character" w:customStyle="1" w:styleId="WW8Num32z8">
    <w:name w:val="WW8Num32z8"/>
    <w:rsid w:val="005D6849"/>
  </w:style>
  <w:style w:type="character" w:customStyle="1" w:styleId="WW8Num33z0">
    <w:name w:val="WW8Num33z0"/>
    <w:rsid w:val="005D6849"/>
    <w:rPr>
      <w:sz w:val="20"/>
      <w:szCs w:val="20"/>
    </w:rPr>
  </w:style>
  <w:style w:type="character" w:customStyle="1" w:styleId="WW8Num33z2">
    <w:name w:val="WW8Num33z2"/>
    <w:rsid w:val="005D6849"/>
  </w:style>
  <w:style w:type="character" w:customStyle="1" w:styleId="WW8Num33z3">
    <w:name w:val="WW8Num33z3"/>
    <w:rsid w:val="005D6849"/>
  </w:style>
  <w:style w:type="character" w:customStyle="1" w:styleId="WW8Num33z4">
    <w:name w:val="WW8Num33z4"/>
    <w:rsid w:val="005D6849"/>
  </w:style>
  <w:style w:type="character" w:customStyle="1" w:styleId="WW8Num33z5">
    <w:name w:val="WW8Num33z5"/>
    <w:rsid w:val="005D6849"/>
  </w:style>
  <w:style w:type="character" w:customStyle="1" w:styleId="WW8Num33z6">
    <w:name w:val="WW8Num33z6"/>
    <w:rsid w:val="005D6849"/>
  </w:style>
  <w:style w:type="character" w:customStyle="1" w:styleId="WW8Num33z7">
    <w:name w:val="WW8Num33z7"/>
    <w:rsid w:val="005D6849"/>
  </w:style>
  <w:style w:type="character" w:customStyle="1" w:styleId="WW8Num33z8">
    <w:name w:val="WW8Num33z8"/>
    <w:rsid w:val="005D6849"/>
  </w:style>
  <w:style w:type="character" w:customStyle="1" w:styleId="WW8Num34z0">
    <w:name w:val="WW8Num34z0"/>
    <w:rsid w:val="005D6849"/>
    <w:rPr>
      <w:rFonts w:cs="Arial"/>
    </w:rPr>
  </w:style>
  <w:style w:type="character" w:customStyle="1" w:styleId="WW8Num34z2">
    <w:name w:val="WW8Num34z2"/>
    <w:rsid w:val="005D6849"/>
    <w:rPr>
      <w:sz w:val="20"/>
      <w:szCs w:val="20"/>
    </w:rPr>
  </w:style>
  <w:style w:type="character" w:customStyle="1" w:styleId="WW8Num34z3">
    <w:name w:val="WW8Num34z3"/>
    <w:rsid w:val="005D6849"/>
  </w:style>
  <w:style w:type="character" w:customStyle="1" w:styleId="WW8Num34z4">
    <w:name w:val="WW8Num34z4"/>
    <w:rsid w:val="005D6849"/>
  </w:style>
  <w:style w:type="character" w:customStyle="1" w:styleId="WW8Num34z5">
    <w:name w:val="WW8Num34z5"/>
    <w:rsid w:val="005D6849"/>
  </w:style>
  <w:style w:type="character" w:customStyle="1" w:styleId="WW8Num34z6">
    <w:name w:val="WW8Num34z6"/>
    <w:rsid w:val="005D6849"/>
  </w:style>
  <w:style w:type="character" w:customStyle="1" w:styleId="WW8Num34z7">
    <w:name w:val="WW8Num34z7"/>
    <w:rsid w:val="005D6849"/>
  </w:style>
  <w:style w:type="character" w:customStyle="1" w:styleId="WW8Num34z8">
    <w:name w:val="WW8Num34z8"/>
    <w:rsid w:val="005D6849"/>
  </w:style>
  <w:style w:type="character" w:customStyle="1" w:styleId="WW8Num35z0">
    <w:name w:val="WW8Num35z0"/>
    <w:rsid w:val="005D6849"/>
    <w:rPr>
      <w:sz w:val="20"/>
      <w:szCs w:val="20"/>
    </w:rPr>
  </w:style>
  <w:style w:type="character" w:customStyle="1" w:styleId="WW8Num35z4">
    <w:name w:val="WW8Num35z4"/>
    <w:rsid w:val="005D6849"/>
  </w:style>
  <w:style w:type="character" w:customStyle="1" w:styleId="WW8Num35z5">
    <w:name w:val="WW8Num35z5"/>
    <w:rsid w:val="005D6849"/>
  </w:style>
  <w:style w:type="character" w:customStyle="1" w:styleId="WW8Num35z6">
    <w:name w:val="WW8Num35z6"/>
    <w:rsid w:val="005D6849"/>
  </w:style>
  <w:style w:type="character" w:customStyle="1" w:styleId="WW8Num35z7">
    <w:name w:val="WW8Num35z7"/>
    <w:rsid w:val="005D6849"/>
  </w:style>
  <w:style w:type="character" w:customStyle="1" w:styleId="WW8Num35z8">
    <w:name w:val="WW8Num35z8"/>
    <w:rsid w:val="005D6849"/>
  </w:style>
  <w:style w:type="character" w:customStyle="1" w:styleId="WW8Num36z0">
    <w:name w:val="WW8Num36z0"/>
    <w:rsid w:val="005D6849"/>
    <w:rPr>
      <w:rFonts w:cs="Arial"/>
      <w:sz w:val="20"/>
      <w:szCs w:val="20"/>
    </w:rPr>
  </w:style>
  <w:style w:type="character" w:customStyle="1" w:styleId="WW8Num36z2">
    <w:name w:val="WW8Num36z2"/>
    <w:rsid w:val="005D6849"/>
  </w:style>
  <w:style w:type="character" w:customStyle="1" w:styleId="WW8Num36z3">
    <w:name w:val="WW8Num36z3"/>
    <w:rsid w:val="005D6849"/>
  </w:style>
  <w:style w:type="character" w:customStyle="1" w:styleId="WW8Num36z4">
    <w:name w:val="WW8Num36z4"/>
    <w:rsid w:val="005D6849"/>
  </w:style>
  <w:style w:type="character" w:customStyle="1" w:styleId="WW8Num36z5">
    <w:name w:val="WW8Num36z5"/>
    <w:rsid w:val="005D6849"/>
  </w:style>
  <w:style w:type="character" w:customStyle="1" w:styleId="WW8Num36z6">
    <w:name w:val="WW8Num36z6"/>
    <w:rsid w:val="005D6849"/>
  </w:style>
  <w:style w:type="character" w:customStyle="1" w:styleId="WW8Num36z7">
    <w:name w:val="WW8Num36z7"/>
    <w:rsid w:val="005D6849"/>
  </w:style>
  <w:style w:type="character" w:customStyle="1" w:styleId="WW8Num36z8">
    <w:name w:val="WW8Num36z8"/>
    <w:rsid w:val="005D6849"/>
  </w:style>
  <w:style w:type="character" w:customStyle="1" w:styleId="WW8Num37z0">
    <w:name w:val="WW8Num37z0"/>
    <w:rsid w:val="005D6849"/>
    <w:rPr>
      <w:sz w:val="20"/>
      <w:szCs w:val="20"/>
    </w:rPr>
  </w:style>
  <w:style w:type="character" w:customStyle="1" w:styleId="WW8Num37z2">
    <w:name w:val="WW8Num37z2"/>
    <w:rsid w:val="005D6849"/>
  </w:style>
  <w:style w:type="character" w:customStyle="1" w:styleId="WW8Num37z3">
    <w:name w:val="WW8Num37z3"/>
    <w:rsid w:val="005D6849"/>
  </w:style>
  <w:style w:type="character" w:customStyle="1" w:styleId="WW8Num37z4">
    <w:name w:val="WW8Num37z4"/>
    <w:rsid w:val="005D6849"/>
  </w:style>
  <w:style w:type="character" w:customStyle="1" w:styleId="WW8Num37z5">
    <w:name w:val="WW8Num37z5"/>
    <w:rsid w:val="005D6849"/>
  </w:style>
  <w:style w:type="character" w:customStyle="1" w:styleId="WW8Num37z6">
    <w:name w:val="WW8Num37z6"/>
    <w:rsid w:val="005D6849"/>
  </w:style>
  <w:style w:type="character" w:customStyle="1" w:styleId="WW8Num37z7">
    <w:name w:val="WW8Num37z7"/>
    <w:rsid w:val="005D6849"/>
  </w:style>
  <w:style w:type="character" w:customStyle="1" w:styleId="WW8Num37z8">
    <w:name w:val="WW8Num37z8"/>
    <w:rsid w:val="005D6849"/>
  </w:style>
  <w:style w:type="character" w:customStyle="1" w:styleId="WW8Num38z0">
    <w:name w:val="WW8Num38z0"/>
    <w:rsid w:val="005D6849"/>
    <w:rPr>
      <w:sz w:val="20"/>
      <w:szCs w:val="20"/>
    </w:rPr>
  </w:style>
  <w:style w:type="character" w:customStyle="1" w:styleId="WW8Num38z2">
    <w:name w:val="WW8Num38z2"/>
    <w:rsid w:val="005D6849"/>
  </w:style>
  <w:style w:type="character" w:customStyle="1" w:styleId="WW8Num38z3">
    <w:name w:val="WW8Num38z3"/>
    <w:rsid w:val="005D6849"/>
  </w:style>
  <w:style w:type="character" w:customStyle="1" w:styleId="WW8Num38z4">
    <w:name w:val="WW8Num38z4"/>
    <w:rsid w:val="005D6849"/>
  </w:style>
  <w:style w:type="character" w:customStyle="1" w:styleId="WW8Num38z5">
    <w:name w:val="WW8Num38z5"/>
    <w:rsid w:val="005D6849"/>
  </w:style>
  <w:style w:type="character" w:customStyle="1" w:styleId="WW8Num38z6">
    <w:name w:val="WW8Num38z6"/>
    <w:rsid w:val="005D6849"/>
  </w:style>
  <w:style w:type="character" w:customStyle="1" w:styleId="WW8Num38z7">
    <w:name w:val="WW8Num38z7"/>
    <w:rsid w:val="005D6849"/>
  </w:style>
  <w:style w:type="character" w:customStyle="1" w:styleId="WW8Num38z8">
    <w:name w:val="WW8Num38z8"/>
    <w:rsid w:val="005D6849"/>
  </w:style>
  <w:style w:type="character" w:customStyle="1" w:styleId="WW8Num39z0">
    <w:name w:val="WW8Num39z0"/>
    <w:rsid w:val="005D6849"/>
    <w:rPr>
      <w:rFonts w:cs="Arial"/>
      <w:sz w:val="20"/>
      <w:szCs w:val="20"/>
    </w:rPr>
  </w:style>
  <w:style w:type="character" w:customStyle="1" w:styleId="WW8Num39z3">
    <w:name w:val="WW8Num39z3"/>
    <w:rsid w:val="005D6849"/>
  </w:style>
  <w:style w:type="character" w:customStyle="1" w:styleId="WW8Num39z4">
    <w:name w:val="WW8Num39z4"/>
    <w:rsid w:val="005D6849"/>
  </w:style>
  <w:style w:type="character" w:customStyle="1" w:styleId="WW8Num39z5">
    <w:name w:val="WW8Num39z5"/>
    <w:rsid w:val="005D6849"/>
  </w:style>
  <w:style w:type="character" w:customStyle="1" w:styleId="WW8Num39z6">
    <w:name w:val="WW8Num39z6"/>
    <w:rsid w:val="005D6849"/>
  </w:style>
  <w:style w:type="character" w:customStyle="1" w:styleId="WW8Num39z7">
    <w:name w:val="WW8Num39z7"/>
    <w:rsid w:val="005D6849"/>
  </w:style>
  <w:style w:type="character" w:customStyle="1" w:styleId="WW8Num39z8">
    <w:name w:val="WW8Num39z8"/>
    <w:rsid w:val="005D6849"/>
  </w:style>
  <w:style w:type="character" w:customStyle="1" w:styleId="WW8Num40z0">
    <w:name w:val="WW8Num40z0"/>
    <w:rsid w:val="005D6849"/>
    <w:rPr>
      <w:sz w:val="20"/>
      <w:szCs w:val="20"/>
    </w:rPr>
  </w:style>
  <w:style w:type="character" w:customStyle="1" w:styleId="WW8Num40z2">
    <w:name w:val="WW8Num40z2"/>
    <w:rsid w:val="005D6849"/>
  </w:style>
  <w:style w:type="character" w:customStyle="1" w:styleId="WW8Num40z3">
    <w:name w:val="WW8Num40z3"/>
    <w:rsid w:val="005D6849"/>
  </w:style>
  <w:style w:type="character" w:customStyle="1" w:styleId="WW8Num40z4">
    <w:name w:val="WW8Num40z4"/>
    <w:rsid w:val="005D6849"/>
  </w:style>
  <w:style w:type="character" w:customStyle="1" w:styleId="WW8Num40z5">
    <w:name w:val="WW8Num40z5"/>
    <w:rsid w:val="005D6849"/>
  </w:style>
  <w:style w:type="character" w:customStyle="1" w:styleId="WW8Num40z6">
    <w:name w:val="WW8Num40z6"/>
    <w:rsid w:val="005D6849"/>
  </w:style>
  <w:style w:type="character" w:customStyle="1" w:styleId="WW8Num40z7">
    <w:name w:val="WW8Num40z7"/>
    <w:rsid w:val="005D6849"/>
  </w:style>
  <w:style w:type="character" w:customStyle="1" w:styleId="WW8Num40z8">
    <w:name w:val="WW8Num40z8"/>
    <w:rsid w:val="005D6849"/>
  </w:style>
  <w:style w:type="character" w:customStyle="1" w:styleId="WW8Num41z0">
    <w:name w:val="WW8Num41z0"/>
    <w:rsid w:val="005D6849"/>
    <w:rPr>
      <w:rFonts w:cs="Arial"/>
      <w:sz w:val="20"/>
      <w:szCs w:val="20"/>
    </w:rPr>
  </w:style>
  <w:style w:type="character" w:customStyle="1" w:styleId="WW8Num41z2">
    <w:name w:val="WW8Num41z2"/>
    <w:rsid w:val="005D6849"/>
  </w:style>
  <w:style w:type="character" w:customStyle="1" w:styleId="WW8Num41z3">
    <w:name w:val="WW8Num41z3"/>
    <w:rsid w:val="005D6849"/>
  </w:style>
  <w:style w:type="character" w:customStyle="1" w:styleId="WW8Num41z4">
    <w:name w:val="WW8Num41z4"/>
    <w:rsid w:val="005D6849"/>
  </w:style>
  <w:style w:type="character" w:customStyle="1" w:styleId="WW8Num41z5">
    <w:name w:val="WW8Num41z5"/>
    <w:rsid w:val="005D6849"/>
  </w:style>
  <w:style w:type="character" w:customStyle="1" w:styleId="WW8Num41z6">
    <w:name w:val="WW8Num41z6"/>
    <w:rsid w:val="005D6849"/>
  </w:style>
  <w:style w:type="character" w:customStyle="1" w:styleId="WW8Num41z7">
    <w:name w:val="WW8Num41z7"/>
    <w:rsid w:val="005D6849"/>
  </w:style>
  <w:style w:type="character" w:customStyle="1" w:styleId="WW8Num41z8">
    <w:name w:val="WW8Num41z8"/>
    <w:rsid w:val="005D6849"/>
  </w:style>
  <w:style w:type="character" w:customStyle="1" w:styleId="WW8Num42z0">
    <w:name w:val="WW8Num42z0"/>
    <w:rsid w:val="005D6849"/>
    <w:rPr>
      <w:sz w:val="20"/>
      <w:szCs w:val="20"/>
    </w:rPr>
  </w:style>
  <w:style w:type="character" w:customStyle="1" w:styleId="WW8Num42z2">
    <w:name w:val="WW8Num42z2"/>
    <w:rsid w:val="005D6849"/>
  </w:style>
  <w:style w:type="character" w:customStyle="1" w:styleId="WW8Num42z3">
    <w:name w:val="WW8Num42z3"/>
    <w:rsid w:val="005D6849"/>
  </w:style>
  <w:style w:type="character" w:customStyle="1" w:styleId="WW8Num42z4">
    <w:name w:val="WW8Num42z4"/>
    <w:rsid w:val="005D6849"/>
  </w:style>
  <w:style w:type="character" w:customStyle="1" w:styleId="WW8Num42z5">
    <w:name w:val="WW8Num42z5"/>
    <w:rsid w:val="005D6849"/>
  </w:style>
  <w:style w:type="character" w:customStyle="1" w:styleId="WW8Num42z6">
    <w:name w:val="WW8Num42z6"/>
    <w:rsid w:val="005D6849"/>
  </w:style>
  <w:style w:type="character" w:customStyle="1" w:styleId="WW8Num42z7">
    <w:name w:val="WW8Num42z7"/>
    <w:rsid w:val="005D6849"/>
  </w:style>
  <w:style w:type="character" w:customStyle="1" w:styleId="WW8Num42z8">
    <w:name w:val="WW8Num42z8"/>
    <w:rsid w:val="005D6849"/>
  </w:style>
  <w:style w:type="character" w:customStyle="1" w:styleId="WW8Num43z0">
    <w:name w:val="WW8Num43z0"/>
    <w:rsid w:val="005D6849"/>
    <w:rPr>
      <w:sz w:val="20"/>
      <w:szCs w:val="20"/>
    </w:rPr>
  </w:style>
  <w:style w:type="character" w:customStyle="1" w:styleId="WW8Num43z2">
    <w:name w:val="WW8Num43z2"/>
    <w:rsid w:val="005D6849"/>
  </w:style>
  <w:style w:type="character" w:customStyle="1" w:styleId="WW8Num43z3">
    <w:name w:val="WW8Num43z3"/>
    <w:rsid w:val="005D6849"/>
  </w:style>
  <w:style w:type="character" w:customStyle="1" w:styleId="WW8Num43z4">
    <w:name w:val="WW8Num43z4"/>
    <w:rsid w:val="005D6849"/>
  </w:style>
  <w:style w:type="character" w:customStyle="1" w:styleId="WW8Num43z5">
    <w:name w:val="WW8Num43z5"/>
    <w:rsid w:val="005D6849"/>
  </w:style>
  <w:style w:type="character" w:customStyle="1" w:styleId="WW8Num43z6">
    <w:name w:val="WW8Num43z6"/>
    <w:rsid w:val="005D6849"/>
  </w:style>
  <w:style w:type="character" w:customStyle="1" w:styleId="WW8Num43z7">
    <w:name w:val="WW8Num43z7"/>
    <w:rsid w:val="005D6849"/>
  </w:style>
  <w:style w:type="character" w:customStyle="1" w:styleId="WW8Num43z8">
    <w:name w:val="WW8Num43z8"/>
    <w:rsid w:val="005D6849"/>
  </w:style>
  <w:style w:type="character" w:customStyle="1" w:styleId="WW8Num44z0">
    <w:name w:val="WW8Num44z0"/>
    <w:rsid w:val="005D6849"/>
    <w:rPr>
      <w:sz w:val="20"/>
      <w:szCs w:val="20"/>
    </w:rPr>
  </w:style>
  <w:style w:type="character" w:customStyle="1" w:styleId="WW8Num44z2">
    <w:name w:val="WW8Num44z2"/>
    <w:rsid w:val="005D6849"/>
  </w:style>
  <w:style w:type="character" w:customStyle="1" w:styleId="WW8Num44z3">
    <w:name w:val="WW8Num44z3"/>
    <w:rsid w:val="005D6849"/>
  </w:style>
  <w:style w:type="character" w:customStyle="1" w:styleId="WW8Num44z4">
    <w:name w:val="WW8Num44z4"/>
    <w:rsid w:val="005D6849"/>
  </w:style>
  <w:style w:type="character" w:customStyle="1" w:styleId="WW8Num44z5">
    <w:name w:val="WW8Num44z5"/>
    <w:rsid w:val="005D6849"/>
  </w:style>
  <w:style w:type="character" w:customStyle="1" w:styleId="WW8Num44z6">
    <w:name w:val="WW8Num44z6"/>
    <w:rsid w:val="005D6849"/>
  </w:style>
  <w:style w:type="character" w:customStyle="1" w:styleId="WW8Num44z7">
    <w:name w:val="WW8Num44z7"/>
    <w:rsid w:val="005D6849"/>
  </w:style>
  <w:style w:type="character" w:customStyle="1" w:styleId="WW8Num44z8">
    <w:name w:val="WW8Num44z8"/>
    <w:rsid w:val="005D6849"/>
  </w:style>
  <w:style w:type="character" w:customStyle="1" w:styleId="WW8Num8z1">
    <w:name w:val="WW8Num8z1"/>
    <w:rsid w:val="005D6849"/>
  </w:style>
  <w:style w:type="character" w:customStyle="1" w:styleId="WW8Num20z1">
    <w:name w:val="WW8Num20z1"/>
    <w:rsid w:val="005D6849"/>
  </w:style>
  <w:style w:type="character" w:customStyle="1" w:styleId="WW8Num21z1">
    <w:name w:val="WW8Num21z1"/>
    <w:rsid w:val="005D6849"/>
  </w:style>
  <w:style w:type="character" w:customStyle="1" w:styleId="WW8Num26z2">
    <w:name w:val="WW8Num26z2"/>
    <w:rsid w:val="005D6849"/>
  </w:style>
  <w:style w:type="character" w:customStyle="1" w:styleId="WW8Num27z2">
    <w:name w:val="WW8Num27z2"/>
    <w:rsid w:val="005D6849"/>
  </w:style>
  <w:style w:type="character" w:customStyle="1" w:styleId="WW8Num31z2">
    <w:name w:val="WW8Num31z2"/>
    <w:rsid w:val="005D6849"/>
  </w:style>
  <w:style w:type="character" w:customStyle="1" w:styleId="WW8Num31z3">
    <w:name w:val="WW8Num31z3"/>
    <w:rsid w:val="005D6849"/>
  </w:style>
  <w:style w:type="character" w:customStyle="1" w:styleId="WW8Num35z2">
    <w:name w:val="WW8Num35z2"/>
    <w:rsid w:val="005D6849"/>
  </w:style>
  <w:style w:type="character" w:customStyle="1" w:styleId="WW8Num35z3">
    <w:name w:val="WW8Num35z3"/>
    <w:rsid w:val="005D6849"/>
  </w:style>
  <w:style w:type="character" w:customStyle="1" w:styleId="WW8Num34z1">
    <w:name w:val="WW8Num34z1"/>
    <w:rsid w:val="005D6849"/>
  </w:style>
  <w:style w:type="character" w:customStyle="1" w:styleId="WW8Num39z2">
    <w:name w:val="WW8Num39z2"/>
    <w:rsid w:val="005D6849"/>
  </w:style>
  <w:style w:type="character" w:customStyle="1" w:styleId="Fontepargpadro15">
    <w:name w:val="Fonte parág. padrão15"/>
    <w:rsid w:val="005D6849"/>
  </w:style>
  <w:style w:type="character" w:customStyle="1" w:styleId="Fontepargpadro14">
    <w:name w:val="Fonte parág. padrão14"/>
    <w:rsid w:val="005D6849"/>
  </w:style>
  <w:style w:type="character" w:customStyle="1" w:styleId="Fontepargpadro13">
    <w:name w:val="Fonte parág. padrão13"/>
    <w:rsid w:val="005D6849"/>
  </w:style>
  <w:style w:type="character" w:customStyle="1" w:styleId="Fontepargpadro12">
    <w:name w:val="Fonte parág. padrão12"/>
    <w:rsid w:val="005D6849"/>
  </w:style>
  <w:style w:type="character" w:customStyle="1" w:styleId="Fontepargpadro11">
    <w:name w:val="Fonte parág. padrão11"/>
    <w:rsid w:val="005D6849"/>
  </w:style>
  <w:style w:type="character" w:customStyle="1" w:styleId="Fontepargpadro10">
    <w:name w:val="Fonte parág. padrão10"/>
    <w:rsid w:val="005D6849"/>
  </w:style>
  <w:style w:type="character" w:customStyle="1" w:styleId="Fontepargpadro9">
    <w:name w:val="Fonte parág. padrão9"/>
    <w:rsid w:val="005D6849"/>
  </w:style>
  <w:style w:type="character" w:customStyle="1" w:styleId="Fontepargpadro8">
    <w:name w:val="Fonte parág. padrão8"/>
    <w:rsid w:val="005D6849"/>
  </w:style>
  <w:style w:type="character" w:customStyle="1" w:styleId="Fontepargpadro7">
    <w:name w:val="Fonte parág. padrão7"/>
    <w:rsid w:val="005D6849"/>
  </w:style>
  <w:style w:type="character" w:customStyle="1" w:styleId="Fontepargpadro6">
    <w:name w:val="Fonte parág. padrão6"/>
    <w:rsid w:val="005D6849"/>
  </w:style>
  <w:style w:type="character" w:customStyle="1" w:styleId="Fontepargpadro5">
    <w:name w:val="Fonte parág. padrão5"/>
    <w:rsid w:val="005D6849"/>
  </w:style>
  <w:style w:type="character" w:customStyle="1" w:styleId="Fontepargpadro4">
    <w:name w:val="Fonte parág. padrão4"/>
    <w:rsid w:val="005D6849"/>
  </w:style>
  <w:style w:type="character" w:customStyle="1" w:styleId="Fontepargpadro3">
    <w:name w:val="Fonte parág. padrão3"/>
    <w:rsid w:val="005D6849"/>
  </w:style>
  <w:style w:type="character" w:customStyle="1" w:styleId="Fontepargpadro2">
    <w:name w:val="Fonte parág. padrão2"/>
    <w:rsid w:val="005D6849"/>
  </w:style>
  <w:style w:type="character" w:customStyle="1" w:styleId="Fontepargpadro1">
    <w:name w:val="Fonte parág. padrão1"/>
    <w:rsid w:val="005D6849"/>
  </w:style>
  <w:style w:type="character" w:styleId="Hyperlink">
    <w:name w:val="Hyperlink"/>
    <w:rsid w:val="005D6849"/>
    <w:rPr>
      <w:color w:val="0000FF"/>
      <w:u w:val="single"/>
    </w:rPr>
  </w:style>
  <w:style w:type="character" w:styleId="Nmerodepgina">
    <w:name w:val="page number"/>
    <w:basedOn w:val="Fontepargpadro1"/>
    <w:rsid w:val="005D6849"/>
  </w:style>
  <w:style w:type="character" w:styleId="Forte">
    <w:name w:val="Strong"/>
    <w:qFormat/>
    <w:rsid w:val="005D6849"/>
    <w:rPr>
      <w:b/>
      <w:bCs/>
    </w:rPr>
  </w:style>
  <w:style w:type="character" w:styleId="HiperlinkVisitado">
    <w:name w:val="FollowedHyperlink"/>
    <w:rsid w:val="005D6849"/>
    <w:rPr>
      <w:color w:val="800080"/>
      <w:u w:val="single"/>
    </w:rPr>
  </w:style>
  <w:style w:type="character" w:customStyle="1" w:styleId="RecuodecorpodetextoChar">
    <w:name w:val="Recuo de corpo de texto Char"/>
    <w:rsid w:val="005D6849"/>
    <w:rPr>
      <w:rFonts w:ascii="Arial" w:hAnsi="Arial" w:cs="Arial"/>
      <w:color w:val="000000"/>
      <w:sz w:val="24"/>
      <w:szCs w:val="24"/>
    </w:rPr>
  </w:style>
  <w:style w:type="character" w:customStyle="1" w:styleId="CorpodetextoChar">
    <w:name w:val="Corpo de texto Char"/>
    <w:rsid w:val="005D6849"/>
    <w:rPr>
      <w:rFonts w:ascii="Arial" w:hAnsi="Arial" w:cs="Arial"/>
      <w:sz w:val="22"/>
      <w:szCs w:val="22"/>
    </w:rPr>
  </w:style>
  <w:style w:type="character" w:customStyle="1" w:styleId="apple-style-span">
    <w:name w:val="apple-style-span"/>
    <w:rsid w:val="005D6849"/>
  </w:style>
  <w:style w:type="character" w:customStyle="1" w:styleId="TtuloChar">
    <w:name w:val="Título Char"/>
    <w:aliases w:val="CI Título Char1"/>
    <w:rsid w:val="005D6849"/>
    <w:rPr>
      <w:b/>
      <w:bCs/>
      <w:sz w:val="28"/>
      <w:szCs w:val="28"/>
    </w:rPr>
  </w:style>
  <w:style w:type="character" w:customStyle="1" w:styleId="SubttuloChar">
    <w:name w:val="Subtítulo Char"/>
    <w:rsid w:val="005D6849"/>
    <w:rPr>
      <w:b/>
      <w:bCs/>
      <w:sz w:val="24"/>
      <w:szCs w:val="24"/>
    </w:rPr>
  </w:style>
  <w:style w:type="character" w:customStyle="1" w:styleId="Smbolosdenumerao">
    <w:name w:val="Símbolos de numeração"/>
    <w:rsid w:val="005D6849"/>
    <w:rPr>
      <w:sz w:val="20"/>
      <w:szCs w:val="20"/>
    </w:rPr>
  </w:style>
  <w:style w:type="character" w:customStyle="1" w:styleId="Pr-formataoHTMLChar">
    <w:name w:val="Pré-formatação HTML Char"/>
    <w:rsid w:val="005D6849"/>
    <w:rPr>
      <w:rFonts w:ascii="Courier New" w:hAnsi="Courier New" w:cs="Courier New"/>
      <w:color w:val="000000"/>
      <w:sz w:val="16"/>
      <w:szCs w:val="16"/>
    </w:rPr>
  </w:style>
  <w:style w:type="paragraph" w:customStyle="1" w:styleId="Ttulo21">
    <w:name w:val="Título21"/>
    <w:basedOn w:val="Ttulo20"/>
    <w:next w:val="Corpodetexto"/>
    <w:rsid w:val="005D6849"/>
    <w:rPr>
      <w:sz w:val="56"/>
      <w:szCs w:val="56"/>
    </w:rPr>
  </w:style>
  <w:style w:type="paragraph" w:styleId="Corpodetexto">
    <w:name w:val="Body Text"/>
    <w:basedOn w:val="Normal"/>
    <w:link w:val="CorpodetextoChar1"/>
    <w:rsid w:val="005D6849"/>
    <w:pPr>
      <w:jc w:val="both"/>
    </w:pPr>
    <w:rPr>
      <w:rFonts w:ascii="Arial" w:hAnsi="Arial" w:cs="Arial"/>
      <w:sz w:val="22"/>
      <w:szCs w:val="22"/>
      <w:lang w:val="x-none"/>
    </w:rPr>
  </w:style>
  <w:style w:type="character" w:customStyle="1" w:styleId="CorpodetextoChar1">
    <w:name w:val="Corpo de texto Char1"/>
    <w:basedOn w:val="Fontepargpadro"/>
    <w:link w:val="Corpodetexto"/>
    <w:rsid w:val="005D6849"/>
    <w:rPr>
      <w:rFonts w:ascii="Arial" w:eastAsia="Times New Roman" w:hAnsi="Arial" w:cs="Arial"/>
      <w:kern w:val="1"/>
      <w:lang w:val="x-none" w:eastAsia="zh-CN"/>
    </w:rPr>
  </w:style>
  <w:style w:type="paragraph" w:styleId="Lista">
    <w:name w:val="List"/>
    <w:basedOn w:val="Corpodetexto"/>
    <w:rsid w:val="005D6849"/>
    <w:rPr>
      <w:rFonts w:cs="Mangal"/>
    </w:rPr>
  </w:style>
  <w:style w:type="paragraph" w:styleId="Legenda">
    <w:name w:val="caption"/>
    <w:basedOn w:val="Normal"/>
    <w:qFormat/>
    <w:rsid w:val="005D6849"/>
    <w:pPr>
      <w:suppressLineNumbers/>
      <w:spacing w:before="120" w:after="120"/>
    </w:pPr>
    <w:rPr>
      <w:rFonts w:cs="Mangal"/>
      <w:i/>
      <w:iCs/>
      <w:sz w:val="24"/>
      <w:szCs w:val="24"/>
    </w:rPr>
  </w:style>
  <w:style w:type="paragraph" w:customStyle="1" w:styleId="ndice">
    <w:name w:val="Índice"/>
    <w:basedOn w:val="Normal"/>
    <w:rsid w:val="005D6849"/>
    <w:pPr>
      <w:suppressLineNumbers/>
    </w:pPr>
    <w:rPr>
      <w:rFonts w:cs="Mangal"/>
    </w:rPr>
  </w:style>
  <w:style w:type="paragraph" w:customStyle="1" w:styleId="Ttulo20">
    <w:name w:val="Título20"/>
    <w:basedOn w:val="Normal"/>
    <w:next w:val="Subttulo"/>
    <w:rsid w:val="005D6849"/>
    <w:pPr>
      <w:overflowPunct w:val="0"/>
      <w:autoSpaceDE w:val="0"/>
      <w:jc w:val="center"/>
      <w:textAlignment w:val="baseline"/>
    </w:pPr>
    <w:rPr>
      <w:b/>
      <w:bCs/>
      <w:sz w:val="28"/>
      <w:szCs w:val="28"/>
      <w:lang w:val="x-none"/>
    </w:rPr>
  </w:style>
  <w:style w:type="paragraph" w:customStyle="1" w:styleId="Ttulo19">
    <w:name w:val="Título19"/>
    <w:basedOn w:val="Normal"/>
    <w:next w:val="Corpodetexto"/>
    <w:rsid w:val="005D6849"/>
    <w:pPr>
      <w:keepNext/>
      <w:spacing w:before="240" w:after="120"/>
    </w:pPr>
    <w:rPr>
      <w:rFonts w:ascii="Arial" w:eastAsia="Microsoft YaHei" w:hAnsi="Arial" w:cs="Mangal"/>
      <w:sz w:val="28"/>
      <w:szCs w:val="28"/>
    </w:rPr>
  </w:style>
  <w:style w:type="paragraph" w:customStyle="1" w:styleId="Legenda16">
    <w:name w:val="Legenda16"/>
    <w:basedOn w:val="Normal"/>
    <w:rsid w:val="005D6849"/>
    <w:pPr>
      <w:suppressLineNumbers/>
      <w:spacing w:before="120" w:after="120"/>
    </w:pPr>
    <w:rPr>
      <w:rFonts w:cs="Mangal"/>
      <w:i/>
      <w:iCs/>
      <w:sz w:val="24"/>
      <w:szCs w:val="24"/>
    </w:rPr>
  </w:style>
  <w:style w:type="paragraph" w:customStyle="1" w:styleId="ndiceremissivo">
    <w:name w:val="Índice remissivo"/>
    <w:basedOn w:val="Normal"/>
    <w:rsid w:val="005D6849"/>
    <w:pPr>
      <w:suppressLineNumbers/>
    </w:pPr>
    <w:rPr>
      <w:rFonts w:cs="Mangal"/>
    </w:rPr>
  </w:style>
  <w:style w:type="paragraph" w:customStyle="1" w:styleId="Ttulo18">
    <w:name w:val="Título18"/>
    <w:basedOn w:val="Normal"/>
    <w:next w:val="Corpodetexto"/>
    <w:rsid w:val="005D6849"/>
    <w:pPr>
      <w:keepNext/>
      <w:spacing w:before="240" w:after="120"/>
    </w:pPr>
    <w:rPr>
      <w:rFonts w:ascii="Arial" w:eastAsia="Microsoft YaHei" w:hAnsi="Arial" w:cs="Mangal"/>
      <w:sz w:val="28"/>
      <w:szCs w:val="28"/>
    </w:rPr>
  </w:style>
  <w:style w:type="paragraph" w:customStyle="1" w:styleId="Legenda15">
    <w:name w:val="Legenda15"/>
    <w:basedOn w:val="Normal"/>
    <w:rsid w:val="005D6849"/>
    <w:pPr>
      <w:suppressLineNumbers/>
      <w:spacing w:before="120" w:after="120"/>
    </w:pPr>
    <w:rPr>
      <w:rFonts w:cs="Mangal"/>
      <w:i/>
      <w:iCs/>
      <w:sz w:val="24"/>
      <w:szCs w:val="24"/>
    </w:rPr>
  </w:style>
  <w:style w:type="paragraph" w:customStyle="1" w:styleId="Ttulo17">
    <w:name w:val="Título17"/>
    <w:basedOn w:val="Normal"/>
    <w:next w:val="Corpodetexto"/>
    <w:rsid w:val="005D6849"/>
    <w:pPr>
      <w:keepNext/>
      <w:spacing w:before="240" w:after="120"/>
    </w:pPr>
    <w:rPr>
      <w:rFonts w:ascii="Arial" w:eastAsia="Microsoft YaHei" w:hAnsi="Arial" w:cs="Mangal"/>
      <w:sz w:val="28"/>
      <w:szCs w:val="28"/>
    </w:rPr>
  </w:style>
  <w:style w:type="paragraph" w:customStyle="1" w:styleId="Legenda14">
    <w:name w:val="Legenda14"/>
    <w:basedOn w:val="Normal"/>
    <w:rsid w:val="005D6849"/>
    <w:pPr>
      <w:suppressLineNumbers/>
      <w:spacing w:before="120" w:after="120"/>
    </w:pPr>
    <w:rPr>
      <w:rFonts w:cs="Mangal"/>
      <w:i/>
      <w:iCs/>
      <w:sz w:val="24"/>
      <w:szCs w:val="24"/>
    </w:rPr>
  </w:style>
  <w:style w:type="paragraph" w:customStyle="1" w:styleId="Ttulo16">
    <w:name w:val="Título16"/>
    <w:basedOn w:val="Normal"/>
    <w:next w:val="Corpodetexto"/>
    <w:rsid w:val="005D6849"/>
    <w:pPr>
      <w:keepNext/>
      <w:spacing w:before="240" w:after="120"/>
    </w:pPr>
    <w:rPr>
      <w:rFonts w:ascii="Arial" w:eastAsia="Microsoft YaHei" w:hAnsi="Arial" w:cs="Mangal"/>
      <w:sz w:val="28"/>
      <w:szCs w:val="28"/>
    </w:rPr>
  </w:style>
  <w:style w:type="paragraph" w:customStyle="1" w:styleId="Legenda13">
    <w:name w:val="Legenda13"/>
    <w:basedOn w:val="Normal"/>
    <w:rsid w:val="005D6849"/>
    <w:pPr>
      <w:suppressLineNumbers/>
      <w:spacing w:before="120" w:after="120"/>
    </w:pPr>
    <w:rPr>
      <w:rFonts w:cs="Mangal"/>
      <w:i/>
      <w:iCs/>
      <w:sz w:val="24"/>
      <w:szCs w:val="24"/>
    </w:rPr>
  </w:style>
  <w:style w:type="paragraph" w:customStyle="1" w:styleId="Ttulo15">
    <w:name w:val="Título15"/>
    <w:basedOn w:val="Normal"/>
    <w:next w:val="Corpodetexto"/>
    <w:rsid w:val="005D6849"/>
    <w:pPr>
      <w:keepNext/>
      <w:spacing w:before="240" w:after="120"/>
    </w:pPr>
    <w:rPr>
      <w:rFonts w:ascii="Arial" w:eastAsia="Microsoft YaHei" w:hAnsi="Arial" w:cs="Mangal"/>
      <w:sz w:val="28"/>
      <w:szCs w:val="28"/>
    </w:rPr>
  </w:style>
  <w:style w:type="paragraph" w:customStyle="1" w:styleId="Legenda12">
    <w:name w:val="Legenda12"/>
    <w:basedOn w:val="Normal"/>
    <w:rsid w:val="005D6849"/>
    <w:pPr>
      <w:suppressLineNumbers/>
      <w:spacing w:before="120" w:after="120"/>
    </w:pPr>
    <w:rPr>
      <w:rFonts w:cs="Mangal"/>
      <w:i/>
      <w:iCs/>
      <w:sz w:val="24"/>
      <w:szCs w:val="24"/>
    </w:rPr>
  </w:style>
  <w:style w:type="paragraph" w:customStyle="1" w:styleId="Ttulo14">
    <w:name w:val="Título14"/>
    <w:basedOn w:val="Normal"/>
    <w:next w:val="Corpodetexto"/>
    <w:rsid w:val="005D6849"/>
    <w:pPr>
      <w:keepNext/>
      <w:spacing w:before="240" w:after="120"/>
    </w:pPr>
    <w:rPr>
      <w:rFonts w:ascii="Arial" w:eastAsia="Microsoft YaHei" w:hAnsi="Arial" w:cs="Mangal"/>
      <w:sz w:val="28"/>
      <w:szCs w:val="28"/>
    </w:rPr>
  </w:style>
  <w:style w:type="paragraph" w:customStyle="1" w:styleId="Legenda11">
    <w:name w:val="Legenda11"/>
    <w:basedOn w:val="Normal"/>
    <w:rsid w:val="005D6849"/>
    <w:pPr>
      <w:suppressLineNumbers/>
      <w:spacing w:before="120" w:after="120"/>
    </w:pPr>
    <w:rPr>
      <w:rFonts w:cs="Mangal"/>
      <w:i/>
      <w:iCs/>
      <w:sz w:val="24"/>
      <w:szCs w:val="24"/>
    </w:rPr>
  </w:style>
  <w:style w:type="paragraph" w:customStyle="1" w:styleId="Ttulo13">
    <w:name w:val="Título13"/>
    <w:basedOn w:val="Normal"/>
    <w:next w:val="Corpodetexto"/>
    <w:rsid w:val="005D6849"/>
    <w:pPr>
      <w:keepNext/>
      <w:spacing w:before="240" w:after="120"/>
    </w:pPr>
    <w:rPr>
      <w:rFonts w:ascii="Arial" w:eastAsia="Microsoft YaHei" w:hAnsi="Arial" w:cs="Mangal"/>
      <w:sz w:val="28"/>
      <w:szCs w:val="28"/>
    </w:rPr>
  </w:style>
  <w:style w:type="paragraph" w:customStyle="1" w:styleId="Legenda10">
    <w:name w:val="Legenda10"/>
    <w:basedOn w:val="Normal"/>
    <w:rsid w:val="005D6849"/>
    <w:pPr>
      <w:suppressLineNumbers/>
      <w:spacing w:before="120" w:after="120"/>
    </w:pPr>
    <w:rPr>
      <w:rFonts w:cs="Mangal"/>
      <w:i/>
      <w:iCs/>
      <w:sz w:val="24"/>
      <w:szCs w:val="24"/>
    </w:rPr>
  </w:style>
  <w:style w:type="paragraph" w:customStyle="1" w:styleId="Ttulo12">
    <w:name w:val="Título12"/>
    <w:basedOn w:val="Normal"/>
    <w:next w:val="Corpodetexto"/>
    <w:rsid w:val="005D6849"/>
    <w:pPr>
      <w:keepNext/>
      <w:spacing w:before="240" w:after="120"/>
    </w:pPr>
    <w:rPr>
      <w:rFonts w:ascii="Arial" w:eastAsia="Microsoft YaHei" w:hAnsi="Arial" w:cs="Mangal"/>
      <w:sz w:val="28"/>
      <w:szCs w:val="28"/>
    </w:rPr>
  </w:style>
  <w:style w:type="paragraph" w:customStyle="1" w:styleId="Ttulo11">
    <w:name w:val="Título11"/>
    <w:basedOn w:val="Normal"/>
    <w:next w:val="Corpodetexto"/>
    <w:rsid w:val="005D6849"/>
    <w:pPr>
      <w:keepNext/>
      <w:spacing w:before="240" w:after="120"/>
    </w:pPr>
    <w:rPr>
      <w:rFonts w:ascii="Arial" w:eastAsia="Microsoft YaHei" w:hAnsi="Arial" w:cs="Mangal"/>
      <w:sz w:val="28"/>
      <w:szCs w:val="28"/>
    </w:rPr>
  </w:style>
  <w:style w:type="paragraph" w:customStyle="1" w:styleId="Legenda9">
    <w:name w:val="Legenda9"/>
    <w:basedOn w:val="Normal"/>
    <w:rsid w:val="005D6849"/>
    <w:pPr>
      <w:suppressLineNumbers/>
      <w:spacing w:before="120" w:after="120"/>
    </w:pPr>
    <w:rPr>
      <w:rFonts w:cs="Mangal"/>
      <w:i/>
      <w:iCs/>
      <w:sz w:val="24"/>
      <w:szCs w:val="24"/>
    </w:rPr>
  </w:style>
  <w:style w:type="paragraph" w:customStyle="1" w:styleId="Ttulo10">
    <w:name w:val="Título10"/>
    <w:basedOn w:val="Normal"/>
    <w:next w:val="Corpodetexto"/>
    <w:rsid w:val="005D6849"/>
    <w:pPr>
      <w:keepNext/>
      <w:spacing w:before="240" w:after="120"/>
    </w:pPr>
    <w:rPr>
      <w:rFonts w:ascii="Arial" w:eastAsia="Microsoft YaHei" w:hAnsi="Arial" w:cs="Mangal"/>
      <w:sz w:val="28"/>
      <w:szCs w:val="28"/>
    </w:rPr>
  </w:style>
  <w:style w:type="paragraph" w:customStyle="1" w:styleId="Legenda8">
    <w:name w:val="Legenda8"/>
    <w:basedOn w:val="Normal"/>
    <w:rsid w:val="005D6849"/>
    <w:pPr>
      <w:suppressLineNumbers/>
      <w:spacing w:before="120" w:after="120"/>
    </w:pPr>
    <w:rPr>
      <w:rFonts w:cs="Mangal"/>
      <w:i/>
      <w:iCs/>
      <w:sz w:val="24"/>
      <w:szCs w:val="24"/>
    </w:rPr>
  </w:style>
  <w:style w:type="paragraph" w:customStyle="1" w:styleId="Ttulo90">
    <w:name w:val="Título9"/>
    <w:basedOn w:val="Normal"/>
    <w:next w:val="Corpodetexto"/>
    <w:rsid w:val="005D6849"/>
    <w:pPr>
      <w:keepNext/>
      <w:spacing w:before="240" w:after="120"/>
    </w:pPr>
    <w:rPr>
      <w:rFonts w:ascii="Arial" w:eastAsia="Microsoft YaHei" w:hAnsi="Arial" w:cs="Mangal"/>
      <w:sz w:val="28"/>
      <w:szCs w:val="28"/>
    </w:rPr>
  </w:style>
  <w:style w:type="paragraph" w:customStyle="1" w:styleId="Legenda7">
    <w:name w:val="Legenda7"/>
    <w:basedOn w:val="Normal"/>
    <w:rsid w:val="005D6849"/>
    <w:pPr>
      <w:suppressLineNumbers/>
      <w:spacing w:before="120" w:after="120"/>
    </w:pPr>
    <w:rPr>
      <w:rFonts w:cs="Mangal"/>
      <w:i/>
      <w:iCs/>
      <w:sz w:val="24"/>
      <w:szCs w:val="24"/>
    </w:rPr>
  </w:style>
  <w:style w:type="paragraph" w:customStyle="1" w:styleId="Ttulo80">
    <w:name w:val="Título8"/>
    <w:basedOn w:val="Normal"/>
    <w:next w:val="Corpodetexto"/>
    <w:rsid w:val="005D6849"/>
    <w:pPr>
      <w:keepNext/>
      <w:spacing w:before="240" w:after="120"/>
    </w:pPr>
    <w:rPr>
      <w:rFonts w:ascii="Arial" w:eastAsia="Microsoft YaHei" w:hAnsi="Arial" w:cs="Mangal"/>
      <w:sz w:val="28"/>
      <w:szCs w:val="28"/>
    </w:rPr>
  </w:style>
  <w:style w:type="paragraph" w:customStyle="1" w:styleId="Legenda6">
    <w:name w:val="Legenda6"/>
    <w:basedOn w:val="Normal"/>
    <w:rsid w:val="005D6849"/>
    <w:pPr>
      <w:suppressLineNumbers/>
      <w:spacing w:before="120" w:after="120"/>
    </w:pPr>
    <w:rPr>
      <w:rFonts w:cs="Mangal"/>
      <w:i/>
      <w:iCs/>
      <w:sz w:val="24"/>
      <w:szCs w:val="24"/>
    </w:rPr>
  </w:style>
  <w:style w:type="paragraph" w:customStyle="1" w:styleId="Ttulo70">
    <w:name w:val="Título7"/>
    <w:basedOn w:val="Normal"/>
    <w:next w:val="Corpodetexto"/>
    <w:rsid w:val="005D6849"/>
    <w:pPr>
      <w:keepNext/>
      <w:spacing w:before="240" w:after="120"/>
    </w:pPr>
    <w:rPr>
      <w:rFonts w:ascii="Arial" w:eastAsia="Microsoft YaHei" w:hAnsi="Arial" w:cs="Mangal"/>
      <w:sz w:val="28"/>
      <w:szCs w:val="28"/>
    </w:rPr>
  </w:style>
  <w:style w:type="paragraph" w:customStyle="1" w:styleId="Legenda5">
    <w:name w:val="Legenda5"/>
    <w:basedOn w:val="Normal"/>
    <w:rsid w:val="005D6849"/>
    <w:pPr>
      <w:suppressLineNumbers/>
      <w:spacing w:before="120" w:after="120"/>
    </w:pPr>
    <w:rPr>
      <w:rFonts w:cs="Mangal"/>
      <w:i/>
      <w:iCs/>
      <w:sz w:val="24"/>
      <w:szCs w:val="24"/>
    </w:rPr>
  </w:style>
  <w:style w:type="paragraph" w:customStyle="1" w:styleId="Ttulo60">
    <w:name w:val="Título6"/>
    <w:basedOn w:val="Normal"/>
    <w:next w:val="Corpodetexto"/>
    <w:rsid w:val="005D6849"/>
    <w:pPr>
      <w:keepNext/>
      <w:spacing w:before="240" w:after="120"/>
    </w:pPr>
    <w:rPr>
      <w:rFonts w:ascii="Arial" w:eastAsia="Microsoft YaHei" w:hAnsi="Arial" w:cs="Mangal"/>
      <w:sz w:val="28"/>
      <w:szCs w:val="28"/>
    </w:rPr>
  </w:style>
  <w:style w:type="paragraph" w:customStyle="1" w:styleId="Legenda4">
    <w:name w:val="Legenda4"/>
    <w:basedOn w:val="Normal"/>
    <w:rsid w:val="005D6849"/>
    <w:pPr>
      <w:suppressLineNumbers/>
      <w:spacing w:before="120" w:after="120"/>
    </w:pPr>
    <w:rPr>
      <w:rFonts w:cs="Mangal"/>
      <w:i/>
      <w:iCs/>
      <w:sz w:val="24"/>
      <w:szCs w:val="24"/>
    </w:rPr>
  </w:style>
  <w:style w:type="paragraph" w:customStyle="1" w:styleId="Ttulo50">
    <w:name w:val="Título5"/>
    <w:basedOn w:val="Normal"/>
    <w:next w:val="Corpodetexto"/>
    <w:rsid w:val="005D6849"/>
    <w:pPr>
      <w:keepNext/>
      <w:spacing w:before="240" w:after="120"/>
    </w:pPr>
    <w:rPr>
      <w:rFonts w:ascii="Arial" w:eastAsia="Microsoft YaHei" w:hAnsi="Arial" w:cs="Mangal"/>
      <w:sz w:val="28"/>
      <w:szCs w:val="28"/>
    </w:rPr>
  </w:style>
  <w:style w:type="paragraph" w:customStyle="1" w:styleId="Legenda3">
    <w:name w:val="Legenda3"/>
    <w:basedOn w:val="Normal"/>
    <w:rsid w:val="005D6849"/>
    <w:pPr>
      <w:suppressLineNumbers/>
      <w:spacing w:before="120" w:after="120"/>
    </w:pPr>
    <w:rPr>
      <w:rFonts w:cs="Mangal"/>
      <w:i/>
      <w:iCs/>
      <w:sz w:val="24"/>
      <w:szCs w:val="24"/>
    </w:rPr>
  </w:style>
  <w:style w:type="paragraph" w:customStyle="1" w:styleId="Ttulo40">
    <w:name w:val="Título4"/>
    <w:basedOn w:val="Normal"/>
    <w:next w:val="Corpodetexto"/>
    <w:rsid w:val="005D6849"/>
    <w:pPr>
      <w:keepNext/>
      <w:spacing w:before="240" w:after="120"/>
    </w:pPr>
    <w:rPr>
      <w:rFonts w:ascii="Arial" w:eastAsia="Microsoft YaHei" w:hAnsi="Arial" w:cs="Mangal"/>
      <w:sz w:val="28"/>
      <w:szCs w:val="28"/>
    </w:rPr>
  </w:style>
  <w:style w:type="paragraph" w:customStyle="1" w:styleId="Legenda2">
    <w:name w:val="Legenda2"/>
    <w:basedOn w:val="Normal"/>
    <w:rsid w:val="005D6849"/>
    <w:pPr>
      <w:suppressLineNumbers/>
      <w:spacing w:before="120" w:after="120"/>
    </w:pPr>
    <w:rPr>
      <w:rFonts w:cs="Mangal"/>
      <w:i/>
      <w:iCs/>
      <w:sz w:val="24"/>
      <w:szCs w:val="24"/>
    </w:rPr>
  </w:style>
  <w:style w:type="paragraph" w:customStyle="1" w:styleId="Ttulo30">
    <w:name w:val="Título3"/>
    <w:basedOn w:val="Normal"/>
    <w:next w:val="Corpodetexto"/>
    <w:rsid w:val="005D6849"/>
    <w:pPr>
      <w:keepNext/>
      <w:spacing w:before="240" w:after="120"/>
    </w:pPr>
    <w:rPr>
      <w:rFonts w:ascii="Arial" w:eastAsia="Microsoft YaHei" w:hAnsi="Arial" w:cs="Mangal"/>
      <w:sz w:val="28"/>
      <w:szCs w:val="28"/>
    </w:rPr>
  </w:style>
  <w:style w:type="paragraph" w:customStyle="1" w:styleId="Legenda1">
    <w:name w:val="Legenda1"/>
    <w:basedOn w:val="Normal"/>
    <w:rsid w:val="005D6849"/>
    <w:pPr>
      <w:suppressLineNumbers/>
      <w:spacing w:before="120" w:after="120"/>
    </w:pPr>
    <w:rPr>
      <w:rFonts w:cs="Mangal"/>
      <w:i/>
      <w:iCs/>
      <w:sz w:val="24"/>
      <w:szCs w:val="24"/>
    </w:rPr>
  </w:style>
  <w:style w:type="paragraph" w:styleId="Recuodecorpodetexto">
    <w:name w:val="Body Text Indent"/>
    <w:basedOn w:val="Normal"/>
    <w:link w:val="RecuodecorpodetextoChar1"/>
    <w:rsid w:val="005D6849"/>
    <w:pPr>
      <w:overflowPunct w:val="0"/>
      <w:autoSpaceDE w:val="0"/>
      <w:spacing w:line="240" w:lineRule="atLeast"/>
      <w:jc w:val="both"/>
      <w:textAlignment w:val="baseline"/>
    </w:pPr>
    <w:rPr>
      <w:rFonts w:ascii="Arial" w:hAnsi="Arial" w:cs="Arial"/>
      <w:color w:val="000000"/>
      <w:sz w:val="24"/>
      <w:szCs w:val="24"/>
      <w:lang w:val="x-none"/>
    </w:rPr>
  </w:style>
  <w:style w:type="character" w:customStyle="1" w:styleId="RecuodecorpodetextoChar1">
    <w:name w:val="Recuo de corpo de texto Char1"/>
    <w:basedOn w:val="Fontepargpadro"/>
    <w:link w:val="Recuodecorpodetexto"/>
    <w:rsid w:val="005D6849"/>
    <w:rPr>
      <w:rFonts w:ascii="Arial" w:eastAsia="Times New Roman" w:hAnsi="Arial" w:cs="Arial"/>
      <w:color w:val="000000"/>
      <w:kern w:val="1"/>
      <w:sz w:val="24"/>
      <w:szCs w:val="24"/>
      <w:lang w:val="x-none" w:eastAsia="zh-CN"/>
    </w:rPr>
  </w:style>
  <w:style w:type="paragraph" w:customStyle="1" w:styleId="Corpodetexto32">
    <w:name w:val="Corpo de texto 32"/>
    <w:basedOn w:val="Normal"/>
    <w:rsid w:val="005D6849"/>
    <w:pPr>
      <w:jc w:val="both"/>
    </w:pPr>
    <w:rPr>
      <w:rFonts w:ascii="Arial" w:hAnsi="Arial" w:cs="Arial"/>
      <w:color w:val="000000"/>
    </w:rPr>
  </w:style>
  <w:style w:type="paragraph" w:customStyle="1" w:styleId="Recuodecorpodetexto22">
    <w:name w:val="Recuo de corpo de texto 22"/>
    <w:basedOn w:val="Normal"/>
    <w:rsid w:val="005D6849"/>
    <w:pPr>
      <w:spacing w:before="120"/>
      <w:ind w:left="993" w:hanging="284"/>
      <w:jc w:val="both"/>
    </w:pPr>
    <w:rPr>
      <w:rFonts w:ascii="Arial" w:hAnsi="Arial" w:cs="Arial"/>
      <w:color w:val="000000"/>
    </w:rPr>
  </w:style>
  <w:style w:type="paragraph" w:customStyle="1" w:styleId="Recuodecorpodetexto32">
    <w:name w:val="Recuo de corpo de texto 32"/>
    <w:basedOn w:val="Normal"/>
    <w:rsid w:val="005D6849"/>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sid w:val="005D6849"/>
    <w:rPr>
      <w:b/>
      <w:bCs/>
      <w:sz w:val="24"/>
      <w:szCs w:val="24"/>
      <w:lang w:val="x-none"/>
    </w:rPr>
  </w:style>
  <w:style w:type="character" w:customStyle="1" w:styleId="SubttuloChar1">
    <w:name w:val="Subtítulo Char1"/>
    <w:basedOn w:val="Fontepargpadro"/>
    <w:link w:val="Subttulo"/>
    <w:rsid w:val="005D6849"/>
    <w:rPr>
      <w:rFonts w:ascii="Times New Roman" w:eastAsia="Times New Roman" w:hAnsi="Times New Roman" w:cs="Times New Roman"/>
      <w:b/>
      <w:bCs/>
      <w:kern w:val="1"/>
      <w:sz w:val="24"/>
      <w:szCs w:val="24"/>
      <w:lang w:val="x-none" w:eastAsia="zh-CN"/>
    </w:rPr>
  </w:style>
  <w:style w:type="paragraph" w:customStyle="1" w:styleId="TextosemFormatao1">
    <w:name w:val="Texto sem Formatação1"/>
    <w:basedOn w:val="Normal"/>
    <w:rsid w:val="005D6849"/>
    <w:rPr>
      <w:rFonts w:ascii="Courier New" w:hAnsi="Courier New" w:cs="Courier New"/>
    </w:rPr>
  </w:style>
  <w:style w:type="paragraph" w:styleId="NormalWeb">
    <w:name w:val="Normal (Web)"/>
    <w:basedOn w:val="Normal"/>
    <w:rsid w:val="005D6849"/>
    <w:pPr>
      <w:spacing w:before="280" w:after="280"/>
      <w:jc w:val="both"/>
    </w:pPr>
    <w:rPr>
      <w:rFonts w:ascii="Arial" w:hAnsi="Arial" w:cs="Arial"/>
      <w:color w:val="7F7F7F"/>
      <w:sz w:val="22"/>
      <w:szCs w:val="22"/>
    </w:rPr>
  </w:style>
  <w:style w:type="paragraph" w:customStyle="1" w:styleId="Corpodetexto21">
    <w:name w:val="Corpo de texto 21"/>
    <w:basedOn w:val="Normal"/>
    <w:rsid w:val="005D6849"/>
    <w:pPr>
      <w:jc w:val="both"/>
    </w:pPr>
    <w:rPr>
      <w:rFonts w:ascii="Arial" w:hAnsi="Arial" w:cs="Arial"/>
      <w:b/>
      <w:sz w:val="22"/>
    </w:rPr>
  </w:style>
  <w:style w:type="paragraph" w:styleId="Textodebalo">
    <w:name w:val="Balloon Text"/>
    <w:basedOn w:val="Normal"/>
    <w:link w:val="TextodebaloChar"/>
    <w:rsid w:val="005D6849"/>
    <w:rPr>
      <w:rFonts w:ascii="Tahoma" w:hAnsi="Tahoma" w:cs="Tahoma"/>
      <w:sz w:val="16"/>
      <w:szCs w:val="16"/>
    </w:rPr>
  </w:style>
  <w:style w:type="character" w:customStyle="1" w:styleId="TextodebaloChar">
    <w:name w:val="Texto de balão Char"/>
    <w:basedOn w:val="Fontepargpadro"/>
    <w:link w:val="Textodebalo"/>
    <w:rsid w:val="005D6849"/>
    <w:rPr>
      <w:rFonts w:ascii="Tahoma" w:eastAsia="Times New Roman" w:hAnsi="Tahoma" w:cs="Tahoma"/>
      <w:kern w:val="1"/>
      <w:sz w:val="16"/>
      <w:szCs w:val="16"/>
      <w:lang w:eastAsia="zh-CN"/>
    </w:rPr>
  </w:style>
  <w:style w:type="paragraph" w:customStyle="1" w:styleId="Corpodetexto22">
    <w:name w:val="Corpo de texto 22"/>
    <w:basedOn w:val="Normal"/>
    <w:rsid w:val="005D6849"/>
    <w:pPr>
      <w:keepLines/>
      <w:ind w:firstLine="709"/>
      <w:jc w:val="both"/>
    </w:pPr>
    <w:rPr>
      <w:sz w:val="24"/>
    </w:rPr>
  </w:style>
  <w:style w:type="paragraph" w:customStyle="1" w:styleId="western">
    <w:name w:val="western"/>
    <w:basedOn w:val="Normal"/>
    <w:rsid w:val="005D6849"/>
    <w:pPr>
      <w:spacing w:before="280"/>
      <w:jc w:val="both"/>
    </w:pPr>
    <w:rPr>
      <w:rFonts w:ascii="Arial" w:hAnsi="Arial" w:cs="Arial"/>
      <w:sz w:val="22"/>
      <w:szCs w:val="22"/>
    </w:rPr>
  </w:style>
  <w:style w:type="paragraph" w:customStyle="1" w:styleId="Recuodecorpodetexto31">
    <w:name w:val="Recuo de corpo de texto 31"/>
    <w:basedOn w:val="Normal"/>
    <w:rsid w:val="005D6849"/>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rsid w:val="005D6849"/>
    <w:pPr>
      <w:spacing w:before="280" w:after="280"/>
    </w:pPr>
    <w:rPr>
      <w:rFonts w:eastAsia="MS Mincho"/>
      <w:sz w:val="24"/>
      <w:szCs w:val="24"/>
    </w:rPr>
  </w:style>
  <w:style w:type="paragraph" w:customStyle="1" w:styleId="fst">
    <w:name w:val="fst"/>
    <w:basedOn w:val="Normal"/>
    <w:rsid w:val="005D6849"/>
    <w:pPr>
      <w:spacing w:before="280" w:after="280"/>
    </w:pPr>
    <w:rPr>
      <w:rFonts w:eastAsia="MS Mincho"/>
      <w:sz w:val="24"/>
      <w:szCs w:val="24"/>
    </w:rPr>
  </w:style>
  <w:style w:type="paragraph" w:customStyle="1" w:styleId="Recuodecorpodetexto21">
    <w:name w:val="Recuo de corpo de texto 21"/>
    <w:basedOn w:val="Normal"/>
    <w:rsid w:val="005D6849"/>
    <w:pPr>
      <w:spacing w:before="120"/>
      <w:ind w:left="993" w:hanging="284"/>
      <w:jc w:val="both"/>
    </w:pPr>
    <w:rPr>
      <w:rFonts w:ascii="Arial" w:hAnsi="Arial" w:cs="Arial"/>
      <w:color w:val="000000"/>
    </w:rPr>
  </w:style>
  <w:style w:type="paragraph" w:customStyle="1" w:styleId="Ttulo1a">
    <w:name w:val="Título1"/>
    <w:basedOn w:val="Normal"/>
    <w:next w:val="Corpodetexto"/>
    <w:rsid w:val="005D6849"/>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rsid w:val="005D6849"/>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rsid w:val="005D6849"/>
    <w:pPr>
      <w:jc w:val="both"/>
    </w:pPr>
    <w:rPr>
      <w:rFonts w:ascii="Arial" w:hAnsi="Arial" w:cs="Arial"/>
      <w:color w:val="000000"/>
    </w:rPr>
  </w:style>
  <w:style w:type="paragraph" w:customStyle="1" w:styleId="EditalAnaltico2">
    <w:name w:val="(Edital) Analítico 2"/>
    <w:basedOn w:val="Normal"/>
    <w:rsid w:val="005D6849"/>
    <w:pPr>
      <w:numPr>
        <w:numId w:val="2"/>
      </w:numPr>
      <w:spacing w:after="180" w:line="264" w:lineRule="auto"/>
      <w:jc w:val="both"/>
    </w:pPr>
    <w:rPr>
      <w:sz w:val="24"/>
      <w:szCs w:val="24"/>
    </w:rPr>
  </w:style>
  <w:style w:type="paragraph" w:customStyle="1" w:styleId="EditalAnaltico3">
    <w:name w:val="(Edital) Analítico 3"/>
    <w:basedOn w:val="EditalAnaltico2"/>
    <w:rsid w:val="005D6849"/>
  </w:style>
  <w:style w:type="paragraph" w:customStyle="1" w:styleId="AnexoAnaltico1">
    <w:name w:val="(Anexo) Analítico 1"/>
    <w:basedOn w:val="Normal"/>
    <w:next w:val="EditalAnaltico2"/>
    <w:rsid w:val="005D6849"/>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rsid w:val="005D6849"/>
    <w:pPr>
      <w:spacing w:before="120"/>
      <w:ind w:left="993" w:hanging="284"/>
      <w:jc w:val="both"/>
    </w:pPr>
    <w:rPr>
      <w:rFonts w:ascii="Arial" w:hAnsi="Arial" w:cs="Arial"/>
      <w:color w:val="000000"/>
    </w:rPr>
  </w:style>
  <w:style w:type="paragraph" w:customStyle="1" w:styleId="Contedodetabela">
    <w:name w:val="Conteúdo de tabela"/>
    <w:basedOn w:val="Normal"/>
    <w:rsid w:val="005D6849"/>
    <w:pPr>
      <w:widowControl w:val="0"/>
      <w:suppressLineNumbers/>
    </w:pPr>
    <w:rPr>
      <w:rFonts w:eastAsia="Lucida Sans Unicode" w:cs="Tahoma"/>
      <w:sz w:val="24"/>
      <w:szCs w:val="24"/>
      <w:lang w:bidi="hi-IN"/>
    </w:rPr>
  </w:style>
  <w:style w:type="paragraph" w:customStyle="1" w:styleId="Corpodetexto23">
    <w:name w:val="Corpo de texto 23"/>
    <w:basedOn w:val="Normal"/>
    <w:rsid w:val="005D6849"/>
    <w:pPr>
      <w:keepLines/>
      <w:ind w:firstLine="709"/>
      <w:jc w:val="both"/>
    </w:pPr>
    <w:rPr>
      <w:sz w:val="24"/>
    </w:rPr>
  </w:style>
  <w:style w:type="paragraph" w:customStyle="1" w:styleId="Default">
    <w:name w:val="Default"/>
    <w:rsid w:val="005D6849"/>
    <w:pPr>
      <w:suppressAutoHyphens/>
      <w:autoSpaceDE w:val="0"/>
      <w:spacing w:after="0" w:line="240" w:lineRule="auto"/>
    </w:pPr>
    <w:rPr>
      <w:rFonts w:ascii="Times New Roman" w:eastAsia="Calibri" w:hAnsi="Times New Roman" w:cs="Times New Roman"/>
      <w:color w:val="000000"/>
      <w:kern w:val="1"/>
      <w:sz w:val="24"/>
      <w:szCs w:val="24"/>
      <w:lang w:eastAsia="zh-CN"/>
    </w:rPr>
  </w:style>
  <w:style w:type="paragraph" w:customStyle="1" w:styleId="Ttulo22">
    <w:name w:val="Título2"/>
    <w:basedOn w:val="Normal"/>
    <w:next w:val="Corpodetexto"/>
    <w:rsid w:val="005D6849"/>
    <w:pPr>
      <w:keepNext/>
      <w:spacing w:before="240" w:after="120"/>
    </w:pPr>
    <w:rPr>
      <w:rFonts w:ascii="Arial" w:eastAsia="Lucida Sans Unicode" w:hAnsi="Arial" w:cs="Tahoma"/>
      <w:sz w:val="28"/>
      <w:szCs w:val="28"/>
    </w:rPr>
  </w:style>
  <w:style w:type="paragraph" w:customStyle="1" w:styleId="Contedodatabela">
    <w:name w:val="Conteúdo da tabela"/>
    <w:basedOn w:val="Normal"/>
    <w:rsid w:val="005D6849"/>
    <w:pPr>
      <w:suppressLineNumbers/>
    </w:pPr>
  </w:style>
  <w:style w:type="paragraph" w:customStyle="1" w:styleId="Ttulodatabela">
    <w:name w:val="Título da tabela"/>
    <w:basedOn w:val="Contedodatabela"/>
    <w:rsid w:val="005D6849"/>
    <w:pPr>
      <w:jc w:val="center"/>
    </w:pPr>
    <w:rPr>
      <w:b/>
      <w:bCs/>
    </w:rPr>
  </w:style>
  <w:style w:type="paragraph" w:styleId="Pr-formataoHTML">
    <w:name w:val="HTML Preformatted"/>
    <w:basedOn w:val="Normal"/>
    <w:link w:val="Pr-formataoHTMLChar1"/>
    <w:rsid w:val="005D6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character" w:customStyle="1" w:styleId="Pr-formataoHTMLChar1">
    <w:name w:val="Pré-formatação HTML Char1"/>
    <w:basedOn w:val="Fontepargpadro"/>
    <w:link w:val="Pr-formataoHTML"/>
    <w:rsid w:val="005D6849"/>
    <w:rPr>
      <w:rFonts w:ascii="Courier New" w:eastAsia="Times New Roman" w:hAnsi="Courier New" w:cs="Courier New"/>
      <w:color w:val="000000"/>
      <w:kern w:val="1"/>
      <w:sz w:val="16"/>
      <w:szCs w:val="16"/>
      <w:lang w:eastAsia="zh-CN"/>
    </w:rPr>
  </w:style>
  <w:style w:type="paragraph" w:customStyle="1" w:styleId="Contedodamoldura">
    <w:name w:val="Conteúdo da moldura"/>
    <w:basedOn w:val="Corpodetexto"/>
    <w:rsid w:val="005D6849"/>
  </w:style>
  <w:style w:type="paragraph" w:customStyle="1" w:styleId="Ttulodetabela">
    <w:name w:val="Título de tabela"/>
    <w:basedOn w:val="Contedodatabela"/>
    <w:rsid w:val="005D6849"/>
    <w:pPr>
      <w:jc w:val="center"/>
    </w:pPr>
    <w:rPr>
      <w:b/>
      <w:bCs/>
    </w:rPr>
  </w:style>
  <w:style w:type="paragraph" w:customStyle="1" w:styleId="Contedodoquadro">
    <w:name w:val="Conteúdo do quadro"/>
    <w:basedOn w:val="Normal"/>
    <w:rsid w:val="005D6849"/>
  </w:style>
  <w:style w:type="paragraph" w:customStyle="1" w:styleId="NormalArial">
    <w:name w:val="Normal + Arial"/>
    <w:basedOn w:val="Normal"/>
    <w:rsid w:val="005D6849"/>
    <w:pPr>
      <w:suppressAutoHyphens w:val="0"/>
      <w:jc w:val="center"/>
    </w:pPr>
    <w:rPr>
      <w:rFonts w:ascii="Arial" w:hAnsi="Arial" w:cs="Arial"/>
      <w:sz w:val="24"/>
      <w:szCs w:val="24"/>
    </w:rPr>
  </w:style>
  <w:style w:type="paragraph" w:customStyle="1" w:styleId="Recuodecorpodetexto33">
    <w:name w:val="Recuo de corpo de texto 33"/>
    <w:basedOn w:val="Normal"/>
    <w:rsid w:val="005D6849"/>
    <w:pPr>
      <w:spacing w:after="120"/>
      <w:ind w:left="283"/>
    </w:pPr>
    <w:rPr>
      <w:sz w:val="16"/>
      <w:szCs w:val="16"/>
      <w:lang w:val="x-none"/>
    </w:rPr>
  </w:style>
  <w:style w:type="paragraph" w:customStyle="1" w:styleId="Standard">
    <w:name w:val="Standard"/>
    <w:rsid w:val="005D6849"/>
    <w:pPr>
      <w:suppressAutoHyphens/>
      <w:spacing w:after="0" w:line="240" w:lineRule="auto"/>
      <w:textAlignment w:val="baseline"/>
    </w:pPr>
    <w:rPr>
      <w:rFonts w:ascii="Times New Roman" w:eastAsia="Times New Roman" w:hAnsi="Times New Roman" w:cs="Times New Roman"/>
      <w:kern w:val="1"/>
      <w:sz w:val="20"/>
      <w:szCs w:val="20"/>
      <w:lang w:eastAsia="zh-CN"/>
    </w:rPr>
  </w:style>
  <w:style w:type="paragraph" w:customStyle="1" w:styleId="Citaes">
    <w:name w:val="Citações"/>
    <w:basedOn w:val="Normal"/>
    <w:rsid w:val="005D6849"/>
    <w:pPr>
      <w:spacing w:after="283"/>
      <w:ind w:left="567" w:right="567"/>
    </w:pPr>
  </w:style>
  <w:style w:type="paragraph" w:styleId="Ttulo">
    <w:name w:val="Title"/>
    <w:aliases w:val="CI Título"/>
    <w:basedOn w:val="Ttulo21"/>
    <w:next w:val="Corpodetexto"/>
    <w:link w:val="TtuloChar1"/>
    <w:qFormat/>
    <w:rsid w:val="005D6849"/>
  </w:style>
  <w:style w:type="character" w:customStyle="1" w:styleId="TtuloChar1">
    <w:name w:val="Título Char1"/>
    <w:aliases w:val="CI Título Char"/>
    <w:basedOn w:val="Fontepargpadro"/>
    <w:link w:val="Ttulo"/>
    <w:rsid w:val="005D6849"/>
    <w:rPr>
      <w:rFonts w:ascii="Times New Roman" w:eastAsia="Times New Roman" w:hAnsi="Times New Roman" w:cs="Times New Roman"/>
      <w:b/>
      <w:bCs/>
      <w:kern w:val="1"/>
      <w:sz w:val="56"/>
      <w:szCs w:val="56"/>
      <w:lang w:val="x-none" w:eastAsia="zh-CN"/>
    </w:rPr>
  </w:style>
  <w:style w:type="paragraph" w:styleId="SemEspaamento">
    <w:name w:val="No Spacing"/>
    <w:uiPriority w:val="1"/>
    <w:qFormat/>
    <w:rsid w:val="005D6849"/>
    <w:pPr>
      <w:suppressAutoHyphens/>
      <w:spacing w:after="0" w:line="240" w:lineRule="auto"/>
    </w:pPr>
    <w:rPr>
      <w:rFonts w:ascii="Calibri" w:eastAsia="Calibri" w:hAnsi="Calibri" w:cs="Times New Roman"/>
      <w:lang w:eastAsia="ar-SA"/>
    </w:rPr>
  </w:style>
  <w:style w:type="numbering" w:customStyle="1" w:styleId="PrefPira">
    <w:name w:val="Pref Pira"/>
    <w:uiPriority w:val="99"/>
    <w:rsid w:val="005D6849"/>
    <w:pPr>
      <w:numPr>
        <w:numId w:val="5"/>
      </w:numPr>
    </w:pPr>
  </w:style>
  <w:style w:type="character" w:styleId="Refdecomentrio">
    <w:name w:val="annotation reference"/>
    <w:unhideWhenUsed/>
    <w:qFormat/>
    <w:rsid w:val="005D6849"/>
    <w:rPr>
      <w:sz w:val="16"/>
      <w:szCs w:val="16"/>
    </w:rPr>
  </w:style>
  <w:style w:type="paragraph" w:styleId="Textodecomentrio">
    <w:name w:val="annotation text"/>
    <w:basedOn w:val="Normal"/>
    <w:link w:val="TextodecomentrioChar"/>
    <w:unhideWhenUsed/>
    <w:qFormat/>
    <w:rsid w:val="005D6849"/>
  </w:style>
  <w:style w:type="character" w:customStyle="1" w:styleId="TextodecomentrioChar">
    <w:name w:val="Texto de comentário Char"/>
    <w:basedOn w:val="Fontepargpadro"/>
    <w:link w:val="Textodecomentrio"/>
    <w:qFormat/>
    <w:rsid w:val="005D6849"/>
    <w:rPr>
      <w:rFonts w:ascii="Times New Roman" w:eastAsia="Times New Roman" w:hAnsi="Times New Roman" w:cs="Times New Roman"/>
      <w:kern w:val="1"/>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5D6849"/>
    <w:rPr>
      <w:b/>
      <w:bCs/>
    </w:rPr>
  </w:style>
  <w:style w:type="character" w:customStyle="1" w:styleId="AssuntodocomentrioChar">
    <w:name w:val="Assunto do comentário Char"/>
    <w:basedOn w:val="TextodecomentrioChar"/>
    <w:link w:val="Assuntodocomentrio"/>
    <w:uiPriority w:val="99"/>
    <w:semiHidden/>
    <w:rsid w:val="005D6849"/>
    <w:rPr>
      <w:rFonts w:ascii="Times New Roman" w:eastAsia="Times New Roman" w:hAnsi="Times New Roman" w:cs="Times New Roman"/>
      <w:b/>
      <w:bCs/>
      <w:kern w:val="1"/>
      <w:sz w:val="20"/>
      <w:szCs w:val="20"/>
      <w:lang w:eastAsia="zh-CN"/>
    </w:rPr>
  </w:style>
  <w:style w:type="paragraph" w:customStyle="1" w:styleId="Nivel01">
    <w:name w:val="Nivel 01"/>
    <w:basedOn w:val="Ttulo1"/>
    <w:next w:val="Normal"/>
    <w:link w:val="Nivel01Char"/>
    <w:qFormat/>
    <w:rsid w:val="005D6849"/>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5D6849"/>
    <w:rPr>
      <w:rFonts w:ascii="Arial" w:eastAsia="MS Gothic" w:hAnsi="Arial" w:cs="Arial"/>
      <w:b/>
      <w:bCs/>
      <w:sz w:val="20"/>
      <w:szCs w:val="20"/>
      <w:lang w:eastAsia="pt-BR"/>
    </w:rPr>
  </w:style>
  <w:style w:type="paragraph" w:customStyle="1" w:styleId="Nivel2">
    <w:name w:val="Nivel 2"/>
    <w:basedOn w:val="Normal"/>
    <w:link w:val="Nivel2Char"/>
    <w:qFormat/>
    <w:rsid w:val="005D6849"/>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5D6849"/>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5D6849"/>
    <w:pPr>
      <w:numPr>
        <w:ilvl w:val="3"/>
      </w:numPr>
      <w:tabs>
        <w:tab w:val="num" w:pos="0"/>
      </w:tabs>
      <w:ind w:left="851" w:firstLine="0"/>
    </w:pPr>
    <w:rPr>
      <w:color w:val="auto"/>
    </w:rPr>
  </w:style>
  <w:style w:type="paragraph" w:customStyle="1" w:styleId="Nivel5">
    <w:name w:val="Nivel 5"/>
    <w:basedOn w:val="Nivel4"/>
    <w:qFormat/>
    <w:rsid w:val="005D6849"/>
    <w:pPr>
      <w:numPr>
        <w:ilvl w:val="4"/>
      </w:numPr>
      <w:tabs>
        <w:tab w:val="num" w:pos="0"/>
      </w:tabs>
      <w:ind w:left="1276" w:firstLine="0"/>
    </w:pPr>
  </w:style>
  <w:style w:type="character" w:customStyle="1" w:styleId="Nivel4Char">
    <w:name w:val="Nivel 4 Char"/>
    <w:link w:val="Nivel4"/>
    <w:rsid w:val="005D6849"/>
    <w:rPr>
      <w:rFonts w:ascii="Arial" w:eastAsia="MS Mincho" w:hAnsi="Arial" w:cs="Arial"/>
      <w:sz w:val="20"/>
      <w:szCs w:val="20"/>
      <w:lang w:eastAsia="pt-BR"/>
    </w:rPr>
  </w:style>
  <w:style w:type="character" w:customStyle="1" w:styleId="Nivel2Char">
    <w:name w:val="Nivel 2 Char"/>
    <w:link w:val="Nivel2"/>
    <w:locked/>
    <w:rsid w:val="005D6849"/>
    <w:rPr>
      <w:rFonts w:ascii="Arial" w:eastAsia="MS Mincho" w:hAnsi="Arial" w:cs="Arial"/>
      <w:color w:val="000000"/>
      <w:sz w:val="20"/>
      <w:szCs w:val="20"/>
      <w:lang w:eastAsia="pt-BR"/>
    </w:rPr>
  </w:style>
  <w:style w:type="character" w:customStyle="1" w:styleId="PargrafodaListaChar">
    <w:name w:val="Parágrafo da Lista Char"/>
    <w:link w:val="PargrafodaLista"/>
    <w:uiPriority w:val="34"/>
    <w:rsid w:val="005D6849"/>
    <w:rPr>
      <w:rFonts w:ascii="Calibri" w:eastAsia="Calibri" w:hAnsi="Calibri" w:cs="Calibri"/>
      <w:kern w:val="1"/>
      <w:lang w:eastAsia="zh-CN"/>
    </w:rPr>
  </w:style>
  <w:style w:type="character" w:customStyle="1" w:styleId="Nivel3Char">
    <w:name w:val="Nivel 3 Char"/>
    <w:link w:val="Nivel3"/>
    <w:rsid w:val="005D6849"/>
    <w:rPr>
      <w:rFonts w:ascii="Arial" w:eastAsia="MS Mincho" w:hAnsi="Arial" w:cs="Arial"/>
      <w:color w:val="000000"/>
      <w:sz w:val="20"/>
      <w:szCs w:val="20"/>
      <w:lang w:eastAsia="pt-BR"/>
    </w:rPr>
  </w:style>
  <w:style w:type="character" w:customStyle="1" w:styleId="MenoPendente1">
    <w:name w:val="Menção Pendente1"/>
    <w:uiPriority w:val="99"/>
    <w:semiHidden/>
    <w:unhideWhenUsed/>
    <w:rsid w:val="005D6849"/>
    <w:rPr>
      <w:color w:val="605E5C"/>
      <w:shd w:val="clear" w:color="auto" w:fill="E1DFDD"/>
    </w:rPr>
  </w:style>
  <w:style w:type="character" w:styleId="TextodoEspaoReservado">
    <w:name w:val="Placeholder Text"/>
    <w:uiPriority w:val="99"/>
    <w:semiHidden/>
    <w:rsid w:val="005D6849"/>
    <w:rPr>
      <w:color w:val="808080"/>
    </w:rPr>
  </w:style>
  <w:style w:type="table" w:styleId="Tabelacomgrade">
    <w:name w:val="Table Grid"/>
    <w:basedOn w:val="Tabelanormal"/>
    <w:uiPriority w:val="39"/>
    <w:rsid w:val="005D68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basedOn w:val="Fontepargpadro"/>
    <w:rsid w:val="002B0500"/>
    <w:rPr>
      <w:kern w:val="1"/>
      <w:lang w:eastAsia="zh-CN"/>
    </w:rPr>
  </w:style>
  <w:style w:type="character" w:customStyle="1" w:styleId="UnresolvedMention">
    <w:name w:val="Unresolved Mention"/>
    <w:basedOn w:val="Fontepargpadro"/>
    <w:uiPriority w:val="99"/>
    <w:semiHidden/>
    <w:unhideWhenUsed/>
    <w:rsid w:val="002B0500"/>
    <w:rPr>
      <w:color w:val="605E5C"/>
      <w:shd w:val="clear" w:color="auto" w:fill="E1DFDD"/>
    </w:rPr>
  </w:style>
  <w:style w:type="paragraph" w:customStyle="1" w:styleId="Nvel2-Red">
    <w:name w:val="Nível 2 -Red"/>
    <w:basedOn w:val="Nivel2"/>
    <w:link w:val="Nvel2-RedChar"/>
    <w:qFormat/>
    <w:rsid w:val="002B0500"/>
    <w:pPr>
      <w:numPr>
        <w:ilvl w:val="0"/>
        <w:numId w:val="0"/>
      </w:numPr>
      <w:tabs>
        <w:tab w:val="num" w:pos="0"/>
      </w:tabs>
    </w:pPr>
    <w:rPr>
      <w:i/>
      <w:iCs/>
      <w:color w:val="FF0000"/>
    </w:rPr>
  </w:style>
  <w:style w:type="character" w:customStyle="1" w:styleId="Nvel2-RedChar">
    <w:name w:val="Nível 2 -Red Char"/>
    <w:link w:val="Nvel2-Red"/>
    <w:rsid w:val="002B0500"/>
    <w:rPr>
      <w:rFonts w:ascii="Arial" w:eastAsia="MS Mincho" w:hAnsi="Arial" w:cs="Arial"/>
      <w:i/>
      <w:iCs/>
      <w:color w:val="FF0000"/>
      <w:sz w:val="20"/>
      <w:szCs w:val="20"/>
      <w:lang w:eastAsia="pt-BR"/>
    </w:rPr>
  </w:style>
  <w:style w:type="paragraph" w:customStyle="1" w:styleId="ou">
    <w:name w:val="ou"/>
    <w:basedOn w:val="PargrafodaLista"/>
    <w:link w:val="ouChar"/>
    <w:qFormat/>
    <w:rsid w:val="002B0500"/>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2B0500"/>
    <w:rPr>
      <w:rFonts w:ascii="Arial" w:eastAsia="Cambria" w:hAnsi="Arial" w:cs="Arial"/>
      <w:b/>
      <w:bCs/>
      <w:i/>
      <w:iCs/>
      <w:color w:val="FF0000"/>
      <w:sz w:val="24"/>
      <w:szCs w:val="24"/>
      <w:u w:val="single"/>
      <w:lang w:eastAsia="pt-BR"/>
    </w:rPr>
  </w:style>
  <w:style w:type="paragraph" w:customStyle="1" w:styleId="textos">
    <w:name w:val="textos"/>
    <w:basedOn w:val="Normal"/>
    <w:rsid w:val="002B0500"/>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2B0500"/>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2B0500"/>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2B0500"/>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2B0500"/>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2B0500"/>
    <w:pPr>
      <w:suppressAutoHyphens/>
      <w:autoSpaceDN w:val="0"/>
      <w:spacing w:after="0" w:line="240" w:lineRule="auto"/>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2B0500"/>
    <w:pPr>
      <w:suppressLineNumbers/>
    </w:pPr>
  </w:style>
  <w:style w:type="character" w:customStyle="1" w:styleId="LinkdaInternet">
    <w:name w:val="Link da Internet"/>
    <w:rsid w:val="00B60A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 TargetMode="External"/><Relationship Id="rId13" Type="http://schemas.openxmlformats.org/officeDocument/2006/relationships/hyperlink" Target="https://bnccompras.com" TargetMode="External"/><Relationship Id="rId18" Type="http://schemas.openxmlformats.org/officeDocument/2006/relationships/hyperlink" Target="mailto:notafiscal@piracicaba.sp.gov.br"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nccompras.com" TargetMode="External"/><Relationship Id="rId17" Type="http://schemas.openxmlformats.org/officeDocument/2006/relationships/hyperlink" Target="mailto:notafiscal@piracicaba.sp.gov.br"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nccompras.com" TargetMode="Externa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10" Type="http://schemas.openxmlformats.org/officeDocument/2006/relationships/hyperlink" Target="https://bnccompras.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nccompras.co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25</Pages>
  <Words>10580</Words>
  <Characters>57134</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Roberto</dc:creator>
  <cp:keywords/>
  <dc:description/>
  <cp:lastModifiedBy>Alessandra Maria Roma Toledo</cp:lastModifiedBy>
  <cp:revision>31</cp:revision>
  <dcterms:created xsi:type="dcterms:W3CDTF">2025-02-11T13:02:00Z</dcterms:created>
  <dcterms:modified xsi:type="dcterms:W3CDTF">2025-03-10T12:06:00Z</dcterms:modified>
</cp:coreProperties>
</file>