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6FC5B289" w:rsidR="00906BC5" w:rsidRPr="00B3036E" w:rsidRDefault="00906BC5" w:rsidP="001345A2">
      <w:pPr>
        <w:pStyle w:val="Recuodecorpodetexto"/>
        <w:widowControl w:val="0"/>
        <w:shd w:val="clear" w:color="auto" w:fill="CCCCCC"/>
        <w:overflowPunct/>
        <w:autoSpaceDE/>
        <w:spacing w:line="240" w:lineRule="auto"/>
        <w:jc w:val="center"/>
        <w:rPr>
          <w:b/>
          <w:sz w:val="20"/>
          <w:szCs w:val="20"/>
        </w:rPr>
      </w:pPr>
      <w:r w:rsidRPr="00B3036E">
        <w:rPr>
          <w:b/>
          <w:sz w:val="20"/>
          <w:szCs w:val="20"/>
        </w:rPr>
        <w:t xml:space="preserve">EDITAL DE PREGÃO ELETRÔNICO </w:t>
      </w:r>
      <w:r w:rsidRPr="00B3036E">
        <w:rPr>
          <w:b/>
          <w:sz w:val="20"/>
          <w:szCs w:val="20"/>
          <w:lang w:val="pt-BR"/>
        </w:rPr>
        <w:t xml:space="preserve">nº </w:t>
      </w:r>
      <w:r w:rsidR="00215C46">
        <w:rPr>
          <w:b/>
          <w:sz w:val="20"/>
          <w:szCs w:val="20"/>
          <w:lang w:val="pt-BR"/>
        </w:rPr>
        <w:t>31</w:t>
      </w:r>
      <w:r w:rsidRPr="00B3036E">
        <w:rPr>
          <w:b/>
          <w:sz w:val="20"/>
          <w:szCs w:val="20"/>
          <w:lang w:val="pt-BR"/>
        </w:rPr>
        <w:t>/</w:t>
      </w:r>
      <w:r w:rsidR="00215C46">
        <w:rPr>
          <w:b/>
          <w:sz w:val="20"/>
          <w:szCs w:val="20"/>
          <w:lang w:val="pt-BR"/>
        </w:rPr>
        <w:t>2025</w:t>
      </w:r>
      <w:r w:rsidRPr="00B3036E">
        <w:rPr>
          <w:b/>
          <w:sz w:val="20"/>
          <w:szCs w:val="20"/>
        </w:rPr>
        <w:t xml:space="preserve"> </w:t>
      </w:r>
    </w:p>
    <w:p w14:paraId="2DD5C85A" w14:textId="130A81D7" w:rsidR="009A2694" w:rsidRPr="00B3036E" w:rsidRDefault="009A2694" w:rsidP="001345A2">
      <w:pPr>
        <w:pStyle w:val="Recuodecorpodetexto"/>
        <w:widowControl w:val="0"/>
        <w:shd w:val="clear" w:color="auto" w:fill="CCCCCC"/>
        <w:overflowPunct/>
        <w:autoSpaceDE/>
        <w:spacing w:line="240" w:lineRule="auto"/>
        <w:jc w:val="center"/>
        <w:rPr>
          <w:b/>
          <w:sz w:val="20"/>
          <w:szCs w:val="20"/>
          <w:lang w:val="pt-BR"/>
        </w:rPr>
      </w:pPr>
      <w:r w:rsidRPr="00B3036E">
        <w:rPr>
          <w:b/>
          <w:sz w:val="20"/>
          <w:szCs w:val="20"/>
          <w:lang w:val="pt-BR"/>
        </w:rPr>
        <w:t>REGISTRO DE PREÇOS</w:t>
      </w:r>
    </w:p>
    <w:p w14:paraId="064F1EB1" w14:textId="0B81312F" w:rsidR="00906BC5" w:rsidRPr="00B3036E" w:rsidRDefault="00906BC5" w:rsidP="001345A2">
      <w:pPr>
        <w:pStyle w:val="Recuodecorpodetexto"/>
        <w:widowControl w:val="0"/>
        <w:overflowPunct/>
        <w:autoSpaceDE/>
        <w:spacing w:line="240" w:lineRule="auto"/>
        <w:jc w:val="center"/>
        <w:rPr>
          <w:sz w:val="20"/>
          <w:szCs w:val="20"/>
          <w:lang w:val="pt-BR"/>
        </w:rPr>
      </w:pPr>
    </w:p>
    <w:p w14:paraId="08ABD3CC" w14:textId="46E4717B" w:rsidR="00E0658D" w:rsidRPr="00B3036E" w:rsidRDefault="00E0658D" w:rsidP="001345A2">
      <w:pPr>
        <w:pStyle w:val="Recuodecorpodetexto"/>
        <w:widowControl w:val="0"/>
        <w:overflowPunct/>
        <w:autoSpaceDE/>
        <w:spacing w:line="240" w:lineRule="auto"/>
        <w:jc w:val="center"/>
        <w:rPr>
          <w:b/>
          <w:bCs/>
          <w:sz w:val="20"/>
          <w:szCs w:val="20"/>
          <w:lang w:val="pt-BR"/>
        </w:rPr>
      </w:pPr>
      <w:r w:rsidRPr="00B3036E">
        <w:rPr>
          <w:b/>
          <w:bCs/>
          <w:sz w:val="20"/>
          <w:szCs w:val="20"/>
          <w:lang w:val="pt-BR"/>
        </w:rPr>
        <w:t>TERMO DE REFERÊNCIA</w:t>
      </w:r>
    </w:p>
    <w:p w14:paraId="7D80FFE2" w14:textId="77777777" w:rsidR="00E0658D" w:rsidRPr="00B3036E" w:rsidRDefault="00E0658D" w:rsidP="001345A2">
      <w:pPr>
        <w:pStyle w:val="Recuodecorpodetexto"/>
        <w:widowControl w:val="0"/>
        <w:overflowPunct/>
        <w:autoSpaceDE/>
        <w:spacing w:line="240" w:lineRule="auto"/>
        <w:jc w:val="center"/>
        <w:rPr>
          <w:sz w:val="20"/>
          <w:szCs w:val="20"/>
        </w:rPr>
      </w:pPr>
    </w:p>
    <w:p w14:paraId="41E5D4EB" w14:textId="0201295B" w:rsidR="00F71FC0" w:rsidRPr="00B3036E" w:rsidRDefault="00906BC5" w:rsidP="001345A2">
      <w:pPr>
        <w:pStyle w:val="Recuodecorpodetexto"/>
        <w:widowControl w:val="0"/>
        <w:shd w:val="clear" w:color="auto" w:fill="DDDDDD"/>
        <w:overflowPunct/>
        <w:autoSpaceDE/>
        <w:spacing w:line="240" w:lineRule="auto"/>
        <w:ind w:firstLine="561"/>
        <w:jc w:val="left"/>
        <w:rPr>
          <w:b/>
          <w:sz w:val="20"/>
          <w:szCs w:val="20"/>
        </w:rPr>
      </w:pPr>
      <w:r w:rsidRPr="00B3036E">
        <w:rPr>
          <w:b/>
          <w:sz w:val="20"/>
          <w:szCs w:val="20"/>
        </w:rPr>
        <w:t>1</w:t>
      </w:r>
      <w:r w:rsidR="00EF135E" w:rsidRPr="00B3036E">
        <w:rPr>
          <w:b/>
          <w:sz w:val="20"/>
          <w:szCs w:val="20"/>
          <w:lang w:val="pt-BR"/>
        </w:rPr>
        <w:t>.</w:t>
      </w:r>
      <w:r w:rsidRPr="00B3036E">
        <w:rPr>
          <w:b/>
          <w:sz w:val="20"/>
          <w:szCs w:val="20"/>
        </w:rPr>
        <w:t xml:space="preserve"> DO PROCESSAMENTO DO PREGÃO:</w:t>
      </w:r>
    </w:p>
    <w:p w14:paraId="02F6B7BF" w14:textId="1E685626"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sz w:val="20"/>
          <w:szCs w:val="20"/>
          <w:lang w:val="pt-BR"/>
        </w:rPr>
      </w:pPr>
      <w:r w:rsidRPr="00B3036E">
        <w:rPr>
          <w:sz w:val="20"/>
          <w:szCs w:val="20"/>
        </w:rPr>
        <w:t xml:space="preserve">Número do </w:t>
      </w:r>
      <w:r w:rsidR="00A179DD" w:rsidRPr="00B3036E">
        <w:rPr>
          <w:sz w:val="20"/>
          <w:szCs w:val="20"/>
        </w:rPr>
        <w:t>proces</w:t>
      </w:r>
      <w:r w:rsidR="00A179DD" w:rsidRPr="00B3036E">
        <w:rPr>
          <w:sz w:val="20"/>
          <w:szCs w:val="20"/>
          <w:lang w:val="pt-BR"/>
        </w:rPr>
        <w:t>so</w:t>
      </w:r>
      <w:r w:rsidRPr="00B3036E">
        <w:rPr>
          <w:sz w:val="20"/>
          <w:szCs w:val="20"/>
          <w:lang w:val="pt-BR"/>
        </w:rPr>
        <w:t>:</w:t>
      </w:r>
      <w:r w:rsidRPr="00B3036E">
        <w:rPr>
          <w:b/>
          <w:sz w:val="20"/>
          <w:szCs w:val="20"/>
          <w:lang w:val="pt-BR"/>
        </w:rPr>
        <w:t xml:space="preserve"> </w:t>
      </w:r>
      <w:r w:rsidR="00A11E6E">
        <w:rPr>
          <w:b/>
          <w:sz w:val="20"/>
          <w:szCs w:val="20"/>
          <w:lang w:val="pt-BR"/>
        </w:rPr>
        <w:t>147.685/2024</w:t>
      </w:r>
    </w:p>
    <w:p w14:paraId="4DF3BAAE" w14:textId="777EF763"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sz w:val="20"/>
          <w:szCs w:val="20"/>
        </w:rPr>
      </w:pPr>
      <w:r w:rsidRPr="00B3036E">
        <w:rPr>
          <w:sz w:val="20"/>
          <w:szCs w:val="20"/>
        </w:rPr>
        <w:t>Data e horário d</w:t>
      </w:r>
      <w:r w:rsidRPr="00B3036E">
        <w:rPr>
          <w:sz w:val="20"/>
          <w:szCs w:val="20"/>
          <w:lang w:val="pt-BR"/>
        </w:rPr>
        <w:t>a</w:t>
      </w:r>
      <w:r w:rsidRPr="00B3036E">
        <w:rPr>
          <w:sz w:val="20"/>
          <w:szCs w:val="20"/>
        </w:rPr>
        <w:t xml:space="preserve"> abertura</w:t>
      </w:r>
      <w:r w:rsidRPr="00B3036E">
        <w:rPr>
          <w:sz w:val="20"/>
          <w:szCs w:val="20"/>
          <w:lang w:val="pt-BR"/>
        </w:rPr>
        <w:t xml:space="preserve"> das propostas</w:t>
      </w:r>
      <w:r w:rsidRPr="00B3036E">
        <w:rPr>
          <w:sz w:val="20"/>
          <w:szCs w:val="20"/>
        </w:rPr>
        <w:t>:</w:t>
      </w:r>
      <w:r w:rsidRPr="00B3036E">
        <w:rPr>
          <w:b/>
          <w:sz w:val="20"/>
          <w:szCs w:val="20"/>
          <w:lang w:val="pt-BR"/>
        </w:rPr>
        <w:t xml:space="preserve"> </w:t>
      </w:r>
      <w:r w:rsidR="00702E96">
        <w:rPr>
          <w:b/>
          <w:sz w:val="20"/>
          <w:szCs w:val="20"/>
          <w:lang w:val="pt-BR"/>
        </w:rPr>
        <w:t>0</w:t>
      </w:r>
      <w:r w:rsidR="0079429D">
        <w:rPr>
          <w:b/>
          <w:sz w:val="20"/>
          <w:szCs w:val="20"/>
          <w:lang w:val="pt-BR"/>
        </w:rPr>
        <w:t>7</w:t>
      </w:r>
      <w:r w:rsidRPr="00B3036E">
        <w:rPr>
          <w:b/>
          <w:sz w:val="20"/>
          <w:szCs w:val="20"/>
          <w:lang w:val="pt-BR"/>
        </w:rPr>
        <w:t>/</w:t>
      </w:r>
      <w:r w:rsidR="00215C46">
        <w:rPr>
          <w:b/>
          <w:sz w:val="20"/>
          <w:szCs w:val="20"/>
          <w:lang w:val="pt-BR"/>
        </w:rPr>
        <w:t>0</w:t>
      </w:r>
      <w:r w:rsidR="00702E96">
        <w:rPr>
          <w:b/>
          <w:sz w:val="20"/>
          <w:szCs w:val="20"/>
          <w:lang w:val="pt-BR"/>
        </w:rPr>
        <w:t>4</w:t>
      </w:r>
      <w:r w:rsidRPr="00B3036E">
        <w:rPr>
          <w:b/>
          <w:sz w:val="20"/>
          <w:szCs w:val="20"/>
          <w:lang w:val="pt-BR"/>
        </w:rPr>
        <w:t>/</w:t>
      </w:r>
      <w:r w:rsidR="00215C46">
        <w:rPr>
          <w:b/>
          <w:sz w:val="20"/>
          <w:szCs w:val="20"/>
          <w:lang w:val="pt-BR"/>
        </w:rPr>
        <w:t>2025</w:t>
      </w:r>
      <w:r w:rsidRPr="00B3036E">
        <w:rPr>
          <w:b/>
          <w:sz w:val="20"/>
          <w:szCs w:val="20"/>
          <w:lang w:val="pt-BR"/>
        </w:rPr>
        <w:t xml:space="preserve"> - </w:t>
      </w:r>
      <w:r w:rsidR="00FA3BC5">
        <w:rPr>
          <w:b/>
          <w:sz w:val="20"/>
          <w:szCs w:val="20"/>
          <w:lang w:val="pt-BR"/>
        </w:rPr>
        <w:t>08</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1A4D8A12" w14:textId="6CDF7D4C"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3036E">
        <w:rPr>
          <w:sz w:val="20"/>
          <w:szCs w:val="20"/>
        </w:rPr>
        <w:t>Data e horário d</w:t>
      </w:r>
      <w:r w:rsidRPr="00B3036E">
        <w:rPr>
          <w:sz w:val="20"/>
          <w:szCs w:val="20"/>
          <w:lang w:val="pt-BR"/>
        </w:rPr>
        <w:t>o início da</w:t>
      </w:r>
      <w:r w:rsidRPr="00B3036E">
        <w:rPr>
          <w:sz w:val="20"/>
          <w:szCs w:val="20"/>
        </w:rPr>
        <w:t xml:space="preserve"> </w:t>
      </w:r>
      <w:r w:rsidRPr="00B3036E">
        <w:rPr>
          <w:sz w:val="20"/>
          <w:szCs w:val="20"/>
          <w:lang w:val="pt-BR"/>
        </w:rPr>
        <w:t>fase de lances</w:t>
      </w:r>
      <w:r w:rsidRPr="00B3036E">
        <w:rPr>
          <w:sz w:val="20"/>
          <w:szCs w:val="20"/>
        </w:rPr>
        <w:t>:</w:t>
      </w:r>
      <w:r w:rsidRPr="00B3036E">
        <w:rPr>
          <w:b/>
          <w:sz w:val="20"/>
          <w:szCs w:val="20"/>
          <w:lang w:val="pt-BR"/>
        </w:rPr>
        <w:t xml:space="preserve"> </w:t>
      </w:r>
      <w:r w:rsidR="00702E96">
        <w:rPr>
          <w:b/>
          <w:sz w:val="20"/>
          <w:szCs w:val="20"/>
          <w:lang w:val="pt-BR"/>
        </w:rPr>
        <w:t>0</w:t>
      </w:r>
      <w:r w:rsidR="0079429D">
        <w:rPr>
          <w:b/>
          <w:sz w:val="20"/>
          <w:szCs w:val="20"/>
          <w:lang w:val="pt-BR"/>
        </w:rPr>
        <w:t>7</w:t>
      </w:r>
      <w:r w:rsidRPr="00B3036E">
        <w:rPr>
          <w:b/>
          <w:sz w:val="20"/>
          <w:szCs w:val="20"/>
          <w:lang w:val="pt-BR"/>
        </w:rPr>
        <w:t>/</w:t>
      </w:r>
      <w:r w:rsidR="00215C46">
        <w:rPr>
          <w:b/>
          <w:sz w:val="20"/>
          <w:szCs w:val="20"/>
          <w:lang w:val="pt-BR"/>
        </w:rPr>
        <w:t>0</w:t>
      </w:r>
      <w:r w:rsidR="00702E96">
        <w:rPr>
          <w:b/>
          <w:sz w:val="20"/>
          <w:szCs w:val="20"/>
          <w:lang w:val="pt-BR"/>
        </w:rPr>
        <w:t>4</w:t>
      </w:r>
      <w:r w:rsidRPr="00B3036E">
        <w:rPr>
          <w:b/>
          <w:sz w:val="20"/>
          <w:szCs w:val="20"/>
          <w:lang w:val="pt-BR"/>
        </w:rPr>
        <w:t>/</w:t>
      </w:r>
      <w:r w:rsidR="00215C46">
        <w:rPr>
          <w:b/>
          <w:sz w:val="20"/>
          <w:szCs w:val="20"/>
          <w:lang w:val="pt-BR"/>
        </w:rPr>
        <w:t>2025</w:t>
      </w:r>
      <w:r w:rsidRPr="00B3036E">
        <w:rPr>
          <w:b/>
          <w:sz w:val="20"/>
          <w:szCs w:val="20"/>
        </w:rPr>
        <w:t xml:space="preserve"> </w:t>
      </w:r>
      <w:r w:rsidRPr="00B3036E">
        <w:rPr>
          <w:b/>
          <w:sz w:val="20"/>
          <w:szCs w:val="20"/>
          <w:lang w:val="pt-BR"/>
        </w:rPr>
        <w:t>-</w:t>
      </w:r>
      <w:r w:rsidRPr="00B3036E">
        <w:rPr>
          <w:b/>
          <w:sz w:val="20"/>
          <w:szCs w:val="20"/>
        </w:rPr>
        <w:t xml:space="preserve"> </w:t>
      </w:r>
      <w:r w:rsidR="00FA3BC5">
        <w:rPr>
          <w:b/>
          <w:sz w:val="20"/>
          <w:szCs w:val="20"/>
          <w:lang w:val="pt-BR"/>
        </w:rPr>
        <w:t>09</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60065787" w14:textId="77777777" w:rsidR="00DB6073" w:rsidRPr="00726945" w:rsidRDefault="00DB6073" w:rsidP="00DB6073">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B3036E" w:rsidRDefault="00217F72" w:rsidP="001345A2">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B3036E" w:rsidRDefault="00906BC5" w:rsidP="001345A2">
      <w:pPr>
        <w:shd w:val="clear" w:color="auto" w:fill="DDDDDD"/>
        <w:ind w:firstLine="561"/>
        <w:rPr>
          <w:rFonts w:ascii="Arial" w:hAnsi="Arial" w:cs="Arial"/>
        </w:rPr>
      </w:pPr>
      <w:r w:rsidRPr="00B3036E">
        <w:rPr>
          <w:rFonts w:ascii="Arial" w:hAnsi="Arial" w:cs="Arial"/>
          <w:b/>
          <w:bCs/>
        </w:rPr>
        <w:t>2</w:t>
      </w:r>
      <w:r w:rsidR="00EF135E" w:rsidRPr="00B3036E">
        <w:rPr>
          <w:rFonts w:ascii="Arial" w:hAnsi="Arial" w:cs="Arial"/>
          <w:b/>
          <w:bCs/>
        </w:rPr>
        <w:t>.</w:t>
      </w:r>
      <w:r w:rsidRPr="00B3036E">
        <w:rPr>
          <w:rFonts w:ascii="Arial" w:hAnsi="Arial" w:cs="Arial"/>
          <w:b/>
          <w:bCs/>
        </w:rPr>
        <w:t xml:space="preserve"> DO OBJETO</w:t>
      </w:r>
      <w:r w:rsidR="00EF135E" w:rsidRPr="00B3036E">
        <w:rPr>
          <w:rFonts w:ascii="Arial" w:hAnsi="Arial" w:cs="Arial"/>
          <w:b/>
          <w:bCs/>
        </w:rPr>
        <w:t>:</w:t>
      </w:r>
    </w:p>
    <w:p w14:paraId="2AB71CCE" w14:textId="403E8F86" w:rsidR="00B039A0" w:rsidRPr="00B3036E" w:rsidRDefault="00906BC5" w:rsidP="001345A2">
      <w:pPr>
        <w:numPr>
          <w:ilvl w:val="0"/>
          <w:numId w:val="10"/>
        </w:numPr>
        <w:tabs>
          <w:tab w:val="left" w:pos="284"/>
        </w:tabs>
        <w:jc w:val="both"/>
        <w:rPr>
          <w:rFonts w:ascii="Arial" w:hAnsi="Arial" w:cs="Arial"/>
        </w:rPr>
      </w:pPr>
      <w:r w:rsidRPr="00B3036E">
        <w:rPr>
          <w:rFonts w:ascii="Arial" w:hAnsi="Arial" w:cs="Arial"/>
        </w:rPr>
        <w:t>Objeto:</w:t>
      </w:r>
      <w:r w:rsidRPr="00B3036E">
        <w:rPr>
          <w:rFonts w:ascii="Arial" w:hAnsi="Arial" w:cs="Arial"/>
          <w:b/>
        </w:rPr>
        <w:t xml:space="preserve"> </w:t>
      </w:r>
      <w:r w:rsidR="00DB6073" w:rsidRPr="00DB6073">
        <w:rPr>
          <w:rFonts w:ascii="Arial" w:hAnsi="Arial" w:cs="Arial"/>
          <w:b/>
        </w:rPr>
        <w:t>Registro de Preços para</w:t>
      </w:r>
      <w:r w:rsidR="00DB6073">
        <w:rPr>
          <w:rFonts w:ascii="Arial" w:hAnsi="Arial" w:cs="Arial"/>
          <w:b/>
        </w:rPr>
        <w:t xml:space="preserve"> </w:t>
      </w:r>
      <w:r w:rsidR="00A11E6E">
        <w:rPr>
          <w:rFonts w:ascii="Arial" w:hAnsi="Arial" w:cs="Arial"/>
          <w:b/>
        </w:rPr>
        <w:t>Fornecimento Parcelado de Fármacos</w:t>
      </w:r>
    </w:p>
    <w:p w14:paraId="4DD8D191" w14:textId="292B335D" w:rsidR="00B039A0"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Unidade </w:t>
      </w:r>
      <w:r w:rsidR="007A6329" w:rsidRPr="00B3036E">
        <w:rPr>
          <w:rFonts w:ascii="Arial" w:hAnsi="Arial" w:cs="Arial"/>
        </w:rPr>
        <w:t>R</w:t>
      </w:r>
      <w:r w:rsidRPr="00B3036E">
        <w:rPr>
          <w:rFonts w:ascii="Arial" w:hAnsi="Arial" w:cs="Arial"/>
        </w:rPr>
        <w:t xml:space="preserve">equisitante: </w:t>
      </w:r>
      <w:r w:rsidR="00A11E6E">
        <w:rPr>
          <w:rFonts w:ascii="Arial" w:hAnsi="Arial" w:cs="Arial"/>
        </w:rPr>
        <w:t>Secretaria Municipal de Educação</w:t>
      </w:r>
    </w:p>
    <w:p w14:paraId="2BE1C226" w14:textId="0EE20041" w:rsidR="00DD74AF" w:rsidRDefault="00906BC5" w:rsidP="001345A2">
      <w:pPr>
        <w:numPr>
          <w:ilvl w:val="0"/>
          <w:numId w:val="10"/>
        </w:numPr>
        <w:tabs>
          <w:tab w:val="left" w:pos="284"/>
        </w:tabs>
        <w:jc w:val="both"/>
        <w:rPr>
          <w:rFonts w:ascii="Arial" w:hAnsi="Arial" w:cs="Arial"/>
        </w:rPr>
      </w:pPr>
      <w:r w:rsidRPr="00B3036E">
        <w:rPr>
          <w:rFonts w:ascii="Arial" w:hAnsi="Arial" w:cs="Arial"/>
        </w:rPr>
        <w:t xml:space="preserve">Fonte de </w:t>
      </w:r>
      <w:r w:rsidR="00A179DD" w:rsidRPr="00B3036E">
        <w:rPr>
          <w:rFonts w:ascii="Arial" w:hAnsi="Arial" w:cs="Arial"/>
        </w:rPr>
        <w:t>r</w:t>
      </w:r>
      <w:r w:rsidRPr="00B3036E">
        <w:rPr>
          <w:rFonts w:ascii="Arial" w:hAnsi="Arial" w:cs="Arial"/>
        </w:rPr>
        <w:t>ecursos:</w:t>
      </w:r>
    </w:p>
    <w:p w14:paraId="7236EBB8" w14:textId="766DF57F" w:rsidR="00575EA2" w:rsidRPr="00575EA2" w:rsidRDefault="00575EA2" w:rsidP="00575EA2">
      <w:pPr>
        <w:tabs>
          <w:tab w:val="left" w:pos="284"/>
        </w:tabs>
        <w:jc w:val="both"/>
        <w:rPr>
          <w:rFonts w:ascii="Arial" w:hAnsi="Arial" w:cs="Arial"/>
        </w:rPr>
      </w:pPr>
      <w:r w:rsidRPr="00575EA2">
        <w:rPr>
          <w:rFonts w:ascii="Arial" w:hAnsi="Arial" w:cs="Arial"/>
        </w:rPr>
        <w:t>07011 / 12.365.0008.2511 – fonte 0205022046</w:t>
      </w:r>
      <w:bookmarkStart w:id="0" w:name="_GoBack"/>
      <w:bookmarkEnd w:id="0"/>
    </w:p>
    <w:p w14:paraId="69805DCA" w14:textId="1BC1D751" w:rsidR="00575EA2" w:rsidRPr="00B3036E" w:rsidRDefault="00575EA2" w:rsidP="00575EA2">
      <w:pPr>
        <w:tabs>
          <w:tab w:val="left" w:pos="284"/>
        </w:tabs>
        <w:jc w:val="both"/>
        <w:rPr>
          <w:rFonts w:ascii="Arial" w:hAnsi="Arial" w:cs="Arial"/>
        </w:rPr>
      </w:pPr>
      <w:r w:rsidRPr="00575EA2">
        <w:rPr>
          <w:rFonts w:ascii="Arial" w:hAnsi="Arial" w:cs="Arial"/>
        </w:rPr>
        <w:t>07011 / 12.361.0008.2509 – fonte 0205022046</w:t>
      </w:r>
    </w:p>
    <w:p w14:paraId="5B93A093" w14:textId="7F82D2A6" w:rsidR="0049377B"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Valor estimado da contratação: </w:t>
      </w:r>
      <w:r w:rsidR="00C36B7E" w:rsidRPr="00B3036E">
        <w:rPr>
          <w:rFonts w:ascii="Arial" w:hAnsi="Arial" w:cs="Arial"/>
          <w:b/>
        </w:rPr>
        <w:t>R$</w:t>
      </w:r>
      <w:r w:rsidR="00575EA2">
        <w:rPr>
          <w:rFonts w:ascii="Arial" w:hAnsi="Arial" w:cs="Arial"/>
          <w:b/>
        </w:rPr>
        <w:t xml:space="preserve"> 95.905,00</w:t>
      </w:r>
      <w:r w:rsidR="00C36B7E" w:rsidRPr="00B3036E">
        <w:rPr>
          <w:rFonts w:ascii="Arial" w:hAnsi="Arial" w:cs="Arial"/>
          <w:b/>
        </w:rPr>
        <w:t xml:space="preserve"> </w:t>
      </w:r>
      <w:r w:rsidR="00C36B7E" w:rsidRPr="00B3036E">
        <w:rPr>
          <w:rFonts w:ascii="Arial" w:hAnsi="Arial" w:cs="Arial"/>
        </w:rPr>
        <w:t>(</w:t>
      </w:r>
      <w:r w:rsidR="00575EA2">
        <w:rPr>
          <w:rFonts w:ascii="Arial" w:hAnsi="Arial" w:cs="Arial"/>
        </w:rPr>
        <w:t>Noventa e cinco mil, novecentos e cinco Reais</w:t>
      </w:r>
      <w:r w:rsidR="004928A5" w:rsidRPr="00B3036E">
        <w:rPr>
          <w:rFonts w:ascii="Arial" w:hAnsi="Arial" w:cs="Arial"/>
        </w:rPr>
        <w:t>)</w:t>
      </w:r>
      <w:r w:rsidR="00DC7B29" w:rsidRPr="00B3036E">
        <w:rPr>
          <w:rFonts w:ascii="Arial" w:hAnsi="Arial" w:cs="Arial"/>
        </w:rPr>
        <w:t>.</w:t>
      </w:r>
    </w:p>
    <w:p w14:paraId="3B8AA66C" w14:textId="77777777" w:rsidR="00DB6073" w:rsidRPr="00A40F8A" w:rsidRDefault="00DB6073" w:rsidP="00DB6073">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575EA2">
        <w:rPr>
          <w:rFonts w:ascii="Arial" w:hAnsi="Arial" w:cs="Arial"/>
        </w:rPr>
        <w:t>, podendo ser prorrogado, por igual período, desde que comprovado o preço vantajoso, conforme previsto no artigo 84 da Lei 14.133, de 2021.</w:t>
      </w:r>
    </w:p>
    <w:p w14:paraId="0F77F92A" w14:textId="77777777" w:rsidR="00217F72" w:rsidRPr="00B3036E" w:rsidRDefault="00217F72" w:rsidP="001345A2">
      <w:pPr>
        <w:ind w:firstLine="561"/>
        <w:rPr>
          <w:rFonts w:ascii="Arial" w:hAnsi="Arial" w:cs="Arial"/>
          <w:highlight w:val="yellow"/>
        </w:rPr>
      </w:pPr>
    </w:p>
    <w:p w14:paraId="73D01005" w14:textId="77777777" w:rsidR="00EF135E" w:rsidRPr="00B3036E" w:rsidRDefault="00906BC5" w:rsidP="001345A2">
      <w:pPr>
        <w:shd w:val="clear" w:color="auto" w:fill="DDDDDD"/>
        <w:ind w:firstLine="561"/>
        <w:rPr>
          <w:rFonts w:ascii="Arial" w:hAnsi="Arial" w:cs="Arial"/>
          <w:b/>
          <w:bCs/>
        </w:rPr>
      </w:pPr>
      <w:r w:rsidRPr="00B3036E">
        <w:rPr>
          <w:rFonts w:ascii="Arial" w:hAnsi="Arial" w:cs="Arial"/>
          <w:b/>
          <w:bCs/>
        </w:rPr>
        <w:t>3</w:t>
      </w:r>
      <w:r w:rsidR="00EF135E" w:rsidRPr="00B3036E">
        <w:rPr>
          <w:rFonts w:ascii="Arial" w:hAnsi="Arial" w:cs="Arial"/>
          <w:b/>
          <w:bCs/>
        </w:rPr>
        <w:t>.</w:t>
      </w:r>
      <w:r w:rsidRPr="00B3036E">
        <w:rPr>
          <w:rFonts w:ascii="Arial" w:hAnsi="Arial" w:cs="Arial"/>
          <w:b/>
          <w:bCs/>
        </w:rPr>
        <w:t xml:space="preserve"> DO PROCEDIMENTO:</w:t>
      </w:r>
    </w:p>
    <w:p w14:paraId="100385D5" w14:textId="1F426BBB" w:rsidR="00B039A0" w:rsidRPr="00B3036E" w:rsidRDefault="00906BC5" w:rsidP="001345A2">
      <w:pPr>
        <w:widowControl w:val="0"/>
        <w:numPr>
          <w:ilvl w:val="0"/>
          <w:numId w:val="12"/>
        </w:numPr>
        <w:tabs>
          <w:tab w:val="left" w:pos="284"/>
        </w:tabs>
        <w:jc w:val="both"/>
        <w:rPr>
          <w:rFonts w:ascii="Arial" w:hAnsi="Arial" w:cs="Arial"/>
        </w:rPr>
      </w:pPr>
      <w:r w:rsidRPr="00B3036E">
        <w:rPr>
          <w:rFonts w:ascii="Arial" w:hAnsi="Arial" w:cs="Arial"/>
        </w:rPr>
        <w:t xml:space="preserve">Critério de </w:t>
      </w:r>
      <w:r w:rsidR="00A179DD" w:rsidRPr="00B3036E">
        <w:rPr>
          <w:rFonts w:ascii="Arial" w:hAnsi="Arial" w:cs="Arial"/>
        </w:rPr>
        <w:t>j</w:t>
      </w:r>
      <w:r w:rsidRPr="00B3036E">
        <w:rPr>
          <w:rFonts w:ascii="Arial" w:hAnsi="Arial" w:cs="Arial"/>
        </w:rPr>
        <w:t xml:space="preserve">ulgamento: </w:t>
      </w:r>
      <w:r w:rsidR="00DC7B29" w:rsidRPr="00B3036E">
        <w:rPr>
          <w:rFonts w:ascii="Arial" w:hAnsi="Arial" w:cs="Arial"/>
        </w:rPr>
        <w:t>M</w:t>
      </w:r>
      <w:r w:rsidRPr="00B3036E">
        <w:rPr>
          <w:rFonts w:ascii="Arial" w:hAnsi="Arial" w:cs="Arial"/>
        </w:rPr>
        <w:t>enor preço por item</w:t>
      </w:r>
      <w:r w:rsidR="00DC7B29" w:rsidRPr="00B3036E">
        <w:rPr>
          <w:rFonts w:ascii="Arial" w:hAnsi="Arial" w:cs="Arial"/>
        </w:rPr>
        <w:t>.</w:t>
      </w:r>
    </w:p>
    <w:p w14:paraId="0149F08B" w14:textId="2138A732" w:rsidR="00906BC5" w:rsidRPr="00B3036E" w:rsidRDefault="00906BC5" w:rsidP="001345A2">
      <w:pPr>
        <w:widowControl w:val="0"/>
        <w:numPr>
          <w:ilvl w:val="0"/>
          <w:numId w:val="12"/>
        </w:numPr>
        <w:tabs>
          <w:tab w:val="left" w:pos="284"/>
        </w:tabs>
        <w:autoSpaceDN w:val="0"/>
        <w:jc w:val="both"/>
        <w:rPr>
          <w:rFonts w:ascii="Arial" w:hAnsi="Arial" w:cs="Arial"/>
          <w:b/>
        </w:rPr>
      </w:pPr>
      <w:r w:rsidRPr="00B3036E">
        <w:rPr>
          <w:rFonts w:ascii="Arial" w:hAnsi="Arial" w:cs="Arial"/>
        </w:rPr>
        <w:t xml:space="preserve">Base de disputa: </w:t>
      </w:r>
      <w:r w:rsidR="00DC7B29" w:rsidRPr="00B3036E">
        <w:rPr>
          <w:rFonts w:ascii="Arial" w:hAnsi="Arial" w:cs="Arial"/>
        </w:rPr>
        <w:t>P</w:t>
      </w:r>
      <w:r w:rsidRPr="00B3036E">
        <w:rPr>
          <w:rFonts w:ascii="Arial" w:hAnsi="Arial" w:cs="Arial"/>
        </w:rPr>
        <w:t>reço unitário do item</w:t>
      </w:r>
      <w:r w:rsidR="00DC7B29" w:rsidRPr="00B3036E">
        <w:rPr>
          <w:rFonts w:ascii="Arial" w:hAnsi="Arial" w:cs="Arial"/>
        </w:rPr>
        <w:t>.</w:t>
      </w:r>
    </w:p>
    <w:p w14:paraId="58525B7E" w14:textId="77777777" w:rsidR="00575EA2" w:rsidRDefault="00575EA2" w:rsidP="00575EA2">
      <w:pPr>
        <w:numPr>
          <w:ilvl w:val="0"/>
          <w:numId w:val="12"/>
        </w:numPr>
        <w:jc w:val="both"/>
        <w:rPr>
          <w:rFonts w:ascii="Arial" w:eastAsia="Arial" w:hAnsi="Arial" w:cs="Arial"/>
        </w:rPr>
      </w:pPr>
      <w:r>
        <w:rPr>
          <w:rFonts w:ascii="Arial" w:eastAsia="Arial" w:hAnsi="Arial" w:cs="Arial"/>
        </w:rPr>
        <w:t>Os quantitativos mínimos e máximos apresentados neste Termo de Referência estão em consonância com o Art. 82, inciso II, da Lei Federal 14.133/21, e consistem em mera estimativa, não implicando em obrigatoriedade de contratação pela Administração durante a vigência da Ata de Registro de Preços, conforme Art. 83 da mesma lei, servindo como referencial para a elaboração das propostas dos licitantes.</w:t>
      </w:r>
    </w:p>
    <w:p w14:paraId="6A8CC7EA" w14:textId="77777777" w:rsidR="00575EA2" w:rsidRDefault="00575EA2" w:rsidP="00575EA2">
      <w:pPr>
        <w:numPr>
          <w:ilvl w:val="0"/>
          <w:numId w:val="12"/>
        </w:numPr>
        <w:jc w:val="both"/>
        <w:rPr>
          <w:rFonts w:ascii="Arial" w:eastAsia="Arial" w:hAnsi="Arial" w:cs="Arial"/>
        </w:rPr>
      </w:pPr>
      <w:r>
        <w:rPr>
          <w:rFonts w:ascii="Arial" w:eastAsia="Arial" w:hAnsi="Arial" w:cs="Arial"/>
        </w:rPr>
        <w:t>Será admitida a possibilidade de registro de mais de um fornecedor ou prestador de serviço, desde que aceitem cotar o objeto em preço igual ao do licitante vencedor, assegurada a preferência de contratação de acordo com a ordem de classificação, conforme previsão no Art. 82º, inciso VII, da Lei Federal 14.133/21, e do Art. 8º do Decreto Municipal nº 19.670 de 2023.</w:t>
      </w:r>
    </w:p>
    <w:p w14:paraId="5E0A9701" w14:textId="77777777" w:rsidR="00B3036E" w:rsidRPr="00B3036E" w:rsidRDefault="00B3036E" w:rsidP="001345A2">
      <w:pPr>
        <w:widowControl w:val="0"/>
        <w:numPr>
          <w:ilvl w:val="0"/>
          <w:numId w:val="12"/>
        </w:numPr>
        <w:tabs>
          <w:tab w:val="left" w:pos="284"/>
        </w:tabs>
        <w:autoSpaceDN w:val="0"/>
        <w:jc w:val="both"/>
        <w:rPr>
          <w:rFonts w:ascii="Arial" w:hAnsi="Arial" w:cs="Arial"/>
          <w:b/>
        </w:rPr>
      </w:pPr>
      <w:r w:rsidRPr="00B3036E">
        <w:rPr>
          <w:rFonts w:ascii="Arial" w:hAnsi="Arial" w:cs="Arial"/>
          <w:b/>
          <w:bCs/>
        </w:rPr>
        <w:t>A participação nesta licitação é exclusiva de Microempresas e Empresas de Pequeno Porte.</w:t>
      </w:r>
    </w:p>
    <w:p w14:paraId="41BF457C" w14:textId="77777777" w:rsidR="00217F72" w:rsidRPr="00B3036E" w:rsidRDefault="00217F72" w:rsidP="001345A2">
      <w:pPr>
        <w:ind w:firstLine="567"/>
        <w:jc w:val="both"/>
        <w:rPr>
          <w:rFonts w:ascii="Arial" w:hAnsi="Arial" w:cs="Arial"/>
        </w:rPr>
      </w:pPr>
    </w:p>
    <w:p w14:paraId="1B2E8B8B" w14:textId="77777777" w:rsidR="00906BC5" w:rsidRPr="00B3036E" w:rsidRDefault="00EF135E" w:rsidP="001345A2">
      <w:pPr>
        <w:shd w:val="clear" w:color="auto" w:fill="DDDDDD"/>
        <w:ind w:firstLine="561"/>
        <w:rPr>
          <w:rFonts w:ascii="Arial" w:hAnsi="Arial" w:cs="Arial"/>
        </w:rPr>
      </w:pPr>
      <w:r w:rsidRPr="00B3036E">
        <w:rPr>
          <w:rFonts w:ascii="Arial" w:hAnsi="Arial" w:cs="Arial"/>
          <w:b/>
          <w:bCs/>
        </w:rPr>
        <w:t>4.</w:t>
      </w:r>
      <w:r w:rsidR="00906BC5" w:rsidRPr="00B3036E">
        <w:rPr>
          <w:rFonts w:ascii="Arial" w:hAnsi="Arial" w:cs="Arial"/>
          <w:b/>
          <w:bCs/>
        </w:rPr>
        <w:t xml:space="preserve"> DA PROPOSTA</w:t>
      </w:r>
      <w:r w:rsidRPr="00B3036E">
        <w:rPr>
          <w:rFonts w:ascii="Arial" w:hAnsi="Arial" w:cs="Arial"/>
          <w:b/>
          <w:bCs/>
        </w:rPr>
        <w:t>:</w:t>
      </w:r>
    </w:p>
    <w:p w14:paraId="68ECC1EA" w14:textId="77777777" w:rsidR="00175B7D" w:rsidRDefault="00175B7D" w:rsidP="00175B7D">
      <w:pPr>
        <w:numPr>
          <w:ilvl w:val="0"/>
          <w:numId w:val="9"/>
        </w:numPr>
        <w:tabs>
          <w:tab w:val="left" w:pos="284"/>
        </w:tabs>
        <w:jc w:val="both"/>
        <w:rPr>
          <w:rFonts w:ascii="Arial" w:hAnsi="Arial" w:cs="Arial"/>
        </w:rPr>
      </w:pPr>
      <w:r>
        <w:rPr>
          <w:rFonts w:ascii="Arial" w:hAnsi="Arial" w:cs="Arial"/>
        </w:rPr>
        <w:t xml:space="preserve">Prazo de validade: </w:t>
      </w:r>
      <w:r w:rsidRPr="00A11E6E">
        <w:rPr>
          <w:rFonts w:ascii="Arial" w:hAnsi="Arial" w:cs="Arial"/>
          <w:b/>
        </w:rPr>
        <w:t>90 (noventa) dias</w:t>
      </w:r>
      <w:r>
        <w:rPr>
          <w:rFonts w:ascii="Arial" w:hAnsi="Arial" w:cs="Arial"/>
        </w:rPr>
        <w:t>.</w:t>
      </w:r>
    </w:p>
    <w:p w14:paraId="5D7B3330" w14:textId="4908D828"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Prazo de </w:t>
      </w:r>
      <w:r w:rsidR="00145C11" w:rsidRPr="00B3036E">
        <w:rPr>
          <w:rFonts w:ascii="Arial" w:hAnsi="Arial" w:cs="Arial"/>
        </w:rPr>
        <w:t>p</w:t>
      </w:r>
      <w:r w:rsidRPr="00B3036E">
        <w:rPr>
          <w:rFonts w:ascii="Arial" w:hAnsi="Arial" w:cs="Arial"/>
        </w:rPr>
        <w:t>agamento: 15 (quinze) dias úteis, contados da data do recebimento da nota fiscal, em atendimento ao</w:t>
      </w:r>
      <w:r w:rsidR="00B039A0" w:rsidRPr="00B3036E">
        <w:rPr>
          <w:rFonts w:ascii="Arial" w:hAnsi="Arial" w:cs="Arial"/>
        </w:rPr>
        <w:t xml:space="preserve"> Decreto Municipal Nº 17.640/18</w:t>
      </w:r>
      <w:r w:rsidR="009C0A5F" w:rsidRPr="00B3036E">
        <w:rPr>
          <w:rFonts w:ascii="Arial" w:hAnsi="Arial" w:cs="Arial"/>
        </w:rPr>
        <w:t>.</w:t>
      </w:r>
    </w:p>
    <w:p w14:paraId="5A679858" w14:textId="420F5871"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00E22E4C" w:rsidRPr="00E22E4C">
        <w:rPr>
          <w:rFonts w:ascii="Arial" w:hAnsi="Arial" w:cs="Arial"/>
          <w:b/>
        </w:rPr>
        <w:t>M</w:t>
      </w:r>
      <w:r w:rsidRPr="00B3036E">
        <w:rPr>
          <w:rFonts w:ascii="Arial" w:hAnsi="Arial" w:cs="Arial"/>
          <w:b/>
        </w:rPr>
        <w:t>arca do fabricante</w:t>
      </w:r>
      <w:r w:rsidRPr="00B3036E">
        <w:rPr>
          <w:rFonts w:ascii="Arial" w:hAnsi="Arial" w:cs="Arial"/>
        </w:rPr>
        <w:t xml:space="preserve"> do produto cotado, sendo admitida apenas uma marca por item</w:t>
      </w:r>
      <w:r w:rsidR="009C0A5F" w:rsidRPr="00B3036E">
        <w:rPr>
          <w:rFonts w:ascii="Arial" w:hAnsi="Arial" w:cs="Arial"/>
        </w:rPr>
        <w:t>.</w:t>
      </w:r>
    </w:p>
    <w:p w14:paraId="294228AB" w14:textId="6BE772FE" w:rsidR="00B3036E" w:rsidRPr="00DB6073" w:rsidRDefault="00B3036E" w:rsidP="001345A2">
      <w:pPr>
        <w:numPr>
          <w:ilvl w:val="0"/>
          <w:numId w:val="9"/>
        </w:numPr>
        <w:tabs>
          <w:tab w:val="left" w:pos="284"/>
        </w:tabs>
        <w:jc w:val="both"/>
        <w:rPr>
          <w:rFonts w:ascii="Arial" w:hAnsi="Arial" w:cs="Arial"/>
        </w:rPr>
      </w:pPr>
      <w:r w:rsidRPr="00DB6073">
        <w:rPr>
          <w:rFonts w:ascii="Arial" w:hAnsi="Arial" w:cs="Arial"/>
        </w:rPr>
        <w:t>Deverá ser anexado no sistema eletrônico, no campo denominado “</w:t>
      </w:r>
      <w:r w:rsidR="00951807" w:rsidRPr="00DB6073">
        <w:rPr>
          <w:rFonts w:ascii="Arial" w:hAnsi="Arial" w:cs="Arial"/>
        </w:rPr>
        <w:t>Documentos Complementares</w:t>
      </w:r>
      <w:r w:rsidRPr="00DB6073">
        <w:rPr>
          <w:rFonts w:ascii="Arial" w:hAnsi="Arial" w:cs="Arial"/>
        </w:rPr>
        <w:t>”,</w:t>
      </w:r>
      <w:r w:rsidRPr="00DB6073">
        <w:rPr>
          <w:rFonts w:ascii="Arial" w:hAnsi="Arial" w:cs="Arial"/>
          <w:bCs/>
        </w:rPr>
        <w:t xml:space="preserve"> </w:t>
      </w:r>
      <w:r w:rsidRPr="00DB6073">
        <w:rPr>
          <w:rFonts w:ascii="Arial" w:hAnsi="Arial" w:cs="Arial"/>
        </w:rPr>
        <w:t>sob pena de desclassificação pelo não cumprimento:</w:t>
      </w:r>
    </w:p>
    <w:p w14:paraId="6A1EF0CD" w14:textId="61AEDC8F" w:rsidR="00B3036E" w:rsidRDefault="00B3036E" w:rsidP="001345A2">
      <w:pPr>
        <w:numPr>
          <w:ilvl w:val="1"/>
          <w:numId w:val="9"/>
        </w:numPr>
        <w:tabs>
          <w:tab w:val="left" w:pos="284"/>
        </w:tabs>
        <w:jc w:val="both"/>
        <w:rPr>
          <w:rFonts w:ascii="Arial" w:hAnsi="Arial" w:cs="Arial"/>
        </w:rPr>
      </w:pPr>
      <w:r w:rsidRPr="00DB6073">
        <w:rPr>
          <w:rFonts w:ascii="Arial" w:hAnsi="Arial" w:cs="Arial"/>
        </w:rPr>
        <w:t>Catálogos técnicos contendo o descritivo/folder/foto do produto ofertado,</w:t>
      </w:r>
      <w:r w:rsidR="00FD5B3E">
        <w:rPr>
          <w:rFonts w:ascii="Arial" w:hAnsi="Arial" w:cs="Arial"/>
        </w:rPr>
        <w:t xml:space="preserve"> </w:t>
      </w:r>
      <w:r w:rsidR="00FD5B3E" w:rsidRPr="00FD5B3E">
        <w:rPr>
          <w:rFonts w:ascii="Arial" w:hAnsi="Arial" w:cs="Arial"/>
          <w:b/>
        </w:rPr>
        <w:t>para os itens 01 e 02</w:t>
      </w:r>
      <w:r w:rsidR="00FD5B3E">
        <w:rPr>
          <w:rFonts w:ascii="Arial" w:hAnsi="Arial" w:cs="Arial"/>
        </w:rPr>
        <w:t xml:space="preserve">, </w:t>
      </w:r>
      <w:r w:rsidRPr="00DB6073">
        <w:rPr>
          <w:rFonts w:ascii="Arial" w:hAnsi="Arial" w:cs="Arial"/>
        </w:rPr>
        <w:t xml:space="preserve"> comprovando as especificações técnicas exigidas no edital.</w:t>
      </w:r>
    </w:p>
    <w:p w14:paraId="0C504852" w14:textId="33687C44" w:rsidR="00FD5B3E" w:rsidRPr="00DB6073" w:rsidRDefault="00FD5B3E" w:rsidP="00FD5B3E">
      <w:pPr>
        <w:numPr>
          <w:ilvl w:val="1"/>
          <w:numId w:val="9"/>
        </w:numPr>
        <w:tabs>
          <w:tab w:val="left" w:pos="284"/>
        </w:tabs>
        <w:jc w:val="both"/>
        <w:rPr>
          <w:rFonts w:ascii="Arial" w:hAnsi="Arial" w:cs="Arial"/>
        </w:rPr>
      </w:pPr>
      <w:r w:rsidRPr="00FD5B3E">
        <w:rPr>
          <w:rFonts w:ascii="Arial" w:hAnsi="Arial" w:cs="Arial"/>
        </w:rPr>
        <w:t>Para todos os itens deverá ser encaminhado o documento comprobatório da notificação/registro do produto na ANVISA, conforme legislação vigente, notadamente a Lei nº 6.360, de 1976 e o Decreto nº 8.077, de 2013</w:t>
      </w:r>
    </w:p>
    <w:p w14:paraId="7424EF68" w14:textId="77777777" w:rsidR="00B039A0" w:rsidRPr="00A11E6E" w:rsidRDefault="00906BC5" w:rsidP="001345A2">
      <w:pPr>
        <w:numPr>
          <w:ilvl w:val="0"/>
          <w:numId w:val="9"/>
        </w:numPr>
        <w:tabs>
          <w:tab w:val="left" w:pos="284"/>
        </w:tabs>
        <w:jc w:val="both"/>
        <w:rPr>
          <w:rFonts w:ascii="Arial" w:eastAsia="Arial" w:hAnsi="Arial" w:cs="Arial"/>
        </w:rPr>
      </w:pPr>
      <w:r w:rsidRPr="00B3036E">
        <w:rPr>
          <w:rFonts w:ascii="Arial" w:hAnsi="Arial" w:cs="Arial"/>
        </w:rPr>
        <w:t>Especificações e quantidades:</w:t>
      </w:r>
    </w:p>
    <w:p w14:paraId="795E4036" w14:textId="77777777" w:rsidR="00A11E6E" w:rsidRPr="00B3036E" w:rsidRDefault="00A11E6E" w:rsidP="00A11E6E">
      <w:pPr>
        <w:tabs>
          <w:tab w:val="left" w:pos="284"/>
        </w:tabs>
        <w:jc w:val="both"/>
        <w:rPr>
          <w:rFonts w:ascii="Arial" w:eastAsia="Arial" w:hAnsi="Arial" w:cs="Arial"/>
        </w:rPr>
      </w:pPr>
    </w:p>
    <w:tbl>
      <w:tblPr>
        <w:tblW w:w="9978" w:type="dxa"/>
        <w:tblLayout w:type="fixed"/>
        <w:tblCellMar>
          <w:top w:w="55" w:type="dxa"/>
          <w:left w:w="55" w:type="dxa"/>
          <w:bottom w:w="55" w:type="dxa"/>
          <w:right w:w="55" w:type="dxa"/>
        </w:tblCellMar>
        <w:tblLook w:val="04A0" w:firstRow="1" w:lastRow="0" w:firstColumn="1" w:lastColumn="0" w:noHBand="0" w:noVBand="1"/>
      </w:tblPr>
      <w:tblGrid>
        <w:gridCol w:w="851"/>
        <w:gridCol w:w="992"/>
        <w:gridCol w:w="1134"/>
        <w:gridCol w:w="992"/>
        <w:gridCol w:w="6009"/>
      </w:tblGrid>
      <w:tr w:rsidR="00204A0D" w:rsidRPr="00B3036E" w14:paraId="53F06FC8" w14:textId="77777777" w:rsidTr="001C67D9">
        <w:trPr>
          <w:trHeight w:val="170"/>
          <w:tblHeader/>
        </w:trPr>
        <w:tc>
          <w:tcPr>
            <w:tcW w:w="851" w:type="dxa"/>
            <w:tcBorders>
              <w:top w:val="single" w:sz="4" w:space="0" w:color="000000"/>
              <w:left w:val="single" w:sz="4" w:space="0" w:color="000000"/>
              <w:bottom w:val="single" w:sz="4" w:space="0" w:color="000000"/>
              <w:right w:val="nil"/>
            </w:tcBorders>
            <w:vAlign w:val="center"/>
            <w:hideMark/>
          </w:tcPr>
          <w:p w14:paraId="7A47B027" w14:textId="77777777" w:rsidR="00204A0D" w:rsidRPr="00B3036E" w:rsidRDefault="00204A0D" w:rsidP="00204A0D">
            <w:pPr>
              <w:pStyle w:val="Contedodatabela"/>
              <w:jc w:val="center"/>
              <w:rPr>
                <w:rFonts w:ascii="Arial" w:hAnsi="Arial" w:cs="Arial"/>
                <w:b/>
                <w:kern w:val="2"/>
              </w:rPr>
            </w:pPr>
            <w:r w:rsidRPr="00B3036E">
              <w:rPr>
                <w:rFonts w:ascii="Arial" w:hAnsi="Arial" w:cs="Arial"/>
                <w:b/>
              </w:rPr>
              <w:t>Item</w:t>
            </w:r>
          </w:p>
        </w:tc>
        <w:tc>
          <w:tcPr>
            <w:tcW w:w="992" w:type="dxa"/>
            <w:tcBorders>
              <w:top w:val="single" w:sz="4" w:space="0" w:color="000000"/>
              <w:left w:val="single" w:sz="4" w:space="0" w:color="000000"/>
              <w:bottom w:val="single" w:sz="4" w:space="0" w:color="000000"/>
              <w:right w:val="single" w:sz="4" w:space="0" w:color="000000"/>
            </w:tcBorders>
            <w:vAlign w:val="center"/>
          </w:tcPr>
          <w:p w14:paraId="24FC5660" w14:textId="6C8B10DC" w:rsidR="00204A0D" w:rsidRPr="00B3036E" w:rsidRDefault="00204A0D" w:rsidP="00204A0D">
            <w:pPr>
              <w:pStyle w:val="Contedodatabela"/>
              <w:jc w:val="center"/>
              <w:rPr>
                <w:rFonts w:ascii="Arial" w:hAnsi="Arial" w:cs="Arial"/>
                <w:b/>
              </w:rPr>
            </w:pPr>
            <w:r w:rsidRPr="00B3036E">
              <w:rPr>
                <w:rFonts w:ascii="Arial" w:hAnsi="Arial" w:cs="Arial"/>
                <w:b/>
              </w:rPr>
              <w:t>Quant.</w:t>
            </w:r>
            <w:r>
              <w:rPr>
                <w:rFonts w:ascii="Arial" w:hAnsi="Arial" w:cs="Arial"/>
                <w:b/>
              </w:rPr>
              <w:t xml:space="preserve"> mínima</w:t>
            </w:r>
          </w:p>
        </w:tc>
        <w:tc>
          <w:tcPr>
            <w:tcW w:w="1134" w:type="dxa"/>
            <w:tcBorders>
              <w:top w:val="single" w:sz="4" w:space="0" w:color="000000"/>
              <w:left w:val="single" w:sz="4" w:space="0" w:color="000000"/>
              <w:bottom w:val="single" w:sz="4" w:space="0" w:color="000000"/>
              <w:right w:val="nil"/>
            </w:tcBorders>
            <w:vAlign w:val="center"/>
            <w:hideMark/>
          </w:tcPr>
          <w:p w14:paraId="2B3DCDB1" w14:textId="0FA1000E" w:rsidR="00204A0D" w:rsidRPr="00B3036E" w:rsidRDefault="00204A0D" w:rsidP="00204A0D">
            <w:pPr>
              <w:pStyle w:val="Contedodatabela"/>
              <w:jc w:val="center"/>
              <w:rPr>
                <w:rFonts w:ascii="Arial" w:hAnsi="Arial" w:cs="Arial"/>
                <w:b/>
                <w:kern w:val="2"/>
              </w:rPr>
            </w:pPr>
            <w:r w:rsidRPr="00B3036E">
              <w:rPr>
                <w:rFonts w:ascii="Arial" w:hAnsi="Arial" w:cs="Arial"/>
                <w:b/>
              </w:rPr>
              <w:t>Quant.</w:t>
            </w:r>
            <w:r>
              <w:rPr>
                <w:rFonts w:ascii="Arial" w:hAnsi="Arial" w:cs="Arial"/>
                <w:b/>
              </w:rPr>
              <w:t xml:space="preserve"> máxima</w:t>
            </w:r>
          </w:p>
        </w:tc>
        <w:tc>
          <w:tcPr>
            <w:tcW w:w="992" w:type="dxa"/>
            <w:tcBorders>
              <w:top w:val="single" w:sz="4" w:space="0" w:color="000000"/>
              <w:left w:val="single" w:sz="4" w:space="0" w:color="000000"/>
              <w:bottom w:val="single" w:sz="4" w:space="0" w:color="000000"/>
              <w:right w:val="nil"/>
            </w:tcBorders>
            <w:vAlign w:val="center"/>
            <w:hideMark/>
          </w:tcPr>
          <w:p w14:paraId="7D08CD26" w14:textId="77777777" w:rsidR="00204A0D" w:rsidRPr="00B3036E" w:rsidRDefault="00204A0D" w:rsidP="00204A0D">
            <w:pPr>
              <w:pStyle w:val="Contedodatabela"/>
              <w:jc w:val="center"/>
              <w:rPr>
                <w:rFonts w:ascii="Arial" w:hAnsi="Arial" w:cs="Arial"/>
                <w:b/>
                <w:kern w:val="2"/>
              </w:rPr>
            </w:pPr>
            <w:r w:rsidRPr="00B3036E">
              <w:rPr>
                <w:rFonts w:ascii="Arial" w:hAnsi="Arial" w:cs="Arial"/>
                <w:b/>
              </w:rPr>
              <w:t>Unid.</w:t>
            </w:r>
          </w:p>
        </w:tc>
        <w:tc>
          <w:tcPr>
            <w:tcW w:w="6009"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204A0D" w:rsidRPr="00B3036E" w:rsidRDefault="00204A0D" w:rsidP="00204A0D">
            <w:pPr>
              <w:pStyle w:val="Contedodatabela"/>
              <w:jc w:val="center"/>
              <w:rPr>
                <w:rFonts w:ascii="Arial" w:hAnsi="Arial" w:cs="Arial"/>
                <w:kern w:val="2"/>
              </w:rPr>
            </w:pPr>
            <w:r w:rsidRPr="00B3036E">
              <w:rPr>
                <w:rFonts w:ascii="Arial" w:hAnsi="Arial" w:cs="Arial"/>
                <w:b/>
              </w:rPr>
              <w:t>Descritivo</w:t>
            </w:r>
          </w:p>
        </w:tc>
      </w:tr>
      <w:tr w:rsidR="00204A0D" w:rsidRPr="00B3036E" w14:paraId="53AC8B79" w14:textId="77777777" w:rsidTr="00204A0D">
        <w:trPr>
          <w:trHeight w:val="170"/>
        </w:trPr>
        <w:tc>
          <w:tcPr>
            <w:tcW w:w="851" w:type="dxa"/>
            <w:tcBorders>
              <w:top w:val="single" w:sz="4" w:space="0" w:color="000000"/>
              <w:left w:val="single" w:sz="4" w:space="0" w:color="000000"/>
              <w:bottom w:val="single" w:sz="4" w:space="0" w:color="000000"/>
              <w:right w:val="nil"/>
            </w:tcBorders>
            <w:vAlign w:val="center"/>
          </w:tcPr>
          <w:p w14:paraId="49FD389A" w14:textId="7C9C0DDB" w:rsidR="00204A0D" w:rsidRPr="00A11E6E" w:rsidRDefault="00204A0D" w:rsidP="00204A0D">
            <w:pPr>
              <w:jc w:val="center"/>
              <w:rPr>
                <w:rFonts w:ascii="Arial" w:hAnsi="Arial" w:cs="Arial"/>
              </w:rPr>
            </w:pPr>
            <w:r w:rsidRPr="00A11E6E">
              <w:rPr>
                <w:rFonts w:ascii="Arial" w:hAnsi="Arial" w:cs="Arial"/>
              </w:rPr>
              <w:t>1</w:t>
            </w:r>
          </w:p>
        </w:tc>
        <w:tc>
          <w:tcPr>
            <w:tcW w:w="992" w:type="dxa"/>
            <w:tcBorders>
              <w:top w:val="single" w:sz="4" w:space="0" w:color="000000"/>
              <w:left w:val="single" w:sz="4" w:space="0" w:color="000000"/>
              <w:bottom w:val="single" w:sz="4" w:space="0" w:color="000000"/>
              <w:right w:val="single" w:sz="4" w:space="0" w:color="000000"/>
            </w:tcBorders>
          </w:tcPr>
          <w:p w14:paraId="7C62095E" w14:textId="4BB1DE3F" w:rsidR="00204A0D" w:rsidRDefault="00204A0D" w:rsidP="00204A0D">
            <w:pPr>
              <w:pStyle w:val="Contedodatabela"/>
              <w:jc w:val="center"/>
              <w:rPr>
                <w:rFonts w:ascii="Arial" w:hAnsi="Arial" w:cs="Arial"/>
              </w:rPr>
            </w:pPr>
            <w:r>
              <w:rPr>
                <w:rFonts w:ascii="Arial" w:hAnsi="Arial" w:cs="Arial"/>
              </w:rPr>
              <w:t>1.000</w:t>
            </w:r>
          </w:p>
        </w:tc>
        <w:tc>
          <w:tcPr>
            <w:tcW w:w="1134" w:type="dxa"/>
            <w:tcBorders>
              <w:top w:val="single" w:sz="4" w:space="0" w:color="000000"/>
              <w:left w:val="single" w:sz="4" w:space="0" w:color="000000"/>
              <w:bottom w:val="single" w:sz="4" w:space="0" w:color="000000"/>
              <w:right w:val="nil"/>
            </w:tcBorders>
            <w:vAlign w:val="center"/>
          </w:tcPr>
          <w:p w14:paraId="127149D5" w14:textId="7F8A6C19" w:rsidR="00204A0D" w:rsidRPr="00B3036E" w:rsidRDefault="00204A0D" w:rsidP="00204A0D">
            <w:pPr>
              <w:pStyle w:val="Contedodatabela"/>
              <w:jc w:val="center"/>
              <w:rPr>
                <w:rFonts w:ascii="Arial" w:hAnsi="Arial" w:cs="Arial"/>
              </w:rPr>
            </w:pPr>
            <w:r>
              <w:rPr>
                <w:rFonts w:ascii="Arial" w:hAnsi="Arial" w:cs="Arial"/>
              </w:rPr>
              <w:t>2.000</w:t>
            </w:r>
          </w:p>
        </w:tc>
        <w:tc>
          <w:tcPr>
            <w:tcW w:w="992" w:type="dxa"/>
            <w:tcBorders>
              <w:top w:val="single" w:sz="4" w:space="0" w:color="000000"/>
              <w:left w:val="single" w:sz="4" w:space="0" w:color="000000"/>
              <w:bottom w:val="single" w:sz="4" w:space="0" w:color="000000"/>
              <w:right w:val="nil"/>
            </w:tcBorders>
            <w:vAlign w:val="center"/>
          </w:tcPr>
          <w:p w14:paraId="1F2A3AB6" w14:textId="7F0E9450" w:rsidR="00204A0D" w:rsidRPr="00B3036E" w:rsidRDefault="00204A0D" w:rsidP="00204A0D">
            <w:pPr>
              <w:pStyle w:val="Contedodatabela"/>
              <w:jc w:val="center"/>
              <w:rPr>
                <w:rFonts w:ascii="Arial" w:hAnsi="Arial" w:cs="Arial"/>
              </w:rPr>
            </w:pPr>
            <w:r>
              <w:rPr>
                <w:rFonts w:ascii="Arial" w:hAnsi="Arial" w:cs="Arial"/>
              </w:rPr>
              <w:t>Bisnaga</w:t>
            </w:r>
          </w:p>
        </w:tc>
        <w:tc>
          <w:tcPr>
            <w:tcW w:w="6009" w:type="dxa"/>
            <w:tcBorders>
              <w:top w:val="single" w:sz="4" w:space="0" w:color="000000"/>
              <w:left w:val="single" w:sz="4" w:space="0" w:color="000000"/>
              <w:bottom w:val="single" w:sz="4" w:space="0" w:color="000000"/>
              <w:right w:val="single" w:sz="4" w:space="0" w:color="000000"/>
            </w:tcBorders>
            <w:vAlign w:val="center"/>
          </w:tcPr>
          <w:p w14:paraId="321B12CA" w14:textId="02E2EAE1" w:rsidR="00204A0D" w:rsidRPr="00B3036E" w:rsidRDefault="00204A0D" w:rsidP="00204A0D">
            <w:pPr>
              <w:pStyle w:val="Contedodatabela"/>
              <w:rPr>
                <w:rFonts w:ascii="Arial" w:hAnsi="Arial" w:cs="Arial"/>
              </w:rPr>
            </w:pPr>
            <w:r>
              <w:rPr>
                <w:rFonts w:ascii="Arial" w:eastAsia="Arial" w:hAnsi="Arial" w:cs="Arial"/>
                <w:highlight w:val="white"/>
              </w:rPr>
              <w:t xml:space="preserve">Ácido – </w:t>
            </w:r>
            <w:proofErr w:type="spellStart"/>
            <w:r>
              <w:rPr>
                <w:rFonts w:ascii="Arial" w:eastAsia="Arial" w:hAnsi="Arial" w:cs="Arial"/>
                <w:highlight w:val="white"/>
              </w:rPr>
              <w:t>polissulfato</w:t>
            </w:r>
            <w:proofErr w:type="spellEnd"/>
            <w:r>
              <w:rPr>
                <w:rFonts w:ascii="Arial" w:eastAsia="Arial" w:hAnsi="Arial" w:cs="Arial"/>
                <w:highlight w:val="white"/>
              </w:rPr>
              <w:t xml:space="preserve"> de mucopolissacarídeo</w:t>
            </w:r>
          </w:p>
        </w:tc>
      </w:tr>
      <w:tr w:rsidR="00204A0D" w:rsidRPr="00B3036E" w14:paraId="57A2B8EB" w14:textId="77777777" w:rsidTr="00204A0D">
        <w:trPr>
          <w:trHeight w:val="170"/>
        </w:trPr>
        <w:tc>
          <w:tcPr>
            <w:tcW w:w="851" w:type="dxa"/>
            <w:tcBorders>
              <w:top w:val="single" w:sz="4" w:space="0" w:color="000000"/>
              <w:left w:val="single" w:sz="4" w:space="0" w:color="000000"/>
              <w:bottom w:val="single" w:sz="4" w:space="0" w:color="000000"/>
              <w:right w:val="nil"/>
            </w:tcBorders>
            <w:vAlign w:val="center"/>
          </w:tcPr>
          <w:p w14:paraId="1D6F94B9" w14:textId="09CC81A0" w:rsidR="00204A0D" w:rsidRPr="00A11E6E" w:rsidRDefault="00204A0D" w:rsidP="00204A0D">
            <w:pPr>
              <w:jc w:val="center"/>
              <w:rPr>
                <w:rFonts w:ascii="Arial" w:hAnsi="Arial" w:cs="Arial"/>
                <w:bCs/>
              </w:rPr>
            </w:pPr>
            <w:r w:rsidRPr="00A11E6E">
              <w:rPr>
                <w:rFonts w:ascii="Arial" w:hAnsi="Arial" w:cs="Arial"/>
                <w:bCs/>
              </w:rPr>
              <w:t>2</w:t>
            </w:r>
          </w:p>
        </w:tc>
        <w:tc>
          <w:tcPr>
            <w:tcW w:w="992" w:type="dxa"/>
            <w:tcBorders>
              <w:top w:val="single" w:sz="4" w:space="0" w:color="000000"/>
              <w:left w:val="single" w:sz="4" w:space="0" w:color="000000"/>
              <w:bottom w:val="single" w:sz="4" w:space="0" w:color="000000"/>
              <w:right w:val="single" w:sz="4" w:space="0" w:color="000000"/>
            </w:tcBorders>
          </w:tcPr>
          <w:p w14:paraId="39776195" w14:textId="5F766ADA" w:rsidR="00204A0D" w:rsidRDefault="00204A0D" w:rsidP="00204A0D">
            <w:pPr>
              <w:pStyle w:val="Contedodatabela"/>
              <w:jc w:val="center"/>
              <w:rPr>
                <w:rFonts w:ascii="Arial" w:hAnsi="Arial" w:cs="Arial"/>
              </w:rPr>
            </w:pPr>
            <w:r>
              <w:rPr>
                <w:rFonts w:ascii="Arial" w:hAnsi="Arial" w:cs="Arial"/>
              </w:rPr>
              <w:t>1.000</w:t>
            </w:r>
          </w:p>
        </w:tc>
        <w:tc>
          <w:tcPr>
            <w:tcW w:w="1134" w:type="dxa"/>
            <w:tcBorders>
              <w:top w:val="single" w:sz="4" w:space="0" w:color="000000"/>
              <w:left w:val="single" w:sz="4" w:space="0" w:color="000000"/>
              <w:bottom w:val="single" w:sz="4" w:space="0" w:color="000000"/>
              <w:right w:val="nil"/>
            </w:tcBorders>
            <w:vAlign w:val="center"/>
          </w:tcPr>
          <w:p w14:paraId="5CA94908" w14:textId="580E58F4" w:rsidR="00204A0D" w:rsidRPr="00B3036E" w:rsidRDefault="00204A0D" w:rsidP="00204A0D">
            <w:pPr>
              <w:pStyle w:val="Contedodatabela"/>
              <w:jc w:val="center"/>
              <w:rPr>
                <w:rFonts w:ascii="Arial" w:hAnsi="Arial" w:cs="Arial"/>
              </w:rPr>
            </w:pPr>
            <w:r>
              <w:rPr>
                <w:rFonts w:ascii="Arial" w:hAnsi="Arial" w:cs="Arial"/>
              </w:rPr>
              <w:t>2.000</w:t>
            </w:r>
          </w:p>
        </w:tc>
        <w:tc>
          <w:tcPr>
            <w:tcW w:w="992" w:type="dxa"/>
            <w:tcBorders>
              <w:top w:val="single" w:sz="4" w:space="0" w:color="000000"/>
              <w:left w:val="single" w:sz="4" w:space="0" w:color="000000"/>
              <w:bottom w:val="single" w:sz="4" w:space="0" w:color="000000"/>
              <w:right w:val="nil"/>
            </w:tcBorders>
          </w:tcPr>
          <w:p w14:paraId="6563B137" w14:textId="6D5CB559" w:rsidR="00204A0D" w:rsidRPr="00B3036E" w:rsidRDefault="00204A0D" w:rsidP="00204A0D">
            <w:pPr>
              <w:jc w:val="center"/>
              <w:rPr>
                <w:rFonts w:ascii="Arial" w:hAnsi="Arial" w:cs="Arial"/>
              </w:rPr>
            </w:pPr>
            <w:r>
              <w:rPr>
                <w:rFonts w:ascii="Arial" w:hAnsi="Arial" w:cs="Arial"/>
              </w:rPr>
              <w:t>Bisnaga</w:t>
            </w:r>
          </w:p>
        </w:tc>
        <w:tc>
          <w:tcPr>
            <w:tcW w:w="6009" w:type="dxa"/>
            <w:tcBorders>
              <w:top w:val="single" w:sz="4" w:space="0" w:color="000000"/>
              <w:left w:val="single" w:sz="4" w:space="0" w:color="000000"/>
              <w:bottom w:val="single" w:sz="4" w:space="0" w:color="000000"/>
              <w:right w:val="single" w:sz="4" w:space="0" w:color="000000"/>
            </w:tcBorders>
            <w:vAlign w:val="center"/>
          </w:tcPr>
          <w:p w14:paraId="3C9267BE" w14:textId="0D8AB9AE" w:rsidR="00204A0D" w:rsidRPr="00B3036E" w:rsidRDefault="00204A0D" w:rsidP="00204A0D">
            <w:pPr>
              <w:pStyle w:val="Contedodatabela"/>
              <w:rPr>
                <w:rFonts w:ascii="Arial" w:hAnsi="Arial" w:cs="Arial"/>
              </w:rPr>
            </w:pPr>
            <w:r>
              <w:rPr>
                <w:rFonts w:ascii="Arial" w:eastAsia="Arial" w:hAnsi="Arial" w:cs="Arial"/>
                <w:highlight w:val="white"/>
              </w:rPr>
              <w:t xml:space="preserve">Cloridrato de </w:t>
            </w:r>
            <w:proofErr w:type="spellStart"/>
            <w:r>
              <w:rPr>
                <w:rFonts w:ascii="Arial" w:eastAsia="Arial" w:hAnsi="Arial" w:cs="Arial"/>
                <w:highlight w:val="white"/>
              </w:rPr>
              <w:t>isotipendil</w:t>
            </w:r>
            <w:proofErr w:type="spellEnd"/>
            <w:r>
              <w:rPr>
                <w:rFonts w:ascii="Arial" w:eastAsia="Arial" w:hAnsi="Arial" w:cs="Arial"/>
                <w:highlight w:val="white"/>
              </w:rPr>
              <w:t xml:space="preserve"> gel</w:t>
            </w:r>
          </w:p>
        </w:tc>
      </w:tr>
      <w:tr w:rsidR="00204A0D" w:rsidRPr="00B3036E" w14:paraId="0C38DDA7" w14:textId="77777777" w:rsidTr="00204A0D">
        <w:trPr>
          <w:trHeight w:val="170"/>
        </w:trPr>
        <w:tc>
          <w:tcPr>
            <w:tcW w:w="851" w:type="dxa"/>
            <w:tcBorders>
              <w:top w:val="single" w:sz="4" w:space="0" w:color="000000"/>
              <w:left w:val="single" w:sz="4" w:space="0" w:color="000000"/>
              <w:bottom w:val="single" w:sz="4" w:space="0" w:color="000000"/>
              <w:right w:val="nil"/>
            </w:tcBorders>
            <w:vAlign w:val="center"/>
          </w:tcPr>
          <w:p w14:paraId="7D732CD2" w14:textId="05957C5E" w:rsidR="00204A0D" w:rsidRPr="00A11E6E" w:rsidRDefault="00204A0D" w:rsidP="00204A0D">
            <w:pPr>
              <w:jc w:val="center"/>
              <w:rPr>
                <w:rFonts w:ascii="Arial" w:hAnsi="Arial" w:cs="Arial"/>
                <w:bCs/>
              </w:rPr>
            </w:pPr>
            <w:r w:rsidRPr="00A11E6E">
              <w:rPr>
                <w:rFonts w:ascii="Arial" w:hAnsi="Arial" w:cs="Arial"/>
                <w:bCs/>
              </w:rPr>
              <w:t>3</w:t>
            </w:r>
          </w:p>
        </w:tc>
        <w:tc>
          <w:tcPr>
            <w:tcW w:w="992" w:type="dxa"/>
            <w:tcBorders>
              <w:top w:val="single" w:sz="4" w:space="0" w:color="000000"/>
              <w:left w:val="single" w:sz="4" w:space="0" w:color="000000"/>
              <w:bottom w:val="single" w:sz="4" w:space="0" w:color="000000"/>
              <w:right w:val="single" w:sz="4" w:space="0" w:color="000000"/>
            </w:tcBorders>
          </w:tcPr>
          <w:p w14:paraId="4DBDB7C2" w14:textId="5E697F56" w:rsidR="00204A0D" w:rsidRDefault="00204A0D" w:rsidP="00204A0D">
            <w:pPr>
              <w:pStyle w:val="Contedodatabela"/>
              <w:jc w:val="center"/>
              <w:rPr>
                <w:rFonts w:ascii="Arial" w:hAnsi="Arial" w:cs="Arial"/>
              </w:rPr>
            </w:pPr>
            <w:r>
              <w:rPr>
                <w:rFonts w:ascii="Arial" w:hAnsi="Arial" w:cs="Arial"/>
              </w:rPr>
              <w:t>1.000</w:t>
            </w:r>
          </w:p>
        </w:tc>
        <w:tc>
          <w:tcPr>
            <w:tcW w:w="1134" w:type="dxa"/>
            <w:tcBorders>
              <w:top w:val="single" w:sz="4" w:space="0" w:color="000000"/>
              <w:left w:val="single" w:sz="4" w:space="0" w:color="000000"/>
              <w:bottom w:val="single" w:sz="4" w:space="0" w:color="000000"/>
              <w:right w:val="nil"/>
            </w:tcBorders>
            <w:vAlign w:val="center"/>
          </w:tcPr>
          <w:p w14:paraId="468B5D6A" w14:textId="33E75BE9" w:rsidR="00204A0D" w:rsidRPr="00B3036E" w:rsidRDefault="00204A0D" w:rsidP="00204A0D">
            <w:pPr>
              <w:pStyle w:val="Contedodatabela"/>
              <w:jc w:val="center"/>
              <w:rPr>
                <w:rFonts w:ascii="Arial" w:hAnsi="Arial" w:cs="Arial"/>
              </w:rPr>
            </w:pPr>
            <w:r>
              <w:rPr>
                <w:rFonts w:ascii="Arial" w:hAnsi="Arial" w:cs="Arial"/>
              </w:rPr>
              <w:t>2.000</w:t>
            </w:r>
          </w:p>
        </w:tc>
        <w:tc>
          <w:tcPr>
            <w:tcW w:w="992" w:type="dxa"/>
            <w:tcBorders>
              <w:top w:val="single" w:sz="4" w:space="0" w:color="000000"/>
              <w:left w:val="single" w:sz="4" w:space="0" w:color="000000"/>
              <w:bottom w:val="single" w:sz="4" w:space="0" w:color="000000"/>
              <w:right w:val="nil"/>
            </w:tcBorders>
          </w:tcPr>
          <w:p w14:paraId="6B8B7F5A" w14:textId="18A613F1" w:rsidR="00204A0D" w:rsidRPr="00B3036E" w:rsidRDefault="00204A0D" w:rsidP="00204A0D">
            <w:pPr>
              <w:jc w:val="center"/>
              <w:rPr>
                <w:rFonts w:ascii="Arial" w:hAnsi="Arial" w:cs="Arial"/>
              </w:rPr>
            </w:pPr>
            <w:r>
              <w:rPr>
                <w:rFonts w:ascii="Arial" w:hAnsi="Arial" w:cs="Arial"/>
              </w:rPr>
              <w:t>Caixa</w:t>
            </w:r>
          </w:p>
        </w:tc>
        <w:tc>
          <w:tcPr>
            <w:tcW w:w="6009" w:type="dxa"/>
            <w:tcBorders>
              <w:top w:val="single" w:sz="4" w:space="0" w:color="000000"/>
              <w:left w:val="single" w:sz="4" w:space="0" w:color="000000"/>
              <w:bottom w:val="single" w:sz="4" w:space="0" w:color="000000"/>
              <w:right w:val="single" w:sz="4" w:space="0" w:color="000000"/>
            </w:tcBorders>
            <w:vAlign w:val="center"/>
          </w:tcPr>
          <w:p w14:paraId="61A18359" w14:textId="1B9E875B" w:rsidR="00204A0D" w:rsidRPr="00B3036E" w:rsidRDefault="00204A0D" w:rsidP="00204A0D">
            <w:pPr>
              <w:pStyle w:val="Contedodatabela"/>
              <w:rPr>
                <w:rFonts w:ascii="Arial" w:hAnsi="Arial" w:cs="Arial"/>
              </w:rPr>
            </w:pPr>
            <w:r>
              <w:rPr>
                <w:rFonts w:ascii="Arial" w:eastAsia="Arial" w:hAnsi="Arial" w:cs="Arial"/>
                <w:highlight w:val="white"/>
              </w:rPr>
              <w:t>Curativo antisséptico</w:t>
            </w:r>
          </w:p>
        </w:tc>
      </w:tr>
    </w:tbl>
    <w:p w14:paraId="511F4A7C" w14:textId="77777777" w:rsidR="00DB6073" w:rsidRPr="00DB6073" w:rsidRDefault="00DB6073" w:rsidP="00DB6073">
      <w:pPr>
        <w:tabs>
          <w:tab w:val="left" w:pos="284"/>
        </w:tabs>
        <w:jc w:val="both"/>
        <w:rPr>
          <w:rFonts w:ascii="Arial" w:eastAsia="Arial" w:hAnsi="Arial" w:cs="Arial"/>
          <w:sz w:val="10"/>
          <w:szCs w:val="10"/>
        </w:rPr>
      </w:pPr>
    </w:p>
    <w:p w14:paraId="50986D38" w14:textId="77777777" w:rsidR="00B3036E" w:rsidRPr="00B3036E" w:rsidRDefault="00B3036E" w:rsidP="001345A2">
      <w:pPr>
        <w:numPr>
          <w:ilvl w:val="0"/>
          <w:numId w:val="9"/>
        </w:numPr>
        <w:tabs>
          <w:tab w:val="left" w:pos="284"/>
        </w:tabs>
        <w:jc w:val="both"/>
        <w:rPr>
          <w:rFonts w:ascii="Arial" w:eastAsia="Arial" w:hAnsi="Arial" w:cs="Arial"/>
        </w:rPr>
      </w:pPr>
      <w:r w:rsidRPr="00B3036E">
        <w:rPr>
          <w:rFonts w:ascii="Arial" w:hAnsi="Arial" w:cs="Arial"/>
        </w:rPr>
        <w:t>Descritivo técnico:</w:t>
      </w:r>
    </w:p>
    <w:p w14:paraId="1A0A5C73" w14:textId="77777777" w:rsidR="00E22E4C" w:rsidRPr="00E22E4C" w:rsidRDefault="00E22E4C" w:rsidP="00E22E4C">
      <w:pPr>
        <w:tabs>
          <w:tab w:val="left" w:pos="284"/>
        </w:tabs>
        <w:jc w:val="both"/>
        <w:rPr>
          <w:rFonts w:ascii="Arial" w:hAnsi="Arial" w:cs="Arial"/>
        </w:rPr>
      </w:pPr>
      <w:r w:rsidRPr="00E22E4C">
        <w:rPr>
          <w:rFonts w:ascii="Arial" w:hAnsi="Arial" w:cs="Arial"/>
          <w:b/>
        </w:rPr>
        <w:t>Item 01:</w:t>
      </w:r>
      <w:r w:rsidRPr="00E22E4C">
        <w:rPr>
          <w:rFonts w:ascii="Arial" w:hAnsi="Arial" w:cs="Arial"/>
        </w:rPr>
        <w:t xml:space="preserve"> Ácido – </w:t>
      </w:r>
      <w:proofErr w:type="spellStart"/>
      <w:r w:rsidRPr="00E22E4C">
        <w:rPr>
          <w:rFonts w:ascii="Arial" w:hAnsi="Arial" w:cs="Arial"/>
        </w:rPr>
        <w:t>polissulfato</w:t>
      </w:r>
      <w:proofErr w:type="spellEnd"/>
      <w:r w:rsidRPr="00E22E4C">
        <w:rPr>
          <w:rFonts w:ascii="Arial" w:hAnsi="Arial" w:cs="Arial"/>
        </w:rPr>
        <w:t xml:space="preserve"> de mucopolissacarídeo 5mg/g – gel embalagem 40g.</w:t>
      </w:r>
    </w:p>
    <w:p w14:paraId="1A897747" w14:textId="77777777" w:rsidR="00E22E4C" w:rsidRPr="00E22E4C" w:rsidRDefault="00E22E4C" w:rsidP="00E22E4C">
      <w:pPr>
        <w:tabs>
          <w:tab w:val="left" w:pos="284"/>
        </w:tabs>
        <w:jc w:val="both"/>
        <w:rPr>
          <w:rFonts w:ascii="Arial" w:hAnsi="Arial" w:cs="Arial"/>
        </w:rPr>
      </w:pPr>
      <w:r w:rsidRPr="00E22E4C">
        <w:rPr>
          <w:rFonts w:ascii="Arial" w:hAnsi="Arial" w:cs="Arial"/>
        </w:rPr>
        <w:t xml:space="preserve">Marcas utilizadas como referência : </w:t>
      </w:r>
      <w:proofErr w:type="spellStart"/>
      <w:r w:rsidRPr="00E22E4C">
        <w:rPr>
          <w:rFonts w:ascii="Arial" w:hAnsi="Arial" w:cs="Arial"/>
        </w:rPr>
        <w:t>Topcoid</w:t>
      </w:r>
      <w:proofErr w:type="spellEnd"/>
      <w:r w:rsidRPr="00E22E4C">
        <w:rPr>
          <w:rFonts w:ascii="Arial" w:hAnsi="Arial" w:cs="Arial"/>
        </w:rPr>
        <w:t xml:space="preserve">, </w:t>
      </w:r>
      <w:proofErr w:type="spellStart"/>
      <w:r w:rsidRPr="00E22E4C">
        <w:rPr>
          <w:rFonts w:ascii="Arial" w:hAnsi="Arial" w:cs="Arial"/>
        </w:rPr>
        <w:t>Hirudoid</w:t>
      </w:r>
      <w:proofErr w:type="spellEnd"/>
      <w:r w:rsidRPr="00E22E4C">
        <w:rPr>
          <w:rFonts w:ascii="Arial" w:hAnsi="Arial" w:cs="Arial"/>
        </w:rPr>
        <w:t xml:space="preserve">, </w:t>
      </w:r>
      <w:proofErr w:type="spellStart"/>
      <w:r w:rsidRPr="00E22E4C">
        <w:rPr>
          <w:rFonts w:ascii="Arial" w:hAnsi="Arial" w:cs="Arial"/>
        </w:rPr>
        <w:t>Fledoid</w:t>
      </w:r>
      <w:proofErr w:type="spellEnd"/>
      <w:r w:rsidRPr="00E22E4C">
        <w:rPr>
          <w:rFonts w:ascii="Arial" w:hAnsi="Arial" w:cs="Arial"/>
        </w:rPr>
        <w:t>.</w:t>
      </w:r>
    </w:p>
    <w:p w14:paraId="26B1ADEB" w14:textId="1CC459FB" w:rsidR="00E22E4C" w:rsidRPr="00E22E4C" w:rsidRDefault="00E22E4C" w:rsidP="00E22E4C">
      <w:pPr>
        <w:tabs>
          <w:tab w:val="left" w:pos="7815"/>
        </w:tabs>
        <w:jc w:val="both"/>
        <w:rPr>
          <w:rFonts w:ascii="Arial" w:hAnsi="Arial" w:cs="Arial"/>
        </w:rPr>
      </w:pPr>
      <w:r>
        <w:rPr>
          <w:rFonts w:ascii="Arial" w:hAnsi="Arial" w:cs="Arial"/>
        </w:rPr>
        <w:lastRenderedPageBreak/>
        <w:tab/>
      </w:r>
    </w:p>
    <w:p w14:paraId="0969E305" w14:textId="77777777" w:rsidR="00E22E4C" w:rsidRPr="00E22E4C" w:rsidRDefault="00E22E4C" w:rsidP="00E22E4C">
      <w:pPr>
        <w:tabs>
          <w:tab w:val="left" w:pos="284"/>
        </w:tabs>
        <w:jc w:val="both"/>
        <w:rPr>
          <w:rFonts w:ascii="Arial" w:hAnsi="Arial" w:cs="Arial"/>
        </w:rPr>
      </w:pPr>
      <w:r w:rsidRPr="00E22E4C">
        <w:rPr>
          <w:rFonts w:ascii="Arial" w:hAnsi="Arial" w:cs="Arial"/>
          <w:b/>
        </w:rPr>
        <w:t>Item 02:</w:t>
      </w:r>
      <w:r w:rsidRPr="00E22E4C">
        <w:rPr>
          <w:rFonts w:ascii="Arial" w:hAnsi="Arial" w:cs="Arial"/>
        </w:rPr>
        <w:t xml:space="preserve"> Cloridrato de </w:t>
      </w:r>
      <w:proofErr w:type="spellStart"/>
      <w:r w:rsidRPr="00E22E4C">
        <w:rPr>
          <w:rFonts w:ascii="Arial" w:hAnsi="Arial" w:cs="Arial"/>
        </w:rPr>
        <w:t>isotipendil</w:t>
      </w:r>
      <w:proofErr w:type="spellEnd"/>
      <w:r w:rsidRPr="00E22E4C">
        <w:rPr>
          <w:rFonts w:ascii="Arial" w:hAnsi="Arial" w:cs="Arial"/>
        </w:rPr>
        <w:t xml:space="preserve"> gel, de ação anestésica e antialérgica, 40 g.</w:t>
      </w:r>
    </w:p>
    <w:p w14:paraId="3E36F7B4" w14:textId="77777777" w:rsidR="00E22E4C" w:rsidRPr="00E22E4C" w:rsidRDefault="00E22E4C" w:rsidP="00E22E4C">
      <w:pPr>
        <w:tabs>
          <w:tab w:val="left" w:pos="284"/>
        </w:tabs>
        <w:jc w:val="both"/>
        <w:rPr>
          <w:rFonts w:ascii="Arial" w:hAnsi="Arial" w:cs="Arial"/>
        </w:rPr>
      </w:pPr>
      <w:r w:rsidRPr="00E22E4C">
        <w:rPr>
          <w:rFonts w:ascii="Arial" w:hAnsi="Arial" w:cs="Arial"/>
        </w:rPr>
        <w:t xml:space="preserve">Marcas utilizadas como referência: </w:t>
      </w:r>
      <w:proofErr w:type="spellStart"/>
      <w:r w:rsidRPr="00E22E4C">
        <w:rPr>
          <w:rFonts w:ascii="Arial" w:hAnsi="Arial" w:cs="Arial"/>
        </w:rPr>
        <w:t>Andantol</w:t>
      </w:r>
      <w:proofErr w:type="spellEnd"/>
    </w:p>
    <w:p w14:paraId="5DC999C4" w14:textId="77777777" w:rsidR="00E22E4C" w:rsidRPr="00E22E4C" w:rsidRDefault="00E22E4C" w:rsidP="00E22E4C">
      <w:pPr>
        <w:tabs>
          <w:tab w:val="left" w:pos="284"/>
        </w:tabs>
        <w:jc w:val="both"/>
        <w:rPr>
          <w:rFonts w:ascii="Arial" w:hAnsi="Arial" w:cs="Arial"/>
        </w:rPr>
      </w:pPr>
    </w:p>
    <w:p w14:paraId="1A1CEB31" w14:textId="77777777" w:rsidR="00E22E4C" w:rsidRPr="00E22E4C" w:rsidRDefault="00E22E4C" w:rsidP="00E22E4C">
      <w:pPr>
        <w:tabs>
          <w:tab w:val="left" w:pos="284"/>
        </w:tabs>
        <w:jc w:val="both"/>
        <w:rPr>
          <w:rFonts w:ascii="Arial" w:hAnsi="Arial" w:cs="Arial"/>
        </w:rPr>
      </w:pPr>
      <w:r w:rsidRPr="00E22E4C">
        <w:rPr>
          <w:rFonts w:ascii="Arial" w:hAnsi="Arial" w:cs="Arial"/>
          <w:b/>
        </w:rPr>
        <w:t>Item 03</w:t>
      </w:r>
      <w:r w:rsidRPr="00E22E4C">
        <w:rPr>
          <w:rFonts w:ascii="Arial" w:hAnsi="Arial" w:cs="Arial"/>
        </w:rPr>
        <w:t xml:space="preserve">: Curativo antisséptico, bege, antimicrobiano, filme plástico, adesivo acrílico, fibras de viscose, polímero, polímero acrílico, polietileno e </w:t>
      </w:r>
      <w:proofErr w:type="spellStart"/>
      <w:r w:rsidRPr="00E22E4C">
        <w:rPr>
          <w:rFonts w:ascii="Arial" w:hAnsi="Arial" w:cs="Arial"/>
        </w:rPr>
        <w:t>triclosan</w:t>
      </w:r>
      <w:proofErr w:type="spellEnd"/>
      <w:r w:rsidRPr="00E22E4C">
        <w:rPr>
          <w:rFonts w:ascii="Arial" w:hAnsi="Arial" w:cs="Arial"/>
        </w:rPr>
        <w:t xml:space="preserve">. Caixa com 35 a 40 unidades cada. </w:t>
      </w:r>
    </w:p>
    <w:p w14:paraId="72731D75" w14:textId="62777B5C" w:rsidR="00217F72" w:rsidRDefault="00E22E4C" w:rsidP="00E22E4C">
      <w:pPr>
        <w:tabs>
          <w:tab w:val="left" w:pos="284"/>
        </w:tabs>
        <w:jc w:val="both"/>
        <w:rPr>
          <w:rFonts w:ascii="Arial" w:hAnsi="Arial" w:cs="Arial"/>
          <w:highlight w:val="yellow"/>
        </w:rPr>
      </w:pPr>
      <w:r w:rsidRPr="00E22E4C">
        <w:rPr>
          <w:rFonts w:ascii="Arial" w:hAnsi="Arial" w:cs="Arial"/>
        </w:rPr>
        <w:t>Marcas utilizadas como referência: APOLO, SALVELOX, COTTON LINE</w:t>
      </w:r>
    </w:p>
    <w:p w14:paraId="5E628A14" w14:textId="77777777" w:rsidR="00E22E4C" w:rsidRPr="00B3036E" w:rsidRDefault="00E22E4C" w:rsidP="001345A2">
      <w:pPr>
        <w:tabs>
          <w:tab w:val="left" w:pos="284"/>
        </w:tabs>
        <w:jc w:val="both"/>
        <w:rPr>
          <w:rFonts w:ascii="Arial" w:hAnsi="Arial" w:cs="Arial"/>
          <w:highlight w:val="yellow"/>
        </w:rPr>
      </w:pPr>
    </w:p>
    <w:p w14:paraId="533DB4C5" w14:textId="77777777" w:rsidR="00DC2F9A" w:rsidRPr="00B3036E" w:rsidRDefault="00EF135E" w:rsidP="001345A2">
      <w:pPr>
        <w:shd w:val="clear" w:color="auto" w:fill="CCCCCC"/>
        <w:tabs>
          <w:tab w:val="left" w:pos="3450"/>
        </w:tabs>
        <w:ind w:firstLine="561"/>
        <w:jc w:val="both"/>
        <w:rPr>
          <w:rFonts w:ascii="Arial" w:hAnsi="Arial" w:cs="Arial"/>
          <w:b/>
          <w:bCs/>
        </w:rPr>
      </w:pPr>
      <w:r w:rsidRPr="00B3036E">
        <w:rPr>
          <w:rFonts w:ascii="Arial" w:hAnsi="Arial" w:cs="Arial"/>
          <w:b/>
          <w:bCs/>
        </w:rPr>
        <w:t>5.</w:t>
      </w:r>
      <w:r w:rsidR="00DC2F9A" w:rsidRPr="00B3036E">
        <w:rPr>
          <w:rFonts w:ascii="Arial" w:hAnsi="Arial" w:cs="Arial"/>
          <w:b/>
          <w:bCs/>
        </w:rPr>
        <w:t xml:space="preserve"> DA AMOS</w:t>
      </w:r>
      <w:r w:rsidR="00B039A0" w:rsidRPr="00B3036E">
        <w:rPr>
          <w:rFonts w:ascii="Arial" w:hAnsi="Arial" w:cs="Arial"/>
          <w:b/>
          <w:bCs/>
        </w:rPr>
        <w:t>TRA:</w:t>
      </w:r>
    </w:p>
    <w:p w14:paraId="494B6565" w14:textId="0D26EB22" w:rsidR="00DB02B6" w:rsidRPr="00DB02B6" w:rsidRDefault="00DB02B6" w:rsidP="00DB02B6">
      <w:pPr>
        <w:tabs>
          <w:tab w:val="left" w:pos="284"/>
        </w:tabs>
        <w:jc w:val="both"/>
        <w:rPr>
          <w:rFonts w:ascii="Arial" w:hAnsi="Arial" w:cs="Arial"/>
        </w:rPr>
      </w:pPr>
      <w:r w:rsidRPr="00DB02B6">
        <w:rPr>
          <w:rFonts w:ascii="Arial" w:hAnsi="Arial" w:cs="Arial"/>
          <w:b/>
        </w:rPr>
        <w:t>a)</w:t>
      </w:r>
      <w:r>
        <w:rPr>
          <w:rFonts w:ascii="Arial" w:hAnsi="Arial" w:cs="Arial"/>
        </w:rPr>
        <w:t xml:space="preserve"> </w:t>
      </w:r>
      <w:r w:rsidRPr="00DB02B6">
        <w:rPr>
          <w:rFonts w:ascii="Arial" w:hAnsi="Arial" w:cs="Arial"/>
        </w:rPr>
        <w:t xml:space="preserve">Deverá ser apresentada </w:t>
      </w:r>
      <w:r w:rsidRPr="006B6E89">
        <w:rPr>
          <w:rFonts w:ascii="Arial" w:hAnsi="Arial" w:cs="Arial"/>
          <w:b/>
        </w:rPr>
        <w:t>uma amostra do item 03</w:t>
      </w:r>
      <w:r w:rsidRPr="00DB02B6">
        <w:rPr>
          <w:rFonts w:ascii="Arial" w:hAnsi="Arial" w:cs="Arial"/>
        </w:rPr>
        <w:t>, devendo ser entregue no prazo de até 03 (três) dias úteis a contar da data de disputa, sob pena de desclassificação pelo não cumprimento. A amostra não será devolvida ao fim do processo. A amostra enviada pela licitante vencedora não será considerada no quantitativo final da entrega.</w:t>
      </w:r>
    </w:p>
    <w:p w14:paraId="6C7DA4D6" w14:textId="77777777" w:rsidR="00DB02B6" w:rsidRPr="00DB02B6" w:rsidRDefault="00DB02B6" w:rsidP="00DB02B6">
      <w:pPr>
        <w:tabs>
          <w:tab w:val="left" w:pos="284"/>
        </w:tabs>
        <w:ind w:left="720"/>
        <w:jc w:val="both"/>
        <w:rPr>
          <w:rFonts w:ascii="Arial" w:hAnsi="Arial" w:cs="Arial"/>
        </w:rPr>
      </w:pPr>
      <w:r w:rsidRPr="00DB02B6">
        <w:rPr>
          <w:rFonts w:ascii="Arial" w:hAnsi="Arial" w:cs="Arial"/>
          <w:b/>
        </w:rPr>
        <w:t>Justificativa:</w:t>
      </w:r>
      <w:r w:rsidRPr="00DB02B6">
        <w:rPr>
          <w:rFonts w:ascii="Arial" w:hAnsi="Arial" w:cs="Arial"/>
        </w:rPr>
        <w:t xml:space="preserve"> A Unidade Requisitante irá avaliar a cor do produto e a aderência do produto na pele.</w:t>
      </w:r>
    </w:p>
    <w:p w14:paraId="2B299B15" w14:textId="77777777" w:rsidR="00DB02B6" w:rsidRDefault="00DB02B6" w:rsidP="00DB02B6">
      <w:pPr>
        <w:tabs>
          <w:tab w:val="left" w:pos="284"/>
        </w:tabs>
        <w:jc w:val="both"/>
        <w:rPr>
          <w:rFonts w:ascii="Arial" w:hAnsi="Arial" w:cs="Arial"/>
        </w:rPr>
      </w:pPr>
      <w:r w:rsidRPr="00DB02B6">
        <w:rPr>
          <w:rFonts w:ascii="Arial" w:hAnsi="Arial" w:cs="Arial"/>
          <w:b/>
        </w:rPr>
        <w:t xml:space="preserve">b) </w:t>
      </w:r>
      <w:r w:rsidRPr="00DB02B6">
        <w:rPr>
          <w:rFonts w:ascii="Arial" w:hAnsi="Arial" w:cs="Arial"/>
        </w:rPr>
        <w:t xml:space="preserve">Local de Entrega: </w:t>
      </w:r>
    </w:p>
    <w:p w14:paraId="29172CB4" w14:textId="77777777" w:rsidR="00DB02B6" w:rsidRPr="00DB02B6" w:rsidRDefault="00DB02B6" w:rsidP="00DB02B6">
      <w:pPr>
        <w:tabs>
          <w:tab w:val="left" w:pos="284"/>
        </w:tabs>
        <w:jc w:val="both"/>
        <w:rPr>
          <w:rFonts w:ascii="Arial" w:hAnsi="Arial" w:cs="Arial"/>
        </w:rPr>
      </w:pPr>
    </w:p>
    <w:p w14:paraId="762F397C" w14:textId="77777777" w:rsidR="00DB02B6" w:rsidRPr="00DB02B6" w:rsidRDefault="00DB02B6" w:rsidP="00DB02B6">
      <w:pPr>
        <w:tabs>
          <w:tab w:val="left" w:pos="284"/>
        </w:tabs>
        <w:ind w:left="720"/>
        <w:jc w:val="both"/>
        <w:rPr>
          <w:rFonts w:ascii="Arial" w:hAnsi="Arial" w:cs="Arial"/>
          <w:b/>
        </w:rPr>
      </w:pPr>
      <w:r w:rsidRPr="00DB02B6">
        <w:rPr>
          <w:rFonts w:ascii="Arial" w:hAnsi="Arial" w:cs="Arial"/>
          <w:b/>
        </w:rPr>
        <w:t>Setor de Saúde do Escolar</w:t>
      </w:r>
    </w:p>
    <w:p w14:paraId="0CBD477B" w14:textId="77777777" w:rsidR="00DB02B6" w:rsidRPr="00DB02B6" w:rsidRDefault="00DB02B6" w:rsidP="00DB02B6">
      <w:pPr>
        <w:tabs>
          <w:tab w:val="left" w:pos="284"/>
        </w:tabs>
        <w:ind w:left="720"/>
        <w:jc w:val="both"/>
        <w:rPr>
          <w:rFonts w:ascii="Arial" w:hAnsi="Arial" w:cs="Arial"/>
          <w:b/>
        </w:rPr>
      </w:pPr>
      <w:r w:rsidRPr="00DB02B6">
        <w:rPr>
          <w:rFonts w:ascii="Arial" w:hAnsi="Arial" w:cs="Arial"/>
          <w:b/>
        </w:rPr>
        <w:t xml:space="preserve">Rua Fernando </w:t>
      </w:r>
      <w:proofErr w:type="spellStart"/>
      <w:r w:rsidRPr="00DB02B6">
        <w:rPr>
          <w:rFonts w:ascii="Arial" w:hAnsi="Arial" w:cs="Arial"/>
          <w:b/>
        </w:rPr>
        <w:t>Febeliano</w:t>
      </w:r>
      <w:proofErr w:type="spellEnd"/>
      <w:r w:rsidRPr="00DB02B6">
        <w:rPr>
          <w:rFonts w:ascii="Arial" w:hAnsi="Arial" w:cs="Arial"/>
          <w:b/>
        </w:rPr>
        <w:t xml:space="preserve"> da Costa, nº 1926 – Bairro dos Alemães</w:t>
      </w:r>
    </w:p>
    <w:p w14:paraId="5878714B" w14:textId="546BEFDB" w:rsidR="00DC2F9A" w:rsidRPr="00DB02B6" w:rsidRDefault="00DB02B6" w:rsidP="00DB02B6">
      <w:pPr>
        <w:tabs>
          <w:tab w:val="left" w:pos="284"/>
        </w:tabs>
        <w:ind w:left="720"/>
        <w:jc w:val="both"/>
        <w:rPr>
          <w:rFonts w:ascii="Arial" w:hAnsi="Arial" w:cs="Arial"/>
          <w:b/>
        </w:rPr>
      </w:pPr>
      <w:r w:rsidRPr="00DB02B6">
        <w:rPr>
          <w:rFonts w:ascii="Arial" w:hAnsi="Arial" w:cs="Arial"/>
          <w:b/>
        </w:rPr>
        <w:t>Horário de entrega: 8h00 às 10h30 - 13h00 às 15h00, de segunda à sexta-feira</w:t>
      </w:r>
    </w:p>
    <w:p w14:paraId="4BDD8AE9" w14:textId="77777777" w:rsidR="00DB02B6" w:rsidRPr="00B3036E" w:rsidRDefault="00DB02B6" w:rsidP="00DB02B6">
      <w:pPr>
        <w:tabs>
          <w:tab w:val="left" w:pos="284"/>
        </w:tabs>
        <w:ind w:left="720"/>
        <w:jc w:val="both"/>
        <w:rPr>
          <w:rFonts w:ascii="Arial" w:hAnsi="Arial" w:cs="Arial"/>
        </w:rPr>
      </w:pPr>
    </w:p>
    <w:p w14:paraId="1F9F364C" w14:textId="77777777" w:rsidR="00906BC5" w:rsidRPr="00B3036E" w:rsidRDefault="00DC2F9A" w:rsidP="001345A2">
      <w:pPr>
        <w:shd w:val="clear" w:color="auto" w:fill="CCCCCC"/>
        <w:ind w:firstLine="567"/>
        <w:rPr>
          <w:rFonts w:ascii="Arial" w:hAnsi="Arial" w:cs="Arial"/>
        </w:rPr>
      </w:pPr>
      <w:r w:rsidRPr="00B3036E">
        <w:rPr>
          <w:rFonts w:ascii="Arial" w:hAnsi="Arial" w:cs="Arial"/>
          <w:b/>
          <w:bCs/>
        </w:rPr>
        <w:t>6</w:t>
      </w:r>
      <w:r w:rsidR="00EF135E" w:rsidRPr="00B3036E">
        <w:rPr>
          <w:rFonts w:ascii="Arial" w:hAnsi="Arial" w:cs="Arial"/>
          <w:b/>
          <w:bCs/>
        </w:rPr>
        <w:t>.</w:t>
      </w:r>
      <w:r w:rsidR="00906BC5" w:rsidRPr="00B3036E">
        <w:rPr>
          <w:rFonts w:ascii="Arial" w:hAnsi="Arial" w:cs="Arial"/>
          <w:b/>
          <w:bCs/>
        </w:rPr>
        <w:t xml:space="preserve"> DA EMBALAGEM</w:t>
      </w:r>
      <w:r w:rsidR="00B039A0" w:rsidRPr="00B3036E">
        <w:rPr>
          <w:rFonts w:ascii="Arial" w:hAnsi="Arial" w:cs="Arial"/>
          <w:b/>
          <w:bCs/>
        </w:rPr>
        <w:t>:</w:t>
      </w:r>
    </w:p>
    <w:p w14:paraId="39F2B23D" w14:textId="207762DC" w:rsidR="00906BC5" w:rsidRPr="00B3036E" w:rsidRDefault="00906BC5" w:rsidP="001345A2">
      <w:pPr>
        <w:numPr>
          <w:ilvl w:val="0"/>
          <w:numId w:val="15"/>
        </w:numPr>
        <w:tabs>
          <w:tab w:val="left" w:pos="284"/>
        </w:tabs>
        <w:jc w:val="both"/>
        <w:rPr>
          <w:rFonts w:ascii="Arial" w:hAnsi="Arial" w:cs="Arial"/>
        </w:rPr>
      </w:pPr>
      <w:r w:rsidRPr="00B3036E">
        <w:rPr>
          <w:rFonts w:ascii="Arial" w:hAnsi="Arial" w:cs="Arial"/>
        </w:rPr>
        <w:t>Os produtos deverão ser acondicionados de acordo com a praxe do fabricante, garantindo sua integridade durante o transporte, armazenamento e uso</w:t>
      </w:r>
      <w:r w:rsidR="007736B1" w:rsidRPr="00B3036E">
        <w:rPr>
          <w:rFonts w:ascii="Arial" w:hAnsi="Arial" w:cs="Arial"/>
        </w:rPr>
        <w:t>, r</w:t>
      </w:r>
      <w:r w:rsidRPr="00B3036E">
        <w:rPr>
          <w:rFonts w:ascii="Arial" w:hAnsi="Arial" w:cs="Arial"/>
        </w:rPr>
        <w:t>otulados conforme a legislação em vigor.</w:t>
      </w:r>
    </w:p>
    <w:p w14:paraId="30AE662D" w14:textId="77777777" w:rsidR="00217F72" w:rsidRPr="00B3036E" w:rsidRDefault="00217F72" w:rsidP="001345A2">
      <w:pPr>
        <w:jc w:val="both"/>
        <w:rPr>
          <w:rFonts w:ascii="Arial" w:eastAsia="Arial" w:hAnsi="Arial" w:cs="Arial"/>
          <w:color w:val="000000"/>
        </w:rPr>
      </w:pPr>
    </w:p>
    <w:p w14:paraId="300C414E" w14:textId="77777777" w:rsidR="00906BC5" w:rsidRPr="00B3036E" w:rsidRDefault="00DC2F9A" w:rsidP="001345A2">
      <w:pPr>
        <w:shd w:val="clear" w:color="auto" w:fill="CCCCCC"/>
        <w:ind w:firstLine="561"/>
        <w:rPr>
          <w:rFonts w:ascii="Arial" w:hAnsi="Arial" w:cs="Arial"/>
        </w:rPr>
      </w:pPr>
      <w:r w:rsidRPr="00B3036E">
        <w:rPr>
          <w:rFonts w:ascii="Arial" w:hAnsi="Arial" w:cs="Arial"/>
          <w:b/>
          <w:bCs/>
        </w:rPr>
        <w:t>7</w:t>
      </w:r>
      <w:r w:rsidR="00EF135E" w:rsidRPr="00B3036E">
        <w:rPr>
          <w:rFonts w:ascii="Arial" w:hAnsi="Arial" w:cs="Arial"/>
          <w:b/>
          <w:bCs/>
        </w:rPr>
        <w:t>.</w:t>
      </w:r>
      <w:r w:rsidR="00906BC5" w:rsidRPr="00B3036E">
        <w:rPr>
          <w:rFonts w:ascii="Arial" w:hAnsi="Arial" w:cs="Arial"/>
          <w:b/>
          <w:bCs/>
        </w:rPr>
        <w:t xml:space="preserve"> DA ENTREGA</w:t>
      </w:r>
      <w:r w:rsidR="00B039A0" w:rsidRPr="00B3036E">
        <w:rPr>
          <w:rFonts w:ascii="Arial" w:hAnsi="Arial" w:cs="Arial"/>
          <w:b/>
          <w:bCs/>
        </w:rPr>
        <w:t>:</w:t>
      </w:r>
    </w:p>
    <w:p w14:paraId="67CACBB0" w14:textId="77777777" w:rsidR="00DB02B6" w:rsidRDefault="00906BC5" w:rsidP="00DB02B6">
      <w:pPr>
        <w:numPr>
          <w:ilvl w:val="0"/>
          <w:numId w:val="27"/>
        </w:numPr>
        <w:jc w:val="both"/>
        <w:rPr>
          <w:rFonts w:ascii="Arial" w:eastAsia="Arial" w:hAnsi="Arial" w:cs="Arial"/>
        </w:rPr>
      </w:pPr>
      <w:r w:rsidRPr="00B3036E">
        <w:rPr>
          <w:rFonts w:ascii="Arial" w:hAnsi="Arial" w:cs="Arial"/>
          <w:lang w:eastAsia="pt-BR"/>
        </w:rPr>
        <w:t xml:space="preserve">Prazo de entrega: </w:t>
      </w:r>
      <w:r w:rsidR="00DB02B6">
        <w:rPr>
          <w:rFonts w:ascii="Arial" w:eastAsia="Arial" w:hAnsi="Arial" w:cs="Arial"/>
        </w:rPr>
        <w:t xml:space="preserve">Até o máximo de </w:t>
      </w:r>
      <w:r w:rsidR="00DB02B6" w:rsidRPr="00DB02B6">
        <w:rPr>
          <w:rFonts w:ascii="Arial" w:eastAsia="Arial" w:hAnsi="Arial" w:cs="Arial"/>
          <w:b/>
        </w:rPr>
        <w:t>15 (quinze) dias corridos</w:t>
      </w:r>
      <w:r w:rsidR="00DB02B6">
        <w:rPr>
          <w:rFonts w:ascii="Arial" w:eastAsia="Arial" w:hAnsi="Arial" w:cs="Arial"/>
        </w:rPr>
        <w:t>, a contar da Ordem de Fornecimento, emitida pela Unidade Requisitante.</w:t>
      </w:r>
    </w:p>
    <w:p w14:paraId="69F502D1" w14:textId="77777777" w:rsidR="00DB02B6" w:rsidRDefault="00DB02B6" w:rsidP="00DB02B6">
      <w:pPr>
        <w:numPr>
          <w:ilvl w:val="0"/>
          <w:numId w:val="27"/>
        </w:numPr>
        <w:jc w:val="both"/>
        <w:rPr>
          <w:rFonts w:ascii="Arial" w:eastAsia="Arial" w:hAnsi="Arial" w:cs="Arial"/>
        </w:rPr>
      </w:pPr>
      <w:r>
        <w:rPr>
          <w:rFonts w:ascii="Arial" w:eastAsia="Arial" w:hAnsi="Arial" w:cs="Arial"/>
        </w:rPr>
        <w:t xml:space="preserve">Local de Entrega: </w:t>
      </w:r>
    </w:p>
    <w:p w14:paraId="6238AD64" w14:textId="77777777" w:rsidR="00DB02B6" w:rsidRDefault="00DB02B6" w:rsidP="00DB02B6">
      <w:pPr>
        <w:ind w:left="360"/>
        <w:jc w:val="both"/>
        <w:rPr>
          <w:rFonts w:ascii="Arial" w:eastAsia="Arial" w:hAnsi="Arial" w:cs="Arial"/>
        </w:rPr>
      </w:pPr>
    </w:p>
    <w:p w14:paraId="7779EAA2" w14:textId="77777777" w:rsidR="00DB02B6" w:rsidRPr="00DB02B6" w:rsidRDefault="00DB02B6" w:rsidP="00DB02B6">
      <w:pPr>
        <w:ind w:left="360"/>
        <w:jc w:val="both"/>
        <w:rPr>
          <w:rFonts w:ascii="Arial" w:eastAsia="Arial" w:hAnsi="Arial" w:cs="Arial"/>
          <w:b/>
        </w:rPr>
      </w:pPr>
      <w:r w:rsidRPr="00DB02B6">
        <w:rPr>
          <w:rFonts w:ascii="Arial" w:eastAsia="Arial" w:hAnsi="Arial" w:cs="Arial"/>
          <w:b/>
        </w:rPr>
        <w:t>Setor de Saúde do Escolar</w:t>
      </w:r>
    </w:p>
    <w:p w14:paraId="1B2B3979" w14:textId="77777777" w:rsidR="00DB02B6" w:rsidRPr="00DB02B6" w:rsidRDefault="00DB02B6" w:rsidP="00DB02B6">
      <w:pPr>
        <w:ind w:left="360"/>
        <w:jc w:val="both"/>
        <w:rPr>
          <w:rFonts w:ascii="Arial" w:eastAsia="Arial" w:hAnsi="Arial" w:cs="Arial"/>
          <w:b/>
        </w:rPr>
      </w:pPr>
      <w:r w:rsidRPr="00DB02B6">
        <w:rPr>
          <w:rFonts w:ascii="Arial" w:eastAsia="Arial" w:hAnsi="Arial" w:cs="Arial"/>
          <w:b/>
        </w:rPr>
        <w:t xml:space="preserve">Rua Fernando </w:t>
      </w:r>
      <w:proofErr w:type="spellStart"/>
      <w:r w:rsidRPr="00DB02B6">
        <w:rPr>
          <w:rFonts w:ascii="Arial" w:eastAsia="Arial" w:hAnsi="Arial" w:cs="Arial"/>
          <w:b/>
        </w:rPr>
        <w:t>Febeliano</w:t>
      </w:r>
      <w:proofErr w:type="spellEnd"/>
      <w:r w:rsidRPr="00DB02B6">
        <w:rPr>
          <w:rFonts w:ascii="Arial" w:eastAsia="Arial" w:hAnsi="Arial" w:cs="Arial"/>
          <w:b/>
        </w:rPr>
        <w:t xml:space="preserve"> da Costa, nº 1926 – Bairro dos Alemães</w:t>
      </w:r>
    </w:p>
    <w:p w14:paraId="64488ABB" w14:textId="77777777" w:rsidR="00DB02B6" w:rsidRDefault="00DB02B6" w:rsidP="00DB02B6">
      <w:pPr>
        <w:ind w:left="360"/>
        <w:jc w:val="both"/>
        <w:rPr>
          <w:rFonts w:ascii="Arial" w:eastAsia="Arial" w:hAnsi="Arial" w:cs="Arial"/>
          <w:b/>
        </w:rPr>
      </w:pPr>
      <w:r w:rsidRPr="00DB02B6">
        <w:rPr>
          <w:rFonts w:ascii="Arial" w:eastAsia="Arial" w:hAnsi="Arial" w:cs="Arial"/>
          <w:b/>
        </w:rPr>
        <w:t>Horário de entrega: 8h00 às 10h30 - 13h00 às 15h00, de segunda à sexta-feira</w:t>
      </w:r>
    </w:p>
    <w:p w14:paraId="3360BDB4" w14:textId="77777777" w:rsidR="00DB02B6" w:rsidRPr="00DB02B6" w:rsidRDefault="00DB02B6" w:rsidP="00DB02B6">
      <w:pPr>
        <w:ind w:left="360"/>
        <w:jc w:val="both"/>
        <w:rPr>
          <w:rFonts w:ascii="Arial" w:eastAsia="Arial" w:hAnsi="Arial" w:cs="Arial"/>
          <w:b/>
        </w:rPr>
      </w:pPr>
    </w:p>
    <w:p w14:paraId="4DFF157A" w14:textId="77777777" w:rsidR="00DB02B6" w:rsidRDefault="00DB02B6" w:rsidP="00DB02B6">
      <w:pPr>
        <w:numPr>
          <w:ilvl w:val="0"/>
          <w:numId w:val="27"/>
        </w:numPr>
        <w:jc w:val="both"/>
      </w:pPr>
      <w:r>
        <w:rPr>
          <w:rFonts w:ascii="Arial" w:eastAsia="Arial" w:hAnsi="Arial" w:cs="Arial"/>
        </w:rPr>
        <w:t>A contratada será responsável pelo transporte e descarregamento do produto, devendo entregá-los em condições adequadas para o armazenamento.</w:t>
      </w:r>
    </w:p>
    <w:p w14:paraId="4DE7D897" w14:textId="77777777" w:rsidR="00DB02B6" w:rsidRPr="00DB02B6" w:rsidRDefault="00DB02B6" w:rsidP="00DB02B6">
      <w:pPr>
        <w:numPr>
          <w:ilvl w:val="0"/>
          <w:numId w:val="27"/>
        </w:numPr>
        <w:jc w:val="both"/>
      </w:pPr>
      <w:r>
        <w:rPr>
          <w:rFonts w:ascii="Arial" w:eastAsia="Arial" w:hAnsi="Arial" w:cs="Arial"/>
        </w:rPr>
        <w:t>A validade do produto deverá ser superior a 85% (oitenta e cinco por cento), contados da data de recebimento.</w:t>
      </w:r>
    </w:p>
    <w:p w14:paraId="2782136D" w14:textId="77777777" w:rsidR="00DB02B6" w:rsidRDefault="00DB02B6" w:rsidP="00DB02B6">
      <w:pPr>
        <w:ind w:left="360"/>
        <w:jc w:val="both"/>
      </w:pPr>
    </w:p>
    <w:p w14:paraId="526CE894" w14:textId="77777777" w:rsidR="00DB02B6" w:rsidRDefault="00DB02B6" w:rsidP="00DB02B6">
      <w:pPr>
        <w:ind w:left="360"/>
        <w:jc w:val="both"/>
        <w:rPr>
          <w:rFonts w:ascii="Arial" w:eastAsia="Arial" w:hAnsi="Arial" w:cs="Arial"/>
          <w:b/>
        </w:rPr>
      </w:pPr>
      <w:r>
        <w:rPr>
          <w:rFonts w:ascii="Arial" w:eastAsia="Arial" w:hAnsi="Arial" w:cs="Arial"/>
          <w:b/>
        </w:rPr>
        <w:t>Justificativa: Para que não ocorra falta de material em estoque necessitamos pedir em grande quantidade, pois há um tempo de espera entre a solicitação do empenho e a chegada deste material. Sendo assim, precisamos garantir que o material não chegue ao prazo de vencimento dentro do nosso estoque, e que tenha vida útil para ser utilizado pelas Unidades de Ensino que recebem estes materiais.</w:t>
      </w:r>
    </w:p>
    <w:p w14:paraId="215A7D35" w14:textId="77777777" w:rsidR="00DB02B6" w:rsidRDefault="00DB02B6" w:rsidP="00DB02B6">
      <w:pPr>
        <w:ind w:left="360"/>
        <w:jc w:val="both"/>
        <w:rPr>
          <w:rFonts w:ascii="Arial" w:eastAsia="Arial" w:hAnsi="Arial" w:cs="Arial"/>
          <w:b/>
        </w:rPr>
      </w:pPr>
    </w:p>
    <w:p w14:paraId="372359CC" w14:textId="77777777" w:rsidR="00DB02B6" w:rsidRDefault="00DB02B6" w:rsidP="00DB02B6">
      <w:pPr>
        <w:numPr>
          <w:ilvl w:val="0"/>
          <w:numId w:val="27"/>
        </w:numPr>
        <w:jc w:val="both"/>
      </w:pPr>
      <w:r>
        <w:rPr>
          <w:rFonts w:ascii="Arial" w:eastAsia="Arial" w:hAnsi="Arial" w:cs="Arial"/>
        </w:rPr>
        <w:t>Se for constatada qualquer alteração na qualidade ou composição durante a garantia do produto, a contratada se compromete a trocá-lo sem ônus para a contratante, no prazo máximo de 10 (dez) dias, a contar da notificação emitida pela Unidade Requisitante.</w:t>
      </w:r>
    </w:p>
    <w:p w14:paraId="6E06F0B8" w14:textId="37197C85" w:rsidR="00217F72" w:rsidRPr="00B3036E" w:rsidRDefault="00217F72" w:rsidP="00DB02B6">
      <w:pPr>
        <w:tabs>
          <w:tab w:val="left" w:pos="284"/>
        </w:tabs>
        <w:jc w:val="both"/>
        <w:rPr>
          <w:rFonts w:ascii="Arial" w:hAnsi="Arial" w:cs="Arial"/>
        </w:rPr>
      </w:pPr>
    </w:p>
    <w:p w14:paraId="2E6B8623" w14:textId="64B62775" w:rsidR="00190D54" w:rsidRPr="00190D54" w:rsidRDefault="003949A7" w:rsidP="00190D54">
      <w:pPr>
        <w:shd w:val="clear" w:color="auto" w:fill="DDDDDD"/>
        <w:tabs>
          <w:tab w:val="left" w:pos="284"/>
        </w:tabs>
        <w:ind w:firstLine="561"/>
        <w:rPr>
          <w:rFonts w:ascii="Arial" w:hAnsi="Arial" w:cs="Arial"/>
        </w:rPr>
      </w:pPr>
      <w:r>
        <w:rPr>
          <w:rFonts w:ascii="Arial" w:hAnsi="Arial" w:cs="Arial"/>
          <w:b/>
          <w:bCs/>
        </w:rPr>
        <w:t>8</w:t>
      </w:r>
      <w:r w:rsidR="00190D54" w:rsidRPr="00190D54">
        <w:rPr>
          <w:rFonts w:ascii="Arial" w:hAnsi="Arial" w:cs="Arial"/>
          <w:b/>
          <w:bCs/>
        </w:rPr>
        <w:t>. DO FORNECIMENTO DE INFORMAÇÕES:</w:t>
      </w:r>
    </w:p>
    <w:p w14:paraId="5CB37383" w14:textId="77777777" w:rsidR="00DB6073" w:rsidRPr="00AC2BF1" w:rsidRDefault="00DB6073" w:rsidP="00DB6073">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B3036E" w:rsidRDefault="00217F72" w:rsidP="001345A2">
      <w:pPr>
        <w:jc w:val="both"/>
        <w:rPr>
          <w:rFonts w:ascii="Arial" w:hAnsi="Arial" w:cs="Arial"/>
        </w:rPr>
      </w:pPr>
    </w:p>
    <w:p w14:paraId="490CEE78" w14:textId="52707C92" w:rsidR="00906BC5" w:rsidRPr="00B3036E" w:rsidRDefault="003949A7" w:rsidP="001345A2">
      <w:pPr>
        <w:shd w:val="clear" w:color="auto" w:fill="CCCCCC"/>
        <w:ind w:firstLine="561"/>
        <w:jc w:val="both"/>
        <w:rPr>
          <w:rFonts w:ascii="Arial" w:hAnsi="Arial" w:cs="Arial"/>
        </w:rPr>
      </w:pPr>
      <w:r>
        <w:rPr>
          <w:rFonts w:ascii="Arial" w:hAnsi="Arial" w:cs="Arial"/>
          <w:b/>
          <w:bCs/>
        </w:rPr>
        <w:t>9</w:t>
      </w:r>
      <w:r w:rsidR="00EF135E" w:rsidRPr="00B3036E">
        <w:rPr>
          <w:rFonts w:ascii="Arial" w:hAnsi="Arial" w:cs="Arial"/>
          <w:b/>
          <w:bCs/>
        </w:rPr>
        <w:t>.</w:t>
      </w:r>
      <w:r w:rsidR="00906BC5" w:rsidRPr="00B3036E">
        <w:rPr>
          <w:rFonts w:ascii="Arial" w:hAnsi="Arial" w:cs="Arial"/>
          <w:b/>
          <w:bCs/>
        </w:rPr>
        <w:t xml:space="preserve"> EXIGÊNCIA PARA HABILITAÇÃO:</w:t>
      </w:r>
    </w:p>
    <w:p w14:paraId="2DFC274F" w14:textId="77777777" w:rsidR="00047120" w:rsidRDefault="00047120" w:rsidP="00047120">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3D7CD6AB" w14:textId="01BA3B69" w:rsidR="00047120" w:rsidRDefault="00047120" w:rsidP="00047120">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6085CE70" w14:textId="3FD73D07" w:rsidR="001C67D9" w:rsidRPr="0040479C" w:rsidRDefault="001C67D9" w:rsidP="00047120">
      <w:pPr>
        <w:numPr>
          <w:ilvl w:val="1"/>
          <w:numId w:val="23"/>
        </w:numPr>
        <w:tabs>
          <w:tab w:val="left" w:pos="284"/>
        </w:tabs>
        <w:jc w:val="both"/>
        <w:rPr>
          <w:rFonts w:ascii="Arial" w:hAnsi="Arial" w:cs="Arial"/>
          <w:color w:val="000000"/>
        </w:rPr>
      </w:pPr>
      <w:r w:rsidRPr="003D6E83">
        <w:rPr>
          <w:rFonts w:ascii="Arial" w:hAnsi="Arial" w:cs="Arial"/>
          <w:b/>
        </w:rPr>
        <w:lastRenderedPageBreak/>
        <w:t>Autorização de Funcionamento de Empresa (AFE) e Licença de Funcionamento Municipal (LF), se empresa ATACADISTA</w:t>
      </w:r>
    </w:p>
    <w:p w14:paraId="79443735" w14:textId="77777777" w:rsidR="00047120" w:rsidRPr="00FF7479" w:rsidRDefault="00047120" w:rsidP="00047120">
      <w:pPr>
        <w:tabs>
          <w:tab w:val="left" w:pos="1005"/>
        </w:tabs>
        <w:jc w:val="both"/>
        <w:rPr>
          <w:rFonts w:ascii="Arial" w:hAnsi="Arial" w:cs="Arial"/>
        </w:rPr>
      </w:pPr>
    </w:p>
    <w:p w14:paraId="4906EB55"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297EF81E" w14:textId="77777777" w:rsidR="00047120" w:rsidRPr="0040479C" w:rsidRDefault="00047120" w:rsidP="00047120">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07016162"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5B018ED8"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65D1CEAE" w14:textId="77777777" w:rsidR="00047120" w:rsidRPr="00FF7479" w:rsidRDefault="00047120" w:rsidP="00047120">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3CF2DDBA"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4C30ED5B"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0C0E8C29" w14:textId="77777777" w:rsidR="00047120" w:rsidRPr="00FF7479" w:rsidRDefault="00047120" w:rsidP="00047120">
      <w:pPr>
        <w:tabs>
          <w:tab w:val="left" w:pos="284"/>
        </w:tabs>
        <w:jc w:val="both"/>
        <w:rPr>
          <w:rFonts w:ascii="Arial" w:hAnsi="Arial" w:cs="Arial"/>
          <w:highlight w:val="yellow"/>
        </w:rPr>
      </w:pPr>
    </w:p>
    <w:p w14:paraId="2523BB0A"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66CB46AC" w14:textId="77777777" w:rsidR="00047120" w:rsidRDefault="00047120" w:rsidP="00047120">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1F631EBC"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389EDB81" w14:textId="77777777" w:rsidR="00047120" w:rsidRDefault="00047120" w:rsidP="00047120">
      <w:pPr>
        <w:tabs>
          <w:tab w:val="left" w:pos="284"/>
          <w:tab w:val="left" w:pos="426"/>
        </w:tabs>
        <w:jc w:val="both"/>
        <w:rPr>
          <w:rFonts w:ascii="Arial" w:hAnsi="Arial" w:cs="Arial"/>
        </w:rPr>
      </w:pPr>
    </w:p>
    <w:p w14:paraId="4157A919" w14:textId="77777777" w:rsidR="00047120" w:rsidRDefault="00047120" w:rsidP="00047120">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5AFEF7A0"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26EA346"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697A685A"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802402F"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2964FC61"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232DCA6" w14:textId="77777777" w:rsidR="00047120"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144783C1" w14:textId="77777777" w:rsidR="00047120" w:rsidRPr="0040479C"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22B0742A" w14:textId="3321C3AE" w:rsidR="00DB6073" w:rsidRDefault="00DB6073" w:rsidP="003949A7">
      <w:pPr>
        <w:tabs>
          <w:tab w:val="left" w:pos="284"/>
          <w:tab w:val="left" w:pos="426"/>
          <w:tab w:val="left" w:pos="567"/>
        </w:tabs>
        <w:jc w:val="both"/>
        <w:rPr>
          <w:rFonts w:ascii="Arial" w:hAnsi="Arial" w:cs="Arial"/>
          <w:highlight w:val="yellow"/>
        </w:rPr>
      </w:pPr>
    </w:p>
    <w:p w14:paraId="27BDA103" w14:textId="77777777" w:rsidR="001C67D9" w:rsidRPr="001C67D9" w:rsidRDefault="001C67D9" w:rsidP="001C67D9">
      <w:pPr>
        <w:pStyle w:val="PargrafodaLista"/>
        <w:numPr>
          <w:ilvl w:val="0"/>
          <w:numId w:val="23"/>
        </w:numPr>
        <w:tabs>
          <w:tab w:val="left" w:pos="284"/>
          <w:tab w:val="left" w:pos="426"/>
          <w:tab w:val="left" w:pos="567"/>
        </w:tabs>
        <w:spacing w:after="0"/>
        <w:jc w:val="both"/>
        <w:rPr>
          <w:rFonts w:ascii="Arial" w:hAnsi="Arial" w:cs="Arial"/>
          <w:sz w:val="20"/>
          <w:szCs w:val="20"/>
        </w:rPr>
      </w:pPr>
      <w:r w:rsidRPr="001C67D9">
        <w:rPr>
          <w:rFonts w:ascii="Arial" w:hAnsi="Arial" w:cs="Arial"/>
          <w:b/>
          <w:bCs/>
          <w:sz w:val="20"/>
          <w:szCs w:val="20"/>
        </w:rPr>
        <w:t>QUALIFICAÇÃO TÉCNICA</w:t>
      </w:r>
    </w:p>
    <w:p w14:paraId="30D6AA4F" w14:textId="77777777" w:rsidR="001C67D9" w:rsidRPr="001C67D9" w:rsidRDefault="001C67D9" w:rsidP="001C67D9">
      <w:pPr>
        <w:pStyle w:val="PargrafodaLista"/>
        <w:numPr>
          <w:ilvl w:val="1"/>
          <w:numId w:val="23"/>
        </w:numPr>
        <w:tabs>
          <w:tab w:val="left" w:pos="284"/>
          <w:tab w:val="left" w:pos="426"/>
          <w:tab w:val="left" w:pos="567"/>
        </w:tabs>
        <w:spacing w:after="0"/>
        <w:jc w:val="both"/>
        <w:rPr>
          <w:rFonts w:ascii="Arial" w:hAnsi="Arial" w:cs="Arial"/>
          <w:sz w:val="20"/>
          <w:szCs w:val="20"/>
        </w:rPr>
      </w:pPr>
      <w:r w:rsidRPr="001C67D9">
        <w:rPr>
          <w:rFonts w:ascii="Arial" w:hAnsi="Arial" w:cs="Arial"/>
          <w:sz w:val="20"/>
          <w:szCs w:val="20"/>
        </w:rPr>
        <w:t>Caso o melhor colocado seja cadastrado no CNPJ como empresa ATACADISTA, será necessário apresentar a seguinte documentação:</w:t>
      </w:r>
    </w:p>
    <w:p w14:paraId="365077B6" w14:textId="77777777" w:rsidR="001C67D9" w:rsidRPr="001C67D9" w:rsidRDefault="001C67D9" w:rsidP="001C67D9">
      <w:pPr>
        <w:pStyle w:val="PargrafodaLista"/>
        <w:numPr>
          <w:ilvl w:val="2"/>
          <w:numId w:val="23"/>
        </w:numPr>
        <w:tabs>
          <w:tab w:val="left" w:pos="284"/>
          <w:tab w:val="left" w:pos="426"/>
          <w:tab w:val="left" w:pos="567"/>
        </w:tabs>
        <w:spacing w:after="0"/>
        <w:jc w:val="both"/>
        <w:rPr>
          <w:rFonts w:ascii="Arial" w:hAnsi="Arial" w:cs="Arial"/>
          <w:sz w:val="20"/>
          <w:szCs w:val="20"/>
        </w:rPr>
      </w:pPr>
      <w:r w:rsidRPr="001C67D9">
        <w:rPr>
          <w:rFonts w:ascii="Arial" w:hAnsi="Arial" w:cs="Arial"/>
          <w:sz w:val="20"/>
          <w:szCs w:val="20"/>
        </w:rPr>
        <w:t>Certificado de Boas Práticas de Fabricação e Controle (</w:t>
      </w:r>
      <w:proofErr w:type="spellStart"/>
      <w:r w:rsidRPr="001C67D9">
        <w:rPr>
          <w:rFonts w:ascii="Arial" w:hAnsi="Arial" w:cs="Arial"/>
          <w:sz w:val="20"/>
          <w:szCs w:val="20"/>
        </w:rPr>
        <w:t>BPFeC</w:t>
      </w:r>
      <w:proofErr w:type="spellEnd"/>
      <w:r w:rsidRPr="001C67D9">
        <w:rPr>
          <w:rFonts w:ascii="Arial" w:hAnsi="Arial" w:cs="Arial"/>
          <w:sz w:val="20"/>
          <w:szCs w:val="20"/>
        </w:rPr>
        <w:t>)</w:t>
      </w:r>
    </w:p>
    <w:p w14:paraId="480D40E2" w14:textId="77777777" w:rsidR="001C67D9" w:rsidRPr="001C67D9" w:rsidRDefault="001C67D9" w:rsidP="001C67D9">
      <w:pPr>
        <w:pStyle w:val="PargrafodaLista"/>
        <w:numPr>
          <w:ilvl w:val="1"/>
          <w:numId w:val="23"/>
        </w:numPr>
        <w:tabs>
          <w:tab w:val="left" w:pos="284"/>
          <w:tab w:val="left" w:pos="426"/>
          <w:tab w:val="left" w:pos="567"/>
        </w:tabs>
        <w:spacing w:after="0"/>
        <w:jc w:val="both"/>
        <w:rPr>
          <w:rFonts w:ascii="Arial" w:hAnsi="Arial" w:cs="Arial"/>
          <w:sz w:val="20"/>
          <w:szCs w:val="20"/>
        </w:rPr>
      </w:pPr>
      <w:r w:rsidRPr="001C67D9">
        <w:rPr>
          <w:rFonts w:ascii="Arial" w:hAnsi="Arial" w:cs="Arial"/>
          <w:sz w:val="20"/>
          <w:szCs w:val="20"/>
        </w:rPr>
        <w:t>Caso o melhor colocado seja cadastrado no CNPJ como empresa de VAREJO será necessário apresentar a seguinte documentação:</w:t>
      </w:r>
    </w:p>
    <w:p w14:paraId="3F7EE7AE" w14:textId="77777777" w:rsidR="001C67D9" w:rsidRPr="001C67D9" w:rsidRDefault="001C67D9" w:rsidP="001C67D9">
      <w:pPr>
        <w:pStyle w:val="PargrafodaLista"/>
        <w:numPr>
          <w:ilvl w:val="2"/>
          <w:numId w:val="23"/>
        </w:numPr>
        <w:tabs>
          <w:tab w:val="left" w:pos="284"/>
          <w:tab w:val="left" w:pos="426"/>
          <w:tab w:val="left" w:pos="567"/>
        </w:tabs>
        <w:spacing w:after="0"/>
        <w:jc w:val="both"/>
        <w:rPr>
          <w:rFonts w:ascii="Arial" w:hAnsi="Arial" w:cs="Arial"/>
          <w:sz w:val="20"/>
          <w:szCs w:val="20"/>
        </w:rPr>
      </w:pPr>
      <w:r w:rsidRPr="001C67D9">
        <w:rPr>
          <w:rFonts w:ascii="Arial" w:hAnsi="Arial" w:cs="Arial"/>
          <w:sz w:val="20"/>
          <w:szCs w:val="20"/>
        </w:rPr>
        <w:t>Cadastro VRE – Via Rápida Empresa</w:t>
      </w:r>
    </w:p>
    <w:p w14:paraId="315CA81A" w14:textId="6FFF9C1E" w:rsidR="001C67D9" w:rsidRPr="001C67D9" w:rsidRDefault="001C67D9" w:rsidP="003949A7">
      <w:pPr>
        <w:tabs>
          <w:tab w:val="left" w:pos="284"/>
          <w:tab w:val="left" w:pos="426"/>
          <w:tab w:val="left" w:pos="567"/>
        </w:tabs>
        <w:jc w:val="both"/>
        <w:rPr>
          <w:rFonts w:ascii="Arial" w:hAnsi="Arial" w:cs="Arial"/>
          <w:highlight w:val="yellow"/>
        </w:rPr>
      </w:pPr>
    </w:p>
    <w:p w14:paraId="3FB5952D" w14:textId="77777777" w:rsidR="000C0CA4" w:rsidRPr="00B3036E" w:rsidRDefault="000C0CA4" w:rsidP="00047120">
      <w:pPr>
        <w:jc w:val="center"/>
        <w:rPr>
          <w:rFonts w:ascii="Arial" w:hAnsi="Arial" w:cs="Arial"/>
          <w:color w:val="000000"/>
        </w:rPr>
      </w:pPr>
    </w:p>
    <w:p w14:paraId="5E5E7C06" w14:textId="19C57C6D" w:rsidR="00513DF8" w:rsidRDefault="00906BC5" w:rsidP="001345A2">
      <w:pPr>
        <w:ind w:firstLine="561"/>
        <w:jc w:val="both"/>
        <w:rPr>
          <w:rFonts w:ascii="Arial" w:hAnsi="Arial" w:cs="Arial"/>
        </w:rPr>
      </w:pPr>
      <w:r w:rsidRPr="00B3036E">
        <w:rPr>
          <w:rFonts w:ascii="Arial" w:hAnsi="Arial" w:cs="Arial"/>
        </w:rPr>
        <w:t>Piracicaba,</w:t>
      </w:r>
      <w:r w:rsidR="00215C46">
        <w:rPr>
          <w:rFonts w:ascii="Arial" w:hAnsi="Arial" w:cs="Arial"/>
        </w:rPr>
        <w:t xml:space="preserve"> 18 de março de 2025</w:t>
      </w:r>
    </w:p>
    <w:p w14:paraId="4AD37664" w14:textId="77777777" w:rsidR="00215C46" w:rsidRDefault="00215C46" w:rsidP="001345A2">
      <w:pPr>
        <w:ind w:firstLine="561"/>
        <w:jc w:val="both"/>
        <w:rPr>
          <w:rFonts w:ascii="Arial" w:hAnsi="Arial" w:cs="Arial"/>
        </w:rPr>
      </w:pPr>
    </w:p>
    <w:p w14:paraId="2D71C627" w14:textId="77777777" w:rsidR="00215C46" w:rsidRPr="00B3036E" w:rsidRDefault="00215C46" w:rsidP="001345A2">
      <w:pPr>
        <w:ind w:firstLine="561"/>
        <w:jc w:val="both"/>
        <w:rPr>
          <w:rFonts w:ascii="Arial" w:hAnsi="Arial" w:cs="Arial"/>
        </w:rPr>
      </w:pPr>
    </w:p>
    <w:p w14:paraId="7F5B53E9" w14:textId="77777777" w:rsidR="00217F72" w:rsidRPr="00B3036E" w:rsidRDefault="00217F72" w:rsidP="001345A2">
      <w:pPr>
        <w:jc w:val="center"/>
        <w:rPr>
          <w:rFonts w:ascii="Arial" w:hAnsi="Arial" w:cs="Arial"/>
        </w:rPr>
      </w:pPr>
    </w:p>
    <w:p w14:paraId="18866C1E" w14:textId="3D88B645" w:rsidR="00215C46" w:rsidRPr="00F01FEC" w:rsidRDefault="00215C46" w:rsidP="00215C46">
      <w:pPr>
        <w:tabs>
          <w:tab w:val="left" w:pos="284"/>
        </w:tabs>
        <w:jc w:val="both"/>
        <w:rPr>
          <w:rFonts w:ascii="Arial" w:hAnsi="Arial" w:cs="Arial"/>
          <w:b/>
          <w:bCs/>
        </w:rPr>
      </w:pP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 xml:space="preserve">  </w:t>
      </w:r>
      <w:r w:rsidRPr="00F01FEC">
        <w:rPr>
          <w:rFonts w:ascii="Arial" w:hAnsi="Arial" w:cs="Arial"/>
          <w:b/>
          <w:bCs/>
        </w:rPr>
        <w:t xml:space="preserve">Leonardo </w:t>
      </w:r>
      <w:proofErr w:type="spellStart"/>
      <w:r w:rsidRPr="00F01FEC">
        <w:rPr>
          <w:rFonts w:ascii="Arial" w:hAnsi="Arial" w:cs="Arial"/>
          <w:b/>
          <w:bCs/>
        </w:rPr>
        <w:t>Vicentim</w:t>
      </w:r>
      <w:proofErr w:type="spellEnd"/>
      <w:r w:rsidRPr="00F01FEC">
        <w:rPr>
          <w:rFonts w:ascii="Arial" w:hAnsi="Arial" w:cs="Arial"/>
          <w:b/>
          <w:bCs/>
        </w:rPr>
        <w:t xml:space="preserve"> </w:t>
      </w:r>
      <w:proofErr w:type="spellStart"/>
      <w:r w:rsidRPr="00F01FEC">
        <w:rPr>
          <w:rFonts w:ascii="Arial" w:hAnsi="Arial" w:cs="Arial"/>
          <w:b/>
          <w:bCs/>
        </w:rPr>
        <w:t>Brancalion</w:t>
      </w:r>
      <w:proofErr w:type="spellEnd"/>
    </w:p>
    <w:p w14:paraId="77EE6DB2" w14:textId="6D5401BC" w:rsidR="00215C46" w:rsidRPr="00F01FEC" w:rsidRDefault="00215C46" w:rsidP="00215C46">
      <w:pPr>
        <w:tabs>
          <w:tab w:val="left" w:pos="284"/>
        </w:tabs>
        <w:jc w:val="both"/>
        <w:rPr>
          <w:rFonts w:ascii="Arial" w:hAnsi="Arial" w:cs="Arial"/>
          <w:b/>
          <w:bCs/>
        </w:rPr>
      </w:pPr>
      <w:r w:rsidRPr="00F01FEC">
        <w:rPr>
          <w:rFonts w:ascii="Arial" w:hAnsi="Arial" w:cs="Arial"/>
          <w:b/>
          <w:bCs/>
        </w:rPr>
        <w:tab/>
      </w:r>
      <w:r w:rsidRPr="00F01FEC">
        <w:rPr>
          <w:rFonts w:ascii="Arial" w:hAnsi="Arial" w:cs="Arial"/>
          <w:b/>
          <w:bCs/>
        </w:rPr>
        <w:tab/>
      </w:r>
      <w:r w:rsidRPr="00F01FEC">
        <w:rPr>
          <w:rFonts w:ascii="Arial" w:hAnsi="Arial" w:cs="Arial"/>
          <w:b/>
          <w:bCs/>
        </w:rPr>
        <w:tab/>
      </w:r>
      <w:r w:rsidRPr="00F01FEC">
        <w:rPr>
          <w:rFonts w:ascii="Arial" w:hAnsi="Arial" w:cs="Arial"/>
          <w:b/>
          <w:bCs/>
        </w:rPr>
        <w:tab/>
      </w:r>
      <w:r w:rsidRPr="00F01FEC">
        <w:rPr>
          <w:rFonts w:ascii="Arial" w:hAnsi="Arial" w:cs="Arial"/>
          <w:b/>
          <w:bCs/>
        </w:rPr>
        <w:tab/>
      </w:r>
      <w:r w:rsidRPr="00F01FEC">
        <w:rPr>
          <w:rFonts w:ascii="Arial" w:hAnsi="Arial" w:cs="Arial"/>
          <w:b/>
          <w:bCs/>
        </w:rPr>
        <w:tab/>
        <w:t xml:space="preserve">  </w:t>
      </w:r>
      <w:r>
        <w:rPr>
          <w:rFonts w:ascii="Arial" w:hAnsi="Arial" w:cs="Arial"/>
          <w:b/>
          <w:bCs/>
        </w:rPr>
        <w:tab/>
        <w:t xml:space="preserve"> </w:t>
      </w:r>
      <w:r w:rsidRPr="00F01FEC">
        <w:rPr>
          <w:rFonts w:ascii="Arial" w:hAnsi="Arial" w:cs="Arial"/>
          <w:b/>
          <w:bCs/>
        </w:rPr>
        <w:t xml:space="preserve">Chefe do Setor </w:t>
      </w:r>
    </w:p>
    <w:p w14:paraId="52124C72" w14:textId="6AA3FC1F" w:rsidR="00B94F1F" w:rsidRPr="00B3036E" w:rsidRDefault="00330E53" w:rsidP="001345A2">
      <w:pPr>
        <w:jc w:val="center"/>
        <w:rPr>
          <w:rFonts w:ascii="Arial" w:hAnsi="Arial" w:cs="Arial"/>
          <w:highlight w:val="yellow"/>
        </w:rPr>
      </w:pPr>
      <w:r w:rsidRPr="00B3036E">
        <w:rPr>
          <w:rFonts w:ascii="Arial" w:hAnsi="Arial" w:cs="Arial"/>
          <w:highlight w:val="yellow"/>
        </w:rPr>
        <w:br w:type="page"/>
      </w:r>
    </w:p>
    <w:p w14:paraId="4FEDD3FE" w14:textId="77777777" w:rsidR="00F706E0" w:rsidRPr="00A40F8A" w:rsidRDefault="00F706E0" w:rsidP="00F706E0">
      <w:pPr>
        <w:pStyle w:val="Ttulo2"/>
        <w:tabs>
          <w:tab w:val="clear" w:pos="0"/>
        </w:tabs>
        <w:ind w:left="0" w:firstLine="0"/>
      </w:pPr>
      <w:r w:rsidRPr="00A40F8A">
        <w:lastRenderedPageBreak/>
        <w:t>REGULAMENTO GERAL</w:t>
      </w:r>
    </w:p>
    <w:p w14:paraId="71EA93F5" w14:textId="77777777" w:rsidR="00F706E0" w:rsidRPr="00A40F8A" w:rsidRDefault="00F706E0" w:rsidP="00F706E0">
      <w:pPr>
        <w:pStyle w:val="Corpodetexto"/>
        <w:jc w:val="center"/>
        <w:rPr>
          <w:sz w:val="20"/>
          <w:szCs w:val="20"/>
          <w:lang w:val="pt-BR"/>
        </w:rPr>
      </w:pPr>
    </w:p>
    <w:p w14:paraId="4F3B124B" w14:textId="77777777" w:rsidR="00F706E0" w:rsidRPr="00A40F8A" w:rsidRDefault="00F706E0" w:rsidP="00F706E0">
      <w:pPr>
        <w:jc w:val="center"/>
        <w:rPr>
          <w:rFonts w:ascii="Arial" w:hAnsi="Arial" w:cs="Arial"/>
          <w:sz w:val="22"/>
          <w:szCs w:val="22"/>
        </w:rPr>
      </w:pPr>
      <w:r w:rsidRPr="00A40F8A">
        <w:rPr>
          <w:rFonts w:ascii="Arial" w:hAnsi="Arial" w:cs="Arial"/>
          <w:sz w:val="22"/>
          <w:szCs w:val="22"/>
        </w:rPr>
        <w:t>Pregão Eletrônico – Registro de Preços – Aquisições</w:t>
      </w:r>
    </w:p>
    <w:p w14:paraId="28399D7E" w14:textId="77777777" w:rsidR="00F706E0" w:rsidRPr="00A40F8A" w:rsidRDefault="00F706E0" w:rsidP="00F706E0">
      <w:pPr>
        <w:jc w:val="center"/>
        <w:rPr>
          <w:rFonts w:ascii="Arial" w:hAnsi="Arial" w:cs="Arial"/>
        </w:rPr>
      </w:pPr>
      <w:r>
        <w:rPr>
          <w:rFonts w:ascii="Arial" w:hAnsi="Arial" w:cs="Arial"/>
        </w:rPr>
        <w:tab/>
      </w:r>
    </w:p>
    <w:p w14:paraId="455BA0DF" w14:textId="77777777" w:rsidR="00F706E0" w:rsidRPr="00A40F8A" w:rsidRDefault="00F706E0" w:rsidP="00F706E0">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para REGISTRO DE PREÇOS na modalidade PREGÃO ELETRÔNICO</w:t>
      </w:r>
      <w:r w:rsidRPr="00A40F8A">
        <w:rPr>
          <w:rFonts w:ascii="Arial" w:hAnsi="Arial" w:cs="Arial"/>
          <w:bCs/>
        </w:rPr>
        <w:t>.</w:t>
      </w:r>
    </w:p>
    <w:p w14:paraId="67376A65" w14:textId="77777777" w:rsidR="00F706E0" w:rsidRPr="00A40F8A" w:rsidRDefault="00F706E0" w:rsidP="00F706E0">
      <w:pPr>
        <w:ind w:firstLine="284"/>
        <w:jc w:val="both"/>
        <w:rPr>
          <w:rFonts w:ascii="Arial" w:hAnsi="Arial" w:cs="Arial"/>
          <w:b/>
          <w:bCs/>
        </w:rPr>
      </w:pPr>
    </w:p>
    <w:p w14:paraId="53F9874C" w14:textId="77777777" w:rsidR="00F706E0" w:rsidRPr="00A40F8A" w:rsidRDefault="00F706E0" w:rsidP="00F706E0">
      <w:pPr>
        <w:ind w:firstLine="284"/>
        <w:jc w:val="both"/>
        <w:rPr>
          <w:rFonts w:ascii="Arial" w:hAnsi="Arial" w:cs="Arial"/>
        </w:rPr>
      </w:pPr>
      <w:r w:rsidRPr="00A40F8A">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26C849F3" w14:textId="77777777" w:rsidR="00F706E0" w:rsidRPr="00A40F8A" w:rsidRDefault="00F706E0" w:rsidP="00F706E0">
      <w:pPr>
        <w:ind w:firstLine="284"/>
        <w:jc w:val="both"/>
        <w:rPr>
          <w:rFonts w:ascii="Arial" w:hAnsi="Arial" w:cs="Arial"/>
          <w:b/>
          <w:bCs/>
          <w:highlight w:val="yellow"/>
        </w:rPr>
      </w:pPr>
    </w:p>
    <w:p w14:paraId="6CC9B2DC" w14:textId="77777777" w:rsidR="00F706E0" w:rsidRPr="00A40F8A" w:rsidRDefault="00F706E0" w:rsidP="00F706E0">
      <w:pPr>
        <w:ind w:firstLine="284"/>
        <w:jc w:val="both"/>
        <w:rPr>
          <w:rFonts w:ascii="Arial" w:hAnsi="Arial" w:cs="Arial"/>
        </w:rPr>
      </w:pPr>
      <w:r w:rsidRPr="00A40F8A">
        <w:rPr>
          <w:rFonts w:ascii="Arial" w:hAnsi="Arial" w:cs="Arial"/>
          <w:b/>
          <w:bCs/>
        </w:rPr>
        <w:t>1. DISPOSIÇÕES PRELIMINARES</w:t>
      </w:r>
    </w:p>
    <w:p w14:paraId="10DF9BFC" w14:textId="77777777" w:rsidR="00F706E0" w:rsidRPr="00A40F8A" w:rsidRDefault="00F706E0" w:rsidP="00F706E0">
      <w:pPr>
        <w:ind w:firstLine="284"/>
        <w:jc w:val="both"/>
        <w:rPr>
          <w:rFonts w:ascii="Arial" w:hAnsi="Arial" w:cs="Arial"/>
        </w:rPr>
      </w:pPr>
    </w:p>
    <w:p w14:paraId="6D6FC1F9" w14:textId="77777777" w:rsidR="00F706E0" w:rsidRPr="00A40F8A" w:rsidRDefault="00F706E0" w:rsidP="00F706E0">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73716CD5" w14:textId="77777777" w:rsidR="00F706E0" w:rsidRPr="00A40F8A" w:rsidRDefault="00F706E0" w:rsidP="00F706E0">
      <w:pPr>
        <w:ind w:firstLine="284"/>
        <w:jc w:val="both"/>
        <w:rPr>
          <w:rFonts w:ascii="Arial" w:hAnsi="Arial" w:cs="Arial"/>
        </w:rPr>
      </w:pPr>
    </w:p>
    <w:p w14:paraId="61691F7D" w14:textId="77777777" w:rsidR="00F706E0" w:rsidRPr="00AC2BF1" w:rsidRDefault="00F706E0" w:rsidP="00F706E0">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18E9DED8" w14:textId="77777777" w:rsidR="00F706E0" w:rsidRPr="009F4CAD" w:rsidRDefault="00F706E0" w:rsidP="00F706E0">
      <w:pPr>
        <w:tabs>
          <w:tab w:val="left" w:pos="284"/>
        </w:tabs>
        <w:ind w:firstLine="284"/>
        <w:jc w:val="both"/>
        <w:rPr>
          <w:rFonts w:ascii="Arial" w:hAnsi="Arial" w:cs="Arial"/>
        </w:rPr>
      </w:pPr>
    </w:p>
    <w:p w14:paraId="5F16D58A" w14:textId="77777777" w:rsidR="00F706E0" w:rsidRPr="009F4CAD" w:rsidRDefault="00F706E0" w:rsidP="00F706E0">
      <w:pPr>
        <w:tabs>
          <w:tab w:val="left" w:pos="284"/>
        </w:tabs>
        <w:ind w:firstLine="284"/>
        <w:jc w:val="both"/>
        <w:rPr>
          <w:rFonts w:ascii="Arial" w:hAnsi="Arial" w:cs="Arial"/>
        </w:rPr>
      </w:pPr>
      <w:r w:rsidRPr="009F4CAD">
        <w:rPr>
          <w:rFonts w:ascii="Arial" w:hAnsi="Arial" w:cs="Arial"/>
          <w:b/>
          <w:bCs/>
        </w:rPr>
        <w:t>2. FORMALIZAÇÃO DE CONSULTAS</w:t>
      </w:r>
    </w:p>
    <w:p w14:paraId="0A0AFD81" w14:textId="77777777" w:rsidR="00F706E0" w:rsidRPr="009F4CAD" w:rsidRDefault="00F706E0" w:rsidP="00F706E0">
      <w:pPr>
        <w:tabs>
          <w:tab w:val="left" w:pos="284"/>
        </w:tabs>
        <w:ind w:firstLine="284"/>
        <w:jc w:val="both"/>
        <w:rPr>
          <w:rFonts w:ascii="Arial" w:hAnsi="Arial" w:cs="Arial"/>
        </w:rPr>
      </w:pPr>
    </w:p>
    <w:p w14:paraId="62AC06B1" w14:textId="77777777" w:rsidR="00F706E0" w:rsidRPr="000E0F32" w:rsidRDefault="00F706E0" w:rsidP="00F706E0">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7C89A36B" w14:textId="77777777" w:rsidR="00F706E0" w:rsidRDefault="00F706E0" w:rsidP="00F706E0">
      <w:pPr>
        <w:ind w:firstLine="284"/>
        <w:jc w:val="both"/>
        <w:rPr>
          <w:rFonts w:ascii="Arial" w:hAnsi="Arial" w:cs="Arial"/>
        </w:rPr>
      </w:pPr>
    </w:p>
    <w:p w14:paraId="474F2805" w14:textId="77777777" w:rsidR="00F706E0" w:rsidRPr="00A40F8A" w:rsidRDefault="00F706E0" w:rsidP="00F706E0">
      <w:pPr>
        <w:ind w:firstLine="284"/>
        <w:jc w:val="both"/>
        <w:rPr>
          <w:rFonts w:ascii="Arial" w:hAnsi="Arial" w:cs="Arial"/>
          <w:b/>
          <w:bCs/>
        </w:rPr>
      </w:pPr>
      <w:r w:rsidRPr="00A40F8A">
        <w:rPr>
          <w:rFonts w:ascii="Arial" w:hAnsi="Arial" w:cs="Arial"/>
          <w:b/>
          <w:bCs/>
        </w:rPr>
        <w:t>3. RECEBIMENTO E ABERTURA DAS PROPOSTAS E DATA DO PREGÃO</w:t>
      </w:r>
    </w:p>
    <w:p w14:paraId="42BF343D" w14:textId="77777777" w:rsidR="00F706E0" w:rsidRPr="00A40F8A" w:rsidRDefault="00F706E0" w:rsidP="00F706E0">
      <w:pPr>
        <w:ind w:firstLine="284"/>
        <w:jc w:val="both"/>
        <w:rPr>
          <w:rFonts w:ascii="Arial" w:hAnsi="Arial" w:cs="Arial"/>
          <w:b/>
          <w:bCs/>
        </w:rPr>
      </w:pPr>
    </w:p>
    <w:p w14:paraId="3C43DBA1" w14:textId="77777777" w:rsidR="00F706E0" w:rsidRPr="00A40F8A" w:rsidRDefault="00F706E0" w:rsidP="00F706E0">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124D96AB" w14:textId="77777777" w:rsidR="00F706E0" w:rsidRDefault="00F706E0" w:rsidP="00F706E0">
      <w:pPr>
        <w:ind w:firstLine="284"/>
        <w:jc w:val="both"/>
        <w:rPr>
          <w:rFonts w:ascii="Arial" w:hAnsi="Arial" w:cs="Arial"/>
          <w:highlight w:val="yellow"/>
        </w:rPr>
      </w:pPr>
    </w:p>
    <w:p w14:paraId="4599D62B" w14:textId="77777777" w:rsidR="00F706E0" w:rsidRPr="00A40F8A" w:rsidRDefault="00F706E0" w:rsidP="00F706E0">
      <w:pPr>
        <w:ind w:firstLine="284"/>
        <w:jc w:val="both"/>
        <w:rPr>
          <w:rFonts w:ascii="Arial" w:hAnsi="Arial" w:cs="Arial"/>
        </w:rPr>
      </w:pPr>
      <w:r w:rsidRPr="00A40F8A">
        <w:rPr>
          <w:rFonts w:ascii="Arial" w:hAnsi="Arial" w:cs="Arial"/>
          <w:b/>
          <w:bCs/>
        </w:rPr>
        <w:t>4. REFERÊNCIA DE TEMPO</w:t>
      </w:r>
    </w:p>
    <w:p w14:paraId="39BA045E" w14:textId="77777777" w:rsidR="00F706E0" w:rsidRPr="00A40F8A" w:rsidRDefault="00F706E0" w:rsidP="00F706E0">
      <w:pPr>
        <w:ind w:firstLine="284"/>
        <w:jc w:val="both"/>
        <w:rPr>
          <w:rFonts w:ascii="Arial" w:hAnsi="Arial" w:cs="Arial"/>
        </w:rPr>
      </w:pPr>
    </w:p>
    <w:p w14:paraId="30464E56" w14:textId="77777777" w:rsidR="00F706E0" w:rsidRPr="00A40F8A" w:rsidRDefault="00F706E0" w:rsidP="00F706E0">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1437F7F6" w14:textId="77777777" w:rsidR="00F706E0" w:rsidRPr="00A40F8A" w:rsidRDefault="00F706E0" w:rsidP="00F706E0">
      <w:pPr>
        <w:ind w:firstLine="284"/>
        <w:jc w:val="both"/>
        <w:rPr>
          <w:rFonts w:ascii="Arial" w:hAnsi="Arial" w:cs="Arial"/>
          <w:highlight w:val="yellow"/>
        </w:rPr>
      </w:pPr>
    </w:p>
    <w:p w14:paraId="42304D1E" w14:textId="77777777" w:rsidR="00F706E0" w:rsidRPr="00A40F8A" w:rsidRDefault="00F706E0" w:rsidP="00F706E0">
      <w:pPr>
        <w:ind w:firstLine="284"/>
        <w:jc w:val="both"/>
        <w:rPr>
          <w:rFonts w:ascii="Arial" w:hAnsi="Arial" w:cs="Arial"/>
        </w:rPr>
      </w:pPr>
      <w:r w:rsidRPr="00A40F8A">
        <w:rPr>
          <w:rFonts w:ascii="Arial" w:hAnsi="Arial" w:cs="Arial"/>
          <w:b/>
          <w:bCs/>
        </w:rPr>
        <w:t>5. CONDIÇÕES PARA PARTICIPAÇÃO</w:t>
      </w:r>
    </w:p>
    <w:p w14:paraId="520B4CF1" w14:textId="77777777" w:rsidR="00F706E0" w:rsidRPr="00A40F8A" w:rsidRDefault="00F706E0" w:rsidP="00F706E0">
      <w:pPr>
        <w:ind w:firstLine="284"/>
        <w:jc w:val="both"/>
        <w:rPr>
          <w:rFonts w:ascii="Arial" w:hAnsi="Arial" w:cs="Arial"/>
        </w:rPr>
      </w:pPr>
    </w:p>
    <w:p w14:paraId="1693999D" w14:textId="77777777" w:rsidR="00F706E0" w:rsidRPr="00A40F8A" w:rsidRDefault="00F706E0" w:rsidP="00F706E0">
      <w:pPr>
        <w:ind w:firstLine="284"/>
        <w:jc w:val="both"/>
        <w:rPr>
          <w:rFonts w:ascii="Arial" w:hAnsi="Arial" w:cs="Arial"/>
        </w:rPr>
      </w:pPr>
      <w:r w:rsidRPr="00A40F8A">
        <w:rPr>
          <w:rFonts w:ascii="Arial" w:hAnsi="Arial" w:cs="Arial"/>
          <w:b/>
          <w:bCs/>
        </w:rPr>
        <w:t>5.1.</w:t>
      </w:r>
      <w:r w:rsidRPr="00A40F8A">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3778CA44" w14:textId="77777777" w:rsidR="00F706E0" w:rsidRPr="00A40F8A" w:rsidRDefault="00F706E0" w:rsidP="00F706E0">
      <w:pPr>
        <w:ind w:firstLine="284"/>
        <w:jc w:val="both"/>
        <w:rPr>
          <w:rFonts w:ascii="Arial" w:hAnsi="Arial" w:cs="Arial"/>
          <w:strike/>
          <w:color w:val="00B050"/>
        </w:rPr>
      </w:pPr>
    </w:p>
    <w:p w14:paraId="2FF46F51" w14:textId="2B8DEE93" w:rsidR="00F706E0" w:rsidRDefault="00F706E0" w:rsidP="00F706E0">
      <w:pPr>
        <w:ind w:firstLine="284"/>
        <w:jc w:val="both"/>
        <w:rPr>
          <w:rFonts w:ascii="Arial" w:hAnsi="Arial" w:cs="Arial"/>
          <w:b/>
          <w:bCs/>
        </w:rPr>
      </w:pPr>
      <w:r w:rsidRPr="004940B7">
        <w:rPr>
          <w:rFonts w:ascii="Arial" w:hAnsi="Arial" w:cs="Arial"/>
          <w:b/>
          <w:bCs/>
        </w:rPr>
        <w:t xml:space="preserve">5.2. </w:t>
      </w:r>
      <w:r w:rsidR="00045347" w:rsidRPr="00B3036E">
        <w:rPr>
          <w:rFonts w:ascii="Arial" w:hAnsi="Arial" w:cs="Arial"/>
          <w:b/>
          <w:bCs/>
        </w:rPr>
        <w:t>A participação neste Pregão é exclusiva de empresas classificadas como Microempresas (ME) e Empresas de Pequeno Porte (EPP).</w:t>
      </w:r>
    </w:p>
    <w:p w14:paraId="4F5F3D62" w14:textId="77777777" w:rsidR="00F706E0" w:rsidRPr="00A40F8A" w:rsidRDefault="00F706E0" w:rsidP="00F706E0">
      <w:pPr>
        <w:ind w:firstLine="284"/>
        <w:jc w:val="both"/>
        <w:rPr>
          <w:rFonts w:ascii="Arial" w:hAnsi="Arial" w:cs="Arial"/>
        </w:rPr>
      </w:pPr>
    </w:p>
    <w:p w14:paraId="13C2B2F8" w14:textId="77777777" w:rsidR="00F706E0" w:rsidRPr="00A40F8A" w:rsidRDefault="00F706E0" w:rsidP="00F706E0">
      <w:pPr>
        <w:ind w:firstLine="284"/>
        <w:jc w:val="both"/>
        <w:rPr>
          <w:rFonts w:ascii="Arial" w:hAnsi="Arial" w:cs="Arial"/>
        </w:rPr>
      </w:pPr>
      <w:r w:rsidRPr="00A40F8A">
        <w:rPr>
          <w:rFonts w:ascii="Arial" w:hAnsi="Arial" w:cs="Arial"/>
          <w:b/>
          <w:bCs/>
        </w:rPr>
        <w:t>5.3.</w:t>
      </w:r>
      <w:r w:rsidRPr="00A40F8A">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F5889D2" w14:textId="77777777" w:rsidR="00F706E0" w:rsidRPr="00A40F8A" w:rsidRDefault="00F706E0" w:rsidP="00F706E0">
      <w:pPr>
        <w:ind w:firstLine="284"/>
        <w:jc w:val="both"/>
        <w:rPr>
          <w:rFonts w:ascii="Arial" w:hAnsi="Arial" w:cs="Arial"/>
        </w:rPr>
      </w:pPr>
    </w:p>
    <w:p w14:paraId="72ABF9D4" w14:textId="77777777" w:rsidR="00F706E0" w:rsidRDefault="00F706E0" w:rsidP="00F706E0">
      <w:pPr>
        <w:ind w:firstLine="284"/>
        <w:jc w:val="both"/>
        <w:rPr>
          <w:rFonts w:ascii="Arial" w:hAnsi="Arial" w:cs="Arial"/>
        </w:rPr>
      </w:pPr>
      <w:r w:rsidRPr="00A40F8A">
        <w:rPr>
          <w:rFonts w:ascii="Arial" w:hAnsi="Arial" w:cs="Arial"/>
          <w:b/>
          <w:bCs/>
        </w:rPr>
        <w:t xml:space="preserve">5.3.1. </w:t>
      </w:r>
      <w:r w:rsidRPr="00A40F8A">
        <w:rPr>
          <w:rFonts w:ascii="Arial" w:hAnsi="Arial" w:cs="Arial"/>
        </w:rPr>
        <w:t>autor do anteprojeto, do projeto básico ou do projeto executivo, pessoa física ou jurídica, quando a licitação versar sobre obra, serviços ou fornecimento de bens a ele relacionados;</w:t>
      </w:r>
    </w:p>
    <w:p w14:paraId="4A9C313A" w14:textId="77777777" w:rsidR="00F706E0" w:rsidRDefault="00F706E0" w:rsidP="00F706E0">
      <w:pPr>
        <w:tabs>
          <w:tab w:val="left" w:pos="142"/>
          <w:tab w:val="left" w:pos="284"/>
        </w:tabs>
        <w:ind w:firstLine="284"/>
        <w:jc w:val="both"/>
        <w:rPr>
          <w:rFonts w:ascii="Arial" w:hAnsi="Arial" w:cs="Arial"/>
        </w:rPr>
      </w:pPr>
    </w:p>
    <w:p w14:paraId="6519579C" w14:textId="77777777" w:rsidR="00F706E0" w:rsidRPr="00A40F8A" w:rsidRDefault="00F706E0" w:rsidP="00F706E0">
      <w:pPr>
        <w:ind w:firstLine="284"/>
        <w:jc w:val="both"/>
        <w:rPr>
          <w:rFonts w:ascii="Arial" w:hAnsi="Arial" w:cs="Arial"/>
        </w:rPr>
      </w:pPr>
      <w:r w:rsidRPr="00A40F8A">
        <w:rPr>
          <w:rFonts w:ascii="Arial" w:hAnsi="Arial" w:cs="Arial"/>
          <w:b/>
          <w:bCs/>
        </w:rPr>
        <w:t>5.3.2.</w:t>
      </w:r>
      <w:r w:rsidRPr="00A40F8A">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842D7D6" w14:textId="77777777" w:rsidR="00F706E0" w:rsidRPr="00A40F8A" w:rsidRDefault="00F706E0" w:rsidP="00F706E0">
      <w:pPr>
        <w:ind w:firstLine="284"/>
        <w:jc w:val="both"/>
        <w:rPr>
          <w:rFonts w:ascii="Arial" w:hAnsi="Arial" w:cs="Arial"/>
          <w:b/>
          <w:bCs/>
        </w:rPr>
      </w:pPr>
    </w:p>
    <w:p w14:paraId="575EF040" w14:textId="77777777" w:rsidR="00F706E0" w:rsidRPr="00A40F8A" w:rsidRDefault="00F706E0" w:rsidP="00F706E0">
      <w:pPr>
        <w:ind w:firstLine="284"/>
        <w:jc w:val="both"/>
        <w:rPr>
          <w:rFonts w:ascii="Arial" w:hAnsi="Arial" w:cs="Arial"/>
        </w:rPr>
      </w:pPr>
      <w:r w:rsidRPr="00A40F8A">
        <w:rPr>
          <w:rFonts w:ascii="Arial" w:hAnsi="Arial" w:cs="Arial"/>
          <w:b/>
          <w:bCs/>
        </w:rPr>
        <w:t xml:space="preserve">5.3.3. </w:t>
      </w:r>
      <w:r w:rsidRPr="00A40F8A">
        <w:rPr>
          <w:rFonts w:ascii="Arial" w:hAnsi="Arial" w:cs="Arial"/>
        </w:rPr>
        <w:t>pessoa física ou jurídica que se encontre, ao tempo da licitação, impossibilidade de participar da licitação em decorrência de sanção que lhe foi imposta;</w:t>
      </w:r>
    </w:p>
    <w:p w14:paraId="7033BA56" w14:textId="77777777" w:rsidR="00F706E0" w:rsidRPr="00A40F8A" w:rsidRDefault="00F706E0" w:rsidP="00F706E0">
      <w:pPr>
        <w:ind w:firstLine="284"/>
        <w:jc w:val="both"/>
        <w:rPr>
          <w:rFonts w:ascii="Arial" w:hAnsi="Arial" w:cs="Arial"/>
        </w:rPr>
      </w:pPr>
    </w:p>
    <w:p w14:paraId="0B807573" w14:textId="77777777" w:rsidR="00F706E0" w:rsidRDefault="00F706E0" w:rsidP="00F706E0">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5A266829" w14:textId="77777777" w:rsidR="00F706E0" w:rsidRDefault="00F706E0" w:rsidP="00F706E0">
      <w:pPr>
        <w:ind w:firstLine="284"/>
        <w:jc w:val="both"/>
        <w:rPr>
          <w:rFonts w:ascii="Arial" w:hAnsi="Arial" w:cs="Arial"/>
          <w:color w:val="000000" w:themeColor="text1"/>
        </w:rPr>
      </w:pPr>
    </w:p>
    <w:p w14:paraId="0E76CD41" w14:textId="77777777" w:rsidR="00F706E0" w:rsidRDefault="00F706E0" w:rsidP="00F706E0">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EAD00B7" w14:textId="77777777" w:rsidR="00F706E0" w:rsidRPr="00DB4AC3" w:rsidRDefault="00F706E0" w:rsidP="00F706E0">
      <w:pPr>
        <w:tabs>
          <w:tab w:val="left" w:pos="735"/>
        </w:tabs>
        <w:ind w:firstLine="284"/>
        <w:jc w:val="both"/>
        <w:rPr>
          <w:rFonts w:ascii="Arial" w:hAnsi="Arial" w:cs="Arial"/>
        </w:rPr>
      </w:pPr>
      <w:r w:rsidRPr="00DB4AC3">
        <w:rPr>
          <w:rFonts w:ascii="Arial" w:hAnsi="Arial" w:cs="Arial"/>
        </w:rPr>
        <w:tab/>
      </w:r>
    </w:p>
    <w:p w14:paraId="4E015EF8" w14:textId="77777777" w:rsidR="00F706E0" w:rsidRPr="00A40F8A" w:rsidRDefault="00F706E0" w:rsidP="00F706E0">
      <w:pPr>
        <w:ind w:firstLine="284"/>
        <w:jc w:val="both"/>
        <w:rPr>
          <w:rFonts w:ascii="Arial" w:hAnsi="Arial" w:cs="Arial"/>
        </w:rPr>
      </w:pPr>
      <w:r w:rsidRPr="00A40F8A">
        <w:rPr>
          <w:rFonts w:ascii="Arial" w:hAnsi="Arial" w:cs="Arial"/>
          <w:b/>
          <w:bCs/>
        </w:rPr>
        <w:t>5.3.4.</w:t>
      </w:r>
      <w:r w:rsidRPr="00A40F8A">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5A53EEA" w14:textId="77777777" w:rsidR="00F706E0" w:rsidRPr="00A40F8A" w:rsidRDefault="00F706E0" w:rsidP="00F706E0">
      <w:pPr>
        <w:ind w:firstLine="284"/>
        <w:jc w:val="both"/>
        <w:rPr>
          <w:rFonts w:ascii="Arial" w:hAnsi="Arial" w:cs="Arial"/>
        </w:rPr>
      </w:pPr>
    </w:p>
    <w:p w14:paraId="4F6B6349" w14:textId="77777777" w:rsidR="00F706E0" w:rsidRPr="00A40F8A" w:rsidRDefault="00F706E0" w:rsidP="00F706E0">
      <w:pPr>
        <w:ind w:firstLine="284"/>
        <w:jc w:val="both"/>
        <w:rPr>
          <w:rFonts w:ascii="Arial" w:hAnsi="Arial" w:cs="Arial"/>
        </w:rPr>
      </w:pPr>
      <w:r w:rsidRPr="00A40F8A">
        <w:rPr>
          <w:rFonts w:ascii="Arial" w:hAnsi="Arial" w:cs="Arial"/>
          <w:b/>
          <w:bCs/>
        </w:rPr>
        <w:t xml:space="preserve">5.3.5. </w:t>
      </w:r>
      <w:r w:rsidRPr="00A40F8A">
        <w:rPr>
          <w:rFonts w:ascii="Arial" w:hAnsi="Arial" w:cs="Arial"/>
        </w:rPr>
        <w:t>empresas controladoras, controladas ou coligadas, nos termos da Lei n° 6.404, de 15 de dezembro de 1976, concorrendo entre si;</w:t>
      </w:r>
    </w:p>
    <w:p w14:paraId="65CCBDE9" w14:textId="77777777" w:rsidR="00F706E0" w:rsidRPr="00A40F8A" w:rsidRDefault="00F706E0" w:rsidP="00F706E0">
      <w:pPr>
        <w:ind w:firstLine="284"/>
        <w:jc w:val="both"/>
        <w:rPr>
          <w:rFonts w:ascii="Arial" w:hAnsi="Arial" w:cs="Arial"/>
        </w:rPr>
      </w:pPr>
    </w:p>
    <w:p w14:paraId="7A9E7E0A" w14:textId="77777777" w:rsidR="00F706E0" w:rsidRPr="00A40F8A" w:rsidRDefault="00F706E0" w:rsidP="00F706E0">
      <w:pPr>
        <w:ind w:firstLine="284"/>
        <w:jc w:val="both"/>
        <w:rPr>
          <w:rFonts w:ascii="Arial" w:hAnsi="Arial" w:cs="Arial"/>
        </w:rPr>
      </w:pPr>
      <w:r w:rsidRPr="00A40F8A">
        <w:rPr>
          <w:rFonts w:ascii="Arial" w:hAnsi="Arial" w:cs="Arial"/>
          <w:b/>
          <w:bCs/>
        </w:rPr>
        <w:t xml:space="preserve">5.3.6. </w:t>
      </w:r>
      <w:r w:rsidRPr="00A40F8A">
        <w:rPr>
          <w:rFonts w:ascii="Arial" w:hAnsi="Arial" w:cs="Arial"/>
        </w:rPr>
        <w:t>pessoa física ou jurídica que, nos</w:t>
      </w:r>
      <w:r>
        <w:rPr>
          <w:rFonts w:ascii="Arial" w:hAnsi="Arial" w:cs="Arial"/>
        </w:rPr>
        <w:t xml:space="preserve"> 05 (cinco)</w:t>
      </w:r>
      <w:r w:rsidRPr="00A40F8A">
        <w:rPr>
          <w:rFonts w:ascii="Arial" w:hAnsi="Arial" w:cs="Arial"/>
        </w:rPr>
        <w:t xml:space="preserve"> anos </w:t>
      </w:r>
      <w:r>
        <w:rPr>
          <w:rFonts w:ascii="Arial" w:hAnsi="Arial" w:cs="Arial"/>
        </w:rPr>
        <w:t>anteriores</w:t>
      </w:r>
      <w:r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D564324" w14:textId="77777777" w:rsidR="00F706E0" w:rsidRDefault="00F706E0" w:rsidP="00F706E0">
      <w:pPr>
        <w:ind w:firstLine="284"/>
        <w:jc w:val="both"/>
        <w:rPr>
          <w:rFonts w:ascii="Arial" w:hAnsi="Arial" w:cs="Arial"/>
        </w:rPr>
      </w:pPr>
    </w:p>
    <w:p w14:paraId="615A7925" w14:textId="77777777" w:rsidR="00F706E0" w:rsidRPr="00A40F8A" w:rsidRDefault="00F706E0" w:rsidP="00F706E0">
      <w:pPr>
        <w:ind w:firstLine="284"/>
        <w:jc w:val="both"/>
        <w:rPr>
          <w:rFonts w:ascii="Arial" w:hAnsi="Arial" w:cs="Arial"/>
        </w:rPr>
      </w:pPr>
      <w:r w:rsidRPr="00A40F8A">
        <w:rPr>
          <w:rFonts w:ascii="Arial" w:hAnsi="Arial" w:cs="Arial"/>
          <w:b/>
          <w:bCs/>
          <w:caps/>
        </w:rPr>
        <w:t>6. credenciamento NO APLICATIVO LICITAÇÕES</w:t>
      </w:r>
    </w:p>
    <w:p w14:paraId="66E65BB4" w14:textId="77777777" w:rsidR="00F706E0" w:rsidRPr="00A40F8A" w:rsidRDefault="00F706E0" w:rsidP="00F706E0">
      <w:pPr>
        <w:ind w:firstLine="284"/>
        <w:jc w:val="both"/>
        <w:rPr>
          <w:rFonts w:ascii="Arial" w:hAnsi="Arial" w:cs="Arial"/>
        </w:rPr>
      </w:pPr>
    </w:p>
    <w:p w14:paraId="2E58EB5F" w14:textId="77777777" w:rsidR="00F706E0" w:rsidRPr="00AC2BF1" w:rsidRDefault="00F706E0" w:rsidP="00F706E0">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244A7354" w14:textId="77777777" w:rsidR="00F706E0" w:rsidRPr="009F4CAD" w:rsidRDefault="00F706E0" w:rsidP="00F706E0">
      <w:pPr>
        <w:tabs>
          <w:tab w:val="left" w:pos="284"/>
          <w:tab w:val="left" w:pos="3870"/>
        </w:tabs>
        <w:ind w:firstLine="284"/>
        <w:jc w:val="both"/>
        <w:rPr>
          <w:rFonts w:ascii="Arial" w:hAnsi="Arial" w:cs="Arial"/>
        </w:rPr>
      </w:pPr>
      <w:r w:rsidRPr="009F4CAD">
        <w:rPr>
          <w:rFonts w:ascii="Arial" w:hAnsi="Arial" w:cs="Arial"/>
        </w:rPr>
        <w:tab/>
      </w:r>
    </w:p>
    <w:p w14:paraId="573732DC" w14:textId="77777777" w:rsidR="00F706E0" w:rsidRDefault="00F706E0" w:rsidP="00F706E0">
      <w:pPr>
        <w:ind w:firstLine="284"/>
        <w:jc w:val="both"/>
        <w:rPr>
          <w:rFonts w:ascii="Arial" w:hAnsi="Arial" w:cs="Arial"/>
        </w:rPr>
      </w:pPr>
      <w:r w:rsidRPr="009F4CAD">
        <w:rPr>
          <w:rFonts w:ascii="Arial" w:hAnsi="Arial" w:cs="Arial"/>
          <w:b/>
          <w:bCs/>
        </w:rPr>
        <w:t>6.2.</w:t>
      </w:r>
      <w:r w:rsidRPr="009F4CAD">
        <w:rPr>
          <w:rFonts w:ascii="Arial" w:hAnsi="Arial" w:cs="Arial"/>
        </w:rPr>
        <w:t xml:space="preserve"> O </w:t>
      </w:r>
      <w:proofErr w:type="spellStart"/>
      <w:r w:rsidRPr="009F4CAD">
        <w:rPr>
          <w:rFonts w:ascii="Arial" w:hAnsi="Arial" w:cs="Arial"/>
        </w:rPr>
        <w:t>login</w:t>
      </w:r>
      <w:proofErr w:type="spellEnd"/>
      <w:r w:rsidRPr="009F4CAD">
        <w:rPr>
          <w:rFonts w:ascii="Arial" w:hAnsi="Arial" w:cs="Arial"/>
        </w:rPr>
        <w:t xml:space="preserve"> de usuário e a senha poderão ser utilizadas em qualquer Licitação deste órgão, salvo quando canceladas por solicitação do credenciado.</w:t>
      </w:r>
    </w:p>
    <w:p w14:paraId="7BA6F77D" w14:textId="77777777" w:rsidR="00F706E0" w:rsidRPr="00A40F8A" w:rsidRDefault="00F706E0" w:rsidP="00F706E0">
      <w:pPr>
        <w:ind w:firstLine="284"/>
        <w:jc w:val="both"/>
        <w:rPr>
          <w:rFonts w:ascii="Arial" w:hAnsi="Arial" w:cs="Arial"/>
        </w:rPr>
      </w:pPr>
    </w:p>
    <w:p w14:paraId="4F7160E2" w14:textId="77777777" w:rsidR="00F706E0" w:rsidRPr="00A40F8A" w:rsidRDefault="00F706E0" w:rsidP="00F706E0">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B9E9C49" w14:textId="77777777" w:rsidR="00F706E0" w:rsidRPr="00A40F8A" w:rsidRDefault="00F706E0" w:rsidP="00F706E0">
      <w:pPr>
        <w:pStyle w:val="Corpodetexto"/>
        <w:ind w:firstLine="284"/>
        <w:rPr>
          <w:sz w:val="20"/>
          <w:szCs w:val="20"/>
        </w:rPr>
      </w:pPr>
    </w:p>
    <w:p w14:paraId="1EDE82B9" w14:textId="77777777" w:rsidR="00F706E0" w:rsidRPr="00A40F8A" w:rsidRDefault="00F706E0" w:rsidP="00F706E0">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A40F8A">
        <w:rPr>
          <w:sz w:val="20"/>
          <w:szCs w:val="20"/>
          <w:lang w:val="pt-BR"/>
        </w:rPr>
        <w:t>.</w:t>
      </w:r>
    </w:p>
    <w:p w14:paraId="5949C3C1" w14:textId="77777777" w:rsidR="00F706E0" w:rsidRPr="00A40F8A" w:rsidRDefault="00F706E0" w:rsidP="00F706E0">
      <w:pPr>
        <w:ind w:firstLine="284"/>
        <w:jc w:val="both"/>
        <w:rPr>
          <w:rFonts w:ascii="Arial" w:hAnsi="Arial" w:cs="Arial"/>
        </w:rPr>
      </w:pPr>
    </w:p>
    <w:p w14:paraId="7DE7A710" w14:textId="77777777" w:rsidR="00F706E0" w:rsidRPr="00A40F8A" w:rsidRDefault="00F706E0" w:rsidP="00F706E0">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3B011CDB" w14:textId="77777777" w:rsidR="00F706E0" w:rsidRPr="00A40F8A" w:rsidRDefault="00F706E0" w:rsidP="00F706E0">
      <w:pPr>
        <w:ind w:firstLine="284"/>
        <w:jc w:val="both"/>
        <w:rPr>
          <w:rFonts w:ascii="Arial" w:hAnsi="Arial" w:cs="Arial"/>
          <w:highlight w:val="yellow"/>
        </w:rPr>
      </w:pPr>
    </w:p>
    <w:p w14:paraId="34BCC3C4" w14:textId="77777777" w:rsidR="00F706E0" w:rsidRPr="00A40F8A" w:rsidRDefault="00F706E0" w:rsidP="00F706E0">
      <w:pPr>
        <w:pStyle w:val="Ttulo9"/>
        <w:ind w:firstLine="284"/>
        <w:rPr>
          <w:sz w:val="20"/>
          <w:szCs w:val="20"/>
        </w:rPr>
      </w:pPr>
      <w:r w:rsidRPr="00A40F8A">
        <w:rPr>
          <w:i w:val="0"/>
          <w:iCs w:val="0"/>
          <w:sz w:val="20"/>
          <w:szCs w:val="20"/>
        </w:rPr>
        <w:t>7. participação</w:t>
      </w:r>
    </w:p>
    <w:p w14:paraId="48AF179C" w14:textId="77777777" w:rsidR="00F706E0" w:rsidRPr="00A40F8A" w:rsidRDefault="00F706E0" w:rsidP="00F706E0">
      <w:pPr>
        <w:ind w:firstLine="284"/>
        <w:jc w:val="both"/>
        <w:rPr>
          <w:rFonts w:ascii="Arial" w:hAnsi="Arial" w:cs="Arial"/>
        </w:rPr>
      </w:pPr>
    </w:p>
    <w:p w14:paraId="00299A9C" w14:textId="77777777" w:rsidR="00F706E0" w:rsidRPr="000E0F32" w:rsidRDefault="00F706E0" w:rsidP="00F706E0">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71D0B77" w14:textId="77777777" w:rsidR="00F706E0" w:rsidRPr="00A911D8" w:rsidRDefault="00F706E0" w:rsidP="00F706E0">
      <w:pPr>
        <w:pStyle w:val="Recuodecorpodetexto"/>
        <w:overflowPunct/>
        <w:autoSpaceDE/>
        <w:spacing w:line="240" w:lineRule="auto"/>
        <w:ind w:firstLine="284"/>
        <w:textAlignment w:val="auto"/>
        <w:rPr>
          <w:sz w:val="20"/>
          <w:szCs w:val="20"/>
          <w:lang w:val="pt-BR"/>
        </w:rPr>
      </w:pPr>
    </w:p>
    <w:p w14:paraId="104DC84D" w14:textId="77777777" w:rsidR="00F706E0" w:rsidRPr="00A40F8A" w:rsidRDefault="00F706E0" w:rsidP="00F706E0">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A40F8A">
        <w:rPr>
          <w:sz w:val="20"/>
          <w:szCs w:val="20"/>
          <w:lang w:val="pt-BR"/>
        </w:rPr>
        <w:t>.</w:t>
      </w:r>
    </w:p>
    <w:p w14:paraId="1309DB56" w14:textId="77777777" w:rsidR="00F706E0" w:rsidRPr="00A40F8A" w:rsidRDefault="00F706E0" w:rsidP="00F706E0">
      <w:pPr>
        <w:pStyle w:val="Recuodecorpodetexto"/>
        <w:overflowPunct/>
        <w:autoSpaceDE/>
        <w:spacing w:line="240" w:lineRule="auto"/>
        <w:ind w:firstLine="284"/>
        <w:textAlignment w:val="auto"/>
        <w:rPr>
          <w:sz w:val="20"/>
          <w:szCs w:val="20"/>
        </w:rPr>
      </w:pPr>
    </w:p>
    <w:p w14:paraId="7C302FE8" w14:textId="77777777" w:rsidR="00F706E0" w:rsidRPr="00A40F8A" w:rsidRDefault="00F706E0" w:rsidP="00F706E0">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Pr="009F4CAD">
        <w:rPr>
          <w:color w:val="auto"/>
          <w:sz w:val="20"/>
          <w:szCs w:val="20"/>
          <w:lang w:val="pt-BR"/>
        </w:rPr>
        <w:t>Agente de Contratação</w:t>
      </w:r>
      <w:r w:rsidRPr="00A40F8A">
        <w:rPr>
          <w:sz w:val="20"/>
          <w:szCs w:val="20"/>
        </w:rPr>
        <w:t>, quando possível, sua atuação no certame sem prejuízo dos demais atos já praticados</w:t>
      </w:r>
      <w:r w:rsidRPr="00A40F8A">
        <w:rPr>
          <w:sz w:val="20"/>
          <w:szCs w:val="20"/>
          <w:lang w:val="pt-BR"/>
        </w:rPr>
        <w:t>.</w:t>
      </w:r>
    </w:p>
    <w:p w14:paraId="5FAAC3ED" w14:textId="77777777" w:rsidR="00F706E0" w:rsidRPr="00A40F8A" w:rsidRDefault="00F706E0" w:rsidP="00F706E0">
      <w:pPr>
        <w:pStyle w:val="Recuodecorpodetexto"/>
        <w:overflowPunct/>
        <w:autoSpaceDE/>
        <w:spacing w:line="240" w:lineRule="auto"/>
        <w:ind w:firstLine="284"/>
        <w:textAlignment w:val="auto"/>
        <w:rPr>
          <w:sz w:val="20"/>
          <w:szCs w:val="20"/>
        </w:rPr>
      </w:pPr>
    </w:p>
    <w:p w14:paraId="352B43A0" w14:textId="77777777" w:rsidR="00F706E0" w:rsidRPr="00A40F8A" w:rsidRDefault="00F706E0" w:rsidP="00F706E0">
      <w:pPr>
        <w:pStyle w:val="Recuodecorpodetexto"/>
        <w:overflowPunct/>
        <w:autoSpaceDE/>
        <w:spacing w:line="240" w:lineRule="auto"/>
        <w:ind w:firstLine="284"/>
        <w:textAlignment w:val="auto"/>
        <w:rPr>
          <w:sz w:val="20"/>
          <w:szCs w:val="20"/>
        </w:rPr>
      </w:pPr>
      <w:r w:rsidRPr="00A40F8A">
        <w:rPr>
          <w:b/>
          <w:bCs/>
          <w:sz w:val="20"/>
          <w:szCs w:val="20"/>
        </w:rPr>
        <w:lastRenderedPageBreak/>
        <w:t>7.4.</w:t>
      </w:r>
      <w:r w:rsidRPr="00A40F8A">
        <w:rPr>
          <w:sz w:val="20"/>
          <w:szCs w:val="20"/>
        </w:rPr>
        <w:t xml:space="preserve"> Quando a desconexão persistir por tempo superior a 10 (dez) minutos, a sessão do Pregão será suspensa, retornando somente após comunicação expressa as licitantes.</w:t>
      </w:r>
    </w:p>
    <w:p w14:paraId="57CE1383" w14:textId="77777777" w:rsidR="00F706E0" w:rsidRDefault="00F706E0" w:rsidP="00F706E0">
      <w:pPr>
        <w:pStyle w:val="Recuodecorpodetexto"/>
        <w:overflowPunct/>
        <w:autoSpaceDE/>
        <w:spacing w:line="240" w:lineRule="auto"/>
        <w:ind w:firstLine="284"/>
        <w:textAlignment w:val="auto"/>
        <w:rPr>
          <w:sz w:val="20"/>
          <w:szCs w:val="20"/>
          <w:highlight w:val="yellow"/>
          <w:lang w:val="pt-BR"/>
        </w:rPr>
      </w:pPr>
    </w:p>
    <w:p w14:paraId="17CF5FE2" w14:textId="77777777" w:rsidR="00F706E0" w:rsidRPr="00A40F8A" w:rsidRDefault="00F706E0" w:rsidP="00F706E0">
      <w:pPr>
        <w:ind w:firstLine="284"/>
        <w:jc w:val="both"/>
        <w:rPr>
          <w:rFonts w:ascii="Arial" w:hAnsi="Arial" w:cs="Arial"/>
        </w:rPr>
      </w:pPr>
      <w:r w:rsidRPr="00A40F8A">
        <w:rPr>
          <w:rFonts w:ascii="Arial" w:hAnsi="Arial" w:cs="Arial"/>
          <w:b/>
          <w:bCs/>
        </w:rPr>
        <w:t>8. ENVIO DAS PROPOSTAS POR MEIO ELETRÔNICO</w:t>
      </w:r>
    </w:p>
    <w:p w14:paraId="099E2C09" w14:textId="77777777" w:rsidR="00F706E0" w:rsidRPr="00A40F8A" w:rsidRDefault="00F706E0" w:rsidP="00F706E0">
      <w:pPr>
        <w:ind w:firstLine="284"/>
        <w:jc w:val="both"/>
        <w:rPr>
          <w:rFonts w:ascii="Arial" w:hAnsi="Arial" w:cs="Arial"/>
          <w:color w:val="4472C4" w:themeColor="accent1"/>
        </w:rPr>
      </w:pPr>
    </w:p>
    <w:p w14:paraId="140BFAF6" w14:textId="77777777" w:rsidR="00F706E0" w:rsidRPr="00A40F8A" w:rsidRDefault="00F706E0" w:rsidP="00F706E0">
      <w:pPr>
        <w:ind w:firstLine="284"/>
        <w:jc w:val="both"/>
        <w:rPr>
          <w:rFonts w:ascii="Arial" w:hAnsi="Arial" w:cs="Arial"/>
          <w:b/>
          <w:bCs/>
        </w:rPr>
      </w:pPr>
      <w:r w:rsidRPr="00A40F8A">
        <w:rPr>
          <w:rFonts w:ascii="Arial" w:hAnsi="Arial" w:cs="Arial"/>
          <w:b/>
          <w:bCs/>
        </w:rPr>
        <w:t>8.1.</w:t>
      </w:r>
      <w:r w:rsidRPr="00A40F8A">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2AA770DB" w14:textId="77777777" w:rsidR="00F706E0" w:rsidRPr="00A40F8A" w:rsidRDefault="00F706E0" w:rsidP="00F706E0">
      <w:pPr>
        <w:ind w:firstLine="284"/>
        <w:jc w:val="both"/>
        <w:rPr>
          <w:rFonts w:ascii="Arial" w:hAnsi="Arial" w:cs="Arial"/>
          <w:b/>
          <w:bCs/>
        </w:rPr>
      </w:pPr>
    </w:p>
    <w:p w14:paraId="74A151F4" w14:textId="77777777" w:rsidR="00F706E0" w:rsidRPr="00A40F8A" w:rsidRDefault="00F706E0" w:rsidP="00F706E0">
      <w:pPr>
        <w:ind w:firstLine="284"/>
        <w:jc w:val="both"/>
        <w:rPr>
          <w:rFonts w:ascii="Arial" w:hAnsi="Arial" w:cs="Arial"/>
        </w:rPr>
      </w:pPr>
      <w:r w:rsidRPr="00A40F8A">
        <w:rPr>
          <w:rFonts w:ascii="Arial" w:hAnsi="Arial" w:cs="Arial"/>
          <w:b/>
          <w:bCs/>
        </w:rPr>
        <w:t>8.2.</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6BD1FA05" w14:textId="77777777" w:rsidR="00F706E0" w:rsidRPr="00A40F8A" w:rsidRDefault="00F706E0" w:rsidP="00F706E0">
      <w:pPr>
        <w:ind w:firstLine="284"/>
        <w:jc w:val="both"/>
        <w:rPr>
          <w:rFonts w:ascii="Arial" w:hAnsi="Arial" w:cs="Arial"/>
        </w:rPr>
      </w:pPr>
    </w:p>
    <w:p w14:paraId="71717FBC" w14:textId="77777777" w:rsidR="00F706E0" w:rsidRPr="009F4CAD" w:rsidRDefault="00F706E0" w:rsidP="00F706E0">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Pr>
          <w:rFonts w:ascii="Arial" w:hAnsi="Arial" w:cs="Arial"/>
        </w:rPr>
        <w:t>Documentos Complementares</w:t>
      </w:r>
      <w:r w:rsidRPr="009F4CAD">
        <w:rPr>
          <w:rFonts w:ascii="Arial" w:hAnsi="Arial" w:cs="Arial"/>
        </w:rPr>
        <w:t>”.</w:t>
      </w:r>
    </w:p>
    <w:p w14:paraId="2A3E3B1F" w14:textId="77777777" w:rsidR="00F706E0" w:rsidRPr="009F4CAD" w:rsidRDefault="00F706E0" w:rsidP="00F706E0">
      <w:pPr>
        <w:tabs>
          <w:tab w:val="left" w:pos="284"/>
        </w:tabs>
        <w:ind w:firstLine="284"/>
        <w:jc w:val="both"/>
        <w:rPr>
          <w:rFonts w:ascii="Arial" w:hAnsi="Arial" w:cs="Arial"/>
        </w:rPr>
      </w:pPr>
    </w:p>
    <w:p w14:paraId="306ED66D" w14:textId="77777777" w:rsidR="00F706E0" w:rsidRPr="000E0F32" w:rsidRDefault="00F706E0" w:rsidP="00F706E0">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2724D5FC" w14:textId="77777777" w:rsidR="00F706E0" w:rsidRPr="00A40F8A" w:rsidRDefault="00F706E0" w:rsidP="00F706E0">
      <w:pPr>
        <w:ind w:firstLine="284"/>
        <w:jc w:val="both"/>
        <w:rPr>
          <w:rFonts w:ascii="Arial" w:hAnsi="Arial" w:cs="Arial"/>
          <w:b/>
          <w:bCs/>
        </w:rPr>
      </w:pPr>
    </w:p>
    <w:p w14:paraId="4B31FBD7" w14:textId="77777777" w:rsidR="00F706E0" w:rsidRPr="00A40F8A" w:rsidRDefault="00F706E0" w:rsidP="00F706E0">
      <w:pPr>
        <w:ind w:firstLine="284"/>
        <w:jc w:val="both"/>
        <w:rPr>
          <w:rFonts w:ascii="Arial" w:hAnsi="Arial" w:cs="Arial"/>
        </w:rPr>
      </w:pPr>
      <w:r w:rsidRPr="00A40F8A">
        <w:rPr>
          <w:rFonts w:ascii="Arial" w:hAnsi="Arial" w:cs="Arial"/>
          <w:b/>
          <w:bCs/>
        </w:rPr>
        <w:t xml:space="preserve">8.5. </w:t>
      </w:r>
      <w:r w:rsidRPr="00A40F8A">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57973208" w14:textId="77777777" w:rsidR="00F706E0" w:rsidRDefault="00F706E0" w:rsidP="00F706E0">
      <w:pPr>
        <w:ind w:firstLine="284"/>
        <w:rPr>
          <w:rFonts w:ascii="Arial" w:hAnsi="Arial" w:cs="Arial"/>
          <w:b/>
          <w:bCs/>
        </w:rPr>
      </w:pPr>
    </w:p>
    <w:p w14:paraId="5E674F52" w14:textId="77777777" w:rsidR="00F706E0" w:rsidRPr="00FC0462" w:rsidRDefault="00F706E0" w:rsidP="00F706E0">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3C5AE4A4" w14:textId="77777777" w:rsidR="00F706E0" w:rsidRPr="00A40F8A" w:rsidRDefault="00F706E0" w:rsidP="00F706E0">
      <w:pPr>
        <w:ind w:firstLine="284"/>
        <w:jc w:val="both"/>
        <w:rPr>
          <w:rFonts w:ascii="Arial" w:hAnsi="Arial" w:cs="Arial"/>
          <w:color w:val="00B050"/>
        </w:rPr>
      </w:pPr>
    </w:p>
    <w:p w14:paraId="060237FB" w14:textId="77777777" w:rsidR="00F706E0" w:rsidRPr="00A40F8A" w:rsidRDefault="00F706E0" w:rsidP="00F706E0">
      <w:pPr>
        <w:ind w:firstLine="284"/>
        <w:jc w:val="both"/>
        <w:rPr>
          <w:rFonts w:ascii="Arial" w:hAnsi="Arial" w:cs="Arial"/>
        </w:rPr>
      </w:pPr>
      <w:r w:rsidRPr="00A40F8A">
        <w:rPr>
          <w:rFonts w:ascii="Arial" w:hAnsi="Arial" w:cs="Arial"/>
          <w:b/>
          <w:bCs/>
        </w:rPr>
        <w:t xml:space="preserve">8.6.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1E2A47D7" w14:textId="77777777" w:rsidR="00F706E0" w:rsidRPr="00A40F8A" w:rsidRDefault="00F706E0" w:rsidP="00F706E0">
      <w:pPr>
        <w:ind w:firstLine="284"/>
        <w:jc w:val="both"/>
        <w:rPr>
          <w:rFonts w:ascii="Arial" w:hAnsi="Arial" w:cs="Arial"/>
        </w:rPr>
      </w:pPr>
    </w:p>
    <w:p w14:paraId="5712CAA9" w14:textId="77777777" w:rsidR="00F706E0" w:rsidRPr="00A40F8A" w:rsidRDefault="00F706E0" w:rsidP="00F706E0">
      <w:pPr>
        <w:ind w:firstLine="284"/>
        <w:jc w:val="both"/>
        <w:rPr>
          <w:rFonts w:ascii="Arial" w:hAnsi="Arial" w:cs="Arial"/>
        </w:rPr>
      </w:pPr>
      <w:r w:rsidRPr="00A40F8A">
        <w:rPr>
          <w:rFonts w:ascii="Arial" w:hAnsi="Arial" w:cs="Arial"/>
          <w:b/>
          <w:bCs/>
        </w:rPr>
        <w:t>8.7.</w:t>
      </w:r>
      <w:r w:rsidRPr="00A40F8A">
        <w:rPr>
          <w:rFonts w:ascii="Arial" w:hAnsi="Arial" w:cs="Arial"/>
        </w:rPr>
        <w:t xml:space="preserve"> Ao encaminhar a proposta eletrônica, o fornecedor obrigatoriamente deverá lançar sua proposta pelo preço unitário do item.</w:t>
      </w:r>
    </w:p>
    <w:p w14:paraId="06F5A125" w14:textId="77777777" w:rsidR="00F706E0" w:rsidRPr="00A40F8A" w:rsidRDefault="00F706E0" w:rsidP="00F706E0">
      <w:pPr>
        <w:ind w:firstLine="284"/>
        <w:jc w:val="both"/>
        <w:rPr>
          <w:rFonts w:ascii="Arial" w:hAnsi="Arial" w:cs="Arial"/>
        </w:rPr>
      </w:pPr>
    </w:p>
    <w:p w14:paraId="1833C390" w14:textId="77777777" w:rsidR="00F706E0" w:rsidRPr="009F4CAD" w:rsidRDefault="00F706E0" w:rsidP="00F706E0">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14E22ADB" w14:textId="77777777" w:rsidR="00F706E0" w:rsidRPr="009F4CAD" w:rsidRDefault="00F706E0" w:rsidP="00F706E0">
      <w:pPr>
        <w:tabs>
          <w:tab w:val="left" w:pos="284"/>
        </w:tabs>
        <w:ind w:firstLine="284"/>
        <w:jc w:val="both"/>
        <w:rPr>
          <w:rFonts w:ascii="Arial" w:hAnsi="Arial" w:cs="Arial"/>
        </w:rPr>
      </w:pPr>
    </w:p>
    <w:p w14:paraId="4392C83C" w14:textId="77777777" w:rsidR="00F706E0" w:rsidRPr="000E0F32" w:rsidRDefault="00F706E0" w:rsidP="00F706E0">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11873DF" w14:textId="77777777" w:rsidR="00F706E0" w:rsidRPr="00A40F8A" w:rsidRDefault="00F706E0" w:rsidP="00F706E0">
      <w:pPr>
        <w:ind w:firstLine="284"/>
        <w:jc w:val="both"/>
        <w:rPr>
          <w:rFonts w:ascii="Arial" w:hAnsi="Arial" w:cs="Arial"/>
          <w:b/>
        </w:rPr>
      </w:pPr>
    </w:p>
    <w:p w14:paraId="52221631" w14:textId="77777777" w:rsidR="00F706E0" w:rsidRPr="00A40F8A" w:rsidRDefault="00F706E0" w:rsidP="00F706E0">
      <w:pPr>
        <w:ind w:firstLine="284"/>
        <w:jc w:val="both"/>
        <w:rPr>
          <w:rFonts w:ascii="Arial" w:hAnsi="Arial" w:cs="Arial"/>
          <w:b/>
        </w:rPr>
      </w:pPr>
      <w:r w:rsidRPr="00A40F8A">
        <w:rPr>
          <w:rFonts w:ascii="Arial" w:hAnsi="Arial" w:cs="Arial"/>
          <w:b/>
        </w:rPr>
        <w:t xml:space="preserve">8.8.2. A proposta readequada deverá seguir o modelo disponível no Anexo </w:t>
      </w:r>
      <w:r>
        <w:rPr>
          <w:rFonts w:ascii="Arial" w:hAnsi="Arial" w:cs="Arial"/>
          <w:b/>
        </w:rPr>
        <w:t>I</w:t>
      </w:r>
      <w:r w:rsidRPr="00A40F8A">
        <w:rPr>
          <w:rFonts w:ascii="Arial" w:hAnsi="Arial" w:cs="Arial"/>
          <w:b/>
        </w:rPr>
        <w:t>V deste edital.</w:t>
      </w:r>
    </w:p>
    <w:p w14:paraId="00BA2A19" w14:textId="77777777" w:rsidR="00F706E0" w:rsidRPr="00A40F8A" w:rsidRDefault="00F706E0" w:rsidP="00F706E0">
      <w:pPr>
        <w:numPr>
          <w:ilvl w:val="0"/>
          <w:numId w:val="1"/>
        </w:numPr>
        <w:ind w:left="0" w:firstLine="284"/>
        <w:jc w:val="both"/>
        <w:rPr>
          <w:rFonts w:ascii="Arial" w:hAnsi="Arial" w:cs="Arial"/>
          <w:b/>
        </w:rPr>
      </w:pPr>
    </w:p>
    <w:p w14:paraId="00EDC1D3" w14:textId="77777777" w:rsidR="00F706E0" w:rsidRPr="00A40F8A" w:rsidRDefault="00F706E0" w:rsidP="00F706E0">
      <w:pPr>
        <w:ind w:firstLine="284"/>
        <w:rPr>
          <w:rFonts w:ascii="Arial" w:hAnsi="Arial" w:cs="Arial"/>
        </w:rPr>
      </w:pPr>
      <w:r w:rsidRPr="00A40F8A">
        <w:rPr>
          <w:rFonts w:ascii="Arial" w:hAnsi="Arial" w:cs="Arial"/>
          <w:b/>
          <w:bCs/>
        </w:rPr>
        <w:t>8.9.</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3C316CBB" w14:textId="77777777" w:rsidR="00F706E0" w:rsidRPr="00A40F8A" w:rsidRDefault="00F706E0" w:rsidP="00F706E0">
      <w:pPr>
        <w:ind w:firstLine="284"/>
        <w:jc w:val="both"/>
        <w:rPr>
          <w:rFonts w:ascii="Arial" w:hAnsi="Arial" w:cs="Arial"/>
        </w:rPr>
      </w:pPr>
    </w:p>
    <w:p w14:paraId="4F25264C" w14:textId="77777777" w:rsidR="00F706E0" w:rsidRPr="000E0F32" w:rsidRDefault="00F706E0" w:rsidP="00F706E0">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5F3B1377" w14:textId="77777777" w:rsidR="00F706E0" w:rsidRPr="00721196" w:rsidRDefault="00F706E0" w:rsidP="00F706E0">
      <w:pPr>
        <w:ind w:firstLine="284"/>
        <w:rPr>
          <w:rFonts w:ascii="Arial" w:hAnsi="Arial" w:cs="Arial"/>
          <w:sz w:val="10"/>
          <w:szCs w:val="10"/>
          <w:highlight w:val="yellow"/>
        </w:rPr>
      </w:pPr>
    </w:p>
    <w:p w14:paraId="78669E9C" w14:textId="77777777" w:rsidR="00F706E0" w:rsidRPr="00721196" w:rsidRDefault="00F706E0" w:rsidP="00F706E0">
      <w:pPr>
        <w:ind w:firstLine="284"/>
        <w:rPr>
          <w:rFonts w:ascii="Arial" w:hAnsi="Arial" w:cs="Arial"/>
          <w:sz w:val="10"/>
          <w:szCs w:val="10"/>
          <w:highlight w:val="yellow"/>
        </w:rPr>
      </w:pPr>
    </w:p>
    <w:p w14:paraId="13DFB379" w14:textId="77777777" w:rsidR="00F706E0" w:rsidRPr="00A40F8A" w:rsidRDefault="00F706E0" w:rsidP="00F706E0">
      <w:pPr>
        <w:pStyle w:val="Ttulo8"/>
        <w:numPr>
          <w:ilvl w:val="7"/>
          <w:numId w:val="3"/>
        </w:numPr>
        <w:ind w:left="0" w:firstLine="284"/>
        <w:rPr>
          <w:rFonts w:cs="Arial"/>
          <w:caps/>
          <w:kern w:val="2"/>
          <w:sz w:val="20"/>
          <w:szCs w:val="20"/>
        </w:rPr>
      </w:pPr>
      <w:r w:rsidRPr="00A40F8A">
        <w:rPr>
          <w:rFonts w:cs="Arial"/>
          <w:caps/>
          <w:sz w:val="20"/>
          <w:szCs w:val="20"/>
          <w:lang w:val="pt-BR"/>
        </w:rPr>
        <w:t>9.</w:t>
      </w:r>
      <w:r w:rsidRPr="00A40F8A">
        <w:rPr>
          <w:rFonts w:cs="Arial"/>
          <w:caps/>
          <w:sz w:val="20"/>
          <w:szCs w:val="20"/>
        </w:rPr>
        <w:t xml:space="preserve"> ENVIO DA DOCUMENTAÇÃO DE HABILITAÇÃO </w:t>
      </w:r>
    </w:p>
    <w:p w14:paraId="07F4D28C" w14:textId="77777777" w:rsidR="00F706E0" w:rsidRPr="00A40F8A" w:rsidRDefault="00F706E0" w:rsidP="00F706E0">
      <w:pPr>
        <w:ind w:firstLine="284"/>
        <w:rPr>
          <w:rFonts w:ascii="Arial" w:hAnsi="Arial" w:cs="Arial"/>
          <w:b/>
        </w:rPr>
      </w:pPr>
    </w:p>
    <w:p w14:paraId="563DF111" w14:textId="77777777" w:rsidR="00F706E0" w:rsidRPr="00E11586" w:rsidRDefault="00F706E0" w:rsidP="00F706E0">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2155F976" w14:textId="77777777" w:rsidR="00F706E0" w:rsidRDefault="00F706E0" w:rsidP="00F706E0">
      <w:pPr>
        <w:tabs>
          <w:tab w:val="left" w:pos="284"/>
        </w:tabs>
        <w:ind w:firstLine="284"/>
        <w:jc w:val="both"/>
        <w:rPr>
          <w:rFonts w:ascii="Arial" w:hAnsi="Arial" w:cs="Arial"/>
        </w:rPr>
      </w:pPr>
    </w:p>
    <w:p w14:paraId="7A4FE700" w14:textId="77777777" w:rsidR="00F706E0" w:rsidRPr="009F4CAD" w:rsidRDefault="00F706E0" w:rsidP="00F706E0">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1 (um) dia útil, obrigatoriamente, anexar no sistema eletrônico, no campo denominado “</w:t>
      </w:r>
      <w:r>
        <w:rPr>
          <w:rFonts w:ascii="Arial" w:hAnsi="Arial" w:cs="Arial"/>
        </w:rPr>
        <w:t>Documentos Complementares</w:t>
      </w:r>
      <w:r w:rsidRPr="009F4CAD">
        <w:rPr>
          <w:rFonts w:ascii="Arial" w:hAnsi="Arial" w:cs="Arial"/>
        </w:rPr>
        <w:t>”, os documentos exigidos para habilitação, NA FORMA DIGITALIZADA, sob pena de inabilitação pelo não cumprimento.</w:t>
      </w:r>
    </w:p>
    <w:p w14:paraId="665DE19C" w14:textId="77777777" w:rsidR="00F706E0" w:rsidRPr="009F4CAD" w:rsidRDefault="00F706E0" w:rsidP="00F706E0">
      <w:pPr>
        <w:ind w:firstLine="284"/>
        <w:jc w:val="both"/>
        <w:rPr>
          <w:rFonts w:ascii="Arial" w:hAnsi="Arial" w:cs="Arial"/>
        </w:rPr>
      </w:pPr>
    </w:p>
    <w:p w14:paraId="3AA50C31" w14:textId="77777777" w:rsidR="00F706E0" w:rsidRPr="00E11586" w:rsidRDefault="00F706E0" w:rsidP="00F706E0">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8D18A91" w14:textId="77777777" w:rsidR="00F706E0" w:rsidRPr="000E0F32" w:rsidRDefault="00F706E0" w:rsidP="00F706E0">
      <w:pPr>
        <w:tabs>
          <w:tab w:val="left" w:pos="284"/>
        </w:tabs>
        <w:ind w:firstLine="284"/>
        <w:jc w:val="both"/>
        <w:rPr>
          <w:rFonts w:ascii="Arial" w:hAnsi="Arial" w:cs="Arial"/>
        </w:rPr>
      </w:pPr>
    </w:p>
    <w:p w14:paraId="49BDC38D" w14:textId="77777777" w:rsidR="00F706E0" w:rsidRPr="00A40F8A" w:rsidRDefault="00F706E0" w:rsidP="00F706E0">
      <w:pPr>
        <w:ind w:firstLine="284"/>
        <w:jc w:val="both"/>
        <w:rPr>
          <w:rFonts w:ascii="Arial" w:hAnsi="Arial" w:cs="Arial"/>
        </w:rPr>
      </w:pPr>
      <w:r w:rsidRPr="00A40F8A">
        <w:rPr>
          <w:rFonts w:ascii="Arial" w:hAnsi="Arial" w:cs="Arial"/>
          <w:b/>
          <w:bCs/>
        </w:rPr>
        <w:t>9.2. Considerações Gerais da habilitação:</w:t>
      </w:r>
    </w:p>
    <w:p w14:paraId="1003E120" w14:textId="77777777" w:rsidR="00F706E0" w:rsidRPr="00A40F8A" w:rsidRDefault="00F706E0" w:rsidP="00F706E0">
      <w:pPr>
        <w:ind w:firstLine="284"/>
        <w:jc w:val="both"/>
        <w:rPr>
          <w:rFonts w:ascii="Arial" w:hAnsi="Arial" w:cs="Arial"/>
        </w:rPr>
      </w:pPr>
    </w:p>
    <w:p w14:paraId="7FE0477C" w14:textId="77777777" w:rsidR="00F706E0" w:rsidRPr="00A40F8A" w:rsidRDefault="00F706E0" w:rsidP="00F706E0">
      <w:pPr>
        <w:ind w:firstLine="284"/>
        <w:jc w:val="both"/>
        <w:rPr>
          <w:rFonts w:ascii="Arial" w:hAnsi="Arial" w:cs="Arial"/>
        </w:rPr>
      </w:pPr>
      <w:r w:rsidRPr="00A40F8A">
        <w:rPr>
          <w:rFonts w:ascii="Arial" w:hAnsi="Arial" w:cs="Arial"/>
          <w:b/>
          <w:bCs/>
        </w:rPr>
        <w:t>9.2.1.</w:t>
      </w:r>
      <w:r w:rsidRPr="00A40F8A">
        <w:rPr>
          <w:rFonts w:ascii="Arial" w:hAnsi="Arial" w:cs="Arial"/>
        </w:rPr>
        <w:t xml:space="preserve"> Na presente licitação, a fase de habilitação sucederá as fases de apresentação de propostas e lances de julgamento.</w:t>
      </w:r>
    </w:p>
    <w:p w14:paraId="5A236F75" w14:textId="77777777" w:rsidR="00F706E0" w:rsidRPr="00A40F8A" w:rsidRDefault="00F706E0" w:rsidP="00F706E0">
      <w:pPr>
        <w:ind w:firstLine="284"/>
        <w:jc w:val="both"/>
        <w:rPr>
          <w:rFonts w:ascii="Arial" w:hAnsi="Arial" w:cs="Arial"/>
        </w:rPr>
      </w:pPr>
    </w:p>
    <w:p w14:paraId="1C77CED2" w14:textId="77777777" w:rsidR="00F706E0" w:rsidRPr="00A40F8A" w:rsidRDefault="00F706E0" w:rsidP="00F706E0">
      <w:pPr>
        <w:ind w:firstLine="284"/>
        <w:jc w:val="both"/>
        <w:rPr>
          <w:rFonts w:ascii="Arial" w:hAnsi="Arial" w:cs="Arial"/>
        </w:rPr>
      </w:pPr>
      <w:r w:rsidRPr="00A40F8A">
        <w:rPr>
          <w:rFonts w:ascii="Arial" w:hAnsi="Arial" w:cs="Arial"/>
          <w:b/>
          <w:bCs/>
        </w:rPr>
        <w:t>9.2.2.</w:t>
      </w:r>
      <w:r w:rsidRPr="00A40F8A">
        <w:rPr>
          <w:rFonts w:ascii="Arial" w:hAnsi="Arial" w:cs="Arial"/>
        </w:rPr>
        <w:t xml:space="preserve"> O </w:t>
      </w:r>
      <w:r w:rsidRPr="009F4CAD">
        <w:rPr>
          <w:rFonts w:ascii="Arial" w:hAnsi="Arial" w:cs="Arial"/>
        </w:rPr>
        <w:t>Agente de Contratação</w:t>
      </w:r>
      <w:r w:rsidRPr="00A40F8A">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3B4616AC" w14:textId="77777777" w:rsidR="00F706E0" w:rsidRPr="00A40F8A" w:rsidRDefault="00F706E0" w:rsidP="00F706E0">
      <w:pPr>
        <w:ind w:firstLine="284"/>
        <w:jc w:val="both"/>
        <w:rPr>
          <w:rFonts w:ascii="Arial" w:hAnsi="Arial" w:cs="Arial"/>
        </w:rPr>
      </w:pPr>
    </w:p>
    <w:p w14:paraId="0AE089CC" w14:textId="77777777" w:rsidR="00F706E0" w:rsidRPr="00A40F8A" w:rsidRDefault="00F706E0" w:rsidP="00F706E0">
      <w:pPr>
        <w:ind w:firstLine="284"/>
        <w:jc w:val="both"/>
        <w:rPr>
          <w:rFonts w:ascii="Arial" w:hAnsi="Arial" w:cs="Arial"/>
        </w:rPr>
      </w:pPr>
      <w:r w:rsidRPr="00A40F8A">
        <w:rPr>
          <w:rFonts w:ascii="Arial" w:hAnsi="Arial" w:cs="Arial"/>
          <w:b/>
          <w:bCs/>
        </w:rPr>
        <w:t xml:space="preserve">9.2.2.1. </w:t>
      </w:r>
      <w:r w:rsidRPr="00A40F8A">
        <w:rPr>
          <w:rFonts w:ascii="Arial" w:hAnsi="Arial" w:cs="Arial"/>
        </w:rPr>
        <w:t xml:space="preserve">Caso o </w:t>
      </w:r>
      <w:r w:rsidRPr="009F4CAD">
        <w:rPr>
          <w:rFonts w:ascii="Arial" w:hAnsi="Arial" w:cs="Arial"/>
        </w:rPr>
        <w:t>Agente de Contratação</w:t>
      </w:r>
      <w:r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Pr>
          <w:rFonts w:ascii="Arial" w:hAnsi="Arial" w:cs="Arial"/>
        </w:rPr>
        <w:t>por ele mesmo</w:t>
      </w:r>
      <w:r w:rsidRPr="00A40F8A">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63130B42" w14:textId="77777777" w:rsidR="00F706E0" w:rsidRPr="00A40F8A" w:rsidRDefault="00F706E0" w:rsidP="00F706E0">
      <w:pPr>
        <w:ind w:firstLine="284"/>
        <w:jc w:val="both"/>
        <w:rPr>
          <w:rFonts w:ascii="Arial" w:hAnsi="Arial" w:cs="Arial"/>
        </w:rPr>
      </w:pPr>
    </w:p>
    <w:p w14:paraId="6CA3CCFF" w14:textId="77777777" w:rsidR="00F706E0" w:rsidRPr="00A40F8A" w:rsidRDefault="00F706E0" w:rsidP="00F706E0">
      <w:pPr>
        <w:ind w:firstLine="284"/>
        <w:jc w:val="both"/>
        <w:rPr>
          <w:rFonts w:ascii="Arial" w:hAnsi="Arial" w:cs="Arial"/>
        </w:rPr>
      </w:pPr>
      <w:r w:rsidRPr="00A40F8A">
        <w:rPr>
          <w:rFonts w:ascii="Arial" w:hAnsi="Arial" w:cs="Arial"/>
          <w:b/>
          <w:bCs/>
        </w:rPr>
        <w:t>9.2.3.</w:t>
      </w:r>
      <w:r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62FC53A9" w14:textId="77777777" w:rsidR="00F706E0" w:rsidRPr="00A40F8A" w:rsidRDefault="00F706E0" w:rsidP="00F706E0">
      <w:pPr>
        <w:ind w:firstLine="284"/>
        <w:jc w:val="both"/>
        <w:rPr>
          <w:rFonts w:ascii="Arial" w:hAnsi="Arial" w:cs="Arial"/>
        </w:rPr>
      </w:pPr>
    </w:p>
    <w:p w14:paraId="05227282" w14:textId="77777777" w:rsidR="00F706E0" w:rsidRPr="00A40F8A" w:rsidRDefault="00F706E0" w:rsidP="00F706E0">
      <w:pPr>
        <w:ind w:firstLine="284"/>
        <w:jc w:val="both"/>
        <w:rPr>
          <w:rFonts w:ascii="Arial" w:eastAsia="Arial" w:hAnsi="Arial" w:cs="Arial"/>
        </w:rPr>
      </w:pPr>
      <w:r w:rsidRPr="00A40F8A">
        <w:rPr>
          <w:rFonts w:ascii="Arial" w:hAnsi="Arial" w:cs="Arial"/>
          <w:b/>
          <w:bCs/>
        </w:rPr>
        <w:t>9.2.4.</w:t>
      </w:r>
      <w:r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58F9F39" w14:textId="77777777" w:rsidR="00F706E0" w:rsidRPr="00A40F8A" w:rsidRDefault="00F706E0" w:rsidP="00F706E0">
      <w:pPr>
        <w:ind w:firstLine="284"/>
        <w:jc w:val="both"/>
        <w:rPr>
          <w:rFonts w:ascii="Arial" w:eastAsia="Arial" w:hAnsi="Arial" w:cs="Arial"/>
        </w:rPr>
      </w:pPr>
      <w:r>
        <w:rPr>
          <w:rFonts w:ascii="Arial" w:eastAsia="Arial" w:hAnsi="Arial" w:cs="Arial"/>
        </w:rPr>
        <w:t xml:space="preserve"> </w:t>
      </w:r>
    </w:p>
    <w:p w14:paraId="41DC17D0" w14:textId="77777777" w:rsidR="00F706E0" w:rsidRPr="00A40F8A" w:rsidRDefault="00F706E0" w:rsidP="00F706E0">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Pr="00A40F8A">
        <w:rPr>
          <w:rFonts w:eastAsia="Arial"/>
          <w:b/>
          <w:bCs/>
          <w:color w:val="auto"/>
          <w:sz w:val="20"/>
          <w:szCs w:val="20"/>
        </w:rPr>
        <w:t>.2.</w:t>
      </w:r>
      <w:r w:rsidRPr="00A40F8A">
        <w:rPr>
          <w:rFonts w:eastAsia="Arial"/>
          <w:b/>
          <w:bCs/>
          <w:color w:val="auto"/>
          <w:sz w:val="20"/>
          <w:szCs w:val="20"/>
          <w:lang w:val="pt-BR"/>
        </w:rPr>
        <w:t>5</w:t>
      </w:r>
      <w:r w:rsidRPr="00A40F8A">
        <w:rPr>
          <w:b/>
          <w:bCs/>
          <w:color w:val="auto"/>
          <w:sz w:val="20"/>
          <w:szCs w:val="20"/>
        </w:rPr>
        <w:t>.</w:t>
      </w:r>
      <w:r w:rsidRPr="00A40F8A">
        <w:rPr>
          <w:color w:val="auto"/>
          <w:sz w:val="20"/>
          <w:szCs w:val="20"/>
        </w:rPr>
        <w:t xml:space="preserve"> Quanto a</w:t>
      </w:r>
      <w:r w:rsidRPr="00A40F8A">
        <w:rPr>
          <w:color w:val="auto"/>
          <w:sz w:val="20"/>
          <w:szCs w:val="20"/>
          <w:lang w:val="pt-BR"/>
        </w:rPr>
        <w:t xml:space="preserve">s certidões exigidas para </w:t>
      </w:r>
      <w:r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338A52B1" w14:textId="77777777" w:rsidR="00F706E0" w:rsidRPr="00A40F8A" w:rsidRDefault="00F706E0" w:rsidP="00F706E0">
      <w:pPr>
        <w:keepLines/>
        <w:ind w:firstLine="284"/>
        <w:jc w:val="both"/>
        <w:rPr>
          <w:rFonts w:ascii="Arial" w:hAnsi="Arial" w:cs="Arial"/>
          <w:strike/>
        </w:rPr>
      </w:pPr>
    </w:p>
    <w:p w14:paraId="5C9318C1" w14:textId="77777777" w:rsidR="00F706E0" w:rsidRPr="00A40F8A" w:rsidRDefault="00F706E0" w:rsidP="00F706E0">
      <w:pPr>
        <w:ind w:firstLine="284"/>
        <w:rPr>
          <w:rFonts w:ascii="Arial" w:hAnsi="Arial" w:cs="Arial"/>
        </w:rPr>
      </w:pPr>
      <w:r w:rsidRPr="00A40F8A">
        <w:rPr>
          <w:rFonts w:ascii="Arial" w:eastAsia="Arial" w:hAnsi="Arial" w:cs="Arial"/>
          <w:b/>
        </w:rPr>
        <w:t>9.2.6</w:t>
      </w:r>
      <w:r w:rsidRPr="00A40F8A">
        <w:rPr>
          <w:rFonts w:ascii="Arial" w:hAnsi="Arial" w:cs="Arial"/>
          <w:b/>
        </w:rPr>
        <w:t>.</w:t>
      </w:r>
      <w:r w:rsidRPr="00A40F8A">
        <w:rPr>
          <w:rFonts w:ascii="Arial" w:hAnsi="Arial" w:cs="Arial"/>
          <w:bCs/>
        </w:rPr>
        <w:t xml:space="preserve"> </w:t>
      </w:r>
      <w:r w:rsidRPr="00A40F8A">
        <w:rPr>
          <w:rFonts w:ascii="Arial" w:hAnsi="Arial" w:cs="Arial"/>
        </w:rPr>
        <w:t>Em todos os casos das Certidões solicitadas nos subitens acima, sempre serão aceitas Certidões Positiva com efeitos de Negativa.</w:t>
      </w:r>
    </w:p>
    <w:p w14:paraId="122996C2" w14:textId="77777777" w:rsidR="00F706E0" w:rsidRPr="00A40F8A" w:rsidRDefault="00F706E0" w:rsidP="00F706E0">
      <w:pPr>
        <w:ind w:firstLine="284"/>
        <w:jc w:val="both"/>
        <w:rPr>
          <w:rFonts w:ascii="Arial" w:hAnsi="Arial" w:cs="Arial"/>
        </w:rPr>
      </w:pPr>
    </w:p>
    <w:p w14:paraId="60894081" w14:textId="77777777" w:rsidR="00F706E0" w:rsidRPr="00A40F8A" w:rsidRDefault="00F706E0" w:rsidP="00F706E0">
      <w:pPr>
        <w:ind w:firstLine="284"/>
        <w:jc w:val="both"/>
        <w:rPr>
          <w:rFonts w:ascii="Arial" w:hAnsi="Arial" w:cs="Arial"/>
        </w:rPr>
      </w:pPr>
      <w:r w:rsidRPr="00A40F8A">
        <w:rPr>
          <w:rFonts w:ascii="Arial" w:hAnsi="Arial" w:cs="Arial"/>
          <w:b/>
          <w:bCs/>
        </w:rPr>
        <w:t>9.3.</w:t>
      </w:r>
      <w:r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C7C7F44" w14:textId="77777777" w:rsidR="00F706E0" w:rsidRPr="00A40F8A" w:rsidRDefault="00F706E0" w:rsidP="00F706E0">
      <w:pPr>
        <w:ind w:firstLine="284"/>
        <w:jc w:val="both"/>
        <w:rPr>
          <w:rFonts w:ascii="Arial" w:hAnsi="Arial" w:cs="Arial"/>
        </w:rPr>
      </w:pPr>
    </w:p>
    <w:p w14:paraId="1F2B047C" w14:textId="77777777" w:rsidR="00F706E0" w:rsidRPr="00A40F8A" w:rsidRDefault="00F706E0" w:rsidP="00F706E0">
      <w:pPr>
        <w:ind w:firstLine="284"/>
        <w:jc w:val="both"/>
        <w:rPr>
          <w:rFonts w:ascii="Arial" w:hAnsi="Arial" w:cs="Arial"/>
        </w:rPr>
      </w:pPr>
      <w:r w:rsidRPr="00A40F8A">
        <w:rPr>
          <w:rFonts w:ascii="Arial" w:hAnsi="Arial" w:cs="Arial"/>
          <w:b/>
          <w:bCs/>
        </w:rPr>
        <w:t xml:space="preserve">9.3.1. </w:t>
      </w:r>
      <w:r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5057C60A" w14:textId="77777777" w:rsidR="00F706E0" w:rsidRPr="00A40F8A" w:rsidRDefault="00F706E0" w:rsidP="00F706E0">
      <w:pPr>
        <w:ind w:firstLine="284"/>
        <w:jc w:val="both"/>
        <w:rPr>
          <w:rFonts w:ascii="Arial" w:hAnsi="Arial" w:cs="Arial"/>
        </w:rPr>
      </w:pPr>
    </w:p>
    <w:p w14:paraId="525541ED" w14:textId="77777777" w:rsidR="00F706E0" w:rsidRPr="00A40F8A" w:rsidRDefault="00F706E0" w:rsidP="00F706E0">
      <w:pPr>
        <w:ind w:firstLine="284"/>
        <w:jc w:val="both"/>
        <w:rPr>
          <w:rFonts w:ascii="Arial" w:hAnsi="Arial" w:cs="Arial"/>
        </w:rPr>
      </w:pPr>
      <w:r w:rsidRPr="00A40F8A">
        <w:rPr>
          <w:rFonts w:ascii="Arial" w:hAnsi="Arial" w:cs="Arial"/>
          <w:b/>
          <w:bCs/>
        </w:rPr>
        <w:t xml:space="preserve">9.3.2. </w:t>
      </w:r>
      <w:r w:rsidRPr="00A40F8A">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2BCF0833" w14:textId="77777777" w:rsidR="00F706E0" w:rsidRPr="00A40F8A" w:rsidRDefault="00F706E0" w:rsidP="00F706E0">
      <w:pPr>
        <w:ind w:firstLine="284"/>
        <w:jc w:val="both"/>
        <w:rPr>
          <w:rFonts w:ascii="Arial" w:hAnsi="Arial" w:cs="Arial"/>
        </w:rPr>
      </w:pPr>
    </w:p>
    <w:p w14:paraId="407A63F8" w14:textId="77777777" w:rsidR="00F706E0" w:rsidRPr="00A40F8A" w:rsidRDefault="00F706E0" w:rsidP="00F706E0">
      <w:pPr>
        <w:ind w:firstLine="284"/>
        <w:jc w:val="both"/>
        <w:rPr>
          <w:rFonts w:ascii="Arial" w:hAnsi="Arial" w:cs="Arial"/>
        </w:rPr>
      </w:pPr>
      <w:r w:rsidRPr="00A40F8A">
        <w:rPr>
          <w:rFonts w:ascii="Arial" w:hAnsi="Arial" w:cs="Arial"/>
          <w:b/>
          <w:bCs/>
        </w:rPr>
        <w:lastRenderedPageBreak/>
        <w:t>9.</w:t>
      </w:r>
      <w:r>
        <w:rPr>
          <w:rFonts w:ascii="Arial" w:hAnsi="Arial" w:cs="Arial"/>
          <w:b/>
          <w:bCs/>
        </w:rPr>
        <w:t>4</w:t>
      </w:r>
      <w:r w:rsidRPr="00A40F8A">
        <w:rPr>
          <w:rFonts w:ascii="Arial" w:hAnsi="Arial" w:cs="Arial"/>
          <w:b/>
          <w:bCs/>
        </w:rPr>
        <w:t xml:space="preserve">. </w:t>
      </w:r>
      <w:r w:rsidRPr="00A40F8A">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3259F9F6" w14:textId="77777777" w:rsidR="00F706E0" w:rsidRPr="00A40F8A" w:rsidRDefault="00F706E0" w:rsidP="00F706E0">
      <w:pPr>
        <w:ind w:firstLine="284"/>
        <w:jc w:val="both"/>
        <w:rPr>
          <w:rFonts w:ascii="Arial" w:hAnsi="Arial" w:cs="Arial"/>
        </w:rPr>
      </w:pPr>
    </w:p>
    <w:p w14:paraId="40D7162D" w14:textId="77777777" w:rsidR="00F706E0" w:rsidRPr="00A40F8A" w:rsidRDefault="00F706E0" w:rsidP="00F706E0">
      <w:pPr>
        <w:ind w:firstLine="284"/>
        <w:jc w:val="both"/>
        <w:rPr>
          <w:rFonts w:ascii="Arial" w:hAnsi="Arial" w:cs="Arial"/>
        </w:rPr>
      </w:pPr>
      <w:r w:rsidRPr="00A40F8A">
        <w:rPr>
          <w:rFonts w:ascii="Arial" w:hAnsi="Arial" w:cs="Arial"/>
          <w:b/>
          <w:bCs/>
        </w:rPr>
        <w:t>9.</w:t>
      </w:r>
      <w:r>
        <w:rPr>
          <w:rFonts w:ascii="Arial" w:hAnsi="Arial" w:cs="Arial"/>
          <w:b/>
          <w:bCs/>
        </w:rPr>
        <w:t>4</w:t>
      </w:r>
      <w:r w:rsidRPr="00A40F8A">
        <w:rPr>
          <w:rFonts w:ascii="Arial" w:hAnsi="Arial" w:cs="Arial"/>
          <w:b/>
          <w:bCs/>
        </w:rPr>
        <w:t>.1.</w:t>
      </w:r>
      <w:r w:rsidRPr="00A40F8A">
        <w:rPr>
          <w:rFonts w:ascii="Arial" w:hAnsi="Arial" w:cs="Arial"/>
        </w:rPr>
        <w:t xml:space="preserve"> complementação de informações acerta dos documentos já apresentados pelos licitantes e desde que necessária para apurar fatos existentes à época da abertura do certame;</w:t>
      </w:r>
    </w:p>
    <w:p w14:paraId="167AA4F3" w14:textId="77777777" w:rsidR="00F706E0" w:rsidRPr="00A40F8A" w:rsidRDefault="00F706E0" w:rsidP="00F706E0">
      <w:pPr>
        <w:ind w:firstLine="284"/>
        <w:jc w:val="both"/>
        <w:rPr>
          <w:rFonts w:ascii="Arial" w:hAnsi="Arial" w:cs="Arial"/>
        </w:rPr>
      </w:pPr>
    </w:p>
    <w:p w14:paraId="7A16C7A1" w14:textId="77777777" w:rsidR="00F706E0" w:rsidRPr="00A40F8A" w:rsidRDefault="00F706E0" w:rsidP="00F706E0">
      <w:pPr>
        <w:ind w:firstLine="284"/>
        <w:jc w:val="both"/>
        <w:rPr>
          <w:rFonts w:ascii="Arial" w:hAnsi="Arial" w:cs="Arial"/>
        </w:rPr>
      </w:pPr>
      <w:r w:rsidRPr="00A40F8A">
        <w:rPr>
          <w:rFonts w:ascii="Arial" w:hAnsi="Arial" w:cs="Arial"/>
          <w:b/>
          <w:bCs/>
        </w:rPr>
        <w:t>9.</w:t>
      </w:r>
      <w:r>
        <w:rPr>
          <w:rFonts w:ascii="Arial" w:hAnsi="Arial" w:cs="Arial"/>
          <w:b/>
          <w:bCs/>
        </w:rPr>
        <w:t>4</w:t>
      </w:r>
      <w:r w:rsidRPr="00A40F8A">
        <w:rPr>
          <w:rFonts w:ascii="Arial" w:hAnsi="Arial" w:cs="Arial"/>
          <w:b/>
          <w:bCs/>
        </w:rPr>
        <w:t>.2.</w:t>
      </w:r>
      <w:r w:rsidRPr="00A40F8A">
        <w:rPr>
          <w:rFonts w:ascii="Arial" w:hAnsi="Arial" w:cs="Arial"/>
        </w:rPr>
        <w:t xml:space="preserve"> atualização de documentos cuja validade tenha expirado após a data de recebimento das propostas.</w:t>
      </w:r>
    </w:p>
    <w:p w14:paraId="56F56505" w14:textId="77777777" w:rsidR="00F706E0" w:rsidRPr="00A40F8A" w:rsidRDefault="00F706E0" w:rsidP="00F706E0">
      <w:pPr>
        <w:ind w:firstLine="284"/>
        <w:jc w:val="both"/>
        <w:rPr>
          <w:rFonts w:ascii="Arial" w:hAnsi="Arial" w:cs="Arial"/>
          <w:color w:val="00B050"/>
          <w:highlight w:val="yellow"/>
        </w:rPr>
      </w:pPr>
      <w:r w:rsidRPr="00A40F8A">
        <w:rPr>
          <w:rFonts w:ascii="Arial" w:hAnsi="Arial" w:cs="Arial"/>
          <w:color w:val="00B050"/>
        </w:rPr>
        <w:t xml:space="preserve"> </w:t>
      </w:r>
    </w:p>
    <w:p w14:paraId="1F3162A3" w14:textId="77777777" w:rsidR="00F706E0" w:rsidRPr="00A40F8A" w:rsidRDefault="00F706E0" w:rsidP="00F706E0">
      <w:pPr>
        <w:pStyle w:val="Ttulo8"/>
        <w:numPr>
          <w:ilvl w:val="7"/>
          <w:numId w:val="3"/>
        </w:numPr>
        <w:ind w:left="0" w:firstLine="284"/>
        <w:rPr>
          <w:rFonts w:cs="Arial"/>
          <w:sz w:val="20"/>
          <w:szCs w:val="20"/>
        </w:rPr>
      </w:pPr>
      <w:r w:rsidRPr="00A40F8A">
        <w:rPr>
          <w:rFonts w:cs="Arial"/>
          <w:caps/>
          <w:sz w:val="20"/>
          <w:szCs w:val="20"/>
        </w:rPr>
        <w:t>1</w:t>
      </w:r>
      <w:r w:rsidRPr="00A40F8A">
        <w:rPr>
          <w:rFonts w:cs="Arial"/>
          <w:caps/>
          <w:sz w:val="20"/>
          <w:szCs w:val="20"/>
          <w:lang w:val="pt-BR"/>
        </w:rPr>
        <w:t>0.</w:t>
      </w:r>
      <w:r w:rsidRPr="00A40F8A">
        <w:rPr>
          <w:rFonts w:cs="Arial"/>
          <w:caps/>
          <w:sz w:val="20"/>
          <w:szCs w:val="20"/>
        </w:rPr>
        <w:t xml:space="preserve"> abertura</w:t>
      </w:r>
    </w:p>
    <w:p w14:paraId="44A1B752" w14:textId="77777777" w:rsidR="00F706E0" w:rsidRPr="00A40F8A" w:rsidRDefault="00F706E0" w:rsidP="00F706E0">
      <w:pPr>
        <w:ind w:firstLine="284"/>
        <w:jc w:val="both"/>
        <w:rPr>
          <w:rFonts w:ascii="Arial" w:hAnsi="Arial" w:cs="Arial"/>
        </w:rPr>
      </w:pPr>
    </w:p>
    <w:p w14:paraId="0B028FCC" w14:textId="77777777" w:rsidR="00F706E0" w:rsidRPr="00A40F8A" w:rsidRDefault="00F706E0" w:rsidP="00F706E0">
      <w:pPr>
        <w:numPr>
          <w:ilvl w:val="0"/>
          <w:numId w:val="3"/>
        </w:numPr>
        <w:ind w:left="0" w:firstLine="284"/>
        <w:jc w:val="both"/>
        <w:rPr>
          <w:rFonts w:ascii="Arial" w:hAnsi="Arial" w:cs="Arial"/>
          <w:kern w:val="2"/>
        </w:rPr>
      </w:pPr>
      <w:r w:rsidRPr="00A40F8A">
        <w:rPr>
          <w:rFonts w:ascii="Arial" w:hAnsi="Arial" w:cs="Arial"/>
          <w:b/>
          <w:bCs/>
        </w:rPr>
        <w:t>10.1.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Pr="009F4CAD">
        <w:rPr>
          <w:rFonts w:ascii="Arial" w:hAnsi="Arial" w:cs="Arial"/>
        </w:rPr>
        <w:t>Agente de Contratação</w:t>
      </w:r>
      <w:r w:rsidRPr="00A40F8A">
        <w:rPr>
          <w:rFonts w:ascii="Arial" w:hAnsi="Arial" w:cs="Arial"/>
        </w:rPr>
        <w:t xml:space="preserve"> a avaliar a aceitabilidade delas.</w:t>
      </w:r>
    </w:p>
    <w:p w14:paraId="7C5331C3" w14:textId="77777777" w:rsidR="00F706E0" w:rsidRPr="00A40F8A" w:rsidRDefault="00F706E0" w:rsidP="00F706E0">
      <w:pPr>
        <w:numPr>
          <w:ilvl w:val="0"/>
          <w:numId w:val="3"/>
        </w:numPr>
        <w:ind w:left="0" w:firstLine="284"/>
        <w:jc w:val="both"/>
        <w:rPr>
          <w:rFonts w:ascii="Arial" w:hAnsi="Arial" w:cs="Arial"/>
        </w:rPr>
      </w:pPr>
    </w:p>
    <w:p w14:paraId="1EA90FEF" w14:textId="77777777" w:rsidR="00F706E0" w:rsidRPr="00A40F8A" w:rsidRDefault="00F706E0" w:rsidP="00F706E0">
      <w:pPr>
        <w:numPr>
          <w:ilvl w:val="0"/>
          <w:numId w:val="3"/>
        </w:numPr>
        <w:ind w:left="0" w:firstLine="284"/>
        <w:jc w:val="both"/>
        <w:rPr>
          <w:rFonts w:ascii="Arial" w:hAnsi="Arial" w:cs="Arial"/>
        </w:rPr>
      </w:pPr>
      <w:r w:rsidRPr="00A40F8A">
        <w:rPr>
          <w:rFonts w:ascii="Arial" w:hAnsi="Arial" w:cs="Arial"/>
          <w:b/>
          <w:bCs/>
        </w:rPr>
        <w:t>10.2.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6D514AC" w14:textId="77777777" w:rsidR="00F706E0" w:rsidRPr="00A40F8A" w:rsidRDefault="00F706E0" w:rsidP="00F706E0">
      <w:pPr>
        <w:numPr>
          <w:ilvl w:val="0"/>
          <w:numId w:val="3"/>
        </w:numPr>
        <w:ind w:left="0" w:firstLine="284"/>
        <w:jc w:val="both"/>
        <w:rPr>
          <w:rFonts w:ascii="Arial" w:hAnsi="Arial" w:cs="Arial"/>
        </w:rPr>
      </w:pPr>
    </w:p>
    <w:p w14:paraId="4786E3F3" w14:textId="77777777" w:rsidR="00F706E0" w:rsidRPr="00A40F8A" w:rsidRDefault="00F706E0" w:rsidP="00F706E0">
      <w:pPr>
        <w:numPr>
          <w:ilvl w:val="0"/>
          <w:numId w:val="3"/>
        </w:numPr>
        <w:tabs>
          <w:tab w:val="clear" w:pos="0"/>
        </w:tabs>
        <w:ind w:left="0" w:firstLine="284"/>
        <w:jc w:val="both"/>
        <w:rPr>
          <w:rFonts w:ascii="Arial" w:hAnsi="Arial" w:cs="Arial"/>
        </w:rPr>
      </w:pPr>
      <w:r w:rsidRPr="00A40F8A">
        <w:rPr>
          <w:rFonts w:ascii="Arial" w:hAnsi="Arial" w:cs="Arial"/>
          <w:b/>
          <w:bCs/>
        </w:rPr>
        <w:t xml:space="preserve">10.2.1. </w:t>
      </w:r>
      <w:r w:rsidRPr="00A40F8A">
        <w:rPr>
          <w:rFonts w:ascii="Arial" w:hAnsi="Arial" w:cs="Arial"/>
        </w:rPr>
        <w:t>Não serão aceitos dois ou mais lances de mesmo valor, prevalecendo aquele que for recebido e registrado em primeiro lugar.</w:t>
      </w:r>
    </w:p>
    <w:p w14:paraId="1CE3B679" w14:textId="77777777" w:rsidR="00F706E0" w:rsidRPr="00A40F8A" w:rsidRDefault="00F706E0" w:rsidP="00F706E0">
      <w:pPr>
        <w:numPr>
          <w:ilvl w:val="0"/>
          <w:numId w:val="3"/>
        </w:numPr>
        <w:ind w:left="0" w:firstLine="284"/>
        <w:jc w:val="both"/>
        <w:rPr>
          <w:rFonts w:ascii="Arial" w:hAnsi="Arial" w:cs="Arial"/>
        </w:rPr>
      </w:pPr>
    </w:p>
    <w:p w14:paraId="66DC0796" w14:textId="77777777" w:rsidR="00F706E0" w:rsidRPr="00A40F8A" w:rsidRDefault="00F706E0" w:rsidP="00F706E0">
      <w:pPr>
        <w:numPr>
          <w:ilvl w:val="0"/>
          <w:numId w:val="3"/>
        </w:numPr>
        <w:tabs>
          <w:tab w:val="clear" w:pos="0"/>
          <w:tab w:val="num" w:pos="284"/>
        </w:tabs>
        <w:ind w:left="0" w:firstLine="284"/>
        <w:jc w:val="both"/>
        <w:rPr>
          <w:rFonts w:ascii="Arial" w:hAnsi="Arial" w:cs="Arial"/>
        </w:rPr>
      </w:pPr>
      <w:r w:rsidRPr="00A40F8A">
        <w:rPr>
          <w:rFonts w:ascii="Arial" w:hAnsi="Arial" w:cs="Arial"/>
          <w:b/>
          <w:bCs/>
        </w:rPr>
        <w:t xml:space="preserve">10.2.2. </w:t>
      </w:r>
      <w:r w:rsidRPr="00A40F8A">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221BF836" w14:textId="77777777" w:rsidR="00F706E0" w:rsidRPr="00A40F8A" w:rsidRDefault="00F706E0" w:rsidP="00F706E0">
      <w:pPr>
        <w:numPr>
          <w:ilvl w:val="0"/>
          <w:numId w:val="3"/>
        </w:numPr>
        <w:ind w:left="0" w:firstLine="284"/>
        <w:jc w:val="both"/>
        <w:rPr>
          <w:rFonts w:ascii="Arial" w:hAnsi="Arial" w:cs="Arial"/>
        </w:rPr>
      </w:pPr>
    </w:p>
    <w:p w14:paraId="260DE69E" w14:textId="77777777" w:rsidR="00F706E0" w:rsidRPr="00A40F8A" w:rsidRDefault="00F706E0" w:rsidP="00F706E0">
      <w:pPr>
        <w:numPr>
          <w:ilvl w:val="0"/>
          <w:numId w:val="3"/>
        </w:numPr>
        <w:ind w:left="0" w:firstLine="284"/>
        <w:jc w:val="both"/>
        <w:rPr>
          <w:rFonts w:ascii="Arial" w:hAnsi="Arial" w:cs="Arial"/>
        </w:rPr>
      </w:pPr>
      <w:r w:rsidRPr="00A40F8A">
        <w:rPr>
          <w:rFonts w:ascii="Arial" w:hAnsi="Arial" w:cs="Arial"/>
          <w:b/>
          <w:bCs/>
        </w:rPr>
        <w:t xml:space="preserve">10.3.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7E54FB4F" w14:textId="77777777" w:rsidR="00F706E0" w:rsidRPr="00A40F8A" w:rsidRDefault="00F706E0" w:rsidP="00F706E0">
      <w:pPr>
        <w:numPr>
          <w:ilvl w:val="0"/>
          <w:numId w:val="3"/>
        </w:numPr>
        <w:ind w:left="0" w:firstLine="284"/>
        <w:jc w:val="both"/>
        <w:rPr>
          <w:rFonts w:ascii="Arial" w:hAnsi="Arial" w:cs="Arial"/>
        </w:rPr>
      </w:pPr>
    </w:p>
    <w:p w14:paraId="1D3A0395" w14:textId="77777777" w:rsidR="00F706E0" w:rsidRPr="00A40F8A" w:rsidRDefault="00F706E0" w:rsidP="00F706E0">
      <w:pPr>
        <w:numPr>
          <w:ilvl w:val="0"/>
          <w:numId w:val="3"/>
        </w:numPr>
        <w:ind w:left="0" w:firstLine="284"/>
        <w:jc w:val="both"/>
        <w:rPr>
          <w:rFonts w:ascii="Arial" w:hAnsi="Arial" w:cs="Arial"/>
        </w:rPr>
      </w:pPr>
      <w:r w:rsidRPr="00A40F8A">
        <w:rPr>
          <w:rFonts w:ascii="Arial" w:hAnsi="Arial" w:cs="Arial"/>
          <w:b/>
          <w:bCs/>
        </w:rPr>
        <w:t xml:space="preserve">10.4. </w:t>
      </w:r>
      <w:r w:rsidRPr="00A40F8A">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55A82499" w14:textId="77777777" w:rsidR="00F706E0" w:rsidRPr="00A40F8A" w:rsidRDefault="00F706E0" w:rsidP="00F706E0">
      <w:pPr>
        <w:numPr>
          <w:ilvl w:val="0"/>
          <w:numId w:val="3"/>
        </w:numPr>
        <w:ind w:left="0" w:firstLine="284"/>
        <w:jc w:val="both"/>
        <w:rPr>
          <w:rFonts w:ascii="Arial" w:hAnsi="Arial" w:cs="Arial"/>
        </w:rPr>
      </w:pPr>
    </w:p>
    <w:p w14:paraId="2E90E7A3" w14:textId="77777777" w:rsidR="00F706E0" w:rsidRPr="00A40F8A" w:rsidRDefault="00F706E0" w:rsidP="00F706E0">
      <w:pPr>
        <w:pStyle w:val="Corpodetexto"/>
        <w:numPr>
          <w:ilvl w:val="0"/>
          <w:numId w:val="3"/>
        </w:numPr>
        <w:ind w:left="0" w:firstLine="284"/>
        <w:rPr>
          <w:sz w:val="20"/>
          <w:szCs w:val="20"/>
        </w:rPr>
      </w:pPr>
      <w:r w:rsidRPr="00A40F8A">
        <w:rPr>
          <w:b/>
          <w:bCs/>
          <w:sz w:val="20"/>
          <w:szCs w:val="20"/>
        </w:rPr>
        <w:t>1</w:t>
      </w:r>
      <w:r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Pr="00A40F8A">
        <w:rPr>
          <w:sz w:val="20"/>
          <w:szCs w:val="20"/>
          <w:lang w:val="pt-BR"/>
        </w:rPr>
        <w:t>0</w:t>
      </w:r>
      <w:r w:rsidRPr="00A40F8A">
        <w:rPr>
          <w:sz w:val="20"/>
          <w:szCs w:val="20"/>
        </w:rPr>
        <w:t>.4, a sessão pública será encerrada automaticamente.</w:t>
      </w:r>
    </w:p>
    <w:p w14:paraId="08131AD4" w14:textId="77777777" w:rsidR="00F706E0" w:rsidRPr="00A40F8A" w:rsidRDefault="00F706E0" w:rsidP="00F706E0">
      <w:pPr>
        <w:pStyle w:val="Corpodetexto"/>
        <w:ind w:firstLine="284"/>
        <w:rPr>
          <w:sz w:val="20"/>
          <w:szCs w:val="20"/>
          <w:highlight w:val="yellow"/>
        </w:rPr>
      </w:pPr>
    </w:p>
    <w:p w14:paraId="5FF8FCD9" w14:textId="77777777" w:rsidR="00F706E0" w:rsidRPr="00A40F8A" w:rsidRDefault="00F706E0" w:rsidP="00F706E0">
      <w:pPr>
        <w:pStyle w:val="Corpodetexto"/>
        <w:ind w:firstLine="284"/>
        <w:rPr>
          <w:sz w:val="20"/>
          <w:szCs w:val="20"/>
        </w:rPr>
      </w:pPr>
      <w:r w:rsidRPr="00A40F8A">
        <w:rPr>
          <w:b/>
          <w:bCs/>
          <w:sz w:val="20"/>
          <w:szCs w:val="20"/>
        </w:rPr>
        <w:t>1</w:t>
      </w:r>
      <w:r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6E08F5C2" w14:textId="77777777" w:rsidR="00F706E0" w:rsidRPr="00A40F8A" w:rsidRDefault="00F706E0" w:rsidP="00F706E0">
      <w:pPr>
        <w:pStyle w:val="Corpodetexto"/>
        <w:ind w:firstLine="284"/>
        <w:rPr>
          <w:sz w:val="20"/>
          <w:szCs w:val="20"/>
        </w:rPr>
      </w:pPr>
    </w:p>
    <w:p w14:paraId="68C90704" w14:textId="77777777" w:rsidR="00F706E0" w:rsidRPr="00A40F8A" w:rsidRDefault="00F706E0" w:rsidP="00F706E0">
      <w:pPr>
        <w:pStyle w:val="Corpodetexto"/>
        <w:ind w:firstLine="284"/>
        <w:rPr>
          <w:sz w:val="20"/>
          <w:szCs w:val="20"/>
        </w:rPr>
      </w:pPr>
      <w:r w:rsidRPr="00A40F8A">
        <w:rPr>
          <w:b/>
          <w:bCs/>
          <w:sz w:val="20"/>
          <w:szCs w:val="20"/>
        </w:rPr>
        <w:t>1</w:t>
      </w:r>
      <w:r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031F01E5" w14:textId="77777777" w:rsidR="00F706E0" w:rsidRPr="00A40F8A" w:rsidRDefault="00F706E0" w:rsidP="00F706E0">
      <w:pPr>
        <w:pStyle w:val="Corpodetexto"/>
        <w:ind w:firstLine="284"/>
        <w:rPr>
          <w:sz w:val="20"/>
          <w:szCs w:val="20"/>
        </w:rPr>
      </w:pPr>
    </w:p>
    <w:p w14:paraId="57984EB6" w14:textId="77777777" w:rsidR="00F706E0" w:rsidRPr="00A40F8A" w:rsidRDefault="00F706E0" w:rsidP="00F706E0">
      <w:pPr>
        <w:pStyle w:val="Corpodetexto"/>
        <w:ind w:firstLine="284"/>
        <w:rPr>
          <w:sz w:val="20"/>
          <w:szCs w:val="20"/>
        </w:rPr>
      </w:pPr>
      <w:r w:rsidRPr="00A40F8A">
        <w:rPr>
          <w:b/>
          <w:bCs/>
          <w:sz w:val="20"/>
          <w:szCs w:val="20"/>
        </w:rPr>
        <w:t>1</w:t>
      </w:r>
      <w:r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09106F85" w14:textId="77777777" w:rsidR="00F706E0" w:rsidRPr="00A40F8A" w:rsidRDefault="00F706E0" w:rsidP="00F706E0">
      <w:pPr>
        <w:pStyle w:val="Corpodetexto"/>
        <w:ind w:firstLine="284"/>
        <w:rPr>
          <w:sz w:val="20"/>
          <w:szCs w:val="20"/>
        </w:rPr>
      </w:pPr>
    </w:p>
    <w:p w14:paraId="5692EBCD" w14:textId="77777777" w:rsidR="00F706E0" w:rsidRPr="00A40F8A" w:rsidRDefault="00F706E0" w:rsidP="00F706E0">
      <w:pPr>
        <w:pStyle w:val="Corpodetexto"/>
        <w:ind w:firstLine="284"/>
        <w:rPr>
          <w:sz w:val="20"/>
          <w:szCs w:val="20"/>
        </w:rPr>
      </w:pPr>
      <w:r w:rsidRPr="00A40F8A">
        <w:rPr>
          <w:b/>
          <w:bCs/>
          <w:sz w:val="20"/>
          <w:szCs w:val="20"/>
        </w:rPr>
        <w:t>1</w:t>
      </w:r>
      <w:r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5D6CF0F0" w14:textId="77777777" w:rsidR="00F706E0" w:rsidRPr="00A40F8A" w:rsidRDefault="00F706E0" w:rsidP="00F706E0">
      <w:pPr>
        <w:pStyle w:val="Corpodetexto"/>
        <w:ind w:firstLine="284"/>
        <w:rPr>
          <w:sz w:val="20"/>
          <w:szCs w:val="20"/>
        </w:rPr>
      </w:pPr>
    </w:p>
    <w:p w14:paraId="3763FC62" w14:textId="77777777" w:rsidR="00F706E0" w:rsidRPr="00A40F8A" w:rsidRDefault="00F706E0" w:rsidP="00F706E0">
      <w:pPr>
        <w:pStyle w:val="Corpodetexto"/>
        <w:ind w:firstLine="284"/>
        <w:rPr>
          <w:sz w:val="20"/>
          <w:szCs w:val="20"/>
        </w:rPr>
      </w:pPr>
      <w:r w:rsidRPr="00A40F8A">
        <w:rPr>
          <w:b/>
          <w:bCs/>
          <w:sz w:val="20"/>
          <w:szCs w:val="20"/>
        </w:rPr>
        <w:t>1</w:t>
      </w:r>
      <w:r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11D6033C" w14:textId="77777777" w:rsidR="00F706E0" w:rsidRPr="00A40F8A" w:rsidRDefault="00F706E0" w:rsidP="00F706E0">
      <w:pPr>
        <w:pStyle w:val="Corpodetexto"/>
        <w:ind w:firstLine="284"/>
        <w:rPr>
          <w:sz w:val="20"/>
          <w:szCs w:val="20"/>
          <w:highlight w:val="yellow"/>
        </w:rPr>
      </w:pPr>
    </w:p>
    <w:p w14:paraId="5A46E126" w14:textId="77777777" w:rsidR="00F706E0" w:rsidRPr="00A40F8A" w:rsidRDefault="00F706E0" w:rsidP="00F706E0">
      <w:pPr>
        <w:pStyle w:val="Corpodetexto"/>
        <w:numPr>
          <w:ilvl w:val="0"/>
          <w:numId w:val="3"/>
        </w:numPr>
        <w:ind w:left="0" w:firstLine="284"/>
        <w:rPr>
          <w:sz w:val="20"/>
          <w:szCs w:val="20"/>
        </w:rPr>
      </w:pPr>
      <w:r w:rsidRPr="00A40F8A">
        <w:rPr>
          <w:b/>
          <w:bCs/>
          <w:sz w:val="20"/>
          <w:szCs w:val="20"/>
        </w:rPr>
        <w:t>1</w:t>
      </w:r>
      <w:r w:rsidRPr="00A40F8A">
        <w:rPr>
          <w:b/>
          <w:bCs/>
          <w:sz w:val="20"/>
          <w:szCs w:val="20"/>
          <w:lang w:val="pt-BR"/>
        </w:rPr>
        <w:t>0</w:t>
      </w:r>
      <w:r w:rsidRPr="00A40F8A">
        <w:rPr>
          <w:b/>
          <w:bCs/>
          <w:sz w:val="20"/>
          <w:szCs w:val="20"/>
        </w:rPr>
        <w:t>.</w:t>
      </w:r>
      <w:r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w:t>
      </w:r>
      <w:r w:rsidRPr="00A40F8A">
        <w:rPr>
          <w:sz w:val="20"/>
          <w:szCs w:val="20"/>
        </w:rPr>
        <w:lastRenderedPageBreak/>
        <w:t>menor preço, para que seja obtido preço melhor ao anteriormente ofertado, bem como decidir sobre sua aceitação.</w:t>
      </w:r>
    </w:p>
    <w:p w14:paraId="6C384C2A" w14:textId="77777777" w:rsidR="00F706E0" w:rsidRDefault="00F706E0" w:rsidP="00F706E0">
      <w:pPr>
        <w:pStyle w:val="Corpodetexto"/>
        <w:ind w:firstLine="284"/>
        <w:rPr>
          <w:b/>
          <w:bCs/>
          <w:sz w:val="20"/>
          <w:lang w:val="pt-BR"/>
        </w:rPr>
      </w:pPr>
    </w:p>
    <w:p w14:paraId="46CECD89" w14:textId="77777777" w:rsidR="00F706E0" w:rsidRPr="00EF62D8" w:rsidRDefault="00F706E0" w:rsidP="00F706E0">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06AFD85D" w14:textId="77777777" w:rsidR="00F706E0" w:rsidRPr="00A40F8A" w:rsidRDefault="00F706E0" w:rsidP="00F706E0">
      <w:pPr>
        <w:pStyle w:val="Corpodetexto"/>
        <w:numPr>
          <w:ilvl w:val="0"/>
          <w:numId w:val="3"/>
        </w:numPr>
        <w:ind w:left="0" w:firstLine="284"/>
        <w:rPr>
          <w:sz w:val="20"/>
          <w:szCs w:val="20"/>
        </w:rPr>
      </w:pPr>
    </w:p>
    <w:p w14:paraId="230C283A" w14:textId="77777777" w:rsidR="00F706E0" w:rsidRPr="009F4CAD" w:rsidRDefault="00F706E0" w:rsidP="00F706E0">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Pr="00A40F8A">
        <w:rPr>
          <w:b/>
          <w:bCs/>
          <w:sz w:val="20"/>
          <w:szCs w:val="20"/>
          <w:lang w:val="pt-BR"/>
        </w:rPr>
        <w:t>0</w:t>
      </w:r>
      <w:r w:rsidRPr="00A40F8A">
        <w:rPr>
          <w:b/>
          <w:bCs/>
          <w:sz w:val="20"/>
          <w:szCs w:val="20"/>
        </w:rPr>
        <w:t>.</w:t>
      </w:r>
      <w:r w:rsidRPr="00A40F8A">
        <w:rPr>
          <w:b/>
          <w:bCs/>
          <w:sz w:val="20"/>
          <w:szCs w:val="20"/>
          <w:lang w:val="pt-BR"/>
        </w:rPr>
        <w:t>12</w:t>
      </w:r>
      <w:r w:rsidRPr="00A40F8A">
        <w:rPr>
          <w:b/>
          <w:bCs/>
          <w:sz w:val="20"/>
          <w:szCs w:val="20"/>
        </w:rPr>
        <w:t>.</w:t>
      </w:r>
      <w:r w:rsidRPr="00A40F8A">
        <w:rPr>
          <w:sz w:val="20"/>
          <w:szCs w:val="20"/>
        </w:rPr>
        <w:t xml:space="preserve"> </w:t>
      </w:r>
      <w:r w:rsidRPr="009F4CAD">
        <w:rPr>
          <w:sz w:val="20"/>
          <w:szCs w:val="20"/>
        </w:rPr>
        <w:t xml:space="preserve">Quando a proposta ou o lance de menor valor não for aceitável, ou se a licitante não atender às exigências e condições para sua habilitação, o </w:t>
      </w:r>
      <w:r w:rsidRPr="009F4CAD">
        <w:rPr>
          <w:sz w:val="20"/>
          <w:szCs w:val="20"/>
          <w:lang w:val="pt-BR"/>
        </w:rPr>
        <w:t>Agente de Contratação</w:t>
      </w:r>
      <w:r w:rsidRPr="009F4CAD">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9F4CAD">
        <w:rPr>
          <w:sz w:val="20"/>
          <w:szCs w:val="20"/>
          <w:lang w:val="pt-BR"/>
        </w:rPr>
        <w:t>Agente de Contratação</w:t>
      </w:r>
      <w:r w:rsidRPr="009F4CAD">
        <w:rPr>
          <w:sz w:val="20"/>
          <w:szCs w:val="20"/>
        </w:rPr>
        <w:t xml:space="preserve"> poderá negociar com a licitante para que seja obtido menor preço</w:t>
      </w:r>
      <w:r w:rsidRPr="009F4CAD">
        <w:rPr>
          <w:sz w:val="20"/>
          <w:szCs w:val="20"/>
          <w:highlight w:val="yellow"/>
        </w:rPr>
        <w:t>.</w:t>
      </w:r>
    </w:p>
    <w:p w14:paraId="246FF4A4" w14:textId="77777777" w:rsidR="00F706E0" w:rsidRPr="00A40F8A" w:rsidRDefault="00F706E0" w:rsidP="00F706E0">
      <w:pPr>
        <w:pStyle w:val="Corpodetexto"/>
        <w:ind w:firstLine="284"/>
        <w:rPr>
          <w:sz w:val="20"/>
          <w:szCs w:val="20"/>
          <w:lang w:val="pt-BR"/>
        </w:rPr>
      </w:pPr>
    </w:p>
    <w:p w14:paraId="7608FA90" w14:textId="77777777" w:rsidR="00F706E0" w:rsidRPr="00A40F8A" w:rsidRDefault="00F706E0" w:rsidP="00F706E0">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51814EFD" w14:textId="77777777" w:rsidR="00F706E0" w:rsidRPr="00A40F8A" w:rsidRDefault="00F706E0" w:rsidP="00F706E0">
      <w:pPr>
        <w:pStyle w:val="Corpodetexto"/>
        <w:ind w:firstLine="284"/>
        <w:rPr>
          <w:sz w:val="20"/>
          <w:szCs w:val="20"/>
        </w:rPr>
      </w:pPr>
    </w:p>
    <w:p w14:paraId="68C0104E" w14:textId="77777777" w:rsidR="00F706E0" w:rsidRPr="00693309" w:rsidRDefault="00F706E0" w:rsidP="00F706E0">
      <w:pPr>
        <w:ind w:firstLine="284"/>
        <w:jc w:val="both"/>
        <w:rPr>
          <w:rFonts w:ascii="Arial" w:hAnsi="Arial" w:cs="Arial"/>
          <w:b/>
          <w:bCs/>
        </w:rPr>
      </w:pPr>
      <w:r w:rsidRPr="00693309">
        <w:rPr>
          <w:rFonts w:ascii="Arial" w:hAnsi="Arial" w:cs="Arial"/>
          <w:b/>
          <w:bCs/>
        </w:rPr>
        <w:t>11. FASE DE JULGAMENTO</w:t>
      </w:r>
    </w:p>
    <w:p w14:paraId="2B3E7CB8" w14:textId="77777777" w:rsidR="00F706E0" w:rsidRPr="00693309" w:rsidRDefault="00F706E0" w:rsidP="00F706E0">
      <w:pPr>
        <w:ind w:firstLine="284"/>
        <w:jc w:val="both"/>
        <w:rPr>
          <w:rFonts w:ascii="Arial" w:hAnsi="Arial" w:cs="Arial"/>
          <w:b/>
          <w:bCs/>
        </w:rPr>
      </w:pPr>
    </w:p>
    <w:p w14:paraId="17436667" w14:textId="77777777" w:rsidR="00F706E0" w:rsidRPr="000E0F32" w:rsidRDefault="00F706E0" w:rsidP="00F706E0">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FBC42CE" w14:textId="77777777" w:rsidR="00F706E0" w:rsidRPr="000E0F32" w:rsidRDefault="00F706E0" w:rsidP="00F706E0">
      <w:pPr>
        <w:tabs>
          <w:tab w:val="left" w:pos="284"/>
        </w:tabs>
        <w:ind w:firstLine="284"/>
        <w:jc w:val="both"/>
        <w:rPr>
          <w:rFonts w:ascii="Arial" w:hAnsi="Arial" w:cs="Arial"/>
        </w:rPr>
      </w:pPr>
    </w:p>
    <w:p w14:paraId="445B93F4" w14:textId="77777777" w:rsidR="00F706E0" w:rsidRPr="000E0F32" w:rsidRDefault="00F706E0" w:rsidP="00F706E0">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0847DD8C" w14:textId="77777777" w:rsidR="00F706E0" w:rsidRPr="000E0F32" w:rsidRDefault="00F706E0" w:rsidP="00F706E0">
      <w:pPr>
        <w:tabs>
          <w:tab w:val="left" w:pos="284"/>
        </w:tabs>
        <w:ind w:firstLine="284"/>
        <w:jc w:val="both"/>
        <w:rPr>
          <w:rFonts w:ascii="Arial" w:hAnsi="Arial" w:cs="Arial"/>
        </w:rPr>
      </w:pPr>
    </w:p>
    <w:p w14:paraId="480AF889" w14:textId="77777777" w:rsidR="00F706E0" w:rsidRPr="000E0F32" w:rsidRDefault="00F706E0" w:rsidP="00F706E0">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67ED6DD8" w14:textId="77777777" w:rsidR="00F706E0" w:rsidRPr="000E0F32" w:rsidRDefault="00F706E0" w:rsidP="00F706E0">
      <w:pPr>
        <w:tabs>
          <w:tab w:val="left" w:pos="284"/>
        </w:tabs>
        <w:ind w:firstLine="284"/>
        <w:jc w:val="both"/>
        <w:rPr>
          <w:rFonts w:ascii="Arial" w:hAnsi="Arial" w:cs="Arial"/>
        </w:rPr>
      </w:pPr>
    </w:p>
    <w:p w14:paraId="1A9BDBA7" w14:textId="77777777" w:rsidR="00F706E0" w:rsidRDefault="00F706E0" w:rsidP="00F706E0">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68464386" w14:textId="77777777" w:rsidR="00F706E0" w:rsidRDefault="00F706E0" w:rsidP="00F706E0">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A994BCF" w14:textId="77777777" w:rsidR="00F706E0" w:rsidRDefault="00F706E0" w:rsidP="00F706E0">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5FE4621" w14:textId="77777777" w:rsidR="00F706E0" w:rsidRDefault="00F706E0" w:rsidP="00F706E0">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56D5121D" w14:textId="77777777" w:rsidR="00F706E0" w:rsidRDefault="00F706E0" w:rsidP="00F706E0">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4724D03B" w14:textId="77777777" w:rsidR="00F706E0" w:rsidRPr="00B3036E" w:rsidRDefault="00F706E0" w:rsidP="00F706E0">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6A553E46" w14:textId="77777777" w:rsidR="00F706E0" w:rsidRPr="00693309" w:rsidRDefault="00F706E0" w:rsidP="00F706E0">
      <w:pPr>
        <w:ind w:firstLine="284"/>
        <w:jc w:val="both"/>
        <w:rPr>
          <w:rFonts w:ascii="Arial" w:hAnsi="Arial" w:cs="Arial"/>
          <w:b/>
          <w:bCs/>
          <w:highlight w:val="yellow"/>
        </w:rPr>
      </w:pPr>
    </w:p>
    <w:p w14:paraId="6342F146" w14:textId="77777777" w:rsidR="00F706E0" w:rsidRPr="00693309" w:rsidRDefault="00F706E0" w:rsidP="00F706E0">
      <w:pPr>
        <w:ind w:firstLine="284"/>
        <w:jc w:val="both"/>
        <w:rPr>
          <w:rFonts w:ascii="Arial" w:hAnsi="Arial" w:cs="Arial"/>
          <w:b/>
          <w:bCs/>
        </w:rPr>
      </w:pPr>
      <w:r w:rsidRPr="00693309">
        <w:rPr>
          <w:rFonts w:ascii="Arial" w:hAnsi="Arial" w:cs="Arial"/>
          <w:b/>
          <w:bCs/>
        </w:rPr>
        <w:t>12. IMPUGNAÇÃO AO EDITAL E RECURSOS</w:t>
      </w:r>
    </w:p>
    <w:p w14:paraId="1A2EEF36" w14:textId="77777777" w:rsidR="00F706E0" w:rsidRPr="00693309" w:rsidRDefault="00F706E0" w:rsidP="00F706E0">
      <w:pPr>
        <w:ind w:firstLine="284"/>
        <w:jc w:val="both"/>
        <w:rPr>
          <w:rFonts w:ascii="Arial" w:hAnsi="Arial" w:cs="Arial"/>
          <w:highlight w:val="yellow"/>
        </w:rPr>
      </w:pPr>
    </w:p>
    <w:p w14:paraId="159BA9DC" w14:textId="77777777" w:rsidR="00F706E0" w:rsidRPr="00693309" w:rsidRDefault="00F706E0" w:rsidP="00F706E0">
      <w:pPr>
        <w:ind w:firstLine="284"/>
        <w:jc w:val="both"/>
        <w:rPr>
          <w:rFonts w:ascii="Arial" w:hAnsi="Arial" w:cs="Arial"/>
        </w:rPr>
      </w:pPr>
      <w:r w:rsidRPr="00693309">
        <w:rPr>
          <w:rFonts w:ascii="Arial" w:hAnsi="Arial" w:cs="Arial"/>
          <w:b/>
          <w:bCs/>
        </w:rPr>
        <w:t xml:space="preserve">12.1. </w:t>
      </w:r>
      <w:r w:rsidRPr="00693309">
        <w:rPr>
          <w:rFonts w:ascii="Arial" w:hAnsi="Arial" w:cs="Arial"/>
        </w:rPr>
        <w:t xml:space="preserve">Qualquer pessoa é parte legítima para impugnar este Edital por irregularidade na aplicação da </w:t>
      </w:r>
      <w:hyperlink r:id="rId18" w:history="1">
        <w:r w:rsidRPr="00EE5D37">
          <w:rPr>
            <w:rFonts w:ascii="Arial" w:hAnsi="Arial" w:cs="Arial"/>
            <w:u w:val="single"/>
          </w:rPr>
          <w:t>Lei nº 14.133, de 2021</w:t>
        </w:r>
      </w:hyperlink>
      <w:r w:rsidRPr="00693309">
        <w:rPr>
          <w:rFonts w:ascii="Arial" w:hAnsi="Arial" w:cs="Arial"/>
        </w:rPr>
        <w:t>, devendo protocolar o pedido até</w:t>
      </w:r>
      <w:r>
        <w:rPr>
          <w:rFonts w:ascii="Arial" w:hAnsi="Arial" w:cs="Arial"/>
        </w:rPr>
        <w:t xml:space="preserve"> 03 (três)</w:t>
      </w:r>
      <w:r w:rsidRPr="00693309">
        <w:rPr>
          <w:rFonts w:ascii="Arial" w:hAnsi="Arial" w:cs="Arial"/>
        </w:rPr>
        <w:t> dias úteis antes da data da abertura do certame.</w:t>
      </w:r>
    </w:p>
    <w:p w14:paraId="0FD01C17" w14:textId="77777777" w:rsidR="00F706E0" w:rsidRPr="00693309" w:rsidRDefault="00F706E0" w:rsidP="00F706E0">
      <w:pPr>
        <w:ind w:firstLine="284"/>
        <w:jc w:val="both"/>
        <w:rPr>
          <w:rFonts w:ascii="Arial" w:hAnsi="Arial" w:cs="Arial"/>
          <w:highlight w:val="yellow"/>
        </w:rPr>
      </w:pPr>
    </w:p>
    <w:p w14:paraId="3DD2568D" w14:textId="77777777" w:rsidR="00F706E0" w:rsidRPr="00A40F8A" w:rsidRDefault="00F706E0" w:rsidP="00F706E0">
      <w:pPr>
        <w:ind w:firstLine="284"/>
        <w:jc w:val="both"/>
        <w:rPr>
          <w:rFonts w:ascii="Arial" w:hAnsi="Arial" w:cs="Arial"/>
        </w:rPr>
      </w:pPr>
      <w:r w:rsidRPr="00A40F8A">
        <w:rPr>
          <w:rFonts w:ascii="Arial" w:hAnsi="Arial" w:cs="Arial"/>
          <w:b/>
          <w:bCs/>
        </w:rPr>
        <w:t>12.2.</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94F41E7" w14:textId="77777777" w:rsidR="00F706E0" w:rsidRPr="00A40F8A" w:rsidRDefault="00F706E0" w:rsidP="00F706E0">
      <w:pPr>
        <w:ind w:firstLine="284"/>
        <w:jc w:val="both"/>
        <w:rPr>
          <w:rFonts w:ascii="Arial" w:hAnsi="Arial" w:cs="Arial"/>
        </w:rPr>
      </w:pPr>
    </w:p>
    <w:p w14:paraId="00A01D3A" w14:textId="77777777" w:rsidR="00F706E0" w:rsidRPr="00A40F8A" w:rsidRDefault="00F706E0" w:rsidP="00F706E0">
      <w:pPr>
        <w:ind w:firstLine="284"/>
        <w:jc w:val="both"/>
        <w:rPr>
          <w:rFonts w:ascii="Arial" w:hAnsi="Arial" w:cs="Arial"/>
        </w:rPr>
      </w:pPr>
      <w:r w:rsidRPr="00A40F8A">
        <w:rPr>
          <w:rFonts w:ascii="Arial" w:hAnsi="Arial" w:cs="Arial"/>
          <w:b/>
          <w:bCs/>
        </w:rPr>
        <w:t>12.3.</w:t>
      </w:r>
      <w:r w:rsidRPr="00A40F8A">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8DF98A" w14:textId="77777777" w:rsidR="00F706E0" w:rsidRPr="00A40F8A" w:rsidRDefault="00F706E0" w:rsidP="00F706E0">
      <w:pPr>
        <w:ind w:firstLine="284"/>
        <w:jc w:val="both"/>
        <w:rPr>
          <w:rFonts w:ascii="Arial" w:hAnsi="Arial" w:cs="Arial"/>
        </w:rPr>
      </w:pPr>
      <w:r>
        <w:rPr>
          <w:rFonts w:ascii="Arial" w:hAnsi="Arial" w:cs="Arial"/>
        </w:rPr>
        <w:t xml:space="preserve"> </w:t>
      </w:r>
    </w:p>
    <w:p w14:paraId="76AAD0D6" w14:textId="77777777" w:rsidR="00F706E0" w:rsidRPr="000E0F32" w:rsidRDefault="00F706E0" w:rsidP="00F706E0">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21AA5CE" w14:textId="77777777" w:rsidR="00F706E0" w:rsidRPr="00A40F8A" w:rsidRDefault="00F706E0" w:rsidP="00F706E0">
      <w:pPr>
        <w:ind w:firstLine="284"/>
        <w:jc w:val="both"/>
        <w:rPr>
          <w:rFonts w:ascii="Arial" w:hAnsi="Arial" w:cs="Arial"/>
        </w:rPr>
      </w:pPr>
    </w:p>
    <w:p w14:paraId="23579C0A" w14:textId="77777777" w:rsidR="00F706E0" w:rsidRPr="000E0F32" w:rsidRDefault="00F706E0" w:rsidP="00F706E0">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309FB0E" w14:textId="77777777" w:rsidR="00F706E0" w:rsidRPr="00FB67A9" w:rsidRDefault="00F706E0" w:rsidP="00F706E0">
      <w:pPr>
        <w:ind w:firstLine="284"/>
        <w:jc w:val="both"/>
        <w:rPr>
          <w:rFonts w:ascii="Arial" w:hAnsi="Arial" w:cs="Arial"/>
        </w:rPr>
      </w:pPr>
    </w:p>
    <w:p w14:paraId="60F1369A" w14:textId="77777777" w:rsidR="00F706E0" w:rsidRPr="00FB67A9" w:rsidRDefault="00F706E0" w:rsidP="00F706E0">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0C8AF27" w14:textId="77777777" w:rsidR="00F706E0" w:rsidRPr="00FB67A9" w:rsidRDefault="00F706E0" w:rsidP="00F706E0">
      <w:pPr>
        <w:ind w:firstLine="284"/>
        <w:jc w:val="both"/>
        <w:rPr>
          <w:rFonts w:ascii="Arial" w:hAnsi="Arial" w:cs="Arial"/>
        </w:rPr>
      </w:pPr>
    </w:p>
    <w:p w14:paraId="4DF432A6" w14:textId="77777777" w:rsidR="00F706E0" w:rsidRPr="00A40F8A" w:rsidRDefault="00F706E0" w:rsidP="00F706E0">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C47EF16" w14:textId="77777777" w:rsidR="00F706E0" w:rsidRPr="00A40F8A" w:rsidRDefault="00F706E0" w:rsidP="00F706E0">
      <w:pPr>
        <w:ind w:firstLine="284"/>
        <w:jc w:val="both"/>
        <w:rPr>
          <w:rFonts w:ascii="Arial" w:hAnsi="Arial" w:cs="Arial"/>
          <w:highlight w:val="yellow"/>
        </w:rPr>
      </w:pPr>
    </w:p>
    <w:p w14:paraId="5EABDE3B" w14:textId="77777777" w:rsidR="00F706E0" w:rsidRPr="00A40F8A" w:rsidRDefault="00F706E0" w:rsidP="00F706E0">
      <w:pPr>
        <w:ind w:firstLine="284"/>
        <w:jc w:val="both"/>
        <w:rPr>
          <w:rFonts w:ascii="Arial" w:hAnsi="Arial" w:cs="Arial"/>
        </w:rPr>
      </w:pPr>
      <w:r w:rsidRPr="00A40F8A">
        <w:rPr>
          <w:rFonts w:ascii="Arial" w:hAnsi="Arial" w:cs="Arial"/>
          <w:b/>
          <w:bCs/>
        </w:rPr>
        <w:t>13. SANÇÕES ADMINISTRATIVAS</w:t>
      </w:r>
    </w:p>
    <w:p w14:paraId="027962F7" w14:textId="77777777" w:rsidR="00F706E0" w:rsidRPr="00A40F8A" w:rsidRDefault="00F706E0" w:rsidP="00F706E0">
      <w:pPr>
        <w:ind w:firstLine="284"/>
        <w:jc w:val="both"/>
        <w:rPr>
          <w:rFonts w:ascii="Arial" w:hAnsi="Arial" w:cs="Arial"/>
          <w:highlight w:val="yellow"/>
        </w:rPr>
      </w:pPr>
    </w:p>
    <w:p w14:paraId="05D655EE" w14:textId="77777777" w:rsidR="00F706E0" w:rsidRPr="00693309" w:rsidRDefault="00F706E0" w:rsidP="00F706E0">
      <w:pPr>
        <w:ind w:firstLine="284"/>
        <w:jc w:val="both"/>
        <w:rPr>
          <w:rFonts w:ascii="Arial" w:hAnsi="Arial" w:cs="Arial"/>
        </w:rPr>
      </w:pPr>
      <w:r w:rsidRPr="00693309">
        <w:rPr>
          <w:rFonts w:ascii="Arial" w:hAnsi="Arial" w:cs="Arial"/>
          <w:b/>
          <w:bCs/>
        </w:rPr>
        <w:t xml:space="preserve">13.1. </w:t>
      </w:r>
      <w:r w:rsidRPr="00693309">
        <w:rPr>
          <w:rFonts w:ascii="Arial" w:hAnsi="Arial" w:cs="Arial"/>
        </w:rPr>
        <w:t>Comete infração administrativa, nos termos da lei, o licitante que, com dolo ou culpa:</w:t>
      </w:r>
    </w:p>
    <w:p w14:paraId="0AAB47C9" w14:textId="77777777" w:rsidR="00F706E0" w:rsidRPr="00693309" w:rsidRDefault="00F706E0" w:rsidP="00F706E0">
      <w:pPr>
        <w:ind w:firstLine="284"/>
        <w:jc w:val="both"/>
        <w:rPr>
          <w:rFonts w:ascii="Arial" w:hAnsi="Arial" w:cs="Arial"/>
        </w:rPr>
      </w:pPr>
    </w:p>
    <w:p w14:paraId="67ED9697" w14:textId="77777777" w:rsidR="00F706E0" w:rsidRPr="00693309" w:rsidRDefault="00F706E0" w:rsidP="00F706E0">
      <w:pPr>
        <w:ind w:firstLine="284"/>
        <w:jc w:val="both"/>
        <w:rPr>
          <w:rFonts w:ascii="Arial" w:hAnsi="Arial" w:cs="Arial"/>
        </w:rPr>
      </w:pPr>
      <w:r w:rsidRPr="00693309">
        <w:rPr>
          <w:rFonts w:ascii="Arial" w:hAnsi="Arial" w:cs="Arial"/>
          <w:b/>
          <w:bCs/>
        </w:rPr>
        <w:t>13.1.1.</w:t>
      </w:r>
      <w:r w:rsidRPr="00693309">
        <w:rPr>
          <w:rFonts w:ascii="Arial" w:hAnsi="Arial" w:cs="Arial"/>
        </w:rPr>
        <w:t xml:space="preserve"> </w:t>
      </w:r>
      <w:bookmarkStart w:id="1" w:name="_Ref114668085"/>
      <w:bookmarkStart w:id="2" w:name="_Hlk114652595"/>
      <w:r w:rsidRPr="00693309">
        <w:rPr>
          <w:rFonts w:ascii="Arial" w:hAnsi="Arial" w:cs="Arial"/>
        </w:rPr>
        <w:t>deixar de entregar a documentação exigida para o certame ou não entregar qualquer documento que tenha sido solicitado pelo/a pregoeiro/a durante o certame;</w:t>
      </w:r>
      <w:bookmarkEnd w:id="1"/>
    </w:p>
    <w:p w14:paraId="20B712BA" w14:textId="77777777" w:rsidR="00F706E0" w:rsidRPr="00693309" w:rsidRDefault="00F706E0" w:rsidP="00F706E0">
      <w:pPr>
        <w:ind w:firstLine="284"/>
        <w:jc w:val="both"/>
        <w:rPr>
          <w:rFonts w:ascii="Arial" w:hAnsi="Arial" w:cs="Arial"/>
        </w:rPr>
      </w:pPr>
      <w:bookmarkStart w:id="3" w:name="_Ref114668108"/>
    </w:p>
    <w:p w14:paraId="2A561D6C" w14:textId="77777777" w:rsidR="00F706E0" w:rsidRPr="00693309" w:rsidRDefault="00F706E0" w:rsidP="00F706E0">
      <w:pPr>
        <w:ind w:firstLine="284"/>
        <w:jc w:val="both"/>
        <w:rPr>
          <w:rFonts w:ascii="Arial" w:hAnsi="Arial" w:cs="Arial"/>
        </w:rPr>
      </w:pPr>
      <w:r w:rsidRPr="00693309">
        <w:rPr>
          <w:rFonts w:ascii="Arial" w:hAnsi="Arial" w:cs="Arial"/>
          <w:b/>
          <w:bCs/>
        </w:rPr>
        <w:t>13.1.2.</w:t>
      </w:r>
      <w:r w:rsidRPr="00693309">
        <w:rPr>
          <w:rFonts w:ascii="Arial" w:hAnsi="Arial" w:cs="Arial"/>
        </w:rPr>
        <w:t xml:space="preserve"> Salvo em decorrência de fato superveniente devidamente justificado, não mantiver a proposta em especial quando:</w:t>
      </w:r>
      <w:bookmarkEnd w:id="3"/>
    </w:p>
    <w:p w14:paraId="44B38662" w14:textId="77777777" w:rsidR="00F706E0" w:rsidRPr="007E2636" w:rsidRDefault="00F706E0" w:rsidP="00F706E0">
      <w:pPr>
        <w:ind w:firstLine="284"/>
        <w:jc w:val="both"/>
        <w:rPr>
          <w:rFonts w:ascii="Arial" w:hAnsi="Arial" w:cs="Arial"/>
          <w:sz w:val="18"/>
        </w:rPr>
      </w:pPr>
    </w:p>
    <w:p w14:paraId="363748C0" w14:textId="77777777" w:rsidR="00F706E0" w:rsidRPr="00693309" w:rsidRDefault="00F706E0" w:rsidP="00F706E0">
      <w:pPr>
        <w:ind w:firstLine="284"/>
        <w:jc w:val="both"/>
        <w:rPr>
          <w:rFonts w:ascii="Arial" w:hAnsi="Arial" w:cs="Arial"/>
        </w:rPr>
      </w:pPr>
      <w:r w:rsidRPr="00693309">
        <w:rPr>
          <w:rFonts w:ascii="Arial" w:hAnsi="Arial" w:cs="Arial"/>
          <w:b/>
          <w:bCs/>
        </w:rPr>
        <w:t xml:space="preserve">13.1.2.1. </w:t>
      </w:r>
      <w:r w:rsidRPr="00693309">
        <w:rPr>
          <w:rFonts w:ascii="Arial" w:hAnsi="Arial" w:cs="Arial"/>
        </w:rPr>
        <w:t xml:space="preserve">não enviar a proposta adequada ao último lance ofertado ou após a negociação; </w:t>
      </w:r>
    </w:p>
    <w:p w14:paraId="01EEBDDA" w14:textId="77777777" w:rsidR="00F706E0" w:rsidRPr="007E2636" w:rsidRDefault="00F706E0" w:rsidP="00F706E0">
      <w:pPr>
        <w:ind w:firstLine="284"/>
        <w:jc w:val="both"/>
        <w:rPr>
          <w:rFonts w:ascii="Arial" w:hAnsi="Arial" w:cs="Arial"/>
          <w:sz w:val="18"/>
        </w:rPr>
      </w:pPr>
    </w:p>
    <w:p w14:paraId="3EF60E57" w14:textId="77777777" w:rsidR="00F706E0" w:rsidRPr="00693309" w:rsidRDefault="00F706E0" w:rsidP="00F706E0">
      <w:pPr>
        <w:ind w:firstLine="284"/>
        <w:jc w:val="both"/>
        <w:rPr>
          <w:rFonts w:ascii="Arial" w:hAnsi="Arial" w:cs="Arial"/>
        </w:rPr>
      </w:pPr>
      <w:r w:rsidRPr="00693309">
        <w:rPr>
          <w:rFonts w:ascii="Arial" w:hAnsi="Arial" w:cs="Arial"/>
          <w:b/>
          <w:bCs/>
        </w:rPr>
        <w:t xml:space="preserve">13.1.2.2. </w:t>
      </w:r>
      <w:r w:rsidRPr="00693309">
        <w:rPr>
          <w:rFonts w:ascii="Arial" w:hAnsi="Arial" w:cs="Arial"/>
        </w:rPr>
        <w:t xml:space="preserve">recusar-se a enviar o detalhamento da proposta quando exigível; </w:t>
      </w:r>
    </w:p>
    <w:p w14:paraId="0090F7A7" w14:textId="77777777" w:rsidR="00F706E0" w:rsidRPr="007E2636" w:rsidRDefault="00F706E0" w:rsidP="00F706E0">
      <w:pPr>
        <w:ind w:firstLine="284"/>
        <w:jc w:val="both"/>
        <w:rPr>
          <w:rFonts w:ascii="Arial" w:hAnsi="Arial" w:cs="Arial"/>
          <w:sz w:val="18"/>
        </w:rPr>
      </w:pPr>
    </w:p>
    <w:p w14:paraId="54797631" w14:textId="77777777" w:rsidR="00F706E0" w:rsidRPr="00693309" w:rsidRDefault="00F706E0" w:rsidP="00F706E0">
      <w:pPr>
        <w:ind w:firstLine="284"/>
        <w:jc w:val="both"/>
        <w:rPr>
          <w:rFonts w:ascii="Arial" w:hAnsi="Arial" w:cs="Arial"/>
        </w:rPr>
      </w:pPr>
      <w:r w:rsidRPr="00693309">
        <w:rPr>
          <w:rFonts w:ascii="Arial" w:hAnsi="Arial" w:cs="Arial"/>
          <w:b/>
          <w:bCs/>
        </w:rPr>
        <w:t xml:space="preserve">13.1.2.3. </w:t>
      </w:r>
      <w:r w:rsidRPr="00693309">
        <w:rPr>
          <w:rFonts w:ascii="Arial" w:hAnsi="Arial" w:cs="Arial"/>
        </w:rPr>
        <w:t xml:space="preserve">pedir para ser desclassificado quando encerrada a etapa competitiva; ou </w:t>
      </w:r>
    </w:p>
    <w:p w14:paraId="52B81C4E" w14:textId="77777777" w:rsidR="00F706E0" w:rsidRPr="007E2636" w:rsidRDefault="00F706E0" w:rsidP="00F706E0">
      <w:pPr>
        <w:ind w:firstLine="284"/>
        <w:jc w:val="both"/>
        <w:rPr>
          <w:rFonts w:ascii="Arial" w:hAnsi="Arial" w:cs="Arial"/>
          <w:sz w:val="18"/>
        </w:rPr>
      </w:pPr>
    </w:p>
    <w:p w14:paraId="7C22ADDB" w14:textId="77777777" w:rsidR="00F706E0" w:rsidRPr="00693309" w:rsidRDefault="00F706E0" w:rsidP="00F706E0">
      <w:pPr>
        <w:ind w:firstLine="284"/>
        <w:jc w:val="both"/>
        <w:rPr>
          <w:rFonts w:ascii="Arial" w:hAnsi="Arial" w:cs="Arial"/>
        </w:rPr>
      </w:pPr>
      <w:r w:rsidRPr="00693309">
        <w:rPr>
          <w:rFonts w:ascii="Arial" w:hAnsi="Arial" w:cs="Arial"/>
          <w:b/>
          <w:bCs/>
        </w:rPr>
        <w:t xml:space="preserve">13.1.2.4. </w:t>
      </w:r>
      <w:r w:rsidRPr="00693309">
        <w:rPr>
          <w:rFonts w:ascii="Arial" w:hAnsi="Arial" w:cs="Arial"/>
        </w:rPr>
        <w:t>deixar de apresentar amostra;</w:t>
      </w:r>
    </w:p>
    <w:p w14:paraId="59749C60" w14:textId="77777777" w:rsidR="00F706E0" w:rsidRPr="007E2636" w:rsidRDefault="00F706E0" w:rsidP="00F706E0">
      <w:pPr>
        <w:ind w:firstLine="284"/>
        <w:jc w:val="both"/>
        <w:rPr>
          <w:rFonts w:ascii="Arial" w:hAnsi="Arial" w:cs="Arial"/>
          <w:sz w:val="18"/>
        </w:rPr>
      </w:pPr>
    </w:p>
    <w:p w14:paraId="699FE56A" w14:textId="77777777" w:rsidR="00F706E0" w:rsidRPr="00693309" w:rsidRDefault="00F706E0" w:rsidP="00F706E0">
      <w:pPr>
        <w:ind w:firstLine="284"/>
        <w:jc w:val="both"/>
        <w:rPr>
          <w:rFonts w:ascii="Arial" w:hAnsi="Arial" w:cs="Arial"/>
        </w:rPr>
      </w:pPr>
      <w:r w:rsidRPr="00693309">
        <w:rPr>
          <w:rFonts w:ascii="Arial" w:hAnsi="Arial" w:cs="Arial"/>
          <w:b/>
          <w:bCs/>
        </w:rPr>
        <w:t xml:space="preserve">13.1.2.5. </w:t>
      </w:r>
      <w:r w:rsidRPr="00693309">
        <w:rPr>
          <w:rFonts w:ascii="Arial" w:hAnsi="Arial" w:cs="Arial"/>
        </w:rPr>
        <w:t xml:space="preserve">apresentar proposta ou amostra em desacordo com as especificações do edital; </w:t>
      </w:r>
    </w:p>
    <w:p w14:paraId="36310BD8" w14:textId="77777777" w:rsidR="00F706E0" w:rsidRPr="00693309" w:rsidRDefault="00F706E0" w:rsidP="00F706E0">
      <w:pPr>
        <w:ind w:firstLine="284"/>
        <w:jc w:val="both"/>
        <w:rPr>
          <w:rFonts w:ascii="Arial" w:hAnsi="Arial" w:cs="Arial"/>
        </w:rPr>
      </w:pPr>
      <w:bookmarkStart w:id="4" w:name="_Ref114668139"/>
    </w:p>
    <w:p w14:paraId="12A02C5F" w14:textId="77777777" w:rsidR="00F706E0" w:rsidRPr="00693309" w:rsidRDefault="00F706E0" w:rsidP="00F706E0">
      <w:pPr>
        <w:ind w:firstLine="284"/>
        <w:jc w:val="both"/>
        <w:rPr>
          <w:rFonts w:ascii="Arial" w:hAnsi="Arial" w:cs="Arial"/>
        </w:rPr>
      </w:pPr>
      <w:r w:rsidRPr="00693309">
        <w:rPr>
          <w:rFonts w:ascii="Arial" w:hAnsi="Arial" w:cs="Arial"/>
          <w:b/>
          <w:bCs/>
        </w:rPr>
        <w:t>13.1.3.</w:t>
      </w:r>
      <w:r w:rsidRPr="00693309">
        <w:rPr>
          <w:rFonts w:ascii="Arial" w:hAnsi="Arial" w:cs="Arial"/>
        </w:rPr>
        <w:t xml:space="preserve"> não celebrar o contrato ou não entregar a documentação exigida para a contratação, quando convocado dentro do prazo de validade de sua proposta;</w:t>
      </w:r>
      <w:bookmarkEnd w:id="4"/>
    </w:p>
    <w:p w14:paraId="25D2F641" w14:textId="77777777" w:rsidR="00F706E0" w:rsidRPr="00693309" w:rsidRDefault="00F706E0" w:rsidP="00F706E0">
      <w:pPr>
        <w:ind w:firstLine="284"/>
        <w:jc w:val="both"/>
        <w:rPr>
          <w:rFonts w:ascii="Arial" w:hAnsi="Arial" w:cs="Arial"/>
        </w:rPr>
      </w:pPr>
    </w:p>
    <w:p w14:paraId="293DE8DE" w14:textId="77777777" w:rsidR="00F706E0" w:rsidRPr="00693309" w:rsidRDefault="00F706E0" w:rsidP="00F706E0">
      <w:pPr>
        <w:ind w:firstLine="284"/>
        <w:jc w:val="both"/>
        <w:rPr>
          <w:rFonts w:ascii="Arial" w:hAnsi="Arial" w:cs="Arial"/>
        </w:rPr>
      </w:pPr>
      <w:r w:rsidRPr="00693309">
        <w:rPr>
          <w:rFonts w:ascii="Arial" w:hAnsi="Arial" w:cs="Arial"/>
          <w:b/>
          <w:bCs/>
        </w:rPr>
        <w:t>13.1.3.1.</w:t>
      </w:r>
      <w:r w:rsidRPr="00693309">
        <w:rPr>
          <w:rFonts w:ascii="Arial" w:hAnsi="Arial" w:cs="Arial"/>
        </w:rPr>
        <w:t xml:space="preserve"> recusar-se, sem justificativa, a assinar o contrato ou a ata de registro de preço, ou a aceitar ou retirar o instrumento equivalente no prazo estabelecido pela Administração;</w:t>
      </w:r>
    </w:p>
    <w:p w14:paraId="471B4A8A" w14:textId="77777777" w:rsidR="00F706E0" w:rsidRPr="00693309" w:rsidRDefault="00F706E0" w:rsidP="00F706E0">
      <w:pPr>
        <w:ind w:firstLine="284"/>
        <w:jc w:val="both"/>
        <w:rPr>
          <w:rFonts w:ascii="Arial" w:hAnsi="Arial" w:cs="Arial"/>
        </w:rPr>
      </w:pPr>
      <w:bookmarkStart w:id="5" w:name="_Ref114668249"/>
    </w:p>
    <w:p w14:paraId="7D076B51" w14:textId="77777777" w:rsidR="00F706E0" w:rsidRPr="00693309" w:rsidRDefault="00F706E0" w:rsidP="00F706E0">
      <w:pPr>
        <w:ind w:firstLine="284"/>
        <w:jc w:val="both"/>
        <w:rPr>
          <w:rFonts w:ascii="Arial" w:hAnsi="Arial" w:cs="Arial"/>
        </w:rPr>
      </w:pPr>
      <w:r w:rsidRPr="00693309">
        <w:rPr>
          <w:rFonts w:ascii="Arial" w:hAnsi="Arial" w:cs="Arial"/>
          <w:b/>
          <w:bCs/>
        </w:rPr>
        <w:t>13.1.4.</w:t>
      </w:r>
      <w:r w:rsidRPr="00693309">
        <w:rPr>
          <w:rFonts w:ascii="Arial" w:hAnsi="Arial" w:cs="Arial"/>
        </w:rPr>
        <w:t xml:space="preserve"> apresentar declaração ou documentação falsa exigida para o certame ou prestar declaração falsa durante a licitação</w:t>
      </w:r>
      <w:bookmarkEnd w:id="5"/>
    </w:p>
    <w:p w14:paraId="20AD04CE" w14:textId="77777777" w:rsidR="00F706E0" w:rsidRPr="00693309" w:rsidRDefault="00F706E0" w:rsidP="00F706E0">
      <w:pPr>
        <w:ind w:firstLine="284"/>
        <w:jc w:val="both"/>
        <w:rPr>
          <w:rFonts w:ascii="Arial" w:hAnsi="Arial" w:cs="Arial"/>
        </w:rPr>
      </w:pPr>
      <w:bookmarkStart w:id="6" w:name="_Ref114668245"/>
    </w:p>
    <w:p w14:paraId="289E0869" w14:textId="77777777" w:rsidR="00F706E0" w:rsidRPr="00693309" w:rsidRDefault="00F706E0" w:rsidP="00F706E0">
      <w:pPr>
        <w:ind w:firstLine="284"/>
        <w:jc w:val="both"/>
        <w:rPr>
          <w:rFonts w:ascii="Arial" w:hAnsi="Arial" w:cs="Arial"/>
        </w:rPr>
      </w:pPr>
      <w:r w:rsidRPr="00693309">
        <w:rPr>
          <w:rFonts w:ascii="Arial" w:hAnsi="Arial" w:cs="Arial"/>
          <w:b/>
          <w:bCs/>
        </w:rPr>
        <w:t>13.1.5.</w:t>
      </w:r>
      <w:r w:rsidRPr="00693309">
        <w:rPr>
          <w:rFonts w:ascii="Arial" w:hAnsi="Arial" w:cs="Arial"/>
        </w:rPr>
        <w:t xml:space="preserve"> fraudar a licitação</w:t>
      </w:r>
      <w:bookmarkEnd w:id="6"/>
    </w:p>
    <w:p w14:paraId="51B5791D" w14:textId="77777777" w:rsidR="00F706E0" w:rsidRPr="00693309" w:rsidRDefault="00F706E0" w:rsidP="00F706E0">
      <w:pPr>
        <w:ind w:firstLine="284"/>
        <w:jc w:val="both"/>
        <w:rPr>
          <w:rFonts w:ascii="Arial" w:hAnsi="Arial" w:cs="Arial"/>
        </w:rPr>
      </w:pPr>
      <w:bookmarkStart w:id="7" w:name="_Ref114668247"/>
    </w:p>
    <w:p w14:paraId="39F426A0" w14:textId="77777777" w:rsidR="00F706E0" w:rsidRPr="00693309" w:rsidRDefault="00F706E0" w:rsidP="00F706E0">
      <w:pPr>
        <w:ind w:firstLine="284"/>
        <w:jc w:val="both"/>
        <w:rPr>
          <w:rFonts w:ascii="Arial" w:hAnsi="Arial" w:cs="Arial"/>
        </w:rPr>
      </w:pPr>
      <w:r w:rsidRPr="00693309">
        <w:rPr>
          <w:rFonts w:ascii="Arial" w:hAnsi="Arial" w:cs="Arial"/>
          <w:b/>
          <w:bCs/>
        </w:rPr>
        <w:t>13.1.6.</w:t>
      </w:r>
      <w:r w:rsidRPr="00693309">
        <w:rPr>
          <w:rFonts w:ascii="Arial" w:hAnsi="Arial" w:cs="Arial"/>
        </w:rPr>
        <w:t xml:space="preserve"> comportar-se de modo inidôneo ou cometer fraude de qualquer natureza, em especial quando:</w:t>
      </w:r>
      <w:bookmarkEnd w:id="7"/>
    </w:p>
    <w:p w14:paraId="667AA0D7" w14:textId="77777777" w:rsidR="00F706E0" w:rsidRPr="007E2636" w:rsidRDefault="00F706E0" w:rsidP="00F706E0">
      <w:pPr>
        <w:ind w:firstLine="284"/>
        <w:jc w:val="both"/>
        <w:rPr>
          <w:rFonts w:ascii="Arial" w:hAnsi="Arial" w:cs="Arial"/>
          <w:sz w:val="18"/>
        </w:rPr>
      </w:pPr>
    </w:p>
    <w:p w14:paraId="09793459" w14:textId="77777777" w:rsidR="00F706E0" w:rsidRPr="00693309" w:rsidRDefault="00F706E0" w:rsidP="00F706E0">
      <w:pPr>
        <w:ind w:firstLine="284"/>
        <w:jc w:val="both"/>
        <w:rPr>
          <w:rFonts w:ascii="Arial" w:hAnsi="Arial" w:cs="Arial"/>
        </w:rPr>
      </w:pPr>
      <w:r w:rsidRPr="00693309">
        <w:rPr>
          <w:rFonts w:ascii="Arial" w:hAnsi="Arial" w:cs="Arial"/>
          <w:b/>
          <w:bCs/>
        </w:rPr>
        <w:t>13.1.6.1.</w:t>
      </w:r>
      <w:r w:rsidRPr="00693309">
        <w:rPr>
          <w:rFonts w:ascii="Arial" w:hAnsi="Arial" w:cs="Arial"/>
        </w:rPr>
        <w:t xml:space="preserve"> agir em conluio ou em desconformidade com a lei; </w:t>
      </w:r>
    </w:p>
    <w:p w14:paraId="09D9DE73" w14:textId="77777777" w:rsidR="00F706E0" w:rsidRPr="007E2636" w:rsidRDefault="00F706E0" w:rsidP="00F706E0">
      <w:pPr>
        <w:ind w:firstLine="284"/>
        <w:jc w:val="both"/>
        <w:rPr>
          <w:rFonts w:ascii="Arial" w:hAnsi="Arial" w:cs="Arial"/>
          <w:sz w:val="18"/>
        </w:rPr>
      </w:pPr>
    </w:p>
    <w:p w14:paraId="0637AA63" w14:textId="77777777" w:rsidR="00F706E0" w:rsidRPr="00693309" w:rsidRDefault="00F706E0" w:rsidP="00F706E0">
      <w:pPr>
        <w:ind w:firstLine="284"/>
        <w:jc w:val="both"/>
        <w:rPr>
          <w:rFonts w:ascii="Arial" w:hAnsi="Arial" w:cs="Arial"/>
        </w:rPr>
      </w:pPr>
      <w:r w:rsidRPr="00693309">
        <w:rPr>
          <w:rFonts w:ascii="Arial" w:hAnsi="Arial" w:cs="Arial"/>
          <w:b/>
          <w:bCs/>
        </w:rPr>
        <w:t>13.1.6.2.</w:t>
      </w:r>
      <w:r w:rsidRPr="00693309">
        <w:rPr>
          <w:rFonts w:ascii="Arial" w:hAnsi="Arial" w:cs="Arial"/>
        </w:rPr>
        <w:t xml:space="preserve"> induzir deliberadamente a erro no julgamento; </w:t>
      </w:r>
    </w:p>
    <w:p w14:paraId="20904BD1" w14:textId="77777777" w:rsidR="00F706E0" w:rsidRPr="007E2636" w:rsidRDefault="00F706E0" w:rsidP="00F706E0">
      <w:pPr>
        <w:ind w:firstLine="284"/>
        <w:jc w:val="both"/>
        <w:rPr>
          <w:rFonts w:ascii="Arial" w:hAnsi="Arial" w:cs="Arial"/>
          <w:sz w:val="18"/>
        </w:rPr>
      </w:pPr>
    </w:p>
    <w:p w14:paraId="5AB95F13" w14:textId="77777777" w:rsidR="00F706E0" w:rsidRPr="00693309" w:rsidRDefault="00F706E0" w:rsidP="00F706E0">
      <w:pPr>
        <w:ind w:firstLine="284"/>
        <w:jc w:val="both"/>
        <w:rPr>
          <w:rFonts w:ascii="Arial" w:hAnsi="Arial" w:cs="Arial"/>
        </w:rPr>
      </w:pPr>
      <w:r w:rsidRPr="00693309">
        <w:rPr>
          <w:rFonts w:ascii="Arial" w:hAnsi="Arial" w:cs="Arial"/>
          <w:b/>
          <w:bCs/>
        </w:rPr>
        <w:t>13.1.6.3.</w:t>
      </w:r>
      <w:r w:rsidRPr="00693309">
        <w:rPr>
          <w:rFonts w:ascii="Arial" w:hAnsi="Arial" w:cs="Arial"/>
        </w:rPr>
        <w:t xml:space="preserve"> apresentar amostra falsificada ou deteriorada; </w:t>
      </w:r>
    </w:p>
    <w:p w14:paraId="1481470E" w14:textId="77777777" w:rsidR="00F706E0" w:rsidRPr="00693309" w:rsidRDefault="00F706E0" w:rsidP="00F706E0">
      <w:pPr>
        <w:ind w:firstLine="284"/>
        <w:jc w:val="both"/>
        <w:rPr>
          <w:rFonts w:ascii="Arial" w:hAnsi="Arial" w:cs="Arial"/>
        </w:rPr>
      </w:pPr>
      <w:bookmarkStart w:id="8" w:name="_Ref114668251"/>
    </w:p>
    <w:p w14:paraId="3E8F8DD2" w14:textId="77777777" w:rsidR="00F706E0" w:rsidRPr="00693309" w:rsidRDefault="00F706E0" w:rsidP="00F706E0">
      <w:pPr>
        <w:ind w:firstLine="284"/>
        <w:jc w:val="both"/>
        <w:rPr>
          <w:rFonts w:ascii="Arial" w:hAnsi="Arial" w:cs="Arial"/>
        </w:rPr>
      </w:pPr>
      <w:r w:rsidRPr="00693309">
        <w:rPr>
          <w:rFonts w:ascii="Arial" w:hAnsi="Arial" w:cs="Arial"/>
          <w:b/>
          <w:bCs/>
        </w:rPr>
        <w:t>13.1.7.</w:t>
      </w:r>
      <w:r w:rsidRPr="00693309">
        <w:rPr>
          <w:rFonts w:ascii="Arial" w:hAnsi="Arial" w:cs="Arial"/>
        </w:rPr>
        <w:t xml:space="preserve"> praticar atos ilícitos com vistas a frustrar os objetivos da licitação</w:t>
      </w:r>
      <w:bookmarkEnd w:id="8"/>
    </w:p>
    <w:p w14:paraId="244091CC" w14:textId="77777777" w:rsidR="00F706E0" w:rsidRPr="00693309" w:rsidRDefault="00F706E0" w:rsidP="00F706E0">
      <w:pPr>
        <w:ind w:firstLine="284"/>
        <w:jc w:val="both"/>
        <w:rPr>
          <w:rFonts w:ascii="Arial" w:hAnsi="Arial" w:cs="Arial"/>
        </w:rPr>
      </w:pPr>
      <w:bookmarkStart w:id="9" w:name="_Ref114668252"/>
    </w:p>
    <w:p w14:paraId="5C261726" w14:textId="77777777" w:rsidR="00F706E0" w:rsidRPr="00693309" w:rsidRDefault="00F706E0" w:rsidP="00F706E0">
      <w:pPr>
        <w:ind w:firstLine="284"/>
        <w:jc w:val="both"/>
        <w:rPr>
          <w:rFonts w:ascii="Arial" w:hAnsi="Arial" w:cs="Arial"/>
        </w:rPr>
      </w:pPr>
      <w:r w:rsidRPr="00693309">
        <w:rPr>
          <w:rFonts w:ascii="Arial" w:hAnsi="Arial" w:cs="Arial"/>
          <w:b/>
          <w:bCs/>
        </w:rPr>
        <w:t>13.1.8.</w:t>
      </w:r>
      <w:r w:rsidRPr="00693309">
        <w:rPr>
          <w:rFonts w:ascii="Arial" w:hAnsi="Arial" w:cs="Arial"/>
        </w:rPr>
        <w:t xml:space="preserve"> praticar ato lesivo previsto no </w:t>
      </w:r>
      <w:hyperlink r:id="rId19" w:anchor="art5" w:history="1">
        <w:r w:rsidRPr="00693309">
          <w:rPr>
            <w:rFonts w:ascii="Arial" w:hAnsi="Arial" w:cs="Arial"/>
          </w:rPr>
          <w:t>art. 5º da Lei n.º 12.846, de 2013</w:t>
        </w:r>
      </w:hyperlink>
      <w:r w:rsidRPr="00693309">
        <w:rPr>
          <w:rFonts w:ascii="Arial" w:hAnsi="Arial" w:cs="Arial"/>
        </w:rPr>
        <w:t>.</w:t>
      </w:r>
      <w:bookmarkEnd w:id="9"/>
    </w:p>
    <w:bookmarkEnd w:id="2"/>
    <w:p w14:paraId="3C52F70E" w14:textId="77777777" w:rsidR="00F706E0" w:rsidRPr="00693309" w:rsidRDefault="00F706E0" w:rsidP="00F706E0">
      <w:pPr>
        <w:ind w:firstLine="284"/>
        <w:jc w:val="both"/>
        <w:rPr>
          <w:rFonts w:ascii="Arial" w:hAnsi="Arial" w:cs="Arial"/>
          <w:highlight w:val="yellow"/>
        </w:rPr>
      </w:pPr>
    </w:p>
    <w:p w14:paraId="55DC9D4A" w14:textId="77777777" w:rsidR="00F706E0" w:rsidRPr="00693309" w:rsidRDefault="00F706E0" w:rsidP="00F706E0">
      <w:pPr>
        <w:ind w:firstLine="284"/>
        <w:jc w:val="both"/>
        <w:rPr>
          <w:rFonts w:ascii="Arial" w:hAnsi="Arial" w:cs="Arial"/>
        </w:rPr>
      </w:pPr>
      <w:r w:rsidRPr="00693309">
        <w:rPr>
          <w:rFonts w:ascii="Arial" w:hAnsi="Arial" w:cs="Arial"/>
          <w:b/>
          <w:bCs/>
        </w:rPr>
        <w:t>13.2.</w:t>
      </w:r>
      <w:r w:rsidRPr="00693309">
        <w:rPr>
          <w:rFonts w:ascii="Arial" w:hAnsi="Arial" w:cs="Arial"/>
        </w:rPr>
        <w:t xml:space="preserve"> A sanção de que trata o subitem poderá ser aplicada juntamente com as multas previstas, garantindo o exercício de prévia e ampla defesa.</w:t>
      </w:r>
    </w:p>
    <w:p w14:paraId="0B8B0B7C" w14:textId="77777777" w:rsidR="00F706E0" w:rsidRPr="00693309" w:rsidRDefault="00F706E0" w:rsidP="00F706E0">
      <w:pPr>
        <w:ind w:firstLine="284"/>
        <w:jc w:val="both"/>
        <w:rPr>
          <w:rFonts w:ascii="Arial" w:hAnsi="Arial" w:cs="Arial"/>
        </w:rPr>
      </w:pPr>
    </w:p>
    <w:p w14:paraId="7044413A" w14:textId="77777777" w:rsidR="00F706E0" w:rsidRPr="00693309" w:rsidRDefault="00F706E0" w:rsidP="00F706E0">
      <w:pPr>
        <w:ind w:firstLine="284"/>
        <w:jc w:val="both"/>
        <w:rPr>
          <w:rFonts w:ascii="Arial" w:hAnsi="Arial" w:cs="Arial"/>
        </w:rPr>
      </w:pPr>
      <w:r w:rsidRPr="00693309">
        <w:rPr>
          <w:rFonts w:ascii="Arial" w:hAnsi="Arial" w:cs="Arial"/>
          <w:b/>
          <w:bCs/>
        </w:rPr>
        <w:t xml:space="preserve">13.2.1. </w:t>
      </w:r>
      <w:r w:rsidRPr="00693309">
        <w:rPr>
          <w:rFonts w:ascii="Arial" w:hAnsi="Arial" w:cs="Arial"/>
        </w:rPr>
        <w:t>A sanção de impedimento de participar em licitação e contratar com a Administração Pública poderá ser aplicada também àqueles que:</w:t>
      </w:r>
    </w:p>
    <w:p w14:paraId="05873C38" w14:textId="77777777" w:rsidR="00F706E0" w:rsidRPr="00693309" w:rsidRDefault="00F706E0" w:rsidP="00F706E0">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01DE46C" w14:textId="77777777" w:rsidR="00F706E0" w:rsidRPr="00693309" w:rsidRDefault="00F706E0" w:rsidP="00F706E0">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para contratar com a Administração;</w:t>
      </w:r>
    </w:p>
    <w:p w14:paraId="05D0BFEE" w14:textId="77777777" w:rsidR="00F706E0" w:rsidRPr="00693309" w:rsidRDefault="00F706E0" w:rsidP="00F706E0">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345FC5E2" w14:textId="77777777" w:rsidR="00F706E0" w:rsidRPr="00693309" w:rsidRDefault="00F706E0" w:rsidP="00F706E0">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59374053" w14:textId="77777777" w:rsidR="00F706E0" w:rsidRPr="00693309" w:rsidRDefault="00F706E0" w:rsidP="00F706E0">
      <w:pPr>
        <w:ind w:firstLine="284"/>
        <w:jc w:val="both"/>
        <w:rPr>
          <w:rFonts w:ascii="Arial" w:hAnsi="Arial" w:cs="Arial"/>
        </w:rPr>
      </w:pPr>
      <w:r w:rsidRPr="00693309">
        <w:rPr>
          <w:rFonts w:ascii="Arial" w:hAnsi="Arial" w:cs="Arial"/>
          <w:b/>
          <w:bCs/>
        </w:rPr>
        <w:t>13.3.</w:t>
      </w:r>
      <w:r w:rsidRPr="00693309">
        <w:rPr>
          <w:rFonts w:ascii="Arial" w:hAnsi="Arial" w:cs="Arial"/>
        </w:rPr>
        <w:t xml:space="preserve"> Com fulcro na </w:t>
      </w:r>
      <w:hyperlink r:id="rId20" w:history="1">
        <w:r w:rsidRPr="00693309">
          <w:rPr>
            <w:rStyle w:val="Hyperlink"/>
            <w:rFonts w:ascii="Arial" w:hAnsi="Arial" w:cs="Arial"/>
            <w:color w:val="auto"/>
          </w:rPr>
          <w:t>Lei nº 14.133, de 2021</w:t>
        </w:r>
      </w:hyperlink>
      <w:r w:rsidRPr="00693309">
        <w:rPr>
          <w:rFonts w:ascii="Arial" w:hAnsi="Arial" w:cs="Arial"/>
        </w:rPr>
        <w:t>, a Administração poderá, garantida a prévia defesa, aplicar aos licitante e/ou adjudicatários as seguintes sanções, sem prejuízo das responsabilidades civil e criminal:</w:t>
      </w:r>
    </w:p>
    <w:p w14:paraId="37AB8619" w14:textId="77777777" w:rsidR="00F706E0" w:rsidRPr="00693309" w:rsidRDefault="00F706E0" w:rsidP="00F706E0">
      <w:pPr>
        <w:ind w:firstLine="284"/>
        <w:jc w:val="both"/>
        <w:rPr>
          <w:rFonts w:ascii="Arial" w:hAnsi="Arial" w:cs="Arial"/>
          <w:highlight w:val="yellow"/>
        </w:rPr>
      </w:pPr>
    </w:p>
    <w:p w14:paraId="4A442DAB" w14:textId="77777777" w:rsidR="00F706E0" w:rsidRPr="00693309" w:rsidRDefault="00F706E0" w:rsidP="00F706E0">
      <w:pPr>
        <w:ind w:firstLine="284"/>
        <w:jc w:val="both"/>
        <w:rPr>
          <w:rFonts w:ascii="Arial" w:hAnsi="Arial" w:cs="Arial"/>
        </w:rPr>
      </w:pPr>
      <w:r w:rsidRPr="00693309">
        <w:rPr>
          <w:rFonts w:ascii="Arial" w:hAnsi="Arial" w:cs="Arial"/>
          <w:b/>
          <w:bCs/>
        </w:rPr>
        <w:t>13.3.1.</w:t>
      </w:r>
      <w:r w:rsidRPr="00693309">
        <w:rPr>
          <w:rFonts w:ascii="Arial" w:hAnsi="Arial" w:cs="Arial"/>
        </w:rPr>
        <w:t xml:space="preserve"> advertência;</w:t>
      </w:r>
    </w:p>
    <w:p w14:paraId="3498E8FD" w14:textId="77777777" w:rsidR="00F706E0" w:rsidRPr="00693309" w:rsidRDefault="00F706E0" w:rsidP="00F706E0">
      <w:pPr>
        <w:ind w:firstLine="284"/>
        <w:jc w:val="both"/>
        <w:rPr>
          <w:rFonts w:ascii="Arial" w:hAnsi="Arial" w:cs="Arial"/>
        </w:rPr>
      </w:pPr>
    </w:p>
    <w:p w14:paraId="692F1304" w14:textId="77777777" w:rsidR="00F706E0" w:rsidRPr="00A40F8A" w:rsidRDefault="00F706E0" w:rsidP="00F706E0">
      <w:pPr>
        <w:ind w:firstLine="284"/>
        <w:jc w:val="both"/>
        <w:rPr>
          <w:rFonts w:ascii="Arial" w:hAnsi="Arial" w:cs="Arial"/>
        </w:rPr>
      </w:pPr>
      <w:r w:rsidRPr="00A40F8A">
        <w:rPr>
          <w:rFonts w:ascii="Arial" w:hAnsi="Arial" w:cs="Arial"/>
          <w:b/>
          <w:bCs/>
        </w:rPr>
        <w:t>13.3.2.</w:t>
      </w:r>
      <w:r w:rsidRPr="00A40F8A">
        <w:rPr>
          <w:rFonts w:ascii="Arial" w:hAnsi="Arial" w:cs="Arial"/>
        </w:rPr>
        <w:t xml:space="preserve"> multa de mora;</w:t>
      </w:r>
      <w:r>
        <w:rPr>
          <w:rFonts w:ascii="Arial" w:hAnsi="Arial" w:cs="Arial"/>
        </w:rPr>
        <w:t xml:space="preserve"> </w:t>
      </w:r>
    </w:p>
    <w:p w14:paraId="4DF969E0" w14:textId="77777777" w:rsidR="00F706E0" w:rsidRPr="00A40F8A" w:rsidRDefault="00F706E0" w:rsidP="00F706E0">
      <w:pPr>
        <w:ind w:firstLine="284"/>
        <w:jc w:val="both"/>
        <w:rPr>
          <w:rFonts w:ascii="Arial" w:hAnsi="Arial" w:cs="Arial"/>
        </w:rPr>
      </w:pPr>
    </w:p>
    <w:p w14:paraId="745FA604" w14:textId="77777777" w:rsidR="00F706E0" w:rsidRPr="00A40F8A" w:rsidRDefault="00F706E0" w:rsidP="00F706E0">
      <w:pPr>
        <w:ind w:firstLine="284"/>
        <w:jc w:val="both"/>
        <w:rPr>
          <w:rFonts w:ascii="Arial" w:hAnsi="Arial" w:cs="Arial"/>
        </w:rPr>
      </w:pPr>
      <w:r w:rsidRPr="00A40F8A">
        <w:rPr>
          <w:rFonts w:ascii="Arial" w:hAnsi="Arial" w:cs="Arial"/>
          <w:b/>
          <w:bCs/>
        </w:rPr>
        <w:t>13.3.2.1.</w:t>
      </w:r>
      <w:r w:rsidRPr="00A40F8A">
        <w:rPr>
          <w:rFonts w:ascii="Arial" w:hAnsi="Arial" w:cs="Arial"/>
        </w:rPr>
        <w:t xml:space="preserve"> multa de 10% (dez por cento) sobre a parcela remanescente, no caso de inexecução parcial de contrato;</w:t>
      </w:r>
    </w:p>
    <w:p w14:paraId="1470DA05" w14:textId="77777777" w:rsidR="00F706E0" w:rsidRPr="00A40F8A" w:rsidRDefault="00F706E0" w:rsidP="00F706E0">
      <w:pPr>
        <w:ind w:firstLine="284"/>
        <w:jc w:val="both"/>
        <w:rPr>
          <w:rFonts w:ascii="Arial" w:hAnsi="Arial" w:cs="Arial"/>
        </w:rPr>
      </w:pPr>
    </w:p>
    <w:p w14:paraId="4868C151" w14:textId="77777777" w:rsidR="00F706E0" w:rsidRPr="00A40F8A" w:rsidRDefault="00F706E0" w:rsidP="00F706E0">
      <w:pPr>
        <w:ind w:firstLine="284"/>
        <w:jc w:val="both"/>
        <w:rPr>
          <w:rFonts w:ascii="Arial" w:hAnsi="Arial" w:cs="Arial"/>
        </w:rPr>
      </w:pPr>
      <w:r w:rsidRPr="00A40F8A">
        <w:rPr>
          <w:rFonts w:ascii="Arial" w:hAnsi="Arial" w:cs="Arial"/>
          <w:b/>
          <w:bCs/>
        </w:rPr>
        <w:t>13.3.2.2.</w:t>
      </w:r>
      <w:r w:rsidRPr="00A40F8A">
        <w:rPr>
          <w:rFonts w:ascii="Arial" w:hAnsi="Arial" w:cs="Arial"/>
        </w:rPr>
        <w:t xml:space="preserve"> multa de 1% (um por cento), por dia de atraso, sobre o valor correspondente à entrega que estiver em desacordo com os prazos estipulados, até o limite de 10 (dez) dias;</w:t>
      </w:r>
    </w:p>
    <w:p w14:paraId="75CD0F8C" w14:textId="77777777" w:rsidR="00F706E0" w:rsidRPr="00A40F8A" w:rsidRDefault="00F706E0" w:rsidP="00F706E0">
      <w:pPr>
        <w:ind w:firstLine="284"/>
        <w:jc w:val="both"/>
        <w:rPr>
          <w:rFonts w:ascii="Arial" w:hAnsi="Arial" w:cs="Arial"/>
        </w:rPr>
      </w:pPr>
    </w:p>
    <w:p w14:paraId="56DA66DE" w14:textId="77777777" w:rsidR="00F706E0" w:rsidRPr="00A40F8A" w:rsidRDefault="00F706E0" w:rsidP="00F706E0">
      <w:pPr>
        <w:ind w:firstLine="284"/>
        <w:jc w:val="both"/>
        <w:rPr>
          <w:rFonts w:ascii="Arial" w:hAnsi="Arial" w:cs="Arial"/>
        </w:rPr>
      </w:pPr>
      <w:r w:rsidRPr="00A40F8A">
        <w:rPr>
          <w:rFonts w:ascii="Arial" w:hAnsi="Arial" w:cs="Arial"/>
          <w:b/>
          <w:bCs/>
        </w:rPr>
        <w:t>13.3.2.3.</w:t>
      </w:r>
      <w:r w:rsidRPr="00A40F8A">
        <w:rPr>
          <w:rFonts w:ascii="Arial" w:hAnsi="Arial" w:cs="Arial"/>
        </w:rPr>
        <w:t xml:space="preserve"> multa de 20% (vinte por cento) sobre o valor total do contrato, no caso de sua inexecução total;</w:t>
      </w:r>
    </w:p>
    <w:p w14:paraId="13A939FA" w14:textId="77777777" w:rsidR="00F706E0" w:rsidRPr="00A40F8A" w:rsidRDefault="00F706E0" w:rsidP="00F706E0">
      <w:pPr>
        <w:ind w:firstLine="284"/>
        <w:jc w:val="both"/>
        <w:rPr>
          <w:rFonts w:ascii="Arial" w:hAnsi="Arial" w:cs="Arial"/>
        </w:rPr>
      </w:pPr>
    </w:p>
    <w:p w14:paraId="5E21F1CD" w14:textId="77777777" w:rsidR="00F706E0" w:rsidRPr="00A40F8A" w:rsidRDefault="00F706E0" w:rsidP="00F706E0">
      <w:pPr>
        <w:ind w:firstLine="284"/>
        <w:jc w:val="both"/>
        <w:rPr>
          <w:rFonts w:ascii="Arial" w:hAnsi="Arial" w:cs="Arial"/>
        </w:rPr>
      </w:pPr>
      <w:r w:rsidRPr="00A40F8A">
        <w:rPr>
          <w:rFonts w:ascii="Arial" w:hAnsi="Arial" w:cs="Arial"/>
          <w:b/>
          <w:bCs/>
        </w:rPr>
        <w:t>13.3.2.4.</w:t>
      </w:r>
      <w:r w:rsidRPr="00A40F8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7463856" w14:textId="77777777" w:rsidR="00F706E0" w:rsidRPr="00A40F8A" w:rsidRDefault="00F706E0" w:rsidP="00F706E0">
      <w:pPr>
        <w:ind w:firstLine="284"/>
        <w:jc w:val="both"/>
        <w:rPr>
          <w:rFonts w:ascii="Arial" w:hAnsi="Arial" w:cs="Arial"/>
        </w:rPr>
      </w:pPr>
    </w:p>
    <w:p w14:paraId="3BEC268A" w14:textId="77777777" w:rsidR="00F706E0" w:rsidRPr="00A40F8A" w:rsidRDefault="00F706E0" w:rsidP="00F706E0">
      <w:pPr>
        <w:ind w:firstLine="284"/>
        <w:jc w:val="both"/>
        <w:rPr>
          <w:rFonts w:ascii="Arial" w:hAnsi="Arial" w:cs="Arial"/>
        </w:rPr>
      </w:pPr>
      <w:r w:rsidRPr="00A40F8A">
        <w:rPr>
          <w:rFonts w:ascii="Arial" w:hAnsi="Arial" w:cs="Arial"/>
          <w:b/>
          <w:bCs/>
        </w:rPr>
        <w:t>13.3.2.5.</w:t>
      </w:r>
      <w:r w:rsidRPr="00A40F8A">
        <w:rPr>
          <w:rFonts w:ascii="Arial" w:hAnsi="Arial" w:cs="Arial"/>
        </w:rPr>
        <w:t xml:space="preserve"> multa de 20% (vinte por cento) sobre o valor total do contrato, no caso recusa injustificada de assinar/receber o contrato.</w:t>
      </w:r>
    </w:p>
    <w:p w14:paraId="6D8F5A2A" w14:textId="77777777" w:rsidR="00F706E0" w:rsidRPr="00A40F8A" w:rsidRDefault="00F706E0" w:rsidP="00F706E0">
      <w:pPr>
        <w:ind w:firstLine="284"/>
        <w:jc w:val="both"/>
        <w:rPr>
          <w:rFonts w:ascii="Arial" w:hAnsi="Arial" w:cs="Arial"/>
        </w:rPr>
      </w:pPr>
    </w:p>
    <w:p w14:paraId="2F82FBE3" w14:textId="77777777" w:rsidR="00F706E0" w:rsidRPr="00A40F8A" w:rsidRDefault="00F706E0" w:rsidP="00F706E0">
      <w:pPr>
        <w:ind w:firstLine="284"/>
        <w:jc w:val="both"/>
        <w:rPr>
          <w:rFonts w:ascii="Arial" w:hAnsi="Arial" w:cs="Arial"/>
        </w:rPr>
      </w:pPr>
      <w:r w:rsidRPr="00A40F8A">
        <w:rPr>
          <w:rFonts w:ascii="Arial" w:hAnsi="Arial" w:cs="Arial"/>
          <w:b/>
          <w:bCs/>
        </w:rPr>
        <w:t>13.4.</w:t>
      </w:r>
      <w:r w:rsidRPr="00A40F8A">
        <w:rPr>
          <w:rFonts w:ascii="Arial" w:hAnsi="Arial" w:cs="Arial"/>
        </w:rPr>
        <w:t xml:space="preserve"> As multas são independentes entre si; a aplicação de uma, não exclui a aplicação de outras, bem como das demais penalidades previstas em lei.</w:t>
      </w:r>
    </w:p>
    <w:p w14:paraId="4F060C67" w14:textId="77777777" w:rsidR="00F706E0" w:rsidRPr="00A40F8A" w:rsidRDefault="00F706E0" w:rsidP="00F706E0">
      <w:pPr>
        <w:ind w:firstLine="284"/>
        <w:jc w:val="both"/>
        <w:rPr>
          <w:rFonts w:ascii="Arial" w:hAnsi="Arial" w:cs="Arial"/>
        </w:rPr>
      </w:pPr>
    </w:p>
    <w:p w14:paraId="3616BC90" w14:textId="77777777" w:rsidR="00F706E0" w:rsidRPr="00A40F8A" w:rsidRDefault="00F706E0" w:rsidP="00F706E0">
      <w:pPr>
        <w:keepLines/>
        <w:ind w:firstLine="284"/>
        <w:jc w:val="both"/>
        <w:rPr>
          <w:rFonts w:ascii="Arial" w:hAnsi="Arial" w:cs="Arial"/>
        </w:rPr>
      </w:pPr>
      <w:r w:rsidRPr="00A40F8A">
        <w:rPr>
          <w:rFonts w:ascii="Arial" w:hAnsi="Arial" w:cs="Arial"/>
          <w:b/>
          <w:bCs/>
        </w:rPr>
        <w:t>13.5.</w:t>
      </w:r>
      <w:r w:rsidRPr="00A40F8A">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14C9E6E" w14:textId="77777777" w:rsidR="00F706E0" w:rsidRPr="00A40F8A" w:rsidRDefault="00F706E0" w:rsidP="00F706E0">
      <w:pPr>
        <w:keepLines/>
        <w:ind w:firstLine="284"/>
        <w:jc w:val="both"/>
        <w:rPr>
          <w:rFonts w:ascii="Arial" w:hAnsi="Arial" w:cs="Arial"/>
        </w:rPr>
      </w:pPr>
    </w:p>
    <w:p w14:paraId="1366ABB2" w14:textId="77777777" w:rsidR="00F706E0" w:rsidRPr="00A40F8A" w:rsidRDefault="00F706E0" w:rsidP="00F706E0">
      <w:pPr>
        <w:keepLines/>
        <w:ind w:firstLine="284"/>
        <w:jc w:val="both"/>
        <w:rPr>
          <w:rFonts w:ascii="Arial" w:hAnsi="Arial" w:cs="Arial"/>
        </w:rPr>
      </w:pPr>
      <w:r w:rsidRPr="00A40F8A">
        <w:rPr>
          <w:rFonts w:ascii="Arial" w:hAnsi="Arial" w:cs="Arial"/>
          <w:b/>
          <w:bCs/>
        </w:rPr>
        <w:t>13.6.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64D574F3" w14:textId="77777777" w:rsidR="00F706E0" w:rsidRPr="00A40F8A" w:rsidRDefault="00F706E0" w:rsidP="00F706E0">
      <w:pPr>
        <w:ind w:firstLine="284"/>
        <w:jc w:val="both"/>
        <w:rPr>
          <w:rFonts w:ascii="Arial" w:hAnsi="Arial" w:cs="Arial"/>
        </w:rPr>
      </w:pPr>
    </w:p>
    <w:p w14:paraId="6BF46B56" w14:textId="77777777" w:rsidR="00F706E0" w:rsidRPr="00A40F8A" w:rsidRDefault="00F706E0" w:rsidP="00F706E0">
      <w:pPr>
        <w:pStyle w:val="Corpodetexto"/>
        <w:ind w:firstLine="284"/>
        <w:rPr>
          <w:sz w:val="20"/>
          <w:szCs w:val="20"/>
        </w:rPr>
      </w:pPr>
      <w:r w:rsidRPr="00A40F8A">
        <w:rPr>
          <w:b/>
          <w:bCs/>
          <w:sz w:val="20"/>
          <w:szCs w:val="20"/>
        </w:rPr>
        <w:t>1</w:t>
      </w:r>
      <w:r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AC6B303" w14:textId="77777777" w:rsidR="00F706E0" w:rsidRPr="00A40F8A" w:rsidRDefault="00F706E0" w:rsidP="00F706E0">
      <w:pPr>
        <w:ind w:firstLine="284"/>
        <w:jc w:val="both"/>
        <w:rPr>
          <w:rFonts w:ascii="Arial" w:hAnsi="Arial" w:cs="Arial"/>
        </w:rPr>
      </w:pPr>
    </w:p>
    <w:p w14:paraId="53CE3BCD" w14:textId="77777777" w:rsidR="00F706E0" w:rsidRPr="00A40F8A" w:rsidRDefault="00F706E0" w:rsidP="00F706E0">
      <w:pPr>
        <w:ind w:firstLine="284"/>
        <w:jc w:val="both"/>
        <w:rPr>
          <w:rFonts w:ascii="Arial" w:hAnsi="Arial" w:cs="Arial"/>
        </w:rPr>
      </w:pPr>
      <w:r w:rsidRPr="00A40F8A">
        <w:rPr>
          <w:rFonts w:ascii="Arial" w:hAnsi="Arial" w:cs="Arial"/>
          <w:b/>
          <w:bCs/>
        </w:rPr>
        <w:t>13.8.</w:t>
      </w:r>
      <w:r w:rsidRPr="00A40F8A">
        <w:rPr>
          <w:rFonts w:ascii="Arial" w:hAnsi="Arial" w:cs="Arial"/>
        </w:rPr>
        <w:t xml:space="preserve"> Pelo descumprimento de quaisquer cláusulas ou condições do contrato, as multas e penalidade serão elevadas em dobro, em caso de reincidência.</w:t>
      </w:r>
    </w:p>
    <w:p w14:paraId="29D90CC7" w14:textId="77777777" w:rsidR="00F706E0" w:rsidRPr="00A40F8A" w:rsidRDefault="00F706E0" w:rsidP="00F706E0">
      <w:pPr>
        <w:ind w:firstLine="284"/>
        <w:jc w:val="both"/>
        <w:rPr>
          <w:rFonts w:ascii="Arial" w:hAnsi="Arial" w:cs="Arial"/>
        </w:rPr>
      </w:pPr>
    </w:p>
    <w:p w14:paraId="06CBF7F4" w14:textId="77777777" w:rsidR="00F706E0" w:rsidRPr="00693309" w:rsidRDefault="00F706E0" w:rsidP="00F706E0">
      <w:pPr>
        <w:ind w:firstLine="284"/>
        <w:jc w:val="both"/>
        <w:rPr>
          <w:rFonts w:ascii="Arial" w:hAnsi="Arial" w:cs="Arial"/>
          <w:b/>
          <w:bCs/>
        </w:rPr>
      </w:pPr>
      <w:r w:rsidRPr="00693309">
        <w:rPr>
          <w:rFonts w:ascii="Arial" w:hAnsi="Arial" w:cs="Arial"/>
          <w:b/>
          <w:bCs/>
        </w:rPr>
        <w:t>13.9. A aplicação das sanções previstas neste edital não exclui, em hipótese alguma, a obrigação de reparação integral dos danos causados.</w:t>
      </w:r>
    </w:p>
    <w:p w14:paraId="59F3EDF5" w14:textId="77777777" w:rsidR="00F706E0" w:rsidRDefault="00F706E0" w:rsidP="00F706E0">
      <w:pPr>
        <w:ind w:firstLine="284"/>
        <w:rPr>
          <w:rFonts w:ascii="Arial" w:hAnsi="Arial" w:cs="Arial"/>
          <w:highlight w:val="yellow"/>
        </w:rPr>
      </w:pPr>
    </w:p>
    <w:p w14:paraId="7DFCB12F" w14:textId="77777777" w:rsidR="00F706E0" w:rsidRPr="00A40F8A" w:rsidRDefault="00F706E0" w:rsidP="00F706E0">
      <w:pPr>
        <w:ind w:firstLine="284"/>
        <w:jc w:val="both"/>
        <w:rPr>
          <w:rFonts w:ascii="Arial" w:hAnsi="Arial" w:cs="Arial"/>
        </w:rPr>
      </w:pPr>
      <w:r w:rsidRPr="00A40F8A">
        <w:rPr>
          <w:rFonts w:ascii="Arial" w:hAnsi="Arial" w:cs="Arial"/>
          <w:b/>
          <w:bCs/>
        </w:rPr>
        <w:t>14. DA ATA DE REGISTROS DE PREÇOS</w:t>
      </w:r>
    </w:p>
    <w:p w14:paraId="62264877" w14:textId="77777777" w:rsidR="00F706E0" w:rsidRPr="00A40F8A" w:rsidRDefault="00F706E0" w:rsidP="00F706E0">
      <w:pPr>
        <w:ind w:firstLine="284"/>
        <w:jc w:val="both"/>
        <w:rPr>
          <w:rFonts w:ascii="Arial" w:hAnsi="Arial" w:cs="Arial"/>
        </w:rPr>
      </w:pPr>
    </w:p>
    <w:p w14:paraId="71B6E8C0" w14:textId="77777777" w:rsidR="00F706E0" w:rsidRPr="00A40F8A" w:rsidRDefault="00F706E0" w:rsidP="00F706E0">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110C00B1" w14:textId="77777777" w:rsidR="00F706E0" w:rsidRPr="00A40F8A" w:rsidRDefault="00F706E0" w:rsidP="00F706E0">
      <w:pPr>
        <w:ind w:firstLine="284"/>
        <w:jc w:val="both"/>
        <w:rPr>
          <w:rFonts w:ascii="Arial" w:hAnsi="Arial" w:cs="Arial"/>
        </w:rPr>
      </w:pPr>
    </w:p>
    <w:p w14:paraId="1483525B" w14:textId="77777777" w:rsidR="00F706E0" w:rsidRPr="00A40F8A" w:rsidRDefault="00F706E0" w:rsidP="00F706E0">
      <w:pPr>
        <w:ind w:firstLine="284"/>
        <w:jc w:val="both"/>
        <w:rPr>
          <w:rFonts w:ascii="Arial" w:hAnsi="Arial" w:cs="Arial"/>
        </w:rPr>
      </w:pPr>
      <w:r w:rsidRPr="00A40F8A">
        <w:rPr>
          <w:rFonts w:ascii="Arial" w:hAnsi="Arial" w:cs="Arial"/>
          <w:b/>
          <w:bCs/>
        </w:rPr>
        <w:t xml:space="preserve">14.2. </w:t>
      </w:r>
      <w:r w:rsidRPr="00A40F8A">
        <w:rPr>
          <w:rFonts w:ascii="Arial" w:hAnsi="Arial" w:cs="Arial"/>
        </w:rPr>
        <w:t>As convocações de que trata o item anterior deverão ser atendidas no prazo máximo de</w:t>
      </w:r>
      <w:r>
        <w:rPr>
          <w:rFonts w:ascii="Arial" w:hAnsi="Arial" w:cs="Arial"/>
        </w:rPr>
        <w:t xml:space="preserve"> 05 (cinco)</w:t>
      </w:r>
      <w:r w:rsidRPr="00A40F8A">
        <w:rPr>
          <w:rFonts w:ascii="Arial" w:hAnsi="Arial" w:cs="Arial"/>
        </w:rPr>
        <w:t xml:space="preserve"> dias úteis, prorrogáveis </w:t>
      </w:r>
      <w:r>
        <w:rPr>
          <w:rFonts w:ascii="Arial" w:hAnsi="Arial" w:cs="Arial"/>
        </w:rPr>
        <w:t>por</w:t>
      </w:r>
      <w:r w:rsidRPr="00A40F8A">
        <w:rPr>
          <w:rFonts w:ascii="Arial" w:hAnsi="Arial" w:cs="Arial"/>
        </w:rPr>
        <w:t xml:space="preserve"> apenas uma única vez a critério da Administração, sob pena de decair o direito à contratação, sem prejuízo das sanções previstas neste Edital.</w:t>
      </w:r>
    </w:p>
    <w:p w14:paraId="0CFB2E8D" w14:textId="77777777" w:rsidR="00F706E0" w:rsidRPr="00A40F8A" w:rsidRDefault="00F706E0" w:rsidP="00F706E0">
      <w:pPr>
        <w:ind w:firstLine="284"/>
        <w:jc w:val="both"/>
        <w:rPr>
          <w:rFonts w:ascii="Arial" w:hAnsi="Arial" w:cs="Arial"/>
        </w:rPr>
      </w:pPr>
    </w:p>
    <w:p w14:paraId="1B358143" w14:textId="77777777" w:rsidR="00F706E0" w:rsidRPr="00A40F8A" w:rsidRDefault="00F706E0" w:rsidP="00F706E0">
      <w:pPr>
        <w:ind w:firstLine="284"/>
        <w:jc w:val="both"/>
        <w:rPr>
          <w:rFonts w:ascii="Arial" w:hAnsi="Arial" w:cs="Arial"/>
        </w:rPr>
      </w:pPr>
      <w:r w:rsidRPr="00A40F8A">
        <w:rPr>
          <w:rFonts w:ascii="Arial" w:hAnsi="Arial" w:cs="Arial"/>
          <w:b/>
          <w:bCs/>
        </w:rPr>
        <w:t>14.</w:t>
      </w:r>
      <w:r>
        <w:rPr>
          <w:rFonts w:ascii="Arial" w:hAnsi="Arial" w:cs="Arial"/>
          <w:b/>
          <w:bCs/>
        </w:rPr>
        <w:t>3</w:t>
      </w:r>
      <w:r w:rsidRPr="00A40F8A">
        <w:rPr>
          <w:rFonts w:ascii="Arial" w:hAnsi="Arial" w:cs="Arial"/>
          <w:b/>
          <w:bCs/>
        </w:rPr>
        <w:t>.</w:t>
      </w:r>
      <w:r w:rsidRPr="00A40F8A">
        <w:rPr>
          <w:rFonts w:ascii="Arial" w:hAnsi="Arial" w:cs="Arial"/>
        </w:rPr>
        <w:t xml:space="preserve"> Sempre que o licitante vencedor não atender à convocação, nos termos defini</w:t>
      </w:r>
      <w:r>
        <w:rPr>
          <w:rFonts w:ascii="Arial" w:hAnsi="Arial" w:cs="Arial"/>
        </w:rPr>
        <w:t>d</w:t>
      </w:r>
      <w:r w:rsidRPr="00A40F8A">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6EAC96FE" w14:textId="77777777" w:rsidR="00F706E0" w:rsidRPr="00A40F8A" w:rsidRDefault="00F706E0" w:rsidP="00F706E0">
      <w:pPr>
        <w:ind w:firstLine="284"/>
        <w:jc w:val="both"/>
        <w:rPr>
          <w:rFonts w:ascii="Arial" w:hAnsi="Arial" w:cs="Arial"/>
        </w:rPr>
      </w:pPr>
    </w:p>
    <w:p w14:paraId="6E297C31" w14:textId="77777777" w:rsidR="00F706E0" w:rsidRPr="00A40F8A" w:rsidRDefault="00F706E0" w:rsidP="00F706E0">
      <w:pPr>
        <w:ind w:firstLine="284"/>
        <w:jc w:val="both"/>
        <w:rPr>
          <w:rFonts w:ascii="Arial" w:hAnsi="Arial" w:cs="Arial"/>
        </w:rPr>
      </w:pPr>
      <w:r w:rsidRPr="00A40F8A">
        <w:rPr>
          <w:rFonts w:ascii="Arial" w:hAnsi="Arial" w:cs="Arial"/>
          <w:b/>
          <w:bCs/>
        </w:rPr>
        <w:t>14.</w:t>
      </w:r>
      <w:r>
        <w:rPr>
          <w:rFonts w:ascii="Arial" w:hAnsi="Arial" w:cs="Arial"/>
          <w:b/>
          <w:bCs/>
        </w:rPr>
        <w:t>3</w:t>
      </w:r>
      <w:r w:rsidRPr="00A40F8A">
        <w:rPr>
          <w:rFonts w:ascii="Arial" w:hAnsi="Arial" w:cs="Arial"/>
          <w:b/>
          <w:bCs/>
        </w:rPr>
        <w:t xml:space="preserve">.1. </w:t>
      </w:r>
      <w:r w:rsidRPr="00A40F8A">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488E4F9F" w14:textId="77777777" w:rsidR="00F706E0" w:rsidRPr="00A40F8A" w:rsidRDefault="00F706E0" w:rsidP="00F706E0">
      <w:pPr>
        <w:ind w:firstLine="284"/>
        <w:jc w:val="both"/>
        <w:rPr>
          <w:rFonts w:ascii="Arial" w:hAnsi="Arial" w:cs="Arial"/>
        </w:rPr>
      </w:pPr>
    </w:p>
    <w:p w14:paraId="16916F4A" w14:textId="77777777" w:rsidR="00F706E0" w:rsidRDefault="00F706E0" w:rsidP="00F706E0">
      <w:pPr>
        <w:ind w:firstLine="284"/>
        <w:jc w:val="both"/>
        <w:rPr>
          <w:rFonts w:ascii="Arial" w:hAnsi="Arial" w:cs="Arial"/>
        </w:rPr>
      </w:pPr>
      <w:r w:rsidRPr="00A40F8A">
        <w:rPr>
          <w:rFonts w:ascii="Arial" w:hAnsi="Arial" w:cs="Arial"/>
          <w:b/>
          <w:bCs/>
        </w:rPr>
        <w:t>14.</w:t>
      </w:r>
      <w:r>
        <w:rPr>
          <w:rFonts w:ascii="Arial" w:hAnsi="Arial" w:cs="Arial"/>
          <w:b/>
          <w:bCs/>
        </w:rPr>
        <w:t>4</w:t>
      </w:r>
      <w:r w:rsidRPr="00A40F8A">
        <w:rPr>
          <w:rFonts w:ascii="Arial" w:hAnsi="Arial" w:cs="Arial"/>
          <w:b/>
          <w:bCs/>
        </w:rPr>
        <w:t xml:space="preserve">. </w:t>
      </w:r>
      <w:r w:rsidRPr="00A40F8A">
        <w:rPr>
          <w:rFonts w:ascii="Arial" w:hAnsi="Arial" w:cs="Arial"/>
        </w:rPr>
        <w:t xml:space="preserve">A Ata de Registro de Preços é um documento vinculativo, obrigacional, ao assinar a Ata de Registro de Preços a vencedora obriga-se a fornecer o material, conforme especificações e condições contidas neste </w:t>
      </w:r>
      <w:r w:rsidRPr="00A40F8A">
        <w:rPr>
          <w:rFonts w:ascii="Arial" w:hAnsi="Arial" w:cs="Arial"/>
        </w:rPr>
        <w:lastRenderedPageBreak/>
        <w:t>edital, em seus anexos e também na proposta apresentada, prevalecendo no caso de divergência, as especificações e condições do edital.</w:t>
      </w:r>
    </w:p>
    <w:p w14:paraId="64672C44" w14:textId="77777777" w:rsidR="00F706E0" w:rsidRDefault="00F706E0" w:rsidP="00F706E0">
      <w:pPr>
        <w:ind w:firstLine="284"/>
        <w:jc w:val="both"/>
        <w:rPr>
          <w:rFonts w:ascii="Arial" w:hAnsi="Arial" w:cs="Arial"/>
        </w:rPr>
      </w:pPr>
    </w:p>
    <w:p w14:paraId="651A2A5B" w14:textId="77777777" w:rsidR="00F706E0" w:rsidRPr="00F86587" w:rsidRDefault="00F706E0" w:rsidP="00F706E0">
      <w:pPr>
        <w:ind w:firstLine="284"/>
        <w:jc w:val="both"/>
        <w:rPr>
          <w:rFonts w:ascii="Arial" w:hAnsi="Arial" w:cs="Arial"/>
          <w:b/>
        </w:rPr>
      </w:pPr>
      <w:r w:rsidRPr="00F86587">
        <w:rPr>
          <w:rFonts w:ascii="Arial" w:hAnsi="Arial" w:cs="Arial"/>
          <w:b/>
        </w:rPr>
        <w:t>15. DA FORMAÇÃO DE CADASTRO RESERVA</w:t>
      </w:r>
    </w:p>
    <w:p w14:paraId="37D7D65A" w14:textId="77777777" w:rsidR="00F706E0" w:rsidRPr="00F86587" w:rsidRDefault="00F706E0" w:rsidP="00F706E0">
      <w:pPr>
        <w:ind w:firstLine="284"/>
        <w:jc w:val="both"/>
        <w:rPr>
          <w:rFonts w:ascii="Arial" w:hAnsi="Arial" w:cs="Arial"/>
          <w:b/>
        </w:rPr>
      </w:pPr>
    </w:p>
    <w:p w14:paraId="6E4706BF" w14:textId="77777777" w:rsidR="00F706E0" w:rsidRPr="00F86587" w:rsidRDefault="00F706E0" w:rsidP="00F706E0">
      <w:pPr>
        <w:ind w:firstLine="284"/>
        <w:jc w:val="both"/>
        <w:rPr>
          <w:rFonts w:ascii="Arial" w:hAnsi="Arial" w:cs="Arial"/>
        </w:rPr>
      </w:pPr>
      <w:r w:rsidRPr="00F86587">
        <w:rPr>
          <w:rFonts w:ascii="Arial" w:hAnsi="Arial" w:cs="Arial"/>
          <w:b/>
        </w:rPr>
        <w:t xml:space="preserve">15.1. </w:t>
      </w:r>
      <w:r w:rsidRPr="00F86587">
        <w:rPr>
          <w:rFonts w:ascii="Arial" w:hAnsi="Arial" w:cs="Arial"/>
        </w:rPr>
        <w:t>Após a homologação da licitação, deverão ser observadas as seguintes condições para formalização da ata de registro de preços:</w:t>
      </w:r>
    </w:p>
    <w:p w14:paraId="35DAB53D" w14:textId="77777777" w:rsidR="00F706E0" w:rsidRPr="00F86587" w:rsidRDefault="00F706E0" w:rsidP="00F706E0">
      <w:pPr>
        <w:ind w:firstLine="284"/>
        <w:jc w:val="both"/>
        <w:rPr>
          <w:rFonts w:ascii="Arial" w:hAnsi="Arial" w:cs="Arial"/>
          <w:b/>
        </w:rPr>
      </w:pPr>
    </w:p>
    <w:p w14:paraId="2267B5B6" w14:textId="77777777" w:rsidR="00F706E0" w:rsidRPr="00F86587" w:rsidRDefault="00F706E0" w:rsidP="00F706E0">
      <w:pPr>
        <w:ind w:firstLine="284"/>
        <w:jc w:val="both"/>
        <w:rPr>
          <w:rFonts w:ascii="Arial" w:hAnsi="Arial" w:cs="Arial"/>
        </w:rPr>
      </w:pPr>
      <w:r w:rsidRPr="00F86587">
        <w:rPr>
          <w:rFonts w:ascii="Arial" w:hAnsi="Arial" w:cs="Arial"/>
          <w:b/>
        </w:rPr>
        <w:t xml:space="preserve">15.1.1. </w:t>
      </w:r>
      <w:r w:rsidRPr="00F86587">
        <w:rPr>
          <w:rFonts w:ascii="Arial" w:hAnsi="Arial" w:cs="Arial"/>
        </w:rPr>
        <w:t xml:space="preserve">Serão registrados na ata os preços e os quantitativos do adjudicatário, devendo ser observada a possibilidade de o licitante oferecer ou não proposta em quantitativo inferior ao máximo previsto </w:t>
      </w:r>
      <w:r w:rsidRPr="00F86587">
        <w:rPr>
          <w:rFonts w:ascii="Arial" w:hAnsi="Arial" w:cs="Arial"/>
          <w:i/>
          <w:iCs/>
        </w:rPr>
        <w:t xml:space="preserve">no edital </w:t>
      </w:r>
      <w:r w:rsidRPr="00F86587">
        <w:rPr>
          <w:rFonts w:ascii="Arial" w:hAnsi="Arial" w:cs="Arial"/>
        </w:rPr>
        <w:t>e se obrigar nos limites dela;</w:t>
      </w:r>
    </w:p>
    <w:p w14:paraId="7FB2C4B4" w14:textId="77777777" w:rsidR="00F706E0" w:rsidRPr="00F86587" w:rsidRDefault="00F706E0" w:rsidP="00F706E0">
      <w:pPr>
        <w:ind w:firstLine="284"/>
        <w:jc w:val="both"/>
        <w:rPr>
          <w:rFonts w:ascii="Arial" w:hAnsi="Arial" w:cs="Arial"/>
          <w:b/>
        </w:rPr>
      </w:pPr>
    </w:p>
    <w:p w14:paraId="0831396F" w14:textId="77777777" w:rsidR="00F706E0" w:rsidRPr="00F86587" w:rsidRDefault="00F706E0" w:rsidP="00F706E0">
      <w:pPr>
        <w:ind w:firstLine="284"/>
        <w:jc w:val="both"/>
        <w:rPr>
          <w:rFonts w:ascii="Arial" w:hAnsi="Arial" w:cs="Arial"/>
        </w:rPr>
      </w:pPr>
      <w:r w:rsidRPr="00F86587">
        <w:rPr>
          <w:rFonts w:ascii="Arial" w:hAnsi="Arial" w:cs="Arial"/>
          <w:b/>
        </w:rPr>
        <w:t>15.1.2.</w:t>
      </w:r>
      <w:r w:rsidRPr="00F86587">
        <w:rPr>
          <w:rFonts w:ascii="Arial" w:hAnsi="Arial" w:cs="Arial"/>
        </w:rPr>
        <w:t xml:space="preserve"> Será incluído na ata, na forma de anexo, o registro dos licitantes ou dos fornecedores que:</w:t>
      </w:r>
    </w:p>
    <w:p w14:paraId="63751D88" w14:textId="77777777" w:rsidR="00F706E0" w:rsidRPr="00F86587" w:rsidRDefault="00F706E0" w:rsidP="00F706E0">
      <w:pPr>
        <w:ind w:firstLine="284"/>
        <w:jc w:val="both"/>
        <w:rPr>
          <w:rFonts w:ascii="Arial" w:hAnsi="Arial" w:cs="Arial"/>
        </w:rPr>
      </w:pPr>
    </w:p>
    <w:p w14:paraId="1EFACBD1" w14:textId="77777777" w:rsidR="00F706E0" w:rsidRPr="00F86587" w:rsidRDefault="00F706E0" w:rsidP="00F706E0">
      <w:pPr>
        <w:ind w:firstLine="284"/>
        <w:jc w:val="both"/>
        <w:rPr>
          <w:rFonts w:ascii="Arial" w:hAnsi="Arial" w:cs="Arial"/>
        </w:rPr>
      </w:pPr>
      <w:r w:rsidRPr="00F86587">
        <w:rPr>
          <w:rFonts w:ascii="Arial" w:hAnsi="Arial" w:cs="Arial"/>
          <w:b/>
        </w:rPr>
        <w:t xml:space="preserve">15.1.2.1. </w:t>
      </w:r>
      <w:r w:rsidRPr="00F86587">
        <w:rPr>
          <w:rFonts w:ascii="Arial" w:hAnsi="Arial" w:cs="Arial"/>
        </w:rPr>
        <w:t xml:space="preserve">Aceitarem cotar os bens, as obras ou os serviços com preços iguais aos do adjudicatário, observada a classificação da licitação; e </w:t>
      </w:r>
    </w:p>
    <w:p w14:paraId="1669C980" w14:textId="77777777" w:rsidR="00F706E0" w:rsidRPr="00F86587" w:rsidRDefault="00F706E0" w:rsidP="00F706E0">
      <w:pPr>
        <w:ind w:firstLine="284"/>
        <w:jc w:val="both"/>
        <w:rPr>
          <w:rFonts w:ascii="Arial" w:hAnsi="Arial" w:cs="Arial"/>
          <w:b/>
        </w:rPr>
      </w:pPr>
    </w:p>
    <w:p w14:paraId="7363EC4B" w14:textId="77777777" w:rsidR="00F706E0" w:rsidRPr="00F86587" w:rsidRDefault="00F706E0" w:rsidP="00F706E0">
      <w:pPr>
        <w:ind w:firstLine="284"/>
        <w:jc w:val="both"/>
        <w:rPr>
          <w:rFonts w:ascii="Arial" w:hAnsi="Arial" w:cs="Arial"/>
        </w:rPr>
      </w:pPr>
      <w:r w:rsidRPr="00F86587">
        <w:rPr>
          <w:rFonts w:ascii="Arial" w:hAnsi="Arial" w:cs="Arial"/>
          <w:b/>
        </w:rPr>
        <w:t xml:space="preserve">15.1.2.2. </w:t>
      </w:r>
      <w:r w:rsidRPr="00F86587">
        <w:rPr>
          <w:rFonts w:ascii="Arial" w:hAnsi="Arial" w:cs="Arial"/>
        </w:rPr>
        <w:t>Mantiverem sua proposta original.</w:t>
      </w:r>
    </w:p>
    <w:p w14:paraId="5B6CED4F" w14:textId="77777777" w:rsidR="00F706E0" w:rsidRPr="00F86587" w:rsidRDefault="00F706E0" w:rsidP="00F706E0">
      <w:pPr>
        <w:ind w:firstLine="284"/>
        <w:jc w:val="both"/>
        <w:rPr>
          <w:rFonts w:ascii="Arial" w:hAnsi="Arial" w:cs="Arial"/>
        </w:rPr>
      </w:pPr>
      <w:r w:rsidRPr="00F86587">
        <w:rPr>
          <w:rFonts w:ascii="Arial" w:hAnsi="Arial" w:cs="Arial"/>
        </w:rPr>
        <w:t xml:space="preserve"> </w:t>
      </w:r>
      <w:bookmarkStart w:id="10" w:name="cadastro_reserva"/>
      <w:bookmarkEnd w:id="10"/>
    </w:p>
    <w:p w14:paraId="7CD8D779" w14:textId="77777777" w:rsidR="00F706E0" w:rsidRPr="00F86587" w:rsidRDefault="00F706E0" w:rsidP="00F706E0">
      <w:pPr>
        <w:ind w:firstLine="284"/>
        <w:jc w:val="both"/>
        <w:rPr>
          <w:rFonts w:ascii="Arial" w:hAnsi="Arial" w:cs="Arial"/>
        </w:rPr>
      </w:pPr>
      <w:r w:rsidRPr="00F86587">
        <w:rPr>
          <w:rFonts w:ascii="Arial" w:hAnsi="Arial" w:cs="Arial"/>
          <w:b/>
        </w:rPr>
        <w:t xml:space="preserve">15.2. </w:t>
      </w:r>
      <w:r w:rsidRPr="00F86587">
        <w:rPr>
          <w:rFonts w:ascii="Arial" w:hAnsi="Arial" w:cs="Arial"/>
        </w:rPr>
        <w:t>Será respeitada, nas contratações, a ordem de classificação dos licitantes registrados na ata.</w:t>
      </w:r>
    </w:p>
    <w:p w14:paraId="25CF2CC1" w14:textId="77777777" w:rsidR="00F706E0" w:rsidRPr="00F86587" w:rsidRDefault="00F706E0" w:rsidP="00F706E0">
      <w:pPr>
        <w:ind w:firstLine="284"/>
        <w:jc w:val="both"/>
        <w:rPr>
          <w:rFonts w:ascii="Arial" w:hAnsi="Arial" w:cs="Arial"/>
        </w:rPr>
      </w:pPr>
    </w:p>
    <w:p w14:paraId="17F49BE4" w14:textId="77777777" w:rsidR="00F706E0" w:rsidRPr="00F86587" w:rsidRDefault="00F706E0" w:rsidP="00F706E0">
      <w:pPr>
        <w:ind w:firstLine="284"/>
        <w:jc w:val="both"/>
        <w:rPr>
          <w:rFonts w:ascii="Arial" w:hAnsi="Arial" w:cs="Arial"/>
        </w:rPr>
      </w:pPr>
      <w:r w:rsidRPr="00F86587">
        <w:rPr>
          <w:rFonts w:ascii="Arial" w:hAnsi="Arial" w:cs="Arial"/>
          <w:b/>
        </w:rPr>
        <w:t xml:space="preserve">15.3. </w:t>
      </w:r>
      <w:r w:rsidRPr="00F86587">
        <w:rPr>
          <w:rFonts w:ascii="Arial" w:hAnsi="Arial" w:cs="Arial"/>
        </w:rPr>
        <w:t>O registro a que se refere o item 15.1.2</w:t>
      </w:r>
      <w:r w:rsidRPr="00F86587">
        <w:rPr>
          <w:rFonts w:ascii="Arial" w:hAnsi="Arial" w:cs="Arial"/>
          <w:b/>
          <w:bCs/>
        </w:rPr>
        <w:t xml:space="preserve"> </w:t>
      </w:r>
      <w:r w:rsidRPr="00F86587">
        <w:rPr>
          <w:rFonts w:ascii="Arial" w:hAnsi="Arial" w:cs="Arial"/>
        </w:rPr>
        <w:t>tem por objetivo a formação de cadastro de reserva para o caso de impossibilidade de atendimento pelo signatário da ata.</w:t>
      </w:r>
    </w:p>
    <w:p w14:paraId="1E0D4103" w14:textId="77777777" w:rsidR="00F706E0" w:rsidRPr="00F86587" w:rsidRDefault="00F706E0" w:rsidP="00F706E0">
      <w:pPr>
        <w:ind w:firstLine="284"/>
        <w:jc w:val="both"/>
        <w:rPr>
          <w:rFonts w:ascii="Arial" w:hAnsi="Arial" w:cs="Arial"/>
        </w:rPr>
      </w:pPr>
    </w:p>
    <w:p w14:paraId="7D83D8FE" w14:textId="77777777" w:rsidR="00F706E0" w:rsidRPr="00F86587" w:rsidRDefault="00F706E0" w:rsidP="00F706E0">
      <w:pPr>
        <w:ind w:firstLine="284"/>
        <w:jc w:val="both"/>
        <w:rPr>
          <w:rFonts w:ascii="Arial" w:hAnsi="Arial" w:cs="Arial"/>
        </w:rPr>
      </w:pPr>
      <w:r w:rsidRPr="00F86587">
        <w:rPr>
          <w:rFonts w:ascii="Arial" w:hAnsi="Arial" w:cs="Arial"/>
          <w:b/>
        </w:rPr>
        <w:t xml:space="preserve">15.4. </w:t>
      </w:r>
      <w:r w:rsidRPr="00F86587">
        <w:rPr>
          <w:rFonts w:ascii="Arial" w:hAnsi="Arial" w:cs="Arial"/>
        </w:rPr>
        <w:t>Para fins da ordem de classificação, os licitantes ou fornecedores que aceitarem reduzir suas propostas para o preço do adjudicatário antecederão aqueles que mantiverem sua proposta original.</w:t>
      </w:r>
    </w:p>
    <w:p w14:paraId="46287E5C" w14:textId="77777777" w:rsidR="00F706E0" w:rsidRPr="00F86587" w:rsidRDefault="00F706E0" w:rsidP="00F706E0">
      <w:pPr>
        <w:ind w:firstLine="284"/>
        <w:jc w:val="both"/>
        <w:rPr>
          <w:rFonts w:ascii="Arial" w:hAnsi="Arial" w:cs="Arial"/>
        </w:rPr>
      </w:pPr>
    </w:p>
    <w:p w14:paraId="1A847374" w14:textId="77777777" w:rsidR="00F706E0" w:rsidRPr="00F86587" w:rsidRDefault="00F706E0" w:rsidP="00F706E0">
      <w:pPr>
        <w:ind w:firstLine="284"/>
        <w:jc w:val="both"/>
        <w:rPr>
          <w:rFonts w:ascii="Arial" w:hAnsi="Arial" w:cs="Arial"/>
        </w:rPr>
      </w:pPr>
      <w:r w:rsidRPr="00F86587">
        <w:rPr>
          <w:rFonts w:ascii="Arial" w:hAnsi="Arial" w:cs="Arial"/>
          <w:b/>
        </w:rPr>
        <w:t xml:space="preserve">15.5. </w:t>
      </w:r>
      <w:r w:rsidRPr="00F86587">
        <w:rPr>
          <w:rFonts w:ascii="Arial" w:hAnsi="Arial" w:cs="Arial"/>
        </w:rPr>
        <w:t>A habilitação dos licitantes que comporão o cadastro de reserva a que se refere o item 15.1.2 somente será efetuada quando houver necessidade de contratação dos licitantes remanescentes, nas seguintes hipóteses:</w:t>
      </w:r>
      <w:bookmarkStart w:id="11" w:name="habilitacao_reserva"/>
      <w:bookmarkEnd w:id="11"/>
    </w:p>
    <w:p w14:paraId="664DEF6C" w14:textId="77777777" w:rsidR="00F706E0" w:rsidRPr="00F86587" w:rsidRDefault="00F706E0" w:rsidP="00F706E0">
      <w:pPr>
        <w:ind w:firstLine="284"/>
        <w:jc w:val="both"/>
        <w:rPr>
          <w:rFonts w:ascii="Arial" w:hAnsi="Arial" w:cs="Arial"/>
        </w:rPr>
      </w:pPr>
    </w:p>
    <w:p w14:paraId="56E6EA9C" w14:textId="77777777" w:rsidR="00F706E0" w:rsidRPr="00F86587" w:rsidRDefault="00F706E0" w:rsidP="00F706E0">
      <w:pPr>
        <w:ind w:firstLine="284"/>
        <w:jc w:val="both"/>
        <w:rPr>
          <w:rFonts w:ascii="Arial" w:hAnsi="Arial" w:cs="Arial"/>
          <w:kern w:val="2"/>
        </w:rPr>
      </w:pPr>
      <w:r w:rsidRPr="00F86587">
        <w:rPr>
          <w:rFonts w:ascii="Arial" w:hAnsi="Arial" w:cs="Arial"/>
          <w:b/>
        </w:rPr>
        <w:t xml:space="preserve">15.5.1. </w:t>
      </w:r>
      <w:r w:rsidRPr="00F86587">
        <w:rPr>
          <w:rFonts w:ascii="Arial" w:hAnsi="Arial" w:cs="Arial"/>
        </w:rPr>
        <w:t>o licitante vencedor for convocado e não assinar a ARP no prazo e condições estabelecidos</w:t>
      </w:r>
      <w:r w:rsidRPr="00F86587">
        <w:rPr>
          <w:rFonts w:ascii="Arial" w:hAnsi="Arial" w:cs="Arial"/>
          <w:i/>
          <w:iCs/>
        </w:rPr>
        <w:t>;</w:t>
      </w:r>
      <w:r w:rsidRPr="00F86587">
        <w:rPr>
          <w:rFonts w:ascii="Arial" w:hAnsi="Arial" w:cs="Arial"/>
        </w:rPr>
        <w:t xml:space="preserve"> e</w:t>
      </w:r>
    </w:p>
    <w:p w14:paraId="73C33D7B" w14:textId="77777777" w:rsidR="00F706E0" w:rsidRPr="00F86587" w:rsidRDefault="00F706E0" w:rsidP="00F706E0">
      <w:pPr>
        <w:ind w:firstLine="284"/>
        <w:jc w:val="both"/>
        <w:rPr>
          <w:rFonts w:ascii="Arial" w:hAnsi="Arial" w:cs="Arial"/>
        </w:rPr>
      </w:pPr>
    </w:p>
    <w:p w14:paraId="241A9D95" w14:textId="77777777" w:rsidR="00F706E0" w:rsidRPr="00F86587" w:rsidRDefault="00F706E0" w:rsidP="00F706E0">
      <w:pPr>
        <w:ind w:firstLine="284"/>
        <w:jc w:val="both"/>
        <w:rPr>
          <w:rFonts w:ascii="Arial" w:hAnsi="Arial" w:cs="Arial"/>
        </w:rPr>
      </w:pPr>
      <w:r w:rsidRPr="00F86587">
        <w:rPr>
          <w:rFonts w:ascii="Arial" w:hAnsi="Arial" w:cs="Arial"/>
          <w:b/>
        </w:rPr>
        <w:t xml:space="preserve">15.5.2. </w:t>
      </w:r>
      <w:r w:rsidRPr="00F86587">
        <w:rPr>
          <w:rFonts w:ascii="Arial" w:hAnsi="Arial" w:cs="Arial"/>
        </w:rPr>
        <w:t>for cancelado o registro de preços, total ou parcialmente, do detentor da ARP.</w:t>
      </w:r>
    </w:p>
    <w:p w14:paraId="2C1C2762" w14:textId="77777777" w:rsidR="00F706E0" w:rsidRPr="00F86587" w:rsidRDefault="00F706E0" w:rsidP="00F706E0">
      <w:pPr>
        <w:ind w:firstLine="284"/>
        <w:jc w:val="both"/>
        <w:rPr>
          <w:rFonts w:ascii="Arial" w:hAnsi="Arial" w:cs="Arial"/>
        </w:rPr>
      </w:pPr>
    </w:p>
    <w:p w14:paraId="4F1FB4AA" w14:textId="77777777" w:rsidR="00F706E0" w:rsidRPr="00F86587" w:rsidRDefault="00F706E0" w:rsidP="00F706E0">
      <w:pPr>
        <w:ind w:firstLine="284"/>
        <w:jc w:val="both"/>
        <w:rPr>
          <w:rFonts w:ascii="Arial" w:hAnsi="Arial" w:cs="Arial"/>
        </w:rPr>
      </w:pPr>
      <w:r w:rsidRPr="00F86587">
        <w:rPr>
          <w:rFonts w:ascii="Arial" w:hAnsi="Arial" w:cs="Arial"/>
          <w:b/>
        </w:rPr>
        <w:t xml:space="preserve">15.6. </w:t>
      </w:r>
      <w:r w:rsidRPr="00F86587">
        <w:rPr>
          <w:rFonts w:ascii="Arial" w:hAnsi="Arial" w:cs="Arial"/>
        </w:rPr>
        <w:t xml:space="preserve">Na hipótese de nenhum dos licitantes que trata o item 15.1.2.1, aceitar a contratação nos termos do item anterior, a Administração, observados o valor estimado e sua eventual atualização nos termos </w:t>
      </w:r>
      <w:r w:rsidRPr="00F86587">
        <w:rPr>
          <w:rFonts w:ascii="Arial" w:hAnsi="Arial" w:cs="Arial"/>
          <w:iCs/>
        </w:rPr>
        <w:t>do edital</w:t>
      </w:r>
      <w:r w:rsidRPr="00F86587">
        <w:rPr>
          <w:rFonts w:ascii="Arial" w:hAnsi="Arial" w:cs="Arial"/>
        </w:rPr>
        <w:t>, poderá:</w:t>
      </w:r>
    </w:p>
    <w:p w14:paraId="0E62C457" w14:textId="77777777" w:rsidR="00F706E0" w:rsidRPr="00F86587" w:rsidRDefault="00F706E0" w:rsidP="00F706E0">
      <w:pPr>
        <w:ind w:firstLine="284"/>
        <w:jc w:val="both"/>
        <w:rPr>
          <w:rFonts w:ascii="Arial" w:hAnsi="Arial" w:cs="Arial"/>
        </w:rPr>
      </w:pPr>
    </w:p>
    <w:p w14:paraId="7E12E444" w14:textId="77777777" w:rsidR="00F706E0" w:rsidRPr="00F86587" w:rsidRDefault="00F706E0" w:rsidP="00F706E0">
      <w:pPr>
        <w:ind w:firstLine="284"/>
        <w:jc w:val="both"/>
        <w:rPr>
          <w:rFonts w:ascii="Arial" w:hAnsi="Arial" w:cs="Arial"/>
        </w:rPr>
      </w:pPr>
      <w:r w:rsidRPr="00F86587">
        <w:rPr>
          <w:rFonts w:ascii="Arial" w:hAnsi="Arial" w:cs="Arial"/>
          <w:b/>
        </w:rPr>
        <w:t xml:space="preserve">15.6.1. </w:t>
      </w:r>
      <w:r w:rsidRPr="00F86587">
        <w:rPr>
          <w:rFonts w:ascii="Arial" w:hAnsi="Arial" w:cs="Arial"/>
        </w:rPr>
        <w:t>Convocar para negociação os demais licitantes ou fornecedores remanescentes cujos preços foram registrados sem redução, observada a ordem de classificação, com vistas à obtenção de preço melhor, mesmo que acima do preço do adjudicatário; ou</w:t>
      </w:r>
    </w:p>
    <w:p w14:paraId="35CBFA6B" w14:textId="77777777" w:rsidR="00F706E0" w:rsidRPr="00F86587" w:rsidRDefault="00F706E0" w:rsidP="00F706E0">
      <w:pPr>
        <w:ind w:firstLine="284"/>
        <w:jc w:val="both"/>
        <w:rPr>
          <w:rFonts w:ascii="Arial" w:hAnsi="Arial" w:cs="Arial"/>
        </w:rPr>
      </w:pPr>
    </w:p>
    <w:p w14:paraId="6D529C22" w14:textId="77777777" w:rsidR="00F706E0" w:rsidRPr="00F86587" w:rsidRDefault="00F706E0" w:rsidP="00F706E0">
      <w:pPr>
        <w:ind w:firstLine="284"/>
        <w:jc w:val="both"/>
        <w:rPr>
          <w:rFonts w:ascii="Arial" w:hAnsi="Arial" w:cs="Arial"/>
        </w:rPr>
      </w:pPr>
      <w:r w:rsidRPr="00F86587">
        <w:rPr>
          <w:rFonts w:ascii="Arial" w:hAnsi="Arial" w:cs="Arial"/>
          <w:b/>
        </w:rPr>
        <w:t xml:space="preserve">15.6.2. </w:t>
      </w:r>
      <w:r w:rsidRPr="00F86587">
        <w:rPr>
          <w:rFonts w:ascii="Arial" w:hAnsi="Arial" w:cs="Arial"/>
        </w:rPr>
        <w:t>Adjudicar e firmar o contrato nas condições ofertadas pelos licitantes ou fornecedores remanescentes, atendida a ordem classificatória, quando frustrada a negociação de melhor condição.</w:t>
      </w:r>
    </w:p>
    <w:p w14:paraId="153CA636" w14:textId="77777777" w:rsidR="00F706E0" w:rsidRPr="00F86587" w:rsidRDefault="00F706E0" w:rsidP="00F706E0">
      <w:pPr>
        <w:ind w:firstLine="284"/>
        <w:jc w:val="both"/>
        <w:rPr>
          <w:rFonts w:ascii="Arial" w:hAnsi="Arial" w:cs="Arial"/>
        </w:rPr>
      </w:pPr>
    </w:p>
    <w:p w14:paraId="52C121C9" w14:textId="77777777" w:rsidR="00F706E0" w:rsidRPr="008338FF" w:rsidRDefault="00F706E0" w:rsidP="00F706E0">
      <w:pPr>
        <w:ind w:firstLine="284"/>
        <w:jc w:val="both"/>
        <w:rPr>
          <w:rFonts w:ascii="Arial" w:hAnsi="Arial" w:cs="Arial"/>
        </w:rPr>
      </w:pPr>
      <w:r w:rsidRPr="00F86587">
        <w:rPr>
          <w:rFonts w:ascii="Arial" w:hAnsi="Arial" w:cs="Arial"/>
          <w:b/>
        </w:rPr>
        <w:t xml:space="preserve">15.7. </w:t>
      </w:r>
      <w:r w:rsidRPr="00F86587">
        <w:rPr>
          <w:rFonts w:ascii="Arial" w:hAnsi="Arial" w:cs="Arial"/>
        </w:rPr>
        <w:t>O preço registrado com indicação dos licitantes e fornecedores será divulgado no PNCP e ficará disponibilizado durante a vigência da ata de registro de preços.</w:t>
      </w:r>
    </w:p>
    <w:p w14:paraId="5639F063" w14:textId="77777777" w:rsidR="00F706E0" w:rsidRPr="00A40F8A" w:rsidRDefault="00F706E0" w:rsidP="00F706E0">
      <w:pPr>
        <w:ind w:firstLine="284"/>
        <w:jc w:val="both"/>
        <w:rPr>
          <w:rFonts w:ascii="Arial" w:hAnsi="Arial" w:cs="Arial"/>
        </w:rPr>
      </w:pPr>
    </w:p>
    <w:p w14:paraId="07C7F40A" w14:textId="77777777" w:rsidR="00F706E0" w:rsidRPr="00A40F8A" w:rsidRDefault="00F706E0" w:rsidP="00F706E0">
      <w:pPr>
        <w:ind w:firstLine="284"/>
        <w:jc w:val="both"/>
        <w:rPr>
          <w:rFonts w:ascii="Arial" w:hAnsi="Arial" w:cs="Arial"/>
        </w:rPr>
      </w:pPr>
    </w:p>
    <w:p w14:paraId="1CE9D098" w14:textId="77777777" w:rsidR="00F706E0" w:rsidRPr="00A40F8A" w:rsidRDefault="00F706E0" w:rsidP="00F706E0">
      <w:pPr>
        <w:ind w:firstLine="284"/>
        <w:jc w:val="both"/>
        <w:rPr>
          <w:rFonts w:ascii="Arial" w:hAnsi="Arial" w:cs="Arial"/>
          <w:b/>
          <w:bCs/>
        </w:rPr>
      </w:pPr>
      <w:r>
        <w:rPr>
          <w:rFonts w:ascii="Arial" w:hAnsi="Arial" w:cs="Arial"/>
          <w:b/>
          <w:bCs/>
        </w:rPr>
        <w:t>16</w:t>
      </w:r>
      <w:r w:rsidRPr="00A40F8A">
        <w:rPr>
          <w:rFonts w:ascii="Arial" w:hAnsi="Arial" w:cs="Arial"/>
          <w:b/>
          <w:bCs/>
        </w:rPr>
        <w:t>. PRAZO DE VIGÊNCIA DA ATA DE REGISTRO DE PREÇOS</w:t>
      </w:r>
    </w:p>
    <w:p w14:paraId="50F40A18" w14:textId="77777777" w:rsidR="00F706E0" w:rsidRPr="00A40F8A" w:rsidRDefault="00F706E0" w:rsidP="00F706E0">
      <w:pPr>
        <w:ind w:firstLine="284"/>
        <w:jc w:val="both"/>
        <w:rPr>
          <w:rFonts w:ascii="Arial" w:hAnsi="Arial" w:cs="Arial"/>
        </w:rPr>
      </w:pPr>
    </w:p>
    <w:p w14:paraId="3D34215F" w14:textId="77777777" w:rsidR="00F706E0" w:rsidRPr="00A40F8A" w:rsidRDefault="00F706E0" w:rsidP="00F706E0">
      <w:pPr>
        <w:ind w:firstLine="284"/>
        <w:jc w:val="both"/>
        <w:rPr>
          <w:rFonts w:ascii="Arial" w:hAnsi="Arial" w:cs="Arial"/>
        </w:rPr>
      </w:pPr>
      <w:r>
        <w:rPr>
          <w:rFonts w:ascii="Arial" w:hAnsi="Arial" w:cs="Arial"/>
          <w:b/>
          <w:bCs/>
        </w:rPr>
        <w:t>16</w:t>
      </w:r>
      <w:r w:rsidRPr="00A40F8A">
        <w:rPr>
          <w:rFonts w:ascii="Arial" w:hAnsi="Arial" w:cs="Arial"/>
          <w:b/>
          <w:bCs/>
        </w:rPr>
        <w:t xml:space="preserve">.1. </w:t>
      </w:r>
      <w:r w:rsidRPr="00A40F8A">
        <w:rPr>
          <w:rFonts w:ascii="Arial" w:hAnsi="Arial" w:cs="Arial"/>
        </w:rPr>
        <w:t xml:space="preserve">O prazo da vigência da Ata de Registro de Preços será de 12 (doze) meses, a contar da data de sua </w:t>
      </w:r>
      <w:r>
        <w:rPr>
          <w:rFonts w:ascii="Arial" w:hAnsi="Arial" w:cs="Arial"/>
        </w:rPr>
        <w:t>emissão</w:t>
      </w:r>
      <w:r w:rsidRPr="00291EED">
        <w:rPr>
          <w:rFonts w:ascii="Arial" w:hAnsi="Arial" w:cs="Arial"/>
        </w:rPr>
        <w:t>, podendo ser prorrogado por igua</w:t>
      </w:r>
      <w:r>
        <w:rPr>
          <w:rFonts w:ascii="Arial" w:hAnsi="Arial" w:cs="Arial"/>
        </w:rPr>
        <w:t>l</w:t>
      </w:r>
      <w:r w:rsidRPr="00291EED">
        <w:rPr>
          <w:rFonts w:ascii="Arial" w:hAnsi="Arial" w:cs="Arial"/>
        </w:rPr>
        <w:t xml:space="preserve"> período, </w:t>
      </w:r>
      <w:r>
        <w:rPr>
          <w:rFonts w:ascii="Arial" w:hAnsi="Arial" w:cs="Arial"/>
        </w:rPr>
        <w:t>conforme</w:t>
      </w:r>
      <w:r w:rsidRPr="00291EED">
        <w:rPr>
          <w:rFonts w:ascii="Arial" w:hAnsi="Arial" w:cs="Arial"/>
        </w:rPr>
        <w:t xml:space="preserve"> previsto no </w:t>
      </w:r>
      <w:r w:rsidRPr="00182A84">
        <w:rPr>
          <w:rFonts w:ascii="Arial" w:hAnsi="Arial" w:cs="Arial"/>
        </w:rPr>
        <w:t>artigo 84</w:t>
      </w:r>
      <w:r w:rsidRPr="00291EED">
        <w:rPr>
          <w:rFonts w:ascii="Arial" w:hAnsi="Arial" w:cs="Arial"/>
        </w:rPr>
        <w:t xml:space="preserve"> da Lei n° 14.133, de 2021</w:t>
      </w:r>
      <w:r w:rsidRPr="00A40F8A">
        <w:rPr>
          <w:rFonts w:ascii="Arial" w:hAnsi="Arial" w:cs="Arial"/>
        </w:rPr>
        <w:t>.</w:t>
      </w:r>
    </w:p>
    <w:p w14:paraId="13F10D82" w14:textId="77777777" w:rsidR="00F706E0" w:rsidRPr="00A40F8A" w:rsidRDefault="00F706E0" w:rsidP="00F706E0">
      <w:pPr>
        <w:ind w:firstLine="284"/>
        <w:jc w:val="both"/>
        <w:rPr>
          <w:rFonts w:ascii="Arial" w:hAnsi="Arial" w:cs="Arial"/>
        </w:rPr>
      </w:pPr>
    </w:p>
    <w:p w14:paraId="219FFF75" w14:textId="77777777" w:rsidR="00F706E0" w:rsidRPr="00A40F8A" w:rsidRDefault="00F706E0" w:rsidP="00F706E0">
      <w:pPr>
        <w:ind w:firstLine="284"/>
        <w:jc w:val="both"/>
        <w:rPr>
          <w:rFonts w:ascii="Arial" w:hAnsi="Arial" w:cs="Arial"/>
          <w:b/>
          <w:bCs/>
        </w:rPr>
      </w:pPr>
      <w:r>
        <w:rPr>
          <w:rFonts w:ascii="Arial" w:hAnsi="Arial" w:cs="Arial"/>
          <w:b/>
          <w:bCs/>
        </w:rPr>
        <w:t>17</w:t>
      </w:r>
      <w:r w:rsidRPr="00A40F8A">
        <w:rPr>
          <w:rFonts w:ascii="Arial" w:hAnsi="Arial" w:cs="Arial"/>
          <w:b/>
          <w:bCs/>
        </w:rPr>
        <w:t>. ALTERAÇÕES NA ATA DE REGISTRO DE PREÇOS</w:t>
      </w:r>
    </w:p>
    <w:p w14:paraId="1217ED12" w14:textId="77777777" w:rsidR="00F706E0" w:rsidRPr="00A40F8A" w:rsidRDefault="00F706E0" w:rsidP="00F706E0">
      <w:pPr>
        <w:ind w:firstLine="284"/>
        <w:jc w:val="both"/>
        <w:rPr>
          <w:rFonts w:ascii="Arial" w:hAnsi="Arial" w:cs="Arial"/>
          <w:b/>
          <w:bCs/>
        </w:rPr>
      </w:pPr>
    </w:p>
    <w:p w14:paraId="3AEE7C8B" w14:textId="77777777" w:rsidR="00F706E0" w:rsidRPr="00A40F8A" w:rsidRDefault="00F706E0" w:rsidP="00F706E0">
      <w:pPr>
        <w:ind w:firstLine="284"/>
        <w:jc w:val="both"/>
        <w:rPr>
          <w:rFonts w:ascii="Arial" w:hAnsi="Arial" w:cs="Arial"/>
        </w:rPr>
      </w:pPr>
      <w:r>
        <w:rPr>
          <w:rFonts w:ascii="Arial" w:hAnsi="Arial" w:cs="Arial"/>
          <w:b/>
          <w:bCs/>
        </w:rPr>
        <w:t>17</w:t>
      </w:r>
      <w:r w:rsidRPr="00A40F8A">
        <w:rPr>
          <w:rFonts w:ascii="Arial" w:hAnsi="Arial" w:cs="Arial"/>
          <w:b/>
          <w:bCs/>
        </w:rPr>
        <w:t xml:space="preserve">.1. </w:t>
      </w:r>
      <w:r w:rsidRPr="00A40F8A">
        <w:rPr>
          <w:rFonts w:ascii="Arial" w:hAnsi="Arial" w:cs="Arial"/>
        </w:rPr>
        <w:t>A ata de Registro de Preços poderá sofrer alterações, obedecidas as disposições contidas no art. 124, da Lei 14.133, de 2021.</w:t>
      </w:r>
    </w:p>
    <w:p w14:paraId="6A2CB264" w14:textId="77777777" w:rsidR="00F706E0" w:rsidRPr="00A40F8A" w:rsidRDefault="00F706E0" w:rsidP="00F706E0">
      <w:pPr>
        <w:ind w:firstLine="284"/>
        <w:jc w:val="both"/>
        <w:rPr>
          <w:rFonts w:ascii="Arial" w:hAnsi="Arial" w:cs="Arial"/>
        </w:rPr>
      </w:pPr>
    </w:p>
    <w:p w14:paraId="4FC4949F" w14:textId="77777777" w:rsidR="00F706E0" w:rsidRPr="00A40F8A" w:rsidRDefault="00F706E0" w:rsidP="00F706E0">
      <w:pPr>
        <w:ind w:firstLine="284"/>
        <w:jc w:val="both"/>
        <w:rPr>
          <w:rFonts w:ascii="Arial" w:hAnsi="Arial" w:cs="Arial"/>
        </w:rPr>
      </w:pPr>
      <w:r w:rsidRPr="00A40F8A">
        <w:rPr>
          <w:rFonts w:ascii="Arial" w:hAnsi="Arial" w:cs="Arial"/>
          <w:b/>
          <w:bCs/>
        </w:rPr>
        <w:t>1</w:t>
      </w:r>
      <w:r>
        <w:rPr>
          <w:rFonts w:ascii="Arial" w:hAnsi="Arial" w:cs="Arial"/>
          <w:b/>
          <w:bCs/>
        </w:rPr>
        <w:t>7</w:t>
      </w:r>
      <w:r w:rsidRPr="00A40F8A">
        <w:rPr>
          <w:rFonts w:ascii="Arial" w:hAnsi="Arial" w:cs="Arial"/>
          <w:b/>
          <w:bCs/>
        </w:rPr>
        <w:t xml:space="preserve">.2. </w:t>
      </w:r>
      <w:r w:rsidRPr="00A40F8A">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43867FFD" w14:textId="77777777" w:rsidR="00F706E0" w:rsidRPr="00A40F8A" w:rsidRDefault="00F706E0" w:rsidP="00F706E0">
      <w:pPr>
        <w:ind w:firstLine="284"/>
        <w:jc w:val="both"/>
        <w:rPr>
          <w:rFonts w:ascii="Arial" w:hAnsi="Arial" w:cs="Arial"/>
        </w:rPr>
      </w:pPr>
    </w:p>
    <w:p w14:paraId="19E8D9CA" w14:textId="77777777" w:rsidR="00F706E0" w:rsidRPr="00A40F8A" w:rsidRDefault="00F706E0" w:rsidP="00F706E0">
      <w:pPr>
        <w:ind w:firstLine="284"/>
        <w:jc w:val="both"/>
        <w:rPr>
          <w:rFonts w:ascii="Arial" w:hAnsi="Arial" w:cs="Arial"/>
        </w:rPr>
      </w:pPr>
      <w:r w:rsidRPr="00A40F8A">
        <w:rPr>
          <w:rFonts w:ascii="Arial" w:hAnsi="Arial" w:cs="Arial"/>
          <w:b/>
          <w:bCs/>
        </w:rPr>
        <w:t>1</w:t>
      </w:r>
      <w:r>
        <w:rPr>
          <w:rFonts w:ascii="Arial" w:hAnsi="Arial" w:cs="Arial"/>
          <w:b/>
          <w:bCs/>
        </w:rPr>
        <w:t>7</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4F7DBCC" w14:textId="77777777" w:rsidR="00F706E0" w:rsidRPr="00A40F8A" w:rsidRDefault="00F706E0" w:rsidP="00F706E0">
      <w:pPr>
        <w:ind w:firstLine="284"/>
        <w:jc w:val="both"/>
        <w:rPr>
          <w:rFonts w:ascii="Arial" w:hAnsi="Arial" w:cs="Arial"/>
        </w:rPr>
      </w:pPr>
    </w:p>
    <w:p w14:paraId="03B7EA8B" w14:textId="77777777" w:rsidR="00F706E0" w:rsidRPr="00A40F8A" w:rsidRDefault="00F706E0" w:rsidP="00F706E0">
      <w:pPr>
        <w:ind w:firstLine="284"/>
        <w:jc w:val="both"/>
        <w:rPr>
          <w:rFonts w:ascii="Arial" w:hAnsi="Arial" w:cs="Arial"/>
        </w:rPr>
      </w:pPr>
      <w:r w:rsidRPr="00A40F8A">
        <w:rPr>
          <w:rFonts w:ascii="Arial" w:hAnsi="Arial" w:cs="Arial"/>
          <w:b/>
          <w:bCs/>
        </w:rPr>
        <w:t>1</w:t>
      </w:r>
      <w:r>
        <w:rPr>
          <w:rFonts w:ascii="Arial" w:hAnsi="Arial" w:cs="Arial"/>
          <w:b/>
          <w:bCs/>
        </w:rPr>
        <w:t>7</w:t>
      </w:r>
      <w:r w:rsidRPr="00A40F8A">
        <w:rPr>
          <w:rFonts w:ascii="Arial" w:hAnsi="Arial" w:cs="Arial"/>
          <w:b/>
          <w:bCs/>
        </w:rPr>
        <w:t xml:space="preserve">.3.1. </w:t>
      </w:r>
      <w:r w:rsidRPr="00A40F8A">
        <w:rPr>
          <w:rFonts w:ascii="Arial" w:hAnsi="Arial" w:cs="Arial"/>
        </w:rPr>
        <w:t>Convocar o fornecedor visando à negociação para redução de preços de sua adequação ao praticado pelo mercado.</w:t>
      </w:r>
    </w:p>
    <w:p w14:paraId="41AD8A46" w14:textId="77777777" w:rsidR="00F706E0" w:rsidRPr="00A40F8A" w:rsidRDefault="00F706E0" w:rsidP="00F706E0">
      <w:pPr>
        <w:ind w:firstLine="284"/>
        <w:jc w:val="both"/>
        <w:rPr>
          <w:rFonts w:ascii="Arial" w:hAnsi="Arial" w:cs="Arial"/>
        </w:rPr>
      </w:pPr>
    </w:p>
    <w:p w14:paraId="399E669D" w14:textId="77777777" w:rsidR="00F706E0" w:rsidRPr="00A40F8A" w:rsidRDefault="00F706E0" w:rsidP="00F706E0">
      <w:pPr>
        <w:ind w:firstLine="284"/>
        <w:jc w:val="both"/>
        <w:rPr>
          <w:rFonts w:ascii="Arial" w:hAnsi="Arial" w:cs="Arial"/>
        </w:rPr>
      </w:pPr>
      <w:r>
        <w:rPr>
          <w:rFonts w:ascii="Arial" w:hAnsi="Arial" w:cs="Arial"/>
          <w:b/>
          <w:bCs/>
        </w:rPr>
        <w:t>17</w:t>
      </w:r>
      <w:r w:rsidRPr="00A40F8A">
        <w:rPr>
          <w:rFonts w:ascii="Arial" w:hAnsi="Arial" w:cs="Arial"/>
          <w:b/>
          <w:bCs/>
        </w:rPr>
        <w:t xml:space="preserve">.3.2. </w:t>
      </w:r>
      <w:r w:rsidRPr="00A40F8A">
        <w:rPr>
          <w:rFonts w:ascii="Arial" w:hAnsi="Arial" w:cs="Arial"/>
        </w:rPr>
        <w:t>Frustrada a negociação, o fornecedor será liberado do compromisso assumido.</w:t>
      </w:r>
    </w:p>
    <w:p w14:paraId="0CD35DF2" w14:textId="77777777" w:rsidR="00F706E0" w:rsidRPr="00A40F8A" w:rsidRDefault="00F706E0" w:rsidP="00F706E0">
      <w:pPr>
        <w:ind w:firstLine="284"/>
        <w:jc w:val="both"/>
        <w:rPr>
          <w:rFonts w:ascii="Arial" w:hAnsi="Arial" w:cs="Arial"/>
        </w:rPr>
      </w:pPr>
    </w:p>
    <w:p w14:paraId="23C7B647" w14:textId="77777777" w:rsidR="00F706E0" w:rsidRPr="00A40F8A" w:rsidRDefault="00F706E0" w:rsidP="00F706E0">
      <w:pPr>
        <w:ind w:firstLine="284"/>
        <w:jc w:val="both"/>
        <w:rPr>
          <w:rFonts w:ascii="Arial" w:hAnsi="Arial" w:cs="Arial"/>
        </w:rPr>
      </w:pPr>
      <w:r>
        <w:rPr>
          <w:rFonts w:ascii="Arial" w:hAnsi="Arial" w:cs="Arial"/>
          <w:b/>
          <w:bCs/>
        </w:rPr>
        <w:t>17</w:t>
      </w:r>
      <w:r w:rsidRPr="00A40F8A">
        <w:rPr>
          <w:rFonts w:ascii="Arial" w:hAnsi="Arial" w:cs="Arial"/>
          <w:b/>
          <w:bCs/>
        </w:rPr>
        <w:t>.4.</w:t>
      </w:r>
      <w:r w:rsidRPr="00A40F8A">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3FA87F76" w14:textId="77777777" w:rsidR="00F706E0" w:rsidRPr="00A40F8A" w:rsidRDefault="00F706E0" w:rsidP="00F706E0">
      <w:pPr>
        <w:ind w:firstLine="284"/>
        <w:jc w:val="both"/>
        <w:rPr>
          <w:rFonts w:ascii="Arial" w:hAnsi="Arial" w:cs="Arial"/>
        </w:rPr>
      </w:pPr>
    </w:p>
    <w:p w14:paraId="3E2E9826" w14:textId="77777777" w:rsidR="00F706E0" w:rsidRPr="00A40F8A" w:rsidRDefault="00F706E0" w:rsidP="00F706E0">
      <w:pPr>
        <w:ind w:firstLine="284"/>
        <w:jc w:val="both"/>
        <w:rPr>
          <w:rFonts w:ascii="Arial" w:hAnsi="Arial" w:cs="Arial"/>
        </w:rPr>
      </w:pPr>
      <w:r>
        <w:rPr>
          <w:rFonts w:ascii="Arial" w:hAnsi="Arial" w:cs="Arial"/>
          <w:b/>
          <w:bCs/>
        </w:rPr>
        <w:t>17</w:t>
      </w:r>
      <w:r w:rsidRPr="00A40F8A">
        <w:rPr>
          <w:rFonts w:ascii="Arial" w:hAnsi="Arial" w:cs="Arial"/>
          <w:b/>
          <w:bCs/>
        </w:rPr>
        <w:t xml:space="preserve">.4.1. </w:t>
      </w:r>
      <w:r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1C8FD22F" w14:textId="77777777" w:rsidR="00F706E0" w:rsidRPr="00A40F8A" w:rsidRDefault="00F706E0" w:rsidP="00F706E0">
      <w:pPr>
        <w:ind w:firstLine="284"/>
        <w:jc w:val="both"/>
        <w:rPr>
          <w:rFonts w:ascii="Arial" w:hAnsi="Arial" w:cs="Arial"/>
        </w:rPr>
      </w:pPr>
    </w:p>
    <w:p w14:paraId="547F0986" w14:textId="77777777" w:rsidR="00F706E0" w:rsidRPr="00A40F8A" w:rsidRDefault="00F706E0" w:rsidP="00F706E0">
      <w:pPr>
        <w:ind w:firstLine="284"/>
        <w:jc w:val="both"/>
        <w:rPr>
          <w:rFonts w:ascii="Arial" w:hAnsi="Arial" w:cs="Arial"/>
        </w:rPr>
      </w:pPr>
      <w:r>
        <w:rPr>
          <w:rFonts w:ascii="Arial" w:hAnsi="Arial" w:cs="Arial"/>
          <w:b/>
          <w:bCs/>
        </w:rPr>
        <w:t>17</w:t>
      </w:r>
      <w:r w:rsidRPr="00A40F8A">
        <w:rPr>
          <w:rFonts w:ascii="Arial" w:hAnsi="Arial" w:cs="Arial"/>
          <w:b/>
          <w:bCs/>
        </w:rPr>
        <w:t xml:space="preserve">.4.2. </w:t>
      </w:r>
      <w:r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289D3937" w14:textId="77777777" w:rsidR="00F706E0" w:rsidRPr="00A40F8A" w:rsidRDefault="00F706E0" w:rsidP="00F706E0">
      <w:pPr>
        <w:ind w:firstLine="284"/>
        <w:jc w:val="both"/>
        <w:rPr>
          <w:rFonts w:ascii="Arial" w:hAnsi="Arial" w:cs="Arial"/>
        </w:rPr>
      </w:pPr>
    </w:p>
    <w:p w14:paraId="32A8BD29" w14:textId="77777777" w:rsidR="00F706E0" w:rsidRPr="00A40F8A" w:rsidRDefault="00F706E0" w:rsidP="00F706E0">
      <w:pPr>
        <w:ind w:firstLine="284"/>
        <w:jc w:val="both"/>
        <w:rPr>
          <w:rFonts w:ascii="Arial" w:hAnsi="Arial" w:cs="Arial"/>
          <w:b/>
          <w:bCs/>
        </w:rPr>
      </w:pPr>
      <w:r>
        <w:rPr>
          <w:rFonts w:ascii="Arial" w:hAnsi="Arial" w:cs="Arial"/>
          <w:b/>
          <w:bCs/>
        </w:rPr>
        <w:t>18</w:t>
      </w:r>
      <w:r w:rsidRPr="00A40F8A">
        <w:rPr>
          <w:rFonts w:ascii="Arial" w:hAnsi="Arial" w:cs="Arial"/>
          <w:b/>
          <w:bCs/>
        </w:rPr>
        <w:t>. CANCELAMENTO DO REGISTRO DE PREÇOS</w:t>
      </w:r>
    </w:p>
    <w:p w14:paraId="0E6DA0FE" w14:textId="77777777" w:rsidR="00F706E0" w:rsidRPr="00A40F8A" w:rsidRDefault="00F706E0" w:rsidP="00F706E0">
      <w:pPr>
        <w:ind w:firstLine="284"/>
        <w:jc w:val="both"/>
        <w:rPr>
          <w:rFonts w:ascii="Arial" w:hAnsi="Arial" w:cs="Arial"/>
          <w:b/>
          <w:bCs/>
        </w:rPr>
      </w:pPr>
    </w:p>
    <w:p w14:paraId="1EC5F49C" w14:textId="77777777" w:rsidR="00F706E0" w:rsidRPr="00A40F8A" w:rsidRDefault="00F706E0" w:rsidP="00F706E0">
      <w:pPr>
        <w:ind w:firstLine="284"/>
        <w:jc w:val="both"/>
        <w:rPr>
          <w:rFonts w:ascii="Arial" w:hAnsi="Arial" w:cs="Arial"/>
        </w:rPr>
      </w:pPr>
      <w:r>
        <w:rPr>
          <w:rFonts w:ascii="Arial" w:hAnsi="Arial" w:cs="Arial"/>
          <w:b/>
          <w:bCs/>
        </w:rPr>
        <w:t>18</w:t>
      </w:r>
      <w:r w:rsidRPr="00A40F8A">
        <w:rPr>
          <w:rFonts w:ascii="Arial" w:hAnsi="Arial" w:cs="Arial"/>
          <w:b/>
          <w:bCs/>
        </w:rPr>
        <w:t xml:space="preserve">.1. </w:t>
      </w:r>
      <w:r w:rsidRPr="00A40F8A">
        <w:rPr>
          <w:rFonts w:ascii="Arial" w:hAnsi="Arial" w:cs="Arial"/>
        </w:rPr>
        <w:t>O fornecedor terá seu registro cancelado quando:</w:t>
      </w:r>
    </w:p>
    <w:p w14:paraId="2B45D153" w14:textId="77777777" w:rsidR="00F706E0" w:rsidRPr="00A40F8A" w:rsidRDefault="00F706E0" w:rsidP="00F706E0">
      <w:pPr>
        <w:ind w:firstLine="284"/>
        <w:jc w:val="both"/>
        <w:rPr>
          <w:rFonts w:ascii="Arial" w:hAnsi="Arial" w:cs="Arial"/>
        </w:rPr>
      </w:pPr>
    </w:p>
    <w:p w14:paraId="307C3006" w14:textId="77777777" w:rsidR="00F706E0" w:rsidRPr="00A40F8A" w:rsidRDefault="00F706E0" w:rsidP="00F706E0">
      <w:pPr>
        <w:ind w:firstLine="284"/>
        <w:jc w:val="both"/>
        <w:rPr>
          <w:rFonts w:ascii="Arial" w:hAnsi="Arial" w:cs="Arial"/>
        </w:rPr>
      </w:pPr>
      <w:r>
        <w:rPr>
          <w:rFonts w:ascii="Arial" w:hAnsi="Arial" w:cs="Arial"/>
          <w:b/>
          <w:bCs/>
        </w:rPr>
        <w:t>18</w:t>
      </w:r>
      <w:r w:rsidRPr="00A40F8A">
        <w:rPr>
          <w:rFonts w:ascii="Arial" w:hAnsi="Arial" w:cs="Arial"/>
          <w:b/>
          <w:bCs/>
        </w:rPr>
        <w:t xml:space="preserve">.1.1. </w:t>
      </w:r>
      <w:r w:rsidRPr="00A40F8A">
        <w:rPr>
          <w:rFonts w:ascii="Arial" w:hAnsi="Arial" w:cs="Arial"/>
        </w:rPr>
        <w:t>Descumprir as condições da Ata de Registro de Preços;</w:t>
      </w:r>
    </w:p>
    <w:p w14:paraId="274B2BF9" w14:textId="77777777" w:rsidR="00F706E0" w:rsidRPr="00A40F8A" w:rsidRDefault="00F706E0" w:rsidP="00F706E0">
      <w:pPr>
        <w:ind w:firstLine="284"/>
        <w:jc w:val="both"/>
        <w:rPr>
          <w:rFonts w:ascii="Arial" w:hAnsi="Arial" w:cs="Arial"/>
        </w:rPr>
      </w:pPr>
    </w:p>
    <w:p w14:paraId="09E2C87A" w14:textId="77777777" w:rsidR="00F706E0" w:rsidRPr="00A40F8A" w:rsidRDefault="00F706E0" w:rsidP="00F706E0">
      <w:pPr>
        <w:ind w:firstLine="284"/>
        <w:jc w:val="both"/>
        <w:rPr>
          <w:rFonts w:ascii="Arial" w:hAnsi="Arial" w:cs="Arial"/>
        </w:rPr>
      </w:pPr>
      <w:r>
        <w:rPr>
          <w:rFonts w:ascii="Arial" w:hAnsi="Arial" w:cs="Arial"/>
          <w:b/>
          <w:bCs/>
        </w:rPr>
        <w:t>18</w:t>
      </w:r>
      <w:r w:rsidRPr="00A40F8A">
        <w:rPr>
          <w:rFonts w:ascii="Arial" w:hAnsi="Arial" w:cs="Arial"/>
          <w:b/>
          <w:bCs/>
        </w:rPr>
        <w:t xml:space="preserve">.1.2. </w:t>
      </w:r>
      <w:r w:rsidRPr="00A40F8A">
        <w:rPr>
          <w:rFonts w:ascii="Arial" w:hAnsi="Arial" w:cs="Arial"/>
        </w:rPr>
        <w:t>Não retirar a respectiva nota de empenho ou instrumento equivalente, no prazo estabelecido pela Administração, sem justificativa aceitável;</w:t>
      </w:r>
    </w:p>
    <w:p w14:paraId="5C319BB4" w14:textId="77777777" w:rsidR="00F706E0" w:rsidRPr="00A40F8A" w:rsidRDefault="00F706E0" w:rsidP="00F706E0">
      <w:pPr>
        <w:ind w:firstLine="284"/>
        <w:jc w:val="both"/>
        <w:rPr>
          <w:rFonts w:ascii="Arial" w:hAnsi="Arial" w:cs="Arial"/>
        </w:rPr>
      </w:pPr>
    </w:p>
    <w:p w14:paraId="762F28BF" w14:textId="77777777" w:rsidR="00F706E0" w:rsidRPr="00A40F8A" w:rsidRDefault="00F706E0" w:rsidP="00F706E0">
      <w:pPr>
        <w:ind w:firstLine="284"/>
        <w:jc w:val="both"/>
        <w:rPr>
          <w:rFonts w:ascii="Arial" w:hAnsi="Arial" w:cs="Arial"/>
        </w:rPr>
      </w:pPr>
      <w:r>
        <w:rPr>
          <w:rFonts w:ascii="Arial" w:hAnsi="Arial" w:cs="Arial"/>
          <w:b/>
          <w:bCs/>
        </w:rPr>
        <w:t>18</w:t>
      </w:r>
      <w:r w:rsidRPr="00A40F8A">
        <w:rPr>
          <w:rFonts w:ascii="Arial" w:hAnsi="Arial" w:cs="Arial"/>
          <w:b/>
          <w:bCs/>
        </w:rPr>
        <w:t xml:space="preserve">.1.3. </w:t>
      </w:r>
      <w:r w:rsidRPr="00A40F8A">
        <w:rPr>
          <w:rFonts w:ascii="Arial" w:hAnsi="Arial" w:cs="Arial"/>
        </w:rPr>
        <w:t>Não aceitar reduzir o preço registrado, na hipótese de este se tornar superior àqueles praticados no mercado;</w:t>
      </w:r>
    </w:p>
    <w:p w14:paraId="0A3B17DC" w14:textId="77777777" w:rsidR="00F706E0" w:rsidRPr="00A40F8A" w:rsidRDefault="00F706E0" w:rsidP="00F706E0">
      <w:pPr>
        <w:ind w:firstLine="284"/>
        <w:jc w:val="both"/>
        <w:rPr>
          <w:rFonts w:ascii="Arial" w:hAnsi="Arial" w:cs="Arial"/>
        </w:rPr>
      </w:pPr>
    </w:p>
    <w:p w14:paraId="180EF8C3" w14:textId="77777777" w:rsidR="00F706E0" w:rsidRPr="00A40F8A" w:rsidRDefault="00F706E0" w:rsidP="00F706E0">
      <w:pPr>
        <w:ind w:firstLine="284"/>
        <w:jc w:val="both"/>
        <w:rPr>
          <w:rFonts w:ascii="Arial" w:hAnsi="Arial" w:cs="Arial"/>
        </w:rPr>
      </w:pPr>
      <w:r>
        <w:rPr>
          <w:rFonts w:ascii="Arial" w:hAnsi="Arial" w:cs="Arial"/>
          <w:b/>
          <w:bCs/>
        </w:rPr>
        <w:t>18</w:t>
      </w:r>
      <w:r w:rsidRPr="00A40F8A">
        <w:rPr>
          <w:rFonts w:ascii="Arial" w:hAnsi="Arial" w:cs="Arial"/>
          <w:b/>
          <w:bCs/>
        </w:rPr>
        <w:t xml:space="preserve">.1.4. </w:t>
      </w:r>
      <w:r w:rsidRPr="00A40F8A">
        <w:rPr>
          <w:rFonts w:ascii="Arial" w:hAnsi="Arial" w:cs="Arial"/>
        </w:rPr>
        <w:t>Tiver presentes razões de interesse público.</w:t>
      </w:r>
    </w:p>
    <w:p w14:paraId="116A2044" w14:textId="77777777" w:rsidR="00F706E0" w:rsidRPr="00A40F8A" w:rsidRDefault="00F706E0" w:rsidP="00F706E0">
      <w:pPr>
        <w:ind w:firstLine="284"/>
        <w:jc w:val="both"/>
        <w:rPr>
          <w:rFonts w:ascii="Arial" w:hAnsi="Arial" w:cs="Arial"/>
        </w:rPr>
      </w:pPr>
    </w:p>
    <w:p w14:paraId="2F6498DC" w14:textId="77777777" w:rsidR="00F706E0" w:rsidRPr="00A40F8A" w:rsidRDefault="00F706E0" w:rsidP="00F706E0">
      <w:pPr>
        <w:ind w:firstLine="284"/>
        <w:jc w:val="both"/>
        <w:rPr>
          <w:rFonts w:ascii="Arial" w:hAnsi="Arial" w:cs="Arial"/>
        </w:rPr>
      </w:pPr>
      <w:r>
        <w:rPr>
          <w:rFonts w:ascii="Arial" w:hAnsi="Arial" w:cs="Arial"/>
          <w:b/>
          <w:bCs/>
        </w:rPr>
        <w:t>18</w:t>
      </w:r>
      <w:r w:rsidRPr="00A40F8A">
        <w:rPr>
          <w:rFonts w:ascii="Arial" w:hAnsi="Arial" w:cs="Arial"/>
          <w:b/>
          <w:bCs/>
        </w:rPr>
        <w:t xml:space="preserve">.2. </w:t>
      </w:r>
      <w:r w:rsidRPr="00A40F8A">
        <w:rPr>
          <w:rFonts w:ascii="Arial" w:hAnsi="Arial" w:cs="Arial"/>
        </w:rPr>
        <w:t>O cancelamento de registro, nas hipóteses previstas, assegurados o contraditório e a ampla defesa, será formalizado por despacho da autoridade superior.</w:t>
      </w:r>
    </w:p>
    <w:p w14:paraId="414906B0" w14:textId="77777777" w:rsidR="00F706E0" w:rsidRPr="00A40F8A" w:rsidRDefault="00F706E0" w:rsidP="00F706E0">
      <w:pPr>
        <w:ind w:firstLine="284"/>
        <w:jc w:val="both"/>
        <w:rPr>
          <w:rFonts w:ascii="Arial" w:hAnsi="Arial" w:cs="Arial"/>
        </w:rPr>
      </w:pPr>
    </w:p>
    <w:p w14:paraId="299274D1" w14:textId="77777777" w:rsidR="00F706E0" w:rsidRPr="00A40F8A" w:rsidRDefault="00F706E0" w:rsidP="00F706E0">
      <w:pPr>
        <w:ind w:firstLine="284"/>
        <w:jc w:val="both"/>
        <w:rPr>
          <w:rFonts w:ascii="Arial" w:hAnsi="Arial" w:cs="Arial"/>
        </w:rPr>
      </w:pPr>
      <w:r>
        <w:rPr>
          <w:rFonts w:ascii="Arial" w:hAnsi="Arial" w:cs="Arial"/>
          <w:b/>
          <w:bCs/>
        </w:rPr>
        <w:t>18</w:t>
      </w:r>
      <w:r w:rsidRPr="00A40F8A">
        <w:rPr>
          <w:rFonts w:ascii="Arial" w:hAnsi="Arial" w:cs="Arial"/>
          <w:b/>
          <w:bCs/>
        </w:rPr>
        <w:t xml:space="preserve">.3. </w:t>
      </w:r>
      <w:r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2983876" w14:textId="77777777" w:rsidR="00F706E0" w:rsidRDefault="00F706E0" w:rsidP="00F706E0">
      <w:pPr>
        <w:ind w:firstLine="284"/>
        <w:jc w:val="both"/>
        <w:rPr>
          <w:rFonts w:ascii="Arial" w:hAnsi="Arial" w:cs="Arial"/>
        </w:rPr>
      </w:pPr>
    </w:p>
    <w:p w14:paraId="54BAEC18" w14:textId="77777777" w:rsidR="00F706E0" w:rsidRPr="00A40F8A" w:rsidRDefault="00F706E0" w:rsidP="00F706E0">
      <w:pPr>
        <w:ind w:firstLine="284"/>
        <w:jc w:val="both"/>
        <w:rPr>
          <w:rFonts w:ascii="Arial" w:hAnsi="Arial" w:cs="Arial"/>
        </w:rPr>
      </w:pPr>
      <w:r w:rsidRPr="00A40F8A">
        <w:rPr>
          <w:rFonts w:ascii="Arial" w:hAnsi="Arial" w:cs="Arial"/>
          <w:b/>
          <w:bCs/>
        </w:rPr>
        <w:t>1</w:t>
      </w:r>
      <w:r>
        <w:rPr>
          <w:rFonts w:ascii="Arial" w:hAnsi="Arial" w:cs="Arial"/>
          <w:b/>
          <w:bCs/>
        </w:rPr>
        <w:t>9</w:t>
      </w:r>
      <w:r w:rsidRPr="00A40F8A">
        <w:rPr>
          <w:rFonts w:ascii="Arial" w:hAnsi="Arial" w:cs="Arial"/>
          <w:b/>
          <w:bCs/>
        </w:rPr>
        <w:t>. DOS PAGAMENTOS</w:t>
      </w:r>
    </w:p>
    <w:p w14:paraId="22003DD8" w14:textId="77777777" w:rsidR="00F706E0" w:rsidRPr="00A40F8A" w:rsidRDefault="00F706E0" w:rsidP="00F706E0">
      <w:pPr>
        <w:ind w:firstLine="284"/>
        <w:jc w:val="both"/>
        <w:rPr>
          <w:rFonts w:ascii="Arial" w:hAnsi="Arial" w:cs="Arial"/>
        </w:rPr>
      </w:pPr>
    </w:p>
    <w:p w14:paraId="7E515B3C" w14:textId="77777777" w:rsidR="00F706E0" w:rsidRPr="00A40F8A" w:rsidRDefault="00F706E0" w:rsidP="00F706E0">
      <w:pPr>
        <w:ind w:firstLine="284"/>
        <w:jc w:val="both"/>
        <w:rPr>
          <w:rFonts w:ascii="Arial" w:hAnsi="Arial" w:cs="Arial"/>
          <w:kern w:val="2"/>
        </w:rPr>
      </w:pPr>
      <w:r w:rsidRPr="00A40F8A">
        <w:rPr>
          <w:rFonts w:ascii="Arial" w:hAnsi="Arial" w:cs="Arial"/>
          <w:b/>
          <w:bCs/>
        </w:rPr>
        <w:t>1</w:t>
      </w:r>
      <w:r>
        <w:rPr>
          <w:rFonts w:ascii="Arial" w:hAnsi="Arial" w:cs="Arial"/>
          <w:b/>
          <w:bCs/>
        </w:rPr>
        <w:t>9</w:t>
      </w:r>
      <w:r w:rsidRPr="00A40F8A">
        <w:rPr>
          <w:rFonts w:ascii="Arial" w:hAnsi="Arial" w:cs="Arial"/>
          <w:b/>
          <w:bCs/>
        </w:rPr>
        <w:t>.1.</w:t>
      </w:r>
      <w:r w:rsidRPr="00A40F8A">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12260FD9" w14:textId="77777777" w:rsidR="00F706E0" w:rsidRPr="00A40F8A" w:rsidRDefault="00F706E0" w:rsidP="00F706E0">
      <w:pPr>
        <w:ind w:firstLine="284"/>
        <w:jc w:val="both"/>
        <w:rPr>
          <w:rFonts w:ascii="Arial" w:hAnsi="Arial" w:cs="Arial"/>
        </w:rPr>
      </w:pPr>
    </w:p>
    <w:p w14:paraId="593AC5D5" w14:textId="77777777" w:rsidR="00F706E0" w:rsidRPr="00A40F8A" w:rsidRDefault="00F706E0" w:rsidP="00F706E0">
      <w:pPr>
        <w:ind w:firstLine="284"/>
        <w:jc w:val="both"/>
        <w:rPr>
          <w:rFonts w:ascii="Arial" w:hAnsi="Arial" w:cs="Arial"/>
        </w:rPr>
      </w:pPr>
      <w:r w:rsidRPr="00A40F8A">
        <w:rPr>
          <w:rFonts w:ascii="Arial" w:hAnsi="Arial" w:cs="Arial"/>
          <w:b/>
          <w:bCs/>
        </w:rPr>
        <w:t>1</w:t>
      </w:r>
      <w:r>
        <w:rPr>
          <w:rFonts w:ascii="Arial" w:hAnsi="Arial" w:cs="Arial"/>
          <w:b/>
          <w:bCs/>
        </w:rPr>
        <w:t>9</w:t>
      </w:r>
      <w:r w:rsidRPr="00A40F8A">
        <w:rPr>
          <w:rFonts w:ascii="Arial" w:hAnsi="Arial" w:cs="Arial"/>
          <w:b/>
          <w:bCs/>
        </w:rPr>
        <w:t>.1.1.</w:t>
      </w:r>
      <w:r w:rsidRPr="00A40F8A">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EC45997" w14:textId="77777777" w:rsidR="00F706E0" w:rsidRPr="00A40F8A" w:rsidRDefault="00F706E0" w:rsidP="00F706E0">
      <w:pPr>
        <w:ind w:firstLine="284"/>
        <w:jc w:val="both"/>
        <w:rPr>
          <w:rFonts w:ascii="Arial" w:hAnsi="Arial" w:cs="Arial"/>
        </w:rPr>
      </w:pPr>
    </w:p>
    <w:p w14:paraId="0DADCE33" w14:textId="77777777" w:rsidR="00F706E0" w:rsidRPr="00A40F8A" w:rsidRDefault="00F706E0" w:rsidP="00F706E0">
      <w:pPr>
        <w:ind w:firstLine="284"/>
        <w:jc w:val="both"/>
        <w:rPr>
          <w:rFonts w:ascii="Arial" w:hAnsi="Arial" w:cs="Arial"/>
        </w:rPr>
      </w:pPr>
      <w:r w:rsidRPr="00A40F8A">
        <w:rPr>
          <w:rFonts w:ascii="Arial" w:hAnsi="Arial" w:cs="Arial"/>
          <w:b/>
          <w:bCs/>
        </w:rPr>
        <w:t>1</w:t>
      </w:r>
      <w:r>
        <w:rPr>
          <w:rFonts w:ascii="Arial" w:hAnsi="Arial" w:cs="Arial"/>
          <w:b/>
          <w:bCs/>
        </w:rPr>
        <w:t>9</w:t>
      </w:r>
      <w:r w:rsidRPr="00A40F8A">
        <w:rPr>
          <w:rFonts w:ascii="Arial" w:hAnsi="Arial" w:cs="Arial"/>
          <w:b/>
          <w:bCs/>
        </w:rPr>
        <w:t>.1.2.</w:t>
      </w:r>
      <w:r w:rsidRPr="00A40F8A">
        <w:rPr>
          <w:rFonts w:ascii="Arial" w:hAnsi="Arial" w:cs="Arial"/>
        </w:rPr>
        <w:t xml:space="preserve"> E-mail para envio da NF-e: </w:t>
      </w:r>
      <w:hyperlink r:id="rId21" w:history="1">
        <w:r w:rsidRPr="00A40F8A">
          <w:rPr>
            <w:rStyle w:val="Hyperlink"/>
            <w:rFonts w:ascii="Arial" w:hAnsi="Arial" w:cs="Arial"/>
          </w:rPr>
          <w:t>notafiscal@piracicaba.sp.gov.br</w:t>
        </w:r>
      </w:hyperlink>
      <w:r w:rsidRPr="00A40F8A">
        <w:rPr>
          <w:rStyle w:val="Hyperlink"/>
          <w:rFonts w:ascii="Arial" w:hAnsi="Arial" w:cs="Arial"/>
          <w:color w:val="auto"/>
          <w:u w:val="none"/>
        </w:rPr>
        <w:t>.</w:t>
      </w:r>
    </w:p>
    <w:p w14:paraId="5FCC33EC" w14:textId="77777777" w:rsidR="00F706E0" w:rsidRPr="00A40F8A" w:rsidRDefault="00F706E0" w:rsidP="00F706E0">
      <w:pPr>
        <w:ind w:firstLine="284"/>
        <w:jc w:val="both"/>
        <w:rPr>
          <w:rFonts w:ascii="Arial" w:hAnsi="Arial" w:cs="Arial"/>
        </w:rPr>
      </w:pPr>
    </w:p>
    <w:p w14:paraId="37F0C3D2" w14:textId="77777777" w:rsidR="00F706E0" w:rsidRPr="00A40F8A" w:rsidRDefault="00F706E0" w:rsidP="00F706E0">
      <w:pPr>
        <w:ind w:firstLine="284"/>
        <w:jc w:val="both"/>
        <w:rPr>
          <w:rFonts w:ascii="Arial" w:hAnsi="Arial" w:cs="Arial"/>
        </w:rPr>
      </w:pPr>
      <w:r w:rsidRPr="00A40F8A">
        <w:rPr>
          <w:rFonts w:ascii="Arial" w:hAnsi="Arial" w:cs="Arial"/>
          <w:b/>
          <w:bCs/>
        </w:rPr>
        <w:lastRenderedPageBreak/>
        <w:t>1</w:t>
      </w:r>
      <w:r>
        <w:rPr>
          <w:rFonts w:ascii="Arial" w:hAnsi="Arial" w:cs="Arial"/>
          <w:b/>
          <w:bCs/>
        </w:rPr>
        <w:t>9</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A951606" w14:textId="77777777" w:rsidR="00F706E0" w:rsidRPr="00A40F8A" w:rsidRDefault="00F706E0" w:rsidP="00F706E0">
      <w:pPr>
        <w:ind w:firstLine="284"/>
        <w:jc w:val="both"/>
        <w:rPr>
          <w:rFonts w:ascii="Arial" w:hAnsi="Arial" w:cs="Arial"/>
        </w:rPr>
      </w:pPr>
    </w:p>
    <w:p w14:paraId="347AA9A4" w14:textId="77777777" w:rsidR="00F706E0" w:rsidRPr="00A40F8A" w:rsidRDefault="00F706E0" w:rsidP="00F706E0">
      <w:pPr>
        <w:ind w:firstLine="284"/>
        <w:jc w:val="both"/>
        <w:rPr>
          <w:rFonts w:ascii="Arial" w:hAnsi="Arial" w:cs="Arial"/>
        </w:rPr>
      </w:pPr>
      <w:r w:rsidRPr="00A40F8A">
        <w:rPr>
          <w:rFonts w:ascii="Arial" w:hAnsi="Arial" w:cs="Arial"/>
          <w:b/>
          <w:bCs/>
        </w:rPr>
        <w:t>1</w:t>
      </w:r>
      <w:r>
        <w:rPr>
          <w:rFonts w:ascii="Arial" w:hAnsi="Arial" w:cs="Arial"/>
          <w:b/>
          <w:bCs/>
        </w:rPr>
        <w:t>9</w:t>
      </w:r>
      <w:r w:rsidRPr="00A40F8A">
        <w:rPr>
          <w:rFonts w:ascii="Arial" w:hAnsi="Arial" w:cs="Arial"/>
          <w:b/>
          <w:bCs/>
        </w:rPr>
        <w:t>.2.</w:t>
      </w:r>
      <w:r w:rsidRPr="00A40F8A">
        <w:rPr>
          <w:rFonts w:ascii="Arial" w:hAnsi="Arial" w:cs="Arial"/>
        </w:rPr>
        <w:t xml:space="preserve"> Com a Nota Fiscal, deverá obrigatoriamente ser comprovada pela CONTRATADA a persistência das condições licitatórias da habilitação e qualificação a que alude o inciso </w:t>
      </w:r>
      <w:r w:rsidRPr="009F4CAD">
        <w:rPr>
          <w:rFonts w:ascii="Arial" w:hAnsi="Arial" w:cs="Arial"/>
          <w:color w:val="000000" w:themeColor="text1"/>
        </w:rPr>
        <w:t xml:space="preserve">XVI do art. 92 da Lei </w:t>
      </w:r>
      <w:r>
        <w:rPr>
          <w:rFonts w:ascii="Arial" w:hAnsi="Arial" w:cs="Arial"/>
          <w:color w:val="000000" w:themeColor="text1"/>
        </w:rPr>
        <w:t>n° 14.1</w:t>
      </w:r>
      <w:r w:rsidRPr="009F4CAD">
        <w:rPr>
          <w:rFonts w:ascii="Arial" w:hAnsi="Arial" w:cs="Arial"/>
          <w:color w:val="000000" w:themeColor="text1"/>
        </w:rPr>
        <w:t xml:space="preserve">33 </w:t>
      </w:r>
      <w:r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0CABAAA" w14:textId="77777777" w:rsidR="00F706E0" w:rsidRPr="00A40F8A" w:rsidRDefault="00F706E0" w:rsidP="00F706E0">
      <w:pPr>
        <w:ind w:firstLine="284"/>
        <w:jc w:val="both"/>
        <w:rPr>
          <w:rFonts w:ascii="Arial" w:hAnsi="Arial" w:cs="Arial"/>
        </w:rPr>
      </w:pPr>
    </w:p>
    <w:p w14:paraId="5C67ED8A" w14:textId="77777777" w:rsidR="00F706E0" w:rsidRPr="00A40F8A" w:rsidRDefault="00F706E0" w:rsidP="00F706E0">
      <w:pPr>
        <w:ind w:firstLine="284"/>
        <w:jc w:val="both"/>
        <w:rPr>
          <w:rFonts w:ascii="Arial" w:hAnsi="Arial" w:cs="Arial"/>
          <w:b/>
        </w:rPr>
      </w:pPr>
      <w:r w:rsidRPr="00A40F8A">
        <w:rPr>
          <w:rFonts w:ascii="Arial" w:hAnsi="Arial" w:cs="Arial"/>
          <w:b/>
        </w:rPr>
        <w:t>1</w:t>
      </w:r>
      <w:r>
        <w:rPr>
          <w:rFonts w:ascii="Arial" w:hAnsi="Arial" w:cs="Arial"/>
          <w:b/>
        </w:rPr>
        <w:t>9</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1A10A28C" w14:textId="77777777" w:rsidR="00F706E0" w:rsidRDefault="00F706E0" w:rsidP="00F706E0">
      <w:pPr>
        <w:ind w:firstLine="284"/>
        <w:jc w:val="both"/>
        <w:rPr>
          <w:rFonts w:ascii="Arial" w:hAnsi="Arial" w:cs="Arial"/>
          <w:highlight w:val="yellow"/>
        </w:rPr>
      </w:pPr>
    </w:p>
    <w:p w14:paraId="0B389F6B" w14:textId="77777777" w:rsidR="00F706E0" w:rsidRPr="00A40F8A" w:rsidRDefault="00F706E0" w:rsidP="00F706E0">
      <w:pPr>
        <w:ind w:firstLine="284"/>
        <w:jc w:val="both"/>
        <w:rPr>
          <w:rFonts w:ascii="Arial" w:hAnsi="Arial" w:cs="Arial"/>
        </w:rPr>
      </w:pPr>
      <w:r>
        <w:rPr>
          <w:rFonts w:ascii="Arial" w:hAnsi="Arial" w:cs="Arial"/>
          <w:b/>
          <w:bCs/>
        </w:rPr>
        <w:t>20</w:t>
      </w:r>
      <w:r w:rsidRPr="00A40F8A">
        <w:rPr>
          <w:rFonts w:ascii="Arial" w:hAnsi="Arial" w:cs="Arial"/>
          <w:b/>
          <w:bCs/>
        </w:rPr>
        <w:t>. DISPOSIÇÕES FINAIS</w:t>
      </w:r>
    </w:p>
    <w:p w14:paraId="16487516" w14:textId="77777777" w:rsidR="00F706E0" w:rsidRPr="00A40F8A" w:rsidRDefault="00F706E0" w:rsidP="00F706E0">
      <w:pPr>
        <w:ind w:firstLine="284"/>
        <w:jc w:val="both"/>
        <w:rPr>
          <w:rFonts w:ascii="Arial" w:hAnsi="Arial" w:cs="Arial"/>
        </w:rPr>
      </w:pPr>
    </w:p>
    <w:p w14:paraId="74C07CB8" w14:textId="77777777" w:rsidR="00F706E0" w:rsidRPr="00A40F8A" w:rsidRDefault="00F706E0" w:rsidP="00F706E0">
      <w:pPr>
        <w:ind w:firstLine="284"/>
        <w:jc w:val="both"/>
        <w:rPr>
          <w:rFonts w:ascii="Arial" w:hAnsi="Arial" w:cs="Arial"/>
        </w:rPr>
      </w:pPr>
      <w:r>
        <w:rPr>
          <w:rFonts w:ascii="Arial" w:hAnsi="Arial" w:cs="Arial"/>
          <w:b/>
          <w:bCs/>
        </w:rPr>
        <w:t>20</w:t>
      </w:r>
      <w:r w:rsidRPr="00A40F8A">
        <w:rPr>
          <w:rFonts w:ascii="Arial" w:hAnsi="Arial" w:cs="Arial"/>
          <w:b/>
          <w:bCs/>
        </w:rPr>
        <w:t>.1.</w:t>
      </w:r>
      <w:r w:rsidRPr="00A40F8A">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177D93BC" w14:textId="77777777" w:rsidR="00F706E0" w:rsidRPr="00A40F8A" w:rsidRDefault="00F706E0" w:rsidP="00F706E0">
      <w:pPr>
        <w:ind w:firstLine="284"/>
        <w:jc w:val="both"/>
        <w:rPr>
          <w:rFonts w:ascii="Arial" w:hAnsi="Arial" w:cs="Arial"/>
        </w:rPr>
      </w:pPr>
    </w:p>
    <w:p w14:paraId="4799548F" w14:textId="77777777" w:rsidR="00F706E0" w:rsidRPr="00A40F8A" w:rsidRDefault="00F706E0" w:rsidP="00F706E0">
      <w:pPr>
        <w:ind w:firstLine="284"/>
        <w:jc w:val="both"/>
        <w:rPr>
          <w:rFonts w:ascii="Arial" w:hAnsi="Arial" w:cs="Arial"/>
        </w:rPr>
      </w:pPr>
      <w:r>
        <w:rPr>
          <w:rFonts w:ascii="Arial" w:hAnsi="Arial" w:cs="Arial"/>
          <w:b/>
          <w:bCs/>
        </w:rPr>
        <w:t>20</w:t>
      </w:r>
      <w:r w:rsidRPr="00A40F8A">
        <w:rPr>
          <w:rFonts w:ascii="Arial" w:hAnsi="Arial" w:cs="Arial"/>
          <w:b/>
          <w:bCs/>
        </w:rPr>
        <w:t>.2.</w:t>
      </w:r>
      <w:r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04DD3CE" w14:textId="77777777" w:rsidR="00F706E0" w:rsidRPr="00A40F8A" w:rsidRDefault="00F706E0" w:rsidP="00F706E0">
      <w:pPr>
        <w:ind w:firstLine="284"/>
        <w:jc w:val="both"/>
        <w:rPr>
          <w:rFonts w:ascii="Arial" w:hAnsi="Arial" w:cs="Arial"/>
        </w:rPr>
      </w:pPr>
    </w:p>
    <w:p w14:paraId="24C36838" w14:textId="77777777" w:rsidR="00F706E0" w:rsidRPr="00A40F8A" w:rsidRDefault="00F706E0" w:rsidP="00F706E0">
      <w:pPr>
        <w:ind w:firstLine="284"/>
        <w:jc w:val="both"/>
        <w:rPr>
          <w:rFonts w:ascii="Arial" w:hAnsi="Arial" w:cs="Arial"/>
        </w:rPr>
      </w:pPr>
      <w:r>
        <w:rPr>
          <w:rFonts w:ascii="Arial" w:hAnsi="Arial" w:cs="Arial"/>
          <w:b/>
          <w:bCs/>
        </w:rPr>
        <w:t>20</w:t>
      </w:r>
      <w:r w:rsidRPr="00A40F8A">
        <w:rPr>
          <w:rFonts w:ascii="Arial" w:hAnsi="Arial" w:cs="Arial"/>
          <w:b/>
          <w:bCs/>
        </w:rPr>
        <w:t>.3.</w:t>
      </w:r>
      <w:r w:rsidRPr="00A40F8A">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781F2C6" w14:textId="77777777" w:rsidR="00F706E0" w:rsidRPr="00A40F8A" w:rsidRDefault="00F706E0" w:rsidP="00F706E0">
      <w:pPr>
        <w:ind w:firstLine="284"/>
        <w:jc w:val="both"/>
        <w:rPr>
          <w:rFonts w:ascii="Arial" w:hAnsi="Arial" w:cs="Arial"/>
        </w:rPr>
      </w:pPr>
    </w:p>
    <w:p w14:paraId="4F4B8C3E" w14:textId="77777777" w:rsidR="00F706E0" w:rsidRPr="00A40F8A" w:rsidRDefault="00F706E0" w:rsidP="00F706E0">
      <w:pPr>
        <w:ind w:firstLine="284"/>
        <w:jc w:val="both"/>
        <w:rPr>
          <w:rFonts w:ascii="Arial" w:hAnsi="Arial" w:cs="Arial"/>
        </w:rPr>
      </w:pPr>
      <w:r>
        <w:rPr>
          <w:rFonts w:ascii="Arial" w:hAnsi="Arial" w:cs="Arial"/>
          <w:b/>
          <w:bCs/>
        </w:rPr>
        <w:t>20</w:t>
      </w:r>
      <w:r w:rsidRPr="00A40F8A">
        <w:rPr>
          <w:rFonts w:ascii="Arial" w:hAnsi="Arial" w:cs="Arial"/>
          <w:b/>
          <w:bCs/>
        </w:rPr>
        <w:t>.4.</w:t>
      </w:r>
      <w:r w:rsidRPr="00A40F8A">
        <w:rPr>
          <w:rFonts w:ascii="Arial" w:hAnsi="Arial" w:cs="Arial"/>
        </w:rPr>
        <w:t xml:space="preserve"> Após a apresentação da proposta, não caberá desistência, salvo por motivo justo decorrente de fato superveniente e aceito pelo Pregoeiro.</w:t>
      </w:r>
    </w:p>
    <w:p w14:paraId="204FF92C" w14:textId="77777777" w:rsidR="00F706E0" w:rsidRPr="00A40F8A" w:rsidRDefault="00F706E0" w:rsidP="00F706E0">
      <w:pPr>
        <w:ind w:firstLine="284"/>
        <w:jc w:val="both"/>
        <w:rPr>
          <w:rFonts w:ascii="Arial" w:hAnsi="Arial" w:cs="Arial"/>
        </w:rPr>
      </w:pPr>
    </w:p>
    <w:p w14:paraId="3716CDE0" w14:textId="77777777" w:rsidR="00F706E0" w:rsidRPr="00A40F8A" w:rsidRDefault="00F706E0" w:rsidP="00F706E0">
      <w:pPr>
        <w:ind w:firstLine="284"/>
        <w:jc w:val="both"/>
        <w:rPr>
          <w:rFonts w:ascii="Arial" w:hAnsi="Arial" w:cs="Arial"/>
        </w:rPr>
      </w:pPr>
      <w:r>
        <w:rPr>
          <w:rFonts w:ascii="Arial" w:hAnsi="Arial" w:cs="Arial"/>
          <w:b/>
          <w:bCs/>
        </w:rPr>
        <w:t>20</w:t>
      </w:r>
      <w:r w:rsidRPr="00A40F8A">
        <w:rPr>
          <w:rFonts w:ascii="Arial" w:hAnsi="Arial" w:cs="Arial"/>
          <w:b/>
          <w:bCs/>
        </w:rPr>
        <w:t>.5.</w:t>
      </w:r>
      <w:r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00E4C965" w14:textId="77777777" w:rsidR="00F706E0" w:rsidRPr="00A40F8A" w:rsidRDefault="00F706E0" w:rsidP="00F706E0">
      <w:pPr>
        <w:ind w:firstLine="284"/>
        <w:jc w:val="both"/>
        <w:rPr>
          <w:rFonts w:ascii="Arial" w:hAnsi="Arial" w:cs="Arial"/>
        </w:rPr>
      </w:pPr>
    </w:p>
    <w:p w14:paraId="640ED1F3" w14:textId="77777777" w:rsidR="00F706E0" w:rsidRPr="00A40F8A" w:rsidRDefault="00F706E0" w:rsidP="00F706E0">
      <w:pPr>
        <w:ind w:firstLine="284"/>
        <w:jc w:val="both"/>
        <w:rPr>
          <w:rFonts w:ascii="Arial" w:hAnsi="Arial" w:cs="Arial"/>
        </w:rPr>
      </w:pPr>
      <w:r>
        <w:rPr>
          <w:rFonts w:ascii="Arial" w:hAnsi="Arial" w:cs="Arial"/>
          <w:b/>
          <w:bCs/>
        </w:rPr>
        <w:t>20</w:t>
      </w:r>
      <w:r w:rsidRPr="00A40F8A">
        <w:rPr>
          <w:rFonts w:ascii="Arial" w:hAnsi="Arial" w:cs="Arial"/>
          <w:b/>
          <w:bCs/>
        </w:rPr>
        <w:t>.6.</w:t>
      </w:r>
      <w:r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27994234" w14:textId="77777777" w:rsidR="00F706E0" w:rsidRPr="00A40F8A" w:rsidRDefault="00F706E0" w:rsidP="00F706E0">
      <w:pPr>
        <w:ind w:firstLine="284"/>
        <w:jc w:val="both"/>
        <w:rPr>
          <w:rFonts w:ascii="Arial" w:hAnsi="Arial" w:cs="Arial"/>
        </w:rPr>
      </w:pPr>
    </w:p>
    <w:p w14:paraId="3D8D8B8C" w14:textId="77777777" w:rsidR="00F706E0" w:rsidRPr="00A40F8A" w:rsidRDefault="00F706E0" w:rsidP="00F706E0">
      <w:pPr>
        <w:ind w:firstLine="284"/>
        <w:jc w:val="both"/>
        <w:rPr>
          <w:rFonts w:ascii="Arial" w:hAnsi="Arial" w:cs="Arial"/>
        </w:rPr>
      </w:pPr>
      <w:r>
        <w:rPr>
          <w:rFonts w:ascii="Arial" w:hAnsi="Arial" w:cs="Arial"/>
          <w:b/>
          <w:bCs/>
        </w:rPr>
        <w:t>20</w:t>
      </w:r>
      <w:r w:rsidRPr="00A40F8A">
        <w:rPr>
          <w:rFonts w:ascii="Arial" w:hAnsi="Arial" w:cs="Arial"/>
          <w:b/>
          <w:bCs/>
        </w:rPr>
        <w:t>.7.</w:t>
      </w:r>
      <w:r w:rsidRPr="00A40F8A">
        <w:rPr>
          <w:rFonts w:ascii="Arial" w:hAnsi="Arial" w:cs="Arial"/>
        </w:rPr>
        <w:t xml:space="preserve"> As licitantes intimadas para prestar qualquer esclarecimento adicional deverão fazê-lo no prazo determinado pelo Pregoeiro, sob pena de desclassificação /inabilitação.</w:t>
      </w:r>
    </w:p>
    <w:p w14:paraId="7A2F5EB6" w14:textId="77777777" w:rsidR="00F706E0" w:rsidRPr="00A40F8A" w:rsidRDefault="00F706E0" w:rsidP="00F706E0">
      <w:pPr>
        <w:ind w:firstLine="284"/>
        <w:jc w:val="both"/>
        <w:rPr>
          <w:rFonts w:ascii="Arial" w:hAnsi="Arial" w:cs="Arial"/>
        </w:rPr>
      </w:pPr>
    </w:p>
    <w:p w14:paraId="065158B1" w14:textId="77777777" w:rsidR="00F706E0" w:rsidRPr="00A40F8A" w:rsidRDefault="00F706E0" w:rsidP="00F706E0">
      <w:pPr>
        <w:ind w:firstLine="284"/>
        <w:jc w:val="both"/>
        <w:rPr>
          <w:rFonts w:ascii="Arial" w:hAnsi="Arial" w:cs="Arial"/>
        </w:rPr>
      </w:pPr>
      <w:r>
        <w:rPr>
          <w:rFonts w:ascii="Arial" w:hAnsi="Arial" w:cs="Arial"/>
          <w:b/>
          <w:bCs/>
        </w:rPr>
        <w:t>20</w:t>
      </w:r>
      <w:r w:rsidRPr="00A40F8A">
        <w:rPr>
          <w:rFonts w:ascii="Arial" w:hAnsi="Arial" w:cs="Arial"/>
          <w:b/>
          <w:bCs/>
        </w:rPr>
        <w:t>.8.</w:t>
      </w:r>
      <w:r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79C4396A" w14:textId="77777777" w:rsidR="00F706E0" w:rsidRPr="00A40F8A" w:rsidRDefault="00F706E0" w:rsidP="00F706E0">
      <w:pPr>
        <w:ind w:firstLine="284"/>
        <w:jc w:val="both"/>
        <w:rPr>
          <w:rFonts w:ascii="Arial" w:hAnsi="Arial" w:cs="Arial"/>
        </w:rPr>
      </w:pPr>
    </w:p>
    <w:p w14:paraId="77DBA3C5" w14:textId="77777777" w:rsidR="00F706E0" w:rsidRPr="00A40F8A" w:rsidRDefault="00F706E0" w:rsidP="00F706E0">
      <w:pPr>
        <w:ind w:firstLine="284"/>
        <w:jc w:val="both"/>
        <w:rPr>
          <w:rFonts w:ascii="Arial" w:hAnsi="Arial" w:cs="Arial"/>
        </w:rPr>
      </w:pPr>
      <w:r>
        <w:rPr>
          <w:rFonts w:ascii="Arial" w:hAnsi="Arial" w:cs="Arial"/>
          <w:b/>
          <w:bCs/>
        </w:rPr>
        <w:t>20</w:t>
      </w:r>
      <w:r w:rsidRPr="00A40F8A">
        <w:rPr>
          <w:rFonts w:ascii="Arial" w:hAnsi="Arial" w:cs="Arial"/>
          <w:b/>
          <w:bCs/>
        </w:rPr>
        <w:t>.9.</w:t>
      </w:r>
      <w:r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4026BDF8" w14:textId="77777777" w:rsidR="00F706E0" w:rsidRPr="00A40F8A" w:rsidRDefault="00F706E0" w:rsidP="00F706E0">
      <w:pPr>
        <w:ind w:firstLine="284"/>
        <w:jc w:val="both"/>
        <w:rPr>
          <w:rFonts w:ascii="Arial" w:hAnsi="Arial" w:cs="Arial"/>
        </w:rPr>
      </w:pPr>
    </w:p>
    <w:p w14:paraId="2952A13F" w14:textId="77777777" w:rsidR="00F706E0" w:rsidRPr="00A40F8A" w:rsidRDefault="00F706E0" w:rsidP="00F706E0">
      <w:pPr>
        <w:ind w:firstLine="284"/>
        <w:jc w:val="both"/>
        <w:rPr>
          <w:rFonts w:ascii="Arial" w:hAnsi="Arial" w:cs="Arial"/>
        </w:rPr>
      </w:pPr>
      <w:r>
        <w:rPr>
          <w:rFonts w:ascii="Arial" w:hAnsi="Arial" w:cs="Arial"/>
          <w:b/>
          <w:bCs/>
        </w:rPr>
        <w:t>20</w:t>
      </w:r>
      <w:r w:rsidRPr="00A40F8A">
        <w:rPr>
          <w:rFonts w:ascii="Arial" w:hAnsi="Arial" w:cs="Arial"/>
          <w:b/>
          <w:bCs/>
        </w:rPr>
        <w:t>.10.</w:t>
      </w:r>
      <w:r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6200B2AB" w14:textId="77777777" w:rsidR="00F706E0" w:rsidRPr="00A40F8A" w:rsidRDefault="00F706E0" w:rsidP="00F706E0">
      <w:pPr>
        <w:ind w:firstLine="284"/>
        <w:jc w:val="both"/>
        <w:rPr>
          <w:rFonts w:ascii="Arial" w:hAnsi="Arial" w:cs="Arial"/>
        </w:rPr>
      </w:pPr>
    </w:p>
    <w:p w14:paraId="4FD34095" w14:textId="77777777" w:rsidR="00F706E0" w:rsidRPr="00A40F8A" w:rsidRDefault="00F706E0" w:rsidP="00F706E0">
      <w:pPr>
        <w:ind w:firstLine="284"/>
        <w:jc w:val="both"/>
        <w:rPr>
          <w:rFonts w:ascii="Arial" w:hAnsi="Arial" w:cs="Arial"/>
        </w:rPr>
      </w:pPr>
      <w:r>
        <w:rPr>
          <w:rFonts w:ascii="Arial" w:hAnsi="Arial" w:cs="Arial"/>
          <w:b/>
          <w:bCs/>
        </w:rPr>
        <w:lastRenderedPageBreak/>
        <w:t>20</w:t>
      </w:r>
      <w:r w:rsidRPr="00A40F8A">
        <w:rPr>
          <w:rFonts w:ascii="Arial" w:hAnsi="Arial" w:cs="Arial"/>
          <w:b/>
          <w:bCs/>
        </w:rPr>
        <w:t>.11.</w:t>
      </w:r>
      <w:r w:rsidRPr="00A40F8A">
        <w:rPr>
          <w:rFonts w:ascii="Arial" w:hAnsi="Arial" w:cs="Arial"/>
        </w:rPr>
        <w:t xml:space="preserve"> A participação da licitante nesta licitação implicará na aceitação de todos os termos e condições deste Edital.</w:t>
      </w:r>
    </w:p>
    <w:p w14:paraId="766174A2" w14:textId="77777777" w:rsidR="00F706E0" w:rsidRPr="00A40F8A" w:rsidRDefault="00F706E0" w:rsidP="00F706E0">
      <w:pPr>
        <w:ind w:firstLine="284"/>
        <w:jc w:val="both"/>
        <w:rPr>
          <w:rFonts w:ascii="Arial" w:hAnsi="Arial" w:cs="Arial"/>
        </w:rPr>
      </w:pPr>
    </w:p>
    <w:p w14:paraId="13C46942" w14:textId="77777777" w:rsidR="00F706E0" w:rsidRPr="00A40F8A" w:rsidRDefault="00F706E0" w:rsidP="00F706E0">
      <w:pPr>
        <w:ind w:firstLine="284"/>
        <w:jc w:val="both"/>
        <w:rPr>
          <w:rFonts w:ascii="Arial" w:hAnsi="Arial" w:cs="Arial"/>
        </w:rPr>
      </w:pPr>
      <w:r>
        <w:rPr>
          <w:rFonts w:ascii="Arial" w:hAnsi="Arial" w:cs="Arial"/>
          <w:b/>
          <w:bCs/>
        </w:rPr>
        <w:t>20</w:t>
      </w:r>
      <w:r w:rsidRPr="00A40F8A">
        <w:rPr>
          <w:rFonts w:ascii="Arial" w:hAnsi="Arial" w:cs="Arial"/>
          <w:b/>
          <w:bCs/>
        </w:rPr>
        <w:t>.12.</w:t>
      </w:r>
      <w:r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106CCEF" w14:textId="77777777" w:rsidR="00F706E0" w:rsidRPr="00EE5D37" w:rsidRDefault="00F706E0" w:rsidP="00F706E0">
      <w:pPr>
        <w:ind w:firstLine="284"/>
        <w:jc w:val="both"/>
        <w:rPr>
          <w:rFonts w:ascii="Arial" w:hAnsi="Arial" w:cs="Arial"/>
          <w:kern w:val="2"/>
        </w:rPr>
      </w:pPr>
    </w:p>
    <w:p w14:paraId="2CF0E35D" w14:textId="77777777" w:rsidR="00F706E0" w:rsidRPr="009F4CAD" w:rsidRDefault="00F706E0" w:rsidP="00F706E0">
      <w:pPr>
        <w:tabs>
          <w:tab w:val="left" w:pos="284"/>
        </w:tabs>
        <w:ind w:firstLine="284"/>
        <w:jc w:val="both"/>
        <w:rPr>
          <w:rFonts w:ascii="Arial" w:hAnsi="Arial" w:cs="Arial"/>
        </w:rPr>
      </w:pPr>
      <w:r>
        <w:rPr>
          <w:rFonts w:ascii="Arial" w:hAnsi="Arial" w:cs="Arial"/>
          <w:b/>
          <w:bCs/>
        </w:rPr>
        <w:t>20</w:t>
      </w:r>
      <w:r w:rsidRPr="009F4CAD">
        <w:rPr>
          <w:rFonts w:ascii="Arial" w:hAnsi="Arial" w:cs="Arial"/>
          <w:b/>
          <w:bCs/>
        </w:rPr>
        <w:t>.1</w:t>
      </w:r>
      <w:r>
        <w:rPr>
          <w:rFonts w:ascii="Arial" w:hAnsi="Arial" w:cs="Arial"/>
          <w:b/>
          <w:bCs/>
        </w:rPr>
        <w:t>3</w:t>
      </w:r>
      <w:r w:rsidRPr="009F4CAD">
        <w:rPr>
          <w:rFonts w:ascii="Arial" w:hAnsi="Arial" w:cs="Arial"/>
          <w:b/>
          <w:bCs/>
        </w:rPr>
        <w:t>.</w:t>
      </w:r>
      <w:r w:rsidRPr="009F4CAD">
        <w:rPr>
          <w:rFonts w:ascii="Arial" w:hAnsi="Arial" w:cs="Arial"/>
        </w:rPr>
        <w:t xml:space="preserve"> Os casos omissos serão decididos pelo Pregoeiro em conformidade com as disposições constantes do presente Edital e legislação pertinente.</w:t>
      </w:r>
    </w:p>
    <w:p w14:paraId="304F280D" w14:textId="77777777" w:rsidR="00F706E0" w:rsidRPr="009F4CAD" w:rsidRDefault="00F706E0" w:rsidP="00F706E0">
      <w:pPr>
        <w:tabs>
          <w:tab w:val="left" w:pos="284"/>
        </w:tabs>
        <w:ind w:firstLine="284"/>
        <w:jc w:val="both"/>
        <w:rPr>
          <w:rFonts w:ascii="Arial" w:hAnsi="Arial" w:cs="Arial"/>
        </w:rPr>
      </w:pPr>
    </w:p>
    <w:p w14:paraId="67C03637" w14:textId="77777777" w:rsidR="00F706E0" w:rsidRPr="009F4CAD" w:rsidRDefault="00F706E0" w:rsidP="00F706E0">
      <w:pPr>
        <w:tabs>
          <w:tab w:val="left" w:pos="284"/>
        </w:tabs>
        <w:ind w:firstLine="284"/>
        <w:jc w:val="both"/>
        <w:rPr>
          <w:rFonts w:ascii="Arial" w:hAnsi="Arial" w:cs="Arial"/>
        </w:rPr>
      </w:pPr>
      <w:r>
        <w:rPr>
          <w:rFonts w:ascii="Arial" w:hAnsi="Arial" w:cs="Arial"/>
          <w:b/>
          <w:bCs/>
        </w:rPr>
        <w:t>20</w:t>
      </w:r>
      <w:r w:rsidRPr="009F4CAD">
        <w:rPr>
          <w:rFonts w:ascii="Arial" w:hAnsi="Arial" w:cs="Arial"/>
          <w:b/>
          <w:bCs/>
        </w:rPr>
        <w:t>.1</w:t>
      </w:r>
      <w:r>
        <w:rPr>
          <w:rFonts w:ascii="Arial" w:hAnsi="Arial" w:cs="Arial"/>
          <w:b/>
          <w:bCs/>
        </w:rPr>
        <w:t>4</w:t>
      </w:r>
      <w:r w:rsidRPr="009F4CAD">
        <w:rPr>
          <w:rFonts w:ascii="Arial" w:hAnsi="Arial" w:cs="Arial"/>
          <w:b/>
          <w:bCs/>
        </w:rPr>
        <w:t>.</w:t>
      </w:r>
      <w:r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53ECBE5C" w14:textId="77777777" w:rsidR="00F706E0" w:rsidRPr="009F4CAD" w:rsidRDefault="00F706E0" w:rsidP="00F706E0">
      <w:pPr>
        <w:tabs>
          <w:tab w:val="left" w:pos="284"/>
        </w:tabs>
        <w:ind w:firstLine="284"/>
        <w:jc w:val="both"/>
        <w:rPr>
          <w:rFonts w:ascii="Arial" w:hAnsi="Arial" w:cs="Arial"/>
        </w:rPr>
      </w:pPr>
    </w:p>
    <w:p w14:paraId="3C4FBC38" w14:textId="77777777" w:rsidR="00F706E0" w:rsidRPr="009F4CAD" w:rsidRDefault="00F706E0" w:rsidP="00F706E0">
      <w:pPr>
        <w:tabs>
          <w:tab w:val="left" w:pos="284"/>
        </w:tabs>
        <w:ind w:firstLine="284"/>
        <w:jc w:val="both"/>
        <w:rPr>
          <w:rStyle w:val="Hyperlink"/>
          <w:rFonts w:ascii="Arial" w:hAnsi="Arial" w:cs="Arial"/>
          <w:color w:val="auto"/>
          <w:u w:val="none"/>
        </w:rPr>
      </w:pPr>
      <w:r>
        <w:rPr>
          <w:rFonts w:ascii="Arial" w:hAnsi="Arial" w:cs="Arial"/>
          <w:b/>
          <w:bCs/>
        </w:rPr>
        <w:t>20</w:t>
      </w:r>
      <w:r w:rsidRPr="009F4CAD">
        <w:rPr>
          <w:rFonts w:ascii="Arial" w:hAnsi="Arial" w:cs="Arial"/>
          <w:b/>
          <w:bCs/>
        </w:rPr>
        <w:t>.1</w:t>
      </w:r>
      <w:r>
        <w:rPr>
          <w:rFonts w:ascii="Arial" w:hAnsi="Arial" w:cs="Arial"/>
          <w:b/>
          <w:bCs/>
        </w:rPr>
        <w:t>5</w:t>
      </w:r>
      <w:r w:rsidRPr="009F4CAD">
        <w:rPr>
          <w:rFonts w:ascii="Arial" w:hAnsi="Arial" w:cs="Arial"/>
          <w:b/>
          <w:bCs/>
        </w:rPr>
        <w:t>.</w:t>
      </w:r>
      <w:r w:rsidRPr="009F4CAD">
        <w:rPr>
          <w:rFonts w:ascii="Arial" w:hAnsi="Arial" w:cs="Arial"/>
        </w:rPr>
        <w:t xml:space="preserve"> O edital de pregão</w:t>
      </w:r>
      <w:r w:rsidRPr="009F4CAD">
        <w:rPr>
          <w:rStyle w:val="Hyperlink"/>
          <w:rFonts w:ascii="Arial" w:hAnsi="Arial" w:cs="Arial"/>
          <w:color w:val="auto"/>
          <w:u w:val="none"/>
        </w:rPr>
        <w:t xml:space="preserve"> será composto de:</w:t>
      </w:r>
    </w:p>
    <w:p w14:paraId="59F4804A" w14:textId="77777777" w:rsidR="00F706E0" w:rsidRPr="009F4CAD" w:rsidRDefault="00F706E0" w:rsidP="00F706E0">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13EA8FD2" w14:textId="77777777" w:rsidR="00F706E0" w:rsidRPr="009F4CAD" w:rsidRDefault="00F706E0" w:rsidP="00F706E0">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289C2536" w14:textId="77777777" w:rsidR="00F706E0" w:rsidRPr="009F4CAD" w:rsidRDefault="00F706E0" w:rsidP="00F706E0">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094C4BC2" w14:textId="77777777" w:rsidR="00F706E0" w:rsidRPr="009F4CAD" w:rsidRDefault="00F706E0" w:rsidP="00F706E0">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4F02FB5C" w14:textId="77777777" w:rsidR="00F706E0" w:rsidRPr="009F4CAD" w:rsidRDefault="00F706E0" w:rsidP="00F706E0">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4071E6DE" w14:textId="77777777" w:rsidR="00F706E0" w:rsidRPr="009F4CAD" w:rsidRDefault="00F706E0" w:rsidP="00F706E0">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6CB2A272" w14:textId="77777777" w:rsidR="00F706E0" w:rsidRDefault="00F706E0" w:rsidP="00F706E0">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w:t>
      </w:r>
      <w:r>
        <w:rPr>
          <w:rFonts w:ascii="Arial" w:hAnsi="Arial" w:cs="Arial"/>
        </w:rPr>
        <w:t>M</w:t>
      </w:r>
      <w:r w:rsidRPr="008772AB">
        <w:rPr>
          <w:rFonts w:ascii="Arial" w:hAnsi="Arial" w:cs="Arial"/>
        </w:rPr>
        <w:t xml:space="preserve">inuta da </w:t>
      </w:r>
      <w:r>
        <w:rPr>
          <w:rFonts w:ascii="Arial" w:hAnsi="Arial" w:cs="Arial"/>
        </w:rPr>
        <w:t>A</w:t>
      </w:r>
      <w:r w:rsidRPr="008772AB">
        <w:rPr>
          <w:rFonts w:ascii="Arial" w:hAnsi="Arial" w:cs="Arial"/>
        </w:rPr>
        <w:t xml:space="preserve">ta de </w:t>
      </w:r>
      <w:r>
        <w:rPr>
          <w:rFonts w:ascii="Arial" w:hAnsi="Arial" w:cs="Arial"/>
        </w:rPr>
        <w:t>R</w:t>
      </w:r>
      <w:r w:rsidRPr="008772AB">
        <w:rPr>
          <w:rFonts w:ascii="Arial" w:hAnsi="Arial" w:cs="Arial"/>
        </w:rPr>
        <w:t xml:space="preserve">egistro de </w:t>
      </w:r>
      <w:r>
        <w:rPr>
          <w:rFonts w:ascii="Arial" w:hAnsi="Arial" w:cs="Arial"/>
        </w:rPr>
        <w:t>P</w:t>
      </w:r>
      <w:r w:rsidRPr="008772AB">
        <w:rPr>
          <w:rFonts w:ascii="Arial" w:hAnsi="Arial" w:cs="Arial"/>
        </w:rPr>
        <w:t>reços</w:t>
      </w:r>
      <w:r>
        <w:rPr>
          <w:rFonts w:ascii="Arial" w:hAnsi="Arial" w:cs="Arial"/>
        </w:rPr>
        <w:t>;</w:t>
      </w:r>
    </w:p>
    <w:p w14:paraId="1C0EDA6A" w14:textId="77777777" w:rsidR="00F706E0" w:rsidRPr="008772AB" w:rsidRDefault="00F706E0" w:rsidP="00F706E0">
      <w:pPr>
        <w:tabs>
          <w:tab w:val="left" w:pos="284"/>
        </w:tabs>
        <w:ind w:firstLine="284"/>
        <w:jc w:val="both"/>
        <w:rPr>
          <w:rFonts w:ascii="Arial" w:hAnsi="Arial" w:cs="Arial"/>
        </w:rPr>
      </w:pPr>
      <w:r>
        <w:rPr>
          <w:rFonts w:ascii="Arial" w:hAnsi="Arial" w:cs="Arial"/>
          <w:b/>
        </w:rPr>
        <w:t>h)</w:t>
      </w:r>
      <w:r>
        <w:rPr>
          <w:rFonts w:ascii="Arial" w:hAnsi="Arial" w:cs="Arial"/>
        </w:rPr>
        <w:t xml:space="preserve"> Anexo VI: M</w:t>
      </w:r>
      <w:r w:rsidRPr="008772AB">
        <w:rPr>
          <w:rFonts w:ascii="Arial" w:hAnsi="Arial" w:cs="Arial"/>
        </w:rPr>
        <w:t xml:space="preserve">inuta de </w:t>
      </w:r>
      <w:r>
        <w:rPr>
          <w:rFonts w:ascii="Arial" w:hAnsi="Arial" w:cs="Arial"/>
        </w:rPr>
        <w:t>A</w:t>
      </w:r>
      <w:r w:rsidRPr="008772AB">
        <w:rPr>
          <w:rFonts w:ascii="Arial" w:hAnsi="Arial" w:cs="Arial"/>
        </w:rPr>
        <w:t xml:space="preserve">ta de </w:t>
      </w:r>
      <w:r>
        <w:rPr>
          <w:rFonts w:ascii="Arial" w:hAnsi="Arial" w:cs="Arial"/>
        </w:rPr>
        <w:t>R</w:t>
      </w:r>
      <w:r w:rsidRPr="008772AB">
        <w:rPr>
          <w:rFonts w:ascii="Arial" w:hAnsi="Arial" w:cs="Arial"/>
        </w:rPr>
        <w:t xml:space="preserve">egistro de </w:t>
      </w:r>
      <w:r>
        <w:rPr>
          <w:rFonts w:ascii="Arial" w:hAnsi="Arial" w:cs="Arial"/>
        </w:rPr>
        <w:t>P</w:t>
      </w:r>
      <w:r w:rsidRPr="008772AB">
        <w:rPr>
          <w:rFonts w:ascii="Arial" w:hAnsi="Arial" w:cs="Arial"/>
        </w:rPr>
        <w:t xml:space="preserve">reço – </w:t>
      </w:r>
      <w:r>
        <w:rPr>
          <w:rFonts w:ascii="Arial" w:hAnsi="Arial" w:cs="Arial"/>
        </w:rPr>
        <w:t>C</w:t>
      </w:r>
      <w:r w:rsidRPr="008772AB">
        <w:rPr>
          <w:rFonts w:ascii="Arial" w:hAnsi="Arial" w:cs="Arial"/>
        </w:rPr>
        <w:t xml:space="preserve">adastro </w:t>
      </w:r>
      <w:r>
        <w:rPr>
          <w:rFonts w:ascii="Arial" w:hAnsi="Arial" w:cs="Arial"/>
        </w:rPr>
        <w:t>R</w:t>
      </w:r>
      <w:r w:rsidRPr="008772AB">
        <w:rPr>
          <w:rFonts w:ascii="Arial" w:hAnsi="Arial" w:cs="Arial"/>
        </w:rPr>
        <w:t>eserva</w:t>
      </w:r>
    </w:p>
    <w:p w14:paraId="00DDD6AC" w14:textId="77777777" w:rsidR="00F706E0" w:rsidRPr="009F4CAD" w:rsidRDefault="00F706E0" w:rsidP="00F706E0">
      <w:pPr>
        <w:tabs>
          <w:tab w:val="left" w:pos="284"/>
        </w:tabs>
        <w:ind w:firstLine="284"/>
        <w:jc w:val="both"/>
        <w:rPr>
          <w:rFonts w:ascii="Arial" w:hAnsi="Arial" w:cs="Arial"/>
        </w:rPr>
      </w:pPr>
      <w:r>
        <w:rPr>
          <w:rFonts w:ascii="Arial" w:hAnsi="Arial" w:cs="Arial"/>
          <w:b/>
        </w:rPr>
        <w:t xml:space="preserve">i) </w:t>
      </w:r>
      <w:r>
        <w:rPr>
          <w:rFonts w:ascii="Arial" w:hAnsi="Arial" w:cs="Arial"/>
        </w:rPr>
        <w:t xml:space="preserve">Anexo VII: </w:t>
      </w:r>
      <w:r w:rsidRPr="009F4CAD">
        <w:rPr>
          <w:rFonts w:ascii="Arial" w:hAnsi="Arial" w:cs="Arial"/>
        </w:rPr>
        <w:t xml:space="preserve">Minuta de Contrato ou Termo equivalente. </w:t>
      </w:r>
    </w:p>
    <w:p w14:paraId="598146DF" w14:textId="77777777" w:rsidR="00F706E0" w:rsidRPr="009F4CAD" w:rsidRDefault="00F706E0" w:rsidP="00F706E0">
      <w:pPr>
        <w:tabs>
          <w:tab w:val="left" w:pos="284"/>
        </w:tabs>
        <w:ind w:firstLine="284"/>
        <w:jc w:val="both"/>
        <w:rPr>
          <w:rFonts w:ascii="Arial" w:hAnsi="Arial" w:cs="Arial"/>
        </w:rPr>
      </w:pPr>
    </w:p>
    <w:p w14:paraId="4F88B04E" w14:textId="77777777" w:rsidR="00F706E0" w:rsidRPr="009F4CAD" w:rsidRDefault="00F706E0" w:rsidP="00F706E0">
      <w:pPr>
        <w:tabs>
          <w:tab w:val="left" w:pos="284"/>
        </w:tabs>
        <w:ind w:firstLine="284"/>
        <w:jc w:val="both"/>
        <w:rPr>
          <w:rStyle w:val="Hyperlink"/>
          <w:rFonts w:ascii="Arial" w:hAnsi="Arial" w:cs="Arial"/>
          <w:color w:val="auto"/>
          <w:u w:val="none"/>
        </w:rPr>
      </w:pPr>
      <w:r>
        <w:rPr>
          <w:rFonts w:ascii="Arial" w:hAnsi="Arial" w:cs="Arial"/>
          <w:b/>
          <w:bCs/>
        </w:rPr>
        <w:t>20</w:t>
      </w:r>
      <w:r w:rsidRPr="009F4CAD">
        <w:rPr>
          <w:rFonts w:ascii="Arial" w:hAnsi="Arial" w:cs="Arial"/>
          <w:b/>
          <w:bCs/>
        </w:rPr>
        <w:t>.1</w:t>
      </w:r>
      <w:r>
        <w:rPr>
          <w:rFonts w:ascii="Arial" w:hAnsi="Arial" w:cs="Arial"/>
          <w:b/>
          <w:bCs/>
        </w:rPr>
        <w:t>6</w:t>
      </w:r>
      <w:r w:rsidRPr="009F4CAD">
        <w:rPr>
          <w:rFonts w:ascii="Arial" w:hAnsi="Arial" w:cs="Arial"/>
          <w:b/>
          <w:bCs/>
        </w:rPr>
        <w:t>.</w:t>
      </w:r>
      <w:r w:rsidRPr="009F4CAD">
        <w:rPr>
          <w:rFonts w:ascii="Arial" w:hAnsi="Arial" w:cs="Arial"/>
        </w:rPr>
        <w:t xml:space="preserve"> O procedimento licitatório </w:t>
      </w:r>
      <w:r w:rsidRPr="009F4CAD">
        <w:rPr>
          <w:rFonts w:ascii="Arial" w:hAnsi="Arial" w:cs="Arial"/>
          <w:color w:val="000000"/>
        </w:rPr>
        <w:t>observará as seguintes fases, em sequência</w:t>
      </w:r>
      <w:r w:rsidRPr="009F4CAD">
        <w:rPr>
          <w:rStyle w:val="Hyperlink"/>
          <w:rFonts w:ascii="Arial" w:hAnsi="Arial" w:cs="Arial"/>
          <w:color w:val="auto"/>
          <w:u w:val="none"/>
        </w:rPr>
        <w:t>:</w:t>
      </w:r>
    </w:p>
    <w:p w14:paraId="49E076BA" w14:textId="77777777" w:rsidR="00F706E0" w:rsidRPr="009F4CAD" w:rsidRDefault="00F706E0" w:rsidP="00F706E0">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4337A7F8" w14:textId="77777777" w:rsidR="00F706E0" w:rsidRPr="009F4CAD" w:rsidRDefault="00F706E0" w:rsidP="00F706E0">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4933AC3C" w14:textId="77777777" w:rsidR="00F706E0" w:rsidRPr="009F4CAD" w:rsidRDefault="00F706E0" w:rsidP="00F706E0">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5E635D26" w14:textId="77777777" w:rsidR="00F706E0" w:rsidRPr="009F4CAD" w:rsidRDefault="00F706E0" w:rsidP="00F706E0">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24F97577" w14:textId="77777777" w:rsidR="00F706E0" w:rsidRPr="009F4CAD" w:rsidRDefault="00F706E0" w:rsidP="00F706E0">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111C16F9" w14:textId="77777777" w:rsidR="00F706E0" w:rsidRPr="009F4CAD" w:rsidRDefault="00F706E0" w:rsidP="00F706E0">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7DA9FF88" w14:textId="77777777" w:rsidR="00F706E0" w:rsidRPr="000E0F32" w:rsidRDefault="00F706E0" w:rsidP="00F706E0">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7DBD03A2" w14:textId="77777777" w:rsidR="00F706E0" w:rsidRPr="00726945" w:rsidRDefault="00F706E0" w:rsidP="00F706E0">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5741482C" w14:textId="77777777" w:rsidR="00F706E0" w:rsidRPr="00726945" w:rsidRDefault="00F706E0" w:rsidP="00F706E0">
      <w:pPr>
        <w:tabs>
          <w:tab w:val="left" w:pos="284"/>
        </w:tabs>
        <w:jc w:val="center"/>
        <w:rPr>
          <w:rFonts w:ascii="Arial" w:hAnsi="Arial" w:cs="Arial"/>
        </w:rPr>
      </w:pPr>
    </w:p>
    <w:p w14:paraId="7E7AB698" w14:textId="77777777" w:rsidR="00F706E0" w:rsidRPr="00726945" w:rsidRDefault="00F706E0" w:rsidP="00F706E0">
      <w:pPr>
        <w:tabs>
          <w:tab w:val="left" w:pos="284"/>
        </w:tabs>
        <w:jc w:val="center"/>
        <w:rPr>
          <w:rFonts w:ascii="Arial" w:hAnsi="Arial" w:cs="Arial"/>
          <w:b/>
        </w:rPr>
      </w:pPr>
      <w:r w:rsidRPr="00726945">
        <w:rPr>
          <w:rFonts w:ascii="Arial" w:hAnsi="Arial" w:cs="Arial"/>
          <w:b/>
        </w:rPr>
        <w:t>MODELO DE DECLARAÇÕES DIVERSAS**</w:t>
      </w:r>
    </w:p>
    <w:p w14:paraId="44BBD3AA" w14:textId="77777777" w:rsidR="00F706E0" w:rsidRPr="00726945" w:rsidRDefault="00F706E0" w:rsidP="00F706E0">
      <w:pPr>
        <w:tabs>
          <w:tab w:val="left" w:pos="284"/>
        </w:tabs>
        <w:jc w:val="center"/>
        <w:rPr>
          <w:rFonts w:ascii="Arial" w:hAnsi="Arial" w:cs="Arial"/>
        </w:rPr>
      </w:pPr>
    </w:p>
    <w:p w14:paraId="74B3F0B4" w14:textId="77777777" w:rsidR="00F706E0" w:rsidRPr="00726945" w:rsidRDefault="00F706E0" w:rsidP="00F706E0">
      <w:pPr>
        <w:tabs>
          <w:tab w:val="left" w:pos="284"/>
        </w:tabs>
        <w:jc w:val="center"/>
        <w:rPr>
          <w:rFonts w:ascii="Arial" w:hAnsi="Arial" w:cs="Arial"/>
        </w:rPr>
      </w:pPr>
    </w:p>
    <w:p w14:paraId="36262253" w14:textId="77777777" w:rsidR="00F706E0" w:rsidRPr="00726945" w:rsidRDefault="00F706E0" w:rsidP="00F706E0">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6FFFAA95" w14:textId="77777777" w:rsidR="00F706E0" w:rsidRPr="00726945" w:rsidRDefault="00F706E0" w:rsidP="00F706E0">
      <w:pPr>
        <w:tabs>
          <w:tab w:val="left" w:pos="284"/>
        </w:tabs>
        <w:suppressAutoHyphens w:val="0"/>
        <w:autoSpaceDE w:val="0"/>
        <w:autoSpaceDN w:val="0"/>
        <w:adjustRightInd w:val="0"/>
        <w:jc w:val="both"/>
        <w:rPr>
          <w:rFonts w:ascii="Arial" w:hAnsi="Arial" w:cs="Arial"/>
          <w:lang w:eastAsia="pt-BR"/>
        </w:rPr>
      </w:pPr>
    </w:p>
    <w:p w14:paraId="3E400D91" w14:textId="77777777" w:rsidR="00F706E0" w:rsidRPr="00726945" w:rsidRDefault="00F706E0" w:rsidP="00F706E0">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3A553BD5" w14:textId="77777777" w:rsidR="00F706E0" w:rsidRPr="00726945" w:rsidRDefault="00F706E0" w:rsidP="00F706E0">
      <w:pPr>
        <w:tabs>
          <w:tab w:val="left" w:pos="284"/>
        </w:tabs>
        <w:ind w:firstLine="561"/>
        <w:jc w:val="both"/>
        <w:rPr>
          <w:rFonts w:ascii="Arial" w:hAnsi="Arial" w:cs="Arial"/>
        </w:rPr>
      </w:pPr>
    </w:p>
    <w:p w14:paraId="72E53125" w14:textId="77777777" w:rsidR="00F706E0" w:rsidRPr="00726945" w:rsidRDefault="00F706E0" w:rsidP="00F706E0">
      <w:pPr>
        <w:tabs>
          <w:tab w:val="left" w:pos="284"/>
        </w:tabs>
        <w:ind w:firstLine="561"/>
        <w:jc w:val="both"/>
        <w:rPr>
          <w:rFonts w:ascii="Arial" w:hAnsi="Arial" w:cs="Arial"/>
        </w:rPr>
      </w:pPr>
    </w:p>
    <w:p w14:paraId="5D9B3F51" w14:textId="77777777" w:rsidR="00F706E0" w:rsidRPr="00726945" w:rsidRDefault="00F706E0" w:rsidP="00F706E0">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27D8EF67" w14:textId="77777777" w:rsidR="00F706E0" w:rsidRPr="00726945" w:rsidRDefault="00F706E0" w:rsidP="00F706E0">
      <w:pPr>
        <w:tabs>
          <w:tab w:val="left" w:pos="284"/>
        </w:tabs>
        <w:ind w:firstLine="561"/>
        <w:jc w:val="both"/>
        <w:rPr>
          <w:rFonts w:ascii="Arial" w:hAnsi="Arial" w:cs="Arial"/>
        </w:rPr>
      </w:pPr>
    </w:p>
    <w:p w14:paraId="48650840" w14:textId="77777777" w:rsidR="00F706E0" w:rsidRPr="00726945" w:rsidRDefault="00F706E0" w:rsidP="00F706E0">
      <w:pPr>
        <w:numPr>
          <w:ilvl w:val="0"/>
          <w:numId w:val="4"/>
        </w:numPr>
        <w:tabs>
          <w:tab w:val="left" w:pos="284"/>
        </w:tabs>
        <w:ind w:left="567" w:hanging="284"/>
        <w:jc w:val="both"/>
        <w:rPr>
          <w:rFonts w:ascii="Arial" w:hAnsi="Arial" w:cs="Arial"/>
        </w:rPr>
      </w:pPr>
      <w:r w:rsidRPr="00726945">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6FA642D" w14:textId="77777777" w:rsidR="00F706E0" w:rsidRPr="00726945" w:rsidRDefault="00F706E0" w:rsidP="00F706E0">
      <w:pPr>
        <w:numPr>
          <w:ilvl w:val="0"/>
          <w:numId w:val="4"/>
        </w:numPr>
        <w:tabs>
          <w:tab w:val="left" w:pos="284"/>
        </w:tabs>
        <w:ind w:left="567" w:hanging="284"/>
        <w:jc w:val="both"/>
        <w:rPr>
          <w:rFonts w:ascii="Arial" w:hAnsi="Arial" w:cs="Arial"/>
        </w:rPr>
      </w:pPr>
      <w:r w:rsidRPr="00726945">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2EE205E3" w14:textId="77777777" w:rsidR="00F706E0" w:rsidRPr="00726945" w:rsidRDefault="00F706E0" w:rsidP="00F706E0">
      <w:pPr>
        <w:numPr>
          <w:ilvl w:val="0"/>
          <w:numId w:val="4"/>
        </w:numPr>
        <w:tabs>
          <w:tab w:val="left" w:pos="284"/>
        </w:tabs>
        <w:ind w:left="567" w:hanging="284"/>
        <w:jc w:val="both"/>
        <w:rPr>
          <w:rFonts w:ascii="Arial" w:hAnsi="Arial" w:cs="Arial"/>
        </w:rPr>
      </w:pPr>
      <w:r w:rsidRPr="00726945">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3008B2C0" w14:textId="77777777" w:rsidR="00F706E0" w:rsidRPr="00726945" w:rsidRDefault="00F706E0" w:rsidP="00F706E0">
      <w:pPr>
        <w:numPr>
          <w:ilvl w:val="0"/>
          <w:numId w:val="4"/>
        </w:numPr>
        <w:tabs>
          <w:tab w:val="left" w:pos="284"/>
        </w:tabs>
        <w:ind w:left="567" w:hanging="284"/>
        <w:jc w:val="both"/>
        <w:rPr>
          <w:rFonts w:ascii="Arial" w:hAnsi="Arial" w:cs="Arial"/>
        </w:rPr>
      </w:pPr>
      <w:r w:rsidRPr="00726945">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58BE4F0F" w14:textId="77777777" w:rsidR="00F706E0" w:rsidRPr="00726945" w:rsidRDefault="00F706E0" w:rsidP="00F706E0">
      <w:pPr>
        <w:numPr>
          <w:ilvl w:val="0"/>
          <w:numId w:val="4"/>
        </w:numPr>
        <w:tabs>
          <w:tab w:val="left" w:pos="284"/>
        </w:tabs>
        <w:ind w:left="567" w:hanging="284"/>
        <w:jc w:val="both"/>
        <w:rPr>
          <w:rFonts w:ascii="Arial" w:hAnsi="Arial" w:cs="Arial"/>
        </w:rPr>
      </w:pPr>
      <w:r w:rsidRPr="00726945">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17EBCE17" w14:textId="77777777" w:rsidR="00F706E0" w:rsidRPr="00726945" w:rsidRDefault="00F706E0" w:rsidP="00F706E0">
      <w:pPr>
        <w:numPr>
          <w:ilvl w:val="0"/>
          <w:numId w:val="4"/>
        </w:numPr>
        <w:tabs>
          <w:tab w:val="left" w:pos="284"/>
        </w:tabs>
        <w:ind w:left="567" w:hanging="284"/>
        <w:jc w:val="both"/>
        <w:rPr>
          <w:rFonts w:ascii="Arial" w:hAnsi="Arial" w:cs="Arial"/>
        </w:rPr>
      </w:pPr>
      <w:r w:rsidRPr="00726945">
        <w:rPr>
          <w:rFonts w:ascii="Arial" w:hAnsi="Arial" w:cs="Arial"/>
        </w:rPr>
        <w:t>está ciente de que a falsidade na declaração de que trata os itens anteriores sujeitará o licitante às sanções previstas na Lei n° 14.133, de 2021, e neste Edital;</w:t>
      </w:r>
    </w:p>
    <w:p w14:paraId="4C4E0173" w14:textId="77777777" w:rsidR="00F706E0" w:rsidRPr="00726945" w:rsidRDefault="00F706E0" w:rsidP="00F706E0">
      <w:pPr>
        <w:numPr>
          <w:ilvl w:val="0"/>
          <w:numId w:val="4"/>
        </w:numPr>
        <w:tabs>
          <w:tab w:val="left" w:pos="284"/>
        </w:tabs>
        <w:ind w:left="567" w:hanging="284"/>
        <w:jc w:val="both"/>
        <w:rPr>
          <w:rFonts w:ascii="Arial" w:hAnsi="Arial" w:cs="Arial"/>
        </w:rPr>
      </w:pPr>
      <w:r w:rsidRPr="00726945">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679A8259" w14:textId="77777777" w:rsidR="00F706E0" w:rsidRPr="00726945" w:rsidRDefault="00F706E0" w:rsidP="00F706E0">
      <w:pPr>
        <w:tabs>
          <w:tab w:val="left" w:pos="284"/>
        </w:tabs>
        <w:ind w:firstLine="561"/>
        <w:jc w:val="both"/>
        <w:rPr>
          <w:rFonts w:ascii="Arial" w:hAnsi="Arial" w:cs="Arial"/>
        </w:rPr>
      </w:pPr>
    </w:p>
    <w:p w14:paraId="2D878DEA" w14:textId="77777777" w:rsidR="00F706E0" w:rsidRPr="00726945" w:rsidRDefault="00F706E0" w:rsidP="00F706E0">
      <w:pPr>
        <w:tabs>
          <w:tab w:val="left" w:pos="284"/>
        </w:tabs>
        <w:ind w:firstLine="561"/>
        <w:jc w:val="both"/>
        <w:rPr>
          <w:rFonts w:ascii="Arial" w:hAnsi="Arial" w:cs="Arial"/>
        </w:rPr>
      </w:pPr>
    </w:p>
    <w:p w14:paraId="445C0DF8" w14:textId="77777777" w:rsidR="00F706E0" w:rsidRPr="00726945" w:rsidRDefault="00F706E0" w:rsidP="00F706E0">
      <w:pPr>
        <w:tabs>
          <w:tab w:val="left" w:pos="284"/>
        </w:tabs>
        <w:ind w:firstLine="561"/>
        <w:jc w:val="both"/>
        <w:rPr>
          <w:rFonts w:ascii="Arial" w:hAnsi="Arial" w:cs="Arial"/>
        </w:rPr>
      </w:pPr>
    </w:p>
    <w:p w14:paraId="1A90B345" w14:textId="77777777" w:rsidR="00F706E0" w:rsidRPr="00726945" w:rsidRDefault="00F706E0" w:rsidP="00F706E0">
      <w:pPr>
        <w:tabs>
          <w:tab w:val="left" w:pos="284"/>
        </w:tabs>
        <w:ind w:firstLine="561"/>
        <w:jc w:val="both"/>
        <w:rPr>
          <w:rFonts w:ascii="Arial" w:hAnsi="Arial" w:cs="Arial"/>
        </w:rPr>
      </w:pPr>
    </w:p>
    <w:p w14:paraId="3C3A1F2E" w14:textId="77777777" w:rsidR="00F706E0" w:rsidRPr="00726945" w:rsidRDefault="00F706E0" w:rsidP="00F706E0">
      <w:pPr>
        <w:tabs>
          <w:tab w:val="left" w:pos="284"/>
        </w:tabs>
        <w:jc w:val="center"/>
        <w:rPr>
          <w:rFonts w:ascii="Arial" w:hAnsi="Arial" w:cs="Arial"/>
        </w:rPr>
      </w:pPr>
      <w:r w:rsidRPr="00726945">
        <w:rPr>
          <w:rFonts w:ascii="Arial" w:hAnsi="Arial" w:cs="Arial"/>
        </w:rPr>
        <w:t>Local e data</w:t>
      </w:r>
    </w:p>
    <w:p w14:paraId="1CCAFBA2" w14:textId="77777777" w:rsidR="00F706E0" w:rsidRPr="00726945" w:rsidRDefault="00F706E0" w:rsidP="00F706E0">
      <w:pPr>
        <w:tabs>
          <w:tab w:val="left" w:pos="284"/>
        </w:tabs>
        <w:jc w:val="center"/>
        <w:rPr>
          <w:rFonts w:ascii="Arial" w:hAnsi="Arial" w:cs="Arial"/>
        </w:rPr>
      </w:pPr>
    </w:p>
    <w:p w14:paraId="32243A1D" w14:textId="77777777" w:rsidR="00F706E0" w:rsidRPr="00726945" w:rsidRDefault="00F706E0" w:rsidP="00F706E0">
      <w:pPr>
        <w:tabs>
          <w:tab w:val="left" w:pos="284"/>
        </w:tabs>
        <w:jc w:val="center"/>
        <w:rPr>
          <w:rFonts w:ascii="Arial" w:hAnsi="Arial" w:cs="Arial"/>
        </w:rPr>
      </w:pPr>
    </w:p>
    <w:p w14:paraId="32D63038" w14:textId="77777777" w:rsidR="00F706E0" w:rsidRPr="00726945" w:rsidRDefault="00F706E0" w:rsidP="00F706E0">
      <w:pPr>
        <w:tabs>
          <w:tab w:val="left" w:pos="284"/>
        </w:tabs>
        <w:jc w:val="center"/>
        <w:rPr>
          <w:rFonts w:ascii="Arial" w:hAnsi="Arial" w:cs="Arial"/>
        </w:rPr>
      </w:pPr>
    </w:p>
    <w:p w14:paraId="5E04AB56" w14:textId="77777777" w:rsidR="00F706E0" w:rsidRPr="00726945" w:rsidRDefault="00F706E0" w:rsidP="00F706E0">
      <w:pPr>
        <w:tabs>
          <w:tab w:val="left" w:pos="284"/>
        </w:tabs>
        <w:jc w:val="center"/>
        <w:rPr>
          <w:rFonts w:ascii="Arial" w:hAnsi="Arial" w:cs="Arial"/>
        </w:rPr>
      </w:pPr>
    </w:p>
    <w:p w14:paraId="742DD7A8" w14:textId="77777777" w:rsidR="00F706E0" w:rsidRPr="00726945" w:rsidRDefault="00F706E0" w:rsidP="00F706E0">
      <w:pPr>
        <w:tabs>
          <w:tab w:val="left" w:pos="284"/>
        </w:tabs>
        <w:jc w:val="center"/>
        <w:rPr>
          <w:rFonts w:ascii="Arial" w:hAnsi="Arial" w:cs="Arial"/>
        </w:rPr>
      </w:pPr>
      <w:r w:rsidRPr="00726945">
        <w:rPr>
          <w:rFonts w:ascii="Arial" w:hAnsi="Arial" w:cs="Arial"/>
        </w:rPr>
        <w:t>_______________________________________________</w:t>
      </w:r>
    </w:p>
    <w:p w14:paraId="1DB74AEF" w14:textId="77777777" w:rsidR="00F706E0" w:rsidRPr="00726945" w:rsidRDefault="00F706E0" w:rsidP="00F706E0">
      <w:pPr>
        <w:tabs>
          <w:tab w:val="left" w:pos="284"/>
        </w:tabs>
        <w:jc w:val="center"/>
        <w:rPr>
          <w:rFonts w:ascii="Arial" w:hAnsi="Arial" w:cs="Arial"/>
        </w:rPr>
      </w:pPr>
      <w:r w:rsidRPr="00726945">
        <w:rPr>
          <w:rFonts w:ascii="Arial" w:hAnsi="Arial" w:cs="Arial"/>
        </w:rPr>
        <w:t>Nome e assinatura do representante legal</w:t>
      </w:r>
    </w:p>
    <w:p w14:paraId="1BC272E4" w14:textId="77777777" w:rsidR="00F706E0" w:rsidRPr="00726945" w:rsidRDefault="00F706E0" w:rsidP="00F706E0">
      <w:pPr>
        <w:tabs>
          <w:tab w:val="left" w:pos="284"/>
        </w:tabs>
        <w:ind w:firstLine="561"/>
        <w:jc w:val="center"/>
        <w:rPr>
          <w:rFonts w:ascii="Arial" w:hAnsi="Arial" w:cs="Arial"/>
        </w:rPr>
      </w:pPr>
    </w:p>
    <w:p w14:paraId="0DBE53EC" w14:textId="77777777" w:rsidR="00F706E0" w:rsidRPr="00726945" w:rsidRDefault="00F706E0" w:rsidP="00F706E0">
      <w:pPr>
        <w:tabs>
          <w:tab w:val="left" w:pos="284"/>
        </w:tabs>
        <w:ind w:firstLine="561"/>
        <w:jc w:val="center"/>
        <w:rPr>
          <w:rFonts w:ascii="Arial" w:hAnsi="Arial" w:cs="Arial"/>
        </w:rPr>
      </w:pPr>
    </w:p>
    <w:p w14:paraId="59A635F6" w14:textId="77777777" w:rsidR="00F706E0" w:rsidRPr="00726945" w:rsidRDefault="00F706E0" w:rsidP="00F706E0">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5871052B" w14:textId="77777777" w:rsidR="00F706E0" w:rsidRPr="00726945" w:rsidRDefault="00F706E0" w:rsidP="00F706E0">
      <w:pPr>
        <w:tabs>
          <w:tab w:val="left" w:pos="284"/>
        </w:tabs>
        <w:ind w:firstLine="561"/>
        <w:jc w:val="center"/>
        <w:rPr>
          <w:rFonts w:ascii="Arial" w:hAnsi="Arial" w:cs="Arial"/>
          <w:b/>
        </w:rPr>
      </w:pPr>
    </w:p>
    <w:p w14:paraId="02E0248E" w14:textId="77777777" w:rsidR="00F706E0" w:rsidRPr="00726945" w:rsidRDefault="00F706E0" w:rsidP="00F706E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6BE71E92" w14:textId="77777777" w:rsidR="00F706E0" w:rsidRPr="00726945" w:rsidRDefault="00F706E0" w:rsidP="00F706E0">
      <w:pPr>
        <w:tabs>
          <w:tab w:val="left" w:pos="284"/>
        </w:tabs>
        <w:suppressAutoHyphens w:val="0"/>
        <w:autoSpaceDE w:val="0"/>
        <w:autoSpaceDN w:val="0"/>
        <w:adjustRightInd w:val="0"/>
        <w:rPr>
          <w:rFonts w:ascii="Arial" w:hAnsi="Arial" w:cs="Arial"/>
          <w:lang w:eastAsia="pt-BR"/>
        </w:rPr>
      </w:pPr>
    </w:p>
    <w:p w14:paraId="1C8CAFB8" w14:textId="77777777" w:rsidR="00F706E0" w:rsidRPr="00726945" w:rsidRDefault="00F706E0" w:rsidP="00F706E0">
      <w:pPr>
        <w:tabs>
          <w:tab w:val="left" w:pos="284"/>
        </w:tabs>
        <w:suppressAutoHyphens w:val="0"/>
        <w:autoSpaceDE w:val="0"/>
        <w:autoSpaceDN w:val="0"/>
        <w:adjustRightInd w:val="0"/>
        <w:rPr>
          <w:rFonts w:ascii="Arial" w:hAnsi="Arial" w:cs="Arial"/>
          <w:lang w:eastAsia="pt-BR"/>
        </w:rPr>
      </w:pPr>
    </w:p>
    <w:p w14:paraId="5C3DE6CE" w14:textId="77777777" w:rsidR="00F706E0" w:rsidRPr="00726945" w:rsidRDefault="00F706E0" w:rsidP="00F706E0">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4DCC592F" w14:textId="77777777" w:rsidR="00F706E0" w:rsidRPr="00726945" w:rsidRDefault="00F706E0" w:rsidP="00F706E0">
      <w:pPr>
        <w:tabs>
          <w:tab w:val="left" w:pos="284"/>
        </w:tabs>
        <w:suppressAutoHyphens w:val="0"/>
        <w:autoSpaceDE w:val="0"/>
        <w:autoSpaceDN w:val="0"/>
        <w:adjustRightInd w:val="0"/>
        <w:jc w:val="both"/>
        <w:rPr>
          <w:rFonts w:ascii="Arial" w:hAnsi="Arial" w:cs="Arial"/>
          <w:lang w:eastAsia="pt-BR"/>
        </w:rPr>
      </w:pPr>
    </w:p>
    <w:p w14:paraId="33862C94" w14:textId="77777777" w:rsidR="00F706E0" w:rsidRPr="00726945" w:rsidRDefault="00F706E0" w:rsidP="00F706E0">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3D68EEB3" w14:textId="77777777" w:rsidR="00F706E0" w:rsidRPr="00726945" w:rsidRDefault="00F706E0" w:rsidP="00F706E0">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D9A270F" w14:textId="77777777" w:rsidR="00F706E0" w:rsidRPr="00726945" w:rsidRDefault="00F706E0" w:rsidP="00F706E0">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DD96915" w14:textId="77777777" w:rsidR="00F706E0" w:rsidRPr="00726945" w:rsidRDefault="00F706E0" w:rsidP="00F706E0">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8A0FD35" w14:textId="77777777" w:rsidR="00F706E0" w:rsidRPr="00726945" w:rsidRDefault="00F706E0" w:rsidP="00F706E0">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131EA509" w14:textId="77777777" w:rsidR="00F706E0" w:rsidRPr="00726945" w:rsidRDefault="00F706E0" w:rsidP="00F706E0">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19AE0863" w14:textId="77777777" w:rsidR="00F706E0" w:rsidRPr="00726945" w:rsidRDefault="00F706E0" w:rsidP="00F706E0">
      <w:pPr>
        <w:tabs>
          <w:tab w:val="left" w:pos="284"/>
        </w:tabs>
        <w:suppressAutoHyphens w:val="0"/>
        <w:autoSpaceDE w:val="0"/>
        <w:autoSpaceDN w:val="0"/>
        <w:adjustRightInd w:val="0"/>
        <w:jc w:val="both"/>
        <w:rPr>
          <w:rFonts w:ascii="Arial" w:hAnsi="Arial" w:cs="Arial"/>
          <w:lang w:eastAsia="pt-BR"/>
        </w:rPr>
      </w:pPr>
    </w:p>
    <w:p w14:paraId="448487B2" w14:textId="77777777" w:rsidR="00F706E0" w:rsidRPr="00726945" w:rsidRDefault="00F706E0" w:rsidP="00F706E0">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B568750" w14:textId="77777777" w:rsidR="00F706E0" w:rsidRPr="00726945" w:rsidRDefault="00F706E0" w:rsidP="00F706E0">
      <w:pPr>
        <w:tabs>
          <w:tab w:val="left" w:pos="284"/>
        </w:tabs>
        <w:suppressAutoHyphens w:val="0"/>
        <w:autoSpaceDE w:val="0"/>
        <w:autoSpaceDN w:val="0"/>
        <w:adjustRightInd w:val="0"/>
        <w:jc w:val="both"/>
        <w:rPr>
          <w:rFonts w:ascii="Arial" w:hAnsi="Arial" w:cs="Arial"/>
          <w:lang w:eastAsia="pt-BR"/>
        </w:rPr>
      </w:pPr>
    </w:p>
    <w:p w14:paraId="3191E520" w14:textId="77777777" w:rsidR="00F706E0" w:rsidRPr="00726945" w:rsidRDefault="00F706E0" w:rsidP="00F706E0">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450FC707" w14:textId="77777777" w:rsidR="00F706E0" w:rsidRPr="00726945" w:rsidRDefault="00F706E0" w:rsidP="00F706E0">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09533F8C" w14:textId="77777777" w:rsidR="00F706E0" w:rsidRPr="00726945" w:rsidRDefault="00F706E0" w:rsidP="00F706E0">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59B995D4" w14:textId="77777777" w:rsidR="00F706E0" w:rsidRPr="00726945" w:rsidRDefault="00F706E0" w:rsidP="00F706E0">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3FB5DA28" w14:textId="77777777" w:rsidR="00F706E0" w:rsidRPr="00726945" w:rsidRDefault="00F706E0" w:rsidP="00F706E0">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3E7EF8D6" w14:textId="77777777" w:rsidR="00F706E0" w:rsidRPr="00726945" w:rsidRDefault="00F706E0" w:rsidP="00F706E0">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81D0E73" w14:textId="77777777" w:rsidR="00F706E0" w:rsidRPr="00726945" w:rsidRDefault="00F706E0" w:rsidP="00F706E0">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7DC00A0C" w14:textId="77777777" w:rsidR="00F706E0" w:rsidRPr="00726945" w:rsidRDefault="00F706E0" w:rsidP="00F706E0">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B4E5802" w14:textId="77777777" w:rsidR="00F706E0" w:rsidRPr="00726945" w:rsidRDefault="00F706E0" w:rsidP="00F706E0">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17932310" w14:textId="77777777" w:rsidR="00F706E0" w:rsidRPr="00726945" w:rsidRDefault="00F706E0" w:rsidP="00F706E0">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2B4EA98" w14:textId="77777777" w:rsidR="00F706E0" w:rsidRPr="00726945" w:rsidRDefault="00F706E0" w:rsidP="00F706E0">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71986B29" w14:textId="77777777" w:rsidR="00F706E0" w:rsidRPr="00726945" w:rsidRDefault="00F706E0" w:rsidP="00F706E0">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F53E899" w14:textId="77777777" w:rsidR="00F706E0" w:rsidRPr="00726945" w:rsidRDefault="00F706E0" w:rsidP="00F706E0">
      <w:pPr>
        <w:tabs>
          <w:tab w:val="left" w:pos="284"/>
        </w:tabs>
        <w:jc w:val="both"/>
        <w:rPr>
          <w:rFonts w:ascii="Arial" w:hAnsi="Arial" w:cs="Arial"/>
        </w:rPr>
      </w:pPr>
    </w:p>
    <w:p w14:paraId="510F2B4B" w14:textId="77777777" w:rsidR="00F706E0" w:rsidRPr="00726945" w:rsidRDefault="00F706E0" w:rsidP="00F706E0">
      <w:pPr>
        <w:tabs>
          <w:tab w:val="left" w:pos="284"/>
        </w:tabs>
        <w:jc w:val="center"/>
        <w:rPr>
          <w:rFonts w:ascii="Arial" w:hAnsi="Arial" w:cs="Arial"/>
        </w:rPr>
      </w:pPr>
      <w:r w:rsidRPr="00726945">
        <w:rPr>
          <w:rFonts w:ascii="Arial" w:hAnsi="Arial" w:cs="Arial"/>
        </w:rPr>
        <w:t>Local e data</w:t>
      </w:r>
    </w:p>
    <w:p w14:paraId="4DFCC3DF" w14:textId="77777777" w:rsidR="00F706E0" w:rsidRPr="00726945" w:rsidRDefault="00F706E0" w:rsidP="00F706E0">
      <w:pPr>
        <w:tabs>
          <w:tab w:val="left" w:pos="284"/>
        </w:tabs>
        <w:jc w:val="center"/>
        <w:rPr>
          <w:rFonts w:ascii="Arial" w:hAnsi="Arial" w:cs="Arial"/>
        </w:rPr>
      </w:pPr>
    </w:p>
    <w:p w14:paraId="74F323DD" w14:textId="77777777" w:rsidR="00F706E0" w:rsidRPr="00726945" w:rsidRDefault="00F706E0" w:rsidP="00F706E0">
      <w:pPr>
        <w:tabs>
          <w:tab w:val="left" w:pos="284"/>
        </w:tabs>
        <w:jc w:val="center"/>
        <w:rPr>
          <w:rFonts w:ascii="Arial" w:hAnsi="Arial" w:cs="Arial"/>
        </w:rPr>
      </w:pPr>
    </w:p>
    <w:p w14:paraId="2EB3DE08" w14:textId="77777777" w:rsidR="00F706E0" w:rsidRPr="00726945" w:rsidRDefault="00F706E0" w:rsidP="00F706E0">
      <w:pPr>
        <w:tabs>
          <w:tab w:val="left" w:pos="284"/>
        </w:tabs>
        <w:jc w:val="center"/>
        <w:rPr>
          <w:rFonts w:ascii="Arial" w:hAnsi="Arial" w:cs="Arial"/>
        </w:rPr>
      </w:pPr>
      <w:r w:rsidRPr="00726945">
        <w:rPr>
          <w:rFonts w:ascii="Arial" w:hAnsi="Arial" w:cs="Arial"/>
        </w:rPr>
        <w:t>_______________________________________________</w:t>
      </w:r>
    </w:p>
    <w:p w14:paraId="45599F6A" w14:textId="77777777" w:rsidR="00F706E0" w:rsidRPr="00726945" w:rsidRDefault="00F706E0" w:rsidP="00F706E0">
      <w:pPr>
        <w:tabs>
          <w:tab w:val="left" w:pos="284"/>
        </w:tabs>
        <w:jc w:val="center"/>
        <w:rPr>
          <w:rFonts w:ascii="Arial" w:hAnsi="Arial" w:cs="Arial"/>
        </w:rPr>
      </w:pPr>
      <w:r w:rsidRPr="00726945">
        <w:rPr>
          <w:rFonts w:ascii="Arial" w:hAnsi="Arial" w:cs="Arial"/>
        </w:rPr>
        <w:t>Nome e assinatura do representante legal</w:t>
      </w:r>
    </w:p>
    <w:p w14:paraId="1A457C6D" w14:textId="77777777" w:rsidR="00F706E0" w:rsidRPr="00726945" w:rsidRDefault="00F706E0" w:rsidP="00F706E0">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76C3300B" w14:textId="77777777" w:rsidR="00F706E0" w:rsidRPr="00726945" w:rsidRDefault="00F706E0" w:rsidP="00F706E0">
      <w:pPr>
        <w:tabs>
          <w:tab w:val="left" w:pos="284"/>
        </w:tabs>
        <w:jc w:val="center"/>
        <w:rPr>
          <w:rFonts w:ascii="Arial" w:hAnsi="Arial" w:cs="Arial"/>
          <w:b/>
          <w:bCs/>
        </w:rPr>
      </w:pPr>
      <w:r w:rsidRPr="00726945">
        <w:rPr>
          <w:rFonts w:ascii="Arial" w:hAnsi="Arial" w:cs="Arial"/>
        </w:rPr>
        <w:t>====================================================================================</w:t>
      </w:r>
    </w:p>
    <w:p w14:paraId="39171D05" w14:textId="77777777" w:rsidR="00F706E0" w:rsidRPr="00726945" w:rsidRDefault="00F706E0" w:rsidP="00F706E0">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46C10895" w14:textId="77777777" w:rsidR="00F706E0" w:rsidRPr="00726945" w:rsidRDefault="00F706E0" w:rsidP="00F706E0">
      <w:pPr>
        <w:tabs>
          <w:tab w:val="left" w:pos="284"/>
        </w:tabs>
        <w:jc w:val="center"/>
        <w:rPr>
          <w:rFonts w:ascii="Arial" w:hAnsi="Arial" w:cs="Arial"/>
        </w:rPr>
      </w:pPr>
      <w:r w:rsidRPr="00726945">
        <w:rPr>
          <w:rFonts w:ascii="Arial" w:hAnsi="Arial" w:cs="Arial"/>
          <w:b/>
          <w:bCs/>
        </w:rPr>
        <w:t>OU EMPRESA DE PEQUENO PORTE (EPP)</w:t>
      </w:r>
    </w:p>
    <w:p w14:paraId="767305B5" w14:textId="77777777" w:rsidR="00F706E0" w:rsidRPr="00726945" w:rsidRDefault="00F706E0" w:rsidP="00F706E0">
      <w:pPr>
        <w:tabs>
          <w:tab w:val="left" w:pos="284"/>
        </w:tabs>
        <w:jc w:val="center"/>
        <w:rPr>
          <w:rFonts w:ascii="Arial" w:hAnsi="Arial" w:cs="Arial"/>
          <w:b/>
          <w:bCs/>
        </w:rPr>
      </w:pPr>
      <w:r w:rsidRPr="00726945">
        <w:rPr>
          <w:rFonts w:ascii="Arial" w:hAnsi="Arial" w:cs="Arial"/>
        </w:rPr>
        <w:t>====================================================================================</w:t>
      </w:r>
    </w:p>
    <w:p w14:paraId="35AED8D5" w14:textId="77777777" w:rsidR="00F706E0" w:rsidRPr="00726945" w:rsidRDefault="00F706E0" w:rsidP="00F706E0">
      <w:pPr>
        <w:pStyle w:val="Recuodecorpodetexto"/>
        <w:widowControl w:val="0"/>
        <w:tabs>
          <w:tab w:val="left" w:pos="284"/>
        </w:tabs>
        <w:overflowPunct/>
        <w:autoSpaceDE/>
        <w:spacing w:line="240" w:lineRule="auto"/>
        <w:rPr>
          <w:color w:val="auto"/>
          <w:sz w:val="20"/>
          <w:szCs w:val="20"/>
        </w:rPr>
      </w:pPr>
    </w:p>
    <w:p w14:paraId="0FC12266" w14:textId="77777777" w:rsidR="00F706E0" w:rsidRPr="00726945" w:rsidRDefault="00F706E0" w:rsidP="00F706E0">
      <w:pPr>
        <w:pStyle w:val="Recuodecorpodetexto"/>
        <w:widowControl w:val="0"/>
        <w:tabs>
          <w:tab w:val="left" w:pos="284"/>
        </w:tabs>
        <w:overflowPunct/>
        <w:autoSpaceDE/>
        <w:spacing w:line="240" w:lineRule="auto"/>
        <w:rPr>
          <w:color w:val="auto"/>
          <w:sz w:val="20"/>
          <w:szCs w:val="20"/>
        </w:rPr>
      </w:pPr>
    </w:p>
    <w:p w14:paraId="7F514D50" w14:textId="77777777" w:rsidR="00F706E0" w:rsidRPr="00726945" w:rsidRDefault="00F706E0" w:rsidP="00F706E0">
      <w:pPr>
        <w:pStyle w:val="Recuodecorpodetexto"/>
        <w:widowControl w:val="0"/>
        <w:tabs>
          <w:tab w:val="left" w:pos="284"/>
        </w:tabs>
        <w:overflowPunct/>
        <w:autoSpaceDE/>
        <w:spacing w:line="240" w:lineRule="auto"/>
        <w:rPr>
          <w:color w:val="auto"/>
          <w:sz w:val="20"/>
          <w:szCs w:val="20"/>
        </w:rPr>
      </w:pPr>
    </w:p>
    <w:p w14:paraId="6D0FE0FC" w14:textId="77777777" w:rsidR="00F706E0" w:rsidRPr="00726945" w:rsidRDefault="00F706E0" w:rsidP="00F706E0">
      <w:pPr>
        <w:pStyle w:val="Recuodecorpodetexto"/>
        <w:widowControl w:val="0"/>
        <w:tabs>
          <w:tab w:val="left" w:pos="284"/>
        </w:tabs>
        <w:overflowPunct/>
        <w:autoSpaceDE/>
        <w:spacing w:line="240" w:lineRule="auto"/>
        <w:rPr>
          <w:color w:val="auto"/>
          <w:sz w:val="20"/>
          <w:szCs w:val="20"/>
        </w:rPr>
      </w:pPr>
    </w:p>
    <w:p w14:paraId="1537052E" w14:textId="77777777" w:rsidR="00F706E0" w:rsidRPr="00726945" w:rsidRDefault="00F706E0" w:rsidP="00F706E0">
      <w:pPr>
        <w:pStyle w:val="Recuodecorpodetexto"/>
        <w:widowControl w:val="0"/>
        <w:tabs>
          <w:tab w:val="left" w:pos="284"/>
        </w:tabs>
        <w:overflowPunct/>
        <w:autoSpaceDE/>
        <w:spacing w:line="240" w:lineRule="auto"/>
        <w:rPr>
          <w:color w:val="auto"/>
          <w:sz w:val="20"/>
          <w:szCs w:val="20"/>
        </w:rPr>
      </w:pPr>
    </w:p>
    <w:p w14:paraId="7ACE8342" w14:textId="77777777" w:rsidR="00F706E0" w:rsidRPr="00726945" w:rsidRDefault="00F706E0" w:rsidP="00F706E0">
      <w:pPr>
        <w:pStyle w:val="Recuodecorpodetexto"/>
        <w:widowControl w:val="0"/>
        <w:tabs>
          <w:tab w:val="left" w:pos="284"/>
        </w:tabs>
        <w:overflowPunct/>
        <w:autoSpaceDE/>
        <w:spacing w:line="240" w:lineRule="auto"/>
        <w:textAlignment w:val="auto"/>
        <w:rPr>
          <w:color w:val="auto"/>
          <w:sz w:val="20"/>
          <w:szCs w:val="20"/>
        </w:rPr>
      </w:pPr>
    </w:p>
    <w:p w14:paraId="5F8E7B1A" w14:textId="77777777" w:rsidR="00F706E0" w:rsidRPr="00726945" w:rsidRDefault="00F706E0" w:rsidP="00F706E0">
      <w:pPr>
        <w:pStyle w:val="Recuodecorpodetexto"/>
        <w:tabs>
          <w:tab w:val="left" w:pos="284"/>
        </w:tabs>
        <w:spacing w:line="240" w:lineRule="auto"/>
        <w:rPr>
          <w:color w:val="auto"/>
          <w:sz w:val="20"/>
          <w:szCs w:val="20"/>
        </w:rPr>
      </w:pPr>
    </w:p>
    <w:p w14:paraId="781585A9" w14:textId="77777777" w:rsidR="00F706E0" w:rsidRPr="00726945" w:rsidRDefault="00F706E0" w:rsidP="00F706E0">
      <w:pPr>
        <w:tabs>
          <w:tab w:val="left" w:pos="284"/>
        </w:tabs>
        <w:rPr>
          <w:rFonts w:ascii="Arial" w:hAnsi="Arial" w:cs="Arial"/>
        </w:rPr>
      </w:pPr>
    </w:p>
    <w:p w14:paraId="6CB58FD7" w14:textId="77777777" w:rsidR="00F706E0" w:rsidRPr="00726945" w:rsidRDefault="00F706E0" w:rsidP="00F706E0">
      <w:pPr>
        <w:tabs>
          <w:tab w:val="left" w:pos="284"/>
        </w:tabs>
        <w:rPr>
          <w:rFonts w:ascii="Arial" w:hAnsi="Arial" w:cs="Arial"/>
        </w:rPr>
      </w:pPr>
    </w:p>
    <w:p w14:paraId="0C5C173B" w14:textId="77777777" w:rsidR="00F706E0" w:rsidRPr="00726945" w:rsidRDefault="00F706E0" w:rsidP="00F706E0">
      <w:pPr>
        <w:tabs>
          <w:tab w:val="left" w:pos="284"/>
        </w:tabs>
        <w:rPr>
          <w:rFonts w:ascii="Arial" w:hAnsi="Arial" w:cs="Arial"/>
        </w:rPr>
      </w:pPr>
    </w:p>
    <w:p w14:paraId="43F3EA1B" w14:textId="77777777" w:rsidR="00F706E0" w:rsidRPr="00726945" w:rsidRDefault="00F706E0" w:rsidP="00F706E0">
      <w:pPr>
        <w:tabs>
          <w:tab w:val="left" w:pos="284"/>
        </w:tabs>
        <w:rPr>
          <w:rFonts w:ascii="Arial" w:hAnsi="Arial" w:cs="Arial"/>
        </w:rPr>
      </w:pPr>
    </w:p>
    <w:p w14:paraId="7F68E612" w14:textId="77777777" w:rsidR="00F706E0" w:rsidRPr="00726945" w:rsidRDefault="00F706E0" w:rsidP="00F706E0">
      <w:pPr>
        <w:tabs>
          <w:tab w:val="left" w:pos="284"/>
        </w:tabs>
        <w:rPr>
          <w:rFonts w:ascii="Arial" w:hAnsi="Arial" w:cs="Arial"/>
        </w:rPr>
      </w:pPr>
    </w:p>
    <w:p w14:paraId="764F3FB0" w14:textId="77777777" w:rsidR="00F706E0" w:rsidRPr="00726945" w:rsidRDefault="00F706E0" w:rsidP="00F706E0">
      <w:pPr>
        <w:tabs>
          <w:tab w:val="left" w:pos="284"/>
        </w:tabs>
        <w:rPr>
          <w:rFonts w:ascii="Arial" w:hAnsi="Arial" w:cs="Arial"/>
        </w:rPr>
      </w:pPr>
    </w:p>
    <w:p w14:paraId="594B4C94" w14:textId="77777777" w:rsidR="00F706E0" w:rsidRPr="00726945" w:rsidRDefault="00F706E0" w:rsidP="00F706E0">
      <w:pPr>
        <w:tabs>
          <w:tab w:val="left" w:pos="284"/>
        </w:tabs>
        <w:rPr>
          <w:rFonts w:ascii="Arial" w:hAnsi="Arial" w:cs="Arial"/>
        </w:rPr>
      </w:pPr>
    </w:p>
    <w:p w14:paraId="38C5BD88" w14:textId="77777777" w:rsidR="00F706E0" w:rsidRPr="00726945" w:rsidRDefault="00F706E0" w:rsidP="00F706E0">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Pr>
          <w:rFonts w:ascii="Arial" w:hAnsi="Arial" w:cs="Arial"/>
        </w:rPr>
        <w:t xml:space="preserve">13.1.4. </w:t>
      </w:r>
      <w:r w:rsidRPr="00726945">
        <w:rPr>
          <w:rFonts w:ascii="Arial" w:hAnsi="Arial" w:cs="Arial"/>
        </w:rPr>
        <w:t>do edital no caso de declaração falsa, independente do processo judicial cabível.</w:t>
      </w:r>
    </w:p>
    <w:p w14:paraId="1504D63D" w14:textId="77777777" w:rsidR="00F706E0" w:rsidRPr="00726945" w:rsidRDefault="00F706E0" w:rsidP="00F706E0">
      <w:pPr>
        <w:tabs>
          <w:tab w:val="left" w:pos="284"/>
        </w:tabs>
        <w:jc w:val="both"/>
        <w:rPr>
          <w:rFonts w:ascii="Arial" w:hAnsi="Arial" w:cs="Arial"/>
        </w:rPr>
      </w:pPr>
    </w:p>
    <w:p w14:paraId="759B8EBD" w14:textId="77777777" w:rsidR="00F706E0" w:rsidRPr="00726945" w:rsidRDefault="00F706E0" w:rsidP="00F706E0">
      <w:pPr>
        <w:tabs>
          <w:tab w:val="left" w:pos="284"/>
        </w:tabs>
        <w:jc w:val="both"/>
        <w:rPr>
          <w:rFonts w:ascii="Arial" w:hAnsi="Arial" w:cs="Arial"/>
        </w:rPr>
      </w:pPr>
    </w:p>
    <w:p w14:paraId="6BBFEBC8" w14:textId="77777777" w:rsidR="00F706E0" w:rsidRPr="00726945" w:rsidRDefault="00F706E0" w:rsidP="00F706E0">
      <w:pPr>
        <w:tabs>
          <w:tab w:val="left" w:pos="284"/>
        </w:tabs>
        <w:jc w:val="both"/>
        <w:rPr>
          <w:rFonts w:ascii="Arial" w:hAnsi="Arial" w:cs="Arial"/>
        </w:rPr>
      </w:pPr>
    </w:p>
    <w:p w14:paraId="3CC55310" w14:textId="77777777" w:rsidR="00F706E0" w:rsidRPr="00726945" w:rsidRDefault="00F706E0" w:rsidP="00F706E0">
      <w:pPr>
        <w:tabs>
          <w:tab w:val="left" w:pos="284"/>
        </w:tabs>
        <w:jc w:val="both"/>
        <w:rPr>
          <w:rFonts w:ascii="Arial" w:hAnsi="Arial" w:cs="Arial"/>
        </w:rPr>
      </w:pPr>
    </w:p>
    <w:p w14:paraId="79106CF1" w14:textId="77777777" w:rsidR="00F706E0" w:rsidRPr="00726945" w:rsidRDefault="00F706E0" w:rsidP="00F706E0">
      <w:pPr>
        <w:tabs>
          <w:tab w:val="left" w:pos="284"/>
        </w:tabs>
        <w:ind w:firstLine="561"/>
        <w:jc w:val="both"/>
        <w:rPr>
          <w:rFonts w:ascii="Arial" w:hAnsi="Arial" w:cs="Arial"/>
        </w:rPr>
      </w:pPr>
    </w:p>
    <w:p w14:paraId="06305B7B" w14:textId="77777777" w:rsidR="00F706E0" w:rsidRPr="00726945" w:rsidRDefault="00F706E0" w:rsidP="00F706E0">
      <w:pPr>
        <w:tabs>
          <w:tab w:val="left" w:pos="284"/>
        </w:tabs>
        <w:ind w:firstLine="561"/>
        <w:jc w:val="center"/>
        <w:rPr>
          <w:rFonts w:ascii="Arial" w:hAnsi="Arial" w:cs="Arial"/>
        </w:rPr>
      </w:pPr>
      <w:r w:rsidRPr="00726945">
        <w:rPr>
          <w:rFonts w:ascii="Arial" w:hAnsi="Arial" w:cs="Arial"/>
        </w:rPr>
        <w:t>Local e data</w:t>
      </w:r>
    </w:p>
    <w:p w14:paraId="08322FF7" w14:textId="77777777" w:rsidR="00F706E0" w:rsidRPr="00726945" w:rsidRDefault="00F706E0" w:rsidP="00F706E0">
      <w:pPr>
        <w:tabs>
          <w:tab w:val="left" w:pos="284"/>
        </w:tabs>
        <w:ind w:firstLine="561"/>
        <w:jc w:val="center"/>
        <w:rPr>
          <w:rFonts w:ascii="Arial" w:hAnsi="Arial" w:cs="Arial"/>
        </w:rPr>
      </w:pPr>
    </w:p>
    <w:p w14:paraId="0866C5A4" w14:textId="77777777" w:rsidR="00F706E0" w:rsidRPr="00726945" w:rsidRDefault="00F706E0" w:rsidP="00F706E0">
      <w:pPr>
        <w:tabs>
          <w:tab w:val="left" w:pos="284"/>
        </w:tabs>
        <w:ind w:firstLine="561"/>
        <w:jc w:val="center"/>
        <w:rPr>
          <w:rFonts w:ascii="Arial" w:hAnsi="Arial" w:cs="Arial"/>
        </w:rPr>
      </w:pPr>
    </w:p>
    <w:p w14:paraId="69B8CCD0" w14:textId="77777777" w:rsidR="00F706E0" w:rsidRPr="00726945" w:rsidRDefault="00F706E0" w:rsidP="00F706E0">
      <w:pPr>
        <w:tabs>
          <w:tab w:val="left" w:pos="284"/>
        </w:tabs>
        <w:ind w:firstLine="561"/>
        <w:jc w:val="center"/>
        <w:rPr>
          <w:rFonts w:ascii="Arial" w:hAnsi="Arial" w:cs="Arial"/>
        </w:rPr>
      </w:pPr>
    </w:p>
    <w:p w14:paraId="71963627" w14:textId="77777777" w:rsidR="00F706E0" w:rsidRPr="00726945" w:rsidRDefault="00F706E0" w:rsidP="00F706E0">
      <w:pPr>
        <w:tabs>
          <w:tab w:val="left" w:pos="284"/>
        </w:tabs>
        <w:ind w:firstLine="561"/>
        <w:jc w:val="center"/>
        <w:rPr>
          <w:rFonts w:ascii="Arial" w:hAnsi="Arial" w:cs="Arial"/>
        </w:rPr>
      </w:pPr>
    </w:p>
    <w:p w14:paraId="2AA87A45" w14:textId="77777777" w:rsidR="00F706E0" w:rsidRPr="00726945" w:rsidRDefault="00F706E0" w:rsidP="00F706E0">
      <w:pPr>
        <w:tabs>
          <w:tab w:val="left" w:pos="284"/>
        </w:tabs>
        <w:ind w:firstLine="561"/>
        <w:jc w:val="center"/>
        <w:rPr>
          <w:rFonts w:ascii="Arial" w:hAnsi="Arial" w:cs="Arial"/>
        </w:rPr>
      </w:pPr>
      <w:r w:rsidRPr="00726945">
        <w:rPr>
          <w:rFonts w:ascii="Arial" w:hAnsi="Arial" w:cs="Arial"/>
        </w:rPr>
        <w:t>_______________________________________________</w:t>
      </w:r>
    </w:p>
    <w:p w14:paraId="1C676589" w14:textId="77777777" w:rsidR="00F706E0" w:rsidRPr="00726945" w:rsidRDefault="00F706E0" w:rsidP="00F706E0">
      <w:pPr>
        <w:tabs>
          <w:tab w:val="left" w:pos="284"/>
        </w:tabs>
        <w:ind w:firstLine="561"/>
        <w:jc w:val="center"/>
        <w:rPr>
          <w:rFonts w:ascii="Arial" w:hAnsi="Arial" w:cs="Arial"/>
        </w:rPr>
      </w:pPr>
      <w:r w:rsidRPr="00726945">
        <w:rPr>
          <w:rFonts w:ascii="Arial" w:hAnsi="Arial" w:cs="Arial"/>
        </w:rPr>
        <w:t>Nome e assinatura do representante legal</w:t>
      </w:r>
    </w:p>
    <w:p w14:paraId="45AF02A6" w14:textId="77777777" w:rsidR="00F706E0" w:rsidRPr="00726945" w:rsidRDefault="00F706E0" w:rsidP="00F706E0">
      <w:pPr>
        <w:tabs>
          <w:tab w:val="left" w:pos="284"/>
        </w:tabs>
        <w:jc w:val="center"/>
        <w:rPr>
          <w:rFonts w:ascii="Arial" w:hAnsi="Arial" w:cs="Arial"/>
        </w:rPr>
      </w:pPr>
    </w:p>
    <w:p w14:paraId="660577E3" w14:textId="77777777" w:rsidR="00F706E0" w:rsidRPr="00726945" w:rsidRDefault="00F706E0" w:rsidP="00F706E0">
      <w:pPr>
        <w:tabs>
          <w:tab w:val="left" w:pos="284"/>
        </w:tabs>
        <w:jc w:val="center"/>
        <w:rPr>
          <w:rFonts w:ascii="Arial" w:hAnsi="Arial" w:cs="Arial"/>
        </w:rPr>
      </w:pPr>
    </w:p>
    <w:p w14:paraId="7AD53AA5" w14:textId="77777777" w:rsidR="00F706E0" w:rsidRPr="00726945" w:rsidRDefault="00F706E0" w:rsidP="00F706E0">
      <w:pPr>
        <w:tabs>
          <w:tab w:val="left" w:pos="284"/>
        </w:tabs>
        <w:jc w:val="center"/>
        <w:rPr>
          <w:rFonts w:ascii="Arial" w:hAnsi="Arial" w:cs="Arial"/>
        </w:rPr>
      </w:pPr>
    </w:p>
    <w:p w14:paraId="6137BD75" w14:textId="77777777" w:rsidR="00F706E0" w:rsidRPr="00726945" w:rsidRDefault="00F706E0" w:rsidP="00F706E0">
      <w:pPr>
        <w:tabs>
          <w:tab w:val="left" w:pos="284"/>
        </w:tabs>
        <w:jc w:val="center"/>
        <w:rPr>
          <w:rFonts w:ascii="Arial" w:hAnsi="Arial" w:cs="Arial"/>
        </w:rPr>
      </w:pPr>
    </w:p>
    <w:p w14:paraId="326C128A" w14:textId="77777777" w:rsidR="00F706E0" w:rsidRPr="00726945" w:rsidRDefault="00F706E0" w:rsidP="00F706E0">
      <w:pPr>
        <w:tabs>
          <w:tab w:val="left" w:pos="284"/>
        </w:tabs>
        <w:jc w:val="center"/>
        <w:rPr>
          <w:rFonts w:ascii="Arial" w:hAnsi="Arial" w:cs="Arial"/>
        </w:rPr>
      </w:pPr>
    </w:p>
    <w:p w14:paraId="770FF439" w14:textId="77777777" w:rsidR="00F706E0" w:rsidRPr="00726945" w:rsidRDefault="00F706E0" w:rsidP="00F706E0">
      <w:pPr>
        <w:tabs>
          <w:tab w:val="left" w:pos="284"/>
        </w:tabs>
        <w:jc w:val="center"/>
        <w:rPr>
          <w:rFonts w:ascii="Arial" w:hAnsi="Arial" w:cs="Arial"/>
        </w:rPr>
      </w:pPr>
    </w:p>
    <w:p w14:paraId="3A192279" w14:textId="77777777" w:rsidR="00F706E0" w:rsidRPr="00726945" w:rsidRDefault="00F706E0" w:rsidP="00F706E0">
      <w:pPr>
        <w:tabs>
          <w:tab w:val="left" w:pos="284"/>
        </w:tabs>
        <w:rPr>
          <w:rFonts w:ascii="Arial" w:hAnsi="Arial" w:cs="Arial"/>
        </w:rPr>
      </w:pPr>
    </w:p>
    <w:p w14:paraId="714C47DB" w14:textId="77777777" w:rsidR="00F706E0" w:rsidRPr="00726945" w:rsidRDefault="00F706E0" w:rsidP="00F706E0">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166D9CD7" w14:textId="77777777" w:rsidR="00F706E0" w:rsidRPr="00726945" w:rsidRDefault="00F706E0" w:rsidP="00F706E0">
      <w:pPr>
        <w:tabs>
          <w:tab w:val="left" w:pos="284"/>
        </w:tabs>
        <w:jc w:val="both"/>
        <w:rPr>
          <w:rFonts w:ascii="Arial" w:hAnsi="Arial" w:cs="Arial"/>
        </w:rPr>
      </w:pPr>
      <w:r w:rsidRPr="00726945">
        <w:rPr>
          <w:rFonts w:ascii="Arial" w:hAnsi="Arial" w:cs="Arial"/>
        </w:rPr>
        <w:t>===================================================================================</w:t>
      </w:r>
    </w:p>
    <w:p w14:paraId="06269663" w14:textId="77777777" w:rsidR="00F706E0" w:rsidRPr="00726945" w:rsidRDefault="00F706E0" w:rsidP="00F706E0">
      <w:pPr>
        <w:tabs>
          <w:tab w:val="left" w:pos="284"/>
        </w:tabs>
        <w:jc w:val="center"/>
        <w:rPr>
          <w:rFonts w:ascii="Arial" w:hAnsi="Arial" w:cs="Arial"/>
          <w:b/>
        </w:rPr>
      </w:pPr>
      <w:r w:rsidRPr="00726945">
        <w:rPr>
          <w:rFonts w:ascii="Arial" w:hAnsi="Arial" w:cs="Arial"/>
          <w:b/>
        </w:rPr>
        <w:t>MODELO DE PROPOSTA</w:t>
      </w:r>
    </w:p>
    <w:p w14:paraId="116402E0" w14:textId="77777777" w:rsidR="00F706E0" w:rsidRPr="00726945" w:rsidRDefault="00F706E0" w:rsidP="00F706E0">
      <w:pPr>
        <w:tabs>
          <w:tab w:val="left" w:pos="284"/>
        </w:tabs>
        <w:jc w:val="both"/>
        <w:rPr>
          <w:rFonts w:ascii="Arial" w:hAnsi="Arial" w:cs="Arial"/>
        </w:rPr>
      </w:pPr>
      <w:r w:rsidRPr="00726945">
        <w:rPr>
          <w:rFonts w:ascii="Arial" w:hAnsi="Arial" w:cs="Arial"/>
        </w:rPr>
        <w:t>===================================================================================</w:t>
      </w:r>
    </w:p>
    <w:p w14:paraId="44CEF39D" w14:textId="77777777" w:rsidR="00F706E0" w:rsidRPr="00726945" w:rsidRDefault="00F706E0" w:rsidP="00F706E0">
      <w:pPr>
        <w:tabs>
          <w:tab w:val="left" w:pos="284"/>
        </w:tabs>
        <w:jc w:val="both"/>
        <w:rPr>
          <w:rFonts w:ascii="Arial" w:hAnsi="Arial" w:cs="Arial"/>
        </w:rPr>
      </w:pPr>
    </w:p>
    <w:p w14:paraId="52649644" w14:textId="77777777" w:rsidR="00F706E0" w:rsidRPr="00726945" w:rsidRDefault="00F706E0" w:rsidP="00F706E0">
      <w:pPr>
        <w:tabs>
          <w:tab w:val="left" w:pos="284"/>
        </w:tabs>
        <w:jc w:val="both"/>
        <w:rPr>
          <w:rFonts w:ascii="Arial" w:hAnsi="Arial" w:cs="Arial"/>
        </w:rPr>
      </w:pPr>
    </w:p>
    <w:p w14:paraId="77E58C6F" w14:textId="77777777" w:rsidR="00F706E0" w:rsidRPr="00726945" w:rsidRDefault="00F706E0" w:rsidP="00F706E0">
      <w:pPr>
        <w:pStyle w:val="Corpodetexto31"/>
        <w:tabs>
          <w:tab w:val="left" w:pos="284"/>
        </w:tabs>
        <w:rPr>
          <w:b/>
          <w:color w:val="auto"/>
        </w:rPr>
      </w:pPr>
      <w:r w:rsidRPr="00726945">
        <w:rPr>
          <w:b/>
          <w:color w:val="auto"/>
        </w:rPr>
        <w:t>EMPRESA:</w:t>
      </w:r>
    </w:p>
    <w:p w14:paraId="3C498772" w14:textId="77777777" w:rsidR="00F706E0" w:rsidRPr="00726945" w:rsidRDefault="00F706E0" w:rsidP="00F706E0">
      <w:pPr>
        <w:tabs>
          <w:tab w:val="left" w:pos="284"/>
        </w:tabs>
        <w:jc w:val="both"/>
        <w:rPr>
          <w:rFonts w:ascii="Arial" w:hAnsi="Arial" w:cs="Arial"/>
        </w:rPr>
      </w:pPr>
      <w:r w:rsidRPr="00726945">
        <w:rPr>
          <w:rFonts w:ascii="Arial" w:hAnsi="Arial" w:cs="Arial"/>
        </w:rPr>
        <w:t>Razão Social:</w:t>
      </w:r>
    </w:p>
    <w:p w14:paraId="6BDDE379" w14:textId="77777777" w:rsidR="00F706E0" w:rsidRPr="00726945" w:rsidRDefault="00F706E0" w:rsidP="00F706E0">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3A6C889A" w14:textId="77777777" w:rsidR="00F706E0" w:rsidRPr="00726945" w:rsidRDefault="00F706E0" w:rsidP="00F706E0">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70C1484B" w14:textId="77777777" w:rsidR="00F706E0" w:rsidRPr="00726945" w:rsidRDefault="00F706E0" w:rsidP="00F706E0">
      <w:pPr>
        <w:pStyle w:val="Corpodetexto21"/>
        <w:tabs>
          <w:tab w:val="left" w:pos="284"/>
        </w:tabs>
        <w:rPr>
          <w:b w:val="0"/>
          <w:sz w:val="20"/>
        </w:rPr>
      </w:pPr>
      <w:r w:rsidRPr="00726945">
        <w:rPr>
          <w:b w:val="0"/>
          <w:sz w:val="20"/>
        </w:rPr>
        <w:t>Telefone:</w:t>
      </w:r>
    </w:p>
    <w:p w14:paraId="41FF68F8" w14:textId="77777777" w:rsidR="00F706E0" w:rsidRPr="00726945" w:rsidRDefault="00F706E0" w:rsidP="00F706E0">
      <w:pPr>
        <w:pStyle w:val="Corpodetexto21"/>
        <w:tabs>
          <w:tab w:val="left" w:pos="284"/>
        </w:tabs>
        <w:rPr>
          <w:b w:val="0"/>
          <w:sz w:val="20"/>
        </w:rPr>
      </w:pPr>
      <w:proofErr w:type="spellStart"/>
      <w:r w:rsidRPr="00726945">
        <w:rPr>
          <w:b w:val="0"/>
          <w:sz w:val="20"/>
        </w:rPr>
        <w:t>Email</w:t>
      </w:r>
      <w:proofErr w:type="spellEnd"/>
      <w:r w:rsidRPr="00726945">
        <w:rPr>
          <w:b w:val="0"/>
          <w:sz w:val="20"/>
        </w:rPr>
        <w:t xml:space="preserve"> Comercial: </w:t>
      </w:r>
    </w:p>
    <w:p w14:paraId="7E6AD884" w14:textId="77777777" w:rsidR="00F706E0" w:rsidRPr="00726945" w:rsidRDefault="00F706E0" w:rsidP="00F706E0">
      <w:pPr>
        <w:tabs>
          <w:tab w:val="left" w:pos="567"/>
        </w:tabs>
        <w:jc w:val="both"/>
        <w:rPr>
          <w:rFonts w:ascii="Arial" w:hAnsi="Arial" w:cs="Arial"/>
        </w:rPr>
      </w:pPr>
      <w:r w:rsidRPr="00726945">
        <w:rPr>
          <w:rFonts w:ascii="Arial" w:hAnsi="Arial" w:cs="Arial"/>
        </w:rPr>
        <w:tab/>
        <w:t>Porte: ( ) Microempresa ( ) Empresa de Pequeno Porte ( ) Outros</w:t>
      </w:r>
    </w:p>
    <w:p w14:paraId="64014BC4" w14:textId="77777777" w:rsidR="00F706E0" w:rsidRPr="00726945" w:rsidRDefault="00F706E0" w:rsidP="00F706E0">
      <w:pPr>
        <w:tabs>
          <w:tab w:val="left" w:pos="284"/>
        </w:tabs>
        <w:jc w:val="both"/>
        <w:rPr>
          <w:rFonts w:ascii="Arial" w:hAnsi="Arial" w:cs="Arial"/>
        </w:rPr>
      </w:pPr>
    </w:p>
    <w:p w14:paraId="20C49C4F" w14:textId="77777777" w:rsidR="00F706E0" w:rsidRPr="00726945" w:rsidRDefault="00F706E0" w:rsidP="00F706E0">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F706E0" w:rsidRPr="00726945" w14:paraId="5D3C5A17" w14:textId="77777777" w:rsidTr="006B6E8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1AD5113" w14:textId="77777777" w:rsidR="00F706E0" w:rsidRPr="00726945" w:rsidRDefault="00F706E0" w:rsidP="006B6E89">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10C1F97" w14:textId="77777777" w:rsidR="00F706E0" w:rsidRPr="00726945" w:rsidRDefault="00F706E0" w:rsidP="006B6E89">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924CDF5" w14:textId="77777777" w:rsidR="00F706E0" w:rsidRPr="00726945" w:rsidRDefault="00F706E0" w:rsidP="006B6E89">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03FDEB47" w14:textId="77777777" w:rsidR="00F706E0" w:rsidRPr="00726945" w:rsidRDefault="00F706E0" w:rsidP="006B6E89">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3F37A9E8" w14:textId="77777777" w:rsidR="00F706E0" w:rsidRPr="00726945" w:rsidRDefault="00F706E0" w:rsidP="006B6E89">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57DFC13" w14:textId="77777777" w:rsidR="00F706E0" w:rsidRPr="00726945" w:rsidRDefault="00F706E0" w:rsidP="006B6E89">
            <w:pPr>
              <w:pStyle w:val="Contedodatabela"/>
              <w:tabs>
                <w:tab w:val="left" w:pos="284"/>
              </w:tabs>
              <w:jc w:val="center"/>
              <w:rPr>
                <w:rFonts w:ascii="Arial" w:hAnsi="Arial" w:cs="Arial"/>
                <w:b/>
              </w:rPr>
            </w:pPr>
            <w:r w:rsidRPr="00726945">
              <w:rPr>
                <w:rFonts w:ascii="Arial" w:hAnsi="Arial" w:cs="Arial"/>
                <w:b/>
              </w:rPr>
              <w:t>Valor Total</w:t>
            </w:r>
          </w:p>
        </w:tc>
      </w:tr>
      <w:tr w:rsidR="00F706E0" w:rsidRPr="00726945" w14:paraId="76DC1088" w14:textId="77777777" w:rsidTr="006B6E8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F59017D" w14:textId="77777777" w:rsidR="00F706E0" w:rsidRPr="00726945" w:rsidRDefault="00F706E0" w:rsidP="006B6E8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49B1025" w14:textId="77777777" w:rsidR="00F706E0" w:rsidRPr="00726945" w:rsidRDefault="00F706E0" w:rsidP="006B6E8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BC73F79" w14:textId="77777777" w:rsidR="00F706E0" w:rsidRPr="00726945" w:rsidRDefault="00F706E0" w:rsidP="006B6E89">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5DACB3D" w14:textId="77777777" w:rsidR="00F706E0" w:rsidRPr="00726945" w:rsidRDefault="00F706E0" w:rsidP="006B6E89">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5B3CB89" w14:textId="77777777" w:rsidR="00F706E0" w:rsidRPr="00726945" w:rsidRDefault="00F706E0" w:rsidP="006B6E89">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D9421A8" w14:textId="77777777" w:rsidR="00F706E0" w:rsidRPr="00726945" w:rsidRDefault="00F706E0" w:rsidP="006B6E89">
            <w:pPr>
              <w:pBdr>
                <w:top w:val="nil"/>
                <w:left w:val="nil"/>
                <w:bottom w:val="nil"/>
                <w:right w:val="nil"/>
                <w:between w:val="nil"/>
              </w:pBdr>
              <w:tabs>
                <w:tab w:val="left" w:pos="284"/>
              </w:tabs>
              <w:ind w:hanging="2"/>
              <w:jc w:val="center"/>
              <w:rPr>
                <w:rFonts w:ascii="Arial" w:eastAsia="Arial" w:hAnsi="Arial" w:cs="Arial"/>
              </w:rPr>
            </w:pPr>
          </w:p>
        </w:tc>
      </w:tr>
      <w:tr w:rsidR="00F706E0" w:rsidRPr="00726945" w14:paraId="020E91FC" w14:textId="77777777" w:rsidTr="006B6E8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3731DD3" w14:textId="77777777" w:rsidR="00F706E0" w:rsidRPr="00726945" w:rsidRDefault="00F706E0" w:rsidP="006B6E8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24C2190" w14:textId="77777777" w:rsidR="00F706E0" w:rsidRPr="00726945" w:rsidRDefault="00F706E0" w:rsidP="006B6E8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DB0592B" w14:textId="77777777" w:rsidR="00F706E0" w:rsidRPr="00726945" w:rsidRDefault="00F706E0" w:rsidP="006B6E89">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159A7E1" w14:textId="77777777" w:rsidR="00F706E0" w:rsidRPr="00726945" w:rsidRDefault="00F706E0" w:rsidP="006B6E89">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78A33BC" w14:textId="77777777" w:rsidR="00F706E0" w:rsidRPr="00726945" w:rsidRDefault="00F706E0" w:rsidP="006B6E89">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BEF9AB4" w14:textId="77777777" w:rsidR="00F706E0" w:rsidRPr="00726945" w:rsidRDefault="00F706E0" w:rsidP="006B6E89">
            <w:pPr>
              <w:pBdr>
                <w:top w:val="nil"/>
                <w:left w:val="nil"/>
                <w:bottom w:val="nil"/>
                <w:right w:val="nil"/>
                <w:between w:val="nil"/>
              </w:pBdr>
              <w:tabs>
                <w:tab w:val="left" w:pos="284"/>
              </w:tabs>
              <w:ind w:hanging="2"/>
              <w:jc w:val="center"/>
              <w:rPr>
                <w:rFonts w:ascii="Arial" w:eastAsia="Arial" w:hAnsi="Arial" w:cs="Arial"/>
              </w:rPr>
            </w:pPr>
          </w:p>
        </w:tc>
      </w:tr>
    </w:tbl>
    <w:p w14:paraId="04031291" w14:textId="77777777" w:rsidR="00F706E0" w:rsidRPr="00726945" w:rsidRDefault="00F706E0" w:rsidP="00F706E0">
      <w:pPr>
        <w:tabs>
          <w:tab w:val="left" w:pos="284"/>
        </w:tabs>
        <w:jc w:val="both"/>
        <w:rPr>
          <w:rFonts w:ascii="Arial" w:hAnsi="Arial" w:cs="Arial"/>
        </w:rPr>
      </w:pPr>
    </w:p>
    <w:p w14:paraId="04EC09FE" w14:textId="77777777" w:rsidR="00F706E0" w:rsidRPr="00726945" w:rsidRDefault="00F706E0" w:rsidP="00F706E0">
      <w:pPr>
        <w:tabs>
          <w:tab w:val="left" w:pos="284"/>
        </w:tabs>
        <w:jc w:val="both"/>
        <w:rPr>
          <w:rFonts w:ascii="Arial" w:hAnsi="Arial" w:cs="Arial"/>
        </w:rPr>
      </w:pPr>
    </w:p>
    <w:p w14:paraId="6E47FA0D" w14:textId="77777777" w:rsidR="00F706E0" w:rsidRPr="00726945" w:rsidRDefault="00F706E0" w:rsidP="00F706E0">
      <w:pPr>
        <w:tabs>
          <w:tab w:val="left" w:pos="284"/>
        </w:tabs>
        <w:jc w:val="both"/>
        <w:rPr>
          <w:rFonts w:ascii="Arial" w:hAnsi="Arial" w:cs="Arial"/>
        </w:rPr>
      </w:pPr>
    </w:p>
    <w:p w14:paraId="5A50BCC9" w14:textId="77777777" w:rsidR="00F706E0" w:rsidRPr="00726945" w:rsidRDefault="00F706E0" w:rsidP="00F706E0">
      <w:pPr>
        <w:tabs>
          <w:tab w:val="left" w:pos="284"/>
        </w:tabs>
        <w:jc w:val="both"/>
        <w:rPr>
          <w:rFonts w:ascii="Arial" w:hAnsi="Arial" w:cs="Arial"/>
        </w:rPr>
      </w:pPr>
    </w:p>
    <w:p w14:paraId="66674BE6" w14:textId="77777777" w:rsidR="00F706E0" w:rsidRPr="00726945" w:rsidRDefault="00F706E0" w:rsidP="00F706E0">
      <w:pPr>
        <w:tabs>
          <w:tab w:val="left" w:pos="284"/>
        </w:tabs>
        <w:jc w:val="both"/>
        <w:rPr>
          <w:rFonts w:ascii="Arial" w:hAnsi="Arial" w:cs="Arial"/>
        </w:rPr>
      </w:pPr>
    </w:p>
    <w:p w14:paraId="23D7B170" w14:textId="77777777" w:rsidR="00F706E0" w:rsidRPr="00726945" w:rsidRDefault="00F706E0" w:rsidP="00F706E0">
      <w:pPr>
        <w:pStyle w:val="Corpodetexto31"/>
        <w:tabs>
          <w:tab w:val="left" w:pos="284"/>
        </w:tabs>
        <w:rPr>
          <w:b/>
          <w:color w:val="auto"/>
        </w:rPr>
      </w:pPr>
      <w:r w:rsidRPr="00726945">
        <w:rPr>
          <w:b/>
          <w:color w:val="auto"/>
        </w:rPr>
        <w:t>DADOS BANCÁRIOS PARA FINS DE PAGAMENTO:</w:t>
      </w:r>
    </w:p>
    <w:p w14:paraId="24BEEB55" w14:textId="77777777" w:rsidR="00F706E0" w:rsidRPr="00726945" w:rsidRDefault="00F706E0" w:rsidP="00F706E0">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4B56E6F5" w14:textId="77777777" w:rsidR="00F706E0" w:rsidRPr="00726945" w:rsidRDefault="00F706E0" w:rsidP="00F706E0">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5FE71EFE" w14:textId="77777777" w:rsidR="00F706E0" w:rsidRPr="00726945" w:rsidRDefault="00F706E0" w:rsidP="00F706E0">
      <w:pPr>
        <w:pStyle w:val="Corpodetexto31"/>
        <w:tabs>
          <w:tab w:val="left" w:pos="284"/>
        </w:tabs>
        <w:rPr>
          <w:b/>
          <w:color w:val="auto"/>
        </w:rPr>
      </w:pPr>
      <w:r w:rsidRPr="00726945">
        <w:rPr>
          <w:color w:val="auto"/>
        </w:rPr>
        <w:t>Nº Conta Corrente</w:t>
      </w:r>
    </w:p>
    <w:p w14:paraId="409CD5E2" w14:textId="77777777" w:rsidR="00F706E0" w:rsidRPr="00726945" w:rsidRDefault="00F706E0" w:rsidP="00F706E0">
      <w:pPr>
        <w:pStyle w:val="Corpodetexto31"/>
        <w:tabs>
          <w:tab w:val="left" w:pos="284"/>
        </w:tabs>
        <w:rPr>
          <w:b/>
          <w:color w:val="auto"/>
        </w:rPr>
      </w:pPr>
    </w:p>
    <w:p w14:paraId="5BC6103F" w14:textId="77777777" w:rsidR="00F706E0" w:rsidRPr="00726945" w:rsidRDefault="00F706E0" w:rsidP="00F706E0">
      <w:pPr>
        <w:pStyle w:val="Corpodetexto31"/>
        <w:tabs>
          <w:tab w:val="left" w:pos="284"/>
        </w:tabs>
        <w:rPr>
          <w:b/>
          <w:color w:val="auto"/>
        </w:rPr>
      </w:pPr>
    </w:p>
    <w:p w14:paraId="586A3639" w14:textId="77777777" w:rsidR="00F706E0" w:rsidRPr="00726945" w:rsidRDefault="00F706E0" w:rsidP="00F706E0">
      <w:pPr>
        <w:pStyle w:val="Corpodetexto31"/>
        <w:tabs>
          <w:tab w:val="left" w:pos="284"/>
        </w:tabs>
        <w:rPr>
          <w:b/>
          <w:color w:val="auto"/>
        </w:rPr>
      </w:pPr>
    </w:p>
    <w:p w14:paraId="7DAF13C7" w14:textId="77777777" w:rsidR="00F706E0" w:rsidRPr="00726945" w:rsidRDefault="00F706E0" w:rsidP="00F706E0">
      <w:pPr>
        <w:pStyle w:val="Corpodetexto31"/>
        <w:tabs>
          <w:tab w:val="left" w:pos="284"/>
        </w:tabs>
        <w:rPr>
          <w:b/>
          <w:color w:val="auto"/>
        </w:rPr>
      </w:pPr>
    </w:p>
    <w:p w14:paraId="4096A8C9" w14:textId="77777777" w:rsidR="00F706E0" w:rsidRPr="00726945" w:rsidRDefault="00F706E0" w:rsidP="00F706E0">
      <w:pPr>
        <w:pStyle w:val="Corpodetexto31"/>
        <w:tabs>
          <w:tab w:val="left" w:pos="284"/>
        </w:tabs>
        <w:rPr>
          <w:b/>
          <w:color w:val="auto"/>
        </w:rPr>
      </w:pPr>
    </w:p>
    <w:p w14:paraId="6ED60BA5" w14:textId="77777777" w:rsidR="00F706E0" w:rsidRPr="00726945" w:rsidRDefault="00F706E0" w:rsidP="00F706E0">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2489B6F9" w14:textId="77777777" w:rsidR="00F706E0" w:rsidRPr="00726945" w:rsidRDefault="00F706E0" w:rsidP="00F706E0">
      <w:pPr>
        <w:tabs>
          <w:tab w:val="left" w:pos="284"/>
        </w:tabs>
        <w:jc w:val="both"/>
        <w:rPr>
          <w:rFonts w:ascii="Arial" w:hAnsi="Arial" w:cs="Arial"/>
        </w:rPr>
      </w:pPr>
      <w:r w:rsidRPr="00726945">
        <w:rPr>
          <w:rFonts w:ascii="Arial" w:hAnsi="Arial" w:cs="Arial"/>
        </w:rPr>
        <w:t>Nome:</w:t>
      </w:r>
    </w:p>
    <w:p w14:paraId="523D3603" w14:textId="77777777" w:rsidR="00F706E0" w:rsidRPr="00726945" w:rsidRDefault="00F706E0" w:rsidP="00F706E0">
      <w:pPr>
        <w:tabs>
          <w:tab w:val="left" w:pos="284"/>
        </w:tabs>
        <w:jc w:val="both"/>
        <w:rPr>
          <w:rFonts w:ascii="Arial" w:hAnsi="Arial" w:cs="Arial"/>
        </w:rPr>
      </w:pPr>
      <w:r w:rsidRPr="00726945">
        <w:rPr>
          <w:rFonts w:ascii="Arial" w:hAnsi="Arial" w:cs="Arial"/>
        </w:rPr>
        <w:t>CPF:</w:t>
      </w:r>
    </w:p>
    <w:p w14:paraId="114DFCD7" w14:textId="77777777" w:rsidR="00F706E0" w:rsidRPr="00726945" w:rsidRDefault="00F706E0" w:rsidP="00F706E0">
      <w:pPr>
        <w:tabs>
          <w:tab w:val="left" w:pos="284"/>
        </w:tabs>
        <w:jc w:val="both"/>
        <w:rPr>
          <w:rFonts w:ascii="Arial" w:hAnsi="Arial" w:cs="Arial"/>
        </w:rPr>
      </w:pPr>
      <w:r w:rsidRPr="00726945">
        <w:rPr>
          <w:rFonts w:ascii="Arial" w:hAnsi="Arial" w:cs="Arial"/>
        </w:rPr>
        <w:t>RG:</w:t>
      </w:r>
    </w:p>
    <w:p w14:paraId="77E97F39" w14:textId="77777777" w:rsidR="00F706E0" w:rsidRPr="00726945" w:rsidRDefault="00F706E0" w:rsidP="00F706E0">
      <w:pPr>
        <w:tabs>
          <w:tab w:val="left" w:pos="284"/>
        </w:tabs>
        <w:jc w:val="both"/>
        <w:rPr>
          <w:rFonts w:ascii="Arial" w:hAnsi="Arial" w:cs="Arial"/>
        </w:rPr>
      </w:pPr>
      <w:r w:rsidRPr="00726945">
        <w:rPr>
          <w:rFonts w:ascii="Arial" w:hAnsi="Arial" w:cs="Arial"/>
        </w:rPr>
        <w:t>Nacionalidade:</w:t>
      </w:r>
    </w:p>
    <w:p w14:paraId="53C2939C" w14:textId="77777777" w:rsidR="00F706E0" w:rsidRPr="00726945" w:rsidRDefault="00F706E0" w:rsidP="00F706E0">
      <w:pPr>
        <w:tabs>
          <w:tab w:val="left" w:pos="284"/>
        </w:tabs>
        <w:jc w:val="both"/>
        <w:rPr>
          <w:rFonts w:ascii="Arial" w:hAnsi="Arial" w:cs="Arial"/>
        </w:rPr>
      </w:pPr>
      <w:r w:rsidRPr="00726945">
        <w:rPr>
          <w:rFonts w:ascii="Arial" w:hAnsi="Arial" w:cs="Arial"/>
        </w:rPr>
        <w:t>Estado Civil:</w:t>
      </w:r>
    </w:p>
    <w:p w14:paraId="6AA5A2B5" w14:textId="77777777" w:rsidR="00F706E0" w:rsidRPr="00726945" w:rsidRDefault="00F706E0" w:rsidP="00F706E0">
      <w:pPr>
        <w:tabs>
          <w:tab w:val="left" w:pos="284"/>
        </w:tabs>
        <w:jc w:val="both"/>
        <w:rPr>
          <w:rFonts w:ascii="Arial" w:hAnsi="Arial" w:cs="Arial"/>
        </w:rPr>
      </w:pPr>
      <w:r w:rsidRPr="00726945">
        <w:rPr>
          <w:rFonts w:ascii="Arial" w:hAnsi="Arial" w:cs="Arial"/>
        </w:rPr>
        <w:t>Endereço residencial:</w:t>
      </w:r>
    </w:p>
    <w:p w14:paraId="6F5FEE31" w14:textId="77777777" w:rsidR="00F706E0" w:rsidRPr="00726945" w:rsidRDefault="00F706E0" w:rsidP="00F706E0">
      <w:pPr>
        <w:tabs>
          <w:tab w:val="left" w:pos="284"/>
        </w:tabs>
        <w:jc w:val="both"/>
        <w:rPr>
          <w:rFonts w:ascii="Arial" w:hAnsi="Arial" w:cs="Arial"/>
        </w:rPr>
      </w:pPr>
      <w:r w:rsidRPr="00726945">
        <w:rPr>
          <w:rFonts w:ascii="Arial" w:hAnsi="Arial" w:cs="Arial"/>
        </w:rPr>
        <w:t>Profissão:</w:t>
      </w:r>
    </w:p>
    <w:p w14:paraId="4E41B1FB" w14:textId="77777777" w:rsidR="00F706E0" w:rsidRPr="00726945" w:rsidRDefault="00F706E0" w:rsidP="00F706E0">
      <w:pPr>
        <w:tabs>
          <w:tab w:val="left" w:pos="284"/>
        </w:tabs>
        <w:jc w:val="both"/>
        <w:rPr>
          <w:rFonts w:ascii="Arial" w:hAnsi="Arial" w:cs="Arial"/>
        </w:rPr>
      </w:pPr>
      <w:r w:rsidRPr="00726945">
        <w:rPr>
          <w:rFonts w:ascii="Arial" w:hAnsi="Arial" w:cs="Arial"/>
        </w:rPr>
        <w:t>Cargo que ocupa na empresa:</w:t>
      </w:r>
    </w:p>
    <w:p w14:paraId="4955BE7A" w14:textId="77777777" w:rsidR="00F706E0" w:rsidRPr="00726945" w:rsidRDefault="00F706E0" w:rsidP="00F706E0">
      <w:pPr>
        <w:tabs>
          <w:tab w:val="left" w:pos="284"/>
        </w:tabs>
        <w:ind w:left="142" w:firstLine="709"/>
        <w:jc w:val="both"/>
        <w:rPr>
          <w:rFonts w:ascii="Arial" w:hAnsi="Arial" w:cs="Arial"/>
        </w:rPr>
      </w:pPr>
    </w:p>
    <w:p w14:paraId="7979356B" w14:textId="77777777" w:rsidR="00F706E0" w:rsidRPr="00726945" w:rsidRDefault="00F706E0" w:rsidP="00F706E0">
      <w:pPr>
        <w:tabs>
          <w:tab w:val="left" w:pos="284"/>
        </w:tabs>
        <w:ind w:left="142" w:firstLine="709"/>
        <w:jc w:val="both"/>
        <w:rPr>
          <w:rFonts w:ascii="Arial" w:hAnsi="Arial" w:cs="Arial"/>
        </w:rPr>
      </w:pPr>
    </w:p>
    <w:p w14:paraId="3A0347AD" w14:textId="77777777" w:rsidR="00F706E0" w:rsidRPr="00726945" w:rsidRDefault="00F706E0" w:rsidP="00F706E0">
      <w:pPr>
        <w:tabs>
          <w:tab w:val="left" w:pos="284"/>
        </w:tabs>
        <w:ind w:left="142" w:firstLine="709"/>
        <w:jc w:val="both"/>
        <w:rPr>
          <w:rFonts w:ascii="Arial" w:hAnsi="Arial" w:cs="Arial"/>
        </w:rPr>
      </w:pPr>
    </w:p>
    <w:p w14:paraId="2AE190CA" w14:textId="77777777" w:rsidR="00F706E0" w:rsidRPr="00726945" w:rsidRDefault="00F706E0" w:rsidP="00F706E0">
      <w:pPr>
        <w:tabs>
          <w:tab w:val="left" w:pos="284"/>
        </w:tabs>
        <w:ind w:left="142" w:firstLine="709"/>
        <w:jc w:val="both"/>
        <w:rPr>
          <w:rFonts w:ascii="Arial" w:hAnsi="Arial" w:cs="Arial"/>
        </w:rPr>
      </w:pPr>
    </w:p>
    <w:p w14:paraId="2A7C602A" w14:textId="77777777" w:rsidR="00F706E0" w:rsidRPr="00726945" w:rsidRDefault="00F706E0" w:rsidP="00F706E0">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_____</w:t>
      </w:r>
    </w:p>
    <w:p w14:paraId="0081E961" w14:textId="77777777" w:rsidR="00F706E0" w:rsidRPr="00726945" w:rsidRDefault="00F706E0" w:rsidP="00F706E0">
      <w:pPr>
        <w:tabs>
          <w:tab w:val="left" w:pos="284"/>
        </w:tabs>
        <w:jc w:val="both"/>
        <w:rPr>
          <w:rFonts w:ascii="Arial" w:hAnsi="Arial" w:cs="Arial"/>
        </w:rPr>
      </w:pPr>
    </w:p>
    <w:p w14:paraId="12E2D19C" w14:textId="77777777" w:rsidR="00F706E0" w:rsidRPr="00726945" w:rsidRDefault="00F706E0" w:rsidP="00F706E0">
      <w:pPr>
        <w:tabs>
          <w:tab w:val="left" w:pos="284"/>
        </w:tabs>
        <w:jc w:val="both"/>
        <w:rPr>
          <w:rFonts w:ascii="Arial" w:hAnsi="Arial" w:cs="Arial"/>
        </w:rPr>
      </w:pPr>
    </w:p>
    <w:p w14:paraId="228FF6F6" w14:textId="77777777" w:rsidR="00F706E0" w:rsidRPr="00726945" w:rsidRDefault="00F706E0" w:rsidP="00F706E0">
      <w:pPr>
        <w:tabs>
          <w:tab w:val="left" w:pos="284"/>
        </w:tabs>
        <w:jc w:val="both"/>
        <w:rPr>
          <w:rFonts w:ascii="Arial" w:hAnsi="Arial" w:cs="Arial"/>
        </w:rPr>
      </w:pPr>
    </w:p>
    <w:p w14:paraId="0801FD92" w14:textId="77777777" w:rsidR="00F706E0" w:rsidRPr="00726945" w:rsidRDefault="00F706E0" w:rsidP="00F706E0">
      <w:pPr>
        <w:tabs>
          <w:tab w:val="left" w:pos="284"/>
        </w:tabs>
        <w:jc w:val="center"/>
        <w:rPr>
          <w:rFonts w:ascii="Arial" w:hAnsi="Arial" w:cs="Arial"/>
        </w:rPr>
      </w:pPr>
      <w:r w:rsidRPr="00726945">
        <w:rPr>
          <w:rFonts w:ascii="Arial" w:hAnsi="Arial" w:cs="Arial"/>
        </w:rPr>
        <w:t>________________________________________</w:t>
      </w:r>
    </w:p>
    <w:p w14:paraId="4F697CBA" w14:textId="77777777" w:rsidR="00F706E0" w:rsidRPr="00726945" w:rsidRDefault="00F706E0" w:rsidP="00F706E0">
      <w:pPr>
        <w:tabs>
          <w:tab w:val="left" w:pos="284"/>
        </w:tabs>
        <w:jc w:val="center"/>
        <w:rPr>
          <w:rFonts w:ascii="Arial" w:hAnsi="Arial" w:cs="Arial"/>
        </w:rPr>
      </w:pPr>
      <w:r w:rsidRPr="00726945">
        <w:rPr>
          <w:rFonts w:ascii="Arial" w:hAnsi="Arial" w:cs="Arial"/>
        </w:rPr>
        <w:t>Assinatura e identificação do representante legal</w:t>
      </w:r>
    </w:p>
    <w:p w14:paraId="1CE2D3FC" w14:textId="77777777" w:rsidR="00F706E0" w:rsidRPr="00726945" w:rsidRDefault="00F706E0" w:rsidP="00F706E0">
      <w:pPr>
        <w:pStyle w:val="Recuodecorpodetexto"/>
        <w:widowControl w:val="0"/>
        <w:tabs>
          <w:tab w:val="left" w:pos="284"/>
        </w:tabs>
        <w:overflowPunct/>
        <w:autoSpaceDE/>
        <w:autoSpaceDN w:val="0"/>
        <w:spacing w:line="240" w:lineRule="auto"/>
        <w:jc w:val="center"/>
        <w:rPr>
          <w:color w:val="auto"/>
          <w:sz w:val="20"/>
          <w:szCs w:val="20"/>
        </w:rPr>
      </w:pPr>
    </w:p>
    <w:p w14:paraId="44EB35A0" w14:textId="77777777" w:rsidR="00F706E0" w:rsidRDefault="00F706E0" w:rsidP="00F706E0">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0E75151E" w14:textId="77777777" w:rsidR="00F706E0" w:rsidRDefault="00F706E0" w:rsidP="00F706E0">
      <w:pPr>
        <w:jc w:val="center"/>
        <w:rPr>
          <w:rFonts w:ascii="Arial" w:hAnsi="Arial" w:cs="Arial"/>
          <w:b/>
          <w:bCs/>
        </w:rPr>
      </w:pPr>
      <w:r>
        <w:rPr>
          <w:rFonts w:ascii="Arial" w:hAnsi="Arial" w:cs="Arial"/>
          <w:color w:val="000000"/>
        </w:rPr>
        <w:t>====================================================================================</w:t>
      </w:r>
    </w:p>
    <w:p w14:paraId="3CB7D925" w14:textId="77777777" w:rsidR="00F706E0" w:rsidRDefault="00F706E0" w:rsidP="00F706E0">
      <w:pPr>
        <w:ind w:firstLine="284"/>
        <w:jc w:val="center"/>
        <w:rPr>
          <w:rFonts w:ascii="Arial" w:hAnsi="Arial" w:cs="Arial"/>
        </w:rPr>
      </w:pPr>
      <w:r>
        <w:rPr>
          <w:rFonts w:ascii="Arial" w:hAnsi="Arial" w:cs="Arial"/>
          <w:b/>
          <w:bCs/>
        </w:rPr>
        <w:t>MINUTA DA ATA DE REGISTRO DE PREÇOS</w:t>
      </w:r>
    </w:p>
    <w:p w14:paraId="74123196" w14:textId="77777777" w:rsidR="00F706E0" w:rsidRDefault="00F706E0" w:rsidP="00F706E0">
      <w:pPr>
        <w:jc w:val="center"/>
        <w:rPr>
          <w:rFonts w:ascii="Arial" w:hAnsi="Arial" w:cs="Arial"/>
          <w:b/>
          <w:bCs/>
        </w:rPr>
      </w:pPr>
      <w:r>
        <w:rPr>
          <w:rFonts w:ascii="Arial" w:hAnsi="Arial" w:cs="Arial"/>
          <w:color w:val="000000"/>
        </w:rPr>
        <w:t>====================================================================================</w:t>
      </w:r>
    </w:p>
    <w:p w14:paraId="79053CD4" w14:textId="77777777" w:rsidR="00F706E0" w:rsidRDefault="00F706E0" w:rsidP="00F706E0">
      <w:pPr>
        <w:pStyle w:val="Corpodetexto"/>
        <w:ind w:firstLine="284"/>
        <w:rPr>
          <w:sz w:val="20"/>
          <w:szCs w:val="20"/>
          <w:lang w:val="pt-BR"/>
        </w:rPr>
      </w:pPr>
    </w:p>
    <w:p w14:paraId="58FB7C3D" w14:textId="77777777" w:rsidR="00F706E0" w:rsidRDefault="00F706E0" w:rsidP="00F706E0">
      <w:pPr>
        <w:pStyle w:val="Corpodetexto"/>
        <w:ind w:firstLine="284"/>
        <w:rPr>
          <w:sz w:val="20"/>
          <w:szCs w:val="20"/>
          <w:lang w:val="pt-BR"/>
        </w:rPr>
      </w:pPr>
    </w:p>
    <w:p w14:paraId="42DA074D" w14:textId="77777777" w:rsidR="00F706E0" w:rsidRDefault="00F706E0" w:rsidP="00F706E0">
      <w:pPr>
        <w:pStyle w:val="Corpodetexto"/>
        <w:ind w:firstLine="284"/>
        <w:rPr>
          <w:sz w:val="20"/>
          <w:szCs w:val="20"/>
          <w:lang w:val="pt-BR"/>
        </w:rPr>
      </w:pPr>
    </w:p>
    <w:p w14:paraId="4156F854" w14:textId="77777777" w:rsidR="00F706E0" w:rsidRDefault="00F706E0" w:rsidP="00F706E0">
      <w:pPr>
        <w:ind w:firstLine="284"/>
        <w:jc w:val="center"/>
        <w:rPr>
          <w:rFonts w:ascii="Arial" w:hAnsi="Arial" w:cs="Arial"/>
          <w:b/>
        </w:rPr>
      </w:pPr>
      <w:r>
        <w:rPr>
          <w:rFonts w:ascii="Arial" w:hAnsi="Arial" w:cs="Arial"/>
          <w:b/>
        </w:rPr>
        <w:t>ATA DE REGISTRO DE PREÇOS Nº __/____</w:t>
      </w:r>
    </w:p>
    <w:p w14:paraId="408182CF" w14:textId="77777777" w:rsidR="00F706E0" w:rsidRDefault="00F706E0" w:rsidP="00F706E0">
      <w:pPr>
        <w:ind w:firstLine="284"/>
        <w:jc w:val="center"/>
        <w:rPr>
          <w:rFonts w:ascii="Arial" w:hAnsi="Arial" w:cs="Arial"/>
          <w:b/>
        </w:rPr>
      </w:pPr>
    </w:p>
    <w:p w14:paraId="4384264D" w14:textId="77777777" w:rsidR="00F706E0" w:rsidRDefault="00F706E0" w:rsidP="00F706E0">
      <w:pPr>
        <w:ind w:firstLine="284"/>
        <w:jc w:val="center"/>
        <w:rPr>
          <w:rFonts w:ascii="Arial" w:hAnsi="Arial" w:cs="Arial"/>
          <w:b/>
        </w:rPr>
      </w:pPr>
      <w:r>
        <w:rPr>
          <w:rFonts w:ascii="Arial" w:hAnsi="Arial" w:cs="Arial"/>
          <w:b/>
        </w:rPr>
        <w:t>PREGÃO ELETRÔNICO Nº ____/____</w:t>
      </w:r>
    </w:p>
    <w:p w14:paraId="3FBE2F6A" w14:textId="77777777" w:rsidR="00F706E0" w:rsidRDefault="00F706E0" w:rsidP="00F706E0">
      <w:pPr>
        <w:ind w:firstLine="284"/>
        <w:jc w:val="center"/>
        <w:rPr>
          <w:rFonts w:ascii="Arial" w:hAnsi="Arial" w:cs="Arial"/>
          <w:b/>
        </w:rPr>
      </w:pPr>
    </w:p>
    <w:p w14:paraId="7E2DCE5F" w14:textId="77777777" w:rsidR="00F706E0" w:rsidRDefault="00F706E0" w:rsidP="00F706E0">
      <w:pPr>
        <w:ind w:firstLine="284"/>
        <w:jc w:val="center"/>
        <w:rPr>
          <w:rFonts w:ascii="Arial" w:hAnsi="Arial" w:cs="Arial"/>
          <w:b/>
        </w:rPr>
      </w:pPr>
      <w:r>
        <w:rPr>
          <w:rFonts w:ascii="Arial" w:hAnsi="Arial" w:cs="Arial"/>
          <w:b/>
        </w:rPr>
        <w:t>PROCESSO Nº ____/____</w:t>
      </w:r>
    </w:p>
    <w:p w14:paraId="3E52FCAF" w14:textId="77777777" w:rsidR="00F706E0" w:rsidRDefault="00F706E0" w:rsidP="00F706E0">
      <w:pPr>
        <w:spacing w:before="240"/>
        <w:ind w:firstLine="284"/>
        <w:jc w:val="center"/>
        <w:rPr>
          <w:rFonts w:ascii="Arial" w:hAnsi="Arial" w:cs="Arial"/>
          <w:b/>
        </w:rPr>
      </w:pPr>
      <w:r>
        <w:rPr>
          <w:rFonts w:ascii="Arial" w:hAnsi="Arial" w:cs="Arial"/>
          <w:b/>
        </w:rPr>
        <w:t>VALIDADE: 12 (DOZE) MESES</w:t>
      </w:r>
    </w:p>
    <w:p w14:paraId="10B4AE41" w14:textId="77777777" w:rsidR="00F706E0" w:rsidRDefault="00F706E0" w:rsidP="00F706E0">
      <w:pPr>
        <w:spacing w:before="240"/>
        <w:ind w:firstLine="284"/>
        <w:jc w:val="center"/>
        <w:rPr>
          <w:rFonts w:ascii="Arial" w:hAnsi="Arial" w:cs="Arial"/>
          <w:b/>
        </w:rPr>
      </w:pPr>
    </w:p>
    <w:p w14:paraId="7E8D9D92" w14:textId="77777777" w:rsidR="00F706E0" w:rsidRDefault="00F706E0" w:rsidP="00F706E0">
      <w:pPr>
        <w:spacing w:before="240"/>
        <w:ind w:firstLine="284"/>
        <w:jc w:val="center"/>
        <w:rPr>
          <w:rFonts w:ascii="Arial" w:hAnsi="Arial" w:cs="Arial"/>
          <w:b/>
        </w:rPr>
      </w:pPr>
    </w:p>
    <w:p w14:paraId="19E2DF74" w14:textId="77777777" w:rsidR="00F706E0" w:rsidRDefault="00F706E0" w:rsidP="00F706E0">
      <w:pPr>
        <w:ind w:firstLine="284"/>
        <w:jc w:val="both"/>
        <w:rPr>
          <w:rFonts w:ascii="Arial" w:hAnsi="Arial" w:cs="Arial"/>
        </w:rPr>
      </w:pPr>
      <w:r>
        <w:rPr>
          <w:rFonts w:ascii="Arial" w:hAnsi="Arial" w:cs="Arial"/>
        </w:rPr>
        <w:t xml:space="preserve">Aos _____ dias do mês de _______________ </w:t>
      </w:r>
      <w:proofErr w:type="spellStart"/>
      <w:r>
        <w:rPr>
          <w:rFonts w:ascii="Arial" w:hAnsi="Arial" w:cs="Arial"/>
        </w:rPr>
        <w:t>de</w:t>
      </w:r>
      <w:proofErr w:type="spellEnd"/>
      <w:r>
        <w:rPr>
          <w:rFonts w:ascii="Arial" w:hAnsi="Arial" w:cs="Arial"/>
        </w:rPr>
        <w:t xml:space="preserv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2FA330E5" w14:textId="77777777" w:rsidR="00F706E0" w:rsidRDefault="00F706E0" w:rsidP="00F706E0">
      <w:pPr>
        <w:ind w:firstLine="284"/>
        <w:jc w:val="both"/>
        <w:rPr>
          <w:rFonts w:ascii="Arial" w:hAnsi="Arial" w:cs="Arial"/>
        </w:rPr>
      </w:pPr>
    </w:p>
    <w:p w14:paraId="22978D2C" w14:textId="77777777" w:rsidR="00F706E0" w:rsidRDefault="00F706E0" w:rsidP="00F706E0">
      <w:pPr>
        <w:ind w:firstLine="284"/>
        <w:jc w:val="both"/>
        <w:rPr>
          <w:rFonts w:ascii="Arial" w:hAnsi="Arial" w:cs="Arial"/>
        </w:rPr>
      </w:pPr>
      <w:r>
        <w:rPr>
          <w:rFonts w:ascii="Arial" w:hAnsi="Arial" w:cs="Arial"/>
        </w:rPr>
        <w:t>Empresa classificada:</w:t>
      </w:r>
    </w:p>
    <w:p w14:paraId="2B0F8B81" w14:textId="77777777" w:rsidR="00F706E0" w:rsidRDefault="00F706E0" w:rsidP="00F706E0">
      <w:pPr>
        <w:ind w:firstLine="284"/>
        <w:jc w:val="both"/>
        <w:rPr>
          <w:rFonts w:ascii="Arial" w:hAnsi="Arial" w:cs="Arial"/>
        </w:rPr>
      </w:pPr>
      <w:r>
        <w:rPr>
          <w:rFonts w:ascii="Arial" w:hAnsi="Arial" w:cs="Arial"/>
        </w:rPr>
        <w:t>Endereço:</w:t>
      </w:r>
    </w:p>
    <w:p w14:paraId="0E67A863" w14:textId="77777777" w:rsidR="00F706E0" w:rsidRDefault="00F706E0" w:rsidP="00F706E0">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39B38D3F" w14:textId="77777777" w:rsidR="00F706E0" w:rsidRDefault="00F706E0" w:rsidP="00F706E0">
      <w:pPr>
        <w:ind w:firstLine="284"/>
        <w:jc w:val="both"/>
        <w:rPr>
          <w:rFonts w:ascii="Arial" w:hAnsi="Arial" w:cs="Arial"/>
        </w:rPr>
      </w:pPr>
      <w:r>
        <w:rPr>
          <w:rFonts w:ascii="Arial" w:hAnsi="Arial" w:cs="Arial"/>
        </w:rPr>
        <w:t>CEP:</w:t>
      </w:r>
    </w:p>
    <w:p w14:paraId="383E74F7" w14:textId="77777777" w:rsidR="00F706E0" w:rsidRDefault="00F706E0" w:rsidP="00F706E0">
      <w:pPr>
        <w:ind w:firstLine="284"/>
        <w:jc w:val="both"/>
        <w:rPr>
          <w:rFonts w:ascii="Arial" w:hAnsi="Arial" w:cs="Arial"/>
        </w:rPr>
      </w:pPr>
      <w:r>
        <w:rPr>
          <w:rFonts w:ascii="Arial" w:hAnsi="Arial" w:cs="Arial"/>
        </w:rPr>
        <w:t>Telefone:</w:t>
      </w:r>
    </w:p>
    <w:p w14:paraId="4F1A01B8" w14:textId="77777777" w:rsidR="00F706E0" w:rsidRDefault="00F706E0" w:rsidP="00F706E0">
      <w:pPr>
        <w:ind w:firstLine="284"/>
        <w:jc w:val="both"/>
        <w:rPr>
          <w:rFonts w:ascii="Arial" w:hAnsi="Arial" w:cs="Arial"/>
        </w:rPr>
      </w:pPr>
      <w:r>
        <w:rPr>
          <w:rFonts w:ascii="Arial" w:hAnsi="Arial" w:cs="Arial"/>
        </w:rPr>
        <w:t>E-mail:</w:t>
      </w:r>
    </w:p>
    <w:p w14:paraId="33C0CF74" w14:textId="77777777" w:rsidR="00F706E0" w:rsidRDefault="00F706E0" w:rsidP="00F706E0">
      <w:pPr>
        <w:ind w:firstLine="284"/>
        <w:jc w:val="both"/>
        <w:rPr>
          <w:rFonts w:ascii="Arial" w:hAnsi="Arial" w:cs="Arial"/>
        </w:rPr>
      </w:pPr>
      <w:r>
        <w:rPr>
          <w:rFonts w:ascii="Arial" w:hAnsi="Arial" w:cs="Arial"/>
        </w:rPr>
        <w:t>Contato:</w:t>
      </w:r>
    </w:p>
    <w:p w14:paraId="06E3664B" w14:textId="77777777" w:rsidR="00F706E0" w:rsidRDefault="00F706E0" w:rsidP="00F706E0">
      <w:pPr>
        <w:ind w:firstLine="284"/>
        <w:jc w:val="both"/>
        <w:rPr>
          <w:rFonts w:ascii="Arial" w:hAnsi="Arial" w:cs="Arial"/>
        </w:rPr>
      </w:pPr>
    </w:p>
    <w:p w14:paraId="5CD7F3DB" w14:textId="77777777" w:rsidR="00F706E0" w:rsidRDefault="00F706E0" w:rsidP="00F706E0">
      <w:pPr>
        <w:ind w:firstLine="284"/>
        <w:jc w:val="both"/>
        <w:rPr>
          <w:rFonts w:ascii="Arial" w:hAnsi="Arial" w:cs="Arial"/>
        </w:rPr>
      </w:pPr>
    </w:p>
    <w:p w14:paraId="63B303A1" w14:textId="77777777" w:rsidR="00F706E0" w:rsidRDefault="00F706E0" w:rsidP="00F706E0">
      <w:pPr>
        <w:ind w:firstLine="284"/>
        <w:jc w:val="both"/>
        <w:rPr>
          <w:rFonts w:ascii="Arial" w:hAnsi="Arial" w:cs="Arial"/>
        </w:rPr>
      </w:pPr>
      <w:r>
        <w:rPr>
          <w:rFonts w:ascii="Arial" w:hAnsi="Arial" w:cs="Arial"/>
          <w:b/>
        </w:rPr>
        <w:t>CLAÚSULA 1ª – DO OBJETO</w:t>
      </w:r>
    </w:p>
    <w:p w14:paraId="659F26FB" w14:textId="77777777" w:rsidR="00F706E0" w:rsidRDefault="00F706E0" w:rsidP="00F706E0">
      <w:pPr>
        <w:ind w:firstLine="284"/>
        <w:jc w:val="both"/>
        <w:rPr>
          <w:rFonts w:ascii="Arial" w:hAnsi="Arial" w:cs="Arial"/>
        </w:rPr>
      </w:pPr>
    </w:p>
    <w:p w14:paraId="25A74FD0" w14:textId="77777777" w:rsidR="00F706E0" w:rsidRDefault="00F706E0" w:rsidP="00F706E0">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EADB63B" w14:textId="77777777" w:rsidR="00F706E0" w:rsidRDefault="00F706E0" w:rsidP="00F706E0">
      <w:pPr>
        <w:ind w:firstLine="284"/>
        <w:jc w:val="both"/>
        <w:rPr>
          <w:rFonts w:ascii="Arial" w:hAnsi="Arial" w:cs="Arial"/>
        </w:rPr>
      </w:pPr>
    </w:p>
    <w:p w14:paraId="0934BCD8" w14:textId="77777777" w:rsidR="00F706E0" w:rsidRDefault="00F706E0" w:rsidP="00F706E0">
      <w:pPr>
        <w:ind w:firstLine="284"/>
        <w:jc w:val="both"/>
        <w:rPr>
          <w:rFonts w:ascii="Arial" w:hAnsi="Arial" w:cs="Arial"/>
        </w:rPr>
      </w:pPr>
    </w:p>
    <w:p w14:paraId="473D61EA" w14:textId="77777777" w:rsidR="00F706E0" w:rsidRDefault="00F706E0" w:rsidP="00F706E0">
      <w:pPr>
        <w:ind w:firstLine="284"/>
        <w:jc w:val="both"/>
        <w:rPr>
          <w:rFonts w:ascii="Arial" w:hAnsi="Arial" w:cs="Arial"/>
          <w:b/>
        </w:rPr>
      </w:pPr>
      <w:r>
        <w:rPr>
          <w:rFonts w:ascii="Arial" w:hAnsi="Arial" w:cs="Arial"/>
          <w:b/>
        </w:rPr>
        <w:t>CLAÚSULA 2ª – DA VALIDADE DOS PREÇOS</w:t>
      </w:r>
    </w:p>
    <w:p w14:paraId="18E237BC" w14:textId="77777777" w:rsidR="00F706E0" w:rsidRDefault="00F706E0" w:rsidP="00F706E0">
      <w:pPr>
        <w:ind w:firstLine="284"/>
        <w:jc w:val="both"/>
        <w:rPr>
          <w:rFonts w:ascii="Arial" w:hAnsi="Arial" w:cs="Arial"/>
          <w:b/>
        </w:rPr>
      </w:pPr>
    </w:p>
    <w:p w14:paraId="3980E616" w14:textId="77777777" w:rsidR="00F706E0" w:rsidRDefault="00F706E0" w:rsidP="00F706E0">
      <w:pPr>
        <w:ind w:firstLine="284"/>
        <w:jc w:val="both"/>
        <w:rPr>
          <w:rFonts w:ascii="Arial" w:hAnsi="Arial" w:cs="Arial"/>
        </w:rPr>
      </w:pPr>
      <w:r>
        <w:rPr>
          <w:rFonts w:ascii="Arial" w:hAnsi="Arial" w:cs="Arial"/>
          <w:b/>
          <w:bCs/>
        </w:rPr>
        <w:t xml:space="preserve">2.1. </w:t>
      </w:r>
      <w:r>
        <w:rPr>
          <w:rFonts w:ascii="Arial" w:hAnsi="Arial" w:cs="Arial"/>
        </w:rPr>
        <w:t xml:space="preserve">A presente Ata de registro de Preços terá a validade de 12 (doze) meses, a partir de sua assinatura, </w:t>
      </w:r>
      <w:r w:rsidRPr="00F86587">
        <w:rPr>
          <w:rFonts w:ascii="Arial" w:hAnsi="Arial" w:cs="Arial"/>
        </w:rPr>
        <w:t>podendo ser prorrogado, por igual período, desde que comprovado o preço vantajoso, conforme previsto no artigo 84 da Lei 14.133, de 2021.</w:t>
      </w:r>
    </w:p>
    <w:p w14:paraId="2107BC13" w14:textId="77777777" w:rsidR="00F706E0" w:rsidRDefault="00F706E0" w:rsidP="00F706E0">
      <w:pPr>
        <w:ind w:firstLine="284"/>
        <w:jc w:val="both"/>
        <w:rPr>
          <w:rFonts w:ascii="Arial" w:hAnsi="Arial" w:cs="Arial"/>
        </w:rPr>
      </w:pPr>
    </w:p>
    <w:p w14:paraId="40C6F5D3" w14:textId="77777777" w:rsidR="00F706E0" w:rsidRDefault="00F706E0" w:rsidP="00F706E0">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2BD18016" w14:textId="77777777" w:rsidR="00F706E0" w:rsidRDefault="00F706E0" w:rsidP="00F706E0">
      <w:pPr>
        <w:ind w:firstLine="284"/>
        <w:jc w:val="both"/>
        <w:rPr>
          <w:rFonts w:ascii="Arial" w:hAnsi="Arial" w:cs="Arial"/>
        </w:rPr>
      </w:pPr>
    </w:p>
    <w:p w14:paraId="1F2B9D11" w14:textId="77777777" w:rsidR="00F706E0" w:rsidRDefault="00F706E0" w:rsidP="00F706E0">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67355D2E" w14:textId="77777777" w:rsidR="00F706E0" w:rsidRDefault="00F706E0" w:rsidP="00F706E0">
      <w:pPr>
        <w:ind w:firstLine="284"/>
        <w:jc w:val="both"/>
        <w:rPr>
          <w:rFonts w:ascii="Arial" w:hAnsi="Arial" w:cs="Arial"/>
        </w:rPr>
      </w:pPr>
    </w:p>
    <w:p w14:paraId="05449CE9" w14:textId="77777777" w:rsidR="00F706E0" w:rsidRDefault="00F706E0" w:rsidP="00F706E0">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w:t>
      </w:r>
      <w:r>
        <w:rPr>
          <w:rFonts w:ascii="Arial" w:hAnsi="Arial" w:cs="Arial"/>
        </w:rPr>
        <w:lastRenderedPageBreak/>
        <w:t>outros meios, respeitada a legislação relativa às licitações, sendo assegurado ao beneficiário do registro o direito de preferência de fornecimento em igualdade de condições.</w:t>
      </w:r>
    </w:p>
    <w:p w14:paraId="3444390A" w14:textId="77777777" w:rsidR="00F706E0" w:rsidRDefault="00F706E0" w:rsidP="00F706E0">
      <w:pPr>
        <w:ind w:firstLine="284"/>
        <w:jc w:val="both"/>
        <w:rPr>
          <w:rFonts w:ascii="Arial" w:hAnsi="Arial" w:cs="Arial"/>
          <w:b/>
        </w:rPr>
      </w:pPr>
    </w:p>
    <w:p w14:paraId="384CF66C" w14:textId="77777777" w:rsidR="00F706E0" w:rsidRDefault="00F706E0" w:rsidP="00F706E0">
      <w:pPr>
        <w:ind w:firstLine="284"/>
        <w:jc w:val="both"/>
        <w:rPr>
          <w:rFonts w:ascii="Arial" w:hAnsi="Arial" w:cs="Arial"/>
          <w:b/>
        </w:rPr>
      </w:pPr>
    </w:p>
    <w:p w14:paraId="7B965324" w14:textId="77777777" w:rsidR="00F706E0" w:rsidRDefault="00F706E0" w:rsidP="00F706E0">
      <w:pPr>
        <w:ind w:firstLine="284"/>
        <w:jc w:val="both"/>
        <w:rPr>
          <w:rFonts w:ascii="Arial" w:hAnsi="Arial" w:cs="Arial"/>
        </w:rPr>
      </w:pPr>
      <w:r>
        <w:rPr>
          <w:rFonts w:ascii="Arial" w:hAnsi="Arial" w:cs="Arial"/>
          <w:b/>
        </w:rPr>
        <w:t>CLAÚSULA 3ª – DA UTILIZAÇÃO DA ATA DE REGISTRO DE PREÇOS</w:t>
      </w:r>
    </w:p>
    <w:p w14:paraId="510077F9" w14:textId="77777777" w:rsidR="00F706E0" w:rsidRDefault="00F706E0" w:rsidP="00F706E0">
      <w:pPr>
        <w:ind w:firstLine="284"/>
        <w:jc w:val="both"/>
        <w:rPr>
          <w:rFonts w:ascii="Arial" w:hAnsi="Arial" w:cs="Arial"/>
        </w:rPr>
      </w:pPr>
    </w:p>
    <w:p w14:paraId="1A077AE1" w14:textId="77777777" w:rsidR="00F706E0" w:rsidRDefault="00F706E0" w:rsidP="00F706E0">
      <w:pPr>
        <w:ind w:firstLine="284"/>
        <w:jc w:val="both"/>
        <w:rPr>
          <w:rFonts w:ascii="Arial" w:hAnsi="Arial" w:cs="Arial"/>
        </w:rPr>
      </w:pPr>
      <w:r>
        <w:rPr>
          <w:rFonts w:ascii="Arial" w:hAnsi="Arial" w:cs="Arial"/>
          <w:b/>
          <w:bCs/>
        </w:rPr>
        <w:t>3.1.</w:t>
      </w:r>
      <w:r>
        <w:rPr>
          <w:rFonts w:ascii="Arial" w:hAnsi="Arial" w:cs="Arial"/>
        </w:rPr>
        <w:t xml:space="preserve"> A presente Ata de Registro de Preços </w:t>
      </w:r>
      <w:r>
        <w:rPr>
          <w:rFonts w:ascii="Arial" w:hAnsi="Arial" w:cs="Arial"/>
          <w:b/>
          <w:bCs/>
        </w:rPr>
        <w:t xml:space="preserve">não poderá </w:t>
      </w:r>
      <w:r>
        <w:rPr>
          <w:rFonts w:ascii="Arial" w:hAnsi="Arial" w:cs="Arial"/>
        </w:rPr>
        <w:t>ser usada por outros órgãos.</w:t>
      </w:r>
    </w:p>
    <w:p w14:paraId="2C01C109" w14:textId="77777777" w:rsidR="00F706E0" w:rsidRDefault="00F706E0" w:rsidP="00F706E0">
      <w:pPr>
        <w:ind w:firstLine="284"/>
        <w:jc w:val="both"/>
        <w:rPr>
          <w:rFonts w:ascii="Arial" w:hAnsi="Arial" w:cs="Arial"/>
        </w:rPr>
      </w:pPr>
    </w:p>
    <w:p w14:paraId="5A57520E" w14:textId="77777777" w:rsidR="00F706E0" w:rsidRDefault="00F706E0" w:rsidP="00F706E0">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62F3D07B" w14:textId="77777777" w:rsidR="00F706E0" w:rsidRDefault="00F706E0" w:rsidP="00F706E0">
      <w:pPr>
        <w:ind w:firstLine="284"/>
        <w:jc w:val="both"/>
        <w:rPr>
          <w:rFonts w:ascii="Arial" w:hAnsi="Arial" w:cs="Arial"/>
        </w:rPr>
      </w:pPr>
    </w:p>
    <w:p w14:paraId="3E91E004" w14:textId="77777777" w:rsidR="00F706E0" w:rsidRDefault="00F706E0" w:rsidP="00F706E0">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7D4BD16A" w14:textId="77777777" w:rsidR="00F706E0" w:rsidRDefault="00F706E0" w:rsidP="00F706E0">
      <w:pPr>
        <w:ind w:firstLine="284"/>
        <w:jc w:val="both"/>
        <w:rPr>
          <w:rFonts w:ascii="Arial" w:hAnsi="Arial" w:cs="Arial"/>
        </w:rPr>
      </w:pPr>
    </w:p>
    <w:p w14:paraId="60ADD926" w14:textId="77777777" w:rsidR="00F706E0" w:rsidRDefault="00F706E0" w:rsidP="00F706E0">
      <w:pPr>
        <w:ind w:firstLine="284"/>
        <w:jc w:val="both"/>
        <w:rPr>
          <w:rFonts w:ascii="Arial" w:hAnsi="Arial" w:cs="Arial"/>
        </w:rPr>
      </w:pPr>
    </w:p>
    <w:p w14:paraId="08707A93" w14:textId="77777777" w:rsidR="00F706E0" w:rsidRDefault="00F706E0" w:rsidP="00F706E0">
      <w:pPr>
        <w:ind w:firstLine="284"/>
        <w:jc w:val="both"/>
        <w:rPr>
          <w:rFonts w:ascii="Arial" w:hAnsi="Arial" w:cs="Arial"/>
          <w:b/>
        </w:rPr>
      </w:pPr>
      <w:r>
        <w:rPr>
          <w:rFonts w:ascii="Arial" w:hAnsi="Arial" w:cs="Arial"/>
          <w:b/>
        </w:rPr>
        <w:t>CLAÚSULA 4ª – DO LOCAL E PRAZO DE ENTREGA</w:t>
      </w:r>
    </w:p>
    <w:p w14:paraId="5E1AFEDD" w14:textId="77777777" w:rsidR="00F706E0" w:rsidRDefault="00F706E0" w:rsidP="00F706E0">
      <w:pPr>
        <w:ind w:firstLine="284"/>
        <w:jc w:val="both"/>
        <w:rPr>
          <w:rFonts w:ascii="Arial" w:hAnsi="Arial" w:cs="Arial"/>
          <w:b/>
        </w:rPr>
      </w:pPr>
    </w:p>
    <w:p w14:paraId="4CB05D98" w14:textId="77777777" w:rsidR="00F706E0" w:rsidRDefault="00F706E0" w:rsidP="00F706E0">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25036CFB" w14:textId="77777777" w:rsidR="00F706E0" w:rsidRDefault="00F706E0" w:rsidP="00F706E0">
      <w:pPr>
        <w:ind w:firstLine="284"/>
        <w:jc w:val="both"/>
        <w:rPr>
          <w:rFonts w:ascii="Arial" w:hAnsi="Arial" w:cs="Arial"/>
        </w:rPr>
      </w:pPr>
    </w:p>
    <w:p w14:paraId="0F78AE15" w14:textId="77777777" w:rsidR="00F706E0" w:rsidRDefault="00F706E0" w:rsidP="00F706E0">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23BB0764" w14:textId="77777777" w:rsidR="00F706E0" w:rsidRDefault="00F706E0" w:rsidP="00F706E0">
      <w:pPr>
        <w:ind w:firstLine="284"/>
        <w:jc w:val="both"/>
        <w:rPr>
          <w:rFonts w:ascii="Arial" w:hAnsi="Arial" w:cs="Arial"/>
        </w:rPr>
      </w:pPr>
    </w:p>
    <w:p w14:paraId="59173DCD" w14:textId="77777777" w:rsidR="00F706E0" w:rsidRDefault="00F706E0" w:rsidP="00F706E0">
      <w:pPr>
        <w:ind w:firstLine="284"/>
        <w:jc w:val="both"/>
        <w:rPr>
          <w:rFonts w:ascii="Arial" w:hAnsi="Arial" w:cs="Arial"/>
        </w:rPr>
      </w:pPr>
    </w:p>
    <w:p w14:paraId="6BAABD55" w14:textId="77777777" w:rsidR="00F706E0" w:rsidRDefault="00F706E0" w:rsidP="00F706E0">
      <w:pPr>
        <w:ind w:firstLine="284"/>
        <w:jc w:val="both"/>
        <w:rPr>
          <w:rFonts w:ascii="Arial" w:hAnsi="Arial" w:cs="Arial"/>
        </w:rPr>
      </w:pPr>
      <w:r>
        <w:rPr>
          <w:rFonts w:ascii="Arial" w:hAnsi="Arial" w:cs="Arial"/>
          <w:b/>
        </w:rPr>
        <w:t>CLAÚSULA 5ª – DAS OBRIGAÇÕES</w:t>
      </w:r>
    </w:p>
    <w:p w14:paraId="102E5A3F" w14:textId="77777777" w:rsidR="00F706E0" w:rsidRDefault="00F706E0" w:rsidP="00F706E0">
      <w:pPr>
        <w:ind w:firstLine="284"/>
        <w:jc w:val="both"/>
        <w:rPr>
          <w:rFonts w:ascii="Arial" w:hAnsi="Arial" w:cs="Arial"/>
        </w:rPr>
      </w:pPr>
    </w:p>
    <w:p w14:paraId="5D48D9CF" w14:textId="77777777" w:rsidR="00F706E0" w:rsidRDefault="00F706E0" w:rsidP="00F706E0">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ED8B982" w14:textId="77777777" w:rsidR="00F706E0" w:rsidRDefault="00F706E0" w:rsidP="00F706E0">
      <w:pPr>
        <w:ind w:firstLine="284"/>
        <w:jc w:val="both"/>
        <w:rPr>
          <w:rFonts w:ascii="Arial" w:hAnsi="Arial" w:cs="Arial"/>
        </w:rPr>
      </w:pPr>
    </w:p>
    <w:p w14:paraId="6B518BDD" w14:textId="77777777" w:rsidR="00F706E0" w:rsidRDefault="00F706E0" w:rsidP="00F706E0">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obedecendo horários, prazos e preços registrados.</w:t>
      </w:r>
    </w:p>
    <w:p w14:paraId="326F7CBF" w14:textId="77777777" w:rsidR="00F706E0" w:rsidRDefault="00F706E0" w:rsidP="00F706E0">
      <w:pPr>
        <w:ind w:firstLine="284"/>
        <w:jc w:val="both"/>
        <w:rPr>
          <w:rFonts w:ascii="Arial" w:hAnsi="Arial" w:cs="Arial"/>
        </w:rPr>
      </w:pPr>
    </w:p>
    <w:p w14:paraId="7A116EBE" w14:textId="77777777" w:rsidR="00F706E0" w:rsidRDefault="00F706E0" w:rsidP="00F706E0">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09D27A8B" w14:textId="77777777" w:rsidR="00F706E0" w:rsidRDefault="00F706E0" w:rsidP="00F706E0">
      <w:pPr>
        <w:ind w:firstLine="284"/>
        <w:jc w:val="both"/>
        <w:rPr>
          <w:rFonts w:ascii="Arial" w:hAnsi="Arial" w:cs="Arial"/>
        </w:rPr>
      </w:pPr>
    </w:p>
    <w:p w14:paraId="6AB3E25D" w14:textId="77777777" w:rsidR="00F706E0" w:rsidRDefault="00F706E0" w:rsidP="00F706E0">
      <w:pPr>
        <w:ind w:firstLine="284"/>
        <w:jc w:val="both"/>
        <w:rPr>
          <w:rFonts w:ascii="Arial" w:hAnsi="Arial" w:cs="Arial"/>
        </w:rPr>
      </w:pPr>
    </w:p>
    <w:p w14:paraId="11FFE8A6" w14:textId="77777777" w:rsidR="00F706E0" w:rsidRDefault="00F706E0" w:rsidP="00F706E0">
      <w:pPr>
        <w:ind w:firstLine="284"/>
        <w:jc w:val="both"/>
        <w:rPr>
          <w:rFonts w:ascii="Arial" w:hAnsi="Arial" w:cs="Arial"/>
          <w:b/>
        </w:rPr>
      </w:pPr>
      <w:r>
        <w:rPr>
          <w:rFonts w:ascii="Arial" w:hAnsi="Arial" w:cs="Arial"/>
          <w:b/>
        </w:rPr>
        <w:t>CLAÚSULA 6ª – DO PAGAMENTO</w:t>
      </w:r>
    </w:p>
    <w:p w14:paraId="218CDA22" w14:textId="77777777" w:rsidR="00F706E0" w:rsidRDefault="00F706E0" w:rsidP="00F706E0">
      <w:pPr>
        <w:ind w:firstLine="284"/>
        <w:jc w:val="both"/>
        <w:rPr>
          <w:rFonts w:ascii="Arial" w:hAnsi="Arial" w:cs="Arial"/>
          <w:b/>
        </w:rPr>
      </w:pPr>
    </w:p>
    <w:p w14:paraId="33991C2D" w14:textId="77777777" w:rsidR="00F706E0" w:rsidRDefault="00F706E0" w:rsidP="00F706E0">
      <w:pPr>
        <w:ind w:firstLine="284"/>
        <w:jc w:val="both"/>
        <w:rPr>
          <w:rFonts w:ascii="Arial" w:hAnsi="Arial" w:cs="Arial"/>
        </w:rPr>
      </w:pPr>
      <w:r>
        <w:rPr>
          <w:rFonts w:ascii="Arial" w:hAnsi="Arial" w:cs="Arial"/>
          <w:b/>
          <w:bCs/>
        </w:rPr>
        <w:t>6.1.</w:t>
      </w:r>
      <w:r>
        <w:rPr>
          <w:rFonts w:ascii="Arial" w:hAnsi="Arial" w:cs="Arial"/>
        </w:rPr>
        <w:t xml:space="preserve"> O pagamento será efetuado em 15 dias, após a apresentação da Nota Fiscal devidamente discriminada, conferida e atestada pela Administração.</w:t>
      </w:r>
    </w:p>
    <w:p w14:paraId="13DAAB50" w14:textId="77777777" w:rsidR="00F706E0" w:rsidRDefault="00F706E0" w:rsidP="00F706E0">
      <w:pPr>
        <w:ind w:firstLine="284"/>
        <w:jc w:val="both"/>
        <w:rPr>
          <w:rFonts w:ascii="Arial" w:hAnsi="Arial" w:cs="Arial"/>
        </w:rPr>
      </w:pPr>
    </w:p>
    <w:p w14:paraId="46EAE20C" w14:textId="77777777" w:rsidR="00F706E0" w:rsidRDefault="00F706E0" w:rsidP="00F706E0">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3BEEB2DD" w14:textId="77777777" w:rsidR="00F706E0" w:rsidRDefault="00F706E0" w:rsidP="00F706E0">
      <w:pPr>
        <w:ind w:firstLine="284"/>
        <w:jc w:val="both"/>
        <w:rPr>
          <w:rFonts w:ascii="Arial" w:hAnsi="Arial" w:cs="Arial"/>
        </w:rPr>
      </w:pPr>
    </w:p>
    <w:p w14:paraId="4F508D38" w14:textId="77777777" w:rsidR="00F706E0" w:rsidRDefault="00F706E0" w:rsidP="00F706E0">
      <w:pPr>
        <w:ind w:firstLine="284"/>
        <w:jc w:val="both"/>
        <w:rPr>
          <w:rFonts w:ascii="Arial" w:hAnsi="Arial" w:cs="Arial"/>
        </w:rPr>
      </w:pPr>
    </w:p>
    <w:p w14:paraId="60467B61" w14:textId="77777777" w:rsidR="00F706E0" w:rsidRDefault="00F706E0" w:rsidP="00F706E0">
      <w:pPr>
        <w:ind w:firstLine="284"/>
        <w:jc w:val="both"/>
        <w:rPr>
          <w:rFonts w:ascii="Arial" w:hAnsi="Arial" w:cs="Arial"/>
          <w:b/>
        </w:rPr>
      </w:pPr>
      <w:r>
        <w:rPr>
          <w:rFonts w:ascii="Arial" w:hAnsi="Arial" w:cs="Arial"/>
          <w:b/>
        </w:rPr>
        <w:t>CLAÚSULA 7ª – DO REAJUSTAMENTO DE PREÇOS</w:t>
      </w:r>
    </w:p>
    <w:p w14:paraId="0AF81082" w14:textId="77777777" w:rsidR="00F706E0" w:rsidRDefault="00F706E0" w:rsidP="00F706E0">
      <w:pPr>
        <w:ind w:firstLine="284"/>
        <w:jc w:val="both"/>
        <w:rPr>
          <w:rFonts w:ascii="Arial" w:hAnsi="Arial" w:cs="Arial"/>
          <w:b/>
        </w:rPr>
      </w:pPr>
    </w:p>
    <w:p w14:paraId="699DFDA7" w14:textId="77777777" w:rsidR="00F706E0" w:rsidRDefault="00F706E0" w:rsidP="00F706E0">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6D18D2DF" w14:textId="77777777" w:rsidR="00F706E0" w:rsidRDefault="00F706E0" w:rsidP="00F706E0">
      <w:pPr>
        <w:ind w:firstLine="284"/>
        <w:jc w:val="both"/>
        <w:rPr>
          <w:rFonts w:ascii="Arial" w:hAnsi="Arial" w:cs="Arial"/>
        </w:rPr>
      </w:pPr>
    </w:p>
    <w:p w14:paraId="6C5EA1BB" w14:textId="77777777" w:rsidR="00F706E0" w:rsidRDefault="00F706E0" w:rsidP="00F706E0">
      <w:pPr>
        <w:ind w:firstLine="284"/>
        <w:jc w:val="both"/>
        <w:rPr>
          <w:rFonts w:ascii="Arial" w:hAnsi="Arial" w:cs="Arial"/>
        </w:rPr>
      </w:pPr>
      <w:r>
        <w:rPr>
          <w:rFonts w:ascii="Arial" w:hAnsi="Arial" w:cs="Arial"/>
          <w:b/>
          <w:bCs/>
        </w:rPr>
        <w:t>7.2.</w:t>
      </w:r>
      <w:r>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056F725B" w14:textId="77777777" w:rsidR="00F706E0" w:rsidRDefault="00F706E0" w:rsidP="00F706E0">
      <w:pPr>
        <w:ind w:firstLine="284"/>
        <w:jc w:val="both"/>
        <w:rPr>
          <w:rFonts w:ascii="Arial" w:hAnsi="Arial" w:cs="Arial"/>
        </w:rPr>
      </w:pPr>
    </w:p>
    <w:p w14:paraId="1F82C46F" w14:textId="77777777" w:rsidR="00F706E0" w:rsidRDefault="00F706E0" w:rsidP="00F706E0">
      <w:pPr>
        <w:ind w:firstLine="284"/>
        <w:jc w:val="both"/>
        <w:rPr>
          <w:rFonts w:ascii="Arial" w:hAnsi="Arial" w:cs="Arial"/>
        </w:rPr>
      </w:pPr>
    </w:p>
    <w:p w14:paraId="76B692B7" w14:textId="77777777" w:rsidR="00F706E0" w:rsidRDefault="00F706E0" w:rsidP="00F706E0">
      <w:pPr>
        <w:ind w:firstLine="284"/>
        <w:jc w:val="both"/>
        <w:rPr>
          <w:rFonts w:ascii="Arial" w:hAnsi="Arial" w:cs="Arial"/>
          <w:b/>
        </w:rPr>
      </w:pPr>
      <w:r>
        <w:rPr>
          <w:rFonts w:ascii="Arial" w:hAnsi="Arial" w:cs="Arial"/>
          <w:b/>
        </w:rPr>
        <w:t>CLAÚSULA 8ª – DO CANCELAMENTO DA ATA DE REGISTRO DE PREÇOS</w:t>
      </w:r>
    </w:p>
    <w:p w14:paraId="55275FC1" w14:textId="77777777" w:rsidR="00F706E0" w:rsidRDefault="00F706E0" w:rsidP="00F706E0">
      <w:pPr>
        <w:ind w:firstLine="284"/>
        <w:jc w:val="both"/>
        <w:rPr>
          <w:rFonts w:ascii="Arial" w:hAnsi="Arial" w:cs="Arial"/>
          <w:b/>
        </w:rPr>
      </w:pPr>
    </w:p>
    <w:p w14:paraId="629150E5" w14:textId="77777777" w:rsidR="00F706E0" w:rsidRDefault="00F706E0" w:rsidP="00F706E0">
      <w:pPr>
        <w:ind w:firstLine="284"/>
        <w:jc w:val="both"/>
        <w:rPr>
          <w:rFonts w:ascii="Arial" w:hAnsi="Arial" w:cs="Arial"/>
        </w:rPr>
      </w:pPr>
      <w:r>
        <w:rPr>
          <w:rFonts w:ascii="Arial" w:hAnsi="Arial" w:cs="Arial"/>
          <w:b/>
          <w:bCs/>
        </w:rPr>
        <w:lastRenderedPageBreak/>
        <w:t>8.1.</w:t>
      </w:r>
      <w:r>
        <w:rPr>
          <w:rFonts w:ascii="Arial" w:hAnsi="Arial" w:cs="Arial"/>
        </w:rPr>
        <w:t xml:space="preserve"> O proponente terá o seu registro de preço cancelado na Ata, por intermédio do processo administrativo específico, assegurado o contraditório e ampla defesa:</w:t>
      </w:r>
    </w:p>
    <w:p w14:paraId="7BD93C9A" w14:textId="77777777" w:rsidR="00F706E0" w:rsidRDefault="00F706E0" w:rsidP="00F706E0">
      <w:pPr>
        <w:ind w:firstLine="284"/>
        <w:jc w:val="both"/>
        <w:rPr>
          <w:rFonts w:ascii="Arial" w:hAnsi="Arial" w:cs="Arial"/>
        </w:rPr>
      </w:pPr>
    </w:p>
    <w:p w14:paraId="57F6D0DC" w14:textId="77777777" w:rsidR="00F706E0" w:rsidRDefault="00F706E0" w:rsidP="00F706E0">
      <w:pPr>
        <w:ind w:firstLine="284"/>
        <w:jc w:val="both"/>
        <w:rPr>
          <w:rFonts w:ascii="Arial" w:hAnsi="Arial" w:cs="Arial"/>
        </w:rPr>
      </w:pPr>
      <w:r>
        <w:rPr>
          <w:rFonts w:ascii="Arial" w:hAnsi="Arial" w:cs="Arial"/>
          <w:b/>
          <w:bCs/>
        </w:rPr>
        <w:t>8.1.1.</w:t>
      </w:r>
      <w:r>
        <w:rPr>
          <w:rFonts w:ascii="Arial" w:hAnsi="Arial" w:cs="Arial"/>
        </w:rPr>
        <w:t xml:space="preserve"> A pedido do FORNECEDOR, quando:</w:t>
      </w:r>
    </w:p>
    <w:p w14:paraId="32B77DEF" w14:textId="77777777" w:rsidR="00F706E0" w:rsidRDefault="00F706E0" w:rsidP="00F706E0">
      <w:pPr>
        <w:ind w:firstLine="284"/>
        <w:jc w:val="both"/>
        <w:rPr>
          <w:rFonts w:ascii="Arial" w:hAnsi="Arial" w:cs="Arial"/>
        </w:rPr>
      </w:pPr>
    </w:p>
    <w:p w14:paraId="446716E3" w14:textId="77777777" w:rsidR="00F706E0" w:rsidRDefault="00F706E0" w:rsidP="00F706E0">
      <w:pPr>
        <w:ind w:firstLine="284"/>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41E5CCDE" w14:textId="77777777" w:rsidR="00F706E0" w:rsidRDefault="00F706E0" w:rsidP="00F706E0">
      <w:pPr>
        <w:ind w:firstLine="284"/>
        <w:jc w:val="both"/>
        <w:rPr>
          <w:rFonts w:ascii="Arial" w:hAnsi="Arial" w:cs="Arial"/>
        </w:rPr>
      </w:pPr>
    </w:p>
    <w:p w14:paraId="27F148A7" w14:textId="77777777" w:rsidR="00F706E0" w:rsidRDefault="00F706E0" w:rsidP="00F706E0">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6E7CE6A3" w14:textId="77777777" w:rsidR="00F706E0" w:rsidRDefault="00F706E0" w:rsidP="00F706E0">
      <w:pPr>
        <w:ind w:firstLine="284"/>
        <w:jc w:val="both"/>
        <w:rPr>
          <w:rFonts w:ascii="Arial" w:hAnsi="Arial" w:cs="Arial"/>
        </w:rPr>
      </w:pPr>
    </w:p>
    <w:p w14:paraId="48A8EF5A" w14:textId="77777777" w:rsidR="00F706E0" w:rsidRDefault="00F706E0" w:rsidP="00F706E0">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13F33E84" w14:textId="77777777" w:rsidR="00F706E0" w:rsidRDefault="00F706E0" w:rsidP="00F706E0">
      <w:pPr>
        <w:ind w:firstLine="284"/>
        <w:jc w:val="both"/>
        <w:rPr>
          <w:rFonts w:ascii="Arial" w:hAnsi="Arial" w:cs="Arial"/>
        </w:rPr>
      </w:pPr>
    </w:p>
    <w:p w14:paraId="75B21A3A" w14:textId="77777777" w:rsidR="00F706E0" w:rsidRDefault="00F706E0" w:rsidP="00F706E0">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4CA51FD3" w14:textId="77777777" w:rsidR="00F706E0" w:rsidRDefault="00F706E0" w:rsidP="00F706E0">
      <w:pPr>
        <w:ind w:firstLine="284"/>
        <w:jc w:val="both"/>
        <w:rPr>
          <w:rFonts w:ascii="Arial" w:hAnsi="Arial" w:cs="Arial"/>
        </w:rPr>
      </w:pPr>
    </w:p>
    <w:p w14:paraId="75C2CC1F" w14:textId="77777777" w:rsidR="00F706E0" w:rsidRDefault="00F706E0" w:rsidP="00F706E0">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4D1DC5BC" w14:textId="77777777" w:rsidR="00F706E0" w:rsidRDefault="00F706E0" w:rsidP="00F706E0">
      <w:pPr>
        <w:ind w:firstLine="284"/>
        <w:jc w:val="both"/>
        <w:rPr>
          <w:rFonts w:ascii="Arial" w:eastAsia="Arial" w:hAnsi="Arial" w:cs="Arial"/>
        </w:rPr>
      </w:pPr>
    </w:p>
    <w:p w14:paraId="0A379C89" w14:textId="77777777" w:rsidR="00F706E0" w:rsidRDefault="00F706E0" w:rsidP="00F706E0">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127CE214" w14:textId="77777777" w:rsidR="00F706E0" w:rsidRDefault="00F706E0" w:rsidP="00F706E0">
      <w:pPr>
        <w:ind w:firstLine="284"/>
        <w:jc w:val="both"/>
        <w:rPr>
          <w:rFonts w:ascii="Arial" w:hAnsi="Arial" w:cs="Arial"/>
        </w:rPr>
      </w:pPr>
    </w:p>
    <w:p w14:paraId="5BF9D67B" w14:textId="77777777" w:rsidR="00F706E0" w:rsidRDefault="00F706E0" w:rsidP="00F706E0">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1AA615E3" w14:textId="77777777" w:rsidR="00F706E0" w:rsidRDefault="00F706E0" w:rsidP="00F706E0">
      <w:pPr>
        <w:ind w:firstLine="284"/>
        <w:jc w:val="both"/>
        <w:rPr>
          <w:rFonts w:ascii="Arial" w:hAnsi="Arial" w:cs="Arial"/>
        </w:rPr>
      </w:pPr>
    </w:p>
    <w:p w14:paraId="70A259D6" w14:textId="77777777" w:rsidR="00F706E0" w:rsidRDefault="00F706E0" w:rsidP="00F706E0">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1F5D65AC" w14:textId="77777777" w:rsidR="00F706E0" w:rsidRDefault="00F706E0" w:rsidP="00F706E0">
      <w:pPr>
        <w:ind w:firstLine="284"/>
        <w:jc w:val="both"/>
        <w:rPr>
          <w:rFonts w:ascii="Arial" w:hAnsi="Arial" w:cs="Arial"/>
        </w:rPr>
      </w:pPr>
    </w:p>
    <w:p w14:paraId="5D1245EF" w14:textId="77777777" w:rsidR="00F706E0" w:rsidRDefault="00F706E0" w:rsidP="00F706E0">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público, devidamente motivadas e justificadas. </w:t>
      </w:r>
    </w:p>
    <w:p w14:paraId="2111C27C" w14:textId="77777777" w:rsidR="00F706E0" w:rsidRDefault="00F706E0" w:rsidP="00F706E0">
      <w:pPr>
        <w:ind w:firstLine="284"/>
        <w:jc w:val="both"/>
        <w:rPr>
          <w:rFonts w:ascii="Arial" w:hAnsi="Arial" w:cs="Arial"/>
        </w:rPr>
      </w:pPr>
    </w:p>
    <w:p w14:paraId="415ECEA9" w14:textId="77777777" w:rsidR="00F706E0" w:rsidRDefault="00F706E0" w:rsidP="00F706E0">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6D2B0B66" w14:textId="77777777" w:rsidR="00F706E0" w:rsidRDefault="00F706E0" w:rsidP="00F706E0">
      <w:pPr>
        <w:ind w:firstLine="284"/>
        <w:jc w:val="both"/>
        <w:rPr>
          <w:rFonts w:ascii="Arial" w:hAnsi="Arial" w:cs="Arial"/>
        </w:rPr>
      </w:pPr>
    </w:p>
    <w:p w14:paraId="27613860" w14:textId="77777777" w:rsidR="00F706E0" w:rsidRDefault="00F706E0" w:rsidP="00F706E0">
      <w:pPr>
        <w:ind w:firstLine="284"/>
        <w:jc w:val="both"/>
        <w:rPr>
          <w:rFonts w:ascii="Arial" w:hAnsi="Arial" w:cs="Arial"/>
        </w:rPr>
      </w:pPr>
    </w:p>
    <w:p w14:paraId="57BC7924" w14:textId="77777777" w:rsidR="00F706E0" w:rsidRDefault="00F706E0" w:rsidP="00F706E0">
      <w:pPr>
        <w:ind w:firstLine="284"/>
        <w:jc w:val="both"/>
        <w:rPr>
          <w:rFonts w:ascii="Arial" w:hAnsi="Arial" w:cs="Arial"/>
          <w:b/>
        </w:rPr>
      </w:pPr>
      <w:r>
        <w:rPr>
          <w:rFonts w:ascii="Arial" w:hAnsi="Arial" w:cs="Arial"/>
          <w:b/>
        </w:rPr>
        <w:t>CLAÚSULA 9ª – DA AUTORIZAÇÃO DA AQUISIÇÃO E EMISSÃO DAS ORDENS DE FORNECIMENTO.</w:t>
      </w:r>
    </w:p>
    <w:p w14:paraId="748031BE" w14:textId="77777777" w:rsidR="00F706E0" w:rsidRDefault="00F706E0" w:rsidP="00F706E0">
      <w:pPr>
        <w:ind w:firstLine="284"/>
        <w:jc w:val="both"/>
        <w:rPr>
          <w:rFonts w:ascii="Arial" w:hAnsi="Arial" w:cs="Arial"/>
          <w:b/>
        </w:rPr>
      </w:pPr>
    </w:p>
    <w:p w14:paraId="750133CA" w14:textId="77777777" w:rsidR="00F706E0" w:rsidRDefault="00F706E0" w:rsidP="00F706E0">
      <w:pPr>
        <w:ind w:firstLine="284"/>
        <w:jc w:val="both"/>
        <w:rPr>
          <w:rFonts w:ascii="Arial" w:hAnsi="Arial" w:cs="Arial"/>
        </w:rPr>
      </w:pPr>
      <w:r>
        <w:rPr>
          <w:rFonts w:ascii="Arial" w:hAnsi="Arial" w:cs="Arial"/>
          <w:b/>
          <w:bCs/>
        </w:rPr>
        <w:t xml:space="preserve">9.1. </w:t>
      </w:r>
      <w:r>
        <w:rPr>
          <w:rFonts w:ascii="Arial" w:hAnsi="Arial" w:cs="Arial"/>
        </w:rPr>
        <w:t>As aquisições do objeto da presente Ata de Registro de Preços e emissão de Ordens de fornecimento serão autorizadas, conforme a necessidade, pela Unidade Requisitante.</w:t>
      </w:r>
    </w:p>
    <w:p w14:paraId="4A2CD0A2" w14:textId="77777777" w:rsidR="00F706E0" w:rsidRDefault="00F706E0" w:rsidP="00F706E0">
      <w:pPr>
        <w:ind w:firstLine="284"/>
        <w:jc w:val="both"/>
        <w:rPr>
          <w:rFonts w:ascii="Arial" w:hAnsi="Arial" w:cs="Arial"/>
        </w:rPr>
      </w:pPr>
    </w:p>
    <w:p w14:paraId="344CA142" w14:textId="77777777" w:rsidR="00F706E0" w:rsidRDefault="00F706E0" w:rsidP="00F706E0">
      <w:pPr>
        <w:ind w:firstLine="284"/>
        <w:jc w:val="both"/>
        <w:rPr>
          <w:rFonts w:ascii="Arial" w:hAnsi="Arial" w:cs="Arial"/>
        </w:rPr>
      </w:pPr>
    </w:p>
    <w:p w14:paraId="7AD3229C" w14:textId="77777777" w:rsidR="00F706E0" w:rsidRDefault="00F706E0" w:rsidP="00F706E0">
      <w:pPr>
        <w:ind w:firstLine="284"/>
        <w:jc w:val="both"/>
        <w:rPr>
          <w:rFonts w:ascii="Arial" w:hAnsi="Arial" w:cs="Arial"/>
        </w:rPr>
      </w:pPr>
      <w:r>
        <w:rPr>
          <w:rFonts w:ascii="Arial" w:hAnsi="Arial" w:cs="Arial"/>
          <w:b/>
        </w:rPr>
        <w:t>CLAÚSULA 10ª – DAS DISPOSIÇÕES FINAIS</w:t>
      </w:r>
    </w:p>
    <w:p w14:paraId="10E3BF60" w14:textId="77777777" w:rsidR="00F706E0" w:rsidRDefault="00F706E0" w:rsidP="00F706E0">
      <w:pPr>
        <w:ind w:firstLine="284"/>
        <w:jc w:val="both"/>
        <w:rPr>
          <w:rFonts w:ascii="Arial" w:hAnsi="Arial" w:cs="Arial"/>
        </w:rPr>
      </w:pPr>
    </w:p>
    <w:p w14:paraId="0C316D5E" w14:textId="77777777" w:rsidR="00F706E0" w:rsidRDefault="00F706E0" w:rsidP="00F706E0">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5F3D580F" w14:textId="77777777" w:rsidR="00F706E0" w:rsidRDefault="00F706E0" w:rsidP="00F706E0">
      <w:pPr>
        <w:ind w:firstLine="284"/>
        <w:jc w:val="both"/>
        <w:rPr>
          <w:rFonts w:ascii="Arial" w:hAnsi="Arial" w:cs="Arial"/>
        </w:rPr>
      </w:pPr>
    </w:p>
    <w:p w14:paraId="4F681808" w14:textId="77777777" w:rsidR="00F706E0" w:rsidRDefault="00F706E0" w:rsidP="00F706E0">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676EC9EA" w14:textId="77777777" w:rsidR="00F706E0" w:rsidRDefault="00F706E0" w:rsidP="00F706E0">
      <w:pPr>
        <w:ind w:firstLine="284"/>
        <w:jc w:val="both"/>
        <w:rPr>
          <w:rFonts w:ascii="Arial" w:hAnsi="Arial" w:cs="Arial"/>
        </w:rPr>
      </w:pPr>
    </w:p>
    <w:p w14:paraId="2044FC23" w14:textId="77777777" w:rsidR="00F706E0" w:rsidRDefault="00F706E0" w:rsidP="00F706E0">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1189944C" w14:textId="77777777" w:rsidR="00F706E0" w:rsidRDefault="00F706E0" w:rsidP="00F706E0">
      <w:pPr>
        <w:ind w:firstLine="284"/>
        <w:jc w:val="both"/>
        <w:rPr>
          <w:rFonts w:ascii="Arial" w:hAnsi="Arial" w:cs="Arial"/>
        </w:rPr>
      </w:pPr>
    </w:p>
    <w:p w14:paraId="660AE952" w14:textId="77777777" w:rsidR="00F706E0" w:rsidRDefault="00F706E0" w:rsidP="00F706E0">
      <w:pPr>
        <w:ind w:firstLine="284"/>
        <w:jc w:val="both"/>
        <w:rPr>
          <w:rFonts w:ascii="Arial" w:hAnsi="Arial" w:cs="Arial"/>
        </w:rPr>
      </w:pPr>
    </w:p>
    <w:p w14:paraId="4BA5D417" w14:textId="77777777" w:rsidR="00F706E0" w:rsidRDefault="00F706E0" w:rsidP="00F706E0">
      <w:pPr>
        <w:ind w:firstLine="284"/>
        <w:jc w:val="both"/>
        <w:rPr>
          <w:rFonts w:ascii="Arial" w:hAnsi="Arial" w:cs="Arial"/>
        </w:rPr>
      </w:pPr>
      <w:r>
        <w:rPr>
          <w:rFonts w:ascii="Arial" w:hAnsi="Arial" w:cs="Arial"/>
        </w:rPr>
        <w:t xml:space="preserve">Piracicaba, ____de ________ </w:t>
      </w:r>
      <w:proofErr w:type="spellStart"/>
      <w:r>
        <w:rPr>
          <w:rFonts w:ascii="Arial" w:hAnsi="Arial" w:cs="Arial"/>
        </w:rPr>
        <w:t>de</w:t>
      </w:r>
      <w:proofErr w:type="spellEnd"/>
      <w:r>
        <w:rPr>
          <w:rFonts w:ascii="Arial" w:hAnsi="Arial" w:cs="Arial"/>
        </w:rPr>
        <w:t xml:space="preserve"> _____.</w:t>
      </w:r>
    </w:p>
    <w:p w14:paraId="33C66660" w14:textId="77777777" w:rsidR="00F706E0" w:rsidRDefault="00F706E0" w:rsidP="00F706E0">
      <w:pPr>
        <w:ind w:firstLine="284"/>
        <w:jc w:val="both"/>
        <w:rPr>
          <w:rFonts w:ascii="Arial" w:hAnsi="Arial" w:cs="Arial"/>
        </w:rPr>
      </w:pPr>
    </w:p>
    <w:p w14:paraId="28B8EABE" w14:textId="77777777" w:rsidR="00F706E0" w:rsidRDefault="00F706E0" w:rsidP="00F706E0">
      <w:pPr>
        <w:ind w:firstLine="284"/>
        <w:jc w:val="both"/>
        <w:rPr>
          <w:rFonts w:ascii="Arial" w:hAnsi="Arial" w:cs="Arial"/>
          <w:b/>
          <w:bCs/>
        </w:rPr>
      </w:pPr>
    </w:p>
    <w:p w14:paraId="59124799" w14:textId="77777777" w:rsidR="00F706E0" w:rsidRDefault="00F706E0" w:rsidP="00F706E0">
      <w:pPr>
        <w:ind w:firstLine="284"/>
        <w:jc w:val="center"/>
        <w:rPr>
          <w:rFonts w:ascii="Arial" w:hAnsi="Arial" w:cs="Arial"/>
          <w:b/>
          <w:bCs/>
        </w:rPr>
      </w:pPr>
      <w:r>
        <w:rPr>
          <w:rFonts w:ascii="Arial" w:hAnsi="Arial" w:cs="Arial"/>
          <w:b/>
          <w:bCs/>
        </w:rPr>
        <w:t>__________________________</w:t>
      </w:r>
    </w:p>
    <w:p w14:paraId="2D51AAD9" w14:textId="77777777" w:rsidR="00F706E0" w:rsidRDefault="00F706E0" w:rsidP="00F706E0">
      <w:pPr>
        <w:ind w:firstLine="284"/>
        <w:jc w:val="center"/>
        <w:rPr>
          <w:rFonts w:ascii="Arial" w:hAnsi="Arial" w:cs="Arial"/>
          <w:b/>
          <w:bCs/>
        </w:rPr>
      </w:pPr>
      <w:r>
        <w:rPr>
          <w:rFonts w:ascii="Arial" w:hAnsi="Arial" w:cs="Arial"/>
          <w:b/>
          <w:bCs/>
        </w:rPr>
        <w:t>Prefeito Municipal</w:t>
      </w:r>
    </w:p>
    <w:p w14:paraId="311420BF" w14:textId="5845DA00" w:rsidR="00F706E0" w:rsidRDefault="00F706E0">
      <w:pPr>
        <w:suppressAutoHyphens w:val="0"/>
        <w:rPr>
          <w:rFonts w:ascii="Arial" w:hAnsi="Arial" w:cs="Arial"/>
          <w:b/>
          <w:bCs/>
        </w:rPr>
      </w:pPr>
      <w:r>
        <w:rPr>
          <w:rFonts w:ascii="Arial" w:hAnsi="Arial" w:cs="Arial"/>
          <w:b/>
          <w:bCs/>
        </w:rPr>
        <w:br w:type="page"/>
      </w:r>
    </w:p>
    <w:p w14:paraId="655B99CF" w14:textId="77777777" w:rsidR="00F706E0" w:rsidRDefault="00F706E0" w:rsidP="00F706E0">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06288F51" w14:textId="77777777" w:rsidR="00F706E0" w:rsidRDefault="00F706E0" w:rsidP="00F706E0">
      <w:pPr>
        <w:ind w:firstLine="284"/>
        <w:jc w:val="center"/>
        <w:rPr>
          <w:rFonts w:ascii="Arial" w:hAnsi="Arial" w:cs="Arial"/>
          <w:b/>
        </w:rPr>
      </w:pPr>
    </w:p>
    <w:p w14:paraId="5D0EC63B" w14:textId="77777777" w:rsidR="00F706E0" w:rsidRDefault="00F706E0" w:rsidP="00F706E0">
      <w:pPr>
        <w:ind w:firstLine="284"/>
        <w:jc w:val="center"/>
        <w:rPr>
          <w:rFonts w:ascii="Arial" w:hAnsi="Arial" w:cs="Arial"/>
          <w:b/>
        </w:rPr>
      </w:pPr>
    </w:p>
    <w:p w14:paraId="1AD79AEE" w14:textId="77777777" w:rsidR="00F706E0" w:rsidRDefault="00F706E0" w:rsidP="00F706E0">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5C5F599A" w14:textId="77777777" w:rsidR="00F706E0" w:rsidRDefault="00F706E0" w:rsidP="00F706E0">
      <w:pPr>
        <w:ind w:firstLine="284"/>
        <w:jc w:val="center"/>
        <w:rPr>
          <w:rFonts w:ascii="Arial" w:hAnsi="Arial" w:cs="Arial"/>
        </w:rPr>
      </w:pPr>
    </w:p>
    <w:p w14:paraId="50FD4B2D" w14:textId="77777777" w:rsidR="00F706E0" w:rsidRDefault="00F706E0" w:rsidP="00F706E0">
      <w:pPr>
        <w:ind w:firstLine="284"/>
        <w:jc w:val="center"/>
        <w:rPr>
          <w:rFonts w:ascii="Arial" w:hAnsi="Arial" w:cs="Arial"/>
          <w:b/>
        </w:rPr>
      </w:pPr>
      <w:r>
        <w:rPr>
          <w:rFonts w:ascii="Arial" w:hAnsi="Arial" w:cs="Arial"/>
          <w:b/>
        </w:rPr>
        <w:t>PROCESSO Nº ____/_______</w:t>
      </w:r>
    </w:p>
    <w:p w14:paraId="2039DC36" w14:textId="77777777" w:rsidR="00F706E0" w:rsidRDefault="00F706E0" w:rsidP="00F706E0">
      <w:pPr>
        <w:spacing w:before="240"/>
        <w:ind w:firstLine="284"/>
        <w:jc w:val="center"/>
        <w:rPr>
          <w:rFonts w:ascii="Arial" w:hAnsi="Arial" w:cs="Arial"/>
        </w:rPr>
      </w:pPr>
      <w:r>
        <w:rPr>
          <w:rFonts w:ascii="Arial" w:hAnsi="Arial" w:cs="Arial"/>
          <w:b/>
        </w:rPr>
        <w:t>VALIDADE DA ATA: DE____/______/______ A ____/_____/______</w:t>
      </w:r>
    </w:p>
    <w:p w14:paraId="66C1B571" w14:textId="77777777" w:rsidR="00F706E0" w:rsidRDefault="00F706E0" w:rsidP="00F706E0">
      <w:pPr>
        <w:ind w:firstLine="284"/>
        <w:jc w:val="center"/>
        <w:rPr>
          <w:rFonts w:ascii="Arial" w:hAnsi="Arial" w:cs="Arial"/>
        </w:rPr>
      </w:pPr>
    </w:p>
    <w:p w14:paraId="305AA83D" w14:textId="77777777" w:rsidR="00F706E0" w:rsidRDefault="00F706E0" w:rsidP="00F706E0">
      <w:pPr>
        <w:ind w:firstLine="284"/>
        <w:jc w:val="center"/>
        <w:rPr>
          <w:rFonts w:ascii="Arial" w:hAnsi="Arial" w:cs="Arial"/>
        </w:rPr>
      </w:pPr>
    </w:p>
    <w:p w14:paraId="20F4ED20" w14:textId="77777777" w:rsidR="00F706E0" w:rsidRDefault="00F706E0" w:rsidP="00F706E0">
      <w:pPr>
        <w:ind w:firstLine="284"/>
        <w:jc w:val="center"/>
        <w:rPr>
          <w:rFonts w:ascii="Arial" w:hAnsi="Arial" w:cs="Arial"/>
        </w:rPr>
      </w:pPr>
    </w:p>
    <w:p w14:paraId="6F39AA9B" w14:textId="77777777" w:rsidR="00F706E0" w:rsidRDefault="00F706E0" w:rsidP="00F706E0">
      <w:pPr>
        <w:ind w:firstLine="284"/>
        <w:jc w:val="center"/>
        <w:rPr>
          <w:rFonts w:ascii="Arial" w:hAnsi="Arial" w:cs="Arial"/>
        </w:rPr>
      </w:pPr>
    </w:p>
    <w:p w14:paraId="1252EF2D" w14:textId="77777777" w:rsidR="00F706E0" w:rsidRDefault="00F706E0" w:rsidP="00F706E0">
      <w:pPr>
        <w:ind w:firstLine="284"/>
        <w:jc w:val="center"/>
        <w:rPr>
          <w:rFonts w:ascii="Arial" w:hAnsi="Arial" w:cs="Arial"/>
        </w:rPr>
      </w:pPr>
      <w:r>
        <w:rPr>
          <w:rFonts w:ascii="Arial" w:hAnsi="Arial" w:cs="Arial"/>
          <w:b/>
        </w:rPr>
        <w:t>PREÇO REGISTRADO:</w:t>
      </w:r>
    </w:p>
    <w:p w14:paraId="12AE565C" w14:textId="77777777" w:rsidR="00F706E0" w:rsidRDefault="00F706E0" w:rsidP="00F706E0">
      <w:pPr>
        <w:ind w:firstLine="284"/>
        <w:jc w:val="center"/>
        <w:rPr>
          <w:rFonts w:ascii="Arial" w:hAnsi="Arial" w:cs="Arial"/>
        </w:rPr>
      </w:pPr>
    </w:p>
    <w:p w14:paraId="4533C610" w14:textId="77777777" w:rsidR="00F706E0" w:rsidRDefault="00F706E0" w:rsidP="00F706E0">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F706E0" w14:paraId="6F2C0A04" w14:textId="77777777" w:rsidTr="006B6E89">
        <w:tc>
          <w:tcPr>
            <w:tcW w:w="766" w:type="dxa"/>
            <w:tcBorders>
              <w:top w:val="single" w:sz="2" w:space="0" w:color="000000"/>
              <w:left w:val="single" w:sz="2" w:space="0" w:color="000000"/>
              <w:bottom w:val="single" w:sz="2" w:space="0" w:color="000000"/>
              <w:right w:val="nil"/>
            </w:tcBorders>
            <w:shd w:val="clear" w:color="auto" w:fill="DDDDDD"/>
            <w:hideMark/>
          </w:tcPr>
          <w:p w14:paraId="6E4227F4" w14:textId="77777777" w:rsidR="00F706E0" w:rsidRDefault="00F706E0" w:rsidP="006B6E89">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B03BB2A" w14:textId="77777777" w:rsidR="00F706E0" w:rsidRDefault="00F706E0" w:rsidP="006B6E89">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59304074" w14:textId="77777777" w:rsidR="00F706E0" w:rsidRDefault="00F706E0" w:rsidP="006B6E89">
            <w:pPr>
              <w:pStyle w:val="Contedodatabela"/>
              <w:jc w:val="center"/>
              <w:rPr>
                <w:rFonts w:ascii="Arial" w:hAnsi="Arial" w:cs="Arial"/>
                <w:b/>
              </w:rPr>
            </w:pPr>
            <w:proofErr w:type="spellStart"/>
            <w:r>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2B258845" w14:textId="77777777" w:rsidR="00F706E0" w:rsidRDefault="00F706E0" w:rsidP="006B6E89">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9E988A5" w14:textId="77777777" w:rsidR="00F706E0" w:rsidRDefault="00F706E0" w:rsidP="006B6E89">
            <w:pPr>
              <w:pStyle w:val="Contedodatabela"/>
              <w:jc w:val="center"/>
              <w:rPr>
                <w:rFonts w:ascii="Arial" w:hAnsi="Arial" w:cs="Arial"/>
              </w:rPr>
            </w:pPr>
            <w:r>
              <w:rPr>
                <w:rFonts w:ascii="Arial" w:hAnsi="Arial" w:cs="Arial"/>
                <w:b/>
              </w:rPr>
              <w:t>Preço unitário</w:t>
            </w:r>
          </w:p>
        </w:tc>
      </w:tr>
      <w:tr w:rsidR="00F706E0" w14:paraId="4BFFBC20" w14:textId="77777777" w:rsidTr="006B6E89">
        <w:tc>
          <w:tcPr>
            <w:tcW w:w="766" w:type="dxa"/>
            <w:tcBorders>
              <w:top w:val="nil"/>
              <w:left w:val="single" w:sz="2" w:space="0" w:color="000000"/>
              <w:bottom w:val="single" w:sz="2" w:space="0" w:color="000000"/>
              <w:right w:val="nil"/>
            </w:tcBorders>
          </w:tcPr>
          <w:p w14:paraId="078920C3" w14:textId="77777777" w:rsidR="00F706E0" w:rsidRDefault="00F706E0" w:rsidP="006B6E89">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32BA7C22" w14:textId="77777777" w:rsidR="00F706E0" w:rsidRDefault="00F706E0" w:rsidP="006B6E89">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3738ED08" w14:textId="77777777" w:rsidR="00F706E0" w:rsidRDefault="00F706E0" w:rsidP="006B6E89">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1DEA2D17" w14:textId="77777777" w:rsidR="00F706E0" w:rsidRDefault="00F706E0" w:rsidP="006B6E89">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3BD09563" w14:textId="77777777" w:rsidR="00F706E0" w:rsidRDefault="00F706E0" w:rsidP="006B6E89">
            <w:pPr>
              <w:snapToGrid w:val="0"/>
              <w:ind w:firstLine="284"/>
              <w:jc w:val="both"/>
              <w:rPr>
                <w:rFonts w:ascii="Arial" w:hAnsi="Arial" w:cs="Arial"/>
                <w:color w:val="000000"/>
                <w:kern w:val="2"/>
              </w:rPr>
            </w:pPr>
          </w:p>
        </w:tc>
      </w:tr>
    </w:tbl>
    <w:p w14:paraId="2CE0E434" w14:textId="77777777" w:rsidR="00F706E0" w:rsidRDefault="00F706E0" w:rsidP="00F706E0">
      <w:pPr>
        <w:widowControl w:val="0"/>
        <w:ind w:firstLine="284"/>
        <w:jc w:val="center"/>
        <w:rPr>
          <w:rFonts w:ascii="Arial" w:hAnsi="Arial" w:cs="Arial"/>
          <w:b/>
          <w:kern w:val="2"/>
          <w:u w:val="single"/>
        </w:rPr>
      </w:pPr>
    </w:p>
    <w:p w14:paraId="4A9F6ACB" w14:textId="77777777" w:rsidR="00F706E0" w:rsidRDefault="00F706E0" w:rsidP="00F706E0">
      <w:pPr>
        <w:suppressAutoHyphens w:val="0"/>
        <w:rPr>
          <w:rFonts w:ascii="Arial" w:hAnsi="Arial" w:cs="Arial"/>
          <w:b/>
          <w:kern w:val="2"/>
          <w:u w:val="single"/>
        </w:rPr>
      </w:pPr>
      <w:r>
        <w:rPr>
          <w:rFonts w:ascii="Arial" w:hAnsi="Arial" w:cs="Arial"/>
          <w:b/>
          <w:kern w:val="2"/>
          <w:u w:val="single"/>
        </w:rPr>
        <w:br w:type="page"/>
      </w:r>
    </w:p>
    <w:p w14:paraId="60D0C7A9" w14:textId="77777777" w:rsidR="00F706E0" w:rsidRDefault="00F706E0" w:rsidP="00F706E0">
      <w:pPr>
        <w:widowControl w:val="0"/>
        <w:jc w:val="center"/>
        <w:rPr>
          <w:rFonts w:ascii="Arial" w:hAnsi="Arial" w:cs="Arial"/>
          <w:b/>
          <w:u w:val="single"/>
        </w:rPr>
      </w:pPr>
      <w:r>
        <w:rPr>
          <w:rFonts w:ascii="Arial" w:hAnsi="Arial" w:cs="Arial"/>
          <w:b/>
          <w:u w:val="single"/>
        </w:rPr>
        <w:lastRenderedPageBreak/>
        <w:t>ANEXO VI</w:t>
      </w:r>
    </w:p>
    <w:p w14:paraId="44887709" w14:textId="77777777" w:rsidR="00F706E0" w:rsidRPr="00B3036E" w:rsidRDefault="00F706E0" w:rsidP="00F706E0">
      <w:pPr>
        <w:jc w:val="center"/>
        <w:rPr>
          <w:rFonts w:ascii="Arial" w:hAnsi="Arial" w:cs="Arial"/>
          <w:b/>
          <w:bCs/>
        </w:rPr>
      </w:pPr>
      <w:r w:rsidRPr="00B3036E">
        <w:rPr>
          <w:rFonts w:ascii="Arial" w:hAnsi="Arial" w:cs="Arial"/>
          <w:color w:val="000000"/>
        </w:rPr>
        <w:t>====================================================================================</w:t>
      </w:r>
    </w:p>
    <w:p w14:paraId="424B698A" w14:textId="77777777" w:rsidR="00F706E0" w:rsidRPr="007E7AF3" w:rsidRDefault="00F706E0" w:rsidP="00F706E0">
      <w:pPr>
        <w:spacing w:before="94"/>
        <w:ind w:left="226"/>
        <w:jc w:val="center"/>
        <w:rPr>
          <w:rFonts w:ascii="Arial" w:hAnsi="Arial"/>
          <w:b/>
        </w:rPr>
      </w:pPr>
      <w:r w:rsidRPr="007E7AF3">
        <w:rPr>
          <w:rFonts w:ascii="Arial" w:hAnsi="Arial"/>
          <w:b/>
        </w:rPr>
        <w:t>MINUTA</w:t>
      </w:r>
      <w:r w:rsidRPr="007E7AF3">
        <w:rPr>
          <w:rFonts w:ascii="Arial" w:hAnsi="Arial"/>
          <w:b/>
          <w:spacing w:val="-2"/>
        </w:rPr>
        <w:t xml:space="preserve"> </w:t>
      </w:r>
      <w:r w:rsidRPr="007E7AF3">
        <w:rPr>
          <w:rFonts w:ascii="Arial" w:hAnsi="Arial"/>
          <w:b/>
        </w:rPr>
        <w:t>DE</w:t>
      </w:r>
      <w:r w:rsidRPr="007E7AF3">
        <w:rPr>
          <w:rFonts w:ascii="Arial" w:hAnsi="Arial"/>
          <w:b/>
          <w:spacing w:val="-4"/>
        </w:rPr>
        <w:t xml:space="preserve"> </w:t>
      </w:r>
      <w:r w:rsidRPr="007E7AF3">
        <w:rPr>
          <w:rFonts w:ascii="Arial" w:hAnsi="Arial"/>
          <w:b/>
        </w:rPr>
        <w:t>ATA</w:t>
      </w:r>
      <w:r w:rsidRPr="007E7AF3">
        <w:rPr>
          <w:rFonts w:ascii="Arial" w:hAnsi="Arial"/>
          <w:b/>
          <w:spacing w:val="-1"/>
        </w:rPr>
        <w:t xml:space="preserve"> </w:t>
      </w:r>
      <w:r w:rsidRPr="007E7AF3">
        <w:rPr>
          <w:rFonts w:ascii="Arial" w:hAnsi="Arial"/>
          <w:b/>
        </w:rPr>
        <w:t>DE</w:t>
      </w:r>
      <w:r w:rsidRPr="007E7AF3">
        <w:rPr>
          <w:rFonts w:ascii="Arial" w:hAnsi="Arial"/>
          <w:b/>
          <w:spacing w:val="-5"/>
        </w:rPr>
        <w:t xml:space="preserve"> </w:t>
      </w:r>
      <w:r w:rsidRPr="007E7AF3">
        <w:rPr>
          <w:rFonts w:ascii="Arial" w:hAnsi="Arial"/>
          <w:b/>
        </w:rPr>
        <w:t>REGISTRO</w:t>
      </w:r>
      <w:r w:rsidRPr="007E7AF3">
        <w:rPr>
          <w:rFonts w:ascii="Arial" w:hAnsi="Arial"/>
          <w:b/>
          <w:spacing w:val="-3"/>
        </w:rPr>
        <w:t xml:space="preserve"> </w:t>
      </w:r>
      <w:r w:rsidRPr="007E7AF3">
        <w:rPr>
          <w:rFonts w:ascii="Arial" w:hAnsi="Arial"/>
          <w:b/>
        </w:rPr>
        <w:t>DE</w:t>
      </w:r>
      <w:r w:rsidRPr="007E7AF3">
        <w:rPr>
          <w:rFonts w:ascii="Arial" w:hAnsi="Arial"/>
          <w:b/>
          <w:spacing w:val="-2"/>
        </w:rPr>
        <w:t xml:space="preserve"> </w:t>
      </w:r>
      <w:r w:rsidRPr="007E7AF3">
        <w:rPr>
          <w:rFonts w:ascii="Arial" w:hAnsi="Arial"/>
          <w:b/>
        </w:rPr>
        <w:t>PREÇO</w:t>
      </w:r>
      <w:r w:rsidRPr="007E7AF3">
        <w:rPr>
          <w:rFonts w:ascii="Arial" w:hAnsi="Arial"/>
          <w:b/>
          <w:spacing w:val="1"/>
        </w:rPr>
        <w:t xml:space="preserve"> </w:t>
      </w:r>
      <w:r w:rsidRPr="007E7AF3">
        <w:rPr>
          <w:rFonts w:ascii="Arial" w:hAnsi="Arial"/>
          <w:b/>
        </w:rPr>
        <w:t>–</w:t>
      </w:r>
      <w:r w:rsidRPr="007E7AF3">
        <w:rPr>
          <w:rFonts w:ascii="Arial" w:hAnsi="Arial"/>
          <w:b/>
          <w:spacing w:val="-4"/>
        </w:rPr>
        <w:t xml:space="preserve"> </w:t>
      </w:r>
      <w:r w:rsidRPr="007E7AF3">
        <w:rPr>
          <w:rFonts w:ascii="Arial" w:hAnsi="Arial"/>
          <w:b/>
        </w:rPr>
        <w:t>CADASTRO RESERVA</w:t>
      </w:r>
    </w:p>
    <w:p w14:paraId="621CA1BB" w14:textId="77777777" w:rsidR="00F706E0" w:rsidRPr="00B3036E" w:rsidRDefault="00F706E0" w:rsidP="00F706E0">
      <w:pPr>
        <w:jc w:val="center"/>
        <w:rPr>
          <w:rFonts w:ascii="Arial" w:hAnsi="Arial" w:cs="Arial"/>
          <w:b/>
          <w:bCs/>
        </w:rPr>
      </w:pPr>
      <w:r w:rsidRPr="00B3036E">
        <w:rPr>
          <w:rFonts w:ascii="Arial" w:hAnsi="Arial" w:cs="Arial"/>
          <w:color w:val="000000"/>
        </w:rPr>
        <w:t>====================================================================================</w:t>
      </w:r>
    </w:p>
    <w:p w14:paraId="7F757186" w14:textId="77777777" w:rsidR="00F706E0" w:rsidRDefault="00F706E0" w:rsidP="00F706E0">
      <w:pPr>
        <w:pStyle w:val="Corpodetexto"/>
        <w:spacing w:before="2"/>
        <w:rPr>
          <w:b/>
          <w:sz w:val="26"/>
        </w:rPr>
      </w:pPr>
    </w:p>
    <w:p w14:paraId="579125C7" w14:textId="77777777" w:rsidR="00F706E0" w:rsidRPr="007E7AF3" w:rsidRDefault="00F706E0" w:rsidP="00F706E0">
      <w:pPr>
        <w:pStyle w:val="Ttulo2"/>
        <w:tabs>
          <w:tab w:val="clear" w:pos="0"/>
          <w:tab w:val="num" w:pos="567"/>
          <w:tab w:val="left" w:leader="dot" w:pos="4357"/>
        </w:tabs>
        <w:spacing w:before="94"/>
        <w:ind w:left="567" w:firstLine="0"/>
        <w:jc w:val="left"/>
        <w:rPr>
          <w:sz w:val="20"/>
          <w:szCs w:val="20"/>
        </w:rPr>
      </w:pPr>
      <w:r w:rsidRPr="007E7AF3">
        <w:rPr>
          <w:sz w:val="20"/>
          <w:szCs w:val="20"/>
        </w:rPr>
        <w:t>ATA</w:t>
      </w:r>
      <w:r w:rsidRPr="007E7AF3">
        <w:rPr>
          <w:spacing w:val="-2"/>
          <w:sz w:val="20"/>
          <w:szCs w:val="20"/>
        </w:rPr>
        <w:t xml:space="preserve"> </w:t>
      </w:r>
      <w:r w:rsidRPr="007E7AF3">
        <w:rPr>
          <w:sz w:val="20"/>
          <w:szCs w:val="20"/>
        </w:rPr>
        <w:t>DE</w:t>
      </w:r>
      <w:r w:rsidRPr="007E7AF3">
        <w:rPr>
          <w:spacing w:val="-2"/>
          <w:sz w:val="20"/>
          <w:szCs w:val="20"/>
        </w:rPr>
        <w:t xml:space="preserve"> </w:t>
      </w:r>
      <w:r w:rsidRPr="007E7AF3">
        <w:rPr>
          <w:sz w:val="20"/>
          <w:szCs w:val="20"/>
        </w:rPr>
        <w:t>REGISTRO</w:t>
      </w:r>
      <w:r w:rsidRPr="007E7AF3">
        <w:rPr>
          <w:spacing w:val="-1"/>
          <w:sz w:val="20"/>
          <w:szCs w:val="20"/>
        </w:rPr>
        <w:t xml:space="preserve"> </w:t>
      </w:r>
      <w:r w:rsidRPr="007E7AF3">
        <w:rPr>
          <w:sz w:val="20"/>
          <w:szCs w:val="20"/>
        </w:rPr>
        <w:t>DE</w:t>
      </w:r>
      <w:r w:rsidRPr="007E7AF3">
        <w:rPr>
          <w:spacing w:val="-5"/>
          <w:sz w:val="20"/>
          <w:szCs w:val="20"/>
        </w:rPr>
        <w:t xml:space="preserve"> </w:t>
      </w:r>
      <w:r w:rsidRPr="007E7AF3">
        <w:rPr>
          <w:sz w:val="20"/>
          <w:szCs w:val="20"/>
        </w:rPr>
        <w:t>PREÇO nº</w:t>
      </w:r>
      <w:r>
        <w:rPr>
          <w:sz w:val="20"/>
          <w:szCs w:val="20"/>
          <w:lang w:val="pt-BR"/>
        </w:rPr>
        <w:t>.........</w:t>
      </w:r>
      <w:r w:rsidRPr="007E7AF3">
        <w:rPr>
          <w:sz w:val="20"/>
          <w:szCs w:val="20"/>
        </w:rPr>
        <w:t>/2024</w:t>
      </w:r>
    </w:p>
    <w:p w14:paraId="7663261F" w14:textId="77777777" w:rsidR="00F706E0" w:rsidRDefault="00F706E0" w:rsidP="00F706E0">
      <w:pPr>
        <w:spacing w:before="40" w:line="276" w:lineRule="auto"/>
        <w:ind w:left="538" w:right="2514"/>
        <w:rPr>
          <w:rFonts w:ascii="Arial" w:hAnsi="Arial" w:cs="Arial"/>
          <w:b/>
          <w:spacing w:val="-59"/>
        </w:rPr>
      </w:pPr>
      <w:r w:rsidRPr="007E7AF3">
        <w:rPr>
          <w:rFonts w:ascii="Arial" w:hAnsi="Arial" w:cs="Arial"/>
          <w:b/>
        </w:rPr>
        <w:t>PROCESSO ADMINISTRATIVO nº</w:t>
      </w:r>
      <w:r w:rsidRPr="007E7AF3">
        <w:rPr>
          <w:rFonts w:ascii="Arial" w:hAnsi="Arial" w:cs="Arial"/>
          <w:b/>
          <w:spacing w:val="1"/>
        </w:rPr>
        <w:t xml:space="preserve"> </w:t>
      </w:r>
      <w:r w:rsidRPr="007E7AF3">
        <w:rPr>
          <w:rFonts w:ascii="Arial" w:hAnsi="Arial" w:cs="Arial"/>
          <w:b/>
        </w:rPr>
        <w:t>XXXX.XXXX/XXXXXXX-X</w:t>
      </w:r>
      <w:r w:rsidRPr="007E7AF3">
        <w:rPr>
          <w:rFonts w:ascii="Arial" w:hAnsi="Arial" w:cs="Arial"/>
          <w:b/>
          <w:spacing w:val="-59"/>
        </w:rPr>
        <w:t xml:space="preserve"> </w:t>
      </w:r>
    </w:p>
    <w:p w14:paraId="54BA6381" w14:textId="77777777" w:rsidR="00F706E0" w:rsidRPr="007E7AF3" w:rsidRDefault="00F706E0" w:rsidP="00F706E0">
      <w:pPr>
        <w:spacing w:before="40" w:line="276" w:lineRule="auto"/>
        <w:ind w:left="538" w:right="2514"/>
        <w:rPr>
          <w:rFonts w:ascii="Arial" w:hAnsi="Arial" w:cs="Arial"/>
          <w:b/>
        </w:rPr>
      </w:pPr>
      <w:r w:rsidRPr="007E7AF3">
        <w:rPr>
          <w:rFonts w:ascii="Arial" w:hAnsi="Arial" w:cs="Arial"/>
          <w:b/>
        </w:rPr>
        <w:t>PREGÃO</w:t>
      </w:r>
      <w:r w:rsidRPr="007E7AF3">
        <w:rPr>
          <w:rFonts w:ascii="Arial" w:hAnsi="Arial" w:cs="Arial"/>
          <w:b/>
          <w:spacing w:val="1"/>
        </w:rPr>
        <w:t xml:space="preserve"> </w:t>
      </w:r>
      <w:r w:rsidRPr="007E7AF3">
        <w:rPr>
          <w:rFonts w:ascii="Arial" w:hAnsi="Arial" w:cs="Arial"/>
          <w:b/>
        </w:rPr>
        <w:t>ELETRÔNICO</w:t>
      </w:r>
      <w:r w:rsidRPr="007E7AF3">
        <w:rPr>
          <w:rFonts w:ascii="Arial" w:hAnsi="Arial" w:cs="Arial"/>
          <w:b/>
          <w:spacing w:val="1"/>
        </w:rPr>
        <w:t xml:space="preserve"> </w:t>
      </w:r>
      <w:r w:rsidRPr="007E7AF3">
        <w:rPr>
          <w:rFonts w:ascii="Arial" w:hAnsi="Arial" w:cs="Arial"/>
          <w:b/>
        </w:rPr>
        <w:t>Nº</w:t>
      </w:r>
      <w:r w:rsidRPr="007E7AF3">
        <w:rPr>
          <w:rFonts w:ascii="Arial" w:hAnsi="Arial" w:cs="Arial"/>
          <w:b/>
          <w:spacing w:val="2"/>
        </w:rPr>
        <w:t xml:space="preserve"> </w:t>
      </w:r>
      <w:proofErr w:type="spellStart"/>
      <w:r>
        <w:rPr>
          <w:rFonts w:ascii="Arial" w:hAnsi="Arial" w:cs="Arial"/>
          <w:b/>
          <w:spacing w:val="2"/>
        </w:rPr>
        <w:t>xxxx</w:t>
      </w:r>
      <w:proofErr w:type="spellEnd"/>
      <w:r w:rsidRPr="007E7AF3">
        <w:rPr>
          <w:rFonts w:ascii="Arial" w:hAnsi="Arial" w:cs="Arial"/>
          <w:b/>
        </w:rPr>
        <w:t>/2024</w:t>
      </w:r>
    </w:p>
    <w:p w14:paraId="0D88299A" w14:textId="77777777" w:rsidR="00F706E0" w:rsidRPr="007E7AF3" w:rsidRDefault="00F706E0" w:rsidP="00F706E0">
      <w:pPr>
        <w:pStyle w:val="Corpodetexto"/>
        <w:rPr>
          <w:b/>
          <w:sz w:val="20"/>
          <w:szCs w:val="20"/>
        </w:rPr>
      </w:pPr>
    </w:p>
    <w:p w14:paraId="3BB0B557" w14:textId="77777777" w:rsidR="00F706E0" w:rsidRPr="007E7AF3" w:rsidRDefault="00F706E0" w:rsidP="00F706E0">
      <w:pPr>
        <w:pStyle w:val="Corpodetexto"/>
        <w:spacing w:before="11"/>
        <w:rPr>
          <w:b/>
          <w:sz w:val="20"/>
          <w:szCs w:val="20"/>
        </w:rPr>
      </w:pPr>
    </w:p>
    <w:p w14:paraId="05298D85" w14:textId="77777777" w:rsidR="00F706E0" w:rsidRPr="007E7AF3" w:rsidRDefault="00F706E0" w:rsidP="00F706E0">
      <w:pPr>
        <w:pStyle w:val="Corpodetexto"/>
        <w:ind w:left="538" w:right="305"/>
        <w:rPr>
          <w:sz w:val="20"/>
          <w:szCs w:val="20"/>
        </w:rPr>
      </w:pPr>
      <w:r w:rsidRPr="007E7AF3">
        <w:rPr>
          <w:sz w:val="20"/>
          <w:szCs w:val="20"/>
        </w:rPr>
        <w:t>Aos ........</w:t>
      </w:r>
      <w:r w:rsidRPr="007E7AF3">
        <w:rPr>
          <w:spacing w:val="1"/>
          <w:sz w:val="20"/>
          <w:szCs w:val="20"/>
        </w:rPr>
        <w:t xml:space="preserve"> </w:t>
      </w:r>
      <w:r w:rsidRPr="007E7AF3">
        <w:rPr>
          <w:sz w:val="20"/>
          <w:szCs w:val="20"/>
        </w:rPr>
        <w:t>dias do mês de .....................</w:t>
      </w:r>
      <w:r w:rsidRPr="007E7AF3">
        <w:rPr>
          <w:spacing w:val="1"/>
          <w:sz w:val="20"/>
          <w:szCs w:val="20"/>
        </w:rPr>
        <w:t xml:space="preserve"> </w:t>
      </w:r>
      <w:r w:rsidRPr="007E7AF3">
        <w:rPr>
          <w:sz w:val="20"/>
          <w:szCs w:val="20"/>
        </w:rPr>
        <w:t>do ano dois mil e</w:t>
      </w:r>
      <w:r w:rsidRPr="007E7AF3">
        <w:rPr>
          <w:spacing w:val="1"/>
          <w:sz w:val="20"/>
          <w:szCs w:val="20"/>
        </w:rPr>
        <w:t xml:space="preserve"> </w:t>
      </w:r>
      <w:r w:rsidRPr="007E7AF3">
        <w:rPr>
          <w:sz w:val="20"/>
          <w:szCs w:val="20"/>
        </w:rPr>
        <w:t>---------------,</w:t>
      </w:r>
      <w:r w:rsidRPr="007E7AF3">
        <w:rPr>
          <w:spacing w:val="1"/>
          <w:sz w:val="20"/>
          <w:szCs w:val="20"/>
        </w:rPr>
        <w:t xml:space="preserve"> </w:t>
      </w:r>
      <w:r w:rsidRPr="007E7AF3">
        <w:rPr>
          <w:sz w:val="20"/>
          <w:szCs w:val="20"/>
          <w:lang w:val="pt-BR"/>
        </w:rPr>
        <w:t xml:space="preserve">a </w:t>
      </w:r>
      <w:r>
        <w:rPr>
          <w:b/>
          <w:sz w:val="20"/>
          <w:szCs w:val="20"/>
          <w:lang w:val="pt-BR"/>
        </w:rPr>
        <w:t>XXXXXX</w:t>
      </w:r>
      <w:r w:rsidRPr="007E7AF3">
        <w:rPr>
          <w:b/>
          <w:sz w:val="20"/>
          <w:szCs w:val="20"/>
          <w:lang w:val="pt-BR"/>
        </w:rPr>
        <w:t>,</w:t>
      </w:r>
      <w:r w:rsidRPr="007E7AF3">
        <w:rPr>
          <w:sz w:val="20"/>
          <w:szCs w:val="20"/>
          <w:lang w:val="pt-BR"/>
        </w:rPr>
        <w:t xml:space="preserve"> localizada na Rua Antônio Corrêa Barbosa, nº 2233, Chácara Nazareth</w:t>
      </w:r>
      <w:r>
        <w:rPr>
          <w:sz w:val="20"/>
          <w:szCs w:val="20"/>
          <w:lang w:val="pt-BR"/>
        </w:rPr>
        <w:t>,</w:t>
      </w:r>
      <w:r w:rsidRPr="007E7AF3">
        <w:rPr>
          <w:sz w:val="20"/>
          <w:szCs w:val="20"/>
          <w:lang w:val="pt-BR"/>
        </w:rPr>
        <w:t xml:space="preserve"> Piracicaba/SP</w:t>
      </w:r>
      <w:r w:rsidRPr="007E7AF3">
        <w:rPr>
          <w:sz w:val="20"/>
          <w:szCs w:val="20"/>
        </w:rPr>
        <w:t>,</w:t>
      </w:r>
      <w:r w:rsidRPr="007E7AF3">
        <w:rPr>
          <w:spacing w:val="1"/>
          <w:sz w:val="20"/>
          <w:szCs w:val="20"/>
        </w:rPr>
        <w:t xml:space="preserve"> </w:t>
      </w:r>
      <w:r w:rsidRPr="007E7AF3">
        <w:rPr>
          <w:sz w:val="20"/>
          <w:szCs w:val="20"/>
        </w:rPr>
        <w:t>de</w:t>
      </w:r>
      <w:r w:rsidRPr="007E7AF3">
        <w:rPr>
          <w:spacing w:val="1"/>
          <w:sz w:val="20"/>
          <w:szCs w:val="20"/>
        </w:rPr>
        <w:t xml:space="preserve"> </w:t>
      </w:r>
      <w:r w:rsidRPr="007E7AF3">
        <w:rPr>
          <w:sz w:val="20"/>
          <w:szCs w:val="20"/>
        </w:rPr>
        <w:t>um</w:t>
      </w:r>
      <w:r w:rsidRPr="007E7AF3">
        <w:rPr>
          <w:spacing w:val="1"/>
          <w:sz w:val="20"/>
          <w:szCs w:val="20"/>
        </w:rPr>
        <w:t xml:space="preserve"> </w:t>
      </w:r>
      <w:r w:rsidRPr="007E7AF3">
        <w:rPr>
          <w:sz w:val="20"/>
          <w:szCs w:val="20"/>
        </w:rPr>
        <w:t>lado,</w:t>
      </w:r>
      <w:r w:rsidRPr="007E7AF3">
        <w:rPr>
          <w:spacing w:val="1"/>
          <w:sz w:val="20"/>
          <w:szCs w:val="20"/>
        </w:rPr>
        <w:t xml:space="preserve"> </w:t>
      </w:r>
      <w:r w:rsidRPr="007E7AF3">
        <w:rPr>
          <w:sz w:val="20"/>
          <w:szCs w:val="20"/>
        </w:rPr>
        <w:t>a</w:t>
      </w:r>
      <w:r w:rsidRPr="007E7AF3">
        <w:rPr>
          <w:spacing w:val="1"/>
          <w:sz w:val="20"/>
          <w:szCs w:val="20"/>
        </w:rPr>
        <w:t xml:space="preserve"> </w:t>
      </w:r>
      <w:r w:rsidRPr="007E7AF3">
        <w:rPr>
          <w:b/>
          <w:sz w:val="20"/>
          <w:szCs w:val="20"/>
        </w:rPr>
        <w:t>PREFEITURA</w:t>
      </w:r>
      <w:r w:rsidRPr="007E7AF3">
        <w:rPr>
          <w:b/>
          <w:spacing w:val="1"/>
          <w:sz w:val="20"/>
          <w:szCs w:val="20"/>
        </w:rPr>
        <w:t xml:space="preserve"> </w:t>
      </w:r>
      <w:r w:rsidRPr="007E7AF3">
        <w:rPr>
          <w:b/>
          <w:sz w:val="20"/>
          <w:szCs w:val="20"/>
        </w:rPr>
        <w:t>DE</w:t>
      </w:r>
      <w:r w:rsidRPr="007E7AF3">
        <w:rPr>
          <w:b/>
          <w:spacing w:val="1"/>
          <w:sz w:val="20"/>
          <w:szCs w:val="20"/>
        </w:rPr>
        <w:t xml:space="preserve"> </w:t>
      </w:r>
      <w:r>
        <w:rPr>
          <w:b/>
          <w:sz w:val="20"/>
          <w:szCs w:val="20"/>
          <w:lang w:val="pt-BR"/>
        </w:rPr>
        <w:t>PIRACICABA</w:t>
      </w:r>
      <w:r w:rsidRPr="007E7AF3">
        <w:rPr>
          <w:b/>
          <w:sz w:val="20"/>
          <w:szCs w:val="20"/>
        </w:rPr>
        <w:t>,</w:t>
      </w:r>
      <w:r w:rsidRPr="007E7AF3">
        <w:rPr>
          <w:b/>
          <w:spacing w:val="1"/>
          <w:sz w:val="20"/>
          <w:szCs w:val="20"/>
        </w:rPr>
        <w:t xml:space="preserve"> </w:t>
      </w:r>
      <w:r w:rsidRPr="007E7AF3">
        <w:rPr>
          <w:sz w:val="20"/>
          <w:szCs w:val="20"/>
        </w:rPr>
        <w:t>através</w:t>
      </w:r>
      <w:r w:rsidRPr="007E7AF3">
        <w:rPr>
          <w:spacing w:val="1"/>
          <w:sz w:val="20"/>
          <w:szCs w:val="20"/>
        </w:rPr>
        <w:t xml:space="preserve"> </w:t>
      </w:r>
      <w:r w:rsidRPr="007E7AF3">
        <w:rPr>
          <w:sz w:val="20"/>
          <w:szCs w:val="20"/>
        </w:rPr>
        <w:t>da</w:t>
      </w:r>
      <w:r w:rsidRPr="007E7AF3">
        <w:rPr>
          <w:spacing w:val="1"/>
          <w:sz w:val="20"/>
          <w:szCs w:val="20"/>
        </w:rPr>
        <w:t xml:space="preserve"> </w:t>
      </w:r>
      <w:r w:rsidRPr="007E7AF3">
        <w:rPr>
          <w:b/>
          <w:sz w:val="20"/>
          <w:szCs w:val="20"/>
        </w:rPr>
        <w:t>SECRETARIA MUNICIPAL D</w:t>
      </w:r>
      <w:r>
        <w:rPr>
          <w:b/>
          <w:sz w:val="20"/>
          <w:szCs w:val="20"/>
          <w:lang w:val="pt-BR"/>
        </w:rPr>
        <w:t>E</w:t>
      </w:r>
      <w:r w:rsidRPr="007E7AF3">
        <w:rPr>
          <w:b/>
          <w:sz w:val="20"/>
          <w:szCs w:val="20"/>
        </w:rPr>
        <w:t xml:space="preserve"> </w:t>
      </w:r>
      <w:r>
        <w:rPr>
          <w:b/>
          <w:sz w:val="20"/>
          <w:szCs w:val="20"/>
          <w:lang w:val="pt-BR"/>
        </w:rPr>
        <w:t>XXXXXX</w:t>
      </w:r>
      <w:r w:rsidRPr="007E7AF3">
        <w:rPr>
          <w:sz w:val="20"/>
          <w:szCs w:val="20"/>
        </w:rPr>
        <w:t xml:space="preserve">, neste ato representada pela </w:t>
      </w:r>
      <w:r>
        <w:rPr>
          <w:sz w:val="20"/>
          <w:szCs w:val="20"/>
          <w:lang w:val="pt-BR"/>
        </w:rPr>
        <w:t>________</w:t>
      </w:r>
      <w:r w:rsidRPr="007E7AF3">
        <w:rPr>
          <w:sz w:val="20"/>
          <w:szCs w:val="20"/>
        </w:rPr>
        <w:t>, senhor</w:t>
      </w:r>
      <w:r>
        <w:rPr>
          <w:sz w:val="20"/>
          <w:szCs w:val="20"/>
          <w:lang w:val="pt-BR"/>
        </w:rPr>
        <w:t>(</w:t>
      </w:r>
      <w:r w:rsidRPr="007E7AF3">
        <w:rPr>
          <w:sz w:val="20"/>
          <w:szCs w:val="20"/>
        </w:rPr>
        <w:t>a</w:t>
      </w:r>
      <w:r>
        <w:rPr>
          <w:sz w:val="20"/>
          <w:szCs w:val="20"/>
          <w:lang w:val="pt-BR"/>
        </w:rPr>
        <w:t>)</w:t>
      </w:r>
      <w:r w:rsidRPr="007E7AF3">
        <w:rPr>
          <w:sz w:val="20"/>
          <w:szCs w:val="20"/>
        </w:rPr>
        <w:t xml:space="preserve"> </w:t>
      </w:r>
      <w:r>
        <w:rPr>
          <w:sz w:val="20"/>
          <w:szCs w:val="20"/>
          <w:lang w:val="pt-BR"/>
        </w:rPr>
        <w:t>_______</w:t>
      </w:r>
      <w:r w:rsidRPr="007E7AF3">
        <w:rPr>
          <w:sz w:val="20"/>
          <w:szCs w:val="20"/>
        </w:rPr>
        <w:t xml:space="preserve">, por força da delegação conferida pela Portaria nº </w:t>
      </w:r>
      <w:proofErr w:type="spellStart"/>
      <w:r>
        <w:rPr>
          <w:sz w:val="20"/>
          <w:szCs w:val="20"/>
          <w:lang w:val="pt-BR"/>
        </w:rPr>
        <w:t>xxxx</w:t>
      </w:r>
      <w:proofErr w:type="spellEnd"/>
      <w:r w:rsidRPr="007E7AF3">
        <w:rPr>
          <w:sz w:val="20"/>
          <w:szCs w:val="20"/>
        </w:rPr>
        <w:t xml:space="preserve">, de </w:t>
      </w:r>
      <w:r>
        <w:rPr>
          <w:sz w:val="20"/>
          <w:szCs w:val="20"/>
          <w:lang w:val="pt-BR"/>
        </w:rPr>
        <w:t>--</w:t>
      </w:r>
      <w:r w:rsidRPr="007E7AF3">
        <w:rPr>
          <w:sz w:val="20"/>
          <w:szCs w:val="20"/>
        </w:rPr>
        <w:t xml:space="preserve"> </w:t>
      </w:r>
      <w:proofErr w:type="spellStart"/>
      <w:r w:rsidRPr="007E7AF3">
        <w:rPr>
          <w:sz w:val="20"/>
          <w:szCs w:val="20"/>
        </w:rPr>
        <w:t>de</w:t>
      </w:r>
      <w:proofErr w:type="spellEnd"/>
      <w:r w:rsidRPr="007E7AF3">
        <w:rPr>
          <w:sz w:val="20"/>
          <w:szCs w:val="20"/>
        </w:rPr>
        <w:t xml:space="preserve"> </w:t>
      </w:r>
      <w:r>
        <w:rPr>
          <w:sz w:val="20"/>
          <w:szCs w:val="20"/>
          <w:lang w:val="pt-BR"/>
        </w:rPr>
        <w:t>---</w:t>
      </w:r>
      <w:r w:rsidRPr="007E7AF3">
        <w:rPr>
          <w:sz w:val="20"/>
          <w:szCs w:val="20"/>
        </w:rPr>
        <w:t xml:space="preserve"> de 20</w:t>
      </w:r>
      <w:r>
        <w:rPr>
          <w:sz w:val="20"/>
          <w:szCs w:val="20"/>
          <w:lang w:val="pt-BR"/>
        </w:rPr>
        <w:t>xx</w:t>
      </w:r>
      <w:r w:rsidRPr="007E7AF3">
        <w:rPr>
          <w:sz w:val="20"/>
          <w:szCs w:val="20"/>
        </w:rPr>
        <w:t xml:space="preserve">, doravante designada, simplesmente, </w:t>
      </w:r>
      <w:r>
        <w:rPr>
          <w:b/>
          <w:sz w:val="20"/>
          <w:szCs w:val="20"/>
          <w:lang w:val="pt-BR"/>
        </w:rPr>
        <w:t>XXX</w:t>
      </w:r>
      <w:r w:rsidRPr="007E7AF3">
        <w:rPr>
          <w:sz w:val="20"/>
          <w:szCs w:val="20"/>
        </w:rPr>
        <w:t>, e, de outro, as</w:t>
      </w:r>
      <w:r w:rsidRPr="007E7AF3">
        <w:rPr>
          <w:spacing w:val="1"/>
          <w:sz w:val="20"/>
          <w:szCs w:val="20"/>
        </w:rPr>
        <w:t xml:space="preserve"> </w:t>
      </w:r>
      <w:r w:rsidRPr="007E7AF3">
        <w:rPr>
          <w:sz w:val="20"/>
          <w:szCs w:val="20"/>
        </w:rPr>
        <w:t xml:space="preserve">empresas abaixo identificadas, no </w:t>
      </w:r>
      <w:r w:rsidRPr="007E7AF3">
        <w:rPr>
          <w:b/>
          <w:sz w:val="20"/>
          <w:szCs w:val="20"/>
        </w:rPr>
        <w:t xml:space="preserve">PREGÃO ELETRONICO </w:t>
      </w:r>
      <w:proofErr w:type="spellStart"/>
      <w:r w:rsidRPr="007E7AF3">
        <w:rPr>
          <w:sz w:val="20"/>
          <w:szCs w:val="20"/>
        </w:rPr>
        <w:t>suprarreferido</w:t>
      </w:r>
      <w:proofErr w:type="spellEnd"/>
      <w:r w:rsidRPr="007E7AF3">
        <w:rPr>
          <w:sz w:val="20"/>
          <w:szCs w:val="20"/>
        </w:rPr>
        <w:t>, resolvem registrar</w:t>
      </w:r>
      <w:r w:rsidRPr="007E7AF3">
        <w:rPr>
          <w:spacing w:val="1"/>
          <w:sz w:val="20"/>
          <w:szCs w:val="20"/>
        </w:rPr>
        <w:t xml:space="preserve"> </w:t>
      </w:r>
      <w:r w:rsidRPr="007E7AF3">
        <w:rPr>
          <w:sz w:val="20"/>
          <w:szCs w:val="20"/>
        </w:rPr>
        <w:t xml:space="preserve">os preços para </w:t>
      </w:r>
      <w:r w:rsidRPr="007E7AF3">
        <w:rPr>
          <w:b/>
          <w:sz w:val="20"/>
          <w:szCs w:val="20"/>
        </w:rPr>
        <w:t>FORMAÇÃO DE CADASTRO RESERVA</w:t>
      </w:r>
      <w:r w:rsidRPr="007E7AF3">
        <w:rPr>
          <w:sz w:val="20"/>
          <w:szCs w:val="20"/>
        </w:rPr>
        <w:t>, para eventual fornecimento futuro</w:t>
      </w:r>
      <w:r w:rsidRPr="007E7AF3">
        <w:rPr>
          <w:spacing w:val="1"/>
          <w:sz w:val="20"/>
          <w:szCs w:val="20"/>
        </w:rPr>
        <w:t xml:space="preserve"> </w:t>
      </w:r>
      <w:r w:rsidRPr="007E7AF3">
        <w:rPr>
          <w:sz w:val="20"/>
          <w:szCs w:val="20"/>
        </w:rPr>
        <w:t>do</w:t>
      </w:r>
      <w:r w:rsidRPr="007E7AF3">
        <w:rPr>
          <w:spacing w:val="13"/>
          <w:sz w:val="20"/>
          <w:szCs w:val="20"/>
        </w:rPr>
        <w:t xml:space="preserve"> </w:t>
      </w:r>
      <w:r w:rsidRPr="007E7AF3">
        <w:rPr>
          <w:sz w:val="20"/>
          <w:szCs w:val="20"/>
        </w:rPr>
        <w:t>objeto</w:t>
      </w:r>
      <w:r w:rsidRPr="007E7AF3">
        <w:rPr>
          <w:spacing w:val="11"/>
          <w:sz w:val="20"/>
          <w:szCs w:val="20"/>
        </w:rPr>
        <w:t xml:space="preserve"> </w:t>
      </w:r>
      <w:r w:rsidRPr="007E7AF3">
        <w:rPr>
          <w:sz w:val="20"/>
          <w:szCs w:val="20"/>
        </w:rPr>
        <w:t>descrito</w:t>
      </w:r>
      <w:r w:rsidRPr="007E7AF3">
        <w:rPr>
          <w:spacing w:val="11"/>
          <w:sz w:val="20"/>
          <w:szCs w:val="20"/>
        </w:rPr>
        <w:t xml:space="preserve"> </w:t>
      </w:r>
      <w:r w:rsidRPr="007E7AF3">
        <w:rPr>
          <w:sz w:val="20"/>
          <w:szCs w:val="20"/>
        </w:rPr>
        <w:t>no</w:t>
      </w:r>
      <w:r w:rsidRPr="007E7AF3">
        <w:rPr>
          <w:spacing w:val="13"/>
          <w:sz w:val="20"/>
          <w:szCs w:val="20"/>
        </w:rPr>
        <w:t xml:space="preserve"> </w:t>
      </w:r>
      <w:r>
        <w:rPr>
          <w:sz w:val="20"/>
          <w:szCs w:val="20"/>
          <w:lang w:val="pt-BR"/>
        </w:rPr>
        <w:t>Termo de Referência</w:t>
      </w:r>
      <w:r w:rsidRPr="007E7AF3">
        <w:rPr>
          <w:spacing w:val="13"/>
          <w:sz w:val="20"/>
          <w:szCs w:val="20"/>
        </w:rPr>
        <w:t xml:space="preserve"> </w:t>
      </w:r>
      <w:r w:rsidRPr="007E7AF3">
        <w:rPr>
          <w:sz w:val="20"/>
          <w:szCs w:val="20"/>
        </w:rPr>
        <w:t>do</w:t>
      </w:r>
      <w:r w:rsidRPr="007E7AF3">
        <w:rPr>
          <w:spacing w:val="11"/>
          <w:sz w:val="20"/>
          <w:szCs w:val="20"/>
        </w:rPr>
        <w:t xml:space="preserve"> </w:t>
      </w:r>
      <w:r w:rsidRPr="007E7AF3">
        <w:rPr>
          <w:sz w:val="20"/>
          <w:szCs w:val="20"/>
        </w:rPr>
        <w:t>Edital</w:t>
      </w:r>
      <w:r w:rsidRPr="007E7AF3">
        <w:rPr>
          <w:spacing w:val="11"/>
          <w:sz w:val="20"/>
          <w:szCs w:val="20"/>
        </w:rPr>
        <w:t xml:space="preserve"> </w:t>
      </w:r>
      <w:r w:rsidRPr="007E7AF3">
        <w:rPr>
          <w:sz w:val="20"/>
          <w:szCs w:val="20"/>
        </w:rPr>
        <w:t>do</w:t>
      </w:r>
      <w:r w:rsidRPr="007E7AF3">
        <w:rPr>
          <w:spacing w:val="11"/>
          <w:sz w:val="20"/>
          <w:szCs w:val="20"/>
        </w:rPr>
        <w:t xml:space="preserve"> </w:t>
      </w:r>
      <w:r w:rsidRPr="007E7AF3">
        <w:rPr>
          <w:sz w:val="20"/>
          <w:szCs w:val="20"/>
        </w:rPr>
        <w:t>referido</w:t>
      </w:r>
      <w:r w:rsidRPr="007E7AF3">
        <w:rPr>
          <w:spacing w:val="14"/>
          <w:sz w:val="20"/>
          <w:szCs w:val="20"/>
        </w:rPr>
        <w:t xml:space="preserve"> </w:t>
      </w:r>
      <w:r w:rsidRPr="007E7AF3">
        <w:rPr>
          <w:sz w:val="20"/>
          <w:szCs w:val="20"/>
        </w:rPr>
        <w:t>Pregão,</w:t>
      </w:r>
      <w:r w:rsidRPr="007E7AF3">
        <w:rPr>
          <w:spacing w:val="15"/>
          <w:sz w:val="20"/>
          <w:szCs w:val="20"/>
        </w:rPr>
        <w:t xml:space="preserve"> </w:t>
      </w:r>
      <w:r w:rsidRPr="007E7AF3">
        <w:rPr>
          <w:sz w:val="20"/>
          <w:szCs w:val="20"/>
        </w:rPr>
        <w:t>nos</w:t>
      </w:r>
      <w:r w:rsidRPr="007E7AF3">
        <w:rPr>
          <w:spacing w:val="11"/>
          <w:sz w:val="20"/>
          <w:szCs w:val="20"/>
        </w:rPr>
        <w:t xml:space="preserve"> </w:t>
      </w:r>
      <w:r w:rsidRPr="007E7AF3">
        <w:rPr>
          <w:sz w:val="20"/>
          <w:szCs w:val="20"/>
        </w:rPr>
        <w:t>termos</w:t>
      </w:r>
      <w:r w:rsidRPr="007E7AF3">
        <w:rPr>
          <w:spacing w:val="11"/>
          <w:sz w:val="20"/>
          <w:szCs w:val="20"/>
        </w:rPr>
        <w:t xml:space="preserve"> </w:t>
      </w:r>
      <w:r w:rsidRPr="007E7AF3">
        <w:rPr>
          <w:sz w:val="20"/>
          <w:szCs w:val="20"/>
        </w:rPr>
        <w:t>do</w:t>
      </w:r>
      <w:r w:rsidRPr="007E7AF3">
        <w:rPr>
          <w:spacing w:val="15"/>
          <w:sz w:val="20"/>
          <w:szCs w:val="20"/>
        </w:rPr>
        <w:t xml:space="preserve"> </w:t>
      </w:r>
      <w:r w:rsidRPr="007E7AF3">
        <w:rPr>
          <w:sz w:val="20"/>
          <w:szCs w:val="20"/>
        </w:rPr>
        <w:t>art.</w:t>
      </w:r>
      <w:r w:rsidRPr="007E7AF3">
        <w:rPr>
          <w:spacing w:val="13"/>
          <w:sz w:val="20"/>
          <w:szCs w:val="20"/>
        </w:rPr>
        <w:t xml:space="preserve"> </w:t>
      </w:r>
      <w:r w:rsidRPr="007E7AF3">
        <w:rPr>
          <w:sz w:val="20"/>
          <w:szCs w:val="20"/>
        </w:rPr>
        <w:t>82,</w:t>
      </w:r>
      <w:r w:rsidRPr="007E7AF3">
        <w:rPr>
          <w:spacing w:val="15"/>
          <w:sz w:val="20"/>
          <w:szCs w:val="20"/>
        </w:rPr>
        <w:t xml:space="preserve"> </w:t>
      </w:r>
      <w:r w:rsidRPr="007E7AF3">
        <w:rPr>
          <w:sz w:val="20"/>
          <w:szCs w:val="20"/>
        </w:rPr>
        <w:t>VII,</w:t>
      </w:r>
      <w:r w:rsidRPr="007E7AF3">
        <w:rPr>
          <w:spacing w:val="13"/>
          <w:sz w:val="20"/>
          <w:szCs w:val="20"/>
        </w:rPr>
        <w:t xml:space="preserve"> </w:t>
      </w:r>
      <w:r w:rsidRPr="007E7AF3">
        <w:rPr>
          <w:sz w:val="20"/>
          <w:szCs w:val="20"/>
        </w:rPr>
        <w:t>da</w:t>
      </w:r>
      <w:r w:rsidRPr="007E7AF3">
        <w:rPr>
          <w:spacing w:val="13"/>
          <w:sz w:val="20"/>
          <w:szCs w:val="20"/>
        </w:rPr>
        <w:t xml:space="preserve"> </w:t>
      </w:r>
      <w:r w:rsidRPr="007E7AF3">
        <w:rPr>
          <w:sz w:val="20"/>
          <w:szCs w:val="20"/>
        </w:rPr>
        <w:t>Lei</w:t>
      </w:r>
      <w:r w:rsidRPr="007E7AF3">
        <w:rPr>
          <w:spacing w:val="-58"/>
          <w:sz w:val="20"/>
          <w:szCs w:val="20"/>
        </w:rPr>
        <w:t xml:space="preserve"> </w:t>
      </w:r>
      <w:r w:rsidRPr="007E7AF3">
        <w:rPr>
          <w:sz w:val="20"/>
          <w:szCs w:val="20"/>
        </w:rPr>
        <w:t>nº 14.133/2021</w:t>
      </w:r>
      <w:r w:rsidRPr="007E7AF3">
        <w:rPr>
          <w:spacing w:val="-4"/>
          <w:sz w:val="20"/>
          <w:szCs w:val="20"/>
        </w:rPr>
        <w:t xml:space="preserve"> </w:t>
      </w:r>
      <w:r w:rsidRPr="007E7AF3">
        <w:rPr>
          <w:sz w:val="20"/>
          <w:szCs w:val="20"/>
        </w:rPr>
        <w:t>e do</w:t>
      </w:r>
      <w:r w:rsidRPr="007E7AF3">
        <w:rPr>
          <w:spacing w:val="-3"/>
          <w:sz w:val="20"/>
          <w:szCs w:val="20"/>
        </w:rPr>
        <w:t xml:space="preserve"> </w:t>
      </w:r>
      <w:r w:rsidRPr="007E7AF3">
        <w:rPr>
          <w:sz w:val="20"/>
          <w:szCs w:val="20"/>
        </w:rPr>
        <w:t>art.</w:t>
      </w:r>
      <w:r w:rsidRPr="007E7AF3">
        <w:rPr>
          <w:spacing w:val="-4"/>
          <w:sz w:val="20"/>
          <w:szCs w:val="20"/>
        </w:rPr>
        <w:t xml:space="preserve"> </w:t>
      </w:r>
      <w:r>
        <w:rPr>
          <w:spacing w:val="-4"/>
          <w:sz w:val="20"/>
          <w:szCs w:val="20"/>
          <w:lang w:val="pt-BR"/>
        </w:rPr>
        <w:t>8</w:t>
      </w:r>
      <w:r w:rsidRPr="007E7AF3">
        <w:rPr>
          <w:sz w:val="20"/>
          <w:szCs w:val="20"/>
        </w:rPr>
        <w:t>,</w:t>
      </w:r>
      <w:r w:rsidRPr="007E7AF3">
        <w:rPr>
          <w:spacing w:val="1"/>
          <w:sz w:val="20"/>
          <w:szCs w:val="20"/>
        </w:rPr>
        <w:t xml:space="preserve"> </w:t>
      </w:r>
      <w:r w:rsidRPr="007E7AF3">
        <w:rPr>
          <w:sz w:val="20"/>
          <w:szCs w:val="20"/>
        </w:rPr>
        <w:t>do</w:t>
      </w:r>
      <w:r w:rsidRPr="007E7AF3">
        <w:rPr>
          <w:spacing w:val="-2"/>
          <w:sz w:val="20"/>
          <w:szCs w:val="20"/>
        </w:rPr>
        <w:t xml:space="preserve"> </w:t>
      </w:r>
      <w:r w:rsidRPr="007E7AF3">
        <w:rPr>
          <w:sz w:val="20"/>
          <w:szCs w:val="20"/>
        </w:rPr>
        <w:t>Decreto</w:t>
      </w:r>
      <w:r w:rsidRPr="007E7AF3">
        <w:rPr>
          <w:spacing w:val="-1"/>
          <w:sz w:val="20"/>
          <w:szCs w:val="20"/>
        </w:rPr>
        <w:t xml:space="preserve"> </w:t>
      </w:r>
      <w:r w:rsidRPr="007E7AF3">
        <w:rPr>
          <w:sz w:val="20"/>
          <w:szCs w:val="20"/>
        </w:rPr>
        <w:t>nº</w:t>
      </w:r>
      <w:r w:rsidRPr="007E7AF3">
        <w:rPr>
          <w:spacing w:val="1"/>
          <w:sz w:val="20"/>
          <w:szCs w:val="20"/>
        </w:rPr>
        <w:t xml:space="preserve"> </w:t>
      </w:r>
      <w:r>
        <w:rPr>
          <w:spacing w:val="1"/>
          <w:sz w:val="20"/>
          <w:szCs w:val="20"/>
          <w:lang w:val="pt-BR"/>
        </w:rPr>
        <w:t>19</w:t>
      </w:r>
      <w:r w:rsidRPr="007E7AF3">
        <w:rPr>
          <w:sz w:val="20"/>
          <w:szCs w:val="20"/>
        </w:rPr>
        <w:t>.</w:t>
      </w:r>
      <w:r>
        <w:rPr>
          <w:sz w:val="20"/>
          <w:szCs w:val="20"/>
          <w:lang w:val="pt-BR"/>
        </w:rPr>
        <w:t>670</w:t>
      </w:r>
      <w:r w:rsidRPr="007E7AF3">
        <w:rPr>
          <w:sz w:val="20"/>
          <w:szCs w:val="20"/>
        </w:rPr>
        <w:t>/202</w:t>
      </w:r>
      <w:r>
        <w:rPr>
          <w:sz w:val="20"/>
          <w:szCs w:val="20"/>
          <w:lang w:val="pt-BR"/>
        </w:rPr>
        <w:t>3</w:t>
      </w:r>
      <w:r w:rsidRPr="007E7AF3">
        <w:rPr>
          <w:sz w:val="20"/>
          <w:szCs w:val="20"/>
        </w:rPr>
        <w:t>,</w:t>
      </w:r>
      <w:r w:rsidRPr="007E7AF3">
        <w:rPr>
          <w:spacing w:val="-2"/>
          <w:sz w:val="20"/>
          <w:szCs w:val="20"/>
        </w:rPr>
        <w:t xml:space="preserve"> </w:t>
      </w:r>
      <w:r w:rsidRPr="007E7AF3">
        <w:rPr>
          <w:sz w:val="20"/>
          <w:szCs w:val="20"/>
        </w:rPr>
        <w:t>sujeitando-se</w:t>
      </w:r>
      <w:r w:rsidRPr="007E7AF3">
        <w:rPr>
          <w:spacing w:val="-3"/>
          <w:sz w:val="20"/>
          <w:szCs w:val="20"/>
        </w:rPr>
        <w:t xml:space="preserve"> </w:t>
      </w:r>
      <w:r w:rsidRPr="007E7AF3">
        <w:rPr>
          <w:sz w:val="20"/>
          <w:szCs w:val="20"/>
        </w:rPr>
        <w:t>às</w:t>
      </w:r>
      <w:r w:rsidRPr="007E7AF3">
        <w:rPr>
          <w:spacing w:val="-3"/>
          <w:sz w:val="20"/>
          <w:szCs w:val="20"/>
        </w:rPr>
        <w:t xml:space="preserve"> </w:t>
      </w:r>
      <w:r w:rsidRPr="007E7AF3">
        <w:rPr>
          <w:sz w:val="20"/>
          <w:szCs w:val="20"/>
        </w:rPr>
        <w:t>seguintes cláusulas:</w:t>
      </w:r>
    </w:p>
    <w:p w14:paraId="2626E2A9" w14:textId="77777777" w:rsidR="00F706E0" w:rsidRPr="007E7AF3" w:rsidRDefault="00F706E0" w:rsidP="00F706E0">
      <w:pPr>
        <w:pStyle w:val="Corpodetexto"/>
        <w:rPr>
          <w:sz w:val="20"/>
          <w:szCs w:val="20"/>
        </w:rPr>
      </w:pPr>
    </w:p>
    <w:p w14:paraId="3CD241D7" w14:textId="77777777" w:rsidR="00F706E0" w:rsidRPr="007E7AF3" w:rsidRDefault="00F706E0" w:rsidP="00F706E0">
      <w:pPr>
        <w:pStyle w:val="Corpodetexto"/>
        <w:spacing w:before="1"/>
        <w:rPr>
          <w:sz w:val="20"/>
          <w:szCs w:val="20"/>
        </w:rPr>
      </w:pPr>
    </w:p>
    <w:p w14:paraId="6934A3C7" w14:textId="77777777" w:rsidR="00F706E0" w:rsidRPr="007E7AF3" w:rsidRDefault="00F706E0" w:rsidP="00F706E0">
      <w:pPr>
        <w:pStyle w:val="Ttulo2"/>
        <w:rPr>
          <w:sz w:val="20"/>
          <w:szCs w:val="20"/>
        </w:rPr>
      </w:pPr>
      <w:r w:rsidRPr="007E7AF3">
        <w:rPr>
          <w:sz w:val="20"/>
          <w:szCs w:val="20"/>
        </w:rPr>
        <w:t>CLÁUSULA</w:t>
      </w:r>
      <w:r w:rsidRPr="007E7AF3">
        <w:rPr>
          <w:spacing w:val="-1"/>
          <w:sz w:val="20"/>
          <w:szCs w:val="20"/>
        </w:rPr>
        <w:t xml:space="preserve"> </w:t>
      </w:r>
      <w:r w:rsidRPr="007E7AF3">
        <w:rPr>
          <w:sz w:val="20"/>
          <w:szCs w:val="20"/>
        </w:rPr>
        <w:t>PRIMEIRA</w:t>
      </w:r>
      <w:r w:rsidRPr="007E7AF3">
        <w:rPr>
          <w:spacing w:val="-3"/>
          <w:sz w:val="20"/>
          <w:szCs w:val="20"/>
        </w:rPr>
        <w:t xml:space="preserve"> </w:t>
      </w:r>
      <w:r w:rsidRPr="007E7AF3">
        <w:rPr>
          <w:sz w:val="20"/>
          <w:szCs w:val="20"/>
        </w:rPr>
        <w:t>–</w:t>
      </w:r>
      <w:r w:rsidRPr="007E7AF3">
        <w:rPr>
          <w:spacing w:val="-3"/>
          <w:sz w:val="20"/>
          <w:szCs w:val="20"/>
        </w:rPr>
        <w:t xml:space="preserve"> </w:t>
      </w:r>
      <w:r w:rsidRPr="007E7AF3">
        <w:rPr>
          <w:sz w:val="20"/>
          <w:szCs w:val="20"/>
        </w:rPr>
        <w:t>DO</w:t>
      </w:r>
      <w:r w:rsidRPr="007E7AF3">
        <w:rPr>
          <w:spacing w:val="-3"/>
          <w:sz w:val="20"/>
          <w:szCs w:val="20"/>
        </w:rPr>
        <w:t xml:space="preserve"> </w:t>
      </w:r>
      <w:r w:rsidRPr="007E7AF3">
        <w:rPr>
          <w:sz w:val="20"/>
          <w:szCs w:val="20"/>
        </w:rPr>
        <w:t>OBJETO</w:t>
      </w:r>
    </w:p>
    <w:p w14:paraId="237BFEDC" w14:textId="77777777" w:rsidR="00F706E0" w:rsidRPr="007E7AF3" w:rsidRDefault="00F706E0" w:rsidP="00F706E0">
      <w:pPr>
        <w:pStyle w:val="Corpodetexto"/>
        <w:rPr>
          <w:b/>
          <w:sz w:val="20"/>
          <w:szCs w:val="20"/>
        </w:rPr>
      </w:pPr>
    </w:p>
    <w:p w14:paraId="66ECF12C" w14:textId="77777777" w:rsidR="00F706E0" w:rsidRPr="007E7AF3" w:rsidRDefault="00F706E0" w:rsidP="00F706E0">
      <w:pPr>
        <w:pStyle w:val="Corpodetexto"/>
        <w:spacing w:before="11"/>
        <w:rPr>
          <w:b/>
          <w:sz w:val="20"/>
          <w:szCs w:val="20"/>
        </w:rPr>
      </w:pPr>
    </w:p>
    <w:p w14:paraId="2AED081E" w14:textId="77777777" w:rsidR="00F706E0" w:rsidRPr="007E7AF3" w:rsidRDefault="00F706E0" w:rsidP="00F706E0">
      <w:pPr>
        <w:spacing w:line="276" w:lineRule="auto"/>
        <w:ind w:left="538" w:right="307" w:firstLine="62"/>
        <w:jc w:val="both"/>
        <w:rPr>
          <w:rFonts w:ascii="Arial" w:hAnsi="Arial" w:cs="Arial"/>
        </w:rPr>
      </w:pPr>
      <w:r w:rsidRPr="007E7AF3">
        <w:rPr>
          <w:rFonts w:ascii="Arial" w:hAnsi="Arial" w:cs="Arial"/>
        </w:rPr>
        <w:t>Constitui</w:t>
      </w:r>
      <w:r w:rsidRPr="007E7AF3">
        <w:rPr>
          <w:rFonts w:ascii="Arial" w:hAnsi="Arial" w:cs="Arial"/>
          <w:spacing w:val="1"/>
        </w:rPr>
        <w:t xml:space="preserve"> </w:t>
      </w:r>
      <w:r w:rsidRPr="007E7AF3">
        <w:rPr>
          <w:rFonts w:ascii="Arial" w:hAnsi="Arial" w:cs="Arial"/>
        </w:rPr>
        <w:t>objeto</w:t>
      </w:r>
      <w:r w:rsidRPr="007E7AF3">
        <w:rPr>
          <w:rFonts w:ascii="Arial" w:hAnsi="Arial" w:cs="Arial"/>
          <w:spacing w:val="1"/>
        </w:rPr>
        <w:t xml:space="preserve"> </w:t>
      </w:r>
      <w:r w:rsidRPr="007E7AF3">
        <w:rPr>
          <w:rFonts w:ascii="Arial" w:hAnsi="Arial" w:cs="Arial"/>
        </w:rPr>
        <w:t>desta</w:t>
      </w:r>
      <w:r w:rsidRPr="007E7AF3">
        <w:rPr>
          <w:rFonts w:ascii="Arial" w:hAnsi="Arial" w:cs="Arial"/>
          <w:spacing w:val="1"/>
        </w:rPr>
        <w:t xml:space="preserve"> </w:t>
      </w:r>
      <w:r w:rsidRPr="007E7AF3">
        <w:rPr>
          <w:rFonts w:ascii="Arial" w:hAnsi="Arial" w:cs="Arial"/>
        </w:rPr>
        <w:t>Ata</w:t>
      </w:r>
      <w:r w:rsidRPr="007E7AF3">
        <w:rPr>
          <w:rFonts w:ascii="Arial" w:hAnsi="Arial" w:cs="Arial"/>
          <w:spacing w:val="1"/>
        </w:rPr>
        <w:t xml:space="preserve"> </w:t>
      </w:r>
      <w:r w:rsidRPr="007E7AF3">
        <w:rPr>
          <w:rFonts w:ascii="Arial" w:hAnsi="Arial" w:cs="Arial"/>
        </w:rPr>
        <w:t>o</w:t>
      </w:r>
      <w:r w:rsidRPr="007E7AF3">
        <w:rPr>
          <w:rFonts w:ascii="Arial" w:hAnsi="Arial" w:cs="Arial"/>
          <w:spacing w:val="1"/>
        </w:rPr>
        <w:t xml:space="preserve"> </w:t>
      </w:r>
      <w:r>
        <w:rPr>
          <w:rFonts w:ascii="Arial" w:hAnsi="Arial" w:cs="Arial"/>
          <w:b/>
        </w:rPr>
        <w:t>XXXXXX</w:t>
      </w:r>
      <w:r w:rsidRPr="007E7AF3">
        <w:rPr>
          <w:rFonts w:ascii="Arial" w:hAnsi="Arial" w:cs="Arial"/>
          <w:b/>
        </w:rPr>
        <w:t xml:space="preserve">, </w:t>
      </w:r>
      <w:r w:rsidRPr="007E7AF3">
        <w:rPr>
          <w:rFonts w:ascii="Arial" w:hAnsi="Arial" w:cs="Arial"/>
        </w:rPr>
        <w:t xml:space="preserve">descritos e especificados no </w:t>
      </w:r>
      <w:r>
        <w:rPr>
          <w:rFonts w:ascii="Arial" w:hAnsi="Arial" w:cs="Arial"/>
        </w:rPr>
        <w:t>Termo de Referência</w:t>
      </w:r>
      <w:r w:rsidRPr="007E7AF3">
        <w:rPr>
          <w:rFonts w:ascii="Arial" w:hAnsi="Arial" w:cs="Arial"/>
        </w:rPr>
        <w:t xml:space="preserve"> do</w:t>
      </w:r>
      <w:r w:rsidRPr="007E7AF3">
        <w:rPr>
          <w:rFonts w:ascii="Arial" w:hAnsi="Arial" w:cs="Arial"/>
          <w:spacing w:val="1"/>
        </w:rPr>
        <w:t xml:space="preserve"> </w:t>
      </w:r>
      <w:r w:rsidRPr="007E7AF3">
        <w:rPr>
          <w:rFonts w:ascii="Arial" w:hAnsi="Arial" w:cs="Arial"/>
        </w:rPr>
        <w:t>Edital</w:t>
      </w:r>
      <w:r w:rsidRPr="007E7AF3">
        <w:rPr>
          <w:rFonts w:ascii="Arial" w:hAnsi="Arial" w:cs="Arial"/>
          <w:spacing w:val="-2"/>
        </w:rPr>
        <w:t xml:space="preserve"> </w:t>
      </w:r>
      <w:r w:rsidRPr="007E7AF3">
        <w:rPr>
          <w:rFonts w:ascii="Arial" w:hAnsi="Arial" w:cs="Arial"/>
        </w:rPr>
        <w:t>do</w:t>
      </w:r>
      <w:r w:rsidRPr="007E7AF3">
        <w:rPr>
          <w:rFonts w:ascii="Arial" w:hAnsi="Arial" w:cs="Arial"/>
          <w:spacing w:val="-2"/>
        </w:rPr>
        <w:t xml:space="preserve"> </w:t>
      </w:r>
      <w:r w:rsidRPr="007E7AF3">
        <w:rPr>
          <w:rFonts w:ascii="Arial" w:hAnsi="Arial" w:cs="Arial"/>
          <w:b/>
        </w:rPr>
        <w:t>Pregão</w:t>
      </w:r>
      <w:r w:rsidRPr="007E7AF3">
        <w:rPr>
          <w:rFonts w:ascii="Arial" w:hAnsi="Arial" w:cs="Arial"/>
          <w:b/>
          <w:spacing w:val="-2"/>
        </w:rPr>
        <w:t xml:space="preserve"> </w:t>
      </w:r>
      <w:r w:rsidRPr="007E7AF3">
        <w:rPr>
          <w:rFonts w:ascii="Arial" w:hAnsi="Arial" w:cs="Arial"/>
          <w:b/>
        </w:rPr>
        <w:t>nº</w:t>
      </w:r>
      <w:r w:rsidRPr="007E7AF3">
        <w:rPr>
          <w:rFonts w:ascii="Arial" w:hAnsi="Arial" w:cs="Arial"/>
          <w:b/>
          <w:spacing w:val="-2"/>
        </w:rPr>
        <w:t xml:space="preserve"> </w:t>
      </w:r>
      <w:proofErr w:type="spellStart"/>
      <w:r>
        <w:rPr>
          <w:rFonts w:ascii="Arial" w:hAnsi="Arial" w:cs="Arial"/>
          <w:b/>
        </w:rPr>
        <w:t>xxxx</w:t>
      </w:r>
      <w:proofErr w:type="spellEnd"/>
      <w:r>
        <w:rPr>
          <w:rFonts w:ascii="Arial" w:hAnsi="Arial" w:cs="Arial"/>
          <w:b/>
        </w:rPr>
        <w:t>/2024</w:t>
      </w:r>
      <w:r w:rsidRPr="007E7AF3">
        <w:rPr>
          <w:rFonts w:ascii="Arial" w:hAnsi="Arial" w:cs="Arial"/>
        </w:rPr>
        <w:t>,</w:t>
      </w:r>
      <w:r w:rsidRPr="007E7AF3">
        <w:rPr>
          <w:rFonts w:ascii="Arial" w:hAnsi="Arial" w:cs="Arial"/>
          <w:spacing w:val="-2"/>
        </w:rPr>
        <w:t xml:space="preserve"> </w:t>
      </w:r>
      <w:r w:rsidRPr="007E7AF3">
        <w:rPr>
          <w:rFonts w:ascii="Arial" w:hAnsi="Arial" w:cs="Arial"/>
        </w:rPr>
        <w:t>cujos</w:t>
      </w:r>
      <w:r w:rsidRPr="007E7AF3">
        <w:rPr>
          <w:rFonts w:ascii="Arial" w:hAnsi="Arial" w:cs="Arial"/>
          <w:spacing w:val="-3"/>
        </w:rPr>
        <w:t xml:space="preserve"> </w:t>
      </w:r>
      <w:r w:rsidRPr="007E7AF3">
        <w:rPr>
          <w:rFonts w:ascii="Arial" w:hAnsi="Arial" w:cs="Arial"/>
        </w:rPr>
        <w:t>termos</w:t>
      </w:r>
      <w:r w:rsidRPr="007E7AF3">
        <w:rPr>
          <w:rFonts w:ascii="Arial" w:hAnsi="Arial" w:cs="Arial"/>
          <w:spacing w:val="-3"/>
        </w:rPr>
        <w:t xml:space="preserve"> </w:t>
      </w:r>
      <w:r w:rsidRPr="007E7AF3">
        <w:rPr>
          <w:rFonts w:ascii="Arial" w:hAnsi="Arial" w:cs="Arial"/>
        </w:rPr>
        <w:t>são</w:t>
      </w:r>
      <w:r w:rsidRPr="007E7AF3">
        <w:rPr>
          <w:rFonts w:ascii="Arial" w:hAnsi="Arial" w:cs="Arial"/>
          <w:spacing w:val="-3"/>
        </w:rPr>
        <w:t xml:space="preserve"> </w:t>
      </w:r>
      <w:r w:rsidRPr="007E7AF3">
        <w:rPr>
          <w:rFonts w:ascii="Arial" w:hAnsi="Arial" w:cs="Arial"/>
        </w:rPr>
        <w:t>parte</w:t>
      </w:r>
      <w:r w:rsidRPr="007E7AF3">
        <w:rPr>
          <w:rFonts w:ascii="Arial" w:hAnsi="Arial" w:cs="Arial"/>
          <w:spacing w:val="-1"/>
        </w:rPr>
        <w:t xml:space="preserve"> </w:t>
      </w:r>
      <w:r w:rsidRPr="007E7AF3">
        <w:rPr>
          <w:rFonts w:ascii="Arial" w:hAnsi="Arial" w:cs="Arial"/>
        </w:rPr>
        <w:t>integrante</w:t>
      </w:r>
      <w:r w:rsidRPr="007E7AF3">
        <w:rPr>
          <w:rFonts w:ascii="Arial" w:hAnsi="Arial" w:cs="Arial"/>
          <w:spacing w:val="-1"/>
        </w:rPr>
        <w:t xml:space="preserve"> </w:t>
      </w:r>
      <w:r w:rsidRPr="007E7AF3">
        <w:rPr>
          <w:rFonts w:ascii="Arial" w:hAnsi="Arial" w:cs="Arial"/>
        </w:rPr>
        <w:t>deste</w:t>
      </w:r>
      <w:r w:rsidRPr="007E7AF3">
        <w:rPr>
          <w:rFonts w:ascii="Arial" w:hAnsi="Arial" w:cs="Arial"/>
          <w:spacing w:val="-3"/>
        </w:rPr>
        <w:t xml:space="preserve"> </w:t>
      </w:r>
      <w:r w:rsidRPr="007E7AF3">
        <w:rPr>
          <w:rFonts w:ascii="Arial" w:hAnsi="Arial" w:cs="Arial"/>
        </w:rPr>
        <w:t>instrumento.</w:t>
      </w:r>
    </w:p>
    <w:p w14:paraId="625D2649" w14:textId="77777777" w:rsidR="00F706E0" w:rsidRPr="007E7AF3" w:rsidRDefault="00F706E0" w:rsidP="00F706E0">
      <w:pPr>
        <w:pStyle w:val="Corpodetexto"/>
        <w:rPr>
          <w:sz w:val="20"/>
          <w:szCs w:val="20"/>
        </w:rPr>
      </w:pPr>
    </w:p>
    <w:p w14:paraId="2A92B1FC" w14:textId="77777777" w:rsidR="00F706E0" w:rsidRPr="007E7AF3" w:rsidRDefault="00F706E0" w:rsidP="00F706E0">
      <w:pPr>
        <w:pStyle w:val="Corpodetexto"/>
        <w:spacing w:before="10"/>
        <w:rPr>
          <w:sz w:val="20"/>
          <w:szCs w:val="20"/>
        </w:rPr>
      </w:pPr>
    </w:p>
    <w:p w14:paraId="58C2E6DD" w14:textId="77777777" w:rsidR="00F706E0" w:rsidRPr="007E7AF3" w:rsidRDefault="00F706E0" w:rsidP="00F706E0">
      <w:pPr>
        <w:pStyle w:val="Ttulo2"/>
        <w:rPr>
          <w:sz w:val="20"/>
          <w:szCs w:val="20"/>
        </w:rPr>
      </w:pPr>
      <w:r w:rsidRPr="007E7AF3">
        <w:rPr>
          <w:sz w:val="20"/>
          <w:szCs w:val="20"/>
        </w:rPr>
        <w:t>CLÁUSULA</w:t>
      </w:r>
      <w:r w:rsidRPr="007E7AF3">
        <w:rPr>
          <w:spacing w:val="-3"/>
          <w:sz w:val="20"/>
          <w:szCs w:val="20"/>
        </w:rPr>
        <w:t xml:space="preserve"> </w:t>
      </w:r>
      <w:r w:rsidRPr="007E7AF3">
        <w:rPr>
          <w:sz w:val="20"/>
          <w:szCs w:val="20"/>
        </w:rPr>
        <w:t>SEGUNDA</w:t>
      </w:r>
      <w:r w:rsidRPr="007E7AF3">
        <w:rPr>
          <w:spacing w:val="-2"/>
          <w:sz w:val="20"/>
          <w:szCs w:val="20"/>
        </w:rPr>
        <w:t xml:space="preserve"> </w:t>
      </w:r>
      <w:r w:rsidRPr="007E7AF3">
        <w:rPr>
          <w:sz w:val="20"/>
          <w:szCs w:val="20"/>
        </w:rPr>
        <w:t>–</w:t>
      </w:r>
      <w:r w:rsidRPr="007E7AF3">
        <w:rPr>
          <w:spacing w:val="-3"/>
          <w:sz w:val="20"/>
          <w:szCs w:val="20"/>
        </w:rPr>
        <w:t xml:space="preserve"> </w:t>
      </w:r>
      <w:r w:rsidRPr="007E7AF3">
        <w:rPr>
          <w:sz w:val="20"/>
          <w:szCs w:val="20"/>
        </w:rPr>
        <w:t>DO</w:t>
      </w:r>
      <w:r w:rsidRPr="007E7AF3">
        <w:rPr>
          <w:spacing w:val="-4"/>
          <w:sz w:val="20"/>
          <w:szCs w:val="20"/>
        </w:rPr>
        <w:t xml:space="preserve"> </w:t>
      </w:r>
      <w:r w:rsidRPr="007E7AF3">
        <w:rPr>
          <w:sz w:val="20"/>
          <w:szCs w:val="20"/>
        </w:rPr>
        <w:t>CADASTRO</w:t>
      </w:r>
      <w:r w:rsidRPr="007E7AF3">
        <w:rPr>
          <w:spacing w:val="-4"/>
          <w:sz w:val="20"/>
          <w:szCs w:val="20"/>
        </w:rPr>
        <w:t xml:space="preserve"> </w:t>
      </w:r>
      <w:r w:rsidRPr="007E7AF3">
        <w:rPr>
          <w:sz w:val="20"/>
          <w:szCs w:val="20"/>
        </w:rPr>
        <w:t>RESERVA</w:t>
      </w:r>
    </w:p>
    <w:p w14:paraId="481F8FB7" w14:textId="77777777" w:rsidR="00F706E0" w:rsidRPr="007E7AF3" w:rsidRDefault="00F706E0" w:rsidP="00F706E0">
      <w:pPr>
        <w:pStyle w:val="Corpodetexto"/>
        <w:spacing w:before="1"/>
        <w:rPr>
          <w:b/>
          <w:sz w:val="20"/>
          <w:szCs w:val="20"/>
        </w:rPr>
      </w:pPr>
    </w:p>
    <w:p w14:paraId="7DD93ABD" w14:textId="77777777" w:rsidR="00F706E0" w:rsidRPr="007E7AF3" w:rsidRDefault="00F706E0" w:rsidP="00F706E0">
      <w:pPr>
        <w:pStyle w:val="Corpodetexto"/>
        <w:tabs>
          <w:tab w:val="left" w:leader="dot" w:pos="9554"/>
        </w:tabs>
        <w:ind w:left="538"/>
        <w:rPr>
          <w:sz w:val="20"/>
          <w:szCs w:val="20"/>
        </w:rPr>
      </w:pPr>
      <w:r w:rsidRPr="007E7AF3">
        <w:rPr>
          <w:b/>
          <w:sz w:val="20"/>
          <w:szCs w:val="20"/>
        </w:rPr>
        <w:t>2º</w:t>
      </w:r>
      <w:r w:rsidRPr="007E7AF3">
        <w:rPr>
          <w:b/>
          <w:spacing w:val="48"/>
          <w:sz w:val="20"/>
          <w:szCs w:val="20"/>
        </w:rPr>
        <w:t xml:space="preserve"> </w:t>
      </w:r>
      <w:r w:rsidRPr="007E7AF3">
        <w:rPr>
          <w:b/>
          <w:sz w:val="20"/>
          <w:szCs w:val="20"/>
        </w:rPr>
        <w:t>Lugar:</w:t>
      </w:r>
      <w:r w:rsidRPr="007E7AF3">
        <w:rPr>
          <w:b/>
          <w:spacing w:val="48"/>
          <w:sz w:val="20"/>
          <w:szCs w:val="20"/>
        </w:rPr>
        <w:t xml:space="preserve"> </w:t>
      </w:r>
      <w:r w:rsidRPr="007E7AF3">
        <w:rPr>
          <w:sz w:val="20"/>
          <w:szCs w:val="20"/>
        </w:rPr>
        <w:t>Empresa</w:t>
      </w:r>
      <w:r w:rsidRPr="007E7AF3">
        <w:rPr>
          <w:spacing w:val="44"/>
          <w:sz w:val="20"/>
          <w:szCs w:val="20"/>
        </w:rPr>
        <w:t xml:space="preserve"> </w:t>
      </w:r>
      <w:r w:rsidRPr="007E7AF3">
        <w:rPr>
          <w:sz w:val="20"/>
          <w:szCs w:val="20"/>
        </w:rPr>
        <w:t>.....................,</w:t>
      </w:r>
      <w:r w:rsidRPr="007E7AF3">
        <w:rPr>
          <w:spacing w:val="50"/>
          <w:sz w:val="20"/>
          <w:szCs w:val="20"/>
        </w:rPr>
        <w:t xml:space="preserve"> </w:t>
      </w:r>
      <w:r w:rsidRPr="007E7AF3">
        <w:rPr>
          <w:sz w:val="20"/>
          <w:szCs w:val="20"/>
        </w:rPr>
        <w:t>CNPJ</w:t>
      </w:r>
      <w:r w:rsidRPr="007E7AF3">
        <w:rPr>
          <w:spacing w:val="48"/>
          <w:sz w:val="20"/>
          <w:szCs w:val="20"/>
        </w:rPr>
        <w:t xml:space="preserve"> </w:t>
      </w:r>
      <w:r w:rsidRPr="007E7AF3">
        <w:rPr>
          <w:sz w:val="20"/>
          <w:szCs w:val="20"/>
        </w:rPr>
        <w:t>nº</w:t>
      </w:r>
      <w:r w:rsidRPr="007E7AF3">
        <w:rPr>
          <w:spacing w:val="45"/>
          <w:sz w:val="20"/>
          <w:szCs w:val="20"/>
        </w:rPr>
        <w:t xml:space="preserve"> </w:t>
      </w:r>
      <w:r w:rsidRPr="007E7AF3">
        <w:rPr>
          <w:sz w:val="20"/>
          <w:szCs w:val="20"/>
        </w:rPr>
        <w:t>......................</w:t>
      </w:r>
      <w:r w:rsidRPr="007E7AF3">
        <w:rPr>
          <w:spacing w:val="48"/>
          <w:sz w:val="20"/>
          <w:szCs w:val="20"/>
        </w:rPr>
        <w:t xml:space="preserve"> </w:t>
      </w:r>
      <w:r w:rsidRPr="007E7AF3">
        <w:rPr>
          <w:sz w:val="20"/>
          <w:szCs w:val="20"/>
        </w:rPr>
        <w:t>com</w:t>
      </w:r>
      <w:r w:rsidRPr="007E7AF3">
        <w:rPr>
          <w:spacing w:val="48"/>
          <w:sz w:val="20"/>
          <w:szCs w:val="20"/>
        </w:rPr>
        <w:t xml:space="preserve"> </w:t>
      </w:r>
      <w:r w:rsidRPr="007E7AF3">
        <w:rPr>
          <w:sz w:val="20"/>
          <w:szCs w:val="20"/>
        </w:rPr>
        <w:t>sede</w:t>
      </w:r>
      <w:r w:rsidRPr="007E7AF3">
        <w:rPr>
          <w:spacing w:val="47"/>
          <w:sz w:val="20"/>
          <w:szCs w:val="20"/>
        </w:rPr>
        <w:t xml:space="preserve"> </w:t>
      </w:r>
      <w:r w:rsidRPr="007E7AF3">
        <w:rPr>
          <w:sz w:val="20"/>
          <w:szCs w:val="20"/>
        </w:rPr>
        <w:t>na</w:t>
      </w:r>
      <w:r w:rsidRPr="007E7AF3">
        <w:rPr>
          <w:sz w:val="20"/>
          <w:szCs w:val="20"/>
        </w:rPr>
        <w:tab/>
        <w:t>nº</w:t>
      </w:r>
    </w:p>
    <w:p w14:paraId="11AF6E02" w14:textId="77777777" w:rsidR="00F706E0" w:rsidRPr="007E7AF3" w:rsidRDefault="00F706E0" w:rsidP="00F706E0">
      <w:pPr>
        <w:pStyle w:val="Corpodetexto"/>
        <w:tabs>
          <w:tab w:val="left" w:leader="dot" w:pos="7346"/>
        </w:tabs>
        <w:spacing w:before="1" w:line="252" w:lineRule="exact"/>
        <w:ind w:left="966"/>
        <w:rPr>
          <w:sz w:val="20"/>
          <w:szCs w:val="20"/>
        </w:rPr>
      </w:pPr>
      <w:r w:rsidRPr="007E7AF3">
        <w:rPr>
          <w:sz w:val="20"/>
          <w:szCs w:val="20"/>
        </w:rPr>
        <w:t>..........,</w:t>
      </w:r>
      <w:r w:rsidRPr="007E7AF3">
        <w:rPr>
          <w:spacing w:val="2"/>
          <w:sz w:val="20"/>
          <w:szCs w:val="20"/>
        </w:rPr>
        <w:t xml:space="preserve"> </w:t>
      </w:r>
      <w:r w:rsidRPr="007E7AF3">
        <w:rPr>
          <w:sz w:val="20"/>
          <w:szCs w:val="20"/>
        </w:rPr>
        <w:t>bairro ................,</w:t>
      </w:r>
      <w:r w:rsidRPr="007E7AF3">
        <w:rPr>
          <w:spacing w:val="3"/>
          <w:sz w:val="20"/>
          <w:szCs w:val="20"/>
        </w:rPr>
        <w:t xml:space="preserve"> </w:t>
      </w:r>
      <w:r w:rsidRPr="007E7AF3">
        <w:rPr>
          <w:sz w:val="20"/>
          <w:szCs w:val="20"/>
        </w:rPr>
        <w:t>cidade</w:t>
      </w:r>
      <w:r w:rsidRPr="007E7AF3">
        <w:rPr>
          <w:spacing w:val="1"/>
          <w:sz w:val="20"/>
          <w:szCs w:val="20"/>
        </w:rPr>
        <w:t xml:space="preserve"> </w:t>
      </w:r>
      <w:r w:rsidRPr="007E7AF3">
        <w:rPr>
          <w:sz w:val="20"/>
          <w:szCs w:val="20"/>
        </w:rPr>
        <w:t>....................., telefone</w:t>
      </w:r>
      <w:r w:rsidRPr="007E7AF3">
        <w:rPr>
          <w:sz w:val="20"/>
          <w:szCs w:val="20"/>
        </w:rPr>
        <w:tab/>
        <w:t>,</w:t>
      </w:r>
      <w:r w:rsidRPr="007E7AF3">
        <w:rPr>
          <w:spacing w:val="5"/>
          <w:sz w:val="20"/>
          <w:szCs w:val="20"/>
        </w:rPr>
        <w:t xml:space="preserve"> </w:t>
      </w:r>
      <w:r w:rsidRPr="007E7AF3">
        <w:rPr>
          <w:sz w:val="20"/>
          <w:szCs w:val="20"/>
        </w:rPr>
        <w:t>neste</w:t>
      </w:r>
      <w:r w:rsidRPr="007E7AF3">
        <w:rPr>
          <w:spacing w:val="5"/>
          <w:sz w:val="20"/>
          <w:szCs w:val="20"/>
        </w:rPr>
        <w:t xml:space="preserve"> </w:t>
      </w:r>
      <w:r w:rsidRPr="007E7AF3">
        <w:rPr>
          <w:sz w:val="20"/>
          <w:szCs w:val="20"/>
        </w:rPr>
        <w:t>ato</w:t>
      </w:r>
      <w:r w:rsidRPr="007E7AF3">
        <w:rPr>
          <w:spacing w:val="6"/>
          <w:sz w:val="20"/>
          <w:szCs w:val="20"/>
        </w:rPr>
        <w:t xml:space="preserve"> </w:t>
      </w:r>
      <w:r w:rsidRPr="007E7AF3">
        <w:rPr>
          <w:sz w:val="20"/>
          <w:szCs w:val="20"/>
        </w:rPr>
        <w:t>representada</w:t>
      </w:r>
    </w:p>
    <w:p w14:paraId="121BF442" w14:textId="77777777" w:rsidR="00F706E0" w:rsidRPr="007E7AF3" w:rsidRDefault="00F706E0" w:rsidP="00F706E0">
      <w:pPr>
        <w:pStyle w:val="Corpodetexto"/>
        <w:tabs>
          <w:tab w:val="left" w:leader="dot" w:pos="9693"/>
        </w:tabs>
        <w:spacing w:line="252" w:lineRule="exact"/>
        <w:ind w:left="966"/>
        <w:rPr>
          <w:sz w:val="20"/>
          <w:szCs w:val="20"/>
        </w:rPr>
      </w:pPr>
      <w:r w:rsidRPr="007E7AF3">
        <w:rPr>
          <w:sz w:val="20"/>
          <w:szCs w:val="20"/>
        </w:rPr>
        <w:t>pelo</w:t>
      </w:r>
      <w:r w:rsidRPr="007E7AF3">
        <w:rPr>
          <w:spacing w:val="36"/>
          <w:sz w:val="20"/>
          <w:szCs w:val="20"/>
        </w:rPr>
        <w:t xml:space="preserve"> </w:t>
      </w:r>
      <w:r w:rsidRPr="007E7AF3">
        <w:rPr>
          <w:sz w:val="20"/>
          <w:szCs w:val="20"/>
        </w:rPr>
        <w:t>seu</w:t>
      </w:r>
      <w:r w:rsidRPr="007E7AF3">
        <w:rPr>
          <w:spacing w:val="36"/>
          <w:sz w:val="20"/>
          <w:szCs w:val="20"/>
        </w:rPr>
        <w:t xml:space="preserve"> </w:t>
      </w:r>
      <w:r w:rsidRPr="007E7AF3">
        <w:rPr>
          <w:sz w:val="20"/>
          <w:szCs w:val="20"/>
        </w:rPr>
        <w:t>procurador,</w:t>
      </w:r>
      <w:r w:rsidRPr="007E7AF3">
        <w:rPr>
          <w:spacing w:val="35"/>
          <w:sz w:val="20"/>
          <w:szCs w:val="20"/>
        </w:rPr>
        <w:t xml:space="preserve"> </w:t>
      </w:r>
      <w:r w:rsidRPr="007E7AF3">
        <w:rPr>
          <w:sz w:val="20"/>
          <w:szCs w:val="20"/>
        </w:rPr>
        <w:t>senhor...............,</w:t>
      </w:r>
      <w:r w:rsidRPr="007E7AF3">
        <w:rPr>
          <w:spacing w:val="36"/>
          <w:sz w:val="20"/>
          <w:szCs w:val="20"/>
        </w:rPr>
        <w:t xml:space="preserve"> </w:t>
      </w:r>
      <w:r w:rsidRPr="007E7AF3">
        <w:rPr>
          <w:sz w:val="20"/>
          <w:szCs w:val="20"/>
        </w:rPr>
        <w:t>RG</w:t>
      </w:r>
      <w:r w:rsidRPr="007E7AF3">
        <w:rPr>
          <w:spacing w:val="36"/>
          <w:sz w:val="20"/>
          <w:szCs w:val="20"/>
        </w:rPr>
        <w:t xml:space="preserve"> </w:t>
      </w:r>
      <w:r w:rsidRPr="007E7AF3">
        <w:rPr>
          <w:sz w:val="20"/>
          <w:szCs w:val="20"/>
        </w:rPr>
        <w:t>...........,</w:t>
      </w:r>
      <w:r w:rsidRPr="007E7AF3">
        <w:rPr>
          <w:spacing w:val="35"/>
          <w:sz w:val="20"/>
          <w:szCs w:val="20"/>
        </w:rPr>
        <w:t xml:space="preserve"> </w:t>
      </w:r>
      <w:r w:rsidRPr="007E7AF3">
        <w:rPr>
          <w:sz w:val="20"/>
          <w:szCs w:val="20"/>
        </w:rPr>
        <w:t>CPF...............,</w:t>
      </w:r>
      <w:r w:rsidRPr="007E7AF3">
        <w:rPr>
          <w:spacing w:val="38"/>
          <w:sz w:val="20"/>
          <w:szCs w:val="20"/>
        </w:rPr>
        <w:t xml:space="preserve"> </w:t>
      </w:r>
      <w:r w:rsidRPr="007E7AF3">
        <w:rPr>
          <w:sz w:val="20"/>
          <w:szCs w:val="20"/>
        </w:rPr>
        <w:t>estado</w:t>
      </w:r>
      <w:r w:rsidRPr="007E7AF3">
        <w:rPr>
          <w:spacing w:val="37"/>
          <w:sz w:val="20"/>
          <w:szCs w:val="20"/>
        </w:rPr>
        <w:t xml:space="preserve"> </w:t>
      </w:r>
      <w:r w:rsidRPr="007E7AF3">
        <w:rPr>
          <w:sz w:val="20"/>
          <w:szCs w:val="20"/>
        </w:rPr>
        <w:t>civil</w:t>
      </w:r>
      <w:r w:rsidRPr="007E7AF3">
        <w:rPr>
          <w:sz w:val="20"/>
          <w:szCs w:val="20"/>
        </w:rPr>
        <w:tab/>
        <w:t>,</w:t>
      </w:r>
    </w:p>
    <w:p w14:paraId="55763DED" w14:textId="77777777" w:rsidR="00F706E0" w:rsidRPr="007E7AF3" w:rsidRDefault="00F706E0" w:rsidP="00F706E0">
      <w:pPr>
        <w:pStyle w:val="Corpodetexto"/>
        <w:spacing w:line="252" w:lineRule="exact"/>
        <w:ind w:left="966"/>
        <w:rPr>
          <w:sz w:val="20"/>
          <w:szCs w:val="20"/>
        </w:rPr>
      </w:pPr>
      <w:r w:rsidRPr="007E7AF3">
        <w:rPr>
          <w:sz w:val="20"/>
          <w:szCs w:val="20"/>
        </w:rPr>
        <w:t>profissão,</w:t>
      </w:r>
      <w:r w:rsidRPr="007E7AF3">
        <w:rPr>
          <w:spacing w:val="-5"/>
          <w:sz w:val="20"/>
          <w:szCs w:val="20"/>
        </w:rPr>
        <w:t xml:space="preserve"> </w:t>
      </w:r>
      <w:r w:rsidRPr="007E7AF3">
        <w:rPr>
          <w:sz w:val="20"/>
          <w:szCs w:val="20"/>
        </w:rPr>
        <w:t>nacionalidade,</w:t>
      </w:r>
      <w:r w:rsidRPr="007E7AF3">
        <w:rPr>
          <w:spacing w:val="-8"/>
          <w:sz w:val="20"/>
          <w:szCs w:val="20"/>
        </w:rPr>
        <w:t xml:space="preserve"> </w:t>
      </w:r>
      <w:r w:rsidRPr="007E7AF3">
        <w:rPr>
          <w:sz w:val="20"/>
          <w:szCs w:val="20"/>
        </w:rPr>
        <w:t>domiciliado</w:t>
      </w:r>
      <w:r w:rsidRPr="007E7AF3">
        <w:rPr>
          <w:spacing w:val="-6"/>
          <w:sz w:val="20"/>
          <w:szCs w:val="20"/>
        </w:rPr>
        <w:t xml:space="preserve"> </w:t>
      </w:r>
      <w:r w:rsidRPr="007E7AF3">
        <w:rPr>
          <w:sz w:val="20"/>
          <w:szCs w:val="20"/>
        </w:rPr>
        <w:t>à</w:t>
      </w:r>
      <w:r w:rsidRPr="007E7AF3">
        <w:rPr>
          <w:spacing w:val="-6"/>
          <w:sz w:val="20"/>
          <w:szCs w:val="20"/>
        </w:rPr>
        <w:t xml:space="preserve"> </w:t>
      </w:r>
      <w:r w:rsidRPr="007E7AF3">
        <w:rPr>
          <w:sz w:val="20"/>
          <w:szCs w:val="20"/>
        </w:rPr>
        <w:t>Rua</w:t>
      </w:r>
      <w:r w:rsidRPr="007E7AF3">
        <w:rPr>
          <w:spacing w:val="-9"/>
          <w:sz w:val="20"/>
          <w:szCs w:val="20"/>
        </w:rPr>
        <w:t xml:space="preserve"> </w:t>
      </w:r>
      <w:r w:rsidRPr="007E7AF3">
        <w:rPr>
          <w:sz w:val="20"/>
          <w:szCs w:val="20"/>
        </w:rPr>
        <w:t>........................................</w:t>
      </w:r>
    </w:p>
    <w:p w14:paraId="34327E8C" w14:textId="77777777" w:rsidR="00F706E0" w:rsidRPr="007E7AF3" w:rsidRDefault="00F706E0" w:rsidP="00F706E0">
      <w:pPr>
        <w:pStyle w:val="Corpodetexto"/>
        <w:spacing w:before="1"/>
        <w:rPr>
          <w:sz w:val="20"/>
          <w:szCs w:val="20"/>
        </w:rPr>
      </w:pPr>
    </w:p>
    <w:p w14:paraId="102D8559" w14:textId="77777777" w:rsidR="00F706E0" w:rsidRPr="007E7AF3" w:rsidRDefault="00F706E0" w:rsidP="00F706E0">
      <w:pPr>
        <w:pStyle w:val="Corpodetexto"/>
        <w:ind w:left="538" w:right="-2"/>
        <w:rPr>
          <w:sz w:val="20"/>
          <w:szCs w:val="20"/>
        </w:rPr>
      </w:pPr>
      <w:r w:rsidRPr="007E7AF3">
        <w:rPr>
          <w:sz w:val="20"/>
          <w:szCs w:val="20"/>
        </w:rPr>
        <w:t>Item 01: (marca e fabricante), preço unitário, quantitativo;</w:t>
      </w:r>
      <w:r>
        <w:rPr>
          <w:sz w:val="20"/>
          <w:szCs w:val="20"/>
          <w:lang w:val="pt-BR"/>
        </w:rPr>
        <w:t xml:space="preserve"> </w:t>
      </w:r>
      <w:r w:rsidRPr="007E7AF3">
        <w:rPr>
          <w:spacing w:val="-59"/>
          <w:sz w:val="20"/>
          <w:szCs w:val="20"/>
        </w:rPr>
        <w:t xml:space="preserve"> </w:t>
      </w:r>
      <w:r w:rsidRPr="007E7AF3">
        <w:rPr>
          <w:sz w:val="20"/>
          <w:szCs w:val="20"/>
        </w:rPr>
        <w:t>Item 02: (marca e fabricante), preço unitário, quantitativo;</w:t>
      </w:r>
      <w:r>
        <w:rPr>
          <w:sz w:val="20"/>
          <w:szCs w:val="20"/>
          <w:lang w:val="pt-BR"/>
        </w:rPr>
        <w:t xml:space="preserve"> </w:t>
      </w:r>
      <w:r w:rsidRPr="007E7AF3">
        <w:rPr>
          <w:spacing w:val="-59"/>
          <w:sz w:val="20"/>
          <w:szCs w:val="20"/>
        </w:rPr>
        <w:t xml:space="preserve"> </w:t>
      </w:r>
      <w:r w:rsidRPr="007E7AF3">
        <w:rPr>
          <w:sz w:val="20"/>
          <w:szCs w:val="20"/>
        </w:rPr>
        <w:t>Item</w:t>
      </w:r>
      <w:r w:rsidRPr="007E7AF3">
        <w:rPr>
          <w:spacing w:val="-2"/>
          <w:sz w:val="20"/>
          <w:szCs w:val="20"/>
        </w:rPr>
        <w:t xml:space="preserve"> </w:t>
      </w:r>
      <w:r w:rsidRPr="007E7AF3">
        <w:rPr>
          <w:sz w:val="20"/>
          <w:szCs w:val="20"/>
        </w:rPr>
        <w:t>03:</w:t>
      </w:r>
      <w:r w:rsidRPr="007E7AF3">
        <w:rPr>
          <w:spacing w:val="-3"/>
          <w:sz w:val="20"/>
          <w:szCs w:val="20"/>
        </w:rPr>
        <w:t xml:space="preserve"> </w:t>
      </w:r>
      <w:r w:rsidRPr="007E7AF3">
        <w:rPr>
          <w:sz w:val="20"/>
          <w:szCs w:val="20"/>
        </w:rPr>
        <w:t>(marca</w:t>
      </w:r>
      <w:r w:rsidRPr="007E7AF3">
        <w:rPr>
          <w:spacing w:val="-4"/>
          <w:sz w:val="20"/>
          <w:szCs w:val="20"/>
        </w:rPr>
        <w:t xml:space="preserve"> </w:t>
      </w:r>
      <w:r w:rsidRPr="007E7AF3">
        <w:rPr>
          <w:sz w:val="20"/>
          <w:szCs w:val="20"/>
        </w:rPr>
        <w:t>e</w:t>
      </w:r>
      <w:r w:rsidRPr="007E7AF3">
        <w:rPr>
          <w:spacing w:val="-4"/>
          <w:sz w:val="20"/>
          <w:szCs w:val="20"/>
        </w:rPr>
        <w:t xml:space="preserve"> </w:t>
      </w:r>
      <w:r w:rsidRPr="007E7AF3">
        <w:rPr>
          <w:sz w:val="20"/>
          <w:szCs w:val="20"/>
        </w:rPr>
        <w:t>fabricante),</w:t>
      </w:r>
      <w:r w:rsidRPr="007E7AF3">
        <w:rPr>
          <w:spacing w:val="-1"/>
          <w:sz w:val="20"/>
          <w:szCs w:val="20"/>
        </w:rPr>
        <w:t xml:space="preserve"> </w:t>
      </w:r>
      <w:r w:rsidRPr="007E7AF3">
        <w:rPr>
          <w:sz w:val="20"/>
          <w:szCs w:val="20"/>
        </w:rPr>
        <w:t>preço</w:t>
      </w:r>
      <w:r w:rsidRPr="007E7AF3">
        <w:rPr>
          <w:spacing w:val="-2"/>
          <w:sz w:val="20"/>
          <w:szCs w:val="20"/>
        </w:rPr>
        <w:t xml:space="preserve"> </w:t>
      </w:r>
      <w:r w:rsidRPr="007E7AF3">
        <w:rPr>
          <w:sz w:val="20"/>
          <w:szCs w:val="20"/>
        </w:rPr>
        <w:t>unitário,</w:t>
      </w:r>
      <w:r w:rsidRPr="007E7AF3">
        <w:rPr>
          <w:spacing w:val="-3"/>
          <w:sz w:val="20"/>
          <w:szCs w:val="20"/>
        </w:rPr>
        <w:t xml:space="preserve"> </w:t>
      </w:r>
      <w:r w:rsidRPr="007E7AF3">
        <w:rPr>
          <w:sz w:val="20"/>
          <w:szCs w:val="20"/>
        </w:rPr>
        <w:t>quantitativo;</w:t>
      </w:r>
    </w:p>
    <w:p w14:paraId="3D615B8F" w14:textId="77777777" w:rsidR="00F706E0" w:rsidRPr="007E7AF3" w:rsidRDefault="00F706E0" w:rsidP="00F706E0">
      <w:pPr>
        <w:pStyle w:val="Corpodetexto"/>
        <w:spacing w:before="1"/>
        <w:rPr>
          <w:sz w:val="20"/>
          <w:szCs w:val="20"/>
        </w:rPr>
      </w:pPr>
    </w:p>
    <w:p w14:paraId="5B024794" w14:textId="77777777" w:rsidR="00F706E0" w:rsidRPr="007E7AF3" w:rsidRDefault="00F706E0" w:rsidP="00F706E0">
      <w:pPr>
        <w:pStyle w:val="Corpodetexto"/>
        <w:tabs>
          <w:tab w:val="left" w:leader="dot" w:pos="9554"/>
        </w:tabs>
        <w:spacing w:line="252" w:lineRule="exact"/>
        <w:ind w:left="538"/>
        <w:rPr>
          <w:sz w:val="20"/>
          <w:szCs w:val="20"/>
        </w:rPr>
      </w:pPr>
      <w:r w:rsidRPr="007E7AF3">
        <w:rPr>
          <w:b/>
          <w:sz w:val="20"/>
          <w:szCs w:val="20"/>
        </w:rPr>
        <w:t>3º</w:t>
      </w:r>
      <w:r w:rsidRPr="007E7AF3">
        <w:rPr>
          <w:b/>
          <w:spacing w:val="48"/>
          <w:sz w:val="20"/>
          <w:szCs w:val="20"/>
        </w:rPr>
        <w:t xml:space="preserve"> </w:t>
      </w:r>
      <w:r w:rsidRPr="007E7AF3">
        <w:rPr>
          <w:b/>
          <w:sz w:val="20"/>
          <w:szCs w:val="20"/>
        </w:rPr>
        <w:t>Lugar:</w:t>
      </w:r>
      <w:r w:rsidRPr="007E7AF3">
        <w:rPr>
          <w:b/>
          <w:spacing w:val="48"/>
          <w:sz w:val="20"/>
          <w:szCs w:val="20"/>
        </w:rPr>
        <w:t xml:space="preserve"> </w:t>
      </w:r>
      <w:r w:rsidRPr="007E7AF3">
        <w:rPr>
          <w:sz w:val="20"/>
          <w:szCs w:val="20"/>
        </w:rPr>
        <w:t>Empresa</w:t>
      </w:r>
      <w:r w:rsidRPr="007E7AF3">
        <w:rPr>
          <w:spacing w:val="44"/>
          <w:sz w:val="20"/>
          <w:szCs w:val="20"/>
        </w:rPr>
        <w:t xml:space="preserve"> </w:t>
      </w:r>
      <w:r w:rsidRPr="007E7AF3">
        <w:rPr>
          <w:sz w:val="20"/>
          <w:szCs w:val="20"/>
        </w:rPr>
        <w:t>.....................,</w:t>
      </w:r>
      <w:r w:rsidRPr="007E7AF3">
        <w:rPr>
          <w:spacing w:val="48"/>
          <w:sz w:val="20"/>
          <w:szCs w:val="20"/>
        </w:rPr>
        <w:t xml:space="preserve"> </w:t>
      </w:r>
      <w:r w:rsidRPr="007E7AF3">
        <w:rPr>
          <w:sz w:val="20"/>
          <w:szCs w:val="20"/>
        </w:rPr>
        <w:t>CNPJ</w:t>
      </w:r>
      <w:r w:rsidRPr="007E7AF3">
        <w:rPr>
          <w:spacing w:val="47"/>
          <w:sz w:val="20"/>
          <w:szCs w:val="20"/>
        </w:rPr>
        <w:t xml:space="preserve"> </w:t>
      </w:r>
      <w:r w:rsidRPr="007E7AF3">
        <w:rPr>
          <w:sz w:val="20"/>
          <w:szCs w:val="20"/>
        </w:rPr>
        <w:t>nº</w:t>
      </w:r>
      <w:r w:rsidRPr="007E7AF3">
        <w:rPr>
          <w:spacing w:val="45"/>
          <w:sz w:val="20"/>
          <w:szCs w:val="20"/>
        </w:rPr>
        <w:t xml:space="preserve"> </w:t>
      </w:r>
      <w:r w:rsidRPr="007E7AF3">
        <w:rPr>
          <w:sz w:val="20"/>
          <w:szCs w:val="20"/>
        </w:rPr>
        <w:t>......................</w:t>
      </w:r>
      <w:r w:rsidRPr="007E7AF3">
        <w:rPr>
          <w:spacing w:val="50"/>
          <w:sz w:val="20"/>
          <w:szCs w:val="20"/>
        </w:rPr>
        <w:t xml:space="preserve"> </w:t>
      </w:r>
      <w:r w:rsidRPr="007E7AF3">
        <w:rPr>
          <w:sz w:val="20"/>
          <w:szCs w:val="20"/>
        </w:rPr>
        <w:t>com</w:t>
      </w:r>
      <w:r w:rsidRPr="007E7AF3">
        <w:rPr>
          <w:spacing w:val="49"/>
          <w:sz w:val="20"/>
          <w:szCs w:val="20"/>
        </w:rPr>
        <w:t xml:space="preserve"> </w:t>
      </w:r>
      <w:r w:rsidRPr="007E7AF3">
        <w:rPr>
          <w:sz w:val="20"/>
          <w:szCs w:val="20"/>
        </w:rPr>
        <w:t>sede</w:t>
      </w:r>
      <w:r w:rsidRPr="007E7AF3">
        <w:rPr>
          <w:spacing w:val="46"/>
          <w:sz w:val="20"/>
          <w:szCs w:val="20"/>
        </w:rPr>
        <w:t xml:space="preserve"> </w:t>
      </w:r>
      <w:r w:rsidRPr="007E7AF3">
        <w:rPr>
          <w:sz w:val="20"/>
          <w:szCs w:val="20"/>
        </w:rPr>
        <w:t>na</w:t>
      </w:r>
      <w:r w:rsidRPr="007E7AF3">
        <w:rPr>
          <w:sz w:val="20"/>
          <w:szCs w:val="20"/>
        </w:rPr>
        <w:tab/>
        <w:t>nº</w:t>
      </w:r>
    </w:p>
    <w:p w14:paraId="0180CF50" w14:textId="77777777" w:rsidR="00F706E0" w:rsidRPr="007E7AF3" w:rsidRDefault="00F706E0" w:rsidP="00F706E0">
      <w:pPr>
        <w:pStyle w:val="Corpodetexto"/>
        <w:tabs>
          <w:tab w:val="left" w:leader="dot" w:pos="7348"/>
        </w:tabs>
        <w:spacing w:line="252" w:lineRule="exact"/>
        <w:ind w:left="966"/>
        <w:rPr>
          <w:sz w:val="20"/>
          <w:szCs w:val="20"/>
        </w:rPr>
      </w:pPr>
      <w:r w:rsidRPr="007E7AF3">
        <w:rPr>
          <w:sz w:val="20"/>
          <w:szCs w:val="20"/>
        </w:rPr>
        <w:t>..........,</w:t>
      </w:r>
      <w:r w:rsidRPr="007E7AF3">
        <w:rPr>
          <w:spacing w:val="3"/>
          <w:sz w:val="20"/>
          <w:szCs w:val="20"/>
        </w:rPr>
        <w:t xml:space="preserve"> </w:t>
      </w:r>
      <w:r w:rsidRPr="007E7AF3">
        <w:rPr>
          <w:sz w:val="20"/>
          <w:szCs w:val="20"/>
        </w:rPr>
        <w:t>bairro ................,</w:t>
      </w:r>
      <w:r w:rsidRPr="007E7AF3">
        <w:rPr>
          <w:spacing w:val="1"/>
          <w:sz w:val="20"/>
          <w:szCs w:val="20"/>
        </w:rPr>
        <w:t xml:space="preserve"> </w:t>
      </w:r>
      <w:r w:rsidRPr="007E7AF3">
        <w:rPr>
          <w:sz w:val="20"/>
          <w:szCs w:val="20"/>
        </w:rPr>
        <w:t>cidade</w:t>
      </w:r>
      <w:r w:rsidRPr="007E7AF3">
        <w:rPr>
          <w:spacing w:val="1"/>
          <w:sz w:val="20"/>
          <w:szCs w:val="20"/>
        </w:rPr>
        <w:t xml:space="preserve"> </w:t>
      </w:r>
      <w:r w:rsidRPr="007E7AF3">
        <w:rPr>
          <w:sz w:val="20"/>
          <w:szCs w:val="20"/>
        </w:rPr>
        <w:t>.....................,</w:t>
      </w:r>
      <w:r w:rsidRPr="007E7AF3">
        <w:rPr>
          <w:spacing w:val="1"/>
          <w:sz w:val="20"/>
          <w:szCs w:val="20"/>
        </w:rPr>
        <w:t xml:space="preserve"> </w:t>
      </w:r>
      <w:r w:rsidRPr="007E7AF3">
        <w:rPr>
          <w:sz w:val="20"/>
          <w:szCs w:val="20"/>
        </w:rPr>
        <w:t>telefone</w:t>
      </w:r>
      <w:r w:rsidRPr="007E7AF3">
        <w:rPr>
          <w:sz w:val="20"/>
          <w:szCs w:val="20"/>
        </w:rPr>
        <w:tab/>
        <w:t>,</w:t>
      </w:r>
      <w:r w:rsidRPr="007E7AF3">
        <w:rPr>
          <w:spacing w:val="4"/>
          <w:sz w:val="20"/>
          <w:szCs w:val="20"/>
        </w:rPr>
        <w:t xml:space="preserve"> </w:t>
      </w:r>
      <w:r w:rsidRPr="007E7AF3">
        <w:rPr>
          <w:sz w:val="20"/>
          <w:szCs w:val="20"/>
        </w:rPr>
        <w:t>neste</w:t>
      </w:r>
      <w:r w:rsidRPr="007E7AF3">
        <w:rPr>
          <w:spacing w:val="5"/>
          <w:sz w:val="20"/>
          <w:szCs w:val="20"/>
        </w:rPr>
        <w:t xml:space="preserve"> </w:t>
      </w:r>
      <w:r w:rsidRPr="007E7AF3">
        <w:rPr>
          <w:sz w:val="20"/>
          <w:szCs w:val="20"/>
        </w:rPr>
        <w:t>ato</w:t>
      </w:r>
      <w:r w:rsidRPr="007E7AF3">
        <w:rPr>
          <w:spacing w:val="4"/>
          <w:sz w:val="20"/>
          <w:szCs w:val="20"/>
        </w:rPr>
        <w:t xml:space="preserve"> </w:t>
      </w:r>
      <w:r w:rsidRPr="007E7AF3">
        <w:rPr>
          <w:sz w:val="20"/>
          <w:szCs w:val="20"/>
        </w:rPr>
        <w:t>representada</w:t>
      </w:r>
    </w:p>
    <w:p w14:paraId="459DDBAC" w14:textId="77777777" w:rsidR="00F706E0" w:rsidRPr="007E7AF3" w:rsidRDefault="00F706E0" w:rsidP="00F706E0">
      <w:pPr>
        <w:pStyle w:val="Corpodetexto"/>
        <w:tabs>
          <w:tab w:val="left" w:leader="dot" w:pos="9693"/>
        </w:tabs>
        <w:spacing w:before="2" w:line="252" w:lineRule="exact"/>
        <w:ind w:left="966"/>
        <w:rPr>
          <w:sz w:val="20"/>
          <w:szCs w:val="20"/>
        </w:rPr>
      </w:pPr>
      <w:r w:rsidRPr="007E7AF3">
        <w:rPr>
          <w:sz w:val="20"/>
          <w:szCs w:val="20"/>
        </w:rPr>
        <w:t>pelo</w:t>
      </w:r>
      <w:r w:rsidRPr="007E7AF3">
        <w:rPr>
          <w:spacing w:val="43"/>
          <w:sz w:val="20"/>
          <w:szCs w:val="20"/>
        </w:rPr>
        <w:t xml:space="preserve"> </w:t>
      </w:r>
      <w:r w:rsidRPr="007E7AF3">
        <w:rPr>
          <w:sz w:val="20"/>
          <w:szCs w:val="20"/>
        </w:rPr>
        <w:t>seu</w:t>
      </w:r>
      <w:r w:rsidRPr="007E7AF3">
        <w:rPr>
          <w:spacing w:val="44"/>
          <w:sz w:val="20"/>
          <w:szCs w:val="20"/>
        </w:rPr>
        <w:t xml:space="preserve"> </w:t>
      </w:r>
      <w:r w:rsidRPr="007E7AF3">
        <w:rPr>
          <w:sz w:val="20"/>
          <w:szCs w:val="20"/>
        </w:rPr>
        <w:t>procurador,</w:t>
      </w:r>
      <w:r w:rsidRPr="007E7AF3">
        <w:rPr>
          <w:spacing w:val="44"/>
          <w:sz w:val="20"/>
          <w:szCs w:val="20"/>
        </w:rPr>
        <w:t xml:space="preserve"> </w:t>
      </w:r>
      <w:r w:rsidRPr="007E7AF3">
        <w:rPr>
          <w:sz w:val="20"/>
          <w:szCs w:val="20"/>
        </w:rPr>
        <w:t>senhor..............,</w:t>
      </w:r>
      <w:r w:rsidRPr="007E7AF3">
        <w:rPr>
          <w:spacing w:val="43"/>
          <w:sz w:val="20"/>
          <w:szCs w:val="20"/>
        </w:rPr>
        <w:t xml:space="preserve"> </w:t>
      </w:r>
      <w:r w:rsidRPr="007E7AF3">
        <w:rPr>
          <w:sz w:val="20"/>
          <w:szCs w:val="20"/>
        </w:rPr>
        <w:t>RG</w:t>
      </w:r>
      <w:r w:rsidRPr="007E7AF3">
        <w:rPr>
          <w:spacing w:val="43"/>
          <w:sz w:val="20"/>
          <w:szCs w:val="20"/>
        </w:rPr>
        <w:t xml:space="preserve"> </w:t>
      </w:r>
      <w:r w:rsidRPr="007E7AF3">
        <w:rPr>
          <w:sz w:val="20"/>
          <w:szCs w:val="20"/>
        </w:rPr>
        <w:t>...........,</w:t>
      </w:r>
      <w:r w:rsidRPr="007E7AF3">
        <w:rPr>
          <w:spacing w:val="43"/>
          <w:sz w:val="20"/>
          <w:szCs w:val="20"/>
        </w:rPr>
        <w:t xml:space="preserve"> </w:t>
      </w:r>
      <w:r w:rsidRPr="007E7AF3">
        <w:rPr>
          <w:sz w:val="20"/>
          <w:szCs w:val="20"/>
        </w:rPr>
        <w:t>CPF...............,</w:t>
      </w:r>
      <w:r w:rsidRPr="007E7AF3">
        <w:rPr>
          <w:spacing w:val="44"/>
          <w:sz w:val="20"/>
          <w:szCs w:val="20"/>
        </w:rPr>
        <w:t xml:space="preserve"> </w:t>
      </w:r>
      <w:r w:rsidRPr="007E7AF3">
        <w:rPr>
          <w:sz w:val="20"/>
          <w:szCs w:val="20"/>
        </w:rPr>
        <w:t>estado</w:t>
      </w:r>
      <w:r w:rsidRPr="007E7AF3">
        <w:rPr>
          <w:spacing w:val="44"/>
          <w:sz w:val="20"/>
          <w:szCs w:val="20"/>
        </w:rPr>
        <w:t xml:space="preserve"> </w:t>
      </w:r>
      <w:r w:rsidRPr="007E7AF3">
        <w:rPr>
          <w:sz w:val="20"/>
          <w:szCs w:val="20"/>
        </w:rPr>
        <w:t>civil</w:t>
      </w:r>
      <w:r w:rsidRPr="007E7AF3">
        <w:rPr>
          <w:sz w:val="20"/>
          <w:szCs w:val="20"/>
        </w:rPr>
        <w:tab/>
        <w:t>,</w:t>
      </w:r>
    </w:p>
    <w:p w14:paraId="54012462" w14:textId="77777777" w:rsidR="00F706E0" w:rsidRPr="007E7AF3" w:rsidRDefault="00F706E0" w:rsidP="00F706E0">
      <w:pPr>
        <w:pStyle w:val="Corpodetexto"/>
        <w:spacing w:line="252" w:lineRule="exact"/>
        <w:ind w:left="966"/>
        <w:rPr>
          <w:sz w:val="20"/>
          <w:szCs w:val="20"/>
        </w:rPr>
      </w:pPr>
      <w:r w:rsidRPr="007E7AF3">
        <w:rPr>
          <w:sz w:val="20"/>
          <w:szCs w:val="20"/>
        </w:rPr>
        <w:t>profissão,</w:t>
      </w:r>
      <w:r w:rsidRPr="007E7AF3">
        <w:rPr>
          <w:spacing w:val="-5"/>
          <w:sz w:val="20"/>
          <w:szCs w:val="20"/>
        </w:rPr>
        <w:t xml:space="preserve"> </w:t>
      </w:r>
      <w:r w:rsidRPr="007E7AF3">
        <w:rPr>
          <w:sz w:val="20"/>
          <w:szCs w:val="20"/>
        </w:rPr>
        <w:t>nacionalidade,</w:t>
      </w:r>
      <w:r w:rsidRPr="007E7AF3">
        <w:rPr>
          <w:spacing w:val="-8"/>
          <w:sz w:val="20"/>
          <w:szCs w:val="20"/>
        </w:rPr>
        <w:t xml:space="preserve"> </w:t>
      </w:r>
      <w:r w:rsidRPr="007E7AF3">
        <w:rPr>
          <w:sz w:val="20"/>
          <w:szCs w:val="20"/>
        </w:rPr>
        <w:t>domiciliado</w:t>
      </w:r>
      <w:r w:rsidRPr="007E7AF3">
        <w:rPr>
          <w:spacing w:val="-7"/>
          <w:sz w:val="20"/>
          <w:szCs w:val="20"/>
        </w:rPr>
        <w:t xml:space="preserve"> </w:t>
      </w:r>
      <w:r w:rsidRPr="007E7AF3">
        <w:rPr>
          <w:sz w:val="20"/>
          <w:szCs w:val="20"/>
        </w:rPr>
        <w:t>à</w:t>
      </w:r>
      <w:r w:rsidRPr="007E7AF3">
        <w:rPr>
          <w:spacing w:val="-6"/>
          <w:sz w:val="20"/>
          <w:szCs w:val="20"/>
        </w:rPr>
        <w:t xml:space="preserve"> </w:t>
      </w:r>
      <w:r w:rsidRPr="007E7AF3">
        <w:rPr>
          <w:sz w:val="20"/>
          <w:szCs w:val="20"/>
        </w:rPr>
        <w:t>Rua</w:t>
      </w:r>
      <w:r w:rsidRPr="007E7AF3">
        <w:rPr>
          <w:spacing w:val="-8"/>
          <w:sz w:val="20"/>
          <w:szCs w:val="20"/>
        </w:rPr>
        <w:t xml:space="preserve"> </w:t>
      </w:r>
      <w:r w:rsidRPr="007E7AF3">
        <w:rPr>
          <w:sz w:val="20"/>
          <w:szCs w:val="20"/>
        </w:rPr>
        <w:t>........................................</w:t>
      </w:r>
    </w:p>
    <w:p w14:paraId="4ADDB32B" w14:textId="77777777" w:rsidR="00F706E0" w:rsidRPr="007E7AF3" w:rsidRDefault="00F706E0" w:rsidP="00F706E0">
      <w:pPr>
        <w:pStyle w:val="Corpodetexto"/>
        <w:rPr>
          <w:sz w:val="20"/>
          <w:szCs w:val="20"/>
        </w:rPr>
      </w:pPr>
    </w:p>
    <w:p w14:paraId="362F6438" w14:textId="77777777" w:rsidR="00F706E0" w:rsidRPr="007E7AF3" w:rsidRDefault="00F706E0" w:rsidP="00F706E0">
      <w:pPr>
        <w:pStyle w:val="Corpodetexto"/>
        <w:ind w:left="538" w:right="-2"/>
        <w:rPr>
          <w:sz w:val="20"/>
          <w:szCs w:val="20"/>
        </w:rPr>
      </w:pPr>
      <w:r w:rsidRPr="007E7AF3">
        <w:rPr>
          <w:sz w:val="20"/>
          <w:szCs w:val="20"/>
        </w:rPr>
        <w:t>Item 01: (marca e fabricante), preço unitário, quantitativo;</w:t>
      </w:r>
      <w:r>
        <w:rPr>
          <w:sz w:val="20"/>
          <w:szCs w:val="20"/>
          <w:lang w:val="pt-BR"/>
        </w:rPr>
        <w:t xml:space="preserve"> </w:t>
      </w:r>
      <w:r w:rsidRPr="007E7AF3">
        <w:rPr>
          <w:spacing w:val="-59"/>
          <w:sz w:val="20"/>
          <w:szCs w:val="20"/>
        </w:rPr>
        <w:t xml:space="preserve"> </w:t>
      </w:r>
      <w:r w:rsidRPr="007E7AF3">
        <w:rPr>
          <w:sz w:val="20"/>
          <w:szCs w:val="20"/>
        </w:rPr>
        <w:t>Item 02: (marca e fabricante), preço unitário, quantitativo;</w:t>
      </w:r>
      <w:r>
        <w:rPr>
          <w:sz w:val="20"/>
          <w:szCs w:val="20"/>
          <w:lang w:val="pt-BR"/>
        </w:rPr>
        <w:t xml:space="preserve"> </w:t>
      </w:r>
      <w:r w:rsidRPr="007E7AF3">
        <w:rPr>
          <w:spacing w:val="-59"/>
          <w:sz w:val="20"/>
          <w:szCs w:val="20"/>
        </w:rPr>
        <w:t xml:space="preserve"> </w:t>
      </w:r>
      <w:r w:rsidRPr="007E7AF3">
        <w:rPr>
          <w:sz w:val="20"/>
          <w:szCs w:val="20"/>
        </w:rPr>
        <w:t>Item</w:t>
      </w:r>
      <w:r w:rsidRPr="007E7AF3">
        <w:rPr>
          <w:spacing w:val="-2"/>
          <w:sz w:val="20"/>
          <w:szCs w:val="20"/>
        </w:rPr>
        <w:t xml:space="preserve"> </w:t>
      </w:r>
      <w:r w:rsidRPr="007E7AF3">
        <w:rPr>
          <w:sz w:val="20"/>
          <w:szCs w:val="20"/>
        </w:rPr>
        <w:t>03:</w:t>
      </w:r>
      <w:r w:rsidRPr="007E7AF3">
        <w:rPr>
          <w:spacing w:val="-3"/>
          <w:sz w:val="20"/>
          <w:szCs w:val="20"/>
        </w:rPr>
        <w:t xml:space="preserve"> </w:t>
      </w:r>
      <w:r w:rsidRPr="007E7AF3">
        <w:rPr>
          <w:sz w:val="20"/>
          <w:szCs w:val="20"/>
        </w:rPr>
        <w:t>(marca</w:t>
      </w:r>
      <w:r w:rsidRPr="007E7AF3">
        <w:rPr>
          <w:spacing w:val="-4"/>
          <w:sz w:val="20"/>
          <w:szCs w:val="20"/>
        </w:rPr>
        <w:t xml:space="preserve"> </w:t>
      </w:r>
      <w:r w:rsidRPr="007E7AF3">
        <w:rPr>
          <w:sz w:val="20"/>
          <w:szCs w:val="20"/>
        </w:rPr>
        <w:t>e</w:t>
      </w:r>
      <w:r w:rsidRPr="007E7AF3">
        <w:rPr>
          <w:spacing w:val="-4"/>
          <w:sz w:val="20"/>
          <w:szCs w:val="20"/>
        </w:rPr>
        <w:t xml:space="preserve"> </w:t>
      </w:r>
      <w:r w:rsidRPr="007E7AF3">
        <w:rPr>
          <w:sz w:val="20"/>
          <w:szCs w:val="20"/>
        </w:rPr>
        <w:t>fabricante),</w:t>
      </w:r>
      <w:r w:rsidRPr="007E7AF3">
        <w:rPr>
          <w:spacing w:val="-1"/>
          <w:sz w:val="20"/>
          <w:szCs w:val="20"/>
        </w:rPr>
        <w:t xml:space="preserve"> </w:t>
      </w:r>
      <w:r w:rsidRPr="007E7AF3">
        <w:rPr>
          <w:sz w:val="20"/>
          <w:szCs w:val="20"/>
        </w:rPr>
        <w:t>preço</w:t>
      </w:r>
      <w:r w:rsidRPr="007E7AF3">
        <w:rPr>
          <w:spacing w:val="-2"/>
          <w:sz w:val="20"/>
          <w:szCs w:val="20"/>
        </w:rPr>
        <w:t xml:space="preserve"> </w:t>
      </w:r>
      <w:r w:rsidRPr="007E7AF3">
        <w:rPr>
          <w:sz w:val="20"/>
          <w:szCs w:val="20"/>
        </w:rPr>
        <w:t>unitário,</w:t>
      </w:r>
      <w:r w:rsidRPr="007E7AF3">
        <w:rPr>
          <w:spacing w:val="-3"/>
          <w:sz w:val="20"/>
          <w:szCs w:val="20"/>
        </w:rPr>
        <w:t xml:space="preserve"> </w:t>
      </w:r>
      <w:r w:rsidRPr="007E7AF3">
        <w:rPr>
          <w:sz w:val="20"/>
          <w:szCs w:val="20"/>
        </w:rPr>
        <w:t>quantitativo;</w:t>
      </w:r>
    </w:p>
    <w:p w14:paraId="53248BE3" w14:textId="77777777" w:rsidR="00F706E0" w:rsidRDefault="00F706E0" w:rsidP="00F706E0">
      <w:pPr>
        <w:jc w:val="both"/>
        <w:rPr>
          <w:rFonts w:ascii="Arial" w:hAnsi="Arial" w:cs="Arial"/>
        </w:rPr>
      </w:pPr>
    </w:p>
    <w:p w14:paraId="3C17719C" w14:textId="77777777" w:rsidR="00F706E0" w:rsidRPr="00C52AB8" w:rsidRDefault="00F706E0" w:rsidP="00F706E0">
      <w:pPr>
        <w:rPr>
          <w:rFonts w:ascii="Arial" w:hAnsi="Arial" w:cs="Arial"/>
        </w:rPr>
      </w:pPr>
    </w:p>
    <w:p w14:paraId="6A6E47F5" w14:textId="77777777" w:rsidR="00F706E0" w:rsidRPr="007E7AF3" w:rsidRDefault="00F706E0" w:rsidP="00F706E0">
      <w:pPr>
        <w:pStyle w:val="Ttulo2"/>
        <w:spacing w:before="83"/>
        <w:rPr>
          <w:sz w:val="20"/>
          <w:szCs w:val="20"/>
        </w:rPr>
      </w:pPr>
      <w:r w:rsidRPr="007E7AF3">
        <w:rPr>
          <w:sz w:val="20"/>
          <w:szCs w:val="20"/>
        </w:rPr>
        <w:t>CLÁUSULA</w:t>
      </w:r>
      <w:r w:rsidRPr="007E7AF3">
        <w:rPr>
          <w:spacing w:val="60"/>
          <w:sz w:val="20"/>
          <w:szCs w:val="20"/>
        </w:rPr>
        <w:t xml:space="preserve"> </w:t>
      </w:r>
      <w:r w:rsidRPr="007E7AF3">
        <w:rPr>
          <w:sz w:val="20"/>
          <w:szCs w:val="20"/>
        </w:rPr>
        <w:t>TERCEIRA</w:t>
      </w:r>
      <w:r w:rsidRPr="007E7AF3">
        <w:rPr>
          <w:spacing w:val="4"/>
          <w:sz w:val="20"/>
          <w:szCs w:val="20"/>
        </w:rPr>
        <w:t xml:space="preserve"> </w:t>
      </w:r>
      <w:r w:rsidRPr="007E7AF3">
        <w:rPr>
          <w:sz w:val="20"/>
          <w:szCs w:val="20"/>
        </w:rPr>
        <w:t>–</w:t>
      </w:r>
      <w:r w:rsidRPr="007E7AF3">
        <w:rPr>
          <w:spacing w:val="1"/>
          <w:sz w:val="20"/>
          <w:szCs w:val="20"/>
        </w:rPr>
        <w:t xml:space="preserve"> </w:t>
      </w:r>
      <w:r w:rsidRPr="007E7AF3">
        <w:rPr>
          <w:sz w:val="20"/>
          <w:szCs w:val="20"/>
        </w:rPr>
        <w:t>DAS</w:t>
      </w:r>
      <w:r w:rsidRPr="007E7AF3">
        <w:rPr>
          <w:spacing w:val="59"/>
          <w:sz w:val="20"/>
          <w:szCs w:val="20"/>
        </w:rPr>
        <w:t xml:space="preserve"> </w:t>
      </w:r>
      <w:r w:rsidRPr="007E7AF3">
        <w:rPr>
          <w:sz w:val="20"/>
          <w:szCs w:val="20"/>
        </w:rPr>
        <w:t>OBRIGAÇÕES</w:t>
      </w:r>
      <w:r w:rsidRPr="007E7AF3">
        <w:rPr>
          <w:spacing w:val="2"/>
          <w:sz w:val="20"/>
          <w:szCs w:val="20"/>
        </w:rPr>
        <w:t xml:space="preserve"> </w:t>
      </w:r>
      <w:r w:rsidRPr="007E7AF3">
        <w:rPr>
          <w:sz w:val="20"/>
          <w:szCs w:val="20"/>
        </w:rPr>
        <w:t>DECORRENTES  DA  ASSINATURA</w:t>
      </w:r>
      <w:r w:rsidRPr="007E7AF3">
        <w:rPr>
          <w:spacing w:val="2"/>
          <w:sz w:val="20"/>
          <w:szCs w:val="20"/>
        </w:rPr>
        <w:t xml:space="preserve"> </w:t>
      </w:r>
      <w:r w:rsidRPr="007E7AF3">
        <w:rPr>
          <w:sz w:val="20"/>
          <w:szCs w:val="20"/>
        </w:rPr>
        <w:t>DO</w:t>
      </w:r>
      <w:r w:rsidRPr="007E7AF3">
        <w:rPr>
          <w:spacing w:val="-59"/>
          <w:sz w:val="20"/>
          <w:szCs w:val="20"/>
        </w:rPr>
        <w:t xml:space="preserve"> </w:t>
      </w:r>
      <w:r w:rsidRPr="007E7AF3">
        <w:rPr>
          <w:sz w:val="20"/>
          <w:szCs w:val="20"/>
        </w:rPr>
        <w:t>CADASTRO</w:t>
      </w:r>
      <w:r w:rsidRPr="007E7AF3">
        <w:rPr>
          <w:spacing w:val="1"/>
          <w:sz w:val="20"/>
          <w:szCs w:val="20"/>
        </w:rPr>
        <w:t xml:space="preserve"> </w:t>
      </w:r>
      <w:r w:rsidRPr="007E7AF3">
        <w:rPr>
          <w:sz w:val="20"/>
          <w:szCs w:val="20"/>
        </w:rPr>
        <w:t>RESERVA</w:t>
      </w:r>
    </w:p>
    <w:p w14:paraId="23CB7D7D" w14:textId="77777777" w:rsidR="00F706E0" w:rsidRPr="007E7AF3" w:rsidRDefault="00F706E0" w:rsidP="00F706E0">
      <w:pPr>
        <w:pStyle w:val="Corpodetexto"/>
        <w:rPr>
          <w:b/>
          <w:sz w:val="20"/>
          <w:szCs w:val="20"/>
        </w:rPr>
      </w:pPr>
    </w:p>
    <w:p w14:paraId="5099E513" w14:textId="77777777" w:rsidR="00F706E0" w:rsidRPr="007E7AF3" w:rsidRDefault="00F706E0" w:rsidP="00F706E0">
      <w:pPr>
        <w:pStyle w:val="Corpodetexto"/>
        <w:spacing w:before="1"/>
        <w:rPr>
          <w:b/>
          <w:sz w:val="20"/>
          <w:szCs w:val="20"/>
        </w:rPr>
      </w:pPr>
    </w:p>
    <w:p w14:paraId="3AF5DA60" w14:textId="77777777" w:rsidR="00F706E0" w:rsidRPr="007E7AF3" w:rsidRDefault="00F706E0" w:rsidP="00F706E0">
      <w:pPr>
        <w:pStyle w:val="Corpodetexto"/>
        <w:ind w:left="538" w:right="306"/>
        <w:rPr>
          <w:sz w:val="20"/>
          <w:szCs w:val="20"/>
        </w:rPr>
      </w:pPr>
      <w:r w:rsidRPr="007E7AF3">
        <w:rPr>
          <w:sz w:val="20"/>
          <w:szCs w:val="20"/>
        </w:rPr>
        <w:t xml:space="preserve">3.1   </w:t>
      </w:r>
      <w:r w:rsidRPr="007E7AF3">
        <w:rPr>
          <w:spacing w:val="1"/>
          <w:sz w:val="20"/>
          <w:szCs w:val="20"/>
        </w:rPr>
        <w:t xml:space="preserve"> </w:t>
      </w:r>
      <w:r w:rsidRPr="007E7AF3">
        <w:rPr>
          <w:sz w:val="20"/>
          <w:szCs w:val="20"/>
        </w:rPr>
        <w:t>Todas as condições, prazos, obrigações e penalidades enumeradas no Anexo V –</w:t>
      </w:r>
      <w:r w:rsidRPr="007E7AF3">
        <w:rPr>
          <w:spacing w:val="1"/>
          <w:sz w:val="20"/>
          <w:szCs w:val="20"/>
        </w:rPr>
        <w:t xml:space="preserve"> </w:t>
      </w:r>
      <w:r w:rsidRPr="007E7AF3">
        <w:rPr>
          <w:sz w:val="20"/>
          <w:szCs w:val="20"/>
        </w:rPr>
        <w:t>Minuta da Ata de Registro de Preços também deverão ser observados pelos fornecedores</w:t>
      </w:r>
      <w:r w:rsidRPr="007E7AF3">
        <w:rPr>
          <w:spacing w:val="1"/>
          <w:sz w:val="20"/>
          <w:szCs w:val="20"/>
        </w:rPr>
        <w:t xml:space="preserve"> </w:t>
      </w:r>
      <w:r w:rsidRPr="007E7AF3">
        <w:rPr>
          <w:sz w:val="20"/>
          <w:szCs w:val="20"/>
        </w:rPr>
        <w:t>registrados no</w:t>
      </w:r>
      <w:r w:rsidRPr="007E7AF3">
        <w:rPr>
          <w:spacing w:val="-2"/>
          <w:sz w:val="20"/>
          <w:szCs w:val="20"/>
        </w:rPr>
        <w:t xml:space="preserve"> </w:t>
      </w:r>
      <w:r w:rsidRPr="007E7AF3">
        <w:rPr>
          <w:sz w:val="20"/>
          <w:szCs w:val="20"/>
        </w:rPr>
        <w:t>Cadastro</w:t>
      </w:r>
      <w:r w:rsidRPr="007E7AF3">
        <w:rPr>
          <w:spacing w:val="-2"/>
          <w:sz w:val="20"/>
          <w:szCs w:val="20"/>
        </w:rPr>
        <w:t xml:space="preserve"> </w:t>
      </w:r>
      <w:r w:rsidRPr="007E7AF3">
        <w:rPr>
          <w:sz w:val="20"/>
          <w:szCs w:val="20"/>
        </w:rPr>
        <w:t>Reserva.</w:t>
      </w:r>
    </w:p>
    <w:p w14:paraId="04C771DD" w14:textId="77777777" w:rsidR="00F706E0" w:rsidRPr="007E7AF3" w:rsidRDefault="00F706E0" w:rsidP="00F706E0">
      <w:pPr>
        <w:pStyle w:val="Corpodetexto"/>
        <w:rPr>
          <w:sz w:val="20"/>
          <w:szCs w:val="20"/>
        </w:rPr>
      </w:pPr>
    </w:p>
    <w:p w14:paraId="7267EEB8" w14:textId="77777777" w:rsidR="00F706E0" w:rsidRPr="007E7AF3" w:rsidRDefault="00F706E0" w:rsidP="00F706E0">
      <w:pPr>
        <w:pStyle w:val="Corpodetexto"/>
        <w:rPr>
          <w:sz w:val="20"/>
          <w:szCs w:val="20"/>
        </w:rPr>
      </w:pPr>
    </w:p>
    <w:p w14:paraId="183DF4F8" w14:textId="77777777" w:rsidR="00F706E0" w:rsidRPr="007E7AF3" w:rsidRDefault="00F706E0" w:rsidP="00F706E0">
      <w:pPr>
        <w:pStyle w:val="Ttulo2"/>
        <w:rPr>
          <w:sz w:val="20"/>
          <w:szCs w:val="20"/>
        </w:rPr>
      </w:pPr>
      <w:r w:rsidRPr="007E7AF3">
        <w:rPr>
          <w:sz w:val="20"/>
          <w:szCs w:val="20"/>
        </w:rPr>
        <w:lastRenderedPageBreak/>
        <w:t>CLÁUSULA</w:t>
      </w:r>
      <w:r w:rsidRPr="007E7AF3">
        <w:rPr>
          <w:spacing w:val="-2"/>
          <w:sz w:val="20"/>
          <w:szCs w:val="20"/>
        </w:rPr>
        <w:t xml:space="preserve"> </w:t>
      </w:r>
      <w:r w:rsidRPr="007E7AF3">
        <w:rPr>
          <w:sz w:val="20"/>
          <w:szCs w:val="20"/>
        </w:rPr>
        <w:t>QUARTA</w:t>
      </w:r>
      <w:r w:rsidRPr="007E7AF3">
        <w:rPr>
          <w:spacing w:val="-2"/>
          <w:sz w:val="20"/>
          <w:szCs w:val="20"/>
        </w:rPr>
        <w:t xml:space="preserve"> </w:t>
      </w:r>
      <w:r w:rsidRPr="007E7AF3">
        <w:rPr>
          <w:sz w:val="20"/>
          <w:szCs w:val="20"/>
        </w:rPr>
        <w:t>–</w:t>
      </w:r>
      <w:r w:rsidRPr="007E7AF3">
        <w:rPr>
          <w:spacing w:val="-2"/>
          <w:sz w:val="20"/>
          <w:szCs w:val="20"/>
        </w:rPr>
        <w:t xml:space="preserve"> </w:t>
      </w:r>
      <w:r w:rsidRPr="007E7AF3">
        <w:rPr>
          <w:sz w:val="20"/>
          <w:szCs w:val="20"/>
        </w:rPr>
        <w:t>DAS</w:t>
      </w:r>
      <w:r w:rsidRPr="007E7AF3">
        <w:rPr>
          <w:spacing w:val="-5"/>
          <w:sz w:val="20"/>
          <w:szCs w:val="20"/>
        </w:rPr>
        <w:t xml:space="preserve"> </w:t>
      </w:r>
      <w:r w:rsidRPr="007E7AF3">
        <w:rPr>
          <w:sz w:val="20"/>
          <w:szCs w:val="20"/>
        </w:rPr>
        <w:t>DISPOSIÇÕES</w:t>
      </w:r>
      <w:r w:rsidRPr="007E7AF3">
        <w:rPr>
          <w:spacing w:val="-3"/>
          <w:sz w:val="20"/>
          <w:szCs w:val="20"/>
        </w:rPr>
        <w:t xml:space="preserve"> </w:t>
      </w:r>
      <w:r w:rsidRPr="007E7AF3">
        <w:rPr>
          <w:sz w:val="20"/>
          <w:szCs w:val="20"/>
        </w:rPr>
        <w:t>GERAIS</w:t>
      </w:r>
    </w:p>
    <w:p w14:paraId="1BEB85C5" w14:textId="77777777" w:rsidR="00F706E0" w:rsidRPr="007E7AF3" w:rsidRDefault="00F706E0" w:rsidP="00F706E0">
      <w:pPr>
        <w:pStyle w:val="Corpodetexto"/>
        <w:rPr>
          <w:b/>
          <w:sz w:val="20"/>
          <w:szCs w:val="20"/>
        </w:rPr>
      </w:pPr>
    </w:p>
    <w:p w14:paraId="35778878" w14:textId="77777777" w:rsidR="00F706E0" w:rsidRPr="007E7AF3" w:rsidRDefault="00F706E0" w:rsidP="00F706E0">
      <w:pPr>
        <w:pStyle w:val="PargrafodaLista"/>
        <w:widowControl w:val="0"/>
        <w:numPr>
          <w:ilvl w:val="1"/>
          <w:numId w:val="28"/>
        </w:numPr>
        <w:tabs>
          <w:tab w:val="left" w:pos="1247"/>
        </w:tabs>
        <w:suppressAutoHyphens w:val="0"/>
        <w:autoSpaceDE w:val="0"/>
        <w:autoSpaceDN w:val="0"/>
        <w:spacing w:after="0" w:line="240" w:lineRule="auto"/>
        <w:ind w:right="309" w:firstLine="0"/>
        <w:jc w:val="both"/>
        <w:rPr>
          <w:rFonts w:ascii="Arial" w:hAnsi="Arial" w:cs="Arial"/>
          <w:sz w:val="20"/>
          <w:szCs w:val="20"/>
        </w:rPr>
      </w:pPr>
      <w:r w:rsidRPr="007E7AF3">
        <w:rPr>
          <w:rFonts w:ascii="Arial" w:hAnsi="Arial" w:cs="Arial"/>
          <w:sz w:val="20"/>
          <w:szCs w:val="20"/>
        </w:rPr>
        <w:t>O</w:t>
      </w:r>
      <w:r w:rsidRPr="007E7AF3">
        <w:rPr>
          <w:rFonts w:ascii="Arial" w:hAnsi="Arial" w:cs="Arial"/>
          <w:spacing w:val="1"/>
          <w:sz w:val="20"/>
          <w:szCs w:val="20"/>
        </w:rPr>
        <w:t xml:space="preserve"> </w:t>
      </w:r>
      <w:r w:rsidRPr="007E7AF3">
        <w:rPr>
          <w:rFonts w:ascii="Arial" w:hAnsi="Arial" w:cs="Arial"/>
          <w:sz w:val="20"/>
          <w:szCs w:val="20"/>
        </w:rPr>
        <w:t>fornecimento</w:t>
      </w:r>
      <w:r w:rsidRPr="007E7AF3">
        <w:rPr>
          <w:rFonts w:ascii="Arial" w:hAnsi="Arial" w:cs="Arial"/>
          <w:spacing w:val="1"/>
          <w:sz w:val="20"/>
          <w:szCs w:val="20"/>
        </w:rPr>
        <w:t xml:space="preserve"> </w:t>
      </w:r>
      <w:r w:rsidRPr="007E7AF3">
        <w:rPr>
          <w:rFonts w:ascii="Arial" w:hAnsi="Arial" w:cs="Arial"/>
          <w:sz w:val="20"/>
          <w:szCs w:val="20"/>
        </w:rPr>
        <w:t>por</w:t>
      </w:r>
      <w:r w:rsidRPr="007E7AF3">
        <w:rPr>
          <w:rFonts w:ascii="Arial" w:hAnsi="Arial" w:cs="Arial"/>
          <w:spacing w:val="1"/>
          <w:sz w:val="20"/>
          <w:szCs w:val="20"/>
        </w:rPr>
        <w:t xml:space="preserve"> </w:t>
      </w:r>
      <w:r w:rsidRPr="007E7AF3">
        <w:rPr>
          <w:rFonts w:ascii="Arial" w:hAnsi="Arial" w:cs="Arial"/>
          <w:sz w:val="20"/>
          <w:szCs w:val="20"/>
        </w:rPr>
        <w:t>qualquer</w:t>
      </w:r>
      <w:r w:rsidRPr="007E7AF3">
        <w:rPr>
          <w:rFonts w:ascii="Arial" w:hAnsi="Arial" w:cs="Arial"/>
          <w:spacing w:val="1"/>
          <w:sz w:val="20"/>
          <w:szCs w:val="20"/>
        </w:rPr>
        <w:t xml:space="preserve"> </w:t>
      </w:r>
      <w:r w:rsidRPr="007E7AF3">
        <w:rPr>
          <w:rFonts w:ascii="Arial" w:hAnsi="Arial" w:cs="Arial"/>
          <w:sz w:val="20"/>
          <w:szCs w:val="20"/>
        </w:rPr>
        <w:t>dos</w:t>
      </w:r>
      <w:r w:rsidRPr="007E7AF3">
        <w:rPr>
          <w:rFonts w:ascii="Arial" w:hAnsi="Arial" w:cs="Arial"/>
          <w:spacing w:val="1"/>
          <w:sz w:val="20"/>
          <w:szCs w:val="20"/>
        </w:rPr>
        <w:t xml:space="preserve"> </w:t>
      </w:r>
      <w:r w:rsidRPr="007E7AF3">
        <w:rPr>
          <w:rFonts w:ascii="Arial" w:hAnsi="Arial" w:cs="Arial"/>
          <w:sz w:val="20"/>
          <w:szCs w:val="20"/>
        </w:rPr>
        <w:t>detentores</w:t>
      </w:r>
      <w:r w:rsidRPr="007E7AF3">
        <w:rPr>
          <w:rFonts w:ascii="Arial" w:hAnsi="Arial" w:cs="Arial"/>
          <w:spacing w:val="1"/>
          <w:sz w:val="20"/>
          <w:szCs w:val="20"/>
        </w:rPr>
        <w:t xml:space="preserve"> </w:t>
      </w:r>
      <w:r w:rsidRPr="007E7AF3">
        <w:rPr>
          <w:rFonts w:ascii="Arial" w:hAnsi="Arial" w:cs="Arial"/>
          <w:sz w:val="20"/>
          <w:szCs w:val="20"/>
        </w:rPr>
        <w:t>registrados</w:t>
      </w:r>
      <w:r w:rsidRPr="007E7AF3">
        <w:rPr>
          <w:rFonts w:ascii="Arial" w:hAnsi="Arial" w:cs="Arial"/>
          <w:spacing w:val="1"/>
          <w:sz w:val="20"/>
          <w:szCs w:val="20"/>
        </w:rPr>
        <w:t xml:space="preserve"> </w:t>
      </w:r>
      <w:r w:rsidRPr="007E7AF3">
        <w:rPr>
          <w:rFonts w:ascii="Arial" w:hAnsi="Arial" w:cs="Arial"/>
          <w:sz w:val="20"/>
          <w:szCs w:val="20"/>
        </w:rPr>
        <w:t>no</w:t>
      </w:r>
      <w:r w:rsidRPr="007E7AF3">
        <w:rPr>
          <w:rFonts w:ascii="Arial" w:hAnsi="Arial" w:cs="Arial"/>
          <w:spacing w:val="1"/>
          <w:sz w:val="20"/>
          <w:szCs w:val="20"/>
        </w:rPr>
        <w:t xml:space="preserve"> </w:t>
      </w:r>
      <w:r w:rsidRPr="007E7AF3">
        <w:rPr>
          <w:rFonts w:ascii="Arial" w:hAnsi="Arial" w:cs="Arial"/>
          <w:sz w:val="20"/>
          <w:szCs w:val="20"/>
        </w:rPr>
        <w:t>presente</w:t>
      </w:r>
      <w:r w:rsidRPr="007E7AF3">
        <w:rPr>
          <w:rFonts w:ascii="Arial" w:hAnsi="Arial" w:cs="Arial"/>
          <w:spacing w:val="61"/>
          <w:sz w:val="20"/>
          <w:szCs w:val="20"/>
        </w:rPr>
        <w:t xml:space="preserve"> </w:t>
      </w:r>
      <w:r w:rsidRPr="007E7AF3">
        <w:rPr>
          <w:rFonts w:ascii="Arial" w:hAnsi="Arial" w:cs="Arial"/>
          <w:sz w:val="20"/>
          <w:szCs w:val="20"/>
        </w:rPr>
        <w:t>Cadastro</w:t>
      </w:r>
      <w:r w:rsidRPr="007E7AF3">
        <w:rPr>
          <w:rFonts w:ascii="Arial" w:hAnsi="Arial" w:cs="Arial"/>
          <w:spacing w:val="1"/>
          <w:sz w:val="20"/>
          <w:szCs w:val="20"/>
        </w:rPr>
        <w:t xml:space="preserve"> </w:t>
      </w:r>
      <w:r w:rsidRPr="007E7AF3">
        <w:rPr>
          <w:rFonts w:ascii="Arial" w:hAnsi="Arial" w:cs="Arial"/>
          <w:sz w:val="20"/>
          <w:szCs w:val="20"/>
        </w:rPr>
        <w:t>Reserva</w:t>
      </w:r>
      <w:r w:rsidRPr="007E7AF3">
        <w:rPr>
          <w:rFonts w:ascii="Arial" w:hAnsi="Arial" w:cs="Arial"/>
          <w:spacing w:val="1"/>
          <w:sz w:val="20"/>
          <w:szCs w:val="20"/>
        </w:rPr>
        <w:t xml:space="preserve"> </w:t>
      </w:r>
      <w:r w:rsidRPr="007E7AF3">
        <w:rPr>
          <w:rFonts w:ascii="Arial" w:hAnsi="Arial" w:cs="Arial"/>
          <w:sz w:val="20"/>
          <w:szCs w:val="20"/>
        </w:rPr>
        <w:t>fica</w:t>
      </w:r>
      <w:r w:rsidRPr="007E7AF3">
        <w:rPr>
          <w:rFonts w:ascii="Arial" w:hAnsi="Arial" w:cs="Arial"/>
          <w:spacing w:val="1"/>
          <w:sz w:val="20"/>
          <w:szCs w:val="20"/>
        </w:rPr>
        <w:t xml:space="preserve"> </w:t>
      </w:r>
      <w:r w:rsidRPr="007E7AF3">
        <w:rPr>
          <w:rFonts w:ascii="Arial" w:hAnsi="Arial" w:cs="Arial"/>
          <w:sz w:val="20"/>
          <w:szCs w:val="20"/>
        </w:rPr>
        <w:t>condicionado</w:t>
      </w:r>
      <w:r w:rsidRPr="007E7AF3">
        <w:rPr>
          <w:rFonts w:ascii="Arial" w:hAnsi="Arial" w:cs="Arial"/>
          <w:spacing w:val="1"/>
          <w:sz w:val="20"/>
          <w:szCs w:val="20"/>
        </w:rPr>
        <w:t xml:space="preserve"> </w:t>
      </w:r>
      <w:r w:rsidRPr="007E7AF3">
        <w:rPr>
          <w:rFonts w:ascii="Arial" w:hAnsi="Arial" w:cs="Arial"/>
          <w:sz w:val="20"/>
          <w:szCs w:val="20"/>
        </w:rPr>
        <w:t>à</w:t>
      </w:r>
      <w:r w:rsidRPr="007E7AF3">
        <w:rPr>
          <w:rFonts w:ascii="Arial" w:hAnsi="Arial" w:cs="Arial"/>
          <w:spacing w:val="1"/>
          <w:sz w:val="20"/>
          <w:szCs w:val="20"/>
        </w:rPr>
        <w:t xml:space="preserve"> </w:t>
      </w:r>
      <w:r w:rsidRPr="007E7AF3">
        <w:rPr>
          <w:rFonts w:ascii="Arial" w:hAnsi="Arial" w:cs="Arial"/>
          <w:sz w:val="20"/>
          <w:szCs w:val="20"/>
        </w:rPr>
        <w:t>manifestação</w:t>
      </w:r>
      <w:r w:rsidRPr="007E7AF3">
        <w:rPr>
          <w:rFonts w:ascii="Arial" w:hAnsi="Arial" w:cs="Arial"/>
          <w:spacing w:val="1"/>
          <w:sz w:val="20"/>
          <w:szCs w:val="20"/>
        </w:rPr>
        <w:t xml:space="preserve"> </w:t>
      </w:r>
      <w:r w:rsidRPr="007E7AF3">
        <w:rPr>
          <w:rFonts w:ascii="Arial" w:hAnsi="Arial" w:cs="Arial"/>
          <w:sz w:val="20"/>
          <w:szCs w:val="20"/>
        </w:rPr>
        <w:t>expressa</w:t>
      </w:r>
      <w:r w:rsidRPr="007E7AF3">
        <w:rPr>
          <w:rFonts w:ascii="Arial" w:hAnsi="Arial" w:cs="Arial"/>
          <w:spacing w:val="1"/>
          <w:sz w:val="20"/>
          <w:szCs w:val="20"/>
        </w:rPr>
        <w:t xml:space="preserve"> </w:t>
      </w:r>
      <w:r w:rsidRPr="007E7AF3">
        <w:rPr>
          <w:rFonts w:ascii="Arial" w:hAnsi="Arial" w:cs="Arial"/>
          <w:sz w:val="20"/>
          <w:szCs w:val="20"/>
        </w:rPr>
        <w:t>de</w:t>
      </w:r>
      <w:r w:rsidRPr="007E7AF3">
        <w:rPr>
          <w:rFonts w:ascii="Arial" w:hAnsi="Arial" w:cs="Arial"/>
          <w:spacing w:val="1"/>
          <w:sz w:val="20"/>
          <w:szCs w:val="20"/>
        </w:rPr>
        <w:t xml:space="preserve"> </w:t>
      </w:r>
      <w:r w:rsidRPr="007E7AF3">
        <w:rPr>
          <w:rFonts w:ascii="Arial" w:hAnsi="Arial" w:cs="Arial"/>
          <w:sz w:val="20"/>
          <w:szCs w:val="20"/>
        </w:rPr>
        <w:t>desinteresse</w:t>
      </w:r>
      <w:r w:rsidRPr="007E7AF3">
        <w:rPr>
          <w:rFonts w:ascii="Arial" w:hAnsi="Arial" w:cs="Arial"/>
          <w:spacing w:val="1"/>
          <w:sz w:val="20"/>
          <w:szCs w:val="20"/>
        </w:rPr>
        <w:t xml:space="preserve"> </w:t>
      </w:r>
      <w:r w:rsidRPr="007E7AF3">
        <w:rPr>
          <w:rFonts w:ascii="Arial" w:hAnsi="Arial" w:cs="Arial"/>
          <w:sz w:val="20"/>
          <w:szCs w:val="20"/>
        </w:rPr>
        <w:t>pelo</w:t>
      </w:r>
      <w:r w:rsidRPr="007E7AF3">
        <w:rPr>
          <w:rFonts w:ascii="Arial" w:hAnsi="Arial" w:cs="Arial"/>
          <w:spacing w:val="1"/>
          <w:sz w:val="20"/>
          <w:szCs w:val="20"/>
        </w:rPr>
        <w:t xml:space="preserve"> </w:t>
      </w:r>
      <w:r w:rsidRPr="007E7AF3">
        <w:rPr>
          <w:rFonts w:ascii="Arial" w:hAnsi="Arial" w:cs="Arial"/>
          <w:sz w:val="20"/>
          <w:szCs w:val="20"/>
        </w:rPr>
        <w:t>detentor</w:t>
      </w:r>
      <w:r w:rsidRPr="007E7AF3">
        <w:rPr>
          <w:rFonts w:ascii="Arial" w:hAnsi="Arial" w:cs="Arial"/>
          <w:spacing w:val="1"/>
          <w:sz w:val="20"/>
          <w:szCs w:val="20"/>
        </w:rPr>
        <w:t xml:space="preserve"> </w:t>
      </w:r>
      <w:r w:rsidRPr="007E7AF3">
        <w:rPr>
          <w:rFonts w:ascii="Arial" w:hAnsi="Arial" w:cs="Arial"/>
          <w:sz w:val="20"/>
          <w:szCs w:val="20"/>
        </w:rPr>
        <w:t>antecedente, no prazo concedido pelo Órgão Gerenciador, cuja justificativa deve se ater</w:t>
      </w:r>
      <w:r w:rsidRPr="007E7AF3">
        <w:rPr>
          <w:rFonts w:ascii="Arial" w:hAnsi="Arial" w:cs="Arial"/>
          <w:spacing w:val="1"/>
          <w:sz w:val="20"/>
          <w:szCs w:val="20"/>
        </w:rPr>
        <w:t xml:space="preserve"> </w:t>
      </w:r>
      <w:r w:rsidRPr="007E7AF3">
        <w:rPr>
          <w:rFonts w:ascii="Arial" w:hAnsi="Arial" w:cs="Arial"/>
          <w:sz w:val="20"/>
          <w:szCs w:val="20"/>
        </w:rPr>
        <w:t>exclusivamente</w:t>
      </w:r>
      <w:r w:rsidRPr="007E7AF3">
        <w:rPr>
          <w:rFonts w:ascii="Arial" w:hAnsi="Arial" w:cs="Arial"/>
          <w:spacing w:val="-3"/>
          <w:sz w:val="20"/>
          <w:szCs w:val="20"/>
        </w:rPr>
        <w:t xml:space="preserve"> </w:t>
      </w:r>
      <w:r w:rsidRPr="007E7AF3">
        <w:rPr>
          <w:rFonts w:ascii="Arial" w:hAnsi="Arial" w:cs="Arial"/>
          <w:sz w:val="20"/>
          <w:szCs w:val="20"/>
        </w:rPr>
        <w:t>à caso</w:t>
      </w:r>
      <w:r w:rsidRPr="007E7AF3">
        <w:rPr>
          <w:rFonts w:ascii="Arial" w:hAnsi="Arial" w:cs="Arial"/>
          <w:spacing w:val="-2"/>
          <w:sz w:val="20"/>
          <w:szCs w:val="20"/>
        </w:rPr>
        <w:t xml:space="preserve"> </w:t>
      </w:r>
      <w:r w:rsidRPr="007E7AF3">
        <w:rPr>
          <w:rFonts w:ascii="Arial" w:hAnsi="Arial" w:cs="Arial"/>
          <w:sz w:val="20"/>
          <w:szCs w:val="20"/>
        </w:rPr>
        <w:t>fortuito</w:t>
      </w:r>
      <w:r w:rsidRPr="007E7AF3">
        <w:rPr>
          <w:rFonts w:ascii="Arial" w:hAnsi="Arial" w:cs="Arial"/>
          <w:spacing w:val="-2"/>
          <w:sz w:val="20"/>
          <w:szCs w:val="20"/>
        </w:rPr>
        <w:t xml:space="preserve"> </w:t>
      </w:r>
      <w:r w:rsidRPr="007E7AF3">
        <w:rPr>
          <w:rFonts w:ascii="Arial" w:hAnsi="Arial" w:cs="Arial"/>
          <w:sz w:val="20"/>
          <w:szCs w:val="20"/>
        </w:rPr>
        <w:t>ou</w:t>
      </w:r>
      <w:r w:rsidRPr="007E7AF3">
        <w:rPr>
          <w:rFonts w:ascii="Arial" w:hAnsi="Arial" w:cs="Arial"/>
          <w:spacing w:val="-2"/>
          <w:sz w:val="20"/>
          <w:szCs w:val="20"/>
        </w:rPr>
        <w:t xml:space="preserve"> </w:t>
      </w:r>
      <w:r w:rsidRPr="007E7AF3">
        <w:rPr>
          <w:rFonts w:ascii="Arial" w:hAnsi="Arial" w:cs="Arial"/>
          <w:sz w:val="20"/>
          <w:szCs w:val="20"/>
        </w:rPr>
        <w:t>força</w:t>
      </w:r>
      <w:r w:rsidRPr="007E7AF3">
        <w:rPr>
          <w:rFonts w:ascii="Arial" w:hAnsi="Arial" w:cs="Arial"/>
          <w:spacing w:val="-4"/>
          <w:sz w:val="20"/>
          <w:szCs w:val="20"/>
        </w:rPr>
        <w:t xml:space="preserve"> </w:t>
      </w:r>
      <w:r w:rsidRPr="007E7AF3">
        <w:rPr>
          <w:rFonts w:ascii="Arial" w:hAnsi="Arial" w:cs="Arial"/>
          <w:sz w:val="20"/>
          <w:szCs w:val="20"/>
        </w:rPr>
        <w:t>maior,</w:t>
      </w:r>
      <w:r w:rsidRPr="007E7AF3">
        <w:rPr>
          <w:rFonts w:ascii="Arial" w:hAnsi="Arial" w:cs="Arial"/>
          <w:spacing w:val="-1"/>
          <w:sz w:val="20"/>
          <w:szCs w:val="20"/>
        </w:rPr>
        <w:t xml:space="preserve"> </w:t>
      </w:r>
      <w:r w:rsidRPr="007E7AF3">
        <w:rPr>
          <w:rFonts w:ascii="Arial" w:hAnsi="Arial" w:cs="Arial"/>
          <w:sz w:val="20"/>
          <w:szCs w:val="20"/>
        </w:rPr>
        <w:t>resguardada a</w:t>
      </w:r>
      <w:r w:rsidRPr="007E7AF3">
        <w:rPr>
          <w:rFonts w:ascii="Arial" w:hAnsi="Arial" w:cs="Arial"/>
          <w:spacing w:val="-2"/>
          <w:sz w:val="20"/>
          <w:szCs w:val="20"/>
        </w:rPr>
        <w:t xml:space="preserve"> </w:t>
      </w:r>
      <w:r w:rsidRPr="007E7AF3">
        <w:rPr>
          <w:rFonts w:ascii="Arial" w:hAnsi="Arial" w:cs="Arial"/>
          <w:sz w:val="20"/>
          <w:szCs w:val="20"/>
        </w:rPr>
        <w:t>ordem</w:t>
      </w:r>
      <w:r w:rsidRPr="007E7AF3">
        <w:rPr>
          <w:rFonts w:ascii="Arial" w:hAnsi="Arial" w:cs="Arial"/>
          <w:spacing w:val="-1"/>
          <w:sz w:val="20"/>
          <w:szCs w:val="20"/>
        </w:rPr>
        <w:t xml:space="preserve"> </w:t>
      </w:r>
      <w:r w:rsidRPr="007E7AF3">
        <w:rPr>
          <w:rFonts w:ascii="Arial" w:hAnsi="Arial" w:cs="Arial"/>
          <w:sz w:val="20"/>
          <w:szCs w:val="20"/>
        </w:rPr>
        <w:t>de classificação.</w:t>
      </w:r>
    </w:p>
    <w:p w14:paraId="45BB3C62" w14:textId="77777777" w:rsidR="00F706E0" w:rsidRPr="007E7AF3" w:rsidRDefault="00F706E0" w:rsidP="00F706E0">
      <w:pPr>
        <w:pStyle w:val="Corpodetexto"/>
        <w:spacing w:before="1"/>
        <w:rPr>
          <w:sz w:val="20"/>
          <w:szCs w:val="20"/>
        </w:rPr>
      </w:pPr>
    </w:p>
    <w:p w14:paraId="3B085ECF" w14:textId="77777777" w:rsidR="00F706E0" w:rsidRPr="007E7AF3" w:rsidRDefault="00F706E0" w:rsidP="00F706E0">
      <w:pPr>
        <w:pStyle w:val="PargrafodaLista"/>
        <w:widowControl w:val="0"/>
        <w:numPr>
          <w:ilvl w:val="1"/>
          <w:numId w:val="28"/>
        </w:numPr>
        <w:tabs>
          <w:tab w:val="left" w:pos="1247"/>
        </w:tabs>
        <w:suppressAutoHyphens w:val="0"/>
        <w:autoSpaceDE w:val="0"/>
        <w:autoSpaceDN w:val="0"/>
        <w:spacing w:after="0" w:line="240" w:lineRule="auto"/>
        <w:ind w:right="307" w:firstLine="0"/>
        <w:jc w:val="both"/>
        <w:rPr>
          <w:rFonts w:ascii="Arial" w:hAnsi="Arial" w:cs="Arial"/>
          <w:sz w:val="20"/>
          <w:szCs w:val="20"/>
        </w:rPr>
      </w:pPr>
      <w:r w:rsidRPr="007E7AF3">
        <w:rPr>
          <w:rFonts w:ascii="Arial" w:hAnsi="Arial" w:cs="Arial"/>
          <w:sz w:val="20"/>
          <w:szCs w:val="20"/>
        </w:rPr>
        <w:t xml:space="preserve">Fica eleito o foro da comarca do Município de </w:t>
      </w:r>
      <w:r>
        <w:rPr>
          <w:rFonts w:ascii="Arial" w:hAnsi="Arial" w:cs="Arial"/>
          <w:sz w:val="20"/>
          <w:szCs w:val="20"/>
        </w:rPr>
        <w:t>Piracicaba</w:t>
      </w:r>
      <w:r w:rsidRPr="007E7AF3">
        <w:rPr>
          <w:rFonts w:ascii="Arial" w:hAnsi="Arial" w:cs="Arial"/>
          <w:sz w:val="20"/>
          <w:szCs w:val="20"/>
        </w:rPr>
        <w:t xml:space="preserve"> para dirimir as eventuais</w:t>
      </w:r>
      <w:r w:rsidRPr="007E7AF3">
        <w:rPr>
          <w:rFonts w:ascii="Arial" w:hAnsi="Arial" w:cs="Arial"/>
          <w:spacing w:val="1"/>
          <w:sz w:val="20"/>
          <w:szCs w:val="20"/>
        </w:rPr>
        <w:t xml:space="preserve"> </w:t>
      </w:r>
      <w:r w:rsidRPr="007E7AF3">
        <w:rPr>
          <w:rFonts w:ascii="Arial" w:hAnsi="Arial" w:cs="Arial"/>
          <w:sz w:val="20"/>
          <w:szCs w:val="20"/>
        </w:rPr>
        <w:t>controvérsias</w:t>
      </w:r>
      <w:r w:rsidRPr="007E7AF3">
        <w:rPr>
          <w:rFonts w:ascii="Arial" w:hAnsi="Arial" w:cs="Arial"/>
          <w:spacing w:val="-1"/>
          <w:sz w:val="20"/>
          <w:szCs w:val="20"/>
        </w:rPr>
        <w:t xml:space="preserve"> </w:t>
      </w:r>
      <w:r w:rsidRPr="007E7AF3">
        <w:rPr>
          <w:rFonts w:ascii="Arial" w:hAnsi="Arial" w:cs="Arial"/>
          <w:sz w:val="20"/>
          <w:szCs w:val="20"/>
        </w:rPr>
        <w:t>decorrentes</w:t>
      </w:r>
      <w:r w:rsidRPr="007E7AF3">
        <w:rPr>
          <w:rFonts w:ascii="Arial" w:hAnsi="Arial" w:cs="Arial"/>
          <w:spacing w:val="1"/>
          <w:sz w:val="20"/>
          <w:szCs w:val="20"/>
        </w:rPr>
        <w:t xml:space="preserve"> </w:t>
      </w:r>
      <w:r w:rsidRPr="007E7AF3">
        <w:rPr>
          <w:rFonts w:ascii="Arial" w:hAnsi="Arial" w:cs="Arial"/>
          <w:sz w:val="20"/>
          <w:szCs w:val="20"/>
        </w:rPr>
        <w:t>do presente</w:t>
      </w:r>
      <w:r w:rsidRPr="007E7AF3">
        <w:rPr>
          <w:rFonts w:ascii="Arial" w:hAnsi="Arial" w:cs="Arial"/>
          <w:spacing w:val="-2"/>
          <w:sz w:val="20"/>
          <w:szCs w:val="20"/>
        </w:rPr>
        <w:t xml:space="preserve"> </w:t>
      </w:r>
      <w:r w:rsidRPr="007E7AF3">
        <w:rPr>
          <w:rFonts w:ascii="Arial" w:hAnsi="Arial" w:cs="Arial"/>
          <w:sz w:val="20"/>
          <w:szCs w:val="20"/>
        </w:rPr>
        <w:t>ajuste.</w:t>
      </w:r>
    </w:p>
    <w:p w14:paraId="4B29F18E" w14:textId="77777777" w:rsidR="00F706E0" w:rsidRPr="007E7AF3" w:rsidRDefault="00F706E0" w:rsidP="00F706E0">
      <w:pPr>
        <w:pStyle w:val="Corpodetexto"/>
        <w:spacing w:before="11"/>
        <w:rPr>
          <w:sz w:val="20"/>
          <w:szCs w:val="20"/>
        </w:rPr>
      </w:pPr>
    </w:p>
    <w:p w14:paraId="2324C3EE" w14:textId="77777777" w:rsidR="00F706E0" w:rsidRPr="007E7AF3" w:rsidRDefault="00F706E0" w:rsidP="00F706E0">
      <w:pPr>
        <w:pStyle w:val="Corpodetexto"/>
        <w:tabs>
          <w:tab w:val="left" w:pos="1064"/>
          <w:tab w:val="left" w:pos="1762"/>
          <w:tab w:val="left" w:pos="2933"/>
          <w:tab w:val="left" w:pos="3557"/>
          <w:tab w:val="left" w:pos="4670"/>
          <w:tab w:val="left" w:pos="5281"/>
          <w:tab w:val="left" w:pos="6272"/>
          <w:tab w:val="left" w:pos="7970"/>
          <w:tab w:val="left" w:pos="8584"/>
          <w:tab w:val="left" w:pos="9280"/>
        </w:tabs>
        <w:spacing w:line="252" w:lineRule="exact"/>
        <w:ind w:left="538"/>
        <w:rPr>
          <w:sz w:val="20"/>
          <w:szCs w:val="20"/>
        </w:rPr>
      </w:pPr>
      <w:r w:rsidRPr="007E7AF3">
        <w:rPr>
          <w:sz w:val="20"/>
          <w:szCs w:val="20"/>
        </w:rPr>
        <w:t>E</w:t>
      </w:r>
      <w:r w:rsidRPr="007E7AF3">
        <w:rPr>
          <w:sz w:val="20"/>
          <w:szCs w:val="20"/>
        </w:rPr>
        <w:tab/>
        <w:t>por</w:t>
      </w:r>
      <w:r w:rsidRPr="007E7AF3">
        <w:rPr>
          <w:sz w:val="20"/>
          <w:szCs w:val="20"/>
        </w:rPr>
        <w:tab/>
        <w:t>estarem</w:t>
      </w:r>
      <w:r w:rsidRPr="007E7AF3">
        <w:rPr>
          <w:sz w:val="20"/>
          <w:szCs w:val="20"/>
        </w:rPr>
        <w:tab/>
        <w:t>de</w:t>
      </w:r>
      <w:r w:rsidRPr="007E7AF3">
        <w:rPr>
          <w:sz w:val="20"/>
          <w:szCs w:val="20"/>
        </w:rPr>
        <w:tab/>
        <w:t>acordo,</w:t>
      </w:r>
      <w:r w:rsidRPr="007E7AF3">
        <w:rPr>
          <w:sz w:val="20"/>
          <w:szCs w:val="20"/>
        </w:rPr>
        <w:tab/>
        <w:t>as</w:t>
      </w:r>
      <w:r w:rsidRPr="007E7AF3">
        <w:rPr>
          <w:sz w:val="20"/>
          <w:szCs w:val="20"/>
        </w:rPr>
        <w:tab/>
        <w:t>partes</w:t>
      </w:r>
      <w:r w:rsidRPr="007E7AF3">
        <w:rPr>
          <w:sz w:val="20"/>
          <w:szCs w:val="20"/>
        </w:rPr>
        <w:tab/>
        <w:t>Contratantes,</w:t>
      </w:r>
      <w:r w:rsidRPr="007E7AF3">
        <w:rPr>
          <w:sz w:val="20"/>
          <w:szCs w:val="20"/>
        </w:rPr>
        <w:tab/>
        <w:t>foi</w:t>
      </w:r>
      <w:r w:rsidRPr="007E7AF3">
        <w:rPr>
          <w:sz w:val="20"/>
          <w:szCs w:val="20"/>
        </w:rPr>
        <w:tab/>
        <w:t>por</w:t>
      </w:r>
      <w:r w:rsidRPr="007E7AF3">
        <w:rPr>
          <w:sz w:val="20"/>
          <w:szCs w:val="20"/>
        </w:rPr>
        <w:tab/>
        <w:t>mim,</w:t>
      </w:r>
    </w:p>
    <w:p w14:paraId="547D5827" w14:textId="77777777" w:rsidR="00F706E0" w:rsidRPr="007E7AF3" w:rsidRDefault="00F706E0" w:rsidP="00F706E0">
      <w:pPr>
        <w:pStyle w:val="Corpodetexto"/>
        <w:ind w:left="538" w:right="310"/>
        <w:rPr>
          <w:sz w:val="20"/>
          <w:szCs w:val="20"/>
        </w:rPr>
      </w:pPr>
      <w:r w:rsidRPr="007E7AF3">
        <w:rPr>
          <w:sz w:val="20"/>
          <w:szCs w:val="20"/>
        </w:rPr>
        <w:t>......................................................................,</w:t>
      </w:r>
      <w:r w:rsidRPr="007E7AF3">
        <w:rPr>
          <w:spacing w:val="31"/>
          <w:sz w:val="20"/>
          <w:szCs w:val="20"/>
        </w:rPr>
        <w:t xml:space="preserve"> </w:t>
      </w:r>
      <w:r w:rsidRPr="007E7AF3">
        <w:rPr>
          <w:sz w:val="20"/>
          <w:szCs w:val="20"/>
        </w:rPr>
        <w:t>lavrado</w:t>
      </w:r>
      <w:r w:rsidRPr="007E7AF3">
        <w:rPr>
          <w:spacing w:val="32"/>
          <w:sz w:val="20"/>
          <w:szCs w:val="20"/>
        </w:rPr>
        <w:t xml:space="preserve"> </w:t>
      </w:r>
      <w:r w:rsidRPr="007E7AF3">
        <w:rPr>
          <w:sz w:val="20"/>
          <w:szCs w:val="20"/>
        </w:rPr>
        <w:t>o</w:t>
      </w:r>
      <w:r w:rsidRPr="007E7AF3">
        <w:rPr>
          <w:spacing w:val="32"/>
          <w:sz w:val="20"/>
          <w:szCs w:val="20"/>
        </w:rPr>
        <w:t xml:space="preserve"> </w:t>
      </w:r>
      <w:r w:rsidRPr="007E7AF3">
        <w:rPr>
          <w:sz w:val="20"/>
          <w:szCs w:val="20"/>
        </w:rPr>
        <w:t>presente</w:t>
      </w:r>
      <w:r w:rsidRPr="007E7AF3">
        <w:rPr>
          <w:spacing w:val="35"/>
          <w:sz w:val="20"/>
          <w:szCs w:val="20"/>
        </w:rPr>
        <w:t xml:space="preserve"> </w:t>
      </w:r>
      <w:r w:rsidRPr="007E7AF3">
        <w:rPr>
          <w:sz w:val="20"/>
          <w:szCs w:val="20"/>
        </w:rPr>
        <w:t>instrumento,</w:t>
      </w:r>
      <w:r w:rsidRPr="007E7AF3">
        <w:rPr>
          <w:spacing w:val="32"/>
          <w:sz w:val="20"/>
          <w:szCs w:val="20"/>
        </w:rPr>
        <w:t xml:space="preserve"> </w:t>
      </w:r>
      <w:r w:rsidRPr="007E7AF3">
        <w:rPr>
          <w:sz w:val="20"/>
          <w:szCs w:val="20"/>
        </w:rPr>
        <w:t>que</w:t>
      </w:r>
      <w:r w:rsidRPr="007E7AF3">
        <w:rPr>
          <w:spacing w:val="29"/>
          <w:sz w:val="20"/>
          <w:szCs w:val="20"/>
        </w:rPr>
        <w:t xml:space="preserve"> </w:t>
      </w:r>
      <w:r w:rsidRPr="007E7AF3">
        <w:rPr>
          <w:sz w:val="20"/>
          <w:szCs w:val="20"/>
        </w:rPr>
        <w:t>lido</w:t>
      </w:r>
      <w:r w:rsidRPr="007E7AF3">
        <w:rPr>
          <w:spacing w:val="31"/>
          <w:sz w:val="20"/>
          <w:szCs w:val="20"/>
        </w:rPr>
        <w:t xml:space="preserve"> </w:t>
      </w:r>
      <w:r w:rsidRPr="007E7AF3">
        <w:rPr>
          <w:sz w:val="20"/>
          <w:szCs w:val="20"/>
        </w:rPr>
        <w:t>e</w:t>
      </w:r>
      <w:r w:rsidRPr="007E7AF3">
        <w:rPr>
          <w:spacing w:val="1"/>
          <w:sz w:val="20"/>
          <w:szCs w:val="20"/>
        </w:rPr>
        <w:t xml:space="preserve"> </w:t>
      </w:r>
      <w:r w:rsidRPr="007E7AF3">
        <w:rPr>
          <w:sz w:val="20"/>
          <w:szCs w:val="20"/>
        </w:rPr>
        <w:t>achado</w:t>
      </w:r>
      <w:r w:rsidRPr="007E7AF3">
        <w:rPr>
          <w:spacing w:val="-1"/>
          <w:sz w:val="20"/>
          <w:szCs w:val="20"/>
        </w:rPr>
        <w:t xml:space="preserve"> </w:t>
      </w:r>
      <w:r w:rsidRPr="007E7AF3">
        <w:rPr>
          <w:sz w:val="20"/>
          <w:szCs w:val="20"/>
        </w:rPr>
        <w:t>conforme,</w:t>
      </w:r>
      <w:r w:rsidRPr="007E7AF3">
        <w:rPr>
          <w:spacing w:val="-1"/>
          <w:sz w:val="20"/>
          <w:szCs w:val="20"/>
        </w:rPr>
        <w:t xml:space="preserve"> </w:t>
      </w:r>
      <w:r w:rsidRPr="007E7AF3">
        <w:rPr>
          <w:sz w:val="20"/>
          <w:szCs w:val="20"/>
        </w:rPr>
        <w:t>é assinado</w:t>
      </w:r>
      <w:r w:rsidRPr="007E7AF3">
        <w:rPr>
          <w:spacing w:val="1"/>
          <w:sz w:val="20"/>
          <w:szCs w:val="20"/>
        </w:rPr>
        <w:t xml:space="preserve"> </w:t>
      </w:r>
      <w:r w:rsidRPr="007E7AF3">
        <w:rPr>
          <w:sz w:val="20"/>
          <w:szCs w:val="20"/>
        </w:rPr>
        <w:t>em</w:t>
      </w:r>
      <w:r w:rsidRPr="007E7AF3">
        <w:rPr>
          <w:spacing w:val="-1"/>
          <w:sz w:val="20"/>
          <w:szCs w:val="20"/>
        </w:rPr>
        <w:t xml:space="preserve"> </w:t>
      </w:r>
      <w:r w:rsidRPr="007E7AF3">
        <w:rPr>
          <w:sz w:val="20"/>
          <w:szCs w:val="20"/>
        </w:rPr>
        <w:t>duas</w:t>
      </w:r>
      <w:r w:rsidRPr="007E7AF3">
        <w:rPr>
          <w:spacing w:val="-2"/>
          <w:sz w:val="20"/>
          <w:szCs w:val="20"/>
        </w:rPr>
        <w:t xml:space="preserve"> </w:t>
      </w:r>
      <w:r w:rsidRPr="007E7AF3">
        <w:rPr>
          <w:sz w:val="20"/>
          <w:szCs w:val="20"/>
        </w:rPr>
        <w:t>vias de</w:t>
      </w:r>
      <w:r w:rsidRPr="007E7AF3">
        <w:rPr>
          <w:spacing w:val="-2"/>
          <w:sz w:val="20"/>
          <w:szCs w:val="20"/>
        </w:rPr>
        <w:t xml:space="preserve"> </w:t>
      </w:r>
      <w:r w:rsidRPr="007E7AF3">
        <w:rPr>
          <w:sz w:val="20"/>
          <w:szCs w:val="20"/>
        </w:rPr>
        <w:t>igual</w:t>
      </w:r>
      <w:r w:rsidRPr="007E7AF3">
        <w:rPr>
          <w:spacing w:val="-1"/>
          <w:sz w:val="20"/>
          <w:szCs w:val="20"/>
        </w:rPr>
        <w:t xml:space="preserve"> </w:t>
      </w:r>
      <w:r w:rsidRPr="007E7AF3">
        <w:rPr>
          <w:sz w:val="20"/>
          <w:szCs w:val="20"/>
        </w:rPr>
        <w:t>teor.</w:t>
      </w:r>
    </w:p>
    <w:p w14:paraId="67ABB013" w14:textId="77777777" w:rsidR="00F706E0" w:rsidRPr="007E7AF3" w:rsidRDefault="00F706E0" w:rsidP="00F706E0">
      <w:pPr>
        <w:pStyle w:val="Corpodetexto"/>
        <w:rPr>
          <w:sz w:val="20"/>
          <w:szCs w:val="20"/>
        </w:rPr>
      </w:pPr>
    </w:p>
    <w:p w14:paraId="408EB5EC" w14:textId="77777777" w:rsidR="00F706E0" w:rsidRPr="007E7AF3" w:rsidRDefault="00F706E0" w:rsidP="00F706E0">
      <w:pPr>
        <w:pStyle w:val="Corpodetexto"/>
        <w:rPr>
          <w:sz w:val="20"/>
          <w:szCs w:val="20"/>
        </w:rPr>
      </w:pPr>
    </w:p>
    <w:p w14:paraId="3DE60397" w14:textId="77777777" w:rsidR="00F706E0" w:rsidRPr="007E7AF3" w:rsidRDefault="00F706E0" w:rsidP="00F706E0">
      <w:pPr>
        <w:pStyle w:val="Corpodetexto"/>
        <w:rPr>
          <w:sz w:val="20"/>
          <w:szCs w:val="20"/>
        </w:rPr>
      </w:pPr>
    </w:p>
    <w:p w14:paraId="3C247E10" w14:textId="77777777" w:rsidR="00F706E0" w:rsidRPr="007E7AF3" w:rsidRDefault="00F706E0" w:rsidP="00F706E0">
      <w:pPr>
        <w:pStyle w:val="Corpodetexto"/>
        <w:spacing w:before="4"/>
        <w:rPr>
          <w:sz w:val="20"/>
          <w:szCs w:val="20"/>
        </w:rPr>
      </w:pPr>
    </w:p>
    <w:p w14:paraId="5F050D38" w14:textId="77777777" w:rsidR="00F706E0" w:rsidRPr="007E7AF3" w:rsidRDefault="00F706E0" w:rsidP="00F706E0">
      <w:pPr>
        <w:pStyle w:val="Ttulo2"/>
        <w:spacing w:before="94"/>
        <w:ind w:left="3371"/>
        <w:rPr>
          <w:sz w:val="20"/>
          <w:szCs w:val="20"/>
        </w:rPr>
      </w:pPr>
      <w:r w:rsidRPr="007E7AF3">
        <w:rPr>
          <w:sz w:val="20"/>
          <w:szCs w:val="20"/>
        </w:rPr>
        <w:t>SECRETARIA</w:t>
      </w:r>
      <w:r w:rsidRPr="007E7AF3">
        <w:rPr>
          <w:spacing w:val="-4"/>
          <w:sz w:val="20"/>
          <w:szCs w:val="20"/>
        </w:rPr>
        <w:t xml:space="preserve"> </w:t>
      </w:r>
      <w:r w:rsidRPr="007E7AF3">
        <w:rPr>
          <w:sz w:val="20"/>
          <w:szCs w:val="20"/>
        </w:rPr>
        <w:t>MUNICIPAL</w:t>
      </w:r>
      <w:r w:rsidRPr="007E7AF3">
        <w:rPr>
          <w:spacing w:val="-4"/>
          <w:sz w:val="20"/>
          <w:szCs w:val="20"/>
        </w:rPr>
        <w:t xml:space="preserve"> </w:t>
      </w:r>
      <w:r w:rsidRPr="007E7AF3">
        <w:rPr>
          <w:sz w:val="20"/>
          <w:szCs w:val="20"/>
        </w:rPr>
        <w:t>D</w:t>
      </w:r>
      <w:r>
        <w:rPr>
          <w:sz w:val="20"/>
          <w:szCs w:val="20"/>
          <w:lang w:val="pt-BR"/>
        </w:rPr>
        <w:t>E</w:t>
      </w:r>
      <w:r w:rsidRPr="007E7AF3">
        <w:rPr>
          <w:spacing w:val="-3"/>
          <w:sz w:val="20"/>
          <w:szCs w:val="20"/>
        </w:rPr>
        <w:t xml:space="preserve"> </w:t>
      </w:r>
      <w:r>
        <w:rPr>
          <w:spacing w:val="-3"/>
          <w:sz w:val="20"/>
          <w:szCs w:val="20"/>
          <w:lang w:val="pt-BR"/>
        </w:rPr>
        <w:t>------------------</w:t>
      </w:r>
    </w:p>
    <w:p w14:paraId="5FD8FC47" w14:textId="77777777" w:rsidR="00F706E0" w:rsidRPr="007E7AF3" w:rsidRDefault="00F706E0" w:rsidP="00F706E0">
      <w:pPr>
        <w:spacing w:before="119" w:line="252" w:lineRule="exact"/>
        <w:ind w:left="822"/>
        <w:rPr>
          <w:rFonts w:ascii="Arial" w:hAnsi="Arial" w:cs="Arial"/>
        </w:rPr>
      </w:pPr>
      <w:r w:rsidRPr="007E7AF3">
        <w:rPr>
          <w:rFonts w:ascii="Arial" w:hAnsi="Arial" w:cs="Arial"/>
          <w:b/>
        </w:rPr>
        <w:t>SEGUNDA</w:t>
      </w:r>
      <w:r w:rsidRPr="007E7AF3">
        <w:rPr>
          <w:rFonts w:ascii="Arial" w:hAnsi="Arial" w:cs="Arial"/>
          <w:b/>
          <w:spacing w:val="-2"/>
        </w:rPr>
        <w:t xml:space="preserve"> </w:t>
      </w:r>
      <w:r w:rsidRPr="007E7AF3">
        <w:rPr>
          <w:rFonts w:ascii="Arial" w:hAnsi="Arial" w:cs="Arial"/>
          <w:b/>
        </w:rPr>
        <w:t>COLOCADA</w:t>
      </w:r>
      <w:r w:rsidRPr="007E7AF3">
        <w:rPr>
          <w:rFonts w:ascii="Arial" w:hAnsi="Arial" w:cs="Arial"/>
        </w:rPr>
        <w:t>:</w:t>
      </w:r>
    </w:p>
    <w:p w14:paraId="22530EF4" w14:textId="77777777" w:rsidR="00F706E0" w:rsidRPr="007E7AF3" w:rsidRDefault="00F706E0" w:rsidP="00F706E0">
      <w:pPr>
        <w:pStyle w:val="Corpodetexto"/>
        <w:spacing w:line="252" w:lineRule="exact"/>
        <w:ind w:left="822"/>
        <w:rPr>
          <w:sz w:val="20"/>
          <w:szCs w:val="20"/>
        </w:rPr>
      </w:pPr>
      <w:r w:rsidRPr="007E7AF3">
        <w:rPr>
          <w:sz w:val="20"/>
          <w:szCs w:val="20"/>
        </w:rPr>
        <w:t>Nome:</w:t>
      </w:r>
    </w:p>
    <w:p w14:paraId="67717457" w14:textId="77777777" w:rsidR="00F706E0" w:rsidRPr="007E7AF3" w:rsidRDefault="00F706E0" w:rsidP="00F706E0">
      <w:pPr>
        <w:pStyle w:val="Corpodetexto"/>
        <w:spacing w:before="1" w:line="252" w:lineRule="exact"/>
        <w:ind w:left="822"/>
        <w:rPr>
          <w:sz w:val="20"/>
          <w:szCs w:val="20"/>
        </w:rPr>
      </w:pPr>
      <w:r w:rsidRPr="007E7AF3">
        <w:rPr>
          <w:sz w:val="20"/>
          <w:szCs w:val="20"/>
        </w:rPr>
        <w:t>RG:</w:t>
      </w:r>
    </w:p>
    <w:p w14:paraId="0689154F" w14:textId="77777777" w:rsidR="00F706E0" w:rsidRPr="007E7AF3" w:rsidRDefault="00F706E0" w:rsidP="00F706E0">
      <w:pPr>
        <w:pStyle w:val="Corpodetexto"/>
        <w:spacing w:line="252" w:lineRule="exact"/>
        <w:ind w:left="822"/>
        <w:rPr>
          <w:sz w:val="20"/>
          <w:szCs w:val="20"/>
        </w:rPr>
      </w:pPr>
      <w:r w:rsidRPr="007E7AF3">
        <w:rPr>
          <w:sz w:val="20"/>
          <w:szCs w:val="20"/>
        </w:rPr>
        <w:t>Cargo:</w:t>
      </w:r>
    </w:p>
    <w:p w14:paraId="54033A29" w14:textId="77777777" w:rsidR="00F706E0" w:rsidRPr="007E7AF3" w:rsidRDefault="00F706E0" w:rsidP="00F706E0">
      <w:pPr>
        <w:pStyle w:val="Corpodetexto"/>
        <w:rPr>
          <w:sz w:val="20"/>
          <w:szCs w:val="20"/>
        </w:rPr>
      </w:pPr>
    </w:p>
    <w:p w14:paraId="1ADB1528" w14:textId="77777777" w:rsidR="00F706E0" w:rsidRPr="007E7AF3" w:rsidRDefault="00F706E0" w:rsidP="00F706E0">
      <w:pPr>
        <w:pStyle w:val="Ttulo2"/>
        <w:spacing w:before="1" w:line="252" w:lineRule="exact"/>
        <w:ind w:left="851" w:firstLine="0"/>
        <w:jc w:val="left"/>
        <w:rPr>
          <w:b w:val="0"/>
          <w:sz w:val="20"/>
          <w:szCs w:val="20"/>
        </w:rPr>
      </w:pPr>
      <w:r w:rsidRPr="007E7AF3">
        <w:rPr>
          <w:sz w:val="20"/>
          <w:szCs w:val="20"/>
        </w:rPr>
        <w:t>TERCEIRA</w:t>
      </w:r>
      <w:r w:rsidRPr="007E7AF3">
        <w:rPr>
          <w:spacing w:val="-4"/>
          <w:sz w:val="20"/>
          <w:szCs w:val="20"/>
        </w:rPr>
        <w:t xml:space="preserve"> </w:t>
      </w:r>
      <w:r w:rsidRPr="007E7AF3">
        <w:rPr>
          <w:sz w:val="20"/>
          <w:szCs w:val="20"/>
        </w:rPr>
        <w:t>COLOCADA</w:t>
      </w:r>
      <w:r w:rsidRPr="007E7AF3">
        <w:rPr>
          <w:b w:val="0"/>
          <w:sz w:val="20"/>
          <w:szCs w:val="20"/>
        </w:rPr>
        <w:t>:</w:t>
      </w:r>
    </w:p>
    <w:p w14:paraId="61C76656" w14:textId="77777777" w:rsidR="00F706E0" w:rsidRPr="007E7AF3" w:rsidRDefault="00F706E0" w:rsidP="00F706E0">
      <w:pPr>
        <w:pStyle w:val="Corpodetexto"/>
        <w:ind w:left="822" w:right="8503"/>
        <w:rPr>
          <w:sz w:val="20"/>
          <w:szCs w:val="20"/>
        </w:rPr>
      </w:pPr>
      <w:r w:rsidRPr="007E7AF3">
        <w:rPr>
          <w:sz w:val="20"/>
          <w:szCs w:val="20"/>
        </w:rPr>
        <w:t>Nome:</w:t>
      </w:r>
    </w:p>
    <w:p w14:paraId="39ADE408" w14:textId="77777777" w:rsidR="00F706E0" w:rsidRPr="007E7AF3" w:rsidRDefault="00F706E0" w:rsidP="00F706E0">
      <w:pPr>
        <w:pStyle w:val="Corpodetexto"/>
        <w:ind w:left="822" w:right="8593"/>
        <w:rPr>
          <w:sz w:val="20"/>
          <w:szCs w:val="20"/>
        </w:rPr>
      </w:pPr>
      <w:r w:rsidRPr="007E7AF3">
        <w:rPr>
          <w:sz w:val="20"/>
          <w:szCs w:val="20"/>
        </w:rPr>
        <w:t>RG:</w:t>
      </w:r>
    </w:p>
    <w:p w14:paraId="5F11EB3C" w14:textId="77777777" w:rsidR="00F706E0" w:rsidRPr="007E7AF3" w:rsidRDefault="00F706E0" w:rsidP="00F706E0">
      <w:pPr>
        <w:pStyle w:val="Corpodetexto"/>
        <w:ind w:left="822"/>
        <w:rPr>
          <w:sz w:val="20"/>
          <w:szCs w:val="20"/>
        </w:rPr>
      </w:pPr>
      <w:r w:rsidRPr="007E7AF3">
        <w:rPr>
          <w:sz w:val="20"/>
          <w:szCs w:val="20"/>
        </w:rPr>
        <w:t>Cargo:</w:t>
      </w:r>
    </w:p>
    <w:p w14:paraId="4D7A3EF4" w14:textId="77777777" w:rsidR="00F706E0" w:rsidRPr="007E7AF3" w:rsidRDefault="00F706E0" w:rsidP="00F706E0">
      <w:pPr>
        <w:pStyle w:val="Corpodetexto"/>
        <w:rPr>
          <w:sz w:val="20"/>
          <w:szCs w:val="20"/>
        </w:rPr>
      </w:pPr>
    </w:p>
    <w:p w14:paraId="65CDEE88" w14:textId="77777777" w:rsidR="00F706E0" w:rsidRDefault="00F706E0" w:rsidP="00F706E0">
      <w:pPr>
        <w:rPr>
          <w:rFonts w:ascii="Arial" w:hAnsi="Arial" w:cs="Arial"/>
          <w:b/>
          <w:u w:val="single"/>
        </w:rPr>
      </w:pPr>
      <w:r w:rsidRPr="008772AB">
        <w:rPr>
          <w:rFonts w:ascii="Arial" w:hAnsi="Arial" w:cs="Arial"/>
          <w:b/>
          <w:u w:val="single"/>
        </w:rPr>
        <w:t>Testemunhas:</w:t>
      </w:r>
    </w:p>
    <w:p w14:paraId="2844B3B8" w14:textId="77777777" w:rsidR="00F706E0" w:rsidRPr="008772AB" w:rsidRDefault="00F706E0" w:rsidP="00F706E0">
      <w:pPr>
        <w:rPr>
          <w:rFonts w:ascii="Arial" w:hAnsi="Arial" w:cs="Arial"/>
          <w:b/>
          <w:u w:val="single"/>
        </w:rPr>
      </w:pPr>
    </w:p>
    <w:p w14:paraId="6EAF6B4A" w14:textId="77777777" w:rsidR="00F706E0" w:rsidRDefault="00F706E0" w:rsidP="00F706E0">
      <w:pPr>
        <w:pStyle w:val="PargrafodaLista"/>
        <w:numPr>
          <w:ilvl w:val="0"/>
          <w:numId w:val="29"/>
        </w:numPr>
        <w:rPr>
          <w:rFonts w:ascii="Arial" w:hAnsi="Arial" w:cs="Arial"/>
        </w:rPr>
      </w:pPr>
      <w:r w:rsidRPr="008772AB">
        <w:rPr>
          <w:rFonts w:ascii="Arial" w:hAnsi="Arial" w:cs="Arial"/>
        </w:rPr>
        <w:t>Nome : RG:</w:t>
      </w:r>
    </w:p>
    <w:p w14:paraId="5AB3E0BB" w14:textId="77777777" w:rsidR="00F706E0" w:rsidRPr="008772AB" w:rsidRDefault="00F706E0" w:rsidP="00F706E0">
      <w:pPr>
        <w:pStyle w:val="PargrafodaLista"/>
        <w:numPr>
          <w:ilvl w:val="0"/>
          <w:numId w:val="29"/>
        </w:numPr>
      </w:pPr>
      <w:r w:rsidRPr="008772AB">
        <w:rPr>
          <w:rFonts w:ascii="Arial" w:hAnsi="Arial" w:cs="Arial"/>
        </w:rPr>
        <w:t>Nome: RG:</w:t>
      </w:r>
    </w:p>
    <w:p w14:paraId="41C140AC" w14:textId="77777777" w:rsidR="00F706E0" w:rsidRDefault="00F706E0" w:rsidP="00F706E0">
      <w:pPr>
        <w:widowControl w:val="0"/>
        <w:ind w:firstLine="284"/>
        <w:jc w:val="center"/>
        <w:rPr>
          <w:rFonts w:ascii="Arial" w:hAnsi="Arial" w:cs="Arial"/>
          <w:b/>
          <w:kern w:val="2"/>
          <w:u w:val="single"/>
        </w:rPr>
      </w:pPr>
    </w:p>
    <w:p w14:paraId="2DDADF0D" w14:textId="77777777" w:rsidR="00F706E0" w:rsidRDefault="00F706E0" w:rsidP="00F706E0">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II</w:t>
      </w:r>
    </w:p>
    <w:p w14:paraId="40ABC406" w14:textId="77777777" w:rsidR="00F706E0" w:rsidRDefault="00F706E0" w:rsidP="00F706E0">
      <w:pPr>
        <w:jc w:val="center"/>
        <w:rPr>
          <w:rFonts w:ascii="Arial" w:hAnsi="Arial" w:cs="Arial"/>
          <w:b/>
          <w:bCs/>
        </w:rPr>
      </w:pPr>
      <w:r>
        <w:rPr>
          <w:rFonts w:ascii="Arial" w:hAnsi="Arial" w:cs="Arial"/>
          <w:color w:val="000000"/>
        </w:rPr>
        <w:t>====================================================================================</w:t>
      </w:r>
    </w:p>
    <w:p w14:paraId="188BECE7" w14:textId="77777777" w:rsidR="00F706E0" w:rsidRDefault="00F706E0" w:rsidP="00F706E0">
      <w:pPr>
        <w:jc w:val="center"/>
        <w:rPr>
          <w:rFonts w:ascii="Arial" w:hAnsi="Arial" w:cs="Arial"/>
          <w:color w:val="000000"/>
        </w:rPr>
      </w:pPr>
      <w:r>
        <w:rPr>
          <w:rFonts w:ascii="Arial" w:hAnsi="Arial" w:cs="Arial"/>
          <w:b/>
          <w:bCs/>
        </w:rPr>
        <w:t>MINUTA DE CONTRATO OU TERMO EQUIVALENTE</w:t>
      </w:r>
    </w:p>
    <w:p w14:paraId="4B0C21C6" w14:textId="77777777" w:rsidR="00F706E0" w:rsidRDefault="00F706E0" w:rsidP="00F706E0">
      <w:pPr>
        <w:jc w:val="center"/>
        <w:rPr>
          <w:rFonts w:ascii="Arial" w:hAnsi="Arial" w:cs="Arial"/>
          <w:b/>
          <w:bCs/>
        </w:rPr>
      </w:pPr>
      <w:r>
        <w:rPr>
          <w:rFonts w:ascii="Arial" w:hAnsi="Arial" w:cs="Arial"/>
          <w:color w:val="000000"/>
        </w:rPr>
        <w:t>====================================================================================</w:t>
      </w:r>
    </w:p>
    <w:p w14:paraId="56380A87" w14:textId="77777777" w:rsidR="00EC1FFD" w:rsidRDefault="00EC1FFD" w:rsidP="00EC1FFD">
      <w:pPr>
        <w:jc w:val="both"/>
      </w:pPr>
      <w:r>
        <w:rPr>
          <w:b/>
          <w:sz w:val="24"/>
          <w:szCs w:val="24"/>
          <w:u w:val="single"/>
        </w:rPr>
        <w:t xml:space="preserve">CONTRATO QUE ENTRE SI FAZEM A PREFEITURA DO MUNICÍPIO DE PIRACICABA E ................................................, PARA O FORNECIMENTO PARCELADO DE </w:t>
      </w:r>
      <w:r>
        <w:rPr>
          <w:b/>
          <w:kern w:val="0"/>
          <w:sz w:val="24"/>
          <w:szCs w:val="24"/>
          <w:u w:val="single"/>
        </w:rPr>
        <w:t>FÁRMACOS</w:t>
      </w:r>
      <w:r>
        <w:rPr>
          <w:b/>
          <w:sz w:val="24"/>
          <w:szCs w:val="24"/>
          <w:u w:val="single"/>
        </w:rPr>
        <w:t>.</w:t>
      </w:r>
    </w:p>
    <w:p w14:paraId="3EF8BF6D" w14:textId="77777777" w:rsidR="00EC1FFD" w:rsidRDefault="00EC1FFD" w:rsidP="00EC1FFD">
      <w:pPr>
        <w:jc w:val="both"/>
        <w:rPr>
          <w:b/>
          <w:sz w:val="24"/>
          <w:szCs w:val="24"/>
          <w:u w:val="single"/>
        </w:rPr>
      </w:pPr>
    </w:p>
    <w:p w14:paraId="67D47F07" w14:textId="77777777" w:rsidR="00EC1FFD" w:rsidRDefault="00EC1FFD" w:rsidP="00EC1FFD">
      <w:pPr>
        <w:jc w:val="both"/>
        <w:rPr>
          <w:b/>
          <w:sz w:val="24"/>
          <w:szCs w:val="24"/>
          <w:u w:val="single"/>
        </w:rPr>
      </w:pPr>
    </w:p>
    <w:p w14:paraId="5E1A25DA" w14:textId="77777777" w:rsidR="00EC1FFD" w:rsidRDefault="00EC1FFD" w:rsidP="00EC1FFD">
      <w:pPr>
        <w:jc w:val="both"/>
        <w:rPr>
          <w:sz w:val="24"/>
          <w:szCs w:val="24"/>
        </w:rPr>
      </w:pPr>
      <w:r>
        <w:rPr>
          <w:b/>
          <w:sz w:val="24"/>
          <w:szCs w:val="24"/>
        </w:rPr>
        <w:t>Data: ... de ................. de 202</w:t>
      </w:r>
      <w:r>
        <w:rPr>
          <w:b/>
          <w:kern w:val="0"/>
          <w:sz w:val="24"/>
          <w:szCs w:val="24"/>
        </w:rPr>
        <w:t>5</w:t>
      </w:r>
      <w:r>
        <w:rPr>
          <w:b/>
          <w:sz w:val="24"/>
          <w:szCs w:val="24"/>
        </w:rPr>
        <w:t>.</w:t>
      </w:r>
    </w:p>
    <w:p w14:paraId="2C2B1522" w14:textId="77777777" w:rsidR="00EC1FFD" w:rsidRDefault="00EC1FFD" w:rsidP="00EC1FFD">
      <w:pPr>
        <w:jc w:val="both"/>
        <w:rPr>
          <w:sz w:val="24"/>
          <w:szCs w:val="24"/>
        </w:rPr>
      </w:pPr>
      <w:r>
        <w:rPr>
          <w:b/>
          <w:sz w:val="24"/>
          <w:szCs w:val="24"/>
        </w:rPr>
        <w:t xml:space="preserve">Prazo: </w:t>
      </w:r>
      <w:r>
        <w:rPr>
          <w:b/>
          <w:color w:val="000000"/>
          <w:kern w:val="0"/>
          <w:sz w:val="24"/>
          <w:szCs w:val="24"/>
        </w:rPr>
        <w:t>12 (doze) meses, prorrogáveis</w:t>
      </w:r>
      <w:r>
        <w:rPr>
          <w:b/>
          <w:sz w:val="24"/>
          <w:szCs w:val="24"/>
        </w:rPr>
        <w:t>.</w:t>
      </w:r>
    </w:p>
    <w:p w14:paraId="0BD67346" w14:textId="77777777" w:rsidR="00EC1FFD" w:rsidRDefault="00EC1FFD" w:rsidP="00EC1FFD">
      <w:pPr>
        <w:jc w:val="both"/>
        <w:rPr>
          <w:sz w:val="24"/>
          <w:szCs w:val="24"/>
        </w:rPr>
      </w:pPr>
      <w:r>
        <w:rPr>
          <w:b/>
          <w:sz w:val="24"/>
          <w:szCs w:val="24"/>
        </w:rPr>
        <w:t>Valor: R$ ........ (............).</w:t>
      </w:r>
    </w:p>
    <w:p w14:paraId="3D110791" w14:textId="77777777" w:rsidR="00EC1FFD" w:rsidRDefault="00EC1FFD" w:rsidP="00EC1FFD">
      <w:pPr>
        <w:jc w:val="both"/>
      </w:pPr>
      <w:r>
        <w:rPr>
          <w:b/>
          <w:sz w:val="24"/>
          <w:szCs w:val="24"/>
        </w:rPr>
        <w:t xml:space="preserve">Processo Administrativo nº </w:t>
      </w:r>
      <w:r>
        <w:rPr>
          <w:b/>
          <w:kern w:val="0"/>
          <w:sz w:val="24"/>
          <w:szCs w:val="24"/>
        </w:rPr>
        <w:t>2024/147.685</w:t>
      </w:r>
      <w:r>
        <w:rPr>
          <w:b/>
          <w:sz w:val="24"/>
          <w:szCs w:val="24"/>
        </w:rPr>
        <w:t>.</w:t>
      </w:r>
    </w:p>
    <w:p w14:paraId="515C15EC" w14:textId="77777777" w:rsidR="00EC1FFD" w:rsidRDefault="00EC1FFD" w:rsidP="00EC1FFD">
      <w:pPr>
        <w:jc w:val="both"/>
        <w:rPr>
          <w:sz w:val="24"/>
          <w:szCs w:val="24"/>
        </w:rPr>
      </w:pPr>
      <w:r>
        <w:rPr>
          <w:b/>
          <w:sz w:val="24"/>
          <w:szCs w:val="24"/>
        </w:rPr>
        <w:t>Pregão Eletrônico n.º ..../202</w:t>
      </w:r>
      <w:r>
        <w:rPr>
          <w:b/>
          <w:kern w:val="0"/>
          <w:sz w:val="24"/>
          <w:szCs w:val="24"/>
        </w:rPr>
        <w:t>5</w:t>
      </w:r>
      <w:r>
        <w:rPr>
          <w:b/>
          <w:sz w:val="24"/>
          <w:szCs w:val="24"/>
        </w:rPr>
        <w:t>.</w:t>
      </w:r>
    </w:p>
    <w:p w14:paraId="54C1ED2D" w14:textId="77777777" w:rsidR="00EC1FFD" w:rsidRDefault="00EC1FFD" w:rsidP="00EC1FFD">
      <w:pPr>
        <w:jc w:val="both"/>
        <w:rPr>
          <w:b/>
          <w:sz w:val="24"/>
          <w:szCs w:val="24"/>
        </w:rPr>
      </w:pPr>
      <w:r>
        <w:rPr>
          <w:b/>
          <w:sz w:val="24"/>
          <w:szCs w:val="24"/>
        </w:rPr>
        <w:t>Ata de Registro de Preços nº .../202</w:t>
      </w:r>
      <w:r>
        <w:rPr>
          <w:b/>
          <w:kern w:val="0"/>
          <w:sz w:val="24"/>
          <w:szCs w:val="24"/>
        </w:rPr>
        <w:t>5</w:t>
      </w:r>
      <w:r>
        <w:rPr>
          <w:b/>
          <w:sz w:val="24"/>
          <w:szCs w:val="24"/>
        </w:rPr>
        <w:t xml:space="preserve"> (válida até ... de ................ de 202</w:t>
      </w:r>
      <w:r>
        <w:rPr>
          <w:b/>
          <w:kern w:val="0"/>
          <w:sz w:val="24"/>
          <w:szCs w:val="24"/>
        </w:rPr>
        <w:t>6</w:t>
      </w:r>
      <w:r>
        <w:rPr>
          <w:b/>
          <w:sz w:val="24"/>
          <w:szCs w:val="24"/>
        </w:rPr>
        <w:t>).</w:t>
      </w:r>
    </w:p>
    <w:p w14:paraId="2EB4CD83" w14:textId="77777777" w:rsidR="00EC1FFD" w:rsidRDefault="00EC1FFD" w:rsidP="00EC1FFD">
      <w:pPr>
        <w:jc w:val="both"/>
        <w:rPr>
          <w:sz w:val="24"/>
          <w:szCs w:val="24"/>
        </w:rPr>
      </w:pPr>
      <w:r>
        <w:rPr>
          <w:b/>
          <w:sz w:val="24"/>
          <w:szCs w:val="24"/>
        </w:rPr>
        <w:t>Contrato n.º …./202</w:t>
      </w:r>
      <w:r>
        <w:rPr>
          <w:b/>
          <w:kern w:val="0"/>
          <w:sz w:val="24"/>
          <w:szCs w:val="24"/>
        </w:rPr>
        <w:t>5</w:t>
      </w:r>
      <w:r>
        <w:rPr>
          <w:b/>
          <w:sz w:val="24"/>
          <w:szCs w:val="24"/>
        </w:rPr>
        <w:t>.</w:t>
      </w:r>
    </w:p>
    <w:p w14:paraId="693CDF39" w14:textId="77777777" w:rsidR="00EC1FFD" w:rsidRDefault="00EC1FFD" w:rsidP="00EC1FFD">
      <w:pPr>
        <w:jc w:val="both"/>
        <w:rPr>
          <w:sz w:val="24"/>
          <w:szCs w:val="24"/>
        </w:rPr>
      </w:pPr>
    </w:p>
    <w:p w14:paraId="5F4C763B" w14:textId="77777777" w:rsidR="00EC1FFD" w:rsidRDefault="00EC1FFD" w:rsidP="00EC1FFD">
      <w:pPr>
        <w:ind w:firstLine="851"/>
        <w:jc w:val="both"/>
        <w:rPr>
          <w:b/>
          <w:sz w:val="24"/>
          <w:szCs w:val="24"/>
        </w:rPr>
      </w:pPr>
    </w:p>
    <w:p w14:paraId="13609E30" w14:textId="77777777" w:rsidR="00EC1FFD" w:rsidRDefault="00EC1FFD" w:rsidP="00EC1FFD">
      <w:pPr>
        <w:ind w:firstLine="851"/>
        <w:jc w:val="both"/>
        <w:rPr>
          <w:b/>
          <w:sz w:val="24"/>
          <w:szCs w:val="24"/>
        </w:rPr>
      </w:pPr>
    </w:p>
    <w:p w14:paraId="7CA1485D" w14:textId="77777777" w:rsidR="00EC1FFD" w:rsidRDefault="00EC1FFD" w:rsidP="00EC1FFD">
      <w:pPr>
        <w:ind w:firstLine="851"/>
        <w:jc w:val="both"/>
        <w:rPr>
          <w:b/>
          <w:sz w:val="24"/>
          <w:szCs w:val="24"/>
        </w:rPr>
      </w:pPr>
    </w:p>
    <w:p w14:paraId="52620913" w14:textId="77777777" w:rsidR="00EC1FFD" w:rsidRDefault="00EC1FFD" w:rsidP="00EC1FFD">
      <w:pPr>
        <w:ind w:firstLine="851"/>
        <w:jc w:val="both"/>
        <w:rPr>
          <w:b/>
          <w:sz w:val="24"/>
          <w:szCs w:val="24"/>
        </w:rPr>
      </w:pPr>
    </w:p>
    <w:p w14:paraId="16031052" w14:textId="77777777" w:rsidR="00EC1FFD" w:rsidRDefault="00EC1FFD" w:rsidP="00EC1FFD">
      <w:pPr>
        <w:ind w:firstLine="851"/>
        <w:jc w:val="both"/>
        <w:rPr>
          <w:b/>
          <w:sz w:val="24"/>
          <w:szCs w:val="24"/>
        </w:rPr>
      </w:pPr>
    </w:p>
    <w:p w14:paraId="0E95DB48" w14:textId="77777777" w:rsidR="00EC1FFD" w:rsidRDefault="00EC1FFD" w:rsidP="00EC1FFD">
      <w:pPr>
        <w:ind w:firstLine="851"/>
        <w:jc w:val="both"/>
        <w:rPr>
          <w:b/>
          <w:sz w:val="24"/>
          <w:szCs w:val="24"/>
        </w:rPr>
      </w:pPr>
    </w:p>
    <w:p w14:paraId="260A0331" w14:textId="77777777" w:rsidR="00EC1FFD" w:rsidRDefault="00EC1FFD" w:rsidP="00EC1FFD">
      <w:pPr>
        <w:ind w:firstLine="851"/>
        <w:jc w:val="both"/>
        <w:rPr>
          <w:b/>
          <w:sz w:val="24"/>
          <w:szCs w:val="24"/>
        </w:rPr>
      </w:pPr>
    </w:p>
    <w:p w14:paraId="692944D1" w14:textId="77777777" w:rsidR="00EC1FFD" w:rsidRDefault="00EC1FFD" w:rsidP="00EC1FFD">
      <w:pPr>
        <w:ind w:firstLine="851"/>
        <w:jc w:val="both"/>
        <w:rPr>
          <w:b/>
          <w:sz w:val="24"/>
          <w:szCs w:val="24"/>
        </w:rPr>
      </w:pPr>
    </w:p>
    <w:p w14:paraId="6F41F3D8" w14:textId="77777777" w:rsidR="00EC1FFD" w:rsidRDefault="00EC1FFD" w:rsidP="00EC1FFD">
      <w:pPr>
        <w:ind w:firstLine="851"/>
        <w:jc w:val="both"/>
        <w:rPr>
          <w:b/>
          <w:sz w:val="24"/>
          <w:szCs w:val="24"/>
        </w:rPr>
      </w:pPr>
    </w:p>
    <w:p w14:paraId="50349137" w14:textId="77777777" w:rsidR="00EC1FFD" w:rsidRDefault="00EC1FFD" w:rsidP="00EC1FFD">
      <w:pPr>
        <w:ind w:firstLine="851"/>
        <w:jc w:val="both"/>
        <w:rPr>
          <w:b/>
          <w:sz w:val="24"/>
          <w:szCs w:val="24"/>
        </w:rPr>
      </w:pPr>
    </w:p>
    <w:tbl>
      <w:tblPr>
        <w:tblW w:w="5000" w:type="pct"/>
        <w:tblInd w:w="-113" w:type="dxa"/>
        <w:tblLayout w:type="fixed"/>
        <w:tblLook w:val="0000" w:firstRow="0" w:lastRow="0" w:firstColumn="0" w:lastColumn="0" w:noHBand="0" w:noVBand="0"/>
      </w:tblPr>
      <w:tblGrid>
        <w:gridCol w:w="10137"/>
      </w:tblGrid>
      <w:tr w:rsidR="00EC1FFD" w14:paraId="0BBD7084" w14:textId="77777777" w:rsidTr="00702E96">
        <w:tc>
          <w:tcPr>
            <w:tcW w:w="8504" w:type="dxa"/>
            <w:tcBorders>
              <w:top w:val="single" w:sz="4" w:space="0" w:color="000000"/>
              <w:left w:val="single" w:sz="4" w:space="0" w:color="000000"/>
              <w:bottom w:val="single" w:sz="4" w:space="0" w:color="000000"/>
              <w:right w:val="single" w:sz="4" w:space="0" w:color="000000"/>
            </w:tcBorders>
          </w:tcPr>
          <w:p w14:paraId="0BB3CC9E" w14:textId="77777777" w:rsidR="00EC1FFD" w:rsidRDefault="00EC1FFD" w:rsidP="00702E96">
            <w:pPr>
              <w:widowControl w:val="0"/>
              <w:ind w:firstLine="851"/>
              <w:jc w:val="both"/>
              <w:rPr>
                <w:sz w:val="24"/>
                <w:szCs w:val="24"/>
              </w:rPr>
            </w:pPr>
            <w:r>
              <w:rPr>
                <w:b/>
                <w:sz w:val="24"/>
                <w:szCs w:val="24"/>
              </w:rPr>
              <w:t>CLÁUSULA 1ª - DAS PARTES</w:t>
            </w:r>
          </w:p>
        </w:tc>
      </w:tr>
    </w:tbl>
    <w:p w14:paraId="7D922462" w14:textId="77777777" w:rsidR="00EC1FFD" w:rsidRDefault="00EC1FFD" w:rsidP="00EC1FFD">
      <w:pPr>
        <w:ind w:firstLine="851"/>
        <w:jc w:val="both"/>
        <w:rPr>
          <w:b/>
          <w:sz w:val="24"/>
          <w:szCs w:val="24"/>
        </w:rPr>
      </w:pPr>
    </w:p>
    <w:p w14:paraId="6A8AB8CA" w14:textId="77777777" w:rsidR="00EC1FFD" w:rsidRDefault="00EC1FFD" w:rsidP="00EC1FFD">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com sede à Rua Antônio Corrêa Barbosa, n.º 2.233, bairro Chácara Nazareth, nesta cidade e Estado, com CNPJ n.º 46.341.038/0001-29, representada pela s</w:t>
      </w:r>
      <w:r>
        <w:rPr>
          <w:kern w:val="0"/>
          <w:sz w:val="24"/>
          <w:szCs w:val="24"/>
        </w:rPr>
        <w:t>ua</w:t>
      </w:r>
      <w:r>
        <w:rPr>
          <w:sz w:val="24"/>
          <w:szCs w:val="24"/>
        </w:rPr>
        <w:t xml:space="preserve"> Secretári</w:t>
      </w:r>
      <w:r>
        <w:rPr>
          <w:kern w:val="0"/>
          <w:sz w:val="24"/>
          <w:szCs w:val="24"/>
        </w:rPr>
        <w:t>a</w:t>
      </w:r>
      <w:r>
        <w:rPr>
          <w:sz w:val="24"/>
          <w:szCs w:val="24"/>
        </w:rPr>
        <w:t xml:space="preserve"> Municipal de Educação, Sra. </w:t>
      </w:r>
      <w:r>
        <w:rPr>
          <w:b/>
          <w:kern w:val="0"/>
          <w:sz w:val="24"/>
          <w:szCs w:val="24"/>
        </w:rPr>
        <w:t>JULIANA VICENTIN</w:t>
      </w:r>
      <w:r>
        <w:rPr>
          <w:sz w:val="24"/>
          <w:szCs w:val="24"/>
          <w:shd w:val="clear" w:color="auto" w:fill="FFFFFF"/>
        </w:rPr>
        <w:t xml:space="preserve">, inscrita no CPF nº </w:t>
      </w:r>
      <w:r>
        <w:rPr>
          <w:color w:val="000000"/>
          <w:kern w:val="0"/>
          <w:sz w:val="24"/>
          <w:szCs w:val="24"/>
          <w:shd w:val="clear" w:color="auto" w:fill="FFFFFF"/>
        </w:rPr>
        <w:t>202.732.548-47</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 (qualificação completa), inscrito(a) no CPF n.º ......., adiante designada simplesmente </w:t>
      </w:r>
      <w:r>
        <w:rPr>
          <w:b/>
          <w:sz w:val="24"/>
          <w:szCs w:val="24"/>
        </w:rPr>
        <w:t>CONTRATADA</w:t>
      </w:r>
      <w:r>
        <w:rPr>
          <w:sz w:val="24"/>
          <w:szCs w:val="24"/>
        </w:rPr>
        <w:t>, ajustam o que se segue:</w:t>
      </w:r>
    </w:p>
    <w:p w14:paraId="66DFFA84" w14:textId="77777777" w:rsidR="00EC1FFD" w:rsidRDefault="00EC1FFD" w:rsidP="00EC1FFD">
      <w:pPr>
        <w:ind w:firstLine="851"/>
        <w:jc w:val="both"/>
        <w:rPr>
          <w:b/>
          <w:sz w:val="24"/>
          <w:szCs w:val="24"/>
        </w:rPr>
      </w:pPr>
    </w:p>
    <w:tbl>
      <w:tblPr>
        <w:tblW w:w="5000" w:type="pct"/>
        <w:tblInd w:w="-113" w:type="dxa"/>
        <w:tblLayout w:type="fixed"/>
        <w:tblLook w:val="0000" w:firstRow="0" w:lastRow="0" w:firstColumn="0" w:lastColumn="0" w:noHBand="0" w:noVBand="0"/>
      </w:tblPr>
      <w:tblGrid>
        <w:gridCol w:w="10137"/>
      </w:tblGrid>
      <w:tr w:rsidR="00EC1FFD" w14:paraId="79D3F0D0" w14:textId="77777777" w:rsidTr="00702E96">
        <w:tc>
          <w:tcPr>
            <w:tcW w:w="8504" w:type="dxa"/>
            <w:tcBorders>
              <w:top w:val="single" w:sz="4" w:space="0" w:color="000000"/>
              <w:left w:val="single" w:sz="4" w:space="0" w:color="000000"/>
              <w:bottom w:val="single" w:sz="4" w:space="0" w:color="000000"/>
              <w:right w:val="single" w:sz="4" w:space="0" w:color="000000"/>
            </w:tcBorders>
          </w:tcPr>
          <w:p w14:paraId="399A91B0" w14:textId="77777777" w:rsidR="00EC1FFD" w:rsidRDefault="00EC1FFD" w:rsidP="00702E96">
            <w:pPr>
              <w:widowControl w:val="0"/>
              <w:ind w:firstLine="851"/>
              <w:jc w:val="both"/>
              <w:rPr>
                <w:sz w:val="24"/>
                <w:szCs w:val="24"/>
              </w:rPr>
            </w:pPr>
            <w:r>
              <w:rPr>
                <w:b/>
                <w:sz w:val="24"/>
                <w:szCs w:val="24"/>
              </w:rPr>
              <w:t>CLÁUSULA 2ª - DO OBJETO</w:t>
            </w:r>
          </w:p>
        </w:tc>
      </w:tr>
    </w:tbl>
    <w:p w14:paraId="52CA60A2" w14:textId="77777777" w:rsidR="00EC1FFD" w:rsidRDefault="00EC1FFD" w:rsidP="00EC1FFD">
      <w:pPr>
        <w:ind w:firstLine="851"/>
        <w:jc w:val="both"/>
        <w:rPr>
          <w:b/>
          <w:sz w:val="24"/>
          <w:szCs w:val="24"/>
        </w:rPr>
      </w:pPr>
    </w:p>
    <w:p w14:paraId="38EA1778" w14:textId="77777777" w:rsidR="00EC1FFD" w:rsidRDefault="00EC1FFD" w:rsidP="00EC1FFD">
      <w:pPr>
        <w:pStyle w:val="Recuodecorpodetexto"/>
        <w:ind w:firstLine="851"/>
      </w:pPr>
      <w:r>
        <w:rPr>
          <w:b/>
        </w:rPr>
        <w:t>2.1. A CONTRATADA se obriga a entrega parcelada do(s) item(</w:t>
      </w:r>
      <w:proofErr w:type="spellStart"/>
      <w:r>
        <w:rPr>
          <w:b/>
        </w:rPr>
        <w:t>ns</w:t>
      </w:r>
      <w:proofErr w:type="spellEnd"/>
      <w:r>
        <w:rPr>
          <w:b/>
        </w:rPr>
        <w:t xml:space="preserve">) ..... de </w:t>
      </w:r>
      <w:proofErr w:type="spellStart"/>
      <w:r>
        <w:rPr>
          <w:rFonts w:cs="Times New Roman"/>
          <w:b/>
          <w:kern w:val="0"/>
          <w:lang w:val="pt-BR"/>
        </w:rPr>
        <w:t>fármacosw</w:t>
      </w:r>
      <w:proofErr w:type="spellEnd"/>
      <w:r>
        <w:rPr>
          <w:b/>
        </w:rPr>
        <w:t>, conforme descrição detalhada constante do Edital de Pregão Eletrônico nº .../202</w:t>
      </w:r>
      <w:r>
        <w:rPr>
          <w:rFonts w:cs="Times New Roman"/>
          <w:b/>
          <w:color w:val="auto"/>
          <w:kern w:val="0"/>
          <w:lang w:val="pt-BR"/>
        </w:rPr>
        <w:t>5</w:t>
      </w:r>
      <w:r>
        <w:rPr>
          <w:b/>
        </w:rPr>
        <w:t>, bem como seu Termo de Referência, o qual fica fazendo parte integrante do presente instrumento.</w:t>
      </w:r>
    </w:p>
    <w:p w14:paraId="079330A9" w14:textId="77777777" w:rsidR="00EC1FFD" w:rsidRDefault="00EC1FFD" w:rsidP="00EC1FFD">
      <w:pPr>
        <w:pStyle w:val="Recuodecorpodetexto"/>
        <w:ind w:firstLine="851"/>
        <w:rPr>
          <w:b/>
        </w:rPr>
      </w:pPr>
    </w:p>
    <w:tbl>
      <w:tblPr>
        <w:tblW w:w="5000" w:type="pct"/>
        <w:tblInd w:w="-113" w:type="dxa"/>
        <w:tblLayout w:type="fixed"/>
        <w:tblLook w:val="0000" w:firstRow="0" w:lastRow="0" w:firstColumn="0" w:lastColumn="0" w:noHBand="0" w:noVBand="0"/>
      </w:tblPr>
      <w:tblGrid>
        <w:gridCol w:w="10137"/>
      </w:tblGrid>
      <w:tr w:rsidR="00EC1FFD" w14:paraId="0BCBC4B4" w14:textId="77777777" w:rsidTr="00702E96">
        <w:tc>
          <w:tcPr>
            <w:tcW w:w="8504" w:type="dxa"/>
            <w:tcBorders>
              <w:top w:val="single" w:sz="4" w:space="0" w:color="000000"/>
              <w:left w:val="single" w:sz="4" w:space="0" w:color="000000"/>
              <w:bottom w:val="single" w:sz="4" w:space="0" w:color="000000"/>
              <w:right w:val="single" w:sz="4" w:space="0" w:color="000000"/>
            </w:tcBorders>
          </w:tcPr>
          <w:p w14:paraId="34BE839C" w14:textId="77777777" w:rsidR="00EC1FFD" w:rsidRDefault="00EC1FFD" w:rsidP="00702E96">
            <w:pPr>
              <w:keepLines/>
              <w:widowControl w:val="0"/>
              <w:ind w:firstLine="851"/>
              <w:jc w:val="both"/>
              <w:rPr>
                <w:b/>
                <w:sz w:val="24"/>
                <w:szCs w:val="24"/>
              </w:rPr>
            </w:pPr>
            <w:r>
              <w:rPr>
                <w:b/>
                <w:sz w:val="24"/>
                <w:szCs w:val="24"/>
              </w:rPr>
              <w:t>CLÁUSULA 3ª - DOS RECURSOS FINANCEIROS</w:t>
            </w:r>
          </w:p>
        </w:tc>
      </w:tr>
    </w:tbl>
    <w:p w14:paraId="2345D661" w14:textId="77777777" w:rsidR="00EC1FFD" w:rsidRDefault="00EC1FFD" w:rsidP="00EC1FFD">
      <w:pPr>
        <w:pStyle w:val="Recuodecorpodetexto"/>
        <w:ind w:firstLine="851"/>
        <w:rPr>
          <w:b/>
        </w:rPr>
      </w:pPr>
    </w:p>
    <w:p w14:paraId="493E086D" w14:textId="77777777" w:rsidR="00EC1FFD" w:rsidRDefault="00EC1FFD" w:rsidP="00EC1FFD">
      <w:pPr>
        <w:ind w:firstLine="851"/>
        <w:jc w:val="both"/>
        <w:rPr>
          <w:sz w:val="24"/>
          <w:szCs w:val="24"/>
        </w:rPr>
      </w:pPr>
      <w:r>
        <w:rPr>
          <w:b/>
          <w:sz w:val="24"/>
          <w:szCs w:val="24"/>
        </w:rPr>
        <w:t>3.1.</w:t>
      </w:r>
      <w:r>
        <w:rPr>
          <w:sz w:val="24"/>
          <w:szCs w:val="24"/>
        </w:rPr>
        <w:t xml:space="preserve"> A despesa supra será atendida pelas dotações orçamentárias nº ______, constantes do exercício de 2025.</w:t>
      </w:r>
    </w:p>
    <w:p w14:paraId="6BD6187C" w14:textId="77777777" w:rsidR="00EC1FFD" w:rsidRDefault="00EC1FFD" w:rsidP="00EC1FFD">
      <w:pPr>
        <w:ind w:firstLine="851"/>
        <w:jc w:val="both"/>
        <w:rPr>
          <w:sz w:val="24"/>
          <w:szCs w:val="24"/>
        </w:rPr>
      </w:pPr>
    </w:p>
    <w:tbl>
      <w:tblPr>
        <w:tblW w:w="5000" w:type="pct"/>
        <w:tblInd w:w="-113" w:type="dxa"/>
        <w:tblLayout w:type="fixed"/>
        <w:tblLook w:val="0000" w:firstRow="0" w:lastRow="0" w:firstColumn="0" w:lastColumn="0" w:noHBand="0" w:noVBand="0"/>
      </w:tblPr>
      <w:tblGrid>
        <w:gridCol w:w="10137"/>
      </w:tblGrid>
      <w:tr w:rsidR="00EC1FFD" w14:paraId="44A46E48" w14:textId="77777777" w:rsidTr="00702E96">
        <w:tc>
          <w:tcPr>
            <w:tcW w:w="8504" w:type="dxa"/>
            <w:tcBorders>
              <w:top w:val="single" w:sz="4" w:space="0" w:color="000000"/>
              <w:left w:val="single" w:sz="4" w:space="0" w:color="000000"/>
              <w:bottom w:val="single" w:sz="4" w:space="0" w:color="000000"/>
              <w:right w:val="single" w:sz="4" w:space="0" w:color="000000"/>
            </w:tcBorders>
          </w:tcPr>
          <w:p w14:paraId="0F76338D" w14:textId="77777777" w:rsidR="00EC1FFD" w:rsidRDefault="00EC1FFD" w:rsidP="00702E96">
            <w:pPr>
              <w:keepLines/>
              <w:widowControl w:val="0"/>
              <w:ind w:firstLine="851"/>
              <w:jc w:val="both"/>
              <w:rPr>
                <w:sz w:val="24"/>
                <w:szCs w:val="24"/>
              </w:rPr>
            </w:pPr>
            <w:r>
              <w:rPr>
                <w:b/>
                <w:sz w:val="24"/>
                <w:szCs w:val="24"/>
              </w:rPr>
              <w:t>CLÁUSULA 4ª – DO SUPORTE LEGAL</w:t>
            </w:r>
          </w:p>
        </w:tc>
      </w:tr>
    </w:tbl>
    <w:p w14:paraId="732793A0" w14:textId="77777777" w:rsidR="00EC1FFD" w:rsidRDefault="00EC1FFD" w:rsidP="00EC1FFD">
      <w:pPr>
        <w:ind w:firstLine="851"/>
        <w:jc w:val="both"/>
        <w:rPr>
          <w:sz w:val="24"/>
          <w:szCs w:val="24"/>
        </w:rPr>
      </w:pPr>
    </w:p>
    <w:p w14:paraId="5057484D" w14:textId="77777777" w:rsidR="00EC1FFD" w:rsidRDefault="00EC1FFD" w:rsidP="00EC1FFD">
      <w:pPr>
        <w:keepLines/>
        <w:ind w:firstLine="851"/>
        <w:jc w:val="both"/>
        <w:rPr>
          <w:sz w:val="24"/>
          <w:szCs w:val="24"/>
        </w:rPr>
      </w:pPr>
      <w:r>
        <w:rPr>
          <w:b/>
          <w:sz w:val="24"/>
          <w:szCs w:val="24"/>
        </w:rPr>
        <w:lastRenderedPageBreak/>
        <w:t>4.1.</w:t>
      </w:r>
      <w:r>
        <w:rPr>
          <w:sz w:val="24"/>
          <w:szCs w:val="24"/>
        </w:rPr>
        <w:t xml:space="preserve"> Este contrato é regulado pelos seguintes dispositivos legais:</w:t>
      </w:r>
    </w:p>
    <w:p w14:paraId="3F7D9075" w14:textId="77777777" w:rsidR="00EC1FFD" w:rsidRDefault="00EC1FFD" w:rsidP="00EC1FFD">
      <w:pPr>
        <w:keepLines/>
        <w:ind w:firstLine="851"/>
        <w:jc w:val="both"/>
      </w:pPr>
      <w:r>
        <w:rPr>
          <w:b/>
          <w:sz w:val="24"/>
          <w:szCs w:val="24"/>
        </w:rPr>
        <w:t>4.1.1.</w:t>
      </w:r>
      <w:r>
        <w:rPr>
          <w:sz w:val="24"/>
          <w:szCs w:val="24"/>
        </w:rPr>
        <w:t xml:space="preserve"> Constituição da República Federativa do Brasil;</w:t>
      </w:r>
    </w:p>
    <w:p w14:paraId="4F1BB437" w14:textId="77777777" w:rsidR="00EC1FFD" w:rsidRDefault="00EC1FFD" w:rsidP="00EC1FFD">
      <w:pPr>
        <w:keepLines/>
        <w:ind w:firstLine="851"/>
        <w:jc w:val="both"/>
      </w:pPr>
      <w:r>
        <w:rPr>
          <w:b/>
          <w:sz w:val="24"/>
          <w:szCs w:val="24"/>
        </w:rPr>
        <w:t>4.1.2.</w:t>
      </w:r>
      <w:r>
        <w:rPr>
          <w:sz w:val="24"/>
          <w:szCs w:val="24"/>
        </w:rPr>
        <w:t xml:space="preserve"> Lei Orgânica do Município de Piracicaba;</w:t>
      </w:r>
    </w:p>
    <w:p w14:paraId="74DD8868" w14:textId="77777777" w:rsidR="00EC1FFD" w:rsidRDefault="00EC1FFD" w:rsidP="00EC1FFD">
      <w:pPr>
        <w:keepLines/>
        <w:ind w:firstLine="851"/>
        <w:jc w:val="both"/>
      </w:pPr>
      <w:r>
        <w:rPr>
          <w:b/>
          <w:sz w:val="24"/>
          <w:szCs w:val="24"/>
        </w:rPr>
        <w:t>4.1.3.</w:t>
      </w:r>
      <w:r>
        <w:rPr>
          <w:sz w:val="24"/>
          <w:szCs w:val="24"/>
        </w:rPr>
        <w:t xml:space="preserve"> Lei Federal nº 14.133, de 01/04/2021;</w:t>
      </w:r>
    </w:p>
    <w:p w14:paraId="71C6E33B" w14:textId="77777777" w:rsidR="00EC1FFD" w:rsidRDefault="00EC1FFD" w:rsidP="00EC1FFD">
      <w:pPr>
        <w:keepLines/>
        <w:ind w:firstLine="851"/>
        <w:jc w:val="both"/>
      </w:pPr>
      <w:r>
        <w:rPr>
          <w:b/>
          <w:sz w:val="24"/>
          <w:szCs w:val="24"/>
        </w:rPr>
        <w:t>4.1.4.</w:t>
      </w:r>
      <w:r>
        <w:rPr>
          <w:sz w:val="24"/>
          <w:szCs w:val="24"/>
        </w:rPr>
        <w:t xml:space="preserve"> Decreto Municipal nº 17.640, de 30/10/2018;</w:t>
      </w:r>
    </w:p>
    <w:p w14:paraId="76084C89" w14:textId="77777777" w:rsidR="00EC1FFD" w:rsidRDefault="00EC1FFD" w:rsidP="00EC1FFD">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376D1895" w14:textId="77777777" w:rsidR="00EC1FFD" w:rsidRDefault="00EC1FFD" w:rsidP="00EC1FFD">
      <w:pPr>
        <w:keepLines/>
        <w:ind w:firstLine="851"/>
        <w:jc w:val="both"/>
        <w:rPr>
          <w:sz w:val="24"/>
          <w:szCs w:val="24"/>
        </w:rPr>
      </w:pPr>
    </w:p>
    <w:tbl>
      <w:tblPr>
        <w:tblW w:w="5000" w:type="pct"/>
        <w:tblInd w:w="-113" w:type="dxa"/>
        <w:tblLayout w:type="fixed"/>
        <w:tblLook w:val="0000" w:firstRow="0" w:lastRow="0" w:firstColumn="0" w:lastColumn="0" w:noHBand="0" w:noVBand="0"/>
      </w:tblPr>
      <w:tblGrid>
        <w:gridCol w:w="10137"/>
      </w:tblGrid>
      <w:tr w:rsidR="00EC1FFD" w14:paraId="280FA0DF" w14:textId="77777777" w:rsidTr="00702E96">
        <w:tc>
          <w:tcPr>
            <w:tcW w:w="8504" w:type="dxa"/>
            <w:tcBorders>
              <w:top w:val="single" w:sz="4" w:space="0" w:color="000000"/>
              <w:left w:val="single" w:sz="4" w:space="0" w:color="000000"/>
              <w:bottom w:val="single" w:sz="4" w:space="0" w:color="000000"/>
              <w:right w:val="single" w:sz="4" w:space="0" w:color="000000"/>
            </w:tcBorders>
          </w:tcPr>
          <w:p w14:paraId="6F54ECDC" w14:textId="77777777" w:rsidR="00EC1FFD" w:rsidRDefault="00EC1FFD" w:rsidP="00702E96">
            <w:pPr>
              <w:widowControl w:val="0"/>
              <w:ind w:firstLine="851"/>
              <w:jc w:val="both"/>
              <w:rPr>
                <w:sz w:val="24"/>
                <w:szCs w:val="24"/>
              </w:rPr>
            </w:pPr>
            <w:r>
              <w:rPr>
                <w:b/>
                <w:sz w:val="24"/>
                <w:szCs w:val="24"/>
              </w:rPr>
              <w:t>CLÁUSULA 5ª - DO PREÇO</w:t>
            </w:r>
          </w:p>
        </w:tc>
      </w:tr>
    </w:tbl>
    <w:p w14:paraId="7A9B42AE" w14:textId="77777777" w:rsidR="00EC1FFD" w:rsidRDefault="00EC1FFD" w:rsidP="00EC1FFD">
      <w:pPr>
        <w:ind w:firstLine="851"/>
        <w:jc w:val="both"/>
        <w:rPr>
          <w:sz w:val="24"/>
          <w:szCs w:val="24"/>
        </w:rPr>
      </w:pPr>
    </w:p>
    <w:p w14:paraId="315A0BD7" w14:textId="77777777" w:rsidR="00EC1FFD" w:rsidRDefault="00EC1FFD" w:rsidP="00EC1FFD">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6685100B" w14:textId="77777777" w:rsidR="00EC1FFD" w:rsidRDefault="00EC1FFD" w:rsidP="00EC1FFD">
      <w:pPr>
        <w:ind w:firstLine="851"/>
        <w:jc w:val="both"/>
        <w:rPr>
          <w:b/>
          <w:sz w:val="24"/>
          <w:szCs w:val="24"/>
        </w:rPr>
      </w:pPr>
    </w:p>
    <w:p w14:paraId="19C56724" w14:textId="77777777" w:rsidR="00EC1FFD" w:rsidRDefault="00EC1FFD" w:rsidP="00EC1FFD">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45128E32" w14:textId="77777777" w:rsidR="00EC1FFD" w:rsidRDefault="00EC1FFD" w:rsidP="00EC1FFD">
      <w:pPr>
        <w:ind w:firstLine="851"/>
        <w:jc w:val="both"/>
        <w:rPr>
          <w:b/>
          <w:sz w:val="24"/>
          <w:szCs w:val="24"/>
        </w:rPr>
      </w:pPr>
    </w:p>
    <w:tbl>
      <w:tblPr>
        <w:tblW w:w="5000" w:type="pct"/>
        <w:tblInd w:w="-113" w:type="dxa"/>
        <w:tblLayout w:type="fixed"/>
        <w:tblLook w:val="0000" w:firstRow="0" w:lastRow="0" w:firstColumn="0" w:lastColumn="0" w:noHBand="0" w:noVBand="0"/>
      </w:tblPr>
      <w:tblGrid>
        <w:gridCol w:w="10137"/>
      </w:tblGrid>
      <w:tr w:rsidR="00EC1FFD" w14:paraId="547E69D7" w14:textId="77777777" w:rsidTr="00702E96">
        <w:tc>
          <w:tcPr>
            <w:tcW w:w="8504" w:type="dxa"/>
            <w:tcBorders>
              <w:top w:val="single" w:sz="4" w:space="0" w:color="000000"/>
              <w:left w:val="single" w:sz="4" w:space="0" w:color="000000"/>
              <w:bottom w:val="single" w:sz="4" w:space="0" w:color="000000"/>
              <w:right w:val="single" w:sz="4" w:space="0" w:color="000000"/>
            </w:tcBorders>
          </w:tcPr>
          <w:p w14:paraId="73E5DDE4" w14:textId="77777777" w:rsidR="00EC1FFD" w:rsidRDefault="00EC1FFD" w:rsidP="00702E96">
            <w:pPr>
              <w:widowControl w:val="0"/>
              <w:ind w:firstLine="851"/>
              <w:jc w:val="both"/>
              <w:rPr>
                <w:sz w:val="24"/>
                <w:szCs w:val="24"/>
              </w:rPr>
            </w:pPr>
            <w:r>
              <w:rPr>
                <w:b/>
                <w:sz w:val="24"/>
                <w:szCs w:val="24"/>
              </w:rPr>
              <w:t>CLÁUSULA 6ª - DOS PAGAMENTOS</w:t>
            </w:r>
          </w:p>
        </w:tc>
      </w:tr>
    </w:tbl>
    <w:p w14:paraId="10AF3A3F" w14:textId="77777777" w:rsidR="00EC1FFD" w:rsidRDefault="00EC1FFD" w:rsidP="00EC1FFD">
      <w:pPr>
        <w:ind w:firstLine="851"/>
        <w:jc w:val="both"/>
        <w:rPr>
          <w:sz w:val="24"/>
          <w:szCs w:val="24"/>
        </w:rPr>
      </w:pPr>
    </w:p>
    <w:p w14:paraId="2D5A2DE6" w14:textId="77777777" w:rsidR="00EC1FFD" w:rsidRDefault="00EC1FFD" w:rsidP="00EC1FFD">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779F8E11" w14:textId="77777777" w:rsidR="00EC1FFD" w:rsidRDefault="00EC1FFD" w:rsidP="00EC1FFD">
      <w:pPr>
        <w:ind w:firstLine="850"/>
        <w:jc w:val="both"/>
        <w:rPr>
          <w:b/>
          <w:sz w:val="24"/>
          <w:szCs w:val="24"/>
        </w:rPr>
      </w:pPr>
    </w:p>
    <w:p w14:paraId="3F1A2740" w14:textId="77777777" w:rsidR="00EC1FFD" w:rsidRDefault="00EC1FFD" w:rsidP="00EC1FFD">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Educação,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69608C80" w14:textId="77777777" w:rsidR="00EC1FFD" w:rsidRDefault="00EC1FFD" w:rsidP="00EC1FFD">
      <w:pPr>
        <w:ind w:firstLine="850"/>
        <w:jc w:val="both"/>
        <w:rPr>
          <w:sz w:val="24"/>
          <w:szCs w:val="24"/>
        </w:rPr>
      </w:pPr>
    </w:p>
    <w:p w14:paraId="37FB0AEE" w14:textId="77777777" w:rsidR="00EC1FFD" w:rsidRDefault="00EC1FFD" w:rsidP="00EC1FFD">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34DF0CAD" w14:textId="77777777" w:rsidR="00EC1FFD" w:rsidRDefault="00EC1FFD" w:rsidP="00EC1FFD">
      <w:pPr>
        <w:ind w:firstLine="850"/>
        <w:jc w:val="both"/>
        <w:rPr>
          <w:sz w:val="24"/>
          <w:szCs w:val="24"/>
        </w:rPr>
      </w:pPr>
    </w:p>
    <w:p w14:paraId="6BF615DF" w14:textId="77777777" w:rsidR="00EC1FFD" w:rsidRDefault="00EC1FFD" w:rsidP="00EC1FFD">
      <w:pPr>
        <w:ind w:firstLine="850"/>
        <w:jc w:val="both"/>
        <w:rPr>
          <w:sz w:val="24"/>
          <w:szCs w:val="24"/>
        </w:rPr>
      </w:pPr>
      <w:r>
        <w:rPr>
          <w:sz w:val="24"/>
          <w:szCs w:val="24"/>
        </w:rPr>
        <w:t xml:space="preserve">E-mail para emissão da NF-e: </w:t>
      </w:r>
      <w:hyperlink r:id="rId22">
        <w:r>
          <w:rPr>
            <w:rStyle w:val="LinkdaInternet"/>
            <w:sz w:val="24"/>
            <w:szCs w:val="24"/>
          </w:rPr>
          <w:t>notafiscal@piracicaba.sp.gov.br</w:t>
        </w:r>
      </w:hyperlink>
    </w:p>
    <w:p w14:paraId="5AB201B9" w14:textId="77777777" w:rsidR="00EC1FFD" w:rsidRDefault="00EC1FFD" w:rsidP="00EC1FFD">
      <w:pPr>
        <w:jc w:val="both"/>
        <w:rPr>
          <w:b/>
          <w:sz w:val="24"/>
          <w:szCs w:val="24"/>
        </w:rPr>
      </w:pPr>
    </w:p>
    <w:p w14:paraId="79F8FDD4" w14:textId="77777777" w:rsidR="00EC1FFD" w:rsidRDefault="00EC1FFD" w:rsidP="00EC1FFD">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602EB63C" w14:textId="77777777" w:rsidR="00EC1FFD" w:rsidRDefault="00EC1FFD" w:rsidP="00EC1FFD">
      <w:pPr>
        <w:ind w:firstLine="850"/>
        <w:jc w:val="both"/>
        <w:rPr>
          <w:sz w:val="24"/>
          <w:szCs w:val="24"/>
        </w:rPr>
      </w:pPr>
    </w:p>
    <w:p w14:paraId="7B11FE53" w14:textId="77777777" w:rsidR="00EC1FFD" w:rsidRDefault="00EC1FFD" w:rsidP="00EC1FFD">
      <w:pPr>
        <w:ind w:firstLine="850"/>
        <w:jc w:val="both"/>
      </w:pPr>
      <w:r>
        <w:rPr>
          <w:b/>
          <w:sz w:val="24"/>
          <w:szCs w:val="24"/>
        </w:rPr>
        <w:t xml:space="preserve">6.3.1. </w:t>
      </w:r>
      <w:r>
        <w:rPr>
          <w:sz w:val="24"/>
          <w:szCs w:val="24"/>
        </w:rPr>
        <w:t>Certidão de Regularidade perante a Fazenda Federal (INSS), com validade em vigor;</w:t>
      </w:r>
    </w:p>
    <w:p w14:paraId="7C56B0E2" w14:textId="77777777" w:rsidR="00EC1FFD" w:rsidRDefault="00EC1FFD" w:rsidP="00EC1FFD">
      <w:pPr>
        <w:ind w:firstLine="850"/>
        <w:jc w:val="both"/>
        <w:rPr>
          <w:sz w:val="24"/>
          <w:szCs w:val="24"/>
        </w:rPr>
      </w:pPr>
    </w:p>
    <w:p w14:paraId="24CCBC53" w14:textId="77777777" w:rsidR="00EC1FFD" w:rsidRDefault="00EC1FFD" w:rsidP="00EC1FFD">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5D61771F" w14:textId="77777777" w:rsidR="00EC1FFD" w:rsidRDefault="00EC1FFD" w:rsidP="00EC1FFD">
      <w:pPr>
        <w:ind w:firstLine="850"/>
        <w:jc w:val="both"/>
        <w:rPr>
          <w:b/>
          <w:sz w:val="24"/>
          <w:szCs w:val="24"/>
        </w:rPr>
      </w:pPr>
    </w:p>
    <w:p w14:paraId="7F23B839" w14:textId="77777777" w:rsidR="00EC1FFD" w:rsidRDefault="00EC1FFD" w:rsidP="00EC1FFD">
      <w:pPr>
        <w:keepLines/>
        <w:ind w:firstLine="850"/>
        <w:jc w:val="both"/>
      </w:pPr>
      <w:r>
        <w:rPr>
          <w:b/>
          <w:sz w:val="24"/>
          <w:szCs w:val="24"/>
        </w:rPr>
        <w:t>6.3.3.</w:t>
      </w:r>
      <w:r>
        <w:rPr>
          <w:sz w:val="24"/>
          <w:szCs w:val="24"/>
        </w:rPr>
        <w:t xml:space="preserve"> Certidão de Regularidade perante a Fazenda Estadual, com validade em vigor, e;</w:t>
      </w:r>
    </w:p>
    <w:p w14:paraId="185F6C5A" w14:textId="77777777" w:rsidR="00EC1FFD" w:rsidRDefault="00EC1FFD" w:rsidP="00EC1FFD">
      <w:pPr>
        <w:keepLines/>
        <w:ind w:firstLine="850"/>
        <w:jc w:val="both"/>
        <w:rPr>
          <w:sz w:val="24"/>
          <w:szCs w:val="24"/>
        </w:rPr>
      </w:pPr>
    </w:p>
    <w:p w14:paraId="1FCC8619" w14:textId="77777777" w:rsidR="00EC1FFD" w:rsidRDefault="00EC1FFD" w:rsidP="00EC1FFD">
      <w:pPr>
        <w:keepLines/>
        <w:ind w:firstLine="850"/>
        <w:jc w:val="both"/>
      </w:pPr>
      <w:r>
        <w:rPr>
          <w:b/>
          <w:sz w:val="24"/>
          <w:szCs w:val="24"/>
        </w:rPr>
        <w:t>6.3.4.</w:t>
      </w:r>
      <w:r>
        <w:rPr>
          <w:sz w:val="24"/>
          <w:szCs w:val="24"/>
        </w:rPr>
        <w:t xml:space="preserve"> Certidão Negativa de Débitos Trabalhistas (CNDT).</w:t>
      </w:r>
    </w:p>
    <w:p w14:paraId="044138EA" w14:textId="77777777" w:rsidR="00EC1FFD" w:rsidRDefault="00EC1FFD" w:rsidP="00EC1FFD">
      <w:pPr>
        <w:jc w:val="both"/>
        <w:rPr>
          <w:b/>
          <w:sz w:val="24"/>
          <w:szCs w:val="24"/>
        </w:rPr>
      </w:pPr>
    </w:p>
    <w:p w14:paraId="55311597" w14:textId="77777777" w:rsidR="00EC1FFD" w:rsidRDefault="00EC1FFD" w:rsidP="00EC1FFD">
      <w:pPr>
        <w:ind w:firstLine="850"/>
        <w:jc w:val="both"/>
        <w:rPr>
          <w:sz w:val="24"/>
          <w:szCs w:val="24"/>
        </w:rPr>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57161E9E" w14:textId="77777777" w:rsidR="00EC1FFD" w:rsidRDefault="00EC1FFD" w:rsidP="00EC1FFD">
      <w:pPr>
        <w:ind w:firstLine="850"/>
        <w:jc w:val="both"/>
        <w:rPr>
          <w:sz w:val="24"/>
          <w:szCs w:val="24"/>
        </w:rPr>
      </w:pPr>
    </w:p>
    <w:p w14:paraId="06A1684C" w14:textId="77777777" w:rsidR="00EC1FFD" w:rsidRDefault="00EC1FFD" w:rsidP="00EC1FFD">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792AD75D" w14:textId="77777777" w:rsidR="00EC1FFD" w:rsidRDefault="00EC1FFD" w:rsidP="00EC1FFD">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EC1FFD" w14:paraId="2046587C" w14:textId="77777777" w:rsidTr="00702E96">
        <w:tc>
          <w:tcPr>
            <w:tcW w:w="8750" w:type="dxa"/>
            <w:tcBorders>
              <w:top w:val="single" w:sz="4" w:space="0" w:color="000000"/>
              <w:left w:val="single" w:sz="4" w:space="0" w:color="000000"/>
              <w:bottom w:val="single" w:sz="4" w:space="0" w:color="000000"/>
              <w:right w:val="single" w:sz="4" w:space="0" w:color="000000"/>
            </w:tcBorders>
          </w:tcPr>
          <w:p w14:paraId="7B950DFB" w14:textId="77777777" w:rsidR="00EC1FFD" w:rsidRDefault="00EC1FFD" w:rsidP="00702E96">
            <w:pPr>
              <w:widowControl w:val="0"/>
              <w:ind w:firstLine="851"/>
              <w:jc w:val="both"/>
              <w:rPr>
                <w:sz w:val="24"/>
                <w:szCs w:val="24"/>
              </w:rPr>
            </w:pPr>
            <w:r>
              <w:rPr>
                <w:b/>
                <w:sz w:val="24"/>
                <w:szCs w:val="24"/>
              </w:rPr>
              <w:t>CLÁUSULA 7ª - DA FISCALIZAÇÃO</w:t>
            </w:r>
          </w:p>
        </w:tc>
      </w:tr>
    </w:tbl>
    <w:p w14:paraId="45BD6217" w14:textId="77777777" w:rsidR="00EC1FFD" w:rsidRDefault="00EC1FFD" w:rsidP="00EC1FFD">
      <w:pPr>
        <w:ind w:firstLine="851"/>
        <w:jc w:val="both"/>
        <w:rPr>
          <w:b/>
          <w:sz w:val="24"/>
          <w:szCs w:val="24"/>
        </w:rPr>
      </w:pPr>
    </w:p>
    <w:p w14:paraId="0D68EC6B" w14:textId="77777777" w:rsidR="00EC1FFD" w:rsidRDefault="00EC1FFD" w:rsidP="00EC1FFD">
      <w:pPr>
        <w:ind w:firstLine="851"/>
        <w:jc w:val="both"/>
      </w:pPr>
      <w:r>
        <w:rPr>
          <w:b/>
          <w:sz w:val="24"/>
          <w:szCs w:val="24"/>
        </w:rPr>
        <w:t>7.1.</w:t>
      </w:r>
      <w:r>
        <w:rPr>
          <w:sz w:val="24"/>
          <w:szCs w:val="24"/>
        </w:rPr>
        <w:t xml:space="preserve"> A Secretaria Municipal de Educação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14:paraId="0D42731B" w14:textId="77777777" w:rsidR="00EC1FFD" w:rsidRDefault="00EC1FFD" w:rsidP="00EC1FFD">
      <w:pPr>
        <w:ind w:firstLine="851"/>
        <w:jc w:val="both"/>
        <w:rPr>
          <w:b/>
          <w:sz w:val="24"/>
          <w:szCs w:val="24"/>
        </w:rPr>
      </w:pPr>
    </w:p>
    <w:tbl>
      <w:tblPr>
        <w:tblW w:w="8750" w:type="dxa"/>
        <w:tblInd w:w="-128" w:type="dxa"/>
        <w:tblLayout w:type="fixed"/>
        <w:tblLook w:val="0000" w:firstRow="0" w:lastRow="0" w:firstColumn="0" w:lastColumn="0" w:noHBand="0" w:noVBand="0"/>
      </w:tblPr>
      <w:tblGrid>
        <w:gridCol w:w="8750"/>
      </w:tblGrid>
      <w:tr w:rsidR="00EC1FFD" w14:paraId="3204CB68" w14:textId="77777777" w:rsidTr="00702E96">
        <w:tc>
          <w:tcPr>
            <w:tcW w:w="8750" w:type="dxa"/>
            <w:tcBorders>
              <w:top w:val="single" w:sz="4" w:space="0" w:color="000000"/>
              <w:left w:val="single" w:sz="4" w:space="0" w:color="000000"/>
              <w:bottom w:val="single" w:sz="4" w:space="0" w:color="000000"/>
              <w:right w:val="single" w:sz="4" w:space="0" w:color="000000"/>
            </w:tcBorders>
          </w:tcPr>
          <w:p w14:paraId="4946890E" w14:textId="77777777" w:rsidR="00EC1FFD" w:rsidRDefault="00EC1FFD" w:rsidP="00702E96">
            <w:pPr>
              <w:widowControl w:val="0"/>
              <w:ind w:firstLine="851"/>
              <w:jc w:val="both"/>
              <w:rPr>
                <w:sz w:val="24"/>
                <w:szCs w:val="24"/>
              </w:rPr>
            </w:pPr>
            <w:r>
              <w:rPr>
                <w:b/>
                <w:sz w:val="24"/>
                <w:szCs w:val="24"/>
              </w:rPr>
              <w:t>CLÁUSULA 8ª - DO PRAZO DE VIGÊNCIA</w:t>
            </w:r>
          </w:p>
        </w:tc>
      </w:tr>
    </w:tbl>
    <w:p w14:paraId="7CFC2F24" w14:textId="77777777" w:rsidR="00EC1FFD" w:rsidRDefault="00EC1FFD" w:rsidP="00EC1FFD">
      <w:pPr>
        <w:ind w:firstLine="851"/>
        <w:jc w:val="both"/>
        <w:rPr>
          <w:b/>
          <w:sz w:val="24"/>
          <w:szCs w:val="24"/>
        </w:rPr>
      </w:pPr>
    </w:p>
    <w:p w14:paraId="71A97A87" w14:textId="77777777" w:rsidR="00EC1FFD" w:rsidRDefault="00EC1FFD" w:rsidP="00EC1FFD">
      <w:pPr>
        <w:ind w:firstLine="851"/>
        <w:jc w:val="both"/>
        <w:rPr>
          <w:sz w:val="24"/>
          <w:szCs w:val="24"/>
        </w:rPr>
      </w:pPr>
      <w:r>
        <w:rPr>
          <w:b/>
          <w:sz w:val="24"/>
          <w:szCs w:val="24"/>
        </w:rPr>
        <w:t>8.1.</w:t>
      </w:r>
      <w:r>
        <w:rPr>
          <w:sz w:val="24"/>
          <w:szCs w:val="24"/>
        </w:rPr>
        <w:t xml:space="preserve"> O presente contrato terá vigência por </w:t>
      </w:r>
      <w:r>
        <w:rPr>
          <w:color w:val="000000"/>
          <w:sz w:val="24"/>
          <w:szCs w:val="24"/>
        </w:rPr>
        <w:t>12 (doze) meses</w:t>
      </w:r>
      <w:r>
        <w:rPr>
          <w:sz w:val="24"/>
          <w:szCs w:val="24"/>
        </w:rPr>
        <w:t>, a contar da data da Ordem de Fornecimento, podendo ser prorrogado conforme art. 107 da Lei 14.133/2021.</w:t>
      </w:r>
    </w:p>
    <w:p w14:paraId="0DCE7007" w14:textId="77777777" w:rsidR="00EC1FFD" w:rsidRDefault="00EC1FFD" w:rsidP="00EC1FFD">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EC1FFD" w14:paraId="490784DA" w14:textId="77777777" w:rsidTr="00702E96">
        <w:tc>
          <w:tcPr>
            <w:tcW w:w="8750" w:type="dxa"/>
            <w:tcBorders>
              <w:top w:val="single" w:sz="4" w:space="0" w:color="000000"/>
              <w:left w:val="single" w:sz="4" w:space="0" w:color="000000"/>
              <w:bottom w:val="single" w:sz="4" w:space="0" w:color="000000"/>
              <w:right w:val="single" w:sz="4" w:space="0" w:color="000000"/>
            </w:tcBorders>
          </w:tcPr>
          <w:p w14:paraId="43AC6E12" w14:textId="77777777" w:rsidR="00EC1FFD" w:rsidRDefault="00EC1FFD" w:rsidP="00702E96">
            <w:pPr>
              <w:widowControl w:val="0"/>
              <w:ind w:firstLine="851"/>
              <w:jc w:val="both"/>
              <w:rPr>
                <w:sz w:val="24"/>
                <w:szCs w:val="24"/>
              </w:rPr>
            </w:pPr>
            <w:r>
              <w:rPr>
                <w:b/>
                <w:sz w:val="24"/>
                <w:szCs w:val="24"/>
              </w:rPr>
              <w:t>CLÁUSULA 9ª - DA EXTINÇÃO DO CONTRATO</w:t>
            </w:r>
          </w:p>
        </w:tc>
      </w:tr>
    </w:tbl>
    <w:p w14:paraId="408070A5" w14:textId="77777777" w:rsidR="00EC1FFD" w:rsidRDefault="00EC1FFD" w:rsidP="00EC1FFD">
      <w:pPr>
        <w:ind w:firstLine="851"/>
        <w:jc w:val="both"/>
        <w:rPr>
          <w:b/>
          <w:sz w:val="24"/>
          <w:szCs w:val="24"/>
        </w:rPr>
      </w:pPr>
    </w:p>
    <w:p w14:paraId="1A6E2E6E" w14:textId="77777777" w:rsidR="00EC1FFD" w:rsidRDefault="00EC1FFD" w:rsidP="00EC1FFD">
      <w:pPr>
        <w:ind w:firstLine="851"/>
        <w:jc w:val="both"/>
      </w:pPr>
      <w:r>
        <w:rPr>
          <w:b/>
          <w:sz w:val="24"/>
          <w:szCs w:val="24"/>
        </w:rPr>
        <w:t>9.1.</w:t>
      </w:r>
      <w:r>
        <w:rPr>
          <w:sz w:val="24"/>
          <w:szCs w:val="24"/>
        </w:rPr>
        <w:t xml:space="preserve"> Independentemente de interpelação judicial, o contrato será extinto nas hipóteses previstas no art. 137 da Lei Federal nº 14.133/21 e suas alterações.</w:t>
      </w:r>
    </w:p>
    <w:p w14:paraId="0FF7E630" w14:textId="77777777" w:rsidR="00EC1FFD" w:rsidRDefault="00EC1FFD" w:rsidP="00EC1FFD">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EC1FFD" w14:paraId="112B84B9" w14:textId="77777777" w:rsidTr="00702E96">
        <w:tc>
          <w:tcPr>
            <w:tcW w:w="8750" w:type="dxa"/>
            <w:tcBorders>
              <w:top w:val="single" w:sz="4" w:space="0" w:color="000000"/>
              <w:left w:val="single" w:sz="4" w:space="0" w:color="000000"/>
              <w:bottom w:val="single" w:sz="4" w:space="0" w:color="000000"/>
              <w:right w:val="single" w:sz="4" w:space="0" w:color="000000"/>
            </w:tcBorders>
          </w:tcPr>
          <w:p w14:paraId="34468A11" w14:textId="77777777" w:rsidR="00EC1FFD" w:rsidRDefault="00EC1FFD" w:rsidP="00702E96">
            <w:pPr>
              <w:widowControl w:val="0"/>
              <w:ind w:firstLine="851"/>
              <w:jc w:val="both"/>
              <w:rPr>
                <w:sz w:val="24"/>
                <w:szCs w:val="24"/>
              </w:rPr>
            </w:pPr>
            <w:r>
              <w:rPr>
                <w:b/>
                <w:sz w:val="24"/>
                <w:szCs w:val="24"/>
              </w:rPr>
              <w:t>CLÁUSULA 10. - DO RECEBIMENTO</w:t>
            </w:r>
          </w:p>
        </w:tc>
      </w:tr>
    </w:tbl>
    <w:p w14:paraId="4D8F58D1" w14:textId="77777777" w:rsidR="00EC1FFD" w:rsidRDefault="00EC1FFD" w:rsidP="00EC1FFD">
      <w:pPr>
        <w:ind w:firstLine="851"/>
        <w:jc w:val="both"/>
        <w:rPr>
          <w:b/>
          <w:sz w:val="24"/>
          <w:szCs w:val="24"/>
        </w:rPr>
      </w:pPr>
    </w:p>
    <w:p w14:paraId="0F4F18D4" w14:textId="77777777" w:rsidR="00EC1FFD" w:rsidRDefault="00EC1FFD" w:rsidP="00EC1FFD">
      <w:pPr>
        <w:ind w:firstLine="851"/>
        <w:jc w:val="both"/>
      </w:pPr>
      <w:r>
        <w:rPr>
          <w:b/>
          <w:sz w:val="24"/>
          <w:szCs w:val="24"/>
        </w:rPr>
        <w:t>10.1.</w:t>
      </w:r>
      <w:r>
        <w:rPr>
          <w:sz w:val="24"/>
          <w:szCs w:val="24"/>
        </w:rPr>
        <w:t xml:space="preserve"> O objeto deste contrato será recebido por servidor a ser designado para o ato do recebimento, da seguinte forma:</w:t>
      </w:r>
    </w:p>
    <w:p w14:paraId="68783AC1" w14:textId="77777777" w:rsidR="00EC1FFD" w:rsidRDefault="00EC1FFD" w:rsidP="00EC1FFD">
      <w:pPr>
        <w:ind w:firstLine="851"/>
        <w:jc w:val="both"/>
        <w:rPr>
          <w:b/>
          <w:sz w:val="24"/>
          <w:szCs w:val="24"/>
        </w:rPr>
      </w:pPr>
    </w:p>
    <w:p w14:paraId="6772F1BA" w14:textId="77777777" w:rsidR="00EC1FFD" w:rsidRDefault="00EC1FFD" w:rsidP="00EC1FFD">
      <w:pPr>
        <w:ind w:firstLine="851"/>
        <w:jc w:val="both"/>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3FB050D3" w14:textId="77777777" w:rsidR="00EC1FFD" w:rsidRDefault="00EC1FFD" w:rsidP="00EC1FFD">
      <w:pPr>
        <w:ind w:firstLine="851"/>
        <w:jc w:val="both"/>
        <w:rPr>
          <w:sz w:val="24"/>
          <w:szCs w:val="24"/>
        </w:rPr>
      </w:pPr>
    </w:p>
    <w:p w14:paraId="6A1989D6" w14:textId="77777777" w:rsidR="00EC1FFD" w:rsidRDefault="00EC1FFD" w:rsidP="00EC1FFD">
      <w:pPr>
        <w:ind w:firstLine="851"/>
        <w:jc w:val="both"/>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70C9D91D" w14:textId="77777777" w:rsidR="00EC1FFD" w:rsidRDefault="00EC1FFD" w:rsidP="00EC1FFD">
      <w:pPr>
        <w:ind w:firstLine="851"/>
        <w:jc w:val="both"/>
        <w:rPr>
          <w:b/>
          <w:sz w:val="24"/>
          <w:szCs w:val="24"/>
        </w:rPr>
      </w:pPr>
    </w:p>
    <w:p w14:paraId="0A9B2FD7" w14:textId="77777777" w:rsidR="00EC1FFD" w:rsidRDefault="00EC1FFD" w:rsidP="00EC1FFD">
      <w:pPr>
        <w:ind w:firstLine="851"/>
        <w:jc w:val="both"/>
      </w:pPr>
      <w:r>
        <w:rPr>
          <w:b/>
          <w:sz w:val="24"/>
          <w:szCs w:val="24"/>
        </w:rPr>
        <w:t xml:space="preserve">10.2. </w:t>
      </w:r>
      <w:r>
        <w:rPr>
          <w:sz w:val="24"/>
          <w:szCs w:val="24"/>
        </w:rPr>
        <w:t>O recebimento de que trata este item far-se-á mediante recibo.</w:t>
      </w:r>
    </w:p>
    <w:p w14:paraId="7E86F9C8" w14:textId="77777777" w:rsidR="00EC1FFD" w:rsidRDefault="00EC1FFD" w:rsidP="00EC1FFD">
      <w:pPr>
        <w:ind w:firstLine="851"/>
        <w:jc w:val="both"/>
        <w:rPr>
          <w:b/>
          <w:sz w:val="24"/>
          <w:szCs w:val="24"/>
        </w:rPr>
      </w:pPr>
    </w:p>
    <w:p w14:paraId="1B297415" w14:textId="77777777" w:rsidR="00EC1FFD" w:rsidRDefault="00EC1FFD" w:rsidP="00EC1FFD">
      <w:pPr>
        <w:ind w:firstLine="851"/>
        <w:jc w:val="both"/>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2056F803" w14:textId="77777777" w:rsidR="00EC1FFD" w:rsidRDefault="00EC1FFD" w:rsidP="00EC1FFD">
      <w:pPr>
        <w:jc w:val="both"/>
        <w:rPr>
          <w:sz w:val="24"/>
          <w:szCs w:val="24"/>
        </w:rPr>
      </w:pPr>
    </w:p>
    <w:tbl>
      <w:tblPr>
        <w:tblW w:w="8750" w:type="dxa"/>
        <w:tblInd w:w="-128" w:type="dxa"/>
        <w:tblLayout w:type="fixed"/>
        <w:tblLook w:val="0000" w:firstRow="0" w:lastRow="0" w:firstColumn="0" w:lastColumn="0" w:noHBand="0" w:noVBand="0"/>
      </w:tblPr>
      <w:tblGrid>
        <w:gridCol w:w="8750"/>
      </w:tblGrid>
      <w:tr w:rsidR="00EC1FFD" w14:paraId="066F1583" w14:textId="77777777" w:rsidTr="00702E96">
        <w:tc>
          <w:tcPr>
            <w:tcW w:w="8750" w:type="dxa"/>
            <w:tcBorders>
              <w:top w:val="single" w:sz="4" w:space="0" w:color="000000"/>
              <w:left w:val="single" w:sz="4" w:space="0" w:color="000000"/>
              <w:bottom w:val="single" w:sz="4" w:space="0" w:color="000000"/>
              <w:right w:val="single" w:sz="4" w:space="0" w:color="000000"/>
            </w:tcBorders>
          </w:tcPr>
          <w:p w14:paraId="43754F46" w14:textId="77777777" w:rsidR="00EC1FFD" w:rsidRDefault="00EC1FFD" w:rsidP="00702E96">
            <w:pPr>
              <w:keepLines/>
              <w:widowControl w:val="0"/>
              <w:ind w:firstLine="851"/>
              <w:jc w:val="both"/>
              <w:rPr>
                <w:sz w:val="24"/>
                <w:szCs w:val="24"/>
              </w:rPr>
            </w:pPr>
            <w:r>
              <w:rPr>
                <w:b/>
                <w:sz w:val="24"/>
                <w:szCs w:val="24"/>
              </w:rPr>
              <w:t>CLÁUSULA 11. - DAS SANÇÕES ADMINISTRATIVAS</w:t>
            </w:r>
          </w:p>
        </w:tc>
      </w:tr>
    </w:tbl>
    <w:p w14:paraId="6E98F756" w14:textId="77777777" w:rsidR="00EC1FFD" w:rsidRDefault="00EC1FFD" w:rsidP="00EC1FFD">
      <w:pPr>
        <w:ind w:firstLine="851"/>
        <w:jc w:val="both"/>
        <w:rPr>
          <w:b/>
          <w:sz w:val="24"/>
          <w:szCs w:val="24"/>
        </w:rPr>
      </w:pPr>
    </w:p>
    <w:p w14:paraId="7D5599A5" w14:textId="77777777" w:rsidR="00EC1FFD" w:rsidRDefault="00EC1FFD" w:rsidP="00EC1FFD">
      <w:pPr>
        <w:ind w:firstLine="851"/>
        <w:jc w:val="both"/>
      </w:pPr>
      <w:r>
        <w:rPr>
          <w:b/>
          <w:sz w:val="24"/>
          <w:szCs w:val="24"/>
        </w:rPr>
        <w:t>11.1.</w:t>
      </w:r>
      <w:r>
        <w:rPr>
          <w:sz w:val="24"/>
          <w:szCs w:val="24"/>
        </w:rPr>
        <w:t xml:space="preserve"> Comete infração administrativa, nos termos da lei, o licitante que, com dolo ou culpa: </w:t>
      </w:r>
    </w:p>
    <w:p w14:paraId="57F45570" w14:textId="77777777" w:rsidR="00EC1FFD" w:rsidRDefault="00EC1FFD" w:rsidP="00EC1FFD">
      <w:pPr>
        <w:ind w:firstLine="851"/>
        <w:jc w:val="both"/>
        <w:rPr>
          <w:b/>
          <w:sz w:val="24"/>
          <w:szCs w:val="24"/>
        </w:rPr>
      </w:pPr>
    </w:p>
    <w:p w14:paraId="537E8553" w14:textId="77777777" w:rsidR="00EC1FFD" w:rsidRDefault="00EC1FFD" w:rsidP="00EC1FFD">
      <w:pPr>
        <w:ind w:firstLine="851"/>
        <w:jc w:val="both"/>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37CDA09D" w14:textId="77777777" w:rsidR="00EC1FFD" w:rsidRDefault="00EC1FFD" w:rsidP="00EC1FFD">
      <w:pPr>
        <w:ind w:firstLine="851"/>
        <w:jc w:val="both"/>
        <w:rPr>
          <w:sz w:val="24"/>
          <w:szCs w:val="24"/>
        </w:rPr>
      </w:pPr>
    </w:p>
    <w:p w14:paraId="66976A3E" w14:textId="77777777" w:rsidR="00EC1FFD" w:rsidRDefault="00EC1FFD" w:rsidP="00EC1FFD">
      <w:pPr>
        <w:ind w:firstLine="851"/>
        <w:jc w:val="both"/>
      </w:pPr>
      <w:r>
        <w:rPr>
          <w:b/>
          <w:sz w:val="24"/>
          <w:szCs w:val="24"/>
        </w:rPr>
        <w:t>11.1.2.</w:t>
      </w:r>
      <w:r>
        <w:rPr>
          <w:sz w:val="24"/>
          <w:szCs w:val="24"/>
        </w:rPr>
        <w:t xml:space="preserve"> Salvo em decorrência de fato superveniente devidamente justificado, não mantiver a proposta em especial quando: </w:t>
      </w:r>
    </w:p>
    <w:p w14:paraId="59D3CA1A" w14:textId="77777777" w:rsidR="00EC1FFD" w:rsidRDefault="00EC1FFD" w:rsidP="00EC1FFD">
      <w:pPr>
        <w:ind w:firstLine="851"/>
        <w:jc w:val="both"/>
        <w:rPr>
          <w:sz w:val="24"/>
          <w:szCs w:val="24"/>
        </w:rPr>
      </w:pPr>
    </w:p>
    <w:p w14:paraId="2CFD31C5" w14:textId="77777777" w:rsidR="00EC1FFD" w:rsidRDefault="00EC1FFD" w:rsidP="00EC1FFD">
      <w:pPr>
        <w:ind w:firstLine="851"/>
        <w:jc w:val="both"/>
      </w:pPr>
      <w:r>
        <w:rPr>
          <w:b/>
          <w:sz w:val="24"/>
          <w:szCs w:val="24"/>
        </w:rPr>
        <w:t>11.1.2.1.</w:t>
      </w:r>
      <w:r>
        <w:rPr>
          <w:sz w:val="24"/>
          <w:szCs w:val="24"/>
        </w:rPr>
        <w:t xml:space="preserve"> Não enviar a proposta adequada ao último lance ofertado ou após a negociação; </w:t>
      </w:r>
    </w:p>
    <w:p w14:paraId="086B22BE" w14:textId="77777777" w:rsidR="00EC1FFD" w:rsidRDefault="00EC1FFD" w:rsidP="00EC1FFD">
      <w:pPr>
        <w:ind w:firstLine="851"/>
        <w:jc w:val="both"/>
        <w:rPr>
          <w:sz w:val="24"/>
          <w:szCs w:val="24"/>
        </w:rPr>
      </w:pPr>
    </w:p>
    <w:p w14:paraId="11209424" w14:textId="77777777" w:rsidR="00EC1FFD" w:rsidRDefault="00EC1FFD" w:rsidP="00EC1FFD">
      <w:pPr>
        <w:ind w:firstLine="851"/>
        <w:jc w:val="both"/>
      </w:pPr>
      <w:r>
        <w:rPr>
          <w:b/>
          <w:sz w:val="24"/>
          <w:szCs w:val="24"/>
        </w:rPr>
        <w:t>11.1.2.2.</w:t>
      </w:r>
      <w:r>
        <w:rPr>
          <w:sz w:val="24"/>
          <w:szCs w:val="24"/>
        </w:rPr>
        <w:t xml:space="preserve"> Recusar-se a enviar o detalhamento da proposta quando exigível; </w:t>
      </w:r>
    </w:p>
    <w:p w14:paraId="29DFD6A3" w14:textId="77777777" w:rsidR="00EC1FFD" w:rsidRDefault="00EC1FFD" w:rsidP="00EC1FFD">
      <w:pPr>
        <w:ind w:firstLine="851"/>
        <w:jc w:val="both"/>
        <w:rPr>
          <w:sz w:val="24"/>
          <w:szCs w:val="24"/>
        </w:rPr>
      </w:pPr>
    </w:p>
    <w:p w14:paraId="0B39EF7A" w14:textId="77777777" w:rsidR="00EC1FFD" w:rsidRDefault="00EC1FFD" w:rsidP="00EC1FFD">
      <w:pPr>
        <w:ind w:firstLine="851"/>
        <w:jc w:val="both"/>
        <w:rPr>
          <w:sz w:val="24"/>
          <w:szCs w:val="24"/>
        </w:rPr>
      </w:pPr>
      <w:r>
        <w:rPr>
          <w:b/>
          <w:sz w:val="24"/>
          <w:szCs w:val="24"/>
        </w:rPr>
        <w:t>11.1.2.3.</w:t>
      </w:r>
      <w:r>
        <w:rPr>
          <w:sz w:val="24"/>
          <w:szCs w:val="24"/>
        </w:rPr>
        <w:t xml:space="preserve"> Pedir para ser desclassificado quando encerrada a etapa competitiva; </w:t>
      </w:r>
    </w:p>
    <w:p w14:paraId="48A4E101" w14:textId="77777777" w:rsidR="00EC1FFD" w:rsidRDefault="00EC1FFD" w:rsidP="00EC1FFD">
      <w:pPr>
        <w:jc w:val="both"/>
        <w:rPr>
          <w:sz w:val="24"/>
          <w:szCs w:val="24"/>
        </w:rPr>
      </w:pPr>
    </w:p>
    <w:p w14:paraId="7858BA5A" w14:textId="77777777" w:rsidR="00EC1FFD" w:rsidRDefault="00EC1FFD" w:rsidP="00EC1FFD">
      <w:pPr>
        <w:ind w:firstLine="851"/>
        <w:jc w:val="both"/>
      </w:pPr>
      <w:r>
        <w:rPr>
          <w:b/>
          <w:sz w:val="24"/>
          <w:szCs w:val="24"/>
        </w:rPr>
        <w:t>11.1.2.4.</w:t>
      </w:r>
      <w:r>
        <w:rPr>
          <w:sz w:val="24"/>
          <w:szCs w:val="24"/>
        </w:rPr>
        <w:t xml:space="preserve"> Deixar de apresentar amostra; </w:t>
      </w:r>
    </w:p>
    <w:p w14:paraId="7EF20A79" w14:textId="77777777" w:rsidR="00EC1FFD" w:rsidRDefault="00EC1FFD" w:rsidP="00EC1FFD">
      <w:pPr>
        <w:ind w:firstLine="851"/>
        <w:jc w:val="both"/>
        <w:rPr>
          <w:sz w:val="24"/>
          <w:szCs w:val="24"/>
        </w:rPr>
      </w:pPr>
    </w:p>
    <w:p w14:paraId="2688C6DC" w14:textId="77777777" w:rsidR="00EC1FFD" w:rsidRDefault="00EC1FFD" w:rsidP="00EC1FFD">
      <w:pPr>
        <w:ind w:firstLine="851"/>
        <w:jc w:val="both"/>
      </w:pPr>
      <w:r>
        <w:rPr>
          <w:b/>
          <w:sz w:val="24"/>
          <w:szCs w:val="24"/>
        </w:rPr>
        <w:t>11.1.2.5</w:t>
      </w:r>
      <w:r>
        <w:rPr>
          <w:sz w:val="24"/>
          <w:szCs w:val="24"/>
        </w:rPr>
        <w:t xml:space="preserve">. Apresentar proposta ou amostra em desacordo com as especificações do edital; </w:t>
      </w:r>
    </w:p>
    <w:p w14:paraId="6841A5FC" w14:textId="77777777" w:rsidR="00EC1FFD" w:rsidRDefault="00EC1FFD" w:rsidP="00EC1FFD">
      <w:pPr>
        <w:ind w:firstLine="851"/>
        <w:jc w:val="both"/>
        <w:rPr>
          <w:sz w:val="24"/>
          <w:szCs w:val="24"/>
        </w:rPr>
      </w:pPr>
    </w:p>
    <w:p w14:paraId="39899A00" w14:textId="77777777" w:rsidR="00EC1FFD" w:rsidRDefault="00EC1FFD" w:rsidP="00EC1FFD">
      <w:pPr>
        <w:ind w:firstLine="851"/>
        <w:jc w:val="both"/>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6EE5C997" w14:textId="77777777" w:rsidR="00EC1FFD" w:rsidRDefault="00EC1FFD" w:rsidP="00EC1FFD">
      <w:pPr>
        <w:ind w:firstLine="851"/>
        <w:jc w:val="both"/>
        <w:rPr>
          <w:sz w:val="24"/>
          <w:szCs w:val="24"/>
        </w:rPr>
      </w:pPr>
    </w:p>
    <w:p w14:paraId="00738CA9" w14:textId="77777777" w:rsidR="00EC1FFD" w:rsidRDefault="00EC1FFD" w:rsidP="00EC1FFD">
      <w:pPr>
        <w:ind w:firstLine="851"/>
        <w:jc w:val="both"/>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6BE7EAF6" w14:textId="77777777" w:rsidR="00EC1FFD" w:rsidRDefault="00EC1FFD" w:rsidP="00EC1FFD">
      <w:pPr>
        <w:ind w:firstLine="851"/>
        <w:jc w:val="both"/>
        <w:rPr>
          <w:sz w:val="24"/>
          <w:szCs w:val="24"/>
        </w:rPr>
      </w:pPr>
    </w:p>
    <w:p w14:paraId="3B2DC8B8" w14:textId="77777777" w:rsidR="00EC1FFD" w:rsidRDefault="00EC1FFD" w:rsidP="00EC1FFD">
      <w:pPr>
        <w:ind w:firstLine="851"/>
        <w:jc w:val="both"/>
      </w:pPr>
      <w:r>
        <w:rPr>
          <w:b/>
          <w:sz w:val="24"/>
          <w:szCs w:val="24"/>
        </w:rPr>
        <w:t>11.1.4.</w:t>
      </w:r>
      <w:r>
        <w:rPr>
          <w:sz w:val="24"/>
          <w:szCs w:val="24"/>
        </w:rPr>
        <w:t xml:space="preserve"> Apresentar declaração ou documentação falsa exigida para o certame ou prestar declaração falsa durante a licitação;</w:t>
      </w:r>
    </w:p>
    <w:p w14:paraId="667A08B1" w14:textId="77777777" w:rsidR="00EC1FFD" w:rsidRDefault="00EC1FFD" w:rsidP="00EC1FFD">
      <w:pPr>
        <w:ind w:firstLine="851"/>
        <w:jc w:val="both"/>
        <w:rPr>
          <w:sz w:val="24"/>
          <w:szCs w:val="24"/>
        </w:rPr>
      </w:pPr>
    </w:p>
    <w:p w14:paraId="72AC63EF" w14:textId="77777777" w:rsidR="00EC1FFD" w:rsidRDefault="00EC1FFD" w:rsidP="00EC1FFD">
      <w:pPr>
        <w:ind w:firstLine="851"/>
        <w:jc w:val="both"/>
      </w:pPr>
      <w:r>
        <w:rPr>
          <w:b/>
          <w:sz w:val="24"/>
          <w:szCs w:val="24"/>
        </w:rPr>
        <w:t>11.1.5.</w:t>
      </w:r>
      <w:r>
        <w:rPr>
          <w:sz w:val="24"/>
          <w:szCs w:val="24"/>
        </w:rPr>
        <w:t xml:space="preserve"> Fraudar a licitação </w:t>
      </w:r>
    </w:p>
    <w:p w14:paraId="5A82CEC5" w14:textId="77777777" w:rsidR="00EC1FFD" w:rsidRDefault="00EC1FFD" w:rsidP="00EC1FFD">
      <w:pPr>
        <w:ind w:firstLine="851"/>
        <w:jc w:val="both"/>
        <w:rPr>
          <w:b/>
          <w:sz w:val="24"/>
          <w:szCs w:val="24"/>
        </w:rPr>
      </w:pPr>
    </w:p>
    <w:p w14:paraId="67433AA6" w14:textId="77777777" w:rsidR="00EC1FFD" w:rsidRDefault="00EC1FFD" w:rsidP="00EC1FFD">
      <w:pPr>
        <w:ind w:firstLine="851"/>
        <w:jc w:val="both"/>
      </w:pPr>
      <w:r>
        <w:rPr>
          <w:b/>
          <w:sz w:val="24"/>
          <w:szCs w:val="24"/>
        </w:rPr>
        <w:t>11.1.6.</w:t>
      </w:r>
      <w:r>
        <w:rPr>
          <w:sz w:val="24"/>
          <w:szCs w:val="24"/>
        </w:rPr>
        <w:t xml:space="preserve"> Comportar-se de modo inidôneo ou cometer fraude de qualquer natureza, em especial quando: </w:t>
      </w:r>
    </w:p>
    <w:p w14:paraId="192DDF67" w14:textId="77777777" w:rsidR="00EC1FFD" w:rsidRDefault="00EC1FFD" w:rsidP="00EC1FFD">
      <w:pPr>
        <w:ind w:firstLine="851"/>
        <w:jc w:val="both"/>
        <w:rPr>
          <w:sz w:val="24"/>
          <w:szCs w:val="24"/>
        </w:rPr>
      </w:pPr>
    </w:p>
    <w:p w14:paraId="0FE037E1" w14:textId="77777777" w:rsidR="00EC1FFD" w:rsidRDefault="00EC1FFD" w:rsidP="00EC1FFD">
      <w:pPr>
        <w:ind w:firstLine="851"/>
        <w:jc w:val="both"/>
      </w:pPr>
      <w:r>
        <w:rPr>
          <w:b/>
          <w:sz w:val="24"/>
          <w:szCs w:val="24"/>
        </w:rPr>
        <w:t>11.1.6.1.</w:t>
      </w:r>
      <w:r>
        <w:rPr>
          <w:sz w:val="24"/>
          <w:szCs w:val="24"/>
        </w:rPr>
        <w:t xml:space="preserve"> Agir em conluio ou em desconformidade com a lei; </w:t>
      </w:r>
    </w:p>
    <w:p w14:paraId="27CC74D4" w14:textId="77777777" w:rsidR="00EC1FFD" w:rsidRDefault="00EC1FFD" w:rsidP="00EC1FFD">
      <w:pPr>
        <w:ind w:firstLine="851"/>
        <w:jc w:val="both"/>
        <w:rPr>
          <w:sz w:val="24"/>
          <w:szCs w:val="24"/>
        </w:rPr>
      </w:pPr>
    </w:p>
    <w:p w14:paraId="69AAA46E" w14:textId="77777777" w:rsidR="00EC1FFD" w:rsidRDefault="00EC1FFD" w:rsidP="00EC1FFD">
      <w:pPr>
        <w:ind w:firstLine="851"/>
        <w:jc w:val="both"/>
        <w:rPr>
          <w:sz w:val="24"/>
          <w:szCs w:val="24"/>
        </w:rPr>
      </w:pPr>
      <w:r>
        <w:rPr>
          <w:b/>
          <w:sz w:val="24"/>
          <w:szCs w:val="24"/>
        </w:rPr>
        <w:t>11.1.6.2.</w:t>
      </w:r>
      <w:r>
        <w:rPr>
          <w:sz w:val="24"/>
          <w:szCs w:val="24"/>
        </w:rPr>
        <w:t xml:space="preserve"> Induzir deliberadamente a erro no julgamento;</w:t>
      </w:r>
    </w:p>
    <w:p w14:paraId="527311BC" w14:textId="77777777" w:rsidR="00EC1FFD" w:rsidRDefault="00EC1FFD" w:rsidP="00EC1FFD">
      <w:pPr>
        <w:ind w:firstLine="851"/>
        <w:jc w:val="both"/>
        <w:rPr>
          <w:b/>
          <w:sz w:val="24"/>
          <w:szCs w:val="24"/>
        </w:rPr>
      </w:pPr>
    </w:p>
    <w:p w14:paraId="237C4A37" w14:textId="77777777" w:rsidR="00EC1FFD" w:rsidRDefault="00EC1FFD" w:rsidP="00EC1FFD">
      <w:pPr>
        <w:ind w:firstLine="851"/>
        <w:jc w:val="both"/>
        <w:rPr>
          <w:sz w:val="24"/>
          <w:szCs w:val="24"/>
        </w:rPr>
      </w:pPr>
      <w:r>
        <w:rPr>
          <w:b/>
          <w:sz w:val="24"/>
          <w:szCs w:val="24"/>
        </w:rPr>
        <w:t>11.1.6.3.</w:t>
      </w:r>
      <w:r>
        <w:rPr>
          <w:sz w:val="24"/>
          <w:szCs w:val="24"/>
        </w:rPr>
        <w:t xml:space="preserve"> Apresentar amostra falsificada ou deteriorada;</w:t>
      </w:r>
    </w:p>
    <w:p w14:paraId="7237EF8D" w14:textId="77777777" w:rsidR="00EC1FFD" w:rsidRDefault="00EC1FFD" w:rsidP="00EC1FFD">
      <w:pPr>
        <w:ind w:firstLine="851"/>
        <w:jc w:val="both"/>
        <w:rPr>
          <w:b/>
          <w:sz w:val="24"/>
          <w:szCs w:val="24"/>
        </w:rPr>
      </w:pPr>
    </w:p>
    <w:p w14:paraId="66EDF0AD" w14:textId="77777777" w:rsidR="00EC1FFD" w:rsidRDefault="00EC1FFD" w:rsidP="00EC1FFD">
      <w:pPr>
        <w:ind w:firstLine="851"/>
        <w:jc w:val="both"/>
      </w:pPr>
      <w:r>
        <w:rPr>
          <w:b/>
          <w:sz w:val="24"/>
          <w:szCs w:val="24"/>
        </w:rPr>
        <w:t>11.1.7.</w:t>
      </w:r>
      <w:r>
        <w:rPr>
          <w:sz w:val="24"/>
          <w:szCs w:val="24"/>
        </w:rPr>
        <w:t xml:space="preserve"> Praticar atos ilícitos com vistas a frustrar os objetivos da licitação </w:t>
      </w:r>
    </w:p>
    <w:p w14:paraId="513711CF" w14:textId="77777777" w:rsidR="00EC1FFD" w:rsidRDefault="00EC1FFD" w:rsidP="00EC1FFD">
      <w:pPr>
        <w:ind w:firstLine="851"/>
        <w:jc w:val="both"/>
        <w:rPr>
          <w:sz w:val="24"/>
          <w:szCs w:val="24"/>
        </w:rPr>
      </w:pPr>
    </w:p>
    <w:p w14:paraId="48B320CB" w14:textId="77777777" w:rsidR="00EC1FFD" w:rsidRDefault="00EC1FFD" w:rsidP="00EC1FFD">
      <w:pPr>
        <w:ind w:firstLine="851"/>
        <w:jc w:val="both"/>
      </w:pPr>
      <w:r>
        <w:rPr>
          <w:b/>
          <w:sz w:val="24"/>
          <w:szCs w:val="24"/>
        </w:rPr>
        <w:t>11.1.8.</w:t>
      </w:r>
      <w:r>
        <w:rPr>
          <w:sz w:val="24"/>
          <w:szCs w:val="24"/>
        </w:rPr>
        <w:t xml:space="preserve"> Praticar ato lesivo previsto no art. 5º da Lei n.º 12.846, de 2013. </w:t>
      </w:r>
    </w:p>
    <w:p w14:paraId="1AFDE97C" w14:textId="77777777" w:rsidR="00EC1FFD" w:rsidRDefault="00EC1FFD" w:rsidP="00EC1FFD">
      <w:pPr>
        <w:ind w:firstLine="851"/>
        <w:jc w:val="both"/>
        <w:rPr>
          <w:sz w:val="24"/>
          <w:szCs w:val="16"/>
        </w:rPr>
      </w:pPr>
    </w:p>
    <w:p w14:paraId="19F2F671" w14:textId="77777777" w:rsidR="00EC1FFD" w:rsidRDefault="00EC1FFD" w:rsidP="00EC1FFD">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18E50FF7" w14:textId="77777777" w:rsidR="00EC1FFD" w:rsidRDefault="00EC1FFD" w:rsidP="00EC1FFD">
      <w:pPr>
        <w:ind w:firstLine="851"/>
        <w:jc w:val="both"/>
        <w:rPr>
          <w:sz w:val="24"/>
          <w:szCs w:val="24"/>
        </w:rPr>
      </w:pPr>
    </w:p>
    <w:p w14:paraId="26A23213" w14:textId="77777777" w:rsidR="00EC1FFD" w:rsidRDefault="00EC1FFD" w:rsidP="00EC1FFD">
      <w:pPr>
        <w:ind w:firstLine="851"/>
        <w:jc w:val="both"/>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3767D759" w14:textId="77777777" w:rsidR="00EC1FFD" w:rsidRDefault="00EC1FFD" w:rsidP="00EC1FFD">
      <w:pPr>
        <w:ind w:firstLine="851"/>
        <w:jc w:val="both"/>
        <w:rPr>
          <w:b/>
          <w:sz w:val="24"/>
          <w:szCs w:val="24"/>
        </w:rPr>
      </w:pPr>
    </w:p>
    <w:p w14:paraId="25BD4002" w14:textId="77777777" w:rsidR="00EC1FFD" w:rsidRDefault="00EC1FFD" w:rsidP="00EC1FFD">
      <w:pPr>
        <w:ind w:firstLine="851"/>
        <w:jc w:val="both"/>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684D5BEC" w14:textId="77777777" w:rsidR="00EC1FFD" w:rsidRDefault="00EC1FFD" w:rsidP="00EC1FFD">
      <w:pPr>
        <w:ind w:firstLine="851"/>
        <w:jc w:val="both"/>
        <w:rPr>
          <w:b/>
          <w:sz w:val="24"/>
          <w:szCs w:val="16"/>
        </w:rPr>
      </w:pPr>
    </w:p>
    <w:p w14:paraId="7ACC6CB5" w14:textId="77777777" w:rsidR="00EC1FFD" w:rsidRDefault="00EC1FFD" w:rsidP="00EC1FFD">
      <w:pPr>
        <w:ind w:firstLine="851"/>
        <w:jc w:val="both"/>
      </w:pPr>
      <w:r>
        <w:rPr>
          <w:b/>
          <w:sz w:val="24"/>
          <w:szCs w:val="24"/>
        </w:rPr>
        <w:t>11.3.1.</w:t>
      </w:r>
      <w:r>
        <w:rPr>
          <w:sz w:val="24"/>
          <w:szCs w:val="24"/>
        </w:rPr>
        <w:t xml:space="preserve"> Advertência; </w:t>
      </w:r>
    </w:p>
    <w:p w14:paraId="0F736540" w14:textId="77777777" w:rsidR="00EC1FFD" w:rsidRDefault="00EC1FFD" w:rsidP="00EC1FFD">
      <w:pPr>
        <w:ind w:firstLine="851"/>
        <w:jc w:val="both"/>
        <w:rPr>
          <w:sz w:val="24"/>
          <w:szCs w:val="16"/>
        </w:rPr>
      </w:pPr>
    </w:p>
    <w:p w14:paraId="590007B7" w14:textId="77777777" w:rsidR="00EC1FFD" w:rsidRDefault="00EC1FFD" w:rsidP="00EC1FFD">
      <w:pPr>
        <w:ind w:firstLine="851"/>
        <w:jc w:val="both"/>
        <w:rPr>
          <w:sz w:val="24"/>
          <w:szCs w:val="24"/>
        </w:rPr>
      </w:pPr>
      <w:r>
        <w:rPr>
          <w:b/>
          <w:sz w:val="24"/>
          <w:szCs w:val="24"/>
        </w:rPr>
        <w:lastRenderedPageBreak/>
        <w:t>11.3.2.</w:t>
      </w:r>
      <w:r>
        <w:rPr>
          <w:sz w:val="24"/>
          <w:szCs w:val="24"/>
        </w:rPr>
        <w:t xml:space="preserve"> Multa de mora;</w:t>
      </w:r>
    </w:p>
    <w:p w14:paraId="7134CB8C" w14:textId="77777777" w:rsidR="00EC1FFD" w:rsidRDefault="00EC1FFD" w:rsidP="00EC1FFD">
      <w:pPr>
        <w:ind w:firstLine="851"/>
        <w:jc w:val="both"/>
        <w:rPr>
          <w:sz w:val="24"/>
          <w:szCs w:val="16"/>
        </w:rPr>
      </w:pPr>
    </w:p>
    <w:p w14:paraId="1171B26C" w14:textId="77777777" w:rsidR="00EC1FFD" w:rsidRDefault="00EC1FFD" w:rsidP="00EC1FFD">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51D696C0" w14:textId="77777777" w:rsidR="00EC1FFD" w:rsidRDefault="00EC1FFD" w:rsidP="00EC1FFD">
      <w:pPr>
        <w:ind w:firstLine="851"/>
        <w:jc w:val="both"/>
        <w:rPr>
          <w:sz w:val="24"/>
          <w:szCs w:val="24"/>
        </w:rPr>
      </w:pPr>
    </w:p>
    <w:p w14:paraId="30622276" w14:textId="77777777" w:rsidR="00EC1FFD" w:rsidRDefault="00EC1FFD" w:rsidP="00EC1FFD">
      <w:pPr>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3FD0D31F" w14:textId="77777777" w:rsidR="00EC1FFD" w:rsidRDefault="00EC1FFD" w:rsidP="00EC1FFD">
      <w:pPr>
        <w:ind w:firstLine="851"/>
        <w:jc w:val="both"/>
        <w:rPr>
          <w:sz w:val="24"/>
          <w:szCs w:val="16"/>
        </w:rPr>
      </w:pPr>
    </w:p>
    <w:p w14:paraId="49402653" w14:textId="77777777" w:rsidR="00EC1FFD" w:rsidRDefault="00EC1FFD" w:rsidP="00EC1FFD">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3D0B24BB" w14:textId="77777777" w:rsidR="00EC1FFD" w:rsidRDefault="00EC1FFD" w:rsidP="00EC1FFD">
      <w:pPr>
        <w:ind w:firstLine="851"/>
        <w:jc w:val="both"/>
        <w:rPr>
          <w:sz w:val="24"/>
          <w:szCs w:val="24"/>
        </w:rPr>
      </w:pPr>
    </w:p>
    <w:p w14:paraId="6F8CE6F5" w14:textId="77777777" w:rsidR="00EC1FFD" w:rsidRDefault="00EC1FFD" w:rsidP="00EC1FFD">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0B853AB8" w14:textId="77777777" w:rsidR="00EC1FFD" w:rsidRDefault="00EC1FFD" w:rsidP="00EC1FFD">
      <w:pPr>
        <w:ind w:firstLine="851"/>
        <w:jc w:val="both"/>
        <w:rPr>
          <w:sz w:val="24"/>
          <w:szCs w:val="24"/>
        </w:rPr>
      </w:pPr>
    </w:p>
    <w:p w14:paraId="112A661C" w14:textId="77777777" w:rsidR="00EC1FFD" w:rsidRDefault="00EC1FFD" w:rsidP="00EC1FFD">
      <w:pPr>
        <w:ind w:firstLine="851"/>
        <w:jc w:val="both"/>
      </w:pPr>
      <w:r>
        <w:rPr>
          <w:b/>
          <w:sz w:val="24"/>
          <w:szCs w:val="24"/>
        </w:rPr>
        <w:t>11.3.2.5.</w:t>
      </w:r>
      <w:r>
        <w:rPr>
          <w:sz w:val="24"/>
          <w:szCs w:val="24"/>
        </w:rPr>
        <w:t xml:space="preserve"> Multa de 20% (vinte por cento) sobre o valor total do contrato, no caso recusa injustificada de assinar/receber o contrato. </w:t>
      </w:r>
    </w:p>
    <w:p w14:paraId="229BFBAB" w14:textId="77777777" w:rsidR="00EC1FFD" w:rsidRDefault="00EC1FFD" w:rsidP="00EC1FFD">
      <w:pPr>
        <w:ind w:firstLine="851"/>
        <w:jc w:val="both"/>
        <w:rPr>
          <w:b/>
          <w:sz w:val="24"/>
          <w:szCs w:val="24"/>
        </w:rPr>
      </w:pPr>
    </w:p>
    <w:p w14:paraId="55128B23" w14:textId="77777777" w:rsidR="00EC1FFD" w:rsidRDefault="00EC1FFD" w:rsidP="00EC1FFD">
      <w:pPr>
        <w:ind w:firstLine="851"/>
        <w:jc w:val="both"/>
      </w:pPr>
      <w:r>
        <w:rPr>
          <w:b/>
          <w:sz w:val="24"/>
          <w:szCs w:val="24"/>
        </w:rPr>
        <w:t>11.4.</w:t>
      </w:r>
      <w:r>
        <w:rPr>
          <w:sz w:val="24"/>
          <w:szCs w:val="24"/>
        </w:rPr>
        <w:t xml:space="preserve"> As multas são independentes entre si; a aplicação de uma, não exclui a aplicação de outras, bem como das demais penalidades previstas em lei. </w:t>
      </w:r>
    </w:p>
    <w:p w14:paraId="4370AA83" w14:textId="77777777" w:rsidR="00EC1FFD" w:rsidRDefault="00EC1FFD" w:rsidP="00EC1FFD">
      <w:pPr>
        <w:ind w:firstLine="851"/>
        <w:jc w:val="both"/>
        <w:rPr>
          <w:b/>
          <w:sz w:val="24"/>
          <w:szCs w:val="24"/>
        </w:rPr>
      </w:pPr>
    </w:p>
    <w:p w14:paraId="544A338A" w14:textId="77777777" w:rsidR="00EC1FFD" w:rsidRDefault="00EC1FFD" w:rsidP="00EC1FFD">
      <w:pPr>
        <w:ind w:firstLine="851"/>
        <w:jc w:val="both"/>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3DA807B4" w14:textId="77777777" w:rsidR="00EC1FFD" w:rsidRDefault="00EC1FFD" w:rsidP="00EC1FFD">
      <w:pPr>
        <w:ind w:firstLine="851"/>
        <w:jc w:val="both"/>
        <w:rPr>
          <w:b/>
          <w:sz w:val="16"/>
          <w:szCs w:val="16"/>
        </w:rPr>
      </w:pPr>
    </w:p>
    <w:p w14:paraId="723C64AC" w14:textId="77777777" w:rsidR="00EC1FFD" w:rsidRDefault="00EC1FFD" w:rsidP="00EC1FFD">
      <w:pPr>
        <w:ind w:firstLine="851"/>
        <w:jc w:val="both"/>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1EF03FD" w14:textId="77777777" w:rsidR="00EC1FFD" w:rsidRDefault="00EC1FFD" w:rsidP="00EC1FFD">
      <w:pPr>
        <w:ind w:firstLine="851"/>
        <w:jc w:val="both"/>
        <w:rPr>
          <w:b/>
          <w:sz w:val="24"/>
          <w:szCs w:val="24"/>
        </w:rPr>
      </w:pPr>
    </w:p>
    <w:p w14:paraId="1978AACC" w14:textId="77777777" w:rsidR="00EC1FFD" w:rsidRDefault="00EC1FFD" w:rsidP="00EC1FFD">
      <w:pPr>
        <w:ind w:firstLine="851"/>
        <w:jc w:val="both"/>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453D1C31" w14:textId="77777777" w:rsidR="00EC1FFD" w:rsidRDefault="00EC1FFD" w:rsidP="00EC1FFD">
      <w:pPr>
        <w:ind w:firstLine="851"/>
        <w:jc w:val="both"/>
        <w:rPr>
          <w:sz w:val="24"/>
          <w:szCs w:val="24"/>
        </w:rPr>
      </w:pPr>
    </w:p>
    <w:p w14:paraId="546F5399" w14:textId="77777777" w:rsidR="00EC1FFD" w:rsidRDefault="00EC1FFD" w:rsidP="00EC1FFD">
      <w:pPr>
        <w:ind w:firstLine="851"/>
        <w:jc w:val="both"/>
      </w:pPr>
      <w:r>
        <w:rPr>
          <w:b/>
          <w:sz w:val="24"/>
          <w:szCs w:val="24"/>
        </w:rPr>
        <w:t>11.8.</w:t>
      </w:r>
      <w:r>
        <w:rPr>
          <w:sz w:val="24"/>
          <w:szCs w:val="24"/>
        </w:rPr>
        <w:t xml:space="preserve"> Pelo descumprimento de quaisquer cláusulas ou condições do contrato, as multas e penalidade serão elevadas em dobro, em caso de reincidência. </w:t>
      </w:r>
    </w:p>
    <w:p w14:paraId="4DE6FF94" w14:textId="77777777" w:rsidR="00EC1FFD" w:rsidRDefault="00EC1FFD" w:rsidP="00EC1FFD">
      <w:pPr>
        <w:ind w:firstLine="851"/>
        <w:jc w:val="both"/>
        <w:rPr>
          <w:sz w:val="24"/>
          <w:szCs w:val="24"/>
        </w:rPr>
      </w:pPr>
    </w:p>
    <w:p w14:paraId="31E7B94B" w14:textId="77777777" w:rsidR="00EC1FFD" w:rsidRDefault="00EC1FFD" w:rsidP="00EC1FFD">
      <w:pPr>
        <w:ind w:firstLine="851"/>
        <w:jc w:val="both"/>
      </w:pPr>
      <w:r>
        <w:rPr>
          <w:b/>
          <w:sz w:val="24"/>
          <w:szCs w:val="24"/>
        </w:rPr>
        <w:t>11.9.</w:t>
      </w:r>
      <w:r>
        <w:rPr>
          <w:sz w:val="24"/>
          <w:szCs w:val="24"/>
        </w:rPr>
        <w:t xml:space="preserve"> A aplicação das sanções previstas neste edital não exclui, em hipótese alguma, a obrigação de reparação integral dos danos causados.</w:t>
      </w:r>
    </w:p>
    <w:p w14:paraId="21BC34A2" w14:textId="77777777" w:rsidR="00EC1FFD" w:rsidRDefault="00EC1FFD" w:rsidP="00EC1FFD">
      <w:pPr>
        <w:ind w:firstLine="851"/>
        <w:jc w:val="both"/>
        <w:rPr>
          <w:sz w:val="24"/>
          <w:szCs w:val="24"/>
        </w:rPr>
      </w:pPr>
    </w:p>
    <w:tbl>
      <w:tblPr>
        <w:tblW w:w="5000" w:type="pct"/>
        <w:tblInd w:w="-113" w:type="dxa"/>
        <w:tblLayout w:type="fixed"/>
        <w:tblLook w:val="0000" w:firstRow="0" w:lastRow="0" w:firstColumn="0" w:lastColumn="0" w:noHBand="0" w:noVBand="0"/>
      </w:tblPr>
      <w:tblGrid>
        <w:gridCol w:w="10137"/>
      </w:tblGrid>
      <w:tr w:rsidR="00EC1FFD" w14:paraId="352B105F" w14:textId="77777777" w:rsidTr="00702E96">
        <w:tc>
          <w:tcPr>
            <w:tcW w:w="8504" w:type="dxa"/>
            <w:tcBorders>
              <w:top w:val="single" w:sz="4" w:space="0" w:color="000000"/>
              <w:left w:val="single" w:sz="4" w:space="0" w:color="000000"/>
              <w:bottom w:val="single" w:sz="4" w:space="0" w:color="000000"/>
              <w:right w:val="single" w:sz="4" w:space="0" w:color="000000"/>
            </w:tcBorders>
          </w:tcPr>
          <w:p w14:paraId="4C3C0225" w14:textId="77777777" w:rsidR="00EC1FFD" w:rsidRDefault="00EC1FFD" w:rsidP="00702E96">
            <w:pPr>
              <w:widowControl w:val="0"/>
              <w:ind w:firstLine="851"/>
              <w:jc w:val="both"/>
              <w:rPr>
                <w:sz w:val="24"/>
                <w:szCs w:val="24"/>
              </w:rPr>
            </w:pPr>
            <w:r>
              <w:rPr>
                <w:b/>
                <w:sz w:val="24"/>
                <w:szCs w:val="24"/>
              </w:rPr>
              <w:t>CLÁUSULA 12. - DAS MEDIDAS ANTICORRUPÇÃO</w:t>
            </w:r>
          </w:p>
        </w:tc>
      </w:tr>
    </w:tbl>
    <w:p w14:paraId="501FD890" w14:textId="77777777" w:rsidR="00EC1FFD" w:rsidRDefault="00EC1FFD" w:rsidP="00EC1FFD">
      <w:pPr>
        <w:rPr>
          <w:b/>
          <w:sz w:val="24"/>
          <w:szCs w:val="24"/>
        </w:rPr>
      </w:pPr>
    </w:p>
    <w:p w14:paraId="70C3F429" w14:textId="77777777" w:rsidR="00EC1FFD" w:rsidRDefault="00EC1FFD" w:rsidP="00EC1FFD">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w:t>
      </w:r>
      <w:r>
        <w:rPr>
          <w:sz w:val="24"/>
          <w:szCs w:val="24"/>
          <w:shd w:val="clear" w:color="auto" w:fill="FFFFFF"/>
        </w:rPr>
        <w:lastRenderedPageBreak/>
        <w:t>ou de outra forma que não relacionada a este contrato, devendo garantir, ainda, que seus prepostos e colaboradores ajam da mesma forma.</w:t>
      </w:r>
    </w:p>
    <w:p w14:paraId="287ABFA8" w14:textId="77777777" w:rsidR="00EC1FFD" w:rsidRDefault="00EC1FFD" w:rsidP="00EC1FFD">
      <w:pPr>
        <w:jc w:val="both"/>
        <w:rPr>
          <w:sz w:val="24"/>
          <w:szCs w:val="24"/>
        </w:rPr>
      </w:pPr>
    </w:p>
    <w:tbl>
      <w:tblPr>
        <w:tblW w:w="5000" w:type="pct"/>
        <w:tblInd w:w="-113" w:type="dxa"/>
        <w:tblLayout w:type="fixed"/>
        <w:tblLook w:val="0000" w:firstRow="0" w:lastRow="0" w:firstColumn="0" w:lastColumn="0" w:noHBand="0" w:noVBand="0"/>
      </w:tblPr>
      <w:tblGrid>
        <w:gridCol w:w="10137"/>
      </w:tblGrid>
      <w:tr w:rsidR="00EC1FFD" w14:paraId="04B5A827" w14:textId="77777777" w:rsidTr="00702E96">
        <w:tc>
          <w:tcPr>
            <w:tcW w:w="8504" w:type="dxa"/>
            <w:tcBorders>
              <w:top w:val="single" w:sz="4" w:space="0" w:color="000000"/>
              <w:left w:val="single" w:sz="4" w:space="0" w:color="000000"/>
              <w:bottom w:val="single" w:sz="4" w:space="0" w:color="000000"/>
              <w:right w:val="single" w:sz="4" w:space="0" w:color="000000"/>
            </w:tcBorders>
          </w:tcPr>
          <w:p w14:paraId="08176621" w14:textId="77777777" w:rsidR="00EC1FFD" w:rsidRDefault="00EC1FFD" w:rsidP="00702E96">
            <w:pPr>
              <w:widowControl w:val="0"/>
              <w:ind w:firstLine="851"/>
              <w:jc w:val="both"/>
              <w:rPr>
                <w:sz w:val="24"/>
                <w:szCs w:val="24"/>
              </w:rPr>
            </w:pPr>
            <w:r>
              <w:rPr>
                <w:b/>
                <w:sz w:val="24"/>
                <w:szCs w:val="24"/>
              </w:rPr>
              <w:t>CLÁUSULA 13. - DAS DISPOSIÇÕES FINAIS</w:t>
            </w:r>
          </w:p>
        </w:tc>
      </w:tr>
    </w:tbl>
    <w:p w14:paraId="4800A16E" w14:textId="77777777" w:rsidR="00EC1FFD" w:rsidRDefault="00EC1FFD" w:rsidP="00EC1FFD">
      <w:pPr>
        <w:ind w:firstLine="851"/>
        <w:jc w:val="both"/>
        <w:rPr>
          <w:b/>
          <w:sz w:val="24"/>
          <w:szCs w:val="24"/>
        </w:rPr>
      </w:pPr>
    </w:p>
    <w:p w14:paraId="5B3DDAD1" w14:textId="77777777" w:rsidR="00EC1FFD" w:rsidRDefault="00EC1FFD" w:rsidP="00EC1FFD">
      <w:pPr>
        <w:ind w:firstLine="851"/>
        <w:jc w:val="both"/>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F00664E" w14:textId="77777777" w:rsidR="00EC1FFD" w:rsidRDefault="00EC1FFD" w:rsidP="00EC1FFD">
      <w:pPr>
        <w:ind w:firstLine="851"/>
        <w:jc w:val="both"/>
        <w:rPr>
          <w:sz w:val="24"/>
          <w:szCs w:val="24"/>
        </w:rPr>
      </w:pPr>
    </w:p>
    <w:p w14:paraId="7D61AB21" w14:textId="77777777" w:rsidR="00EC1FFD" w:rsidRDefault="00EC1FFD" w:rsidP="00EC1FFD">
      <w:pPr>
        <w:keepLines/>
        <w:ind w:firstLine="851"/>
        <w:jc w:val="both"/>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26EF074D" w14:textId="77777777" w:rsidR="00EC1FFD" w:rsidRDefault="00EC1FFD" w:rsidP="00EC1FFD">
      <w:pPr>
        <w:keepLines/>
        <w:ind w:firstLine="851"/>
        <w:jc w:val="both"/>
        <w:rPr>
          <w:b/>
          <w:sz w:val="24"/>
          <w:szCs w:val="24"/>
        </w:rPr>
      </w:pPr>
    </w:p>
    <w:p w14:paraId="3AF7E79F" w14:textId="77777777" w:rsidR="00EC1FFD" w:rsidRDefault="00EC1FFD" w:rsidP="00EC1FFD">
      <w:pPr>
        <w:keepLines/>
        <w:ind w:firstLine="851"/>
        <w:jc w:val="both"/>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537D7FA6" w14:textId="77777777" w:rsidR="00EC1FFD" w:rsidRDefault="00EC1FFD" w:rsidP="00EC1FFD">
      <w:pPr>
        <w:keepLines/>
        <w:ind w:firstLine="851"/>
        <w:jc w:val="both"/>
        <w:rPr>
          <w:sz w:val="24"/>
          <w:szCs w:val="24"/>
        </w:rPr>
      </w:pPr>
    </w:p>
    <w:p w14:paraId="1096E8B0" w14:textId="77777777" w:rsidR="00EC1FFD" w:rsidRDefault="00EC1FFD" w:rsidP="00EC1FFD">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08695233" w14:textId="77777777" w:rsidR="00EC1FFD" w:rsidRDefault="00EC1FFD" w:rsidP="00EC1FFD">
      <w:pPr>
        <w:keepLines/>
        <w:ind w:firstLine="851"/>
        <w:jc w:val="both"/>
        <w:rPr>
          <w:sz w:val="24"/>
          <w:szCs w:val="24"/>
        </w:rPr>
      </w:pPr>
    </w:p>
    <w:p w14:paraId="4B833316" w14:textId="77777777" w:rsidR="00EC1FFD" w:rsidRDefault="00EC1FFD" w:rsidP="00EC1FFD">
      <w:pPr>
        <w:keepLines/>
        <w:ind w:firstLine="851"/>
        <w:jc w:val="both"/>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034BB48E" w14:textId="77777777" w:rsidR="00EC1FFD" w:rsidRDefault="00EC1FFD" w:rsidP="00EC1FFD">
      <w:pPr>
        <w:keepLines/>
        <w:jc w:val="both"/>
        <w:rPr>
          <w:b/>
          <w:sz w:val="24"/>
          <w:szCs w:val="24"/>
        </w:rPr>
      </w:pPr>
    </w:p>
    <w:p w14:paraId="0A5A4BBC" w14:textId="77777777" w:rsidR="00EC1FFD" w:rsidRDefault="00EC1FFD" w:rsidP="00EC1FFD">
      <w:pPr>
        <w:ind w:firstLine="851"/>
        <w:jc w:val="both"/>
      </w:pPr>
      <w:r>
        <w:rPr>
          <w:b/>
          <w:sz w:val="24"/>
          <w:szCs w:val="24"/>
        </w:rPr>
        <w:t xml:space="preserve">13.6. </w:t>
      </w:r>
      <w:r>
        <w:rPr>
          <w:sz w:val="24"/>
          <w:szCs w:val="24"/>
        </w:rPr>
        <w:t>É vedada a subcontratação.</w:t>
      </w:r>
    </w:p>
    <w:p w14:paraId="45181BDA" w14:textId="77777777" w:rsidR="00EC1FFD" w:rsidRDefault="00EC1FFD" w:rsidP="00EC1FFD">
      <w:pPr>
        <w:ind w:firstLine="851"/>
        <w:jc w:val="both"/>
        <w:rPr>
          <w:b/>
          <w:sz w:val="24"/>
          <w:szCs w:val="24"/>
        </w:rPr>
      </w:pPr>
    </w:p>
    <w:p w14:paraId="48F15FA3" w14:textId="77777777" w:rsidR="00EC1FFD" w:rsidRDefault="00EC1FFD" w:rsidP="00EC1FFD">
      <w:pPr>
        <w:ind w:firstLine="851"/>
        <w:jc w:val="both"/>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14:paraId="6EEEDEE2" w14:textId="77777777" w:rsidR="00EC1FFD" w:rsidRDefault="00EC1FFD" w:rsidP="00EC1FFD">
      <w:pPr>
        <w:keepLines/>
        <w:jc w:val="both"/>
        <w:rPr>
          <w:b/>
          <w:sz w:val="24"/>
          <w:szCs w:val="24"/>
        </w:rPr>
      </w:pPr>
    </w:p>
    <w:p w14:paraId="5CE968CE" w14:textId="77777777" w:rsidR="00EC1FFD" w:rsidRDefault="00EC1FFD" w:rsidP="00EC1FFD">
      <w:pPr>
        <w:keepLines/>
        <w:ind w:firstLine="851"/>
        <w:jc w:val="both"/>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01668579" w14:textId="77777777" w:rsidR="00EC1FFD" w:rsidRDefault="00EC1FFD" w:rsidP="00EC1FFD">
      <w:pPr>
        <w:keepLines/>
        <w:ind w:firstLine="851"/>
        <w:jc w:val="both"/>
        <w:rPr>
          <w:sz w:val="24"/>
          <w:szCs w:val="24"/>
        </w:rPr>
      </w:pPr>
    </w:p>
    <w:p w14:paraId="551B363E" w14:textId="77777777" w:rsidR="00EC1FFD" w:rsidRDefault="00EC1FFD" w:rsidP="00EC1FFD">
      <w:pPr>
        <w:ind w:firstLine="851"/>
        <w:jc w:val="both"/>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0FFCC6B6" w14:textId="77777777" w:rsidR="00EC1FFD" w:rsidRDefault="00EC1FFD" w:rsidP="00EC1FFD">
      <w:pPr>
        <w:ind w:firstLine="851"/>
        <w:jc w:val="both"/>
        <w:rPr>
          <w:sz w:val="24"/>
          <w:szCs w:val="24"/>
        </w:rPr>
      </w:pPr>
    </w:p>
    <w:p w14:paraId="6F5FFF6B" w14:textId="77777777" w:rsidR="00EC1FFD" w:rsidRDefault="00EC1FFD" w:rsidP="00EC1FFD">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50D69AC4" w14:textId="77777777" w:rsidR="00EC1FFD" w:rsidRDefault="00EC1FFD" w:rsidP="00EC1FFD">
      <w:pPr>
        <w:ind w:firstLine="851"/>
        <w:jc w:val="both"/>
        <w:rPr>
          <w:sz w:val="24"/>
          <w:szCs w:val="24"/>
        </w:rPr>
      </w:pPr>
    </w:p>
    <w:p w14:paraId="53FC2473" w14:textId="77777777" w:rsidR="00EC1FFD" w:rsidRDefault="00EC1FFD" w:rsidP="00EC1FFD">
      <w:pPr>
        <w:ind w:firstLine="851"/>
        <w:jc w:val="both"/>
      </w:pPr>
      <w:r>
        <w:rPr>
          <w:sz w:val="24"/>
          <w:szCs w:val="24"/>
        </w:rPr>
        <w:t>Piracicaba, ..... de ........................... de 202</w:t>
      </w:r>
      <w:r>
        <w:rPr>
          <w:kern w:val="0"/>
          <w:sz w:val="24"/>
          <w:szCs w:val="24"/>
        </w:rPr>
        <w:t>5</w:t>
      </w:r>
      <w:r>
        <w:rPr>
          <w:sz w:val="24"/>
          <w:szCs w:val="24"/>
        </w:rPr>
        <w:t>.</w:t>
      </w:r>
    </w:p>
    <w:p w14:paraId="0B0F220D" w14:textId="77777777" w:rsidR="00EC1FFD" w:rsidRDefault="00EC1FFD" w:rsidP="00EC1FFD">
      <w:pPr>
        <w:jc w:val="both"/>
        <w:rPr>
          <w:sz w:val="24"/>
          <w:szCs w:val="24"/>
        </w:rPr>
      </w:pPr>
    </w:p>
    <w:tbl>
      <w:tblPr>
        <w:tblW w:w="5000" w:type="pct"/>
        <w:tblInd w:w="-113" w:type="dxa"/>
        <w:tblLayout w:type="fixed"/>
        <w:tblLook w:val="0000" w:firstRow="0" w:lastRow="0" w:firstColumn="0" w:lastColumn="0" w:noHBand="0" w:noVBand="0"/>
      </w:tblPr>
      <w:tblGrid>
        <w:gridCol w:w="4903"/>
        <w:gridCol w:w="328"/>
        <w:gridCol w:w="4906"/>
      </w:tblGrid>
      <w:tr w:rsidR="00EC1FFD" w14:paraId="6B7A852E" w14:textId="77777777" w:rsidTr="00702E96">
        <w:tc>
          <w:tcPr>
            <w:tcW w:w="4113" w:type="dxa"/>
            <w:tcBorders>
              <w:top w:val="single" w:sz="4" w:space="0" w:color="000000"/>
              <w:left w:val="single" w:sz="4" w:space="0" w:color="000000"/>
              <w:bottom w:val="single" w:sz="4" w:space="0" w:color="000000"/>
            </w:tcBorders>
          </w:tcPr>
          <w:p w14:paraId="5E9A1121" w14:textId="77777777" w:rsidR="00EC1FFD" w:rsidRDefault="00EC1FFD" w:rsidP="00702E96">
            <w:pPr>
              <w:widowControl w:val="0"/>
              <w:snapToGrid w:val="0"/>
              <w:jc w:val="center"/>
              <w:rPr>
                <w:b/>
                <w:sz w:val="24"/>
                <w:szCs w:val="24"/>
              </w:rPr>
            </w:pPr>
          </w:p>
          <w:p w14:paraId="579018F8" w14:textId="77777777" w:rsidR="00EC1FFD" w:rsidRDefault="00EC1FFD" w:rsidP="00702E96">
            <w:pPr>
              <w:widowControl w:val="0"/>
              <w:jc w:val="center"/>
              <w:rPr>
                <w:b/>
                <w:sz w:val="24"/>
                <w:szCs w:val="24"/>
              </w:rPr>
            </w:pPr>
          </w:p>
          <w:p w14:paraId="4E1AD735" w14:textId="77777777" w:rsidR="00EC1FFD" w:rsidRDefault="00EC1FFD" w:rsidP="00702E96">
            <w:pPr>
              <w:widowControl w:val="0"/>
              <w:jc w:val="center"/>
              <w:rPr>
                <w:b/>
                <w:sz w:val="24"/>
                <w:szCs w:val="24"/>
              </w:rPr>
            </w:pPr>
          </w:p>
          <w:p w14:paraId="76BEE26B" w14:textId="77777777" w:rsidR="00EC1FFD" w:rsidRDefault="00EC1FFD" w:rsidP="00702E96">
            <w:pPr>
              <w:widowControl w:val="0"/>
              <w:jc w:val="center"/>
              <w:rPr>
                <w:b/>
                <w:sz w:val="24"/>
                <w:szCs w:val="24"/>
              </w:rPr>
            </w:pPr>
          </w:p>
          <w:p w14:paraId="14011EBB" w14:textId="77777777" w:rsidR="00EC1FFD" w:rsidRDefault="00EC1FFD" w:rsidP="00702E96">
            <w:pPr>
              <w:widowControl w:val="0"/>
              <w:jc w:val="center"/>
              <w:rPr>
                <w:b/>
                <w:sz w:val="24"/>
                <w:szCs w:val="24"/>
              </w:rPr>
            </w:pPr>
          </w:p>
          <w:p w14:paraId="0A04A927" w14:textId="77777777" w:rsidR="00EC1FFD" w:rsidRDefault="00EC1FFD" w:rsidP="00702E96">
            <w:pPr>
              <w:widowControl w:val="0"/>
              <w:rPr>
                <w:b/>
                <w:sz w:val="24"/>
                <w:szCs w:val="24"/>
              </w:rPr>
            </w:pPr>
          </w:p>
          <w:p w14:paraId="6FDA0000" w14:textId="77777777" w:rsidR="00EC1FFD" w:rsidRDefault="00EC1FFD" w:rsidP="00702E96">
            <w:pPr>
              <w:widowControl w:val="0"/>
              <w:ind w:firstLine="851"/>
              <w:jc w:val="both"/>
              <w:rPr>
                <w:b/>
                <w:sz w:val="24"/>
                <w:szCs w:val="24"/>
              </w:rPr>
            </w:pPr>
            <w:r>
              <w:rPr>
                <w:b/>
                <w:kern w:val="0"/>
                <w:sz w:val="24"/>
                <w:szCs w:val="24"/>
              </w:rPr>
              <w:t>JULIANA VICENTIN</w:t>
            </w:r>
          </w:p>
          <w:p w14:paraId="193F011B" w14:textId="77777777" w:rsidR="00EC1FFD" w:rsidRDefault="00EC1FFD" w:rsidP="00702E96">
            <w:pPr>
              <w:widowControl w:val="0"/>
              <w:jc w:val="center"/>
              <w:rPr>
                <w:b/>
                <w:sz w:val="24"/>
                <w:szCs w:val="24"/>
              </w:rPr>
            </w:pPr>
            <w:r>
              <w:rPr>
                <w:b/>
                <w:sz w:val="24"/>
                <w:szCs w:val="24"/>
              </w:rPr>
              <w:lastRenderedPageBreak/>
              <w:t>Secretária Municipal de Educação</w:t>
            </w:r>
          </w:p>
        </w:tc>
        <w:tc>
          <w:tcPr>
            <w:tcW w:w="275" w:type="dxa"/>
            <w:tcBorders>
              <w:left w:val="single" w:sz="4" w:space="0" w:color="000000"/>
            </w:tcBorders>
          </w:tcPr>
          <w:p w14:paraId="211A1B16" w14:textId="77777777" w:rsidR="00EC1FFD" w:rsidRDefault="00EC1FFD" w:rsidP="00702E96">
            <w:pPr>
              <w:widowControl w:val="0"/>
              <w:snapToGrid w:val="0"/>
              <w:jc w:val="both"/>
              <w:rPr>
                <w:sz w:val="24"/>
                <w:szCs w:val="24"/>
              </w:rPr>
            </w:pPr>
          </w:p>
        </w:tc>
        <w:tc>
          <w:tcPr>
            <w:tcW w:w="4116" w:type="dxa"/>
            <w:tcBorders>
              <w:top w:val="single" w:sz="4" w:space="0" w:color="000000"/>
              <w:left w:val="single" w:sz="4" w:space="0" w:color="000000"/>
              <w:bottom w:val="single" w:sz="4" w:space="0" w:color="000000"/>
              <w:right w:val="single" w:sz="4" w:space="0" w:color="000000"/>
            </w:tcBorders>
          </w:tcPr>
          <w:p w14:paraId="018DF044" w14:textId="77777777" w:rsidR="00EC1FFD" w:rsidRDefault="00EC1FFD" w:rsidP="00702E96">
            <w:pPr>
              <w:widowControl w:val="0"/>
              <w:snapToGrid w:val="0"/>
              <w:jc w:val="center"/>
              <w:rPr>
                <w:b/>
                <w:sz w:val="24"/>
                <w:szCs w:val="24"/>
              </w:rPr>
            </w:pPr>
          </w:p>
          <w:p w14:paraId="3D4708F1" w14:textId="77777777" w:rsidR="00EC1FFD" w:rsidRDefault="00EC1FFD" w:rsidP="00702E96">
            <w:pPr>
              <w:widowControl w:val="0"/>
              <w:jc w:val="center"/>
              <w:rPr>
                <w:b/>
                <w:sz w:val="24"/>
                <w:szCs w:val="24"/>
              </w:rPr>
            </w:pPr>
          </w:p>
          <w:p w14:paraId="692ECDC8" w14:textId="77777777" w:rsidR="00EC1FFD" w:rsidRDefault="00EC1FFD" w:rsidP="00702E96">
            <w:pPr>
              <w:widowControl w:val="0"/>
              <w:jc w:val="center"/>
              <w:rPr>
                <w:b/>
                <w:sz w:val="24"/>
                <w:szCs w:val="24"/>
              </w:rPr>
            </w:pPr>
          </w:p>
          <w:p w14:paraId="43995ADB" w14:textId="77777777" w:rsidR="00EC1FFD" w:rsidRDefault="00EC1FFD" w:rsidP="00702E96">
            <w:pPr>
              <w:widowControl w:val="0"/>
              <w:jc w:val="center"/>
              <w:rPr>
                <w:b/>
                <w:sz w:val="24"/>
                <w:szCs w:val="24"/>
              </w:rPr>
            </w:pPr>
          </w:p>
          <w:p w14:paraId="6D3F5E4B" w14:textId="77777777" w:rsidR="00EC1FFD" w:rsidRDefault="00EC1FFD" w:rsidP="00702E96">
            <w:pPr>
              <w:widowControl w:val="0"/>
              <w:jc w:val="center"/>
              <w:rPr>
                <w:b/>
                <w:sz w:val="24"/>
                <w:szCs w:val="24"/>
              </w:rPr>
            </w:pPr>
          </w:p>
          <w:p w14:paraId="3311622D" w14:textId="77777777" w:rsidR="00EC1FFD" w:rsidRDefault="00EC1FFD" w:rsidP="00702E96">
            <w:pPr>
              <w:widowControl w:val="0"/>
              <w:jc w:val="center"/>
              <w:rPr>
                <w:b/>
                <w:sz w:val="24"/>
                <w:szCs w:val="24"/>
              </w:rPr>
            </w:pPr>
          </w:p>
          <w:p w14:paraId="3CF026CC" w14:textId="77777777" w:rsidR="00EC1FFD" w:rsidRDefault="00EC1FFD" w:rsidP="00702E96">
            <w:pPr>
              <w:widowControl w:val="0"/>
              <w:jc w:val="center"/>
              <w:rPr>
                <w:sz w:val="24"/>
                <w:szCs w:val="24"/>
              </w:rPr>
            </w:pPr>
            <w:r>
              <w:rPr>
                <w:b/>
                <w:sz w:val="24"/>
                <w:szCs w:val="24"/>
              </w:rPr>
              <w:t>::: EMPRESA CONTRATADA :::</w:t>
            </w:r>
          </w:p>
          <w:p w14:paraId="640D40C4" w14:textId="77777777" w:rsidR="00EC1FFD" w:rsidRDefault="00EC1FFD" w:rsidP="00702E96">
            <w:pPr>
              <w:widowControl w:val="0"/>
              <w:jc w:val="center"/>
              <w:rPr>
                <w:sz w:val="24"/>
                <w:szCs w:val="24"/>
              </w:rPr>
            </w:pPr>
            <w:r>
              <w:rPr>
                <w:b/>
                <w:sz w:val="24"/>
                <w:szCs w:val="24"/>
              </w:rPr>
              <w:lastRenderedPageBreak/>
              <w:t xml:space="preserve">Representante Legal </w:t>
            </w:r>
          </w:p>
        </w:tc>
      </w:tr>
    </w:tbl>
    <w:p w14:paraId="565417B7" w14:textId="77777777" w:rsidR="00EC1FFD" w:rsidRDefault="00EC1FFD" w:rsidP="00EC1FFD">
      <w:pPr>
        <w:rPr>
          <w:b/>
          <w:sz w:val="24"/>
          <w:szCs w:val="24"/>
        </w:rPr>
      </w:pPr>
    </w:p>
    <w:p w14:paraId="731EB7CC" w14:textId="77777777" w:rsidR="00EC1FFD" w:rsidRDefault="00EC1FFD" w:rsidP="00EC1FFD">
      <w:pPr>
        <w:jc w:val="both"/>
        <w:rPr>
          <w:sz w:val="24"/>
          <w:szCs w:val="24"/>
        </w:rPr>
      </w:pPr>
      <w:r>
        <w:rPr>
          <w:b/>
          <w:sz w:val="24"/>
          <w:szCs w:val="24"/>
          <w:u w:val="single"/>
        </w:rPr>
        <w:t>TESTEMUNHAS:</w:t>
      </w:r>
    </w:p>
    <w:p w14:paraId="7C7DF1A9" w14:textId="77777777" w:rsidR="00EC1FFD" w:rsidRDefault="00EC1FFD" w:rsidP="00EC1FFD">
      <w:pPr>
        <w:jc w:val="both"/>
        <w:rPr>
          <w:b/>
          <w:sz w:val="24"/>
          <w:szCs w:val="24"/>
          <w:u w:val="single"/>
        </w:rPr>
      </w:pPr>
    </w:p>
    <w:tbl>
      <w:tblPr>
        <w:tblW w:w="5000" w:type="pct"/>
        <w:tblInd w:w="-113" w:type="dxa"/>
        <w:tblLayout w:type="fixed"/>
        <w:tblLook w:val="0000" w:firstRow="0" w:lastRow="0" w:firstColumn="0" w:lastColumn="0" w:noHBand="0" w:noVBand="0"/>
      </w:tblPr>
      <w:tblGrid>
        <w:gridCol w:w="4906"/>
        <w:gridCol w:w="325"/>
        <w:gridCol w:w="4906"/>
      </w:tblGrid>
      <w:tr w:rsidR="00EC1FFD" w14:paraId="401E9F9A" w14:textId="77777777" w:rsidTr="00702E96">
        <w:trPr>
          <w:trHeight w:val="1089"/>
        </w:trPr>
        <w:tc>
          <w:tcPr>
            <w:tcW w:w="4115" w:type="dxa"/>
            <w:tcBorders>
              <w:top w:val="single" w:sz="4" w:space="0" w:color="000000"/>
              <w:left w:val="single" w:sz="4" w:space="0" w:color="000000"/>
              <w:bottom w:val="single" w:sz="4" w:space="0" w:color="000000"/>
            </w:tcBorders>
          </w:tcPr>
          <w:p w14:paraId="06ACD79C" w14:textId="77777777" w:rsidR="00EC1FFD" w:rsidRDefault="00EC1FFD" w:rsidP="00702E96">
            <w:pPr>
              <w:widowControl w:val="0"/>
              <w:snapToGrid w:val="0"/>
              <w:rPr>
                <w:b/>
                <w:sz w:val="24"/>
                <w:szCs w:val="24"/>
              </w:rPr>
            </w:pPr>
          </w:p>
          <w:p w14:paraId="2FD82ED9" w14:textId="77777777" w:rsidR="00EC1FFD" w:rsidRDefault="00EC1FFD" w:rsidP="00702E96">
            <w:pPr>
              <w:widowControl w:val="0"/>
              <w:rPr>
                <w:b/>
                <w:sz w:val="24"/>
                <w:szCs w:val="24"/>
              </w:rPr>
            </w:pPr>
          </w:p>
          <w:p w14:paraId="138A16FF" w14:textId="77777777" w:rsidR="00EC1FFD" w:rsidRDefault="00EC1FFD" w:rsidP="00702E96">
            <w:pPr>
              <w:widowControl w:val="0"/>
              <w:rPr>
                <w:sz w:val="24"/>
                <w:szCs w:val="24"/>
              </w:rPr>
            </w:pPr>
            <w:r>
              <w:rPr>
                <w:b/>
                <w:sz w:val="24"/>
                <w:szCs w:val="24"/>
              </w:rPr>
              <w:t>_________________________</w:t>
            </w:r>
          </w:p>
          <w:p w14:paraId="33A0F826" w14:textId="77777777" w:rsidR="00EC1FFD" w:rsidRDefault="00EC1FFD" w:rsidP="00702E96">
            <w:pPr>
              <w:widowControl w:val="0"/>
              <w:rPr>
                <w:sz w:val="24"/>
                <w:szCs w:val="24"/>
              </w:rPr>
            </w:pPr>
            <w:r>
              <w:rPr>
                <w:b/>
                <w:sz w:val="24"/>
                <w:szCs w:val="24"/>
              </w:rPr>
              <w:t>Nome:</w:t>
            </w:r>
          </w:p>
          <w:p w14:paraId="415C9688" w14:textId="77777777" w:rsidR="00EC1FFD" w:rsidRDefault="00EC1FFD" w:rsidP="00702E96">
            <w:pPr>
              <w:widowControl w:val="0"/>
              <w:rPr>
                <w:sz w:val="24"/>
                <w:szCs w:val="24"/>
              </w:rPr>
            </w:pPr>
            <w:r>
              <w:rPr>
                <w:b/>
                <w:sz w:val="24"/>
                <w:szCs w:val="24"/>
              </w:rPr>
              <w:t>CPF:</w:t>
            </w:r>
          </w:p>
        </w:tc>
        <w:tc>
          <w:tcPr>
            <w:tcW w:w="273" w:type="dxa"/>
            <w:tcBorders>
              <w:left w:val="single" w:sz="4" w:space="0" w:color="000000"/>
            </w:tcBorders>
          </w:tcPr>
          <w:p w14:paraId="1807B93F" w14:textId="77777777" w:rsidR="00EC1FFD" w:rsidRDefault="00EC1FFD" w:rsidP="00702E96">
            <w:pPr>
              <w:widowControl w:val="0"/>
              <w:snapToGrid w:val="0"/>
              <w:jc w:val="both"/>
              <w:rPr>
                <w:b/>
                <w:sz w:val="24"/>
                <w:szCs w:val="24"/>
              </w:rPr>
            </w:pPr>
          </w:p>
        </w:tc>
        <w:tc>
          <w:tcPr>
            <w:tcW w:w="4116" w:type="dxa"/>
            <w:tcBorders>
              <w:top w:val="single" w:sz="4" w:space="0" w:color="000000"/>
              <w:left w:val="single" w:sz="4" w:space="0" w:color="000000"/>
              <w:bottom w:val="single" w:sz="4" w:space="0" w:color="000000"/>
              <w:right w:val="single" w:sz="4" w:space="0" w:color="000000"/>
            </w:tcBorders>
          </w:tcPr>
          <w:p w14:paraId="7B5A778E" w14:textId="77777777" w:rsidR="00EC1FFD" w:rsidRDefault="00EC1FFD" w:rsidP="00702E96">
            <w:pPr>
              <w:widowControl w:val="0"/>
              <w:snapToGrid w:val="0"/>
              <w:rPr>
                <w:b/>
                <w:sz w:val="24"/>
                <w:szCs w:val="24"/>
              </w:rPr>
            </w:pPr>
          </w:p>
          <w:p w14:paraId="58A98256" w14:textId="77777777" w:rsidR="00EC1FFD" w:rsidRDefault="00EC1FFD" w:rsidP="00702E96">
            <w:pPr>
              <w:widowControl w:val="0"/>
              <w:rPr>
                <w:b/>
                <w:sz w:val="24"/>
                <w:szCs w:val="24"/>
              </w:rPr>
            </w:pPr>
          </w:p>
          <w:p w14:paraId="79FA11E7" w14:textId="77777777" w:rsidR="00EC1FFD" w:rsidRDefault="00EC1FFD" w:rsidP="00702E96">
            <w:pPr>
              <w:widowControl w:val="0"/>
              <w:rPr>
                <w:sz w:val="24"/>
                <w:szCs w:val="24"/>
              </w:rPr>
            </w:pPr>
            <w:r>
              <w:rPr>
                <w:b/>
                <w:sz w:val="24"/>
                <w:szCs w:val="24"/>
              </w:rPr>
              <w:t>__________________________</w:t>
            </w:r>
          </w:p>
          <w:p w14:paraId="098DC401" w14:textId="77777777" w:rsidR="00EC1FFD" w:rsidRDefault="00EC1FFD" w:rsidP="00702E96">
            <w:pPr>
              <w:widowControl w:val="0"/>
              <w:rPr>
                <w:sz w:val="24"/>
                <w:szCs w:val="24"/>
              </w:rPr>
            </w:pPr>
            <w:r>
              <w:rPr>
                <w:b/>
                <w:sz w:val="24"/>
                <w:szCs w:val="24"/>
              </w:rPr>
              <w:t>Nome:</w:t>
            </w:r>
          </w:p>
          <w:p w14:paraId="1EA52239" w14:textId="77777777" w:rsidR="00EC1FFD" w:rsidRDefault="00EC1FFD" w:rsidP="00702E96">
            <w:pPr>
              <w:widowControl w:val="0"/>
              <w:jc w:val="both"/>
              <w:rPr>
                <w:sz w:val="24"/>
                <w:szCs w:val="24"/>
              </w:rPr>
            </w:pPr>
            <w:r>
              <w:rPr>
                <w:b/>
                <w:sz w:val="24"/>
                <w:szCs w:val="24"/>
              </w:rPr>
              <w:t>CPF:</w:t>
            </w:r>
          </w:p>
        </w:tc>
      </w:tr>
    </w:tbl>
    <w:p w14:paraId="2B788A30" w14:textId="77777777" w:rsidR="00F706E0" w:rsidRDefault="00F706E0" w:rsidP="00F706E0">
      <w:pPr>
        <w:jc w:val="both"/>
        <w:rPr>
          <w:rFonts w:ascii="Arial" w:hAnsi="Arial" w:cs="Arial"/>
        </w:rPr>
      </w:pPr>
    </w:p>
    <w:p w14:paraId="0B3A3F03" w14:textId="77777777" w:rsidR="003D486D" w:rsidRPr="00B3036E" w:rsidRDefault="003D486D" w:rsidP="001345A2">
      <w:pPr>
        <w:jc w:val="both"/>
        <w:rPr>
          <w:rFonts w:ascii="Arial" w:hAnsi="Arial" w:cs="Arial"/>
        </w:rPr>
      </w:pPr>
    </w:p>
    <w:sectPr w:rsidR="003D486D" w:rsidRPr="00B3036E" w:rsidSect="00835D52">
      <w:headerReference w:type="default" r:id="rId23"/>
      <w:footerReference w:type="default" r:id="rId24"/>
      <w:pgSz w:w="11906" w:h="16838"/>
      <w:pgMar w:top="1418" w:right="851" w:bottom="567" w:left="1134" w:header="283" w:footer="284"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FCB942" w14:textId="77777777" w:rsidR="00702E96" w:rsidRDefault="00702E96">
      <w:r>
        <w:separator/>
      </w:r>
    </w:p>
  </w:endnote>
  <w:endnote w:type="continuationSeparator" w:id="0">
    <w:p w14:paraId="3F6B1A03" w14:textId="77777777" w:rsidR="00702E96" w:rsidRDefault="00702E96">
      <w:r>
        <w:continuationSeparator/>
      </w:r>
    </w:p>
  </w:endnote>
  <w:endnote w:type="continuationNotice" w:id="1">
    <w:p w14:paraId="2D56EDF6" w14:textId="77777777" w:rsidR="00702E96" w:rsidRDefault="00702E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MT">
    <w:altName w:val="Arial"/>
    <w:charset w:val="01"/>
    <w:family w:val="swiss"/>
    <w:pitch w:val="variable"/>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2412C6D" w:rsidR="00702E96" w:rsidRPr="003163D1" w:rsidRDefault="00702E96" w:rsidP="00183407">
    <w:pPr>
      <w:ind w:left="3346"/>
      <w:rPr>
        <w:rFonts w:ascii="Arial" w:hAnsi="Arial" w:cs="Arial"/>
        <w:sz w:val="6"/>
        <w:szCs w:val="6"/>
      </w:rPr>
    </w:pPr>
  </w:p>
  <w:p w14:paraId="66EAFB0F" w14:textId="72A0B17A" w:rsidR="00702E96" w:rsidRPr="00BF6A10" w:rsidRDefault="00702E96"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31</w:t>
    </w:r>
    <w:r w:rsidRPr="00BF6A10">
      <w:rPr>
        <w:rFonts w:ascii="Arial" w:hAnsi="Arial" w:cs="Arial"/>
        <w:sz w:val="16"/>
      </w:rPr>
      <w:t>/</w:t>
    </w:r>
    <w:r>
      <w:rPr>
        <w:rFonts w:ascii="Arial" w:hAnsi="Arial" w:cs="Arial"/>
        <w:sz w:val="16"/>
      </w:rPr>
      <w:t>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6C152B">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6C152B">
      <w:rPr>
        <w:rFonts w:ascii="Arial" w:hAnsi="Arial" w:cs="Arial"/>
        <w:b/>
        <w:noProof/>
        <w:sz w:val="16"/>
      </w:rPr>
      <w:t>32</w:t>
    </w:r>
    <w:r w:rsidRPr="003426BF">
      <w:rPr>
        <w:rFonts w:ascii="Arial" w:hAnsi="Arial" w:cs="Arial"/>
        <w:b/>
        <w:sz w:val="16"/>
      </w:rPr>
      <w:fldChar w:fldCharType="end"/>
    </w:r>
  </w:p>
  <w:p w14:paraId="5FAE6968" w14:textId="45C18F16" w:rsidR="00702E96" w:rsidRDefault="00702E96" w:rsidP="00183407">
    <w:pPr>
      <w:ind w:left="3346"/>
      <w:rPr>
        <w:rFonts w:ascii="Arial" w:hAnsi="Arial" w:cs="Arial"/>
        <w:sz w:val="4"/>
        <w:szCs w:val="4"/>
      </w:rPr>
    </w:pPr>
  </w:p>
  <w:p w14:paraId="2D9B1250" w14:textId="01783DB0" w:rsidR="00702E96" w:rsidRPr="00BF6A10" w:rsidRDefault="00702E96" w:rsidP="003163D1">
    <w:pPr>
      <w:rPr>
        <w:rFonts w:ascii="Arial" w:hAnsi="Arial" w:cs="Arial"/>
        <w:sz w:val="4"/>
        <w:szCs w:val="4"/>
      </w:rPr>
    </w:pPr>
    <w:r>
      <w:rPr>
        <w:noProof/>
        <w:lang w:eastAsia="pt-BR"/>
      </w:rPr>
      <w:drawing>
        <wp:inline distT="0" distB="0" distL="0" distR="0" wp14:anchorId="7CE34015" wp14:editId="3ED29D5F">
          <wp:extent cx="6299835" cy="61849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99835" cy="61849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7779B6" w14:textId="77777777" w:rsidR="00702E96" w:rsidRDefault="00702E96">
      <w:r>
        <w:separator/>
      </w:r>
    </w:p>
  </w:footnote>
  <w:footnote w:type="continuationSeparator" w:id="0">
    <w:p w14:paraId="3D4DB7FC" w14:textId="77777777" w:rsidR="00702E96" w:rsidRDefault="00702E96">
      <w:r>
        <w:continuationSeparator/>
      </w:r>
    </w:p>
  </w:footnote>
  <w:footnote w:type="continuationNotice" w:id="1">
    <w:p w14:paraId="09CCEC93" w14:textId="77777777" w:rsidR="00702E96" w:rsidRDefault="00702E9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80EAE1" w14:textId="77777777" w:rsidR="00702E96" w:rsidRPr="00A1795D" w:rsidRDefault="00702E96" w:rsidP="003163D1">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38BF7B9A" wp14:editId="24F58FD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56856F" w14:textId="77777777" w:rsidR="00702E96" w:rsidRPr="00786D96" w:rsidRDefault="00702E96" w:rsidP="003163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7649D22E" w14:textId="77777777" w:rsidR="00702E96" w:rsidRPr="00786D96" w:rsidRDefault="00702E96" w:rsidP="003163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9112D45" w14:textId="77777777" w:rsidR="00702E96" w:rsidRPr="000B6937" w:rsidRDefault="00702E96" w:rsidP="003163D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38BF7B9A"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3456856F" w14:textId="77777777" w:rsidR="003163D1" w:rsidRPr="00786D96" w:rsidRDefault="003163D1" w:rsidP="003163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7649D22E" w14:textId="77777777" w:rsidR="003163D1" w:rsidRPr="00786D96" w:rsidRDefault="003163D1" w:rsidP="003163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9112D45" w14:textId="77777777" w:rsidR="003163D1" w:rsidRPr="000B6937" w:rsidRDefault="003163D1" w:rsidP="003163D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7B9B5310" wp14:editId="10CE7C9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p w14:paraId="45D5DE39" w14:textId="77777777" w:rsidR="00702E96" w:rsidRPr="00A1795D" w:rsidRDefault="00702E96">
    <w:pPr>
      <w:pStyle w:val="Cabealho"/>
      <w:rPr>
        <w:sz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BFF329B"/>
    <w:multiLevelType w:val="multilevel"/>
    <w:tmpl w:val="6540A7D6"/>
    <w:lvl w:ilvl="0">
      <w:start w:val="1"/>
      <w:numFmt w:val="lowerLetter"/>
      <w:lvlText w:val="%1)"/>
      <w:lvlJc w:val="left"/>
      <w:pPr>
        <w:ind w:left="360" w:hanging="360"/>
      </w:pPr>
      <w:rPr>
        <w:b/>
        <w:color w:val="000000"/>
      </w:r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6C153C7"/>
    <w:multiLevelType w:val="multilevel"/>
    <w:tmpl w:val="BCD26628"/>
    <w:numStyleLink w:val="PrefPira"/>
  </w:abstractNum>
  <w:abstractNum w:abstractNumId="19">
    <w:nsid w:val="479279E5"/>
    <w:multiLevelType w:val="hybridMultilevel"/>
    <w:tmpl w:val="18D270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39D6575"/>
    <w:multiLevelType w:val="multilevel"/>
    <w:tmpl w:val="BCD26628"/>
    <w:numStyleLink w:val="PrefPira"/>
  </w:abstractNum>
  <w:abstractNum w:abstractNumId="21">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56B82139"/>
    <w:multiLevelType w:val="multilevel"/>
    <w:tmpl w:val="BCD26628"/>
    <w:numStyleLink w:val="PrefPira"/>
  </w:abstractNum>
  <w:abstractNum w:abstractNumId="24">
    <w:nsid w:val="575B0EA9"/>
    <w:multiLevelType w:val="multilevel"/>
    <w:tmpl w:val="B5DC61FE"/>
    <w:lvl w:ilvl="0">
      <w:start w:val="4"/>
      <w:numFmt w:val="decimal"/>
      <w:lvlText w:val="%1"/>
      <w:lvlJc w:val="left"/>
      <w:pPr>
        <w:ind w:left="538" w:hanging="708"/>
      </w:pPr>
      <w:rPr>
        <w:rFonts w:hint="default"/>
        <w:lang w:val="pt-PT" w:eastAsia="en-US" w:bidi="ar-SA"/>
      </w:rPr>
    </w:lvl>
    <w:lvl w:ilvl="1">
      <w:start w:val="1"/>
      <w:numFmt w:val="decimal"/>
      <w:lvlText w:val="%1.%2"/>
      <w:lvlJc w:val="left"/>
      <w:pPr>
        <w:ind w:left="538" w:hanging="708"/>
      </w:pPr>
      <w:rPr>
        <w:rFonts w:ascii="Arial MT" w:eastAsia="Arial MT" w:hAnsi="Arial MT" w:cs="Arial MT" w:hint="default"/>
        <w:w w:val="100"/>
        <w:sz w:val="22"/>
        <w:szCs w:val="22"/>
        <w:lang w:val="pt-PT" w:eastAsia="en-US" w:bidi="ar-SA"/>
      </w:rPr>
    </w:lvl>
    <w:lvl w:ilvl="2">
      <w:numFmt w:val="bullet"/>
      <w:lvlText w:val="•"/>
      <w:lvlJc w:val="left"/>
      <w:pPr>
        <w:ind w:left="2445" w:hanging="708"/>
      </w:pPr>
      <w:rPr>
        <w:rFonts w:hint="default"/>
        <w:lang w:val="pt-PT" w:eastAsia="en-US" w:bidi="ar-SA"/>
      </w:rPr>
    </w:lvl>
    <w:lvl w:ilvl="3">
      <w:numFmt w:val="bullet"/>
      <w:lvlText w:val="•"/>
      <w:lvlJc w:val="left"/>
      <w:pPr>
        <w:ind w:left="3397" w:hanging="708"/>
      </w:pPr>
      <w:rPr>
        <w:rFonts w:hint="default"/>
        <w:lang w:val="pt-PT" w:eastAsia="en-US" w:bidi="ar-SA"/>
      </w:rPr>
    </w:lvl>
    <w:lvl w:ilvl="4">
      <w:numFmt w:val="bullet"/>
      <w:lvlText w:val="•"/>
      <w:lvlJc w:val="left"/>
      <w:pPr>
        <w:ind w:left="4350" w:hanging="708"/>
      </w:pPr>
      <w:rPr>
        <w:rFonts w:hint="default"/>
        <w:lang w:val="pt-PT" w:eastAsia="en-US" w:bidi="ar-SA"/>
      </w:rPr>
    </w:lvl>
    <w:lvl w:ilvl="5">
      <w:numFmt w:val="bullet"/>
      <w:lvlText w:val="•"/>
      <w:lvlJc w:val="left"/>
      <w:pPr>
        <w:ind w:left="5303" w:hanging="708"/>
      </w:pPr>
      <w:rPr>
        <w:rFonts w:hint="default"/>
        <w:lang w:val="pt-PT" w:eastAsia="en-US" w:bidi="ar-SA"/>
      </w:rPr>
    </w:lvl>
    <w:lvl w:ilvl="6">
      <w:numFmt w:val="bullet"/>
      <w:lvlText w:val="•"/>
      <w:lvlJc w:val="left"/>
      <w:pPr>
        <w:ind w:left="6255" w:hanging="708"/>
      </w:pPr>
      <w:rPr>
        <w:rFonts w:hint="default"/>
        <w:lang w:val="pt-PT" w:eastAsia="en-US" w:bidi="ar-SA"/>
      </w:rPr>
    </w:lvl>
    <w:lvl w:ilvl="7">
      <w:numFmt w:val="bullet"/>
      <w:lvlText w:val="•"/>
      <w:lvlJc w:val="left"/>
      <w:pPr>
        <w:ind w:left="7208" w:hanging="708"/>
      </w:pPr>
      <w:rPr>
        <w:rFonts w:hint="default"/>
        <w:lang w:val="pt-PT" w:eastAsia="en-US" w:bidi="ar-SA"/>
      </w:rPr>
    </w:lvl>
    <w:lvl w:ilvl="8">
      <w:numFmt w:val="bullet"/>
      <w:lvlText w:val="•"/>
      <w:lvlJc w:val="left"/>
      <w:pPr>
        <w:ind w:left="8161" w:hanging="708"/>
      </w:pPr>
      <w:rPr>
        <w:rFonts w:hint="default"/>
        <w:lang w:val="pt-PT" w:eastAsia="en-US" w:bidi="ar-SA"/>
      </w:rPr>
    </w:lvl>
  </w:abstractNum>
  <w:abstractNum w:abstractNumId="25">
    <w:nsid w:val="5D34710E"/>
    <w:multiLevelType w:val="multilevel"/>
    <w:tmpl w:val="EC867A00"/>
    <w:lvl w:ilvl="0">
      <w:start w:val="1"/>
      <w:numFmt w:val="lowerLetter"/>
      <w:lvlText w:val="%1)"/>
      <w:lvlJc w:val="left"/>
      <w:pPr>
        <w:ind w:left="360" w:hanging="360"/>
      </w:pPr>
      <w:rPr>
        <w:rFonts w:ascii="Arial" w:eastAsia="Arial" w:hAnsi="Arial" w:cs="Arial"/>
        <w:b/>
        <w:color w:val="000000"/>
        <w:sz w:val="20"/>
        <w:szCs w:val="20"/>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color w:val="800000"/>
        <w:sz w:val="20"/>
        <w:szCs w:val="20"/>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color w:val="800000"/>
        <w:sz w:val="20"/>
        <w:szCs w:val="20"/>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26">
    <w:nsid w:val="632729B8"/>
    <w:multiLevelType w:val="multilevel"/>
    <w:tmpl w:val="BCD26628"/>
    <w:numStyleLink w:val="PrefPira"/>
  </w:abstractNum>
  <w:abstractNum w:abstractNumId="27">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8">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6D6B7EAC"/>
    <w:multiLevelType w:val="multilevel"/>
    <w:tmpl w:val="BCD26628"/>
    <w:numStyleLink w:val="PrefPira"/>
  </w:abstractNum>
  <w:abstractNum w:abstractNumId="31">
    <w:nsid w:val="738B7E55"/>
    <w:multiLevelType w:val="multilevel"/>
    <w:tmpl w:val="BCD26628"/>
    <w:numStyleLink w:val="PrefPira"/>
  </w:abstractNum>
  <w:abstractNum w:abstractNumId="32">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4">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26"/>
  </w:num>
  <w:num w:numId="6">
    <w:abstractNumId w:val="18"/>
  </w:num>
  <w:num w:numId="7">
    <w:abstractNumId w:val="17"/>
  </w:num>
  <w:num w:numId="8">
    <w:abstractNumId w:val="32"/>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1"/>
  </w:num>
  <w:num w:numId="12">
    <w:abstractNumId w:val="29"/>
  </w:num>
  <w:num w:numId="13">
    <w:abstractNumId w:val="23"/>
  </w:num>
  <w:num w:numId="14">
    <w:abstractNumId w:val="34"/>
  </w:num>
  <w:num w:numId="15">
    <w:abstractNumId w:val="30"/>
  </w:num>
  <w:num w:numId="16">
    <w:abstractNumId w:val="14"/>
  </w:num>
  <w:num w:numId="17">
    <w:abstractNumId w:val="16"/>
  </w:num>
  <w:num w:numId="18">
    <w:abstractNumId w:val="27"/>
  </w:num>
  <w:num w:numId="19">
    <w:abstractNumId w:val="21"/>
  </w:num>
  <w:num w:numId="20">
    <w:abstractNumId w:val="22"/>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4"/>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num>
  <w:num w:numId="26">
    <w:abstractNumId w:val="13"/>
  </w:num>
  <w:num w:numId="27">
    <w:abstractNumId w:val="25"/>
  </w:num>
  <w:num w:numId="28">
    <w:abstractNumId w:val="24"/>
  </w:num>
  <w:num w:numId="29">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035E"/>
    <w:rsid w:val="00001EE2"/>
    <w:rsid w:val="00002199"/>
    <w:rsid w:val="00002E9E"/>
    <w:rsid w:val="00003481"/>
    <w:rsid w:val="00005B1E"/>
    <w:rsid w:val="00005EBD"/>
    <w:rsid w:val="000067EF"/>
    <w:rsid w:val="00007772"/>
    <w:rsid w:val="00007BA9"/>
    <w:rsid w:val="00010CDB"/>
    <w:rsid w:val="0001139B"/>
    <w:rsid w:val="00011A38"/>
    <w:rsid w:val="00015219"/>
    <w:rsid w:val="00020063"/>
    <w:rsid w:val="000202AF"/>
    <w:rsid w:val="0002456D"/>
    <w:rsid w:val="00025E62"/>
    <w:rsid w:val="00030622"/>
    <w:rsid w:val="00033677"/>
    <w:rsid w:val="00034F85"/>
    <w:rsid w:val="00036BF4"/>
    <w:rsid w:val="00041E0E"/>
    <w:rsid w:val="000449CB"/>
    <w:rsid w:val="00045137"/>
    <w:rsid w:val="00045347"/>
    <w:rsid w:val="0004580A"/>
    <w:rsid w:val="00046F7D"/>
    <w:rsid w:val="00047120"/>
    <w:rsid w:val="00047809"/>
    <w:rsid w:val="000529B0"/>
    <w:rsid w:val="000529D3"/>
    <w:rsid w:val="00052C21"/>
    <w:rsid w:val="00054835"/>
    <w:rsid w:val="00054C12"/>
    <w:rsid w:val="000609BC"/>
    <w:rsid w:val="00060AA9"/>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594D"/>
    <w:rsid w:val="000B5FF7"/>
    <w:rsid w:val="000C0CA4"/>
    <w:rsid w:val="000C2BED"/>
    <w:rsid w:val="000C3E3C"/>
    <w:rsid w:val="000C6D59"/>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45A2"/>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5B7D"/>
    <w:rsid w:val="0017766A"/>
    <w:rsid w:val="00177787"/>
    <w:rsid w:val="00183407"/>
    <w:rsid w:val="00186223"/>
    <w:rsid w:val="00187756"/>
    <w:rsid w:val="00187D0D"/>
    <w:rsid w:val="00190D54"/>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7D9"/>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A0D"/>
    <w:rsid w:val="00204EB5"/>
    <w:rsid w:val="00213AAB"/>
    <w:rsid w:val="00215C46"/>
    <w:rsid w:val="00215C56"/>
    <w:rsid w:val="00217F72"/>
    <w:rsid w:val="00220B9E"/>
    <w:rsid w:val="00220BDD"/>
    <w:rsid w:val="00220E2F"/>
    <w:rsid w:val="00226E17"/>
    <w:rsid w:val="00232CA6"/>
    <w:rsid w:val="00233A5C"/>
    <w:rsid w:val="00237C3E"/>
    <w:rsid w:val="00240B18"/>
    <w:rsid w:val="0024151E"/>
    <w:rsid w:val="0024287F"/>
    <w:rsid w:val="002508F8"/>
    <w:rsid w:val="002541C8"/>
    <w:rsid w:val="00256C66"/>
    <w:rsid w:val="002619E4"/>
    <w:rsid w:val="00265A6D"/>
    <w:rsid w:val="00270999"/>
    <w:rsid w:val="00271A36"/>
    <w:rsid w:val="00273680"/>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6824"/>
    <w:rsid w:val="002C07BA"/>
    <w:rsid w:val="002C2869"/>
    <w:rsid w:val="002C3F73"/>
    <w:rsid w:val="002C4216"/>
    <w:rsid w:val="002C4AFA"/>
    <w:rsid w:val="002C524D"/>
    <w:rsid w:val="002C656D"/>
    <w:rsid w:val="002D014A"/>
    <w:rsid w:val="002D21D7"/>
    <w:rsid w:val="002D54C1"/>
    <w:rsid w:val="002D7B34"/>
    <w:rsid w:val="002D7EE2"/>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163D1"/>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77EDE"/>
    <w:rsid w:val="0038098A"/>
    <w:rsid w:val="00385660"/>
    <w:rsid w:val="0039059A"/>
    <w:rsid w:val="0039074C"/>
    <w:rsid w:val="003949A7"/>
    <w:rsid w:val="0039599C"/>
    <w:rsid w:val="003A2D2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49A5"/>
    <w:rsid w:val="003D53BD"/>
    <w:rsid w:val="003E145E"/>
    <w:rsid w:val="003E22A3"/>
    <w:rsid w:val="003E7308"/>
    <w:rsid w:val="003E73E4"/>
    <w:rsid w:val="003F20AC"/>
    <w:rsid w:val="003F2BFE"/>
    <w:rsid w:val="00400E22"/>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0491"/>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A7B"/>
    <w:rsid w:val="00481D26"/>
    <w:rsid w:val="004850B2"/>
    <w:rsid w:val="00485728"/>
    <w:rsid w:val="00485B82"/>
    <w:rsid w:val="0048687B"/>
    <w:rsid w:val="004900AC"/>
    <w:rsid w:val="00491DF6"/>
    <w:rsid w:val="004928A5"/>
    <w:rsid w:val="0049377B"/>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E6E4C"/>
    <w:rsid w:val="004F07C6"/>
    <w:rsid w:val="004F0DC3"/>
    <w:rsid w:val="004F1E8F"/>
    <w:rsid w:val="004F2548"/>
    <w:rsid w:val="004F3EBD"/>
    <w:rsid w:val="004F63E8"/>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5EA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0648C"/>
    <w:rsid w:val="006154E3"/>
    <w:rsid w:val="006243E3"/>
    <w:rsid w:val="006263F9"/>
    <w:rsid w:val="0062698E"/>
    <w:rsid w:val="00630194"/>
    <w:rsid w:val="00630A57"/>
    <w:rsid w:val="00630AE9"/>
    <w:rsid w:val="006334F8"/>
    <w:rsid w:val="006365F6"/>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6ECB"/>
    <w:rsid w:val="006A7D2C"/>
    <w:rsid w:val="006B500D"/>
    <w:rsid w:val="006B6E89"/>
    <w:rsid w:val="006B7BD7"/>
    <w:rsid w:val="006B7D2C"/>
    <w:rsid w:val="006C152B"/>
    <w:rsid w:val="006C58E7"/>
    <w:rsid w:val="006C7842"/>
    <w:rsid w:val="006C7889"/>
    <w:rsid w:val="006D2C2F"/>
    <w:rsid w:val="006D4EEC"/>
    <w:rsid w:val="006E4BD9"/>
    <w:rsid w:val="006E6182"/>
    <w:rsid w:val="006F0848"/>
    <w:rsid w:val="006F1352"/>
    <w:rsid w:val="006F3062"/>
    <w:rsid w:val="006F664F"/>
    <w:rsid w:val="006F7339"/>
    <w:rsid w:val="006F7EFF"/>
    <w:rsid w:val="007016D9"/>
    <w:rsid w:val="0070188A"/>
    <w:rsid w:val="0070204C"/>
    <w:rsid w:val="00702E96"/>
    <w:rsid w:val="00711DB8"/>
    <w:rsid w:val="0072077F"/>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65CC2"/>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9429D"/>
    <w:rsid w:val="007974A4"/>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2299"/>
    <w:rsid w:val="008224F5"/>
    <w:rsid w:val="00824840"/>
    <w:rsid w:val="00826AE0"/>
    <w:rsid w:val="00827884"/>
    <w:rsid w:val="00830C26"/>
    <w:rsid w:val="00832C41"/>
    <w:rsid w:val="00835D52"/>
    <w:rsid w:val="00842E57"/>
    <w:rsid w:val="00845416"/>
    <w:rsid w:val="00847FF8"/>
    <w:rsid w:val="008561D3"/>
    <w:rsid w:val="00856F0E"/>
    <w:rsid w:val="00861A15"/>
    <w:rsid w:val="00863385"/>
    <w:rsid w:val="008647C0"/>
    <w:rsid w:val="008655FC"/>
    <w:rsid w:val="00870E0A"/>
    <w:rsid w:val="008738E4"/>
    <w:rsid w:val="00874FD1"/>
    <w:rsid w:val="00882B23"/>
    <w:rsid w:val="0088558F"/>
    <w:rsid w:val="00894223"/>
    <w:rsid w:val="0089458B"/>
    <w:rsid w:val="00895B25"/>
    <w:rsid w:val="00897B21"/>
    <w:rsid w:val="008A008C"/>
    <w:rsid w:val="008A0CAF"/>
    <w:rsid w:val="008A41AF"/>
    <w:rsid w:val="008A4943"/>
    <w:rsid w:val="008B295D"/>
    <w:rsid w:val="008B62DB"/>
    <w:rsid w:val="008C0B8F"/>
    <w:rsid w:val="008C0E60"/>
    <w:rsid w:val="008C143A"/>
    <w:rsid w:val="008C38D8"/>
    <w:rsid w:val="008C477C"/>
    <w:rsid w:val="008C68A9"/>
    <w:rsid w:val="008C6C7F"/>
    <w:rsid w:val="008C7061"/>
    <w:rsid w:val="008D397D"/>
    <w:rsid w:val="008E0671"/>
    <w:rsid w:val="008E135B"/>
    <w:rsid w:val="008E1F93"/>
    <w:rsid w:val="008F13DD"/>
    <w:rsid w:val="008F1C7E"/>
    <w:rsid w:val="008F1DA5"/>
    <w:rsid w:val="008F4F5B"/>
    <w:rsid w:val="009008F4"/>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616"/>
    <w:rsid w:val="00945B21"/>
    <w:rsid w:val="00951807"/>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1E6E"/>
    <w:rsid w:val="00A1508D"/>
    <w:rsid w:val="00A15262"/>
    <w:rsid w:val="00A1795D"/>
    <w:rsid w:val="00A179DD"/>
    <w:rsid w:val="00A21F7C"/>
    <w:rsid w:val="00A259C8"/>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7C98"/>
    <w:rsid w:val="00A8046B"/>
    <w:rsid w:val="00A80AB8"/>
    <w:rsid w:val="00A81166"/>
    <w:rsid w:val="00A822D5"/>
    <w:rsid w:val="00A831C3"/>
    <w:rsid w:val="00A86E78"/>
    <w:rsid w:val="00A90FE2"/>
    <w:rsid w:val="00A931B5"/>
    <w:rsid w:val="00A96469"/>
    <w:rsid w:val="00AA062B"/>
    <w:rsid w:val="00AA0FB1"/>
    <w:rsid w:val="00AA141B"/>
    <w:rsid w:val="00AA179F"/>
    <w:rsid w:val="00AA1FC6"/>
    <w:rsid w:val="00AA2D3E"/>
    <w:rsid w:val="00AA6103"/>
    <w:rsid w:val="00AB0812"/>
    <w:rsid w:val="00AB52D9"/>
    <w:rsid w:val="00AB5354"/>
    <w:rsid w:val="00AB5A19"/>
    <w:rsid w:val="00AB6B3A"/>
    <w:rsid w:val="00AB704A"/>
    <w:rsid w:val="00AC0D0C"/>
    <w:rsid w:val="00AC10A1"/>
    <w:rsid w:val="00AC1A42"/>
    <w:rsid w:val="00AC1F16"/>
    <w:rsid w:val="00AC3420"/>
    <w:rsid w:val="00AC40BA"/>
    <w:rsid w:val="00AC56A9"/>
    <w:rsid w:val="00AD144D"/>
    <w:rsid w:val="00AD2D5D"/>
    <w:rsid w:val="00AD6D6E"/>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036E"/>
    <w:rsid w:val="00B36CC9"/>
    <w:rsid w:val="00B374A3"/>
    <w:rsid w:val="00B37D5B"/>
    <w:rsid w:val="00B408CA"/>
    <w:rsid w:val="00B41DD9"/>
    <w:rsid w:val="00B50BAD"/>
    <w:rsid w:val="00B537BD"/>
    <w:rsid w:val="00B616FA"/>
    <w:rsid w:val="00B62116"/>
    <w:rsid w:val="00B674FF"/>
    <w:rsid w:val="00B67DC1"/>
    <w:rsid w:val="00B70247"/>
    <w:rsid w:val="00B73B7E"/>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773B"/>
    <w:rsid w:val="00BD00B1"/>
    <w:rsid w:val="00BD1164"/>
    <w:rsid w:val="00BD4B3F"/>
    <w:rsid w:val="00BD5769"/>
    <w:rsid w:val="00BD5C22"/>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C62D2"/>
    <w:rsid w:val="00CD0A09"/>
    <w:rsid w:val="00CD39E1"/>
    <w:rsid w:val="00CD407F"/>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073CF"/>
    <w:rsid w:val="00D100C4"/>
    <w:rsid w:val="00D10ADA"/>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663D6"/>
    <w:rsid w:val="00D74CE9"/>
    <w:rsid w:val="00D758EB"/>
    <w:rsid w:val="00D810A2"/>
    <w:rsid w:val="00D82C39"/>
    <w:rsid w:val="00D83ABC"/>
    <w:rsid w:val="00D86BD3"/>
    <w:rsid w:val="00D9091C"/>
    <w:rsid w:val="00D9110E"/>
    <w:rsid w:val="00D94DB2"/>
    <w:rsid w:val="00D97E71"/>
    <w:rsid w:val="00DA40EB"/>
    <w:rsid w:val="00DA7522"/>
    <w:rsid w:val="00DB02B6"/>
    <w:rsid w:val="00DB117F"/>
    <w:rsid w:val="00DB1C76"/>
    <w:rsid w:val="00DB3671"/>
    <w:rsid w:val="00DB48D8"/>
    <w:rsid w:val="00DB4D7D"/>
    <w:rsid w:val="00DB6073"/>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2E4C"/>
    <w:rsid w:val="00E234D6"/>
    <w:rsid w:val="00E2488A"/>
    <w:rsid w:val="00E27B9E"/>
    <w:rsid w:val="00E27D9C"/>
    <w:rsid w:val="00E3157A"/>
    <w:rsid w:val="00E31E21"/>
    <w:rsid w:val="00E326A9"/>
    <w:rsid w:val="00E35823"/>
    <w:rsid w:val="00E35954"/>
    <w:rsid w:val="00E35C31"/>
    <w:rsid w:val="00E37701"/>
    <w:rsid w:val="00E3779D"/>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1FFD"/>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4592"/>
    <w:rsid w:val="00EF62D8"/>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55BA"/>
    <w:rsid w:val="00F66307"/>
    <w:rsid w:val="00F66662"/>
    <w:rsid w:val="00F6680C"/>
    <w:rsid w:val="00F669C5"/>
    <w:rsid w:val="00F66D04"/>
    <w:rsid w:val="00F706E0"/>
    <w:rsid w:val="00F7168F"/>
    <w:rsid w:val="00F71FC0"/>
    <w:rsid w:val="00F72111"/>
    <w:rsid w:val="00F72F67"/>
    <w:rsid w:val="00F77459"/>
    <w:rsid w:val="00F77B77"/>
    <w:rsid w:val="00F80A45"/>
    <w:rsid w:val="00F81251"/>
    <w:rsid w:val="00F85615"/>
    <w:rsid w:val="00F86587"/>
    <w:rsid w:val="00F876E7"/>
    <w:rsid w:val="00F965B2"/>
    <w:rsid w:val="00F97848"/>
    <w:rsid w:val="00FA27C9"/>
    <w:rsid w:val="00FA2920"/>
    <w:rsid w:val="00FA3BC5"/>
    <w:rsid w:val="00FA633F"/>
    <w:rsid w:val="00FA6625"/>
    <w:rsid w:val="00FB2CFE"/>
    <w:rsid w:val="00FB73C1"/>
    <w:rsid w:val="00FC0462"/>
    <w:rsid w:val="00FC1ADA"/>
    <w:rsid w:val="00FC2570"/>
    <w:rsid w:val="00FC27CD"/>
    <w:rsid w:val="00FC4C06"/>
    <w:rsid w:val="00FC75D4"/>
    <w:rsid w:val="00FD09DB"/>
    <w:rsid w:val="00FD434A"/>
    <w:rsid w:val="00FD47CC"/>
    <w:rsid w:val="00FD5B3E"/>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EC1FF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EC1F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21845839">
      <w:bodyDiv w:val="1"/>
      <w:marLeft w:val="0"/>
      <w:marRight w:val="0"/>
      <w:marTop w:val="0"/>
      <w:marBottom w:val="0"/>
      <w:divBdr>
        <w:top w:val="none" w:sz="0" w:space="0" w:color="auto"/>
        <w:left w:val="none" w:sz="0" w:space="0" w:color="auto"/>
        <w:bottom w:val="none" w:sz="0" w:space="0" w:color="auto"/>
        <w:right w:val="none" w:sz="0" w:space="0" w:color="auto"/>
      </w:divBdr>
    </w:div>
    <w:div w:id="24276616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9665745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5726159">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6470026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9526130">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3425684">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579353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5086778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3735858">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0284256">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7405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documentManagement/types"/>
    <ds:schemaRef ds:uri="http://schemas.openxmlformats.org/package/2006/metadata/core-properties"/>
    <ds:schemaRef ds:uri="60198707-c4ff-4d5d-8bc5-5efdd47f407d"/>
    <ds:schemaRef ds:uri="http://purl.org/dc/terms/"/>
    <ds:schemaRef ds:uri="http://schemas.microsoft.com/office/infopath/2007/PartnerControls"/>
    <ds:schemaRef ds:uri="http://purl.org/dc/dcmitype/"/>
    <ds:schemaRef ds:uri="http://www.w3.org/XML/1998/namespace"/>
    <ds:schemaRef ds:uri="71763c0a-43a9-4215-9c1e-ac13867d38db"/>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8C0DE7-D00A-4CEA-8461-F97E8B649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32</Pages>
  <Words>12783</Words>
  <Characters>69033</Characters>
  <Application>Microsoft Office Word</Application>
  <DocSecurity>0</DocSecurity>
  <Lines>575</Lines>
  <Paragraphs>163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81653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Alexandre Halle Najm</cp:lastModifiedBy>
  <cp:revision>20</cp:revision>
  <cp:lastPrinted>2025-03-18T13:57:00Z</cp:lastPrinted>
  <dcterms:created xsi:type="dcterms:W3CDTF">2024-12-06T14:36:00Z</dcterms:created>
  <dcterms:modified xsi:type="dcterms:W3CDTF">2025-03-18T13:58:00Z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