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1674682D" w:rsidR="00906BC5" w:rsidRDefault="00906BC5" w:rsidP="00906BC5">
      <w:pPr>
        <w:pStyle w:val="Recuodecorpodetexto"/>
        <w:widowControl w:val="0"/>
        <w:shd w:val="clear" w:color="auto" w:fill="CCCCCC"/>
        <w:overflowPunct/>
        <w:autoSpaceDE/>
        <w:spacing w:line="240" w:lineRule="auto"/>
        <w:jc w:val="center"/>
        <w:rPr>
          <w:b/>
          <w:sz w:val="20"/>
          <w:szCs w:val="20"/>
        </w:rPr>
      </w:pPr>
      <w:r w:rsidRPr="003155DC">
        <w:rPr>
          <w:b/>
          <w:sz w:val="20"/>
          <w:szCs w:val="20"/>
        </w:rPr>
        <w:t xml:space="preserve">EDITAL DE PREGÃO ELETRÔNICO </w:t>
      </w:r>
      <w:r w:rsidR="0009765F">
        <w:rPr>
          <w:b/>
          <w:sz w:val="20"/>
          <w:szCs w:val="20"/>
          <w:lang w:val="pt-BR"/>
        </w:rPr>
        <w:t>nº 48</w:t>
      </w:r>
      <w:r>
        <w:rPr>
          <w:b/>
          <w:sz w:val="20"/>
          <w:szCs w:val="20"/>
          <w:lang w:val="pt-BR"/>
        </w:rPr>
        <w:t>/</w:t>
      </w:r>
      <w:r w:rsidR="0009765F">
        <w:rPr>
          <w:b/>
          <w:sz w:val="20"/>
          <w:szCs w:val="20"/>
          <w:lang w:val="pt-BR"/>
        </w:rPr>
        <w:t>2026</w:t>
      </w:r>
      <w:r w:rsidRPr="003155DC">
        <w:rPr>
          <w:b/>
          <w:sz w:val="20"/>
          <w:szCs w:val="20"/>
        </w:rPr>
        <w:t xml:space="preserve"> </w:t>
      </w:r>
    </w:p>
    <w:p w14:paraId="52845F11" w14:textId="32B0CB3B" w:rsidR="00527A3F" w:rsidRPr="00527A3F" w:rsidRDefault="00527A3F"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31570ACA" w:rsidR="00B039A0" w:rsidRPr="00520C01" w:rsidRDefault="00906BC5" w:rsidP="00520C01">
      <w:pPr>
        <w:pStyle w:val="Recuodecorpodetexto"/>
        <w:widowControl w:val="0"/>
        <w:numPr>
          <w:ilvl w:val="0"/>
          <w:numId w:val="11"/>
        </w:numPr>
        <w:tabs>
          <w:tab w:val="left" w:pos="284"/>
        </w:tabs>
        <w:autoSpaceDE/>
        <w:rPr>
          <w:b/>
          <w:sz w:val="20"/>
          <w:szCs w:val="20"/>
        </w:rPr>
      </w:pPr>
      <w:r w:rsidRPr="00520C01">
        <w:rPr>
          <w:sz w:val="20"/>
          <w:szCs w:val="20"/>
        </w:rPr>
        <w:t xml:space="preserve">Número do </w:t>
      </w:r>
      <w:r w:rsidR="00A179DD" w:rsidRPr="00520C01">
        <w:rPr>
          <w:sz w:val="20"/>
          <w:szCs w:val="20"/>
        </w:rPr>
        <w:t>proces</w:t>
      </w:r>
      <w:r w:rsidR="00A179DD" w:rsidRPr="00520C01">
        <w:rPr>
          <w:sz w:val="20"/>
          <w:szCs w:val="20"/>
          <w:lang w:val="pt-BR"/>
        </w:rPr>
        <w:t>so</w:t>
      </w:r>
      <w:r w:rsidRPr="00520C01">
        <w:rPr>
          <w:sz w:val="20"/>
          <w:szCs w:val="20"/>
          <w:lang w:val="pt-BR"/>
        </w:rPr>
        <w:t>:</w:t>
      </w:r>
      <w:r w:rsidRPr="00520C01">
        <w:rPr>
          <w:b/>
          <w:sz w:val="20"/>
          <w:szCs w:val="20"/>
          <w:lang w:val="pt-BR"/>
        </w:rPr>
        <w:t xml:space="preserve"> </w:t>
      </w:r>
      <w:r w:rsidR="00520C01" w:rsidRPr="00520C01">
        <w:rPr>
          <w:b/>
          <w:sz w:val="20"/>
          <w:szCs w:val="20"/>
        </w:rPr>
        <w:t>13.671</w:t>
      </w:r>
      <w:r w:rsidR="00520C01" w:rsidRPr="00520C01">
        <w:rPr>
          <w:b/>
          <w:sz w:val="20"/>
          <w:szCs w:val="20"/>
          <w:lang w:val="pt-BR"/>
        </w:rPr>
        <w:t>/2026</w:t>
      </w:r>
    </w:p>
    <w:p w14:paraId="4DF3BAAE" w14:textId="2977D462"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0009765F">
        <w:rPr>
          <w:b/>
          <w:sz w:val="20"/>
          <w:szCs w:val="20"/>
          <w:lang w:val="pt-BR"/>
        </w:rPr>
        <w:t xml:space="preserve"> 24</w:t>
      </w:r>
      <w:r w:rsidRPr="00B039A0">
        <w:rPr>
          <w:b/>
          <w:sz w:val="20"/>
          <w:szCs w:val="20"/>
          <w:lang w:val="pt-BR"/>
        </w:rPr>
        <w:t>/</w:t>
      </w:r>
      <w:r w:rsidR="0009765F">
        <w:rPr>
          <w:b/>
          <w:sz w:val="20"/>
          <w:szCs w:val="20"/>
          <w:lang w:val="pt-BR"/>
        </w:rPr>
        <w:t>03</w:t>
      </w:r>
      <w:r w:rsidRPr="00B039A0">
        <w:rPr>
          <w:b/>
          <w:sz w:val="20"/>
          <w:szCs w:val="20"/>
          <w:lang w:val="pt-BR"/>
        </w:rPr>
        <w:t>/</w:t>
      </w:r>
      <w:r w:rsidR="0009765F">
        <w:rPr>
          <w:b/>
          <w:sz w:val="20"/>
          <w:szCs w:val="20"/>
          <w:lang w:val="pt-BR"/>
        </w:rPr>
        <w:t>2026</w:t>
      </w:r>
      <w:r w:rsidRPr="00B039A0">
        <w:rPr>
          <w:b/>
          <w:sz w:val="20"/>
          <w:szCs w:val="20"/>
          <w:lang w:val="pt-BR"/>
        </w:rPr>
        <w:t xml:space="preserve"> - </w:t>
      </w:r>
      <w:r w:rsidR="00E20C93">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483219B6"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0009765F">
        <w:rPr>
          <w:b/>
          <w:sz w:val="20"/>
          <w:szCs w:val="20"/>
          <w:lang w:val="pt-BR"/>
        </w:rPr>
        <w:t xml:space="preserve"> 24</w:t>
      </w:r>
      <w:r w:rsidRPr="00B039A0">
        <w:rPr>
          <w:b/>
          <w:sz w:val="20"/>
          <w:szCs w:val="20"/>
          <w:lang w:val="pt-BR"/>
        </w:rPr>
        <w:t>/</w:t>
      </w:r>
      <w:r w:rsidR="0009765F">
        <w:rPr>
          <w:b/>
          <w:sz w:val="20"/>
          <w:szCs w:val="20"/>
          <w:lang w:val="pt-BR"/>
        </w:rPr>
        <w:t>03</w:t>
      </w:r>
      <w:r w:rsidRPr="00B039A0">
        <w:rPr>
          <w:b/>
          <w:sz w:val="20"/>
          <w:szCs w:val="20"/>
          <w:lang w:val="pt-BR"/>
        </w:rPr>
        <w:t>/</w:t>
      </w:r>
      <w:r w:rsidR="0009765F">
        <w:rPr>
          <w:b/>
          <w:sz w:val="20"/>
          <w:szCs w:val="20"/>
          <w:lang w:val="pt-BR"/>
        </w:rPr>
        <w:t>2026</w:t>
      </w:r>
      <w:r w:rsidRPr="00B039A0">
        <w:rPr>
          <w:b/>
          <w:sz w:val="20"/>
          <w:szCs w:val="20"/>
        </w:rPr>
        <w:t xml:space="preserve"> </w:t>
      </w:r>
      <w:r w:rsidRPr="00B039A0">
        <w:rPr>
          <w:b/>
          <w:sz w:val="20"/>
          <w:szCs w:val="20"/>
          <w:lang w:val="pt-BR"/>
        </w:rPr>
        <w:t>-</w:t>
      </w:r>
      <w:r w:rsidRPr="00B039A0">
        <w:rPr>
          <w:b/>
          <w:sz w:val="20"/>
          <w:szCs w:val="20"/>
        </w:rPr>
        <w:t xml:space="preserve"> </w:t>
      </w:r>
      <w:r w:rsidR="00E20C93">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01ED8396"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1" w:history="1">
        <w:r w:rsidR="00D8740E" w:rsidRPr="00E30FCE">
          <w:rPr>
            <w:rStyle w:val="Hyperlink"/>
            <w:sz w:val="20"/>
          </w:rPr>
          <w:t>https://bnccompras.com/Home/Login</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10B5662F" w:rsidR="00B039A0" w:rsidRPr="00520C01" w:rsidRDefault="00906BC5" w:rsidP="00520C01">
      <w:pPr>
        <w:numPr>
          <w:ilvl w:val="0"/>
          <w:numId w:val="10"/>
        </w:numPr>
        <w:tabs>
          <w:tab w:val="left" w:pos="284"/>
        </w:tabs>
        <w:jc w:val="both"/>
        <w:rPr>
          <w:rFonts w:ascii="Arial" w:hAnsi="Arial" w:cs="Arial"/>
          <w:b/>
        </w:rPr>
      </w:pPr>
      <w:r w:rsidRPr="00B039A0">
        <w:rPr>
          <w:rFonts w:ascii="Arial" w:hAnsi="Arial" w:cs="Arial"/>
        </w:rPr>
        <w:t>Objeto:</w:t>
      </w:r>
      <w:r w:rsidRPr="00B039A0">
        <w:rPr>
          <w:rFonts w:ascii="Arial" w:hAnsi="Arial" w:cs="Arial"/>
          <w:b/>
        </w:rPr>
        <w:t xml:space="preserve"> </w:t>
      </w:r>
      <w:r w:rsidR="00403C7F" w:rsidRPr="00DB6073">
        <w:rPr>
          <w:rFonts w:ascii="Arial" w:hAnsi="Arial" w:cs="Arial"/>
          <w:b/>
        </w:rPr>
        <w:t>Registro de Preços para</w:t>
      </w:r>
      <w:r w:rsidR="00520C01">
        <w:rPr>
          <w:rFonts w:ascii="Arial" w:hAnsi="Arial" w:cs="Arial"/>
          <w:b/>
        </w:rPr>
        <w:t xml:space="preserve"> </w:t>
      </w:r>
      <w:r w:rsidR="00520C01" w:rsidRPr="00520C01">
        <w:rPr>
          <w:rFonts w:ascii="Arial" w:hAnsi="Arial" w:cs="Arial"/>
          <w:b/>
        </w:rPr>
        <w:t>Fornecimento Parcelado de Confecção Digital e Impressão Colorida de Placas</w:t>
      </w:r>
      <w:r w:rsidR="00520C01">
        <w:rPr>
          <w:rFonts w:ascii="Arial" w:hAnsi="Arial" w:cs="Arial"/>
          <w:b/>
        </w:rPr>
        <w:t>.</w:t>
      </w:r>
    </w:p>
    <w:p w14:paraId="4DD8D191" w14:textId="1C88D365"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520C01" w:rsidRPr="00520C01">
        <w:rPr>
          <w:rFonts w:ascii="Arial" w:hAnsi="Arial" w:cs="Arial"/>
          <w:b/>
        </w:rPr>
        <w:t>SECRETARIA MUNICIPAL DE OBRAS, INFRAESTRUTURA E SERVIÇOS PÚBLICO</w:t>
      </w:r>
    </w:p>
    <w:p w14:paraId="109A3D3D" w14:textId="128344BB"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520C01" w:rsidRPr="00520C01">
        <w:rPr>
          <w:rFonts w:ascii="Arial" w:hAnsi="Arial" w:cs="Arial"/>
        </w:rPr>
        <w:t>0101011000</w:t>
      </w:r>
    </w:p>
    <w:p w14:paraId="3BE35796" w14:textId="4938EE9B"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 xml:space="preserve">R$ </w:t>
      </w:r>
      <w:r w:rsidR="00520C01" w:rsidRPr="00520C01">
        <w:rPr>
          <w:rFonts w:ascii="Arial" w:hAnsi="Arial" w:cs="Arial"/>
          <w:b/>
        </w:rPr>
        <w:t>189.333,33 (Cento e oitenta e nove mil, trezentos e trinta e três reais e trinta e três centavos)</w:t>
      </w:r>
      <w:r w:rsidR="00CB615B" w:rsidRPr="00751438">
        <w:rPr>
          <w:rFonts w:ascii="Arial" w:hAnsi="Arial" w:cs="Arial"/>
          <w:i/>
        </w:rPr>
        <w:t>.</w:t>
      </w:r>
    </w:p>
    <w:p w14:paraId="42D94EBF" w14:textId="77777777" w:rsidR="00403C7F" w:rsidRPr="00520C01" w:rsidRDefault="00403C7F" w:rsidP="00403C7F">
      <w:pPr>
        <w:numPr>
          <w:ilvl w:val="0"/>
          <w:numId w:val="10"/>
        </w:numPr>
        <w:tabs>
          <w:tab w:val="left" w:pos="284"/>
        </w:tabs>
        <w:jc w:val="both"/>
        <w:rPr>
          <w:rFonts w:ascii="Arial" w:hAnsi="Arial" w:cs="Arial"/>
        </w:rPr>
      </w:pPr>
      <w:r w:rsidRPr="00520C01">
        <w:rPr>
          <w:rFonts w:ascii="Arial" w:hAnsi="Arial" w:cs="Arial"/>
        </w:rPr>
        <w:t>Validade da Ata de Registro de Preços: 12 (doze) meses, podendo ser prorrogado, por igual período, desde que comprovado o preço vantajoso, conforme previsto no artigo 84 da Lei 14.133, de 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06784A5A" w:rsidR="00B039A0" w:rsidRPr="00E53A45"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4FC9032F" w14:textId="5C708D37" w:rsidR="00E53A45" w:rsidRPr="00520C01" w:rsidRDefault="00E53A45" w:rsidP="005601BB">
      <w:pPr>
        <w:widowControl w:val="0"/>
        <w:numPr>
          <w:ilvl w:val="0"/>
          <w:numId w:val="12"/>
        </w:numPr>
        <w:tabs>
          <w:tab w:val="left" w:pos="284"/>
        </w:tabs>
        <w:autoSpaceDN w:val="0"/>
        <w:jc w:val="both"/>
        <w:rPr>
          <w:rFonts w:ascii="Arial" w:hAnsi="Arial" w:cs="Arial"/>
          <w:b/>
        </w:rPr>
      </w:pPr>
      <w:r w:rsidRPr="00520C01">
        <w:rPr>
          <w:rFonts w:ascii="Arial" w:hAnsi="Arial" w:cs="Arial"/>
        </w:rPr>
        <w:t>Modo de disputa: Aberto</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3D2E62CE" w14:textId="77777777" w:rsidR="00403C7F" w:rsidRDefault="00403C7F" w:rsidP="00403C7F">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502E9012" w14:textId="6E7D4234" w:rsidR="0049292C" w:rsidRPr="00520C01" w:rsidRDefault="0049292C" w:rsidP="00520C01">
      <w:pPr>
        <w:numPr>
          <w:ilvl w:val="0"/>
          <w:numId w:val="9"/>
        </w:numPr>
        <w:tabs>
          <w:tab w:val="left" w:pos="284"/>
        </w:tabs>
        <w:jc w:val="both"/>
        <w:rPr>
          <w:rFonts w:ascii="Arial" w:hAnsi="Arial" w:cs="Arial"/>
        </w:rPr>
      </w:pPr>
      <w:r w:rsidRPr="00520C01">
        <w:rPr>
          <w:rFonts w:ascii="Arial" w:hAnsi="Arial" w:cs="Arial"/>
        </w:rPr>
        <w:t xml:space="preserve">Deverá ser especificado na proposta o </w:t>
      </w:r>
      <w:r w:rsidRPr="00520C01">
        <w:rPr>
          <w:rFonts w:ascii="Arial" w:hAnsi="Arial" w:cs="Arial"/>
          <w:b/>
        </w:rPr>
        <w:t>valor unitário e total</w:t>
      </w:r>
      <w:r w:rsidRPr="00520C01">
        <w:rPr>
          <w:rFonts w:ascii="Arial" w:hAnsi="Arial" w:cs="Arial"/>
        </w:rPr>
        <w:t xml:space="preserve"> expresso em moeda corrente nacional</w:t>
      </w:r>
      <w:r w:rsidR="00520C01" w:rsidRPr="00520C01">
        <w:rPr>
          <w:rFonts w:ascii="Arial" w:hAnsi="Arial" w:cs="Arial"/>
        </w:rPr>
        <w:t>;</w:t>
      </w:r>
      <w:r w:rsidRPr="00520C01">
        <w:rPr>
          <w:rFonts w:ascii="Arial" w:hAnsi="Arial" w:cs="Arial"/>
        </w:rPr>
        <w:t xml:space="preserve"> </w:t>
      </w:r>
    </w:p>
    <w:p w14:paraId="7424EF68" w14:textId="77777777" w:rsidR="00B039A0" w:rsidRPr="00520C01"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5661B355" w14:textId="77777777" w:rsidR="00520C01" w:rsidRPr="00B039A0" w:rsidRDefault="00520C01" w:rsidP="00520C01">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520C01" w14:paraId="53F06FC8" w14:textId="77777777" w:rsidTr="00520C01">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520C01" w:rsidRDefault="00B039A0" w:rsidP="00520C01">
            <w:pPr>
              <w:pStyle w:val="Contedodatabela"/>
              <w:jc w:val="center"/>
              <w:rPr>
                <w:rFonts w:ascii="Arial" w:hAnsi="Arial" w:cs="Arial"/>
                <w:b/>
                <w:kern w:val="2"/>
              </w:rPr>
            </w:pPr>
            <w:r w:rsidRPr="00520C01">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520C01" w:rsidRDefault="00B039A0" w:rsidP="00520C01">
            <w:pPr>
              <w:pStyle w:val="Contedodatabela"/>
              <w:jc w:val="center"/>
              <w:rPr>
                <w:rFonts w:ascii="Arial" w:hAnsi="Arial" w:cs="Arial"/>
                <w:b/>
                <w:kern w:val="2"/>
              </w:rPr>
            </w:pPr>
            <w:r w:rsidRPr="00520C01">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520C01" w:rsidRDefault="00B039A0" w:rsidP="00520C01">
            <w:pPr>
              <w:pStyle w:val="Contedodatabela"/>
              <w:jc w:val="center"/>
              <w:rPr>
                <w:rFonts w:ascii="Arial" w:hAnsi="Arial" w:cs="Arial"/>
                <w:b/>
                <w:kern w:val="2"/>
              </w:rPr>
            </w:pPr>
            <w:r w:rsidRPr="00520C01">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20C01" w:rsidRDefault="00B039A0" w:rsidP="00520C01">
            <w:pPr>
              <w:pStyle w:val="Contedodatabela"/>
              <w:jc w:val="center"/>
              <w:rPr>
                <w:rFonts w:ascii="Arial" w:hAnsi="Arial" w:cs="Arial"/>
                <w:kern w:val="2"/>
              </w:rPr>
            </w:pPr>
            <w:r w:rsidRPr="00520C01">
              <w:rPr>
                <w:rFonts w:ascii="Arial" w:hAnsi="Arial" w:cs="Arial"/>
                <w:b/>
              </w:rPr>
              <w:t>Descritivo</w:t>
            </w:r>
          </w:p>
        </w:tc>
      </w:tr>
      <w:tr w:rsidR="00520C01" w:rsidRPr="00520C01" w14:paraId="53AC8B79" w14:textId="77777777" w:rsidTr="00520C0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44D8BC5F" w:rsidR="00520C01" w:rsidRPr="00520C01" w:rsidRDefault="00520C01" w:rsidP="00520C01">
            <w:pPr>
              <w:jc w:val="center"/>
              <w:rPr>
                <w:rFonts w:ascii="Arial" w:hAnsi="Arial" w:cs="Arial"/>
                <w:b/>
              </w:rPr>
            </w:pPr>
            <w:r w:rsidRPr="00520C01">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362A0934" w:rsidR="00520C01" w:rsidRPr="00520C01" w:rsidRDefault="00520C01" w:rsidP="00520C01">
            <w:pPr>
              <w:pStyle w:val="Contedodatabela"/>
              <w:jc w:val="center"/>
              <w:rPr>
                <w:rFonts w:ascii="Arial" w:hAnsi="Arial" w:cs="Arial"/>
              </w:rPr>
            </w:pPr>
            <w:r w:rsidRPr="00520C01">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1F2A3AB6" w14:textId="7B94A84A" w:rsidR="00520C01" w:rsidRPr="00520C01" w:rsidRDefault="00520C01" w:rsidP="00520C01">
            <w:pPr>
              <w:pStyle w:val="Contedodatabela"/>
              <w:jc w:val="center"/>
              <w:rPr>
                <w:rFonts w:ascii="Arial" w:hAnsi="Arial" w:cs="Arial"/>
              </w:rPr>
            </w:pPr>
            <w:r w:rsidRPr="00520C01">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35C1329C" w:rsidR="00520C01" w:rsidRPr="00520C01" w:rsidRDefault="00520C01" w:rsidP="00520C01">
            <w:pPr>
              <w:pStyle w:val="Contedodatabela"/>
              <w:jc w:val="both"/>
              <w:rPr>
                <w:rFonts w:ascii="Arial" w:hAnsi="Arial" w:cs="Arial"/>
              </w:rPr>
            </w:pPr>
            <w:r w:rsidRPr="00520C01">
              <w:rPr>
                <w:rFonts w:ascii="Arial" w:hAnsi="Arial" w:cs="Arial"/>
              </w:rPr>
              <w:t>Confecção digital e impressão colorida de placa em chapa galvanizada na medida de 1,5 metro de largura por 1 metro de altura, com base em duas hastes de metal tubular de 4” polegadas com parede de 3 mm e altura total de 3,5 metros sendo 1,0 m de aterro, 1,5 m de vão-livre e 1,0 metro de fixação;</w:t>
            </w:r>
          </w:p>
        </w:tc>
      </w:tr>
      <w:tr w:rsidR="00520C01" w:rsidRPr="00520C01" w14:paraId="57A2B8EB" w14:textId="77777777" w:rsidTr="00520C0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4F29DCFC" w:rsidR="00520C01" w:rsidRPr="00520C01" w:rsidRDefault="00520C01" w:rsidP="00520C01">
            <w:pPr>
              <w:jc w:val="center"/>
              <w:rPr>
                <w:rFonts w:ascii="Arial" w:hAnsi="Arial" w:cs="Arial"/>
                <w:b/>
                <w:bCs/>
              </w:rPr>
            </w:pPr>
            <w:r w:rsidRPr="00520C01">
              <w:rPr>
                <w:rFonts w:ascii="Arial" w:hAnsi="Arial" w:cs="Arial"/>
                <w:b/>
                <w:bCs/>
              </w:rPr>
              <w:t>02</w:t>
            </w:r>
          </w:p>
        </w:tc>
        <w:tc>
          <w:tcPr>
            <w:tcW w:w="850" w:type="dxa"/>
            <w:tcBorders>
              <w:top w:val="single" w:sz="4" w:space="0" w:color="000000"/>
              <w:left w:val="single" w:sz="4" w:space="0" w:color="000000"/>
              <w:bottom w:val="single" w:sz="4" w:space="0" w:color="000000"/>
              <w:right w:val="nil"/>
            </w:tcBorders>
            <w:vAlign w:val="center"/>
          </w:tcPr>
          <w:p w14:paraId="5CA94908" w14:textId="46171A17" w:rsidR="00520C01" w:rsidRPr="00520C01" w:rsidRDefault="00520C01" w:rsidP="00520C01">
            <w:pPr>
              <w:pStyle w:val="Contedodatabela"/>
              <w:jc w:val="center"/>
              <w:rPr>
                <w:rFonts w:ascii="Arial" w:hAnsi="Arial" w:cs="Arial"/>
              </w:rPr>
            </w:pPr>
            <w:r w:rsidRPr="00520C01">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6563B137" w14:textId="3255601E" w:rsidR="00520C01" w:rsidRPr="00520C01" w:rsidRDefault="00520C01" w:rsidP="00520C01">
            <w:pPr>
              <w:jc w:val="center"/>
              <w:rPr>
                <w:rFonts w:ascii="Arial" w:hAnsi="Arial" w:cs="Arial"/>
              </w:rPr>
            </w:pPr>
            <w:r w:rsidRPr="00520C01">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4FBF60FD" w:rsidR="00520C01" w:rsidRPr="00520C01" w:rsidRDefault="00520C01" w:rsidP="00520C01">
            <w:pPr>
              <w:pStyle w:val="Contedodatabela"/>
              <w:jc w:val="both"/>
              <w:rPr>
                <w:rFonts w:ascii="Arial" w:hAnsi="Arial" w:cs="Arial"/>
              </w:rPr>
            </w:pPr>
            <w:r w:rsidRPr="00520C01">
              <w:rPr>
                <w:rFonts w:ascii="Arial" w:hAnsi="Arial" w:cs="Arial"/>
              </w:rPr>
              <w:t>Confecção digital e impressão colorida de placa de chapa galvanizada na medida de 1,20 metros de largura por 0,90 metros de altura, com base em duas hastes de metal de 2,90 metros sendo 1,0 m de aterro, 1,00 m de vão livre e 0,90 metros de fixação.</w:t>
            </w:r>
          </w:p>
        </w:tc>
      </w:tr>
    </w:tbl>
    <w:p w14:paraId="189CE17F" w14:textId="77777777" w:rsidR="00B039A0" w:rsidRDefault="00B039A0" w:rsidP="00B039A0">
      <w:pPr>
        <w:tabs>
          <w:tab w:val="left" w:pos="284"/>
        </w:tabs>
        <w:jc w:val="both"/>
        <w:rPr>
          <w:rFonts w:ascii="Arial" w:eastAsia="Arial" w:hAnsi="Arial" w:cs="Arial"/>
          <w:sz w:val="10"/>
          <w:szCs w:val="10"/>
        </w:rPr>
      </w:pPr>
    </w:p>
    <w:p w14:paraId="108E6051" w14:textId="77777777" w:rsidR="00520C01" w:rsidRDefault="00520C01" w:rsidP="00B039A0">
      <w:pPr>
        <w:tabs>
          <w:tab w:val="left" w:pos="284"/>
        </w:tabs>
        <w:jc w:val="both"/>
        <w:rPr>
          <w:rFonts w:ascii="Arial" w:eastAsia="Arial" w:hAnsi="Arial" w:cs="Arial"/>
          <w:sz w:val="10"/>
          <w:szCs w:val="10"/>
        </w:rPr>
      </w:pPr>
    </w:p>
    <w:p w14:paraId="4111BC26" w14:textId="77777777" w:rsidR="00520C01" w:rsidRPr="00B039A0" w:rsidRDefault="00520C01" w:rsidP="00B039A0">
      <w:pPr>
        <w:tabs>
          <w:tab w:val="left" w:pos="284"/>
        </w:tabs>
        <w:jc w:val="both"/>
        <w:rPr>
          <w:rFonts w:ascii="Arial" w:eastAsia="Arial" w:hAnsi="Arial" w:cs="Arial"/>
          <w:sz w:val="10"/>
          <w:szCs w:val="10"/>
        </w:rPr>
      </w:pPr>
    </w:p>
    <w:p w14:paraId="47B89DE6" w14:textId="736E9DB2" w:rsidR="00520C01" w:rsidRPr="00EF135E" w:rsidRDefault="00520C01" w:rsidP="00520C01">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49F901F2" w14:textId="77777777" w:rsidR="00520C01" w:rsidRPr="00520C01" w:rsidRDefault="00520C01" w:rsidP="00520C01">
      <w:pPr>
        <w:pStyle w:val="PargrafodaLista"/>
        <w:numPr>
          <w:ilvl w:val="0"/>
          <w:numId w:val="43"/>
        </w:numPr>
        <w:tabs>
          <w:tab w:val="left" w:pos="284"/>
        </w:tabs>
        <w:spacing w:after="0"/>
        <w:ind w:left="0" w:firstLine="0"/>
        <w:jc w:val="both"/>
        <w:rPr>
          <w:rFonts w:ascii="Arial" w:hAnsi="Arial" w:cs="Arial"/>
          <w:sz w:val="20"/>
        </w:rPr>
      </w:pPr>
      <w:r w:rsidRPr="00520C01">
        <w:rPr>
          <w:rFonts w:ascii="Arial" w:hAnsi="Arial" w:cs="Arial"/>
          <w:sz w:val="20"/>
        </w:rPr>
        <w:t>É vedada a subcontratação completa ou parcial do objeto da contratação.</w:t>
      </w:r>
    </w:p>
    <w:p w14:paraId="3029EB89" w14:textId="77777777" w:rsidR="00DC2F9A" w:rsidRDefault="00DC2F9A" w:rsidP="00DC2F9A">
      <w:pPr>
        <w:jc w:val="both"/>
        <w:rPr>
          <w:rFonts w:ascii="Arial" w:hAnsi="Arial" w:cs="Arial"/>
        </w:rPr>
      </w:pPr>
    </w:p>
    <w:p w14:paraId="26A1B8C8" w14:textId="7AFB1FEC" w:rsidR="00520C01" w:rsidRPr="00EF135E" w:rsidRDefault="00520C01" w:rsidP="00520C01">
      <w:pPr>
        <w:shd w:val="clear" w:color="auto" w:fill="CCCCCC"/>
        <w:tabs>
          <w:tab w:val="left" w:pos="3450"/>
        </w:tabs>
        <w:ind w:firstLine="561"/>
        <w:jc w:val="both"/>
        <w:rPr>
          <w:rFonts w:ascii="Arial" w:hAnsi="Arial" w:cs="Arial"/>
          <w:b/>
          <w:bCs/>
        </w:rPr>
      </w:pPr>
      <w:r>
        <w:rPr>
          <w:rFonts w:ascii="Arial" w:hAnsi="Arial" w:cs="Arial"/>
          <w:b/>
          <w:bCs/>
        </w:rPr>
        <w:t>6.</w:t>
      </w:r>
      <w:r w:rsidRPr="00F113B2">
        <w:rPr>
          <w:rFonts w:ascii="Arial" w:hAnsi="Arial" w:cs="Arial"/>
          <w:b/>
          <w:bCs/>
        </w:rPr>
        <w:t xml:space="preserve"> DA </w:t>
      </w:r>
      <w:r>
        <w:rPr>
          <w:rFonts w:ascii="Arial" w:hAnsi="Arial" w:cs="Arial"/>
          <w:b/>
          <w:bCs/>
        </w:rPr>
        <w:t>SUSTENTABILIDADE</w:t>
      </w:r>
    </w:p>
    <w:p w14:paraId="10FDF5FD" w14:textId="77777777" w:rsidR="00C12FB2" w:rsidRPr="00C12FB2" w:rsidRDefault="00C12FB2" w:rsidP="00C12FB2">
      <w:pPr>
        <w:pStyle w:val="PargrafodaLista"/>
        <w:numPr>
          <w:ilvl w:val="0"/>
          <w:numId w:val="46"/>
        </w:numPr>
        <w:tabs>
          <w:tab w:val="left" w:pos="284"/>
        </w:tabs>
        <w:spacing w:after="0"/>
        <w:ind w:left="0" w:firstLine="0"/>
        <w:jc w:val="both"/>
        <w:rPr>
          <w:rFonts w:ascii="Arial" w:hAnsi="Arial" w:cs="Arial"/>
          <w:sz w:val="20"/>
          <w:szCs w:val="20"/>
        </w:rPr>
      </w:pPr>
      <w:r w:rsidRPr="00C12FB2">
        <w:rPr>
          <w:rFonts w:ascii="Arial" w:hAnsi="Arial" w:cs="Arial"/>
          <w:sz w:val="20"/>
          <w:szCs w:val="20"/>
        </w:rPr>
        <w:t xml:space="preserve">Os critérios e boas práticas terão como diretrizes para a sustentabilidade, as orientações do Guia Nacional de Contratações Sustentáveis entre outras: </w:t>
      </w:r>
    </w:p>
    <w:p w14:paraId="79D293BE" w14:textId="77777777" w:rsidR="00C12FB2" w:rsidRPr="00C12FB2" w:rsidRDefault="00C12FB2" w:rsidP="00C12FB2">
      <w:pPr>
        <w:numPr>
          <w:ilvl w:val="0"/>
          <w:numId w:val="45"/>
        </w:numPr>
        <w:tabs>
          <w:tab w:val="left" w:pos="284"/>
          <w:tab w:val="left" w:pos="709"/>
        </w:tabs>
        <w:suppressAutoHyphens w:val="0"/>
        <w:ind w:left="426" w:firstLine="0"/>
        <w:jc w:val="both"/>
        <w:rPr>
          <w:rFonts w:ascii="Arial" w:hAnsi="Arial" w:cs="Arial"/>
        </w:rPr>
      </w:pPr>
      <w:r w:rsidRPr="00C12FB2">
        <w:rPr>
          <w:rFonts w:ascii="Arial" w:hAnsi="Arial" w:cs="Arial"/>
        </w:rPr>
        <w:t>Menor impacto sobre recursos naturais (flora, fauna, solo, água, ar);</w:t>
      </w:r>
    </w:p>
    <w:p w14:paraId="1E7AE001" w14:textId="77777777" w:rsidR="00C12FB2" w:rsidRPr="00C12FB2" w:rsidRDefault="00C12FB2" w:rsidP="00C12FB2">
      <w:pPr>
        <w:numPr>
          <w:ilvl w:val="0"/>
          <w:numId w:val="45"/>
        </w:numPr>
        <w:tabs>
          <w:tab w:val="left" w:pos="284"/>
          <w:tab w:val="left" w:pos="709"/>
        </w:tabs>
        <w:suppressAutoHyphens w:val="0"/>
        <w:ind w:left="426" w:firstLine="0"/>
        <w:jc w:val="both"/>
        <w:rPr>
          <w:rFonts w:ascii="Arial" w:hAnsi="Arial" w:cs="Arial"/>
        </w:rPr>
      </w:pPr>
      <w:r w:rsidRPr="00C12FB2">
        <w:rPr>
          <w:rFonts w:ascii="Arial" w:hAnsi="Arial" w:cs="Arial"/>
        </w:rPr>
        <w:t>Preferência para de origem local;</w:t>
      </w:r>
    </w:p>
    <w:p w14:paraId="6AF04321" w14:textId="77777777" w:rsidR="00C12FB2" w:rsidRPr="00C12FB2" w:rsidRDefault="00C12FB2" w:rsidP="00C12FB2">
      <w:pPr>
        <w:numPr>
          <w:ilvl w:val="0"/>
          <w:numId w:val="45"/>
        </w:numPr>
        <w:tabs>
          <w:tab w:val="left" w:pos="284"/>
          <w:tab w:val="left" w:pos="709"/>
        </w:tabs>
        <w:suppressAutoHyphens w:val="0"/>
        <w:ind w:left="426" w:firstLine="0"/>
        <w:jc w:val="both"/>
        <w:rPr>
          <w:rFonts w:ascii="Arial" w:hAnsi="Arial" w:cs="Arial"/>
        </w:rPr>
      </w:pPr>
      <w:r w:rsidRPr="00C12FB2">
        <w:rPr>
          <w:rFonts w:ascii="Arial" w:hAnsi="Arial" w:cs="Arial"/>
        </w:rPr>
        <w:t>Maior eficiência na utilização de recursos naturais como água e energia;</w:t>
      </w:r>
    </w:p>
    <w:p w14:paraId="1E4C2EBE" w14:textId="77777777" w:rsidR="00C12FB2" w:rsidRPr="00C12FB2" w:rsidRDefault="00C12FB2" w:rsidP="00C12FB2">
      <w:pPr>
        <w:numPr>
          <w:ilvl w:val="0"/>
          <w:numId w:val="45"/>
        </w:numPr>
        <w:tabs>
          <w:tab w:val="left" w:pos="284"/>
          <w:tab w:val="left" w:pos="709"/>
        </w:tabs>
        <w:suppressAutoHyphens w:val="0"/>
        <w:ind w:left="426" w:firstLine="0"/>
        <w:jc w:val="both"/>
        <w:rPr>
          <w:rFonts w:ascii="Arial" w:hAnsi="Arial" w:cs="Arial"/>
        </w:rPr>
      </w:pPr>
      <w:r w:rsidRPr="00C12FB2">
        <w:rPr>
          <w:rFonts w:ascii="Arial" w:hAnsi="Arial" w:cs="Arial"/>
        </w:rPr>
        <w:t>Maior geração de empregos, preferencialmente com mão de obra local;</w:t>
      </w:r>
    </w:p>
    <w:p w14:paraId="6BA9FC46" w14:textId="77777777" w:rsidR="00C12FB2" w:rsidRPr="00C12FB2" w:rsidRDefault="00C12FB2" w:rsidP="00C12FB2">
      <w:pPr>
        <w:numPr>
          <w:ilvl w:val="0"/>
          <w:numId w:val="45"/>
        </w:numPr>
        <w:tabs>
          <w:tab w:val="left" w:pos="284"/>
          <w:tab w:val="left" w:pos="709"/>
        </w:tabs>
        <w:suppressAutoHyphens w:val="0"/>
        <w:ind w:left="426" w:firstLine="0"/>
        <w:jc w:val="both"/>
        <w:rPr>
          <w:rFonts w:ascii="Arial" w:hAnsi="Arial" w:cs="Arial"/>
        </w:rPr>
      </w:pPr>
      <w:r w:rsidRPr="00C12FB2">
        <w:rPr>
          <w:rFonts w:ascii="Arial" w:hAnsi="Arial" w:cs="Arial"/>
        </w:rPr>
        <w:t>Maior vida útil e menor custo de manu</w:t>
      </w:r>
    </w:p>
    <w:p w14:paraId="733FEDAE" w14:textId="77777777" w:rsidR="00C12FB2" w:rsidRPr="00C12FB2" w:rsidRDefault="00C12FB2" w:rsidP="00C12FB2">
      <w:pPr>
        <w:numPr>
          <w:ilvl w:val="0"/>
          <w:numId w:val="45"/>
        </w:numPr>
        <w:tabs>
          <w:tab w:val="left" w:pos="284"/>
          <w:tab w:val="left" w:pos="709"/>
        </w:tabs>
        <w:suppressAutoHyphens w:val="0"/>
        <w:ind w:left="426" w:firstLine="0"/>
        <w:jc w:val="both"/>
        <w:rPr>
          <w:rFonts w:ascii="Arial" w:hAnsi="Arial" w:cs="Arial"/>
        </w:rPr>
      </w:pPr>
      <w:r w:rsidRPr="00C12FB2">
        <w:rPr>
          <w:rFonts w:ascii="Arial" w:hAnsi="Arial" w:cs="Arial"/>
        </w:rPr>
        <w:t>Uso de inovações que reduzam a pressão sobre recursos naturais.</w:t>
      </w:r>
    </w:p>
    <w:p w14:paraId="768E2DE9" w14:textId="77777777" w:rsidR="00C12FB2" w:rsidRPr="00C12FB2" w:rsidRDefault="00C12FB2" w:rsidP="00C12FB2">
      <w:pPr>
        <w:numPr>
          <w:ilvl w:val="0"/>
          <w:numId w:val="45"/>
        </w:numPr>
        <w:tabs>
          <w:tab w:val="left" w:pos="284"/>
          <w:tab w:val="left" w:pos="709"/>
        </w:tabs>
        <w:suppressAutoHyphens w:val="0"/>
        <w:ind w:left="426" w:firstLine="0"/>
        <w:jc w:val="both"/>
        <w:rPr>
          <w:rFonts w:ascii="Arial" w:hAnsi="Arial" w:cs="Arial"/>
        </w:rPr>
      </w:pPr>
      <w:r w:rsidRPr="00C12FB2">
        <w:rPr>
          <w:rFonts w:ascii="Arial" w:hAnsi="Arial" w:cs="Arial"/>
        </w:rPr>
        <w:lastRenderedPageBreak/>
        <w:t xml:space="preserve">Que os bens devam individual adequada, com o menor volume possível, que utilize materiais recicláveis, de forma a garantir a m armazenamento. </w:t>
      </w:r>
    </w:p>
    <w:p w14:paraId="0FC11811" w14:textId="77777777" w:rsidR="00520C01" w:rsidRDefault="00520C01" w:rsidP="00DC2F9A">
      <w:pPr>
        <w:jc w:val="both"/>
        <w:rPr>
          <w:rFonts w:ascii="Arial" w:hAnsi="Arial" w:cs="Arial"/>
        </w:rPr>
      </w:pPr>
    </w:p>
    <w:p w14:paraId="533DB4C5" w14:textId="3EF5507D" w:rsidR="00DC2F9A" w:rsidRPr="00EF135E" w:rsidRDefault="00520C01" w:rsidP="00EF135E">
      <w:pPr>
        <w:shd w:val="clear" w:color="auto" w:fill="CCCCCC"/>
        <w:tabs>
          <w:tab w:val="left" w:pos="3450"/>
        </w:tabs>
        <w:ind w:firstLine="561"/>
        <w:jc w:val="both"/>
        <w:rPr>
          <w:rFonts w:ascii="Arial" w:hAnsi="Arial" w:cs="Arial"/>
          <w:b/>
          <w:bCs/>
        </w:rPr>
      </w:pPr>
      <w:r>
        <w:rPr>
          <w:rFonts w:ascii="Arial" w:hAnsi="Arial" w:cs="Arial"/>
          <w:b/>
          <w:bCs/>
        </w:rPr>
        <w:t>7</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656BD3A7" w14:textId="77777777" w:rsidR="00C12FB2" w:rsidRPr="00C12FB2" w:rsidRDefault="00C12FB2" w:rsidP="00C12FB2">
      <w:pPr>
        <w:pStyle w:val="Nivel2"/>
        <w:numPr>
          <w:ilvl w:val="0"/>
          <w:numId w:val="48"/>
        </w:numPr>
        <w:tabs>
          <w:tab w:val="clear" w:pos="709"/>
          <w:tab w:val="num" w:pos="0"/>
          <w:tab w:val="left" w:pos="284"/>
        </w:tabs>
        <w:spacing w:before="0" w:after="0" w:line="240" w:lineRule="auto"/>
        <w:ind w:left="0" w:firstLine="0"/>
      </w:pPr>
      <w:r w:rsidRPr="00C12FB2">
        <w:t xml:space="preserve">A prestação dos serviços será feita de forma fracionada de acordo com a necessidade e será formalizada através da Nota de Empenho, emitida pelo Município. </w:t>
      </w:r>
    </w:p>
    <w:p w14:paraId="74A388DA" w14:textId="37D605D7" w:rsidR="00C12FB2" w:rsidRPr="00C12FB2" w:rsidRDefault="00C12FB2" w:rsidP="00C12FB2">
      <w:pPr>
        <w:pStyle w:val="Nivel2"/>
        <w:numPr>
          <w:ilvl w:val="0"/>
          <w:numId w:val="48"/>
        </w:numPr>
        <w:tabs>
          <w:tab w:val="clear" w:pos="709"/>
          <w:tab w:val="num" w:pos="0"/>
          <w:tab w:val="left" w:pos="284"/>
        </w:tabs>
        <w:spacing w:before="0" w:after="0" w:line="240" w:lineRule="auto"/>
        <w:ind w:left="0" w:firstLine="0"/>
      </w:pPr>
      <w:r w:rsidRPr="00C12FB2">
        <w:t xml:space="preserve">Após o recebimento da Nota de Empenho e arte final disponibilizada pelo Contratante, por meio digital, a Contratada terá </w:t>
      </w:r>
      <w:r w:rsidRPr="00C12FB2">
        <w:rPr>
          <w:b/>
        </w:rPr>
        <w:t>um prazo não superior a 40 (quarenta) dias</w:t>
      </w:r>
      <w:r w:rsidRPr="00C12FB2">
        <w:t>, para efetuar a entrega e a instalação do objeto especificado no contrato ou instrumento que o substitua, correndo à custa da contratada todas as despesas de envio e instalação.</w:t>
      </w:r>
    </w:p>
    <w:p w14:paraId="40C61592" w14:textId="77777777" w:rsidR="00C12FB2" w:rsidRPr="00C12FB2" w:rsidRDefault="00C12FB2" w:rsidP="00C12FB2">
      <w:pPr>
        <w:pStyle w:val="Nivel2"/>
        <w:numPr>
          <w:ilvl w:val="0"/>
          <w:numId w:val="48"/>
        </w:numPr>
        <w:tabs>
          <w:tab w:val="clear" w:pos="709"/>
          <w:tab w:val="num" w:pos="0"/>
          <w:tab w:val="left" w:pos="284"/>
        </w:tabs>
        <w:spacing w:before="0" w:after="0" w:line="240" w:lineRule="auto"/>
        <w:ind w:left="0" w:firstLine="0"/>
      </w:pPr>
      <w:r w:rsidRPr="00C12FB2">
        <w:t>A entrega deverá conter a quantidade total solicitada na Nota de Empenho, não sendo permitidas entregas e/ou execução parceladas, salvo se autorizado pela Contratante, sob pena de devolução do produto entregue incompleto ou não aceitação do serviço executado, mediante a aplicação das penalidades previstas no edital.</w:t>
      </w:r>
    </w:p>
    <w:p w14:paraId="0A365DFB" w14:textId="77777777" w:rsidR="00C12FB2" w:rsidRPr="00C12FB2" w:rsidRDefault="00C12FB2" w:rsidP="00C12FB2">
      <w:pPr>
        <w:pStyle w:val="Nivel2"/>
        <w:numPr>
          <w:ilvl w:val="0"/>
          <w:numId w:val="48"/>
        </w:numPr>
        <w:tabs>
          <w:tab w:val="clear" w:pos="709"/>
          <w:tab w:val="num" w:pos="0"/>
          <w:tab w:val="left" w:pos="284"/>
        </w:tabs>
        <w:spacing w:before="0" w:after="0" w:line="240" w:lineRule="auto"/>
        <w:ind w:left="0" w:firstLine="0"/>
      </w:pPr>
      <w:r w:rsidRPr="00C12FB2">
        <w:t>Os serviços deverão ser executados em dias e horários acordados entre a Contratada e a Contratante, e se necessário aos sábados e domingos, se assim a Contratante julgar necessário.</w:t>
      </w:r>
    </w:p>
    <w:p w14:paraId="62C014CA" w14:textId="77777777" w:rsidR="00C12FB2" w:rsidRPr="00C12FB2" w:rsidRDefault="00C12FB2" w:rsidP="00C12FB2">
      <w:pPr>
        <w:pStyle w:val="Nivel2"/>
        <w:numPr>
          <w:ilvl w:val="0"/>
          <w:numId w:val="48"/>
        </w:numPr>
        <w:tabs>
          <w:tab w:val="clear" w:pos="709"/>
          <w:tab w:val="num" w:pos="0"/>
          <w:tab w:val="left" w:pos="284"/>
        </w:tabs>
        <w:spacing w:before="0" w:after="0" w:line="240" w:lineRule="auto"/>
        <w:ind w:left="0" w:firstLine="0"/>
      </w:pPr>
      <w:r w:rsidRPr="00C12FB2">
        <w:t>Não serão aceitos produtos com especificações e marca/modelo díspares do contido na Ata de Registro de Preços assinada entre as partes.</w:t>
      </w:r>
    </w:p>
    <w:p w14:paraId="51A6FE7E" w14:textId="77777777" w:rsidR="00751438" w:rsidRDefault="00751438" w:rsidP="00C12FB2">
      <w:pPr>
        <w:pStyle w:val="Nivel2"/>
        <w:numPr>
          <w:ilvl w:val="0"/>
          <w:numId w:val="0"/>
        </w:numPr>
        <w:tabs>
          <w:tab w:val="num" w:pos="0"/>
          <w:tab w:val="left" w:pos="284"/>
        </w:tabs>
        <w:spacing w:before="0" w:after="0" w:line="240" w:lineRule="auto"/>
        <w:rPr>
          <w:color w:val="auto"/>
        </w:rPr>
      </w:pPr>
    </w:p>
    <w:p w14:paraId="723A44E5" w14:textId="4FFAA255" w:rsidR="00555D96" w:rsidRDefault="00C12FB2" w:rsidP="00555D96">
      <w:pPr>
        <w:shd w:val="clear" w:color="auto" w:fill="CCCCCC"/>
        <w:ind w:firstLine="561"/>
        <w:rPr>
          <w:rFonts w:ascii="Arial" w:hAnsi="Arial" w:cs="Arial"/>
        </w:rPr>
      </w:pPr>
      <w:r>
        <w:rPr>
          <w:rFonts w:ascii="Arial" w:hAnsi="Arial" w:cs="Arial"/>
          <w:b/>
          <w:bCs/>
        </w:rPr>
        <w:t>8</w:t>
      </w:r>
      <w:r w:rsidR="00555D96">
        <w:rPr>
          <w:rFonts w:ascii="Arial" w:hAnsi="Arial" w:cs="Arial"/>
          <w:b/>
          <w:bCs/>
        </w:rPr>
        <w:t>. DA GARANTIA</w:t>
      </w:r>
      <w:r>
        <w:rPr>
          <w:rFonts w:ascii="Arial" w:hAnsi="Arial" w:cs="Arial"/>
          <w:b/>
          <w:bCs/>
        </w:rPr>
        <w:t>, MANUTENÇÃO</w:t>
      </w:r>
      <w:r w:rsidR="00555D96">
        <w:rPr>
          <w:rFonts w:ascii="Arial" w:hAnsi="Arial" w:cs="Arial"/>
          <w:b/>
          <w:bCs/>
        </w:rPr>
        <w:t xml:space="preserve"> E ASSISTÊNCIA TÉCNICA</w:t>
      </w:r>
    </w:p>
    <w:p w14:paraId="4B9DFAE7" w14:textId="77777777" w:rsidR="00C12FB2" w:rsidRPr="00C12FB2" w:rsidRDefault="00C12FB2" w:rsidP="00C12FB2">
      <w:pPr>
        <w:numPr>
          <w:ilvl w:val="0"/>
          <w:numId w:val="50"/>
        </w:numPr>
        <w:tabs>
          <w:tab w:val="clear" w:pos="709"/>
          <w:tab w:val="num" w:pos="284"/>
        </w:tabs>
        <w:ind w:left="0" w:firstLine="0"/>
        <w:jc w:val="both"/>
        <w:rPr>
          <w:rFonts w:ascii="Arial" w:hAnsi="Arial" w:cs="Arial"/>
        </w:rPr>
      </w:pPr>
      <w:r w:rsidRPr="00C12FB2">
        <w:rPr>
          <w:rFonts w:ascii="Arial" w:hAnsi="Arial" w:cs="Arial"/>
        </w:rPr>
        <w:t xml:space="preserve">O prazo de garantia é aquele estabelecido na Lei nº 8.078, de 11 de setembro de 1990 (Código de Defesa do Consumidor). </w:t>
      </w:r>
    </w:p>
    <w:p w14:paraId="06AF3A53" w14:textId="77777777" w:rsidR="00C12FB2" w:rsidRPr="00C12FB2" w:rsidRDefault="00C12FB2" w:rsidP="00C12FB2">
      <w:pPr>
        <w:numPr>
          <w:ilvl w:val="0"/>
          <w:numId w:val="50"/>
        </w:numPr>
        <w:tabs>
          <w:tab w:val="clear" w:pos="709"/>
          <w:tab w:val="num" w:pos="284"/>
        </w:tabs>
        <w:ind w:left="0" w:firstLine="0"/>
        <w:jc w:val="both"/>
        <w:rPr>
          <w:rFonts w:ascii="Arial" w:hAnsi="Arial" w:cs="Arial"/>
        </w:rPr>
      </w:pPr>
      <w:r w:rsidRPr="00C12FB2">
        <w:rPr>
          <w:rFonts w:ascii="Arial" w:hAnsi="Arial" w:cs="Arial"/>
        </w:rPr>
        <w:t xml:space="preserve">As despesas decorrentes dos serviços executados, bem como dos tributos e outros encargos incidentes sobre as prestações de serviços ou manutenção em garantia ficarão sob a responsabilidade da contratante. </w:t>
      </w:r>
    </w:p>
    <w:p w14:paraId="0E7E128D" w14:textId="77777777" w:rsidR="00751438" w:rsidRPr="002C14BA" w:rsidRDefault="00751438" w:rsidP="00751438">
      <w:pPr>
        <w:tabs>
          <w:tab w:val="left" w:pos="284"/>
        </w:tabs>
        <w:jc w:val="both"/>
      </w:pPr>
    </w:p>
    <w:p w14:paraId="4ECE7003" w14:textId="75D2B537" w:rsidR="00B35659" w:rsidRPr="00B35659" w:rsidRDefault="00C12FB2" w:rsidP="00B35659">
      <w:pPr>
        <w:shd w:val="clear" w:color="auto" w:fill="DDDDDD"/>
        <w:tabs>
          <w:tab w:val="left" w:pos="284"/>
        </w:tabs>
        <w:ind w:firstLine="561"/>
        <w:rPr>
          <w:rFonts w:ascii="Arial" w:hAnsi="Arial" w:cs="Arial"/>
        </w:rPr>
      </w:pPr>
      <w:r>
        <w:rPr>
          <w:rFonts w:ascii="Arial" w:hAnsi="Arial" w:cs="Arial"/>
          <w:b/>
          <w:bCs/>
        </w:rPr>
        <w:t>9</w:t>
      </w:r>
      <w:r w:rsidR="00B35659" w:rsidRPr="00B35659">
        <w:rPr>
          <w:rFonts w:ascii="Arial" w:hAnsi="Arial" w:cs="Arial"/>
          <w:b/>
          <w:bCs/>
        </w:rPr>
        <w:t>. DO FORNECIMENTO DE INFORMAÇÕES:</w:t>
      </w:r>
    </w:p>
    <w:p w14:paraId="23740027" w14:textId="77777777" w:rsidR="00403C7F" w:rsidRPr="00AC2BF1" w:rsidRDefault="00403C7F" w:rsidP="00403C7F">
      <w:pPr>
        <w:numPr>
          <w:ilvl w:val="0"/>
          <w:numId w:val="36"/>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2C4E32A9" w14:textId="77777777" w:rsidR="00456422" w:rsidRPr="003807D7" w:rsidRDefault="00456422" w:rsidP="00456422">
      <w:pPr>
        <w:tabs>
          <w:tab w:val="left" w:pos="284"/>
        </w:tabs>
        <w:jc w:val="both"/>
      </w:pPr>
    </w:p>
    <w:p w14:paraId="20288874" w14:textId="78EAD415" w:rsidR="00F90336" w:rsidRDefault="00C12FB2" w:rsidP="00F90336">
      <w:pPr>
        <w:shd w:val="clear" w:color="auto" w:fill="CCCCCC"/>
        <w:ind w:firstLine="561"/>
        <w:jc w:val="both"/>
        <w:rPr>
          <w:rFonts w:ascii="Arial" w:hAnsi="Arial" w:cs="Arial"/>
        </w:rPr>
      </w:pPr>
      <w:r>
        <w:rPr>
          <w:rFonts w:ascii="Arial" w:hAnsi="Arial" w:cs="Arial"/>
          <w:b/>
          <w:bCs/>
        </w:rPr>
        <w:t>10</w:t>
      </w:r>
      <w:r w:rsidR="00F90336">
        <w:rPr>
          <w:rFonts w:ascii="Arial" w:hAnsi="Arial" w:cs="Arial"/>
          <w:b/>
          <w:bCs/>
        </w:rPr>
        <w:t>. EXIGÊNCIA PARA HABILITAÇÃO:</w:t>
      </w:r>
    </w:p>
    <w:p w14:paraId="4E07852F" w14:textId="77777777" w:rsidR="00F90336" w:rsidRDefault="00F90336" w:rsidP="00850C29">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118D3B03" w14:textId="77777777" w:rsidR="00F90336" w:rsidRDefault="00F90336" w:rsidP="00850C29">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4CBC42A" w14:textId="77777777" w:rsidR="00F90336" w:rsidRDefault="00F90336" w:rsidP="00F90336">
      <w:pPr>
        <w:tabs>
          <w:tab w:val="left" w:pos="1005"/>
        </w:tabs>
        <w:jc w:val="both"/>
        <w:rPr>
          <w:rFonts w:ascii="Arial" w:hAnsi="Arial" w:cs="Arial"/>
        </w:rPr>
      </w:pPr>
    </w:p>
    <w:p w14:paraId="48316709" w14:textId="77777777" w:rsidR="00F90336" w:rsidRDefault="00F90336" w:rsidP="00850C29">
      <w:pPr>
        <w:numPr>
          <w:ilvl w:val="0"/>
          <w:numId w:val="34"/>
        </w:numPr>
        <w:tabs>
          <w:tab w:val="left" w:pos="284"/>
        </w:tabs>
        <w:jc w:val="both"/>
        <w:rPr>
          <w:rFonts w:ascii="Arial" w:hAnsi="Arial" w:cs="Arial"/>
        </w:rPr>
      </w:pPr>
      <w:r>
        <w:rPr>
          <w:rFonts w:ascii="Arial" w:hAnsi="Arial" w:cs="Arial"/>
          <w:b/>
          <w:bCs/>
        </w:rPr>
        <w:t>REGULARIDADE FISCAL E TRABALHISTA</w:t>
      </w:r>
    </w:p>
    <w:p w14:paraId="0DEFFFB5" w14:textId="77777777" w:rsidR="000E3816" w:rsidRDefault="000E3816" w:rsidP="000E381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4B317E06" w14:textId="77777777" w:rsidR="000E3816" w:rsidRPr="00B039A0" w:rsidRDefault="000E3816" w:rsidP="000E381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02437D8" w14:textId="77777777" w:rsidR="000E3816" w:rsidRPr="00F602A8" w:rsidRDefault="000E3816" w:rsidP="000E381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087F103F" w14:textId="77777777" w:rsidR="000E3816" w:rsidRPr="00F602A8" w:rsidRDefault="000E3816" w:rsidP="000E381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0D9EEBE7" w14:textId="77777777" w:rsidR="000E3816" w:rsidRDefault="000E3816" w:rsidP="000E381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2739750" w14:textId="77777777" w:rsidR="00F90336" w:rsidRDefault="00F90336" w:rsidP="000E3816">
      <w:pPr>
        <w:tabs>
          <w:tab w:val="left" w:pos="284"/>
        </w:tabs>
        <w:jc w:val="right"/>
        <w:rPr>
          <w:rFonts w:ascii="Arial" w:hAnsi="Arial" w:cs="Arial"/>
          <w:highlight w:val="yellow"/>
        </w:rPr>
      </w:pPr>
    </w:p>
    <w:p w14:paraId="77808877" w14:textId="77777777" w:rsidR="00F90336" w:rsidRDefault="00F90336" w:rsidP="00850C29">
      <w:pPr>
        <w:numPr>
          <w:ilvl w:val="0"/>
          <w:numId w:val="34"/>
        </w:numPr>
        <w:tabs>
          <w:tab w:val="left" w:pos="284"/>
        </w:tabs>
        <w:jc w:val="both"/>
        <w:rPr>
          <w:rFonts w:ascii="Arial" w:hAnsi="Arial" w:cs="Arial"/>
        </w:rPr>
      </w:pPr>
      <w:r>
        <w:rPr>
          <w:rFonts w:ascii="Arial" w:hAnsi="Arial" w:cs="Arial"/>
          <w:b/>
          <w:bCs/>
        </w:rPr>
        <w:t>QUALIFICAÇÃO ECONÔMICO-FINANCEIRA</w:t>
      </w:r>
    </w:p>
    <w:p w14:paraId="1900241C" w14:textId="051AEA3E" w:rsidR="00F90336" w:rsidRDefault="00F90336" w:rsidP="00850C29">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72597EDD" w14:textId="77777777" w:rsidR="00F90336" w:rsidRDefault="00F90336" w:rsidP="00F90336">
      <w:pPr>
        <w:tabs>
          <w:tab w:val="left" w:pos="284"/>
          <w:tab w:val="left" w:pos="426"/>
        </w:tabs>
        <w:jc w:val="both"/>
        <w:rPr>
          <w:rFonts w:ascii="Arial" w:hAnsi="Arial" w:cs="Arial"/>
        </w:rPr>
      </w:pPr>
    </w:p>
    <w:p w14:paraId="6E64E1F0" w14:textId="77777777" w:rsidR="00F90336" w:rsidRDefault="00F90336" w:rsidP="00850C29">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2F3CA58E"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44A80BAE"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DD4FCE8"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6EF7434B" w14:textId="77777777" w:rsidR="00F90336" w:rsidRDefault="00F90336" w:rsidP="00850C29">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1EDD8D8F" w14:textId="77777777" w:rsidR="00F90336" w:rsidRDefault="00F90336" w:rsidP="00850C29">
      <w:pPr>
        <w:numPr>
          <w:ilvl w:val="2"/>
          <w:numId w:val="34"/>
        </w:numPr>
        <w:tabs>
          <w:tab w:val="left" w:pos="284"/>
          <w:tab w:val="left" w:pos="426"/>
        </w:tabs>
        <w:jc w:val="both"/>
        <w:rPr>
          <w:rFonts w:ascii="Arial" w:hAnsi="Arial" w:cs="Arial"/>
        </w:rPr>
      </w:pPr>
      <w:r>
        <w:rPr>
          <w:rFonts w:ascii="Arial" w:hAnsi="Arial" w:cs="Arial"/>
          <w:color w:val="000000"/>
        </w:rPr>
        <w:lastRenderedPageBreak/>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48C5D6C" w14:textId="77777777" w:rsidR="00F90336" w:rsidRDefault="00F90336" w:rsidP="00850C29">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07E8D41A" w14:textId="77777777" w:rsidR="00F90336" w:rsidRPr="00581189" w:rsidRDefault="00F90336" w:rsidP="00850C29">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0A1D9116" w14:textId="77777777" w:rsidR="00F90336" w:rsidRPr="00581189" w:rsidRDefault="00F90336" w:rsidP="00F90336">
      <w:pPr>
        <w:tabs>
          <w:tab w:val="left" w:pos="284"/>
          <w:tab w:val="left" w:pos="426"/>
          <w:tab w:val="left" w:pos="567"/>
        </w:tabs>
        <w:jc w:val="both"/>
        <w:rPr>
          <w:rFonts w:ascii="Arial" w:hAnsi="Arial" w:cs="Arial"/>
        </w:rPr>
      </w:pPr>
    </w:p>
    <w:p w14:paraId="10B52537" w14:textId="77777777" w:rsidR="00152A1F" w:rsidRDefault="00152A1F" w:rsidP="00906BC5">
      <w:pPr>
        <w:jc w:val="both"/>
        <w:rPr>
          <w:rFonts w:ascii="Arial" w:hAnsi="Arial" w:cs="Arial"/>
          <w:color w:val="000000"/>
        </w:rPr>
      </w:pPr>
    </w:p>
    <w:p w14:paraId="321EB625" w14:textId="36CDED0A" w:rsidR="00906BC5" w:rsidRPr="003155DC" w:rsidRDefault="00906BC5" w:rsidP="002C2869">
      <w:pPr>
        <w:ind w:firstLine="561"/>
        <w:jc w:val="both"/>
        <w:rPr>
          <w:rFonts w:ascii="Arial" w:hAnsi="Arial" w:cs="Arial"/>
        </w:rPr>
      </w:pPr>
      <w:r w:rsidRPr="003155DC">
        <w:rPr>
          <w:rFonts w:ascii="Arial" w:hAnsi="Arial" w:cs="Arial"/>
        </w:rPr>
        <w:t>Piracicaba,</w:t>
      </w:r>
      <w:r w:rsidR="00E623B8">
        <w:rPr>
          <w:rFonts w:ascii="Arial" w:hAnsi="Arial" w:cs="Arial"/>
        </w:rPr>
        <w:t xml:space="preserve"> 06 de março de 2026.</w:t>
      </w:r>
    </w:p>
    <w:p w14:paraId="5F3E8620" w14:textId="77777777" w:rsidR="00906BC5" w:rsidRPr="003155DC" w:rsidRDefault="00906BC5" w:rsidP="00906BC5">
      <w:pPr>
        <w:rPr>
          <w:rFonts w:ascii="Arial" w:hAnsi="Arial" w:cs="Arial"/>
        </w:rPr>
      </w:pPr>
    </w:p>
    <w:p w14:paraId="1001DE21" w14:textId="19EBB00D" w:rsidR="00F022CA" w:rsidRDefault="00F022CA" w:rsidP="00906BC5">
      <w:pPr>
        <w:rPr>
          <w:rFonts w:ascii="Arial" w:hAnsi="Arial" w:cs="Arial"/>
        </w:rPr>
      </w:pPr>
    </w:p>
    <w:p w14:paraId="4D3AA64F" w14:textId="77777777" w:rsidR="00A6181E" w:rsidRDefault="00A6181E" w:rsidP="00A6181E">
      <w:pPr>
        <w:jc w:val="center"/>
        <w:rPr>
          <w:rFonts w:ascii="Arial" w:hAnsi="Arial" w:cs="Arial"/>
          <w:b/>
        </w:rPr>
      </w:pPr>
      <w:r>
        <w:rPr>
          <w:rFonts w:ascii="Arial" w:hAnsi="Arial" w:cs="Arial"/>
          <w:b/>
        </w:rPr>
        <w:t>Leonardo Vicentim Brancalion</w:t>
      </w:r>
    </w:p>
    <w:p w14:paraId="01CDB4C6" w14:textId="5E0B10AB" w:rsidR="00A6181E" w:rsidRPr="003155DC" w:rsidRDefault="00A6181E" w:rsidP="00A6181E">
      <w:pPr>
        <w:jc w:val="center"/>
        <w:rPr>
          <w:rFonts w:ascii="Arial" w:hAnsi="Arial" w:cs="Arial"/>
        </w:rPr>
      </w:pPr>
      <w:r>
        <w:rPr>
          <w:rFonts w:ascii="Arial" w:hAnsi="Arial"/>
          <w:b/>
        </w:rPr>
        <w:t>Chefe de Setor</w:t>
      </w:r>
      <w:bookmarkStart w:id="0" w:name="_GoBack"/>
      <w:bookmarkEnd w:id="0"/>
    </w:p>
    <w:p w14:paraId="76CE8A0B" w14:textId="2806CDC7" w:rsidR="000048CC" w:rsidRDefault="000048CC" w:rsidP="000048CC">
      <w:pPr>
        <w:jc w:val="center"/>
        <w:rPr>
          <w:rFonts w:ascii="Arial" w:hAnsi="Arial" w:cs="Arial"/>
          <w:b/>
        </w:rPr>
      </w:pPr>
      <w:r>
        <w:rPr>
          <w:rFonts w:ascii="Arial" w:hAnsi="Arial" w:cs="Arial"/>
          <w:b/>
        </w:rPr>
        <w:br w:type="page"/>
      </w:r>
    </w:p>
    <w:p w14:paraId="461CE20D" w14:textId="77777777" w:rsidR="00B9542F" w:rsidRPr="00B9542F" w:rsidRDefault="00B9542F" w:rsidP="00BA50EE">
      <w:pPr>
        <w:pStyle w:val="Ttulo2"/>
        <w:tabs>
          <w:tab w:val="clear" w:pos="0"/>
        </w:tabs>
        <w:ind w:left="0" w:firstLine="0"/>
      </w:pPr>
    </w:p>
    <w:p w14:paraId="5BF94B4C" w14:textId="77777777" w:rsidR="00BA50EE" w:rsidRDefault="00BA50EE" w:rsidP="00BA50EE">
      <w:pPr>
        <w:pStyle w:val="Ttulo2"/>
        <w:tabs>
          <w:tab w:val="clear" w:pos="0"/>
        </w:tabs>
        <w:ind w:left="0" w:firstLine="0"/>
      </w:pPr>
      <w:r>
        <w:rPr>
          <w:sz w:val="28"/>
          <w:szCs w:val="28"/>
        </w:rPr>
        <w:t>REGULAMENTO GERAL</w:t>
      </w:r>
    </w:p>
    <w:p w14:paraId="05CA8BF6" w14:textId="77777777" w:rsidR="00BA50EE" w:rsidRPr="0007230A" w:rsidRDefault="00BA50EE" w:rsidP="00BA50EE">
      <w:pPr>
        <w:pStyle w:val="Corpodetexto"/>
        <w:jc w:val="center"/>
        <w:rPr>
          <w:sz w:val="20"/>
          <w:lang w:val="pt-BR"/>
        </w:rPr>
      </w:pPr>
    </w:p>
    <w:p w14:paraId="46681EAE" w14:textId="16765CDE" w:rsidR="00BA50EE" w:rsidRPr="00BA284D" w:rsidRDefault="00BA50EE" w:rsidP="00BA50EE">
      <w:pPr>
        <w:jc w:val="center"/>
        <w:rPr>
          <w:rFonts w:ascii="Arial" w:hAnsi="Arial" w:cs="Arial"/>
          <w:sz w:val="24"/>
          <w:szCs w:val="24"/>
        </w:rPr>
      </w:pPr>
      <w:r w:rsidRPr="00BA284D">
        <w:rPr>
          <w:rFonts w:ascii="Arial" w:hAnsi="Arial" w:cs="Arial"/>
          <w:sz w:val="24"/>
          <w:szCs w:val="24"/>
        </w:rPr>
        <w:t xml:space="preserve">Pregão Eletrônico </w:t>
      </w:r>
      <w:r w:rsidR="00642652">
        <w:rPr>
          <w:rFonts w:ascii="Arial" w:hAnsi="Arial" w:cs="Arial"/>
          <w:sz w:val="24"/>
          <w:szCs w:val="24"/>
        </w:rPr>
        <w:t>–</w:t>
      </w:r>
      <w:r w:rsidRPr="00BA284D">
        <w:rPr>
          <w:rFonts w:ascii="Arial" w:hAnsi="Arial" w:cs="Arial"/>
          <w:sz w:val="24"/>
          <w:szCs w:val="24"/>
        </w:rPr>
        <w:t xml:space="preserve"> </w:t>
      </w:r>
      <w:r w:rsidR="00642652">
        <w:rPr>
          <w:rFonts w:ascii="Arial" w:hAnsi="Arial" w:cs="Arial"/>
          <w:sz w:val="24"/>
          <w:szCs w:val="24"/>
        </w:rPr>
        <w:t xml:space="preserve">Registro de Preços – </w:t>
      </w:r>
      <w:r w:rsidR="00F022CA">
        <w:rPr>
          <w:rFonts w:ascii="Arial" w:hAnsi="Arial" w:cs="Arial"/>
          <w:sz w:val="24"/>
          <w:szCs w:val="24"/>
        </w:rPr>
        <w:t>Serviços</w:t>
      </w:r>
    </w:p>
    <w:p w14:paraId="45D95BD2" w14:textId="77777777" w:rsidR="0007230A" w:rsidRDefault="0007230A" w:rsidP="0093644D">
      <w:pPr>
        <w:ind w:firstLine="284"/>
        <w:jc w:val="center"/>
        <w:rPr>
          <w:rFonts w:ascii="Arial" w:hAnsi="Arial" w:cs="Arial"/>
        </w:rPr>
      </w:pPr>
    </w:p>
    <w:p w14:paraId="66E26381" w14:textId="77777777" w:rsidR="00B9542F" w:rsidRDefault="00B9542F" w:rsidP="0093644D">
      <w:pPr>
        <w:ind w:firstLine="284"/>
        <w:jc w:val="center"/>
        <w:rPr>
          <w:rFonts w:ascii="Arial" w:hAnsi="Arial" w:cs="Arial"/>
        </w:rPr>
      </w:pPr>
    </w:p>
    <w:p w14:paraId="3EA452F8" w14:textId="6A801820" w:rsidR="00CE3EFF" w:rsidRDefault="00CE3EFF" w:rsidP="0093644D">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w:t>
      </w:r>
      <w:r w:rsidR="00323239">
        <w:rPr>
          <w:rFonts w:ascii="Arial" w:hAnsi="Arial" w:cs="Arial"/>
        </w:rPr>
        <w:t xml:space="preserve">para REGISTRO DE PREÇOS </w:t>
      </w:r>
      <w:r>
        <w:rPr>
          <w:rFonts w:ascii="Arial" w:hAnsi="Arial" w:cs="Arial"/>
        </w:rPr>
        <w:t>na modalidade PREGÃO ELETRÔNICO</w:t>
      </w:r>
      <w:r>
        <w:rPr>
          <w:rFonts w:ascii="Arial" w:hAnsi="Arial" w:cs="Arial"/>
          <w:bCs/>
        </w:rPr>
        <w:t>.</w:t>
      </w:r>
    </w:p>
    <w:p w14:paraId="410FB91A" w14:textId="77777777" w:rsidR="00CE3EFF" w:rsidRDefault="00CE3EFF" w:rsidP="0093644D">
      <w:pPr>
        <w:ind w:firstLine="284"/>
        <w:jc w:val="both"/>
        <w:rPr>
          <w:rFonts w:ascii="Arial" w:hAnsi="Arial" w:cs="Arial"/>
          <w:b/>
          <w:bCs/>
        </w:rPr>
      </w:pPr>
    </w:p>
    <w:p w14:paraId="133CFF74" w14:textId="77777777" w:rsidR="00CE3EFF" w:rsidRPr="009755DC" w:rsidRDefault="00CE3EFF" w:rsidP="0093644D">
      <w:pPr>
        <w:ind w:firstLine="284"/>
        <w:jc w:val="both"/>
        <w:rPr>
          <w:rFonts w:ascii="Arial" w:hAnsi="Arial" w:cs="Arial"/>
        </w:rPr>
      </w:pPr>
      <w:r w:rsidRPr="009755DC">
        <w:rPr>
          <w:rFonts w:ascii="Arial" w:hAnsi="Arial" w:cs="Arial"/>
        </w:rPr>
        <w:t>O procedimento licitatório obedecerá, integralmente, a Lei Federal nº</w:t>
      </w:r>
      <w:r w:rsidR="00CF15F7">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93644D">
      <w:pPr>
        <w:ind w:firstLine="284"/>
        <w:jc w:val="both"/>
        <w:rPr>
          <w:rFonts w:ascii="Arial" w:hAnsi="Arial" w:cs="Arial"/>
        </w:rPr>
      </w:pPr>
    </w:p>
    <w:p w14:paraId="4F7CE0E6" w14:textId="77777777" w:rsidR="00CE3EFF" w:rsidRPr="009755DC" w:rsidRDefault="00B039A0" w:rsidP="0093644D">
      <w:pPr>
        <w:ind w:firstLine="284"/>
        <w:jc w:val="both"/>
        <w:rPr>
          <w:rFonts w:ascii="Arial" w:hAnsi="Arial" w:cs="Arial"/>
        </w:rPr>
      </w:pPr>
      <w:r>
        <w:rPr>
          <w:rFonts w:ascii="Arial" w:hAnsi="Arial" w:cs="Arial"/>
          <w:b/>
          <w:bCs/>
        </w:rPr>
        <w:t>1.</w:t>
      </w:r>
      <w:r w:rsidR="00CE3EFF" w:rsidRPr="009755DC">
        <w:rPr>
          <w:rFonts w:ascii="Arial" w:hAnsi="Arial" w:cs="Arial"/>
          <w:b/>
          <w:bCs/>
        </w:rPr>
        <w:t xml:space="preserve"> DISPOSIÇÕES PRELIMINARES</w:t>
      </w:r>
    </w:p>
    <w:p w14:paraId="04CCB73E" w14:textId="77777777" w:rsidR="00CE3EFF" w:rsidRPr="009755DC" w:rsidRDefault="00CE3EFF" w:rsidP="0093644D">
      <w:pPr>
        <w:ind w:firstLine="284"/>
        <w:jc w:val="both"/>
        <w:rPr>
          <w:rFonts w:ascii="Arial" w:hAnsi="Arial" w:cs="Arial"/>
        </w:rPr>
      </w:pPr>
    </w:p>
    <w:p w14:paraId="3C9E7747" w14:textId="77777777" w:rsidR="00CE3EFF" w:rsidRPr="009755DC" w:rsidRDefault="00CE3EFF" w:rsidP="0093644D">
      <w:pPr>
        <w:ind w:firstLine="284"/>
        <w:jc w:val="both"/>
        <w:rPr>
          <w:rFonts w:ascii="Arial" w:hAnsi="Arial" w:cs="Arial"/>
        </w:rPr>
      </w:pPr>
      <w:r w:rsidRPr="000461F5">
        <w:rPr>
          <w:rFonts w:ascii="Arial" w:hAnsi="Arial" w:cs="Arial"/>
          <w:b/>
          <w:bCs/>
        </w:rPr>
        <w:t>1.1.</w:t>
      </w:r>
      <w:r w:rsidRPr="009755DC">
        <w:rPr>
          <w:rFonts w:ascii="Arial" w:hAnsi="Arial" w:cs="Arial"/>
        </w:rPr>
        <w:t xml:space="preserve"> O Pregão Eletrônico será realizado em sessão pública, por meio da </w:t>
      </w:r>
      <w:r w:rsidRPr="009755DC">
        <w:rPr>
          <w:rFonts w:ascii="Arial" w:hAnsi="Arial" w:cs="Arial"/>
          <w:i/>
          <w:iCs/>
        </w:rPr>
        <w:t>INTERNET</w:t>
      </w:r>
      <w:r w:rsidRPr="009755DC">
        <w:rPr>
          <w:rFonts w:ascii="Arial" w:hAnsi="Arial" w:cs="Arial"/>
        </w:rPr>
        <w:t>, mediante condições de segurança - criptografia e autenticação - em todas as suas fases.</w:t>
      </w:r>
    </w:p>
    <w:p w14:paraId="2652A9A6" w14:textId="77777777" w:rsidR="00CE3EFF" w:rsidRPr="009755DC" w:rsidRDefault="00CE3EFF" w:rsidP="0093644D">
      <w:pPr>
        <w:ind w:firstLine="284"/>
        <w:jc w:val="both"/>
        <w:rPr>
          <w:rFonts w:ascii="Arial" w:hAnsi="Arial" w:cs="Arial"/>
        </w:rPr>
      </w:pPr>
    </w:p>
    <w:p w14:paraId="09ADAABD" w14:textId="77777777" w:rsidR="00403C7F" w:rsidRPr="00AC2BF1" w:rsidRDefault="00403C7F" w:rsidP="00403C7F">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10EC8126" w14:textId="77777777" w:rsidR="00B35659" w:rsidRPr="00B35659" w:rsidRDefault="00B35659" w:rsidP="00B35659">
      <w:pPr>
        <w:tabs>
          <w:tab w:val="left" w:pos="284"/>
        </w:tabs>
        <w:ind w:firstLine="284"/>
        <w:jc w:val="both"/>
        <w:rPr>
          <w:rFonts w:ascii="Arial" w:hAnsi="Arial" w:cs="Arial"/>
        </w:rPr>
      </w:pPr>
    </w:p>
    <w:p w14:paraId="5C2351DD"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2. FORMALIZAÇÃO DE CONSULTAS</w:t>
      </w:r>
    </w:p>
    <w:p w14:paraId="52087AED" w14:textId="77777777" w:rsidR="00B35659" w:rsidRPr="00B35659" w:rsidRDefault="00B35659" w:rsidP="00B35659">
      <w:pPr>
        <w:tabs>
          <w:tab w:val="left" w:pos="284"/>
        </w:tabs>
        <w:ind w:firstLine="284"/>
        <w:jc w:val="both"/>
        <w:rPr>
          <w:rFonts w:ascii="Arial" w:hAnsi="Arial" w:cs="Arial"/>
        </w:rPr>
      </w:pPr>
    </w:p>
    <w:p w14:paraId="38F59324" w14:textId="77777777" w:rsidR="00403C7F" w:rsidRPr="000E0F32" w:rsidRDefault="00403C7F" w:rsidP="00403C7F">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3FB8ACD" w14:textId="77777777" w:rsidR="00B35659" w:rsidRPr="009755DC" w:rsidRDefault="00B35659" w:rsidP="00B35659">
      <w:pPr>
        <w:ind w:firstLine="284"/>
        <w:jc w:val="both"/>
        <w:rPr>
          <w:rFonts w:ascii="Arial" w:hAnsi="Arial" w:cs="Arial"/>
        </w:rPr>
      </w:pPr>
    </w:p>
    <w:p w14:paraId="24743814" w14:textId="77777777" w:rsidR="00CE3EFF" w:rsidRPr="009755DC" w:rsidRDefault="00CE3EFF" w:rsidP="0093644D">
      <w:pPr>
        <w:ind w:firstLine="284"/>
        <w:jc w:val="both"/>
        <w:rPr>
          <w:rFonts w:ascii="Arial" w:hAnsi="Arial" w:cs="Arial"/>
          <w:b/>
          <w:bCs/>
        </w:rPr>
      </w:pPr>
      <w:r w:rsidRPr="009755DC">
        <w:rPr>
          <w:rFonts w:ascii="Arial" w:hAnsi="Arial" w:cs="Arial"/>
          <w:b/>
          <w:bCs/>
        </w:rPr>
        <w:t>3</w:t>
      </w:r>
      <w:r w:rsidR="00B039A0">
        <w:rPr>
          <w:rFonts w:ascii="Arial" w:hAnsi="Arial" w:cs="Arial"/>
          <w:b/>
          <w:bCs/>
        </w:rPr>
        <w:t>.</w:t>
      </w:r>
      <w:r w:rsidRPr="009755DC">
        <w:rPr>
          <w:rFonts w:ascii="Arial" w:hAnsi="Arial" w:cs="Arial"/>
          <w:b/>
          <w:bCs/>
        </w:rPr>
        <w:t xml:space="preserve"> RECEBIMENTO E ABERTURA DAS PROPOSTAS E DATA DO PREGÃO</w:t>
      </w:r>
    </w:p>
    <w:p w14:paraId="19980ABE" w14:textId="77777777" w:rsidR="00CE3EFF" w:rsidRPr="009755DC" w:rsidRDefault="00CE3EFF" w:rsidP="0093644D">
      <w:pPr>
        <w:ind w:firstLine="284"/>
        <w:jc w:val="both"/>
        <w:rPr>
          <w:rFonts w:ascii="Arial" w:hAnsi="Arial" w:cs="Arial"/>
          <w:b/>
          <w:bCs/>
        </w:rPr>
      </w:pPr>
    </w:p>
    <w:p w14:paraId="78E0ECB1" w14:textId="77777777" w:rsidR="00CE3EFF" w:rsidRPr="009755DC" w:rsidRDefault="00CE3EFF" w:rsidP="0093644D">
      <w:pPr>
        <w:ind w:firstLine="284"/>
        <w:jc w:val="both"/>
        <w:rPr>
          <w:rFonts w:ascii="Arial" w:hAnsi="Arial" w:cs="Arial"/>
        </w:rPr>
      </w:pPr>
      <w:r w:rsidRPr="000461F5">
        <w:rPr>
          <w:rFonts w:ascii="Arial" w:hAnsi="Arial" w:cs="Arial"/>
          <w:b/>
          <w:bCs/>
        </w:rPr>
        <w:t>3.1.</w:t>
      </w:r>
      <w:r w:rsidRPr="009755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1FAF7CF9" w14:textId="77777777" w:rsidR="000461F5" w:rsidRDefault="000461F5" w:rsidP="0093644D">
      <w:pPr>
        <w:ind w:firstLine="284"/>
        <w:jc w:val="both"/>
        <w:rPr>
          <w:rFonts w:ascii="Arial" w:hAnsi="Arial" w:cs="Arial"/>
          <w:b/>
          <w:bCs/>
        </w:rPr>
      </w:pPr>
    </w:p>
    <w:p w14:paraId="6123E162" w14:textId="48EF4ED1" w:rsidR="00CE3EFF" w:rsidRPr="009755DC" w:rsidRDefault="00CE3EFF" w:rsidP="0093644D">
      <w:pPr>
        <w:ind w:firstLine="284"/>
        <w:jc w:val="both"/>
        <w:rPr>
          <w:rFonts w:ascii="Arial" w:hAnsi="Arial" w:cs="Arial"/>
        </w:rPr>
      </w:pPr>
      <w:r w:rsidRPr="009755DC">
        <w:rPr>
          <w:rFonts w:ascii="Arial" w:hAnsi="Arial" w:cs="Arial"/>
          <w:b/>
          <w:bCs/>
        </w:rPr>
        <w:t>4</w:t>
      </w:r>
      <w:r w:rsidR="00B039A0">
        <w:rPr>
          <w:rFonts w:ascii="Arial" w:hAnsi="Arial" w:cs="Arial"/>
          <w:b/>
          <w:bCs/>
        </w:rPr>
        <w:t>.</w:t>
      </w:r>
      <w:r w:rsidRPr="009755DC">
        <w:rPr>
          <w:rFonts w:ascii="Arial" w:hAnsi="Arial" w:cs="Arial"/>
          <w:b/>
          <w:bCs/>
        </w:rPr>
        <w:t xml:space="preserve"> REFERÊNCIA DE TEMPO</w:t>
      </w:r>
    </w:p>
    <w:p w14:paraId="388A65B0" w14:textId="77777777" w:rsidR="00CE3EFF" w:rsidRPr="009755DC" w:rsidRDefault="00CE3EFF" w:rsidP="0093644D">
      <w:pPr>
        <w:ind w:firstLine="284"/>
        <w:jc w:val="both"/>
        <w:rPr>
          <w:rFonts w:ascii="Arial" w:hAnsi="Arial" w:cs="Arial"/>
        </w:rPr>
      </w:pPr>
    </w:p>
    <w:p w14:paraId="306BD8CC" w14:textId="77777777" w:rsidR="00CE3EFF" w:rsidRPr="009755DC" w:rsidRDefault="00CE3EFF" w:rsidP="0093644D">
      <w:pPr>
        <w:ind w:firstLine="284"/>
        <w:jc w:val="both"/>
        <w:rPr>
          <w:rFonts w:ascii="Arial" w:hAnsi="Arial" w:cs="Arial"/>
        </w:rPr>
      </w:pPr>
      <w:r w:rsidRPr="000461F5">
        <w:rPr>
          <w:rFonts w:ascii="Arial" w:hAnsi="Arial" w:cs="Arial"/>
          <w:b/>
          <w:bCs/>
        </w:rPr>
        <w:t xml:space="preserve">4.1. </w:t>
      </w:r>
      <w:r w:rsidRPr="009755DC">
        <w:rPr>
          <w:rFonts w:ascii="Arial" w:hAnsi="Arial" w:cs="Arial"/>
        </w:rPr>
        <w:t>Todas as referências de tempo no Edital, no Aviso e durante a Sessão Pública observarão obrigatoriamente o</w:t>
      </w:r>
      <w:r w:rsidRPr="009755DC">
        <w:rPr>
          <w:rFonts w:ascii="Arial" w:hAnsi="Arial" w:cs="Arial"/>
          <w:b/>
          <w:bCs/>
        </w:rPr>
        <w:t xml:space="preserve"> horário de Brasília – DF</w:t>
      </w:r>
      <w:r w:rsidRPr="009755DC">
        <w:rPr>
          <w:rFonts w:ascii="Arial" w:hAnsi="Arial" w:cs="Arial"/>
        </w:rPr>
        <w:t xml:space="preserve"> e, desta forma, serão registradas no sistema eletrônico e na documentação relativa ao certame.</w:t>
      </w:r>
    </w:p>
    <w:p w14:paraId="5D10AAC3" w14:textId="77777777" w:rsidR="000461F5" w:rsidRPr="009755DC" w:rsidRDefault="000461F5" w:rsidP="0093644D">
      <w:pPr>
        <w:ind w:firstLine="284"/>
        <w:jc w:val="both"/>
        <w:rPr>
          <w:rFonts w:ascii="Arial" w:hAnsi="Arial" w:cs="Arial"/>
        </w:rPr>
      </w:pPr>
    </w:p>
    <w:p w14:paraId="325A885D" w14:textId="77777777" w:rsidR="00CE3EFF" w:rsidRPr="009755DC" w:rsidRDefault="00CE3EFF" w:rsidP="0093644D">
      <w:pPr>
        <w:ind w:firstLine="284"/>
        <w:jc w:val="both"/>
        <w:rPr>
          <w:rFonts w:ascii="Arial" w:hAnsi="Arial" w:cs="Arial"/>
        </w:rPr>
      </w:pPr>
      <w:r w:rsidRPr="009755DC">
        <w:rPr>
          <w:rFonts w:ascii="Arial" w:hAnsi="Arial" w:cs="Arial"/>
          <w:b/>
          <w:bCs/>
        </w:rPr>
        <w:t>5</w:t>
      </w:r>
      <w:r w:rsidR="00B039A0">
        <w:rPr>
          <w:rFonts w:ascii="Arial" w:hAnsi="Arial" w:cs="Arial"/>
          <w:b/>
          <w:bCs/>
        </w:rPr>
        <w:t>.</w:t>
      </w:r>
      <w:r w:rsidRPr="009755DC">
        <w:rPr>
          <w:rFonts w:ascii="Arial" w:hAnsi="Arial" w:cs="Arial"/>
          <w:b/>
          <w:bCs/>
        </w:rPr>
        <w:t xml:space="preserve"> CONDIÇÕES PARA PARTICIPAÇÃO</w:t>
      </w:r>
    </w:p>
    <w:p w14:paraId="562E18D2" w14:textId="77777777" w:rsidR="00CE3EFF" w:rsidRPr="009755DC" w:rsidRDefault="00CE3EFF" w:rsidP="0093644D">
      <w:pPr>
        <w:ind w:firstLine="284"/>
        <w:jc w:val="both"/>
        <w:rPr>
          <w:rFonts w:ascii="Arial" w:hAnsi="Arial" w:cs="Arial"/>
        </w:rPr>
      </w:pPr>
    </w:p>
    <w:p w14:paraId="417B239B" w14:textId="77777777" w:rsidR="005E54F6" w:rsidRDefault="00CE3EFF" w:rsidP="0093644D">
      <w:pPr>
        <w:ind w:firstLine="284"/>
        <w:jc w:val="both"/>
        <w:rPr>
          <w:rFonts w:ascii="Arial" w:hAnsi="Arial" w:cs="Arial"/>
        </w:rPr>
      </w:pPr>
      <w:r w:rsidRPr="000461F5">
        <w:rPr>
          <w:rFonts w:ascii="Arial" w:hAnsi="Arial" w:cs="Arial"/>
          <w:b/>
          <w:bCs/>
        </w:rPr>
        <w:t>5.1.</w:t>
      </w:r>
      <w:r w:rsidRPr="009755DC">
        <w:rPr>
          <w:rFonts w:ascii="Arial" w:hAnsi="Arial" w:cs="Arial"/>
        </w:rPr>
        <w:t xml:space="preserve"> </w:t>
      </w:r>
      <w:r w:rsidR="0047397D" w:rsidRPr="009755DC">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Default="004B4F79" w:rsidP="0093644D">
      <w:pPr>
        <w:ind w:firstLine="284"/>
        <w:jc w:val="both"/>
        <w:rPr>
          <w:rFonts w:ascii="Arial" w:hAnsi="Arial" w:cs="Arial"/>
        </w:rPr>
      </w:pPr>
    </w:p>
    <w:p w14:paraId="75FF79FE" w14:textId="5AC653BA" w:rsidR="00B5424B" w:rsidRPr="00A27899" w:rsidRDefault="00B5424B" w:rsidP="0093644D">
      <w:pPr>
        <w:ind w:firstLine="284"/>
        <w:jc w:val="both"/>
        <w:rPr>
          <w:rFonts w:ascii="Arial" w:hAnsi="Arial" w:cs="Arial"/>
          <w:b/>
          <w:bCs/>
        </w:rPr>
      </w:pPr>
      <w:r w:rsidRPr="00A27899">
        <w:rPr>
          <w:rFonts w:ascii="Arial" w:hAnsi="Arial" w:cs="Arial"/>
          <w:b/>
          <w:bCs/>
        </w:rPr>
        <w:t>5.2. A participação neste Pregão é aberta as empresas de todos os portes.</w:t>
      </w:r>
    </w:p>
    <w:p w14:paraId="64F80EEA" w14:textId="77777777" w:rsidR="00B5424B" w:rsidRPr="009275E4" w:rsidRDefault="00B5424B" w:rsidP="0093644D">
      <w:pPr>
        <w:ind w:firstLine="284"/>
        <w:jc w:val="both"/>
        <w:rPr>
          <w:rFonts w:ascii="Arial" w:hAnsi="Arial" w:cs="Arial"/>
        </w:rPr>
      </w:pPr>
    </w:p>
    <w:p w14:paraId="1B612650" w14:textId="77777777" w:rsidR="00B5424B" w:rsidRPr="009275E4" w:rsidRDefault="00B5424B" w:rsidP="0093644D">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790795D6" w14:textId="77777777" w:rsidR="00B5424B" w:rsidRDefault="00B5424B" w:rsidP="0093644D">
      <w:pPr>
        <w:ind w:firstLine="284"/>
        <w:jc w:val="both"/>
        <w:rPr>
          <w:rFonts w:ascii="Arial" w:hAnsi="Arial" w:cs="Arial"/>
        </w:rPr>
      </w:pPr>
    </w:p>
    <w:p w14:paraId="330C3D96" w14:textId="77777777" w:rsidR="00B5424B" w:rsidRPr="00CA6E37" w:rsidRDefault="00B5424B" w:rsidP="0093644D">
      <w:pPr>
        <w:ind w:firstLine="284"/>
        <w:jc w:val="both"/>
        <w:rPr>
          <w:rFonts w:ascii="Arial" w:hAnsi="Arial" w:cs="Arial"/>
        </w:rPr>
      </w:pPr>
      <w:r w:rsidRPr="00CA6E37">
        <w:rPr>
          <w:rFonts w:ascii="Arial" w:hAnsi="Arial" w:cs="Arial"/>
          <w:b/>
          <w:bCs/>
        </w:rPr>
        <w:t xml:space="preserve">5.3.1. </w:t>
      </w:r>
      <w:r w:rsidRPr="00CA6E37">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A6E37" w:rsidRDefault="00B5424B" w:rsidP="0093644D">
      <w:pPr>
        <w:ind w:firstLine="284"/>
        <w:jc w:val="both"/>
        <w:rPr>
          <w:rFonts w:ascii="Arial" w:hAnsi="Arial" w:cs="Arial"/>
          <w:highlight w:val="yellow"/>
        </w:rPr>
      </w:pPr>
    </w:p>
    <w:p w14:paraId="53A4D33A" w14:textId="77777777" w:rsidR="00B5424B" w:rsidRPr="00CA6E37" w:rsidRDefault="00B5424B" w:rsidP="0093644D">
      <w:pPr>
        <w:ind w:firstLine="284"/>
        <w:jc w:val="both"/>
        <w:rPr>
          <w:rFonts w:ascii="Arial" w:hAnsi="Arial" w:cs="Arial"/>
        </w:rPr>
      </w:pPr>
      <w:r w:rsidRPr="00CA6E37">
        <w:rPr>
          <w:rFonts w:ascii="Arial" w:hAnsi="Arial" w:cs="Arial"/>
          <w:b/>
          <w:bCs/>
        </w:rPr>
        <w:t>5.3.2.</w:t>
      </w:r>
      <w:r w:rsidRPr="00CA6E37">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A6E37" w:rsidRDefault="00B5424B" w:rsidP="0093644D">
      <w:pPr>
        <w:ind w:firstLine="284"/>
        <w:jc w:val="both"/>
        <w:rPr>
          <w:rFonts w:ascii="Arial" w:hAnsi="Arial" w:cs="Arial"/>
          <w:b/>
          <w:bCs/>
        </w:rPr>
      </w:pPr>
    </w:p>
    <w:p w14:paraId="6D8D0ADE" w14:textId="77777777" w:rsidR="00B5424B" w:rsidRPr="00CA6E37" w:rsidRDefault="00B5424B" w:rsidP="0093644D">
      <w:pPr>
        <w:ind w:firstLine="284"/>
        <w:jc w:val="both"/>
        <w:rPr>
          <w:rFonts w:ascii="Arial" w:hAnsi="Arial" w:cs="Arial"/>
        </w:rPr>
      </w:pPr>
      <w:r w:rsidRPr="00CA6E37">
        <w:rPr>
          <w:rFonts w:ascii="Arial" w:hAnsi="Arial" w:cs="Arial"/>
          <w:b/>
          <w:bCs/>
        </w:rPr>
        <w:lastRenderedPageBreak/>
        <w:t xml:space="preserve">5.3.3. </w:t>
      </w:r>
      <w:r w:rsidRPr="00CA6E37">
        <w:rPr>
          <w:rFonts w:ascii="Arial" w:hAnsi="Arial" w:cs="Arial"/>
        </w:rPr>
        <w:t>pessoa física ou jurídica que se encontre, ao tempo da licitação, impossibilidade de participar da licitação em decorrência de sanção que lhe foi imposta;</w:t>
      </w:r>
    </w:p>
    <w:p w14:paraId="56E6CB47" w14:textId="4A866E0A" w:rsidR="00B5424B" w:rsidRDefault="00B5424B" w:rsidP="0093644D">
      <w:pPr>
        <w:ind w:firstLine="284"/>
        <w:jc w:val="both"/>
        <w:rPr>
          <w:rFonts w:ascii="Arial" w:hAnsi="Arial" w:cs="Arial"/>
        </w:rPr>
      </w:pPr>
    </w:p>
    <w:p w14:paraId="64841233" w14:textId="77777777" w:rsidR="00EC3DF7" w:rsidRDefault="00EC3DF7" w:rsidP="00B9542F">
      <w:pPr>
        <w:ind w:firstLine="284"/>
        <w:jc w:val="both"/>
        <w:rPr>
          <w:rFonts w:ascii="Arial" w:hAnsi="Arial" w:cs="Arial"/>
          <w:color w:val="000000" w:themeColor="text1"/>
          <w:kern w:val="2"/>
        </w:rPr>
      </w:pPr>
      <w:r w:rsidRPr="00B9542F">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39BB164E" w14:textId="77777777" w:rsidR="00EC3DF7" w:rsidRDefault="00EC3DF7" w:rsidP="00B9542F">
      <w:pPr>
        <w:ind w:firstLine="284"/>
        <w:jc w:val="both"/>
        <w:rPr>
          <w:rFonts w:ascii="Arial" w:hAnsi="Arial" w:cs="Arial"/>
          <w:color w:val="000000" w:themeColor="text1"/>
        </w:rPr>
      </w:pPr>
    </w:p>
    <w:p w14:paraId="595377C4" w14:textId="77777777" w:rsidR="00EC3DF7" w:rsidRDefault="00EC3DF7" w:rsidP="00B9542F">
      <w:pPr>
        <w:ind w:firstLine="284"/>
        <w:jc w:val="both"/>
        <w:rPr>
          <w:rFonts w:ascii="Arial" w:hAnsi="Arial" w:cs="Arial"/>
          <w:color w:val="000000" w:themeColor="text1"/>
        </w:rPr>
      </w:pPr>
      <w:r w:rsidRPr="00B9542F">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22385EFC" w14:textId="77777777" w:rsidR="00EC3DF7" w:rsidRPr="00CA6E37" w:rsidRDefault="00EC3DF7" w:rsidP="00B9542F">
      <w:pPr>
        <w:ind w:firstLine="284"/>
        <w:jc w:val="both"/>
        <w:rPr>
          <w:rFonts w:ascii="Arial" w:hAnsi="Arial" w:cs="Arial"/>
        </w:rPr>
      </w:pPr>
    </w:p>
    <w:p w14:paraId="6F113A88" w14:textId="77777777" w:rsidR="00B5424B" w:rsidRPr="00CA6E37" w:rsidRDefault="00B5424B" w:rsidP="0093644D">
      <w:pPr>
        <w:ind w:firstLine="284"/>
        <w:jc w:val="both"/>
        <w:rPr>
          <w:rFonts w:ascii="Arial" w:hAnsi="Arial" w:cs="Arial"/>
        </w:rPr>
      </w:pPr>
      <w:r w:rsidRPr="00CA6E37">
        <w:rPr>
          <w:rFonts w:ascii="Arial" w:hAnsi="Arial" w:cs="Arial"/>
          <w:b/>
          <w:bCs/>
        </w:rPr>
        <w:t>5.3.4.</w:t>
      </w:r>
      <w:r w:rsidRPr="00CA6E37">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A6E37" w:rsidRDefault="00B5424B" w:rsidP="0093644D">
      <w:pPr>
        <w:ind w:firstLine="284"/>
        <w:jc w:val="both"/>
        <w:rPr>
          <w:rFonts w:ascii="Arial" w:hAnsi="Arial" w:cs="Arial"/>
        </w:rPr>
      </w:pPr>
    </w:p>
    <w:p w14:paraId="1B4B2D48" w14:textId="77777777" w:rsidR="00B5424B" w:rsidRPr="00CA6E37" w:rsidRDefault="00B5424B" w:rsidP="0093644D">
      <w:pPr>
        <w:ind w:firstLine="284"/>
        <w:jc w:val="both"/>
        <w:rPr>
          <w:rFonts w:ascii="Arial" w:hAnsi="Arial" w:cs="Arial"/>
        </w:rPr>
      </w:pPr>
      <w:r w:rsidRPr="00CA6E37">
        <w:rPr>
          <w:rFonts w:ascii="Arial" w:hAnsi="Arial" w:cs="Arial"/>
          <w:b/>
          <w:bCs/>
        </w:rPr>
        <w:t xml:space="preserve">5.3.5. </w:t>
      </w:r>
      <w:r w:rsidRPr="00CA6E37">
        <w:rPr>
          <w:rFonts w:ascii="Arial" w:hAnsi="Arial" w:cs="Arial"/>
        </w:rPr>
        <w:t>empresas controladoras, controladas ou coligadas, nos termos da Lei n° 6.404, de 15 de dezembro de 1976, concorrendo entre si;</w:t>
      </w:r>
    </w:p>
    <w:p w14:paraId="2E14F4D5" w14:textId="77777777" w:rsidR="00B5424B" w:rsidRPr="00CA6E37" w:rsidRDefault="00B5424B" w:rsidP="0093644D">
      <w:pPr>
        <w:ind w:firstLine="284"/>
        <w:jc w:val="both"/>
        <w:rPr>
          <w:rFonts w:ascii="Arial" w:hAnsi="Arial" w:cs="Arial"/>
        </w:rPr>
      </w:pPr>
    </w:p>
    <w:p w14:paraId="75015968" w14:textId="0961F15C" w:rsidR="00B5424B" w:rsidRDefault="00B5424B" w:rsidP="0093644D">
      <w:pPr>
        <w:ind w:firstLine="284"/>
        <w:jc w:val="both"/>
        <w:rPr>
          <w:rFonts w:ascii="Arial" w:hAnsi="Arial" w:cs="Arial"/>
        </w:rPr>
      </w:pPr>
      <w:r w:rsidRPr="00CA6E37">
        <w:rPr>
          <w:rFonts w:ascii="Arial" w:hAnsi="Arial" w:cs="Arial"/>
          <w:b/>
          <w:bCs/>
        </w:rPr>
        <w:t xml:space="preserve">5.3.6. </w:t>
      </w:r>
      <w:r w:rsidRPr="00CA6E37">
        <w:rPr>
          <w:rFonts w:ascii="Arial" w:hAnsi="Arial" w:cs="Arial"/>
        </w:rPr>
        <w:t>pessoa física ou jurídica que, nos</w:t>
      </w:r>
      <w:r w:rsidR="00B9542F">
        <w:rPr>
          <w:rFonts w:ascii="Arial" w:hAnsi="Arial" w:cs="Arial"/>
        </w:rPr>
        <w:t xml:space="preserve"> 05 (cinco)</w:t>
      </w:r>
      <w:r w:rsidRPr="00CA6E37">
        <w:rPr>
          <w:rFonts w:ascii="Arial" w:hAnsi="Arial" w:cs="Arial"/>
        </w:rPr>
        <w:t xml:space="preserve"> anos </w:t>
      </w:r>
      <w:r w:rsidR="00CA6E37">
        <w:rPr>
          <w:rFonts w:ascii="Arial" w:hAnsi="Arial" w:cs="Arial"/>
        </w:rPr>
        <w:t>anteriores</w:t>
      </w:r>
      <w:r w:rsidRPr="00CA6E37">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74FE4A" w14:textId="2996252B" w:rsidR="0074076C" w:rsidRDefault="0074076C" w:rsidP="0093644D">
      <w:pPr>
        <w:ind w:firstLine="284"/>
        <w:jc w:val="both"/>
        <w:rPr>
          <w:rFonts w:ascii="Arial" w:hAnsi="Arial" w:cs="Arial"/>
        </w:rPr>
      </w:pPr>
    </w:p>
    <w:p w14:paraId="77B23D8D" w14:textId="77777777" w:rsidR="0074076C" w:rsidRPr="00520C01" w:rsidRDefault="0074076C" w:rsidP="0074076C">
      <w:pPr>
        <w:ind w:firstLine="426"/>
        <w:jc w:val="both"/>
        <w:rPr>
          <w:rFonts w:ascii="Arial" w:hAnsi="Arial" w:cs="Arial"/>
        </w:rPr>
      </w:pPr>
      <w:r w:rsidRPr="00520C01">
        <w:rPr>
          <w:rFonts w:ascii="Arial" w:hAnsi="Arial" w:cs="Arial"/>
        </w:rPr>
        <w:t xml:space="preserve">5.4. No caso de participação de consórcios, deverá ser observado o atendimento às condições previstas no artigo 15 da Lei Federal nº 14.133/21 e, em especial, às seguintes regras: </w:t>
      </w:r>
    </w:p>
    <w:p w14:paraId="0BF03260" w14:textId="77777777" w:rsidR="0074076C" w:rsidRPr="00520C01" w:rsidRDefault="0074076C" w:rsidP="0074076C">
      <w:pPr>
        <w:ind w:firstLine="426"/>
        <w:jc w:val="both"/>
        <w:rPr>
          <w:rFonts w:ascii="Arial" w:hAnsi="Arial" w:cs="Arial"/>
        </w:rPr>
      </w:pPr>
    </w:p>
    <w:p w14:paraId="18C952F0" w14:textId="77777777" w:rsidR="0074076C" w:rsidRPr="00520C01" w:rsidRDefault="0074076C" w:rsidP="0074076C">
      <w:pPr>
        <w:ind w:firstLine="426"/>
        <w:jc w:val="both"/>
        <w:rPr>
          <w:rFonts w:ascii="Arial" w:hAnsi="Arial" w:cs="Arial"/>
        </w:rPr>
      </w:pPr>
      <w:r w:rsidRPr="00520C01">
        <w:rPr>
          <w:rFonts w:ascii="Arial" w:hAnsi="Arial" w:cs="Arial"/>
        </w:rPr>
        <w:t>5.4.1. Comprovação do compromisso público ou particular de constituição do consórcio, subscrito pelos consorciados;</w:t>
      </w:r>
    </w:p>
    <w:p w14:paraId="7E7F6E4A" w14:textId="77777777" w:rsidR="0074076C" w:rsidRPr="00520C01" w:rsidRDefault="0074076C" w:rsidP="0074076C">
      <w:pPr>
        <w:ind w:firstLine="426"/>
        <w:jc w:val="both"/>
        <w:rPr>
          <w:rFonts w:ascii="Arial" w:hAnsi="Arial" w:cs="Arial"/>
        </w:rPr>
      </w:pPr>
    </w:p>
    <w:p w14:paraId="79B71A6B" w14:textId="77777777" w:rsidR="0074076C" w:rsidRPr="00520C01" w:rsidRDefault="0074076C" w:rsidP="0074076C">
      <w:pPr>
        <w:ind w:firstLine="426"/>
        <w:jc w:val="both"/>
        <w:rPr>
          <w:rFonts w:ascii="Arial" w:hAnsi="Arial" w:cs="Arial"/>
        </w:rPr>
      </w:pPr>
      <w:r w:rsidRPr="00520C01">
        <w:rPr>
          <w:rFonts w:ascii="Arial" w:hAnsi="Arial" w:cs="Arial"/>
        </w:rPr>
        <w:t>5.4.2. Indicação da empresa líder do consórcio, que será responsável por sua representação perante a Administração;</w:t>
      </w:r>
    </w:p>
    <w:p w14:paraId="007D7FB9" w14:textId="77777777" w:rsidR="0074076C" w:rsidRPr="00520C01" w:rsidRDefault="0074076C" w:rsidP="0074076C">
      <w:pPr>
        <w:ind w:firstLine="426"/>
        <w:jc w:val="both"/>
        <w:rPr>
          <w:rFonts w:ascii="Arial" w:hAnsi="Arial" w:cs="Arial"/>
        </w:rPr>
      </w:pPr>
    </w:p>
    <w:p w14:paraId="699991A1" w14:textId="77777777" w:rsidR="0074076C" w:rsidRPr="00520C01" w:rsidRDefault="0074076C" w:rsidP="0074076C">
      <w:pPr>
        <w:ind w:firstLine="426"/>
        <w:jc w:val="both"/>
        <w:rPr>
          <w:rFonts w:ascii="Arial" w:hAnsi="Arial" w:cs="Arial"/>
        </w:rPr>
      </w:pPr>
      <w:r w:rsidRPr="00520C01">
        <w:rPr>
          <w:rFonts w:ascii="Arial" w:hAnsi="Arial" w:cs="Arial"/>
        </w:rPr>
        <w:t>5.4.3. Admissão, para efeito de habilitação técnica, do somatório dos quantitativos de cada consorciado e, para efeito de habilitação econômico-financeira, do somatório dos valores de cada consorciado;</w:t>
      </w:r>
    </w:p>
    <w:p w14:paraId="4374BAE3" w14:textId="77777777" w:rsidR="0074076C" w:rsidRPr="00520C01" w:rsidRDefault="0074076C" w:rsidP="0074076C">
      <w:pPr>
        <w:ind w:firstLine="426"/>
        <w:jc w:val="both"/>
        <w:rPr>
          <w:rFonts w:ascii="Arial" w:hAnsi="Arial" w:cs="Arial"/>
        </w:rPr>
      </w:pPr>
    </w:p>
    <w:p w14:paraId="70325CE5" w14:textId="77777777" w:rsidR="0074076C" w:rsidRPr="00520C01" w:rsidRDefault="0074076C" w:rsidP="0074076C">
      <w:pPr>
        <w:ind w:firstLine="426"/>
        <w:jc w:val="both"/>
        <w:rPr>
          <w:rFonts w:ascii="Arial" w:hAnsi="Arial" w:cs="Arial"/>
        </w:rPr>
      </w:pPr>
      <w:r w:rsidRPr="00520C01">
        <w:rPr>
          <w:rFonts w:ascii="Arial" w:hAnsi="Arial" w:cs="Arial"/>
        </w:rPr>
        <w:t>5.4.4. Responsabilidade solidária dos integrantes pelos atos praticados em consórcio, tanto na fase de licitação quanto na de execução do contrato.</w:t>
      </w:r>
    </w:p>
    <w:p w14:paraId="5722B381" w14:textId="77777777" w:rsidR="0074076C" w:rsidRPr="00520C01" w:rsidRDefault="0074076C" w:rsidP="0074076C">
      <w:pPr>
        <w:ind w:firstLine="426"/>
        <w:jc w:val="both"/>
        <w:rPr>
          <w:rFonts w:ascii="Arial" w:hAnsi="Arial" w:cs="Arial"/>
        </w:rPr>
      </w:pPr>
    </w:p>
    <w:p w14:paraId="694D2E82" w14:textId="77777777" w:rsidR="0074076C" w:rsidRPr="00520C01" w:rsidRDefault="0074076C" w:rsidP="0074076C">
      <w:pPr>
        <w:ind w:firstLine="426"/>
        <w:jc w:val="both"/>
        <w:rPr>
          <w:rFonts w:ascii="Arial" w:hAnsi="Arial" w:cs="Arial"/>
        </w:rPr>
      </w:pPr>
      <w:r w:rsidRPr="00520C01">
        <w:rPr>
          <w:rFonts w:ascii="Arial" w:hAnsi="Arial" w:cs="Arial"/>
        </w:rPr>
        <w:t xml:space="preserve">5.4.5. Procuração das consorciadas, outorgando à empresa líder poderes para representá-las perante a Contratante, em juízo ou fora dele. </w:t>
      </w:r>
    </w:p>
    <w:p w14:paraId="50FE187A" w14:textId="77777777" w:rsidR="0074076C" w:rsidRPr="00520C01" w:rsidRDefault="0074076C" w:rsidP="0074076C">
      <w:pPr>
        <w:ind w:firstLine="426"/>
        <w:jc w:val="both"/>
        <w:rPr>
          <w:rFonts w:ascii="Arial" w:hAnsi="Arial" w:cs="Arial"/>
        </w:rPr>
      </w:pPr>
    </w:p>
    <w:p w14:paraId="001CAD1B" w14:textId="3EFDE5B3" w:rsidR="0074076C" w:rsidRPr="00520C01" w:rsidRDefault="0074076C" w:rsidP="0074076C">
      <w:pPr>
        <w:ind w:firstLine="284"/>
        <w:jc w:val="both"/>
        <w:rPr>
          <w:rFonts w:ascii="Arial" w:hAnsi="Arial" w:cs="Arial"/>
        </w:rPr>
      </w:pPr>
      <w:r w:rsidRPr="00520C01">
        <w:rPr>
          <w:rFonts w:ascii="Arial" w:hAnsi="Arial" w:cs="Arial"/>
        </w:rPr>
        <w:t>5.4.6. É vedada a participação de empresa consorciada no presente certame, através de mais de um consórcio ou isoladamente.</w:t>
      </w:r>
    </w:p>
    <w:p w14:paraId="62E37F3B" w14:textId="77777777" w:rsidR="000461F5" w:rsidRPr="00520C01" w:rsidRDefault="000461F5" w:rsidP="0093644D">
      <w:pPr>
        <w:ind w:firstLine="284"/>
        <w:jc w:val="both"/>
        <w:rPr>
          <w:rFonts w:ascii="Arial" w:hAnsi="Arial" w:cs="Arial"/>
        </w:rPr>
      </w:pPr>
    </w:p>
    <w:p w14:paraId="5D3F4D15" w14:textId="77777777" w:rsidR="00CE3EFF" w:rsidRPr="009755DC" w:rsidRDefault="00CE3EFF" w:rsidP="0093644D">
      <w:pPr>
        <w:ind w:firstLine="284"/>
        <w:jc w:val="both"/>
        <w:rPr>
          <w:rFonts w:ascii="Arial" w:hAnsi="Arial" w:cs="Arial"/>
        </w:rPr>
      </w:pPr>
      <w:r w:rsidRPr="009755DC">
        <w:rPr>
          <w:rFonts w:ascii="Arial" w:hAnsi="Arial" w:cs="Arial"/>
          <w:b/>
          <w:bCs/>
          <w:caps/>
        </w:rPr>
        <w:t>6</w:t>
      </w:r>
      <w:r w:rsidR="00B039A0">
        <w:rPr>
          <w:rFonts w:ascii="Arial" w:hAnsi="Arial" w:cs="Arial"/>
          <w:b/>
          <w:bCs/>
          <w:caps/>
        </w:rPr>
        <w:t>.</w:t>
      </w:r>
      <w:r w:rsidRPr="009755DC">
        <w:rPr>
          <w:rFonts w:ascii="Arial" w:hAnsi="Arial" w:cs="Arial"/>
          <w:b/>
          <w:bCs/>
          <w:caps/>
        </w:rPr>
        <w:t xml:space="preserve"> credenciamento NO APLICATIVO LICITAÇÕES</w:t>
      </w:r>
    </w:p>
    <w:p w14:paraId="607D1889" w14:textId="77777777" w:rsidR="00CE3EFF" w:rsidRPr="009755DC" w:rsidRDefault="00CE3EFF" w:rsidP="0093644D">
      <w:pPr>
        <w:ind w:firstLine="284"/>
        <w:jc w:val="both"/>
        <w:rPr>
          <w:rFonts w:ascii="Arial" w:hAnsi="Arial" w:cs="Arial"/>
        </w:rPr>
      </w:pPr>
    </w:p>
    <w:p w14:paraId="59A6B6AE" w14:textId="77777777" w:rsidR="00403C7F" w:rsidRPr="00AC2BF1" w:rsidRDefault="00403C7F" w:rsidP="00403C7F">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757772C3" w14:textId="77777777" w:rsidR="00B35659" w:rsidRPr="00B35659" w:rsidRDefault="00B35659" w:rsidP="00B35659">
      <w:pPr>
        <w:tabs>
          <w:tab w:val="left" w:pos="284"/>
          <w:tab w:val="left" w:pos="3870"/>
        </w:tabs>
        <w:ind w:firstLine="284"/>
        <w:jc w:val="both"/>
        <w:rPr>
          <w:rFonts w:ascii="Arial" w:hAnsi="Arial" w:cs="Arial"/>
        </w:rPr>
      </w:pPr>
      <w:r w:rsidRPr="00B35659">
        <w:rPr>
          <w:rFonts w:ascii="Arial" w:hAnsi="Arial" w:cs="Arial"/>
        </w:rPr>
        <w:tab/>
      </w:r>
    </w:p>
    <w:p w14:paraId="4E3B8299" w14:textId="21D80E71" w:rsidR="00CE3EFF" w:rsidRDefault="00B35659" w:rsidP="00B35659">
      <w:pPr>
        <w:ind w:firstLine="284"/>
        <w:jc w:val="both"/>
        <w:rPr>
          <w:rFonts w:ascii="Arial" w:hAnsi="Arial" w:cs="Arial"/>
        </w:rPr>
      </w:pPr>
      <w:r w:rsidRPr="00B35659">
        <w:rPr>
          <w:rFonts w:ascii="Arial" w:hAnsi="Arial" w:cs="Arial"/>
          <w:b/>
          <w:bCs/>
        </w:rPr>
        <w:t>6.2.</w:t>
      </w:r>
      <w:r w:rsidRPr="00B35659">
        <w:rPr>
          <w:rFonts w:ascii="Arial" w:hAnsi="Arial" w:cs="Arial"/>
        </w:rPr>
        <w:t xml:space="preserve"> O login de usuário e a senha poderão ser utilizadas em qualquer Licitação deste órgão, salvo quando canceladas por solicitação do credenciado.</w:t>
      </w:r>
    </w:p>
    <w:p w14:paraId="78AEC2CA" w14:textId="77777777" w:rsidR="00B35659" w:rsidRPr="009755DC" w:rsidRDefault="00B35659" w:rsidP="00B35659">
      <w:pPr>
        <w:ind w:firstLine="284"/>
        <w:jc w:val="both"/>
        <w:rPr>
          <w:rFonts w:ascii="Arial" w:hAnsi="Arial" w:cs="Arial"/>
        </w:rPr>
      </w:pPr>
    </w:p>
    <w:p w14:paraId="5C0DF80E" w14:textId="48DD072B" w:rsidR="00CE3EFF" w:rsidRPr="009755DC" w:rsidRDefault="00CE3EFF" w:rsidP="0093644D">
      <w:pPr>
        <w:ind w:firstLine="284"/>
        <w:jc w:val="both"/>
        <w:rPr>
          <w:rFonts w:cs="Arial"/>
        </w:rPr>
      </w:pPr>
      <w:r w:rsidRPr="00CF17D4">
        <w:rPr>
          <w:rFonts w:ascii="Arial" w:hAnsi="Arial" w:cs="Arial"/>
          <w:b/>
          <w:bCs/>
        </w:rPr>
        <w:t>6.3.</w:t>
      </w:r>
      <w:r w:rsidRPr="009755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Pr>
          <w:rFonts w:ascii="Arial" w:hAnsi="Arial" w:cs="Arial"/>
        </w:rPr>
        <w:t>.</w:t>
      </w:r>
    </w:p>
    <w:p w14:paraId="1EF20E13" w14:textId="77777777" w:rsidR="00CE3EFF" w:rsidRPr="009755DC" w:rsidRDefault="00CE3EFF" w:rsidP="0093644D">
      <w:pPr>
        <w:pStyle w:val="Corpodetexto"/>
        <w:ind w:firstLine="284"/>
        <w:rPr>
          <w:sz w:val="20"/>
          <w:szCs w:val="20"/>
        </w:rPr>
      </w:pPr>
    </w:p>
    <w:p w14:paraId="4712B256" w14:textId="6B121D5F" w:rsidR="00CE3EFF" w:rsidRPr="0024287F" w:rsidRDefault="00CE3EFF" w:rsidP="0093644D">
      <w:pPr>
        <w:pStyle w:val="Corpodetexto"/>
        <w:ind w:firstLine="284"/>
        <w:rPr>
          <w:lang w:val="pt-BR"/>
        </w:rPr>
      </w:pPr>
      <w:r w:rsidRPr="00CF17D4">
        <w:rPr>
          <w:b/>
          <w:bCs/>
          <w:sz w:val="20"/>
          <w:szCs w:val="20"/>
        </w:rPr>
        <w:lastRenderedPageBreak/>
        <w:t>6.4.</w:t>
      </w:r>
      <w:r w:rsidRPr="009755DC">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Pr>
          <w:sz w:val="20"/>
          <w:szCs w:val="20"/>
          <w:lang w:val="pt-BR"/>
        </w:rPr>
        <w:t>.</w:t>
      </w:r>
    </w:p>
    <w:p w14:paraId="3350795D" w14:textId="77777777" w:rsidR="00CE3EFF" w:rsidRPr="009755DC" w:rsidRDefault="00CE3EFF" w:rsidP="0093644D">
      <w:pPr>
        <w:ind w:firstLine="284"/>
        <w:jc w:val="both"/>
        <w:rPr>
          <w:rFonts w:ascii="Arial" w:hAnsi="Arial" w:cs="Arial"/>
        </w:rPr>
      </w:pPr>
    </w:p>
    <w:p w14:paraId="314CC2BF" w14:textId="77777777" w:rsidR="00CE3EFF" w:rsidRPr="009755DC" w:rsidRDefault="00CE3EFF" w:rsidP="0093644D">
      <w:pPr>
        <w:ind w:firstLine="284"/>
        <w:jc w:val="both"/>
        <w:rPr>
          <w:rFonts w:ascii="Arial" w:hAnsi="Arial" w:cs="Arial"/>
        </w:rPr>
      </w:pPr>
      <w:r w:rsidRPr="00CF17D4">
        <w:rPr>
          <w:rFonts w:ascii="Arial" w:hAnsi="Arial" w:cs="Arial"/>
          <w:b/>
          <w:bCs/>
        </w:rPr>
        <w:t>6.5.</w:t>
      </w:r>
      <w:r w:rsidRPr="009755DC">
        <w:rPr>
          <w:rFonts w:ascii="Arial" w:hAnsi="Arial" w:cs="Arial"/>
        </w:rPr>
        <w:t xml:space="preserve"> Para efeito de concessão de tratamento favorecido previsto na Lei </w:t>
      </w:r>
      <w:r w:rsidRPr="00C57754">
        <w:rPr>
          <w:rFonts w:ascii="Arial" w:hAnsi="Arial" w:cs="Arial"/>
        </w:rPr>
        <w:t>Complementar nº 123/2006 alterada pela Lei Complementar nº 147/2014 e Decreto Municipal nº 12.437/2007, a licitante deverá cadastrar eletronicamente essa condição.</w:t>
      </w:r>
    </w:p>
    <w:p w14:paraId="3D276BCB" w14:textId="77777777" w:rsidR="002C4CEC" w:rsidRPr="009755DC" w:rsidRDefault="002C4CEC" w:rsidP="0093644D">
      <w:pPr>
        <w:ind w:firstLine="284"/>
        <w:jc w:val="both"/>
        <w:rPr>
          <w:rFonts w:ascii="Arial" w:hAnsi="Arial" w:cs="Arial"/>
        </w:rPr>
      </w:pPr>
    </w:p>
    <w:p w14:paraId="3E53187C" w14:textId="77777777" w:rsidR="00CE3EFF" w:rsidRPr="009755DC" w:rsidRDefault="00CE3EFF" w:rsidP="0093644D">
      <w:pPr>
        <w:pStyle w:val="Ttulo9"/>
        <w:ind w:firstLine="284"/>
      </w:pPr>
      <w:r w:rsidRPr="009755DC">
        <w:rPr>
          <w:i w:val="0"/>
          <w:iCs w:val="0"/>
          <w:sz w:val="20"/>
          <w:szCs w:val="20"/>
        </w:rPr>
        <w:t>7</w:t>
      </w:r>
      <w:r w:rsidR="00B039A0">
        <w:rPr>
          <w:i w:val="0"/>
          <w:iCs w:val="0"/>
          <w:sz w:val="20"/>
          <w:szCs w:val="20"/>
        </w:rPr>
        <w:t>.</w:t>
      </w:r>
      <w:r w:rsidRPr="009755DC">
        <w:rPr>
          <w:i w:val="0"/>
          <w:iCs w:val="0"/>
          <w:sz w:val="20"/>
          <w:szCs w:val="20"/>
        </w:rPr>
        <w:t xml:space="preserve"> participação</w:t>
      </w:r>
    </w:p>
    <w:p w14:paraId="14DF2FE1" w14:textId="77777777" w:rsidR="00CE3EFF" w:rsidRPr="009755DC" w:rsidRDefault="00CE3EFF" w:rsidP="0093644D">
      <w:pPr>
        <w:ind w:firstLine="284"/>
        <w:jc w:val="both"/>
        <w:rPr>
          <w:rFonts w:ascii="Arial" w:hAnsi="Arial" w:cs="Arial"/>
        </w:rPr>
      </w:pPr>
    </w:p>
    <w:p w14:paraId="02C33677" w14:textId="77777777" w:rsidR="00403C7F" w:rsidRPr="000E0F32" w:rsidRDefault="00403C7F" w:rsidP="00403C7F">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C1E4EFD" w14:textId="77777777" w:rsidR="00CE3EFF" w:rsidRPr="00403C7F" w:rsidRDefault="00CE3EFF" w:rsidP="0093644D">
      <w:pPr>
        <w:pStyle w:val="Recuodecorpodetexto"/>
        <w:overflowPunct/>
        <w:autoSpaceDE/>
        <w:spacing w:line="240" w:lineRule="auto"/>
        <w:ind w:firstLine="284"/>
        <w:textAlignment w:val="auto"/>
        <w:rPr>
          <w:sz w:val="20"/>
          <w:szCs w:val="20"/>
          <w:lang w:val="pt-BR"/>
        </w:rPr>
      </w:pPr>
    </w:p>
    <w:p w14:paraId="51C8EE5D" w14:textId="18425630" w:rsidR="00CE3EFF" w:rsidRPr="004B6BD7" w:rsidRDefault="00CE3EFF" w:rsidP="0093644D">
      <w:pPr>
        <w:pStyle w:val="Recuodecorpodetexto"/>
        <w:overflowPunct/>
        <w:autoSpaceDE/>
        <w:spacing w:line="240" w:lineRule="auto"/>
        <w:ind w:firstLine="284"/>
        <w:textAlignment w:val="auto"/>
        <w:rPr>
          <w:sz w:val="20"/>
          <w:szCs w:val="20"/>
          <w:lang w:val="pt-BR"/>
        </w:rPr>
      </w:pPr>
      <w:r w:rsidRPr="00CF17D4">
        <w:rPr>
          <w:b/>
          <w:bCs/>
          <w:sz w:val="20"/>
          <w:szCs w:val="20"/>
        </w:rPr>
        <w:t xml:space="preserve">7.2. </w:t>
      </w:r>
      <w:r w:rsidRPr="009755DC">
        <w:rPr>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2D2607">
        <w:rPr>
          <w:sz w:val="20"/>
          <w:szCs w:val="20"/>
          <w:lang w:val="pt-BR"/>
        </w:rPr>
        <w:t>.</w:t>
      </w:r>
    </w:p>
    <w:p w14:paraId="246D574E" w14:textId="77777777" w:rsidR="00CE3EFF" w:rsidRPr="009755DC" w:rsidRDefault="00CE3EFF" w:rsidP="0093644D">
      <w:pPr>
        <w:pStyle w:val="Recuodecorpodetexto"/>
        <w:overflowPunct/>
        <w:autoSpaceDE/>
        <w:spacing w:line="240" w:lineRule="auto"/>
        <w:ind w:firstLine="284"/>
        <w:textAlignment w:val="auto"/>
        <w:rPr>
          <w:sz w:val="20"/>
          <w:szCs w:val="20"/>
        </w:rPr>
      </w:pPr>
    </w:p>
    <w:p w14:paraId="11BB05EF" w14:textId="38D06C8A" w:rsidR="00CE3EFF" w:rsidRPr="004B6BD7" w:rsidRDefault="00B35659" w:rsidP="0093644D">
      <w:pPr>
        <w:pStyle w:val="Recuodecorpodetexto"/>
        <w:overflowPunct/>
        <w:autoSpaceDE/>
        <w:spacing w:line="240" w:lineRule="auto"/>
        <w:ind w:firstLine="284"/>
        <w:textAlignment w:val="auto"/>
        <w:rPr>
          <w:sz w:val="20"/>
          <w:szCs w:val="20"/>
          <w:lang w:val="pt-BR"/>
        </w:rPr>
      </w:pPr>
      <w:r w:rsidRPr="000E0F32">
        <w:rPr>
          <w:b/>
          <w:bCs/>
          <w:color w:val="auto"/>
          <w:sz w:val="20"/>
          <w:szCs w:val="20"/>
        </w:rPr>
        <w:t>7.3.</w:t>
      </w:r>
      <w:r w:rsidRPr="000E0F32">
        <w:rPr>
          <w:color w:val="auto"/>
          <w:sz w:val="20"/>
          <w:szCs w:val="20"/>
        </w:rPr>
        <w:t xml:space="preserve"> No caso de desconexão do </w:t>
      </w:r>
      <w:r w:rsidRPr="00B35659">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B35659">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4EDF56F3" w14:textId="77777777" w:rsidR="00CE3EFF" w:rsidRPr="009755DC" w:rsidRDefault="00CE3EFF" w:rsidP="0093644D">
      <w:pPr>
        <w:pStyle w:val="Recuodecorpodetexto"/>
        <w:overflowPunct/>
        <w:autoSpaceDE/>
        <w:spacing w:line="240" w:lineRule="auto"/>
        <w:ind w:firstLine="284"/>
        <w:textAlignment w:val="auto"/>
        <w:rPr>
          <w:sz w:val="20"/>
          <w:szCs w:val="20"/>
        </w:rPr>
      </w:pPr>
    </w:p>
    <w:p w14:paraId="691779CC" w14:textId="77777777" w:rsidR="00CE3EFF" w:rsidRPr="009755DC" w:rsidRDefault="00CE3EFF" w:rsidP="0093644D">
      <w:pPr>
        <w:pStyle w:val="Recuodecorpodetexto"/>
        <w:overflowPunct/>
        <w:autoSpaceDE/>
        <w:spacing w:line="240" w:lineRule="auto"/>
        <w:ind w:firstLine="284"/>
        <w:textAlignment w:val="auto"/>
        <w:rPr>
          <w:sz w:val="20"/>
          <w:szCs w:val="20"/>
        </w:rPr>
      </w:pPr>
      <w:r w:rsidRPr="00CF17D4">
        <w:rPr>
          <w:b/>
          <w:bCs/>
          <w:sz w:val="20"/>
          <w:szCs w:val="20"/>
        </w:rPr>
        <w:t>7.4.</w:t>
      </w:r>
      <w:r w:rsidRPr="009755DC">
        <w:rPr>
          <w:sz w:val="20"/>
          <w:szCs w:val="20"/>
        </w:rPr>
        <w:t xml:space="preserve"> Quando a desconexão persistir por tempo superior a </w:t>
      </w:r>
      <w:r w:rsidR="000B594D" w:rsidRPr="009755DC">
        <w:rPr>
          <w:sz w:val="20"/>
          <w:szCs w:val="20"/>
        </w:rPr>
        <w:t>10 (dez) minutos</w:t>
      </w:r>
      <w:r w:rsidRPr="009755DC">
        <w:rPr>
          <w:sz w:val="20"/>
          <w:szCs w:val="20"/>
        </w:rPr>
        <w:t>, a sessão do Pregão será suspensa, retornando somente após comunicação expressa as licitantes.</w:t>
      </w:r>
    </w:p>
    <w:p w14:paraId="44A878ED" w14:textId="77777777" w:rsidR="00CE3EFF" w:rsidRDefault="00CE3EFF" w:rsidP="0093644D">
      <w:pPr>
        <w:pStyle w:val="Recuodecorpodetexto"/>
        <w:overflowPunct/>
        <w:autoSpaceDE/>
        <w:spacing w:line="240" w:lineRule="auto"/>
        <w:ind w:firstLine="284"/>
        <w:textAlignment w:val="auto"/>
        <w:rPr>
          <w:sz w:val="20"/>
          <w:szCs w:val="20"/>
        </w:rPr>
      </w:pPr>
    </w:p>
    <w:p w14:paraId="0E33F291" w14:textId="77777777" w:rsidR="00534D2C" w:rsidRPr="009755DC" w:rsidRDefault="00534D2C" w:rsidP="0093644D">
      <w:pPr>
        <w:ind w:firstLine="284"/>
        <w:jc w:val="both"/>
        <w:rPr>
          <w:rFonts w:ascii="Arial" w:hAnsi="Arial" w:cs="Arial"/>
        </w:rPr>
      </w:pPr>
      <w:r w:rsidRPr="009755DC">
        <w:rPr>
          <w:rFonts w:ascii="Arial" w:hAnsi="Arial" w:cs="Arial"/>
          <w:b/>
          <w:bCs/>
        </w:rPr>
        <w:t>8</w:t>
      </w:r>
      <w:r w:rsidR="00B039A0">
        <w:rPr>
          <w:rFonts w:ascii="Arial" w:hAnsi="Arial" w:cs="Arial"/>
          <w:b/>
          <w:bCs/>
        </w:rPr>
        <w:t>.</w:t>
      </w:r>
      <w:r w:rsidRPr="009755DC">
        <w:rPr>
          <w:rFonts w:ascii="Arial" w:hAnsi="Arial" w:cs="Arial"/>
          <w:b/>
          <w:bCs/>
        </w:rPr>
        <w:t xml:space="preserve"> ENVIO DAS PROPOSTAS POR MEIO ELETRÔNICO</w:t>
      </w:r>
    </w:p>
    <w:p w14:paraId="79ED6FAD" w14:textId="77777777" w:rsidR="00534D2C" w:rsidRPr="000A3A68" w:rsidRDefault="00534D2C" w:rsidP="0093644D">
      <w:pPr>
        <w:ind w:firstLine="284"/>
        <w:jc w:val="both"/>
        <w:rPr>
          <w:rFonts w:ascii="Arial" w:hAnsi="Arial" w:cs="Arial"/>
          <w:color w:val="4472C4" w:themeColor="accent1"/>
        </w:rPr>
      </w:pPr>
    </w:p>
    <w:p w14:paraId="24E2393C" w14:textId="155C0CE2" w:rsidR="00534D2C" w:rsidRPr="00075328" w:rsidRDefault="00F47237" w:rsidP="0093644D">
      <w:pPr>
        <w:ind w:firstLine="284"/>
        <w:jc w:val="both"/>
        <w:rPr>
          <w:rFonts w:ascii="Arial" w:hAnsi="Arial" w:cs="Arial"/>
          <w:b/>
          <w:bCs/>
        </w:rPr>
      </w:pPr>
      <w:r w:rsidRPr="00CF17D4">
        <w:rPr>
          <w:rFonts w:ascii="Arial" w:hAnsi="Arial" w:cs="Arial"/>
          <w:b/>
          <w:bCs/>
        </w:rPr>
        <w:t>8.</w:t>
      </w:r>
      <w:r w:rsidR="002C4CEC" w:rsidRPr="00CF17D4">
        <w:rPr>
          <w:rFonts w:ascii="Arial" w:hAnsi="Arial" w:cs="Arial"/>
          <w:b/>
          <w:bCs/>
        </w:rPr>
        <w:t>1</w:t>
      </w:r>
      <w:r w:rsidRPr="00CF17D4">
        <w:rPr>
          <w:rFonts w:ascii="Arial" w:hAnsi="Arial" w:cs="Arial"/>
          <w:b/>
          <w:bCs/>
        </w:rPr>
        <w:t xml:space="preserve">. </w:t>
      </w:r>
      <w:r w:rsidR="00534D2C" w:rsidRPr="009755DC">
        <w:rPr>
          <w:rFonts w:ascii="Arial" w:hAnsi="Arial" w:cs="Arial"/>
        </w:rPr>
        <w:t xml:space="preserve">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w:t>
      </w:r>
      <w:r w:rsidR="00534D2C" w:rsidRPr="00075328">
        <w:rPr>
          <w:rFonts w:ascii="Arial" w:hAnsi="Arial" w:cs="Arial"/>
        </w:rPr>
        <w:t>e lances</w:t>
      </w:r>
      <w:r w:rsidR="00DF5E25">
        <w:rPr>
          <w:rFonts w:ascii="Arial" w:hAnsi="Arial" w:cs="Arial"/>
        </w:rPr>
        <w:t>.</w:t>
      </w:r>
    </w:p>
    <w:p w14:paraId="15BA702B" w14:textId="77777777" w:rsidR="00534D2C" w:rsidRPr="00075328" w:rsidRDefault="00534D2C" w:rsidP="0093644D">
      <w:pPr>
        <w:ind w:firstLine="284"/>
        <w:jc w:val="both"/>
        <w:rPr>
          <w:rFonts w:ascii="Arial" w:hAnsi="Arial" w:cs="Arial"/>
          <w:b/>
          <w:bCs/>
        </w:rPr>
      </w:pPr>
    </w:p>
    <w:p w14:paraId="2C6DCC08" w14:textId="12FFD514" w:rsidR="00534D2C" w:rsidRPr="00075328" w:rsidRDefault="00534D2C" w:rsidP="0093644D">
      <w:pPr>
        <w:ind w:firstLine="284"/>
        <w:jc w:val="both"/>
        <w:rPr>
          <w:rFonts w:ascii="Arial" w:hAnsi="Arial" w:cs="Arial"/>
        </w:rPr>
      </w:pPr>
      <w:r w:rsidRPr="00CF17D4">
        <w:rPr>
          <w:rFonts w:ascii="Arial" w:hAnsi="Arial" w:cs="Arial"/>
          <w:b/>
          <w:bCs/>
        </w:rPr>
        <w:t>8.</w:t>
      </w:r>
      <w:r w:rsidR="002C4CEC" w:rsidRPr="00CF17D4">
        <w:rPr>
          <w:rFonts w:ascii="Arial" w:hAnsi="Arial" w:cs="Arial"/>
          <w:b/>
          <w:bCs/>
        </w:rPr>
        <w:t>2</w:t>
      </w:r>
      <w:r w:rsidR="00F47237" w:rsidRPr="00CF17D4">
        <w:rPr>
          <w:rFonts w:ascii="Arial" w:hAnsi="Arial" w:cs="Arial"/>
          <w:b/>
          <w:bCs/>
        </w:rPr>
        <w:t>.</w:t>
      </w:r>
      <w:r w:rsidRPr="00CF17D4">
        <w:rPr>
          <w:rFonts w:ascii="Arial" w:hAnsi="Arial" w:cs="Arial"/>
          <w:b/>
          <w:bCs/>
        </w:rPr>
        <w:t xml:space="preserve"> </w:t>
      </w:r>
      <w:r w:rsidRPr="00075328">
        <w:rPr>
          <w:rFonts w:ascii="Arial" w:hAnsi="Arial" w:cs="Arial"/>
        </w:rPr>
        <w:t>Ao apresentar sua proposta eletrônica e ao formular lances, a licitante concorda que os produtos deverão atender a todas as especificações constantes no Termo de Referência, deste Edital</w:t>
      </w:r>
      <w:r w:rsidR="00DF5E25">
        <w:rPr>
          <w:rFonts w:ascii="Arial" w:hAnsi="Arial" w:cs="Arial"/>
        </w:rPr>
        <w:t>.</w:t>
      </w:r>
    </w:p>
    <w:p w14:paraId="6C796150" w14:textId="77777777" w:rsidR="00F47237" w:rsidRDefault="00F47237" w:rsidP="0093644D">
      <w:pPr>
        <w:ind w:firstLine="284"/>
        <w:jc w:val="both"/>
        <w:rPr>
          <w:rFonts w:ascii="Arial" w:hAnsi="Arial" w:cs="Arial"/>
        </w:rPr>
      </w:pPr>
    </w:p>
    <w:p w14:paraId="5CAF9D8F" w14:textId="7B9ADDB4" w:rsidR="00D6665C"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3</w:t>
      </w:r>
      <w:r w:rsidRPr="002D2607">
        <w:rPr>
          <w:rFonts w:ascii="Arial" w:hAnsi="Arial" w:cs="Arial"/>
          <w:b/>
          <w:bCs/>
        </w:rPr>
        <w:t>.</w:t>
      </w:r>
      <w:r w:rsidRPr="00075328">
        <w:rPr>
          <w:rFonts w:ascii="Arial" w:hAnsi="Arial" w:cs="Arial"/>
        </w:rPr>
        <w:t xml:space="preserve"> As licitantes deverão declarar sua condição de Microempresa ou Empresa de Pequeno Porte, ao selecionar se são ou não beneficiárias da Lei </w:t>
      </w:r>
      <w:r w:rsidRPr="00F47237">
        <w:rPr>
          <w:rFonts w:ascii="Arial" w:hAnsi="Arial" w:cs="Arial"/>
        </w:rPr>
        <w:t>Complementar n.º 123/2006 alterada pela Lei Complementar nº 147/2014</w:t>
      </w:r>
      <w:r w:rsidR="003C76EF">
        <w:rPr>
          <w:rFonts w:ascii="Arial" w:hAnsi="Arial" w:cs="Arial"/>
        </w:rPr>
        <w:t>.</w:t>
      </w:r>
    </w:p>
    <w:p w14:paraId="54997768" w14:textId="77777777" w:rsidR="008B1BA0" w:rsidRDefault="008B1BA0" w:rsidP="0093644D">
      <w:pPr>
        <w:ind w:firstLine="284"/>
        <w:jc w:val="both"/>
        <w:rPr>
          <w:rFonts w:ascii="Arial" w:hAnsi="Arial" w:cs="Arial"/>
          <w:b/>
          <w:bCs/>
        </w:rPr>
      </w:pPr>
    </w:p>
    <w:p w14:paraId="76CF83A1" w14:textId="29DBAFF0"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4</w:t>
      </w:r>
      <w:r w:rsidRPr="002D2607">
        <w:rPr>
          <w:rFonts w:ascii="Arial" w:hAnsi="Arial" w:cs="Arial"/>
          <w:b/>
          <w:bCs/>
        </w:rPr>
        <w:t xml:space="preserve">. </w:t>
      </w:r>
      <w:r w:rsidRPr="00075328">
        <w:rPr>
          <w:rFonts w:ascii="Arial" w:hAnsi="Arial" w:cs="Arial"/>
        </w:rPr>
        <w:t xml:space="preserve">As licitantes deverão preencher corretamente todos os campos solicitados na proposta eletrônica, tais como: preço unitário, marca, </w:t>
      </w:r>
      <w:r w:rsidR="00531900">
        <w:rPr>
          <w:rFonts w:ascii="Arial" w:hAnsi="Arial" w:cs="Arial"/>
        </w:rPr>
        <w:t>modelo</w:t>
      </w:r>
      <w:r w:rsidR="00474A60">
        <w:rPr>
          <w:rFonts w:ascii="Arial" w:hAnsi="Arial" w:cs="Arial"/>
        </w:rPr>
        <w:t xml:space="preserve"> e demais itens que forem parametrizados de acordo com o objeto solicitado.</w:t>
      </w:r>
    </w:p>
    <w:p w14:paraId="11F9AD81" w14:textId="77777777" w:rsidR="00534D2C" w:rsidRPr="00075328" w:rsidRDefault="00534D2C" w:rsidP="0093644D">
      <w:pPr>
        <w:ind w:firstLine="284"/>
        <w:jc w:val="both"/>
        <w:rPr>
          <w:rFonts w:ascii="Arial" w:hAnsi="Arial" w:cs="Arial"/>
        </w:rPr>
      </w:pPr>
    </w:p>
    <w:p w14:paraId="282EE860" w14:textId="551864E9"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5</w:t>
      </w:r>
      <w:r w:rsidRPr="002D2607">
        <w:rPr>
          <w:rFonts w:ascii="Arial" w:hAnsi="Arial" w:cs="Arial"/>
          <w:b/>
          <w:bCs/>
        </w:rPr>
        <w:t>.</w:t>
      </w:r>
      <w:r w:rsidRPr="00075328">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Pr>
          <w:rFonts w:ascii="Arial" w:hAnsi="Arial" w:cs="Arial"/>
        </w:rPr>
        <w:t>;</w:t>
      </w:r>
    </w:p>
    <w:p w14:paraId="2A956339" w14:textId="77777777" w:rsidR="00534D2C" w:rsidRPr="00075328" w:rsidRDefault="00534D2C" w:rsidP="0093644D">
      <w:pPr>
        <w:ind w:firstLine="284"/>
        <w:jc w:val="both"/>
        <w:rPr>
          <w:rFonts w:ascii="Arial" w:hAnsi="Arial" w:cs="Arial"/>
        </w:rPr>
      </w:pPr>
    </w:p>
    <w:p w14:paraId="400C4BF6" w14:textId="012197FF"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6</w:t>
      </w:r>
      <w:r w:rsidRPr="002D2607">
        <w:rPr>
          <w:rFonts w:ascii="Arial" w:hAnsi="Arial" w:cs="Arial"/>
          <w:b/>
          <w:bCs/>
        </w:rPr>
        <w:t xml:space="preserve">. </w:t>
      </w:r>
      <w:r w:rsidRPr="00075328">
        <w:rPr>
          <w:rFonts w:ascii="Arial" w:hAnsi="Arial" w:cs="Arial"/>
        </w:rPr>
        <w:t>Ao encaminhar a proposta eletrônica, o fornecedor obrigatoriamente deverá lançar sua proposta pelo preço unitário do item</w:t>
      </w:r>
      <w:r w:rsidR="003C76EF">
        <w:rPr>
          <w:rFonts w:ascii="Arial" w:hAnsi="Arial" w:cs="Arial"/>
        </w:rPr>
        <w:t>.</w:t>
      </w:r>
    </w:p>
    <w:p w14:paraId="32CAF66F" w14:textId="77777777" w:rsidR="00534D2C" w:rsidRPr="00477329" w:rsidRDefault="00534D2C" w:rsidP="0093644D">
      <w:pPr>
        <w:ind w:firstLine="284"/>
        <w:jc w:val="both"/>
        <w:rPr>
          <w:rFonts w:ascii="Arial" w:hAnsi="Arial" w:cs="Arial"/>
        </w:rPr>
      </w:pPr>
    </w:p>
    <w:p w14:paraId="6A994A57" w14:textId="4120601D" w:rsidR="00B35659" w:rsidRPr="00B35659" w:rsidRDefault="00B35659" w:rsidP="00B35659">
      <w:pPr>
        <w:numPr>
          <w:ilvl w:val="0"/>
          <w:numId w:val="1"/>
        </w:numPr>
        <w:tabs>
          <w:tab w:val="clear" w:pos="0"/>
          <w:tab w:val="left" w:pos="284"/>
        </w:tabs>
        <w:ind w:left="0" w:firstLine="284"/>
        <w:jc w:val="both"/>
        <w:rPr>
          <w:rFonts w:ascii="Arial" w:hAnsi="Arial" w:cs="Arial"/>
        </w:rPr>
      </w:pPr>
      <w:r w:rsidRPr="00B35659">
        <w:rPr>
          <w:rFonts w:ascii="Arial" w:hAnsi="Arial" w:cs="Arial"/>
          <w:b/>
          <w:bCs/>
        </w:rPr>
        <w:t>8.</w:t>
      </w:r>
      <w:r>
        <w:rPr>
          <w:rFonts w:ascii="Arial" w:hAnsi="Arial" w:cs="Arial"/>
          <w:b/>
          <w:bCs/>
        </w:rPr>
        <w:t>7</w:t>
      </w:r>
      <w:r w:rsidRPr="00B35659">
        <w:rPr>
          <w:rFonts w:ascii="Arial" w:hAnsi="Arial" w:cs="Arial"/>
          <w:b/>
          <w:bCs/>
        </w:rPr>
        <w:t>.</w:t>
      </w:r>
      <w:r w:rsidRPr="00B35659">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15C5DD80" w14:textId="77777777" w:rsidR="00B35659" w:rsidRPr="00B35659" w:rsidRDefault="00B35659" w:rsidP="00B35659">
      <w:pPr>
        <w:tabs>
          <w:tab w:val="left" w:pos="284"/>
        </w:tabs>
        <w:ind w:firstLine="284"/>
        <w:jc w:val="both"/>
        <w:rPr>
          <w:rFonts w:ascii="Arial" w:hAnsi="Arial" w:cs="Arial"/>
        </w:rPr>
      </w:pPr>
    </w:p>
    <w:p w14:paraId="2E192913" w14:textId="33C0F9AA" w:rsidR="005D1FA8" w:rsidRDefault="00B35659" w:rsidP="00B35659">
      <w:pPr>
        <w:ind w:firstLine="284"/>
        <w:jc w:val="both"/>
        <w:rPr>
          <w:rFonts w:ascii="Arial" w:hAnsi="Arial" w:cs="Arial"/>
        </w:rPr>
      </w:pPr>
      <w:r w:rsidRPr="00B35659">
        <w:rPr>
          <w:rFonts w:ascii="Arial" w:hAnsi="Arial" w:cs="Arial"/>
          <w:b/>
          <w:bCs/>
        </w:rPr>
        <w:t>8.</w:t>
      </w:r>
      <w:r>
        <w:rPr>
          <w:rFonts w:ascii="Arial" w:hAnsi="Arial" w:cs="Arial"/>
          <w:b/>
          <w:bCs/>
        </w:rPr>
        <w:t>7</w:t>
      </w:r>
      <w:r w:rsidRPr="00B35659">
        <w:rPr>
          <w:rFonts w:ascii="Arial" w:hAnsi="Arial" w:cs="Arial"/>
          <w:b/>
          <w:bCs/>
        </w:rPr>
        <w:t>.1</w:t>
      </w:r>
      <w:r w:rsidRPr="00B35659">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FB54C73" w14:textId="77777777" w:rsidR="00B35659" w:rsidRDefault="00B35659" w:rsidP="00B35659">
      <w:pPr>
        <w:ind w:firstLine="284"/>
        <w:jc w:val="both"/>
        <w:rPr>
          <w:rFonts w:ascii="Arial" w:hAnsi="Arial" w:cs="Arial"/>
          <w:b/>
        </w:rPr>
      </w:pPr>
    </w:p>
    <w:p w14:paraId="164998CB" w14:textId="48DDC13C" w:rsidR="005D1FA8" w:rsidRPr="00075328" w:rsidRDefault="005D1FA8" w:rsidP="0093644D">
      <w:pPr>
        <w:ind w:firstLine="284"/>
        <w:jc w:val="both"/>
        <w:rPr>
          <w:rFonts w:ascii="Arial" w:hAnsi="Arial" w:cs="Arial"/>
          <w:b/>
        </w:rPr>
      </w:pPr>
      <w:r w:rsidRPr="00E651AB">
        <w:rPr>
          <w:rFonts w:ascii="Arial" w:hAnsi="Arial" w:cs="Arial"/>
          <w:b/>
        </w:rPr>
        <w:t>8.</w:t>
      </w:r>
      <w:r w:rsidR="00D54530">
        <w:rPr>
          <w:rFonts w:ascii="Arial" w:hAnsi="Arial" w:cs="Arial"/>
          <w:b/>
        </w:rPr>
        <w:t>7</w:t>
      </w:r>
      <w:r w:rsidR="00FA328D">
        <w:rPr>
          <w:rFonts w:ascii="Arial" w:hAnsi="Arial" w:cs="Arial"/>
          <w:b/>
        </w:rPr>
        <w:t>.2</w:t>
      </w:r>
      <w:r w:rsidRPr="00E651AB">
        <w:rPr>
          <w:rFonts w:ascii="Arial" w:hAnsi="Arial" w:cs="Arial"/>
          <w:b/>
        </w:rPr>
        <w:t xml:space="preserve">. A proposta readequada deverá seguir o modelo disponível no Anexo </w:t>
      </w:r>
      <w:r w:rsidR="00CA6E37">
        <w:rPr>
          <w:rFonts w:ascii="Arial" w:hAnsi="Arial" w:cs="Arial"/>
          <w:b/>
        </w:rPr>
        <w:t>I</w:t>
      </w:r>
      <w:r w:rsidRPr="00E651AB">
        <w:rPr>
          <w:rFonts w:ascii="Arial" w:hAnsi="Arial" w:cs="Arial"/>
          <w:b/>
        </w:rPr>
        <w:t>V deste edital</w:t>
      </w:r>
      <w:r w:rsidR="00FA328D">
        <w:rPr>
          <w:rFonts w:ascii="Arial" w:hAnsi="Arial" w:cs="Arial"/>
          <w:b/>
        </w:rPr>
        <w:t>.</w:t>
      </w:r>
    </w:p>
    <w:p w14:paraId="207763E3" w14:textId="77777777" w:rsidR="00534D2C" w:rsidRPr="00075328" w:rsidRDefault="00534D2C" w:rsidP="0093644D">
      <w:pPr>
        <w:numPr>
          <w:ilvl w:val="0"/>
          <w:numId w:val="1"/>
        </w:numPr>
        <w:ind w:left="0" w:firstLine="284"/>
        <w:jc w:val="both"/>
        <w:rPr>
          <w:rFonts w:ascii="Arial" w:hAnsi="Arial" w:cs="Arial"/>
          <w:b/>
        </w:rPr>
      </w:pPr>
    </w:p>
    <w:p w14:paraId="1F3FC186" w14:textId="5D536F94" w:rsidR="00534D2C" w:rsidRPr="00477329" w:rsidRDefault="00534D2C" w:rsidP="0093644D">
      <w:pPr>
        <w:ind w:firstLine="284"/>
        <w:rPr>
          <w:rFonts w:ascii="Arial" w:hAnsi="Arial" w:cs="Arial"/>
        </w:rPr>
      </w:pPr>
      <w:r w:rsidRPr="00FA328D">
        <w:rPr>
          <w:rFonts w:ascii="Arial" w:hAnsi="Arial" w:cs="Arial"/>
          <w:b/>
          <w:bCs/>
        </w:rPr>
        <w:t>8.</w:t>
      </w:r>
      <w:r w:rsidR="00D54530">
        <w:rPr>
          <w:rFonts w:ascii="Arial" w:hAnsi="Arial" w:cs="Arial"/>
          <w:b/>
          <w:bCs/>
        </w:rPr>
        <w:t>8</w:t>
      </w:r>
      <w:r w:rsidRPr="00FA328D">
        <w:rPr>
          <w:rFonts w:ascii="Arial" w:hAnsi="Arial" w:cs="Arial"/>
          <w:b/>
          <w:bCs/>
        </w:rPr>
        <w:t>.</w:t>
      </w:r>
      <w:r w:rsidRPr="0047732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C70A79">
        <w:rPr>
          <w:rFonts w:ascii="Arial" w:hAnsi="Arial" w:cs="Arial"/>
        </w:rPr>
        <w:t>;</w:t>
      </w:r>
    </w:p>
    <w:p w14:paraId="6BF00526" w14:textId="77777777" w:rsidR="004B6A78" w:rsidRPr="00477329" w:rsidRDefault="004B6A78" w:rsidP="0093644D">
      <w:pPr>
        <w:ind w:firstLine="284"/>
        <w:jc w:val="both"/>
        <w:rPr>
          <w:rFonts w:ascii="Arial" w:hAnsi="Arial" w:cs="Arial"/>
        </w:rPr>
      </w:pPr>
    </w:p>
    <w:p w14:paraId="720269FA" w14:textId="6DD28E17" w:rsidR="004B6A78" w:rsidRDefault="004B6A78" w:rsidP="0093644D">
      <w:pPr>
        <w:ind w:firstLine="284"/>
        <w:jc w:val="both"/>
        <w:rPr>
          <w:rFonts w:ascii="Arial" w:hAnsi="Arial" w:cs="Arial"/>
        </w:rPr>
      </w:pPr>
      <w:r w:rsidRPr="00FA328D">
        <w:rPr>
          <w:rFonts w:ascii="Arial" w:hAnsi="Arial" w:cs="Arial"/>
          <w:b/>
          <w:bCs/>
        </w:rPr>
        <w:t>8.</w:t>
      </w:r>
      <w:r w:rsidR="00D54530">
        <w:rPr>
          <w:rFonts w:ascii="Arial" w:hAnsi="Arial" w:cs="Arial"/>
          <w:b/>
          <w:bCs/>
        </w:rPr>
        <w:t>9</w:t>
      </w:r>
      <w:r w:rsidRPr="00FA328D">
        <w:rPr>
          <w:rFonts w:ascii="Arial" w:hAnsi="Arial" w:cs="Arial"/>
          <w:b/>
          <w:bCs/>
        </w:rPr>
        <w:t>.</w:t>
      </w:r>
      <w:r w:rsidRPr="0047732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Pr>
          <w:rFonts w:ascii="Arial" w:hAnsi="Arial" w:cs="Arial"/>
        </w:rPr>
        <w:t>;</w:t>
      </w:r>
    </w:p>
    <w:p w14:paraId="78B90D43" w14:textId="77777777" w:rsidR="00D6665C" w:rsidRPr="00477329" w:rsidRDefault="00D6665C" w:rsidP="0093644D">
      <w:pPr>
        <w:ind w:firstLine="284"/>
      </w:pPr>
    </w:p>
    <w:p w14:paraId="1D289BE9" w14:textId="77777777" w:rsidR="000B594D" w:rsidRPr="00075328" w:rsidRDefault="000B594D" w:rsidP="0093644D">
      <w:pPr>
        <w:pStyle w:val="Ttulo8"/>
        <w:numPr>
          <w:ilvl w:val="7"/>
          <w:numId w:val="3"/>
        </w:numPr>
        <w:ind w:left="0" w:firstLine="284"/>
        <w:rPr>
          <w:caps/>
          <w:kern w:val="2"/>
          <w:sz w:val="20"/>
          <w:szCs w:val="20"/>
        </w:rPr>
      </w:pPr>
      <w:r w:rsidRPr="00075328">
        <w:rPr>
          <w:caps/>
          <w:sz w:val="20"/>
          <w:szCs w:val="20"/>
        </w:rPr>
        <w:t>9</w:t>
      </w:r>
      <w:r w:rsidR="0097196E">
        <w:rPr>
          <w:caps/>
          <w:sz w:val="20"/>
          <w:szCs w:val="20"/>
          <w:lang w:val="pt-BR"/>
        </w:rPr>
        <w:t>.</w:t>
      </w:r>
      <w:r w:rsidRPr="00075328">
        <w:rPr>
          <w:caps/>
          <w:sz w:val="20"/>
          <w:szCs w:val="20"/>
        </w:rPr>
        <w:t xml:space="preserve"> ENVIO DA DOCUMENTAÇÃO DE HABILITAÇÃO </w:t>
      </w:r>
    </w:p>
    <w:p w14:paraId="39F200AD" w14:textId="77777777" w:rsidR="000B594D" w:rsidRPr="00075328" w:rsidRDefault="000B594D" w:rsidP="0093644D">
      <w:pPr>
        <w:ind w:firstLine="284"/>
        <w:rPr>
          <w:b/>
        </w:rPr>
      </w:pPr>
    </w:p>
    <w:p w14:paraId="3F517793" w14:textId="77777777" w:rsidR="00B9542F" w:rsidRPr="00E11586" w:rsidRDefault="00B9542F" w:rsidP="00B954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336519D8" w14:textId="77777777" w:rsidR="00B9542F" w:rsidRDefault="00B9542F" w:rsidP="00B9542F">
      <w:pPr>
        <w:tabs>
          <w:tab w:val="left" w:pos="284"/>
        </w:tabs>
        <w:ind w:firstLine="284"/>
        <w:jc w:val="both"/>
        <w:rPr>
          <w:rFonts w:ascii="Arial" w:hAnsi="Arial" w:cs="Arial"/>
        </w:rPr>
      </w:pPr>
    </w:p>
    <w:p w14:paraId="09FEA78A" w14:textId="7E5AC12B" w:rsidR="00B35659" w:rsidRPr="00B35659" w:rsidRDefault="00B35659" w:rsidP="00B35659">
      <w:pPr>
        <w:numPr>
          <w:ilvl w:val="0"/>
          <w:numId w:val="1"/>
        </w:numPr>
        <w:ind w:left="0" w:firstLine="284"/>
        <w:jc w:val="both"/>
        <w:rPr>
          <w:rFonts w:ascii="Arial" w:hAnsi="Arial" w:cs="Arial"/>
        </w:rPr>
      </w:pPr>
      <w:r w:rsidRPr="00B35659">
        <w:rPr>
          <w:rFonts w:ascii="Arial" w:hAnsi="Arial" w:cs="Arial"/>
          <w:b/>
          <w:bCs/>
        </w:rPr>
        <w:t>9.1.1.</w:t>
      </w:r>
      <w:r w:rsidRPr="00B35659">
        <w:rPr>
          <w:rFonts w:ascii="Arial" w:hAnsi="Arial" w:cs="Arial"/>
        </w:rPr>
        <w:t xml:space="preserve"> Encerrada a etapa de negociação, a licitante declarada vencedora deverá, no prazo máximo de 1 (um) dia útil, obrigatoriamente, anexar no sistema eletrônico, no campo denominado </w:t>
      </w:r>
      <w:r w:rsidR="0008794F">
        <w:rPr>
          <w:rFonts w:ascii="Arial" w:hAnsi="Arial" w:cs="Arial"/>
        </w:rPr>
        <w:t>“Documentos Complementares”</w:t>
      </w:r>
      <w:r w:rsidRPr="00B35659">
        <w:rPr>
          <w:rFonts w:ascii="Arial" w:hAnsi="Arial" w:cs="Arial"/>
        </w:rPr>
        <w:t>, os documentos exigidos para habilitação, NA FORMA DIGITALIZADA, sob pena de inabilitação pelo não cumprimento.</w:t>
      </w:r>
    </w:p>
    <w:p w14:paraId="096E0EA3" w14:textId="77777777" w:rsidR="00B35659" w:rsidRPr="00B35659" w:rsidRDefault="00B35659" w:rsidP="00B35659">
      <w:pPr>
        <w:ind w:firstLine="284"/>
        <w:jc w:val="both"/>
        <w:rPr>
          <w:rFonts w:ascii="Arial" w:hAnsi="Arial" w:cs="Arial"/>
        </w:rPr>
      </w:pPr>
    </w:p>
    <w:p w14:paraId="2299F151" w14:textId="6BA6EB03" w:rsidR="000B594D" w:rsidRDefault="00B35659" w:rsidP="00B35659">
      <w:pPr>
        <w:ind w:firstLine="284"/>
        <w:jc w:val="both"/>
        <w:rPr>
          <w:rFonts w:ascii="Arial" w:hAnsi="Arial" w:cs="Arial"/>
        </w:rPr>
      </w:pPr>
      <w:r w:rsidRPr="00B35659">
        <w:rPr>
          <w:rFonts w:ascii="Arial" w:hAnsi="Arial" w:cs="Arial"/>
          <w:b/>
          <w:bCs/>
        </w:rPr>
        <w:t>9.1.2.</w:t>
      </w:r>
      <w:r w:rsidRPr="00B35659">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7D92CF24" w14:textId="77777777" w:rsidR="00B35659" w:rsidRPr="00CA6E37" w:rsidRDefault="00B35659" w:rsidP="00B35659">
      <w:pPr>
        <w:ind w:firstLine="284"/>
        <w:jc w:val="both"/>
        <w:rPr>
          <w:rFonts w:ascii="Arial" w:hAnsi="Arial" w:cs="Arial"/>
        </w:rPr>
      </w:pPr>
    </w:p>
    <w:p w14:paraId="06CB754A" w14:textId="77777777" w:rsidR="000B594D" w:rsidRPr="00CA6E37" w:rsidRDefault="000B594D" w:rsidP="0093644D">
      <w:pPr>
        <w:ind w:firstLine="284"/>
        <w:jc w:val="both"/>
        <w:rPr>
          <w:rFonts w:ascii="Arial" w:hAnsi="Arial" w:cs="Arial"/>
        </w:rPr>
      </w:pPr>
      <w:r w:rsidRPr="00CA6E37">
        <w:rPr>
          <w:rFonts w:ascii="Arial" w:hAnsi="Arial" w:cs="Arial"/>
          <w:b/>
          <w:bCs/>
        </w:rPr>
        <w:t>9.2. Considerações Gerais da habilitação:</w:t>
      </w:r>
    </w:p>
    <w:p w14:paraId="465F4896" w14:textId="77777777" w:rsidR="000B594D" w:rsidRPr="00CA6E37" w:rsidRDefault="000B594D" w:rsidP="0093644D">
      <w:pPr>
        <w:ind w:firstLine="284"/>
        <w:jc w:val="both"/>
        <w:rPr>
          <w:rFonts w:ascii="Arial" w:hAnsi="Arial" w:cs="Arial"/>
        </w:rPr>
      </w:pPr>
    </w:p>
    <w:p w14:paraId="44B85110" w14:textId="5485DFC5" w:rsidR="00966670" w:rsidRPr="00CA6E37" w:rsidRDefault="00966670" w:rsidP="0093644D">
      <w:pPr>
        <w:ind w:firstLine="284"/>
        <w:jc w:val="both"/>
        <w:rPr>
          <w:rFonts w:ascii="Arial" w:hAnsi="Arial" w:cs="Arial"/>
        </w:rPr>
      </w:pPr>
      <w:r w:rsidRPr="00CA6E37">
        <w:rPr>
          <w:rFonts w:ascii="Arial" w:hAnsi="Arial" w:cs="Arial"/>
          <w:b/>
          <w:bCs/>
        </w:rPr>
        <w:t xml:space="preserve">9.2.1. </w:t>
      </w:r>
      <w:r w:rsidRPr="00CA6E37">
        <w:rPr>
          <w:rFonts w:ascii="Arial" w:hAnsi="Arial" w:cs="Arial"/>
        </w:rPr>
        <w:t>Na presente licitação, a fase de habilitação sucederá as fases de apresentação de propostas e lances de julgamento</w:t>
      </w:r>
      <w:r w:rsidR="007759F3" w:rsidRPr="00CA6E37">
        <w:rPr>
          <w:rFonts w:ascii="Arial" w:hAnsi="Arial" w:cs="Arial"/>
        </w:rPr>
        <w:t>.</w:t>
      </w:r>
    </w:p>
    <w:p w14:paraId="31FCA7A6" w14:textId="77777777" w:rsidR="00966670" w:rsidRPr="00CA6E37" w:rsidRDefault="00966670" w:rsidP="0093644D">
      <w:pPr>
        <w:ind w:firstLine="284"/>
        <w:jc w:val="both"/>
        <w:rPr>
          <w:rFonts w:ascii="Arial" w:hAnsi="Arial" w:cs="Arial"/>
        </w:rPr>
      </w:pPr>
    </w:p>
    <w:p w14:paraId="6CAF6270"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B35659">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1F60601F" w14:textId="77777777" w:rsidR="00B35659" w:rsidRPr="000E0F32" w:rsidRDefault="00B35659" w:rsidP="00B35659">
      <w:pPr>
        <w:tabs>
          <w:tab w:val="left" w:pos="284"/>
        </w:tabs>
        <w:ind w:firstLine="284"/>
        <w:jc w:val="both"/>
        <w:rPr>
          <w:rFonts w:ascii="Arial" w:hAnsi="Arial" w:cs="Arial"/>
        </w:rPr>
      </w:pPr>
    </w:p>
    <w:p w14:paraId="4F543B6F"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B35659">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B35659">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075328" w:rsidRDefault="000B594D" w:rsidP="0093644D">
      <w:pPr>
        <w:ind w:firstLine="284"/>
        <w:jc w:val="both"/>
        <w:rPr>
          <w:rFonts w:ascii="Arial" w:hAnsi="Arial" w:cs="Arial"/>
        </w:rPr>
      </w:pPr>
    </w:p>
    <w:p w14:paraId="1CAC9DA4" w14:textId="24F203AA" w:rsidR="000B594D" w:rsidRPr="00075328" w:rsidRDefault="000B594D" w:rsidP="0093644D">
      <w:pPr>
        <w:ind w:firstLine="284"/>
        <w:jc w:val="both"/>
        <w:rPr>
          <w:rFonts w:ascii="Arial" w:hAnsi="Arial" w:cs="Arial"/>
        </w:rPr>
      </w:pPr>
      <w:r w:rsidRPr="00592F6D">
        <w:rPr>
          <w:rFonts w:ascii="Arial" w:hAnsi="Arial" w:cs="Arial"/>
          <w:b/>
          <w:bCs/>
        </w:rPr>
        <w:t>9.2.</w:t>
      </w:r>
      <w:r w:rsidR="00592F6D" w:rsidRPr="00592F6D">
        <w:rPr>
          <w:rFonts w:ascii="Arial" w:hAnsi="Arial" w:cs="Arial"/>
          <w:b/>
          <w:bCs/>
        </w:rPr>
        <w:t>3</w:t>
      </w:r>
      <w:r w:rsidRPr="00592F6D">
        <w:rPr>
          <w:rFonts w:ascii="Arial" w:hAnsi="Arial" w:cs="Arial"/>
          <w:b/>
          <w:bCs/>
        </w:rPr>
        <w:t>.</w:t>
      </w:r>
      <w:r w:rsidRPr="00075328">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075328" w:rsidRDefault="000B594D" w:rsidP="0093644D">
      <w:pPr>
        <w:ind w:firstLine="284"/>
        <w:jc w:val="both"/>
        <w:rPr>
          <w:rFonts w:ascii="Arial" w:hAnsi="Arial" w:cs="Arial"/>
        </w:rPr>
      </w:pPr>
    </w:p>
    <w:p w14:paraId="18BEC1CD" w14:textId="11A35805" w:rsidR="000B594D" w:rsidRPr="00075328" w:rsidRDefault="000B594D" w:rsidP="0093644D">
      <w:pPr>
        <w:ind w:firstLine="284"/>
        <w:jc w:val="both"/>
        <w:rPr>
          <w:rFonts w:ascii="Arial" w:eastAsia="Arial" w:hAnsi="Arial" w:cs="Arial"/>
        </w:rPr>
      </w:pPr>
      <w:r w:rsidRPr="00592F6D">
        <w:rPr>
          <w:rFonts w:ascii="Arial" w:hAnsi="Arial" w:cs="Arial"/>
          <w:b/>
          <w:bCs/>
        </w:rPr>
        <w:t>9.2.</w:t>
      </w:r>
      <w:r w:rsidR="00592F6D" w:rsidRPr="00592F6D">
        <w:rPr>
          <w:rFonts w:ascii="Arial" w:hAnsi="Arial" w:cs="Arial"/>
          <w:b/>
          <w:bCs/>
        </w:rPr>
        <w:t>4</w:t>
      </w:r>
      <w:r w:rsidRPr="00592F6D">
        <w:rPr>
          <w:rFonts w:ascii="Arial" w:hAnsi="Arial" w:cs="Arial"/>
          <w:b/>
          <w:bCs/>
        </w:rPr>
        <w:t>.</w:t>
      </w:r>
      <w:r w:rsidRPr="00075328">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075328" w:rsidRDefault="000B594D" w:rsidP="0093644D">
      <w:pPr>
        <w:ind w:firstLine="284"/>
        <w:jc w:val="both"/>
        <w:rPr>
          <w:rFonts w:ascii="Arial" w:eastAsia="Arial" w:hAnsi="Arial" w:cs="Arial"/>
        </w:rPr>
      </w:pPr>
      <w:r w:rsidRPr="00075328">
        <w:rPr>
          <w:rFonts w:ascii="Arial" w:eastAsia="Arial" w:hAnsi="Arial" w:cs="Arial"/>
        </w:rPr>
        <w:t xml:space="preserve">  </w:t>
      </w:r>
    </w:p>
    <w:p w14:paraId="2E943302" w14:textId="1ACA8BC0" w:rsidR="000B594D" w:rsidRPr="00075328" w:rsidRDefault="000B594D" w:rsidP="0093644D">
      <w:pPr>
        <w:pStyle w:val="Recuodecorpodetexto"/>
        <w:ind w:firstLine="284"/>
        <w:rPr>
          <w:bCs/>
          <w:color w:val="auto"/>
        </w:rPr>
      </w:pPr>
      <w:r w:rsidRPr="00592F6D">
        <w:rPr>
          <w:rFonts w:eastAsia="Arial"/>
          <w:b/>
          <w:bCs/>
          <w:color w:val="auto"/>
          <w:sz w:val="20"/>
          <w:szCs w:val="20"/>
        </w:rPr>
        <w:t>9.2.</w:t>
      </w:r>
      <w:r w:rsidR="00592F6D" w:rsidRPr="00592F6D">
        <w:rPr>
          <w:rFonts w:eastAsia="Arial"/>
          <w:b/>
          <w:bCs/>
          <w:color w:val="auto"/>
          <w:sz w:val="20"/>
          <w:szCs w:val="20"/>
          <w:lang w:val="pt-BR"/>
        </w:rPr>
        <w:t>5</w:t>
      </w:r>
      <w:r w:rsidRPr="00592F6D">
        <w:rPr>
          <w:b/>
          <w:bCs/>
          <w:color w:val="auto"/>
          <w:sz w:val="20"/>
          <w:szCs w:val="20"/>
        </w:rPr>
        <w:t>.</w:t>
      </w:r>
      <w:r w:rsidRPr="00075328">
        <w:rPr>
          <w:color w:val="auto"/>
          <w:sz w:val="20"/>
          <w:szCs w:val="20"/>
        </w:rPr>
        <w:t xml:space="preserve"> </w:t>
      </w:r>
      <w:r w:rsidRPr="000D1A96">
        <w:rPr>
          <w:color w:val="auto"/>
          <w:sz w:val="20"/>
          <w:szCs w:val="20"/>
        </w:rPr>
        <w:t>Quanto a</w:t>
      </w:r>
      <w:r w:rsidR="00A81166" w:rsidRPr="000D1A96">
        <w:rPr>
          <w:color w:val="auto"/>
          <w:sz w:val="20"/>
          <w:szCs w:val="20"/>
          <w:lang w:val="pt-BR"/>
        </w:rPr>
        <w:t xml:space="preserve">s certidões exigidas para </w:t>
      </w:r>
      <w:r w:rsidRPr="00075328">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075328" w:rsidRDefault="000B594D" w:rsidP="0093644D">
      <w:pPr>
        <w:keepLines/>
        <w:ind w:firstLine="284"/>
        <w:jc w:val="both"/>
        <w:rPr>
          <w:rFonts w:ascii="Arial" w:hAnsi="Arial" w:cs="Arial"/>
          <w:bCs/>
        </w:rPr>
      </w:pPr>
    </w:p>
    <w:p w14:paraId="32C46EDD" w14:textId="77777777" w:rsidR="000B594D" w:rsidRPr="00075328" w:rsidRDefault="000B594D" w:rsidP="0093644D">
      <w:pPr>
        <w:ind w:firstLine="284"/>
        <w:rPr>
          <w:rFonts w:ascii="Arial" w:hAnsi="Arial" w:cs="Arial"/>
        </w:rPr>
      </w:pPr>
      <w:r w:rsidRPr="00065C1E">
        <w:rPr>
          <w:rFonts w:ascii="Arial" w:eastAsia="Arial" w:hAnsi="Arial" w:cs="Arial"/>
          <w:b/>
        </w:rPr>
        <w:t>9.2.6</w:t>
      </w:r>
      <w:r w:rsidRPr="00065C1E">
        <w:rPr>
          <w:rFonts w:ascii="Arial" w:hAnsi="Arial" w:cs="Arial"/>
          <w:b/>
        </w:rPr>
        <w:t>.</w:t>
      </w:r>
      <w:r w:rsidRPr="00075328">
        <w:rPr>
          <w:rFonts w:ascii="Arial" w:hAnsi="Arial" w:cs="Arial"/>
          <w:bCs/>
        </w:rPr>
        <w:t xml:space="preserve"> </w:t>
      </w:r>
      <w:r w:rsidRPr="00075328">
        <w:rPr>
          <w:rFonts w:ascii="Arial" w:hAnsi="Arial" w:cs="Arial"/>
        </w:rPr>
        <w:t>Em todos os casos das Certidões solicitadas nos subitens acima, sempre serão aceitas Certidões Positiva com efeitos de Negativa.</w:t>
      </w:r>
    </w:p>
    <w:p w14:paraId="34DDEBF4" w14:textId="77777777" w:rsidR="000B594D" w:rsidRPr="00075328" w:rsidRDefault="000B594D" w:rsidP="0093644D">
      <w:pPr>
        <w:ind w:firstLine="284"/>
        <w:jc w:val="both"/>
        <w:rPr>
          <w:rFonts w:ascii="Arial" w:hAnsi="Arial" w:cs="Arial"/>
        </w:rPr>
      </w:pPr>
    </w:p>
    <w:p w14:paraId="40B1B70C" w14:textId="77777777" w:rsidR="000B594D" w:rsidRPr="00075328" w:rsidRDefault="000B594D" w:rsidP="0093644D">
      <w:pPr>
        <w:ind w:firstLine="284"/>
        <w:jc w:val="both"/>
        <w:rPr>
          <w:rFonts w:ascii="Arial" w:hAnsi="Arial" w:cs="Arial"/>
        </w:rPr>
      </w:pPr>
      <w:r w:rsidRPr="00065C1E">
        <w:rPr>
          <w:rFonts w:ascii="Arial" w:hAnsi="Arial" w:cs="Arial"/>
          <w:b/>
          <w:bCs/>
        </w:rPr>
        <w:t>9.3.</w:t>
      </w:r>
      <w:r w:rsidRPr="00075328">
        <w:rPr>
          <w:rFonts w:ascii="Arial" w:hAnsi="Arial" w:cs="Arial"/>
        </w:rPr>
        <w:t xml:space="preserve"> Para efeito de concessão de tratamento favorecido previsto na Lei Complementar </w:t>
      </w:r>
      <w:r w:rsidRPr="00E43B4E">
        <w:rPr>
          <w:rFonts w:ascii="Arial" w:hAnsi="Arial" w:cs="Arial"/>
        </w:rPr>
        <w:t>nº 123/2006 alterada pela Lei Complementar nº 147/2014 e Decreto Municipal nº 12.437/2007, a licitante deverá apresentar documento comprovando sua condição de Microempresa (ME) ou Empresa de Pequeno Porte (EPP), bem como</w:t>
      </w:r>
      <w:r w:rsidRPr="00075328">
        <w:rPr>
          <w:rFonts w:ascii="Arial" w:hAnsi="Arial" w:cs="Arial"/>
        </w:rPr>
        <w:t xml:space="preserve"> declaração de Microempresa e Empresa de Pequeno Porte, que deverá ser feita de acordo com o modelo estabelecido no Termo de Referência.</w:t>
      </w:r>
    </w:p>
    <w:p w14:paraId="7CC8252B" w14:textId="77777777" w:rsidR="000B594D" w:rsidRPr="00075328" w:rsidRDefault="000B594D" w:rsidP="0093644D">
      <w:pPr>
        <w:ind w:firstLine="284"/>
        <w:jc w:val="both"/>
        <w:rPr>
          <w:rFonts w:ascii="Arial" w:hAnsi="Arial" w:cs="Arial"/>
        </w:rPr>
      </w:pPr>
    </w:p>
    <w:p w14:paraId="2546CC59" w14:textId="77777777" w:rsidR="000B594D" w:rsidRPr="00075328" w:rsidRDefault="000B594D" w:rsidP="0093644D">
      <w:pPr>
        <w:ind w:firstLine="284"/>
        <w:jc w:val="both"/>
        <w:rPr>
          <w:rFonts w:ascii="Arial" w:hAnsi="Arial" w:cs="Arial"/>
        </w:rPr>
      </w:pPr>
      <w:r w:rsidRPr="004A35E9">
        <w:rPr>
          <w:rFonts w:ascii="Arial" w:hAnsi="Arial" w:cs="Arial"/>
          <w:b/>
          <w:bCs/>
        </w:rPr>
        <w:t>9.3.1.</w:t>
      </w:r>
      <w:r w:rsidRPr="00075328">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075328" w:rsidRDefault="000B594D" w:rsidP="0093644D">
      <w:pPr>
        <w:ind w:firstLine="284"/>
        <w:jc w:val="both"/>
        <w:rPr>
          <w:rFonts w:ascii="Arial" w:hAnsi="Arial" w:cs="Arial"/>
        </w:rPr>
      </w:pPr>
    </w:p>
    <w:p w14:paraId="0FDE3437" w14:textId="4001510E" w:rsidR="000B594D" w:rsidRPr="00075328" w:rsidRDefault="000B594D" w:rsidP="0093644D">
      <w:pPr>
        <w:ind w:firstLine="284"/>
        <w:jc w:val="both"/>
        <w:rPr>
          <w:rFonts w:ascii="Arial" w:hAnsi="Arial" w:cs="Arial"/>
        </w:rPr>
      </w:pPr>
      <w:r w:rsidRPr="004A35E9">
        <w:rPr>
          <w:rFonts w:ascii="Arial" w:hAnsi="Arial" w:cs="Arial"/>
          <w:b/>
          <w:bCs/>
        </w:rPr>
        <w:t>9.3.2.</w:t>
      </w:r>
      <w:r w:rsidRPr="00075328">
        <w:rPr>
          <w:rFonts w:ascii="Arial" w:hAnsi="Arial" w:cs="Arial"/>
        </w:rPr>
        <w:t xml:space="preserve"> Havendo alguma restrição na comprovação da regularidade fiscal e trabalhista das microempresas e empresas de pequeno porte, será assegurado o prazo de</w:t>
      </w:r>
      <w:r w:rsidR="00B9542F">
        <w:rPr>
          <w:rFonts w:ascii="Arial" w:hAnsi="Arial" w:cs="Arial"/>
        </w:rPr>
        <w:t xml:space="preserve"> 05 (cinco)</w:t>
      </w:r>
      <w:r w:rsidRPr="00075328">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075328" w:rsidRDefault="000B594D" w:rsidP="0093644D">
      <w:pPr>
        <w:ind w:firstLine="284"/>
        <w:jc w:val="both"/>
        <w:rPr>
          <w:rFonts w:ascii="Arial" w:hAnsi="Arial" w:cs="Arial"/>
        </w:rPr>
      </w:pPr>
    </w:p>
    <w:p w14:paraId="5F264F76" w14:textId="743AB10F" w:rsidR="000B594D" w:rsidRDefault="000B594D" w:rsidP="0093644D">
      <w:pPr>
        <w:ind w:firstLine="284"/>
        <w:jc w:val="both"/>
        <w:rPr>
          <w:rFonts w:ascii="Arial" w:hAnsi="Arial" w:cs="Arial"/>
        </w:rPr>
      </w:pPr>
      <w:r w:rsidRPr="00075328">
        <w:rPr>
          <w:rFonts w:ascii="Arial" w:hAnsi="Arial" w:cs="Arial"/>
        </w:rPr>
        <w:t>9.4. Os documentos que compõe</w:t>
      </w:r>
      <w:r w:rsidR="004A35E9">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Pr="00941882" w:rsidRDefault="00A87A9F" w:rsidP="0093644D">
      <w:pPr>
        <w:ind w:firstLine="284"/>
        <w:jc w:val="both"/>
        <w:rPr>
          <w:rFonts w:ascii="Arial" w:hAnsi="Arial" w:cs="Arial"/>
        </w:rPr>
      </w:pPr>
    </w:p>
    <w:p w14:paraId="020D9B71" w14:textId="77777777" w:rsidR="006E085C" w:rsidRPr="00941882" w:rsidRDefault="006E085C" w:rsidP="0093644D">
      <w:pPr>
        <w:ind w:firstLine="284"/>
        <w:jc w:val="both"/>
        <w:rPr>
          <w:rFonts w:ascii="Arial" w:hAnsi="Arial" w:cs="Arial"/>
        </w:rPr>
      </w:pPr>
      <w:r w:rsidRPr="00941882">
        <w:rPr>
          <w:rFonts w:ascii="Arial" w:hAnsi="Arial" w:cs="Arial"/>
          <w:b/>
          <w:bCs/>
        </w:rPr>
        <w:t xml:space="preserve">9.5. </w:t>
      </w:r>
      <w:r w:rsidRPr="0094188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941882" w:rsidRDefault="006E085C" w:rsidP="0093644D">
      <w:pPr>
        <w:ind w:firstLine="284"/>
        <w:jc w:val="both"/>
        <w:rPr>
          <w:rFonts w:ascii="Arial" w:hAnsi="Arial" w:cs="Arial"/>
        </w:rPr>
      </w:pPr>
    </w:p>
    <w:p w14:paraId="28CF310E" w14:textId="77777777" w:rsidR="006E085C" w:rsidRPr="00941882" w:rsidRDefault="006E085C" w:rsidP="0093644D">
      <w:pPr>
        <w:ind w:firstLine="284"/>
        <w:jc w:val="both"/>
        <w:rPr>
          <w:rFonts w:ascii="Arial" w:hAnsi="Arial" w:cs="Arial"/>
        </w:rPr>
      </w:pPr>
      <w:r w:rsidRPr="00941882">
        <w:rPr>
          <w:rFonts w:ascii="Arial" w:hAnsi="Arial" w:cs="Arial"/>
          <w:b/>
          <w:bCs/>
        </w:rPr>
        <w:t>9.5.1.</w:t>
      </w:r>
      <w:r w:rsidRPr="00941882">
        <w:rPr>
          <w:rFonts w:ascii="Arial" w:hAnsi="Arial" w:cs="Arial"/>
        </w:rPr>
        <w:t xml:space="preserve"> complementação de informações acerta dos documentos já apresentados pelos licitantes e desde que necessária para apurar fatos existentes à época da abertura do certame;</w:t>
      </w:r>
    </w:p>
    <w:p w14:paraId="2F99A88C" w14:textId="77777777" w:rsidR="006E085C" w:rsidRPr="00941882" w:rsidRDefault="006E085C" w:rsidP="0093644D">
      <w:pPr>
        <w:ind w:firstLine="284"/>
        <w:jc w:val="both"/>
        <w:rPr>
          <w:rFonts w:ascii="Arial" w:hAnsi="Arial" w:cs="Arial"/>
        </w:rPr>
      </w:pPr>
    </w:p>
    <w:p w14:paraId="34E3E11F" w14:textId="77777777" w:rsidR="006E085C" w:rsidRPr="00941882" w:rsidRDefault="006E085C" w:rsidP="0093644D">
      <w:pPr>
        <w:ind w:firstLine="284"/>
        <w:jc w:val="both"/>
        <w:rPr>
          <w:rFonts w:ascii="Arial" w:hAnsi="Arial" w:cs="Arial"/>
        </w:rPr>
      </w:pPr>
      <w:r w:rsidRPr="00941882">
        <w:rPr>
          <w:rFonts w:ascii="Arial" w:hAnsi="Arial" w:cs="Arial"/>
          <w:b/>
          <w:bCs/>
        </w:rPr>
        <w:t>9.5.2.</w:t>
      </w:r>
      <w:r w:rsidRPr="00941882">
        <w:rPr>
          <w:rFonts w:ascii="Arial" w:hAnsi="Arial" w:cs="Arial"/>
        </w:rPr>
        <w:t xml:space="preserve"> atualização de documentos cuja validade tenha expirado após a data de recebimento das propostas.</w:t>
      </w:r>
    </w:p>
    <w:p w14:paraId="13BFEDFC" w14:textId="77777777" w:rsidR="00A87A9F" w:rsidRPr="00941882" w:rsidRDefault="00A87A9F" w:rsidP="0093644D">
      <w:pPr>
        <w:ind w:firstLine="284"/>
        <w:jc w:val="both"/>
        <w:rPr>
          <w:rFonts w:ascii="Arial" w:hAnsi="Arial" w:cs="Arial"/>
        </w:rPr>
      </w:pPr>
    </w:p>
    <w:p w14:paraId="6FBEB36B" w14:textId="77777777" w:rsidR="000B594D" w:rsidRPr="00075328" w:rsidRDefault="000B594D" w:rsidP="0093644D">
      <w:pPr>
        <w:pStyle w:val="Ttulo8"/>
        <w:numPr>
          <w:ilvl w:val="7"/>
          <w:numId w:val="3"/>
        </w:numPr>
        <w:ind w:left="0" w:firstLine="284"/>
      </w:pPr>
      <w:r w:rsidRPr="00075328">
        <w:rPr>
          <w:caps/>
          <w:sz w:val="20"/>
          <w:szCs w:val="20"/>
        </w:rPr>
        <w:t>10</w:t>
      </w:r>
      <w:r w:rsidR="00B039A0">
        <w:rPr>
          <w:caps/>
          <w:sz w:val="20"/>
          <w:szCs w:val="20"/>
          <w:lang w:val="pt-BR"/>
        </w:rPr>
        <w:t>.</w:t>
      </w:r>
      <w:r w:rsidRPr="00075328">
        <w:rPr>
          <w:caps/>
          <w:sz w:val="20"/>
          <w:szCs w:val="20"/>
        </w:rPr>
        <w:t xml:space="preserve"> abertura</w:t>
      </w:r>
    </w:p>
    <w:p w14:paraId="01F600F1" w14:textId="77777777" w:rsidR="000B594D" w:rsidRPr="00075328" w:rsidRDefault="000B594D" w:rsidP="0093644D">
      <w:pPr>
        <w:ind w:firstLine="284"/>
        <w:jc w:val="both"/>
        <w:rPr>
          <w:rFonts w:ascii="Arial" w:hAnsi="Arial" w:cs="Arial"/>
        </w:rPr>
      </w:pPr>
    </w:p>
    <w:p w14:paraId="558ED4C6" w14:textId="709439F2" w:rsidR="000B594D" w:rsidRPr="00075328" w:rsidRDefault="000B594D" w:rsidP="0093644D">
      <w:pPr>
        <w:numPr>
          <w:ilvl w:val="0"/>
          <w:numId w:val="3"/>
        </w:numPr>
        <w:ind w:left="0" w:firstLine="284"/>
        <w:jc w:val="both"/>
        <w:rPr>
          <w:rFonts w:ascii="Arial" w:hAnsi="Arial" w:cs="Arial"/>
          <w:kern w:val="2"/>
        </w:rPr>
      </w:pPr>
      <w:r w:rsidRPr="00902FDA">
        <w:rPr>
          <w:rFonts w:ascii="Arial" w:hAnsi="Arial" w:cs="Arial"/>
          <w:b/>
          <w:bCs/>
        </w:rPr>
        <w:t>10.1.</w:t>
      </w:r>
      <w:r w:rsidRPr="00075328">
        <w:rPr>
          <w:rFonts w:ascii="Arial" w:hAnsi="Arial" w:cs="Arial"/>
        </w:rPr>
        <w:t xml:space="preserve"> A partir do horário previsto no sistema eletrônico, a sessão pública do Pregão Eletrônico terá início com a divulgação das propostas de preços recebidas, passando o </w:t>
      </w:r>
      <w:r w:rsidR="00B35659" w:rsidRPr="00B35659">
        <w:rPr>
          <w:rFonts w:ascii="Arial" w:hAnsi="Arial" w:cs="Arial"/>
        </w:rPr>
        <w:t>Agente de Contratação</w:t>
      </w:r>
      <w:r w:rsidRPr="00075328">
        <w:rPr>
          <w:rFonts w:ascii="Arial" w:hAnsi="Arial" w:cs="Arial"/>
        </w:rPr>
        <w:t xml:space="preserve"> a avaliar a aceitabilidade </w:t>
      </w:r>
      <w:r w:rsidR="00AB5354" w:rsidRPr="00075328">
        <w:rPr>
          <w:rFonts w:ascii="Arial" w:hAnsi="Arial" w:cs="Arial"/>
        </w:rPr>
        <w:t>delas</w:t>
      </w:r>
      <w:r w:rsidRPr="00075328">
        <w:rPr>
          <w:rFonts w:ascii="Arial" w:hAnsi="Arial" w:cs="Arial"/>
        </w:rPr>
        <w:t>.</w:t>
      </w:r>
    </w:p>
    <w:p w14:paraId="638584C0" w14:textId="77777777" w:rsidR="000B594D" w:rsidRPr="00075328" w:rsidRDefault="000B594D" w:rsidP="0093644D">
      <w:pPr>
        <w:numPr>
          <w:ilvl w:val="0"/>
          <w:numId w:val="3"/>
        </w:numPr>
        <w:ind w:left="0" w:firstLine="284"/>
        <w:jc w:val="both"/>
        <w:rPr>
          <w:rFonts w:ascii="Arial" w:hAnsi="Arial" w:cs="Arial"/>
        </w:rPr>
      </w:pPr>
    </w:p>
    <w:p w14:paraId="14429BE9" w14:textId="77777777" w:rsidR="000B594D" w:rsidRPr="00075328" w:rsidRDefault="000B594D" w:rsidP="0093644D">
      <w:pPr>
        <w:numPr>
          <w:ilvl w:val="0"/>
          <w:numId w:val="3"/>
        </w:numPr>
        <w:ind w:left="0" w:firstLine="284"/>
        <w:jc w:val="both"/>
        <w:rPr>
          <w:rFonts w:ascii="Arial" w:hAnsi="Arial" w:cs="Arial"/>
        </w:rPr>
      </w:pPr>
      <w:r w:rsidRPr="00902FDA">
        <w:rPr>
          <w:rFonts w:ascii="Arial" w:hAnsi="Arial" w:cs="Arial"/>
          <w:b/>
          <w:bCs/>
        </w:rPr>
        <w:t xml:space="preserve">10.2. </w:t>
      </w:r>
      <w:r w:rsidRPr="00075328">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75328" w:rsidRDefault="000B594D" w:rsidP="0093644D">
      <w:pPr>
        <w:numPr>
          <w:ilvl w:val="0"/>
          <w:numId w:val="3"/>
        </w:numPr>
        <w:ind w:left="0" w:firstLine="284"/>
        <w:jc w:val="both"/>
        <w:rPr>
          <w:rFonts w:ascii="Arial" w:hAnsi="Arial" w:cs="Arial"/>
        </w:rPr>
      </w:pPr>
    </w:p>
    <w:p w14:paraId="4641D34C" w14:textId="77777777" w:rsidR="00DB67AF" w:rsidRDefault="000B594D" w:rsidP="0093644D">
      <w:pPr>
        <w:numPr>
          <w:ilvl w:val="0"/>
          <w:numId w:val="3"/>
        </w:numPr>
        <w:tabs>
          <w:tab w:val="clear" w:pos="0"/>
          <w:tab w:val="num" w:pos="284"/>
        </w:tabs>
        <w:ind w:left="0" w:firstLine="284"/>
        <w:jc w:val="both"/>
        <w:rPr>
          <w:rFonts w:ascii="Arial" w:hAnsi="Arial" w:cs="Arial"/>
        </w:rPr>
      </w:pPr>
      <w:r w:rsidRPr="00902FDA">
        <w:rPr>
          <w:rFonts w:ascii="Arial" w:hAnsi="Arial" w:cs="Arial"/>
          <w:b/>
          <w:bCs/>
        </w:rPr>
        <w:t>10.2.1.</w:t>
      </w:r>
      <w:r w:rsidRPr="00075328">
        <w:rPr>
          <w:rFonts w:ascii="Arial" w:hAnsi="Arial" w:cs="Arial"/>
        </w:rPr>
        <w:t xml:space="preserve"> Não serão aceitos dois ou mais lances de mesmo valor, prevalecendo aquele que for recebido e registrado em primeiro lugar.</w:t>
      </w:r>
    </w:p>
    <w:p w14:paraId="6653DC0E" w14:textId="77777777" w:rsidR="00DB67AF" w:rsidRDefault="00DB67AF" w:rsidP="0093644D">
      <w:pPr>
        <w:numPr>
          <w:ilvl w:val="0"/>
          <w:numId w:val="3"/>
        </w:numPr>
        <w:ind w:left="0" w:firstLine="284"/>
        <w:jc w:val="both"/>
        <w:rPr>
          <w:rFonts w:ascii="Arial" w:hAnsi="Arial" w:cs="Arial"/>
        </w:rPr>
      </w:pPr>
    </w:p>
    <w:p w14:paraId="3A2DEFEF" w14:textId="77777777" w:rsidR="00465F5B" w:rsidRPr="00465F5B" w:rsidRDefault="00DB67AF" w:rsidP="0093644D">
      <w:pPr>
        <w:numPr>
          <w:ilvl w:val="0"/>
          <w:numId w:val="3"/>
        </w:numPr>
        <w:tabs>
          <w:tab w:val="clear" w:pos="0"/>
          <w:tab w:val="num" w:pos="284"/>
        </w:tabs>
        <w:ind w:left="0" w:firstLine="284"/>
        <w:jc w:val="both"/>
        <w:rPr>
          <w:rFonts w:ascii="Arial" w:hAnsi="Arial" w:cs="Arial"/>
        </w:rPr>
      </w:pPr>
      <w:r w:rsidRPr="00902FDA">
        <w:rPr>
          <w:rFonts w:ascii="Arial" w:hAnsi="Arial" w:cs="Arial"/>
          <w:b/>
          <w:bCs/>
        </w:rPr>
        <w:t xml:space="preserve">10.2.2. </w:t>
      </w:r>
      <w:r w:rsidRPr="00465F5B">
        <w:rPr>
          <w:rFonts w:ascii="Arial" w:hAnsi="Arial" w:cs="Arial"/>
        </w:rPr>
        <w:t>A formulação de lances será efetuada, exclusivamente, por meio do sistema eletrônico</w:t>
      </w:r>
      <w:r w:rsidR="00465F5B" w:rsidRPr="00465F5B">
        <w:rPr>
          <w:rFonts w:ascii="Arial" w:hAnsi="Arial" w:cs="Arial"/>
        </w:rPr>
        <w:t xml:space="preserve">. </w:t>
      </w:r>
      <w:r w:rsidRPr="00465F5B">
        <w:rPr>
          <w:rFonts w:ascii="Arial" w:hAnsi="Arial" w:cs="Arial"/>
        </w:rPr>
        <w:t>Os lances deverão ser formulados em valores distintos e decrescentes, inferiores à proposta de menor preço, ou inferiores ao do último valor apresentado pelo próprio licitante ofertante</w:t>
      </w:r>
      <w:r w:rsidR="00465F5B" w:rsidRPr="00465F5B">
        <w:rPr>
          <w:rFonts w:ascii="Arial" w:hAnsi="Arial" w:cs="Arial"/>
        </w:rPr>
        <w:t>.</w:t>
      </w:r>
    </w:p>
    <w:p w14:paraId="0F5A7E6A" w14:textId="77777777" w:rsidR="00465F5B" w:rsidRPr="00DB67AF" w:rsidRDefault="00465F5B" w:rsidP="0093644D">
      <w:pPr>
        <w:numPr>
          <w:ilvl w:val="0"/>
          <w:numId w:val="3"/>
        </w:numPr>
        <w:ind w:left="0" w:firstLine="284"/>
        <w:jc w:val="both"/>
        <w:rPr>
          <w:rFonts w:ascii="Arial" w:hAnsi="Arial" w:cs="Arial"/>
        </w:rPr>
      </w:pPr>
    </w:p>
    <w:p w14:paraId="1DB07324" w14:textId="77777777" w:rsidR="000B594D" w:rsidRPr="00075328" w:rsidRDefault="000B594D" w:rsidP="0093644D">
      <w:pPr>
        <w:numPr>
          <w:ilvl w:val="0"/>
          <w:numId w:val="3"/>
        </w:numPr>
        <w:ind w:left="0" w:firstLine="284"/>
        <w:jc w:val="both"/>
        <w:rPr>
          <w:rFonts w:ascii="Arial" w:hAnsi="Arial" w:cs="Arial"/>
        </w:rPr>
      </w:pPr>
      <w:r w:rsidRPr="0016021A">
        <w:rPr>
          <w:rFonts w:ascii="Arial" w:hAnsi="Arial" w:cs="Arial"/>
          <w:b/>
          <w:bCs/>
        </w:rPr>
        <w:t>10.3.</w:t>
      </w:r>
      <w:r w:rsidRPr="00075328">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75328" w:rsidRDefault="000B594D" w:rsidP="0093644D">
      <w:pPr>
        <w:numPr>
          <w:ilvl w:val="0"/>
          <w:numId w:val="3"/>
        </w:numPr>
        <w:ind w:left="0" w:firstLine="284"/>
        <w:jc w:val="both"/>
        <w:rPr>
          <w:rFonts w:ascii="Arial" w:hAnsi="Arial" w:cs="Arial"/>
        </w:rPr>
      </w:pPr>
    </w:p>
    <w:p w14:paraId="0137A1F4" w14:textId="77777777" w:rsidR="000B594D" w:rsidRPr="00075328" w:rsidRDefault="000B594D" w:rsidP="0093644D">
      <w:pPr>
        <w:numPr>
          <w:ilvl w:val="0"/>
          <w:numId w:val="3"/>
        </w:numPr>
        <w:ind w:left="0" w:firstLine="284"/>
        <w:jc w:val="both"/>
        <w:rPr>
          <w:rFonts w:ascii="Arial" w:hAnsi="Arial" w:cs="Arial"/>
        </w:rPr>
      </w:pPr>
      <w:r w:rsidRPr="0016021A">
        <w:rPr>
          <w:rFonts w:ascii="Arial" w:hAnsi="Arial" w:cs="Arial"/>
          <w:b/>
          <w:bCs/>
        </w:rPr>
        <w:t>10.4.</w:t>
      </w:r>
      <w:r w:rsidRPr="00075328">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75328" w:rsidRDefault="000B594D" w:rsidP="0093644D">
      <w:pPr>
        <w:numPr>
          <w:ilvl w:val="0"/>
          <w:numId w:val="3"/>
        </w:numPr>
        <w:ind w:left="0" w:firstLine="284"/>
        <w:jc w:val="both"/>
        <w:rPr>
          <w:rFonts w:ascii="Arial" w:hAnsi="Arial" w:cs="Arial"/>
        </w:rPr>
      </w:pPr>
    </w:p>
    <w:p w14:paraId="6FF5C073" w14:textId="77777777" w:rsidR="000B594D" w:rsidRPr="00075328" w:rsidRDefault="000B594D" w:rsidP="0093644D">
      <w:pPr>
        <w:pStyle w:val="Corpodetexto"/>
        <w:numPr>
          <w:ilvl w:val="0"/>
          <w:numId w:val="3"/>
        </w:numPr>
        <w:ind w:left="0" w:firstLine="284"/>
        <w:rPr>
          <w:sz w:val="20"/>
          <w:szCs w:val="20"/>
        </w:rPr>
      </w:pPr>
      <w:r w:rsidRPr="0016021A">
        <w:rPr>
          <w:b/>
          <w:bCs/>
          <w:sz w:val="20"/>
          <w:szCs w:val="20"/>
        </w:rPr>
        <w:t>10.5.</w:t>
      </w:r>
      <w:r w:rsidRPr="00075328">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75328" w:rsidRDefault="000B594D" w:rsidP="0093644D">
      <w:pPr>
        <w:pStyle w:val="Corpodetexto"/>
        <w:numPr>
          <w:ilvl w:val="0"/>
          <w:numId w:val="3"/>
        </w:numPr>
        <w:ind w:left="0" w:firstLine="284"/>
        <w:rPr>
          <w:sz w:val="20"/>
          <w:szCs w:val="20"/>
        </w:rPr>
      </w:pPr>
    </w:p>
    <w:p w14:paraId="27B7500C"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.6.</w:t>
      </w:r>
      <w:r w:rsidRPr="0011010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110105" w:rsidRDefault="0046663D" w:rsidP="0093644D">
      <w:pPr>
        <w:pStyle w:val="Corpodetexto"/>
        <w:ind w:firstLine="284"/>
        <w:rPr>
          <w:sz w:val="20"/>
          <w:szCs w:val="20"/>
        </w:rPr>
      </w:pPr>
    </w:p>
    <w:p w14:paraId="50FD14B7"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.7.</w:t>
      </w:r>
      <w:r w:rsidRPr="0011010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110105" w:rsidRDefault="0046663D" w:rsidP="0093644D">
      <w:pPr>
        <w:pStyle w:val="Corpodetexto"/>
        <w:ind w:firstLine="284"/>
        <w:rPr>
          <w:sz w:val="20"/>
          <w:szCs w:val="20"/>
        </w:rPr>
      </w:pPr>
    </w:p>
    <w:p w14:paraId="4FFE61C9"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.8.</w:t>
      </w:r>
      <w:r w:rsidRPr="0011010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110105" w:rsidRDefault="0046663D" w:rsidP="0093644D">
      <w:pPr>
        <w:pStyle w:val="Corpodetexto"/>
        <w:ind w:firstLine="284"/>
        <w:rPr>
          <w:sz w:val="20"/>
          <w:szCs w:val="20"/>
        </w:rPr>
      </w:pPr>
    </w:p>
    <w:p w14:paraId="55F10A98"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.9.</w:t>
      </w:r>
      <w:r w:rsidRPr="0011010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110105" w:rsidRDefault="0046663D" w:rsidP="0093644D">
      <w:pPr>
        <w:pStyle w:val="Corpodetexto"/>
        <w:ind w:firstLine="284"/>
        <w:rPr>
          <w:sz w:val="20"/>
          <w:szCs w:val="20"/>
        </w:rPr>
      </w:pPr>
    </w:p>
    <w:p w14:paraId="257DE8A4"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.10.</w:t>
      </w:r>
      <w:r w:rsidRPr="00110105">
        <w:rPr>
          <w:sz w:val="20"/>
          <w:szCs w:val="20"/>
        </w:rPr>
        <w:t xml:space="preserve"> Decorrido o prazo determinado no subitem 1</w:t>
      </w:r>
      <w:r>
        <w:rPr>
          <w:sz w:val="20"/>
          <w:szCs w:val="20"/>
          <w:lang w:val="pt-BR"/>
        </w:rPr>
        <w:t>0</w:t>
      </w:r>
      <w:r w:rsidRPr="00110105">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220BDD" w:rsidRDefault="0046663D" w:rsidP="0093644D">
      <w:pPr>
        <w:pStyle w:val="Corpodetexto"/>
        <w:ind w:firstLine="284"/>
        <w:rPr>
          <w:sz w:val="20"/>
          <w:szCs w:val="20"/>
          <w:highlight w:val="yellow"/>
        </w:rPr>
      </w:pPr>
    </w:p>
    <w:p w14:paraId="7EAE0214" w14:textId="7E169E03" w:rsidR="0046663D" w:rsidRPr="00675C31" w:rsidRDefault="0046663D" w:rsidP="0093644D">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11</w:t>
      </w:r>
      <w:r w:rsidRPr="00675C31">
        <w:rPr>
          <w:b/>
          <w:bCs/>
          <w:sz w:val="20"/>
          <w:szCs w:val="20"/>
        </w:rPr>
        <w:t>.</w:t>
      </w:r>
      <w:r w:rsidRPr="00675C31">
        <w:rPr>
          <w:sz w:val="20"/>
          <w:szCs w:val="20"/>
        </w:rPr>
        <w:t xml:space="preserve"> Encerrada a recepção de lances, antes de anunciar a vencedora, o </w:t>
      </w:r>
      <w:r w:rsidR="00B35659" w:rsidRPr="00B35659">
        <w:rPr>
          <w:sz w:val="20"/>
        </w:rPr>
        <w:t>Agente de Contratação</w:t>
      </w:r>
      <w:r w:rsidRPr="00B35659">
        <w:rPr>
          <w:sz w:val="18"/>
          <w:szCs w:val="20"/>
        </w:rPr>
        <w:t xml:space="preserve"> </w:t>
      </w:r>
      <w:r w:rsidRPr="00675C31">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675C31" w:rsidRDefault="0046663D" w:rsidP="0093644D">
      <w:pPr>
        <w:pStyle w:val="Corpodetexto"/>
        <w:numPr>
          <w:ilvl w:val="0"/>
          <w:numId w:val="3"/>
        </w:numPr>
        <w:ind w:left="0" w:firstLine="284"/>
        <w:rPr>
          <w:sz w:val="20"/>
          <w:szCs w:val="20"/>
        </w:rPr>
      </w:pPr>
    </w:p>
    <w:p w14:paraId="3BE20257" w14:textId="05F5A1F9" w:rsidR="0046663D" w:rsidRPr="00675C31" w:rsidRDefault="0046663D" w:rsidP="0093644D">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12</w:t>
      </w:r>
      <w:r w:rsidRPr="00675C31">
        <w:rPr>
          <w:b/>
          <w:bCs/>
          <w:sz w:val="20"/>
          <w:szCs w:val="20"/>
        </w:rPr>
        <w:t>.</w:t>
      </w:r>
      <w:r w:rsidRPr="00675C31">
        <w:rPr>
          <w:sz w:val="20"/>
          <w:szCs w:val="20"/>
        </w:rPr>
        <w:t xml:space="preserve"> Quando a proposta ou o lance de menor valor não for aceitável, ou se a licitante não atender às exigências e condições para sua habilitação, o </w:t>
      </w:r>
      <w:r w:rsidR="00B35659" w:rsidRPr="00B35659">
        <w:rPr>
          <w:sz w:val="20"/>
        </w:rPr>
        <w:t>Agente de Contratação</w:t>
      </w:r>
      <w:r w:rsidRPr="00B35659">
        <w:rPr>
          <w:sz w:val="18"/>
          <w:szCs w:val="20"/>
        </w:rPr>
        <w:t xml:space="preserve"> </w:t>
      </w:r>
      <w:r w:rsidRPr="00675C31">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B35659" w:rsidRPr="00B35659">
        <w:rPr>
          <w:sz w:val="20"/>
        </w:rPr>
        <w:t>Agente de Contratação</w:t>
      </w:r>
      <w:r w:rsidRPr="00675C31">
        <w:rPr>
          <w:sz w:val="20"/>
          <w:szCs w:val="20"/>
        </w:rPr>
        <w:t xml:space="preserve"> poderá negociar com a licitante para que seja obtido menor preço.</w:t>
      </w:r>
    </w:p>
    <w:p w14:paraId="6880A409" w14:textId="77777777" w:rsidR="0046663D" w:rsidRPr="00675C31" w:rsidRDefault="0046663D" w:rsidP="0093644D">
      <w:pPr>
        <w:pStyle w:val="Corpodetexto"/>
        <w:numPr>
          <w:ilvl w:val="0"/>
          <w:numId w:val="3"/>
        </w:numPr>
        <w:ind w:left="0" w:firstLine="284"/>
        <w:rPr>
          <w:sz w:val="20"/>
          <w:szCs w:val="20"/>
        </w:rPr>
      </w:pPr>
    </w:p>
    <w:p w14:paraId="11ACFEDB" w14:textId="77777777" w:rsidR="00751438" w:rsidRDefault="00751438" w:rsidP="0093644D">
      <w:pPr>
        <w:ind w:firstLine="284"/>
        <w:jc w:val="both"/>
        <w:rPr>
          <w:rFonts w:ascii="Arial" w:hAnsi="Arial" w:cs="Arial"/>
          <w:b/>
          <w:bCs/>
        </w:rPr>
      </w:pPr>
      <w:r>
        <w:rPr>
          <w:rFonts w:ascii="Arial" w:hAnsi="Arial" w:cs="Arial"/>
          <w:b/>
          <w:bCs/>
        </w:rPr>
        <w:t>11. FASE DE JULGAMENTO</w:t>
      </w:r>
    </w:p>
    <w:p w14:paraId="34B9E051" w14:textId="77777777" w:rsidR="00751438" w:rsidRDefault="00751438" w:rsidP="0093644D">
      <w:pPr>
        <w:ind w:firstLine="284"/>
        <w:jc w:val="both"/>
        <w:rPr>
          <w:rFonts w:ascii="Arial" w:hAnsi="Arial" w:cs="Arial"/>
          <w:b/>
          <w:bCs/>
        </w:rPr>
      </w:pPr>
    </w:p>
    <w:p w14:paraId="35E83806" w14:textId="77777777" w:rsidR="00B35659" w:rsidRPr="000E0F32" w:rsidRDefault="00B35659" w:rsidP="00B35659">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B35659">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28BA115A" w14:textId="77777777" w:rsidR="00B35659" w:rsidRPr="000E0F32" w:rsidRDefault="00B35659" w:rsidP="00B35659">
      <w:pPr>
        <w:tabs>
          <w:tab w:val="left" w:pos="284"/>
        </w:tabs>
        <w:ind w:firstLine="284"/>
        <w:jc w:val="both"/>
        <w:rPr>
          <w:rFonts w:ascii="Arial" w:hAnsi="Arial" w:cs="Arial"/>
        </w:rPr>
      </w:pPr>
    </w:p>
    <w:p w14:paraId="05387501"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1ED4987" w14:textId="77777777" w:rsidR="00B35659" w:rsidRPr="000E0F32" w:rsidRDefault="00B35659" w:rsidP="00B35659">
      <w:pPr>
        <w:tabs>
          <w:tab w:val="left" w:pos="284"/>
        </w:tabs>
        <w:ind w:firstLine="284"/>
        <w:jc w:val="both"/>
        <w:rPr>
          <w:rFonts w:ascii="Arial" w:hAnsi="Arial" w:cs="Arial"/>
        </w:rPr>
      </w:pPr>
    </w:p>
    <w:p w14:paraId="672AB9A6"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B35659">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6D210DF0" w14:textId="77777777" w:rsidR="00B35659" w:rsidRPr="000E0F32" w:rsidRDefault="00B35659" w:rsidP="00B35659">
      <w:pPr>
        <w:tabs>
          <w:tab w:val="left" w:pos="284"/>
        </w:tabs>
        <w:ind w:firstLine="284"/>
        <w:jc w:val="both"/>
        <w:rPr>
          <w:rFonts w:ascii="Arial" w:hAnsi="Arial" w:cs="Arial"/>
        </w:rPr>
      </w:pPr>
    </w:p>
    <w:p w14:paraId="28209AF6" w14:textId="77777777" w:rsidR="00B35659" w:rsidRDefault="00B35659" w:rsidP="00B35659">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05E5A311" w14:textId="77777777" w:rsidR="00B35659" w:rsidRPr="00B3036E" w:rsidRDefault="00B35659" w:rsidP="00B35659">
      <w:pPr>
        <w:ind w:firstLine="284"/>
        <w:jc w:val="both"/>
        <w:rPr>
          <w:rFonts w:ascii="Arial" w:hAnsi="Arial" w:cs="Arial"/>
        </w:rPr>
      </w:pPr>
    </w:p>
    <w:p w14:paraId="55AD7288" w14:textId="77777777" w:rsidR="00B35659" w:rsidRDefault="00B35659" w:rsidP="00B35659">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A0F9D73" w14:textId="77777777" w:rsidR="00B35659" w:rsidRPr="00B3036E" w:rsidRDefault="00B35659" w:rsidP="00B35659">
      <w:pPr>
        <w:ind w:firstLine="284"/>
        <w:jc w:val="both"/>
        <w:rPr>
          <w:rFonts w:ascii="Arial" w:hAnsi="Arial" w:cs="Arial"/>
        </w:rPr>
      </w:pPr>
    </w:p>
    <w:p w14:paraId="44184102" w14:textId="77777777" w:rsidR="00B35659" w:rsidRDefault="00B35659" w:rsidP="00B35659">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7182C9DB" w14:textId="77777777" w:rsidR="00B35659" w:rsidRPr="00B3036E" w:rsidRDefault="00B35659" w:rsidP="00B35659">
      <w:pPr>
        <w:ind w:firstLine="284"/>
        <w:jc w:val="both"/>
        <w:rPr>
          <w:rFonts w:ascii="Arial" w:hAnsi="Arial" w:cs="Arial"/>
        </w:rPr>
      </w:pPr>
    </w:p>
    <w:p w14:paraId="4186D87C" w14:textId="77777777" w:rsidR="00B35659" w:rsidRDefault="00B35659" w:rsidP="00B35659">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D2BE5AF" w14:textId="77777777" w:rsidR="00B35659" w:rsidRPr="00B3036E" w:rsidRDefault="00B35659" w:rsidP="00B35659">
      <w:pPr>
        <w:ind w:firstLine="284"/>
        <w:jc w:val="both"/>
        <w:rPr>
          <w:rFonts w:ascii="Arial" w:hAnsi="Arial" w:cs="Arial"/>
        </w:rPr>
      </w:pPr>
    </w:p>
    <w:p w14:paraId="48176635" w14:textId="77777777" w:rsidR="00B35659" w:rsidRDefault="00B35659" w:rsidP="00B35659">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44B8CE01" w14:textId="77777777" w:rsidR="00B35659" w:rsidRPr="00B3036E" w:rsidRDefault="00B35659" w:rsidP="00B35659">
      <w:pPr>
        <w:ind w:firstLine="284"/>
        <w:jc w:val="both"/>
        <w:rPr>
          <w:rFonts w:ascii="Arial" w:hAnsi="Arial" w:cs="Arial"/>
        </w:rPr>
      </w:pPr>
    </w:p>
    <w:p w14:paraId="00C3D289" w14:textId="77777777" w:rsidR="00B35659" w:rsidRPr="00B3036E" w:rsidRDefault="00B35659" w:rsidP="00B35659">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77777777" w:rsidR="00657894" w:rsidRDefault="00657894" w:rsidP="0093644D">
      <w:pPr>
        <w:ind w:firstLine="284"/>
        <w:jc w:val="both"/>
        <w:rPr>
          <w:rFonts w:ascii="Arial" w:hAnsi="Arial" w:cs="Arial"/>
          <w:b/>
          <w:bCs/>
        </w:rPr>
      </w:pPr>
    </w:p>
    <w:p w14:paraId="0A9FB224" w14:textId="77777777" w:rsidR="005348ED" w:rsidRPr="00675C31" w:rsidRDefault="005348ED" w:rsidP="0093644D">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2B81C3E7" w14:textId="77777777" w:rsidR="005348ED" w:rsidRPr="00220BDD" w:rsidRDefault="005348ED" w:rsidP="0093644D">
      <w:pPr>
        <w:ind w:firstLine="284"/>
        <w:jc w:val="both"/>
        <w:rPr>
          <w:rFonts w:ascii="Arial" w:hAnsi="Arial" w:cs="Arial"/>
          <w:highlight w:val="yellow"/>
        </w:rPr>
      </w:pPr>
    </w:p>
    <w:p w14:paraId="5B8A37AB"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7"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60867C27" w14:textId="77777777" w:rsidR="00B35659" w:rsidRPr="000E0F32" w:rsidRDefault="00B35659" w:rsidP="00B35659">
      <w:pPr>
        <w:tabs>
          <w:tab w:val="left" w:pos="284"/>
        </w:tabs>
        <w:ind w:firstLine="284"/>
        <w:jc w:val="both"/>
        <w:rPr>
          <w:rFonts w:ascii="Arial" w:hAnsi="Arial" w:cs="Arial"/>
          <w:highlight w:val="yellow"/>
        </w:rPr>
      </w:pPr>
    </w:p>
    <w:p w14:paraId="2255C6A0"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FB1B586" w14:textId="77777777" w:rsidR="00B35659" w:rsidRPr="000E0F32" w:rsidRDefault="00B35659" w:rsidP="00B35659">
      <w:pPr>
        <w:tabs>
          <w:tab w:val="left" w:pos="284"/>
        </w:tabs>
        <w:ind w:firstLine="284"/>
        <w:jc w:val="both"/>
        <w:rPr>
          <w:rFonts w:ascii="Arial" w:hAnsi="Arial" w:cs="Arial"/>
        </w:rPr>
      </w:pPr>
    </w:p>
    <w:p w14:paraId="6F8DC7DE"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D3988F5"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rPr>
        <w:t xml:space="preserve"> </w:t>
      </w:r>
    </w:p>
    <w:p w14:paraId="1347FBD8" w14:textId="77777777" w:rsidR="00B35659" w:rsidRPr="000E0F32" w:rsidRDefault="00B35659" w:rsidP="00B35659">
      <w:pPr>
        <w:tabs>
          <w:tab w:val="left" w:pos="284"/>
        </w:tabs>
        <w:ind w:firstLine="284"/>
        <w:jc w:val="both"/>
        <w:rPr>
          <w:rFonts w:ascii="Arial" w:hAnsi="Arial" w:cs="Arial"/>
        </w:rPr>
      </w:pPr>
      <w:r w:rsidRPr="00B35659">
        <w:rPr>
          <w:rFonts w:ascii="Arial" w:hAnsi="Arial" w:cs="Arial"/>
          <w:b/>
          <w:bCs/>
        </w:rPr>
        <w:t>12.4.</w:t>
      </w:r>
      <w:r w:rsidRPr="00B35659">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B9542F8" w14:textId="77777777" w:rsidR="00B35659" w:rsidRPr="000E0F32" w:rsidRDefault="00B35659" w:rsidP="00B35659">
      <w:pPr>
        <w:tabs>
          <w:tab w:val="left" w:pos="284"/>
        </w:tabs>
        <w:ind w:firstLine="284"/>
        <w:jc w:val="both"/>
        <w:rPr>
          <w:rFonts w:ascii="Arial" w:hAnsi="Arial" w:cs="Arial"/>
        </w:rPr>
      </w:pPr>
    </w:p>
    <w:p w14:paraId="3836F218"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EF25FEE" w14:textId="77777777" w:rsidR="00B35659" w:rsidRPr="00FB67A9" w:rsidRDefault="00B35659" w:rsidP="00B35659">
      <w:pPr>
        <w:ind w:firstLine="284"/>
        <w:jc w:val="both"/>
        <w:rPr>
          <w:rFonts w:ascii="Arial" w:hAnsi="Arial" w:cs="Arial"/>
        </w:rPr>
      </w:pPr>
    </w:p>
    <w:p w14:paraId="235705CE" w14:textId="77777777" w:rsidR="00B35659" w:rsidRPr="00FB67A9" w:rsidRDefault="00B35659" w:rsidP="00B35659">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5C86693B" w14:textId="77777777" w:rsidR="00B35659" w:rsidRPr="00FB67A9" w:rsidRDefault="00B35659" w:rsidP="00B35659">
      <w:pPr>
        <w:ind w:firstLine="284"/>
        <w:jc w:val="both"/>
        <w:rPr>
          <w:rFonts w:ascii="Arial" w:hAnsi="Arial" w:cs="Arial"/>
        </w:rPr>
      </w:pPr>
    </w:p>
    <w:p w14:paraId="2B7FDB85" w14:textId="77777777" w:rsidR="00B35659" w:rsidRPr="000E0F32" w:rsidRDefault="00B35659" w:rsidP="00B35659">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D18DBD8" w14:textId="77777777" w:rsidR="00B9542F" w:rsidRPr="009755DC" w:rsidRDefault="00B9542F" w:rsidP="0093644D">
      <w:pPr>
        <w:ind w:firstLine="284"/>
        <w:jc w:val="both"/>
        <w:rPr>
          <w:rFonts w:ascii="Arial" w:hAnsi="Arial" w:cs="Arial"/>
        </w:rPr>
      </w:pPr>
    </w:p>
    <w:p w14:paraId="3B58BF53" w14:textId="77777777" w:rsidR="009838BE" w:rsidRPr="00DD05B9" w:rsidRDefault="009838BE" w:rsidP="0093644D">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56B09B75" w14:textId="77777777" w:rsidR="009838BE" w:rsidRPr="00941882" w:rsidRDefault="009838BE" w:rsidP="0093644D">
      <w:pPr>
        <w:ind w:firstLine="284"/>
        <w:jc w:val="both"/>
        <w:rPr>
          <w:rFonts w:ascii="Arial" w:hAnsi="Arial" w:cs="Arial"/>
          <w:highlight w:val="yellow"/>
        </w:rPr>
      </w:pPr>
    </w:p>
    <w:p w14:paraId="5048BC35"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 </w:t>
      </w:r>
      <w:r w:rsidRPr="00941882">
        <w:rPr>
          <w:rFonts w:ascii="Arial" w:hAnsi="Arial" w:cs="Arial"/>
        </w:rPr>
        <w:t>Comete infração administrativa, nos termos da lei, o licitante que, com dolo ou culpa:</w:t>
      </w:r>
    </w:p>
    <w:p w14:paraId="11691BE4" w14:textId="77777777" w:rsidR="009838BE" w:rsidRPr="00941882" w:rsidRDefault="009838BE" w:rsidP="0093644D">
      <w:pPr>
        <w:ind w:firstLine="284"/>
        <w:jc w:val="both"/>
        <w:rPr>
          <w:rFonts w:ascii="Arial" w:hAnsi="Arial" w:cs="Arial"/>
        </w:rPr>
      </w:pPr>
    </w:p>
    <w:p w14:paraId="085FBD1E" w14:textId="77777777" w:rsidR="009838BE" w:rsidRPr="00941882" w:rsidRDefault="009838BE" w:rsidP="0093644D">
      <w:pPr>
        <w:ind w:firstLine="284"/>
        <w:jc w:val="both"/>
        <w:rPr>
          <w:rFonts w:ascii="Arial" w:hAnsi="Arial" w:cs="Arial"/>
        </w:rPr>
      </w:pPr>
      <w:r w:rsidRPr="00941882">
        <w:rPr>
          <w:rFonts w:ascii="Arial" w:hAnsi="Arial" w:cs="Arial"/>
          <w:b/>
          <w:bCs/>
        </w:rPr>
        <w:t>13.1.1.</w:t>
      </w:r>
      <w:r w:rsidRPr="00941882">
        <w:rPr>
          <w:rFonts w:ascii="Arial" w:hAnsi="Arial" w:cs="Arial"/>
        </w:rPr>
        <w:t xml:space="preserve"> </w:t>
      </w:r>
      <w:bookmarkStart w:id="1" w:name="_Ref114668085"/>
      <w:bookmarkStart w:id="2" w:name="_Hlk114652595"/>
      <w:r w:rsidRPr="00941882">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941882" w:rsidRDefault="009838BE" w:rsidP="0093644D">
      <w:pPr>
        <w:ind w:firstLine="284"/>
        <w:jc w:val="both"/>
        <w:rPr>
          <w:rFonts w:ascii="Arial" w:hAnsi="Arial" w:cs="Arial"/>
        </w:rPr>
      </w:pPr>
      <w:bookmarkStart w:id="3" w:name="_Ref114668108"/>
    </w:p>
    <w:p w14:paraId="43217C0C" w14:textId="77777777" w:rsidR="009838BE" w:rsidRPr="00941882" w:rsidRDefault="009838BE" w:rsidP="0093644D">
      <w:pPr>
        <w:ind w:firstLine="284"/>
        <w:jc w:val="both"/>
        <w:rPr>
          <w:rFonts w:ascii="Arial" w:hAnsi="Arial" w:cs="Arial"/>
        </w:rPr>
      </w:pPr>
      <w:r w:rsidRPr="00941882">
        <w:rPr>
          <w:rFonts w:ascii="Arial" w:hAnsi="Arial" w:cs="Arial"/>
          <w:b/>
          <w:bCs/>
        </w:rPr>
        <w:t>13.1.2.</w:t>
      </w:r>
      <w:r w:rsidRPr="00941882">
        <w:rPr>
          <w:rFonts w:ascii="Arial" w:hAnsi="Arial" w:cs="Arial"/>
        </w:rPr>
        <w:t xml:space="preserve"> Salvo em decorrência de fato superveniente devidamente justificado, não mantiver a proposta em especial quando:</w:t>
      </w:r>
      <w:bookmarkEnd w:id="3"/>
    </w:p>
    <w:p w14:paraId="76A0A8E7" w14:textId="77777777" w:rsidR="009838BE" w:rsidRPr="00941882" w:rsidRDefault="009838BE" w:rsidP="0093644D">
      <w:pPr>
        <w:ind w:firstLine="284"/>
        <w:jc w:val="both"/>
        <w:rPr>
          <w:rFonts w:ascii="Arial" w:hAnsi="Arial" w:cs="Arial"/>
        </w:rPr>
      </w:pPr>
    </w:p>
    <w:p w14:paraId="0C7CB03D"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13.1.2.1. </w:t>
      </w:r>
      <w:r w:rsidRPr="00941882">
        <w:rPr>
          <w:rFonts w:ascii="Arial" w:hAnsi="Arial" w:cs="Arial"/>
        </w:rPr>
        <w:t xml:space="preserve">não enviar a proposta adequada ao último lance ofertado ou após a negociação; </w:t>
      </w:r>
    </w:p>
    <w:p w14:paraId="2681D3A0" w14:textId="77777777" w:rsidR="009838BE" w:rsidRPr="00941882" w:rsidRDefault="009838BE" w:rsidP="0093644D">
      <w:pPr>
        <w:ind w:firstLine="284"/>
        <w:jc w:val="both"/>
        <w:rPr>
          <w:rFonts w:ascii="Arial" w:hAnsi="Arial" w:cs="Arial"/>
        </w:rPr>
      </w:pPr>
    </w:p>
    <w:p w14:paraId="5DA07531"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13.1.2.2. </w:t>
      </w:r>
      <w:r w:rsidRPr="00941882">
        <w:rPr>
          <w:rFonts w:ascii="Arial" w:hAnsi="Arial" w:cs="Arial"/>
        </w:rPr>
        <w:t xml:space="preserve">recusar-se a enviar o detalhamento da proposta quando exigível; </w:t>
      </w:r>
    </w:p>
    <w:p w14:paraId="6FBCD15C" w14:textId="77777777" w:rsidR="009838BE" w:rsidRPr="00941882" w:rsidRDefault="009838BE" w:rsidP="0093644D">
      <w:pPr>
        <w:ind w:firstLine="284"/>
        <w:jc w:val="both"/>
        <w:rPr>
          <w:rFonts w:ascii="Arial" w:hAnsi="Arial" w:cs="Arial"/>
        </w:rPr>
      </w:pPr>
    </w:p>
    <w:p w14:paraId="39B89A3A"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13.1.2.3. </w:t>
      </w:r>
      <w:r w:rsidRPr="00941882">
        <w:rPr>
          <w:rFonts w:ascii="Arial" w:hAnsi="Arial" w:cs="Arial"/>
        </w:rPr>
        <w:t xml:space="preserve">pedir para ser desclassificado quando encerrada a etapa competitiva; ou </w:t>
      </w:r>
    </w:p>
    <w:p w14:paraId="7A017ACF" w14:textId="77777777" w:rsidR="009838BE" w:rsidRPr="00941882" w:rsidRDefault="009838BE" w:rsidP="0093644D">
      <w:pPr>
        <w:ind w:firstLine="284"/>
        <w:jc w:val="both"/>
        <w:rPr>
          <w:rFonts w:ascii="Arial" w:hAnsi="Arial" w:cs="Arial"/>
        </w:rPr>
      </w:pPr>
    </w:p>
    <w:p w14:paraId="25D14BF0"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13.1.2.4. </w:t>
      </w:r>
      <w:r w:rsidRPr="00941882">
        <w:rPr>
          <w:rFonts w:ascii="Arial" w:hAnsi="Arial" w:cs="Arial"/>
        </w:rPr>
        <w:t>deixar de apresentar amostra;</w:t>
      </w:r>
    </w:p>
    <w:p w14:paraId="695B1006" w14:textId="77777777" w:rsidR="009838BE" w:rsidRPr="00941882" w:rsidRDefault="009838BE" w:rsidP="0093644D">
      <w:pPr>
        <w:ind w:firstLine="284"/>
        <w:jc w:val="both"/>
        <w:rPr>
          <w:rFonts w:ascii="Arial" w:hAnsi="Arial" w:cs="Arial"/>
        </w:rPr>
      </w:pPr>
    </w:p>
    <w:p w14:paraId="6582AE36"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13.1.2.5. </w:t>
      </w:r>
      <w:r w:rsidRPr="00941882">
        <w:rPr>
          <w:rFonts w:ascii="Arial" w:hAnsi="Arial" w:cs="Arial"/>
        </w:rPr>
        <w:t xml:space="preserve">apresentar proposta ou amostra em desacordo com as especificações do edital; </w:t>
      </w:r>
    </w:p>
    <w:p w14:paraId="61624D5E" w14:textId="77777777" w:rsidR="009838BE" w:rsidRPr="00941882" w:rsidRDefault="009838BE" w:rsidP="0093644D">
      <w:pPr>
        <w:ind w:firstLine="284"/>
        <w:jc w:val="both"/>
        <w:rPr>
          <w:rFonts w:ascii="Arial" w:hAnsi="Arial" w:cs="Arial"/>
        </w:rPr>
      </w:pPr>
      <w:bookmarkStart w:id="4" w:name="_Ref114668139"/>
    </w:p>
    <w:p w14:paraId="133F03BD" w14:textId="77777777" w:rsidR="009838BE" w:rsidRPr="00941882" w:rsidRDefault="009838BE" w:rsidP="0093644D">
      <w:pPr>
        <w:ind w:firstLine="284"/>
        <w:jc w:val="both"/>
        <w:rPr>
          <w:rFonts w:ascii="Arial" w:hAnsi="Arial" w:cs="Arial"/>
        </w:rPr>
      </w:pPr>
      <w:r w:rsidRPr="00941882">
        <w:rPr>
          <w:rFonts w:ascii="Arial" w:hAnsi="Arial" w:cs="Arial"/>
          <w:b/>
          <w:bCs/>
        </w:rPr>
        <w:t>13.1.3.</w:t>
      </w:r>
      <w:r w:rsidRPr="00941882">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941882" w:rsidRDefault="009838BE" w:rsidP="0093644D">
      <w:pPr>
        <w:ind w:firstLine="284"/>
        <w:jc w:val="both"/>
        <w:rPr>
          <w:rFonts w:ascii="Arial" w:hAnsi="Arial" w:cs="Arial"/>
        </w:rPr>
      </w:pPr>
    </w:p>
    <w:p w14:paraId="7230EF7B" w14:textId="77777777" w:rsidR="009838BE" w:rsidRPr="00941882" w:rsidRDefault="009838BE" w:rsidP="0093644D">
      <w:pPr>
        <w:ind w:firstLine="284"/>
        <w:jc w:val="both"/>
        <w:rPr>
          <w:rFonts w:ascii="Arial" w:hAnsi="Arial" w:cs="Arial"/>
        </w:rPr>
      </w:pPr>
      <w:r w:rsidRPr="00941882">
        <w:rPr>
          <w:rFonts w:ascii="Arial" w:hAnsi="Arial" w:cs="Arial"/>
          <w:b/>
          <w:bCs/>
        </w:rPr>
        <w:t>13.1.3.1.</w:t>
      </w:r>
      <w:r w:rsidRPr="00941882">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941882" w:rsidRDefault="009838BE" w:rsidP="0093644D">
      <w:pPr>
        <w:ind w:firstLine="284"/>
        <w:jc w:val="both"/>
        <w:rPr>
          <w:rFonts w:ascii="Arial" w:hAnsi="Arial" w:cs="Arial"/>
        </w:rPr>
      </w:pPr>
      <w:bookmarkStart w:id="5" w:name="_Ref114668249"/>
    </w:p>
    <w:p w14:paraId="3AE066CC" w14:textId="77777777" w:rsidR="009838BE" w:rsidRPr="00941882" w:rsidRDefault="009838BE" w:rsidP="0093644D">
      <w:pPr>
        <w:ind w:firstLine="284"/>
        <w:jc w:val="both"/>
        <w:rPr>
          <w:rFonts w:ascii="Arial" w:hAnsi="Arial" w:cs="Arial"/>
        </w:rPr>
      </w:pPr>
      <w:r w:rsidRPr="00941882">
        <w:rPr>
          <w:rFonts w:ascii="Arial" w:hAnsi="Arial" w:cs="Arial"/>
          <w:b/>
          <w:bCs/>
        </w:rPr>
        <w:t>13.1.4.</w:t>
      </w:r>
      <w:r w:rsidRPr="00941882">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941882" w:rsidRDefault="009838BE" w:rsidP="0093644D">
      <w:pPr>
        <w:ind w:firstLine="284"/>
        <w:jc w:val="both"/>
        <w:rPr>
          <w:rFonts w:ascii="Arial" w:hAnsi="Arial" w:cs="Arial"/>
        </w:rPr>
      </w:pPr>
      <w:bookmarkStart w:id="6" w:name="_Ref114668245"/>
    </w:p>
    <w:p w14:paraId="6A855A63" w14:textId="77777777" w:rsidR="009838BE" w:rsidRPr="00941882" w:rsidRDefault="009838BE" w:rsidP="0093644D">
      <w:pPr>
        <w:ind w:firstLine="284"/>
        <w:jc w:val="both"/>
        <w:rPr>
          <w:rFonts w:ascii="Arial" w:hAnsi="Arial" w:cs="Arial"/>
        </w:rPr>
      </w:pPr>
      <w:r w:rsidRPr="00941882">
        <w:rPr>
          <w:rFonts w:ascii="Arial" w:hAnsi="Arial" w:cs="Arial"/>
          <w:b/>
          <w:bCs/>
        </w:rPr>
        <w:t>13.1.5.</w:t>
      </w:r>
      <w:r w:rsidRPr="00941882">
        <w:rPr>
          <w:rFonts w:ascii="Arial" w:hAnsi="Arial" w:cs="Arial"/>
        </w:rPr>
        <w:t xml:space="preserve"> fraudar a licitação</w:t>
      </w:r>
      <w:bookmarkEnd w:id="6"/>
    </w:p>
    <w:p w14:paraId="18E981A7" w14:textId="77777777" w:rsidR="009838BE" w:rsidRPr="00941882" w:rsidRDefault="009838BE" w:rsidP="0093644D">
      <w:pPr>
        <w:ind w:firstLine="284"/>
        <w:jc w:val="both"/>
        <w:rPr>
          <w:rFonts w:ascii="Arial" w:hAnsi="Arial" w:cs="Arial"/>
        </w:rPr>
      </w:pPr>
      <w:bookmarkStart w:id="7" w:name="_Ref114668247"/>
    </w:p>
    <w:p w14:paraId="511F968B" w14:textId="77777777" w:rsidR="009838BE" w:rsidRPr="00941882" w:rsidRDefault="009838BE" w:rsidP="0093644D">
      <w:pPr>
        <w:ind w:firstLine="284"/>
        <w:jc w:val="both"/>
        <w:rPr>
          <w:rFonts w:ascii="Arial" w:hAnsi="Arial" w:cs="Arial"/>
        </w:rPr>
      </w:pPr>
      <w:r w:rsidRPr="00941882">
        <w:rPr>
          <w:rFonts w:ascii="Arial" w:hAnsi="Arial" w:cs="Arial"/>
          <w:b/>
          <w:bCs/>
        </w:rPr>
        <w:t>13.1.6.</w:t>
      </w:r>
      <w:r w:rsidRPr="00941882">
        <w:rPr>
          <w:rFonts w:ascii="Arial" w:hAnsi="Arial" w:cs="Arial"/>
        </w:rPr>
        <w:t xml:space="preserve"> comportar-se de modo inidôneo ou cometer fraude de qualquer natureza, em especial quando:</w:t>
      </w:r>
      <w:bookmarkEnd w:id="7"/>
    </w:p>
    <w:p w14:paraId="43DF3926" w14:textId="77777777" w:rsidR="009838BE" w:rsidRPr="00941882" w:rsidRDefault="009838BE" w:rsidP="0093644D">
      <w:pPr>
        <w:ind w:firstLine="284"/>
        <w:jc w:val="both"/>
        <w:rPr>
          <w:rFonts w:ascii="Arial" w:hAnsi="Arial" w:cs="Arial"/>
        </w:rPr>
      </w:pPr>
    </w:p>
    <w:p w14:paraId="65A03ACC" w14:textId="77777777" w:rsidR="009838BE" w:rsidRPr="00941882" w:rsidRDefault="009838BE" w:rsidP="0093644D">
      <w:pPr>
        <w:ind w:firstLine="284"/>
        <w:jc w:val="both"/>
        <w:rPr>
          <w:rFonts w:ascii="Arial" w:hAnsi="Arial" w:cs="Arial"/>
        </w:rPr>
      </w:pPr>
      <w:r w:rsidRPr="00941882">
        <w:rPr>
          <w:rFonts w:ascii="Arial" w:hAnsi="Arial" w:cs="Arial"/>
          <w:b/>
          <w:bCs/>
        </w:rPr>
        <w:t>13.1.6.1.</w:t>
      </w:r>
      <w:r w:rsidRPr="00941882">
        <w:rPr>
          <w:rFonts w:ascii="Arial" w:hAnsi="Arial" w:cs="Arial"/>
        </w:rPr>
        <w:t xml:space="preserve"> agir em conluio ou em desconformidade com a lei; </w:t>
      </w:r>
    </w:p>
    <w:p w14:paraId="4EFC95B3" w14:textId="77777777" w:rsidR="009838BE" w:rsidRPr="00941882" w:rsidRDefault="009838BE" w:rsidP="0093644D">
      <w:pPr>
        <w:ind w:firstLine="284"/>
        <w:jc w:val="both"/>
        <w:rPr>
          <w:rFonts w:ascii="Arial" w:hAnsi="Arial" w:cs="Arial"/>
        </w:rPr>
      </w:pPr>
    </w:p>
    <w:p w14:paraId="4B07DBF4" w14:textId="77777777" w:rsidR="009838BE" w:rsidRPr="00941882" w:rsidRDefault="009838BE" w:rsidP="0093644D">
      <w:pPr>
        <w:ind w:firstLine="284"/>
        <w:jc w:val="both"/>
        <w:rPr>
          <w:rFonts w:ascii="Arial" w:hAnsi="Arial" w:cs="Arial"/>
        </w:rPr>
      </w:pPr>
      <w:r w:rsidRPr="00941882">
        <w:rPr>
          <w:rFonts w:ascii="Arial" w:hAnsi="Arial" w:cs="Arial"/>
          <w:b/>
          <w:bCs/>
        </w:rPr>
        <w:t>13.1.6.2.</w:t>
      </w:r>
      <w:r w:rsidRPr="00941882">
        <w:rPr>
          <w:rFonts w:ascii="Arial" w:hAnsi="Arial" w:cs="Arial"/>
        </w:rPr>
        <w:t xml:space="preserve"> induzir deliberadamente a erro no julgamento; </w:t>
      </w:r>
    </w:p>
    <w:p w14:paraId="078DF703" w14:textId="77777777" w:rsidR="009838BE" w:rsidRPr="00941882" w:rsidRDefault="009838BE" w:rsidP="0093644D">
      <w:pPr>
        <w:ind w:firstLine="284"/>
        <w:jc w:val="both"/>
        <w:rPr>
          <w:rFonts w:ascii="Arial" w:hAnsi="Arial" w:cs="Arial"/>
        </w:rPr>
      </w:pPr>
    </w:p>
    <w:p w14:paraId="6C49D99F" w14:textId="77777777" w:rsidR="009838BE" w:rsidRPr="00941882" w:rsidRDefault="009838BE" w:rsidP="0093644D">
      <w:pPr>
        <w:ind w:firstLine="284"/>
        <w:jc w:val="both"/>
        <w:rPr>
          <w:rFonts w:ascii="Arial" w:hAnsi="Arial" w:cs="Arial"/>
        </w:rPr>
      </w:pPr>
      <w:r w:rsidRPr="00941882">
        <w:rPr>
          <w:rFonts w:ascii="Arial" w:hAnsi="Arial" w:cs="Arial"/>
          <w:b/>
          <w:bCs/>
        </w:rPr>
        <w:t>13.1.6.3.</w:t>
      </w:r>
      <w:r w:rsidRPr="00941882">
        <w:rPr>
          <w:rFonts w:ascii="Arial" w:hAnsi="Arial" w:cs="Arial"/>
        </w:rPr>
        <w:t xml:space="preserve"> apresentar amostra falsificada ou deteriorada; </w:t>
      </w:r>
    </w:p>
    <w:p w14:paraId="682E970E" w14:textId="77777777" w:rsidR="009838BE" w:rsidRPr="00941882" w:rsidRDefault="009838BE" w:rsidP="0093644D">
      <w:pPr>
        <w:ind w:firstLine="284"/>
        <w:jc w:val="both"/>
        <w:rPr>
          <w:rFonts w:ascii="Arial" w:hAnsi="Arial" w:cs="Arial"/>
        </w:rPr>
      </w:pPr>
      <w:bookmarkStart w:id="8" w:name="_Ref114668251"/>
    </w:p>
    <w:p w14:paraId="5E65DC4F" w14:textId="77777777" w:rsidR="009838BE" w:rsidRPr="00941882" w:rsidRDefault="009838BE" w:rsidP="0093644D">
      <w:pPr>
        <w:ind w:firstLine="284"/>
        <w:jc w:val="both"/>
        <w:rPr>
          <w:rFonts w:ascii="Arial" w:hAnsi="Arial" w:cs="Arial"/>
        </w:rPr>
      </w:pPr>
      <w:r w:rsidRPr="00941882">
        <w:rPr>
          <w:rFonts w:ascii="Arial" w:hAnsi="Arial" w:cs="Arial"/>
          <w:b/>
          <w:bCs/>
        </w:rPr>
        <w:t>13.1.7.</w:t>
      </w:r>
      <w:r w:rsidRPr="00941882">
        <w:rPr>
          <w:rFonts w:ascii="Arial" w:hAnsi="Arial" w:cs="Arial"/>
        </w:rPr>
        <w:t xml:space="preserve"> praticar atos ilícitos com vistas a frustrar os objetivos da licitação</w:t>
      </w:r>
      <w:bookmarkEnd w:id="8"/>
    </w:p>
    <w:p w14:paraId="04C1B5F1" w14:textId="77777777" w:rsidR="009838BE" w:rsidRPr="00941882" w:rsidRDefault="009838BE" w:rsidP="0093644D">
      <w:pPr>
        <w:ind w:firstLine="284"/>
        <w:jc w:val="both"/>
        <w:rPr>
          <w:rFonts w:ascii="Arial" w:hAnsi="Arial" w:cs="Arial"/>
        </w:rPr>
      </w:pPr>
      <w:bookmarkStart w:id="9" w:name="_Ref114668252"/>
    </w:p>
    <w:p w14:paraId="166D9FF7" w14:textId="77777777" w:rsidR="009838BE" w:rsidRPr="00941882" w:rsidRDefault="009838BE" w:rsidP="0093644D">
      <w:pPr>
        <w:ind w:firstLine="284"/>
        <w:jc w:val="both"/>
        <w:rPr>
          <w:rFonts w:ascii="Arial" w:hAnsi="Arial" w:cs="Arial"/>
        </w:rPr>
      </w:pPr>
      <w:r w:rsidRPr="00941882">
        <w:rPr>
          <w:rFonts w:ascii="Arial" w:hAnsi="Arial" w:cs="Arial"/>
          <w:b/>
          <w:bCs/>
        </w:rPr>
        <w:t>13.1.8.</w:t>
      </w:r>
      <w:r w:rsidRPr="00941882">
        <w:rPr>
          <w:rFonts w:ascii="Arial" w:hAnsi="Arial" w:cs="Arial"/>
        </w:rPr>
        <w:t xml:space="preserve"> praticar ato lesivo previsto no </w:t>
      </w:r>
      <w:hyperlink r:id="rId18" w:anchor="art5" w:history="1">
        <w:r w:rsidRPr="00941882">
          <w:rPr>
            <w:rFonts w:ascii="Arial" w:hAnsi="Arial" w:cs="Arial"/>
          </w:rPr>
          <w:t>art. 5º da Lei n.º 12.846, de 2013</w:t>
        </w:r>
      </w:hyperlink>
      <w:r w:rsidRPr="00941882">
        <w:rPr>
          <w:rFonts w:ascii="Arial" w:hAnsi="Arial" w:cs="Arial"/>
        </w:rPr>
        <w:t>.</w:t>
      </w:r>
      <w:bookmarkEnd w:id="9"/>
    </w:p>
    <w:bookmarkEnd w:id="2"/>
    <w:p w14:paraId="069E902A" w14:textId="77777777" w:rsidR="009838BE" w:rsidRPr="00941882" w:rsidRDefault="009838BE" w:rsidP="0093644D">
      <w:pPr>
        <w:ind w:firstLine="284"/>
        <w:jc w:val="both"/>
        <w:rPr>
          <w:rFonts w:ascii="Arial" w:hAnsi="Arial" w:cs="Arial"/>
          <w:highlight w:val="yellow"/>
        </w:rPr>
      </w:pPr>
    </w:p>
    <w:p w14:paraId="0C0D4F09" w14:textId="77777777" w:rsidR="009838BE" w:rsidRPr="00941882" w:rsidRDefault="009838BE" w:rsidP="0093644D">
      <w:pPr>
        <w:ind w:firstLine="284"/>
        <w:jc w:val="both"/>
        <w:rPr>
          <w:rFonts w:ascii="Arial" w:hAnsi="Arial" w:cs="Arial"/>
        </w:rPr>
      </w:pPr>
      <w:r w:rsidRPr="00941882">
        <w:rPr>
          <w:rFonts w:ascii="Arial" w:hAnsi="Arial" w:cs="Arial"/>
          <w:b/>
          <w:bCs/>
        </w:rPr>
        <w:t>13.2.</w:t>
      </w:r>
      <w:r w:rsidRPr="00941882">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941882" w:rsidRDefault="009838BE" w:rsidP="0093644D">
      <w:pPr>
        <w:ind w:firstLine="284"/>
        <w:jc w:val="both"/>
        <w:rPr>
          <w:rFonts w:ascii="Arial" w:hAnsi="Arial" w:cs="Arial"/>
        </w:rPr>
      </w:pPr>
    </w:p>
    <w:p w14:paraId="42C5D20C"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13.2.1. </w:t>
      </w:r>
      <w:r w:rsidRPr="00941882">
        <w:rPr>
          <w:rFonts w:ascii="Arial" w:hAnsi="Arial" w:cs="Arial"/>
        </w:rPr>
        <w:t>A sanção de impedimento de participar em licitação e contratar com a Administração Pública poderá ser aplicada também àqueles que:</w:t>
      </w:r>
    </w:p>
    <w:p w14:paraId="41E57787" w14:textId="77777777" w:rsidR="009838BE" w:rsidRPr="00941882" w:rsidRDefault="009838BE" w:rsidP="0093644D">
      <w:pPr>
        <w:ind w:firstLine="284"/>
        <w:jc w:val="both"/>
        <w:rPr>
          <w:rFonts w:ascii="Arial" w:hAnsi="Arial" w:cs="Arial"/>
        </w:rPr>
      </w:pPr>
      <w:r w:rsidRPr="00941882">
        <w:rPr>
          <w:rFonts w:ascii="Arial" w:hAnsi="Arial" w:cs="Arial"/>
          <w:b/>
          <w:bCs/>
        </w:rPr>
        <w:t>a)</w:t>
      </w:r>
      <w:r w:rsidRPr="00941882">
        <w:rPr>
          <w:rFonts w:ascii="Arial" w:hAnsi="Arial" w:cs="Arial"/>
        </w:rPr>
        <w:t xml:space="preserve"> retardarem a execução do Pregão;</w:t>
      </w:r>
    </w:p>
    <w:p w14:paraId="1B275E92" w14:textId="77777777" w:rsidR="009838BE" w:rsidRPr="00941882" w:rsidRDefault="009838BE" w:rsidP="0093644D">
      <w:pPr>
        <w:ind w:firstLine="284"/>
        <w:jc w:val="both"/>
        <w:rPr>
          <w:rFonts w:ascii="Arial" w:hAnsi="Arial" w:cs="Arial"/>
        </w:rPr>
      </w:pPr>
      <w:r w:rsidRPr="00941882">
        <w:rPr>
          <w:rFonts w:ascii="Arial" w:hAnsi="Arial" w:cs="Arial"/>
          <w:b/>
          <w:bCs/>
        </w:rPr>
        <w:t>b)</w:t>
      </w:r>
      <w:r w:rsidRPr="00941882">
        <w:rPr>
          <w:rFonts w:ascii="Arial" w:hAnsi="Arial" w:cs="Arial"/>
        </w:rPr>
        <w:t xml:space="preserve"> demonstrarem não possuir idoneidade para contratar com a Administração;</w:t>
      </w:r>
    </w:p>
    <w:p w14:paraId="5063C96D" w14:textId="77777777" w:rsidR="009838BE" w:rsidRPr="00941882" w:rsidRDefault="009838BE" w:rsidP="0093644D">
      <w:pPr>
        <w:ind w:firstLine="284"/>
        <w:jc w:val="both"/>
        <w:rPr>
          <w:rFonts w:ascii="Arial" w:eastAsia="Arial" w:hAnsi="Arial" w:cs="Arial"/>
        </w:rPr>
      </w:pPr>
      <w:r w:rsidRPr="00941882">
        <w:rPr>
          <w:rFonts w:ascii="Arial" w:hAnsi="Arial" w:cs="Arial"/>
          <w:b/>
          <w:bCs/>
        </w:rPr>
        <w:t xml:space="preserve">c) </w:t>
      </w:r>
      <w:r w:rsidRPr="00941882">
        <w:rPr>
          <w:rFonts w:ascii="Arial" w:hAnsi="Arial" w:cs="Arial"/>
        </w:rPr>
        <w:t>fizerem declaração falsa ou cometerem fraude fiscal.</w:t>
      </w:r>
    </w:p>
    <w:p w14:paraId="1F3331E4" w14:textId="77777777" w:rsidR="009838BE" w:rsidRPr="00941882" w:rsidRDefault="009838BE" w:rsidP="0093644D">
      <w:pPr>
        <w:ind w:firstLine="284"/>
        <w:jc w:val="both"/>
        <w:rPr>
          <w:rFonts w:ascii="Arial" w:hAnsi="Arial" w:cs="Arial"/>
          <w:strike/>
          <w:highlight w:val="yellow"/>
        </w:rPr>
      </w:pPr>
      <w:r w:rsidRPr="00941882">
        <w:rPr>
          <w:rFonts w:ascii="Arial" w:eastAsia="Arial" w:hAnsi="Arial" w:cs="Arial"/>
          <w:strike/>
          <w:highlight w:val="yellow"/>
        </w:rPr>
        <w:t xml:space="preserve"> </w:t>
      </w:r>
    </w:p>
    <w:p w14:paraId="0A0DC2C3" w14:textId="77777777" w:rsidR="009838BE" w:rsidRPr="00941882" w:rsidRDefault="009838BE" w:rsidP="0093644D">
      <w:pPr>
        <w:ind w:firstLine="284"/>
        <w:jc w:val="both"/>
        <w:rPr>
          <w:rFonts w:ascii="Arial" w:hAnsi="Arial" w:cs="Arial"/>
        </w:rPr>
      </w:pPr>
      <w:r w:rsidRPr="00941882">
        <w:rPr>
          <w:rFonts w:ascii="Arial" w:hAnsi="Arial" w:cs="Arial"/>
          <w:b/>
          <w:bCs/>
        </w:rPr>
        <w:t>13.3.</w:t>
      </w:r>
      <w:r w:rsidRPr="00941882">
        <w:rPr>
          <w:rFonts w:ascii="Arial" w:hAnsi="Arial" w:cs="Arial"/>
        </w:rPr>
        <w:t xml:space="preserve"> Com fulcro na </w:t>
      </w:r>
      <w:hyperlink r:id="rId19" w:history="1">
        <w:r w:rsidRPr="00941882">
          <w:rPr>
            <w:rStyle w:val="Hyperlink"/>
            <w:rFonts w:ascii="Arial" w:hAnsi="Arial" w:cs="Arial"/>
            <w:color w:val="auto"/>
          </w:rPr>
          <w:t>Lei nº 14.133, de 2021</w:t>
        </w:r>
      </w:hyperlink>
      <w:r w:rsidRPr="00941882">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941882" w:rsidRDefault="009838BE" w:rsidP="0093644D">
      <w:pPr>
        <w:ind w:firstLine="284"/>
        <w:jc w:val="both"/>
        <w:rPr>
          <w:rFonts w:ascii="Arial" w:hAnsi="Arial" w:cs="Arial"/>
          <w:highlight w:val="yellow"/>
        </w:rPr>
      </w:pPr>
    </w:p>
    <w:p w14:paraId="7B521AE4" w14:textId="77777777" w:rsidR="009838BE" w:rsidRPr="00941882" w:rsidRDefault="009838BE" w:rsidP="0093644D">
      <w:pPr>
        <w:ind w:firstLine="284"/>
        <w:jc w:val="both"/>
        <w:rPr>
          <w:rFonts w:ascii="Arial" w:hAnsi="Arial" w:cs="Arial"/>
        </w:rPr>
      </w:pPr>
      <w:r w:rsidRPr="00941882">
        <w:rPr>
          <w:rFonts w:ascii="Arial" w:hAnsi="Arial" w:cs="Arial"/>
          <w:b/>
          <w:bCs/>
        </w:rPr>
        <w:t>13.3.1.</w:t>
      </w:r>
      <w:r w:rsidRPr="00941882">
        <w:rPr>
          <w:rFonts w:ascii="Arial" w:hAnsi="Arial" w:cs="Arial"/>
        </w:rPr>
        <w:t xml:space="preserve"> advertência;</w:t>
      </w:r>
    </w:p>
    <w:p w14:paraId="17DE9398" w14:textId="77777777" w:rsidR="009838BE" w:rsidRPr="00941882" w:rsidRDefault="009838BE" w:rsidP="0093644D">
      <w:pPr>
        <w:ind w:firstLine="284"/>
        <w:jc w:val="both"/>
        <w:rPr>
          <w:rFonts w:ascii="Arial" w:hAnsi="Arial" w:cs="Arial"/>
        </w:rPr>
      </w:pPr>
    </w:p>
    <w:p w14:paraId="50D0DDF3"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multa de mora;           </w:t>
      </w:r>
    </w:p>
    <w:p w14:paraId="77DF81CD" w14:textId="77777777" w:rsidR="009838BE" w:rsidRPr="001574B5" w:rsidRDefault="009838BE" w:rsidP="0093644D">
      <w:pPr>
        <w:ind w:firstLine="284"/>
        <w:jc w:val="both"/>
        <w:rPr>
          <w:rFonts w:ascii="Arial" w:hAnsi="Arial" w:cs="Arial"/>
        </w:rPr>
      </w:pPr>
    </w:p>
    <w:p w14:paraId="54837D19"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multa de 10% (dez por cento) sobre a parcela remanescente, no caso de inexecução parcial de contrato;</w:t>
      </w:r>
    </w:p>
    <w:p w14:paraId="53630A03" w14:textId="77777777" w:rsidR="009838BE" w:rsidRPr="001574B5" w:rsidRDefault="009838BE" w:rsidP="0093644D">
      <w:pPr>
        <w:ind w:firstLine="284"/>
        <w:jc w:val="both"/>
        <w:rPr>
          <w:rFonts w:ascii="Arial" w:hAnsi="Arial" w:cs="Arial"/>
        </w:rPr>
      </w:pPr>
    </w:p>
    <w:p w14:paraId="1983FE71"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1574B5" w:rsidRDefault="009838BE" w:rsidP="0093644D">
      <w:pPr>
        <w:ind w:firstLine="284"/>
        <w:jc w:val="both"/>
        <w:rPr>
          <w:rFonts w:ascii="Arial" w:hAnsi="Arial" w:cs="Arial"/>
        </w:rPr>
      </w:pPr>
    </w:p>
    <w:p w14:paraId="5A527B1B"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multa de 20% (vinte por cento) sobre o valor total do contrato, no caso de sua inexecução total;</w:t>
      </w:r>
    </w:p>
    <w:p w14:paraId="2949B039" w14:textId="77777777" w:rsidR="009838BE" w:rsidRPr="001574B5" w:rsidRDefault="009838BE" w:rsidP="0093644D">
      <w:pPr>
        <w:ind w:firstLine="284"/>
        <w:jc w:val="both"/>
        <w:rPr>
          <w:rFonts w:ascii="Arial" w:hAnsi="Arial" w:cs="Arial"/>
        </w:rPr>
      </w:pPr>
    </w:p>
    <w:p w14:paraId="0AFA4663"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1574B5" w:rsidRDefault="009838BE" w:rsidP="0093644D">
      <w:pPr>
        <w:ind w:firstLine="284"/>
        <w:jc w:val="both"/>
        <w:rPr>
          <w:rFonts w:ascii="Arial" w:hAnsi="Arial" w:cs="Arial"/>
        </w:rPr>
      </w:pPr>
    </w:p>
    <w:p w14:paraId="2B441D76"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multa de 20% (vinte por cento) sobre o valor total do contrato, no caso recusa injustificada de assinar/receber o contrato.</w:t>
      </w:r>
    </w:p>
    <w:p w14:paraId="6F2B0C02" w14:textId="77777777" w:rsidR="009838BE" w:rsidRPr="00DD72B6" w:rsidRDefault="009838BE" w:rsidP="0093644D">
      <w:pPr>
        <w:ind w:firstLine="284"/>
        <w:jc w:val="both"/>
        <w:rPr>
          <w:rFonts w:ascii="Arial" w:hAnsi="Arial" w:cs="Arial"/>
        </w:rPr>
      </w:pPr>
    </w:p>
    <w:p w14:paraId="6178A841" w14:textId="77777777" w:rsidR="009838BE" w:rsidRPr="00DD72B6" w:rsidRDefault="009838BE" w:rsidP="0093644D">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DD72B6" w:rsidRDefault="009838BE" w:rsidP="0093644D">
      <w:pPr>
        <w:ind w:firstLine="284"/>
        <w:jc w:val="both"/>
        <w:rPr>
          <w:rFonts w:ascii="Arial" w:hAnsi="Arial" w:cs="Arial"/>
        </w:rPr>
      </w:pPr>
    </w:p>
    <w:p w14:paraId="4166EC77" w14:textId="5C9F1DE8" w:rsidR="009838BE" w:rsidRPr="00DD72B6" w:rsidRDefault="009838BE" w:rsidP="0093644D">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w:t>
      </w:r>
      <w:r w:rsidR="00A30F44">
        <w:rPr>
          <w:rFonts w:ascii="Arial" w:hAnsi="Arial" w:cs="Arial"/>
        </w:rPr>
        <w:t>15</w:t>
      </w:r>
      <w:r w:rsidRPr="00DD72B6">
        <w:rPr>
          <w:rFonts w:ascii="Arial" w:hAnsi="Arial" w:cs="Arial"/>
        </w:rPr>
        <w:t xml:space="preserve"> (</w:t>
      </w:r>
      <w:r w:rsidR="00A30F44">
        <w:rPr>
          <w:rFonts w:ascii="Arial" w:hAnsi="Arial" w:cs="Arial"/>
        </w:rPr>
        <w:t>quinze) dias úteis</w:t>
      </w:r>
      <w:r w:rsidRPr="00DD72B6">
        <w:rPr>
          <w:rFonts w:ascii="Arial" w:hAnsi="Arial" w:cs="Arial"/>
        </w:rPr>
        <w:t>.</w:t>
      </w:r>
    </w:p>
    <w:p w14:paraId="248A7A5B" w14:textId="77777777" w:rsidR="009838BE" w:rsidRPr="00DD72B6" w:rsidRDefault="009838BE" w:rsidP="0093644D">
      <w:pPr>
        <w:keepLines/>
        <w:ind w:firstLine="284"/>
        <w:jc w:val="both"/>
        <w:rPr>
          <w:rFonts w:ascii="Arial" w:hAnsi="Arial" w:cs="Arial"/>
        </w:rPr>
      </w:pPr>
    </w:p>
    <w:p w14:paraId="6F84C8D3" w14:textId="77777777" w:rsidR="009838BE" w:rsidRPr="00DD72B6" w:rsidRDefault="009838BE" w:rsidP="0093644D">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DD72B6" w:rsidRDefault="009838BE" w:rsidP="0093644D">
      <w:pPr>
        <w:ind w:firstLine="284"/>
        <w:jc w:val="both"/>
        <w:rPr>
          <w:rFonts w:ascii="Arial" w:hAnsi="Arial" w:cs="Arial"/>
        </w:rPr>
      </w:pPr>
    </w:p>
    <w:p w14:paraId="692D4C64" w14:textId="77777777" w:rsidR="009838BE" w:rsidRPr="00DD72B6" w:rsidRDefault="009838BE" w:rsidP="0093644D">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DD72B6" w:rsidRDefault="009838BE" w:rsidP="0093644D">
      <w:pPr>
        <w:ind w:firstLine="284"/>
        <w:jc w:val="both"/>
        <w:rPr>
          <w:rFonts w:ascii="Arial" w:hAnsi="Arial" w:cs="Arial"/>
        </w:rPr>
      </w:pPr>
    </w:p>
    <w:p w14:paraId="50220779" w14:textId="77777777" w:rsidR="009838BE" w:rsidRDefault="009838BE" w:rsidP="0093644D">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Default="009838BE" w:rsidP="0093644D">
      <w:pPr>
        <w:ind w:firstLine="284"/>
        <w:jc w:val="both"/>
        <w:rPr>
          <w:rFonts w:ascii="Arial" w:hAnsi="Arial" w:cs="Arial"/>
        </w:rPr>
      </w:pPr>
    </w:p>
    <w:p w14:paraId="52742790" w14:textId="77777777" w:rsidR="009838BE" w:rsidRPr="00941882" w:rsidRDefault="009838BE" w:rsidP="0093644D">
      <w:pPr>
        <w:ind w:firstLine="284"/>
        <w:jc w:val="both"/>
        <w:rPr>
          <w:rFonts w:ascii="Arial" w:hAnsi="Arial" w:cs="Arial"/>
          <w:b/>
          <w:bCs/>
        </w:rPr>
      </w:pPr>
      <w:r w:rsidRPr="00941882">
        <w:rPr>
          <w:rFonts w:ascii="Arial" w:hAnsi="Arial" w:cs="Arial"/>
          <w:b/>
          <w:bCs/>
        </w:rPr>
        <w:t>13.9. A aplicação das sanções previstas neste edital não exclui, em hipótese alguma, a obrigação de reparação integral dos danos causados.</w:t>
      </w:r>
    </w:p>
    <w:p w14:paraId="0CB4BD93" w14:textId="77777777" w:rsidR="00B9542F" w:rsidRDefault="00B9542F" w:rsidP="0093644D">
      <w:pPr>
        <w:ind w:firstLine="284"/>
        <w:jc w:val="both"/>
        <w:rPr>
          <w:rFonts w:ascii="Arial" w:hAnsi="Arial" w:cs="Arial"/>
        </w:rPr>
      </w:pPr>
    </w:p>
    <w:p w14:paraId="3EEDC4D3" w14:textId="77777777" w:rsidR="0044329A" w:rsidRPr="00220B9E" w:rsidRDefault="0044329A" w:rsidP="0093644D">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42A4A1C7" w14:textId="77777777" w:rsidR="0044329A" w:rsidRDefault="0044329A" w:rsidP="0093644D">
      <w:pPr>
        <w:ind w:firstLine="284"/>
        <w:jc w:val="both"/>
        <w:rPr>
          <w:rFonts w:ascii="Arial" w:hAnsi="Arial" w:cs="Arial"/>
        </w:rPr>
      </w:pPr>
    </w:p>
    <w:p w14:paraId="40DF21F0" w14:textId="77777777" w:rsidR="0044329A" w:rsidRDefault="0044329A" w:rsidP="0093644D">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4B25DB70" w14:textId="77777777" w:rsidR="0044329A" w:rsidRDefault="0044329A" w:rsidP="0093644D">
      <w:pPr>
        <w:ind w:firstLine="284"/>
        <w:jc w:val="both"/>
        <w:rPr>
          <w:rFonts w:ascii="Arial" w:hAnsi="Arial" w:cs="Arial"/>
        </w:rPr>
      </w:pPr>
    </w:p>
    <w:p w14:paraId="06603D12" w14:textId="6BBBA7D4" w:rsidR="0044329A" w:rsidRDefault="0044329A" w:rsidP="0093644D">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w:t>
      </w:r>
      <w:r w:rsidR="00B9542F">
        <w:rPr>
          <w:rFonts w:ascii="Arial" w:hAnsi="Arial" w:cs="Arial"/>
        </w:rPr>
        <w:t xml:space="preserve"> 05 (cinco)</w:t>
      </w:r>
      <w:r>
        <w:rPr>
          <w:rFonts w:ascii="Arial" w:hAnsi="Arial" w:cs="Arial"/>
        </w:rPr>
        <w:t xml:space="preserve"> dias úteis, prorrogáveis </w:t>
      </w:r>
      <w:r w:rsidR="0008794F">
        <w:rPr>
          <w:rFonts w:ascii="Arial" w:hAnsi="Arial" w:cs="Arial"/>
        </w:rPr>
        <w:t>por</w:t>
      </w:r>
      <w:r>
        <w:rPr>
          <w:rFonts w:ascii="Arial" w:hAnsi="Arial" w:cs="Arial"/>
        </w:rPr>
        <w:t xml:space="preserve"> apenas uma única vez a critério da Administração, sob pena de decair o direito à contratação, sem prejuízo das sanções previstas neste Edital.</w:t>
      </w:r>
    </w:p>
    <w:p w14:paraId="351385CD" w14:textId="77777777" w:rsidR="0044329A" w:rsidRDefault="0044329A" w:rsidP="0093644D">
      <w:pPr>
        <w:ind w:firstLine="284"/>
        <w:jc w:val="both"/>
        <w:rPr>
          <w:rFonts w:ascii="Arial" w:hAnsi="Arial" w:cs="Arial"/>
        </w:rPr>
      </w:pPr>
    </w:p>
    <w:p w14:paraId="21EB9DBD" w14:textId="6A432698" w:rsidR="0044329A" w:rsidRDefault="0044329A" w:rsidP="0093644D">
      <w:pPr>
        <w:ind w:firstLine="284"/>
        <w:jc w:val="both"/>
        <w:rPr>
          <w:rFonts w:ascii="Arial" w:hAnsi="Arial" w:cs="Arial"/>
        </w:rPr>
      </w:pPr>
      <w:r w:rsidRPr="002A39EF">
        <w:rPr>
          <w:rFonts w:ascii="Arial" w:hAnsi="Arial" w:cs="Arial"/>
          <w:b/>
          <w:bCs/>
        </w:rPr>
        <w:t>14.</w:t>
      </w:r>
      <w:r w:rsidR="006A0ED1">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w:t>
      </w:r>
      <w:r w:rsidR="0008794F">
        <w:rPr>
          <w:rFonts w:ascii="Arial" w:hAnsi="Arial" w:cs="Arial"/>
        </w:rPr>
        <w:t>d</w:t>
      </w:r>
      <w:r>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670F3293" w14:textId="77777777" w:rsidR="0044329A" w:rsidRDefault="0044329A" w:rsidP="0093644D">
      <w:pPr>
        <w:ind w:firstLine="284"/>
        <w:jc w:val="both"/>
        <w:rPr>
          <w:rFonts w:ascii="Arial" w:hAnsi="Arial" w:cs="Arial"/>
        </w:rPr>
      </w:pPr>
    </w:p>
    <w:p w14:paraId="4D142637" w14:textId="02294F78" w:rsidR="0044329A" w:rsidRDefault="0044329A" w:rsidP="0093644D">
      <w:pPr>
        <w:ind w:firstLine="284"/>
        <w:jc w:val="both"/>
        <w:rPr>
          <w:rFonts w:ascii="Arial" w:hAnsi="Arial" w:cs="Arial"/>
        </w:rPr>
      </w:pPr>
      <w:r>
        <w:rPr>
          <w:rFonts w:ascii="Arial" w:hAnsi="Arial" w:cs="Arial"/>
          <w:b/>
          <w:bCs/>
        </w:rPr>
        <w:t>14.</w:t>
      </w:r>
      <w:r w:rsidR="006A0ED1">
        <w:rPr>
          <w:rFonts w:ascii="Arial" w:hAnsi="Arial" w:cs="Arial"/>
          <w:b/>
          <w:bCs/>
        </w:rPr>
        <w:t>3</w:t>
      </w:r>
      <w:r>
        <w:rPr>
          <w:rFonts w:ascii="Arial" w:hAnsi="Arial" w:cs="Arial"/>
          <w:b/>
          <w:bCs/>
        </w:rPr>
        <w:t xml:space="preserve">.1.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90AECA4" w14:textId="77777777" w:rsidR="0044329A" w:rsidRDefault="0044329A" w:rsidP="0093644D">
      <w:pPr>
        <w:ind w:firstLine="284"/>
        <w:jc w:val="both"/>
        <w:rPr>
          <w:rFonts w:ascii="Arial" w:hAnsi="Arial" w:cs="Arial"/>
        </w:rPr>
      </w:pPr>
    </w:p>
    <w:p w14:paraId="53250F31" w14:textId="3D17BD99" w:rsidR="0044329A" w:rsidRDefault="0044329A" w:rsidP="0093644D">
      <w:pPr>
        <w:ind w:firstLine="284"/>
        <w:jc w:val="both"/>
        <w:rPr>
          <w:rFonts w:ascii="Arial" w:hAnsi="Arial" w:cs="Arial"/>
        </w:rPr>
      </w:pPr>
      <w:r w:rsidRPr="004537C8">
        <w:rPr>
          <w:rFonts w:ascii="Arial" w:hAnsi="Arial" w:cs="Arial"/>
          <w:b/>
          <w:bCs/>
        </w:rPr>
        <w:t>14.</w:t>
      </w:r>
      <w:r w:rsidR="006A0ED1">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51963519" w14:textId="77777777" w:rsidR="002708D2" w:rsidRDefault="002708D2" w:rsidP="0093644D">
      <w:pPr>
        <w:ind w:firstLine="284"/>
        <w:jc w:val="both"/>
        <w:rPr>
          <w:rFonts w:ascii="Arial" w:hAnsi="Arial" w:cs="Arial"/>
          <w:b/>
          <w:bCs/>
        </w:rPr>
      </w:pPr>
    </w:p>
    <w:p w14:paraId="231DFBB9" w14:textId="1A338BEA" w:rsidR="0044329A" w:rsidRPr="00AB52D9" w:rsidRDefault="00520C01" w:rsidP="0093644D">
      <w:pPr>
        <w:ind w:firstLine="284"/>
        <w:jc w:val="both"/>
        <w:rPr>
          <w:rFonts w:ascii="Arial" w:hAnsi="Arial" w:cs="Arial"/>
          <w:b/>
          <w:bCs/>
        </w:rPr>
      </w:pPr>
      <w:r>
        <w:rPr>
          <w:rFonts w:ascii="Arial" w:hAnsi="Arial" w:cs="Arial"/>
          <w:b/>
          <w:bCs/>
        </w:rPr>
        <w:t>15</w:t>
      </w:r>
      <w:r w:rsidR="0044329A" w:rsidRPr="00AB52D9">
        <w:rPr>
          <w:rFonts w:ascii="Arial" w:hAnsi="Arial" w:cs="Arial"/>
          <w:b/>
          <w:bCs/>
        </w:rPr>
        <w:t>. PRAZO DE VIGÊNCIA DA ATA DE REGISTRO DE PREÇOS</w:t>
      </w:r>
    </w:p>
    <w:p w14:paraId="504EB8E7" w14:textId="77777777" w:rsidR="0044329A" w:rsidRDefault="0044329A" w:rsidP="0093644D">
      <w:pPr>
        <w:ind w:firstLine="284"/>
        <w:jc w:val="both"/>
        <w:rPr>
          <w:rFonts w:ascii="Arial" w:hAnsi="Arial" w:cs="Arial"/>
        </w:rPr>
      </w:pPr>
    </w:p>
    <w:p w14:paraId="771867CE" w14:textId="6E45AD00" w:rsidR="0044329A" w:rsidRDefault="00520C01" w:rsidP="0093644D">
      <w:pPr>
        <w:ind w:firstLine="284"/>
        <w:jc w:val="both"/>
        <w:rPr>
          <w:rFonts w:ascii="Arial" w:hAnsi="Arial" w:cs="Arial"/>
        </w:rPr>
      </w:pPr>
      <w:r>
        <w:rPr>
          <w:rFonts w:ascii="Arial" w:hAnsi="Arial" w:cs="Arial"/>
          <w:b/>
          <w:bCs/>
        </w:rPr>
        <w:t>15</w:t>
      </w:r>
      <w:r w:rsidR="0044329A" w:rsidRPr="00AB52D9">
        <w:rPr>
          <w:rFonts w:ascii="Arial" w:hAnsi="Arial" w:cs="Arial"/>
          <w:b/>
          <w:bCs/>
        </w:rPr>
        <w:t xml:space="preserve">.1. </w:t>
      </w:r>
      <w:r w:rsidR="00A67C5F" w:rsidRPr="00A40F8A">
        <w:rPr>
          <w:rFonts w:ascii="Arial" w:hAnsi="Arial" w:cs="Arial"/>
        </w:rPr>
        <w:t xml:space="preserve">O prazo da vigência da Ata de Registro de Preços será de 12 (doze) meses, a contar da data de sua </w:t>
      </w:r>
      <w:r w:rsidR="00A67C5F">
        <w:rPr>
          <w:rFonts w:ascii="Arial" w:hAnsi="Arial" w:cs="Arial"/>
        </w:rPr>
        <w:t>emissão</w:t>
      </w:r>
      <w:r w:rsidR="00A67C5F" w:rsidRPr="00291EED">
        <w:rPr>
          <w:rFonts w:ascii="Arial" w:hAnsi="Arial" w:cs="Arial"/>
        </w:rPr>
        <w:t>, podendo ser prorrogado por igua</w:t>
      </w:r>
      <w:r w:rsidR="00A67C5F">
        <w:rPr>
          <w:rFonts w:ascii="Arial" w:hAnsi="Arial" w:cs="Arial"/>
        </w:rPr>
        <w:t>l</w:t>
      </w:r>
      <w:r w:rsidR="00A67C5F" w:rsidRPr="00291EED">
        <w:rPr>
          <w:rFonts w:ascii="Arial" w:hAnsi="Arial" w:cs="Arial"/>
        </w:rPr>
        <w:t xml:space="preserve"> período, </w:t>
      </w:r>
      <w:r w:rsidR="00A67C5F">
        <w:rPr>
          <w:rFonts w:ascii="Arial" w:hAnsi="Arial" w:cs="Arial"/>
        </w:rPr>
        <w:t>conforme</w:t>
      </w:r>
      <w:r w:rsidR="00A67C5F" w:rsidRPr="00291EED">
        <w:rPr>
          <w:rFonts w:ascii="Arial" w:hAnsi="Arial" w:cs="Arial"/>
        </w:rPr>
        <w:t xml:space="preserve"> previsto no </w:t>
      </w:r>
      <w:r w:rsidR="00A67C5F" w:rsidRPr="00182A84">
        <w:rPr>
          <w:rFonts w:ascii="Arial" w:hAnsi="Arial" w:cs="Arial"/>
        </w:rPr>
        <w:t>artigo 84</w:t>
      </w:r>
      <w:r w:rsidR="00A67C5F" w:rsidRPr="00291EED">
        <w:rPr>
          <w:rFonts w:ascii="Arial" w:hAnsi="Arial" w:cs="Arial"/>
        </w:rPr>
        <w:t xml:space="preserve"> da Lei n° 14.133, de 2021</w:t>
      </w:r>
      <w:r w:rsidR="00A67C5F" w:rsidRPr="00A40F8A">
        <w:rPr>
          <w:rFonts w:ascii="Arial" w:hAnsi="Arial" w:cs="Arial"/>
        </w:rPr>
        <w:t>.</w:t>
      </w:r>
    </w:p>
    <w:p w14:paraId="61E65F25" w14:textId="77777777" w:rsidR="00941882" w:rsidRDefault="00941882" w:rsidP="0093644D">
      <w:pPr>
        <w:ind w:firstLine="284"/>
        <w:jc w:val="both"/>
        <w:rPr>
          <w:rFonts w:ascii="Arial" w:hAnsi="Arial" w:cs="Arial"/>
        </w:rPr>
      </w:pPr>
    </w:p>
    <w:p w14:paraId="5CD62D2C" w14:textId="1A461328" w:rsidR="0044329A" w:rsidRPr="00A73965" w:rsidRDefault="00520C01" w:rsidP="0093644D">
      <w:pPr>
        <w:ind w:firstLine="284"/>
        <w:jc w:val="both"/>
        <w:rPr>
          <w:rFonts w:ascii="Arial" w:hAnsi="Arial" w:cs="Arial"/>
          <w:b/>
          <w:bCs/>
        </w:rPr>
      </w:pPr>
      <w:r>
        <w:rPr>
          <w:rFonts w:ascii="Arial" w:hAnsi="Arial" w:cs="Arial"/>
          <w:b/>
          <w:bCs/>
        </w:rPr>
        <w:t>16</w:t>
      </w:r>
      <w:r w:rsidR="0044329A">
        <w:rPr>
          <w:rFonts w:ascii="Arial" w:hAnsi="Arial" w:cs="Arial"/>
          <w:b/>
          <w:bCs/>
        </w:rPr>
        <w:t>. ALTERAÇÕES NA ATA DE REGISTRO DE PREÇOS</w:t>
      </w:r>
    </w:p>
    <w:p w14:paraId="1F8FCB6D" w14:textId="77777777" w:rsidR="0044329A" w:rsidRDefault="0044329A" w:rsidP="0093644D">
      <w:pPr>
        <w:ind w:firstLine="284"/>
        <w:jc w:val="both"/>
        <w:rPr>
          <w:rFonts w:ascii="Arial" w:hAnsi="Arial" w:cs="Arial"/>
          <w:b/>
          <w:bCs/>
        </w:rPr>
      </w:pPr>
    </w:p>
    <w:p w14:paraId="6A7BD14A" w14:textId="2D59C91E" w:rsidR="0044329A" w:rsidRPr="00AB52D9" w:rsidRDefault="00520C01" w:rsidP="0093644D">
      <w:pPr>
        <w:ind w:firstLine="284"/>
        <w:jc w:val="both"/>
        <w:rPr>
          <w:rFonts w:ascii="Arial" w:hAnsi="Arial" w:cs="Arial"/>
        </w:rPr>
      </w:pPr>
      <w:r>
        <w:rPr>
          <w:rFonts w:ascii="Arial" w:hAnsi="Arial" w:cs="Arial"/>
          <w:b/>
          <w:bCs/>
        </w:rPr>
        <w:t>16</w:t>
      </w:r>
      <w:r w:rsidR="0044329A">
        <w:rPr>
          <w:rFonts w:ascii="Arial" w:hAnsi="Arial" w:cs="Arial"/>
          <w:b/>
          <w:bCs/>
        </w:rPr>
        <w:t xml:space="preserve">.1. </w:t>
      </w:r>
      <w:r w:rsidR="0044329A">
        <w:rPr>
          <w:rFonts w:ascii="Arial" w:hAnsi="Arial" w:cs="Arial"/>
        </w:rPr>
        <w:t>A ata de Regis</w:t>
      </w:r>
      <w:r w:rsidR="0044329A" w:rsidRPr="00AB0812">
        <w:rPr>
          <w:rFonts w:ascii="Arial" w:hAnsi="Arial" w:cs="Arial"/>
        </w:rPr>
        <w:t>tro de Preços poderá sofrer alterações, obedecidas as disposições contidas no art. 124, da Lei 14.133, de 2021.</w:t>
      </w:r>
    </w:p>
    <w:p w14:paraId="2B18E2AB" w14:textId="77777777" w:rsidR="0044329A" w:rsidRDefault="0044329A" w:rsidP="0093644D">
      <w:pPr>
        <w:ind w:firstLine="284"/>
        <w:jc w:val="both"/>
        <w:rPr>
          <w:rFonts w:ascii="Arial" w:hAnsi="Arial" w:cs="Arial"/>
        </w:rPr>
      </w:pPr>
    </w:p>
    <w:p w14:paraId="74BC8B57" w14:textId="075D0DE7" w:rsidR="0044329A" w:rsidRDefault="00520C01" w:rsidP="0093644D">
      <w:pPr>
        <w:ind w:firstLine="284"/>
        <w:jc w:val="both"/>
        <w:rPr>
          <w:rFonts w:ascii="Arial" w:hAnsi="Arial" w:cs="Arial"/>
        </w:rPr>
      </w:pPr>
      <w:r>
        <w:rPr>
          <w:rFonts w:ascii="Arial" w:hAnsi="Arial" w:cs="Arial"/>
          <w:b/>
          <w:bCs/>
        </w:rPr>
        <w:t>16</w:t>
      </w:r>
      <w:r w:rsidR="0044329A" w:rsidRPr="00925478">
        <w:rPr>
          <w:rFonts w:ascii="Arial" w:hAnsi="Arial" w:cs="Arial"/>
          <w:b/>
          <w:bCs/>
        </w:rPr>
        <w:t xml:space="preserve">.2. </w:t>
      </w:r>
      <w:r w:rsidR="0044329A">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003A84EA" w14:textId="77777777" w:rsidR="0044329A" w:rsidRDefault="0044329A" w:rsidP="0093644D">
      <w:pPr>
        <w:ind w:firstLine="284"/>
        <w:jc w:val="both"/>
        <w:rPr>
          <w:rFonts w:ascii="Arial" w:hAnsi="Arial" w:cs="Arial"/>
        </w:rPr>
      </w:pPr>
    </w:p>
    <w:p w14:paraId="6009C5AB" w14:textId="78F60A73" w:rsidR="0044329A" w:rsidRDefault="00520C01" w:rsidP="0093644D">
      <w:pPr>
        <w:ind w:firstLine="284"/>
        <w:jc w:val="both"/>
        <w:rPr>
          <w:rFonts w:ascii="Arial" w:hAnsi="Arial" w:cs="Arial"/>
        </w:rPr>
      </w:pPr>
      <w:r>
        <w:rPr>
          <w:rFonts w:ascii="Arial" w:hAnsi="Arial" w:cs="Arial"/>
          <w:b/>
          <w:bCs/>
        </w:rPr>
        <w:t>16</w:t>
      </w:r>
      <w:r w:rsidR="0044329A">
        <w:rPr>
          <w:rFonts w:ascii="Arial" w:hAnsi="Arial" w:cs="Arial"/>
          <w:b/>
          <w:bCs/>
        </w:rPr>
        <w:t>.3.</w:t>
      </w:r>
      <w:r w:rsidR="0044329A">
        <w:rPr>
          <w:rFonts w:ascii="Arial" w:hAnsi="Arial" w:cs="Arial"/>
        </w:rPr>
        <w:t xml:space="preserve"> Quando o preço inicialmente registrado, por motivo superveniente, tornar-se superior ao praticado mercado a Administração (Unidade Gerenciadora) deverá:</w:t>
      </w:r>
    </w:p>
    <w:p w14:paraId="71F127F5" w14:textId="77777777" w:rsidR="0044329A" w:rsidRDefault="0044329A" w:rsidP="0093644D">
      <w:pPr>
        <w:ind w:firstLine="284"/>
        <w:jc w:val="both"/>
        <w:rPr>
          <w:rFonts w:ascii="Arial" w:hAnsi="Arial" w:cs="Arial"/>
        </w:rPr>
      </w:pPr>
    </w:p>
    <w:p w14:paraId="4B96CD60" w14:textId="61D8FE1A" w:rsidR="0044329A" w:rsidRDefault="00520C01" w:rsidP="0093644D">
      <w:pPr>
        <w:ind w:firstLine="284"/>
        <w:jc w:val="both"/>
        <w:rPr>
          <w:rFonts w:ascii="Arial" w:hAnsi="Arial" w:cs="Arial"/>
        </w:rPr>
      </w:pPr>
      <w:r>
        <w:rPr>
          <w:rFonts w:ascii="Arial" w:hAnsi="Arial" w:cs="Arial"/>
          <w:b/>
          <w:bCs/>
        </w:rPr>
        <w:t>16</w:t>
      </w:r>
      <w:r w:rsidR="0044329A">
        <w:rPr>
          <w:rFonts w:ascii="Arial" w:hAnsi="Arial" w:cs="Arial"/>
          <w:b/>
          <w:bCs/>
        </w:rPr>
        <w:t xml:space="preserve">.3.1. </w:t>
      </w:r>
      <w:r w:rsidR="0044329A">
        <w:rPr>
          <w:rFonts w:ascii="Arial" w:hAnsi="Arial" w:cs="Arial"/>
        </w:rPr>
        <w:t>Convocar o fornecedor visando à negociação para redução de preços de sua adequação ao praticado pelo mercado.</w:t>
      </w:r>
    </w:p>
    <w:p w14:paraId="7351C0F3" w14:textId="77777777" w:rsidR="0044329A" w:rsidRDefault="0044329A" w:rsidP="0093644D">
      <w:pPr>
        <w:ind w:firstLine="284"/>
        <w:jc w:val="both"/>
        <w:rPr>
          <w:rFonts w:ascii="Arial" w:hAnsi="Arial" w:cs="Arial"/>
        </w:rPr>
      </w:pPr>
    </w:p>
    <w:p w14:paraId="22642BC1" w14:textId="7FFAC28D" w:rsidR="0044329A" w:rsidRDefault="00520C01" w:rsidP="0093644D">
      <w:pPr>
        <w:ind w:firstLine="284"/>
        <w:jc w:val="both"/>
        <w:rPr>
          <w:rFonts w:ascii="Arial" w:hAnsi="Arial" w:cs="Arial"/>
        </w:rPr>
      </w:pPr>
      <w:r>
        <w:rPr>
          <w:rFonts w:ascii="Arial" w:hAnsi="Arial" w:cs="Arial"/>
          <w:b/>
          <w:bCs/>
        </w:rPr>
        <w:t>16</w:t>
      </w:r>
      <w:r w:rsidR="0044329A">
        <w:rPr>
          <w:rFonts w:ascii="Arial" w:hAnsi="Arial" w:cs="Arial"/>
          <w:b/>
          <w:bCs/>
        </w:rPr>
        <w:t xml:space="preserve">.3.2. </w:t>
      </w:r>
      <w:r w:rsidR="0044329A">
        <w:rPr>
          <w:rFonts w:ascii="Arial" w:hAnsi="Arial" w:cs="Arial"/>
        </w:rPr>
        <w:t>Frustrada a negociação, o fornecedor será liberado do compromisso assumido.</w:t>
      </w:r>
    </w:p>
    <w:p w14:paraId="77EF6027" w14:textId="77777777" w:rsidR="0044329A" w:rsidRDefault="0044329A" w:rsidP="0093644D">
      <w:pPr>
        <w:ind w:firstLine="284"/>
        <w:jc w:val="both"/>
        <w:rPr>
          <w:rFonts w:ascii="Arial" w:hAnsi="Arial" w:cs="Arial"/>
        </w:rPr>
      </w:pPr>
    </w:p>
    <w:p w14:paraId="3548BE97" w14:textId="6829461E" w:rsidR="0044329A" w:rsidRDefault="00520C01" w:rsidP="0093644D">
      <w:pPr>
        <w:ind w:firstLine="284"/>
        <w:jc w:val="both"/>
        <w:rPr>
          <w:rFonts w:ascii="Arial" w:hAnsi="Arial" w:cs="Arial"/>
        </w:rPr>
      </w:pPr>
      <w:r>
        <w:rPr>
          <w:rFonts w:ascii="Arial" w:hAnsi="Arial" w:cs="Arial"/>
          <w:b/>
          <w:bCs/>
        </w:rPr>
        <w:t>16</w:t>
      </w:r>
      <w:r w:rsidR="0044329A">
        <w:rPr>
          <w:rFonts w:ascii="Arial" w:hAnsi="Arial" w:cs="Arial"/>
          <w:b/>
          <w:bCs/>
        </w:rPr>
        <w:t>.4.</w:t>
      </w:r>
      <w:r w:rsidR="0044329A">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42C47B99" w14:textId="77777777" w:rsidR="0044329A" w:rsidRDefault="0044329A" w:rsidP="0093644D">
      <w:pPr>
        <w:ind w:firstLine="284"/>
        <w:jc w:val="both"/>
        <w:rPr>
          <w:rFonts w:ascii="Arial" w:hAnsi="Arial" w:cs="Arial"/>
        </w:rPr>
      </w:pPr>
    </w:p>
    <w:p w14:paraId="06C68722" w14:textId="2AD4C73E" w:rsidR="0044329A" w:rsidRDefault="00520C01" w:rsidP="0093644D">
      <w:pPr>
        <w:ind w:firstLine="284"/>
        <w:jc w:val="both"/>
        <w:rPr>
          <w:rFonts w:ascii="Arial" w:hAnsi="Arial" w:cs="Arial"/>
        </w:rPr>
      </w:pPr>
      <w:r>
        <w:rPr>
          <w:rFonts w:ascii="Arial" w:hAnsi="Arial" w:cs="Arial"/>
          <w:b/>
          <w:bCs/>
        </w:rPr>
        <w:t>16</w:t>
      </w:r>
      <w:r w:rsidR="0044329A">
        <w:rPr>
          <w:rFonts w:ascii="Arial" w:hAnsi="Arial" w:cs="Arial"/>
          <w:b/>
          <w:bCs/>
        </w:rPr>
        <w:t xml:space="preserve">.4.1. </w:t>
      </w:r>
      <w:r w:rsidR="0044329A">
        <w:rPr>
          <w:rFonts w:ascii="Arial" w:hAnsi="Arial" w:cs="Arial"/>
        </w:rPr>
        <w:t>Liberar o fornecedor do compromisso assumido, sem aplicação da penalidade, confirmando a veracidade dos motivos e comprovantes apresentados, e se a comunicação ocorrer antes do pedido de fornecimento;</w:t>
      </w:r>
    </w:p>
    <w:p w14:paraId="093AE212" w14:textId="77777777" w:rsidR="0044329A" w:rsidRDefault="0044329A" w:rsidP="0093644D">
      <w:pPr>
        <w:ind w:firstLine="284"/>
        <w:jc w:val="both"/>
        <w:rPr>
          <w:rFonts w:ascii="Arial" w:hAnsi="Arial" w:cs="Arial"/>
        </w:rPr>
      </w:pPr>
    </w:p>
    <w:p w14:paraId="32FF814A" w14:textId="1168B3AA" w:rsidR="0044329A" w:rsidRDefault="00520C01" w:rsidP="0093644D">
      <w:pPr>
        <w:ind w:firstLine="284"/>
        <w:jc w:val="both"/>
        <w:rPr>
          <w:rFonts w:ascii="Arial" w:hAnsi="Arial" w:cs="Arial"/>
        </w:rPr>
      </w:pPr>
      <w:r>
        <w:rPr>
          <w:rFonts w:ascii="Arial" w:hAnsi="Arial" w:cs="Arial"/>
          <w:b/>
          <w:bCs/>
        </w:rPr>
        <w:t>16</w:t>
      </w:r>
      <w:r w:rsidR="0044329A">
        <w:rPr>
          <w:rFonts w:ascii="Arial" w:hAnsi="Arial" w:cs="Arial"/>
          <w:b/>
          <w:bCs/>
        </w:rPr>
        <w:t xml:space="preserve">.4.2. </w:t>
      </w:r>
      <w:r w:rsidR="0044329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2FAED9CD" w14:textId="77777777" w:rsidR="00941882" w:rsidRDefault="00941882" w:rsidP="0093644D">
      <w:pPr>
        <w:ind w:firstLine="284"/>
        <w:jc w:val="both"/>
        <w:rPr>
          <w:rFonts w:ascii="Arial" w:hAnsi="Arial" w:cs="Arial"/>
        </w:rPr>
      </w:pPr>
    </w:p>
    <w:p w14:paraId="5C8B2F20" w14:textId="6E6C71A6" w:rsidR="0044329A" w:rsidRDefault="00520C01" w:rsidP="0093644D">
      <w:pPr>
        <w:ind w:firstLine="284"/>
        <w:jc w:val="both"/>
        <w:rPr>
          <w:rFonts w:ascii="Arial" w:hAnsi="Arial" w:cs="Arial"/>
          <w:b/>
          <w:bCs/>
        </w:rPr>
      </w:pPr>
      <w:r>
        <w:rPr>
          <w:rFonts w:ascii="Arial" w:hAnsi="Arial" w:cs="Arial"/>
          <w:b/>
          <w:bCs/>
        </w:rPr>
        <w:t>17</w:t>
      </w:r>
      <w:r w:rsidR="0044329A">
        <w:rPr>
          <w:rFonts w:ascii="Arial" w:hAnsi="Arial" w:cs="Arial"/>
          <w:b/>
          <w:bCs/>
        </w:rPr>
        <w:t>. CANCELAMENTO DO REGISTRO DE PREÇOS</w:t>
      </w:r>
    </w:p>
    <w:p w14:paraId="629BBB4F" w14:textId="77777777" w:rsidR="0044329A" w:rsidRDefault="0044329A" w:rsidP="0093644D">
      <w:pPr>
        <w:ind w:firstLine="284"/>
        <w:jc w:val="both"/>
        <w:rPr>
          <w:rFonts w:ascii="Arial" w:hAnsi="Arial" w:cs="Arial"/>
          <w:b/>
          <w:bCs/>
        </w:rPr>
      </w:pPr>
    </w:p>
    <w:p w14:paraId="0B6DB9FE" w14:textId="786BDABD" w:rsidR="0044329A" w:rsidRDefault="00520C01" w:rsidP="0093644D">
      <w:pPr>
        <w:ind w:firstLine="284"/>
        <w:jc w:val="both"/>
        <w:rPr>
          <w:rFonts w:ascii="Arial" w:hAnsi="Arial" w:cs="Arial"/>
        </w:rPr>
      </w:pPr>
      <w:r>
        <w:rPr>
          <w:rFonts w:ascii="Arial" w:hAnsi="Arial" w:cs="Arial"/>
          <w:b/>
          <w:bCs/>
        </w:rPr>
        <w:t>17</w:t>
      </w:r>
      <w:r w:rsidR="0044329A">
        <w:rPr>
          <w:rFonts w:ascii="Arial" w:hAnsi="Arial" w:cs="Arial"/>
          <w:b/>
          <w:bCs/>
        </w:rPr>
        <w:t xml:space="preserve">.1. </w:t>
      </w:r>
      <w:r w:rsidR="0044329A">
        <w:rPr>
          <w:rFonts w:ascii="Arial" w:hAnsi="Arial" w:cs="Arial"/>
        </w:rPr>
        <w:t>O fornecedor terá seu registro cancelado quando:</w:t>
      </w:r>
    </w:p>
    <w:p w14:paraId="0B84F528" w14:textId="77777777" w:rsidR="0044329A" w:rsidRDefault="0044329A" w:rsidP="0093644D">
      <w:pPr>
        <w:ind w:firstLine="284"/>
        <w:jc w:val="both"/>
        <w:rPr>
          <w:rFonts w:ascii="Arial" w:hAnsi="Arial" w:cs="Arial"/>
        </w:rPr>
      </w:pPr>
    </w:p>
    <w:p w14:paraId="06BDB5A2" w14:textId="4366C726" w:rsidR="0044329A" w:rsidRDefault="00520C01" w:rsidP="0093644D">
      <w:pPr>
        <w:ind w:firstLine="284"/>
        <w:jc w:val="both"/>
        <w:rPr>
          <w:rFonts w:ascii="Arial" w:hAnsi="Arial" w:cs="Arial"/>
        </w:rPr>
      </w:pPr>
      <w:r>
        <w:rPr>
          <w:rFonts w:ascii="Arial" w:hAnsi="Arial" w:cs="Arial"/>
          <w:b/>
          <w:bCs/>
        </w:rPr>
        <w:t>17</w:t>
      </w:r>
      <w:r w:rsidR="0044329A">
        <w:rPr>
          <w:rFonts w:ascii="Arial" w:hAnsi="Arial" w:cs="Arial"/>
          <w:b/>
          <w:bCs/>
        </w:rPr>
        <w:t xml:space="preserve">.1.1. </w:t>
      </w:r>
      <w:r w:rsidR="0044329A">
        <w:rPr>
          <w:rFonts w:ascii="Arial" w:hAnsi="Arial" w:cs="Arial"/>
        </w:rPr>
        <w:t>Descumprir as condições da Ata de Registro de Preços;</w:t>
      </w:r>
    </w:p>
    <w:p w14:paraId="36EDC0DF" w14:textId="77777777" w:rsidR="0044329A" w:rsidRDefault="0044329A" w:rsidP="0093644D">
      <w:pPr>
        <w:ind w:firstLine="284"/>
        <w:jc w:val="both"/>
        <w:rPr>
          <w:rFonts w:ascii="Arial" w:hAnsi="Arial" w:cs="Arial"/>
        </w:rPr>
      </w:pPr>
    </w:p>
    <w:p w14:paraId="5A0D0D9E" w14:textId="60CFE032" w:rsidR="0044329A" w:rsidRDefault="00520C01" w:rsidP="0093644D">
      <w:pPr>
        <w:ind w:firstLine="284"/>
        <w:jc w:val="both"/>
        <w:rPr>
          <w:rFonts w:ascii="Arial" w:hAnsi="Arial" w:cs="Arial"/>
        </w:rPr>
      </w:pPr>
      <w:r>
        <w:rPr>
          <w:rFonts w:ascii="Arial" w:hAnsi="Arial" w:cs="Arial"/>
          <w:b/>
          <w:bCs/>
        </w:rPr>
        <w:t>17</w:t>
      </w:r>
      <w:r w:rsidR="0044329A">
        <w:rPr>
          <w:rFonts w:ascii="Arial" w:hAnsi="Arial" w:cs="Arial"/>
          <w:b/>
          <w:bCs/>
        </w:rPr>
        <w:t xml:space="preserve">.1.2. </w:t>
      </w:r>
      <w:r w:rsidR="0044329A">
        <w:rPr>
          <w:rFonts w:ascii="Arial" w:hAnsi="Arial" w:cs="Arial"/>
        </w:rPr>
        <w:t>Não retirar a respectiva nota de empenho ou instrumento equivalente, no prazo estabelecido pela Administração, sem justificativa aceitável;</w:t>
      </w:r>
    </w:p>
    <w:p w14:paraId="41D041BC" w14:textId="77777777" w:rsidR="0044329A" w:rsidRDefault="0044329A" w:rsidP="0093644D">
      <w:pPr>
        <w:ind w:firstLine="284"/>
        <w:jc w:val="both"/>
        <w:rPr>
          <w:rFonts w:ascii="Arial" w:hAnsi="Arial" w:cs="Arial"/>
        </w:rPr>
      </w:pPr>
    </w:p>
    <w:p w14:paraId="6D76B33E" w14:textId="66FB8485" w:rsidR="0044329A" w:rsidRDefault="00520C01" w:rsidP="0093644D">
      <w:pPr>
        <w:ind w:firstLine="284"/>
        <w:jc w:val="both"/>
        <w:rPr>
          <w:rFonts w:ascii="Arial" w:hAnsi="Arial" w:cs="Arial"/>
        </w:rPr>
      </w:pPr>
      <w:r>
        <w:rPr>
          <w:rFonts w:ascii="Arial" w:hAnsi="Arial" w:cs="Arial"/>
          <w:b/>
          <w:bCs/>
        </w:rPr>
        <w:t>17</w:t>
      </w:r>
      <w:r w:rsidR="0044329A">
        <w:rPr>
          <w:rFonts w:ascii="Arial" w:hAnsi="Arial" w:cs="Arial"/>
          <w:b/>
          <w:bCs/>
        </w:rPr>
        <w:t xml:space="preserve">.1.3. </w:t>
      </w:r>
      <w:r w:rsidR="0044329A">
        <w:rPr>
          <w:rFonts w:ascii="Arial" w:hAnsi="Arial" w:cs="Arial"/>
        </w:rPr>
        <w:t>Não aceitar reduzir o preço registrado, na hipótese de este se tornar superior àqueles praticados no mercado;</w:t>
      </w:r>
    </w:p>
    <w:p w14:paraId="7DC74B94" w14:textId="77777777" w:rsidR="0044329A" w:rsidRDefault="0044329A" w:rsidP="0093644D">
      <w:pPr>
        <w:ind w:firstLine="284"/>
        <w:jc w:val="both"/>
        <w:rPr>
          <w:rFonts w:ascii="Arial" w:hAnsi="Arial" w:cs="Arial"/>
        </w:rPr>
      </w:pPr>
    </w:p>
    <w:p w14:paraId="61AB68EC" w14:textId="6A3035E1" w:rsidR="0044329A" w:rsidRDefault="00520C01" w:rsidP="0093644D">
      <w:pPr>
        <w:ind w:firstLine="284"/>
        <w:jc w:val="both"/>
        <w:rPr>
          <w:rFonts w:ascii="Arial" w:hAnsi="Arial" w:cs="Arial"/>
        </w:rPr>
      </w:pPr>
      <w:r>
        <w:rPr>
          <w:rFonts w:ascii="Arial" w:hAnsi="Arial" w:cs="Arial"/>
          <w:b/>
          <w:bCs/>
        </w:rPr>
        <w:t>17</w:t>
      </w:r>
      <w:r w:rsidR="0044329A">
        <w:rPr>
          <w:rFonts w:ascii="Arial" w:hAnsi="Arial" w:cs="Arial"/>
          <w:b/>
          <w:bCs/>
        </w:rPr>
        <w:t xml:space="preserve">.1.4. </w:t>
      </w:r>
      <w:r w:rsidR="0044329A">
        <w:rPr>
          <w:rFonts w:ascii="Arial" w:hAnsi="Arial" w:cs="Arial"/>
        </w:rPr>
        <w:t>Tiver presentes razões de interesse público.</w:t>
      </w:r>
    </w:p>
    <w:p w14:paraId="07E4FED4" w14:textId="77777777" w:rsidR="0044329A" w:rsidRDefault="0044329A" w:rsidP="0093644D">
      <w:pPr>
        <w:ind w:firstLine="284"/>
        <w:jc w:val="both"/>
        <w:rPr>
          <w:rFonts w:ascii="Arial" w:hAnsi="Arial" w:cs="Arial"/>
        </w:rPr>
      </w:pPr>
    </w:p>
    <w:p w14:paraId="7710BD5D" w14:textId="5AE3E626" w:rsidR="0044329A" w:rsidRDefault="00520C01" w:rsidP="0093644D">
      <w:pPr>
        <w:ind w:firstLine="284"/>
        <w:jc w:val="both"/>
        <w:rPr>
          <w:rFonts w:ascii="Arial" w:hAnsi="Arial" w:cs="Arial"/>
        </w:rPr>
      </w:pPr>
      <w:r>
        <w:rPr>
          <w:rFonts w:ascii="Arial" w:hAnsi="Arial" w:cs="Arial"/>
          <w:b/>
          <w:bCs/>
        </w:rPr>
        <w:t>17</w:t>
      </w:r>
      <w:r w:rsidR="0044329A">
        <w:rPr>
          <w:rFonts w:ascii="Arial" w:hAnsi="Arial" w:cs="Arial"/>
          <w:b/>
          <w:bCs/>
        </w:rPr>
        <w:t xml:space="preserve">.2. </w:t>
      </w:r>
      <w:r w:rsidR="0044329A">
        <w:rPr>
          <w:rFonts w:ascii="Arial" w:hAnsi="Arial" w:cs="Arial"/>
        </w:rPr>
        <w:t>O cancelamento de registro, nas hipóteses previstas, assegurados o contraditório e a ampla defesa, será formalizado por despacho da autoridade superior.</w:t>
      </w:r>
    </w:p>
    <w:p w14:paraId="583D9B62" w14:textId="77777777" w:rsidR="0044329A" w:rsidRDefault="0044329A" w:rsidP="0093644D">
      <w:pPr>
        <w:ind w:firstLine="284"/>
        <w:jc w:val="both"/>
        <w:rPr>
          <w:rFonts w:ascii="Arial" w:hAnsi="Arial" w:cs="Arial"/>
        </w:rPr>
      </w:pPr>
    </w:p>
    <w:p w14:paraId="4E7EEF85" w14:textId="6BE35C23" w:rsidR="0044329A" w:rsidRPr="003E22A3" w:rsidRDefault="00520C01" w:rsidP="0093644D">
      <w:pPr>
        <w:ind w:firstLine="284"/>
        <w:jc w:val="both"/>
        <w:rPr>
          <w:rFonts w:ascii="Arial" w:hAnsi="Arial" w:cs="Arial"/>
        </w:rPr>
      </w:pPr>
      <w:r>
        <w:rPr>
          <w:rFonts w:ascii="Arial" w:hAnsi="Arial" w:cs="Arial"/>
          <w:b/>
          <w:bCs/>
        </w:rPr>
        <w:t>17</w:t>
      </w:r>
      <w:r w:rsidR="0044329A">
        <w:rPr>
          <w:rFonts w:ascii="Arial" w:hAnsi="Arial" w:cs="Arial"/>
          <w:b/>
          <w:bCs/>
        </w:rPr>
        <w:t xml:space="preserve">.3. </w:t>
      </w:r>
      <w:r w:rsidR="0044329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B3E50EB" w14:textId="77777777" w:rsidR="0044329A" w:rsidRPr="00220B9E" w:rsidRDefault="0044329A" w:rsidP="0093644D">
      <w:pPr>
        <w:ind w:firstLine="284"/>
        <w:jc w:val="both"/>
        <w:rPr>
          <w:rFonts w:ascii="Arial" w:hAnsi="Arial" w:cs="Arial"/>
        </w:rPr>
      </w:pPr>
    </w:p>
    <w:p w14:paraId="20B33C56" w14:textId="16EF5E92" w:rsidR="0044329A" w:rsidRPr="00220B9E" w:rsidRDefault="00520C01" w:rsidP="0093644D">
      <w:pPr>
        <w:ind w:firstLine="284"/>
        <w:jc w:val="both"/>
        <w:rPr>
          <w:rFonts w:ascii="Arial" w:hAnsi="Arial" w:cs="Arial"/>
        </w:rPr>
      </w:pPr>
      <w:r>
        <w:rPr>
          <w:rFonts w:ascii="Arial" w:hAnsi="Arial" w:cs="Arial"/>
          <w:b/>
          <w:bCs/>
        </w:rPr>
        <w:t>18</w:t>
      </w:r>
      <w:r w:rsidR="0044329A" w:rsidRPr="00220B9E">
        <w:rPr>
          <w:rFonts w:ascii="Arial" w:hAnsi="Arial" w:cs="Arial"/>
          <w:b/>
          <w:bCs/>
        </w:rPr>
        <w:t>. DOS PAGAMENTOS</w:t>
      </w:r>
    </w:p>
    <w:p w14:paraId="171E778D" w14:textId="77777777" w:rsidR="0044329A" w:rsidRPr="00220B9E" w:rsidRDefault="0044329A" w:rsidP="0093644D">
      <w:pPr>
        <w:ind w:firstLine="284"/>
        <w:jc w:val="both"/>
        <w:rPr>
          <w:rFonts w:ascii="Arial" w:hAnsi="Arial" w:cs="Arial"/>
        </w:rPr>
      </w:pPr>
    </w:p>
    <w:p w14:paraId="06DD1A91" w14:textId="7D1A32CA" w:rsidR="0044329A" w:rsidRPr="00220B9E" w:rsidRDefault="00520C01" w:rsidP="0093644D">
      <w:pPr>
        <w:ind w:firstLine="284"/>
        <w:jc w:val="both"/>
        <w:rPr>
          <w:rFonts w:ascii="Arial" w:hAnsi="Arial" w:cs="Arial"/>
          <w:kern w:val="2"/>
        </w:rPr>
      </w:pPr>
      <w:r>
        <w:rPr>
          <w:rFonts w:ascii="Arial" w:hAnsi="Arial" w:cs="Arial"/>
          <w:b/>
          <w:bCs/>
        </w:rPr>
        <w:t>18</w:t>
      </w:r>
      <w:r w:rsidR="0044329A" w:rsidRPr="00220B9E">
        <w:rPr>
          <w:rFonts w:ascii="Arial" w:hAnsi="Arial" w:cs="Arial"/>
          <w:b/>
          <w:bCs/>
        </w:rPr>
        <w:t>.1.</w:t>
      </w:r>
      <w:r w:rsidR="0044329A" w:rsidRPr="00220B9E">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6B50E4F2" w14:textId="77777777" w:rsidR="0044329A" w:rsidRPr="00220B9E" w:rsidRDefault="0044329A" w:rsidP="0093644D">
      <w:pPr>
        <w:ind w:firstLine="284"/>
        <w:jc w:val="both"/>
        <w:rPr>
          <w:rFonts w:ascii="Arial" w:hAnsi="Arial" w:cs="Arial"/>
        </w:rPr>
      </w:pPr>
    </w:p>
    <w:p w14:paraId="196C0191" w14:textId="01BE6232" w:rsidR="0044329A" w:rsidRPr="00220B9E" w:rsidRDefault="00520C01" w:rsidP="0093644D">
      <w:pPr>
        <w:ind w:firstLine="284"/>
        <w:jc w:val="both"/>
        <w:rPr>
          <w:rFonts w:ascii="Arial" w:hAnsi="Arial" w:cs="Arial"/>
        </w:rPr>
      </w:pPr>
      <w:r>
        <w:rPr>
          <w:rFonts w:ascii="Arial" w:hAnsi="Arial" w:cs="Arial"/>
          <w:b/>
          <w:bCs/>
        </w:rPr>
        <w:t>18</w:t>
      </w:r>
      <w:r w:rsidR="0044329A" w:rsidRPr="00220B9E">
        <w:rPr>
          <w:rFonts w:ascii="Arial" w:hAnsi="Arial" w:cs="Arial"/>
          <w:b/>
          <w:bCs/>
        </w:rPr>
        <w:t>.1.1.</w:t>
      </w:r>
      <w:r w:rsidR="0044329A" w:rsidRPr="00220B9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F84CFA5" w14:textId="77777777" w:rsidR="0044329A" w:rsidRPr="00220B9E" w:rsidRDefault="0044329A" w:rsidP="0093644D">
      <w:pPr>
        <w:ind w:firstLine="284"/>
        <w:jc w:val="both"/>
        <w:rPr>
          <w:rFonts w:ascii="Arial" w:hAnsi="Arial" w:cs="Arial"/>
        </w:rPr>
      </w:pPr>
    </w:p>
    <w:p w14:paraId="051EE116" w14:textId="7102CE4A" w:rsidR="0044329A" w:rsidRPr="00220B9E" w:rsidRDefault="00520C01" w:rsidP="0093644D">
      <w:pPr>
        <w:ind w:firstLine="284"/>
        <w:jc w:val="both"/>
        <w:rPr>
          <w:rFonts w:ascii="Arial" w:hAnsi="Arial" w:cs="Arial"/>
        </w:rPr>
      </w:pPr>
      <w:r>
        <w:rPr>
          <w:rFonts w:ascii="Arial" w:hAnsi="Arial" w:cs="Arial"/>
          <w:b/>
          <w:bCs/>
        </w:rPr>
        <w:t>18</w:t>
      </w:r>
      <w:r w:rsidR="0044329A" w:rsidRPr="00220B9E">
        <w:rPr>
          <w:rFonts w:ascii="Arial" w:hAnsi="Arial" w:cs="Arial"/>
          <w:b/>
          <w:bCs/>
        </w:rPr>
        <w:t>.1.2.</w:t>
      </w:r>
      <w:r w:rsidR="0044329A" w:rsidRPr="00220B9E">
        <w:rPr>
          <w:rFonts w:ascii="Arial" w:hAnsi="Arial" w:cs="Arial"/>
        </w:rPr>
        <w:t xml:space="preserve"> E-mail para envio da NF-e: </w:t>
      </w:r>
      <w:hyperlink r:id="rId20" w:history="1">
        <w:r w:rsidR="0044329A" w:rsidRPr="00220B9E">
          <w:rPr>
            <w:rStyle w:val="Hyperlink"/>
            <w:rFonts w:ascii="Arial" w:hAnsi="Arial" w:cs="Arial"/>
          </w:rPr>
          <w:t>notafiscal@piracicaba.sp.gov.br</w:t>
        </w:r>
      </w:hyperlink>
      <w:r w:rsidR="0044329A" w:rsidRPr="00220B9E">
        <w:rPr>
          <w:rStyle w:val="Hyperlink"/>
          <w:rFonts w:ascii="Arial" w:hAnsi="Arial" w:cs="Arial"/>
          <w:color w:val="auto"/>
          <w:u w:val="none"/>
        </w:rPr>
        <w:t>.</w:t>
      </w:r>
    </w:p>
    <w:p w14:paraId="0CADAAF0" w14:textId="77777777" w:rsidR="0044329A" w:rsidRPr="00220B9E" w:rsidRDefault="0044329A" w:rsidP="0093644D">
      <w:pPr>
        <w:ind w:firstLine="284"/>
        <w:jc w:val="both"/>
        <w:rPr>
          <w:rFonts w:ascii="Arial" w:hAnsi="Arial" w:cs="Arial"/>
        </w:rPr>
      </w:pPr>
    </w:p>
    <w:p w14:paraId="7D837786" w14:textId="10A68AFB" w:rsidR="0044329A" w:rsidRPr="00220B9E" w:rsidRDefault="00520C01" w:rsidP="0093644D">
      <w:pPr>
        <w:ind w:firstLine="284"/>
        <w:jc w:val="both"/>
        <w:rPr>
          <w:rFonts w:ascii="Arial" w:hAnsi="Arial" w:cs="Arial"/>
        </w:rPr>
      </w:pPr>
      <w:r>
        <w:rPr>
          <w:rFonts w:ascii="Arial" w:hAnsi="Arial" w:cs="Arial"/>
          <w:b/>
          <w:bCs/>
        </w:rPr>
        <w:t>18</w:t>
      </w:r>
      <w:r w:rsidR="0044329A" w:rsidRPr="00220B9E">
        <w:rPr>
          <w:rFonts w:ascii="Arial" w:hAnsi="Arial" w:cs="Arial"/>
          <w:b/>
          <w:bCs/>
        </w:rPr>
        <w:t>.1.3.</w:t>
      </w:r>
      <w:r w:rsidR="0044329A"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378D54AE" w14:textId="77777777" w:rsidR="0044329A" w:rsidRPr="00220B9E" w:rsidRDefault="0044329A" w:rsidP="0093644D">
      <w:pPr>
        <w:ind w:firstLine="284"/>
        <w:jc w:val="both"/>
        <w:rPr>
          <w:rFonts w:ascii="Arial" w:hAnsi="Arial" w:cs="Arial"/>
        </w:rPr>
      </w:pPr>
    </w:p>
    <w:p w14:paraId="43F65A92" w14:textId="265D7C30" w:rsidR="0044329A" w:rsidRPr="00220B9E" w:rsidRDefault="00520C01" w:rsidP="0093644D">
      <w:pPr>
        <w:ind w:firstLine="284"/>
        <w:jc w:val="both"/>
        <w:rPr>
          <w:rFonts w:ascii="Arial" w:hAnsi="Arial" w:cs="Arial"/>
        </w:rPr>
      </w:pPr>
      <w:r>
        <w:rPr>
          <w:rFonts w:ascii="Arial" w:hAnsi="Arial" w:cs="Arial"/>
          <w:b/>
          <w:bCs/>
        </w:rPr>
        <w:t>18</w:t>
      </w:r>
      <w:r w:rsidR="0044329A" w:rsidRPr="00220B9E">
        <w:rPr>
          <w:rFonts w:ascii="Arial" w:hAnsi="Arial" w:cs="Arial"/>
          <w:b/>
          <w:bCs/>
        </w:rPr>
        <w:t>.2.</w:t>
      </w:r>
      <w:r w:rsidR="0044329A" w:rsidRPr="00220B9E">
        <w:rPr>
          <w:rFonts w:ascii="Arial" w:hAnsi="Arial" w:cs="Arial"/>
        </w:rPr>
        <w:t xml:space="preserve"> Com a Nota Fiscal, deverá obrigatoriamente ser comprovada pela CONTRATADA a persistência das condições licitatórias da habilitação e qualificação a que alude o inciso </w:t>
      </w:r>
      <w:r w:rsidR="0044329A" w:rsidRPr="00B35659">
        <w:rPr>
          <w:rFonts w:ascii="Arial" w:hAnsi="Arial" w:cs="Arial"/>
          <w:color w:val="000000" w:themeColor="text1"/>
        </w:rPr>
        <w:t>XVI do art. 92 da Lei n° 14.</w:t>
      </w:r>
      <w:r w:rsidR="00B35659">
        <w:rPr>
          <w:rFonts w:ascii="Arial" w:hAnsi="Arial" w:cs="Arial"/>
          <w:color w:val="000000" w:themeColor="text1"/>
        </w:rPr>
        <w:t>1</w:t>
      </w:r>
      <w:r w:rsidR="0044329A" w:rsidRPr="00B35659">
        <w:rPr>
          <w:rFonts w:ascii="Arial" w:hAnsi="Arial" w:cs="Arial"/>
          <w:color w:val="000000" w:themeColor="text1"/>
        </w:rPr>
        <w:t xml:space="preserve">33 </w:t>
      </w:r>
      <w:r w:rsidR="0044329A" w:rsidRPr="00220B9E">
        <w:rPr>
          <w:rFonts w:ascii="Arial" w:hAnsi="Arial" w:cs="Arial"/>
        </w:rPr>
        <w:t xml:space="preserve">e alterações, que consistirá na apresentação das Certidões de Regularidade perante as Fazendas Federal (incluindo INSS), </w:t>
      </w:r>
      <w:r w:rsidR="00B35659">
        <w:rPr>
          <w:rFonts w:ascii="Arial" w:hAnsi="Arial" w:cs="Arial"/>
        </w:rPr>
        <w:t>Municipal</w:t>
      </w:r>
      <w:r w:rsidR="0044329A" w:rsidRPr="00220B9E">
        <w:rPr>
          <w:rFonts w:ascii="Arial" w:hAnsi="Arial" w:cs="Arial"/>
        </w:rPr>
        <w:t>, Certidão de Regularidade do FGTS e Trabalhista, todas dentro dos prazos de validades nelas assinalados, as quais serão aferidas pela Unidade Gestora do contrato.</w:t>
      </w:r>
    </w:p>
    <w:p w14:paraId="5CFD7831" w14:textId="77777777" w:rsidR="0044329A" w:rsidRPr="00220B9E" w:rsidRDefault="0044329A" w:rsidP="0093644D">
      <w:pPr>
        <w:ind w:firstLine="284"/>
        <w:jc w:val="both"/>
        <w:rPr>
          <w:rFonts w:ascii="Arial" w:hAnsi="Arial" w:cs="Arial"/>
        </w:rPr>
      </w:pPr>
    </w:p>
    <w:p w14:paraId="02F8D1E3" w14:textId="08053BB9" w:rsidR="0044329A" w:rsidRPr="00220B9E" w:rsidRDefault="00520C01" w:rsidP="0093644D">
      <w:pPr>
        <w:ind w:firstLine="284"/>
        <w:jc w:val="both"/>
        <w:rPr>
          <w:rFonts w:ascii="Arial" w:hAnsi="Arial" w:cs="Arial"/>
          <w:b/>
        </w:rPr>
      </w:pPr>
      <w:r>
        <w:rPr>
          <w:rFonts w:ascii="Arial" w:hAnsi="Arial" w:cs="Arial"/>
          <w:b/>
          <w:bCs/>
        </w:rPr>
        <w:t>18</w:t>
      </w:r>
      <w:r w:rsidR="0044329A"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1E989C07" w14:textId="77777777" w:rsidR="0044329A" w:rsidRDefault="0044329A" w:rsidP="0093644D">
      <w:pPr>
        <w:ind w:firstLine="284"/>
        <w:jc w:val="both"/>
        <w:rPr>
          <w:rFonts w:ascii="Arial" w:hAnsi="Arial" w:cs="Arial"/>
          <w:highlight w:val="yellow"/>
        </w:rPr>
      </w:pPr>
    </w:p>
    <w:p w14:paraId="0F87D91D" w14:textId="08C7FAC9" w:rsidR="0044329A" w:rsidRPr="00187756" w:rsidRDefault="00520C01" w:rsidP="0093644D">
      <w:pPr>
        <w:ind w:firstLine="284"/>
        <w:jc w:val="both"/>
        <w:rPr>
          <w:rFonts w:ascii="Arial" w:hAnsi="Arial" w:cs="Arial"/>
        </w:rPr>
      </w:pPr>
      <w:r>
        <w:rPr>
          <w:rFonts w:ascii="Arial" w:hAnsi="Arial" w:cs="Arial"/>
          <w:b/>
          <w:bCs/>
        </w:rPr>
        <w:t>19</w:t>
      </w:r>
      <w:r w:rsidR="0044329A" w:rsidRPr="00187756">
        <w:rPr>
          <w:rFonts w:ascii="Arial" w:hAnsi="Arial" w:cs="Arial"/>
          <w:b/>
          <w:bCs/>
        </w:rPr>
        <w:t>. DISPOSIÇÕES FINAIS</w:t>
      </w:r>
    </w:p>
    <w:p w14:paraId="69A0EC79" w14:textId="77777777" w:rsidR="0044329A" w:rsidRPr="00187756" w:rsidRDefault="0044329A" w:rsidP="0093644D">
      <w:pPr>
        <w:ind w:firstLine="284"/>
        <w:jc w:val="both"/>
        <w:rPr>
          <w:rFonts w:ascii="Arial" w:hAnsi="Arial" w:cs="Arial"/>
        </w:rPr>
      </w:pPr>
    </w:p>
    <w:p w14:paraId="5D9CCDF9" w14:textId="769833B3" w:rsidR="0044329A" w:rsidRPr="00187756" w:rsidRDefault="00520C01" w:rsidP="0093644D">
      <w:pPr>
        <w:ind w:firstLine="284"/>
        <w:jc w:val="both"/>
        <w:rPr>
          <w:rFonts w:ascii="Arial" w:hAnsi="Arial" w:cs="Arial"/>
        </w:rPr>
      </w:pPr>
      <w:r>
        <w:rPr>
          <w:rFonts w:ascii="Arial" w:hAnsi="Arial" w:cs="Arial"/>
          <w:b/>
          <w:bCs/>
        </w:rPr>
        <w:t>19</w:t>
      </w:r>
      <w:r w:rsidR="0044329A" w:rsidRPr="00187756">
        <w:rPr>
          <w:rFonts w:ascii="Arial" w:hAnsi="Arial" w:cs="Arial"/>
          <w:b/>
          <w:bCs/>
        </w:rPr>
        <w:t>.1.</w:t>
      </w:r>
      <w:r w:rsidR="0044329A" w:rsidRPr="00187756">
        <w:rPr>
          <w:rFonts w:ascii="Arial" w:hAnsi="Arial" w:cs="Arial"/>
        </w:rPr>
        <w:t xml:space="preserve"> A presente licitação não </w:t>
      </w:r>
      <w:r w:rsidR="0044329A">
        <w:rPr>
          <w:rFonts w:ascii="Arial" w:hAnsi="Arial" w:cs="Arial"/>
        </w:rPr>
        <w:t>implicará</w:t>
      </w:r>
      <w:r w:rsidR="0044329A"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396B880" w14:textId="77777777" w:rsidR="0044329A" w:rsidRPr="00187756" w:rsidRDefault="0044329A" w:rsidP="0093644D">
      <w:pPr>
        <w:ind w:firstLine="284"/>
        <w:jc w:val="both"/>
        <w:rPr>
          <w:rFonts w:ascii="Arial" w:hAnsi="Arial" w:cs="Arial"/>
        </w:rPr>
      </w:pPr>
    </w:p>
    <w:p w14:paraId="2830E7AF" w14:textId="2500BE39" w:rsidR="0044329A" w:rsidRPr="00187756" w:rsidRDefault="00520C01" w:rsidP="0093644D">
      <w:pPr>
        <w:ind w:firstLine="284"/>
        <w:jc w:val="both"/>
        <w:rPr>
          <w:rFonts w:ascii="Arial" w:hAnsi="Arial" w:cs="Arial"/>
        </w:rPr>
      </w:pPr>
      <w:r>
        <w:rPr>
          <w:rFonts w:ascii="Arial" w:hAnsi="Arial" w:cs="Arial"/>
          <w:b/>
          <w:bCs/>
        </w:rPr>
        <w:t>19</w:t>
      </w:r>
      <w:r w:rsidR="0044329A" w:rsidRPr="00187756">
        <w:rPr>
          <w:rFonts w:ascii="Arial" w:hAnsi="Arial" w:cs="Arial"/>
          <w:b/>
          <w:bCs/>
        </w:rPr>
        <w:t>.2.</w:t>
      </w:r>
      <w:r w:rsidR="0044329A"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734EE9A" w14:textId="77777777" w:rsidR="0044329A" w:rsidRPr="00187756" w:rsidRDefault="0044329A" w:rsidP="0093644D">
      <w:pPr>
        <w:ind w:firstLine="284"/>
        <w:jc w:val="both"/>
        <w:rPr>
          <w:rFonts w:ascii="Arial" w:hAnsi="Arial" w:cs="Arial"/>
        </w:rPr>
      </w:pPr>
    </w:p>
    <w:p w14:paraId="44B27578" w14:textId="79B3CED5" w:rsidR="0044329A" w:rsidRPr="00187756" w:rsidRDefault="00520C01" w:rsidP="0093644D">
      <w:pPr>
        <w:ind w:firstLine="284"/>
        <w:jc w:val="both"/>
        <w:rPr>
          <w:rFonts w:ascii="Arial" w:hAnsi="Arial" w:cs="Arial"/>
        </w:rPr>
      </w:pPr>
      <w:r>
        <w:rPr>
          <w:rFonts w:ascii="Arial" w:hAnsi="Arial" w:cs="Arial"/>
          <w:b/>
          <w:bCs/>
        </w:rPr>
        <w:t>19</w:t>
      </w:r>
      <w:r w:rsidR="0044329A" w:rsidRPr="00187756">
        <w:rPr>
          <w:rFonts w:ascii="Arial" w:hAnsi="Arial" w:cs="Arial"/>
          <w:b/>
          <w:bCs/>
        </w:rPr>
        <w:t>.3.</w:t>
      </w:r>
      <w:r w:rsidR="0044329A"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0D514940" w14:textId="77777777" w:rsidR="0044329A" w:rsidRPr="00187756" w:rsidRDefault="0044329A" w:rsidP="0093644D">
      <w:pPr>
        <w:ind w:firstLine="284"/>
        <w:jc w:val="both"/>
        <w:rPr>
          <w:rFonts w:ascii="Arial" w:hAnsi="Arial" w:cs="Arial"/>
        </w:rPr>
      </w:pPr>
    </w:p>
    <w:p w14:paraId="0273C8C3" w14:textId="69A889F7" w:rsidR="0044329A" w:rsidRPr="00187756" w:rsidRDefault="00520C01" w:rsidP="0093644D">
      <w:pPr>
        <w:ind w:firstLine="284"/>
        <w:jc w:val="both"/>
        <w:rPr>
          <w:rFonts w:ascii="Arial" w:hAnsi="Arial" w:cs="Arial"/>
        </w:rPr>
      </w:pPr>
      <w:r>
        <w:rPr>
          <w:rFonts w:ascii="Arial" w:hAnsi="Arial" w:cs="Arial"/>
          <w:b/>
          <w:bCs/>
        </w:rPr>
        <w:t>19</w:t>
      </w:r>
      <w:r w:rsidR="0044329A" w:rsidRPr="00187756">
        <w:rPr>
          <w:rFonts w:ascii="Arial" w:hAnsi="Arial" w:cs="Arial"/>
          <w:b/>
          <w:bCs/>
        </w:rPr>
        <w:t>.4.</w:t>
      </w:r>
      <w:r w:rsidR="0044329A" w:rsidRPr="00187756">
        <w:rPr>
          <w:rFonts w:ascii="Arial" w:hAnsi="Arial" w:cs="Arial"/>
        </w:rPr>
        <w:t xml:space="preserve"> Após a apresentação da proposta, não caberá desistência, salvo por motivo justo decorrente de fato superveniente e aceito pelo Pregoeiro.</w:t>
      </w:r>
    </w:p>
    <w:p w14:paraId="2EE99045" w14:textId="77777777" w:rsidR="0044329A" w:rsidRPr="00187756" w:rsidRDefault="0044329A" w:rsidP="0093644D">
      <w:pPr>
        <w:ind w:firstLine="284"/>
        <w:jc w:val="both"/>
        <w:rPr>
          <w:rFonts w:ascii="Arial" w:hAnsi="Arial" w:cs="Arial"/>
        </w:rPr>
      </w:pPr>
    </w:p>
    <w:p w14:paraId="51508015" w14:textId="0375194F" w:rsidR="0044329A" w:rsidRPr="00187756" w:rsidRDefault="00520C01" w:rsidP="0093644D">
      <w:pPr>
        <w:ind w:firstLine="284"/>
        <w:jc w:val="both"/>
        <w:rPr>
          <w:rFonts w:ascii="Arial" w:hAnsi="Arial" w:cs="Arial"/>
        </w:rPr>
      </w:pPr>
      <w:r>
        <w:rPr>
          <w:rFonts w:ascii="Arial" w:hAnsi="Arial" w:cs="Arial"/>
          <w:b/>
          <w:bCs/>
        </w:rPr>
        <w:t>19</w:t>
      </w:r>
      <w:r w:rsidR="0044329A" w:rsidRPr="00187756">
        <w:rPr>
          <w:rFonts w:ascii="Arial" w:hAnsi="Arial" w:cs="Arial"/>
          <w:b/>
          <w:bCs/>
        </w:rPr>
        <w:t>.5.</w:t>
      </w:r>
      <w:r w:rsidR="0044329A"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84E8E62" w14:textId="77777777" w:rsidR="0044329A" w:rsidRPr="00187756" w:rsidRDefault="0044329A" w:rsidP="0093644D">
      <w:pPr>
        <w:ind w:firstLine="284"/>
        <w:jc w:val="both"/>
        <w:rPr>
          <w:rFonts w:ascii="Arial" w:hAnsi="Arial" w:cs="Arial"/>
        </w:rPr>
      </w:pPr>
    </w:p>
    <w:p w14:paraId="18B8F688" w14:textId="47031CE9" w:rsidR="0044329A" w:rsidRPr="00187756" w:rsidRDefault="00520C01" w:rsidP="0093644D">
      <w:pPr>
        <w:ind w:firstLine="284"/>
        <w:jc w:val="both"/>
        <w:rPr>
          <w:rFonts w:ascii="Arial" w:hAnsi="Arial" w:cs="Arial"/>
        </w:rPr>
      </w:pPr>
      <w:r>
        <w:rPr>
          <w:rFonts w:ascii="Arial" w:hAnsi="Arial" w:cs="Arial"/>
          <w:b/>
          <w:bCs/>
        </w:rPr>
        <w:t>19</w:t>
      </w:r>
      <w:r w:rsidR="0044329A" w:rsidRPr="00187756">
        <w:rPr>
          <w:rFonts w:ascii="Arial" w:hAnsi="Arial" w:cs="Arial"/>
          <w:b/>
          <w:bCs/>
        </w:rPr>
        <w:t>.6.</w:t>
      </w:r>
      <w:r w:rsidR="0044329A"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AD68A57" w14:textId="77777777" w:rsidR="0044329A" w:rsidRPr="00187756" w:rsidRDefault="0044329A" w:rsidP="0093644D">
      <w:pPr>
        <w:ind w:firstLine="284"/>
        <w:jc w:val="both"/>
        <w:rPr>
          <w:rFonts w:ascii="Arial" w:hAnsi="Arial" w:cs="Arial"/>
        </w:rPr>
      </w:pPr>
    </w:p>
    <w:p w14:paraId="6385D14B" w14:textId="6833F99A" w:rsidR="0044329A" w:rsidRPr="00187756" w:rsidRDefault="00520C01" w:rsidP="0093644D">
      <w:pPr>
        <w:ind w:firstLine="284"/>
        <w:jc w:val="both"/>
        <w:rPr>
          <w:rFonts w:ascii="Arial" w:hAnsi="Arial" w:cs="Arial"/>
        </w:rPr>
      </w:pPr>
      <w:r>
        <w:rPr>
          <w:rFonts w:ascii="Arial" w:hAnsi="Arial" w:cs="Arial"/>
          <w:b/>
          <w:bCs/>
        </w:rPr>
        <w:t>19</w:t>
      </w:r>
      <w:r w:rsidR="0044329A" w:rsidRPr="00187756">
        <w:rPr>
          <w:rFonts w:ascii="Arial" w:hAnsi="Arial" w:cs="Arial"/>
          <w:b/>
          <w:bCs/>
        </w:rPr>
        <w:t>.7.</w:t>
      </w:r>
      <w:r w:rsidR="0044329A" w:rsidRPr="00187756">
        <w:rPr>
          <w:rFonts w:ascii="Arial" w:hAnsi="Arial" w:cs="Arial"/>
        </w:rPr>
        <w:t xml:space="preserve"> As licitantes intimadas para prestar qualquer esclarecimento adicional deverão fazê-lo no prazo determinado pelo Pregoeiro, sob pena de desclassificação /inabilitação.</w:t>
      </w:r>
    </w:p>
    <w:p w14:paraId="1FBB1219" w14:textId="77777777" w:rsidR="0044329A" w:rsidRPr="00187756" w:rsidRDefault="0044329A" w:rsidP="0093644D">
      <w:pPr>
        <w:ind w:firstLine="284"/>
        <w:jc w:val="both"/>
        <w:rPr>
          <w:rFonts w:ascii="Arial" w:hAnsi="Arial" w:cs="Arial"/>
        </w:rPr>
      </w:pPr>
    </w:p>
    <w:p w14:paraId="66B2197A" w14:textId="462A2000" w:rsidR="0044329A" w:rsidRPr="00187756" w:rsidRDefault="00520C01" w:rsidP="0093644D">
      <w:pPr>
        <w:ind w:firstLine="284"/>
        <w:jc w:val="both"/>
        <w:rPr>
          <w:rFonts w:ascii="Arial" w:hAnsi="Arial" w:cs="Arial"/>
        </w:rPr>
      </w:pPr>
      <w:r>
        <w:rPr>
          <w:rFonts w:ascii="Arial" w:hAnsi="Arial" w:cs="Arial"/>
          <w:b/>
          <w:bCs/>
        </w:rPr>
        <w:t>19</w:t>
      </w:r>
      <w:r w:rsidR="0044329A" w:rsidRPr="00187756">
        <w:rPr>
          <w:rFonts w:ascii="Arial" w:hAnsi="Arial" w:cs="Arial"/>
          <w:b/>
          <w:bCs/>
        </w:rPr>
        <w:t>.8.</w:t>
      </w:r>
      <w:r w:rsidR="0044329A"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8859B3" w14:textId="77777777" w:rsidR="0044329A" w:rsidRPr="00187756" w:rsidRDefault="0044329A" w:rsidP="0093644D">
      <w:pPr>
        <w:ind w:firstLine="284"/>
        <w:jc w:val="both"/>
        <w:rPr>
          <w:rFonts w:ascii="Arial" w:hAnsi="Arial" w:cs="Arial"/>
        </w:rPr>
      </w:pPr>
    </w:p>
    <w:p w14:paraId="5EE615F2" w14:textId="6128CB2F" w:rsidR="0044329A" w:rsidRPr="00187756" w:rsidRDefault="00520C01" w:rsidP="0093644D">
      <w:pPr>
        <w:ind w:firstLine="284"/>
        <w:jc w:val="both"/>
        <w:rPr>
          <w:rFonts w:ascii="Arial" w:hAnsi="Arial" w:cs="Arial"/>
        </w:rPr>
      </w:pPr>
      <w:r>
        <w:rPr>
          <w:rFonts w:ascii="Arial" w:hAnsi="Arial" w:cs="Arial"/>
          <w:b/>
          <w:bCs/>
        </w:rPr>
        <w:t>19</w:t>
      </w:r>
      <w:r w:rsidR="0044329A" w:rsidRPr="00187756">
        <w:rPr>
          <w:rFonts w:ascii="Arial" w:hAnsi="Arial" w:cs="Arial"/>
          <w:b/>
          <w:bCs/>
        </w:rPr>
        <w:t>.9.</w:t>
      </w:r>
      <w:r w:rsidR="0044329A"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3BE4D0A9" w14:textId="77777777" w:rsidR="0044329A" w:rsidRPr="00187756" w:rsidRDefault="0044329A" w:rsidP="0093644D">
      <w:pPr>
        <w:ind w:firstLine="284"/>
        <w:jc w:val="both"/>
        <w:rPr>
          <w:rFonts w:ascii="Arial" w:hAnsi="Arial" w:cs="Arial"/>
        </w:rPr>
      </w:pPr>
    </w:p>
    <w:p w14:paraId="5425C4E0" w14:textId="6A9BD474" w:rsidR="0044329A" w:rsidRPr="00187756" w:rsidRDefault="00520C01" w:rsidP="0093644D">
      <w:pPr>
        <w:ind w:firstLine="284"/>
        <w:jc w:val="both"/>
        <w:rPr>
          <w:rFonts w:ascii="Arial" w:hAnsi="Arial" w:cs="Arial"/>
        </w:rPr>
      </w:pPr>
      <w:r>
        <w:rPr>
          <w:rFonts w:ascii="Arial" w:hAnsi="Arial" w:cs="Arial"/>
          <w:b/>
          <w:bCs/>
        </w:rPr>
        <w:t>19</w:t>
      </w:r>
      <w:r w:rsidR="0044329A" w:rsidRPr="00187756">
        <w:rPr>
          <w:rFonts w:ascii="Arial" w:hAnsi="Arial" w:cs="Arial"/>
          <w:b/>
          <w:bCs/>
        </w:rPr>
        <w:t>.10.</w:t>
      </w:r>
      <w:r w:rsidR="0044329A"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7FEAB47" w14:textId="77777777" w:rsidR="0044329A" w:rsidRPr="00187756" w:rsidRDefault="0044329A" w:rsidP="0093644D">
      <w:pPr>
        <w:ind w:firstLine="284"/>
        <w:jc w:val="both"/>
        <w:rPr>
          <w:rFonts w:ascii="Arial" w:hAnsi="Arial" w:cs="Arial"/>
        </w:rPr>
      </w:pPr>
    </w:p>
    <w:p w14:paraId="0FFD9DD6" w14:textId="4A691B70" w:rsidR="0044329A" w:rsidRPr="00187756" w:rsidRDefault="00520C01" w:rsidP="0093644D">
      <w:pPr>
        <w:ind w:firstLine="284"/>
        <w:jc w:val="both"/>
        <w:rPr>
          <w:rFonts w:ascii="Arial" w:hAnsi="Arial" w:cs="Arial"/>
        </w:rPr>
      </w:pPr>
      <w:r>
        <w:rPr>
          <w:rFonts w:ascii="Arial" w:hAnsi="Arial" w:cs="Arial"/>
          <w:b/>
          <w:bCs/>
        </w:rPr>
        <w:t>19</w:t>
      </w:r>
      <w:r w:rsidR="0044329A" w:rsidRPr="00187756">
        <w:rPr>
          <w:rFonts w:ascii="Arial" w:hAnsi="Arial" w:cs="Arial"/>
          <w:b/>
          <w:bCs/>
        </w:rPr>
        <w:t>.11.</w:t>
      </w:r>
      <w:r w:rsidR="0044329A" w:rsidRPr="00187756">
        <w:rPr>
          <w:rFonts w:ascii="Arial" w:hAnsi="Arial" w:cs="Arial"/>
        </w:rPr>
        <w:t xml:space="preserve"> A participação da licitante nesta licitação implicará na aceitação de todos os termos e condições deste Edital.</w:t>
      </w:r>
    </w:p>
    <w:p w14:paraId="0F9CC275" w14:textId="77777777" w:rsidR="0044329A" w:rsidRPr="00187756" w:rsidRDefault="0044329A" w:rsidP="0093644D">
      <w:pPr>
        <w:ind w:firstLine="284"/>
        <w:jc w:val="both"/>
        <w:rPr>
          <w:rFonts w:ascii="Arial" w:hAnsi="Arial" w:cs="Arial"/>
        </w:rPr>
      </w:pPr>
    </w:p>
    <w:p w14:paraId="0BDCC053" w14:textId="2935D7B0" w:rsidR="0044329A" w:rsidRPr="00187756" w:rsidRDefault="00520C01" w:rsidP="0093644D">
      <w:pPr>
        <w:ind w:firstLine="284"/>
        <w:jc w:val="both"/>
        <w:rPr>
          <w:rFonts w:ascii="Arial" w:hAnsi="Arial" w:cs="Arial"/>
        </w:rPr>
      </w:pPr>
      <w:r>
        <w:rPr>
          <w:rFonts w:ascii="Arial" w:hAnsi="Arial" w:cs="Arial"/>
          <w:b/>
          <w:bCs/>
        </w:rPr>
        <w:t>19</w:t>
      </w:r>
      <w:r w:rsidR="0044329A" w:rsidRPr="00187756">
        <w:rPr>
          <w:rFonts w:ascii="Arial" w:hAnsi="Arial" w:cs="Arial"/>
          <w:b/>
          <w:bCs/>
        </w:rPr>
        <w:t>.12.</w:t>
      </w:r>
      <w:r w:rsidR="0044329A"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ECADE03" w14:textId="77777777" w:rsidR="0044329A" w:rsidRPr="00187756" w:rsidRDefault="0044329A" w:rsidP="0093644D">
      <w:pPr>
        <w:ind w:firstLine="284"/>
        <w:jc w:val="both"/>
        <w:rPr>
          <w:rFonts w:ascii="Arial" w:hAnsi="Arial" w:cs="Arial"/>
        </w:rPr>
      </w:pPr>
    </w:p>
    <w:p w14:paraId="34A6C22F" w14:textId="3C94D514" w:rsidR="00B35659" w:rsidRPr="00B35659" w:rsidRDefault="00520C01" w:rsidP="00B35659">
      <w:pPr>
        <w:tabs>
          <w:tab w:val="left" w:pos="284"/>
        </w:tabs>
        <w:ind w:firstLine="284"/>
        <w:jc w:val="both"/>
        <w:rPr>
          <w:rFonts w:ascii="Arial" w:hAnsi="Arial" w:cs="Arial"/>
        </w:rPr>
      </w:pPr>
      <w:r>
        <w:rPr>
          <w:rFonts w:ascii="Arial" w:hAnsi="Arial" w:cs="Arial"/>
          <w:b/>
          <w:bCs/>
        </w:rPr>
        <w:t>19</w:t>
      </w:r>
      <w:r w:rsidR="00B35659" w:rsidRPr="00B35659">
        <w:rPr>
          <w:rFonts w:ascii="Arial" w:hAnsi="Arial" w:cs="Arial"/>
          <w:b/>
          <w:bCs/>
        </w:rPr>
        <w:t>.13.</w:t>
      </w:r>
      <w:r w:rsidR="00B35659" w:rsidRPr="00B35659">
        <w:rPr>
          <w:rFonts w:ascii="Arial" w:hAnsi="Arial" w:cs="Arial"/>
        </w:rPr>
        <w:t xml:space="preserve"> Os casos omissos serão decididos pelo Pregoeiro em conformidade com as disposições constantes do presente Edital e legislação pertinente.</w:t>
      </w:r>
    </w:p>
    <w:p w14:paraId="7C7461FB" w14:textId="77777777" w:rsidR="00B35659" w:rsidRPr="00B35659" w:rsidRDefault="00B35659" w:rsidP="00B35659">
      <w:pPr>
        <w:tabs>
          <w:tab w:val="left" w:pos="284"/>
        </w:tabs>
        <w:ind w:firstLine="284"/>
        <w:jc w:val="both"/>
        <w:rPr>
          <w:rFonts w:ascii="Arial" w:hAnsi="Arial" w:cs="Arial"/>
        </w:rPr>
      </w:pPr>
    </w:p>
    <w:p w14:paraId="17DFE361" w14:textId="608E6425" w:rsidR="00B35659" w:rsidRPr="00B35659" w:rsidRDefault="00520C01" w:rsidP="00B35659">
      <w:pPr>
        <w:tabs>
          <w:tab w:val="left" w:pos="284"/>
        </w:tabs>
        <w:ind w:firstLine="284"/>
        <w:jc w:val="both"/>
        <w:rPr>
          <w:rFonts w:ascii="Arial" w:hAnsi="Arial" w:cs="Arial"/>
        </w:rPr>
      </w:pPr>
      <w:r>
        <w:rPr>
          <w:rFonts w:ascii="Arial" w:hAnsi="Arial" w:cs="Arial"/>
          <w:b/>
          <w:bCs/>
        </w:rPr>
        <w:t>19</w:t>
      </w:r>
      <w:r w:rsidR="00B35659" w:rsidRPr="00B35659">
        <w:rPr>
          <w:rFonts w:ascii="Arial" w:hAnsi="Arial" w:cs="Arial"/>
          <w:b/>
          <w:bCs/>
        </w:rPr>
        <w:t>.14.</w:t>
      </w:r>
      <w:r w:rsidR="00B35659" w:rsidRPr="00B35659">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322CA32" w14:textId="77777777" w:rsidR="00B35659" w:rsidRPr="00B35659" w:rsidRDefault="00B35659" w:rsidP="00B35659">
      <w:pPr>
        <w:tabs>
          <w:tab w:val="left" w:pos="284"/>
        </w:tabs>
        <w:ind w:firstLine="284"/>
        <w:jc w:val="both"/>
        <w:rPr>
          <w:rFonts w:ascii="Arial" w:hAnsi="Arial" w:cs="Arial"/>
        </w:rPr>
      </w:pPr>
    </w:p>
    <w:p w14:paraId="68B39E5A" w14:textId="13D8C01F" w:rsidR="00B35659" w:rsidRPr="00B35659" w:rsidRDefault="00520C01" w:rsidP="00B35659">
      <w:pPr>
        <w:tabs>
          <w:tab w:val="left" w:pos="284"/>
        </w:tabs>
        <w:ind w:firstLine="284"/>
        <w:jc w:val="both"/>
        <w:rPr>
          <w:rStyle w:val="Hyperlink"/>
          <w:rFonts w:ascii="Arial" w:hAnsi="Arial" w:cs="Arial"/>
          <w:color w:val="auto"/>
          <w:u w:val="none"/>
        </w:rPr>
      </w:pPr>
      <w:r>
        <w:rPr>
          <w:rFonts w:ascii="Arial" w:hAnsi="Arial" w:cs="Arial"/>
          <w:b/>
          <w:bCs/>
        </w:rPr>
        <w:t>19</w:t>
      </w:r>
      <w:r w:rsidR="00B35659" w:rsidRPr="00B35659">
        <w:rPr>
          <w:rFonts w:ascii="Arial" w:hAnsi="Arial" w:cs="Arial"/>
          <w:b/>
          <w:bCs/>
        </w:rPr>
        <w:t>.15.</w:t>
      </w:r>
      <w:r w:rsidR="00B35659" w:rsidRPr="00B35659">
        <w:rPr>
          <w:rFonts w:ascii="Arial" w:hAnsi="Arial" w:cs="Arial"/>
        </w:rPr>
        <w:t xml:space="preserve"> O edital de pregão</w:t>
      </w:r>
      <w:r w:rsidR="00B35659" w:rsidRPr="00B35659">
        <w:rPr>
          <w:rStyle w:val="Hyperlink"/>
          <w:rFonts w:ascii="Arial" w:hAnsi="Arial" w:cs="Arial"/>
          <w:color w:val="auto"/>
          <w:u w:val="none"/>
        </w:rPr>
        <w:t xml:space="preserve"> será composto de:</w:t>
      </w:r>
    </w:p>
    <w:p w14:paraId="4DCED9C2" w14:textId="77777777" w:rsidR="00B35659" w:rsidRPr="00B35659" w:rsidRDefault="00B35659" w:rsidP="00B35659">
      <w:pPr>
        <w:tabs>
          <w:tab w:val="left" w:pos="284"/>
        </w:tabs>
        <w:ind w:firstLine="284"/>
        <w:jc w:val="both"/>
        <w:rPr>
          <w:rStyle w:val="Hyperlink"/>
          <w:rFonts w:ascii="Arial" w:hAnsi="Arial" w:cs="Arial"/>
          <w:color w:val="auto"/>
          <w:u w:val="none"/>
        </w:rPr>
      </w:pPr>
      <w:r w:rsidRPr="00B35659">
        <w:rPr>
          <w:rStyle w:val="Hyperlink"/>
          <w:rFonts w:ascii="Arial" w:hAnsi="Arial" w:cs="Arial"/>
          <w:b/>
          <w:bCs/>
          <w:color w:val="auto"/>
          <w:u w:val="none"/>
        </w:rPr>
        <w:t xml:space="preserve">a) </w:t>
      </w:r>
      <w:r w:rsidRPr="00B35659">
        <w:rPr>
          <w:rStyle w:val="Hyperlink"/>
          <w:rFonts w:ascii="Arial" w:hAnsi="Arial" w:cs="Arial"/>
          <w:color w:val="auto"/>
          <w:u w:val="none"/>
        </w:rPr>
        <w:t>Termo de Referência;</w:t>
      </w:r>
    </w:p>
    <w:p w14:paraId="1384CA03" w14:textId="77777777" w:rsidR="00B35659" w:rsidRPr="00B35659" w:rsidRDefault="00B35659" w:rsidP="00B35659">
      <w:pPr>
        <w:tabs>
          <w:tab w:val="left" w:pos="284"/>
        </w:tabs>
        <w:ind w:firstLine="284"/>
        <w:jc w:val="both"/>
        <w:rPr>
          <w:rFonts w:ascii="Arial" w:hAnsi="Arial" w:cs="Arial"/>
        </w:rPr>
      </w:pPr>
      <w:r w:rsidRPr="00B35659">
        <w:rPr>
          <w:rStyle w:val="Hyperlink"/>
          <w:rFonts w:ascii="Arial" w:hAnsi="Arial" w:cs="Arial"/>
          <w:b/>
          <w:bCs/>
          <w:color w:val="auto"/>
          <w:u w:val="none"/>
        </w:rPr>
        <w:t xml:space="preserve">b) </w:t>
      </w:r>
      <w:r w:rsidRPr="00B35659">
        <w:rPr>
          <w:rStyle w:val="Hyperlink"/>
          <w:rFonts w:ascii="Arial" w:hAnsi="Arial" w:cs="Arial"/>
          <w:color w:val="auto"/>
          <w:u w:val="none"/>
        </w:rPr>
        <w:t>Regulamento Geral;</w:t>
      </w:r>
    </w:p>
    <w:p w14:paraId="68468318"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c) </w:t>
      </w:r>
      <w:r w:rsidRPr="00B35659">
        <w:rPr>
          <w:rFonts w:ascii="Arial" w:hAnsi="Arial" w:cs="Arial"/>
        </w:rPr>
        <w:t>Anexo I: Declarações Diversas;</w:t>
      </w:r>
    </w:p>
    <w:p w14:paraId="74201DC9"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d) </w:t>
      </w:r>
      <w:r w:rsidRPr="00B35659">
        <w:rPr>
          <w:rFonts w:ascii="Arial" w:hAnsi="Arial" w:cs="Arial"/>
        </w:rPr>
        <w:t>Anexo II: Declaração de elaboração independente de proposta e atuação conforme ao marco legal anticorrupção;</w:t>
      </w:r>
    </w:p>
    <w:p w14:paraId="0F23A1B5"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e) </w:t>
      </w:r>
      <w:r w:rsidRPr="00B35659">
        <w:rPr>
          <w:rFonts w:ascii="Arial" w:hAnsi="Arial" w:cs="Arial"/>
        </w:rPr>
        <w:t>Anexo III: Declaração de enquadramento como microempresa (ME) ou empresa de pequeno porte (EPP);</w:t>
      </w:r>
    </w:p>
    <w:p w14:paraId="64FF4FA1"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f)</w:t>
      </w:r>
      <w:r w:rsidRPr="00B35659">
        <w:rPr>
          <w:rFonts w:ascii="Arial" w:hAnsi="Arial" w:cs="Arial"/>
        </w:rPr>
        <w:t xml:space="preserve"> Anexo IV: Modelo de Proposta;</w:t>
      </w:r>
    </w:p>
    <w:p w14:paraId="319EBA24"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g)</w:t>
      </w:r>
      <w:r w:rsidRPr="00B35659">
        <w:rPr>
          <w:rFonts w:ascii="Arial" w:hAnsi="Arial" w:cs="Arial"/>
        </w:rPr>
        <w:t xml:space="preserve"> Anexo V: Minuta de Contrato ou Termo equivalente. </w:t>
      </w:r>
    </w:p>
    <w:p w14:paraId="3157CB13" w14:textId="77777777" w:rsidR="00B35659" w:rsidRPr="00B35659" w:rsidRDefault="00B35659" w:rsidP="00B35659">
      <w:pPr>
        <w:tabs>
          <w:tab w:val="left" w:pos="284"/>
        </w:tabs>
        <w:ind w:firstLine="284"/>
        <w:jc w:val="both"/>
        <w:rPr>
          <w:rFonts w:ascii="Arial" w:hAnsi="Arial" w:cs="Arial"/>
        </w:rPr>
      </w:pPr>
    </w:p>
    <w:p w14:paraId="10166322" w14:textId="7F386DAB" w:rsidR="00B35659" w:rsidRPr="00B35659" w:rsidRDefault="00520C01" w:rsidP="00B35659">
      <w:pPr>
        <w:tabs>
          <w:tab w:val="left" w:pos="284"/>
        </w:tabs>
        <w:ind w:firstLine="284"/>
        <w:jc w:val="both"/>
        <w:rPr>
          <w:rStyle w:val="Hyperlink"/>
          <w:rFonts w:ascii="Arial" w:hAnsi="Arial" w:cs="Arial"/>
          <w:color w:val="auto"/>
          <w:u w:val="none"/>
        </w:rPr>
      </w:pPr>
      <w:r>
        <w:rPr>
          <w:rFonts w:ascii="Arial" w:hAnsi="Arial" w:cs="Arial"/>
          <w:b/>
          <w:bCs/>
        </w:rPr>
        <w:t>19</w:t>
      </w:r>
      <w:r w:rsidR="00B35659" w:rsidRPr="00B35659">
        <w:rPr>
          <w:rFonts w:ascii="Arial" w:hAnsi="Arial" w:cs="Arial"/>
          <w:b/>
          <w:bCs/>
        </w:rPr>
        <w:t>.16.</w:t>
      </w:r>
      <w:r w:rsidR="00B35659" w:rsidRPr="00B35659">
        <w:rPr>
          <w:rFonts w:ascii="Arial" w:hAnsi="Arial" w:cs="Arial"/>
        </w:rPr>
        <w:t xml:space="preserve"> O procedimento licitatório </w:t>
      </w:r>
      <w:r w:rsidR="00B35659" w:rsidRPr="00B35659">
        <w:rPr>
          <w:rFonts w:ascii="Arial" w:hAnsi="Arial" w:cs="Arial"/>
          <w:color w:val="000000"/>
        </w:rPr>
        <w:t>observará as seguintes fases, em sequência</w:t>
      </w:r>
      <w:r w:rsidR="00B35659" w:rsidRPr="00B35659">
        <w:rPr>
          <w:rStyle w:val="Hyperlink"/>
          <w:rFonts w:ascii="Arial" w:hAnsi="Arial" w:cs="Arial"/>
          <w:color w:val="auto"/>
          <w:u w:val="none"/>
        </w:rPr>
        <w:t>:</w:t>
      </w:r>
    </w:p>
    <w:p w14:paraId="45E5D0EA" w14:textId="77777777" w:rsidR="00B35659" w:rsidRPr="00B35659" w:rsidRDefault="00B35659" w:rsidP="00B35659">
      <w:pPr>
        <w:tabs>
          <w:tab w:val="left" w:pos="284"/>
        </w:tabs>
        <w:ind w:firstLine="284"/>
        <w:jc w:val="both"/>
        <w:rPr>
          <w:rStyle w:val="Hyperlink"/>
          <w:rFonts w:ascii="Arial" w:hAnsi="Arial" w:cs="Arial"/>
          <w:color w:val="auto"/>
          <w:u w:val="none"/>
        </w:rPr>
      </w:pPr>
      <w:r w:rsidRPr="00B35659">
        <w:rPr>
          <w:rStyle w:val="Hyperlink"/>
          <w:rFonts w:ascii="Arial" w:hAnsi="Arial" w:cs="Arial"/>
          <w:b/>
          <w:bCs/>
          <w:color w:val="auto"/>
          <w:u w:val="none"/>
        </w:rPr>
        <w:t xml:space="preserve">I. </w:t>
      </w:r>
      <w:r w:rsidRPr="00B35659">
        <w:rPr>
          <w:rStyle w:val="Hyperlink"/>
          <w:rFonts w:ascii="Arial" w:hAnsi="Arial" w:cs="Arial"/>
          <w:color w:val="auto"/>
          <w:u w:val="none"/>
        </w:rPr>
        <w:t xml:space="preserve">Envio das Propostas Eletrônicas; </w:t>
      </w:r>
    </w:p>
    <w:p w14:paraId="1C8C7860" w14:textId="77777777" w:rsidR="00B35659" w:rsidRPr="00B35659" w:rsidRDefault="00B35659" w:rsidP="00B35659">
      <w:pPr>
        <w:tabs>
          <w:tab w:val="left" w:pos="284"/>
        </w:tabs>
        <w:ind w:firstLine="284"/>
        <w:jc w:val="both"/>
        <w:rPr>
          <w:rFonts w:ascii="Arial" w:hAnsi="Arial" w:cs="Arial"/>
        </w:rPr>
      </w:pPr>
      <w:r w:rsidRPr="00B35659">
        <w:rPr>
          <w:rStyle w:val="Hyperlink"/>
          <w:rFonts w:ascii="Arial" w:hAnsi="Arial" w:cs="Arial"/>
          <w:b/>
          <w:bCs/>
          <w:color w:val="auto"/>
          <w:u w:val="none"/>
        </w:rPr>
        <w:t xml:space="preserve">II. </w:t>
      </w:r>
      <w:r w:rsidRPr="00B35659">
        <w:rPr>
          <w:rStyle w:val="Hyperlink"/>
          <w:rFonts w:ascii="Arial" w:hAnsi="Arial" w:cs="Arial"/>
          <w:color w:val="auto"/>
          <w:u w:val="none"/>
        </w:rPr>
        <w:t>Abertura das Propostas e Disputa de Lances;</w:t>
      </w:r>
    </w:p>
    <w:p w14:paraId="53F2CCC5" w14:textId="77777777" w:rsidR="00B35659" w:rsidRPr="00B35659" w:rsidRDefault="00B35659" w:rsidP="00B35659">
      <w:pPr>
        <w:tabs>
          <w:tab w:val="left" w:pos="284"/>
        </w:tabs>
        <w:ind w:firstLine="284"/>
        <w:jc w:val="both"/>
        <w:rPr>
          <w:rFonts w:ascii="Arial" w:hAnsi="Arial" w:cs="Arial"/>
          <w:b/>
        </w:rPr>
      </w:pPr>
      <w:r w:rsidRPr="00B35659">
        <w:rPr>
          <w:rFonts w:ascii="Arial" w:hAnsi="Arial" w:cs="Arial"/>
          <w:b/>
          <w:bCs/>
        </w:rPr>
        <w:t xml:space="preserve">III. </w:t>
      </w:r>
      <w:r w:rsidRPr="00B35659">
        <w:rPr>
          <w:rFonts w:ascii="Arial" w:hAnsi="Arial" w:cs="Arial"/>
        </w:rPr>
        <w:t xml:space="preserve">Verificação das Condições de Participação; </w:t>
      </w:r>
    </w:p>
    <w:p w14:paraId="24A68FDD"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IV. </w:t>
      </w:r>
      <w:r w:rsidRPr="00B35659">
        <w:rPr>
          <w:rFonts w:ascii="Arial" w:hAnsi="Arial" w:cs="Arial"/>
        </w:rPr>
        <w:t>Negociação e Classificação;</w:t>
      </w:r>
    </w:p>
    <w:p w14:paraId="24E9D326"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V. </w:t>
      </w:r>
      <w:r w:rsidRPr="00B35659">
        <w:rPr>
          <w:rFonts w:ascii="Arial" w:hAnsi="Arial" w:cs="Arial"/>
          <w:bCs/>
        </w:rPr>
        <w:t xml:space="preserve">Julgamento e </w:t>
      </w:r>
      <w:r w:rsidRPr="00B35659">
        <w:rPr>
          <w:rFonts w:ascii="Arial" w:hAnsi="Arial" w:cs="Arial"/>
        </w:rPr>
        <w:t xml:space="preserve">Habilitação; </w:t>
      </w:r>
    </w:p>
    <w:p w14:paraId="395625AF"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VI. </w:t>
      </w:r>
      <w:r w:rsidRPr="00B35659">
        <w:rPr>
          <w:rFonts w:ascii="Arial" w:hAnsi="Arial" w:cs="Arial"/>
        </w:rPr>
        <w:t>Manifestação de Recurso;</w:t>
      </w:r>
    </w:p>
    <w:p w14:paraId="38F06BFD" w14:textId="77777777" w:rsidR="00B35659" w:rsidRPr="000E0F32" w:rsidRDefault="00B35659" w:rsidP="00B35659">
      <w:pPr>
        <w:tabs>
          <w:tab w:val="left" w:pos="284"/>
        </w:tabs>
        <w:ind w:firstLine="284"/>
        <w:jc w:val="both"/>
        <w:rPr>
          <w:rFonts w:ascii="Arial" w:hAnsi="Arial" w:cs="Arial"/>
        </w:rPr>
      </w:pPr>
      <w:r w:rsidRPr="00B35659">
        <w:rPr>
          <w:rFonts w:ascii="Arial" w:hAnsi="Arial" w:cs="Arial"/>
          <w:b/>
          <w:bCs/>
        </w:rPr>
        <w:t xml:space="preserve">VII. </w:t>
      </w:r>
      <w:r w:rsidRPr="00B35659">
        <w:rPr>
          <w:rFonts w:ascii="Arial" w:hAnsi="Arial" w:cs="Arial"/>
          <w:bCs/>
        </w:rPr>
        <w:t>Adjudicação e/ou</w:t>
      </w:r>
      <w:r w:rsidRPr="00B35659">
        <w:rPr>
          <w:rFonts w:ascii="Arial" w:hAnsi="Arial" w:cs="Arial"/>
        </w:rPr>
        <w:t xml:space="preserve"> Homologação.</w:t>
      </w:r>
    </w:p>
    <w:p w14:paraId="61A8B8CA" w14:textId="77777777" w:rsidR="00976F66" w:rsidRDefault="00976F66" w:rsidP="00941882">
      <w:pPr>
        <w:ind w:firstLine="284"/>
        <w:jc w:val="both"/>
        <w:rPr>
          <w:rFonts w:ascii="Arial" w:hAnsi="Arial" w:cs="Arial"/>
        </w:rPr>
      </w:pPr>
    </w:p>
    <w:p w14:paraId="1B5FB094"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w:t>
      </w:r>
    </w:p>
    <w:p w14:paraId="4105D8A9" w14:textId="77777777" w:rsidR="00941882" w:rsidRDefault="00941882" w:rsidP="00941882">
      <w:pPr>
        <w:tabs>
          <w:tab w:val="left" w:pos="284"/>
        </w:tabs>
        <w:jc w:val="center"/>
        <w:rPr>
          <w:rFonts w:ascii="Arial" w:hAnsi="Arial" w:cs="Arial"/>
        </w:rPr>
      </w:pPr>
    </w:p>
    <w:p w14:paraId="18559C65" w14:textId="228F425B" w:rsidR="00941882" w:rsidRDefault="00941882" w:rsidP="00941882">
      <w:pPr>
        <w:tabs>
          <w:tab w:val="left" w:pos="284"/>
        </w:tabs>
        <w:jc w:val="center"/>
        <w:rPr>
          <w:rFonts w:ascii="Arial" w:hAnsi="Arial" w:cs="Arial"/>
          <w:b/>
        </w:rPr>
      </w:pPr>
      <w:r>
        <w:rPr>
          <w:rFonts w:ascii="Arial" w:hAnsi="Arial" w:cs="Arial"/>
          <w:b/>
        </w:rPr>
        <w:t>MODELO DE DECLARAÇÕES DIVERSAS</w:t>
      </w:r>
    </w:p>
    <w:p w14:paraId="275D8FBB" w14:textId="77777777" w:rsidR="00941882" w:rsidRDefault="00941882" w:rsidP="00941882">
      <w:pPr>
        <w:tabs>
          <w:tab w:val="left" w:pos="284"/>
        </w:tabs>
        <w:jc w:val="center"/>
        <w:rPr>
          <w:rFonts w:ascii="Arial" w:hAnsi="Arial" w:cs="Arial"/>
        </w:rPr>
      </w:pPr>
    </w:p>
    <w:p w14:paraId="4B5FC5E2" w14:textId="77777777" w:rsidR="00941882" w:rsidRDefault="00941882" w:rsidP="00941882">
      <w:pPr>
        <w:tabs>
          <w:tab w:val="left" w:pos="284"/>
        </w:tabs>
        <w:jc w:val="center"/>
        <w:rPr>
          <w:rFonts w:ascii="Arial" w:hAnsi="Arial" w:cs="Arial"/>
        </w:rPr>
      </w:pPr>
    </w:p>
    <w:p w14:paraId="34375DD9"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4B18132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75A32697" w14:textId="77777777" w:rsidR="00941882" w:rsidRDefault="00941882" w:rsidP="0094188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0F0C58E2" w14:textId="77777777" w:rsidR="00941882" w:rsidRDefault="00941882" w:rsidP="00941882">
      <w:pPr>
        <w:tabs>
          <w:tab w:val="left" w:pos="284"/>
        </w:tabs>
        <w:ind w:firstLine="561"/>
        <w:jc w:val="both"/>
        <w:rPr>
          <w:rFonts w:ascii="Arial" w:hAnsi="Arial" w:cs="Arial"/>
        </w:rPr>
      </w:pPr>
    </w:p>
    <w:p w14:paraId="67BA8A79" w14:textId="77777777" w:rsidR="00941882" w:rsidRDefault="00941882" w:rsidP="00941882">
      <w:pPr>
        <w:tabs>
          <w:tab w:val="left" w:pos="284"/>
        </w:tabs>
        <w:ind w:firstLine="561"/>
        <w:jc w:val="both"/>
        <w:rPr>
          <w:rFonts w:ascii="Arial" w:hAnsi="Arial" w:cs="Arial"/>
        </w:rPr>
      </w:pPr>
    </w:p>
    <w:p w14:paraId="7A5F42E2" w14:textId="77777777" w:rsidR="00941882" w:rsidRDefault="00941882" w:rsidP="0094188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3395CCC4" w14:textId="77777777" w:rsidR="00941882" w:rsidRDefault="00941882" w:rsidP="00941882">
      <w:pPr>
        <w:tabs>
          <w:tab w:val="left" w:pos="284"/>
        </w:tabs>
        <w:ind w:firstLine="561"/>
        <w:jc w:val="both"/>
        <w:rPr>
          <w:rFonts w:ascii="Arial" w:hAnsi="Arial" w:cs="Arial"/>
        </w:rPr>
      </w:pPr>
    </w:p>
    <w:p w14:paraId="14DD4E00"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90624D4"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BF8FCA"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EFC09C2"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760F14FD"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BA532FC"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4BA1B7CD"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6150D8A" w14:textId="77777777" w:rsidR="00941882" w:rsidRDefault="00941882" w:rsidP="00941882">
      <w:pPr>
        <w:tabs>
          <w:tab w:val="left" w:pos="284"/>
        </w:tabs>
        <w:ind w:firstLine="561"/>
        <w:jc w:val="both"/>
        <w:rPr>
          <w:rFonts w:ascii="Arial" w:hAnsi="Arial" w:cs="Arial"/>
        </w:rPr>
      </w:pPr>
    </w:p>
    <w:p w14:paraId="40B52759" w14:textId="77777777" w:rsidR="00941882" w:rsidRDefault="00941882" w:rsidP="00941882">
      <w:pPr>
        <w:tabs>
          <w:tab w:val="left" w:pos="284"/>
        </w:tabs>
        <w:ind w:firstLine="561"/>
        <w:jc w:val="both"/>
        <w:rPr>
          <w:rFonts w:ascii="Arial" w:hAnsi="Arial" w:cs="Arial"/>
        </w:rPr>
      </w:pPr>
    </w:p>
    <w:p w14:paraId="00B34E5D" w14:textId="77777777" w:rsidR="00941882" w:rsidRDefault="00941882" w:rsidP="00941882">
      <w:pPr>
        <w:tabs>
          <w:tab w:val="left" w:pos="284"/>
        </w:tabs>
        <w:ind w:firstLine="561"/>
        <w:jc w:val="both"/>
        <w:rPr>
          <w:rFonts w:ascii="Arial" w:hAnsi="Arial" w:cs="Arial"/>
        </w:rPr>
      </w:pPr>
    </w:p>
    <w:p w14:paraId="79D1EEC5" w14:textId="77777777" w:rsidR="00941882" w:rsidRDefault="00941882" w:rsidP="00941882">
      <w:pPr>
        <w:tabs>
          <w:tab w:val="left" w:pos="284"/>
        </w:tabs>
        <w:ind w:firstLine="561"/>
        <w:jc w:val="both"/>
        <w:rPr>
          <w:rFonts w:ascii="Arial" w:hAnsi="Arial" w:cs="Arial"/>
        </w:rPr>
      </w:pPr>
    </w:p>
    <w:p w14:paraId="05C1E31F" w14:textId="77777777" w:rsidR="00941882" w:rsidRDefault="00941882" w:rsidP="00941882">
      <w:pPr>
        <w:tabs>
          <w:tab w:val="left" w:pos="284"/>
        </w:tabs>
        <w:jc w:val="center"/>
        <w:rPr>
          <w:rFonts w:ascii="Arial" w:hAnsi="Arial" w:cs="Arial"/>
        </w:rPr>
      </w:pPr>
      <w:r>
        <w:rPr>
          <w:rFonts w:ascii="Arial" w:hAnsi="Arial" w:cs="Arial"/>
        </w:rPr>
        <w:t>Local e data</w:t>
      </w:r>
    </w:p>
    <w:p w14:paraId="7A32DC52" w14:textId="77777777" w:rsidR="00941882" w:rsidRDefault="00941882" w:rsidP="00941882">
      <w:pPr>
        <w:tabs>
          <w:tab w:val="left" w:pos="284"/>
        </w:tabs>
        <w:jc w:val="center"/>
        <w:rPr>
          <w:rFonts w:ascii="Arial" w:hAnsi="Arial" w:cs="Arial"/>
        </w:rPr>
      </w:pPr>
    </w:p>
    <w:p w14:paraId="0C3B419C" w14:textId="77777777" w:rsidR="00941882" w:rsidRDefault="00941882" w:rsidP="00941882">
      <w:pPr>
        <w:tabs>
          <w:tab w:val="left" w:pos="284"/>
        </w:tabs>
        <w:jc w:val="center"/>
        <w:rPr>
          <w:rFonts w:ascii="Arial" w:hAnsi="Arial" w:cs="Arial"/>
        </w:rPr>
      </w:pPr>
    </w:p>
    <w:p w14:paraId="5850AF0C" w14:textId="77777777" w:rsidR="00941882" w:rsidRDefault="00941882" w:rsidP="00941882">
      <w:pPr>
        <w:tabs>
          <w:tab w:val="left" w:pos="284"/>
        </w:tabs>
        <w:jc w:val="center"/>
        <w:rPr>
          <w:rFonts w:ascii="Arial" w:hAnsi="Arial" w:cs="Arial"/>
        </w:rPr>
      </w:pPr>
    </w:p>
    <w:p w14:paraId="2A585419" w14:textId="77777777" w:rsidR="00941882" w:rsidRDefault="00941882" w:rsidP="00941882">
      <w:pPr>
        <w:tabs>
          <w:tab w:val="left" w:pos="284"/>
        </w:tabs>
        <w:jc w:val="center"/>
        <w:rPr>
          <w:rFonts w:ascii="Arial" w:hAnsi="Arial" w:cs="Arial"/>
        </w:rPr>
      </w:pPr>
    </w:p>
    <w:p w14:paraId="199F1CC6" w14:textId="77777777" w:rsidR="00941882" w:rsidRDefault="00941882" w:rsidP="00941882">
      <w:pPr>
        <w:tabs>
          <w:tab w:val="left" w:pos="284"/>
        </w:tabs>
        <w:jc w:val="center"/>
        <w:rPr>
          <w:rFonts w:ascii="Arial" w:hAnsi="Arial" w:cs="Arial"/>
        </w:rPr>
      </w:pPr>
      <w:r>
        <w:rPr>
          <w:rFonts w:ascii="Arial" w:hAnsi="Arial" w:cs="Arial"/>
        </w:rPr>
        <w:t>_______________________________________________</w:t>
      </w:r>
    </w:p>
    <w:p w14:paraId="081F9BAB" w14:textId="77777777" w:rsidR="00941882" w:rsidRDefault="00941882" w:rsidP="00941882">
      <w:pPr>
        <w:tabs>
          <w:tab w:val="left" w:pos="284"/>
        </w:tabs>
        <w:jc w:val="center"/>
        <w:rPr>
          <w:rFonts w:ascii="Arial" w:hAnsi="Arial" w:cs="Arial"/>
        </w:rPr>
      </w:pPr>
      <w:r>
        <w:rPr>
          <w:rFonts w:ascii="Arial" w:hAnsi="Arial" w:cs="Arial"/>
        </w:rPr>
        <w:t>Nome e assinatura do representante legal</w:t>
      </w:r>
    </w:p>
    <w:p w14:paraId="3FA3AA64" w14:textId="77777777" w:rsidR="00941882" w:rsidRDefault="00941882" w:rsidP="00941882">
      <w:pPr>
        <w:tabs>
          <w:tab w:val="left" w:pos="284"/>
        </w:tabs>
        <w:ind w:firstLine="561"/>
        <w:jc w:val="center"/>
        <w:rPr>
          <w:rFonts w:ascii="Arial" w:hAnsi="Arial" w:cs="Arial"/>
        </w:rPr>
      </w:pPr>
    </w:p>
    <w:p w14:paraId="04CC8BCF" w14:textId="77777777" w:rsidR="00941882" w:rsidRDefault="00941882" w:rsidP="00941882">
      <w:pPr>
        <w:tabs>
          <w:tab w:val="left" w:pos="284"/>
        </w:tabs>
        <w:ind w:firstLine="561"/>
        <w:jc w:val="center"/>
        <w:rPr>
          <w:rFonts w:ascii="Arial" w:hAnsi="Arial" w:cs="Arial"/>
        </w:rPr>
      </w:pPr>
    </w:p>
    <w:p w14:paraId="361C30A2"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II</w:t>
      </w:r>
    </w:p>
    <w:p w14:paraId="728285AC" w14:textId="77777777" w:rsidR="00941882" w:rsidRDefault="00941882" w:rsidP="00941882">
      <w:pPr>
        <w:tabs>
          <w:tab w:val="left" w:pos="284"/>
        </w:tabs>
        <w:ind w:firstLine="561"/>
        <w:jc w:val="center"/>
        <w:rPr>
          <w:rFonts w:ascii="Arial" w:hAnsi="Arial" w:cs="Arial"/>
          <w:b/>
        </w:rPr>
      </w:pPr>
    </w:p>
    <w:p w14:paraId="144F1AFD" w14:textId="77777777" w:rsidR="00941882" w:rsidRDefault="00941882" w:rsidP="0094188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39CB06FF" w14:textId="77777777" w:rsidR="00941882" w:rsidRDefault="00941882" w:rsidP="00941882">
      <w:pPr>
        <w:tabs>
          <w:tab w:val="left" w:pos="284"/>
        </w:tabs>
        <w:suppressAutoHyphens w:val="0"/>
        <w:autoSpaceDE w:val="0"/>
        <w:autoSpaceDN w:val="0"/>
        <w:adjustRightInd w:val="0"/>
        <w:rPr>
          <w:rFonts w:ascii="Arial" w:hAnsi="Arial" w:cs="Arial"/>
          <w:lang w:eastAsia="pt-BR"/>
        </w:rPr>
      </w:pPr>
    </w:p>
    <w:p w14:paraId="3CD8291F" w14:textId="77777777" w:rsidR="00941882" w:rsidRDefault="00941882" w:rsidP="00941882">
      <w:pPr>
        <w:tabs>
          <w:tab w:val="left" w:pos="284"/>
        </w:tabs>
        <w:suppressAutoHyphens w:val="0"/>
        <w:autoSpaceDE w:val="0"/>
        <w:autoSpaceDN w:val="0"/>
        <w:adjustRightInd w:val="0"/>
        <w:rPr>
          <w:rFonts w:ascii="Arial" w:hAnsi="Arial" w:cs="Arial"/>
          <w:lang w:eastAsia="pt-BR"/>
        </w:rPr>
      </w:pPr>
    </w:p>
    <w:p w14:paraId="4BAE64DA"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C5FC9D2"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01CE7A33"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932A235"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685C77C"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542D708"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04038D4" w14:textId="77777777" w:rsidR="00941882" w:rsidRDefault="00941882" w:rsidP="0094188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4AD0FE92"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4EC313E9"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2CDFA890"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1B526AC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3D69B7F"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1B183D1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0BED638B"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2D10957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042415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38D12A9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4B5B3B5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0601698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7F3B2F58"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1C943D1B"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7DF8EB47"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51670505" w14:textId="77777777" w:rsidR="00941882" w:rsidRDefault="00941882" w:rsidP="0094188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78385EF7"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94DCBFD" w14:textId="77777777" w:rsidR="00941882" w:rsidRDefault="00941882" w:rsidP="00941882">
      <w:pPr>
        <w:tabs>
          <w:tab w:val="left" w:pos="284"/>
        </w:tabs>
        <w:jc w:val="center"/>
        <w:rPr>
          <w:rFonts w:ascii="Arial" w:hAnsi="Arial" w:cs="Arial"/>
        </w:rPr>
      </w:pPr>
      <w:r>
        <w:rPr>
          <w:rFonts w:ascii="Arial" w:hAnsi="Arial" w:cs="Arial"/>
        </w:rPr>
        <w:t>Local e data</w:t>
      </w:r>
    </w:p>
    <w:p w14:paraId="089770FF" w14:textId="77777777" w:rsidR="00941882" w:rsidRDefault="00941882" w:rsidP="00941882">
      <w:pPr>
        <w:tabs>
          <w:tab w:val="left" w:pos="284"/>
        </w:tabs>
        <w:jc w:val="center"/>
        <w:rPr>
          <w:rFonts w:ascii="Arial" w:hAnsi="Arial" w:cs="Arial"/>
        </w:rPr>
      </w:pPr>
    </w:p>
    <w:p w14:paraId="34D69013" w14:textId="77777777" w:rsidR="00941882" w:rsidRDefault="00941882" w:rsidP="00941882">
      <w:pPr>
        <w:tabs>
          <w:tab w:val="left" w:pos="284"/>
        </w:tabs>
        <w:jc w:val="center"/>
        <w:rPr>
          <w:rFonts w:ascii="Arial" w:hAnsi="Arial" w:cs="Arial"/>
        </w:rPr>
      </w:pPr>
    </w:p>
    <w:p w14:paraId="2661ED8A" w14:textId="77777777" w:rsidR="00941882" w:rsidRDefault="00941882" w:rsidP="00941882">
      <w:pPr>
        <w:tabs>
          <w:tab w:val="left" w:pos="284"/>
        </w:tabs>
        <w:jc w:val="center"/>
        <w:rPr>
          <w:rFonts w:ascii="Arial" w:hAnsi="Arial" w:cs="Arial"/>
        </w:rPr>
      </w:pPr>
      <w:r>
        <w:rPr>
          <w:rFonts w:ascii="Arial" w:hAnsi="Arial" w:cs="Arial"/>
        </w:rPr>
        <w:t>_______________________________________________</w:t>
      </w:r>
    </w:p>
    <w:p w14:paraId="15E2894C" w14:textId="77777777" w:rsidR="00941882" w:rsidRDefault="00941882" w:rsidP="00941882">
      <w:pPr>
        <w:tabs>
          <w:tab w:val="left" w:pos="284"/>
        </w:tabs>
        <w:jc w:val="center"/>
        <w:rPr>
          <w:rFonts w:ascii="Arial" w:hAnsi="Arial" w:cs="Arial"/>
        </w:rPr>
      </w:pPr>
      <w:r>
        <w:rPr>
          <w:rFonts w:ascii="Arial" w:hAnsi="Arial" w:cs="Arial"/>
        </w:rPr>
        <w:t>Nome e assinatura do representante legal</w:t>
      </w:r>
    </w:p>
    <w:p w14:paraId="2EB9EAFF"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14:paraId="2D790FEE" w14:textId="77777777" w:rsidR="00941882" w:rsidRDefault="00941882" w:rsidP="00941882">
      <w:pPr>
        <w:tabs>
          <w:tab w:val="left" w:pos="284"/>
        </w:tabs>
        <w:jc w:val="center"/>
        <w:rPr>
          <w:rFonts w:ascii="Arial" w:hAnsi="Arial" w:cs="Arial"/>
          <w:b/>
          <w:bCs/>
        </w:rPr>
      </w:pPr>
      <w:r>
        <w:rPr>
          <w:rFonts w:ascii="Arial" w:hAnsi="Arial" w:cs="Arial"/>
        </w:rPr>
        <w:t>====================================================================================</w:t>
      </w:r>
    </w:p>
    <w:p w14:paraId="1864E864" w14:textId="77777777" w:rsidR="00941882" w:rsidRDefault="00941882" w:rsidP="00941882">
      <w:pPr>
        <w:tabs>
          <w:tab w:val="left" w:pos="284"/>
        </w:tabs>
        <w:jc w:val="center"/>
        <w:rPr>
          <w:rFonts w:ascii="Arial" w:hAnsi="Arial" w:cs="Arial"/>
          <w:b/>
          <w:bCs/>
        </w:rPr>
      </w:pPr>
      <w:r>
        <w:rPr>
          <w:rFonts w:ascii="Arial" w:hAnsi="Arial" w:cs="Arial"/>
          <w:b/>
          <w:bCs/>
        </w:rPr>
        <w:t xml:space="preserve">DECLARAÇÃO DE ENQUADRAMENTO COMO MICROEMPRESA (ME) </w:t>
      </w:r>
    </w:p>
    <w:p w14:paraId="72341061" w14:textId="77777777" w:rsidR="00941882" w:rsidRDefault="00941882" w:rsidP="00941882">
      <w:pPr>
        <w:tabs>
          <w:tab w:val="left" w:pos="284"/>
        </w:tabs>
        <w:jc w:val="center"/>
        <w:rPr>
          <w:rFonts w:ascii="Arial" w:hAnsi="Arial" w:cs="Arial"/>
        </w:rPr>
      </w:pPr>
      <w:r>
        <w:rPr>
          <w:rFonts w:ascii="Arial" w:hAnsi="Arial" w:cs="Arial"/>
          <w:b/>
          <w:bCs/>
        </w:rPr>
        <w:t>OU EMPRESA DE PEQUENO PORTE (EPP)</w:t>
      </w:r>
    </w:p>
    <w:p w14:paraId="52654117" w14:textId="77777777" w:rsidR="00941882" w:rsidRDefault="00941882" w:rsidP="00941882">
      <w:pPr>
        <w:tabs>
          <w:tab w:val="left" w:pos="284"/>
        </w:tabs>
        <w:jc w:val="center"/>
        <w:rPr>
          <w:rFonts w:ascii="Arial" w:hAnsi="Arial" w:cs="Arial"/>
          <w:b/>
          <w:bCs/>
        </w:rPr>
      </w:pPr>
      <w:r>
        <w:rPr>
          <w:rFonts w:ascii="Arial" w:hAnsi="Arial" w:cs="Arial"/>
        </w:rPr>
        <w:t>====================================================================================</w:t>
      </w:r>
    </w:p>
    <w:p w14:paraId="117EDFE8"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4B6084DF"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50D644B0"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4716006F"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321B7CC4"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638E27E5"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5F9D5AF9" w14:textId="77777777" w:rsidR="00941882" w:rsidRDefault="00941882" w:rsidP="00941882">
      <w:pPr>
        <w:pStyle w:val="Recuodecorpodetexto"/>
        <w:tabs>
          <w:tab w:val="left" w:pos="284"/>
        </w:tabs>
        <w:spacing w:line="240" w:lineRule="auto"/>
        <w:rPr>
          <w:color w:val="auto"/>
          <w:sz w:val="20"/>
          <w:szCs w:val="20"/>
        </w:rPr>
      </w:pPr>
    </w:p>
    <w:p w14:paraId="32B7FA0B" w14:textId="77777777" w:rsidR="00941882" w:rsidRDefault="00941882" w:rsidP="00941882">
      <w:pPr>
        <w:tabs>
          <w:tab w:val="left" w:pos="284"/>
        </w:tabs>
        <w:rPr>
          <w:rFonts w:ascii="Arial" w:hAnsi="Arial" w:cs="Arial"/>
        </w:rPr>
      </w:pPr>
    </w:p>
    <w:p w14:paraId="57004DF0" w14:textId="77777777" w:rsidR="00941882" w:rsidRDefault="00941882" w:rsidP="00941882">
      <w:pPr>
        <w:tabs>
          <w:tab w:val="left" w:pos="284"/>
        </w:tabs>
        <w:rPr>
          <w:rFonts w:ascii="Arial" w:hAnsi="Arial" w:cs="Arial"/>
        </w:rPr>
      </w:pPr>
    </w:p>
    <w:p w14:paraId="41BAD724" w14:textId="77777777" w:rsidR="00941882" w:rsidRDefault="00941882" w:rsidP="00941882">
      <w:pPr>
        <w:tabs>
          <w:tab w:val="left" w:pos="284"/>
        </w:tabs>
        <w:rPr>
          <w:rFonts w:ascii="Arial" w:hAnsi="Arial" w:cs="Arial"/>
        </w:rPr>
      </w:pPr>
    </w:p>
    <w:p w14:paraId="37DC4995" w14:textId="77777777" w:rsidR="00941882" w:rsidRDefault="00941882" w:rsidP="00941882">
      <w:pPr>
        <w:tabs>
          <w:tab w:val="left" w:pos="284"/>
        </w:tabs>
        <w:rPr>
          <w:rFonts w:ascii="Arial" w:hAnsi="Arial" w:cs="Arial"/>
        </w:rPr>
      </w:pPr>
    </w:p>
    <w:p w14:paraId="18FFBA3D" w14:textId="77777777" w:rsidR="00941882" w:rsidRDefault="00941882" w:rsidP="00941882">
      <w:pPr>
        <w:tabs>
          <w:tab w:val="left" w:pos="284"/>
        </w:tabs>
        <w:rPr>
          <w:rFonts w:ascii="Arial" w:hAnsi="Arial" w:cs="Arial"/>
        </w:rPr>
      </w:pPr>
    </w:p>
    <w:p w14:paraId="25987939" w14:textId="77777777" w:rsidR="00941882" w:rsidRDefault="00941882" w:rsidP="00941882">
      <w:pPr>
        <w:tabs>
          <w:tab w:val="left" w:pos="284"/>
        </w:tabs>
        <w:rPr>
          <w:rFonts w:ascii="Arial" w:hAnsi="Arial" w:cs="Arial"/>
        </w:rPr>
      </w:pPr>
    </w:p>
    <w:p w14:paraId="656F48FC" w14:textId="77777777" w:rsidR="00941882" w:rsidRDefault="00941882" w:rsidP="00941882">
      <w:pPr>
        <w:tabs>
          <w:tab w:val="left" w:pos="284"/>
        </w:tabs>
        <w:rPr>
          <w:rFonts w:ascii="Arial" w:hAnsi="Arial" w:cs="Arial"/>
        </w:rPr>
      </w:pPr>
    </w:p>
    <w:p w14:paraId="794FDE1C" w14:textId="5CA6C14D" w:rsidR="00941882" w:rsidRDefault="00941882" w:rsidP="0094188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520C01">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6D7BAA">
        <w:rPr>
          <w:rFonts w:ascii="Arial" w:hAnsi="Arial" w:cs="Arial"/>
        </w:rPr>
        <w:t xml:space="preserve">13.1.4. </w:t>
      </w:r>
      <w:r>
        <w:rPr>
          <w:rFonts w:ascii="Arial" w:hAnsi="Arial" w:cs="Arial"/>
        </w:rPr>
        <w:t>do edital no caso de declaração falsa, independente do processo judicial cabível.</w:t>
      </w:r>
    </w:p>
    <w:p w14:paraId="0808CDF6" w14:textId="77777777" w:rsidR="00941882" w:rsidRDefault="00941882" w:rsidP="00941882">
      <w:pPr>
        <w:tabs>
          <w:tab w:val="left" w:pos="284"/>
        </w:tabs>
        <w:jc w:val="both"/>
        <w:rPr>
          <w:rFonts w:ascii="Arial" w:hAnsi="Arial" w:cs="Arial"/>
        </w:rPr>
      </w:pPr>
    </w:p>
    <w:p w14:paraId="54D21E86" w14:textId="77777777" w:rsidR="00941882" w:rsidRDefault="00941882" w:rsidP="00941882">
      <w:pPr>
        <w:tabs>
          <w:tab w:val="left" w:pos="284"/>
        </w:tabs>
        <w:jc w:val="both"/>
        <w:rPr>
          <w:rFonts w:ascii="Arial" w:hAnsi="Arial" w:cs="Arial"/>
        </w:rPr>
      </w:pPr>
    </w:p>
    <w:p w14:paraId="1BE9D173" w14:textId="77777777" w:rsidR="00941882" w:rsidRDefault="00941882" w:rsidP="00941882">
      <w:pPr>
        <w:tabs>
          <w:tab w:val="left" w:pos="284"/>
        </w:tabs>
        <w:jc w:val="both"/>
        <w:rPr>
          <w:rFonts w:ascii="Arial" w:hAnsi="Arial" w:cs="Arial"/>
        </w:rPr>
      </w:pPr>
    </w:p>
    <w:p w14:paraId="7414E94A" w14:textId="77777777" w:rsidR="00941882" w:rsidRDefault="00941882" w:rsidP="00941882">
      <w:pPr>
        <w:tabs>
          <w:tab w:val="left" w:pos="284"/>
        </w:tabs>
        <w:jc w:val="both"/>
        <w:rPr>
          <w:rFonts w:ascii="Arial" w:hAnsi="Arial" w:cs="Arial"/>
        </w:rPr>
      </w:pPr>
    </w:p>
    <w:p w14:paraId="6146A4C8" w14:textId="77777777" w:rsidR="00941882" w:rsidRDefault="00941882" w:rsidP="00941882">
      <w:pPr>
        <w:tabs>
          <w:tab w:val="left" w:pos="284"/>
        </w:tabs>
        <w:ind w:firstLine="561"/>
        <w:jc w:val="both"/>
        <w:rPr>
          <w:rFonts w:ascii="Arial" w:hAnsi="Arial" w:cs="Arial"/>
        </w:rPr>
      </w:pPr>
    </w:p>
    <w:p w14:paraId="6E2C71E2" w14:textId="77777777" w:rsidR="00941882" w:rsidRDefault="00941882" w:rsidP="00941882">
      <w:pPr>
        <w:tabs>
          <w:tab w:val="left" w:pos="284"/>
        </w:tabs>
        <w:ind w:firstLine="561"/>
        <w:jc w:val="center"/>
        <w:rPr>
          <w:rFonts w:ascii="Arial" w:hAnsi="Arial" w:cs="Arial"/>
        </w:rPr>
      </w:pPr>
      <w:r>
        <w:rPr>
          <w:rFonts w:ascii="Arial" w:hAnsi="Arial" w:cs="Arial"/>
        </w:rPr>
        <w:t>Local e data</w:t>
      </w:r>
    </w:p>
    <w:p w14:paraId="3A19D427" w14:textId="77777777" w:rsidR="00941882" w:rsidRDefault="00941882" w:rsidP="00941882">
      <w:pPr>
        <w:tabs>
          <w:tab w:val="left" w:pos="284"/>
        </w:tabs>
        <w:ind w:firstLine="561"/>
        <w:jc w:val="center"/>
        <w:rPr>
          <w:rFonts w:ascii="Arial" w:hAnsi="Arial" w:cs="Arial"/>
        </w:rPr>
      </w:pPr>
    </w:p>
    <w:p w14:paraId="0BECA91F" w14:textId="77777777" w:rsidR="00941882" w:rsidRDefault="00941882" w:rsidP="00941882">
      <w:pPr>
        <w:tabs>
          <w:tab w:val="left" w:pos="284"/>
        </w:tabs>
        <w:ind w:firstLine="561"/>
        <w:jc w:val="center"/>
        <w:rPr>
          <w:rFonts w:ascii="Arial" w:hAnsi="Arial" w:cs="Arial"/>
        </w:rPr>
      </w:pPr>
    </w:p>
    <w:p w14:paraId="1120D2A5" w14:textId="77777777" w:rsidR="00941882" w:rsidRDefault="00941882" w:rsidP="00941882">
      <w:pPr>
        <w:tabs>
          <w:tab w:val="left" w:pos="284"/>
        </w:tabs>
        <w:ind w:firstLine="561"/>
        <w:jc w:val="center"/>
        <w:rPr>
          <w:rFonts w:ascii="Arial" w:hAnsi="Arial" w:cs="Arial"/>
        </w:rPr>
      </w:pPr>
    </w:p>
    <w:p w14:paraId="333DC940" w14:textId="77777777" w:rsidR="00941882" w:rsidRDefault="00941882" w:rsidP="00941882">
      <w:pPr>
        <w:tabs>
          <w:tab w:val="left" w:pos="284"/>
        </w:tabs>
        <w:ind w:firstLine="561"/>
        <w:jc w:val="center"/>
        <w:rPr>
          <w:rFonts w:ascii="Arial" w:hAnsi="Arial" w:cs="Arial"/>
        </w:rPr>
      </w:pPr>
    </w:p>
    <w:p w14:paraId="645E76C3" w14:textId="77777777" w:rsidR="00941882" w:rsidRDefault="00941882" w:rsidP="00941882">
      <w:pPr>
        <w:tabs>
          <w:tab w:val="left" w:pos="284"/>
        </w:tabs>
        <w:ind w:firstLine="561"/>
        <w:jc w:val="center"/>
        <w:rPr>
          <w:rFonts w:ascii="Arial" w:hAnsi="Arial" w:cs="Arial"/>
        </w:rPr>
      </w:pPr>
      <w:r>
        <w:rPr>
          <w:rFonts w:ascii="Arial" w:hAnsi="Arial" w:cs="Arial"/>
        </w:rPr>
        <w:t>_______________________________________________</w:t>
      </w:r>
    </w:p>
    <w:p w14:paraId="16FF00DE" w14:textId="77777777" w:rsidR="00941882" w:rsidRDefault="00941882" w:rsidP="00941882">
      <w:pPr>
        <w:tabs>
          <w:tab w:val="left" w:pos="284"/>
        </w:tabs>
        <w:ind w:firstLine="561"/>
        <w:jc w:val="center"/>
        <w:rPr>
          <w:rFonts w:ascii="Arial" w:hAnsi="Arial" w:cs="Arial"/>
        </w:rPr>
      </w:pPr>
      <w:r>
        <w:rPr>
          <w:rFonts w:ascii="Arial" w:hAnsi="Arial" w:cs="Arial"/>
        </w:rPr>
        <w:t>Nome e assinatura do representante legal</w:t>
      </w:r>
    </w:p>
    <w:p w14:paraId="4FD0F8F3" w14:textId="77777777" w:rsidR="00941882" w:rsidRDefault="00941882" w:rsidP="00941882">
      <w:pPr>
        <w:tabs>
          <w:tab w:val="left" w:pos="284"/>
        </w:tabs>
        <w:jc w:val="center"/>
        <w:rPr>
          <w:rFonts w:ascii="Arial" w:hAnsi="Arial" w:cs="Arial"/>
        </w:rPr>
      </w:pPr>
    </w:p>
    <w:p w14:paraId="1EEB53E0" w14:textId="77777777" w:rsidR="00941882" w:rsidRDefault="00941882" w:rsidP="00941882">
      <w:pPr>
        <w:tabs>
          <w:tab w:val="left" w:pos="284"/>
        </w:tabs>
        <w:jc w:val="center"/>
        <w:rPr>
          <w:rFonts w:ascii="Arial" w:hAnsi="Arial" w:cs="Arial"/>
        </w:rPr>
      </w:pPr>
    </w:p>
    <w:p w14:paraId="44FD8ACC" w14:textId="77777777" w:rsidR="00941882" w:rsidRDefault="00941882" w:rsidP="00941882">
      <w:pPr>
        <w:tabs>
          <w:tab w:val="left" w:pos="284"/>
        </w:tabs>
        <w:jc w:val="center"/>
        <w:rPr>
          <w:rFonts w:ascii="Arial" w:hAnsi="Arial" w:cs="Arial"/>
        </w:rPr>
      </w:pPr>
    </w:p>
    <w:p w14:paraId="4DC28674" w14:textId="77777777" w:rsidR="00941882" w:rsidRDefault="00941882" w:rsidP="00941882">
      <w:pPr>
        <w:tabs>
          <w:tab w:val="left" w:pos="284"/>
        </w:tabs>
        <w:jc w:val="center"/>
        <w:rPr>
          <w:rFonts w:ascii="Arial" w:hAnsi="Arial" w:cs="Arial"/>
        </w:rPr>
      </w:pPr>
    </w:p>
    <w:p w14:paraId="3AAD01E2" w14:textId="77777777" w:rsidR="00941882" w:rsidRDefault="00941882" w:rsidP="00941882">
      <w:pPr>
        <w:tabs>
          <w:tab w:val="left" w:pos="284"/>
        </w:tabs>
        <w:jc w:val="center"/>
        <w:rPr>
          <w:rFonts w:ascii="Arial" w:hAnsi="Arial" w:cs="Arial"/>
        </w:rPr>
      </w:pPr>
    </w:p>
    <w:p w14:paraId="1A2E0A9A" w14:textId="77777777" w:rsidR="00941882" w:rsidRDefault="00941882" w:rsidP="00941882">
      <w:pPr>
        <w:tabs>
          <w:tab w:val="left" w:pos="284"/>
        </w:tabs>
        <w:jc w:val="center"/>
        <w:rPr>
          <w:rFonts w:ascii="Arial" w:hAnsi="Arial" w:cs="Arial"/>
        </w:rPr>
      </w:pPr>
    </w:p>
    <w:p w14:paraId="73598511" w14:textId="77777777" w:rsidR="00941882" w:rsidRDefault="00941882" w:rsidP="00941882">
      <w:pPr>
        <w:tabs>
          <w:tab w:val="left" w:pos="284"/>
        </w:tabs>
        <w:rPr>
          <w:rFonts w:ascii="Arial" w:hAnsi="Arial" w:cs="Arial"/>
        </w:rPr>
      </w:pPr>
    </w:p>
    <w:p w14:paraId="4C52D62F" w14:textId="77777777" w:rsidR="00941882" w:rsidRDefault="00941882" w:rsidP="0094188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14:paraId="20EFB067" w14:textId="77777777" w:rsidR="00941882" w:rsidRDefault="00941882" w:rsidP="00941882">
      <w:pPr>
        <w:tabs>
          <w:tab w:val="left" w:pos="284"/>
        </w:tabs>
        <w:jc w:val="both"/>
        <w:rPr>
          <w:rFonts w:ascii="Arial" w:hAnsi="Arial" w:cs="Arial"/>
        </w:rPr>
      </w:pPr>
      <w:r>
        <w:rPr>
          <w:rFonts w:ascii="Arial" w:hAnsi="Arial" w:cs="Arial"/>
        </w:rPr>
        <w:t>===================================================================================</w:t>
      </w:r>
    </w:p>
    <w:p w14:paraId="264F2567" w14:textId="77777777" w:rsidR="00941882" w:rsidRDefault="00941882" w:rsidP="00941882">
      <w:pPr>
        <w:tabs>
          <w:tab w:val="left" w:pos="284"/>
        </w:tabs>
        <w:jc w:val="center"/>
        <w:rPr>
          <w:rFonts w:ascii="Arial" w:hAnsi="Arial" w:cs="Arial"/>
          <w:b/>
        </w:rPr>
      </w:pPr>
      <w:r>
        <w:rPr>
          <w:rFonts w:ascii="Arial" w:hAnsi="Arial" w:cs="Arial"/>
          <w:b/>
        </w:rPr>
        <w:t>MODELO DE PROPOSTA</w:t>
      </w:r>
    </w:p>
    <w:p w14:paraId="455AACEB" w14:textId="77777777" w:rsidR="00941882" w:rsidRDefault="00941882" w:rsidP="00941882">
      <w:pPr>
        <w:tabs>
          <w:tab w:val="left" w:pos="284"/>
        </w:tabs>
        <w:jc w:val="both"/>
        <w:rPr>
          <w:rFonts w:ascii="Arial" w:hAnsi="Arial" w:cs="Arial"/>
        </w:rPr>
      </w:pPr>
      <w:r>
        <w:rPr>
          <w:rFonts w:ascii="Arial" w:hAnsi="Arial" w:cs="Arial"/>
        </w:rPr>
        <w:t>===================================================================================</w:t>
      </w:r>
    </w:p>
    <w:p w14:paraId="42A89EAB" w14:textId="77777777" w:rsidR="00941882" w:rsidRDefault="00941882" w:rsidP="00941882">
      <w:pPr>
        <w:tabs>
          <w:tab w:val="left" w:pos="284"/>
        </w:tabs>
        <w:jc w:val="both"/>
        <w:rPr>
          <w:rFonts w:ascii="Arial" w:hAnsi="Arial" w:cs="Arial"/>
        </w:rPr>
      </w:pPr>
    </w:p>
    <w:p w14:paraId="59DBE428" w14:textId="77777777" w:rsidR="00941882" w:rsidRDefault="00941882" w:rsidP="00941882">
      <w:pPr>
        <w:tabs>
          <w:tab w:val="left" w:pos="284"/>
        </w:tabs>
        <w:jc w:val="both"/>
        <w:rPr>
          <w:rFonts w:ascii="Arial" w:hAnsi="Arial" w:cs="Arial"/>
        </w:rPr>
      </w:pPr>
    </w:p>
    <w:p w14:paraId="63CCAACB" w14:textId="77777777" w:rsidR="00941882" w:rsidRDefault="00941882" w:rsidP="00941882">
      <w:pPr>
        <w:pStyle w:val="Corpodetexto31"/>
        <w:tabs>
          <w:tab w:val="left" w:pos="284"/>
        </w:tabs>
        <w:rPr>
          <w:b/>
          <w:color w:val="auto"/>
        </w:rPr>
      </w:pPr>
      <w:r>
        <w:rPr>
          <w:b/>
          <w:color w:val="auto"/>
        </w:rPr>
        <w:t>EMPRESA:</w:t>
      </w:r>
    </w:p>
    <w:p w14:paraId="3DC12CE6" w14:textId="77777777" w:rsidR="00941882" w:rsidRDefault="00941882" w:rsidP="00941882">
      <w:pPr>
        <w:tabs>
          <w:tab w:val="left" w:pos="284"/>
        </w:tabs>
        <w:jc w:val="both"/>
        <w:rPr>
          <w:rFonts w:ascii="Arial" w:hAnsi="Arial" w:cs="Arial"/>
        </w:rPr>
      </w:pPr>
      <w:r>
        <w:rPr>
          <w:rFonts w:ascii="Arial" w:hAnsi="Arial" w:cs="Arial"/>
        </w:rPr>
        <w:t>Razão Social:</w:t>
      </w:r>
    </w:p>
    <w:p w14:paraId="36E456C3" w14:textId="77777777" w:rsidR="00941882" w:rsidRDefault="00941882" w:rsidP="0094188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70E13D32" w14:textId="77777777" w:rsidR="00941882" w:rsidRDefault="00941882" w:rsidP="00941882">
      <w:pPr>
        <w:tabs>
          <w:tab w:val="left" w:pos="284"/>
        </w:tabs>
        <w:jc w:val="both"/>
        <w:rPr>
          <w:rFonts w:ascii="Arial" w:hAnsi="Arial" w:cs="Arial"/>
        </w:rPr>
      </w:pPr>
      <w:r>
        <w:rPr>
          <w:rFonts w:ascii="Arial" w:hAnsi="Arial" w:cs="Arial"/>
        </w:rPr>
        <w:t>Endereço:</w:t>
      </w:r>
      <w:r>
        <w:rPr>
          <w:rFonts w:ascii="Arial" w:hAnsi="Arial" w:cs="Arial"/>
        </w:rPr>
        <w:tab/>
      </w:r>
    </w:p>
    <w:p w14:paraId="0BF59683" w14:textId="77777777" w:rsidR="00941882" w:rsidRDefault="00941882" w:rsidP="00941882">
      <w:pPr>
        <w:pStyle w:val="Corpodetexto21"/>
        <w:tabs>
          <w:tab w:val="left" w:pos="284"/>
        </w:tabs>
        <w:rPr>
          <w:b w:val="0"/>
          <w:sz w:val="20"/>
        </w:rPr>
      </w:pPr>
      <w:r>
        <w:rPr>
          <w:b w:val="0"/>
          <w:sz w:val="20"/>
        </w:rPr>
        <w:t>Telefone:</w:t>
      </w:r>
    </w:p>
    <w:p w14:paraId="679BD011" w14:textId="77777777" w:rsidR="00941882" w:rsidRDefault="00941882" w:rsidP="00941882">
      <w:pPr>
        <w:pStyle w:val="Corpodetexto21"/>
        <w:tabs>
          <w:tab w:val="left" w:pos="284"/>
        </w:tabs>
        <w:rPr>
          <w:b w:val="0"/>
          <w:sz w:val="20"/>
        </w:rPr>
      </w:pPr>
      <w:r>
        <w:rPr>
          <w:b w:val="0"/>
          <w:sz w:val="20"/>
        </w:rPr>
        <w:t xml:space="preserve">Email Comercial: </w:t>
      </w:r>
    </w:p>
    <w:p w14:paraId="5F8A0A05" w14:textId="77777777" w:rsidR="00941882" w:rsidRDefault="00941882" w:rsidP="00941882">
      <w:pPr>
        <w:tabs>
          <w:tab w:val="left" w:pos="567"/>
        </w:tabs>
        <w:jc w:val="both"/>
        <w:rPr>
          <w:rFonts w:ascii="Arial" w:hAnsi="Arial" w:cs="Arial"/>
        </w:rPr>
      </w:pPr>
      <w:r>
        <w:rPr>
          <w:rFonts w:ascii="Arial" w:hAnsi="Arial" w:cs="Arial"/>
        </w:rPr>
        <w:tab/>
        <w:t>Porte: ( ) Microempresa ( ) Empresa de Pequeno Porte ( ) Outros</w:t>
      </w:r>
    </w:p>
    <w:p w14:paraId="4DAF4698" w14:textId="77777777" w:rsidR="00941882" w:rsidRDefault="00941882" w:rsidP="00941882">
      <w:pPr>
        <w:tabs>
          <w:tab w:val="left" w:pos="284"/>
        </w:tabs>
        <w:jc w:val="both"/>
        <w:rPr>
          <w:rFonts w:ascii="Arial" w:hAnsi="Arial" w:cs="Arial"/>
        </w:rPr>
      </w:pPr>
    </w:p>
    <w:p w14:paraId="58341AD2" w14:textId="77777777" w:rsidR="00941882" w:rsidRDefault="00941882" w:rsidP="0094188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941882" w14:paraId="1DFAF770"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1F5CFD1" w14:textId="77777777" w:rsidR="00941882" w:rsidRDefault="0094188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E32637D" w14:textId="77777777" w:rsidR="00941882" w:rsidRDefault="0094188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E1F6EBA" w14:textId="77777777" w:rsidR="00941882" w:rsidRDefault="0094188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6E7B7E0" w14:textId="77777777" w:rsidR="00941882" w:rsidRDefault="0094188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285F234" w14:textId="77777777" w:rsidR="00941882" w:rsidRDefault="0094188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A98909" w14:textId="77777777" w:rsidR="00941882" w:rsidRDefault="00941882">
            <w:pPr>
              <w:pStyle w:val="Contedodatabela"/>
              <w:tabs>
                <w:tab w:val="left" w:pos="284"/>
              </w:tabs>
              <w:jc w:val="center"/>
              <w:rPr>
                <w:rFonts w:ascii="Arial" w:hAnsi="Arial" w:cs="Arial"/>
                <w:b/>
              </w:rPr>
            </w:pPr>
            <w:r>
              <w:rPr>
                <w:rFonts w:ascii="Arial" w:hAnsi="Arial" w:cs="Arial"/>
                <w:b/>
              </w:rPr>
              <w:t>Valor Total</w:t>
            </w:r>
          </w:p>
        </w:tc>
      </w:tr>
      <w:tr w:rsidR="00941882" w14:paraId="2BD66799"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FF33D02"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1784DD7"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2F4F2253" w14:textId="77777777" w:rsidR="00941882" w:rsidRDefault="0094188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E48F51" w14:textId="77777777" w:rsidR="00941882" w:rsidRDefault="0094188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05ABCA4" w14:textId="77777777" w:rsidR="00941882" w:rsidRDefault="0094188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03AB7B" w14:textId="77777777" w:rsidR="00941882" w:rsidRDefault="00941882">
            <w:pPr>
              <w:tabs>
                <w:tab w:val="left" w:pos="284"/>
              </w:tabs>
              <w:ind w:hanging="2"/>
              <w:jc w:val="center"/>
              <w:rPr>
                <w:rFonts w:ascii="Arial" w:eastAsia="Arial" w:hAnsi="Arial" w:cs="Arial"/>
                <w:kern w:val="2"/>
              </w:rPr>
            </w:pPr>
          </w:p>
        </w:tc>
      </w:tr>
      <w:tr w:rsidR="00941882" w14:paraId="208B9232"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B513139"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4DA2CF9"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0FC416B" w14:textId="77777777" w:rsidR="00941882" w:rsidRDefault="0094188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8669476" w14:textId="77777777" w:rsidR="00941882" w:rsidRDefault="0094188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25A76F8" w14:textId="77777777" w:rsidR="00941882" w:rsidRDefault="0094188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92C490" w14:textId="77777777" w:rsidR="00941882" w:rsidRDefault="00941882">
            <w:pPr>
              <w:tabs>
                <w:tab w:val="left" w:pos="284"/>
              </w:tabs>
              <w:ind w:hanging="2"/>
              <w:jc w:val="center"/>
              <w:rPr>
                <w:rFonts w:ascii="Arial" w:eastAsia="Arial" w:hAnsi="Arial" w:cs="Arial"/>
                <w:kern w:val="2"/>
              </w:rPr>
            </w:pPr>
          </w:p>
        </w:tc>
      </w:tr>
    </w:tbl>
    <w:p w14:paraId="25743F63" w14:textId="77777777" w:rsidR="00941882" w:rsidRDefault="00941882" w:rsidP="00941882">
      <w:pPr>
        <w:tabs>
          <w:tab w:val="left" w:pos="284"/>
        </w:tabs>
        <w:jc w:val="both"/>
        <w:rPr>
          <w:rFonts w:ascii="Arial" w:hAnsi="Arial" w:cs="Arial"/>
          <w:kern w:val="2"/>
        </w:rPr>
      </w:pPr>
    </w:p>
    <w:p w14:paraId="77B08DC8" w14:textId="77777777" w:rsidR="00941882" w:rsidRDefault="00941882" w:rsidP="00941882">
      <w:pPr>
        <w:tabs>
          <w:tab w:val="left" w:pos="284"/>
        </w:tabs>
        <w:jc w:val="both"/>
        <w:rPr>
          <w:rFonts w:ascii="Arial" w:hAnsi="Arial" w:cs="Arial"/>
        </w:rPr>
      </w:pPr>
    </w:p>
    <w:p w14:paraId="4B3C232C" w14:textId="77777777" w:rsidR="00941882" w:rsidRDefault="00941882" w:rsidP="00941882">
      <w:pPr>
        <w:tabs>
          <w:tab w:val="left" w:pos="284"/>
        </w:tabs>
        <w:jc w:val="both"/>
        <w:rPr>
          <w:rFonts w:ascii="Arial" w:hAnsi="Arial" w:cs="Arial"/>
        </w:rPr>
      </w:pPr>
    </w:p>
    <w:p w14:paraId="5D1E3004" w14:textId="77777777" w:rsidR="00941882" w:rsidRDefault="00941882" w:rsidP="00941882">
      <w:pPr>
        <w:tabs>
          <w:tab w:val="left" w:pos="284"/>
        </w:tabs>
        <w:jc w:val="both"/>
        <w:rPr>
          <w:rFonts w:ascii="Arial" w:hAnsi="Arial" w:cs="Arial"/>
        </w:rPr>
      </w:pPr>
    </w:p>
    <w:p w14:paraId="6A24EBE8" w14:textId="77777777" w:rsidR="00941882" w:rsidRDefault="00941882" w:rsidP="00941882">
      <w:pPr>
        <w:tabs>
          <w:tab w:val="left" w:pos="284"/>
        </w:tabs>
        <w:jc w:val="both"/>
        <w:rPr>
          <w:rFonts w:ascii="Arial" w:hAnsi="Arial" w:cs="Arial"/>
        </w:rPr>
      </w:pPr>
    </w:p>
    <w:p w14:paraId="257B170C" w14:textId="77777777" w:rsidR="00941882" w:rsidRDefault="00941882" w:rsidP="00941882">
      <w:pPr>
        <w:pStyle w:val="Corpodetexto31"/>
        <w:tabs>
          <w:tab w:val="left" w:pos="284"/>
        </w:tabs>
        <w:rPr>
          <w:b/>
          <w:color w:val="auto"/>
        </w:rPr>
      </w:pPr>
      <w:r>
        <w:rPr>
          <w:b/>
          <w:color w:val="auto"/>
        </w:rPr>
        <w:t>DADOS BANCÁRIOS PARA FINS DE PAGAMENTO:</w:t>
      </w:r>
    </w:p>
    <w:p w14:paraId="7E2FF32F" w14:textId="77777777" w:rsidR="00941882" w:rsidRDefault="00941882" w:rsidP="0094188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914B63" w14:textId="77777777" w:rsidR="00941882" w:rsidRDefault="00941882" w:rsidP="00941882">
      <w:pPr>
        <w:pStyle w:val="Corpodetexto31"/>
        <w:tabs>
          <w:tab w:val="left" w:pos="284"/>
        </w:tabs>
        <w:rPr>
          <w:color w:val="auto"/>
        </w:rPr>
      </w:pPr>
      <w:r>
        <w:rPr>
          <w:color w:val="auto"/>
        </w:rPr>
        <w:t>Nº da Agência:</w:t>
      </w:r>
      <w:r>
        <w:rPr>
          <w:color w:val="auto"/>
        </w:rPr>
        <w:tab/>
      </w:r>
      <w:r>
        <w:rPr>
          <w:color w:val="auto"/>
        </w:rPr>
        <w:tab/>
      </w:r>
      <w:r>
        <w:rPr>
          <w:color w:val="auto"/>
        </w:rPr>
        <w:tab/>
      </w:r>
    </w:p>
    <w:p w14:paraId="3105CB70" w14:textId="77777777" w:rsidR="00941882" w:rsidRDefault="00941882" w:rsidP="00941882">
      <w:pPr>
        <w:pStyle w:val="Corpodetexto31"/>
        <w:tabs>
          <w:tab w:val="left" w:pos="284"/>
        </w:tabs>
        <w:rPr>
          <w:b/>
          <w:color w:val="auto"/>
        </w:rPr>
      </w:pPr>
      <w:r>
        <w:rPr>
          <w:color w:val="auto"/>
        </w:rPr>
        <w:t>Nº Conta Corrente</w:t>
      </w:r>
    </w:p>
    <w:p w14:paraId="465A638D" w14:textId="77777777" w:rsidR="00941882" w:rsidRDefault="00941882" w:rsidP="00941882">
      <w:pPr>
        <w:pStyle w:val="Corpodetexto31"/>
        <w:tabs>
          <w:tab w:val="left" w:pos="284"/>
        </w:tabs>
        <w:rPr>
          <w:b/>
          <w:color w:val="auto"/>
        </w:rPr>
      </w:pPr>
    </w:p>
    <w:p w14:paraId="14A9E63A" w14:textId="77777777" w:rsidR="00941882" w:rsidRDefault="00941882" w:rsidP="00941882">
      <w:pPr>
        <w:pStyle w:val="Corpodetexto31"/>
        <w:tabs>
          <w:tab w:val="left" w:pos="284"/>
        </w:tabs>
        <w:rPr>
          <w:b/>
          <w:color w:val="auto"/>
        </w:rPr>
      </w:pPr>
    </w:p>
    <w:p w14:paraId="54F1F5EB" w14:textId="77777777" w:rsidR="00941882" w:rsidRDefault="00941882" w:rsidP="00941882">
      <w:pPr>
        <w:pStyle w:val="Corpodetexto31"/>
        <w:tabs>
          <w:tab w:val="left" w:pos="284"/>
        </w:tabs>
        <w:rPr>
          <w:b/>
          <w:color w:val="auto"/>
        </w:rPr>
      </w:pPr>
    </w:p>
    <w:p w14:paraId="617410B6" w14:textId="77777777" w:rsidR="00941882" w:rsidRDefault="00941882" w:rsidP="00941882">
      <w:pPr>
        <w:pStyle w:val="Corpodetexto31"/>
        <w:tabs>
          <w:tab w:val="left" w:pos="284"/>
        </w:tabs>
        <w:rPr>
          <w:b/>
          <w:color w:val="auto"/>
        </w:rPr>
      </w:pPr>
    </w:p>
    <w:p w14:paraId="3CB1F5E0" w14:textId="77777777" w:rsidR="00941882" w:rsidRDefault="00941882" w:rsidP="00941882">
      <w:pPr>
        <w:pStyle w:val="Corpodetexto31"/>
        <w:tabs>
          <w:tab w:val="left" w:pos="284"/>
        </w:tabs>
        <w:rPr>
          <w:b/>
          <w:color w:val="auto"/>
        </w:rPr>
      </w:pPr>
    </w:p>
    <w:p w14:paraId="12327176" w14:textId="77777777" w:rsidR="00941882" w:rsidRDefault="00941882" w:rsidP="00941882">
      <w:pPr>
        <w:pStyle w:val="Corpodetexto31"/>
        <w:tabs>
          <w:tab w:val="left" w:pos="284"/>
        </w:tabs>
        <w:rPr>
          <w:color w:val="auto"/>
        </w:rPr>
      </w:pPr>
      <w:r>
        <w:rPr>
          <w:b/>
          <w:color w:val="auto"/>
        </w:rPr>
        <w:t>DADOS DO REPRESENTANTE LEGAL DA EMPRESA QUE ASSINARÁ, CONTRATO OU TERMO EQUIVALENTE</w:t>
      </w:r>
      <w:r>
        <w:rPr>
          <w:color w:val="auto"/>
        </w:rPr>
        <w:t>;</w:t>
      </w:r>
    </w:p>
    <w:p w14:paraId="3437829A" w14:textId="77777777" w:rsidR="00941882" w:rsidRDefault="00941882" w:rsidP="00941882">
      <w:pPr>
        <w:tabs>
          <w:tab w:val="left" w:pos="284"/>
        </w:tabs>
        <w:jc w:val="both"/>
        <w:rPr>
          <w:rFonts w:ascii="Arial" w:hAnsi="Arial" w:cs="Arial"/>
        </w:rPr>
      </w:pPr>
      <w:r>
        <w:rPr>
          <w:rFonts w:ascii="Arial" w:hAnsi="Arial" w:cs="Arial"/>
        </w:rPr>
        <w:t>Nome:</w:t>
      </w:r>
    </w:p>
    <w:p w14:paraId="509A1367" w14:textId="77777777" w:rsidR="00941882" w:rsidRDefault="00941882" w:rsidP="00941882">
      <w:pPr>
        <w:tabs>
          <w:tab w:val="left" w:pos="284"/>
        </w:tabs>
        <w:jc w:val="both"/>
        <w:rPr>
          <w:rFonts w:ascii="Arial" w:hAnsi="Arial" w:cs="Arial"/>
        </w:rPr>
      </w:pPr>
      <w:r>
        <w:rPr>
          <w:rFonts w:ascii="Arial" w:hAnsi="Arial" w:cs="Arial"/>
        </w:rPr>
        <w:t>CPF:</w:t>
      </w:r>
    </w:p>
    <w:p w14:paraId="41E73EDE" w14:textId="77777777" w:rsidR="00941882" w:rsidRDefault="00941882" w:rsidP="00941882">
      <w:pPr>
        <w:tabs>
          <w:tab w:val="left" w:pos="284"/>
        </w:tabs>
        <w:jc w:val="both"/>
        <w:rPr>
          <w:rFonts w:ascii="Arial" w:hAnsi="Arial" w:cs="Arial"/>
        </w:rPr>
      </w:pPr>
      <w:r>
        <w:rPr>
          <w:rFonts w:ascii="Arial" w:hAnsi="Arial" w:cs="Arial"/>
        </w:rPr>
        <w:t>RG:</w:t>
      </w:r>
    </w:p>
    <w:p w14:paraId="5F63AC6E" w14:textId="77777777" w:rsidR="00941882" w:rsidRDefault="00941882" w:rsidP="00941882">
      <w:pPr>
        <w:tabs>
          <w:tab w:val="left" w:pos="284"/>
        </w:tabs>
        <w:jc w:val="both"/>
        <w:rPr>
          <w:rFonts w:ascii="Arial" w:hAnsi="Arial" w:cs="Arial"/>
        </w:rPr>
      </w:pPr>
      <w:r>
        <w:rPr>
          <w:rFonts w:ascii="Arial" w:hAnsi="Arial" w:cs="Arial"/>
        </w:rPr>
        <w:t>Nacionalidade:</w:t>
      </w:r>
    </w:p>
    <w:p w14:paraId="0DDAD360" w14:textId="77777777" w:rsidR="00941882" w:rsidRDefault="00941882" w:rsidP="00941882">
      <w:pPr>
        <w:tabs>
          <w:tab w:val="left" w:pos="284"/>
        </w:tabs>
        <w:jc w:val="both"/>
        <w:rPr>
          <w:rFonts w:ascii="Arial" w:hAnsi="Arial" w:cs="Arial"/>
        </w:rPr>
      </w:pPr>
      <w:r>
        <w:rPr>
          <w:rFonts w:ascii="Arial" w:hAnsi="Arial" w:cs="Arial"/>
        </w:rPr>
        <w:t>Estado Civil:</w:t>
      </w:r>
    </w:p>
    <w:p w14:paraId="1EEBD46E" w14:textId="77777777" w:rsidR="00941882" w:rsidRDefault="00941882" w:rsidP="00941882">
      <w:pPr>
        <w:tabs>
          <w:tab w:val="left" w:pos="284"/>
        </w:tabs>
        <w:jc w:val="both"/>
        <w:rPr>
          <w:rFonts w:ascii="Arial" w:hAnsi="Arial" w:cs="Arial"/>
        </w:rPr>
      </w:pPr>
      <w:r>
        <w:rPr>
          <w:rFonts w:ascii="Arial" w:hAnsi="Arial" w:cs="Arial"/>
        </w:rPr>
        <w:t>Endereço residencial:</w:t>
      </w:r>
    </w:p>
    <w:p w14:paraId="58414F89" w14:textId="77777777" w:rsidR="00941882" w:rsidRDefault="00941882" w:rsidP="00941882">
      <w:pPr>
        <w:tabs>
          <w:tab w:val="left" w:pos="284"/>
        </w:tabs>
        <w:jc w:val="both"/>
        <w:rPr>
          <w:rFonts w:ascii="Arial" w:hAnsi="Arial" w:cs="Arial"/>
        </w:rPr>
      </w:pPr>
      <w:r>
        <w:rPr>
          <w:rFonts w:ascii="Arial" w:hAnsi="Arial" w:cs="Arial"/>
        </w:rPr>
        <w:t>Profissão:</w:t>
      </w:r>
    </w:p>
    <w:p w14:paraId="5C9510DC" w14:textId="77777777" w:rsidR="00941882" w:rsidRDefault="00941882" w:rsidP="00941882">
      <w:pPr>
        <w:tabs>
          <w:tab w:val="left" w:pos="284"/>
        </w:tabs>
        <w:jc w:val="both"/>
        <w:rPr>
          <w:rFonts w:ascii="Arial" w:hAnsi="Arial" w:cs="Arial"/>
        </w:rPr>
      </w:pPr>
      <w:r>
        <w:rPr>
          <w:rFonts w:ascii="Arial" w:hAnsi="Arial" w:cs="Arial"/>
        </w:rPr>
        <w:t>Cargo que ocupa na empresa:</w:t>
      </w:r>
    </w:p>
    <w:p w14:paraId="5DB4BCCF" w14:textId="77777777" w:rsidR="00941882" w:rsidRDefault="00941882" w:rsidP="00941882">
      <w:pPr>
        <w:tabs>
          <w:tab w:val="left" w:pos="284"/>
        </w:tabs>
        <w:ind w:left="142" w:firstLine="709"/>
        <w:jc w:val="both"/>
        <w:rPr>
          <w:rFonts w:ascii="Arial" w:hAnsi="Arial" w:cs="Arial"/>
        </w:rPr>
      </w:pPr>
    </w:p>
    <w:p w14:paraId="79BC38D2" w14:textId="77777777" w:rsidR="00941882" w:rsidRDefault="00941882" w:rsidP="00941882">
      <w:pPr>
        <w:tabs>
          <w:tab w:val="left" w:pos="284"/>
        </w:tabs>
        <w:ind w:left="142" w:firstLine="709"/>
        <w:jc w:val="both"/>
        <w:rPr>
          <w:rFonts w:ascii="Arial" w:hAnsi="Arial" w:cs="Arial"/>
        </w:rPr>
      </w:pPr>
    </w:p>
    <w:p w14:paraId="44DCD882" w14:textId="77777777" w:rsidR="00941882" w:rsidRDefault="00941882" w:rsidP="00941882">
      <w:pPr>
        <w:tabs>
          <w:tab w:val="left" w:pos="284"/>
        </w:tabs>
        <w:ind w:left="142" w:firstLine="709"/>
        <w:jc w:val="both"/>
        <w:rPr>
          <w:rFonts w:ascii="Arial" w:hAnsi="Arial" w:cs="Arial"/>
        </w:rPr>
      </w:pPr>
    </w:p>
    <w:p w14:paraId="676AD5C1" w14:textId="77777777" w:rsidR="00941882" w:rsidRDefault="00941882" w:rsidP="00941882">
      <w:pPr>
        <w:tabs>
          <w:tab w:val="left" w:pos="284"/>
        </w:tabs>
        <w:ind w:left="142" w:firstLine="709"/>
        <w:jc w:val="both"/>
        <w:rPr>
          <w:rFonts w:ascii="Arial" w:hAnsi="Arial" w:cs="Arial"/>
        </w:rPr>
      </w:pPr>
    </w:p>
    <w:p w14:paraId="089747D9" w14:textId="77777777" w:rsidR="00941882" w:rsidRDefault="00941882" w:rsidP="0094188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2EAC178A" w14:textId="77777777" w:rsidR="00941882" w:rsidRDefault="00941882" w:rsidP="00941882">
      <w:pPr>
        <w:tabs>
          <w:tab w:val="left" w:pos="284"/>
        </w:tabs>
        <w:jc w:val="both"/>
        <w:rPr>
          <w:rFonts w:ascii="Arial" w:hAnsi="Arial" w:cs="Arial"/>
        </w:rPr>
      </w:pPr>
    </w:p>
    <w:p w14:paraId="1B0FDC75" w14:textId="77777777" w:rsidR="00941882" w:rsidRDefault="00941882" w:rsidP="00941882">
      <w:pPr>
        <w:tabs>
          <w:tab w:val="left" w:pos="284"/>
        </w:tabs>
        <w:jc w:val="both"/>
        <w:rPr>
          <w:rFonts w:ascii="Arial" w:hAnsi="Arial" w:cs="Arial"/>
        </w:rPr>
      </w:pPr>
    </w:p>
    <w:p w14:paraId="4A892761" w14:textId="77777777" w:rsidR="00941882" w:rsidRDefault="00941882" w:rsidP="00941882">
      <w:pPr>
        <w:tabs>
          <w:tab w:val="left" w:pos="284"/>
        </w:tabs>
        <w:jc w:val="both"/>
        <w:rPr>
          <w:rFonts w:ascii="Arial" w:hAnsi="Arial" w:cs="Arial"/>
        </w:rPr>
      </w:pPr>
    </w:p>
    <w:p w14:paraId="0AB89AE5" w14:textId="77777777" w:rsidR="00941882" w:rsidRDefault="00941882" w:rsidP="00941882">
      <w:pPr>
        <w:tabs>
          <w:tab w:val="left" w:pos="284"/>
        </w:tabs>
        <w:jc w:val="center"/>
        <w:rPr>
          <w:rFonts w:ascii="Arial" w:hAnsi="Arial" w:cs="Arial"/>
        </w:rPr>
      </w:pPr>
      <w:r>
        <w:rPr>
          <w:rFonts w:ascii="Arial" w:hAnsi="Arial" w:cs="Arial"/>
        </w:rPr>
        <w:t>________________________________________</w:t>
      </w:r>
    </w:p>
    <w:p w14:paraId="671AF0D2" w14:textId="77777777" w:rsidR="00941882" w:rsidRDefault="00941882" w:rsidP="00941882">
      <w:pPr>
        <w:tabs>
          <w:tab w:val="left" w:pos="284"/>
        </w:tabs>
        <w:jc w:val="center"/>
        <w:rPr>
          <w:rFonts w:ascii="Arial" w:hAnsi="Arial" w:cs="Arial"/>
        </w:rPr>
      </w:pPr>
      <w:r>
        <w:rPr>
          <w:rFonts w:ascii="Arial" w:hAnsi="Arial" w:cs="Arial"/>
        </w:rPr>
        <w:t>Assinatura e identificação do representante legal</w:t>
      </w:r>
    </w:p>
    <w:p w14:paraId="33E03B6C" w14:textId="0F9599E2"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t>ANEXO V</w:t>
      </w:r>
    </w:p>
    <w:p w14:paraId="3C5461BF" w14:textId="77777777" w:rsidR="0044329A" w:rsidRDefault="0044329A" w:rsidP="0044329A">
      <w:pPr>
        <w:jc w:val="center"/>
        <w:rPr>
          <w:rFonts w:ascii="Arial" w:hAnsi="Arial" w:cs="Arial"/>
          <w:b/>
          <w:bCs/>
          <w:sz w:val="18"/>
        </w:rPr>
      </w:pPr>
      <w:r>
        <w:rPr>
          <w:rFonts w:ascii="Arial" w:hAnsi="Arial" w:cs="Arial"/>
          <w:color w:val="000000"/>
          <w:szCs w:val="22"/>
        </w:rPr>
        <w:t>====================================================================================</w:t>
      </w:r>
    </w:p>
    <w:p w14:paraId="0C36A91E" w14:textId="77777777" w:rsidR="0044329A" w:rsidRPr="00F65FDF" w:rsidRDefault="0044329A" w:rsidP="0044329A">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28029760" w14:textId="77777777" w:rsidR="0044329A" w:rsidRDefault="0044329A" w:rsidP="0044329A">
      <w:pPr>
        <w:jc w:val="center"/>
        <w:rPr>
          <w:rFonts w:ascii="Arial" w:hAnsi="Arial" w:cs="Arial"/>
          <w:b/>
          <w:bCs/>
          <w:sz w:val="18"/>
        </w:rPr>
      </w:pPr>
      <w:r>
        <w:rPr>
          <w:rFonts w:ascii="Arial" w:hAnsi="Arial" w:cs="Arial"/>
          <w:color w:val="000000"/>
          <w:szCs w:val="22"/>
        </w:rPr>
        <w:t>====================================================================================</w:t>
      </w:r>
    </w:p>
    <w:p w14:paraId="06760F8D" w14:textId="77777777" w:rsidR="0044329A" w:rsidRPr="00F65FDF" w:rsidRDefault="0044329A" w:rsidP="0044329A">
      <w:pPr>
        <w:pStyle w:val="Corpodetexto"/>
        <w:ind w:firstLine="284"/>
      </w:pPr>
    </w:p>
    <w:p w14:paraId="7A3F473F"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ATA DE REGISTRO DE PREÇOS Nº __/____</w:t>
      </w:r>
    </w:p>
    <w:p w14:paraId="689D3079" w14:textId="77777777" w:rsidR="0044329A" w:rsidRPr="00F65FDF" w:rsidRDefault="0044329A" w:rsidP="0044329A">
      <w:pPr>
        <w:ind w:firstLine="284"/>
        <w:jc w:val="center"/>
        <w:rPr>
          <w:rFonts w:ascii="Arial" w:hAnsi="Arial" w:cs="Arial"/>
          <w:b/>
          <w:sz w:val="24"/>
          <w:szCs w:val="24"/>
        </w:rPr>
      </w:pPr>
    </w:p>
    <w:p w14:paraId="71598412"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PREGÃO ELETRÔNICO Nº ____/____</w:t>
      </w:r>
    </w:p>
    <w:p w14:paraId="122C98E2" w14:textId="77777777" w:rsidR="0044329A" w:rsidRPr="00F65FDF" w:rsidRDefault="0044329A" w:rsidP="0044329A">
      <w:pPr>
        <w:ind w:firstLine="284"/>
        <w:jc w:val="center"/>
        <w:rPr>
          <w:rFonts w:ascii="Arial" w:hAnsi="Arial" w:cs="Arial"/>
          <w:b/>
          <w:sz w:val="24"/>
          <w:szCs w:val="24"/>
        </w:rPr>
      </w:pPr>
    </w:p>
    <w:p w14:paraId="53F1D0C5"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PROCESSO Nº ____/____</w:t>
      </w:r>
    </w:p>
    <w:p w14:paraId="7EE2F805" w14:textId="77777777" w:rsidR="0044329A" w:rsidRPr="00F65FDF" w:rsidRDefault="0044329A" w:rsidP="0044329A">
      <w:pPr>
        <w:spacing w:before="240"/>
        <w:ind w:firstLine="284"/>
        <w:jc w:val="center"/>
        <w:rPr>
          <w:rFonts w:ascii="Arial" w:hAnsi="Arial" w:cs="Arial"/>
          <w:b/>
        </w:rPr>
      </w:pPr>
      <w:r w:rsidRPr="00F65FDF">
        <w:rPr>
          <w:rFonts w:ascii="Arial" w:hAnsi="Arial" w:cs="Arial"/>
          <w:b/>
          <w:sz w:val="24"/>
          <w:szCs w:val="24"/>
        </w:rPr>
        <w:t>VALIDADE: 12 (DOZE) MESES</w:t>
      </w:r>
    </w:p>
    <w:p w14:paraId="6451CB94" w14:textId="77777777" w:rsidR="0044329A" w:rsidRPr="00F65FDF" w:rsidRDefault="0044329A" w:rsidP="0044329A">
      <w:pPr>
        <w:spacing w:before="240"/>
        <w:ind w:firstLine="284"/>
        <w:jc w:val="center"/>
        <w:rPr>
          <w:rFonts w:ascii="Arial" w:hAnsi="Arial" w:cs="Arial"/>
          <w:b/>
        </w:rPr>
      </w:pPr>
    </w:p>
    <w:p w14:paraId="30FBDF08" w14:textId="77777777" w:rsidR="0044329A" w:rsidRPr="00F65FDF" w:rsidRDefault="0044329A" w:rsidP="0044329A">
      <w:pPr>
        <w:spacing w:before="240"/>
        <w:ind w:firstLine="284"/>
        <w:jc w:val="center"/>
        <w:rPr>
          <w:rFonts w:ascii="Arial" w:hAnsi="Arial" w:cs="Arial"/>
          <w:b/>
          <w:sz w:val="14"/>
        </w:rPr>
      </w:pPr>
    </w:p>
    <w:p w14:paraId="49A80FD2" w14:textId="3F326F31" w:rsidR="0044329A" w:rsidRPr="00F65FDF" w:rsidRDefault="0044329A" w:rsidP="0044329A">
      <w:pPr>
        <w:ind w:firstLine="284"/>
        <w:jc w:val="both"/>
        <w:rPr>
          <w:rFonts w:ascii="Arial" w:hAnsi="Arial" w:cs="Arial"/>
        </w:rPr>
      </w:pPr>
      <w:r w:rsidRPr="00F65FDF">
        <w:rPr>
          <w:rFonts w:ascii="Arial" w:hAnsi="Arial" w:cs="Arial"/>
        </w:rPr>
        <w:t xml:space="preserve">Aos _____ dias do mês de _______________ de ____, a </w:t>
      </w:r>
      <w:r w:rsidRPr="00F65FDF">
        <w:rPr>
          <w:rFonts w:ascii="Arial" w:hAnsi="Arial" w:cs="Arial"/>
          <w:b/>
        </w:rPr>
        <w:t>PREFEITURA DO MUNICÍPIO DE PIRACICABA,</w:t>
      </w:r>
      <w:r w:rsidRPr="00F65FDF">
        <w:rPr>
          <w:rFonts w:ascii="Arial" w:hAnsi="Arial" w:cs="Arial"/>
        </w:rPr>
        <w:t xml:space="preserve"> localizada na Rua Antônio Corrêa Barbosa, nº 2233, Chácara Nazareth, nesta cidade de Piracicaba/SP, nos termos da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nº </w:t>
      </w:r>
      <w:r w:rsidR="005128B6">
        <w:rPr>
          <w:rFonts w:ascii="Arial" w:hAnsi="Arial" w:cs="Arial"/>
        </w:rPr>
        <w:t>19.670/23</w:t>
      </w:r>
      <w:r w:rsidRPr="00F65FDF">
        <w:rPr>
          <w:rFonts w:ascii="Arial" w:hAnsi="Arial" w:cs="Arial"/>
        </w:rPr>
        <w:t xml:space="preserve"> e demais normas aplicáveis, conforme classificação das propostas apresentadas no Pregão Eletrônico nº____/___ e homologadas pelo Sr. Prefeito Municipal no processo acima referenciado,</w:t>
      </w:r>
      <w:r w:rsidRPr="00F65FDF">
        <w:rPr>
          <w:rFonts w:ascii="Arial" w:hAnsi="Arial" w:cs="Arial"/>
          <w:b/>
        </w:rPr>
        <w:t xml:space="preserve"> RESOLVE </w:t>
      </w:r>
      <w:r w:rsidRPr="00F65FDF">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4F73C3EE" w14:textId="77777777" w:rsidR="0044329A" w:rsidRPr="00F65FDF" w:rsidRDefault="0044329A" w:rsidP="0044329A">
      <w:pPr>
        <w:ind w:firstLine="284"/>
        <w:jc w:val="both"/>
        <w:rPr>
          <w:rFonts w:ascii="Arial" w:hAnsi="Arial" w:cs="Arial"/>
        </w:rPr>
      </w:pPr>
    </w:p>
    <w:p w14:paraId="273056BB" w14:textId="77777777" w:rsidR="0044329A" w:rsidRPr="00F65FDF" w:rsidRDefault="0044329A" w:rsidP="0044329A">
      <w:pPr>
        <w:ind w:firstLine="284"/>
        <w:jc w:val="both"/>
        <w:rPr>
          <w:rFonts w:ascii="Arial" w:hAnsi="Arial" w:cs="Arial"/>
        </w:rPr>
      </w:pPr>
      <w:r w:rsidRPr="00F65FDF">
        <w:rPr>
          <w:rFonts w:ascii="Arial" w:hAnsi="Arial" w:cs="Arial"/>
        </w:rPr>
        <w:t>Empresa classificada:</w:t>
      </w:r>
    </w:p>
    <w:p w14:paraId="047C128A" w14:textId="77777777" w:rsidR="0044329A" w:rsidRPr="00F65FDF" w:rsidRDefault="0044329A" w:rsidP="0044329A">
      <w:pPr>
        <w:ind w:firstLine="284"/>
        <w:jc w:val="both"/>
        <w:rPr>
          <w:rFonts w:ascii="Arial" w:hAnsi="Arial" w:cs="Arial"/>
        </w:rPr>
      </w:pPr>
      <w:r w:rsidRPr="00F65FDF">
        <w:rPr>
          <w:rFonts w:ascii="Arial" w:hAnsi="Arial" w:cs="Arial"/>
        </w:rPr>
        <w:t>Endereço:</w:t>
      </w:r>
    </w:p>
    <w:p w14:paraId="26DFDA01" w14:textId="77777777" w:rsidR="0044329A" w:rsidRPr="00F65FDF" w:rsidRDefault="0044329A" w:rsidP="0044329A">
      <w:pPr>
        <w:ind w:firstLine="284"/>
        <w:jc w:val="both"/>
        <w:rPr>
          <w:rFonts w:ascii="Arial" w:hAnsi="Arial" w:cs="Arial"/>
        </w:rPr>
      </w:pPr>
      <w:r w:rsidRPr="00F65FDF">
        <w:rPr>
          <w:rFonts w:ascii="Arial" w:hAnsi="Arial" w:cs="Arial"/>
        </w:rPr>
        <w:t>Cidade:</w:t>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t>Estado:</w:t>
      </w:r>
    </w:p>
    <w:p w14:paraId="74BB0FBB" w14:textId="77777777" w:rsidR="0044329A" w:rsidRPr="00F65FDF" w:rsidRDefault="0044329A" w:rsidP="0044329A">
      <w:pPr>
        <w:ind w:firstLine="284"/>
        <w:jc w:val="both"/>
        <w:rPr>
          <w:rFonts w:ascii="Arial" w:hAnsi="Arial" w:cs="Arial"/>
        </w:rPr>
      </w:pPr>
      <w:r w:rsidRPr="00F65FDF">
        <w:rPr>
          <w:rFonts w:ascii="Arial" w:hAnsi="Arial" w:cs="Arial"/>
        </w:rPr>
        <w:t>CEP:</w:t>
      </w:r>
    </w:p>
    <w:p w14:paraId="4757820D" w14:textId="77777777" w:rsidR="0044329A" w:rsidRPr="00F65FDF" w:rsidRDefault="0044329A" w:rsidP="0044329A">
      <w:pPr>
        <w:ind w:firstLine="284"/>
        <w:jc w:val="both"/>
        <w:rPr>
          <w:rFonts w:ascii="Arial" w:hAnsi="Arial" w:cs="Arial"/>
        </w:rPr>
      </w:pPr>
      <w:r w:rsidRPr="00F65FDF">
        <w:rPr>
          <w:rFonts w:ascii="Arial" w:hAnsi="Arial" w:cs="Arial"/>
        </w:rPr>
        <w:t>Telefone:</w:t>
      </w:r>
    </w:p>
    <w:p w14:paraId="03251627" w14:textId="77777777" w:rsidR="0044329A" w:rsidRPr="00F65FDF" w:rsidRDefault="0044329A" w:rsidP="0044329A">
      <w:pPr>
        <w:ind w:firstLine="284"/>
        <w:jc w:val="both"/>
        <w:rPr>
          <w:rFonts w:ascii="Arial" w:hAnsi="Arial" w:cs="Arial"/>
        </w:rPr>
      </w:pPr>
      <w:r w:rsidRPr="00F65FDF">
        <w:rPr>
          <w:rFonts w:ascii="Arial" w:hAnsi="Arial" w:cs="Arial"/>
        </w:rPr>
        <w:t>E-mail:</w:t>
      </w:r>
    </w:p>
    <w:p w14:paraId="40CF7916" w14:textId="77777777" w:rsidR="0044329A" w:rsidRPr="00F65FDF" w:rsidRDefault="0044329A" w:rsidP="0044329A">
      <w:pPr>
        <w:ind w:firstLine="284"/>
        <w:jc w:val="both"/>
        <w:rPr>
          <w:rFonts w:ascii="Arial" w:hAnsi="Arial" w:cs="Arial"/>
        </w:rPr>
      </w:pPr>
      <w:r w:rsidRPr="00F65FDF">
        <w:rPr>
          <w:rFonts w:ascii="Arial" w:hAnsi="Arial" w:cs="Arial"/>
        </w:rPr>
        <w:t>Contato:</w:t>
      </w:r>
    </w:p>
    <w:p w14:paraId="72650D32" w14:textId="77777777" w:rsidR="0044329A" w:rsidRPr="00F65FDF" w:rsidRDefault="0044329A" w:rsidP="0044329A">
      <w:pPr>
        <w:ind w:firstLine="284"/>
        <w:jc w:val="both"/>
        <w:rPr>
          <w:rFonts w:ascii="Arial" w:hAnsi="Arial" w:cs="Arial"/>
        </w:rPr>
      </w:pPr>
    </w:p>
    <w:p w14:paraId="29B81D98" w14:textId="77777777" w:rsidR="0044329A" w:rsidRPr="00F65FDF" w:rsidRDefault="0044329A" w:rsidP="0044329A">
      <w:pPr>
        <w:ind w:firstLine="284"/>
        <w:jc w:val="both"/>
        <w:rPr>
          <w:rFonts w:ascii="Arial" w:hAnsi="Arial" w:cs="Arial"/>
        </w:rPr>
      </w:pPr>
    </w:p>
    <w:p w14:paraId="17540F63" w14:textId="77777777" w:rsidR="0044329A" w:rsidRPr="00F65FDF" w:rsidRDefault="0044329A" w:rsidP="0044329A">
      <w:pPr>
        <w:ind w:firstLine="284"/>
        <w:jc w:val="both"/>
        <w:rPr>
          <w:rFonts w:ascii="Arial" w:hAnsi="Arial" w:cs="Arial"/>
        </w:rPr>
      </w:pPr>
      <w:r w:rsidRPr="00F65FDF">
        <w:rPr>
          <w:rFonts w:ascii="Arial" w:hAnsi="Arial" w:cs="Arial"/>
          <w:b/>
        </w:rPr>
        <w:t>CLAÚSULA 1ª – DO OBJETO</w:t>
      </w:r>
    </w:p>
    <w:p w14:paraId="0EDF012A" w14:textId="77777777" w:rsidR="0044329A" w:rsidRPr="00F65FDF" w:rsidRDefault="0044329A" w:rsidP="0044329A">
      <w:pPr>
        <w:ind w:firstLine="284"/>
        <w:jc w:val="both"/>
        <w:rPr>
          <w:rFonts w:ascii="Arial" w:hAnsi="Arial" w:cs="Arial"/>
        </w:rPr>
      </w:pPr>
    </w:p>
    <w:p w14:paraId="1C3C6494" w14:textId="77777777" w:rsidR="0044329A" w:rsidRPr="00F65FDF" w:rsidRDefault="0044329A" w:rsidP="0044329A">
      <w:pPr>
        <w:jc w:val="both"/>
        <w:rPr>
          <w:rFonts w:ascii="Arial" w:hAnsi="Arial" w:cs="Arial"/>
        </w:rPr>
      </w:pPr>
      <w:r w:rsidRPr="003D1191">
        <w:rPr>
          <w:rFonts w:ascii="Arial" w:hAnsi="Arial" w:cs="Arial"/>
          <w:b/>
          <w:bCs/>
        </w:rPr>
        <w:t xml:space="preserve">1.1. </w:t>
      </w:r>
      <w:r w:rsidRPr="00F65FDF">
        <w:rPr>
          <w:rFonts w:ascii="Arial" w:hAnsi="Arial" w:cs="Arial"/>
        </w:rPr>
        <w:t xml:space="preserve">O Objeto da presente Ata é o </w:t>
      </w:r>
      <w:r w:rsidRPr="00F65FDF">
        <w:rPr>
          <w:rFonts w:ascii="Arial" w:hAnsi="Arial" w:cs="Arial"/>
          <w:b/>
        </w:rPr>
        <w:t xml:space="preserve">REGISTRO DE PREÇOS </w:t>
      </w:r>
      <w:r w:rsidRPr="00F65FDF">
        <w:rPr>
          <w:rFonts w:ascii="Arial" w:hAnsi="Arial" w:cs="Arial"/>
        </w:rPr>
        <w:t>para ________________________________</w:t>
      </w:r>
      <w:r w:rsidRPr="00F65FDF">
        <w:rPr>
          <w:rFonts w:ascii="Arial" w:hAnsi="Arial" w:cs="Arial"/>
          <w:b/>
        </w:rPr>
        <w:t xml:space="preserve">, </w:t>
      </w:r>
      <w:r w:rsidRPr="00F65FDF">
        <w:rPr>
          <w:rFonts w:ascii="Arial" w:hAnsi="Arial" w:cs="Arial"/>
        </w:rPr>
        <w:t>conforme especificações e quantidades estimadas constantes no Termo de Referência do instrumento convocatório.</w:t>
      </w:r>
    </w:p>
    <w:p w14:paraId="53EB3DB5" w14:textId="77777777" w:rsidR="0044329A" w:rsidRDefault="0044329A" w:rsidP="0044329A">
      <w:pPr>
        <w:ind w:firstLine="284"/>
        <w:jc w:val="both"/>
        <w:rPr>
          <w:rFonts w:ascii="Arial" w:hAnsi="Arial" w:cs="Arial"/>
        </w:rPr>
      </w:pPr>
    </w:p>
    <w:p w14:paraId="02AB2E96" w14:textId="77777777" w:rsidR="0044329A" w:rsidRPr="00F65FDF" w:rsidRDefault="0044329A" w:rsidP="0044329A">
      <w:pPr>
        <w:ind w:firstLine="284"/>
        <w:jc w:val="both"/>
        <w:rPr>
          <w:rFonts w:ascii="Arial" w:hAnsi="Arial" w:cs="Arial"/>
        </w:rPr>
      </w:pPr>
    </w:p>
    <w:p w14:paraId="7C26DE32" w14:textId="77777777" w:rsidR="0044329A" w:rsidRPr="00F65FDF" w:rsidRDefault="0044329A" w:rsidP="0044329A">
      <w:pPr>
        <w:ind w:firstLine="284"/>
        <w:jc w:val="both"/>
        <w:rPr>
          <w:rFonts w:ascii="Arial" w:hAnsi="Arial" w:cs="Arial"/>
          <w:b/>
        </w:rPr>
      </w:pPr>
      <w:r w:rsidRPr="00F65FDF">
        <w:rPr>
          <w:rFonts w:ascii="Arial" w:hAnsi="Arial" w:cs="Arial"/>
          <w:b/>
        </w:rPr>
        <w:t>CLAÚSULA 2ª – DA VALIDADE DOS PREÇOS</w:t>
      </w:r>
    </w:p>
    <w:p w14:paraId="7A271CB9" w14:textId="77777777" w:rsidR="0044329A" w:rsidRPr="00F65FDF" w:rsidRDefault="0044329A" w:rsidP="0044329A">
      <w:pPr>
        <w:ind w:firstLine="284"/>
        <w:jc w:val="both"/>
        <w:rPr>
          <w:rFonts w:ascii="Arial" w:hAnsi="Arial" w:cs="Arial"/>
          <w:b/>
        </w:rPr>
      </w:pPr>
    </w:p>
    <w:p w14:paraId="4985E004" w14:textId="1C07B854" w:rsidR="0044329A" w:rsidRPr="00F65FDF" w:rsidRDefault="0044329A" w:rsidP="0044329A">
      <w:pPr>
        <w:jc w:val="both"/>
        <w:rPr>
          <w:rFonts w:ascii="Arial" w:hAnsi="Arial" w:cs="Arial"/>
        </w:rPr>
      </w:pPr>
      <w:r w:rsidRPr="00520C01">
        <w:rPr>
          <w:rFonts w:ascii="Arial" w:hAnsi="Arial" w:cs="Arial"/>
          <w:b/>
          <w:bCs/>
        </w:rPr>
        <w:t xml:space="preserve">2.1. </w:t>
      </w:r>
      <w:r w:rsidRPr="00520C01">
        <w:rPr>
          <w:rFonts w:ascii="Arial" w:hAnsi="Arial" w:cs="Arial"/>
        </w:rPr>
        <w:t>A presente Ata de registro de Preços terá a validade de 12 (doze) meses, a partir de sua assinatura</w:t>
      </w:r>
      <w:r w:rsidR="0059627F" w:rsidRPr="00520C01">
        <w:rPr>
          <w:rFonts w:ascii="Arial" w:hAnsi="Arial" w:cs="Arial"/>
        </w:rPr>
        <w:t>, podendo ser prorrogado, por igual período, desde que comprovado o preço vantajoso, conforme previsto no artigo 84 da Lei 14.133, de 2021.</w:t>
      </w:r>
    </w:p>
    <w:p w14:paraId="2FEFC834" w14:textId="77777777" w:rsidR="0044329A" w:rsidRPr="00F65FDF" w:rsidRDefault="0044329A" w:rsidP="0044329A">
      <w:pPr>
        <w:jc w:val="both"/>
        <w:rPr>
          <w:rFonts w:ascii="Arial" w:hAnsi="Arial" w:cs="Arial"/>
        </w:rPr>
      </w:pPr>
    </w:p>
    <w:p w14:paraId="1CE04910" w14:textId="77777777" w:rsidR="0044329A" w:rsidRPr="00F65FDF" w:rsidRDefault="0044329A" w:rsidP="0044329A">
      <w:pPr>
        <w:jc w:val="both"/>
        <w:rPr>
          <w:rFonts w:ascii="Arial" w:hAnsi="Arial" w:cs="Arial"/>
        </w:rPr>
      </w:pPr>
      <w:r w:rsidRPr="003D1191">
        <w:rPr>
          <w:rFonts w:ascii="Arial" w:hAnsi="Arial" w:cs="Arial"/>
          <w:b/>
          <w:bCs/>
        </w:rPr>
        <w:t xml:space="preserve">2.2. </w:t>
      </w:r>
      <w:r w:rsidRPr="00F65FDF">
        <w:rPr>
          <w:rFonts w:ascii="Arial" w:hAnsi="Arial" w:cs="Arial"/>
        </w:rPr>
        <w:t>Durante a vigência da Ata os preços registrados serão fixos e irreajustáveis, exceto no caso de redução dos preços praticados no mercado.</w:t>
      </w:r>
    </w:p>
    <w:p w14:paraId="635F99F1" w14:textId="77777777" w:rsidR="0044329A" w:rsidRPr="00F65FDF" w:rsidRDefault="0044329A" w:rsidP="0044329A">
      <w:pPr>
        <w:jc w:val="both"/>
        <w:rPr>
          <w:rFonts w:ascii="Arial" w:hAnsi="Arial" w:cs="Arial"/>
        </w:rPr>
      </w:pPr>
    </w:p>
    <w:p w14:paraId="65A1960E" w14:textId="77777777" w:rsidR="0044329A" w:rsidRPr="00F65FDF" w:rsidRDefault="0044329A" w:rsidP="0044329A">
      <w:pPr>
        <w:jc w:val="both"/>
        <w:rPr>
          <w:rFonts w:ascii="Arial" w:hAnsi="Arial" w:cs="Arial"/>
        </w:rPr>
      </w:pPr>
      <w:r w:rsidRPr="003D1191">
        <w:rPr>
          <w:rFonts w:ascii="Arial" w:hAnsi="Arial" w:cs="Arial"/>
          <w:b/>
          <w:bCs/>
        </w:rPr>
        <w:t xml:space="preserve">2.3. </w:t>
      </w:r>
      <w:r w:rsidRPr="00F65FDF">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Pr>
          <w:rFonts w:ascii="Arial" w:hAnsi="Arial" w:cs="Arial"/>
        </w:rPr>
        <w:t>.</w:t>
      </w:r>
    </w:p>
    <w:p w14:paraId="03067952" w14:textId="77777777" w:rsidR="0044329A" w:rsidRPr="00F65FDF" w:rsidRDefault="0044329A" w:rsidP="0044329A">
      <w:pPr>
        <w:jc w:val="both"/>
        <w:rPr>
          <w:rFonts w:ascii="Arial" w:hAnsi="Arial" w:cs="Arial"/>
        </w:rPr>
      </w:pPr>
    </w:p>
    <w:p w14:paraId="2A68F749" w14:textId="77777777" w:rsidR="0044329A" w:rsidRPr="00F65FDF" w:rsidRDefault="0044329A" w:rsidP="0044329A">
      <w:pPr>
        <w:jc w:val="both"/>
        <w:rPr>
          <w:rFonts w:ascii="Arial" w:hAnsi="Arial" w:cs="Arial"/>
          <w:b/>
        </w:rPr>
      </w:pPr>
      <w:r w:rsidRPr="003D1191">
        <w:rPr>
          <w:rFonts w:ascii="Arial" w:hAnsi="Arial" w:cs="Arial"/>
          <w:b/>
          <w:bCs/>
        </w:rPr>
        <w:t>2.4.</w:t>
      </w:r>
      <w:r w:rsidRPr="00F65FDF">
        <w:rPr>
          <w:rFonts w:ascii="Arial" w:hAnsi="Arial" w:cs="Arial"/>
        </w:rPr>
        <w:t xml:space="preserve"> Durante o prazo de validade desta Ata de Registro de Preços, a </w:t>
      </w:r>
      <w:r w:rsidRPr="00F65FDF">
        <w:rPr>
          <w:rFonts w:ascii="Arial" w:hAnsi="Arial" w:cs="Arial"/>
          <w:b/>
        </w:rPr>
        <w:t>PREFEITURA DO MUNICÍPIO DE PIRACICABA</w:t>
      </w:r>
      <w:r w:rsidRPr="00F65FDF">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17E383B7" w14:textId="77777777" w:rsidR="0044329A" w:rsidRDefault="0044329A" w:rsidP="0044329A">
      <w:pPr>
        <w:ind w:firstLine="284"/>
        <w:jc w:val="both"/>
        <w:rPr>
          <w:rFonts w:ascii="Arial" w:hAnsi="Arial" w:cs="Arial"/>
          <w:b/>
        </w:rPr>
      </w:pPr>
    </w:p>
    <w:p w14:paraId="0E40C5F2" w14:textId="77777777" w:rsidR="0044329A" w:rsidRPr="00F65FDF" w:rsidRDefault="0044329A" w:rsidP="0044329A">
      <w:pPr>
        <w:ind w:firstLine="284"/>
        <w:jc w:val="both"/>
        <w:rPr>
          <w:rFonts w:ascii="Arial" w:hAnsi="Arial" w:cs="Arial"/>
          <w:b/>
        </w:rPr>
      </w:pPr>
    </w:p>
    <w:p w14:paraId="65F68CCF" w14:textId="77777777" w:rsidR="0044329A" w:rsidRPr="00F65FDF" w:rsidRDefault="0044329A" w:rsidP="0044329A">
      <w:pPr>
        <w:ind w:firstLine="284"/>
        <w:jc w:val="both"/>
        <w:rPr>
          <w:rFonts w:ascii="Arial" w:hAnsi="Arial" w:cs="Arial"/>
        </w:rPr>
      </w:pPr>
      <w:r w:rsidRPr="00F65FDF">
        <w:rPr>
          <w:rFonts w:ascii="Arial" w:hAnsi="Arial" w:cs="Arial"/>
          <w:b/>
        </w:rPr>
        <w:t>CLAÚSULA 3ª – DA UTILIZAÇÃO DA ATA DE REGISTRO DE PREÇOS</w:t>
      </w:r>
    </w:p>
    <w:p w14:paraId="3E84CE5F" w14:textId="77777777" w:rsidR="0044329A" w:rsidRPr="00F65FDF" w:rsidRDefault="0044329A" w:rsidP="0044329A">
      <w:pPr>
        <w:ind w:firstLine="284"/>
        <w:jc w:val="both"/>
        <w:rPr>
          <w:rFonts w:ascii="Arial" w:hAnsi="Arial" w:cs="Arial"/>
        </w:rPr>
      </w:pPr>
    </w:p>
    <w:p w14:paraId="07EDDEF1" w14:textId="77777777" w:rsidR="0044329A" w:rsidRPr="00F65FDF" w:rsidRDefault="0044329A" w:rsidP="0044329A">
      <w:pPr>
        <w:jc w:val="both"/>
        <w:rPr>
          <w:rFonts w:ascii="Arial" w:hAnsi="Arial" w:cs="Arial"/>
        </w:rPr>
      </w:pPr>
      <w:r w:rsidRPr="00B00D68">
        <w:rPr>
          <w:rFonts w:ascii="Arial" w:hAnsi="Arial" w:cs="Arial"/>
          <w:b/>
          <w:bCs/>
        </w:rPr>
        <w:t>3.1.</w:t>
      </w:r>
      <w:r w:rsidRPr="00F65FDF">
        <w:rPr>
          <w:rFonts w:ascii="Arial" w:hAnsi="Arial" w:cs="Arial"/>
        </w:rPr>
        <w:t xml:space="preserve"> A presente Ata de Registro de Preços </w:t>
      </w:r>
      <w:r w:rsidRPr="00F65FDF">
        <w:rPr>
          <w:rFonts w:ascii="Arial" w:hAnsi="Arial" w:cs="Arial"/>
          <w:b/>
          <w:bCs/>
        </w:rPr>
        <w:t xml:space="preserve">não poderá </w:t>
      </w:r>
      <w:r w:rsidRPr="00F65FDF">
        <w:rPr>
          <w:rFonts w:ascii="Arial" w:hAnsi="Arial" w:cs="Arial"/>
        </w:rPr>
        <w:t>ser usada por outros órgãos.</w:t>
      </w:r>
    </w:p>
    <w:p w14:paraId="4B8E8184" w14:textId="77777777" w:rsidR="0044329A" w:rsidRPr="00F65FDF" w:rsidRDefault="0044329A" w:rsidP="0044329A">
      <w:pPr>
        <w:jc w:val="both"/>
        <w:rPr>
          <w:rFonts w:ascii="Arial" w:hAnsi="Arial" w:cs="Arial"/>
        </w:rPr>
      </w:pPr>
    </w:p>
    <w:p w14:paraId="350B871C" w14:textId="77777777" w:rsidR="0044329A" w:rsidRPr="00F65FDF" w:rsidRDefault="0044329A" w:rsidP="0044329A">
      <w:pPr>
        <w:jc w:val="both"/>
        <w:rPr>
          <w:rFonts w:ascii="Arial" w:hAnsi="Arial" w:cs="Arial"/>
        </w:rPr>
      </w:pPr>
      <w:r w:rsidRPr="00B00D68">
        <w:rPr>
          <w:rFonts w:ascii="Arial" w:hAnsi="Arial" w:cs="Arial"/>
          <w:b/>
          <w:bCs/>
        </w:rPr>
        <w:t>3.2.</w:t>
      </w:r>
      <w:r w:rsidRPr="00F65FDF">
        <w:rPr>
          <w:rFonts w:ascii="Arial" w:hAnsi="Arial" w:cs="Arial"/>
        </w:rPr>
        <w:t xml:space="preserve"> O preço unitário a ser pago será o constante da proposta apresentada no Pregão Eletrônico nº____/___, os quais também a integram.</w:t>
      </w:r>
    </w:p>
    <w:p w14:paraId="164B1511" w14:textId="77777777" w:rsidR="0044329A" w:rsidRPr="00F65FDF" w:rsidRDefault="0044329A" w:rsidP="0044329A">
      <w:pPr>
        <w:jc w:val="both"/>
        <w:rPr>
          <w:rFonts w:ascii="Arial" w:hAnsi="Arial" w:cs="Arial"/>
        </w:rPr>
      </w:pPr>
    </w:p>
    <w:p w14:paraId="5973E31F" w14:textId="77777777" w:rsidR="0044329A" w:rsidRPr="00F65FDF" w:rsidRDefault="0044329A" w:rsidP="0044329A">
      <w:pPr>
        <w:jc w:val="both"/>
        <w:rPr>
          <w:rFonts w:ascii="Arial" w:hAnsi="Arial" w:cs="Arial"/>
        </w:rPr>
      </w:pPr>
      <w:r w:rsidRPr="00B674FF">
        <w:rPr>
          <w:rFonts w:ascii="Arial" w:hAnsi="Arial" w:cs="Arial"/>
          <w:b/>
          <w:bCs/>
        </w:rPr>
        <w:t>3.3.</w:t>
      </w:r>
      <w:r w:rsidRPr="00F65FDF">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DDD1412" w14:textId="77777777" w:rsidR="0044329A" w:rsidRDefault="0044329A" w:rsidP="0044329A">
      <w:pPr>
        <w:ind w:firstLine="284"/>
        <w:jc w:val="both"/>
        <w:rPr>
          <w:rFonts w:ascii="Arial" w:hAnsi="Arial" w:cs="Arial"/>
        </w:rPr>
      </w:pPr>
    </w:p>
    <w:p w14:paraId="3557E163" w14:textId="77777777" w:rsidR="0044329A" w:rsidRPr="00F65FDF" w:rsidRDefault="0044329A" w:rsidP="0044329A">
      <w:pPr>
        <w:ind w:firstLine="284"/>
        <w:jc w:val="both"/>
        <w:rPr>
          <w:rFonts w:ascii="Arial" w:hAnsi="Arial" w:cs="Arial"/>
        </w:rPr>
      </w:pPr>
    </w:p>
    <w:p w14:paraId="076E6D8F" w14:textId="77777777" w:rsidR="0044329A" w:rsidRPr="00F65FDF" w:rsidRDefault="0044329A" w:rsidP="0044329A">
      <w:pPr>
        <w:ind w:firstLine="284"/>
        <w:jc w:val="both"/>
        <w:rPr>
          <w:rFonts w:ascii="Arial" w:hAnsi="Arial" w:cs="Arial"/>
          <w:b/>
        </w:rPr>
      </w:pPr>
      <w:r w:rsidRPr="00F65FDF">
        <w:rPr>
          <w:rFonts w:ascii="Arial" w:hAnsi="Arial" w:cs="Arial"/>
          <w:b/>
        </w:rPr>
        <w:t>CLAÚSULA 4ª – DO LOCAL E PRAZO DE ENTREGA</w:t>
      </w:r>
    </w:p>
    <w:p w14:paraId="326DAB37" w14:textId="77777777" w:rsidR="0044329A" w:rsidRPr="00F65FDF" w:rsidRDefault="0044329A" w:rsidP="0044329A">
      <w:pPr>
        <w:ind w:firstLine="284"/>
        <w:jc w:val="both"/>
        <w:rPr>
          <w:rFonts w:ascii="Arial" w:hAnsi="Arial" w:cs="Arial"/>
          <w:b/>
        </w:rPr>
      </w:pPr>
    </w:p>
    <w:p w14:paraId="344E3386" w14:textId="77777777" w:rsidR="0044329A" w:rsidRPr="00F65FDF" w:rsidRDefault="0044329A" w:rsidP="0044329A">
      <w:pPr>
        <w:jc w:val="both"/>
        <w:rPr>
          <w:rFonts w:ascii="Arial" w:hAnsi="Arial" w:cs="Arial"/>
        </w:rPr>
      </w:pPr>
      <w:r w:rsidRPr="00B674FF">
        <w:rPr>
          <w:rFonts w:ascii="Arial" w:hAnsi="Arial" w:cs="Arial"/>
          <w:b/>
          <w:bCs/>
        </w:rPr>
        <w:t>4.1.</w:t>
      </w:r>
      <w:r w:rsidRPr="00F65FDF">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71B6DA7" w14:textId="77777777" w:rsidR="0044329A" w:rsidRPr="00F65FDF" w:rsidRDefault="0044329A" w:rsidP="0044329A">
      <w:pPr>
        <w:jc w:val="both"/>
        <w:rPr>
          <w:rFonts w:ascii="Arial" w:hAnsi="Arial" w:cs="Arial"/>
        </w:rPr>
      </w:pPr>
    </w:p>
    <w:p w14:paraId="324A6E92" w14:textId="77777777" w:rsidR="0044329A" w:rsidRPr="00F65FDF" w:rsidRDefault="0044329A" w:rsidP="0044329A">
      <w:pPr>
        <w:jc w:val="both"/>
        <w:rPr>
          <w:rFonts w:ascii="Arial" w:hAnsi="Arial" w:cs="Arial"/>
        </w:rPr>
      </w:pPr>
      <w:r w:rsidRPr="00936293">
        <w:rPr>
          <w:rFonts w:ascii="Arial" w:hAnsi="Arial" w:cs="Arial"/>
          <w:b/>
          <w:bCs/>
        </w:rPr>
        <w:t xml:space="preserve">4.2. </w:t>
      </w:r>
      <w:r w:rsidRPr="00F65FDF">
        <w:rPr>
          <w:rFonts w:ascii="Arial" w:hAnsi="Arial" w:cs="Arial"/>
        </w:rPr>
        <w:t>Os materiais deverão ser entregues no endereço e horário estipulado pela Unidade Requisitante.</w:t>
      </w:r>
    </w:p>
    <w:p w14:paraId="6C8094C7" w14:textId="77777777" w:rsidR="0044329A" w:rsidRDefault="0044329A" w:rsidP="0044329A">
      <w:pPr>
        <w:ind w:firstLine="284"/>
        <w:jc w:val="both"/>
        <w:rPr>
          <w:rFonts w:ascii="Arial" w:hAnsi="Arial" w:cs="Arial"/>
        </w:rPr>
      </w:pPr>
    </w:p>
    <w:p w14:paraId="1BD889E9" w14:textId="77777777" w:rsidR="0044329A" w:rsidRPr="00F65FDF" w:rsidRDefault="0044329A" w:rsidP="0044329A">
      <w:pPr>
        <w:ind w:firstLine="284"/>
        <w:jc w:val="both"/>
        <w:rPr>
          <w:rFonts w:ascii="Arial" w:hAnsi="Arial" w:cs="Arial"/>
        </w:rPr>
      </w:pPr>
    </w:p>
    <w:p w14:paraId="5D2F6D9C" w14:textId="77777777" w:rsidR="0044329A" w:rsidRPr="00F65FDF" w:rsidRDefault="0044329A" w:rsidP="0044329A">
      <w:pPr>
        <w:ind w:firstLine="284"/>
        <w:jc w:val="both"/>
        <w:rPr>
          <w:rFonts w:ascii="Arial" w:hAnsi="Arial" w:cs="Arial"/>
        </w:rPr>
      </w:pPr>
      <w:r w:rsidRPr="00F65FDF">
        <w:rPr>
          <w:rFonts w:ascii="Arial" w:hAnsi="Arial" w:cs="Arial"/>
          <w:b/>
        </w:rPr>
        <w:t>CLAÚSULA 5ª – DAS OBRIGAÇÕES</w:t>
      </w:r>
    </w:p>
    <w:p w14:paraId="7F8CDBD3" w14:textId="77777777" w:rsidR="0044329A" w:rsidRPr="00F65FDF" w:rsidRDefault="0044329A" w:rsidP="0044329A">
      <w:pPr>
        <w:ind w:firstLine="284"/>
        <w:jc w:val="both"/>
        <w:rPr>
          <w:rFonts w:ascii="Arial" w:hAnsi="Arial" w:cs="Arial"/>
        </w:rPr>
      </w:pPr>
    </w:p>
    <w:p w14:paraId="59DA2BE8" w14:textId="77777777" w:rsidR="0044329A" w:rsidRPr="00F65FDF" w:rsidRDefault="0044329A" w:rsidP="0044329A">
      <w:pPr>
        <w:jc w:val="both"/>
        <w:rPr>
          <w:rFonts w:ascii="Arial" w:hAnsi="Arial" w:cs="Arial"/>
        </w:rPr>
      </w:pPr>
      <w:r w:rsidRPr="00936293">
        <w:rPr>
          <w:rFonts w:ascii="Arial" w:hAnsi="Arial" w:cs="Arial"/>
          <w:b/>
          <w:bCs/>
        </w:rPr>
        <w:t>5.1.</w:t>
      </w:r>
      <w:r w:rsidRPr="00F65FDF">
        <w:rPr>
          <w:rFonts w:ascii="Arial" w:hAnsi="Arial" w:cs="Arial"/>
        </w:rPr>
        <w:t xml:space="preserve"> Fornece</w:t>
      </w:r>
      <w:r>
        <w:rPr>
          <w:rFonts w:ascii="Arial" w:hAnsi="Arial" w:cs="Arial"/>
        </w:rPr>
        <w:t>r</w:t>
      </w:r>
      <w:r w:rsidRPr="00F65FDF">
        <w:rPr>
          <w:rFonts w:ascii="Arial" w:hAnsi="Arial" w:cs="Arial"/>
        </w:rPr>
        <w:t xml:space="preserve"> todos os materiais cotados em estrita conformidade com as especificações exigidas neste edital.</w:t>
      </w:r>
    </w:p>
    <w:p w14:paraId="21D33FAC" w14:textId="77777777" w:rsidR="0044329A" w:rsidRPr="00F65FDF" w:rsidRDefault="0044329A" w:rsidP="0044329A">
      <w:pPr>
        <w:jc w:val="both"/>
        <w:rPr>
          <w:rFonts w:ascii="Arial" w:hAnsi="Arial" w:cs="Arial"/>
        </w:rPr>
      </w:pPr>
    </w:p>
    <w:p w14:paraId="403E5B89" w14:textId="77777777" w:rsidR="0044329A" w:rsidRPr="00F65FDF" w:rsidRDefault="0044329A" w:rsidP="0044329A">
      <w:pPr>
        <w:jc w:val="both"/>
        <w:rPr>
          <w:rFonts w:ascii="Arial" w:hAnsi="Arial" w:cs="Arial"/>
        </w:rPr>
      </w:pPr>
      <w:r w:rsidRPr="00936293">
        <w:rPr>
          <w:rFonts w:ascii="Arial" w:hAnsi="Arial" w:cs="Arial"/>
          <w:b/>
          <w:bCs/>
        </w:rPr>
        <w:t>5.2.</w:t>
      </w:r>
      <w:r w:rsidRPr="00F65FDF">
        <w:rPr>
          <w:rFonts w:ascii="Arial" w:hAnsi="Arial" w:cs="Arial"/>
        </w:rPr>
        <w:t xml:space="preserve"> Entregar os materiais no endereço informado pela Unidade Requisitante, obedecendo horários, prazos e preços registrados.</w:t>
      </w:r>
    </w:p>
    <w:p w14:paraId="334A7D7F" w14:textId="77777777" w:rsidR="0044329A" w:rsidRPr="00F65FDF" w:rsidRDefault="0044329A" w:rsidP="0044329A">
      <w:pPr>
        <w:jc w:val="both"/>
        <w:rPr>
          <w:rFonts w:ascii="Arial" w:hAnsi="Arial" w:cs="Arial"/>
        </w:rPr>
      </w:pPr>
    </w:p>
    <w:p w14:paraId="4BBD4C19" w14:textId="77777777" w:rsidR="0044329A" w:rsidRPr="00F65FDF" w:rsidRDefault="0044329A" w:rsidP="0044329A">
      <w:pPr>
        <w:jc w:val="both"/>
        <w:rPr>
          <w:rFonts w:ascii="Arial" w:hAnsi="Arial" w:cs="Arial"/>
        </w:rPr>
      </w:pPr>
      <w:r w:rsidRPr="0072077F">
        <w:rPr>
          <w:rFonts w:ascii="Arial" w:hAnsi="Arial" w:cs="Arial"/>
          <w:b/>
          <w:bCs/>
        </w:rPr>
        <w:t>5.3.</w:t>
      </w:r>
      <w:r w:rsidRPr="00F65FDF">
        <w:rPr>
          <w:rFonts w:ascii="Arial" w:hAnsi="Arial" w:cs="Arial"/>
        </w:rPr>
        <w:t xml:space="preserve"> Substituir o material que, após a entrega, apresente problemas de fabricação ou prazo de validade irregular, no prazo máximo de até </w:t>
      </w:r>
      <w:r>
        <w:rPr>
          <w:rFonts w:ascii="Arial" w:hAnsi="Arial" w:cs="Arial"/>
        </w:rPr>
        <w:t>10 (dez</w:t>
      </w:r>
      <w:r w:rsidRPr="00F65FDF">
        <w:rPr>
          <w:rFonts w:ascii="Arial" w:hAnsi="Arial" w:cs="Arial"/>
        </w:rPr>
        <w:t>) dias úteis após a sua efetiva comunicação.</w:t>
      </w:r>
    </w:p>
    <w:p w14:paraId="381D488E" w14:textId="77777777" w:rsidR="0044329A" w:rsidRDefault="0044329A" w:rsidP="0044329A">
      <w:pPr>
        <w:ind w:firstLine="284"/>
        <w:jc w:val="both"/>
        <w:rPr>
          <w:rFonts w:ascii="Arial" w:hAnsi="Arial" w:cs="Arial"/>
        </w:rPr>
      </w:pPr>
    </w:p>
    <w:p w14:paraId="56753186" w14:textId="77777777" w:rsidR="0044329A" w:rsidRPr="00F65FDF" w:rsidRDefault="0044329A" w:rsidP="0044329A">
      <w:pPr>
        <w:ind w:firstLine="284"/>
        <w:jc w:val="both"/>
        <w:rPr>
          <w:rFonts w:ascii="Arial" w:hAnsi="Arial" w:cs="Arial"/>
        </w:rPr>
      </w:pPr>
    </w:p>
    <w:p w14:paraId="68F9B586" w14:textId="77777777" w:rsidR="0044329A" w:rsidRPr="00F65FDF" w:rsidRDefault="0044329A" w:rsidP="0044329A">
      <w:pPr>
        <w:ind w:firstLine="284"/>
        <w:jc w:val="both"/>
        <w:rPr>
          <w:rFonts w:ascii="Arial" w:hAnsi="Arial" w:cs="Arial"/>
          <w:b/>
        </w:rPr>
      </w:pPr>
      <w:r w:rsidRPr="00F65FDF">
        <w:rPr>
          <w:rFonts w:ascii="Arial" w:hAnsi="Arial" w:cs="Arial"/>
          <w:b/>
        </w:rPr>
        <w:t>CLAÚSULA 6ª – DO PAGAMENTO</w:t>
      </w:r>
    </w:p>
    <w:p w14:paraId="4EB5B955" w14:textId="77777777" w:rsidR="0044329A" w:rsidRPr="00F65FDF" w:rsidRDefault="0044329A" w:rsidP="0044329A">
      <w:pPr>
        <w:ind w:firstLine="284"/>
        <w:jc w:val="both"/>
        <w:rPr>
          <w:rFonts w:ascii="Arial" w:hAnsi="Arial" w:cs="Arial"/>
          <w:b/>
        </w:rPr>
      </w:pPr>
    </w:p>
    <w:p w14:paraId="2C93E20C" w14:textId="77777777" w:rsidR="0044329A" w:rsidRPr="00F65FDF" w:rsidRDefault="0044329A" w:rsidP="0044329A">
      <w:pPr>
        <w:jc w:val="both"/>
        <w:rPr>
          <w:rFonts w:ascii="Arial" w:hAnsi="Arial" w:cs="Arial"/>
        </w:rPr>
      </w:pPr>
      <w:r w:rsidRPr="0072077F">
        <w:rPr>
          <w:rFonts w:ascii="Arial" w:hAnsi="Arial" w:cs="Arial"/>
          <w:b/>
          <w:bCs/>
        </w:rPr>
        <w:t>6.1.</w:t>
      </w:r>
      <w:r w:rsidRPr="00F65FDF">
        <w:rPr>
          <w:rFonts w:ascii="Arial" w:hAnsi="Arial" w:cs="Arial"/>
        </w:rPr>
        <w:t xml:space="preserve"> O pagamento será efetuado em </w:t>
      </w:r>
      <w:r>
        <w:rPr>
          <w:rFonts w:ascii="Arial" w:hAnsi="Arial" w:cs="Arial"/>
        </w:rPr>
        <w:t>1</w:t>
      </w:r>
      <w:r w:rsidRPr="00F65FDF">
        <w:rPr>
          <w:rFonts w:ascii="Arial" w:hAnsi="Arial" w:cs="Arial"/>
        </w:rPr>
        <w:t>5 dias, após a apresentação da Nota Fiscal devidamente discriminada, conferida e atestada pela Administração.</w:t>
      </w:r>
    </w:p>
    <w:p w14:paraId="4053BCFA" w14:textId="77777777" w:rsidR="0044329A" w:rsidRPr="00F65FDF" w:rsidRDefault="0044329A" w:rsidP="0044329A">
      <w:pPr>
        <w:jc w:val="both"/>
        <w:rPr>
          <w:rFonts w:ascii="Arial" w:hAnsi="Arial" w:cs="Arial"/>
        </w:rPr>
      </w:pPr>
    </w:p>
    <w:p w14:paraId="67859BC2" w14:textId="77777777" w:rsidR="0044329A" w:rsidRPr="00F65FDF" w:rsidRDefault="0044329A" w:rsidP="0044329A">
      <w:pPr>
        <w:jc w:val="both"/>
        <w:rPr>
          <w:rFonts w:ascii="Arial" w:hAnsi="Arial" w:cs="Arial"/>
        </w:rPr>
      </w:pPr>
      <w:r w:rsidRPr="0072077F">
        <w:rPr>
          <w:rFonts w:ascii="Arial" w:hAnsi="Arial" w:cs="Arial"/>
          <w:b/>
          <w:bCs/>
        </w:rPr>
        <w:t>6.2.</w:t>
      </w:r>
      <w:r w:rsidRPr="00F65FDF">
        <w:rPr>
          <w:rFonts w:ascii="Arial" w:hAnsi="Arial" w:cs="Arial"/>
        </w:rPr>
        <w:t xml:space="preserve"> A Nota Fiscal deverá discriminar os itens a que se refere, um a um, indicando qual o valor e quantidade correspondentes a cada tipo de material/produto.</w:t>
      </w:r>
    </w:p>
    <w:p w14:paraId="0BB5529F" w14:textId="77777777" w:rsidR="0044329A" w:rsidRDefault="0044329A" w:rsidP="0044329A">
      <w:pPr>
        <w:ind w:firstLine="284"/>
        <w:jc w:val="both"/>
        <w:rPr>
          <w:rFonts w:ascii="Arial" w:hAnsi="Arial" w:cs="Arial"/>
        </w:rPr>
      </w:pPr>
    </w:p>
    <w:p w14:paraId="462F5BE1" w14:textId="77777777" w:rsidR="0044329A" w:rsidRPr="00F65FDF" w:rsidRDefault="0044329A" w:rsidP="0044329A">
      <w:pPr>
        <w:ind w:firstLine="284"/>
        <w:jc w:val="both"/>
        <w:rPr>
          <w:rFonts w:ascii="Arial" w:hAnsi="Arial" w:cs="Arial"/>
        </w:rPr>
      </w:pPr>
    </w:p>
    <w:p w14:paraId="21E49078" w14:textId="77777777" w:rsidR="0044329A" w:rsidRPr="00F65FDF" w:rsidRDefault="0044329A" w:rsidP="0044329A">
      <w:pPr>
        <w:ind w:firstLine="284"/>
        <w:jc w:val="both"/>
        <w:rPr>
          <w:rFonts w:ascii="Arial" w:hAnsi="Arial" w:cs="Arial"/>
          <w:b/>
        </w:rPr>
      </w:pPr>
      <w:r w:rsidRPr="00F65FDF">
        <w:rPr>
          <w:rFonts w:ascii="Arial" w:hAnsi="Arial" w:cs="Arial"/>
          <w:b/>
        </w:rPr>
        <w:t>CLAÚSULA 7ª – DO REAJUSTAMENTO DE PREÇOS</w:t>
      </w:r>
    </w:p>
    <w:p w14:paraId="58871B3E" w14:textId="77777777" w:rsidR="0044329A" w:rsidRPr="00F65FDF" w:rsidRDefault="0044329A" w:rsidP="0044329A">
      <w:pPr>
        <w:ind w:firstLine="284"/>
        <w:jc w:val="both"/>
        <w:rPr>
          <w:rFonts w:ascii="Arial" w:hAnsi="Arial" w:cs="Arial"/>
          <w:b/>
        </w:rPr>
      </w:pPr>
    </w:p>
    <w:p w14:paraId="522CF695" w14:textId="77777777" w:rsidR="0044329A" w:rsidRPr="00011A38" w:rsidRDefault="0044329A" w:rsidP="0044329A">
      <w:pPr>
        <w:jc w:val="both"/>
        <w:rPr>
          <w:rFonts w:ascii="Arial" w:hAnsi="Arial" w:cs="Arial"/>
        </w:rPr>
      </w:pPr>
      <w:r w:rsidRPr="0072077F">
        <w:rPr>
          <w:rFonts w:ascii="Arial" w:hAnsi="Arial" w:cs="Arial"/>
          <w:b/>
          <w:bCs/>
        </w:rPr>
        <w:t xml:space="preserve">7.1. </w:t>
      </w:r>
      <w:r w:rsidRPr="00F65FDF">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w:t>
      </w:r>
      <w:r w:rsidRPr="00011A38">
        <w:rPr>
          <w:rFonts w:ascii="Arial" w:hAnsi="Arial" w:cs="Arial"/>
        </w:rPr>
        <w:t>ocorrência de situação prevista na alínea “d” do inciso II do art. 124 da Lei nº 14.133/21, ou de redução dos preços praticados no mercado.</w:t>
      </w:r>
    </w:p>
    <w:p w14:paraId="21FCA2E6" w14:textId="77777777" w:rsidR="0044329A" w:rsidRPr="00011A38" w:rsidRDefault="0044329A" w:rsidP="0044329A">
      <w:pPr>
        <w:jc w:val="both"/>
        <w:rPr>
          <w:rFonts w:ascii="Arial" w:hAnsi="Arial" w:cs="Arial"/>
        </w:rPr>
      </w:pPr>
    </w:p>
    <w:p w14:paraId="74021330" w14:textId="77777777" w:rsidR="0044329A" w:rsidRPr="00F65FDF" w:rsidRDefault="0044329A" w:rsidP="0044329A">
      <w:pPr>
        <w:jc w:val="both"/>
        <w:rPr>
          <w:rFonts w:ascii="Arial" w:hAnsi="Arial" w:cs="Arial"/>
        </w:rPr>
      </w:pPr>
      <w:r w:rsidRPr="00011A38">
        <w:rPr>
          <w:rFonts w:ascii="Arial" w:hAnsi="Arial" w:cs="Arial"/>
          <w:b/>
          <w:bCs/>
        </w:rPr>
        <w:t>7.2.</w:t>
      </w:r>
      <w:r w:rsidRPr="00011A38">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0EA71D24" w14:textId="77777777" w:rsidR="0044329A" w:rsidRDefault="0044329A" w:rsidP="0044329A">
      <w:pPr>
        <w:ind w:firstLine="284"/>
        <w:jc w:val="both"/>
        <w:rPr>
          <w:rFonts w:ascii="Arial" w:hAnsi="Arial" w:cs="Arial"/>
        </w:rPr>
      </w:pPr>
    </w:p>
    <w:p w14:paraId="3C159591" w14:textId="77777777" w:rsidR="0044329A" w:rsidRPr="00F65FDF" w:rsidRDefault="0044329A" w:rsidP="0044329A">
      <w:pPr>
        <w:ind w:firstLine="284"/>
        <w:jc w:val="both"/>
        <w:rPr>
          <w:rFonts w:ascii="Arial" w:hAnsi="Arial" w:cs="Arial"/>
        </w:rPr>
      </w:pPr>
    </w:p>
    <w:p w14:paraId="2317AAF4" w14:textId="77777777" w:rsidR="0044329A" w:rsidRPr="00F65FDF" w:rsidRDefault="0044329A" w:rsidP="0044329A">
      <w:pPr>
        <w:ind w:firstLine="284"/>
        <w:jc w:val="both"/>
        <w:rPr>
          <w:rFonts w:ascii="Arial" w:hAnsi="Arial" w:cs="Arial"/>
          <w:b/>
        </w:rPr>
      </w:pPr>
      <w:r w:rsidRPr="00F65FDF">
        <w:rPr>
          <w:rFonts w:ascii="Arial" w:hAnsi="Arial" w:cs="Arial"/>
          <w:b/>
        </w:rPr>
        <w:t>CLAÚSULA 8ª – DO CANCELAMENTO DA ATA DE REGISTRO DE PREÇOS</w:t>
      </w:r>
    </w:p>
    <w:p w14:paraId="5E060CDC" w14:textId="77777777" w:rsidR="0044329A" w:rsidRPr="00F65FDF" w:rsidRDefault="0044329A" w:rsidP="0044329A">
      <w:pPr>
        <w:ind w:firstLine="284"/>
        <w:jc w:val="both"/>
        <w:rPr>
          <w:rFonts w:ascii="Arial" w:hAnsi="Arial" w:cs="Arial"/>
          <w:b/>
        </w:rPr>
      </w:pPr>
    </w:p>
    <w:p w14:paraId="292832EF" w14:textId="77777777" w:rsidR="0044329A" w:rsidRPr="00F65FDF" w:rsidRDefault="0044329A" w:rsidP="0044329A">
      <w:pPr>
        <w:jc w:val="both"/>
        <w:rPr>
          <w:rFonts w:ascii="Arial" w:hAnsi="Arial" w:cs="Arial"/>
        </w:rPr>
      </w:pPr>
      <w:r w:rsidRPr="00AE36D0">
        <w:rPr>
          <w:rFonts w:ascii="Arial" w:hAnsi="Arial" w:cs="Arial"/>
          <w:b/>
          <w:bCs/>
        </w:rPr>
        <w:t>8.1.</w:t>
      </w:r>
      <w:r w:rsidRPr="00F65FDF">
        <w:rPr>
          <w:rFonts w:ascii="Arial" w:hAnsi="Arial" w:cs="Arial"/>
        </w:rPr>
        <w:t xml:space="preserve"> O proponente terá o seu registro de preço cancelado na Ata, por intermédio do processo administrativo específico, assegurado o contraditório e ampla defesa:</w:t>
      </w:r>
    </w:p>
    <w:p w14:paraId="0636BA98" w14:textId="77777777" w:rsidR="0044329A" w:rsidRPr="00F65FDF" w:rsidRDefault="0044329A" w:rsidP="0044329A">
      <w:pPr>
        <w:ind w:firstLine="284"/>
        <w:jc w:val="both"/>
        <w:rPr>
          <w:rFonts w:ascii="Arial" w:hAnsi="Arial" w:cs="Arial"/>
        </w:rPr>
      </w:pPr>
    </w:p>
    <w:p w14:paraId="7CA0FC6F" w14:textId="77777777" w:rsidR="0044329A" w:rsidRPr="00F65FDF" w:rsidRDefault="0044329A" w:rsidP="0044329A">
      <w:pPr>
        <w:ind w:firstLine="284"/>
        <w:jc w:val="both"/>
        <w:rPr>
          <w:rFonts w:ascii="Arial" w:hAnsi="Arial" w:cs="Arial"/>
        </w:rPr>
      </w:pPr>
      <w:r w:rsidRPr="00CD39E1">
        <w:rPr>
          <w:rFonts w:ascii="Arial" w:hAnsi="Arial" w:cs="Arial"/>
          <w:b/>
          <w:bCs/>
        </w:rPr>
        <w:t>8.1.1.</w:t>
      </w:r>
      <w:r w:rsidRPr="00F65FDF">
        <w:rPr>
          <w:rFonts w:ascii="Arial" w:hAnsi="Arial" w:cs="Arial"/>
        </w:rPr>
        <w:t xml:space="preserve"> A pedido do </w:t>
      </w:r>
      <w:r>
        <w:rPr>
          <w:rFonts w:ascii="Arial" w:hAnsi="Arial" w:cs="Arial"/>
        </w:rPr>
        <w:t>FORNECEDOR</w:t>
      </w:r>
      <w:r w:rsidRPr="00F65FDF">
        <w:rPr>
          <w:rFonts w:ascii="Arial" w:hAnsi="Arial" w:cs="Arial"/>
        </w:rPr>
        <w:t>, quando:</w:t>
      </w:r>
    </w:p>
    <w:p w14:paraId="47011666" w14:textId="77777777" w:rsidR="0044329A" w:rsidRPr="00F65FDF" w:rsidRDefault="0044329A" w:rsidP="0044329A">
      <w:pPr>
        <w:ind w:firstLine="284"/>
        <w:jc w:val="both"/>
        <w:rPr>
          <w:rFonts w:ascii="Arial" w:hAnsi="Arial" w:cs="Arial"/>
        </w:rPr>
      </w:pPr>
    </w:p>
    <w:p w14:paraId="0FC52C70" w14:textId="77777777" w:rsidR="0044329A" w:rsidRPr="00F65FDF" w:rsidRDefault="0044329A" w:rsidP="0044329A">
      <w:pPr>
        <w:ind w:left="426"/>
        <w:jc w:val="both"/>
        <w:rPr>
          <w:rFonts w:ascii="Arial" w:hAnsi="Arial" w:cs="Arial"/>
        </w:rPr>
      </w:pPr>
      <w:r w:rsidRPr="00CD39E1">
        <w:rPr>
          <w:rFonts w:ascii="Arial" w:hAnsi="Arial" w:cs="Arial"/>
          <w:b/>
          <w:bCs/>
        </w:rPr>
        <w:t>8.1.1.1.</w:t>
      </w:r>
      <w:r w:rsidRPr="00F65FDF">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1A466EF3" w14:textId="77777777" w:rsidR="0044329A" w:rsidRPr="00F65FDF" w:rsidRDefault="0044329A" w:rsidP="0044329A">
      <w:pPr>
        <w:ind w:left="426"/>
        <w:jc w:val="both"/>
        <w:rPr>
          <w:rFonts w:ascii="Arial" w:hAnsi="Arial" w:cs="Arial"/>
        </w:rPr>
      </w:pPr>
    </w:p>
    <w:p w14:paraId="1B1B24D7" w14:textId="77777777" w:rsidR="0044329A" w:rsidRPr="00F65FDF" w:rsidRDefault="0044329A" w:rsidP="0044329A">
      <w:pPr>
        <w:ind w:left="426"/>
        <w:jc w:val="both"/>
        <w:rPr>
          <w:rFonts w:ascii="Arial" w:hAnsi="Arial" w:cs="Arial"/>
        </w:rPr>
      </w:pPr>
      <w:r w:rsidRPr="00913143">
        <w:rPr>
          <w:rFonts w:ascii="Arial" w:hAnsi="Arial" w:cs="Arial"/>
          <w:b/>
          <w:bCs/>
        </w:rPr>
        <w:t>8.1.1.2.</w:t>
      </w:r>
      <w:r w:rsidRPr="00F65FDF">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B61074C" w14:textId="77777777" w:rsidR="0044329A" w:rsidRPr="00F65FDF" w:rsidRDefault="0044329A" w:rsidP="0044329A">
      <w:pPr>
        <w:ind w:firstLine="284"/>
        <w:jc w:val="both"/>
        <w:rPr>
          <w:rFonts w:ascii="Arial" w:hAnsi="Arial" w:cs="Arial"/>
        </w:rPr>
      </w:pPr>
    </w:p>
    <w:p w14:paraId="5461DB7B" w14:textId="77777777" w:rsidR="0044329A" w:rsidRPr="00F65FDF" w:rsidRDefault="0044329A" w:rsidP="0044329A">
      <w:pPr>
        <w:ind w:firstLine="284"/>
        <w:jc w:val="both"/>
        <w:rPr>
          <w:rFonts w:ascii="Arial" w:hAnsi="Arial" w:cs="Arial"/>
        </w:rPr>
      </w:pPr>
      <w:r w:rsidRPr="00913143">
        <w:rPr>
          <w:rFonts w:ascii="Arial" w:hAnsi="Arial" w:cs="Arial"/>
          <w:b/>
          <w:bCs/>
        </w:rPr>
        <w:t>8.1.2.</w:t>
      </w:r>
      <w:r w:rsidRPr="00F65FDF">
        <w:rPr>
          <w:rFonts w:ascii="Arial" w:hAnsi="Arial" w:cs="Arial"/>
        </w:rPr>
        <w:t xml:space="preserve"> Por iniciativa da PREFEITURA DO MUNICIPIO DE PIRACICABA, quando:</w:t>
      </w:r>
    </w:p>
    <w:p w14:paraId="492DD4AD" w14:textId="77777777" w:rsidR="0044329A" w:rsidRPr="00F65FDF" w:rsidRDefault="0044329A" w:rsidP="0044329A">
      <w:pPr>
        <w:ind w:firstLine="284"/>
        <w:jc w:val="both"/>
        <w:rPr>
          <w:rFonts w:ascii="Arial" w:hAnsi="Arial" w:cs="Arial"/>
        </w:rPr>
      </w:pPr>
    </w:p>
    <w:p w14:paraId="7E44C643" w14:textId="77777777" w:rsidR="0044329A" w:rsidRDefault="0044329A" w:rsidP="0044329A">
      <w:pPr>
        <w:ind w:left="426"/>
        <w:jc w:val="both"/>
        <w:rPr>
          <w:rFonts w:ascii="Arial" w:hAnsi="Arial" w:cs="Arial"/>
        </w:rPr>
      </w:pPr>
      <w:r w:rsidRPr="006F7EFF">
        <w:rPr>
          <w:rFonts w:ascii="Arial" w:hAnsi="Arial" w:cs="Arial"/>
          <w:b/>
          <w:bCs/>
        </w:rPr>
        <w:t>8.1.2.1.</w:t>
      </w:r>
      <w:r w:rsidRPr="00F65FDF">
        <w:rPr>
          <w:rFonts w:ascii="Arial" w:hAnsi="Arial" w:cs="Arial"/>
        </w:rPr>
        <w:t xml:space="preserve"> O fornecedor não cumprir as exigências do instrumento convocatório que deu origem ao registro de preços</w:t>
      </w:r>
      <w:r>
        <w:rPr>
          <w:rFonts w:ascii="Arial" w:hAnsi="Arial" w:cs="Arial"/>
        </w:rPr>
        <w:t>.</w:t>
      </w:r>
    </w:p>
    <w:p w14:paraId="2F76FB3E" w14:textId="77777777" w:rsidR="0044329A" w:rsidRDefault="0044329A" w:rsidP="0044329A">
      <w:pPr>
        <w:ind w:left="426"/>
        <w:jc w:val="both"/>
        <w:rPr>
          <w:rFonts w:ascii="Arial" w:hAnsi="Arial" w:cs="Arial"/>
        </w:rPr>
      </w:pPr>
    </w:p>
    <w:p w14:paraId="02913997" w14:textId="77777777" w:rsidR="0044329A" w:rsidRDefault="0044329A" w:rsidP="0044329A">
      <w:pPr>
        <w:ind w:left="426"/>
        <w:jc w:val="both"/>
        <w:rPr>
          <w:rFonts w:ascii="Arial" w:hAnsi="Arial" w:cs="Arial"/>
        </w:rPr>
      </w:pPr>
      <w:r w:rsidRPr="006F7EFF">
        <w:rPr>
          <w:rFonts w:ascii="Arial" w:hAnsi="Arial" w:cs="Arial"/>
          <w:b/>
          <w:bCs/>
        </w:rPr>
        <w:t>8.1.</w:t>
      </w:r>
      <w:r>
        <w:rPr>
          <w:rFonts w:ascii="Arial" w:hAnsi="Arial" w:cs="Arial"/>
          <w:b/>
          <w:bCs/>
        </w:rPr>
        <w:t>2.2.</w:t>
      </w:r>
      <w:r w:rsidRPr="00F65FDF">
        <w:rPr>
          <w:rFonts w:ascii="Arial" w:hAnsi="Arial" w:cs="Arial"/>
        </w:rPr>
        <w:t xml:space="preserve"> O fornecedor não formalizar contrato decorrente do registro de preços ou não tenha retirado o instrumento equivalente no prazo estabelecido</w:t>
      </w:r>
      <w:r>
        <w:rPr>
          <w:rFonts w:ascii="Arial" w:hAnsi="Arial" w:cs="Arial"/>
        </w:rPr>
        <w:t>.</w:t>
      </w:r>
    </w:p>
    <w:p w14:paraId="185B14F3" w14:textId="77777777" w:rsidR="0044329A" w:rsidRDefault="0044329A" w:rsidP="0044329A">
      <w:pPr>
        <w:ind w:left="426"/>
        <w:jc w:val="both"/>
        <w:rPr>
          <w:rFonts w:ascii="Arial" w:eastAsia="Arial" w:hAnsi="Arial" w:cs="Arial"/>
        </w:rPr>
      </w:pPr>
    </w:p>
    <w:p w14:paraId="793F5F81" w14:textId="77777777" w:rsidR="0044329A" w:rsidRDefault="0044329A" w:rsidP="0044329A">
      <w:pPr>
        <w:ind w:left="426"/>
        <w:jc w:val="both"/>
        <w:rPr>
          <w:rFonts w:ascii="Arial" w:hAnsi="Arial" w:cs="Arial"/>
        </w:rPr>
      </w:pPr>
      <w:r w:rsidRPr="00A96469">
        <w:rPr>
          <w:rFonts w:ascii="Arial" w:hAnsi="Arial" w:cs="Arial"/>
          <w:b/>
          <w:bCs/>
        </w:rPr>
        <w:t>8.1.</w:t>
      </w:r>
      <w:r>
        <w:rPr>
          <w:rFonts w:ascii="Arial" w:hAnsi="Arial" w:cs="Arial"/>
          <w:b/>
          <w:bCs/>
        </w:rPr>
        <w:t>2.3</w:t>
      </w:r>
      <w:r w:rsidRPr="00A96469">
        <w:rPr>
          <w:rFonts w:ascii="Arial" w:hAnsi="Arial" w:cs="Arial"/>
          <w:b/>
          <w:bCs/>
        </w:rPr>
        <w:t>.</w:t>
      </w:r>
      <w:r w:rsidRPr="00F65FDF">
        <w:rPr>
          <w:rFonts w:ascii="Arial" w:hAnsi="Arial" w:cs="Arial"/>
        </w:rPr>
        <w:t xml:space="preserve"> O fornecedor der causa à rescisão administrativa de contrato decorrente do registro de preços</w:t>
      </w:r>
      <w:r>
        <w:rPr>
          <w:rFonts w:ascii="Arial" w:hAnsi="Arial" w:cs="Arial"/>
        </w:rPr>
        <w:t>.</w:t>
      </w:r>
    </w:p>
    <w:p w14:paraId="0F3FD5AC" w14:textId="77777777" w:rsidR="0044329A" w:rsidRDefault="0044329A" w:rsidP="0044329A">
      <w:pPr>
        <w:ind w:left="426"/>
        <w:jc w:val="both"/>
        <w:rPr>
          <w:rFonts w:ascii="Arial" w:hAnsi="Arial" w:cs="Arial"/>
        </w:rPr>
      </w:pPr>
    </w:p>
    <w:p w14:paraId="1EF4DA10" w14:textId="77777777" w:rsidR="0044329A" w:rsidRDefault="0044329A" w:rsidP="0044329A">
      <w:pPr>
        <w:ind w:left="426"/>
        <w:jc w:val="both"/>
        <w:rPr>
          <w:rFonts w:ascii="Arial" w:hAnsi="Arial" w:cs="Arial"/>
        </w:rPr>
      </w:pPr>
      <w:r>
        <w:rPr>
          <w:rFonts w:ascii="Arial" w:hAnsi="Arial" w:cs="Arial"/>
          <w:b/>
          <w:bCs/>
        </w:rPr>
        <w:t xml:space="preserve">8.1.2.4. </w:t>
      </w:r>
      <w:r w:rsidRPr="00F65FDF">
        <w:rPr>
          <w:rFonts w:ascii="Arial" w:hAnsi="Arial" w:cs="Arial"/>
        </w:rPr>
        <w:t>Caracterizada qualquer hipótese de inexecução total ou parcial das condições estabelecidas na Ata de Registro de Preços ou nos pedidos dela decorrentes</w:t>
      </w:r>
      <w:r>
        <w:rPr>
          <w:rFonts w:ascii="Arial" w:hAnsi="Arial" w:cs="Arial"/>
        </w:rPr>
        <w:t>.</w:t>
      </w:r>
    </w:p>
    <w:p w14:paraId="325E6298" w14:textId="77777777" w:rsidR="0044329A" w:rsidRDefault="0044329A" w:rsidP="0044329A">
      <w:pPr>
        <w:ind w:left="426"/>
        <w:jc w:val="both"/>
        <w:rPr>
          <w:rFonts w:ascii="Arial" w:hAnsi="Arial" w:cs="Arial"/>
        </w:rPr>
      </w:pPr>
    </w:p>
    <w:p w14:paraId="69F91F55" w14:textId="77777777" w:rsidR="0044329A" w:rsidRDefault="0044329A" w:rsidP="0044329A">
      <w:pPr>
        <w:ind w:left="426"/>
        <w:jc w:val="both"/>
        <w:rPr>
          <w:rFonts w:ascii="Arial" w:hAnsi="Arial" w:cs="Arial"/>
        </w:rPr>
      </w:pPr>
      <w:r>
        <w:rPr>
          <w:rFonts w:ascii="Arial" w:hAnsi="Arial" w:cs="Arial"/>
          <w:b/>
          <w:bCs/>
        </w:rPr>
        <w:t xml:space="preserve">8.1.2.5. </w:t>
      </w:r>
      <w:r w:rsidRPr="00F65FDF">
        <w:rPr>
          <w:rFonts w:ascii="Arial" w:hAnsi="Arial" w:cs="Arial"/>
        </w:rPr>
        <w:t>O fornecedor não aceitar reduzir o preço registrado, na hipótese de se tornar superior àqueles praticados no mercado</w:t>
      </w:r>
      <w:r>
        <w:rPr>
          <w:rFonts w:ascii="Arial" w:hAnsi="Arial" w:cs="Arial"/>
        </w:rPr>
        <w:t>.</w:t>
      </w:r>
    </w:p>
    <w:p w14:paraId="1533EFF9" w14:textId="77777777" w:rsidR="0044329A" w:rsidRDefault="0044329A" w:rsidP="0044329A">
      <w:pPr>
        <w:ind w:left="426"/>
        <w:jc w:val="both"/>
        <w:rPr>
          <w:rFonts w:ascii="Arial" w:hAnsi="Arial" w:cs="Arial"/>
        </w:rPr>
      </w:pPr>
    </w:p>
    <w:p w14:paraId="0489F31C" w14:textId="77777777" w:rsidR="0044329A" w:rsidRPr="0009344B" w:rsidRDefault="0044329A" w:rsidP="0044329A">
      <w:pPr>
        <w:ind w:left="426"/>
        <w:jc w:val="both"/>
        <w:rPr>
          <w:rFonts w:ascii="Arial" w:hAnsi="Arial" w:cs="Arial"/>
        </w:rPr>
      </w:pPr>
      <w:r w:rsidRPr="0009344B">
        <w:rPr>
          <w:rFonts w:ascii="Arial" w:hAnsi="Arial" w:cs="Arial"/>
          <w:b/>
          <w:bCs/>
        </w:rPr>
        <w:t>8.1.</w:t>
      </w:r>
      <w:r>
        <w:rPr>
          <w:rFonts w:ascii="Arial" w:hAnsi="Arial" w:cs="Arial"/>
          <w:b/>
          <w:bCs/>
        </w:rPr>
        <w:t>2.6.</w:t>
      </w:r>
      <w:r w:rsidRPr="0009344B">
        <w:rPr>
          <w:rFonts w:ascii="Arial" w:hAnsi="Arial" w:cs="Arial"/>
          <w:b/>
          <w:bCs/>
        </w:rPr>
        <w:t xml:space="preserve"> </w:t>
      </w:r>
      <w:r w:rsidRPr="00F65FDF">
        <w:rPr>
          <w:rFonts w:ascii="Arial" w:hAnsi="Arial" w:cs="Arial"/>
        </w:rPr>
        <w:t xml:space="preserve">Por razões de interesse público, devidamente motivadas e justificadas. </w:t>
      </w:r>
    </w:p>
    <w:p w14:paraId="3B402FDF" w14:textId="77777777" w:rsidR="0044329A" w:rsidRPr="00F65FDF" w:rsidRDefault="0044329A" w:rsidP="0044329A">
      <w:pPr>
        <w:ind w:firstLine="284"/>
        <w:jc w:val="both"/>
        <w:rPr>
          <w:rFonts w:ascii="Arial" w:hAnsi="Arial" w:cs="Arial"/>
        </w:rPr>
      </w:pPr>
    </w:p>
    <w:p w14:paraId="2879486B" w14:textId="77777777" w:rsidR="0044329A" w:rsidRPr="00F65FDF" w:rsidRDefault="0044329A" w:rsidP="0044329A">
      <w:pPr>
        <w:jc w:val="both"/>
        <w:rPr>
          <w:rFonts w:ascii="Arial" w:hAnsi="Arial" w:cs="Arial"/>
        </w:rPr>
      </w:pPr>
      <w:r w:rsidRPr="008C7061">
        <w:rPr>
          <w:rFonts w:ascii="Arial" w:hAnsi="Arial" w:cs="Arial"/>
          <w:b/>
          <w:bCs/>
        </w:rPr>
        <w:t xml:space="preserve">8.2. </w:t>
      </w:r>
      <w:r w:rsidRPr="00F65FDF">
        <w:rPr>
          <w:rFonts w:ascii="Arial" w:hAnsi="Arial" w:cs="Arial"/>
        </w:rPr>
        <w:t>A Ata de Registro de Preços, decorrentes desta licitação, será cancelada automaticamente por decurso de prazo de vigência.</w:t>
      </w:r>
    </w:p>
    <w:p w14:paraId="4FDBF282" w14:textId="77777777" w:rsidR="0044329A" w:rsidRDefault="0044329A" w:rsidP="0044329A">
      <w:pPr>
        <w:ind w:firstLine="284"/>
        <w:jc w:val="both"/>
        <w:rPr>
          <w:rFonts w:ascii="Arial" w:hAnsi="Arial" w:cs="Arial"/>
        </w:rPr>
      </w:pPr>
    </w:p>
    <w:p w14:paraId="43F34390" w14:textId="77777777" w:rsidR="0044329A" w:rsidRPr="00F65FDF" w:rsidRDefault="0044329A" w:rsidP="0044329A">
      <w:pPr>
        <w:ind w:firstLine="284"/>
        <w:jc w:val="both"/>
        <w:rPr>
          <w:rFonts w:ascii="Arial" w:hAnsi="Arial" w:cs="Arial"/>
        </w:rPr>
      </w:pPr>
    </w:p>
    <w:p w14:paraId="6673B916" w14:textId="77777777" w:rsidR="0044329A" w:rsidRPr="00F65FDF" w:rsidRDefault="0044329A" w:rsidP="0044329A">
      <w:pPr>
        <w:ind w:firstLine="284"/>
        <w:jc w:val="both"/>
        <w:rPr>
          <w:rFonts w:ascii="Arial" w:hAnsi="Arial" w:cs="Arial"/>
          <w:b/>
        </w:rPr>
      </w:pPr>
      <w:r w:rsidRPr="00F65FDF">
        <w:rPr>
          <w:rFonts w:ascii="Arial" w:hAnsi="Arial" w:cs="Arial"/>
          <w:b/>
        </w:rPr>
        <w:t>CLAÚSULA 9ª – DA AUTORIZAÇÃO DA AQUISIÇÃO E EMISSÃO DAS ORDENS DE FORNECIMENTO.</w:t>
      </w:r>
    </w:p>
    <w:p w14:paraId="00906FAA" w14:textId="77777777" w:rsidR="0044329A" w:rsidRDefault="0044329A" w:rsidP="0044329A">
      <w:pPr>
        <w:jc w:val="both"/>
        <w:rPr>
          <w:rFonts w:ascii="Arial" w:hAnsi="Arial" w:cs="Arial"/>
          <w:b/>
        </w:rPr>
      </w:pPr>
    </w:p>
    <w:p w14:paraId="40188B19" w14:textId="77777777" w:rsidR="0044329A" w:rsidRPr="00F65FDF" w:rsidRDefault="0044329A" w:rsidP="0044329A">
      <w:pPr>
        <w:jc w:val="both"/>
        <w:rPr>
          <w:rFonts w:ascii="Arial" w:hAnsi="Arial" w:cs="Arial"/>
        </w:rPr>
      </w:pPr>
      <w:r w:rsidRPr="008C7061">
        <w:rPr>
          <w:rFonts w:ascii="Arial" w:hAnsi="Arial" w:cs="Arial"/>
          <w:b/>
          <w:bCs/>
        </w:rPr>
        <w:t xml:space="preserve">9.1. </w:t>
      </w:r>
      <w:r w:rsidRPr="00F65FDF">
        <w:rPr>
          <w:rFonts w:ascii="Arial" w:hAnsi="Arial" w:cs="Arial"/>
        </w:rPr>
        <w:t>As aquisições do objeto da presente Ata de Registro de Preços e emissão de Ordens de fornecimento serão autorizadas, conforme a necessidade, pela Unidade Requisitante</w:t>
      </w:r>
      <w:r>
        <w:rPr>
          <w:rFonts w:ascii="Arial" w:hAnsi="Arial" w:cs="Arial"/>
        </w:rPr>
        <w:t>.</w:t>
      </w:r>
    </w:p>
    <w:p w14:paraId="089D1CB9" w14:textId="77777777" w:rsidR="0044329A" w:rsidRDefault="0044329A" w:rsidP="0044329A">
      <w:pPr>
        <w:ind w:firstLine="284"/>
        <w:jc w:val="both"/>
        <w:rPr>
          <w:rFonts w:ascii="Arial" w:hAnsi="Arial" w:cs="Arial"/>
        </w:rPr>
      </w:pPr>
    </w:p>
    <w:p w14:paraId="0E638D99" w14:textId="77777777" w:rsidR="0044329A" w:rsidRPr="00F65FDF" w:rsidRDefault="0044329A" w:rsidP="0044329A">
      <w:pPr>
        <w:ind w:firstLine="284"/>
        <w:jc w:val="both"/>
        <w:rPr>
          <w:rFonts w:ascii="Arial" w:hAnsi="Arial" w:cs="Arial"/>
        </w:rPr>
      </w:pPr>
    </w:p>
    <w:p w14:paraId="1C3BD664" w14:textId="77777777" w:rsidR="0044329A" w:rsidRPr="00F65FDF" w:rsidRDefault="0044329A" w:rsidP="0044329A">
      <w:pPr>
        <w:ind w:firstLine="284"/>
        <w:jc w:val="both"/>
        <w:rPr>
          <w:rFonts w:ascii="Arial" w:hAnsi="Arial" w:cs="Arial"/>
        </w:rPr>
      </w:pPr>
      <w:r w:rsidRPr="00F65FDF">
        <w:rPr>
          <w:rFonts w:ascii="Arial" w:hAnsi="Arial" w:cs="Arial"/>
          <w:b/>
        </w:rPr>
        <w:t>CLAÚSULA 10ª – DAS DISPOSIÇÕES FINAIS</w:t>
      </w:r>
    </w:p>
    <w:p w14:paraId="3E9C6975" w14:textId="77777777" w:rsidR="0044329A" w:rsidRPr="00F65FDF" w:rsidRDefault="0044329A" w:rsidP="0044329A">
      <w:pPr>
        <w:ind w:firstLine="284"/>
        <w:jc w:val="both"/>
        <w:rPr>
          <w:rFonts w:ascii="Arial" w:hAnsi="Arial" w:cs="Arial"/>
        </w:rPr>
      </w:pPr>
    </w:p>
    <w:p w14:paraId="11869103" w14:textId="77777777" w:rsidR="0044329A" w:rsidRPr="00F65FDF" w:rsidRDefault="0044329A" w:rsidP="0044329A">
      <w:pPr>
        <w:jc w:val="both"/>
        <w:rPr>
          <w:rFonts w:ascii="Arial" w:hAnsi="Arial" w:cs="Arial"/>
        </w:rPr>
      </w:pPr>
      <w:r w:rsidRPr="008C7061">
        <w:rPr>
          <w:rFonts w:ascii="Arial" w:hAnsi="Arial" w:cs="Arial"/>
          <w:b/>
          <w:bCs/>
        </w:rPr>
        <w:t>10.1.</w:t>
      </w:r>
      <w:r w:rsidRPr="00F65FDF">
        <w:rPr>
          <w:rFonts w:ascii="Arial" w:hAnsi="Arial" w:cs="Arial"/>
        </w:rPr>
        <w:t xml:space="preserve"> Integram esta Ata, o edital do Pregão Eletrônico nº __/___, seus anexos e a proposta da empresa classificada em 1º lugar nos Itens do certame supranumerado.</w:t>
      </w:r>
    </w:p>
    <w:p w14:paraId="7275DBF4" w14:textId="77777777" w:rsidR="0044329A" w:rsidRPr="00F65FDF" w:rsidRDefault="0044329A" w:rsidP="0044329A">
      <w:pPr>
        <w:ind w:firstLine="284"/>
        <w:jc w:val="both"/>
        <w:rPr>
          <w:rFonts w:ascii="Arial" w:hAnsi="Arial" w:cs="Arial"/>
        </w:rPr>
      </w:pPr>
    </w:p>
    <w:p w14:paraId="2E8424DD" w14:textId="77777777" w:rsidR="0044329A" w:rsidRPr="00F65FDF" w:rsidRDefault="0044329A" w:rsidP="0044329A">
      <w:pPr>
        <w:jc w:val="both"/>
        <w:rPr>
          <w:rFonts w:ascii="Arial" w:hAnsi="Arial" w:cs="Arial"/>
        </w:rPr>
      </w:pPr>
      <w:r w:rsidRPr="008C7061">
        <w:rPr>
          <w:rFonts w:ascii="Arial" w:hAnsi="Arial" w:cs="Arial"/>
          <w:b/>
          <w:bCs/>
        </w:rPr>
        <w:t>10.2.</w:t>
      </w:r>
      <w:r w:rsidRPr="00F65FDF">
        <w:rPr>
          <w:rFonts w:ascii="Arial" w:hAnsi="Arial" w:cs="Arial"/>
        </w:rPr>
        <w:t xml:space="preserve"> Fica eleito o foro da cidade de Piracicaba – SP, para dirimir quaisquer questões decorrentes da utilização da presente Ata.</w:t>
      </w:r>
    </w:p>
    <w:p w14:paraId="1E870AA1" w14:textId="77777777" w:rsidR="0044329A" w:rsidRPr="00F65FDF" w:rsidRDefault="0044329A" w:rsidP="0044329A">
      <w:pPr>
        <w:ind w:firstLine="284"/>
        <w:jc w:val="both"/>
        <w:rPr>
          <w:rFonts w:ascii="Arial" w:hAnsi="Arial" w:cs="Arial"/>
        </w:rPr>
      </w:pPr>
    </w:p>
    <w:p w14:paraId="3DAF7BE2" w14:textId="7D40D0BB" w:rsidR="0044329A" w:rsidRPr="00F65FDF" w:rsidRDefault="0044329A" w:rsidP="0044329A">
      <w:pPr>
        <w:jc w:val="both"/>
        <w:rPr>
          <w:rFonts w:ascii="Arial" w:hAnsi="Arial" w:cs="Arial"/>
        </w:rPr>
      </w:pPr>
      <w:r w:rsidRPr="008C7061">
        <w:rPr>
          <w:rFonts w:ascii="Arial" w:hAnsi="Arial" w:cs="Arial"/>
          <w:b/>
          <w:bCs/>
        </w:rPr>
        <w:t xml:space="preserve">10.3. </w:t>
      </w:r>
      <w:r w:rsidRPr="00F65FDF">
        <w:rPr>
          <w:rFonts w:ascii="Arial" w:hAnsi="Arial" w:cs="Arial"/>
        </w:rPr>
        <w:t>Os casos omissos serão resolvidos de acordo com 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w:t>
      </w:r>
      <w:r w:rsidR="005128B6">
        <w:rPr>
          <w:rFonts w:ascii="Arial" w:hAnsi="Arial" w:cs="Arial"/>
        </w:rPr>
        <w:t>19.670/23</w:t>
      </w:r>
      <w:r>
        <w:rPr>
          <w:rFonts w:ascii="Arial" w:hAnsi="Arial" w:cs="Arial"/>
        </w:rPr>
        <w:t xml:space="preserve"> </w:t>
      </w:r>
      <w:r w:rsidRPr="00F65FDF">
        <w:rPr>
          <w:rFonts w:ascii="Arial" w:hAnsi="Arial" w:cs="Arial"/>
        </w:rPr>
        <w:t>e demais normas aplicáveis.</w:t>
      </w:r>
    </w:p>
    <w:p w14:paraId="10306C30" w14:textId="77777777" w:rsidR="0044329A" w:rsidRPr="00F65FDF" w:rsidRDefault="0044329A" w:rsidP="0044329A">
      <w:pPr>
        <w:ind w:firstLine="284"/>
        <w:jc w:val="both"/>
        <w:rPr>
          <w:rFonts w:ascii="Arial" w:hAnsi="Arial" w:cs="Arial"/>
        </w:rPr>
      </w:pPr>
    </w:p>
    <w:p w14:paraId="2CB3342C" w14:textId="77777777" w:rsidR="0044329A" w:rsidRPr="00F65FDF" w:rsidRDefault="0044329A" w:rsidP="0044329A">
      <w:pPr>
        <w:ind w:firstLine="284"/>
        <w:jc w:val="both"/>
        <w:rPr>
          <w:rFonts w:ascii="Arial" w:hAnsi="Arial" w:cs="Arial"/>
        </w:rPr>
      </w:pPr>
    </w:p>
    <w:p w14:paraId="71E54171" w14:textId="77777777" w:rsidR="0044329A" w:rsidRPr="00F65FDF" w:rsidRDefault="0044329A" w:rsidP="0044329A">
      <w:pPr>
        <w:ind w:firstLine="284"/>
        <w:jc w:val="both"/>
        <w:rPr>
          <w:rFonts w:ascii="Arial" w:hAnsi="Arial" w:cs="Arial"/>
        </w:rPr>
      </w:pPr>
      <w:r w:rsidRPr="00F65FDF">
        <w:rPr>
          <w:rFonts w:ascii="Arial" w:hAnsi="Arial" w:cs="Arial"/>
        </w:rPr>
        <w:t>Piracicaba, ____de ________ de _____.</w:t>
      </w:r>
    </w:p>
    <w:p w14:paraId="030C7481" w14:textId="77777777" w:rsidR="0044329A" w:rsidRPr="00F65FDF" w:rsidRDefault="0044329A" w:rsidP="0044329A">
      <w:pPr>
        <w:ind w:firstLine="284"/>
        <w:jc w:val="both"/>
        <w:rPr>
          <w:rFonts w:ascii="Arial" w:hAnsi="Arial" w:cs="Arial"/>
        </w:rPr>
      </w:pPr>
    </w:p>
    <w:p w14:paraId="0FDE346F" w14:textId="77777777" w:rsidR="0044329A" w:rsidRPr="00F65FDF" w:rsidRDefault="0044329A" w:rsidP="0044329A">
      <w:pPr>
        <w:ind w:firstLine="284"/>
        <w:jc w:val="both"/>
        <w:rPr>
          <w:rFonts w:ascii="Arial" w:hAnsi="Arial" w:cs="Arial"/>
        </w:rPr>
      </w:pPr>
    </w:p>
    <w:p w14:paraId="5A8E4950" w14:textId="77777777" w:rsidR="0044329A" w:rsidRPr="00F65FDF" w:rsidRDefault="0044329A" w:rsidP="0044329A">
      <w:pPr>
        <w:ind w:firstLine="284"/>
        <w:jc w:val="both"/>
        <w:rPr>
          <w:rFonts w:ascii="Arial" w:hAnsi="Arial" w:cs="Arial"/>
          <w:b/>
          <w:bCs/>
        </w:rPr>
      </w:pPr>
    </w:p>
    <w:p w14:paraId="1F9F5B61" w14:textId="77777777" w:rsidR="0044329A" w:rsidRPr="00F65FDF" w:rsidRDefault="0044329A" w:rsidP="0044329A">
      <w:pPr>
        <w:ind w:firstLine="284"/>
        <w:jc w:val="both"/>
        <w:rPr>
          <w:rFonts w:ascii="Arial" w:hAnsi="Arial" w:cs="Arial"/>
          <w:b/>
          <w:bCs/>
        </w:rPr>
      </w:pPr>
    </w:p>
    <w:p w14:paraId="3F815F7F" w14:textId="77777777" w:rsidR="0044329A" w:rsidRPr="00F65FDF" w:rsidRDefault="0044329A" w:rsidP="0044329A">
      <w:pPr>
        <w:ind w:firstLine="284"/>
        <w:jc w:val="both"/>
        <w:rPr>
          <w:rFonts w:ascii="Arial" w:hAnsi="Arial" w:cs="Arial"/>
          <w:b/>
          <w:bCs/>
        </w:rPr>
      </w:pPr>
    </w:p>
    <w:p w14:paraId="61395B02" w14:textId="77777777" w:rsidR="0044329A" w:rsidRPr="00F65FDF" w:rsidRDefault="0044329A" w:rsidP="0044329A">
      <w:pPr>
        <w:ind w:firstLine="284"/>
        <w:jc w:val="center"/>
        <w:rPr>
          <w:rFonts w:ascii="Arial" w:hAnsi="Arial" w:cs="Arial"/>
          <w:b/>
          <w:bCs/>
        </w:rPr>
      </w:pPr>
      <w:r w:rsidRPr="00F65FDF">
        <w:rPr>
          <w:rFonts w:ascii="Arial" w:hAnsi="Arial" w:cs="Arial"/>
          <w:b/>
          <w:bCs/>
        </w:rPr>
        <w:t>__________________________</w:t>
      </w:r>
    </w:p>
    <w:p w14:paraId="796263B4" w14:textId="3B7D71BC" w:rsidR="0044329A" w:rsidRPr="00F65FDF" w:rsidRDefault="0044329A" w:rsidP="0044329A">
      <w:pPr>
        <w:ind w:firstLine="284"/>
        <w:jc w:val="center"/>
        <w:rPr>
          <w:rFonts w:ascii="Arial" w:hAnsi="Arial" w:cs="Arial"/>
          <w:b/>
          <w:bCs/>
        </w:rPr>
      </w:pPr>
      <w:r w:rsidRPr="00F65FDF">
        <w:rPr>
          <w:rFonts w:ascii="Arial" w:hAnsi="Arial" w:cs="Arial"/>
          <w:b/>
          <w:bCs/>
        </w:rPr>
        <w:t>Prefeito Municipal</w:t>
      </w:r>
    </w:p>
    <w:p w14:paraId="4E97D984" w14:textId="77777777" w:rsidR="0044329A" w:rsidRPr="00F65FDF" w:rsidRDefault="0044329A" w:rsidP="0044329A">
      <w:pPr>
        <w:pStyle w:val="Recuodecorpodetexto"/>
        <w:widowControl w:val="0"/>
        <w:overflowPunct/>
        <w:autoSpaceDE/>
        <w:spacing w:line="240" w:lineRule="auto"/>
        <w:rPr>
          <w:b/>
          <w:bCs/>
        </w:rPr>
      </w:pPr>
    </w:p>
    <w:p w14:paraId="328070CD" w14:textId="77777777" w:rsidR="0044329A" w:rsidRPr="00F65FDF" w:rsidRDefault="0044329A" w:rsidP="0044329A">
      <w:pPr>
        <w:pageBreakBefore/>
        <w:ind w:firstLine="284"/>
        <w:jc w:val="center"/>
        <w:rPr>
          <w:rFonts w:ascii="Arial" w:hAnsi="Arial" w:cs="Arial"/>
          <w:b/>
        </w:rPr>
      </w:pPr>
      <w:r w:rsidRPr="00F65FDF">
        <w:rPr>
          <w:rFonts w:ascii="Arial" w:eastAsia="Arial" w:hAnsi="Arial" w:cs="Arial"/>
          <w:b/>
        </w:rPr>
        <w:t xml:space="preserve">ANEXO DA </w:t>
      </w:r>
      <w:r w:rsidRPr="00F65FDF">
        <w:rPr>
          <w:rFonts w:ascii="Arial" w:hAnsi="Arial" w:cs="Arial"/>
          <w:b/>
        </w:rPr>
        <w:t>ATA DE REGISTRO DE PREÇOS Nº __/_____</w:t>
      </w:r>
    </w:p>
    <w:p w14:paraId="047425C5" w14:textId="77777777" w:rsidR="0044329A" w:rsidRPr="00F65FDF" w:rsidRDefault="0044329A" w:rsidP="0044329A">
      <w:pPr>
        <w:ind w:firstLine="284"/>
        <w:jc w:val="center"/>
        <w:rPr>
          <w:rFonts w:ascii="Arial" w:hAnsi="Arial" w:cs="Arial"/>
          <w:b/>
        </w:rPr>
      </w:pPr>
    </w:p>
    <w:p w14:paraId="76D99A01" w14:textId="77777777" w:rsidR="0044329A" w:rsidRPr="00F65FDF" w:rsidRDefault="0044329A" w:rsidP="0044329A">
      <w:pPr>
        <w:ind w:firstLine="284"/>
        <w:jc w:val="center"/>
        <w:rPr>
          <w:rFonts w:ascii="Arial" w:hAnsi="Arial" w:cs="Arial"/>
          <w:b/>
        </w:rPr>
      </w:pPr>
    </w:p>
    <w:p w14:paraId="14F61559" w14:textId="77777777" w:rsidR="0044329A" w:rsidRPr="00F65FDF" w:rsidRDefault="0044329A" w:rsidP="0044329A">
      <w:pPr>
        <w:ind w:firstLine="284"/>
        <w:jc w:val="center"/>
        <w:rPr>
          <w:rFonts w:ascii="Arial" w:hAnsi="Arial" w:cs="Arial"/>
        </w:rPr>
      </w:pPr>
      <w:r w:rsidRPr="00F65FDF">
        <w:rPr>
          <w:rFonts w:ascii="Arial" w:hAnsi="Arial" w:cs="Arial"/>
          <w:b/>
        </w:rPr>
        <w:t>PREGÃO</w:t>
      </w:r>
      <w:r w:rsidRPr="00F65FDF">
        <w:rPr>
          <w:rFonts w:ascii="Arial" w:hAnsi="Arial" w:cs="Arial"/>
          <w:b/>
          <w:bCs/>
        </w:rPr>
        <w:t xml:space="preserve"> ELETRÔNICO</w:t>
      </w:r>
      <w:r w:rsidRPr="00F65FDF">
        <w:rPr>
          <w:rFonts w:ascii="Arial" w:hAnsi="Arial" w:cs="Arial"/>
          <w:b/>
        </w:rPr>
        <w:t xml:space="preserve"> Nº ____/______</w:t>
      </w:r>
    </w:p>
    <w:p w14:paraId="3F9DA9E9" w14:textId="77777777" w:rsidR="0044329A" w:rsidRPr="00F65FDF" w:rsidRDefault="0044329A" w:rsidP="0044329A">
      <w:pPr>
        <w:ind w:firstLine="284"/>
        <w:jc w:val="center"/>
        <w:rPr>
          <w:rFonts w:ascii="Arial" w:hAnsi="Arial" w:cs="Arial"/>
        </w:rPr>
      </w:pPr>
    </w:p>
    <w:p w14:paraId="1E8C1A6D" w14:textId="77777777" w:rsidR="0044329A" w:rsidRPr="00F65FDF" w:rsidRDefault="0044329A" w:rsidP="0044329A">
      <w:pPr>
        <w:ind w:firstLine="284"/>
        <w:jc w:val="center"/>
        <w:rPr>
          <w:rFonts w:ascii="Arial" w:hAnsi="Arial" w:cs="Arial"/>
          <w:b/>
        </w:rPr>
      </w:pPr>
      <w:r w:rsidRPr="00F65FDF">
        <w:rPr>
          <w:rFonts w:ascii="Arial" w:hAnsi="Arial" w:cs="Arial"/>
          <w:b/>
        </w:rPr>
        <w:t>PROCESSO Nº ____/_______</w:t>
      </w:r>
    </w:p>
    <w:p w14:paraId="7FDE85B6" w14:textId="77777777" w:rsidR="0044329A" w:rsidRPr="00F65FDF" w:rsidRDefault="0044329A" w:rsidP="0044329A">
      <w:pPr>
        <w:spacing w:before="240"/>
        <w:ind w:firstLine="284"/>
        <w:jc w:val="center"/>
        <w:rPr>
          <w:rFonts w:ascii="Arial" w:hAnsi="Arial" w:cs="Arial"/>
        </w:rPr>
      </w:pPr>
      <w:r w:rsidRPr="00F65FDF">
        <w:rPr>
          <w:rFonts w:ascii="Arial" w:hAnsi="Arial" w:cs="Arial"/>
          <w:b/>
        </w:rPr>
        <w:t>VALIDADE DA ATA: DE____/______/______ A ____/_____/______</w:t>
      </w:r>
    </w:p>
    <w:p w14:paraId="16BC8736" w14:textId="77777777" w:rsidR="0044329A" w:rsidRPr="00F65FDF" w:rsidRDefault="0044329A" w:rsidP="0044329A">
      <w:pPr>
        <w:ind w:firstLine="284"/>
        <w:jc w:val="center"/>
        <w:rPr>
          <w:rFonts w:ascii="Arial" w:hAnsi="Arial" w:cs="Arial"/>
        </w:rPr>
      </w:pPr>
    </w:p>
    <w:p w14:paraId="599BF244" w14:textId="77777777" w:rsidR="0044329A" w:rsidRPr="00F65FDF" w:rsidRDefault="0044329A" w:rsidP="0044329A">
      <w:pPr>
        <w:ind w:firstLine="284"/>
        <w:jc w:val="center"/>
        <w:rPr>
          <w:rFonts w:ascii="Arial" w:hAnsi="Arial" w:cs="Arial"/>
        </w:rPr>
      </w:pPr>
    </w:p>
    <w:p w14:paraId="4EA9F7C3" w14:textId="77777777" w:rsidR="0044329A" w:rsidRPr="00F65FDF" w:rsidRDefault="0044329A" w:rsidP="0044329A">
      <w:pPr>
        <w:ind w:firstLine="284"/>
        <w:jc w:val="center"/>
        <w:rPr>
          <w:rFonts w:ascii="Arial" w:hAnsi="Arial" w:cs="Arial"/>
        </w:rPr>
      </w:pPr>
    </w:p>
    <w:p w14:paraId="6992E49B" w14:textId="77777777" w:rsidR="0044329A" w:rsidRPr="00F65FDF" w:rsidRDefault="0044329A" w:rsidP="0044329A">
      <w:pPr>
        <w:ind w:firstLine="284"/>
        <w:jc w:val="center"/>
        <w:rPr>
          <w:rFonts w:ascii="Arial" w:hAnsi="Arial" w:cs="Arial"/>
        </w:rPr>
      </w:pPr>
    </w:p>
    <w:p w14:paraId="4358F64F" w14:textId="77777777" w:rsidR="0044329A" w:rsidRPr="00F65FDF" w:rsidRDefault="0044329A" w:rsidP="0044329A">
      <w:pPr>
        <w:ind w:firstLine="284"/>
        <w:jc w:val="center"/>
        <w:rPr>
          <w:rFonts w:ascii="Arial" w:hAnsi="Arial" w:cs="Arial"/>
        </w:rPr>
      </w:pPr>
      <w:r w:rsidRPr="00F65FDF">
        <w:rPr>
          <w:rFonts w:ascii="Arial" w:hAnsi="Arial" w:cs="Arial"/>
          <w:b/>
        </w:rPr>
        <w:t>PREÇO REGISTRADO:</w:t>
      </w:r>
    </w:p>
    <w:p w14:paraId="46EE1309" w14:textId="77777777" w:rsidR="0044329A" w:rsidRPr="00F65FDF" w:rsidRDefault="0044329A" w:rsidP="0044329A">
      <w:pPr>
        <w:ind w:firstLine="284"/>
        <w:jc w:val="center"/>
        <w:rPr>
          <w:rFonts w:ascii="Arial" w:hAnsi="Arial" w:cs="Arial"/>
        </w:rPr>
      </w:pPr>
    </w:p>
    <w:p w14:paraId="365D0E0C" w14:textId="77777777" w:rsidR="0044329A" w:rsidRPr="00F65FDF" w:rsidRDefault="0044329A" w:rsidP="0044329A">
      <w:pPr>
        <w:rPr>
          <w:rFonts w:ascii="Arial" w:hAnsi="Arial" w:cs="Arial"/>
          <w:b/>
        </w:rPr>
      </w:pPr>
      <w:r w:rsidRPr="00F65FDF">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44329A" w:rsidRPr="00F65FDF" w14:paraId="63128549" w14:textId="77777777" w:rsidTr="00751438">
        <w:tc>
          <w:tcPr>
            <w:tcW w:w="766" w:type="dxa"/>
            <w:tcBorders>
              <w:top w:val="single" w:sz="1" w:space="0" w:color="000000"/>
              <w:left w:val="single" w:sz="1" w:space="0" w:color="000000"/>
              <w:bottom w:val="single" w:sz="1" w:space="0" w:color="000000"/>
            </w:tcBorders>
            <w:shd w:val="clear" w:color="auto" w:fill="DDDDDD"/>
          </w:tcPr>
          <w:p w14:paraId="2AF0AAAB" w14:textId="77777777" w:rsidR="0044329A" w:rsidRPr="00F65FDF" w:rsidRDefault="0044329A" w:rsidP="00751438">
            <w:pPr>
              <w:pStyle w:val="Contedodatabela"/>
              <w:jc w:val="center"/>
              <w:rPr>
                <w:rFonts w:ascii="Arial" w:hAnsi="Arial" w:cs="Arial"/>
                <w:b/>
              </w:rPr>
            </w:pPr>
            <w:r w:rsidRPr="00F65FDF">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6DD02075" w14:textId="77777777" w:rsidR="0044329A" w:rsidRPr="00F65FDF" w:rsidRDefault="0044329A" w:rsidP="00751438">
            <w:pPr>
              <w:pStyle w:val="Contedodatabela"/>
              <w:jc w:val="center"/>
              <w:rPr>
                <w:rFonts w:ascii="Arial" w:hAnsi="Arial" w:cs="Arial"/>
                <w:b/>
              </w:rPr>
            </w:pPr>
            <w:r w:rsidRPr="00F65FDF">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647A2D80" w14:textId="77777777" w:rsidR="0044329A" w:rsidRPr="00F65FDF" w:rsidRDefault="0044329A" w:rsidP="00751438">
            <w:pPr>
              <w:pStyle w:val="Contedodatabela"/>
              <w:jc w:val="center"/>
              <w:rPr>
                <w:rFonts w:ascii="Arial" w:hAnsi="Arial" w:cs="Arial"/>
                <w:b/>
              </w:rPr>
            </w:pPr>
            <w:r w:rsidRPr="00F65FDF">
              <w:rPr>
                <w:rFonts w:ascii="Arial" w:hAnsi="Arial" w:cs="Arial"/>
                <w:b/>
              </w:rPr>
              <w:t>Unids</w:t>
            </w:r>
          </w:p>
        </w:tc>
        <w:tc>
          <w:tcPr>
            <w:tcW w:w="4938" w:type="dxa"/>
            <w:tcBorders>
              <w:top w:val="single" w:sz="1" w:space="0" w:color="000000"/>
              <w:left w:val="single" w:sz="1" w:space="0" w:color="000000"/>
              <w:bottom w:val="single" w:sz="1" w:space="0" w:color="000000"/>
            </w:tcBorders>
            <w:shd w:val="clear" w:color="auto" w:fill="DDDDDD"/>
          </w:tcPr>
          <w:p w14:paraId="3E307139" w14:textId="77777777" w:rsidR="0044329A" w:rsidRPr="00F65FDF" w:rsidRDefault="0044329A" w:rsidP="00751438">
            <w:pPr>
              <w:pStyle w:val="Contedodatabela"/>
              <w:jc w:val="center"/>
              <w:rPr>
                <w:rFonts w:ascii="Arial" w:hAnsi="Arial" w:cs="Arial"/>
                <w:b/>
              </w:rPr>
            </w:pPr>
            <w:r w:rsidRPr="00F65FDF">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63747CDC" w14:textId="77777777" w:rsidR="0044329A" w:rsidRPr="00F65FDF" w:rsidRDefault="0044329A" w:rsidP="00751438">
            <w:pPr>
              <w:pStyle w:val="Contedodatabela"/>
              <w:jc w:val="center"/>
              <w:rPr>
                <w:rFonts w:ascii="Arial" w:hAnsi="Arial" w:cs="Arial"/>
              </w:rPr>
            </w:pPr>
            <w:r w:rsidRPr="00F65FDF">
              <w:rPr>
                <w:rFonts w:ascii="Arial" w:hAnsi="Arial" w:cs="Arial"/>
                <w:b/>
              </w:rPr>
              <w:t>Preço unitário</w:t>
            </w:r>
          </w:p>
        </w:tc>
        <w:tc>
          <w:tcPr>
            <w:tcW w:w="8636" w:type="dxa"/>
            <w:tcBorders>
              <w:left w:val="single" w:sz="1" w:space="0" w:color="000000"/>
            </w:tcBorders>
            <w:shd w:val="clear" w:color="auto" w:fill="auto"/>
          </w:tcPr>
          <w:p w14:paraId="06E6E602" w14:textId="77777777" w:rsidR="0044329A" w:rsidRPr="00F65FDF" w:rsidRDefault="0044329A" w:rsidP="00751438">
            <w:pPr>
              <w:snapToGrid w:val="0"/>
              <w:rPr>
                <w:rFonts w:ascii="Arial" w:hAnsi="Arial" w:cs="Arial"/>
              </w:rPr>
            </w:pPr>
          </w:p>
        </w:tc>
      </w:tr>
      <w:tr w:rsidR="0044329A" w:rsidRPr="00F65FDF" w14:paraId="3E0E81D3" w14:textId="77777777" w:rsidTr="00751438">
        <w:tc>
          <w:tcPr>
            <w:tcW w:w="766" w:type="dxa"/>
            <w:tcBorders>
              <w:left w:val="single" w:sz="1" w:space="0" w:color="000000"/>
              <w:bottom w:val="single" w:sz="1" w:space="0" w:color="000000"/>
            </w:tcBorders>
            <w:shd w:val="clear" w:color="auto" w:fill="auto"/>
          </w:tcPr>
          <w:p w14:paraId="589021F3" w14:textId="77777777" w:rsidR="0044329A" w:rsidRPr="00F65FDF" w:rsidRDefault="0044329A" w:rsidP="00751438">
            <w:pPr>
              <w:snapToGrid w:val="0"/>
              <w:jc w:val="center"/>
              <w:rPr>
                <w:rFonts w:ascii="Arial" w:hAnsi="Arial" w:cs="Arial"/>
                <w:szCs w:val="18"/>
              </w:rPr>
            </w:pPr>
          </w:p>
        </w:tc>
        <w:tc>
          <w:tcPr>
            <w:tcW w:w="890" w:type="dxa"/>
            <w:tcBorders>
              <w:left w:val="single" w:sz="1" w:space="0" w:color="000000"/>
              <w:bottom w:val="single" w:sz="1" w:space="0" w:color="000000"/>
            </w:tcBorders>
            <w:shd w:val="clear" w:color="auto" w:fill="auto"/>
            <w:vAlign w:val="center"/>
          </w:tcPr>
          <w:p w14:paraId="2C735EB7" w14:textId="77777777" w:rsidR="0044329A" w:rsidRPr="00F65FDF" w:rsidRDefault="0044329A" w:rsidP="00751438">
            <w:pPr>
              <w:snapToGrid w:val="0"/>
              <w:jc w:val="center"/>
              <w:rPr>
                <w:rFonts w:ascii="Arial" w:hAnsi="Arial" w:cs="Arial"/>
                <w:szCs w:val="18"/>
              </w:rPr>
            </w:pPr>
          </w:p>
        </w:tc>
        <w:tc>
          <w:tcPr>
            <w:tcW w:w="1078" w:type="dxa"/>
            <w:tcBorders>
              <w:left w:val="single" w:sz="1" w:space="0" w:color="000000"/>
              <w:bottom w:val="single" w:sz="1" w:space="0" w:color="000000"/>
            </w:tcBorders>
            <w:shd w:val="clear" w:color="auto" w:fill="auto"/>
            <w:vAlign w:val="center"/>
          </w:tcPr>
          <w:p w14:paraId="61055A7C" w14:textId="77777777" w:rsidR="0044329A" w:rsidRPr="00F65FDF" w:rsidRDefault="0044329A" w:rsidP="00751438">
            <w:pPr>
              <w:snapToGrid w:val="0"/>
              <w:jc w:val="center"/>
              <w:rPr>
                <w:rFonts w:ascii="Arial" w:hAnsi="Arial" w:cs="Arial"/>
                <w:szCs w:val="18"/>
              </w:rPr>
            </w:pPr>
          </w:p>
        </w:tc>
        <w:tc>
          <w:tcPr>
            <w:tcW w:w="4938" w:type="dxa"/>
            <w:tcBorders>
              <w:left w:val="single" w:sz="1" w:space="0" w:color="000000"/>
              <w:bottom w:val="single" w:sz="1" w:space="0" w:color="000000"/>
            </w:tcBorders>
            <w:shd w:val="clear" w:color="auto" w:fill="auto"/>
            <w:vAlign w:val="center"/>
          </w:tcPr>
          <w:p w14:paraId="256D363E" w14:textId="77777777" w:rsidR="0044329A" w:rsidRPr="00F65FDF" w:rsidRDefault="0044329A" w:rsidP="00751438">
            <w:pPr>
              <w:snapToGrid w:val="0"/>
              <w:jc w:val="both"/>
              <w:rPr>
                <w:rFonts w:ascii="Arial" w:hAnsi="Arial" w:cs="Arial"/>
                <w:color w:val="000000"/>
                <w:szCs w:val="18"/>
              </w:rPr>
            </w:pPr>
          </w:p>
        </w:tc>
        <w:tc>
          <w:tcPr>
            <w:tcW w:w="2161" w:type="dxa"/>
            <w:tcBorders>
              <w:left w:val="single" w:sz="1" w:space="0" w:color="000000"/>
              <w:bottom w:val="single" w:sz="1" w:space="0" w:color="000000"/>
            </w:tcBorders>
            <w:shd w:val="clear" w:color="auto" w:fill="auto"/>
          </w:tcPr>
          <w:p w14:paraId="69C6B147" w14:textId="77777777" w:rsidR="0044329A" w:rsidRPr="00F65FDF" w:rsidRDefault="0044329A" w:rsidP="00751438">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068BD8F2" w14:textId="77777777" w:rsidR="0044329A" w:rsidRPr="00F65FDF" w:rsidRDefault="0044329A" w:rsidP="00751438">
            <w:pPr>
              <w:snapToGrid w:val="0"/>
              <w:rPr>
                <w:rFonts w:ascii="Arial" w:hAnsi="Arial" w:cs="Arial"/>
                <w:color w:val="000000"/>
              </w:rPr>
            </w:pPr>
          </w:p>
        </w:tc>
      </w:tr>
    </w:tbl>
    <w:p w14:paraId="4D97412F" w14:textId="77777777" w:rsidR="0044329A" w:rsidRPr="00F65FDF" w:rsidRDefault="0044329A" w:rsidP="0044329A">
      <w:pPr>
        <w:widowControl w:val="0"/>
        <w:ind w:firstLine="284"/>
        <w:jc w:val="center"/>
        <w:rPr>
          <w:rFonts w:ascii="Arial" w:hAnsi="Arial" w:cs="Arial"/>
          <w:b/>
          <w:sz w:val="22"/>
          <w:szCs w:val="22"/>
          <w:u w:val="single"/>
        </w:rPr>
      </w:pPr>
    </w:p>
    <w:p w14:paraId="3EAC977E" w14:textId="77777777" w:rsidR="0044329A" w:rsidRPr="00F65FDF" w:rsidRDefault="0044329A" w:rsidP="0044329A">
      <w:pPr>
        <w:pStyle w:val="Recuodecorpodetexto"/>
        <w:widowControl w:val="0"/>
        <w:overflowPunct/>
        <w:autoSpaceDE/>
        <w:spacing w:line="100" w:lineRule="atLeast"/>
        <w:ind w:firstLine="284"/>
        <w:jc w:val="center"/>
        <w:textAlignment w:val="auto"/>
        <w:rPr>
          <w:b/>
          <w:sz w:val="22"/>
          <w:szCs w:val="22"/>
          <w:u w:val="single"/>
        </w:rPr>
      </w:pPr>
    </w:p>
    <w:p w14:paraId="7E3C9A6E" w14:textId="77777777" w:rsidR="0044329A" w:rsidRDefault="0044329A" w:rsidP="0044329A">
      <w:pPr>
        <w:ind w:firstLine="561"/>
        <w:jc w:val="both"/>
        <w:rPr>
          <w:rFonts w:ascii="Arial" w:hAnsi="Arial" w:cs="Arial"/>
        </w:rPr>
      </w:pPr>
    </w:p>
    <w:p w14:paraId="75FD701C" w14:textId="77777777" w:rsidR="0044329A" w:rsidRDefault="0044329A" w:rsidP="0044329A">
      <w:pPr>
        <w:ind w:firstLine="561"/>
        <w:jc w:val="both"/>
        <w:rPr>
          <w:rFonts w:ascii="Arial" w:hAnsi="Arial" w:cs="Arial"/>
        </w:rPr>
      </w:pPr>
    </w:p>
    <w:p w14:paraId="16C2CFA5" w14:textId="77777777" w:rsidR="0044329A" w:rsidRDefault="0044329A" w:rsidP="0044329A">
      <w:pPr>
        <w:ind w:firstLine="561"/>
        <w:jc w:val="both"/>
      </w:pPr>
    </w:p>
    <w:p w14:paraId="4AA4AEF4" w14:textId="77777777" w:rsidR="0044329A" w:rsidRDefault="0044329A" w:rsidP="0044329A">
      <w:pPr>
        <w:jc w:val="both"/>
      </w:pPr>
    </w:p>
    <w:p w14:paraId="2AD8A175" w14:textId="77777777" w:rsidR="0044329A" w:rsidRDefault="0044329A" w:rsidP="0044329A">
      <w:pPr>
        <w:jc w:val="both"/>
      </w:pPr>
    </w:p>
    <w:p w14:paraId="53B6BEAC" w14:textId="77777777" w:rsidR="0044329A" w:rsidRDefault="0044329A" w:rsidP="0044329A">
      <w:pPr>
        <w:jc w:val="both"/>
      </w:pPr>
    </w:p>
    <w:p w14:paraId="24BDBD07" w14:textId="77777777" w:rsidR="0044329A" w:rsidRDefault="0044329A" w:rsidP="0044329A">
      <w:pPr>
        <w:jc w:val="both"/>
      </w:pPr>
    </w:p>
    <w:p w14:paraId="1E0988A4" w14:textId="77777777" w:rsidR="0044329A" w:rsidRDefault="0044329A" w:rsidP="0044329A">
      <w:pPr>
        <w:jc w:val="both"/>
      </w:pPr>
    </w:p>
    <w:p w14:paraId="6ECBBFE9" w14:textId="77777777" w:rsidR="0044329A" w:rsidRDefault="0044329A" w:rsidP="0044329A">
      <w:pPr>
        <w:jc w:val="both"/>
      </w:pPr>
    </w:p>
    <w:p w14:paraId="198E40AA" w14:textId="77777777" w:rsidR="0044329A" w:rsidRDefault="0044329A" w:rsidP="0044329A">
      <w:pPr>
        <w:jc w:val="both"/>
      </w:pPr>
    </w:p>
    <w:p w14:paraId="01536658" w14:textId="77777777" w:rsidR="0044329A" w:rsidRDefault="0044329A" w:rsidP="0044329A">
      <w:pPr>
        <w:jc w:val="both"/>
      </w:pPr>
    </w:p>
    <w:p w14:paraId="7789F45D" w14:textId="77777777" w:rsidR="0044329A" w:rsidRDefault="0044329A" w:rsidP="0044329A">
      <w:pPr>
        <w:jc w:val="both"/>
      </w:pPr>
    </w:p>
    <w:p w14:paraId="02708F0C" w14:textId="77777777" w:rsidR="0044329A" w:rsidRDefault="0044329A" w:rsidP="0044329A">
      <w:pPr>
        <w:jc w:val="both"/>
      </w:pPr>
    </w:p>
    <w:p w14:paraId="332C76BC" w14:textId="77777777" w:rsidR="0044329A" w:rsidRDefault="0044329A" w:rsidP="0044329A">
      <w:pPr>
        <w:jc w:val="both"/>
      </w:pPr>
    </w:p>
    <w:p w14:paraId="4BD3C6B1" w14:textId="77777777" w:rsidR="0044329A" w:rsidRDefault="0044329A" w:rsidP="0044329A">
      <w:pPr>
        <w:jc w:val="both"/>
      </w:pPr>
    </w:p>
    <w:p w14:paraId="167A4E38" w14:textId="77777777" w:rsidR="0044329A" w:rsidRDefault="0044329A" w:rsidP="0044329A">
      <w:pPr>
        <w:jc w:val="both"/>
      </w:pPr>
    </w:p>
    <w:p w14:paraId="6D176C9E" w14:textId="77777777" w:rsidR="0044329A" w:rsidRDefault="0044329A" w:rsidP="0044329A">
      <w:pPr>
        <w:jc w:val="both"/>
      </w:pPr>
    </w:p>
    <w:p w14:paraId="36AEE508" w14:textId="77777777" w:rsidR="0044329A" w:rsidRDefault="0044329A" w:rsidP="0044329A">
      <w:pPr>
        <w:jc w:val="both"/>
      </w:pPr>
    </w:p>
    <w:p w14:paraId="6E9532A7" w14:textId="77777777" w:rsidR="0044329A" w:rsidRDefault="0044329A" w:rsidP="0044329A">
      <w:pPr>
        <w:jc w:val="both"/>
      </w:pPr>
    </w:p>
    <w:p w14:paraId="6CC52D32" w14:textId="77777777" w:rsidR="0044329A" w:rsidRDefault="0044329A" w:rsidP="0044329A">
      <w:pPr>
        <w:jc w:val="both"/>
      </w:pPr>
    </w:p>
    <w:p w14:paraId="6363D32B" w14:textId="77777777" w:rsidR="0044329A" w:rsidRDefault="0044329A" w:rsidP="0044329A">
      <w:pPr>
        <w:jc w:val="both"/>
      </w:pPr>
    </w:p>
    <w:p w14:paraId="07A90A24" w14:textId="77777777" w:rsidR="0044329A" w:rsidRDefault="0044329A" w:rsidP="0044329A">
      <w:pPr>
        <w:jc w:val="both"/>
      </w:pPr>
    </w:p>
    <w:p w14:paraId="7AF6C1AB" w14:textId="77777777" w:rsidR="0044329A" w:rsidRDefault="0044329A" w:rsidP="0044329A">
      <w:pPr>
        <w:jc w:val="both"/>
      </w:pPr>
    </w:p>
    <w:p w14:paraId="6770BEF8" w14:textId="77777777" w:rsidR="0044329A" w:rsidRDefault="0044329A" w:rsidP="0044329A">
      <w:pPr>
        <w:jc w:val="both"/>
      </w:pPr>
    </w:p>
    <w:p w14:paraId="6B5B280D" w14:textId="77777777" w:rsidR="0044329A" w:rsidRDefault="0044329A" w:rsidP="0044329A">
      <w:pPr>
        <w:jc w:val="both"/>
      </w:pPr>
    </w:p>
    <w:p w14:paraId="231C7382" w14:textId="77777777" w:rsidR="0044329A" w:rsidRDefault="0044329A" w:rsidP="0044329A">
      <w:pPr>
        <w:jc w:val="both"/>
      </w:pPr>
    </w:p>
    <w:p w14:paraId="15881493" w14:textId="77777777" w:rsidR="0044329A" w:rsidRDefault="0044329A" w:rsidP="0044329A">
      <w:pPr>
        <w:jc w:val="both"/>
      </w:pPr>
    </w:p>
    <w:p w14:paraId="208A16C8" w14:textId="77777777" w:rsidR="0044329A" w:rsidRDefault="0044329A" w:rsidP="0044329A">
      <w:pPr>
        <w:jc w:val="both"/>
      </w:pPr>
    </w:p>
    <w:p w14:paraId="6C98C627" w14:textId="77777777" w:rsidR="0044329A" w:rsidRDefault="0044329A" w:rsidP="0044329A">
      <w:pPr>
        <w:jc w:val="both"/>
      </w:pPr>
    </w:p>
    <w:p w14:paraId="3BF6BBA8" w14:textId="77777777"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t>ANEXO V</w:t>
      </w:r>
      <w:r>
        <w:rPr>
          <w:b/>
          <w:sz w:val="22"/>
          <w:szCs w:val="22"/>
          <w:lang w:val="pt-BR"/>
        </w:rPr>
        <w:t>I</w:t>
      </w:r>
    </w:p>
    <w:p w14:paraId="0389EEAE"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D964A19" w14:textId="77777777" w:rsidR="0044329A" w:rsidRPr="000724DF" w:rsidRDefault="0044329A" w:rsidP="0044329A">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9A58675"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1E5B8B65" w14:textId="77777777" w:rsidR="008C69E5" w:rsidRPr="00C333C1" w:rsidRDefault="008C69E5" w:rsidP="008C69E5">
      <w:pPr>
        <w:jc w:val="both"/>
        <w:rPr>
          <w:rFonts w:ascii="Arial" w:hAnsi="Arial" w:cs="Arial"/>
          <w:b/>
          <w:u w:val="single"/>
        </w:rPr>
      </w:pPr>
      <w:r w:rsidRPr="00C333C1">
        <w:rPr>
          <w:rFonts w:ascii="Arial" w:hAnsi="Arial" w:cs="Arial"/>
          <w:b/>
          <w:u w:val="single"/>
        </w:rPr>
        <w:t>CONTRATO QUE ENTRE SI FAZEM A PREFEITURA DO MUNICÍPIO DE PIRACICABA E ............................., PARA FORNECIMENTO PARCELADO DE CONFECÇÃO DIGITAL E IMPRESSÃO COLORIDA DE PLACAS.</w:t>
      </w:r>
    </w:p>
    <w:p w14:paraId="38FF69C6" w14:textId="77777777" w:rsidR="008C69E5" w:rsidRPr="00C333C1" w:rsidRDefault="008C69E5" w:rsidP="008C69E5">
      <w:pPr>
        <w:jc w:val="both"/>
        <w:rPr>
          <w:rFonts w:ascii="Arial" w:hAnsi="Arial" w:cs="Arial"/>
          <w:b/>
          <w:u w:val="single"/>
        </w:rPr>
      </w:pPr>
    </w:p>
    <w:p w14:paraId="3989A0BB" w14:textId="77777777" w:rsidR="008C69E5" w:rsidRPr="00C333C1" w:rsidRDefault="008C69E5" w:rsidP="008C69E5">
      <w:pPr>
        <w:jc w:val="both"/>
        <w:rPr>
          <w:rFonts w:ascii="Arial" w:hAnsi="Arial" w:cs="Arial"/>
          <w:b/>
          <w:u w:val="single"/>
        </w:rPr>
      </w:pPr>
    </w:p>
    <w:p w14:paraId="6FE7EA91" w14:textId="77777777" w:rsidR="008C69E5" w:rsidRPr="00C333C1" w:rsidRDefault="008C69E5" w:rsidP="008C69E5">
      <w:pPr>
        <w:jc w:val="both"/>
        <w:rPr>
          <w:rFonts w:ascii="Arial" w:hAnsi="Arial" w:cs="Arial"/>
          <w:b/>
        </w:rPr>
      </w:pPr>
      <w:r w:rsidRPr="00C333C1">
        <w:rPr>
          <w:rFonts w:ascii="Arial" w:hAnsi="Arial" w:cs="Arial"/>
          <w:b/>
        </w:rPr>
        <w:t xml:space="preserve">Data: </w:t>
      </w:r>
    </w:p>
    <w:p w14:paraId="2F1EA534" w14:textId="77777777" w:rsidR="008C69E5" w:rsidRPr="00C333C1" w:rsidRDefault="008C69E5" w:rsidP="008C69E5">
      <w:pPr>
        <w:jc w:val="both"/>
        <w:rPr>
          <w:rFonts w:ascii="Arial" w:hAnsi="Arial" w:cs="Arial"/>
        </w:rPr>
      </w:pPr>
      <w:r w:rsidRPr="00C333C1">
        <w:rPr>
          <w:rFonts w:ascii="Arial" w:hAnsi="Arial" w:cs="Arial"/>
          <w:b/>
        </w:rPr>
        <w:t xml:space="preserve">Prazo: </w:t>
      </w:r>
      <w:r w:rsidRPr="00C333C1">
        <w:rPr>
          <w:rFonts w:ascii="Arial" w:hAnsi="Arial" w:cs="Arial"/>
          <w:b/>
          <w:color w:val="000000"/>
        </w:rPr>
        <w:t>até 31 de dezembro de 2026.</w:t>
      </w:r>
      <w:r w:rsidRPr="00C333C1">
        <w:rPr>
          <w:rFonts w:ascii="Arial" w:hAnsi="Arial" w:cs="Arial"/>
          <w:b/>
        </w:rPr>
        <w:t xml:space="preserve"> </w:t>
      </w:r>
    </w:p>
    <w:p w14:paraId="45B47E5A" w14:textId="77777777" w:rsidR="008C69E5" w:rsidRPr="00C333C1" w:rsidRDefault="008C69E5" w:rsidP="008C69E5">
      <w:pPr>
        <w:jc w:val="both"/>
        <w:rPr>
          <w:rFonts w:ascii="Arial" w:hAnsi="Arial" w:cs="Arial"/>
          <w:b/>
        </w:rPr>
      </w:pPr>
      <w:r w:rsidRPr="00C333C1">
        <w:rPr>
          <w:rFonts w:ascii="Arial" w:hAnsi="Arial" w:cs="Arial"/>
          <w:b/>
        </w:rPr>
        <w:t>Valor: R$ ........ (............).</w:t>
      </w:r>
    </w:p>
    <w:p w14:paraId="386020F5" w14:textId="77777777" w:rsidR="008C69E5" w:rsidRPr="00C333C1" w:rsidRDefault="008C69E5" w:rsidP="008C69E5">
      <w:pPr>
        <w:jc w:val="both"/>
        <w:rPr>
          <w:rFonts w:ascii="Arial" w:hAnsi="Arial" w:cs="Arial"/>
        </w:rPr>
      </w:pPr>
      <w:r w:rsidRPr="00C333C1">
        <w:rPr>
          <w:rFonts w:ascii="Arial" w:hAnsi="Arial" w:cs="Arial"/>
          <w:b/>
        </w:rPr>
        <w:t>Processo Administrativo nº 13.671/2026.</w:t>
      </w:r>
    </w:p>
    <w:p w14:paraId="5ADD1DCF" w14:textId="77777777" w:rsidR="008C69E5" w:rsidRPr="00C333C1" w:rsidRDefault="008C69E5" w:rsidP="008C69E5">
      <w:pPr>
        <w:jc w:val="both"/>
        <w:rPr>
          <w:rFonts w:ascii="Arial" w:hAnsi="Arial" w:cs="Arial"/>
        </w:rPr>
      </w:pPr>
      <w:r w:rsidRPr="00C333C1">
        <w:rPr>
          <w:rFonts w:ascii="Arial" w:hAnsi="Arial" w:cs="Arial"/>
          <w:b/>
        </w:rPr>
        <w:t>Pregão Eletrônico n.º ..../2026.</w:t>
      </w:r>
    </w:p>
    <w:p w14:paraId="6FCD80FD" w14:textId="77777777" w:rsidR="008C69E5" w:rsidRPr="00C333C1" w:rsidRDefault="008C69E5" w:rsidP="008C69E5">
      <w:pPr>
        <w:jc w:val="both"/>
        <w:rPr>
          <w:rFonts w:ascii="Arial" w:hAnsi="Arial" w:cs="Arial"/>
          <w:b/>
        </w:rPr>
      </w:pPr>
      <w:r w:rsidRPr="00C333C1">
        <w:rPr>
          <w:rFonts w:ascii="Arial" w:hAnsi="Arial" w:cs="Arial"/>
          <w:b/>
          <w:color w:val="000000"/>
        </w:rPr>
        <w:t>Ata de Registro de Preços n.º …/2026 (válida até … de ………. de 2027).</w:t>
      </w:r>
    </w:p>
    <w:p w14:paraId="39DA4E3D" w14:textId="77777777" w:rsidR="008C69E5" w:rsidRPr="00C333C1" w:rsidRDefault="008C69E5" w:rsidP="008C69E5">
      <w:pPr>
        <w:jc w:val="both"/>
        <w:rPr>
          <w:rFonts w:ascii="Arial" w:hAnsi="Arial" w:cs="Arial"/>
        </w:rPr>
      </w:pPr>
      <w:r w:rsidRPr="00C333C1">
        <w:rPr>
          <w:rFonts w:ascii="Arial" w:hAnsi="Arial" w:cs="Arial"/>
          <w:b/>
        </w:rPr>
        <w:t xml:space="preserve">Contrato n.º </w:t>
      </w:r>
    </w:p>
    <w:p w14:paraId="06F85C65" w14:textId="77777777" w:rsidR="008C69E5" w:rsidRPr="00C333C1" w:rsidRDefault="008C69E5" w:rsidP="008C69E5">
      <w:pPr>
        <w:jc w:val="both"/>
        <w:rPr>
          <w:rFonts w:ascii="Arial" w:hAnsi="Arial" w:cs="Arial"/>
        </w:rPr>
      </w:pPr>
    </w:p>
    <w:p w14:paraId="00FD4731" w14:textId="77777777" w:rsidR="008C69E5" w:rsidRPr="00C333C1" w:rsidRDefault="008C69E5" w:rsidP="008C69E5">
      <w:pPr>
        <w:jc w:val="both"/>
        <w:rPr>
          <w:rFonts w:ascii="Arial" w:hAnsi="Arial" w:cs="Arial"/>
          <w:strike/>
        </w:rPr>
      </w:pPr>
    </w:p>
    <w:p w14:paraId="0FA0D4A2" w14:textId="77777777" w:rsidR="008C69E5" w:rsidRPr="00C333C1" w:rsidRDefault="008C69E5" w:rsidP="008C69E5">
      <w:pPr>
        <w:jc w:val="both"/>
        <w:rPr>
          <w:rFonts w:ascii="Arial" w:hAnsi="Arial" w:cs="Arial"/>
          <w:strike/>
        </w:rPr>
      </w:pPr>
    </w:p>
    <w:p w14:paraId="2809F650" w14:textId="77777777" w:rsidR="008C69E5" w:rsidRPr="00C333C1" w:rsidRDefault="008C69E5" w:rsidP="008C69E5">
      <w:pPr>
        <w:jc w:val="both"/>
        <w:rPr>
          <w:rFonts w:ascii="Arial" w:hAnsi="Arial" w:cs="Arial"/>
          <w:strike/>
        </w:rPr>
      </w:pPr>
    </w:p>
    <w:p w14:paraId="213B2787" w14:textId="77777777" w:rsidR="008C69E5" w:rsidRPr="00C333C1" w:rsidRDefault="008C69E5" w:rsidP="008C69E5">
      <w:pPr>
        <w:jc w:val="both"/>
        <w:rPr>
          <w:rFonts w:ascii="Arial" w:hAnsi="Arial" w:cs="Arial"/>
          <w:b/>
          <w:strike/>
        </w:rPr>
      </w:pPr>
    </w:p>
    <w:p w14:paraId="75683AAC" w14:textId="77777777" w:rsidR="008C69E5" w:rsidRPr="00C333C1" w:rsidRDefault="008C69E5" w:rsidP="008C69E5">
      <w:pPr>
        <w:jc w:val="both"/>
        <w:rPr>
          <w:rFonts w:ascii="Arial" w:hAnsi="Arial" w:cs="Arial"/>
          <w:b/>
          <w:strike/>
        </w:rPr>
      </w:pPr>
    </w:p>
    <w:p w14:paraId="3A9FCBC3" w14:textId="77777777" w:rsidR="008C69E5" w:rsidRPr="00C333C1" w:rsidRDefault="008C69E5" w:rsidP="008C69E5">
      <w:pPr>
        <w:jc w:val="both"/>
        <w:rPr>
          <w:rFonts w:ascii="Arial" w:hAnsi="Arial" w:cs="Arial"/>
          <w:b/>
          <w:strike/>
        </w:rPr>
      </w:pPr>
    </w:p>
    <w:p w14:paraId="1F58D008" w14:textId="77777777" w:rsidR="008C69E5" w:rsidRPr="00C333C1" w:rsidRDefault="008C69E5" w:rsidP="008C69E5">
      <w:pPr>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8C69E5" w:rsidRPr="00C333C1" w14:paraId="62238AE5" w14:textId="77777777" w:rsidTr="006D2F3D">
        <w:trPr>
          <w:trHeight w:val="225"/>
        </w:trPr>
        <w:tc>
          <w:tcPr>
            <w:tcW w:w="8504" w:type="dxa"/>
            <w:tcBorders>
              <w:top w:val="single" w:sz="4" w:space="0" w:color="000000"/>
              <w:left w:val="single" w:sz="4" w:space="0" w:color="000000"/>
              <w:bottom w:val="single" w:sz="4" w:space="0" w:color="000000"/>
              <w:right w:val="single" w:sz="4" w:space="0" w:color="000000"/>
            </w:tcBorders>
          </w:tcPr>
          <w:p w14:paraId="2D3194BB" w14:textId="77777777" w:rsidR="008C69E5" w:rsidRPr="00C333C1" w:rsidRDefault="008C69E5" w:rsidP="006D2F3D">
            <w:pPr>
              <w:ind w:firstLine="851"/>
              <w:jc w:val="both"/>
              <w:rPr>
                <w:rFonts w:ascii="Arial" w:hAnsi="Arial" w:cs="Arial"/>
                <w:b/>
              </w:rPr>
            </w:pPr>
            <w:r w:rsidRPr="00C333C1">
              <w:rPr>
                <w:rFonts w:ascii="Arial" w:hAnsi="Arial" w:cs="Arial"/>
                <w:b/>
              </w:rPr>
              <w:t>CLÁUSULA 1ª – DAS PARTES</w:t>
            </w:r>
          </w:p>
        </w:tc>
      </w:tr>
    </w:tbl>
    <w:p w14:paraId="08945F8B" w14:textId="77777777" w:rsidR="008C69E5" w:rsidRPr="00C333C1" w:rsidRDefault="008C69E5" w:rsidP="008C69E5">
      <w:pPr>
        <w:ind w:firstLine="851"/>
        <w:jc w:val="both"/>
        <w:rPr>
          <w:rFonts w:ascii="Arial" w:hAnsi="Arial" w:cs="Arial"/>
          <w:b/>
        </w:rPr>
      </w:pPr>
    </w:p>
    <w:p w14:paraId="3F21FDA3" w14:textId="77777777" w:rsidR="008C69E5" w:rsidRPr="00C333C1" w:rsidRDefault="008C69E5" w:rsidP="008C69E5">
      <w:pPr>
        <w:ind w:firstLine="851"/>
        <w:jc w:val="both"/>
        <w:rPr>
          <w:rFonts w:ascii="Arial" w:hAnsi="Arial" w:cs="Arial"/>
        </w:rPr>
      </w:pPr>
      <w:r w:rsidRPr="00C333C1">
        <w:rPr>
          <w:rFonts w:ascii="Arial" w:hAnsi="Arial" w:cs="Arial"/>
          <w:b/>
        </w:rPr>
        <w:t>1.1.</w:t>
      </w:r>
      <w:r w:rsidRPr="00C333C1">
        <w:rPr>
          <w:rFonts w:ascii="Arial" w:hAnsi="Arial" w:cs="Arial"/>
        </w:rPr>
        <w:t xml:space="preserve"> A </w:t>
      </w:r>
      <w:r w:rsidRPr="00C333C1">
        <w:rPr>
          <w:rFonts w:ascii="Arial" w:hAnsi="Arial" w:cs="Arial"/>
          <w:b/>
        </w:rPr>
        <w:t>PREFEITURA DO MUNICÍPIO DE PIRACICABA</w:t>
      </w:r>
      <w:r w:rsidRPr="00C333C1">
        <w:rPr>
          <w:rFonts w:ascii="Arial" w:hAnsi="Arial" w:cs="Arial"/>
        </w:rPr>
        <w:t xml:space="preserve">, com sede à Rua Antônio Corrêa Barbosa, n.º 2.233, bairro Chácara Nazareth, nesta cidade e Estado, com CNPJ n.º 46.341.038/0001-29, representada pelo seu Secretário Municipal de Obras, Infraestrutura e Serviços Públicos, Sr. </w:t>
      </w:r>
      <w:r w:rsidRPr="00C333C1">
        <w:rPr>
          <w:rFonts w:ascii="Arial" w:hAnsi="Arial" w:cs="Arial"/>
          <w:b/>
        </w:rPr>
        <w:t>LUCIANO RODOVALDO CELÊNCIO</w:t>
      </w:r>
      <w:r w:rsidRPr="00C333C1">
        <w:rPr>
          <w:rFonts w:ascii="Arial" w:hAnsi="Arial" w:cs="Arial"/>
        </w:rPr>
        <w:t xml:space="preserve">, inscrito no CPF nº 191.995.638-78, adiante, designada, simplesmente, </w:t>
      </w:r>
      <w:r w:rsidRPr="00C333C1">
        <w:rPr>
          <w:rFonts w:ascii="Arial" w:hAnsi="Arial" w:cs="Arial"/>
          <w:b/>
        </w:rPr>
        <w:t>CONTRATANTE</w:t>
      </w:r>
      <w:r w:rsidRPr="00C333C1">
        <w:rPr>
          <w:rFonts w:ascii="Arial" w:hAnsi="Arial" w:cs="Arial"/>
        </w:rPr>
        <w:t xml:space="preserve"> e </w:t>
      </w:r>
      <w:r w:rsidRPr="00C333C1">
        <w:rPr>
          <w:rFonts w:ascii="Arial" w:hAnsi="Arial" w:cs="Arial"/>
          <w:b/>
        </w:rPr>
        <w:t>.............................</w:t>
      </w:r>
      <w:r w:rsidRPr="00C333C1">
        <w:rPr>
          <w:rFonts w:ascii="Arial" w:hAnsi="Arial" w:cs="Arial"/>
        </w:rPr>
        <w:t xml:space="preserve">, com sede à ........, n.º ......., na cidade de ......., inscrita no CNPJ n.º ........, por intermédio de seu Representante Legal, Sr(a). </w:t>
      </w:r>
      <w:r w:rsidRPr="00C333C1">
        <w:rPr>
          <w:rFonts w:ascii="Arial" w:hAnsi="Arial" w:cs="Arial"/>
          <w:b/>
          <w:bCs/>
        </w:rPr>
        <w:t>..............</w:t>
      </w:r>
      <w:r w:rsidRPr="00C333C1">
        <w:rPr>
          <w:rFonts w:ascii="Arial" w:hAnsi="Arial" w:cs="Arial"/>
        </w:rPr>
        <w:t xml:space="preserve">, inscrito(a) no CPF n.º ......., adiante designada simplesmente </w:t>
      </w:r>
      <w:r w:rsidRPr="00C333C1">
        <w:rPr>
          <w:rFonts w:ascii="Arial" w:hAnsi="Arial" w:cs="Arial"/>
          <w:b/>
        </w:rPr>
        <w:t>CONTRATADA</w:t>
      </w:r>
      <w:r w:rsidRPr="00C333C1">
        <w:rPr>
          <w:rFonts w:ascii="Arial" w:hAnsi="Arial" w:cs="Arial"/>
        </w:rPr>
        <w:t>, ajustam o que se segue:</w:t>
      </w:r>
    </w:p>
    <w:p w14:paraId="160C1B27" w14:textId="77777777" w:rsidR="008C69E5" w:rsidRPr="00C333C1" w:rsidRDefault="008C69E5" w:rsidP="008C69E5">
      <w:pPr>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8C69E5" w:rsidRPr="00C333C1" w14:paraId="16953660" w14:textId="77777777" w:rsidTr="006D2F3D">
        <w:tc>
          <w:tcPr>
            <w:tcW w:w="8504" w:type="dxa"/>
            <w:tcBorders>
              <w:top w:val="single" w:sz="4" w:space="0" w:color="000000"/>
              <w:left w:val="single" w:sz="4" w:space="0" w:color="000000"/>
              <w:bottom w:val="single" w:sz="4" w:space="0" w:color="000000"/>
              <w:right w:val="single" w:sz="4" w:space="0" w:color="000000"/>
            </w:tcBorders>
          </w:tcPr>
          <w:p w14:paraId="697A5ED6" w14:textId="77777777" w:rsidR="008C69E5" w:rsidRPr="00C333C1" w:rsidRDefault="008C69E5" w:rsidP="006D2F3D">
            <w:pPr>
              <w:ind w:firstLine="851"/>
              <w:jc w:val="both"/>
              <w:rPr>
                <w:rFonts w:ascii="Arial" w:hAnsi="Arial" w:cs="Arial"/>
                <w:b/>
              </w:rPr>
            </w:pPr>
            <w:r w:rsidRPr="00C333C1">
              <w:rPr>
                <w:rFonts w:ascii="Arial" w:hAnsi="Arial" w:cs="Arial"/>
                <w:b/>
              </w:rPr>
              <w:t>CLÁUSULA 2ª – DO OBJETO</w:t>
            </w:r>
          </w:p>
        </w:tc>
      </w:tr>
    </w:tbl>
    <w:p w14:paraId="7553B34C" w14:textId="77777777" w:rsidR="008C69E5" w:rsidRPr="00C333C1" w:rsidRDefault="008C69E5" w:rsidP="008C69E5">
      <w:pPr>
        <w:ind w:firstLine="851"/>
        <w:jc w:val="both"/>
        <w:rPr>
          <w:rFonts w:ascii="Arial" w:hAnsi="Arial" w:cs="Arial"/>
          <w:b/>
        </w:rPr>
      </w:pPr>
    </w:p>
    <w:p w14:paraId="2712742E" w14:textId="77777777" w:rsidR="008C69E5" w:rsidRPr="00C333C1" w:rsidRDefault="008C69E5" w:rsidP="008C69E5">
      <w:pPr>
        <w:pStyle w:val="Recuodecorpodetexto"/>
        <w:ind w:firstLine="851"/>
        <w:rPr>
          <w:sz w:val="20"/>
          <w:szCs w:val="20"/>
        </w:rPr>
      </w:pPr>
      <w:r w:rsidRPr="00C333C1">
        <w:rPr>
          <w:b/>
          <w:sz w:val="20"/>
          <w:szCs w:val="20"/>
        </w:rPr>
        <w:t xml:space="preserve">2.1. A CONTRATADA se obriga a entrega do(s) item(ns) … de fornecimento parcelado de confecção digital e impressão colorida de placas, conforme descrição detalhada constante do Edital da </w:t>
      </w:r>
      <w:r w:rsidRPr="00C333C1">
        <w:rPr>
          <w:b/>
          <w:sz w:val="20"/>
          <w:szCs w:val="20"/>
          <w:lang w:val="pt-BR"/>
        </w:rPr>
        <w:t>Ata de Registro de Preços n.º …/2026</w:t>
      </w:r>
      <w:r w:rsidRPr="00C333C1">
        <w:rPr>
          <w:b/>
          <w:sz w:val="20"/>
          <w:szCs w:val="20"/>
        </w:rPr>
        <w:t>, bem como seu Termo de Referência, o qual fica fazendo parte integrante do presente instrumento.</w:t>
      </w:r>
    </w:p>
    <w:p w14:paraId="09FFCF12" w14:textId="77777777" w:rsidR="008C69E5" w:rsidRPr="00C333C1" w:rsidRDefault="008C69E5" w:rsidP="008C69E5">
      <w:pPr>
        <w:keepLines/>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8C69E5" w:rsidRPr="00C333C1" w14:paraId="62AEFB02" w14:textId="77777777" w:rsidTr="006D2F3D">
        <w:tc>
          <w:tcPr>
            <w:tcW w:w="8504" w:type="dxa"/>
            <w:tcBorders>
              <w:top w:val="single" w:sz="4" w:space="0" w:color="000000"/>
              <w:left w:val="single" w:sz="4" w:space="0" w:color="000000"/>
              <w:bottom w:val="single" w:sz="4" w:space="0" w:color="000000"/>
              <w:right w:val="single" w:sz="4" w:space="0" w:color="000000"/>
            </w:tcBorders>
          </w:tcPr>
          <w:p w14:paraId="35B7AE85" w14:textId="77777777" w:rsidR="008C69E5" w:rsidRPr="00C333C1" w:rsidRDefault="008C69E5" w:rsidP="006D2F3D">
            <w:pPr>
              <w:keepLines/>
              <w:ind w:firstLine="851"/>
              <w:jc w:val="both"/>
              <w:rPr>
                <w:rFonts w:ascii="Arial" w:hAnsi="Arial" w:cs="Arial"/>
                <w:b/>
              </w:rPr>
            </w:pPr>
            <w:r w:rsidRPr="00C333C1">
              <w:rPr>
                <w:rFonts w:ascii="Arial" w:hAnsi="Arial" w:cs="Arial"/>
                <w:b/>
              </w:rPr>
              <w:t>CLÁUSULA 3ª – DOS RECURSOS FINANCEIROS</w:t>
            </w:r>
          </w:p>
        </w:tc>
      </w:tr>
    </w:tbl>
    <w:p w14:paraId="6DE05BA2" w14:textId="77777777" w:rsidR="008C69E5" w:rsidRPr="00C333C1" w:rsidRDefault="008C69E5" w:rsidP="008C69E5">
      <w:pPr>
        <w:pStyle w:val="Recuodecorpodetexto"/>
        <w:ind w:firstLine="851"/>
        <w:rPr>
          <w:b/>
          <w:sz w:val="20"/>
          <w:szCs w:val="20"/>
        </w:rPr>
      </w:pPr>
    </w:p>
    <w:p w14:paraId="532842DF" w14:textId="77777777" w:rsidR="008C69E5" w:rsidRPr="00C333C1" w:rsidRDefault="008C69E5" w:rsidP="008C69E5">
      <w:pPr>
        <w:ind w:firstLine="851"/>
        <w:jc w:val="both"/>
        <w:rPr>
          <w:rFonts w:ascii="Arial" w:hAnsi="Arial" w:cs="Arial"/>
        </w:rPr>
      </w:pPr>
      <w:r w:rsidRPr="00C333C1">
        <w:rPr>
          <w:rFonts w:ascii="Arial" w:hAnsi="Arial" w:cs="Arial"/>
          <w:b/>
        </w:rPr>
        <w:t>3.1.</w:t>
      </w:r>
      <w:r w:rsidRPr="00C333C1">
        <w:rPr>
          <w:rFonts w:ascii="Arial" w:hAnsi="Arial" w:cs="Arial"/>
        </w:rPr>
        <w:t xml:space="preserve"> </w:t>
      </w:r>
      <w:r w:rsidRPr="00C333C1">
        <w:rPr>
          <w:rFonts w:ascii="Arial" w:hAnsi="Arial" w:cs="Arial"/>
          <w:color w:val="000000"/>
        </w:rPr>
        <w:t>A despesa supra será atendida pela dotação orçamentária nº .............., constante do exercício de 2026.</w:t>
      </w:r>
    </w:p>
    <w:p w14:paraId="4A9A49F1" w14:textId="77777777" w:rsidR="008C69E5" w:rsidRPr="00C333C1" w:rsidRDefault="008C69E5" w:rsidP="008C69E5">
      <w:pPr>
        <w:ind w:firstLine="851"/>
        <w:jc w:val="both"/>
        <w:rPr>
          <w:rFonts w:ascii="Arial" w:hAnsi="Arial" w:cs="Arial"/>
        </w:rPr>
      </w:pPr>
    </w:p>
    <w:tbl>
      <w:tblPr>
        <w:tblW w:w="5000" w:type="pct"/>
        <w:tblLayout w:type="fixed"/>
        <w:tblLook w:val="04A0" w:firstRow="1" w:lastRow="0" w:firstColumn="1" w:lastColumn="0" w:noHBand="0" w:noVBand="1"/>
      </w:tblPr>
      <w:tblGrid>
        <w:gridCol w:w="10138"/>
      </w:tblGrid>
      <w:tr w:rsidR="008C69E5" w:rsidRPr="00C333C1" w14:paraId="30B20FDB" w14:textId="77777777" w:rsidTr="006D2F3D">
        <w:tc>
          <w:tcPr>
            <w:tcW w:w="8504" w:type="dxa"/>
            <w:tcBorders>
              <w:top w:val="single" w:sz="4" w:space="0" w:color="000000"/>
              <w:left w:val="single" w:sz="4" w:space="0" w:color="000000"/>
              <w:bottom w:val="single" w:sz="4" w:space="0" w:color="000000"/>
              <w:right w:val="single" w:sz="4" w:space="0" w:color="000000"/>
            </w:tcBorders>
          </w:tcPr>
          <w:p w14:paraId="1C136FBB" w14:textId="77777777" w:rsidR="008C69E5" w:rsidRPr="00C333C1" w:rsidRDefault="008C69E5" w:rsidP="006D2F3D">
            <w:pPr>
              <w:keepLines/>
              <w:ind w:firstLine="851"/>
              <w:jc w:val="both"/>
              <w:rPr>
                <w:rFonts w:ascii="Arial" w:hAnsi="Arial" w:cs="Arial"/>
                <w:b/>
              </w:rPr>
            </w:pPr>
            <w:r w:rsidRPr="00C333C1">
              <w:rPr>
                <w:rFonts w:ascii="Arial" w:hAnsi="Arial" w:cs="Arial"/>
                <w:b/>
              </w:rPr>
              <w:t>CLÁUSULA 4ª – DO SUPORTE LEGAL</w:t>
            </w:r>
          </w:p>
        </w:tc>
      </w:tr>
    </w:tbl>
    <w:p w14:paraId="3A1723DE" w14:textId="77777777" w:rsidR="008C69E5" w:rsidRPr="00C333C1" w:rsidRDefault="008C69E5" w:rsidP="008C69E5">
      <w:pPr>
        <w:ind w:firstLine="851"/>
        <w:jc w:val="both"/>
        <w:rPr>
          <w:rFonts w:ascii="Arial" w:hAnsi="Arial" w:cs="Arial"/>
        </w:rPr>
      </w:pPr>
    </w:p>
    <w:p w14:paraId="24C7D74A" w14:textId="77777777" w:rsidR="008C69E5" w:rsidRPr="00C333C1" w:rsidRDefault="008C69E5" w:rsidP="008C69E5">
      <w:pPr>
        <w:keepLines/>
        <w:ind w:firstLine="851"/>
        <w:jc w:val="both"/>
        <w:rPr>
          <w:rFonts w:ascii="Arial" w:hAnsi="Arial" w:cs="Arial"/>
          <w:b/>
        </w:rPr>
      </w:pPr>
      <w:r w:rsidRPr="00C333C1">
        <w:rPr>
          <w:rFonts w:ascii="Arial" w:hAnsi="Arial" w:cs="Arial"/>
          <w:b/>
        </w:rPr>
        <w:t>4.1.</w:t>
      </w:r>
      <w:r w:rsidRPr="00C333C1">
        <w:rPr>
          <w:rFonts w:ascii="Arial" w:hAnsi="Arial" w:cs="Arial"/>
        </w:rPr>
        <w:t xml:space="preserve"> Este contrato é regulado pelos seguintes dispositivos legais:</w:t>
      </w:r>
    </w:p>
    <w:p w14:paraId="219AEAFB" w14:textId="77777777" w:rsidR="008C69E5" w:rsidRPr="00C333C1" w:rsidRDefault="008C69E5" w:rsidP="008C69E5">
      <w:pPr>
        <w:keepLines/>
        <w:ind w:firstLine="851"/>
        <w:jc w:val="both"/>
        <w:rPr>
          <w:rFonts w:ascii="Arial" w:hAnsi="Arial" w:cs="Arial"/>
          <w:b/>
        </w:rPr>
      </w:pPr>
      <w:r w:rsidRPr="00C333C1">
        <w:rPr>
          <w:rFonts w:ascii="Arial" w:hAnsi="Arial" w:cs="Arial"/>
          <w:b/>
        </w:rPr>
        <w:t>4.1.1.</w:t>
      </w:r>
      <w:r w:rsidRPr="00C333C1">
        <w:rPr>
          <w:rFonts w:ascii="Arial" w:hAnsi="Arial" w:cs="Arial"/>
        </w:rPr>
        <w:t xml:space="preserve"> Constituição da República Federativa do Brasil;</w:t>
      </w:r>
    </w:p>
    <w:p w14:paraId="4F356265" w14:textId="77777777" w:rsidR="008C69E5" w:rsidRPr="00C333C1" w:rsidRDefault="008C69E5" w:rsidP="008C69E5">
      <w:pPr>
        <w:keepLines/>
        <w:ind w:firstLine="851"/>
        <w:jc w:val="both"/>
        <w:rPr>
          <w:rFonts w:ascii="Arial" w:hAnsi="Arial" w:cs="Arial"/>
          <w:b/>
        </w:rPr>
      </w:pPr>
      <w:r w:rsidRPr="00C333C1">
        <w:rPr>
          <w:rFonts w:ascii="Arial" w:hAnsi="Arial" w:cs="Arial"/>
          <w:b/>
        </w:rPr>
        <w:t>4.1.2.</w:t>
      </w:r>
      <w:r w:rsidRPr="00C333C1">
        <w:rPr>
          <w:rFonts w:ascii="Arial" w:hAnsi="Arial" w:cs="Arial"/>
        </w:rPr>
        <w:t xml:space="preserve"> Lei Orgânica do Município de Piracicaba;</w:t>
      </w:r>
    </w:p>
    <w:p w14:paraId="4E0C93E8" w14:textId="77777777" w:rsidR="008C69E5" w:rsidRPr="00C333C1" w:rsidRDefault="008C69E5" w:rsidP="008C69E5">
      <w:pPr>
        <w:keepLines/>
        <w:ind w:firstLine="851"/>
        <w:jc w:val="both"/>
        <w:rPr>
          <w:rFonts w:ascii="Arial" w:hAnsi="Arial" w:cs="Arial"/>
          <w:b/>
        </w:rPr>
      </w:pPr>
      <w:r w:rsidRPr="00C333C1">
        <w:rPr>
          <w:rFonts w:ascii="Arial" w:hAnsi="Arial" w:cs="Arial"/>
          <w:b/>
        </w:rPr>
        <w:t>4.1.3.</w:t>
      </w:r>
      <w:r w:rsidRPr="00C333C1">
        <w:rPr>
          <w:rFonts w:ascii="Arial" w:hAnsi="Arial" w:cs="Arial"/>
        </w:rPr>
        <w:t xml:space="preserve"> Lei Federal nº 14.133, de 01/04/2021;</w:t>
      </w:r>
    </w:p>
    <w:p w14:paraId="5393159B" w14:textId="77777777" w:rsidR="008C69E5" w:rsidRPr="00C333C1" w:rsidRDefault="008C69E5" w:rsidP="008C69E5">
      <w:pPr>
        <w:keepLines/>
        <w:ind w:firstLine="851"/>
        <w:jc w:val="both"/>
        <w:rPr>
          <w:rFonts w:ascii="Arial" w:hAnsi="Arial" w:cs="Arial"/>
          <w:b/>
        </w:rPr>
      </w:pPr>
      <w:r w:rsidRPr="00C333C1">
        <w:rPr>
          <w:rFonts w:ascii="Arial" w:hAnsi="Arial" w:cs="Arial"/>
          <w:b/>
        </w:rPr>
        <w:t>4.1.4.</w:t>
      </w:r>
      <w:r w:rsidRPr="00C333C1">
        <w:rPr>
          <w:rFonts w:ascii="Arial" w:hAnsi="Arial" w:cs="Arial"/>
        </w:rPr>
        <w:t xml:space="preserve"> Decreto Municipal nº 17.640, de 30/10/2018;</w:t>
      </w:r>
    </w:p>
    <w:p w14:paraId="4CB0AB7B" w14:textId="77777777" w:rsidR="008C69E5" w:rsidRPr="00C333C1" w:rsidRDefault="008C69E5" w:rsidP="008C69E5">
      <w:pPr>
        <w:keepLines/>
        <w:ind w:firstLine="851"/>
        <w:jc w:val="both"/>
        <w:rPr>
          <w:rFonts w:ascii="Arial" w:hAnsi="Arial" w:cs="Arial"/>
        </w:rPr>
      </w:pPr>
      <w:r w:rsidRPr="00C333C1">
        <w:rPr>
          <w:rFonts w:ascii="Arial" w:hAnsi="Arial" w:cs="Arial"/>
          <w:b/>
        </w:rPr>
        <w:t>4.1.5.</w:t>
      </w:r>
      <w:r w:rsidRPr="00C333C1">
        <w:rPr>
          <w:rFonts w:ascii="Arial" w:hAnsi="Arial" w:cs="Arial"/>
        </w:rPr>
        <w:t xml:space="preserve"> Demais disposições legais aplicáveis, inclusive subsidiariamente, os princípios gerais de Direito.</w:t>
      </w:r>
    </w:p>
    <w:p w14:paraId="30AF7529" w14:textId="77777777" w:rsidR="008C69E5" w:rsidRPr="00C333C1" w:rsidRDefault="008C69E5" w:rsidP="008C69E5">
      <w:pPr>
        <w:keepLines/>
        <w:ind w:firstLine="851"/>
        <w:jc w:val="both"/>
        <w:rPr>
          <w:rFonts w:ascii="Arial" w:hAnsi="Arial" w:cs="Arial"/>
        </w:rPr>
      </w:pPr>
    </w:p>
    <w:tbl>
      <w:tblPr>
        <w:tblW w:w="5000" w:type="pct"/>
        <w:tblLayout w:type="fixed"/>
        <w:tblLook w:val="04A0" w:firstRow="1" w:lastRow="0" w:firstColumn="1" w:lastColumn="0" w:noHBand="0" w:noVBand="1"/>
      </w:tblPr>
      <w:tblGrid>
        <w:gridCol w:w="10138"/>
      </w:tblGrid>
      <w:tr w:rsidR="008C69E5" w:rsidRPr="00C333C1" w14:paraId="50040B2F" w14:textId="77777777" w:rsidTr="006D2F3D">
        <w:tc>
          <w:tcPr>
            <w:tcW w:w="8504" w:type="dxa"/>
            <w:tcBorders>
              <w:top w:val="single" w:sz="4" w:space="0" w:color="000000"/>
              <w:left w:val="single" w:sz="4" w:space="0" w:color="000000"/>
              <w:bottom w:val="single" w:sz="4" w:space="0" w:color="000000"/>
              <w:right w:val="single" w:sz="4" w:space="0" w:color="000000"/>
            </w:tcBorders>
          </w:tcPr>
          <w:p w14:paraId="562E79D0" w14:textId="77777777" w:rsidR="008C69E5" w:rsidRPr="00C333C1" w:rsidRDefault="008C69E5" w:rsidP="006D2F3D">
            <w:pPr>
              <w:ind w:firstLine="851"/>
              <w:jc w:val="both"/>
              <w:rPr>
                <w:rFonts w:ascii="Arial" w:hAnsi="Arial" w:cs="Arial"/>
                <w:b/>
              </w:rPr>
            </w:pPr>
            <w:r w:rsidRPr="00C333C1">
              <w:rPr>
                <w:rFonts w:ascii="Arial" w:hAnsi="Arial" w:cs="Arial"/>
                <w:b/>
              </w:rPr>
              <w:t>CLÁUSULA 5ª – DO PREÇO</w:t>
            </w:r>
          </w:p>
        </w:tc>
      </w:tr>
    </w:tbl>
    <w:p w14:paraId="462DF61F" w14:textId="77777777" w:rsidR="008C69E5" w:rsidRPr="00C333C1" w:rsidRDefault="008C69E5" w:rsidP="008C69E5">
      <w:pPr>
        <w:ind w:firstLine="851"/>
        <w:jc w:val="both"/>
        <w:rPr>
          <w:rFonts w:ascii="Arial" w:hAnsi="Arial" w:cs="Arial"/>
        </w:rPr>
      </w:pPr>
    </w:p>
    <w:p w14:paraId="6C47DA40" w14:textId="77777777" w:rsidR="008C69E5" w:rsidRPr="00C333C1" w:rsidRDefault="008C69E5" w:rsidP="008C69E5">
      <w:pPr>
        <w:ind w:firstLine="851"/>
        <w:jc w:val="both"/>
        <w:rPr>
          <w:rFonts w:ascii="Arial" w:hAnsi="Arial" w:cs="Arial"/>
          <w:b/>
        </w:rPr>
      </w:pPr>
      <w:r w:rsidRPr="00C333C1">
        <w:rPr>
          <w:rFonts w:ascii="Arial" w:hAnsi="Arial" w:cs="Arial"/>
          <w:b/>
        </w:rPr>
        <w:t>5.1.</w:t>
      </w:r>
      <w:r w:rsidRPr="00C333C1">
        <w:rPr>
          <w:rFonts w:ascii="Arial" w:hAnsi="Arial" w:cs="Arial"/>
        </w:rPr>
        <w:t xml:space="preserve"> Pela execução do objeto deste contrato, a </w:t>
      </w:r>
      <w:r w:rsidRPr="00C333C1">
        <w:rPr>
          <w:rFonts w:ascii="Arial" w:hAnsi="Arial" w:cs="Arial"/>
          <w:b/>
        </w:rPr>
        <w:t xml:space="preserve">CONTRATANTE </w:t>
      </w:r>
      <w:r w:rsidRPr="00C333C1">
        <w:rPr>
          <w:rFonts w:ascii="Arial" w:hAnsi="Arial" w:cs="Arial"/>
        </w:rPr>
        <w:t xml:space="preserve">pagará à </w:t>
      </w:r>
      <w:r w:rsidRPr="00C333C1">
        <w:rPr>
          <w:rFonts w:ascii="Arial" w:hAnsi="Arial" w:cs="Arial"/>
          <w:b/>
        </w:rPr>
        <w:t xml:space="preserve">CONTRATADA </w:t>
      </w:r>
      <w:r w:rsidRPr="00C333C1">
        <w:rPr>
          <w:rFonts w:ascii="Arial" w:hAnsi="Arial" w:cs="Arial"/>
        </w:rPr>
        <w:t xml:space="preserve">a importância de </w:t>
      </w:r>
      <w:r w:rsidRPr="00C333C1">
        <w:rPr>
          <w:rFonts w:ascii="Arial" w:hAnsi="Arial" w:cs="Arial"/>
          <w:b/>
        </w:rPr>
        <w:t>R$ ........ (............)</w:t>
      </w:r>
      <w:r w:rsidRPr="00C333C1">
        <w:rPr>
          <w:rFonts w:ascii="Arial" w:hAnsi="Arial" w:cs="Arial"/>
        </w:rPr>
        <w:t>, conforme valores apresentados por esta, em sua proposta.</w:t>
      </w:r>
    </w:p>
    <w:p w14:paraId="1B8CC509" w14:textId="77777777" w:rsidR="008C69E5" w:rsidRPr="00C333C1" w:rsidRDefault="008C69E5" w:rsidP="008C69E5">
      <w:pPr>
        <w:ind w:firstLine="851"/>
        <w:jc w:val="both"/>
        <w:rPr>
          <w:rFonts w:ascii="Arial" w:hAnsi="Arial" w:cs="Arial"/>
          <w:b/>
        </w:rPr>
      </w:pPr>
    </w:p>
    <w:p w14:paraId="026FA072" w14:textId="77777777" w:rsidR="008C69E5" w:rsidRPr="00C333C1" w:rsidRDefault="008C69E5" w:rsidP="008C69E5">
      <w:pPr>
        <w:ind w:firstLine="851"/>
        <w:jc w:val="both"/>
        <w:rPr>
          <w:rFonts w:ascii="Arial" w:hAnsi="Arial" w:cs="Arial"/>
          <w:b/>
        </w:rPr>
      </w:pPr>
      <w:r w:rsidRPr="00C333C1">
        <w:rPr>
          <w:rFonts w:ascii="Arial" w:hAnsi="Arial" w:cs="Arial"/>
          <w:b/>
        </w:rPr>
        <w:t>5.2.</w:t>
      </w:r>
      <w:r w:rsidRPr="00C333C1">
        <w:rPr>
          <w:rFonts w:ascii="Arial" w:hAnsi="Arial" w:cs="Arial"/>
        </w:rPr>
        <w:t xml:space="preserve"> Nos preços propostos já estão inclusos, além dos lucros, todas e quaisquer despesas diretas e indiretas, tais como, transportes e combustível, mão de obra para a entrega e o descarregamento no local determinado pela </w:t>
      </w:r>
      <w:r w:rsidRPr="00C333C1">
        <w:rPr>
          <w:rFonts w:ascii="Arial" w:hAnsi="Arial" w:cs="Arial"/>
          <w:b/>
        </w:rPr>
        <w:t>CONTRATANTE</w:t>
      </w:r>
      <w:r w:rsidRPr="00C333C1">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0F6AF568" w14:textId="77777777" w:rsidR="008C69E5" w:rsidRPr="00C333C1" w:rsidRDefault="008C69E5" w:rsidP="008C69E5">
      <w:pPr>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8C69E5" w:rsidRPr="00C333C1" w14:paraId="04C0E6A3" w14:textId="77777777" w:rsidTr="006D2F3D">
        <w:tc>
          <w:tcPr>
            <w:tcW w:w="8504" w:type="dxa"/>
            <w:tcBorders>
              <w:top w:val="single" w:sz="4" w:space="0" w:color="000000"/>
              <w:left w:val="single" w:sz="4" w:space="0" w:color="000000"/>
              <w:bottom w:val="single" w:sz="4" w:space="0" w:color="000000"/>
              <w:right w:val="single" w:sz="4" w:space="0" w:color="000000"/>
            </w:tcBorders>
          </w:tcPr>
          <w:p w14:paraId="15554EE8" w14:textId="77777777" w:rsidR="008C69E5" w:rsidRPr="00C333C1" w:rsidRDefault="008C69E5" w:rsidP="006D2F3D">
            <w:pPr>
              <w:ind w:firstLine="851"/>
              <w:jc w:val="both"/>
              <w:rPr>
                <w:rFonts w:ascii="Arial" w:hAnsi="Arial" w:cs="Arial"/>
                <w:b/>
              </w:rPr>
            </w:pPr>
            <w:r w:rsidRPr="00C333C1">
              <w:rPr>
                <w:rFonts w:ascii="Arial" w:hAnsi="Arial" w:cs="Arial"/>
                <w:b/>
              </w:rPr>
              <w:t>CLÁUSULA 6ª – DOS PAGAMENTOS</w:t>
            </w:r>
          </w:p>
        </w:tc>
      </w:tr>
    </w:tbl>
    <w:p w14:paraId="775CB236" w14:textId="77777777" w:rsidR="008C69E5" w:rsidRPr="00C333C1" w:rsidRDefault="008C69E5" w:rsidP="008C69E5">
      <w:pPr>
        <w:ind w:firstLine="851"/>
        <w:jc w:val="both"/>
        <w:rPr>
          <w:rFonts w:ascii="Arial" w:hAnsi="Arial" w:cs="Arial"/>
        </w:rPr>
      </w:pPr>
    </w:p>
    <w:p w14:paraId="3A2DA7E5" w14:textId="77777777" w:rsidR="008C69E5" w:rsidRPr="00C333C1" w:rsidRDefault="008C69E5" w:rsidP="008C69E5">
      <w:pPr>
        <w:ind w:firstLine="850"/>
        <w:jc w:val="both"/>
        <w:rPr>
          <w:rFonts w:ascii="Arial" w:hAnsi="Arial" w:cs="Arial"/>
          <w:b/>
        </w:rPr>
      </w:pPr>
      <w:r w:rsidRPr="00C333C1">
        <w:rPr>
          <w:rFonts w:ascii="Arial" w:hAnsi="Arial" w:cs="Arial"/>
          <w:b/>
        </w:rPr>
        <w:t xml:space="preserve">6.1. </w:t>
      </w:r>
      <w:r w:rsidRPr="00C333C1">
        <w:rPr>
          <w:rFonts w:ascii="Arial" w:hAnsi="Arial" w:cs="Arial"/>
        </w:rPr>
        <w:t>Anteriormente a realização de pagamentos, a Unidade Requisitante realizará consulta, junto a Secretaria Municipal de Finanças sobre a existência de débitos exigíveis da</w:t>
      </w:r>
      <w:r w:rsidRPr="00C333C1">
        <w:rPr>
          <w:rFonts w:ascii="Arial" w:hAnsi="Arial" w:cs="Arial"/>
          <w:b/>
        </w:rPr>
        <w:t xml:space="preserve"> CONTRATADA</w:t>
      </w:r>
      <w:r w:rsidRPr="00C333C1">
        <w:rPr>
          <w:rFonts w:ascii="Arial" w:hAnsi="Arial" w:cs="Arial"/>
        </w:rPr>
        <w:t xml:space="preserve"> com o Município de Piracicaba e caso existam, poderá ser realizada a compensação de valores.</w:t>
      </w:r>
    </w:p>
    <w:p w14:paraId="048ED3C9" w14:textId="77777777" w:rsidR="008C69E5" w:rsidRPr="00C333C1" w:rsidRDefault="008C69E5" w:rsidP="008C69E5">
      <w:pPr>
        <w:ind w:firstLine="850"/>
        <w:jc w:val="both"/>
        <w:rPr>
          <w:rFonts w:ascii="Arial" w:hAnsi="Arial" w:cs="Arial"/>
          <w:b/>
        </w:rPr>
      </w:pPr>
    </w:p>
    <w:p w14:paraId="765F8674" w14:textId="77777777" w:rsidR="008C69E5" w:rsidRPr="00C333C1" w:rsidRDefault="008C69E5" w:rsidP="008C69E5">
      <w:pPr>
        <w:ind w:firstLine="850"/>
        <w:jc w:val="both"/>
        <w:rPr>
          <w:rFonts w:ascii="Arial" w:hAnsi="Arial" w:cs="Arial"/>
        </w:rPr>
      </w:pPr>
      <w:r w:rsidRPr="00C333C1">
        <w:rPr>
          <w:rFonts w:ascii="Arial" w:hAnsi="Arial" w:cs="Arial"/>
          <w:b/>
        </w:rPr>
        <w:t xml:space="preserve">6.2. </w:t>
      </w:r>
      <w:r w:rsidRPr="00C333C1">
        <w:rPr>
          <w:rFonts w:ascii="Arial" w:hAnsi="Arial" w:cs="Arial"/>
        </w:rPr>
        <w:t xml:space="preserve">Os pagamentos serão efetuados mediante a apresentação da nota fiscal, acompanhada do atestado de recebimento emitido pela Secretaria Municipal de Obras, Infraestrutura e Serviços Públicos, no prazo estipulado pela </w:t>
      </w:r>
      <w:r w:rsidRPr="00C333C1">
        <w:rPr>
          <w:rFonts w:ascii="Arial" w:hAnsi="Arial" w:cs="Arial"/>
          <w:b/>
        </w:rPr>
        <w:t>CONTRATADA</w:t>
      </w:r>
      <w:r w:rsidRPr="00C333C1">
        <w:rPr>
          <w:rFonts w:ascii="Arial" w:hAnsi="Arial" w:cs="Arial"/>
        </w:rPr>
        <w:t xml:space="preserve">, contado da data de emissão da nota fiscal e depositados no banco e conta-corrente indicados pela </w:t>
      </w:r>
      <w:r w:rsidRPr="00C333C1">
        <w:rPr>
          <w:rFonts w:ascii="Arial" w:hAnsi="Arial" w:cs="Arial"/>
          <w:b/>
        </w:rPr>
        <w:t>CONTRATADA</w:t>
      </w:r>
      <w:r w:rsidRPr="00C333C1">
        <w:rPr>
          <w:rFonts w:ascii="Arial" w:hAnsi="Arial" w:cs="Arial"/>
        </w:rPr>
        <w:t xml:space="preserve">. </w:t>
      </w:r>
    </w:p>
    <w:p w14:paraId="49B6186F" w14:textId="77777777" w:rsidR="008C69E5" w:rsidRPr="00C333C1" w:rsidRDefault="008C69E5" w:rsidP="008C69E5">
      <w:pPr>
        <w:ind w:firstLine="850"/>
        <w:jc w:val="both"/>
        <w:rPr>
          <w:rFonts w:ascii="Arial" w:hAnsi="Arial" w:cs="Arial"/>
        </w:rPr>
      </w:pPr>
    </w:p>
    <w:p w14:paraId="69D443BF" w14:textId="77777777" w:rsidR="008C69E5" w:rsidRPr="00C333C1" w:rsidRDefault="008C69E5" w:rsidP="008C69E5">
      <w:pPr>
        <w:ind w:firstLine="850"/>
        <w:jc w:val="both"/>
        <w:rPr>
          <w:rFonts w:ascii="Arial" w:hAnsi="Arial" w:cs="Arial"/>
        </w:rPr>
      </w:pPr>
      <w:r w:rsidRPr="00C333C1">
        <w:rPr>
          <w:rFonts w:ascii="Arial" w:hAnsi="Arial" w:cs="Arial"/>
          <w:b/>
        </w:rPr>
        <w:t>6.2.1.</w:t>
      </w:r>
      <w:r w:rsidRPr="00C333C1">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0F37E608" w14:textId="77777777" w:rsidR="008C69E5" w:rsidRPr="00C333C1" w:rsidRDefault="008C69E5" w:rsidP="008C69E5">
      <w:pPr>
        <w:ind w:firstLine="850"/>
        <w:jc w:val="both"/>
        <w:rPr>
          <w:rFonts w:ascii="Arial" w:hAnsi="Arial" w:cs="Arial"/>
        </w:rPr>
      </w:pPr>
    </w:p>
    <w:p w14:paraId="6E808D1B" w14:textId="77777777" w:rsidR="008C69E5" w:rsidRPr="00C333C1" w:rsidRDefault="008C69E5" w:rsidP="008C69E5">
      <w:pPr>
        <w:ind w:firstLine="850"/>
        <w:jc w:val="both"/>
        <w:rPr>
          <w:rFonts w:ascii="Arial" w:hAnsi="Arial" w:cs="Arial"/>
          <w:b/>
        </w:rPr>
      </w:pPr>
      <w:r w:rsidRPr="00C333C1">
        <w:rPr>
          <w:rFonts w:ascii="Arial" w:hAnsi="Arial" w:cs="Arial"/>
        </w:rPr>
        <w:t xml:space="preserve">E-mail para emissão da NF-e: </w:t>
      </w:r>
      <w:hyperlink r:id="rId21">
        <w:r w:rsidRPr="00C333C1">
          <w:rPr>
            <w:rStyle w:val="Hyperlink"/>
            <w:rFonts w:ascii="Arial" w:hAnsi="Arial" w:cs="Arial"/>
          </w:rPr>
          <w:t>notafiscal@piracicaba.sp.gov.br</w:t>
        </w:r>
      </w:hyperlink>
    </w:p>
    <w:p w14:paraId="54B23A98" w14:textId="77777777" w:rsidR="008C69E5" w:rsidRPr="00C333C1" w:rsidRDefault="008C69E5" w:rsidP="008C69E5">
      <w:pPr>
        <w:jc w:val="both"/>
        <w:rPr>
          <w:rFonts w:ascii="Arial" w:hAnsi="Arial" w:cs="Arial"/>
          <w:b/>
        </w:rPr>
      </w:pPr>
    </w:p>
    <w:p w14:paraId="547EC7BD" w14:textId="77777777" w:rsidR="008C69E5" w:rsidRPr="00C333C1" w:rsidRDefault="008C69E5" w:rsidP="008C69E5">
      <w:pPr>
        <w:ind w:firstLine="850"/>
        <w:jc w:val="both"/>
        <w:rPr>
          <w:rFonts w:ascii="Arial" w:hAnsi="Arial" w:cs="Arial"/>
        </w:rPr>
      </w:pPr>
      <w:r w:rsidRPr="00C333C1">
        <w:rPr>
          <w:rFonts w:ascii="Arial" w:hAnsi="Arial" w:cs="Arial"/>
          <w:b/>
        </w:rPr>
        <w:t xml:space="preserve">6.3. </w:t>
      </w:r>
      <w:r w:rsidRPr="00C333C1">
        <w:rPr>
          <w:rFonts w:ascii="Arial" w:hAnsi="Arial" w:cs="Arial"/>
        </w:rPr>
        <w:t xml:space="preserve">Com a nota fiscal a </w:t>
      </w:r>
      <w:r w:rsidRPr="00C333C1">
        <w:rPr>
          <w:rFonts w:ascii="Arial" w:hAnsi="Arial" w:cs="Arial"/>
          <w:b/>
        </w:rPr>
        <w:t>CONTRATADA</w:t>
      </w:r>
      <w:r w:rsidRPr="00C333C1">
        <w:rPr>
          <w:rFonts w:ascii="Arial" w:hAnsi="Arial" w:cs="Arial"/>
        </w:rPr>
        <w:t xml:space="preserve"> deverá apresentar, ainda:</w:t>
      </w:r>
    </w:p>
    <w:p w14:paraId="1EC1746E" w14:textId="77777777" w:rsidR="008C69E5" w:rsidRPr="00C333C1" w:rsidRDefault="008C69E5" w:rsidP="008C69E5">
      <w:pPr>
        <w:ind w:firstLine="850"/>
        <w:jc w:val="both"/>
        <w:rPr>
          <w:rFonts w:ascii="Arial" w:hAnsi="Arial" w:cs="Arial"/>
        </w:rPr>
      </w:pPr>
    </w:p>
    <w:p w14:paraId="7E9C6079" w14:textId="77777777" w:rsidR="008C69E5" w:rsidRPr="00C333C1" w:rsidRDefault="008C69E5" w:rsidP="008C69E5">
      <w:pPr>
        <w:ind w:firstLine="850"/>
        <w:jc w:val="both"/>
        <w:rPr>
          <w:rFonts w:ascii="Arial" w:hAnsi="Arial" w:cs="Arial"/>
        </w:rPr>
      </w:pPr>
      <w:r w:rsidRPr="00C333C1">
        <w:rPr>
          <w:rFonts w:ascii="Arial" w:hAnsi="Arial" w:cs="Arial"/>
          <w:b/>
        </w:rPr>
        <w:t xml:space="preserve">6.3.1. </w:t>
      </w:r>
      <w:r w:rsidRPr="00C333C1">
        <w:rPr>
          <w:rFonts w:ascii="Arial" w:hAnsi="Arial" w:cs="Arial"/>
        </w:rPr>
        <w:t>Certidão de Regularidade perante a Fazenda Federal (INSS), com validade em vigor;</w:t>
      </w:r>
    </w:p>
    <w:p w14:paraId="502DEADB" w14:textId="77777777" w:rsidR="008C69E5" w:rsidRPr="00C333C1" w:rsidRDefault="008C69E5" w:rsidP="008C69E5">
      <w:pPr>
        <w:ind w:firstLine="850"/>
        <w:jc w:val="both"/>
        <w:rPr>
          <w:rFonts w:ascii="Arial" w:hAnsi="Arial" w:cs="Arial"/>
        </w:rPr>
      </w:pPr>
    </w:p>
    <w:p w14:paraId="0C97B8CA" w14:textId="77777777" w:rsidR="008C69E5" w:rsidRPr="00C333C1" w:rsidRDefault="008C69E5" w:rsidP="008C69E5">
      <w:pPr>
        <w:ind w:firstLine="850"/>
        <w:jc w:val="both"/>
        <w:rPr>
          <w:rFonts w:ascii="Arial" w:hAnsi="Arial" w:cs="Arial"/>
          <w:b/>
        </w:rPr>
      </w:pPr>
      <w:r w:rsidRPr="00C333C1">
        <w:rPr>
          <w:rFonts w:ascii="Arial" w:hAnsi="Arial" w:cs="Arial"/>
          <w:b/>
        </w:rPr>
        <w:t xml:space="preserve">6.3.2. </w:t>
      </w:r>
      <w:r w:rsidRPr="00C333C1">
        <w:rPr>
          <w:rFonts w:ascii="Arial" w:hAnsi="Arial" w:cs="Arial"/>
        </w:rPr>
        <w:t>Certidão de regularidade do FGTS fornecido pela Caixa Econômica Federal, com validade em vigor;</w:t>
      </w:r>
      <w:r w:rsidRPr="00C333C1">
        <w:rPr>
          <w:rFonts w:ascii="Arial" w:hAnsi="Arial" w:cs="Arial"/>
          <w:b/>
        </w:rPr>
        <w:t xml:space="preserve"> </w:t>
      </w:r>
    </w:p>
    <w:p w14:paraId="3398E012" w14:textId="77777777" w:rsidR="008C69E5" w:rsidRPr="00C333C1" w:rsidRDefault="008C69E5" w:rsidP="008C69E5">
      <w:pPr>
        <w:ind w:firstLine="850"/>
        <w:jc w:val="both"/>
        <w:rPr>
          <w:rFonts w:ascii="Arial" w:hAnsi="Arial" w:cs="Arial"/>
          <w:b/>
        </w:rPr>
      </w:pPr>
    </w:p>
    <w:p w14:paraId="0AD8DF58" w14:textId="77777777" w:rsidR="008C69E5" w:rsidRPr="00C333C1" w:rsidRDefault="008C69E5" w:rsidP="008C69E5">
      <w:pPr>
        <w:keepLines/>
        <w:ind w:firstLine="850"/>
        <w:jc w:val="both"/>
        <w:rPr>
          <w:rFonts w:ascii="Arial" w:hAnsi="Arial" w:cs="Arial"/>
        </w:rPr>
      </w:pPr>
      <w:r w:rsidRPr="00C333C1">
        <w:rPr>
          <w:rFonts w:ascii="Arial" w:hAnsi="Arial" w:cs="Arial"/>
          <w:b/>
        </w:rPr>
        <w:t>6.3.3.</w:t>
      </w:r>
      <w:r w:rsidRPr="00C333C1">
        <w:rPr>
          <w:rFonts w:ascii="Arial" w:hAnsi="Arial" w:cs="Arial"/>
        </w:rPr>
        <w:t xml:space="preserve"> Certidão de Regularidade perante a Fazenda Municipal, com validade em vigor, e;</w:t>
      </w:r>
    </w:p>
    <w:p w14:paraId="3CFCED6A" w14:textId="77777777" w:rsidR="008C69E5" w:rsidRPr="00C333C1" w:rsidRDefault="008C69E5" w:rsidP="008C69E5">
      <w:pPr>
        <w:keepLines/>
        <w:ind w:firstLine="850"/>
        <w:jc w:val="both"/>
        <w:rPr>
          <w:rFonts w:ascii="Arial" w:hAnsi="Arial" w:cs="Arial"/>
        </w:rPr>
      </w:pPr>
    </w:p>
    <w:p w14:paraId="4E2CC90F" w14:textId="77777777" w:rsidR="008C69E5" w:rsidRPr="00C333C1" w:rsidRDefault="008C69E5" w:rsidP="008C69E5">
      <w:pPr>
        <w:keepLines/>
        <w:ind w:firstLine="850"/>
        <w:jc w:val="both"/>
        <w:rPr>
          <w:rFonts w:ascii="Arial" w:hAnsi="Arial" w:cs="Arial"/>
          <w:b/>
        </w:rPr>
      </w:pPr>
      <w:r w:rsidRPr="00C333C1">
        <w:rPr>
          <w:rFonts w:ascii="Arial" w:hAnsi="Arial" w:cs="Arial"/>
          <w:b/>
        </w:rPr>
        <w:t>6.3.4.</w:t>
      </w:r>
      <w:r w:rsidRPr="00C333C1">
        <w:rPr>
          <w:rFonts w:ascii="Arial" w:hAnsi="Arial" w:cs="Arial"/>
        </w:rPr>
        <w:t xml:space="preserve"> Certidão Negativa de Débitos Trabalhistas (CNDT).</w:t>
      </w:r>
    </w:p>
    <w:p w14:paraId="272A1E37" w14:textId="77777777" w:rsidR="008C69E5" w:rsidRPr="00C333C1" w:rsidRDefault="008C69E5" w:rsidP="008C69E5">
      <w:pPr>
        <w:jc w:val="both"/>
        <w:rPr>
          <w:rFonts w:ascii="Arial" w:hAnsi="Arial" w:cs="Arial"/>
          <w:b/>
        </w:rPr>
      </w:pPr>
    </w:p>
    <w:p w14:paraId="15D5EEB0" w14:textId="77777777" w:rsidR="008C69E5" w:rsidRPr="00C333C1" w:rsidRDefault="008C69E5" w:rsidP="008C69E5">
      <w:pPr>
        <w:ind w:firstLine="850"/>
        <w:jc w:val="both"/>
        <w:rPr>
          <w:rFonts w:ascii="Arial" w:hAnsi="Arial" w:cs="Arial"/>
        </w:rPr>
      </w:pPr>
      <w:r w:rsidRPr="00C333C1">
        <w:rPr>
          <w:rFonts w:ascii="Arial" w:hAnsi="Arial" w:cs="Arial"/>
          <w:b/>
        </w:rPr>
        <w:t xml:space="preserve">6.4. </w:t>
      </w:r>
      <w:r w:rsidRPr="00C333C1">
        <w:rPr>
          <w:rFonts w:ascii="Arial" w:hAnsi="Arial" w:cs="Arial"/>
        </w:rPr>
        <w:t>Caso o dia do pagamento coincida aos sábados, domingos, feriados ou pontos facultativos, o mesmo será efetuado no primeiro dia útil subsequente, sem qualquer incidência de correção monetária.</w:t>
      </w:r>
    </w:p>
    <w:p w14:paraId="4B328D16" w14:textId="77777777" w:rsidR="008C69E5" w:rsidRPr="00C333C1" w:rsidRDefault="008C69E5" w:rsidP="008C69E5">
      <w:pPr>
        <w:ind w:firstLine="850"/>
        <w:jc w:val="both"/>
        <w:rPr>
          <w:rFonts w:ascii="Arial" w:hAnsi="Arial" w:cs="Arial"/>
        </w:rPr>
      </w:pPr>
    </w:p>
    <w:p w14:paraId="6D5B52D7" w14:textId="77777777" w:rsidR="008C69E5" w:rsidRPr="00C333C1" w:rsidRDefault="008C69E5" w:rsidP="008C69E5">
      <w:pPr>
        <w:ind w:firstLine="851"/>
        <w:jc w:val="both"/>
        <w:rPr>
          <w:rFonts w:ascii="Arial" w:hAnsi="Arial" w:cs="Arial"/>
        </w:rPr>
      </w:pPr>
      <w:r w:rsidRPr="00C333C1">
        <w:rPr>
          <w:rFonts w:ascii="Arial" w:hAnsi="Arial" w:cs="Arial"/>
          <w:b/>
        </w:rPr>
        <w:t>6.5.</w:t>
      </w:r>
      <w:r w:rsidRPr="00C333C1">
        <w:rPr>
          <w:rFonts w:ascii="Arial" w:hAnsi="Arial" w:cs="Arial"/>
        </w:rPr>
        <w:t xml:space="preserve"> Caso a </w:t>
      </w:r>
      <w:r w:rsidRPr="00C333C1">
        <w:rPr>
          <w:rFonts w:ascii="Arial" w:hAnsi="Arial" w:cs="Arial"/>
          <w:b/>
        </w:rPr>
        <w:t>CONTRATANTE</w:t>
      </w:r>
      <w:r w:rsidRPr="00C333C1">
        <w:rPr>
          <w:rFonts w:ascii="Arial" w:hAnsi="Arial" w:cs="Arial"/>
        </w:rPr>
        <w:t>, eventualmente, atrase os pagamentos, estes deverão ser corrigidos com base no INPC/IBGE, conforme legislação pertinente.</w:t>
      </w:r>
    </w:p>
    <w:p w14:paraId="6385F7BE" w14:textId="77777777" w:rsidR="008C69E5" w:rsidRPr="00C333C1" w:rsidRDefault="008C69E5" w:rsidP="008C69E5">
      <w:pPr>
        <w:ind w:firstLine="851"/>
        <w:jc w:val="both"/>
        <w:rPr>
          <w:rFonts w:ascii="Arial" w:hAnsi="Arial" w:cs="Arial"/>
        </w:rPr>
      </w:pPr>
    </w:p>
    <w:tbl>
      <w:tblPr>
        <w:tblW w:w="8750" w:type="dxa"/>
        <w:tblInd w:w="-15" w:type="dxa"/>
        <w:tblLayout w:type="fixed"/>
        <w:tblLook w:val="04A0" w:firstRow="1" w:lastRow="0" w:firstColumn="1" w:lastColumn="0" w:noHBand="0" w:noVBand="1"/>
      </w:tblPr>
      <w:tblGrid>
        <w:gridCol w:w="8750"/>
      </w:tblGrid>
      <w:tr w:rsidR="008C69E5" w:rsidRPr="00C333C1" w14:paraId="70EF1D0E" w14:textId="77777777" w:rsidTr="006D2F3D">
        <w:tc>
          <w:tcPr>
            <w:tcW w:w="8750" w:type="dxa"/>
            <w:tcBorders>
              <w:top w:val="single" w:sz="4" w:space="0" w:color="000000"/>
              <w:left w:val="single" w:sz="4" w:space="0" w:color="000000"/>
              <w:bottom w:val="single" w:sz="4" w:space="0" w:color="000000"/>
              <w:right w:val="single" w:sz="4" w:space="0" w:color="000000"/>
            </w:tcBorders>
          </w:tcPr>
          <w:p w14:paraId="257E14C2" w14:textId="77777777" w:rsidR="008C69E5" w:rsidRPr="00C333C1" w:rsidRDefault="008C69E5" w:rsidP="006D2F3D">
            <w:pPr>
              <w:ind w:firstLine="851"/>
              <w:jc w:val="both"/>
              <w:rPr>
                <w:rFonts w:ascii="Arial" w:hAnsi="Arial" w:cs="Arial"/>
                <w:b/>
              </w:rPr>
            </w:pPr>
            <w:r w:rsidRPr="00C333C1">
              <w:rPr>
                <w:rFonts w:ascii="Arial" w:hAnsi="Arial" w:cs="Arial"/>
                <w:b/>
              </w:rPr>
              <w:t>CLÁUSULA 7ª – DA FISCALIZAÇÃO</w:t>
            </w:r>
          </w:p>
        </w:tc>
      </w:tr>
    </w:tbl>
    <w:p w14:paraId="203AA656" w14:textId="77777777" w:rsidR="008C69E5" w:rsidRPr="00C333C1" w:rsidRDefault="008C69E5" w:rsidP="008C69E5">
      <w:pPr>
        <w:ind w:firstLine="851"/>
        <w:jc w:val="both"/>
        <w:rPr>
          <w:rFonts w:ascii="Arial" w:hAnsi="Arial" w:cs="Arial"/>
          <w:b/>
        </w:rPr>
      </w:pPr>
    </w:p>
    <w:p w14:paraId="050BFBA6" w14:textId="77777777" w:rsidR="008C69E5" w:rsidRPr="00C333C1" w:rsidRDefault="008C69E5" w:rsidP="008C69E5">
      <w:pPr>
        <w:ind w:firstLine="851"/>
        <w:jc w:val="both"/>
        <w:rPr>
          <w:rFonts w:ascii="Arial" w:hAnsi="Arial" w:cs="Arial"/>
        </w:rPr>
      </w:pPr>
      <w:r w:rsidRPr="00C333C1">
        <w:rPr>
          <w:rFonts w:ascii="Arial" w:hAnsi="Arial" w:cs="Arial"/>
          <w:b/>
        </w:rPr>
        <w:t>7.1.</w:t>
      </w:r>
      <w:r w:rsidRPr="00C333C1">
        <w:rPr>
          <w:rFonts w:ascii="Arial" w:hAnsi="Arial" w:cs="Arial"/>
        </w:rPr>
        <w:t xml:space="preserve"> A Secretaria Municipal de Obras, Infraestrutura e Serviços Públicos é o órgão credenciado pela </w:t>
      </w:r>
      <w:r w:rsidRPr="00C333C1">
        <w:rPr>
          <w:rFonts w:ascii="Arial" w:hAnsi="Arial" w:cs="Arial"/>
          <w:b/>
        </w:rPr>
        <w:t>CONTRATANTE</w:t>
      </w:r>
      <w:r w:rsidRPr="00C333C1">
        <w:rPr>
          <w:rFonts w:ascii="Arial" w:hAnsi="Arial" w:cs="Arial"/>
        </w:rPr>
        <w:t xml:space="preserve"> para vistoriar a execução do presente contrato e prestar toda a assistência e orientações que se fizerem necessárias, indicando os servidores Sr.(a) .............. e Sr.(a) .............., respectivamente, como gestor e fiscal do presente instrumento.</w:t>
      </w:r>
    </w:p>
    <w:p w14:paraId="37C1D0F1" w14:textId="77777777" w:rsidR="008C69E5" w:rsidRPr="00C333C1" w:rsidRDefault="008C69E5" w:rsidP="008C69E5">
      <w:pPr>
        <w:ind w:firstLine="851"/>
        <w:jc w:val="both"/>
        <w:rPr>
          <w:rFonts w:ascii="Arial" w:hAnsi="Arial" w:cs="Arial"/>
          <w:b/>
        </w:rPr>
      </w:pPr>
    </w:p>
    <w:tbl>
      <w:tblPr>
        <w:tblW w:w="8750" w:type="dxa"/>
        <w:tblInd w:w="-15" w:type="dxa"/>
        <w:tblLayout w:type="fixed"/>
        <w:tblLook w:val="04A0" w:firstRow="1" w:lastRow="0" w:firstColumn="1" w:lastColumn="0" w:noHBand="0" w:noVBand="1"/>
      </w:tblPr>
      <w:tblGrid>
        <w:gridCol w:w="8750"/>
      </w:tblGrid>
      <w:tr w:rsidR="008C69E5" w:rsidRPr="00C333C1" w14:paraId="4EF8513D" w14:textId="77777777" w:rsidTr="006D2F3D">
        <w:tc>
          <w:tcPr>
            <w:tcW w:w="8750" w:type="dxa"/>
            <w:tcBorders>
              <w:top w:val="single" w:sz="4" w:space="0" w:color="000000"/>
              <w:left w:val="single" w:sz="4" w:space="0" w:color="000000"/>
              <w:bottom w:val="single" w:sz="4" w:space="0" w:color="000000"/>
              <w:right w:val="single" w:sz="4" w:space="0" w:color="000000"/>
            </w:tcBorders>
          </w:tcPr>
          <w:p w14:paraId="21798BE3" w14:textId="77777777" w:rsidR="008C69E5" w:rsidRPr="00C333C1" w:rsidRDefault="008C69E5" w:rsidP="006D2F3D">
            <w:pPr>
              <w:ind w:firstLine="851"/>
              <w:jc w:val="both"/>
              <w:rPr>
                <w:rFonts w:ascii="Arial" w:hAnsi="Arial" w:cs="Arial"/>
                <w:b/>
              </w:rPr>
            </w:pPr>
            <w:r w:rsidRPr="00C333C1">
              <w:rPr>
                <w:rFonts w:ascii="Arial" w:hAnsi="Arial" w:cs="Arial"/>
                <w:b/>
              </w:rPr>
              <w:t>CLÁUSULA 8ª – DO PRAZO DE VIGÊNCIA</w:t>
            </w:r>
          </w:p>
        </w:tc>
      </w:tr>
    </w:tbl>
    <w:p w14:paraId="27517FD5" w14:textId="77777777" w:rsidR="008C69E5" w:rsidRPr="00C333C1" w:rsidRDefault="008C69E5" w:rsidP="008C69E5">
      <w:pPr>
        <w:ind w:firstLine="851"/>
        <w:jc w:val="both"/>
        <w:rPr>
          <w:rFonts w:ascii="Arial" w:hAnsi="Arial" w:cs="Arial"/>
          <w:b/>
        </w:rPr>
      </w:pPr>
    </w:p>
    <w:p w14:paraId="7CA1CCB7" w14:textId="77777777" w:rsidR="008C69E5" w:rsidRPr="00C333C1" w:rsidRDefault="008C69E5" w:rsidP="008C69E5">
      <w:pPr>
        <w:ind w:firstLine="851"/>
        <w:jc w:val="both"/>
        <w:rPr>
          <w:rFonts w:ascii="Arial" w:hAnsi="Arial" w:cs="Arial"/>
        </w:rPr>
      </w:pPr>
      <w:r w:rsidRPr="00C333C1">
        <w:rPr>
          <w:rFonts w:ascii="Arial" w:hAnsi="Arial" w:cs="Arial"/>
          <w:b/>
        </w:rPr>
        <w:t>8.1.</w:t>
      </w:r>
      <w:r w:rsidRPr="00C333C1">
        <w:rPr>
          <w:rFonts w:ascii="Arial" w:hAnsi="Arial" w:cs="Arial"/>
        </w:rPr>
        <w:t xml:space="preserve"> </w:t>
      </w:r>
      <w:r w:rsidRPr="00C333C1">
        <w:rPr>
          <w:rFonts w:ascii="Arial" w:hAnsi="Arial" w:cs="Arial"/>
          <w:color w:val="000000"/>
        </w:rPr>
        <w:t>O presente contrato terá vigência até 31 de dezembro de 2026, podendo ser prorrogado, por igual período, desde que comprovado o preço vantajoso, conforme previsto no artigo 84 da Lei 14.133, de 2021, a contar da data da Ordem de Fornecimento.</w:t>
      </w:r>
      <w:r w:rsidRPr="00C333C1">
        <w:rPr>
          <w:rFonts w:ascii="Arial" w:hAnsi="Arial" w:cs="Arial"/>
        </w:rPr>
        <w:t xml:space="preserve"> </w:t>
      </w:r>
    </w:p>
    <w:p w14:paraId="66378D7A" w14:textId="77777777" w:rsidR="008C69E5" w:rsidRPr="00C333C1" w:rsidRDefault="008C69E5" w:rsidP="008C69E5">
      <w:pPr>
        <w:ind w:firstLine="851"/>
        <w:jc w:val="both"/>
        <w:rPr>
          <w:rFonts w:ascii="Arial" w:hAnsi="Arial" w:cs="Arial"/>
        </w:rPr>
      </w:pPr>
    </w:p>
    <w:tbl>
      <w:tblPr>
        <w:tblW w:w="8750" w:type="dxa"/>
        <w:tblInd w:w="-15" w:type="dxa"/>
        <w:tblLayout w:type="fixed"/>
        <w:tblLook w:val="04A0" w:firstRow="1" w:lastRow="0" w:firstColumn="1" w:lastColumn="0" w:noHBand="0" w:noVBand="1"/>
      </w:tblPr>
      <w:tblGrid>
        <w:gridCol w:w="8750"/>
      </w:tblGrid>
      <w:tr w:rsidR="008C69E5" w:rsidRPr="00C333C1" w14:paraId="0E866A27" w14:textId="77777777" w:rsidTr="006D2F3D">
        <w:tc>
          <w:tcPr>
            <w:tcW w:w="8750" w:type="dxa"/>
            <w:tcBorders>
              <w:top w:val="single" w:sz="4" w:space="0" w:color="000000"/>
              <w:left w:val="single" w:sz="4" w:space="0" w:color="000000"/>
              <w:bottom w:val="single" w:sz="4" w:space="0" w:color="000000"/>
              <w:right w:val="single" w:sz="4" w:space="0" w:color="000000"/>
            </w:tcBorders>
          </w:tcPr>
          <w:p w14:paraId="7C3B6B0A" w14:textId="77777777" w:rsidR="008C69E5" w:rsidRPr="00C333C1" w:rsidRDefault="008C69E5" w:rsidP="006D2F3D">
            <w:pPr>
              <w:ind w:firstLine="851"/>
              <w:jc w:val="both"/>
              <w:rPr>
                <w:rFonts w:ascii="Arial" w:hAnsi="Arial" w:cs="Arial"/>
                <w:b/>
              </w:rPr>
            </w:pPr>
            <w:r w:rsidRPr="00C333C1">
              <w:rPr>
                <w:rFonts w:ascii="Arial" w:hAnsi="Arial" w:cs="Arial"/>
                <w:b/>
              </w:rPr>
              <w:t>CLÁUSULA 9ª – DA EXTINÇÃO DO CONTRATO</w:t>
            </w:r>
          </w:p>
        </w:tc>
      </w:tr>
    </w:tbl>
    <w:p w14:paraId="55A31609" w14:textId="77777777" w:rsidR="008C69E5" w:rsidRPr="00C333C1" w:rsidRDefault="008C69E5" w:rsidP="008C69E5">
      <w:pPr>
        <w:ind w:firstLine="851"/>
        <w:jc w:val="both"/>
        <w:rPr>
          <w:rFonts w:ascii="Arial" w:hAnsi="Arial" w:cs="Arial"/>
          <w:b/>
        </w:rPr>
      </w:pPr>
    </w:p>
    <w:p w14:paraId="6C913620" w14:textId="77777777" w:rsidR="008C69E5" w:rsidRPr="00C333C1" w:rsidRDefault="008C69E5" w:rsidP="008C69E5">
      <w:pPr>
        <w:ind w:firstLine="851"/>
        <w:jc w:val="both"/>
        <w:rPr>
          <w:rFonts w:ascii="Arial" w:hAnsi="Arial" w:cs="Arial"/>
        </w:rPr>
      </w:pPr>
      <w:r w:rsidRPr="00C333C1">
        <w:rPr>
          <w:rFonts w:ascii="Arial" w:hAnsi="Arial" w:cs="Arial"/>
          <w:b/>
        </w:rPr>
        <w:t>9.1.</w:t>
      </w:r>
      <w:r w:rsidRPr="00C333C1">
        <w:rPr>
          <w:rFonts w:ascii="Arial" w:hAnsi="Arial" w:cs="Arial"/>
        </w:rPr>
        <w:t xml:space="preserve"> Independentemente de interpelação judicial, o contrato será extinto nas hipóteses previstas no art. 137 da Lei Federal nº 14.133/21e suas alterações.</w:t>
      </w:r>
    </w:p>
    <w:p w14:paraId="19D6682E" w14:textId="77777777" w:rsidR="008C69E5" w:rsidRPr="00C333C1" w:rsidRDefault="008C69E5" w:rsidP="008C69E5">
      <w:pPr>
        <w:ind w:firstLine="851"/>
        <w:jc w:val="both"/>
        <w:rPr>
          <w:rFonts w:ascii="Arial" w:hAnsi="Arial" w:cs="Arial"/>
        </w:rPr>
      </w:pPr>
    </w:p>
    <w:tbl>
      <w:tblPr>
        <w:tblW w:w="8750" w:type="dxa"/>
        <w:tblInd w:w="-15" w:type="dxa"/>
        <w:tblLayout w:type="fixed"/>
        <w:tblLook w:val="04A0" w:firstRow="1" w:lastRow="0" w:firstColumn="1" w:lastColumn="0" w:noHBand="0" w:noVBand="1"/>
      </w:tblPr>
      <w:tblGrid>
        <w:gridCol w:w="8750"/>
      </w:tblGrid>
      <w:tr w:rsidR="008C69E5" w:rsidRPr="00C333C1" w14:paraId="0A70EE9B" w14:textId="77777777" w:rsidTr="006D2F3D">
        <w:tc>
          <w:tcPr>
            <w:tcW w:w="8750" w:type="dxa"/>
            <w:tcBorders>
              <w:top w:val="single" w:sz="4" w:space="0" w:color="000000"/>
              <w:left w:val="single" w:sz="4" w:space="0" w:color="000000"/>
              <w:bottom w:val="single" w:sz="4" w:space="0" w:color="000000"/>
              <w:right w:val="single" w:sz="4" w:space="0" w:color="000000"/>
            </w:tcBorders>
          </w:tcPr>
          <w:p w14:paraId="51677E9B" w14:textId="77777777" w:rsidR="008C69E5" w:rsidRPr="00C333C1" w:rsidRDefault="008C69E5" w:rsidP="006D2F3D">
            <w:pPr>
              <w:ind w:firstLine="851"/>
              <w:jc w:val="both"/>
              <w:rPr>
                <w:rFonts w:ascii="Arial" w:hAnsi="Arial" w:cs="Arial"/>
                <w:b/>
              </w:rPr>
            </w:pPr>
            <w:r w:rsidRPr="00C333C1">
              <w:rPr>
                <w:rFonts w:ascii="Arial" w:hAnsi="Arial" w:cs="Arial"/>
                <w:b/>
              </w:rPr>
              <w:t>CLÁUSULA 10 – DO RECEBIMENTO</w:t>
            </w:r>
          </w:p>
        </w:tc>
      </w:tr>
    </w:tbl>
    <w:p w14:paraId="297E722C" w14:textId="77777777" w:rsidR="008C69E5" w:rsidRPr="00C333C1" w:rsidRDefault="008C69E5" w:rsidP="008C69E5">
      <w:pPr>
        <w:ind w:firstLine="851"/>
        <w:jc w:val="both"/>
        <w:rPr>
          <w:rFonts w:ascii="Arial" w:hAnsi="Arial" w:cs="Arial"/>
          <w:b/>
        </w:rPr>
      </w:pPr>
    </w:p>
    <w:p w14:paraId="72EECEDC" w14:textId="77777777" w:rsidR="008C69E5" w:rsidRPr="00C333C1" w:rsidRDefault="008C69E5" w:rsidP="008C69E5">
      <w:pPr>
        <w:ind w:firstLine="851"/>
        <w:jc w:val="both"/>
        <w:rPr>
          <w:rFonts w:ascii="Arial" w:hAnsi="Arial" w:cs="Arial"/>
          <w:b/>
        </w:rPr>
      </w:pPr>
      <w:r w:rsidRPr="00C333C1">
        <w:rPr>
          <w:rFonts w:ascii="Arial" w:hAnsi="Arial" w:cs="Arial"/>
          <w:b/>
        </w:rPr>
        <w:t>10.1.</w:t>
      </w:r>
      <w:r w:rsidRPr="00C333C1">
        <w:rPr>
          <w:rFonts w:ascii="Arial" w:hAnsi="Arial" w:cs="Arial"/>
        </w:rPr>
        <w:t xml:space="preserve"> O objeto deste contrato será recebido por servidor a ser designado para o ato do recebimento, da seguinte forma:</w:t>
      </w:r>
    </w:p>
    <w:p w14:paraId="4E82B5B2" w14:textId="77777777" w:rsidR="008C69E5" w:rsidRPr="00C333C1" w:rsidRDefault="008C69E5" w:rsidP="008C69E5">
      <w:pPr>
        <w:ind w:firstLine="851"/>
        <w:jc w:val="both"/>
        <w:rPr>
          <w:rFonts w:ascii="Arial" w:hAnsi="Arial" w:cs="Arial"/>
          <w:b/>
        </w:rPr>
      </w:pPr>
    </w:p>
    <w:p w14:paraId="07815D89" w14:textId="77777777" w:rsidR="008C69E5" w:rsidRPr="00C333C1" w:rsidRDefault="008C69E5" w:rsidP="008C69E5">
      <w:pPr>
        <w:ind w:firstLine="851"/>
        <w:jc w:val="both"/>
        <w:rPr>
          <w:rFonts w:ascii="Arial" w:hAnsi="Arial" w:cs="Arial"/>
        </w:rPr>
      </w:pPr>
      <w:r w:rsidRPr="00C333C1">
        <w:rPr>
          <w:rFonts w:ascii="Arial" w:hAnsi="Arial" w:cs="Arial"/>
          <w:b/>
        </w:rPr>
        <w:t xml:space="preserve">10.1.1. </w:t>
      </w:r>
      <w:r w:rsidRPr="00C333C1">
        <w:rPr>
          <w:rFonts w:ascii="Arial" w:hAnsi="Arial" w:cs="Arial"/>
        </w:rPr>
        <w:t>Provisoriamente, para efeito de posterior verificação da conformidade do objeto com as especificações, no prazo de até 03 (três) dias, a contar da entrega;</w:t>
      </w:r>
    </w:p>
    <w:p w14:paraId="08EE0B84" w14:textId="77777777" w:rsidR="008C69E5" w:rsidRPr="00C333C1" w:rsidRDefault="008C69E5" w:rsidP="008C69E5">
      <w:pPr>
        <w:ind w:firstLine="851"/>
        <w:jc w:val="both"/>
        <w:rPr>
          <w:rFonts w:ascii="Arial" w:hAnsi="Arial" w:cs="Arial"/>
        </w:rPr>
      </w:pPr>
    </w:p>
    <w:p w14:paraId="2F3C8A04" w14:textId="77777777" w:rsidR="008C69E5" w:rsidRPr="00C333C1" w:rsidRDefault="008C69E5" w:rsidP="008C69E5">
      <w:pPr>
        <w:ind w:firstLine="851"/>
        <w:jc w:val="both"/>
        <w:rPr>
          <w:rFonts w:ascii="Arial" w:hAnsi="Arial" w:cs="Arial"/>
          <w:b/>
        </w:rPr>
      </w:pPr>
      <w:r w:rsidRPr="00C333C1">
        <w:rPr>
          <w:rFonts w:ascii="Arial" w:hAnsi="Arial" w:cs="Arial"/>
          <w:b/>
        </w:rPr>
        <w:t xml:space="preserve">10.1.2. </w:t>
      </w:r>
      <w:r w:rsidRPr="00C333C1">
        <w:rPr>
          <w:rFonts w:ascii="Arial" w:hAnsi="Arial" w:cs="Arial"/>
        </w:rPr>
        <w:t>Definitivamente, após a verificação da qualidade do objeto e consequente aceitação, no prazo de até 30 (trinta) dias, a contar do recebimento provisório.</w:t>
      </w:r>
    </w:p>
    <w:p w14:paraId="408784BC" w14:textId="77777777" w:rsidR="008C69E5" w:rsidRPr="00C333C1" w:rsidRDefault="008C69E5" w:rsidP="008C69E5">
      <w:pPr>
        <w:ind w:firstLine="851"/>
        <w:jc w:val="both"/>
        <w:rPr>
          <w:rFonts w:ascii="Arial" w:hAnsi="Arial" w:cs="Arial"/>
          <w:b/>
        </w:rPr>
      </w:pPr>
    </w:p>
    <w:p w14:paraId="29FBEC80" w14:textId="77777777" w:rsidR="008C69E5" w:rsidRPr="00C333C1" w:rsidRDefault="008C69E5" w:rsidP="008C69E5">
      <w:pPr>
        <w:ind w:firstLine="851"/>
        <w:jc w:val="both"/>
        <w:rPr>
          <w:rFonts w:ascii="Arial" w:hAnsi="Arial" w:cs="Arial"/>
          <w:b/>
        </w:rPr>
      </w:pPr>
      <w:r w:rsidRPr="00C333C1">
        <w:rPr>
          <w:rFonts w:ascii="Arial" w:hAnsi="Arial" w:cs="Arial"/>
          <w:b/>
        </w:rPr>
        <w:t xml:space="preserve">10.2. </w:t>
      </w:r>
      <w:r w:rsidRPr="00C333C1">
        <w:rPr>
          <w:rFonts w:ascii="Arial" w:hAnsi="Arial" w:cs="Arial"/>
        </w:rPr>
        <w:t>O recebimento de que trata este item far-se-á mediante recibo.</w:t>
      </w:r>
    </w:p>
    <w:p w14:paraId="40ACB9ED" w14:textId="77777777" w:rsidR="008C69E5" w:rsidRPr="00C333C1" w:rsidRDefault="008C69E5" w:rsidP="008C69E5">
      <w:pPr>
        <w:ind w:firstLine="851"/>
        <w:jc w:val="both"/>
        <w:rPr>
          <w:rFonts w:ascii="Arial" w:hAnsi="Arial" w:cs="Arial"/>
          <w:b/>
        </w:rPr>
      </w:pPr>
    </w:p>
    <w:p w14:paraId="3D658141" w14:textId="77777777" w:rsidR="008C69E5" w:rsidRPr="00C333C1" w:rsidRDefault="008C69E5" w:rsidP="008C69E5">
      <w:pPr>
        <w:ind w:firstLine="851"/>
        <w:jc w:val="both"/>
        <w:rPr>
          <w:rFonts w:ascii="Arial" w:hAnsi="Arial" w:cs="Arial"/>
        </w:rPr>
      </w:pPr>
      <w:r w:rsidRPr="00C333C1">
        <w:rPr>
          <w:rFonts w:ascii="Arial" w:hAnsi="Arial" w:cs="Arial"/>
          <w:b/>
        </w:rPr>
        <w:t>10.3.</w:t>
      </w:r>
      <w:r w:rsidRPr="00C333C1">
        <w:rPr>
          <w:rFonts w:ascii="Arial" w:hAnsi="Arial" w:cs="Arial"/>
        </w:rPr>
        <w:t xml:space="preserve"> Fica facultada à </w:t>
      </w:r>
      <w:r w:rsidRPr="00C333C1">
        <w:rPr>
          <w:rFonts w:ascii="Arial" w:hAnsi="Arial" w:cs="Arial"/>
          <w:b/>
        </w:rPr>
        <w:t xml:space="preserve">CONTRATADA </w:t>
      </w:r>
      <w:r w:rsidRPr="00C333C1">
        <w:rPr>
          <w:rFonts w:ascii="Arial" w:hAnsi="Arial" w:cs="Arial"/>
        </w:rPr>
        <w:t xml:space="preserve">a indicação de um representante para, conjuntamente, com o da </w:t>
      </w:r>
      <w:r w:rsidRPr="00C333C1">
        <w:rPr>
          <w:rFonts w:ascii="Arial" w:hAnsi="Arial" w:cs="Arial"/>
          <w:b/>
        </w:rPr>
        <w:t>CONTRATANTE</w:t>
      </w:r>
      <w:r w:rsidRPr="00C333C1">
        <w:rPr>
          <w:rFonts w:ascii="Arial" w:hAnsi="Arial" w:cs="Arial"/>
        </w:rPr>
        <w:t>, proceder ao recebimento do objeto do presente contrato.</w:t>
      </w:r>
    </w:p>
    <w:p w14:paraId="7A1C7161" w14:textId="77777777" w:rsidR="008C69E5" w:rsidRPr="00C333C1" w:rsidRDefault="008C69E5" w:rsidP="008C69E5">
      <w:pPr>
        <w:jc w:val="both"/>
        <w:rPr>
          <w:rFonts w:ascii="Arial" w:hAnsi="Arial" w:cs="Arial"/>
        </w:rPr>
      </w:pPr>
    </w:p>
    <w:tbl>
      <w:tblPr>
        <w:tblW w:w="8750" w:type="dxa"/>
        <w:tblInd w:w="-15" w:type="dxa"/>
        <w:tblLayout w:type="fixed"/>
        <w:tblLook w:val="04A0" w:firstRow="1" w:lastRow="0" w:firstColumn="1" w:lastColumn="0" w:noHBand="0" w:noVBand="1"/>
      </w:tblPr>
      <w:tblGrid>
        <w:gridCol w:w="8750"/>
      </w:tblGrid>
      <w:tr w:rsidR="008C69E5" w:rsidRPr="00C333C1" w14:paraId="356AAA83" w14:textId="77777777" w:rsidTr="006D2F3D">
        <w:tc>
          <w:tcPr>
            <w:tcW w:w="8750" w:type="dxa"/>
            <w:tcBorders>
              <w:top w:val="single" w:sz="4" w:space="0" w:color="000000"/>
              <w:left w:val="single" w:sz="4" w:space="0" w:color="000000"/>
              <w:bottom w:val="single" w:sz="4" w:space="0" w:color="000000"/>
              <w:right w:val="single" w:sz="4" w:space="0" w:color="000000"/>
            </w:tcBorders>
          </w:tcPr>
          <w:p w14:paraId="30367D1E" w14:textId="77777777" w:rsidR="008C69E5" w:rsidRPr="00C333C1" w:rsidRDefault="008C69E5" w:rsidP="006D2F3D">
            <w:pPr>
              <w:keepLines/>
              <w:ind w:firstLine="851"/>
              <w:jc w:val="both"/>
              <w:rPr>
                <w:rFonts w:ascii="Arial" w:hAnsi="Arial" w:cs="Arial"/>
                <w:b/>
              </w:rPr>
            </w:pPr>
            <w:r w:rsidRPr="00C333C1">
              <w:rPr>
                <w:rFonts w:ascii="Arial" w:hAnsi="Arial" w:cs="Arial"/>
                <w:b/>
              </w:rPr>
              <w:t>CLÁUSULA 11 – DAS SANÇÕES ADMINISTRATIVAS</w:t>
            </w:r>
          </w:p>
        </w:tc>
      </w:tr>
    </w:tbl>
    <w:p w14:paraId="581C296C" w14:textId="77777777" w:rsidR="008C69E5" w:rsidRPr="00C333C1" w:rsidRDefault="008C69E5" w:rsidP="008C69E5">
      <w:pPr>
        <w:ind w:firstLine="851"/>
        <w:jc w:val="both"/>
        <w:rPr>
          <w:rFonts w:ascii="Arial" w:hAnsi="Arial" w:cs="Arial"/>
          <w:b/>
        </w:rPr>
      </w:pPr>
    </w:p>
    <w:p w14:paraId="4B6DF92A" w14:textId="77777777" w:rsidR="008C69E5" w:rsidRPr="00C333C1" w:rsidRDefault="008C69E5" w:rsidP="008C69E5">
      <w:pPr>
        <w:ind w:firstLine="851"/>
        <w:jc w:val="both"/>
        <w:rPr>
          <w:rFonts w:ascii="Arial" w:hAnsi="Arial" w:cs="Arial"/>
          <w:b/>
        </w:rPr>
      </w:pPr>
      <w:r w:rsidRPr="00C333C1">
        <w:rPr>
          <w:rFonts w:ascii="Arial" w:hAnsi="Arial" w:cs="Arial"/>
          <w:b/>
        </w:rPr>
        <w:t>11.1.</w:t>
      </w:r>
      <w:r w:rsidRPr="00C333C1">
        <w:rPr>
          <w:rFonts w:ascii="Arial" w:hAnsi="Arial" w:cs="Arial"/>
        </w:rPr>
        <w:t xml:space="preserve"> Comete infração administrativa, nos termos da lei, o licitante que, com dolo ou culpa: </w:t>
      </w:r>
    </w:p>
    <w:p w14:paraId="54FC8D6F" w14:textId="77777777" w:rsidR="008C69E5" w:rsidRPr="00C333C1" w:rsidRDefault="008C69E5" w:rsidP="008C69E5">
      <w:pPr>
        <w:ind w:firstLine="851"/>
        <w:jc w:val="both"/>
        <w:rPr>
          <w:rFonts w:ascii="Arial" w:hAnsi="Arial" w:cs="Arial"/>
          <w:b/>
        </w:rPr>
      </w:pPr>
    </w:p>
    <w:p w14:paraId="77CAB89B" w14:textId="77777777" w:rsidR="008C69E5" w:rsidRPr="00C333C1" w:rsidRDefault="008C69E5" w:rsidP="008C69E5">
      <w:pPr>
        <w:ind w:firstLine="851"/>
        <w:jc w:val="both"/>
        <w:rPr>
          <w:rFonts w:ascii="Arial" w:hAnsi="Arial" w:cs="Arial"/>
        </w:rPr>
      </w:pPr>
      <w:r w:rsidRPr="00C333C1">
        <w:rPr>
          <w:rFonts w:ascii="Arial" w:hAnsi="Arial" w:cs="Arial"/>
          <w:b/>
        </w:rPr>
        <w:t>11.1.1.</w:t>
      </w:r>
      <w:r w:rsidRPr="00C333C1">
        <w:rPr>
          <w:rFonts w:ascii="Arial" w:hAnsi="Arial" w:cs="Arial"/>
        </w:rPr>
        <w:t xml:space="preserve"> Deixar de entregar a documentação exigida para o certame ou não entregar qualquer documento que tenha sido solicitado pelo/a pregoeiro/a durante o certame; </w:t>
      </w:r>
    </w:p>
    <w:p w14:paraId="371917FB" w14:textId="77777777" w:rsidR="008C69E5" w:rsidRPr="00C333C1" w:rsidRDefault="008C69E5" w:rsidP="008C69E5">
      <w:pPr>
        <w:ind w:firstLine="851"/>
        <w:jc w:val="both"/>
        <w:rPr>
          <w:rFonts w:ascii="Arial" w:hAnsi="Arial" w:cs="Arial"/>
        </w:rPr>
      </w:pPr>
    </w:p>
    <w:p w14:paraId="58B9D3D2" w14:textId="77777777" w:rsidR="008C69E5" w:rsidRPr="00C333C1" w:rsidRDefault="008C69E5" w:rsidP="008C69E5">
      <w:pPr>
        <w:ind w:firstLine="851"/>
        <w:jc w:val="both"/>
        <w:rPr>
          <w:rFonts w:ascii="Arial" w:hAnsi="Arial" w:cs="Arial"/>
        </w:rPr>
      </w:pPr>
      <w:r w:rsidRPr="00C333C1">
        <w:rPr>
          <w:rFonts w:ascii="Arial" w:hAnsi="Arial" w:cs="Arial"/>
          <w:b/>
        </w:rPr>
        <w:t>11.1.2.</w:t>
      </w:r>
      <w:r w:rsidRPr="00C333C1">
        <w:rPr>
          <w:rFonts w:ascii="Arial" w:hAnsi="Arial" w:cs="Arial"/>
        </w:rPr>
        <w:t xml:space="preserve"> Salvo em decorrência de fato superveniente devidamente justificado, não mantiver a proposta em especial quando: </w:t>
      </w:r>
    </w:p>
    <w:p w14:paraId="6BFFFEBF" w14:textId="77777777" w:rsidR="008C69E5" w:rsidRPr="00C333C1" w:rsidRDefault="008C69E5" w:rsidP="008C69E5">
      <w:pPr>
        <w:ind w:firstLine="851"/>
        <w:jc w:val="both"/>
        <w:rPr>
          <w:rFonts w:ascii="Arial" w:hAnsi="Arial" w:cs="Arial"/>
        </w:rPr>
      </w:pPr>
    </w:p>
    <w:p w14:paraId="56DCCEF6" w14:textId="77777777" w:rsidR="008C69E5" w:rsidRPr="00C333C1" w:rsidRDefault="008C69E5" w:rsidP="008C69E5">
      <w:pPr>
        <w:ind w:firstLine="851"/>
        <w:jc w:val="both"/>
        <w:rPr>
          <w:rFonts w:ascii="Arial" w:hAnsi="Arial" w:cs="Arial"/>
        </w:rPr>
      </w:pPr>
      <w:r w:rsidRPr="00C333C1">
        <w:rPr>
          <w:rFonts w:ascii="Arial" w:hAnsi="Arial" w:cs="Arial"/>
          <w:b/>
        </w:rPr>
        <w:t>11.1.2.1.</w:t>
      </w:r>
      <w:r w:rsidRPr="00C333C1">
        <w:rPr>
          <w:rFonts w:ascii="Arial" w:hAnsi="Arial" w:cs="Arial"/>
        </w:rPr>
        <w:t xml:space="preserve"> Não enviar a proposta adequada ao último lance ofertado ou após a negociação; </w:t>
      </w:r>
    </w:p>
    <w:p w14:paraId="6FFC8AA8" w14:textId="77777777" w:rsidR="008C69E5" w:rsidRPr="00C333C1" w:rsidRDefault="008C69E5" w:rsidP="008C69E5">
      <w:pPr>
        <w:ind w:firstLine="851"/>
        <w:jc w:val="both"/>
        <w:rPr>
          <w:rFonts w:ascii="Arial" w:hAnsi="Arial" w:cs="Arial"/>
        </w:rPr>
      </w:pPr>
    </w:p>
    <w:p w14:paraId="46604053" w14:textId="77777777" w:rsidR="008C69E5" w:rsidRPr="00C333C1" w:rsidRDefault="008C69E5" w:rsidP="008C69E5">
      <w:pPr>
        <w:ind w:firstLine="851"/>
        <w:jc w:val="both"/>
        <w:rPr>
          <w:rFonts w:ascii="Arial" w:hAnsi="Arial" w:cs="Arial"/>
        </w:rPr>
      </w:pPr>
      <w:r w:rsidRPr="00C333C1">
        <w:rPr>
          <w:rFonts w:ascii="Arial" w:hAnsi="Arial" w:cs="Arial"/>
          <w:b/>
        </w:rPr>
        <w:t>11.1.2.2.</w:t>
      </w:r>
      <w:r w:rsidRPr="00C333C1">
        <w:rPr>
          <w:rFonts w:ascii="Arial" w:hAnsi="Arial" w:cs="Arial"/>
        </w:rPr>
        <w:t xml:space="preserve"> Recusar-se a enviar o detalhamento da proposta quando exigível; </w:t>
      </w:r>
    </w:p>
    <w:p w14:paraId="75907C34" w14:textId="77777777" w:rsidR="008C69E5" w:rsidRPr="00C333C1" w:rsidRDefault="008C69E5" w:rsidP="008C69E5">
      <w:pPr>
        <w:ind w:firstLine="851"/>
        <w:jc w:val="both"/>
        <w:rPr>
          <w:rFonts w:ascii="Arial" w:hAnsi="Arial" w:cs="Arial"/>
        </w:rPr>
      </w:pPr>
    </w:p>
    <w:p w14:paraId="42F9BEBE" w14:textId="77777777" w:rsidR="008C69E5" w:rsidRPr="00C333C1" w:rsidRDefault="008C69E5" w:rsidP="008C69E5">
      <w:pPr>
        <w:ind w:firstLine="851"/>
        <w:jc w:val="both"/>
        <w:rPr>
          <w:rFonts w:ascii="Arial" w:hAnsi="Arial" w:cs="Arial"/>
        </w:rPr>
      </w:pPr>
      <w:r w:rsidRPr="00C333C1">
        <w:rPr>
          <w:rFonts w:ascii="Arial" w:hAnsi="Arial" w:cs="Arial"/>
          <w:b/>
        </w:rPr>
        <w:t>11.1.2.3.</w:t>
      </w:r>
      <w:r w:rsidRPr="00C333C1">
        <w:rPr>
          <w:rFonts w:ascii="Arial" w:hAnsi="Arial" w:cs="Arial"/>
        </w:rPr>
        <w:t xml:space="preserve"> Pedir para ser desclassificado quando encerrada a etapa competitiva; </w:t>
      </w:r>
    </w:p>
    <w:p w14:paraId="02174F93" w14:textId="77777777" w:rsidR="008C69E5" w:rsidRPr="00C333C1" w:rsidRDefault="008C69E5" w:rsidP="008C69E5">
      <w:pPr>
        <w:jc w:val="both"/>
        <w:rPr>
          <w:rFonts w:ascii="Arial" w:hAnsi="Arial" w:cs="Arial"/>
        </w:rPr>
      </w:pPr>
    </w:p>
    <w:p w14:paraId="535477FE" w14:textId="77777777" w:rsidR="008C69E5" w:rsidRPr="00C333C1" w:rsidRDefault="008C69E5" w:rsidP="008C69E5">
      <w:pPr>
        <w:ind w:firstLine="851"/>
        <w:jc w:val="both"/>
        <w:rPr>
          <w:rFonts w:ascii="Arial" w:hAnsi="Arial" w:cs="Arial"/>
        </w:rPr>
      </w:pPr>
      <w:r w:rsidRPr="00C333C1">
        <w:rPr>
          <w:rFonts w:ascii="Arial" w:hAnsi="Arial" w:cs="Arial"/>
          <w:b/>
        </w:rPr>
        <w:t>11.1.2.4.</w:t>
      </w:r>
      <w:r w:rsidRPr="00C333C1">
        <w:rPr>
          <w:rFonts w:ascii="Arial" w:hAnsi="Arial" w:cs="Arial"/>
        </w:rPr>
        <w:t xml:space="preserve"> Deixar de apresentar amostra; </w:t>
      </w:r>
    </w:p>
    <w:p w14:paraId="6A8C30F4" w14:textId="77777777" w:rsidR="008C69E5" w:rsidRPr="00C333C1" w:rsidRDefault="008C69E5" w:rsidP="008C69E5">
      <w:pPr>
        <w:ind w:firstLine="851"/>
        <w:jc w:val="both"/>
        <w:rPr>
          <w:rFonts w:ascii="Arial" w:hAnsi="Arial" w:cs="Arial"/>
        </w:rPr>
      </w:pPr>
    </w:p>
    <w:p w14:paraId="1F3EDDC7" w14:textId="77777777" w:rsidR="008C69E5" w:rsidRPr="00C333C1" w:rsidRDefault="008C69E5" w:rsidP="008C69E5">
      <w:pPr>
        <w:ind w:firstLine="851"/>
        <w:jc w:val="both"/>
        <w:rPr>
          <w:rFonts w:ascii="Arial" w:hAnsi="Arial" w:cs="Arial"/>
        </w:rPr>
      </w:pPr>
      <w:r w:rsidRPr="00C333C1">
        <w:rPr>
          <w:rFonts w:ascii="Arial" w:hAnsi="Arial" w:cs="Arial"/>
          <w:b/>
        </w:rPr>
        <w:t>11.1.2.5</w:t>
      </w:r>
      <w:r w:rsidRPr="00C333C1">
        <w:rPr>
          <w:rFonts w:ascii="Arial" w:hAnsi="Arial" w:cs="Arial"/>
        </w:rPr>
        <w:t xml:space="preserve">. Apresentar proposta ou amostra em desacordo com as especificações do edital; </w:t>
      </w:r>
    </w:p>
    <w:p w14:paraId="49CEECAA" w14:textId="77777777" w:rsidR="008C69E5" w:rsidRPr="00C333C1" w:rsidRDefault="008C69E5" w:rsidP="008C69E5">
      <w:pPr>
        <w:ind w:firstLine="851"/>
        <w:jc w:val="both"/>
        <w:rPr>
          <w:rFonts w:ascii="Arial" w:hAnsi="Arial" w:cs="Arial"/>
        </w:rPr>
      </w:pPr>
    </w:p>
    <w:p w14:paraId="225A19A4" w14:textId="77777777" w:rsidR="008C69E5" w:rsidRPr="00C333C1" w:rsidRDefault="008C69E5" w:rsidP="008C69E5">
      <w:pPr>
        <w:ind w:firstLine="851"/>
        <w:jc w:val="both"/>
        <w:rPr>
          <w:rFonts w:ascii="Arial" w:hAnsi="Arial" w:cs="Arial"/>
        </w:rPr>
      </w:pPr>
      <w:r w:rsidRPr="00C333C1">
        <w:rPr>
          <w:rFonts w:ascii="Arial" w:hAnsi="Arial" w:cs="Arial"/>
          <w:b/>
        </w:rPr>
        <w:t>11.1.3.</w:t>
      </w:r>
      <w:r w:rsidRPr="00C333C1">
        <w:rPr>
          <w:rFonts w:ascii="Arial" w:hAnsi="Arial" w:cs="Arial"/>
        </w:rPr>
        <w:t xml:space="preserve"> Não celebrar o contrato ou não entregar a documentação exigida para a contratação, quando convocado dentro do prazo de validade de sua proposta; </w:t>
      </w:r>
    </w:p>
    <w:p w14:paraId="759660EC" w14:textId="77777777" w:rsidR="008C69E5" w:rsidRPr="00C333C1" w:rsidRDefault="008C69E5" w:rsidP="008C69E5">
      <w:pPr>
        <w:ind w:firstLine="851"/>
        <w:jc w:val="both"/>
        <w:rPr>
          <w:rFonts w:ascii="Arial" w:hAnsi="Arial" w:cs="Arial"/>
        </w:rPr>
      </w:pPr>
    </w:p>
    <w:p w14:paraId="25112E5B" w14:textId="77777777" w:rsidR="008C69E5" w:rsidRPr="00C333C1" w:rsidRDefault="008C69E5" w:rsidP="008C69E5">
      <w:pPr>
        <w:ind w:firstLine="851"/>
        <w:jc w:val="both"/>
        <w:rPr>
          <w:rFonts w:ascii="Arial" w:hAnsi="Arial" w:cs="Arial"/>
        </w:rPr>
      </w:pPr>
      <w:r w:rsidRPr="00C333C1">
        <w:rPr>
          <w:rFonts w:ascii="Arial" w:hAnsi="Arial" w:cs="Arial"/>
          <w:b/>
        </w:rPr>
        <w:t>11.1.3.1.</w:t>
      </w:r>
      <w:r w:rsidRPr="00C333C1">
        <w:rPr>
          <w:rFonts w:ascii="Arial" w:hAnsi="Arial" w:cs="Arial"/>
        </w:rPr>
        <w:t xml:space="preserve"> Recusar-se, sem justificativa, a assinar o contrato ou a ata de registro de preço, ou a aceitar ou retirar o instrumento equivalente no prazo estabelecido pela Administração; </w:t>
      </w:r>
    </w:p>
    <w:p w14:paraId="1F2C0CD6" w14:textId="77777777" w:rsidR="008C69E5" w:rsidRPr="00C333C1" w:rsidRDefault="008C69E5" w:rsidP="008C69E5">
      <w:pPr>
        <w:ind w:firstLine="851"/>
        <w:jc w:val="both"/>
        <w:rPr>
          <w:rFonts w:ascii="Arial" w:hAnsi="Arial" w:cs="Arial"/>
        </w:rPr>
      </w:pPr>
    </w:p>
    <w:p w14:paraId="77F534EC" w14:textId="77777777" w:rsidR="008C69E5" w:rsidRPr="00C333C1" w:rsidRDefault="008C69E5" w:rsidP="008C69E5">
      <w:pPr>
        <w:ind w:firstLine="851"/>
        <w:jc w:val="both"/>
        <w:rPr>
          <w:rFonts w:ascii="Arial" w:hAnsi="Arial" w:cs="Arial"/>
        </w:rPr>
      </w:pPr>
      <w:r w:rsidRPr="00C333C1">
        <w:rPr>
          <w:rFonts w:ascii="Arial" w:hAnsi="Arial" w:cs="Arial"/>
          <w:b/>
        </w:rPr>
        <w:t>11.1.4.</w:t>
      </w:r>
      <w:r w:rsidRPr="00C333C1">
        <w:rPr>
          <w:rFonts w:ascii="Arial" w:hAnsi="Arial" w:cs="Arial"/>
        </w:rPr>
        <w:t xml:space="preserve"> Apresentar declaração ou documentação falsa exigida para o certame ou prestar declaração falsa durante a licitação;</w:t>
      </w:r>
    </w:p>
    <w:p w14:paraId="14FC3101" w14:textId="77777777" w:rsidR="008C69E5" w:rsidRPr="00C333C1" w:rsidRDefault="008C69E5" w:rsidP="008C69E5">
      <w:pPr>
        <w:ind w:firstLine="851"/>
        <w:jc w:val="both"/>
        <w:rPr>
          <w:rFonts w:ascii="Arial" w:hAnsi="Arial" w:cs="Arial"/>
        </w:rPr>
      </w:pPr>
    </w:p>
    <w:p w14:paraId="29F0C32A" w14:textId="77777777" w:rsidR="008C69E5" w:rsidRPr="00C333C1" w:rsidRDefault="008C69E5" w:rsidP="008C69E5">
      <w:pPr>
        <w:ind w:firstLine="851"/>
        <w:jc w:val="both"/>
        <w:rPr>
          <w:rFonts w:ascii="Arial" w:hAnsi="Arial" w:cs="Arial"/>
          <w:b/>
        </w:rPr>
      </w:pPr>
      <w:r w:rsidRPr="00C333C1">
        <w:rPr>
          <w:rFonts w:ascii="Arial" w:hAnsi="Arial" w:cs="Arial"/>
          <w:b/>
        </w:rPr>
        <w:t>11.1.5.</w:t>
      </w:r>
      <w:r w:rsidRPr="00C333C1">
        <w:rPr>
          <w:rFonts w:ascii="Arial" w:hAnsi="Arial" w:cs="Arial"/>
        </w:rPr>
        <w:t xml:space="preserve"> Fraudar a licitação </w:t>
      </w:r>
    </w:p>
    <w:p w14:paraId="147BE6E5" w14:textId="77777777" w:rsidR="008C69E5" w:rsidRPr="00C333C1" w:rsidRDefault="008C69E5" w:rsidP="008C69E5">
      <w:pPr>
        <w:ind w:firstLine="851"/>
        <w:jc w:val="both"/>
        <w:rPr>
          <w:rFonts w:ascii="Arial" w:hAnsi="Arial" w:cs="Arial"/>
          <w:b/>
        </w:rPr>
      </w:pPr>
    </w:p>
    <w:p w14:paraId="7055A15A" w14:textId="77777777" w:rsidR="008C69E5" w:rsidRPr="00C333C1" w:rsidRDefault="008C69E5" w:rsidP="008C69E5">
      <w:pPr>
        <w:ind w:firstLine="851"/>
        <w:jc w:val="both"/>
        <w:rPr>
          <w:rFonts w:ascii="Arial" w:hAnsi="Arial" w:cs="Arial"/>
        </w:rPr>
      </w:pPr>
      <w:r w:rsidRPr="00C333C1">
        <w:rPr>
          <w:rFonts w:ascii="Arial" w:hAnsi="Arial" w:cs="Arial"/>
          <w:b/>
        </w:rPr>
        <w:t>11.1.6.</w:t>
      </w:r>
      <w:r w:rsidRPr="00C333C1">
        <w:rPr>
          <w:rFonts w:ascii="Arial" w:hAnsi="Arial" w:cs="Arial"/>
        </w:rPr>
        <w:t xml:space="preserve"> Comportar-se de modo inidôneo ou cometer fraude de qualquer natureza, em especial quando: </w:t>
      </w:r>
    </w:p>
    <w:p w14:paraId="201BE273" w14:textId="77777777" w:rsidR="008C69E5" w:rsidRPr="00C333C1" w:rsidRDefault="008C69E5" w:rsidP="008C69E5">
      <w:pPr>
        <w:ind w:firstLine="851"/>
        <w:jc w:val="both"/>
        <w:rPr>
          <w:rFonts w:ascii="Arial" w:hAnsi="Arial" w:cs="Arial"/>
        </w:rPr>
      </w:pPr>
    </w:p>
    <w:p w14:paraId="68CB06DA" w14:textId="77777777" w:rsidR="008C69E5" w:rsidRPr="00C333C1" w:rsidRDefault="008C69E5" w:rsidP="008C69E5">
      <w:pPr>
        <w:ind w:firstLine="851"/>
        <w:jc w:val="both"/>
        <w:rPr>
          <w:rFonts w:ascii="Arial" w:hAnsi="Arial" w:cs="Arial"/>
        </w:rPr>
      </w:pPr>
      <w:r w:rsidRPr="00C333C1">
        <w:rPr>
          <w:rFonts w:ascii="Arial" w:hAnsi="Arial" w:cs="Arial"/>
          <w:b/>
        </w:rPr>
        <w:t>11.1.6.1.</w:t>
      </w:r>
      <w:r w:rsidRPr="00C333C1">
        <w:rPr>
          <w:rFonts w:ascii="Arial" w:hAnsi="Arial" w:cs="Arial"/>
        </w:rPr>
        <w:t xml:space="preserve"> Agir em conluio ou em desconformidade com a lei; </w:t>
      </w:r>
    </w:p>
    <w:p w14:paraId="4FD2D86C" w14:textId="77777777" w:rsidR="008C69E5" w:rsidRPr="00C333C1" w:rsidRDefault="008C69E5" w:rsidP="008C69E5">
      <w:pPr>
        <w:ind w:firstLine="851"/>
        <w:jc w:val="both"/>
        <w:rPr>
          <w:rFonts w:ascii="Arial" w:hAnsi="Arial" w:cs="Arial"/>
        </w:rPr>
      </w:pPr>
    </w:p>
    <w:p w14:paraId="66C59168" w14:textId="77777777" w:rsidR="008C69E5" w:rsidRPr="00C333C1" w:rsidRDefault="008C69E5" w:rsidP="008C69E5">
      <w:pPr>
        <w:ind w:firstLine="851"/>
        <w:jc w:val="both"/>
        <w:rPr>
          <w:rFonts w:ascii="Arial" w:hAnsi="Arial" w:cs="Arial"/>
          <w:b/>
        </w:rPr>
      </w:pPr>
      <w:r w:rsidRPr="00C333C1">
        <w:rPr>
          <w:rFonts w:ascii="Arial" w:hAnsi="Arial" w:cs="Arial"/>
          <w:b/>
        </w:rPr>
        <w:t>11.1.6.2.</w:t>
      </w:r>
      <w:r w:rsidRPr="00C333C1">
        <w:rPr>
          <w:rFonts w:ascii="Arial" w:hAnsi="Arial" w:cs="Arial"/>
        </w:rPr>
        <w:t xml:space="preserve"> Induzir deliberadamente a erro no julgamento; </w:t>
      </w:r>
    </w:p>
    <w:p w14:paraId="44682B62" w14:textId="77777777" w:rsidR="008C69E5" w:rsidRPr="00C333C1" w:rsidRDefault="008C69E5" w:rsidP="008C69E5">
      <w:pPr>
        <w:ind w:firstLine="851"/>
        <w:jc w:val="both"/>
        <w:rPr>
          <w:rFonts w:ascii="Arial" w:hAnsi="Arial" w:cs="Arial"/>
          <w:b/>
        </w:rPr>
      </w:pPr>
    </w:p>
    <w:p w14:paraId="6B5517F4" w14:textId="77777777" w:rsidR="008C69E5" w:rsidRPr="00C333C1" w:rsidRDefault="008C69E5" w:rsidP="008C69E5">
      <w:pPr>
        <w:ind w:firstLine="851"/>
        <w:jc w:val="both"/>
        <w:rPr>
          <w:rFonts w:ascii="Arial" w:hAnsi="Arial" w:cs="Arial"/>
        </w:rPr>
      </w:pPr>
      <w:r w:rsidRPr="00C333C1">
        <w:rPr>
          <w:rFonts w:ascii="Arial" w:hAnsi="Arial" w:cs="Arial"/>
          <w:b/>
        </w:rPr>
        <w:t>11.1.6.3.</w:t>
      </w:r>
      <w:r w:rsidRPr="00C333C1">
        <w:rPr>
          <w:rFonts w:ascii="Arial" w:hAnsi="Arial" w:cs="Arial"/>
        </w:rPr>
        <w:t xml:space="preserve"> Apresentar amostra falsificada ou deteriorada;</w:t>
      </w:r>
    </w:p>
    <w:p w14:paraId="3A84E52D" w14:textId="77777777" w:rsidR="008C69E5" w:rsidRPr="00C333C1" w:rsidRDefault="008C69E5" w:rsidP="008C69E5">
      <w:pPr>
        <w:ind w:firstLine="851"/>
        <w:jc w:val="both"/>
        <w:rPr>
          <w:rFonts w:ascii="Arial" w:hAnsi="Arial" w:cs="Arial"/>
        </w:rPr>
      </w:pPr>
    </w:p>
    <w:p w14:paraId="1758BACE" w14:textId="77777777" w:rsidR="008C69E5" w:rsidRPr="00C333C1" w:rsidRDefault="008C69E5" w:rsidP="008C69E5">
      <w:pPr>
        <w:ind w:firstLine="851"/>
        <w:jc w:val="both"/>
        <w:rPr>
          <w:rFonts w:ascii="Arial" w:hAnsi="Arial" w:cs="Arial"/>
        </w:rPr>
      </w:pPr>
      <w:r w:rsidRPr="00C333C1">
        <w:rPr>
          <w:rFonts w:ascii="Arial" w:hAnsi="Arial" w:cs="Arial"/>
          <w:b/>
        </w:rPr>
        <w:t>11.1.7.</w:t>
      </w:r>
      <w:r w:rsidRPr="00C333C1">
        <w:rPr>
          <w:rFonts w:ascii="Arial" w:hAnsi="Arial" w:cs="Arial"/>
        </w:rPr>
        <w:t xml:space="preserve"> Praticar atos ilícitos com vistas a frustrar os objetivos da licitação </w:t>
      </w:r>
    </w:p>
    <w:p w14:paraId="420320F1" w14:textId="77777777" w:rsidR="008C69E5" w:rsidRPr="00C333C1" w:rsidRDefault="008C69E5" w:rsidP="008C69E5">
      <w:pPr>
        <w:ind w:firstLine="851"/>
        <w:jc w:val="both"/>
        <w:rPr>
          <w:rFonts w:ascii="Arial" w:hAnsi="Arial" w:cs="Arial"/>
        </w:rPr>
      </w:pPr>
    </w:p>
    <w:p w14:paraId="0D13888F" w14:textId="77777777" w:rsidR="008C69E5" w:rsidRPr="00C333C1" w:rsidRDefault="008C69E5" w:rsidP="008C69E5">
      <w:pPr>
        <w:ind w:firstLine="851"/>
        <w:jc w:val="both"/>
        <w:rPr>
          <w:rFonts w:ascii="Arial" w:hAnsi="Arial" w:cs="Arial"/>
        </w:rPr>
      </w:pPr>
      <w:r w:rsidRPr="00C333C1">
        <w:rPr>
          <w:rFonts w:ascii="Arial" w:hAnsi="Arial" w:cs="Arial"/>
          <w:b/>
        </w:rPr>
        <w:t>11.1.8.</w:t>
      </w:r>
      <w:r w:rsidRPr="00C333C1">
        <w:rPr>
          <w:rFonts w:ascii="Arial" w:hAnsi="Arial" w:cs="Arial"/>
        </w:rPr>
        <w:t xml:space="preserve"> Praticar ato lesivo previsto no art. 5º da Lei n.º 12.846, de 2013. </w:t>
      </w:r>
    </w:p>
    <w:p w14:paraId="416A829B" w14:textId="77777777" w:rsidR="008C69E5" w:rsidRPr="00C333C1" w:rsidRDefault="008C69E5" w:rsidP="008C69E5">
      <w:pPr>
        <w:ind w:firstLine="851"/>
        <w:jc w:val="both"/>
        <w:rPr>
          <w:rFonts w:ascii="Arial" w:hAnsi="Arial" w:cs="Arial"/>
        </w:rPr>
      </w:pPr>
    </w:p>
    <w:p w14:paraId="2E21580A" w14:textId="77777777" w:rsidR="008C69E5" w:rsidRPr="00C333C1" w:rsidRDefault="008C69E5" w:rsidP="008C69E5">
      <w:pPr>
        <w:ind w:firstLine="851"/>
        <w:jc w:val="both"/>
        <w:rPr>
          <w:rFonts w:ascii="Arial" w:hAnsi="Arial" w:cs="Arial"/>
        </w:rPr>
      </w:pPr>
      <w:r w:rsidRPr="00C333C1">
        <w:rPr>
          <w:rFonts w:ascii="Arial" w:hAnsi="Arial" w:cs="Arial"/>
          <w:b/>
        </w:rPr>
        <w:t>11.2.</w:t>
      </w:r>
      <w:r w:rsidRPr="00C333C1">
        <w:rPr>
          <w:rFonts w:ascii="Arial" w:hAnsi="Arial" w:cs="Arial"/>
        </w:rPr>
        <w:t xml:space="preserve"> A sanção de que trata o subitem poderá ser aplicada juntamente com as multas previstas, garantindo o exercício de prévia e ampla defesa.</w:t>
      </w:r>
    </w:p>
    <w:p w14:paraId="503B4868" w14:textId="77777777" w:rsidR="008C69E5" w:rsidRPr="00C333C1" w:rsidRDefault="008C69E5" w:rsidP="008C69E5">
      <w:pPr>
        <w:ind w:firstLine="851"/>
        <w:jc w:val="both"/>
        <w:rPr>
          <w:rFonts w:ascii="Arial" w:hAnsi="Arial" w:cs="Arial"/>
        </w:rPr>
      </w:pPr>
    </w:p>
    <w:p w14:paraId="0D559048" w14:textId="77777777" w:rsidR="008C69E5" w:rsidRPr="00C333C1" w:rsidRDefault="008C69E5" w:rsidP="008C69E5">
      <w:pPr>
        <w:ind w:firstLine="851"/>
        <w:jc w:val="both"/>
        <w:rPr>
          <w:rFonts w:ascii="Arial" w:hAnsi="Arial" w:cs="Arial"/>
          <w:b/>
        </w:rPr>
      </w:pPr>
      <w:r w:rsidRPr="00C333C1">
        <w:rPr>
          <w:rFonts w:ascii="Arial" w:hAnsi="Arial" w:cs="Arial"/>
          <w:b/>
        </w:rPr>
        <w:t>11.2.1.</w:t>
      </w:r>
      <w:r w:rsidRPr="00C333C1">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268CCD1C" w14:textId="77777777" w:rsidR="008C69E5" w:rsidRPr="00C333C1" w:rsidRDefault="008C69E5" w:rsidP="008C69E5">
      <w:pPr>
        <w:ind w:firstLine="851"/>
        <w:jc w:val="both"/>
        <w:rPr>
          <w:rFonts w:ascii="Arial" w:hAnsi="Arial" w:cs="Arial"/>
          <w:b/>
        </w:rPr>
      </w:pPr>
    </w:p>
    <w:p w14:paraId="02A5726F" w14:textId="77777777" w:rsidR="008C69E5" w:rsidRPr="00C333C1" w:rsidRDefault="008C69E5" w:rsidP="008C69E5">
      <w:pPr>
        <w:ind w:firstLine="851"/>
        <w:jc w:val="both"/>
        <w:rPr>
          <w:rFonts w:ascii="Arial" w:hAnsi="Arial" w:cs="Arial"/>
          <w:b/>
        </w:rPr>
      </w:pPr>
      <w:r w:rsidRPr="00C333C1">
        <w:rPr>
          <w:rFonts w:ascii="Arial" w:hAnsi="Arial" w:cs="Arial"/>
          <w:b/>
        </w:rPr>
        <w:t>11.3.</w:t>
      </w:r>
      <w:r w:rsidRPr="00C333C1">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2023B5D6" w14:textId="77777777" w:rsidR="008C69E5" w:rsidRPr="00C333C1" w:rsidRDefault="008C69E5" w:rsidP="008C69E5">
      <w:pPr>
        <w:ind w:firstLine="851"/>
        <w:jc w:val="both"/>
        <w:rPr>
          <w:rFonts w:ascii="Arial" w:hAnsi="Arial" w:cs="Arial"/>
          <w:b/>
        </w:rPr>
      </w:pPr>
    </w:p>
    <w:p w14:paraId="15039E5A" w14:textId="77777777" w:rsidR="008C69E5" w:rsidRPr="00C333C1" w:rsidRDefault="008C69E5" w:rsidP="008C69E5">
      <w:pPr>
        <w:ind w:firstLine="851"/>
        <w:jc w:val="both"/>
        <w:rPr>
          <w:rFonts w:ascii="Arial" w:hAnsi="Arial" w:cs="Arial"/>
        </w:rPr>
      </w:pPr>
      <w:r w:rsidRPr="00C333C1">
        <w:rPr>
          <w:rFonts w:ascii="Arial" w:hAnsi="Arial" w:cs="Arial"/>
          <w:b/>
        </w:rPr>
        <w:t>11.3.1.</w:t>
      </w:r>
      <w:r w:rsidRPr="00C333C1">
        <w:rPr>
          <w:rFonts w:ascii="Arial" w:hAnsi="Arial" w:cs="Arial"/>
        </w:rPr>
        <w:t xml:space="preserve"> Advertência; </w:t>
      </w:r>
    </w:p>
    <w:p w14:paraId="46DE9160" w14:textId="77777777" w:rsidR="008C69E5" w:rsidRPr="00C333C1" w:rsidRDefault="008C69E5" w:rsidP="008C69E5">
      <w:pPr>
        <w:ind w:firstLine="851"/>
        <w:jc w:val="both"/>
        <w:rPr>
          <w:rFonts w:ascii="Arial" w:hAnsi="Arial" w:cs="Arial"/>
        </w:rPr>
      </w:pPr>
    </w:p>
    <w:p w14:paraId="637BEFEE" w14:textId="77777777" w:rsidR="008C69E5" w:rsidRPr="00C333C1" w:rsidRDefault="008C69E5" w:rsidP="008C69E5">
      <w:pPr>
        <w:ind w:firstLine="851"/>
        <w:jc w:val="both"/>
        <w:rPr>
          <w:rFonts w:ascii="Arial" w:hAnsi="Arial" w:cs="Arial"/>
        </w:rPr>
      </w:pPr>
      <w:r w:rsidRPr="00C333C1">
        <w:rPr>
          <w:rFonts w:ascii="Arial" w:hAnsi="Arial" w:cs="Arial"/>
          <w:b/>
        </w:rPr>
        <w:t>11.3.2.</w:t>
      </w:r>
      <w:r w:rsidRPr="00C333C1">
        <w:rPr>
          <w:rFonts w:ascii="Arial" w:hAnsi="Arial" w:cs="Arial"/>
        </w:rPr>
        <w:t xml:space="preserve"> Multa de mora;</w:t>
      </w:r>
    </w:p>
    <w:p w14:paraId="24B0786C" w14:textId="77777777" w:rsidR="008C69E5" w:rsidRPr="00C333C1" w:rsidRDefault="008C69E5" w:rsidP="008C69E5">
      <w:pPr>
        <w:ind w:firstLine="851"/>
        <w:jc w:val="both"/>
        <w:rPr>
          <w:rFonts w:ascii="Arial" w:hAnsi="Arial" w:cs="Arial"/>
        </w:rPr>
      </w:pPr>
    </w:p>
    <w:p w14:paraId="21087D7C" w14:textId="77777777" w:rsidR="008C69E5" w:rsidRPr="00C333C1" w:rsidRDefault="008C69E5" w:rsidP="008C69E5">
      <w:pPr>
        <w:ind w:firstLine="851"/>
        <w:jc w:val="both"/>
        <w:rPr>
          <w:rFonts w:ascii="Arial" w:hAnsi="Arial" w:cs="Arial"/>
        </w:rPr>
      </w:pPr>
      <w:r w:rsidRPr="00C333C1">
        <w:rPr>
          <w:rFonts w:ascii="Arial" w:hAnsi="Arial" w:cs="Arial"/>
          <w:b/>
        </w:rPr>
        <w:t>11.3.2.1.</w:t>
      </w:r>
      <w:r w:rsidRPr="00C333C1">
        <w:rPr>
          <w:rFonts w:ascii="Arial" w:hAnsi="Arial" w:cs="Arial"/>
        </w:rPr>
        <w:t xml:space="preserve"> Multa de 10% (dez por cento) sobre a parcela remanescente, no caso de inexecução parcial de contrato; </w:t>
      </w:r>
    </w:p>
    <w:p w14:paraId="5DC2C501" w14:textId="77777777" w:rsidR="008C69E5" w:rsidRPr="00C333C1" w:rsidRDefault="008C69E5" w:rsidP="008C69E5">
      <w:pPr>
        <w:ind w:firstLine="851"/>
        <w:jc w:val="both"/>
        <w:rPr>
          <w:rFonts w:ascii="Arial" w:hAnsi="Arial" w:cs="Arial"/>
        </w:rPr>
      </w:pPr>
    </w:p>
    <w:p w14:paraId="140C91BB" w14:textId="77777777" w:rsidR="008C69E5" w:rsidRPr="00C333C1" w:rsidRDefault="008C69E5" w:rsidP="008C69E5">
      <w:pPr>
        <w:ind w:firstLine="851"/>
        <w:jc w:val="both"/>
        <w:rPr>
          <w:rFonts w:ascii="Arial" w:hAnsi="Arial" w:cs="Arial"/>
        </w:rPr>
      </w:pPr>
      <w:r w:rsidRPr="00C333C1">
        <w:rPr>
          <w:rFonts w:ascii="Arial" w:hAnsi="Arial" w:cs="Arial"/>
          <w:b/>
        </w:rPr>
        <w:t>11.3.2.2.</w:t>
      </w:r>
      <w:r w:rsidRPr="00C333C1">
        <w:rPr>
          <w:rFonts w:ascii="Arial" w:hAnsi="Arial" w:cs="Arial"/>
        </w:rPr>
        <w:t xml:space="preserve"> Multa de 1% (um por cento), por dia de atraso, sobre o valor correspondente à entrega que estiver em desacordo com os prazos estipulados, até o limite de 10 (dez) dias; </w:t>
      </w:r>
    </w:p>
    <w:p w14:paraId="413F68A8" w14:textId="77777777" w:rsidR="008C69E5" w:rsidRPr="00C333C1" w:rsidRDefault="008C69E5" w:rsidP="008C69E5">
      <w:pPr>
        <w:ind w:firstLine="851"/>
        <w:jc w:val="both"/>
        <w:rPr>
          <w:rFonts w:ascii="Arial" w:hAnsi="Arial" w:cs="Arial"/>
        </w:rPr>
      </w:pPr>
    </w:p>
    <w:p w14:paraId="389ED7F0" w14:textId="77777777" w:rsidR="008C69E5" w:rsidRPr="00C333C1" w:rsidRDefault="008C69E5" w:rsidP="008C69E5">
      <w:pPr>
        <w:ind w:firstLine="851"/>
        <w:jc w:val="both"/>
        <w:rPr>
          <w:rFonts w:ascii="Arial" w:hAnsi="Arial" w:cs="Arial"/>
        </w:rPr>
      </w:pPr>
      <w:r w:rsidRPr="00C333C1">
        <w:rPr>
          <w:rFonts w:ascii="Arial" w:hAnsi="Arial" w:cs="Arial"/>
          <w:b/>
        </w:rPr>
        <w:t>11.3.2.3.</w:t>
      </w:r>
      <w:r w:rsidRPr="00C333C1">
        <w:rPr>
          <w:rFonts w:ascii="Arial" w:hAnsi="Arial" w:cs="Arial"/>
        </w:rPr>
        <w:t xml:space="preserve"> Multa de 20% (vinte por cento) sobre o valor total do contrato, no caso de sua inexecução total; </w:t>
      </w:r>
    </w:p>
    <w:p w14:paraId="40CEE309" w14:textId="77777777" w:rsidR="008C69E5" w:rsidRPr="00C333C1" w:rsidRDefault="008C69E5" w:rsidP="008C69E5">
      <w:pPr>
        <w:ind w:firstLine="851"/>
        <w:jc w:val="both"/>
        <w:rPr>
          <w:rFonts w:ascii="Arial" w:hAnsi="Arial" w:cs="Arial"/>
        </w:rPr>
      </w:pPr>
    </w:p>
    <w:p w14:paraId="5BE8A9BC" w14:textId="77777777" w:rsidR="008C69E5" w:rsidRPr="00C333C1" w:rsidRDefault="008C69E5" w:rsidP="008C69E5">
      <w:pPr>
        <w:ind w:firstLine="851"/>
        <w:jc w:val="both"/>
        <w:rPr>
          <w:rFonts w:ascii="Arial" w:hAnsi="Arial" w:cs="Arial"/>
        </w:rPr>
      </w:pPr>
      <w:r w:rsidRPr="00C333C1">
        <w:rPr>
          <w:rFonts w:ascii="Arial" w:hAnsi="Arial" w:cs="Arial"/>
          <w:b/>
        </w:rPr>
        <w:t>11.3.2.4.</w:t>
      </w:r>
      <w:r w:rsidRPr="00C333C1">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07C4667E" w14:textId="77777777" w:rsidR="008C69E5" w:rsidRPr="00C333C1" w:rsidRDefault="008C69E5" w:rsidP="008C69E5">
      <w:pPr>
        <w:ind w:firstLine="851"/>
        <w:jc w:val="both"/>
        <w:rPr>
          <w:rFonts w:ascii="Arial" w:hAnsi="Arial" w:cs="Arial"/>
        </w:rPr>
      </w:pPr>
    </w:p>
    <w:p w14:paraId="149CB768" w14:textId="77777777" w:rsidR="008C69E5" w:rsidRPr="00C333C1" w:rsidRDefault="008C69E5" w:rsidP="008C69E5">
      <w:pPr>
        <w:ind w:firstLine="851"/>
        <w:jc w:val="both"/>
        <w:rPr>
          <w:rFonts w:ascii="Arial" w:hAnsi="Arial" w:cs="Arial"/>
          <w:b/>
        </w:rPr>
      </w:pPr>
      <w:r w:rsidRPr="00C333C1">
        <w:rPr>
          <w:rFonts w:ascii="Arial" w:hAnsi="Arial" w:cs="Arial"/>
          <w:b/>
        </w:rPr>
        <w:t>11.3.2.5.</w:t>
      </w:r>
      <w:r w:rsidRPr="00C333C1">
        <w:rPr>
          <w:rFonts w:ascii="Arial" w:hAnsi="Arial" w:cs="Arial"/>
        </w:rPr>
        <w:t xml:space="preserve"> Multa de 20% (vinte por cento) sobre o valor total do contrato, no caso recusa injustificada de assinar/receber o contrato. </w:t>
      </w:r>
    </w:p>
    <w:p w14:paraId="5B34DD22" w14:textId="77777777" w:rsidR="008C69E5" w:rsidRPr="00C333C1" w:rsidRDefault="008C69E5" w:rsidP="008C69E5">
      <w:pPr>
        <w:ind w:firstLine="851"/>
        <w:jc w:val="both"/>
        <w:rPr>
          <w:rFonts w:ascii="Arial" w:hAnsi="Arial" w:cs="Arial"/>
          <w:b/>
        </w:rPr>
      </w:pPr>
    </w:p>
    <w:p w14:paraId="16143EB7" w14:textId="77777777" w:rsidR="008C69E5" w:rsidRPr="00C333C1" w:rsidRDefault="008C69E5" w:rsidP="008C69E5">
      <w:pPr>
        <w:ind w:firstLine="851"/>
        <w:jc w:val="both"/>
        <w:rPr>
          <w:rFonts w:ascii="Arial" w:hAnsi="Arial" w:cs="Arial"/>
          <w:b/>
        </w:rPr>
      </w:pPr>
      <w:r w:rsidRPr="00C333C1">
        <w:rPr>
          <w:rFonts w:ascii="Arial" w:hAnsi="Arial" w:cs="Arial"/>
          <w:b/>
        </w:rPr>
        <w:t>11.4.</w:t>
      </w:r>
      <w:r w:rsidRPr="00C333C1">
        <w:rPr>
          <w:rFonts w:ascii="Arial" w:hAnsi="Arial" w:cs="Arial"/>
        </w:rPr>
        <w:t xml:space="preserve"> As multas são independentes entre si; a aplicação de uma, não exclui a aplicação de outras, bem como das demais penalidades previstas em lei. </w:t>
      </w:r>
    </w:p>
    <w:p w14:paraId="21B6B265" w14:textId="77777777" w:rsidR="008C69E5" w:rsidRPr="00C333C1" w:rsidRDefault="008C69E5" w:rsidP="008C69E5">
      <w:pPr>
        <w:ind w:firstLine="851"/>
        <w:jc w:val="both"/>
        <w:rPr>
          <w:rFonts w:ascii="Arial" w:hAnsi="Arial" w:cs="Arial"/>
          <w:b/>
        </w:rPr>
      </w:pPr>
    </w:p>
    <w:p w14:paraId="78E6A434" w14:textId="77777777" w:rsidR="008C69E5" w:rsidRPr="00C333C1" w:rsidRDefault="008C69E5" w:rsidP="008C69E5">
      <w:pPr>
        <w:ind w:firstLine="851"/>
        <w:jc w:val="both"/>
        <w:rPr>
          <w:rFonts w:ascii="Arial" w:hAnsi="Arial" w:cs="Arial"/>
        </w:rPr>
      </w:pPr>
      <w:r w:rsidRPr="00C333C1">
        <w:rPr>
          <w:rFonts w:ascii="Arial" w:hAnsi="Arial" w:cs="Arial"/>
          <w:b/>
        </w:rPr>
        <w:t>11.5.</w:t>
      </w:r>
      <w:r w:rsidRPr="00C333C1">
        <w:rPr>
          <w:rFonts w:ascii="Arial" w:hAnsi="Arial" w:cs="Arial"/>
        </w:rPr>
        <w:t xml:space="preserve"> Os prazos para defesa prévia serão de 15 (quinze) dias úteis. </w:t>
      </w:r>
    </w:p>
    <w:p w14:paraId="43366516" w14:textId="77777777" w:rsidR="008C69E5" w:rsidRPr="00C333C1" w:rsidRDefault="008C69E5" w:rsidP="008C69E5">
      <w:pPr>
        <w:ind w:firstLine="851"/>
        <w:jc w:val="both"/>
        <w:rPr>
          <w:rFonts w:ascii="Arial" w:hAnsi="Arial" w:cs="Arial"/>
          <w:b/>
        </w:rPr>
      </w:pPr>
    </w:p>
    <w:p w14:paraId="18D0E31F" w14:textId="77777777" w:rsidR="008C69E5" w:rsidRPr="00C333C1" w:rsidRDefault="008C69E5" w:rsidP="008C69E5">
      <w:pPr>
        <w:ind w:firstLine="851"/>
        <w:jc w:val="both"/>
        <w:rPr>
          <w:rFonts w:ascii="Arial" w:hAnsi="Arial" w:cs="Arial"/>
          <w:b/>
        </w:rPr>
      </w:pPr>
      <w:r w:rsidRPr="00C333C1">
        <w:rPr>
          <w:rFonts w:ascii="Arial" w:hAnsi="Arial" w:cs="Arial"/>
          <w:b/>
        </w:rPr>
        <w:t>11.6.</w:t>
      </w:r>
      <w:r w:rsidRPr="00C333C1">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0A5E5D8" w14:textId="77777777" w:rsidR="008C69E5" w:rsidRPr="00C333C1" w:rsidRDefault="008C69E5" w:rsidP="008C69E5">
      <w:pPr>
        <w:ind w:firstLine="851"/>
        <w:jc w:val="both"/>
        <w:rPr>
          <w:rFonts w:ascii="Arial" w:hAnsi="Arial" w:cs="Arial"/>
          <w:b/>
        </w:rPr>
      </w:pPr>
    </w:p>
    <w:p w14:paraId="176F512F" w14:textId="77777777" w:rsidR="008C69E5" w:rsidRPr="00C333C1" w:rsidRDefault="008C69E5" w:rsidP="008C69E5">
      <w:pPr>
        <w:ind w:firstLine="851"/>
        <w:jc w:val="both"/>
        <w:rPr>
          <w:rFonts w:ascii="Arial" w:hAnsi="Arial" w:cs="Arial"/>
        </w:rPr>
      </w:pPr>
      <w:r w:rsidRPr="00C333C1">
        <w:rPr>
          <w:rFonts w:ascii="Arial" w:hAnsi="Arial" w:cs="Arial"/>
          <w:b/>
        </w:rPr>
        <w:t>11.7.</w:t>
      </w:r>
      <w:r w:rsidRPr="00C333C1">
        <w:rPr>
          <w:rFonts w:ascii="Arial" w:hAnsi="Arial" w:cs="Arial"/>
        </w:rPr>
        <w:t xml:space="preserve"> Nenhuma sanção será aplicada sem o devido processo administrativo, que prevê defesa prévia do interessado e recurso nos prazos definidos em lei, sendo-lhe facultado vista ao processo. </w:t>
      </w:r>
    </w:p>
    <w:p w14:paraId="248A3704" w14:textId="77777777" w:rsidR="008C69E5" w:rsidRPr="00C333C1" w:rsidRDefault="008C69E5" w:rsidP="008C69E5">
      <w:pPr>
        <w:ind w:firstLine="851"/>
        <w:jc w:val="both"/>
        <w:rPr>
          <w:rFonts w:ascii="Arial" w:hAnsi="Arial" w:cs="Arial"/>
        </w:rPr>
      </w:pPr>
    </w:p>
    <w:p w14:paraId="656D5E1B" w14:textId="77777777" w:rsidR="008C69E5" w:rsidRPr="00C333C1" w:rsidRDefault="008C69E5" w:rsidP="008C69E5">
      <w:pPr>
        <w:ind w:firstLine="851"/>
        <w:jc w:val="both"/>
        <w:rPr>
          <w:rFonts w:ascii="Arial" w:hAnsi="Arial" w:cs="Arial"/>
        </w:rPr>
      </w:pPr>
      <w:r w:rsidRPr="00C333C1">
        <w:rPr>
          <w:rFonts w:ascii="Arial" w:hAnsi="Arial" w:cs="Arial"/>
          <w:b/>
        </w:rPr>
        <w:t>11.8.</w:t>
      </w:r>
      <w:r w:rsidRPr="00C333C1">
        <w:rPr>
          <w:rFonts w:ascii="Arial" w:hAnsi="Arial" w:cs="Arial"/>
        </w:rPr>
        <w:t xml:space="preserve"> Pelo descumprimento de quaisquer cláusulas ou condições do contrato, as multas e penalidade serão elevadas em dobro, em caso de reincidência. </w:t>
      </w:r>
    </w:p>
    <w:p w14:paraId="2FC020DB" w14:textId="77777777" w:rsidR="008C69E5" w:rsidRPr="00C333C1" w:rsidRDefault="008C69E5" w:rsidP="008C69E5">
      <w:pPr>
        <w:ind w:firstLine="851"/>
        <w:jc w:val="both"/>
        <w:rPr>
          <w:rFonts w:ascii="Arial" w:hAnsi="Arial" w:cs="Arial"/>
        </w:rPr>
      </w:pPr>
    </w:p>
    <w:p w14:paraId="78B92C60" w14:textId="77777777" w:rsidR="008C69E5" w:rsidRPr="00C333C1" w:rsidRDefault="008C69E5" w:rsidP="008C69E5">
      <w:pPr>
        <w:ind w:firstLine="851"/>
        <w:jc w:val="both"/>
        <w:rPr>
          <w:rFonts w:ascii="Arial" w:hAnsi="Arial" w:cs="Arial"/>
        </w:rPr>
      </w:pPr>
      <w:r w:rsidRPr="00C333C1">
        <w:rPr>
          <w:rFonts w:ascii="Arial" w:hAnsi="Arial" w:cs="Arial"/>
          <w:b/>
        </w:rPr>
        <w:t>11.9.</w:t>
      </w:r>
      <w:r w:rsidRPr="00C333C1">
        <w:rPr>
          <w:rFonts w:ascii="Arial" w:hAnsi="Arial" w:cs="Arial"/>
        </w:rPr>
        <w:t xml:space="preserve"> A aplicação das sanções previstas neste edital não exclui, em hipótese alguma, a obrigação de reparação integral dos danos causados.</w:t>
      </w:r>
    </w:p>
    <w:p w14:paraId="72E84F44" w14:textId="77777777" w:rsidR="008C69E5" w:rsidRPr="00C333C1" w:rsidRDefault="008C69E5" w:rsidP="008C69E5">
      <w:pPr>
        <w:ind w:firstLine="851"/>
        <w:jc w:val="both"/>
        <w:rPr>
          <w:rFonts w:ascii="Arial" w:hAnsi="Arial" w:cs="Arial"/>
        </w:rPr>
      </w:pPr>
    </w:p>
    <w:tbl>
      <w:tblPr>
        <w:tblW w:w="5000" w:type="pct"/>
        <w:tblLayout w:type="fixed"/>
        <w:tblLook w:val="04A0" w:firstRow="1" w:lastRow="0" w:firstColumn="1" w:lastColumn="0" w:noHBand="0" w:noVBand="1"/>
      </w:tblPr>
      <w:tblGrid>
        <w:gridCol w:w="10138"/>
      </w:tblGrid>
      <w:tr w:rsidR="008C69E5" w:rsidRPr="00C333C1" w14:paraId="0C5BB0BA" w14:textId="77777777" w:rsidTr="006D2F3D">
        <w:tc>
          <w:tcPr>
            <w:tcW w:w="8504" w:type="dxa"/>
            <w:tcBorders>
              <w:top w:val="single" w:sz="4" w:space="0" w:color="000000"/>
              <w:left w:val="single" w:sz="4" w:space="0" w:color="000000"/>
              <w:bottom w:val="single" w:sz="4" w:space="0" w:color="000000"/>
              <w:right w:val="single" w:sz="4" w:space="0" w:color="000000"/>
            </w:tcBorders>
          </w:tcPr>
          <w:p w14:paraId="5535CF39" w14:textId="77777777" w:rsidR="008C69E5" w:rsidRPr="00C333C1" w:rsidRDefault="008C69E5" w:rsidP="006D2F3D">
            <w:pPr>
              <w:ind w:firstLine="851"/>
              <w:jc w:val="both"/>
              <w:rPr>
                <w:rFonts w:ascii="Arial" w:hAnsi="Arial" w:cs="Arial"/>
                <w:b/>
              </w:rPr>
            </w:pPr>
            <w:r w:rsidRPr="00C333C1">
              <w:rPr>
                <w:rFonts w:ascii="Arial" w:hAnsi="Arial" w:cs="Arial"/>
                <w:b/>
              </w:rPr>
              <w:t>CLÁUSULA 12 – DAS MEDIDAS ANTICORRUPÇÃO</w:t>
            </w:r>
          </w:p>
        </w:tc>
      </w:tr>
    </w:tbl>
    <w:p w14:paraId="34977C14" w14:textId="77777777" w:rsidR="008C69E5" w:rsidRPr="00C333C1" w:rsidRDefault="008C69E5" w:rsidP="008C69E5">
      <w:pPr>
        <w:rPr>
          <w:rFonts w:ascii="Arial" w:hAnsi="Arial" w:cs="Arial"/>
          <w:b/>
        </w:rPr>
      </w:pPr>
    </w:p>
    <w:p w14:paraId="327FE10F" w14:textId="77777777" w:rsidR="008C69E5" w:rsidRPr="00C333C1" w:rsidRDefault="008C69E5" w:rsidP="008C69E5">
      <w:pPr>
        <w:ind w:firstLine="850"/>
        <w:jc w:val="both"/>
        <w:rPr>
          <w:rFonts w:ascii="Arial" w:hAnsi="Arial" w:cs="Arial"/>
        </w:rPr>
      </w:pPr>
      <w:r w:rsidRPr="00C333C1">
        <w:rPr>
          <w:rFonts w:ascii="Arial" w:hAnsi="Arial" w:cs="Arial"/>
          <w:b/>
        </w:rPr>
        <w:t>12.1.</w:t>
      </w:r>
      <w:r w:rsidRPr="00C333C1">
        <w:rPr>
          <w:rFonts w:ascii="Arial" w:hAnsi="Arial" w:cs="Arial"/>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EE9D576" w14:textId="77777777" w:rsidR="008C69E5" w:rsidRPr="00C333C1" w:rsidRDefault="008C69E5" w:rsidP="008C69E5">
      <w:pPr>
        <w:jc w:val="both"/>
        <w:rPr>
          <w:rFonts w:ascii="Arial" w:hAnsi="Arial" w:cs="Arial"/>
        </w:rPr>
      </w:pPr>
    </w:p>
    <w:tbl>
      <w:tblPr>
        <w:tblW w:w="5000" w:type="pct"/>
        <w:tblLayout w:type="fixed"/>
        <w:tblLook w:val="04A0" w:firstRow="1" w:lastRow="0" w:firstColumn="1" w:lastColumn="0" w:noHBand="0" w:noVBand="1"/>
      </w:tblPr>
      <w:tblGrid>
        <w:gridCol w:w="10138"/>
      </w:tblGrid>
      <w:tr w:rsidR="008C69E5" w:rsidRPr="00C333C1" w14:paraId="24D1E241" w14:textId="77777777" w:rsidTr="006D2F3D">
        <w:tc>
          <w:tcPr>
            <w:tcW w:w="8504" w:type="dxa"/>
            <w:tcBorders>
              <w:top w:val="single" w:sz="4" w:space="0" w:color="000000"/>
              <w:left w:val="single" w:sz="4" w:space="0" w:color="000000"/>
              <w:bottom w:val="single" w:sz="4" w:space="0" w:color="000000"/>
              <w:right w:val="single" w:sz="4" w:space="0" w:color="000000"/>
            </w:tcBorders>
          </w:tcPr>
          <w:p w14:paraId="1BAF07FB" w14:textId="77777777" w:rsidR="008C69E5" w:rsidRPr="00C333C1" w:rsidRDefault="008C69E5" w:rsidP="006D2F3D">
            <w:pPr>
              <w:ind w:firstLine="851"/>
              <w:jc w:val="both"/>
              <w:rPr>
                <w:rFonts w:ascii="Arial" w:hAnsi="Arial" w:cs="Arial"/>
                <w:b/>
              </w:rPr>
            </w:pPr>
            <w:r w:rsidRPr="00C333C1">
              <w:rPr>
                <w:rFonts w:ascii="Arial" w:hAnsi="Arial" w:cs="Arial"/>
                <w:b/>
              </w:rPr>
              <w:t>CLÁUSULA 13 – DAS DISPOSIÇÕES FINAIS</w:t>
            </w:r>
          </w:p>
        </w:tc>
      </w:tr>
    </w:tbl>
    <w:p w14:paraId="22E1A8B0" w14:textId="77777777" w:rsidR="008C69E5" w:rsidRPr="00C333C1" w:rsidRDefault="008C69E5" w:rsidP="008C69E5">
      <w:pPr>
        <w:ind w:firstLine="851"/>
        <w:jc w:val="both"/>
        <w:rPr>
          <w:rFonts w:ascii="Arial" w:hAnsi="Arial" w:cs="Arial"/>
          <w:b/>
        </w:rPr>
      </w:pPr>
    </w:p>
    <w:p w14:paraId="46112FF2" w14:textId="77777777" w:rsidR="008C69E5" w:rsidRPr="00C333C1" w:rsidRDefault="008C69E5" w:rsidP="008C69E5">
      <w:pPr>
        <w:ind w:firstLine="851"/>
        <w:jc w:val="both"/>
        <w:rPr>
          <w:rFonts w:ascii="Arial" w:hAnsi="Arial" w:cs="Arial"/>
        </w:rPr>
      </w:pPr>
      <w:r w:rsidRPr="00C333C1">
        <w:rPr>
          <w:rFonts w:ascii="Arial" w:hAnsi="Arial" w:cs="Arial"/>
          <w:b/>
        </w:rPr>
        <w:t>13.1.</w:t>
      </w:r>
      <w:r w:rsidRPr="00C333C1">
        <w:rPr>
          <w:rFonts w:ascii="Arial" w:hAnsi="Arial" w:cs="Arial"/>
        </w:rPr>
        <w:t xml:space="preserve"> A </w:t>
      </w:r>
      <w:r w:rsidRPr="00C333C1">
        <w:rPr>
          <w:rFonts w:ascii="Arial" w:hAnsi="Arial" w:cs="Arial"/>
          <w:b/>
        </w:rPr>
        <w:t>CONTRATADA</w:t>
      </w:r>
      <w:r w:rsidRPr="00C333C1">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C691FBF" w14:textId="77777777" w:rsidR="008C69E5" w:rsidRPr="00C333C1" w:rsidRDefault="008C69E5" w:rsidP="008C69E5">
      <w:pPr>
        <w:ind w:firstLine="851"/>
        <w:jc w:val="both"/>
        <w:rPr>
          <w:rFonts w:ascii="Arial" w:hAnsi="Arial" w:cs="Arial"/>
        </w:rPr>
      </w:pPr>
    </w:p>
    <w:p w14:paraId="07F3AB25" w14:textId="77777777" w:rsidR="008C69E5" w:rsidRPr="00C333C1" w:rsidRDefault="008C69E5" w:rsidP="008C69E5">
      <w:pPr>
        <w:keepLines/>
        <w:ind w:firstLine="851"/>
        <w:jc w:val="both"/>
        <w:rPr>
          <w:rFonts w:ascii="Arial" w:hAnsi="Arial" w:cs="Arial"/>
          <w:b/>
        </w:rPr>
      </w:pPr>
      <w:r w:rsidRPr="00C333C1">
        <w:rPr>
          <w:rFonts w:ascii="Arial" w:hAnsi="Arial" w:cs="Arial"/>
          <w:b/>
        </w:rPr>
        <w:t>13.2.</w:t>
      </w:r>
      <w:r w:rsidRPr="00C333C1">
        <w:rPr>
          <w:rFonts w:ascii="Arial" w:hAnsi="Arial" w:cs="Arial"/>
        </w:rPr>
        <w:t xml:space="preserve"> O pessoal da </w:t>
      </w:r>
      <w:r w:rsidRPr="00C333C1">
        <w:rPr>
          <w:rFonts w:ascii="Arial" w:hAnsi="Arial" w:cs="Arial"/>
          <w:b/>
        </w:rPr>
        <w:t>CONTRATADA</w:t>
      </w:r>
      <w:r w:rsidRPr="00C333C1">
        <w:rPr>
          <w:rFonts w:ascii="Arial" w:hAnsi="Arial" w:cs="Arial"/>
        </w:rPr>
        <w:t xml:space="preserve"> por ela designado para trabalhar na execução do contrato, não terão qualquer vínculo empregatício com a </w:t>
      </w:r>
      <w:r w:rsidRPr="00C333C1">
        <w:rPr>
          <w:rFonts w:ascii="Arial" w:hAnsi="Arial" w:cs="Arial"/>
          <w:b/>
        </w:rPr>
        <w:t>CONTRATANTE</w:t>
      </w:r>
      <w:r w:rsidRPr="00C333C1">
        <w:rPr>
          <w:rFonts w:ascii="Arial" w:hAnsi="Arial" w:cs="Arial"/>
        </w:rPr>
        <w:t>.</w:t>
      </w:r>
    </w:p>
    <w:p w14:paraId="29F96C3B" w14:textId="77777777" w:rsidR="008C69E5" w:rsidRPr="00C333C1" w:rsidRDefault="008C69E5" w:rsidP="008C69E5">
      <w:pPr>
        <w:keepLines/>
        <w:ind w:firstLine="851"/>
        <w:jc w:val="both"/>
        <w:rPr>
          <w:rFonts w:ascii="Arial" w:hAnsi="Arial" w:cs="Arial"/>
          <w:b/>
        </w:rPr>
      </w:pPr>
    </w:p>
    <w:p w14:paraId="60B9D957" w14:textId="77777777" w:rsidR="008C69E5" w:rsidRPr="00C333C1" w:rsidRDefault="008C69E5" w:rsidP="008C69E5">
      <w:pPr>
        <w:keepLines/>
        <w:ind w:firstLine="851"/>
        <w:jc w:val="both"/>
        <w:rPr>
          <w:rFonts w:ascii="Arial" w:hAnsi="Arial" w:cs="Arial"/>
        </w:rPr>
      </w:pPr>
      <w:r w:rsidRPr="00C333C1">
        <w:rPr>
          <w:rFonts w:ascii="Arial" w:hAnsi="Arial" w:cs="Arial"/>
          <w:b/>
        </w:rPr>
        <w:t>13.3.</w:t>
      </w:r>
      <w:r w:rsidRPr="00C333C1">
        <w:rPr>
          <w:rFonts w:ascii="Arial" w:hAnsi="Arial" w:cs="Arial"/>
        </w:rPr>
        <w:t xml:space="preserve"> A </w:t>
      </w:r>
      <w:r w:rsidRPr="00C333C1">
        <w:rPr>
          <w:rFonts w:ascii="Arial" w:hAnsi="Arial" w:cs="Arial"/>
          <w:b/>
        </w:rPr>
        <w:t>CONTRATADA</w:t>
      </w:r>
      <w:r w:rsidRPr="00C333C1">
        <w:rPr>
          <w:rFonts w:ascii="Arial" w:hAnsi="Arial" w:cs="Arial"/>
        </w:rPr>
        <w:t xml:space="preserve"> é responsável pelos encargos trabalhistas, previdenciários, fiscais e comerciais resultantes da execução do contrato.</w:t>
      </w:r>
    </w:p>
    <w:p w14:paraId="54D3CA80" w14:textId="77777777" w:rsidR="008C69E5" w:rsidRPr="00C333C1" w:rsidRDefault="008C69E5" w:rsidP="008C69E5">
      <w:pPr>
        <w:keepLines/>
        <w:ind w:firstLine="851"/>
        <w:jc w:val="both"/>
        <w:rPr>
          <w:rFonts w:ascii="Arial" w:hAnsi="Arial" w:cs="Arial"/>
        </w:rPr>
      </w:pPr>
    </w:p>
    <w:p w14:paraId="5C0C7FEB" w14:textId="77777777" w:rsidR="008C69E5" w:rsidRPr="00C333C1" w:rsidRDefault="008C69E5" w:rsidP="008C69E5">
      <w:pPr>
        <w:keepLines/>
        <w:ind w:firstLine="851"/>
        <w:jc w:val="both"/>
        <w:rPr>
          <w:rFonts w:ascii="Arial" w:hAnsi="Arial" w:cs="Arial"/>
        </w:rPr>
      </w:pPr>
      <w:r w:rsidRPr="00C333C1">
        <w:rPr>
          <w:rFonts w:ascii="Arial" w:hAnsi="Arial" w:cs="Arial"/>
          <w:b/>
        </w:rPr>
        <w:t>13.4.</w:t>
      </w:r>
      <w:r w:rsidRPr="00C333C1">
        <w:rPr>
          <w:rFonts w:ascii="Arial" w:hAnsi="Arial" w:cs="Arial"/>
        </w:rPr>
        <w:t xml:space="preserve"> Correrão por conta da </w:t>
      </w:r>
      <w:r w:rsidRPr="00C333C1">
        <w:rPr>
          <w:rFonts w:ascii="Arial" w:hAnsi="Arial" w:cs="Arial"/>
          <w:b/>
        </w:rPr>
        <w:t>CONTRATADA</w:t>
      </w:r>
      <w:r w:rsidRPr="00C333C1">
        <w:rPr>
          <w:rFonts w:ascii="Arial" w:hAnsi="Arial" w:cs="Arial"/>
        </w:rPr>
        <w:t xml:space="preserve"> todos os tributos e/ou preços públicos que sejam porventura devidos, em decorrência da execução do contrato.</w:t>
      </w:r>
    </w:p>
    <w:p w14:paraId="66943808" w14:textId="77777777" w:rsidR="008C69E5" w:rsidRPr="00C333C1" w:rsidRDefault="008C69E5" w:rsidP="008C69E5">
      <w:pPr>
        <w:keepLines/>
        <w:ind w:firstLine="851"/>
        <w:jc w:val="both"/>
        <w:rPr>
          <w:rFonts w:ascii="Arial" w:hAnsi="Arial" w:cs="Arial"/>
        </w:rPr>
      </w:pPr>
    </w:p>
    <w:p w14:paraId="5F3666B1" w14:textId="77777777" w:rsidR="008C69E5" w:rsidRPr="00C333C1" w:rsidRDefault="008C69E5" w:rsidP="008C69E5">
      <w:pPr>
        <w:keepLines/>
        <w:ind w:firstLine="851"/>
        <w:jc w:val="both"/>
        <w:rPr>
          <w:rFonts w:ascii="Arial" w:hAnsi="Arial" w:cs="Arial"/>
          <w:b/>
        </w:rPr>
      </w:pPr>
      <w:r w:rsidRPr="00C333C1">
        <w:rPr>
          <w:rFonts w:ascii="Arial" w:hAnsi="Arial" w:cs="Arial"/>
          <w:b/>
        </w:rPr>
        <w:t>13.5.</w:t>
      </w:r>
      <w:r w:rsidRPr="00C333C1">
        <w:rPr>
          <w:rFonts w:ascii="Arial" w:hAnsi="Arial" w:cs="Arial"/>
        </w:rPr>
        <w:t xml:space="preserve"> A </w:t>
      </w:r>
      <w:r w:rsidRPr="00C333C1">
        <w:rPr>
          <w:rFonts w:ascii="Arial" w:hAnsi="Arial" w:cs="Arial"/>
          <w:b/>
        </w:rPr>
        <w:t xml:space="preserve">CONTRATADA </w:t>
      </w:r>
      <w:r w:rsidRPr="00C333C1">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C333C1">
        <w:rPr>
          <w:rFonts w:ascii="Arial" w:hAnsi="Arial" w:cs="Arial"/>
          <w:b/>
        </w:rPr>
        <w:t>CONTRATANTE</w:t>
      </w:r>
      <w:r w:rsidRPr="00C333C1">
        <w:rPr>
          <w:rFonts w:ascii="Arial" w:hAnsi="Arial" w:cs="Arial"/>
        </w:rPr>
        <w:t>.</w:t>
      </w:r>
    </w:p>
    <w:p w14:paraId="450E81B2" w14:textId="77777777" w:rsidR="008C69E5" w:rsidRPr="00C333C1" w:rsidRDefault="008C69E5" w:rsidP="008C69E5">
      <w:pPr>
        <w:keepLines/>
        <w:jc w:val="both"/>
        <w:rPr>
          <w:rFonts w:ascii="Arial" w:hAnsi="Arial" w:cs="Arial"/>
          <w:b/>
        </w:rPr>
      </w:pPr>
    </w:p>
    <w:p w14:paraId="58926AFF" w14:textId="77777777" w:rsidR="008C69E5" w:rsidRPr="00C333C1" w:rsidRDefault="008C69E5" w:rsidP="008C69E5">
      <w:pPr>
        <w:ind w:firstLine="851"/>
        <w:jc w:val="both"/>
        <w:rPr>
          <w:rFonts w:ascii="Arial" w:hAnsi="Arial" w:cs="Arial"/>
          <w:b/>
        </w:rPr>
      </w:pPr>
      <w:r w:rsidRPr="00C333C1">
        <w:rPr>
          <w:rFonts w:ascii="Arial" w:hAnsi="Arial" w:cs="Arial"/>
          <w:b/>
        </w:rPr>
        <w:t xml:space="preserve">13.6. </w:t>
      </w:r>
      <w:r w:rsidRPr="00C333C1">
        <w:rPr>
          <w:rFonts w:ascii="Arial" w:hAnsi="Arial" w:cs="Arial"/>
        </w:rPr>
        <w:t>É vedada a subcontratação.</w:t>
      </w:r>
    </w:p>
    <w:p w14:paraId="041F909B" w14:textId="77777777" w:rsidR="008C69E5" w:rsidRPr="00C333C1" w:rsidRDefault="008C69E5" w:rsidP="008C69E5">
      <w:pPr>
        <w:ind w:firstLine="851"/>
        <w:jc w:val="both"/>
        <w:rPr>
          <w:rFonts w:ascii="Arial" w:hAnsi="Arial" w:cs="Arial"/>
          <w:b/>
        </w:rPr>
      </w:pPr>
    </w:p>
    <w:p w14:paraId="49FB473A" w14:textId="77777777" w:rsidR="008C69E5" w:rsidRPr="00C333C1" w:rsidRDefault="008C69E5" w:rsidP="008C69E5">
      <w:pPr>
        <w:ind w:firstLine="851"/>
        <w:jc w:val="both"/>
        <w:rPr>
          <w:rFonts w:ascii="Arial" w:hAnsi="Arial" w:cs="Arial"/>
        </w:rPr>
      </w:pPr>
      <w:r w:rsidRPr="00C333C1">
        <w:rPr>
          <w:rFonts w:ascii="Arial" w:hAnsi="Arial" w:cs="Arial"/>
          <w:b/>
        </w:rPr>
        <w:t xml:space="preserve">13.7. </w:t>
      </w:r>
      <w:r w:rsidRPr="00C333C1">
        <w:rPr>
          <w:rFonts w:ascii="Arial" w:hAnsi="Arial" w:cs="Arial"/>
        </w:rPr>
        <w:t xml:space="preserve">A </w:t>
      </w:r>
      <w:r w:rsidRPr="00C333C1">
        <w:rPr>
          <w:rFonts w:ascii="Arial" w:hAnsi="Arial" w:cs="Arial"/>
          <w:b/>
        </w:rPr>
        <w:t xml:space="preserve">CONTRATADA </w:t>
      </w:r>
      <w:r w:rsidRPr="00C333C1">
        <w:rPr>
          <w:rFonts w:ascii="Arial" w:hAnsi="Arial" w:cs="Arial"/>
        </w:rPr>
        <w:t>assume inteira responsabilidade pela perfeita entrega do objeto contratado.</w:t>
      </w:r>
    </w:p>
    <w:p w14:paraId="47E84965" w14:textId="77777777" w:rsidR="008C69E5" w:rsidRPr="00C333C1" w:rsidRDefault="008C69E5" w:rsidP="008C69E5">
      <w:pPr>
        <w:keepLines/>
        <w:jc w:val="both"/>
        <w:rPr>
          <w:rFonts w:ascii="Arial" w:hAnsi="Arial" w:cs="Arial"/>
          <w:b/>
        </w:rPr>
      </w:pPr>
    </w:p>
    <w:p w14:paraId="355492EA" w14:textId="77777777" w:rsidR="008C69E5" w:rsidRPr="00C333C1" w:rsidRDefault="008C69E5" w:rsidP="008C69E5">
      <w:pPr>
        <w:keepLines/>
        <w:ind w:firstLine="851"/>
        <w:jc w:val="both"/>
        <w:rPr>
          <w:rFonts w:ascii="Arial" w:hAnsi="Arial" w:cs="Arial"/>
        </w:rPr>
      </w:pPr>
      <w:r w:rsidRPr="00C333C1">
        <w:rPr>
          <w:rFonts w:ascii="Arial" w:hAnsi="Arial" w:cs="Arial"/>
          <w:b/>
        </w:rPr>
        <w:t>13.8.</w:t>
      </w:r>
      <w:r w:rsidRPr="00C333C1">
        <w:rPr>
          <w:rFonts w:ascii="Arial" w:hAnsi="Arial" w:cs="Arial"/>
        </w:rPr>
        <w:t xml:space="preserve"> A </w:t>
      </w:r>
      <w:r w:rsidRPr="00C333C1">
        <w:rPr>
          <w:rFonts w:ascii="Arial" w:hAnsi="Arial" w:cs="Arial"/>
          <w:b/>
        </w:rPr>
        <w:t>CONTRATADA</w:t>
      </w:r>
      <w:r w:rsidRPr="00C333C1">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0894F214" w14:textId="77777777" w:rsidR="008C69E5" w:rsidRPr="00C333C1" w:rsidRDefault="008C69E5" w:rsidP="008C69E5">
      <w:pPr>
        <w:keepLines/>
        <w:ind w:firstLine="851"/>
        <w:jc w:val="both"/>
        <w:rPr>
          <w:rFonts w:ascii="Arial" w:hAnsi="Arial" w:cs="Arial"/>
        </w:rPr>
      </w:pPr>
    </w:p>
    <w:p w14:paraId="55179F4A" w14:textId="77777777" w:rsidR="008C69E5" w:rsidRPr="00C333C1" w:rsidRDefault="008C69E5" w:rsidP="008C69E5">
      <w:pPr>
        <w:ind w:firstLine="851"/>
        <w:jc w:val="both"/>
        <w:rPr>
          <w:rFonts w:ascii="Arial" w:hAnsi="Arial" w:cs="Arial"/>
        </w:rPr>
      </w:pPr>
      <w:r w:rsidRPr="00C333C1">
        <w:rPr>
          <w:rFonts w:ascii="Arial" w:hAnsi="Arial" w:cs="Arial"/>
          <w:b/>
        </w:rPr>
        <w:t>13.9.</w:t>
      </w:r>
      <w:r w:rsidRPr="00C333C1">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0646B24D" w14:textId="77777777" w:rsidR="008C69E5" w:rsidRPr="00C333C1" w:rsidRDefault="008C69E5" w:rsidP="008C69E5">
      <w:pPr>
        <w:ind w:firstLine="851"/>
        <w:jc w:val="both"/>
        <w:rPr>
          <w:rFonts w:ascii="Arial" w:hAnsi="Arial" w:cs="Arial"/>
        </w:rPr>
      </w:pPr>
    </w:p>
    <w:p w14:paraId="6132F456" w14:textId="77777777" w:rsidR="008C69E5" w:rsidRPr="00C333C1" w:rsidRDefault="008C69E5" w:rsidP="008C69E5">
      <w:pPr>
        <w:ind w:firstLine="851"/>
        <w:jc w:val="both"/>
        <w:rPr>
          <w:rFonts w:ascii="Arial" w:hAnsi="Arial" w:cs="Arial"/>
        </w:rPr>
      </w:pPr>
      <w:r w:rsidRPr="00C333C1">
        <w:rPr>
          <w:rFonts w:ascii="Arial" w:hAnsi="Arial" w:cs="Arial"/>
        </w:rPr>
        <w:t>Lido e achado conforme, assinam este instrumento em 02 (duas) vias, de igual teor e forma, as partes e testemunha, sendo 01 (uma) via destinada ao processo e a outra para arquivo.</w:t>
      </w:r>
    </w:p>
    <w:p w14:paraId="7AD46234" w14:textId="77777777" w:rsidR="008C69E5" w:rsidRPr="00C333C1" w:rsidRDefault="008C69E5" w:rsidP="008C69E5">
      <w:pPr>
        <w:ind w:firstLine="851"/>
        <w:jc w:val="both"/>
        <w:rPr>
          <w:rFonts w:ascii="Arial" w:hAnsi="Arial" w:cs="Arial"/>
        </w:rPr>
      </w:pPr>
    </w:p>
    <w:p w14:paraId="40C8525C" w14:textId="77777777" w:rsidR="008C69E5" w:rsidRPr="00C333C1" w:rsidRDefault="008C69E5" w:rsidP="008C69E5">
      <w:pPr>
        <w:ind w:firstLine="851"/>
        <w:jc w:val="both"/>
        <w:rPr>
          <w:rFonts w:ascii="Arial" w:hAnsi="Arial" w:cs="Arial"/>
        </w:rPr>
      </w:pPr>
      <w:r w:rsidRPr="00C333C1">
        <w:rPr>
          <w:rFonts w:ascii="Arial" w:hAnsi="Arial" w:cs="Arial"/>
        </w:rPr>
        <w:t>Piracicaba,</w:t>
      </w:r>
    </w:p>
    <w:p w14:paraId="600C7BCC" w14:textId="77777777" w:rsidR="008C69E5" w:rsidRPr="00C333C1" w:rsidRDefault="008C69E5" w:rsidP="008C69E5">
      <w:pPr>
        <w:jc w:val="both"/>
        <w:rPr>
          <w:rFonts w:ascii="Arial" w:hAnsi="Arial" w:cs="Arial"/>
        </w:rPr>
      </w:pPr>
    </w:p>
    <w:tbl>
      <w:tblPr>
        <w:tblW w:w="8725" w:type="dxa"/>
        <w:tblInd w:w="-52" w:type="dxa"/>
        <w:tblLayout w:type="fixed"/>
        <w:tblLook w:val="04A0" w:firstRow="1" w:lastRow="0" w:firstColumn="1" w:lastColumn="0" w:noHBand="0" w:noVBand="1"/>
      </w:tblPr>
      <w:tblGrid>
        <w:gridCol w:w="4286"/>
        <w:gridCol w:w="236"/>
        <w:gridCol w:w="4203"/>
      </w:tblGrid>
      <w:tr w:rsidR="008C69E5" w:rsidRPr="00C333C1" w14:paraId="5F5291FB" w14:textId="77777777" w:rsidTr="006D2F3D">
        <w:tc>
          <w:tcPr>
            <w:tcW w:w="4364" w:type="dxa"/>
            <w:tcBorders>
              <w:top w:val="single" w:sz="4" w:space="0" w:color="000000"/>
              <w:left w:val="single" w:sz="4" w:space="0" w:color="000000"/>
              <w:bottom w:val="single" w:sz="4" w:space="0" w:color="000000"/>
            </w:tcBorders>
          </w:tcPr>
          <w:p w14:paraId="59F61BEC" w14:textId="77777777" w:rsidR="008C69E5" w:rsidRPr="00C333C1" w:rsidRDefault="008C69E5" w:rsidP="006D2F3D">
            <w:pPr>
              <w:snapToGrid w:val="0"/>
              <w:jc w:val="center"/>
              <w:rPr>
                <w:rFonts w:ascii="Arial" w:hAnsi="Arial" w:cs="Arial"/>
                <w:b/>
              </w:rPr>
            </w:pPr>
          </w:p>
          <w:p w14:paraId="1DD57D3F" w14:textId="77777777" w:rsidR="008C69E5" w:rsidRPr="00C333C1" w:rsidRDefault="008C69E5" w:rsidP="006D2F3D">
            <w:pPr>
              <w:jc w:val="center"/>
              <w:rPr>
                <w:rFonts w:ascii="Arial" w:hAnsi="Arial" w:cs="Arial"/>
                <w:b/>
              </w:rPr>
            </w:pPr>
          </w:p>
          <w:p w14:paraId="1358C1C2" w14:textId="77777777" w:rsidR="008C69E5" w:rsidRPr="00C333C1" w:rsidRDefault="008C69E5" w:rsidP="006D2F3D">
            <w:pPr>
              <w:rPr>
                <w:rFonts w:ascii="Arial" w:hAnsi="Arial" w:cs="Arial"/>
                <w:b/>
              </w:rPr>
            </w:pPr>
          </w:p>
          <w:p w14:paraId="4F0DDBFC" w14:textId="77777777" w:rsidR="008C69E5" w:rsidRPr="00C333C1" w:rsidRDefault="008C69E5" w:rsidP="006D2F3D">
            <w:pPr>
              <w:jc w:val="center"/>
              <w:rPr>
                <w:rFonts w:ascii="Arial" w:hAnsi="Arial" w:cs="Arial"/>
                <w:b/>
              </w:rPr>
            </w:pPr>
            <w:r w:rsidRPr="00C333C1">
              <w:rPr>
                <w:rFonts w:ascii="Arial" w:hAnsi="Arial" w:cs="Arial"/>
                <w:b/>
              </w:rPr>
              <w:t>LUCIANO RODOVALDO CELÊNCIO</w:t>
            </w:r>
          </w:p>
          <w:p w14:paraId="61BD2857" w14:textId="77777777" w:rsidR="008C69E5" w:rsidRPr="00C333C1" w:rsidRDefault="008C69E5" w:rsidP="006D2F3D">
            <w:pPr>
              <w:jc w:val="center"/>
              <w:rPr>
                <w:rFonts w:ascii="Arial" w:hAnsi="Arial" w:cs="Arial"/>
              </w:rPr>
            </w:pPr>
            <w:r w:rsidRPr="00C333C1">
              <w:rPr>
                <w:rFonts w:ascii="Arial" w:hAnsi="Arial" w:cs="Arial"/>
                <w:b/>
              </w:rPr>
              <w:t>Secretário Municipal de Obras, Infraestrutura e Serviços Públicos</w:t>
            </w:r>
          </w:p>
        </w:tc>
        <w:tc>
          <w:tcPr>
            <w:tcW w:w="81" w:type="dxa"/>
            <w:tcBorders>
              <w:left w:val="single" w:sz="4" w:space="0" w:color="000000"/>
            </w:tcBorders>
          </w:tcPr>
          <w:p w14:paraId="30C16A9F" w14:textId="77777777" w:rsidR="008C69E5" w:rsidRPr="00C333C1" w:rsidRDefault="008C69E5" w:rsidP="006D2F3D">
            <w:pPr>
              <w:snapToGrid w:val="0"/>
              <w:jc w:val="both"/>
              <w:rPr>
                <w:rFonts w:ascii="Arial" w:hAnsi="Arial" w:cs="Arial"/>
                <w:b/>
              </w:rPr>
            </w:pPr>
          </w:p>
        </w:tc>
        <w:tc>
          <w:tcPr>
            <w:tcW w:w="4280" w:type="dxa"/>
            <w:tcBorders>
              <w:top w:val="single" w:sz="4" w:space="0" w:color="000000"/>
              <w:left w:val="single" w:sz="4" w:space="0" w:color="000000"/>
              <w:bottom w:val="single" w:sz="4" w:space="0" w:color="000000"/>
              <w:right w:val="single" w:sz="4" w:space="0" w:color="000000"/>
            </w:tcBorders>
          </w:tcPr>
          <w:p w14:paraId="07242783" w14:textId="77777777" w:rsidR="008C69E5" w:rsidRPr="00C333C1" w:rsidRDefault="008C69E5" w:rsidP="006D2F3D">
            <w:pPr>
              <w:snapToGrid w:val="0"/>
              <w:jc w:val="center"/>
              <w:rPr>
                <w:rFonts w:ascii="Arial" w:hAnsi="Arial" w:cs="Arial"/>
                <w:b/>
              </w:rPr>
            </w:pPr>
          </w:p>
          <w:p w14:paraId="2893F299" w14:textId="77777777" w:rsidR="008C69E5" w:rsidRPr="00C333C1" w:rsidRDefault="008C69E5" w:rsidP="006D2F3D">
            <w:pPr>
              <w:jc w:val="center"/>
              <w:rPr>
                <w:rFonts w:ascii="Arial" w:hAnsi="Arial" w:cs="Arial"/>
                <w:b/>
              </w:rPr>
            </w:pPr>
          </w:p>
          <w:p w14:paraId="686B4592" w14:textId="77777777" w:rsidR="008C69E5" w:rsidRPr="00C333C1" w:rsidRDefault="008C69E5" w:rsidP="006D2F3D">
            <w:pPr>
              <w:jc w:val="center"/>
              <w:rPr>
                <w:rFonts w:ascii="Arial" w:hAnsi="Arial" w:cs="Arial"/>
                <w:b/>
              </w:rPr>
            </w:pPr>
          </w:p>
          <w:p w14:paraId="7658E4AD" w14:textId="77777777" w:rsidR="008C69E5" w:rsidRPr="00C333C1" w:rsidRDefault="008C69E5" w:rsidP="006D2F3D">
            <w:pPr>
              <w:rPr>
                <w:rFonts w:ascii="Arial" w:hAnsi="Arial" w:cs="Arial"/>
                <w:b/>
              </w:rPr>
            </w:pPr>
          </w:p>
          <w:p w14:paraId="4B49BD9A" w14:textId="77777777" w:rsidR="008C69E5" w:rsidRPr="00C333C1" w:rsidRDefault="008C69E5" w:rsidP="006D2F3D">
            <w:pPr>
              <w:jc w:val="center"/>
              <w:rPr>
                <w:rFonts w:ascii="Arial" w:hAnsi="Arial" w:cs="Arial"/>
                <w:b/>
              </w:rPr>
            </w:pPr>
            <w:r w:rsidRPr="00C333C1">
              <w:rPr>
                <w:rFonts w:ascii="Arial" w:hAnsi="Arial" w:cs="Arial"/>
                <w:b/>
              </w:rPr>
              <w:t>::: EMPRESA CONTRATADA :::</w:t>
            </w:r>
          </w:p>
          <w:p w14:paraId="66FBA76B" w14:textId="77777777" w:rsidR="008C69E5" w:rsidRPr="00C333C1" w:rsidRDefault="008C69E5" w:rsidP="006D2F3D">
            <w:pPr>
              <w:jc w:val="center"/>
              <w:rPr>
                <w:rFonts w:ascii="Arial" w:hAnsi="Arial" w:cs="Arial"/>
                <w:b/>
              </w:rPr>
            </w:pPr>
            <w:r w:rsidRPr="00C333C1">
              <w:rPr>
                <w:rFonts w:ascii="Arial" w:hAnsi="Arial" w:cs="Arial"/>
                <w:b/>
              </w:rPr>
              <w:t xml:space="preserve">Representante Legal </w:t>
            </w:r>
          </w:p>
        </w:tc>
      </w:tr>
    </w:tbl>
    <w:p w14:paraId="7DB7296A" w14:textId="77777777" w:rsidR="008C69E5" w:rsidRPr="00C333C1" w:rsidRDefault="008C69E5" w:rsidP="008C69E5">
      <w:pPr>
        <w:rPr>
          <w:rFonts w:ascii="Arial" w:hAnsi="Arial" w:cs="Arial"/>
          <w:b/>
        </w:rPr>
      </w:pPr>
    </w:p>
    <w:p w14:paraId="76BCC289" w14:textId="77777777" w:rsidR="008C69E5" w:rsidRPr="00C333C1" w:rsidRDefault="008C69E5" w:rsidP="008C69E5">
      <w:pPr>
        <w:jc w:val="both"/>
        <w:rPr>
          <w:rFonts w:ascii="Arial" w:hAnsi="Arial" w:cs="Arial"/>
          <w:b/>
          <w:u w:val="single"/>
        </w:rPr>
      </w:pPr>
      <w:r w:rsidRPr="00C333C1">
        <w:rPr>
          <w:rFonts w:ascii="Arial" w:hAnsi="Arial" w:cs="Arial"/>
          <w:b/>
          <w:u w:val="single"/>
        </w:rPr>
        <w:t>TESTEMUNHAS:</w:t>
      </w:r>
    </w:p>
    <w:p w14:paraId="42800BDD" w14:textId="77777777" w:rsidR="008C69E5" w:rsidRPr="00C333C1" w:rsidRDefault="008C69E5" w:rsidP="008C69E5">
      <w:pPr>
        <w:jc w:val="both"/>
        <w:rPr>
          <w:rFonts w:ascii="Arial" w:hAnsi="Arial" w:cs="Arial"/>
          <w:b/>
          <w:u w:val="single"/>
        </w:rPr>
      </w:pPr>
    </w:p>
    <w:tbl>
      <w:tblPr>
        <w:tblW w:w="8725" w:type="dxa"/>
        <w:tblInd w:w="-52" w:type="dxa"/>
        <w:tblLayout w:type="fixed"/>
        <w:tblLook w:val="04A0" w:firstRow="1" w:lastRow="0" w:firstColumn="1" w:lastColumn="0" w:noHBand="0" w:noVBand="1"/>
      </w:tblPr>
      <w:tblGrid>
        <w:gridCol w:w="4286"/>
        <w:gridCol w:w="236"/>
        <w:gridCol w:w="4203"/>
      </w:tblGrid>
      <w:tr w:rsidR="008C69E5" w:rsidRPr="00C333C1" w14:paraId="07FB8D10" w14:textId="77777777" w:rsidTr="006D2F3D">
        <w:trPr>
          <w:trHeight w:val="1089"/>
        </w:trPr>
        <w:tc>
          <w:tcPr>
            <w:tcW w:w="4364" w:type="dxa"/>
            <w:tcBorders>
              <w:top w:val="single" w:sz="4" w:space="0" w:color="000000"/>
              <w:left w:val="single" w:sz="4" w:space="0" w:color="000000"/>
              <w:bottom w:val="single" w:sz="4" w:space="0" w:color="000000"/>
            </w:tcBorders>
          </w:tcPr>
          <w:p w14:paraId="4553EE22" w14:textId="77777777" w:rsidR="008C69E5" w:rsidRPr="00C333C1" w:rsidRDefault="008C69E5" w:rsidP="006D2F3D">
            <w:pPr>
              <w:snapToGrid w:val="0"/>
              <w:rPr>
                <w:rFonts w:ascii="Arial" w:hAnsi="Arial" w:cs="Arial"/>
                <w:b/>
              </w:rPr>
            </w:pPr>
          </w:p>
          <w:p w14:paraId="3FE367D1" w14:textId="77777777" w:rsidR="008C69E5" w:rsidRPr="00C333C1" w:rsidRDefault="008C69E5" w:rsidP="006D2F3D">
            <w:pPr>
              <w:rPr>
                <w:rFonts w:ascii="Arial" w:hAnsi="Arial" w:cs="Arial"/>
                <w:b/>
              </w:rPr>
            </w:pPr>
          </w:p>
          <w:p w14:paraId="1212921F" w14:textId="77777777" w:rsidR="008C69E5" w:rsidRPr="00C333C1" w:rsidRDefault="008C69E5" w:rsidP="006D2F3D">
            <w:pPr>
              <w:rPr>
                <w:rFonts w:ascii="Arial" w:hAnsi="Arial" w:cs="Arial"/>
                <w:b/>
              </w:rPr>
            </w:pPr>
            <w:r w:rsidRPr="00C333C1">
              <w:rPr>
                <w:rFonts w:ascii="Arial" w:hAnsi="Arial" w:cs="Arial"/>
                <w:b/>
              </w:rPr>
              <w:t>_________________________</w:t>
            </w:r>
          </w:p>
          <w:p w14:paraId="6D7C76E4" w14:textId="77777777" w:rsidR="008C69E5" w:rsidRPr="00C333C1" w:rsidRDefault="008C69E5" w:rsidP="006D2F3D">
            <w:pPr>
              <w:rPr>
                <w:rFonts w:ascii="Arial" w:hAnsi="Arial" w:cs="Arial"/>
                <w:b/>
              </w:rPr>
            </w:pPr>
            <w:r w:rsidRPr="00C333C1">
              <w:rPr>
                <w:rFonts w:ascii="Arial" w:hAnsi="Arial" w:cs="Arial"/>
                <w:b/>
              </w:rPr>
              <w:t>Nome:</w:t>
            </w:r>
          </w:p>
          <w:p w14:paraId="5AE9FB8B" w14:textId="77777777" w:rsidR="008C69E5" w:rsidRPr="00C333C1" w:rsidRDefault="008C69E5" w:rsidP="006D2F3D">
            <w:pPr>
              <w:rPr>
                <w:rFonts w:ascii="Arial" w:hAnsi="Arial" w:cs="Arial"/>
                <w:b/>
              </w:rPr>
            </w:pPr>
            <w:r w:rsidRPr="00C333C1">
              <w:rPr>
                <w:rFonts w:ascii="Arial" w:hAnsi="Arial" w:cs="Arial"/>
                <w:b/>
              </w:rPr>
              <w:t>CPF:</w:t>
            </w:r>
          </w:p>
        </w:tc>
        <w:tc>
          <w:tcPr>
            <w:tcW w:w="81" w:type="dxa"/>
            <w:tcBorders>
              <w:left w:val="single" w:sz="4" w:space="0" w:color="000000"/>
            </w:tcBorders>
          </w:tcPr>
          <w:p w14:paraId="5D63E0EE" w14:textId="77777777" w:rsidR="008C69E5" w:rsidRPr="00C333C1" w:rsidRDefault="008C69E5" w:rsidP="006D2F3D">
            <w:pPr>
              <w:snapToGrid w:val="0"/>
              <w:jc w:val="both"/>
              <w:rPr>
                <w:rFonts w:ascii="Arial" w:hAnsi="Arial" w:cs="Arial"/>
                <w:b/>
              </w:rPr>
            </w:pPr>
          </w:p>
        </w:tc>
        <w:tc>
          <w:tcPr>
            <w:tcW w:w="4280" w:type="dxa"/>
            <w:tcBorders>
              <w:top w:val="single" w:sz="4" w:space="0" w:color="000000"/>
              <w:left w:val="single" w:sz="4" w:space="0" w:color="000000"/>
              <w:bottom w:val="single" w:sz="4" w:space="0" w:color="000000"/>
              <w:right w:val="single" w:sz="4" w:space="0" w:color="000000"/>
            </w:tcBorders>
          </w:tcPr>
          <w:p w14:paraId="5BB8F7B4" w14:textId="77777777" w:rsidR="008C69E5" w:rsidRPr="00C333C1" w:rsidRDefault="008C69E5" w:rsidP="006D2F3D">
            <w:pPr>
              <w:snapToGrid w:val="0"/>
              <w:rPr>
                <w:rFonts w:ascii="Arial" w:hAnsi="Arial" w:cs="Arial"/>
                <w:b/>
              </w:rPr>
            </w:pPr>
          </w:p>
          <w:p w14:paraId="6203AE26" w14:textId="77777777" w:rsidR="008C69E5" w:rsidRPr="00C333C1" w:rsidRDefault="008C69E5" w:rsidP="006D2F3D">
            <w:pPr>
              <w:rPr>
                <w:rFonts w:ascii="Arial" w:hAnsi="Arial" w:cs="Arial"/>
                <w:b/>
              </w:rPr>
            </w:pPr>
          </w:p>
          <w:p w14:paraId="423CC803" w14:textId="77777777" w:rsidR="008C69E5" w:rsidRPr="00C333C1" w:rsidRDefault="008C69E5" w:rsidP="006D2F3D">
            <w:pPr>
              <w:rPr>
                <w:rFonts w:ascii="Arial" w:hAnsi="Arial" w:cs="Arial"/>
                <w:b/>
              </w:rPr>
            </w:pPr>
            <w:r w:rsidRPr="00C333C1">
              <w:rPr>
                <w:rFonts w:ascii="Arial" w:hAnsi="Arial" w:cs="Arial"/>
                <w:b/>
              </w:rPr>
              <w:t>__________________________</w:t>
            </w:r>
          </w:p>
          <w:p w14:paraId="30D1FD9F" w14:textId="77777777" w:rsidR="008C69E5" w:rsidRPr="00C333C1" w:rsidRDefault="008C69E5" w:rsidP="006D2F3D">
            <w:pPr>
              <w:rPr>
                <w:rFonts w:ascii="Arial" w:hAnsi="Arial" w:cs="Arial"/>
                <w:b/>
              </w:rPr>
            </w:pPr>
            <w:r w:rsidRPr="00C333C1">
              <w:rPr>
                <w:rFonts w:ascii="Arial" w:hAnsi="Arial" w:cs="Arial"/>
                <w:b/>
              </w:rPr>
              <w:t>Nome:</w:t>
            </w:r>
          </w:p>
          <w:p w14:paraId="02FB9123" w14:textId="77777777" w:rsidR="008C69E5" w:rsidRPr="00C333C1" w:rsidRDefault="008C69E5" w:rsidP="006D2F3D">
            <w:pPr>
              <w:jc w:val="both"/>
              <w:rPr>
                <w:rFonts w:ascii="Arial" w:hAnsi="Arial" w:cs="Arial"/>
                <w:b/>
              </w:rPr>
            </w:pPr>
            <w:r w:rsidRPr="00C333C1">
              <w:rPr>
                <w:rFonts w:ascii="Arial" w:hAnsi="Arial" w:cs="Arial"/>
                <w:b/>
              </w:rPr>
              <w:t>CPF:</w:t>
            </w:r>
          </w:p>
        </w:tc>
      </w:tr>
    </w:tbl>
    <w:p w14:paraId="0E242D7E" w14:textId="77777777" w:rsidR="0044329A" w:rsidRPr="00C333C1" w:rsidRDefault="0044329A" w:rsidP="0044329A">
      <w:pPr>
        <w:pStyle w:val="Recuodecorpodetexto"/>
        <w:widowControl w:val="0"/>
        <w:overflowPunct/>
        <w:autoSpaceDE/>
        <w:spacing w:line="240" w:lineRule="auto"/>
        <w:ind w:firstLine="561"/>
        <w:jc w:val="center"/>
        <w:rPr>
          <w:sz w:val="20"/>
          <w:szCs w:val="20"/>
        </w:rPr>
      </w:pPr>
    </w:p>
    <w:p w14:paraId="1CF1FF56" w14:textId="77777777" w:rsidR="0044329A" w:rsidRPr="00C333C1" w:rsidRDefault="0044329A" w:rsidP="0044329A">
      <w:pPr>
        <w:jc w:val="both"/>
        <w:rPr>
          <w:rFonts w:ascii="Arial" w:hAnsi="Arial" w:cs="Arial"/>
        </w:rPr>
      </w:pPr>
    </w:p>
    <w:p w14:paraId="549AF8FD" w14:textId="77777777" w:rsidR="004D36CC" w:rsidRPr="00C333C1" w:rsidRDefault="004D36CC" w:rsidP="0044329A">
      <w:pPr>
        <w:ind w:firstLine="567"/>
        <w:jc w:val="both"/>
        <w:rPr>
          <w:rFonts w:ascii="Arial" w:hAnsi="Arial" w:cs="Arial"/>
        </w:rPr>
      </w:pPr>
    </w:p>
    <w:sectPr w:rsidR="004D36CC" w:rsidRPr="00C333C1" w:rsidSect="00AB550A">
      <w:headerReference w:type="default" r:id="rId22"/>
      <w:footerReference w:type="default" r:id="rId23"/>
      <w:pgSz w:w="11906" w:h="16838"/>
      <w:pgMar w:top="1134"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DD4170" w16cid:durableId="2848403B"/>
  <w16cid:commentId w16cid:paraId="65242C31"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71F782" w14:textId="77777777" w:rsidR="00C12FB2" w:rsidRDefault="00C12FB2">
      <w:r>
        <w:separator/>
      </w:r>
    </w:p>
  </w:endnote>
  <w:endnote w:type="continuationSeparator" w:id="0">
    <w:p w14:paraId="04935846" w14:textId="77777777" w:rsidR="00C12FB2" w:rsidRDefault="00C12FB2">
      <w:r>
        <w:continuationSeparator/>
      </w:r>
    </w:p>
  </w:endnote>
  <w:endnote w:type="continuationNotice" w:id="1">
    <w:p w14:paraId="68A54D92" w14:textId="77777777" w:rsidR="00C12FB2" w:rsidRDefault="00C12F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7FE6779E" w:rsidR="00C12FB2" w:rsidRPr="003979E2" w:rsidRDefault="00C12FB2" w:rsidP="00183407">
    <w:pPr>
      <w:ind w:left="3346"/>
      <w:rPr>
        <w:rFonts w:ascii="Arial" w:hAnsi="Arial" w:cs="Arial"/>
        <w:sz w:val="6"/>
        <w:szCs w:val="6"/>
      </w:rPr>
    </w:pPr>
  </w:p>
  <w:p w14:paraId="66EAFB0F" w14:textId="7B35F59F" w:rsidR="00C12FB2" w:rsidRPr="00BF6A10" w:rsidRDefault="00E623B8" w:rsidP="00183407">
    <w:pPr>
      <w:ind w:left="3346"/>
      <w:rPr>
        <w:rFonts w:ascii="Arial" w:hAnsi="Arial" w:cs="Arial"/>
        <w:sz w:val="16"/>
      </w:rPr>
    </w:pPr>
    <w:r>
      <w:rPr>
        <w:rFonts w:ascii="Arial" w:hAnsi="Arial" w:cs="Arial"/>
        <w:sz w:val="16"/>
      </w:rPr>
      <w:t>Pregão Eletrônico nº 48</w:t>
    </w:r>
    <w:r w:rsidR="00C12FB2" w:rsidRPr="00BF6A10">
      <w:rPr>
        <w:rFonts w:ascii="Arial" w:hAnsi="Arial" w:cs="Arial"/>
        <w:sz w:val="16"/>
      </w:rPr>
      <w:t>/</w:t>
    </w:r>
    <w:r>
      <w:rPr>
        <w:rFonts w:ascii="Arial" w:hAnsi="Arial" w:cs="Arial"/>
        <w:sz w:val="16"/>
      </w:rPr>
      <w:t>2026</w:t>
    </w:r>
    <w:r w:rsidR="00C12FB2" w:rsidRPr="00BF6A10">
      <w:rPr>
        <w:rFonts w:ascii="Arial" w:hAnsi="Arial" w:cs="Arial"/>
        <w:sz w:val="16"/>
      </w:rPr>
      <w:t xml:space="preserve"> - </w:t>
    </w:r>
    <w:r w:rsidR="00C12FB2" w:rsidRPr="003426BF">
      <w:rPr>
        <w:rFonts w:ascii="Arial" w:hAnsi="Arial" w:cs="Arial"/>
        <w:sz w:val="16"/>
      </w:rPr>
      <w:t xml:space="preserve">Página </w:t>
    </w:r>
    <w:r w:rsidR="00C12FB2" w:rsidRPr="003426BF">
      <w:rPr>
        <w:rFonts w:ascii="Arial" w:hAnsi="Arial" w:cs="Arial"/>
        <w:b/>
        <w:sz w:val="16"/>
      </w:rPr>
      <w:fldChar w:fldCharType="begin"/>
    </w:r>
    <w:r w:rsidR="00C12FB2" w:rsidRPr="003426BF">
      <w:rPr>
        <w:rFonts w:ascii="Arial" w:hAnsi="Arial" w:cs="Arial"/>
        <w:b/>
        <w:sz w:val="16"/>
      </w:rPr>
      <w:instrText>PAGE  \* Arabic  \* MERGEFORMAT</w:instrText>
    </w:r>
    <w:r w:rsidR="00C12FB2" w:rsidRPr="003426BF">
      <w:rPr>
        <w:rFonts w:ascii="Arial" w:hAnsi="Arial" w:cs="Arial"/>
        <w:b/>
        <w:sz w:val="16"/>
      </w:rPr>
      <w:fldChar w:fldCharType="separate"/>
    </w:r>
    <w:r w:rsidR="00A6181E">
      <w:rPr>
        <w:rFonts w:ascii="Arial" w:hAnsi="Arial" w:cs="Arial"/>
        <w:b/>
        <w:noProof/>
        <w:sz w:val="16"/>
      </w:rPr>
      <w:t>1</w:t>
    </w:r>
    <w:r w:rsidR="00C12FB2" w:rsidRPr="003426BF">
      <w:rPr>
        <w:rFonts w:ascii="Arial" w:hAnsi="Arial" w:cs="Arial"/>
        <w:b/>
        <w:sz w:val="16"/>
      </w:rPr>
      <w:fldChar w:fldCharType="end"/>
    </w:r>
    <w:r w:rsidR="00C12FB2" w:rsidRPr="003426BF">
      <w:rPr>
        <w:rFonts w:ascii="Arial" w:hAnsi="Arial" w:cs="Arial"/>
        <w:sz w:val="16"/>
      </w:rPr>
      <w:t xml:space="preserve"> de </w:t>
    </w:r>
    <w:r w:rsidR="00C12FB2" w:rsidRPr="003426BF">
      <w:rPr>
        <w:rFonts w:ascii="Arial" w:hAnsi="Arial" w:cs="Arial"/>
        <w:b/>
        <w:sz w:val="16"/>
      </w:rPr>
      <w:fldChar w:fldCharType="begin"/>
    </w:r>
    <w:r w:rsidR="00C12FB2" w:rsidRPr="003426BF">
      <w:rPr>
        <w:rFonts w:ascii="Arial" w:hAnsi="Arial" w:cs="Arial"/>
        <w:b/>
        <w:sz w:val="16"/>
      </w:rPr>
      <w:instrText>NUMPAGES  \* Arabic  \* MERGEFORMAT</w:instrText>
    </w:r>
    <w:r w:rsidR="00C12FB2" w:rsidRPr="003426BF">
      <w:rPr>
        <w:rFonts w:ascii="Arial" w:hAnsi="Arial" w:cs="Arial"/>
        <w:b/>
        <w:sz w:val="16"/>
      </w:rPr>
      <w:fldChar w:fldCharType="separate"/>
    </w:r>
    <w:r w:rsidR="00A6181E">
      <w:rPr>
        <w:rFonts w:ascii="Arial" w:hAnsi="Arial" w:cs="Arial"/>
        <w:b/>
        <w:noProof/>
        <w:sz w:val="16"/>
      </w:rPr>
      <w:t>28</w:t>
    </w:r>
    <w:r w:rsidR="00C12FB2" w:rsidRPr="003426BF">
      <w:rPr>
        <w:rFonts w:ascii="Arial" w:hAnsi="Arial" w:cs="Arial"/>
        <w:b/>
        <w:sz w:val="16"/>
      </w:rPr>
      <w:fldChar w:fldCharType="end"/>
    </w:r>
  </w:p>
  <w:p w14:paraId="5FAE6968" w14:textId="77777777" w:rsidR="00C12FB2" w:rsidRPr="00BF6A10" w:rsidRDefault="00C12FB2" w:rsidP="00183407">
    <w:pPr>
      <w:ind w:left="3346"/>
      <w:rPr>
        <w:rFonts w:ascii="Arial" w:hAnsi="Arial" w:cs="Arial"/>
        <w:sz w:val="4"/>
        <w:szCs w:val="4"/>
      </w:rPr>
    </w:pPr>
  </w:p>
  <w:p w14:paraId="6CA6F235" w14:textId="37CFC887" w:rsidR="00C12FB2" w:rsidRDefault="00C12FB2" w:rsidP="00183407">
    <w:pPr>
      <w:jc w:val="center"/>
    </w:pPr>
    <w:r>
      <w:rPr>
        <w:noProof/>
        <w:lang w:eastAsia="pt-BR"/>
      </w:rPr>
      <w:drawing>
        <wp:inline distT="0" distB="0" distL="0" distR="0" wp14:anchorId="394CBFBB" wp14:editId="506436DC">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F798D5" w14:textId="77777777" w:rsidR="00C12FB2" w:rsidRDefault="00C12FB2">
      <w:r>
        <w:separator/>
      </w:r>
    </w:p>
  </w:footnote>
  <w:footnote w:type="continuationSeparator" w:id="0">
    <w:p w14:paraId="1CBA5E21" w14:textId="77777777" w:rsidR="00C12FB2" w:rsidRDefault="00C12FB2">
      <w:r>
        <w:continuationSeparator/>
      </w:r>
    </w:p>
  </w:footnote>
  <w:footnote w:type="continuationNotice" w:id="1">
    <w:p w14:paraId="591B0ABE" w14:textId="77777777" w:rsidR="00C12FB2" w:rsidRDefault="00C12FB2"/>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AE03F" w14:textId="77777777" w:rsidR="00C12FB2" w:rsidRPr="00A1795D" w:rsidRDefault="00C12FB2" w:rsidP="003979E2">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6E699CDD" wp14:editId="64B3AB2A">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5506EA" w14:textId="77777777" w:rsidR="00C12FB2" w:rsidRPr="00786D96" w:rsidRDefault="00C12FB2" w:rsidP="003979E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6BF70151" w14:textId="77777777" w:rsidR="00C12FB2" w:rsidRPr="00786D96" w:rsidRDefault="00C12FB2" w:rsidP="003979E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DFA771C" w14:textId="77777777" w:rsidR="00C12FB2" w:rsidRPr="000B6937" w:rsidRDefault="00C12FB2" w:rsidP="003979E2">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699CD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2F5506EA" w14:textId="77777777" w:rsidR="00C12FB2" w:rsidRPr="00786D96" w:rsidRDefault="00C12FB2" w:rsidP="003979E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6BF70151" w14:textId="77777777" w:rsidR="00C12FB2" w:rsidRPr="00786D96" w:rsidRDefault="00C12FB2" w:rsidP="003979E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DFA771C" w14:textId="77777777" w:rsidR="00C12FB2" w:rsidRPr="000B6937" w:rsidRDefault="00C12FB2" w:rsidP="003979E2">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BBA6537" wp14:editId="18C9CB9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E494A06"/>
    <w:multiLevelType w:val="hybridMultilevel"/>
    <w:tmpl w:val="1004B69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4" w15:restartNumberingAfterBreak="0">
    <w:nsid w:val="10ED0F08"/>
    <w:multiLevelType w:val="multilevel"/>
    <w:tmpl w:val="B9242A10"/>
    <w:lvl w:ilvl="0">
      <w:start w:val="1"/>
      <w:numFmt w:val="bullet"/>
      <w:lvlText w:val=""/>
      <w:lvlJc w:val="left"/>
      <w:pPr>
        <w:tabs>
          <w:tab w:val="num" w:pos="709"/>
        </w:tabs>
        <w:ind w:left="709" w:hanging="360"/>
      </w:pPr>
      <w:rPr>
        <w:rFonts w:ascii="Symbol" w:hAnsi="Symbol" w:cs="Symbol" w:hint="default"/>
      </w:rPr>
    </w:lvl>
    <w:lvl w:ilvl="1">
      <w:start w:val="1"/>
      <w:numFmt w:val="bullet"/>
      <w:lvlText w:val="◦"/>
      <w:lvlJc w:val="left"/>
      <w:pPr>
        <w:tabs>
          <w:tab w:val="num" w:pos="1069"/>
        </w:tabs>
        <w:ind w:left="1069" w:hanging="360"/>
      </w:pPr>
      <w:rPr>
        <w:rFonts w:ascii="OpenSymbol" w:hAnsi="OpenSymbol" w:cs="OpenSymbol" w:hint="default"/>
      </w:rPr>
    </w:lvl>
    <w:lvl w:ilvl="2">
      <w:start w:val="1"/>
      <w:numFmt w:val="bullet"/>
      <w:lvlText w:val="▪"/>
      <w:lvlJc w:val="left"/>
      <w:pPr>
        <w:tabs>
          <w:tab w:val="num" w:pos="1429"/>
        </w:tabs>
        <w:ind w:left="1429" w:hanging="360"/>
      </w:pPr>
      <w:rPr>
        <w:rFonts w:ascii="OpenSymbol" w:hAnsi="OpenSymbol" w:cs="OpenSymbol" w:hint="default"/>
      </w:rPr>
    </w:lvl>
    <w:lvl w:ilvl="3">
      <w:start w:val="1"/>
      <w:numFmt w:val="bullet"/>
      <w:lvlText w:val=""/>
      <w:lvlJc w:val="left"/>
      <w:pPr>
        <w:tabs>
          <w:tab w:val="num" w:pos="1789"/>
        </w:tabs>
        <w:ind w:left="1789" w:hanging="360"/>
      </w:pPr>
      <w:rPr>
        <w:rFonts w:ascii="Symbol" w:hAnsi="Symbol" w:cs="Symbol" w:hint="default"/>
      </w:rPr>
    </w:lvl>
    <w:lvl w:ilvl="4">
      <w:start w:val="1"/>
      <w:numFmt w:val="bullet"/>
      <w:lvlText w:val="◦"/>
      <w:lvlJc w:val="left"/>
      <w:pPr>
        <w:tabs>
          <w:tab w:val="num" w:pos="2149"/>
        </w:tabs>
        <w:ind w:left="2149" w:hanging="360"/>
      </w:pPr>
      <w:rPr>
        <w:rFonts w:ascii="OpenSymbol" w:hAnsi="OpenSymbol" w:cs="OpenSymbol" w:hint="default"/>
      </w:rPr>
    </w:lvl>
    <w:lvl w:ilvl="5">
      <w:start w:val="1"/>
      <w:numFmt w:val="bullet"/>
      <w:lvlText w:val="▪"/>
      <w:lvlJc w:val="left"/>
      <w:pPr>
        <w:tabs>
          <w:tab w:val="num" w:pos="2509"/>
        </w:tabs>
        <w:ind w:left="2509" w:hanging="360"/>
      </w:pPr>
      <w:rPr>
        <w:rFonts w:ascii="OpenSymbol" w:hAnsi="OpenSymbol" w:cs="OpenSymbol" w:hint="default"/>
      </w:rPr>
    </w:lvl>
    <w:lvl w:ilvl="6">
      <w:start w:val="1"/>
      <w:numFmt w:val="bullet"/>
      <w:lvlText w:val=""/>
      <w:lvlJc w:val="left"/>
      <w:pPr>
        <w:tabs>
          <w:tab w:val="num" w:pos="2869"/>
        </w:tabs>
        <w:ind w:left="2869" w:hanging="360"/>
      </w:pPr>
      <w:rPr>
        <w:rFonts w:ascii="Symbol" w:hAnsi="Symbol" w:cs="Symbol" w:hint="default"/>
      </w:rPr>
    </w:lvl>
    <w:lvl w:ilvl="7">
      <w:start w:val="1"/>
      <w:numFmt w:val="bullet"/>
      <w:lvlText w:val="◦"/>
      <w:lvlJc w:val="left"/>
      <w:pPr>
        <w:tabs>
          <w:tab w:val="num" w:pos="3229"/>
        </w:tabs>
        <w:ind w:left="3229" w:hanging="360"/>
      </w:pPr>
      <w:rPr>
        <w:rFonts w:ascii="OpenSymbol" w:hAnsi="OpenSymbol" w:cs="OpenSymbol" w:hint="default"/>
      </w:rPr>
    </w:lvl>
    <w:lvl w:ilvl="8">
      <w:start w:val="1"/>
      <w:numFmt w:val="bullet"/>
      <w:lvlText w:val="▪"/>
      <w:lvlJc w:val="left"/>
      <w:pPr>
        <w:tabs>
          <w:tab w:val="num" w:pos="3589"/>
        </w:tabs>
        <w:ind w:left="3589" w:hanging="360"/>
      </w:pPr>
      <w:rPr>
        <w:rFonts w:ascii="OpenSymbol" w:hAnsi="OpenSymbol" w:cs="OpenSymbol" w:hint="default"/>
      </w:rPr>
    </w:lvl>
  </w:abstractNum>
  <w:abstractNum w:abstractNumId="1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CB27D6"/>
    <w:multiLevelType w:val="multilevel"/>
    <w:tmpl w:val="BCD26628"/>
    <w:numStyleLink w:val="PrefPira"/>
  </w:abstractNum>
  <w:abstractNum w:abstractNumId="17" w15:restartNumberingAfterBreak="0">
    <w:nsid w:val="1E4D2D1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1ECD65A7"/>
    <w:multiLevelType w:val="multilevel"/>
    <w:tmpl w:val="BCD26628"/>
    <w:numStyleLink w:val="PrefPira"/>
  </w:abstractNum>
  <w:abstractNum w:abstractNumId="19"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2DA4F67"/>
    <w:multiLevelType w:val="multilevel"/>
    <w:tmpl w:val="CABAB910"/>
    <w:lvl w:ilvl="0">
      <w:start w:val="1"/>
      <w:numFmt w:val="bullet"/>
      <w:lvlText w:val=""/>
      <w:lvlJc w:val="left"/>
      <w:pPr>
        <w:tabs>
          <w:tab w:val="num" w:pos="2064"/>
        </w:tabs>
        <w:ind w:left="2064" w:hanging="360"/>
      </w:pPr>
      <w:rPr>
        <w:rFonts w:ascii="Symbol" w:hAnsi="Symbol" w:cs="Symbol" w:hint="default"/>
      </w:rPr>
    </w:lvl>
    <w:lvl w:ilvl="1">
      <w:start w:val="1"/>
      <w:numFmt w:val="bullet"/>
      <w:lvlText w:val="◦"/>
      <w:lvlJc w:val="left"/>
      <w:pPr>
        <w:tabs>
          <w:tab w:val="num" w:pos="2424"/>
        </w:tabs>
        <w:ind w:left="2424" w:hanging="360"/>
      </w:pPr>
      <w:rPr>
        <w:rFonts w:ascii="OpenSymbol" w:hAnsi="OpenSymbol" w:cs="OpenSymbol" w:hint="default"/>
      </w:rPr>
    </w:lvl>
    <w:lvl w:ilvl="2">
      <w:start w:val="1"/>
      <w:numFmt w:val="bullet"/>
      <w:lvlText w:val="▪"/>
      <w:lvlJc w:val="left"/>
      <w:pPr>
        <w:tabs>
          <w:tab w:val="num" w:pos="2784"/>
        </w:tabs>
        <w:ind w:left="2784" w:hanging="360"/>
      </w:pPr>
      <w:rPr>
        <w:rFonts w:ascii="OpenSymbol" w:hAnsi="OpenSymbol" w:cs="OpenSymbol" w:hint="default"/>
      </w:rPr>
    </w:lvl>
    <w:lvl w:ilvl="3">
      <w:start w:val="1"/>
      <w:numFmt w:val="bullet"/>
      <w:lvlText w:val=""/>
      <w:lvlJc w:val="left"/>
      <w:pPr>
        <w:tabs>
          <w:tab w:val="num" w:pos="3144"/>
        </w:tabs>
        <w:ind w:left="3144" w:hanging="360"/>
      </w:pPr>
      <w:rPr>
        <w:rFonts w:ascii="Symbol" w:hAnsi="Symbol" w:cs="Symbol" w:hint="default"/>
      </w:rPr>
    </w:lvl>
    <w:lvl w:ilvl="4">
      <w:start w:val="1"/>
      <w:numFmt w:val="bullet"/>
      <w:lvlText w:val="◦"/>
      <w:lvlJc w:val="left"/>
      <w:pPr>
        <w:tabs>
          <w:tab w:val="num" w:pos="3504"/>
        </w:tabs>
        <w:ind w:left="3504" w:hanging="360"/>
      </w:pPr>
      <w:rPr>
        <w:rFonts w:ascii="OpenSymbol" w:hAnsi="OpenSymbol" w:cs="OpenSymbol" w:hint="default"/>
      </w:rPr>
    </w:lvl>
    <w:lvl w:ilvl="5">
      <w:start w:val="1"/>
      <w:numFmt w:val="bullet"/>
      <w:lvlText w:val="▪"/>
      <w:lvlJc w:val="left"/>
      <w:pPr>
        <w:tabs>
          <w:tab w:val="num" w:pos="3864"/>
        </w:tabs>
        <w:ind w:left="3864" w:hanging="360"/>
      </w:pPr>
      <w:rPr>
        <w:rFonts w:ascii="OpenSymbol" w:hAnsi="OpenSymbol" w:cs="OpenSymbol" w:hint="default"/>
      </w:rPr>
    </w:lvl>
    <w:lvl w:ilvl="6">
      <w:start w:val="1"/>
      <w:numFmt w:val="bullet"/>
      <w:lvlText w:val=""/>
      <w:lvlJc w:val="left"/>
      <w:pPr>
        <w:tabs>
          <w:tab w:val="num" w:pos="4224"/>
        </w:tabs>
        <w:ind w:left="4224" w:hanging="360"/>
      </w:pPr>
      <w:rPr>
        <w:rFonts w:ascii="Symbol" w:hAnsi="Symbol" w:cs="Symbol" w:hint="default"/>
      </w:rPr>
    </w:lvl>
    <w:lvl w:ilvl="7">
      <w:start w:val="1"/>
      <w:numFmt w:val="bullet"/>
      <w:lvlText w:val="◦"/>
      <w:lvlJc w:val="left"/>
      <w:pPr>
        <w:tabs>
          <w:tab w:val="num" w:pos="4584"/>
        </w:tabs>
        <w:ind w:left="4584" w:hanging="360"/>
      </w:pPr>
      <w:rPr>
        <w:rFonts w:ascii="OpenSymbol" w:hAnsi="OpenSymbol" w:cs="OpenSymbol" w:hint="default"/>
      </w:rPr>
    </w:lvl>
    <w:lvl w:ilvl="8">
      <w:start w:val="1"/>
      <w:numFmt w:val="bullet"/>
      <w:lvlText w:val="▪"/>
      <w:lvlJc w:val="left"/>
      <w:pPr>
        <w:tabs>
          <w:tab w:val="num" w:pos="4944"/>
        </w:tabs>
        <w:ind w:left="4944" w:hanging="360"/>
      </w:pPr>
      <w:rPr>
        <w:rFonts w:ascii="OpenSymbol" w:hAnsi="OpenSymbol" w:cs="OpenSymbol" w:hint="default"/>
      </w:rPr>
    </w:lvl>
  </w:abstractNum>
  <w:abstractNum w:abstractNumId="21"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29E614B3"/>
    <w:multiLevelType w:val="multilevel"/>
    <w:tmpl w:val="9D10DE08"/>
    <w:lvl w:ilvl="0">
      <w:start w:val="1"/>
      <w:numFmt w:val="lowerLetter"/>
      <w:lvlText w:val="%1)"/>
      <w:lvlJc w:val="left"/>
      <w:pPr>
        <w:tabs>
          <w:tab w:val="num" w:pos="709"/>
        </w:tabs>
        <w:ind w:left="709" w:hanging="360"/>
      </w:pPr>
      <w:rPr>
        <w:rFonts w:hint="default"/>
      </w:rPr>
    </w:lvl>
    <w:lvl w:ilvl="1">
      <w:start w:val="1"/>
      <w:numFmt w:val="bullet"/>
      <w:lvlText w:val="◦"/>
      <w:lvlJc w:val="left"/>
      <w:pPr>
        <w:tabs>
          <w:tab w:val="num" w:pos="1069"/>
        </w:tabs>
        <w:ind w:left="1069" w:hanging="360"/>
      </w:pPr>
      <w:rPr>
        <w:rFonts w:ascii="OpenSymbol" w:hAnsi="OpenSymbol" w:cs="OpenSymbol" w:hint="default"/>
      </w:rPr>
    </w:lvl>
    <w:lvl w:ilvl="2">
      <w:start w:val="1"/>
      <w:numFmt w:val="bullet"/>
      <w:lvlText w:val="▪"/>
      <w:lvlJc w:val="left"/>
      <w:pPr>
        <w:tabs>
          <w:tab w:val="num" w:pos="1429"/>
        </w:tabs>
        <w:ind w:left="1429" w:hanging="360"/>
      </w:pPr>
      <w:rPr>
        <w:rFonts w:ascii="OpenSymbol" w:hAnsi="OpenSymbol" w:cs="OpenSymbol" w:hint="default"/>
      </w:rPr>
    </w:lvl>
    <w:lvl w:ilvl="3">
      <w:start w:val="1"/>
      <w:numFmt w:val="bullet"/>
      <w:lvlText w:val=""/>
      <w:lvlJc w:val="left"/>
      <w:pPr>
        <w:tabs>
          <w:tab w:val="num" w:pos="1789"/>
        </w:tabs>
        <w:ind w:left="1789" w:hanging="360"/>
      </w:pPr>
      <w:rPr>
        <w:rFonts w:ascii="Symbol" w:hAnsi="Symbol" w:cs="Symbol" w:hint="default"/>
      </w:rPr>
    </w:lvl>
    <w:lvl w:ilvl="4">
      <w:start w:val="1"/>
      <w:numFmt w:val="bullet"/>
      <w:lvlText w:val="◦"/>
      <w:lvlJc w:val="left"/>
      <w:pPr>
        <w:tabs>
          <w:tab w:val="num" w:pos="2149"/>
        </w:tabs>
        <w:ind w:left="2149" w:hanging="360"/>
      </w:pPr>
      <w:rPr>
        <w:rFonts w:ascii="OpenSymbol" w:hAnsi="OpenSymbol" w:cs="OpenSymbol" w:hint="default"/>
      </w:rPr>
    </w:lvl>
    <w:lvl w:ilvl="5">
      <w:start w:val="1"/>
      <w:numFmt w:val="bullet"/>
      <w:lvlText w:val="▪"/>
      <w:lvlJc w:val="left"/>
      <w:pPr>
        <w:tabs>
          <w:tab w:val="num" w:pos="2509"/>
        </w:tabs>
        <w:ind w:left="2509" w:hanging="360"/>
      </w:pPr>
      <w:rPr>
        <w:rFonts w:ascii="OpenSymbol" w:hAnsi="OpenSymbol" w:cs="OpenSymbol" w:hint="default"/>
      </w:rPr>
    </w:lvl>
    <w:lvl w:ilvl="6">
      <w:start w:val="1"/>
      <w:numFmt w:val="bullet"/>
      <w:lvlText w:val=""/>
      <w:lvlJc w:val="left"/>
      <w:pPr>
        <w:tabs>
          <w:tab w:val="num" w:pos="2869"/>
        </w:tabs>
        <w:ind w:left="2869" w:hanging="360"/>
      </w:pPr>
      <w:rPr>
        <w:rFonts w:ascii="Symbol" w:hAnsi="Symbol" w:cs="Symbol" w:hint="default"/>
      </w:rPr>
    </w:lvl>
    <w:lvl w:ilvl="7">
      <w:start w:val="1"/>
      <w:numFmt w:val="bullet"/>
      <w:lvlText w:val="◦"/>
      <w:lvlJc w:val="left"/>
      <w:pPr>
        <w:tabs>
          <w:tab w:val="num" w:pos="3229"/>
        </w:tabs>
        <w:ind w:left="3229" w:hanging="360"/>
      </w:pPr>
      <w:rPr>
        <w:rFonts w:ascii="OpenSymbol" w:hAnsi="OpenSymbol" w:cs="OpenSymbol" w:hint="default"/>
      </w:rPr>
    </w:lvl>
    <w:lvl w:ilvl="8">
      <w:start w:val="1"/>
      <w:numFmt w:val="bullet"/>
      <w:lvlText w:val="▪"/>
      <w:lvlJc w:val="left"/>
      <w:pPr>
        <w:tabs>
          <w:tab w:val="num" w:pos="3589"/>
        </w:tabs>
        <w:ind w:left="3589" w:hanging="360"/>
      </w:pPr>
      <w:rPr>
        <w:rFonts w:ascii="OpenSymbol" w:hAnsi="OpenSymbol" w:cs="OpenSymbol" w:hint="default"/>
      </w:rPr>
    </w:lvl>
  </w:abstractNum>
  <w:abstractNum w:abstractNumId="23"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6C153C7"/>
    <w:multiLevelType w:val="multilevel"/>
    <w:tmpl w:val="BCD26628"/>
    <w:numStyleLink w:val="PrefPira"/>
  </w:abstractNum>
  <w:abstractNum w:abstractNumId="26" w15:restartNumberingAfterBreak="0">
    <w:nsid w:val="3FFF6B6A"/>
    <w:multiLevelType w:val="multilevel"/>
    <w:tmpl w:val="BCD26628"/>
    <w:numStyleLink w:val="PrefPira"/>
  </w:abstractNum>
  <w:abstractNum w:abstractNumId="27"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505B68A1"/>
    <w:multiLevelType w:val="multilevel"/>
    <w:tmpl w:val="89064D40"/>
    <w:lvl w:ilvl="0">
      <w:start w:val="1"/>
      <w:numFmt w:val="bullet"/>
      <w:lvlText w:val=""/>
      <w:lvlJc w:val="left"/>
      <w:pPr>
        <w:tabs>
          <w:tab w:val="num" w:pos="709"/>
        </w:tabs>
        <w:ind w:left="709" w:hanging="360"/>
      </w:pPr>
      <w:rPr>
        <w:rFonts w:ascii="Symbol" w:hAnsi="Symbol" w:cs="Symbol" w:hint="default"/>
      </w:rPr>
    </w:lvl>
    <w:lvl w:ilvl="1">
      <w:start w:val="1"/>
      <w:numFmt w:val="bullet"/>
      <w:lvlText w:val="◦"/>
      <w:lvlJc w:val="left"/>
      <w:pPr>
        <w:tabs>
          <w:tab w:val="num" w:pos="1069"/>
        </w:tabs>
        <w:ind w:left="1069" w:hanging="360"/>
      </w:pPr>
      <w:rPr>
        <w:rFonts w:ascii="OpenSymbol" w:hAnsi="OpenSymbol" w:cs="OpenSymbol" w:hint="default"/>
      </w:rPr>
    </w:lvl>
    <w:lvl w:ilvl="2">
      <w:start w:val="1"/>
      <w:numFmt w:val="bullet"/>
      <w:lvlText w:val="▪"/>
      <w:lvlJc w:val="left"/>
      <w:pPr>
        <w:tabs>
          <w:tab w:val="num" w:pos="1429"/>
        </w:tabs>
        <w:ind w:left="1429" w:hanging="360"/>
      </w:pPr>
      <w:rPr>
        <w:rFonts w:ascii="OpenSymbol" w:hAnsi="OpenSymbol" w:cs="OpenSymbol" w:hint="default"/>
      </w:rPr>
    </w:lvl>
    <w:lvl w:ilvl="3">
      <w:start w:val="1"/>
      <w:numFmt w:val="bullet"/>
      <w:lvlText w:val=""/>
      <w:lvlJc w:val="left"/>
      <w:pPr>
        <w:tabs>
          <w:tab w:val="num" w:pos="1789"/>
        </w:tabs>
        <w:ind w:left="1789" w:hanging="360"/>
      </w:pPr>
      <w:rPr>
        <w:rFonts w:ascii="Symbol" w:hAnsi="Symbol" w:cs="Symbol" w:hint="default"/>
      </w:rPr>
    </w:lvl>
    <w:lvl w:ilvl="4">
      <w:start w:val="1"/>
      <w:numFmt w:val="bullet"/>
      <w:lvlText w:val="◦"/>
      <w:lvlJc w:val="left"/>
      <w:pPr>
        <w:tabs>
          <w:tab w:val="num" w:pos="2149"/>
        </w:tabs>
        <w:ind w:left="2149" w:hanging="360"/>
      </w:pPr>
      <w:rPr>
        <w:rFonts w:ascii="OpenSymbol" w:hAnsi="OpenSymbol" w:cs="OpenSymbol" w:hint="default"/>
      </w:rPr>
    </w:lvl>
    <w:lvl w:ilvl="5">
      <w:start w:val="1"/>
      <w:numFmt w:val="bullet"/>
      <w:lvlText w:val="▪"/>
      <w:lvlJc w:val="left"/>
      <w:pPr>
        <w:tabs>
          <w:tab w:val="num" w:pos="2509"/>
        </w:tabs>
        <w:ind w:left="2509" w:hanging="360"/>
      </w:pPr>
      <w:rPr>
        <w:rFonts w:ascii="OpenSymbol" w:hAnsi="OpenSymbol" w:cs="OpenSymbol" w:hint="default"/>
      </w:rPr>
    </w:lvl>
    <w:lvl w:ilvl="6">
      <w:start w:val="1"/>
      <w:numFmt w:val="bullet"/>
      <w:lvlText w:val=""/>
      <w:lvlJc w:val="left"/>
      <w:pPr>
        <w:tabs>
          <w:tab w:val="num" w:pos="2869"/>
        </w:tabs>
        <w:ind w:left="2869" w:hanging="360"/>
      </w:pPr>
      <w:rPr>
        <w:rFonts w:ascii="Symbol" w:hAnsi="Symbol" w:cs="Symbol" w:hint="default"/>
      </w:rPr>
    </w:lvl>
    <w:lvl w:ilvl="7">
      <w:start w:val="1"/>
      <w:numFmt w:val="bullet"/>
      <w:lvlText w:val="◦"/>
      <w:lvlJc w:val="left"/>
      <w:pPr>
        <w:tabs>
          <w:tab w:val="num" w:pos="3229"/>
        </w:tabs>
        <w:ind w:left="3229" w:hanging="360"/>
      </w:pPr>
      <w:rPr>
        <w:rFonts w:ascii="OpenSymbol" w:hAnsi="OpenSymbol" w:cs="OpenSymbol" w:hint="default"/>
      </w:rPr>
    </w:lvl>
    <w:lvl w:ilvl="8">
      <w:start w:val="1"/>
      <w:numFmt w:val="bullet"/>
      <w:lvlText w:val="▪"/>
      <w:lvlJc w:val="left"/>
      <w:pPr>
        <w:tabs>
          <w:tab w:val="num" w:pos="3589"/>
        </w:tabs>
        <w:ind w:left="3589" w:hanging="360"/>
      </w:pPr>
      <w:rPr>
        <w:rFonts w:ascii="OpenSymbol" w:hAnsi="OpenSymbol" w:cs="OpenSymbol" w:hint="default"/>
      </w:rPr>
    </w:lvl>
  </w:abstractNum>
  <w:abstractNum w:abstractNumId="31" w15:restartNumberingAfterBreak="0">
    <w:nsid w:val="53577995"/>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588043E"/>
    <w:multiLevelType w:val="hybridMultilevel"/>
    <w:tmpl w:val="EE720D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6B82139"/>
    <w:multiLevelType w:val="multilevel"/>
    <w:tmpl w:val="BCD26628"/>
    <w:numStyleLink w:val="PrefPira"/>
  </w:abstractNum>
  <w:abstractNum w:abstractNumId="35"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15:restartNumberingAfterBreak="0">
    <w:nsid w:val="5DB535B4"/>
    <w:multiLevelType w:val="multilevel"/>
    <w:tmpl w:val="F37EDAC8"/>
    <w:lvl w:ilvl="0">
      <w:start w:val="1"/>
      <w:numFmt w:val="lowerLetter"/>
      <w:lvlText w:val="%1)"/>
      <w:lvlJc w:val="left"/>
      <w:pPr>
        <w:tabs>
          <w:tab w:val="num" w:pos="709"/>
        </w:tabs>
        <w:ind w:left="709" w:hanging="360"/>
      </w:pPr>
      <w:rPr>
        <w:rFonts w:hint="default"/>
      </w:rPr>
    </w:lvl>
    <w:lvl w:ilvl="1">
      <w:start w:val="1"/>
      <w:numFmt w:val="bullet"/>
      <w:lvlText w:val="◦"/>
      <w:lvlJc w:val="left"/>
      <w:pPr>
        <w:tabs>
          <w:tab w:val="num" w:pos="1069"/>
        </w:tabs>
        <w:ind w:left="1069" w:hanging="360"/>
      </w:pPr>
      <w:rPr>
        <w:rFonts w:ascii="OpenSymbol" w:hAnsi="OpenSymbol" w:cs="OpenSymbol" w:hint="default"/>
      </w:rPr>
    </w:lvl>
    <w:lvl w:ilvl="2">
      <w:start w:val="1"/>
      <w:numFmt w:val="bullet"/>
      <w:lvlText w:val="▪"/>
      <w:lvlJc w:val="left"/>
      <w:pPr>
        <w:tabs>
          <w:tab w:val="num" w:pos="1429"/>
        </w:tabs>
        <w:ind w:left="1429" w:hanging="360"/>
      </w:pPr>
      <w:rPr>
        <w:rFonts w:ascii="OpenSymbol" w:hAnsi="OpenSymbol" w:cs="OpenSymbol" w:hint="default"/>
      </w:rPr>
    </w:lvl>
    <w:lvl w:ilvl="3">
      <w:start w:val="1"/>
      <w:numFmt w:val="bullet"/>
      <w:lvlText w:val=""/>
      <w:lvlJc w:val="left"/>
      <w:pPr>
        <w:tabs>
          <w:tab w:val="num" w:pos="1789"/>
        </w:tabs>
        <w:ind w:left="1789" w:hanging="360"/>
      </w:pPr>
      <w:rPr>
        <w:rFonts w:ascii="Symbol" w:hAnsi="Symbol" w:cs="Symbol" w:hint="default"/>
      </w:rPr>
    </w:lvl>
    <w:lvl w:ilvl="4">
      <w:start w:val="1"/>
      <w:numFmt w:val="bullet"/>
      <w:lvlText w:val="◦"/>
      <w:lvlJc w:val="left"/>
      <w:pPr>
        <w:tabs>
          <w:tab w:val="num" w:pos="2149"/>
        </w:tabs>
        <w:ind w:left="2149" w:hanging="360"/>
      </w:pPr>
      <w:rPr>
        <w:rFonts w:ascii="OpenSymbol" w:hAnsi="OpenSymbol" w:cs="OpenSymbol" w:hint="default"/>
      </w:rPr>
    </w:lvl>
    <w:lvl w:ilvl="5">
      <w:start w:val="1"/>
      <w:numFmt w:val="bullet"/>
      <w:lvlText w:val="▪"/>
      <w:lvlJc w:val="left"/>
      <w:pPr>
        <w:tabs>
          <w:tab w:val="num" w:pos="2509"/>
        </w:tabs>
        <w:ind w:left="2509" w:hanging="360"/>
      </w:pPr>
      <w:rPr>
        <w:rFonts w:ascii="OpenSymbol" w:hAnsi="OpenSymbol" w:cs="OpenSymbol" w:hint="default"/>
      </w:rPr>
    </w:lvl>
    <w:lvl w:ilvl="6">
      <w:start w:val="1"/>
      <w:numFmt w:val="bullet"/>
      <w:lvlText w:val=""/>
      <w:lvlJc w:val="left"/>
      <w:pPr>
        <w:tabs>
          <w:tab w:val="num" w:pos="2869"/>
        </w:tabs>
        <w:ind w:left="2869" w:hanging="360"/>
      </w:pPr>
      <w:rPr>
        <w:rFonts w:ascii="Symbol" w:hAnsi="Symbol" w:cs="Symbol" w:hint="default"/>
      </w:rPr>
    </w:lvl>
    <w:lvl w:ilvl="7">
      <w:start w:val="1"/>
      <w:numFmt w:val="bullet"/>
      <w:lvlText w:val="◦"/>
      <w:lvlJc w:val="left"/>
      <w:pPr>
        <w:tabs>
          <w:tab w:val="num" w:pos="3229"/>
        </w:tabs>
        <w:ind w:left="3229" w:hanging="360"/>
      </w:pPr>
      <w:rPr>
        <w:rFonts w:ascii="OpenSymbol" w:hAnsi="OpenSymbol" w:cs="OpenSymbol" w:hint="default"/>
      </w:rPr>
    </w:lvl>
    <w:lvl w:ilvl="8">
      <w:start w:val="1"/>
      <w:numFmt w:val="bullet"/>
      <w:lvlText w:val="▪"/>
      <w:lvlJc w:val="left"/>
      <w:pPr>
        <w:tabs>
          <w:tab w:val="num" w:pos="3589"/>
        </w:tabs>
        <w:ind w:left="3589" w:hanging="360"/>
      </w:pPr>
      <w:rPr>
        <w:rFonts w:ascii="OpenSymbol" w:hAnsi="OpenSymbol" w:cs="OpenSymbol" w:hint="default"/>
      </w:rPr>
    </w:lvl>
  </w:abstractNum>
  <w:abstractNum w:abstractNumId="37" w15:restartNumberingAfterBreak="0">
    <w:nsid w:val="5DC04E71"/>
    <w:multiLevelType w:val="hybridMultilevel"/>
    <w:tmpl w:val="EE720D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9"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0"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41"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3" w15:restartNumberingAfterBreak="0">
    <w:nsid w:val="6D6B7EAC"/>
    <w:multiLevelType w:val="multilevel"/>
    <w:tmpl w:val="BCD26628"/>
    <w:numStyleLink w:val="PrefPira"/>
  </w:abstractNum>
  <w:abstractNum w:abstractNumId="44"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38B7E55"/>
    <w:multiLevelType w:val="multilevel"/>
    <w:tmpl w:val="BCD26628"/>
    <w:numStyleLink w:val="PrefPira"/>
  </w:abstractNum>
  <w:abstractNum w:abstractNumId="47"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8"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9" w15:restartNumberingAfterBreak="0">
    <w:nsid w:val="79DA6924"/>
    <w:multiLevelType w:val="multilevel"/>
    <w:tmpl w:val="BCD26628"/>
    <w:numStyleLink w:val="PrefPira"/>
  </w:abstractNum>
  <w:abstractNum w:abstractNumId="50"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1"/>
  </w:num>
  <w:num w:numId="5">
    <w:abstractNumId w:val="39"/>
  </w:num>
  <w:num w:numId="6">
    <w:abstractNumId w:val="25"/>
  </w:num>
  <w:num w:numId="7">
    <w:abstractNumId w:val="21"/>
  </w:num>
  <w:num w:numId="8">
    <w:abstractNumId w:val="47"/>
  </w:num>
  <w:num w:numId="9">
    <w:abstractNumId w:val="12"/>
  </w:num>
  <w:num w:numId="10">
    <w:abstractNumId w:val="18"/>
    <w:lvlOverride w:ilvl="0">
      <w:lvl w:ilvl="0">
        <w:start w:val="1"/>
        <w:numFmt w:val="lowerLetter"/>
        <w:lvlText w:val="%1)"/>
        <w:lvlJc w:val="left"/>
        <w:pPr>
          <w:ind w:left="0" w:firstLine="0"/>
        </w:pPr>
        <w:rPr>
          <w:rFonts w:ascii="Arial" w:hAnsi="Arial" w:hint="default"/>
          <w:b/>
          <w:color w:val="auto"/>
          <w:sz w:val="20"/>
        </w:rPr>
      </w:lvl>
    </w:lvlOverride>
  </w:num>
  <w:num w:numId="11">
    <w:abstractNumId w:val="46"/>
  </w:num>
  <w:num w:numId="12">
    <w:abstractNumId w:val="42"/>
  </w:num>
  <w:num w:numId="13">
    <w:abstractNumId w:val="34"/>
  </w:num>
  <w:num w:numId="14">
    <w:abstractNumId w:val="49"/>
  </w:num>
  <w:num w:numId="15">
    <w:abstractNumId w:val="43"/>
  </w:num>
  <w:num w:numId="16">
    <w:abstractNumId w:val="15"/>
  </w:num>
  <w:num w:numId="17">
    <w:abstractNumId w:val="19"/>
  </w:num>
  <w:num w:numId="18">
    <w:abstractNumId w:val="40"/>
  </w:num>
  <w:num w:numId="19">
    <w:abstractNumId w:val="32"/>
  </w:num>
  <w:num w:numId="20">
    <w:abstractNumId w:val="8"/>
  </w:num>
  <w:num w:numId="21">
    <w:abstractNumId w:val="38"/>
  </w:num>
  <w:num w:numId="22">
    <w:abstractNumId w:val="45"/>
  </w:num>
  <w:num w:numId="23">
    <w:abstractNumId w:val="24"/>
  </w:num>
  <w:num w:numId="24">
    <w:abstractNumId w:val="48"/>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23"/>
  </w:num>
  <w:num w:numId="28">
    <w:abstractNumId w:val="16"/>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4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3">
    <w:abstractNumId w:val="49"/>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4">
    <w:abstractNumId w:val="31"/>
  </w:num>
  <w:num w:numId="35">
    <w:abstractNumId w:val="29"/>
  </w:num>
  <w:num w:numId="36">
    <w:abstractNumId w:val="27"/>
  </w:num>
  <w:num w:numId="37">
    <w:abstractNumId w:val="28"/>
  </w:num>
  <w:num w:numId="38">
    <w:abstractNumId w:val="12"/>
    <w:lvlOverride w:ilvl="0">
      <w:lvl w:ilvl="0">
        <w:start w:val="1"/>
        <w:numFmt w:val="lowerLetter"/>
        <w:lvlText w:val="%1)"/>
        <w:lvlJc w:val="left"/>
        <w:pPr>
          <w:ind w:left="0" w:firstLine="0"/>
        </w:pPr>
        <w:rPr>
          <w:rFonts w:ascii="Arial" w:hAnsi="Arial" w:hint="default"/>
          <w:b/>
          <w:color w:val="auto"/>
          <w:sz w:val="20"/>
        </w:rPr>
      </w:lvl>
    </w:lvlOverride>
  </w:num>
  <w:num w:numId="39">
    <w:abstractNumId w:val="35"/>
  </w:num>
  <w:num w:numId="40">
    <w:abstractNumId w:val="44"/>
  </w:num>
  <w:num w:numId="41">
    <w:abstractNumId w:val="50"/>
  </w:num>
  <w:num w:numId="42">
    <w:abstractNumId w:val="51"/>
    <w:lvlOverride w:ilvl="0">
      <w:startOverride w:val="1"/>
    </w:lvlOverride>
    <w:lvlOverride w:ilvl="1"/>
    <w:lvlOverride w:ilvl="2"/>
    <w:lvlOverride w:ilvl="3"/>
    <w:lvlOverride w:ilvl="4"/>
    <w:lvlOverride w:ilvl="5"/>
    <w:lvlOverride w:ilvl="6"/>
    <w:lvlOverride w:ilvl="7"/>
    <w:lvlOverride w:ilvl="8"/>
  </w:num>
  <w:num w:numId="43">
    <w:abstractNumId w:val="33"/>
  </w:num>
  <w:num w:numId="44">
    <w:abstractNumId w:val="37"/>
  </w:num>
  <w:num w:numId="45">
    <w:abstractNumId w:val="20"/>
  </w:num>
  <w:num w:numId="46">
    <w:abstractNumId w:val="13"/>
  </w:num>
  <w:num w:numId="47">
    <w:abstractNumId w:val="30"/>
  </w:num>
  <w:num w:numId="48">
    <w:abstractNumId w:val="22"/>
  </w:num>
  <w:num w:numId="49">
    <w:abstractNumId w:val="14"/>
  </w:num>
  <w:num w:numId="50">
    <w:abstractNumId w:val="3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48CC"/>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8794F"/>
    <w:rsid w:val="00091C5A"/>
    <w:rsid w:val="00093F72"/>
    <w:rsid w:val="00094E36"/>
    <w:rsid w:val="0009585F"/>
    <w:rsid w:val="0009765F"/>
    <w:rsid w:val="00097DE0"/>
    <w:rsid w:val="000A07C0"/>
    <w:rsid w:val="000A3A68"/>
    <w:rsid w:val="000A4647"/>
    <w:rsid w:val="000A7866"/>
    <w:rsid w:val="000B594D"/>
    <w:rsid w:val="000C0CA4"/>
    <w:rsid w:val="000C2BED"/>
    <w:rsid w:val="000D1A96"/>
    <w:rsid w:val="000D405A"/>
    <w:rsid w:val="000D507D"/>
    <w:rsid w:val="000D5271"/>
    <w:rsid w:val="000E1FA2"/>
    <w:rsid w:val="000E266D"/>
    <w:rsid w:val="000E3816"/>
    <w:rsid w:val="000E7C3B"/>
    <w:rsid w:val="00102417"/>
    <w:rsid w:val="00105553"/>
    <w:rsid w:val="00105AF2"/>
    <w:rsid w:val="00106BE8"/>
    <w:rsid w:val="00110E8D"/>
    <w:rsid w:val="001152FB"/>
    <w:rsid w:val="001157FD"/>
    <w:rsid w:val="0012172A"/>
    <w:rsid w:val="00121D02"/>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769"/>
    <w:rsid w:val="001C6AB3"/>
    <w:rsid w:val="001D00DD"/>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5A6D"/>
    <w:rsid w:val="002708D2"/>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479F"/>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23239"/>
    <w:rsid w:val="00330E53"/>
    <w:rsid w:val="0033414C"/>
    <w:rsid w:val="00334D7F"/>
    <w:rsid w:val="003426BF"/>
    <w:rsid w:val="003474E9"/>
    <w:rsid w:val="00356C22"/>
    <w:rsid w:val="00357ECA"/>
    <w:rsid w:val="00363685"/>
    <w:rsid w:val="00372340"/>
    <w:rsid w:val="0037296B"/>
    <w:rsid w:val="003756E0"/>
    <w:rsid w:val="003762C6"/>
    <w:rsid w:val="0038098A"/>
    <w:rsid w:val="00385660"/>
    <w:rsid w:val="0039059A"/>
    <w:rsid w:val="0039074C"/>
    <w:rsid w:val="0039599C"/>
    <w:rsid w:val="003979E2"/>
    <w:rsid w:val="003A3684"/>
    <w:rsid w:val="003B11A8"/>
    <w:rsid w:val="003B267F"/>
    <w:rsid w:val="003B26DA"/>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3C7F"/>
    <w:rsid w:val="00407ACB"/>
    <w:rsid w:val="00412A18"/>
    <w:rsid w:val="00414350"/>
    <w:rsid w:val="0041552F"/>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29A"/>
    <w:rsid w:val="00443610"/>
    <w:rsid w:val="00446EEC"/>
    <w:rsid w:val="00451A76"/>
    <w:rsid w:val="004549B8"/>
    <w:rsid w:val="00455D2F"/>
    <w:rsid w:val="00456422"/>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292C"/>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D7226"/>
    <w:rsid w:val="004E09A9"/>
    <w:rsid w:val="004E3EDC"/>
    <w:rsid w:val="004E589D"/>
    <w:rsid w:val="004E6F1F"/>
    <w:rsid w:val="004F0DC3"/>
    <w:rsid w:val="004F1E8F"/>
    <w:rsid w:val="004F2548"/>
    <w:rsid w:val="004F3EBD"/>
    <w:rsid w:val="004F7D38"/>
    <w:rsid w:val="005002F7"/>
    <w:rsid w:val="00500DC5"/>
    <w:rsid w:val="00504A6D"/>
    <w:rsid w:val="0050582F"/>
    <w:rsid w:val="0050708D"/>
    <w:rsid w:val="005074D4"/>
    <w:rsid w:val="005128B6"/>
    <w:rsid w:val="00513B98"/>
    <w:rsid w:val="00513BD6"/>
    <w:rsid w:val="00514C8B"/>
    <w:rsid w:val="00517179"/>
    <w:rsid w:val="00517658"/>
    <w:rsid w:val="00520912"/>
    <w:rsid w:val="00520C01"/>
    <w:rsid w:val="00527821"/>
    <w:rsid w:val="00527A3F"/>
    <w:rsid w:val="00531900"/>
    <w:rsid w:val="00531C7B"/>
    <w:rsid w:val="005348ED"/>
    <w:rsid w:val="00534D2C"/>
    <w:rsid w:val="005351CE"/>
    <w:rsid w:val="0053530B"/>
    <w:rsid w:val="0053793A"/>
    <w:rsid w:val="00542C1F"/>
    <w:rsid w:val="00544B22"/>
    <w:rsid w:val="005450D3"/>
    <w:rsid w:val="0054765E"/>
    <w:rsid w:val="0055031F"/>
    <w:rsid w:val="00555121"/>
    <w:rsid w:val="00555D96"/>
    <w:rsid w:val="00556569"/>
    <w:rsid w:val="00556E0D"/>
    <w:rsid w:val="005601BB"/>
    <w:rsid w:val="00561CF5"/>
    <w:rsid w:val="00562FA7"/>
    <w:rsid w:val="00563433"/>
    <w:rsid w:val="00564264"/>
    <w:rsid w:val="0056461F"/>
    <w:rsid w:val="005653E6"/>
    <w:rsid w:val="00565B84"/>
    <w:rsid w:val="005703D9"/>
    <w:rsid w:val="00571EA0"/>
    <w:rsid w:val="00572729"/>
    <w:rsid w:val="005729A2"/>
    <w:rsid w:val="00573802"/>
    <w:rsid w:val="00577040"/>
    <w:rsid w:val="0058261D"/>
    <w:rsid w:val="00582F50"/>
    <w:rsid w:val="00584ECB"/>
    <w:rsid w:val="0059159B"/>
    <w:rsid w:val="00592F6D"/>
    <w:rsid w:val="00593EE8"/>
    <w:rsid w:val="0059627F"/>
    <w:rsid w:val="005968CB"/>
    <w:rsid w:val="005A06E1"/>
    <w:rsid w:val="005A1741"/>
    <w:rsid w:val="005A203B"/>
    <w:rsid w:val="005A265D"/>
    <w:rsid w:val="005A4039"/>
    <w:rsid w:val="005A5C39"/>
    <w:rsid w:val="005A639E"/>
    <w:rsid w:val="005A7A18"/>
    <w:rsid w:val="005B14E8"/>
    <w:rsid w:val="005B1E0E"/>
    <w:rsid w:val="005B2231"/>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2652"/>
    <w:rsid w:val="006448C5"/>
    <w:rsid w:val="00647F86"/>
    <w:rsid w:val="00652458"/>
    <w:rsid w:val="00655019"/>
    <w:rsid w:val="006561BB"/>
    <w:rsid w:val="00657894"/>
    <w:rsid w:val="00661A02"/>
    <w:rsid w:val="0067004E"/>
    <w:rsid w:val="00672D4B"/>
    <w:rsid w:val="00673C41"/>
    <w:rsid w:val="00677552"/>
    <w:rsid w:val="00681575"/>
    <w:rsid w:val="006830BE"/>
    <w:rsid w:val="006843DC"/>
    <w:rsid w:val="006872E6"/>
    <w:rsid w:val="006920D6"/>
    <w:rsid w:val="0069316E"/>
    <w:rsid w:val="006932BF"/>
    <w:rsid w:val="0069462B"/>
    <w:rsid w:val="00696C0B"/>
    <w:rsid w:val="00697785"/>
    <w:rsid w:val="006A0ED1"/>
    <w:rsid w:val="006A309D"/>
    <w:rsid w:val="006A7D2C"/>
    <w:rsid w:val="006B500D"/>
    <w:rsid w:val="006B7BD7"/>
    <w:rsid w:val="006B7D2C"/>
    <w:rsid w:val="006C58E7"/>
    <w:rsid w:val="006C7842"/>
    <w:rsid w:val="006C7889"/>
    <w:rsid w:val="006D2C2F"/>
    <w:rsid w:val="006D4EEC"/>
    <w:rsid w:val="006D7BAA"/>
    <w:rsid w:val="006E085C"/>
    <w:rsid w:val="006E41E2"/>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076C"/>
    <w:rsid w:val="00741409"/>
    <w:rsid w:val="00742F63"/>
    <w:rsid w:val="0074637B"/>
    <w:rsid w:val="00747BD9"/>
    <w:rsid w:val="00750509"/>
    <w:rsid w:val="00750540"/>
    <w:rsid w:val="00751438"/>
    <w:rsid w:val="00752A72"/>
    <w:rsid w:val="00753CE0"/>
    <w:rsid w:val="00754398"/>
    <w:rsid w:val="00754EE9"/>
    <w:rsid w:val="007706A7"/>
    <w:rsid w:val="0077319F"/>
    <w:rsid w:val="0077368C"/>
    <w:rsid w:val="007736B1"/>
    <w:rsid w:val="0077541C"/>
    <w:rsid w:val="00775987"/>
    <w:rsid w:val="007759F3"/>
    <w:rsid w:val="00775F16"/>
    <w:rsid w:val="00777527"/>
    <w:rsid w:val="00782173"/>
    <w:rsid w:val="00782C54"/>
    <w:rsid w:val="00784264"/>
    <w:rsid w:val="00784EC7"/>
    <w:rsid w:val="0078633E"/>
    <w:rsid w:val="00790392"/>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D7CF5"/>
    <w:rsid w:val="007E4EAD"/>
    <w:rsid w:val="007E52E7"/>
    <w:rsid w:val="007F152D"/>
    <w:rsid w:val="007F2579"/>
    <w:rsid w:val="007F2794"/>
    <w:rsid w:val="007F3351"/>
    <w:rsid w:val="007F34A7"/>
    <w:rsid w:val="007F4D95"/>
    <w:rsid w:val="0080345C"/>
    <w:rsid w:val="008046E6"/>
    <w:rsid w:val="00805E1B"/>
    <w:rsid w:val="008069F1"/>
    <w:rsid w:val="00823F62"/>
    <w:rsid w:val="00824840"/>
    <w:rsid w:val="00826AE0"/>
    <w:rsid w:val="00842E57"/>
    <w:rsid w:val="00847FF8"/>
    <w:rsid w:val="00850C29"/>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943"/>
    <w:rsid w:val="008B1BA0"/>
    <w:rsid w:val="008B295D"/>
    <w:rsid w:val="008C0B8F"/>
    <w:rsid w:val="008C0E60"/>
    <w:rsid w:val="008C38D8"/>
    <w:rsid w:val="008C68A9"/>
    <w:rsid w:val="008C69E5"/>
    <w:rsid w:val="008D397D"/>
    <w:rsid w:val="008D7A1F"/>
    <w:rsid w:val="008E0671"/>
    <w:rsid w:val="008E135B"/>
    <w:rsid w:val="008E1F93"/>
    <w:rsid w:val="008F1C7E"/>
    <w:rsid w:val="008F1DA5"/>
    <w:rsid w:val="008F4F5B"/>
    <w:rsid w:val="009008F4"/>
    <w:rsid w:val="00902FDA"/>
    <w:rsid w:val="00903827"/>
    <w:rsid w:val="00906BC5"/>
    <w:rsid w:val="00906FA5"/>
    <w:rsid w:val="00910ACC"/>
    <w:rsid w:val="00916507"/>
    <w:rsid w:val="0091674B"/>
    <w:rsid w:val="00916E74"/>
    <w:rsid w:val="00920A35"/>
    <w:rsid w:val="00922C83"/>
    <w:rsid w:val="00924AEF"/>
    <w:rsid w:val="00926E34"/>
    <w:rsid w:val="0093274F"/>
    <w:rsid w:val="009346CA"/>
    <w:rsid w:val="0093503F"/>
    <w:rsid w:val="0093644D"/>
    <w:rsid w:val="009372BB"/>
    <w:rsid w:val="00941882"/>
    <w:rsid w:val="00941F2A"/>
    <w:rsid w:val="00944162"/>
    <w:rsid w:val="00945B21"/>
    <w:rsid w:val="00952CAC"/>
    <w:rsid w:val="00953A40"/>
    <w:rsid w:val="009566DE"/>
    <w:rsid w:val="009619A5"/>
    <w:rsid w:val="009632C7"/>
    <w:rsid w:val="00966670"/>
    <w:rsid w:val="0097196E"/>
    <w:rsid w:val="009755DC"/>
    <w:rsid w:val="009765D6"/>
    <w:rsid w:val="00976F6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C23"/>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30F44"/>
    <w:rsid w:val="00A4028F"/>
    <w:rsid w:val="00A40E60"/>
    <w:rsid w:val="00A440E4"/>
    <w:rsid w:val="00A46977"/>
    <w:rsid w:val="00A46A18"/>
    <w:rsid w:val="00A501EC"/>
    <w:rsid w:val="00A535A7"/>
    <w:rsid w:val="00A6174B"/>
    <w:rsid w:val="00A6181E"/>
    <w:rsid w:val="00A6385B"/>
    <w:rsid w:val="00A66AD0"/>
    <w:rsid w:val="00A677CD"/>
    <w:rsid w:val="00A67C5F"/>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5354"/>
    <w:rsid w:val="00AB550A"/>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5659"/>
    <w:rsid w:val="00B36CC9"/>
    <w:rsid w:val="00B374A3"/>
    <w:rsid w:val="00B37D5B"/>
    <w:rsid w:val="00B408CA"/>
    <w:rsid w:val="00B41DD9"/>
    <w:rsid w:val="00B50BAD"/>
    <w:rsid w:val="00B537BD"/>
    <w:rsid w:val="00B5424B"/>
    <w:rsid w:val="00B616FA"/>
    <w:rsid w:val="00B62116"/>
    <w:rsid w:val="00B642A8"/>
    <w:rsid w:val="00B70247"/>
    <w:rsid w:val="00B802B6"/>
    <w:rsid w:val="00B840DD"/>
    <w:rsid w:val="00B866BC"/>
    <w:rsid w:val="00B8781B"/>
    <w:rsid w:val="00B93998"/>
    <w:rsid w:val="00B94F1F"/>
    <w:rsid w:val="00B9542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2FB2"/>
    <w:rsid w:val="00C17826"/>
    <w:rsid w:val="00C205CA"/>
    <w:rsid w:val="00C226D0"/>
    <w:rsid w:val="00C23F9D"/>
    <w:rsid w:val="00C2437B"/>
    <w:rsid w:val="00C333C1"/>
    <w:rsid w:val="00C34B8B"/>
    <w:rsid w:val="00C36B7E"/>
    <w:rsid w:val="00C41CC9"/>
    <w:rsid w:val="00C4696B"/>
    <w:rsid w:val="00C50F0D"/>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A6E37"/>
    <w:rsid w:val="00CB0484"/>
    <w:rsid w:val="00CB2186"/>
    <w:rsid w:val="00CB21D7"/>
    <w:rsid w:val="00CB2E5D"/>
    <w:rsid w:val="00CB4AD9"/>
    <w:rsid w:val="00CB615B"/>
    <w:rsid w:val="00CC1DD6"/>
    <w:rsid w:val="00CC4ED8"/>
    <w:rsid w:val="00CD0A09"/>
    <w:rsid w:val="00CD2981"/>
    <w:rsid w:val="00CD3F45"/>
    <w:rsid w:val="00CD407F"/>
    <w:rsid w:val="00CE3EFF"/>
    <w:rsid w:val="00CE4F6E"/>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53E2F"/>
    <w:rsid w:val="00D54530"/>
    <w:rsid w:val="00D562A6"/>
    <w:rsid w:val="00D613BE"/>
    <w:rsid w:val="00D61832"/>
    <w:rsid w:val="00D62923"/>
    <w:rsid w:val="00D64DD6"/>
    <w:rsid w:val="00D6665C"/>
    <w:rsid w:val="00D70ED1"/>
    <w:rsid w:val="00D71AEA"/>
    <w:rsid w:val="00D71BED"/>
    <w:rsid w:val="00D75E4F"/>
    <w:rsid w:val="00D766DF"/>
    <w:rsid w:val="00D810A2"/>
    <w:rsid w:val="00D82C39"/>
    <w:rsid w:val="00D86BD3"/>
    <w:rsid w:val="00D8740E"/>
    <w:rsid w:val="00D9110E"/>
    <w:rsid w:val="00D92A41"/>
    <w:rsid w:val="00D94DB2"/>
    <w:rsid w:val="00D97E71"/>
    <w:rsid w:val="00DA7522"/>
    <w:rsid w:val="00DB1C76"/>
    <w:rsid w:val="00DB3671"/>
    <w:rsid w:val="00DB429F"/>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0C93"/>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3A45"/>
    <w:rsid w:val="00E55DE0"/>
    <w:rsid w:val="00E567ED"/>
    <w:rsid w:val="00E57DF6"/>
    <w:rsid w:val="00E61885"/>
    <w:rsid w:val="00E623B8"/>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3DF7"/>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247"/>
    <w:rsid w:val="00F30B93"/>
    <w:rsid w:val="00F31B66"/>
    <w:rsid w:val="00F31BE4"/>
    <w:rsid w:val="00F32493"/>
    <w:rsid w:val="00F40DDD"/>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0336"/>
    <w:rsid w:val="00F941AF"/>
    <w:rsid w:val="00F965B2"/>
    <w:rsid w:val="00F97848"/>
    <w:rsid w:val="00FA1458"/>
    <w:rsid w:val="00FA27C9"/>
    <w:rsid w:val="00FA2920"/>
    <w:rsid w:val="00FA328D"/>
    <w:rsid w:val="00FA633F"/>
    <w:rsid w:val="00FA6625"/>
    <w:rsid w:val="00FB2CFE"/>
    <w:rsid w:val="00FB73C1"/>
    <w:rsid w:val="00FC27CD"/>
    <w:rsid w:val="00FC4C06"/>
    <w:rsid w:val="00FC75D4"/>
    <w:rsid w:val="00FC79F1"/>
    <w:rsid w:val="00FD09DB"/>
    <w:rsid w:val="00FD434A"/>
    <w:rsid w:val="00FD47CC"/>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39FE1DE3-2F0A-435A-B70F-FDCB53EBC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8156981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77972924">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004702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07126436">
      <w:bodyDiv w:val="1"/>
      <w:marLeft w:val="0"/>
      <w:marRight w:val="0"/>
      <w:marTop w:val="0"/>
      <w:marBottom w:val="0"/>
      <w:divBdr>
        <w:top w:val="none" w:sz="0" w:space="0" w:color="auto"/>
        <w:left w:val="none" w:sz="0" w:space="0" w:color="auto"/>
        <w:bottom w:val="none" w:sz="0" w:space="0" w:color="auto"/>
        <w:right w:val="none" w:sz="0" w:space="0" w:color="auto"/>
      </w:divBdr>
    </w:div>
    <w:div w:id="21256840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5"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terms/"/>
    <ds:schemaRef ds:uri="http://schemas.microsoft.com/office/2006/metadata/properties"/>
    <ds:schemaRef ds:uri="http://schemas.microsoft.com/office/2006/documentManagement/types"/>
    <ds:schemaRef ds:uri="http://purl.org/dc/elements/1.1/"/>
    <ds:schemaRef ds:uri="71763c0a-43a9-4215-9c1e-ac13867d38db"/>
    <ds:schemaRef ds:uri="http://schemas.microsoft.com/office/infopath/2007/PartnerControl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C6C22F69-4016-4E48-BE19-508764D26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28</Pages>
  <Words>11549</Words>
  <Characters>62368</Characters>
  <Application>Microsoft Office Word</Application>
  <DocSecurity>0</DocSecurity>
  <Lines>519</Lines>
  <Paragraphs>147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73770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9</cp:revision>
  <cp:lastPrinted>2022-08-03T17:48:00Z</cp:lastPrinted>
  <dcterms:created xsi:type="dcterms:W3CDTF">2026-02-27T14:21:00Z</dcterms:created>
  <dcterms:modified xsi:type="dcterms:W3CDTF">2026-03-06T12:59:00Z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