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30FD2CD"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sidR="00D87277">
        <w:rPr>
          <w:b/>
          <w:sz w:val="20"/>
          <w:szCs w:val="20"/>
          <w:lang w:val="pt-BR"/>
        </w:rPr>
        <w:t>nº 79/2026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5581F002"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4561A2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065D54">
        <w:rPr>
          <w:b/>
          <w:sz w:val="20"/>
          <w:szCs w:val="20"/>
          <w:lang w:val="pt-BR"/>
        </w:rPr>
        <w:t>4.731/2026</w:t>
      </w:r>
    </w:p>
    <w:p w14:paraId="4DF3BAAE" w14:textId="256F0B7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EF30C4">
        <w:rPr>
          <w:b/>
          <w:sz w:val="20"/>
          <w:szCs w:val="20"/>
          <w:lang w:val="pt-BR"/>
        </w:rPr>
        <w:t xml:space="preserve"> 14</w:t>
      </w:r>
      <w:r w:rsidRPr="00B039A0">
        <w:rPr>
          <w:b/>
          <w:sz w:val="20"/>
          <w:szCs w:val="20"/>
          <w:lang w:val="pt-BR"/>
        </w:rPr>
        <w:t>/</w:t>
      </w:r>
      <w:r w:rsidR="009D0AE6">
        <w:rPr>
          <w:b/>
          <w:sz w:val="20"/>
          <w:szCs w:val="20"/>
          <w:lang w:val="pt-BR"/>
        </w:rPr>
        <w:t>04</w:t>
      </w:r>
      <w:r w:rsidRPr="00B039A0">
        <w:rPr>
          <w:b/>
          <w:sz w:val="20"/>
          <w:szCs w:val="20"/>
          <w:lang w:val="pt-BR"/>
        </w:rPr>
        <w:t>/</w:t>
      </w:r>
      <w:r w:rsidR="009D0AE6">
        <w:rPr>
          <w:b/>
          <w:sz w:val="20"/>
          <w:szCs w:val="20"/>
          <w:lang w:val="pt-BR"/>
        </w:rPr>
        <w:t>2026</w:t>
      </w:r>
      <w:r w:rsidRPr="00B039A0">
        <w:rPr>
          <w:b/>
          <w:sz w:val="20"/>
          <w:szCs w:val="20"/>
          <w:lang w:val="pt-BR"/>
        </w:rPr>
        <w:t xml:space="preserve"> - </w:t>
      </w:r>
      <w:r w:rsidR="00D45A3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5CC30C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F30C4">
        <w:rPr>
          <w:b/>
          <w:sz w:val="20"/>
          <w:szCs w:val="20"/>
          <w:lang w:val="pt-BR"/>
        </w:rPr>
        <w:t>14</w:t>
      </w:r>
      <w:r w:rsidR="009D0AE6" w:rsidRPr="00B039A0">
        <w:rPr>
          <w:b/>
          <w:sz w:val="20"/>
          <w:szCs w:val="20"/>
          <w:lang w:val="pt-BR"/>
        </w:rPr>
        <w:t>/</w:t>
      </w:r>
      <w:r w:rsidR="009D0AE6">
        <w:rPr>
          <w:b/>
          <w:sz w:val="20"/>
          <w:szCs w:val="20"/>
          <w:lang w:val="pt-BR"/>
        </w:rPr>
        <w:t>04</w:t>
      </w:r>
      <w:r w:rsidR="009D0AE6" w:rsidRPr="00B039A0">
        <w:rPr>
          <w:b/>
          <w:sz w:val="20"/>
          <w:szCs w:val="20"/>
          <w:lang w:val="pt-BR"/>
        </w:rPr>
        <w:t>/</w:t>
      </w:r>
      <w:r w:rsidR="009D0AE6">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D45A36">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640D488D" w14:textId="77777777" w:rsidR="00ED4243" w:rsidRPr="00726945" w:rsidRDefault="00ED4243" w:rsidP="00ED424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3F46BB"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1783BFE0" w14:textId="01688BBF" w:rsidR="00ED4243" w:rsidRPr="00A40F8A" w:rsidRDefault="00ED4243" w:rsidP="00F654C4">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Pr="00DB6073">
        <w:rPr>
          <w:rFonts w:ascii="Arial" w:hAnsi="Arial" w:cs="Arial"/>
          <w:b/>
        </w:rPr>
        <w:t>Registro de Preços para</w:t>
      </w:r>
      <w:r>
        <w:rPr>
          <w:rFonts w:ascii="Arial" w:hAnsi="Arial" w:cs="Arial"/>
          <w:b/>
        </w:rPr>
        <w:t xml:space="preserve"> </w:t>
      </w:r>
      <w:r w:rsidR="00F654C4" w:rsidRPr="00F654C4">
        <w:rPr>
          <w:rFonts w:ascii="Arial" w:hAnsi="Arial" w:cs="Arial"/>
          <w:b/>
        </w:rPr>
        <w:t>confecção de placas de inauguração e homenagem</w:t>
      </w:r>
      <w:r w:rsidR="00F654C4">
        <w:rPr>
          <w:rFonts w:ascii="Arial" w:hAnsi="Arial" w:cs="Arial"/>
          <w:b/>
        </w:rPr>
        <w:t>.</w:t>
      </w:r>
    </w:p>
    <w:p w14:paraId="4DD8D191" w14:textId="2E737924" w:rsidR="00B039A0" w:rsidRDefault="00906BC5" w:rsidP="00F654C4">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F654C4" w:rsidRPr="00F654C4">
        <w:rPr>
          <w:rFonts w:ascii="Arial" w:hAnsi="Arial" w:cs="Arial"/>
        </w:rPr>
        <w:t>Secretaria Municipal de Esportes, Lazer e Atividades Motoras</w:t>
      </w:r>
      <w:r w:rsidR="00F654C4">
        <w:rPr>
          <w:rFonts w:ascii="Arial" w:hAnsi="Arial" w:cs="Arial"/>
        </w:rPr>
        <w:t>;</w:t>
      </w:r>
    </w:p>
    <w:p w14:paraId="109A3D3D" w14:textId="5E87F0E2" w:rsidR="00BE3501" w:rsidRDefault="00906BC5" w:rsidP="00A82D2A">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F654C4" w:rsidRPr="00F654C4">
        <w:rPr>
          <w:rFonts w:ascii="Arial" w:hAnsi="Arial" w:cs="Arial"/>
        </w:rPr>
        <w:t>01010110000</w:t>
      </w:r>
      <w:r w:rsidR="00A82D2A">
        <w:rPr>
          <w:rFonts w:ascii="Arial" w:hAnsi="Arial" w:cs="Arial"/>
        </w:rPr>
        <w:t xml:space="preserve"> - </w:t>
      </w:r>
      <w:r w:rsidR="00A82D2A" w:rsidRPr="00A82D2A">
        <w:rPr>
          <w:rFonts w:ascii="Arial" w:hAnsi="Arial" w:cs="Arial"/>
        </w:rPr>
        <w:t>27.811.0015.2051.0000</w:t>
      </w:r>
    </w:p>
    <w:p w14:paraId="3BE35796" w14:textId="63C709EF" w:rsidR="00B039A0" w:rsidRPr="00BE3501" w:rsidRDefault="00906BC5" w:rsidP="0047550E">
      <w:pPr>
        <w:numPr>
          <w:ilvl w:val="0"/>
          <w:numId w:val="10"/>
        </w:numPr>
        <w:tabs>
          <w:tab w:val="left" w:pos="284"/>
        </w:tabs>
        <w:jc w:val="both"/>
        <w:rPr>
          <w:rFonts w:ascii="Arial" w:hAnsi="Arial" w:cs="Arial"/>
        </w:rPr>
      </w:pPr>
      <w:r w:rsidRPr="0047550E">
        <w:rPr>
          <w:rFonts w:ascii="Arial" w:hAnsi="Arial" w:cs="Arial"/>
        </w:rPr>
        <w:t>Valor estimado da contratação</w:t>
      </w:r>
      <w:r w:rsidRPr="00BE3501">
        <w:rPr>
          <w:rFonts w:ascii="Arial" w:hAnsi="Arial" w:cs="Arial"/>
        </w:rPr>
        <w:t xml:space="preserve">: </w:t>
      </w:r>
      <w:r w:rsidR="00C36B7E" w:rsidRPr="00BE3501">
        <w:rPr>
          <w:rFonts w:ascii="Arial" w:hAnsi="Arial" w:cs="Arial"/>
          <w:b/>
        </w:rPr>
        <w:t xml:space="preserve">R$ </w:t>
      </w:r>
      <w:r w:rsidR="0047550E" w:rsidRPr="0047550E">
        <w:rPr>
          <w:rFonts w:ascii="Arial" w:hAnsi="Arial" w:cs="Arial"/>
          <w:b/>
        </w:rPr>
        <w:t>95.150,00</w:t>
      </w:r>
      <w:r w:rsidR="0047550E" w:rsidRPr="0047550E">
        <w:rPr>
          <w:rFonts w:ascii="Arial" w:hAnsi="Arial" w:cs="Arial"/>
        </w:rPr>
        <w:t xml:space="preserve"> (Noventa e cinco mil e cento e cinquenta reais</w:t>
      </w:r>
      <w:proofErr w:type="gramStart"/>
      <w:r w:rsidR="0047550E" w:rsidRPr="0047550E">
        <w:rPr>
          <w:rFonts w:ascii="Arial" w:hAnsi="Arial" w:cs="Arial"/>
        </w:rPr>
        <w:t xml:space="preserve"> )</w:t>
      </w:r>
      <w:proofErr w:type="gramEnd"/>
      <w:r w:rsidR="0047550E" w:rsidRPr="0047550E">
        <w:rPr>
          <w:rFonts w:ascii="Arial" w:hAnsi="Arial" w:cs="Arial"/>
        </w:rPr>
        <w:t>.</w:t>
      </w:r>
    </w:p>
    <w:p w14:paraId="13ADB1B3" w14:textId="77777777" w:rsidR="00ED4243" w:rsidRPr="00A40F8A" w:rsidRDefault="00ED4243" w:rsidP="00ED4243">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47550E">
        <w:rPr>
          <w:rFonts w:ascii="Arial" w:hAnsi="Arial" w:cs="Arial"/>
        </w:rPr>
        <w:t>, podendo ser prorrogado, por igual período, 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818AD64"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A82D2A">
        <w:rPr>
          <w:rFonts w:ascii="Arial" w:hAnsi="Arial" w:cs="Arial"/>
        </w:rPr>
        <w:t>lote</w:t>
      </w:r>
      <w:r w:rsidR="009E39D0">
        <w:rPr>
          <w:rFonts w:ascii="Arial" w:hAnsi="Arial" w:cs="Arial"/>
        </w:rPr>
        <w:t>;</w:t>
      </w:r>
    </w:p>
    <w:p w14:paraId="7231F326" w14:textId="7BCBA207" w:rsidR="00B039A0" w:rsidRPr="003A206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A82D2A">
        <w:rPr>
          <w:rFonts w:ascii="Arial" w:hAnsi="Arial" w:cs="Arial"/>
        </w:rPr>
        <w:t>total do lote;</w:t>
      </w:r>
    </w:p>
    <w:p w14:paraId="477E53F5" w14:textId="21A4CB9D" w:rsidR="003A206B" w:rsidRPr="000C39C1" w:rsidRDefault="003A206B"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A82D2A">
        <w:rPr>
          <w:rFonts w:ascii="Arial" w:hAnsi="Arial" w:cs="Arial"/>
        </w:rPr>
        <w:t>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B9F94F0"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ED4243">
        <w:rPr>
          <w:rFonts w:ascii="Arial" w:hAnsi="Arial" w:cs="Arial"/>
        </w:rPr>
        <w:t>90</w:t>
      </w:r>
      <w:r w:rsidRPr="00B039A0">
        <w:rPr>
          <w:rFonts w:ascii="Arial" w:hAnsi="Arial" w:cs="Arial"/>
        </w:rPr>
        <w:t xml:space="preserve"> (</w:t>
      </w:r>
      <w:r w:rsidR="00ED4243">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A7E522F" w14:textId="3B13FAF3" w:rsidR="00B417AD" w:rsidRDefault="00B417AD" w:rsidP="00A82D2A">
      <w:pPr>
        <w:numPr>
          <w:ilvl w:val="0"/>
          <w:numId w:val="9"/>
        </w:numPr>
        <w:tabs>
          <w:tab w:val="left" w:pos="284"/>
        </w:tabs>
        <w:jc w:val="both"/>
        <w:rPr>
          <w:rFonts w:ascii="Arial" w:hAnsi="Arial" w:cs="Arial"/>
        </w:rPr>
      </w:pPr>
      <w:r w:rsidRPr="00136E0E">
        <w:rPr>
          <w:rFonts w:ascii="Arial" w:hAnsi="Arial" w:cs="Arial"/>
        </w:rPr>
        <w:t xml:space="preserve">Deverá ser especificado na proposta o </w:t>
      </w:r>
      <w:r w:rsidRPr="00136E0E">
        <w:rPr>
          <w:rFonts w:ascii="Arial" w:hAnsi="Arial" w:cs="Arial"/>
          <w:b/>
        </w:rPr>
        <w:t>valor unitário e total</w:t>
      </w:r>
      <w:r w:rsidRPr="00136E0E">
        <w:rPr>
          <w:rFonts w:ascii="Arial" w:hAnsi="Arial" w:cs="Arial"/>
        </w:rPr>
        <w:t xml:space="preserve"> expresso em moeda corrente nacional</w:t>
      </w:r>
      <w:r w:rsidR="00136E0E">
        <w:rPr>
          <w:rFonts w:ascii="Arial" w:hAnsi="Arial" w:cs="Arial"/>
        </w:rPr>
        <w:t>;</w:t>
      </w:r>
    </w:p>
    <w:p w14:paraId="088F03C3" w14:textId="77777777" w:rsidR="00136E0E" w:rsidRPr="00136E0E" w:rsidRDefault="00136E0E" w:rsidP="00136E0E">
      <w:pPr>
        <w:tabs>
          <w:tab w:val="left" w:pos="284"/>
        </w:tabs>
        <w:jc w:val="both"/>
        <w:rPr>
          <w:rFonts w:ascii="Arial" w:hAnsi="Arial" w:cs="Arial"/>
        </w:rPr>
      </w:pPr>
    </w:p>
    <w:p w14:paraId="7424EF68" w14:textId="77777777" w:rsidR="00B039A0" w:rsidRPr="00136E0E"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71900E41" w14:textId="3AD9910D" w:rsidR="00136E0E" w:rsidRPr="00136E0E" w:rsidRDefault="00136E0E" w:rsidP="00136E0E">
      <w:pPr>
        <w:tabs>
          <w:tab w:val="left" w:pos="284"/>
        </w:tabs>
        <w:jc w:val="center"/>
        <w:rPr>
          <w:rFonts w:ascii="Arial" w:eastAsia="Arial" w:hAnsi="Arial" w:cs="Arial"/>
          <w:b/>
          <w:u w:val="single"/>
        </w:rPr>
      </w:pPr>
      <w:r w:rsidRPr="00136E0E">
        <w:rPr>
          <w:rFonts w:ascii="Arial" w:eastAsia="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3F46B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136E0E" w:rsidRPr="00F113B2" w14:paraId="53AC8B79" w14:textId="77777777" w:rsidTr="003F46B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49BF128" w:rsidR="00136E0E" w:rsidRPr="00874D8F" w:rsidRDefault="00136E0E" w:rsidP="00B039A0">
            <w:pPr>
              <w:jc w:val="center"/>
              <w:rPr>
                <w:rFonts w:ascii="Arial" w:hAnsi="Arial" w:cs="Arial"/>
              </w:rPr>
            </w:pPr>
            <w:proofErr w:type="gramStart"/>
            <w:r>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5D7F564F" w:rsidR="00136E0E" w:rsidRPr="00874D8F" w:rsidRDefault="00136E0E" w:rsidP="00B039A0">
            <w:pPr>
              <w:pStyle w:val="Contedodatabela"/>
              <w:jc w:val="center"/>
              <w:rPr>
                <w:rFonts w:ascii="Arial" w:hAnsi="Arial" w:cs="Arial"/>
              </w:rPr>
            </w:pPr>
            <w:r>
              <w:rPr>
                <w:rFonts w:ascii="Arial" w:hAnsi="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1F2A3AB6" w14:textId="791EF92D" w:rsidR="00136E0E" w:rsidRPr="00874D8F" w:rsidRDefault="00136E0E" w:rsidP="00B039A0">
            <w:pPr>
              <w:pStyle w:val="Contedodatabela"/>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44A2371" w:rsidR="00136E0E" w:rsidRPr="00874D8F" w:rsidRDefault="00136E0E" w:rsidP="00B039A0">
            <w:pPr>
              <w:pStyle w:val="Contedodatabela"/>
              <w:rPr>
                <w:rFonts w:ascii="Arial" w:hAnsi="Arial" w:cs="Arial"/>
              </w:rPr>
            </w:pPr>
            <w:r>
              <w:rPr>
                <w:rFonts w:ascii="Arial" w:hAnsi="Arial" w:cs="Arial"/>
                <w:color w:val="000000"/>
              </w:rPr>
              <w:t>Placa de Inauguração - Placas em aço escovado, modelo 70x50cm gravação a laser baixo relevo – colorido.</w:t>
            </w:r>
          </w:p>
        </w:tc>
      </w:tr>
      <w:tr w:rsidR="00136E0E" w:rsidRPr="00F113B2" w14:paraId="57A2B8EB" w14:textId="77777777" w:rsidTr="00136E0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D6F94B9" w14:textId="1B3E75B4" w:rsidR="00136E0E" w:rsidRPr="00874D8F" w:rsidRDefault="00136E0E" w:rsidP="00B039A0">
            <w:pPr>
              <w:jc w:val="center"/>
              <w:rPr>
                <w:rFonts w:ascii="Arial" w:hAnsi="Arial" w:cs="Arial"/>
                <w:b/>
                <w:bCs/>
                <w:sz w:val="18"/>
                <w:szCs w:val="18"/>
              </w:rPr>
            </w:pPr>
            <w:proofErr w:type="gramStart"/>
            <w:r>
              <w:rPr>
                <w:rFonts w:ascii="Arial" w:hAnsi="Arial"/>
                <w:color w:val="000000"/>
              </w:rPr>
              <w:t>2</w:t>
            </w:r>
            <w:proofErr w:type="gramEnd"/>
          </w:p>
        </w:tc>
        <w:tc>
          <w:tcPr>
            <w:tcW w:w="850" w:type="dxa"/>
            <w:tcBorders>
              <w:top w:val="single" w:sz="4" w:space="0" w:color="000000"/>
              <w:left w:val="single" w:sz="4" w:space="0" w:color="000000"/>
              <w:bottom w:val="single" w:sz="4" w:space="0" w:color="000000"/>
              <w:right w:val="nil"/>
            </w:tcBorders>
            <w:vAlign w:val="center"/>
          </w:tcPr>
          <w:p w14:paraId="5CA94908" w14:textId="46363117" w:rsidR="00136E0E" w:rsidRPr="00874D8F" w:rsidRDefault="00136E0E" w:rsidP="00B039A0">
            <w:pPr>
              <w:pStyle w:val="Contedodatabela"/>
              <w:jc w:val="center"/>
              <w:rPr>
                <w:rFonts w:ascii="Arial" w:hAnsi="Arial" w:cs="Arial"/>
              </w:rPr>
            </w:pPr>
            <w:r>
              <w:rPr>
                <w:rFonts w:ascii="Arial" w:hAnsi="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6563B137" w14:textId="280609C3" w:rsidR="00136E0E" w:rsidRPr="00874D8F" w:rsidRDefault="00136E0E" w:rsidP="00B039A0">
            <w:pPr>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0AB13F7B" w:rsidR="00136E0E" w:rsidRPr="00874D8F" w:rsidRDefault="00136E0E" w:rsidP="00B039A0">
            <w:pPr>
              <w:pStyle w:val="Contedodatabela"/>
              <w:rPr>
                <w:rFonts w:ascii="Arial" w:hAnsi="Arial" w:cs="Arial"/>
              </w:rPr>
            </w:pPr>
            <w:r>
              <w:rPr>
                <w:rFonts w:ascii="Arial" w:hAnsi="Arial" w:cs="Arial"/>
                <w:color w:val="000000"/>
              </w:rPr>
              <w:t>Réplica de Placa de Inauguração em aço escovado, modelo 15x21cm, gravação em baixo relevo, colorida. Com case em veludo.</w:t>
            </w:r>
          </w:p>
        </w:tc>
      </w:tr>
      <w:tr w:rsidR="00136E0E" w:rsidRPr="00F113B2" w14:paraId="2AFF3153" w14:textId="77777777" w:rsidTr="00136E0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D2B7E4F" w14:textId="1B140589" w:rsidR="00136E0E" w:rsidRDefault="00136E0E" w:rsidP="00B039A0">
            <w:pPr>
              <w:jc w:val="center"/>
              <w:rPr>
                <w:rFonts w:ascii="Arial" w:hAnsi="Arial"/>
                <w:color w:val="000000"/>
              </w:rPr>
            </w:pPr>
            <w:proofErr w:type="gramStart"/>
            <w:r>
              <w:rPr>
                <w:rFonts w:ascii="Arial" w:hAnsi="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3899866C" w14:textId="6A251E13" w:rsidR="00136E0E" w:rsidRDefault="00136E0E" w:rsidP="00B039A0">
            <w:pPr>
              <w:pStyle w:val="Contedodatabela"/>
              <w:jc w:val="center"/>
              <w:rPr>
                <w:rFonts w:ascii="Arial" w:hAnsi="Arial"/>
                <w:color w:val="000000"/>
              </w:rPr>
            </w:pPr>
            <w:r>
              <w:rPr>
                <w:rFonts w:ascii="Arial" w:hAnsi="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74C6C276" w14:textId="2CFFBFC8" w:rsidR="00136E0E" w:rsidRDefault="00136E0E" w:rsidP="00B039A0">
            <w:pPr>
              <w:jc w:val="center"/>
              <w:rPr>
                <w:rFonts w:ascii="Arial" w:hAnsi="Arial" w:cs="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A6D1F50" w14:textId="77777777" w:rsidR="00136E0E" w:rsidRDefault="00136E0E" w:rsidP="00136E0E">
            <w:pPr>
              <w:spacing w:after="46"/>
              <w:jc w:val="both"/>
              <w:rPr>
                <w:rFonts w:ascii="Arial" w:hAnsi="Arial"/>
                <w:color w:val="000000"/>
              </w:rPr>
            </w:pPr>
            <w:r>
              <w:rPr>
                <w:rFonts w:ascii="Arial" w:hAnsi="Arial" w:cs="Arial"/>
                <w:color w:val="000000"/>
              </w:rPr>
              <w:t>Placa de Homenagem gravação em baixo relevo. Colorida com pintura automotiva. Com case em veludo.</w:t>
            </w:r>
          </w:p>
          <w:p w14:paraId="77574116" w14:textId="77777777" w:rsidR="00136E0E" w:rsidRDefault="00136E0E" w:rsidP="00136E0E">
            <w:pPr>
              <w:spacing w:after="46"/>
              <w:jc w:val="both"/>
              <w:rPr>
                <w:rFonts w:ascii="Arial" w:hAnsi="Arial"/>
                <w:color w:val="000000"/>
              </w:rPr>
            </w:pPr>
            <w:r>
              <w:rPr>
                <w:rFonts w:ascii="Arial" w:hAnsi="Arial" w:cs="Arial"/>
                <w:color w:val="000000"/>
              </w:rPr>
              <w:t>Tamanho 18x12cm</w:t>
            </w:r>
          </w:p>
          <w:p w14:paraId="081F11EC" w14:textId="6968E0F3" w:rsidR="00136E0E" w:rsidRDefault="00136E0E" w:rsidP="00B039A0">
            <w:pPr>
              <w:pStyle w:val="Contedodatabela"/>
              <w:rPr>
                <w:rFonts w:ascii="Arial" w:hAnsi="Arial" w:cs="Arial"/>
                <w:color w:val="000000"/>
              </w:rPr>
            </w:pPr>
            <w:r>
              <w:rPr>
                <w:rFonts w:ascii="Arial" w:hAnsi="Arial" w:cs="Arial"/>
                <w:color w:val="000000"/>
              </w:rPr>
              <w:t>Em aço inox</w:t>
            </w:r>
          </w:p>
        </w:tc>
      </w:tr>
      <w:tr w:rsidR="00136E0E" w:rsidRPr="00F113B2" w14:paraId="3DECEA89" w14:textId="77777777" w:rsidTr="00136E0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B68A81B" w14:textId="44EE5153" w:rsidR="00136E0E" w:rsidRDefault="00136E0E" w:rsidP="00B039A0">
            <w:pPr>
              <w:jc w:val="center"/>
              <w:rPr>
                <w:rFonts w:ascii="Arial" w:hAnsi="Arial"/>
                <w:color w:val="000000"/>
              </w:rPr>
            </w:pPr>
            <w:proofErr w:type="gramStart"/>
            <w:r>
              <w:rPr>
                <w:rFonts w:ascii="Arial" w:hAnsi="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1905DFDD" w14:textId="05B2C8E7" w:rsidR="00136E0E" w:rsidRDefault="00136E0E" w:rsidP="00B039A0">
            <w:pPr>
              <w:pStyle w:val="Contedodatabela"/>
              <w:jc w:val="center"/>
              <w:rPr>
                <w:rFonts w:ascii="Arial" w:hAnsi="Arial"/>
                <w:color w:val="000000"/>
              </w:rPr>
            </w:pPr>
            <w:r>
              <w:rPr>
                <w:rFonts w:ascii="Arial" w:hAnsi="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1169E2C7" w14:textId="36D2010A" w:rsidR="00136E0E" w:rsidRDefault="00136E0E" w:rsidP="00B039A0">
            <w:pPr>
              <w:jc w:val="center"/>
              <w:rPr>
                <w:rFonts w:ascii="Arial" w:hAnsi="Arial" w:cs="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7E9C2C" w14:textId="77777777" w:rsidR="00136E0E" w:rsidRDefault="00136E0E" w:rsidP="00136E0E">
            <w:pPr>
              <w:spacing w:after="46"/>
              <w:jc w:val="both"/>
              <w:rPr>
                <w:rFonts w:ascii="Arial" w:hAnsi="Arial"/>
                <w:color w:val="000000"/>
              </w:rPr>
            </w:pPr>
            <w:r>
              <w:rPr>
                <w:rFonts w:ascii="Arial" w:hAnsi="Arial" w:cs="Arial"/>
                <w:color w:val="000000"/>
              </w:rPr>
              <w:t>Placa de Homenagem gravação em baixo relevo. Colorida com pintura automotiva. Com case em veludo.</w:t>
            </w:r>
          </w:p>
          <w:p w14:paraId="613A1F05" w14:textId="77777777" w:rsidR="00136E0E" w:rsidRDefault="00136E0E" w:rsidP="00136E0E">
            <w:pPr>
              <w:spacing w:after="46"/>
              <w:jc w:val="both"/>
              <w:rPr>
                <w:rFonts w:ascii="Arial" w:hAnsi="Arial"/>
                <w:color w:val="000000"/>
              </w:rPr>
            </w:pPr>
            <w:r>
              <w:rPr>
                <w:rFonts w:ascii="Arial" w:hAnsi="Arial" w:cs="Arial"/>
                <w:color w:val="000000"/>
              </w:rPr>
              <w:t>Tamanho 21x15cm</w:t>
            </w:r>
          </w:p>
          <w:p w14:paraId="262D9654" w14:textId="0DC4F742" w:rsidR="00136E0E" w:rsidRDefault="00136E0E" w:rsidP="00136E0E">
            <w:pPr>
              <w:spacing w:after="46"/>
              <w:jc w:val="both"/>
              <w:rPr>
                <w:rFonts w:ascii="Arial" w:hAnsi="Arial" w:cs="Arial"/>
                <w:color w:val="000000"/>
              </w:rPr>
            </w:pPr>
            <w:r>
              <w:rPr>
                <w:rFonts w:ascii="Arial" w:hAnsi="Arial" w:cs="Arial"/>
                <w:color w:val="000000"/>
              </w:rPr>
              <w:t>Em aço inox</w:t>
            </w:r>
          </w:p>
        </w:tc>
      </w:tr>
      <w:tr w:rsidR="00136E0E" w:rsidRPr="00F113B2" w14:paraId="6892AFAE" w14:textId="77777777" w:rsidTr="00136E0E">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6A66453" w14:textId="5E6A8871" w:rsidR="00136E0E" w:rsidRDefault="00136E0E" w:rsidP="00B039A0">
            <w:pPr>
              <w:jc w:val="center"/>
              <w:rPr>
                <w:rFonts w:ascii="Arial" w:hAnsi="Arial"/>
                <w:color w:val="000000"/>
              </w:rPr>
            </w:pPr>
            <w:proofErr w:type="gramStart"/>
            <w:r>
              <w:rPr>
                <w:rFonts w:ascii="Arial" w:hAnsi="Arial"/>
                <w:color w:val="000000"/>
              </w:rPr>
              <w:t>5</w:t>
            </w:r>
            <w:proofErr w:type="gramEnd"/>
          </w:p>
        </w:tc>
        <w:tc>
          <w:tcPr>
            <w:tcW w:w="850" w:type="dxa"/>
            <w:tcBorders>
              <w:top w:val="single" w:sz="4" w:space="0" w:color="000000"/>
              <w:left w:val="single" w:sz="4" w:space="0" w:color="000000"/>
              <w:bottom w:val="single" w:sz="4" w:space="0" w:color="000000"/>
              <w:right w:val="nil"/>
            </w:tcBorders>
            <w:vAlign w:val="center"/>
          </w:tcPr>
          <w:p w14:paraId="28638B90" w14:textId="380135E9" w:rsidR="00136E0E" w:rsidRDefault="00136E0E" w:rsidP="00B039A0">
            <w:pPr>
              <w:pStyle w:val="Contedodatabela"/>
              <w:jc w:val="center"/>
              <w:rPr>
                <w:rFonts w:ascii="Arial" w:hAnsi="Arial"/>
                <w:color w:val="000000"/>
              </w:rPr>
            </w:pPr>
            <w:r>
              <w:rPr>
                <w:rFonts w:ascii="Arial" w:hAnsi="Arial"/>
                <w:color w:val="000000"/>
              </w:rPr>
              <w:t>30</w:t>
            </w:r>
          </w:p>
        </w:tc>
        <w:tc>
          <w:tcPr>
            <w:tcW w:w="850" w:type="dxa"/>
            <w:tcBorders>
              <w:top w:val="single" w:sz="4" w:space="0" w:color="000000"/>
              <w:left w:val="single" w:sz="4" w:space="0" w:color="000000"/>
              <w:bottom w:val="single" w:sz="4" w:space="0" w:color="000000"/>
              <w:right w:val="nil"/>
            </w:tcBorders>
            <w:vAlign w:val="center"/>
          </w:tcPr>
          <w:p w14:paraId="0DEDCAC3" w14:textId="217E03D6" w:rsidR="00136E0E" w:rsidRDefault="00136E0E" w:rsidP="00B039A0">
            <w:pPr>
              <w:jc w:val="center"/>
              <w:rPr>
                <w:rFonts w:ascii="Arial" w:hAnsi="Arial" w:cs="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65FA90" w14:textId="77777777" w:rsidR="00136E0E" w:rsidRDefault="00136E0E" w:rsidP="00136E0E">
            <w:pPr>
              <w:spacing w:after="46"/>
              <w:jc w:val="both"/>
              <w:rPr>
                <w:rFonts w:ascii="Arial" w:hAnsi="Arial"/>
                <w:color w:val="000000"/>
              </w:rPr>
            </w:pPr>
            <w:r>
              <w:rPr>
                <w:rFonts w:ascii="Arial" w:hAnsi="Arial" w:cs="Arial"/>
                <w:color w:val="000000"/>
              </w:rPr>
              <w:t>Placa de Homenagem gravação em baixo relevo. Colorida com pintura automotiva. Com case em veludo.</w:t>
            </w:r>
          </w:p>
          <w:p w14:paraId="354A4DA4" w14:textId="77777777" w:rsidR="00136E0E" w:rsidRDefault="00136E0E" w:rsidP="00136E0E">
            <w:pPr>
              <w:spacing w:after="46"/>
              <w:jc w:val="both"/>
              <w:rPr>
                <w:rFonts w:ascii="Arial" w:hAnsi="Arial"/>
                <w:color w:val="000000"/>
              </w:rPr>
            </w:pPr>
            <w:r>
              <w:rPr>
                <w:rFonts w:ascii="Arial" w:hAnsi="Arial" w:cs="Arial"/>
                <w:color w:val="000000"/>
              </w:rPr>
              <w:t>Tamanho 30x20cm</w:t>
            </w:r>
          </w:p>
          <w:p w14:paraId="76885E33" w14:textId="7E9152A2" w:rsidR="00136E0E" w:rsidRDefault="00136E0E" w:rsidP="00136E0E">
            <w:pPr>
              <w:spacing w:after="46"/>
              <w:jc w:val="both"/>
              <w:rPr>
                <w:rFonts w:ascii="Arial" w:hAnsi="Arial" w:cs="Arial"/>
                <w:color w:val="000000"/>
              </w:rPr>
            </w:pPr>
            <w:r>
              <w:rPr>
                <w:rFonts w:ascii="Arial" w:hAnsi="Arial" w:cs="Arial"/>
                <w:color w:val="000000"/>
              </w:rPr>
              <w:t>Em aço inox</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136E0E"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55665F29" w14:textId="77777777" w:rsidR="00136E0E" w:rsidRDefault="00136E0E" w:rsidP="00136E0E">
      <w:pPr>
        <w:tabs>
          <w:tab w:val="left" w:pos="284"/>
        </w:tabs>
        <w:jc w:val="both"/>
        <w:rPr>
          <w:rFonts w:ascii="Arial" w:hAnsi="Arial" w:cs="Arial"/>
        </w:rPr>
      </w:pPr>
    </w:p>
    <w:p w14:paraId="661D22E5" w14:textId="77777777" w:rsidR="00136E0E" w:rsidRPr="00136E0E" w:rsidRDefault="00136E0E" w:rsidP="00136E0E">
      <w:pPr>
        <w:tabs>
          <w:tab w:val="left" w:pos="284"/>
        </w:tabs>
        <w:ind w:firstLine="284"/>
        <w:jc w:val="both"/>
        <w:rPr>
          <w:rFonts w:ascii="Arial" w:eastAsia="Arial" w:hAnsi="Arial" w:cs="Arial"/>
          <w:b/>
          <w:u w:val="single"/>
        </w:rPr>
      </w:pPr>
      <w:r w:rsidRPr="00136E0E">
        <w:rPr>
          <w:rFonts w:ascii="Arial" w:eastAsia="Arial" w:hAnsi="Arial" w:cs="Arial"/>
          <w:b/>
          <w:u w:val="single"/>
        </w:rPr>
        <w:t>Item 01 – Placa de Inauguração</w:t>
      </w:r>
    </w:p>
    <w:p w14:paraId="06D0A747"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lastRenderedPageBreak/>
        <w:t>Placa confeccionada em aço inoxidável AISI 304, com acabamento escovado uniforme, sem manchas, oxidação ou imperfeições aparentes, com espessura de 1,0 mm, nas dimensões aproximadas de 70 cm x 50 cm.</w:t>
      </w:r>
    </w:p>
    <w:p w14:paraId="0DADFA7B"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possuir gravação a laser em baixo relevo, com definição adequada dos caracteres, símbolos e elementos gráficos, sem falhas, borrões ou perda de legibilidade, e aplicação de cores por meio de pintura automotiva, sem descascamentos ou diferenças cromáticas visíveis, garantindo durabilidade, resistência às intempéries e padrão institucional.</w:t>
      </w:r>
    </w:p>
    <w:p w14:paraId="666EF030" w14:textId="77777777" w:rsidR="00136E0E" w:rsidRPr="00136E0E" w:rsidRDefault="00136E0E" w:rsidP="00136E0E">
      <w:pPr>
        <w:tabs>
          <w:tab w:val="left" w:pos="284"/>
        </w:tabs>
        <w:ind w:firstLine="284"/>
        <w:jc w:val="both"/>
        <w:rPr>
          <w:rFonts w:ascii="Arial" w:eastAsia="Arial" w:hAnsi="Arial" w:cs="Arial"/>
        </w:rPr>
      </w:pPr>
      <w:proofErr w:type="gramStart"/>
      <w:r w:rsidRPr="00136E0E">
        <w:rPr>
          <w:rFonts w:ascii="Arial" w:eastAsia="Arial" w:hAnsi="Arial" w:cs="Arial"/>
        </w:rPr>
        <w:t>Deverá acompanhar</w:t>
      </w:r>
      <w:proofErr w:type="gramEnd"/>
      <w:r w:rsidRPr="00136E0E">
        <w:rPr>
          <w:rFonts w:ascii="Arial" w:eastAsia="Arial" w:hAnsi="Arial" w:cs="Arial"/>
        </w:rPr>
        <w:t xml:space="preserve"> 04 (quatro) parafusos de acabamento, compatíveis com o material da placa. O item deverá ser entregue sem rebarbas, riscos ou danos decorrentes de transporte ou manuseio, pronto para instalação.</w:t>
      </w:r>
    </w:p>
    <w:p w14:paraId="15FA34FC" w14:textId="77777777" w:rsidR="00136E0E" w:rsidRDefault="00136E0E" w:rsidP="00136E0E">
      <w:pPr>
        <w:tabs>
          <w:tab w:val="left" w:pos="284"/>
        </w:tabs>
        <w:ind w:firstLine="284"/>
        <w:jc w:val="both"/>
        <w:rPr>
          <w:rFonts w:ascii="Arial" w:eastAsia="Arial" w:hAnsi="Arial" w:cs="Arial"/>
        </w:rPr>
      </w:pPr>
    </w:p>
    <w:p w14:paraId="4901416C" w14:textId="77777777" w:rsidR="00136E0E" w:rsidRPr="00136E0E" w:rsidRDefault="00136E0E" w:rsidP="00136E0E">
      <w:pPr>
        <w:tabs>
          <w:tab w:val="left" w:pos="284"/>
        </w:tabs>
        <w:ind w:firstLine="284"/>
        <w:jc w:val="both"/>
        <w:rPr>
          <w:rFonts w:ascii="Arial" w:eastAsia="Arial" w:hAnsi="Arial" w:cs="Arial"/>
          <w:b/>
          <w:u w:val="single"/>
        </w:rPr>
      </w:pPr>
      <w:r w:rsidRPr="00136E0E">
        <w:rPr>
          <w:rFonts w:ascii="Arial" w:eastAsia="Arial" w:hAnsi="Arial" w:cs="Arial"/>
          <w:b/>
          <w:u w:val="single"/>
        </w:rPr>
        <w:t>Item 02 – Réplica de Placa de Inauguração</w:t>
      </w:r>
    </w:p>
    <w:p w14:paraId="503799DC"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Réplica de placa confeccionada em aço inoxidável AISI 304, com acabamento escovado uniforme, sem manchas, oxidação ou imperfeições aparentes, nas dimensões aproximadas de 15 cm x 21 cm.</w:t>
      </w:r>
    </w:p>
    <w:p w14:paraId="00166DA9"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conter gravação em baixo relevo, com definição adequada dos caracteres, símbolos e elementos gráficos, sem falhas, borrões ou perda de legibilidade, e aplicação de cores por pintura automotiva, sem descascamentos ou diferenças cromáticas visíveis, assegurando fidelidade visual à placa original.</w:t>
      </w:r>
    </w:p>
    <w:p w14:paraId="77798C9C"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ser acondicionada em case de veludo adequado ao tamanho do item, em perfeito estado, e entregue sem rebarbas, riscos ou danos decorrentes de transporte ou manuseio.</w:t>
      </w:r>
    </w:p>
    <w:p w14:paraId="3ACF6D4E" w14:textId="77777777" w:rsidR="00136E0E" w:rsidRDefault="00136E0E" w:rsidP="00136E0E">
      <w:pPr>
        <w:tabs>
          <w:tab w:val="left" w:pos="284"/>
        </w:tabs>
        <w:ind w:firstLine="284"/>
        <w:jc w:val="both"/>
        <w:rPr>
          <w:rFonts w:ascii="Arial" w:eastAsia="Arial" w:hAnsi="Arial" w:cs="Arial"/>
        </w:rPr>
      </w:pPr>
    </w:p>
    <w:p w14:paraId="0D1440ED" w14:textId="77777777" w:rsidR="00136E0E" w:rsidRPr="00136E0E" w:rsidRDefault="00136E0E" w:rsidP="00136E0E">
      <w:pPr>
        <w:tabs>
          <w:tab w:val="left" w:pos="284"/>
        </w:tabs>
        <w:ind w:firstLine="284"/>
        <w:jc w:val="both"/>
        <w:rPr>
          <w:rFonts w:ascii="Arial" w:eastAsia="Arial" w:hAnsi="Arial" w:cs="Arial"/>
          <w:b/>
          <w:u w:val="single"/>
        </w:rPr>
      </w:pPr>
      <w:r w:rsidRPr="00136E0E">
        <w:rPr>
          <w:rFonts w:ascii="Arial" w:eastAsia="Arial" w:hAnsi="Arial" w:cs="Arial"/>
          <w:b/>
          <w:u w:val="single"/>
        </w:rPr>
        <w:t>Item 03 – Placa de Homenagem (18 x 12 cm)</w:t>
      </w:r>
    </w:p>
    <w:p w14:paraId="5D0B75C6"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Placa de homenagem confeccionada em aço inoxidável AISI 304, com acabamento escovado uniforme, sem manchas, oxidação ou imperfeições aparentes, com espessura de 1,0 mm, nas dimensões aproximadas de 18 cm x 12 cm.</w:t>
      </w:r>
    </w:p>
    <w:p w14:paraId="1BB2172E"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apresentar gravação em baixo relevo, com definição adequada dos caracteres, símbolos e elementos gráficos, sem falhas, borrões ou perda de legibilidade, e aplicação de cores mediante pintura automotiva, sem descascamentos ou diferenças cromáticas visíveis.</w:t>
      </w:r>
    </w:p>
    <w:p w14:paraId="1A3008EB"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ser acondicionada em case de veludo adequado ao tamanho do item, em perfeito estado, e entregue sem rebarbas, riscos ou danos decorrentes de transporte ou manuseio.</w:t>
      </w:r>
    </w:p>
    <w:p w14:paraId="42A1274C" w14:textId="77777777" w:rsidR="00136E0E" w:rsidRDefault="00136E0E" w:rsidP="00136E0E">
      <w:pPr>
        <w:tabs>
          <w:tab w:val="left" w:pos="284"/>
        </w:tabs>
        <w:ind w:firstLine="284"/>
        <w:jc w:val="both"/>
        <w:rPr>
          <w:rFonts w:ascii="Arial" w:eastAsia="Arial" w:hAnsi="Arial" w:cs="Arial"/>
        </w:rPr>
      </w:pPr>
    </w:p>
    <w:p w14:paraId="3FD2E49B" w14:textId="77777777" w:rsidR="00136E0E" w:rsidRPr="00136E0E" w:rsidRDefault="00136E0E" w:rsidP="00136E0E">
      <w:pPr>
        <w:tabs>
          <w:tab w:val="left" w:pos="284"/>
        </w:tabs>
        <w:ind w:firstLine="284"/>
        <w:jc w:val="both"/>
        <w:rPr>
          <w:rFonts w:ascii="Arial" w:eastAsia="Arial" w:hAnsi="Arial" w:cs="Arial"/>
          <w:b/>
          <w:u w:val="single"/>
        </w:rPr>
      </w:pPr>
      <w:r w:rsidRPr="00136E0E">
        <w:rPr>
          <w:rFonts w:ascii="Arial" w:eastAsia="Arial" w:hAnsi="Arial" w:cs="Arial"/>
          <w:b/>
          <w:u w:val="single"/>
        </w:rPr>
        <w:t>Item 04 – Placa de Homenagem (21 x 15 cm)</w:t>
      </w:r>
    </w:p>
    <w:p w14:paraId="1898E1DB"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Placa de homenagem confeccionada em aço inoxidável AISI 304, com acabamento escovado uniforme, sem manchas, oxidação ou imperfeições aparentes, com espessura de 1,0 mm, nas dimensões aproximadas de 21 cm x 15 cm.</w:t>
      </w:r>
    </w:p>
    <w:p w14:paraId="3C1D5657"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Com gravação em baixo relevo, com definição adequada dos caracteres, símbolos e elementos gráficos, sem falhas, borrões ou perda de legibilidade, e pintura automotiva, sem descascamentos ou diferenças cromáticas visíveis, assegurando uniformidade e qualidade estética.</w:t>
      </w:r>
    </w:p>
    <w:p w14:paraId="4C8621E5"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ser acondicionada em case de veludo adequado ao tamanho do item, em perfeito estado, e entregue sem rebarbas, riscos ou danos decorrentes de transporte ou manuseio.</w:t>
      </w:r>
    </w:p>
    <w:p w14:paraId="3B6D5FE8" w14:textId="77777777" w:rsidR="00136E0E" w:rsidRDefault="00136E0E" w:rsidP="00136E0E">
      <w:pPr>
        <w:tabs>
          <w:tab w:val="left" w:pos="284"/>
        </w:tabs>
        <w:ind w:firstLine="284"/>
        <w:jc w:val="both"/>
        <w:rPr>
          <w:rFonts w:ascii="Arial" w:eastAsia="Arial" w:hAnsi="Arial" w:cs="Arial"/>
        </w:rPr>
      </w:pPr>
    </w:p>
    <w:p w14:paraId="50CF234F" w14:textId="77777777" w:rsidR="00136E0E" w:rsidRPr="00136E0E" w:rsidRDefault="00136E0E" w:rsidP="00136E0E">
      <w:pPr>
        <w:tabs>
          <w:tab w:val="left" w:pos="284"/>
        </w:tabs>
        <w:ind w:firstLine="284"/>
        <w:jc w:val="both"/>
        <w:rPr>
          <w:rFonts w:ascii="Arial" w:eastAsia="Arial" w:hAnsi="Arial" w:cs="Arial"/>
          <w:b/>
          <w:u w:val="single"/>
        </w:rPr>
      </w:pPr>
      <w:r w:rsidRPr="00136E0E">
        <w:rPr>
          <w:rFonts w:ascii="Arial" w:eastAsia="Arial" w:hAnsi="Arial" w:cs="Arial"/>
          <w:b/>
          <w:u w:val="single"/>
        </w:rPr>
        <w:t>Item 05 – Placa de Homenagem (30 x 20 cm)</w:t>
      </w:r>
    </w:p>
    <w:p w14:paraId="358A74BA"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Placa de homenagem confeccionada em aço inoxidável AISI 304, com acabamento escovado uniforme, sem manchas, oxidação ou imperfeições aparentes, com espessura de 1,0 mm, nas dimensões aproximadas de 30 cm x 20 cm.</w:t>
      </w:r>
    </w:p>
    <w:p w14:paraId="1BACD40C" w14:textId="77777777" w:rsidR="00136E0E" w:rsidRPr="00136E0E" w:rsidRDefault="00136E0E" w:rsidP="00136E0E">
      <w:pPr>
        <w:tabs>
          <w:tab w:val="left" w:pos="284"/>
        </w:tabs>
        <w:ind w:firstLine="284"/>
        <w:jc w:val="both"/>
        <w:rPr>
          <w:rFonts w:ascii="Arial" w:eastAsia="Arial" w:hAnsi="Arial" w:cs="Arial"/>
        </w:rPr>
      </w:pPr>
      <w:r w:rsidRPr="00136E0E">
        <w:rPr>
          <w:rFonts w:ascii="Arial" w:eastAsia="Arial" w:hAnsi="Arial" w:cs="Arial"/>
        </w:rPr>
        <w:t>Deverá conter gravação em baixo relevo, com definição adequada dos caracteres, símbolos e elementos gráficos, sem falhas, borrões ou perda de legibilidade, e aplicação de cores por pintura automotiva, sem descascamentos ou diferenças cromáticas visíveis, garantindo qualidade visual e durabilidade.</w:t>
      </w:r>
    </w:p>
    <w:p w14:paraId="535D9357" w14:textId="1C40BA2E" w:rsidR="00136E0E" w:rsidRDefault="00136E0E" w:rsidP="00136E0E">
      <w:pPr>
        <w:tabs>
          <w:tab w:val="left" w:pos="284"/>
        </w:tabs>
        <w:ind w:firstLine="284"/>
        <w:jc w:val="both"/>
        <w:rPr>
          <w:rFonts w:ascii="Arial" w:eastAsia="Arial" w:hAnsi="Arial" w:cs="Arial"/>
        </w:rPr>
      </w:pPr>
      <w:r w:rsidRPr="00136E0E">
        <w:rPr>
          <w:rFonts w:ascii="Arial" w:eastAsia="Arial" w:hAnsi="Arial" w:cs="Arial"/>
        </w:rPr>
        <w:t xml:space="preserve">Deverá ser acondicionada em case de veludo adequado ao tamanho do item, em perfeito estado, e entregue sem rebarbas, riscos ou danos decorrentes de transporte ou </w:t>
      </w:r>
      <w:r w:rsidR="00045649" w:rsidRPr="00136E0E">
        <w:rPr>
          <w:rFonts w:ascii="Arial" w:eastAsia="Arial" w:hAnsi="Arial" w:cs="Arial"/>
        </w:rPr>
        <w:t>manuseio.</w:t>
      </w:r>
    </w:p>
    <w:p w14:paraId="762A1D4C" w14:textId="77777777" w:rsidR="00045649" w:rsidRDefault="00045649" w:rsidP="00136E0E">
      <w:pPr>
        <w:tabs>
          <w:tab w:val="left" w:pos="284"/>
        </w:tabs>
        <w:ind w:firstLine="284"/>
        <w:jc w:val="both"/>
        <w:rPr>
          <w:rFonts w:ascii="Arial" w:eastAsia="Arial" w:hAnsi="Arial" w:cs="Arial"/>
        </w:rPr>
      </w:pPr>
    </w:p>
    <w:p w14:paraId="1478962A" w14:textId="4140F609" w:rsidR="00045649" w:rsidRDefault="00045649" w:rsidP="00045649">
      <w:pPr>
        <w:shd w:val="clear" w:color="auto" w:fill="DDDDDD"/>
        <w:ind w:firstLine="561"/>
        <w:jc w:val="both"/>
        <w:rPr>
          <w:rFonts w:ascii="Arial" w:hAnsi="Arial"/>
          <w:color w:val="000000"/>
        </w:rPr>
      </w:pPr>
      <w:r>
        <w:rPr>
          <w:rFonts w:ascii="Arial" w:hAnsi="Arial" w:cs="Arial"/>
          <w:b/>
          <w:bCs/>
          <w:color w:val="000000"/>
        </w:rPr>
        <w:t>5. D</w:t>
      </w:r>
      <w:r>
        <w:rPr>
          <w:rFonts w:ascii="Arial" w:hAnsi="Arial" w:cs="Arial"/>
          <w:b/>
          <w:bCs/>
          <w:color w:val="000000"/>
          <w:kern w:val="2"/>
        </w:rPr>
        <w:t>AS AMOSTRAS E COMPROVAÇÃO TÉCNICA</w:t>
      </w:r>
    </w:p>
    <w:p w14:paraId="452975BD" w14:textId="0BA2283C" w:rsidR="00045649" w:rsidRPr="00045649" w:rsidRDefault="00045649" w:rsidP="00045649">
      <w:pPr>
        <w:jc w:val="both"/>
        <w:rPr>
          <w:rFonts w:ascii="Arial" w:hAnsi="Arial"/>
          <w:color w:val="000000"/>
        </w:rPr>
      </w:pPr>
      <w:r w:rsidRPr="00EF5D3F">
        <w:rPr>
          <w:rFonts w:ascii="Arial" w:hAnsi="Arial" w:cs="Arial"/>
          <w:b/>
          <w:bCs/>
          <w:color w:val="000000"/>
        </w:rPr>
        <w:t>a)</w:t>
      </w:r>
      <w:r w:rsidRPr="00045649">
        <w:rPr>
          <w:rFonts w:ascii="Arial" w:hAnsi="Arial" w:cs="Arial"/>
          <w:color w:val="000000"/>
        </w:rPr>
        <w:t xml:space="preserve"> </w:t>
      </w:r>
      <w:proofErr w:type="gramStart"/>
      <w:r w:rsidR="00B369E9" w:rsidRPr="00A06A9A">
        <w:rPr>
          <w:rFonts w:ascii="Arial" w:hAnsi="Arial" w:cs="Arial"/>
        </w:rPr>
        <w:t>A(</w:t>
      </w:r>
      <w:proofErr w:type="gramEnd"/>
      <w:r w:rsidR="00B369E9" w:rsidRPr="00A06A9A">
        <w:rPr>
          <w:rFonts w:ascii="Arial" w:hAnsi="Arial" w:cs="Arial"/>
        </w:rPr>
        <w:t>s) empresa(s) melhor(es) classificada(s) após a etapa de lances, deverá(</w:t>
      </w:r>
      <w:proofErr w:type="spellStart"/>
      <w:r w:rsidR="00B369E9" w:rsidRPr="00A06A9A">
        <w:rPr>
          <w:rFonts w:ascii="Arial" w:hAnsi="Arial" w:cs="Arial"/>
        </w:rPr>
        <w:t>ão</w:t>
      </w:r>
      <w:proofErr w:type="spellEnd"/>
      <w:r w:rsidR="00B369E9" w:rsidRPr="00A06A9A">
        <w:rPr>
          <w:rFonts w:ascii="Arial" w:hAnsi="Arial" w:cs="Arial"/>
        </w:rPr>
        <w:t>) apresentar</w:t>
      </w:r>
      <w:r w:rsidR="00B369E9" w:rsidRPr="00045649">
        <w:rPr>
          <w:rFonts w:ascii="Arial" w:hAnsi="Arial" w:cs="Arial"/>
          <w:color w:val="000000"/>
        </w:rPr>
        <w:t xml:space="preserve"> </w:t>
      </w:r>
      <w:r w:rsidR="00B369E9">
        <w:rPr>
          <w:rFonts w:ascii="Arial" w:hAnsi="Arial" w:cs="Arial"/>
          <w:color w:val="000000"/>
        </w:rPr>
        <w:t>amostra de</w:t>
      </w:r>
      <w:r w:rsidRPr="00045649">
        <w:rPr>
          <w:rFonts w:ascii="Arial" w:hAnsi="Arial" w:cs="Arial"/>
          <w:color w:val="000000"/>
        </w:rPr>
        <w:t xml:space="preserve"> todos os itens</w:t>
      </w:r>
      <w:r w:rsidR="00B369E9">
        <w:rPr>
          <w:rFonts w:ascii="Arial" w:hAnsi="Arial" w:cs="Arial"/>
          <w:color w:val="000000"/>
        </w:rPr>
        <w:t>,</w:t>
      </w:r>
      <w:r w:rsidRPr="00045649">
        <w:rPr>
          <w:rFonts w:ascii="Arial" w:hAnsi="Arial" w:cs="Arial"/>
          <w:color w:val="000000"/>
        </w:rPr>
        <w:t xml:space="preserve"> deve</w:t>
      </w:r>
      <w:r w:rsidR="00B369E9">
        <w:rPr>
          <w:rFonts w:ascii="Arial" w:hAnsi="Arial" w:cs="Arial"/>
          <w:color w:val="000000"/>
        </w:rPr>
        <w:t>ndo</w:t>
      </w:r>
      <w:r w:rsidRPr="00045649">
        <w:rPr>
          <w:rFonts w:ascii="Arial" w:hAnsi="Arial" w:cs="Arial"/>
          <w:color w:val="000000"/>
        </w:rPr>
        <w:t xml:space="preserve"> ser apresentado modelo similar em conformidade com as especificações descritas, a ser entregue no prazo máximo de 05 (cinco) dias úteis, contados </w:t>
      </w:r>
      <w:r w:rsidR="00DB7A31">
        <w:rPr>
          <w:rFonts w:ascii="Arial" w:hAnsi="Arial" w:cs="Arial"/>
        </w:rPr>
        <w:t>da data da convocação do Pregoeiro nos caso de desclassificações/inabilitações</w:t>
      </w:r>
      <w:r w:rsidRPr="00045649">
        <w:rPr>
          <w:rFonts w:ascii="Arial" w:hAnsi="Arial" w:cs="Arial"/>
          <w:color w:val="000000"/>
        </w:rPr>
        <w:t>, sob pena de desclassificação, em caso de não atendimento às exigências estabelecidas.</w:t>
      </w:r>
    </w:p>
    <w:p w14:paraId="6296A482" w14:textId="77777777" w:rsidR="00045649" w:rsidRPr="00045649" w:rsidRDefault="00045649" w:rsidP="00045649">
      <w:pPr>
        <w:jc w:val="both"/>
        <w:rPr>
          <w:rFonts w:ascii="Arial" w:hAnsi="Arial" w:cs="Arial"/>
          <w:color w:val="000000"/>
        </w:rPr>
      </w:pPr>
    </w:p>
    <w:p w14:paraId="4831E8B1" w14:textId="283F905A" w:rsidR="00045649" w:rsidRPr="00045649" w:rsidRDefault="00EF5D3F" w:rsidP="00045649">
      <w:pPr>
        <w:pStyle w:val="Corpodetexto"/>
        <w:rPr>
          <w:b/>
          <w:sz w:val="20"/>
          <w:szCs w:val="20"/>
        </w:rPr>
      </w:pPr>
      <w:r>
        <w:rPr>
          <w:b/>
          <w:color w:val="000000"/>
          <w:sz w:val="20"/>
          <w:szCs w:val="20"/>
          <w:lang w:val="pt-BR"/>
        </w:rPr>
        <w:t xml:space="preserve">Justificativa: </w:t>
      </w:r>
      <w:r w:rsidR="00045649" w:rsidRPr="00045649">
        <w:rPr>
          <w:color w:val="000000"/>
          <w:sz w:val="20"/>
          <w:szCs w:val="20"/>
        </w:rPr>
        <w:t xml:space="preserve">A exigência de amostra constitui instrumento de </w:t>
      </w:r>
      <w:r w:rsidR="00045649" w:rsidRPr="00045649">
        <w:rPr>
          <w:rStyle w:val="Forte"/>
          <w:b w:val="0"/>
          <w:sz w:val="20"/>
          <w:szCs w:val="20"/>
        </w:rPr>
        <w:t>proteção ao interesse público</w:t>
      </w:r>
      <w:r w:rsidR="00045649" w:rsidRPr="00045649">
        <w:rPr>
          <w:color w:val="000000"/>
          <w:sz w:val="20"/>
          <w:szCs w:val="20"/>
        </w:rPr>
        <w:t xml:space="preserve">, evitando o fornecimento de produtos de baixa qualidade ou incompatíveis com o padrão institucional da Administração, </w:t>
      </w:r>
      <w:r w:rsidR="00045649" w:rsidRPr="00045649">
        <w:rPr>
          <w:color w:val="000000"/>
          <w:sz w:val="20"/>
          <w:szCs w:val="20"/>
        </w:rPr>
        <w:lastRenderedPageBreak/>
        <w:t xml:space="preserve">que possam comprometer a </w:t>
      </w:r>
      <w:r w:rsidR="00045649" w:rsidRPr="00045649">
        <w:rPr>
          <w:rStyle w:val="Forte"/>
          <w:b w:val="0"/>
          <w:sz w:val="20"/>
          <w:szCs w:val="20"/>
        </w:rPr>
        <w:t>durabilidade, a estética e a finalidade representativa</w:t>
      </w:r>
      <w:r w:rsidR="00045649" w:rsidRPr="00045649">
        <w:rPr>
          <w:color w:val="000000"/>
          <w:sz w:val="20"/>
          <w:szCs w:val="20"/>
        </w:rPr>
        <w:t xml:space="preserve"> das placas de inauguração e homenagem, tratando-se de medida</w:t>
      </w:r>
      <w:r w:rsidR="00045649" w:rsidRPr="00045649">
        <w:rPr>
          <w:rStyle w:val="Forte"/>
          <w:sz w:val="20"/>
          <w:szCs w:val="20"/>
        </w:rPr>
        <w:t xml:space="preserve"> </w:t>
      </w:r>
      <w:r w:rsidR="00045649" w:rsidRPr="00045649">
        <w:rPr>
          <w:rStyle w:val="Forte"/>
          <w:b w:val="0"/>
          <w:sz w:val="20"/>
          <w:szCs w:val="20"/>
        </w:rPr>
        <w:t>tecnicamente justificada e previamente prevista no edital</w:t>
      </w:r>
      <w:r w:rsidR="00045649" w:rsidRPr="00045649">
        <w:rPr>
          <w:b/>
          <w:color w:val="000000"/>
          <w:sz w:val="20"/>
          <w:szCs w:val="20"/>
        </w:rPr>
        <w:t>.</w:t>
      </w:r>
    </w:p>
    <w:p w14:paraId="3DB8A37F" w14:textId="77777777" w:rsidR="00045649" w:rsidRPr="00045649" w:rsidRDefault="00045649" w:rsidP="00045649">
      <w:pPr>
        <w:pStyle w:val="Corpodetexto"/>
        <w:rPr>
          <w:sz w:val="20"/>
          <w:szCs w:val="20"/>
        </w:rPr>
      </w:pPr>
      <w:r w:rsidRPr="00045649">
        <w:rPr>
          <w:color w:val="000000"/>
          <w:sz w:val="20"/>
          <w:szCs w:val="20"/>
        </w:rPr>
        <w:t xml:space="preserve">Por meio da amostra, serão avaliados os aspectos visuais, dimensionais e de acabamento do item. A </w:t>
      </w:r>
      <w:r w:rsidRPr="00045649">
        <w:rPr>
          <w:rStyle w:val="Forte"/>
          <w:b w:val="0"/>
          <w:sz w:val="20"/>
          <w:szCs w:val="20"/>
        </w:rPr>
        <w:t>comprovação do material empregado</w:t>
      </w:r>
      <w:r w:rsidRPr="00045649">
        <w:rPr>
          <w:color w:val="000000"/>
          <w:sz w:val="20"/>
          <w:szCs w:val="20"/>
        </w:rPr>
        <w:t xml:space="preserve">, especificamente quanto à utilização de </w:t>
      </w:r>
      <w:r w:rsidRPr="00045649">
        <w:rPr>
          <w:rStyle w:val="Forte"/>
          <w:b w:val="0"/>
          <w:sz w:val="20"/>
          <w:szCs w:val="20"/>
        </w:rPr>
        <w:t>aço inoxidável AISI 304</w:t>
      </w:r>
      <w:r w:rsidRPr="00045649">
        <w:rPr>
          <w:color w:val="000000"/>
          <w:sz w:val="20"/>
          <w:szCs w:val="20"/>
        </w:rPr>
        <w:t xml:space="preserve">, será realizada </w:t>
      </w:r>
      <w:r w:rsidRPr="00045649">
        <w:rPr>
          <w:rStyle w:val="Forte"/>
          <w:b w:val="0"/>
          <w:sz w:val="20"/>
          <w:szCs w:val="20"/>
        </w:rPr>
        <w:t>mediante apresentação de declaração do fabricante ou do fornecedor</w:t>
      </w:r>
      <w:r w:rsidRPr="00045649">
        <w:rPr>
          <w:color w:val="000000"/>
          <w:sz w:val="20"/>
          <w:szCs w:val="20"/>
        </w:rPr>
        <w:t xml:space="preserve">, acompanhada de </w:t>
      </w:r>
      <w:r w:rsidRPr="00045649">
        <w:rPr>
          <w:rStyle w:val="Forte"/>
          <w:b w:val="0"/>
          <w:sz w:val="20"/>
          <w:szCs w:val="20"/>
        </w:rPr>
        <w:t>documento técnico</w:t>
      </w:r>
      <w:r w:rsidRPr="00045649">
        <w:rPr>
          <w:color w:val="000000"/>
          <w:sz w:val="20"/>
          <w:szCs w:val="20"/>
        </w:rPr>
        <w:t xml:space="preserve">, tais como </w:t>
      </w:r>
      <w:r w:rsidRPr="00045649">
        <w:rPr>
          <w:rStyle w:val="Forte"/>
          <w:b w:val="0"/>
          <w:sz w:val="20"/>
          <w:szCs w:val="20"/>
        </w:rPr>
        <w:t>ficha técnica, laudo, certificado de qualidade ou nota fiscal de aquisição da matéria-prima</w:t>
      </w:r>
      <w:r w:rsidRPr="00045649">
        <w:rPr>
          <w:color w:val="000000"/>
          <w:sz w:val="20"/>
          <w:szCs w:val="20"/>
        </w:rPr>
        <w:t xml:space="preserve">, que indique expressamente o uso de </w:t>
      </w:r>
      <w:r w:rsidRPr="00045649">
        <w:rPr>
          <w:rStyle w:val="Forte"/>
          <w:b w:val="0"/>
          <w:sz w:val="20"/>
          <w:szCs w:val="20"/>
        </w:rPr>
        <w:t>aço inoxidável AISI 304</w:t>
      </w:r>
      <w:r w:rsidRPr="00045649">
        <w:rPr>
          <w:color w:val="000000"/>
          <w:sz w:val="20"/>
          <w:szCs w:val="20"/>
        </w:rPr>
        <w:t>.</w:t>
      </w:r>
    </w:p>
    <w:p w14:paraId="6F6506C4" w14:textId="77777777" w:rsidR="00045649" w:rsidRPr="00045649" w:rsidRDefault="00045649" w:rsidP="00045649">
      <w:pPr>
        <w:pStyle w:val="Corpodetexto"/>
        <w:rPr>
          <w:sz w:val="20"/>
          <w:szCs w:val="20"/>
        </w:rPr>
      </w:pPr>
      <w:r w:rsidRPr="00045649">
        <w:rPr>
          <w:color w:val="000000"/>
          <w:sz w:val="20"/>
          <w:szCs w:val="20"/>
        </w:rPr>
        <w:t xml:space="preserve">Serão igualmente verificados a </w:t>
      </w:r>
      <w:r w:rsidRPr="00045649">
        <w:rPr>
          <w:rStyle w:val="Forte"/>
          <w:b w:val="0"/>
          <w:sz w:val="20"/>
          <w:szCs w:val="20"/>
        </w:rPr>
        <w:t>espessura exata de 1,0 mm</w:t>
      </w:r>
      <w:r w:rsidRPr="00045649">
        <w:rPr>
          <w:b/>
          <w:color w:val="000000"/>
          <w:sz w:val="20"/>
          <w:szCs w:val="20"/>
        </w:rPr>
        <w:t xml:space="preserve">, </w:t>
      </w:r>
      <w:r w:rsidRPr="00EF5D3F">
        <w:rPr>
          <w:color w:val="000000"/>
          <w:sz w:val="20"/>
          <w:szCs w:val="20"/>
        </w:rPr>
        <w:t>o</w:t>
      </w:r>
      <w:r w:rsidRPr="00045649">
        <w:rPr>
          <w:b/>
          <w:color w:val="000000"/>
          <w:sz w:val="20"/>
          <w:szCs w:val="20"/>
        </w:rPr>
        <w:t xml:space="preserve"> </w:t>
      </w:r>
      <w:r w:rsidRPr="00045649">
        <w:rPr>
          <w:rStyle w:val="Forte"/>
          <w:b w:val="0"/>
          <w:sz w:val="20"/>
          <w:szCs w:val="20"/>
        </w:rPr>
        <w:t>acabamento escovado</w:t>
      </w:r>
      <w:r w:rsidRPr="00045649">
        <w:rPr>
          <w:color w:val="000000"/>
          <w:sz w:val="20"/>
          <w:szCs w:val="20"/>
        </w:rPr>
        <w:t xml:space="preserve">, quanto à uniformidade e à ausência de manchas, oxidação ou imperfeições aparentes, bem como a </w:t>
      </w:r>
      <w:r w:rsidRPr="00045649">
        <w:rPr>
          <w:rStyle w:val="Forte"/>
          <w:b w:val="0"/>
          <w:sz w:val="20"/>
          <w:szCs w:val="20"/>
        </w:rPr>
        <w:t>qualidade da gravação em baixo relevo</w:t>
      </w:r>
      <w:r w:rsidRPr="00045649">
        <w:rPr>
          <w:color w:val="000000"/>
          <w:sz w:val="20"/>
          <w:szCs w:val="20"/>
        </w:rPr>
        <w:t xml:space="preserve">, observando-se a definição adequada dos caracteres, símbolos e elementos gráficos, </w:t>
      </w:r>
      <w:r w:rsidRPr="00045649">
        <w:rPr>
          <w:rStyle w:val="Forte"/>
          <w:b w:val="0"/>
          <w:sz w:val="20"/>
          <w:szCs w:val="20"/>
        </w:rPr>
        <w:t>sem falhas, borrões ou perda de legibilidade</w:t>
      </w:r>
      <w:r w:rsidRPr="00045649">
        <w:rPr>
          <w:color w:val="000000"/>
          <w:sz w:val="20"/>
          <w:szCs w:val="20"/>
        </w:rPr>
        <w:t>.</w:t>
      </w:r>
    </w:p>
    <w:p w14:paraId="11C17FEC" w14:textId="4481F4D7" w:rsidR="00045649" w:rsidRPr="00045649" w:rsidRDefault="00045649" w:rsidP="00045649">
      <w:pPr>
        <w:pStyle w:val="Corpodetexto"/>
        <w:rPr>
          <w:sz w:val="20"/>
          <w:szCs w:val="20"/>
          <w:lang w:val="pt-BR"/>
        </w:rPr>
      </w:pPr>
      <w:r w:rsidRPr="00045649">
        <w:rPr>
          <w:color w:val="000000"/>
          <w:sz w:val="20"/>
          <w:szCs w:val="20"/>
        </w:rPr>
        <w:t xml:space="preserve">A análise contemplará ainda a </w:t>
      </w:r>
      <w:r w:rsidRPr="00045649">
        <w:rPr>
          <w:rStyle w:val="Forte"/>
          <w:b w:val="0"/>
          <w:sz w:val="20"/>
          <w:szCs w:val="20"/>
        </w:rPr>
        <w:t>aplicação da pintura automotiva</w:t>
      </w:r>
      <w:r w:rsidRPr="00045649">
        <w:rPr>
          <w:color w:val="000000"/>
          <w:sz w:val="20"/>
          <w:szCs w:val="20"/>
        </w:rPr>
        <w:t xml:space="preserve">, quanto à </w:t>
      </w:r>
      <w:r w:rsidRPr="00045649">
        <w:rPr>
          <w:rStyle w:val="Forte"/>
          <w:b w:val="0"/>
          <w:sz w:val="20"/>
          <w:szCs w:val="20"/>
        </w:rPr>
        <w:t>uniformidade, integridade e bom estado da pintura</w:t>
      </w:r>
      <w:r w:rsidRPr="00045649">
        <w:rPr>
          <w:b/>
          <w:color w:val="000000"/>
          <w:sz w:val="20"/>
          <w:szCs w:val="20"/>
        </w:rPr>
        <w:t xml:space="preserve">, </w:t>
      </w:r>
      <w:r w:rsidRPr="00045649">
        <w:rPr>
          <w:rStyle w:val="Forte"/>
          <w:b w:val="0"/>
          <w:sz w:val="20"/>
          <w:szCs w:val="20"/>
        </w:rPr>
        <w:t>sem descascamentos, trincas, bolhas ou diferenças cromáticas visíveis</w:t>
      </w:r>
      <w:r w:rsidRPr="00045649">
        <w:rPr>
          <w:b/>
          <w:color w:val="000000"/>
          <w:sz w:val="20"/>
          <w:szCs w:val="20"/>
        </w:rPr>
        <w:t>,</w:t>
      </w:r>
      <w:r w:rsidRPr="00045649">
        <w:rPr>
          <w:color w:val="000000"/>
          <w:sz w:val="20"/>
          <w:szCs w:val="20"/>
        </w:rPr>
        <w:t xml:space="preserve"> além do </w:t>
      </w:r>
      <w:r w:rsidRPr="00045649">
        <w:rPr>
          <w:rStyle w:val="Forte"/>
          <w:b w:val="0"/>
          <w:sz w:val="20"/>
          <w:szCs w:val="20"/>
        </w:rPr>
        <w:t>acabamento final do item</w:t>
      </w:r>
      <w:r w:rsidRPr="00045649">
        <w:rPr>
          <w:color w:val="000000"/>
          <w:sz w:val="20"/>
          <w:szCs w:val="20"/>
        </w:rPr>
        <w:t xml:space="preserve">, que deverá estar </w:t>
      </w:r>
      <w:r w:rsidRPr="00045649">
        <w:rPr>
          <w:rStyle w:val="Forte"/>
          <w:b w:val="0"/>
          <w:sz w:val="20"/>
          <w:szCs w:val="20"/>
        </w:rPr>
        <w:t>livre de rebarbas, riscos ou danos decorrentes de transporte ou manuseio</w:t>
      </w:r>
      <w:r w:rsidRPr="00045649">
        <w:rPr>
          <w:color w:val="000000"/>
          <w:sz w:val="20"/>
          <w:szCs w:val="20"/>
          <w:lang w:val="pt-BR"/>
        </w:rPr>
        <w:t>.</w:t>
      </w:r>
    </w:p>
    <w:p w14:paraId="475537CE" w14:textId="77777777" w:rsidR="00045649" w:rsidRDefault="00045649" w:rsidP="00045649">
      <w:pPr>
        <w:pStyle w:val="Corpodetexto"/>
        <w:rPr>
          <w:color w:val="000000"/>
          <w:sz w:val="20"/>
          <w:szCs w:val="20"/>
          <w:lang w:val="pt-BR"/>
        </w:rPr>
      </w:pPr>
      <w:r w:rsidRPr="00045649">
        <w:rPr>
          <w:color w:val="000000"/>
          <w:sz w:val="20"/>
          <w:szCs w:val="20"/>
        </w:rPr>
        <w:t xml:space="preserve">Quando aplicável, será avaliada também a </w:t>
      </w:r>
      <w:r w:rsidRPr="00045649">
        <w:rPr>
          <w:rStyle w:val="Forte"/>
          <w:b w:val="0"/>
          <w:sz w:val="20"/>
          <w:szCs w:val="20"/>
        </w:rPr>
        <w:t>qualidade e a adequação do case de veludo</w:t>
      </w:r>
      <w:r w:rsidRPr="00045649">
        <w:rPr>
          <w:color w:val="000000"/>
          <w:sz w:val="20"/>
          <w:szCs w:val="20"/>
        </w:rPr>
        <w:t xml:space="preserve"> ou dos </w:t>
      </w:r>
      <w:r w:rsidRPr="00045649">
        <w:rPr>
          <w:rStyle w:val="Forte"/>
          <w:b w:val="0"/>
          <w:sz w:val="20"/>
          <w:szCs w:val="20"/>
        </w:rPr>
        <w:t>parafusos de acabamento</w:t>
      </w:r>
      <w:r w:rsidRPr="00045649">
        <w:rPr>
          <w:color w:val="000000"/>
          <w:sz w:val="20"/>
          <w:szCs w:val="20"/>
        </w:rPr>
        <w:t>, conforme previsto para cada item.</w:t>
      </w:r>
    </w:p>
    <w:p w14:paraId="07C67361" w14:textId="77777777" w:rsidR="00EF5D3F" w:rsidRPr="00EF5D3F" w:rsidRDefault="00EF5D3F" w:rsidP="00045649">
      <w:pPr>
        <w:pStyle w:val="Corpodetexto"/>
        <w:rPr>
          <w:sz w:val="20"/>
          <w:szCs w:val="20"/>
          <w:lang w:val="pt-BR"/>
        </w:rPr>
      </w:pPr>
    </w:p>
    <w:p w14:paraId="2B4AC715" w14:textId="77777777" w:rsidR="00045649" w:rsidRPr="00045649" w:rsidRDefault="00045649" w:rsidP="00045649">
      <w:pPr>
        <w:jc w:val="both"/>
        <w:rPr>
          <w:rFonts w:ascii="Arial" w:hAnsi="Arial"/>
          <w:color w:val="000000"/>
        </w:rPr>
      </w:pPr>
      <w:r w:rsidRPr="00EF5D3F">
        <w:rPr>
          <w:rFonts w:ascii="Arial" w:hAnsi="Arial" w:cs="Arial"/>
          <w:b/>
          <w:bCs/>
          <w:color w:val="000000"/>
        </w:rPr>
        <w:t xml:space="preserve">b) </w:t>
      </w:r>
      <w:r w:rsidRPr="00045649">
        <w:rPr>
          <w:rFonts w:ascii="Arial" w:hAnsi="Arial" w:cs="Arial"/>
          <w:color w:val="000000"/>
        </w:rPr>
        <w:t xml:space="preserve">Local e horário de entrega das amostras: </w:t>
      </w:r>
    </w:p>
    <w:p w14:paraId="6EC44406" w14:textId="77777777" w:rsidR="00045649" w:rsidRPr="00045649" w:rsidRDefault="00045649" w:rsidP="00045649">
      <w:pPr>
        <w:jc w:val="both"/>
        <w:rPr>
          <w:rFonts w:ascii="Arial" w:hAnsi="Arial"/>
          <w:color w:val="000000"/>
        </w:rPr>
      </w:pPr>
      <w:r w:rsidRPr="00045649">
        <w:rPr>
          <w:rFonts w:ascii="Arial" w:hAnsi="Arial" w:cs="Arial"/>
          <w:color w:val="000000"/>
        </w:rPr>
        <w:t xml:space="preserve">Secretaria Municipal de Esportes, Lazer e Atividades </w:t>
      </w:r>
      <w:proofErr w:type="gramStart"/>
      <w:r w:rsidRPr="00045649">
        <w:rPr>
          <w:rFonts w:ascii="Arial" w:hAnsi="Arial" w:cs="Arial"/>
          <w:color w:val="000000"/>
        </w:rPr>
        <w:t>Motoras</w:t>
      </w:r>
      <w:proofErr w:type="gramEnd"/>
    </w:p>
    <w:p w14:paraId="7A727A62" w14:textId="12402EC9" w:rsidR="00045649" w:rsidRPr="00045649" w:rsidRDefault="00045649" w:rsidP="00045649">
      <w:pPr>
        <w:jc w:val="both"/>
        <w:rPr>
          <w:rFonts w:ascii="Arial" w:hAnsi="Arial"/>
          <w:color w:val="000000"/>
        </w:rPr>
      </w:pPr>
      <w:r w:rsidRPr="00045649">
        <w:rPr>
          <w:rFonts w:ascii="Arial" w:hAnsi="Arial" w:cs="Arial"/>
          <w:color w:val="000000"/>
        </w:rPr>
        <w:t>Rua Antônio Corrêa Barbosa, 2233 – Térreo 02</w:t>
      </w:r>
      <w:r w:rsidR="009940EC">
        <w:rPr>
          <w:rFonts w:ascii="Arial" w:hAnsi="Arial" w:cs="Arial"/>
          <w:color w:val="000000"/>
        </w:rPr>
        <w:t xml:space="preserve"> – Chácara Nazaré – Piracicaba/</w:t>
      </w:r>
      <w:proofErr w:type="gramStart"/>
      <w:r w:rsidR="009940EC">
        <w:rPr>
          <w:rFonts w:ascii="Arial" w:hAnsi="Arial" w:cs="Arial"/>
          <w:color w:val="000000"/>
        </w:rPr>
        <w:t>SP</w:t>
      </w:r>
      <w:proofErr w:type="gramEnd"/>
    </w:p>
    <w:p w14:paraId="14CE0A80" w14:textId="77777777" w:rsidR="00045649" w:rsidRPr="00045649" w:rsidRDefault="00045649" w:rsidP="00045649">
      <w:pPr>
        <w:jc w:val="both"/>
        <w:rPr>
          <w:rFonts w:ascii="Arial" w:hAnsi="Arial"/>
          <w:color w:val="000000"/>
        </w:rPr>
      </w:pPr>
      <w:r w:rsidRPr="00045649">
        <w:rPr>
          <w:rFonts w:ascii="Arial" w:hAnsi="Arial" w:cs="Arial"/>
          <w:color w:val="000000"/>
        </w:rPr>
        <w:t xml:space="preserve">CEP 13400-810 </w:t>
      </w:r>
    </w:p>
    <w:p w14:paraId="3F757E95" w14:textId="77777777" w:rsidR="00045649" w:rsidRPr="00045649" w:rsidRDefault="00045649" w:rsidP="00045649">
      <w:pPr>
        <w:jc w:val="both"/>
        <w:rPr>
          <w:rFonts w:ascii="Arial" w:hAnsi="Arial"/>
          <w:color w:val="000000"/>
        </w:rPr>
      </w:pPr>
      <w:r w:rsidRPr="00045649">
        <w:rPr>
          <w:rFonts w:ascii="Arial" w:hAnsi="Arial" w:cs="Arial"/>
          <w:color w:val="000000"/>
        </w:rPr>
        <w:t>Horário das 8h30 às 11h30 e das 13h30 às 16h30</w:t>
      </w:r>
    </w:p>
    <w:p w14:paraId="63C354DC" w14:textId="6C846B32" w:rsidR="0026227D" w:rsidRDefault="0026227D" w:rsidP="00DC2F9A">
      <w:pPr>
        <w:jc w:val="both"/>
        <w:rPr>
          <w:rFonts w:ascii="Arial" w:hAnsi="Arial" w:cs="Arial"/>
        </w:rPr>
      </w:pPr>
    </w:p>
    <w:p w14:paraId="563B27E2" w14:textId="34E46E76" w:rsidR="00B369E9" w:rsidRPr="00EF135E" w:rsidRDefault="00B369E9" w:rsidP="00B369E9">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SUBCONTRATAÇÃO</w:t>
      </w:r>
    </w:p>
    <w:p w14:paraId="6D8DC4A6" w14:textId="2EA6B232" w:rsidR="00B369E9" w:rsidRDefault="00B369E9" w:rsidP="00B369E9">
      <w:pPr>
        <w:numPr>
          <w:ilvl w:val="0"/>
          <w:numId w:val="26"/>
        </w:numPr>
        <w:tabs>
          <w:tab w:val="left" w:pos="284"/>
        </w:tabs>
        <w:jc w:val="both"/>
        <w:rPr>
          <w:rFonts w:ascii="Arial" w:hAnsi="Arial" w:cs="Arial"/>
        </w:rPr>
      </w:pPr>
      <w:r w:rsidRPr="00B369E9">
        <w:rPr>
          <w:rFonts w:ascii="Arial" w:hAnsi="Arial" w:cs="Arial"/>
        </w:rPr>
        <w:t>Não é admitida a subcontratação do objeto contratual.</w:t>
      </w:r>
    </w:p>
    <w:p w14:paraId="708ADB24" w14:textId="77777777" w:rsidR="00B369E9" w:rsidRPr="00F113B2" w:rsidRDefault="00B369E9" w:rsidP="00DC2F9A">
      <w:pPr>
        <w:jc w:val="both"/>
        <w:rPr>
          <w:rFonts w:ascii="Arial" w:hAnsi="Arial" w:cs="Arial"/>
        </w:rPr>
      </w:pPr>
    </w:p>
    <w:p w14:paraId="533DB4C5" w14:textId="42819032" w:rsidR="00DC2F9A" w:rsidRPr="00EF135E" w:rsidRDefault="00B369E9"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7D12CB2E"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EF5D3F">
        <w:rPr>
          <w:rFonts w:ascii="Arial" w:hAnsi="Arial" w:cs="Arial"/>
        </w:rPr>
        <w:t>30 (trinta)</w:t>
      </w:r>
      <w:r w:rsidRPr="00AB2DE4">
        <w:rPr>
          <w:rFonts w:ascii="Arial" w:hAnsi="Arial" w:cs="Arial"/>
        </w:rPr>
        <w:t xml:space="preserve"> dias corridos, a contar da data da Ordem de Serviço emitida pela Unidade Requisitante.</w:t>
      </w:r>
    </w:p>
    <w:p w14:paraId="2E25C57A" w14:textId="221D03A5" w:rsidR="00D71BED" w:rsidRDefault="00D71BED" w:rsidP="00022D4D">
      <w:pPr>
        <w:numPr>
          <w:ilvl w:val="0"/>
          <w:numId w:val="26"/>
        </w:numPr>
        <w:tabs>
          <w:tab w:val="left" w:pos="284"/>
        </w:tabs>
        <w:jc w:val="both"/>
        <w:rPr>
          <w:rFonts w:ascii="Arial" w:hAnsi="Arial" w:cs="Arial"/>
        </w:rPr>
      </w:pPr>
      <w:r>
        <w:rPr>
          <w:rFonts w:ascii="Arial" w:hAnsi="Arial" w:cs="Arial"/>
        </w:rPr>
        <w:t xml:space="preserve">Local e horário para </w:t>
      </w:r>
      <w:r w:rsidR="009940EC">
        <w:rPr>
          <w:rFonts w:ascii="Arial" w:hAnsi="Arial" w:cs="Arial"/>
        </w:rPr>
        <w:t>entre</w:t>
      </w:r>
      <w:r w:rsidR="00EF5D3F">
        <w:rPr>
          <w:rFonts w:ascii="Arial" w:hAnsi="Arial" w:cs="Arial"/>
        </w:rPr>
        <w:t>ga</w:t>
      </w:r>
      <w:r>
        <w:rPr>
          <w:rFonts w:ascii="Arial" w:hAnsi="Arial" w:cs="Arial"/>
        </w:rPr>
        <w:t>:</w:t>
      </w:r>
    </w:p>
    <w:p w14:paraId="5CBC5031" w14:textId="4E218DB5" w:rsidR="00EF5D3F" w:rsidRPr="00EF5D3F" w:rsidRDefault="00EF5D3F" w:rsidP="0047550E">
      <w:pPr>
        <w:tabs>
          <w:tab w:val="left" w:pos="284"/>
        </w:tabs>
        <w:ind w:firstLine="284"/>
        <w:jc w:val="both"/>
        <w:rPr>
          <w:rFonts w:ascii="Arial" w:hAnsi="Arial" w:cs="Arial"/>
        </w:rPr>
      </w:pPr>
      <w:r w:rsidRPr="00EF5D3F">
        <w:rPr>
          <w:rFonts w:ascii="Arial" w:hAnsi="Arial" w:cs="Arial"/>
        </w:rPr>
        <w:t>Secretaria Municipal de Esportes, Lazer e Atividades Motoras</w:t>
      </w:r>
      <w:r w:rsidR="009940EC">
        <w:rPr>
          <w:rFonts w:ascii="Arial" w:hAnsi="Arial" w:cs="Arial"/>
        </w:rPr>
        <w:t>;</w:t>
      </w:r>
    </w:p>
    <w:p w14:paraId="3F5D4A8E" w14:textId="77777777" w:rsidR="00EF5D3F" w:rsidRPr="00EF5D3F" w:rsidRDefault="00EF5D3F" w:rsidP="0047550E">
      <w:pPr>
        <w:tabs>
          <w:tab w:val="left" w:pos="284"/>
        </w:tabs>
        <w:ind w:firstLine="284"/>
        <w:jc w:val="both"/>
        <w:rPr>
          <w:rFonts w:ascii="Arial" w:hAnsi="Arial" w:cs="Arial"/>
        </w:rPr>
      </w:pPr>
      <w:r w:rsidRPr="00EF5D3F">
        <w:rPr>
          <w:rFonts w:ascii="Arial" w:hAnsi="Arial" w:cs="Arial"/>
        </w:rPr>
        <w:t xml:space="preserve">Rua Antônio Corrêa Barbosa, 2233 - Térreo </w:t>
      </w:r>
      <w:proofErr w:type="gramStart"/>
      <w:r w:rsidRPr="00EF5D3F">
        <w:rPr>
          <w:rFonts w:ascii="Arial" w:hAnsi="Arial" w:cs="Arial"/>
        </w:rPr>
        <w:t>1</w:t>
      </w:r>
      <w:proofErr w:type="gramEnd"/>
      <w:r w:rsidRPr="00EF5D3F">
        <w:rPr>
          <w:rFonts w:ascii="Arial" w:hAnsi="Arial" w:cs="Arial"/>
        </w:rPr>
        <w:t xml:space="preserve"> - Chácara Nazaré, Piracicaba - SP, 13400-900 </w:t>
      </w:r>
    </w:p>
    <w:p w14:paraId="4D7042E8" w14:textId="77777777" w:rsidR="009940EC" w:rsidRDefault="00EF5D3F" w:rsidP="0047550E">
      <w:pPr>
        <w:tabs>
          <w:tab w:val="left" w:pos="284"/>
        </w:tabs>
        <w:ind w:firstLine="284"/>
        <w:jc w:val="both"/>
        <w:rPr>
          <w:rFonts w:ascii="Arial" w:hAnsi="Arial" w:cs="Arial"/>
        </w:rPr>
      </w:pPr>
      <w:r w:rsidRPr="00EF5D3F">
        <w:rPr>
          <w:rFonts w:ascii="Arial" w:hAnsi="Arial" w:cs="Arial"/>
        </w:rPr>
        <w:t xml:space="preserve">Das: </w:t>
      </w:r>
      <w:proofErr w:type="gramStart"/>
      <w:r w:rsidRPr="00EF5D3F">
        <w:rPr>
          <w:rFonts w:ascii="Arial" w:hAnsi="Arial" w:cs="Arial"/>
        </w:rPr>
        <w:t>08:30</w:t>
      </w:r>
      <w:proofErr w:type="gramEnd"/>
      <w:r w:rsidRPr="00EF5D3F">
        <w:rPr>
          <w:rFonts w:ascii="Arial" w:hAnsi="Arial" w:cs="Arial"/>
        </w:rPr>
        <w:t xml:space="preserve"> h às 16:30 h, de segunda a sexta-feira. </w:t>
      </w:r>
    </w:p>
    <w:p w14:paraId="3B003B9F" w14:textId="2CE365B9" w:rsidR="00582F50" w:rsidRPr="009940EC" w:rsidRDefault="009940EC" w:rsidP="009940EC">
      <w:pPr>
        <w:numPr>
          <w:ilvl w:val="0"/>
          <w:numId w:val="26"/>
        </w:numPr>
        <w:tabs>
          <w:tab w:val="left" w:pos="284"/>
        </w:tabs>
        <w:jc w:val="both"/>
      </w:pPr>
      <w:r w:rsidRPr="009940EC">
        <w:rPr>
          <w:rFonts w:ascii="Arial" w:hAnsi="Arial" w:cs="Arial"/>
        </w:rPr>
        <w:t>Os dados e as características da personalização serão fornecidos pela Contratante no ato da emissão da Ordem de Serviço ou, excepcionalmente, no prazo máximo de até 24 (vinte e quatro) horas úteis subsequentes, podendo o prazo de entrega ser prorrogado pelo período correspondente, em razão de eventual atraso na disponibilização das informações pela Contratante.</w:t>
      </w:r>
    </w:p>
    <w:p w14:paraId="46D28810" w14:textId="77E0142D" w:rsidR="009940EC" w:rsidRPr="009940EC" w:rsidRDefault="009940EC" w:rsidP="009940EC">
      <w:pPr>
        <w:pStyle w:val="Corpodetexto"/>
        <w:numPr>
          <w:ilvl w:val="0"/>
          <w:numId w:val="26"/>
        </w:numPr>
        <w:tabs>
          <w:tab w:val="left" w:pos="284"/>
        </w:tabs>
        <w:rPr>
          <w:color w:val="000000"/>
        </w:rPr>
      </w:pPr>
      <w:r w:rsidRPr="009940EC">
        <w:rPr>
          <w:rStyle w:val="Forte"/>
          <w:sz w:val="20"/>
          <w:szCs w:val="20"/>
        </w:rPr>
        <w:t>Transporte e entrega:</w:t>
      </w:r>
      <w:r w:rsidRPr="009940EC">
        <w:rPr>
          <w:rStyle w:val="Forte"/>
          <w:sz w:val="20"/>
          <w:szCs w:val="20"/>
          <w:lang w:val="pt-BR"/>
        </w:rPr>
        <w:t xml:space="preserve"> </w:t>
      </w:r>
      <w:r w:rsidRPr="009940EC">
        <w:rPr>
          <w:color w:val="000000"/>
          <w:sz w:val="20"/>
          <w:szCs w:val="20"/>
        </w:rPr>
        <w:t>A Contratada será integralmente responsável pelo transporte e entrega dos itens contratados no local e horário estabelecidos, arcando com todos os custos, riscos e providências necessárias para que a entrega ocorra em perfeitas condições, sem qualquer ônus adicional para o Contratante.</w:t>
      </w:r>
    </w:p>
    <w:p w14:paraId="61111552" w14:textId="77777777" w:rsidR="009940EC" w:rsidRDefault="009940EC" w:rsidP="009940EC">
      <w:pPr>
        <w:tabs>
          <w:tab w:val="left" w:pos="284"/>
        </w:tabs>
        <w:jc w:val="both"/>
      </w:pPr>
    </w:p>
    <w:p w14:paraId="723A44E5" w14:textId="53044A21" w:rsidR="00555D96" w:rsidRDefault="00B369E9" w:rsidP="00555D96">
      <w:pPr>
        <w:shd w:val="clear" w:color="auto" w:fill="CCCCCC"/>
        <w:ind w:firstLine="561"/>
        <w:rPr>
          <w:rFonts w:ascii="Arial" w:hAnsi="Arial" w:cs="Arial"/>
        </w:rPr>
      </w:pPr>
      <w:r>
        <w:rPr>
          <w:rFonts w:ascii="Arial" w:hAnsi="Arial" w:cs="Arial"/>
          <w:b/>
          <w:bCs/>
        </w:rPr>
        <w:t>8</w:t>
      </w:r>
      <w:r w:rsidR="00555D96">
        <w:rPr>
          <w:rFonts w:ascii="Arial" w:hAnsi="Arial" w:cs="Arial"/>
          <w:b/>
          <w:bCs/>
        </w:rPr>
        <w:t>. DA GARANTIA E ASSISTÊNCIA TÉCNICA</w:t>
      </w:r>
    </w:p>
    <w:p w14:paraId="4071F4D3" w14:textId="7DC1AF02" w:rsidR="00555D96" w:rsidRDefault="00555D96" w:rsidP="00555D96">
      <w:pPr>
        <w:numPr>
          <w:ilvl w:val="0"/>
          <w:numId w:val="29"/>
        </w:numPr>
        <w:tabs>
          <w:tab w:val="left" w:pos="284"/>
        </w:tabs>
        <w:jc w:val="both"/>
      </w:pPr>
      <w:r w:rsidRPr="002C14BA">
        <w:rPr>
          <w:rFonts w:ascii="Arial" w:hAnsi="Arial" w:cs="Arial"/>
        </w:rPr>
        <w:t xml:space="preserve">A garantia dos serviços deverá ser de no mínimo </w:t>
      </w:r>
      <w:r w:rsidR="00725877">
        <w:rPr>
          <w:rFonts w:ascii="Arial" w:hAnsi="Arial" w:cs="Arial"/>
        </w:rPr>
        <w:t>12 (doze) meses, contados da data de recebimento;</w:t>
      </w:r>
    </w:p>
    <w:p w14:paraId="6ECA2614" w14:textId="3FAF8F7D" w:rsidR="00555D96" w:rsidRPr="002C14BA" w:rsidRDefault="00555D96" w:rsidP="00555D96">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4456E222" w14:textId="75D5E747" w:rsidR="00ED4243" w:rsidRPr="00332402" w:rsidRDefault="00725877" w:rsidP="00725877">
      <w:pPr>
        <w:numPr>
          <w:ilvl w:val="0"/>
          <w:numId w:val="29"/>
        </w:numPr>
        <w:tabs>
          <w:tab w:val="left" w:pos="284"/>
        </w:tabs>
        <w:jc w:val="both"/>
        <w:rPr>
          <w:rFonts w:ascii="Arial" w:hAnsi="Arial" w:cs="Arial"/>
        </w:rPr>
      </w:pPr>
      <w:r w:rsidRPr="00725877">
        <w:rPr>
          <w:rFonts w:ascii="Arial" w:hAnsi="Arial" w:cs="Arial"/>
        </w:rPr>
        <w:t xml:space="preserve">Durante a vigência da garantia, a Contratada será integralmente responsável pela substituição, sem qualquer custo adicional para o Contratante, de quaisquer peças, componentes ou partes que apresentem defeito ou desgaste anormal, incluindo todos os custos relacionados a transporte, instalação e mão de </w:t>
      </w:r>
      <w:proofErr w:type="gramStart"/>
      <w:r w:rsidRPr="00725877">
        <w:rPr>
          <w:rFonts w:ascii="Arial" w:hAnsi="Arial" w:cs="Arial"/>
        </w:rPr>
        <w:t>obra necessários para a substituição</w:t>
      </w:r>
      <w:proofErr w:type="gramEnd"/>
      <w:r w:rsidRPr="00725877">
        <w:rPr>
          <w:rFonts w:ascii="Arial" w:hAnsi="Arial" w:cs="Arial"/>
        </w:rPr>
        <w:t>.</w:t>
      </w:r>
    </w:p>
    <w:p w14:paraId="3772EA14" w14:textId="77777777" w:rsidR="0026227D" w:rsidRDefault="0026227D" w:rsidP="009F0C17">
      <w:pPr>
        <w:pStyle w:val="Nivel2"/>
        <w:numPr>
          <w:ilvl w:val="0"/>
          <w:numId w:val="0"/>
        </w:numPr>
        <w:spacing w:before="0" w:after="0" w:line="240" w:lineRule="auto"/>
        <w:ind w:left="360"/>
        <w:rPr>
          <w:color w:val="auto"/>
        </w:rPr>
      </w:pPr>
    </w:p>
    <w:p w14:paraId="5AD57A33" w14:textId="5897D2A0" w:rsidR="00C25EFB" w:rsidRPr="00C25EFB" w:rsidRDefault="00B369E9" w:rsidP="00C25EFB">
      <w:pPr>
        <w:shd w:val="clear" w:color="auto" w:fill="DDDDDD"/>
        <w:tabs>
          <w:tab w:val="left" w:pos="284"/>
        </w:tabs>
        <w:ind w:firstLine="561"/>
        <w:rPr>
          <w:rFonts w:ascii="Arial" w:hAnsi="Arial" w:cs="Arial"/>
        </w:rPr>
      </w:pPr>
      <w:r>
        <w:rPr>
          <w:rFonts w:ascii="Arial" w:hAnsi="Arial" w:cs="Arial"/>
          <w:b/>
          <w:bCs/>
        </w:rPr>
        <w:t>9</w:t>
      </w:r>
      <w:r w:rsidR="00C25EFB" w:rsidRPr="00C25EFB">
        <w:rPr>
          <w:rFonts w:ascii="Arial" w:hAnsi="Arial" w:cs="Arial"/>
          <w:b/>
          <w:bCs/>
        </w:rPr>
        <w:t>. DO FORNECIMENTO DE INFORMAÇÕES:</w:t>
      </w:r>
    </w:p>
    <w:p w14:paraId="058B05FE" w14:textId="77777777" w:rsidR="00ED4243" w:rsidRPr="00AC2BF1" w:rsidRDefault="00ED4243" w:rsidP="00ED4243">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4DC416FA" w14:textId="77777777" w:rsidR="00C25EFB" w:rsidRDefault="00C25EFB" w:rsidP="00C25EFB">
      <w:pPr>
        <w:jc w:val="both"/>
        <w:rPr>
          <w:rFonts w:ascii="Arial" w:hAnsi="Arial" w:cs="Arial"/>
          <w:color w:val="000000"/>
        </w:rPr>
      </w:pPr>
    </w:p>
    <w:p w14:paraId="0FB55371" w14:textId="7BAF915A" w:rsidR="00581189" w:rsidRDefault="00B369E9" w:rsidP="00581189">
      <w:pPr>
        <w:shd w:val="clear" w:color="auto" w:fill="CCCCCC"/>
        <w:ind w:firstLine="561"/>
        <w:jc w:val="both"/>
        <w:rPr>
          <w:rFonts w:ascii="Arial" w:hAnsi="Arial" w:cs="Arial"/>
        </w:rPr>
      </w:pPr>
      <w:r>
        <w:rPr>
          <w:rFonts w:ascii="Arial" w:hAnsi="Arial" w:cs="Arial"/>
          <w:b/>
          <w:bCs/>
        </w:rPr>
        <w:t>10</w:t>
      </w:r>
      <w:r w:rsidR="00581189">
        <w:rPr>
          <w:rFonts w:ascii="Arial" w:hAnsi="Arial" w:cs="Arial"/>
          <w:b/>
          <w:bCs/>
        </w:rPr>
        <w:t>. EXIGÊNCIA PARA HABILITAÇÃO:</w:t>
      </w:r>
    </w:p>
    <w:p w14:paraId="3A4EBCCA" w14:textId="77777777" w:rsidR="00581189" w:rsidRDefault="00581189" w:rsidP="00DB138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9AD67B2" w14:textId="77777777" w:rsidR="00581189" w:rsidRDefault="00581189" w:rsidP="00DB138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C060D7" w14:textId="77777777" w:rsidR="00581189" w:rsidRDefault="00581189" w:rsidP="00581189">
      <w:pPr>
        <w:tabs>
          <w:tab w:val="left" w:pos="1005"/>
        </w:tabs>
        <w:jc w:val="both"/>
        <w:rPr>
          <w:rFonts w:ascii="Arial" w:hAnsi="Arial" w:cs="Arial"/>
        </w:rPr>
      </w:pPr>
    </w:p>
    <w:p w14:paraId="2350020E"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REGULARIDADE FISCAL E TRABALHISTA</w:t>
      </w:r>
    </w:p>
    <w:p w14:paraId="5825B6E0" w14:textId="77777777" w:rsidR="00CD13BA" w:rsidRDefault="00CD13BA" w:rsidP="00CD13BA">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9E5A0BE" w14:textId="77777777" w:rsidR="00CD13BA" w:rsidRPr="00B039A0" w:rsidRDefault="00CD13BA" w:rsidP="00CD13BA">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2CB4159"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4A969F9D" w14:textId="77777777" w:rsidR="00CD13BA" w:rsidRPr="00F602A8" w:rsidRDefault="00CD13BA" w:rsidP="00CD13BA">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F76314B" w14:textId="77777777" w:rsidR="00CD13BA" w:rsidRDefault="00CD13BA" w:rsidP="00CD13BA">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711B73A" w14:textId="77777777" w:rsidR="00581189" w:rsidRDefault="00581189" w:rsidP="00581189">
      <w:pPr>
        <w:tabs>
          <w:tab w:val="left" w:pos="284"/>
        </w:tabs>
        <w:jc w:val="both"/>
        <w:rPr>
          <w:rFonts w:ascii="Arial" w:hAnsi="Arial" w:cs="Arial"/>
          <w:highlight w:val="yellow"/>
        </w:rPr>
      </w:pPr>
    </w:p>
    <w:p w14:paraId="3DAEEFF5" w14:textId="77777777" w:rsidR="00581189" w:rsidRDefault="00581189" w:rsidP="00DB138D">
      <w:pPr>
        <w:numPr>
          <w:ilvl w:val="0"/>
          <w:numId w:val="34"/>
        </w:numPr>
        <w:tabs>
          <w:tab w:val="left" w:pos="284"/>
        </w:tabs>
        <w:jc w:val="both"/>
        <w:rPr>
          <w:rFonts w:ascii="Arial" w:hAnsi="Arial" w:cs="Arial"/>
        </w:rPr>
      </w:pPr>
      <w:r>
        <w:rPr>
          <w:rFonts w:ascii="Arial" w:hAnsi="Arial" w:cs="Arial"/>
          <w:b/>
          <w:bCs/>
        </w:rPr>
        <w:t>QUALIFICAÇÃO ECONÔMICO-FINANCEIRA</w:t>
      </w:r>
    </w:p>
    <w:p w14:paraId="7B385335" w14:textId="548210DF" w:rsidR="00581189" w:rsidRDefault="00581189" w:rsidP="00DB138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BE995BD" w14:textId="77777777" w:rsidR="00581189" w:rsidRDefault="00581189" w:rsidP="00581189">
      <w:pPr>
        <w:tabs>
          <w:tab w:val="left" w:pos="284"/>
          <w:tab w:val="left" w:pos="426"/>
        </w:tabs>
        <w:jc w:val="both"/>
        <w:rPr>
          <w:rFonts w:ascii="Arial" w:hAnsi="Arial" w:cs="Arial"/>
        </w:rPr>
      </w:pPr>
    </w:p>
    <w:p w14:paraId="5B2261CE" w14:textId="77777777" w:rsidR="00581189" w:rsidRDefault="00581189" w:rsidP="00DB138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510EF620"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604FEBE"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8ADA60D" w14:textId="77777777" w:rsidR="00581189" w:rsidRDefault="00581189" w:rsidP="00DB138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8C81132"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3E488827" w14:textId="77777777" w:rsidR="00581189" w:rsidRDefault="00581189" w:rsidP="00DB138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F9C039A" w14:textId="77777777" w:rsid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F431712" w14:textId="77777777" w:rsidR="00581189" w:rsidRPr="00581189" w:rsidRDefault="00581189" w:rsidP="00DB138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3164D20" w14:textId="77777777" w:rsidR="00581189" w:rsidRPr="00581189" w:rsidRDefault="00581189" w:rsidP="00581189">
      <w:pPr>
        <w:tabs>
          <w:tab w:val="left" w:pos="284"/>
          <w:tab w:val="left" w:pos="426"/>
          <w:tab w:val="left" w:pos="567"/>
        </w:tabs>
        <w:jc w:val="both"/>
        <w:rPr>
          <w:rFonts w:ascii="Arial" w:hAnsi="Arial" w:cs="Arial"/>
        </w:rPr>
      </w:pPr>
    </w:p>
    <w:p w14:paraId="10B52537" w14:textId="77777777" w:rsidR="00152A1F" w:rsidRDefault="00152A1F" w:rsidP="00906BC5">
      <w:pPr>
        <w:jc w:val="both"/>
        <w:rPr>
          <w:rFonts w:ascii="Arial" w:hAnsi="Arial" w:cs="Arial"/>
          <w:color w:val="000000"/>
        </w:rPr>
      </w:pPr>
    </w:p>
    <w:p w14:paraId="321EB625" w14:textId="259622F2" w:rsidR="00E61AF1" w:rsidRDefault="00906BC5" w:rsidP="00E61AF1">
      <w:pPr>
        <w:ind w:firstLine="561"/>
        <w:jc w:val="both"/>
        <w:rPr>
          <w:rFonts w:ascii="Arial" w:hAnsi="Arial" w:cs="Arial"/>
        </w:rPr>
      </w:pPr>
      <w:r w:rsidRPr="003155DC">
        <w:rPr>
          <w:rFonts w:ascii="Arial" w:hAnsi="Arial" w:cs="Arial"/>
        </w:rPr>
        <w:t>Piracicaba</w:t>
      </w:r>
      <w:r w:rsidRPr="00611559">
        <w:rPr>
          <w:rFonts w:ascii="Arial" w:hAnsi="Arial" w:cs="Arial"/>
        </w:rPr>
        <w:t>,</w:t>
      </w:r>
      <w:r w:rsidR="00E61AF1" w:rsidRPr="00611559">
        <w:rPr>
          <w:rFonts w:ascii="Arial" w:hAnsi="Arial" w:cs="Arial"/>
        </w:rPr>
        <w:t xml:space="preserve"> </w:t>
      </w:r>
      <w:r w:rsidR="00611559" w:rsidRPr="00611559">
        <w:rPr>
          <w:rFonts w:ascii="Arial" w:hAnsi="Arial" w:cs="Arial"/>
        </w:rPr>
        <w:t>27 março de 2026.</w:t>
      </w:r>
      <w:bookmarkStart w:id="0" w:name="_GoBack"/>
      <w:bookmarkEnd w:id="0"/>
    </w:p>
    <w:p w14:paraId="66F7F5FA" w14:textId="77777777" w:rsidR="008E0471" w:rsidRDefault="008E0471" w:rsidP="00E61AF1">
      <w:pPr>
        <w:ind w:firstLine="561"/>
        <w:jc w:val="both"/>
        <w:rPr>
          <w:rFonts w:ascii="Arial" w:hAnsi="Arial" w:cs="Arial"/>
        </w:rPr>
      </w:pPr>
    </w:p>
    <w:p w14:paraId="51A455C8" w14:textId="77777777" w:rsidR="008E0471" w:rsidRDefault="008E0471" w:rsidP="00E61AF1">
      <w:pPr>
        <w:ind w:firstLine="561"/>
        <w:jc w:val="both"/>
        <w:rPr>
          <w:rFonts w:ascii="Arial" w:hAnsi="Arial" w:cs="Arial"/>
          <w:b/>
        </w:rPr>
      </w:pPr>
    </w:p>
    <w:p w14:paraId="63E5B80D" w14:textId="05D45AEA" w:rsidR="00611559" w:rsidRPr="008E0471" w:rsidRDefault="00611559" w:rsidP="00611559">
      <w:pPr>
        <w:jc w:val="center"/>
        <w:rPr>
          <w:rFonts w:ascii="Arial" w:hAnsi="Arial" w:cs="Arial"/>
          <w:b/>
          <w:color w:val="000000"/>
        </w:rPr>
      </w:pPr>
      <w:r w:rsidRPr="008E0471">
        <w:rPr>
          <w:rFonts w:ascii="Arial" w:hAnsi="Arial" w:cs="Arial"/>
          <w:b/>
          <w:color w:val="000000"/>
        </w:rPr>
        <w:t xml:space="preserve">Priscila Camargo Rodrigues </w:t>
      </w:r>
      <w:proofErr w:type="spellStart"/>
      <w:r w:rsidRPr="008E0471">
        <w:rPr>
          <w:rFonts w:ascii="Arial" w:hAnsi="Arial" w:cs="Arial"/>
          <w:b/>
          <w:color w:val="000000"/>
        </w:rPr>
        <w:t>Grecchi</w:t>
      </w:r>
      <w:proofErr w:type="spellEnd"/>
      <w:r w:rsidRPr="008E0471">
        <w:rPr>
          <w:rFonts w:ascii="Arial" w:hAnsi="Arial" w:cs="Arial"/>
          <w:b/>
          <w:color w:val="000000"/>
        </w:rPr>
        <w:t xml:space="preserve"> </w:t>
      </w:r>
      <w:r w:rsidRPr="008E0471">
        <w:rPr>
          <w:rFonts w:ascii="Arial" w:hAnsi="Arial" w:cs="Arial"/>
          <w:b/>
          <w:color w:val="000000"/>
        </w:rPr>
        <w:br/>
        <w:t>Chefe da Divisão</w:t>
      </w:r>
    </w:p>
    <w:p w14:paraId="76CE8A0B" w14:textId="443B2CC7" w:rsidR="000048CC" w:rsidRDefault="000048CC" w:rsidP="000048CC">
      <w:pPr>
        <w:jc w:val="center"/>
        <w:rPr>
          <w:rFonts w:ascii="Arial" w:hAnsi="Arial" w:cs="Arial"/>
          <w:b/>
        </w:rPr>
      </w:pPr>
      <w:r>
        <w:rPr>
          <w:rFonts w:ascii="Arial" w:hAnsi="Arial" w:cs="Arial"/>
          <w:b/>
        </w:rPr>
        <w:br w:type="page"/>
      </w:r>
    </w:p>
    <w:p w14:paraId="52124C72" w14:textId="35A9DA60" w:rsidR="00B94F1F" w:rsidRPr="00E95547" w:rsidRDefault="00B94F1F" w:rsidP="00E95547"/>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579757C0" w14:textId="77777777" w:rsidR="005463B0" w:rsidRPr="00BA284D" w:rsidRDefault="005463B0" w:rsidP="005463B0">
      <w:pPr>
        <w:jc w:val="center"/>
        <w:rPr>
          <w:rFonts w:ascii="Arial" w:hAnsi="Arial" w:cs="Arial"/>
          <w:sz w:val="24"/>
          <w:szCs w:val="24"/>
        </w:rPr>
      </w:pPr>
      <w:r w:rsidRPr="00BA284D">
        <w:rPr>
          <w:rFonts w:ascii="Arial" w:hAnsi="Arial" w:cs="Arial"/>
          <w:sz w:val="24"/>
          <w:szCs w:val="24"/>
        </w:rPr>
        <w:t xml:space="preserve">Pregão Eletrônico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Registro de Preços – Serviços</w:t>
      </w:r>
    </w:p>
    <w:p w14:paraId="640E4D18" w14:textId="77777777" w:rsidR="005463B0" w:rsidRDefault="005463B0" w:rsidP="005463B0">
      <w:pPr>
        <w:ind w:firstLine="284"/>
        <w:jc w:val="center"/>
        <w:rPr>
          <w:rFonts w:ascii="Arial" w:hAnsi="Arial" w:cs="Arial"/>
        </w:rPr>
      </w:pPr>
    </w:p>
    <w:p w14:paraId="13B08496" w14:textId="77777777" w:rsidR="005463B0" w:rsidRDefault="005463B0" w:rsidP="005463B0">
      <w:pPr>
        <w:ind w:firstLine="284"/>
        <w:jc w:val="center"/>
        <w:rPr>
          <w:rFonts w:ascii="Arial" w:hAnsi="Arial" w:cs="Arial"/>
        </w:rPr>
      </w:pPr>
    </w:p>
    <w:p w14:paraId="75DB336C" w14:textId="77777777" w:rsidR="005463B0" w:rsidRDefault="005463B0" w:rsidP="005463B0">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7550BAA1" w14:textId="77777777" w:rsidR="005463B0" w:rsidRDefault="005463B0" w:rsidP="005463B0">
      <w:pPr>
        <w:ind w:firstLine="284"/>
        <w:jc w:val="both"/>
        <w:rPr>
          <w:rFonts w:ascii="Arial" w:hAnsi="Arial" w:cs="Arial"/>
          <w:b/>
          <w:bCs/>
        </w:rPr>
      </w:pPr>
    </w:p>
    <w:p w14:paraId="3514B131" w14:textId="77777777" w:rsidR="005463B0" w:rsidRPr="009755DC" w:rsidRDefault="005463B0" w:rsidP="005463B0">
      <w:pPr>
        <w:ind w:firstLine="284"/>
        <w:jc w:val="both"/>
        <w:rPr>
          <w:rFonts w:ascii="Arial" w:hAnsi="Arial" w:cs="Arial"/>
        </w:rPr>
      </w:pPr>
      <w:r w:rsidRPr="009755DC">
        <w:rPr>
          <w:rFonts w:ascii="Arial" w:hAnsi="Arial" w:cs="Arial"/>
        </w:rPr>
        <w:t>O procedimento licitatório obedecerá, integralmente, a Lei Federal nº</w:t>
      </w:r>
      <w:r>
        <w:rPr>
          <w:rFonts w:ascii="Arial" w:hAnsi="Arial" w:cs="Arial"/>
        </w:rPr>
        <w:t xml:space="preserve"> 14.133, de 2021, e demais legislações aplicáveis e, ainda, de acordo com as especificações constantes no Termo de Referência e neste Regulamento Geral, que dele fazem parte integrante.</w:t>
      </w:r>
    </w:p>
    <w:p w14:paraId="75DE84A2" w14:textId="77777777" w:rsidR="005463B0" w:rsidRDefault="005463B0" w:rsidP="005463B0">
      <w:pPr>
        <w:ind w:firstLine="284"/>
        <w:jc w:val="both"/>
        <w:rPr>
          <w:rFonts w:ascii="Arial" w:hAnsi="Arial" w:cs="Arial"/>
        </w:rPr>
      </w:pPr>
    </w:p>
    <w:p w14:paraId="749320E7" w14:textId="77777777" w:rsidR="005463B0" w:rsidRPr="009755DC" w:rsidRDefault="005463B0" w:rsidP="005463B0">
      <w:pPr>
        <w:ind w:firstLine="284"/>
        <w:jc w:val="both"/>
        <w:rPr>
          <w:rFonts w:ascii="Arial" w:hAnsi="Arial" w:cs="Arial"/>
        </w:rPr>
      </w:pPr>
      <w:r>
        <w:rPr>
          <w:rFonts w:ascii="Arial" w:hAnsi="Arial" w:cs="Arial"/>
          <w:b/>
          <w:bCs/>
        </w:rPr>
        <w:t>1.</w:t>
      </w:r>
      <w:r w:rsidRPr="009755DC">
        <w:rPr>
          <w:rFonts w:ascii="Arial" w:hAnsi="Arial" w:cs="Arial"/>
          <w:b/>
          <w:bCs/>
        </w:rPr>
        <w:t xml:space="preserve"> DISPOSIÇÕES PRELIMINARES</w:t>
      </w:r>
    </w:p>
    <w:p w14:paraId="4B62270B" w14:textId="77777777" w:rsidR="005463B0" w:rsidRPr="009755DC" w:rsidRDefault="005463B0" w:rsidP="005463B0">
      <w:pPr>
        <w:ind w:firstLine="284"/>
        <w:jc w:val="both"/>
        <w:rPr>
          <w:rFonts w:ascii="Arial" w:hAnsi="Arial" w:cs="Arial"/>
        </w:rPr>
      </w:pPr>
    </w:p>
    <w:p w14:paraId="0F80A4D8" w14:textId="77777777" w:rsidR="005463B0" w:rsidRPr="009755DC" w:rsidRDefault="005463B0" w:rsidP="005463B0">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5540AFC2" w14:textId="77777777" w:rsidR="005463B0" w:rsidRPr="009755DC" w:rsidRDefault="005463B0" w:rsidP="005463B0">
      <w:pPr>
        <w:ind w:firstLine="284"/>
        <w:jc w:val="both"/>
        <w:rPr>
          <w:rFonts w:ascii="Arial" w:hAnsi="Arial" w:cs="Arial"/>
        </w:rPr>
      </w:pPr>
    </w:p>
    <w:p w14:paraId="2DA395A5" w14:textId="77777777" w:rsidR="005463B0" w:rsidRPr="00AC2BF1" w:rsidRDefault="005463B0" w:rsidP="005463B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7B0B18E" w14:textId="77777777" w:rsidR="005463B0" w:rsidRPr="00B35659" w:rsidRDefault="005463B0" w:rsidP="005463B0">
      <w:pPr>
        <w:tabs>
          <w:tab w:val="left" w:pos="284"/>
        </w:tabs>
        <w:ind w:firstLine="284"/>
        <w:jc w:val="both"/>
        <w:rPr>
          <w:rFonts w:ascii="Arial" w:hAnsi="Arial" w:cs="Arial"/>
        </w:rPr>
      </w:pPr>
    </w:p>
    <w:p w14:paraId="509893E3"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2. FORMALIZAÇÃO DE CONSULTAS</w:t>
      </w:r>
    </w:p>
    <w:p w14:paraId="086E5CAF" w14:textId="77777777" w:rsidR="005463B0" w:rsidRPr="00B35659" w:rsidRDefault="005463B0" w:rsidP="005463B0">
      <w:pPr>
        <w:tabs>
          <w:tab w:val="left" w:pos="284"/>
        </w:tabs>
        <w:ind w:firstLine="284"/>
        <w:jc w:val="both"/>
        <w:rPr>
          <w:rFonts w:ascii="Arial" w:hAnsi="Arial" w:cs="Arial"/>
        </w:rPr>
      </w:pPr>
    </w:p>
    <w:p w14:paraId="0CE66AA9" w14:textId="77777777" w:rsidR="005463B0" w:rsidRPr="000E0F32" w:rsidRDefault="005463B0" w:rsidP="005463B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E969B00" w14:textId="77777777" w:rsidR="005463B0" w:rsidRPr="009755DC" w:rsidRDefault="005463B0" w:rsidP="005463B0">
      <w:pPr>
        <w:ind w:firstLine="284"/>
        <w:jc w:val="both"/>
        <w:rPr>
          <w:rFonts w:ascii="Arial" w:hAnsi="Arial" w:cs="Arial"/>
        </w:rPr>
      </w:pPr>
    </w:p>
    <w:p w14:paraId="72C54562" w14:textId="77777777" w:rsidR="005463B0" w:rsidRPr="009755DC" w:rsidRDefault="005463B0" w:rsidP="005463B0">
      <w:pPr>
        <w:ind w:firstLine="284"/>
        <w:jc w:val="both"/>
        <w:rPr>
          <w:rFonts w:ascii="Arial" w:hAnsi="Arial" w:cs="Arial"/>
          <w:b/>
          <w:bCs/>
        </w:rPr>
      </w:pPr>
      <w:r w:rsidRPr="009755DC">
        <w:rPr>
          <w:rFonts w:ascii="Arial" w:hAnsi="Arial" w:cs="Arial"/>
          <w:b/>
          <w:bCs/>
        </w:rPr>
        <w:t>3</w:t>
      </w:r>
      <w:r>
        <w:rPr>
          <w:rFonts w:ascii="Arial" w:hAnsi="Arial" w:cs="Arial"/>
          <w:b/>
          <w:bCs/>
        </w:rPr>
        <w:t>.</w:t>
      </w:r>
      <w:r w:rsidRPr="009755DC">
        <w:rPr>
          <w:rFonts w:ascii="Arial" w:hAnsi="Arial" w:cs="Arial"/>
          <w:b/>
          <w:bCs/>
        </w:rPr>
        <w:t xml:space="preserve"> RECEBIMENTO E ABERTURA DAS PROPOSTAS E DATA DO PREGÃO</w:t>
      </w:r>
    </w:p>
    <w:p w14:paraId="1503C082" w14:textId="77777777" w:rsidR="005463B0" w:rsidRPr="009755DC" w:rsidRDefault="005463B0" w:rsidP="005463B0">
      <w:pPr>
        <w:ind w:firstLine="284"/>
        <w:jc w:val="both"/>
        <w:rPr>
          <w:rFonts w:ascii="Arial" w:hAnsi="Arial" w:cs="Arial"/>
          <w:b/>
          <w:bCs/>
        </w:rPr>
      </w:pPr>
    </w:p>
    <w:p w14:paraId="4BFCF119" w14:textId="77777777" w:rsidR="005463B0" w:rsidRPr="009755DC" w:rsidRDefault="005463B0" w:rsidP="005463B0">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1BA3CED" w14:textId="77777777" w:rsidR="005463B0" w:rsidRDefault="005463B0" w:rsidP="005463B0">
      <w:pPr>
        <w:ind w:firstLine="284"/>
        <w:jc w:val="both"/>
        <w:rPr>
          <w:rFonts w:ascii="Arial" w:hAnsi="Arial" w:cs="Arial"/>
          <w:b/>
          <w:bCs/>
        </w:rPr>
      </w:pPr>
    </w:p>
    <w:p w14:paraId="20C018B5" w14:textId="77777777" w:rsidR="005463B0" w:rsidRPr="009755DC" w:rsidRDefault="005463B0" w:rsidP="005463B0">
      <w:pPr>
        <w:ind w:firstLine="284"/>
        <w:jc w:val="both"/>
        <w:rPr>
          <w:rFonts w:ascii="Arial" w:hAnsi="Arial" w:cs="Arial"/>
        </w:rPr>
      </w:pPr>
      <w:r w:rsidRPr="009755DC">
        <w:rPr>
          <w:rFonts w:ascii="Arial" w:hAnsi="Arial" w:cs="Arial"/>
          <w:b/>
          <w:bCs/>
        </w:rPr>
        <w:t>4</w:t>
      </w:r>
      <w:r>
        <w:rPr>
          <w:rFonts w:ascii="Arial" w:hAnsi="Arial" w:cs="Arial"/>
          <w:b/>
          <w:bCs/>
        </w:rPr>
        <w:t>.</w:t>
      </w:r>
      <w:r w:rsidRPr="009755DC">
        <w:rPr>
          <w:rFonts w:ascii="Arial" w:hAnsi="Arial" w:cs="Arial"/>
          <w:b/>
          <w:bCs/>
        </w:rPr>
        <w:t xml:space="preserve"> REFERÊNCIA DE TEMPO</w:t>
      </w:r>
    </w:p>
    <w:p w14:paraId="04808B9C" w14:textId="77777777" w:rsidR="005463B0" w:rsidRPr="009755DC" w:rsidRDefault="005463B0" w:rsidP="005463B0">
      <w:pPr>
        <w:ind w:firstLine="284"/>
        <w:jc w:val="both"/>
        <w:rPr>
          <w:rFonts w:ascii="Arial" w:hAnsi="Arial" w:cs="Arial"/>
        </w:rPr>
      </w:pPr>
    </w:p>
    <w:p w14:paraId="52788775" w14:textId="77777777" w:rsidR="005463B0" w:rsidRPr="009755DC" w:rsidRDefault="005463B0" w:rsidP="005463B0">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74F17EA6" w14:textId="77777777" w:rsidR="005463B0" w:rsidRPr="009755DC" w:rsidRDefault="005463B0" w:rsidP="005463B0">
      <w:pPr>
        <w:ind w:firstLine="284"/>
        <w:jc w:val="both"/>
        <w:rPr>
          <w:rFonts w:ascii="Arial" w:hAnsi="Arial" w:cs="Arial"/>
        </w:rPr>
      </w:pPr>
    </w:p>
    <w:p w14:paraId="6F949CC4" w14:textId="77777777" w:rsidR="005463B0" w:rsidRPr="009755DC" w:rsidRDefault="005463B0" w:rsidP="005463B0">
      <w:pPr>
        <w:ind w:firstLine="284"/>
        <w:jc w:val="both"/>
        <w:rPr>
          <w:rFonts w:ascii="Arial" w:hAnsi="Arial" w:cs="Arial"/>
        </w:rPr>
      </w:pPr>
      <w:r w:rsidRPr="009755DC">
        <w:rPr>
          <w:rFonts w:ascii="Arial" w:hAnsi="Arial" w:cs="Arial"/>
          <w:b/>
          <w:bCs/>
        </w:rPr>
        <w:t>5</w:t>
      </w:r>
      <w:r>
        <w:rPr>
          <w:rFonts w:ascii="Arial" w:hAnsi="Arial" w:cs="Arial"/>
          <w:b/>
          <w:bCs/>
        </w:rPr>
        <w:t>.</w:t>
      </w:r>
      <w:r w:rsidRPr="009755DC">
        <w:rPr>
          <w:rFonts w:ascii="Arial" w:hAnsi="Arial" w:cs="Arial"/>
          <w:b/>
          <w:bCs/>
        </w:rPr>
        <w:t xml:space="preserve"> CONDIÇÕES PARA PARTICIPAÇÃO</w:t>
      </w:r>
    </w:p>
    <w:p w14:paraId="334EEBC9" w14:textId="77777777" w:rsidR="005463B0" w:rsidRPr="009755DC" w:rsidRDefault="005463B0" w:rsidP="005463B0">
      <w:pPr>
        <w:ind w:firstLine="284"/>
        <w:jc w:val="both"/>
        <w:rPr>
          <w:rFonts w:ascii="Arial" w:hAnsi="Arial" w:cs="Arial"/>
        </w:rPr>
      </w:pPr>
    </w:p>
    <w:p w14:paraId="75B85D1A" w14:textId="77777777" w:rsidR="005463B0" w:rsidRDefault="005463B0" w:rsidP="005463B0">
      <w:pPr>
        <w:ind w:firstLine="284"/>
        <w:jc w:val="both"/>
        <w:rPr>
          <w:rFonts w:ascii="Arial" w:hAnsi="Arial" w:cs="Arial"/>
        </w:rPr>
      </w:pPr>
      <w:r w:rsidRPr="000461F5">
        <w:rPr>
          <w:rFonts w:ascii="Arial" w:hAnsi="Arial" w:cs="Arial"/>
          <w:b/>
          <w:bCs/>
        </w:rPr>
        <w:t>5.1.</w:t>
      </w:r>
      <w:r w:rsidRPr="009755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CD89B8B" w14:textId="77777777" w:rsidR="005463B0" w:rsidRDefault="005463B0" w:rsidP="005463B0">
      <w:pPr>
        <w:ind w:firstLine="284"/>
        <w:jc w:val="both"/>
        <w:rPr>
          <w:rFonts w:ascii="Arial" w:hAnsi="Arial" w:cs="Arial"/>
        </w:rPr>
      </w:pPr>
    </w:p>
    <w:p w14:paraId="5CD3E8F4" w14:textId="77777777" w:rsidR="005463B0" w:rsidRPr="00A27899" w:rsidRDefault="005463B0" w:rsidP="005463B0">
      <w:pPr>
        <w:ind w:firstLine="284"/>
        <w:jc w:val="both"/>
        <w:rPr>
          <w:rFonts w:ascii="Arial" w:hAnsi="Arial" w:cs="Arial"/>
          <w:b/>
          <w:bCs/>
        </w:rPr>
      </w:pPr>
      <w:r w:rsidRPr="00A27899">
        <w:rPr>
          <w:rFonts w:ascii="Arial" w:hAnsi="Arial" w:cs="Arial"/>
          <w:b/>
          <w:bCs/>
        </w:rPr>
        <w:t>5.2. A participação neste Pregão é aberta as empresas de todos os portes.</w:t>
      </w:r>
    </w:p>
    <w:p w14:paraId="489CC117" w14:textId="77777777" w:rsidR="005463B0" w:rsidRPr="009275E4" w:rsidRDefault="005463B0" w:rsidP="005463B0">
      <w:pPr>
        <w:ind w:firstLine="284"/>
        <w:jc w:val="both"/>
        <w:rPr>
          <w:rFonts w:ascii="Arial" w:hAnsi="Arial" w:cs="Arial"/>
        </w:rPr>
      </w:pPr>
    </w:p>
    <w:p w14:paraId="40A87123" w14:textId="77777777" w:rsidR="005463B0" w:rsidRPr="009275E4" w:rsidRDefault="005463B0" w:rsidP="005463B0">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19092721" w14:textId="77777777" w:rsidR="005463B0" w:rsidRDefault="005463B0" w:rsidP="005463B0">
      <w:pPr>
        <w:ind w:firstLine="284"/>
        <w:jc w:val="both"/>
        <w:rPr>
          <w:rFonts w:ascii="Arial" w:hAnsi="Arial" w:cs="Arial"/>
        </w:rPr>
      </w:pPr>
    </w:p>
    <w:p w14:paraId="0F2EE78C" w14:textId="77777777" w:rsidR="005463B0" w:rsidRPr="00CA6E37" w:rsidRDefault="005463B0" w:rsidP="005463B0">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15758F13" w14:textId="77777777" w:rsidR="005463B0" w:rsidRPr="00CA6E37" w:rsidRDefault="005463B0" w:rsidP="005463B0">
      <w:pPr>
        <w:ind w:firstLine="284"/>
        <w:jc w:val="both"/>
        <w:rPr>
          <w:rFonts w:ascii="Arial" w:hAnsi="Arial" w:cs="Arial"/>
          <w:highlight w:val="yellow"/>
        </w:rPr>
      </w:pPr>
    </w:p>
    <w:p w14:paraId="59FE7BA1" w14:textId="77777777" w:rsidR="005463B0" w:rsidRPr="00CA6E37" w:rsidRDefault="005463B0" w:rsidP="005463B0">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2D9C461" w14:textId="77777777" w:rsidR="005463B0" w:rsidRPr="00CA6E37" w:rsidRDefault="005463B0" w:rsidP="005463B0">
      <w:pPr>
        <w:ind w:firstLine="284"/>
        <w:jc w:val="both"/>
        <w:rPr>
          <w:rFonts w:ascii="Arial" w:hAnsi="Arial" w:cs="Arial"/>
          <w:b/>
          <w:bCs/>
        </w:rPr>
      </w:pPr>
    </w:p>
    <w:p w14:paraId="474F7E80" w14:textId="77777777" w:rsidR="005463B0" w:rsidRPr="00CA6E37" w:rsidRDefault="005463B0" w:rsidP="005463B0">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4FB4D65B" w14:textId="77777777" w:rsidR="005463B0" w:rsidRDefault="005463B0" w:rsidP="005463B0">
      <w:pPr>
        <w:ind w:firstLine="284"/>
        <w:jc w:val="both"/>
        <w:rPr>
          <w:rFonts w:ascii="Arial" w:hAnsi="Arial" w:cs="Arial"/>
        </w:rPr>
      </w:pPr>
    </w:p>
    <w:p w14:paraId="67904370" w14:textId="77777777" w:rsidR="005463B0" w:rsidRDefault="005463B0" w:rsidP="005463B0">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24780C7C" w14:textId="77777777" w:rsidR="005463B0" w:rsidRDefault="005463B0" w:rsidP="005463B0">
      <w:pPr>
        <w:ind w:firstLine="284"/>
        <w:jc w:val="both"/>
        <w:rPr>
          <w:rFonts w:ascii="Arial" w:hAnsi="Arial" w:cs="Arial"/>
          <w:color w:val="000000" w:themeColor="text1"/>
        </w:rPr>
      </w:pPr>
    </w:p>
    <w:p w14:paraId="2C83C0FF" w14:textId="77777777" w:rsidR="005463B0" w:rsidRDefault="005463B0" w:rsidP="005463B0">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FC935" w14:textId="77777777" w:rsidR="005463B0" w:rsidRPr="00CA6E37" w:rsidRDefault="005463B0" w:rsidP="005463B0">
      <w:pPr>
        <w:ind w:firstLine="284"/>
        <w:jc w:val="both"/>
        <w:rPr>
          <w:rFonts w:ascii="Arial" w:hAnsi="Arial" w:cs="Arial"/>
        </w:rPr>
      </w:pPr>
    </w:p>
    <w:p w14:paraId="0826D68A" w14:textId="77777777" w:rsidR="005463B0" w:rsidRPr="00CA6E37" w:rsidRDefault="005463B0" w:rsidP="005463B0">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012F45" w14:textId="77777777" w:rsidR="005463B0" w:rsidRPr="00CA6E37" w:rsidRDefault="005463B0" w:rsidP="005463B0">
      <w:pPr>
        <w:ind w:firstLine="284"/>
        <w:jc w:val="both"/>
        <w:rPr>
          <w:rFonts w:ascii="Arial" w:hAnsi="Arial" w:cs="Arial"/>
        </w:rPr>
      </w:pPr>
    </w:p>
    <w:p w14:paraId="297F3A51" w14:textId="77777777" w:rsidR="005463B0" w:rsidRPr="00CA6E37" w:rsidRDefault="005463B0" w:rsidP="005463B0">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10ECFD83" w14:textId="77777777" w:rsidR="005463B0" w:rsidRPr="00CA6E37" w:rsidRDefault="005463B0" w:rsidP="005463B0">
      <w:pPr>
        <w:ind w:firstLine="284"/>
        <w:jc w:val="both"/>
        <w:rPr>
          <w:rFonts w:ascii="Arial" w:hAnsi="Arial" w:cs="Arial"/>
        </w:rPr>
      </w:pPr>
    </w:p>
    <w:p w14:paraId="6EC63406" w14:textId="77777777" w:rsidR="005463B0" w:rsidRDefault="005463B0" w:rsidP="005463B0">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Pr>
          <w:rFonts w:ascii="Arial" w:hAnsi="Arial" w:cs="Arial"/>
        </w:rPr>
        <w:t xml:space="preserve"> 05 (cinco)</w:t>
      </w:r>
      <w:r w:rsidRPr="00CA6E37">
        <w:rPr>
          <w:rFonts w:ascii="Arial" w:hAnsi="Arial" w:cs="Arial"/>
        </w:rPr>
        <w:t xml:space="preserve"> anos </w:t>
      </w:r>
      <w:r>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C6B52D" w14:textId="77777777" w:rsidR="005463B0" w:rsidRDefault="005463B0" w:rsidP="005463B0">
      <w:pPr>
        <w:ind w:firstLine="284"/>
        <w:jc w:val="both"/>
        <w:rPr>
          <w:rFonts w:ascii="Arial" w:hAnsi="Arial" w:cs="Arial"/>
        </w:rPr>
      </w:pPr>
    </w:p>
    <w:p w14:paraId="162167E0" w14:textId="77777777" w:rsidR="005463B0" w:rsidRPr="008E0471" w:rsidRDefault="005463B0" w:rsidP="005463B0">
      <w:pPr>
        <w:ind w:firstLine="426"/>
        <w:jc w:val="both"/>
        <w:rPr>
          <w:rFonts w:ascii="Arial" w:hAnsi="Arial" w:cs="Arial"/>
        </w:rPr>
      </w:pPr>
      <w:r w:rsidRPr="008E0471">
        <w:rPr>
          <w:rFonts w:ascii="Arial" w:hAnsi="Arial" w:cs="Arial"/>
        </w:rPr>
        <w:t xml:space="preserve">5.4. No caso de participação de consórcios, deverá ser observado o atendimento às condições previstas no artigo 15 da Lei Federal nº 14.133/21 e, em especial, às seguintes regras: </w:t>
      </w:r>
    </w:p>
    <w:p w14:paraId="1A9ABEC4" w14:textId="77777777" w:rsidR="005463B0" w:rsidRPr="008E0471" w:rsidRDefault="005463B0" w:rsidP="005463B0">
      <w:pPr>
        <w:ind w:firstLine="426"/>
        <w:jc w:val="both"/>
        <w:rPr>
          <w:rFonts w:ascii="Arial" w:hAnsi="Arial" w:cs="Arial"/>
        </w:rPr>
      </w:pPr>
    </w:p>
    <w:p w14:paraId="3D951622" w14:textId="77777777" w:rsidR="005463B0" w:rsidRPr="008E0471" w:rsidRDefault="005463B0" w:rsidP="005463B0">
      <w:pPr>
        <w:ind w:firstLine="426"/>
        <w:jc w:val="both"/>
        <w:rPr>
          <w:rFonts w:ascii="Arial" w:hAnsi="Arial" w:cs="Arial"/>
        </w:rPr>
      </w:pPr>
      <w:r w:rsidRPr="008E0471">
        <w:rPr>
          <w:rFonts w:ascii="Arial" w:hAnsi="Arial" w:cs="Arial"/>
        </w:rPr>
        <w:t>5.4.1. Comprovação do compromisso público ou particular de constituição do consórcio, subscrito pelos consorciados;</w:t>
      </w:r>
    </w:p>
    <w:p w14:paraId="1B7EE148" w14:textId="77777777" w:rsidR="005463B0" w:rsidRPr="008E0471" w:rsidRDefault="005463B0" w:rsidP="005463B0">
      <w:pPr>
        <w:ind w:firstLine="426"/>
        <w:jc w:val="both"/>
        <w:rPr>
          <w:rFonts w:ascii="Arial" w:hAnsi="Arial" w:cs="Arial"/>
        </w:rPr>
      </w:pPr>
    </w:p>
    <w:p w14:paraId="6D955335" w14:textId="77777777" w:rsidR="005463B0" w:rsidRPr="008E0471" w:rsidRDefault="005463B0" w:rsidP="005463B0">
      <w:pPr>
        <w:ind w:firstLine="426"/>
        <w:jc w:val="both"/>
        <w:rPr>
          <w:rFonts w:ascii="Arial" w:hAnsi="Arial" w:cs="Arial"/>
        </w:rPr>
      </w:pPr>
      <w:r w:rsidRPr="008E0471">
        <w:rPr>
          <w:rFonts w:ascii="Arial" w:hAnsi="Arial" w:cs="Arial"/>
        </w:rPr>
        <w:t>5.4.2. Indicação da empresa líder do consórcio, que será responsável por sua representação perante a Administração;</w:t>
      </w:r>
    </w:p>
    <w:p w14:paraId="14A6001C" w14:textId="77777777" w:rsidR="005463B0" w:rsidRPr="008E0471" w:rsidRDefault="005463B0" w:rsidP="005463B0">
      <w:pPr>
        <w:ind w:firstLine="426"/>
        <w:jc w:val="both"/>
        <w:rPr>
          <w:rFonts w:ascii="Arial" w:hAnsi="Arial" w:cs="Arial"/>
        </w:rPr>
      </w:pPr>
    </w:p>
    <w:p w14:paraId="3F5EDC5B" w14:textId="77777777" w:rsidR="005463B0" w:rsidRPr="008E0471" w:rsidRDefault="005463B0" w:rsidP="005463B0">
      <w:pPr>
        <w:ind w:firstLine="426"/>
        <w:jc w:val="both"/>
        <w:rPr>
          <w:rFonts w:ascii="Arial" w:hAnsi="Arial" w:cs="Arial"/>
        </w:rPr>
      </w:pPr>
      <w:r w:rsidRPr="008E0471">
        <w:rPr>
          <w:rFonts w:ascii="Arial" w:hAnsi="Arial" w:cs="Arial"/>
        </w:rPr>
        <w:t>5.4.3. Admissão, para efeito de habilitação técnica, do somatório dos quantitativos de cada consorciado e, para efeito de habilitação econômico-financeira, do somatório dos valores de cada consorciado;</w:t>
      </w:r>
    </w:p>
    <w:p w14:paraId="35387304" w14:textId="77777777" w:rsidR="005463B0" w:rsidRPr="008E0471" w:rsidRDefault="005463B0" w:rsidP="005463B0">
      <w:pPr>
        <w:ind w:firstLine="426"/>
        <w:jc w:val="both"/>
        <w:rPr>
          <w:rFonts w:ascii="Arial" w:hAnsi="Arial" w:cs="Arial"/>
        </w:rPr>
      </w:pPr>
    </w:p>
    <w:p w14:paraId="51A11FC4" w14:textId="77777777" w:rsidR="005463B0" w:rsidRPr="008E0471" w:rsidRDefault="005463B0" w:rsidP="005463B0">
      <w:pPr>
        <w:ind w:firstLine="426"/>
        <w:jc w:val="both"/>
        <w:rPr>
          <w:rFonts w:ascii="Arial" w:hAnsi="Arial" w:cs="Arial"/>
        </w:rPr>
      </w:pPr>
      <w:r w:rsidRPr="008E0471">
        <w:rPr>
          <w:rFonts w:ascii="Arial" w:hAnsi="Arial" w:cs="Arial"/>
        </w:rPr>
        <w:t>5.4.4. Responsabilidade solidária dos integrantes pelos atos praticados em consórcio, tanto na fase de licitação quanto na de execução do contrato.</w:t>
      </w:r>
    </w:p>
    <w:p w14:paraId="2D4C8EB3" w14:textId="77777777" w:rsidR="005463B0" w:rsidRPr="008E0471" w:rsidRDefault="005463B0" w:rsidP="005463B0">
      <w:pPr>
        <w:ind w:firstLine="426"/>
        <w:jc w:val="both"/>
        <w:rPr>
          <w:rFonts w:ascii="Arial" w:hAnsi="Arial" w:cs="Arial"/>
        </w:rPr>
      </w:pPr>
    </w:p>
    <w:p w14:paraId="6D0B4377" w14:textId="77777777" w:rsidR="005463B0" w:rsidRPr="008E0471" w:rsidRDefault="005463B0" w:rsidP="005463B0">
      <w:pPr>
        <w:ind w:firstLine="426"/>
        <w:jc w:val="both"/>
        <w:rPr>
          <w:rFonts w:ascii="Arial" w:hAnsi="Arial" w:cs="Arial"/>
        </w:rPr>
      </w:pPr>
      <w:r w:rsidRPr="008E0471">
        <w:rPr>
          <w:rFonts w:ascii="Arial" w:hAnsi="Arial" w:cs="Arial"/>
        </w:rPr>
        <w:t xml:space="preserve">5.4.5. Procuração das consorciadas, outorgando à empresa líder poderes para representá-las perante a Contratante, em juízo ou fora dele. </w:t>
      </w:r>
    </w:p>
    <w:p w14:paraId="64280F49" w14:textId="77777777" w:rsidR="005463B0" w:rsidRPr="008E0471" w:rsidRDefault="005463B0" w:rsidP="005463B0">
      <w:pPr>
        <w:ind w:firstLine="426"/>
        <w:jc w:val="both"/>
        <w:rPr>
          <w:rFonts w:ascii="Arial" w:hAnsi="Arial" w:cs="Arial"/>
        </w:rPr>
      </w:pPr>
    </w:p>
    <w:p w14:paraId="6FDF4273" w14:textId="77777777" w:rsidR="005463B0" w:rsidRPr="008E0471" w:rsidRDefault="005463B0" w:rsidP="005463B0">
      <w:pPr>
        <w:ind w:firstLine="284"/>
        <w:jc w:val="both"/>
        <w:rPr>
          <w:rFonts w:ascii="Arial" w:hAnsi="Arial" w:cs="Arial"/>
        </w:rPr>
      </w:pPr>
      <w:r w:rsidRPr="008E0471">
        <w:rPr>
          <w:rFonts w:ascii="Arial" w:hAnsi="Arial" w:cs="Arial"/>
        </w:rPr>
        <w:t>5.4.6. É vedada a participação de empresa consorciada no presente certame, através de mais de um consórcio ou isoladamente.</w:t>
      </w:r>
    </w:p>
    <w:p w14:paraId="63053B4C" w14:textId="77777777" w:rsidR="005463B0" w:rsidRPr="009755DC" w:rsidRDefault="005463B0" w:rsidP="005463B0">
      <w:pPr>
        <w:ind w:firstLine="284"/>
        <w:jc w:val="both"/>
        <w:rPr>
          <w:rFonts w:ascii="Arial" w:hAnsi="Arial" w:cs="Arial"/>
        </w:rPr>
      </w:pPr>
    </w:p>
    <w:p w14:paraId="5AC0C6D2" w14:textId="77777777" w:rsidR="005463B0" w:rsidRPr="009755DC" w:rsidRDefault="005463B0" w:rsidP="005463B0">
      <w:pPr>
        <w:ind w:firstLine="284"/>
        <w:jc w:val="both"/>
        <w:rPr>
          <w:rFonts w:ascii="Arial" w:hAnsi="Arial" w:cs="Arial"/>
        </w:rPr>
      </w:pPr>
      <w:r w:rsidRPr="009755DC">
        <w:rPr>
          <w:rFonts w:ascii="Arial" w:hAnsi="Arial" w:cs="Arial"/>
          <w:b/>
          <w:bCs/>
          <w:caps/>
        </w:rPr>
        <w:t>6</w:t>
      </w:r>
      <w:r>
        <w:rPr>
          <w:rFonts w:ascii="Arial" w:hAnsi="Arial" w:cs="Arial"/>
          <w:b/>
          <w:bCs/>
          <w:caps/>
        </w:rPr>
        <w:t>.</w:t>
      </w:r>
      <w:r w:rsidRPr="009755DC">
        <w:rPr>
          <w:rFonts w:ascii="Arial" w:hAnsi="Arial" w:cs="Arial"/>
          <w:b/>
          <w:bCs/>
          <w:caps/>
        </w:rPr>
        <w:t xml:space="preserve"> credenciamento NO APLICATIVO LICITAÇÕES</w:t>
      </w:r>
    </w:p>
    <w:p w14:paraId="30985BEE" w14:textId="77777777" w:rsidR="005463B0" w:rsidRPr="009755DC" w:rsidRDefault="005463B0" w:rsidP="005463B0">
      <w:pPr>
        <w:ind w:firstLine="284"/>
        <w:jc w:val="both"/>
        <w:rPr>
          <w:rFonts w:ascii="Arial" w:hAnsi="Arial" w:cs="Arial"/>
        </w:rPr>
      </w:pPr>
    </w:p>
    <w:p w14:paraId="600B73AE" w14:textId="77777777" w:rsidR="005463B0" w:rsidRPr="00AC2BF1" w:rsidRDefault="005463B0" w:rsidP="005463B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3261B939" w14:textId="77777777" w:rsidR="005463B0" w:rsidRPr="00B35659" w:rsidRDefault="005463B0" w:rsidP="005463B0">
      <w:pPr>
        <w:tabs>
          <w:tab w:val="left" w:pos="284"/>
          <w:tab w:val="left" w:pos="3870"/>
        </w:tabs>
        <w:ind w:firstLine="284"/>
        <w:jc w:val="both"/>
        <w:rPr>
          <w:rFonts w:ascii="Arial" w:hAnsi="Arial" w:cs="Arial"/>
        </w:rPr>
      </w:pPr>
      <w:r w:rsidRPr="00B35659">
        <w:rPr>
          <w:rFonts w:ascii="Arial" w:hAnsi="Arial" w:cs="Arial"/>
        </w:rPr>
        <w:tab/>
      </w:r>
    </w:p>
    <w:p w14:paraId="6A0B7F78" w14:textId="77777777" w:rsidR="005463B0" w:rsidRDefault="005463B0" w:rsidP="005463B0">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w:t>
      </w:r>
      <w:proofErr w:type="gramStart"/>
      <w:r w:rsidRPr="00B35659">
        <w:rPr>
          <w:rFonts w:ascii="Arial" w:hAnsi="Arial" w:cs="Arial"/>
        </w:rPr>
        <w:t>utilizadas</w:t>
      </w:r>
      <w:proofErr w:type="gramEnd"/>
      <w:r w:rsidRPr="00B35659">
        <w:rPr>
          <w:rFonts w:ascii="Arial" w:hAnsi="Arial" w:cs="Arial"/>
        </w:rPr>
        <w:t xml:space="preserve"> em qualquer Licitação deste órgão, salvo quando canceladas por solicitação do credenciado.</w:t>
      </w:r>
    </w:p>
    <w:p w14:paraId="56260E89" w14:textId="77777777" w:rsidR="005463B0" w:rsidRPr="009755DC" w:rsidRDefault="005463B0" w:rsidP="005463B0">
      <w:pPr>
        <w:ind w:firstLine="284"/>
        <w:jc w:val="both"/>
        <w:rPr>
          <w:rFonts w:ascii="Arial" w:hAnsi="Arial" w:cs="Arial"/>
        </w:rPr>
      </w:pPr>
    </w:p>
    <w:p w14:paraId="0D0885D9" w14:textId="77777777" w:rsidR="005463B0" w:rsidRPr="009755DC" w:rsidRDefault="005463B0" w:rsidP="005463B0">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Pr>
          <w:rFonts w:ascii="Arial" w:hAnsi="Arial" w:cs="Arial"/>
        </w:rPr>
        <w:t>.</w:t>
      </w:r>
    </w:p>
    <w:p w14:paraId="1B0394C6" w14:textId="77777777" w:rsidR="005463B0" w:rsidRPr="009755DC" w:rsidRDefault="005463B0" w:rsidP="005463B0">
      <w:pPr>
        <w:pStyle w:val="Corpodetexto"/>
        <w:ind w:firstLine="284"/>
        <w:rPr>
          <w:sz w:val="20"/>
          <w:szCs w:val="20"/>
        </w:rPr>
      </w:pPr>
    </w:p>
    <w:p w14:paraId="736F3995" w14:textId="77777777" w:rsidR="005463B0" w:rsidRPr="0024287F" w:rsidRDefault="005463B0" w:rsidP="005463B0">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0D00F82D" w14:textId="77777777" w:rsidR="005463B0" w:rsidRPr="009755DC" w:rsidRDefault="005463B0" w:rsidP="005463B0">
      <w:pPr>
        <w:ind w:firstLine="284"/>
        <w:jc w:val="both"/>
        <w:rPr>
          <w:rFonts w:ascii="Arial" w:hAnsi="Arial" w:cs="Arial"/>
        </w:rPr>
      </w:pPr>
    </w:p>
    <w:p w14:paraId="793D9150" w14:textId="77777777" w:rsidR="005463B0" w:rsidRPr="009755DC" w:rsidRDefault="005463B0" w:rsidP="005463B0">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49FCA864" w14:textId="77777777" w:rsidR="005463B0" w:rsidRPr="009755DC" w:rsidRDefault="005463B0" w:rsidP="005463B0">
      <w:pPr>
        <w:ind w:firstLine="284"/>
        <w:jc w:val="both"/>
        <w:rPr>
          <w:rFonts w:ascii="Arial" w:hAnsi="Arial" w:cs="Arial"/>
        </w:rPr>
      </w:pPr>
    </w:p>
    <w:p w14:paraId="7CD4E7C1" w14:textId="77777777" w:rsidR="005463B0" w:rsidRPr="009755DC" w:rsidRDefault="005463B0" w:rsidP="005463B0">
      <w:pPr>
        <w:pStyle w:val="Ttulo9"/>
        <w:ind w:firstLine="284"/>
      </w:pPr>
      <w:r w:rsidRPr="009755DC">
        <w:rPr>
          <w:i w:val="0"/>
          <w:iCs w:val="0"/>
          <w:sz w:val="20"/>
          <w:szCs w:val="20"/>
        </w:rPr>
        <w:t>7</w:t>
      </w:r>
      <w:r>
        <w:rPr>
          <w:i w:val="0"/>
          <w:iCs w:val="0"/>
          <w:sz w:val="20"/>
          <w:szCs w:val="20"/>
        </w:rPr>
        <w:t>.</w:t>
      </w:r>
      <w:r w:rsidRPr="009755DC">
        <w:rPr>
          <w:i w:val="0"/>
          <w:iCs w:val="0"/>
          <w:sz w:val="20"/>
          <w:szCs w:val="20"/>
        </w:rPr>
        <w:t xml:space="preserve"> participação</w:t>
      </w:r>
    </w:p>
    <w:p w14:paraId="0ECBD8BE" w14:textId="77777777" w:rsidR="005463B0" w:rsidRPr="009755DC" w:rsidRDefault="005463B0" w:rsidP="005463B0">
      <w:pPr>
        <w:ind w:firstLine="284"/>
        <w:jc w:val="both"/>
        <w:rPr>
          <w:rFonts w:ascii="Arial" w:hAnsi="Arial" w:cs="Arial"/>
        </w:rPr>
      </w:pPr>
    </w:p>
    <w:p w14:paraId="3D46ADCA" w14:textId="77777777" w:rsidR="005463B0" w:rsidRPr="000E0F32" w:rsidRDefault="005463B0" w:rsidP="005463B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B860422" w14:textId="77777777" w:rsidR="005463B0" w:rsidRPr="00403C7F" w:rsidRDefault="005463B0" w:rsidP="005463B0">
      <w:pPr>
        <w:pStyle w:val="Recuodecorpodetexto"/>
        <w:overflowPunct/>
        <w:autoSpaceDE/>
        <w:spacing w:line="240" w:lineRule="auto"/>
        <w:ind w:firstLine="284"/>
        <w:textAlignment w:val="auto"/>
        <w:rPr>
          <w:sz w:val="20"/>
          <w:szCs w:val="20"/>
          <w:lang w:val="pt-BR"/>
        </w:rPr>
      </w:pPr>
    </w:p>
    <w:p w14:paraId="3F597FD1" w14:textId="77777777" w:rsidR="005463B0" w:rsidRPr="004B6BD7" w:rsidRDefault="005463B0" w:rsidP="005463B0">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67894B3E" w14:textId="77777777" w:rsidR="005463B0" w:rsidRPr="009755DC" w:rsidRDefault="005463B0" w:rsidP="005463B0">
      <w:pPr>
        <w:pStyle w:val="Recuodecorpodetexto"/>
        <w:overflowPunct/>
        <w:autoSpaceDE/>
        <w:spacing w:line="240" w:lineRule="auto"/>
        <w:ind w:firstLine="284"/>
        <w:textAlignment w:val="auto"/>
        <w:rPr>
          <w:sz w:val="20"/>
          <w:szCs w:val="20"/>
        </w:rPr>
      </w:pPr>
    </w:p>
    <w:p w14:paraId="19186CF5" w14:textId="77777777" w:rsidR="005463B0" w:rsidRPr="004B6BD7" w:rsidRDefault="005463B0" w:rsidP="005463B0">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5918A7E7" w14:textId="77777777" w:rsidR="005463B0" w:rsidRPr="009755DC" w:rsidRDefault="005463B0" w:rsidP="005463B0">
      <w:pPr>
        <w:pStyle w:val="Recuodecorpodetexto"/>
        <w:overflowPunct/>
        <w:autoSpaceDE/>
        <w:spacing w:line="240" w:lineRule="auto"/>
        <w:ind w:firstLine="284"/>
        <w:textAlignment w:val="auto"/>
        <w:rPr>
          <w:sz w:val="20"/>
          <w:szCs w:val="20"/>
        </w:rPr>
      </w:pPr>
    </w:p>
    <w:p w14:paraId="21EE2BE7" w14:textId="77777777" w:rsidR="005463B0" w:rsidRPr="009755DC" w:rsidRDefault="005463B0" w:rsidP="005463B0">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10 (dez) minutos, a sessão do Pregão será suspensa, retornando somente após comunicação expressa as licitantes.</w:t>
      </w:r>
    </w:p>
    <w:p w14:paraId="4916EE5F" w14:textId="77777777" w:rsidR="005463B0" w:rsidRDefault="005463B0" w:rsidP="005463B0">
      <w:pPr>
        <w:pStyle w:val="Recuodecorpodetexto"/>
        <w:overflowPunct/>
        <w:autoSpaceDE/>
        <w:spacing w:line="240" w:lineRule="auto"/>
        <w:ind w:firstLine="284"/>
        <w:textAlignment w:val="auto"/>
        <w:rPr>
          <w:sz w:val="20"/>
          <w:szCs w:val="20"/>
        </w:rPr>
      </w:pPr>
    </w:p>
    <w:p w14:paraId="0FC387DC" w14:textId="77777777" w:rsidR="005463B0" w:rsidRPr="009755DC" w:rsidRDefault="005463B0" w:rsidP="005463B0">
      <w:pPr>
        <w:ind w:firstLine="284"/>
        <w:jc w:val="both"/>
        <w:rPr>
          <w:rFonts w:ascii="Arial" w:hAnsi="Arial" w:cs="Arial"/>
        </w:rPr>
      </w:pPr>
      <w:r w:rsidRPr="009755DC">
        <w:rPr>
          <w:rFonts w:ascii="Arial" w:hAnsi="Arial" w:cs="Arial"/>
          <w:b/>
          <w:bCs/>
        </w:rPr>
        <w:t>8</w:t>
      </w:r>
      <w:r>
        <w:rPr>
          <w:rFonts w:ascii="Arial" w:hAnsi="Arial" w:cs="Arial"/>
          <w:b/>
          <w:bCs/>
        </w:rPr>
        <w:t>.</w:t>
      </w:r>
      <w:r w:rsidRPr="009755DC">
        <w:rPr>
          <w:rFonts w:ascii="Arial" w:hAnsi="Arial" w:cs="Arial"/>
          <w:b/>
          <w:bCs/>
        </w:rPr>
        <w:t xml:space="preserve"> ENVIO DAS PROPOSTAS POR MEIO ELETRÔNICO</w:t>
      </w:r>
    </w:p>
    <w:p w14:paraId="5B3FB220" w14:textId="77777777" w:rsidR="005463B0" w:rsidRPr="000A3A68" w:rsidRDefault="005463B0" w:rsidP="005463B0">
      <w:pPr>
        <w:ind w:firstLine="284"/>
        <w:jc w:val="both"/>
        <w:rPr>
          <w:rFonts w:ascii="Arial" w:hAnsi="Arial" w:cs="Arial"/>
          <w:color w:val="4472C4" w:themeColor="accent1"/>
        </w:rPr>
      </w:pPr>
    </w:p>
    <w:p w14:paraId="35A16019" w14:textId="77777777" w:rsidR="005463B0" w:rsidRPr="00075328" w:rsidRDefault="005463B0" w:rsidP="005463B0">
      <w:pPr>
        <w:ind w:firstLine="284"/>
        <w:jc w:val="both"/>
        <w:rPr>
          <w:rFonts w:ascii="Arial" w:hAnsi="Arial" w:cs="Arial"/>
          <w:b/>
          <w:bCs/>
        </w:rPr>
      </w:pPr>
      <w:r w:rsidRPr="00CF17D4">
        <w:rPr>
          <w:rFonts w:ascii="Arial" w:hAnsi="Arial" w:cs="Arial"/>
          <w:b/>
          <w:bCs/>
        </w:rPr>
        <w:t xml:space="preserve">8.1. </w:t>
      </w:r>
      <w:r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Pr="00075328">
        <w:rPr>
          <w:rFonts w:ascii="Arial" w:hAnsi="Arial" w:cs="Arial"/>
        </w:rPr>
        <w:t>e lances</w:t>
      </w:r>
      <w:r>
        <w:rPr>
          <w:rFonts w:ascii="Arial" w:hAnsi="Arial" w:cs="Arial"/>
        </w:rPr>
        <w:t>.</w:t>
      </w:r>
    </w:p>
    <w:p w14:paraId="0AF07D32" w14:textId="77777777" w:rsidR="005463B0" w:rsidRPr="00075328" w:rsidRDefault="005463B0" w:rsidP="005463B0">
      <w:pPr>
        <w:ind w:firstLine="284"/>
        <w:jc w:val="both"/>
        <w:rPr>
          <w:rFonts w:ascii="Arial" w:hAnsi="Arial" w:cs="Arial"/>
          <w:b/>
          <w:bCs/>
        </w:rPr>
      </w:pPr>
    </w:p>
    <w:p w14:paraId="46FFA009" w14:textId="77777777" w:rsidR="005463B0" w:rsidRPr="00075328" w:rsidRDefault="005463B0" w:rsidP="005463B0">
      <w:pPr>
        <w:ind w:firstLine="284"/>
        <w:jc w:val="both"/>
        <w:rPr>
          <w:rFonts w:ascii="Arial" w:hAnsi="Arial" w:cs="Arial"/>
        </w:rPr>
      </w:pPr>
      <w:r w:rsidRPr="00CF17D4">
        <w:rPr>
          <w:rFonts w:ascii="Arial" w:hAnsi="Arial" w:cs="Arial"/>
          <w:b/>
          <w:bCs/>
        </w:rPr>
        <w:t xml:space="preserve">8.2.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Pr>
          <w:rFonts w:ascii="Arial" w:hAnsi="Arial" w:cs="Arial"/>
        </w:rPr>
        <w:t>.</w:t>
      </w:r>
    </w:p>
    <w:p w14:paraId="57AB4DF0" w14:textId="77777777" w:rsidR="005463B0" w:rsidRDefault="005463B0" w:rsidP="005463B0">
      <w:pPr>
        <w:ind w:firstLine="284"/>
        <w:jc w:val="both"/>
        <w:rPr>
          <w:rFonts w:ascii="Arial" w:hAnsi="Arial" w:cs="Arial"/>
        </w:rPr>
      </w:pPr>
    </w:p>
    <w:p w14:paraId="61D9D3C4" w14:textId="77777777" w:rsidR="005463B0" w:rsidRDefault="005463B0" w:rsidP="005463B0">
      <w:pPr>
        <w:ind w:firstLine="284"/>
        <w:jc w:val="both"/>
        <w:rPr>
          <w:rFonts w:ascii="Arial" w:hAnsi="Arial" w:cs="Arial"/>
        </w:rPr>
      </w:pPr>
      <w:r w:rsidRPr="002D2607">
        <w:rPr>
          <w:rFonts w:ascii="Arial" w:hAnsi="Arial" w:cs="Arial"/>
          <w:b/>
          <w:bCs/>
        </w:rPr>
        <w:t>8.</w:t>
      </w:r>
      <w:r>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Pr>
          <w:rFonts w:ascii="Arial" w:hAnsi="Arial" w:cs="Arial"/>
        </w:rPr>
        <w:t>.</w:t>
      </w:r>
    </w:p>
    <w:p w14:paraId="7C9DEF66" w14:textId="77777777" w:rsidR="005463B0" w:rsidRDefault="005463B0" w:rsidP="005463B0">
      <w:pPr>
        <w:ind w:firstLine="284"/>
        <w:jc w:val="both"/>
        <w:rPr>
          <w:rFonts w:ascii="Arial" w:hAnsi="Arial" w:cs="Arial"/>
          <w:b/>
          <w:bCs/>
        </w:rPr>
      </w:pPr>
    </w:p>
    <w:p w14:paraId="51F61D28" w14:textId="77777777" w:rsidR="005463B0" w:rsidRPr="00075328" w:rsidRDefault="005463B0" w:rsidP="005463B0">
      <w:pPr>
        <w:ind w:firstLine="284"/>
        <w:jc w:val="both"/>
        <w:rPr>
          <w:rFonts w:ascii="Arial" w:hAnsi="Arial" w:cs="Arial"/>
        </w:rPr>
      </w:pPr>
      <w:r w:rsidRPr="002D2607">
        <w:rPr>
          <w:rFonts w:ascii="Arial" w:hAnsi="Arial" w:cs="Arial"/>
          <w:b/>
          <w:bCs/>
        </w:rPr>
        <w:t>8.</w:t>
      </w:r>
      <w:r>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w:t>
      </w:r>
      <w:proofErr w:type="gramStart"/>
      <w:r w:rsidRPr="00075328">
        <w:rPr>
          <w:rFonts w:ascii="Arial" w:hAnsi="Arial" w:cs="Arial"/>
        </w:rPr>
        <w:t>marca,</w:t>
      </w:r>
      <w:proofErr w:type="gramEnd"/>
      <w:r w:rsidRPr="00075328">
        <w:rPr>
          <w:rFonts w:ascii="Arial" w:hAnsi="Arial" w:cs="Arial"/>
        </w:rPr>
        <w:t xml:space="preserve"> </w:t>
      </w:r>
      <w:r>
        <w:rPr>
          <w:rFonts w:ascii="Arial" w:hAnsi="Arial" w:cs="Arial"/>
        </w:rPr>
        <w:t>modelo e demais itens que forem parametrizados de acordo com o objeto solicitado.</w:t>
      </w:r>
    </w:p>
    <w:p w14:paraId="69C9602B" w14:textId="77777777" w:rsidR="005463B0" w:rsidRPr="00075328" w:rsidRDefault="005463B0" w:rsidP="005463B0">
      <w:pPr>
        <w:ind w:firstLine="284"/>
        <w:jc w:val="both"/>
        <w:rPr>
          <w:rFonts w:ascii="Arial" w:hAnsi="Arial" w:cs="Arial"/>
        </w:rPr>
      </w:pPr>
    </w:p>
    <w:p w14:paraId="6D7B4D40" w14:textId="77777777" w:rsidR="005463B0" w:rsidRPr="00075328" w:rsidRDefault="005463B0" w:rsidP="005463B0">
      <w:pPr>
        <w:ind w:firstLine="284"/>
        <w:jc w:val="both"/>
        <w:rPr>
          <w:rFonts w:ascii="Arial" w:hAnsi="Arial" w:cs="Arial"/>
        </w:rPr>
      </w:pPr>
      <w:r w:rsidRPr="002D2607">
        <w:rPr>
          <w:rFonts w:ascii="Arial" w:hAnsi="Arial" w:cs="Arial"/>
          <w:b/>
          <w:bCs/>
        </w:rPr>
        <w:t>8.</w:t>
      </w:r>
      <w:r>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Pr>
          <w:rFonts w:ascii="Arial" w:hAnsi="Arial" w:cs="Arial"/>
        </w:rPr>
        <w:t>;</w:t>
      </w:r>
    </w:p>
    <w:p w14:paraId="2E4F8537" w14:textId="77777777" w:rsidR="005463B0" w:rsidRPr="00075328" w:rsidRDefault="005463B0" w:rsidP="005463B0">
      <w:pPr>
        <w:ind w:firstLine="284"/>
        <w:jc w:val="both"/>
        <w:rPr>
          <w:rFonts w:ascii="Arial" w:hAnsi="Arial" w:cs="Arial"/>
        </w:rPr>
      </w:pPr>
    </w:p>
    <w:p w14:paraId="3BB65749" w14:textId="77777777" w:rsidR="005463B0" w:rsidRPr="00075328" w:rsidRDefault="005463B0" w:rsidP="005463B0">
      <w:pPr>
        <w:ind w:firstLine="284"/>
        <w:jc w:val="both"/>
        <w:rPr>
          <w:rFonts w:ascii="Arial" w:hAnsi="Arial" w:cs="Arial"/>
        </w:rPr>
      </w:pPr>
      <w:r w:rsidRPr="002D2607">
        <w:rPr>
          <w:rFonts w:ascii="Arial" w:hAnsi="Arial" w:cs="Arial"/>
          <w:b/>
          <w:bCs/>
        </w:rPr>
        <w:t>8.</w:t>
      </w:r>
      <w:r>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Pr>
          <w:rFonts w:ascii="Arial" w:hAnsi="Arial" w:cs="Arial"/>
        </w:rPr>
        <w:t>.</w:t>
      </w:r>
    </w:p>
    <w:p w14:paraId="5D3F7039" w14:textId="77777777" w:rsidR="005463B0" w:rsidRPr="00477329" w:rsidRDefault="005463B0" w:rsidP="005463B0">
      <w:pPr>
        <w:ind w:firstLine="284"/>
        <w:jc w:val="both"/>
        <w:rPr>
          <w:rFonts w:ascii="Arial" w:hAnsi="Arial" w:cs="Arial"/>
        </w:rPr>
      </w:pPr>
    </w:p>
    <w:p w14:paraId="65C11957" w14:textId="77777777" w:rsidR="005463B0" w:rsidRPr="00B35659" w:rsidRDefault="005463B0" w:rsidP="005463B0">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F60841" w14:textId="77777777" w:rsidR="005463B0" w:rsidRPr="00B35659" w:rsidRDefault="005463B0" w:rsidP="005463B0">
      <w:pPr>
        <w:tabs>
          <w:tab w:val="left" w:pos="284"/>
        </w:tabs>
        <w:ind w:firstLine="284"/>
        <w:jc w:val="both"/>
        <w:rPr>
          <w:rFonts w:ascii="Arial" w:hAnsi="Arial" w:cs="Arial"/>
        </w:rPr>
      </w:pPr>
    </w:p>
    <w:p w14:paraId="68A783CC" w14:textId="77777777" w:rsidR="005463B0" w:rsidRDefault="005463B0" w:rsidP="005463B0">
      <w:pPr>
        <w:ind w:firstLine="284"/>
        <w:jc w:val="both"/>
        <w:rPr>
          <w:rFonts w:ascii="Arial" w:hAnsi="Arial" w:cs="Arial"/>
        </w:rPr>
      </w:pPr>
      <w:r w:rsidRPr="00B35659">
        <w:rPr>
          <w:rFonts w:ascii="Arial" w:hAnsi="Arial" w:cs="Arial"/>
          <w:b/>
          <w:bCs/>
        </w:rPr>
        <w:lastRenderedPageBreak/>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780F4F" w14:textId="77777777" w:rsidR="005463B0" w:rsidRDefault="005463B0" w:rsidP="005463B0">
      <w:pPr>
        <w:ind w:firstLine="284"/>
        <w:jc w:val="both"/>
        <w:rPr>
          <w:rFonts w:ascii="Arial" w:hAnsi="Arial" w:cs="Arial"/>
          <w:b/>
        </w:rPr>
      </w:pPr>
    </w:p>
    <w:p w14:paraId="01F0409D" w14:textId="77777777" w:rsidR="005463B0" w:rsidRPr="00075328" w:rsidRDefault="005463B0" w:rsidP="005463B0">
      <w:pPr>
        <w:ind w:firstLine="284"/>
        <w:jc w:val="both"/>
        <w:rPr>
          <w:rFonts w:ascii="Arial" w:hAnsi="Arial" w:cs="Arial"/>
          <w:b/>
        </w:rPr>
      </w:pPr>
      <w:r w:rsidRPr="00E651AB">
        <w:rPr>
          <w:rFonts w:ascii="Arial" w:hAnsi="Arial" w:cs="Arial"/>
          <w:b/>
        </w:rPr>
        <w:t>8.</w:t>
      </w:r>
      <w:r>
        <w:rPr>
          <w:rFonts w:ascii="Arial" w:hAnsi="Arial" w:cs="Arial"/>
          <w:b/>
        </w:rPr>
        <w:t>7.2</w:t>
      </w:r>
      <w:r w:rsidRPr="00E651AB">
        <w:rPr>
          <w:rFonts w:ascii="Arial" w:hAnsi="Arial" w:cs="Arial"/>
          <w:b/>
        </w:rPr>
        <w:t xml:space="preserve">. A proposta readequada deverá seguir o modelo disponível no Anexo </w:t>
      </w:r>
      <w:r>
        <w:rPr>
          <w:rFonts w:ascii="Arial" w:hAnsi="Arial" w:cs="Arial"/>
          <w:b/>
        </w:rPr>
        <w:t>I</w:t>
      </w:r>
      <w:r w:rsidRPr="00E651AB">
        <w:rPr>
          <w:rFonts w:ascii="Arial" w:hAnsi="Arial" w:cs="Arial"/>
          <w:b/>
        </w:rPr>
        <w:t>V deste edital</w:t>
      </w:r>
      <w:r>
        <w:rPr>
          <w:rFonts w:ascii="Arial" w:hAnsi="Arial" w:cs="Arial"/>
          <w:b/>
        </w:rPr>
        <w:t>.</w:t>
      </w:r>
    </w:p>
    <w:p w14:paraId="78EB84B3" w14:textId="77777777" w:rsidR="005463B0" w:rsidRPr="00075328" w:rsidRDefault="005463B0" w:rsidP="005463B0">
      <w:pPr>
        <w:numPr>
          <w:ilvl w:val="0"/>
          <w:numId w:val="1"/>
        </w:numPr>
        <w:ind w:left="0" w:firstLine="284"/>
        <w:jc w:val="both"/>
        <w:rPr>
          <w:rFonts w:ascii="Arial" w:hAnsi="Arial" w:cs="Arial"/>
          <w:b/>
        </w:rPr>
      </w:pPr>
    </w:p>
    <w:p w14:paraId="7E4EB3AC" w14:textId="77777777" w:rsidR="005463B0" w:rsidRPr="00477329" w:rsidRDefault="005463B0" w:rsidP="005463B0">
      <w:pPr>
        <w:ind w:firstLine="284"/>
        <w:rPr>
          <w:rFonts w:ascii="Arial" w:hAnsi="Arial" w:cs="Arial"/>
        </w:rPr>
      </w:pPr>
      <w:r w:rsidRPr="00FA328D">
        <w:rPr>
          <w:rFonts w:ascii="Arial" w:hAnsi="Arial" w:cs="Arial"/>
          <w:b/>
          <w:bCs/>
        </w:rPr>
        <w:t>8.</w:t>
      </w:r>
      <w:r>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Pr>
          <w:rFonts w:ascii="Arial" w:hAnsi="Arial" w:cs="Arial"/>
        </w:rPr>
        <w:t>;</w:t>
      </w:r>
    </w:p>
    <w:p w14:paraId="2C4FCCF0" w14:textId="77777777" w:rsidR="005463B0" w:rsidRPr="00477329" w:rsidRDefault="005463B0" w:rsidP="005463B0">
      <w:pPr>
        <w:ind w:firstLine="284"/>
        <w:jc w:val="both"/>
        <w:rPr>
          <w:rFonts w:ascii="Arial" w:hAnsi="Arial" w:cs="Arial"/>
        </w:rPr>
      </w:pPr>
    </w:p>
    <w:p w14:paraId="0C75EBFB" w14:textId="77777777" w:rsidR="005463B0" w:rsidRDefault="005463B0" w:rsidP="005463B0">
      <w:pPr>
        <w:ind w:firstLine="284"/>
        <w:jc w:val="both"/>
        <w:rPr>
          <w:rFonts w:ascii="Arial" w:hAnsi="Arial" w:cs="Arial"/>
        </w:rPr>
      </w:pPr>
      <w:r w:rsidRPr="00FA328D">
        <w:rPr>
          <w:rFonts w:ascii="Arial" w:hAnsi="Arial" w:cs="Arial"/>
          <w:b/>
          <w:bCs/>
        </w:rPr>
        <w:t>8.</w:t>
      </w:r>
      <w:r>
        <w:rPr>
          <w:rFonts w:ascii="Arial" w:hAnsi="Arial" w:cs="Arial"/>
          <w:b/>
          <w:bCs/>
        </w:rPr>
        <w:t>9</w:t>
      </w:r>
      <w:r w:rsidRPr="00FA328D">
        <w:rPr>
          <w:rFonts w:ascii="Arial" w:hAnsi="Arial" w:cs="Arial"/>
          <w:b/>
          <w:bCs/>
        </w:rPr>
        <w:t>.</w:t>
      </w:r>
      <w:r w:rsidRPr="00477329">
        <w:rPr>
          <w:rFonts w:ascii="Arial" w:hAnsi="Arial" w:cs="Arial"/>
        </w:rPr>
        <w:t xml:space="preserve"> É responsabilidade </w:t>
      </w:r>
      <w:proofErr w:type="gramStart"/>
      <w:r w:rsidRPr="00477329">
        <w:rPr>
          <w:rFonts w:ascii="Arial" w:hAnsi="Arial" w:cs="Arial"/>
        </w:rPr>
        <w:t>da Licitante acompanhar</w:t>
      </w:r>
      <w:proofErr w:type="gramEnd"/>
      <w:r w:rsidRPr="00477329">
        <w:rPr>
          <w:rFonts w:ascii="Arial" w:hAnsi="Arial" w:cs="Arial"/>
        </w:rPr>
        <w:t xml:space="preserve"> periodicamente o chat para verificação de concessão de prazos a ela e demais avisos, como por exemplo, sessão para manifestação de intenção de recurso</w:t>
      </w:r>
      <w:r>
        <w:rPr>
          <w:rFonts w:ascii="Arial" w:hAnsi="Arial" w:cs="Arial"/>
        </w:rPr>
        <w:t>;</w:t>
      </w:r>
    </w:p>
    <w:p w14:paraId="22EAB907" w14:textId="77777777" w:rsidR="005463B0" w:rsidRPr="00477329" w:rsidRDefault="005463B0" w:rsidP="005463B0">
      <w:pPr>
        <w:ind w:firstLine="284"/>
      </w:pPr>
    </w:p>
    <w:p w14:paraId="21C907E7" w14:textId="77777777" w:rsidR="005463B0" w:rsidRPr="00075328" w:rsidRDefault="005463B0" w:rsidP="005463B0">
      <w:pPr>
        <w:pStyle w:val="Ttulo8"/>
        <w:numPr>
          <w:ilvl w:val="7"/>
          <w:numId w:val="3"/>
        </w:numPr>
        <w:ind w:left="0" w:firstLine="284"/>
        <w:rPr>
          <w:caps/>
          <w:kern w:val="2"/>
          <w:sz w:val="20"/>
          <w:szCs w:val="20"/>
        </w:rPr>
      </w:pPr>
      <w:r w:rsidRPr="00075328">
        <w:rPr>
          <w:caps/>
          <w:sz w:val="20"/>
          <w:szCs w:val="20"/>
        </w:rPr>
        <w:t>9</w:t>
      </w:r>
      <w:r>
        <w:rPr>
          <w:caps/>
          <w:sz w:val="20"/>
          <w:szCs w:val="20"/>
          <w:lang w:val="pt-BR"/>
        </w:rPr>
        <w:t>.</w:t>
      </w:r>
      <w:r w:rsidRPr="00075328">
        <w:rPr>
          <w:caps/>
          <w:sz w:val="20"/>
          <w:szCs w:val="20"/>
        </w:rPr>
        <w:t xml:space="preserve"> ENVIO DA DOCUMENTAÇÃO DE HABILITAÇÃO </w:t>
      </w:r>
    </w:p>
    <w:p w14:paraId="3840F1E6" w14:textId="77777777" w:rsidR="005463B0" w:rsidRPr="00075328" w:rsidRDefault="005463B0" w:rsidP="005463B0">
      <w:pPr>
        <w:ind w:firstLine="284"/>
        <w:rPr>
          <w:b/>
        </w:rPr>
      </w:pPr>
    </w:p>
    <w:p w14:paraId="2E8CDB40" w14:textId="77777777" w:rsidR="005463B0" w:rsidRPr="00E11586" w:rsidRDefault="005463B0" w:rsidP="005463B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CC3DFCB" w14:textId="77777777" w:rsidR="005463B0" w:rsidRDefault="005463B0" w:rsidP="005463B0">
      <w:pPr>
        <w:tabs>
          <w:tab w:val="left" w:pos="284"/>
        </w:tabs>
        <w:ind w:firstLine="284"/>
        <w:jc w:val="both"/>
        <w:rPr>
          <w:rFonts w:ascii="Arial" w:hAnsi="Arial" w:cs="Arial"/>
        </w:rPr>
      </w:pPr>
    </w:p>
    <w:p w14:paraId="316D5BC5" w14:textId="77777777" w:rsidR="005463B0" w:rsidRPr="00B35659" w:rsidRDefault="005463B0" w:rsidP="005463B0">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w:t>
      </w:r>
      <w:proofErr w:type="gramStart"/>
      <w:r w:rsidRPr="00B35659">
        <w:rPr>
          <w:rFonts w:ascii="Arial" w:hAnsi="Arial" w:cs="Arial"/>
        </w:rPr>
        <w:t>1</w:t>
      </w:r>
      <w:proofErr w:type="gramEnd"/>
      <w:r w:rsidRPr="00B35659">
        <w:rPr>
          <w:rFonts w:ascii="Arial" w:hAnsi="Arial" w:cs="Arial"/>
        </w:rPr>
        <w:t xml:space="preserve"> (um) dia útil, obrigatoriamente, anexar no sistema eletrônico, no campo denominado </w:t>
      </w:r>
      <w:r>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4B665322" w14:textId="77777777" w:rsidR="005463B0" w:rsidRPr="00B35659" w:rsidRDefault="005463B0" w:rsidP="005463B0">
      <w:pPr>
        <w:ind w:firstLine="284"/>
        <w:jc w:val="both"/>
        <w:rPr>
          <w:rFonts w:ascii="Arial" w:hAnsi="Arial" w:cs="Arial"/>
        </w:rPr>
      </w:pPr>
    </w:p>
    <w:p w14:paraId="2F900C87" w14:textId="77777777" w:rsidR="005463B0" w:rsidRDefault="005463B0" w:rsidP="005463B0">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w:t>
      </w:r>
      <w:proofErr w:type="gramStart"/>
      <w:r w:rsidRPr="00B35659">
        <w:rPr>
          <w:rFonts w:ascii="Arial" w:hAnsi="Arial" w:cs="Arial"/>
        </w:rPr>
        <w:t>1</w:t>
      </w:r>
      <w:proofErr w:type="gramEnd"/>
      <w:r w:rsidRPr="00B35659">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43D7454" w14:textId="77777777" w:rsidR="005463B0" w:rsidRPr="00CA6E37" w:rsidRDefault="005463B0" w:rsidP="005463B0">
      <w:pPr>
        <w:ind w:firstLine="284"/>
        <w:jc w:val="both"/>
        <w:rPr>
          <w:rFonts w:ascii="Arial" w:hAnsi="Arial" w:cs="Arial"/>
        </w:rPr>
      </w:pPr>
    </w:p>
    <w:p w14:paraId="04A499D4" w14:textId="77777777" w:rsidR="005463B0" w:rsidRPr="00CA6E37" w:rsidRDefault="005463B0" w:rsidP="005463B0">
      <w:pPr>
        <w:ind w:firstLine="284"/>
        <w:jc w:val="both"/>
        <w:rPr>
          <w:rFonts w:ascii="Arial" w:hAnsi="Arial" w:cs="Arial"/>
        </w:rPr>
      </w:pPr>
      <w:r w:rsidRPr="00CA6E37">
        <w:rPr>
          <w:rFonts w:ascii="Arial" w:hAnsi="Arial" w:cs="Arial"/>
          <w:b/>
          <w:bCs/>
        </w:rPr>
        <w:t>9.2. Considerações Gerais da habilitação:</w:t>
      </w:r>
    </w:p>
    <w:p w14:paraId="39AE0F4A" w14:textId="77777777" w:rsidR="005463B0" w:rsidRPr="00CA6E37" w:rsidRDefault="005463B0" w:rsidP="005463B0">
      <w:pPr>
        <w:ind w:firstLine="284"/>
        <w:jc w:val="both"/>
        <w:rPr>
          <w:rFonts w:ascii="Arial" w:hAnsi="Arial" w:cs="Arial"/>
        </w:rPr>
      </w:pPr>
    </w:p>
    <w:p w14:paraId="658D6957" w14:textId="77777777" w:rsidR="005463B0" w:rsidRPr="00CA6E37" w:rsidRDefault="005463B0" w:rsidP="005463B0">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p>
    <w:p w14:paraId="7D0F182D" w14:textId="77777777" w:rsidR="005463B0" w:rsidRPr="00CA6E37" w:rsidRDefault="005463B0" w:rsidP="005463B0">
      <w:pPr>
        <w:ind w:firstLine="284"/>
        <w:jc w:val="both"/>
        <w:rPr>
          <w:rFonts w:ascii="Arial" w:hAnsi="Arial" w:cs="Arial"/>
        </w:rPr>
      </w:pPr>
    </w:p>
    <w:p w14:paraId="471F73ED"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CAF356C" w14:textId="77777777" w:rsidR="005463B0" w:rsidRPr="000E0F32" w:rsidRDefault="005463B0" w:rsidP="005463B0">
      <w:pPr>
        <w:tabs>
          <w:tab w:val="left" w:pos="284"/>
        </w:tabs>
        <w:ind w:firstLine="284"/>
        <w:jc w:val="both"/>
        <w:rPr>
          <w:rFonts w:ascii="Arial" w:hAnsi="Arial" w:cs="Arial"/>
        </w:rPr>
      </w:pPr>
    </w:p>
    <w:p w14:paraId="08A14069"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D30BD42" w14:textId="77777777" w:rsidR="005463B0" w:rsidRPr="00075328" w:rsidRDefault="005463B0" w:rsidP="005463B0">
      <w:pPr>
        <w:ind w:firstLine="284"/>
        <w:jc w:val="both"/>
        <w:rPr>
          <w:rFonts w:ascii="Arial" w:hAnsi="Arial" w:cs="Arial"/>
        </w:rPr>
      </w:pPr>
    </w:p>
    <w:p w14:paraId="41D960E5" w14:textId="77777777" w:rsidR="005463B0" w:rsidRPr="00075328" w:rsidRDefault="005463B0" w:rsidP="005463B0">
      <w:pPr>
        <w:ind w:firstLine="284"/>
        <w:jc w:val="both"/>
        <w:rPr>
          <w:rFonts w:ascii="Arial" w:hAnsi="Arial" w:cs="Arial"/>
        </w:rPr>
      </w:pPr>
      <w:r w:rsidRPr="00592F6D">
        <w:rPr>
          <w:rFonts w:ascii="Arial" w:hAnsi="Arial" w:cs="Arial"/>
          <w:b/>
          <w:bCs/>
        </w:rPr>
        <w:t>9.2.3.</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B671BD0" w14:textId="77777777" w:rsidR="005463B0" w:rsidRPr="00075328" w:rsidRDefault="005463B0" w:rsidP="005463B0">
      <w:pPr>
        <w:ind w:firstLine="284"/>
        <w:jc w:val="both"/>
        <w:rPr>
          <w:rFonts w:ascii="Arial" w:hAnsi="Arial" w:cs="Arial"/>
        </w:rPr>
      </w:pPr>
    </w:p>
    <w:p w14:paraId="4DA2E69C" w14:textId="77777777" w:rsidR="005463B0" w:rsidRPr="00075328" w:rsidRDefault="005463B0" w:rsidP="005463B0">
      <w:pPr>
        <w:ind w:firstLine="284"/>
        <w:jc w:val="both"/>
        <w:rPr>
          <w:rFonts w:ascii="Arial" w:eastAsia="Arial" w:hAnsi="Arial" w:cs="Arial"/>
        </w:rPr>
      </w:pPr>
      <w:r w:rsidRPr="00592F6D">
        <w:rPr>
          <w:rFonts w:ascii="Arial" w:hAnsi="Arial" w:cs="Arial"/>
          <w:b/>
          <w:bCs/>
        </w:rPr>
        <w:t>9.2.4.</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D75C5A9" w14:textId="77777777" w:rsidR="005463B0" w:rsidRPr="00075328" w:rsidRDefault="005463B0" w:rsidP="005463B0">
      <w:pPr>
        <w:ind w:firstLine="284"/>
        <w:jc w:val="both"/>
        <w:rPr>
          <w:rFonts w:ascii="Arial" w:eastAsia="Arial" w:hAnsi="Arial" w:cs="Arial"/>
        </w:rPr>
      </w:pPr>
      <w:r w:rsidRPr="00075328">
        <w:rPr>
          <w:rFonts w:ascii="Arial" w:eastAsia="Arial" w:hAnsi="Arial" w:cs="Arial"/>
        </w:rPr>
        <w:t xml:space="preserve">  </w:t>
      </w:r>
    </w:p>
    <w:p w14:paraId="2A2CE02D" w14:textId="77777777" w:rsidR="005463B0" w:rsidRPr="00075328" w:rsidRDefault="005463B0" w:rsidP="005463B0">
      <w:pPr>
        <w:pStyle w:val="Recuodecorpodetexto"/>
        <w:ind w:firstLine="284"/>
        <w:rPr>
          <w:bCs/>
          <w:color w:val="auto"/>
        </w:rPr>
      </w:pPr>
      <w:r w:rsidRPr="00592F6D">
        <w:rPr>
          <w:rFonts w:eastAsia="Arial"/>
          <w:b/>
          <w:bCs/>
          <w:color w:val="auto"/>
          <w:sz w:val="20"/>
          <w:szCs w:val="20"/>
        </w:rPr>
        <w:t>9.2.</w:t>
      </w:r>
      <w:r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6A0FAE3" w14:textId="77777777" w:rsidR="005463B0" w:rsidRPr="00075328" w:rsidRDefault="005463B0" w:rsidP="005463B0">
      <w:pPr>
        <w:keepLines/>
        <w:ind w:firstLine="284"/>
        <w:jc w:val="both"/>
        <w:rPr>
          <w:rFonts w:ascii="Arial" w:hAnsi="Arial" w:cs="Arial"/>
          <w:bCs/>
        </w:rPr>
      </w:pPr>
    </w:p>
    <w:p w14:paraId="38C59674" w14:textId="77777777" w:rsidR="005463B0" w:rsidRPr="00075328" w:rsidRDefault="005463B0" w:rsidP="005463B0">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0F29BEA1" w14:textId="77777777" w:rsidR="005463B0" w:rsidRPr="00075328" w:rsidRDefault="005463B0" w:rsidP="005463B0">
      <w:pPr>
        <w:ind w:firstLine="284"/>
        <w:jc w:val="both"/>
        <w:rPr>
          <w:rFonts w:ascii="Arial" w:hAnsi="Arial" w:cs="Arial"/>
        </w:rPr>
      </w:pPr>
    </w:p>
    <w:p w14:paraId="4F82DBD6" w14:textId="77777777" w:rsidR="005463B0" w:rsidRPr="00075328" w:rsidRDefault="005463B0" w:rsidP="005463B0">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6A38872B" w14:textId="77777777" w:rsidR="005463B0" w:rsidRPr="00075328" w:rsidRDefault="005463B0" w:rsidP="005463B0">
      <w:pPr>
        <w:ind w:firstLine="284"/>
        <w:jc w:val="both"/>
        <w:rPr>
          <w:rFonts w:ascii="Arial" w:hAnsi="Arial" w:cs="Arial"/>
        </w:rPr>
      </w:pPr>
    </w:p>
    <w:p w14:paraId="15A66214" w14:textId="77777777" w:rsidR="005463B0" w:rsidRPr="00075328" w:rsidRDefault="005463B0" w:rsidP="005463B0">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B0D4A7F" w14:textId="77777777" w:rsidR="005463B0" w:rsidRPr="00075328" w:rsidRDefault="005463B0" w:rsidP="005463B0">
      <w:pPr>
        <w:ind w:firstLine="284"/>
        <w:jc w:val="both"/>
        <w:rPr>
          <w:rFonts w:ascii="Arial" w:hAnsi="Arial" w:cs="Arial"/>
        </w:rPr>
      </w:pPr>
    </w:p>
    <w:p w14:paraId="37EFAA93" w14:textId="77777777" w:rsidR="005463B0" w:rsidRPr="00075328" w:rsidRDefault="005463B0" w:rsidP="005463B0">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06FAB56" w14:textId="77777777" w:rsidR="005463B0" w:rsidRPr="00075328" w:rsidRDefault="005463B0" w:rsidP="005463B0">
      <w:pPr>
        <w:ind w:firstLine="284"/>
        <w:jc w:val="both"/>
        <w:rPr>
          <w:rFonts w:ascii="Arial" w:hAnsi="Arial" w:cs="Arial"/>
        </w:rPr>
      </w:pPr>
    </w:p>
    <w:p w14:paraId="570CC53A" w14:textId="77777777" w:rsidR="005463B0" w:rsidRDefault="005463B0" w:rsidP="005463B0">
      <w:pPr>
        <w:ind w:firstLine="284"/>
        <w:jc w:val="both"/>
        <w:rPr>
          <w:rFonts w:ascii="Arial" w:hAnsi="Arial" w:cs="Arial"/>
        </w:rPr>
      </w:pPr>
      <w:r w:rsidRPr="00075328">
        <w:rPr>
          <w:rFonts w:ascii="Arial" w:hAnsi="Arial" w:cs="Arial"/>
        </w:rPr>
        <w:t>9.4.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FF72AC0" w14:textId="77777777" w:rsidR="005463B0" w:rsidRPr="00941882" w:rsidRDefault="005463B0" w:rsidP="005463B0">
      <w:pPr>
        <w:ind w:firstLine="284"/>
        <w:jc w:val="both"/>
        <w:rPr>
          <w:rFonts w:ascii="Arial" w:hAnsi="Arial" w:cs="Arial"/>
        </w:rPr>
      </w:pPr>
    </w:p>
    <w:p w14:paraId="682FBD2C" w14:textId="77777777" w:rsidR="005463B0" w:rsidRPr="00941882" w:rsidRDefault="005463B0" w:rsidP="005463B0">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A792E62" w14:textId="77777777" w:rsidR="005463B0" w:rsidRPr="00941882" w:rsidRDefault="005463B0" w:rsidP="005463B0">
      <w:pPr>
        <w:ind w:firstLine="284"/>
        <w:jc w:val="both"/>
        <w:rPr>
          <w:rFonts w:ascii="Arial" w:hAnsi="Arial" w:cs="Arial"/>
        </w:rPr>
      </w:pPr>
    </w:p>
    <w:p w14:paraId="65F52091" w14:textId="77777777" w:rsidR="005463B0" w:rsidRPr="00941882" w:rsidRDefault="005463B0" w:rsidP="005463B0">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07EF5902" w14:textId="77777777" w:rsidR="005463B0" w:rsidRPr="00941882" w:rsidRDefault="005463B0" w:rsidP="005463B0">
      <w:pPr>
        <w:ind w:firstLine="284"/>
        <w:jc w:val="both"/>
        <w:rPr>
          <w:rFonts w:ascii="Arial" w:hAnsi="Arial" w:cs="Arial"/>
        </w:rPr>
      </w:pPr>
    </w:p>
    <w:p w14:paraId="04365EA6" w14:textId="77777777" w:rsidR="005463B0" w:rsidRPr="00941882" w:rsidRDefault="005463B0" w:rsidP="005463B0">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34D9AD45" w14:textId="77777777" w:rsidR="005463B0" w:rsidRPr="00941882" w:rsidRDefault="005463B0" w:rsidP="005463B0">
      <w:pPr>
        <w:ind w:firstLine="284"/>
        <w:jc w:val="both"/>
        <w:rPr>
          <w:rFonts w:ascii="Arial" w:hAnsi="Arial" w:cs="Arial"/>
        </w:rPr>
      </w:pPr>
    </w:p>
    <w:p w14:paraId="1DD8F4EE" w14:textId="77777777" w:rsidR="005463B0" w:rsidRPr="00075328" w:rsidRDefault="005463B0" w:rsidP="005463B0">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2738FF2B" w14:textId="77777777" w:rsidR="005463B0" w:rsidRPr="00075328" w:rsidRDefault="005463B0" w:rsidP="005463B0">
      <w:pPr>
        <w:ind w:firstLine="284"/>
        <w:jc w:val="both"/>
        <w:rPr>
          <w:rFonts w:ascii="Arial" w:hAnsi="Arial" w:cs="Arial"/>
        </w:rPr>
      </w:pPr>
    </w:p>
    <w:p w14:paraId="50A1CAA5" w14:textId="77777777" w:rsidR="005463B0" w:rsidRPr="00075328" w:rsidRDefault="005463B0" w:rsidP="005463B0">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Pr="00B35659">
        <w:rPr>
          <w:rFonts w:ascii="Arial" w:hAnsi="Arial" w:cs="Arial"/>
        </w:rPr>
        <w:t>Agente de Contratação</w:t>
      </w:r>
      <w:r w:rsidRPr="00075328">
        <w:rPr>
          <w:rFonts w:ascii="Arial" w:hAnsi="Arial" w:cs="Arial"/>
        </w:rPr>
        <w:t xml:space="preserve"> a avaliar a aceitabilidade delas.</w:t>
      </w:r>
    </w:p>
    <w:p w14:paraId="69E7F45B" w14:textId="77777777" w:rsidR="005463B0" w:rsidRPr="00075328" w:rsidRDefault="005463B0" w:rsidP="005463B0">
      <w:pPr>
        <w:numPr>
          <w:ilvl w:val="0"/>
          <w:numId w:val="3"/>
        </w:numPr>
        <w:ind w:left="0" w:firstLine="284"/>
        <w:jc w:val="both"/>
        <w:rPr>
          <w:rFonts w:ascii="Arial" w:hAnsi="Arial" w:cs="Arial"/>
        </w:rPr>
      </w:pPr>
    </w:p>
    <w:p w14:paraId="02962DCA" w14:textId="77777777" w:rsidR="005463B0" w:rsidRPr="00075328" w:rsidRDefault="005463B0" w:rsidP="005463B0">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66752FB" w14:textId="77777777" w:rsidR="005463B0" w:rsidRPr="00075328" w:rsidRDefault="005463B0" w:rsidP="005463B0">
      <w:pPr>
        <w:numPr>
          <w:ilvl w:val="0"/>
          <w:numId w:val="3"/>
        </w:numPr>
        <w:ind w:left="0" w:firstLine="284"/>
        <w:jc w:val="both"/>
        <w:rPr>
          <w:rFonts w:ascii="Arial" w:hAnsi="Arial" w:cs="Arial"/>
        </w:rPr>
      </w:pPr>
    </w:p>
    <w:p w14:paraId="54E754A8" w14:textId="77777777" w:rsidR="005463B0" w:rsidRDefault="005463B0" w:rsidP="005463B0">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49A789F9" w14:textId="77777777" w:rsidR="005463B0" w:rsidRDefault="005463B0" w:rsidP="005463B0">
      <w:pPr>
        <w:numPr>
          <w:ilvl w:val="0"/>
          <w:numId w:val="3"/>
        </w:numPr>
        <w:ind w:left="0" w:firstLine="284"/>
        <w:jc w:val="both"/>
        <w:rPr>
          <w:rFonts w:ascii="Arial" w:hAnsi="Arial" w:cs="Arial"/>
        </w:rPr>
      </w:pPr>
    </w:p>
    <w:p w14:paraId="3B64E03C" w14:textId="77777777" w:rsidR="005463B0" w:rsidRPr="00465F5B" w:rsidRDefault="005463B0" w:rsidP="005463B0">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7FB4247" w14:textId="77777777" w:rsidR="005463B0" w:rsidRPr="00DB67AF" w:rsidRDefault="005463B0" w:rsidP="005463B0">
      <w:pPr>
        <w:numPr>
          <w:ilvl w:val="0"/>
          <w:numId w:val="3"/>
        </w:numPr>
        <w:ind w:left="0" w:firstLine="284"/>
        <w:jc w:val="both"/>
        <w:rPr>
          <w:rFonts w:ascii="Arial" w:hAnsi="Arial" w:cs="Arial"/>
        </w:rPr>
      </w:pPr>
    </w:p>
    <w:p w14:paraId="6D2A6785" w14:textId="77777777" w:rsidR="005463B0" w:rsidRPr="00075328" w:rsidRDefault="005463B0" w:rsidP="005463B0">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ED24F55" w14:textId="77777777" w:rsidR="005463B0" w:rsidRPr="00075328" w:rsidRDefault="005463B0" w:rsidP="005463B0">
      <w:pPr>
        <w:numPr>
          <w:ilvl w:val="0"/>
          <w:numId w:val="3"/>
        </w:numPr>
        <w:ind w:left="0" w:firstLine="284"/>
        <w:jc w:val="both"/>
        <w:rPr>
          <w:rFonts w:ascii="Arial" w:hAnsi="Arial" w:cs="Arial"/>
        </w:rPr>
      </w:pPr>
    </w:p>
    <w:p w14:paraId="353A26A7" w14:textId="77777777" w:rsidR="005463B0" w:rsidRPr="00075328" w:rsidRDefault="005463B0" w:rsidP="005463B0">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075328">
        <w:rPr>
          <w:rFonts w:ascii="Arial" w:hAnsi="Arial" w:cs="Arial"/>
        </w:rPr>
        <w:t>2</w:t>
      </w:r>
      <w:proofErr w:type="gramEnd"/>
      <w:r w:rsidRPr="00075328">
        <w:rPr>
          <w:rFonts w:ascii="Arial" w:hAnsi="Arial" w:cs="Arial"/>
        </w:rPr>
        <w:t xml:space="preserve"> (dois) minutos do período de duração da sessão pública.</w:t>
      </w:r>
    </w:p>
    <w:p w14:paraId="12E9A60B" w14:textId="77777777" w:rsidR="005463B0" w:rsidRPr="00075328" w:rsidRDefault="005463B0" w:rsidP="005463B0">
      <w:pPr>
        <w:numPr>
          <w:ilvl w:val="0"/>
          <w:numId w:val="3"/>
        </w:numPr>
        <w:ind w:left="0" w:firstLine="284"/>
        <w:jc w:val="both"/>
        <w:rPr>
          <w:rFonts w:ascii="Arial" w:hAnsi="Arial" w:cs="Arial"/>
        </w:rPr>
      </w:pPr>
    </w:p>
    <w:p w14:paraId="2893B184" w14:textId="77777777" w:rsidR="005463B0" w:rsidRPr="00075328" w:rsidRDefault="005463B0" w:rsidP="005463B0">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50DCD4D" w14:textId="77777777" w:rsidR="005463B0" w:rsidRPr="00075328" w:rsidRDefault="005463B0" w:rsidP="005463B0">
      <w:pPr>
        <w:pStyle w:val="Corpodetexto"/>
        <w:numPr>
          <w:ilvl w:val="0"/>
          <w:numId w:val="3"/>
        </w:numPr>
        <w:ind w:left="0" w:firstLine="284"/>
        <w:rPr>
          <w:sz w:val="20"/>
          <w:szCs w:val="20"/>
        </w:rPr>
      </w:pPr>
    </w:p>
    <w:p w14:paraId="3D89CD3A" w14:textId="77777777" w:rsidR="005463B0" w:rsidRPr="00110105" w:rsidRDefault="005463B0" w:rsidP="005463B0">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6A930422" w14:textId="77777777" w:rsidR="005463B0" w:rsidRPr="00110105" w:rsidRDefault="005463B0" w:rsidP="005463B0">
      <w:pPr>
        <w:pStyle w:val="Corpodetexto"/>
        <w:ind w:firstLine="284"/>
        <w:rPr>
          <w:sz w:val="20"/>
          <w:szCs w:val="20"/>
        </w:rPr>
      </w:pPr>
    </w:p>
    <w:p w14:paraId="251272EE" w14:textId="77777777" w:rsidR="005463B0" w:rsidRPr="00110105" w:rsidRDefault="005463B0" w:rsidP="005463B0">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FCFE17D" w14:textId="77777777" w:rsidR="005463B0" w:rsidRPr="00110105" w:rsidRDefault="005463B0" w:rsidP="005463B0">
      <w:pPr>
        <w:pStyle w:val="Corpodetexto"/>
        <w:ind w:firstLine="284"/>
        <w:rPr>
          <w:sz w:val="20"/>
          <w:szCs w:val="20"/>
        </w:rPr>
      </w:pPr>
    </w:p>
    <w:p w14:paraId="750A47C2" w14:textId="77777777" w:rsidR="005463B0" w:rsidRPr="00110105" w:rsidRDefault="005463B0" w:rsidP="005463B0">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66FC508" w14:textId="77777777" w:rsidR="005463B0" w:rsidRPr="00110105" w:rsidRDefault="005463B0" w:rsidP="005463B0">
      <w:pPr>
        <w:pStyle w:val="Corpodetexto"/>
        <w:ind w:firstLine="284"/>
        <w:rPr>
          <w:sz w:val="20"/>
          <w:szCs w:val="20"/>
        </w:rPr>
      </w:pPr>
    </w:p>
    <w:p w14:paraId="28E67895" w14:textId="77777777" w:rsidR="005463B0" w:rsidRPr="00110105" w:rsidRDefault="005463B0" w:rsidP="005463B0">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CACBA35" w14:textId="77777777" w:rsidR="005463B0" w:rsidRPr="00110105" w:rsidRDefault="005463B0" w:rsidP="005463B0">
      <w:pPr>
        <w:pStyle w:val="Corpodetexto"/>
        <w:ind w:firstLine="284"/>
        <w:rPr>
          <w:sz w:val="20"/>
          <w:szCs w:val="20"/>
        </w:rPr>
      </w:pPr>
    </w:p>
    <w:p w14:paraId="79704111" w14:textId="77777777" w:rsidR="005463B0" w:rsidRPr="00110105" w:rsidRDefault="005463B0" w:rsidP="005463B0">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27D23C2" w14:textId="77777777" w:rsidR="005463B0" w:rsidRPr="00220BDD" w:rsidRDefault="005463B0" w:rsidP="005463B0">
      <w:pPr>
        <w:pStyle w:val="Corpodetexto"/>
        <w:ind w:firstLine="284"/>
        <w:rPr>
          <w:sz w:val="20"/>
          <w:szCs w:val="20"/>
          <w:highlight w:val="yellow"/>
        </w:rPr>
      </w:pPr>
    </w:p>
    <w:p w14:paraId="75D1A99B" w14:textId="77777777" w:rsidR="005463B0" w:rsidRPr="00675C31" w:rsidRDefault="005463B0" w:rsidP="005463B0">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764A13D" w14:textId="77777777" w:rsidR="005463B0" w:rsidRPr="00675C31" w:rsidRDefault="005463B0" w:rsidP="005463B0">
      <w:pPr>
        <w:pStyle w:val="Corpodetexto"/>
        <w:numPr>
          <w:ilvl w:val="0"/>
          <w:numId w:val="3"/>
        </w:numPr>
        <w:ind w:left="0" w:firstLine="284"/>
        <w:rPr>
          <w:sz w:val="20"/>
          <w:szCs w:val="20"/>
        </w:rPr>
      </w:pPr>
    </w:p>
    <w:p w14:paraId="3A8A5370" w14:textId="77777777" w:rsidR="005463B0" w:rsidRPr="00675C31" w:rsidRDefault="005463B0" w:rsidP="005463B0">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Pr="00B35659">
        <w:rPr>
          <w:sz w:val="20"/>
        </w:rPr>
        <w:t>Agente de Contratação</w:t>
      </w:r>
      <w:r w:rsidRPr="00675C31">
        <w:rPr>
          <w:sz w:val="20"/>
          <w:szCs w:val="20"/>
        </w:rPr>
        <w:t xml:space="preserve"> poderá negociar com a licitante para que seja obtido menor preço.</w:t>
      </w:r>
    </w:p>
    <w:p w14:paraId="67AFC4F4" w14:textId="77777777" w:rsidR="005463B0" w:rsidRPr="00675C31" w:rsidRDefault="005463B0" w:rsidP="005463B0">
      <w:pPr>
        <w:pStyle w:val="Corpodetexto"/>
        <w:numPr>
          <w:ilvl w:val="0"/>
          <w:numId w:val="3"/>
        </w:numPr>
        <w:ind w:left="0" w:firstLine="284"/>
        <w:rPr>
          <w:sz w:val="20"/>
          <w:szCs w:val="20"/>
        </w:rPr>
      </w:pPr>
    </w:p>
    <w:p w14:paraId="5D23B99A" w14:textId="77777777" w:rsidR="005463B0" w:rsidRDefault="005463B0" w:rsidP="005463B0">
      <w:pPr>
        <w:ind w:firstLine="284"/>
        <w:jc w:val="both"/>
        <w:rPr>
          <w:rFonts w:ascii="Arial" w:hAnsi="Arial" w:cs="Arial"/>
          <w:b/>
          <w:bCs/>
        </w:rPr>
      </w:pPr>
      <w:r>
        <w:rPr>
          <w:rFonts w:ascii="Arial" w:hAnsi="Arial" w:cs="Arial"/>
          <w:b/>
          <w:bCs/>
        </w:rPr>
        <w:t>11. FASE DE JULGAMENTO</w:t>
      </w:r>
    </w:p>
    <w:p w14:paraId="3E94378A" w14:textId="77777777" w:rsidR="005463B0" w:rsidRDefault="005463B0" w:rsidP="005463B0">
      <w:pPr>
        <w:ind w:firstLine="284"/>
        <w:jc w:val="both"/>
        <w:rPr>
          <w:rFonts w:ascii="Arial" w:hAnsi="Arial" w:cs="Arial"/>
          <w:b/>
          <w:bCs/>
        </w:rPr>
      </w:pPr>
    </w:p>
    <w:p w14:paraId="572386DE" w14:textId="77777777" w:rsidR="005463B0" w:rsidRPr="000E0F32" w:rsidRDefault="005463B0" w:rsidP="005463B0">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8F9D568" w14:textId="77777777" w:rsidR="005463B0" w:rsidRPr="000E0F32" w:rsidRDefault="005463B0" w:rsidP="005463B0">
      <w:pPr>
        <w:tabs>
          <w:tab w:val="left" w:pos="284"/>
        </w:tabs>
        <w:ind w:firstLine="284"/>
        <w:jc w:val="both"/>
        <w:rPr>
          <w:rFonts w:ascii="Arial" w:hAnsi="Arial" w:cs="Arial"/>
        </w:rPr>
      </w:pPr>
    </w:p>
    <w:p w14:paraId="737CB9B0"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2EC9D03" w14:textId="77777777" w:rsidR="005463B0" w:rsidRPr="000E0F32" w:rsidRDefault="005463B0" w:rsidP="005463B0">
      <w:pPr>
        <w:tabs>
          <w:tab w:val="left" w:pos="284"/>
        </w:tabs>
        <w:ind w:firstLine="284"/>
        <w:jc w:val="both"/>
        <w:rPr>
          <w:rFonts w:ascii="Arial" w:hAnsi="Arial" w:cs="Arial"/>
        </w:rPr>
      </w:pPr>
    </w:p>
    <w:p w14:paraId="1A502A2C"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06EA8AA" w14:textId="77777777" w:rsidR="005463B0" w:rsidRPr="000E0F32" w:rsidRDefault="005463B0" w:rsidP="005463B0">
      <w:pPr>
        <w:tabs>
          <w:tab w:val="left" w:pos="284"/>
        </w:tabs>
        <w:ind w:firstLine="284"/>
        <w:jc w:val="both"/>
        <w:rPr>
          <w:rFonts w:ascii="Arial" w:hAnsi="Arial" w:cs="Arial"/>
        </w:rPr>
      </w:pPr>
    </w:p>
    <w:p w14:paraId="00492A99" w14:textId="77777777" w:rsidR="005463B0" w:rsidRDefault="005463B0" w:rsidP="005463B0">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1F3E2D6" w14:textId="77777777" w:rsidR="005463B0" w:rsidRPr="00B3036E" w:rsidRDefault="005463B0" w:rsidP="005463B0">
      <w:pPr>
        <w:ind w:firstLine="284"/>
        <w:jc w:val="both"/>
        <w:rPr>
          <w:rFonts w:ascii="Arial" w:hAnsi="Arial" w:cs="Arial"/>
        </w:rPr>
      </w:pPr>
    </w:p>
    <w:p w14:paraId="5451E882" w14:textId="77777777" w:rsidR="005463B0" w:rsidRDefault="005463B0" w:rsidP="005463B0">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551B758" w14:textId="77777777" w:rsidR="005463B0" w:rsidRPr="00B3036E" w:rsidRDefault="005463B0" w:rsidP="005463B0">
      <w:pPr>
        <w:ind w:firstLine="284"/>
        <w:jc w:val="both"/>
        <w:rPr>
          <w:rFonts w:ascii="Arial" w:hAnsi="Arial" w:cs="Arial"/>
        </w:rPr>
      </w:pPr>
    </w:p>
    <w:p w14:paraId="0AF3A182" w14:textId="77777777" w:rsidR="005463B0" w:rsidRDefault="005463B0" w:rsidP="005463B0">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3F87B957" w14:textId="77777777" w:rsidR="005463B0" w:rsidRPr="00B3036E" w:rsidRDefault="005463B0" w:rsidP="005463B0">
      <w:pPr>
        <w:ind w:firstLine="284"/>
        <w:jc w:val="both"/>
        <w:rPr>
          <w:rFonts w:ascii="Arial" w:hAnsi="Arial" w:cs="Arial"/>
        </w:rPr>
      </w:pPr>
    </w:p>
    <w:p w14:paraId="54DE1286" w14:textId="77777777" w:rsidR="005463B0" w:rsidRDefault="005463B0" w:rsidP="005463B0">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9894D" w14:textId="77777777" w:rsidR="005463B0" w:rsidRPr="00B3036E" w:rsidRDefault="005463B0" w:rsidP="005463B0">
      <w:pPr>
        <w:ind w:firstLine="284"/>
        <w:jc w:val="both"/>
        <w:rPr>
          <w:rFonts w:ascii="Arial" w:hAnsi="Arial" w:cs="Arial"/>
        </w:rPr>
      </w:pPr>
    </w:p>
    <w:p w14:paraId="5F953B05" w14:textId="77777777" w:rsidR="005463B0" w:rsidRDefault="005463B0" w:rsidP="005463B0">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B0605CE" w14:textId="77777777" w:rsidR="005463B0" w:rsidRPr="00B3036E" w:rsidRDefault="005463B0" w:rsidP="005463B0">
      <w:pPr>
        <w:ind w:firstLine="284"/>
        <w:jc w:val="both"/>
        <w:rPr>
          <w:rFonts w:ascii="Arial" w:hAnsi="Arial" w:cs="Arial"/>
        </w:rPr>
      </w:pPr>
    </w:p>
    <w:p w14:paraId="3119AB9E" w14:textId="77777777" w:rsidR="005463B0" w:rsidRPr="00B3036E" w:rsidRDefault="005463B0" w:rsidP="005463B0">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0D9A8EF" w14:textId="77777777" w:rsidR="005463B0" w:rsidRDefault="005463B0" w:rsidP="005463B0">
      <w:pPr>
        <w:ind w:firstLine="284"/>
        <w:jc w:val="both"/>
        <w:rPr>
          <w:rFonts w:ascii="Arial" w:hAnsi="Arial" w:cs="Arial"/>
          <w:b/>
          <w:bCs/>
        </w:rPr>
      </w:pPr>
    </w:p>
    <w:p w14:paraId="7932BF2C" w14:textId="77777777" w:rsidR="005463B0" w:rsidRPr="00675C31" w:rsidRDefault="005463B0" w:rsidP="005463B0">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ADCFFD5" w14:textId="77777777" w:rsidR="005463B0" w:rsidRPr="00220BDD" w:rsidRDefault="005463B0" w:rsidP="005463B0">
      <w:pPr>
        <w:ind w:firstLine="284"/>
        <w:jc w:val="both"/>
        <w:rPr>
          <w:rFonts w:ascii="Arial" w:hAnsi="Arial" w:cs="Arial"/>
          <w:highlight w:val="yellow"/>
        </w:rPr>
      </w:pPr>
    </w:p>
    <w:p w14:paraId="7B4F6A2A"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30A8BAA8" w14:textId="77777777" w:rsidR="005463B0" w:rsidRPr="000E0F32" w:rsidRDefault="005463B0" w:rsidP="005463B0">
      <w:pPr>
        <w:tabs>
          <w:tab w:val="left" w:pos="284"/>
        </w:tabs>
        <w:ind w:firstLine="284"/>
        <w:jc w:val="both"/>
        <w:rPr>
          <w:rFonts w:ascii="Arial" w:hAnsi="Arial" w:cs="Arial"/>
          <w:highlight w:val="yellow"/>
        </w:rPr>
      </w:pPr>
    </w:p>
    <w:p w14:paraId="540D7A00"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lastRenderedPageBreak/>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40E29F8" w14:textId="77777777" w:rsidR="005463B0" w:rsidRPr="000E0F32" w:rsidRDefault="005463B0" w:rsidP="005463B0">
      <w:pPr>
        <w:tabs>
          <w:tab w:val="left" w:pos="284"/>
        </w:tabs>
        <w:ind w:firstLine="284"/>
        <w:jc w:val="both"/>
        <w:rPr>
          <w:rFonts w:ascii="Arial" w:hAnsi="Arial" w:cs="Arial"/>
        </w:rPr>
      </w:pPr>
    </w:p>
    <w:p w14:paraId="4E6CCC03"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EDB5C6B"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rPr>
        <w:t xml:space="preserve"> </w:t>
      </w:r>
    </w:p>
    <w:p w14:paraId="007539BC" w14:textId="77777777" w:rsidR="005463B0" w:rsidRPr="000E0F32" w:rsidRDefault="005463B0" w:rsidP="005463B0">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C349200" w14:textId="77777777" w:rsidR="005463B0" w:rsidRPr="000E0F32" w:rsidRDefault="005463B0" w:rsidP="005463B0">
      <w:pPr>
        <w:tabs>
          <w:tab w:val="left" w:pos="284"/>
        </w:tabs>
        <w:ind w:firstLine="284"/>
        <w:jc w:val="both"/>
        <w:rPr>
          <w:rFonts w:ascii="Arial" w:hAnsi="Arial" w:cs="Arial"/>
        </w:rPr>
      </w:pPr>
    </w:p>
    <w:p w14:paraId="77D1E662" w14:textId="77777777" w:rsidR="005463B0" w:rsidRPr="000E0F32" w:rsidRDefault="005463B0" w:rsidP="005463B0">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4A8047E2" w14:textId="77777777" w:rsidR="005463B0" w:rsidRPr="00FB67A9" w:rsidRDefault="005463B0" w:rsidP="005463B0">
      <w:pPr>
        <w:ind w:firstLine="284"/>
        <w:jc w:val="both"/>
        <w:rPr>
          <w:rFonts w:ascii="Arial" w:hAnsi="Arial" w:cs="Arial"/>
        </w:rPr>
      </w:pPr>
    </w:p>
    <w:p w14:paraId="36527827" w14:textId="77777777" w:rsidR="005463B0" w:rsidRPr="00FB67A9" w:rsidRDefault="005463B0" w:rsidP="005463B0">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4D83BD9" w14:textId="77777777" w:rsidR="005463B0" w:rsidRPr="00FB67A9" w:rsidRDefault="005463B0" w:rsidP="005463B0">
      <w:pPr>
        <w:ind w:firstLine="284"/>
        <w:jc w:val="both"/>
        <w:rPr>
          <w:rFonts w:ascii="Arial" w:hAnsi="Arial" w:cs="Arial"/>
        </w:rPr>
      </w:pPr>
    </w:p>
    <w:p w14:paraId="467CB8D7" w14:textId="77777777" w:rsidR="005463B0" w:rsidRPr="000E0F32" w:rsidRDefault="005463B0" w:rsidP="005463B0">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9CBF51C" w14:textId="77777777" w:rsidR="005463B0" w:rsidRPr="009755DC" w:rsidRDefault="005463B0" w:rsidP="005463B0">
      <w:pPr>
        <w:ind w:firstLine="284"/>
        <w:jc w:val="both"/>
        <w:rPr>
          <w:rFonts w:ascii="Arial" w:hAnsi="Arial" w:cs="Arial"/>
        </w:rPr>
      </w:pPr>
    </w:p>
    <w:p w14:paraId="60870751" w14:textId="77777777" w:rsidR="005463B0" w:rsidRPr="00DD05B9" w:rsidRDefault="005463B0" w:rsidP="005463B0">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37308797" w14:textId="77777777" w:rsidR="005463B0" w:rsidRPr="00941882" w:rsidRDefault="005463B0" w:rsidP="005463B0">
      <w:pPr>
        <w:ind w:firstLine="284"/>
        <w:jc w:val="both"/>
        <w:rPr>
          <w:rFonts w:ascii="Arial" w:hAnsi="Arial" w:cs="Arial"/>
          <w:highlight w:val="yellow"/>
        </w:rPr>
      </w:pPr>
    </w:p>
    <w:p w14:paraId="5BCE8B8A"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DCC0540" w14:textId="77777777" w:rsidR="005463B0" w:rsidRPr="00941882" w:rsidRDefault="005463B0" w:rsidP="005463B0">
      <w:pPr>
        <w:ind w:firstLine="284"/>
        <w:jc w:val="both"/>
        <w:rPr>
          <w:rFonts w:ascii="Arial" w:hAnsi="Arial" w:cs="Arial"/>
        </w:rPr>
      </w:pPr>
    </w:p>
    <w:p w14:paraId="36F2331B" w14:textId="77777777" w:rsidR="005463B0" w:rsidRPr="00941882" w:rsidRDefault="005463B0" w:rsidP="005463B0">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049F57E5" w14:textId="77777777" w:rsidR="005463B0" w:rsidRPr="00941882" w:rsidRDefault="005463B0" w:rsidP="005463B0">
      <w:pPr>
        <w:ind w:firstLine="284"/>
        <w:jc w:val="both"/>
        <w:rPr>
          <w:rFonts w:ascii="Arial" w:hAnsi="Arial" w:cs="Arial"/>
        </w:rPr>
      </w:pPr>
      <w:bookmarkStart w:id="3" w:name="_Ref114668108"/>
    </w:p>
    <w:p w14:paraId="6FFBB1CC" w14:textId="77777777" w:rsidR="005463B0" w:rsidRPr="00941882" w:rsidRDefault="005463B0" w:rsidP="005463B0">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25E0D57F" w14:textId="77777777" w:rsidR="005463B0" w:rsidRPr="00941882" w:rsidRDefault="005463B0" w:rsidP="005463B0">
      <w:pPr>
        <w:ind w:firstLine="284"/>
        <w:jc w:val="both"/>
        <w:rPr>
          <w:rFonts w:ascii="Arial" w:hAnsi="Arial" w:cs="Arial"/>
        </w:rPr>
      </w:pPr>
    </w:p>
    <w:p w14:paraId="3D6B42AD"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56E9C302" w14:textId="77777777" w:rsidR="005463B0" w:rsidRPr="00941882" w:rsidRDefault="005463B0" w:rsidP="005463B0">
      <w:pPr>
        <w:ind w:firstLine="284"/>
        <w:jc w:val="both"/>
        <w:rPr>
          <w:rFonts w:ascii="Arial" w:hAnsi="Arial" w:cs="Arial"/>
        </w:rPr>
      </w:pPr>
    </w:p>
    <w:p w14:paraId="60EB0D99"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347599AC" w14:textId="77777777" w:rsidR="005463B0" w:rsidRPr="00941882" w:rsidRDefault="005463B0" w:rsidP="005463B0">
      <w:pPr>
        <w:ind w:firstLine="284"/>
        <w:jc w:val="both"/>
        <w:rPr>
          <w:rFonts w:ascii="Arial" w:hAnsi="Arial" w:cs="Arial"/>
        </w:rPr>
      </w:pPr>
    </w:p>
    <w:p w14:paraId="1E953553"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5D2B82D3" w14:textId="77777777" w:rsidR="005463B0" w:rsidRPr="00941882" w:rsidRDefault="005463B0" w:rsidP="005463B0">
      <w:pPr>
        <w:ind w:firstLine="284"/>
        <w:jc w:val="both"/>
        <w:rPr>
          <w:rFonts w:ascii="Arial" w:hAnsi="Arial" w:cs="Arial"/>
        </w:rPr>
      </w:pPr>
    </w:p>
    <w:p w14:paraId="6946B20A"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58291E38" w14:textId="77777777" w:rsidR="005463B0" w:rsidRPr="00941882" w:rsidRDefault="005463B0" w:rsidP="005463B0">
      <w:pPr>
        <w:ind w:firstLine="284"/>
        <w:jc w:val="both"/>
        <w:rPr>
          <w:rFonts w:ascii="Arial" w:hAnsi="Arial" w:cs="Arial"/>
        </w:rPr>
      </w:pPr>
    </w:p>
    <w:p w14:paraId="3C793C76"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121146D9" w14:textId="77777777" w:rsidR="005463B0" w:rsidRPr="00941882" w:rsidRDefault="005463B0" w:rsidP="005463B0">
      <w:pPr>
        <w:ind w:firstLine="284"/>
        <w:jc w:val="both"/>
        <w:rPr>
          <w:rFonts w:ascii="Arial" w:hAnsi="Arial" w:cs="Arial"/>
        </w:rPr>
      </w:pPr>
      <w:bookmarkStart w:id="4" w:name="_Ref114668139"/>
    </w:p>
    <w:p w14:paraId="3BD7AD5A" w14:textId="77777777" w:rsidR="005463B0" w:rsidRPr="00941882" w:rsidRDefault="005463B0" w:rsidP="005463B0">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5C222A37" w14:textId="77777777" w:rsidR="005463B0" w:rsidRPr="00941882" w:rsidRDefault="005463B0" w:rsidP="005463B0">
      <w:pPr>
        <w:ind w:firstLine="284"/>
        <w:jc w:val="both"/>
        <w:rPr>
          <w:rFonts w:ascii="Arial" w:hAnsi="Arial" w:cs="Arial"/>
        </w:rPr>
      </w:pPr>
    </w:p>
    <w:p w14:paraId="25BA55A0" w14:textId="77777777" w:rsidR="005463B0" w:rsidRPr="00941882" w:rsidRDefault="005463B0" w:rsidP="005463B0">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7873A633" w14:textId="77777777" w:rsidR="005463B0" w:rsidRPr="00941882" w:rsidRDefault="005463B0" w:rsidP="005463B0">
      <w:pPr>
        <w:ind w:firstLine="284"/>
        <w:jc w:val="both"/>
        <w:rPr>
          <w:rFonts w:ascii="Arial" w:hAnsi="Arial" w:cs="Arial"/>
        </w:rPr>
      </w:pPr>
      <w:bookmarkStart w:id="5" w:name="_Ref114668249"/>
    </w:p>
    <w:p w14:paraId="07BBF2E2" w14:textId="77777777" w:rsidR="005463B0" w:rsidRPr="00941882" w:rsidRDefault="005463B0" w:rsidP="005463B0">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5061816C" w14:textId="77777777" w:rsidR="005463B0" w:rsidRPr="00941882" w:rsidRDefault="005463B0" w:rsidP="005463B0">
      <w:pPr>
        <w:ind w:firstLine="284"/>
        <w:jc w:val="both"/>
        <w:rPr>
          <w:rFonts w:ascii="Arial" w:hAnsi="Arial" w:cs="Arial"/>
        </w:rPr>
      </w:pPr>
      <w:bookmarkStart w:id="6" w:name="_Ref114668245"/>
    </w:p>
    <w:p w14:paraId="47AEE45A" w14:textId="77777777" w:rsidR="005463B0" w:rsidRPr="00941882" w:rsidRDefault="005463B0" w:rsidP="005463B0">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1B7B1B8D" w14:textId="77777777" w:rsidR="005463B0" w:rsidRPr="00941882" w:rsidRDefault="005463B0" w:rsidP="005463B0">
      <w:pPr>
        <w:ind w:firstLine="284"/>
        <w:jc w:val="both"/>
        <w:rPr>
          <w:rFonts w:ascii="Arial" w:hAnsi="Arial" w:cs="Arial"/>
        </w:rPr>
      </w:pPr>
      <w:bookmarkStart w:id="7" w:name="_Ref114668247"/>
    </w:p>
    <w:p w14:paraId="5CDCB54E" w14:textId="77777777" w:rsidR="005463B0" w:rsidRPr="00941882" w:rsidRDefault="005463B0" w:rsidP="005463B0">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1A245D4F" w14:textId="77777777" w:rsidR="005463B0" w:rsidRPr="00941882" w:rsidRDefault="005463B0" w:rsidP="005463B0">
      <w:pPr>
        <w:ind w:firstLine="284"/>
        <w:jc w:val="both"/>
        <w:rPr>
          <w:rFonts w:ascii="Arial" w:hAnsi="Arial" w:cs="Arial"/>
        </w:rPr>
      </w:pPr>
    </w:p>
    <w:p w14:paraId="001C6FBA" w14:textId="77777777" w:rsidR="005463B0" w:rsidRPr="00941882" w:rsidRDefault="005463B0" w:rsidP="005463B0">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5DF6E5BF" w14:textId="77777777" w:rsidR="005463B0" w:rsidRPr="00941882" w:rsidRDefault="005463B0" w:rsidP="005463B0">
      <w:pPr>
        <w:ind w:firstLine="284"/>
        <w:jc w:val="both"/>
        <w:rPr>
          <w:rFonts w:ascii="Arial" w:hAnsi="Arial" w:cs="Arial"/>
        </w:rPr>
      </w:pPr>
    </w:p>
    <w:p w14:paraId="63D8AC8C" w14:textId="77777777" w:rsidR="005463B0" w:rsidRPr="00941882" w:rsidRDefault="005463B0" w:rsidP="005463B0">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0A606F1F" w14:textId="77777777" w:rsidR="005463B0" w:rsidRPr="00941882" w:rsidRDefault="005463B0" w:rsidP="005463B0">
      <w:pPr>
        <w:ind w:firstLine="284"/>
        <w:jc w:val="both"/>
        <w:rPr>
          <w:rFonts w:ascii="Arial" w:hAnsi="Arial" w:cs="Arial"/>
        </w:rPr>
      </w:pPr>
    </w:p>
    <w:p w14:paraId="3093C032" w14:textId="77777777" w:rsidR="005463B0" w:rsidRPr="00941882" w:rsidRDefault="005463B0" w:rsidP="005463B0">
      <w:pPr>
        <w:ind w:firstLine="284"/>
        <w:jc w:val="both"/>
        <w:rPr>
          <w:rFonts w:ascii="Arial" w:hAnsi="Arial" w:cs="Arial"/>
        </w:rPr>
      </w:pPr>
      <w:r w:rsidRPr="00941882">
        <w:rPr>
          <w:rFonts w:ascii="Arial" w:hAnsi="Arial" w:cs="Arial"/>
          <w:b/>
          <w:bCs/>
        </w:rPr>
        <w:lastRenderedPageBreak/>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2F410007" w14:textId="77777777" w:rsidR="005463B0" w:rsidRPr="00941882" w:rsidRDefault="005463B0" w:rsidP="005463B0">
      <w:pPr>
        <w:ind w:firstLine="284"/>
        <w:jc w:val="both"/>
        <w:rPr>
          <w:rFonts w:ascii="Arial" w:hAnsi="Arial" w:cs="Arial"/>
        </w:rPr>
      </w:pPr>
      <w:bookmarkStart w:id="8" w:name="_Ref114668251"/>
    </w:p>
    <w:p w14:paraId="6BAAD96B" w14:textId="77777777" w:rsidR="005463B0" w:rsidRPr="00941882" w:rsidRDefault="005463B0" w:rsidP="005463B0">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1463C5A6" w14:textId="77777777" w:rsidR="005463B0" w:rsidRPr="00941882" w:rsidRDefault="005463B0" w:rsidP="005463B0">
      <w:pPr>
        <w:ind w:firstLine="284"/>
        <w:jc w:val="both"/>
        <w:rPr>
          <w:rFonts w:ascii="Arial" w:hAnsi="Arial" w:cs="Arial"/>
        </w:rPr>
      </w:pPr>
      <w:bookmarkStart w:id="9" w:name="_Ref114668252"/>
    </w:p>
    <w:p w14:paraId="52A23ACF" w14:textId="77777777" w:rsidR="005463B0" w:rsidRPr="00941882" w:rsidRDefault="005463B0" w:rsidP="005463B0">
      <w:pPr>
        <w:ind w:firstLine="284"/>
        <w:jc w:val="both"/>
        <w:rPr>
          <w:rFonts w:ascii="Arial" w:hAnsi="Arial" w:cs="Arial"/>
        </w:rPr>
      </w:pPr>
      <w:r w:rsidRPr="00941882">
        <w:rPr>
          <w:rFonts w:ascii="Arial" w:hAnsi="Arial" w:cs="Arial"/>
          <w:b/>
          <w:bCs/>
        </w:rPr>
        <w:t>13.1.8.</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 lesivo previsto no </w:t>
      </w:r>
      <w:hyperlink r:id="rId19" w:anchor="art5" w:history="1">
        <w:r w:rsidRPr="00941882">
          <w:rPr>
            <w:rFonts w:ascii="Arial" w:hAnsi="Arial" w:cs="Arial"/>
          </w:rPr>
          <w:t>art. 5º da Lei n.º 12.846, de 2013</w:t>
        </w:r>
      </w:hyperlink>
      <w:r w:rsidRPr="00941882">
        <w:rPr>
          <w:rFonts w:ascii="Arial" w:hAnsi="Arial" w:cs="Arial"/>
        </w:rPr>
        <w:t>.</w:t>
      </w:r>
      <w:bookmarkEnd w:id="9"/>
    </w:p>
    <w:bookmarkEnd w:id="2"/>
    <w:p w14:paraId="34B6F84F" w14:textId="77777777" w:rsidR="005463B0" w:rsidRPr="00941882" w:rsidRDefault="005463B0" w:rsidP="005463B0">
      <w:pPr>
        <w:ind w:firstLine="284"/>
        <w:jc w:val="both"/>
        <w:rPr>
          <w:rFonts w:ascii="Arial" w:hAnsi="Arial" w:cs="Arial"/>
          <w:highlight w:val="yellow"/>
        </w:rPr>
      </w:pPr>
    </w:p>
    <w:p w14:paraId="6A60B1C2" w14:textId="77777777" w:rsidR="005463B0" w:rsidRPr="00941882" w:rsidRDefault="005463B0" w:rsidP="005463B0">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1A904F1F" w14:textId="77777777" w:rsidR="005463B0" w:rsidRPr="00941882" w:rsidRDefault="005463B0" w:rsidP="005463B0">
      <w:pPr>
        <w:ind w:firstLine="284"/>
        <w:jc w:val="both"/>
        <w:rPr>
          <w:rFonts w:ascii="Arial" w:hAnsi="Arial" w:cs="Arial"/>
        </w:rPr>
      </w:pPr>
    </w:p>
    <w:p w14:paraId="2D382477" w14:textId="77777777" w:rsidR="005463B0" w:rsidRPr="00941882" w:rsidRDefault="005463B0" w:rsidP="005463B0">
      <w:pPr>
        <w:ind w:firstLine="284"/>
        <w:jc w:val="both"/>
        <w:rPr>
          <w:rFonts w:ascii="Arial" w:hAnsi="Arial" w:cs="Arial"/>
        </w:rPr>
      </w:pPr>
      <w:r w:rsidRPr="00941882">
        <w:rPr>
          <w:rFonts w:ascii="Arial" w:hAnsi="Arial" w:cs="Arial"/>
          <w:b/>
          <w:bCs/>
        </w:rPr>
        <w:t xml:space="preserve">13.2.1. </w:t>
      </w:r>
      <w:r w:rsidRPr="00941882">
        <w:rPr>
          <w:rFonts w:ascii="Arial" w:hAnsi="Arial" w:cs="Arial"/>
        </w:rPr>
        <w:t xml:space="preserve">A sanção de impedimento de participar em licitação e contratar com a Administração Pública </w:t>
      </w:r>
      <w:proofErr w:type="gramStart"/>
      <w:r w:rsidRPr="00941882">
        <w:rPr>
          <w:rFonts w:ascii="Arial" w:hAnsi="Arial" w:cs="Arial"/>
        </w:rPr>
        <w:t>poderá ser aplicada</w:t>
      </w:r>
      <w:proofErr w:type="gramEnd"/>
      <w:r w:rsidRPr="00941882">
        <w:rPr>
          <w:rFonts w:ascii="Arial" w:hAnsi="Arial" w:cs="Arial"/>
        </w:rPr>
        <w:t xml:space="preserve"> também àqueles que:</w:t>
      </w:r>
    </w:p>
    <w:p w14:paraId="5DDBB8A7" w14:textId="77777777" w:rsidR="005463B0" w:rsidRPr="00941882" w:rsidRDefault="005463B0" w:rsidP="005463B0">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5147CD30" w14:textId="77777777" w:rsidR="005463B0" w:rsidRPr="00941882" w:rsidRDefault="005463B0" w:rsidP="005463B0">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4A978134" w14:textId="77777777" w:rsidR="005463B0" w:rsidRPr="00941882" w:rsidRDefault="005463B0" w:rsidP="005463B0">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31448EC5" w14:textId="77777777" w:rsidR="005463B0" w:rsidRPr="00941882" w:rsidRDefault="005463B0" w:rsidP="005463B0">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2E25DE1B" w14:textId="77777777" w:rsidR="005463B0" w:rsidRPr="00941882" w:rsidRDefault="005463B0" w:rsidP="005463B0">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0" w:history="1">
        <w:r w:rsidRPr="00941882">
          <w:rPr>
            <w:rStyle w:val="Hyperlink"/>
            <w:rFonts w:ascii="Arial" w:hAnsi="Arial" w:cs="Arial"/>
            <w:color w:val="auto"/>
          </w:rPr>
          <w:t>Lei nº 14.133, de 2021</w:t>
        </w:r>
      </w:hyperlink>
      <w:r w:rsidRPr="00941882">
        <w:rPr>
          <w:rFonts w:ascii="Arial" w:hAnsi="Arial" w:cs="Arial"/>
        </w:rPr>
        <w:t xml:space="preserve">, a Administração poderá, garantida a prévia defesa, aplicar </w:t>
      </w:r>
      <w:proofErr w:type="gramStart"/>
      <w:r w:rsidRPr="00941882">
        <w:rPr>
          <w:rFonts w:ascii="Arial" w:hAnsi="Arial" w:cs="Arial"/>
        </w:rPr>
        <w:t>aos licitante</w:t>
      </w:r>
      <w:proofErr w:type="gramEnd"/>
      <w:r w:rsidRPr="00941882">
        <w:rPr>
          <w:rFonts w:ascii="Arial" w:hAnsi="Arial" w:cs="Arial"/>
        </w:rPr>
        <w:t xml:space="preserve"> e/ou adjudicatários as seguintes sanções, sem prejuízo das responsabilidades civil e criminal:</w:t>
      </w:r>
    </w:p>
    <w:p w14:paraId="7DC670AC" w14:textId="77777777" w:rsidR="005463B0" w:rsidRPr="00941882" w:rsidRDefault="005463B0" w:rsidP="005463B0">
      <w:pPr>
        <w:ind w:firstLine="284"/>
        <w:jc w:val="both"/>
        <w:rPr>
          <w:rFonts w:ascii="Arial" w:hAnsi="Arial" w:cs="Arial"/>
          <w:highlight w:val="yellow"/>
        </w:rPr>
      </w:pPr>
    </w:p>
    <w:p w14:paraId="40DD5F89" w14:textId="77777777" w:rsidR="005463B0" w:rsidRPr="00941882" w:rsidRDefault="005463B0" w:rsidP="005463B0">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07A6D7BA" w14:textId="77777777" w:rsidR="005463B0" w:rsidRPr="00941882" w:rsidRDefault="005463B0" w:rsidP="005463B0">
      <w:pPr>
        <w:ind w:firstLine="284"/>
        <w:jc w:val="both"/>
        <w:rPr>
          <w:rFonts w:ascii="Arial" w:hAnsi="Arial" w:cs="Arial"/>
        </w:rPr>
      </w:pPr>
    </w:p>
    <w:p w14:paraId="26AE9C97"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13BA122B" w14:textId="77777777" w:rsidR="005463B0" w:rsidRPr="001574B5" w:rsidRDefault="005463B0" w:rsidP="005463B0">
      <w:pPr>
        <w:ind w:firstLine="284"/>
        <w:jc w:val="both"/>
        <w:rPr>
          <w:rFonts w:ascii="Arial" w:hAnsi="Arial" w:cs="Arial"/>
        </w:rPr>
      </w:pPr>
    </w:p>
    <w:p w14:paraId="6457AFC5"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12FF0298" w14:textId="77777777" w:rsidR="005463B0" w:rsidRPr="001574B5" w:rsidRDefault="005463B0" w:rsidP="005463B0">
      <w:pPr>
        <w:ind w:firstLine="284"/>
        <w:jc w:val="both"/>
        <w:rPr>
          <w:rFonts w:ascii="Arial" w:hAnsi="Arial" w:cs="Arial"/>
        </w:rPr>
      </w:pPr>
    </w:p>
    <w:p w14:paraId="5C133584"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67F900E9" w14:textId="77777777" w:rsidR="005463B0" w:rsidRPr="001574B5" w:rsidRDefault="005463B0" w:rsidP="005463B0">
      <w:pPr>
        <w:ind w:firstLine="284"/>
        <w:jc w:val="both"/>
        <w:rPr>
          <w:rFonts w:ascii="Arial" w:hAnsi="Arial" w:cs="Arial"/>
        </w:rPr>
      </w:pPr>
    </w:p>
    <w:p w14:paraId="56A4E36E"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0EB5C54F" w14:textId="77777777" w:rsidR="005463B0" w:rsidRPr="001574B5" w:rsidRDefault="005463B0" w:rsidP="005463B0">
      <w:pPr>
        <w:ind w:firstLine="284"/>
        <w:jc w:val="both"/>
        <w:rPr>
          <w:rFonts w:ascii="Arial" w:hAnsi="Arial" w:cs="Arial"/>
        </w:rPr>
      </w:pPr>
    </w:p>
    <w:p w14:paraId="6E5F3313"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53755C3" w14:textId="77777777" w:rsidR="005463B0" w:rsidRPr="001574B5" w:rsidRDefault="005463B0" w:rsidP="005463B0">
      <w:pPr>
        <w:ind w:firstLine="284"/>
        <w:jc w:val="both"/>
        <w:rPr>
          <w:rFonts w:ascii="Arial" w:hAnsi="Arial" w:cs="Arial"/>
        </w:rPr>
      </w:pPr>
    </w:p>
    <w:p w14:paraId="46E20F67" w14:textId="77777777" w:rsidR="005463B0" w:rsidRPr="001574B5" w:rsidRDefault="005463B0" w:rsidP="005463B0">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6975BC08" w14:textId="77777777" w:rsidR="005463B0" w:rsidRPr="00DD72B6" w:rsidRDefault="005463B0" w:rsidP="005463B0">
      <w:pPr>
        <w:ind w:firstLine="284"/>
        <w:jc w:val="both"/>
        <w:rPr>
          <w:rFonts w:ascii="Arial" w:hAnsi="Arial" w:cs="Arial"/>
        </w:rPr>
      </w:pPr>
    </w:p>
    <w:p w14:paraId="64BB6209" w14:textId="77777777" w:rsidR="005463B0" w:rsidRPr="00DD72B6" w:rsidRDefault="005463B0" w:rsidP="005463B0">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03ACD907" w14:textId="77777777" w:rsidR="005463B0" w:rsidRPr="00DD72B6" w:rsidRDefault="005463B0" w:rsidP="005463B0">
      <w:pPr>
        <w:ind w:firstLine="284"/>
        <w:jc w:val="both"/>
        <w:rPr>
          <w:rFonts w:ascii="Arial" w:hAnsi="Arial" w:cs="Arial"/>
        </w:rPr>
      </w:pPr>
    </w:p>
    <w:p w14:paraId="190E8849" w14:textId="77777777" w:rsidR="005463B0" w:rsidRPr="00DD72B6" w:rsidRDefault="005463B0" w:rsidP="005463B0">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Pr>
          <w:rFonts w:ascii="Arial" w:hAnsi="Arial" w:cs="Arial"/>
        </w:rPr>
        <w:t>15</w:t>
      </w:r>
      <w:r w:rsidRPr="00DD72B6">
        <w:rPr>
          <w:rFonts w:ascii="Arial" w:hAnsi="Arial" w:cs="Arial"/>
        </w:rPr>
        <w:t xml:space="preserve"> (</w:t>
      </w:r>
      <w:r>
        <w:rPr>
          <w:rFonts w:ascii="Arial" w:hAnsi="Arial" w:cs="Arial"/>
        </w:rPr>
        <w:t>quinze) dias úteis</w:t>
      </w:r>
      <w:r w:rsidRPr="00DD72B6">
        <w:rPr>
          <w:rFonts w:ascii="Arial" w:hAnsi="Arial" w:cs="Arial"/>
        </w:rPr>
        <w:t>.</w:t>
      </w:r>
    </w:p>
    <w:p w14:paraId="5D8F0879" w14:textId="77777777" w:rsidR="005463B0" w:rsidRPr="00DD72B6" w:rsidRDefault="005463B0" w:rsidP="005463B0">
      <w:pPr>
        <w:keepLines/>
        <w:ind w:firstLine="284"/>
        <w:jc w:val="both"/>
        <w:rPr>
          <w:rFonts w:ascii="Arial" w:hAnsi="Arial" w:cs="Arial"/>
        </w:rPr>
      </w:pPr>
    </w:p>
    <w:p w14:paraId="5344ED63" w14:textId="77777777" w:rsidR="005463B0" w:rsidRPr="00DD72B6" w:rsidRDefault="005463B0" w:rsidP="005463B0">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53CA3B" w14:textId="77777777" w:rsidR="005463B0" w:rsidRPr="00DD72B6" w:rsidRDefault="005463B0" w:rsidP="005463B0">
      <w:pPr>
        <w:ind w:firstLine="284"/>
        <w:jc w:val="both"/>
        <w:rPr>
          <w:rFonts w:ascii="Arial" w:hAnsi="Arial" w:cs="Arial"/>
        </w:rPr>
      </w:pPr>
    </w:p>
    <w:p w14:paraId="2781F60D" w14:textId="77777777" w:rsidR="005463B0" w:rsidRPr="00DD72B6" w:rsidRDefault="005463B0" w:rsidP="005463B0">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3FC9288A" w14:textId="77777777" w:rsidR="005463B0" w:rsidRPr="00DD72B6" w:rsidRDefault="005463B0" w:rsidP="005463B0">
      <w:pPr>
        <w:ind w:firstLine="284"/>
        <w:jc w:val="both"/>
        <w:rPr>
          <w:rFonts w:ascii="Arial" w:hAnsi="Arial" w:cs="Arial"/>
        </w:rPr>
      </w:pPr>
    </w:p>
    <w:p w14:paraId="23250B7A" w14:textId="77777777" w:rsidR="005463B0" w:rsidRDefault="005463B0" w:rsidP="005463B0">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5F361CE3" w14:textId="77777777" w:rsidR="005463B0" w:rsidRDefault="005463B0" w:rsidP="005463B0">
      <w:pPr>
        <w:ind w:firstLine="284"/>
        <w:jc w:val="both"/>
        <w:rPr>
          <w:rFonts w:ascii="Arial" w:hAnsi="Arial" w:cs="Arial"/>
        </w:rPr>
      </w:pPr>
    </w:p>
    <w:p w14:paraId="39FF1AF0" w14:textId="77777777" w:rsidR="005463B0" w:rsidRPr="00941882" w:rsidRDefault="005463B0" w:rsidP="005463B0">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AB9474D" w14:textId="77777777" w:rsidR="005463B0" w:rsidRDefault="005463B0" w:rsidP="005463B0">
      <w:pPr>
        <w:ind w:firstLine="284"/>
        <w:jc w:val="both"/>
        <w:rPr>
          <w:rFonts w:ascii="Arial" w:hAnsi="Arial" w:cs="Arial"/>
        </w:rPr>
      </w:pPr>
    </w:p>
    <w:p w14:paraId="00F10DD9" w14:textId="77777777"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3AACEC23" w14:textId="77777777" w:rsidR="005463B0" w:rsidRDefault="005463B0" w:rsidP="005463B0">
      <w:pPr>
        <w:ind w:firstLine="284"/>
        <w:jc w:val="both"/>
        <w:rPr>
          <w:rFonts w:ascii="Arial" w:hAnsi="Arial" w:cs="Arial"/>
        </w:rPr>
      </w:pPr>
    </w:p>
    <w:p w14:paraId="16EBDE4C" w14:textId="77777777" w:rsidR="005463B0" w:rsidRDefault="005463B0" w:rsidP="005463B0">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Pr>
          <w:rFonts w:ascii="Arial" w:hAnsi="Arial" w:cs="Arial"/>
        </w:rPr>
        <w:t>após</w:t>
      </w:r>
      <w:proofErr w:type="gramEnd"/>
      <w:r>
        <w:rPr>
          <w:rFonts w:ascii="Arial" w:hAnsi="Arial" w:cs="Arial"/>
        </w:rPr>
        <w:t xml:space="preserve"> </w:t>
      </w:r>
      <w:r>
        <w:rPr>
          <w:rFonts w:ascii="Arial" w:hAnsi="Arial" w:cs="Arial"/>
        </w:rPr>
        <w:lastRenderedPageBreak/>
        <w:t>cumpridos os requisitos de publicidade, terá efeito de compromisso de fornecimento nas condições estabelecidas.</w:t>
      </w:r>
    </w:p>
    <w:p w14:paraId="71BBD7E8" w14:textId="77777777" w:rsidR="005463B0" w:rsidRDefault="005463B0" w:rsidP="005463B0">
      <w:pPr>
        <w:ind w:firstLine="284"/>
        <w:jc w:val="both"/>
        <w:rPr>
          <w:rFonts w:ascii="Arial" w:hAnsi="Arial" w:cs="Arial"/>
        </w:rPr>
      </w:pPr>
    </w:p>
    <w:p w14:paraId="4E56D85D" w14:textId="77777777" w:rsidR="005463B0" w:rsidRDefault="005463B0" w:rsidP="005463B0">
      <w:pPr>
        <w:ind w:firstLine="284"/>
        <w:jc w:val="both"/>
        <w:rPr>
          <w:rFonts w:ascii="Arial" w:hAnsi="Arial" w:cs="Arial"/>
        </w:rPr>
      </w:pPr>
      <w:r>
        <w:rPr>
          <w:rFonts w:ascii="Arial" w:hAnsi="Arial" w:cs="Arial"/>
          <w:b/>
          <w:bCs/>
        </w:rPr>
        <w:t xml:space="preserve">14.2. </w:t>
      </w:r>
      <w:r>
        <w:rPr>
          <w:rFonts w:ascii="Arial" w:hAnsi="Arial" w:cs="Arial"/>
        </w:rPr>
        <w:t xml:space="preserve">As convocações de que trata o item anterior deverão ser atendidas no prazo máximo de 05 (cinco) dias úteis, prorrogáveis por apenas uma única vez a critério da Administração, </w:t>
      </w:r>
      <w:proofErr w:type="gramStart"/>
      <w:r>
        <w:rPr>
          <w:rFonts w:ascii="Arial" w:hAnsi="Arial" w:cs="Arial"/>
        </w:rPr>
        <w:t>sob pena</w:t>
      </w:r>
      <w:proofErr w:type="gramEnd"/>
      <w:r>
        <w:rPr>
          <w:rFonts w:ascii="Arial" w:hAnsi="Arial" w:cs="Arial"/>
        </w:rPr>
        <w:t xml:space="preserve"> de decair o direito à contratação, sem prejuízo das sanções previstas neste Edital.</w:t>
      </w:r>
    </w:p>
    <w:p w14:paraId="74B75600" w14:textId="77777777" w:rsidR="005463B0" w:rsidRDefault="005463B0" w:rsidP="005463B0">
      <w:pPr>
        <w:ind w:firstLine="284"/>
        <w:jc w:val="both"/>
        <w:rPr>
          <w:rFonts w:ascii="Arial" w:hAnsi="Arial" w:cs="Arial"/>
        </w:rPr>
      </w:pPr>
    </w:p>
    <w:p w14:paraId="386B459F" w14:textId="77777777" w:rsidR="005463B0" w:rsidRDefault="005463B0" w:rsidP="005463B0">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065AB5EA" w14:textId="77777777" w:rsidR="005463B0" w:rsidRDefault="005463B0" w:rsidP="005463B0">
      <w:pPr>
        <w:ind w:firstLine="284"/>
        <w:jc w:val="both"/>
        <w:rPr>
          <w:rFonts w:ascii="Arial" w:hAnsi="Arial" w:cs="Arial"/>
        </w:rPr>
      </w:pPr>
    </w:p>
    <w:p w14:paraId="61017A9E" w14:textId="77777777" w:rsidR="005463B0" w:rsidRDefault="005463B0" w:rsidP="005463B0">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0C9EA79" w14:textId="77777777" w:rsidR="005463B0" w:rsidRDefault="005463B0" w:rsidP="005463B0">
      <w:pPr>
        <w:ind w:firstLine="284"/>
        <w:jc w:val="both"/>
        <w:rPr>
          <w:rFonts w:ascii="Arial" w:hAnsi="Arial" w:cs="Arial"/>
        </w:rPr>
      </w:pPr>
    </w:p>
    <w:p w14:paraId="2D34ED17" w14:textId="77777777" w:rsidR="005463B0" w:rsidRDefault="005463B0" w:rsidP="005463B0">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 xml:space="preserve">A Ata de Registro de Preços é um documento vinculativo, obrigacional, ao assinar a Ata de Registro de Preços </w:t>
      </w:r>
      <w:proofErr w:type="gramStart"/>
      <w:r>
        <w:rPr>
          <w:rFonts w:ascii="Arial" w:hAnsi="Arial" w:cs="Arial"/>
        </w:rPr>
        <w:t>a</w:t>
      </w:r>
      <w:proofErr w:type="gramEnd"/>
      <w:r>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278499E" w14:textId="77777777" w:rsidR="005463B0" w:rsidRDefault="005463B0" w:rsidP="005463B0">
      <w:pPr>
        <w:ind w:firstLine="284"/>
        <w:jc w:val="both"/>
        <w:rPr>
          <w:rFonts w:ascii="Arial" w:hAnsi="Arial" w:cs="Arial"/>
        </w:rPr>
      </w:pPr>
    </w:p>
    <w:p w14:paraId="1106FB38" w14:textId="6997909C" w:rsidR="005463B0" w:rsidRPr="00AB52D9" w:rsidRDefault="005463B0" w:rsidP="005463B0">
      <w:pPr>
        <w:ind w:firstLine="284"/>
        <w:jc w:val="both"/>
        <w:rPr>
          <w:rFonts w:ascii="Arial" w:hAnsi="Arial" w:cs="Arial"/>
          <w:b/>
          <w:bCs/>
        </w:rPr>
      </w:pPr>
      <w:r>
        <w:rPr>
          <w:rFonts w:ascii="Arial" w:hAnsi="Arial" w:cs="Arial"/>
          <w:b/>
          <w:bCs/>
        </w:rPr>
        <w:t>1</w:t>
      </w:r>
      <w:r>
        <w:rPr>
          <w:rFonts w:ascii="Arial" w:hAnsi="Arial" w:cs="Arial"/>
          <w:b/>
          <w:bCs/>
        </w:rPr>
        <w:t>5</w:t>
      </w:r>
      <w:r w:rsidRPr="00AB52D9">
        <w:rPr>
          <w:rFonts w:ascii="Arial" w:hAnsi="Arial" w:cs="Arial"/>
          <w:b/>
          <w:bCs/>
        </w:rPr>
        <w:t>. PRAZO DE VIGÊNCIA DA ATA DE REGISTRO DE PREÇOS</w:t>
      </w:r>
    </w:p>
    <w:p w14:paraId="53E05F9F" w14:textId="77777777" w:rsidR="005463B0" w:rsidRDefault="005463B0" w:rsidP="005463B0">
      <w:pPr>
        <w:ind w:firstLine="284"/>
        <w:jc w:val="both"/>
        <w:rPr>
          <w:rFonts w:ascii="Arial" w:hAnsi="Arial" w:cs="Arial"/>
        </w:rPr>
      </w:pPr>
    </w:p>
    <w:p w14:paraId="61C12D27" w14:textId="1A06BDC9"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4AEE1B91" w14:textId="77777777" w:rsidR="005463B0" w:rsidRDefault="005463B0" w:rsidP="005463B0">
      <w:pPr>
        <w:ind w:firstLine="284"/>
        <w:jc w:val="both"/>
        <w:rPr>
          <w:rFonts w:ascii="Arial" w:hAnsi="Arial" w:cs="Arial"/>
        </w:rPr>
      </w:pPr>
    </w:p>
    <w:p w14:paraId="2BA460D2" w14:textId="40238F04" w:rsidR="005463B0" w:rsidRPr="00A73965" w:rsidRDefault="005463B0" w:rsidP="005463B0">
      <w:pPr>
        <w:ind w:firstLine="284"/>
        <w:jc w:val="both"/>
        <w:rPr>
          <w:rFonts w:ascii="Arial" w:hAnsi="Arial" w:cs="Arial"/>
          <w:b/>
          <w:bCs/>
        </w:rPr>
      </w:pPr>
      <w:r>
        <w:rPr>
          <w:rFonts w:ascii="Arial" w:hAnsi="Arial" w:cs="Arial"/>
          <w:b/>
          <w:bCs/>
        </w:rPr>
        <w:t>1</w:t>
      </w:r>
      <w:r>
        <w:rPr>
          <w:rFonts w:ascii="Arial" w:hAnsi="Arial" w:cs="Arial"/>
          <w:b/>
          <w:bCs/>
        </w:rPr>
        <w:t>6</w:t>
      </w:r>
      <w:r>
        <w:rPr>
          <w:rFonts w:ascii="Arial" w:hAnsi="Arial" w:cs="Arial"/>
          <w:b/>
          <w:bCs/>
        </w:rPr>
        <w:t>. ALTERAÇÕES NA ATA DE REGISTRO DE PREÇOS</w:t>
      </w:r>
    </w:p>
    <w:p w14:paraId="5C231548" w14:textId="77777777" w:rsidR="005463B0" w:rsidRDefault="005463B0" w:rsidP="005463B0">
      <w:pPr>
        <w:ind w:firstLine="284"/>
        <w:jc w:val="both"/>
        <w:rPr>
          <w:rFonts w:ascii="Arial" w:hAnsi="Arial" w:cs="Arial"/>
          <w:b/>
          <w:bCs/>
        </w:rPr>
      </w:pPr>
    </w:p>
    <w:p w14:paraId="48F43F73" w14:textId="3C5FD359" w:rsidR="005463B0" w:rsidRPr="00AB52D9"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 xml:space="preserve">.1. </w:t>
      </w:r>
      <w:r>
        <w:rPr>
          <w:rFonts w:ascii="Arial" w:hAnsi="Arial" w:cs="Arial"/>
        </w:rPr>
        <w:t>A ata de Regis</w:t>
      </w:r>
      <w:r w:rsidRPr="00AB0812">
        <w:rPr>
          <w:rFonts w:ascii="Arial" w:hAnsi="Arial" w:cs="Arial"/>
        </w:rPr>
        <w:t xml:space="preserve">tro de Preços poderá sofrer alterações, obedecidas </w:t>
      </w:r>
      <w:proofErr w:type="gramStart"/>
      <w:r w:rsidRPr="00AB0812">
        <w:rPr>
          <w:rFonts w:ascii="Arial" w:hAnsi="Arial" w:cs="Arial"/>
        </w:rPr>
        <w:t>as</w:t>
      </w:r>
      <w:proofErr w:type="gramEnd"/>
      <w:r w:rsidRPr="00AB0812">
        <w:rPr>
          <w:rFonts w:ascii="Arial" w:hAnsi="Arial" w:cs="Arial"/>
        </w:rPr>
        <w:t xml:space="preserve"> disposições contidas no art. 124, da Lei 14.133, de 2021.</w:t>
      </w:r>
    </w:p>
    <w:p w14:paraId="5D3305E1" w14:textId="77777777" w:rsidR="005463B0" w:rsidRDefault="005463B0" w:rsidP="005463B0">
      <w:pPr>
        <w:ind w:firstLine="284"/>
        <w:jc w:val="both"/>
        <w:rPr>
          <w:rFonts w:ascii="Arial" w:hAnsi="Arial" w:cs="Arial"/>
        </w:rPr>
      </w:pPr>
    </w:p>
    <w:p w14:paraId="0975602F" w14:textId="69F40211" w:rsidR="005463B0" w:rsidRDefault="005463B0" w:rsidP="005463B0">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6F79D93" w14:textId="77777777" w:rsidR="005463B0" w:rsidRDefault="005463B0" w:rsidP="005463B0">
      <w:pPr>
        <w:ind w:firstLine="284"/>
        <w:jc w:val="both"/>
        <w:rPr>
          <w:rFonts w:ascii="Arial" w:hAnsi="Arial" w:cs="Arial"/>
        </w:rPr>
      </w:pPr>
    </w:p>
    <w:p w14:paraId="1464FA94" w14:textId="11AD1385"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.3.</w:t>
      </w:r>
      <w:r>
        <w:rPr>
          <w:rFonts w:ascii="Arial" w:hAnsi="Arial" w:cs="Arial"/>
        </w:rPr>
        <w:t xml:space="preserve"> Quando o preço inicialmente registrado, por motivo superveniente, tornar-se superior ao praticado mercado a Administração (Unidade Gerenciadora) deverá:</w:t>
      </w:r>
    </w:p>
    <w:p w14:paraId="00EDC215" w14:textId="77777777" w:rsidR="005463B0" w:rsidRDefault="005463B0" w:rsidP="005463B0">
      <w:pPr>
        <w:ind w:firstLine="284"/>
        <w:jc w:val="both"/>
        <w:rPr>
          <w:rFonts w:ascii="Arial" w:hAnsi="Arial" w:cs="Arial"/>
        </w:rPr>
      </w:pPr>
    </w:p>
    <w:p w14:paraId="3C3B4997" w14:textId="21ABB2DF"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 xml:space="preserve">.3.1. </w:t>
      </w:r>
      <w:r>
        <w:rPr>
          <w:rFonts w:ascii="Arial" w:hAnsi="Arial" w:cs="Arial"/>
        </w:rPr>
        <w:t>Convocar o fornecedor visando à negociação para redução de preços de sua adequação ao praticado pelo mercado.</w:t>
      </w:r>
    </w:p>
    <w:p w14:paraId="4982F4E8" w14:textId="77777777" w:rsidR="005463B0" w:rsidRDefault="005463B0" w:rsidP="005463B0">
      <w:pPr>
        <w:ind w:firstLine="284"/>
        <w:jc w:val="both"/>
        <w:rPr>
          <w:rFonts w:ascii="Arial" w:hAnsi="Arial" w:cs="Arial"/>
        </w:rPr>
      </w:pPr>
    </w:p>
    <w:p w14:paraId="3FFA3F6C" w14:textId="5478EA7A"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 xml:space="preserve">.3.2. </w:t>
      </w:r>
      <w:r>
        <w:rPr>
          <w:rFonts w:ascii="Arial" w:hAnsi="Arial" w:cs="Arial"/>
        </w:rPr>
        <w:t>Frustrada a negociação, o fornecedor será liberado do compromisso assumido.</w:t>
      </w:r>
    </w:p>
    <w:p w14:paraId="7E5FF596" w14:textId="77777777" w:rsidR="005463B0" w:rsidRDefault="005463B0" w:rsidP="005463B0">
      <w:pPr>
        <w:ind w:firstLine="284"/>
        <w:jc w:val="both"/>
        <w:rPr>
          <w:rFonts w:ascii="Arial" w:hAnsi="Arial" w:cs="Arial"/>
        </w:rPr>
      </w:pPr>
    </w:p>
    <w:p w14:paraId="425D7626" w14:textId="43287EAB"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168A76FC" w14:textId="77777777" w:rsidR="005463B0" w:rsidRDefault="005463B0" w:rsidP="005463B0">
      <w:pPr>
        <w:ind w:firstLine="284"/>
        <w:jc w:val="both"/>
        <w:rPr>
          <w:rFonts w:ascii="Arial" w:hAnsi="Arial" w:cs="Arial"/>
        </w:rPr>
      </w:pPr>
    </w:p>
    <w:p w14:paraId="59035998" w14:textId="508DCB0E"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 xml:space="preserve">.4.1.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7090F0F6" w14:textId="77777777" w:rsidR="005463B0" w:rsidRDefault="005463B0" w:rsidP="005463B0">
      <w:pPr>
        <w:ind w:firstLine="284"/>
        <w:jc w:val="both"/>
        <w:rPr>
          <w:rFonts w:ascii="Arial" w:hAnsi="Arial" w:cs="Arial"/>
        </w:rPr>
      </w:pPr>
    </w:p>
    <w:p w14:paraId="0378F7EB" w14:textId="0BD1965C"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6</w:t>
      </w:r>
      <w:r>
        <w:rPr>
          <w:rFonts w:ascii="Arial" w:hAnsi="Arial" w:cs="Arial"/>
          <w:b/>
          <w:bCs/>
        </w:rPr>
        <w:t xml:space="preserve">.4.2.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2CBB13C" w14:textId="77777777" w:rsidR="005463B0" w:rsidRDefault="005463B0" w:rsidP="005463B0">
      <w:pPr>
        <w:ind w:firstLine="284"/>
        <w:jc w:val="both"/>
        <w:rPr>
          <w:rFonts w:ascii="Arial" w:hAnsi="Arial" w:cs="Arial"/>
        </w:rPr>
      </w:pPr>
    </w:p>
    <w:p w14:paraId="6B5B33D8" w14:textId="4DA5F0B2" w:rsidR="005463B0" w:rsidRDefault="005463B0" w:rsidP="005463B0">
      <w:pPr>
        <w:ind w:firstLine="284"/>
        <w:jc w:val="both"/>
        <w:rPr>
          <w:rFonts w:ascii="Arial" w:hAnsi="Arial" w:cs="Arial"/>
          <w:b/>
          <w:bCs/>
        </w:rPr>
      </w:pPr>
      <w:r>
        <w:rPr>
          <w:rFonts w:ascii="Arial" w:hAnsi="Arial" w:cs="Arial"/>
          <w:b/>
          <w:bCs/>
        </w:rPr>
        <w:t>1</w:t>
      </w:r>
      <w:r>
        <w:rPr>
          <w:rFonts w:ascii="Arial" w:hAnsi="Arial" w:cs="Arial"/>
          <w:b/>
          <w:bCs/>
        </w:rPr>
        <w:t>7</w:t>
      </w:r>
      <w:r>
        <w:rPr>
          <w:rFonts w:ascii="Arial" w:hAnsi="Arial" w:cs="Arial"/>
          <w:b/>
          <w:bCs/>
        </w:rPr>
        <w:t>. CANCELAMENTO DO REGISTRO DE PREÇOS</w:t>
      </w:r>
    </w:p>
    <w:p w14:paraId="24E0D8A3" w14:textId="77777777" w:rsidR="005463B0" w:rsidRDefault="005463B0" w:rsidP="005463B0">
      <w:pPr>
        <w:ind w:firstLine="284"/>
        <w:jc w:val="both"/>
        <w:rPr>
          <w:rFonts w:ascii="Arial" w:hAnsi="Arial" w:cs="Arial"/>
          <w:b/>
          <w:bCs/>
        </w:rPr>
      </w:pPr>
    </w:p>
    <w:p w14:paraId="60E39FBB" w14:textId="5ED0E76F"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.1. </w:t>
      </w:r>
      <w:r>
        <w:rPr>
          <w:rFonts w:ascii="Arial" w:hAnsi="Arial" w:cs="Arial"/>
        </w:rPr>
        <w:t>O fornecedor terá seu registro cancelado quando:</w:t>
      </w:r>
    </w:p>
    <w:p w14:paraId="1773C3D2" w14:textId="77777777" w:rsidR="005463B0" w:rsidRDefault="005463B0" w:rsidP="005463B0">
      <w:pPr>
        <w:ind w:firstLine="284"/>
        <w:jc w:val="both"/>
        <w:rPr>
          <w:rFonts w:ascii="Arial" w:hAnsi="Arial" w:cs="Arial"/>
        </w:rPr>
      </w:pPr>
    </w:p>
    <w:p w14:paraId="4F2BFE91" w14:textId="5E6A9DC5"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.1.1. </w:t>
      </w:r>
      <w:r>
        <w:rPr>
          <w:rFonts w:ascii="Arial" w:hAnsi="Arial" w:cs="Arial"/>
        </w:rPr>
        <w:t>Descumprir as condições da Ata de Registro de Preços;</w:t>
      </w:r>
    </w:p>
    <w:p w14:paraId="65D1F21D" w14:textId="77777777" w:rsidR="005463B0" w:rsidRDefault="005463B0" w:rsidP="005463B0">
      <w:pPr>
        <w:ind w:firstLine="284"/>
        <w:jc w:val="both"/>
        <w:rPr>
          <w:rFonts w:ascii="Arial" w:hAnsi="Arial" w:cs="Arial"/>
        </w:rPr>
      </w:pPr>
    </w:p>
    <w:p w14:paraId="424242E3" w14:textId="3E0B3186" w:rsidR="005463B0" w:rsidRDefault="005463B0" w:rsidP="005463B0">
      <w:pPr>
        <w:ind w:firstLine="284"/>
        <w:jc w:val="both"/>
        <w:rPr>
          <w:rFonts w:ascii="Arial" w:hAnsi="Arial" w:cs="Arial"/>
        </w:rPr>
      </w:pPr>
      <w:r>
        <w:rPr>
          <w:rFonts w:ascii="Arial" w:hAnsi="Arial" w:cs="Arial"/>
          <w:b/>
          <w:bCs/>
        </w:rPr>
        <w:lastRenderedPageBreak/>
        <w:t>1</w:t>
      </w:r>
      <w:r>
        <w:rPr>
          <w:rFonts w:ascii="Arial" w:hAnsi="Arial" w:cs="Arial"/>
          <w:b/>
          <w:bCs/>
        </w:rPr>
        <w:t>7</w:t>
      </w:r>
      <w:r>
        <w:rPr>
          <w:rFonts w:ascii="Arial" w:hAnsi="Arial" w:cs="Arial"/>
          <w:b/>
          <w:bCs/>
        </w:rPr>
        <w:t xml:space="preserve">.1.2. </w:t>
      </w:r>
      <w:r>
        <w:rPr>
          <w:rFonts w:ascii="Arial" w:hAnsi="Arial" w:cs="Arial"/>
        </w:rPr>
        <w:t>Não retirar a respectiva nota de empenho ou instrumento equivalente, no prazo estabelecido pela Administração, sem justificativa aceitável;</w:t>
      </w:r>
    </w:p>
    <w:p w14:paraId="030CDE14" w14:textId="77777777" w:rsidR="005463B0" w:rsidRDefault="005463B0" w:rsidP="005463B0">
      <w:pPr>
        <w:ind w:firstLine="284"/>
        <w:jc w:val="both"/>
        <w:rPr>
          <w:rFonts w:ascii="Arial" w:hAnsi="Arial" w:cs="Arial"/>
        </w:rPr>
      </w:pPr>
    </w:p>
    <w:p w14:paraId="1FB0500D" w14:textId="60B28263"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.1.3. </w:t>
      </w:r>
      <w:r>
        <w:rPr>
          <w:rFonts w:ascii="Arial" w:hAnsi="Arial" w:cs="Arial"/>
        </w:rPr>
        <w:t>Não aceitar reduzir o preço registrado, na hipótese de este se tornar superior àqueles praticados no mercado;</w:t>
      </w:r>
    </w:p>
    <w:p w14:paraId="49FBD1B3" w14:textId="77777777" w:rsidR="005463B0" w:rsidRDefault="005463B0" w:rsidP="005463B0">
      <w:pPr>
        <w:ind w:firstLine="284"/>
        <w:jc w:val="both"/>
        <w:rPr>
          <w:rFonts w:ascii="Arial" w:hAnsi="Arial" w:cs="Arial"/>
        </w:rPr>
      </w:pPr>
    </w:p>
    <w:p w14:paraId="5CA89BBD" w14:textId="44EBCEC8"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.1.4. </w:t>
      </w:r>
      <w:r>
        <w:rPr>
          <w:rFonts w:ascii="Arial" w:hAnsi="Arial" w:cs="Arial"/>
        </w:rPr>
        <w:t>Tiver presentes razões de interesse público.</w:t>
      </w:r>
    </w:p>
    <w:p w14:paraId="4B6B8816" w14:textId="77777777" w:rsidR="005463B0" w:rsidRDefault="005463B0" w:rsidP="005463B0">
      <w:pPr>
        <w:ind w:firstLine="284"/>
        <w:jc w:val="both"/>
        <w:rPr>
          <w:rFonts w:ascii="Arial" w:hAnsi="Arial" w:cs="Arial"/>
        </w:rPr>
      </w:pPr>
    </w:p>
    <w:p w14:paraId="77509971" w14:textId="3D65072B" w:rsidR="005463B0"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.2. </w:t>
      </w:r>
      <w:r>
        <w:rPr>
          <w:rFonts w:ascii="Arial" w:hAnsi="Arial" w:cs="Arial"/>
        </w:rPr>
        <w:t xml:space="preserve">O cancelamento de registro, nas hipóteses previstas, assegurados o contraditório e a ampla defesa, </w:t>
      </w:r>
      <w:proofErr w:type="gramStart"/>
      <w:r>
        <w:rPr>
          <w:rFonts w:ascii="Arial" w:hAnsi="Arial" w:cs="Arial"/>
        </w:rPr>
        <w:t>será formalizado</w:t>
      </w:r>
      <w:proofErr w:type="gramEnd"/>
      <w:r>
        <w:rPr>
          <w:rFonts w:ascii="Arial" w:hAnsi="Arial" w:cs="Arial"/>
        </w:rPr>
        <w:t xml:space="preserve"> por despacho da autoridade superior.</w:t>
      </w:r>
    </w:p>
    <w:p w14:paraId="6A1B8201" w14:textId="77777777" w:rsidR="005463B0" w:rsidRDefault="005463B0" w:rsidP="005463B0">
      <w:pPr>
        <w:ind w:firstLine="284"/>
        <w:jc w:val="both"/>
        <w:rPr>
          <w:rFonts w:ascii="Arial" w:hAnsi="Arial" w:cs="Arial"/>
        </w:rPr>
      </w:pPr>
    </w:p>
    <w:p w14:paraId="3C57473E" w14:textId="50F147DA" w:rsidR="005463B0" w:rsidRPr="003E22A3" w:rsidRDefault="005463B0" w:rsidP="005463B0">
      <w:pPr>
        <w:ind w:firstLine="284"/>
        <w:jc w:val="both"/>
        <w:rPr>
          <w:rFonts w:ascii="Arial" w:hAnsi="Arial" w:cs="Arial"/>
        </w:rPr>
      </w:pPr>
      <w:r>
        <w:rPr>
          <w:rFonts w:ascii="Arial" w:hAnsi="Arial" w:cs="Arial"/>
          <w:b/>
          <w:bCs/>
        </w:rPr>
        <w:t>1</w:t>
      </w:r>
      <w:r>
        <w:rPr>
          <w:rFonts w:ascii="Arial" w:hAnsi="Arial" w:cs="Arial"/>
          <w:b/>
          <w:bCs/>
        </w:rPr>
        <w:t>7</w:t>
      </w:r>
      <w:r>
        <w:rPr>
          <w:rFonts w:ascii="Arial" w:hAnsi="Arial" w:cs="Arial"/>
          <w:b/>
          <w:bCs/>
        </w:rPr>
        <w:t xml:space="preserve">.3.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54D80E" w14:textId="77777777" w:rsidR="005463B0" w:rsidRPr="00220B9E" w:rsidRDefault="005463B0" w:rsidP="005463B0">
      <w:pPr>
        <w:ind w:firstLine="284"/>
        <w:jc w:val="both"/>
        <w:rPr>
          <w:rFonts w:ascii="Arial" w:hAnsi="Arial" w:cs="Arial"/>
        </w:rPr>
      </w:pPr>
    </w:p>
    <w:p w14:paraId="00F19CAE" w14:textId="62990D4E"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501481F9" w14:textId="77777777" w:rsidR="005463B0" w:rsidRPr="00220B9E" w:rsidRDefault="005463B0" w:rsidP="005463B0">
      <w:pPr>
        <w:ind w:firstLine="284"/>
        <w:jc w:val="both"/>
        <w:rPr>
          <w:rFonts w:ascii="Arial" w:hAnsi="Arial" w:cs="Arial"/>
        </w:rPr>
      </w:pPr>
    </w:p>
    <w:p w14:paraId="3DCB013A" w14:textId="34A256FC" w:rsidR="005463B0" w:rsidRPr="00220B9E" w:rsidRDefault="005463B0" w:rsidP="005463B0">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20B9E">
        <w:rPr>
          <w:rFonts w:ascii="Arial" w:hAnsi="Arial" w:cs="Arial"/>
        </w:rPr>
        <w:t>corrente indicados pela CONTRATADA</w:t>
      </w:r>
      <w:proofErr w:type="gramEnd"/>
      <w:r w:rsidRPr="00220B9E">
        <w:rPr>
          <w:rFonts w:ascii="Arial" w:hAnsi="Arial" w:cs="Arial"/>
        </w:rPr>
        <w:t>.</w:t>
      </w:r>
    </w:p>
    <w:p w14:paraId="2FFAF639" w14:textId="77777777" w:rsidR="005463B0" w:rsidRPr="00220B9E" w:rsidRDefault="005463B0" w:rsidP="005463B0">
      <w:pPr>
        <w:ind w:firstLine="284"/>
        <w:jc w:val="both"/>
        <w:rPr>
          <w:rFonts w:ascii="Arial" w:hAnsi="Arial" w:cs="Arial"/>
        </w:rPr>
      </w:pPr>
    </w:p>
    <w:p w14:paraId="49C4AE9D" w14:textId="54D78C9F"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w:t>
      </w:r>
      <w:proofErr w:type="gramStart"/>
      <w:r w:rsidRPr="00220B9E">
        <w:rPr>
          <w:rFonts w:ascii="Arial" w:hAnsi="Arial" w:cs="Arial"/>
        </w:rPr>
        <w:t>ficam</w:t>
      </w:r>
      <w:proofErr w:type="gramEnd"/>
      <w:r w:rsidRPr="00220B9E">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96BA8EF" w14:textId="77777777" w:rsidR="005463B0" w:rsidRPr="00220B9E" w:rsidRDefault="005463B0" w:rsidP="005463B0">
      <w:pPr>
        <w:ind w:firstLine="284"/>
        <w:jc w:val="both"/>
        <w:rPr>
          <w:rFonts w:ascii="Arial" w:hAnsi="Arial" w:cs="Arial"/>
        </w:rPr>
      </w:pPr>
    </w:p>
    <w:p w14:paraId="523CA1E1" w14:textId="1E2D9A11"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1"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7B1B1265" w14:textId="77777777" w:rsidR="005463B0" w:rsidRPr="00220B9E" w:rsidRDefault="005463B0" w:rsidP="005463B0">
      <w:pPr>
        <w:ind w:firstLine="284"/>
        <w:jc w:val="both"/>
        <w:rPr>
          <w:rFonts w:ascii="Arial" w:hAnsi="Arial" w:cs="Arial"/>
        </w:rPr>
      </w:pPr>
    </w:p>
    <w:p w14:paraId="589DAED7" w14:textId="76EE154D"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4495B94" w14:textId="77777777" w:rsidR="005463B0" w:rsidRPr="00220B9E" w:rsidRDefault="005463B0" w:rsidP="005463B0">
      <w:pPr>
        <w:ind w:firstLine="284"/>
        <w:jc w:val="both"/>
        <w:rPr>
          <w:rFonts w:ascii="Arial" w:hAnsi="Arial" w:cs="Arial"/>
        </w:rPr>
      </w:pPr>
    </w:p>
    <w:p w14:paraId="7D4AFEB3" w14:textId="67008514" w:rsidR="005463B0" w:rsidRPr="00220B9E" w:rsidRDefault="005463B0" w:rsidP="005463B0">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411A133C" w14:textId="77777777" w:rsidR="005463B0" w:rsidRPr="00220B9E" w:rsidRDefault="005463B0" w:rsidP="005463B0">
      <w:pPr>
        <w:ind w:firstLine="284"/>
        <w:jc w:val="both"/>
        <w:rPr>
          <w:rFonts w:ascii="Arial" w:hAnsi="Arial" w:cs="Arial"/>
        </w:rPr>
      </w:pPr>
    </w:p>
    <w:p w14:paraId="2060C887" w14:textId="491D62E6" w:rsidR="005463B0" w:rsidRPr="00220B9E" w:rsidRDefault="005463B0" w:rsidP="005463B0">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BF9B3D1" w14:textId="77777777" w:rsidR="005463B0" w:rsidRDefault="005463B0" w:rsidP="005463B0">
      <w:pPr>
        <w:ind w:firstLine="284"/>
        <w:jc w:val="both"/>
        <w:rPr>
          <w:rFonts w:ascii="Arial" w:hAnsi="Arial" w:cs="Arial"/>
          <w:highlight w:val="yellow"/>
        </w:rPr>
      </w:pPr>
    </w:p>
    <w:p w14:paraId="75742B6B" w14:textId="0E368654"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04B2A78E" w14:textId="77777777" w:rsidR="005463B0" w:rsidRPr="00187756" w:rsidRDefault="005463B0" w:rsidP="005463B0">
      <w:pPr>
        <w:ind w:firstLine="284"/>
        <w:jc w:val="both"/>
        <w:rPr>
          <w:rFonts w:ascii="Arial" w:hAnsi="Arial" w:cs="Arial"/>
        </w:rPr>
      </w:pPr>
    </w:p>
    <w:p w14:paraId="54D2937B" w14:textId="236170ED"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70A58F" w14:textId="77777777" w:rsidR="005463B0" w:rsidRPr="00187756" w:rsidRDefault="005463B0" w:rsidP="005463B0">
      <w:pPr>
        <w:ind w:firstLine="284"/>
        <w:jc w:val="both"/>
        <w:rPr>
          <w:rFonts w:ascii="Arial" w:hAnsi="Arial" w:cs="Arial"/>
        </w:rPr>
      </w:pPr>
    </w:p>
    <w:p w14:paraId="558C2A8D" w14:textId="4569FF30"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D4947A0" w14:textId="77777777" w:rsidR="005463B0" w:rsidRPr="00187756" w:rsidRDefault="005463B0" w:rsidP="005463B0">
      <w:pPr>
        <w:ind w:firstLine="284"/>
        <w:jc w:val="both"/>
        <w:rPr>
          <w:rFonts w:ascii="Arial" w:hAnsi="Arial" w:cs="Arial"/>
        </w:rPr>
      </w:pPr>
    </w:p>
    <w:p w14:paraId="7F4DAE3F" w14:textId="0A8CAE7E"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Pr="00187756">
        <w:rPr>
          <w:rFonts w:ascii="Arial" w:hAnsi="Arial" w:cs="Arial"/>
        </w:rPr>
        <w:lastRenderedPageBreak/>
        <w:t>tenha sido a vencedora, a rescisão do contrato ou do pedido de compra, bem como das penalidades administrativas e judiciais cabíveis.</w:t>
      </w:r>
    </w:p>
    <w:p w14:paraId="6222A118" w14:textId="77777777" w:rsidR="005463B0" w:rsidRPr="00187756" w:rsidRDefault="005463B0" w:rsidP="005463B0">
      <w:pPr>
        <w:ind w:firstLine="284"/>
        <w:jc w:val="both"/>
        <w:rPr>
          <w:rFonts w:ascii="Arial" w:hAnsi="Arial" w:cs="Arial"/>
        </w:rPr>
      </w:pPr>
    </w:p>
    <w:p w14:paraId="658AF972" w14:textId="5B36585E"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1F90818D" w14:textId="77777777" w:rsidR="005463B0" w:rsidRPr="00187756" w:rsidRDefault="005463B0" w:rsidP="005463B0">
      <w:pPr>
        <w:ind w:firstLine="284"/>
        <w:jc w:val="both"/>
        <w:rPr>
          <w:rFonts w:ascii="Arial" w:hAnsi="Arial" w:cs="Arial"/>
        </w:rPr>
      </w:pPr>
    </w:p>
    <w:p w14:paraId="05C6D0B9" w14:textId="76BB8CBD"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741FC29" w14:textId="77777777" w:rsidR="005463B0" w:rsidRPr="00187756" w:rsidRDefault="005463B0" w:rsidP="005463B0">
      <w:pPr>
        <w:ind w:firstLine="284"/>
        <w:jc w:val="both"/>
        <w:rPr>
          <w:rFonts w:ascii="Arial" w:hAnsi="Arial" w:cs="Arial"/>
        </w:rPr>
      </w:pPr>
    </w:p>
    <w:p w14:paraId="79737826" w14:textId="2B36CC8E"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DD5400A" w14:textId="77777777" w:rsidR="005463B0" w:rsidRPr="00187756" w:rsidRDefault="005463B0" w:rsidP="005463B0">
      <w:pPr>
        <w:ind w:firstLine="284"/>
        <w:jc w:val="both"/>
        <w:rPr>
          <w:rFonts w:ascii="Arial" w:hAnsi="Arial" w:cs="Arial"/>
        </w:rPr>
      </w:pPr>
    </w:p>
    <w:p w14:paraId="5906B1BF" w14:textId="38C441F0"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w:t>
      </w:r>
      <w:proofErr w:type="gramStart"/>
      <w:r w:rsidRPr="00187756">
        <w:rPr>
          <w:rFonts w:ascii="Arial" w:hAnsi="Arial" w:cs="Arial"/>
        </w:rPr>
        <w:t>sob pena</w:t>
      </w:r>
      <w:proofErr w:type="gramEnd"/>
      <w:r w:rsidRPr="00187756">
        <w:rPr>
          <w:rFonts w:ascii="Arial" w:hAnsi="Arial" w:cs="Arial"/>
        </w:rPr>
        <w:t xml:space="preserve"> de desclassificação /inabilitação.</w:t>
      </w:r>
    </w:p>
    <w:p w14:paraId="70DDDEBA" w14:textId="77777777" w:rsidR="005463B0" w:rsidRPr="00187756" w:rsidRDefault="005463B0" w:rsidP="005463B0">
      <w:pPr>
        <w:ind w:firstLine="284"/>
        <w:jc w:val="both"/>
        <w:rPr>
          <w:rFonts w:ascii="Arial" w:hAnsi="Arial" w:cs="Arial"/>
        </w:rPr>
      </w:pPr>
    </w:p>
    <w:p w14:paraId="0AB66675" w14:textId="677E58E3"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28544BD" w14:textId="77777777" w:rsidR="005463B0" w:rsidRPr="00187756" w:rsidRDefault="005463B0" w:rsidP="005463B0">
      <w:pPr>
        <w:ind w:firstLine="284"/>
        <w:jc w:val="both"/>
        <w:rPr>
          <w:rFonts w:ascii="Arial" w:hAnsi="Arial" w:cs="Arial"/>
        </w:rPr>
      </w:pPr>
    </w:p>
    <w:p w14:paraId="1DAABCE9" w14:textId="5D226568"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A1DFD9A" w14:textId="77777777" w:rsidR="005463B0" w:rsidRPr="00187756" w:rsidRDefault="005463B0" w:rsidP="005463B0">
      <w:pPr>
        <w:ind w:firstLine="284"/>
        <w:jc w:val="both"/>
        <w:rPr>
          <w:rFonts w:ascii="Arial" w:hAnsi="Arial" w:cs="Arial"/>
        </w:rPr>
      </w:pPr>
    </w:p>
    <w:p w14:paraId="2B96D74F" w14:textId="4913799E"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4CECDC9" w14:textId="77777777" w:rsidR="005463B0" w:rsidRPr="00187756" w:rsidRDefault="005463B0" w:rsidP="005463B0">
      <w:pPr>
        <w:ind w:firstLine="284"/>
        <w:jc w:val="both"/>
        <w:rPr>
          <w:rFonts w:ascii="Arial" w:hAnsi="Arial" w:cs="Arial"/>
        </w:rPr>
      </w:pPr>
    </w:p>
    <w:p w14:paraId="1CB97AED" w14:textId="1745D427"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12ADA6F3" w14:textId="77777777" w:rsidR="005463B0" w:rsidRPr="00187756" w:rsidRDefault="005463B0" w:rsidP="005463B0">
      <w:pPr>
        <w:ind w:firstLine="284"/>
        <w:jc w:val="both"/>
        <w:rPr>
          <w:rFonts w:ascii="Arial" w:hAnsi="Arial" w:cs="Arial"/>
        </w:rPr>
      </w:pPr>
    </w:p>
    <w:p w14:paraId="2AEA6B61" w14:textId="3CCD7145" w:rsidR="005463B0" w:rsidRPr="00187756" w:rsidRDefault="005463B0" w:rsidP="005463B0">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E263D6E" w14:textId="77777777" w:rsidR="005463B0" w:rsidRPr="00187756" w:rsidRDefault="005463B0" w:rsidP="005463B0">
      <w:pPr>
        <w:ind w:firstLine="284"/>
        <w:jc w:val="both"/>
        <w:rPr>
          <w:rFonts w:ascii="Arial" w:hAnsi="Arial" w:cs="Arial"/>
        </w:rPr>
      </w:pPr>
    </w:p>
    <w:p w14:paraId="1C0F92F5" w14:textId="55486D13" w:rsidR="005463B0" w:rsidRPr="00B35659" w:rsidRDefault="005463B0" w:rsidP="005463B0">
      <w:pPr>
        <w:tabs>
          <w:tab w:val="left" w:pos="284"/>
        </w:tabs>
        <w:ind w:firstLine="284"/>
        <w:jc w:val="both"/>
        <w:rPr>
          <w:rFonts w:ascii="Arial" w:hAnsi="Arial" w:cs="Arial"/>
        </w:rPr>
      </w:pPr>
      <w:r>
        <w:rPr>
          <w:rFonts w:ascii="Arial" w:hAnsi="Arial" w:cs="Arial"/>
          <w:b/>
          <w:bCs/>
        </w:rPr>
        <w:t>19</w:t>
      </w:r>
      <w:r w:rsidRPr="00B35659">
        <w:rPr>
          <w:rFonts w:ascii="Arial" w:hAnsi="Arial" w:cs="Arial"/>
          <w:b/>
          <w:bCs/>
        </w:rPr>
        <w:t>.13.</w:t>
      </w:r>
      <w:r w:rsidRPr="00B35659">
        <w:rPr>
          <w:rFonts w:ascii="Arial" w:hAnsi="Arial" w:cs="Arial"/>
        </w:rPr>
        <w:t xml:space="preserve"> Os casos omissos serão decididos pelo Pregoeiro em conformidade com as disposições constantes do presente Edital e legislação pertinente.</w:t>
      </w:r>
    </w:p>
    <w:p w14:paraId="1C858D5C" w14:textId="77777777" w:rsidR="005463B0" w:rsidRPr="00B35659" w:rsidRDefault="005463B0" w:rsidP="005463B0">
      <w:pPr>
        <w:tabs>
          <w:tab w:val="left" w:pos="284"/>
        </w:tabs>
        <w:ind w:firstLine="284"/>
        <w:jc w:val="both"/>
        <w:rPr>
          <w:rFonts w:ascii="Arial" w:hAnsi="Arial" w:cs="Arial"/>
        </w:rPr>
      </w:pPr>
    </w:p>
    <w:p w14:paraId="4A8CB96B" w14:textId="574156F9" w:rsidR="005463B0" w:rsidRPr="00B35659" w:rsidRDefault="005463B0" w:rsidP="005463B0">
      <w:pPr>
        <w:tabs>
          <w:tab w:val="left" w:pos="284"/>
        </w:tabs>
        <w:ind w:firstLine="284"/>
        <w:jc w:val="both"/>
        <w:rPr>
          <w:rFonts w:ascii="Arial" w:hAnsi="Arial" w:cs="Arial"/>
        </w:rPr>
      </w:pPr>
      <w:r>
        <w:rPr>
          <w:rFonts w:ascii="Arial" w:hAnsi="Arial" w:cs="Arial"/>
          <w:b/>
          <w:bCs/>
        </w:rPr>
        <w:t>19</w:t>
      </w:r>
      <w:r w:rsidRPr="00B35659">
        <w:rPr>
          <w:rFonts w:ascii="Arial" w:hAnsi="Arial" w:cs="Arial"/>
          <w:b/>
          <w:bCs/>
        </w:rPr>
        <w:t>.14.</w:t>
      </w:r>
      <w:r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3B22427" w14:textId="77777777" w:rsidR="005463B0" w:rsidRPr="00B35659" w:rsidRDefault="005463B0" w:rsidP="005463B0">
      <w:pPr>
        <w:tabs>
          <w:tab w:val="left" w:pos="284"/>
        </w:tabs>
        <w:ind w:firstLine="284"/>
        <w:jc w:val="both"/>
        <w:rPr>
          <w:rFonts w:ascii="Arial" w:hAnsi="Arial" w:cs="Arial"/>
        </w:rPr>
      </w:pPr>
    </w:p>
    <w:p w14:paraId="34219D52" w14:textId="39992F00" w:rsidR="005463B0" w:rsidRPr="00B35659" w:rsidRDefault="005463B0" w:rsidP="005463B0">
      <w:pPr>
        <w:tabs>
          <w:tab w:val="left" w:pos="284"/>
        </w:tabs>
        <w:ind w:firstLine="284"/>
        <w:jc w:val="both"/>
        <w:rPr>
          <w:rStyle w:val="Hyperlink"/>
          <w:rFonts w:ascii="Arial" w:hAnsi="Arial" w:cs="Arial"/>
          <w:color w:val="auto"/>
          <w:u w:val="none"/>
        </w:rPr>
      </w:pPr>
      <w:r>
        <w:rPr>
          <w:rFonts w:ascii="Arial" w:hAnsi="Arial" w:cs="Arial"/>
          <w:b/>
          <w:bCs/>
        </w:rPr>
        <w:t>19</w:t>
      </w:r>
      <w:r w:rsidRPr="00B35659">
        <w:rPr>
          <w:rFonts w:ascii="Arial" w:hAnsi="Arial" w:cs="Arial"/>
          <w:b/>
          <w:bCs/>
        </w:rPr>
        <w:t>.15.</w:t>
      </w:r>
      <w:r w:rsidRPr="00B35659">
        <w:rPr>
          <w:rFonts w:ascii="Arial" w:hAnsi="Arial" w:cs="Arial"/>
        </w:rPr>
        <w:t xml:space="preserve"> O edital de pregão</w:t>
      </w:r>
      <w:r w:rsidRPr="00B35659">
        <w:rPr>
          <w:rStyle w:val="Hyperlink"/>
          <w:rFonts w:ascii="Arial" w:hAnsi="Arial" w:cs="Arial"/>
          <w:color w:val="auto"/>
          <w:u w:val="none"/>
        </w:rPr>
        <w:t xml:space="preserve"> será composto de:</w:t>
      </w:r>
    </w:p>
    <w:p w14:paraId="089D32A0" w14:textId="77777777" w:rsidR="005463B0" w:rsidRPr="00B35659" w:rsidRDefault="005463B0" w:rsidP="005463B0">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1ABE3D1" w14:textId="77777777" w:rsidR="005463B0" w:rsidRPr="00B35659" w:rsidRDefault="005463B0" w:rsidP="005463B0">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0A4F8B8A"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28A8F2F8"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747DD2A8"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1A076A93"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2990407A"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1E064F34" w14:textId="77777777" w:rsidR="005463B0" w:rsidRPr="00B35659" w:rsidRDefault="005463B0" w:rsidP="005463B0">
      <w:pPr>
        <w:tabs>
          <w:tab w:val="left" w:pos="284"/>
        </w:tabs>
        <w:ind w:firstLine="284"/>
        <w:jc w:val="both"/>
        <w:rPr>
          <w:rFonts w:ascii="Arial" w:hAnsi="Arial" w:cs="Arial"/>
        </w:rPr>
      </w:pPr>
    </w:p>
    <w:p w14:paraId="73195148" w14:textId="0DBEF36A" w:rsidR="005463B0" w:rsidRPr="00B35659" w:rsidRDefault="005463B0" w:rsidP="005463B0">
      <w:pPr>
        <w:tabs>
          <w:tab w:val="left" w:pos="284"/>
        </w:tabs>
        <w:ind w:firstLine="284"/>
        <w:jc w:val="both"/>
        <w:rPr>
          <w:rStyle w:val="Hyperlink"/>
          <w:rFonts w:ascii="Arial" w:hAnsi="Arial" w:cs="Arial"/>
          <w:color w:val="auto"/>
          <w:u w:val="none"/>
        </w:rPr>
      </w:pPr>
      <w:r>
        <w:rPr>
          <w:rFonts w:ascii="Arial" w:hAnsi="Arial" w:cs="Arial"/>
          <w:b/>
          <w:bCs/>
        </w:rPr>
        <w:t>19</w:t>
      </w:r>
      <w:r w:rsidRPr="00B35659">
        <w:rPr>
          <w:rFonts w:ascii="Arial" w:hAnsi="Arial" w:cs="Arial"/>
          <w:b/>
          <w:bCs/>
        </w:rPr>
        <w:t>.16.</w:t>
      </w:r>
      <w:r w:rsidRPr="00B35659">
        <w:rPr>
          <w:rFonts w:ascii="Arial" w:hAnsi="Arial" w:cs="Arial"/>
        </w:rPr>
        <w:t xml:space="preserve"> O procedimento licitatório </w:t>
      </w:r>
      <w:r w:rsidRPr="00B35659">
        <w:rPr>
          <w:rFonts w:ascii="Arial" w:hAnsi="Arial" w:cs="Arial"/>
          <w:color w:val="000000"/>
        </w:rPr>
        <w:t>observará as seguintes fases, em sequência</w:t>
      </w:r>
      <w:r w:rsidRPr="00B35659">
        <w:rPr>
          <w:rStyle w:val="Hyperlink"/>
          <w:rFonts w:ascii="Arial" w:hAnsi="Arial" w:cs="Arial"/>
          <w:color w:val="auto"/>
          <w:u w:val="none"/>
        </w:rPr>
        <w:t>:</w:t>
      </w:r>
    </w:p>
    <w:p w14:paraId="2D503DBB" w14:textId="77777777" w:rsidR="005463B0" w:rsidRPr="00B35659" w:rsidRDefault="005463B0" w:rsidP="005463B0">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7A5CEB19" w14:textId="77777777" w:rsidR="005463B0" w:rsidRPr="00B35659" w:rsidRDefault="005463B0" w:rsidP="005463B0">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9B418D0" w14:textId="77777777" w:rsidR="005463B0" w:rsidRPr="00B35659" w:rsidRDefault="005463B0" w:rsidP="005463B0">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6D28D1C8"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5204C6EA"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1C4FD028" w14:textId="77777777" w:rsidR="005463B0" w:rsidRPr="00B35659" w:rsidRDefault="005463B0" w:rsidP="005463B0">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CF15D82" w14:textId="77777777" w:rsidR="005463B0" w:rsidRPr="000E0F32" w:rsidRDefault="005463B0" w:rsidP="005463B0">
      <w:pPr>
        <w:tabs>
          <w:tab w:val="left" w:pos="284"/>
        </w:tabs>
        <w:ind w:firstLine="284"/>
        <w:jc w:val="both"/>
        <w:rPr>
          <w:rFonts w:ascii="Arial" w:hAnsi="Arial" w:cs="Arial"/>
        </w:rPr>
      </w:pPr>
      <w:r w:rsidRPr="00B35659">
        <w:rPr>
          <w:rFonts w:ascii="Arial" w:hAnsi="Arial" w:cs="Arial"/>
          <w:b/>
          <w:bCs/>
        </w:rPr>
        <w:lastRenderedPageBreak/>
        <w:t xml:space="preserve">VII. </w:t>
      </w:r>
      <w:r w:rsidRPr="00B35659">
        <w:rPr>
          <w:rFonts w:ascii="Arial" w:hAnsi="Arial" w:cs="Arial"/>
          <w:bCs/>
        </w:rPr>
        <w:t>Adjudicação e/ou</w:t>
      </w:r>
      <w:r w:rsidRPr="00B35659">
        <w:rPr>
          <w:rFonts w:ascii="Arial" w:hAnsi="Arial" w:cs="Arial"/>
        </w:rPr>
        <w:t xml:space="preserve"> Homologação.</w:t>
      </w:r>
    </w:p>
    <w:p w14:paraId="129D08F0" w14:textId="77777777" w:rsidR="005463B0" w:rsidRDefault="005463B0" w:rsidP="005463B0">
      <w:pPr>
        <w:ind w:firstLine="284"/>
        <w:jc w:val="both"/>
        <w:rPr>
          <w:rFonts w:ascii="Arial" w:hAnsi="Arial" w:cs="Arial"/>
        </w:rPr>
      </w:pPr>
    </w:p>
    <w:p w14:paraId="2D6CA852" w14:textId="77777777" w:rsidR="005463B0" w:rsidRDefault="005463B0" w:rsidP="005463B0">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3C82100E" w14:textId="77777777" w:rsidR="005463B0" w:rsidRDefault="005463B0" w:rsidP="005463B0">
      <w:pPr>
        <w:tabs>
          <w:tab w:val="left" w:pos="284"/>
        </w:tabs>
        <w:jc w:val="center"/>
        <w:rPr>
          <w:rFonts w:ascii="Arial" w:hAnsi="Arial" w:cs="Arial"/>
        </w:rPr>
      </w:pPr>
    </w:p>
    <w:p w14:paraId="64AEC0C0" w14:textId="77777777" w:rsidR="005463B0" w:rsidRDefault="005463B0" w:rsidP="005463B0">
      <w:pPr>
        <w:tabs>
          <w:tab w:val="left" w:pos="284"/>
        </w:tabs>
        <w:jc w:val="center"/>
        <w:rPr>
          <w:rFonts w:ascii="Arial" w:hAnsi="Arial" w:cs="Arial"/>
          <w:b/>
        </w:rPr>
      </w:pPr>
      <w:r>
        <w:rPr>
          <w:rFonts w:ascii="Arial" w:hAnsi="Arial" w:cs="Arial"/>
          <w:b/>
        </w:rPr>
        <w:t>MODELO DE DECLARAÇÕES DIVERSAS</w:t>
      </w:r>
    </w:p>
    <w:p w14:paraId="1F257386" w14:textId="77777777" w:rsidR="005463B0" w:rsidRDefault="005463B0" w:rsidP="005463B0">
      <w:pPr>
        <w:tabs>
          <w:tab w:val="left" w:pos="284"/>
        </w:tabs>
        <w:jc w:val="center"/>
        <w:rPr>
          <w:rFonts w:ascii="Arial" w:hAnsi="Arial" w:cs="Arial"/>
        </w:rPr>
      </w:pPr>
    </w:p>
    <w:p w14:paraId="7ACD9320" w14:textId="77777777" w:rsidR="005463B0" w:rsidRDefault="005463B0" w:rsidP="005463B0">
      <w:pPr>
        <w:tabs>
          <w:tab w:val="left" w:pos="284"/>
        </w:tabs>
        <w:jc w:val="center"/>
        <w:rPr>
          <w:rFonts w:ascii="Arial" w:hAnsi="Arial" w:cs="Arial"/>
        </w:rPr>
      </w:pPr>
    </w:p>
    <w:p w14:paraId="3B921C59"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6F56678F"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p>
    <w:p w14:paraId="60CFC1FF" w14:textId="77777777" w:rsidR="005463B0" w:rsidRDefault="005463B0" w:rsidP="005463B0">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1D5246F4" w14:textId="77777777" w:rsidR="005463B0" w:rsidRDefault="005463B0" w:rsidP="005463B0">
      <w:pPr>
        <w:tabs>
          <w:tab w:val="left" w:pos="284"/>
        </w:tabs>
        <w:ind w:firstLine="561"/>
        <w:jc w:val="both"/>
        <w:rPr>
          <w:rFonts w:ascii="Arial" w:hAnsi="Arial" w:cs="Arial"/>
        </w:rPr>
      </w:pPr>
    </w:p>
    <w:p w14:paraId="7878C705" w14:textId="77777777" w:rsidR="005463B0" w:rsidRDefault="005463B0" w:rsidP="005463B0">
      <w:pPr>
        <w:tabs>
          <w:tab w:val="left" w:pos="284"/>
        </w:tabs>
        <w:ind w:firstLine="561"/>
        <w:jc w:val="both"/>
        <w:rPr>
          <w:rFonts w:ascii="Arial" w:hAnsi="Arial" w:cs="Arial"/>
        </w:rPr>
      </w:pPr>
    </w:p>
    <w:p w14:paraId="4C77F67D" w14:textId="77777777" w:rsidR="005463B0" w:rsidRDefault="005463B0" w:rsidP="005463B0">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137F400" w14:textId="77777777" w:rsidR="005463B0" w:rsidRDefault="005463B0" w:rsidP="005463B0">
      <w:pPr>
        <w:tabs>
          <w:tab w:val="left" w:pos="284"/>
        </w:tabs>
        <w:ind w:firstLine="561"/>
        <w:jc w:val="both"/>
        <w:rPr>
          <w:rFonts w:ascii="Arial" w:hAnsi="Arial" w:cs="Arial"/>
        </w:rPr>
      </w:pPr>
    </w:p>
    <w:p w14:paraId="4A986EA1"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54D8ED08"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10A1DE1"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290FA4"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E49C451"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EFD4B0B"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7634A2F5" w14:textId="77777777" w:rsidR="005463B0" w:rsidRDefault="005463B0" w:rsidP="005463B0">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C5C9986" w14:textId="77777777" w:rsidR="005463B0" w:rsidRDefault="005463B0" w:rsidP="005463B0">
      <w:pPr>
        <w:tabs>
          <w:tab w:val="left" w:pos="284"/>
        </w:tabs>
        <w:ind w:firstLine="561"/>
        <w:jc w:val="both"/>
        <w:rPr>
          <w:rFonts w:ascii="Arial" w:hAnsi="Arial" w:cs="Arial"/>
        </w:rPr>
      </w:pPr>
    </w:p>
    <w:p w14:paraId="677A81B8" w14:textId="77777777" w:rsidR="005463B0" w:rsidRDefault="005463B0" w:rsidP="005463B0">
      <w:pPr>
        <w:tabs>
          <w:tab w:val="left" w:pos="284"/>
        </w:tabs>
        <w:ind w:firstLine="561"/>
        <w:jc w:val="both"/>
        <w:rPr>
          <w:rFonts w:ascii="Arial" w:hAnsi="Arial" w:cs="Arial"/>
        </w:rPr>
      </w:pPr>
    </w:p>
    <w:p w14:paraId="61CF5A17" w14:textId="77777777" w:rsidR="005463B0" w:rsidRDefault="005463B0" w:rsidP="005463B0">
      <w:pPr>
        <w:tabs>
          <w:tab w:val="left" w:pos="284"/>
        </w:tabs>
        <w:ind w:firstLine="561"/>
        <w:jc w:val="both"/>
        <w:rPr>
          <w:rFonts w:ascii="Arial" w:hAnsi="Arial" w:cs="Arial"/>
        </w:rPr>
      </w:pPr>
    </w:p>
    <w:p w14:paraId="6AC013EC" w14:textId="77777777" w:rsidR="005463B0" w:rsidRDefault="005463B0" w:rsidP="005463B0">
      <w:pPr>
        <w:tabs>
          <w:tab w:val="left" w:pos="284"/>
        </w:tabs>
        <w:ind w:firstLine="561"/>
        <w:jc w:val="both"/>
        <w:rPr>
          <w:rFonts w:ascii="Arial" w:hAnsi="Arial" w:cs="Arial"/>
        </w:rPr>
      </w:pPr>
    </w:p>
    <w:p w14:paraId="65C93054" w14:textId="77777777" w:rsidR="005463B0" w:rsidRDefault="005463B0" w:rsidP="005463B0">
      <w:pPr>
        <w:tabs>
          <w:tab w:val="left" w:pos="284"/>
        </w:tabs>
        <w:jc w:val="center"/>
        <w:rPr>
          <w:rFonts w:ascii="Arial" w:hAnsi="Arial" w:cs="Arial"/>
        </w:rPr>
      </w:pPr>
      <w:r>
        <w:rPr>
          <w:rFonts w:ascii="Arial" w:hAnsi="Arial" w:cs="Arial"/>
        </w:rPr>
        <w:t>Local e data</w:t>
      </w:r>
    </w:p>
    <w:p w14:paraId="7250006C" w14:textId="77777777" w:rsidR="005463B0" w:rsidRDefault="005463B0" w:rsidP="005463B0">
      <w:pPr>
        <w:tabs>
          <w:tab w:val="left" w:pos="284"/>
        </w:tabs>
        <w:jc w:val="center"/>
        <w:rPr>
          <w:rFonts w:ascii="Arial" w:hAnsi="Arial" w:cs="Arial"/>
        </w:rPr>
      </w:pPr>
    </w:p>
    <w:p w14:paraId="022D1D62" w14:textId="77777777" w:rsidR="005463B0" w:rsidRDefault="005463B0" w:rsidP="005463B0">
      <w:pPr>
        <w:tabs>
          <w:tab w:val="left" w:pos="284"/>
        </w:tabs>
        <w:jc w:val="center"/>
        <w:rPr>
          <w:rFonts w:ascii="Arial" w:hAnsi="Arial" w:cs="Arial"/>
        </w:rPr>
      </w:pPr>
    </w:p>
    <w:p w14:paraId="17CCECAE" w14:textId="77777777" w:rsidR="005463B0" w:rsidRDefault="005463B0" w:rsidP="005463B0">
      <w:pPr>
        <w:tabs>
          <w:tab w:val="left" w:pos="284"/>
        </w:tabs>
        <w:jc w:val="center"/>
        <w:rPr>
          <w:rFonts w:ascii="Arial" w:hAnsi="Arial" w:cs="Arial"/>
        </w:rPr>
      </w:pPr>
    </w:p>
    <w:p w14:paraId="2BA08BE8" w14:textId="77777777" w:rsidR="005463B0" w:rsidRDefault="005463B0" w:rsidP="005463B0">
      <w:pPr>
        <w:tabs>
          <w:tab w:val="left" w:pos="284"/>
        </w:tabs>
        <w:jc w:val="center"/>
        <w:rPr>
          <w:rFonts w:ascii="Arial" w:hAnsi="Arial" w:cs="Arial"/>
        </w:rPr>
      </w:pPr>
    </w:p>
    <w:p w14:paraId="492412B4" w14:textId="77777777" w:rsidR="005463B0" w:rsidRDefault="005463B0" w:rsidP="005463B0">
      <w:pPr>
        <w:tabs>
          <w:tab w:val="left" w:pos="284"/>
        </w:tabs>
        <w:jc w:val="center"/>
        <w:rPr>
          <w:rFonts w:ascii="Arial" w:hAnsi="Arial" w:cs="Arial"/>
        </w:rPr>
      </w:pPr>
      <w:r>
        <w:rPr>
          <w:rFonts w:ascii="Arial" w:hAnsi="Arial" w:cs="Arial"/>
        </w:rPr>
        <w:t>_______________________________________________</w:t>
      </w:r>
    </w:p>
    <w:p w14:paraId="07EE71EA" w14:textId="77777777" w:rsidR="005463B0" w:rsidRDefault="005463B0" w:rsidP="005463B0">
      <w:pPr>
        <w:tabs>
          <w:tab w:val="left" w:pos="284"/>
        </w:tabs>
        <w:jc w:val="center"/>
        <w:rPr>
          <w:rFonts w:ascii="Arial" w:hAnsi="Arial" w:cs="Arial"/>
        </w:rPr>
      </w:pPr>
      <w:r>
        <w:rPr>
          <w:rFonts w:ascii="Arial" w:hAnsi="Arial" w:cs="Arial"/>
        </w:rPr>
        <w:t>Nome e assinatura do representante legal</w:t>
      </w:r>
    </w:p>
    <w:p w14:paraId="6194CE69" w14:textId="77777777" w:rsidR="005463B0" w:rsidRDefault="005463B0" w:rsidP="005463B0">
      <w:pPr>
        <w:tabs>
          <w:tab w:val="left" w:pos="284"/>
        </w:tabs>
        <w:ind w:firstLine="561"/>
        <w:jc w:val="center"/>
        <w:rPr>
          <w:rFonts w:ascii="Arial" w:hAnsi="Arial" w:cs="Arial"/>
        </w:rPr>
      </w:pPr>
    </w:p>
    <w:p w14:paraId="24BF7906" w14:textId="77777777" w:rsidR="005463B0" w:rsidRDefault="005463B0" w:rsidP="005463B0">
      <w:pPr>
        <w:tabs>
          <w:tab w:val="left" w:pos="284"/>
        </w:tabs>
        <w:ind w:firstLine="561"/>
        <w:jc w:val="center"/>
        <w:rPr>
          <w:rFonts w:ascii="Arial" w:hAnsi="Arial" w:cs="Arial"/>
        </w:rPr>
      </w:pPr>
    </w:p>
    <w:p w14:paraId="60929DB7" w14:textId="77777777" w:rsidR="005463B0" w:rsidRDefault="005463B0" w:rsidP="005463B0">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3B95AB5" w14:textId="77777777" w:rsidR="005463B0" w:rsidRDefault="005463B0" w:rsidP="005463B0">
      <w:pPr>
        <w:tabs>
          <w:tab w:val="left" w:pos="284"/>
        </w:tabs>
        <w:ind w:firstLine="561"/>
        <w:jc w:val="center"/>
        <w:rPr>
          <w:rFonts w:ascii="Arial" w:hAnsi="Arial" w:cs="Arial"/>
          <w:b/>
        </w:rPr>
      </w:pPr>
    </w:p>
    <w:p w14:paraId="28D9BACE" w14:textId="77777777" w:rsidR="005463B0" w:rsidRDefault="005463B0" w:rsidP="005463B0">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43E03DCA" w14:textId="77777777" w:rsidR="005463B0" w:rsidRDefault="005463B0" w:rsidP="005463B0">
      <w:pPr>
        <w:tabs>
          <w:tab w:val="left" w:pos="284"/>
        </w:tabs>
        <w:suppressAutoHyphens w:val="0"/>
        <w:autoSpaceDE w:val="0"/>
        <w:autoSpaceDN w:val="0"/>
        <w:adjustRightInd w:val="0"/>
        <w:rPr>
          <w:rFonts w:ascii="Arial" w:hAnsi="Arial" w:cs="Arial"/>
          <w:lang w:eastAsia="pt-BR"/>
        </w:rPr>
      </w:pPr>
    </w:p>
    <w:p w14:paraId="0CAF36C4" w14:textId="77777777" w:rsidR="005463B0" w:rsidRDefault="005463B0" w:rsidP="005463B0">
      <w:pPr>
        <w:tabs>
          <w:tab w:val="left" w:pos="284"/>
        </w:tabs>
        <w:suppressAutoHyphens w:val="0"/>
        <w:autoSpaceDE w:val="0"/>
        <w:autoSpaceDN w:val="0"/>
        <w:adjustRightInd w:val="0"/>
        <w:rPr>
          <w:rFonts w:ascii="Arial" w:hAnsi="Arial" w:cs="Arial"/>
          <w:lang w:eastAsia="pt-BR"/>
        </w:rPr>
      </w:pPr>
    </w:p>
    <w:p w14:paraId="38D4C283"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5536F61A"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p>
    <w:p w14:paraId="388C2D78"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4B92F41"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F56C892"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F5981E6"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7D92DF1" w14:textId="77777777" w:rsidR="005463B0" w:rsidRDefault="005463B0" w:rsidP="005463B0">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11C46B24"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374F0FD5"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p>
    <w:p w14:paraId="6F1F2A5B"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p>
    <w:p w14:paraId="19A8C5F2"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ABE8324"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p>
    <w:p w14:paraId="79B9FF0D"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6F7A830A"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4A02176F"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D49E074"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2634A7E5"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D19C94B"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714C1890"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0F572FBF"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ECF675D"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5BD1E60"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1342F636" w14:textId="77777777" w:rsidR="005463B0" w:rsidRDefault="005463B0" w:rsidP="005463B0">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AEC24FA" w14:textId="77777777" w:rsidR="005463B0" w:rsidRDefault="005463B0" w:rsidP="005463B0">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0533681" w14:textId="77777777" w:rsidR="005463B0" w:rsidRDefault="005463B0" w:rsidP="005463B0">
      <w:pPr>
        <w:tabs>
          <w:tab w:val="left" w:pos="284"/>
        </w:tabs>
        <w:jc w:val="both"/>
        <w:rPr>
          <w:rFonts w:ascii="Arial" w:hAnsi="Arial" w:cs="Arial"/>
        </w:rPr>
      </w:pPr>
    </w:p>
    <w:p w14:paraId="335EC8BB" w14:textId="77777777" w:rsidR="005463B0" w:rsidRDefault="005463B0" w:rsidP="005463B0">
      <w:pPr>
        <w:tabs>
          <w:tab w:val="left" w:pos="284"/>
        </w:tabs>
        <w:jc w:val="center"/>
        <w:rPr>
          <w:rFonts w:ascii="Arial" w:hAnsi="Arial" w:cs="Arial"/>
        </w:rPr>
      </w:pPr>
      <w:r>
        <w:rPr>
          <w:rFonts w:ascii="Arial" w:hAnsi="Arial" w:cs="Arial"/>
        </w:rPr>
        <w:t>Local e data</w:t>
      </w:r>
    </w:p>
    <w:p w14:paraId="56478DEA" w14:textId="77777777" w:rsidR="005463B0" w:rsidRDefault="005463B0" w:rsidP="005463B0">
      <w:pPr>
        <w:tabs>
          <w:tab w:val="left" w:pos="284"/>
        </w:tabs>
        <w:jc w:val="center"/>
        <w:rPr>
          <w:rFonts w:ascii="Arial" w:hAnsi="Arial" w:cs="Arial"/>
        </w:rPr>
      </w:pPr>
    </w:p>
    <w:p w14:paraId="121C3E00" w14:textId="77777777" w:rsidR="005463B0" w:rsidRDefault="005463B0" w:rsidP="005463B0">
      <w:pPr>
        <w:tabs>
          <w:tab w:val="left" w:pos="284"/>
        </w:tabs>
        <w:jc w:val="center"/>
        <w:rPr>
          <w:rFonts w:ascii="Arial" w:hAnsi="Arial" w:cs="Arial"/>
        </w:rPr>
      </w:pPr>
    </w:p>
    <w:p w14:paraId="6083405E" w14:textId="77777777" w:rsidR="005463B0" w:rsidRDefault="005463B0" w:rsidP="005463B0">
      <w:pPr>
        <w:tabs>
          <w:tab w:val="left" w:pos="284"/>
        </w:tabs>
        <w:jc w:val="center"/>
        <w:rPr>
          <w:rFonts w:ascii="Arial" w:hAnsi="Arial" w:cs="Arial"/>
        </w:rPr>
      </w:pPr>
      <w:r>
        <w:rPr>
          <w:rFonts w:ascii="Arial" w:hAnsi="Arial" w:cs="Arial"/>
        </w:rPr>
        <w:t>_______________________________________________</w:t>
      </w:r>
    </w:p>
    <w:p w14:paraId="26494319" w14:textId="77777777" w:rsidR="005463B0" w:rsidRDefault="005463B0" w:rsidP="005463B0">
      <w:pPr>
        <w:tabs>
          <w:tab w:val="left" w:pos="284"/>
        </w:tabs>
        <w:jc w:val="center"/>
        <w:rPr>
          <w:rFonts w:ascii="Arial" w:hAnsi="Arial" w:cs="Arial"/>
        </w:rPr>
      </w:pPr>
      <w:r>
        <w:rPr>
          <w:rFonts w:ascii="Arial" w:hAnsi="Arial" w:cs="Arial"/>
        </w:rPr>
        <w:lastRenderedPageBreak/>
        <w:t>Nome e assinatura do representante legal</w:t>
      </w:r>
    </w:p>
    <w:p w14:paraId="639FCD9A" w14:textId="77777777" w:rsidR="005463B0" w:rsidRDefault="005463B0" w:rsidP="005463B0">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49F7DA4" w14:textId="77777777" w:rsidR="005463B0" w:rsidRDefault="005463B0" w:rsidP="005463B0">
      <w:pPr>
        <w:tabs>
          <w:tab w:val="left" w:pos="284"/>
        </w:tabs>
        <w:jc w:val="center"/>
        <w:rPr>
          <w:rFonts w:ascii="Arial" w:hAnsi="Arial" w:cs="Arial"/>
          <w:b/>
          <w:bCs/>
        </w:rPr>
      </w:pPr>
      <w:r>
        <w:rPr>
          <w:rFonts w:ascii="Arial" w:hAnsi="Arial" w:cs="Arial"/>
        </w:rPr>
        <w:t>====================================================================================</w:t>
      </w:r>
    </w:p>
    <w:p w14:paraId="75A3B73E" w14:textId="77777777" w:rsidR="005463B0" w:rsidRDefault="005463B0" w:rsidP="005463B0">
      <w:pPr>
        <w:tabs>
          <w:tab w:val="left" w:pos="284"/>
        </w:tabs>
        <w:jc w:val="center"/>
        <w:rPr>
          <w:rFonts w:ascii="Arial" w:hAnsi="Arial" w:cs="Arial"/>
          <w:b/>
          <w:bCs/>
        </w:rPr>
      </w:pPr>
      <w:r>
        <w:rPr>
          <w:rFonts w:ascii="Arial" w:hAnsi="Arial" w:cs="Arial"/>
          <w:b/>
          <w:bCs/>
        </w:rPr>
        <w:t xml:space="preserve">DECLARAÇÃO DE ENQUADRAMENTO COMO MICROEMPRESA (ME) </w:t>
      </w:r>
    </w:p>
    <w:p w14:paraId="24B9CE58" w14:textId="77777777" w:rsidR="005463B0" w:rsidRDefault="005463B0" w:rsidP="005463B0">
      <w:pPr>
        <w:tabs>
          <w:tab w:val="left" w:pos="284"/>
        </w:tabs>
        <w:jc w:val="center"/>
        <w:rPr>
          <w:rFonts w:ascii="Arial" w:hAnsi="Arial" w:cs="Arial"/>
        </w:rPr>
      </w:pPr>
      <w:r>
        <w:rPr>
          <w:rFonts w:ascii="Arial" w:hAnsi="Arial" w:cs="Arial"/>
          <w:b/>
          <w:bCs/>
        </w:rPr>
        <w:t>OU EMPRESA DE PEQUENO PORTE (EPP)</w:t>
      </w:r>
    </w:p>
    <w:p w14:paraId="072DD386" w14:textId="77777777" w:rsidR="005463B0" w:rsidRDefault="005463B0" w:rsidP="005463B0">
      <w:pPr>
        <w:tabs>
          <w:tab w:val="left" w:pos="284"/>
        </w:tabs>
        <w:jc w:val="center"/>
        <w:rPr>
          <w:rFonts w:ascii="Arial" w:hAnsi="Arial" w:cs="Arial"/>
          <w:b/>
          <w:bCs/>
        </w:rPr>
      </w:pPr>
      <w:r>
        <w:rPr>
          <w:rFonts w:ascii="Arial" w:hAnsi="Arial" w:cs="Arial"/>
        </w:rPr>
        <w:t>====================================================================================</w:t>
      </w:r>
    </w:p>
    <w:p w14:paraId="04186F16"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386A4355"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5FA5F163"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7C2A572D"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7F5F4EFB"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0665FA48" w14:textId="77777777" w:rsidR="005463B0" w:rsidRDefault="005463B0" w:rsidP="005463B0">
      <w:pPr>
        <w:pStyle w:val="Recuodecorpodetexto"/>
        <w:widowControl w:val="0"/>
        <w:tabs>
          <w:tab w:val="left" w:pos="284"/>
        </w:tabs>
        <w:overflowPunct/>
        <w:autoSpaceDE/>
        <w:autoSpaceDN w:val="0"/>
        <w:spacing w:line="240" w:lineRule="auto"/>
        <w:rPr>
          <w:color w:val="auto"/>
          <w:sz w:val="20"/>
          <w:szCs w:val="20"/>
        </w:rPr>
      </w:pPr>
    </w:p>
    <w:p w14:paraId="113F62D1" w14:textId="77777777" w:rsidR="005463B0" w:rsidRDefault="005463B0" w:rsidP="005463B0">
      <w:pPr>
        <w:pStyle w:val="Recuodecorpodetexto"/>
        <w:tabs>
          <w:tab w:val="left" w:pos="284"/>
        </w:tabs>
        <w:spacing w:line="240" w:lineRule="auto"/>
        <w:rPr>
          <w:color w:val="auto"/>
          <w:sz w:val="20"/>
          <w:szCs w:val="20"/>
        </w:rPr>
      </w:pPr>
    </w:p>
    <w:p w14:paraId="47BEAA6A" w14:textId="77777777" w:rsidR="005463B0" w:rsidRDefault="005463B0" w:rsidP="005463B0">
      <w:pPr>
        <w:tabs>
          <w:tab w:val="left" w:pos="284"/>
        </w:tabs>
        <w:rPr>
          <w:rFonts w:ascii="Arial" w:hAnsi="Arial" w:cs="Arial"/>
        </w:rPr>
      </w:pPr>
    </w:p>
    <w:p w14:paraId="789C9113" w14:textId="77777777" w:rsidR="005463B0" w:rsidRDefault="005463B0" w:rsidP="005463B0">
      <w:pPr>
        <w:tabs>
          <w:tab w:val="left" w:pos="284"/>
        </w:tabs>
        <w:rPr>
          <w:rFonts w:ascii="Arial" w:hAnsi="Arial" w:cs="Arial"/>
        </w:rPr>
      </w:pPr>
    </w:p>
    <w:p w14:paraId="29768DAD" w14:textId="77777777" w:rsidR="005463B0" w:rsidRDefault="005463B0" w:rsidP="005463B0">
      <w:pPr>
        <w:tabs>
          <w:tab w:val="left" w:pos="284"/>
        </w:tabs>
        <w:rPr>
          <w:rFonts w:ascii="Arial" w:hAnsi="Arial" w:cs="Arial"/>
        </w:rPr>
      </w:pPr>
    </w:p>
    <w:p w14:paraId="4425DE6B" w14:textId="77777777" w:rsidR="005463B0" w:rsidRDefault="005463B0" w:rsidP="005463B0">
      <w:pPr>
        <w:tabs>
          <w:tab w:val="left" w:pos="284"/>
        </w:tabs>
        <w:rPr>
          <w:rFonts w:ascii="Arial" w:hAnsi="Arial" w:cs="Arial"/>
        </w:rPr>
      </w:pPr>
    </w:p>
    <w:p w14:paraId="7BD28E07" w14:textId="77777777" w:rsidR="005463B0" w:rsidRDefault="005463B0" w:rsidP="005463B0">
      <w:pPr>
        <w:tabs>
          <w:tab w:val="left" w:pos="284"/>
        </w:tabs>
        <w:rPr>
          <w:rFonts w:ascii="Arial" w:hAnsi="Arial" w:cs="Arial"/>
        </w:rPr>
      </w:pPr>
    </w:p>
    <w:p w14:paraId="579F969B" w14:textId="77777777" w:rsidR="005463B0" w:rsidRDefault="005463B0" w:rsidP="005463B0">
      <w:pPr>
        <w:tabs>
          <w:tab w:val="left" w:pos="284"/>
        </w:tabs>
        <w:rPr>
          <w:rFonts w:ascii="Arial" w:hAnsi="Arial" w:cs="Arial"/>
        </w:rPr>
      </w:pPr>
    </w:p>
    <w:p w14:paraId="2061A016" w14:textId="77777777" w:rsidR="005463B0" w:rsidRDefault="005463B0" w:rsidP="005463B0">
      <w:pPr>
        <w:tabs>
          <w:tab w:val="left" w:pos="284"/>
        </w:tabs>
        <w:rPr>
          <w:rFonts w:ascii="Arial" w:hAnsi="Arial" w:cs="Arial"/>
        </w:rPr>
      </w:pPr>
    </w:p>
    <w:p w14:paraId="5C47356C" w14:textId="77777777" w:rsidR="005463B0" w:rsidRDefault="005463B0" w:rsidP="005463B0">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32D94A60" w14:textId="77777777" w:rsidR="005463B0" w:rsidRDefault="005463B0" w:rsidP="005463B0">
      <w:pPr>
        <w:tabs>
          <w:tab w:val="left" w:pos="284"/>
        </w:tabs>
        <w:jc w:val="both"/>
        <w:rPr>
          <w:rFonts w:ascii="Arial" w:hAnsi="Arial" w:cs="Arial"/>
        </w:rPr>
      </w:pPr>
    </w:p>
    <w:p w14:paraId="55070C0E" w14:textId="77777777" w:rsidR="005463B0" w:rsidRDefault="005463B0" w:rsidP="005463B0">
      <w:pPr>
        <w:tabs>
          <w:tab w:val="left" w:pos="284"/>
        </w:tabs>
        <w:jc w:val="both"/>
        <w:rPr>
          <w:rFonts w:ascii="Arial" w:hAnsi="Arial" w:cs="Arial"/>
        </w:rPr>
      </w:pPr>
    </w:p>
    <w:p w14:paraId="0A66645C" w14:textId="77777777" w:rsidR="005463B0" w:rsidRDefault="005463B0" w:rsidP="005463B0">
      <w:pPr>
        <w:tabs>
          <w:tab w:val="left" w:pos="284"/>
        </w:tabs>
        <w:jc w:val="both"/>
        <w:rPr>
          <w:rFonts w:ascii="Arial" w:hAnsi="Arial" w:cs="Arial"/>
        </w:rPr>
      </w:pPr>
    </w:p>
    <w:p w14:paraId="1524C6C9" w14:textId="77777777" w:rsidR="005463B0" w:rsidRDefault="005463B0" w:rsidP="005463B0">
      <w:pPr>
        <w:tabs>
          <w:tab w:val="left" w:pos="284"/>
        </w:tabs>
        <w:jc w:val="both"/>
        <w:rPr>
          <w:rFonts w:ascii="Arial" w:hAnsi="Arial" w:cs="Arial"/>
        </w:rPr>
      </w:pPr>
    </w:p>
    <w:p w14:paraId="3EEACAB0" w14:textId="77777777" w:rsidR="005463B0" w:rsidRDefault="005463B0" w:rsidP="005463B0">
      <w:pPr>
        <w:tabs>
          <w:tab w:val="left" w:pos="284"/>
        </w:tabs>
        <w:ind w:firstLine="561"/>
        <w:jc w:val="both"/>
        <w:rPr>
          <w:rFonts w:ascii="Arial" w:hAnsi="Arial" w:cs="Arial"/>
        </w:rPr>
      </w:pPr>
    </w:p>
    <w:p w14:paraId="506E8838" w14:textId="77777777" w:rsidR="005463B0" w:rsidRDefault="005463B0" w:rsidP="005463B0">
      <w:pPr>
        <w:tabs>
          <w:tab w:val="left" w:pos="284"/>
        </w:tabs>
        <w:ind w:firstLine="561"/>
        <w:jc w:val="center"/>
        <w:rPr>
          <w:rFonts w:ascii="Arial" w:hAnsi="Arial" w:cs="Arial"/>
        </w:rPr>
      </w:pPr>
      <w:r>
        <w:rPr>
          <w:rFonts w:ascii="Arial" w:hAnsi="Arial" w:cs="Arial"/>
        </w:rPr>
        <w:t>Local e data</w:t>
      </w:r>
    </w:p>
    <w:p w14:paraId="3B6CB4B8" w14:textId="77777777" w:rsidR="005463B0" w:rsidRDefault="005463B0" w:rsidP="005463B0">
      <w:pPr>
        <w:tabs>
          <w:tab w:val="left" w:pos="284"/>
        </w:tabs>
        <w:ind w:firstLine="561"/>
        <w:jc w:val="center"/>
        <w:rPr>
          <w:rFonts w:ascii="Arial" w:hAnsi="Arial" w:cs="Arial"/>
        </w:rPr>
      </w:pPr>
    </w:p>
    <w:p w14:paraId="545DD1A8" w14:textId="77777777" w:rsidR="005463B0" w:rsidRDefault="005463B0" w:rsidP="005463B0">
      <w:pPr>
        <w:tabs>
          <w:tab w:val="left" w:pos="284"/>
        </w:tabs>
        <w:ind w:firstLine="561"/>
        <w:jc w:val="center"/>
        <w:rPr>
          <w:rFonts w:ascii="Arial" w:hAnsi="Arial" w:cs="Arial"/>
        </w:rPr>
      </w:pPr>
    </w:p>
    <w:p w14:paraId="2E40F991" w14:textId="77777777" w:rsidR="005463B0" w:rsidRDefault="005463B0" w:rsidP="005463B0">
      <w:pPr>
        <w:tabs>
          <w:tab w:val="left" w:pos="284"/>
        </w:tabs>
        <w:ind w:firstLine="561"/>
        <w:jc w:val="center"/>
        <w:rPr>
          <w:rFonts w:ascii="Arial" w:hAnsi="Arial" w:cs="Arial"/>
        </w:rPr>
      </w:pPr>
    </w:p>
    <w:p w14:paraId="0DB2F9DC" w14:textId="77777777" w:rsidR="005463B0" w:rsidRDefault="005463B0" w:rsidP="005463B0">
      <w:pPr>
        <w:tabs>
          <w:tab w:val="left" w:pos="284"/>
        </w:tabs>
        <w:ind w:firstLine="561"/>
        <w:jc w:val="center"/>
        <w:rPr>
          <w:rFonts w:ascii="Arial" w:hAnsi="Arial" w:cs="Arial"/>
        </w:rPr>
      </w:pPr>
    </w:p>
    <w:p w14:paraId="262819A8" w14:textId="77777777" w:rsidR="005463B0" w:rsidRDefault="005463B0" w:rsidP="005463B0">
      <w:pPr>
        <w:tabs>
          <w:tab w:val="left" w:pos="284"/>
        </w:tabs>
        <w:ind w:firstLine="561"/>
        <w:jc w:val="center"/>
        <w:rPr>
          <w:rFonts w:ascii="Arial" w:hAnsi="Arial" w:cs="Arial"/>
        </w:rPr>
      </w:pPr>
      <w:r>
        <w:rPr>
          <w:rFonts w:ascii="Arial" w:hAnsi="Arial" w:cs="Arial"/>
        </w:rPr>
        <w:t>_______________________________________________</w:t>
      </w:r>
    </w:p>
    <w:p w14:paraId="6B6D065D" w14:textId="77777777" w:rsidR="005463B0" w:rsidRDefault="005463B0" w:rsidP="005463B0">
      <w:pPr>
        <w:tabs>
          <w:tab w:val="left" w:pos="284"/>
        </w:tabs>
        <w:ind w:firstLine="561"/>
        <w:jc w:val="center"/>
        <w:rPr>
          <w:rFonts w:ascii="Arial" w:hAnsi="Arial" w:cs="Arial"/>
        </w:rPr>
      </w:pPr>
      <w:r>
        <w:rPr>
          <w:rFonts w:ascii="Arial" w:hAnsi="Arial" w:cs="Arial"/>
        </w:rPr>
        <w:t>Nome e assinatura do representante legal</w:t>
      </w:r>
    </w:p>
    <w:p w14:paraId="509A10CD" w14:textId="77777777" w:rsidR="005463B0" w:rsidRDefault="005463B0" w:rsidP="005463B0">
      <w:pPr>
        <w:tabs>
          <w:tab w:val="left" w:pos="284"/>
        </w:tabs>
        <w:jc w:val="center"/>
        <w:rPr>
          <w:rFonts w:ascii="Arial" w:hAnsi="Arial" w:cs="Arial"/>
        </w:rPr>
      </w:pPr>
    </w:p>
    <w:p w14:paraId="41835B6B" w14:textId="77777777" w:rsidR="005463B0" w:rsidRDefault="005463B0" w:rsidP="005463B0">
      <w:pPr>
        <w:tabs>
          <w:tab w:val="left" w:pos="284"/>
        </w:tabs>
        <w:jc w:val="center"/>
        <w:rPr>
          <w:rFonts w:ascii="Arial" w:hAnsi="Arial" w:cs="Arial"/>
        </w:rPr>
      </w:pPr>
    </w:p>
    <w:p w14:paraId="6756F4A1" w14:textId="77777777" w:rsidR="005463B0" w:rsidRDefault="005463B0" w:rsidP="005463B0">
      <w:pPr>
        <w:tabs>
          <w:tab w:val="left" w:pos="284"/>
        </w:tabs>
        <w:jc w:val="center"/>
        <w:rPr>
          <w:rFonts w:ascii="Arial" w:hAnsi="Arial" w:cs="Arial"/>
        </w:rPr>
      </w:pPr>
    </w:p>
    <w:p w14:paraId="0DF3BFC0" w14:textId="77777777" w:rsidR="005463B0" w:rsidRDefault="005463B0" w:rsidP="005463B0">
      <w:pPr>
        <w:tabs>
          <w:tab w:val="left" w:pos="284"/>
        </w:tabs>
        <w:jc w:val="center"/>
        <w:rPr>
          <w:rFonts w:ascii="Arial" w:hAnsi="Arial" w:cs="Arial"/>
        </w:rPr>
      </w:pPr>
    </w:p>
    <w:p w14:paraId="5B0FD482" w14:textId="77777777" w:rsidR="005463B0" w:rsidRDefault="005463B0" w:rsidP="005463B0">
      <w:pPr>
        <w:tabs>
          <w:tab w:val="left" w:pos="284"/>
        </w:tabs>
        <w:jc w:val="center"/>
        <w:rPr>
          <w:rFonts w:ascii="Arial" w:hAnsi="Arial" w:cs="Arial"/>
        </w:rPr>
      </w:pPr>
    </w:p>
    <w:p w14:paraId="09585C11" w14:textId="77777777" w:rsidR="005463B0" w:rsidRDefault="005463B0" w:rsidP="005463B0">
      <w:pPr>
        <w:tabs>
          <w:tab w:val="left" w:pos="284"/>
        </w:tabs>
        <w:jc w:val="center"/>
        <w:rPr>
          <w:rFonts w:ascii="Arial" w:hAnsi="Arial" w:cs="Arial"/>
        </w:rPr>
      </w:pPr>
    </w:p>
    <w:p w14:paraId="1DD0ADAD" w14:textId="77777777" w:rsidR="005463B0" w:rsidRDefault="005463B0" w:rsidP="005463B0">
      <w:pPr>
        <w:tabs>
          <w:tab w:val="left" w:pos="284"/>
        </w:tabs>
        <w:rPr>
          <w:rFonts w:ascii="Arial" w:hAnsi="Arial" w:cs="Arial"/>
        </w:rPr>
      </w:pPr>
    </w:p>
    <w:p w14:paraId="69A393D9" w14:textId="77777777" w:rsidR="005463B0" w:rsidRDefault="005463B0" w:rsidP="005463B0">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36BC90B" w14:textId="77777777" w:rsidR="005463B0" w:rsidRDefault="005463B0" w:rsidP="005463B0">
      <w:pPr>
        <w:tabs>
          <w:tab w:val="left" w:pos="284"/>
        </w:tabs>
        <w:jc w:val="both"/>
        <w:rPr>
          <w:rFonts w:ascii="Arial" w:hAnsi="Arial" w:cs="Arial"/>
        </w:rPr>
      </w:pPr>
      <w:r>
        <w:rPr>
          <w:rFonts w:ascii="Arial" w:hAnsi="Arial" w:cs="Arial"/>
        </w:rPr>
        <w:t>===================================================================================</w:t>
      </w:r>
    </w:p>
    <w:p w14:paraId="190C8357" w14:textId="77777777" w:rsidR="005463B0" w:rsidRDefault="005463B0" w:rsidP="005463B0">
      <w:pPr>
        <w:tabs>
          <w:tab w:val="left" w:pos="284"/>
        </w:tabs>
        <w:jc w:val="center"/>
        <w:rPr>
          <w:rFonts w:ascii="Arial" w:hAnsi="Arial" w:cs="Arial"/>
          <w:b/>
        </w:rPr>
      </w:pPr>
      <w:r>
        <w:rPr>
          <w:rFonts w:ascii="Arial" w:hAnsi="Arial" w:cs="Arial"/>
          <w:b/>
        </w:rPr>
        <w:t>MODELO DE PROPOSTA</w:t>
      </w:r>
    </w:p>
    <w:p w14:paraId="10175A01" w14:textId="77777777" w:rsidR="005463B0" w:rsidRDefault="005463B0" w:rsidP="005463B0">
      <w:pPr>
        <w:tabs>
          <w:tab w:val="left" w:pos="284"/>
        </w:tabs>
        <w:jc w:val="both"/>
        <w:rPr>
          <w:rFonts w:ascii="Arial" w:hAnsi="Arial" w:cs="Arial"/>
        </w:rPr>
      </w:pPr>
      <w:r>
        <w:rPr>
          <w:rFonts w:ascii="Arial" w:hAnsi="Arial" w:cs="Arial"/>
        </w:rPr>
        <w:t>===================================================================================</w:t>
      </w:r>
    </w:p>
    <w:p w14:paraId="6AE49115" w14:textId="77777777" w:rsidR="005463B0" w:rsidRDefault="005463B0" w:rsidP="005463B0">
      <w:pPr>
        <w:tabs>
          <w:tab w:val="left" w:pos="284"/>
        </w:tabs>
        <w:jc w:val="both"/>
        <w:rPr>
          <w:rFonts w:ascii="Arial" w:hAnsi="Arial" w:cs="Arial"/>
        </w:rPr>
      </w:pPr>
    </w:p>
    <w:p w14:paraId="5D9EBFB9" w14:textId="77777777" w:rsidR="005463B0" w:rsidRDefault="005463B0" w:rsidP="005463B0">
      <w:pPr>
        <w:tabs>
          <w:tab w:val="left" w:pos="284"/>
        </w:tabs>
        <w:jc w:val="both"/>
        <w:rPr>
          <w:rFonts w:ascii="Arial" w:hAnsi="Arial" w:cs="Arial"/>
        </w:rPr>
      </w:pPr>
    </w:p>
    <w:p w14:paraId="2E2E0808" w14:textId="77777777" w:rsidR="005463B0" w:rsidRDefault="005463B0" w:rsidP="005463B0">
      <w:pPr>
        <w:pStyle w:val="Corpodetexto31"/>
        <w:tabs>
          <w:tab w:val="left" w:pos="284"/>
        </w:tabs>
        <w:rPr>
          <w:b/>
          <w:color w:val="auto"/>
        </w:rPr>
      </w:pPr>
      <w:r>
        <w:rPr>
          <w:b/>
          <w:color w:val="auto"/>
        </w:rPr>
        <w:t>EMPRESA:</w:t>
      </w:r>
    </w:p>
    <w:p w14:paraId="36F6DCFE" w14:textId="77777777" w:rsidR="005463B0" w:rsidRDefault="005463B0" w:rsidP="005463B0">
      <w:pPr>
        <w:tabs>
          <w:tab w:val="left" w:pos="284"/>
        </w:tabs>
        <w:jc w:val="both"/>
        <w:rPr>
          <w:rFonts w:ascii="Arial" w:hAnsi="Arial" w:cs="Arial"/>
        </w:rPr>
      </w:pPr>
      <w:r>
        <w:rPr>
          <w:rFonts w:ascii="Arial" w:hAnsi="Arial" w:cs="Arial"/>
        </w:rPr>
        <w:t>Razão Social:</w:t>
      </w:r>
    </w:p>
    <w:p w14:paraId="3788DE0E" w14:textId="77777777" w:rsidR="005463B0" w:rsidRDefault="005463B0" w:rsidP="005463B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8BB9A80" w14:textId="77777777" w:rsidR="005463B0" w:rsidRDefault="005463B0" w:rsidP="005463B0">
      <w:pPr>
        <w:tabs>
          <w:tab w:val="left" w:pos="284"/>
        </w:tabs>
        <w:jc w:val="both"/>
        <w:rPr>
          <w:rFonts w:ascii="Arial" w:hAnsi="Arial" w:cs="Arial"/>
        </w:rPr>
      </w:pPr>
      <w:r>
        <w:rPr>
          <w:rFonts w:ascii="Arial" w:hAnsi="Arial" w:cs="Arial"/>
        </w:rPr>
        <w:t>Endereço:</w:t>
      </w:r>
      <w:r>
        <w:rPr>
          <w:rFonts w:ascii="Arial" w:hAnsi="Arial" w:cs="Arial"/>
        </w:rPr>
        <w:tab/>
      </w:r>
    </w:p>
    <w:p w14:paraId="7022EB0D" w14:textId="77777777" w:rsidR="005463B0" w:rsidRDefault="005463B0" w:rsidP="005463B0">
      <w:pPr>
        <w:pStyle w:val="Corpodetexto21"/>
        <w:tabs>
          <w:tab w:val="left" w:pos="284"/>
        </w:tabs>
        <w:rPr>
          <w:b w:val="0"/>
          <w:sz w:val="20"/>
        </w:rPr>
      </w:pPr>
      <w:r>
        <w:rPr>
          <w:b w:val="0"/>
          <w:sz w:val="20"/>
        </w:rPr>
        <w:t>Telefone:</w:t>
      </w:r>
    </w:p>
    <w:p w14:paraId="06A047AA" w14:textId="77777777" w:rsidR="005463B0" w:rsidRDefault="005463B0" w:rsidP="005463B0">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4DE9F4A3" w14:textId="77777777" w:rsidR="005463B0" w:rsidRDefault="005463B0" w:rsidP="005463B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235AEDAE" w14:textId="77777777" w:rsidR="005463B0" w:rsidRDefault="005463B0" w:rsidP="005463B0">
      <w:pPr>
        <w:tabs>
          <w:tab w:val="left" w:pos="284"/>
        </w:tabs>
        <w:jc w:val="both"/>
        <w:rPr>
          <w:rFonts w:ascii="Arial" w:hAnsi="Arial" w:cs="Arial"/>
        </w:rPr>
      </w:pPr>
    </w:p>
    <w:p w14:paraId="725CE53B" w14:textId="77777777" w:rsidR="005463B0" w:rsidRDefault="005463B0" w:rsidP="005463B0">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5463B0" w14:paraId="25BEAA86" w14:textId="77777777" w:rsidTr="00C3518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0D2EB09" w14:textId="77777777" w:rsidR="005463B0" w:rsidRDefault="005463B0" w:rsidP="00C35184">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68FB9F8" w14:textId="77777777" w:rsidR="005463B0" w:rsidRDefault="005463B0" w:rsidP="00C35184">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DE491E" w14:textId="77777777" w:rsidR="005463B0" w:rsidRDefault="005463B0" w:rsidP="00C35184">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4A7DE91" w14:textId="77777777" w:rsidR="005463B0" w:rsidRDefault="005463B0" w:rsidP="00C35184">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7120BEA" w14:textId="77777777" w:rsidR="005463B0" w:rsidRDefault="005463B0" w:rsidP="00C35184">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5FBC10" w14:textId="77777777" w:rsidR="005463B0" w:rsidRDefault="005463B0" w:rsidP="00C35184">
            <w:pPr>
              <w:pStyle w:val="Contedodatabela"/>
              <w:tabs>
                <w:tab w:val="left" w:pos="284"/>
              </w:tabs>
              <w:jc w:val="center"/>
              <w:rPr>
                <w:rFonts w:ascii="Arial" w:hAnsi="Arial" w:cs="Arial"/>
                <w:b/>
              </w:rPr>
            </w:pPr>
            <w:r>
              <w:rPr>
                <w:rFonts w:ascii="Arial" w:hAnsi="Arial" w:cs="Arial"/>
                <w:b/>
              </w:rPr>
              <w:t>Valor Total</w:t>
            </w:r>
          </w:p>
        </w:tc>
      </w:tr>
      <w:tr w:rsidR="005463B0" w14:paraId="1F64776D" w14:textId="77777777" w:rsidTr="00C3518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EA0A20F" w14:textId="77777777" w:rsidR="005463B0" w:rsidRDefault="005463B0" w:rsidP="00C3518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375E8F4" w14:textId="77777777" w:rsidR="005463B0" w:rsidRDefault="005463B0" w:rsidP="00C3518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D768167" w14:textId="77777777" w:rsidR="005463B0" w:rsidRDefault="005463B0" w:rsidP="00C35184">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64F1F11" w14:textId="77777777" w:rsidR="005463B0" w:rsidRDefault="005463B0" w:rsidP="00C35184">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4679011" w14:textId="77777777" w:rsidR="005463B0" w:rsidRDefault="005463B0" w:rsidP="00C35184">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40E9B30" w14:textId="77777777" w:rsidR="005463B0" w:rsidRDefault="005463B0" w:rsidP="00C35184">
            <w:pPr>
              <w:tabs>
                <w:tab w:val="left" w:pos="284"/>
              </w:tabs>
              <w:ind w:hanging="2"/>
              <w:jc w:val="center"/>
              <w:rPr>
                <w:rFonts w:ascii="Arial" w:eastAsia="Arial" w:hAnsi="Arial" w:cs="Arial"/>
                <w:kern w:val="2"/>
              </w:rPr>
            </w:pPr>
          </w:p>
        </w:tc>
      </w:tr>
      <w:tr w:rsidR="005463B0" w14:paraId="039AF00F" w14:textId="77777777" w:rsidTr="00C3518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465528" w14:textId="77777777" w:rsidR="005463B0" w:rsidRDefault="005463B0" w:rsidP="00C3518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13DC116" w14:textId="77777777" w:rsidR="005463B0" w:rsidRDefault="005463B0" w:rsidP="00C3518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9255604" w14:textId="77777777" w:rsidR="005463B0" w:rsidRDefault="005463B0" w:rsidP="00C35184">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86195F1" w14:textId="77777777" w:rsidR="005463B0" w:rsidRDefault="005463B0" w:rsidP="00C35184">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2C22B1F" w14:textId="77777777" w:rsidR="005463B0" w:rsidRDefault="005463B0" w:rsidP="00C35184">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DFD25AB" w14:textId="77777777" w:rsidR="005463B0" w:rsidRDefault="005463B0" w:rsidP="00C35184">
            <w:pPr>
              <w:tabs>
                <w:tab w:val="left" w:pos="284"/>
              </w:tabs>
              <w:ind w:hanging="2"/>
              <w:jc w:val="center"/>
              <w:rPr>
                <w:rFonts w:ascii="Arial" w:eastAsia="Arial" w:hAnsi="Arial" w:cs="Arial"/>
                <w:kern w:val="2"/>
              </w:rPr>
            </w:pPr>
          </w:p>
        </w:tc>
      </w:tr>
    </w:tbl>
    <w:p w14:paraId="69F8283E" w14:textId="77777777" w:rsidR="005463B0" w:rsidRDefault="005463B0" w:rsidP="005463B0">
      <w:pPr>
        <w:tabs>
          <w:tab w:val="left" w:pos="284"/>
        </w:tabs>
        <w:jc w:val="both"/>
        <w:rPr>
          <w:rFonts w:ascii="Arial" w:hAnsi="Arial" w:cs="Arial"/>
          <w:kern w:val="2"/>
        </w:rPr>
      </w:pPr>
    </w:p>
    <w:p w14:paraId="702CC696" w14:textId="77777777" w:rsidR="005463B0" w:rsidRDefault="005463B0" w:rsidP="005463B0">
      <w:pPr>
        <w:tabs>
          <w:tab w:val="left" w:pos="284"/>
        </w:tabs>
        <w:jc w:val="both"/>
        <w:rPr>
          <w:rFonts w:ascii="Arial" w:hAnsi="Arial" w:cs="Arial"/>
        </w:rPr>
      </w:pPr>
    </w:p>
    <w:p w14:paraId="00CB5032" w14:textId="77777777" w:rsidR="005463B0" w:rsidRDefault="005463B0" w:rsidP="005463B0">
      <w:pPr>
        <w:tabs>
          <w:tab w:val="left" w:pos="284"/>
        </w:tabs>
        <w:jc w:val="both"/>
        <w:rPr>
          <w:rFonts w:ascii="Arial" w:hAnsi="Arial" w:cs="Arial"/>
        </w:rPr>
      </w:pPr>
    </w:p>
    <w:p w14:paraId="12D050A1" w14:textId="77777777" w:rsidR="005463B0" w:rsidRDefault="005463B0" w:rsidP="005463B0">
      <w:pPr>
        <w:tabs>
          <w:tab w:val="left" w:pos="284"/>
        </w:tabs>
        <w:jc w:val="both"/>
        <w:rPr>
          <w:rFonts w:ascii="Arial" w:hAnsi="Arial" w:cs="Arial"/>
        </w:rPr>
      </w:pPr>
    </w:p>
    <w:p w14:paraId="5CB1E862" w14:textId="77777777" w:rsidR="005463B0" w:rsidRDefault="005463B0" w:rsidP="005463B0">
      <w:pPr>
        <w:tabs>
          <w:tab w:val="left" w:pos="284"/>
        </w:tabs>
        <w:jc w:val="both"/>
        <w:rPr>
          <w:rFonts w:ascii="Arial" w:hAnsi="Arial" w:cs="Arial"/>
        </w:rPr>
      </w:pPr>
    </w:p>
    <w:p w14:paraId="302CF046" w14:textId="77777777" w:rsidR="005463B0" w:rsidRDefault="005463B0" w:rsidP="005463B0">
      <w:pPr>
        <w:pStyle w:val="Corpodetexto31"/>
        <w:tabs>
          <w:tab w:val="left" w:pos="284"/>
        </w:tabs>
        <w:rPr>
          <w:b/>
          <w:color w:val="auto"/>
        </w:rPr>
      </w:pPr>
      <w:r>
        <w:rPr>
          <w:b/>
          <w:color w:val="auto"/>
        </w:rPr>
        <w:t>DADOS BANCÁRIOS PARA FINS DE PAGAMENTO:</w:t>
      </w:r>
    </w:p>
    <w:p w14:paraId="470A888B" w14:textId="77777777" w:rsidR="005463B0" w:rsidRDefault="005463B0" w:rsidP="005463B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7A251189" w14:textId="77777777" w:rsidR="005463B0" w:rsidRDefault="005463B0" w:rsidP="005463B0">
      <w:pPr>
        <w:pStyle w:val="Corpodetexto31"/>
        <w:tabs>
          <w:tab w:val="left" w:pos="284"/>
        </w:tabs>
        <w:rPr>
          <w:color w:val="auto"/>
        </w:rPr>
      </w:pPr>
      <w:r>
        <w:rPr>
          <w:color w:val="auto"/>
        </w:rPr>
        <w:t>Nº da Agência:</w:t>
      </w:r>
      <w:r>
        <w:rPr>
          <w:color w:val="auto"/>
        </w:rPr>
        <w:tab/>
      </w:r>
      <w:r>
        <w:rPr>
          <w:color w:val="auto"/>
        </w:rPr>
        <w:tab/>
      </w:r>
      <w:r>
        <w:rPr>
          <w:color w:val="auto"/>
        </w:rPr>
        <w:tab/>
      </w:r>
    </w:p>
    <w:p w14:paraId="7B1EBB30" w14:textId="77777777" w:rsidR="005463B0" w:rsidRDefault="005463B0" w:rsidP="005463B0">
      <w:pPr>
        <w:pStyle w:val="Corpodetexto31"/>
        <w:tabs>
          <w:tab w:val="left" w:pos="284"/>
        </w:tabs>
        <w:rPr>
          <w:b/>
          <w:color w:val="auto"/>
        </w:rPr>
      </w:pPr>
      <w:r>
        <w:rPr>
          <w:color w:val="auto"/>
        </w:rPr>
        <w:t>Nº Conta Corrente</w:t>
      </w:r>
    </w:p>
    <w:p w14:paraId="65001B8B" w14:textId="77777777" w:rsidR="005463B0" w:rsidRDefault="005463B0" w:rsidP="005463B0">
      <w:pPr>
        <w:pStyle w:val="Corpodetexto31"/>
        <w:tabs>
          <w:tab w:val="left" w:pos="284"/>
        </w:tabs>
        <w:rPr>
          <w:b/>
          <w:color w:val="auto"/>
        </w:rPr>
      </w:pPr>
    </w:p>
    <w:p w14:paraId="502D8E1E" w14:textId="77777777" w:rsidR="005463B0" w:rsidRDefault="005463B0" w:rsidP="005463B0">
      <w:pPr>
        <w:pStyle w:val="Corpodetexto31"/>
        <w:tabs>
          <w:tab w:val="left" w:pos="284"/>
        </w:tabs>
        <w:rPr>
          <w:b/>
          <w:color w:val="auto"/>
        </w:rPr>
      </w:pPr>
    </w:p>
    <w:p w14:paraId="7EB200F1" w14:textId="77777777" w:rsidR="005463B0" w:rsidRDefault="005463B0" w:rsidP="005463B0">
      <w:pPr>
        <w:pStyle w:val="Corpodetexto31"/>
        <w:tabs>
          <w:tab w:val="left" w:pos="284"/>
        </w:tabs>
        <w:rPr>
          <w:b/>
          <w:color w:val="auto"/>
        </w:rPr>
      </w:pPr>
    </w:p>
    <w:p w14:paraId="0DDB1AE9" w14:textId="77777777" w:rsidR="005463B0" w:rsidRDefault="005463B0" w:rsidP="005463B0">
      <w:pPr>
        <w:pStyle w:val="Corpodetexto31"/>
        <w:tabs>
          <w:tab w:val="left" w:pos="284"/>
        </w:tabs>
        <w:rPr>
          <w:b/>
          <w:color w:val="auto"/>
        </w:rPr>
      </w:pPr>
    </w:p>
    <w:p w14:paraId="29A40BC7" w14:textId="77777777" w:rsidR="005463B0" w:rsidRDefault="005463B0" w:rsidP="005463B0">
      <w:pPr>
        <w:pStyle w:val="Corpodetexto31"/>
        <w:tabs>
          <w:tab w:val="left" w:pos="284"/>
        </w:tabs>
        <w:rPr>
          <w:b/>
          <w:color w:val="auto"/>
        </w:rPr>
      </w:pPr>
    </w:p>
    <w:p w14:paraId="15648E70" w14:textId="77777777" w:rsidR="005463B0" w:rsidRDefault="005463B0" w:rsidP="005463B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4DB91A8E" w14:textId="77777777" w:rsidR="005463B0" w:rsidRDefault="005463B0" w:rsidP="005463B0">
      <w:pPr>
        <w:tabs>
          <w:tab w:val="left" w:pos="284"/>
        </w:tabs>
        <w:jc w:val="both"/>
        <w:rPr>
          <w:rFonts w:ascii="Arial" w:hAnsi="Arial" w:cs="Arial"/>
        </w:rPr>
      </w:pPr>
      <w:r>
        <w:rPr>
          <w:rFonts w:ascii="Arial" w:hAnsi="Arial" w:cs="Arial"/>
        </w:rPr>
        <w:t>Nome:</w:t>
      </w:r>
    </w:p>
    <w:p w14:paraId="513C9872" w14:textId="77777777" w:rsidR="005463B0" w:rsidRDefault="005463B0" w:rsidP="005463B0">
      <w:pPr>
        <w:tabs>
          <w:tab w:val="left" w:pos="284"/>
        </w:tabs>
        <w:jc w:val="both"/>
        <w:rPr>
          <w:rFonts w:ascii="Arial" w:hAnsi="Arial" w:cs="Arial"/>
        </w:rPr>
      </w:pPr>
      <w:r>
        <w:rPr>
          <w:rFonts w:ascii="Arial" w:hAnsi="Arial" w:cs="Arial"/>
        </w:rPr>
        <w:t>CPF:</w:t>
      </w:r>
    </w:p>
    <w:p w14:paraId="1CB1259B" w14:textId="77777777" w:rsidR="005463B0" w:rsidRDefault="005463B0" w:rsidP="005463B0">
      <w:pPr>
        <w:tabs>
          <w:tab w:val="left" w:pos="284"/>
        </w:tabs>
        <w:jc w:val="both"/>
        <w:rPr>
          <w:rFonts w:ascii="Arial" w:hAnsi="Arial" w:cs="Arial"/>
        </w:rPr>
      </w:pPr>
      <w:r>
        <w:rPr>
          <w:rFonts w:ascii="Arial" w:hAnsi="Arial" w:cs="Arial"/>
        </w:rPr>
        <w:t>RG:</w:t>
      </w:r>
    </w:p>
    <w:p w14:paraId="52FC7D21" w14:textId="77777777" w:rsidR="005463B0" w:rsidRDefault="005463B0" w:rsidP="005463B0">
      <w:pPr>
        <w:tabs>
          <w:tab w:val="left" w:pos="284"/>
        </w:tabs>
        <w:jc w:val="both"/>
        <w:rPr>
          <w:rFonts w:ascii="Arial" w:hAnsi="Arial" w:cs="Arial"/>
        </w:rPr>
      </w:pPr>
      <w:r>
        <w:rPr>
          <w:rFonts w:ascii="Arial" w:hAnsi="Arial" w:cs="Arial"/>
        </w:rPr>
        <w:t>Nacionalidade:</w:t>
      </w:r>
    </w:p>
    <w:p w14:paraId="3B594251" w14:textId="77777777" w:rsidR="005463B0" w:rsidRDefault="005463B0" w:rsidP="005463B0">
      <w:pPr>
        <w:tabs>
          <w:tab w:val="left" w:pos="284"/>
        </w:tabs>
        <w:jc w:val="both"/>
        <w:rPr>
          <w:rFonts w:ascii="Arial" w:hAnsi="Arial" w:cs="Arial"/>
        </w:rPr>
      </w:pPr>
      <w:r>
        <w:rPr>
          <w:rFonts w:ascii="Arial" w:hAnsi="Arial" w:cs="Arial"/>
        </w:rPr>
        <w:t>Estado Civil:</w:t>
      </w:r>
    </w:p>
    <w:p w14:paraId="6A51E368" w14:textId="77777777" w:rsidR="005463B0" w:rsidRDefault="005463B0" w:rsidP="005463B0">
      <w:pPr>
        <w:tabs>
          <w:tab w:val="left" w:pos="284"/>
        </w:tabs>
        <w:jc w:val="both"/>
        <w:rPr>
          <w:rFonts w:ascii="Arial" w:hAnsi="Arial" w:cs="Arial"/>
        </w:rPr>
      </w:pPr>
      <w:r>
        <w:rPr>
          <w:rFonts w:ascii="Arial" w:hAnsi="Arial" w:cs="Arial"/>
        </w:rPr>
        <w:t>Endereço residencial:</w:t>
      </w:r>
    </w:p>
    <w:p w14:paraId="628DFFA5" w14:textId="77777777" w:rsidR="005463B0" w:rsidRDefault="005463B0" w:rsidP="005463B0">
      <w:pPr>
        <w:tabs>
          <w:tab w:val="left" w:pos="284"/>
        </w:tabs>
        <w:jc w:val="both"/>
        <w:rPr>
          <w:rFonts w:ascii="Arial" w:hAnsi="Arial" w:cs="Arial"/>
        </w:rPr>
      </w:pPr>
      <w:r>
        <w:rPr>
          <w:rFonts w:ascii="Arial" w:hAnsi="Arial" w:cs="Arial"/>
        </w:rPr>
        <w:t>Profissão:</w:t>
      </w:r>
    </w:p>
    <w:p w14:paraId="7C95483C" w14:textId="77777777" w:rsidR="005463B0" w:rsidRDefault="005463B0" w:rsidP="005463B0">
      <w:pPr>
        <w:tabs>
          <w:tab w:val="left" w:pos="284"/>
        </w:tabs>
        <w:jc w:val="both"/>
        <w:rPr>
          <w:rFonts w:ascii="Arial" w:hAnsi="Arial" w:cs="Arial"/>
        </w:rPr>
      </w:pPr>
      <w:r>
        <w:rPr>
          <w:rFonts w:ascii="Arial" w:hAnsi="Arial" w:cs="Arial"/>
        </w:rPr>
        <w:t>Cargo que ocupa na empresa:</w:t>
      </w:r>
    </w:p>
    <w:p w14:paraId="06012A33" w14:textId="77777777" w:rsidR="005463B0" w:rsidRDefault="005463B0" w:rsidP="005463B0">
      <w:pPr>
        <w:tabs>
          <w:tab w:val="left" w:pos="284"/>
        </w:tabs>
        <w:ind w:left="142" w:firstLine="709"/>
        <w:jc w:val="both"/>
        <w:rPr>
          <w:rFonts w:ascii="Arial" w:hAnsi="Arial" w:cs="Arial"/>
        </w:rPr>
      </w:pPr>
    </w:p>
    <w:p w14:paraId="75BC9880" w14:textId="77777777" w:rsidR="005463B0" w:rsidRDefault="005463B0" w:rsidP="005463B0">
      <w:pPr>
        <w:tabs>
          <w:tab w:val="left" w:pos="284"/>
        </w:tabs>
        <w:ind w:left="142" w:firstLine="709"/>
        <w:jc w:val="both"/>
        <w:rPr>
          <w:rFonts w:ascii="Arial" w:hAnsi="Arial" w:cs="Arial"/>
        </w:rPr>
      </w:pPr>
    </w:p>
    <w:p w14:paraId="5F336C9F" w14:textId="77777777" w:rsidR="005463B0" w:rsidRDefault="005463B0" w:rsidP="005463B0">
      <w:pPr>
        <w:tabs>
          <w:tab w:val="left" w:pos="284"/>
        </w:tabs>
        <w:ind w:left="142" w:firstLine="709"/>
        <w:jc w:val="both"/>
        <w:rPr>
          <w:rFonts w:ascii="Arial" w:hAnsi="Arial" w:cs="Arial"/>
        </w:rPr>
      </w:pPr>
    </w:p>
    <w:p w14:paraId="52DAEEFF" w14:textId="77777777" w:rsidR="005463B0" w:rsidRDefault="005463B0" w:rsidP="005463B0">
      <w:pPr>
        <w:tabs>
          <w:tab w:val="left" w:pos="284"/>
        </w:tabs>
        <w:ind w:left="142" w:firstLine="709"/>
        <w:jc w:val="both"/>
        <w:rPr>
          <w:rFonts w:ascii="Arial" w:hAnsi="Arial" w:cs="Arial"/>
        </w:rPr>
      </w:pPr>
    </w:p>
    <w:p w14:paraId="340F814F" w14:textId="77777777" w:rsidR="005463B0" w:rsidRDefault="005463B0" w:rsidP="005463B0">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51E070EA" w14:textId="77777777" w:rsidR="005463B0" w:rsidRDefault="005463B0" w:rsidP="005463B0">
      <w:pPr>
        <w:tabs>
          <w:tab w:val="left" w:pos="284"/>
        </w:tabs>
        <w:jc w:val="both"/>
        <w:rPr>
          <w:rFonts w:ascii="Arial" w:hAnsi="Arial" w:cs="Arial"/>
        </w:rPr>
      </w:pPr>
    </w:p>
    <w:p w14:paraId="2A58AA35" w14:textId="77777777" w:rsidR="005463B0" w:rsidRDefault="005463B0" w:rsidP="005463B0">
      <w:pPr>
        <w:tabs>
          <w:tab w:val="left" w:pos="284"/>
        </w:tabs>
        <w:jc w:val="both"/>
        <w:rPr>
          <w:rFonts w:ascii="Arial" w:hAnsi="Arial" w:cs="Arial"/>
        </w:rPr>
      </w:pPr>
    </w:p>
    <w:p w14:paraId="26868DFE" w14:textId="77777777" w:rsidR="005463B0" w:rsidRDefault="005463B0" w:rsidP="005463B0">
      <w:pPr>
        <w:tabs>
          <w:tab w:val="left" w:pos="284"/>
        </w:tabs>
        <w:jc w:val="both"/>
        <w:rPr>
          <w:rFonts w:ascii="Arial" w:hAnsi="Arial" w:cs="Arial"/>
        </w:rPr>
      </w:pPr>
    </w:p>
    <w:p w14:paraId="130221D7" w14:textId="77777777" w:rsidR="005463B0" w:rsidRDefault="005463B0" w:rsidP="005463B0">
      <w:pPr>
        <w:tabs>
          <w:tab w:val="left" w:pos="284"/>
        </w:tabs>
        <w:jc w:val="center"/>
        <w:rPr>
          <w:rFonts w:ascii="Arial" w:hAnsi="Arial" w:cs="Arial"/>
        </w:rPr>
      </w:pPr>
      <w:r>
        <w:rPr>
          <w:rFonts w:ascii="Arial" w:hAnsi="Arial" w:cs="Arial"/>
        </w:rPr>
        <w:t>________________________________________</w:t>
      </w:r>
    </w:p>
    <w:p w14:paraId="53D90368" w14:textId="77777777" w:rsidR="005463B0" w:rsidRDefault="005463B0" w:rsidP="005463B0">
      <w:pPr>
        <w:tabs>
          <w:tab w:val="left" w:pos="284"/>
        </w:tabs>
        <w:jc w:val="center"/>
        <w:rPr>
          <w:rFonts w:ascii="Arial" w:hAnsi="Arial" w:cs="Arial"/>
        </w:rPr>
      </w:pPr>
      <w:r>
        <w:rPr>
          <w:rFonts w:ascii="Arial" w:hAnsi="Arial" w:cs="Arial"/>
        </w:rPr>
        <w:t>Assinatura e identificação do representante legal</w:t>
      </w:r>
    </w:p>
    <w:p w14:paraId="47647F81" w14:textId="77777777" w:rsidR="005463B0" w:rsidRPr="005C1528" w:rsidRDefault="005463B0" w:rsidP="005463B0">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757C3FB7" w14:textId="77777777" w:rsidR="005463B0" w:rsidRDefault="005463B0" w:rsidP="005463B0">
      <w:pPr>
        <w:jc w:val="center"/>
        <w:rPr>
          <w:rFonts w:ascii="Arial" w:hAnsi="Arial" w:cs="Arial"/>
          <w:b/>
          <w:bCs/>
          <w:sz w:val="18"/>
        </w:rPr>
      </w:pPr>
      <w:r>
        <w:rPr>
          <w:rFonts w:ascii="Arial" w:hAnsi="Arial" w:cs="Arial"/>
          <w:color w:val="000000"/>
          <w:szCs w:val="22"/>
        </w:rPr>
        <w:t>====================================================================================</w:t>
      </w:r>
    </w:p>
    <w:p w14:paraId="3AA5571A" w14:textId="77777777" w:rsidR="005463B0" w:rsidRPr="00F65FDF" w:rsidRDefault="005463B0" w:rsidP="005463B0">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740B5197" w14:textId="77777777" w:rsidR="005463B0" w:rsidRDefault="005463B0" w:rsidP="005463B0">
      <w:pPr>
        <w:jc w:val="center"/>
        <w:rPr>
          <w:rFonts w:ascii="Arial" w:hAnsi="Arial" w:cs="Arial"/>
          <w:b/>
          <w:bCs/>
          <w:sz w:val="18"/>
        </w:rPr>
      </w:pPr>
      <w:r>
        <w:rPr>
          <w:rFonts w:ascii="Arial" w:hAnsi="Arial" w:cs="Arial"/>
          <w:color w:val="000000"/>
          <w:szCs w:val="22"/>
        </w:rPr>
        <w:t>====================================================================================</w:t>
      </w:r>
    </w:p>
    <w:p w14:paraId="71460331" w14:textId="77777777" w:rsidR="005463B0" w:rsidRPr="00F65FDF" w:rsidRDefault="005463B0" w:rsidP="005463B0">
      <w:pPr>
        <w:pStyle w:val="Corpodetexto"/>
        <w:ind w:firstLine="284"/>
      </w:pPr>
    </w:p>
    <w:p w14:paraId="25F55A06" w14:textId="77777777" w:rsidR="005463B0" w:rsidRPr="00F65FDF" w:rsidRDefault="005463B0" w:rsidP="005463B0">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508B6F52" w14:textId="77777777" w:rsidR="005463B0" w:rsidRPr="00F65FDF" w:rsidRDefault="005463B0" w:rsidP="005463B0">
      <w:pPr>
        <w:ind w:firstLine="284"/>
        <w:jc w:val="center"/>
        <w:rPr>
          <w:rFonts w:ascii="Arial" w:hAnsi="Arial" w:cs="Arial"/>
          <w:b/>
          <w:sz w:val="24"/>
          <w:szCs w:val="24"/>
        </w:rPr>
      </w:pPr>
    </w:p>
    <w:p w14:paraId="103A8026" w14:textId="77777777" w:rsidR="005463B0" w:rsidRPr="00F65FDF" w:rsidRDefault="005463B0" w:rsidP="005463B0">
      <w:pPr>
        <w:ind w:firstLine="284"/>
        <w:jc w:val="center"/>
        <w:rPr>
          <w:rFonts w:ascii="Arial" w:hAnsi="Arial" w:cs="Arial"/>
          <w:b/>
          <w:sz w:val="24"/>
          <w:szCs w:val="24"/>
        </w:rPr>
      </w:pPr>
      <w:r w:rsidRPr="00F65FDF">
        <w:rPr>
          <w:rFonts w:ascii="Arial" w:hAnsi="Arial" w:cs="Arial"/>
          <w:b/>
          <w:sz w:val="24"/>
          <w:szCs w:val="24"/>
        </w:rPr>
        <w:t>PREGÃO ELETRÔNICO Nº ____/____</w:t>
      </w:r>
    </w:p>
    <w:p w14:paraId="2F52DFBD" w14:textId="77777777" w:rsidR="005463B0" w:rsidRPr="00F65FDF" w:rsidRDefault="005463B0" w:rsidP="005463B0">
      <w:pPr>
        <w:ind w:firstLine="284"/>
        <w:jc w:val="center"/>
        <w:rPr>
          <w:rFonts w:ascii="Arial" w:hAnsi="Arial" w:cs="Arial"/>
          <w:b/>
          <w:sz w:val="24"/>
          <w:szCs w:val="24"/>
        </w:rPr>
      </w:pPr>
    </w:p>
    <w:p w14:paraId="195E1667" w14:textId="77777777" w:rsidR="005463B0" w:rsidRPr="00F65FDF" w:rsidRDefault="005463B0" w:rsidP="005463B0">
      <w:pPr>
        <w:ind w:firstLine="284"/>
        <w:jc w:val="center"/>
        <w:rPr>
          <w:rFonts w:ascii="Arial" w:hAnsi="Arial" w:cs="Arial"/>
          <w:b/>
          <w:sz w:val="24"/>
          <w:szCs w:val="24"/>
        </w:rPr>
      </w:pPr>
      <w:r w:rsidRPr="00F65FDF">
        <w:rPr>
          <w:rFonts w:ascii="Arial" w:hAnsi="Arial" w:cs="Arial"/>
          <w:b/>
          <w:sz w:val="24"/>
          <w:szCs w:val="24"/>
        </w:rPr>
        <w:t>PROCESSO Nº ____/____</w:t>
      </w:r>
    </w:p>
    <w:p w14:paraId="498E1E7F" w14:textId="77777777" w:rsidR="005463B0" w:rsidRPr="00F65FDF" w:rsidRDefault="005463B0" w:rsidP="005463B0">
      <w:pPr>
        <w:spacing w:before="240"/>
        <w:ind w:firstLine="284"/>
        <w:jc w:val="center"/>
        <w:rPr>
          <w:rFonts w:ascii="Arial" w:hAnsi="Arial" w:cs="Arial"/>
          <w:b/>
        </w:rPr>
      </w:pPr>
      <w:r w:rsidRPr="00F65FDF">
        <w:rPr>
          <w:rFonts w:ascii="Arial" w:hAnsi="Arial" w:cs="Arial"/>
          <w:b/>
          <w:sz w:val="24"/>
          <w:szCs w:val="24"/>
        </w:rPr>
        <w:t>VALIDADE: 12 (DOZE) MESES</w:t>
      </w:r>
    </w:p>
    <w:p w14:paraId="6C34C700" w14:textId="77777777" w:rsidR="005463B0" w:rsidRPr="00F65FDF" w:rsidRDefault="005463B0" w:rsidP="005463B0">
      <w:pPr>
        <w:spacing w:before="240"/>
        <w:ind w:firstLine="284"/>
        <w:jc w:val="center"/>
        <w:rPr>
          <w:rFonts w:ascii="Arial" w:hAnsi="Arial" w:cs="Arial"/>
          <w:b/>
        </w:rPr>
      </w:pPr>
    </w:p>
    <w:p w14:paraId="3FC3352C" w14:textId="77777777" w:rsidR="005463B0" w:rsidRPr="00F65FDF" w:rsidRDefault="005463B0" w:rsidP="005463B0">
      <w:pPr>
        <w:spacing w:before="240"/>
        <w:ind w:firstLine="284"/>
        <w:jc w:val="center"/>
        <w:rPr>
          <w:rFonts w:ascii="Arial" w:hAnsi="Arial" w:cs="Arial"/>
          <w:b/>
          <w:sz w:val="14"/>
        </w:rPr>
      </w:pPr>
    </w:p>
    <w:p w14:paraId="3EDBC1A9" w14:textId="77777777" w:rsidR="005463B0" w:rsidRPr="00F65FDF" w:rsidRDefault="005463B0" w:rsidP="005463B0">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FA140B9" w14:textId="77777777" w:rsidR="005463B0" w:rsidRPr="00F65FDF" w:rsidRDefault="005463B0" w:rsidP="005463B0">
      <w:pPr>
        <w:ind w:firstLine="284"/>
        <w:jc w:val="both"/>
        <w:rPr>
          <w:rFonts w:ascii="Arial" w:hAnsi="Arial" w:cs="Arial"/>
        </w:rPr>
      </w:pPr>
    </w:p>
    <w:p w14:paraId="383CA1E5" w14:textId="77777777" w:rsidR="005463B0" w:rsidRPr="00F65FDF" w:rsidRDefault="005463B0" w:rsidP="005463B0">
      <w:pPr>
        <w:ind w:firstLine="284"/>
        <w:jc w:val="both"/>
        <w:rPr>
          <w:rFonts w:ascii="Arial" w:hAnsi="Arial" w:cs="Arial"/>
        </w:rPr>
      </w:pPr>
      <w:r w:rsidRPr="00F65FDF">
        <w:rPr>
          <w:rFonts w:ascii="Arial" w:hAnsi="Arial" w:cs="Arial"/>
        </w:rPr>
        <w:t>Empresa classificada:</w:t>
      </w:r>
    </w:p>
    <w:p w14:paraId="091B99DF" w14:textId="77777777" w:rsidR="005463B0" w:rsidRPr="00F65FDF" w:rsidRDefault="005463B0" w:rsidP="005463B0">
      <w:pPr>
        <w:ind w:firstLine="284"/>
        <w:jc w:val="both"/>
        <w:rPr>
          <w:rFonts w:ascii="Arial" w:hAnsi="Arial" w:cs="Arial"/>
        </w:rPr>
      </w:pPr>
      <w:r w:rsidRPr="00F65FDF">
        <w:rPr>
          <w:rFonts w:ascii="Arial" w:hAnsi="Arial" w:cs="Arial"/>
        </w:rPr>
        <w:t>Endereço:</w:t>
      </w:r>
    </w:p>
    <w:p w14:paraId="02EAC506" w14:textId="77777777" w:rsidR="005463B0" w:rsidRPr="00F65FDF" w:rsidRDefault="005463B0" w:rsidP="005463B0">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039535D3" w14:textId="77777777" w:rsidR="005463B0" w:rsidRPr="00F65FDF" w:rsidRDefault="005463B0" w:rsidP="005463B0">
      <w:pPr>
        <w:ind w:firstLine="284"/>
        <w:jc w:val="both"/>
        <w:rPr>
          <w:rFonts w:ascii="Arial" w:hAnsi="Arial" w:cs="Arial"/>
        </w:rPr>
      </w:pPr>
      <w:r w:rsidRPr="00F65FDF">
        <w:rPr>
          <w:rFonts w:ascii="Arial" w:hAnsi="Arial" w:cs="Arial"/>
        </w:rPr>
        <w:t>CEP:</w:t>
      </w:r>
    </w:p>
    <w:p w14:paraId="0E3E8D70" w14:textId="77777777" w:rsidR="005463B0" w:rsidRPr="00F65FDF" w:rsidRDefault="005463B0" w:rsidP="005463B0">
      <w:pPr>
        <w:ind w:firstLine="284"/>
        <w:jc w:val="both"/>
        <w:rPr>
          <w:rFonts w:ascii="Arial" w:hAnsi="Arial" w:cs="Arial"/>
        </w:rPr>
      </w:pPr>
      <w:r w:rsidRPr="00F65FDF">
        <w:rPr>
          <w:rFonts w:ascii="Arial" w:hAnsi="Arial" w:cs="Arial"/>
        </w:rPr>
        <w:t>Telefone:</w:t>
      </w:r>
    </w:p>
    <w:p w14:paraId="10C4CB7C" w14:textId="77777777" w:rsidR="005463B0" w:rsidRPr="00F65FDF" w:rsidRDefault="005463B0" w:rsidP="005463B0">
      <w:pPr>
        <w:ind w:firstLine="284"/>
        <w:jc w:val="both"/>
        <w:rPr>
          <w:rFonts w:ascii="Arial" w:hAnsi="Arial" w:cs="Arial"/>
        </w:rPr>
      </w:pPr>
      <w:r w:rsidRPr="00F65FDF">
        <w:rPr>
          <w:rFonts w:ascii="Arial" w:hAnsi="Arial" w:cs="Arial"/>
        </w:rPr>
        <w:t>E-mail:</w:t>
      </w:r>
    </w:p>
    <w:p w14:paraId="68BF1B6A" w14:textId="77777777" w:rsidR="005463B0" w:rsidRPr="00F65FDF" w:rsidRDefault="005463B0" w:rsidP="005463B0">
      <w:pPr>
        <w:ind w:firstLine="284"/>
        <w:jc w:val="both"/>
        <w:rPr>
          <w:rFonts w:ascii="Arial" w:hAnsi="Arial" w:cs="Arial"/>
        </w:rPr>
      </w:pPr>
      <w:r w:rsidRPr="00F65FDF">
        <w:rPr>
          <w:rFonts w:ascii="Arial" w:hAnsi="Arial" w:cs="Arial"/>
        </w:rPr>
        <w:t>Contato:</w:t>
      </w:r>
    </w:p>
    <w:p w14:paraId="068B9F05" w14:textId="77777777" w:rsidR="005463B0" w:rsidRPr="00F65FDF" w:rsidRDefault="005463B0" w:rsidP="005463B0">
      <w:pPr>
        <w:ind w:firstLine="284"/>
        <w:jc w:val="both"/>
        <w:rPr>
          <w:rFonts w:ascii="Arial" w:hAnsi="Arial" w:cs="Arial"/>
        </w:rPr>
      </w:pPr>
    </w:p>
    <w:p w14:paraId="35603505" w14:textId="77777777" w:rsidR="005463B0" w:rsidRPr="00F65FDF" w:rsidRDefault="005463B0" w:rsidP="005463B0">
      <w:pPr>
        <w:ind w:firstLine="284"/>
        <w:jc w:val="both"/>
        <w:rPr>
          <w:rFonts w:ascii="Arial" w:hAnsi="Arial" w:cs="Arial"/>
        </w:rPr>
      </w:pPr>
    </w:p>
    <w:p w14:paraId="46DECF1E" w14:textId="77777777" w:rsidR="005463B0" w:rsidRPr="00F65FDF" w:rsidRDefault="005463B0" w:rsidP="005463B0">
      <w:pPr>
        <w:ind w:firstLine="284"/>
        <w:jc w:val="both"/>
        <w:rPr>
          <w:rFonts w:ascii="Arial" w:hAnsi="Arial" w:cs="Arial"/>
        </w:rPr>
      </w:pPr>
      <w:r w:rsidRPr="00F65FDF">
        <w:rPr>
          <w:rFonts w:ascii="Arial" w:hAnsi="Arial" w:cs="Arial"/>
          <w:b/>
        </w:rPr>
        <w:t>CLAÚSULA 1ª – DO OBJETO</w:t>
      </w:r>
    </w:p>
    <w:p w14:paraId="6CBC849E" w14:textId="77777777" w:rsidR="005463B0" w:rsidRPr="00F65FDF" w:rsidRDefault="005463B0" w:rsidP="005463B0">
      <w:pPr>
        <w:ind w:firstLine="284"/>
        <w:jc w:val="both"/>
        <w:rPr>
          <w:rFonts w:ascii="Arial" w:hAnsi="Arial" w:cs="Arial"/>
        </w:rPr>
      </w:pPr>
    </w:p>
    <w:p w14:paraId="17388F9F" w14:textId="77777777" w:rsidR="005463B0" w:rsidRPr="00F65FDF" w:rsidRDefault="005463B0" w:rsidP="005463B0">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6FEA81BA" w14:textId="77777777" w:rsidR="005463B0" w:rsidRDefault="005463B0" w:rsidP="005463B0">
      <w:pPr>
        <w:ind w:firstLine="284"/>
        <w:jc w:val="both"/>
        <w:rPr>
          <w:rFonts w:ascii="Arial" w:hAnsi="Arial" w:cs="Arial"/>
        </w:rPr>
      </w:pPr>
    </w:p>
    <w:p w14:paraId="127FBAE7" w14:textId="77777777" w:rsidR="005463B0" w:rsidRPr="00F65FDF" w:rsidRDefault="005463B0" w:rsidP="005463B0">
      <w:pPr>
        <w:ind w:firstLine="284"/>
        <w:jc w:val="both"/>
        <w:rPr>
          <w:rFonts w:ascii="Arial" w:hAnsi="Arial" w:cs="Arial"/>
        </w:rPr>
      </w:pPr>
    </w:p>
    <w:p w14:paraId="4931ECFC" w14:textId="77777777" w:rsidR="005463B0" w:rsidRPr="00F65FDF" w:rsidRDefault="005463B0" w:rsidP="005463B0">
      <w:pPr>
        <w:ind w:firstLine="284"/>
        <w:jc w:val="both"/>
        <w:rPr>
          <w:rFonts w:ascii="Arial" w:hAnsi="Arial" w:cs="Arial"/>
          <w:b/>
        </w:rPr>
      </w:pPr>
      <w:r w:rsidRPr="00F65FDF">
        <w:rPr>
          <w:rFonts w:ascii="Arial" w:hAnsi="Arial" w:cs="Arial"/>
          <w:b/>
        </w:rPr>
        <w:t>CLAÚSULA 2ª – DA VALIDADE DOS PREÇOS</w:t>
      </w:r>
    </w:p>
    <w:p w14:paraId="1B5D5AD0" w14:textId="77777777" w:rsidR="005463B0" w:rsidRPr="00F65FDF" w:rsidRDefault="005463B0" w:rsidP="005463B0">
      <w:pPr>
        <w:ind w:firstLine="284"/>
        <w:jc w:val="both"/>
        <w:rPr>
          <w:rFonts w:ascii="Arial" w:hAnsi="Arial" w:cs="Arial"/>
          <w:b/>
        </w:rPr>
      </w:pPr>
    </w:p>
    <w:p w14:paraId="67719A2D" w14:textId="77777777" w:rsidR="005463B0" w:rsidRPr="00F65FDF" w:rsidRDefault="005463B0" w:rsidP="005463B0">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r>
        <w:rPr>
          <w:rFonts w:ascii="Arial" w:hAnsi="Arial" w:cs="Arial"/>
        </w:rPr>
        <w:t xml:space="preserve">, </w:t>
      </w:r>
      <w:r w:rsidRPr="005463B0">
        <w:rPr>
          <w:rFonts w:ascii="Arial" w:hAnsi="Arial" w:cs="Arial"/>
        </w:rPr>
        <w:t>podendo ser prorrogado, por igual período, desde que comprovado o preço vantajoso, conforme previsto no artigo 84 da Lei 14.133, de 2021.</w:t>
      </w:r>
    </w:p>
    <w:p w14:paraId="0C34AE88" w14:textId="77777777" w:rsidR="005463B0" w:rsidRPr="00F65FDF" w:rsidRDefault="005463B0" w:rsidP="005463B0">
      <w:pPr>
        <w:jc w:val="both"/>
        <w:rPr>
          <w:rFonts w:ascii="Arial" w:hAnsi="Arial" w:cs="Arial"/>
        </w:rPr>
      </w:pPr>
    </w:p>
    <w:p w14:paraId="5C184663" w14:textId="77777777" w:rsidR="005463B0" w:rsidRPr="00F65FDF" w:rsidRDefault="005463B0" w:rsidP="005463B0">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2A511989" w14:textId="77777777" w:rsidR="005463B0" w:rsidRPr="00F65FDF" w:rsidRDefault="005463B0" w:rsidP="005463B0">
      <w:pPr>
        <w:jc w:val="both"/>
        <w:rPr>
          <w:rFonts w:ascii="Arial" w:hAnsi="Arial" w:cs="Arial"/>
        </w:rPr>
      </w:pPr>
    </w:p>
    <w:p w14:paraId="044D60E2" w14:textId="77777777" w:rsidR="005463B0" w:rsidRPr="00F65FDF" w:rsidRDefault="005463B0" w:rsidP="005463B0">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278A75DA" w14:textId="77777777" w:rsidR="005463B0" w:rsidRPr="00F65FDF" w:rsidRDefault="005463B0" w:rsidP="005463B0">
      <w:pPr>
        <w:jc w:val="both"/>
        <w:rPr>
          <w:rFonts w:ascii="Arial" w:hAnsi="Arial" w:cs="Arial"/>
        </w:rPr>
      </w:pPr>
    </w:p>
    <w:p w14:paraId="05D7E512" w14:textId="77777777" w:rsidR="005463B0" w:rsidRPr="00F65FDF" w:rsidRDefault="005463B0" w:rsidP="005463B0">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467B91D8" w14:textId="77777777" w:rsidR="005463B0" w:rsidRDefault="005463B0" w:rsidP="005463B0">
      <w:pPr>
        <w:ind w:firstLine="284"/>
        <w:jc w:val="both"/>
        <w:rPr>
          <w:rFonts w:ascii="Arial" w:hAnsi="Arial" w:cs="Arial"/>
          <w:b/>
        </w:rPr>
      </w:pPr>
    </w:p>
    <w:p w14:paraId="0D96EF0D" w14:textId="77777777" w:rsidR="005463B0" w:rsidRPr="00F65FDF" w:rsidRDefault="005463B0" w:rsidP="005463B0">
      <w:pPr>
        <w:ind w:firstLine="284"/>
        <w:jc w:val="both"/>
        <w:rPr>
          <w:rFonts w:ascii="Arial" w:hAnsi="Arial" w:cs="Arial"/>
          <w:b/>
        </w:rPr>
      </w:pPr>
    </w:p>
    <w:p w14:paraId="725D888E" w14:textId="77777777" w:rsidR="005463B0" w:rsidRPr="00F65FDF" w:rsidRDefault="005463B0" w:rsidP="005463B0">
      <w:pPr>
        <w:ind w:firstLine="284"/>
        <w:jc w:val="both"/>
        <w:rPr>
          <w:rFonts w:ascii="Arial" w:hAnsi="Arial" w:cs="Arial"/>
        </w:rPr>
      </w:pPr>
      <w:r w:rsidRPr="00F65FDF">
        <w:rPr>
          <w:rFonts w:ascii="Arial" w:hAnsi="Arial" w:cs="Arial"/>
          <w:b/>
        </w:rPr>
        <w:t>CLAÚSULA 3ª – DA UTILIZAÇÃO DA ATA DE REGISTRO DE PREÇOS</w:t>
      </w:r>
    </w:p>
    <w:p w14:paraId="094CB0B1" w14:textId="77777777" w:rsidR="005463B0" w:rsidRPr="00F65FDF" w:rsidRDefault="005463B0" w:rsidP="005463B0">
      <w:pPr>
        <w:ind w:firstLine="284"/>
        <w:jc w:val="both"/>
        <w:rPr>
          <w:rFonts w:ascii="Arial" w:hAnsi="Arial" w:cs="Arial"/>
        </w:rPr>
      </w:pPr>
    </w:p>
    <w:p w14:paraId="5E232893" w14:textId="77777777" w:rsidR="005463B0" w:rsidRPr="00F65FDF" w:rsidRDefault="005463B0" w:rsidP="005463B0">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05D88B0A" w14:textId="77777777" w:rsidR="005463B0" w:rsidRPr="00F65FDF" w:rsidRDefault="005463B0" w:rsidP="005463B0">
      <w:pPr>
        <w:jc w:val="both"/>
        <w:rPr>
          <w:rFonts w:ascii="Arial" w:hAnsi="Arial" w:cs="Arial"/>
        </w:rPr>
      </w:pPr>
    </w:p>
    <w:p w14:paraId="5F5AA6DE" w14:textId="77777777" w:rsidR="005463B0" w:rsidRPr="00F65FDF" w:rsidRDefault="005463B0" w:rsidP="005463B0">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33C0813E" w14:textId="77777777" w:rsidR="005463B0" w:rsidRPr="00F65FDF" w:rsidRDefault="005463B0" w:rsidP="005463B0">
      <w:pPr>
        <w:jc w:val="both"/>
        <w:rPr>
          <w:rFonts w:ascii="Arial" w:hAnsi="Arial" w:cs="Arial"/>
        </w:rPr>
      </w:pPr>
    </w:p>
    <w:p w14:paraId="7B2B0541" w14:textId="77777777" w:rsidR="005463B0" w:rsidRPr="00F65FDF" w:rsidRDefault="005463B0" w:rsidP="005463B0">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3C7597BC" w14:textId="77777777" w:rsidR="005463B0" w:rsidRDefault="005463B0" w:rsidP="005463B0">
      <w:pPr>
        <w:ind w:firstLine="284"/>
        <w:jc w:val="both"/>
        <w:rPr>
          <w:rFonts w:ascii="Arial" w:hAnsi="Arial" w:cs="Arial"/>
        </w:rPr>
      </w:pPr>
    </w:p>
    <w:p w14:paraId="064ACA5D" w14:textId="77777777" w:rsidR="005463B0" w:rsidRPr="00F65FDF" w:rsidRDefault="005463B0" w:rsidP="005463B0">
      <w:pPr>
        <w:ind w:firstLine="284"/>
        <w:jc w:val="both"/>
        <w:rPr>
          <w:rFonts w:ascii="Arial" w:hAnsi="Arial" w:cs="Arial"/>
        </w:rPr>
      </w:pPr>
    </w:p>
    <w:p w14:paraId="7E41F4B3" w14:textId="77777777" w:rsidR="005463B0" w:rsidRPr="00F65FDF" w:rsidRDefault="005463B0" w:rsidP="005463B0">
      <w:pPr>
        <w:ind w:firstLine="284"/>
        <w:jc w:val="both"/>
        <w:rPr>
          <w:rFonts w:ascii="Arial" w:hAnsi="Arial" w:cs="Arial"/>
          <w:b/>
        </w:rPr>
      </w:pPr>
      <w:r w:rsidRPr="00F65FDF">
        <w:rPr>
          <w:rFonts w:ascii="Arial" w:hAnsi="Arial" w:cs="Arial"/>
          <w:b/>
        </w:rPr>
        <w:t>CLAÚSULA 4ª – DO LOCAL E PRAZO DE ENTREGA</w:t>
      </w:r>
    </w:p>
    <w:p w14:paraId="43556998" w14:textId="77777777" w:rsidR="005463B0" w:rsidRPr="00F65FDF" w:rsidRDefault="005463B0" w:rsidP="005463B0">
      <w:pPr>
        <w:ind w:firstLine="284"/>
        <w:jc w:val="both"/>
        <w:rPr>
          <w:rFonts w:ascii="Arial" w:hAnsi="Arial" w:cs="Arial"/>
          <w:b/>
        </w:rPr>
      </w:pPr>
    </w:p>
    <w:p w14:paraId="3EC0BBB8" w14:textId="77777777" w:rsidR="005463B0" w:rsidRPr="00F65FDF" w:rsidRDefault="005463B0" w:rsidP="005463B0">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2EE50F9" w14:textId="77777777" w:rsidR="005463B0" w:rsidRPr="00F65FDF" w:rsidRDefault="005463B0" w:rsidP="005463B0">
      <w:pPr>
        <w:jc w:val="both"/>
        <w:rPr>
          <w:rFonts w:ascii="Arial" w:hAnsi="Arial" w:cs="Arial"/>
        </w:rPr>
      </w:pPr>
    </w:p>
    <w:p w14:paraId="0BA50CBE" w14:textId="77777777" w:rsidR="005463B0" w:rsidRPr="00F65FDF" w:rsidRDefault="005463B0" w:rsidP="005463B0">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55E695EA" w14:textId="77777777" w:rsidR="005463B0" w:rsidRDefault="005463B0" w:rsidP="005463B0">
      <w:pPr>
        <w:ind w:firstLine="284"/>
        <w:jc w:val="both"/>
        <w:rPr>
          <w:rFonts w:ascii="Arial" w:hAnsi="Arial" w:cs="Arial"/>
        </w:rPr>
      </w:pPr>
    </w:p>
    <w:p w14:paraId="0A120805" w14:textId="77777777" w:rsidR="005463B0" w:rsidRPr="00F65FDF" w:rsidRDefault="005463B0" w:rsidP="005463B0">
      <w:pPr>
        <w:ind w:firstLine="284"/>
        <w:jc w:val="both"/>
        <w:rPr>
          <w:rFonts w:ascii="Arial" w:hAnsi="Arial" w:cs="Arial"/>
        </w:rPr>
      </w:pPr>
    </w:p>
    <w:p w14:paraId="70CA6016" w14:textId="77777777" w:rsidR="005463B0" w:rsidRPr="00F65FDF" w:rsidRDefault="005463B0" w:rsidP="005463B0">
      <w:pPr>
        <w:ind w:firstLine="284"/>
        <w:jc w:val="both"/>
        <w:rPr>
          <w:rFonts w:ascii="Arial" w:hAnsi="Arial" w:cs="Arial"/>
        </w:rPr>
      </w:pPr>
      <w:r w:rsidRPr="00F65FDF">
        <w:rPr>
          <w:rFonts w:ascii="Arial" w:hAnsi="Arial" w:cs="Arial"/>
          <w:b/>
        </w:rPr>
        <w:t>CLAÚSULA 5ª – DAS OBRIGAÇÕES</w:t>
      </w:r>
    </w:p>
    <w:p w14:paraId="1ED515A5" w14:textId="77777777" w:rsidR="005463B0" w:rsidRPr="00F65FDF" w:rsidRDefault="005463B0" w:rsidP="005463B0">
      <w:pPr>
        <w:ind w:firstLine="284"/>
        <w:jc w:val="both"/>
        <w:rPr>
          <w:rFonts w:ascii="Arial" w:hAnsi="Arial" w:cs="Arial"/>
        </w:rPr>
      </w:pPr>
    </w:p>
    <w:p w14:paraId="6FAC12E9" w14:textId="77777777" w:rsidR="005463B0" w:rsidRPr="00F65FDF" w:rsidRDefault="005463B0" w:rsidP="005463B0">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375E68C9" w14:textId="77777777" w:rsidR="005463B0" w:rsidRPr="00F65FDF" w:rsidRDefault="005463B0" w:rsidP="005463B0">
      <w:pPr>
        <w:jc w:val="both"/>
        <w:rPr>
          <w:rFonts w:ascii="Arial" w:hAnsi="Arial" w:cs="Arial"/>
        </w:rPr>
      </w:pPr>
    </w:p>
    <w:p w14:paraId="3BE6AF7A" w14:textId="77777777" w:rsidR="005463B0" w:rsidRPr="00F65FDF" w:rsidRDefault="005463B0" w:rsidP="005463B0">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1BE6A79A" w14:textId="77777777" w:rsidR="005463B0" w:rsidRPr="00F65FDF" w:rsidRDefault="005463B0" w:rsidP="005463B0">
      <w:pPr>
        <w:jc w:val="both"/>
        <w:rPr>
          <w:rFonts w:ascii="Arial" w:hAnsi="Arial" w:cs="Arial"/>
        </w:rPr>
      </w:pPr>
    </w:p>
    <w:p w14:paraId="7AB86EF9" w14:textId="77777777" w:rsidR="005463B0" w:rsidRPr="00F65FDF" w:rsidRDefault="005463B0" w:rsidP="005463B0">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108630DC" w14:textId="77777777" w:rsidR="005463B0" w:rsidRDefault="005463B0" w:rsidP="005463B0">
      <w:pPr>
        <w:ind w:firstLine="284"/>
        <w:jc w:val="both"/>
        <w:rPr>
          <w:rFonts w:ascii="Arial" w:hAnsi="Arial" w:cs="Arial"/>
        </w:rPr>
      </w:pPr>
    </w:p>
    <w:p w14:paraId="070D18B4" w14:textId="77777777" w:rsidR="005463B0" w:rsidRPr="00F65FDF" w:rsidRDefault="005463B0" w:rsidP="005463B0">
      <w:pPr>
        <w:ind w:firstLine="284"/>
        <w:jc w:val="both"/>
        <w:rPr>
          <w:rFonts w:ascii="Arial" w:hAnsi="Arial" w:cs="Arial"/>
        </w:rPr>
      </w:pPr>
    </w:p>
    <w:p w14:paraId="1C796E62" w14:textId="77777777" w:rsidR="005463B0" w:rsidRPr="00F65FDF" w:rsidRDefault="005463B0" w:rsidP="005463B0">
      <w:pPr>
        <w:ind w:firstLine="284"/>
        <w:jc w:val="both"/>
        <w:rPr>
          <w:rFonts w:ascii="Arial" w:hAnsi="Arial" w:cs="Arial"/>
          <w:b/>
        </w:rPr>
      </w:pPr>
      <w:r w:rsidRPr="00F65FDF">
        <w:rPr>
          <w:rFonts w:ascii="Arial" w:hAnsi="Arial" w:cs="Arial"/>
          <w:b/>
        </w:rPr>
        <w:t>CLAÚSULA 6ª – DO PAGAMENTO</w:t>
      </w:r>
    </w:p>
    <w:p w14:paraId="798C79E5" w14:textId="77777777" w:rsidR="005463B0" w:rsidRPr="00F65FDF" w:rsidRDefault="005463B0" w:rsidP="005463B0">
      <w:pPr>
        <w:ind w:firstLine="284"/>
        <w:jc w:val="both"/>
        <w:rPr>
          <w:rFonts w:ascii="Arial" w:hAnsi="Arial" w:cs="Arial"/>
          <w:b/>
        </w:rPr>
      </w:pPr>
    </w:p>
    <w:p w14:paraId="1D2D2D4C" w14:textId="77777777" w:rsidR="005463B0" w:rsidRPr="00F65FDF" w:rsidRDefault="005463B0" w:rsidP="005463B0">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692F6DAF" w14:textId="77777777" w:rsidR="005463B0" w:rsidRPr="00F65FDF" w:rsidRDefault="005463B0" w:rsidP="005463B0">
      <w:pPr>
        <w:jc w:val="both"/>
        <w:rPr>
          <w:rFonts w:ascii="Arial" w:hAnsi="Arial" w:cs="Arial"/>
        </w:rPr>
      </w:pPr>
    </w:p>
    <w:p w14:paraId="5B8FD1CD" w14:textId="77777777" w:rsidR="005463B0" w:rsidRPr="00F65FDF" w:rsidRDefault="005463B0" w:rsidP="005463B0">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37708FA6" w14:textId="77777777" w:rsidR="005463B0" w:rsidRDefault="005463B0" w:rsidP="005463B0">
      <w:pPr>
        <w:ind w:firstLine="284"/>
        <w:jc w:val="both"/>
        <w:rPr>
          <w:rFonts w:ascii="Arial" w:hAnsi="Arial" w:cs="Arial"/>
        </w:rPr>
      </w:pPr>
    </w:p>
    <w:p w14:paraId="7443958A" w14:textId="77777777" w:rsidR="005463B0" w:rsidRPr="00F65FDF" w:rsidRDefault="005463B0" w:rsidP="005463B0">
      <w:pPr>
        <w:ind w:firstLine="284"/>
        <w:jc w:val="both"/>
        <w:rPr>
          <w:rFonts w:ascii="Arial" w:hAnsi="Arial" w:cs="Arial"/>
        </w:rPr>
      </w:pPr>
    </w:p>
    <w:p w14:paraId="5FCCBED9" w14:textId="77777777" w:rsidR="005463B0" w:rsidRPr="00F65FDF" w:rsidRDefault="005463B0" w:rsidP="005463B0">
      <w:pPr>
        <w:ind w:firstLine="284"/>
        <w:jc w:val="both"/>
        <w:rPr>
          <w:rFonts w:ascii="Arial" w:hAnsi="Arial" w:cs="Arial"/>
          <w:b/>
        </w:rPr>
      </w:pPr>
      <w:r w:rsidRPr="00F65FDF">
        <w:rPr>
          <w:rFonts w:ascii="Arial" w:hAnsi="Arial" w:cs="Arial"/>
          <w:b/>
        </w:rPr>
        <w:t>CLAÚSULA 7ª – DO REAJUSTAMENTO DE PREÇOS</w:t>
      </w:r>
    </w:p>
    <w:p w14:paraId="4CC28471" w14:textId="77777777" w:rsidR="005463B0" w:rsidRPr="00F65FDF" w:rsidRDefault="005463B0" w:rsidP="005463B0">
      <w:pPr>
        <w:ind w:firstLine="284"/>
        <w:jc w:val="both"/>
        <w:rPr>
          <w:rFonts w:ascii="Arial" w:hAnsi="Arial" w:cs="Arial"/>
          <w:b/>
        </w:rPr>
      </w:pPr>
    </w:p>
    <w:p w14:paraId="5D5FB552" w14:textId="77777777" w:rsidR="005463B0" w:rsidRPr="00011A38" w:rsidRDefault="005463B0" w:rsidP="005463B0">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3BBBF590" w14:textId="77777777" w:rsidR="005463B0" w:rsidRPr="00011A38" w:rsidRDefault="005463B0" w:rsidP="005463B0">
      <w:pPr>
        <w:jc w:val="both"/>
        <w:rPr>
          <w:rFonts w:ascii="Arial" w:hAnsi="Arial" w:cs="Arial"/>
        </w:rPr>
      </w:pPr>
    </w:p>
    <w:p w14:paraId="34C868EF" w14:textId="77777777" w:rsidR="005463B0" w:rsidRPr="00F65FDF" w:rsidRDefault="005463B0" w:rsidP="005463B0">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76E6794" w14:textId="77777777" w:rsidR="005463B0" w:rsidRDefault="005463B0" w:rsidP="005463B0">
      <w:pPr>
        <w:ind w:firstLine="284"/>
        <w:jc w:val="both"/>
        <w:rPr>
          <w:rFonts w:ascii="Arial" w:hAnsi="Arial" w:cs="Arial"/>
        </w:rPr>
      </w:pPr>
    </w:p>
    <w:p w14:paraId="31884892" w14:textId="77777777" w:rsidR="005463B0" w:rsidRPr="00F65FDF" w:rsidRDefault="005463B0" w:rsidP="005463B0">
      <w:pPr>
        <w:ind w:firstLine="284"/>
        <w:jc w:val="both"/>
        <w:rPr>
          <w:rFonts w:ascii="Arial" w:hAnsi="Arial" w:cs="Arial"/>
        </w:rPr>
      </w:pPr>
    </w:p>
    <w:p w14:paraId="5454DE88" w14:textId="77777777" w:rsidR="005463B0" w:rsidRPr="00F65FDF" w:rsidRDefault="005463B0" w:rsidP="005463B0">
      <w:pPr>
        <w:ind w:firstLine="284"/>
        <w:jc w:val="both"/>
        <w:rPr>
          <w:rFonts w:ascii="Arial" w:hAnsi="Arial" w:cs="Arial"/>
          <w:b/>
        </w:rPr>
      </w:pPr>
      <w:r w:rsidRPr="00F65FDF">
        <w:rPr>
          <w:rFonts w:ascii="Arial" w:hAnsi="Arial" w:cs="Arial"/>
          <w:b/>
        </w:rPr>
        <w:t>CLAÚSULA 8ª – DO CANCELAMENTO DA ATA DE REGISTRO DE PREÇOS</w:t>
      </w:r>
    </w:p>
    <w:p w14:paraId="56E9EAE9" w14:textId="77777777" w:rsidR="005463B0" w:rsidRPr="00F65FDF" w:rsidRDefault="005463B0" w:rsidP="005463B0">
      <w:pPr>
        <w:ind w:firstLine="284"/>
        <w:jc w:val="both"/>
        <w:rPr>
          <w:rFonts w:ascii="Arial" w:hAnsi="Arial" w:cs="Arial"/>
          <w:b/>
        </w:rPr>
      </w:pPr>
    </w:p>
    <w:p w14:paraId="66E5CEE0" w14:textId="77777777" w:rsidR="005463B0" w:rsidRPr="00F65FDF" w:rsidRDefault="005463B0" w:rsidP="005463B0">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193E463D" w14:textId="77777777" w:rsidR="005463B0" w:rsidRPr="00F65FDF" w:rsidRDefault="005463B0" w:rsidP="005463B0">
      <w:pPr>
        <w:ind w:firstLine="284"/>
        <w:jc w:val="both"/>
        <w:rPr>
          <w:rFonts w:ascii="Arial" w:hAnsi="Arial" w:cs="Arial"/>
        </w:rPr>
      </w:pPr>
    </w:p>
    <w:p w14:paraId="051943FE" w14:textId="77777777" w:rsidR="005463B0" w:rsidRPr="00F65FDF" w:rsidRDefault="005463B0" w:rsidP="005463B0">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355212BC" w14:textId="77777777" w:rsidR="005463B0" w:rsidRPr="00F65FDF" w:rsidRDefault="005463B0" w:rsidP="005463B0">
      <w:pPr>
        <w:ind w:firstLine="284"/>
        <w:jc w:val="both"/>
        <w:rPr>
          <w:rFonts w:ascii="Arial" w:hAnsi="Arial" w:cs="Arial"/>
        </w:rPr>
      </w:pPr>
    </w:p>
    <w:p w14:paraId="28A57743" w14:textId="77777777" w:rsidR="005463B0" w:rsidRPr="00F65FDF" w:rsidRDefault="005463B0" w:rsidP="005463B0">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6EDD0B52" w14:textId="77777777" w:rsidR="005463B0" w:rsidRPr="00F65FDF" w:rsidRDefault="005463B0" w:rsidP="005463B0">
      <w:pPr>
        <w:ind w:left="426"/>
        <w:jc w:val="both"/>
        <w:rPr>
          <w:rFonts w:ascii="Arial" w:hAnsi="Arial" w:cs="Arial"/>
        </w:rPr>
      </w:pPr>
    </w:p>
    <w:p w14:paraId="31083BA8" w14:textId="77777777" w:rsidR="005463B0" w:rsidRPr="00F65FDF" w:rsidRDefault="005463B0" w:rsidP="005463B0">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3E5610B" w14:textId="77777777" w:rsidR="005463B0" w:rsidRPr="00F65FDF" w:rsidRDefault="005463B0" w:rsidP="005463B0">
      <w:pPr>
        <w:ind w:firstLine="284"/>
        <w:jc w:val="both"/>
        <w:rPr>
          <w:rFonts w:ascii="Arial" w:hAnsi="Arial" w:cs="Arial"/>
        </w:rPr>
      </w:pPr>
    </w:p>
    <w:p w14:paraId="31C8A1A3" w14:textId="77777777" w:rsidR="005463B0" w:rsidRPr="00F65FDF" w:rsidRDefault="005463B0" w:rsidP="005463B0">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78EDBE5B" w14:textId="77777777" w:rsidR="005463B0" w:rsidRPr="00F65FDF" w:rsidRDefault="005463B0" w:rsidP="005463B0">
      <w:pPr>
        <w:ind w:firstLine="284"/>
        <w:jc w:val="both"/>
        <w:rPr>
          <w:rFonts w:ascii="Arial" w:hAnsi="Arial" w:cs="Arial"/>
        </w:rPr>
      </w:pPr>
    </w:p>
    <w:p w14:paraId="53ACA896" w14:textId="77777777" w:rsidR="005463B0" w:rsidRDefault="005463B0" w:rsidP="005463B0">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1CC6254" w14:textId="77777777" w:rsidR="005463B0" w:rsidRDefault="005463B0" w:rsidP="005463B0">
      <w:pPr>
        <w:ind w:left="426"/>
        <w:jc w:val="both"/>
        <w:rPr>
          <w:rFonts w:ascii="Arial" w:hAnsi="Arial" w:cs="Arial"/>
        </w:rPr>
      </w:pPr>
    </w:p>
    <w:p w14:paraId="38E4F035" w14:textId="77777777" w:rsidR="005463B0" w:rsidRDefault="005463B0" w:rsidP="005463B0">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41DFE3DE" w14:textId="77777777" w:rsidR="005463B0" w:rsidRDefault="005463B0" w:rsidP="005463B0">
      <w:pPr>
        <w:ind w:left="426"/>
        <w:jc w:val="both"/>
        <w:rPr>
          <w:rFonts w:ascii="Arial" w:eastAsia="Arial" w:hAnsi="Arial" w:cs="Arial"/>
        </w:rPr>
      </w:pPr>
    </w:p>
    <w:p w14:paraId="4535817B" w14:textId="77777777" w:rsidR="005463B0" w:rsidRDefault="005463B0" w:rsidP="005463B0">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30B5309D" w14:textId="77777777" w:rsidR="005463B0" w:rsidRDefault="005463B0" w:rsidP="005463B0">
      <w:pPr>
        <w:ind w:left="426"/>
        <w:jc w:val="both"/>
        <w:rPr>
          <w:rFonts w:ascii="Arial" w:hAnsi="Arial" w:cs="Arial"/>
        </w:rPr>
      </w:pPr>
    </w:p>
    <w:p w14:paraId="3216C436" w14:textId="77777777" w:rsidR="005463B0" w:rsidRDefault="005463B0" w:rsidP="005463B0">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2E7228E8" w14:textId="77777777" w:rsidR="005463B0" w:rsidRDefault="005463B0" w:rsidP="005463B0">
      <w:pPr>
        <w:ind w:left="426"/>
        <w:jc w:val="both"/>
        <w:rPr>
          <w:rFonts w:ascii="Arial" w:hAnsi="Arial" w:cs="Arial"/>
        </w:rPr>
      </w:pPr>
    </w:p>
    <w:p w14:paraId="6C980539" w14:textId="77777777" w:rsidR="005463B0" w:rsidRDefault="005463B0" w:rsidP="005463B0">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F0D5DB6" w14:textId="77777777" w:rsidR="005463B0" w:rsidRDefault="005463B0" w:rsidP="005463B0">
      <w:pPr>
        <w:ind w:left="426"/>
        <w:jc w:val="both"/>
        <w:rPr>
          <w:rFonts w:ascii="Arial" w:hAnsi="Arial" w:cs="Arial"/>
        </w:rPr>
      </w:pPr>
    </w:p>
    <w:p w14:paraId="5ED0C849" w14:textId="77777777" w:rsidR="005463B0" w:rsidRPr="0009344B" w:rsidRDefault="005463B0" w:rsidP="005463B0">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0AA08911" w14:textId="77777777" w:rsidR="005463B0" w:rsidRPr="00F65FDF" w:rsidRDefault="005463B0" w:rsidP="005463B0">
      <w:pPr>
        <w:ind w:firstLine="284"/>
        <w:jc w:val="both"/>
        <w:rPr>
          <w:rFonts w:ascii="Arial" w:hAnsi="Arial" w:cs="Arial"/>
        </w:rPr>
      </w:pPr>
    </w:p>
    <w:p w14:paraId="4BB6FDE8" w14:textId="77777777" w:rsidR="005463B0" w:rsidRPr="00F65FDF" w:rsidRDefault="005463B0" w:rsidP="005463B0">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63797FB" w14:textId="77777777" w:rsidR="005463B0" w:rsidRDefault="005463B0" w:rsidP="005463B0">
      <w:pPr>
        <w:ind w:firstLine="284"/>
        <w:jc w:val="both"/>
        <w:rPr>
          <w:rFonts w:ascii="Arial" w:hAnsi="Arial" w:cs="Arial"/>
        </w:rPr>
      </w:pPr>
    </w:p>
    <w:p w14:paraId="5DCE44D5" w14:textId="77777777" w:rsidR="005463B0" w:rsidRPr="00F65FDF" w:rsidRDefault="005463B0" w:rsidP="005463B0">
      <w:pPr>
        <w:ind w:firstLine="284"/>
        <w:jc w:val="both"/>
        <w:rPr>
          <w:rFonts w:ascii="Arial" w:hAnsi="Arial" w:cs="Arial"/>
        </w:rPr>
      </w:pPr>
    </w:p>
    <w:p w14:paraId="4D33989D" w14:textId="77777777" w:rsidR="005463B0" w:rsidRPr="00F65FDF" w:rsidRDefault="005463B0" w:rsidP="005463B0">
      <w:pPr>
        <w:ind w:firstLine="284"/>
        <w:jc w:val="both"/>
        <w:rPr>
          <w:rFonts w:ascii="Arial" w:hAnsi="Arial" w:cs="Arial"/>
          <w:b/>
        </w:rPr>
      </w:pPr>
      <w:r w:rsidRPr="00F65FDF">
        <w:rPr>
          <w:rFonts w:ascii="Arial" w:hAnsi="Arial" w:cs="Arial"/>
          <w:b/>
        </w:rPr>
        <w:t>CLAÚSULA 9ª – DA AUTORIZAÇÃO DA AQUISIÇÃO E EMISSÃO DAS ORDENS DE FORNECIMENTO.</w:t>
      </w:r>
    </w:p>
    <w:p w14:paraId="4F7294D4" w14:textId="77777777" w:rsidR="005463B0" w:rsidRDefault="005463B0" w:rsidP="005463B0">
      <w:pPr>
        <w:jc w:val="both"/>
        <w:rPr>
          <w:rFonts w:ascii="Arial" w:hAnsi="Arial" w:cs="Arial"/>
          <w:b/>
        </w:rPr>
      </w:pPr>
    </w:p>
    <w:p w14:paraId="79C46207" w14:textId="77777777" w:rsidR="005463B0" w:rsidRPr="00F65FDF" w:rsidRDefault="005463B0" w:rsidP="005463B0">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7DF19EA6" w14:textId="77777777" w:rsidR="005463B0" w:rsidRDefault="005463B0" w:rsidP="005463B0">
      <w:pPr>
        <w:ind w:firstLine="284"/>
        <w:jc w:val="both"/>
        <w:rPr>
          <w:rFonts w:ascii="Arial" w:hAnsi="Arial" w:cs="Arial"/>
        </w:rPr>
      </w:pPr>
    </w:p>
    <w:p w14:paraId="39604D1A" w14:textId="77777777" w:rsidR="005463B0" w:rsidRPr="00F65FDF" w:rsidRDefault="005463B0" w:rsidP="005463B0">
      <w:pPr>
        <w:ind w:firstLine="284"/>
        <w:jc w:val="both"/>
        <w:rPr>
          <w:rFonts w:ascii="Arial" w:hAnsi="Arial" w:cs="Arial"/>
        </w:rPr>
      </w:pPr>
    </w:p>
    <w:p w14:paraId="3E7AAF98" w14:textId="77777777" w:rsidR="005463B0" w:rsidRPr="00F65FDF" w:rsidRDefault="005463B0" w:rsidP="005463B0">
      <w:pPr>
        <w:ind w:firstLine="284"/>
        <w:jc w:val="both"/>
        <w:rPr>
          <w:rFonts w:ascii="Arial" w:hAnsi="Arial" w:cs="Arial"/>
        </w:rPr>
      </w:pPr>
      <w:r w:rsidRPr="00F65FDF">
        <w:rPr>
          <w:rFonts w:ascii="Arial" w:hAnsi="Arial" w:cs="Arial"/>
          <w:b/>
        </w:rPr>
        <w:t>CLAÚSULA 10ª – DAS DISPOSIÇÕES FINAIS</w:t>
      </w:r>
    </w:p>
    <w:p w14:paraId="03AF2932" w14:textId="77777777" w:rsidR="005463B0" w:rsidRPr="00F65FDF" w:rsidRDefault="005463B0" w:rsidP="005463B0">
      <w:pPr>
        <w:ind w:firstLine="284"/>
        <w:jc w:val="both"/>
        <w:rPr>
          <w:rFonts w:ascii="Arial" w:hAnsi="Arial" w:cs="Arial"/>
        </w:rPr>
      </w:pPr>
    </w:p>
    <w:p w14:paraId="71CC27DF" w14:textId="77777777" w:rsidR="005463B0" w:rsidRPr="00F65FDF" w:rsidRDefault="005463B0" w:rsidP="005463B0">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40228581" w14:textId="77777777" w:rsidR="005463B0" w:rsidRPr="00F65FDF" w:rsidRDefault="005463B0" w:rsidP="005463B0">
      <w:pPr>
        <w:ind w:firstLine="284"/>
        <w:jc w:val="both"/>
        <w:rPr>
          <w:rFonts w:ascii="Arial" w:hAnsi="Arial" w:cs="Arial"/>
        </w:rPr>
      </w:pPr>
    </w:p>
    <w:p w14:paraId="07688A7F" w14:textId="77777777" w:rsidR="005463B0" w:rsidRPr="00F65FDF" w:rsidRDefault="005463B0" w:rsidP="005463B0">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5095DB70" w14:textId="77777777" w:rsidR="005463B0" w:rsidRPr="00F65FDF" w:rsidRDefault="005463B0" w:rsidP="005463B0">
      <w:pPr>
        <w:ind w:firstLine="284"/>
        <w:jc w:val="both"/>
        <w:rPr>
          <w:rFonts w:ascii="Arial" w:hAnsi="Arial" w:cs="Arial"/>
        </w:rPr>
      </w:pPr>
    </w:p>
    <w:p w14:paraId="20104576" w14:textId="77777777" w:rsidR="005463B0" w:rsidRPr="00F65FDF" w:rsidRDefault="005463B0" w:rsidP="005463B0">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Pr>
          <w:rFonts w:ascii="Arial" w:hAnsi="Arial" w:cs="Arial"/>
        </w:rPr>
        <w:t xml:space="preserve">19.670/23 </w:t>
      </w:r>
      <w:r w:rsidRPr="00F65FDF">
        <w:rPr>
          <w:rFonts w:ascii="Arial" w:hAnsi="Arial" w:cs="Arial"/>
        </w:rPr>
        <w:t>e demais normas aplicáveis.</w:t>
      </w:r>
    </w:p>
    <w:p w14:paraId="2B457751" w14:textId="77777777" w:rsidR="005463B0" w:rsidRPr="00F65FDF" w:rsidRDefault="005463B0" w:rsidP="005463B0">
      <w:pPr>
        <w:ind w:firstLine="284"/>
        <w:jc w:val="both"/>
        <w:rPr>
          <w:rFonts w:ascii="Arial" w:hAnsi="Arial" w:cs="Arial"/>
        </w:rPr>
      </w:pPr>
    </w:p>
    <w:p w14:paraId="22FF21CA" w14:textId="77777777" w:rsidR="005463B0" w:rsidRPr="00F65FDF" w:rsidRDefault="005463B0" w:rsidP="005463B0">
      <w:pPr>
        <w:ind w:firstLine="284"/>
        <w:jc w:val="both"/>
        <w:rPr>
          <w:rFonts w:ascii="Arial" w:hAnsi="Arial" w:cs="Arial"/>
        </w:rPr>
      </w:pPr>
    </w:p>
    <w:p w14:paraId="30C0012D" w14:textId="77777777" w:rsidR="005463B0" w:rsidRPr="00F65FDF" w:rsidRDefault="005463B0" w:rsidP="005463B0">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50F9D711" w14:textId="77777777" w:rsidR="005463B0" w:rsidRPr="00F65FDF" w:rsidRDefault="005463B0" w:rsidP="005463B0">
      <w:pPr>
        <w:ind w:firstLine="284"/>
        <w:jc w:val="both"/>
        <w:rPr>
          <w:rFonts w:ascii="Arial" w:hAnsi="Arial" w:cs="Arial"/>
        </w:rPr>
      </w:pPr>
    </w:p>
    <w:p w14:paraId="1BBC781A" w14:textId="77777777" w:rsidR="005463B0" w:rsidRPr="00F65FDF" w:rsidRDefault="005463B0" w:rsidP="005463B0">
      <w:pPr>
        <w:ind w:firstLine="284"/>
        <w:jc w:val="both"/>
        <w:rPr>
          <w:rFonts w:ascii="Arial" w:hAnsi="Arial" w:cs="Arial"/>
        </w:rPr>
      </w:pPr>
    </w:p>
    <w:p w14:paraId="28583784" w14:textId="77777777" w:rsidR="005463B0" w:rsidRPr="00F65FDF" w:rsidRDefault="005463B0" w:rsidP="005463B0">
      <w:pPr>
        <w:ind w:firstLine="284"/>
        <w:jc w:val="both"/>
        <w:rPr>
          <w:rFonts w:ascii="Arial" w:hAnsi="Arial" w:cs="Arial"/>
          <w:b/>
          <w:bCs/>
        </w:rPr>
      </w:pPr>
    </w:p>
    <w:p w14:paraId="5B569406" w14:textId="77777777" w:rsidR="005463B0" w:rsidRPr="00F65FDF" w:rsidRDefault="005463B0" w:rsidP="005463B0">
      <w:pPr>
        <w:ind w:firstLine="284"/>
        <w:jc w:val="both"/>
        <w:rPr>
          <w:rFonts w:ascii="Arial" w:hAnsi="Arial" w:cs="Arial"/>
          <w:b/>
          <w:bCs/>
        </w:rPr>
      </w:pPr>
    </w:p>
    <w:p w14:paraId="2379988D" w14:textId="77777777" w:rsidR="005463B0" w:rsidRPr="00F65FDF" w:rsidRDefault="005463B0" w:rsidP="005463B0">
      <w:pPr>
        <w:ind w:firstLine="284"/>
        <w:jc w:val="both"/>
        <w:rPr>
          <w:rFonts w:ascii="Arial" w:hAnsi="Arial" w:cs="Arial"/>
          <w:b/>
          <w:bCs/>
        </w:rPr>
      </w:pPr>
    </w:p>
    <w:p w14:paraId="0ADE220E" w14:textId="77777777" w:rsidR="005463B0" w:rsidRPr="00F65FDF" w:rsidRDefault="005463B0" w:rsidP="005463B0">
      <w:pPr>
        <w:ind w:firstLine="284"/>
        <w:jc w:val="center"/>
        <w:rPr>
          <w:rFonts w:ascii="Arial" w:hAnsi="Arial" w:cs="Arial"/>
          <w:b/>
          <w:bCs/>
        </w:rPr>
      </w:pPr>
      <w:r w:rsidRPr="00F65FDF">
        <w:rPr>
          <w:rFonts w:ascii="Arial" w:hAnsi="Arial" w:cs="Arial"/>
          <w:b/>
          <w:bCs/>
        </w:rPr>
        <w:t>__________________________</w:t>
      </w:r>
    </w:p>
    <w:p w14:paraId="06CD3BD8" w14:textId="77777777" w:rsidR="005463B0" w:rsidRPr="00F65FDF" w:rsidRDefault="005463B0" w:rsidP="005463B0">
      <w:pPr>
        <w:ind w:firstLine="284"/>
        <w:jc w:val="center"/>
        <w:rPr>
          <w:rFonts w:ascii="Arial" w:hAnsi="Arial" w:cs="Arial"/>
          <w:b/>
          <w:bCs/>
        </w:rPr>
      </w:pPr>
      <w:r w:rsidRPr="00F65FDF">
        <w:rPr>
          <w:rFonts w:ascii="Arial" w:hAnsi="Arial" w:cs="Arial"/>
          <w:b/>
          <w:bCs/>
        </w:rPr>
        <w:t>Prefeito Municipal</w:t>
      </w:r>
    </w:p>
    <w:p w14:paraId="0A7D8F42" w14:textId="77777777" w:rsidR="005463B0" w:rsidRPr="00F65FDF" w:rsidRDefault="005463B0" w:rsidP="005463B0">
      <w:pPr>
        <w:ind w:firstLine="284"/>
        <w:jc w:val="center"/>
        <w:rPr>
          <w:rFonts w:ascii="Arial" w:hAnsi="Arial" w:cs="Arial"/>
          <w:b/>
          <w:bCs/>
        </w:rPr>
      </w:pPr>
    </w:p>
    <w:p w14:paraId="0DED9CE3" w14:textId="77777777" w:rsidR="005463B0" w:rsidRPr="00F65FDF" w:rsidRDefault="005463B0" w:rsidP="005463B0">
      <w:pPr>
        <w:pStyle w:val="Recuodecorpodetexto"/>
        <w:widowControl w:val="0"/>
        <w:overflowPunct/>
        <w:autoSpaceDE/>
        <w:spacing w:line="240" w:lineRule="auto"/>
        <w:rPr>
          <w:b/>
          <w:bCs/>
        </w:rPr>
      </w:pPr>
    </w:p>
    <w:p w14:paraId="6FA875FF" w14:textId="77777777" w:rsidR="005463B0" w:rsidRPr="00F65FDF" w:rsidRDefault="005463B0" w:rsidP="005463B0">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2CC3A70E" w14:textId="77777777" w:rsidR="005463B0" w:rsidRPr="00F65FDF" w:rsidRDefault="005463B0" w:rsidP="005463B0">
      <w:pPr>
        <w:ind w:firstLine="284"/>
        <w:jc w:val="center"/>
        <w:rPr>
          <w:rFonts w:ascii="Arial" w:hAnsi="Arial" w:cs="Arial"/>
          <w:b/>
        </w:rPr>
      </w:pPr>
    </w:p>
    <w:p w14:paraId="68ECA1D2" w14:textId="77777777" w:rsidR="005463B0" w:rsidRPr="00F65FDF" w:rsidRDefault="005463B0" w:rsidP="005463B0">
      <w:pPr>
        <w:ind w:firstLine="284"/>
        <w:jc w:val="center"/>
        <w:rPr>
          <w:rFonts w:ascii="Arial" w:hAnsi="Arial" w:cs="Arial"/>
          <w:b/>
        </w:rPr>
      </w:pPr>
    </w:p>
    <w:p w14:paraId="5908D80B" w14:textId="77777777" w:rsidR="005463B0" w:rsidRPr="00F65FDF" w:rsidRDefault="005463B0" w:rsidP="005463B0">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43550745" w14:textId="77777777" w:rsidR="005463B0" w:rsidRPr="00F65FDF" w:rsidRDefault="005463B0" w:rsidP="005463B0">
      <w:pPr>
        <w:ind w:firstLine="284"/>
        <w:jc w:val="center"/>
        <w:rPr>
          <w:rFonts w:ascii="Arial" w:hAnsi="Arial" w:cs="Arial"/>
        </w:rPr>
      </w:pPr>
    </w:p>
    <w:p w14:paraId="3004C3C6" w14:textId="77777777" w:rsidR="005463B0" w:rsidRPr="00F65FDF" w:rsidRDefault="005463B0" w:rsidP="005463B0">
      <w:pPr>
        <w:ind w:firstLine="284"/>
        <w:jc w:val="center"/>
        <w:rPr>
          <w:rFonts w:ascii="Arial" w:hAnsi="Arial" w:cs="Arial"/>
          <w:b/>
        </w:rPr>
      </w:pPr>
      <w:r w:rsidRPr="00F65FDF">
        <w:rPr>
          <w:rFonts w:ascii="Arial" w:hAnsi="Arial" w:cs="Arial"/>
          <w:b/>
        </w:rPr>
        <w:t>PROCESSO Nº ____/_______</w:t>
      </w:r>
    </w:p>
    <w:p w14:paraId="41D75760" w14:textId="77777777" w:rsidR="005463B0" w:rsidRPr="00F65FDF" w:rsidRDefault="005463B0" w:rsidP="005463B0">
      <w:pPr>
        <w:spacing w:before="240"/>
        <w:ind w:firstLine="284"/>
        <w:jc w:val="center"/>
        <w:rPr>
          <w:rFonts w:ascii="Arial" w:hAnsi="Arial" w:cs="Arial"/>
        </w:rPr>
      </w:pPr>
      <w:r w:rsidRPr="00F65FDF">
        <w:rPr>
          <w:rFonts w:ascii="Arial" w:hAnsi="Arial" w:cs="Arial"/>
          <w:b/>
        </w:rPr>
        <w:t>VALIDADE DA ATA: DE____/______/______ A ____/_____/______</w:t>
      </w:r>
    </w:p>
    <w:p w14:paraId="7D3FCC8C" w14:textId="77777777" w:rsidR="005463B0" w:rsidRPr="00F65FDF" w:rsidRDefault="005463B0" w:rsidP="005463B0">
      <w:pPr>
        <w:ind w:firstLine="284"/>
        <w:jc w:val="center"/>
        <w:rPr>
          <w:rFonts w:ascii="Arial" w:hAnsi="Arial" w:cs="Arial"/>
        </w:rPr>
      </w:pPr>
    </w:p>
    <w:p w14:paraId="13970C6D" w14:textId="77777777" w:rsidR="005463B0" w:rsidRPr="00F65FDF" w:rsidRDefault="005463B0" w:rsidP="005463B0">
      <w:pPr>
        <w:ind w:firstLine="284"/>
        <w:jc w:val="center"/>
        <w:rPr>
          <w:rFonts w:ascii="Arial" w:hAnsi="Arial" w:cs="Arial"/>
        </w:rPr>
      </w:pPr>
    </w:p>
    <w:p w14:paraId="24C464ED" w14:textId="77777777" w:rsidR="005463B0" w:rsidRPr="00F65FDF" w:rsidRDefault="005463B0" w:rsidP="005463B0">
      <w:pPr>
        <w:ind w:firstLine="284"/>
        <w:jc w:val="center"/>
        <w:rPr>
          <w:rFonts w:ascii="Arial" w:hAnsi="Arial" w:cs="Arial"/>
        </w:rPr>
      </w:pPr>
    </w:p>
    <w:p w14:paraId="1D609BD6" w14:textId="77777777" w:rsidR="005463B0" w:rsidRPr="00F65FDF" w:rsidRDefault="005463B0" w:rsidP="005463B0">
      <w:pPr>
        <w:ind w:firstLine="284"/>
        <w:jc w:val="center"/>
        <w:rPr>
          <w:rFonts w:ascii="Arial" w:hAnsi="Arial" w:cs="Arial"/>
        </w:rPr>
      </w:pPr>
    </w:p>
    <w:p w14:paraId="1E471C03" w14:textId="77777777" w:rsidR="005463B0" w:rsidRPr="00F65FDF" w:rsidRDefault="005463B0" w:rsidP="005463B0">
      <w:pPr>
        <w:ind w:firstLine="284"/>
        <w:jc w:val="center"/>
        <w:rPr>
          <w:rFonts w:ascii="Arial" w:hAnsi="Arial" w:cs="Arial"/>
        </w:rPr>
      </w:pPr>
      <w:r w:rsidRPr="00F65FDF">
        <w:rPr>
          <w:rFonts w:ascii="Arial" w:hAnsi="Arial" w:cs="Arial"/>
          <w:b/>
        </w:rPr>
        <w:t>PREÇO REGISTRADO:</w:t>
      </w:r>
    </w:p>
    <w:p w14:paraId="290A6C91" w14:textId="77777777" w:rsidR="005463B0" w:rsidRPr="00F65FDF" w:rsidRDefault="005463B0" w:rsidP="005463B0">
      <w:pPr>
        <w:ind w:firstLine="284"/>
        <w:jc w:val="center"/>
        <w:rPr>
          <w:rFonts w:ascii="Arial" w:hAnsi="Arial" w:cs="Arial"/>
        </w:rPr>
      </w:pPr>
    </w:p>
    <w:p w14:paraId="0FF3C97A" w14:textId="77777777" w:rsidR="005463B0" w:rsidRPr="00F65FDF" w:rsidRDefault="005463B0" w:rsidP="005463B0">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5463B0" w:rsidRPr="00F65FDF" w14:paraId="2ACE065C" w14:textId="77777777" w:rsidTr="00C35184">
        <w:tc>
          <w:tcPr>
            <w:tcW w:w="766" w:type="dxa"/>
            <w:tcBorders>
              <w:top w:val="single" w:sz="1" w:space="0" w:color="000000"/>
              <w:left w:val="single" w:sz="1" w:space="0" w:color="000000"/>
              <w:bottom w:val="single" w:sz="1" w:space="0" w:color="000000"/>
            </w:tcBorders>
            <w:shd w:val="clear" w:color="auto" w:fill="DDDDDD"/>
          </w:tcPr>
          <w:p w14:paraId="1684F5C9" w14:textId="77777777" w:rsidR="005463B0" w:rsidRPr="00F65FDF" w:rsidRDefault="005463B0" w:rsidP="00C35184">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D5D6CC" w14:textId="77777777" w:rsidR="005463B0" w:rsidRPr="00F65FDF" w:rsidRDefault="005463B0" w:rsidP="00C35184">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779DFB1D" w14:textId="77777777" w:rsidR="005463B0" w:rsidRPr="00F65FDF" w:rsidRDefault="005463B0" w:rsidP="00C35184">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02B791C8" w14:textId="77777777" w:rsidR="005463B0" w:rsidRPr="00F65FDF" w:rsidRDefault="005463B0" w:rsidP="00C35184">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57605E13" w14:textId="77777777" w:rsidR="005463B0" w:rsidRPr="00F65FDF" w:rsidRDefault="005463B0" w:rsidP="00C35184">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2705F67E" w14:textId="77777777" w:rsidR="005463B0" w:rsidRPr="00F65FDF" w:rsidRDefault="005463B0" w:rsidP="00C35184">
            <w:pPr>
              <w:snapToGrid w:val="0"/>
              <w:rPr>
                <w:rFonts w:ascii="Arial" w:hAnsi="Arial" w:cs="Arial"/>
              </w:rPr>
            </w:pPr>
          </w:p>
        </w:tc>
      </w:tr>
      <w:tr w:rsidR="005463B0" w:rsidRPr="00F65FDF" w14:paraId="0F83210D" w14:textId="77777777" w:rsidTr="00C35184">
        <w:tc>
          <w:tcPr>
            <w:tcW w:w="766" w:type="dxa"/>
            <w:tcBorders>
              <w:left w:val="single" w:sz="1" w:space="0" w:color="000000"/>
              <w:bottom w:val="single" w:sz="1" w:space="0" w:color="000000"/>
            </w:tcBorders>
            <w:shd w:val="clear" w:color="auto" w:fill="auto"/>
          </w:tcPr>
          <w:p w14:paraId="3CD6AEF2" w14:textId="77777777" w:rsidR="005463B0" w:rsidRPr="00F65FDF" w:rsidRDefault="005463B0" w:rsidP="00C35184">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1302443F" w14:textId="77777777" w:rsidR="005463B0" w:rsidRPr="00F65FDF" w:rsidRDefault="005463B0" w:rsidP="00C35184">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5900DF8E" w14:textId="77777777" w:rsidR="005463B0" w:rsidRPr="00F65FDF" w:rsidRDefault="005463B0" w:rsidP="00C35184">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118D2D0B" w14:textId="77777777" w:rsidR="005463B0" w:rsidRPr="00F65FDF" w:rsidRDefault="005463B0" w:rsidP="00C35184">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7005CC65" w14:textId="77777777" w:rsidR="005463B0" w:rsidRPr="00F65FDF" w:rsidRDefault="005463B0" w:rsidP="00C35184">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297F30E2" w14:textId="77777777" w:rsidR="005463B0" w:rsidRPr="00F65FDF" w:rsidRDefault="005463B0" w:rsidP="00C35184">
            <w:pPr>
              <w:snapToGrid w:val="0"/>
              <w:rPr>
                <w:rFonts w:ascii="Arial" w:hAnsi="Arial" w:cs="Arial"/>
                <w:color w:val="000000"/>
              </w:rPr>
            </w:pPr>
          </w:p>
        </w:tc>
      </w:tr>
    </w:tbl>
    <w:p w14:paraId="3497A61F" w14:textId="77777777" w:rsidR="005463B0" w:rsidRPr="00F65FDF" w:rsidRDefault="005463B0" w:rsidP="005463B0">
      <w:pPr>
        <w:widowControl w:val="0"/>
        <w:ind w:firstLine="284"/>
        <w:jc w:val="center"/>
        <w:rPr>
          <w:rFonts w:ascii="Arial" w:hAnsi="Arial" w:cs="Arial"/>
          <w:b/>
          <w:sz w:val="22"/>
          <w:szCs w:val="22"/>
          <w:u w:val="single"/>
        </w:rPr>
      </w:pPr>
    </w:p>
    <w:p w14:paraId="38CCC828" w14:textId="77777777" w:rsidR="005463B0" w:rsidRPr="00F65FDF" w:rsidRDefault="005463B0" w:rsidP="005463B0">
      <w:pPr>
        <w:pStyle w:val="Recuodecorpodetexto"/>
        <w:widowControl w:val="0"/>
        <w:overflowPunct/>
        <w:autoSpaceDE/>
        <w:spacing w:line="100" w:lineRule="atLeast"/>
        <w:ind w:firstLine="284"/>
        <w:jc w:val="center"/>
        <w:textAlignment w:val="auto"/>
        <w:rPr>
          <w:b/>
          <w:sz w:val="22"/>
          <w:szCs w:val="22"/>
          <w:u w:val="single"/>
        </w:rPr>
      </w:pPr>
    </w:p>
    <w:p w14:paraId="232778A8" w14:textId="77777777" w:rsidR="005463B0" w:rsidRDefault="005463B0" w:rsidP="005463B0">
      <w:pPr>
        <w:ind w:firstLine="561"/>
        <w:jc w:val="both"/>
        <w:rPr>
          <w:rFonts w:ascii="Arial" w:hAnsi="Arial" w:cs="Arial"/>
        </w:rPr>
      </w:pPr>
    </w:p>
    <w:p w14:paraId="3C4C7B81" w14:textId="77777777" w:rsidR="005463B0" w:rsidRDefault="005463B0" w:rsidP="005463B0">
      <w:pPr>
        <w:ind w:firstLine="561"/>
        <w:jc w:val="both"/>
        <w:rPr>
          <w:rFonts w:ascii="Arial" w:hAnsi="Arial" w:cs="Arial"/>
        </w:rPr>
      </w:pPr>
    </w:p>
    <w:p w14:paraId="5D2ADFB9" w14:textId="77777777" w:rsidR="005463B0" w:rsidRDefault="005463B0" w:rsidP="005463B0">
      <w:pPr>
        <w:ind w:firstLine="561"/>
        <w:jc w:val="both"/>
      </w:pPr>
    </w:p>
    <w:p w14:paraId="50D5B092" w14:textId="77777777" w:rsidR="005463B0" w:rsidRDefault="005463B0" w:rsidP="005463B0">
      <w:pPr>
        <w:jc w:val="both"/>
      </w:pPr>
    </w:p>
    <w:p w14:paraId="30E3AE40" w14:textId="77777777" w:rsidR="005463B0" w:rsidRDefault="005463B0" w:rsidP="005463B0">
      <w:pPr>
        <w:jc w:val="both"/>
      </w:pPr>
    </w:p>
    <w:p w14:paraId="29A0A598" w14:textId="77777777" w:rsidR="005463B0" w:rsidRDefault="005463B0" w:rsidP="005463B0">
      <w:pPr>
        <w:jc w:val="both"/>
      </w:pPr>
    </w:p>
    <w:p w14:paraId="12FD719E" w14:textId="77777777" w:rsidR="005463B0" w:rsidRDefault="005463B0" w:rsidP="005463B0">
      <w:pPr>
        <w:jc w:val="both"/>
      </w:pPr>
    </w:p>
    <w:p w14:paraId="1FFC731F" w14:textId="77777777" w:rsidR="005463B0" w:rsidRDefault="005463B0" w:rsidP="005463B0">
      <w:pPr>
        <w:jc w:val="both"/>
      </w:pPr>
    </w:p>
    <w:p w14:paraId="32D932FF" w14:textId="77777777" w:rsidR="005463B0" w:rsidRDefault="005463B0" w:rsidP="005463B0">
      <w:pPr>
        <w:jc w:val="both"/>
      </w:pPr>
    </w:p>
    <w:p w14:paraId="51862618" w14:textId="77777777" w:rsidR="005463B0" w:rsidRDefault="005463B0" w:rsidP="005463B0">
      <w:pPr>
        <w:jc w:val="both"/>
      </w:pPr>
    </w:p>
    <w:p w14:paraId="22704F2C" w14:textId="77777777" w:rsidR="005463B0" w:rsidRDefault="005463B0" w:rsidP="005463B0">
      <w:pPr>
        <w:jc w:val="both"/>
      </w:pPr>
    </w:p>
    <w:p w14:paraId="499A0667" w14:textId="77777777" w:rsidR="005463B0" w:rsidRDefault="005463B0" w:rsidP="005463B0">
      <w:pPr>
        <w:jc w:val="both"/>
      </w:pPr>
    </w:p>
    <w:p w14:paraId="34F478D5" w14:textId="77777777" w:rsidR="005463B0" w:rsidRDefault="005463B0" w:rsidP="005463B0">
      <w:pPr>
        <w:jc w:val="both"/>
      </w:pPr>
    </w:p>
    <w:p w14:paraId="21CC4DEF" w14:textId="77777777" w:rsidR="005463B0" w:rsidRDefault="005463B0" w:rsidP="005463B0">
      <w:pPr>
        <w:jc w:val="both"/>
      </w:pPr>
    </w:p>
    <w:p w14:paraId="35D69966" w14:textId="77777777" w:rsidR="005463B0" w:rsidRDefault="005463B0" w:rsidP="005463B0">
      <w:pPr>
        <w:jc w:val="both"/>
      </w:pPr>
    </w:p>
    <w:p w14:paraId="04C7B427" w14:textId="77777777" w:rsidR="005463B0" w:rsidRDefault="005463B0" w:rsidP="005463B0">
      <w:pPr>
        <w:jc w:val="both"/>
      </w:pPr>
    </w:p>
    <w:p w14:paraId="7C56E454" w14:textId="77777777" w:rsidR="005463B0" w:rsidRDefault="005463B0" w:rsidP="005463B0">
      <w:pPr>
        <w:jc w:val="both"/>
      </w:pPr>
    </w:p>
    <w:p w14:paraId="2C825225" w14:textId="77777777" w:rsidR="005463B0" w:rsidRDefault="005463B0" w:rsidP="005463B0">
      <w:pPr>
        <w:jc w:val="both"/>
      </w:pPr>
    </w:p>
    <w:p w14:paraId="1E961103" w14:textId="77777777" w:rsidR="005463B0" w:rsidRDefault="005463B0" w:rsidP="005463B0">
      <w:pPr>
        <w:jc w:val="both"/>
      </w:pPr>
    </w:p>
    <w:p w14:paraId="7E176313" w14:textId="77777777" w:rsidR="005463B0" w:rsidRDefault="005463B0" w:rsidP="005463B0">
      <w:pPr>
        <w:jc w:val="both"/>
      </w:pPr>
    </w:p>
    <w:p w14:paraId="6240B893" w14:textId="77777777" w:rsidR="005463B0" w:rsidRDefault="005463B0" w:rsidP="005463B0">
      <w:pPr>
        <w:jc w:val="both"/>
      </w:pPr>
    </w:p>
    <w:p w14:paraId="67F5D629" w14:textId="77777777" w:rsidR="005463B0" w:rsidRDefault="005463B0" w:rsidP="005463B0">
      <w:pPr>
        <w:jc w:val="both"/>
      </w:pPr>
    </w:p>
    <w:p w14:paraId="5D25DF46" w14:textId="77777777" w:rsidR="005463B0" w:rsidRDefault="005463B0" w:rsidP="005463B0">
      <w:pPr>
        <w:jc w:val="both"/>
      </w:pPr>
    </w:p>
    <w:p w14:paraId="10F36E5A" w14:textId="77777777" w:rsidR="005463B0" w:rsidRDefault="005463B0" w:rsidP="005463B0">
      <w:pPr>
        <w:jc w:val="both"/>
      </w:pPr>
    </w:p>
    <w:p w14:paraId="65DD3814" w14:textId="77777777" w:rsidR="005463B0" w:rsidRDefault="005463B0" w:rsidP="005463B0">
      <w:pPr>
        <w:jc w:val="both"/>
      </w:pPr>
    </w:p>
    <w:p w14:paraId="72BD38BF" w14:textId="77777777" w:rsidR="005463B0" w:rsidRDefault="005463B0" w:rsidP="005463B0">
      <w:pPr>
        <w:jc w:val="both"/>
      </w:pPr>
    </w:p>
    <w:p w14:paraId="6036DD4A" w14:textId="77777777" w:rsidR="005463B0" w:rsidRDefault="005463B0" w:rsidP="005463B0">
      <w:pPr>
        <w:jc w:val="both"/>
      </w:pPr>
    </w:p>
    <w:p w14:paraId="33D43AEC" w14:textId="77777777" w:rsidR="005463B0" w:rsidRDefault="005463B0" w:rsidP="005463B0">
      <w:pPr>
        <w:jc w:val="both"/>
      </w:pPr>
    </w:p>
    <w:p w14:paraId="6FE53DCF" w14:textId="77777777" w:rsidR="005463B0" w:rsidRDefault="005463B0" w:rsidP="005463B0">
      <w:pPr>
        <w:jc w:val="both"/>
      </w:pPr>
    </w:p>
    <w:p w14:paraId="5CA1D9AB" w14:textId="2E88E3C5" w:rsidR="005463B0" w:rsidRPr="0077368C" w:rsidRDefault="005463B0" w:rsidP="005463B0">
      <w:pPr>
        <w:jc w:val="center"/>
        <w:rPr>
          <w:rFonts w:ascii="Arial" w:hAnsi="Arial" w:cs="Arial"/>
          <w:b/>
          <w:bCs/>
          <w:sz w:val="18"/>
        </w:rPr>
      </w:pPr>
    </w:p>
    <w:p w14:paraId="48284DFC" w14:textId="77777777" w:rsidR="005463B0" w:rsidRDefault="005463B0" w:rsidP="005463B0">
      <w:pPr>
        <w:pStyle w:val="Recuodecorpodetexto"/>
        <w:widowControl w:val="0"/>
        <w:overflowPunct/>
        <w:autoSpaceDE/>
        <w:spacing w:line="240" w:lineRule="auto"/>
        <w:ind w:firstLine="561"/>
        <w:jc w:val="center"/>
      </w:pPr>
    </w:p>
    <w:p w14:paraId="4D44A6B8" w14:textId="77777777" w:rsidR="005463B0" w:rsidRDefault="005463B0" w:rsidP="005463B0">
      <w:pPr>
        <w:jc w:val="both"/>
      </w:pPr>
    </w:p>
    <w:p w14:paraId="5DBCC971" w14:textId="77777777" w:rsidR="005463B0" w:rsidRDefault="005463B0" w:rsidP="005463B0">
      <w:pPr>
        <w:ind w:firstLine="567"/>
        <w:jc w:val="both"/>
      </w:pPr>
    </w:p>
    <w:p w14:paraId="5A88242A" w14:textId="77777777" w:rsidR="0044329A" w:rsidRPr="00AD1425" w:rsidRDefault="0044329A" w:rsidP="0044329A">
      <w:pPr>
        <w:pStyle w:val="Recuodecorpodetexto"/>
        <w:widowControl w:val="0"/>
        <w:overflowPunct/>
        <w:autoSpaceDE/>
        <w:autoSpaceDN w:val="0"/>
        <w:spacing w:line="240" w:lineRule="auto"/>
        <w:jc w:val="center"/>
        <w:rPr>
          <w:sz w:val="22"/>
          <w:szCs w:val="22"/>
          <w:lang w:val="pt-BR"/>
        </w:rPr>
      </w:pPr>
    </w:p>
    <w:p w14:paraId="33E03B6C" w14:textId="7A3CEE91"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CB3EACE"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A1411C">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w:t>
      </w:r>
      <w:proofErr w:type="gramStart"/>
      <w:r w:rsidRPr="00F65FDF">
        <w:rPr>
          <w:rFonts w:ascii="Arial" w:hAnsi="Arial" w:cs="Arial"/>
        </w:rPr>
        <w:t>Sr.</w:t>
      </w:r>
      <w:proofErr w:type="gramEnd"/>
      <w:r w:rsidRPr="00F65FDF">
        <w:rPr>
          <w:rFonts w:ascii="Arial" w:hAnsi="Arial" w:cs="Arial"/>
        </w:rPr>
        <w:t xml:space="preserve">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461AD7A1" w:rsidR="0044329A" w:rsidRPr="00F65FDF" w:rsidRDefault="0044329A" w:rsidP="0044329A">
      <w:pPr>
        <w:jc w:val="both"/>
        <w:rPr>
          <w:rFonts w:ascii="Arial" w:hAnsi="Arial" w:cs="Arial"/>
        </w:rPr>
      </w:pPr>
      <w:r w:rsidRPr="003D1191">
        <w:rPr>
          <w:rFonts w:ascii="Arial" w:hAnsi="Arial" w:cs="Arial"/>
          <w:b/>
          <w:bCs/>
        </w:rPr>
        <w:t xml:space="preserve">2.1. </w:t>
      </w:r>
      <w:proofErr w:type="gramStart"/>
      <w:r w:rsidRPr="00F65FDF">
        <w:rPr>
          <w:rFonts w:ascii="Arial" w:hAnsi="Arial" w:cs="Arial"/>
        </w:rPr>
        <w:t>A presente</w:t>
      </w:r>
      <w:proofErr w:type="gramEnd"/>
      <w:r w:rsidRPr="00F65FDF">
        <w:rPr>
          <w:rFonts w:ascii="Arial" w:hAnsi="Arial" w:cs="Arial"/>
        </w:rPr>
        <w:t xml:space="preserve"> Ata de registro de Preços terá a validade de 12 (doze) meses, a partir de sua assinatura</w:t>
      </w:r>
      <w:r w:rsidR="008C36DF">
        <w:rPr>
          <w:rFonts w:ascii="Arial" w:hAnsi="Arial" w:cs="Arial"/>
        </w:rPr>
        <w:t xml:space="preserve">, </w:t>
      </w:r>
      <w:r w:rsidR="008C36DF" w:rsidRPr="005C5FF9">
        <w:rPr>
          <w:rFonts w:ascii="Arial" w:hAnsi="Arial" w:cs="Arial"/>
        </w:rPr>
        <w:t>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w:t>
      </w:r>
      <w:proofErr w:type="gramStart"/>
      <w:r w:rsidRPr="00F65FDF">
        <w:rPr>
          <w:rFonts w:ascii="Arial" w:hAnsi="Arial" w:cs="Arial"/>
        </w:rPr>
        <w:t>A presente</w:t>
      </w:r>
      <w:proofErr w:type="gramEnd"/>
      <w:r w:rsidRPr="00F65FDF">
        <w:rPr>
          <w:rFonts w:ascii="Arial" w:hAnsi="Arial" w:cs="Arial"/>
        </w:rPr>
        <w:t xml:space="preserv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w:t>
      </w:r>
      <w:proofErr w:type="gramStart"/>
      <w:r w:rsidRPr="00F65FDF">
        <w:rPr>
          <w:rFonts w:ascii="Arial" w:hAnsi="Arial" w:cs="Arial"/>
        </w:rPr>
        <w:t>as</w:t>
      </w:r>
      <w:proofErr w:type="gramEnd"/>
      <w:r w:rsidRPr="00F65FDF">
        <w:rPr>
          <w:rFonts w:ascii="Arial" w:hAnsi="Arial" w:cs="Arial"/>
        </w:rPr>
        <w:t xml:space="preserve">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w:t>
      </w:r>
      <w:proofErr w:type="gramStart"/>
      <w:r w:rsidRPr="00F65FDF">
        <w:rPr>
          <w:rFonts w:ascii="Arial" w:hAnsi="Arial" w:cs="Arial"/>
        </w:rPr>
        <w:t>obedecendo</w:t>
      </w:r>
      <w:proofErr w:type="gramEnd"/>
      <w:r w:rsidRPr="00F65FDF">
        <w:rPr>
          <w:rFonts w:ascii="Arial" w:hAnsi="Arial" w:cs="Arial"/>
        </w:rPr>
        <w:t xml:space="preserve">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w:t>
      </w:r>
      <w:proofErr w:type="gramStart"/>
      <w:r w:rsidRPr="00011A38">
        <w:rPr>
          <w:rFonts w:ascii="Arial" w:hAnsi="Arial" w:cs="Arial"/>
        </w:rPr>
        <w:t>a</w:t>
      </w:r>
      <w:proofErr w:type="gramEnd"/>
      <w:r w:rsidRPr="00011A38">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w:t>
      </w:r>
      <w:proofErr w:type="gramStart"/>
      <w:r w:rsidRPr="00F65FDF">
        <w:rPr>
          <w:rFonts w:ascii="Arial" w:hAnsi="Arial" w:cs="Arial"/>
        </w:rPr>
        <w:t>o contraditório e ampla defesa</w:t>
      </w:r>
      <w:proofErr w:type="gramEnd"/>
      <w:r w:rsidRPr="00F65FDF">
        <w:rPr>
          <w:rFonts w:ascii="Arial" w:hAnsi="Arial" w:cs="Arial"/>
        </w:rPr>
        <w:t>:</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w:t>
      </w:r>
      <w:proofErr w:type="gramStart"/>
      <w:r w:rsidRPr="00F65FDF">
        <w:rPr>
          <w:rFonts w:ascii="Arial" w:hAnsi="Arial" w:cs="Arial"/>
        </w:rPr>
        <w:t>A pedido</w:t>
      </w:r>
      <w:proofErr w:type="gramEnd"/>
      <w:r w:rsidRPr="00F65FDF">
        <w:rPr>
          <w:rFonts w:ascii="Arial" w:hAnsi="Arial" w:cs="Arial"/>
        </w:rPr>
        <w:t xml:space="preserve">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w:t>
      </w:r>
      <w:proofErr w:type="gramStart"/>
      <w:r w:rsidRPr="00F65FDF">
        <w:rPr>
          <w:rFonts w:ascii="Arial" w:hAnsi="Arial" w:cs="Arial"/>
        </w:rPr>
        <w:t>público, devidamente motivadas e justificadas</w:t>
      </w:r>
      <w:proofErr w:type="gramEnd"/>
      <w:r w:rsidRPr="00F65FDF">
        <w:rPr>
          <w:rFonts w:ascii="Arial" w:hAnsi="Arial" w:cs="Arial"/>
        </w:rPr>
        <w:t xml:space="preserve">.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proofErr w:type="gramStart"/>
      <w:r w:rsidRPr="00F65FDF">
        <w:rPr>
          <w:rFonts w:ascii="Arial" w:hAnsi="Arial" w:cs="Arial"/>
        </w:rPr>
        <w:t>As aquisições do objeto da presente Ata</w:t>
      </w:r>
      <w:proofErr w:type="gramEnd"/>
      <w:r w:rsidRPr="00F65FDF">
        <w:rPr>
          <w:rFonts w:ascii="Arial" w:hAnsi="Arial" w:cs="Arial"/>
        </w:rPr>
        <w:t xml:space="preserve">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308E6B0"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A1411C">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96263B4" w14:textId="1EB994D5"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2A121B7" w14:textId="77777777" w:rsidR="00221A01" w:rsidRPr="005554C2" w:rsidRDefault="00221A01" w:rsidP="00221A01">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 xml:space="preserve">............................................., PARA </w:t>
      </w:r>
      <w:r>
        <w:rPr>
          <w:b/>
          <w:sz w:val="24"/>
          <w:szCs w:val="24"/>
          <w:u w:val="single"/>
        </w:rPr>
        <w:t>A AQUISIÇÃO DE PLACAS DE INAUGURAÇÃO E HOMENAGEM.</w:t>
      </w:r>
    </w:p>
    <w:p w14:paraId="1A971F22" w14:textId="77777777" w:rsidR="00221A01" w:rsidRPr="005554C2" w:rsidRDefault="00221A01" w:rsidP="00221A01">
      <w:pPr>
        <w:jc w:val="both"/>
        <w:rPr>
          <w:b/>
          <w:sz w:val="24"/>
          <w:szCs w:val="24"/>
          <w:u w:val="single"/>
        </w:rPr>
      </w:pPr>
    </w:p>
    <w:p w14:paraId="329210ED" w14:textId="77777777" w:rsidR="00221A01" w:rsidRPr="005554C2" w:rsidRDefault="00221A01" w:rsidP="00221A01">
      <w:pPr>
        <w:jc w:val="both"/>
        <w:rPr>
          <w:b/>
          <w:sz w:val="24"/>
          <w:szCs w:val="24"/>
          <w:u w:val="single"/>
        </w:rPr>
      </w:pPr>
    </w:p>
    <w:p w14:paraId="28A02911" w14:textId="77777777" w:rsidR="00221A01" w:rsidRPr="005554C2" w:rsidRDefault="00221A01" w:rsidP="00221A01">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6</w:t>
      </w:r>
      <w:r w:rsidRPr="005554C2">
        <w:rPr>
          <w:b/>
          <w:sz w:val="24"/>
          <w:szCs w:val="24"/>
        </w:rPr>
        <w:t>.</w:t>
      </w:r>
    </w:p>
    <w:p w14:paraId="23544A45" w14:textId="77777777" w:rsidR="00221A01" w:rsidRPr="0086772D" w:rsidRDefault="00221A01" w:rsidP="00221A01">
      <w:pPr>
        <w:jc w:val="both"/>
        <w:rPr>
          <w:sz w:val="24"/>
          <w:szCs w:val="24"/>
        </w:rPr>
      </w:pPr>
      <w:r w:rsidRPr="005554C2">
        <w:rPr>
          <w:b/>
          <w:sz w:val="24"/>
          <w:szCs w:val="24"/>
        </w:rPr>
        <w:t xml:space="preserve">Prazo: </w:t>
      </w:r>
      <w:r w:rsidRPr="0086772D">
        <w:rPr>
          <w:sz w:val="24"/>
          <w:szCs w:val="24"/>
        </w:rPr>
        <w:t>12 (doze) meses, podendo ser prorrogado, por igual período, desde que comprovado o preço vantajoso, conforme previsto no artigo 84 da Lei 14.133, de 2021.</w:t>
      </w:r>
    </w:p>
    <w:p w14:paraId="73B1EB6A" w14:textId="77777777" w:rsidR="00221A01" w:rsidRPr="005554C2" w:rsidRDefault="00221A01" w:rsidP="00221A01">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0BA1441D" w14:textId="77777777" w:rsidR="00221A01" w:rsidRPr="005554C2" w:rsidRDefault="00221A01" w:rsidP="00221A01">
      <w:pPr>
        <w:jc w:val="both"/>
        <w:rPr>
          <w:sz w:val="24"/>
          <w:szCs w:val="24"/>
        </w:rPr>
      </w:pPr>
      <w:r w:rsidRPr="005554C2">
        <w:rPr>
          <w:b/>
          <w:sz w:val="24"/>
          <w:szCs w:val="24"/>
        </w:rPr>
        <w:t>Processo Administrativo nº 202</w:t>
      </w:r>
      <w:r>
        <w:rPr>
          <w:b/>
          <w:sz w:val="24"/>
          <w:szCs w:val="24"/>
        </w:rPr>
        <w:t>6/004731.</w:t>
      </w:r>
    </w:p>
    <w:p w14:paraId="44BEB0BA" w14:textId="77777777" w:rsidR="00221A01" w:rsidRDefault="00221A01" w:rsidP="00221A01">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628E9F24" w14:textId="77777777" w:rsidR="00221A01" w:rsidRPr="005554C2" w:rsidRDefault="00221A01" w:rsidP="00221A01">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6</w:t>
      </w:r>
      <w:r w:rsidRPr="005554C2">
        <w:rPr>
          <w:b/>
          <w:sz w:val="24"/>
          <w:szCs w:val="24"/>
        </w:rPr>
        <w:t>.</w:t>
      </w:r>
    </w:p>
    <w:p w14:paraId="147C2489" w14:textId="77777777" w:rsidR="00221A01" w:rsidRPr="005554C2" w:rsidRDefault="00221A01" w:rsidP="00221A01">
      <w:pPr>
        <w:jc w:val="both"/>
        <w:rPr>
          <w:sz w:val="24"/>
          <w:szCs w:val="24"/>
        </w:rPr>
      </w:pPr>
    </w:p>
    <w:p w14:paraId="79926A4B" w14:textId="77777777" w:rsidR="00221A01" w:rsidRPr="005554C2" w:rsidRDefault="00221A01" w:rsidP="00221A01">
      <w:pPr>
        <w:jc w:val="both"/>
        <w:rPr>
          <w:strike/>
          <w:sz w:val="24"/>
          <w:szCs w:val="24"/>
        </w:rPr>
      </w:pPr>
    </w:p>
    <w:p w14:paraId="0104A6E0" w14:textId="77777777" w:rsidR="00221A01" w:rsidRDefault="00221A01" w:rsidP="00221A01">
      <w:pPr>
        <w:ind w:firstLine="851"/>
        <w:jc w:val="both"/>
        <w:rPr>
          <w:b/>
          <w:sz w:val="24"/>
          <w:szCs w:val="24"/>
        </w:rPr>
      </w:pPr>
    </w:p>
    <w:p w14:paraId="2A829AF2" w14:textId="77777777" w:rsidR="00221A01" w:rsidRPr="005554C2" w:rsidRDefault="00221A01" w:rsidP="00221A01">
      <w:pPr>
        <w:ind w:firstLine="851"/>
        <w:jc w:val="both"/>
        <w:rPr>
          <w:b/>
          <w:sz w:val="24"/>
          <w:szCs w:val="24"/>
        </w:rPr>
      </w:pPr>
    </w:p>
    <w:p w14:paraId="6F7EF8E6" w14:textId="77777777" w:rsidR="00221A01" w:rsidRPr="005554C2" w:rsidRDefault="00221A01" w:rsidP="00221A01">
      <w:pPr>
        <w:ind w:firstLine="851"/>
        <w:jc w:val="both"/>
        <w:rPr>
          <w:b/>
          <w:sz w:val="24"/>
          <w:szCs w:val="24"/>
        </w:rPr>
      </w:pPr>
    </w:p>
    <w:tbl>
      <w:tblPr>
        <w:tblW w:w="5000" w:type="pct"/>
        <w:tblLook w:val="0000" w:firstRow="0" w:lastRow="0" w:firstColumn="0" w:lastColumn="0" w:noHBand="0" w:noVBand="0"/>
      </w:tblPr>
      <w:tblGrid>
        <w:gridCol w:w="10138"/>
      </w:tblGrid>
      <w:tr w:rsidR="00221A01" w:rsidRPr="005554C2" w14:paraId="550D7C04"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51F83BA" w14:textId="77777777" w:rsidR="00221A01" w:rsidRPr="005554C2" w:rsidRDefault="00221A01" w:rsidP="00742E22">
            <w:pPr>
              <w:ind w:firstLine="851"/>
              <w:jc w:val="both"/>
              <w:rPr>
                <w:sz w:val="24"/>
                <w:szCs w:val="24"/>
              </w:rPr>
            </w:pPr>
            <w:r w:rsidRPr="005554C2">
              <w:rPr>
                <w:b/>
                <w:sz w:val="24"/>
                <w:szCs w:val="24"/>
              </w:rPr>
              <w:t>CLÁUSULA 1ª - DAS PARTES</w:t>
            </w:r>
          </w:p>
        </w:tc>
      </w:tr>
    </w:tbl>
    <w:p w14:paraId="015B92A1" w14:textId="77777777" w:rsidR="00221A01" w:rsidRPr="005554C2" w:rsidRDefault="00221A01" w:rsidP="00221A01">
      <w:pPr>
        <w:ind w:firstLine="851"/>
        <w:jc w:val="both"/>
        <w:rPr>
          <w:b/>
          <w:sz w:val="24"/>
          <w:szCs w:val="24"/>
        </w:rPr>
      </w:pPr>
    </w:p>
    <w:p w14:paraId="3114D08E" w14:textId="77777777" w:rsidR="00221A01" w:rsidRPr="005554C2" w:rsidRDefault="00221A01" w:rsidP="00221A01">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CE020C">
        <w:rPr>
          <w:sz w:val="24"/>
          <w:szCs w:val="24"/>
        </w:rPr>
        <w:t xml:space="preserve">Nazareth, nesta cidade e Estado, com CNPJ n.º 46.341.038/0001-29, representada pelo seu Secretário Municipal de </w:t>
      </w:r>
      <w:r>
        <w:rPr>
          <w:sz w:val="24"/>
          <w:szCs w:val="24"/>
        </w:rPr>
        <w:t xml:space="preserve">Esportes, Lazer e Atividades Motoras, </w:t>
      </w:r>
      <w:r>
        <w:rPr>
          <w:b/>
          <w:sz w:val="24"/>
          <w:szCs w:val="24"/>
        </w:rPr>
        <w:t>Sr. ROGER NASCIMENTO CARNEIRO,</w:t>
      </w:r>
      <w:r w:rsidRPr="005554C2">
        <w:rPr>
          <w:sz w:val="24"/>
          <w:szCs w:val="24"/>
          <w:shd w:val="clear" w:color="auto" w:fill="FFFFFF"/>
        </w:rPr>
        <w:t xml:space="preserve"> CPF </w:t>
      </w:r>
      <w:proofErr w:type="gramStart"/>
      <w:r w:rsidRPr="005554C2">
        <w:rPr>
          <w:sz w:val="24"/>
          <w:szCs w:val="24"/>
          <w:shd w:val="clear" w:color="auto" w:fill="FFFFFF"/>
        </w:rPr>
        <w:t xml:space="preserve">nº </w:t>
      </w:r>
      <w:r>
        <w:rPr>
          <w:sz w:val="24"/>
          <w:szCs w:val="24"/>
          <w:shd w:val="clear" w:color="auto" w:fill="FFFFFF"/>
        </w:rPr>
        <w:t>...</w:t>
      </w:r>
      <w:proofErr w:type="gramEnd"/>
      <w:r>
        <w:rPr>
          <w:sz w:val="24"/>
          <w:szCs w:val="24"/>
          <w:shd w:val="clear" w:color="auto" w:fill="FFFFFF"/>
        </w:rPr>
        <w:t>......................</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0691958E" w14:textId="77777777" w:rsidR="00221A01" w:rsidRPr="005554C2" w:rsidRDefault="00221A01" w:rsidP="00221A01">
      <w:pPr>
        <w:ind w:firstLine="851"/>
        <w:jc w:val="both"/>
        <w:rPr>
          <w:b/>
          <w:sz w:val="24"/>
          <w:szCs w:val="24"/>
        </w:rPr>
      </w:pPr>
    </w:p>
    <w:tbl>
      <w:tblPr>
        <w:tblW w:w="5000" w:type="pct"/>
        <w:tblLook w:val="0000" w:firstRow="0" w:lastRow="0" w:firstColumn="0" w:lastColumn="0" w:noHBand="0" w:noVBand="0"/>
      </w:tblPr>
      <w:tblGrid>
        <w:gridCol w:w="10138"/>
      </w:tblGrid>
      <w:tr w:rsidR="00221A01" w:rsidRPr="005554C2" w14:paraId="52F0B147"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232FE2" w14:textId="77777777" w:rsidR="00221A01" w:rsidRPr="005554C2" w:rsidRDefault="00221A01" w:rsidP="00742E22">
            <w:pPr>
              <w:ind w:firstLine="851"/>
              <w:jc w:val="both"/>
              <w:rPr>
                <w:sz w:val="24"/>
                <w:szCs w:val="24"/>
              </w:rPr>
            </w:pPr>
            <w:r w:rsidRPr="005554C2">
              <w:rPr>
                <w:b/>
                <w:sz w:val="24"/>
                <w:szCs w:val="24"/>
              </w:rPr>
              <w:t>CLÁUSULA 2ª - DO OBJETO</w:t>
            </w:r>
          </w:p>
        </w:tc>
      </w:tr>
    </w:tbl>
    <w:p w14:paraId="76CDCD84" w14:textId="77777777" w:rsidR="00221A01" w:rsidRPr="005554C2" w:rsidRDefault="00221A01" w:rsidP="00221A01">
      <w:pPr>
        <w:ind w:firstLine="851"/>
        <w:jc w:val="both"/>
        <w:rPr>
          <w:b/>
          <w:sz w:val="24"/>
          <w:szCs w:val="24"/>
        </w:rPr>
      </w:pPr>
    </w:p>
    <w:p w14:paraId="50522582" w14:textId="77777777" w:rsidR="00221A01" w:rsidRPr="00AE7B27" w:rsidRDefault="00221A01" w:rsidP="00221A01">
      <w:pPr>
        <w:pStyle w:val="Recuodecorpodetexto"/>
        <w:ind w:firstLine="851"/>
        <w:rPr>
          <w:b/>
        </w:rPr>
      </w:pPr>
      <w:r w:rsidRPr="005554C2">
        <w:rPr>
          <w:b/>
        </w:rPr>
        <w:t xml:space="preserve">2.1. A CONTRATADA se obriga a </w:t>
      </w:r>
      <w:r>
        <w:rPr>
          <w:b/>
        </w:rPr>
        <w:t>entrega do(s) item(</w:t>
      </w:r>
      <w:proofErr w:type="spellStart"/>
      <w:r>
        <w:rPr>
          <w:b/>
        </w:rPr>
        <w:t>ns</w:t>
      </w:r>
      <w:proofErr w:type="spellEnd"/>
      <w:r>
        <w:rPr>
          <w:b/>
        </w:rPr>
        <w:t>) ... de placas</w:t>
      </w:r>
      <w:r w:rsidRPr="005554C2">
        <w:rPr>
          <w:b/>
        </w:rPr>
        <w:t>, conforme descrição detalhada constante d</w:t>
      </w:r>
      <w:r>
        <w:rPr>
          <w:b/>
        </w:rPr>
        <w:t>o Edital</w:t>
      </w:r>
      <w:r w:rsidRPr="005554C2">
        <w:rPr>
          <w:b/>
        </w:rPr>
        <w:t>, bem como seu Termo de Referência</w:t>
      </w:r>
      <w:r>
        <w:rPr>
          <w:b/>
        </w:rPr>
        <w:t xml:space="preserve"> e ata de registro de preços</w:t>
      </w:r>
      <w:r w:rsidRPr="005554C2">
        <w:rPr>
          <w:b/>
        </w:rPr>
        <w:t>, o qual fica fazendo parte integrante do presente instrumento.</w:t>
      </w:r>
    </w:p>
    <w:p w14:paraId="7A75BD12" w14:textId="77777777" w:rsidR="00221A01" w:rsidRPr="005554C2" w:rsidRDefault="00221A01" w:rsidP="00221A01">
      <w:pPr>
        <w:keepLines/>
        <w:ind w:firstLine="851"/>
        <w:jc w:val="both"/>
        <w:rPr>
          <w:b/>
          <w:sz w:val="24"/>
          <w:szCs w:val="24"/>
        </w:rPr>
      </w:pPr>
    </w:p>
    <w:tbl>
      <w:tblPr>
        <w:tblW w:w="5000" w:type="pct"/>
        <w:tblLook w:val="0000" w:firstRow="0" w:lastRow="0" w:firstColumn="0" w:lastColumn="0" w:noHBand="0" w:noVBand="0"/>
      </w:tblPr>
      <w:tblGrid>
        <w:gridCol w:w="10138"/>
      </w:tblGrid>
      <w:tr w:rsidR="00221A01" w:rsidRPr="005554C2" w14:paraId="5A34FA7E"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1E35B5F" w14:textId="77777777" w:rsidR="00221A01" w:rsidRPr="005554C2" w:rsidRDefault="00221A01" w:rsidP="00742E22">
            <w:pPr>
              <w:keepLines/>
              <w:ind w:firstLine="851"/>
              <w:jc w:val="both"/>
              <w:rPr>
                <w:sz w:val="24"/>
                <w:szCs w:val="24"/>
              </w:rPr>
            </w:pPr>
            <w:r w:rsidRPr="005554C2">
              <w:rPr>
                <w:b/>
                <w:sz w:val="24"/>
                <w:szCs w:val="24"/>
              </w:rPr>
              <w:t>CLÁUSULA 3ª - DOS RECURSOS FINANCEIROS</w:t>
            </w:r>
          </w:p>
        </w:tc>
      </w:tr>
    </w:tbl>
    <w:p w14:paraId="3D7A8958" w14:textId="77777777" w:rsidR="00221A01" w:rsidRPr="005554C2" w:rsidRDefault="00221A01" w:rsidP="00221A01">
      <w:pPr>
        <w:pStyle w:val="Recuodecorpodetexto"/>
        <w:ind w:firstLine="851"/>
        <w:rPr>
          <w:b/>
        </w:rPr>
      </w:pPr>
    </w:p>
    <w:p w14:paraId="20F3B915" w14:textId="77777777" w:rsidR="00221A01" w:rsidRDefault="00221A01" w:rsidP="00221A01">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6 e correspondentes</w:t>
      </w:r>
      <w:r w:rsidRPr="005554C2">
        <w:rPr>
          <w:sz w:val="24"/>
          <w:szCs w:val="24"/>
        </w:rPr>
        <w:t>.</w:t>
      </w:r>
    </w:p>
    <w:p w14:paraId="41101260" w14:textId="77777777" w:rsidR="00221A01" w:rsidRDefault="00221A01" w:rsidP="00221A01">
      <w:pPr>
        <w:ind w:firstLine="851"/>
        <w:jc w:val="both"/>
        <w:rPr>
          <w:sz w:val="24"/>
          <w:szCs w:val="24"/>
        </w:rPr>
      </w:pPr>
    </w:p>
    <w:p w14:paraId="209DCC1C" w14:textId="77777777" w:rsidR="00221A01" w:rsidRPr="005554C2" w:rsidRDefault="00221A01" w:rsidP="00221A01">
      <w:pPr>
        <w:ind w:firstLine="851"/>
        <w:jc w:val="both"/>
        <w:rPr>
          <w:sz w:val="24"/>
          <w:szCs w:val="24"/>
        </w:rPr>
      </w:pPr>
    </w:p>
    <w:tbl>
      <w:tblPr>
        <w:tblW w:w="5000" w:type="pct"/>
        <w:tblLook w:val="0000" w:firstRow="0" w:lastRow="0" w:firstColumn="0" w:lastColumn="0" w:noHBand="0" w:noVBand="0"/>
      </w:tblPr>
      <w:tblGrid>
        <w:gridCol w:w="10138"/>
      </w:tblGrid>
      <w:tr w:rsidR="00221A01" w:rsidRPr="005554C2" w14:paraId="46C175AF"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AC22D7" w14:textId="77777777" w:rsidR="00221A01" w:rsidRPr="005554C2" w:rsidRDefault="00221A01" w:rsidP="00742E22">
            <w:pPr>
              <w:keepLines/>
              <w:ind w:firstLine="851"/>
              <w:jc w:val="both"/>
              <w:rPr>
                <w:sz w:val="24"/>
                <w:szCs w:val="24"/>
              </w:rPr>
            </w:pPr>
            <w:r w:rsidRPr="005554C2">
              <w:rPr>
                <w:b/>
                <w:sz w:val="24"/>
                <w:szCs w:val="24"/>
              </w:rPr>
              <w:t>CLÁUSULA 4ª – DO SUPORTE LEGAL</w:t>
            </w:r>
          </w:p>
        </w:tc>
      </w:tr>
    </w:tbl>
    <w:p w14:paraId="06CCA3C7" w14:textId="77777777" w:rsidR="00221A01" w:rsidRPr="005554C2" w:rsidRDefault="00221A01" w:rsidP="00221A01">
      <w:pPr>
        <w:ind w:firstLine="851"/>
        <w:jc w:val="both"/>
        <w:rPr>
          <w:sz w:val="24"/>
          <w:szCs w:val="24"/>
        </w:rPr>
      </w:pPr>
    </w:p>
    <w:p w14:paraId="73B3BDAA" w14:textId="77777777" w:rsidR="00221A01" w:rsidRDefault="00221A01" w:rsidP="00221A01">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518021B0" w14:textId="77777777" w:rsidR="00221A01" w:rsidRPr="005554C2" w:rsidRDefault="00221A01" w:rsidP="00221A01">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3B992B63" w14:textId="77777777" w:rsidR="00221A01" w:rsidRPr="005554C2" w:rsidRDefault="00221A01" w:rsidP="00221A01">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7E22559E" w14:textId="77777777" w:rsidR="00221A01" w:rsidRPr="005554C2" w:rsidRDefault="00221A01" w:rsidP="00221A01">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63B9ABE" w14:textId="77777777" w:rsidR="00221A01" w:rsidRPr="005554C2" w:rsidRDefault="00221A01" w:rsidP="00221A01">
      <w:pPr>
        <w:keepLines/>
        <w:ind w:firstLine="851"/>
        <w:jc w:val="both"/>
        <w:rPr>
          <w:sz w:val="24"/>
          <w:szCs w:val="24"/>
        </w:rPr>
      </w:pPr>
      <w:r w:rsidRPr="005554C2">
        <w:rPr>
          <w:b/>
          <w:sz w:val="24"/>
          <w:szCs w:val="24"/>
        </w:rPr>
        <w:lastRenderedPageBreak/>
        <w:t>4.1.4.</w:t>
      </w:r>
      <w:r w:rsidRPr="005554C2">
        <w:rPr>
          <w:sz w:val="24"/>
          <w:szCs w:val="24"/>
        </w:rPr>
        <w:t xml:space="preserve"> Decreto Municipal nº 17.640, de 30/10/2018;</w:t>
      </w:r>
    </w:p>
    <w:p w14:paraId="37AC26BE" w14:textId="77777777" w:rsidR="00221A01" w:rsidRPr="005554C2" w:rsidRDefault="00221A01" w:rsidP="00221A01">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625717F2" w14:textId="77777777" w:rsidR="00221A01" w:rsidRPr="005554C2" w:rsidRDefault="00221A01" w:rsidP="00221A01">
      <w:pPr>
        <w:keepLines/>
        <w:ind w:firstLine="851"/>
        <w:jc w:val="both"/>
        <w:rPr>
          <w:sz w:val="24"/>
          <w:szCs w:val="24"/>
        </w:rPr>
      </w:pPr>
    </w:p>
    <w:tbl>
      <w:tblPr>
        <w:tblW w:w="5000" w:type="pct"/>
        <w:tblLook w:val="0000" w:firstRow="0" w:lastRow="0" w:firstColumn="0" w:lastColumn="0" w:noHBand="0" w:noVBand="0"/>
      </w:tblPr>
      <w:tblGrid>
        <w:gridCol w:w="10138"/>
      </w:tblGrid>
      <w:tr w:rsidR="00221A01" w:rsidRPr="005554C2" w14:paraId="72A84A67"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3E7F59" w14:textId="77777777" w:rsidR="00221A01" w:rsidRPr="005554C2" w:rsidRDefault="00221A01" w:rsidP="00742E22">
            <w:pPr>
              <w:ind w:firstLine="851"/>
              <w:jc w:val="both"/>
              <w:rPr>
                <w:sz w:val="24"/>
                <w:szCs w:val="24"/>
              </w:rPr>
            </w:pPr>
            <w:r w:rsidRPr="005554C2">
              <w:rPr>
                <w:b/>
                <w:sz w:val="24"/>
                <w:szCs w:val="24"/>
              </w:rPr>
              <w:t>CLÁUSULA 5ª - DO PREÇO</w:t>
            </w:r>
          </w:p>
        </w:tc>
      </w:tr>
    </w:tbl>
    <w:p w14:paraId="3D3B3FCA" w14:textId="77777777" w:rsidR="00221A01" w:rsidRPr="005554C2" w:rsidRDefault="00221A01" w:rsidP="00221A01">
      <w:pPr>
        <w:ind w:firstLine="851"/>
        <w:jc w:val="both"/>
        <w:rPr>
          <w:sz w:val="24"/>
          <w:szCs w:val="24"/>
        </w:rPr>
      </w:pPr>
    </w:p>
    <w:p w14:paraId="250AF14A" w14:textId="77777777" w:rsidR="00221A01" w:rsidRPr="005554C2" w:rsidRDefault="00221A01" w:rsidP="00221A01">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2FD7739C" w14:textId="77777777" w:rsidR="00221A01" w:rsidRPr="005554C2" w:rsidRDefault="00221A01" w:rsidP="00221A01">
      <w:pPr>
        <w:ind w:firstLine="851"/>
        <w:jc w:val="both"/>
        <w:rPr>
          <w:b/>
          <w:sz w:val="24"/>
          <w:szCs w:val="24"/>
        </w:rPr>
      </w:pPr>
    </w:p>
    <w:p w14:paraId="777AE556" w14:textId="77777777" w:rsidR="00221A01" w:rsidRPr="005554C2" w:rsidRDefault="00221A01" w:rsidP="00221A01">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0BD00E3" w14:textId="77777777" w:rsidR="00221A01" w:rsidRPr="005554C2" w:rsidRDefault="00221A01" w:rsidP="00221A01">
      <w:pPr>
        <w:ind w:firstLine="851"/>
        <w:jc w:val="both"/>
        <w:rPr>
          <w:b/>
          <w:sz w:val="24"/>
          <w:szCs w:val="24"/>
        </w:rPr>
      </w:pPr>
    </w:p>
    <w:tbl>
      <w:tblPr>
        <w:tblW w:w="5000" w:type="pct"/>
        <w:tblLook w:val="0000" w:firstRow="0" w:lastRow="0" w:firstColumn="0" w:lastColumn="0" w:noHBand="0" w:noVBand="0"/>
      </w:tblPr>
      <w:tblGrid>
        <w:gridCol w:w="10138"/>
      </w:tblGrid>
      <w:tr w:rsidR="00221A01" w:rsidRPr="005554C2" w14:paraId="4FAB8EA9"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D7ECFE" w14:textId="77777777" w:rsidR="00221A01" w:rsidRPr="005554C2" w:rsidRDefault="00221A01" w:rsidP="00742E22">
            <w:pPr>
              <w:ind w:firstLine="851"/>
              <w:jc w:val="both"/>
              <w:rPr>
                <w:sz w:val="24"/>
                <w:szCs w:val="24"/>
              </w:rPr>
            </w:pPr>
            <w:r w:rsidRPr="005554C2">
              <w:rPr>
                <w:b/>
                <w:sz w:val="24"/>
                <w:szCs w:val="24"/>
              </w:rPr>
              <w:t>CLÁUSULA 6ª - DOS PAGAMENTOS</w:t>
            </w:r>
          </w:p>
        </w:tc>
      </w:tr>
    </w:tbl>
    <w:p w14:paraId="038CC0B1" w14:textId="77777777" w:rsidR="00221A01" w:rsidRPr="005554C2" w:rsidRDefault="00221A01" w:rsidP="00221A01">
      <w:pPr>
        <w:ind w:firstLine="851"/>
        <w:jc w:val="both"/>
        <w:rPr>
          <w:sz w:val="24"/>
          <w:szCs w:val="24"/>
        </w:rPr>
      </w:pPr>
    </w:p>
    <w:p w14:paraId="49C8EADE" w14:textId="77777777" w:rsidR="00221A01" w:rsidRPr="005554C2" w:rsidRDefault="00221A01" w:rsidP="00221A01">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BE712B4" w14:textId="77777777" w:rsidR="00221A01" w:rsidRPr="005554C2" w:rsidRDefault="00221A01" w:rsidP="00221A01">
      <w:pPr>
        <w:ind w:firstLine="850"/>
        <w:jc w:val="both"/>
        <w:rPr>
          <w:sz w:val="24"/>
          <w:szCs w:val="24"/>
        </w:rPr>
      </w:pPr>
    </w:p>
    <w:p w14:paraId="2AC544E1" w14:textId="77777777" w:rsidR="00221A01" w:rsidRPr="005554C2" w:rsidRDefault="00221A01" w:rsidP="00221A01">
      <w:pPr>
        <w:ind w:firstLine="850"/>
        <w:jc w:val="both"/>
        <w:rPr>
          <w:sz w:val="24"/>
          <w:szCs w:val="24"/>
        </w:rPr>
      </w:pPr>
      <w:r w:rsidRPr="00CE020C">
        <w:rPr>
          <w:b/>
          <w:sz w:val="24"/>
          <w:szCs w:val="24"/>
        </w:rPr>
        <w:t xml:space="preserve">6.2. </w:t>
      </w:r>
      <w:r w:rsidRPr="00CE020C">
        <w:rPr>
          <w:sz w:val="24"/>
          <w:szCs w:val="24"/>
        </w:rPr>
        <w:t xml:space="preserve">Os pagamentos serão efetuados mediante a apresentação da nota fiscal, acompanhada do atestado de recebimento emitido pela Secretaria </w:t>
      </w:r>
      <w:proofErr w:type="gramStart"/>
      <w:r w:rsidRPr="00CE020C">
        <w:rPr>
          <w:sz w:val="24"/>
          <w:szCs w:val="24"/>
        </w:rPr>
        <w:t xml:space="preserve">Municipal </w:t>
      </w:r>
      <w:r>
        <w:rPr>
          <w:sz w:val="24"/>
          <w:szCs w:val="24"/>
        </w:rPr>
        <w:t>Esportes</w:t>
      </w:r>
      <w:proofErr w:type="gramEnd"/>
      <w:r>
        <w:rPr>
          <w:sz w:val="24"/>
          <w:szCs w:val="24"/>
        </w:rPr>
        <w:t>, Lazer e Atividades Motoras</w:t>
      </w:r>
      <w:r w:rsidRPr="00CE020C">
        <w:rPr>
          <w:sz w:val="24"/>
          <w:szCs w:val="24"/>
        </w:rPr>
        <w:t xml:space="preserve">, no prazo estipulado pela </w:t>
      </w:r>
      <w:r w:rsidRPr="00CE020C">
        <w:rPr>
          <w:b/>
          <w:sz w:val="24"/>
          <w:szCs w:val="24"/>
        </w:rPr>
        <w:t>CONTRATADA</w:t>
      </w:r>
      <w:r w:rsidRPr="00CE020C">
        <w:rPr>
          <w:sz w:val="24"/>
          <w:szCs w:val="24"/>
        </w:rPr>
        <w:t xml:space="preserve">, contado da data de emissão da nota fiscal e depositados no banco e conta corrente indicados pela </w:t>
      </w:r>
      <w:r w:rsidRPr="00CE020C">
        <w:rPr>
          <w:b/>
          <w:sz w:val="24"/>
          <w:szCs w:val="24"/>
        </w:rPr>
        <w:t>CONTRATADA</w:t>
      </w:r>
      <w:r w:rsidRPr="00CE020C">
        <w:rPr>
          <w:sz w:val="24"/>
          <w:szCs w:val="24"/>
        </w:rPr>
        <w:t>.</w:t>
      </w:r>
      <w:r w:rsidRPr="005554C2">
        <w:rPr>
          <w:sz w:val="24"/>
          <w:szCs w:val="24"/>
        </w:rPr>
        <w:t xml:space="preserve"> </w:t>
      </w:r>
    </w:p>
    <w:p w14:paraId="6CF03C22" w14:textId="77777777" w:rsidR="00221A01" w:rsidRPr="005554C2" w:rsidRDefault="00221A01" w:rsidP="00221A01">
      <w:pPr>
        <w:ind w:firstLine="850"/>
        <w:jc w:val="both"/>
        <w:rPr>
          <w:sz w:val="24"/>
          <w:szCs w:val="24"/>
        </w:rPr>
      </w:pPr>
    </w:p>
    <w:p w14:paraId="573FE0BB" w14:textId="77777777" w:rsidR="00221A01" w:rsidRDefault="00221A01" w:rsidP="00221A01">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89D53DA" w14:textId="77777777" w:rsidR="00221A01" w:rsidRDefault="00221A01" w:rsidP="00221A01">
      <w:pPr>
        <w:ind w:firstLine="850"/>
        <w:jc w:val="both"/>
        <w:rPr>
          <w:sz w:val="24"/>
          <w:szCs w:val="24"/>
        </w:rPr>
      </w:pPr>
    </w:p>
    <w:p w14:paraId="56A6BDF1" w14:textId="77777777" w:rsidR="00221A01" w:rsidRPr="005554C2" w:rsidRDefault="00221A01" w:rsidP="00221A01">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55D1A808" w14:textId="77777777" w:rsidR="00221A01" w:rsidRPr="005554C2" w:rsidRDefault="00221A01" w:rsidP="00221A01">
      <w:pPr>
        <w:jc w:val="both"/>
        <w:rPr>
          <w:b/>
          <w:sz w:val="24"/>
          <w:szCs w:val="24"/>
        </w:rPr>
      </w:pPr>
    </w:p>
    <w:p w14:paraId="672820CF" w14:textId="77777777" w:rsidR="00221A01" w:rsidRPr="005554C2" w:rsidRDefault="00221A01" w:rsidP="00221A01">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97F803E" w14:textId="77777777" w:rsidR="00221A01" w:rsidRPr="005554C2" w:rsidRDefault="00221A01" w:rsidP="00221A01">
      <w:pPr>
        <w:ind w:firstLine="850"/>
        <w:jc w:val="both"/>
        <w:rPr>
          <w:sz w:val="24"/>
          <w:szCs w:val="24"/>
        </w:rPr>
      </w:pPr>
    </w:p>
    <w:p w14:paraId="7B67723B" w14:textId="77777777" w:rsidR="00221A01" w:rsidRPr="005554C2" w:rsidRDefault="00221A01" w:rsidP="00221A01">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A964BFA" w14:textId="77777777" w:rsidR="00221A01" w:rsidRPr="005554C2" w:rsidRDefault="00221A01" w:rsidP="00221A01">
      <w:pPr>
        <w:ind w:firstLine="850"/>
        <w:jc w:val="both"/>
        <w:rPr>
          <w:sz w:val="24"/>
          <w:szCs w:val="24"/>
        </w:rPr>
      </w:pPr>
    </w:p>
    <w:p w14:paraId="02ED8A1E" w14:textId="77777777" w:rsidR="00221A01" w:rsidRPr="005554C2" w:rsidRDefault="00221A01" w:rsidP="00221A01">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6DD861A2" w14:textId="77777777" w:rsidR="00221A01" w:rsidRPr="005554C2" w:rsidRDefault="00221A01" w:rsidP="00221A01">
      <w:pPr>
        <w:ind w:firstLine="850"/>
        <w:jc w:val="both"/>
        <w:rPr>
          <w:b/>
          <w:sz w:val="24"/>
          <w:szCs w:val="24"/>
        </w:rPr>
      </w:pPr>
    </w:p>
    <w:p w14:paraId="212681A9" w14:textId="77777777" w:rsidR="00221A01" w:rsidRPr="005554C2" w:rsidRDefault="00221A01" w:rsidP="00221A01">
      <w:pPr>
        <w:keepLines/>
        <w:ind w:firstLine="850"/>
        <w:jc w:val="both"/>
        <w:rPr>
          <w:sz w:val="24"/>
          <w:szCs w:val="24"/>
        </w:rPr>
      </w:pPr>
      <w:r w:rsidRPr="00CE020C">
        <w:rPr>
          <w:b/>
          <w:sz w:val="24"/>
          <w:szCs w:val="24"/>
        </w:rPr>
        <w:t>6.3.3.</w:t>
      </w:r>
      <w:r w:rsidRPr="00CE020C">
        <w:rPr>
          <w:sz w:val="24"/>
          <w:szCs w:val="24"/>
        </w:rPr>
        <w:t xml:space="preserve"> Certidão de Regularidade perante a Fazenda Estadual, com validade em vigor, e;</w:t>
      </w:r>
    </w:p>
    <w:p w14:paraId="5D48F9E6" w14:textId="77777777" w:rsidR="00221A01" w:rsidRPr="005554C2" w:rsidRDefault="00221A01" w:rsidP="00221A01">
      <w:pPr>
        <w:keepLines/>
        <w:ind w:firstLine="850"/>
        <w:jc w:val="both"/>
        <w:rPr>
          <w:sz w:val="24"/>
          <w:szCs w:val="24"/>
        </w:rPr>
      </w:pPr>
    </w:p>
    <w:p w14:paraId="53A7CDA9" w14:textId="77777777" w:rsidR="00221A01" w:rsidRPr="005554C2" w:rsidRDefault="00221A01" w:rsidP="00221A01">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789B5D1" w14:textId="77777777" w:rsidR="00221A01" w:rsidRPr="005554C2" w:rsidRDefault="00221A01" w:rsidP="00221A01">
      <w:pPr>
        <w:jc w:val="both"/>
        <w:rPr>
          <w:b/>
          <w:sz w:val="24"/>
          <w:szCs w:val="24"/>
        </w:rPr>
      </w:pPr>
    </w:p>
    <w:p w14:paraId="29110292" w14:textId="77777777" w:rsidR="00221A01" w:rsidRPr="005554C2" w:rsidRDefault="00221A01" w:rsidP="00221A01">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0C9C673F" w14:textId="77777777" w:rsidR="00221A01" w:rsidRPr="005554C2" w:rsidRDefault="00221A01" w:rsidP="00221A01">
      <w:pPr>
        <w:ind w:firstLine="850"/>
        <w:jc w:val="both"/>
        <w:rPr>
          <w:sz w:val="24"/>
          <w:szCs w:val="24"/>
        </w:rPr>
      </w:pPr>
    </w:p>
    <w:p w14:paraId="673184F2" w14:textId="77777777" w:rsidR="00221A01" w:rsidRPr="005554C2" w:rsidRDefault="00221A01" w:rsidP="00221A01">
      <w:pPr>
        <w:ind w:firstLine="851"/>
        <w:jc w:val="both"/>
        <w:rPr>
          <w:sz w:val="24"/>
          <w:szCs w:val="24"/>
        </w:rPr>
      </w:pPr>
      <w:r w:rsidRPr="005554C2">
        <w:rPr>
          <w:b/>
          <w:sz w:val="24"/>
          <w:szCs w:val="24"/>
        </w:rPr>
        <w:lastRenderedPageBreak/>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71C6266E" w14:textId="77777777" w:rsidR="00221A01" w:rsidRPr="005554C2" w:rsidRDefault="00221A01" w:rsidP="00221A0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21A01" w:rsidRPr="005554C2" w14:paraId="4D5D2462" w14:textId="77777777" w:rsidTr="00742E2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9BD4717" w14:textId="77777777" w:rsidR="00221A01" w:rsidRPr="005554C2" w:rsidRDefault="00221A01" w:rsidP="00742E22">
            <w:pPr>
              <w:ind w:firstLine="851"/>
              <w:jc w:val="both"/>
              <w:rPr>
                <w:sz w:val="24"/>
                <w:szCs w:val="24"/>
              </w:rPr>
            </w:pPr>
            <w:r w:rsidRPr="005554C2">
              <w:rPr>
                <w:b/>
                <w:sz w:val="24"/>
                <w:szCs w:val="24"/>
              </w:rPr>
              <w:t>CLÁUSULA 7ª - DA FISCALIZAÇÃO</w:t>
            </w:r>
          </w:p>
        </w:tc>
      </w:tr>
    </w:tbl>
    <w:p w14:paraId="09499414" w14:textId="77777777" w:rsidR="00221A01" w:rsidRPr="005554C2" w:rsidRDefault="00221A01" w:rsidP="00221A01">
      <w:pPr>
        <w:ind w:firstLine="851"/>
        <w:jc w:val="both"/>
        <w:rPr>
          <w:b/>
          <w:sz w:val="24"/>
          <w:szCs w:val="24"/>
        </w:rPr>
      </w:pPr>
    </w:p>
    <w:p w14:paraId="66C279E3" w14:textId="77777777" w:rsidR="00221A01" w:rsidRPr="005554C2" w:rsidRDefault="00221A01" w:rsidP="00221A01">
      <w:pPr>
        <w:ind w:firstLine="851"/>
        <w:jc w:val="both"/>
        <w:rPr>
          <w:sz w:val="24"/>
          <w:szCs w:val="24"/>
        </w:rPr>
      </w:pPr>
      <w:r w:rsidRPr="005554C2">
        <w:rPr>
          <w:b/>
          <w:sz w:val="24"/>
          <w:szCs w:val="24"/>
        </w:rPr>
        <w:t>7.1.</w:t>
      </w:r>
      <w:r w:rsidRPr="005554C2">
        <w:rPr>
          <w:sz w:val="24"/>
          <w:szCs w:val="24"/>
        </w:rPr>
        <w:t xml:space="preserve"> A Secretaria Municipal</w:t>
      </w:r>
      <w:r>
        <w:rPr>
          <w:sz w:val="24"/>
          <w:szCs w:val="24"/>
        </w:rPr>
        <w:t xml:space="preserve"> Esportes, Lazer e Atividades Motoras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4DCAE343" w14:textId="77777777" w:rsidR="00221A01" w:rsidRPr="005554C2" w:rsidRDefault="00221A01" w:rsidP="00221A0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21A01" w:rsidRPr="005554C2" w14:paraId="15DD25D5" w14:textId="77777777" w:rsidTr="00742E2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B7D6D75" w14:textId="77777777" w:rsidR="00221A01" w:rsidRPr="005554C2" w:rsidRDefault="00221A01" w:rsidP="00742E22">
            <w:pPr>
              <w:ind w:firstLine="851"/>
              <w:jc w:val="both"/>
              <w:rPr>
                <w:sz w:val="24"/>
                <w:szCs w:val="24"/>
              </w:rPr>
            </w:pPr>
            <w:r w:rsidRPr="005554C2">
              <w:rPr>
                <w:b/>
                <w:sz w:val="24"/>
                <w:szCs w:val="24"/>
              </w:rPr>
              <w:t>CLÁUSULA 8ª - DO PRAZO DE VIGÊNCIA</w:t>
            </w:r>
          </w:p>
        </w:tc>
      </w:tr>
    </w:tbl>
    <w:p w14:paraId="60010776" w14:textId="77777777" w:rsidR="00221A01" w:rsidRPr="005554C2" w:rsidRDefault="00221A01" w:rsidP="00221A01">
      <w:pPr>
        <w:ind w:firstLine="851"/>
        <w:jc w:val="both"/>
        <w:rPr>
          <w:b/>
          <w:sz w:val="24"/>
          <w:szCs w:val="24"/>
        </w:rPr>
      </w:pPr>
    </w:p>
    <w:p w14:paraId="228824B8" w14:textId="77777777" w:rsidR="00221A01" w:rsidRPr="005554C2" w:rsidRDefault="00221A01" w:rsidP="00221A01">
      <w:pPr>
        <w:jc w:val="both"/>
        <w:rPr>
          <w:sz w:val="24"/>
          <w:szCs w:val="24"/>
        </w:rPr>
      </w:pPr>
      <w:r w:rsidRPr="005554C2">
        <w:rPr>
          <w:b/>
          <w:sz w:val="24"/>
          <w:szCs w:val="24"/>
        </w:rPr>
        <w:t>8.1.</w:t>
      </w:r>
      <w:r w:rsidRPr="005554C2">
        <w:rPr>
          <w:sz w:val="24"/>
          <w:szCs w:val="24"/>
        </w:rPr>
        <w:t xml:space="preserve"> O presente contrato terá vigência </w:t>
      </w:r>
      <w:r>
        <w:rPr>
          <w:sz w:val="24"/>
          <w:szCs w:val="24"/>
        </w:rPr>
        <w:t xml:space="preserve">de </w:t>
      </w:r>
      <w:r w:rsidRPr="0086772D">
        <w:rPr>
          <w:sz w:val="24"/>
          <w:szCs w:val="24"/>
        </w:rPr>
        <w:t>12 (doze) meses, podendo ser prorrogado, por igual período, desde que comprovado o preço vantajoso, conforme previsto no artigo 84 da Lei 14.133, de 2021</w:t>
      </w:r>
      <w:r w:rsidRPr="005554C2">
        <w:rPr>
          <w:sz w:val="24"/>
          <w:szCs w:val="24"/>
        </w:rPr>
        <w:t xml:space="preserve">, a contar da data da Ordem </w:t>
      </w:r>
      <w:r>
        <w:rPr>
          <w:sz w:val="24"/>
          <w:szCs w:val="24"/>
        </w:rPr>
        <w:t>de Fornecimento</w:t>
      </w:r>
      <w:r w:rsidRPr="005554C2">
        <w:rPr>
          <w:sz w:val="24"/>
          <w:szCs w:val="24"/>
        </w:rPr>
        <w:t>.</w:t>
      </w:r>
    </w:p>
    <w:p w14:paraId="5BF55B11" w14:textId="77777777" w:rsidR="00221A01" w:rsidRPr="005554C2" w:rsidRDefault="00221A01" w:rsidP="00221A0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21A01" w:rsidRPr="005554C2" w14:paraId="79152429" w14:textId="77777777" w:rsidTr="00742E2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B38C2A" w14:textId="77777777" w:rsidR="00221A01" w:rsidRPr="005554C2" w:rsidRDefault="00221A01" w:rsidP="00742E22">
            <w:pPr>
              <w:ind w:firstLine="851"/>
              <w:jc w:val="both"/>
              <w:rPr>
                <w:sz w:val="24"/>
                <w:szCs w:val="24"/>
              </w:rPr>
            </w:pPr>
            <w:r w:rsidRPr="005554C2">
              <w:rPr>
                <w:b/>
                <w:sz w:val="24"/>
                <w:szCs w:val="24"/>
              </w:rPr>
              <w:t>CLÁUSULA 9ª - DA EXTINÇÃO DO CONTRATO</w:t>
            </w:r>
          </w:p>
        </w:tc>
      </w:tr>
    </w:tbl>
    <w:p w14:paraId="3B19314E" w14:textId="77777777" w:rsidR="00221A01" w:rsidRPr="005554C2" w:rsidRDefault="00221A01" w:rsidP="00221A01">
      <w:pPr>
        <w:ind w:firstLine="851"/>
        <w:jc w:val="both"/>
        <w:rPr>
          <w:b/>
          <w:sz w:val="24"/>
          <w:szCs w:val="24"/>
        </w:rPr>
      </w:pPr>
    </w:p>
    <w:p w14:paraId="50855347" w14:textId="77777777" w:rsidR="00221A01" w:rsidRPr="005554C2" w:rsidRDefault="00221A01" w:rsidP="00221A01">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5D8B1BF" w14:textId="77777777" w:rsidR="00221A01" w:rsidRPr="005554C2" w:rsidRDefault="00221A01" w:rsidP="00221A0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21A01" w:rsidRPr="005554C2" w14:paraId="5F79CCEF" w14:textId="77777777" w:rsidTr="00742E2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27B5E5" w14:textId="77777777" w:rsidR="00221A01" w:rsidRPr="005554C2" w:rsidRDefault="00221A01" w:rsidP="00742E22">
            <w:pPr>
              <w:ind w:firstLine="851"/>
              <w:jc w:val="both"/>
              <w:rPr>
                <w:sz w:val="24"/>
                <w:szCs w:val="24"/>
              </w:rPr>
            </w:pPr>
            <w:r w:rsidRPr="005554C2">
              <w:rPr>
                <w:b/>
                <w:sz w:val="24"/>
                <w:szCs w:val="24"/>
              </w:rPr>
              <w:t>CLÁUSULA 10. - DO RECEBIMENTO</w:t>
            </w:r>
          </w:p>
        </w:tc>
      </w:tr>
    </w:tbl>
    <w:p w14:paraId="5EB7D63F" w14:textId="77777777" w:rsidR="00221A01" w:rsidRPr="005554C2" w:rsidRDefault="00221A01" w:rsidP="00221A01">
      <w:pPr>
        <w:ind w:firstLine="851"/>
        <w:jc w:val="both"/>
        <w:rPr>
          <w:b/>
          <w:sz w:val="24"/>
          <w:szCs w:val="24"/>
        </w:rPr>
      </w:pPr>
    </w:p>
    <w:p w14:paraId="4DA31E88" w14:textId="77777777" w:rsidR="00221A01" w:rsidRPr="005554C2" w:rsidRDefault="00221A01" w:rsidP="00221A01">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5D7139D" w14:textId="77777777" w:rsidR="00221A01" w:rsidRPr="005554C2" w:rsidRDefault="00221A01" w:rsidP="00221A01">
      <w:pPr>
        <w:ind w:firstLine="851"/>
        <w:jc w:val="both"/>
        <w:rPr>
          <w:b/>
          <w:sz w:val="24"/>
          <w:szCs w:val="24"/>
        </w:rPr>
      </w:pPr>
    </w:p>
    <w:p w14:paraId="27181719" w14:textId="77777777" w:rsidR="00221A01" w:rsidRPr="005554C2" w:rsidRDefault="00221A01" w:rsidP="00221A01">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23AE23C" w14:textId="77777777" w:rsidR="00221A01" w:rsidRPr="005554C2" w:rsidRDefault="00221A01" w:rsidP="00221A01">
      <w:pPr>
        <w:ind w:firstLine="851"/>
        <w:jc w:val="both"/>
        <w:rPr>
          <w:sz w:val="24"/>
          <w:szCs w:val="24"/>
        </w:rPr>
      </w:pPr>
    </w:p>
    <w:p w14:paraId="080614EE" w14:textId="77777777" w:rsidR="00221A01" w:rsidRPr="005554C2" w:rsidRDefault="00221A01" w:rsidP="00221A01">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6C5DAEF9" w14:textId="77777777" w:rsidR="00221A01" w:rsidRPr="005554C2" w:rsidRDefault="00221A01" w:rsidP="00221A01">
      <w:pPr>
        <w:ind w:firstLine="851"/>
        <w:jc w:val="both"/>
        <w:rPr>
          <w:b/>
          <w:sz w:val="24"/>
          <w:szCs w:val="24"/>
        </w:rPr>
      </w:pPr>
    </w:p>
    <w:p w14:paraId="610E6F5B" w14:textId="77777777" w:rsidR="00221A01" w:rsidRPr="005554C2" w:rsidRDefault="00221A01" w:rsidP="00221A01">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01D2DB4A" w14:textId="77777777" w:rsidR="00221A01" w:rsidRPr="005554C2" w:rsidRDefault="00221A01" w:rsidP="00221A01">
      <w:pPr>
        <w:ind w:firstLine="851"/>
        <w:jc w:val="both"/>
        <w:rPr>
          <w:b/>
          <w:sz w:val="24"/>
          <w:szCs w:val="24"/>
        </w:rPr>
      </w:pPr>
    </w:p>
    <w:p w14:paraId="11336892" w14:textId="77777777" w:rsidR="00221A01" w:rsidRPr="005554C2" w:rsidRDefault="00221A01" w:rsidP="00221A01">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7C3F75D7" w14:textId="77777777" w:rsidR="00221A01" w:rsidRPr="005554C2" w:rsidRDefault="00221A01" w:rsidP="00221A01">
      <w:pPr>
        <w:jc w:val="both"/>
        <w:rPr>
          <w:sz w:val="24"/>
          <w:szCs w:val="24"/>
        </w:rPr>
      </w:pPr>
    </w:p>
    <w:tbl>
      <w:tblPr>
        <w:tblW w:w="0" w:type="auto"/>
        <w:tblInd w:w="-15" w:type="dxa"/>
        <w:tblLayout w:type="fixed"/>
        <w:tblLook w:val="0000" w:firstRow="0" w:lastRow="0" w:firstColumn="0" w:lastColumn="0" w:noHBand="0" w:noVBand="0"/>
      </w:tblPr>
      <w:tblGrid>
        <w:gridCol w:w="8750"/>
      </w:tblGrid>
      <w:tr w:rsidR="00221A01" w:rsidRPr="005554C2" w14:paraId="61C7EBEE" w14:textId="77777777" w:rsidTr="00742E2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998B0EB" w14:textId="77777777" w:rsidR="00221A01" w:rsidRPr="005554C2" w:rsidRDefault="00221A01" w:rsidP="00742E22">
            <w:pPr>
              <w:keepLines/>
              <w:ind w:firstLine="851"/>
              <w:jc w:val="both"/>
              <w:rPr>
                <w:sz w:val="24"/>
                <w:szCs w:val="24"/>
              </w:rPr>
            </w:pPr>
            <w:r w:rsidRPr="005554C2">
              <w:rPr>
                <w:b/>
                <w:sz w:val="24"/>
                <w:szCs w:val="24"/>
              </w:rPr>
              <w:t>CLÁUSULA 11. - DAS SANÇÕES ADMINISTRATIVAS</w:t>
            </w:r>
          </w:p>
        </w:tc>
      </w:tr>
    </w:tbl>
    <w:p w14:paraId="4DB2EB04" w14:textId="77777777" w:rsidR="00221A01" w:rsidRPr="005554C2" w:rsidRDefault="00221A01" w:rsidP="00221A01">
      <w:pPr>
        <w:ind w:firstLine="851"/>
        <w:jc w:val="both"/>
        <w:rPr>
          <w:b/>
          <w:sz w:val="24"/>
          <w:szCs w:val="24"/>
        </w:rPr>
      </w:pPr>
    </w:p>
    <w:p w14:paraId="63EEE552" w14:textId="77777777" w:rsidR="00221A01" w:rsidRPr="005554C2" w:rsidRDefault="00221A01" w:rsidP="00221A01">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EE07811" w14:textId="77777777" w:rsidR="00221A01" w:rsidRPr="005554C2" w:rsidRDefault="00221A01" w:rsidP="00221A01">
      <w:pPr>
        <w:ind w:firstLine="851"/>
        <w:jc w:val="both"/>
        <w:rPr>
          <w:b/>
          <w:sz w:val="24"/>
          <w:szCs w:val="24"/>
        </w:rPr>
      </w:pPr>
    </w:p>
    <w:p w14:paraId="646B18FD" w14:textId="77777777" w:rsidR="00221A01" w:rsidRPr="005554C2" w:rsidRDefault="00221A01" w:rsidP="00221A01">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BAA8290" w14:textId="77777777" w:rsidR="00221A01" w:rsidRPr="005554C2" w:rsidRDefault="00221A01" w:rsidP="00221A01">
      <w:pPr>
        <w:ind w:firstLine="851"/>
        <w:jc w:val="both"/>
        <w:rPr>
          <w:sz w:val="24"/>
          <w:szCs w:val="24"/>
        </w:rPr>
      </w:pPr>
    </w:p>
    <w:p w14:paraId="575FDAA7" w14:textId="77777777" w:rsidR="00221A01" w:rsidRPr="005554C2" w:rsidRDefault="00221A01" w:rsidP="00221A01">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13541AC1" w14:textId="77777777" w:rsidR="00221A01" w:rsidRPr="005554C2" w:rsidRDefault="00221A01" w:rsidP="00221A01">
      <w:pPr>
        <w:ind w:firstLine="851"/>
        <w:jc w:val="both"/>
        <w:rPr>
          <w:sz w:val="24"/>
          <w:szCs w:val="24"/>
        </w:rPr>
      </w:pPr>
    </w:p>
    <w:p w14:paraId="1C9308AD" w14:textId="77777777" w:rsidR="00221A01" w:rsidRPr="005554C2" w:rsidRDefault="00221A01" w:rsidP="00221A01">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FC08EEB" w14:textId="77777777" w:rsidR="00221A01" w:rsidRPr="005554C2" w:rsidRDefault="00221A01" w:rsidP="00221A01">
      <w:pPr>
        <w:ind w:firstLine="851"/>
        <w:jc w:val="both"/>
        <w:rPr>
          <w:sz w:val="24"/>
          <w:szCs w:val="24"/>
        </w:rPr>
      </w:pPr>
    </w:p>
    <w:p w14:paraId="29379E72" w14:textId="77777777" w:rsidR="00221A01" w:rsidRPr="005554C2" w:rsidRDefault="00221A01" w:rsidP="00221A01">
      <w:pPr>
        <w:ind w:firstLine="851"/>
        <w:jc w:val="both"/>
        <w:rPr>
          <w:sz w:val="24"/>
          <w:szCs w:val="24"/>
        </w:rPr>
      </w:pPr>
      <w:r w:rsidRPr="005554C2">
        <w:rPr>
          <w:b/>
          <w:sz w:val="24"/>
          <w:szCs w:val="24"/>
        </w:rPr>
        <w:lastRenderedPageBreak/>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5C6436B" w14:textId="77777777" w:rsidR="00221A01" w:rsidRPr="005554C2" w:rsidRDefault="00221A01" w:rsidP="00221A01">
      <w:pPr>
        <w:ind w:firstLine="851"/>
        <w:jc w:val="both"/>
        <w:rPr>
          <w:sz w:val="24"/>
          <w:szCs w:val="24"/>
        </w:rPr>
      </w:pPr>
    </w:p>
    <w:p w14:paraId="32154F11" w14:textId="77777777" w:rsidR="00221A01" w:rsidRPr="005554C2" w:rsidRDefault="00221A01" w:rsidP="00221A01">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768707EE" w14:textId="77777777" w:rsidR="00221A01" w:rsidRPr="005554C2" w:rsidRDefault="00221A01" w:rsidP="00221A01">
      <w:pPr>
        <w:jc w:val="both"/>
        <w:rPr>
          <w:sz w:val="24"/>
          <w:szCs w:val="24"/>
        </w:rPr>
      </w:pPr>
    </w:p>
    <w:p w14:paraId="35481D9D" w14:textId="77777777" w:rsidR="00221A01" w:rsidRPr="005554C2" w:rsidRDefault="00221A01" w:rsidP="00221A01">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2AA4D618" w14:textId="77777777" w:rsidR="00221A01" w:rsidRPr="005554C2" w:rsidRDefault="00221A01" w:rsidP="00221A01">
      <w:pPr>
        <w:ind w:firstLine="851"/>
        <w:jc w:val="both"/>
        <w:rPr>
          <w:sz w:val="24"/>
          <w:szCs w:val="24"/>
        </w:rPr>
      </w:pPr>
    </w:p>
    <w:p w14:paraId="10B62A31" w14:textId="77777777" w:rsidR="00221A01" w:rsidRPr="005554C2" w:rsidRDefault="00221A01" w:rsidP="00221A01">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77D5A9D" w14:textId="77777777" w:rsidR="00221A01" w:rsidRPr="005554C2" w:rsidRDefault="00221A01" w:rsidP="00221A01">
      <w:pPr>
        <w:ind w:firstLine="851"/>
        <w:jc w:val="both"/>
        <w:rPr>
          <w:sz w:val="24"/>
          <w:szCs w:val="24"/>
        </w:rPr>
      </w:pPr>
    </w:p>
    <w:p w14:paraId="5F0A1771" w14:textId="77777777" w:rsidR="00221A01" w:rsidRPr="005554C2" w:rsidRDefault="00221A01" w:rsidP="00221A01">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21324529" w14:textId="77777777" w:rsidR="00221A01" w:rsidRPr="005554C2" w:rsidRDefault="00221A01" w:rsidP="00221A01">
      <w:pPr>
        <w:ind w:firstLine="851"/>
        <w:jc w:val="both"/>
        <w:rPr>
          <w:sz w:val="24"/>
          <w:szCs w:val="24"/>
        </w:rPr>
      </w:pPr>
    </w:p>
    <w:p w14:paraId="2093FA15" w14:textId="77777777" w:rsidR="00221A01" w:rsidRPr="005554C2" w:rsidRDefault="00221A01" w:rsidP="00221A01">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7EDB657" w14:textId="77777777" w:rsidR="00221A01" w:rsidRPr="005554C2" w:rsidRDefault="00221A01" w:rsidP="00221A01">
      <w:pPr>
        <w:ind w:firstLine="851"/>
        <w:jc w:val="both"/>
        <w:rPr>
          <w:sz w:val="24"/>
          <w:szCs w:val="24"/>
        </w:rPr>
      </w:pPr>
    </w:p>
    <w:p w14:paraId="25792915" w14:textId="77777777" w:rsidR="00221A01" w:rsidRPr="005554C2" w:rsidRDefault="00221A01" w:rsidP="00221A01">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3429DFAC" w14:textId="77777777" w:rsidR="00221A01" w:rsidRPr="005554C2" w:rsidRDefault="00221A01" w:rsidP="00221A01">
      <w:pPr>
        <w:ind w:firstLine="851"/>
        <w:jc w:val="both"/>
        <w:rPr>
          <w:sz w:val="24"/>
          <w:szCs w:val="24"/>
        </w:rPr>
      </w:pPr>
    </w:p>
    <w:p w14:paraId="4576A98B" w14:textId="77777777" w:rsidR="00221A01" w:rsidRPr="005554C2" w:rsidRDefault="00221A01" w:rsidP="00221A01">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4530E16" w14:textId="77777777" w:rsidR="00221A01" w:rsidRPr="005554C2" w:rsidRDefault="00221A01" w:rsidP="00221A01">
      <w:pPr>
        <w:ind w:firstLine="851"/>
        <w:jc w:val="both"/>
        <w:rPr>
          <w:b/>
          <w:sz w:val="24"/>
          <w:szCs w:val="24"/>
        </w:rPr>
      </w:pPr>
    </w:p>
    <w:p w14:paraId="315064F8" w14:textId="77777777" w:rsidR="00221A01" w:rsidRPr="005554C2" w:rsidRDefault="00221A01" w:rsidP="00221A01">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743E450C" w14:textId="77777777" w:rsidR="00221A01" w:rsidRPr="005554C2" w:rsidRDefault="00221A01" w:rsidP="00221A01">
      <w:pPr>
        <w:ind w:firstLine="851"/>
        <w:jc w:val="both"/>
        <w:rPr>
          <w:sz w:val="24"/>
          <w:szCs w:val="24"/>
        </w:rPr>
      </w:pPr>
    </w:p>
    <w:p w14:paraId="13EBDE17" w14:textId="77777777" w:rsidR="00221A01" w:rsidRPr="005554C2" w:rsidRDefault="00221A01" w:rsidP="00221A01">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5AB3CE3A" w14:textId="77777777" w:rsidR="00221A01" w:rsidRPr="005554C2" w:rsidRDefault="00221A01" w:rsidP="00221A01">
      <w:pPr>
        <w:ind w:firstLine="851"/>
        <w:jc w:val="both"/>
        <w:rPr>
          <w:sz w:val="24"/>
          <w:szCs w:val="24"/>
        </w:rPr>
      </w:pPr>
    </w:p>
    <w:p w14:paraId="3EFB77EA" w14:textId="77777777" w:rsidR="00221A01" w:rsidRPr="005554C2" w:rsidRDefault="00221A01" w:rsidP="00221A01">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034149D" w14:textId="77777777" w:rsidR="00221A01" w:rsidRDefault="00221A01" w:rsidP="00221A01">
      <w:pPr>
        <w:ind w:firstLine="851"/>
        <w:jc w:val="both"/>
        <w:rPr>
          <w:b/>
          <w:sz w:val="24"/>
          <w:szCs w:val="24"/>
        </w:rPr>
      </w:pPr>
    </w:p>
    <w:p w14:paraId="7907A53F" w14:textId="77777777" w:rsidR="00221A01" w:rsidRDefault="00221A01" w:rsidP="00221A01">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355B5667" w14:textId="77777777" w:rsidR="00221A01" w:rsidRDefault="00221A01" w:rsidP="00221A01">
      <w:pPr>
        <w:ind w:firstLine="851"/>
        <w:jc w:val="both"/>
        <w:rPr>
          <w:sz w:val="24"/>
          <w:szCs w:val="24"/>
        </w:rPr>
      </w:pPr>
    </w:p>
    <w:p w14:paraId="0C0E7248" w14:textId="77777777" w:rsidR="00221A01" w:rsidRPr="005554C2" w:rsidRDefault="00221A01" w:rsidP="00221A01">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142E4DD" w14:textId="77777777" w:rsidR="00221A01" w:rsidRPr="005554C2" w:rsidRDefault="00221A01" w:rsidP="00221A01">
      <w:pPr>
        <w:ind w:firstLine="851"/>
        <w:jc w:val="both"/>
        <w:rPr>
          <w:sz w:val="24"/>
          <w:szCs w:val="24"/>
        </w:rPr>
      </w:pPr>
    </w:p>
    <w:p w14:paraId="1E52A850" w14:textId="77777777" w:rsidR="00221A01" w:rsidRPr="005554C2" w:rsidRDefault="00221A01" w:rsidP="00221A01">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640FB71D" w14:textId="77777777" w:rsidR="00221A01" w:rsidRPr="0003582F" w:rsidRDefault="00221A01" w:rsidP="00221A01">
      <w:pPr>
        <w:ind w:firstLine="851"/>
        <w:jc w:val="both"/>
        <w:rPr>
          <w:szCs w:val="16"/>
        </w:rPr>
      </w:pPr>
    </w:p>
    <w:p w14:paraId="49F0BA43" w14:textId="77777777" w:rsidR="00221A01" w:rsidRPr="005554C2" w:rsidRDefault="00221A01" w:rsidP="00221A01">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326774E" w14:textId="77777777" w:rsidR="00221A01" w:rsidRPr="005554C2" w:rsidRDefault="00221A01" w:rsidP="00221A01">
      <w:pPr>
        <w:ind w:firstLine="851"/>
        <w:jc w:val="both"/>
        <w:rPr>
          <w:sz w:val="24"/>
          <w:szCs w:val="24"/>
        </w:rPr>
      </w:pPr>
    </w:p>
    <w:p w14:paraId="65BBB271" w14:textId="77777777" w:rsidR="00221A01" w:rsidRPr="005554C2" w:rsidRDefault="00221A01" w:rsidP="00221A01">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6CB98159" w14:textId="77777777" w:rsidR="00221A01" w:rsidRPr="005554C2" w:rsidRDefault="00221A01" w:rsidP="00221A01">
      <w:pPr>
        <w:ind w:firstLine="851"/>
        <w:jc w:val="both"/>
        <w:rPr>
          <w:b/>
          <w:sz w:val="24"/>
          <w:szCs w:val="24"/>
        </w:rPr>
      </w:pPr>
    </w:p>
    <w:p w14:paraId="23A42D8B" w14:textId="77777777" w:rsidR="00221A01" w:rsidRPr="005554C2" w:rsidRDefault="00221A01" w:rsidP="00221A01">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6C73EADC" w14:textId="77777777" w:rsidR="00221A01" w:rsidRPr="0003582F" w:rsidRDefault="00221A01" w:rsidP="00221A01">
      <w:pPr>
        <w:ind w:firstLine="851"/>
        <w:jc w:val="both"/>
        <w:rPr>
          <w:b/>
          <w:sz w:val="24"/>
          <w:szCs w:val="16"/>
        </w:rPr>
      </w:pPr>
    </w:p>
    <w:p w14:paraId="3605F10F" w14:textId="77777777" w:rsidR="00221A01" w:rsidRPr="005554C2" w:rsidRDefault="00221A01" w:rsidP="00221A01">
      <w:pPr>
        <w:ind w:firstLine="851"/>
        <w:jc w:val="both"/>
        <w:rPr>
          <w:sz w:val="24"/>
          <w:szCs w:val="24"/>
        </w:rPr>
      </w:pPr>
      <w:r w:rsidRPr="005554C2">
        <w:rPr>
          <w:b/>
          <w:sz w:val="24"/>
          <w:szCs w:val="24"/>
        </w:rPr>
        <w:t>11.3.1.</w:t>
      </w:r>
      <w:r w:rsidRPr="005554C2">
        <w:rPr>
          <w:sz w:val="24"/>
          <w:szCs w:val="24"/>
        </w:rPr>
        <w:t xml:space="preserve"> Advertência; </w:t>
      </w:r>
    </w:p>
    <w:p w14:paraId="1CFD9F19" w14:textId="77777777" w:rsidR="00221A01" w:rsidRPr="0003582F" w:rsidRDefault="00221A01" w:rsidP="00221A01">
      <w:pPr>
        <w:ind w:firstLine="851"/>
        <w:jc w:val="both"/>
        <w:rPr>
          <w:sz w:val="24"/>
          <w:szCs w:val="16"/>
        </w:rPr>
      </w:pPr>
    </w:p>
    <w:p w14:paraId="48CD42F8" w14:textId="77777777" w:rsidR="00221A01" w:rsidRDefault="00221A01" w:rsidP="00221A01">
      <w:pPr>
        <w:ind w:firstLine="851"/>
        <w:jc w:val="both"/>
        <w:rPr>
          <w:sz w:val="24"/>
          <w:szCs w:val="24"/>
        </w:rPr>
      </w:pPr>
      <w:r w:rsidRPr="005554C2">
        <w:rPr>
          <w:b/>
          <w:sz w:val="24"/>
          <w:szCs w:val="24"/>
        </w:rPr>
        <w:t>11.3.2.</w:t>
      </w:r>
      <w:r>
        <w:rPr>
          <w:sz w:val="24"/>
          <w:szCs w:val="24"/>
        </w:rPr>
        <w:t xml:space="preserve"> Multa de mora;</w:t>
      </w:r>
    </w:p>
    <w:p w14:paraId="058F097A" w14:textId="77777777" w:rsidR="00221A01" w:rsidRPr="0003582F" w:rsidRDefault="00221A01" w:rsidP="00221A01">
      <w:pPr>
        <w:ind w:firstLine="851"/>
        <w:jc w:val="both"/>
        <w:rPr>
          <w:sz w:val="24"/>
          <w:szCs w:val="16"/>
        </w:rPr>
      </w:pPr>
    </w:p>
    <w:p w14:paraId="5B6B3794" w14:textId="77777777" w:rsidR="00221A01" w:rsidRDefault="00221A01" w:rsidP="00221A01">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3B4013B0" w14:textId="77777777" w:rsidR="00221A01" w:rsidRPr="005554C2" w:rsidRDefault="00221A01" w:rsidP="00221A01">
      <w:pPr>
        <w:ind w:firstLine="851"/>
        <w:jc w:val="both"/>
        <w:rPr>
          <w:sz w:val="24"/>
          <w:szCs w:val="24"/>
        </w:rPr>
      </w:pPr>
    </w:p>
    <w:p w14:paraId="2440287F" w14:textId="77777777" w:rsidR="00221A01" w:rsidRDefault="00221A01" w:rsidP="00221A01">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4C5E56A5" w14:textId="77777777" w:rsidR="00221A01" w:rsidRPr="0003582F" w:rsidRDefault="00221A01" w:rsidP="00221A01">
      <w:pPr>
        <w:ind w:firstLine="851"/>
        <w:jc w:val="both"/>
        <w:rPr>
          <w:sz w:val="24"/>
          <w:szCs w:val="16"/>
        </w:rPr>
      </w:pPr>
    </w:p>
    <w:p w14:paraId="5A2ECEDB" w14:textId="77777777" w:rsidR="00221A01" w:rsidRDefault="00221A01" w:rsidP="00221A01">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50C29C5F" w14:textId="77777777" w:rsidR="00221A01" w:rsidRPr="005554C2" w:rsidRDefault="00221A01" w:rsidP="00221A01">
      <w:pPr>
        <w:ind w:firstLine="851"/>
        <w:jc w:val="both"/>
        <w:rPr>
          <w:sz w:val="24"/>
          <w:szCs w:val="24"/>
        </w:rPr>
      </w:pPr>
    </w:p>
    <w:p w14:paraId="54F5C92B" w14:textId="77777777" w:rsidR="00221A01" w:rsidRDefault="00221A01" w:rsidP="00221A01">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4335C98" w14:textId="77777777" w:rsidR="00221A01" w:rsidRPr="005554C2" w:rsidRDefault="00221A01" w:rsidP="00221A01">
      <w:pPr>
        <w:ind w:firstLine="851"/>
        <w:jc w:val="both"/>
        <w:rPr>
          <w:sz w:val="24"/>
          <w:szCs w:val="24"/>
        </w:rPr>
      </w:pPr>
    </w:p>
    <w:p w14:paraId="71743B96" w14:textId="77777777" w:rsidR="00221A01" w:rsidRPr="005554C2" w:rsidRDefault="00221A01" w:rsidP="00221A01">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131ED9D0" w14:textId="77777777" w:rsidR="00221A01" w:rsidRPr="005554C2" w:rsidRDefault="00221A01" w:rsidP="00221A01">
      <w:pPr>
        <w:ind w:firstLine="851"/>
        <w:jc w:val="both"/>
        <w:rPr>
          <w:b/>
          <w:sz w:val="24"/>
          <w:szCs w:val="24"/>
        </w:rPr>
      </w:pPr>
    </w:p>
    <w:p w14:paraId="2196BED5" w14:textId="77777777" w:rsidR="00221A01" w:rsidRPr="005554C2" w:rsidRDefault="00221A01" w:rsidP="00221A01">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F23A2AF" w14:textId="77777777" w:rsidR="00221A01" w:rsidRPr="005554C2" w:rsidRDefault="00221A01" w:rsidP="00221A01">
      <w:pPr>
        <w:ind w:firstLine="851"/>
        <w:jc w:val="both"/>
        <w:rPr>
          <w:b/>
          <w:sz w:val="24"/>
          <w:szCs w:val="24"/>
        </w:rPr>
      </w:pPr>
    </w:p>
    <w:p w14:paraId="0524DAFC" w14:textId="77777777" w:rsidR="00221A01" w:rsidRPr="005554C2" w:rsidRDefault="00221A01" w:rsidP="00221A01">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1F1ACFE" w14:textId="77777777" w:rsidR="00221A01" w:rsidRPr="00D2667F" w:rsidRDefault="00221A01" w:rsidP="00221A01">
      <w:pPr>
        <w:ind w:firstLine="851"/>
        <w:jc w:val="both"/>
        <w:rPr>
          <w:b/>
          <w:sz w:val="16"/>
          <w:szCs w:val="16"/>
        </w:rPr>
      </w:pPr>
    </w:p>
    <w:p w14:paraId="5F8675FF" w14:textId="77777777" w:rsidR="00221A01" w:rsidRPr="005554C2" w:rsidRDefault="00221A01" w:rsidP="00221A01">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4699CDD" w14:textId="77777777" w:rsidR="00221A01" w:rsidRPr="005554C2" w:rsidRDefault="00221A01" w:rsidP="00221A01">
      <w:pPr>
        <w:ind w:firstLine="851"/>
        <w:jc w:val="both"/>
        <w:rPr>
          <w:b/>
          <w:sz w:val="24"/>
          <w:szCs w:val="24"/>
        </w:rPr>
      </w:pPr>
    </w:p>
    <w:p w14:paraId="22B3B356" w14:textId="77777777" w:rsidR="00221A01" w:rsidRPr="005554C2" w:rsidRDefault="00221A01" w:rsidP="00221A01">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62F3B70B" w14:textId="77777777" w:rsidR="00221A01" w:rsidRPr="005554C2" w:rsidRDefault="00221A01" w:rsidP="00221A01">
      <w:pPr>
        <w:ind w:firstLine="851"/>
        <w:jc w:val="both"/>
        <w:rPr>
          <w:sz w:val="24"/>
          <w:szCs w:val="24"/>
        </w:rPr>
      </w:pPr>
    </w:p>
    <w:p w14:paraId="3AC201CE" w14:textId="77777777" w:rsidR="00221A01" w:rsidRPr="005554C2" w:rsidRDefault="00221A01" w:rsidP="00221A01">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3FCC0963" w14:textId="77777777" w:rsidR="00221A01" w:rsidRPr="005554C2" w:rsidRDefault="00221A01" w:rsidP="00221A01">
      <w:pPr>
        <w:ind w:firstLine="851"/>
        <w:jc w:val="both"/>
        <w:rPr>
          <w:sz w:val="24"/>
          <w:szCs w:val="24"/>
        </w:rPr>
      </w:pPr>
    </w:p>
    <w:p w14:paraId="1190F4BB" w14:textId="77777777" w:rsidR="00221A01" w:rsidRPr="005554C2" w:rsidRDefault="00221A01" w:rsidP="00221A01">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010974A4" w14:textId="77777777" w:rsidR="00221A01" w:rsidRPr="005554C2" w:rsidRDefault="00221A01" w:rsidP="00221A01">
      <w:pPr>
        <w:ind w:firstLine="851"/>
        <w:jc w:val="both"/>
        <w:rPr>
          <w:sz w:val="24"/>
          <w:szCs w:val="24"/>
        </w:rPr>
      </w:pPr>
    </w:p>
    <w:tbl>
      <w:tblPr>
        <w:tblW w:w="5000" w:type="pct"/>
        <w:tblLook w:val="0000" w:firstRow="0" w:lastRow="0" w:firstColumn="0" w:lastColumn="0" w:noHBand="0" w:noVBand="0"/>
      </w:tblPr>
      <w:tblGrid>
        <w:gridCol w:w="10138"/>
      </w:tblGrid>
      <w:tr w:rsidR="00221A01" w:rsidRPr="005554C2" w14:paraId="57C0A36C"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2CC6EB9" w14:textId="77777777" w:rsidR="00221A01" w:rsidRPr="005554C2" w:rsidRDefault="00221A01" w:rsidP="00742E22">
            <w:pPr>
              <w:ind w:firstLine="851"/>
              <w:jc w:val="both"/>
              <w:rPr>
                <w:sz w:val="24"/>
                <w:szCs w:val="24"/>
              </w:rPr>
            </w:pPr>
            <w:r w:rsidRPr="005554C2">
              <w:rPr>
                <w:b/>
                <w:sz w:val="24"/>
                <w:szCs w:val="24"/>
              </w:rPr>
              <w:t>CLÁUSULA 12. - DAS MEDIDAS ANTICORRUPÇÃO</w:t>
            </w:r>
          </w:p>
        </w:tc>
      </w:tr>
    </w:tbl>
    <w:p w14:paraId="144A40FA" w14:textId="77777777" w:rsidR="00221A01" w:rsidRPr="005554C2" w:rsidRDefault="00221A01" w:rsidP="00221A01">
      <w:pPr>
        <w:rPr>
          <w:b/>
          <w:sz w:val="24"/>
          <w:szCs w:val="24"/>
        </w:rPr>
      </w:pPr>
    </w:p>
    <w:p w14:paraId="7FAB6905" w14:textId="77777777" w:rsidR="00221A01" w:rsidRPr="00436AC7" w:rsidRDefault="00221A01" w:rsidP="00221A01">
      <w:pPr>
        <w:ind w:firstLine="850"/>
        <w:jc w:val="both"/>
        <w:rPr>
          <w:sz w:val="22"/>
          <w:szCs w:val="24"/>
        </w:rPr>
      </w:pPr>
      <w:r w:rsidRPr="00436AC7">
        <w:rPr>
          <w:b/>
          <w:sz w:val="22"/>
          <w:szCs w:val="24"/>
          <w:shd w:val="clear" w:color="auto" w:fill="FFFFFF"/>
        </w:rPr>
        <w:t>12.1.</w:t>
      </w:r>
      <w:r w:rsidRPr="00436AC7">
        <w:rPr>
          <w:sz w:val="22"/>
          <w:szCs w:val="24"/>
          <w:shd w:val="clear" w:color="auto" w:fill="FFFFFF"/>
        </w:rPr>
        <w:t xml:space="preserve"> Na execução deste contrato, nenhuma das partes poderá </w:t>
      </w:r>
      <w:proofErr w:type="gramStart"/>
      <w:r w:rsidRPr="00436AC7">
        <w:rPr>
          <w:sz w:val="22"/>
          <w:szCs w:val="24"/>
          <w:shd w:val="clear" w:color="auto" w:fill="FFFFFF"/>
        </w:rPr>
        <w:t>oferecer,</w:t>
      </w:r>
      <w:proofErr w:type="gramEnd"/>
      <w:r w:rsidRPr="00436AC7">
        <w:rPr>
          <w:sz w:val="22"/>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DE8D97A" w14:textId="77777777" w:rsidR="00221A01" w:rsidRPr="005554C2" w:rsidRDefault="00221A01" w:rsidP="00221A01">
      <w:pPr>
        <w:jc w:val="both"/>
        <w:rPr>
          <w:sz w:val="24"/>
          <w:szCs w:val="24"/>
        </w:rPr>
      </w:pPr>
    </w:p>
    <w:tbl>
      <w:tblPr>
        <w:tblW w:w="5000" w:type="pct"/>
        <w:tblLook w:val="0000" w:firstRow="0" w:lastRow="0" w:firstColumn="0" w:lastColumn="0" w:noHBand="0" w:noVBand="0"/>
      </w:tblPr>
      <w:tblGrid>
        <w:gridCol w:w="10138"/>
      </w:tblGrid>
      <w:tr w:rsidR="00221A01" w:rsidRPr="005554C2" w14:paraId="34273B96" w14:textId="77777777" w:rsidTr="00742E2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8EC167B" w14:textId="77777777" w:rsidR="00221A01" w:rsidRPr="005554C2" w:rsidRDefault="00221A01" w:rsidP="00742E22">
            <w:pPr>
              <w:ind w:firstLine="851"/>
              <w:jc w:val="both"/>
              <w:rPr>
                <w:sz w:val="24"/>
                <w:szCs w:val="24"/>
              </w:rPr>
            </w:pPr>
            <w:r w:rsidRPr="005554C2">
              <w:rPr>
                <w:b/>
                <w:sz w:val="24"/>
                <w:szCs w:val="24"/>
              </w:rPr>
              <w:t>CLÁUSULA 13. - DAS DISPOSIÇÕES FINAIS</w:t>
            </w:r>
          </w:p>
        </w:tc>
      </w:tr>
    </w:tbl>
    <w:p w14:paraId="6025A73B" w14:textId="77777777" w:rsidR="00221A01" w:rsidRPr="005554C2" w:rsidRDefault="00221A01" w:rsidP="00221A01">
      <w:pPr>
        <w:ind w:firstLine="851"/>
        <w:jc w:val="both"/>
        <w:rPr>
          <w:b/>
          <w:sz w:val="24"/>
          <w:szCs w:val="24"/>
        </w:rPr>
      </w:pPr>
    </w:p>
    <w:p w14:paraId="1F8D760D" w14:textId="77777777" w:rsidR="00221A01" w:rsidRPr="00436AC7" w:rsidRDefault="00221A01" w:rsidP="00221A01">
      <w:pPr>
        <w:ind w:firstLine="851"/>
        <w:jc w:val="both"/>
        <w:rPr>
          <w:sz w:val="22"/>
          <w:szCs w:val="24"/>
        </w:rPr>
      </w:pPr>
      <w:r w:rsidRPr="00436AC7">
        <w:rPr>
          <w:b/>
          <w:sz w:val="22"/>
          <w:szCs w:val="24"/>
        </w:rPr>
        <w:lastRenderedPageBreak/>
        <w:t>13.1.</w:t>
      </w:r>
      <w:r w:rsidRPr="00436AC7">
        <w:rPr>
          <w:sz w:val="22"/>
          <w:szCs w:val="24"/>
        </w:rPr>
        <w:t xml:space="preserve"> A </w:t>
      </w:r>
      <w:r w:rsidRPr="00436AC7">
        <w:rPr>
          <w:b/>
          <w:sz w:val="22"/>
          <w:szCs w:val="24"/>
        </w:rPr>
        <w:t>CONTRATADA</w:t>
      </w:r>
      <w:r w:rsidRPr="00436AC7">
        <w:rPr>
          <w:sz w:val="22"/>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0F68E9E" w14:textId="77777777" w:rsidR="00221A01" w:rsidRPr="00436AC7" w:rsidRDefault="00221A01" w:rsidP="00221A01">
      <w:pPr>
        <w:ind w:firstLine="851"/>
        <w:jc w:val="both"/>
        <w:rPr>
          <w:sz w:val="22"/>
          <w:szCs w:val="24"/>
        </w:rPr>
      </w:pPr>
    </w:p>
    <w:p w14:paraId="5DC9F839" w14:textId="77777777" w:rsidR="00221A01" w:rsidRPr="00436AC7" w:rsidRDefault="00221A01" w:rsidP="00221A01">
      <w:pPr>
        <w:keepLines/>
        <w:ind w:firstLine="851"/>
        <w:jc w:val="both"/>
        <w:rPr>
          <w:sz w:val="22"/>
          <w:szCs w:val="24"/>
        </w:rPr>
      </w:pPr>
      <w:r w:rsidRPr="00436AC7">
        <w:rPr>
          <w:b/>
          <w:sz w:val="22"/>
          <w:szCs w:val="24"/>
        </w:rPr>
        <w:t>13.2.</w:t>
      </w:r>
      <w:r w:rsidRPr="00436AC7">
        <w:rPr>
          <w:sz w:val="22"/>
          <w:szCs w:val="24"/>
        </w:rPr>
        <w:t xml:space="preserve"> O pessoal da </w:t>
      </w:r>
      <w:r w:rsidRPr="00436AC7">
        <w:rPr>
          <w:b/>
          <w:sz w:val="22"/>
          <w:szCs w:val="24"/>
        </w:rPr>
        <w:t>CONTRATADA</w:t>
      </w:r>
      <w:r w:rsidRPr="00436AC7">
        <w:rPr>
          <w:sz w:val="22"/>
          <w:szCs w:val="24"/>
        </w:rPr>
        <w:t xml:space="preserve"> por ela designado para trabalhar na execução do contrato, não terão qualquer vínculo empregatício com a </w:t>
      </w:r>
      <w:r w:rsidRPr="00436AC7">
        <w:rPr>
          <w:b/>
          <w:sz w:val="22"/>
          <w:szCs w:val="24"/>
        </w:rPr>
        <w:t>CONTRATANTE</w:t>
      </w:r>
      <w:r w:rsidRPr="00436AC7">
        <w:rPr>
          <w:sz w:val="22"/>
          <w:szCs w:val="24"/>
        </w:rPr>
        <w:t>.</w:t>
      </w:r>
    </w:p>
    <w:p w14:paraId="28447EB9" w14:textId="77777777" w:rsidR="00221A01" w:rsidRPr="00436AC7" w:rsidRDefault="00221A01" w:rsidP="00221A01">
      <w:pPr>
        <w:keepLines/>
        <w:ind w:firstLine="851"/>
        <w:jc w:val="both"/>
        <w:rPr>
          <w:b/>
          <w:sz w:val="22"/>
          <w:szCs w:val="24"/>
        </w:rPr>
      </w:pPr>
    </w:p>
    <w:p w14:paraId="66BE34C7" w14:textId="77777777" w:rsidR="00221A01" w:rsidRPr="00436AC7" w:rsidRDefault="00221A01" w:rsidP="00221A01">
      <w:pPr>
        <w:keepLines/>
        <w:ind w:firstLine="851"/>
        <w:jc w:val="both"/>
        <w:rPr>
          <w:sz w:val="22"/>
          <w:szCs w:val="24"/>
        </w:rPr>
      </w:pPr>
      <w:r w:rsidRPr="00436AC7">
        <w:rPr>
          <w:b/>
          <w:sz w:val="22"/>
          <w:szCs w:val="24"/>
        </w:rPr>
        <w:t>13.3.</w:t>
      </w:r>
      <w:r w:rsidRPr="00436AC7">
        <w:rPr>
          <w:sz w:val="22"/>
          <w:szCs w:val="24"/>
        </w:rPr>
        <w:t xml:space="preserve"> A </w:t>
      </w:r>
      <w:r w:rsidRPr="00436AC7">
        <w:rPr>
          <w:b/>
          <w:sz w:val="22"/>
          <w:szCs w:val="24"/>
        </w:rPr>
        <w:t>CONTRATADA</w:t>
      </w:r>
      <w:r w:rsidRPr="00436AC7">
        <w:rPr>
          <w:sz w:val="22"/>
          <w:szCs w:val="24"/>
        </w:rPr>
        <w:t xml:space="preserve"> é responsável pelos encargos trabalhistas, previdenciários, fiscais e comerciais resultantes da execução do contrato.</w:t>
      </w:r>
    </w:p>
    <w:p w14:paraId="29FBB1A0" w14:textId="77777777" w:rsidR="00221A01" w:rsidRPr="00436AC7" w:rsidRDefault="00221A01" w:rsidP="00221A01">
      <w:pPr>
        <w:keepLines/>
        <w:ind w:firstLine="851"/>
        <w:jc w:val="both"/>
        <w:rPr>
          <w:sz w:val="22"/>
          <w:szCs w:val="24"/>
        </w:rPr>
      </w:pPr>
    </w:p>
    <w:p w14:paraId="37DA2037" w14:textId="77777777" w:rsidR="00221A01" w:rsidRPr="00436AC7" w:rsidRDefault="00221A01" w:rsidP="00221A01">
      <w:pPr>
        <w:keepLines/>
        <w:ind w:firstLine="851"/>
        <w:jc w:val="both"/>
        <w:rPr>
          <w:sz w:val="22"/>
          <w:szCs w:val="24"/>
        </w:rPr>
      </w:pPr>
      <w:r w:rsidRPr="00436AC7">
        <w:rPr>
          <w:b/>
          <w:sz w:val="22"/>
          <w:szCs w:val="24"/>
        </w:rPr>
        <w:t>13.4.</w:t>
      </w:r>
      <w:r w:rsidRPr="00436AC7">
        <w:rPr>
          <w:sz w:val="22"/>
          <w:szCs w:val="24"/>
        </w:rPr>
        <w:t xml:space="preserve"> Correrão por conta da </w:t>
      </w:r>
      <w:r w:rsidRPr="00436AC7">
        <w:rPr>
          <w:b/>
          <w:sz w:val="22"/>
          <w:szCs w:val="24"/>
        </w:rPr>
        <w:t>CONTRATADA</w:t>
      </w:r>
      <w:r w:rsidRPr="00436AC7">
        <w:rPr>
          <w:sz w:val="22"/>
          <w:szCs w:val="24"/>
        </w:rPr>
        <w:t xml:space="preserve"> todos os tributos e/ou preços públicos que sejam porventura devidos, em decorrência da execução do contrato.</w:t>
      </w:r>
    </w:p>
    <w:p w14:paraId="4612B6B2" w14:textId="77777777" w:rsidR="00221A01" w:rsidRPr="00436AC7" w:rsidRDefault="00221A01" w:rsidP="00221A01">
      <w:pPr>
        <w:keepLines/>
        <w:ind w:firstLine="851"/>
        <w:jc w:val="both"/>
        <w:rPr>
          <w:sz w:val="22"/>
          <w:szCs w:val="24"/>
        </w:rPr>
      </w:pPr>
    </w:p>
    <w:p w14:paraId="56F7A6E6" w14:textId="77777777" w:rsidR="00221A01" w:rsidRPr="00436AC7" w:rsidRDefault="00221A01" w:rsidP="00221A01">
      <w:pPr>
        <w:keepLines/>
        <w:ind w:firstLine="851"/>
        <w:jc w:val="both"/>
        <w:rPr>
          <w:sz w:val="22"/>
          <w:szCs w:val="24"/>
        </w:rPr>
      </w:pPr>
      <w:r w:rsidRPr="00436AC7">
        <w:rPr>
          <w:b/>
          <w:sz w:val="22"/>
          <w:szCs w:val="24"/>
        </w:rPr>
        <w:t>13.5.</w:t>
      </w:r>
      <w:r w:rsidRPr="00436AC7">
        <w:rPr>
          <w:sz w:val="22"/>
          <w:szCs w:val="24"/>
        </w:rPr>
        <w:t xml:space="preserve"> A </w:t>
      </w:r>
      <w:r w:rsidRPr="00436AC7">
        <w:rPr>
          <w:b/>
          <w:sz w:val="22"/>
          <w:szCs w:val="24"/>
        </w:rPr>
        <w:t xml:space="preserve">CONTRATADA </w:t>
      </w:r>
      <w:r w:rsidRPr="00436AC7">
        <w:rPr>
          <w:sz w:val="22"/>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436AC7">
        <w:rPr>
          <w:b/>
          <w:sz w:val="22"/>
          <w:szCs w:val="24"/>
        </w:rPr>
        <w:t>CONTRATANTE</w:t>
      </w:r>
      <w:r w:rsidRPr="00436AC7">
        <w:rPr>
          <w:sz w:val="22"/>
          <w:szCs w:val="24"/>
        </w:rPr>
        <w:t>.</w:t>
      </w:r>
    </w:p>
    <w:p w14:paraId="75CAB665" w14:textId="77777777" w:rsidR="00221A01" w:rsidRPr="00436AC7" w:rsidRDefault="00221A01" w:rsidP="00221A01">
      <w:pPr>
        <w:keepLines/>
        <w:jc w:val="both"/>
        <w:rPr>
          <w:b/>
          <w:sz w:val="22"/>
          <w:szCs w:val="24"/>
        </w:rPr>
      </w:pPr>
    </w:p>
    <w:p w14:paraId="7CC42FA8" w14:textId="77777777" w:rsidR="00221A01" w:rsidRPr="00436AC7" w:rsidRDefault="00221A01" w:rsidP="00221A01">
      <w:pPr>
        <w:ind w:firstLine="851"/>
        <w:jc w:val="both"/>
        <w:rPr>
          <w:sz w:val="22"/>
          <w:szCs w:val="24"/>
        </w:rPr>
      </w:pPr>
      <w:r w:rsidRPr="00436AC7">
        <w:rPr>
          <w:b/>
          <w:sz w:val="22"/>
          <w:szCs w:val="24"/>
        </w:rPr>
        <w:t xml:space="preserve">13.6. </w:t>
      </w:r>
      <w:r w:rsidRPr="00436AC7">
        <w:rPr>
          <w:sz w:val="22"/>
          <w:szCs w:val="24"/>
        </w:rPr>
        <w:t>É vedada a subcontratação.</w:t>
      </w:r>
    </w:p>
    <w:p w14:paraId="0D6540B0" w14:textId="77777777" w:rsidR="00221A01" w:rsidRPr="00436AC7" w:rsidRDefault="00221A01" w:rsidP="00221A01">
      <w:pPr>
        <w:ind w:firstLine="851"/>
        <w:jc w:val="both"/>
        <w:rPr>
          <w:b/>
          <w:sz w:val="22"/>
          <w:szCs w:val="24"/>
        </w:rPr>
      </w:pPr>
    </w:p>
    <w:p w14:paraId="006F4EC6" w14:textId="77777777" w:rsidR="00221A01" w:rsidRPr="00436AC7" w:rsidRDefault="00221A01" w:rsidP="00221A01">
      <w:pPr>
        <w:ind w:firstLine="851"/>
        <w:jc w:val="both"/>
        <w:rPr>
          <w:sz w:val="22"/>
          <w:szCs w:val="24"/>
        </w:rPr>
      </w:pPr>
      <w:r w:rsidRPr="00436AC7">
        <w:rPr>
          <w:b/>
          <w:sz w:val="22"/>
          <w:szCs w:val="24"/>
        </w:rPr>
        <w:t xml:space="preserve">13.7. </w:t>
      </w:r>
      <w:r w:rsidRPr="00436AC7">
        <w:rPr>
          <w:sz w:val="22"/>
          <w:szCs w:val="24"/>
        </w:rPr>
        <w:t xml:space="preserve">A </w:t>
      </w:r>
      <w:r w:rsidRPr="00436AC7">
        <w:rPr>
          <w:b/>
          <w:sz w:val="22"/>
          <w:szCs w:val="24"/>
        </w:rPr>
        <w:t xml:space="preserve">CONTRATADA </w:t>
      </w:r>
      <w:r w:rsidRPr="00436AC7">
        <w:rPr>
          <w:sz w:val="22"/>
          <w:szCs w:val="24"/>
        </w:rPr>
        <w:t>assume inteira responsabilidade pela perfeita entrega parcelada do objeto contratado.</w:t>
      </w:r>
    </w:p>
    <w:p w14:paraId="492DA333" w14:textId="77777777" w:rsidR="00221A01" w:rsidRPr="00436AC7" w:rsidRDefault="00221A01" w:rsidP="00221A01">
      <w:pPr>
        <w:keepLines/>
        <w:jc w:val="both"/>
        <w:rPr>
          <w:b/>
          <w:sz w:val="22"/>
          <w:szCs w:val="24"/>
        </w:rPr>
      </w:pPr>
    </w:p>
    <w:p w14:paraId="76DAA7E1" w14:textId="77777777" w:rsidR="00221A01" w:rsidRPr="00436AC7" w:rsidRDefault="00221A01" w:rsidP="00221A01">
      <w:pPr>
        <w:keepLines/>
        <w:ind w:firstLine="851"/>
        <w:jc w:val="both"/>
        <w:rPr>
          <w:sz w:val="22"/>
          <w:szCs w:val="24"/>
        </w:rPr>
      </w:pPr>
      <w:r w:rsidRPr="00436AC7">
        <w:rPr>
          <w:b/>
          <w:sz w:val="22"/>
          <w:szCs w:val="24"/>
        </w:rPr>
        <w:t>13.8.</w:t>
      </w:r>
      <w:r w:rsidRPr="00436AC7">
        <w:rPr>
          <w:sz w:val="22"/>
          <w:szCs w:val="24"/>
        </w:rPr>
        <w:t xml:space="preserve"> A </w:t>
      </w:r>
      <w:r w:rsidRPr="00436AC7">
        <w:rPr>
          <w:b/>
          <w:sz w:val="22"/>
          <w:szCs w:val="24"/>
        </w:rPr>
        <w:t>CONTRATADA</w:t>
      </w:r>
      <w:r w:rsidRPr="00436AC7">
        <w:rPr>
          <w:sz w:val="22"/>
          <w:szCs w:val="24"/>
        </w:rPr>
        <w:t xml:space="preserve"> se obriga a manter, durante toda a execução do contrato, em compatibilidade com as obrigações por ela assumidas, todas as condições de habilitação e qualificação exigidas na licitação. </w:t>
      </w:r>
    </w:p>
    <w:p w14:paraId="3D674B90" w14:textId="77777777" w:rsidR="00221A01" w:rsidRPr="00436AC7" w:rsidRDefault="00221A01" w:rsidP="00221A01">
      <w:pPr>
        <w:keepLines/>
        <w:ind w:firstLine="851"/>
        <w:jc w:val="both"/>
        <w:rPr>
          <w:sz w:val="22"/>
          <w:szCs w:val="24"/>
        </w:rPr>
      </w:pPr>
    </w:p>
    <w:p w14:paraId="3ECAB1A6" w14:textId="77777777" w:rsidR="00221A01" w:rsidRPr="00436AC7" w:rsidRDefault="00221A01" w:rsidP="00221A01">
      <w:pPr>
        <w:ind w:firstLine="851"/>
        <w:jc w:val="both"/>
        <w:rPr>
          <w:sz w:val="22"/>
          <w:szCs w:val="24"/>
        </w:rPr>
      </w:pPr>
      <w:r w:rsidRPr="00436AC7">
        <w:rPr>
          <w:b/>
          <w:sz w:val="22"/>
          <w:szCs w:val="24"/>
        </w:rPr>
        <w:t>13.9.</w:t>
      </w:r>
      <w:r w:rsidRPr="00436AC7">
        <w:rPr>
          <w:sz w:val="22"/>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10DFB16" w14:textId="77777777" w:rsidR="00221A01" w:rsidRPr="00436AC7" w:rsidRDefault="00221A01" w:rsidP="00221A01">
      <w:pPr>
        <w:ind w:firstLine="851"/>
        <w:jc w:val="both"/>
        <w:rPr>
          <w:sz w:val="22"/>
          <w:szCs w:val="24"/>
        </w:rPr>
      </w:pPr>
    </w:p>
    <w:p w14:paraId="10661CF0" w14:textId="77777777" w:rsidR="00221A01" w:rsidRPr="00436AC7" w:rsidRDefault="00221A01" w:rsidP="00221A01">
      <w:pPr>
        <w:ind w:firstLine="851"/>
        <w:jc w:val="both"/>
        <w:rPr>
          <w:sz w:val="22"/>
          <w:szCs w:val="24"/>
        </w:rPr>
      </w:pPr>
      <w:r w:rsidRPr="00436AC7">
        <w:rPr>
          <w:sz w:val="22"/>
          <w:szCs w:val="24"/>
        </w:rPr>
        <w:t>Lido e achado conforme, assinam este instrumento em 02 (duas) vias, de igual teor e forma, as partes e testemunha, sendo 01 (uma) via destinada ao processo e a outra para arquivo.</w:t>
      </w:r>
    </w:p>
    <w:p w14:paraId="3870E188" w14:textId="77777777" w:rsidR="00221A01" w:rsidRPr="00436AC7" w:rsidRDefault="00221A01" w:rsidP="00221A01">
      <w:pPr>
        <w:ind w:firstLine="851"/>
        <w:jc w:val="both"/>
        <w:rPr>
          <w:sz w:val="22"/>
          <w:szCs w:val="24"/>
        </w:rPr>
      </w:pPr>
    </w:p>
    <w:p w14:paraId="6759D0AE" w14:textId="34E2FF9D" w:rsidR="00221A01" w:rsidRPr="00436AC7" w:rsidRDefault="00221A01" w:rsidP="00436AC7">
      <w:pPr>
        <w:ind w:firstLine="851"/>
        <w:jc w:val="both"/>
        <w:rPr>
          <w:sz w:val="22"/>
          <w:szCs w:val="24"/>
        </w:rPr>
      </w:pPr>
      <w:r w:rsidRPr="00436AC7">
        <w:rPr>
          <w:sz w:val="22"/>
          <w:szCs w:val="24"/>
        </w:rPr>
        <w:t>Piracicaba</w:t>
      </w:r>
      <w:proofErr w:type="gramStart"/>
      <w:r w:rsidRPr="00436AC7">
        <w:rPr>
          <w:sz w:val="22"/>
          <w:szCs w:val="24"/>
        </w:rPr>
        <w:t>, ...</w:t>
      </w:r>
      <w:proofErr w:type="gramEnd"/>
      <w:r w:rsidRPr="00436AC7">
        <w:rPr>
          <w:sz w:val="22"/>
          <w:szCs w:val="24"/>
        </w:rPr>
        <w:t xml:space="preserve">.. </w:t>
      </w:r>
      <w:proofErr w:type="gramStart"/>
      <w:r w:rsidRPr="00436AC7">
        <w:rPr>
          <w:sz w:val="22"/>
          <w:szCs w:val="24"/>
        </w:rPr>
        <w:t>de</w:t>
      </w:r>
      <w:proofErr w:type="gramEnd"/>
      <w:r w:rsidRPr="00436AC7">
        <w:rPr>
          <w:sz w:val="22"/>
          <w:szCs w:val="24"/>
        </w:rPr>
        <w:t xml:space="preserve"> ........................... </w:t>
      </w:r>
      <w:proofErr w:type="gramStart"/>
      <w:r w:rsidRPr="00436AC7">
        <w:rPr>
          <w:sz w:val="22"/>
          <w:szCs w:val="24"/>
        </w:rPr>
        <w:t>de</w:t>
      </w:r>
      <w:proofErr w:type="gramEnd"/>
      <w:r w:rsidRPr="00436AC7">
        <w:rPr>
          <w:sz w:val="22"/>
          <w:szCs w:val="24"/>
        </w:rPr>
        <w:t xml:space="preserve"> 2026.</w:t>
      </w:r>
    </w:p>
    <w:p w14:paraId="0374FFC2" w14:textId="77777777" w:rsidR="00436AC7" w:rsidRPr="005554C2" w:rsidRDefault="00436AC7" w:rsidP="00436AC7">
      <w:pPr>
        <w:ind w:firstLine="851"/>
        <w:jc w:val="both"/>
        <w:rPr>
          <w:sz w:val="24"/>
          <w:szCs w:val="24"/>
        </w:rPr>
      </w:pPr>
    </w:p>
    <w:tbl>
      <w:tblPr>
        <w:tblW w:w="5000" w:type="pct"/>
        <w:tblLook w:val="0000" w:firstRow="0" w:lastRow="0" w:firstColumn="0" w:lastColumn="0" w:noHBand="0" w:noVBand="0"/>
      </w:tblPr>
      <w:tblGrid>
        <w:gridCol w:w="4905"/>
        <w:gridCol w:w="328"/>
        <w:gridCol w:w="4905"/>
      </w:tblGrid>
      <w:tr w:rsidR="00221A01" w:rsidRPr="005554C2" w14:paraId="4CA748FA" w14:textId="77777777" w:rsidTr="00742E22">
        <w:tc>
          <w:tcPr>
            <w:tcW w:w="2419" w:type="pct"/>
            <w:tcBorders>
              <w:top w:val="single" w:sz="4" w:space="0" w:color="000000"/>
              <w:left w:val="single" w:sz="4" w:space="0" w:color="000000"/>
              <w:bottom w:val="single" w:sz="4" w:space="0" w:color="000000"/>
            </w:tcBorders>
            <w:shd w:val="clear" w:color="auto" w:fill="auto"/>
          </w:tcPr>
          <w:p w14:paraId="7BA79878" w14:textId="77777777" w:rsidR="00221A01" w:rsidRPr="005554C2" w:rsidRDefault="00221A01" w:rsidP="00742E22">
            <w:pPr>
              <w:snapToGrid w:val="0"/>
              <w:jc w:val="center"/>
              <w:rPr>
                <w:b/>
                <w:sz w:val="24"/>
                <w:szCs w:val="24"/>
              </w:rPr>
            </w:pPr>
          </w:p>
          <w:p w14:paraId="51758A5D" w14:textId="561B900C" w:rsidR="00221A01" w:rsidRPr="005554C2" w:rsidRDefault="00221A01" w:rsidP="00436AC7">
            <w:pPr>
              <w:rPr>
                <w:b/>
                <w:sz w:val="24"/>
                <w:szCs w:val="24"/>
              </w:rPr>
            </w:pPr>
          </w:p>
          <w:p w14:paraId="2549EDE0" w14:textId="77777777" w:rsidR="00221A01" w:rsidRPr="005554C2" w:rsidRDefault="00221A01" w:rsidP="00742E22">
            <w:pPr>
              <w:rPr>
                <w:b/>
                <w:sz w:val="24"/>
                <w:szCs w:val="24"/>
              </w:rPr>
            </w:pPr>
          </w:p>
          <w:p w14:paraId="203766EB" w14:textId="77777777" w:rsidR="00221A01" w:rsidRPr="005554C2" w:rsidRDefault="00221A01" w:rsidP="00742E22">
            <w:pPr>
              <w:rPr>
                <w:b/>
                <w:sz w:val="24"/>
                <w:szCs w:val="24"/>
              </w:rPr>
            </w:pPr>
          </w:p>
          <w:p w14:paraId="08741639" w14:textId="77777777" w:rsidR="00221A01" w:rsidRPr="005554C2" w:rsidRDefault="00221A01" w:rsidP="00742E22">
            <w:pPr>
              <w:jc w:val="center"/>
              <w:rPr>
                <w:sz w:val="24"/>
                <w:szCs w:val="24"/>
              </w:rPr>
            </w:pPr>
            <w:r>
              <w:rPr>
                <w:b/>
                <w:sz w:val="24"/>
                <w:szCs w:val="24"/>
              </w:rPr>
              <w:t>ROGER NASCIMENTO CARNEIRO</w:t>
            </w:r>
            <w:r w:rsidRPr="00CE020C">
              <w:rPr>
                <w:sz w:val="24"/>
                <w:szCs w:val="24"/>
              </w:rPr>
              <w:t xml:space="preserve"> </w:t>
            </w:r>
            <w:r w:rsidRPr="00180848">
              <w:rPr>
                <w:b/>
                <w:sz w:val="24"/>
                <w:szCs w:val="24"/>
              </w:rPr>
              <w:t xml:space="preserve">Secretário Municipal de Esportes, Lazer e Atividades </w:t>
            </w:r>
            <w:proofErr w:type="gramStart"/>
            <w:r w:rsidRPr="00180848">
              <w:rPr>
                <w:b/>
                <w:sz w:val="24"/>
                <w:szCs w:val="24"/>
              </w:rPr>
              <w:t>Motoras</w:t>
            </w:r>
            <w:proofErr w:type="gramEnd"/>
          </w:p>
        </w:tc>
        <w:tc>
          <w:tcPr>
            <w:tcW w:w="162" w:type="pct"/>
            <w:tcBorders>
              <w:left w:val="single" w:sz="4" w:space="0" w:color="000000"/>
            </w:tcBorders>
            <w:shd w:val="clear" w:color="auto" w:fill="auto"/>
          </w:tcPr>
          <w:p w14:paraId="68853BCE" w14:textId="77777777" w:rsidR="00221A01" w:rsidRPr="005554C2" w:rsidRDefault="00221A01" w:rsidP="00742E22">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A544964" w14:textId="77777777" w:rsidR="00221A01" w:rsidRPr="005554C2" w:rsidRDefault="00221A01" w:rsidP="00742E22">
            <w:pPr>
              <w:snapToGrid w:val="0"/>
              <w:jc w:val="center"/>
              <w:rPr>
                <w:b/>
                <w:sz w:val="24"/>
                <w:szCs w:val="24"/>
              </w:rPr>
            </w:pPr>
          </w:p>
          <w:p w14:paraId="6E906F52" w14:textId="77777777" w:rsidR="00221A01" w:rsidRPr="005554C2" w:rsidRDefault="00221A01" w:rsidP="00742E22">
            <w:pPr>
              <w:jc w:val="center"/>
              <w:rPr>
                <w:b/>
                <w:sz w:val="24"/>
                <w:szCs w:val="24"/>
              </w:rPr>
            </w:pPr>
          </w:p>
          <w:p w14:paraId="6105C21A" w14:textId="79BE87E6" w:rsidR="00221A01" w:rsidRPr="005554C2" w:rsidRDefault="00221A01" w:rsidP="00436AC7">
            <w:pPr>
              <w:rPr>
                <w:b/>
                <w:sz w:val="24"/>
                <w:szCs w:val="24"/>
              </w:rPr>
            </w:pPr>
          </w:p>
          <w:p w14:paraId="34F44D97" w14:textId="77777777" w:rsidR="00221A01" w:rsidRPr="005554C2" w:rsidRDefault="00221A01" w:rsidP="00742E22">
            <w:pPr>
              <w:rPr>
                <w:b/>
                <w:sz w:val="24"/>
                <w:szCs w:val="24"/>
              </w:rPr>
            </w:pPr>
          </w:p>
          <w:p w14:paraId="1B517426" w14:textId="77777777" w:rsidR="00221A01" w:rsidRPr="005554C2" w:rsidRDefault="00221A01" w:rsidP="00742E22">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1EE18490" w14:textId="77777777" w:rsidR="00221A01" w:rsidRPr="005554C2" w:rsidRDefault="00221A01" w:rsidP="00742E22">
            <w:pPr>
              <w:jc w:val="center"/>
              <w:rPr>
                <w:sz w:val="24"/>
                <w:szCs w:val="24"/>
              </w:rPr>
            </w:pPr>
            <w:r w:rsidRPr="005554C2">
              <w:rPr>
                <w:b/>
                <w:sz w:val="24"/>
                <w:szCs w:val="24"/>
              </w:rPr>
              <w:t xml:space="preserve">Representante Legal </w:t>
            </w:r>
          </w:p>
        </w:tc>
      </w:tr>
    </w:tbl>
    <w:p w14:paraId="001C5A3D" w14:textId="08B1CA94" w:rsidR="00221A01" w:rsidRPr="00436AC7" w:rsidRDefault="00221A01" w:rsidP="00221A01">
      <w:pPr>
        <w:jc w:val="both"/>
        <w:rPr>
          <w:sz w:val="24"/>
          <w:szCs w:val="24"/>
        </w:rPr>
      </w:pPr>
      <w:r w:rsidRPr="005554C2">
        <w:rPr>
          <w:b/>
          <w:sz w:val="24"/>
          <w:szCs w:val="24"/>
          <w:u w:val="single"/>
        </w:rPr>
        <w:t>TESTEMUNHAS:</w:t>
      </w:r>
    </w:p>
    <w:tbl>
      <w:tblPr>
        <w:tblW w:w="5000" w:type="pct"/>
        <w:tblLook w:val="0000" w:firstRow="0" w:lastRow="0" w:firstColumn="0" w:lastColumn="0" w:noHBand="0" w:noVBand="0"/>
      </w:tblPr>
      <w:tblGrid>
        <w:gridCol w:w="4906"/>
        <w:gridCol w:w="327"/>
        <w:gridCol w:w="4905"/>
      </w:tblGrid>
      <w:tr w:rsidR="00221A01" w:rsidRPr="005554C2" w14:paraId="424A3858" w14:textId="77777777" w:rsidTr="00742E22">
        <w:trPr>
          <w:trHeight w:val="1089"/>
        </w:trPr>
        <w:tc>
          <w:tcPr>
            <w:tcW w:w="2419" w:type="pct"/>
            <w:tcBorders>
              <w:top w:val="single" w:sz="4" w:space="0" w:color="000000"/>
              <w:left w:val="single" w:sz="4" w:space="0" w:color="000000"/>
              <w:bottom w:val="single" w:sz="4" w:space="0" w:color="000000"/>
            </w:tcBorders>
            <w:shd w:val="clear" w:color="auto" w:fill="auto"/>
          </w:tcPr>
          <w:p w14:paraId="57B0A68C" w14:textId="6802490A" w:rsidR="00221A01" w:rsidRPr="005554C2" w:rsidRDefault="00221A01" w:rsidP="00742E22">
            <w:pPr>
              <w:rPr>
                <w:b/>
                <w:sz w:val="24"/>
                <w:szCs w:val="24"/>
              </w:rPr>
            </w:pPr>
          </w:p>
          <w:p w14:paraId="2EF2288B" w14:textId="77777777" w:rsidR="00221A01" w:rsidRPr="005554C2" w:rsidRDefault="00221A01" w:rsidP="00742E22">
            <w:pPr>
              <w:rPr>
                <w:sz w:val="24"/>
                <w:szCs w:val="24"/>
              </w:rPr>
            </w:pPr>
            <w:r w:rsidRPr="005554C2">
              <w:rPr>
                <w:b/>
                <w:sz w:val="24"/>
                <w:szCs w:val="24"/>
              </w:rPr>
              <w:t>_________________________</w:t>
            </w:r>
          </w:p>
          <w:p w14:paraId="1B0A349D" w14:textId="77777777" w:rsidR="00221A01" w:rsidRPr="005554C2" w:rsidRDefault="00221A01" w:rsidP="00742E22">
            <w:pPr>
              <w:rPr>
                <w:sz w:val="24"/>
                <w:szCs w:val="24"/>
              </w:rPr>
            </w:pPr>
            <w:r w:rsidRPr="005554C2">
              <w:rPr>
                <w:b/>
                <w:sz w:val="24"/>
                <w:szCs w:val="24"/>
              </w:rPr>
              <w:t>Nome:</w:t>
            </w:r>
          </w:p>
          <w:p w14:paraId="719135E3" w14:textId="77777777" w:rsidR="00221A01" w:rsidRPr="0003582F" w:rsidRDefault="00221A01" w:rsidP="00742E22">
            <w:pPr>
              <w:rPr>
                <w:sz w:val="24"/>
                <w:szCs w:val="24"/>
              </w:rPr>
            </w:pPr>
            <w:r w:rsidRPr="005554C2">
              <w:rPr>
                <w:b/>
                <w:sz w:val="24"/>
                <w:szCs w:val="24"/>
              </w:rPr>
              <w:t>CPF:</w:t>
            </w:r>
          </w:p>
        </w:tc>
        <w:tc>
          <w:tcPr>
            <w:tcW w:w="161" w:type="pct"/>
            <w:tcBorders>
              <w:left w:val="single" w:sz="4" w:space="0" w:color="000000"/>
            </w:tcBorders>
            <w:shd w:val="clear" w:color="auto" w:fill="auto"/>
          </w:tcPr>
          <w:p w14:paraId="6ACD30E9" w14:textId="77777777" w:rsidR="00221A01" w:rsidRPr="005554C2" w:rsidRDefault="00221A01" w:rsidP="00742E22">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CD9AB3D" w14:textId="62CDE654" w:rsidR="00221A01" w:rsidRPr="005554C2" w:rsidRDefault="00221A01" w:rsidP="00742E22">
            <w:pPr>
              <w:rPr>
                <w:b/>
                <w:sz w:val="24"/>
                <w:szCs w:val="24"/>
              </w:rPr>
            </w:pPr>
          </w:p>
          <w:p w14:paraId="058B1B6E" w14:textId="77777777" w:rsidR="00221A01" w:rsidRPr="005554C2" w:rsidRDefault="00221A01" w:rsidP="00742E22">
            <w:pPr>
              <w:rPr>
                <w:sz w:val="24"/>
                <w:szCs w:val="24"/>
              </w:rPr>
            </w:pPr>
            <w:r w:rsidRPr="005554C2">
              <w:rPr>
                <w:b/>
                <w:sz w:val="24"/>
                <w:szCs w:val="24"/>
              </w:rPr>
              <w:t>__________________________</w:t>
            </w:r>
          </w:p>
          <w:p w14:paraId="44A7FD63" w14:textId="77777777" w:rsidR="00221A01" w:rsidRPr="005554C2" w:rsidRDefault="00221A01" w:rsidP="00742E22">
            <w:pPr>
              <w:rPr>
                <w:sz w:val="24"/>
                <w:szCs w:val="24"/>
              </w:rPr>
            </w:pPr>
            <w:r w:rsidRPr="005554C2">
              <w:rPr>
                <w:b/>
                <w:sz w:val="24"/>
                <w:szCs w:val="24"/>
              </w:rPr>
              <w:t>Nome:</w:t>
            </w:r>
          </w:p>
          <w:p w14:paraId="7BB0A22B" w14:textId="77777777" w:rsidR="00221A01" w:rsidRPr="005554C2" w:rsidRDefault="00221A01" w:rsidP="00742E22">
            <w:pPr>
              <w:jc w:val="both"/>
              <w:rPr>
                <w:sz w:val="24"/>
                <w:szCs w:val="24"/>
              </w:rPr>
            </w:pPr>
            <w:r w:rsidRPr="005554C2">
              <w:rPr>
                <w:b/>
                <w:sz w:val="24"/>
                <w:szCs w:val="24"/>
              </w:rPr>
              <w:t>CPF:</w:t>
            </w:r>
          </w:p>
        </w:tc>
      </w:tr>
    </w:tbl>
    <w:p w14:paraId="34605106" w14:textId="77777777" w:rsidR="00221A01" w:rsidRPr="005554C2" w:rsidRDefault="00221A01" w:rsidP="00221A01">
      <w:pPr>
        <w:rPr>
          <w:sz w:val="24"/>
          <w:szCs w:val="24"/>
        </w:rPr>
      </w:pPr>
      <w:bookmarkStart w:id="10" w:name="art1p"/>
      <w:bookmarkStart w:id="11" w:name="art2§1"/>
      <w:bookmarkEnd w:id="10"/>
      <w:bookmarkEnd w:id="11"/>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B2506E">
      <w:headerReference w:type="default" r:id="rId23"/>
      <w:footerReference w:type="default" r:id="rId24"/>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75E" w14:textId="77777777" w:rsidR="00B369E9" w:rsidRDefault="00B369E9">
      <w:r>
        <w:separator/>
      </w:r>
    </w:p>
  </w:endnote>
  <w:endnote w:type="continuationSeparator" w:id="0">
    <w:p w14:paraId="27662220" w14:textId="77777777" w:rsidR="00B369E9" w:rsidRDefault="00B369E9">
      <w:r>
        <w:continuationSeparator/>
      </w:r>
    </w:p>
  </w:endnote>
  <w:endnote w:type="continuationNotice" w:id="1">
    <w:p w14:paraId="42DD4F13" w14:textId="77777777" w:rsidR="00B369E9" w:rsidRDefault="00B369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50FFA0" w:rsidR="00B369E9" w:rsidRPr="00B37BE9" w:rsidRDefault="00B369E9" w:rsidP="00183407">
    <w:pPr>
      <w:ind w:left="3346"/>
      <w:rPr>
        <w:rFonts w:ascii="Arial" w:hAnsi="Arial" w:cs="Arial"/>
        <w:sz w:val="6"/>
        <w:szCs w:val="6"/>
      </w:rPr>
    </w:pPr>
  </w:p>
  <w:p w14:paraId="66EAFB0F" w14:textId="61E7B1A8" w:rsidR="00B369E9" w:rsidRPr="00BF6A10" w:rsidRDefault="00102F2C" w:rsidP="00183407">
    <w:pPr>
      <w:ind w:left="3346"/>
      <w:rPr>
        <w:rFonts w:ascii="Arial" w:hAnsi="Arial" w:cs="Arial"/>
        <w:sz w:val="16"/>
      </w:rPr>
    </w:pPr>
    <w:r>
      <w:rPr>
        <w:rFonts w:ascii="Arial" w:hAnsi="Arial" w:cs="Arial"/>
        <w:sz w:val="16"/>
      </w:rPr>
      <w:t>Pregão Eletrônico nº 79</w:t>
    </w:r>
    <w:r w:rsidR="00B369E9" w:rsidRPr="00BF6A10">
      <w:rPr>
        <w:rFonts w:ascii="Arial" w:hAnsi="Arial" w:cs="Arial"/>
        <w:sz w:val="16"/>
      </w:rPr>
      <w:t>/</w:t>
    </w:r>
    <w:r>
      <w:rPr>
        <w:rFonts w:ascii="Arial" w:hAnsi="Arial" w:cs="Arial"/>
        <w:sz w:val="16"/>
      </w:rPr>
      <w:t>2026</w:t>
    </w:r>
    <w:r w:rsidR="00B369E9" w:rsidRPr="00BF6A10">
      <w:rPr>
        <w:rFonts w:ascii="Arial" w:hAnsi="Arial" w:cs="Arial"/>
        <w:sz w:val="16"/>
      </w:rPr>
      <w:t xml:space="preserve"> - </w:t>
    </w:r>
    <w:r w:rsidR="00B369E9" w:rsidRPr="003426BF">
      <w:rPr>
        <w:rFonts w:ascii="Arial" w:hAnsi="Arial" w:cs="Arial"/>
        <w:sz w:val="16"/>
      </w:rPr>
      <w:t xml:space="preserve">Página </w:t>
    </w:r>
    <w:r w:rsidR="00B369E9" w:rsidRPr="003426BF">
      <w:rPr>
        <w:rFonts w:ascii="Arial" w:hAnsi="Arial" w:cs="Arial"/>
        <w:b/>
        <w:sz w:val="16"/>
      </w:rPr>
      <w:fldChar w:fldCharType="begin"/>
    </w:r>
    <w:r w:rsidR="00B369E9" w:rsidRPr="003426BF">
      <w:rPr>
        <w:rFonts w:ascii="Arial" w:hAnsi="Arial" w:cs="Arial"/>
        <w:b/>
        <w:sz w:val="16"/>
      </w:rPr>
      <w:instrText>PAGE  \* Arabic  \* MERGEFORMAT</w:instrText>
    </w:r>
    <w:r w:rsidR="00B369E9" w:rsidRPr="003426BF">
      <w:rPr>
        <w:rFonts w:ascii="Arial" w:hAnsi="Arial" w:cs="Arial"/>
        <w:b/>
        <w:sz w:val="16"/>
      </w:rPr>
      <w:fldChar w:fldCharType="separate"/>
    </w:r>
    <w:r w:rsidR="008E0471">
      <w:rPr>
        <w:rFonts w:ascii="Arial" w:hAnsi="Arial" w:cs="Arial"/>
        <w:b/>
        <w:noProof/>
        <w:sz w:val="16"/>
      </w:rPr>
      <w:t>4</w:t>
    </w:r>
    <w:r w:rsidR="00B369E9" w:rsidRPr="003426BF">
      <w:rPr>
        <w:rFonts w:ascii="Arial" w:hAnsi="Arial" w:cs="Arial"/>
        <w:b/>
        <w:sz w:val="16"/>
      </w:rPr>
      <w:fldChar w:fldCharType="end"/>
    </w:r>
    <w:r w:rsidR="00B369E9" w:rsidRPr="003426BF">
      <w:rPr>
        <w:rFonts w:ascii="Arial" w:hAnsi="Arial" w:cs="Arial"/>
        <w:sz w:val="16"/>
      </w:rPr>
      <w:t xml:space="preserve"> de </w:t>
    </w:r>
    <w:r w:rsidR="00B369E9" w:rsidRPr="003426BF">
      <w:rPr>
        <w:rFonts w:ascii="Arial" w:hAnsi="Arial" w:cs="Arial"/>
        <w:b/>
        <w:sz w:val="16"/>
      </w:rPr>
      <w:fldChar w:fldCharType="begin"/>
    </w:r>
    <w:r w:rsidR="00B369E9" w:rsidRPr="003426BF">
      <w:rPr>
        <w:rFonts w:ascii="Arial" w:hAnsi="Arial" w:cs="Arial"/>
        <w:b/>
        <w:sz w:val="16"/>
      </w:rPr>
      <w:instrText>NUMPAGES  \* Arabic  \* MERGEFORMAT</w:instrText>
    </w:r>
    <w:r w:rsidR="00B369E9" w:rsidRPr="003426BF">
      <w:rPr>
        <w:rFonts w:ascii="Arial" w:hAnsi="Arial" w:cs="Arial"/>
        <w:b/>
        <w:sz w:val="16"/>
      </w:rPr>
      <w:fldChar w:fldCharType="separate"/>
    </w:r>
    <w:r w:rsidR="008E0471">
      <w:rPr>
        <w:rFonts w:ascii="Arial" w:hAnsi="Arial" w:cs="Arial"/>
        <w:b/>
        <w:noProof/>
        <w:sz w:val="16"/>
      </w:rPr>
      <w:t>36</w:t>
    </w:r>
    <w:r w:rsidR="00B369E9" w:rsidRPr="003426BF">
      <w:rPr>
        <w:rFonts w:ascii="Arial" w:hAnsi="Arial" w:cs="Arial"/>
        <w:b/>
        <w:sz w:val="16"/>
      </w:rPr>
      <w:fldChar w:fldCharType="end"/>
    </w:r>
  </w:p>
  <w:p w14:paraId="5FAE6968" w14:textId="77777777" w:rsidR="00B369E9" w:rsidRPr="00BF6A10" w:rsidRDefault="00B369E9" w:rsidP="00183407">
    <w:pPr>
      <w:ind w:left="3346"/>
      <w:rPr>
        <w:rFonts w:ascii="Arial" w:hAnsi="Arial" w:cs="Arial"/>
        <w:sz w:val="4"/>
        <w:szCs w:val="4"/>
      </w:rPr>
    </w:pPr>
  </w:p>
  <w:p w14:paraId="6CA6F235" w14:textId="5B730D53" w:rsidR="00B369E9" w:rsidRDefault="00B369E9" w:rsidP="00183407">
    <w:pPr>
      <w:jc w:val="center"/>
    </w:pPr>
    <w:r>
      <w:rPr>
        <w:noProof/>
        <w:lang w:eastAsia="pt-BR"/>
      </w:rPr>
      <w:drawing>
        <wp:inline distT="0" distB="0" distL="0" distR="0" wp14:anchorId="67D31ECA" wp14:editId="29510BF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ABC51" w14:textId="77777777" w:rsidR="00B369E9" w:rsidRDefault="00B369E9">
      <w:r>
        <w:separator/>
      </w:r>
    </w:p>
  </w:footnote>
  <w:footnote w:type="continuationSeparator" w:id="0">
    <w:p w14:paraId="03A0C786" w14:textId="77777777" w:rsidR="00B369E9" w:rsidRDefault="00B369E9">
      <w:r>
        <w:continuationSeparator/>
      </w:r>
    </w:p>
  </w:footnote>
  <w:footnote w:type="continuationNotice" w:id="1">
    <w:p w14:paraId="5A5F655B" w14:textId="77777777" w:rsidR="00B369E9" w:rsidRDefault="00B369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96C51" w14:textId="77777777" w:rsidR="00B369E9" w:rsidRPr="00A1795D" w:rsidRDefault="00B369E9" w:rsidP="00B37BE9">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09D4F11" wp14:editId="0DEF3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4BEBA" w14:textId="77777777" w:rsidR="00B369E9" w:rsidRPr="00786D96" w:rsidRDefault="00B369E9"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B369E9" w:rsidRPr="00786D96" w:rsidRDefault="00B369E9"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B369E9" w:rsidRPr="000B6937" w:rsidRDefault="00B369E9" w:rsidP="00B37BE9">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3024BEBA" w14:textId="77777777" w:rsidR="00B369E9" w:rsidRPr="00786D96" w:rsidRDefault="00B369E9" w:rsidP="00B37BE9">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CB5A629" w14:textId="77777777" w:rsidR="00B369E9" w:rsidRPr="00786D96" w:rsidRDefault="00B369E9" w:rsidP="00B37BE9">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B43C67" w14:textId="77777777" w:rsidR="00B369E9" w:rsidRPr="000B6937" w:rsidRDefault="00B369E9" w:rsidP="00B37BE9">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2C59D531" wp14:editId="0D5478B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BA0062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8746FDF"/>
    <w:multiLevelType w:val="hybridMultilevel"/>
    <w:tmpl w:val="2D6AAE50"/>
    <w:lvl w:ilvl="0" w:tplc="FA4CEAE2">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1"/>
  </w:num>
  <w:num w:numId="7">
    <w:abstractNumId w:val="18"/>
  </w:num>
  <w:num w:numId="8">
    <w:abstractNumId w:val="4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4"/>
  </w:num>
  <w:num w:numId="17">
    <w:abstractNumId w:val="17"/>
  </w:num>
  <w:num w:numId="18">
    <w:abstractNumId w:val="33"/>
  </w:num>
  <w:num w:numId="19">
    <w:abstractNumId w:val="28"/>
  </w:num>
  <w:num w:numId="20">
    <w:abstractNumId w:val="8"/>
  </w:num>
  <w:num w:numId="21">
    <w:abstractNumId w:val="31"/>
  </w:num>
  <w:num w:numId="22">
    <w:abstractNumId w:val="38"/>
  </w:num>
  <w:num w:numId="23">
    <w:abstractNumId w:val="20"/>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5"/>
  </w:num>
  <w:num w:numId="35">
    <w:abstractNumId w:val="26"/>
  </w:num>
  <w:num w:numId="36">
    <w:abstractNumId w:val="24"/>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lvl w:ilvl="0">
        <w:start w:val="1"/>
        <w:numFmt w:val="lowerLetter"/>
        <w:lvlText w:val="%1)"/>
        <w:lvlJc w:val="left"/>
        <w:pPr>
          <w:ind w:left="0" w:firstLine="0"/>
        </w:pPr>
        <w:rPr>
          <w:rFonts w:ascii="Arial" w:hAnsi="Arial" w:hint="default"/>
          <w:b/>
          <w:color w:val="auto"/>
          <w:sz w:val="20"/>
        </w:rPr>
      </w:lvl>
    </w:lvlOverride>
  </w:num>
  <w:num w:numId="40">
    <w:abstractNumId w:val="37"/>
  </w:num>
  <w:num w:numId="41">
    <w:abstractNumId w:val="22"/>
  </w:num>
  <w:num w:numId="42">
    <w:abstractNumId w:val="30"/>
  </w:num>
  <w:num w:numId="43">
    <w:abstractNumId w:val="44"/>
    <w:lvlOverride w:ilvl="0">
      <w:startOverride w:val="1"/>
    </w:lvlOverride>
    <w:lvlOverride w:ilvl="1"/>
    <w:lvlOverride w:ilvl="2"/>
    <w:lvlOverride w:ilvl="3"/>
    <w:lvlOverride w:ilvl="4"/>
    <w:lvlOverride w:ilvl="5"/>
    <w:lvlOverride w:ilvl="6"/>
    <w:lvlOverride w:ilvl="7"/>
    <w:lvlOverride w:ilvl="8"/>
  </w:num>
  <w:num w:numId="44">
    <w:abstractNumId w:val="27"/>
  </w:num>
  <w:num w:numId="45">
    <w:abstractNumId w:val="4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0330"/>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649"/>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5D54"/>
    <w:rsid w:val="0006735B"/>
    <w:rsid w:val="00070718"/>
    <w:rsid w:val="00071610"/>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C39C1"/>
    <w:rsid w:val="000D1A96"/>
    <w:rsid w:val="000D405A"/>
    <w:rsid w:val="000D507D"/>
    <w:rsid w:val="000D5271"/>
    <w:rsid w:val="000E1FA2"/>
    <w:rsid w:val="000E266D"/>
    <w:rsid w:val="000E7C3B"/>
    <w:rsid w:val="00102417"/>
    <w:rsid w:val="00102F2C"/>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6E0E"/>
    <w:rsid w:val="00137094"/>
    <w:rsid w:val="00137DE1"/>
    <w:rsid w:val="00137FBF"/>
    <w:rsid w:val="0014129E"/>
    <w:rsid w:val="0014148F"/>
    <w:rsid w:val="0014366F"/>
    <w:rsid w:val="00145C11"/>
    <w:rsid w:val="00147356"/>
    <w:rsid w:val="00147CD0"/>
    <w:rsid w:val="0015114C"/>
    <w:rsid w:val="00152A1F"/>
    <w:rsid w:val="00155ABE"/>
    <w:rsid w:val="0016021A"/>
    <w:rsid w:val="00163D58"/>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0674F"/>
    <w:rsid w:val="00213AAB"/>
    <w:rsid w:val="00215C56"/>
    <w:rsid w:val="00221A01"/>
    <w:rsid w:val="00226E17"/>
    <w:rsid w:val="00230BE1"/>
    <w:rsid w:val="00232CA6"/>
    <w:rsid w:val="00233A5C"/>
    <w:rsid w:val="00235FDD"/>
    <w:rsid w:val="00237C3E"/>
    <w:rsid w:val="00240B18"/>
    <w:rsid w:val="0024151E"/>
    <w:rsid w:val="0024287F"/>
    <w:rsid w:val="00246B08"/>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8737A"/>
    <w:rsid w:val="0039059A"/>
    <w:rsid w:val="0039074C"/>
    <w:rsid w:val="0039599C"/>
    <w:rsid w:val="003A206B"/>
    <w:rsid w:val="003A3684"/>
    <w:rsid w:val="003A7B37"/>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17CD"/>
    <w:rsid w:val="003F20AC"/>
    <w:rsid w:val="003F2BFE"/>
    <w:rsid w:val="003F46BB"/>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281C"/>
    <w:rsid w:val="00434E35"/>
    <w:rsid w:val="00435D73"/>
    <w:rsid w:val="00436AC7"/>
    <w:rsid w:val="00441CC0"/>
    <w:rsid w:val="0044329A"/>
    <w:rsid w:val="00443610"/>
    <w:rsid w:val="00446EEC"/>
    <w:rsid w:val="00451A76"/>
    <w:rsid w:val="004549B8"/>
    <w:rsid w:val="00455D2F"/>
    <w:rsid w:val="00460D42"/>
    <w:rsid w:val="00461880"/>
    <w:rsid w:val="00463D55"/>
    <w:rsid w:val="004641E2"/>
    <w:rsid w:val="00464DA3"/>
    <w:rsid w:val="00465F5B"/>
    <w:rsid w:val="0046663D"/>
    <w:rsid w:val="0047397D"/>
    <w:rsid w:val="004744A4"/>
    <w:rsid w:val="00474A60"/>
    <w:rsid w:val="0047550E"/>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563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145"/>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63B0"/>
    <w:rsid w:val="0054765E"/>
    <w:rsid w:val="0055031F"/>
    <w:rsid w:val="00554E5F"/>
    <w:rsid w:val="00555121"/>
    <w:rsid w:val="00555D96"/>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1189"/>
    <w:rsid w:val="0058261D"/>
    <w:rsid w:val="00582F50"/>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5FF9"/>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1559"/>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52D0"/>
    <w:rsid w:val="00725877"/>
    <w:rsid w:val="0072707E"/>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1308"/>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5D2"/>
    <w:rsid w:val="00870E0A"/>
    <w:rsid w:val="00874FD1"/>
    <w:rsid w:val="00876456"/>
    <w:rsid w:val="00882B23"/>
    <w:rsid w:val="00885914"/>
    <w:rsid w:val="00895B25"/>
    <w:rsid w:val="008A008C"/>
    <w:rsid w:val="008A41AF"/>
    <w:rsid w:val="008A4943"/>
    <w:rsid w:val="008B1BA0"/>
    <w:rsid w:val="008B295D"/>
    <w:rsid w:val="008C0B8F"/>
    <w:rsid w:val="008C0E60"/>
    <w:rsid w:val="008C36DF"/>
    <w:rsid w:val="008C38D8"/>
    <w:rsid w:val="008C68A9"/>
    <w:rsid w:val="008D397D"/>
    <w:rsid w:val="008D7A1F"/>
    <w:rsid w:val="008E0471"/>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40EC"/>
    <w:rsid w:val="00995196"/>
    <w:rsid w:val="009952FE"/>
    <w:rsid w:val="009972F2"/>
    <w:rsid w:val="00997A88"/>
    <w:rsid w:val="009A46C8"/>
    <w:rsid w:val="009A6315"/>
    <w:rsid w:val="009A6AF4"/>
    <w:rsid w:val="009B0F3C"/>
    <w:rsid w:val="009B4555"/>
    <w:rsid w:val="009C09CF"/>
    <w:rsid w:val="009C1E09"/>
    <w:rsid w:val="009C1FDE"/>
    <w:rsid w:val="009C2D9D"/>
    <w:rsid w:val="009C62DF"/>
    <w:rsid w:val="009C6EBF"/>
    <w:rsid w:val="009D0AE6"/>
    <w:rsid w:val="009D2E25"/>
    <w:rsid w:val="009D530D"/>
    <w:rsid w:val="009D733A"/>
    <w:rsid w:val="009D7994"/>
    <w:rsid w:val="009E39A6"/>
    <w:rsid w:val="009E39D0"/>
    <w:rsid w:val="009E3DD7"/>
    <w:rsid w:val="009E4983"/>
    <w:rsid w:val="009E4E66"/>
    <w:rsid w:val="009E5AD1"/>
    <w:rsid w:val="009F02AD"/>
    <w:rsid w:val="009F0C17"/>
    <w:rsid w:val="009F5531"/>
    <w:rsid w:val="009F6B34"/>
    <w:rsid w:val="00A06561"/>
    <w:rsid w:val="00A07527"/>
    <w:rsid w:val="00A11984"/>
    <w:rsid w:val="00A13F32"/>
    <w:rsid w:val="00A1411C"/>
    <w:rsid w:val="00A1508D"/>
    <w:rsid w:val="00A179DD"/>
    <w:rsid w:val="00A21F7C"/>
    <w:rsid w:val="00A25E51"/>
    <w:rsid w:val="00A27B91"/>
    <w:rsid w:val="00A4028F"/>
    <w:rsid w:val="00A40E60"/>
    <w:rsid w:val="00A42DD4"/>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2D2A"/>
    <w:rsid w:val="00A831C3"/>
    <w:rsid w:val="00A86E78"/>
    <w:rsid w:val="00A87A9F"/>
    <w:rsid w:val="00A90FE2"/>
    <w:rsid w:val="00A91432"/>
    <w:rsid w:val="00A931B5"/>
    <w:rsid w:val="00A952A1"/>
    <w:rsid w:val="00AA062B"/>
    <w:rsid w:val="00AA0FB1"/>
    <w:rsid w:val="00AA179F"/>
    <w:rsid w:val="00AA2D3E"/>
    <w:rsid w:val="00AA6103"/>
    <w:rsid w:val="00AB5354"/>
    <w:rsid w:val="00AB5A19"/>
    <w:rsid w:val="00AB6B3A"/>
    <w:rsid w:val="00AB6DE4"/>
    <w:rsid w:val="00AB704A"/>
    <w:rsid w:val="00AC10A1"/>
    <w:rsid w:val="00AC1A42"/>
    <w:rsid w:val="00AC1F16"/>
    <w:rsid w:val="00AC3420"/>
    <w:rsid w:val="00AC433E"/>
    <w:rsid w:val="00AC56A9"/>
    <w:rsid w:val="00AD1425"/>
    <w:rsid w:val="00AD2D5D"/>
    <w:rsid w:val="00AD6F3B"/>
    <w:rsid w:val="00AD7AC3"/>
    <w:rsid w:val="00AE1424"/>
    <w:rsid w:val="00AE1D32"/>
    <w:rsid w:val="00AE3A02"/>
    <w:rsid w:val="00AE3BF7"/>
    <w:rsid w:val="00AE51DE"/>
    <w:rsid w:val="00AF015C"/>
    <w:rsid w:val="00AF0184"/>
    <w:rsid w:val="00AF2014"/>
    <w:rsid w:val="00AF6E3B"/>
    <w:rsid w:val="00B00D53"/>
    <w:rsid w:val="00B01366"/>
    <w:rsid w:val="00B039A0"/>
    <w:rsid w:val="00B045A6"/>
    <w:rsid w:val="00B07120"/>
    <w:rsid w:val="00B11C4D"/>
    <w:rsid w:val="00B12EF8"/>
    <w:rsid w:val="00B21585"/>
    <w:rsid w:val="00B21E86"/>
    <w:rsid w:val="00B23A27"/>
    <w:rsid w:val="00B2506E"/>
    <w:rsid w:val="00B2786D"/>
    <w:rsid w:val="00B369E9"/>
    <w:rsid w:val="00B36CC9"/>
    <w:rsid w:val="00B374A3"/>
    <w:rsid w:val="00B37BE9"/>
    <w:rsid w:val="00B37D5B"/>
    <w:rsid w:val="00B408CA"/>
    <w:rsid w:val="00B417AD"/>
    <w:rsid w:val="00B41DD9"/>
    <w:rsid w:val="00B50BAD"/>
    <w:rsid w:val="00B537BD"/>
    <w:rsid w:val="00B5424B"/>
    <w:rsid w:val="00B616FA"/>
    <w:rsid w:val="00B62116"/>
    <w:rsid w:val="00B6475B"/>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0487"/>
    <w:rsid w:val="00BF173D"/>
    <w:rsid w:val="00BF656B"/>
    <w:rsid w:val="00BF6A10"/>
    <w:rsid w:val="00C02B77"/>
    <w:rsid w:val="00C035C8"/>
    <w:rsid w:val="00C0441D"/>
    <w:rsid w:val="00C06A93"/>
    <w:rsid w:val="00C10EC7"/>
    <w:rsid w:val="00C17826"/>
    <w:rsid w:val="00C205CA"/>
    <w:rsid w:val="00C226D0"/>
    <w:rsid w:val="00C23F9D"/>
    <w:rsid w:val="00C2437B"/>
    <w:rsid w:val="00C25EF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20E2"/>
    <w:rsid w:val="00C94480"/>
    <w:rsid w:val="00C973B6"/>
    <w:rsid w:val="00CA414D"/>
    <w:rsid w:val="00CA4D09"/>
    <w:rsid w:val="00CA57F4"/>
    <w:rsid w:val="00CB0484"/>
    <w:rsid w:val="00CB2186"/>
    <w:rsid w:val="00CB21D7"/>
    <w:rsid w:val="00CB2E5D"/>
    <w:rsid w:val="00CB31DC"/>
    <w:rsid w:val="00CB4AD9"/>
    <w:rsid w:val="00CB615B"/>
    <w:rsid w:val="00CC1DD6"/>
    <w:rsid w:val="00CC4ED8"/>
    <w:rsid w:val="00CD0A09"/>
    <w:rsid w:val="00CD13BA"/>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596E"/>
    <w:rsid w:val="00D30D96"/>
    <w:rsid w:val="00D33DE3"/>
    <w:rsid w:val="00D37D27"/>
    <w:rsid w:val="00D45A36"/>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277"/>
    <w:rsid w:val="00D9110E"/>
    <w:rsid w:val="00D92A41"/>
    <w:rsid w:val="00D931F9"/>
    <w:rsid w:val="00D94DB2"/>
    <w:rsid w:val="00D97E71"/>
    <w:rsid w:val="00DA7522"/>
    <w:rsid w:val="00DB138D"/>
    <w:rsid w:val="00DB1C76"/>
    <w:rsid w:val="00DB3671"/>
    <w:rsid w:val="00DB4D7D"/>
    <w:rsid w:val="00DB66F5"/>
    <w:rsid w:val="00DB67AF"/>
    <w:rsid w:val="00DB733F"/>
    <w:rsid w:val="00DB7A31"/>
    <w:rsid w:val="00DC2CE2"/>
    <w:rsid w:val="00DC2F9A"/>
    <w:rsid w:val="00DC36CD"/>
    <w:rsid w:val="00DC3EEC"/>
    <w:rsid w:val="00DC40F9"/>
    <w:rsid w:val="00DC548D"/>
    <w:rsid w:val="00DC6BC0"/>
    <w:rsid w:val="00DD1588"/>
    <w:rsid w:val="00DD666E"/>
    <w:rsid w:val="00DD69CA"/>
    <w:rsid w:val="00DD708D"/>
    <w:rsid w:val="00DE382D"/>
    <w:rsid w:val="00DE5B26"/>
    <w:rsid w:val="00DE63C9"/>
    <w:rsid w:val="00DE6420"/>
    <w:rsid w:val="00DE6976"/>
    <w:rsid w:val="00DE7816"/>
    <w:rsid w:val="00DF1D88"/>
    <w:rsid w:val="00DF1F66"/>
    <w:rsid w:val="00DF2AF2"/>
    <w:rsid w:val="00DF5D3B"/>
    <w:rsid w:val="00DF5E25"/>
    <w:rsid w:val="00E015A7"/>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5CB0"/>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1AF1"/>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D4243"/>
    <w:rsid w:val="00EE1016"/>
    <w:rsid w:val="00EE130E"/>
    <w:rsid w:val="00EE4489"/>
    <w:rsid w:val="00EE6277"/>
    <w:rsid w:val="00EE6BEA"/>
    <w:rsid w:val="00EE6DCA"/>
    <w:rsid w:val="00EE6EAC"/>
    <w:rsid w:val="00EE7693"/>
    <w:rsid w:val="00EF135E"/>
    <w:rsid w:val="00EF21AA"/>
    <w:rsid w:val="00EF30C4"/>
    <w:rsid w:val="00EF540E"/>
    <w:rsid w:val="00EF5D3F"/>
    <w:rsid w:val="00EF5E7F"/>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54C4"/>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9E9"/>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9E9"/>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53743104">
      <w:bodyDiv w:val="1"/>
      <w:marLeft w:val="0"/>
      <w:marRight w:val="0"/>
      <w:marTop w:val="0"/>
      <w:marBottom w:val="0"/>
      <w:divBdr>
        <w:top w:val="none" w:sz="0" w:space="0" w:color="auto"/>
        <w:left w:val="none" w:sz="0" w:space="0" w:color="auto"/>
        <w:bottom w:val="none" w:sz="0" w:space="0" w:color="auto"/>
        <w:right w:val="none" w:sz="0" w:space="0" w:color="auto"/>
      </w:divBdr>
    </w:div>
    <w:div w:id="200868463">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1583096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686632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7113814">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7826133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0614115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00904447">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904521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202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0A0021-D392-4527-9C89-DFFF8381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36</Pages>
  <Words>13644</Words>
  <Characters>73679</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87149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17</cp:revision>
  <cp:lastPrinted>2022-08-03T17:48:00Z</cp:lastPrinted>
  <dcterms:created xsi:type="dcterms:W3CDTF">2026-02-26T17:54:00Z</dcterms:created>
  <dcterms:modified xsi:type="dcterms:W3CDTF">2026-03-27T17:18:00Z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