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7A147F2" w14:textId="27F5D37C" w:rsidR="008F57DC" w:rsidRDefault="008F57DC" w:rsidP="008F57D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361EEC">
        <w:rPr>
          <w:b/>
          <w:sz w:val="20"/>
          <w:szCs w:val="20"/>
          <w:lang w:val="pt-BR"/>
        </w:rPr>
        <w:t>100/2026</w:t>
      </w:r>
      <w:r w:rsidRPr="00434E74">
        <w:rPr>
          <w:b/>
          <w:sz w:val="20"/>
          <w:szCs w:val="20"/>
        </w:rPr>
        <w:t xml:space="preserve"> </w:t>
      </w:r>
    </w:p>
    <w:p w14:paraId="1151FA84" w14:textId="77777777" w:rsidR="008F57DC" w:rsidRPr="00BF477A" w:rsidRDefault="008F57DC" w:rsidP="008F57D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11044723" w14:textId="77777777" w:rsidR="008F57DC" w:rsidRDefault="008F57DC" w:rsidP="008F57DC">
      <w:pPr>
        <w:pStyle w:val="Recuodecorpodetexto"/>
        <w:widowControl w:val="0"/>
        <w:overflowPunct/>
        <w:autoSpaceDE/>
        <w:spacing w:line="240" w:lineRule="auto"/>
        <w:jc w:val="center"/>
        <w:rPr>
          <w:sz w:val="20"/>
          <w:szCs w:val="20"/>
        </w:rPr>
      </w:pPr>
    </w:p>
    <w:p w14:paraId="6C29D17E" w14:textId="77777777" w:rsidR="008F57DC" w:rsidRPr="00E0658D" w:rsidRDefault="008F57DC" w:rsidP="008F57D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1B56CF6E" w14:textId="77777777" w:rsidR="008F57DC" w:rsidRPr="00434E74" w:rsidRDefault="008F57DC" w:rsidP="008F57DC">
      <w:pPr>
        <w:pStyle w:val="Recuodecorpodetexto"/>
        <w:widowControl w:val="0"/>
        <w:overflowPunct/>
        <w:autoSpaceDE/>
        <w:spacing w:line="240" w:lineRule="auto"/>
        <w:jc w:val="center"/>
        <w:rPr>
          <w:sz w:val="20"/>
          <w:szCs w:val="20"/>
        </w:rPr>
      </w:pPr>
    </w:p>
    <w:p w14:paraId="6C605DCA" w14:textId="77777777" w:rsidR="008F57DC" w:rsidRPr="00434E74" w:rsidRDefault="008F57DC" w:rsidP="008F57D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Pr="00434E74">
        <w:rPr>
          <w:b/>
          <w:sz w:val="20"/>
          <w:szCs w:val="20"/>
          <w:lang w:val="pt-BR"/>
        </w:rPr>
        <w:t>.</w:t>
      </w:r>
      <w:r w:rsidRPr="00434E74">
        <w:rPr>
          <w:b/>
          <w:sz w:val="20"/>
          <w:szCs w:val="20"/>
        </w:rPr>
        <w:t xml:space="preserve"> DO PROCESSAMENTO DO PREGÃO:</w:t>
      </w:r>
    </w:p>
    <w:p w14:paraId="19777F52" w14:textId="24639F69"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lang w:val="pt-BR"/>
        </w:rPr>
      </w:pPr>
      <w:r w:rsidRPr="00434E74">
        <w:rPr>
          <w:sz w:val="20"/>
          <w:szCs w:val="20"/>
        </w:rPr>
        <w:t>Número do proces</w:t>
      </w:r>
      <w:r w:rsidRPr="00434E74">
        <w:rPr>
          <w:sz w:val="20"/>
          <w:szCs w:val="20"/>
          <w:lang w:val="pt-BR"/>
        </w:rPr>
        <w:t>so:</w:t>
      </w:r>
      <w:r w:rsidRPr="00434E74">
        <w:rPr>
          <w:b/>
          <w:sz w:val="20"/>
          <w:szCs w:val="20"/>
          <w:lang w:val="pt-BR"/>
        </w:rPr>
        <w:t xml:space="preserve"> </w:t>
      </w:r>
      <w:r w:rsidR="0098412D">
        <w:rPr>
          <w:b/>
          <w:sz w:val="20"/>
          <w:szCs w:val="20"/>
          <w:lang w:val="pt-BR"/>
        </w:rPr>
        <w:t>39.032/2026</w:t>
      </w:r>
    </w:p>
    <w:p w14:paraId="185C1D1F" w14:textId="6250A765"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361EEC">
        <w:rPr>
          <w:b/>
          <w:sz w:val="20"/>
          <w:szCs w:val="20"/>
          <w:lang w:val="pt-BR"/>
        </w:rPr>
        <w:t>30/04/2026</w:t>
      </w:r>
      <w:r w:rsidRPr="00434E74">
        <w:rPr>
          <w:b/>
          <w:sz w:val="20"/>
          <w:szCs w:val="20"/>
          <w:lang w:val="pt-BR"/>
        </w:rPr>
        <w:t xml:space="preserve"> - </w:t>
      </w:r>
      <w:r>
        <w:rPr>
          <w:b/>
          <w:sz w:val="20"/>
          <w:szCs w:val="20"/>
          <w:lang w:val="pt-BR"/>
        </w:rPr>
        <w:t>08</w:t>
      </w:r>
      <w:r w:rsidRPr="00434E74">
        <w:rPr>
          <w:b/>
          <w:sz w:val="20"/>
          <w:szCs w:val="20"/>
          <w:lang w:val="pt-BR"/>
        </w:rPr>
        <w:t xml:space="preserve"> </w:t>
      </w:r>
      <w:r w:rsidRPr="00434E74">
        <w:rPr>
          <w:b/>
          <w:sz w:val="20"/>
          <w:szCs w:val="20"/>
        </w:rPr>
        <w:t>horas</w:t>
      </w:r>
      <w:r w:rsidRPr="00434E74">
        <w:rPr>
          <w:b/>
          <w:sz w:val="20"/>
          <w:szCs w:val="20"/>
          <w:lang w:val="pt-BR"/>
        </w:rPr>
        <w:t>;</w:t>
      </w:r>
    </w:p>
    <w:p w14:paraId="20D5E7CF" w14:textId="68965F34" w:rsidR="0082635A" w:rsidRPr="00434E74" w:rsidRDefault="0082635A" w:rsidP="008263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361EEC">
        <w:rPr>
          <w:b/>
          <w:sz w:val="20"/>
          <w:szCs w:val="20"/>
          <w:lang w:val="pt-BR"/>
        </w:rPr>
        <w:t>30/04/2026</w:t>
      </w:r>
      <w:r w:rsidRPr="00434E74">
        <w:rPr>
          <w:b/>
          <w:sz w:val="20"/>
          <w:szCs w:val="20"/>
        </w:rPr>
        <w:t xml:space="preserve"> </w:t>
      </w:r>
      <w:r w:rsidRPr="00434E74">
        <w:rPr>
          <w:b/>
          <w:sz w:val="20"/>
          <w:szCs w:val="20"/>
          <w:lang w:val="pt-BR"/>
        </w:rPr>
        <w:t>-</w:t>
      </w:r>
      <w:r w:rsidRPr="00434E74">
        <w:rPr>
          <w:b/>
          <w:sz w:val="20"/>
          <w:szCs w:val="20"/>
        </w:rPr>
        <w:t xml:space="preserve"> </w:t>
      </w:r>
      <w:r>
        <w:rPr>
          <w:b/>
          <w:sz w:val="20"/>
          <w:szCs w:val="20"/>
          <w:lang w:val="pt-BR"/>
        </w:rPr>
        <w:t>09</w:t>
      </w:r>
      <w:r w:rsidRPr="00434E74">
        <w:rPr>
          <w:b/>
          <w:sz w:val="20"/>
          <w:szCs w:val="20"/>
          <w:lang w:val="pt-BR"/>
        </w:rPr>
        <w:t xml:space="preserve"> </w:t>
      </w:r>
      <w:r w:rsidRPr="00434E74">
        <w:rPr>
          <w:b/>
          <w:sz w:val="20"/>
          <w:szCs w:val="20"/>
        </w:rPr>
        <w:t>horas</w:t>
      </w:r>
      <w:r w:rsidRPr="00434E74">
        <w:rPr>
          <w:b/>
          <w:sz w:val="20"/>
          <w:szCs w:val="20"/>
          <w:lang w:val="pt-BR"/>
        </w:rPr>
        <w:t>;</w:t>
      </w:r>
    </w:p>
    <w:p w14:paraId="4A3D397F" w14:textId="492AB6DB" w:rsidR="008F57DC" w:rsidRDefault="0082635A" w:rsidP="0082635A">
      <w:pPr>
        <w:pStyle w:val="Recuodecorpodetexto"/>
        <w:widowControl w:val="0"/>
        <w:overflowPunct/>
        <w:autoSpaceDE/>
        <w:spacing w:line="240" w:lineRule="auto"/>
        <w:jc w:val="left"/>
        <w:rPr>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6B5D46A" w14:textId="77777777" w:rsidR="0082635A" w:rsidRPr="0082635A" w:rsidRDefault="0082635A" w:rsidP="0082635A">
      <w:pPr>
        <w:pStyle w:val="Recuodecorpodetexto"/>
        <w:widowControl w:val="0"/>
        <w:overflowPunct/>
        <w:autoSpaceDE/>
        <w:spacing w:line="240" w:lineRule="auto"/>
        <w:jc w:val="left"/>
        <w:rPr>
          <w:b/>
          <w:bCs/>
          <w:sz w:val="20"/>
          <w:szCs w:val="20"/>
          <w:highlight w:val="yellow"/>
          <w:lang w:val="pt-BR"/>
        </w:rPr>
      </w:pPr>
    </w:p>
    <w:p w14:paraId="29D393E8" w14:textId="77777777" w:rsidR="008F57DC" w:rsidRPr="00345345" w:rsidRDefault="008F57DC" w:rsidP="008F57DC">
      <w:pPr>
        <w:shd w:val="clear" w:color="auto" w:fill="DDDDDD"/>
        <w:ind w:firstLine="561"/>
        <w:rPr>
          <w:rFonts w:ascii="Arial" w:hAnsi="Arial" w:cs="Arial"/>
        </w:rPr>
      </w:pPr>
      <w:r w:rsidRPr="00345345">
        <w:rPr>
          <w:rFonts w:ascii="Arial" w:hAnsi="Arial" w:cs="Arial"/>
          <w:b/>
          <w:bCs/>
        </w:rPr>
        <w:t>2. DO OBJETO:</w:t>
      </w:r>
    </w:p>
    <w:p w14:paraId="2303586B" w14:textId="132157C7" w:rsidR="0082635A" w:rsidRPr="0098412D" w:rsidRDefault="0082635A" w:rsidP="0082635A">
      <w:pPr>
        <w:numPr>
          <w:ilvl w:val="0"/>
          <w:numId w:val="10"/>
        </w:numPr>
        <w:tabs>
          <w:tab w:val="left" w:pos="284"/>
        </w:tabs>
        <w:jc w:val="both"/>
        <w:rPr>
          <w:rFonts w:ascii="Arial" w:hAnsi="Arial" w:cs="Arial"/>
        </w:rPr>
      </w:pPr>
      <w:r w:rsidRPr="00345345">
        <w:rPr>
          <w:rFonts w:ascii="Arial" w:hAnsi="Arial" w:cs="Arial"/>
        </w:rPr>
        <w:t>Objeto:</w:t>
      </w:r>
      <w:r w:rsidRPr="00345345">
        <w:rPr>
          <w:rFonts w:ascii="Arial" w:hAnsi="Arial" w:cs="Arial"/>
          <w:b/>
        </w:rPr>
        <w:t xml:space="preserve"> </w:t>
      </w:r>
      <w:r>
        <w:rPr>
          <w:rFonts w:ascii="Arial" w:hAnsi="Arial" w:cs="Arial"/>
          <w:b/>
        </w:rPr>
        <w:t>Registro de Preços para fornecimento</w:t>
      </w:r>
      <w:r w:rsidR="0098412D">
        <w:rPr>
          <w:rFonts w:ascii="Arial" w:hAnsi="Arial" w:cs="Arial"/>
          <w:b/>
        </w:rPr>
        <w:t xml:space="preserve"> parcelado</w:t>
      </w:r>
      <w:r>
        <w:rPr>
          <w:rFonts w:ascii="Arial" w:hAnsi="Arial" w:cs="Arial"/>
          <w:b/>
        </w:rPr>
        <w:t xml:space="preserve"> de material </w:t>
      </w:r>
      <w:r w:rsidRPr="0098412D">
        <w:rPr>
          <w:rFonts w:ascii="Arial" w:hAnsi="Arial" w:cs="Arial"/>
          <w:b/>
        </w:rPr>
        <w:t>odontológico.</w:t>
      </w:r>
    </w:p>
    <w:p w14:paraId="5263BB9D" w14:textId="52F76BB8"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 xml:space="preserve">Unidade Requisitante: </w:t>
      </w:r>
      <w:r w:rsidR="0098412D" w:rsidRPr="001116E2">
        <w:rPr>
          <w:rFonts w:ascii="Arial" w:hAnsi="Arial" w:cs="Arial"/>
          <w:b/>
        </w:rPr>
        <w:t>Secretaria Municipal de Saúde – Gerência de Suprimentos</w:t>
      </w:r>
      <w:r w:rsidR="0098412D">
        <w:rPr>
          <w:rFonts w:ascii="Arial" w:hAnsi="Arial" w:cs="Arial"/>
        </w:rPr>
        <w:t xml:space="preserve"> </w:t>
      </w:r>
    </w:p>
    <w:p w14:paraId="0310BF8A" w14:textId="77777777" w:rsidR="0098412D" w:rsidRPr="0098412D" w:rsidRDefault="0082635A" w:rsidP="0082635A">
      <w:pPr>
        <w:numPr>
          <w:ilvl w:val="0"/>
          <w:numId w:val="10"/>
        </w:numPr>
        <w:tabs>
          <w:tab w:val="left" w:pos="284"/>
        </w:tabs>
        <w:jc w:val="both"/>
        <w:rPr>
          <w:rFonts w:ascii="Arial" w:hAnsi="Arial" w:cs="Arial"/>
        </w:rPr>
      </w:pPr>
      <w:r w:rsidRPr="00345345">
        <w:rPr>
          <w:rFonts w:ascii="Arial" w:hAnsi="Arial" w:cs="Arial"/>
        </w:rPr>
        <w:t>Fonte de recursos:</w:t>
      </w:r>
      <w:r w:rsidR="0098412D" w:rsidRPr="0098412D">
        <w:rPr>
          <w:rFonts w:ascii="Arial" w:hAnsi="Arial" w:cs="Arial"/>
          <w:color w:val="000000"/>
          <w:kern w:val="2"/>
        </w:rPr>
        <w:t xml:space="preserve"> </w:t>
      </w:r>
      <w:r w:rsidR="0098412D">
        <w:rPr>
          <w:rFonts w:ascii="Arial" w:hAnsi="Arial" w:cs="Arial"/>
          <w:color w:val="000000"/>
          <w:kern w:val="2"/>
        </w:rPr>
        <w:t>Dotação orçamentária 10.301.0014.</w:t>
      </w:r>
      <w:r w:rsidR="0098412D" w:rsidRPr="00E96331">
        <w:rPr>
          <w:rFonts w:ascii="Arial" w:hAnsi="Arial" w:cs="Arial"/>
          <w:bCs/>
          <w:color w:val="000000"/>
          <w:kern w:val="2"/>
        </w:rPr>
        <w:t>2083</w:t>
      </w:r>
      <w:r w:rsidR="0098412D">
        <w:rPr>
          <w:rFonts w:ascii="Arial" w:hAnsi="Arial" w:cs="Arial"/>
          <w:color w:val="000000"/>
          <w:kern w:val="2"/>
        </w:rPr>
        <w:t xml:space="preserve">.0000 – Fonte 0205030009. </w:t>
      </w:r>
    </w:p>
    <w:p w14:paraId="57215F75" w14:textId="3490B5B3" w:rsidR="0082635A" w:rsidRPr="00345345" w:rsidRDefault="0098412D" w:rsidP="0098412D">
      <w:pPr>
        <w:tabs>
          <w:tab w:val="left" w:pos="284"/>
        </w:tabs>
        <w:jc w:val="both"/>
        <w:rPr>
          <w:rFonts w:ascii="Arial" w:hAnsi="Arial" w:cs="Arial"/>
        </w:rPr>
      </w:pPr>
      <w:r>
        <w:rPr>
          <w:rFonts w:ascii="Arial" w:hAnsi="Arial" w:cs="Arial"/>
          <w:color w:val="000000"/>
          <w:kern w:val="2"/>
        </w:rPr>
        <w:t>Lei Complementar nº 141, de 13 de janeiro de 2012; Portaria nº 3.992, de 28 de dezembro de 2017.</w:t>
      </w:r>
    </w:p>
    <w:p w14:paraId="3657FB26" w14:textId="42D2C3AE" w:rsidR="0082635A" w:rsidRPr="00345345" w:rsidRDefault="0082635A" w:rsidP="0082635A">
      <w:pPr>
        <w:numPr>
          <w:ilvl w:val="0"/>
          <w:numId w:val="10"/>
        </w:numPr>
        <w:tabs>
          <w:tab w:val="left" w:pos="284"/>
        </w:tabs>
        <w:jc w:val="both"/>
        <w:rPr>
          <w:rFonts w:ascii="Arial" w:hAnsi="Arial" w:cs="Arial"/>
        </w:rPr>
      </w:pPr>
      <w:r w:rsidRPr="00345345">
        <w:rPr>
          <w:rFonts w:ascii="Arial" w:hAnsi="Arial" w:cs="Arial"/>
        </w:rPr>
        <w:t>Valor estimado da contratação</w:t>
      </w:r>
      <w:r w:rsidRPr="00E50086">
        <w:rPr>
          <w:rFonts w:ascii="Arial" w:hAnsi="Arial" w:cs="Arial"/>
        </w:rPr>
        <w:t xml:space="preserve">: </w:t>
      </w:r>
      <w:r w:rsidRPr="00E50086">
        <w:rPr>
          <w:rFonts w:ascii="Arial" w:hAnsi="Arial" w:cs="Arial"/>
          <w:b/>
        </w:rPr>
        <w:t xml:space="preserve">R$ </w:t>
      </w:r>
      <w:r w:rsidR="0098412D" w:rsidRPr="001116E2">
        <w:rPr>
          <w:rStyle w:val="Forte"/>
          <w:rFonts w:ascii="Arial" w:hAnsi="Arial" w:cs="Arial"/>
          <w:bCs w:val="0"/>
        </w:rPr>
        <w:t>481.926,61</w:t>
      </w:r>
      <w:r w:rsidR="0098412D" w:rsidRPr="00E50086">
        <w:rPr>
          <w:rFonts w:ascii="Arial" w:hAnsi="Arial" w:cs="Arial"/>
          <w:b/>
          <w:color w:val="000000"/>
        </w:rPr>
        <w:t xml:space="preserve"> (Quatrocentos e oitenta e um mil novecentos e vinte e seis reais e sessenta e um centavos</w:t>
      </w:r>
      <w:r w:rsidRPr="00E50086">
        <w:rPr>
          <w:rFonts w:ascii="Arial" w:hAnsi="Arial" w:cs="Arial"/>
          <w:b/>
        </w:rPr>
        <w:t>)</w:t>
      </w:r>
      <w:r>
        <w:rPr>
          <w:rFonts w:ascii="Arial" w:hAnsi="Arial" w:cs="Arial"/>
        </w:rPr>
        <w:t>.</w:t>
      </w:r>
    </w:p>
    <w:p w14:paraId="684AAD01" w14:textId="5DF3516D" w:rsidR="0082635A" w:rsidRPr="004B69F4" w:rsidRDefault="0082635A" w:rsidP="0082635A">
      <w:pPr>
        <w:numPr>
          <w:ilvl w:val="0"/>
          <w:numId w:val="10"/>
        </w:numPr>
        <w:tabs>
          <w:tab w:val="left" w:pos="284"/>
        </w:tabs>
        <w:jc w:val="both"/>
        <w:rPr>
          <w:rFonts w:ascii="Arial" w:hAnsi="Arial" w:cs="Arial"/>
        </w:rPr>
      </w:pPr>
      <w:r w:rsidRPr="00A40F8A">
        <w:rPr>
          <w:rFonts w:ascii="Arial" w:hAnsi="Arial" w:cs="Arial"/>
        </w:rPr>
        <w:t xml:space="preserve">Validade da Ata de Registro de Preços: </w:t>
      </w:r>
      <w:r w:rsidR="004B69F4" w:rsidRPr="00A40F8A">
        <w:rPr>
          <w:rFonts w:ascii="Arial" w:hAnsi="Arial" w:cs="Arial"/>
        </w:rPr>
        <w:t>12 (doze) meses</w:t>
      </w:r>
      <w:r w:rsidR="004B69F4" w:rsidRPr="004B69F4">
        <w:rPr>
          <w:rFonts w:ascii="Arial" w:hAnsi="Arial" w:cs="Arial"/>
        </w:rPr>
        <w:t xml:space="preserve">, podendo ser prorrogado, por igual período, renovadas as quantidades, desde que comprovado o preço vantajoso, conforme previsto no artigo 84 da Lei 14.133, de </w:t>
      </w:r>
      <w:proofErr w:type="gramStart"/>
      <w:r w:rsidR="004B69F4" w:rsidRPr="004B69F4">
        <w:rPr>
          <w:rFonts w:ascii="Arial" w:hAnsi="Arial" w:cs="Arial"/>
        </w:rPr>
        <w:t>2021</w:t>
      </w:r>
      <w:proofErr w:type="gramEnd"/>
    </w:p>
    <w:p w14:paraId="1DB72054" w14:textId="77777777" w:rsidR="008F57DC" w:rsidRPr="00220BDD" w:rsidRDefault="008F57DC" w:rsidP="008F57DC">
      <w:pPr>
        <w:ind w:firstLine="561"/>
        <w:rPr>
          <w:rFonts w:ascii="Arial" w:hAnsi="Arial" w:cs="Arial"/>
          <w:highlight w:val="yellow"/>
        </w:rPr>
      </w:pPr>
    </w:p>
    <w:p w14:paraId="15600412" w14:textId="77777777" w:rsidR="008F57DC" w:rsidRPr="0088558F" w:rsidRDefault="008F57DC" w:rsidP="008F57DC">
      <w:pPr>
        <w:shd w:val="clear" w:color="auto" w:fill="DDDDDD"/>
        <w:ind w:firstLine="561"/>
        <w:rPr>
          <w:rFonts w:ascii="Arial" w:hAnsi="Arial" w:cs="Arial"/>
          <w:b/>
          <w:bCs/>
        </w:rPr>
      </w:pPr>
      <w:r w:rsidRPr="0088558F">
        <w:rPr>
          <w:rFonts w:ascii="Arial" w:hAnsi="Arial" w:cs="Arial"/>
          <w:b/>
          <w:bCs/>
        </w:rPr>
        <w:t>3. DO PROCEDIMENTO:</w:t>
      </w:r>
    </w:p>
    <w:p w14:paraId="1F88D9F1" w14:textId="77777777" w:rsidR="008F57DC" w:rsidRPr="0088558F" w:rsidRDefault="008F57DC" w:rsidP="008F57DC">
      <w:pPr>
        <w:widowControl w:val="0"/>
        <w:numPr>
          <w:ilvl w:val="0"/>
          <w:numId w:val="12"/>
        </w:numPr>
        <w:tabs>
          <w:tab w:val="left" w:pos="284"/>
        </w:tabs>
        <w:jc w:val="both"/>
        <w:rPr>
          <w:rFonts w:ascii="Arial" w:hAnsi="Arial" w:cs="Arial"/>
        </w:rPr>
      </w:pPr>
      <w:r w:rsidRPr="0088558F">
        <w:rPr>
          <w:rFonts w:ascii="Arial" w:hAnsi="Arial" w:cs="Arial"/>
        </w:rPr>
        <w:t>Critério de julgamento: Menor preço por item.</w:t>
      </w:r>
    </w:p>
    <w:p w14:paraId="601DBD41" w14:textId="76DD7AA6" w:rsidR="008F57DC" w:rsidRPr="00B61D57" w:rsidRDefault="008F57DC" w:rsidP="008F57DC">
      <w:pPr>
        <w:widowControl w:val="0"/>
        <w:numPr>
          <w:ilvl w:val="0"/>
          <w:numId w:val="12"/>
        </w:numPr>
        <w:tabs>
          <w:tab w:val="left" w:pos="284"/>
        </w:tabs>
        <w:autoSpaceDN w:val="0"/>
        <w:jc w:val="both"/>
        <w:rPr>
          <w:rFonts w:ascii="Arial" w:hAnsi="Arial" w:cs="Arial"/>
          <w:b/>
        </w:rPr>
      </w:pPr>
      <w:r w:rsidRPr="0088558F">
        <w:rPr>
          <w:rFonts w:ascii="Arial" w:hAnsi="Arial" w:cs="Arial"/>
        </w:rPr>
        <w:t>Base de disputa: Preço unitário do item.</w:t>
      </w:r>
    </w:p>
    <w:p w14:paraId="29B72D44" w14:textId="3C255600" w:rsidR="00B61D57" w:rsidRPr="002877F1" w:rsidRDefault="00B61D57" w:rsidP="008F57DC">
      <w:pPr>
        <w:widowControl w:val="0"/>
        <w:numPr>
          <w:ilvl w:val="0"/>
          <w:numId w:val="12"/>
        </w:numPr>
        <w:tabs>
          <w:tab w:val="left" w:pos="284"/>
        </w:tabs>
        <w:autoSpaceDN w:val="0"/>
        <w:jc w:val="both"/>
        <w:rPr>
          <w:rFonts w:ascii="Arial" w:hAnsi="Arial" w:cs="Arial"/>
          <w:b/>
        </w:rPr>
      </w:pPr>
      <w:r>
        <w:rPr>
          <w:rFonts w:ascii="Arial" w:hAnsi="Arial" w:cs="Arial"/>
        </w:rPr>
        <w:t xml:space="preserve">Modo de </w:t>
      </w:r>
      <w:r w:rsidRPr="0098412D">
        <w:rPr>
          <w:rFonts w:ascii="Arial" w:hAnsi="Arial" w:cs="Arial"/>
        </w:rPr>
        <w:t>disputa: Aberto</w:t>
      </w:r>
    </w:p>
    <w:p w14:paraId="3AEB7250" w14:textId="0B39FEF9" w:rsidR="008F57DC" w:rsidRPr="00A40F8A" w:rsidRDefault="008F57DC" w:rsidP="008F57DC">
      <w:pPr>
        <w:widowControl w:val="0"/>
        <w:numPr>
          <w:ilvl w:val="0"/>
          <w:numId w:val="12"/>
        </w:numPr>
        <w:tabs>
          <w:tab w:val="left" w:pos="284"/>
        </w:tabs>
        <w:autoSpaceDN w:val="0"/>
        <w:jc w:val="both"/>
        <w:rPr>
          <w:rFonts w:ascii="Arial" w:hAnsi="Arial" w:cs="Arial"/>
          <w:b/>
        </w:rPr>
      </w:pPr>
      <w:r w:rsidRPr="00A40F8A">
        <w:rPr>
          <w:rFonts w:ascii="Arial" w:hAnsi="Arial" w:cs="Arial"/>
          <w:b/>
          <w:bCs/>
        </w:rPr>
        <w:t>É</w:t>
      </w:r>
      <w:r w:rsidR="0082635A">
        <w:rPr>
          <w:rFonts w:ascii="Arial" w:hAnsi="Arial" w:cs="Arial"/>
          <w:b/>
          <w:bCs/>
        </w:rPr>
        <w:t>/ São</w:t>
      </w:r>
      <w:r w:rsidRPr="00A40F8A">
        <w:rPr>
          <w:rFonts w:ascii="Arial" w:hAnsi="Arial" w:cs="Arial"/>
          <w:b/>
          <w:bCs/>
        </w:rPr>
        <w:t xml:space="preserve"> reservado</w:t>
      </w:r>
      <w:r w:rsidR="0082635A">
        <w:rPr>
          <w:rFonts w:ascii="Arial" w:hAnsi="Arial" w:cs="Arial"/>
          <w:b/>
          <w:bCs/>
        </w:rPr>
        <w:t>(s)</w:t>
      </w:r>
      <w:r w:rsidRPr="00A40F8A">
        <w:rPr>
          <w:rFonts w:ascii="Arial" w:hAnsi="Arial" w:cs="Arial"/>
          <w:b/>
          <w:bCs/>
        </w:rPr>
        <w:t xml:space="preserve"> a Microempresas e Empresas de Pequeno Porte o</w:t>
      </w:r>
      <w:r w:rsidR="0082635A">
        <w:rPr>
          <w:rFonts w:ascii="Arial" w:hAnsi="Arial" w:cs="Arial"/>
          <w:b/>
          <w:bCs/>
        </w:rPr>
        <w:t>(s)</w:t>
      </w:r>
      <w:r w:rsidRPr="00A40F8A">
        <w:rPr>
          <w:rFonts w:ascii="Arial" w:hAnsi="Arial" w:cs="Arial"/>
          <w:b/>
          <w:bCs/>
        </w:rPr>
        <w:t xml:space="preserve"> </w:t>
      </w:r>
      <w:proofErr w:type="gramStart"/>
      <w:r w:rsidRPr="00A40F8A">
        <w:rPr>
          <w:rFonts w:ascii="Arial" w:hAnsi="Arial" w:cs="Arial"/>
          <w:b/>
          <w:bCs/>
        </w:rPr>
        <w:t>item</w:t>
      </w:r>
      <w:r w:rsidR="0098412D">
        <w:rPr>
          <w:rFonts w:ascii="Arial" w:hAnsi="Arial" w:cs="Arial"/>
          <w:b/>
          <w:bCs/>
        </w:rPr>
        <w:t>(</w:t>
      </w:r>
      <w:proofErr w:type="spellStart"/>
      <w:proofErr w:type="gramEnd"/>
      <w:r w:rsidR="0098412D">
        <w:rPr>
          <w:rFonts w:ascii="Arial" w:hAnsi="Arial" w:cs="Arial"/>
          <w:b/>
          <w:bCs/>
        </w:rPr>
        <w:t>ns</w:t>
      </w:r>
      <w:proofErr w:type="spellEnd"/>
      <w:r w:rsidR="0098412D">
        <w:rPr>
          <w:rFonts w:ascii="Arial" w:hAnsi="Arial" w:cs="Arial"/>
          <w:b/>
          <w:bCs/>
        </w:rPr>
        <w:t>): 02, 03, 04, 05, 06, 07, 08, 09, 10, 11, 12, 13, 14, 15, 16, 17, 18, 19, 20, 21, 22, 23, 24, 25, 26, 27, 28, 29, 30 e 31</w:t>
      </w:r>
    </w:p>
    <w:p w14:paraId="6FF2441F" w14:textId="77777777" w:rsidR="008F57DC" w:rsidRPr="005C6803" w:rsidRDefault="008F57DC" w:rsidP="008F57DC">
      <w:pPr>
        <w:ind w:firstLine="567"/>
        <w:jc w:val="both"/>
        <w:rPr>
          <w:rFonts w:ascii="Arial" w:hAnsi="Arial" w:cs="Arial"/>
        </w:rPr>
      </w:pPr>
    </w:p>
    <w:p w14:paraId="3C2C4D7A" w14:textId="77777777" w:rsidR="008F57DC" w:rsidRPr="005C6803" w:rsidRDefault="008F57DC" w:rsidP="008F57DC">
      <w:pPr>
        <w:shd w:val="clear" w:color="auto" w:fill="DDDDDD"/>
        <w:ind w:firstLine="561"/>
        <w:rPr>
          <w:rFonts w:ascii="Arial" w:hAnsi="Arial" w:cs="Arial"/>
        </w:rPr>
      </w:pPr>
      <w:r w:rsidRPr="005C6803">
        <w:rPr>
          <w:rFonts w:ascii="Arial" w:hAnsi="Arial" w:cs="Arial"/>
          <w:b/>
          <w:bCs/>
        </w:rPr>
        <w:t>4. DA PROPOSTA:</w:t>
      </w:r>
    </w:p>
    <w:p w14:paraId="624D69E6" w14:textId="77777777" w:rsidR="0082635A" w:rsidRDefault="0082635A" w:rsidP="0082635A">
      <w:pPr>
        <w:numPr>
          <w:ilvl w:val="0"/>
          <w:numId w:val="9"/>
        </w:numPr>
        <w:tabs>
          <w:tab w:val="left" w:pos="284"/>
        </w:tabs>
        <w:jc w:val="both"/>
        <w:rPr>
          <w:rFonts w:ascii="Arial" w:hAnsi="Arial" w:cs="Arial"/>
        </w:rPr>
      </w:pPr>
      <w:r>
        <w:rPr>
          <w:rFonts w:ascii="Arial" w:hAnsi="Arial" w:cs="Arial"/>
        </w:rPr>
        <w:t>Prazo de validade: 90 (noventa) dias.</w:t>
      </w:r>
    </w:p>
    <w:p w14:paraId="4EE4823B" w14:textId="77777777" w:rsidR="0082635A" w:rsidRPr="00B3036E" w:rsidRDefault="0082635A" w:rsidP="0082635A">
      <w:pPr>
        <w:numPr>
          <w:ilvl w:val="0"/>
          <w:numId w:val="9"/>
        </w:numPr>
        <w:tabs>
          <w:tab w:val="left" w:pos="284"/>
        </w:tabs>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2F64FDEE" w14:textId="1FDC0ED1" w:rsidR="0082635A" w:rsidRDefault="0082635A" w:rsidP="0082635A">
      <w:pPr>
        <w:numPr>
          <w:ilvl w:val="0"/>
          <w:numId w:val="9"/>
        </w:numPr>
        <w:tabs>
          <w:tab w:val="left" w:pos="284"/>
        </w:tabs>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e a </w:t>
      </w:r>
      <w:r w:rsidRPr="00B3036E">
        <w:rPr>
          <w:rFonts w:ascii="Arial" w:hAnsi="Arial" w:cs="Arial"/>
          <w:b/>
        </w:rPr>
        <w:t>marca do fabricante</w:t>
      </w:r>
      <w:r w:rsidRPr="00B3036E">
        <w:rPr>
          <w:rFonts w:ascii="Arial" w:hAnsi="Arial" w:cs="Arial"/>
        </w:rPr>
        <w:t xml:space="preserve"> do produto cotado, </w:t>
      </w:r>
      <w:r w:rsidR="0098412D">
        <w:rPr>
          <w:rFonts w:ascii="Arial" w:hAnsi="Arial" w:cs="Arial"/>
        </w:rPr>
        <w:t xml:space="preserve">nome comercial e modelo do produto ofertado, </w:t>
      </w:r>
      <w:r w:rsidRPr="00B3036E">
        <w:rPr>
          <w:rFonts w:ascii="Arial" w:hAnsi="Arial" w:cs="Arial"/>
        </w:rPr>
        <w:t>sendo admitida apenas uma marca por item.</w:t>
      </w:r>
    </w:p>
    <w:p w14:paraId="506E6DE6" w14:textId="77777777" w:rsidR="0082635A" w:rsidRPr="00D8024A" w:rsidRDefault="0082635A" w:rsidP="0082635A">
      <w:pPr>
        <w:numPr>
          <w:ilvl w:val="0"/>
          <w:numId w:val="9"/>
        </w:numPr>
        <w:tabs>
          <w:tab w:val="left" w:pos="284"/>
        </w:tabs>
        <w:jc w:val="both"/>
        <w:rPr>
          <w:rFonts w:ascii="Arial" w:hAnsi="Arial" w:cs="Arial"/>
        </w:rPr>
      </w:pPr>
      <w:r w:rsidRPr="00D8024A">
        <w:rPr>
          <w:rFonts w:ascii="Arial" w:hAnsi="Arial" w:cs="Arial"/>
        </w:rPr>
        <w:t>Deverá ser anexado no sistema eletrônico, no campo denominado “Documentos Complementares”,</w:t>
      </w:r>
      <w:r w:rsidRPr="00D8024A">
        <w:rPr>
          <w:rFonts w:ascii="Arial" w:hAnsi="Arial" w:cs="Arial"/>
          <w:bCs/>
        </w:rPr>
        <w:t xml:space="preserve"> </w:t>
      </w:r>
      <w:proofErr w:type="gramStart"/>
      <w:r w:rsidRPr="00D8024A">
        <w:rPr>
          <w:rFonts w:ascii="Arial" w:hAnsi="Arial" w:cs="Arial"/>
        </w:rPr>
        <w:t>sob pena</w:t>
      </w:r>
      <w:proofErr w:type="gramEnd"/>
      <w:r w:rsidRPr="00D8024A">
        <w:rPr>
          <w:rFonts w:ascii="Arial" w:hAnsi="Arial" w:cs="Arial"/>
        </w:rPr>
        <w:t xml:space="preserve"> de desclassificação pelo não cumprimento:</w:t>
      </w:r>
    </w:p>
    <w:p w14:paraId="377AF39C" w14:textId="77777777" w:rsidR="0082635A" w:rsidRDefault="0082635A" w:rsidP="0082635A">
      <w:pPr>
        <w:numPr>
          <w:ilvl w:val="1"/>
          <w:numId w:val="9"/>
        </w:numPr>
        <w:tabs>
          <w:tab w:val="left" w:pos="284"/>
        </w:tabs>
        <w:jc w:val="both"/>
        <w:rPr>
          <w:rFonts w:ascii="Arial" w:hAnsi="Arial" w:cs="Arial"/>
        </w:rPr>
      </w:pPr>
      <w:r w:rsidRPr="00D8024A">
        <w:rPr>
          <w:rFonts w:ascii="Arial" w:hAnsi="Arial" w:cs="Arial"/>
        </w:rPr>
        <w:t>Catálogos técnicos contendo o descritivo/folder/foto do produto ofertado, comprovando as especificações técnicas exigidas no edital.</w:t>
      </w:r>
    </w:p>
    <w:p w14:paraId="6421A9EF" w14:textId="40DA0F1B" w:rsidR="004B69F4" w:rsidRPr="004B69F4" w:rsidRDefault="004B69F4" w:rsidP="0082635A">
      <w:pPr>
        <w:numPr>
          <w:ilvl w:val="1"/>
          <w:numId w:val="9"/>
        </w:numPr>
        <w:tabs>
          <w:tab w:val="left" w:pos="284"/>
        </w:tabs>
        <w:jc w:val="both"/>
        <w:rPr>
          <w:rFonts w:ascii="Arial" w:hAnsi="Arial" w:cs="Arial"/>
        </w:rPr>
      </w:pPr>
      <w:r>
        <w:rPr>
          <w:rFonts w:ascii="Arial" w:eastAsia="Calibri" w:hAnsi="Arial" w:cs="Arial"/>
          <w:color w:val="000000"/>
          <w:kern w:val="2"/>
          <w:shd w:val="clear" w:color="auto" w:fill="FFFFFF"/>
        </w:rPr>
        <w:t>Apresentar</w:t>
      </w:r>
      <w:r>
        <w:rPr>
          <w:rFonts w:ascii="Arial" w:eastAsia="Calibri" w:hAnsi="Arial" w:cs="Arial"/>
          <w:bCs/>
          <w:color w:val="000000"/>
          <w:kern w:val="2"/>
          <w:shd w:val="clear" w:color="auto" w:fill="FFFFFF"/>
        </w:rPr>
        <w:t xml:space="preserve"> o Certificado de Registro dos Produtos emitido pela ANVISA de acordo com a legislação em </w:t>
      </w:r>
      <w:r>
        <w:rPr>
          <w:rFonts w:ascii="Arial" w:eastAsia="Calibri" w:hAnsi="Arial" w:cs="Arial"/>
          <w:color w:val="000000"/>
          <w:kern w:val="2"/>
          <w:shd w:val="clear" w:color="auto" w:fill="FFFFFF"/>
        </w:rPr>
        <w:t xml:space="preserve">vigor, </w:t>
      </w:r>
      <w:r>
        <w:rPr>
          <w:rFonts w:ascii="Arial" w:eastAsia="Calibri" w:hAnsi="Arial" w:cs="Arial"/>
          <w:b/>
          <w:bCs/>
          <w:color w:val="000000"/>
          <w:kern w:val="2"/>
          <w:shd w:val="clear" w:color="auto" w:fill="FFFFFF"/>
        </w:rPr>
        <w:t>exceto para os itens 14, 17, 18, 19, 20, 21, 27 e 29.</w:t>
      </w:r>
    </w:p>
    <w:p w14:paraId="088262FE" w14:textId="180505A5" w:rsidR="004B69F4" w:rsidRDefault="004B69F4" w:rsidP="004B69F4">
      <w:pPr>
        <w:tabs>
          <w:tab w:val="left" w:pos="284"/>
        </w:tabs>
        <w:jc w:val="both"/>
        <w:rPr>
          <w:rFonts w:ascii="Arial" w:hAnsi="Arial" w:cs="Arial"/>
        </w:rPr>
      </w:pPr>
      <w:r>
        <w:rPr>
          <w:rFonts w:ascii="Arial" w:eastAsia="Calibri" w:hAnsi="Arial" w:cs="Arial"/>
          <w:bCs/>
          <w:color w:val="000000"/>
          <w:kern w:val="2"/>
          <w:shd w:val="clear" w:color="auto" w:fill="FFFFFF"/>
        </w:rPr>
        <w:t xml:space="preserve">Obs.: </w:t>
      </w:r>
      <w:r>
        <w:rPr>
          <w:rFonts w:ascii="Arial" w:eastAsia="Calibri" w:hAnsi="Arial" w:cs="Arial"/>
          <w:bCs/>
          <w:color w:val="000000"/>
          <w:kern w:val="2"/>
        </w:rPr>
        <w:t xml:space="preserve">Apenas a numeração do Registro na ANVISA indicada na proposta, bula ou catálogo não será </w:t>
      </w:r>
      <w:proofErr w:type="gramStart"/>
      <w:r>
        <w:rPr>
          <w:rFonts w:ascii="Arial" w:eastAsia="Calibri" w:hAnsi="Arial" w:cs="Arial"/>
          <w:bCs/>
          <w:color w:val="000000"/>
          <w:kern w:val="2"/>
        </w:rPr>
        <w:t>aceita</w:t>
      </w:r>
      <w:proofErr w:type="gramEnd"/>
    </w:p>
    <w:p w14:paraId="661EE0B0" w14:textId="66FC5C41" w:rsidR="001116E2" w:rsidRDefault="001116E2" w:rsidP="001116E2">
      <w:pPr>
        <w:numPr>
          <w:ilvl w:val="0"/>
          <w:numId w:val="9"/>
        </w:numPr>
        <w:tabs>
          <w:tab w:val="left" w:pos="284"/>
        </w:tabs>
        <w:jc w:val="both"/>
        <w:rPr>
          <w:rFonts w:ascii="Arial" w:hAnsi="Arial" w:cs="Arial"/>
        </w:rPr>
      </w:pPr>
      <w:r>
        <w:rPr>
          <w:rFonts w:ascii="Arial" w:hAnsi="Arial" w:cs="Arial"/>
        </w:rPr>
        <w:t>Descritivo Técnico e quantidades:</w:t>
      </w:r>
    </w:p>
    <w:p w14:paraId="7E588434" w14:textId="77777777" w:rsidR="001116E2" w:rsidRPr="00D8024A" w:rsidRDefault="001116E2" w:rsidP="001116E2">
      <w:pPr>
        <w:tabs>
          <w:tab w:val="left" w:pos="284"/>
        </w:tabs>
        <w:jc w:val="both"/>
        <w:rPr>
          <w:rFonts w:ascii="Arial" w:hAnsi="Arial" w:cs="Arial"/>
        </w:rPr>
      </w:pPr>
    </w:p>
    <w:p w14:paraId="730FEB71" w14:textId="31A6913F" w:rsidR="0085423A" w:rsidRDefault="0085423A" w:rsidP="0085423A">
      <w:pPr>
        <w:tabs>
          <w:tab w:val="left" w:pos="284"/>
        </w:tabs>
        <w:jc w:val="both"/>
        <w:rPr>
          <w:rFonts w:ascii="Arial" w:eastAsia="Arial" w:hAnsi="Arial" w:cs="Arial"/>
          <w:b/>
        </w:rPr>
      </w:pPr>
    </w:p>
    <w:p w14:paraId="16C16F61" w14:textId="28ACFA25" w:rsidR="0085423A" w:rsidRPr="0085423A" w:rsidRDefault="0085423A" w:rsidP="00116C0B">
      <w:pPr>
        <w:tabs>
          <w:tab w:val="left" w:pos="284"/>
        </w:tabs>
        <w:jc w:val="center"/>
        <w:rPr>
          <w:rFonts w:ascii="Arial" w:eastAsia="Arial" w:hAnsi="Arial" w:cs="Arial"/>
          <w:b/>
        </w:rPr>
      </w:pPr>
      <w:r w:rsidRPr="0085423A">
        <w:rPr>
          <w:rFonts w:ascii="Arial" w:eastAsia="Arial" w:hAnsi="Arial" w:cs="Arial"/>
          <w:b/>
        </w:rPr>
        <w:t xml:space="preserve">COTA </w:t>
      </w:r>
      <w:r>
        <w:rPr>
          <w:rFonts w:ascii="Arial" w:eastAsia="Arial" w:hAnsi="Arial" w:cs="Arial"/>
          <w:b/>
        </w:rPr>
        <w:t>PRINCIPAL</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5C6803" w14:paraId="53F06FC8"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5C6803" w:rsidRDefault="00B039A0" w:rsidP="008F57D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5C6803" w:rsidRDefault="00B039A0" w:rsidP="008F57DC">
            <w:pPr>
              <w:pStyle w:val="Contedodatabela"/>
              <w:jc w:val="center"/>
              <w:rPr>
                <w:rFonts w:ascii="Arial" w:hAnsi="Arial" w:cs="Arial"/>
                <w:kern w:val="2"/>
              </w:rPr>
            </w:pPr>
            <w:r w:rsidRPr="005C6803">
              <w:rPr>
                <w:rFonts w:ascii="Arial" w:hAnsi="Arial" w:cs="Arial"/>
                <w:b/>
              </w:rPr>
              <w:t>Descritivo</w:t>
            </w:r>
          </w:p>
        </w:tc>
      </w:tr>
      <w:tr w:rsidR="0085423A" w:rsidRPr="005C6803" w14:paraId="53AC8B79" w14:textId="77777777" w:rsidTr="008F57D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79E233ED" w:rsidR="0085423A" w:rsidRPr="0098412D" w:rsidRDefault="0098412D" w:rsidP="008F57DC">
            <w:pPr>
              <w:jc w:val="center"/>
              <w:rPr>
                <w:rFonts w:ascii="Arial" w:hAnsi="Arial" w:cs="Arial"/>
                <w:b/>
              </w:rPr>
            </w:pPr>
            <w:r w:rsidRPr="0098412D">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378F419C" w:rsidR="0085423A" w:rsidRPr="0098412D" w:rsidRDefault="0098412D" w:rsidP="0098412D">
            <w:pPr>
              <w:pStyle w:val="Contedodatabela"/>
              <w:jc w:val="center"/>
              <w:rPr>
                <w:rFonts w:ascii="Arial" w:hAnsi="Arial" w:cs="Arial"/>
              </w:rPr>
            </w:pPr>
            <w:r w:rsidRPr="0098412D">
              <w:rPr>
                <w:rFonts w:ascii="Arial" w:hAnsi="Arial" w:cs="Arial"/>
              </w:rPr>
              <w:t>375</w:t>
            </w:r>
          </w:p>
        </w:tc>
        <w:tc>
          <w:tcPr>
            <w:tcW w:w="850" w:type="dxa"/>
            <w:tcBorders>
              <w:top w:val="single" w:sz="4" w:space="0" w:color="000000"/>
              <w:left w:val="single" w:sz="4" w:space="0" w:color="000000"/>
              <w:bottom w:val="single" w:sz="4" w:space="0" w:color="000000"/>
              <w:right w:val="nil"/>
            </w:tcBorders>
            <w:vAlign w:val="center"/>
          </w:tcPr>
          <w:p w14:paraId="1F2A3AB6" w14:textId="4FD21161" w:rsidR="0085423A" w:rsidRPr="0098412D" w:rsidRDefault="0098412D" w:rsidP="0098412D">
            <w:pPr>
              <w:pStyle w:val="Contedodatabela"/>
              <w:jc w:val="center"/>
              <w:rPr>
                <w:rFonts w:ascii="Arial" w:hAnsi="Arial" w:cs="Arial"/>
              </w:rPr>
            </w:pPr>
            <w:r w:rsidRPr="0098412D">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7747F464" w:rsidR="0085423A" w:rsidRPr="0098412D" w:rsidRDefault="0098412D" w:rsidP="0098412D">
            <w:pPr>
              <w:pStyle w:val="Contedodatabela"/>
              <w:rPr>
                <w:rFonts w:ascii="Arial" w:hAnsi="Arial" w:cs="Arial"/>
              </w:rPr>
            </w:pPr>
            <w:r w:rsidRPr="0098412D">
              <w:rPr>
                <w:rFonts w:ascii="Arial" w:hAnsi="Arial" w:cs="Arial"/>
              </w:rPr>
              <w:t>DISCO SOFT-LEX POP-ON: de Lixa refil para sistema Pop-</w:t>
            </w:r>
            <w:proofErr w:type="spellStart"/>
            <w:r w:rsidRPr="0098412D">
              <w:rPr>
                <w:rFonts w:ascii="Arial" w:hAnsi="Arial" w:cs="Arial"/>
              </w:rPr>
              <w:t>On</w:t>
            </w:r>
            <w:proofErr w:type="spellEnd"/>
            <w:r w:rsidRPr="0098412D">
              <w:rPr>
                <w:rFonts w:ascii="Arial" w:hAnsi="Arial" w:cs="Arial"/>
              </w:rPr>
              <w:t xml:space="preserve">, uso em acabamento e polimentos. Composição: filme de poliéster coberto abrasivo de óxido de alumínio e centro metálico. Diâmetro dos discos 3/8 </w:t>
            </w:r>
            <w:proofErr w:type="spellStart"/>
            <w:r w:rsidRPr="0098412D">
              <w:rPr>
                <w:rFonts w:ascii="Arial" w:hAnsi="Arial" w:cs="Arial"/>
              </w:rPr>
              <w:t>pol</w:t>
            </w:r>
            <w:proofErr w:type="spellEnd"/>
            <w:r w:rsidRPr="0098412D">
              <w:rPr>
                <w:rFonts w:ascii="Arial" w:hAnsi="Arial" w:cs="Arial"/>
              </w:rPr>
              <w:t xml:space="preserve"> (</w:t>
            </w:r>
            <w:proofErr w:type="gramStart"/>
            <w:r w:rsidRPr="0098412D">
              <w:rPr>
                <w:rFonts w:ascii="Arial" w:hAnsi="Arial" w:cs="Arial"/>
              </w:rPr>
              <w:t>9mm</w:t>
            </w:r>
            <w:proofErr w:type="gramEnd"/>
            <w:r w:rsidRPr="0098412D">
              <w:rPr>
                <w:rFonts w:ascii="Arial" w:hAnsi="Arial" w:cs="Arial"/>
              </w:rPr>
              <w:t>) com granulação MÉDIA. Caixa com 30 discos.</w:t>
            </w:r>
          </w:p>
        </w:tc>
      </w:tr>
    </w:tbl>
    <w:p w14:paraId="05FAA3CF" w14:textId="17A844F4" w:rsidR="00DB131D" w:rsidRDefault="00DB131D" w:rsidP="00B039A0">
      <w:pPr>
        <w:tabs>
          <w:tab w:val="left" w:pos="284"/>
        </w:tabs>
        <w:jc w:val="both"/>
        <w:rPr>
          <w:rFonts w:ascii="Arial" w:eastAsia="Arial" w:hAnsi="Arial" w:cs="Arial"/>
          <w:sz w:val="10"/>
          <w:szCs w:val="10"/>
        </w:rPr>
      </w:pPr>
    </w:p>
    <w:p w14:paraId="2D69FC9D" w14:textId="77777777" w:rsidR="00116C0B" w:rsidRPr="008F57DC" w:rsidRDefault="00116C0B" w:rsidP="00B039A0">
      <w:pPr>
        <w:tabs>
          <w:tab w:val="left" w:pos="284"/>
        </w:tabs>
        <w:jc w:val="both"/>
        <w:rPr>
          <w:rFonts w:ascii="Arial" w:eastAsia="Arial" w:hAnsi="Arial" w:cs="Arial"/>
          <w:sz w:val="10"/>
          <w:szCs w:val="10"/>
        </w:rPr>
      </w:pPr>
    </w:p>
    <w:p w14:paraId="7B870DA9" w14:textId="77777777" w:rsidR="00116C0B" w:rsidRDefault="00116C0B" w:rsidP="00116C0B">
      <w:pPr>
        <w:tabs>
          <w:tab w:val="left" w:pos="284"/>
        </w:tabs>
        <w:jc w:val="center"/>
        <w:rPr>
          <w:rFonts w:ascii="Arial" w:eastAsia="Arial" w:hAnsi="Arial" w:cs="Arial"/>
          <w:b/>
          <w:bCs/>
        </w:rPr>
      </w:pPr>
      <w:r>
        <w:rPr>
          <w:rFonts w:ascii="Arial" w:eastAsia="Arial" w:hAnsi="Arial" w:cs="Arial"/>
          <w:b/>
          <w:bCs/>
        </w:rPr>
        <w:t>ITENS EXCLUSIVOS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116C0B" w:rsidRPr="005C6803" w14:paraId="155B8289"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724039C" w14:textId="77777777" w:rsidR="00116C0B" w:rsidRPr="005C6803" w:rsidRDefault="00116C0B" w:rsidP="0098412D">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BAB2ADA" w14:textId="77777777" w:rsidR="00116C0B" w:rsidRPr="005C6803" w:rsidRDefault="00116C0B" w:rsidP="0098412D">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097A2FE" w14:textId="77777777" w:rsidR="00116C0B" w:rsidRPr="005C6803" w:rsidRDefault="00116C0B" w:rsidP="0098412D">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1454D426" w14:textId="77777777" w:rsidR="00116C0B" w:rsidRPr="005C6803" w:rsidRDefault="00116C0B" w:rsidP="0098412D">
            <w:pPr>
              <w:pStyle w:val="Contedodatabela"/>
              <w:jc w:val="center"/>
              <w:rPr>
                <w:rFonts w:ascii="Arial" w:hAnsi="Arial" w:cs="Arial"/>
                <w:kern w:val="2"/>
              </w:rPr>
            </w:pPr>
            <w:r w:rsidRPr="005C6803">
              <w:rPr>
                <w:rFonts w:ascii="Arial" w:hAnsi="Arial" w:cs="Arial"/>
                <w:b/>
              </w:rPr>
              <w:t>Descritivo</w:t>
            </w:r>
          </w:p>
        </w:tc>
      </w:tr>
      <w:tr w:rsidR="0098412D" w:rsidRPr="005C6803" w14:paraId="2DC5F760"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EFA97C8" w14:textId="17B13561" w:rsidR="0098412D" w:rsidRPr="005C6803" w:rsidRDefault="0098412D" w:rsidP="0098412D">
            <w:pPr>
              <w:pStyle w:val="Contedodatabela"/>
              <w:jc w:val="center"/>
              <w:rPr>
                <w:rFonts w:ascii="Arial" w:hAnsi="Arial" w:cs="Arial"/>
                <w:b/>
              </w:rPr>
            </w:pPr>
            <w:r>
              <w:rPr>
                <w:rFonts w:ascii="Arial" w:hAnsi="Arial" w:cs="Arial"/>
                <w:b/>
              </w:rPr>
              <w:t>02</w:t>
            </w:r>
          </w:p>
        </w:tc>
        <w:tc>
          <w:tcPr>
            <w:tcW w:w="850" w:type="dxa"/>
            <w:tcBorders>
              <w:top w:val="single" w:sz="4" w:space="0" w:color="000000"/>
              <w:left w:val="single" w:sz="4" w:space="0" w:color="000000"/>
              <w:bottom w:val="single" w:sz="4" w:space="0" w:color="000000"/>
              <w:right w:val="nil"/>
            </w:tcBorders>
            <w:vAlign w:val="center"/>
          </w:tcPr>
          <w:p w14:paraId="0E9D8A22" w14:textId="52D30CAA" w:rsidR="0098412D" w:rsidRPr="0098412D" w:rsidRDefault="0098412D" w:rsidP="0098412D">
            <w:pPr>
              <w:pStyle w:val="Contedodatabela"/>
              <w:jc w:val="center"/>
              <w:rPr>
                <w:rFonts w:ascii="Arial" w:hAnsi="Arial" w:cs="Arial"/>
                <w:b/>
              </w:rPr>
            </w:pPr>
            <w:r w:rsidRPr="0098412D">
              <w:rPr>
                <w:rFonts w:ascii="Arial" w:hAnsi="Arial" w:cs="Arial"/>
                <w:szCs w:val="14"/>
              </w:rPr>
              <w:t>425</w:t>
            </w:r>
          </w:p>
        </w:tc>
        <w:tc>
          <w:tcPr>
            <w:tcW w:w="850" w:type="dxa"/>
            <w:tcBorders>
              <w:top w:val="single" w:sz="4" w:space="0" w:color="000000"/>
              <w:left w:val="single" w:sz="4" w:space="0" w:color="000000"/>
              <w:bottom w:val="single" w:sz="4" w:space="0" w:color="000000"/>
              <w:right w:val="nil"/>
            </w:tcBorders>
            <w:vAlign w:val="center"/>
          </w:tcPr>
          <w:p w14:paraId="4CC8EFDA" w14:textId="0599C87A" w:rsidR="0098412D" w:rsidRPr="0098412D" w:rsidRDefault="0098412D" w:rsidP="0098412D">
            <w:pPr>
              <w:pStyle w:val="Contedodatabela"/>
              <w:jc w:val="center"/>
              <w:rPr>
                <w:rFonts w:ascii="Arial" w:hAnsi="Arial" w:cs="Arial"/>
                <w:b/>
              </w:rPr>
            </w:pPr>
            <w:r w:rsidRPr="0098412D">
              <w:rPr>
                <w:rFonts w:ascii="Arial" w:hAnsi="Arial" w:cs="Arial"/>
                <w:szCs w:val="14"/>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53A64C32" w14:textId="77ACA751" w:rsidR="0098412D" w:rsidRPr="0098412D" w:rsidRDefault="0098412D" w:rsidP="0098412D">
            <w:pPr>
              <w:pStyle w:val="Contedodatabela"/>
              <w:rPr>
                <w:rFonts w:ascii="Arial" w:hAnsi="Arial" w:cs="Arial"/>
                <w:b/>
              </w:rPr>
            </w:pPr>
            <w:r w:rsidRPr="0098412D">
              <w:rPr>
                <w:rFonts w:ascii="Arial" w:hAnsi="Arial" w:cs="Arial"/>
                <w:szCs w:val="14"/>
              </w:rPr>
              <w:t xml:space="preserve">CONE DE GUTA PERCHA: secundário R4 ou FM usado para obturação de canal, </w:t>
            </w:r>
            <w:proofErr w:type="gramStart"/>
            <w:r w:rsidRPr="0098412D">
              <w:rPr>
                <w:rFonts w:ascii="Arial" w:hAnsi="Arial" w:cs="Arial"/>
                <w:szCs w:val="14"/>
              </w:rPr>
              <w:t>35mm</w:t>
            </w:r>
            <w:proofErr w:type="gramEnd"/>
            <w:r w:rsidRPr="0098412D">
              <w:rPr>
                <w:rFonts w:ascii="Arial" w:hAnsi="Arial" w:cs="Arial"/>
                <w:szCs w:val="14"/>
              </w:rPr>
              <w:t>. Caixa com 120 unidades.</w:t>
            </w:r>
          </w:p>
        </w:tc>
      </w:tr>
      <w:tr w:rsidR="0098412D" w:rsidRPr="005C6803" w14:paraId="466833EA"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2AB753E" w14:textId="072D379B" w:rsidR="0098412D" w:rsidRPr="005C6803" w:rsidRDefault="0098412D" w:rsidP="0098412D">
            <w:pPr>
              <w:pStyle w:val="Contedodatabela"/>
              <w:jc w:val="center"/>
              <w:rPr>
                <w:rFonts w:ascii="Arial" w:hAnsi="Arial" w:cs="Arial"/>
                <w:b/>
              </w:rPr>
            </w:pPr>
            <w:r>
              <w:rPr>
                <w:rFonts w:ascii="Arial" w:hAnsi="Arial" w:cs="Arial"/>
                <w:b/>
              </w:rPr>
              <w:lastRenderedPageBreak/>
              <w:t>03</w:t>
            </w:r>
          </w:p>
        </w:tc>
        <w:tc>
          <w:tcPr>
            <w:tcW w:w="850" w:type="dxa"/>
            <w:tcBorders>
              <w:top w:val="single" w:sz="4" w:space="0" w:color="000000"/>
              <w:left w:val="single" w:sz="4" w:space="0" w:color="000000"/>
              <w:bottom w:val="single" w:sz="4" w:space="0" w:color="000000"/>
              <w:right w:val="nil"/>
            </w:tcBorders>
            <w:vAlign w:val="center"/>
          </w:tcPr>
          <w:p w14:paraId="36BDC38F" w14:textId="359BB4B4" w:rsidR="0098412D" w:rsidRPr="0098412D" w:rsidRDefault="0098412D" w:rsidP="0098412D">
            <w:pPr>
              <w:pStyle w:val="Contedodatabela"/>
              <w:jc w:val="center"/>
              <w:rPr>
                <w:rFonts w:ascii="Arial" w:hAnsi="Arial" w:cs="Arial"/>
                <w:b/>
              </w:rPr>
            </w:pPr>
            <w:r w:rsidRPr="0098412D">
              <w:rPr>
                <w:rFonts w:ascii="Arial" w:hAnsi="Arial" w:cs="Arial"/>
                <w:szCs w:val="14"/>
              </w:rPr>
              <w:t>1.500</w:t>
            </w:r>
          </w:p>
        </w:tc>
        <w:tc>
          <w:tcPr>
            <w:tcW w:w="850" w:type="dxa"/>
            <w:tcBorders>
              <w:top w:val="single" w:sz="4" w:space="0" w:color="000000"/>
              <w:left w:val="single" w:sz="4" w:space="0" w:color="000000"/>
              <w:bottom w:val="single" w:sz="4" w:space="0" w:color="000000"/>
              <w:right w:val="nil"/>
            </w:tcBorders>
            <w:vAlign w:val="center"/>
          </w:tcPr>
          <w:p w14:paraId="29041E7E" w14:textId="317034FC" w:rsidR="0098412D" w:rsidRPr="0098412D" w:rsidRDefault="0098412D" w:rsidP="0098412D">
            <w:pPr>
              <w:pStyle w:val="Contedodatabela"/>
              <w:jc w:val="center"/>
              <w:rPr>
                <w:rFonts w:ascii="Arial" w:hAnsi="Arial" w:cs="Arial"/>
                <w:b/>
              </w:rPr>
            </w:pPr>
            <w:r w:rsidRPr="0098412D">
              <w:rPr>
                <w:rFonts w:ascii="Arial" w:hAnsi="Arial" w:cs="Arial"/>
                <w:szCs w:val="14"/>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E127D93" w14:textId="38AD67FC" w:rsidR="0098412D" w:rsidRPr="0098412D" w:rsidRDefault="0098412D" w:rsidP="0098412D">
            <w:pPr>
              <w:pStyle w:val="Contedodatabela"/>
              <w:rPr>
                <w:rFonts w:ascii="Arial" w:hAnsi="Arial" w:cs="Arial"/>
                <w:b/>
              </w:rPr>
            </w:pPr>
            <w:r w:rsidRPr="0098412D">
              <w:rPr>
                <w:rFonts w:ascii="Arial" w:hAnsi="Arial" w:cs="Arial"/>
                <w:szCs w:val="14"/>
              </w:rPr>
              <w:t xml:space="preserve">BROCA CIRÚRGICA N.8 HASTE LONGA. Material: aço inoxidável - </w:t>
            </w:r>
            <w:proofErr w:type="gramStart"/>
            <w:r w:rsidRPr="0098412D">
              <w:rPr>
                <w:rFonts w:ascii="Arial" w:hAnsi="Arial" w:cs="Arial"/>
                <w:szCs w:val="14"/>
              </w:rPr>
              <w:t>diamantada, formato</w:t>
            </w:r>
            <w:proofErr w:type="gramEnd"/>
            <w:r w:rsidRPr="0098412D">
              <w:rPr>
                <w:rFonts w:ascii="Arial" w:hAnsi="Arial" w:cs="Arial"/>
                <w:szCs w:val="14"/>
              </w:rPr>
              <w:t xml:space="preserve"> ponta ativa: esférica, diâmetro:1,0 mm, comprimento haste: estendida, encaixe: encaixe universal.</w:t>
            </w:r>
          </w:p>
        </w:tc>
      </w:tr>
      <w:tr w:rsidR="0098412D" w:rsidRPr="005C6803" w14:paraId="58E51B3C"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0D10CB4" w14:textId="5BD71DCA" w:rsidR="0098412D" w:rsidRPr="005C6803" w:rsidRDefault="0098412D" w:rsidP="0098412D">
            <w:pPr>
              <w:pStyle w:val="Contedodatabela"/>
              <w:jc w:val="center"/>
              <w:rPr>
                <w:rFonts w:ascii="Arial" w:hAnsi="Arial" w:cs="Arial"/>
                <w:b/>
              </w:rPr>
            </w:pPr>
            <w:r>
              <w:rPr>
                <w:rFonts w:ascii="Arial" w:hAnsi="Arial" w:cs="Arial"/>
                <w:b/>
              </w:rPr>
              <w:t>04</w:t>
            </w:r>
          </w:p>
        </w:tc>
        <w:tc>
          <w:tcPr>
            <w:tcW w:w="850" w:type="dxa"/>
            <w:tcBorders>
              <w:top w:val="single" w:sz="4" w:space="0" w:color="000000"/>
              <w:left w:val="single" w:sz="4" w:space="0" w:color="000000"/>
              <w:bottom w:val="single" w:sz="4" w:space="0" w:color="000000"/>
              <w:right w:val="nil"/>
            </w:tcBorders>
            <w:vAlign w:val="center"/>
          </w:tcPr>
          <w:p w14:paraId="3EE11BD3" w14:textId="6F7B107A" w:rsidR="0098412D" w:rsidRPr="0098412D" w:rsidRDefault="0098412D" w:rsidP="0098412D">
            <w:pPr>
              <w:pStyle w:val="Contedodatabela"/>
              <w:jc w:val="center"/>
              <w:rPr>
                <w:rFonts w:ascii="Arial" w:hAnsi="Arial" w:cs="Arial"/>
                <w:b/>
              </w:rPr>
            </w:pPr>
            <w:r w:rsidRPr="0098412D">
              <w:rPr>
                <w:rFonts w:ascii="Arial" w:hAnsi="Arial" w:cs="Arial"/>
                <w:szCs w:val="14"/>
              </w:rPr>
              <w:t>1.500</w:t>
            </w:r>
          </w:p>
        </w:tc>
        <w:tc>
          <w:tcPr>
            <w:tcW w:w="850" w:type="dxa"/>
            <w:tcBorders>
              <w:top w:val="single" w:sz="4" w:space="0" w:color="000000"/>
              <w:left w:val="single" w:sz="4" w:space="0" w:color="000000"/>
              <w:bottom w:val="single" w:sz="4" w:space="0" w:color="000000"/>
              <w:right w:val="nil"/>
            </w:tcBorders>
            <w:vAlign w:val="center"/>
          </w:tcPr>
          <w:p w14:paraId="5CF53D99" w14:textId="5F3401AB" w:rsidR="0098412D" w:rsidRPr="0098412D" w:rsidRDefault="0098412D" w:rsidP="0098412D">
            <w:pPr>
              <w:pStyle w:val="Contedodatabela"/>
              <w:jc w:val="center"/>
              <w:rPr>
                <w:rFonts w:ascii="Arial" w:hAnsi="Arial" w:cs="Arial"/>
                <w:b/>
              </w:rPr>
            </w:pPr>
            <w:r w:rsidRPr="0098412D">
              <w:rPr>
                <w:rFonts w:ascii="Arial" w:hAnsi="Arial" w:cs="Arial"/>
                <w:szCs w:val="14"/>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7490F84" w14:textId="6930E5F2" w:rsidR="0098412D" w:rsidRPr="0098412D" w:rsidRDefault="0098412D" w:rsidP="0098412D">
            <w:pPr>
              <w:pStyle w:val="Contedodatabela"/>
              <w:rPr>
                <w:rFonts w:ascii="Arial" w:hAnsi="Arial" w:cs="Arial"/>
                <w:b/>
              </w:rPr>
            </w:pPr>
            <w:r w:rsidRPr="0098412D">
              <w:rPr>
                <w:rFonts w:ascii="Arial" w:hAnsi="Arial" w:cs="Arial"/>
                <w:szCs w:val="14"/>
              </w:rPr>
              <w:t xml:space="preserve">BROCA CIRÚRGICA N.8. Fabricada com tratamento de tungstênio; excelente corte; inoxidável; Comprimento: </w:t>
            </w:r>
            <w:proofErr w:type="gramStart"/>
            <w:r w:rsidRPr="0098412D">
              <w:rPr>
                <w:rFonts w:ascii="Arial" w:hAnsi="Arial" w:cs="Arial"/>
                <w:szCs w:val="14"/>
              </w:rPr>
              <w:t>25mm</w:t>
            </w:r>
            <w:proofErr w:type="gramEnd"/>
            <w:r w:rsidRPr="0098412D">
              <w:rPr>
                <w:rFonts w:ascii="Arial" w:hAnsi="Arial" w:cs="Arial"/>
                <w:szCs w:val="14"/>
              </w:rPr>
              <w:t>.</w:t>
            </w:r>
          </w:p>
        </w:tc>
      </w:tr>
      <w:tr w:rsidR="0098412D" w:rsidRPr="005C6803" w14:paraId="5621B4C2"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409C2E4" w14:textId="7362B971" w:rsidR="0098412D" w:rsidRPr="005C6803" w:rsidRDefault="0098412D" w:rsidP="0098412D">
            <w:pPr>
              <w:pStyle w:val="Contedodatabela"/>
              <w:jc w:val="center"/>
              <w:rPr>
                <w:rFonts w:ascii="Arial" w:hAnsi="Arial" w:cs="Arial"/>
                <w:b/>
              </w:rPr>
            </w:pPr>
            <w:r>
              <w:rPr>
                <w:rFonts w:ascii="Arial" w:hAnsi="Arial" w:cs="Arial"/>
                <w:b/>
              </w:rPr>
              <w:t>05</w:t>
            </w:r>
          </w:p>
        </w:tc>
        <w:tc>
          <w:tcPr>
            <w:tcW w:w="850" w:type="dxa"/>
            <w:tcBorders>
              <w:top w:val="single" w:sz="4" w:space="0" w:color="000000"/>
              <w:left w:val="single" w:sz="4" w:space="0" w:color="000000"/>
              <w:bottom w:val="single" w:sz="4" w:space="0" w:color="000000"/>
              <w:right w:val="nil"/>
            </w:tcBorders>
            <w:vAlign w:val="center"/>
          </w:tcPr>
          <w:p w14:paraId="65868D5A" w14:textId="13F2532D" w:rsidR="0098412D" w:rsidRPr="0098412D" w:rsidRDefault="0098412D" w:rsidP="0098412D">
            <w:pPr>
              <w:pStyle w:val="Contedodatabela"/>
              <w:jc w:val="center"/>
              <w:rPr>
                <w:rFonts w:ascii="Arial" w:hAnsi="Arial" w:cs="Arial"/>
                <w:b/>
              </w:rPr>
            </w:pPr>
            <w:r w:rsidRPr="0098412D">
              <w:rPr>
                <w:rFonts w:ascii="Arial" w:hAnsi="Arial" w:cs="Arial"/>
                <w:szCs w:val="14"/>
              </w:rPr>
              <w:t>170</w:t>
            </w:r>
          </w:p>
        </w:tc>
        <w:tc>
          <w:tcPr>
            <w:tcW w:w="850" w:type="dxa"/>
            <w:tcBorders>
              <w:top w:val="single" w:sz="4" w:space="0" w:color="000000"/>
              <w:left w:val="single" w:sz="4" w:space="0" w:color="000000"/>
              <w:bottom w:val="single" w:sz="4" w:space="0" w:color="000000"/>
              <w:right w:val="nil"/>
            </w:tcBorders>
            <w:vAlign w:val="center"/>
          </w:tcPr>
          <w:p w14:paraId="75E99E71" w14:textId="526DAC27" w:rsidR="0098412D" w:rsidRPr="0098412D" w:rsidRDefault="0098412D" w:rsidP="0098412D">
            <w:pPr>
              <w:pStyle w:val="Contedodatabela"/>
              <w:jc w:val="center"/>
              <w:rPr>
                <w:rFonts w:ascii="Arial" w:hAnsi="Arial" w:cs="Arial"/>
                <w:b/>
              </w:rPr>
            </w:pPr>
            <w:r w:rsidRPr="0098412D">
              <w:rPr>
                <w:rFonts w:ascii="Arial" w:hAnsi="Arial" w:cs="Arial"/>
                <w:szCs w:val="14"/>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E7052B5" w14:textId="547246F5" w:rsidR="0098412D" w:rsidRPr="0098412D" w:rsidRDefault="0098412D" w:rsidP="0098412D">
            <w:pPr>
              <w:pStyle w:val="Contedodatabela"/>
              <w:rPr>
                <w:rFonts w:ascii="Arial" w:hAnsi="Arial" w:cs="Arial"/>
                <w:b/>
              </w:rPr>
            </w:pPr>
            <w:r w:rsidRPr="0098412D">
              <w:rPr>
                <w:rFonts w:ascii="Arial" w:hAnsi="Arial" w:cs="Arial"/>
                <w:szCs w:val="14"/>
              </w:rPr>
              <w:t xml:space="preserve">BROCA TRANSMETAL N. 12 - </w:t>
            </w:r>
            <w:proofErr w:type="gramStart"/>
            <w:r w:rsidRPr="0098412D">
              <w:rPr>
                <w:rFonts w:ascii="Arial" w:hAnsi="Arial" w:cs="Arial"/>
                <w:szCs w:val="14"/>
              </w:rPr>
              <w:t>19mm</w:t>
            </w:r>
            <w:proofErr w:type="gramEnd"/>
            <w:r w:rsidRPr="0098412D">
              <w:rPr>
                <w:rFonts w:ascii="Arial" w:hAnsi="Arial" w:cs="Arial"/>
                <w:szCs w:val="14"/>
              </w:rPr>
              <w:t xml:space="preserve">: broca produzida em aço </w:t>
            </w:r>
            <w:proofErr w:type="spellStart"/>
            <w:r w:rsidRPr="0098412D">
              <w:rPr>
                <w:rFonts w:ascii="Arial" w:hAnsi="Arial" w:cs="Arial"/>
                <w:szCs w:val="14"/>
              </w:rPr>
              <w:t>carbide</w:t>
            </w:r>
            <w:proofErr w:type="spellEnd"/>
            <w:r w:rsidRPr="0098412D">
              <w:rPr>
                <w:rFonts w:ascii="Arial" w:hAnsi="Arial" w:cs="Arial"/>
                <w:szCs w:val="14"/>
              </w:rPr>
              <w:t xml:space="preserve"> de alta rotação no formato cilíndrico com 19mmm, tamanho 12.Formato cilíndrico, desgasta estruturas metálicas confeccionadas em qualquer tipo de liga (coroas protéticas, próteses parciais fixas, restaurações metálicas fundidas, sendo essas produzidas em ouro, cromo-cobalto, prata-paládio, níquel-cromo, </w:t>
            </w:r>
            <w:proofErr w:type="spellStart"/>
            <w:r w:rsidRPr="0098412D">
              <w:rPr>
                <w:rFonts w:ascii="Arial" w:hAnsi="Arial" w:cs="Arial"/>
                <w:szCs w:val="14"/>
              </w:rPr>
              <w:t>etc</w:t>
            </w:r>
            <w:proofErr w:type="spellEnd"/>
            <w:r w:rsidRPr="0098412D">
              <w:rPr>
                <w:rFonts w:ascii="Arial" w:hAnsi="Arial" w:cs="Arial"/>
                <w:szCs w:val="14"/>
              </w:rPr>
              <w:t xml:space="preserve">). </w:t>
            </w:r>
            <w:proofErr w:type="gramStart"/>
            <w:r w:rsidRPr="0098412D">
              <w:rPr>
                <w:rFonts w:ascii="Arial" w:hAnsi="Arial" w:cs="Arial"/>
                <w:szCs w:val="14"/>
              </w:rPr>
              <w:t>ponta</w:t>
            </w:r>
            <w:proofErr w:type="gramEnd"/>
            <w:r w:rsidRPr="0098412D">
              <w:rPr>
                <w:rFonts w:ascii="Arial" w:hAnsi="Arial" w:cs="Arial"/>
                <w:szCs w:val="14"/>
              </w:rPr>
              <w:t xml:space="preserve"> diamantada de tripla </w:t>
            </w:r>
            <w:proofErr w:type="spellStart"/>
            <w:r w:rsidRPr="0098412D">
              <w:rPr>
                <w:rFonts w:ascii="Arial" w:hAnsi="Arial" w:cs="Arial"/>
                <w:szCs w:val="14"/>
              </w:rPr>
              <w:t>diamantação</w:t>
            </w:r>
            <w:proofErr w:type="spellEnd"/>
            <w:r w:rsidRPr="0098412D">
              <w:rPr>
                <w:rFonts w:ascii="Arial" w:hAnsi="Arial" w:cs="Arial"/>
                <w:szCs w:val="14"/>
              </w:rPr>
              <w:t>. Utilizada para aberturas coronárias, acessos endodônticos, retenções adicionais em preparos e criar sulcos de orientação durante a confecção de preparos para restaurações indiretas.</w:t>
            </w:r>
          </w:p>
        </w:tc>
      </w:tr>
      <w:tr w:rsidR="0098412D" w:rsidRPr="005C6803" w14:paraId="7D5ABF69"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07FA8FD" w14:textId="64A6101B" w:rsidR="0098412D" w:rsidRPr="005C6803" w:rsidRDefault="0098412D" w:rsidP="0098412D">
            <w:pPr>
              <w:pStyle w:val="Contedodatabela"/>
              <w:jc w:val="center"/>
              <w:rPr>
                <w:rFonts w:ascii="Arial" w:hAnsi="Arial" w:cs="Arial"/>
                <w:b/>
              </w:rPr>
            </w:pPr>
            <w:r>
              <w:rPr>
                <w:rFonts w:ascii="Arial" w:hAnsi="Arial" w:cs="Arial"/>
                <w:b/>
              </w:rPr>
              <w:t>06</w:t>
            </w:r>
          </w:p>
        </w:tc>
        <w:tc>
          <w:tcPr>
            <w:tcW w:w="850" w:type="dxa"/>
            <w:tcBorders>
              <w:top w:val="single" w:sz="4" w:space="0" w:color="000000"/>
              <w:left w:val="single" w:sz="4" w:space="0" w:color="000000"/>
              <w:bottom w:val="single" w:sz="4" w:space="0" w:color="000000"/>
              <w:right w:val="nil"/>
            </w:tcBorders>
            <w:vAlign w:val="center"/>
          </w:tcPr>
          <w:p w14:paraId="6C82D749" w14:textId="3F190955" w:rsidR="0098412D" w:rsidRPr="0098412D" w:rsidRDefault="0098412D" w:rsidP="0098412D">
            <w:pPr>
              <w:pStyle w:val="Contedodatabela"/>
              <w:jc w:val="center"/>
              <w:rPr>
                <w:rFonts w:ascii="Arial" w:hAnsi="Arial" w:cs="Arial"/>
                <w:b/>
              </w:rPr>
            </w:pPr>
            <w:r w:rsidRPr="0098412D">
              <w:rPr>
                <w:rFonts w:ascii="Arial" w:hAnsi="Arial" w:cs="Arial"/>
                <w:szCs w:val="14"/>
              </w:rPr>
              <w:t>3.600</w:t>
            </w:r>
          </w:p>
        </w:tc>
        <w:tc>
          <w:tcPr>
            <w:tcW w:w="850" w:type="dxa"/>
            <w:tcBorders>
              <w:top w:val="single" w:sz="4" w:space="0" w:color="000000"/>
              <w:left w:val="single" w:sz="4" w:space="0" w:color="000000"/>
              <w:bottom w:val="single" w:sz="4" w:space="0" w:color="000000"/>
              <w:right w:val="nil"/>
            </w:tcBorders>
            <w:vAlign w:val="center"/>
          </w:tcPr>
          <w:p w14:paraId="728A0294" w14:textId="3E87E409" w:rsidR="0098412D" w:rsidRPr="0098412D" w:rsidRDefault="0098412D" w:rsidP="0098412D">
            <w:pPr>
              <w:pStyle w:val="Contedodatabela"/>
              <w:jc w:val="center"/>
              <w:rPr>
                <w:rFonts w:ascii="Arial" w:hAnsi="Arial" w:cs="Arial"/>
                <w:b/>
              </w:rPr>
            </w:pPr>
            <w:r w:rsidRPr="0098412D">
              <w:rPr>
                <w:rFonts w:ascii="Arial" w:hAnsi="Arial" w:cs="Arial"/>
                <w:szCs w:val="14"/>
              </w:rPr>
              <w:t>SER</w:t>
            </w:r>
          </w:p>
        </w:tc>
        <w:tc>
          <w:tcPr>
            <w:tcW w:w="7370" w:type="dxa"/>
            <w:tcBorders>
              <w:top w:val="single" w:sz="4" w:space="0" w:color="000000"/>
              <w:left w:val="single" w:sz="4" w:space="0" w:color="000000"/>
              <w:bottom w:val="single" w:sz="4" w:space="0" w:color="000000"/>
              <w:right w:val="single" w:sz="4" w:space="0" w:color="000000"/>
            </w:tcBorders>
            <w:vAlign w:val="center"/>
          </w:tcPr>
          <w:p w14:paraId="3391D9BC" w14:textId="7E440528" w:rsidR="0098412D" w:rsidRPr="0098412D" w:rsidRDefault="0098412D" w:rsidP="0098412D">
            <w:pPr>
              <w:pStyle w:val="Contedodatabela"/>
              <w:rPr>
                <w:rFonts w:ascii="Arial" w:hAnsi="Arial" w:cs="Arial"/>
                <w:b/>
              </w:rPr>
            </w:pPr>
            <w:r w:rsidRPr="0098412D">
              <w:rPr>
                <w:rFonts w:ascii="Arial" w:hAnsi="Arial" w:cs="Arial"/>
                <w:szCs w:val="14"/>
              </w:rPr>
              <w:t xml:space="preserve">CONDICIONADOR DENTAL GEL: em seringa com 2,5 ml a </w:t>
            </w:r>
            <w:proofErr w:type="gramStart"/>
            <w:r w:rsidRPr="0098412D">
              <w:rPr>
                <w:rFonts w:ascii="Arial" w:hAnsi="Arial" w:cs="Arial"/>
                <w:szCs w:val="14"/>
              </w:rPr>
              <w:t>3</w:t>
            </w:r>
            <w:proofErr w:type="gramEnd"/>
            <w:r w:rsidRPr="0098412D">
              <w:rPr>
                <w:rFonts w:ascii="Arial" w:hAnsi="Arial" w:cs="Arial"/>
                <w:szCs w:val="14"/>
              </w:rPr>
              <w:t xml:space="preserve"> ml, contendo em sua composição ácido fosfórico a 37%. Acompanhar ponteira para aplicação em plástico descartável.</w:t>
            </w:r>
          </w:p>
        </w:tc>
      </w:tr>
      <w:tr w:rsidR="0098412D" w:rsidRPr="005C6803" w14:paraId="11AB94DE"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463D506" w14:textId="046ABC9B" w:rsidR="0098412D" w:rsidRPr="005C6803" w:rsidRDefault="0098412D" w:rsidP="0098412D">
            <w:pPr>
              <w:pStyle w:val="Contedodatabela"/>
              <w:jc w:val="center"/>
              <w:rPr>
                <w:rFonts w:ascii="Arial" w:hAnsi="Arial" w:cs="Arial"/>
                <w:b/>
              </w:rPr>
            </w:pPr>
            <w:r>
              <w:rPr>
                <w:rFonts w:ascii="Arial" w:hAnsi="Arial" w:cs="Arial"/>
                <w:b/>
              </w:rPr>
              <w:t>07</w:t>
            </w:r>
          </w:p>
        </w:tc>
        <w:tc>
          <w:tcPr>
            <w:tcW w:w="850" w:type="dxa"/>
            <w:tcBorders>
              <w:top w:val="single" w:sz="4" w:space="0" w:color="000000"/>
              <w:left w:val="single" w:sz="4" w:space="0" w:color="000000"/>
              <w:bottom w:val="single" w:sz="4" w:space="0" w:color="000000"/>
              <w:right w:val="nil"/>
            </w:tcBorders>
            <w:vAlign w:val="center"/>
          </w:tcPr>
          <w:p w14:paraId="14F02584" w14:textId="355F130E" w:rsidR="0098412D" w:rsidRPr="0098412D" w:rsidRDefault="0098412D" w:rsidP="0098412D">
            <w:pPr>
              <w:pStyle w:val="Contedodatabela"/>
              <w:jc w:val="center"/>
              <w:rPr>
                <w:rFonts w:ascii="Arial" w:hAnsi="Arial" w:cs="Arial"/>
                <w:b/>
              </w:rPr>
            </w:pPr>
            <w:r w:rsidRPr="0098412D">
              <w:rPr>
                <w:rFonts w:ascii="Arial" w:hAnsi="Arial" w:cs="Arial"/>
                <w:szCs w:val="14"/>
              </w:rPr>
              <w:t>425</w:t>
            </w:r>
          </w:p>
        </w:tc>
        <w:tc>
          <w:tcPr>
            <w:tcW w:w="850" w:type="dxa"/>
            <w:tcBorders>
              <w:top w:val="single" w:sz="4" w:space="0" w:color="000000"/>
              <w:left w:val="single" w:sz="4" w:space="0" w:color="000000"/>
              <w:bottom w:val="single" w:sz="4" w:space="0" w:color="000000"/>
              <w:right w:val="nil"/>
            </w:tcBorders>
            <w:vAlign w:val="center"/>
          </w:tcPr>
          <w:p w14:paraId="5BDC06BA" w14:textId="1B6ABD88" w:rsidR="0098412D" w:rsidRPr="0098412D" w:rsidRDefault="0098412D" w:rsidP="0098412D">
            <w:pPr>
              <w:pStyle w:val="Contedodatabela"/>
              <w:jc w:val="center"/>
              <w:rPr>
                <w:rFonts w:ascii="Arial" w:hAnsi="Arial" w:cs="Arial"/>
                <w:b/>
              </w:rPr>
            </w:pPr>
            <w:r w:rsidRPr="0098412D">
              <w:rPr>
                <w:rFonts w:ascii="Arial" w:hAnsi="Arial" w:cs="Arial"/>
                <w:szCs w:val="14"/>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22FAFC3E" w14:textId="68F5BBC8" w:rsidR="0098412D" w:rsidRPr="0098412D" w:rsidRDefault="0098412D" w:rsidP="0098412D">
            <w:pPr>
              <w:pStyle w:val="Contedodatabela"/>
              <w:rPr>
                <w:rFonts w:ascii="Arial" w:hAnsi="Arial" w:cs="Arial"/>
                <w:b/>
              </w:rPr>
            </w:pPr>
            <w:r w:rsidRPr="0098412D">
              <w:rPr>
                <w:rFonts w:ascii="Arial" w:hAnsi="Arial" w:cs="Arial"/>
                <w:szCs w:val="14"/>
              </w:rPr>
              <w:t xml:space="preserve">CONE DE GUTA PERCHA: secundário R5 ou M usado para obturação de canal, 35 </w:t>
            </w:r>
            <w:proofErr w:type="spellStart"/>
            <w:r w:rsidRPr="0098412D">
              <w:rPr>
                <w:rFonts w:ascii="Arial" w:hAnsi="Arial" w:cs="Arial"/>
                <w:szCs w:val="14"/>
              </w:rPr>
              <w:t>mm.</w:t>
            </w:r>
            <w:proofErr w:type="spellEnd"/>
            <w:r w:rsidRPr="0098412D">
              <w:rPr>
                <w:rFonts w:ascii="Arial" w:hAnsi="Arial" w:cs="Arial"/>
                <w:szCs w:val="14"/>
              </w:rPr>
              <w:t xml:space="preserve"> Caixa com 120 unidades.</w:t>
            </w:r>
          </w:p>
        </w:tc>
      </w:tr>
      <w:tr w:rsidR="0098412D" w:rsidRPr="005C6803" w14:paraId="5C7907EB"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CFB7038" w14:textId="5752AAEB" w:rsidR="0098412D" w:rsidRPr="005C6803" w:rsidRDefault="0098412D" w:rsidP="0098412D">
            <w:pPr>
              <w:pStyle w:val="Contedodatabela"/>
              <w:jc w:val="center"/>
              <w:rPr>
                <w:rFonts w:ascii="Arial" w:hAnsi="Arial" w:cs="Arial"/>
                <w:b/>
              </w:rPr>
            </w:pPr>
            <w:r>
              <w:rPr>
                <w:rFonts w:ascii="Arial" w:hAnsi="Arial" w:cs="Arial"/>
                <w:b/>
              </w:rPr>
              <w:t>08</w:t>
            </w:r>
          </w:p>
        </w:tc>
        <w:tc>
          <w:tcPr>
            <w:tcW w:w="850" w:type="dxa"/>
            <w:tcBorders>
              <w:top w:val="single" w:sz="4" w:space="0" w:color="000000"/>
              <w:left w:val="single" w:sz="4" w:space="0" w:color="000000"/>
              <w:bottom w:val="single" w:sz="4" w:space="0" w:color="000000"/>
              <w:right w:val="nil"/>
            </w:tcBorders>
            <w:vAlign w:val="center"/>
          </w:tcPr>
          <w:p w14:paraId="350CF90C" w14:textId="3631DC65" w:rsidR="0098412D" w:rsidRPr="0098412D" w:rsidRDefault="0098412D" w:rsidP="0098412D">
            <w:pPr>
              <w:pStyle w:val="Contedodatabela"/>
              <w:jc w:val="center"/>
              <w:rPr>
                <w:rFonts w:ascii="Arial" w:hAnsi="Arial" w:cs="Arial"/>
                <w:b/>
              </w:rPr>
            </w:pPr>
            <w:r w:rsidRPr="0098412D">
              <w:rPr>
                <w:rFonts w:ascii="Arial" w:hAnsi="Arial" w:cs="Arial"/>
                <w:szCs w:val="14"/>
              </w:rPr>
              <w:t>390</w:t>
            </w:r>
          </w:p>
        </w:tc>
        <w:tc>
          <w:tcPr>
            <w:tcW w:w="850" w:type="dxa"/>
            <w:tcBorders>
              <w:top w:val="single" w:sz="4" w:space="0" w:color="000000"/>
              <w:left w:val="single" w:sz="4" w:space="0" w:color="000000"/>
              <w:bottom w:val="single" w:sz="4" w:space="0" w:color="000000"/>
              <w:right w:val="nil"/>
            </w:tcBorders>
            <w:vAlign w:val="center"/>
          </w:tcPr>
          <w:p w14:paraId="4DBB1FFE" w14:textId="31E0E862" w:rsidR="0098412D" w:rsidRPr="0098412D" w:rsidRDefault="0098412D" w:rsidP="0098412D">
            <w:pPr>
              <w:pStyle w:val="Contedodatabela"/>
              <w:jc w:val="center"/>
              <w:rPr>
                <w:rFonts w:ascii="Arial" w:hAnsi="Arial" w:cs="Arial"/>
                <w:b/>
              </w:rPr>
            </w:pPr>
            <w:r w:rsidRPr="0098412D">
              <w:rPr>
                <w:rFonts w:ascii="Arial" w:hAnsi="Arial" w:cs="Arial"/>
                <w:szCs w:val="14"/>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1EC73CED" w14:textId="1C3FBB57" w:rsidR="0098412D" w:rsidRPr="0098412D" w:rsidRDefault="0098412D" w:rsidP="0098412D">
            <w:pPr>
              <w:pStyle w:val="Contedodatabela"/>
              <w:rPr>
                <w:rFonts w:ascii="Arial" w:hAnsi="Arial" w:cs="Arial"/>
                <w:b/>
              </w:rPr>
            </w:pPr>
            <w:r w:rsidRPr="0098412D">
              <w:rPr>
                <w:rFonts w:ascii="Arial" w:hAnsi="Arial" w:cs="Arial"/>
                <w:szCs w:val="14"/>
              </w:rPr>
              <w:t>CONE DE PAPEL: absorvente n 55 usado para endodontia. Caixa com 120 unidades.</w:t>
            </w:r>
          </w:p>
        </w:tc>
      </w:tr>
      <w:tr w:rsidR="0098412D" w:rsidRPr="005C6803" w14:paraId="61BCD77D"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01960AC" w14:textId="0FCD3E80" w:rsidR="0098412D" w:rsidRPr="005C6803" w:rsidRDefault="0098412D" w:rsidP="0098412D">
            <w:pPr>
              <w:pStyle w:val="Contedodatabela"/>
              <w:jc w:val="center"/>
              <w:rPr>
                <w:rFonts w:ascii="Arial" w:hAnsi="Arial" w:cs="Arial"/>
                <w:b/>
              </w:rPr>
            </w:pPr>
            <w:r>
              <w:rPr>
                <w:rFonts w:ascii="Arial" w:hAnsi="Arial" w:cs="Arial"/>
                <w:b/>
              </w:rPr>
              <w:t>09</w:t>
            </w:r>
          </w:p>
        </w:tc>
        <w:tc>
          <w:tcPr>
            <w:tcW w:w="850" w:type="dxa"/>
            <w:tcBorders>
              <w:top w:val="single" w:sz="4" w:space="0" w:color="000000"/>
              <w:left w:val="single" w:sz="4" w:space="0" w:color="000000"/>
              <w:bottom w:val="single" w:sz="4" w:space="0" w:color="000000"/>
              <w:right w:val="nil"/>
            </w:tcBorders>
            <w:vAlign w:val="center"/>
          </w:tcPr>
          <w:p w14:paraId="689E5A8F" w14:textId="5402B3DF" w:rsidR="0098412D" w:rsidRPr="0098412D" w:rsidRDefault="0098412D" w:rsidP="0098412D">
            <w:pPr>
              <w:pStyle w:val="Contedodatabela"/>
              <w:jc w:val="center"/>
              <w:rPr>
                <w:rFonts w:ascii="Arial" w:hAnsi="Arial" w:cs="Arial"/>
                <w:b/>
              </w:rPr>
            </w:pPr>
            <w:r w:rsidRPr="0098412D">
              <w:rPr>
                <w:rFonts w:ascii="Arial" w:hAnsi="Arial" w:cs="Arial"/>
                <w:szCs w:val="14"/>
              </w:rPr>
              <w:t>310</w:t>
            </w:r>
          </w:p>
        </w:tc>
        <w:tc>
          <w:tcPr>
            <w:tcW w:w="850" w:type="dxa"/>
            <w:tcBorders>
              <w:top w:val="single" w:sz="4" w:space="0" w:color="000000"/>
              <w:left w:val="single" w:sz="4" w:space="0" w:color="000000"/>
              <w:bottom w:val="single" w:sz="4" w:space="0" w:color="000000"/>
              <w:right w:val="nil"/>
            </w:tcBorders>
            <w:vAlign w:val="center"/>
          </w:tcPr>
          <w:p w14:paraId="1E050302" w14:textId="06BB65DB" w:rsidR="0098412D" w:rsidRPr="0098412D" w:rsidRDefault="0098412D" w:rsidP="0098412D">
            <w:pPr>
              <w:pStyle w:val="Contedodatabela"/>
              <w:jc w:val="center"/>
              <w:rPr>
                <w:rFonts w:ascii="Arial" w:hAnsi="Arial" w:cs="Arial"/>
                <w:b/>
              </w:rPr>
            </w:pPr>
            <w:r w:rsidRPr="0098412D">
              <w:rPr>
                <w:rFonts w:ascii="Arial" w:hAnsi="Arial" w:cs="Arial"/>
                <w:szCs w:val="14"/>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415129C9" w14:textId="5E3F2EFD" w:rsidR="0098412D" w:rsidRPr="0098412D" w:rsidRDefault="0098412D" w:rsidP="0098412D">
            <w:pPr>
              <w:pStyle w:val="Contedodatabela"/>
              <w:rPr>
                <w:rFonts w:ascii="Arial" w:hAnsi="Arial" w:cs="Arial"/>
                <w:b/>
              </w:rPr>
            </w:pPr>
            <w:r w:rsidRPr="0098412D">
              <w:rPr>
                <w:rFonts w:ascii="Arial" w:hAnsi="Arial" w:cs="Arial"/>
                <w:szCs w:val="14"/>
              </w:rPr>
              <w:t>CONE DE PAPEL: absorvente n 80 usado para endodontia. Caixa com 120 unidades.</w:t>
            </w:r>
          </w:p>
        </w:tc>
      </w:tr>
      <w:tr w:rsidR="0098412D" w:rsidRPr="005C6803" w14:paraId="0FD6B4E5"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29B6B2A1" w14:textId="65B929B8" w:rsidR="0098412D" w:rsidRPr="005C6803" w:rsidRDefault="0098412D" w:rsidP="0098412D">
            <w:pPr>
              <w:pStyle w:val="Contedodatabela"/>
              <w:jc w:val="center"/>
              <w:rPr>
                <w:rFonts w:ascii="Arial" w:hAnsi="Arial" w:cs="Arial"/>
                <w:b/>
              </w:rPr>
            </w:pPr>
            <w:r>
              <w:rPr>
                <w:rFonts w:ascii="Arial" w:hAnsi="Arial" w:cs="Arial"/>
                <w:b/>
              </w:rPr>
              <w:t>10</w:t>
            </w:r>
          </w:p>
        </w:tc>
        <w:tc>
          <w:tcPr>
            <w:tcW w:w="850" w:type="dxa"/>
            <w:tcBorders>
              <w:top w:val="single" w:sz="4" w:space="0" w:color="000000"/>
              <w:left w:val="single" w:sz="4" w:space="0" w:color="000000"/>
              <w:bottom w:val="single" w:sz="4" w:space="0" w:color="000000"/>
              <w:right w:val="nil"/>
            </w:tcBorders>
            <w:vAlign w:val="center"/>
          </w:tcPr>
          <w:p w14:paraId="60EFA5AD" w14:textId="38FA9519" w:rsidR="0098412D" w:rsidRPr="0098412D" w:rsidRDefault="0098412D" w:rsidP="0098412D">
            <w:pPr>
              <w:pStyle w:val="Contedodatabela"/>
              <w:jc w:val="center"/>
              <w:rPr>
                <w:rFonts w:ascii="Arial" w:hAnsi="Arial" w:cs="Arial"/>
                <w:b/>
              </w:rPr>
            </w:pPr>
            <w:r w:rsidRPr="0098412D">
              <w:rPr>
                <w:rFonts w:ascii="Arial" w:hAnsi="Arial" w:cs="Arial"/>
                <w:szCs w:val="14"/>
              </w:rPr>
              <w:t>390</w:t>
            </w:r>
          </w:p>
        </w:tc>
        <w:tc>
          <w:tcPr>
            <w:tcW w:w="850" w:type="dxa"/>
            <w:tcBorders>
              <w:top w:val="single" w:sz="4" w:space="0" w:color="000000"/>
              <w:left w:val="single" w:sz="4" w:space="0" w:color="000000"/>
              <w:bottom w:val="single" w:sz="4" w:space="0" w:color="000000"/>
              <w:right w:val="nil"/>
            </w:tcBorders>
            <w:vAlign w:val="center"/>
          </w:tcPr>
          <w:p w14:paraId="64B3B9DC" w14:textId="0036BD39" w:rsidR="0098412D" w:rsidRPr="0098412D" w:rsidRDefault="0098412D" w:rsidP="0098412D">
            <w:pPr>
              <w:pStyle w:val="Contedodatabela"/>
              <w:jc w:val="center"/>
              <w:rPr>
                <w:rFonts w:ascii="Arial" w:hAnsi="Arial" w:cs="Arial"/>
                <w:b/>
              </w:rPr>
            </w:pPr>
            <w:r w:rsidRPr="0098412D">
              <w:rPr>
                <w:rFonts w:ascii="Arial" w:hAnsi="Arial" w:cs="Arial"/>
                <w:szCs w:val="14"/>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5DEE08DB" w14:textId="4F05DEB7" w:rsidR="0098412D" w:rsidRPr="0098412D" w:rsidRDefault="0098412D" w:rsidP="0098412D">
            <w:pPr>
              <w:pStyle w:val="Contedodatabela"/>
              <w:rPr>
                <w:rFonts w:ascii="Arial" w:hAnsi="Arial" w:cs="Arial"/>
                <w:b/>
              </w:rPr>
            </w:pPr>
            <w:r w:rsidRPr="0098412D">
              <w:rPr>
                <w:rFonts w:ascii="Arial" w:hAnsi="Arial" w:cs="Arial"/>
                <w:szCs w:val="14"/>
              </w:rPr>
              <w:t>CONE principal de Guta Percha n 40. Embalagem contendo 06 cartuchos com 20 unidades cada.</w:t>
            </w:r>
          </w:p>
        </w:tc>
      </w:tr>
      <w:tr w:rsidR="0098412D" w:rsidRPr="005C6803" w14:paraId="0614E625"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B24259E" w14:textId="2330C4FB" w:rsidR="0098412D" w:rsidRPr="005C6803" w:rsidRDefault="0098412D" w:rsidP="0098412D">
            <w:pPr>
              <w:pStyle w:val="Contedodatabela"/>
              <w:jc w:val="center"/>
              <w:rPr>
                <w:rFonts w:ascii="Arial" w:hAnsi="Arial" w:cs="Arial"/>
                <w:b/>
              </w:rPr>
            </w:pPr>
            <w:r>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54C3D23F" w14:textId="2F3DF65D" w:rsidR="0098412D" w:rsidRPr="0098412D" w:rsidRDefault="0098412D" w:rsidP="0098412D">
            <w:pPr>
              <w:pStyle w:val="Contedodatabela"/>
              <w:jc w:val="center"/>
              <w:rPr>
                <w:rFonts w:ascii="Arial" w:hAnsi="Arial" w:cs="Arial"/>
                <w:b/>
              </w:rPr>
            </w:pPr>
            <w:r w:rsidRPr="0098412D">
              <w:rPr>
                <w:rFonts w:ascii="Arial" w:hAnsi="Arial" w:cs="Arial"/>
                <w:szCs w:val="14"/>
              </w:rPr>
              <w:t>390</w:t>
            </w:r>
          </w:p>
        </w:tc>
        <w:tc>
          <w:tcPr>
            <w:tcW w:w="850" w:type="dxa"/>
            <w:tcBorders>
              <w:top w:val="single" w:sz="4" w:space="0" w:color="000000"/>
              <w:left w:val="single" w:sz="4" w:space="0" w:color="000000"/>
              <w:bottom w:val="single" w:sz="4" w:space="0" w:color="000000"/>
              <w:right w:val="nil"/>
            </w:tcBorders>
            <w:vAlign w:val="center"/>
          </w:tcPr>
          <w:p w14:paraId="7765AF66" w14:textId="77211484" w:rsidR="0098412D" w:rsidRPr="0098412D" w:rsidRDefault="0098412D" w:rsidP="0098412D">
            <w:pPr>
              <w:pStyle w:val="Contedodatabela"/>
              <w:jc w:val="center"/>
              <w:rPr>
                <w:rFonts w:ascii="Arial" w:hAnsi="Arial" w:cs="Arial"/>
                <w:b/>
              </w:rPr>
            </w:pPr>
            <w:r w:rsidRPr="0098412D">
              <w:rPr>
                <w:rFonts w:ascii="Arial" w:hAnsi="Arial" w:cs="Arial"/>
                <w:szCs w:val="14"/>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1306C735" w14:textId="4B1CF7C6" w:rsidR="0098412D" w:rsidRPr="0098412D" w:rsidRDefault="0098412D" w:rsidP="0098412D">
            <w:pPr>
              <w:pStyle w:val="Contedodatabela"/>
              <w:rPr>
                <w:rFonts w:ascii="Arial" w:hAnsi="Arial" w:cs="Arial"/>
                <w:b/>
              </w:rPr>
            </w:pPr>
            <w:r w:rsidRPr="0098412D">
              <w:rPr>
                <w:rFonts w:ascii="Arial" w:hAnsi="Arial" w:cs="Arial"/>
                <w:szCs w:val="14"/>
              </w:rPr>
              <w:t>CONE principal de Guta Percha n 45. Embalagem contendo 06 cartuchos com 20 unidades cada.</w:t>
            </w:r>
          </w:p>
        </w:tc>
      </w:tr>
      <w:tr w:rsidR="0098412D" w:rsidRPr="005C6803" w14:paraId="268C3132"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60D0EDE" w14:textId="52313A3B" w:rsidR="0098412D" w:rsidRPr="005C6803" w:rsidRDefault="0098412D" w:rsidP="0098412D">
            <w:pPr>
              <w:pStyle w:val="Contedodatabela"/>
              <w:jc w:val="center"/>
              <w:rPr>
                <w:rFonts w:ascii="Arial" w:hAnsi="Arial" w:cs="Arial"/>
                <w:b/>
              </w:rPr>
            </w:pPr>
            <w:r>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3E0007D5" w14:textId="315A4F75" w:rsidR="0098412D" w:rsidRPr="0098412D" w:rsidRDefault="0098412D" w:rsidP="0098412D">
            <w:pPr>
              <w:pStyle w:val="Contedodatabela"/>
              <w:jc w:val="center"/>
              <w:rPr>
                <w:rFonts w:ascii="Arial" w:hAnsi="Arial" w:cs="Arial"/>
                <w:b/>
              </w:rPr>
            </w:pPr>
            <w:r w:rsidRPr="0098412D">
              <w:rPr>
                <w:rFonts w:ascii="Arial" w:hAnsi="Arial" w:cs="Arial"/>
                <w:szCs w:val="14"/>
              </w:rPr>
              <w:t>30</w:t>
            </w:r>
          </w:p>
        </w:tc>
        <w:tc>
          <w:tcPr>
            <w:tcW w:w="850" w:type="dxa"/>
            <w:tcBorders>
              <w:top w:val="single" w:sz="4" w:space="0" w:color="000000"/>
              <w:left w:val="single" w:sz="4" w:space="0" w:color="000000"/>
              <w:bottom w:val="single" w:sz="4" w:space="0" w:color="000000"/>
              <w:right w:val="nil"/>
            </w:tcBorders>
            <w:vAlign w:val="center"/>
          </w:tcPr>
          <w:p w14:paraId="22393E2A" w14:textId="70A6FDE3" w:rsidR="0098412D" w:rsidRPr="0098412D" w:rsidRDefault="0098412D" w:rsidP="0098412D">
            <w:pPr>
              <w:pStyle w:val="Contedodatabela"/>
              <w:jc w:val="center"/>
              <w:rPr>
                <w:rFonts w:ascii="Arial" w:hAnsi="Arial" w:cs="Arial"/>
                <w:b/>
              </w:rPr>
            </w:pPr>
            <w:r w:rsidRPr="0098412D">
              <w:rPr>
                <w:rFonts w:ascii="Arial" w:hAnsi="Arial" w:cs="Arial"/>
                <w:szCs w:val="14"/>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09128530" w14:textId="5166EB1E" w:rsidR="0098412D" w:rsidRPr="0098412D" w:rsidRDefault="0098412D" w:rsidP="0098412D">
            <w:pPr>
              <w:pStyle w:val="Contedodatabela"/>
              <w:rPr>
                <w:rFonts w:ascii="Arial" w:hAnsi="Arial" w:cs="Arial"/>
                <w:b/>
              </w:rPr>
            </w:pPr>
            <w:r w:rsidRPr="0098412D">
              <w:rPr>
                <w:rFonts w:ascii="Arial" w:hAnsi="Arial" w:cs="Arial"/>
                <w:szCs w:val="14"/>
              </w:rPr>
              <w:t xml:space="preserve">COROA TRANSPARENTE – REFIL PARA </w:t>
            </w:r>
            <w:proofErr w:type="gramStart"/>
            <w:r w:rsidRPr="0098412D">
              <w:rPr>
                <w:rFonts w:ascii="Arial" w:hAnsi="Arial" w:cs="Arial"/>
                <w:szCs w:val="14"/>
              </w:rPr>
              <w:t>PRE-MOLARES</w:t>
            </w:r>
            <w:proofErr w:type="gramEnd"/>
            <w:r w:rsidRPr="0098412D">
              <w:rPr>
                <w:rFonts w:ascii="Arial" w:hAnsi="Arial" w:cs="Arial"/>
                <w:szCs w:val="14"/>
              </w:rPr>
              <w:t xml:space="preserve"> oferece maior facilidade para remoção da coroa após o uso. Possibilidade de uso com resina composta, </w:t>
            </w:r>
            <w:proofErr w:type="spellStart"/>
            <w:r w:rsidRPr="0098412D">
              <w:rPr>
                <w:rFonts w:ascii="Arial" w:hAnsi="Arial" w:cs="Arial"/>
                <w:szCs w:val="14"/>
              </w:rPr>
              <w:t>bisacrílica</w:t>
            </w:r>
            <w:proofErr w:type="spellEnd"/>
            <w:r w:rsidRPr="0098412D">
              <w:rPr>
                <w:rFonts w:ascii="Arial" w:hAnsi="Arial" w:cs="Arial"/>
                <w:szCs w:val="14"/>
              </w:rPr>
              <w:t xml:space="preserve"> ou acrílica. Tratamento interno antiaderente. Uso único. Composto em Cloreto de </w:t>
            </w:r>
            <w:proofErr w:type="spellStart"/>
            <w:r w:rsidRPr="0098412D">
              <w:rPr>
                <w:rFonts w:ascii="Arial" w:hAnsi="Arial" w:cs="Arial"/>
                <w:szCs w:val="14"/>
              </w:rPr>
              <w:t>polivinila</w:t>
            </w:r>
            <w:proofErr w:type="spellEnd"/>
            <w:r w:rsidRPr="0098412D">
              <w:rPr>
                <w:rFonts w:ascii="Arial" w:hAnsi="Arial" w:cs="Arial"/>
                <w:szCs w:val="14"/>
              </w:rPr>
              <w:t xml:space="preserve"> (PVC).</w:t>
            </w:r>
          </w:p>
        </w:tc>
      </w:tr>
      <w:tr w:rsidR="0098412D" w:rsidRPr="005C6803" w14:paraId="7CA8C2B9"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F301351" w14:textId="50750913" w:rsidR="0098412D" w:rsidRPr="005C6803" w:rsidRDefault="0098412D" w:rsidP="0098412D">
            <w:pPr>
              <w:pStyle w:val="Contedodatabela"/>
              <w:jc w:val="center"/>
              <w:rPr>
                <w:rFonts w:ascii="Arial" w:hAnsi="Arial" w:cs="Arial"/>
                <w:b/>
              </w:rPr>
            </w:pPr>
            <w:r>
              <w:rPr>
                <w:rFonts w:ascii="Arial" w:hAnsi="Arial" w:cs="Arial"/>
                <w:b/>
              </w:rPr>
              <w:t>13</w:t>
            </w:r>
          </w:p>
        </w:tc>
        <w:tc>
          <w:tcPr>
            <w:tcW w:w="850" w:type="dxa"/>
            <w:tcBorders>
              <w:top w:val="single" w:sz="4" w:space="0" w:color="000000"/>
              <w:left w:val="single" w:sz="4" w:space="0" w:color="000000"/>
              <w:bottom w:val="single" w:sz="4" w:space="0" w:color="000000"/>
              <w:right w:val="nil"/>
            </w:tcBorders>
            <w:vAlign w:val="center"/>
          </w:tcPr>
          <w:p w14:paraId="1261C2C7" w14:textId="7456CF43" w:rsidR="0098412D" w:rsidRPr="0098412D" w:rsidRDefault="0098412D" w:rsidP="0098412D">
            <w:pPr>
              <w:pStyle w:val="Contedodatabela"/>
              <w:jc w:val="center"/>
              <w:rPr>
                <w:rFonts w:ascii="Arial" w:hAnsi="Arial" w:cs="Arial"/>
                <w:b/>
              </w:rPr>
            </w:pPr>
            <w:r w:rsidRPr="0098412D">
              <w:rPr>
                <w:rFonts w:ascii="Arial" w:hAnsi="Arial" w:cs="Arial"/>
                <w:szCs w:val="14"/>
              </w:rPr>
              <w:t>750</w:t>
            </w:r>
          </w:p>
        </w:tc>
        <w:tc>
          <w:tcPr>
            <w:tcW w:w="850" w:type="dxa"/>
            <w:tcBorders>
              <w:top w:val="single" w:sz="4" w:space="0" w:color="000000"/>
              <w:left w:val="single" w:sz="4" w:space="0" w:color="000000"/>
              <w:bottom w:val="single" w:sz="4" w:space="0" w:color="000000"/>
              <w:right w:val="nil"/>
            </w:tcBorders>
            <w:vAlign w:val="center"/>
          </w:tcPr>
          <w:p w14:paraId="4B7A0730" w14:textId="415A36B9" w:rsidR="0098412D" w:rsidRPr="0098412D" w:rsidRDefault="0098412D" w:rsidP="0098412D">
            <w:pPr>
              <w:pStyle w:val="Contedodatabela"/>
              <w:jc w:val="center"/>
              <w:rPr>
                <w:rFonts w:ascii="Arial" w:hAnsi="Arial" w:cs="Arial"/>
                <w:b/>
              </w:rPr>
            </w:pPr>
            <w:r w:rsidRPr="0098412D">
              <w:rPr>
                <w:rFonts w:ascii="Arial" w:hAnsi="Arial" w:cs="Arial"/>
                <w:szCs w:val="14"/>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14:paraId="23728D70" w14:textId="3CF23AF0" w:rsidR="0098412D" w:rsidRPr="0098412D" w:rsidRDefault="0098412D" w:rsidP="0098412D">
            <w:pPr>
              <w:pStyle w:val="Contedodatabela"/>
              <w:rPr>
                <w:rFonts w:ascii="Arial" w:hAnsi="Arial" w:cs="Arial"/>
                <w:b/>
              </w:rPr>
            </w:pPr>
            <w:r w:rsidRPr="0098412D">
              <w:rPr>
                <w:rFonts w:ascii="Arial" w:hAnsi="Arial" w:cs="Arial"/>
                <w:szCs w:val="14"/>
              </w:rPr>
              <w:t xml:space="preserve">DIGLUCONATO DE CLOREXIDINA 0,12% em solução aquosa. Frasco com no mínimo </w:t>
            </w:r>
            <w:proofErr w:type="gramStart"/>
            <w:r w:rsidRPr="0098412D">
              <w:rPr>
                <w:rFonts w:ascii="Arial" w:hAnsi="Arial" w:cs="Arial"/>
                <w:szCs w:val="14"/>
              </w:rPr>
              <w:t>250ml</w:t>
            </w:r>
            <w:proofErr w:type="gramEnd"/>
            <w:r w:rsidRPr="0098412D">
              <w:rPr>
                <w:rFonts w:ascii="Arial" w:hAnsi="Arial" w:cs="Arial"/>
                <w:szCs w:val="14"/>
              </w:rPr>
              <w:t>.</w:t>
            </w:r>
          </w:p>
        </w:tc>
      </w:tr>
      <w:tr w:rsidR="0098412D" w:rsidRPr="005C6803" w14:paraId="5AE9B94F"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9028D0D" w14:textId="1175874F" w:rsidR="0098412D" w:rsidRPr="005C6803" w:rsidRDefault="0098412D" w:rsidP="0098412D">
            <w:pPr>
              <w:pStyle w:val="Contedodatabela"/>
              <w:jc w:val="center"/>
              <w:rPr>
                <w:rFonts w:ascii="Arial" w:hAnsi="Arial" w:cs="Arial"/>
                <w:b/>
              </w:rPr>
            </w:pPr>
            <w:r>
              <w:rPr>
                <w:rFonts w:ascii="Arial" w:hAnsi="Arial" w:cs="Arial"/>
                <w:b/>
              </w:rPr>
              <w:t>14</w:t>
            </w:r>
          </w:p>
        </w:tc>
        <w:tc>
          <w:tcPr>
            <w:tcW w:w="850" w:type="dxa"/>
            <w:tcBorders>
              <w:top w:val="single" w:sz="4" w:space="0" w:color="000000"/>
              <w:left w:val="single" w:sz="4" w:space="0" w:color="000000"/>
              <w:bottom w:val="single" w:sz="4" w:space="0" w:color="000000"/>
              <w:right w:val="nil"/>
            </w:tcBorders>
            <w:vAlign w:val="center"/>
          </w:tcPr>
          <w:p w14:paraId="11E9DCE1" w14:textId="2EACE661" w:rsidR="0098412D" w:rsidRPr="0098412D" w:rsidRDefault="0098412D" w:rsidP="0098412D">
            <w:pPr>
              <w:pStyle w:val="Contedodatabela"/>
              <w:jc w:val="center"/>
              <w:rPr>
                <w:rFonts w:ascii="Arial" w:hAnsi="Arial" w:cs="Arial"/>
                <w:b/>
              </w:rPr>
            </w:pPr>
            <w:r w:rsidRPr="0098412D">
              <w:rPr>
                <w:rFonts w:ascii="Arial" w:hAnsi="Arial" w:cs="Arial"/>
                <w:szCs w:val="14"/>
              </w:rPr>
              <w:t>50</w:t>
            </w:r>
          </w:p>
        </w:tc>
        <w:tc>
          <w:tcPr>
            <w:tcW w:w="850" w:type="dxa"/>
            <w:tcBorders>
              <w:top w:val="single" w:sz="4" w:space="0" w:color="000000"/>
              <w:left w:val="single" w:sz="4" w:space="0" w:color="000000"/>
              <w:bottom w:val="single" w:sz="4" w:space="0" w:color="000000"/>
              <w:right w:val="nil"/>
            </w:tcBorders>
            <w:vAlign w:val="center"/>
          </w:tcPr>
          <w:p w14:paraId="53CB5D35" w14:textId="3A0EF49A" w:rsidR="0098412D" w:rsidRPr="0098412D" w:rsidRDefault="0098412D" w:rsidP="0098412D">
            <w:pPr>
              <w:pStyle w:val="Contedodatabela"/>
              <w:jc w:val="center"/>
              <w:rPr>
                <w:rFonts w:ascii="Arial" w:hAnsi="Arial" w:cs="Arial"/>
                <w:b/>
              </w:rPr>
            </w:pPr>
            <w:r w:rsidRPr="0098412D">
              <w:rPr>
                <w:rFonts w:ascii="Arial" w:hAnsi="Arial" w:cs="Arial"/>
                <w:szCs w:val="14"/>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BC3A04F" w14:textId="6ACA77DB" w:rsidR="0098412D" w:rsidRPr="0098412D" w:rsidRDefault="0098412D" w:rsidP="0098412D">
            <w:pPr>
              <w:pStyle w:val="Contedodatabela"/>
              <w:rPr>
                <w:rFonts w:ascii="Arial" w:hAnsi="Arial" w:cs="Arial"/>
                <w:b/>
              </w:rPr>
            </w:pPr>
            <w:r w:rsidRPr="0098412D">
              <w:rPr>
                <w:rFonts w:ascii="Arial" w:hAnsi="Arial" w:cs="Arial"/>
                <w:szCs w:val="14"/>
              </w:rPr>
              <w:t xml:space="preserve">ESCULPIDOR LECRON, em inox, </w:t>
            </w:r>
            <w:proofErr w:type="spellStart"/>
            <w:r w:rsidRPr="0098412D">
              <w:rPr>
                <w:rFonts w:ascii="Arial" w:hAnsi="Arial" w:cs="Arial"/>
                <w:szCs w:val="14"/>
              </w:rPr>
              <w:t>autoclavável</w:t>
            </w:r>
            <w:proofErr w:type="spellEnd"/>
            <w:r w:rsidRPr="0098412D">
              <w:rPr>
                <w:rFonts w:ascii="Arial" w:hAnsi="Arial" w:cs="Arial"/>
                <w:szCs w:val="14"/>
              </w:rPr>
              <w:t xml:space="preserve">. Cada peça deverá conter </w:t>
            </w:r>
            <w:proofErr w:type="gramStart"/>
            <w:r w:rsidRPr="0098412D">
              <w:rPr>
                <w:rFonts w:ascii="Arial" w:hAnsi="Arial" w:cs="Arial"/>
                <w:szCs w:val="14"/>
              </w:rPr>
              <w:t>gravado identificação do fabricante</w:t>
            </w:r>
            <w:proofErr w:type="gramEnd"/>
            <w:r w:rsidRPr="0098412D">
              <w:rPr>
                <w:rFonts w:ascii="Arial" w:hAnsi="Arial" w:cs="Arial"/>
                <w:szCs w:val="14"/>
              </w:rPr>
              <w:t>, bem como número do lote. Apresentar Certificado de Registro do produto no Ministério da Saúde.</w:t>
            </w:r>
          </w:p>
        </w:tc>
      </w:tr>
      <w:tr w:rsidR="0098412D" w:rsidRPr="005C6803" w14:paraId="115F7CC2"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8EE57C4" w14:textId="48F321F6" w:rsidR="0098412D" w:rsidRPr="005C6803" w:rsidRDefault="0098412D" w:rsidP="0098412D">
            <w:pPr>
              <w:pStyle w:val="Contedodatabela"/>
              <w:jc w:val="center"/>
              <w:rPr>
                <w:rFonts w:ascii="Arial" w:hAnsi="Arial" w:cs="Arial"/>
                <w:b/>
              </w:rPr>
            </w:pPr>
            <w:r>
              <w:rPr>
                <w:rFonts w:ascii="Arial" w:hAnsi="Arial" w:cs="Arial"/>
                <w:b/>
              </w:rPr>
              <w:t>15</w:t>
            </w:r>
          </w:p>
        </w:tc>
        <w:tc>
          <w:tcPr>
            <w:tcW w:w="850" w:type="dxa"/>
            <w:tcBorders>
              <w:top w:val="single" w:sz="4" w:space="0" w:color="000000"/>
              <w:left w:val="single" w:sz="4" w:space="0" w:color="000000"/>
              <w:bottom w:val="single" w:sz="4" w:space="0" w:color="000000"/>
              <w:right w:val="nil"/>
            </w:tcBorders>
            <w:vAlign w:val="center"/>
          </w:tcPr>
          <w:p w14:paraId="4AA9D5D7" w14:textId="74650A6F" w:rsidR="0098412D" w:rsidRPr="0098412D" w:rsidRDefault="0098412D" w:rsidP="0098412D">
            <w:pPr>
              <w:pStyle w:val="Contedodatabela"/>
              <w:jc w:val="center"/>
              <w:rPr>
                <w:rFonts w:ascii="Arial" w:hAnsi="Arial" w:cs="Arial"/>
                <w:b/>
              </w:rPr>
            </w:pPr>
            <w:r w:rsidRPr="0098412D">
              <w:rPr>
                <w:rFonts w:ascii="Arial" w:hAnsi="Arial" w:cs="Arial"/>
                <w:szCs w:val="14"/>
              </w:rPr>
              <w:t>400</w:t>
            </w:r>
          </w:p>
        </w:tc>
        <w:tc>
          <w:tcPr>
            <w:tcW w:w="850" w:type="dxa"/>
            <w:tcBorders>
              <w:top w:val="single" w:sz="4" w:space="0" w:color="000000"/>
              <w:left w:val="single" w:sz="4" w:space="0" w:color="000000"/>
              <w:bottom w:val="single" w:sz="4" w:space="0" w:color="000000"/>
              <w:right w:val="nil"/>
            </w:tcBorders>
            <w:vAlign w:val="center"/>
          </w:tcPr>
          <w:p w14:paraId="707D7890" w14:textId="634E4A85" w:rsidR="0098412D" w:rsidRPr="0098412D" w:rsidRDefault="0098412D" w:rsidP="0098412D">
            <w:pPr>
              <w:pStyle w:val="Contedodatabela"/>
              <w:jc w:val="center"/>
              <w:rPr>
                <w:rFonts w:ascii="Arial" w:hAnsi="Arial" w:cs="Arial"/>
                <w:b/>
              </w:rPr>
            </w:pPr>
            <w:r w:rsidRPr="0098412D">
              <w:rPr>
                <w:rFonts w:ascii="Arial" w:hAnsi="Arial" w:cs="Arial"/>
                <w:szCs w:val="14"/>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88715E4" w14:textId="4D8DB671" w:rsidR="0098412D" w:rsidRPr="0098412D" w:rsidRDefault="0098412D" w:rsidP="0098412D">
            <w:pPr>
              <w:pStyle w:val="Contedodatabela"/>
              <w:rPr>
                <w:rFonts w:ascii="Arial" w:hAnsi="Arial" w:cs="Arial"/>
                <w:b/>
              </w:rPr>
            </w:pPr>
            <w:r w:rsidRPr="0098412D">
              <w:rPr>
                <w:rFonts w:ascii="Arial" w:hAnsi="Arial" w:cs="Arial"/>
                <w:szCs w:val="14"/>
              </w:rPr>
              <w:t xml:space="preserve">ESPÁTULA DE INSERÇÃO DE RESINA MODELO THOMPSON N° 7: espátula odontológica de titânio nº 7 com ponta ativa banhada em </w:t>
            </w:r>
            <w:proofErr w:type="spellStart"/>
            <w:r w:rsidRPr="0098412D">
              <w:rPr>
                <w:rFonts w:ascii="Arial" w:hAnsi="Arial" w:cs="Arial"/>
                <w:szCs w:val="14"/>
              </w:rPr>
              <w:t>nitreto</w:t>
            </w:r>
            <w:proofErr w:type="spellEnd"/>
            <w:r w:rsidRPr="0098412D">
              <w:rPr>
                <w:rFonts w:ascii="Arial" w:hAnsi="Arial" w:cs="Arial"/>
                <w:szCs w:val="14"/>
              </w:rPr>
              <w:t xml:space="preserve"> de titânio. Cada peça deverá conter </w:t>
            </w:r>
            <w:proofErr w:type="gramStart"/>
            <w:r w:rsidRPr="0098412D">
              <w:rPr>
                <w:rFonts w:ascii="Arial" w:hAnsi="Arial" w:cs="Arial"/>
                <w:szCs w:val="14"/>
              </w:rPr>
              <w:t>gravado identificação do fabricante</w:t>
            </w:r>
            <w:proofErr w:type="gramEnd"/>
            <w:r w:rsidRPr="0098412D">
              <w:rPr>
                <w:rFonts w:ascii="Arial" w:hAnsi="Arial" w:cs="Arial"/>
                <w:szCs w:val="14"/>
              </w:rPr>
              <w:t>, bem como número do lote.</w:t>
            </w:r>
          </w:p>
        </w:tc>
      </w:tr>
      <w:tr w:rsidR="0098412D" w:rsidRPr="005C6803" w14:paraId="719F7CF7"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BB13579" w14:textId="42E942EB" w:rsidR="0098412D" w:rsidRPr="005C6803" w:rsidRDefault="0098412D" w:rsidP="0098412D">
            <w:pPr>
              <w:pStyle w:val="Contedodatabela"/>
              <w:jc w:val="center"/>
              <w:rPr>
                <w:rFonts w:ascii="Arial" w:hAnsi="Arial" w:cs="Arial"/>
                <w:b/>
              </w:rPr>
            </w:pPr>
            <w:r>
              <w:rPr>
                <w:rFonts w:ascii="Arial" w:hAnsi="Arial" w:cs="Arial"/>
                <w:b/>
              </w:rPr>
              <w:t>16</w:t>
            </w:r>
          </w:p>
        </w:tc>
        <w:tc>
          <w:tcPr>
            <w:tcW w:w="850" w:type="dxa"/>
            <w:tcBorders>
              <w:top w:val="single" w:sz="4" w:space="0" w:color="000000"/>
              <w:left w:val="single" w:sz="4" w:space="0" w:color="000000"/>
              <w:bottom w:val="single" w:sz="4" w:space="0" w:color="000000"/>
              <w:right w:val="nil"/>
            </w:tcBorders>
            <w:vAlign w:val="center"/>
          </w:tcPr>
          <w:p w14:paraId="685D317B" w14:textId="509CFCFE" w:rsidR="0098412D" w:rsidRPr="0098412D" w:rsidRDefault="0098412D" w:rsidP="0098412D">
            <w:pPr>
              <w:pStyle w:val="Contedodatabela"/>
              <w:jc w:val="center"/>
              <w:rPr>
                <w:rFonts w:ascii="Arial" w:hAnsi="Arial" w:cs="Arial"/>
                <w:b/>
              </w:rPr>
            </w:pPr>
            <w:r w:rsidRPr="0098412D">
              <w:rPr>
                <w:rFonts w:ascii="Arial" w:hAnsi="Arial" w:cs="Arial"/>
                <w:szCs w:val="14"/>
              </w:rPr>
              <w:t>300</w:t>
            </w:r>
          </w:p>
        </w:tc>
        <w:tc>
          <w:tcPr>
            <w:tcW w:w="850" w:type="dxa"/>
            <w:tcBorders>
              <w:top w:val="single" w:sz="4" w:space="0" w:color="000000"/>
              <w:left w:val="single" w:sz="4" w:space="0" w:color="000000"/>
              <w:bottom w:val="single" w:sz="4" w:space="0" w:color="000000"/>
              <w:right w:val="nil"/>
            </w:tcBorders>
            <w:vAlign w:val="center"/>
          </w:tcPr>
          <w:p w14:paraId="5A40234F" w14:textId="31A2845A" w:rsidR="0098412D" w:rsidRPr="0098412D" w:rsidRDefault="0098412D" w:rsidP="0098412D">
            <w:pPr>
              <w:pStyle w:val="Contedodatabela"/>
              <w:jc w:val="center"/>
              <w:rPr>
                <w:rFonts w:ascii="Arial" w:hAnsi="Arial" w:cs="Arial"/>
                <w:b/>
              </w:rPr>
            </w:pPr>
            <w:r w:rsidRPr="0098412D">
              <w:rPr>
                <w:rFonts w:ascii="Arial" w:hAnsi="Arial" w:cs="Arial"/>
                <w:szCs w:val="14"/>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9976F8E" w14:textId="42BC2FA3" w:rsidR="0098412D" w:rsidRPr="0098412D" w:rsidRDefault="0098412D" w:rsidP="0098412D">
            <w:pPr>
              <w:pStyle w:val="Contedodatabela"/>
              <w:rPr>
                <w:rFonts w:ascii="Arial" w:hAnsi="Arial" w:cs="Arial"/>
                <w:b/>
              </w:rPr>
            </w:pPr>
            <w:r w:rsidRPr="0098412D">
              <w:rPr>
                <w:rFonts w:ascii="Arial" w:hAnsi="Arial" w:cs="Arial"/>
                <w:szCs w:val="14"/>
              </w:rPr>
              <w:t xml:space="preserve">ESPÁTULA DE INSERÇÃO DE RESINA MODELO THOMPSON Nº 1: espátula odontológica de titânio nº 1 com ponta ativa banhada em </w:t>
            </w:r>
            <w:proofErr w:type="spellStart"/>
            <w:r w:rsidRPr="0098412D">
              <w:rPr>
                <w:rFonts w:ascii="Arial" w:hAnsi="Arial" w:cs="Arial"/>
                <w:szCs w:val="14"/>
              </w:rPr>
              <w:t>nitreto</w:t>
            </w:r>
            <w:proofErr w:type="spellEnd"/>
            <w:r w:rsidRPr="0098412D">
              <w:rPr>
                <w:rFonts w:ascii="Arial" w:hAnsi="Arial" w:cs="Arial"/>
                <w:szCs w:val="14"/>
              </w:rPr>
              <w:t xml:space="preserve"> de titânio. Cada peça deverá conter </w:t>
            </w:r>
            <w:proofErr w:type="gramStart"/>
            <w:r w:rsidRPr="0098412D">
              <w:rPr>
                <w:rFonts w:ascii="Arial" w:hAnsi="Arial" w:cs="Arial"/>
                <w:szCs w:val="14"/>
              </w:rPr>
              <w:t>gravado identificação do fabricante</w:t>
            </w:r>
            <w:proofErr w:type="gramEnd"/>
            <w:r w:rsidRPr="0098412D">
              <w:rPr>
                <w:rFonts w:ascii="Arial" w:hAnsi="Arial" w:cs="Arial"/>
                <w:szCs w:val="14"/>
              </w:rPr>
              <w:t>, bem como número do lote.</w:t>
            </w:r>
          </w:p>
        </w:tc>
      </w:tr>
      <w:tr w:rsidR="0098412D" w:rsidRPr="005C6803" w14:paraId="6570B3E9"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341A9540" w14:textId="18F8DEEC" w:rsidR="0098412D" w:rsidRPr="005C6803" w:rsidRDefault="0098412D" w:rsidP="0098412D">
            <w:pPr>
              <w:pStyle w:val="Contedodatabela"/>
              <w:jc w:val="center"/>
              <w:rPr>
                <w:rFonts w:ascii="Arial" w:hAnsi="Arial" w:cs="Arial"/>
                <w:b/>
              </w:rPr>
            </w:pPr>
            <w:r>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7ADC887F" w14:textId="487C49DF" w:rsidR="0098412D" w:rsidRPr="0098412D" w:rsidRDefault="0098412D" w:rsidP="0098412D">
            <w:pPr>
              <w:pStyle w:val="Contedodatabela"/>
              <w:jc w:val="center"/>
              <w:rPr>
                <w:rFonts w:ascii="Arial" w:hAnsi="Arial" w:cs="Arial"/>
                <w:b/>
              </w:rPr>
            </w:pPr>
            <w:r w:rsidRPr="0098412D">
              <w:rPr>
                <w:rFonts w:ascii="Arial" w:hAnsi="Arial" w:cs="Arial"/>
                <w:szCs w:val="14"/>
              </w:rPr>
              <w:t>10</w:t>
            </w:r>
          </w:p>
        </w:tc>
        <w:tc>
          <w:tcPr>
            <w:tcW w:w="850" w:type="dxa"/>
            <w:tcBorders>
              <w:top w:val="single" w:sz="4" w:space="0" w:color="000000"/>
              <w:left w:val="single" w:sz="4" w:space="0" w:color="000000"/>
              <w:bottom w:val="single" w:sz="4" w:space="0" w:color="000000"/>
              <w:right w:val="nil"/>
            </w:tcBorders>
            <w:vAlign w:val="center"/>
          </w:tcPr>
          <w:p w14:paraId="796D5E94" w14:textId="632AB8B1" w:rsidR="0098412D" w:rsidRPr="0098412D" w:rsidRDefault="0098412D" w:rsidP="0098412D">
            <w:pPr>
              <w:pStyle w:val="Contedodatabela"/>
              <w:jc w:val="center"/>
              <w:rPr>
                <w:rFonts w:ascii="Arial" w:hAnsi="Arial" w:cs="Arial"/>
                <w:b/>
              </w:rPr>
            </w:pPr>
            <w:r w:rsidRPr="0098412D">
              <w:rPr>
                <w:rFonts w:ascii="Arial" w:hAnsi="Arial" w:cs="Arial"/>
                <w:szCs w:val="14"/>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3D24A13" w14:textId="78FC3F7B" w:rsidR="0098412D" w:rsidRPr="0098412D" w:rsidRDefault="0098412D" w:rsidP="0098412D">
            <w:pPr>
              <w:pStyle w:val="Contedodatabela"/>
              <w:rPr>
                <w:rFonts w:ascii="Arial" w:hAnsi="Arial" w:cs="Arial"/>
                <w:b/>
              </w:rPr>
            </w:pPr>
            <w:r w:rsidRPr="0098412D">
              <w:rPr>
                <w:rFonts w:ascii="Arial" w:hAnsi="Arial" w:cs="Arial"/>
                <w:szCs w:val="14"/>
              </w:rPr>
              <w:t xml:space="preserve">ESPÁTULA DE MANIPULAÇÃO DE ALGINATO: produzida em resina termoplástica com dimensões aproximadas de </w:t>
            </w:r>
            <w:proofErr w:type="gramStart"/>
            <w:r w:rsidRPr="0098412D">
              <w:rPr>
                <w:rFonts w:ascii="Arial" w:hAnsi="Arial" w:cs="Arial"/>
                <w:szCs w:val="14"/>
              </w:rPr>
              <w:t>19cm</w:t>
            </w:r>
            <w:proofErr w:type="gramEnd"/>
            <w:r w:rsidRPr="0098412D">
              <w:rPr>
                <w:rFonts w:ascii="Arial" w:hAnsi="Arial" w:cs="Arial"/>
                <w:szCs w:val="14"/>
              </w:rPr>
              <w:t xml:space="preserve"> de comprimento e 3cm de largura.</w:t>
            </w:r>
          </w:p>
        </w:tc>
      </w:tr>
      <w:tr w:rsidR="0098412D" w:rsidRPr="005C6803" w14:paraId="634A7DAF"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7C5A138" w14:textId="1BE3D02C" w:rsidR="0098412D" w:rsidRPr="005C6803" w:rsidRDefault="0098412D" w:rsidP="0098412D">
            <w:pPr>
              <w:pStyle w:val="Contedodatabela"/>
              <w:jc w:val="center"/>
              <w:rPr>
                <w:rFonts w:ascii="Arial" w:hAnsi="Arial" w:cs="Arial"/>
                <w:b/>
              </w:rPr>
            </w:pPr>
            <w:r>
              <w:rPr>
                <w:rFonts w:ascii="Arial" w:hAnsi="Arial" w:cs="Arial"/>
                <w:b/>
              </w:rPr>
              <w:t>18</w:t>
            </w:r>
          </w:p>
        </w:tc>
        <w:tc>
          <w:tcPr>
            <w:tcW w:w="850" w:type="dxa"/>
            <w:tcBorders>
              <w:top w:val="single" w:sz="4" w:space="0" w:color="000000"/>
              <w:left w:val="single" w:sz="4" w:space="0" w:color="000000"/>
              <w:bottom w:val="single" w:sz="4" w:space="0" w:color="000000"/>
              <w:right w:val="nil"/>
            </w:tcBorders>
            <w:vAlign w:val="center"/>
          </w:tcPr>
          <w:p w14:paraId="73C6DBD9" w14:textId="001C4215" w:rsidR="0098412D" w:rsidRPr="0098412D" w:rsidRDefault="0098412D" w:rsidP="0098412D">
            <w:pPr>
              <w:pStyle w:val="Contedodatabela"/>
              <w:jc w:val="center"/>
              <w:rPr>
                <w:rFonts w:ascii="Arial" w:hAnsi="Arial" w:cs="Arial"/>
                <w:b/>
              </w:rPr>
            </w:pPr>
            <w:r w:rsidRPr="0098412D">
              <w:rPr>
                <w:rFonts w:ascii="Arial" w:hAnsi="Arial" w:cs="Arial"/>
                <w:szCs w:val="14"/>
              </w:rPr>
              <w:t>575</w:t>
            </w:r>
          </w:p>
        </w:tc>
        <w:tc>
          <w:tcPr>
            <w:tcW w:w="850" w:type="dxa"/>
            <w:tcBorders>
              <w:top w:val="single" w:sz="4" w:space="0" w:color="000000"/>
              <w:left w:val="single" w:sz="4" w:space="0" w:color="000000"/>
              <w:bottom w:val="single" w:sz="4" w:space="0" w:color="000000"/>
              <w:right w:val="nil"/>
            </w:tcBorders>
            <w:vAlign w:val="center"/>
          </w:tcPr>
          <w:p w14:paraId="2EED1370" w14:textId="571FBE6C" w:rsidR="0098412D" w:rsidRPr="0098412D" w:rsidRDefault="0098412D" w:rsidP="0098412D">
            <w:pPr>
              <w:pStyle w:val="Contedodatabela"/>
              <w:jc w:val="center"/>
              <w:rPr>
                <w:rFonts w:ascii="Arial" w:hAnsi="Arial" w:cs="Arial"/>
                <w:b/>
              </w:rPr>
            </w:pPr>
            <w:r w:rsidRPr="0098412D">
              <w:rPr>
                <w:rFonts w:ascii="Arial" w:hAnsi="Arial" w:cs="Arial"/>
                <w:szCs w:val="14"/>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80F700D" w14:textId="77D9282C" w:rsidR="0098412D" w:rsidRPr="0098412D" w:rsidRDefault="0098412D" w:rsidP="0098412D">
            <w:pPr>
              <w:pStyle w:val="Contedodatabela"/>
              <w:rPr>
                <w:rFonts w:ascii="Arial" w:hAnsi="Arial" w:cs="Arial"/>
                <w:b/>
              </w:rPr>
            </w:pPr>
            <w:r w:rsidRPr="0098412D">
              <w:rPr>
                <w:rFonts w:ascii="Arial" w:hAnsi="Arial" w:cs="Arial"/>
                <w:szCs w:val="14"/>
              </w:rPr>
              <w:t xml:space="preserve">ESPÁTULA Nº 36 SIMPLES: aço inox, NBR 7153-1, </w:t>
            </w:r>
            <w:proofErr w:type="spellStart"/>
            <w:r w:rsidRPr="0098412D">
              <w:rPr>
                <w:rFonts w:ascii="Arial" w:hAnsi="Arial" w:cs="Arial"/>
                <w:szCs w:val="14"/>
              </w:rPr>
              <w:t>autoclavável</w:t>
            </w:r>
            <w:proofErr w:type="spellEnd"/>
            <w:r w:rsidRPr="0098412D">
              <w:rPr>
                <w:rFonts w:ascii="Arial" w:hAnsi="Arial" w:cs="Arial"/>
                <w:szCs w:val="14"/>
              </w:rPr>
              <w:t xml:space="preserve">. Cada peça deverá conter </w:t>
            </w:r>
            <w:proofErr w:type="gramStart"/>
            <w:r w:rsidRPr="0098412D">
              <w:rPr>
                <w:rFonts w:ascii="Arial" w:hAnsi="Arial" w:cs="Arial"/>
                <w:szCs w:val="14"/>
              </w:rPr>
              <w:t>gravado identificação do fabricante</w:t>
            </w:r>
            <w:proofErr w:type="gramEnd"/>
            <w:r w:rsidRPr="0098412D">
              <w:rPr>
                <w:rFonts w:ascii="Arial" w:hAnsi="Arial" w:cs="Arial"/>
                <w:szCs w:val="14"/>
              </w:rPr>
              <w:t>, bem como número do lote.</w:t>
            </w:r>
          </w:p>
        </w:tc>
      </w:tr>
      <w:tr w:rsidR="0098412D" w:rsidRPr="005C6803" w14:paraId="0A332ECA"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74ABD1C8" w14:textId="18B3415F" w:rsidR="0098412D" w:rsidRPr="005C6803" w:rsidRDefault="0098412D" w:rsidP="0098412D">
            <w:pPr>
              <w:pStyle w:val="Contedodatabela"/>
              <w:jc w:val="center"/>
              <w:rPr>
                <w:rFonts w:ascii="Arial" w:hAnsi="Arial" w:cs="Arial"/>
                <w:b/>
              </w:rPr>
            </w:pPr>
            <w:r>
              <w:rPr>
                <w:rFonts w:ascii="Arial" w:hAnsi="Arial" w:cs="Arial"/>
                <w:b/>
              </w:rPr>
              <w:t>19</w:t>
            </w:r>
          </w:p>
        </w:tc>
        <w:tc>
          <w:tcPr>
            <w:tcW w:w="850" w:type="dxa"/>
            <w:tcBorders>
              <w:top w:val="single" w:sz="4" w:space="0" w:color="000000"/>
              <w:left w:val="single" w:sz="4" w:space="0" w:color="000000"/>
              <w:bottom w:val="single" w:sz="4" w:space="0" w:color="000000"/>
              <w:right w:val="nil"/>
            </w:tcBorders>
            <w:vAlign w:val="center"/>
          </w:tcPr>
          <w:p w14:paraId="7E9BDE83" w14:textId="60E720A2" w:rsidR="0098412D" w:rsidRPr="0098412D" w:rsidRDefault="0098412D" w:rsidP="0098412D">
            <w:pPr>
              <w:pStyle w:val="Contedodatabela"/>
              <w:jc w:val="center"/>
              <w:rPr>
                <w:rFonts w:ascii="Arial" w:hAnsi="Arial" w:cs="Arial"/>
                <w:b/>
              </w:rPr>
            </w:pPr>
            <w:r w:rsidRPr="0098412D">
              <w:rPr>
                <w:rFonts w:ascii="Arial" w:hAnsi="Arial" w:cs="Arial"/>
                <w:szCs w:val="14"/>
              </w:rPr>
              <w:t>75</w:t>
            </w:r>
          </w:p>
        </w:tc>
        <w:tc>
          <w:tcPr>
            <w:tcW w:w="850" w:type="dxa"/>
            <w:tcBorders>
              <w:top w:val="single" w:sz="4" w:space="0" w:color="000000"/>
              <w:left w:val="single" w:sz="4" w:space="0" w:color="000000"/>
              <w:bottom w:val="single" w:sz="4" w:space="0" w:color="000000"/>
              <w:right w:val="nil"/>
            </w:tcBorders>
            <w:vAlign w:val="center"/>
          </w:tcPr>
          <w:p w14:paraId="3CB44758" w14:textId="1DDBE269" w:rsidR="0098412D" w:rsidRPr="0098412D" w:rsidRDefault="0098412D" w:rsidP="0098412D">
            <w:pPr>
              <w:pStyle w:val="Contedodatabela"/>
              <w:jc w:val="center"/>
              <w:rPr>
                <w:rFonts w:ascii="Arial" w:hAnsi="Arial" w:cs="Arial"/>
                <w:b/>
              </w:rPr>
            </w:pPr>
            <w:r w:rsidRPr="0098412D">
              <w:rPr>
                <w:rFonts w:ascii="Arial" w:hAnsi="Arial" w:cs="Arial"/>
                <w:szCs w:val="14"/>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B21C944" w14:textId="17899DC7" w:rsidR="0098412D" w:rsidRPr="0098412D" w:rsidRDefault="0098412D" w:rsidP="0098412D">
            <w:pPr>
              <w:pStyle w:val="Contedodatabela"/>
              <w:rPr>
                <w:rFonts w:ascii="Arial" w:hAnsi="Arial" w:cs="Arial"/>
                <w:b/>
              </w:rPr>
            </w:pPr>
            <w:r w:rsidRPr="0098412D">
              <w:rPr>
                <w:rFonts w:ascii="Arial" w:hAnsi="Arial" w:cs="Arial"/>
                <w:szCs w:val="14"/>
              </w:rPr>
              <w:t xml:space="preserve">ESPÁTULA Nº 50 MANIPULAÇÃO: em inox, </w:t>
            </w:r>
            <w:proofErr w:type="spellStart"/>
            <w:r w:rsidRPr="0098412D">
              <w:rPr>
                <w:rFonts w:ascii="Arial" w:hAnsi="Arial" w:cs="Arial"/>
                <w:szCs w:val="14"/>
              </w:rPr>
              <w:t>autoclavável</w:t>
            </w:r>
            <w:proofErr w:type="spellEnd"/>
            <w:r w:rsidRPr="0098412D">
              <w:rPr>
                <w:rFonts w:ascii="Arial" w:hAnsi="Arial" w:cs="Arial"/>
                <w:szCs w:val="14"/>
              </w:rPr>
              <w:t xml:space="preserve">. Cada peça deverá conter </w:t>
            </w:r>
            <w:proofErr w:type="gramStart"/>
            <w:r w:rsidRPr="0098412D">
              <w:rPr>
                <w:rFonts w:ascii="Arial" w:hAnsi="Arial" w:cs="Arial"/>
                <w:szCs w:val="14"/>
              </w:rPr>
              <w:t>gravado identificação do fabricante</w:t>
            </w:r>
            <w:proofErr w:type="gramEnd"/>
            <w:r w:rsidRPr="0098412D">
              <w:rPr>
                <w:rFonts w:ascii="Arial" w:hAnsi="Arial" w:cs="Arial"/>
                <w:szCs w:val="14"/>
              </w:rPr>
              <w:t>, bem como número do lote.</w:t>
            </w:r>
          </w:p>
        </w:tc>
      </w:tr>
      <w:tr w:rsidR="0098412D" w:rsidRPr="005C6803" w14:paraId="71EEC8B2"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81B488C" w14:textId="31DC8D4B" w:rsidR="0098412D" w:rsidRPr="005C6803" w:rsidRDefault="0098412D" w:rsidP="0098412D">
            <w:pPr>
              <w:pStyle w:val="Contedodatabela"/>
              <w:jc w:val="center"/>
              <w:rPr>
                <w:rFonts w:ascii="Arial" w:hAnsi="Arial" w:cs="Arial"/>
                <w:b/>
              </w:rPr>
            </w:pPr>
            <w:r>
              <w:rPr>
                <w:rFonts w:ascii="Arial" w:hAnsi="Arial" w:cs="Arial"/>
                <w:b/>
              </w:rPr>
              <w:lastRenderedPageBreak/>
              <w:t>20</w:t>
            </w:r>
          </w:p>
        </w:tc>
        <w:tc>
          <w:tcPr>
            <w:tcW w:w="850" w:type="dxa"/>
            <w:tcBorders>
              <w:top w:val="single" w:sz="4" w:space="0" w:color="000000"/>
              <w:left w:val="single" w:sz="4" w:space="0" w:color="000000"/>
              <w:bottom w:val="single" w:sz="4" w:space="0" w:color="000000"/>
              <w:right w:val="nil"/>
            </w:tcBorders>
            <w:vAlign w:val="center"/>
          </w:tcPr>
          <w:p w14:paraId="69BAE71E" w14:textId="1576A7A6" w:rsidR="0098412D" w:rsidRPr="0098412D" w:rsidRDefault="0098412D" w:rsidP="0098412D">
            <w:pPr>
              <w:pStyle w:val="Contedodatabela"/>
              <w:jc w:val="center"/>
              <w:rPr>
                <w:rFonts w:ascii="Arial" w:hAnsi="Arial" w:cs="Arial"/>
                <w:b/>
              </w:rPr>
            </w:pPr>
            <w:r w:rsidRPr="0098412D">
              <w:rPr>
                <w:rFonts w:ascii="Arial" w:hAnsi="Arial" w:cs="Arial"/>
                <w:szCs w:val="14"/>
              </w:rPr>
              <w:t>150</w:t>
            </w:r>
          </w:p>
        </w:tc>
        <w:tc>
          <w:tcPr>
            <w:tcW w:w="850" w:type="dxa"/>
            <w:tcBorders>
              <w:top w:val="single" w:sz="4" w:space="0" w:color="000000"/>
              <w:left w:val="single" w:sz="4" w:space="0" w:color="000000"/>
              <w:bottom w:val="single" w:sz="4" w:space="0" w:color="000000"/>
              <w:right w:val="nil"/>
            </w:tcBorders>
            <w:vAlign w:val="center"/>
          </w:tcPr>
          <w:p w14:paraId="424155F2" w14:textId="040A424E" w:rsidR="0098412D" w:rsidRPr="0098412D" w:rsidRDefault="0098412D" w:rsidP="0098412D">
            <w:pPr>
              <w:pStyle w:val="Contedodatabela"/>
              <w:jc w:val="center"/>
              <w:rPr>
                <w:rFonts w:ascii="Arial" w:hAnsi="Arial" w:cs="Arial"/>
                <w:b/>
              </w:rPr>
            </w:pPr>
            <w:r w:rsidRPr="0098412D">
              <w:rPr>
                <w:rFonts w:ascii="Arial" w:hAnsi="Arial" w:cs="Arial"/>
                <w:szCs w:val="14"/>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F8AFBE7" w14:textId="189E6A41" w:rsidR="0098412D" w:rsidRPr="0098412D" w:rsidRDefault="0098412D" w:rsidP="0098412D">
            <w:pPr>
              <w:pStyle w:val="Contedodatabela"/>
              <w:rPr>
                <w:rFonts w:ascii="Arial" w:hAnsi="Arial" w:cs="Arial"/>
                <w:b/>
              </w:rPr>
            </w:pPr>
            <w:r w:rsidRPr="0098412D">
              <w:rPr>
                <w:rFonts w:ascii="Arial" w:hAnsi="Arial" w:cs="Arial"/>
                <w:szCs w:val="14"/>
              </w:rPr>
              <w:t xml:space="preserve">ESPÁTULA Nº 70 MANIPULAÇÃO: em aço inox, </w:t>
            </w:r>
            <w:proofErr w:type="spellStart"/>
            <w:r w:rsidRPr="0098412D">
              <w:rPr>
                <w:rFonts w:ascii="Arial" w:hAnsi="Arial" w:cs="Arial"/>
                <w:szCs w:val="14"/>
              </w:rPr>
              <w:t>autoclavável</w:t>
            </w:r>
            <w:proofErr w:type="spellEnd"/>
            <w:r w:rsidRPr="0098412D">
              <w:rPr>
                <w:rFonts w:ascii="Arial" w:hAnsi="Arial" w:cs="Arial"/>
                <w:szCs w:val="14"/>
              </w:rPr>
              <w:t>. Cada peça deverá conter gravada identificação do fabricante, bem como número do lote.</w:t>
            </w:r>
          </w:p>
        </w:tc>
      </w:tr>
      <w:tr w:rsidR="0098412D" w:rsidRPr="005C6803" w14:paraId="2A9431FE"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225ED51" w14:textId="32B216D9" w:rsidR="0098412D" w:rsidRPr="005C6803" w:rsidRDefault="0098412D" w:rsidP="0098412D">
            <w:pPr>
              <w:pStyle w:val="Contedodatabela"/>
              <w:jc w:val="center"/>
              <w:rPr>
                <w:rFonts w:ascii="Arial" w:hAnsi="Arial" w:cs="Arial"/>
                <w:b/>
              </w:rPr>
            </w:pPr>
            <w:r>
              <w:rPr>
                <w:rFonts w:ascii="Arial" w:hAnsi="Arial" w:cs="Arial"/>
                <w:b/>
              </w:rPr>
              <w:t>21</w:t>
            </w:r>
          </w:p>
        </w:tc>
        <w:tc>
          <w:tcPr>
            <w:tcW w:w="850" w:type="dxa"/>
            <w:tcBorders>
              <w:top w:val="single" w:sz="4" w:space="0" w:color="000000"/>
              <w:left w:val="single" w:sz="4" w:space="0" w:color="000000"/>
              <w:bottom w:val="single" w:sz="4" w:space="0" w:color="000000"/>
              <w:right w:val="nil"/>
            </w:tcBorders>
            <w:vAlign w:val="center"/>
          </w:tcPr>
          <w:p w14:paraId="440E1EBB" w14:textId="105EF0C5" w:rsidR="0098412D" w:rsidRPr="0098412D" w:rsidRDefault="0098412D" w:rsidP="0098412D">
            <w:pPr>
              <w:pStyle w:val="Contedodatabela"/>
              <w:jc w:val="center"/>
              <w:rPr>
                <w:rFonts w:ascii="Arial" w:hAnsi="Arial" w:cs="Arial"/>
                <w:b/>
              </w:rPr>
            </w:pPr>
            <w:r w:rsidRPr="0098412D">
              <w:rPr>
                <w:rFonts w:ascii="Arial" w:hAnsi="Arial" w:cs="Arial"/>
                <w:szCs w:val="14"/>
              </w:rPr>
              <w:t>250</w:t>
            </w:r>
          </w:p>
        </w:tc>
        <w:tc>
          <w:tcPr>
            <w:tcW w:w="850" w:type="dxa"/>
            <w:tcBorders>
              <w:top w:val="single" w:sz="4" w:space="0" w:color="000000"/>
              <w:left w:val="single" w:sz="4" w:space="0" w:color="000000"/>
              <w:bottom w:val="single" w:sz="4" w:space="0" w:color="000000"/>
              <w:right w:val="nil"/>
            </w:tcBorders>
            <w:vAlign w:val="center"/>
          </w:tcPr>
          <w:p w14:paraId="6CBDD1C2" w14:textId="25476F0A" w:rsidR="0098412D" w:rsidRPr="0098412D" w:rsidRDefault="0098412D" w:rsidP="0098412D">
            <w:pPr>
              <w:pStyle w:val="Contedodatabela"/>
              <w:jc w:val="center"/>
              <w:rPr>
                <w:rFonts w:ascii="Arial" w:hAnsi="Arial" w:cs="Arial"/>
                <w:b/>
              </w:rPr>
            </w:pPr>
            <w:proofErr w:type="gramStart"/>
            <w:r w:rsidRPr="0098412D">
              <w:rPr>
                <w:rFonts w:ascii="Arial" w:hAnsi="Arial" w:cs="Arial"/>
                <w:szCs w:val="14"/>
              </w:rPr>
              <w:t>uni</w:t>
            </w:r>
            <w:proofErr w:type="gramEnd"/>
          </w:p>
        </w:tc>
        <w:tc>
          <w:tcPr>
            <w:tcW w:w="7370" w:type="dxa"/>
            <w:tcBorders>
              <w:top w:val="single" w:sz="4" w:space="0" w:color="000000"/>
              <w:left w:val="single" w:sz="4" w:space="0" w:color="000000"/>
              <w:bottom w:val="single" w:sz="4" w:space="0" w:color="000000"/>
              <w:right w:val="single" w:sz="4" w:space="0" w:color="000000"/>
            </w:tcBorders>
            <w:vAlign w:val="center"/>
          </w:tcPr>
          <w:p w14:paraId="4924F9E9" w14:textId="407B9252" w:rsidR="0098412D" w:rsidRPr="0098412D" w:rsidRDefault="0098412D" w:rsidP="0098412D">
            <w:pPr>
              <w:pStyle w:val="Contedodatabela"/>
              <w:rPr>
                <w:rFonts w:ascii="Arial" w:hAnsi="Arial" w:cs="Arial"/>
                <w:b/>
              </w:rPr>
            </w:pPr>
            <w:r w:rsidRPr="0098412D">
              <w:rPr>
                <w:rFonts w:ascii="Arial" w:hAnsi="Arial" w:cs="Arial"/>
                <w:szCs w:val="14"/>
              </w:rPr>
              <w:t xml:space="preserve">ESPÁTULA SIMPLES n 24, para manipulação de cimento, confeccionada conforme ABNT, em aço AISI 420, </w:t>
            </w:r>
            <w:proofErr w:type="spellStart"/>
            <w:r w:rsidRPr="0098412D">
              <w:rPr>
                <w:rFonts w:ascii="Arial" w:hAnsi="Arial" w:cs="Arial"/>
                <w:szCs w:val="14"/>
              </w:rPr>
              <w:t>autoclavável</w:t>
            </w:r>
            <w:proofErr w:type="spellEnd"/>
            <w:r w:rsidRPr="0098412D">
              <w:rPr>
                <w:rFonts w:ascii="Arial" w:hAnsi="Arial" w:cs="Arial"/>
                <w:szCs w:val="14"/>
              </w:rPr>
              <w:t>. Cada peça deverá conter gravada identificação do fabricante, bem como número do lote.</w:t>
            </w:r>
          </w:p>
        </w:tc>
      </w:tr>
      <w:tr w:rsidR="0098412D" w:rsidRPr="005C6803" w14:paraId="30B0C717"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9221A28" w14:textId="66739D81" w:rsidR="0098412D" w:rsidRPr="005C6803" w:rsidRDefault="0098412D" w:rsidP="0098412D">
            <w:pPr>
              <w:pStyle w:val="Contedodatabela"/>
              <w:jc w:val="center"/>
              <w:rPr>
                <w:rFonts w:ascii="Arial" w:hAnsi="Arial" w:cs="Arial"/>
                <w:b/>
              </w:rPr>
            </w:pPr>
            <w:r>
              <w:rPr>
                <w:rFonts w:ascii="Arial" w:hAnsi="Arial" w:cs="Arial"/>
                <w:b/>
              </w:rPr>
              <w:t>22</w:t>
            </w:r>
          </w:p>
        </w:tc>
        <w:tc>
          <w:tcPr>
            <w:tcW w:w="850" w:type="dxa"/>
            <w:tcBorders>
              <w:top w:val="single" w:sz="4" w:space="0" w:color="000000"/>
              <w:left w:val="single" w:sz="4" w:space="0" w:color="000000"/>
              <w:bottom w:val="single" w:sz="4" w:space="0" w:color="000000"/>
              <w:right w:val="nil"/>
            </w:tcBorders>
            <w:vAlign w:val="center"/>
          </w:tcPr>
          <w:p w14:paraId="5C52560F" w14:textId="5FA93CC3" w:rsidR="0098412D" w:rsidRPr="0098412D" w:rsidRDefault="0098412D" w:rsidP="0098412D">
            <w:pPr>
              <w:pStyle w:val="Contedodatabela"/>
              <w:jc w:val="center"/>
              <w:rPr>
                <w:rFonts w:ascii="Arial" w:hAnsi="Arial" w:cs="Arial"/>
                <w:b/>
              </w:rPr>
            </w:pPr>
            <w:r w:rsidRPr="0098412D">
              <w:rPr>
                <w:rFonts w:ascii="Arial" w:hAnsi="Arial" w:cs="Arial"/>
                <w:szCs w:val="14"/>
              </w:rPr>
              <w:t>1.200</w:t>
            </w:r>
          </w:p>
        </w:tc>
        <w:tc>
          <w:tcPr>
            <w:tcW w:w="850" w:type="dxa"/>
            <w:tcBorders>
              <w:top w:val="single" w:sz="4" w:space="0" w:color="000000"/>
              <w:left w:val="single" w:sz="4" w:space="0" w:color="000000"/>
              <w:bottom w:val="single" w:sz="4" w:space="0" w:color="000000"/>
              <w:right w:val="nil"/>
            </w:tcBorders>
            <w:vAlign w:val="center"/>
          </w:tcPr>
          <w:p w14:paraId="5DBC5C02" w14:textId="7A8CF108" w:rsidR="0098412D" w:rsidRPr="0098412D" w:rsidRDefault="0098412D" w:rsidP="0098412D">
            <w:pPr>
              <w:pStyle w:val="Contedodatabela"/>
              <w:jc w:val="center"/>
              <w:rPr>
                <w:rFonts w:ascii="Arial" w:hAnsi="Arial" w:cs="Arial"/>
                <w:b/>
              </w:rPr>
            </w:pPr>
            <w:r w:rsidRPr="0098412D">
              <w:rPr>
                <w:rFonts w:ascii="Arial" w:hAnsi="Arial" w:cs="Arial"/>
                <w:szCs w:val="14"/>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E229B69" w14:textId="0C07CB34" w:rsidR="0098412D" w:rsidRPr="0098412D" w:rsidRDefault="0098412D" w:rsidP="0098412D">
            <w:pPr>
              <w:pStyle w:val="Contedodatabela"/>
              <w:rPr>
                <w:rFonts w:ascii="Arial" w:hAnsi="Arial" w:cs="Arial"/>
                <w:b/>
              </w:rPr>
            </w:pPr>
            <w:r w:rsidRPr="0098412D">
              <w:rPr>
                <w:rFonts w:ascii="Arial" w:hAnsi="Arial" w:cs="Arial"/>
                <w:szCs w:val="14"/>
              </w:rPr>
              <w:t xml:space="preserve">FIO DE SUTURA </w:t>
            </w:r>
            <w:proofErr w:type="spellStart"/>
            <w:r w:rsidRPr="0098412D">
              <w:rPr>
                <w:rFonts w:ascii="Arial" w:hAnsi="Arial" w:cs="Arial"/>
                <w:szCs w:val="14"/>
              </w:rPr>
              <w:t>poliglactina</w:t>
            </w:r>
            <w:proofErr w:type="spellEnd"/>
            <w:r w:rsidRPr="0098412D">
              <w:rPr>
                <w:rFonts w:ascii="Arial" w:hAnsi="Arial" w:cs="Arial"/>
                <w:szCs w:val="14"/>
              </w:rPr>
              <w:t xml:space="preserve"> 910 espessura 4-0 incolor trançado, fio para cirurgia plástica estéril </w:t>
            </w:r>
            <w:proofErr w:type="gramStart"/>
            <w:r w:rsidRPr="0098412D">
              <w:rPr>
                <w:rFonts w:ascii="Arial" w:hAnsi="Arial" w:cs="Arial"/>
                <w:szCs w:val="14"/>
              </w:rPr>
              <w:t>45cm</w:t>
            </w:r>
            <w:proofErr w:type="gramEnd"/>
            <w:r w:rsidRPr="0098412D">
              <w:rPr>
                <w:rFonts w:ascii="Arial" w:hAnsi="Arial" w:cs="Arial"/>
                <w:szCs w:val="14"/>
              </w:rPr>
              <w:t xml:space="preserve">, agulha curva 1,5cm, </w:t>
            </w:r>
            <w:proofErr w:type="spellStart"/>
            <w:r w:rsidRPr="0098412D">
              <w:rPr>
                <w:rFonts w:ascii="Arial" w:hAnsi="Arial" w:cs="Arial"/>
                <w:szCs w:val="14"/>
              </w:rPr>
              <w:t>siliconizadas</w:t>
            </w:r>
            <w:proofErr w:type="spellEnd"/>
            <w:r w:rsidRPr="0098412D">
              <w:rPr>
                <w:rFonts w:ascii="Arial" w:hAnsi="Arial" w:cs="Arial"/>
                <w:szCs w:val="14"/>
              </w:rPr>
              <w:t>.</w:t>
            </w:r>
          </w:p>
        </w:tc>
      </w:tr>
      <w:tr w:rsidR="0098412D" w:rsidRPr="005C6803" w14:paraId="4C00623C"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212EBAA2" w14:textId="2BA0C2F6" w:rsidR="0098412D" w:rsidRPr="005C6803" w:rsidRDefault="0098412D" w:rsidP="0098412D">
            <w:pPr>
              <w:pStyle w:val="Contedodatabela"/>
              <w:jc w:val="center"/>
              <w:rPr>
                <w:rFonts w:ascii="Arial" w:hAnsi="Arial" w:cs="Arial"/>
                <w:b/>
              </w:rPr>
            </w:pPr>
            <w:r>
              <w:rPr>
                <w:rFonts w:ascii="Arial" w:hAnsi="Arial" w:cs="Arial"/>
                <w:b/>
              </w:rPr>
              <w:t>23</w:t>
            </w:r>
          </w:p>
        </w:tc>
        <w:tc>
          <w:tcPr>
            <w:tcW w:w="850" w:type="dxa"/>
            <w:tcBorders>
              <w:top w:val="single" w:sz="4" w:space="0" w:color="000000"/>
              <w:left w:val="single" w:sz="4" w:space="0" w:color="000000"/>
              <w:bottom w:val="single" w:sz="4" w:space="0" w:color="000000"/>
              <w:right w:val="nil"/>
            </w:tcBorders>
            <w:vAlign w:val="center"/>
          </w:tcPr>
          <w:p w14:paraId="18BAA74E" w14:textId="220B30C8" w:rsidR="0098412D" w:rsidRPr="0098412D" w:rsidRDefault="0098412D" w:rsidP="0098412D">
            <w:pPr>
              <w:pStyle w:val="Contedodatabela"/>
              <w:jc w:val="center"/>
              <w:rPr>
                <w:rFonts w:ascii="Arial" w:hAnsi="Arial" w:cs="Arial"/>
                <w:b/>
              </w:rPr>
            </w:pPr>
            <w:r w:rsidRPr="0098412D">
              <w:rPr>
                <w:rFonts w:ascii="Arial" w:hAnsi="Arial" w:cs="Arial"/>
                <w:szCs w:val="14"/>
              </w:rPr>
              <w:t>100</w:t>
            </w:r>
          </w:p>
        </w:tc>
        <w:tc>
          <w:tcPr>
            <w:tcW w:w="850" w:type="dxa"/>
            <w:tcBorders>
              <w:top w:val="single" w:sz="4" w:space="0" w:color="000000"/>
              <w:left w:val="single" w:sz="4" w:space="0" w:color="000000"/>
              <w:bottom w:val="single" w:sz="4" w:space="0" w:color="000000"/>
              <w:right w:val="nil"/>
            </w:tcBorders>
            <w:vAlign w:val="center"/>
          </w:tcPr>
          <w:p w14:paraId="4BB115A1" w14:textId="225B268D" w:rsidR="0098412D" w:rsidRPr="0098412D" w:rsidRDefault="0098412D" w:rsidP="0098412D">
            <w:pPr>
              <w:pStyle w:val="Contedodatabela"/>
              <w:jc w:val="center"/>
              <w:rPr>
                <w:rFonts w:ascii="Arial" w:hAnsi="Arial" w:cs="Arial"/>
                <w:b/>
              </w:rPr>
            </w:pPr>
            <w:r w:rsidRPr="0098412D">
              <w:rPr>
                <w:rFonts w:ascii="Arial" w:hAnsi="Arial" w:cs="Arial"/>
                <w:szCs w:val="14"/>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6397A777" w14:textId="1DE2A40D" w:rsidR="0098412D" w:rsidRPr="0098412D" w:rsidRDefault="0098412D" w:rsidP="0098412D">
            <w:pPr>
              <w:pStyle w:val="Contedodatabela"/>
              <w:rPr>
                <w:rFonts w:ascii="Arial" w:hAnsi="Arial" w:cs="Arial"/>
                <w:b/>
              </w:rPr>
            </w:pPr>
            <w:r w:rsidRPr="0098412D">
              <w:rPr>
                <w:rFonts w:ascii="Arial" w:hAnsi="Arial" w:cs="Arial"/>
                <w:szCs w:val="14"/>
              </w:rPr>
              <w:t xml:space="preserve">FIO RETRATOR GENGIVAL #0: fio feito de 100% algodão, não impregnado, no tamanho #0 - FINO, com fibras entrelaçadas, absorventes e que exerçam uma pressão elástica sobre a margem gengival que assegure o afastamento adequado do tecido no sulco, com extremidades do fio que se desfiem e comprimento de cerca de </w:t>
            </w:r>
            <w:proofErr w:type="gramStart"/>
            <w:r w:rsidRPr="0098412D">
              <w:rPr>
                <w:rFonts w:ascii="Arial" w:hAnsi="Arial" w:cs="Arial"/>
                <w:szCs w:val="14"/>
              </w:rPr>
              <w:t>244cm</w:t>
            </w:r>
            <w:proofErr w:type="gramEnd"/>
            <w:r w:rsidRPr="0098412D">
              <w:rPr>
                <w:rFonts w:ascii="Arial" w:hAnsi="Arial" w:cs="Arial"/>
                <w:szCs w:val="14"/>
              </w:rPr>
              <w:t>, devendo estar armazenado em frasco com lâmina de corte metálica embutida. REGISTRO NA ANVISA.</w:t>
            </w:r>
          </w:p>
        </w:tc>
      </w:tr>
      <w:tr w:rsidR="0098412D" w:rsidRPr="005C6803" w14:paraId="32A3EF28"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99B0C79" w14:textId="086236BA" w:rsidR="0098412D" w:rsidRPr="005C6803" w:rsidRDefault="0098412D" w:rsidP="0098412D">
            <w:pPr>
              <w:pStyle w:val="Contedodatabela"/>
              <w:jc w:val="center"/>
              <w:rPr>
                <w:rFonts w:ascii="Arial" w:hAnsi="Arial" w:cs="Arial"/>
                <w:b/>
              </w:rPr>
            </w:pPr>
            <w:r>
              <w:rPr>
                <w:rFonts w:ascii="Arial" w:hAnsi="Arial" w:cs="Arial"/>
                <w:b/>
              </w:rPr>
              <w:t>24</w:t>
            </w:r>
          </w:p>
        </w:tc>
        <w:tc>
          <w:tcPr>
            <w:tcW w:w="850" w:type="dxa"/>
            <w:tcBorders>
              <w:top w:val="single" w:sz="4" w:space="0" w:color="000000"/>
              <w:left w:val="single" w:sz="4" w:space="0" w:color="000000"/>
              <w:bottom w:val="single" w:sz="4" w:space="0" w:color="000000"/>
              <w:right w:val="nil"/>
            </w:tcBorders>
            <w:vAlign w:val="center"/>
          </w:tcPr>
          <w:p w14:paraId="6C3A44D6" w14:textId="1ABC3C60" w:rsidR="0098412D" w:rsidRPr="0098412D" w:rsidRDefault="0098412D" w:rsidP="0098412D">
            <w:pPr>
              <w:pStyle w:val="Contedodatabela"/>
              <w:jc w:val="center"/>
              <w:rPr>
                <w:rFonts w:ascii="Arial" w:hAnsi="Arial" w:cs="Arial"/>
                <w:b/>
              </w:rPr>
            </w:pPr>
            <w:r w:rsidRPr="0098412D">
              <w:rPr>
                <w:rFonts w:ascii="Arial" w:hAnsi="Arial" w:cs="Arial"/>
                <w:szCs w:val="14"/>
              </w:rPr>
              <w:t>1.000</w:t>
            </w:r>
          </w:p>
        </w:tc>
        <w:tc>
          <w:tcPr>
            <w:tcW w:w="850" w:type="dxa"/>
            <w:tcBorders>
              <w:top w:val="single" w:sz="4" w:space="0" w:color="000000"/>
              <w:left w:val="single" w:sz="4" w:space="0" w:color="000000"/>
              <w:bottom w:val="single" w:sz="4" w:space="0" w:color="000000"/>
              <w:right w:val="nil"/>
            </w:tcBorders>
            <w:vAlign w:val="center"/>
          </w:tcPr>
          <w:p w14:paraId="126FBF81" w14:textId="4264E473" w:rsidR="0098412D" w:rsidRPr="0098412D" w:rsidRDefault="0098412D" w:rsidP="0098412D">
            <w:pPr>
              <w:pStyle w:val="Contedodatabela"/>
              <w:jc w:val="center"/>
              <w:rPr>
                <w:rFonts w:ascii="Arial" w:hAnsi="Arial" w:cs="Arial"/>
                <w:b/>
              </w:rPr>
            </w:pPr>
            <w:r w:rsidRPr="0098412D">
              <w:rPr>
                <w:rFonts w:ascii="Arial" w:hAnsi="Arial" w:cs="Arial"/>
                <w:szCs w:val="14"/>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41271C8" w14:textId="339CE4BF" w:rsidR="0098412D" w:rsidRPr="0098412D" w:rsidRDefault="0098412D" w:rsidP="0098412D">
            <w:pPr>
              <w:pStyle w:val="Contedodatabela"/>
              <w:rPr>
                <w:rFonts w:ascii="Arial" w:hAnsi="Arial" w:cs="Arial"/>
                <w:b/>
              </w:rPr>
            </w:pPr>
            <w:r w:rsidRPr="0098412D">
              <w:rPr>
                <w:rFonts w:ascii="Arial" w:hAnsi="Arial" w:cs="Arial"/>
                <w:szCs w:val="14"/>
              </w:rPr>
              <w:t>HIPOCLORITO DE SÓDIO 0,5% 1 litro (DAKIN): solução de hipoclorito de sódio na concentração de 0,5%, acondicionada em frasco de 1 litro, indicada para uso odontológico como agente desinfetante e antisséptico, utilizada para irrigação de canais, limpeza e desinfecção em procedimentos clínicos, conforme práticas de assepsia.</w:t>
            </w:r>
          </w:p>
        </w:tc>
      </w:tr>
      <w:tr w:rsidR="0098412D" w:rsidRPr="005C6803" w14:paraId="7BFCCD0C"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5A01C106" w14:textId="60D49CCE" w:rsidR="0098412D" w:rsidRPr="005C6803" w:rsidRDefault="0098412D" w:rsidP="0098412D">
            <w:pPr>
              <w:pStyle w:val="Contedodatabela"/>
              <w:jc w:val="center"/>
              <w:rPr>
                <w:rFonts w:ascii="Arial" w:hAnsi="Arial" w:cs="Arial"/>
                <w:b/>
              </w:rPr>
            </w:pPr>
            <w:r>
              <w:rPr>
                <w:rFonts w:ascii="Arial" w:hAnsi="Arial" w:cs="Arial"/>
                <w:b/>
              </w:rPr>
              <w:t>25</w:t>
            </w:r>
          </w:p>
        </w:tc>
        <w:tc>
          <w:tcPr>
            <w:tcW w:w="850" w:type="dxa"/>
            <w:tcBorders>
              <w:top w:val="single" w:sz="4" w:space="0" w:color="000000"/>
              <w:left w:val="single" w:sz="4" w:space="0" w:color="000000"/>
              <w:bottom w:val="single" w:sz="4" w:space="0" w:color="000000"/>
              <w:right w:val="nil"/>
            </w:tcBorders>
            <w:vAlign w:val="center"/>
          </w:tcPr>
          <w:p w14:paraId="1056EBEF" w14:textId="25004C7A" w:rsidR="0098412D" w:rsidRPr="0098412D" w:rsidRDefault="0098412D" w:rsidP="0098412D">
            <w:pPr>
              <w:pStyle w:val="Contedodatabela"/>
              <w:jc w:val="center"/>
              <w:rPr>
                <w:rFonts w:ascii="Arial" w:hAnsi="Arial" w:cs="Arial"/>
                <w:b/>
              </w:rPr>
            </w:pPr>
            <w:r w:rsidRPr="0098412D">
              <w:rPr>
                <w:rFonts w:ascii="Arial" w:hAnsi="Arial" w:cs="Arial"/>
                <w:szCs w:val="14"/>
              </w:rPr>
              <w:t>400</w:t>
            </w:r>
          </w:p>
        </w:tc>
        <w:tc>
          <w:tcPr>
            <w:tcW w:w="850" w:type="dxa"/>
            <w:tcBorders>
              <w:top w:val="single" w:sz="4" w:space="0" w:color="000000"/>
              <w:left w:val="single" w:sz="4" w:space="0" w:color="000000"/>
              <w:bottom w:val="single" w:sz="4" w:space="0" w:color="000000"/>
              <w:right w:val="nil"/>
            </w:tcBorders>
            <w:vAlign w:val="center"/>
          </w:tcPr>
          <w:p w14:paraId="71A5E0C0" w14:textId="1782BD0A" w:rsidR="0098412D" w:rsidRPr="0098412D" w:rsidRDefault="0098412D" w:rsidP="0098412D">
            <w:pPr>
              <w:pStyle w:val="Contedodatabela"/>
              <w:jc w:val="center"/>
              <w:rPr>
                <w:rFonts w:ascii="Arial" w:hAnsi="Arial" w:cs="Arial"/>
                <w:b/>
              </w:rPr>
            </w:pPr>
            <w:r w:rsidRPr="0098412D">
              <w:rPr>
                <w:rFonts w:ascii="Arial" w:hAnsi="Arial" w:cs="Arial"/>
                <w:szCs w:val="14"/>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3AC170C" w14:textId="0D9ADE82" w:rsidR="0098412D" w:rsidRPr="0098412D" w:rsidRDefault="0098412D" w:rsidP="0098412D">
            <w:pPr>
              <w:pStyle w:val="Contedodatabela"/>
              <w:rPr>
                <w:rFonts w:ascii="Arial" w:hAnsi="Arial" w:cs="Arial"/>
                <w:b/>
              </w:rPr>
            </w:pPr>
            <w:r w:rsidRPr="0098412D">
              <w:rPr>
                <w:rFonts w:ascii="Arial" w:hAnsi="Arial" w:cs="Arial"/>
                <w:szCs w:val="14"/>
              </w:rPr>
              <w:t>LÂMINA PARA BISTURI n 15C, descartável, confeccionada em aço inox, isenta de rebarbas e sinais de oxidação, ponta e cortes afiados, com perfeita adaptação ao cabo número 3, com proteção na lamina. Caixa com 100 lâminas embaladas individualmente, estéril.</w:t>
            </w:r>
          </w:p>
        </w:tc>
      </w:tr>
      <w:tr w:rsidR="0098412D" w:rsidRPr="005C6803" w14:paraId="585AA18A"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67B43EBD" w14:textId="5A700723" w:rsidR="0098412D" w:rsidRPr="005C6803" w:rsidRDefault="0098412D" w:rsidP="0098412D">
            <w:pPr>
              <w:pStyle w:val="Contedodatabela"/>
              <w:jc w:val="center"/>
              <w:rPr>
                <w:rFonts w:ascii="Arial" w:hAnsi="Arial" w:cs="Arial"/>
                <w:b/>
              </w:rPr>
            </w:pPr>
            <w:r>
              <w:rPr>
                <w:rFonts w:ascii="Arial" w:hAnsi="Arial" w:cs="Arial"/>
                <w:b/>
              </w:rPr>
              <w:t>26</w:t>
            </w:r>
          </w:p>
        </w:tc>
        <w:tc>
          <w:tcPr>
            <w:tcW w:w="850" w:type="dxa"/>
            <w:tcBorders>
              <w:top w:val="single" w:sz="4" w:space="0" w:color="000000"/>
              <w:left w:val="single" w:sz="4" w:space="0" w:color="000000"/>
              <w:bottom w:val="single" w:sz="4" w:space="0" w:color="000000"/>
              <w:right w:val="nil"/>
            </w:tcBorders>
            <w:vAlign w:val="center"/>
          </w:tcPr>
          <w:p w14:paraId="08D7D977" w14:textId="0956EBB5" w:rsidR="0098412D" w:rsidRPr="0098412D" w:rsidRDefault="0098412D" w:rsidP="0098412D">
            <w:pPr>
              <w:pStyle w:val="Contedodatabela"/>
              <w:jc w:val="center"/>
              <w:rPr>
                <w:rFonts w:ascii="Arial" w:hAnsi="Arial" w:cs="Arial"/>
                <w:b/>
              </w:rPr>
            </w:pPr>
            <w:r w:rsidRPr="0098412D">
              <w:rPr>
                <w:rFonts w:ascii="Arial" w:hAnsi="Arial" w:cs="Arial"/>
                <w:szCs w:val="14"/>
              </w:rPr>
              <w:t>70</w:t>
            </w:r>
          </w:p>
        </w:tc>
        <w:tc>
          <w:tcPr>
            <w:tcW w:w="850" w:type="dxa"/>
            <w:tcBorders>
              <w:top w:val="single" w:sz="4" w:space="0" w:color="000000"/>
              <w:left w:val="single" w:sz="4" w:space="0" w:color="000000"/>
              <w:bottom w:val="single" w:sz="4" w:space="0" w:color="000000"/>
              <w:right w:val="nil"/>
            </w:tcBorders>
            <w:vAlign w:val="center"/>
          </w:tcPr>
          <w:p w14:paraId="5BBE66EC" w14:textId="669D475B" w:rsidR="0098412D" w:rsidRPr="0098412D" w:rsidRDefault="0098412D" w:rsidP="0098412D">
            <w:pPr>
              <w:pStyle w:val="Contedodatabela"/>
              <w:jc w:val="center"/>
              <w:rPr>
                <w:rFonts w:ascii="Arial" w:hAnsi="Arial" w:cs="Arial"/>
                <w:b/>
              </w:rPr>
            </w:pPr>
            <w:r w:rsidRPr="0098412D">
              <w:rPr>
                <w:rFonts w:ascii="Arial" w:hAnsi="Arial" w:cs="Arial"/>
                <w:szCs w:val="14"/>
              </w:rPr>
              <w:t>EMB</w:t>
            </w:r>
          </w:p>
        </w:tc>
        <w:tc>
          <w:tcPr>
            <w:tcW w:w="7370" w:type="dxa"/>
            <w:tcBorders>
              <w:top w:val="single" w:sz="4" w:space="0" w:color="000000"/>
              <w:left w:val="single" w:sz="4" w:space="0" w:color="000000"/>
              <w:bottom w:val="single" w:sz="4" w:space="0" w:color="000000"/>
              <w:right w:val="single" w:sz="4" w:space="0" w:color="000000"/>
            </w:tcBorders>
            <w:vAlign w:val="center"/>
          </w:tcPr>
          <w:p w14:paraId="327F4A85" w14:textId="3AC76EA3" w:rsidR="0098412D" w:rsidRPr="0098412D" w:rsidRDefault="0098412D" w:rsidP="0098412D">
            <w:pPr>
              <w:pStyle w:val="Contedodatabela"/>
              <w:rPr>
                <w:rFonts w:ascii="Arial" w:hAnsi="Arial" w:cs="Arial"/>
                <w:b/>
              </w:rPr>
            </w:pPr>
            <w:r w:rsidRPr="0098412D">
              <w:rPr>
                <w:rFonts w:ascii="Arial" w:hAnsi="Arial" w:cs="Arial"/>
                <w:szCs w:val="14"/>
              </w:rPr>
              <w:t xml:space="preserve">OSSO LIOFILIZADO: Produto de origem bovina. Como composto mineral do cálcio e fósforo, e acelular, de extrema semelhança com o tecido ósseo mineral do corpo humano, sendo plenamente </w:t>
            </w:r>
            <w:proofErr w:type="spellStart"/>
            <w:r w:rsidRPr="0098412D">
              <w:rPr>
                <w:rFonts w:ascii="Arial" w:hAnsi="Arial" w:cs="Arial"/>
                <w:szCs w:val="14"/>
              </w:rPr>
              <w:t>biocompatível</w:t>
            </w:r>
            <w:proofErr w:type="spellEnd"/>
            <w:r w:rsidRPr="0098412D">
              <w:rPr>
                <w:rFonts w:ascii="Arial" w:hAnsi="Arial" w:cs="Arial"/>
                <w:szCs w:val="14"/>
              </w:rPr>
              <w:t xml:space="preserve">. Altamente hidrofílico, com uma estrutura </w:t>
            </w:r>
            <w:proofErr w:type="spellStart"/>
            <w:r w:rsidRPr="0098412D">
              <w:rPr>
                <w:rFonts w:ascii="Arial" w:hAnsi="Arial" w:cs="Arial"/>
                <w:szCs w:val="14"/>
              </w:rPr>
              <w:t>macroporosa</w:t>
            </w:r>
            <w:proofErr w:type="spellEnd"/>
            <w:r w:rsidRPr="0098412D">
              <w:rPr>
                <w:rFonts w:ascii="Arial" w:hAnsi="Arial" w:cs="Arial"/>
                <w:szCs w:val="14"/>
              </w:rPr>
              <w:t xml:space="preserve">. Estimulador para neoformação óssea. Indicado para procedimentos </w:t>
            </w:r>
            <w:proofErr w:type="gramStart"/>
            <w:r w:rsidRPr="0098412D">
              <w:rPr>
                <w:rFonts w:ascii="Arial" w:hAnsi="Arial" w:cs="Arial"/>
                <w:szCs w:val="14"/>
              </w:rPr>
              <w:t>cirúrgicos de preenchimento e ganho de volume</w:t>
            </w:r>
            <w:proofErr w:type="gramEnd"/>
            <w:r w:rsidRPr="0098412D">
              <w:rPr>
                <w:rFonts w:ascii="Arial" w:hAnsi="Arial" w:cs="Arial"/>
                <w:szCs w:val="14"/>
              </w:rPr>
              <w:t xml:space="preserve">. </w:t>
            </w:r>
            <w:proofErr w:type="spellStart"/>
            <w:r w:rsidRPr="0098412D">
              <w:rPr>
                <w:rFonts w:ascii="Arial" w:hAnsi="Arial" w:cs="Arial"/>
                <w:szCs w:val="14"/>
              </w:rPr>
              <w:t>Ph</w:t>
            </w:r>
            <w:proofErr w:type="spellEnd"/>
            <w:r w:rsidRPr="0098412D">
              <w:rPr>
                <w:rFonts w:ascii="Arial" w:hAnsi="Arial" w:cs="Arial"/>
                <w:szCs w:val="14"/>
              </w:rPr>
              <w:t xml:space="preserve"> correspondente a níveis fisiológicos citados em literatura. Grânulos Médios: 425 a 600µ – 0,6cm³. Embalagem contendo 0,5g.</w:t>
            </w:r>
          </w:p>
        </w:tc>
      </w:tr>
      <w:tr w:rsidR="0098412D" w:rsidRPr="005C6803" w14:paraId="61692F67"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780CDCD" w14:textId="1378ECD3" w:rsidR="0098412D" w:rsidRPr="005C6803" w:rsidRDefault="0098412D" w:rsidP="0098412D">
            <w:pPr>
              <w:pStyle w:val="Contedodatabela"/>
              <w:jc w:val="center"/>
              <w:rPr>
                <w:rFonts w:ascii="Arial" w:hAnsi="Arial" w:cs="Arial"/>
                <w:b/>
              </w:rPr>
            </w:pPr>
            <w:r>
              <w:rPr>
                <w:rFonts w:ascii="Arial" w:hAnsi="Arial" w:cs="Arial"/>
                <w:b/>
              </w:rPr>
              <w:t>27</w:t>
            </w:r>
          </w:p>
        </w:tc>
        <w:tc>
          <w:tcPr>
            <w:tcW w:w="850" w:type="dxa"/>
            <w:tcBorders>
              <w:top w:val="single" w:sz="4" w:space="0" w:color="000000"/>
              <w:left w:val="single" w:sz="4" w:space="0" w:color="000000"/>
              <w:bottom w:val="single" w:sz="4" w:space="0" w:color="000000"/>
              <w:right w:val="nil"/>
            </w:tcBorders>
            <w:vAlign w:val="center"/>
          </w:tcPr>
          <w:p w14:paraId="7363D463" w14:textId="0FEC315E" w:rsidR="0098412D" w:rsidRPr="0098412D" w:rsidRDefault="0098412D" w:rsidP="0098412D">
            <w:pPr>
              <w:pStyle w:val="Contedodatabela"/>
              <w:jc w:val="center"/>
              <w:rPr>
                <w:rFonts w:ascii="Arial" w:hAnsi="Arial" w:cs="Arial"/>
                <w:b/>
              </w:rPr>
            </w:pPr>
            <w:r w:rsidRPr="0098412D">
              <w:rPr>
                <w:rFonts w:ascii="Arial" w:hAnsi="Arial" w:cs="Arial"/>
                <w:szCs w:val="14"/>
              </w:rPr>
              <w:t>100</w:t>
            </w:r>
          </w:p>
        </w:tc>
        <w:tc>
          <w:tcPr>
            <w:tcW w:w="850" w:type="dxa"/>
            <w:tcBorders>
              <w:top w:val="single" w:sz="4" w:space="0" w:color="000000"/>
              <w:left w:val="single" w:sz="4" w:space="0" w:color="000000"/>
              <w:bottom w:val="single" w:sz="4" w:space="0" w:color="000000"/>
              <w:right w:val="nil"/>
            </w:tcBorders>
            <w:vAlign w:val="center"/>
          </w:tcPr>
          <w:p w14:paraId="57D7CC87" w14:textId="732EA7EE" w:rsidR="0098412D" w:rsidRPr="0098412D" w:rsidRDefault="0098412D" w:rsidP="0098412D">
            <w:pPr>
              <w:pStyle w:val="Contedodatabela"/>
              <w:jc w:val="center"/>
              <w:rPr>
                <w:rFonts w:ascii="Arial" w:hAnsi="Arial" w:cs="Arial"/>
                <w:b/>
              </w:rPr>
            </w:pPr>
            <w:r w:rsidRPr="0098412D">
              <w:rPr>
                <w:rFonts w:ascii="Arial" w:hAnsi="Arial" w:cs="Arial"/>
                <w:szCs w:val="14"/>
              </w:rPr>
              <w:t>ROL</w:t>
            </w:r>
          </w:p>
        </w:tc>
        <w:tc>
          <w:tcPr>
            <w:tcW w:w="7370" w:type="dxa"/>
            <w:tcBorders>
              <w:top w:val="single" w:sz="4" w:space="0" w:color="000000"/>
              <w:left w:val="single" w:sz="4" w:space="0" w:color="000000"/>
              <w:bottom w:val="single" w:sz="4" w:space="0" w:color="000000"/>
              <w:right w:val="single" w:sz="4" w:space="0" w:color="000000"/>
            </w:tcBorders>
            <w:vAlign w:val="center"/>
          </w:tcPr>
          <w:p w14:paraId="0CCE4CE9" w14:textId="5FED4BEC" w:rsidR="0098412D" w:rsidRPr="0098412D" w:rsidRDefault="0098412D" w:rsidP="0098412D">
            <w:pPr>
              <w:pStyle w:val="Contedodatabela"/>
              <w:rPr>
                <w:rFonts w:ascii="Arial" w:hAnsi="Arial" w:cs="Arial"/>
                <w:b/>
              </w:rPr>
            </w:pPr>
            <w:r w:rsidRPr="0098412D">
              <w:rPr>
                <w:rFonts w:ascii="Arial" w:hAnsi="Arial" w:cs="Arial"/>
                <w:szCs w:val="14"/>
              </w:rPr>
              <w:t>PANO MULTIUSO 30 METROS X 0,27 METROS: pano multiuso em TNT com gramatura mínima de 45 g, confeccionado em viscose e poliéster; em bobina de 30 metros de comprimento e 27 cm de largura, aproximadamente, com picotes a cada 40 cm; com alta capacidade de absorção e resistência com a maioria dos produtos químicos de limpeza em geral, além da elevada capacidade de remoção de sujidades devido a sua estrutura “perfurada”; com ação antibacteriana e antiviral; com condições de serem reutilizáveis sem perder a capacidade de limpeza, com baixo desprendimento de partículas e alta resistência mecânica.</w:t>
            </w:r>
          </w:p>
        </w:tc>
      </w:tr>
      <w:tr w:rsidR="0098412D" w:rsidRPr="005C6803" w14:paraId="2ECFE5D5"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1682815" w14:textId="35B534EF" w:rsidR="0098412D" w:rsidRPr="005C6803" w:rsidRDefault="0098412D" w:rsidP="0098412D">
            <w:pPr>
              <w:pStyle w:val="Contedodatabela"/>
              <w:jc w:val="center"/>
              <w:rPr>
                <w:rFonts w:ascii="Arial" w:hAnsi="Arial" w:cs="Arial"/>
                <w:b/>
              </w:rPr>
            </w:pPr>
            <w:r>
              <w:rPr>
                <w:rFonts w:ascii="Arial" w:hAnsi="Arial" w:cs="Arial"/>
                <w:b/>
              </w:rPr>
              <w:t>28</w:t>
            </w:r>
          </w:p>
        </w:tc>
        <w:tc>
          <w:tcPr>
            <w:tcW w:w="850" w:type="dxa"/>
            <w:tcBorders>
              <w:top w:val="single" w:sz="4" w:space="0" w:color="000000"/>
              <w:left w:val="single" w:sz="4" w:space="0" w:color="000000"/>
              <w:bottom w:val="single" w:sz="4" w:space="0" w:color="000000"/>
              <w:right w:val="nil"/>
            </w:tcBorders>
            <w:vAlign w:val="center"/>
          </w:tcPr>
          <w:p w14:paraId="53D68F2F" w14:textId="2D867D52" w:rsidR="0098412D" w:rsidRPr="0098412D" w:rsidRDefault="0098412D" w:rsidP="0098412D">
            <w:pPr>
              <w:pStyle w:val="Contedodatabela"/>
              <w:jc w:val="center"/>
              <w:rPr>
                <w:rFonts w:ascii="Arial" w:hAnsi="Arial" w:cs="Arial"/>
                <w:b/>
              </w:rPr>
            </w:pPr>
            <w:proofErr w:type="gramStart"/>
            <w:r w:rsidRPr="0098412D">
              <w:rPr>
                <w:rFonts w:ascii="Arial" w:hAnsi="Arial" w:cs="Arial"/>
                <w:szCs w:val="14"/>
              </w:rPr>
              <w:t>4</w:t>
            </w:r>
            <w:proofErr w:type="gramEnd"/>
          </w:p>
        </w:tc>
        <w:tc>
          <w:tcPr>
            <w:tcW w:w="850" w:type="dxa"/>
            <w:tcBorders>
              <w:top w:val="single" w:sz="4" w:space="0" w:color="000000"/>
              <w:left w:val="single" w:sz="4" w:space="0" w:color="000000"/>
              <w:bottom w:val="single" w:sz="4" w:space="0" w:color="000000"/>
              <w:right w:val="nil"/>
            </w:tcBorders>
            <w:vAlign w:val="center"/>
          </w:tcPr>
          <w:p w14:paraId="693FEAF1" w14:textId="1B826B70" w:rsidR="0098412D" w:rsidRPr="0098412D" w:rsidRDefault="0098412D" w:rsidP="0098412D">
            <w:pPr>
              <w:pStyle w:val="Contedodatabela"/>
              <w:jc w:val="center"/>
              <w:rPr>
                <w:rFonts w:ascii="Arial" w:hAnsi="Arial" w:cs="Arial"/>
                <w:b/>
              </w:rPr>
            </w:pPr>
            <w:r w:rsidRPr="0098412D">
              <w:rPr>
                <w:rFonts w:ascii="Arial" w:hAnsi="Arial" w:cs="Arial"/>
                <w:szCs w:val="14"/>
              </w:rPr>
              <w:t>BIS</w:t>
            </w:r>
          </w:p>
        </w:tc>
        <w:tc>
          <w:tcPr>
            <w:tcW w:w="7370" w:type="dxa"/>
            <w:tcBorders>
              <w:top w:val="single" w:sz="4" w:space="0" w:color="000000"/>
              <w:left w:val="single" w:sz="4" w:space="0" w:color="000000"/>
              <w:bottom w:val="single" w:sz="4" w:space="0" w:color="000000"/>
              <w:right w:val="single" w:sz="4" w:space="0" w:color="000000"/>
            </w:tcBorders>
            <w:vAlign w:val="center"/>
          </w:tcPr>
          <w:p w14:paraId="54251CD4" w14:textId="75606773" w:rsidR="0098412D" w:rsidRPr="0098412D" w:rsidRDefault="0098412D" w:rsidP="0098412D">
            <w:pPr>
              <w:pStyle w:val="Contedodatabela"/>
              <w:rPr>
                <w:rFonts w:ascii="Arial" w:hAnsi="Arial" w:cs="Arial"/>
                <w:b/>
              </w:rPr>
            </w:pPr>
            <w:r w:rsidRPr="0098412D">
              <w:rPr>
                <w:rFonts w:ascii="Arial" w:hAnsi="Arial" w:cs="Arial"/>
                <w:szCs w:val="14"/>
              </w:rPr>
              <w:t xml:space="preserve">PASTA DE ZINCO: </w:t>
            </w:r>
            <w:proofErr w:type="spellStart"/>
            <w:r w:rsidRPr="0098412D">
              <w:rPr>
                <w:rFonts w:ascii="Arial" w:hAnsi="Arial" w:cs="Arial"/>
                <w:szCs w:val="14"/>
              </w:rPr>
              <w:t>enólica</w:t>
            </w:r>
            <w:proofErr w:type="spellEnd"/>
            <w:r w:rsidRPr="0098412D">
              <w:rPr>
                <w:rFonts w:ascii="Arial" w:hAnsi="Arial" w:cs="Arial"/>
                <w:szCs w:val="14"/>
              </w:rPr>
              <w:t xml:space="preserve">, destinada </w:t>
            </w:r>
            <w:proofErr w:type="gramStart"/>
            <w:r w:rsidRPr="0098412D">
              <w:rPr>
                <w:rFonts w:ascii="Arial" w:hAnsi="Arial" w:cs="Arial"/>
                <w:szCs w:val="14"/>
              </w:rPr>
              <w:t>a</w:t>
            </w:r>
            <w:proofErr w:type="gramEnd"/>
            <w:r w:rsidRPr="0098412D">
              <w:rPr>
                <w:rFonts w:ascii="Arial" w:hAnsi="Arial" w:cs="Arial"/>
                <w:szCs w:val="14"/>
              </w:rPr>
              <w:t xml:space="preserve"> moldagem, com a seguinte composição: </w:t>
            </w:r>
            <w:proofErr w:type="spellStart"/>
            <w:r w:rsidRPr="0098412D">
              <w:rPr>
                <w:rFonts w:ascii="Arial" w:hAnsi="Arial" w:cs="Arial"/>
                <w:szCs w:val="14"/>
              </w:rPr>
              <w:t>eugenol</w:t>
            </w:r>
            <w:proofErr w:type="spellEnd"/>
            <w:r w:rsidRPr="0098412D">
              <w:rPr>
                <w:rFonts w:ascii="Arial" w:hAnsi="Arial" w:cs="Arial"/>
                <w:szCs w:val="14"/>
              </w:rPr>
              <w:t xml:space="preserve"> 18%, oxido de zinco, resina mineral, óleo vegetal e corante.</w:t>
            </w:r>
          </w:p>
        </w:tc>
      </w:tr>
      <w:tr w:rsidR="0098412D" w:rsidRPr="005C6803" w14:paraId="70DBB4E9"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06A215F7" w14:textId="59237F0F" w:rsidR="0098412D" w:rsidRPr="005C6803" w:rsidRDefault="0098412D" w:rsidP="0098412D">
            <w:pPr>
              <w:pStyle w:val="Contedodatabela"/>
              <w:jc w:val="center"/>
              <w:rPr>
                <w:rFonts w:ascii="Arial" w:hAnsi="Arial" w:cs="Arial"/>
                <w:b/>
              </w:rPr>
            </w:pPr>
            <w:r>
              <w:rPr>
                <w:rFonts w:ascii="Arial" w:hAnsi="Arial" w:cs="Arial"/>
                <w:b/>
              </w:rPr>
              <w:t>29</w:t>
            </w:r>
          </w:p>
        </w:tc>
        <w:tc>
          <w:tcPr>
            <w:tcW w:w="850" w:type="dxa"/>
            <w:tcBorders>
              <w:top w:val="single" w:sz="4" w:space="0" w:color="000000"/>
              <w:left w:val="single" w:sz="4" w:space="0" w:color="000000"/>
              <w:bottom w:val="single" w:sz="4" w:space="0" w:color="000000"/>
              <w:right w:val="nil"/>
            </w:tcBorders>
            <w:vAlign w:val="center"/>
          </w:tcPr>
          <w:p w14:paraId="13314F71" w14:textId="0E6D96B9" w:rsidR="0098412D" w:rsidRPr="0098412D" w:rsidRDefault="0098412D" w:rsidP="0098412D">
            <w:pPr>
              <w:pStyle w:val="Contedodatabela"/>
              <w:jc w:val="center"/>
              <w:rPr>
                <w:rFonts w:ascii="Arial" w:hAnsi="Arial" w:cs="Arial"/>
                <w:b/>
              </w:rPr>
            </w:pPr>
            <w:r w:rsidRPr="0098412D">
              <w:rPr>
                <w:rFonts w:ascii="Arial" w:hAnsi="Arial" w:cs="Arial"/>
                <w:szCs w:val="14"/>
              </w:rPr>
              <w:t>20</w:t>
            </w:r>
          </w:p>
        </w:tc>
        <w:tc>
          <w:tcPr>
            <w:tcW w:w="850" w:type="dxa"/>
            <w:tcBorders>
              <w:top w:val="single" w:sz="4" w:space="0" w:color="000000"/>
              <w:left w:val="single" w:sz="4" w:space="0" w:color="000000"/>
              <w:bottom w:val="single" w:sz="4" w:space="0" w:color="000000"/>
              <w:right w:val="nil"/>
            </w:tcBorders>
            <w:vAlign w:val="center"/>
          </w:tcPr>
          <w:p w14:paraId="65C16A0E" w14:textId="1D3BF912" w:rsidR="0098412D" w:rsidRPr="0098412D" w:rsidRDefault="0098412D" w:rsidP="0098412D">
            <w:pPr>
              <w:pStyle w:val="Contedodatabela"/>
              <w:jc w:val="center"/>
              <w:rPr>
                <w:rFonts w:ascii="Arial" w:hAnsi="Arial" w:cs="Arial"/>
                <w:b/>
              </w:rPr>
            </w:pPr>
            <w:r w:rsidRPr="0098412D">
              <w:rPr>
                <w:rFonts w:ascii="Arial" w:hAnsi="Arial" w:cs="Arial"/>
                <w:szCs w:val="14"/>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480E8A48" w14:textId="20CEF46B" w:rsidR="0098412D" w:rsidRPr="0098412D" w:rsidRDefault="0098412D" w:rsidP="0098412D">
            <w:pPr>
              <w:pStyle w:val="Contedodatabela"/>
              <w:rPr>
                <w:rFonts w:ascii="Arial" w:hAnsi="Arial" w:cs="Arial"/>
                <w:b/>
              </w:rPr>
            </w:pPr>
            <w:r w:rsidRPr="0098412D">
              <w:rPr>
                <w:rFonts w:ascii="Arial" w:hAnsi="Arial" w:cs="Arial"/>
                <w:szCs w:val="14"/>
              </w:rPr>
              <w:t xml:space="preserve">Pavio para lamparina de uso odontológico, com </w:t>
            </w:r>
            <w:proofErr w:type="gramStart"/>
            <w:r w:rsidRPr="0098412D">
              <w:rPr>
                <w:rFonts w:ascii="Arial" w:hAnsi="Arial" w:cs="Arial"/>
                <w:szCs w:val="14"/>
              </w:rPr>
              <w:t>12cm</w:t>
            </w:r>
            <w:proofErr w:type="gramEnd"/>
            <w:r w:rsidRPr="0098412D">
              <w:rPr>
                <w:rFonts w:ascii="Arial" w:hAnsi="Arial" w:cs="Arial"/>
                <w:szCs w:val="14"/>
              </w:rPr>
              <w:t>.</w:t>
            </w:r>
          </w:p>
        </w:tc>
      </w:tr>
      <w:tr w:rsidR="0098412D" w:rsidRPr="005C6803" w14:paraId="3C307F02" w14:textId="77777777" w:rsidTr="0098412D">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1C108FE5" w14:textId="3047BB12" w:rsidR="0098412D" w:rsidRPr="005C6803" w:rsidRDefault="0098412D" w:rsidP="0098412D">
            <w:pPr>
              <w:pStyle w:val="Contedodatabela"/>
              <w:jc w:val="center"/>
              <w:rPr>
                <w:rFonts w:ascii="Arial" w:hAnsi="Arial" w:cs="Arial"/>
                <w:b/>
              </w:rPr>
            </w:pPr>
            <w:r>
              <w:rPr>
                <w:rFonts w:ascii="Arial" w:hAnsi="Arial" w:cs="Arial"/>
                <w:b/>
              </w:rPr>
              <w:t>30</w:t>
            </w:r>
          </w:p>
        </w:tc>
        <w:tc>
          <w:tcPr>
            <w:tcW w:w="850" w:type="dxa"/>
            <w:tcBorders>
              <w:top w:val="single" w:sz="4" w:space="0" w:color="000000"/>
              <w:left w:val="single" w:sz="4" w:space="0" w:color="000000"/>
              <w:bottom w:val="single" w:sz="4" w:space="0" w:color="000000"/>
              <w:right w:val="nil"/>
            </w:tcBorders>
            <w:vAlign w:val="center"/>
          </w:tcPr>
          <w:p w14:paraId="426CF98A" w14:textId="7AC4885F" w:rsidR="0098412D" w:rsidRPr="0098412D" w:rsidRDefault="0098412D" w:rsidP="0098412D">
            <w:pPr>
              <w:pStyle w:val="Contedodatabela"/>
              <w:jc w:val="center"/>
              <w:rPr>
                <w:rFonts w:ascii="Arial" w:hAnsi="Arial" w:cs="Arial"/>
                <w:b/>
              </w:rPr>
            </w:pPr>
            <w:r w:rsidRPr="0098412D">
              <w:rPr>
                <w:rFonts w:ascii="Arial" w:hAnsi="Arial" w:cs="Arial"/>
                <w:szCs w:val="14"/>
              </w:rPr>
              <w:t>7.500</w:t>
            </w:r>
          </w:p>
        </w:tc>
        <w:tc>
          <w:tcPr>
            <w:tcW w:w="850" w:type="dxa"/>
            <w:tcBorders>
              <w:top w:val="single" w:sz="4" w:space="0" w:color="000000"/>
              <w:left w:val="single" w:sz="4" w:space="0" w:color="000000"/>
              <w:bottom w:val="single" w:sz="4" w:space="0" w:color="000000"/>
              <w:right w:val="nil"/>
            </w:tcBorders>
            <w:vAlign w:val="center"/>
          </w:tcPr>
          <w:p w14:paraId="69AE098F" w14:textId="60B0A922" w:rsidR="0098412D" w:rsidRPr="0098412D" w:rsidRDefault="0098412D" w:rsidP="0098412D">
            <w:pPr>
              <w:pStyle w:val="Contedodatabela"/>
              <w:jc w:val="center"/>
              <w:rPr>
                <w:rFonts w:ascii="Arial" w:hAnsi="Arial" w:cs="Arial"/>
                <w:b/>
              </w:rPr>
            </w:pPr>
            <w:r w:rsidRPr="0098412D">
              <w:rPr>
                <w:rFonts w:ascii="Arial" w:hAnsi="Arial" w:cs="Arial"/>
                <w:szCs w:val="14"/>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4B19867" w14:textId="74556AAB" w:rsidR="0098412D" w:rsidRPr="0098412D" w:rsidRDefault="0098412D" w:rsidP="0098412D">
            <w:pPr>
              <w:pStyle w:val="Contedodatabela"/>
              <w:rPr>
                <w:rFonts w:ascii="Arial" w:hAnsi="Arial" w:cs="Arial"/>
                <w:b/>
              </w:rPr>
            </w:pPr>
            <w:r w:rsidRPr="0098412D">
              <w:rPr>
                <w:rFonts w:ascii="Arial" w:hAnsi="Arial" w:cs="Arial"/>
                <w:szCs w:val="14"/>
              </w:rPr>
              <w:t xml:space="preserve">AGULHA GENGIVAL EXTRA-CURTA: com </w:t>
            </w:r>
            <w:proofErr w:type="spellStart"/>
            <w:r w:rsidRPr="0098412D">
              <w:rPr>
                <w:rFonts w:ascii="Arial" w:hAnsi="Arial" w:cs="Arial"/>
                <w:szCs w:val="14"/>
              </w:rPr>
              <w:t>bisel</w:t>
            </w:r>
            <w:proofErr w:type="spellEnd"/>
            <w:r w:rsidRPr="0098412D">
              <w:rPr>
                <w:rFonts w:ascii="Arial" w:hAnsi="Arial" w:cs="Arial"/>
                <w:szCs w:val="14"/>
              </w:rPr>
              <w:t xml:space="preserve"> </w:t>
            </w:r>
            <w:proofErr w:type="spellStart"/>
            <w:r w:rsidRPr="0098412D">
              <w:rPr>
                <w:rFonts w:ascii="Arial" w:hAnsi="Arial" w:cs="Arial"/>
                <w:szCs w:val="14"/>
              </w:rPr>
              <w:t>trifacetado</w:t>
            </w:r>
            <w:proofErr w:type="spellEnd"/>
            <w:r w:rsidRPr="0098412D">
              <w:rPr>
                <w:rFonts w:ascii="Arial" w:hAnsi="Arial" w:cs="Arial"/>
                <w:szCs w:val="14"/>
              </w:rPr>
              <w:t xml:space="preserve">, estéril, acondicionamento individual, cânula flexível, com parede fina e lubrificação </w:t>
            </w:r>
            <w:proofErr w:type="spellStart"/>
            <w:r w:rsidRPr="0098412D">
              <w:rPr>
                <w:rFonts w:ascii="Arial" w:hAnsi="Arial" w:cs="Arial"/>
                <w:szCs w:val="14"/>
              </w:rPr>
              <w:t>siliconizada</w:t>
            </w:r>
            <w:proofErr w:type="spellEnd"/>
            <w:proofErr w:type="gramStart"/>
            <w:r w:rsidRPr="0098412D">
              <w:rPr>
                <w:rFonts w:ascii="Arial" w:hAnsi="Arial" w:cs="Arial"/>
                <w:szCs w:val="14"/>
              </w:rPr>
              <w:t>.;</w:t>
            </w:r>
            <w:proofErr w:type="gramEnd"/>
            <w:r w:rsidRPr="0098412D">
              <w:rPr>
                <w:rFonts w:ascii="Arial" w:hAnsi="Arial" w:cs="Arial"/>
                <w:szCs w:val="14"/>
              </w:rPr>
              <w:t xml:space="preserve"> embalagem individual, lacrada que garanta a esterilidade do produto até sua utilização.</w:t>
            </w:r>
          </w:p>
        </w:tc>
      </w:tr>
    </w:tbl>
    <w:p w14:paraId="1805A74C" w14:textId="396F9324" w:rsidR="0085423A" w:rsidRDefault="0085423A" w:rsidP="00DB131D">
      <w:pPr>
        <w:tabs>
          <w:tab w:val="left" w:pos="284"/>
        </w:tabs>
        <w:jc w:val="center"/>
        <w:rPr>
          <w:rFonts w:ascii="Arial" w:eastAsia="Arial" w:hAnsi="Arial" w:cs="Arial"/>
          <w:b/>
          <w:bCs/>
        </w:rPr>
      </w:pPr>
    </w:p>
    <w:p w14:paraId="2D6E46A7" w14:textId="24CE98E3" w:rsidR="00DB131D" w:rsidRPr="00DB131D" w:rsidRDefault="00DB131D" w:rsidP="00DB131D">
      <w:pPr>
        <w:tabs>
          <w:tab w:val="left" w:pos="284"/>
        </w:tabs>
        <w:jc w:val="center"/>
        <w:rPr>
          <w:rFonts w:ascii="Arial" w:eastAsia="Arial" w:hAnsi="Arial" w:cs="Arial"/>
          <w:b/>
          <w:bCs/>
        </w:rPr>
      </w:pPr>
      <w:r w:rsidRPr="00DB131D">
        <w:rPr>
          <w:rFonts w:ascii="Arial" w:eastAsia="Arial" w:hAnsi="Arial" w:cs="Arial"/>
          <w:b/>
          <w:bCs/>
        </w:rPr>
        <w:t xml:space="preserve">COTA </w:t>
      </w:r>
      <w:r>
        <w:rPr>
          <w:rFonts w:ascii="Arial" w:eastAsia="Arial" w:hAnsi="Arial" w:cs="Arial"/>
          <w:b/>
          <w:bCs/>
        </w:rPr>
        <w:t>RESERVADA</w:t>
      </w:r>
      <w:r w:rsidR="00FD42F1">
        <w:rPr>
          <w:rFonts w:ascii="Arial" w:eastAsia="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B131D" w:rsidRPr="005C6803" w14:paraId="7A202FD2"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02379EBD"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AD15D14"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CEC8662" w14:textId="77777777" w:rsidR="00DB131D" w:rsidRPr="005C6803" w:rsidRDefault="00DB131D" w:rsidP="008F57DC">
            <w:pPr>
              <w:pStyle w:val="Contedodatabela"/>
              <w:jc w:val="center"/>
              <w:rPr>
                <w:rFonts w:ascii="Arial" w:hAnsi="Arial" w:cs="Arial"/>
                <w:b/>
                <w:kern w:val="2"/>
              </w:rPr>
            </w:pPr>
            <w:r w:rsidRPr="005C6803">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8EC3E55" w14:textId="77777777" w:rsidR="00DB131D" w:rsidRPr="005C6803" w:rsidRDefault="00DB131D" w:rsidP="008F57DC">
            <w:pPr>
              <w:pStyle w:val="Contedodatabela"/>
              <w:jc w:val="center"/>
              <w:rPr>
                <w:rFonts w:ascii="Arial" w:hAnsi="Arial" w:cs="Arial"/>
                <w:kern w:val="2"/>
              </w:rPr>
            </w:pPr>
            <w:r w:rsidRPr="005C6803">
              <w:rPr>
                <w:rFonts w:ascii="Arial" w:hAnsi="Arial" w:cs="Arial"/>
                <w:b/>
              </w:rPr>
              <w:t>Descritivo</w:t>
            </w:r>
          </w:p>
        </w:tc>
      </w:tr>
      <w:tr w:rsidR="0098412D" w:rsidRPr="005C6803" w14:paraId="4707644D" w14:textId="77777777" w:rsidTr="008F57DC">
        <w:trPr>
          <w:trHeight w:val="227"/>
          <w:tblHeader/>
          <w:jc w:val="center"/>
        </w:trPr>
        <w:tc>
          <w:tcPr>
            <w:tcW w:w="850" w:type="dxa"/>
            <w:tcBorders>
              <w:top w:val="single" w:sz="4" w:space="0" w:color="000000"/>
              <w:left w:val="single" w:sz="4" w:space="0" w:color="000000"/>
              <w:bottom w:val="single" w:sz="4" w:space="0" w:color="000000"/>
              <w:right w:val="nil"/>
            </w:tcBorders>
            <w:vAlign w:val="center"/>
          </w:tcPr>
          <w:p w14:paraId="44CFA688" w14:textId="1E9CC46D" w:rsidR="0098412D" w:rsidRPr="005C6803" w:rsidRDefault="0098412D" w:rsidP="008F57DC">
            <w:pPr>
              <w:pStyle w:val="Contedodatabela"/>
              <w:jc w:val="center"/>
              <w:rPr>
                <w:rFonts w:ascii="Arial" w:hAnsi="Arial" w:cs="Arial"/>
                <w:b/>
              </w:rPr>
            </w:pPr>
            <w:r>
              <w:rPr>
                <w:rFonts w:ascii="Arial" w:hAnsi="Arial" w:cs="Arial"/>
                <w:b/>
              </w:rPr>
              <w:t>31</w:t>
            </w:r>
          </w:p>
        </w:tc>
        <w:tc>
          <w:tcPr>
            <w:tcW w:w="850" w:type="dxa"/>
            <w:tcBorders>
              <w:top w:val="single" w:sz="4" w:space="0" w:color="000000"/>
              <w:left w:val="single" w:sz="4" w:space="0" w:color="000000"/>
              <w:bottom w:val="single" w:sz="4" w:space="0" w:color="000000"/>
              <w:right w:val="nil"/>
            </w:tcBorders>
            <w:vAlign w:val="center"/>
          </w:tcPr>
          <w:p w14:paraId="6D3495FB" w14:textId="79109951" w:rsidR="0098412D" w:rsidRPr="0098412D" w:rsidRDefault="0098412D" w:rsidP="0098412D">
            <w:pPr>
              <w:pStyle w:val="Contedodatabela"/>
              <w:jc w:val="center"/>
              <w:rPr>
                <w:rFonts w:ascii="Arial" w:hAnsi="Arial" w:cs="Arial"/>
              </w:rPr>
            </w:pPr>
            <w:r w:rsidRPr="0098412D">
              <w:rPr>
                <w:rFonts w:ascii="Arial" w:hAnsi="Arial" w:cs="Arial"/>
              </w:rPr>
              <w:t>125</w:t>
            </w:r>
          </w:p>
        </w:tc>
        <w:tc>
          <w:tcPr>
            <w:tcW w:w="850" w:type="dxa"/>
            <w:tcBorders>
              <w:top w:val="single" w:sz="4" w:space="0" w:color="000000"/>
              <w:left w:val="single" w:sz="4" w:space="0" w:color="000000"/>
              <w:bottom w:val="single" w:sz="4" w:space="0" w:color="000000"/>
              <w:right w:val="nil"/>
            </w:tcBorders>
            <w:vAlign w:val="center"/>
          </w:tcPr>
          <w:p w14:paraId="156AB193" w14:textId="6C87DD01" w:rsidR="0098412D" w:rsidRPr="005C6803" w:rsidRDefault="0098412D" w:rsidP="0098412D">
            <w:pPr>
              <w:pStyle w:val="Contedodatabela"/>
              <w:jc w:val="center"/>
              <w:rPr>
                <w:rFonts w:ascii="Arial" w:hAnsi="Arial" w:cs="Arial"/>
                <w:b/>
              </w:rPr>
            </w:pPr>
            <w:r w:rsidRPr="0098412D">
              <w:rPr>
                <w:rFonts w:ascii="Arial" w:hAnsi="Arial" w:cs="Arial"/>
              </w:rPr>
              <w:t>Cai</w:t>
            </w:r>
          </w:p>
        </w:tc>
        <w:tc>
          <w:tcPr>
            <w:tcW w:w="7370" w:type="dxa"/>
            <w:tcBorders>
              <w:top w:val="single" w:sz="4" w:space="0" w:color="000000"/>
              <w:left w:val="single" w:sz="4" w:space="0" w:color="000000"/>
              <w:bottom w:val="single" w:sz="4" w:space="0" w:color="000000"/>
              <w:right w:val="single" w:sz="4" w:space="0" w:color="000000"/>
            </w:tcBorders>
            <w:vAlign w:val="center"/>
          </w:tcPr>
          <w:p w14:paraId="392B23C1" w14:textId="3336514C" w:rsidR="0098412D" w:rsidRPr="005C6803" w:rsidRDefault="0098412D" w:rsidP="0098412D">
            <w:pPr>
              <w:pStyle w:val="Contedodatabela"/>
              <w:rPr>
                <w:rFonts w:ascii="Arial" w:hAnsi="Arial" w:cs="Arial"/>
                <w:b/>
              </w:rPr>
            </w:pPr>
            <w:r w:rsidRPr="0098412D">
              <w:rPr>
                <w:rFonts w:ascii="Arial" w:hAnsi="Arial" w:cs="Arial"/>
              </w:rPr>
              <w:t>DISCO SOFT-LEX POP-ON: de Lixa refil para sistema Pop-</w:t>
            </w:r>
            <w:proofErr w:type="spellStart"/>
            <w:r w:rsidRPr="0098412D">
              <w:rPr>
                <w:rFonts w:ascii="Arial" w:hAnsi="Arial" w:cs="Arial"/>
              </w:rPr>
              <w:t>On</w:t>
            </w:r>
            <w:proofErr w:type="spellEnd"/>
            <w:r w:rsidRPr="0098412D">
              <w:rPr>
                <w:rFonts w:ascii="Arial" w:hAnsi="Arial" w:cs="Arial"/>
              </w:rPr>
              <w:t xml:space="preserve">, uso em acabamento e polimentos. Composição: filme de poliéster coberto abrasivo de óxido de alumínio e centro metálico. Diâmetro dos discos 3/8 </w:t>
            </w:r>
            <w:proofErr w:type="spellStart"/>
            <w:r w:rsidRPr="0098412D">
              <w:rPr>
                <w:rFonts w:ascii="Arial" w:hAnsi="Arial" w:cs="Arial"/>
              </w:rPr>
              <w:t>pol</w:t>
            </w:r>
            <w:proofErr w:type="spellEnd"/>
            <w:r w:rsidRPr="0098412D">
              <w:rPr>
                <w:rFonts w:ascii="Arial" w:hAnsi="Arial" w:cs="Arial"/>
              </w:rPr>
              <w:t xml:space="preserve"> (</w:t>
            </w:r>
            <w:proofErr w:type="gramStart"/>
            <w:r w:rsidRPr="0098412D">
              <w:rPr>
                <w:rFonts w:ascii="Arial" w:hAnsi="Arial" w:cs="Arial"/>
              </w:rPr>
              <w:t>9mm</w:t>
            </w:r>
            <w:proofErr w:type="gramEnd"/>
            <w:r w:rsidRPr="0098412D">
              <w:rPr>
                <w:rFonts w:ascii="Arial" w:hAnsi="Arial" w:cs="Arial"/>
              </w:rPr>
              <w:t>) com granulação MÉDIA. Caixa com 30 discos.</w:t>
            </w:r>
          </w:p>
        </w:tc>
      </w:tr>
    </w:tbl>
    <w:p w14:paraId="72731D75" w14:textId="2FA0963E" w:rsidR="00217F72" w:rsidRPr="00220BDD" w:rsidRDefault="00217F72" w:rsidP="00DC2F9A">
      <w:pPr>
        <w:jc w:val="both"/>
        <w:rPr>
          <w:rFonts w:ascii="Arial" w:hAnsi="Arial" w:cs="Arial"/>
          <w:highlight w:val="yellow"/>
        </w:rPr>
      </w:pPr>
    </w:p>
    <w:p w14:paraId="58BFAD4E" w14:textId="77777777" w:rsidR="008F57DC" w:rsidRPr="008F57DC" w:rsidRDefault="008F57DC" w:rsidP="008F57DC">
      <w:pPr>
        <w:shd w:val="clear" w:color="auto" w:fill="CCCCCC"/>
        <w:tabs>
          <w:tab w:val="left" w:pos="3450"/>
        </w:tabs>
        <w:ind w:firstLine="561"/>
        <w:jc w:val="both"/>
        <w:rPr>
          <w:rFonts w:ascii="Arial" w:hAnsi="Arial" w:cs="Arial"/>
          <w:b/>
          <w:bCs/>
        </w:rPr>
      </w:pPr>
      <w:r w:rsidRPr="008F57DC">
        <w:rPr>
          <w:rFonts w:ascii="Arial" w:hAnsi="Arial" w:cs="Arial"/>
          <w:b/>
          <w:bCs/>
        </w:rPr>
        <w:lastRenderedPageBreak/>
        <w:t>5. DA AMOSTRA:</w:t>
      </w:r>
    </w:p>
    <w:p w14:paraId="22619104" w14:textId="77777777" w:rsidR="0098412D" w:rsidRDefault="008F57DC" w:rsidP="008F57DC">
      <w:pPr>
        <w:jc w:val="both"/>
        <w:rPr>
          <w:rFonts w:ascii="Arial" w:hAnsi="Arial" w:cs="Arial"/>
          <w:color w:val="000000"/>
        </w:rPr>
      </w:pPr>
      <w:r w:rsidRPr="008F57DC">
        <w:rPr>
          <w:rFonts w:ascii="Arial" w:hAnsi="Arial" w:cs="Arial"/>
          <w:b/>
          <w:bCs/>
        </w:rPr>
        <w:t xml:space="preserve">a) </w:t>
      </w:r>
      <w:r w:rsidRPr="008F57DC">
        <w:rPr>
          <w:rFonts w:ascii="Arial" w:hAnsi="Arial" w:cs="Arial"/>
          <w:lang w:eastAsia="pt-BR"/>
        </w:rPr>
        <w:t>A Unidade Requisitante</w:t>
      </w:r>
      <w:r w:rsidRPr="008F57DC">
        <w:rPr>
          <w:rFonts w:ascii="Arial" w:hAnsi="Arial" w:cs="Arial"/>
        </w:rPr>
        <w:t xml:space="preserve"> </w:t>
      </w:r>
      <w:r w:rsidR="0098412D">
        <w:rPr>
          <w:rFonts w:ascii="Arial" w:hAnsi="Arial" w:cs="Arial"/>
          <w:color w:val="000000"/>
        </w:rPr>
        <w:t>se reserva o direito de solicitar amostras de todos os itens, desde que seja imprescindível uma avaliação técnica física do produto e/ou nos casos de marcas não utilizadas anteriormente.</w:t>
      </w:r>
    </w:p>
    <w:p w14:paraId="601B3431" w14:textId="4CAD405C" w:rsidR="008F57DC" w:rsidRPr="008F57DC" w:rsidRDefault="008F57DC" w:rsidP="008F57DC">
      <w:pPr>
        <w:jc w:val="both"/>
        <w:rPr>
          <w:rFonts w:ascii="Arial" w:hAnsi="Arial" w:cs="Arial"/>
        </w:rPr>
      </w:pPr>
      <w:r w:rsidRPr="008F57DC">
        <w:rPr>
          <w:rFonts w:ascii="Arial" w:hAnsi="Arial" w:cs="Arial"/>
          <w:b/>
          <w:bCs/>
        </w:rPr>
        <w:t>b)</w:t>
      </w:r>
      <w:r w:rsidRPr="008F57DC">
        <w:rPr>
          <w:rFonts w:ascii="Arial" w:hAnsi="Arial" w:cs="Arial"/>
        </w:rPr>
        <w:t xml:space="preserve"> </w:t>
      </w:r>
      <w:r w:rsidR="0098412D">
        <w:rPr>
          <w:rFonts w:ascii="Arial" w:hAnsi="Arial" w:cs="Arial"/>
          <w:bCs/>
          <w:color w:val="000000"/>
        </w:rPr>
        <w:t>As amostras serão avaliadas para verificar se suas características conferem com o descritivo considerando aspectos como tamanho, peso, forma, composição, facilidade de manuseio e embalagem (lacre, quantidade, esterilidade quando aplicável, validade, proteção e dados de identificação).</w:t>
      </w:r>
    </w:p>
    <w:p w14:paraId="0EAE333D" w14:textId="19D3424F" w:rsidR="008F57DC" w:rsidRPr="008F57DC" w:rsidRDefault="008F57DC" w:rsidP="008F57DC">
      <w:pPr>
        <w:jc w:val="both"/>
        <w:rPr>
          <w:rFonts w:ascii="Arial" w:hAnsi="Arial" w:cs="Arial"/>
        </w:rPr>
      </w:pPr>
      <w:r w:rsidRPr="008F57DC">
        <w:rPr>
          <w:rFonts w:ascii="Arial" w:hAnsi="Arial" w:cs="Arial"/>
          <w:b/>
          <w:bCs/>
        </w:rPr>
        <w:t xml:space="preserve">c) </w:t>
      </w:r>
      <w:r w:rsidR="0098412D">
        <w:rPr>
          <w:rFonts w:ascii="Arial" w:hAnsi="Arial" w:cs="Arial"/>
          <w:color w:val="000000"/>
        </w:rPr>
        <w:t xml:space="preserve">As amostras, caso sejam solicitadas, deverão ser entregues no prazo de até 03 (três) dias úteis, a partir da data de sua solicitação, que será feita através de e-mail, </w:t>
      </w:r>
      <w:proofErr w:type="gramStart"/>
      <w:r w:rsidR="0098412D">
        <w:rPr>
          <w:rFonts w:ascii="Arial" w:hAnsi="Arial" w:cs="Arial"/>
          <w:color w:val="000000"/>
        </w:rPr>
        <w:t>sob pena</w:t>
      </w:r>
      <w:proofErr w:type="gramEnd"/>
      <w:r w:rsidR="0098412D">
        <w:rPr>
          <w:rFonts w:ascii="Arial" w:hAnsi="Arial" w:cs="Arial"/>
          <w:color w:val="000000"/>
        </w:rPr>
        <w:t xml:space="preserve"> de desclassificação pelo não cumprimento.</w:t>
      </w:r>
    </w:p>
    <w:p w14:paraId="4BF0732A" w14:textId="204F7472" w:rsidR="008F57DC" w:rsidRPr="008F57DC" w:rsidRDefault="008F57DC" w:rsidP="008F57DC">
      <w:pPr>
        <w:jc w:val="both"/>
        <w:rPr>
          <w:rFonts w:ascii="Arial" w:hAnsi="Arial" w:cs="Arial"/>
          <w:bCs/>
        </w:rPr>
      </w:pPr>
      <w:r w:rsidRPr="008F57DC">
        <w:rPr>
          <w:rFonts w:ascii="Arial" w:hAnsi="Arial" w:cs="Arial"/>
          <w:b/>
        </w:rPr>
        <w:t xml:space="preserve">d) </w:t>
      </w:r>
      <w:r w:rsidR="0098412D">
        <w:rPr>
          <w:rFonts w:ascii="Arial" w:hAnsi="Arial" w:cs="Arial"/>
          <w:color w:val="000000"/>
        </w:rPr>
        <w:t xml:space="preserve">As amostras reutilizáveis reprovadas, ficarão sob guarda do almoxarifado e a proponente poderá recolhê-las em até </w:t>
      </w:r>
      <w:proofErr w:type="gramStart"/>
      <w:r w:rsidR="0098412D">
        <w:rPr>
          <w:rFonts w:ascii="Arial" w:hAnsi="Arial" w:cs="Arial"/>
          <w:color w:val="000000"/>
        </w:rPr>
        <w:t>6</w:t>
      </w:r>
      <w:proofErr w:type="gramEnd"/>
      <w:r w:rsidR="0098412D">
        <w:rPr>
          <w:rFonts w:ascii="Arial" w:hAnsi="Arial" w:cs="Arial"/>
          <w:color w:val="000000"/>
        </w:rPr>
        <w:t xml:space="preserve"> meses após a homologação do pregão; após esse prazo serão consideradas doações.</w:t>
      </w:r>
    </w:p>
    <w:p w14:paraId="2332F535" w14:textId="4A3032C0" w:rsidR="0098412D" w:rsidRDefault="008F57DC" w:rsidP="008F57DC">
      <w:pPr>
        <w:jc w:val="both"/>
        <w:rPr>
          <w:rFonts w:ascii="Arial" w:hAnsi="Arial" w:cs="Arial"/>
          <w:lang w:eastAsia="pt-BR"/>
        </w:rPr>
      </w:pPr>
      <w:r w:rsidRPr="008F57DC">
        <w:rPr>
          <w:rFonts w:ascii="Arial" w:hAnsi="Arial" w:cs="Arial"/>
          <w:b/>
        </w:rPr>
        <w:t>e)</w:t>
      </w:r>
      <w:r w:rsidR="0098412D">
        <w:rPr>
          <w:rFonts w:ascii="Arial" w:hAnsi="Arial" w:cs="Arial"/>
          <w:b/>
        </w:rPr>
        <w:t xml:space="preserve"> </w:t>
      </w:r>
      <w:r w:rsidRPr="008F57DC">
        <w:rPr>
          <w:rFonts w:ascii="Arial" w:hAnsi="Arial" w:cs="Arial"/>
          <w:lang w:eastAsia="pt-BR"/>
        </w:rPr>
        <w:t xml:space="preserve">Local e horário de entrega das amostras: </w:t>
      </w:r>
    </w:p>
    <w:p w14:paraId="09872781" w14:textId="77777777" w:rsidR="0098412D" w:rsidRPr="00E04800" w:rsidRDefault="0098412D" w:rsidP="0098412D">
      <w:pPr>
        <w:pStyle w:val="PargrafodaLista"/>
        <w:tabs>
          <w:tab w:val="left" w:pos="284"/>
        </w:tabs>
        <w:spacing w:after="0" w:line="240" w:lineRule="auto"/>
        <w:ind w:left="0"/>
        <w:jc w:val="both"/>
        <w:rPr>
          <w:rFonts w:ascii="Arial" w:hAnsi="Arial" w:cs="Arial"/>
          <w:b/>
          <w:sz w:val="20"/>
          <w:szCs w:val="20"/>
        </w:rPr>
      </w:pPr>
      <w:r>
        <w:rPr>
          <w:rFonts w:ascii="Arial" w:hAnsi="Arial" w:cs="Arial"/>
          <w:b/>
          <w:sz w:val="20"/>
          <w:szCs w:val="20"/>
        </w:rPr>
        <w:t>Prefeitura Municipal de Piracicaba – Secretaria Municipal de Saúde – A/C</w:t>
      </w:r>
      <w:r>
        <w:rPr>
          <w:rFonts w:ascii="Arial" w:hAnsi="Arial" w:cs="Arial"/>
          <w:b/>
          <w:bCs/>
          <w:color w:val="000000"/>
          <w:sz w:val="20"/>
          <w:szCs w:val="20"/>
        </w:rPr>
        <w:t>: Gerência de Suprimentos</w:t>
      </w:r>
    </w:p>
    <w:p w14:paraId="21032913" w14:textId="77777777" w:rsidR="0098412D" w:rsidRDefault="0098412D" w:rsidP="0098412D">
      <w:pPr>
        <w:jc w:val="both"/>
        <w:rPr>
          <w:rFonts w:ascii="Arial" w:hAnsi="Arial" w:cs="Arial"/>
          <w:b/>
          <w:color w:val="000000"/>
        </w:rPr>
      </w:pPr>
      <w:r w:rsidRPr="00532D70">
        <w:rPr>
          <w:rFonts w:ascii="Arial" w:hAnsi="Arial" w:cs="Arial"/>
          <w:b/>
          <w:color w:val="000000"/>
        </w:rPr>
        <w:t xml:space="preserve">Rua: Capitão Antônio Corrêa Barbosa, 2233, </w:t>
      </w:r>
      <w:r w:rsidRPr="00532D70">
        <w:rPr>
          <w:rFonts w:ascii="Arial" w:hAnsi="Arial" w:cs="Arial"/>
          <w:b/>
          <w:bCs/>
          <w:color w:val="000000"/>
        </w:rPr>
        <w:t>2º andar</w:t>
      </w:r>
      <w:r w:rsidRPr="00532D70">
        <w:rPr>
          <w:rFonts w:ascii="Arial" w:hAnsi="Arial" w:cs="Arial"/>
          <w:b/>
          <w:color w:val="000000"/>
        </w:rPr>
        <w:t xml:space="preserve"> – Chácara </w:t>
      </w:r>
      <w:proofErr w:type="gramStart"/>
      <w:r w:rsidRPr="00532D70">
        <w:rPr>
          <w:rFonts w:ascii="Arial" w:hAnsi="Arial" w:cs="Arial"/>
          <w:b/>
          <w:color w:val="000000"/>
        </w:rPr>
        <w:t>Nazareth</w:t>
      </w:r>
      <w:proofErr w:type="gramEnd"/>
      <w:r w:rsidRPr="00532D70">
        <w:rPr>
          <w:rFonts w:ascii="Arial" w:hAnsi="Arial" w:cs="Arial"/>
          <w:b/>
          <w:color w:val="000000"/>
        </w:rPr>
        <w:t xml:space="preserve"> </w:t>
      </w:r>
    </w:p>
    <w:p w14:paraId="114B9400" w14:textId="77777777" w:rsidR="0098412D" w:rsidRPr="00532D70" w:rsidRDefault="0098412D" w:rsidP="0098412D">
      <w:pPr>
        <w:jc w:val="both"/>
        <w:rPr>
          <w:rFonts w:ascii="Arial" w:hAnsi="Arial" w:cs="Arial"/>
          <w:b/>
          <w:color w:val="000000"/>
        </w:rPr>
      </w:pPr>
      <w:r w:rsidRPr="00532D70">
        <w:rPr>
          <w:rFonts w:ascii="Arial" w:hAnsi="Arial" w:cs="Arial"/>
          <w:b/>
          <w:color w:val="000000"/>
        </w:rPr>
        <w:t xml:space="preserve">CEP 13.400-900, </w:t>
      </w:r>
      <w:proofErr w:type="spellStart"/>
      <w:r w:rsidRPr="00532D70">
        <w:rPr>
          <w:rFonts w:ascii="Arial" w:hAnsi="Arial" w:cs="Arial"/>
          <w:b/>
          <w:color w:val="000000"/>
        </w:rPr>
        <w:t>Piracicaba-</w:t>
      </w:r>
      <w:proofErr w:type="gramStart"/>
      <w:r w:rsidRPr="00532D70">
        <w:rPr>
          <w:rFonts w:ascii="Arial" w:hAnsi="Arial" w:cs="Arial"/>
          <w:b/>
          <w:color w:val="000000"/>
        </w:rPr>
        <w:t>SP</w:t>
      </w:r>
      <w:proofErr w:type="spellEnd"/>
      <w:proofErr w:type="gramEnd"/>
    </w:p>
    <w:p w14:paraId="1B796C2A" w14:textId="1C374886" w:rsidR="0098412D" w:rsidRPr="00532D70" w:rsidRDefault="0098412D" w:rsidP="0098412D">
      <w:pPr>
        <w:tabs>
          <w:tab w:val="left" w:pos="284"/>
        </w:tabs>
        <w:jc w:val="both"/>
        <w:rPr>
          <w:rFonts w:ascii="Arial" w:eastAsia="Arial" w:hAnsi="Arial" w:cs="Arial"/>
          <w:b/>
        </w:rPr>
      </w:pPr>
      <w:r w:rsidRPr="00532D70">
        <w:rPr>
          <w:rFonts w:ascii="Arial" w:eastAsia="Arial" w:hAnsi="Arial" w:cs="Arial"/>
          <w:b/>
        </w:rPr>
        <w:t xml:space="preserve">Horário de entrega: das </w:t>
      </w:r>
      <w:proofErr w:type="gramStart"/>
      <w:r w:rsidRPr="00532D70">
        <w:rPr>
          <w:rFonts w:ascii="Arial" w:eastAsia="Arial" w:hAnsi="Arial" w:cs="Arial"/>
          <w:b/>
        </w:rPr>
        <w:t>08:00</w:t>
      </w:r>
      <w:proofErr w:type="gramEnd"/>
      <w:r w:rsidRPr="00532D70">
        <w:rPr>
          <w:rFonts w:ascii="Arial" w:eastAsia="Arial" w:hAnsi="Arial" w:cs="Arial"/>
          <w:b/>
        </w:rPr>
        <w:t xml:space="preserve"> às 16:00 horas, de segunda a sexta-feira</w:t>
      </w:r>
      <w:r>
        <w:rPr>
          <w:rFonts w:ascii="Arial" w:eastAsia="Arial" w:hAnsi="Arial" w:cs="Arial"/>
          <w:b/>
        </w:rPr>
        <w:t>.</w:t>
      </w:r>
    </w:p>
    <w:p w14:paraId="2E15607C" w14:textId="77777777" w:rsidR="008F57DC" w:rsidRPr="008F57DC" w:rsidRDefault="008F57DC" w:rsidP="008F57DC">
      <w:pPr>
        <w:tabs>
          <w:tab w:val="left" w:pos="284"/>
        </w:tabs>
        <w:jc w:val="both"/>
        <w:rPr>
          <w:rFonts w:ascii="Arial" w:hAnsi="Arial" w:cs="Arial"/>
        </w:rPr>
      </w:pPr>
    </w:p>
    <w:p w14:paraId="052352B6" w14:textId="77777777" w:rsidR="008F57DC" w:rsidRPr="008F57DC" w:rsidRDefault="008F57DC" w:rsidP="008F57DC">
      <w:pPr>
        <w:shd w:val="clear" w:color="auto" w:fill="CCCCCC"/>
        <w:ind w:firstLine="567"/>
        <w:rPr>
          <w:rFonts w:ascii="Arial" w:hAnsi="Arial" w:cs="Arial"/>
        </w:rPr>
      </w:pPr>
      <w:r w:rsidRPr="008F57DC">
        <w:rPr>
          <w:rFonts w:ascii="Arial" w:hAnsi="Arial" w:cs="Arial"/>
          <w:b/>
          <w:bCs/>
        </w:rPr>
        <w:t>6. DA EMBALAGEM:</w:t>
      </w:r>
    </w:p>
    <w:p w14:paraId="322F2C87" w14:textId="5503533D" w:rsidR="008F57DC" w:rsidRPr="0098412D" w:rsidRDefault="008F57DC" w:rsidP="008F57DC">
      <w:pPr>
        <w:numPr>
          <w:ilvl w:val="0"/>
          <w:numId w:val="15"/>
        </w:numPr>
        <w:tabs>
          <w:tab w:val="left" w:pos="284"/>
        </w:tabs>
        <w:jc w:val="both"/>
        <w:rPr>
          <w:rFonts w:ascii="Arial" w:eastAsia="Arial" w:hAnsi="Arial" w:cs="Arial"/>
          <w:color w:val="000000"/>
        </w:rPr>
      </w:pPr>
      <w:r w:rsidRPr="0098412D">
        <w:rPr>
          <w:rFonts w:ascii="Arial" w:hAnsi="Arial" w:cs="Arial"/>
        </w:rPr>
        <w:t>Os produtos deverão ser acondicionados de acordo com a praxe do fabricante, garantindo sua integridade durante o transporte, armazenamento e uso, rotulados conforme a legislação em vigor.</w:t>
      </w:r>
    </w:p>
    <w:p w14:paraId="7B9D3A5A" w14:textId="301F1E43" w:rsidR="0098412D" w:rsidRPr="0098412D" w:rsidRDefault="0098412D" w:rsidP="008F57DC">
      <w:pPr>
        <w:numPr>
          <w:ilvl w:val="0"/>
          <w:numId w:val="15"/>
        </w:numPr>
        <w:tabs>
          <w:tab w:val="left" w:pos="284"/>
        </w:tabs>
        <w:jc w:val="both"/>
        <w:rPr>
          <w:rFonts w:ascii="Arial" w:eastAsia="Arial" w:hAnsi="Arial" w:cs="Arial"/>
          <w:color w:val="000000"/>
        </w:rPr>
      </w:pPr>
      <w:r>
        <w:rPr>
          <w:rFonts w:ascii="Arial" w:hAnsi="Arial" w:cs="Arial"/>
          <w:color w:val="000000"/>
          <w:shd w:val="clear" w:color="auto" w:fill="FFFFFF"/>
        </w:rPr>
        <w:t xml:space="preserve">Em caso de produtos com ponta afiada ou </w:t>
      </w:r>
      <w:proofErr w:type="spellStart"/>
      <w:r>
        <w:rPr>
          <w:rFonts w:ascii="Arial" w:hAnsi="Arial" w:cs="Arial"/>
          <w:color w:val="000000"/>
          <w:shd w:val="clear" w:color="auto" w:fill="FFFFFF"/>
        </w:rPr>
        <w:t>perfurocortante</w:t>
      </w:r>
      <w:proofErr w:type="spellEnd"/>
      <w:r>
        <w:rPr>
          <w:rFonts w:ascii="Arial" w:hAnsi="Arial" w:cs="Arial"/>
          <w:color w:val="000000"/>
          <w:shd w:val="clear" w:color="auto" w:fill="FFFFFF"/>
        </w:rPr>
        <w:t xml:space="preserve"> devem ser acondicionados de forma a proteger suas pontas ativas evitando acidente durante o manuseio de conferência e contagem no recebimento do material.</w:t>
      </w:r>
    </w:p>
    <w:p w14:paraId="34D8B1C1" w14:textId="3A9A7DD5" w:rsidR="0098412D" w:rsidRPr="0098412D" w:rsidRDefault="0098412D" w:rsidP="008F57DC">
      <w:pPr>
        <w:numPr>
          <w:ilvl w:val="0"/>
          <w:numId w:val="15"/>
        </w:numPr>
        <w:tabs>
          <w:tab w:val="left" w:pos="284"/>
        </w:tabs>
        <w:jc w:val="both"/>
        <w:rPr>
          <w:rFonts w:ascii="Arial" w:eastAsia="Arial" w:hAnsi="Arial" w:cs="Arial"/>
          <w:color w:val="000000"/>
        </w:rPr>
      </w:pPr>
      <w:r>
        <w:rPr>
          <w:rFonts w:ascii="Arial" w:hAnsi="Arial" w:cs="Arial"/>
          <w:color w:val="000000"/>
          <w:shd w:val="clear" w:color="auto" w:fill="FFFFFF"/>
        </w:rPr>
        <w:t>Em caso de produtos esterilizados deverão ser acondicionados em embalagem individual, original de fábrica, lacrada e que garanta a esterilidade do produto até a sua utilização; identificada com o tipo de esterilização, data de fabricação e prazo de validade.</w:t>
      </w:r>
    </w:p>
    <w:p w14:paraId="53DA1FFB" w14:textId="77777777" w:rsidR="0098412D" w:rsidRPr="0098412D" w:rsidRDefault="0098412D" w:rsidP="0098412D">
      <w:pPr>
        <w:tabs>
          <w:tab w:val="left" w:pos="284"/>
        </w:tabs>
        <w:jc w:val="both"/>
        <w:rPr>
          <w:rFonts w:ascii="Arial" w:eastAsia="Arial" w:hAnsi="Arial" w:cs="Arial"/>
          <w:color w:val="000000"/>
        </w:rPr>
      </w:pPr>
    </w:p>
    <w:p w14:paraId="56CC1860" w14:textId="77777777" w:rsidR="008F57DC" w:rsidRPr="008F57DC" w:rsidRDefault="008F57DC" w:rsidP="008F57DC">
      <w:pPr>
        <w:shd w:val="clear" w:color="auto" w:fill="CCCCCC"/>
        <w:ind w:firstLine="561"/>
        <w:rPr>
          <w:rFonts w:ascii="Arial" w:hAnsi="Arial" w:cs="Arial"/>
        </w:rPr>
      </w:pPr>
      <w:r w:rsidRPr="008F57DC">
        <w:rPr>
          <w:rFonts w:ascii="Arial" w:hAnsi="Arial" w:cs="Arial"/>
          <w:b/>
          <w:bCs/>
        </w:rPr>
        <w:t>7. DA ENTREGA:</w:t>
      </w:r>
    </w:p>
    <w:p w14:paraId="6ECFF2D7" w14:textId="15AF9A42" w:rsidR="008F57DC" w:rsidRPr="008F57DC" w:rsidRDefault="008F57DC" w:rsidP="008F57DC">
      <w:pPr>
        <w:numPr>
          <w:ilvl w:val="0"/>
          <w:numId w:val="6"/>
        </w:numPr>
        <w:tabs>
          <w:tab w:val="left" w:pos="284"/>
        </w:tabs>
        <w:jc w:val="both"/>
        <w:rPr>
          <w:rFonts w:ascii="Arial" w:hAnsi="Arial" w:cs="Arial"/>
          <w:lang w:eastAsia="pt-BR"/>
        </w:rPr>
      </w:pPr>
      <w:r w:rsidRPr="008F57DC">
        <w:rPr>
          <w:rFonts w:ascii="Arial" w:hAnsi="Arial" w:cs="Arial"/>
          <w:lang w:eastAsia="pt-BR"/>
        </w:rPr>
        <w:t xml:space="preserve">Prazo de entrega: </w:t>
      </w:r>
      <w:r w:rsidR="0098412D">
        <w:rPr>
          <w:rFonts w:ascii="Arial" w:hAnsi="Arial" w:cs="Arial"/>
          <w:color w:val="000000"/>
        </w:rPr>
        <w:t xml:space="preserve">Até </w:t>
      </w:r>
      <w:r w:rsidR="0098412D">
        <w:rPr>
          <w:rFonts w:ascii="Arial" w:hAnsi="Arial" w:cs="Arial"/>
        </w:rPr>
        <w:t xml:space="preserve">o </w:t>
      </w:r>
      <w:r w:rsidR="0098412D">
        <w:rPr>
          <w:rFonts w:ascii="Arial" w:hAnsi="Arial" w:cs="Arial"/>
          <w:color w:val="000000"/>
        </w:rPr>
        <w:t>máximo de 10</w:t>
      </w:r>
      <w:r w:rsidR="0098412D">
        <w:rPr>
          <w:rFonts w:ascii="Arial" w:hAnsi="Arial" w:cs="Arial"/>
          <w:color w:val="2A6099"/>
        </w:rPr>
        <w:t xml:space="preserve"> </w:t>
      </w:r>
      <w:r w:rsidR="0098412D">
        <w:rPr>
          <w:rFonts w:ascii="Arial" w:hAnsi="Arial" w:cs="Arial"/>
          <w:color w:val="000000"/>
        </w:rPr>
        <w:t>dias (dez) dias úteis, a contar da Ordem de Fornecimento, de acordo com a programação emitida pela Unidade Requisitante</w:t>
      </w:r>
      <w:r w:rsidRPr="008F57DC">
        <w:rPr>
          <w:rFonts w:ascii="Arial" w:hAnsi="Arial" w:cs="Arial"/>
          <w:lang w:eastAsia="pt-BR"/>
        </w:rPr>
        <w:t>.</w:t>
      </w:r>
    </w:p>
    <w:p w14:paraId="3AA40563" w14:textId="77777777" w:rsidR="008F57DC" w:rsidRPr="008F57DC" w:rsidRDefault="008F57DC" w:rsidP="008F57DC">
      <w:pPr>
        <w:numPr>
          <w:ilvl w:val="0"/>
          <w:numId w:val="6"/>
        </w:numPr>
        <w:tabs>
          <w:tab w:val="left" w:pos="284"/>
        </w:tabs>
        <w:jc w:val="both"/>
        <w:rPr>
          <w:rFonts w:ascii="Arial" w:hAnsi="Arial" w:cs="Arial"/>
        </w:rPr>
      </w:pPr>
      <w:r w:rsidRPr="008F57DC">
        <w:rPr>
          <w:rFonts w:ascii="Arial" w:hAnsi="Arial" w:cs="Arial"/>
        </w:rPr>
        <w:t xml:space="preserve">A empresa vencedora deverá seguir programação da Prefeitura Municipal de Piracicaba quanto </w:t>
      </w:r>
      <w:proofErr w:type="gramStart"/>
      <w:r w:rsidRPr="008F57DC">
        <w:rPr>
          <w:rFonts w:ascii="Arial" w:hAnsi="Arial" w:cs="Arial"/>
        </w:rPr>
        <w:t>a</w:t>
      </w:r>
      <w:proofErr w:type="gramEnd"/>
      <w:r w:rsidRPr="008F57DC">
        <w:rPr>
          <w:rFonts w:ascii="Arial" w:hAnsi="Arial" w:cs="Arial"/>
        </w:rPr>
        <w:t xml:space="preserve"> data, horário e quantidade dos medicamentos a serem entregues.</w:t>
      </w:r>
    </w:p>
    <w:p w14:paraId="3A723FCF" w14:textId="77777777" w:rsidR="00D8024A" w:rsidRDefault="008F57DC" w:rsidP="008F57DC">
      <w:pPr>
        <w:numPr>
          <w:ilvl w:val="0"/>
          <w:numId w:val="6"/>
        </w:numPr>
        <w:tabs>
          <w:tab w:val="left" w:pos="284"/>
        </w:tabs>
        <w:jc w:val="both"/>
        <w:rPr>
          <w:rFonts w:ascii="Arial" w:hAnsi="Arial" w:cs="Arial"/>
        </w:rPr>
      </w:pPr>
      <w:r w:rsidRPr="008F57DC">
        <w:rPr>
          <w:rFonts w:ascii="Arial" w:hAnsi="Arial" w:cs="Arial"/>
          <w:lang w:eastAsia="pt-BR"/>
        </w:rPr>
        <w:t xml:space="preserve">Local de entrega: </w:t>
      </w:r>
    </w:p>
    <w:p w14:paraId="416F745E" w14:textId="14A8F3CB" w:rsidR="008F57DC" w:rsidRPr="008F57DC" w:rsidRDefault="008F57DC" w:rsidP="00D8024A">
      <w:pPr>
        <w:tabs>
          <w:tab w:val="left" w:pos="284"/>
        </w:tabs>
        <w:jc w:val="both"/>
        <w:rPr>
          <w:rFonts w:ascii="Arial" w:hAnsi="Arial" w:cs="Arial"/>
        </w:rPr>
      </w:pPr>
      <w:r w:rsidRPr="008F57DC">
        <w:rPr>
          <w:rFonts w:ascii="Arial" w:hAnsi="Arial" w:cs="Arial"/>
          <w:b/>
          <w:bCs/>
          <w:lang w:eastAsia="pt-BR"/>
        </w:rPr>
        <w:t xml:space="preserve">Secretaria Municipal de Saúde – Setor: Almoxarifado da Saúde </w:t>
      </w:r>
      <w:r w:rsidRPr="003E1E79">
        <w:rPr>
          <w:rFonts w:ascii="Arial" w:hAnsi="Arial" w:cs="Arial"/>
          <w:b/>
          <w:bCs/>
          <w:lang w:eastAsia="pt-BR"/>
        </w:rPr>
        <w:t>I</w:t>
      </w:r>
    </w:p>
    <w:p w14:paraId="6BD005F9" w14:textId="77777777" w:rsidR="008F57DC" w:rsidRPr="00D8024A" w:rsidRDefault="008F57DC" w:rsidP="008F57DC">
      <w:pPr>
        <w:tabs>
          <w:tab w:val="left" w:pos="284"/>
        </w:tabs>
        <w:jc w:val="both"/>
        <w:rPr>
          <w:rFonts w:ascii="Arial" w:hAnsi="Arial" w:cs="Arial"/>
          <w:b/>
          <w:bCs/>
          <w:lang w:eastAsia="pt-BR"/>
        </w:rPr>
      </w:pPr>
      <w:r w:rsidRPr="00D8024A">
        <w:rPr>
          <w:rFonts w:ascii="Arial" w:hAnsi="Arial" w:cs="Arial"/>
          <w:b/>
          <w:bCs/>
          <w:lang w:eastAsia="pt-BR"/>
        </w:rPr>
        <w:t>Rua Fernando Lopes no 1.410, Bairro Pauliceia, CEP 13.424-</w:t>
      </w:r>
      <w:proofErr w:type="gramStart"/>
      <w:r w:rsidRPr="00D8024A">
        <w:rPr>
          <w:rFonts w:ascii="Arial" w:hAnsi="Arial" w:cs="Arial"/>
          <w:b/>
          <w:bCs/>
          <w:lang w:eastAsia="pt-BR"/>
        </w:rPr>
        <w:t>060</w:t>
      </w:r>
      <w:proofErr w:type="gramEnd"/>
    </w:p>
    <w:p w14:paraId="2FE0BD6F" w14:textId="5BD01700" w:rsidR="00D8024A" w:rsidRPr="00D8024A" w:rsidRDefault="00D8024A" w:rsidP="008F57DC">
      <w:pPr>
        <w:tabs>
          <w:tab w:val="left" w:pos="284"/>
        </w:tabs>
        <w:jc w:val="both"/>
        <w:rPr>
          <w:rFonts w:ascii="Arial" w:hAnsi="Arial" w:cs="Arial"/>
          <w:b/>
          <w:bCs/>
          <w:lang w:eastAsia="pt-BR"/>
        </w:rPr>
      </w:pPr>
      <w:r w:rsidRPr="00D8024A">
        <w:rPr>
          <w:rFonts w:ascii="Arial" w:hAnsi="Arial" w:cs="Arial"/>
          <w:b/>
          <w:color w:val="000000"/>
          <w:shd w:val="clear" w:color="auto" w:fill="FFFFFF"/>
        </w:rPr>
        <w:t xml:space="preserve">Horário de entrega: das </w:t>
      </w:r>
      <w:proofErr w:type="gramStart"/>
      <w:r w:rsidRPr="00D8024A">
        <w:rPr>
          <w:rFonts w:ascii="Arial" w:hAnsi="Arial" w:cs="Arial"/>
          <w:b/>
          <w:color w:val="000000"/>
          <w:shd w:val="clear" w:color="auto" w:fill="FFFFFF"/>
        </w:rPr>
        <w:t>08:00</w:t>
      </w:r>
      <w:proofErr w:type="gramEnd"/>
      <w:r w:rsidRPr="00D8024A">
        <w:rPr>
          <w:rFonts w:ascii="Arial" w:hAnsi="Arial" w:cs="Arial"/>
          <w:b/>
          <w:color w:val="000000"/>
          <w:shd w:val="clear" w:color="auto" w:fill="FFFFFF"/>
        </w:rPr>
        <w:t xml:space="preserve"> às 11:00 e das 13:00 às 16:00, de segunda a sexta-feira</w:t>
      </w:r>
    </w:p>
    <w:p w14:paraId="6849AE0A" w14:textId="19B78B40" w:rsidR="008F57DC" w:rsidRPr="008F57DC" w:rsidRDefault="00D8024A" w:rsidP="008F57DC">
      <w:pPr>
        <w:keepLines/>
        <w:numPr>
          <w:ilvl w:val="0"/>
          <w:numId w:val="6"/>
        </w:numPr>
        <w:tabs>
          <w:tab w:val="left" w:pos="284"/>
        </w:tabs>
        <w:jc w:val="both"/>
        <w:rPr>
          <w:rFonts w:ascii="Arial" w:hAnsi="Arial" w:cs="Arial"/>
        </w:rPr>
      </w:pPr>
      <w:r>
        <w:rPr>
          <w:rFonts w:ascii="Arial" w:hAnsi="Arial" w:cs="Arial"/>
          <w:color w:val="000000"/>
          <w:shd w:val="clear" w:color="auto" w:fill="FFFFFF"/>
        </w:rPr>
        <w:t>É obrigatório que o material seja entregue com pelo menos 80% do seu tempo de validade</w:t>
      </w:r>
      <w:r w:rsidR="008F57DC" w:rsidRPr="008F57DC">
        <w:rPr>
          <w:rFonts w:ascii="Arial" w:hAnsi="Arial" w:cs="Arial"/>
        </w:rPr>
        <w:t>.</w:t>
      </w:r>
    </w:p>
    <w:p w14:paraId="6DA6917E" w14:textId="5051EC0C" w:rsidR="008F57DC" w:rsidRPr="008F57DC" w:rsidRDefault="00D8024A" w:rsidP="008F57DC">
      <w:pPr>
        <w:keepLines/>
        <w:numPr>
          <w:ilvl w:val="0"/>
          <w:numId w:val="6"/>
        </w:numPr>
        <w:tabs>
          <w:tab w:val="left" w:pos="284"/>
        </w:tabs>
        <w:jc w:val="both"/>
        <w:rPr>
          <w:rFonts w:ascii="Arial" w:hAnsi="Arial" w:cs="Arial"/>
        </w:rPr>
      </w:pPr>
      <w:r>
        <w:rPr>
          <w:rFonts w:ascii="Arial" w:hAnsi="Arial" w:cs="Arial"/>
          <w:color w:val="000000"/>
          <w:shd w:val="clear" w:color="auto" w:fill="FFFFFF"/>
        </w:rPr>
        <w:t>Produtos com validade entre 65 e 80% serão aceitos com carta de compromisso de troca, a ser executada com 60 dias de antecedência à data de expiração da validade</w:t>
      </w:r>
      <w:r w:rsidR="008F57DC" w:rsidRPr="008F57DC">
        <w:rPr>
          <w:rFonts w:ascii="Arial" w:hAnsi="Arial" w:cs="Arial"/>
        </w:rPr>
        <w:t>.</w:t>
      </w:r>
    </w:p>
    <w:p w14:paraId="2A288324" w14:textId="14C4ABF9" w:rsidR="008F57DC" w:rsidRPr="008F57DC" w:rsidRDefault="00D8024A" w:rsidP="008F57DC">
      <w:pPr>
        <w:keepLines/>
        <w:numPr>
          <w:ilvl w:val="0"/>
          <w:numId w:val="6"/>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w:t>
      </w:r>
      <w:r w:rsidR="008F57DC" w:rsidRPr="008F57DC">
        <w:rPr>
          <w:rFonts w:ascii="Arial" w:hAnsi="Arial" w:cs="Arial"/>
        </w:rPr>
        <w:t>.</w:t>
      </w:r>
    </w:p>
    <w:p w14:paraId="6F3BB2FF" w14:textId="61AD224E" w:rsidR="008F57DC" w:rsidRPr="008F57DC" w:rsidRDefault="00D8024A" w:rsidP="008F57DC">
      <w:pPr>
        <w:keepLines/>
        <w:numPr>
          <w:ilvl w:val="0"/>
          <w:numId w:val="6"/>
        </w:numPr>
        <w:tabs>
          <w:tab w:val="left" w:pos="284"/>
        </w:tabs>
        <w:jc w:val="both"/>
        <w:rPr>
          <w:rFonts w:ascii="Arial" w:hAnsi="Arial" w:cs="Arial"/>
        </w:rPr>
      </w:pPr>
      <w:r>
        <w:rPr>
          <w:rFonts w:ascii="Arial" w:hAnsi="Arial" w:cs="Arial"/>
          <w:color w:val="000000"/>
        </w:rPr>
        <w:t>O recebimento será considerado provisório, para efeito de posterior verificação da quantidade e conformidade dos produtos com as especificações, no prazo de até 03 (três) dias, a contar da entrega</w:t>
      </w:r>
      <w:r w:rsidR="008F57DC" w:rsidRPr="008F57DC">
        <w:rPr>
          <w:rFonts w:ascii="Arial" w:hAnsi="Arial" w:cs="Arial"/>
        </w:rPr>
        <w:t>.</w:t>
      </w:r>
    </w:p>
    <w:p w14:paraId="604EE64F" w14:textId="02A1ACDF" w:rsidR="008F57DC" w:rsidRPr="008F57DC" w:rsidRDefault="00D8024A" w:rsidP="008F57DC">
      <w:pPr>
        <w:keepLines/>
        <w:numPr>
          <w:ilvl w:val="0"/>
          <w:numId w:val="6"/>
        </w:numPr>
        <w:tabs>
          <w:tab w:val="left" w:pos="284"/>
        </w:tabs>
        <w:jc w:val="both"/>
        <w:rPr>
          <w:rFonts w:ascii="Arial" w:hAnsi="Arial" w:cs="Arial"/>
        </w:rPr>
      </w:pPr>
      <w:r>
        <w:rPr>
          <w:rFonts w:ascii="Arial" w:hAnsi="Arial" w:cs="Arial"/>
        </w:rPr>
        <w:t xml:space="preserve">O recebimento será considerado definitivo, após a verificação da qualidade dos </w:t>
      </w:r>
      <w:r>
        <w:rPr>
          <w:rFonts w:ascii="Arial" w:hAnsi="Arial" w:cs="Arial"/>
          <w:kern w:val="2"/>
        </w:rPr>
        <w:t>produtos</w:t>
      </w:r>
      <w:r>
        <w:rPr>
          <w:rFonts w:ascii="Arial" w:hAnsi="Arial" w:cs="Arial"/>
        </w:rPr>
        <w:t xml:space="preserve"> e consequente aceitação, no prazo de até 30 (trinta) dias, a contar do recebimento provisório</w:t>
      </w:r>
      <w:r w:rsidR="008F57DC" w:rsidRPr="008F57DC">
        <w:rPr>
          <w:rFonts w:ascii="Arial" w:hAnsi="Arial" w:cs="Arial"/>
        </w:rPr>
        <w:t>.</w:t>
      </w:r>
    </w:p>
    <w:p w14:paraId="4DE64056" w14:textId="75895DEC" w:rsidR="008F57DC" w:rsidRPr="008F57DC" w:rsidRDefault="00D8024A" w:rsidP="008F57DC">
      <w:pPr>
        <w:keepLines/>
        <w:numPr>
          <w:ilvl w:val="0"/>
          <w:numId w:val="6"/>
        </w:numPr>
        <w:tabs>
          <w:tab w:val="left" w:pos="284"/>
        </w:tabs>
        <w:jc w:val="both"/>
        <w:rPr>
          <w:rFonts w:ascii="Arial" w:hAnsi="Arial" w:cs="Arial"/>
        </w:rPr>
      </w:pPr>
      <w:r>
        <w:rPr>
          <w:rFonts w:ascii="Arial" w:hAnsi="Arial" w:cs="Arial"/>
          <w:bCs/>
          <w:color w:val="000000"/>
        </w:rPr>
        <w:t>Se for constatada qualquer alteração na qualidade ou composição durante a validade dos produtos, a contratada se compromete a trocá-los sem ônus para a contratante, no prazo máximo de 10 (dez) dias, a contar da notificação</w:t>
      </w:r>
      <w:r w:rsidR="008F57DC" w:rsidRPr="008F57DC">
        <w:rPr>
          <w:rFonts w:ascii="Arial" w:hAnsi="Arial" w:cs="Arial"/>
        </w:rPr>
        <w:t>.</w:t>
      </w:r>
    </w:p>
    <w:p w14:paraId="153F02B4" w14:textId="567154AD" w:rsidR="008F57DC" w:rsidRPr="008F57DC" w:rsidRDefault="00D8024A" w:rsidP="008F57DC">
      <w:pPr>
        <w:keepLines/>
        <w:numPr>
          <w:ilvl w:val="0"/>
          <w:numId w:val="6"/>
        </w:numPr>
        <w:tabs>
          <w:tab w:val="left" w:pos="284"/>
        </w:tabs>
        <w:jc w:val="both"/>
        <w:rPr>
          <w:rFonts w:ascii="Arial" w:hAnsi="Arial" w:cs="Arial"/>
        </w:rPr>
      </w:pPr>
      <w:r>
        <w:rPr>
          <w:rFonts w:ascii="Arial" w:eastAsia="Arial" w:hAnsi="Arial" w:cs="Arial"/>
          <w:color w:val="000000"/>
        </w:rPr>
        <w:t>Todos os itens devem ser novos, não podem ser usados, nem recondicionados</w:t>
      </w:r>
      <w:r w:rsidR="008F57DC" w:rsidRPr="008F57DC">
        <w:rPr>
          <w:rFonts w:ascii="Arial" w:hAnsi="Arial" w:cs="Arial"/>
        </w:rPr>
        <w:t>.</w:t>
      </w:r>
    </w:p>
    <w:p w14:paraId="0F6DC92A" w14:textId="77777777" w:rsidR="008F57DC" w:rsidRPr="008F57DC" w:rsidRDefault="008F57DC" w:rsidP="008F57DC">
      <w:pPr>
        <w:jc w:val="both"/>
        <w:rPr>
          <w:rFonts w:ascii="Arial" w:hAnsi="Arial" w:cs="Arial"/>
        </w:rPr>
      </w:pPr>
    </w:p>
    <w:p w14:paraId="01CB1439" w14:textId="77777777" w:rsidR="008F57DC" w:rsidRPr="008F57DC" w:rsidRDefault="008F57DC" w:rsidP="008F57DC">
      <w:pPr>
        <w:shd w:val="clear" w:color="auto" w:fill="DDDDDD"/>
        <w:ind w:firstLine="561"/>
        <w:rPr>
          <w:rFonts w:ascii="Arial" w:hAnsi="Arial" w:cs="Arial"/>
        </w:rPr>
      </w:pPr>
      <w:r w:rsidRPr="008F57DC">
        <w:rPr>
          <w:rFonts w:ascii="Arial" w:hAnsi="Arial" w:cs="Arial"/>
          <w:b/>
          <w:bCs/>
        </w:rPr>
        <w:t>8. DO FORNECIMENTO DE INFORMAÇÕES:</w:t>
      </w:r>
    </w:p>
    <w:p w14:paraId="2DAAAF8D" w14:textId="77777777" w:rsidR="003E1E79" w:rsidRPr="00AC2BF1" w:rsidRDefault="003E1E79" w:rsidP="003E1E79">
      <w:pPr>
        <w:numPr>
          <w:ilvl w:val="0"/>
          <w:numId w:val="28"/>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39831E2" w14:textId="77777777" w:rsidR="008F57DC" w:rsidRPr="008F57DC" w:rsidRDefault="008F57DC" w:rsidP="008F57DC">
      <w:pPr>
        <w:jc w:val="both"/>
        <w:rPr>
          <w:rFonts w:ascii="Arial" w:hAnsi="Arial" w:cs="Arial"/>
        </w:rPr>
      </w:pPr>
    </w:p>
    <w:p w14:paraId="1A1D1D47" w14:textId="4A6B5AE5" w:rsidR="00C55398" w:rsidRPr="00C55398" w:rsidRDefault="00C55398" w:rsidP="00C55398">
      <w:pPr>
        <w:shd w:val="clear" w:color="auto" w:fill="CCCCCC"/>
        <w:ind w:firstLine="561"/>
        <w:jc w:val="both"/>
        <w:rPr>
          <w:rFonts w:ascii="Arial" w:hAnsi="Arial" w:cs="Arial"/>
          <w:kern w:val="2"/>
        </w:rPr>
      </w:pPr>
      <w:r>
        <w:rPr>
          <w:rFonts w:ascii="Arial" w:hAnsi="Arial" w:cs="Arial"/>
          <w:b/>
          <w:bCs/>
          <w:kern w:val="2"/>
        </w:rPr>
        <w:t>9</w:t>
      </w:r>
      <w:r w:rsidRPr="00C55398">
        <w:rPr>
          <w:rFonts w:ascii="Arial" w:hAnsi="Arial" w:cs="Arial"/>
          <w:b/>
          <w:bCs/>
          <w:kern w:val="2"/>
        </w:rPr>
        <w:t>. EXIGÊNCIA PARA HABILITAÇÃO:</w:t>
      </w:r>
    </w:p>
    <w:p w14:paraId="69F8E80F" w14:textId="77777777" w:rsidR="00C55398" w:rsidRPr="00C55398" w:rsidRDefault="00C55398" w:rsidP="00416DDF">
      <w:pPr>
        <w:numPr>
          <w:ilvl w:val="0"/>
          <w:numId w:val="25"/>
        </w:numPr>
        <w:tabs>
          <w:tab w:val="left" w:pos="284"/>
        </w:tabs>
        <w:jc w:val="both"/>
        <w:rPr>
          <w:rFonts w:ascii="Arial" w:hAnsi="Arial" w:cs="Arial"/>
          <w:color w:val="000000"/>
          <w:kern w:val="2"/>
        </w:rPr>
      </w:pPr>
      <w:r w:rsidRPr="00C55398">
        <w:rPr>
          <w:rFonts w:ascii="Arial" w:hAnsi="Arial" w:cs="Arial"/>
          <w:b/>
          <w:bCs/>
          <w:color w:val="000000"/>
          <w:kern w:val="2"/>
        </w:rPr>
        <w:t>HABILITAÇÃO JURÍDICA</w:t>
      </w:r>
    </w:p>
    <w:p w14:paraId="0CEB7B4B" w14:textId="77777777" w:rsid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 xml:space="preserve">Registro Comercial, no caso de empresa individual; </w:t>
      </w:r>
      <w:r w:rsidRPr="00C55398">
        <w:rPr>
          <w:rFonts w:ascii="Arial" w:hAnsi="Arial" w:cs="Arial"/>
          <w:b/>
          <w:color w:val="000000"/>
          <w:kern w:val="2"/>
        </w:rPr>
        <w:t>ou</w:t>
      </w:r>
      <w:r w:rsidRPr="00C55398">
        <w:rPr>
          <w:rFonts w:ascii="Arial" w:hAnsi="Arial" w:cs="Arial"/>
          <w:color w:val="000000"/>
          <w:kern w:val="2"/>
        </w:rPr>
        <w:t xml:space="preserve"> Ato constitutivo (Estatuto ou Contrato Social em vigor), devidamente registrado no Órgão competente, acompanhado de documento comprobatório da eleição dos atuais administradores; </w:t>
      </w:r>
      <w:r w:rsidRPr="00C55398">
        <w:rPr>
          <w:rFonts w:ascii="Arial" w:hAnsi="Arial" w:cs="Arial"/>
          <w:b/>
          <w:color w:val="000000"/>
          <w:kern w:val="2"/>
        </w:rPr>
        <w:t>ou</w:t>
      </w:r>
      <w:r w:rsidRPr="00C55398">
        <w:rPr>
          <w:rFonts w:ascii="Arial" w:hAnsi="Arial" w:cs="Arial"/>
          <w:color w:val="000000"/>
          <w:kern w:val="2"/>
        </w:rPr>
        <w:t xml:space="preserve"> Inscrição do Ato Constitutivo, no caso de Sociedades Simples, acompanhada de prova de designação da diretoria em exercício.</w:t>
      </w:r>
    </w:p>
    <w:p w14:paraId="60566DA2" w14:textId="77777777" w:rsidR="00D8024A" w:rsidRPr="0042333A" w:rsidRDefault="00D8024A" w:rsidP="00D8024A">
      <w:pPr>
        <w:numPr>
          <w:ilvl w:val="1"/>
          <w:numId w:val="25"/>
        </w:numPr>
        <w:tabs>
          <w:tab w:val="left" w:pos="284"/>
        </w:tabs>
        <w:jc w:val="both"/>
        <w:rPr>
          <w:rFonts w:ascii="Arial" w:hAnsi="Arial" w:cs="Arial"/>
        </w:rPr>
      </w:pPr>
      <w:r>
        <w:rPr>
          <w:rFonts w:ascii="Arial" w:eastAsia="Calibri" w:hAnsi="Arial" w:cs="Arial"/>
          <w:color w:val="000000"/>
          <w:kern w:val="2"/>
          <w:shd w:val="clear" w:color="auto" w:fill="FFFFFF"/>
        </w:rPr>
        <w:lastRenderedPageBreak/>
        <w:t>Apresentar Autorização de Funcionamento emitida pela ANVISA ou cópia de publicação em D.O.U.</w:t>
      </w:r>
    </w:p>
    <w:p w14:paraId="36BE549D" w14:textId="77777777" w:rsidR="00D8024A" w:rsidRPr="00D8024A" w:rsidRDefault="00D8024A" w:rsidP="00D8024A">
      <w:pPr>
        <w:numPr>
          <w:ilvl w:val="1"/>
          <w:numId w:val="25"/>
        </w:numPr>
        <w:tabs>
          <w:tab w:val="left" w:pos="284"/>
        </w:tabs>
        <w:jc w:val="both"/>
        <w:rPr>
          <w:rFonts w:ascii="Arial" w:hAnsi="Arial" w:cs="Arial"/>
          <w:kern w:val="2"/>
        </w:rPr>
      </w:pPr>
      <w:r>
        <w:rPr>
          <w:rFonts w:ascii="Arial" w:eastAsia="Calibri" w:hAnsi="Arial" w:cs="Arial"/>
          <w:color w:val="000000"/>
          <w:kern w:val="2"/>
          <w:shd w:val="clear" w:color="auto" w:fill="FFFFFF"/>
        </w:rPr>
        <w:t>Apresentar Licença Sanitária Estadual ou Municipal vigentes, compatível com o objeto da licitação, de acordo com a legislação em vigor.</w:t>
      </w:r>
    </w:p>
    <w:p w14:paraId="431F1A09" w14:textId="3EC0EF11" w:rsidR="00C55398" w:rsidRPr="00C55398" w:rsidRDefault="00D8024A" w:rsidP="00D8024A">
      <w:pPr>
        <w:tabs>
          <w:tab w:val="left" w:pos="284"/>
        </w:tabs>
        <w:jc w:val="both"/>
        <w:rPr>
          <w:rFonts w:ascii="Arial" w:hAnsi="Arial" w:cs="Arial"/>
          <w:kern w:val="2"/>
        </w:rPr>
      </w:pPr>
      <w:r w:rsidRPr="00C55398">
        <w:rPr>
          <w:rFonts w:ascii="Arial" w:hAnsi="Arial" w:cs="Arial"/>
          <w:kern w:val="2"/>
        </w:rPr>
        <w:t xml:space="preserve"> </w:t>
      </w:r>
    </w:p>
    <w:p w14:paraId="1B36A868"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REGULARIDADE FISCAL E TRABALHISTA</w:t>
      </w:r>
    </w:p>
    <w:p w14:paraId="1AE76F28"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Inscrição no Cadastro Nacional de Pessoa Jurídica (CNPJ), do Ministério da Fazenda.</w:t>
      </w:r>
    </w:p>
    <w:p w14:paraId="3BA00F0C"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Conjunta Negativa de Débitos ou Positiva com Efeito de Negativa, relativa a Tributos Federais (inclusive as contribuições sociais) e à Dívida Ativa da União.</w:t>
      </w:r>
    </w:p>
    <w:p w14:paraId="066E1E13"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negativa de Débitos ou Positiva com Efeito de Negativa de</w:t>
      </w:r>
      <w:r w:rsidRPr="00C55398">
        <w:rPr>
          <w:rFonts w:ascii="Arial" w:hAnsi="Arial" w:cs="Arial"/>
          <w:kern w:val="2"/>
        </w:rPr>
        <w:t xml:space="preserve"> Tributos Estaduais relativos ao ICMS;</w:t>
      </w:r>
    </w:p>
    <w:p w14:paraId="498462CB"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Será exigida comprovação somente sobre débitos inscritos em dívida ativa.</w:t>
      </w:r>
    </w:p>
    <w:p w14:paraId="76CEDFCF" w14:textId="77777777" w:rsidR="00C55398" w:rsidRPr="00C55398" w:rsidRDefault="00C55398" w:rsidP="00416DDF">
      <w:pPr>
        <w:numPr>
          <w:ilvl w:val="1"/>
          <w:numId w:val="25"/>
        </w:numPr>
        <w:tabs>
          <w:tab w:val="left" w:pos="284"/>
        </w:tabs>
        <w:jc w:val="both"/>
        <w:rPr>
          <w:rFonts w:ascii="Arial" w:hAnsi="Arial" w:cs="Arial"/>
          <w:color w:val="000000"/>
          <w:kern w:val="2"/>
        </w:rPr>
      </w:pPr>
      <w:r w:rsidRPr="00C55398">
        <w:rPr>
          <w:rFonts w:ascii="Arial" w:hAnsi="Arial" w:cs="Arial"/>
          <w:color w:val="000000"/>
          <w:kern w:val="2"/>
        </w:rPr>
        <w:t>Certidão de regularidade de débito para com o Fundo de Garantia por Tempo de Serviço (FGTS).</w:t>
      </w:r>
    </w:p>
    <w:p w14:paraId="796CEEC6" w14:textId="77777777"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color w:val="000000"/>
          <w:kern w:val="2"/>
        </w:rPr>
        <w:t>Certidão Negativa ou Positiva de Débitos Trabalhistas com Efeito de Negativa de Débitos Trabalhistas.</w:t>
      </w:r>
    </w:p>
    <w:p w14:paraId="63111564" w14:textId="77777777" w:rsidR="00C55398" w:rsidRPr="00C55398" w:rsidRDefault="00C55398" w:rsidP="00C55398">
      <w:pPr>
        <w:tabs>
          <w:tab w:val="left" w:pos="284"/>
        </w:tabs>
        <w:jc w:val="both"/>
        <w:rPr>
          <w:rFonts w:ascii="Arial" w:hAnsi="Arial" w:cs="Arial"/>
          <w:kern w:val="2"/>
          <w:highlight w:val="yellow"/>
        </w:rPr>
      </w:pPr>
    </w:p>
    <w:p w14:paraId="216E9A16" w14:textId="77777777" w:rsidR="00C55398" w:rsidRPr="00C55398" w:rsidRDefault="00C55398" w:rsidP="00416DDF">
      <w:pPr>
        <w:numPr>
          <w:ilvl w:val="0"/>
          <w:numId w:val="25"/>
        </w:numPr>
        <w:tabs>
          <w:tab w:val="left" w:pos="284"/>
        </w:tabs>
        <w:jc w:val="both"/>
        <w:rPr>
          <w:rFonts w:ascii="Arial" w:hAnsi="Arial" w:cs="Arial"/>
          <w:kern w:val="2"/>
        </w:rPr>
      </w:pPr>
      <w:r w:rsidRPr="00C55398">
        <w:rPr>
          <w:rFonts w:ascii="Arial" w:hAnsi="Arial" w:cs="Arial"/>
          <w:b/>
          <w:bCs/>
          <w:kern w:val="2"/>
        </w:rPr>
        <w:t>QUALIFICAÇÃO ECONÔMICO-FINANCEIRA</w:t>
      </w:r>
    </w:p>
    <w:p w14:paraId="2B1A0207" w14:textId="3D1FA139" w:rsidR="00C55398" w:rsidRPr="00C55398" w:rsidRDefault="00C55398" w:rsidP="00416DDF">
      <w:pPr>
        <w:numPr>
          <w:ilvl w:val="1"/>
          <w:numId w:val="25"/>
        </w:numPr>
        <w:tabs>
          <w:tab w:val="left" w:pos="284"/>
        </w:tabs>
        <w:jc w:val="both"/>
        <w:rPr>
          <w:rFonts w:ascii="Arial" w:hAnsi="Arial" w:cs="Arial"/>
          <w:kern w:val="2"/>
        </w:rPr>
      </w:pPr>
      <w:r w:rsidRPr="00C55398">
        <w:rPr>
          <w:rFonts w:ascii="Arial" w:hAnsi="Arial" w:cs="Arial"/>
          <w:kern w:val="2"/>
        </w:rPr>
        <w:t xml:space="preserve">Certidão negativa de </w:t>
      </w:r>
      <w:r w:rsidRPr="00C55398">
        <w:rPr>
          <w:rFonts w:ascii="Arial" w:hAnsi="Arial" w:cs="Arial"/>
          <w:b/>
          <w:kern w:val="2"/>
        </w:rPr>
        <w:t xml:space="preserve">falência </w:t>
      </w:r>
      <w:r w:rsidRPr="00C55398">
        <w:rPr>
          <w:rFonts w:ascii="Arial" w:hAnsi="Arial" w:cs="Arial"/>
          <w:kern w:val="2"/>
        </w:rPr>
        <w:t>expedida pelo distribuidor da sede da pessoa jurídica, com data não superior a 180 (cento e oitenta) dias, da data limite para o recebimento das propostas da presente licitação.</w:t>
      </w:r>
    </w:p>
    <w:p w14:paraId="07CA25EF" w14:textId="77777777" w:rsidR="00C55398" w:rsidRPr="00C55398" w:rsidRDefault="00C55398" w:rsidP="00C55398">
      <w:pPr>
        <w:tabs>
          <w:tab w:val="left" w:pos="284"/>
          <w:tab w:val="left" w:pos="426"/>
        </w:tabs>
        <w:jc w:val="both"/>
        <w:rPr>
          <w:rFonts w:ascii="Arial" w:hAnsi="Arial" w:cs="Arial"/>
          <w:kern w:val="2"/>
        </w:rPr>
      </w:pPr>
    </w:p>
    <w:p w14:paraId="711DEFC1" w14:textId="77777777" w:rsidR="00C55398" w:rsidRPr="00C55398" w:rsidRDefault="00C55398" w:rsidP="00416DDF">
      <w:pPr>
        <w:numPr>
          <w:ilvl w:val="0"/>
          <w:numId w:val="25"/>
        </w:numPr>
        <w:tabs>
          <w:tab w:val="left" w:pos="284"/>
          <w:tab w:val="left" w:pos="426"/>
        </w:tabs>
        <w:jc w:val="both"/>
        <w:rPr>
          <w:rFonts w:ascii="Arial" w:hAnsi="Arial" w:cs="Arial"/>
          <w:kern w:val="2"/>
        </w:rPr>
      </w:pPr>
      <w:r w:rsidRPr="00C55398">
        <w:rPr>
          <w:rFonts w:ascii="Arial" w:hAnsi="Arial" w:cs="Arial"/>
          <w:b/>
          <w:bCs/>
          <w:kern w:val="2"/>
        </w:rPr>
        <w:t>DOCUMENTAÇÃO COMPLEMENTAR</w:t>
      </w:r>
    </w:p>
    <w:p w14:paraId="2483A637"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Declarações gerais,</w:t>
      </w:r>
      <w:r w:rsidRPr="00C55398">
        <w:rPr>
          <w:rFonts w:ascii="Arial" w:hAnsi="Arial" w:cs="Arial"/>
          <w:color w:val="000000"/>
          <w:kern w:val="2"/>
        </w:rPr>
        <w:t xml:space="preserve"> conforme modelo do </w:t>
      </w:r>
      <w:r w:rsidRPr="00C55398">
        <w:rPr>
          <w:rFonts w:ascii="Arial" w:hAnsi="Arial" w:cs="Arial"/>
          <w:b/>
          <w:color w:val="000000"/>
          <w:kern w:val="2"/>
        </w:rPr>
        <w:t xml:space="preserve">Anexo I </w:t>
      </w:r>
      <w:r w:rsidRPr="00C55398">
        <w:rPr>
          <w:rFonts w:ascii="Arial" w:hAnsi="Arial" w:cs="Arial"/>
          <w:color w:val="000000"/>
          <w:kern w:val="2"/>
        </w:rPr>
        <w:t>do Regulamento Geral deste Edital.</w:t>
      </w:r>
    </w:p>
    <w:p w14:paraId="698C636B"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kern w:val="2"/>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C55398">
        <w:rPr>
          <w:rFonts w:ascii="Arial" w:hAnsi="Arial" w:cs="Arial"/>
          <w:color w:val="000000"/>
          <w:kern w:val="2"/>
        </w:rPr>
        <w:t xml:space="preserve">conforme modelo do </w:t>
      </w:r>
      <w:r w:rsidRPr="00C55398">
        <w:rPr>
          <w:rFonts w:ascii="Arial" w:hAnsi="Arial" w:cs="Arial"/>
          <w:b/>
          <w:color w:val="000000"/>
          <w:kern w:val="2"/>
        </w:rPr>
        <w:t>Anexo II</w:t>
      </w:r>
      <w:r w:rsidRPr="00C55398">
        <w:rPr>
          <w:rFonts w:ascii="Arial" w:hAnsi="Arial" w:cs="Arial"/>
          <w:color w:val="000000"/>
          <w:kern w:val="2"/>
        </w:rPr>
        <w:t xml:space="preserve"> do Regulamento Geral deste Edital</w:t>
      </w:r>
      <w:r w:rsidRPr="00C55398">
        <w:rPr>
          <w:rFonts w:ascii="Arial" w:hAnsi="Arial" w:cs="Arial"/>
          <w:kern w:val="2"/>
        </w:rPr>
        <w:t>.</w:t>
      </w:r>
    </w:p>
    <w:p w14:paraId="49CEFF19" w14:textId="77777777" w:rsidR="00C55398" w:rsidRPr="00C55398" w:rsidRDefault="00C55398" w:rsidP="00416DDF">
      <w:pPr>
        <w:numPr>
          <w:ilvl w:val="1"/>
          <w:numId w:val="25"/>
        </w:numPr>
        <w:tabs>
          <w:tab w:val="left" w:pos="284"/>
          <w:tab w:val="left" w:pos="426"/>
        </w:tabs>
        <w:jc w:val="both"/>
        <w:rPr>
          <w:rFonts w:ascii="Arial" w:hAnsi="Arial" w:cs="Arial"/>
          <w:kern w:val="2"/>
        </w:rPr>
      </w:pPr>
      <w:r w:rsidRPr="00C55398">
        <w:rPr>
          <w:rFonts w:ascii="Arial" w:hAnsi="Arial" w:cs="Arial"/>
          <w:color w:val="000000"/>
          <w:kern w:val="2"/>
        </w:rPr>
        <w:t>Para efeito de concessão de tratamento favorecido previsto na Lei Complementar nº 123/2006, alterada pela Lei Complementar nº 147/2014 e Decreto Municipal nº 12.437/2007:</w:t>
      </w:r>
    </w:p>
    <w:p w14:paraId="251D4C42"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Declaração de enquadramento de ME/EPP, conforme modelo do </w:t>
      </w:r>
      <w:r w:rsidRPr="00C55398">
        <w:rPr>
          <w:rFonts w:ascii="Arial" w:hAnsi="Arial" w:cs="Arial"/>
          <w:b/>
          <w:color w:val="000000"/>
          <w:kern w:val="2"/>
        </w:rPr>
        <w:t xml:space="preserve">Anexo III </w:t>
      </w:r>
      <w:r w:rsidRPr="00C55398">
        <w:rPr>
          <w:rFonts w:ascii="Arial" w:hAnsi="Arial" w:cs="Arial"/>
          <w:color w:val="000000"/>
          <w:kern w:val="2"/>
        </w:rPr>
        <w:t>do Regulamento Geral deste Edital.</w:t>
      </w:r>
    </w:p>
    <w:p w14:paraId="70034236" w14:textId="77777777" w:rsidR="00C55398" w:rsidRPr="00C55398" w:rsidRDefault="00C55398" w:rsidP="00416DDF">
      <w:pPr>
        <w:numPr>
          <w:ilvl w:val="2"/>
          <w:numId w:val="25"/>
        </w:numPr>
        <w:tabs>
          <w:tab w:val="left" w:pos="284"/>
          <w:tab w:val="left" w:pos="426"/>
        </w:tabs>
        <w:jc w:val="both"/>
        <w:rPr>
          <w:rFonts w:ascii="Arial" w:hAnsi="Arial" w:cs="Arial"/>
          <w:kern w:val="2"/>
        </w:rPr>
      </w:pPr>
      <w:r w:rsidRPr="00C55398">
        <w:rPr>
          <w:rFonts w:ascii="Arial" w:hAnsi="Arial" w:cs="Arial"/>
          <w:color w:val="000000"/>
          <w:kern w:val="2"/>
        </w:rPr>
        <w:t xml:space="preserve">Comprovação da condição de Microempresa (ME) ou Empresa de Pequeno Porte (EPP), </w:t>
      </w:r>
      <w:r w:rsidRPr="00C55398">
        <w:rPr>
          <w:rFonts w:ascii="Arial" w:hAnsi="Arial" w:cs="Arial"/>
          <w:kern w:val="2"/>
        </w:rPr>
        <w:t>devendo ser feita com a apresentação de um dos seguintes documentos</w:t>
      </w:r>
      <w:r w:rsidRPr="00C55398">
        <w:rPr>
          <w:rFonts w:ascii="Arial" w:hAnsi="Arial" w:cs="Arial"/>
          <w:color w:val="000000"/>
          <w:kern w:val="2"/>
        </w:rPr>
        <w:t>:</w:t>
      </w:r>
    </w:p>
    <w:p w14:paraId="48100156"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Certidão expedida pela Junta Comercial, caso exerçam atividade comercial, com data inferior a 180 dias.</w:t>
      </w:r>
    </w:p>
    <w:p w14:paraId="2910137D" w14:textId="77777777" w:rsidR="00C55398" w:rsidRPr="00C55398" w:rsidRDefault="00C55398" w:rsidP="00416DDF">
      <w:pPr>
        <w:numPr>
          <w:ilvl w:val="3"/>
          <w:numId w:val="25"/>
        </w:numPr>
        <w:tabs>
          <w:tab w:val="left" w:pos="284"/>
          <w:tab w:val="left" w:pos="426"/>
          <w:tab w:val="left" w:pos="567"/>
        </w:tabs>
        <w:jc w:val="both"/>
        <w:rPr>
          <w:rFonts w:ascii="Arial" w:hAnsi="Arial" w:cs="Arial"/>
          <w:kern w:val="2"/>
        </w:rPr>
      </w:pPr>
      <w:r w:rsidRPr="00C55398">
        <w:rPr>
          <w:rFonts w:ascii="Arial" w:hAnsi="Arial" w:cs="Arial"/>
          <w:color w:val="000000"/>
          <w:kern w:val="2"/>
        </w:rPr>
        <w:t>Documento expedido pelo Registro Civil das Pessoas Jurídicas, caso atuem em outra área que não a comercial, com data inferior a 180 dias.</w:t>
      </w:r>
    </w:p>
    <w:p w14:paraId="68C874AE" w14:textId="77777777" w:rsidR="00C55398" w:rsidRPr="00C55398" w:rsidRDefault="00C55398" w:rsidP="00C55398">
      <w:pPr>
        <w:jc w:val="both"/>
        <w:rPr>
          <w:rFonts w:ascii="Arial" w:hAnsi="Arial" w:cs="Arial"/>
          <w:color w:val="000000"/>
          <w:kern w:val="2"/>
        </w:rPr>
      </w:pPr>
    </w:p>
    <w:p w14:paraId="6D3121FB" w14:textId="137C1A25" w:rsidR="008B7E53" w:rsidRDefault="00C55398" w:rsidP="008B7E53">
      <w:pPr>
        <w:ind w:firstLine="561"/>
        <w:jc w:val="both"/>
        <w:rPr>
          <w:rFonts w:ascii="Arial" w:hAnsi="Arial" w:cs="Arial"/>
          <w:kern w:val="2"/>
        </w:rPr>
      </w:pPr>
      <w:r w:rsidRPr="00C55398">
        <w:rPr>
          <w:rFonts w:ascii="Arial" w:hAnsi="Arial" w:cs="Arial"/>
          <w:kern w:val="2"/>
        </w:rPr>
        <w:t>Piracicaba,</w:t>
      </w:r>
      <w:r w:rsidR="00361EEC">
        <w:rPr>
          <w:rFonts w:ascii="Arial" w:hAnsi="Arial" w:cs="Arial"/>
          <w:kern w:val="2"/>
        </w:rPr>
        <w:t xml:space="preserve"> 30 de abril de 2026.</w:t>
      </w:r>
    </w:p>
    <w:p w14:paraId="02100AB5" w14:textId="77777777" w:rsidR="00361EEC" w:rsidRDefault="00361EEC" w:rsidP="008B7E53">
      <w:pPr>
        <w:ind w:firstLine="561"/>
        <w:jc w:val="both"/>
        <w:rPr>
          <w:rFonts w:ascii="Arial" w:hAnsi="Arial" w:cs="Arial"/>
          <w:kern w:val="2"/>
        </w:rPr>
      </w:pPr>
    </w:p>
    <w:p w14:paraId="3C778364" w14:textId="77777777" w:rsidR="00361EEC" w:rsidRDefault="00361EEC" w:rsidP="008B7E53">
      <w:pPr>
        <w:ind w:firstLine="561"/>
        <w:jc w:val="both"/>
        <w:rPr>
          <w:rFonts w:ascii="Arial" w:hAnsi="Arial" w:cs="Arial"/>
          <w:kern w:val="2"/>
        </w:rPr>
      </w:pPr>
    </w:p>
    <w:p w14:paraId="4FF871AA" w14:textId="77777777" w:rsidR="00361EEC" w:rsidRPr="00220BDD" w:rsidRDefault="00361EEC" w:rsidP="008B7E53">
      <w:pPr>
        <w:ind w:firstLine="561"/>
        <w:jc w:val="both"/>
        <w:rPr>
          <w:sz w:val="2"/>
          <w:szCs w:val="2"/>
        </w:rPr>
      </w:pPr>
    </w:p>
    <w:p w14:paraId="76420F25" w14:textId="77777777" w:rsidR="00361EEC" w:rsidRDefault="00361EEC" w:rsidP="00361EEC">
      <w:pPr>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p>
    <w:p w14:paraId="52124C72" w14:textId="5F4C02B0" w:rsidR="00B94F1F" w:rsidRPr="00361EEC" w:rsidRDefault="00361EEC" w:rsidP="00361EEC">
      <w:pPr>
        <w:pStyle w:val="Corpodetexto"/>
        <w:ind w:left="142"/>
        <w:jc w:val="center"/>
        <w:rPr>
          <w:b/>
          <w:sz w:val="20"/>
          <w:szCs w:val="20"/>
          <w:lang w:val="pt-BR"/>
        </w:rPr>
      </w:pPr>
      <w:bookmarkStart w:id="0" w:name="_GoBack"/>
      <w:bookmarkEnd w:id="0"/>
      <w:r w:rsidRPr="00361EEC">
        <w:rPr>
          <w:b/>
          <w:sz w:val="20"/>
          <w:szCs w:val="20"/>
          <w:lang w:val="pt-BR"/>
        </w:rPr>
        <w:t>Chef</w:t>
      </w:r>
      <w:bookmarkStart w:id="1" w:name="_GoBack_Copia_1"/>
      <w:bookmarkEnd w:id="1"/>
      <w:r w:rsidRPr="00361EEC">
        <w:rPr>
          <w:b/>
          <w:sz w:val="20"/>
          <w:szCs w:val="20"/>
          <w:lang w:val="pt-BR"/>
        </w:rPr>
        <w:t>e da Divisão</w:t>
      </w:r>
      <w:r w:rsidR="008F57DC" w:rsidRPr="00361EEC">
        <w:rPr>
          <w:b/>
          <w:sz w:val="20"/>
          <w:szCs w:val="20"/>
          <w:lang w:val="pt-BR"/>
        </w:rPr>
        <w:t xml:space="preserve"> </w:t>
      </w:r>
      <w:r w:rsidR="00330E53" w:rsidRPr="00361EEC">
        <w:rPr>
          <w:b/>
          <w:sz w:val="20"/>
          <w:szCs w:val="20"/>
          <w:lang w:val="pt-BR"/>
        </w:rPr>
        <w:br w:type="page"/>
      </w:r>
    </w:p>
    <w:p w14:paraId="4015AD14" w14:textId="77777777" w:rsidR="008F57DC" w:rsidRPr="008F57DC" w:rsidRDefault="008F57DC" w:rsidP="008F57DC">
      <w:pPr>
        <w:keepNext/>
        <w:numPr>
          <w:ilvl w:val="1"/>
          <w:numId w:val="1"/>
        </w:numPr>
        <w:tabs>
          <w:tab w:val="clear" w:pos="0"/>
        </w:tabs>
        <w:ind w:left="0" w:firstLine="0"/>
        <w:jc w:val="center"/>
        <w:outlineLvl w:val="1"/>
        <w:rPr>
          <w:rFonts w:ascii="Arial" w:hAnsi="Arial" w:cs="Arial"/>
          <w:b/>
          <w:bCs/>
          <w:sz w:val="24"/>
          <w:szCs w:val="24"/>
          <w:lang w:val="x-none"/>
        </w:rPr>
      </w:pPr>
      <w:r w:rsidRPr="008F57DC">
        <w:rPr>
          <w:rFonts w:ascii="Arial" w:hAnsi="Arial" w:cs="Arial"/>
          <w:b/>
          <w:bCs/>
          <w:sz w:val="24"/>
          <w:szCs w:val="24"/>
          <w:lang w:val="x-none"/>
        </w:rPr>
        <w:lastRenderedPageBreak/>
        <w:t>REGULAMENTO GERAL</w:t>
      </w:r>
    </w:p>
    <w:p w14:paraId="1A9DB4BB" w14:textId="77777777" w:rsidR="008F57DC" w:rsidRPr="008F57DC" w:rsidRDefault="008F57DC" w:rsidP="008F57DC">
      <w:pPr>
        <w:jc w:val="center"/>
        <w:rPr>
          <w:rFonts w:ascii="Arial" w:hAnsi="Arial" w:cs="Arial"/>
        </w:rPr>
      </w:pPr>
    </w:p>
    <w:p w14:paraId="2F2B22F5" w14:textId="77777777" w:rsidR="008F57DC" w:rsidRPr="008F57DC" w:rsidRDefault="008F57DC" w:rsidP="008F57DC">
      <w:pPr>
        <w:jc w:val="center"/>
        <w:rPr>
          <w:rFonts w:ascii="Arial" w:hAnsi="Arial" w:cs="Arial"/>
          <w:sz w:val="22"/>
          <w:szCs w:val="22"/>
        </w:rPr>
      </w:pPr>
      <w:r w:rsidRPr="008F57DC">
        <w:rPr>
          <w:rFonts w:ascii="Arial" w:hAnsi="Arial" w:cs="Arial"/>
          <w:sz w:val="22"/>
          <w:szCs w:val="22"/>
        </w:rPr>
        <w:t>Pregão Eletrônico – Registro de Preços – Aquisições</w:t>
      </w:r>
    </w:p>
    <w:p w14:paraId="24E8CD40" w14:textId="77777777" w:rsidR="008F57DC" w:rsidRPr="008F57DC" w:rsidRDefault="008F57DC" w:rsidP="008F57DC">
      <w:pPr>
        <w:jc w:val="center"/>
        <w:rPr>
          <w:rFonts w:ascii="Arial" w:hAnsi="Arial" w:cs="Arial"/>
        </w:rPr>
      </w:pPr>
      <w:r w:rsidRPr="008F57DC">
        <w:rPr>
          <w:rFonts w:ascii="Arial" w:hAnsi="Arial" w:cs="Arial"/>
        </w:rPr>
        <w:tab/>
      </w:r>
    </w:p>
    <w:p w14:paraId="1216C53A" w14:textId="77777777" w:rsidR="008F57DC" w:rsidRPr="008F57DC" w:rsidRDefault="008F57DC" w:rsidP="008F57DC">
      <w:pPr>
        <w:ind w:firstLine="284"/>
        <w:jc w:val="both"/>
        <w:rPr>
          <w:rFonts w:ascii="Arial" w:hAnsi="Arial" w:cs="Arial"/>
          <w:b/>
          <w:bCs/>
        </w:rPr>
      </w:pPr>
      <w:r w:rsidRPr="008F57DC">
        <w:rPr>
          <w:rFonts w:ascii="Arial" w:hAnsi="Arial" w:cs="Arial"/>
        </w:rPr>
        <w:t xml:space="preserve">A Prefeitura do Município de Piracicaba torna público, por meio da utilização dos recursos da tecnologia da informação – </w:t>
      </w:r>
      <w:r w:rsidRPr="008F57DC">
        <w:rPr>
          <w:rFonts w:ascii="Arial" w:hAnsi="Arial" w:cs="Arial"/>
          <w:i/>
          <w:iCs/>
        </w:rPr>
        <w:t>INTERNET</w:t>
      </w:r>
      <w:r w:rsidRPr="008F57DC">
        <w:rPr>
          <w:rFonts w:ascii="Arial" w:hAnsi="Arial" w:cs="Arial"/>
        </w:rPr>
        <w:t xml:space="preserve"> – torna público que fará realizar-se licitação para REGISTRO DE PREÇOS na modalidade PREGÃO ELETRÔNICO</w:t>
      </w:r>
      <w:r w:rsidRPr="008F57DC">
        <w:rPr>
          <w:rFonts w:ascii="Arial" w:hAnsi="Arial" w:cs="Arial"/>
          <w:bCs/>
        </w:rPr>
        <w:t>.</w:t>
      </w:r>
    </w:p>
    <w:p w14:paraId="0E9905A9" w14:textId="77777777" w:rsidR="008F57DC" w:rsidRPr="008F57DC" w:rsidRDefault="008F57DC" w:rsidP="008F57DC">
      <w:pPr>
        <w:ind w:firstLine="284"/>
        <w:jc w:val="both"/>
        <w:rPr>
          <w:rFonts w:ascii="Arial" w:hAnsi="Arial" w:cs="Arial"/>
          <w:b/>
          <w:bCs/>
        </w:rPr>
      </w:pPr>
    </w:p>
    <w:p w14:paraId="1F7AD1BA" w14:textId="77777777" w:rsidR="008F57DC" w:rsidRPr="008F57DC" w:rsidRDefault="008F57DC" w:rsidP="008F57DC">
      <w:pPr>
        <w:ind w:firstLine="284"/>
        <w:jc w:val="both"/>
        <w:rPr>
          <w:rFonts w:ascii="Arial" w:hAnsi="Arial" w:cs="Arial"/>
        </w:rPr>
      </w:pPr>
      <w:r w:rsidRPr="008F57DC">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45CCA24A" w14:textId="77777777" w:rsidR="008F57DC" w:rsidRPr="008F57DC" w:rsidRDefault="008F57DC" w:rsidP="008F57DC">
      <w:pPr>
        <w:ind w:firstLine="284"/>
        <w:jc w:val="both"/>
        <w:rPr>
          <w:rFonts w:ascii="Arial" w:hAnsi="Arial" w:cs="Arial"/>
          <w:b/>
          <w:bCs/>
          <w:highlight w:val="yellow"/>
        </w:rPr>
      </w:pPr>
    </w:p>
    <w:p w14:paraId="3E94FA54" w14:textId="77777777" w:rsidR="008F57DC" w:rsidRPr="008F57DC" w:rsidRDefault="008F57DC" w:rsidP="008F57DC">
      <w:pPr>
        <w:ind w:firstLine="284"/>
        <w:jc w:val="both"/>
        <w:rPr>
          <w:rFonts w:ascii="Arial" w:hAnsi="Arial" w:cs="Arial"/>
        </w:rPr>
      </w:pPr>
      <w:r w:rsidRPr="008F57DC">
        <w:rPr>
          <w:rFonts w:ascii="Arial" w:hAnsi="Arial" w:cs="Arial"/>
          <w:b/>
          <w:bCs/>
        </w:rPr>
        <w:t>1. DISPOSIÇÕES PRELIMINARES</w:t>
      </w:r>
    </w:p>
    <w:p w14:paraId="7454487F" w14:textId="77777777" w:rsidR="008F57DC" w:rsidRPr="008F57DC" w:rsidRDefault="008F57DC" w:rsidP="008F57DC">
      <w:pPr>
        <w:ind w:firstLine="284"/>
        <w:jc w:val="both"/>
        <w:rPr>
          <w:rFonts w:ascii="Arial" w:hAnsi="Arial" w:cs="Arial"/>
        </w:rPr>
      </w:pPr>
    </w:p>
    <w:p w14:paraId="606E2420" w14:textId="77777777" w:rsidR="008F57DC" w:rsidRPr="008F57DC" w:rsidRDefault="008F57DC" w:rsidP="008F57DC">
      <w:pPr>
        <w:ind w:firstLine="284"/>
        <w:jc w:val="both"/>
        <w:rPr>
          <w:rFonts w:ascii="Arial" w:hAnsi="Arial" w:cs="Arial"/>
        </w:rPr>
      </w:pPr>
      <w:r w:rsidRPr="008F57DC">
        <w:rPr>
          <w:rFonts w:ascii="Arial" w:hAnsi="Arial" w:cs="Arial"/>
          <w:b/>
          <w:bCs/>
        </w:rPr>
        <w:t>1.1.</w:t>
      </w:r>
      <w:r w:rsidRPr="008F57DC">
        <w:rPr>
          <w:rFonts w:ascii="Arial" w:hAnsi="Arial" w:cs="Arial"/>
        </w:rPr>
        <w:t xml:space="preserve"> O Pregão Eletrônico será realizado em sessão pública, por meio da </w:t>
      </w:r>
      <w:r w:rsidRPr="008F57DC">
        <w:rPr>
          <w:rFonts w:ascii="Arial" w:hAnsi="Arial" w:cs="Arial"/>
          <w:i/>
          <w:iCs/>
        </w:rPr>
        <w:t>INTERNET</w:t>
      </w:r>
      <w:r w:rsidRPr="008F57DC">
        <w:rPr>
          <w:rFonts w:ascii="Arial" w:hAnsi="Arial" w:cs="Arial"/>
        </w:rPr>
        <w:t>, mediante condições de segurança - criptografia e autenticação - em todas as suas fases.</w:t>
      </w:r>
    </w:p>
    <w:p w14:paraId="7C6CC05B" w14:textId="77777777" w:rsidR="008F57DC" w:rsidRPr="008F57DC" w:rsidRDefault="008F57DC" w:rsidP="008F57DC">
      <w:pPr>
        <w:ind w:firstLine="284"/>
        <w:jc w:val="both"/>
        <w:rPr>
          <w:rFonts w:ascii="Arial" w:hAnsi="Arial" w:cs="Arial"/>
        </w:rPr>
      </w:pPr>
    </w:p>
    <w:p w14:paraId="71024BEE"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763B2ADB" w14:textId="77777777" w:rsidR="006313C3" w:rsidRPr="006313C3" w:rsidRDefault="006313C3" w:rsidP="006313C3">
      <w:pPr>
        <w:tabs>
          <w:tab w:val="left" w:pos="284"/>
        </w:tabs>
        <w:ind w:firstLine="284"/>
        <w:jc w:val="both"/>
        <w:rPr>
          <w:rFonts w:ascii="Arial" w:hAnsi="Arial" w:cs="Arial"/>
        </w:rPr>
      </w:pPr>
    </w:p>
    <w:p w14:paraId="56E8193B"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2. FORMALIZAÇÃO DE CONSULTAS</w:t>
      </w:r>
    </w:p>
    <w:p w14:paraId="211CC813" w14:textId="77777777" w:rsidR="006313C3" w:rsidRPr="006313C3" w:rsidRDefault="006313C3" w:rsidP="006313C3">
      <w:pPr>
        <w:tabs>
          <w:tab w:val="left" w:pos="284"/>
        </w:tabs>
        <w:ind w:firstLine="284"/>
        <w:jc w:val="both"/>
        <w:rPr>
          <w:rFonts w:ascii="Arial" w:hAnsi="Arial" w:cs="Arial"/>
        </w:rPr>
      </w:pPr>
    </w:p>
    <w:p w14:paraId="1481446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77A69F46" w14:textId="77777777" w:rsidR="008F57DC" w:rsidRPr="008F57DC" w:rsidRDefault="008F57DC" w:rsidP="008F57DC">
      <w:pPr>
        <w:ind w:firstLine="284"/>
        <w:jc w:val="both"/>
        <w:rPr>
          <w:rFonts w:ascii="Arial" w:hAnsi="Arial" w:cs="Arial"/>
        </w:rPr>
      </w:pPr>
    </w:p>
    <w:p w14:paraId="01E221AC" w14:textId="77777777" w:rsidR="008F57DC" w:rsidRPr="008F57DC" w:rsidRDefault="008F57DC" w:rsidP="008F57DC">
      <w:pPr>
        <w:ind w:firstLine="284"/>
        <w:jc w:val="both"/>
        <w:rPr>
          <w:rFonts w:ascii="Arial" w:hAnsi="Arial" w:cs="Arial"/>
          <w:b/>
          <w:bCs/>
        </w:rPr>
      </w:pPr>
      <w:r w:rsidRPr="008F57DC">
        <w:rPr>
          <w:rFonts w:ascii="Arial" w:hAnsi="Arial" w:cs="Arial"/>
          <w:b/>
          <w:bCs/>
        </w:rPr>
        <w:t>3. RECEBIMENTO E ABERTURA DAS PROPOSTAS E DATA DO PREGÃO</w:t>
      </w:r>
    </w:p>
    <w:p w14:paraId="5B328678" w14:textId="77777777" w:rsidR="008F57DC" w:rsidRPr="008F57DC" w:rsidRDefault="008F57DC" w:rsidP="008F57DC">
      <w:pPr>
        <w:ind w:firstLine="284"/>
        <w:jc w:val="both"/>
        <w:rPr>
          <w:rFonts w:ascii="Arial" w:hAnsi="Arial" w:cs="Arial"/>
          <w:b/>
          <w:bCs/>
        </w:rPr>
      </w:pPr>
    </w:p>
    <w:p w14:paraId="3C5D9245"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E0310AD" w14:textId="77777777" w:rsidR="008F57DC" w:rsidRPr="008F57DC" w:rsidRDefault="008F57DC" w:rsidP="008F57DC">
      <w:pPr>
        <w:ind w:firstLine="284"/>
        <w:jc w:val="both"/>
        <w:rPr>
          <w:rFonts w:ascii="Arial" w:hAnsi="Arial" w:cs="Arial"/>
          <w:highlight w:val="yellow"/>
        </w:rPr>
      </w:pPr>
    </w:p>
    <w:p w14:paraId="66A3897F" w14:textId="77777777" w:rsidR="008F57DC" w:rsidRPr="008F57DC" w:rsidRDefault="008F57DC" w:rsidP="008F57DC">
      <w:pPr>
        <w:ind w:firstLine="284"/>
        <w:jc w:val="both"/>
        <w:rPr>
          <w:rFonts w:ascii="Arial" w:hAnsi="Arial" w:cs="Arial"/>
        </w:rPr>
      </w:pPr>
      <w:r w:rsidRPr="008F57DC">
        <w:rPr>
          <w:rFonts w:ascii="Arial" w:hAnsi="Arial" w:cs="Arial"/>
          <w:b/>
          <w:bCs/>
        </w:rPr>
        <w:t>4. REFERÊNCIA DE TEMPO</w:t>
      </w:r>
    </w:p>
    <w:p w14:paraId="2ADEC65F" w14:textId="77777777" w:rsidR="008F57DC" w:rsidRPr="008F57DC" w:rsidRDefault="008F57DC" w:rsidP="008F57DC">
      <w:pPr>
        <w:ind w:firstLine="284"/>
        <w:jc w:val="both"/>
        <w:rPr>
          <w:rFonts w:ascii="Arial" w:hAnsi="Arial" w:cs="Arial"/>
        </w:rPr>
      </w:pPr>
    </w:p>
    <w:p w14:paraId="3F6D004E"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Todas as referências de tempo no Edital, no Aviso e durante a Sessão Pública observarão obrigatoriamente o</w:t>
      </w:r>
      <w:r w:rsidRPr="008F57DC">
        <w:rPr>
          <w:rFonts w:ascii="Arial" w:hAnsi="Arial" w:cs="Arial"/>
          <w:b/>
          <w:bCs/>
        </w:rPr>
        <w:t xml:space="preserve"> horário de Brasília – DF</w:t>
      </w:r>
      <w:r w:rsidRPr="008F57DC">
        <w:rPr>
          <w:rFonts w:ascii="Arial" w:hAnsi="Arial" w:cs="Arial"/>
        </w:rPr>
        <w:t xml:space="preserve"> e, desta forma, serão registradas no sistema eletrônico e na documentação relativa ao certame.</w:t>
      </w:r>
    </w:p>
    <w:p w14:paraId="5CEF1371" w14:textId="77777777" w:rsidR="008F57DC" w:rsidRPr="008F57DC" w:rsidRDefault="008F57DC" w:rsidP="008F57DC">
      <w:pPr>
        <w:ind w:firstLine="284"/>
        <w:jc w:val="both"/>
        <w:rPr>
          <w:rFonts w:ascii="Arial" w:hAnsi="Arial" w:cs="Arial"/>
          <w:highlight w:val="yellow"/>
        </w:rPr>
      </w:pPr>
    </w:p>
    <w:p w14:paraId="5AC9B668" w14:textId="77777777" w:rsidR="008F57DC" w:rsidRPr="008F57DC" w:rsidRDefault="008F57DC" w:rsidP="008F57DC">
      <w:pPr>
        <w:ind w:firstLine="284"/>
        <w:jc w:val="both"/>
        <w:rPr>
          <w:rFonts w:ascii="Arial" w:hAnsi="Arial" w:cs="Arial"/>
        </w:rPr>
      </w:pPr>
      <w:r w:rsidRPr="008F57DC">
        <w:rPr>
          <w:rFonts w:ascii="Arial" w:hAnsi="Arial" w:cs="Arial"/>
          <w:b/>
          <w:bCs/>
        </w:rPr>
        <w:t>5. CONDIÇÕES PARA PARTICIPAÇÃO</w:t>
      </w:r>
    </w:p>
    <w:p w14:paraId="0767A441" w14:textId="77777777" w:rsidR="008F57DC" w:rsidRPr="008F57DC" w:rsidRDefault="008F57DC" w:rsidP="008F57DC">
      <w:pPr>
        <w:ind w:firstLine="284"/>
        <w:jc w:val="both"/>
        <w:rPr>
          <w:rFonts w:ascii="Arial" w:hAnsi="Arial" w:cs="Arial"/>
        </w:rPr>
      </w:pPr>
    </w:p>
    <w:p w14:paraId="2E14F76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75630CB1" w14:textId="77777777" w:rsidR="008F57DC" w:rsidRPr="008F57DC" w:rsidRDefault="008F57DC" w:rsidP="008F57DC">
      <w:pPr>
        <w:ind w:firstLine="284"/>
        <w:jc w:val="both"/>
        <w:rPr>
          <w:rFonts w:ascii="Arial" w:hAnsi="Arial" w:cs="Arial"/>
          <w:strike/>
          <w:color w:val="00B050"/>
        </w:rPr>
      </w:pPr>
    </w:p>
    <w:p w14:paraId="73EAD4F0" w14:textId="77777777" w:rsidR="008F57DC" w:rsidRPr="008F57DC" w:rsidRDefault="008F57DC" w:rsidP="008F57DC">
      <w:pPr>
        <w:ind w:firstLine="284"/>
        <w:jc w:val="both"/>
        <w:rPr>
          <w:rFonts w:ascii="Arial" w:hAnsi="Arial" w:cs="Arial"/>
          <w:b/>
          <w:bCs/>
        </w:rPr>
      </w:pPr>
      <w:r w:rsidRPr="008F57DC">
        <w:rPr>
          <w:rFonts w:ascii="Arial" w:hAnsi="Arial" w:cs="Arial"/>
          <w:b/>
          <w:bCs/>
        </w:rPr>
        <w:t>5.2. Itens e/ou lotes reservados para ME/EPP, poderão participar exclusivamente empresas que comprovem a classificação de Microempresas (ME) e Empresas de Pequeno Porte (EPP).</w:t>
      </w:r>
    </w:p>
    <w:p w14:paraId="12F7F819" w14:textId="77777777" w:rsidR="008F57DC" w:rsidRPr="008F57DC" w:rsidRDefault="008F57DC" w:rsidP="008F57DC">
      <w:pPr>
        <w:ind w:firstLine="284"/>
        <w:jc w:val="both"/>
        <w:rPr>
          <w:rFonts w:ascii="Arial" w:hAnsi="Arial" w:cs="Arial"/>
        </w:rPr>
      </w:pPr>
    </w:p>
    <w:p w14:paraId="4DF582C4"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EA66F12" w14:textId="77777777" w:rsidR="008F57DC" w:rsidRPr="008F57DC" w:rsidRDefault="008F57DC" w:rsidP="008F57DC">
      <w:pPr>
        <w:ind w:firstLine="284"/>
        <w:jc w:val="both"/>
        <w:rPr>
          <w:rFonts w:ascii="Arial" w:hAnsi="Arial" w:cs="Arial"/>
        </w:rPr>
      </w:pPr>
    </w:p>
    <w:p w14:paraId="31FFE58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5.3.1. </w:t>
      </w:r>
      <w:proofErr w:type="gramStart"/>
      <w:r w:rsidRPr="008F57DC">
        <w:rPr>
          <w:rFonts w:ascii="Arial" w:hAnsi="Arial" w:cs="Arial"/>
        </w:rPr>
        <w:t>autor</w:t>
      </w:r>
      <w:proofErr w:type="gramEnd"/>
      <w:r w:rsidRPr="008F57DC">
        <w:rPr>
          <w:rFonts w:ascii="Arial" w:hAnsi="Arial" w:cs="Arial"/>
        </w:rPr>
        <w:t xml:space="preserve"> do anteprojeto, do projeto básico ou do projeto executivo, pessoa física ou jurídica, quando a licitação versar sobre obra, serviços ou fornecimento de bens a ele relacionados;</w:t>
      </w:r>
    </w:p>
    <w:p w14:paraId="4115134E" w14:textId="77777777" w:rsidR="008F57DC" w:rsidRPr="008F57DC" w:rsidRDefault="008F57DC" w:rsidP="008F57DC">
      <w:pPr>
        <w:tabs>
          <w:tab w:val="left" w:pos="735"/>
        </w:tabs>
        <w:ind w:firstLine="284"/>
        <w:jc w:val="both"/>
        <w:rPr>
          <w:rFonts w:ascii="Arial" w:hAnsi="Arial" w:cs="Arial"/>
        </w:rPr>
      </w:pPr>
      <w:r w:rsidRPr="008F57DC">
        <w:rPr>
          <w:rFonts w:ascii="Arial" w:hAnsi="Arial" w:cs="Arial"/>
        </w:rPr>
        <w:tab/>
      </w:r>
    </w:p>
    <w:p w14:paraId="60927811" w14:textId="77777777" w:rsidR="008F57DC" w:rsidRPr="008F57DC" w:rsidRDefault="008F57DC" w:rsidP="008F57DC">
      <w:pPr>
        <w:ind w:firstLine="284"/>
        <w:jc w:val="both"/>
        <w:rPr>
          <w:rFonts w:ascii="Arial" w:hAnsi="Arial" w:cs="Arial"/>
        </w:rPr>
      </w:pPr>
      <w:r w:rsidRPr="008F57DC">
        <w:rPr>
          <w:rFonts w:ascii="Arial" w:hAnsi="Arial" w:cs="Arial"/>
          <w:b/>
          <w:bCs/>
        </w:rPr>
        <w:t>5.3.2.</w:t>
      </w:r>
      <w:r w:rsidRPr="008F57DC">
        <w:rPr>
          <w:rFonts w:ascii="Arial" w:hAnsi="Arial" w:cs="Arial"/>
        </w:rPr>
        <w:t xml:space="preserve"> </w:t>
      </w:r>
      <w:proofErr w:type="gramStart"/>
      <w:r w:rsidRPr="008F57DC">
        <w:rPr>
          <w:rFonts w:ascii="Arial" w:hAnsi="Arial" w:cs="Arial"/>
        </w:rPr>
        <w:t>empresa</w:t>
      </w:r>
      <w:proofErr w:type="gramEnd"/>
      <w:r w:rsidRPr="008F57D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E15111E" w14:textId="77777777" w:rsidR="008F57DC" w:rsidRPr="008F57DC" w:rsidRDefault="008F57DC" w:rsidP="008F57DC">
      <w:pPr>
        <w:ind w:firstLine="284"/>
        <w:jc w:val="both"/>
        <w:rPr>
          <w:rFonts w:ascii="Arial" w:hAnsi="Arial" w:cs="Arial"/>
          <w:b/>
          <w:bCs/>
        </w:rPr>
      </w:pPr>
    </w:p>
    <w:p w14:paraId="393EB026" w14:textId="6443B9F8" w:rsidR="008F57DC" w:rsidRDefault="008F57DC" w:rsidP="008F57DC">
      <w:pPr>
        <w:ind w:firstLine="284"/>
        <w:jc w:val="both"/>
        <w:rPr>
          <w:rFonts w:ascii="Arial" w:hAnsi="Arial" w:cs="Arial"/>
        </w:rPr>
      </w:pPr>
      <w:r w:rsidRPr="008F57DC">
        <w:rPr>
          <w:rFonts w:ascii="Arial" w:hAnsi="Arial" w:cs="Arial"/>
          <w:b/>
          <w:bCs/>
        </w:rPr>
        <w:t xml:space="preserve">5.3.3. </w:t>
      </w:r>
      <w:proofErr w:type="gramStart"/>
      <w:r w:rsidRPr="008F57DC">
        <w:rPr>
          <w:rFonts w:ascii="Arial" w:hAnsi="Arial" w:cs="Arial"/>
        </w:rPr>
        <w:t>pessoa</w:t>
      </w:r>
      <w:proofErr w:type="gramEnd"/>
      <w:r w:rsidRPr="008F57DC">
        <w:rPr>
          <w:rFonts w:ascii="Arial" w:hAnsi="Arial" w:cs="Arial"/>
        </w:rPr>
        <w:t xml:space="preserve"> física ou jurídica que se encontre, ao tempo da licitação, impossibilidade de participar da licitação em decorrência de sanção que lhe foi imposta;</w:t>
      </w:r>
    </w:p>
    <w:p w14:paraId="5C4C55F1" w14:textId="77777777" w:rsidR="00297F2E" w:rsidRDefault="00297F2E" w:rsidP="00297F2E">
      <w:pPr>
        <w:tabs>
          <w:tab w:val="left" w:pos="142"/>
          <w:tab w:val="left" w:pos="284"/>
        </w:tabs>
        <w:ind w:firstLine="284"/>
        <w:jc w:val="both"/>
        <w:rPr>
          <w:rFonts w:ascii="Arial" w:hAnsi="Arial" w:cs="Arial"/>
        </w:rPr>
      </w:pPr>
    </w:p>
    <w:p w14:paraId="7789EE6A" w14:textId="77777777" w:rsidR="00297F2E" w:rsidRDefault="00297F2E" w:rsidP="00297F2E">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18C5FFB" w14:textId="77777777" w:rsidR="00297F2E" w:rsidRDefault="00297F2E" w:rsidP="00297F2E">
      <w:pPr>
        <w:ind w:firstLine="284"/>
        <w:jc w:val="both"/>
        <w:rPr>
          <w:rFonts w:ascii="Arial" w:hAnsi="Arial" w:cs="Arial"/>
          <w:color w:val="000000" w:themeColor="text1"/>
        </w:rPr>
      </w:pPr>
    </w:p>
    <w:p w14:paraId="014AE340" w14:textId="77777777" w:rsidR="00297F2E" w:rsidRDefault="00297F2E" w:rsidP="00297F2E">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34F86C36" w14:textId="77777777" w:rsidR="008F57DC" w:rsidRPr="008F57DC" w:rsidRDefault="008F57DC" w:rsidP="008F57DC">
      <w:pPr>
        <w:ind w:firstLine="284"/>
        <w:jc w:val="both"/>
        <w:rPr>
          <w:rFonts w:ascii="Arial" w:hAnsi="Arial" w:cs="Arial"/>
        </w:rPr>
      </w:pPr>
    </w:p>
    <w:p w14:paraId="395C1541" w14:textId="77777777" w:rsidR="008F57DC" w:rsidRPr="008F57DC" w:rsidRDefault="008F57DC" w:rsidP="008F57DC">
      <w:pPr>
        <w:ind w:firstLine="284"/>
        <w:jc w:val="both"/>
        <w:rPr>
          <w:rFonts w:ascii="Arial" w:hAnsi="Arial" w:cs="Arial"/>
        </w:rPr>
      </w:pPr>
      <w:r w:rsidRPr="008F57DC">
        <w:rPr>
          <w:rFonts w:ascii="Arial" w:hAnsi="Arial" w:cs="Arial"/>
          <w:b/>
          <w:bCs/>
        </w:rPr>
        <w:t>5.3.4.</w:t>
      </w:r>
      <w:r w:rsidRPr="008F57DC">
        <w:rPr>
          <w:rFonts w:ascii="Arial" w:hAnsi="Arial" w:cs="Arial"/>
        </w:rPr>
        <w:t xml:space="preserve"> </w:t>
      </w:r>
      <w:proofErr w:type="gramStart"/>
      <w:r w:rsidRPr="008F57DC">
        <w:rPr>
          <w:rFonts w:ascii="Arial" w:hAnsi="Arial" w:cs="Arial"/>
        </w:rPr>
        <w:t>aquele</w:t>
      </w:r>
      <w:proofErr w:type="gramEnd"/>
      <w:r w:rsidRPr="008F57D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A83CF3" w14:textId="77777777" w:rsidR="008F57DC" w:rsidRPr="008F57DC" w:rsidRDefault="008F57DC" w:rsidP="008F57DC">
      <w:pPr>
        <w:ind w:firstLine="284"/>
        <w:jc w:val="both"/>
        <w:rPr>
          <w:rFonts w:ascii="Arial" w:hAnsi="Arial" w:cs="Arial"/>
        </w:rPr>
      </w:pPr>
    </w:p>
    <w:p w14:paraId="7D37040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5.3.5. </w:t>
      </w:r>
      <w:proofErr w:type="gramStart"/>
      <w:r w:rsidRPr="008F57DC">
        <w:rPr>
          <w:rFonts w:ascii="Arial" w:hAnsi="Arial" w:cs="Arial"/>
        </w:rPr>
        <w:t>empresas</w:t>
      </w:r>
      <w:proofErr w:type="gramEnd"/>
      <w:r w:rsidRPr="008F57DC">
        <w:rPr>
          <w:rFonts w:ascii="Arial" w:hAnsi="Arial" w:cs="Arial"/>
        </w:rPr>
        <w:t xml:space="preserve"> controladoras, controladas ou coligadas, nos termos da Lei n° 6.404, de 15 de dezembro de 1976, concorrendo entre si;</w:t>
      </w:r>
    </w:p>
    <w:p w14:paraId="42A35564" w14:textId="77777777" w:rsidR="008F57DC" w:rsidRPr="008F57DC" w:rsidRDefault="008F57DC" w:rsidP="008F57DC">
      <w:pPr>
        <w:ind w:firstLine="284"/>
        <w:jc w:val="both"/>
        <w:rPr>
          <w:rFonts w:ascii="Arial" w:hAnsi="Arial" w:cs="Arial"/>
        </w:rPr>
      </w:pPr>
    </w:p>
    <w:p w14:paraId="0F0FC21C" w14:textId="226FA1D5" w:rsidR="008F57DC" w:rsidRPr="008F57DC" w:rsidRDefault="008F57DC" w:rsidP="008F57DC">
      <w:pPr>
        <w:ind w:firstLine="284"/>
        <w:jc w:val="both"/>
        <w:rPr>
          <w:rFonts w:ascii="Arial" w:hAnsi="Arial" w:cs="Arial"/>
        </w:rPr>
      </w:pPr>
      <w:r w:rsidRPr="008F57DC">
        <w:rPr>
          <w:rFonts w:ascii="Arial" w:hAnsi="Arial" w:cs="Arial"/>
          <w:b/>
          <w:bCs/>
        </w:rPr>
        <w:t xml:space="preserve">5.3.6. </w:t>
      </w:r>
      <w:proofErr w:type="gramStart"/>
      <w:r w:rsidRPr="008F57DC">
        <w:rPr>
          <w:rFonts w:ascii="Arial" w:hAnsi="Arial" w:cs="Arial"/>
        </w:rPr>
        <w:t>pessoa</w:t>
      </w:r>
      <w:proofErr w:type="gramEnd"/>
      <w:r w:rsidRPr="008F57DC">
        <w:rPr>
          <w:rFonts w:ascii="Arial" w:hAnsi="Arial" w:cs="Arial"/>
        </w:rPr>
        <w:t xml:space="preserve"> física ou jurídica que, nos</w:t>
      </w:r>
      <w:r w:rsidR="00FD42F1">
        <w:rPr>
          <w:rFonts w:ascii="Arial" w:hAnsi="Arial" w:cs="Arial"/>
        </w:rPr>
        <w:t xml:space="preserve"> 05 (cinco)</w:t>
      </w:r>
      <w:r w:rsidRPr="008F57DC">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966B69" w14:textId="77777777" w:rsidR="008F57DC" w:rsidRPr="008F57DC" w:rsidRDefault="008F57DC" w:rsidP="008F57DC">
      <w:pPr>
        <w:ind w:firstLine="284"/>
        <w:jc w:val="both"/>
        <w:rPr>
          <w:rFonts w:ascii="Arial" w:hAnsi="Arial" w:cs="Arial"/>
        </w:rPr>
      </w:pPr>
    </w:p>
    <w:p w14:paraId="468C250B" w14:textId="77777777" w:rsidR="008F57DC" w:rsidRPr="008F57DC" w:rsidRDefault="008F57DC" w:rsidP="008F57DC">
      <w:pPr>
        <w:ind w:firstLine="284"/>
        <w:jc w:val="both"/>
        <w:rPr>
          <w:rFonts w:ascii="Arial" w:hAnsi="Arial" w:cs="Arial"/>
        </w:rPr>
      </w:pPr>
      <w:r w:rsidRPr="008F57DC">
        <w:rPr>
          <w:rFonts w:ascii="Arial" w:hAnsi="Arial" w:cs="Arial"/>
          <w:b/>
          <w:bCs/>
          <w:caps/>
        </w:rPr>
        <w:t>6. credenciamento NO APLICATIVO LICITAÇÕES</w:t>
      </w:r>
    </w:p>
    <w:p w14:paraId="0975F9AE" w14:textId="77777777" w:rsidR="008F57DC" w:rsidRPr="008F57DC" w:rsidRDefault="008F57DC" w:rsidP="008F57DC">
      <w:pPr>
        <w:ind w:firstLine="284"/>
        <w:jc w:val="both"/>
        <w:rPr>
          <w:rFonts w:ascii="Arial" w:hAnsi="Arial" w:cs="Arial"/>
        </w:rPr>
      </w:pPr>
    </w:p>
    <w:p w14:paraId="2CCA5252" w14:textId="77777777" w:rsidR="003E1E79" w:rsidRPr="00AC2BF1" w:rsidRDefault="003E1E79" w:rsidP="003E1E79">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03A2D699" w14:textId="77777777" w:rsidR="006313C3" w:rsidRPr="006313C3" w:rsidRDefault="006313C3" w:rsidP="006313C3">
      <w:pPr>
        <w:tabs>
          <w:tab w:val="left" w:pos="284"/>
          <w:tab w:val="left" w:pos="3870"/>
        </w:tabs>
        <w:ind w:firstLine="284"/>
        <w:jc w:val="both"/>
        <w:rPr>
          <w:rFonts w:ascii="Arial" w:hAnsi="Arial" w:cs="Arial"/>
        </w:rPr>
      </w:pPr>
      <w:r w:rsidRPr="006313C3">
        <w:rPr>
          <w:rFonts w:ascii="Arial" w:hAnsi="Arial" w:cs="Arial"/>
        </w:rPr>
        <w:tab/>
      </w:r>
    </w:p>
    <w:p w14:paraId="190F6BCC"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6.2.</w:t>
      </w:r>
      <w:r w:rsidRPr="006313C3">
        <w:rPr>
          <w:rFonts w:ascii="Arial" w:hAnsi="Arial" w:cs="Arial"/>
        </w:rPr>
        <w:t xml:space="preserve"> O </w:t>
      </w:r>
      <w:proofErr w:type="spellStart"/>
      <w:r w:rsidRPr="006313C3">
        <w:rPr>
          <w:rFonts w:ascii="Arial" w:hAnsi="Arial" w:cs="Arial"/>
        </w:rPr>
        <w:t>login</w:t>
      </w:r>
      <w:proofErr w:type="spellEnd"/>
      <w:r w:rsidRPr="006313C3">
        <w:rPr>
          <w:rFonts w:ascii="Arial" w:hAnsi="Arial" w:cs="Arial"/>
        </w:rPr>
        <w:t xml:space="preserve"> de usuário e a senha poderão ser </w:t>
      </w:r>
      <w:proofErr w:type="gramStart"/>
      <w:r w:rsidRPr="006313C3">
        <w:rPr>
          <w:rFonts w:ascii="Arial" w:hAnsi="Arial" w:cs="Arial"/>
        </w:rPr>
        <w:t>utilizadas</w:t>
      </w:r>
      <w:proofErr w:type="gramEnd"/>
      <w:r w:rsidRPr="006313C3">
        <w:rPr>
          <w:rFonts w:ascii="Arial" w:hAnsi="Arial" w:cs="Arial"/>
        </w:rPr>
        <w:t xml:space="preserve"> em qualquer Licitação deste órgão, salvo quando canceladas por solicitação do credenciado.</w:t>
      </w:r>
    </w:p>
    <w:p w14:paraId="71674CF3" w14:textId="77777777" w:rsidR="008F57DC" w:rsidRPr="008F57DC" w:rsidRDefault="008F57DC" w:rsidP="008F57DC">
      <w:pPr>
        <w:ind w:firstLine="284"/>
        <w:jc w:val="both"/>
        <w:rPr>
          <w:rFonts w:ascii="Arial" w:hAnsi="Arial" w:cs="Arial"/>
        </w:rPr>
      </w:pPr>
    </w:p>
    <w:p w14:paraId="22FFEA15" w14:textId="77777777" w:rsidR="008F57DC" w:rsidRPr="008F57DC" w:rsidRDefault="008F57DC" w:rsidP="008F57DC">
      <w:pPr>
        <w:ind w:firstLine="284"/>
        <w:jc w:val="both"/>
        <w:rPr>
          <w:rFonts w:ascii="Arial" w:hAnsi="Arial" w:cs="Arial"/>
        </w:rPr>
      </w:pPr>
      <w:r w:rsidRPr="008F57DC">
        <w:rPr>
          <w:rFonts w:ascii="Arial" w:hAnsi="Arial" w:cs="Arial"/>
          <w:b/>
          <w:bCs/>
        </w:rPr>
        <w:t>6.3.</w:t>
      </w:r>
      <w:r w:rsidRPr="008F57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EC3FF5F" w14:textId="77777777" w:rsidR="008F57DC" w:rsidRPr="008F57DC" w:rsidRDefault="008F57DC" w:rsidP="008F57DC">
      <w:pPr>
        <w:ind w:firstLine="284"/>
        <w:jc w:val="both"/>
        <w:rPr>
          <w:rFonts w:ascii="Arial" w:hAnsi="Arial" w:cs="Arial"/>
          <w:lang w:val="x-none"/>
        </w:rPr>
      </w:pPr>
    </w:p>
    <w:p w14:paraId="5028ADE3" w14:textId="77777777" w:rsidR="008F57DC" w:rsidRPr="008F57DC" w:rsidRDefault="008F57DC" w:rsidP="008F57DC">
      <w:pPr>
        <w:ind w:firstLine="284"/>
        <w:jc w:val="both"/>
        <w:rPr>
          <w:rFonts w:ascii="Arial" w:hAnsi="Arial" w:cs="Arial"/>
        </w:rPr>
      </w:pPr>
      <w:r w:rsidRPr="008F57DC">
        <w:rPr>
          <w:rFonts w:ascii="Arial" w:hAnsi="Arial" w:cs="Arial"/>
          <w:b/>
          <w:bCs/>
          <w:lang w:val="x-none"/>
        </w:rPr>
        <w:t>6.4.</w:t>
      </w:r>
      <w:r w:rsidRPr="008F57DC">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8F57DC">
        <w:rPr>
          <w:rFonts w:ascii="Arial" w:hAnsi="Arial" w:cs="Arial"/>
        </w:rPr>
        <w:t>.</w:t>
      </w:r>
    </w:p>
    <w:p w14:paraId="43A3B727" w14:textId="77777777" w:rsidR="008F57DC" w:rsidRPr="008F57DC" w:rsidRDefault="008F57DC" w:rsidP="008F57DC">
      <w:pPr>
        <w:ind w:firstLine="284"/>
        <w:jc w:val="both"/>
        <w:rPr>
          <w:rFonts w:ascii="Arial" w:hAnsi="Arial" w:cs="Arial"/>
        </w:rPr>
      </w:pPr>
    </w:p>
    <w:p w14:paraId="7AB63D4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6.5. </w:t>
      </w:r>
      <w:r w:rsidRPr="008F57DC">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3C593B56" w14:textId="77777777" w:rsidR="008F57DC" w:rsidRPr="008F57DC" w:rsidRDefault="008F57DC" w:rsidP="008F57DC">
      <w:pPr>
        <w:ind w:firstLine="284"/>
        <w:jc w:val="both"/>
        <w:rPr>
          <w:rFonts w:ascii="Arial" w:hAnsi="Arial" w:cs="Arial"/>
          <w:highlight w:val="yellow"/>
        </w:rPr>
      </w:pPr>
    </w:p>
    <w:p w14:paraId="0B3E8884" w14:textId="77777777" w:rsidR="008F57DC" w:rsidRPr="008F57DC" w:rsidRDefault="008F57DC" w:rsidP="008F57DC">
      <w:pPr>
        <w:keepNext/>
        <w:numPr>
          <w:ilvl w:val="8"/>
          <w:numId w:val="1"/>
        </w:numPr>
        <w:ind w:left="0" w:firstLine="284"/>
        <w:jc w:val="both"/>
        <w:outlineLvl w:val="8"/>
        <w:rPr>
          <w:rFonts w:ascii="Arial" w:hAnsi="Arial" w:cs="Arial"/>
          <w:b/>
          <w:bCs/>
          <w:i/>
          <w:iCs/>
          <w:caps/>
        </w:rPr>
      </w:pPr>
      <w:r w:rsidRPr="008F57DC">
        <w:rPr>
          <w:rFonts w:ascii="Arial" w:hAnsi="Arial" w:cs="Arial"/>
          <w:b/>
          <w:bCs/>
          <w:caps/>
        </w:rPr>
        <w:t>7. participação</w:t>
      </w:r>
    </w:p>
    <w:p w14:paraId="7907D44A" w14:textId="77777777" w:rsidR="008F57DC" w:rsidRPr="008F57DC" w:rsidRDefault="008F57DC" w:rsidP="008F57DC">
      <w:pPr>
        <w:ind w:firstLine="284"/>
        <w:jc w:val="both"/>
        <w:rPr>
          <w:rFonts w:ascii="Arial" w:hAnsi="Arial" w:cs="Arial"/>
        </w:rPr>
      </w:pPr>
    </w:p>
    <w:p w14:paraId="65D46B8C" w14:textId="77777777" w:rsidR="003E1E79" w:rsidRPr="000E0F32" w:rsidRDefault="003E1E79" w:rsidP="003E1E79">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170C655" w14:textId="77777777" w:rsidR="008F57DC" w:rsidRPr="003E1E79" w:rsidRDefault="008F57DC" w:rsidP="008F57DC">
      <w:pPr>
        <w:ind w:firstLine="284"/>
        <w:jc w:val="both"/>
        <w:rPr>
          <w:rFonts w:ascii="Arial" w:hAnsi="Arial" w:cs="Arial"/>
          <w:color w:val="000000"/>
        </w:rPr>
      </w:pPr>
    </w:p>
    <w:p w14:paraId="5E7553CA"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7.2.</w:t>
      </w:r>
      <w:r w:rsidRPr="008F57DC">
        <w:rPr>
          <w:rFonts w:ascii="Arial" w:hAnsi="Arial" w:cs="Arial"/>
          <w:color w:val="000000"/>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8F57DC">
        <w:rPr>
          <w:rFonts w:ascii="Arial" w:hAnsi="Arial" w:cs="Arial"/>
          <w:color w:val="000000"/>
        </w:rPr>
        <w:t>.</w:t>
      </w:r>
    </w:p>
    <w:p w14:paraId="561C4CF7" w14:textId="77777777" w:rsidR="008F57DC" w:rsidRPr="008F57DC" w:rsidRDefault="008F57DC" w:rsidP="008F57DC">
      <w:pPr>
        <w:ind w:firstLine="284"/>
        <w:jc w:val="both"/>
        <w:rPr>
          <w:rFonts w:ascii="Arial" w:hAnsi="Arial" w:cs="Arial"/>
          <w:color w:val="000000"/>
          <w:lang w:val="x-none"/>
        </w:rPr>
      </w:pPr>
    </w:p>
    <w:p w14:paraId="16C18A35" w14:textId="77777777" w:rsidR="008F57DC" w:rsidRPr="008F57DC" w:rsidRDefault="008F57DC" w:rsidP="008F57DC">
      <w:pPr>
        <w:ind w:firstLine="284"/>
        <w:jc w:val="both"/>
        <w:rPr>
          <w:rFonts w:ascii="Arial" w:hAnsi="Arial" w:cs="Arial"/>
          <w:color w:val="000000"/>
        </w:rPr>
      </w:pPr>
      <w:r w:rsidRPr="008F57DC">
        <w:rPr>
          <w:rFonts w:ascii="Arial" w:hAnsi="Arial" w:cs="Arial"/>
          <w:b/>
          <w:bCs/>
          <w:color w:val="000000"/>
          <w:lang w:val="x-none"/>
        </w:rPr>
        <w:t>7.3.</w:t>
      </w:r>
      <w:r w:rsidRPr="008F57DC">
        <w:rPr>
          <w:rFonts w:ascii="Arial" w:hAnsi="Arial" w:cs="Arial"/>
          <w:color w:val="000000"/>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8F57DC">
        <w:rPr>
          <w:rFonts w:ascii="Arial" w:hAnsi="Arial" w:cs="Arial"/>
          <w:color w:val="000000"/>
        </w:rPr>
        <w:t>.</w:t>
      </w:r>
    </w:p>
    <w:p w14:paraId="19DFCB01" w14:textId="77777777" w:rsidR="008F57DC" w:rsidRPr="008F57DC" w:rsidRDefault="008F57DC" w:rsidP="008F57DC">
      <w:pPr>
        <w:ind w:firstLine="284"/>
        <w:jc w:val="both"/>
        <w:rPr>
          <w:rFonts w:ascii="Arial" w:hAnsi="Arial" w:cs="Arial"/>
          <w:color w:val="000000"/>
          <w:lang w:val="x-none"/>
        </w:rPr>
      </w:pPr>
    </w:p>
    <w:p w14:paraId="397B9E3C" w14:textId="77777777" w:rsidR="008F57DC" w:rsidRPr="008F57DC" w:rsidRDefault="008F57DC" w:rsidP="008F57DC">
      <w:pPr>
        <w:ind w:firstLine="284"/>
        <w:jc w:val="both"/>
        <w:rPr>
          <w:rFonts w:ascii="Arial" w:hAnsi="Arial" w:cs="Arial"/>
          <w:color w:val="000000"/>
          <w:lang w:val="x-none"/>
        </w:rPr>
      </w:pPr>
      <w:r w:rsidRPr="008F57DC">
        <w:rPr>
          <w:rFonts w:ascii="Arial" w:hAnsi="Arial" w:cs="Arial"/>
          <w:b/>
          <w:bCs/>
          <w:color w:val="000000"/>
          <w:lang w:val="x-none"/>
        </w:rPr>
        <w:lastRenderedPageBreak/>
        <w:t>7.4.</w:t>
      </w:r>
      <w:r w:rsidRPr="008F57DC">
        <w:rPr>
          <w:rFonts w:ascii="Arial" w:hAnsi="Arial" w:cs="Arial"/>
          <w:color w:val="000000"/>
          <w:lang w:val="x-none"/>
        </w:rPr>
        <w:t xml:space="preserve"> Quando a desconexão persistir por tempo superior a 10 (dez) minutos, a sessão do Pregão será suspensa, retornando somente após comunicação expressa as licitantes.</w:t>
      </w:r>
    </w:p>
    <w:p w14:paraId="56723877" w14:textId="77777777" w:rsidR="008F57DC" w:rsidRPr="008F57DC" w:rsidRDefault="008F57DC" w:rsidP="008F57DC">
      <w:pPr>
        <w:ind w:firstLine="284"/>
        <w:jc w:val="both"/>
        <w:rPr>
          <w:rFonts w:ascii="Arial" w:hAnsi="Arial" w:cs="Arial"/>
          <w:color w:val="000000"/>
          <w:highlight w:val="yellow"/>
        </w:rPr>
      </w:pPr>
    </w:p>
    <w:p w14:paraId="7FAABE65" w14:textId="77777777" w:rsidR="008F57DC" w:rsidRPr="008F57DC" w:rsidRDefault="008F57DC" w:rsidP="008F57DC">
      <w:pPr>
        <w:ind w:firstLine="284"/>
        <w:jc w:val="both"/>
        <w:rPr>
          <w:rFonts w:ascii="Arial" w:hAnsi="Arial" w:cs="Arial"/>
        </w:rPr>
      </w:pPr>
      <w:r w:rsidRPr="008F57DC">
        <w:rPr>
          <w:rFonts w:ascii="Arial" w:hAnsi="Arial" w:cs="Arial"/>
          <w:b/>
          <w:bCs/>
        </w:rPr>
        <w:t>8. ENVIO DAS PROPOSTAS POR MEIO ELETRÔNICO</w:t>
      </w:r>
    </w:p>
    <w:p w14:paraId="545729CB" w14:textId="77777777" w:rsidR="008F57DC" w:rsidRPr="008F57DC" w:rsidRDefault="008F57DC" w:rsidP="008F57DC">
      <w:pPr>
        <w:ind w:firstLine="284"/>
        <w:jc w:val="both"/>
        <w:rPr>
          <w:rFonts w:ascii="Arial" w:hAnsi="Arial" w:cs="Arial"/>
          <w:color w:val="4472C4"/>
        </w:rPr>
      </w:pPr>
    </w:p>
    <w:p w14:paraId="2EEB2963" w14:textId="77777777" w:rsidR="008F57DC" w:rsidRPr="008F57DC" w:rsidRDefault="008F57DC" w:rsidP="008F57DC">
      <w:pPr>
        <w:ind w:firstLine="284"/>
        <w:jc w:val="both"/>
        <w:rPr>
          <w:rFonts w:ascii="Arial" w:hAnsi="Arial" w:cs="Arial"/>
          <w:b/>
          <w:bCs/>
        </w:rPr>
      </w:pPr>
      <w:r w:rsidRPr="008F57DC">
        <w:rPr>
          <w:rFonts w:ascii="Arial" w:hAnsi="Arial" w:cs="Arial"/>
          <w:b/>
          <w:bCs/>
        </w:rPr>
        <w:t>8.1.</w:t>
      </w:r>
      <w:r w:rsidRPr="008F57DC">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0E9F903D" w14:textId="77777777" w:rsidR="008F57DC" w:rsidRPr="008F57DC" w:rsidRDefault="008F57DC" w:rsidP="008F57DC">
      <w:pPr>
        <w:ind w:firstLine="284"/>
        <w:jc w:val="both"/>
        <w:rPr>
          <w:rFonts w:ascii="Arial" w:hAnsi="Arial" w:cs="Arial"/>
          <w:b/>
          <w:bCs/>
        </w:rPr>
      </w:pPr>
    </w:p>
    <w:p w14:paraId="1A6D1C66" w14:textId="77777777" w:rsidR="008F57DC" w:rsidRPr="008F57DC" w:rsidRDefault="008F57DC" w:rsidP="008F57DC">
      <w:pPr>
        <w:ind w:firstLine="284"/>
        <w:jc w:val="both"/>
        <w:rPr>
          <w:rFonts w:ascii="Arial" w:hAnsi="Arial" w:cs="Arial"/>
        </w:rPr>
      </w:pPr>
      <w:r w:rsidRPr="008F57DC">
        <w:rPr>
          <w:rFonts w:ascii="Arial" w:hAnsi="Arial" w:cs="Arial"/>
          <w:b/>
          <w:bCs/>
        </w:rPr>
        <w:t>8.2.</w:t>
      </w:r>
      <w:r w:rsidRPr="008F57DC">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66E73D49" w14:textId="77777777" w:rsidR="008F57DC" w:rsidRPr="008F57DC" w:rsidRDefault="008F57DC" w:rsidP="008F57DC">
      <w:pPr>
        <w:ind w:firstLine="284"/>
        <w:jc w:val="both"/>
        <w:rPr>
          <w:rFonts w:ascii="Arial" w:hAnsi="Arial" w:cs="Arial"/>
        </w:rPr>
      </w:pPr>
    </w:p>
    <w:p w14:paraId="27C64840" w14:textId="172DD3BA" w:rsidR="006313C3" w:rsidRPr="006313C3" w:rsidRDefault="006313C3" w:rsidP="006313C3">
      <w:pPr>
        <w:tabs>
          <w:tab w:val="left" w:pos="284"/>
        </w:tabs>
        <w:ind w:firstLine="284"/>
        <w:jc w:val="both"/>
        <w:rPr>
          <w:rFonts w:ascii="Arial" w:hAnsi="Arial" w:cs="Arial"/>
        </w:rPr>
      </w:pPr>
      <w:r w:rsidRPr="006313C3">
        <w:rPr>
          <w:rFonts w:ascii="Arial" w:hAnsi="Arial" w:cs="Arial"/>
          <w:b/>
          <w:bCs/>
        </w:rPr>
        <w:t>8.3.</w:t>
      </w:r>
      <w:r w:rsidRPr="006313C3">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CE659A">
        <w:rPr>
          <w:rFonts w:ascii="Arial" w:hAnsi="Arial" w:cs="Arial"/>
        </w:rPr>
        <w:t>, após a sessão de disputa de preços</w:t>
      </w:r>
      <w:r w:rsidRPr="006313C3">
        <w:rPr>
          <w:rFonts w:ascii="Arial" w:hAnsi="Arial" w:cs="Arial"/>
        </w:rPr>
        <w:t>.</w:t>
      </w:r>
    </w:p>
    <w:p w14:paraId="7CCE9989" w14:textId="77777777" w:rsidR="006313C3" w:rsidRPr="006313C3" w:rsidRDefault="006313C3" w:rsidP="006313C3">
      <w:pPr>
        <w:tabs>
          <w:tab w:val="left" w:pos="284"/>
        </w:tabs>
        <w:ind w:firstLine="284"/>
        <w:jc w:val="both"/>
        <w:rPr>
          <w:rFonts w:ascii="Arial" w:hAnsi="Arial" w:cs="Arial"/>
        </w:rPr>
      </w:pPr>
    </w:p>
    <w:p w14:paraId="28E2E09C" w14:textId="0955449B" w:rsidR="008F57DC" w:rsidRDefault="006313C3" w:rsidP="006313C3">
      <w:pPr>
        <w:ind w:firstLine="284"/>
        <w:jc w:val="both"/>
        <w:rPr>
          <w:rFonts w:ascii="Arial" w:hAnsi="Arial" w:cs="Arial"/>
        </w:rPr>
      </w:pPr>
      <w:r w:rsidRPr="006313C3">
        <w:rPr>
          <w:rFonts w:ascii="Arial" w:hAnsi="Arial" w:cs="Arial"/>
          <w:b/>
          <w:bCs/>
        </w:rPr>
        <w:t>8.4.</w:t>
      </w:r>
      <w:r w:rsidRPr="006313C3">
        <w:rPr>
          <w:rFonts w:ascii="Arial" w:hAnsi="Arial" w:cs="Arial"/>
        </w:rPr>
        <w:t xml:space="preserve"> As licitantes deverão declarar sua condição de Microempresa ou Empresa de Pequeno Porte, selecionando a opção correta no sistema.</w:t>
      </w:r>
    </w:p>
    <w:p w14:paraId="2735B63E" w14:textId="77777777" w:rsidR="006313C3" w:rsidRPr="008F57DC" w:rsidRDefault="006313C3" w:rsidP="006313C3">
      <w:pPr>
        <w:ind w:firstLine="284"/>
        <w:jc w:val="both"/>
        <w:rPr>
          <w:rFonts w:ascii="Arial" w:hAnsi="Arial" w:cs="Arial"/>
          <w:b/>
          <w:bCs/>
        </w:rPr>
      </w:pPr>
    </w:p>
    <w:p w14:paraId="22CF90B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8.5. </w:t>
      </w:r>
      <w:r w:rsidRPr="008F57DC">
        <w:rPr>
          <w:rFonts w:ascii="Arial" w:hAnsi="Arial" w:cs="Arial"/>
        </w:rPr>
        <w:t xml:space="preserve">As licitantes deverão preencher corretamente todos os campos solicitados na proposta eletrônica, tais como: preço unitário, </w:t>
      </w:r>
      <w:proofErr w:type="gramStart"/>
      <w:r w:rsidRPr="008F57DC">
        <w:rPr>
          <w:rFonts w:ascii="Arial" w:hAnsi="Arial" w:cs="Arial"/>
        </w:rPr>
        <w:t>marca,</w:t>
      </w:r>
      <w:proofErr w:type="gramEnd"/>
      <w:r w:rsidRPr="008F57DC">
        <w:rPr>
          <w:rFonts w:ascii="Arial" w:hAnsi="Arial" w:cs="Arial"/>
        </w:rPr>
        <w:t xml:space="preserve"> modelo e demais itens que forem parametrizados de acordo com o objeto solicitado.</w:t>
      </w:r>
    </w:p>
    <w:p w14:paraId="589C650D" w14:textId="712F903B" w:rsidR="008F57DC" w:rsidRPr="008F57DC" w:rsidRDefault="008F57DC" w:rsidP="008F57DC">
      <w:pPr>
        <w:ind w:firstLine="284"/>
        <w:rPr>
          <w:rFonts w:ascii="Arial" w:hAnsi="Arial" w:cs="Arial"/>
          <w:b/>
          <w:bCs/>
        </w:rPr>
      </w:pPr>
      <w:r w:rsidRPr="008F57DC">
        <w:rPr>
          <w:rFonts w:ascii="Arial" w:hAnsi="Arial" w:cs="Arial"/>
          <w:b/>
          <w:bCs/>
        </w:rPr>
        <w:t xml:space="preserve">8.5.1 </w:t>
      </w:r>
      <w:r w:rsidRPr="008F57DC">
        <w:rPr>
          <w:rFonts w:ascii="Arial" w:hAnsi="Arial" w:cs="Arial"/>
        </w:rPr>
        <w:t>O licitante NÃO poderá oferecer proposta em quantitativo inferior ao previsto para contratação.</w:t>
      </w:r>
    </w:p>
    <w:p w14:paraId="02DD8D9A" w14:textId="77777777" w:rsidR="008F57DC" w:rsidRPr="008F57DC" w:rsidRDefault="008F57DC" w:rsidP="008F57DC">
      <w:pPr>
        <w:ind w:firstLine="284"/>
        <w:jc w:val="both"/>
        <w:rPr>
          <w:rFonts w:ascii="Arial" w:hAnsi="Arial" w:cs="Arial"/>
          <w:color w:val="00B050"/>
        </w:rPr>
      </w:pPr>
    </w:p>
    <w:p w14:paraId="088DF35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8.6. </w:t>
      </w:r>
      <w:r w:rsidRPr="008F57DC">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48BBF78A" w14:textId="77777777" w:rsidR="008F57DC" w:rsidRPr="008F57DC" w:rsidRDefault="008F57DC" w:rsidP="008F57DC">
      <w:pPr>
        <w:ind w:firstLine="284"/>
        <w:jc w:val="both"/>
        <w:rPr>
          <w:rFonts w:ascii="Arial" w:hAnsi="Arial" w:cs="Arial"/>
        </w:rPr>
      </w:pPr>
    </w:p>
    <w:p w14:paraId="6E1451CC" w14:textId="77777777" w:rsidR="008F57DC" w:rsidRPr="008F57DC" w:rsidRDefault="008F57DC" w:rsidP="008F57DC">
      <w:pPr>
        <w:ind w:firstLine="284"/>
        <w:jc w:val="both"/>
        <w:rPr>
          <w:rFonts w:ascii="Arial" w:hAnsi="Arial" w:cs="Arial"/>
        </w:rPr>
      </w:pPr>
      <w:r w:rsidRPr="008F57DC">
        <w:rPr>
          <w:rFonts w:ascii="Arial" w:hAnsi="Arial" w:cs="Arial"/>
          <w:b/>
          <w:bCs/>
        </w:rPr>
        <w:t>8.7.</w:t>
      </w:r>
      <w:r w:rsidRPr="008F57DC">
        <w:rPr>
          <w:rFonts w:ascii="Arial" w:hAnsi="Arial" w:cs="Arial"/>
        </w:rPr>
        <w:t xml:space="preserve"> Ao encaminhar a proposta eletrônica, o fornecedor obrigatoriamente deverá lançar sua proposta pelo preço unitário do item.</w:t>
      </w:r>
    </w:p>
    <w:p w14:paraId="1C92E683" w14:textId="77777777" w:rsidR="008F57DC" w:rsidRPr="008F57DC" w:rsidRDefault="008F57DC" w:rsidP="008F57DC">
      <w:pPr>
        <w:ind w:firstLine="284"/>
        <w:jc w:val="both"/>
        <w:rPr>
          <w:rFonts w:ascii="Arial" w:hAnsi="Arial" w:cs="Arial"/>
        </w:rPr>
      </w:pPr>
    </w:p>
    <w:p w14:paraId="2CDB33CA" w14:textId="77777777" w:rsidR="006313C3" w:rsidRPr="006313C3" w:rsidRDefault="006313C3" w:rsidP="006313C3">
      <w:pPr>
        <w:numPr>
          <w:ilvl w:val="0"/>
          <w:numId w:val="1"/>
        </w:numPr>
        <w:tabs>
          <w:tab w:val="clear" w:pos="0"/>
          <w:tab w:val="left" w:pos="284"/>
        </w:tabs>
        <w:ind w:left="0" w:firstLine="284"/>
        <w:jc w:val="both"/>
        <w:rPr>
          <w:rFonts w:ascii="Arial" w:hAnsi="Arial" w:cs="Arial"/>
        </w:rPr>
      </w:pPr>
      <w:r w:rsidRPr="006313C3">
        <w:rPr>
          <w:rFonts w:ascii="Arial" w:hAnsi="Arial" w:cs="Arial"/>
          <w:b/>
          <w:bCs/>
        </w:rPr>
        <w:t>8.8.</w:t>
      </w:r>
      <w:r w:rsidRPr="006313C3">
        <w:rPr>
          <w:rFonts w:ascii="Arial" w:hAnsi="Arial" w:cs="Arial"/>
        </w:rPr>
        <w:t xml:space="preserve"> Encerrada a etapa de lances da sessão pública, a licitante declarada vencedora deverá, no prazo máximo de </w:t>
      </w:r>
      <w:proofErr w:type="gramStart"/>
      <w:r w:rsidRPr="006313C3">
        <w:rPr>
          <w:rFonts w:ascii="Arial" w:hAnsi="Arial" w:cs="Arial"/>
        </w:rPr>
        <w:t>1</w:t>
      </w:r>
      <w:proofErr w:type="gramEnd"/>
      <w:r w:rsidRPr="006313C3">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05E9DD4" w14:textId="77777777" w:rsidR="006313C3" w:rsidRPr="006313C3" w:rsidRDefault="006313C3" w:rsidP="006313C3">
      <w:pPr>
        <w:tabs>
          <w:tab w:val="left" w:pos="284"/>
        </w:tabs>
        <w:ind w:firstLine="284"/>
        <w:jc w:val="both"/>
        <w:rPr>
          <w:rFonts w:ascii="Arial" w:hAnsi="Arial" w:cs="Arial"/>
        </w:rPr>
      </w:pPr>
    </w:p>
    <w:p w14:paraId="191977E0" w14:textId="5373C704" w:rsidR="008F57DC" w:rsidRDefault="006313C3" w:rsidP="006313C3">
      <w:pPr>
        <w:ind w:firstLine="284"/>
        <w:jc w:val="both"/>
        <w:rPr>
          <w:rFonts w:ascii="Arial" w:hAnsi="Arial" w:cs="Arial"/>
        </w:rPr>
      </w:pPr>
      <w:r w:rsidRPr="006313C3">
        <w:rPr>
          <w:rFonts w:ascii="Arial" w:hAnsi="Arial" w:cs="Arial"/>
          <w:b/>
          <w:bCs/>
        </w:rPr>
        <w:t>8.8.1</w:t>
      </w:r>
      <w:r w:rsidRPr="006313C3">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0118900A" w14:textId="77777777" w:rsidR="008F57DC" w:rsidRPr="008F57DC" w:rsidRDefault="008F57DC" w:rsidP="008F57DC">
      <w:pPr>
        <w:ind w:firstLine="284"/>
        <w:jc w:val="both"/>
        <w:rPr>
          <w:rFonts w:ascii="Arial" w:hAnsi="Arial" w:cs="Arial"/>
          <w:b/>
        </w:rPr>
      </w:pPr>
      <w:r w:rsidRPr="008F57DC">
        <w:rPr>
          <w:rFonts w:ascii="Arial" w:hAnsi="Arial" w:cs="Arial"/>
          <w:b/>
        </w:rPr>
        <w:t>8.8.2. A proposta readequada deverá seguir o modelo disponível no Anexo IV deste edital.</w:t>
      </w:r>
    </w:p>
    <w:p w14:paraId="265A83EF" w14:textId="77777777" w:rsidR="008F57DC" w:rsidRPr="008F57DC" w:rsidRDefault="008F57DC" w:rsidP="008F57DC">
      <w:pPr>
        <w:numPr>
          <w:ilvl w:val="0"/>
          <w:numId w:val="1"/>
        </w:numPr>
        <w:ind w:left="0" w:firstLine="284"/>
        <w:jc w:val="both"/>
        <w:rPr>
          <w:rFonts w:ascii="Arial" w:hAnsi="Arial" w:cs="Arial"/>
          <w:b/>
        </w:rPr>
      </w:pPr>
    </w:p>
    <w:p w14:paraId="7984396B" w14:textId="77777777" w:rsidR="008F57DC" w:rsidRPr="008F57DC" w:rsidRDefault="008F57DC" w:rsidP="008F57DC">
      <w:pPr>
        <w:ind w:firstLine="284"/>
        <w:rPr>
          <w:rFonts w:ascii="Arial" w:hAnsi="Arial" w:cs="Arial"/>
        </w:rPr>
      </w:pPr>
      <w:r w:rsidRPr="008F57DC">
        <w:rPr>
          <w:rFonts w:ascii="Arial" w:hAnsi="Arial" w:cs="Arial"/>
          <w:b/>
          <w:bCs/>
        </w:rPr>
        <w:t>8.9.</w:t>
      </w:r>
      <w:r w:rsidRPr="008F57DC">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609BC228" w14:textId="77777777" w:rsidR="008F57DC" w:rsidRPr="008F57DC" w:rsidRDefault="008F57DC" w:rsidP="008F57DC">
      <w:pPr>
        <w:ind w:firstLine="284"/>
        <w:jc w:val="both"/>
        <w:rPr>
          <w:rFonts w:ascii="Arial" w:hAnsi="Arial" w:cs="Arial"/>
        </w:rPr>
      </w:pPr>
    </w:p>
    <w:p w14:paraId="52745990" w14:textId="77777777" w:rsidR="008F57DC" w:rsidRPr="008F57DC" w:rsidRDefault="008F57DC" w:rsidP="008F57DC">
      <w:pPr>
        <w:ind w:firstLine="284"/>
        <w:jc w:val="both"/>
        <w:rPr>
          <w:rFonts w:ascii="Arial" w:hAnsi="Arial" w:cs="Arial"/>
        </w:rPr>
      </w:pPr>
      <w:r w:rsidRPr="008F57DC">
        <w:rPr>
          <w:rFonts w:ascii="Arial" w:hAnsi="Arial" w:cs="Arial"/>
          <w:b/>
          <w:bCs/>
        </w:rPr>
        <w:t>8.10.</w:t>
      </w:r>
      <w:r w:rsidRPr="008F57DC">
        <w:rPr>
          <w:rFonts w:ascii="Arial" w:hAnsi="Arial" w:cs="Arial"/>
        </w:rPr>
        <w:t xml:space="preserve"> É responsabilidade </w:t>
      </w:r>
      <w:proofErr w:type="gramStart"/>
      <w:r w:rsidRPr="008F57DC">
        <w:rPr>
          <w:rFonts w:ascii="Arial" w:hAnsi="Arial" w:cs="Arial"/>
        </w:rPr>
        <w:t>da Licitante acompanhar</w:t>
      </w:r>
      <w:proofErr w:type="gramEnd"/>
      <w:r w:rsidRPr="008F57DC">
        <w:rPr>
          <w:rFonts w:ascii="Arial" w:hAnsi="Arial" w:cs="Arial"/>
        </w:rPr>
        <w:t xml:space="preserve"> periodicamente o chat para verificação de concessão de prazos a ela e demais avisos, como por exemplo, sessão para manifestação de intenção de recurso.</w:t>
      </w:r>
    </w:p>
    <w:p w14:paraId="549CCBC4" w14:textId="77777777" w:rsidR="008F57DC" w:rsidRPr="008F57DC" w:rsidRDefault="008F57DC" w:rsidP="008F57DC">
      <w:pPr>
        <w:ind w:firstLine="284"/>
        <w:rPr>
          <w:rFonts w:ascii="Arial" w:hAnsi="Arial" w:cs="Arial"/>
          <w:sz w:val="10"/>
          <w:szCs w:val="10"/>
          <w:highlight w:val="yellow"/>
        </w:rPr>
      </w:pPr>
    </w:p>
    <w:p w14:paraId="1E4211F8" w14:textId="77777777" w:rsidR="008F57DC" w:rsidRPr="008F57DC" w:rsidRDefault="008F57DC" w:rsidP="008F57DC">
      <w:pPr>
        <w:ind w:firstLine="284"/>
        <w:rPr>
          <w:rFonts w:ascii="Arial" w:hAnsi="Arial" w:cs="Arial"/>
          <w:sz w:val="10"/>
          <w:szCs w:val="10"/>
          <w:highlight w:val="yellow"/>
        </w:rPr>
      </w:pPr>
    </w:p>
    <w:p w14:paraId="67B822EB" w14:textId="77777777" w:rsidR="008F57DC" w:rsidRPr="008F57DC" w:rsidRDefault="008F57DC" w:rsidP="008F57DC">
      <w:pPr>
        <w:keepNext/>
        <w:numPr>
          <w:ilvl w:val="7"/>
          <w:numId w:val="3"/>
        </w:numPr>
        <w:ind w:left="0" w:firstLine="284"/>
        <w:jc w:val="both"/>
        <w:outlineLvl w:val="7"/>
        <w:rPr>
          <w:rFonts w:ascii="Arial" w:hAnsi="Arial" w:cs="Arial"/>
          <w:b/>
          <w:bCs/>
          <w:caps/>
          <w:kern w:val="2"/>
          <w:lang w:val="x-none"/>
        </w:rPr>
      </w:pPr>
      <w:r w:rsidRPr="008F57DC">
        <w:rPr>
          <w:rFonts w:ascii="Arial" w:hAnsi="Arial" w:cs="Arial"/>
          <w:b/>
          <w:bCs/>
          <w:caps/>
        </w:rPr>
        <w:t>9.</w:t>
      </w:r>
      <w:r w:rsidRPr="008F57DC">
        <w:rPr>
          <w:rFonts w:ascii="Arial" w:hAnsi="Arial" w:cs="Arial"/>
          <w:b/>
          <w:bCs/>
          <w:caps/>
          <w:lang w:val="x-none"/>
        </w:rPr>
        <w:t xml:space="preserve"> ENVIO DA DOCUMENTAÇÃO DE HABILITAÇÃO </w:t>
      </w:r>
    </w:p>
    <w:p w14:paraId="1E208AAF" w14:textId="77777777" w:rsidR="008F57DC" w:rsidRPr="008F57DC" w:rsidRDefault="008F57DC" w:rsidP="008F57DC">
      <w:pPr>
        <w:ind w:firstLine="284"/>
        <w:rPr>
          <w:rFonts w:ascii="Arial" w:hAnsi="Arial" w:cs="Arial"/>
          <w:b/>
        </w:rPr>
      </w:pPr>
    </w:p>
    <w:p w14:paraId="37291DC6" w14:textId="77777777" w:rsidR="00FD42F1" w:rsidRPr="00E11586" w:rsidRDefault="00FD42F1" w:rsidP="00FD42F1">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3F6812BE" w14:textId="77777777" w:rsidR="00FD42F1" w:rsidRDefault="00FD42F1" w:rsidP="00FD42F1">
      <w:pPr>
        <w:tabs>
          <w:tab w:val="left" w:pos="284"/>
        </w:tabs>
        <w:ind w:firstLine="284"/>
        <w:jc w:val="both"/>
        <w:rPr>
          <w:rFonts w:ascii="Arial" w:hAnsi="Arial" w:cs="Arial"/>
        </w:rPr>
      </w:pPr>
    </w:p>
    <w:p w14:paraId="4158F36E" w14:textId="50E4E533" w:rsidR="006313C3" w:rsidRPr="006313C3" w:rsidRDefault="006313C3" w:rsidP="006313C3">
      <w:pPr>
        <w:numPr>
          <w:ilvl w:val="0"/>
          <w:numId w:val="1"/>
        </w:numPr>
        <w:ind w:left="0" w:firstLine="284"/>
        <w:jc w:val="both"/>
        <w:rPr>
          <w:rFonts w:ascii="Arial" w:hAnsi="Arial" w:cs="Arial"/>
        </w:rPr>
      </w:pPr>
      <w:r w:rsidRPr="006313C3">
        <w:rPr>
          <w:rFonts w:ascii="Arial" w:hAnsi="Arial" w:cs="Arial"/>
          <w:b/>
          <w:bCs/>
        </w:rPr>
        <w:lastRenderedPageBreak/>
        <w:t>9.1.1.</w:t>
      </w:r>
      <w:r w:rsidRPr="006313C3">
        <w:rPr>
          <w:rFonts w:ascii="Arial" w:hAnsi="Arial" w:cs="Arial"/>
        </w:rPr>
        <w:t xml:space="preserve"> Encerrada a etapa de negociação, a licitante declarada vencedora deverá, no prazo máximo de </w:t>
      </w:r>
      <w:proofErr w:type="gramStart"/>
      <w:r w:rsidRPr="006313C3">
        <w:rPr>
          <w:rFonts w:ascii="Arial" w:hAnsi="Arial" w:cs="Arial"/>
        </w:rPr>
        <w:t>1</w:t>
      </w:r>
      <w:proofErr w:type="gramEnd"/>
      <w:r w:rsidRPr="006313C3">
        <w:rPr>
          <w:rFonts w:ascii="Arial" w:hAnsi="Arial" w:cs="Arial"/>
        </w:rPr>
        <w:t xml:space="preserve"> (um) dia útil, obrigatoriamente, anexar no sistema eletrônico, no campo denominado </w:t>
      </w:r>
      <w:r w:rsidR="00824E03">
        <w:rPr>
          <w:rFonts w:ascii="Arial" w:hAnsi="Arial" w:cs="Arial"/>
        </w:rPr>
        <w:t>“Documentos Complementares”</w:t>
      </w:r>
      <w:r w:rsidRPr="006313C3">
        <w:rPr>
          <w:rFonts w:ascii="Arial" w:hAnsi="Arial" w:cs="Arial"/>
        </w:rPr>
        <w:t>, os documentos exigidos para habilitação, NA FORMA DIGITALIZADA, sob pena de inabilitação pelo não cumprimento.</w:t>
      </w:r>
    </w:p>
    <w:p w14:paraId="0C7F93F6" w14:textId="77777777" w:rsidR="006313C3" w:rsidRPr="006313C3" w:rsidRDefault="006313C3" w:rsidP="006313C3">
      <w:pPr>
        <w:ind w:firstLine="284"/>
        <w:jc w:val="both"/>
        <w:rPr>
          <w:rFonts w:ascii="Arial" w:hAnsi="Arial" w:cs="Arial"/>
        </w:rPr>
      </w:pPr>
    </w:p>
    <w:p w14:paraId="238FD99A" w14:textId="155C0568" w:rsidR="00DF0F96" w:rsidRDefault="006313C3" w:rsidP="006313C3">
      <w:pPr>
        <w:ind w:firstLine="284"/>
        <w:jc w:val="both"/>
        <w:rPr>
          <w:rFonts w:ascii="Arial" w:hAnsi="Arial" w:cs="Arial"/>
        </w:rPr>
      </w:pPr>
      <w:r w:rsidRPr="006313C3">
        <w:rPr>
          <w:rFonts w:ascii="Arial" w:hAnsi="Arial" w:cs="Arial"/>
          <w:b/>
          <w:bCs/>
        </w:rPr>
        <w:t>9.1.2.</w:t>
      </w:r>
      <w:r w:rsidRPr="006313C3">
        <w:rPr>
          <w:rFonts w:ascii="Arial" w:hAnsi="Arial" w:cs="Arial"/>
        </w:rPr>
        <w:t xml:space="preserve"> Será concedido o prazo de </w:t>
      </w:r>
      <w:proofErr w:type="gramStart"/>
      <w:r w:rsidRPr="006313C3">
        <w:rPr>
          <w:rFonts w:ascii="Arial" w:hAnsi="Arial" w:cs="Arial"/>
        </w:rPr>
        <w:t>1</w:t>
      </w:r>
      <w:proofErr w:type="gramEnd"/>
      <w:r w:rsidRPr="006313C3">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358FE6C3" w14:textId="77777777" w:rsidR="008F57DC" w:rsidRPr="008F57DC" w:rsidRDefault="008F57DC" w:rsidP="008F57DC">
      <w:pPr>
        <w:ind w:firstLine="284"/>
        <w:jc w:val="both"/>
        <w:rPr>
          <w:rFonts w:ascii="Arial" w:hAnsi="Arial" w:cs="Arial"/>
        </w:rPr>
      </w:pPr>
    </w:p>
    <w:p w14:paraId="6C94A2B3" w14:textId="77777777" w:rsidR="008F57DC" w:rsidRPr="008F57DC" w:rsidRDefault="008F57DC" w:rsidP="008F57DC">
      <w:pPr>
        <w:ind w:firstLine="284"/>
        <w:jc w:val="both"/>
        <w:rPr>
          <w:rFonts w:ascii="Arial" w:hAnsi="Arial" w:cs="Arial"/>
        </w:rPr>
      </w:pPr>
      <w:r w:rsidRPr="008F57DC">
        <w:rPr>
          <w:rFonts w:ascii="Arial" w:hAnsi="Arial" w:cs="Arial"/>
          <w:b/>
          <w:bCs/>
        </w:rPr>
        <w:t>9.2. Considerações Gerais da habilitação:</w:t>
      </w:r>
    </w:p>
    <w:p w14:paraId="1D32A165" w14:textId="77777777" w:rsidR="008F57DC" w:rsidRPr="008F57DC" w:rsidRDefault="008F57DC" w:rsidP="008F57DC">
      <w:pPr>
        <w:ind w:firstLine="284"/>
        <w:jc w:val="both"/>
        <w:rPr>
          <w:rFonts w:ascii="Arial" w:hAnsi="Arial" w:cs="Arial"/>
        </w:rPr>
      </w:pPr>
    </w:p>
    <w:p w14:paraId="3A66569D" w14:textId="77777777" w:rsidR="008F57DC" w:rsidRPr="008F57DC" w:rsidRDefault="008F57DC" w:rsidP="008F57DC">
      <w:pPr>
        <w:ind w:firstLine="284"/>
        <w:jc w:val="both"/>
        <w:rPr>
          <w:rFonts w:ascii="Arial" w:hAnsi="Arial" w:cs="Arial"/>
        </w:rPr>
      </w:pPr>
      <w:r w:rsidRPr="008F57DC">
        <w:rPr>
          <w:rFonts w:ascii="Arial" w:hAnsi="Arial" w:cs="Arial"/>
          <w:b/>
          <w:bCs/>
        </w:rPr>
        <w:t>9.2.1.</w:t>
      </w:r>
      <w:r w:rsidRPr="008F57DC">
        <w:rPr>
          <w:rFonts w:ascii="Arial" w:hAnsi="Arial" w:cs="Arial"/>
        </w:rPr>
        <w:t xml:space="preserve"> Na presente licitação, a fase de habilitação sucederá as fases de apresentação de propostas e lances de julgamento.</w:t>
      </w:r>
    </w:p>
    <w:p w14:paraId="0315A459" w14:textId="77777777" w:rsidR="008F57DC" w:rsidRPr="008F57DC" w:rsidRDefault="008F57DC" w:rsidP="008F57DC">
      <w:pPr>
        <w:ind w:firstLine="284"/>
        <w:jc w:val="both"/>
        <w:rPr>
          <w:rFonts w:ascii="Arial" w:hAnsi="Arial" w:cs="Arial"/>
        </w:rPr>
      </w:pPr>
    </w:p>
    <w:p w14:paraId="2343853E"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6313C3">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705B4EB2" w14:textId="77777777" w:rsidR="006313C3" w:rsidRPr="000E0F32" w:rsidRDefault="006313C3" w:rsidP="006313C3">
      <w:pPr>
        <w:tabs>
          <w:tab w:val="left" w:pos="284"/>
        </w:tabs>
        <w:ind w:firstLine="284"/>
        <w:jc w:val="both"/>
        <w:rPr>
          <w:rFonts w:ascii="Arial" w:hAnsi="Arial" w:cs="Arial"/>
        </w:rPr>
      </w:pPr>
    </w:p>
    <w:p w14:paraId="79E70530"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6313C3">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6313C3">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0B39E5AE" w14:textId="77777777" w:rsidR="008F57DC" w:rsidRPr="008F57DC" w:rsidRDefault="008F57DC" w:rsidP="008F57DC">
      <w:pPr>
        <w:ind w:firstLine="284"/>
        <w:jc w:val="both"/>
        <w:rPr>
          <w:rFonts w:ascii="Arial" w:hAnsi="Arial" w:cs="Arial"/>
        </w:rPr>
      </w:pPr>
    </w:p>
    <w:p w14:paraId="472D04E0" w14:textId="77777777" w:rsidR="008F57DC" w:rsidRPr="008F57DC" w:rsidRDefault="008F57DC" w:rsidP="008F57DC">
      <w:pPr>
        <w:ind w:firstLine="284"/>
        <w:jc w:val="both"/>
        <w:rPr>
          <w:rFonts w:ascii="Arial" w:hAnsi="Arial" w:cs="Arial"/>
        </w:rPr>
      </w:pPr>
      <w:r w:rsidRPr="008F57DC">
        <w:rPr>
          <w:rFonts w:ascii="Arial" w:hAnsi="Arial" w:cs="Arial"/>
          <w:b/>
          <w:bCs/>
        </w:rPr>
        <w:t>9.2.3.</w:t>
      </w:r>
      <w:r w:rsidRPr="008F57DC">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0D5DA" w14:textId="77777777" w:rsidR="008F57DC" w:rsidRPr="008F57DC" w:rsidRDefault="008F57DC" w:rsidP="008F57DC">
      <w:pPr>
        <w:ind w:firstLine="284"/>
        <w:jc w:val="both"/>
        <w:rPr>
          <w:rFonts w:ascii="Arial" w:hAnsi="Arial" w:cs="Arial"/>
        </w:rPr>
      </w:pPr>
    </w:p>
    <w:p w14:paraId="77B8C2D1" w14:textId="77777777" w:rsidR="008F57DC" w:rsidRPr="008F57DC" w:rsidRDefault="008F57DC" w:rsidP="008F57DC">
      <w:pPr>
        <w:ind w:firstLine="284"/>
        <w:jc w:val="both"/>
        <w:rPr>
          <w:rFonts w:ascii="Arial" w:eastAsia="Arial" w:hAnsi="Arial" w:cs="Arial"/>
        </w:rPr>
      </w:pPr>
      <w:r w:rsidRPr="008F57DC">
        <w:rPr>
          <w:rFonts w:ascii="Arial" w:hAnsi="Arial" w:cs="Arial"/>
          <w:b/>
          <w:bCs/>
        </w:rPr>
        <w:t>9.2.4.</w:t>
      </w:r>
      <w:r w:rsidRPr="008F57DC">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616B5BA" w14:textId="77777777" w:rsidR="008F57DC" w:rsidRPr="008F57DC" w:rsidRDefault="008F57DC" w:rsidP="008F57DC">
      <w:pPr>
        <w:ind w:firstLine="284"/>
        <w:jc w:val="both"/>
        <w:rPr>
          <w:rFonts w:ascii="Arial" w:eastAsia="Arial" w:hAnsi="Arial" w:cs="Arial"/>
        </w:rPr>
      </w:pPr>
      <w:r w:rsidRPr="008F57DC">
        <w:rPr>
          <w:rFonts w:ascii="Arial" w:eastAsia="Arial" w:hAnsi="Arial" w:cs="Arial"/>
        </w:rPr>
        <w:t xml:space="preserve"> </w:t>
      </w:r>
    </w:p>
    <w:p w14:paraId="30466654" w14:textId="77777777" w:rsidR="008F57DC" w:rsidRPr="008F57DC" w:rsidRDefault="008F57DC" w:rsidP="008F57DC">
      <w:pPr>
        <w:overflowPunct w:val="0"/>
        <w:autoSpaceDE w:val="0"/>
        <w:ind w:firstLine="284"/>
        <w:jc w:val="both"/>
        <w:textAlignment w:val="baseline"/>
        <w:rPr>
          <w:rFonts w:ascii="Arial" w:hAnsi="Arial" w:cs="Arial"/>
          <w:bCs/>
          <w:lang w:val="x-none"/>
        </w:rPr>
      </w:pPr>
      <w:r w:rsidRPr="008F57DC">
        <w:rPr>
          <w:rFonts w:ascii="Arial" w:eastAsia="Arial" w:hAnsi="Arial" w:cs="Arial"/>
          <w:b/>
          <w:bCs/>
        </w:rPr>
        <w:t>9</w:t>
      </w:r>
      <w:r w:rsidRPr="008F57DC">
        <w:rPr>
          <w:rFonts w:ascii="Arial" w:eastAsia="Arial" w:hAnsi="Arial" w:cs="Arial"/>
          <w:b/>
          <w:bCs/>
          <w:lang w:val="x-none"/>
        </w:rPr>
        <w:t>.2.</w:t>
      </w:r>
      <w:r w:rsidRPr="008F57DC">
        <w:rPr>
          <w:rFonts w:ascii="Arial" w:eastAsia="Arial" w:hAnsi="Arial" w:cs="Arial"/>
          <w:b/>
          <w:bCs/>
        </w:rPr>
        <w:t>5</w:t>
      </w:r>
      <w:r w:rsidRPr="008F57DC">
        <w:rPr>
          <w:rFonts w:ascii="Arial" w:hAnsi="Arial" w:cs="Arial"/>
          <w:b/>
          <w:bCs/>
          <w:lang w:val="x-none"/>
        </w:rPr>
        <w:t>.</w:t>
      </w:r>
      <w:r w:rsidRPr="008F57DC">
        <w:rPr>
          <w:rFonts w:ascii="Arial" w:hAnsi="Arial" w:cs="Arial"/>
          <w:lang w:val="x-none"/>
        </w:rPr>
        <w:t xml:space="preserve"> Quanto a</w:t>
      </w:r>
      <w:r w:rsidRPr="008F57DC">
        <w:rPr>
          <w:rFonts w:ascii="Arial" w:hAnsi="Arial" w:cs="Arial"/>
        </w:rPr>
        <w:t xml:space="preserve">s certidões exigidas para </w:t>
      </w:r>
      <w:r w:rsidRPr="008F57DC">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17D0827A" w14:textId="77777777" w:rsidR="008F57DC" w:rsidRPr="008F57DC" w:rsidRDefault="008F57DC" w:rsidP="008F57DC">
      <w:pPr>
        <w:keepLines/>
        <w:ind w:firstLine="284"/>
        <w:jc w:val="both"/>
        <w:rPr>
          <w:rFonts w:ascii="Arial" w:hAnsi="Arial" w:cs="Arial"/>
          <w:strike/>
        </w:rPr>
      </w:pPr>
    </w:p>
    <w:p w14:paraId="352A539E" w14:textId="77777777" w:rsidR="008F57DC" w:rsidRPr="008F57DC" w:rsidRDefault="008F57DC" w:rsidP="008F57DC">
      <w:pPr>
        <w:ind w:firstLine="284"/>
        <w:rPr>
          <w:rFonts w:ascii="Arial" w:hAnsi="Arial" w:cs="Arial"/>
        </w:rPr>
      </w:pPr>
      <w:r w:rsidRPr="008F57DC">
        <w:rPr>
          <w:rFonts w:ascii="Arial" w:eastAsia="Arial" w:hAnsi="Arial" w:cs="Arial"/>
          <w:b/>
        </w:rPr>
        <w:t>9.2.6</w:t>
      </w:r>
      <w:r w:rsidRPr="008F57DC">
        <w:rPr>
          <w:rFonts w:ascii="Arial" w:hAnsi="Arial" w:cs="Arial"/>
          <w:b/>
        </w:rPr>
        <w:t>.</w:t>
      </w:r>
      <w:r w:rsidRPr="008F57DC">
        <w:rPr>
          <w:rFonts w:ascii="Arial" w:hAnsi="Arial" w:cs="Arial"/>
          <w:bCs/>
        </w:rPr>
        <w:t xml:space="preserve"> </w:t>
      </w:r>
      <w:r w:rsidRPr="008F57DC">
        <w:rPr>
          <w:rFonts w:ascii="Arial" w:hAnsi="Arial" w:cs="Arial"/>
        </w:rPr>
        <w:t>Em todos os casos das Certidões solicitadas nos subitens acima, sempre serão aceitas Certidões Positiva com efeitos de Negativa.</w:t>
      </w:r>
    </w:p>
    <w:p w14:paraId="33D6B150" w14:textId="77777777" w:rsidR="008F57DC" w:rsidRPr="008F57DC" w:rsidRDefault="008F57DC" w:rsidP="008F57DC">
      <w:pPr>
        <w:ind w:firstLine="284"/>
        <w:jc w:val="both"/>
        <w:rPr>
          <w:rFonts w:ascii="Arial" w:hAnsi="Arial" w:cs="Arial"/>
        </w:rPr>
      </w:pPr>
    </w:p>
    <w:p w14:paraId="4E5D0687" w14:textId="77777777" w:rsidR="008F57DC" w:rsidRPr="008F57DC" w:rsidRDefault="008F57DC" w:rsidP="008F57DC">
      <w:pPr>
        <w:ind w:firstLine="284"/>
        <w:jc w:val="both"/>
        <w:rPr>
          <w:rFonts w:ascii="Arial" w:hAnsi="Arial" w:cs="Arial"/>
        </w:rPr>
      </w:pPr>
      <w:r w:rsidRPr="008F57DC">
        <w:rPr>
          <w:rFonts w:ascii="Arial" w:hAnsi="Arial" w:cs="Arial"/>
          <w:b/>
          <w:bCs/>
        </w:rPr>
        <w:t>9.3.</w:t>
      </w:r>
      <w:r w:rsidRPr="008F57DC">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1D05949" w14:textId="77777777" w:rsidR="008F57DC" w:rsidRPr="008F57DC" w:rsidRDefault="008F57DC" w:rsidP="008F57DC">
      <w:pPr>
        <w:ind w:firstLine="284"/>
        <w:jc w:val="both"/>
        <w:rPr>
          <w:rFonts w:ascii="Arial" w:hAnsi="Arial" w:cs="Arial"/>
        </w:rPr>
      </w:pPr>
    </w:p>
    <w:p w14:paraId="10FE231C"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9.3.1. </w:t>
      </w:r>
      <w:r w:rsidRPr="008F57DC">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09597A2" w14:textId="77777777" w:rsidR="008F57DC" w:rsidRPr="008F57DC" w:rsidRDefault="008F57DC" w:rsidP="008F57DC">
      <w:pPr>
        <w:ind w:firstLine="284"/>
        <w:jc w:val="both"/>
        <w:rPr>
          <w:rFonts w:ascii="Arial" w:hAnsi="Arial" w:cs="Arial"/>
        </w:rPr>
      </w:pPr>
    </w:p>
    <w:p w14:paraId="05E6C6A5" w14:textId="30A380D4" w:rsidR="008F57DC" w:rsidRPr="008F57DC" w:rsidRDefault="008F57DC" w:rsidP="008F57DC">
      <w:pPr>
        <w:ind w:firstLine="284"/>
        <w:jc w:val="both"/>
        <w:rPr>
          <w:rFonts w:ascii="Arial" w:hAnsi="Arial" w:cs="Arial"/>
        </w:rPr>
      </w:pPr>
      <w:r w:rsidRPr="008F57DC">
        <w:rPr>
          <w:rFonts w:ascii="Arial" w:hAnsi="Arial" w:cs="Arial"/>
          <w:b/>
          <w:bCs/>
        </w:rPr>
        <w:t xml:space="preserve">9.3.2. </w:t>
      </w:r>
      <w:r w:rsidRPr="008F57DC">
        <w:rPr>
          <w:rFonts w:ascii="Arial" w:hAnsi="Arial" w:cs="Arial"/>
        </w:rPr>
        <w:t>Havendo alguma restrição na comprovação da regularidade fiscal e trabalhista das microempresas e empresas de pequeno porte, será assegurado o prazo de</w:t>
      </w:r>
      <w:r w:rsidR="00FD42F1">
        <w:rPr>
          <w:rFonts w:ascii="Arial" w:hAnsi="Arial" w:cs="Arial"/>
        </w:rPr>
        <w:t xml:space="preserve"> 05 (cinco)</w:t>
      </w:r>
      <w:r w:rsidRPr="008F57DC">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015F628A" w14:textId="77777777" w:rsidR="008F57DC" w:rsidRPr="008F57DC" w:rsidRDefault="008F57DC" w:rsidP="008F57DC">
      <w:pPr>
        <w:ind w:firstLine="284"/>
        <w:jc w:val="both"/>
        <w:rPr>
          <w:rFonts w:ascii="Arial" w:hAnsi="Arial" w:cs="Arial"/>
        </w:rPr>
      </w:pPr>
    </w:p>
    <w:p w14:paraId="3B8CC72D"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2C1DF25" w14:textId="77777777" w:rsidR="003E1E79" w:rsidRPr="00B3036E" w:rsidRDefault="003E1E79" w:rsidP="003E1E79">
      <w:pPr>
        <w:ind w:firstLine="284"/>
        <w:jc w:val="both"/>
        <w:rPr>
          <w:rFonts w:ascii="Arial" w:hAnsi="Arial" w:cs="Arial"/>
        </w:rPr>
      </w:pPr>
    </w:p>
    <w:p w14:paraId="029A4119"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w:t>
      </w:r>
      <w:proofErr w:type="gramStart"/>
      <w:r w:rsidRPr="00B3036E">
        <w:rPr>
          <w:rFonts w:ascii="Arial" w:hAnsi="Arial" w:cs="Arial"/>
        </w:rPr>
        <w:t>complementação</w:t>
      </w:r>
      <w:proofErr w:type="gramEnd"/>
      <w:r w:rsidRPr="00B3036E">
        <w:rPr>
          <w:rFonts w:ascii="Arial" w:hAnsi="Arial" w:cs="Arial"/>
        </w:rPr>
        <w:t xml:space="preserve"> de informações acerta dos documentos já apresentados pelos licitantes e desde que necessária para apurar fatos existentes à época da abertura do certame;</w:t>
      </w:r>
    </w:p>
    <w:p w14:paraId="72C00776" w14:textId="77777777" w:rsidR="003E1E79" w:rsidRPr="00B3036E" w:rsidRDefault="003E1E79" w:rsidP="003E1E79">
      <w:pPr>
        <w:ind w:firstLine="284"/>
        <w:jc w:val="both"/>
        <w:rPr>
          <w:rFonts w:ascii="Arial" w:hAnsi="Arial" w:cs="Arial"/>
        </w:rPr>
      </w:pPr>
    </w:p>
    <w:p w14:paraId="4BEB4097" w14:textId="77777777" w:rsidR="003E1E79" w:rsidRPr="00B3036E" w:rsidRDefault="003E1E79" w:rsidP="003E1E79">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w:t>
      </w:r>
      <w:proofErr w:type="gramStart"/>
      <w:r w:rsidRPr="00B3036E">
        <w:rPr>
          <w:rFonts w:ascii="Arial" w:hAnsi="Arial" w:cs="Arial"/>
        </w:rPr>
        <w:t>atualização</w:t>
      </w:r>
      <w:proofErr w:type="gramEnd"/>
      <w:r w:rsidRPr="00B3036E">
        <w:rPr>
          <w:rFonts w:ascii="Arial" w:hAnsi="Arial" w:cs="Arial"/>
        </w:rPr>
        <w:t xml:space="preserve"> de documentos cuja validade tenha expirado após a data de recebimento das propostas.</w:t>
      </w:r>
    </w:p>
    <w:p w14:paraId="18A58056" w14:textId="4635C3A9" w:rsidR="008F57DC" w:rsidRPr="008F57DC" w:rsidRDefault="003E1E79" w:rsidP="008F57DC">
      <w:pPr>
        <w:ind w:firstLine="284"/>
        <w:jc w:val="both"/>
        <w:rPr>
          <w:rFonts w:ascii="Arial" w:hAnsi="Arial" w:cs="Arial"/>
          <w:color w:val="00B050"/>
          <w:highlight w:val="yellow"/>
        </w:rPr>
      </w:pPr>
      <w:r w:rsidRPr="00B3036E">
        <w:rPr>
          <w:rFonts w:ascii="Arial" w:hAnsi="Arial" w:cs="Arial"/>
          <w:color w:val="00B050"/>
        </w:rPr>
        <w:t xml:space="preserve"> </w:t>
      </w:r>
      <w:r w:rsidR="008F57DC" w:rsidRPr="008F57DC">
        <w:rPr>
          <w:rFonts w:ascii="Arial" w:hAnsi="Arial" w:cs="Arial"/>
          <w:color w:val="00B050"/>
        </w:rPr>
        <w:t xml:space="preserve"> </w:t>
      </w:r>
    </w:p>
    <w:p w14:paraId="2039148C" w14:textId="77777777" w:rsidR="008F57DC" w:rsidRPr="008F57DC" w:rsidRDefault="008F57DC" w:rsidP="008F57DC">
      <w:pPr>
        <w:keepNext/>
        <w:numPr>
          <w:ilvl w:val="7"/>
          <w:numId w:val="3"/>
        </w:numPr>
        <w:ind w:left="0" w:firstLine="284"/>
        <w:jc w:val="both"/>
        <w:outlineLvl w:val="7"/>
        <w:rPr>
          <w:rFonts w:ascii="Arial" w:hAnsi="Arial" w:cs="Arial"/>
          <w:b/>
          <w:bCs/>
          <w:lang w:val="x-none"/>
        </w:rPr>
      </w:pPr>
      <w:r w:rsidRPr="008F57DC">
        <w:rPr>
          <w:rFonts w:ascii="Arial" w:hAnsi="Arial" w:cs="Arial"/>
          <w:b/>
          <w:bCs/>
          <w:caps/>
          <w:lang w:val="x-none"/>
        </w:rPr>
        <w:t>1</w:t>
      </w:r>
      <w:r w:rsidRPr="008F57DC">
        <w:rPr>
          <w:rFonts w:ascii="Arial" w:hAnsi="Arial" w:cs="Arial"/>
          <w:b/>
          <w:bCs/>
          <w:caps/>
        </w:rPr>
        <w:t>0.</w:t>
      </w:r>
      <w:r w:rsidRPr="008F57DC">
        <w:rPr>
          <w:rFonts w:ascii="Arial" w:hAnsi="Arial" w:cs="Arial"/>
          <w:b/>
          <w:bCs/>
          <w:caps/>
          <w:lang w:val="x-none"/>
        </w:rPr>
        <w:t xml:space="preserve"> abertura</w:t>
      </w:r>
    </w:p>
    <w:p w14:paraId="48D60644" w14:textId="77777777" w:rsidR="008F57DC" w:rsidRPr="008F57DC" w:rsidRDefault="008F57DC" w:rsidP="008F57DC">
      <w:pPr>
        <w:ind w:firstLine="284"/>
        <w:jc w:val="both"/>
        <w:rPr>
          <w:rFonts w:ascii="Arial" w:hAnsi="Arial" w:cs="Arial"/>
        </w:rPr>
      </w:pPr>
    </w:p>
    <w:p w14:paraId="55BB3C83" w14:textId="2F407F23" w:rsidR="008F57DC" w:rsidRPr="008F57DC" w:rsidRDefault="008F57DC" w:rsidP="008F57DC">
      <w:pPr>
        <w:numPr>
          <w:ilvl w:val="0"/>
          <w:numId w:val="3"/>
        </w:numPr>
        <w:ind w:left="0" w:firstLine="284"/>
        <w:jc w:val="both"/>
        <w:rPr>
          <w:rFonts w:ascii="Arial" w:hAnsi="Arial" w:cs="Arial"/>
          <w:kern w:val="2"/>
        </w:rPr>
      </w:pPr>
      <w:r w:rsidRPr="008F57DC">
        <w:rPr>
          <w:rFonts w:ascii="Arial" w:hAnsi="Arial" w:cs="Arial"/>
          <w:b/>
          <w:bCs/>
        </w:rPr>
        <w:t>10.1.</w:t>
      </w:r>
      <w:r w:rsidRPr="008F57DC">
        <w:rPr>
          <w:rFonts w:ascii="Arial" w:hAnsi="Arial" w:cs="Arial"/>
        </w:rPr>
        <w:t xml:space="preserve"> A partir do horário previsto no sistema eletrônico, a sessão pública do Pregão Eletrônico terá início com a divulgação das propostas de preços recebidas, passando o </w:t>
      </w:r>
      <w:r w:rsidR="006313C3" w:rsidRPr="006313C3">
        <w:rPr>
          <w:rFonts w:ascii="Arial" w:hAnsi="Arial" w:cs="Arial"/>
        </w:rPr>
        <w:t>Agente de Contratação</w:t>
      </w:r>
      <w:r w:rsidRPr="008F57DC">
        <w:rPr>
          <w:rFonts w:ascii="Arial" w:hAnsi="Arial" w:cs="Arial"/>
        </w:rPr>
        <w:t xml:space="preserve"> a avaliar a aceitabilidade delas.</w:t>
      </w:r>
    </w:p>
    <w:p w14:paraId="0B0D5751" w14:textId="77777777" w:rsidR="008F57DC" w:rsidRPr="008F57DC" w:rsidRDefault="008F57DC" w:rsidP="008F57DC">
      <w:pPr>
        <w:numPr>
          <w:ilvl w:val="0"/>
          <w:numId w:val="3"/>
        </w:numPr>
        <w:ind w:left="0" w:firstLine="284"/>
        <w:jc w:val="both"/>
        <w:rPr>
          <w:rFonts w:ascii="Arial" w:hAnsi="Arial" w:cs="Arial"/>
        </w:rPr>
      </w:pPr>
    </w:p>
    <w:p w14:paraId="19DB7D38"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10.2.</w:t>
      </w:r>
      <w:r w:rsidRPr="008F57DC">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45F8911" w14:textId="77777777" w:rsidR="008F57DC" w:rsidRPr="008F57DC" w:rsidRDefault="008F57DC" w:rsidP="008F57DC">
      <w:pPr>
        <w:numPr>
          <w:ilvl w:val="0"/>
          <w:numId w:val="3"/>
        </w:numPr>
        <w:ind w:left="0" w:firstLine="284"/>
        <w:jc w:val="both"/>
        <w:rPr>
          <w:rFonts w:ascii="Arial" w:hAnsi="Arial" w:cs="Arial"/>
        </w:rPr>
      </w:pPr>
    </w:p>
    <w:p w14:paraId="3019FBBD" w14:textId="77777777" w:rsidR="008F57DC" w:rsidRPr="008F57DC" w:rsidRDefault="008F57DC" w:rsidP="008F57DC">
      <w:pPr>
        <w:numPr>
          <w:ilvl w:val="0"/>
          <w:numId w:val="3"/>
        </w:numPr>
        <w:tabs>
          <w:tab w:val="clear" w:pos="0"/>
        </w:tabs>
        <w:ind w:left="0" w:firstLine="284"/>
        <w:jc w:val="both"/>
        <w:rPr>
          <w:rFonts w:ascii="Arial" w:hAnsi="Arial" w:cs="Arial"/>
        </w:rPr>
      </w:pPr>
      <w:r w:rsidRPr="008F57DC">
        <w:rPr>
          <w:rFonts w:ascii="Arial" w:hAnsi="Arial" w:cs="Arial"/>
          <w:b/>
          <w:bCs/>
        </w:rPr>
        <w:t xml:space="preserve">10.2.1. </w:t>
      </w:r>
      <w:r w:rsidRPr="008F57DC">
        <w:rPr>
          <w:rFonts w:ascii="Arial" w:hAnsi="Arial" w:cs="Arial"/>
        </w:rPr>
        <w:t>Não serão aceitos dois ou mais lances de mesmo valor, prevalecendo aquele que for recebido e registrado em primeiro lugar.</w:t>
      </w:r>
    </w:p>
    <w:p w14:paraId="6FDB3BBA" w14:textId="77777777" w:rsidR="008F57DC" w:rsidRPr="008F57DC" w:rsidRDefault="008F57DC" w:rsidP="008F57DC">
      <w:pPr>
        <w:numPr>
          <w:ilvl w:val="0"/>
          <w:numId w:val="3"/>
        </w:numPr>
        <w:ind w:left="0" w:firstLine="284"/>
        <w:jc w:val="both"/>
        <w:rPr>
          <w:rFonts w:ascii="Arial" w:hAnsi="Arial" w:cs="Arial"/>
        </w:rPr>
      </w:pPr>
    </w:p>
    <w:p w14:paraId="488F4601" w14:textId="77777777" w:rsidR="008F57DC" w:rsidRPr="008F57DC" w:rsidRDefault="008F57DC" w:rsidP="008F57DC">
      <w:pPr>
        <w:numPr>
          <w:ilvl w:val="0"/>
          <w:numId w:val="3"/>
        </w:numPr>
        <w:tabs>
          <w:tab w:val="clear" w:pos="0"/>
          <w:tab w:val="num" w:pos="284"/>
        </w:tabs>
        <w:ind w:left="0" w:firstLine="284"/>
        <w:jc w:val="both"/>
        <w:rPr>
          <w:rFonts w:ascii="Arial" w:hAnsi="Arial" w:cs="Arial"/>
        </w:rPr>
      </w:pPr>
      <w:r w:rsidRPr="008F57DC">
        <w:rPr>
          <w:rFonts w:ascii="Arial" w:hAnsi="Arial" w:cs="Arial"/>
          <w:b/>
          <w:bCs/>
        </w:rPr>
        <w:t xml:space="preserve">10.2.2. </w:t>
      </w:r>
      <w:r w:rsidRPr="008F57DC">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3B7D82E2" w14:textId="77777777" w:rsidR="008F57DC" w:rsidRPr="008F57DC" w:rsidRDefault="008F57DC" w:rsidP="008F57DC">
      <w:pPr>
        <w:numPr>
          <w:ilvl w:val="0"/>
          <w:numId w:val="3"/>
        </w:numPr>
        <w:ind w:left="0" w:firstLine="284"/>
        <w:jc w:val="both"/>
        <w:rPr>
          <w:rFonts w:ascii="Arial" w:hAnsi="Arial" w:cs="Arial"/>
        </w:rPr>
      </w:pPr>
    </w:p>
    <w:p w14:paraId="5912EEDE"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10.3. </w:t>
      </w:r>
      <w:r w:rsidRPr="008F57DC">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662A186" w14:textId="77777777" w:rsidR="008F57DC" w:rsidRPr="008F57DC" w:rsidRDefault="008F57DC" w:rsidP="008F57DC">
      <w:pPr>
        <w:numPr>
          <w:ilvl w:val="0"/>
          <w:numId w:val="3"/>
        </w:numPr>
        <w:ind w:left="0" w:firstLine="284"/>
        <w:jc w:val="both"/>
        <w:rPr>
          <w:rFonts w:ascii="Arial" w:hAnsi="Arial" w:cs="Arial"/>
        </w:rPr>
      </w:pPr>
    </w:p>
    <w:p w14:paraId="50DB7A94" w14:textId="77777777" w:rsidR="008F57DC" w:rsidRPr="008F57DC" w:rsidRDefault="008F57DC" w:rsidP="008F57DC">
      <w:pPr>
        <w:numPr>
          <w:ilvl w:val="0"/>
          <w:numId w:val="3"/>
        </w:numPr>
        <w:ind w:left="0" w:firstLine="284"/>
        <w:jc w:val="both"/>
        <w:rPr>
          <w:rFonts w:ascii="Arial" w:hAnsi="Arial" w:cs="Arial"/>
        </w:rPr>
      </w:pPr>
      <w:r w:rsidRPr="008F57DC">
        <w:rPr>
          <w:rFonts w:ascii="Arial" w:hAnsi="Arial" w:cs="Arial"/>
          <w:b/>
          <w:bCs/>
        </w:rPr>
        <w:t xml:space="preserve">10.4. </w:t>
      </w:r>
      <w:r w:rsidRPr="008F57DC">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8F57DC">
        <w:rPr>
          <w:rFonts w:ascii="Arial" w:hAnsi="Arial" w:cs="Arial"/>
        </w:rPr>
        <w:t>2</w:t>
      </w:r>
      <w:proofErr w:type="gramEnd"/>
      <w:r w:rsidRPr="008F57DC">
        <w:rPr>
          <w:rFonts w:ascii="Arial" w:hAnsi="Arial" w:cs="Arial"/>
        </w:rPr>
        <w:t xml:space="preserve"> (dois) minutos do período de duração da sessão pública.</w:t>
      </w:r>
    </w:p>
    <w:p w14:paraId="0EFA64FF" w14:textId="77777777" w:rsidR="008F57DC" w:rsidRPr="008F57DC" w:rsidRDefault="008F57DC" w:rsidP="008F57DC">
      <w:pPr>
        <w:numPr>
          <w:ilvl w:val="0"/>
          <w:numId w:val="3"/>
        </w:numPr>
        <w:ind w:left="0" w:firstLine="284"/>
        <w:jc w:val="both"/>
        <w:rPr>
          <w:rFonts w:ascii="Arial" w:hAnsi="Arial" w:cs="Arial"/>
        </w:rPr>
      </w:pPr>
    </w:p>
    <w:p w14:paraId="37014D53"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.5.</w:t>
      </w:r>
      <w:r w:rsidRPr="008F57DC">
        <w:rPr>
          <w:rFonts w:ascii="Arial" w:hAnsi="Arial" w:cs="Arial"/>
          <w:lang w:val="x-none"/>
        </w:rPr>
        <w:t xml:space="preserve"> Na hipótese de não haver novos lances no período da prorrogação automática que trata o item 1</w:t>
      </w:r>
      <w:r w:rsidRPr="008F57DC">
        <w:rPr>
          <w:rFonts w:ascii="Arial" w:hAnsi="Arial" w:cs="Arial"/>
        </w:rPr>
        <w:t>0</w:t>
      </w:r>
      <w:r w:rsidRPr="008F57DC">
        <w:rPr>
          <w:rFonts w:ascii="Arial" w:hAnsi="Arial" w:cs="Arial"/>
          <w:lang w:val="x-none"/>
        </w:rPr>
        <w:t>.4, a sessão pública será encerrada automaticamente.</w:t>
      </w:r>
    </w:p>
    <w:p w14:paraId="480035F4" w14:textId="77777777" w:rsidR="008F57DC" w:rsidRPr="008F57DC" w:rsidRDefault="008F57DC" w:rsidP="008F57DC">
      <w:pPr>
        <w:ind w:firstLine="284"/>
        <w:jc w:val="both"/>
        <w:rPr>
          <w:rFonts w:ascii="Arial" w:hAnsi="Arial" w:cs="Arial"/>
          <w:highlight w:val="yellow"/>
          <w:lang w:val="x-none"/>
        </w:rPr>
      </w:pPr>
    </w:p>
    <w:p w14:paraId="4B22B273"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.6.</w:t>
      </w:r>
      <w:r w:rsidRPr="008F57DC">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D24B355" w14:textId="77777777" w:rsidR="008F57DC" w:rsidRPr="008F57DC" w:rsidRDefault="008F57DC" w:rsidP="008F57DC">
      <w:pPr>
        <w:ind w:firstLine="284"/>
        <w:jc w:val="both"/>
        <w:rPr>
          <w:rFonts w:ascii="Arial" w:hAnsi="Arial" w:cs="Arial"/>
          <w:lang w:val="x-none"/>
        </w:rPr>
      </w:pPr>
    </w:p>
    <w:p w14:paraId="54007747"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.7.</w:t>
      </w:r>
      <w:r w:rsidRPr="008F57DC">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30ECCFDC" w14:textId="77777777" w:rsidR="008F57DC" w:rsidRPr="008F57DC" w:rsidRDefault="008F57DC" w:rsidP="008F57DC">
      <w:pPr>
        <w:ind w:firstLine="284"/>
        <w:jc w:val="both"/>
        <w:rPr>
          <w:rFonts w:ascii="Arial" w:hAnsi="Arial" w:cs="Arial"/>
          <w:lang w:val="x-none"/>
        </w:rPr>
      </w:pPr>
    </w:p>
    <w:p w14:paraId="07EF0870"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.8.</w:t>
      </w:r>
      <w:r w:rsidRPr="008F57DC">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7823582C" w14:textId="77777777" w:rsidR="008F57DC" w:rsidRPr="008F57DC" w:rsidRDefault="008F57DC" w:rsidP="008F57DC">
      <w:pPr>
        <w:ind w:firstLine="284"/>
        <w:jc w:val="both"/>
        <w:rPr>
          <w:rFonts w:ascii="Arial" w:hAnsi="Arial" w:cs="Arial"/>
          <w:lang w:val="x-none"/>
        </w:rPr>
      </w:pPr>
    </w:p>
    <w:p w14:paraId="7EFA859E"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.9.</w:t>
      </w:r>
      <w:r w:rsidRPr="008F57DC">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6BE5057E" w14:textId="77777777" w:rsidR="008F57DC" w:rsidRPr="008F57DC" w:rsidRDefault="008F57DC" w:rsidP="008F57DC">
      <w:pPr>
        <w:ind w:firstLine="284"/>
        <w:jc w:val="both"/>
        <w:rPr>
          <w:rFonts w:ascii="Arial" w:hAnsi="Arial" w:cs="Arial"/>
          <w:lang w:val="x-none"/>
        </w:rPr>
      </w:pPr>
    </w:p>
    <w:p w14:paraId="4C109FCB"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.10.</w:t>
      </w:r>
      <w:r w:rsidRPr="008F57DC">
        <w:rPr>
          <w:rFonts w:ascii="Arial" w:hAnsi="Arial" w:cs="Arial"/>
          <w:lang w:val="x-none"/>
        </w:rPr>
        <w:t xml:space="preserve"> Decorrido o prazo determinado no subitem 1</w:t>
      </w:r>
      <w:r w:rsidRPr="008F57DC">
        <w:rPr>
          <w:rFonts w:ascii="Arial" w:hAnsi="Arial" w:cs="Arial"/>
        </w:rPr>
        <w:t>0</w:t>
      </w:r>
      <w:r w:rsidRPr="008F57DC">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34CF13AD" w14:textId="77777777" w:rsidR="008F57DC" w:rsidRPr="008F57DC" w:rsidRDefault="008F57DC" w:rsidP="008F57DC">
      <w:pPr>
        <w:ind w:firstLine="284"/>
        <w:jc w:val="both"/>
        <w:rPr>
          <w:rFonts w:ascii="Arial" w:hAnsi="Arial" w:cs="Arial"/>
          <w:highlight w:val="yellow"/>
          <w:lang w:val="x-none"/>
        </w:rPr>
      </w:pPr>
    </w:p>
    <w:p w14:paraId="0732A107" w14:textId="77777777"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11</w:t>
      </w:r>
      <w:r w:rsidRPr="008F57DC">
        <w:rPr>
          <w:rFonts w:ascii="Arial" w:hAnsi="Arial" w:cs="Arial"/>
          <w:b/>
          <w:bCs/>
          <w:lang w:val="x-none"/>
        </w:rPr>
        <w:t>.</w:t>
      </w:r>
      <w:r w:rsidRPr="008F57DC">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3C584077" w14:textId="77777777" w:rsidR="008F57DC" w:rsidRPr="008F57DC" w:rsidRDefault="008F57DC" w:rsidP="008F57DC">
      <w:pPr>
        <w:ind w:firstLine="284"/>
        <w:jc w:val="both"/>
        <w:rPr>
          <w:rFonts w:ascii="Arial" w:hAnsi="Arial" w:cs="Arial"/>
          <w:b/>
          <w:bCs/>
          <w:szCs w:val="22"/>
        </w:rPr>
      </w:pPr>
    </w:p>
    <w:p w14:paraId="20ADF48B" w14:textId="77777777" w:rsidR="008F57DC" w:rsidRPr="008F57DC" w:rsidRDefault="008F57DC" w:rsidP="008F57DC">
      <w:pPr>
        <w:ind w:firstLine="284"/>
        <w:jc w:val="both"/>
        <w:rPr>
          <w:rFonts w:ascii="Arial" w:hAnsi="Arial" w:cs="Arial"/>
          <w:sz w:val="18"/>
        </w:rPr>
      </w:pPr>
      <w:r w:rsidRPr="008F57DC">
        <w:rPr>
          <w:rFonts w:ascii="Arial" w:hAnsi="Arial" w:cs="Arial"/>
          <w:b/>
          <w:bCs/>
          <w:szCs w:val="22"/>
        </w:rPr>
        <w:t>1</w:t>
      </w:r>
      <w:r w:rsidRPr="008F57DC">
        <w:rPr>
          <w:rFonts w:ascii="Arial" w:hAnsi="Arial" w:cs="Arial"/>
          <w:b/>
          <w:bCs/>
          <w:szCs w:val="22"/>
          <w:lang w:val="x-none"/>
        </w:rPr>
        <w:t>0.</w:t>
      </w:r>
      <w:r w:rsidRPr="008F57DC">
        <w:rPr>
          <w:rFonts w:ascii="Arial" w:hAnsi="Arial" w:cs="Arial"/>
          <w:b/>
          <w:bCs/>
          <w:szCs w:val="22"/>
        </w:rPr>
        <w:t>11</w:t>
      </w:r>
      <w:r w:rsidRPr="008F57DC">
        <w:rPr>
          <w:rFonts w:ascii="Arial" w:hAnsi="Arial" w:cs="Arial"/>
          <w:b/>
          <w:bCs/>
          <w:szCs w:val="22"/>
          <w:lang w:val="x-none"/>
        </w:rPr>
        <w:t xml:space="preserve">.1. </w:t>
      </w:r>
      <w:r w:rsidRPr="008F57DC">
        <w:rPr>
          <w:rFonts w:ascii="Arial" w:hAnsi="Arial" w:cs="Arial"/>
          <w:szCs w:val="22"/>
          <w:lang w:val="x-none"/>
        </w:rPr>
        <w:t>Não será admitida a previsão de preços diferentes em razão de local de entrega ou de acondicionamento, tamanho de lote ou qualquer outro motivo</w:t>
      </w:r>
      <w:r w:rsidRPr="008F57DC">
        <w:rPr>
          <w:rFonts w:ascii="Arial" w:hAnsi="Arial" w:cs="Arial"/>
          <w:szCs w:val="22"/>
        </w:rPr>
        <w:t>.</w:t>
      </w:r>
    </w:p>
    <w:p w14:paraId="4C8B2DC5" w14:textId="77777777" w:rsidR="008F57DC" w:rsidRPr="008F57DC" w:rsidRDefault="008F57DC" w:rsidP="008F57DC">
      <w:pPr>
        <w:numPr>
          <w:ilvl w:val="0"/>
          <w:numId w:val="3"/>
        </w:numPr>
        <w:ind w:left="0" w:firstLine="284"/>
        <w:jc w:val="both"/>
        <w:rPr>
          <w:rFonts w:ascii="Arial" w:hAnsi="Arial" w:cs="Arial"/>
          <w:lang w:val="x-none"/>
        </w:rPr>
      </w:pPr>
    </w:p>
    <w:p w14:paraId="1267BE07" w14:textId="31D648B1" w:rsidR="008F57DC" w:rsidRPr="008F57DC" w:rsidRDefault="008F57DC" w:rsidP="008F57DC">
      <w:pPr>
        <w:numPr>
          <w:ilvl w:val="0"/>
          <w:numId w:val="3"/>
        </w:numPr>
        <w:ind w:left="0"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0</w:t>
      </w:r>
      <w:r w:rsidRPr="008F57DC">
        <w:rPr>
          <w:rFonts w:ascii="Arial" w:hAnsi="Arial" w:cs="Arial"/>
          <w:b/>
          <w:bCs/>
          <w:lang w:val="x-none"/>
        </w:rPr>
        <w:t>.</w:t>
      </w:r>
      <w:r w:rsidRPr="008F57DC">
        <w:rPr>
          <w:rFonts w:ascii="Arial" w:hAnsi="Arial" w:cs="Arial"/>
          <w:b/>
          <w:bCs/>
        </w:rPr>
        <w:t>12</w:t>
      </w:r>
      <w:r w:rsidRPr="008F57DC">
        <w:rPr>
          <w:rFonts w:ascii="Arial" w:hAnsi="Arial" w:cs="Arial"/>
          <w:b/>
          <w:bCs/>
          <w:lang w:val="x-none"/>
        </w:rPr>
        <w:t>.</w:t>
      </w:r>
      <w:r w:rsidRPr="008F57DC">
        <w:rPr>
          <w:rFonts w:ascii="Arial" w:hAnsi="Arial" w:cs="Arial"/>
          <w:lang w:val="x-none"/>
        </w:rPr>
        <w:t xml:space="preserve"> Quando a proposta ou o lance de menor valor não for aceitável, ou se a licitante não atender às exigências e condições para sua habilitação, o </w:t>
      </w:r>
      <w:r w:rsidR="006313C3" w:rsidRPr="006313C3">
        <w:rPr>
          <w:rFonts w:ascii="Arial" w:hAnsi="Arial" w:cs="Arial"/>
        </w:rPr>
        <w:t>Agente de Contratação</w:t>
      </w:r>
      <w:r w:rsidRPr="008F57DC">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sidR="006313C3" w:rsidRPr="006313C3">
        <w:rPr>
          <w:rFonts w:ascii="Arial" w:hAnsi="Arial" w:cs="Arial"/>
        </w:rPr>
        <w:t>Agente de Contratação</w:t>
      </w:r>
      <w:r w:rsidRPr="008F57DC">
        <w:rPr>
          <w:rFonts w:ascii="Arial" w:hAnsi="Arial" w:cs="Arial"/>
          <w:lang w:val="x-none"/>
        </w:rPr>
        <w:t xml:space="preserve"> poderá negociar com a licitante para que seja obtido menor preço.</w:t>
      </w:r>
    </w:p>
    <w:p w14:paraId="30F1D5C1" w14:textId="77777777" w:rsidR="008F57DC" w:rsidRPr="008F57DC" w:rsidRDefault="008F57DC" w:rsidP="008F57DC">
      <w:pPr>
        <w:ind w:firstLine="284"/>
        <w:jc w:val="both"/>
        <w:rPr>
          <w:rFonts w:ascii="Arial" w:hAnsi="Arial" w:cs="Arial"/>
        </w:rPr>
      </w:pPr>
    </w:p>
    <w:p w14:paraId="48A22454" w14:textId="77777777" w:rsidR="008F57DC" w:rsidRPr="008F57DC" w:rsidRDefault="008F57DC" w:rsidP="008F57DC">
      <w:pPr>
        <w:ind w:firstLine="284"/>
        <w:jc w:val="both"/>
        <w:rPr>
          <w:rFonts w:ascii="Arial" w:hAnsi="Arial" w:cs="Arial"/>
        </w:rPr>
      </w:pPr>
      <w:r w:rsidRPr="008F57DC">
        <w:rPr>
          <w:rFonts w:ascii="Arial" w:hAnsi="Arial" w:cs="Arial"/>
          <w:b/>
          <w:bCs/>
        </w:rPr>
        <w:t>10.13.</w:t>
      </w:r>
      <w:r w:rsidRPr="008F57DC">
        <w:rPr>
          <w:rFonts w:ascii="Arial" w:hAnsi="Arial" w:cs="Arial"/>
        </w:rPr>
        <w:t xml:space="preserve"> Nos pregões por cota, caso a mesma licitante vença a cota reservada e a cota principal de um mesmo item, a contratação deverá ocorrer pelo menor preço ofertado.</w:t>
      </w:r>
    </w:p>
    <w:p w14:paraId="0F5894D8" w14:textId="77777777" w:rsidR="008F57DC" w:rsidRPr="008F57DC" w:rsidRDefault="008F57DC" w:rsidP="008F57DC">
      <w:pPr>
        <w:ind w:firstLine="284"/>
        <w:jc w:val="both"/>
        <w:rPr>
          <w:rFonts w:ascii="Arial" w:hAnsi="Arial" w:cs="Arial"/>
          <w:lang w:val="x-none"/>
        </w:rPr>
      </w:pPr>
    </w:p>
    <w:p w14:paraId="37F20F2C" w14:textId="77777777" w:rsidR="008F57DC" w:rsidRPr="008F57DC" w:rsidRDefault="008F57DC" w:rsidP="008F57DC">
      <w:pPr>
        <w:ind w:firstLine="284"/>
        <w:jc w:val="both"/>
        <w:rPr>
          <w:rFonts w:ascii="Arial" w:hAnsi="Arial" w:cs="Arial"/>
          <w:b/>
          <w:bCs/>
        </w:rPr>
      </w:pPr>
      <w:r w:rsidRPr="008F57DC">
        <w:rPr>
          <w:rFonts w:ascii="Arial" w:hAnsi="Arial" w:cs="Arial"/>
          <w:b/>
          <w:bCs/>
        </w:rPr>
        <w:t>11. FASE DE JULGAMENTO</w:t>
      </w:r>
    </w:p>
    <w:p w14:paraId="5C3CD0BE" w14:textId="77777777" w:rsidR="008F57DC" w:rsidRPr="008F57DC" w:rsidRDefault="008F57DC" w:rsidP="008F57DC">
      <w:pPr>
        <w:ind w:firstLine="284"/>
        <w:jc w:val="both"/>
        <w:rPr>
          <w:rFonts w:ascii="Arial" w:hAnsi="Arial" w:cs="Arial"/>
          <w:b/>
          <w:bCs/>
        </w:rPr>
      </w:pPr>
    </w:p>
    <w:p w14:paraId="5644909B" w14:textId="77777777" w:rsidR="006313C3" w:rsidRPr="000E0F32" w:rsidRDefault="006313C3" w:rsidP="006313C3">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6313C3">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1F6C7F59" w14:textId="77777777" w:rsidR="006313C3" w:rsidRPr="000E0F32" w:rsidRDefault="006313C3" w:rsidP="006313C3">
      <w:pPr>
        <w:tabs>
          <w:tab w:val="left" w:pos="284"/>
        </w:tabs>
        <w:ind w:firstLine="284"/>
        <w:jc w:val="both"/>
        <w:rPr>
          <w:rFonts w:ascii="Arial" w:hAnsi="Arial" w:cs="Arial"/>
        </w:rPr>
      </w:pPr>
    </w:p>
    <w:p w14:paraId="205E4889"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C116305" w14:textId="77777777" w:rsidR="006313C3" w:rsidRPr="000E0F32" w:rsidRDefault="006313C3" w:rsidP="006313C3">
      <w:pPr>
        <w:tabs>
          <w:tab w:val="left" w:pos="284"/>
        </w:tabs>
        <w:ind w:firstLine="284"/>
        <w:jc w:val="both"/>
        <w:rPr>
          <w:rFonts w:ascii="Arial" w:hAnsi="Arial" w:cs="Arial"/>
        </w:rPr>
      </w:pPr>
    </w:p>
    <w:p w14:paraId="221099F3" w14:textId="77777777" w:rsidR="006313C3" w:rsidRPr="000E0F32" w:rsidRDefault="006313C3" w:rsidP="006313C3">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6313C3">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1EEBEAA" w14:textId="77777777" w:rsidR="006313C3" w:rsidRPr="000E0F32" w:rsidRDefault="006313C3" w:rsidP="006313C3">
      <w:pPr>
        <w:tabs>
          <w:tab w:val="left" w:pos="284"/>
        </w:tabs>
        <w:ind w:firstLine="284"/>
        <w:jc w:val="both"/>
        <w:rPr>
          <w:rFonts w:ascii="Arial" w:hAnsi="Arial" w:cs="Arial"/>
        </w:rPr>
      </w:pPr>
    </w:p>
    <w:p w14:paraId="6F157338" w14:textId="77777777" w:rsidR="006313C3" w:rsidRDefault="006313C3" w:rsidP="006313C3">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78F9318D" w14:textId="77777777" w:rsidR="006313C3" w:rsidRDefault="006313C3" w:rsidP="006313C3">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0BE175E7" w14:textId="77777777" w:rsidR="006313C3" w:rsidRDefault="006313C3" w:rsidP="006313C3">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2F1E74A" w14:textId="77777777" w:rsidR="006313C3" w:rsidRDefault="006313C3" w:rsidP="006313C3">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4D81A195" w14:textId="77777777" w:rsidR="006313C3" w:rsidRDefault="006313C3" w:rsidP="006313C3">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D1ADFF6" w14:textId="77777777" w:rsidR="006313C3" w:rsidRPr="00B3036E" w:rsidRDefault="006313C3" w:rsidP="006313C3">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0570BA6" w14:textId="77777777" w:rsidR="008F57DC" w:rsidRPr="008F57DC" w:rsidRDefault="008F57DC" w:rsidP="008F57DC">
      <w:pPr>
        <w:ind w:firstLine="284"/>
        <w:jc w:val="both"/>
        <w:rPr>
          <w:rFonts w:ascii="Arial" w:hAnsi="Arial" w:cs="Arial"/>
          <w:b/>
          <w:bCs/>
          <w:highlight w:val="yellow"/>
        </w:rPr>
      </w:pPr>
    </w:p>
    <w:p w14:paraId="3666AE35" w14:textId="77777777" w:rsidR="008F57DC" w:rsidRPr="008F57DC" w:rsidRDefault="008F57DC" w:rsidP="008F57DC">
      <w:pPr>
        <w:ind w:firstLine="284"/>
        <w:jc w:val="both"/>
        <w:rPr>
          <w:rFonts w:ascii="Arial" w:hAnsi="Arial" w:cs="Arial"/>
          <w:b/>
          <w:bCs/>
        </w:rPr>
      </w:pPr>
      <w:r w:rsidRPr="008F57DC">
        <w:rPr>
          <w:rFonts w:ascii="Arial" w:hAnsi="Arial" w:cs="Arial"/>
          <w:b/>
          <w:bCs/>
        </w:rPr>
        <w:t>12. IMPUGNAÇÃO AO EDITAL E RECURSOS</w:t>
      </w:r>
    </w:p>
    <w:p w14:paraId="1C35E4FF" w14:textId="77777777" w:rsidR="008F57DC" w:rsidRPr="008F57DC" w:rsidRDefault="008F57DC" w:rsidP="008F57DC">
      <w:pPr>
        <w:ind w:firstLine="284"/>
        <w:jc w:val="both"/>
        <w:rPr>
          <w:rFonts w:ascii="Arial" w:hAnsi="Arial" w:cs="Arial"/>
          <w:highlight w:val="yellow"/>
        </w:rPr>
      </w:pPr>
    </w:p>
    <w:p w14:paraId="5A9ED7E3" w14:textId="7BD32055" w:rsidR="008F57DC" w:rsidRPr="008F57DC" w:rsidRDefault="008F57DC" w:rsidP="008F57DC">
      <w:pPr>
        <w:ind w:firstLine="284"/>
        <w:jc w:val="both"/>
        <w:rPr>
          <w:rFonts w:ascii="Arial" w:hAnsi="Arial" w:cs="Arial"/>
        </w:rPr>
      </w:pPr>
      <w:r w:rsidRPr="008F57DC">
        <w:rPr>
          <w:rFonts w:ascii="Arial" w:hAnsi="Arial" w:cs="Arial"/>
          <w:b/>
          <w:bCs/>
        </w:rPr>
        <w:t xml:space="preserve">12.1. </w:t>
      </w:r>
      <w:r w:rsidRPr="008F57DC">
        <w:rPr>
          <w:rFonts w:ascii="Arial" w:hAnsi="Arial" w:cs="Arial"/>
        </w:rPr>
        <w:t xml:space="preserve">Qualquer pessoa é parte legítima para impugnar este Edital por irregularidade na aplicação da </w:t>
      </w:r>
      <w:hyperlink r:id="rId18" w:history="1">
        <w:r w:rsidRPr="008F57DC">
          <w:rPr>
            <w:rFonts w:ascii="Arial" w:hAnsi="Arial" w:cs="Arial"/>
            <w:u w:val="single"/>
          </w:rPr>
          <w:t>Lei nº 14.133, de 2021</w:t>
        </w:r>
      </w:hyperlink>
      <w:r w:rsidRPr="008F57DC">
        <w:rPr>
          <w:rFonts w:ascii="Arial" w:hAnsi="Arial" w:cs="Arial"/>
        </w:rPr>
        <w:t>, devendo protocolar o pedido até</w:t>
      </w:r>
      <w:r w:rsidR="00FD42F1">
        <w:rPr>
          <w:rFonts w:ascii="Arial" w:hAnsi="Arial" w:cs="Arial"/>
        </w:rPr>
        <w:t xml:space="preserve"> 03 (três)</w:t>
      </w:r>
      <w:r w:rsidRPr="008F57DC">
        <w:rPr>
          <w:rFonts w:ascii="Arial" w:hAnsi="Arial" w:cs="Arial"/>
        </w:rPr>
        <w:t> dias úteis antes da data da abertura do certame.</w:t>
      </w:r>
    </w:p>
    <w:p w14:paraId="1ACD03B9" w14:textId="77777777" w:rsidR="008F57DC" w:rsidRPr="008F57DC" w:rsidRDefault="008F57DC" w:rsidP="008F57DC">
      <w:pPr>
        <w:ind w:firstLine="284"/>
        <w:jc w:val="both"/>
        <w:rPr>
          <w:rFonts w:ascii="Arial" w:hAnsi="Arial" w:cs="Arial"/>
          <w:highlight w:val="yellow"/>
        </w:rPr>
      </w:pPr>
    </w:p>
    <w:p w14:paraId="46148508" w14:textId="77777777" w:rsidR="008F57DC" w:rsidRPr="008F57DC" w:rsidRDefault="008F57DC" w:rsidP="008F57DC">
      <w:pPr>
        <w:ind w:firstLine="284"/>
        <w:jc w:val="both"/>
        <w:rPr>
          <w:rFonts w:ascii="Arial" w:hAnsi="Arial" w:cs="Arial"/>
        </w:rPr>
      </w:pPr>
      <w:r w:rsidRPr="008F57DC">
        <w:rPr>
          <w:rFonts w:ascii="Arial" w:hAnsi="Arial" w:cs="Arial"/>
          <w:b/>
          <w:bCs/>
        </w:rPr>
        <w:t>12.2.</w:t>
      </w:r>
      <w:r w:rsidRPr="008F57DC">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1C405FEC" w14:textId="77777777" w:rsidR="008F57DC" w:rsidRPr="008F57DC" w:rsidRDefault="008F57DC" w:rsidP="008F57DC">
      <w:pPr>
        <w:ind w:firstLine="284"/>
        <w:jc w:val="both"/>
        <w:rPr>
          <w:rFonts w:ascii="Arial" w:hAnsi="Arial" w:cs="Arial"/>
        </w:rPr>
      </w:pPr>
    </w:p>
    <w:p w14:paraId="6CAC964E" w14:textId="77777777" w:rsidR="008F57DC" w:rsidRPr="008F57DC" w:rsidRDefault="008F57DC" w:rsidP="008F57DC">
      <w:pPr>
        <w:ind w:firstLine="284"/>
        <w:jc w:val="both"/>
        <w:rPr>
          <w:rFonts w:ascii="Arial" w:hAnsi="Arial" w:cs="Arial"/>
        </w:rPr>
      </w:pPr>
      <w:r w:rsidRPr="008F57DC">
        <w:rPr>
          <w:rFonts w:ascii="Arial" w:hAnsi="Arial" w:cs="Arial"/>
          <w:b/>
          <w:bCs/>
        </w:rPr>
        <w:t>12.3.</w:t>
      </w:r>
      <w:r w:rsidRPr="008F57DC">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40F29AB" w14:textId="77777777" w:rsidR="008F57DC" w:rsidRPr="008F57DC" w:rsidRDefault="008F57DC" w:rsidP="008F57DC">
      <w:pPr>
        <w:ind w:firstLine="284"/>
        <w:jc w:val="both"/>
        <w:rPr>
          <w:rFonts w:ascii="Arial" w:hAnsi="Arial" w:cs="Arial"/>
        </w:rPr>
      </w:pPr>
      <w:r w:rsidRPr="008F57DC">
        <w:rPr>
          <w:rFonts w:ascii="Arial" w:hAnsi="Arial" w:cs="Arial"/>
        </w:rPr>
        <w:t xml:space="preserve"> </w:t>
      </w:r>
    </w:p>
    <w:p w14:paraId="44BE5E5C" w14:textId="55518904" w:rsidR="008F57DC" w:rsidRPr="008F57DC" w:rsidRDefault="008F57DC" w:rsidP="008F57DC">
      <w:pPr>
        <w:ind w:firstLine="284"/>
        <w:jc w:val="both"/>
        <w:rPr>
          <w:rFonts w:ascii="Arial" w:hAnsi="Arial" w:cs="Arial"/>
        </w:rPr>
      </w:pPr>
      <w:r w:rsidRPr="008F57DC">
        <w:rPr>
          <w:rFonts w:ascii="Arial" w:hAnsi="Arial" w:cs="Arial"/>
          <w:b/>
          <w:bCs/>
        </w:rPr>
        <w:t>12.4.</w:t>
      </w:r>
      <w:r w:rsidRPr="008F57DC">
        <w:rPr>
          <w:rFonts w:ascii="Arial" w:hAnsi="Arial" w:cs="Arial"/>
        </w:rPr>
        <w:t xml:space="preserve"> </w:t>
      </w:r>
      <w:r w:rsidR="006313C3" w:rsidRPr="006313C3">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8F57DC">
        <w:rPr>
          <w:rFonts w:ascii="Arial" w:hAnsi="Arial" w:cs="Arial"/>
        </w:rPr>
        <w:t>.</w:t>
      </w:r>
    </w:p>
    <w:p w14:paraId="5636D613" w14:textId="77777777" w:rsidR="008F57DC" w:rsidRPr="008F57DC" w:rsidRDefault="008F57DC" w:rsidP="008F57DC">
      <w:pPr>
        <w:ind w:firstLine="284"/>
        <w:jc w:val="both"/>
        <w:rPr>
          <w:rFonts w:ascii="Arial" w:hAnsi="Arial" w:cs="Arial"/>
        </w:rPr>
      </w:pPr>
    </w:p>
    <w:p w14:paraId="5910F473" w14:textId="77777777" w:rsidR="00761FD8" w:rsidRPr="000E0F32" w:rsidRDefault="00761FD8" w:rsidP="00761FD8">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A7ED3D7" w14:textId="77777777" w:rsidR="00761FD8" w:rsidRPr="00FB67A9" w:rsidRDefault="00761FD8" w:rsidP="00761FD8">
      <w:pPr>
        <w:ind w:firstLine="284"/>
        <w:jc w:val="both"/>
        <w:rPr>
          <w:rFonts w:ascii="Arial" w:hAnsi="Arial" w:cs="Arial"/>
        </w:rPr>
      </w:pPr>
    </w:p>
    <w:p w14:paraId="6E91C6CE" w14:textId="77777777" w:rsidR="00761FD8" w:rsidRPr="00FB67A9" w:rsidRDefault="00761FD8" w:rsidP="00761FD8">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6984B5A9" w14:textId="77777777" w:rsidR="00761FD8" w:rsidRPr="00FB67A9" w:rsidRDefault="00761FD8" w:rsidP="00761FD8">
      <w:pPr>
        <w:ind w:firstLine="284"/>
        <w:jc w:val="both"/>
        <w:rPr>
          <w:rFonts w:ascii="Arial" w:hAnsi="Arial" w:cs="Arial"/>
        </w:rPr>
      </w:pPr>
    </w:p>
    <w:p w14:paraId="5482DEC0" w14:textId="2339F2BB" w:rsidR="008F57DC" w:rsidRPr="008F57DC" w:rsidRDefault="00761FD8" w:rsidP="00761FD8">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3BA85EFE" w14:textId="77777777" w:rsidR="008F57DC" w:rsidRPr="008F57DC" w:rsidRDefault="008F57DC" w:rsidP="008F57DC">
      <w:pPr>
        <w:ind w:firstLine="284"/>
        <w:jc w:val="both"/>
        <w:rPr>
          <w:rFonts w:ascii="Arial" w:hAnsi="Arial" w:cs="Arial"/>
          <w:highlight w:val="yellow"/>
        </w:rPr>
      </w:pPr>
    </w:p>
    <w:p w14:paraId="4E3AE45E" w14:textId="77777777" w:rsidR="008F57DC" w:rsidRPr="008F57DC" w:rsidRDefault="008F57DC" w:rsidP="008F57DC">
      <w:pPr>
        <w:ind w:firstLine="284"/>
        <w:jc w:val="both"/>
        <w:rPr>
          <w:rFonts w:ascii="Arial" w:hAnsi="Arial" w:cs="Arial"/>
        </w:rPr>
      </w:pPr>
      <w:r w:rsidRPr="008F57DC">
        <w:rPr>
          <w:rFonts w:ascii="Arial" w:hAnsi="Arial" w:cs="Arial"/>
          <w:b/>
          <w:bCs/>
        </w:rPr>
        <w:t>13. SANÇÕES ADMINISTRATIVAS</w:t>
      </w:r>
    </w:p>
    <w:p w14:paraId="4457C44A" w14:textId="77777777" w:rsidR="008F57DC" w:rsidRPr="008F57DC" w:rsidRDefault="008F57DC" w:rsidP="008F57DC">
      <w:pPr>
        <w:ind w:firstLine="284"/>
        <w:jc w:val="both"/>
        <w:rPr>
          <w:rFonts w:ascii="Arial" w:hAnsi="Arial" w:cs="Arial"/>
          <w:highlight w:val="yellow"/>
        </w:rPr>
      </w:pPr>
    </w:p>
    <w:p w14:paraId="76121210"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 </w:t>
      </w:r>
      <w:r w:rsidRPr="008F57DC">
        <w:rPr>
          <w:rFonts w:ascii="Arial" w:hAnsi="Arial" w:cs="Arial"/>
        </w:rPr>
        <w:t>Comete infração administrativa, nos termos da lei, o licitante que, com dolo ou culpa:</w:t>
      </w:r>
    </w:p>
    <w:p w14:paraId="2E4BDF15" w14:textId="77777777" w:rsidR="008F57DC" w:rsidRPr="008F57DC" w:rsidRDefault="008F57DC" w:rsidP="008F57DC">
      <w:pPr>
        <w:ind w:firstLine="284"/>
        <w:jc w:val="both"/>
        <w:rPr>
          <w:rFonts w:ascii="Arial" w:hAnsi="Arial" w:cs="Arial"/>
        </w:rPr>
      </w:pPr>
    </w:p>
    <w:p w14:paraId="2FB9F86E" w14:textId="77777777" w:rsidR="008F57DC" w:rsidRPr="008F57DC" w:rsidRDefault="008F57DC" w:rsidP="008F57DC">
      <w:pPr>
        <w:ind w:firstLine="284"/>
        <w:jc w:val="both"/>
        <w:rPr>
          <w:rFonts w:ascii="Arial" w:hAnsi="Arial" w:cs="Arial"/>
        </w:rPr>
      </w:pPr>
      <w:r w:rsidRPr="008F57DC">
        <w:rPr>
          <w:rFonts w:ascii="Arial" w:hAnsi="Arial" w:cs="Arial"/>
          <w:b/>
          <w:bCs/>
        </w:rPr>
        <w:t>13.1.1.</w:t>
      </w:r>
      <w:r w:rsidRPr="008F57DC">
        <w:rPr>
          <w:rFonts w:ascii="Arial" w:hAnsi="Arial" w:cs="Arial"/>
        </w:rPr>
        <w:t xml:space="preserve"> </w:t>
      </w:r>
      <w:bookmarkStart w:id="2" w:name="_Ref114668085"/>
      <w:bookmarkStart w:id="3" w:name="_Hlk114652595"/>
      <w:proofErr w:type="gramStart"/>
      <w:r w:rsidRPr="008F57DC">
        <w:rPr>
          <w:rFonts w:ascii="Arial" w:hAnsi="Arial" w:cs="Arial"/>
        </w:rPr>
        <w:t>deixar</w:t>
      </w:r>
      <w:proofErr w:type="gramEnd"/>
      <w:r w:rsidRPr="008F57DC">
        <w:rPr>
          <w:rFonts w:ascii="Arial" w:hAnsi="Arial" w:cs="Arial"/>
        </w:rPr>
        <w:t xml:space="preserve"> de entregar a documentação exigida para o certame ou não entregar qualquer documento que tenha sido solicitado pelo/a pregoeiro/a durante o certame;</w:t>
      </w:r>
      <w:bookmarkEnd w:id="2"/>
    </w:p>
    <w:p w14:paraId="0C7C5899" w14:textId="77777777" w:rsidR="008F57DC" w:rsidRPr="008F57DC" w:rsidRDefault="008F57DC" w:rsidP="008F57DC">
      <w:pPr>
        <w:ind w:firstLine="284"/>
        <w:jc w:val="both"/>
        <w:rPr>
          <w:rFonts w:ascii="Arial" w:hAnsi="Arial" w:cs="Arial"/>
        </w:rPr>
      </w:pPr>
      <w:bookmarkStart w:id="4" w:name="_Ref114668108"/>
    </w:p>
    <w:p w14:paraId="195FA7BF" w14:textId="77777777" w:rsidR="008F57DC" w:rsidRPr="008F57DC" w:rsidRDefault="008F57DC" w:rsidP="008F57DC">
      <w:pPr>
        <w:ind w:firstLine="284"/>
        <w:jc w:val="both"/>
        <w:rPr>
          <w:rFonts w:ascii="Arial" w:hAnsi="Arial" w:cs="Arial"/>
        </w:rPr>
      </w:pPr>
      <w:r w:rsidRPr="008F57DC">
        <w:rPr>
          <w:rFonts w:ascii="Arial" w:hAnsi="Arial" w:cs="Arial"/>
          <w:b/>
          <w:bCs/>
        </w:rPr>
        <w:t>13.1.2.</w:t>
      </w:r>
      <w:r w:rsidRPr="008F57DC">
        <w:rPr>
          <w:rFonts w:ascii="Arial" w:hAnsi="Arial" w:cs="Arial"/>
        </w:rPr>
        <w:t xml:space="preserve"> Salvo em decorrência de fato superveniente devidamente justificado, não mantiver a proposta em especial quando:</w:t>
      </w:r>
      <w:bookmarkEnd w:id="4"/>
    </w:p>
    <w:p w14:paraId="05B30CC7" w14:textId="77777777" w:rsidR="008F57DC" w:rsidRPr="008F57DC" w:rsidRDefault="008F57DC" w:rsidP="008F57DC">
      <w:pPr>
        <w:ind w:firstLine="284"/>
        <w:jc w:val="both"/>
        <w:rPr>
          <w:rFonts w:ascii="Arial" w:hAnsi="Arial" w:cs="Arial"/>
          <w:sz w:val="18"/>
        </w:rPr>
      </w:pPr>
    </w:p>
    <w:p w14:paraId="40FDDF39"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13.1.2.1. </w:t>
      </w:r>
      <w:proofErr w:type="gramStart"/>
      <w:r w:rsidRPr="008F57DC">
        <w:rPr>
          <w:rFonts w:ascii="Arial" w:hAnsi="Arial" w:cs="Arial"/>
        </w:rPr>
        <w:t>não</w:t>
      </w:r>
      <w:proofErr w:type="gramEnd"/>
      <w:r w:rsidRPr="008F57DC">
        <w:rPr>
          <w:rFonts w:ascii="Arial" w:hAnsi="Arial" w:cs="Arial"/>
        </w:rPr>
        <w:t xml:space="preserve"> enviar a proposta adequada ao último lance ofertado ou após a negociação; </w:t>
      </w:r>
    </w:p>
    <w:p w14:paraId="666958A2" w14:textId="77777777" w:rsidR="008F57DC" w:rsidRPr="008F57DC" w:rsidRDefault="008F57DC" w:rsidP="008F57DC">
      <w:pPr>
        <w:ind w:firstLine="284"/>
        <w:jc w:val="both"/>
        <w:rPr>
          <w:rFonts w:ascii="Arial" w:hAnsi="Arial" w:cs="Arial"/>
          <w:sz w:val="18"/>
        </w:rPr>
      </w:pPr>
    </w:p>
    <w:p w14:paraId="727A314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13.1.2.2. </w:t>
      </w:r>
      <w:proofErr w:type="gramStart"/>
      <w:r w:rsidRPr="008F57DC">
        <w:rPr>
          <w:rFonts w:ascii="Arial" w:hAnsi="Arial" w:cs="Arial"/>
        </w:rPr>
        <w:t>recusar</w:t>
      </w:r>
      <w:proofErr w:type="gramEnd"/>
      <w:r w:rsidRPr="008F57DC">
        <w:rPr>
          <w:rFonts w:ascii="Arial" w:hAnsi="Arial" w:cs="Arial"/>
        </w:rPr>
        <w:t xml:space="preserve">-se a enviar o detalhamento da proposta quando exigível; </w:t>
      </w:r>
    </w:p>
    <w:p w14:paraId="54C0E58E" w14:textId="77777777" w:rsidR="008F57DC" w:rsidRPr="008F57DC" w:rsidRDefault="008F57DC" w:rsidP="008F57DC">
      <w:pPr>
        <w:ind w:firstLine="284"/>
        <w:jc w:val="both"/>
        <w:rPr>
          <w:rFonts w:ascii="Arial" w:hAnsi="Arial" w:cs="Arial"/>
          <w:sz w:val="18"/>
        </w:rPr>
      </w:pPr>
    </w:p>
    <w:p w14:paraId="07334923"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13.1.2.3. </w:t>
      </w:r>
      <w:proofErr w:type="gramStart"/>
      <w:r w:rsidRPr="008F57DC">
        <w:rPr>
          <w:rFonts w:ascii="Arial" w:hAnsi="Arial" w:cs="Arial"/>
        </w:rPr>
        <w:t>pedir</w:t>
      </w:r>
      <w:proofErr w:type="gramEnd"/>
      <w:r w:rsidRPr="008F57DC">
        <w:rPr>
          <w:rFonts w:ascii="Arial" w:hAnsi="Arial" w:cs="Arial"/>
        </w:rPr>
        <w:t xml:space="preserve"> para ser desclassificado quando encerrada a etapa competitiva; ou </w:t>
      </w:r>
    </w:p>
    <w:p w14:paraId="5589814E" w14:textId="77777777" w:rsidR="008F57DC" w:rsidRPr="008F57DC" w:rsidRDefault="008F57DC" w:rsidP="008F57DC">
      <w:pPr>
        <w:ind w:firstLine="284"/>
        <w:jc w:val="both"/>
        <w:rPr>
          <w:rFonts w:ascii="Arial" w:hAnsi="Arial" w:cs="Arial"/>
          <w:sz w:val="18"/>
        </w:rPr>
      </w:pPr>
    </w:p>
    <w:p w14:paraId="1732730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13.1.2.4. </w:t>
      </w:r>
      <w:proofErr w:type="gramStart"/>
      <w:r w:rsidRPr="008F57DC">
        <w:rPr>
          <w:rFonts w:ascii="Arial" w:hAnsi="Arial" w:cs="Arial"/>
        </w:rPr>
        <w:t>deixar</w:t>
      </w:r>
      <w:proofErr w:type="gramEnd"/>
      <w:r w:rsidRPr="008F57DC">
        <w:rPr>
          <w:rFonts w:ascii="Arial" w:hAnsi="Arial" w:cs="Arial"/>
        </w:rPr>
        <w:t xml:space="preserve"> de apresentar amostra;</w:t>
      </w:r>
    </w:p>
    <w:p w14:paraId="05732697" w14:textId="77777777" w:rsidR="008F57DC" w:rsidRPr="008F57DC" w:rsidRDefault="008F57DC" w:rsidP="008F57DC">
      <w:pPr>
        <w:ind w:firstLine="284"/>
        <w:jc w:val="both"/>
        <w:rPr>
          <w:rFonts w:ascii="Arial" w:hAnsi="Arial" w:cs="Arial"/>
          <w:sz w:val="18"/>
        </w:rPr>
      </w:pPr>
    </w:p>
    <w:p w14:paraId="2D9C22EF"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13.1.2.5. </w:t>
      </w:r>
      <w:proofErr w:type="gramStart"/>
      <w:r w:rsidRPr="008F57DC">
        <w:rPr>
          <w:rFonts w:ascii="Arial" w:hAnsi="Arial" w:cs="Arial"/>
        </w:rPr>
        <w:t>apresentar</w:t>
      </w:r>
      <w:proofErr w:type="gramEnd"/>
      <w:r w:rsidRPr="008F57DC">
        <w:rPr>
          <w:rFonts w:ascii="Arial" w:hAnsi="Arial" w:cs="Arial"/>
        </w:rPr>
        <w:t xml:space="preserve"> proposta ou amostra em desacordo com as especificações do edital; </w:t>
      </w:r>
    </w:p>
    <w:p w14:paraId="59F4E784" w14:textId="77777777" w:rsidR="008F57DC" w:rsidRPr="008F57DC" w:rsidRDefault="008F57DC" w:rsidP="008F57DC">
      <w:pPr>
        <w:ind w:firstLine="284"/>
        <w:jc w:val="both"/>
        <w:rPr>
          <w:rFonts w:ascii="Arial" w:hAnsi="Arial" w:cs="Arial"/>
        </w:rPr>
      </w:pPr>
      <w:bookmarkStart w:id="5" w:name="_Ref114668139"/>
    </w:p>
    <w:p w14:paraId="236291BD" w14:textId="77777777" w:rsidR="008F57DC" w:rsidRPr="008F57DC" w:rsidRDefault="008F57DC" w:rsidP="008F57DC">
      <w:pPr>
        <w:ind w:firstLine="284"/>
        <w:jc w:val="both"/>
        <w:rPr>
          <w:rFonts w:ascii="Arial" w:hAnsi="Arial" w:cs="Arial"/>
        </w:rPr>
      </w:pPr>
      <w:r w:rsidRPr="008F57DC">
        <w:rPr>
          <w:rFonts w:ascii="Arial" w:hAnsi="Arial" w:cs="Arial"/>
          <w:b/>
          <w:bCs/>
        </w:rPr>
        <w:t>13.1.3.</w:t>
      </w:r>
      <w:r w:rsidRPr="008F57DC">
        <w:rPr>
          <w:rFonts w:ascii="Arial" w:hAnsi="Arial" w:cs="Arial"/>
        </w:rPr>
        <w:t xml:space="preserve"> </w:t>
      </w:r>
      <w:proofErr w:type="gramStart"/>
      <w:r w:rsidRPr="008F57DC">
        <w:rPr>
          <w:rFonts w:ascii="Arial" w:hAnsi="Arial" w:cs="Arial"/>
        </w:rPr>
        <w:t>não</w:t>
      </w:r>
      <w:proofErr w:type="gramEnd"/>
      <w:r w:rsidRPr="008F57DC">
        <w:rPr>
          <w:rFonts w:ascii="Arial" w:hAnsi="Arial" w:cs="Arial"/>
        </w:rPr>
        <w:t xml:space="preserve"> celebrar o contrato ou não entregar a documentação exigida para a contratação, quando convocado dentro do prazo de validade de sua proposta;</w:t>
      </w:r>
      <w:bookmarkEnd w:id="5"/>
    </w:p>
    <w:p w14:paraId="177DD0E3" w14:textId="77777777" w:rsidR="008F57DC" w:rsidRPr="008F57DC" w:rsidRDefault="008F57DC" w:rsidP="008F57DC">
      <w:pPr>
        <w:ind w:firstLine="284"/>
        <w:jc w:val="both"/>
        <w:rPr>
          <w:rFonts w:ascii="Arial" w:hAnsi="Arial" w:cs="Arial"/>
        </w:rPr>
      </w:pPr>
    </w:p>
    <w:p w14:paraId="50C3440B" w14:textId="77777777" w:rsidR="008F57DC" w:rsidRPr="008F57DC" w:rsidRDefault="008F57DC" w:rsidP="008F57DC">
      <w:pPr>
        <w:ind w:firstLine="284"/>
        <w:jc w:val="both"/>
        <w:rPr>
          <w:rFonts w:ascii="Arial" w:hAnsi="Arial" w:cs="Arial"/>
        </w:rPr>
      </w:pPr>
      <w:r w:rsidRPr="008F57DC">
        <w:rPr>
          <w:rFonts w:ascii="Arial" w:hAnsi="Arial" w:cs="Arial"/>
          <w:b/>
          <w:bCs/>
        </w:rPr>
        <w:t>13.1.3.1.</w:t>
      </w:r>
      <w:r w:rsidRPr="008F57DC">
        <w:rPr>
          <w:rFonts w:ascii="Arial" w:hAnsi="Arial" w:cs="Arial"/>
        </w:rPr>
        <w:t xml:space="preserve"> </w:t>
      </w:r>
      <w:proofErr w:type="gramStart"/>
      <w:r w:rsidRPr="008F57DC">
        <w:rPr>
          <w:rFonts w:ascii="Arial" w:hAnsi="Arial" w:cs="Arial"/>
        </w:rPr>
        <w:t>recusar</w:t>
      </w:r>
      <w:proofErr w:type="gramEnd"/>
      <w:r w:rsidRPr="008F57DC">
        <w:rPr>
          <w:rFonts w:ascii="Arial" w:hAnsi="Arial" w:cs="Arial"/>
        </w:rPr>
        <w:t>-se, sem justificativa, a assinar o contrato ou a ata de registro de preço, ou a aceitar ou retirar o instrumento equivalente no prazo estabelecido pela Administração;</w:t>
      </w:r>
    </w:p>
    <w:p w14:paraId="6E1640F2" w14:textId="77777777" w:rsidR="008F57DC" w:rsidRPr="008F57DC" w:rsidRDefault="008F57DC" w:rsidP="008F57DC">
      <w:pPr>
        <w:ind w:firstLine="284"/>
        <w:jc w:val="both"/>
        <w:rPr>
          <w:rFonts w:ascii="Arial" w:hAnsi="Arial" w:cs="Arial"/>
        </w:rPr>
      </w:pPr>
      <w:bookmarkStart w:id="6" w:name="_Ref114668249"/>
    </w:p>
    <w:p w14:paraId="66C673C8" w14:textId="77777777" w:rsidR="008F57DC" w:rsidRPr="008F57DC" w:rsidRDefault="008F57DC" w:rsidP="008F57DC">
      <w:pPr>
        <w:ind w:firstLine="284"/>
        <w:jc w:val="both"/>
        <w:rPr>
          <w:rFonts w:ascii="Arial" w:hAnsi="Arial" w:cs="Arial"/>
        </w:rPr>
      </w:pPr>
      <w:r w:rsidRPr="008F57DC">
        <w:rPr>
          <w:rFonts w:ascii="Arial" w:hAnsi="Arial" w:cs="Arial"/>
          <w:b/>
          <w:bCs/>
        </w:rPr>
        <w:t>13.1.4.</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declaração ou documentação falsa exigida para o certame ou prestar declaração falsa durante a licitação</w:t>
      </w:r>
      <w:bookmarkEnd w:id="6"/>
    </w:p>
    <w:p w14:paraId="6654A0D6" w14:textId="77777777" w:rsidR="008F57DC" w:rsidRPr="008F57DC" w:rsidRDefault="008F57DC" w:rsidP="008F57DC">
      <w:pPr>
        <w:ind w:firstLine="284"/>
        <w:jc w:val="both"/>
        <w:rPr>
          <w:rFonts w:ascii="Arial" w:hAnsi="Arial" w:cs="Arial"/>
        </w:rPr>
      </w:pPr>
      <w:bookmarkStart w:id="7" w:name="_Ref114668245"/>
    </w:p>
    <w:p w14:paraId="57AB2222" w14:textId="77777777" w:rsidR="008F57DC" w:rsidRPr="008F57DC" w:rsidRDefault="008F57DC" w:rsidP="008F57DC">
      <w:pPr>
        <w:ind w:firstLine="284"/>
        <w:jc w:val="both"/>
        <w:rPr>
          <w:rFonts w:ascii="Arial" w:hAnsi="Arial" w:cs="Arial"/>
        </w:rPr>
      </w:pPr>
      <w:r w:rsidRPr="008F57DC">
        <w:rPr>
          <w:rFonts w:ascii="Arial" w:hAnsi="Arial" w:cs="Arial"/>
          <w:b/>
          <w:bCs/>
        </w:rPr>
        <w:t>13.1.5.</w:t>
      </w:r>
      <w:r w:rsidRPr="008F57DC">
        <w:rPr>
          <w:rFonts w:ascii="Arial" w:hAnsi="Arial" w:cs="Arial"/>
        </w:rPr>
        <w:t xml:space="preserve"> </w:t>
      </w:r>
      <w:proofErr w:type="gramStart"/>
      <w:r w:rsidRPr="008F57DC">
        <w:rPr>
          <w:rFonts w:ascii="Arial" w:hAnsi="Arial" w:cs="Arial"/>
        </w:rPr>
        <w:t>fraudar</w:t>
      </w:r>
      <w:proofErr w:type="gramEnd"/>
      <w:r w:rsidRPr="008F57DC">
        <w:rPr>
          <w:rFonts w:ascii="Arial" w:hAnsi="Arial" w:cs="Arial"/>
        </w:rPr>
        <w:t xml:space="preserve"> a licitação</w:t>
      </w:r>
      <w:bookmarkEnd w:id="7"/>
    </w:p>
    <w:p w14:paraId="5B495DDF" w14:textId="77777777" w:rsidR="008F57DC" w:rsidRPr="008F57DC" w:rsidRDefault="008F57DC" w:rsidP="008F57DC">
      <w:pPr>
        <w:ind w:firstLine="284"/>
        <w:jc w:val="both"/>
        <w:rPr>
          <w:rFonts w:ascii="Arial" w:hAnsi="Arial" w:cs="Arial"/>
        </w:rPr>
      </w:pPr>
      <w:bookmarkStart w:id="8" w:name="_Ref114668247"/>
    </w:p>
    <w:p w14:paraId="28A326F4" w14:textId="77777777" w:rsidR="008F57DC" w:rsidRPr="008F57DC" w:rsidRDefault="008F57DC" w:rsidP="008F57DC">
      <w:pPr>
        <w:ind w:firstLine="284"/>
        <w:jc w:val="both"/>
        <w:rPr>
          <w:rFonts w:ascii="Arial" w:hAnsi="Arial" w:cs="Arial"/>
        </w:rPr>
      </w:pPr>
      <w:r w:rsidRPr="008F57DC">
        <w:rPr>
          <w:rFonts w:ascii="Arial" w:hAnsi="Arial" w:cs="Arial"/>
          <w:b/>
          <w:bCs/>
        </w:rPr>
        <w:t>13.1.6.</w:t>
      </w:r>
      <w:r w:rsidRPr="008F57DC">
        <w:rPr>
          <w:rFonts w:ascii="Arial" w:hAnsi="Arial" w:cs="Arial"/>
        </w:rPr>
        <w:t xml:space="preserve"> </w:t>
      </w:r>
      <w:proofErr w:type="gramStart"/>
      <w:r w:rsidRPr="008F57DC">
        <w:rPr>
          <w:rFonts w:ascii="Arial" w:hAnsi="Arial" w:cs="Arial"/>
        </w:rPr>
        <w:t>comportar</w:t>
      </w:r>
      <w:proofErr w:type="gramEnd"/>
      <w:r w:rsidRPr="008F57DC">
        <w:rPr>
          <w:rFonts w:ascii="Arial" w:hAnsi="Arial" w:cs="Arial"/>
        </w:rPr>
        <w:t>-se de modo inidôneo ou cometer fraude de qualquer natureza, em especial quando:</w:t>
      </w:r>
      <w:bookmarkEnd w:id="8"/>
    </w:p>
    <w:p w14:paraId="161A2A8C" w14:textId="77777777" w:rsidR="008F57DC" w:rsidRPr="008F57DC" w:rsidRDefault="008F57DC" w:rsidP="008F57DC">
      <w:pPr>
        <w:ind w:firstLine="284"/>
        <w:jc w:val="both"/>
        <w:rPr>
          <w:rFonts w:ascii="Arial" w:hAnsi="Arial" w:cs="Arial"/>
          <w:sz w:val="18"/>
        </w:rPr>
      </w:pPr>
    </w:p>
    <w:p w14:paraId="04DEF06A" w14:textId="77777777" w:rsidR="008F57DC" w:rsidRPr="008F57DC" w:rsidRDefault="008F57DC" w:rsidP="008F57DC">
      <w:pPr>
        <w:ind w:firstLine="284"/>
        <w:jc w:val="both"/>
        <w:rPr>
          <w:rFonts w:ascii="Arial" w:hAnsi="Arial" w:cs="Arial"/>
        </w:rPr>
      </w:pPr>
      <w:r w:rsidRPr="008F57DC">
        <w:rPr>
          <w:rFonts w:ascii="Arial" w:hAnsi="Arial" w:cs="Arial"/>
          <w:b/>
          <w:bCs/>
        </w:rPr>
        <w:t>13.1.6.1.</w:t>
      </w:r>
      <w:r w:rsidRPr="008F57DC">
        <w:rPr>
          <w:rFonts w:ascii="Arial" w:hAnsi="Arial" w:cs="Arial"/>
        </w:rPr>
        <w:t xml:space="preserve"> </w:t>
      </w:r>
      <w:proofErr w:type="gramStart"/>
      <w:r w:rsidRPr="008F57DC">
        <w:rPr>
          <w:rFonts w:ascii="Arial" w:hAnsi="Arial" w:cs="Arial"/>
        </w:rPr>
        <w:t>agir</w:t>
      </w:r>
      <w:proofErr w:type="gramEnd"/>
      <w:r w:rsidRPr="008F57DC">
        <w:rPr>
          <w:rFonts w:ascii="Arial" w:hAnsi="Arial" w:cs="Arial"/>
        </w:rPr>
        <w:t xml:space="preserve"> em conluio ou em desconformidade com a lei; </w:t>
      </w:r>
    </w:p>
    <w:p w14:paraId="77B9C4C8" w14:textId="77777777" w:rsidR="008F57DC" w:rsidRPr="008F57DC" w:rsidRDefault="008F57DC" w:rsidP="008F57DC">
      <w:pPr>
        <w:ind w:firstLine="284"/>
        <w:jc w:val="both"/>
        <w:rPr>
          <w:rFonts w:ascii="Arial" w:hAnsi="Arial" w:cs="Arial"/>
          <w:sz w:val="18"/>
        </w:rPr>
      </w:pPr>
    </w:p>
    <w:p w14:paraId="2CBF284A" w14:textId="77777777" w:rsidR="008F57DC" w:rsidRPr="008F57DC" w:rsidRDefault="008F57DC" w:rsidP="008F57DC">
      <w:pPr>
        <w:ind w:firstLine="284"/>
        <w:jc w:val="both"/>
        <w:rPr>
          <w:rFonts w:ascii="Arial" w:hAnsi="Arial" w:cs="Arial"/>
        </w:rPr>
      </w:pPr>
      <w:r w:rsidRPr="008F57DC">
        <w:rPr>
          <w:rFonts w:ascii="Arial" w:hAnsi="Arial" w:cs="Arial"/>
          <w:b/>
          <w:bCs/>
        </w:rPr>
        <w:t>13.1.6.2.</w:t>
      </w:r>
      <w:r w:rsidRPr="008F57DC">
        <w:rPr>
          <w:rFonts w:ascii="Arial" w:hAnsi="Arial" w:cs="Arial"/>
        </w:rPr>
        <w:t xml:space="preserve"> </w:t>
      </w:r>
      <w:proofErr w:type="gramStart"/>
      <w:r w:rsidRPr="008F57DC">
        <w:rPr>
          <w:rFonts w:ascii="Arial" w:hAnsi="Arial" w:cs="Arial"/>
        </w:rPr>
        <w:t>induzir</w:t>
      </w:r>
      <w:proofErr w:type="gramEnd"/>
      <w:r w:rsidRPr="008F57DC">
        <w:rPr>
          <w:rFonts w:ascii="Arial" w:hAnsi="Arial" w:cs="Arial"/>
        </w:rPr>
        <w:t xml:space="preserve"> deliberadamente a erro no julgamento; </w:t>
      </w:r>
    </w:p>
    <w:p w14:paraId="3C796DA2" w14:textId="77777777" w:rsidR="008F57DC" w:rsidRPr="008F57DC" w:rsidRDefault="008F57DC" w:rsidP="008F57DC">
      <w:pPr>
        <w:ind w:firstLine="284"/>
        <w:jc w:val="both"/>
        <w:rPr>
          <w:rFonts w:ascii="Arial" w:hAnsi="Arial" w:cs="Arial"/>
          <w:sz w:val="18"/>
        </w:rPr>
      </w:pPr>
    </w:p>
    <w:p w14:paraId="196FB606" w14:textId="77777777" w:rsidR="008F57DC" w:rsidRPr="008F57DC" w:rsidRDefault="008F57DC" w:rsidP="008F57DC">
      <w:pPr>
        <w:ind w:firstLine="284"/>
        <w:jc w:val="both"/>
        <w:rPr>
          <w:rFonts w:ascii="Arial" w:hAnsi="Arial" w:cs="Arial"/>
        </w:rPr>
      </w:pPr>
      <w:r w:rsidRPr="008F57DC">
        <w:rPr>
          <w:rFonts w:ascii="Arial" w:hAnsi="Arial" w:cs="Arial"/>
          <w:b/>
          <w:bCs/>
        </w:rPr>
        <w:t>13.1.6.3.</w:t>
      </w:r>
      <w:r w:rsidRPr="008F57DC">
        <w:rPr>
          <w:rFonts w:ascii="Arial" w:hAnsi="Arial" w:cs="Arial"/>
        </w:rPr>
        <w:t xml:space="preserve"> </w:t>
      </w:r>
      <w:proofErr w:type="gramStart"/>
      <w:r w:rsidRPr="008F57DC">
        <w:rPr>
          <w:rFonts w:ascii="Arial" w:hAnsi="Arial" w:cs="Arial"/>
        </w:rPr>
        <w:t>apresentar</w:t>
      </w:r>
      <w:proofErr w:type="gramEnd"/>
      <w:r w:rsidRPr="008F57DC">
        <w:rPr>
          <w:rFonts w:ascii="Arial" w:hAnsi="Arial" w:cs="Arial"/>
        </w:rPr>
        <w:t xml:space="preserve"> amostra falsificada ou deteriorada; </w:t>
      </w:r>
    </w:p>
    <w:p w14:paraId="6DA6B34F" w14:textId="77777777" w:rsidR="008F57DC" w:rsidRPr="008F57DC" w:rsidRDefault="008F57DC" w:rsidP="008F57DC">
      <w:pPr>
        <w:ind w:firstLine="284"/>
        <w:jc w:val="both"/>
        <w:rPr>
          <w:rFonts w:ascii="Arial" w:hAnsi="Arial" w:cs="Arial"/>
        </w:rPr>
      </w:pPr>
      <w:bookmarkStart w:id="9" w:name="_Ref114668251"/>
    </w:p>
    <w:p w14:paraId="2F39C135" w14:textId="77777777" w:rsidR="008F57DC" w:rsidRPr="008F57DC" w:rsidRDefault="008F57DC" w:rsidP="008F57DC">
      <w:pPr>
        <w:ind w:firstLine="284"/>
        <w:jc w:val="both"/>
        <w:rPr>
          <w:rFonts w:ascii="Arial" w:hAnsi="Arial" w:cs="Arial"/>
        </w:rPr>
      </w:pPr>
      <w:r w:rsidRPr="008F57DC">
        <w:rPr>
          <w:rFonts w:ascii="Arial" w:hAnsi="Arial" w:cs="Arial"/>
          <w:b/>
          <w:bCs/>
        </w:rPr>
        <w:t>13.1.7.</w:t>
      </w:r>
      <w:r w:rsidRPr="008F57DC">
        <w:rPr>
          <w:rFonts w:ascii="Arial" w:hAnsi="Arial" w:cs="Arial"/>
        </w:rPr>
        <w:t xml:space="preserve"> </w:t>
      </w:r>
      <w:proofErr w:type="gramStart"/>
      <w:r w:rsidRPr="008F57DC">
        <w:rPr>
          <w:rFonts w:ascii="Arial" w:hAnsi="Arial" w:cs="Arial"/>
        </w:rPr>
        <w:t>praticar</w:t>
      </w:r>
      <w:proofErr w:type="gramEnd"/>
      <w:r w:rsidRPr="008F57DC">
        <w:rPr>
          <w:rFonts w:ascii="Arial" w:hAnsi="Arial" w:cs="Arial"/>
        </w:rPr>
        <w:t xml:space="preserve"> atos ilícitos com vistas a frustrar os objetivos da licitação</w:t>
      </w:r>
      <w:bookmarkEnd w:id="9"/>
    </w:p>
    <w:p w14:paraId="55B5CA1F" w14:textId="77777777" w:rsidR="008F57DC" w:rsidRPr="008F57DC" w:rsidRDefault="008F57DC" w:rsidP="008F57DC">
      <w:pPr>
        <w:ind w:firstLine="284"/>
        <w:jc w:val="both"/>
        <w:rPr>
          <w:rFonts w:ascii="Arial" w:hAnsi="Arial" w:cs="Arial"/>
        </w:rPr>
      </w:pPr>
      <w:bookmarkStart w:id="10" w:name="_Ref114668252"/>
    </w:p>
    <w:p w14:paraId="3A17E61F" w14:textId="77777777" w:rsidR="008F57DC" w:rsidRPr="008F57DC" w:rsidRDefault="008F57DC" w:rsidP="008F57DC">
      <w:pPr>
        <w:ind w:firstLine="284"/>
        <w:jc w:val="both"/>
        <w:rPr>
          <w:rFonts w:ascii="Arial" w:hAnsi="Arial" w:cs="Arial"/>
        </w:rPr>
      </w:pPr>
      <w:r w:rsidRPr="008F57DC">
        <w:rPr>
          <w:rFonts w:ascii="Arial" w:hAnsi="Arial" w:cs="Arial"/>
          <w:b/>
          <w:bCs/>
        </w:rPr>
        <w:t>13.1.8.</w:t>
      </w:r>
      <w:r w:rsidRPr="008F57DC">
        <w:rPr>
          <w:rFonts w:ascii="Arial" w:hAnsi="Arial" w:cs="Arial"/>
        </w:rPr>
        <w:t xml:space="preserve"> </w:t>
      </w:r>
      <w:proofErr w:type="gramStart"/>
      <w:r w:rsidRPr="008F57DC">
        <w:rPr>
          <w:rFonts w:ascii="Arial" w:hAnsi="Arial" w:cs="Arial"/>
        </w:rPr>
        <w:t>praticar</w:t>
      </w:r>
      <w:proofErr w:type="gramEnd"/>
      <w:r w:rsidRPr="008F57DC">
        <w:rPr>
          <w:rFonts w:ascii="Arial" w:hAnsi="Arial" w:cs="Arial"/>
        </w:rPr>
        <w:t xml:space="preserve"> ato lesivo previsto no </w:t>
      </w:r>
      <w:hyperlink r:id="rId19" w:anchor="art5" w:history="1">
        <w:r w:rsidRPr="008F57DC">
          <w:rPr>
            <w:rFonts w:ascii="Arial" w:hAnsi="Arial" w:cs="Arial"/>
          </w:rPr>
          <w:t>art. 5º da Lei n.º 12.846, de 2013</w:t>
        </w:r>
      </w:hyperlink>
      <w:r w:rsidRPr="008F57DC">
        <w:rPr>
          <w:rFonts w:ascii="Arial" w:hAnsi="Arial" w:cs="Arial"/>
        </w:rPr>
        <w:t>.</w:t>
      </w:r>
      <w:bookmarkEnd w:id="10"/>
    </w:p>
    <w:bookmarkEnd w:id="3"/>
    <w:p w14:paraId="41E40B74" w14:textId="77777777" w:rsidR="008F57DC" w:rsidRPr="008F57DC" w:rsidRDefault="008F57DC" w:rsidP="008F57DC">
      <w:pPr>
        <w:ind w:firstLine="284"/>
        <w:jc w:val="both"/>
        <w:rPr>
          <w:rFonts w:ascii="Arial" w:hAnsi="Arial" w:cs="Arial"/>
          <w:highlight w:val="yellow"/>
        </w:rPr>
      </w:pPr>
    </w:p>
    <w:p w14:paraId="649832F6" w14:textId="77777777" w:rsidR="008F57DC" w:rsidRPr="008F57DC" w:rsidRDefault="008F57DC" w:rsidP="008F57DC">
      <w:pPr>
        <w:ind w:firstLine="284"/>
        <w:jc w:val="both"/>
        <w:rPr>
          <w:rFonts w:ascii="Arial" w:hAnsi="Arial" w:cs="Arial"/>
        </w:rPr>
      </w:pPr>
      <w:r w:rsidRPr="008F57DC">
        <w:rPr>
          <w:rFonts w:ascii="Arial" w:hAnsi="Arial" w:cs="Arial"/>
          <w:b/>
          <w:bCs/>
        </w:rPr>
        <w:t>13.2.</w:t>
      </w:r>
      <w:r w:rsidRPr="008F57DC">
        <w:rPr>
          <w:rFonts w:ascii="Arial" w:hAnsi="Arial" w:cs="Arial"/>
        </w:rPr>
        <w:t xml:space="preserve"> A sanção de que trata o subitem poderá ser aplicada juntamente com as multas previstas, garantindo o exercício de prévia e ampla defesa.</w:t>
      </w:r>
    </w:p>
    <w:p w14:paraId="3DE7EEB2" w14:textId="77777777" w:rsidR="008F57DC" w:rsidRPr="008F57DC" w:rsidRDefault="008F57DC" w:rsidP="008F57DC">
      <w:pPr>
        <w:ind w:firstLine="284"/>
        <w:jc w:val="both"/>
        <w:rPr>
          <w:rFonts w:ascii="Arial" w:hAnsi="Arial" w:cs="Arial"/>
        </w:rPr>
      </w:pPr>
    </w:p>
    <w:p w14:paraId="05BCE8A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13.2.1. </w:t>
      </w:r>
      <w:r w:rsidRPr="008F57DC">
        <w:rPr>
          <w:rFonts w:ascii="Arial" w:hAnsi="Arial" w:cs="Arial"/>
        </w:rPr>
        <w:t xml:space="preserve">A sanção de impedimento de participar em licitação e contratar com a Administração Pública </w:t>
      </w:r>
      <w:proofErr w:type="gramStart"/>
      <w:r w:rsidRPr="008F57DC">
        <w:rPr>
          <w:rFonts w:ascii="Arial" w:hAnsi="Arial" w:cs="Arial"/>
        </w:rPr>
        <w:t>poderá ser aplicada</w:t>
      </w:r>
      <w:proofErr w:type="gramEnd"/>
      <w:r w:rsidRPr="008F57DC">
        <w:rPr>
          <w:rFonts w:ascii="Arial" w:hAnsi="Arial" w:cs="Arial"/>
        </w:rPr>
        <w:t xml:space="preserve"> também àqueles que:</w:t>
      </w:r>
    </w:p>
    <w:p w14:paraId="3B35F4CF" w14:textId="77777777" w:rsidR="008F57DC" w:rsidRPr="008F57DC" w:rsidRDefault="008F57DC" w:rsidP="008F57DC">
      <w:pPr>
        <w:ind w:firstLine="284"/>
        <w:jc w:val="both"/>
        <w:rPr>
          <w:rFonts w:ascii="Arial" w:hAnsi="Arial" w:cs="Arial"/>
        </w:rPr>
      </w:pPr>
      <w:r w:rsidRPr="008F57DC">
        <w:rPr>
          <w:rFonts w:ascii="Arial" w:hAnsi="Arial" w:cs="Arial"/>
          <w:b/>
          <w:bCs/>
        </w:rPr>
        <w:t>a)</w:t>
      </w:r>
      <w:r w:rsidRPr="008F57DC">
        <w:rPr>
          <w:rFonts w:ascii="Arial" w:hAnsi="Arial" w:cs="Arial"/>
        </w:rPr>
        <w:t xml:space="preserve"> retardarem a execução do Pregão;</w:t>
      </w:r>
    </w:p>
    <w:p w14:paraId="1FFD6E23" w14:textId="77777777" w:rsidR="008F57DC" w:rsidRPr="008F57DC" w:rsidRDefault="008F57DC" w:rsidP="008F57DC">
      <w:pPr>
        <w:ind w:firstLine="284"/>
        <w:jc w:val="both"/>
        <w:rPr>
          <w:rFonts w:ascii="Arial" w:hAnsi="Arial" w:cs="Arial"/>
        </w:rPr>
      </w:pPr>
      <w:r w:rsidRPr="008F57DC">
        <w:rPr>
          <w:rFonts w:ascii="Arial" w:hAnsi="Arial" w:cs="Arial"/>
          <w:b/>
          <w:bCs/>
        </w:rPr>
        <w:t>b)</w:t>
      </w:r>
      <w:r w:rsidRPr="008F57DC">
        <w:rPr>
          <w:rFonts w:ascii="Arial" w:hAnsi="Arial" w:cs="Arial"/>
        </w:rPr>
        <w:t xml:space="preserve"> demonstrarem não possuir idoneidade para contratar com a Administração;</w:t>
      </w:r>
    </w:p>
    <w:p w14:paraId="5876EC63" w14:textId="77777777" w:rsidR="008F57DC" w:rsidRPr="008F57DC" w:rsidRDefault="008F57DC" w:rsidP="008F57DC">
      <w:pPr>
        <w:ind w:firstLine="284"/>
        <w:jc w:val="both"/>
        <w:rPr>
          <w:rFonts w:ascii="Arial" w:eastAsia="Arial" w:hAnsi="Arial" w:cs="Arial"/>
        </w:rPr>
      </w:pPr>
      <w:r w:rsidRPr="008F57DC">
        <w:rPr>
          <w:rFonts w:ascii="Arial" w:hAnsi="Arial" w:cs="Arial"/>
          <w:b/>
          <w:bCs/>
        </w:rPr>
        <w:t xml:space="preserve">c) </w:t>
      </w:r>
      <w:r w:rsidRPr="008F57DC">
        <w:rPr>
          <w:rFonts w:ascii="Arial" w:hAnsi="Arial" w:cs="Arial"/>
        </w:rPr>
        <w:t>fizerem declaração falsa ou cometerem fraude fiscal.</w:t>
      </w:r>
    </w:p>
    <w:p w14:paraId="65576A3A" w14:textId="77777777" w:rsidR="008F57DC" w:rsidRPr="008F57DC" w:rsidRDefault="008F57DC" w:rsidP="008F57DC">
      <w:pPr>
        <w:ind w:firstLine="284"/>
        <w:jc w:val="both"/>
        <w:rPr>
          <w:rFonts w:ascii="Arial" w:hAnsi="Arial" w:cs="Arial"/>
          <w:strike/>
          <w:highlight w:val="yellow"/>
        </w:rPr>
      </w:pPr>
      <w:r w:rsidRPr="008F57DC">
        <w:rPr>
          <w:rFonts w:ascii="Arial" w:eastAsia="Arial" w:hAnsi="Arial" w:cs="Arial"/>
          <w:strike/>
          <w:highlight w:val="yellow"/>
        </w:rPr>
        <w:t xml:space="preserve"> </w:t>
      </w:r>
    </w:p>
    <w:p w14:paraId="65933239" w14:textId="77777777" w:rsidR="008F57DC" w:rsidRPr="008F57DC" w:rsidRDefault="008F57DC" w:rsidP="008F57DC">
      <w:pPr>
        <w:ind w:firstLine="284"/>
        <w:jc w:val="both"/>
        <w:rPr>
          <w:rFonts w:ascii="Arial" w:hAnsi="Arial" w:cs="Arial"/>
        </w:rPr>
      </w:pPr>
      <w:r w:rsidRPr="008F57DC">
        <w:rPr>
          <w:rFonts w:ascii="Arial" w:hAnsi="Arial" w:cs="Arial"/>
          <w:b/>
          <w:bCs/>
        </w:rPr>
        <w:t>13.3.</w:t>
      </w:r>
      <w:r w:rsidRPr="008F57DC">
        <w:rPr>
          <w:rFonts w:ascii="Arial" w:hAnsi="Arial" w:cs="Arial"/>
        </w:rPr>
        <w:t xml:space="preserve"> Com fulcro na </w:t>
      </w:r>
      <w:hyperlink r:id="rId20" w:history="1">
        <w:r w:rsidRPr="008F57DC">
          <w:rPr>
            <w:rFonts w:ascii="Arial" w:hAnsi="Arial" w:cs="Arial"/>
            <w:u w:val="single"/>
          </w:rPr>
          <w:t>Lei nº 14.133, de 2021</w:t>
        </w:r>
      </w:hyperlink>
      <w:r w:rsidRPr="008F57DC">
        <w:rPr>
          <w:rFonts w:ascii="Arial" w:hAnsi="Arial" w:cs="Arial"/>
        </w:rPr>
        <w:t xml:space="preserve">, a Administração poderá, garantida a prévia defesa, aplicar </w:t>
      </w:r>
      <w:proofErr w:type="gramStart"/>
      <w:r w:rsidRPr="008F57DC">
        <w:rPr>
          <w:rFonts w:ascii="Arial" w:hAnsi="Arial" w:cs="Arial"/>
        </w:rPr>
        <w:t>aos licitante</w:t>
      </w:r>
      <w:proofErr w:type="gramEnd"/>
      <w:r w:rsidRPr="008F57DC">
        <w:rPr>
          <w:rFonts w:ascii="Arial" w:hAnsi="Arial" w:cs="Arial"/>
        </w:rPr>
        <w:t xml:space="preserve"> e/ou adjudicatários as seguintes sanções, sem prejuízo das responsabilidades civil e criminal:</w:t>
      </w:r>
    </w:p>
    <w:p w14:paraId="5AFA97E9" w14:textId="77777777" w:rsidR="008F57DC" w:rsidRPr="008F57DC" w:rsidRDefault="008F57DC" w:rsidP="008F57DC">
      <w:pPr>
        <w:ind w:firstLine="284"/>
        <w:jc w:val="both"/>
        <w:rPr>
          <w:rFonts w:ascii="Arial" w:hAnsi="Arial" w:cs="Arial"/>
          <w:highlight w:val="yellow"/>
        </w:rPr>
      </w:pPr>
    </w:p>
    <w:p w14:paraId="5AA2B25D" w14:textId="77777777" w:rsidR="008F57DC" w:rsidRPr="008F57DC" w:rsidRDefault="008F57DC" w:rsidP="008F57DC">
      <w:pPr>
        <w:ind w:firstLine="284"/>
        <w:jc w:val="both"/>
        <w:rPr>
          <w:rFonts w:ascii="Arial" w:hAnsi="Arial" w:cs="Arial"/>
        </w:rPr>
      </w:pPr>
      <w:r w:rsidRPr="008F57DC">
        <w:rPr>
          <w:rFonts w:ascii="Arial" w:hAnsi="Arial" w:cs="Arial"/>
          <w:b/>
          <w:bCs/>
        </w:rPr>
        <w:t>13.3.1.</w:t>
      </w:r>
      <w:r w:rsidRPr="008F57DC">
        <w:rPr>
          <w:rFonts w:ascii="Arial" w:hAnsi="Arial" w:cs="Arial"/>
        </w:rPr>
        <w:t xml:space="preserve"> </w:t>
      </w:r>
      <w:proofErr w:type="gramStart"/>
      <w:r w:rsidRPr="008F57DC">
        <w:rPr>
          <w:rFonts w:ascii="Arial" w:hAnsi="Arial" w:cs="Arial"/>
        </w:rPr>
        <w:t>advertência</w:t>
      </w:r>
      <w:proofErr w:type="gramEnd"/>
      <w:r w:rsidRPr="008F57DC">
        <w:rPr>
          <w:rFonts w:ascii="Arial" w:hAnsi="Arial" w:cs="Arial"/>
        </w:rPr>
        <w:t>;</w:t>
      </w:r>
    </w:p>
    <w:p w14:paraId="2EA18921" w14:textId="77777777" w:rsidR="008F57DC" w:rsidRPr="008F57DC" w:rsidRDefault="008F57DC" w:rsidP="008F57DC">
      <w:pPr>
        <w:ind w:firstLine="284"/>
        <w:jc w:val="both"/>
        <w:rPr>
          <w:rFonts w:ascii="Arial" w:hAnsi="Arial" w:cs="Arial"/>
        </w:rPr>
      </w:pPr>
    </w:p>
    <w:p w14:paraId="06168DAF" w14:textId="77777777" w:rsidR="008F57DC" w:rsidRPr="008F57DC" w:rsidRDefault="008F57DC" w:rsidP="008F57DC">
      <w:pPr>
        <w:ind w:firstLine="284"/>
        <w:jc w:val="both"/>
        <w:rPr>
          <w:rFonts w:ascii="Arial" w:hAnsi="Arial" w:cs="Arial"/>
        </w:rPr>
      </w:pPr>
      <w:r w:rsidRPr="008F57DC">
        <w:rPr>
          <w:rFonts w:ascii="Arial" w:hAnsi="Arial" w:cs="Arial"/>
          <w:b/>
          <w:bCs/>
        </w:rPr>
        <w:t>13.3.2.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mora; </w:t>
      </w:r>
    </w:p>
    <w:p w14:paraId="2A462C1F" w14:textId="77777777" w:rsidR="008F57DC" w:rsidRPr="008F57DC" w:rsidRDefault="008F57DC" w:rsidP="008F57DC">
      <w:pPr>
        <w:ind w:firstLine="284"/>
        <w:jc w:val="both"/>
        <w:rPr>
          <w:rFonts w:ascii="Arial" w:hAnsi="Arial" w:cs="Arial"/>
        </w:rPr>
      </w:pPr>
    </w:p>
    <w:p w14:paraId="611767EB" w14:textId="77777777" w:rsidR="008F57DC" w:rsidRPr="008F57DC" w:rsidRDefault="008F57DC" w:rsidP="008F57DC">
      <w:pPr>
        <w:ind w:firstLine="284"/>
        <w:jc w:val="both"/>
        <w:rPr>
          <w:rFonts w:ascii="Arial" w:hAnsi="Arial" w:cs="Arial"/>
        </w:rPr>
      </w:pPr>
      <w:r w:rsidRPr="008F57DC">
        <w:rPr>
          <w:rFonts w:ascii="Arial" w:hAnsi="Arial" w:cs="Arial"/>
          <w:b/>
          <w:bCs/>
        </w:rPr>
        <w:t>13.3.2.1.</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a parcela remanescente, no caso de inexecução parcial de contrato;</w:t>
      </w:r>
    </w:p>
    <w:p w14:paraId="59FA8739" w14:textId="77777777" w:rsidR="008F57DC" w:rsidRPr="008F57DC" w:rsidRDefault="008F57DC" w:rsidP="008F57DC">
      <w:pPr>
        <w:ind w:firstLine="284"/>
        <w:jc w:val="both"/>
        <w:rPr>
          <w:rFonts w:ascii="Arial" w:hAnsi="Arial" w:cs="Arial"/>
        </w:rPr>
      </w:pPr>
    </w:p>
    <w:p w14:paraId="7B228246" w14:textId="77777777" w:rsidR="008F57DC" w:rsidRPr="008F57DC" w:rsidRDefault="008F57DC" w:rsidP="008F57DC">
      <w:pPr>
        <w:ind w:firstLine="284"/>
        <w:jc w:val="both"/>
        <w:rPr>
          <w:rFonts w:ascii="Arial" w:hAnsi="Arial" w:cs="Arial"/>
        </w:rPr>
      </w:pPr>
      <w:r w:rsidRPr="008F57DC">
        <w:rPr>
          <w:rFonts w:ascii="Arial" w:hAnsi="Arial" w:cs="Arial"/>
          <w:b/>
          <w:bCs/>
        </w:rPr>
        <w:t>13.3.2.2.</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 (um por cento), por dia de atraso, sobre o valor correspondente à entrega que estiver em desacordo com os prazos estipulados, até o limite de 10 (dez) dias;</w:t>
      </w:r>
    </w:p>
    <w:p w14:paraId="75ECBF32" w14:textId="77777777" w:rsidR="008F57DC" w:rsidRPr="008F57DC" w:rsidRDefault="008F57DC" w:rsidP="008F57DC">
      <w:pPr>
        <w:ind w:firstLine="284"/>
        <w:jc w:val="both"/>
        <w:rPr>
          <w:rFonts w:ascii="Arial" w:hAnsi="Arial" w:cs="Arial"/>
        </w:rPr>
      </w:pPr>
    </w:p>
    <w:p w14:paraId="166FE677" w14:textId="77777777" w:rsidR="008F57DC" w:rsidRPr="008F57DC" w:rsidRDefault="008F57DC" w:rsidP="008F57DC">
      <w:pPr>
        <w:ind w:firstLine="284"/>
        <w:jc w:val="both"/>
        <w:rPr>
          <w:rFonts w:ascii="Arial" w:hAnsi="Arial" w:cs="Arial"/>
        </w:rPr>
      </w:pPr>
      <w:r w:rsidRPr="008F57DC">
        <w:rPr>
          <w:rFonts w:ascii="Arial" w:hAnsi="Arial" w:cs="Arial"/>
          <w:b/>
          <w:bCs/>
        </w:rPr>
        <w:t>13.3.2.3.</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de sua inexecução total;</w:t>
      </w:r>
    </w:p>
    <w:p w14:paraId="5DE91C19" w14:textId="77777777" w:rsidR="008F57DC" w:rsidRPr="008F57DC" w:rsidRDefault="008F57DC" w:rsidP="008F57DC">
      <w:pPr>
        <w:ind w:firstLine="284"/>
        <w:jc w:val="both"/>
        <w:rPr>
          <w:rFonts w:ascii="Arial" w:hAnsi="Arial" w:cs="Arial"/>
        </w:rPr>
      </w:pPr>
    </w:p>
    <w:p w14:paraId="52E7E61D" w14:textId="77777777" w:rsidR="008F57DC" w:rsidRPr="008F57DC" w:rsidRDefault="008F57DC" w:rsidP="008F57DC">
      <w:pPr>
        <w:ind w:firstLine="284"/>
        <w:jc w:val="both"/>
        <w:rPr>
          <w:rFonts w:ascii="Arial" w:hAnsi="Arial" w:cs="Arial"/>
        </w:rPr>
      </w:pPr>
      <w:r w:rsidRPr="008F57DC">
        <w:rPr>
          <w:rFonts w:ascii="Arial" w:hAnsi="Arial" w:cs="Arial"/>
          <w:b/>
          <w:bCs/>
        </w:rPr>
        <w:t>13.3.2.4.</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573CA1E" w14:textId="77777777" w:rsidR="008F57DC" w:rsidRPr="008F57DC" w:rsidRDefault="008F57DC" w:rsidP="008F57DC">
      <w:pPr>
        <w:ind w:firstLine="284"/>
        <w:jc w:val="both"/>
        <w:rPr>
          <w:rFonts w:ascii="Arial" w:hAnsi="Arial" w:cs="Arial"/>
        </w:rPr>
      </w:pPr>
    </w:p>
    <w:p w14:paraId="661DA3BC" w14:textId="77777777" w:rsidR="008F57DC" w:rsidRPr="008F57DC" w:rsidRDefault="008F57DC" w:rsidP="008F57DC">
      <w:pPr>
        <w:ind w:firstLine="284"/>
        <w:jc w:val="both"/>
        <w:rPr>
          <w:rFonts w:ascii="Arial" w:hAnsi="Arial" w:cs="Arial"/>
        </w:rPr>
      </w:pPr>
      <w:r w:rsidRPr="008F57DC">
        <w:rPr>
          <w:rFonts w:ascii="Arial" w:hAnsi="Arial" w:cs="Arial"/>
          <w:b/>
          <w:bCs/>
        </w:rPr>
        <w:t>13.3.2.5.</w:t>
      </w:r>
      <w:r w:rsidRPr="008F57DC">
        <w:rPr>
          <w:rFonts w:ascii="Arial" w:hAnsi="Arial" w:cs="Arial"/>
        </w:rPr>
        <w:t xml:space="preserve"> </w:t>
      </w:r>
      <w:proofErr w:type="gramStart"/>
      <w:r w:rsidRPr="008F57DC">
        <w:rPr>
          <w:rFonts w:ascii="Arial" w:hAnsi="Arial" w:cs="Arial"/>
        </w:rPr>
        <w:t>multa</w:t>
      </w:r>
      <w:proofErr w:type="gramEnd"/>
      <w:r w:rsidRPr="008F57DC">
        <w:rPr>
          <w:rFonts w:ascii="Arial" w:hAnsi="Arial" w:cs="Arial"/>
        </w:rPr>
        <w:t xml:space="preserve"> de 20% (vinte por cento) sobre o valor total do contrato, no caso recusa injustificada de assinar/receber o contrato.</w:t>
      </w:r>
    </w:p>
    <w:p w14:paraId="1A1F3E0A" w14:textId="77777777" w:rsidR="008F57DC" w:rsidRPr="008F57DC" w:rsidRDefault="008F57DC" w:rsidP="008F57DC">
      <w:pPr>
        <w:ind w:firstLine="284"/>
        <w:jc w:val="both"/>
        <w:rPr>
          <w:rFonts w:ascii="Arial" w:hAnsi="Arial" w:cs="Arial"/>
        </w:rPr>
      </w:pPr>
    </w:p>
    <w:p w14:paraId="3B9BB7D6" w14:textId="77777777" w:rsidR="008F57DC" w:rsidRPr="008F57DC" w:rsidRDefault="008F57DC" w:rsidP="008F57DC">
      <w:pPr>
        <w:ind w:firstLine="284"/>
        <w:jc w:val="both"/>
        <w:rPr>
          <w:rFonts w:ascii="Arial" w:hAnsi="Arial" w:cs="Arial"/>
        </w:rPr>
      </w:pPr>
      <w:r w:rsidRPr="008F57DC">
        <w:rPr>
          <w:rFonts w:ascii="Arial" w:hAnsi="Arial" w:cs="Arial"/>
          <w:b/>
          <w:bCs/>
        </w:rPr>
        <w:t>13.4.</w:t>
      </w:r>
      <w:r w:rsidRPr="008F57DC">
        <w:rPr>
          <w:rFonts w:ascii="Arial" w:hAnsi="Arial" w:cs="Arial"/>
        </w:rPr>
        <w:t xml:space="preserve"> As multas são independentes entre si; a aplicação de uma, não exclui a aplicação de outras, bem como das demais penalidades previstas em lei.</w:t>
      </w:r>
    </w:p>
    <w:p w14:paraId="5FE85B0A" w14:textId="77777777" w:rsidR="008F57DC" w:rsidRPr="008F57DC" w:rsidRDefault="008F57DC" w:rsidP="008F57DC">
      <w:pPr>
        <w:ind w:firstLine="284"/>
        <w:jc w:val="both"/>
        <w:rPr>
          <w:rFonts w:ascii="Arial" w:hAnsi="Arial" w:cs="Arial"/>
        </w:rPr>
      </w:pPr>
    </w:p>
    <w:p w14:paraId="6FF987B7" w14:textId="247867C7" w:rsidR="008F57DC" w:rsidRPr="008F57DC" w:rsidRDefault="008F57DC" w:rsidP="008F57DC">
      <w:pPr>
        <w:keepLines/>
        <w:ind w:firstLine="284"/>
        <w:jc w:val="both"/>
        <w:rPr>
          <w:rFonts w:ascii="Arial" w:hAnsi="Arial" w:cs="Arial"/>
        </w:rPr>
      </w:pPr>
      <w:r w:rsidRPr="008F57DC">
        <w:rPr>
          <w:rFonts w:ascii="Arial" w:hAnsi="Arial" w:cs="Arial"/>
          <w:b/>
          <w:bCs/>
        </w:rPr>
        <w:t>13.5.</w:t>
      </w:r>
      <w:r w:rsidRPr="008F57DC">
        <w:rPr>
          <w:rFonts w:ascii="Arial" w:hAnsi="Arial" w:cs="Arial"/>
        </w:rPr>
        <w:t xml:space="preserve"> Os prazos para defesa prévia serão de </w:t>
      </w:r>
      <w:r w:rsidR="008F7BD6">
        <w:rPr>
          <w:rFonts w:ascii="Arial" w:hAnsi="Arial" w:cs="Arial"/>
        </w:rPr>
        <w:t>1</w:t>
      </w:r>
      <w:r w:rsidRPr="008F57DC">
        <w:rPr>
          <w:rFonts w:ascii="Arial" w:hAnsi="Arial" w:cs="Arial"/>
        </w:rPr>
        <w:t>5 (</w:t>
      </w:r>
      <w:r w:rsidR="008F7BD6">
        <w:rPr>
          <w:rFonts w:ascii="Arial" w:hAnsi="Arial" w:cs="Arial"/>
        </w:rPr>
        <w:t>quinze) dias úteis</w:t>
      </w:r>
      <w:r w:rsidRPr="008F57DC">
        <w:rPr>
          <w:rFonts w:ascii="Arial" w:hAnsi="Arial" w:cs="Arial"/>
        </w:rPr>
        <w:t>.</w:t>
      </w:r>
    </w:p>
    <w:p w14:paraId="52D865B3" w14:textId="77777777" w:rsidR="008F57DC" w:rsidRPr="008F57DC" w:rsidRDefault="008F57DC" w:rsidP="008F57DC">
      <w:pPr>
        <w:keepLines/>
        <w:ind w:firstLine="284"/>
        <w:jc w:val="both"/>
        <w:rPr>
          <w:rFonts w:ascii="Arial" w:hAnsi="Arial" w:cs="Arial"/>
        </w:rPr>
      </w:pPr>
    </w:p>
    <w:p w14:paraId="52C2655C" w14:textId="77777777" w:rsidR="008F57DC" w:rsidRPr="008F57DC" w:rsidRDefault="008F57DC" w:rsidP="008F57DC">
      <w:pPr>
        <w:keepLines/>
        <w:ind w:firstLine="284"/>
        <w:jc w:val="both"/>
        <w:rPr>
          <w:rFonts w:ascii="Arial" w:hAnsi="Arial" w:cs="Arial"/>
        </w:rPr>
      </w:pPr>
      <w:r w:rsidRPr="008F57DC">
        <w:rPr>
          <w:rFonts w:ascii="Arial" w:hAnsi="Arial" w:cs="Arial"/>
          <w:b/>
          <w:bCs/>
        </w:rPr>
        <w:t>13.6.</w:t>
      </w:r>
      <w:r w:rsidRPr="008F57DC">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06B75264" w14:textId="77777777" w:rsidR="008F57DC" w:rsidRPr="008F57DC" w:rsidRDefault="008F57DC" w:rsidP="008F57DC">
      <w:pPr>
        <w:ind w:firstLine="284"/>
        <w:jc w:val="both"/>
        <w:rPr>
          <w:rFonts w:ascii="Arial" w:hAnsi="Arial" w:cs="Arial"/>
        </w:rPr>
      </w:pPr>
    </w:p>
    <w:p w14:paraId="41E0833F" w14:textId="77777777" w:rsidR="008F57DC" w:rsidRPr="008F57DC" w:rsidRDefault="008F57DC" w:rsidP="008F57DC">
      <w:pPr>
        <w:ind w:firstLine="284"/>
        <w:jc w:val="both"/>
        <w:rPr>
          <w:rFonts w:ascii="Arial" w:hAnsi="Arial" w:cs="Arial"/>
          <w:lang w:val="x-none"/>
        </w:rPr>
      </w:pPr>
      <w:r w:rsidRPr="008F57DC">
        <w:rPr>
          <w:rFonts w:ascii="Arial" w:hAnsi="Arial" w:cs="Arial"/>
          <w:b/>
          <w:bCs/>
          <w:lang w:val="x-none"/>
        </w:rPr>
        <w:t>1</w:t>
      </w:r>
      <w:r w:rsidRPr="008F57DC">
        <w:rPr>
          <w:rFonts w:ascii="Arial" w:hAnsi="Arial" w:cs="Arial"/>
          <w:b/>
          <w:bCs/>
        </w:rPr>
        <w:t>3</w:t>
      </w:r>
      <w:r w:rsidRPr="008F57DC">
        <w:rPr>
          <w:rFonts w:ascii="Arial" w:hAnsi="Arial" w:cs="Arial"/>
          <w:b/>
          <w:bCs/>
          <w:lang w:val="x-none"/>
        </w:rPr>
        <w:t>.7.</w:t>
      </w:r>
      <w:r w:rsidRPr="008F57DC">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D17D536" w14:textId="77777777" w:rsidR="008F57DC" w:rsidRPr="008F57DC" w:rsidRDefault="008F57DC" w:rsidP="008F57DC">
      <w:pPr>
        <w:ind w:firstLine="284"/>
        <w:jc w:val="both"/>
        <w:rPr>
          <w:rFonts w:ascii="Arial" w:hAnsi="Arial" w:cs="Arial"/>
        </w:rPr>
      </w:pPr>
    </w:p>
    <w:p w14:paraId="765B63D6" w14:textId="77777777" w:rsidR="008F57DC" w:rsidRPr="008F57DC" w:rsidRDefault="008F57DC" w:rsidP="008F57DC">
      <w:pPr>
        <w:ind w:firstLine="284"/>
        <w:jc w:val="both"/>
        <w:rPr>
          <w:rFonts w:ascii="Arial" w:hAnsi="Arial" w:cs="Arial"/>
        </w:rPr>
      </w:pPr>
      <w:r w:rsidRPr="008F57DC">
        <w:rPr>
          <w:rFonts w:ascii="Arial" w:hAnsi="Arial" w:cs="Arial"/>
          <w:b/>
          <w:bCs/>
        </w:rPr>
        <w:t>13.8.</w:t>
      </w:r>
      <w:r w:rsidRPr="008F57DC">
        <w:rPr>
          <w:rFonts w:ascii="Arial" w:hAnsi="Arial" w:cs="Arial"/>
        </w:rPr>
        <w:t xml:space="preserve"> Pelo descumprimento de quaisquer cláusulas ou condições do contrato, as multas e penalidade serão elevadas em dobro, em caso de reincidência.</w:t>
      </w:r>
    </w:p>
    <w:p w14:paraId="2B12062C" w14:textId="77777777" w:rsidR="008F57DC" w:rsidRPr="008F57DC" w:rsidRDefault="008F57DC" w:rsidP="008F57DC">
      <w:pPr>
        <w:ind w:firstLine="284"/>
        <w:jc w:val="both"/>
        <w:rPr>
          <w:rFonts w:ascii="Arial" w:hAnsi="Arial" w:cs="Arial"/>
        </w:rPr>
      </w:pPr>
    </w:p>
    <w:p w14:paraId="6D83A285" w14:textId="77777777" w:rsidR="008F57DC" w:rsidRPr="008F57DC" w:rsidRDefault="008F57DC" w:rsidP="008F57DC">
      <w:pPr>
        <w:ind w:firstLine="284"/>
        <w:jc w:val="both"/>
        <w:rPr>
          <w:rFonts w:ascii="Arial" w:hAnsi="Arial" w:cs="Arial"/>
          <w:b/>
          <w:bCs/>
        </w:rPr>
      </w:pPr>
      <w:r w:rsidRPr="008F57DC">
        <w:rPr>
          <w:rFonts w:ascii="Arial" w:hAnsi="Arial" w:cs="Arial"/>
          <w:b/>
          <w:bCs/>
        </w:rPr>
        <w:t>13.9. A aplicação das sanções previstas neste edital não exclui, em hipótese alguma, a obrigação de reparação integral dos danos causados.</w:t>
      </w:r>
    </w:p>
    <w:p w14:paraId="5E7FB4C1" w14:textId="77777777" w:rsidR="008F57DC" w:rsidRPr="008F57DC" w:rsidRDefault="008F57DC" w:rsidP="008F57DC">
      <w:pPr>
        <w:ind w:firstLine="284"/>
        <w:rPr>
          <w:rFonts w:ascii="Arial" w:hAnsi="Arial" w:cs="Arial"/>
          <w:highlight w:val="yellow"/>
        </w:rPr>
      </w:pPr>
    </w:p>
    <w:p w14:paraId="644639D6" w14:textId="77777777" w:rsidR="008F57DC" w:rsidRPr="008F57DC" w:rsidRDefault="008F57DC" w:rsidP="008F57DC">
      <w:pPr>
        <w:ind w:firstLine="284"/>
        <w:jc w:val="both"/>
        <w:rPr>
          <w:rFonts w:ascii="Arial" w:hAnsi="Arial" w:cs="Arial"/>
        </w:rPr>
      </w:pPr>
      <w:r w:rsidRPr="008F57DC">
        <w:rPr>
          <w:rFonts w:ascii="Arial" w:hAnsi="Arial" w:cs="Arial"/>
          <w:b/>
          <w:bCs/>
        </w:rPr>
        <w:t>14. DA ATA DE REGISTROS DE PREÇOS</w:t>
      </w:r>
    </w:p>
    <w:p w14:paraId="7525ABE4" w14:textId="77777777" w:rsidR="008F57DC" w:rsidRPr="008F57DC" w:rsidRDefault="008F57DC" w:rsidP="008F57DC">
      <w:pPr>
        <w:ind w:firstLine="284"/>
        <w:jc w:val="both"/>
        <w:rPr>
          <w:rFonts w:ascii="Arial" w:hAnsi="Arial" w:cs="Arial"/>
        </w:rPr>
      </w:pPr>
    </w:p>
    <w:p w14:paraId="4140524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14.1. </w:t>
      </w:r>
      <w:r w:rsidRPr="008F57DC">
        <w:rPr>
          <w:rFonts w:ascii="Arial" w:hAnsi="Arial" w:cs="Arial"/>
        </w:rPr>
        <w:t xml:space="preserve">Homologado o resultado da licitação, a Unidade Requisitante, gerenciadora desta Ata, respeitada a ordem de classificação, convocará os interessados para assinatura da Ata de Registro de Preços que, </w:t>
      </w:r>
      <w:proofErr w:type="gramStart"/>
      <w:r w:rsidRPr="008F57DC">
        <w:rPr>
          <w:rFonts w:ascii="Arial" w:hAnsi="Arial" w:cs="Arial"/>
        </w:rPr>
        <w:t>após</w:t>
      </w:r>
      <w:proofErr w:type="gramEnd"/>
      <w:r w:rsidRPr="008F57DC">
        <w:rPr>
          <w:rFonts w:ascii="Arial" w:hAnsi="Arial" w:cs="Arial"/>
        </w:rPr>
        <w:t xml:space="preserve"> cumpridos os requisitos de publicidade, terá efeito de compromisso de fornecimento nas condições estabelecidas.</w:t>
      </w:r>
    </w:p>
    <w:p w14:paraId="5BA1186D" w14:textId="77777777" w:rsidR="008F57DC" w:rsidRPr="008F57DC" w:rsidRDefault="008F57DC" w:rsidP="008F57DC">
      <w:pPr>
        <w:ind w:firstLine="284"/>
        <w:jc w:val="both"/>
        <w:rPr>
          <w:rFonts w:ascii="Arial" w:hAnsi="Arial" w:cs="Arial"/>
        </w:rPr>
      </w:pPr>
    </w:p>
    <w:p w14:paraId="4E32F500" w14:textId="1330A7C1" w:rsidR="008F57DC" w:rsidRPr="008F57DC" w:rsidRDefault="008F57DC" w:rsidP="008F57DC">
      <w:pPr>
        <w:ind w:firstLine="284"/>
        <w:jc w:val="both"/>
        <w:rPr>
          <w:rFonts w:ascii="Arial" w:hAnsi="Arial" w:cs="Arial"/>
        </w:rPr>
      </w:pPr>
      <w:r w:rsidRPr="008F57DC">
        <w:rPr>
          <w:rFonts w:ascii="Arial" w:hAnsi="Arial" w:cs="Arial"/>
          <w:b/>
          <w:bCs/>
        </w:rPr>
        <w:t xml:space="preserve">14.2. </w:t>
      </w:r>
      <w:r w:rsidRPr="008F57DC">
        <w:rPr>
          <w:rFonts w:ascii="Arial" w:hAnsi="Arial" w:cs="Arial"/>
        </w:rPr>
        <w:t>As convocações de que trata o item anterior deverão ser atendidas no prazo máximo de</w:t>
      </w:r>
      <w:r w:rsidR="00FD42F1">
        <w:rPr>
          <w:rFonts w:ascii="Arial" w:hAnsi="Arial" w:cs="Arial"/>
        </w:rPr>
        <w:t xml:space="preserve"> 05 (cinco)</w:t>
      </w:r>
      <w:r w:rsidRPr="008F57DC">
        <w:rPr>
          <w:rFonts w:ascii="Arial" w:hAnsi="Arial" w:cs="Arial"/>
        </w:rPr>
        <w:t xml:space="preserve"> dias úteis, prorrogáveis </w:t>
      </w:r>
      <w:r w:rsidR="00824E03">
        <w:rPr>
          <w:rFonts w:ascii="Arial" w:hAnsi="Arial" w:cs="Arial"/>
        </w:rPr>
        <w:t>por</w:t>
      </w:r>
      <w:r w:rsidRPr="008F57DC">
        <w:rPr>
          <w:rFonts w:ascii="Arial" w:hAnsi="Arial" w:cs="Arial"/>
        </w:rPr>
        <w:t xml:space="preserve"> apenas uma única vez a critério da Administração, </w:t>
      </w:r>
      <w:proofErr w:type="gramStart"/>
      <w:r w:rsidRPr="008F57DC">
        <w:rPr>
          <w:rFonts w:ascii="Arial" w:hAnsi="Arial" w:cs="Arial"/>
        </w:rPr>
        <w:t>sob pena</w:t>
      </w:r>
      <w:proofErr w:type="gramEnd"/>
      <w:r w:rsidRPr="008F57DC">
        <w:rPr>
          <w:rFonts w:ascii="Arial" w:hAnsi="Arial" w:cs="Arial"/>
        </w:rPr>
        <w:t xml:space="preserve"> de decair o direito à contratação, sem prejuízo das sanções previstas neste Edital.</w:t>
      </w:r>
    </w:p>
    <w:p w14:paraId="13EDCDF4" w14:textId="77777777" w:rsidR="008F57DC" w:rsidRPr="008F57DC" w:rsidRDefault="008F57DC" w:rsidP="008F57DC">
      <w:pPr>
        <w:ind w:firstLine="284"/>
        <w:jc w:val="both"/>
        <w:rPr>
          <w:rFonts w:ascii="Arial" w:hAnsi="Arial" w:cs="Arial"/>
        </w:rPr>
      </w:pPr>
    </w:p>
    <w:p w14:paraId="48B996EC" w14:textId="6360FB70"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w:t>
      </w:r>
      <w:r w:rsidRPr="008F57DC">
        <w:rPr>
          <w:rFonts w:ascii="Arial" w:hAnsi="Arial" w:cs="Arial"/>
        </w:rPr>
        <w:t xml:space="preserve"> Sempre que o licitante vencedor não atender à convocação, nos termos defini</w:t>
      </w:r>
      <w:r w:rsidR="00824E03">
        <w:rPr>
          <w:rFonts w:ascii="Arial" w:hAnsi="Arial" w:cs="Arial"/>
        </w:rPr>
        <w:t>d</w:t>
      </w:r>
      <w:r w:rsidRPr="008F57DC">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12DFC5C3" w14:textId="77777777" w:rsidR="008F57DC" w:rsidRPr="008F57DC" w:rsidRDefault="008F57DC" w:rsidP="008F57DC">
      <w:pPr>
        <w:ind w:firstLine="284"/>
        <w:jc w:val="both"/>
        <w:rPr>
          <w:rFonts w:ascii="Arial" w:hAnsi="Arial" w:cs="Arial"/>
        </w:rPr>
      </w:pPr>
    </w:p>
    <w:p w14:paraId="2DB27E24" w14:textId="0A61F25B"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3</w:t>
      </w:r>
      <w:r w:rsidRPr="008F57DC">
        <w:rPr>
          <w:rFonts w:ascii="Arial" w:hAnsi="Arial" w:cs="Arial"/>
          <w:b/>
          <w:bCs/>
        </w:rPr>
        <w:t xml:space="preserve">.1. </w:t>
      </w:r>
      <w:r w:rsidRPr="008F57DC">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339DFCAD" w14:textId="77777777" w:rsidR="008F57DC" w:rsidRPr="008F57DC" w:rsidRDefault="008F57DC" w:rsidP="008F57DC">
      <w:pPr>
        <w:ind w:firstLine="284"/>
        <w:jc w:val="both"/>
        <w:rPr>
          <w:rFonts w:ascii="Arial" w:hAnsi="Arial" w:cs="Arial"/>
        </w:rPr>
      </w:pPr>
    </w:p>
    <w:p w14:paraId="4EF34B45" w14:textId="4FA9F9DF" w:rsidR="008F57DC" w:rsidRPr="008F57DC" w:rsidRDefault="008F57DC" w:rsidP="008F57DC">
      <w:pPr>
        <w:ind w:firstLine="284"/>
        <w:jc w:val="both"/>
        <w:rPr>
          <w:rFonts w:ascii="Arial" w:hAnsi="Arial" w:cs="Arial"/>
        </w:rPr>
      </w:pPr>
      <w:r w:rsidRPr="008F57DC">
        <w:rPr>
          <w:rFonts w:ascii="Arial" w:hAnsi="Arial" w:cs="Arial"/>
          <w:b/>
          <w:bCs/>
        </w:rPr>
        <w:t>14.</w:t>
      </w:r>
      <w:r w:rsidR="0031449D">
        <w:rPr>
          <w:rFonts w:ascii="Arial" w:hAnsi="Arial" w:cs="Arial"/>
          <w:b/>
          <w:bCs/>
        </w:rPr>
        <w:t>4</w:t>
      </w:r>
      <w:r w:rsidRPr="008F57DC">
        <w:rPr>
          <w:rFonts w:ascii="Arial" w:hAnsi="Arial" w:cs="Arial"/>
          <w:b/>
          <w:bCs/>
        </w:rPr>
        <w:t xml:space="preserve">. </w:t>
      </w:r>
      <w:r w:rsidRPr="008F57DC">
        <w:rPr>
          <w:rFonts w:ascii="Arial" w:hAnsi="Arial" w:cs="Arial"/>
        </w:rPr>
        <w:t xml:space="preserve">A Ata de Registro de Preços é um documento vinculativo, obrigacional, ao assinar a Ata de Registro de Preços </w:t>
      </w:r>
      <w:proofErr w:type="gramStart"/>
      <w:r w:rsidRPr="008F57DC">
        <w:rPr>
          <w:rFonts w:ascii="Arial" w:hAnsi="Arial" w:cs="Arial"/>
        </w:rPr>
        <w:t>a</w:t>
      </w:r>
      <w:proofErr w:type="gramEnd"/>
      <w:r w:rsidRPr="008F57DC">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p>
    <w:p w14:paraId="669B6869" w14:textId="77777777" w:rsidR="008F57DC" w:rsidRPr="008F57DC" w:rsidRDefault="008F57DC" w:rsidP="008F57DC">
      <w:pPr>
        <w:ind w:firstLine="284"/>
        <w:jc w:val="both"/>
        <w:rPr>
          <w:rFonts w:ascii="Arial" w:hAnsi="Arial" w:cs="Arial"/>
        </w:rPr>
      </w:pPr>
    </w:p>
    <w:p w14:paraId="1A1454F7" w14:textId="190D13AB"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5</w:t>
      </w:r>
      <w:r w:rsidR="008F57DC" w:rsidRPr="008F57DC">
        <w:rPr>
          <w:rFonts w:ascii="Arial" w:hAnsi="Arial" w:cs="Arial"/>
          <w:b/>
          <w:bCs/>
        </w:rPr>
        <w:t>. PRAZO DE VIGÊNCIA DA ATA DE REGISTRO DE PREÇOS</w:t>
      </w:r>
    </w:p>
    <w:p w14:paraId="190C56EF" w14:textId="77777777" w:rsidR="008F57DC" w:rsidRPr="008F57DC" w:rsidRDefault="008F57DC" w:rsidP="008F57DC">
      <w:pPr>
        <w:ind w:firstLine="284"/>
        <w:jc w:val="both"/>
        <w:rPr>
          <w:rFonts w:ascii="Arial" w:hAnsi="Arial" w:cs="Arial"/>
        </w:rPr>
      </w:pPr>
    </w:p>
    <w:p w14:paraId="096FC214" w14:textId="240CBB3A" w:rsidR="008F57DC" w:rsidRPr="008F57DC" w:rsidRDefault="007E1865" w:rsidP="008F57DC">
      <w:pPr>
        <w:ind w:firstLine="284"/>
        <w:jc w:val="both"/>
        <w:rPr>
          <w:rFonts w:ascii="Arial" w:hAnsi="Arial" w:cs="Arial"/>
        </w:rPr>
      </w:pPr>
      <w:r>
        <w:rPr>
          <w:rFonts w:ascii="Arial" w:hAnsi="Arial" w:cs="Arial"/>
          <w:b/>
          <w:bCs/>
        </w:rPr>
        <w:lastRenderedPageBreak/>
        <w:t>1</w:t>
      </w:r>
      <w:r w:rsidR="00E968F3">
        <w:rPr>
          <w:rFonts w:ascii="Arial" w:hAnsi="Arial" w:cs="Arial"/>
          <w:b/>
          <w:bCs/>
        </w:rPr>
        <w:t>5</w:t>
      </w:r>
      <w:r w:rsidR="008F57DC" w:rsidRPr="008F57DC">
        <w:rPr>
          <w:rFonts w:ascii="Arial" w:hAnsi="Arial" w:cs="Arial"/>
          <w:b/>
          <w:bCs/>
        </w:rPr>
        <w:t xml:space="preserve">.1. </w:t>
      </w:r>
      <w:r w:rsidR="0001010C" w:rsidRPr="00A40F8A">
        <w:rPr>
          <w:rFonts w:ascii="Arial" w:hAnsi="Arial" w:cs="Arial"/>
        </w:rPr>
        <w:t xml:space="preserve">O prazo da vigência da Ata de Registro de Preços será de 12 (doze) meses, </w:t>
      </w:r>
      <w:r w:rsidR="0001010C" w:rsidRPr="00291EED">
        <w:rPr>
          <w:rFonts w:ascii="Arial" w:hAnsi="Arial" w:cs="Arial"/>
        </w:rPr>
        <w:t>podendo ser prorrogado por igua</w:t>
      </w:r>
      <w:r w:rsidR="0001010C">
        <w:rPr>
          <w:rFonts w:ascii="Arial" w:hAnsi="Arial" w:cs="Arial"/>
        </w:rPr>
        <w:t>l</w:t>
      </w:r>
      <w:r w:rsidR="0001010C" w:rsidRPr="00291EED">
        <w:rPr>
          <w:rFonts w:ascii="Arial" w:hAnsi="Arial" w:cs="Arial"/>
        </w:rPr>
        <w:t xml:space="preserve"> período,</w:t>
      </w:r>
      <w:r w:rsidR="004B69F4">
        <w:rPr>
          <w:rFonts w:ascii="Arial" w:hAnsi="Arial" w:cs="Arial"/>
        </w:rPr>
        <w:t xml:space="preserve"> renovadas as quantidades, desde que comprovado o preço vantajoso,</w:t>
      </w:r>
      <w:r w:rsidR="0001010C" w:rsidRPr="00291EED">
        <w:rPr>
          <w:rFonts w:ascii="Arial" w:hAnsi="Arial" w:cs="Arial"/>
        </w:rPr>
        <w:t xml:space="preserve"> </w:t>
      </w:r>
      <w:r w:rsidR="0001010C">
        <w:rPr>
          <w:rFonts w:ascii="Arial" w:hAnsi="Arial" w:cs="Arial"/>
        </w:rPr>
        <w:t>conforme</w:t>
      </w:r>
      <w:r w:rsidR="0001010C" w:rsidRPr="00291EED">
        <w:rPr>
          <w:rFonts w:ascii="Arial" w:hAnsi="Arial" w:cs="Arial"/>
        </w:rPr>
        <w:t xml:space="preserve"> previsto no </w:t>
      </w:r>
      <w:r w:rsidR="0001010C" w:rsidRPr="00182A84">
        <w:rPr>
          <w:rFonts w:ascii="Arial" w:hAnsi="Arial" w:cs="Arial"/>
        </w:rPr>
        <w:t>artigo 84</w:t>
      </w:r>
      <w:r w:rsidR="0001010C" w:rsidRPr="00291EED">
        <w:rPr>
          <w:rFonts w:ascii="Arial" w:hAnsi="Arial" w:cs="Arial"/>
        </w:rPr>
        <w:t xml:space="preserve"> da Lei n° 14.133, de 2021</w:t>
      </w:r>
      <w:r w:rsidR="0001010C" w:rsidRPr="00A40F8A">
        <w:rPr>
          <w:rFonts w:ascii="Arial" w:hAnsi="Arial" w:cs="Arial"/>
        </w:rPr>
        <w:t>.</w:t>
      </w:r>
    </w:p>
    <w:p w14:paraId="6EA6B6A8" w14:textId="77777777" w:rsidR="008F57DC" w:rsidRPr="008F57DC" w:rsidRDefault="008F57DC" w:rsidP="008F57DC">
      <w:pPr>
        <w:ind w:firstLine="284"/>
        <w:jc w:val="both"/>
        <w:rPr>
          <w:rFonts w:ascii="Arial" w:hAnsi="Arial" w:cs="Arial"/>
        </w:rPr>
      </w:pPr>
    </w:p>
    <w:p w14:paraId="0CBA3E80" w14:textId="74BD7310"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6</w:t>
      </w:r>
      <w:r w:rsidR="008F57DC" w:rsidRPr="008F57DC">
        <w:rPr>
          <w:rFonts w:ascii="Arial" w:hAnsi="Arial" w:cs="Arial"/>
          <w:b/>
          <w:bCs/>
        </w:rPr>
        <w:t>. ALTERAÇÕES NA ATA DE REGISTRO DE PREÇOS</w:t>
      </w:r>
    </w:p>
    <w:p w14:paraId="5FFC6487" w14:textId="77777777" w:rsidR="008F57DC" w:rsidRPr="008F57DC" w:rsidRDefault="008F57DC" w:rsidP="008F57DC">
      <w:pPr>
        <w:ind w:firstLine="284"/>
        <w:jc w:val="both"/>
        <w:rPr>
          <w:rFonts w:ascii="Arial" w:hAnsi="Arial" w:cs="Arial"/>
          <w:b/>
          <w:bCs/>
        </w:rPr>
      </w:pPr>
    </w:p>
    <w:p w14:paraId="70A97970" w14:textId="36FA0C34"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.1. </w:t>
      </w:r>
      <w:r w:rsidR="008F57DC" w:rsidRPr="008F57DC">
        <w:rPr>
          <w:rFonts w:ascii="Arial" w:hAnsi="Arial" w:cs="Arial"/>
        </w:rPr>
        <w:t xml:space="preserve">A ata de Registro de Preços poderá sofrer alterações, obedecidas </w:t>
      </w:r>
      <w:proofErr w:type="gramStart"/>
      <w:r w:rsidR="008F57DC" w:rsidRPr="008F57DC">
        <w:rPr>
          <w:rFonts w:ascii="Arial" w:hAnsi="Arial" w:cs="Arial"/>
        </w:rPr>
        <w:t>as</w:t>
      </w:r>
      <w:proofErr w:type="gramEnd"/>
      <w:r w:rsidR="008F57DC" w:rsidRPr="008F57DC">
        <w:rPr>
          <w:rFonts w:ascii="Arial" w:hAnsi="Arial" w:cs="Arial"/>
        </w:rPr>
        <w:t xml:space="preserve"> disposições contidas no art. 124, da Lei 14.133, de 2021.</w:t>
      </w:r>
    </w:p>
    <w:p w14:paraId="30A4BB32" w14:textId="77777777" w:rsidR="008F57DC" w:rsidRPr="008F57DC" w:rsidRDefault="008F57DC" w:rsidP="008F57DC">
      <w:pPr>
        <w:ind w:firstLine="284"/>
        <w:jc w:val="both"/>
        <w:rPr>
          <w:rFonts w:ascii="Arial" w:hAnsi="Arial" w:cs="Arial"/>
        </w:rPr>
      </w:pPr>
    </w:p>
    <w:p w14:paraId="3AAE2A3B" w14:textId="0C36579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.2. </w:t>
      </w:r>
      <w:r w:rsidR="008F57DC" w:rsidRPr="008F57DC">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4696F4B2" w14:textId="77777777" w:rsidR="008F57DC" w:rsidRPr="008F57DC" w:rsidRDefault="008F57DC" w:rsidP="008F57DC">
      <w:pPr>
        <w:ind w:firstLine="284"/>
        <w:jc w:val="both"/>
        <w:rPr>
          <w:rFonts w:ascii="Arial" w:hAnsi="Arial" w:cs="Arial"/>
        </w:rPr>
      </w:pPr>
    </w:p>
    <w:p w14:paraId="283633A5" w14:textId="071C941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.3.</w:t>
      </w:r>
      <w:r w:rsidR="008F57DC" w:rsidRPr="008F57DC">
        <w:rPr>
          <w:rFonts w:ascii="Arial" w:hAnsi="Arial" w:cs="Arial"/>
        </w:rPr>
        <w:t xml:space="preserve"> Quando o preço inicialmente registrado, por motivo superveniente, tornar-se superior ao praticado mercado a Administração (Unidade Gerenciadora) deverá:</w:t>
      </w:r>
    </w:p>
    <w:p w14:paraId="426818C2" w14:textId="77777777" w:rsidR="008F57DC" w:rsidRPr="008F57DC" w:rsidRDefault="008F57DC" w:rsidP="008F57DC">
      <w:pPr>
        <w:ind w:firstLine="284"/>
        <w:jc w:val="both"/>
        <w:rPr>
          <w:rFonts w:ascii="Arial" w:hAnsi="Arial" w:cs="Arial"/>
        </w:rPr>
      </w:pPr>
    </w:p>
    <w:p w14:paraId="2E8A9FD2" w14:textId="65A8786C"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.3.1. </w:t>
      </w:r>
      <w:r w:rsidR="008F57DC" w:rsidRPr="008F57DC">
        <w:rPr>
          <w:rFonts w:ascii="Arial" w:hAnsi="Arial" w:cs="Arial"/>
        </w:rPr>
        <w:t>Convocar o fornecedor visando à negociação para redução de preços de sua adequação ao praticado pelo mercado.</w:t>
      </w:r>
    </w:p>
    <w:p w14:paraId="172210DC" w14:textId="77777777" w:rsidR="008F57DC" w:rsidRPr="008F57DC" w:rsidRDefault="008F57DC" w:rsidP="008F57DC">
      <w:pPr>
        <w:ind w:firstLine="284"/>
        <w:jc w:val="both"/>
        <w:rPr>
          <w:rFonts w:ascii="Arial" w:hAnsi="Arial" w:cs="Arial"/>
        </w:rPr>
      </w:pPr>
    </w:p>
    <w:p w14:paraId="10ED8C09" w14:textId="359AFBF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.3.2. </w:t>
      </w:r>
      <w:r w:rsidR="008F57DC" w:rsidRPr="008F57DC">
        <w:rPr>
          <w:rFonts w:ascii="Arial" w:hAnsi="Arial" w:cs="Arial"/>
        </w:rPr>
        <w:t>Frustrada a negociação, o fornecedor será liberado do compromisso assumido.</w:t>
      </w:r>
    </w:p>
    <w:p w14:paraId="0421ED05" w14:textId="77777777" w:rsidR="008F57DC" w:rsidRPr="008F57DC" w:rsidRDefault="008F57DC" w:rsidP="008F57DC">
      <w:pPr>
        <w:ind w:firstLine="284"/>
        <w:jc w:val="both"/>
        <w:rPr>
          <w:rFonts w:ascii="Arial" w:hAnsi="Arial" w:cs="Arial"/>
        </w:rPr>
      </w:pPr>
    </w:p>
    <w:p w14:paraId="248E91B0" w14:textId="0A9699D3" w:rsidR="008F57DC" w:rsidRPr="008F57DC" w:rsidRDefault="008F57DC" w:rsidP="008F57DC">
      <w:pPr>
        <w:ind w:firstLine="284"/>
        <w:jc w:val="both"/>
        <w:rPr>
          <w:rFonts w:ascii="Arial" w:hAnsi="Arial" w:cs="Arial"/>
        </w:rPr>
      </w:pPr>
      <w:r w:rsidRPr="008F57DC">
        <w:rPr>
          <w:rFonts w:ascii="Arial" w:hAnsi="Arial" w:cs="Arial"/>
          <w:b/>
          <w:bCs/>
        </w:rPr>
        <w:t>1</w:t>
      </w:r>
      <w:r w:rsidR="00E968F3">
        <w:rPr>
          <w:rFonts w:ascii="Arial" w:hAnsi="Arial" w:cs="Arial"/>
          <w:b/>
          <w:bCs/>
        </w:rPr>
        <w:t>6</w:t>
      </w:r>
      <w:r w:rsidRPr="008F57DC">
        <w:rPr>
          <w:rFonts w:ascii="Arial" w:hAnsi="Arial" w:cs="Arial"/>
          <w:b/>
          <w:bCs/>
        </w:rPr>
        <w:t>.4.</w:t>
      </w:r>
      <w:r w:rsidRPr="008F57DC">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C77E19C" w14:textId="77777777" w:rsidR="008F57DC" w:rsidRPr="008F57DC" w:rsidRDefault="008F57DC" w:rsidP="008F57DC">
      <w:pPr>
        <w:ind w:firstLine="284"/>
        <w:jc w:val="both"/>
        <w:rPr>
          <w:rFonts w:ascii="Arial" w:hAnsi="Arial" w:cs="Arial"/>
        </w:rPr>
      </w:pPr>
    </w:p>
    <w:p w14:paraId="6E16DAE3" w14:textId="5858191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.4.1. </w:t>
      </w:r>
      <w:r w:rsidR="008F57DC" w:rsidRPr="008F57DC">
        <w:rPr>
          <w:rFonts w:ascii="Arial" w:hAnsi="Arial" w:cs="Arial"/>
        </w:rPr>
        <w:t>Liberar o fornecedor do compromisso assumido, sem aplicação da penalidade, confirmando a veracidade dos motivos e comprovantes apresentados, e se a comunicação ocorrer antes do pedido de fornecimento;</w:t>
      </w:r>
    </w:p>
    <w:p w14:paraId="7DD81FA9" w14:textId="77777777" w:rsidR="008F57DC" w:rsidRPr="008F57DC" w:rsidRDefault="008F57DC" w:rsidP="008F57DC">
      <w:pPr>
        <w:ind w:firstLine="284"/>
        <w:jc w:val="both"/>
        <w:rPr>
          <w:rFonts w:ascii="Arial" w:hAnsi="Arial" w:cs="Arial"/>
        </w:rPr>
      </w:pPr>
    </w:p>
    <w:p w14:paraId="6743977E" w14:textId="42E22065"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6</w:t>
      </w:r>
      <w:r w:rsidR="008F57DC" w:rsidRPr="008F57DC">
        <w:rPr>
          <w:rFonts w:ascii="Arial" w:hAnsi="Arial" w:cs="Arial"/>
          <w:b/>
          <w:bCs/>
        </w:rPr>
        <w:t xml:space="preserve">.4.2. </w:t>
      </w:r>
      <w:r w:rsidR="008F57DC" w:rsidRPr="008F57DC">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48B968F" w14:textId="77777777" w:rsidR="008F57DC" w:rsidRPr="008F57DC" w:rsidRDefault="008F57DC" w:rsidP="008F57DC">
      <w:pPr>
        <w:ind w:firstLine="284"/>
        <w:jc w:val="both"/>
        <w:rPr>
          <w:rFonts w:ascii="Arial" w:hAnsi="Arial" w:cs="Arial"/>
        </w:rPr>
      </w:pPr>
    </w:p>
    <w:p w14:paraId="0A1BE0EA" w14:textId="6EBE56AD" w:rsidR="008F57DC" w:rsidRPr="008F57DC" w:rsidRDefault="007E1865" w:rsidP="008F57DC">
      <w:pPr>
        <w:ind w:firstLine="284"/>
        <w:jc w:val="both"/>
        <w:rPr>
          <w:rFonts w:ascii="Arial" w:hAnsi="Arial" w:cs="Arial"/>
          <w:b/>
          <w:bCs/>
        </w:rPr>
      </w:pPr>
      <w:r>
        <w:rPr>
          <w:rFonts w:ascii="Arial" w:hAnsi="Arial" w:cs="Arial"/>
          <w:b/>
          <w:bCs/>
        </w:rPr>
        <w:t>1</w:t>
      </w:r>
      <w:r w:rsidR="00E968F3">
        <w:rPr>
          <w:rFonts w:ascii="Arial" w:hAnsi="Arial" w:cs="Arial"/>
          <w:b/>
          <w:bCs/>
        </w:rPr>
        <w:t>7</w:t>
      </w:r>
      <w:r w:rsidR="008F57DC" w:rsidRPr="008F57DC">
        <w:rPr>
          <w:rFonts w:ascii="Arial" w:hAnsi="Arial" w:cs="Arial"/>
          <w:b/>
          <w:bCs/>
        </w:rPr>
        <w:t>. CANCELAMENTO DO REGISTRO DE PREÇOS</w:t>
      </w:r>
    </w:p>
    <w:p w14:paraId="6A90393D" w14:textId="77777777" w:rsidR="008F57DC" w:rsidRPr="008F57DC" w:rsidRDefault="008F57DC" w:rsidP="008F57DC">
      <w:pPr>
        <w:ind w:firstLine="284"/>
        <w:jc w:val="both"/>
        <w:rPr>
          <w:rFonts w:ascii="Arial" w:hAnsi="Arial" w:cs="Arial"/>
          <w:b/>
          <w:bCs/>
        </w:rPr>
      </w:pPr>
    </w:p>
    <w:p w14:paraId="39F0B6E5" w14:textId="79FE0AB6"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 </w:t>
      </w:r>
      <w:r w:rsidR="008F57DC" w:rsidRPr="008F57DC">
        <w:rPr>
          <w:rFonts w:ascii="Arial" w:hAnsi="Arial" w:cs="Arial"/>
        </w:rPr>
        <w:t>O fornecedor terá seu registro cancelado quando:</w:t>
      </w:r>
    </w:p>
    <w:p w14:paraId="62A551F2" w14:textId="77777777" w:rsidR="008F57DC" w:rsidRPr="008F57DC" w:rsidRDefault="008F57DC" w:rsidP="008F57DC">
      <w:pPr>
        <w:ind w:firstLine="284"/>
        <w:jc w:val="both"/>
        <w:rPr>
          <w:rFonts w:ascii="Arial" w:hAnsi="Arial" w:cs="Arial"/>
        </w:rPr>
      </w:pPr>
    </w:p>
    <w:p w14:paraId="7B459A2F" w14:textId="16DD2DDF"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.1.1. </w:t>
      </w:r>
      <w:r w:rsidR="008F57DC" w:rsidRPr="008F57DC">
        <w:rPr>
          <w:rFonts w:ascii="Arial" w:hAnsi="Arial" w:cs="Arial"/>
        </w:rPr>
        <w:t>Descumprir as condições da Ata de Registro de Preços;</w:t>
      </w:r>
    </w:p>
    <w:p w14:paraId="38390525" w14:textId="77777777" w:rsidR="008F57DC" w:rsidRPr="008F57DC" w:rsidRDefault="008F57DC" w:rsidP="008F57DC">
      <w:pPr>
        <w:ind w:firstLine="284"/>
        <w:jc w:val="both"/>
        <w:rPr>
          <w:rFonts w:ascii="Arial" w:hAnsi="Arial" w:cs="Arial"/>
        </w:rPr>
      </w:pPr>
    </w:p>
    <w:p w14:paraId="7E8730E2" w14:textId="568F2F4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.1.2. </w:t>
      </w:r>
      <w:r w:rsidR="008F57DC" w:rsidRPr="008F57DC">
        <w:rPr>
          <w:rFonts w:ascii="Arial" w:hAnsi="Arial" w:cs="Arial"/>
        </w:rPr>
        <w:t>Não retirar a respectiva nota de empenho ou instrumento equivalente, no prazo estabelecido pela Administração, sem justificativa aceitável;</w:t>
      </w:r>
    </w:p>
    <w:p w14:paraId="236B4324" w14:textId="77777777" w:rsidR="008F57DC" w:rsidRPr="008F57DC" w:rsidRDefault="008F57DC" w:rsidP="008F57DC">
      <w:pPr>
        <w:ind w:firstLine="284"/>
        <w:jc w:val="both"/>
        <w:rPr>
          <w:rFonts w:ascii="Arial" w:hAnsi="Arial" w:cs="Arial"/>
        </w:rPr>
      </w:pPr>
    </w:p>
    <w:p w14:paraId="64FB8B6D" w14:textId="1A86BDD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.1.3. </w:t>
      </w:r>
      <w:r w:rsidR="008F57DC" w:rsidRPr="008F57DC">
        <w:rPr>
          <w:rFonts w:ascii="Arial" w:hAnsi="Arial" w:cs="Arial"/>
        </w:rPr>
        <w:t>Não aceitar reduzir o preço registrado, na hipótese de este se tornar superior àqueles praticados no mercado;</w:t>
      </w:r>
    </w:p>
    <w:p w14:paraId="2120BC27" w14:textId="77777777" w:rsidR="008F57DC" w:rsidRPr="008F57DC" w:rsidRDefault="008F57DC" w:rsidP="008F57DC">
      <w:pPr>
        <w:ind w:firstLine="284"/>
        <w:jc w:val="both"/>
        <w:rPr>
          <w:rFonts w:ascii="Arial" w:hAnsi="Arial" w:cs="Arial"/>
        </w:rPr>
      </w:pPr>
    </w:p>
    <w:p w14:paraId="7FDED8B0" w14:textId="08D3A7B7"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.1.4. </w:t>
      </w:r>
      <w:r w:rsidR="008F57DC" w:rsidRPr="008F57DC">
        <w:rPr>
          <w:rFonts w:ascii="Arial" w:hAnsi="Arial" w:cs="Arial"/>
        </w:rPr>
        <w:t>Tiver presentes razões de interesse público.</w:t>
      </w:r>
    </w:p>
    <w:p w14:paraId="232BE4CE" w14:textId="77777777" w:rsidR="008F57DC" w:rsidRPr="008F57DC" w:rsidRDefault="008F57DC" w:rsidP="008F57DC">
      <w:pPr>
        <w:ind w:firstLine="284"/>
        <w:jc w:val="both"/>
        <w:rPr>
          <w:rFonts w:ascii="Arial" w:hAnsi="Arial" w:cs="Arial"/>
        </w:rPr>
      </w:pPr>
    </w:p>
    <w:p w14:paraId="65F578E4" w14:textId="3EB8A71D"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.2. </w:t>
      </w:r>
      <w:r w:rsidR="008F57DC" w:rsidRPr="008F57DC">
        <w:rPr>
          <w:rFonts w:ascii="Arial" w:hAnsi="Arial" w:cs="Arial"/>
        </w:rPr>
        <w:t xml:space="preserve">O cancelamento de registro, nas hipóteses previstas, assegurados o contraditório e a ampla defesa, </w:t>
      </w:r>
      <w:proofErr w:type="gramStart"/>
      <w:r w:rsidR="008F57DC" w:rsidRPr="008F57DC">
        <w:rPr>
          <w:rFonts w:ascii="Arial" w:hAnsi="Arial" w:cs="Arial"/>
        </w:rPr>
        <w:t>será formalizado</w:t>
      </w:r>
      <w:proofErr w:type="gramEnd"/>
      <w:r w:rsidR="008F57DC" w:rsidRPr="008F57DC">
        <w:rPr>
          <w:rFonts w:ascii="Arial" w:hAnsi="Arial" w:cs="Arial"/>
        </w:rPr>
        <w:t xml:space="preserve"> por despacho da autoridade superior.</w:t>
      </w:r>
    </w:p>
    <w:p w14:paraId="152BBCAA" w14:textId="77777777" w:rsidR="008F57DC" w:rsidRPr="008F57DC" w:rsidRDefault="008F57DC" w:rsidP="008F57DC">
      <w:pPr>
        <w:ind w:firstLine="284"/>
        <w:jc w:val="both"/>
        <w:rPr>
          <w:rFonts w:ascii="Arial" w:hAnsi="Arial" w:cs="Arial"/>
        </w:rPr>
      </w:pPr>
    </w:p>
    <w:p w14:paraId="49F18692" w14:textId="11432462"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7</w:t>
      </w:r>
      <w:r w:rsidR="008F57DC" w:rsidRPr="008F57DC">
        <w:rPr>
          <w:rFonts w:ascii="Arial" w:hAnsi="Arial" w:cs="Arial"/>
          <w:b/>
          <w:bCs/>
        </w:rPr>
        <w:t xml:space="preserve">.3. </w:t>
      </w:r>
      <w:r w:rsidR="008F57DC" w:rsidRPr="008F57DC">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7A7A985" w14:textId="77777777" w:rsidR="008F57DC" w:rsidRPr="008F57DC" w:rsidRDefault="008F57DC" w:rsidP="008F57DC">
      <w:pPr>
        <w:ind w:firstLine="284"/>
        <w:jc w:val="both"/>
        <w:rPr>
          <w:rFonts w:ascii="Arial" w:hAnsi="Arial" w:cs="Arial"/>
        </w:rPr>
      </w:pPr>
    </w:p>
    <w:p w14:paraId="761F3DDD" w14:textId="0F6A45A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 DOS PAGAMENTOS</w:t>
      </w:r>
    </w:p>
    <w:p w14:paraId="27952C84" w14:textId="77777777" w:rsidR="008F57DC" w:rsidRPr="008F57DC" w:rsidRDefault="008F57DC" w:rsidP="008F57DC">
      <w:pPr>
        <w:ind w:firstLine="284"/>
        <w:jc w:val="both"/>
        <w:rPr>
          <w:rFonts w:ascii="Arial" w:hAnsi="Arial" w:cs="Arial"/>
        </w:rPr>
      </w:pPr>
    </w:p>
    <w:p w14:paraId="20D986B7" w14:textId="7AEED0F7" w:rsidR="008F57DC" w:rsidRPr="008F57DC" w:rsidRDefault="007E1865" w:rsidP="008F57DC">
      <w:pPr>
        <w:ind w:firstLine="284"/>
        <w:jc w:val="both"/>
        <w:rPr>
          <w:rFonts w:ascii="Arial" w:hAnsi="Arial" w:cs="Arial"/>
          <w:kern w:val="2"/>
        </w:rPr>
      </w:pPr>
      <w:r>
        <w:rPr>
          <w:rFonts w:ascii="Arial" w:hAnsi="Arial" w:cs="Arial"/>
          <w:b/>
          <w:bCs/>
        </w:rPr>
        <w:t>1</w:t>
      </w:r>
      <w:r w:rsidR="00E968F3">
        <w:rPr>
          <w:rFonts w:ascii="Arial" w:hAnsi="Arial" w:cs="Arial"/>
          <w:b/>
          <w:bCs/>
        </w:rPr>
        <w:t>8</w:t>
      </w:r>
      <w:r w:rsidR="008F57DC" w:rsidRPr="008F57DC">
        <w:rPr>
          <w:rFonts w:ascii="Arial" w:hAnsi="Arial" w:cs="Arial"/>
          <w:b/>
          <w:bCs/>
        </w:rPr>
        <w:t>.1.</w:t>
      </w:r>
      <w:r w:rsidR="008F57DC" w:rsidRPr="008F57DC">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008F57DC" w:rsidRPr="008F57DC">
        <w:rPr>
          <w:rFonts w:ascii="Arial" w:hAnsi="Arial" w:cs="Arial"/>
        </w:rPr>
        <w:t>corrente indicados pela CONTRATADA</w:t>
      </w:r>
      <w:proofErr w:type="gramEnd"/>
      <w:r w:rsidR="008F57DC" w:rsidRPr="008F57DC">
        <w:rPr>
          <w:rFonts w:ascii="Arial" w:hAnsi="Arial" w:cs="Arial"/>
        </w:rPr>
        <w:t>.</w:t>
      </w:r>
    </w:p>
    <w:p w14:paraId="5411EE40" w14:textId="77777777" w:rsidR="008F57DC" w:rsidRPr="008F57DC" w:rsidRDefault="008F57DC" w:rsidP="008F57DC">
      <w:pPr>
        <w:ind w:firstLine="284"/>
        <w:jc w:val="both"/>
        <w:rPr>
          <w:rFonts w:ascii="Arial" w:hAnsi="Arial" w:cs="Arial"/>
        </w:rPr>
      </w:pPr>
    </w:p>
    <w:p w14:paraId="4EEDE9F0" w14:textId="3E2427CD" w:rsidR="008F57DC" w:rsidRPr="008F57DC" w:rsidRDefault="007E1865" w:rsidP="008F57DC">
      <w:pPr>
        <w:ind w:firstLine="284"/>
        <w:jc w:val="both"/>
        <w:rPr>
          <w:rFonts w:ascii="Arial" w:hAnsi="Arial" w:cs="Arial"/>
        </w:rPr>
      </w:pPr>
      <w:r>
        <w:rPr>
          <w:rFonts w:ascii="Arial" w:hAnsi="Arial" w:cs="Arial"/>
          <w:b/>
          <w:bCs/>
        </w:rPr>
        <w:lastRenderedPageBreak/>
        <w:t>1</w:t>
      </w:r>
      <w:r w:rsidR="00E968F3">
        <w:rPr>
          <w:rFonts w:ascii="Arial" w:hAnsi="Arial" w:cs="Arial"/>
          <w:b/>
          <w:bCs/>
        </w:rPr>
        <w:t>8</w:t>
      </w:r>
      <w:r w:rsidR="008F57DC" w:rsidRPr="008F57DC">
        <w:rPr>
          <w:rFonts w:ascii="Arial" w:hAnsi="Arial" w:cs="Arial"/>
          <w:b/>
          <w:bCs/>
        </w:rPr>
        <w:t>.1.1.</w:t>
      </w:r>
      <w:r w:rsidR="008F57DC" w:rsidRPr="008F57DC">
        <w:rPr>
          <w:rFonts w:ascii="Arial" w:hAnsi="Arial" w:cs="Arial"/>
        </w:rPr>
        <w:t xml:space="preserve"> Conforme o protocolo ICMS 42/09, </w:t>
      </w:r>
      <w:proofErr w:type="gramStart"/>
      <w:r w:rsidR="008F57DC" w:rsidRPr="008F57DC">
        <w:rPr>
          <w:rFonts w:ascii="Arial" w:hAnsi="Arial" w:cs="Arial"/>
        </w:rPr>
        <w:t>ficam</w:t>
      </w:r>
      <w:proofErr w:type="gramEnd"/>
      <w:r w:rsidR="008F57DC" w:rsidRPr="008F57DC">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8346A1E" w14:textId="77777777" w:rsidR="008F57DC" w:rsidRPr="008F57DC" w:rsidRDefault="008F57DC" w:rsidP="008F57DC">
      <w:pPr>
        <w:ind w:firstLine="284"/>
        <w:jc w:val="both"/>
        <w:rPr>
          <w:rFonts w:ascii="Arial" w:hAnsi="Arial" w:cs="Arial"/>
        </w:rPr>
      </w:pPr>
    </w:p>
    <w:p w14:paraId="2DD7B0C7" w14:textId="050CAF2B"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.1.2.</w:t>
      </w:r>
      <w:r w:rsidR="008F57DC" w:rsidRPr="008F57DC">
        <w:rPr>
          <w:rFonts w:ascii="Arial" w:hAnsi="Arial" w:cs="Arial"/>
        </w:rPr>
        <w:t xml:space="preserve"> E-mail para envio da NF-e: </w:t>
      </w:r>
      <w:hyperlink r:id="rId21" w:history="1">
        <w:r w:rsidR="008F57DC" w:rsidRPr="008F57DC">
          <w:rPr>
            <w:rFonts w:ascii="Arial" w:hAnsi="Arial" w:cs="Arial"/>
            <w:color w:val="0000FF"/>
            <w:u w:val="single"/>
          </w:rPr>
          <w:t>notafiscal@piracicaba.sp.gov.br</w:t>
        </w:r>
      </w:hyperlink>
      <w:r w:rsidR="008F57DC" w:rsidRPr="008F57DC">
        <w:rPr>
          <w:rFonts w:ascii="Arial" w:hAnsi="Arial" w:cs="Arial"/>
        </w:rPr>
        <w:t>.</w:t>
      </w:r>
    </w:p>
    <w:p w14:paraId="46A59EC1" w14:textId="77777777" w:rsidR="008F57DC" w:rsidRPr="008F57DC" w:rsidRDefault="008F57DC" w:rsidP="008F57DC">
      <w:pPr>
        <w:ind w:firstLine="284"/>
        <w:jc w:val="both"/>
        <w:rPr>
          <w:rFonts w:ascii="Arial" w:hAnsi="Arial" w:cs="Arial"/>
        </w:rPr>
      </w:pPr>
    </w:p>
    <w:p w14:paraId="5AC8317F" w14:textId="67F5699E"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.1.3.</w:t>
      </w:r>
      <w:r w:rsidR="008F57DC" w:rsidRPr="008F57DC">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D1FB7BE" w14:textId="77777777" w:rsidR="008F57DC" w:rsidRPr="008F57DC" w:rsidRDefault="008F57DC" w:rsidP="008F57DC">
      <w:pPr>
        <w:ind w:firstLine="284"/>
        <w:jc w:val="both"/>
        <w:rPr>
          <w:rFonts w:ascii="Arial" w:hAnsi="Arial" w:cs="Arial"/>
        </w:rPr>
      </w:pPr>
    </w:p>
    <w:p w14:paraId="54D8CF5C" w14:textId="28025860" w:rsidR="008F57DC" w:rsidRPr="008F57DC" w:rsidRDefault="007E1865" w:rsidP="008F57DC">
      <w:pPr>
        <w:ind w:firstLine="284"/>
        <w:jc w:val="both"/>
        <w:rPr>
          <w:rFonts w:ascii="Arial" w:hAnsi="Arial" w:cs="Arial"/>
        </w:rPr>
      </w:pPr>
      <w:r>
        <w:rPr>
          <w:rFonts w:ascii="Arial" w:hAnsi="Arial" w:cs="Arial"/>
          <w:b/>
          <w:bCs/>
        </w:rPr>
        <w:t>1</w:t>
      </w:r>
      <w:r w:rsidR="00E968F3">
        <w:rPr>
          <w:rFonts w:ascii="Arial" w:hAnsi="Arial" w:cs="Arial"/>
          <w:b/>
          <w:bCs/>
        </w:rPr>
        <w:t>8</w:t>
      </w:r>
      <w:r w:rsidR="008F57DC" w:rsidRPr="008F57DC">
        <w:rPr>
          <w:rFonts w:ascii="Arial" w:hAnsi="Arial" w:cs="Arial"/>
          <w:b/>
          <w:bCs/>
        </w:rPr>
        <w:t>.2.</w:t>
      </w:r>
      <w:r w:rsidR="008F57DC" w:rsidRPr="008F57DC">
        <w:rPr>
          <w:rFonts w:ascii="Arial" w:hAnsi="Arial" w:cs="Arial"/>
        </w:rPr>
        <w:t xml:space="preserve"> Com a Nota Fiscal, deverá obrigatoriamente ser comprovada pela CONTRATADA a persistência das condições licitatórias da habilitação e qualificação a que alude o inciso </w:t>
      </w:r>
      <w:r w:rsidR="006313C3">
        <w:rPr>
          <w:rFonts w:ascii="Arial" w:hAnsi="Arial" w:cs="Arial"/>
          <w:color w:val="000000" w:themeColor="text1"/>
        </w:rPr>
        <w:t>XVI do art. 92 da Lei n° 14.1</w:t>
      </w:r>
      <w:r w:rsidR="008F57DC" w:rsidRPr="006313C3">
        <w:rPr>
          <w:rFonts w:ascii="Arial" w:hAnsi="Arial" w:cs="Arial"/>
          <w:color w:val="000000" w:themeColor="text1"/>
        </w:rPr>
        <w:t xml:space="preserve">33 </w:t>
      </w:r>
      <w:r w:rsidR="008F57DC" w:rsidRPr="008F57DC">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1C97E65F" w14:textId="77777777" w:rsidR="008F57DC" w:rsidRPr="008F57DC" w:rsidRDefault="008F57DC" w:rsidP="008F57DC">
      <w:pPr>
        <w:ind w:firstLine="284"/>
        <w:jc w:val="both"/>
        <w:rPr>
          <w:rFonts w:ascii="Arial" w:hAnsi="Arial" w:cs="Arial"/>
        </w:rPr>
      </w:pPr>
    </w:p>
    <w:p w14:paraId="0A6D9E36" w14:textId="64D4A8F0" w:rsidR="008F57DC" w:rsidRPr="008F57DC" w:rsidRDefault="007E1865" w:rsidP="008F57DC">
      <w:pPr>
        <w:ind w:firstLine="284"/>
        <w:jc w:val="both"/>
        <w:rPr>
          <w:rFonts w:ascii="Arial" w:hAnsi="Arial" w:cs="Arial"/>
          <w:b/>
        </w:rPr>
      </w:pPr>
      <w:r>
        <w:rPr>
          <w:rFonts w:ascii="Arial" w:hAnsi="Arial" w:cs="Arial"/>
          <w:b/>
        </w:rPr>
        <w:t>1</w:t>
      </w:r>
      <w:r w:rsidR="00E968F3">
        <w:rPr>
          <w:rFonts w:ascii="Arial" w:hAnsi="Arial" w:cs="Arial"/>
          <w:b/>
        </w:rPr>
        <w:t>8</w:t>
      </w:r>
      <w:r w:rsidR="008F57DC" w:rsidRPr="008F57DC">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D91E82" w14:textId="77777777" w:rsidR="008F57DC" w:rsidRPr="008F57DC" w:rsidRDefault="008F57DC" w:rsidP="008F57DC">
      <w:pPr>
        <w:ind w:firstLine="284"/>
        <w:jc w:val="both"/>
        <w:rPr>
          <w:rFonts w:ascii="Arial" w:hAnsi="Arial" w:cs="Arial"/>
          <w:highlight w:val="yellow"/>
        </w:rPr>
      </w:pPr>
    </w:p>
    <w:p w14:paraId="527410BB" w14:textId="112D7926"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 DISPOSIÇÕES FINAIS</w:t>
      </w:r>
    </w:p>
    <w:p w14:paraId="49B2B5EB" w14:textId="77777777" w:rsidR="008F57DC" w:rsidRPr="008F57DC" w:rsidRDefault="008F57DC" w:rsidP="008F57DC">
      <w:pPr>
        <w:ind w:firstLine="284"/>
        <w:jc w:val="both"/>
        <w:rPr>
          <w:rFonts w:ascii="Arial" w:hAnsi="Arial" w:cs="Arial"/>
        </w:rPr>
      </w:pPr>
    </w:p>
    <w:p w14:paraId="67F9C5FF" w14:textId="70B57D21"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w:t>
      </w:r>
      <w:r w:rsidR="008F57DC" w:rsidRPr="008F57DC">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742DA85E" w14:textId="77777777" w:rsidR="008F57DC" w:rsidRPr="008F57DC" w:rsidRDefault="008F57DC" w:rsidP="008F57DC">
      <w:pPr>
        <w:ind w:firstLine="284"/>
        <w:jc w:val="both"/>
        <w:rPr>
          <w:rFonts w:ascii="Arial" w:hAnsi="Arial" w:cs="Arial"/>
        </w:rPr>
      </w:pPr>
    </w:p>
    <w:p w14:paraId="16A10B19" w14:textId="15979BA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.2.</w:t>
      </w:r>
      <w:r w:rsidR="008F57DC" w:rsidRPr="008F57DC">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3B3375C1" w14:textId="77777777" w:rsidR="008F57DC" w:rsidRPr="008F57DC" w:rsidRDefault="008F57DC" w:rsidP="008F57DC">
      <w:pPr>
        <w:ind w:firstLine="284"/>
        <w:jc w:val="both"/>
        <w:rPr>
          <w:rFonts w:ascii="Arial" w:hAnsi="Arial" w:cs="Arial"/>
        </w:rPr>
      </w:pPr>
    </w:p>
    <w:p w14:paraId="40394561" w14:textId="5B18580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.3.</w:t>
      </w:r>
      <w:r w:rsidR="008F57DC" w:rsidRPr="008F57DC">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0277307" w14:textId="77777777" w:rsidR="008F57DC" w:rsidRPr="008F57DC" w:rsidRDefault="008F57DC" w:rsidP="008F57DC">
      <w:pPr>
        <w:ind w:firstLine="284"/>
        <w:jc w:val="both"/>
        <w:rPr>
          <w:rFonts w:ascii="Arial" w:hAnsi="Arial" w:cs="Arial"/>
        </w:rPr>
      </w:pPr>
    </w:p>
    <w:p w14:paraId="3474B6C0" w14:textId="08CB2D03"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.4.</w:t>
      </w:r>
      <w:r w:rsidR="008F57DC" w:rsidRPr="008F57DC">
        <w:rPr>
          <w:rFonts w:ascii="Arial" w:hAnsi="Arial" w:cs="Arial"/>
        </w:rPr>
        <w:t xml:space="preserve"> Após a apresentação da proposta, não caberá desistência, salvo por motivo justo decorrente de fato superveniente e aceito pelo Pregoeiro.</w:t>
      </w:r>
    </w:p>
    <w:p w14:paraId="7C93AA1B" w14:textId="77777777" w:rsidR="008F57DC" w:rsidRPr="008F57DC" w:rsidRDefault="008F57DC" w:rsidP="008F57DC">
      <w:pPr>
        <w:ind w:firstLine="284"/>
        <w:jc w:val="both"/>
        <w:rPr>
          <w:rFonts w:ascii="Arial" w:hAnsi="Arial" w:cs="Arial"/>
        </w:rPr>
      </w:pPr>
    </w:p>
    <w:p w14:paraId="47F1BD27" w14:textId="27EF898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.5.</w:t>
      </w:r>
      <w:r w:rsidR="008F57DC" w:rsidRPr="008F57DC">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FF25803" w14:textId="77777777" w:rsidR="008F57DC" w:rsidRPr="008F57DC" w:rsidRDefault="008F57DC" w:rsidP="008F57DC">
      <w:pPr>
        <w:ind w:firstLine="284"/>
        <w:jc w:val="both"/>
        <w:rPr>
          <w:rFonts w:ascii="Arial" w:hAnsi="Arial" w:cs="Arial"/>
        </w:rPr>
      </w:pPr>
    </w:p>
    <w:p w14:paraId="2F273293" w14:textId="4BDF328C"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.6.</w:t>
      </w:r>
      <w:r w:rsidR="008F57DC" w:rsidRPr="008F57DC">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DCBEFD2" w14:textId="77777777" w:rsidR="008F57DC" w:rsidRPr="008F57DC" w:rsidRDefault="008F57DC" w:rsidP="008F57DC">
      <w:pPr>
        <w:ind w:firstLine="284"/>
        <w:jc w:val="both"/>
        <w:rPr>
          <w:rFonts w:ascii="Arial" w:hAnsi="Arial" w:cs="Arial"/>
        </w:rPr>
      </w:pPr>
    </w:p>
    <w:p w14:paraId="63BC0A87" w14:textId="60A5FE6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.7.</w:t>
      </w:r>
      <w:r w:rsidR="008F57DC" w:rsidRPr="008F57DC">
        <w:rPr>
          <w:rFonts w:ascii="Arial" w:hAnsi="Arial" w:cs="Arial"/>
        </w:rPr>
        <w:t xml:space="preserve"> As licitantes intimadas para prestar qualquer esclarecimento adicional deverão fazê-lo no prazo determinado pelo Pregoeiro, </w:t>
      </w:r>
      <w:proofErr w:type="gramStart"/>
      <w:r w:rsidR="008F57DC" w:rsidRPr="008F57DC">
        <w:rPr>
          <w:rFonts w:ascii="Arial" w:hAnsi="Arial" w:cs="Arial"/>
        </w:rPr>
        <w:t>sob pena</w:t>
      </w:r>
      <w:proofErr w:type="gramEnd"/>
      <w:r w:rsidR="008F57DC" w:rsidRPr="008F57DC">
        <w:rPr>
          <w:rFonts w:ascii="Arial" w:hAnsi="Arial" w:cs="Arial"/>
        </w:rPr>
        <w:t xml:space="preserve"> de desclassificação /inabilitação.</w:t>
      </w:r>
    </w:p>
    <w:p w14:paraId="3FECC292" w14:textId="77777777" w:rsidR="008F57DC" w:rsidRPr="008F57DC" w:rsidRDefault="008F57DC" w:rsidP="008F57DC">
      <w:pPr>
        <w:ind w:firstLine="284"/>
        <w:jc w:val="both"/>
        <w:rPr>
          <w:rFonts w:ascii="Arial" w:hAnsi="Arial" w:cs="Arial"/>
        </w:rPr>
      </w:pPr>
    </w:p>
    <w:p w14:paraId="78F13998" w14:textId="3D002705"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.8.</w:t>
      </w:r>
      <w:r w:rsidR="008F57DC" w:rsidRPr="008F57DC">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3B8543" w14:textId="77777777" w:rsidR="008F57DC" w:rsidRPr="008F57DC" w:rsidRDefault="008F57DC" w:rsidP="008F57DC">
      <w:pPr>
        <w:ind w:firstLine="284"/>
        <w:jc w:val="both"/>
        <w:rPr>
          <w:rFonts w:ascii="Arial" w:hAnsi="Arial" w:cs="Arial"/>
        </w:rPr>
      </w:pPr>
    </w:p>
    <w:p w14:paraId="5B743DB8" w14:textId="3DB9454E" w:rsidR="008F57DC" w:rsidRPr="008F57DC" w:rsidRDefault="00E968F3" w:rsidP="008F57DC">
      <w:pPr>
        <w:ind w:firstLine="284"/>
        <w:jc w:val="both"/>
        <w:rPr>
          <w:rFonts w:ascii="Arial" w:hAnsi="Arial" w:cs="Arial"/>
        </w:rPr>
      </w:pPr>
      <w:r>
        <w:rPr>
          <w:rFonts w:ascii="Arial" w:hAnsi="Arial" w:cs="Arial"/>
          <w:b/>
          <w:bCs/>
        </w:rPr>
        <w:lastRenderedPageBreak/>
        <w:t>19</w:t>
      </w:r>
      <w:r w:rsidR="008F57DC" w:rsidRPr="008F57DC">
        <w:rPr>
          <w:rFonts w:ascii="Arial" w:hAnsi="Arial" w:cs="Arial"/>
          <w:b/>
          <w:bCs/>
        </w:rPr>
        <w:t>.9.</w:t>
      </w:r>
      <w:r w:rsidR="008F57DC" w:rsidRPr="008F57DC">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570A8A4" w14:textId="77777777" w:rsidR="008F57DC" w:rsidRPr="008F57DC" w:rsidRDefault="008F57DC" w:rsidP="008F57DC">
      <w:pPr>
        <w:ind w:firstLine="284"/>
        <w:jc w:val="both"/>
        <w:rPr>
          <w:rFonts w:ascii="Arial" w:hAnsi="Arial" w:cs="Arial"/>
        </w:rPr>
      </w:pPr>
    </w:p>
    <w:p w14:paraId="1E026B87" w14:textId="5BA4A128"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.10.</w:t>
      </w:r>
      <w:r w:rsidR="008F57DC" w:rsidRPr="008F57DC">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DE3EC9D" w14:textId="77777777" w:rsidR="008F57DC" w:rsidRPr="008F57DC" w:rsidRDefault="008F57DC" w:rsidP="008F57DC">
      <w:pPr>
        <w:ind w:firstLine="284"/>
        <w:jc w:val="both"/>
        <w:rPr>
          <w:rFonts w:ascii="Arial" w:hAnsi="Arial" w:cs="Arial"/>
        </w:rPr>
      </w:pPr>
    </w:p>
    <w:p w14:paraId="0BF92352" w14:textId="7FD349FE"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.11.</w:t>
      </w:r>
      <w:r w:rsidR="008F57DC" w:rsidRPr="008F57DC">
        <w:rPr>
          <w:rFonts w:ascii="Arial" w:hAnsi="Arial" w:cs="Arial"/>
        </w:rPr>
        <w:t xml:space="preserve"> A participação da licitante nesta licitação implicará na aceitação de todos os termos e condições deste Edital.</w:t>
      </w:r>
    </w:p>
    <w:p w14:paraId="6FCCC3EC" w14:textId="77777777" w:rsidR="008F57DC" w:rsidRPr="008F57DC" w:rsidRDefault="008F57DC" w:rsidP="008F57DC">
      <w:pPr>
        <w:ind w:firstLine="284"/>
        <w:jc w:val="both"/>
        <w:rPr>
          <w:rFonts w:ascii="Arial" w:hAnsi="Arial" w:cs="Arial"/>
        </w:rPr>
      </w:pPr>
    </w:p>
    <w:p w14:paraId="1D852B59" w14:textId="79F4E815" w:rsidR="008F57DC" w:rsidRPr="008F57DC" w:rsidRDefault="00E968F3" w:rsidP="008F57DC">
      <w:pPr>
        <w:ind w:firstLine="284"/>
        <w:jc w:val="both"/>
        <w:rPr>
          <w:rFonts w:ascii="Arial" w:hAnsi="Arial" w:cs="Arial"/>
        </w:rPr>
      </w:pPr>
      <w:r>
        <w:rPr>
          <w:rFonts w:ascii="Arial" w:hAnsi="Arial" w:cs="Arial"/>
          <w:b/>
          <w:bCs/>
        </w:rPr>
        <w:t>19</w:t>
      </w:r>
      <w:r w:rsidR="008F57DC" w:rsidRPr="008F57DC">
        <w:rPr>
          <w:rFonts w:ascii="Arial" w:hAnsi="Arial" w:cs="Arial"/>
          <w:b/>
          <w:bCs/>
        </w:rPr>
        <w:t>.12.</w:t>
      </w:r>
      <w:r w:rsidR="008F57DC" w:rsidRPr="008F57DC">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18DCBD7E" w14:textId="77777777" w:rsidR="008F57DC" w:rsidRPr="008F57DC" w:rsidRDefault="008F57DC" w:rsidP="008F57DC">
      <w:pPr>
        <w:ind w:firstLine="284"/>
        <w:jc w:val="both"/>
        <w:rPr>
          <w:rFonts w:ascii="Arial" w:hAnsi="Arial" w:cs="Arial"/>
          <w:kern w:val="2"/>
        </w:rPr>
      </w:pPr>
    </w:p>
    <w:p w14:paraId="726A336A" w14:textId="1BAE2E82" w:rsidR="006313C3" w:rsidRPr="006313C3" w:rsidRDefault="00E968F3"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.13.</w:t>
      </w:r>
      <w:r w:rsidR="006313C3" w:rsidRPr="006313C3">
        <w:rPr>
          <w:rFonts w:ascii="Arial" w:hAnsi="Arial" w:cs="Arial"/>
        </w:rPr>
        <w:t xml:space="preserve"> Os casos omissos serão decididos pelo Pregoeiro em conformidade com as disposições constantes do presente Edital e legislação pertinente.</w:t>
      </w:r>
    </w:p>
    <w:p w14:paraId="6F434D89" w14:textId="77777777" w:rsidR="006313C3" w:rsidRPr="006313C3" w:rsidRDefault="006313C3" w:rsidP="006313C3">
      <w:pPr>
        <w:tabs>
          <w:tab w:val="left" w:pos="284"/>
        </w:tabs>
        <w:ind w:firstLine="284"/>
        <w:jc w:val="both"/>
        <w:rPr>
          <w:rFonts w:ascii="Arial" w:hAnsi="Arial" w:cs="Arial"/>
        </w:rPr>
      </w:pPr>
    </w:p>
    <w:p w14:paraId="04026D7F" w14:textId="616EE8AA" w:rsidR="006313C3" w:rsidRPr="006313C3" w:rsidRDefault="00E968F3" w:rsidP="006313C3">
      <w:pPr>
        <w:tabs>
          <w:tab w:val="left" w:pos="284"/>
        </w:tabs>
        <w:ind w:firstLine="284"/>
        <w:jc w:val="both"/>
        <w:rPr>
          <w:rFonts w:ascii="Arial" w:hAnsi="Arial" w:cs="Arial"/>
        </w:rPr>
      </w:pPr>
      <w:r>
        <w:rPr>
          <w:rFonts w:ascii="Arial" w:hAnsi="Arial" w:cs="Arial"/>
          <w:b/>
          <w:bCs/>
        </w:rPr>
        <w:t>19</w:t>
      </w:r>
      <w:r w:rsidR="006313C3" w:rsidRPr="006313C3">
        <w:rPr>
          <w:rFonts w:ascii="Arial" w:hAnsi="Arial" w:cs="Arial"/>
          <w:b/>
          <w:bCs/>
        </w:rPr>
        <w:t>.14.</w:t>
      </w:r>
      <w:r w:rsidR="006313C3" w:rsidRPr="006313C3">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C2F43D3" w14:textId="77777777" w:rsidR="006313C3" w:rsidRPr="006313C3" w:rsidRDefault="006313C3" w:rsidP="006313C3">
      <w:pPr>
        <w:tabs>
          <w:tab w:val="left" w:pos="284"/>
        </w:tabs>
        <w:ind w:firstLine="284"/>
        <w:jc w:val="both"/>
        <w:rPr>
          <w:rFonts w:ascii="Arial" w:hAnsi="Arial" w:cs="Arial"/>
        </w:rPr>
      </w:pPr>
    </w:p>
    <w:p w14:paraId="6C49F9AC" w14:textId="75BB2D6A"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.15.</w:t>
      </w:r>
      <w:r w:rsidR="006313C3" w:rsidRPr="006313C3">
        <w:rPr>
          <w:rFonts w:ascii="Arial" w:hAnsi="Arial" w:cs="Arial"/>
        </w:rPr>
        <w:t xml:space="preserve"> O edital de pregão</w:t>
      </w:r>
      <w:r w:rsidR="006313C3" w:rsidRPr="006313C3">
        <w:rPr>
          <w:rStyle w:val="Hyperlink"/>
          <w:rFonts w:ascii="Arial" w:hAnsi="Arial" w:cs="Arial"/>
          <w:color w:val="auto"/>
          <w:u w:val="none"/>
        </w:rPr>
        <w:t xml:space="preserve"> será composto de:</w:t>
      </w:r>
    </w:p>
    <w:p w14:paraId="6CFC3DC8"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a) </w:t>
      </w:r>
      <w:r w:rsidRPr="006313C3">
        <w:rPr>
          <w:rStyle w:val="Hyperlink"/>
          <w:rFonts w:ascii="Arial" w:hAnsi="Arial" w:cs="Arial"/>
          <w:color w:val="auto"/>
          <w:u w:val="none"/>
        </w:rPr>
        <w:t>Termo de Referência;</w:t>
      </w:r>
    </w:p>
    <w:p w14:paraId="23DB1D11"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b) </w:t>
      </w:r>
      <w:r w:rsidRPr="006313C3">
        <w:rPr>
          <w:rStyle w:val="Hyperlink"/>
          <w:rFonts w:ascii="Arial" w:hAnsi="Arial" w:cs="Arial"/>
          <w:color w:val="auto"/>
          <w:u w:val="none"/>
        </w:rPr>
        <w:t>Regulamento Geral;</w:t>
      </w:r>
    </w:p>
    <w:p w14:paraId="27F6CEF3"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c) </w:t>
      </w:r>
      <w:r w:rsidRPr="006313C3">
        <w:rPr>
          <w:rFonts w:ascii="Arial" w:hAnsi="Arial" w:cs="Arial"/>
        </w:rPr>
        <w:t>Anexo I: Declarações Diversas;</w:t>
      </w:r>
    </w:p>
    <w:p w14:paraId="426DF57A"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d) </w:t>
      </w:r>
      <w:r w:rsidRPr="006313C3">
        <w:rPr>
          <w:rFonts w:ascii="Arial" w:hAnsi="Arial" w:cs="Arial"/>
        </w:rPr>
        <w:t>Anexo II: Declaração de elaboração independente de proposta e atuação conforme ao marco legal anticorrupção;</w:t>
      </w:r>
    </w:p>
    <w:p w14:paraId="0F6F21D0"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e) </w:t>
      </w:r>
      <w:r w:rsidRPr="006313C3">
        <w:rPr>
          <w:rFonts w:ascii="Arial" w:hAnsi="Arial" w:cs="Arial"/>
        </w:rPr>
        <w:t>Anexo III: Declaração de enquadramento como microempresa (ME) ou empresa de pequeno porte (EPP);</w:t>
      </w:r>
    </w:p>
    <w:p w14:paraId="3570EFE5"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f)</w:t>
      </w:r>
      <w:r w:rsidRPr="006313C3">
        <w:rPr>
          <w:rFonts w:ascii="Arial" w:hAnsi="Arial" w:cs="Arial"/>
        </w:rPr>
        <w:t xml:space="preserve"> Anexo IV: Modelo de Proposta;</w:t>
      </w:r>
    </w:p>
    <w:p w14:paraId="48AFFB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g)</w:t>
      </w:r>
      <w:r w:rsidRPr="006313C3">
        <w:rPr>
          <w:rFonts w:ascii="Arial" w:hAnsi="Arial" w:cs="Arial"/>
        </w:rPr>
        <w:t xml:space="preserve"> Anexo V: Minuta de Contrato ou Termo equivalente. </w:t>
      </w:r>
    </w:p>
    <w:p w14:paraId="223E4FC1" w14:textId="77777777" w:rsidR="006313C3" w:rsidRPr="006313C3" w:rsidRDefault="006313C3" w:rsidP="006313C3">
      <w:pPr>
        <w:tabs>
          <w:tab w:val="left" w:pos="284"/>
        </w:tabs>
        <w:ind w:firstLine="284"/>
        <w:jc w:val="both"/>
        <w:rPr>
          <w:rFonts w:ascii="Arial" w:hAnsi="Arial" w:cs="Arial"/>
        </w:rPr>
      </w:pPr>
    </w:p>
    <w:p w14:paraId="4B865D87" w14:textId="429ACDBE" w:rsidR="006313C3" w:rsidRPr="006313C3" w:rsidRDefault="00E968F3" w:rsidP="006313C3">
      <w:pPr>
        <w:tabs>
          <w:tab w:val="left" w:pos="284"/>
        </w:tabs>
        <w:ind w:firstLine="284"/>
        <w:jc w:val="both"/>
        <w:rPr>
          <w:rStyle w:val="Hyperlink"/>
          <w:rFonts w:ascii="Arial" w:hAnsi="Arial" w:cs="Arial"/>
          <w:color w:val="auto"/>
          <w:u w:val="none"/>
        </w:rPr>
      </w:pPr>
      <w:r>
        <w:rPr>
          <w:rFonts w:ascii="Arial" w:hAnsi="Arial" w:cs="Arial"/>
          <w:b/>
          <w:bCs/>
        </w:rPr>
        <w:t>19</w:t>
      </w:r>
      <w:r w:rsidR="006313C3" w:rsidRPr="006313C3">
        <w:rPr>
          <w:rFonts w:ascii="Arial" w:hAnsi="Arial" w:cs="Arial"/>
          <w:b/>
          <w:bCs/>
        </w:rPr>
        <w:t>.16.</w:t>
      </w:r>
      <w:r w:rsidR="006313C3" w:rsidRPr="006313C3">
        <w:rPr>
          <w:rFonts w:ascii="Arial" w:hAnsi="Arial" w:cs="Arial"/>
        </w:rPr>
        <w:t xml:space="preserve"> O procedimento licitatório </w:t>
      </w:r>
      <w:r w:rsidR="006313C3" w:rsidRPr="006313C3">
        <w:rPr>
          <w:rFonts w:ascii="Arial" w:hAnsi="Arial" w:cs="Arial"/>
          <w:color w:val="000000"/>
        </w:rPr>
        <w:t>observará as seguintes fases, em sequência</w:t>
      </w:r>
      <w:r w:rsidR="006313C3" w:rsidRPr="006313C3">
        <w:rPr>
          <w:rStyle w:val="Hyperlink"/>
          <w:rFonts w:ascii="Arial" w:hAnsi="Arial" w:cs="Arial"/>
          <w:color w:val="auto"/>
          <w:u w:val="none"/>
        </w:rPr>
        <w:t>:</w:t>
      </w:r>
    </w:p>
    <w:p w14:paraId="7CBEE9A4" w14:textId="77777777" w:rsidR="006313C3" w:rsidRPr="006313C3" w:rsidRDefault="006313C3" w:rsidP="006313C3">
      <w:pPr>
        <w:tabs>
          <w:tab w:val="left" w:pos="284"/>
        </w:tabs>
        <w:ind w:firstLine="284"/>
        <w:jc w:val="both"/>
        <w:rPr>
          <w:rStyle w:val="Hyperlink"/>
          <w:rFonts w:ascii="Arial" w:hAnsi="Arial" w:cs="Arial"/>
          <w:color w:val="auto"/>
          <w:u w:val="none"/>
        </w:rPr>
      </w:pPr>
      <w:r w:rsidRPr="006313C3">
        <w:rPr>
          <w:rStyle w:val="Hyperlink"/>
          <w:rFonts w:ascii="Arial" w:hAnsi="Arial" w:cs="Arial"/>
          <w:b/>
          <w:bCs/>
          <w:color w:val="auto"/>
          <w:u w:val="none"/>
        </w:rPr>
        <w:t xml:space="preserve">I. </w:t>
      </w:r>
      <w:r w:rsidRPr="006313C3">
        <w:rPr>
          <w:rStyle w:val="Hyperlink"/>
          <w:rFonts w:ascii="Arial" w:hAnsi="Arial" w:cs="Arial"/>
          <w:color w:val="auto"/>
          <w:u w:val="none"/>
        </w:rPr>
        <w:t xml:space="preserve">Envio das Propostas Eletrônicas; </w:t>
      </w:r>
    </w:p>
    <w:p w14:paraId="43164478" w14:textId="77777777" w:rsidR="006313C3" w:rsidRPr="006313C3" w:rsidRDefault="006313C3" w:rsidP="006313C3">
      <w:pPr>
        <w:tabs>
          <w:tab w:val="left" w:pos="284"/>
        </w:tabs>
        <w:ind w:firstLine="284"/>
        <w:jc w:val="both"/>
        <w:rPr>
          <w:rFonts w:ascii="Arial" w:hAnsi="Arial" w:cs="Arial"/>
        </w:rPr>
      </w:pPr>
      <w:r w:rsidRPr="006313C3">
        <w:rPr>
          <w:rStyle w:val="Hyperlink"/>
          <w:rFonts w:ascii="Arial" w:hAnsi="Arial" w:cs="Arial"/>
          <w:b/>
          <w:bCs/>
          <w:color w:val="auto"/>
          <w:u w:val="none"/>
        </w:rPr>
        <w:t xml:space="preserve">II. </w:t>
      </w:r>
      <w:r w:rsidRPr="006313C3">
        <w:rPr>
          <w:rStyle w:val="Hyperlink"/>
          <w:rFonts w:ascii="Arial" w:hAnsi="Arial" w:cs="Arial"/>
          <w:color w:val="auto"/>
          <w:u w:val="none"/>
        </w:rPr>
        <w:t>Abertura das Propostas e Disputa de Lances;</w:t>
      </w:r>
    </w:p>
    <w:p w14:paraId="484D8E3A" w14:textId="77777777" w:rsidR="006313C3" w:rsidRPr="006313C3" w:rsidRDefault="006313C3" w:rsidP="006313C3">
      <w:pPr>
        <w:tabs>
          <w:tab w:val="left" w:pos="284"/>
        </w:tabs>
        <w:ind w:firstLine="284"/>
        <w:jc w:val="both"/>
        <w:rPr>
          <w:rFonts w:ascii="Arial" w:hAnsi="Arial" w:cs="Arial"/>
          <w:b/>
        </w:rPr>
      </w:pPr>
      <w:r w:rsidRPr="006313C3">
        <w:rPr>
          <w:rFonts w:ascii="Arial" w:hAnsi="Arial" w:cs="Arial"/>
          <w:b/>
          <w:bCs/>
        </w:rPr>
        <w:t xml:space="preserve">III. </w:t>
      </w:r>
      <w:r w:rsidRPr="006313C3">
        <w:rPr>
          <w:rFonts w:ascii="Arial" w:hAnsi="Arial" w:cs="Arial"/>
        </w:rPr>
        <w:t xml:space="preserve">Verificação das Condições de Participação; </w:t>
      </w:r>
    </w:p>
    <w:p w14:paraId="625630B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IV. </w:t>
      </w:r>
      <w:r w:rsidRPr="006313C3">
        <w:rPr>
          <w:rFonts w:ascii="Arial" w:hAnsi="Arial" w:cs="Arial"/>
        </w:rPr>
        <w:t>Negociação e Classificação;</w:t>
      </w:r>
    </w:p>
    <w:p w14:paraId="1F97E108"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 </w:t>
      </w:r>
      <w:r w:rsidRPr="006313C3">
        <w:rPr>
          <w:rFonts w:ascii="Arial" w:hAnsi="Arial" w:cs="Arial"/>
          <w:bCs/>
        </w:rPr>
        <w:t xml:space="preserve">Julgamento e </w:t>
      </w:r>
      <w:r w:rsidRPr="006313C3">
        <w:rPr>
          <w:rFonts w:ascii="Arial" w:hAnsi="Arial" w:cs="Arial"/>
        </w:rPr>
        <w:t xml:space="preserve">Habilitação; </w:t>
      </w:r>
    </w:p>
    <w:p w14:paraId="20A0AFBF" w14:textId="77777777" w:rsidR="006313C3" w:rsidRPr="006313C3" w:rsidRDefault="006313C3" w:rsidP="006313C3">
      <w:pPr>
        <w:tabs>
          <w:tab w:val="left" w:pos="284"/>
        </w:tabs>
        <w:ind w:firstLine="284"/>
        <w:jc w:val="both"/>
        <w:rPr>
          <w:rFonts w:ascii="Arial" w:hAnsi="Arial" w:cs="Arial"/>
        </w:rPr>
      </w:pPr>
      <w:r w:rsidRPr="006313C3">
        <w:rPr>
          <w:rFonts w:ascii="Arial" w:hAnsi="Arial" w:cs="Arial"/>
          <w:b/>
          <w:bCs/>
        </w:rPr>
        <w:t xml:space="preserve">VI. </w:t>
      </w:r>
      <w:r w:rsidRPr="006313C3">
        <w:rPr>
          <w:rFonts w:ascii="Arial" w:hAnsi="Arial" w:cs="Arial"/>
        </w:rPr>
        <w:t>Manifestação de Recurso;</w:t>
      </w:r>
    </w:p>
    <w:p w14:paraId="4F8302EF" w14:textId="77777777" w:rsidR="006313C3" w:rsidRPr="000E0F32" w:rsidRDefault="006313C3" w:rsidP="006313C3">
      <w:pPr>
        <w:tabs>
          <w:tab w:val="left" w:pos="284"/>
        </w:tabs>
        <w:ind w:firstLine="284"/>
        <w:jc w:val="both"/>
        <w:rPr>
          <w:rFonts w:ascii="Arial" w:hAnsi="Arial" w:cs="Arial"/>
        </w:rPr>
      </w:pPr>
      <w:r w:rsidRPr="006313C3">
        <w:rPr>
          <w:rFonts w:ascii="Arial" w:hAnsi="Arial" w:cs="Arial"/>
          <w:b/>
          <w:bCs/>
        </w:rPr>
        <w:t xml:space="preserve">VII. </w:t>
      </w:r>
      <w:r w:rsidRPr="006313C3">
        <w:rPr>
          <w:rFonts w:ascii="Arial" w:hAnsi="Arial" w:cs="Arial"/>
          <w:bCs/>
        </w:rPr>
        <w:t>Adjudicação e/ou</w:t>
      </w:r>
      <w:r w:rsidRPr="006313C3">
        <w:rPr>
          <w:rFonts w:ascii="Arial" w:hAnsi="Arial" w:cs="Arial"/>
        </w:rPr>
        <w:t xml:space="preserve"> Homologação.</w:t>
      </w:r>
    </w:p>
    <w:p w14:paraId="2C370870"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w:t>
      </w:r>
    </w:p>
    <w:p w14:paraId="564B8D13" w14:textId="77777777" w:rsidR="008F57DC" w:rsidRPr="008F57DC" w:rsidRDefault="008F57DC" w:rsidP="008F57DC">
      <w:pPr>
        <w:tabs>
          <w:tab w:val="left" w:pos="284"/>
        </w:tabs>
        <w:jc w:val="center"/>
        <w:rPr>
          <w:rFonts w:ascii="Arial" w:hAnsi="Arial" w:cs="Arial"/>
        </w:rPr>
      </w:pPr>
    </w:p>
    <w:p w14:paraId="2B6FEA52"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DECLARAÇÕES DIVERSAS**</w:t>
      </w:r>
    </w:p>
    <w:p w14:paraId="7F7D0C26" w14:textId="77777777" w:rsidR="008F57DC" w:rsidRPr="008F57DC" w:rsidRDefault="008F57DC" w:rsidP="008F57DC">
      <w:pPr>
        <w:tabs>
          <w:tab w:val="left" w:pos="284"/>
        </w:tabs>
        <w:jc w:val="center"/>
        <w:rPr>
          <w:rFonts w:ascii="Arial" w:hAnsi="Arial" w:cs="Arial"/>
        </w:rPr>
      </w:pPr>
    </w:p>
    <w:p w14:paraId="7B480F21" w14:textId="77777777" w:rsidR="008F57DC" w:rsidRPr="008F57DC" w:rsidRDefault="008F57DC" w:rsidP="008F57DC">
      <w:pPr>
        <w:tabs>
          <w:tab w:val="left" w:pos="284"/>
        </w:tabs>
        <w:jc w:val="center"/>
        <w:rPr>
          <w:rFonts w:ascii="Arial" w:hAnsi="Arial" w:cs="Arial"/>
        </w:rPr>
      </w:pPr>
    </w:p>
    <w:p w14:paraId="1679529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Nome completo: ____________________________________________________________</w:t>
      </w:r>
    </w:p>
    <w:p w14:paraId="4762FA9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B357855" w14:textId="77777777" w:rsidR="008F57DC" w:rsidRPr="008F57DC" w:rsidRDefault="008F57DC" w:rsidP="008F57DC">
      <w:pPr>
        <w:tabs>
          <w:tab w:val="left" w:pos="284"/>
        </w:tabs>
        <w:suppressAutoHyphens w:val="0"/>
        <w:autoSpaceDE w:val="0"/>
        <w:autoSpaceDN w:val="0"/>
        <w:adjustRightInd w:val="0"/>
        <w:jc w:val="both"/>
        <w:rPr>
          <w:rFonts w:ascii="Arial" w:hAnsi="Arial" w:cs="Arial"/>
        </w:rPr>
      </w:pPr>
      <w:r w:rsidRPr="008F57DC">
        <w:rPr>
          <w:rFonts w:ascii="Arial" w:hAnsi="Arial" w:cs="Arial"/>
          <w:lang w:eastAsia="pt-BR"/>
        </w:rPr>
        <w:t xml:space="preserve">RG nº: </w:t>
      </w:r>
      <w:r w:rsidRPr="008F57DC">
        <w:rPr>
          <w:rFonts w:ascii="Arial" w:hAnsi="Arial" w:cs="Arial"/>
          <w:bCs/>
          <w:lang w:eastAsia="pt-BR"/>
        </w:rPr>
        <w:t xml:space="preserve">______________________________ </w:t>
      </w:r>
      <w:r w:rsidRPr="008F57DC">
        <w:rPr>
          <w:rFonts w:ascii="Arial" w:hAnsi="Arial" w:cs="Arial"/>
          <w:lang w:eastAsia="pt-BR"/>
        </w:rPr>
        <w:t>CPF nº________________________________</w:t>
      </w:r>
    </w:p>
    <w:p w14:paraId="0D56352A" w14:textId="77777777" w:rsidR="008F57DC" w:rsidRPr="008F57DC" w:rsidRDefault="008F57DC" w:rsidP="008F57DC">
      <w:pPr>
        <w:tabs>
          <w:tab w:val="left" w:pos="284"/>
        </w:tabs>
        <w:ind w:firstLine="561"/>
        <w:jc w:val="both"/>
        <w:rPr>
          <w:rFonts w:ascii="Arial" w:hAnsi="Arial" w:cs="Arial"/>
        </w:rPr>
      </w:pPr>
    </w:p>
    <w:p w14:paraId="3F424F65" w14:textId="77777777" w:rsidR="008F57DC" w:rsidRPr="008F57DC" w:rsidRDefault="008F57DC" w:rsidP="008F57DC">
      <w:pPr>
        <w:tabs>
          <w:tab w:val="left" w:pos="284"/>
        </w:tabs>
        <w:ind w:firstLine="561"/>
        <w:jc w:val="both"/>
        <w:rPr>
          <w:rFonts w:ascii="Arial" w:hAnsi="Arial" w:cs="Arial"/>
        </w:rPr>
      </w:pPr>
    </w:p>
    <w:p w14:paraId="6DECA5F0" w14:textId="77777777" w:rsidR="008F57DC" w:rsidRPr="008F57DC" w:rsidRDefault="008F57DC" w:rsidP="008F57DC">
      <w:pPr>
        <w:tabs>
          <w:tab w:val="left" w:pos="284"/>
        </w:tabs>
        <w:jc w:val="both"/>
        <w:rPr>
          <w:rFonts w:ascii="Arial" w:hAnsi="Arial" w:cs="Arial"/>
        </w:rPr>
      </w:pPr>
      <w:r w:rsidRPr="008F57DC">
        <w:rPr>
          <w:rFonts w:ascii="Arial" w:hAnsi="Arial" w:cs="Arial"/>
          <w:b/>
          <w:bCs/>
        </w:rPr>
        <w:t xml:space="preserve">DECLARO, </w:t>
      </w:r>
      <w:r w:rsidRPr="008F57DC">
        <w:rPr>
          <w:rFonts w:ascii="Arial" w:hAnsi="Arial" w:cs="Arial"/>
        </w:rPr>
        <w:t>sob as penas da Lei, que o licitante __________________________________ (</w:t>
      </w:r>
      <w:r w:rsidRPr="008F57DC">
        <w:rPr>
          <w:rFonts w:ascii="Arial" w:hAnsi="Arial" w:cs="Arial"/>
          <w:i/>
          <w:iCs/>
        </w:rPr>
        <w:t>nome empresarial</w:t>
      </w:r>
      <w:r w:rsidRPr="008F57DC">
        <w:rPr>
          <w:rFonts w:ascii="Arial" w:hAnsi="Arial" w:cs="Arial"/>
        </w:rPr>
        <w:t>), participante do Pregão Eletrônico nº _____/_____, Processo n° ____/___:</w:t>
      </w:r>
    </w:p>
    <w:p w14:paraId="2AA6D6A2" w14:textId="77777777" w:rsidR="008F57DC" w:rsidRPr="008F57DC" w:rsidRDefault="008F57DC" w:rsidP="008F57DC">
      <w:pPr>
        <w:tabs>
          <w:tab w:val="left" w:pos="284"/>
        </w:tabs>
        <w:ind w:firstLine="561"/>
        <w:jc w:val="both"/>
        <w:rPr>
          <w:rFonts w:ascii="Arial" w:hAnsi="Arial" w:cs="Arial"/>
        </w:rPr>
      </w:pPr>
    </w:p>
    <w:p w14:paraId="5D84D4CC"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F57DC">
        <w:rPr>
          <w:rFonts w:ascii="Arial" w:hAnsi="Arial" w:cs="Arial"/>
        </w:rPr>
        <w:t>infralegais</w:t>
      </w:r>
      <w:proofErr w:type="spellEnd"/>
      <w:r w:rsidRPr="008F57DC">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BE48F0B"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1A507948"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cumpre</w:t>
      </w:r>
      <w:proofErr w:type="gramEnd"/>
      <w:r w:rsidRPr="008F57DC">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C49824B"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B18477E"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não</w:t>
      </w:r>
      <w:proofErr w:type="gramEnd"/>
      <w:r w:rsidRPr="008F57DC">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D7B9B37"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está</w:t>
      </w:r>
      <w:proofErr w:type="gramEnd"/>
      <w:r w:rsidRPr="008F57DC">
        <w:rPr>
          <w:rFonts w:ascii="Arial" w:hAnsi="Arial" w:cs="Arial"/>
        </w:rPr>
        <w:t xml:space="preserve"> ciente de que a falsidade na declaração de que trata os itens anteriores sujeitará o licitante às sanções previstas na Lei n° 14.133, de 2021, e neste Edital;</w:t>
      </w:r>
    </w:p>
    <w:p w14:paraId="09FE8325" w14:textId="77777777" w:rsidR="008F57DC" w:rsidRPr="008F57DC" w:rsidRDefault="008F57DC" w:rsidP="008F57DC">
      <w:pPr>
        <w:numPr>
          <w:ilvl w:val="0"/>
          <w:numId w:val="4"/>
        </w:numPr>
        <w:tabs>
          <w:tab w:val="left" w:pos="284"/>
        </w:tabs>
        <w:ind w:left="567" w:hanging="284"/>
        <w:jc w:val="both"/>
        <w:rPr>
          <w:rFonts w:ascii="Arial" w:hAnsi="Arial" w:cs="Arial"/>
        </w:rPr>
      </w:pPr>
      <w:proofErr w:type="gramStart"/>
      <w:r w:rsidRPr="008F57DC">
        <w:rPr>
          <w:rFonts w:ascii="Arial" w:hAnsi="Arial" w:cs="Arial"/>
        </w:rPr>
        <w:t>é</w:t>
      </w:r>
      <w:proofErr w:type="gramEnd"/>
      <w:r w:rsidRPr="008F57DC">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3F9E728" w14:textId="77777777" w:rsidR="008F57DC" w:rsidRPr="008F57DC" w:rsidRDefault="008F57DC" w:rsidP="008F57DC">
      <w:pPr>
        <w:tabs>
          <w:tab w:val="left" w:pos="284"/>
        </w:tabs>
        <w:ind w:firstLine="561"/>
        <w:jc w:val="both"/>
        <w:rPr>
          <w:rFonts w:ascii="Arial" w:hAnsi="Arial" w:cs="Arial"/>
        </w:rPr>
      </w:pPr>
    </w:p>
    <w:p w14:paraId="25258C4D" w14:textId="77777777" w:rsidR="008F57DC" w:rsidRPr="008F57DC" w:rsidRDefault="008F57DC" w:rsidP="008F57DC">
      <w:pPr>
        <w:tabs>
          <w:tab w:val="left" w:pos="284"/>
        </w:tabs>
        <w:ind w:firstLine="561"/>
        <w:jc w:val="both"/>
        <w:rPr>
          <w:rFonts w:ascii="Arial" w:hAnsi="Arial" w:cs="Arial"/>
        </w:rPr>
      </w:pPr>
    </w:p>
    <w:p w14:paraId="2C84243D" w14:textId="77777777" w:rsidR="008F57DC" w:rsidRPr="008F57DC" w:rsidRDefault="008F57DC" w:rsidP="008F57DC">
      <w:pPr>
        <w:tabs>
          <w:tab w:val="left" w:pos="284"/>
        </w:tabs>
        <w:ind w:firstLine="561"/>
        <w:jc w:val="both"/>
        <w:rPr>
          <w:rFonts w:ascii="Arial" w:hAnsi="Arial" w:cs="Arial"/>
        </w:rPr>
      </w:pPr>
    </w:p>
    <w:p w14:paraId="646F0FD3" w14:textId="77777777" w:rsidR="008F57DC" w:rsidRPr="008F57DC" w:rsidRDefault="008F57DC" w:rsidP="008F57DC">
      <w:pPr>
        <w:tabs>
          <w:tab w:val="left" w:pos="284"/>
        </w:tabs>
        <w:ind w:firstLine="561"/>
        <w:jc w:val="both"/>
        <w:rPr>
          <w:rFonts w:ascii="Arial" w:hAnsi="Arial" w:cs="Arial"/>
        </w:rPr>
      </w:pPr>
    </w:p>
    <w:p w14:paraId="13BEFF6D"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159B00C" w14:textId="77777777" w:rsidR="008F57DC" w:rsidRPr="008F57DC" w:rsidRDefault="008F57DC" w:rsidP="008F57DC">
      <w:pPr>
        <w:tabs>
          <w:tab w:val="left" w:pos="284"/>
        </w:tabs>
        <w:jc w:val="center"/>
        <w:rPr>
          <w:rFonts w:ascii="Arial" w:hAnsi="Arial" w:cs="Arial"/>
        </w:rPr>
      </w:pPr>
    </w:p>
    <w:p w14:paraId="08C37FB9" w14:textId="77777777" w:rsidR="008F57DC" w:rsidRPr="008F57DC" w:rsidRDefault="008F57DC" w:rsidP="008F57DC">
      <w:pPr>
        <w:tabs>
          <w:tab w:val="left" w:pos="284"/>
        </w:tabs>
        <w:jc w:val="center"/>
        <w:rPr>
          <w:rFonts w:ascii="Arial" w:hAnsi="Arial" w:cs="Arial"/>
        </w:rPr>
      </w:pPr>
    </w:p>
    <w:p w14:paraId="4F079AFF" w14:textId="77777777" w:rsidR="008F57DC" w:rsidRPr="008F57DC" w:rsidRDefault="008F57DC" w:rsidP="008F57DC">
      <w:pPr>
        <w:tabs>
          <w:tab w:val="left" w:pos="284"/>
        </w:tabs>
        <w:jc w:val="center"/>
        <w:rPr>
          <w:rFonts w:ascii="Arial" w:hAnsi="Arial" w:cs="Arial"/>
        </w:rPr>
      </w:pPr>
    </w:p>
    <w:p w14:paraId="71D20AB7" w14:textId="77777777" w:rsidR="008F57DC" w:rsidRPr="008F57DC" w:rsidRDefault="008F57DC" w:rsidP="008F57DC">
      <w:pPr>
        <w:tabs>
          <w:tab w:val="left" w:pos="284"/>
        </w:tabs>
        <w:jc w:val="center"/>
        <w:rPr>
          <w:rFonts w:ascii="Arial" w:hAnsi="Arial" w:cs="Arial"/>
        </w:rPr>
      </w:pPr>
    </w:p>
    <w:p w14:paraId="21F205C5"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5CD410A2"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E8F0E49" w14:textId="77777777" w:rsidR="008F57DC" w:rsidRPr="008F57DC" w:rsidRDefault="008F57DC" w:rsidP="008F57DC">
      <w:pPr>
        <w:tabs>
          <w:tab w:val="left" w:pos="284"/>
        </w:tabs>
        <w:ind w:firstLine="561"/>
        <w:jc w:val="center"/>
        <w:rPr>
          <w:rFonts w:ascii="Arial" w:hAnsi="Arial" w:cs="Arial"/>
        </w:rPr>
      </w:pPr>
    </w:p>
    <w:p w14:paraId="6123F4E3" w14:textId="77777777" w:rsidR="008F57DC" w:rsidRPr="008F57DC" w:rsidRDefault="008F57DC" w:rsidP="008F57DC">
      <w:pPr>
        <w:tabs>
          <w:tab w:val="left" w:pos="284"/>
        </w:tabs>
        <w:ind w:firstLine="561"/>
        <w:jc w:val="center"/>
        <w:rPr>
          <w:rFonts w:ascii="Arial" w:hAnsi="Arial" w:cs="Arial"/>
        </w:rPr>
      </w:pPr>
    </w:p>
    <w:p w14:paraId="3B7697A9" w14:textId="77777777" w:rsidR="008F57DC" w:rsidRPr="008F57DC" w:rsidRDefault="008F57DC" w:rsidP="008F57DC">
      <w:pPr>
        <w:pageBreakBefore/>
        <w:widowControl w:val="0"/>
        <w:tabs>
          <w:tab w:val="left" w:pos="284"/>
        </w:tabs>
        <w:jc w:val="center"/>
        <w:rPr>
          <w:rFonts w:ascii="Arial" w:hAnsi="Arial" w:cs="Arial"/>
          <w:b/>
          <w:bCs/>
        </w:rPr>
      </w:pPr>
      <w:r w:rsidRPr="008F57DC">
        <w:rPr>
          <w:rFonts w:ascii="Arial" w:hAnsi="Arial" w:cs="Arial"/>
          <w:b/>
          <w:bCs/>
          <w:lang w:val="x-none"/>
        </w:rPr>
        <w:lastRenderedPageBreak/>
        <w:t>ANEXO II</w:t>
      </w:r>
    </w:p>
    <w:p w14:paraId="4FA4F726" w14:textId="77777777" w:rsidR="008F57DC" w:rsidRPr="008F57DC" w:rsidRDefault="008F57DC" w:rsidP="008F57DC">
      <w:pPr>
        <w:tabs>
          <w:tab w:val="left" w:pos="284"/>
        </w:tabs>
        <w:ind w:firstLine="561"/>
        <w:jc w:val="center"/>
        <w:rPr>
          <w:rFonts w:ascii="Arial" w:hAnsi="Arial" w:cs="Arial"/>
          <w:b/>
        </w:rPr>
      </w:pPr>
    </w:p>
    <w:p w14:paraId="06AA54F5" w14:textId="77777777" w:rsidR="008F57DC" w:rsidRPr="008F57DC" w:rsidRDefault="008F57DC" w:rsidP="008F57DC">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8F57DC">
        <w:rPr>
          <w:rFonts w:ascii="Arial" w:hAnsi="Arial" w:cs="Arial"/>
          <w:b/>
          <w:bCs/>
          <w:lang w:eastAsia="pt-BR"/>
        </w:rPr>
        <w:t>DECLARAÇÃO DE ELABORAÇÃO INDEPENDENTE DE PROPOSTA E ATUAÇÃO CONFORME AO MARCO LEGAL ANTICORRUPÇÃO</w:t>
      </w:r>
    </w:p>
    <w:p w14:paraId="4F8A00E9"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7C51D68A" w14:textId="77777777" w:rsidR="008F57DC" w:rsidRPr="008F57DC" w:rsidRDefault="008F57DC" w:rsidP="008F57DC">
      <w:pPr>
        <w:tabs>
          <w:tab w:val="left" w:pos="284"/>
        </w:tabs>
        <w:suppressAutoHyphens w:val="0"/>
        <w:autoSpaceDE w:val="0"/>
        <w:autoSpaceDN w:val="0"/>
        <w:adjustRightInd w:val="0"/>
        <w:rPr>
          <w:rFonts w:ascii="Arial" w:hAnsi="Arial" w:cs="Arial"/>
          <w:lang w:eastAsia="pt-BR"/>
        </w:rPr>
      </w:pPr>
    </w:p>
    <w:p w14:paraId="6AA05B8D"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lang w:eastAsia="pt-BR"/>
        </w:rPr>
        <w:t>Eu, _____________________, portador do RG nº ________________ e do CPF nº ________________, representante legal do licitante _____________________ (</w:t>
      </w:r>
      <w:r w:rsidRPr="008F57DC">
        <w:rPr>
          <w:rFonts w:ascii="Arial" w:hAnsi="Arial" w:cs="Arial"/>
          <w:i/>
          <w:iCs/>
          <w:lang w:eastAsia="pt-BR"/>
        </w:rPr>
        <w:t>nome empresarial</w:t>
      </w:r>
      <w:r w:rsidRPr="008F57DC">
        <w:rPr>
          <w:rFonts w:ascii="Arial" w:hAnsi="Arial" w:cs="Arial"/>
          <w:lang w:eastAsia="pt-BR"/>
        </w:rPr>
        <w:t xml:space="preserve">), participante do Pregão Eletrônico nº ___/____, Processo n° ______/____, </w:t>
      </w:r>
      <w:r w:rsidRPr="008F57DC">
        <w:rPr>
          <w:rFonts w:ascii="Arial" w:hAnsi="Arial" w:cs="Arial"/>
          <w:b/>
          <w:bCs/>
          <w:lang w:eastAsia="pt-BR"/>
        </w:rPr>
        <w:t xml:space="preserve">DECLARO, </w:t>
      </w:r>
      <w:r w:rsidRPr="008F57DC">
        <w:rPr>
          <w:rFonts w:ascii="Arial" w:hAnsi="Arial" w:cs="Arial"/>
          <w:lang w:eastAsia="pt-BR"/>
        </w:rPr>
        <w:t xml:space="preserve">sob as penas da Lei, especialmente o artigo 299 do Código Penal Brasileiro, que: </w:t>
      </w:r>
    </w:p>
    <w:p w14:paraId="24E50DF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025552C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1E54C5C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5333876"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909CBF4"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7E2153F" w14:textId="77777777" w:rsidR="008F57DC" w:rsidRPr="008F57DC" w:rsidRDefault="008F57DC" w:rsidP="008F57DC">
      <w:pPr>
        <w:tabs>
          <w:tab w:val="left" w:pos="284"/>
        </w:tabs>
        <w:jc w:val="both"/>
        <w:rPr>
          <w:rFonts w:ascii="Arial" w:hAnsi="Arial" w:cs="Arial"/>
        </w:rPr>
      </w:pPr>
      <w:r w:rsidRPr="008F57DC">
        <w:rPr>
          <w:rFonts w:ascii="Arial" w:hAnsi="Arial" w:cs="Arial"/>
          <w:b/>
          <w:lang w:eastAsia="pt-BR"/>
        </w:rPr>
        <w:t>e)</w:t>
      </w:r>
      <w:r w:rsidRPr="008F57DC">
        <w:rPr>
          <w:rFonts w:ascii="Arial" w:hAnsi="Arial" w:cs="Arial"/>
          <w:lang w:eastAsia="pt-BR"/>
        </w:rPr>
        <w:t xml:space="preserve"> o conteúdo da proposta apresentada não foi, no todo ou em parte, informado, discutido ou recebido de qualquer integrante relacionado, </w:t>
      </w:r>
      <w:r w:rsidRPr="008F57DC">
        <w:rPr>
          <w:rFonts w:ascii="Arial" w:hAnsi="Arial" w:cs="Arial"/>
        </w:rPr>
        <w:t xml:space="preserve">direta ou indiretamente, ao órgão licitante antes da abertura oficial das propostas; </w:t>
      </w:r>
      <w:proofErr w:type="gramStart"/>
      <w:r w:rsidRPr="008F57DC">
        <w:rPr>
          <w:rFonts w:ascii="Arial" w:hAnsi="Arial" w:cs="Arial"/>
        </w:rPr>
        <w:t>e</w:t>
      </w:r>
      <w:proofErr w:type="gramEnd"/>
    </w:p>
    <w:p w14:paraId="1756084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 representante legal do licitante está plenamente ciente do teor e da extensão desta declaração e que detém plenos poderes e informações para firmá-la. </w:t>
      </w:r>
    </w:p>
    <w:p w14:paraId="5A883EF8"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37E48C42"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bCs/>
          <w:lang w:eastAsia="pt-BR"/>
        </w:rPr>
        <w:t>DECLARO</w:t>
      </w:r>
      <w:r w:rsidRPr="008F57DC">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55E5837C"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p>
    <w:p w14:paraId="60F21F2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 </w:t>
      </w:r>
      <w:r w:rsidRPr="008F57DC">
        <w:rPr>
          <w:rFonts w:ascii="Arial" w:hAnsi="Arial" w:cs="Arial"/>
          <w:lang w:eastAsia="pt-BR"/>
        </w:rPr>
        <w:t xml:space="preserve">– prometer, oferecer ou dar, direta ou indiretamente, vantagem indevida a agente público, ou a terceira pessoa a ele relacionada; </w:t>
      </w:r>
    </w:p>
    <w:p w14:paraId="43A15B8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w:t>
      </w:r>
      <w:r w:rsidRPr="008F57DC">
        <w:rPr>
          <w:rFonts w:ascii="Arial" w:hAnsi="Arial" w:cs="Arial"/>
          <w:lang w:eastAsia="pt-BR"/>
        </w:rPr>
        <w:t xml:space="preserve"> – comprovadamente, financiar, custear, patrocinar ou de qualquer modo subvencionar a prática dos atos ilícitos previstos em Lei; </w:t>
      </w:r>
    </w:p>
    <w:p w14:paraId="20422843"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III</w:t>
      </w:r>
      <w:r w:rsidRPr="008F57DC">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50F455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 xml:space="preserve">IV </w:t>
      </w:r>
      <w:r w:rsidRPr="008F57DC">
        <w:rPr>
          <w:rFonts w:ascii="Arial" w:hAnsi="Arial" w:cs="Arial"/>
          <w:lang w:eastAsia="pt-BR"/>
        </w:rPr>
        <w:t xml:space="preserve">– no tocante a licitações e contratos: </w:t>
      </w:r>
    </w:p>
    <w:p w14:paraId="55E4F55F"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a)</w:t>
      </w:r>
      <w:r w:rsidRPr="008F57DC">
        <w:rPr>
          <w:rFonts w:ascii="Arial" w:hAnsi="Arial" w:cs="Arial"/>
          <w:lang w:eastAsia="pt-BR"/>
        </w:rPr>
        <w:t xml:space="preserve"> frustrar ou fraudar, mediante ajuste, combinação ou qualquer outro expediente, o caráter competitivo de procedimento licitatório público; </w:t>
      </w:r>
    </w:p>
    <w:p w14:paraId="4BA62FA1"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b)</w:t>
      </w:r>
      <w:r w:rsidRPr="008F57DC">
        <w:rPr>
          <w:rFonts w:ascii="Arial" w:hAnsi="Arial" w:cs="Arial"/>
          <w:lang w:eastAsia="pt-BR"/>
        </w:rPr>
        <w:t xml:space="preserve"> impedir, perturbar ou fraudar a realização de qualquer ato de procedimento licitatório público; </w:t>
      </w:r>
    </w:p>
    <w:p w14:paraId="417DFF77"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c)</w:t>
      </w:r>
      <w:r w:rsidRPr="008F57DC">
        <w:rPr>
          <w:rFonts w:ascii="Arial" w:hAnsi="Arial" w:cs="Arial"/>
          <w:lang w:eastAsia="pt-BR"/>
        </w:rPr>
        <w:t xml:space="preserve"> afastar ou procurar afastar licitante, por meio de fraude ou oferecimento de vantagem de qualquer tipo; </w:t>
      </w:r>
    </w:p>
    <w:p w14:paraId="19BE591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d)</w:t>
      </w:r>
      <w:r w:rsidRPr="008F57DC">
        <w:rPr>
          <w:rFonts w:ascii="Arial" w:hAnsi="Arial" w:cs="Arial"/>
          <w:lang w:eastAsia="pt-BR"/>
        </w:rPr>
        <w:t xml:space="preserve"> fraudar licitação pública ou contrato dela decorrente; </w:t>
      </w:r>
    </w:p>
    <w:p w14:paraId="366D820E"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e)</w:t>
      </w:r>
      <w:r w:rsidRPr="008F57DC">
        <w:rPr>
          <w:rFonts w:ascii="Arial" w:hAnsi="Arial" w:cs="Arial"/>
          <w:lang w:eastAsia="pt-BR"/>
        </w:rPr>
        <w:t xml:space="preserve"> criar, de modo fraudulento ou irregular, pessoa jurídica para participar de licitação pública ou celebrar contrato administrativo; </w:t>
      </w:r>
    </w:p>
    <w:p w14:paraId="222328BB"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f)</w:t>
      </w:r>
      <w:r w:rsidRPr="008F57DC">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8F57DC">
        <w:rPr>
          <w:rFonts w:ascii="Arial" w:hAnsi="Arial" w:cs="Arial"/>
          <w:lang w:eastAsia="pt-BR"/>
        </w:rPr>
        <w:t>ou</w:t>
      </w:r>
      <w:proofErr w:type="gramEnd"/>
      <w:r w:rsidRPr="008F57DC">
        <w:rPr>
          <w:rFonts w:ascii="Arial" w:hAnsi="Arial" w:cs="Arial"/>
          <w:lang w:eastAsia="pt-BR"/>
        </w:rPr>
        <w:t xml:space="preserve"> </w:t>
      </w:r>
    </w:p>
    <w:p w14:paraId="39DE5903" w14:textId="77777777" w:rsidR="008F57DC" w:rsidRPr="008F57DC" w:rsidRDefault="008F57DC" w:rsidP="008F57DC">
      <w:pPr>
        <w:tabs>
          <w:tab w:val="left" w:pos="284"/>
        </w:tabs>
        <w:jc w:val="both"/>
        <w:rPr>
          <w:rFonts w:ascii="Arial" w:hAnsi="Arial" w:cs="Arial"/>
          <w:lang w:eastAsia="pt-BR"/>
        </w:rPr>
      </w:pPr>
      <w:r w:rsidRPr="008F57DC">
        <w:rPr>
          <w:rFonts w:ascii="Arial" w:hAnsi="Arial" w:cs="Arial"/>
          <w:b/>
          <w:lang w:eastAsia="pt-BR"/>
        </w:rPr>
        <w:t>g)</w:t>
      </w:r>
      <w:r w:rsidRPr="008F57DC">
        <w:rPr>
          <w:rFonts w:ascii="Arial" w:hAnsi="Arial" w:cs="Arial"/>
          <w:lang w:eastAsia="pt-BR"/>
        </w:rPr>
        <w:t xml:space="preserve"> manipular ou fraudar o equilíbrio econômico-financeiro dos contratos celebrados com a administração pública; </w:t>
      </w:r>
    </w:p>
    <w:p w14:paraId="2209A215" w14:textId="77777777" w:rsidR="008F57DC" w:rsidRPr="008F57DC" w:rsidRDefault="008F57DC" w:rsidP="008F57DC">
      <w:pPr>
        <w:tabs>
          <w:tab w:val="left" w:pos="284"/>
        </w:tabs>
        <w:suppressAutoHyphens w:val="0"/>
        <w:autoSpaceDE w:val="0"/>
        <w:autoSpaceDN w:val="0"/>
        <w:adjustRightInd w:val="0"/>
        <w:jc w:val="both"/>
        <w:rPr>
          <w:rFonts w:ascii="Arial" w:hAnsi="Arial" w:cs="Arial"/>
          <w:lang w:eastAsia="pt-BR"/>
        </w:rPr>
      </w:pPr>
      <w:r w:rsidRPr="008F57DC">
        <w:rPr>
          <w:rFonts w:ascii="Arial" w:hAnsi="Arial" w:cs="Arial"/>
          <w:b/>
          <w:lang w:eastAsia="pt-BR"/>
        </w:rPr>
        <w:t>V</w:t>
      </w:r>
      <w:r w:rsidRPr="008F57DC">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669BB8DF" w14:textId="77777777" w:rsidR="008F57DC" w:rsidRPr="008F57DC" w:rsidRDefault="008F57DC" w:rsidP="008F57DC">
      <w:pPr>
        <w:tabs>
          <w:tab w:val="left" w:pos="284"/>
        </w:tabs>
        <w:jc w:val="both"/>
        <w:rPr>
          <w:rFonts w:ascii="Arial" w:hAnsi="Arial" w:cs="Arial"/>
        </w:rPr>
      </w:pPr>
    </w:p>
    <w:p w14:paraId="7F103A85" w14:textId="77777777" w:rsidR="008F57DC" w:rsidRPr="008F57DC" w:rsidRDefault="008F57DC" w:rsidP="008F57DC">
      <w:pPr>
        <w:tabs>
          <w:tab w:val="left" w:pos="284"/>
        </w:tabs>
        <w:jc w:val="center"/>
        <w:rPr>
          <w:rFonts w:ascii="Arial" w:hAnsi="Arial" w:cs="Arial"/>
        </w:rPr>
      </w:pPr>
      <w:r w:rsidRPr="008F57DC">
        <w:rPr>
          <w:rFonts w:ascii="Arial" w:hAnsi="Arial" w:cs="Arial"/>
        </w:rPr>
        <w:t>Local e data</w:t>
      </w:r>
    </w:p>
    <w:p w14:paraId="2CA1F5A8" w14:textId="77777777" w:rsidR="008F57DC" w:rsidRPr="008F57DC" w:rsidRDefault="008F57DC" w:rsidP="008F57DC">
      <w:pPr>
        <w:tabs>
          <w:tab w:val="left" w:pos="284"/>
        </w:tabs>
        <w:jc w:val="center"/>
        <w:rPr>
          <w:rFonts w:ascii="Arial" w:hAnsi="Arial" w:cs="Arial"/>
        </w:rPr>
      </w:pPr>
    </w:p>
    <w:p w14:paraId="5C59F2E4" w14:textId="77777777" w:rsidR="008F57DC" w:rsidRPr="008F57DC" w:rsidRDefault="008F57DC" w:rsidP="008F57DC">
      <w:pPr>
        <w:tabs>
          <w:tab w:val="left" w:pos="284"/>
        </w:tabs>
        <w:jc w:val="center"/>
        <w:rPr>
          <w:rFonts w:ascii="Arial" w:hAnsi="Arial" w:cs="Arial"/>
        </w:rPr>
      </w:pPr>
    </w:p>
    <w:p w14:paraId="01C7EBE6"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_______________________________________________</w:t>
      </w:r>
    </w:p>
    <w:p w14:paraId="6DB18C93" w14:textId="77777777" w:rsidR="008F57DC" w:rsidRPr="008F57DC" w:rsidRDefault="008F57DC" w:rsidP="008F57DC">
      <w:pPr>
        <w:tabs>
          <w:tab w:val="left" w:pos="284"/>
        </w:tabs>
        <w:jc w:val="center"/>
        <w:rPr>
          <w:rFonts w:ascii="Arial" w:hAnsi="Arial" w:cs="Arial"/>
        </w:rPr>
      </w:pPr>
      <w:r w:rsidRPr="008F57DC">
        <w:rPr>
          <w:rFonts w:ascii="Arial" w:hAnsi="Arial" w:cs="Arial"/>
        </w:rPr>
        <w:t>Nome e assinatura do representante legal</w:t>
      </w:r>
    </w:p>
    <w:p w14:paraId="4F6AE22F" w14:textId="77777777" w:rsidR="008F57DC" w:rsidRPr="008F57DC" w:rsidRDefault="008F57DC" w:rsidP="008F57DC">
      <w:pPr>
        <w:pageBreakBefore/>
        <w:widowControl w:val="0"/>
        <w:tabs>
          <w:tab w:val="left" w:pos="284"/>
        </w:tabs>
        <w:jc w:val="center"/>
        <w:textAlignment w:val="baseline"/>
        <w:rPr>
          <w:rFonts w:ascii="Arial" w:hAnsi="Arial" w:cs="Arial"/>
          <w:b/>
          <w:bCs/>
        </w:rPr>
      </w:pPr>
      <w:r w:rsidRPr="008F57DC">
        <w:rPr>
          <w:rFonts w:ascii="Arial" w:hAnsi="Arial" w:cs="Arial"/>
          <w:b/>
          <w:lang w:val="x-none"/>
        </w:rPr>
        <w:lastRenderedPageBreak/>
        <w:t>ANEXO I</w:t>
      </w:r>
      <w:r w:rsidRPr="008F57DC">
        <w:rPr>
          <w:rFonts w:ascii="Arial" w:hAnsi="Arial" w:cs="Arial"/>
          <w:b/>
        </w:rPr>
        <w:t>II</w:t>
      </w:r>
    </w:p>
    <w:p w14:paraId="5273FC84"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46AB2CD1" w14:textId="77777777" w:rsidR="008F57DC" w:rsidRPr="008F57DC" w:rsidRDefault="008F57DC" w:rsidP="008F57DC">
      <w:pPr>
        <w:tabs>
          <w:tab w:val="left" w:pos="284"/>
        </w:tabs>
        <w:jc w:val="center"/>
        <w:rPr>
          <w:rFonts w:ascii="Arial" w:hAnsi="Arial" w:cs="Arial"/>
          <w:b/>
          <w:bCs/>
        </w:rPr>
      </w:pPr>
      <w:r w:rsidRPr="008F57DC">
        <w:rPr>
          <w:rFonts w:ascii="Arial" w:hAnsi="Arial" w:cs="Arial"/>
          <w:b/>
          <w:bCs/>
        </w:rPr>
        <w:t xml:space="preserve">DECLARAÇÃO DE ENQUADRAMENTO COMO MICROEMPRESA (ME) </w:t>
      </w:r>
    </w:p>
    <w:p w14:paraId="2FE3381A" w14:textId="77777777" w:rsidR="008F57DC" w:rsidRPr="008F57DC" w:rsidRDefault="008F57DC" w:rsidP="008F57DC">
      <w:pPr>
        <w:tabs>
          <w:tab w:val="left" w:pos="284"/>
        </w:tabs>
        <w:jc w:val="center"/>
        <w:rPr>
          <w:rFonts w:ascii="Arial" w:hAnsi="Arial" w:cs="Arial"/>
        </w:rPr>
      </w:pPr>
      <w:r w:rsidRPr="008F57DC">
        <w:rPr>
          <w:rFonts w:ascii="Arial" w:hAnsi="Arial" w:cs="Arial"/>
          <w:b/>
          <w:bCs/>
        </w:rPr>
        <w:t>OU EMPRESA DE PEQUENO PORTE (EPP)</w:t>
      </w:r>
    </w:p>
    <w:p w14:paraId="3AEBFFAF" w14:textId="77777777" w:rsidR="008F57DC" w:rsidRPr="008F57DC" w:rsidRDefault="008F57DC" w:rsidP="008F57DC">
      <w:pPr>
        <w:tabs>
          <w:tab w:val="left" w:pos="284"/>
        </w:tabs>
        <w:jc w:val="center"/>
        <w:rPr>
          <w:rFonts w:ascii="Arial" w:hAnsi="Arial" w:cs="Arial"/>
          <w:b/>
          <w:bCs/>
        </w:rPr>
      </w:pPr>
      <w:r w:rsidRPr="008F57DC">
        <w:rPr>
          <w:rFonts w:ascii="Arial" w:hAnsi="Arial" w:cs="Arial"/>
        </w:rPr>
        <w:t>====================================================================================</w:t>
      </w:r>
    </w:p>
    <w:p w14:paraId="0ABCA5EF" w14:textId="77777777" w:rsidR="008F57DC" w:rsidRPr="008F57DC" w:rsidRDefault="008F57DC" w:rsidP="008F57DC">
      <w:pPr>
        <w:widowControl w:val="0"/>
        <w:tabs>
          <w:tab w:val="left" w:pos="284"/>
        </w:tabs>
        <w:jc w:val="both"/>
        <w:textAlignment w:val="baseline"/>
        <w:rPr>
          <w:rFonts w:ascii="Arial" w:hAnsi="Arial" w:cs="Arial"/>
          <w:lang w:val="x-none"/>
        </w:rPr>
      </w:pPr>
    </w:p>
    <w:p w14:paraId="02366EA3" w14:textId="77777777" w:rsidR="008F57DC" w:rsidRPr="008F57DC" w:rsidRDefault="008F57DC" w:rsidP="008F57DC">
      <w:pPr>
        <w:widowControl w:val="0"/>
        <w:tabs>
          <w:tab w:val="left" w:pos="284"/>
        </w:tabs>
        <w:jc w:val="both"/>
        <w:textAlignment w:val="baseline"/>
        <w:rPr>
          <w:rFonts w:ascii="Arial" w:hAnsi="Arial" w:cs="Arial"/>
          <w:lang w:val="x-none"/>
        </w:rPr>
      </w:pPr>
    </w:p>
    <w:p w14:paraId="7D3F0827" w14:textId="77777777" w:rsidR="008F57DC" w:rsidRPr="008F57DC" w:rsidRDefault="008F57DC" w:rsidP="008F57DC">
      <w:pPr>
        <w:widowControl w:val="0"/>
        <w:tabs>
          <w:tab w:val="left" w:pos="284"/>
        </w:tabs>
        <w:jc w:val="both"/>
        <w:textAlignment w:val="baseline"/>
        <w:rPr>
          <w:rFonts w:ascii="Arial" w:hAnsi="Arial" w:cs="Arial"/>
          <w:lang w:val="x-none"/>
        </w:rPr>
      </w:pPr>
    </w:p>
    <w:p w14:paraId="7628AF10" w14:textId="77777777" w:rsidR="008F57DC" w:rsidRPr="008F57DC" w:rsidRDefault="008F57DC" w:rsidP="008F57DC">
      <w:pPr>
        <w:widowControl w:val="0"/>
        <w:tabs>
          <w:tab w:val="left" w:pos="284"/>
        </w:tabs>
        <w:jc w:val="both"/>
        <w:textAlignment w:val="baseline"/>
        <w:rPr>
          <w:rFonts w:ascii="Arial" w:hAnsi="Arial" w:cs="Arial"/>
          <w:lang w:val="x-none"/>
        </w:rPr>
      </w:pPr>
    </w:p>
    <w:p w14:paraId="11D0E324" w14:textId="77777777" w:rsidR="008F57DC" w:rsidRPr="008F57DC" w:rsidRDefault="008F57DC" w:rsidP="008F57DC">
      <w:pPr>
        <w:widowControl w:val="0"/>
        <w:tabs>
          <w:tab w:val="left" w:pos="284"/>
        </w:tabs>
        <w:jc w:val="both"/>
        <w:textAlignment w:val="baseline"/>
        <w:rPr>
          <w:rFonts w:ascii="Arial" w:hAnsi="Arial" w:cs="Arial"/>
          <w:lang w:val="x-none"/>
        </w:rPr>
      </w:pPr>
    </w:p>
    <w:p w14:paraId="15A685F7" w14:textId="77777777" w:rsidR="008F57DC" w:rsidRPr="008F57DC" w:rsidRDefault="008F57DC" w:rsidP="008F57DC">
      <w:pPr>
        <w:widowControl w:val="0"/>
        <w:tabs>
          <w:tab w:val="left" w:pos="284"/>
        </w:tabs>
        <w:jc w:val="both"/>
        <w:rPr>
          <w:rFonts w:ascii="Arial" w:hAnsi="Arial" w:cs="Arial"/>
          <w:lang w:val="x-none"/>
        </w:rPr>
      </w:pPr>
    </w:p>
    <w:p w14:paraId="306E1CD0" w14:textId="77777777" w:rsidR="008F57DC" w:rsidRPr="008F57DC" w:rsidRDefault="008F57DC" w:rsidP="008F57DC">
      <w:pPr>
        <w:tabs>
          <w:tab w:val="left" w:pos="284"/>
        </w:tabs>
        <w:overflowPunct w:val="0"/>
        <w:autoSpaceDE w:val="0"/>
        <w:jc w:val="both"/>
        <w:textAlignment w:val="baseline"/>
        <w:rPr>
          <w:rFonts w:ascii="Arial" w:hAnsi="Arial" w:cs="Arial"/>
          <w:lang w:val="x-none"/>
        </w:rPr>
      </w:pPr>
    </w:p>
    <w:p w14:paraId="0B54275D" w14:textId="77777777" w:rsidR="008F57DC" w:rsidRPr="008F57DC" w:rsidRDefault="008F57DC" w:rsidP="008F57DC">
      <w:pPr>
        <w:tabs>
          <w:tab w:val="left" w:pos="284"/>
        </w:tabs>
        <w:rPr>
          <w:rFonts w:ascii="Arial" w:hAnsi="Arial" w:cs="Arial"/>
        </w:rPr>
      </w:pPr>
    </w:p>
    <w:p w14:paraId="3676DF6C" w14:textId="77777777" w:rsidR="008F57DC" w:rsidRPr="008F57DC" w:rsidRDefault="008F57DC" w:rsidP="008F57DC">
      <w:pPr>
        <w:tabs>
          <w:tab w:val="left" w:pos="284"/>
        </w:tabs>
        <w:rPr>
          <w:rFonts w:ascii="Arial" w:hAnsi="Arial" w:cs="Arial"/>
        </w:rPr>
      </w:pPr>
    </w:p>
    <w:p w14:paraId="0965F466" w14:textId="77777777" w:rsidR="008F57DC" w:rsidRPr="008F57DC" w:rsidRDefault="008F57DC" w:rsidP="008F57DC">
      <w:pPr>
        <w:tabs>
          <w:tab w:val="left" w:pos="284"/>
        </w:tabs>
        <w:rPr>
          <w:rFonts w:ascii="Arial" w:hAnsi="Arial" w:cs="Arial"/>
        </w:rPr>
      </w:pPr>
    </w:p>
    <w:p w14:paraId="275DAF71" w14:textId="77777777" w:rsidR="008F57DC" w:rsidRPr="008F57DC" w:rsidRDefault="008F57DC" w:rsidP="008F57DC">
      <w:pPr>
        <w:tabs>
          <w:tab w:val="left" w:pos="284"/>
        </w:tabs>
        <w:rPr>
          <w:rFonts w:ascii="Arial" w:hAnsi="Arial" w:cs="Arial"/>
        </w:rPr>
      </w:pPr>
    </w:p>
    <w:p w14:paraId="50205957" w14:textId="77777777" w:rsidR="008F57DC" w:rsidRPr="008F57DC" w:rsidRDefault="008F57DC" w:rsidP="008F57DC">
      <w:pPr>
        <w:tabs>
          <w:tab w:val="left" w:pos="284"/>
        </w:tabs>
        <w:rPr>
          <w:rFonts w:ascii="Arial" w:hAnsi="Arial" w:cs="Arial"/>
        </w:rPr>
      </w:pPr>
    </w:p>
    <w:p w14:paraId="04104FE7" w14:textId="77777777" w:rsidR="008F57DC" w:rsidRPr="008F57DC" w:rsidRDefault="008F57DC" w:rsidP="008F57DC">
      <w:pPr>
        <w:tabs>
          <w:tab w:val="left" w:pos="284"/>
        </w:tabs>
        <w:rPr>
          <w:rFonts w:ascii="Arial" w:hAnsi="Arial" w:cs="Arial"/>
        </w:rPr>
      </w:pPr>
    </w:p>
    <w:p w14:paraId="00D5F69C" w14:textId="77777777" w:rsidR="008F57DC" w:rsidRPr="008F57DC" w:rsidRDefault="008F57DC" w:rsidP="008F57DC">
      <w:pPr>
        <w:tabs>
          <w:tab w:val="left" w:pos="284"/>
        </w:tabs>
        <w:rPr>
          <w:rFonts w:ascii="Arial" w:hAnsi="Arial" w:cs="Arial"/>
        </w:rPr>
      </w:pPr>
    </w:p>
    <w:p w14:paraId="2B628029" w14:textId="1B8EA674" w:rsidR="008F57DC" w:rsidRPr="008F57DC" w:rsidRDefault="008F57DC" w:rsidP="008F57DC">
      <w:pPr>
        <w:tabs>
          <w:tab w:val="left" w:pos="284"/>
        </w:tabs>
        <w:jc w:val="both"/>
        <w:rPr>
          <w:rFonts w:ascii="Arial" w:hAnsi="Arial" w:cs="Arial"/>
          <w:lang w:eastAsia="pt-BR"/>
        </w:rPr>
      </w:pPr>
      <w:r w:rsidRPr="008F57DC">
        <w:rPr>
          <w:rFonts w:ascii="Arial" w:hAnsi="Arial" w:cs="Arial"/>
          <w:lang w:eastAsia="pt-BR"/>
        </w:rPr>
        <w:t>_______________________________ (</w:t>
      </w:r>
      <w:r w:rsidRPr="008F57DC">
        <w:rPr>
          <w:rFonts w:ascii="Arial" w:hAnsi="Arial" w:cs="Arial"/>
          <w:i/>
          <w:iCs/>
          <w:lang w:eastAsia="pt-BR"/>
        </w:rPr>
        <w:t>nome empresarial</w:t>
      </w:r>
      <w:r w:rsidRPr="008F57DC">
        <w:rPr>
          <w:rFonts w:ascii="Arial" w:hAnsi="Arial" w:cs="Arial"/>
          <w:lang w:eastAsia="pt-BR"/>
        </w:rPr>
        <w:t xml:space="preserve">), </w:t>
      </w:r>
      <w:r w:rsidRPr="008F57DC">
        <w:rPr>
          <w:rFonts w:ascii="Arial" w:hAnsi="Arial" w:cs="Arial"/>
        </w:rPr>
        <w:t xml:space="preserve">inscrito no CNPJ nº ___________________ e Inscrição Estadual nº ________________________, por intermédio de seu representante legal o (a) </w:t>
      </w:r>
      <w:proofErr w:type="gramStart"/>
      <w:r w:rsidRPr="008F57DC">
        <w:rPr>
          <w:rFonts w:ascii="Arial" w:hAnsi="Arial" w:cs="Arial"/>
        </w:rPr>
        <w:t>Sr.</w:t>
      </w:r>
      <w:proofErr w:type="gramEnd"/>
      <w:r w:rsidRPr="008F57DC">
        <w:rPr>
          <w:rFonts w:ascii="Arial" w:hAnsi="Arial" w:cs="Arial"/>
        </w:rPr>
        <w:t xml:space="preserve">(a) </w:t>
      </w:r>
      <w:r w:rsidRPr="008F57DC">
        <w:rPr>
          <w:rFonts w:ascii="Arial" w:hAnsi="Arial" w:cs="Arial"/>
          <w:lang w:eastAsia="pt-BR"/>
        </w:rPr>
        <w:t>__________________________</w:t>
      </w:r>
      <w:r w:rsidRPr="008F57DC">
        <w:rPr>
          <w:rFonts w:ascii="Arial" w:hAnsi="Arial" w:cs="Arial"/>
        </w:rPr>
        <w:t xml:space="preserve">, </w:t>
      </w:r>
      <w:r w:rsidRPr="008F57DC">
        <w:rPr>
          <w:rFonts w:ascii="Arial" w:hAnsi="Arial" w:cs="Arial"/>
          <w:lang w:eastAsia="pt-BR"/>
        </w:rPr>
        <w:t xml:space="preserve">portador do RG nº ________________ e do CPF nº ________________, </w:t>
      </w:r>
      <w:r w:rsidRPr="008F57DC">
        <w:rPr>
          <w:rFonts w:ascii="Arial" w:hAnsi="Arial" w:cs="Arial"/>
        </w:rPr>
        <w:t xml:space="preserve">DECLARA, sob as penas da lei, que cumpre os requisitos legais para qualificação como </w:t>
      </w:r>
      <w:r w:rsidRPr="008F57DC">
        <w:rPr>
          <w:rFonts w:ascii="Arial" w:hAnsi="Arial" w:cs="Arial"/>
          <w:b/>
        </w:rPr>
        <w:t>Microempresa (ME)</w:t>
      </w:r>
      <w:r w:rsidRPr="008F57DC">
        <w:rPr>
          <w:rFonts w:ascii="Arial" w:hAnsi="Arial" w:cs="Arial"/>
        </w:rPr>
        <w:t xml:space="preserve"> ou </w:t>
      </w:r>
      <w:r w:rsidRPr="008F57DC">
        <w:rPr>
          <w:rFonts w:ascii="Arial" w:hAnsi="Arial" w:cs="Arial"/>
          <w:b/>
        </w:rPr>
        <w:t>Empresa de Pequeno Porte (EPP)</w:t>
      </w:r>
      <w:r w:rsidRPr="008F57DC">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8F57DC">
        <w:rPr>
          <w:rFonts w:ascii="Arial" w:hAnsi="Arial" w:cs="Arial"/>
          <w:bCs/>
          <w:iCs/>
        </w:rPr>
        <w:t>alterada pela Lei Complementar n.º 147/2014</w:t>
      </w:r>
      <w:r w:rsidRPr="008F57DC">
        <w:rPr>
          <w:rFonts w:ascii="Arial" w:hAnsi="Arial" w:cs="Arial"/>
        </w:rPr>
        <w:t xml:space="preserve"> e Decreto Municipal 12.437/07, estando ciente da penalidades previstas no subitem </w:t>
      </w:r>
      <w:r w:rsidR="002146EC">
        <w:rPr>
          <w:rFonts w:ascii="Arial" w:hAnsi="Arial" w:cs="Arial"/>
        </w:rPr>
        <w:t xml:space="preserve">13.1.4. </w:t>
      </w:r>
      <w:proofErr w:type="gramStart"/>
      <w:r w:rsidRPr="008F57DC">
        <w:rPr>
          <w:rFonts w:ascii="Arial" w:hAnsi="Arial" w:cs="Arial"/>
        </w:rPr>
        <w:t>do</w:t>
      </w:r>
      <w:proofErr w:type="gramEnd"/>
      <w:r w:rsidRPr="008F57DC">
        <w:rPr>
          <w:rFonts w:ascii="Arial" w:hAnsi="Arial" w:cs="Arial"/>
        </w:rPr>
        <w:t xml:space="preserve"> edital no caso de declaração falsa, independente do processo judicial cabível.</w:t>
      </w:r>
    </w:p>
    <w:p w14:paraId="7CDB754A" w14:textId="77777777" w:rsidR="008F57DC" w:rsidRPr="008F57DC" w:rsidRDefault="008F57DC" w:rsidP="008F57DC">
      <w:pPr>
        <w:tabs>
          <w:tab w:val="left" w:pos="284"/>
        </w:tabs>
        <w:jc w:val="both"/>
        <w:rPr>
          <w:rFonts w:ascii="Arial" w:hAnsi="Arial" w:cs="Arial"/>
        </w:rPr>
      </w:pPr>
    </w:p>
    <w:p w14:paraId="0A2F9FC5" w14:textId="77777777" w:rsidR="008F57DC" w:rsidRPr="008F57DC" w:rsidRDefault="008F57DC" w:rsidP="008F57DC">
      <w:pPr>
        <w:tabs>
          <w:tab w:val="left" w:pos="284"/>
        </w:tabs>
        <w:jc w:val="both"/>
        <w:rPr>
          <w:rFonts w:ascii="Arial" w:hAnsi="Arial" w:cs="Arial"/>
        </w:rPr>
      </w:pPr>
    </w:p>
    <w:p w14:paraId="6010F872" w14:textId="77777777" w:rsidR="008F57DC" w:rsidRPr="008F57DC" w:rsidRDefault="008F57DC" w:rsidP="008F57DC">
      <w:pPr>
        <w:tabs>
          <w:tab w:val="left" w:pos="284"/>
        </w:tabs>
        <w:jc w:val="both"/>
        <w:rPr>
          <w:rFonts w:ascii="Arial" w:hAnsi="Arial" w:cs="Arial"/>
        </w:rPr>
      </w:pPr>
    </w:p>
    <w:p w14:paraId="061809E1" w14:textId="77777777" w:rsidR="008F57DC" w:rsidRPr="008F57DC" w:rsidRDefault="008F57DC" w:rsidP="008F57DC">
      <w:pPr>
        <w:tabs>
          <w:tab w:val="left" w:pos="284"/>
        </w:tabs>
        <w:jc w:val="both"/>
        <w:rPr>
          <w:rFonts w:ascii="Arial" w:hAnsi="Arial" w:cs="Arial"/>
        </w:rPr>
      </w:pPr>
    </w:p>
    <w:p w14:paraId="633FB5C2" w14:textId="77777777" w:rsidR="008F57DC" w:rsidRPr="008F57DC" w:rsidRDefault="008F57DC" w:rsidP="008F57DC">
      <w:pPr>
        <w:tabs>
          <w:tab w:val="left" w:pos="284"/>
        </w:tabs>
        <w:ind w:firstLine="561"/>
        <w:jc w:val="both"/>
        <w:rPr>
          <w:rFonts w:ascii="Arial" w:hAnsi="Arial" w:cs="Arial"/>
        </w:rPr>
      </w:pPr>
    </w:p>
    <w:p w14:paraId="1E2CB616"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Local e data</w:t>
      </w:r>
    </w:p>
    <w:p w14:paraId="34521EF8" w14:textId="77777777" w:rsidR="008F57DC" w:rsidRPr="008F57DC" w:rsidRDefault="008F57DC" w:rsidP="008F57DC">
      <w:pPr>
        <w:tabs>
          <w:tab w:val="left" w:pos="284"/>
        </w:tabs>
        <w:ind w:firstLine="561"/>
        <w:jc w:val="center"/>
        <w:rPr>
          <w:rFonts w:ascii="Arial" w:hAnsi="Arial" w:cs="Arial"/>
        </w:rPr>
      </w:pPr>
    </w:p>
    <w:p w14:paraId="4D7AD3AE" w14:textId="77777777" w:rsidR="008F57DC" w:rsidRPr="008F57DC" w:rsidRDefault="008F57DC" w:rsidP="008F57DC">
      <w:pPr>
        <w:tabs>
          <w:tab w:val="left" w:pos="284"/>
        </w:tabs>
        <w:ind w:firstLine="561"/>
        <w:jc w:val="center"/>
        <w:rPr>
          <w:rFonts w:ascii="Arial" w:hAnsi="Arial" w:cs="Arial"/>
        </w:rPr>
      </w:pPr>
    </w:p>
    <w:p w14:paraId="7C178DE7" w14:textId="77777777" w:rsidR="008F57DC" w:rsidRPr="008F57DC" w:rsidRDefault="008F57DC" w:rsidP="008F57DC">
      <w:pPr>
        <w:tabs>
          <w:tab w:val="left" w:pos="284"/>
        </w:tabs>
        <w:ind w:firstLine="561"/>
        <w:jc w:val="center"/>
        <w:rPr>
          <w:rFonts w:ascii="Arial" w:hAnsi="Arial" w:cs="Arial"/>
        </w:rPr>
      </w:pPr>
    </w:p>
    <w:p w14:paraId="2EABD300" w14:textId="77777777" w:rsidR="008F57DC" w:rsidRPr="008F57DC" w:rsidRDefault="008F57DC" w:rsidP="008F57DC">
      <w:pPr>
        <w:tabs>
          <w:tab w:val="left" w:pos="284"/>
        </w:tabs>
        <w:ind w:firstLine="561"/>
        <w:jc w:val="center"/>
        <w:rPr>
          <w:rFonts w:ascii="Arial" w:hAnsi="Arial" w:cs="Arial"/>
        </w:rPr>
      </w:pPr>
    </w:p>
    <w:p w14:paraId="10CA790D"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_______________________________________________</w:t>
      </w:r>
    </w:p>
    <w:p w14:paraId="4292973A" w14:textId="77777777" w:rsidR="008F57DC" w:rsidRPr="008F57DC" w:rsidRDefault="008F57DC" w:rsidP="008F57DC">
      <w:pPr>
        <w:tabs>
          <w:tab w:val="left" w:pos="284"/>
        </w:tabs>
        <w:ind w:firstLine="561"/>
        <w:jc w:val="center"/>
        <w:rPr>
          <w:rFonts w:ascii="Arial" w:hAnsi="Arial" w:cs="Arial"/>
        </w:rPr>
      </w:pPr>
      <w:r w:rsidRPr="008F57DC">
        <w:rPr>
          <w:rFonts w:ascii="Arial" w:hAnsi="Arial" w:cs="Arial"/>
        </w:rPr>
        <w:t>Nome e assinatura do representante legal</w:t>
      </w:r>
    </w:p>
    <w:p w14:paraId="0CC06C0F" w14:textId="77777777" w:rsidR="008F57DC" w:rsidRPr="008F57DC" w:rsidRDefault="008F57DC" w:rsidP="008F57DC">
      <w:pPr>
        <w:tabs>
          <w:tab w:val="left" w:pos="284"/>
        </w:tabs>
        <w:jc w:val="center"/>
        <w:rPr>
          <w:rFonts w:ascii="Arial" w:hAnsi="Arial" w:cs="Arial"/>
        </w:rPr>
      </w:pPr>
    </w:p>
    <w:p w14:paraId="4CFE22B6" w14:textId="77777777" w:rsidR="008F57DC" w:rsidRPr="008F57DC" w:rsidRDefault="008F57DC" w:rsidP="008F57DC">
      <w:pPr>
        <w:tabs>
          <w:tab w:val="left" w:pos="284"/>
        </w:tabs>
        <w:jc w:val="center"/>
        <w:rPr>
          <w:rFonts w:ascii="Arial" w:hAnsi="Arial" w:cs="Arial"/>
        </w:rPr>
      </w:pPr>
    </w:p>
    <w:p w14:paraId="4C8680D9" w14:textId="77777777" w:rsidR="008F57DC" w:rsidRPr="008F57DC" w:rsidRDefault="008F57DC" w:rsidP="008F57DC">
      <w:pPr>
        <w:tabs>
          <w:tab w:val="left" w:pos="284"/>
        </w:tabs>
        <w:jc w:val="center"/>
        <w:rPr>
          <w:rFonts w:ascii="Arial" w:hAnsi="Arial" w:cs="Arial"/>
        </w:rPr>
      </w:pPr>
    </w:p>
    <w:p w14:paraId="5F09F1C7" w14:textId="77777777" w:rsidR="008F57DC" w:rsidRPr="008F57DC" w:rsidRDefault="008F57DC" w:rsidP="008F57DC">
      <w:pPr>
        <w:tabs>
          <w:tab w:val="left" w:pos="284"/>
        </w:tabs>
        <w:jc w:val="center"/>
        <w:rPr>
          <w:rFonts w:ascii="Arial" w:hAnsi="Arial" w:cs="Arial"/>
        </w:rPr>
      </w:pPr>
    </w:p>
    <w:p w14:paraId="1B8D3D2E" w14:textId="77777777" w:rsidR="008F57DC" w:rsidRPr="008F57DC" w:rsidRDefault="008F57DC" w:rsidP="008F57DC">
      <w:pPr>
        <w:tabs>
          <w:tab w:val="left" w:pos="284"/>
        </w:tabs>
        <w:jc w:val="center"/>
        <w:rPr>
          <w:rFonts w:ascii="Arial" w:hAnsi="Arial" w:cs="Arial"/>
        </w:rPr>
      </w:pPr>
    </w:p>
    <w:p w14:paraId="1470D80B" w14:textId="77777777" w:rsidR="008F57DC" w:rsidRPr="008F57DC" w:rsidRDefault="008F57DC" w:rsidP="008F57DC">
      <w:pPr>
        <w:tabs>
          <w:tab w:val="left" w:pos="284"/>
        </w:tabs>
        <w:jc w:val="center"/>
        <w:rPr>
          <w:rFonts w:ascii="Arial" w:hAnsi="Arial" w:cs="Arial"/>
        </w:rPr>
      </w:pPr>
    </w:p>
    <w:p w14:paraId="481CD8AA" w14:textId="77777777" w:rsidR="008F57DC" w:rsidRPr="008F57DC" w:rsidRDefault="008F57DC" w:rsidP="008F57DC">
      <w:pPr>
        <w:tabs>
          <w:tab w:val="left" w:pos="284"/>
        </w:tabs>
        <w:rPr>
          <w:rFonts w:ascii="Arial" w:hAnsi="Arial" w:cs="Arial"/>
        </w:rPr>
      </w:pPr>
    </w:p>
    <w:p w14:paraId="15B0D437" w14:textId="77777777" w:rsidR="008F57DC" w:rsidRPr="008F57DC" w:rsidRDefault="008F57DC" w:rsidP="008F57DC">
      <w:pPr>
        <w:pageBreakBefore/>
        <w:widowControl w:val="0"/>
        <w:tabs>
          <w:tab w:val="left" w:pos="284"/>
        </w:tabs>
        <w:jc w:val="center"/>
        <w:textAlignment w:val="baseline"/>
        <w:rPr>
          <w:rFonts w:ascii="Arial" w:hAnsi="Arial" w:cs="Arial"/>
          <w:lang w:val="x-none"/>
        </w:rPr>
      </w:pPr>
      <w:r w:rsidRPr="008F57DC">
        <w:rPr>
          <w:rFonts w:ascii="Arial" w:hAnsi="Arial" w:cs="Arial"/>
          <w:b/>
          <w:lang w:val="x-none"/>
        </w:rPr>
        <w:lastRenderedPageBreak/>
        <w:t xml:space="preserve">ANEXO </w:t>
      </w:r>
      <w:r w:rsidRPr="008F57DC">
        <w:rPr>
          <w:rFonts w:ascii="Arial" w:hAnsi="Arial" w:cs="Arial"/>
          <w:b/>
        </w:rPr>
        <w:t>I</w:t>
      </w:r>
      <w:r w:rsidRPr="008F57DC">
        <w:rPr>
          <w:rFonts w:ascii="Arial" w:hAnsi="Arial" w:cs="Arial"/>
          <w:b/>
          <w:lang w:val="x-none"/>
        </w:rPr>
        <w:t>V</w:t>
      </w:r>
    </w:p>
    <w:p w14:paraId="3BCA0F62"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51BCEE6E" w14:textId="77777777" w:rsidR="008F57DC" w:rsidRPr="008F57DC" w:rsidRDefault="008F57DC" w:rsidP="008F57DC">
      <w:pPr>
        <w:tabs>
          <w:tab w:val="left" w:pos="284"/>
        </w:tabs>
        <w:jc w:val="center"/>
        <w:rPr>
          <w:rFonts w:ascii="Arial" w:hAnsi="Arial" w:cs="Arial"/>
          <w:b/>
        </w:rPr>
      </w:pPr>
      <w:r w:rsidRPr="008F57DC">
        <w:rPr>
          <w:rFonts w:ascii="Arial" w:hAnsi="Arial" w:cs="Arial"/>
          <w:b/>
        </w:rPr>
        <w:t>MODELO DE PROPOSTA</w:t>
      </w:r>
    </w:p>
    <w:p w14:paraId="5813C4E8" w14:textId="77777777" w:rsidR="008F57DC" w:rsidRPr="008F57DC" w:rsidRDefault="008F57DC" w:rsidP="008F57DC">
      <w:pPr>
        <w:tabs>
          <w:tab w:val="left" w:pos="284"/>
        </w:tabs>
        <w:jc w:val="both"/>
        <w:rPr>
          <w:rFonts w:ascii="Arial" w:hAnsi="Arial" w:cs="Arial"/>
        </w:rPr>
      </w:pPr>
      <w:r w:rsidRPr="008F57DC">
        <w:rPr>
          <w:rFonts w:ascii="Arial" w:hAnsi="Arial" w:cs="Arial"/>
        </w:rPr>
        <w:t>===================================================================================</w:t>
      </w:r>
    </w:p>
    <w:p w14:paraId="0975D50C" w14:textId="77777777" w:rsidR="008F57DC" w:rsidRPr="008F57DC" w:rsidRDefault="008F57DC" w:rsidP="008F57DC">
      <w:pPr>
        <w:tabs>
          <w:tab w:val="left" w:pos="284"/>
        </w:tabs>
        <w:jc w:val="both"/>
        <w:rPr>
          <w:rFonts w:ascii="Arial" w:hAnsi="Arial" w:cs="Arial"/>
        </w:rPr>
      </w:pPr>
    </w:p>
    <w:p w14:paraId="087ADBE5" w14:textId="77777777" w:rsidR="008F57DC" w:rsidRPr="008F57DC" w:rsidRDefault="008F57DC" w:rsidP="008F57DC">
      <w:pPr>
        <w:tabs>
          <w:tab w:val="left" w:pos="284"/>
        </w:tabs>
        <w:jc w:val="both"/>
        <w:rPr>
          <w:rFonts w:ascii="Arial" w:hAnsi="Arial" w:cs="Arial"/>
        </w:rPr>
      </w:pPr>
    </w:p>
    <w:p w14:paraId="6C528BF2" w14:textId="77777777" w:rsidR="008F57DC" w:rsidRPr="008F57DC" w:rsidRDefault="008F57DC" w:rsidP="008F57DC">
      <w:pPr>
        <w:tabs>
          <w:tab w:val="left" w:pos="284"/>
        </w:tabs>
        <w:jc w:val="both"/>
        <w:rPr>
          <w:rFonts w:ascii="Arial" w:hAnsi="Arial" w:cs="Arial"/>
          <w:b/>
        </w:rPr>
      </w:pPr>
      <w:r w:rsidRPr="008F57DC">
        <w:rPr>
          <w:rFonts w:ascii="Arial" w:hAnsi="Arial" w:cs="Arial"/>
          <w:b/>
        </w:rPr>
        <w:t>EMPRESA:</w:t>
      </w:r>
    </w:p>
    <w:p w14:paraId="35CFC61D" w14:textId="77777777" w:rsidR="008F57DC" w:rsidRPr="008F57DC" w:rsidRDefault="008F57DC" w:rsidP="008F57DC">
      <w:pPr>
        <w:tabs>
          <w:tab w:val="left" w:pos="284"/>
        </w:tabs>
        <w:jc w:val="both"/>
        <w:rPr>
          <w:rFonts w:ascii="Arial" w:hAnsi="Arial" w:cs="Arial"/>
        </w:rPr>
      </w:pPr>
      <w:r w:rsidRPr="008F57DC">
        <w:rPr>
          <w:rFonts w:ascii="Arial" w:hAnsi="Arial" w:cs="Arial"/>
        </w:rPr>
        <w:t>Razão Social:</w:t>
      </w:r>
    </w:p>
    <w:p w14:paraId="7EF02278" w14:textId="77777777" w:rsidR="008F57DC" w:rsidRPr="008F57DC" w:rsidRDefault="008F57DC" w:rsidP="008F57DC">
      <w:pPr>
        <w:tabs>
          <w:tab w:val="left" w:pos="284"/>
        </w:tabs>
        <w:jc w:val="both"/>
        <w:rPr>
          <w:rFonts w:ascii="Arial" w:hAnsi="Arial" w:cs="Arial"/>
        </w:rPr>
      </w:pPr>
      <w:r w:rsidRPr="008F57DC">
        <w:rPr>
          <w:rFonts w:ascii="Arial" w:hAnsi="Arial" w:cs="Arial"/>
        </w:rPr>
        <w:t>C.N.P.J.:</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5D6750ED" w14:textId="77777777" w:rsidR="008F57DC" w:rsidRPr="008F57DC" w:rsidRDefault="008F57DC" w:rsidP="008F57DC">
      <w:pPr>
        <w:tabs>
          <w:tab w:val="left" w:pos="284"/>
        </w:tabs>
        <w:jc w:val="both"/>
        <w:rPr>
          <w:rFonts w:ascii="Arial" w:hAnsi="Arial" w:cs="Arial"/>
        </w:rPr>
      </w:pPr>
      <w:r w:rsidRPr="008F57DC">
        <w:rPr>
          <w:rFonts w:ascii="Arial" w:hAnsi="Arial" w:cs="Arial"/>
        </w:rPr>
        <w:t>Endereço:</w:t>
      </w:r>
      <w:r w:rsidRPr="008F57DC">
        <w:rPr>
          <w:rFonts w:ascii="Arial" w:hAnsi="Arial" w:cs="Arial"/>
        </w:rPr>
        <w:tab/>
      </w:r>
    </w:p>
    <w:p w14:paraId="5F986D56" w14:textId="77777777" w:rsidR="008F57DC" w:rsidRPr="008F57DC" w:rsidRDefault="008F57DC" w:rsidP="008F57DC">
      <w:pPr>
        <w:tabs>
          <w:tab w:val="left" w:pos="284"/>
        </w:tabs>
        <w:jc w:val="both"/>
        <w:rPr>
          <w:rFonts w:ascii="Arial" w:hAnsi="Arial" w:cs="Arial"/>
        </w:rPr>
      </w:pPr>
      <w:r w:rsidRPr="008F57DC">
        <w:rPr>
          <w:rFonts w:ascii="Arial" w:hAnsi="Arial" w:cs="Arial"/>
        </w:rPr>
        <w:t>Telefone:</w:t>
      </w:r>
    </w:p>
    <w:p w14:paraId="75A762E4" w14:textId="77777777" w:rsidR="008F57DC" w:rsidRPr="008F57DC" w:rsidRDefault="008F57DC" w:rsidP="008F57DC">
      <w:pPr>
        <w:tabs>
          <w:tab w:val="left" w:pos="284"/>
        </w:tabs>
        <w:jc w:val="both"/>
        <w:rPr>
          <w:rFonts w:ascii="Arial" w:hAnsi="Arial" w:cs="Arial"/>
        </w:rPr>
      </w:pPr>
      <w:proofErr w:type="spellStart"/>
      <w:r w:rsidRPr="008F57DC">
        <w:rPr>
          <w:rFonts w:ascii="Arial" w:hAnsi="Arial" w:cs="Arial"/>
        </w:rPr>
        <w:t>Email</w:t>
      </w:r>
      <w:proofErr w:type="spellEnd"/>
      <w:r w:rsidRPr="008F57DC">
        <w:rPr>
          <w:rFonts w:ascii="Arial" w:hAnsi="Arial" w:cs="Arial"/>
        </w:rPr>
        <w:t xml:space="preserve"> Comercial: </w:t>
      </w:r>
    </w:p>
    <w:p w14:paraId="3189BF30" w14:textId="77777777" w:rsidR="008F57DC" w:rsidRPr="008F57DC" w:rsidRDefault="008F57DC" w:rsidP="008F57DC">
      <w:pPr>
        <w:tabs>
          <w:tab w:val="left" w:pos="567"/>
        </w:tabs>
        <w:jc w:val="both"/>
        <w:rPr>
          <w:rFonts w:ascii="Arial" w:hAnsi="Arial" w:cs="Arial"/>
        </w:rPr>
      </w:pPr>
      <w:r w:rsidRPr="008F57DC">
        <w:rPr>
          <w:rFonts w:ascii="Arial" w:hAnsi="Arial" w:cs="Arial"/>
        </w:rPr>
        <w:tab/>
        <w:t xml:space="preserve">Porte: </w:t>
      </w:r>
      <w:proofErr w:type="gramStart"/>
      <w:r w:rsidRPr="008F57DC">
        <w:rPr>
          <w:rFonts w:ascii="Arial" w:hAnsi="Arial" w:cs="Arial"/>
        </w:rPr>
        <w:t xml:space="preserve">( </w:t>
      </w:r>
      <w:proofErr w:type="gramEnd"/>
      <w:r w:rsidRPr="008F57DC">
        <w:rPr>
          <w:rFonts w:ascii="Arial" w:hAnsi="Arial" w:cs="Arial"/>
        </w:rPr>
        <w:t>) Microempresa ( ) Empresa de Pequeno Porte ( ) Outros</w:t>
      </w:r>
    </w:p>
    <w:p w14:paraId="0C785FBE" w14:textId="77777777" w:rsidR="008F57DC" w:rsidRPr="008F57DC" w:rsidRDefault="008F57DC" w:rsidP="008F57DC">
      <w:pPr>
        <w:tabs>
          <w:tab w:val="left" w:pos="284"/>
        </w:tabs>
        <w:jc w:val="both"/>
        <w:rPr>
          <w:rFonts w:ascii="Arial" w:hAnsi="Arial" w:cs="Arial"/>
        </w:rPr>
      </w:pPr>
    </w:p>
    <w:p w14:paraId="00FDC48F" w14:textId="77777777" w:rsidR="008F57DC" w:rsidRPr="008F57DC" w:rsidRDefault="008F57DC" w:rsidP="008F57DC">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8F57DC" w:rsidRPr="008F57DC" w14:paraId="17370D7D"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26A4ED5"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35F13A6"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181BD94" w14:textId="77777777" w:rsidR="008F57DC" w:rsidRPr="008F57DC" w:rsidRDefault="008F57DC" w:rsidP="008F57DC">
            <w:pPr>
              <w:suppressLineNumbers/>
              <w:tabs>
                <w:tab w:val="left" w:pos="284"/>
              </w:tabs>
              <w:jc w:val="center"/>
              <w:rPr>
                <w:rFonts w:ascii="Arial" w:hAnsi="Arial" w:cs="Arial"/>
                <w:b/>
                <w:kern w:val="2"/>
              </w:rPr>
            </w:pPr>
            <w:r w:rsidRPr="008F57DC">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952B912" w14:textId="77777777" w:rsidR="008F57DC" w:rsidRPr="008F57DC" w:rsidRDefault="008F57DC" w:rsidP="008F57DC">
            <w:pPr>
              <w:suppressLineNumbers/>
              <w:tabs>
                <w:tab w:val="left" w:pos="284"/>
              </w:tabs>
              <w:jc w:val="center"/>
              <w:rPr>
                <w:rFonts w:ascii="Arial" w:hAnsi="Arial" w:cs="Arial"/>
                <w:kern w:val="2"/>
              </w:rPr>
            </w:pPr>
            <w:r w:rsidRPr="008F57DC">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7592CD5D"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1BDD634C" w14:textId="77777777" w:rsidR="008F57DC" w:rsidRPr="008F57DC" w:rsidRDefault="008F57DC" w:rsidP="008F57DC">
            <w:pPr>
              <w:suppressLineNumbers/>
              <w:tabs>
                <w:tab w:val="left" w:pos="284"/>
              </w:tabs>
              <w:jc w:val="center"/>
              <w:rPr>
                <w:rFonts w:ascii="Arial" w:hAnsi="Arial" w:cs="Arial"/>
                <w:b/>
              </w:rPr>
            </w:pPr>
            <w:r w:rsidRPr="008F57DC">
              <w:rPr>
                <w:rFonts w:ascii="Arial" w:hAnsi="Arial" w:cs="Arial"/>
                <w:b/>
              </w:rPr>
              <w:t>Valor Total</w:t>
            </w:r>
          </w:p>
        </w:tc>
      </w:tr>
      <w:tr w:rsidR="008F57DC" w:rsidRPr="008F57DC" w14:paraId="774FB7D3"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60D34B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AB8B06"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7013068"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3AAEDB4"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6E101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C6D4729"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r w:rsidR="008F57DC" w:rsidRPr="008F57DC" w14:paraId="74F30868" w14:textId="77777777" w:rsidTr="00E73F7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84C01E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0E1B1"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20F0BB0"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63FFDE3"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FFBA19E"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6374050F" w14:textId="77777777" w:rsidR="008F57DC" w:rsidRPr="008F57DC" w:rsidRDefault="008F57DC" w:rsidP="008F57DC">
            <w:pPr>
              <w:pBdr>
                <w:top w:val="nil"/>
                <w:left w:val="nil"/>
                <w:bottom w:val="nil"/>
                <w:right w:val="nil"/>
                <w:between w:val="nil"/>
              </w:pBdr>
              <w:tabs>
                <w:tab w:val="left" w:pos="284"/>
              </w:tabs>
              <w:ind w:hanging="2"/>
              <w:jc w:val="center"/>
              <w:rPr>
                <w:rFonts w:ascii="Arial" w:eastAsia="Arial" w:hAnsi="Arial" w:cs="Arial"/>
              </w:rPr>
            </w:pPr>
          </w:p>
        </w:tc>
      </w:tr>
    </w:tbl>
    <w:p w14:paraId="2A967691" w14:textId="77777777" w:rsidR="008F57DC" w:rsidRPr="008F57DC" w:rsidRDefault="008F57DC" w:rsidP="008F57DC">
      <w:pPr>
        <w:tabs>
          <w:tab w:val="left" w:pos="284"/>
        </w:tabs>
        <w:jc w:val="both"/>
        <w:rPr>
          <w:rFonts w:ascii="Arial" w:hAnsi="Arial" w:cs="Arial"/>
        </w:rPr>
      </w:pPr>
    </w:p>
    <w:p w14:paraId="694F6B05" w14:textId="77777777" w:rsidR="008F57DC" w:rsidRPr="008F57DC" w:rsidRDefault="008F57DC" w:rsidP="008F57DC">
      <w:pPr>
        <w:tabs>
          <w:tab w:val="left" w:pos="284"/>
        </w:tabs>
        <w:jc w:val="both"/>
        <w:rPr>
          <w:rFonts w:ascii="Arial" w:hAnsi="Arial" w:cs="Arial"/>
        </w:rPr>
      </w:pPr>
    </w:p>
    <w:p w14:paraId="26C9908F" w14:textId="77777777" w:rsidR="008F57DC" w:rsidRPr="008F57DC" w:rsidRDefault="008F57DC" w:rsidP="008F57DC">
      <w:pPr>
        <w:tabs>
          <w:tab w:val="left" w:pos="284"/>
        </w:tabs>
        <w:jc w:val="both"/>
        <w:rPr>
          <w:rFonts w:ascii="Arial" w:hAnsi="Arial" w:cs="Arial"/>
        </w:rPr>
      </w:pPr>
    </w:p>
    <w:p w14:paraId="1DBB8D73" w14:textId="77777777" w:rsidR="008F57DC" w:rsidRPr="008F57DC" w:rsidRDefault="008F57DC" w:rsidP="008F57DC">
      <w:pPr>
        <w:tabs>
          <w:tab w:val="left" w:pos="284"/>
        </w:tabs>
        <w:jc w:val="both"/>
        <w:rPr>
          <w:rFonts w:ascii="Arial" w:hAnsi="Arial" w:cs="Arial"/>
        </w:rPr>
      </w:pPr>
    </w:p>
    <w:p w14:paraId="3F2E43E7" w14:textId="77777777" w:rsidR="008F57DC" w:rsidRPr="008F57DC" w:rsidRDefault="008F57DC" w:rsidP="008F57DC">
      <w:pPr>
        <w:tabs>
          <w:tab w:val="left" w:pos="284"/>
        </w:tabs>
        <w:jc w:val="both"/>
        <w:rPr>
          <w:rFonts w:ascii="Arial" w:hAnsi="Arial" w:cs="Arial"/>
        </w:rPr>
      </w:pPr>
    </w:p>
    <w:p w14:paraId="6CEFC790" w14:textId="77777777" w:rsidR="008F57DC" w:rsidRPr="008F57DC" w:rsidRDefault="008F57DC" w:rsidP="008F57DC">
      <w:pPr>
        <w:tabs>
          <w:tab w:val="left" w:pos="284"/>
        </w:tabs>
        <w:jc w:val="both"/>
        <w:rPr>
          <w:rFonts w:ascii="Arial" w:hAnsi="Arial" w:cs="Arial"/>
          <w:b/>
        </w:rPr>
      </w:pPr>
      <w:r w:rsidRPr="008F57DC">
        <w:rPr>
          <w:rFonts w:ascii="Arial" w:hAnsi="Arial" w:cs="Arial"/>
          <w:b/>
        </w:rPr>
        <w:t>DADOS BANCÁRIOS PARA FINS DE PAGAMENTO:</w:t>
      </w:r>
    </w:p>
    <w:p w14:paraId="45C7C690" w14:textId="77777777" w:rsidR="008F57DC" w:rsidRPr="008F57DC" w:rsidRDefault="008F57DC" w:rsidP="008F57DC">
      <w:pPr>
        <w:tabs>
          <w:tab w:val="left" w:pos="284"/>
        </w:tabs>
        <w:jc w:val="both"/>
        <w:rPr>
          <w:rFonts w:ascii="Arial" w:hAnsi="Arial" w:cs="Arial"/>
        </w:rPr>
      </w:pPr>
      <w:r w:rsidRPr="008F57DC">
        <w:rPr>
          <w:rFonts w:ascii="Arial" w:hAnsi="Arial" w:cs="Arial"/>
        </w:rPr>
        <w:t>Banco:</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p>
    <w:p w14:paraId="1C1967D8" w14:textId="77777777" w:rsidR="008F57DC" w:rsidRPr="008F57DC" w:rsidRDefault="008F57DC" w:rsidP="008F57DC">
      <w:pPr>
        <w:tabs>
          <w:tab w:val="left" w:pos="284"/>
        </w:tabs>
        <w:jc w:val="both"/>
        <w:rPr>
          <w:rFonts w:ascii="Arial" w:hAnsi="Arial" w:cs="Arial"/>
        </w:rPr>
      </w:pPr>
      <w:r w:rsidRPr="008F57DC">
        <w:rPr>
          <w:rFonts w:ascii="Arial" w:hAnsi="Arial" w:cs="Arial"/>
        </w:rPr>
        <w:t>Nº da Agência:</w:t>
      </w:r>
      <w:r w:rsidRPr="008F57DC">
        <w:rPr>
          <w:rFonts w:ascii="Arial" w:hAnsi="Arial" w:cs="Arial"/>
        </w:rPr>
        <w:tab/>
      </w:r>
      <w:r w:rsidRPr="008F57DC">
        <w:rPr>
          <w:rFonts w:ascii="Arial" w:hAnsi="Arial" w:cs="Arial"/>
        </w:rPr>
        <w:tab/>
      </w:r>
      <w:r w:rsidRPr="008F57DC">
        <w:rPr>
          <w:rFonts w:ascii="Arial" w:hAnsi="Arial" w:cs="Arial"/>
        </w:rPr>
        <w:tab/>
      </w:r>
    </w:p>
    <w:p w14:paraId="15B181AB" w14:textId="77777777" w:rsidR="008F57DC" w:rsidRPr="008F57DC" w:rsidRDefault="008F57DC" w:rsidP="008F57DC">
      <w:pPr>
        <w:tabs>
          <w:tab w:val="left" w:pos="284"/>
        </w:tabs>
        <w:jc w:val="both"/>
        <w:rPr>
          <w:rFonts w:ascii="Arial" w:hAnsi="Arial" w:cs="Arial"/>
          <w:b/>
        </w:rPr>
      </w:pPr>
      <w:r w:rsidRPr="008F57DC">
        <w:rPr>
          <w:rFonts w:ascii="Arial" w:hAnsi="Arial" w:cs="Arial"/>
        </w:rPr>
        <w:t>Nº Conta Corrente</w:t>
      </w:r>
    </w:p>
    <w:p w14:paraId="55C83970" w14:textId="77777777" w:rsidR="008F57DC" w:rsidRPr="008F57DC" w:rsidRDefault="008F57DC" w:rsidP="008F57DC">
      <w:pPr>
        <w:tabs>
          <w:tab w:val="left" w:pos="284"/>
        </w:tabs>
        <w:jc w:val="both"/>
        <w:rPr>
          <w:rFonts w:ascii="Arial" w:hAnsi="Arial" w:cs="Arial"/>
          <w:b/>
        </w:rPr>
      </w:pPr>
    </w:p>
    <w:p w14:paraId="7D505FFD" w14:textId="77777777" w:rsidR="008F57DC" w:rsidRPr="008F57DC" w:rsidRDefault="008F57DC" w:rsidP="008F57DC">
      <w:pPr>
        <w:tabs>
          <w:tab w:val="left" w:pos="284"/>
        </w:tabs>
        <w:jc w:val="both"/>
        <w:rPr>
          <w:rFonts w:ascii="Arial" w:hAnsi="Arial" w:cs="Arial"/>
          <w:b/>
        </w:rPr>
      </w:pPr>
    </w:p>
    <w:p w14:paraId="0F7F791B" w14:textId="77777777" w:rsidR="008F57DC" w:rsidRPr="008F57DC" w:rsidRDefault="008F57DC" w:rsidP="008F57DC">
      <w:pPr>
        <w:tabs>
          <w:tab w:val="left" w:pos="284"/>
        </w:tabs>
        <w:jc w:val="both"/>
        <w:rPr>
          <w:rFonts w:ascii="Arial" w:hAnsi="Arial" w:cs="Arial"/>
          <w:b/>
        </w:rPr>
      </w:pPr>
    </w:p>
    <w:p w14:paraId="2855AE97" w14:textId="77777777" w:rsidR="008F57DC" w:rsidRPr="008F57DC" w:rsidRDefault="008F57DC" w:rsidP="008F57DC">
      <w:pPr>
        <w:tabs>
          <w:tab w:val="left" w:pos="284"/>
        </w:tabs>
        <w:jc w:val="both"/>
        <w:rPr>
          <w:rFonts w:ascii="Arial" w:hAnsi="Arial" w:cs="Arial"/>
          <w:b/>
        </w:rPr>
      </w:pPr>
    </w:p>
    <w:p w14:paraId="7A17B004" w14:textId="77777777" w:rsidR="008F57DC" w:rsidRPr="008F57DC" w:rsidRDefault="008F57DC" w:rsidP="008F57DC">
      <w:pPr>
        <w:tabs>
          <w:tab w:val="left" w:pos="284"/>
        </w:tabs>
        <w:jc w:val="both"/>
        <w:rPr>
          <w:rFonts w:ascii="Arial" w:hAnsi="Arial" w:cs="Arial"/>
          <w:b/>
        </w:rPr>
      </w:pPr>
    </w:p>
    <w:p w14:paraId="79C88F7F" w14:textId="77777777" w:rsidR="008F57DC" w:rsidRPr="008F57DC" w:rsidRDefault="008F57DC" w:rsidP="008F57DC">
      <w:pPr>
        <w:tabs>
          <w:tab w:val="left" w:pos="284"/>
        </w:tabs>
        <w:jc w:val="both"/>
        <w:rPr>
          <w:rFonts w:ascii="Arial" w:hAnsi="Arial" w:cs="Arial"/>
        </w:rPr>
      </w:pPr>
      <w:r w:rsidRPr="008F57DC">
        <w:rPr>
          <w:rFonts w:ascii="Arial" w:hAnsi="Arial" w:cs="Arial"/>
          <w:b/>
        </w:rPr>
        <w:t xml:space="preserve">DADOS DO REPRESENTANTE LEGAL DA EMPRESA QUE </w:t>
      </w:r>
      <w:proofErr w:type="gramStart"/>
      <w:r w:rsidRPr="008F57DC">
        <w:rPr>
          <w:rFonts w:ascii="Arial" w:hAnsi="Arial" w:cs="Arial"/>
          <w:b/>
        </w:rPr>
        <w:t>ASSINARÁ,</w:t>
      </w:r>
      <w:proofErr w:type="gramEnd"/>
      <w:r w:rsidRPr="008F57DC">
        <w:rPr>
          <w:rFonts w:ascii="Arial" w:hAnsi="Arial" w:cs="Arial"/>
          <w:b/>
        </w:rPr>
        <w:t xml:space="preserve"> CONTRATO OU TERMO EQUIVALENTE</w:t>
      </w:r>
      <w:r w:rsidRPr="008F57DC">
        <w:rPr>
          <w:rFonts w:ascii="Arial" w:hAnsi="Arial" w:cs="Arial"/>
        </w:rPr>
        <w:t>;</w:t>
      </w:r>
    </w:p>
    <w:p w14:paraId="1E35F9B1" w14:textId="77777777" w:rsidR="008F57DC" w:rsidRPr="008F57DC" w:rsidRDefault="008F57DC" w:rsidP="008F57DC">
      <w:pPr>
        <w:tabs>
          <w:tab w:val="left" w:pos="284"/>
        </w:tabs>
        <w:jc w:val="both"/>
        <w:rPr>
          <w:rFonts w:ascii="Arial" w:hAnsi="Arial" w:cs="Arial"/>
        </w:rPr>
      </w:pPr>
      <w:r w:rsidRPr="008F57DC">
        <w:rPr>
          <w:rFonts w:ascii="Arial" w:hAnsi="Arial" w:cs="Arial"/>
        </w:rPr>
        <w:t>Nome:</w:t>
      </w:r>
    </w:p>
    <w:p w14:paraId="17B8CD33" w14:textId="77777777" w:rsidR="008F57DC" w:rsidRPr="008F57DC" w:rsidRDefault="008F57DC" w:rsidP="008F57DC">
      <w:pPr>
        <w:tabs>
          <w:tab w:val="left" w:pos="284"/>
        </w:tabs>
        <w:jc w:val="both"/>
        <w:rPr>
          <w:rFonts w:ascii="Arial" w:hAnsi="Arial" w:cs="Arial"/>
        </w:rPr>
      </w:pPr>
      <w:r w:rsidRPr="008F57DC">
        <w:rPr>
          <w:rFonts w:ascii="Arial" w:hAnsi="Arial" w:cs="Arial"/>
        </w:rPr>
        <w:t>CPF:</w:t>
      </w:r>
    </w:p>
    <w:p w14:paraId="27A4E576" w14:textId="77777777" w:rsidR="008F57DC" w:rsidRPr="008F57DC" w:rsidRDefault="008F57DC" w:rsidP="008F57DC">
      <w:pPr>
        <w:tabs>
          <w:tab w:val="left" w:pos="284"/>
        </w:tabs>
        <w:jc w:val="both"/>
        <w:rPr>
          <w:rFonts w:ascii="Arial" w:hAnsi="Arial" w:cs="Arial"/>
        </w:rPr>
      </w:pPr>
      <w:r w:rsidRPr="008F57DC">
        <w:rPr>
          <w:rFonts w:ascii="Arial" w:hAnsi="Arial" w:cs="Arial"/>
        </w:rPr>
        <w:t>RG:</w:t>
      </w:r>
    </w:p>
    <w:p w14:paraId="7C03A1BA" w14:textId="77777777" w:rsidR="008F57DC" w:rsidRPr="008F57DC" w:rsidRDefault="008F57DC" w:rsidP="008F57DC">
      <w:pPr>
        <w:tabs>
          <w:tab w:val="left" w:pos="284"/>
        </w:tabs>
        <w:jc w:val="both"/>
        <w:rPr>
          <w:rFonts w:ascii="Arial" w:hAnsi="Arial" w:cs="Arial"/>
        </w:rPr>
      </w:pPr>
      <w:r w:rsidRPr="008F57DC">
        <w:rPr>
          <w:rFonts w:ascii="Arial" w:hAnsi="Arial" w:cs="Arial"/>
        </w:rPr>
        <w:t>Nacionalidade:</w:t>
      </w:r>
    </w:p>
    <w:p w14:paraId="32604FD0" w14:textId="77777777" w:rsidR="008F57DC" w:rsidRPr="008F57DC" w:rsidRDefault="008F57DC" w:rsidP="008F57DC">
      <w:pPr>
        <w:tabs>
          <w:tab w:val="left" w:pos="284"/>
        </w:tabs>
        <w:jc w:val="both"/>
        <w:rPr>
          <w:rFonts w:ascii="Arial" w:hAnsi="Arial" w:cs="Arial"/>
        </w:rPr>
      </w:pPr>
      <w:r w:rsidRPr="008F57DC">
        <w:rPr>
          <w:rFonts w:ascii="Arial" w:hAnsi="Arial" w:cs="Arial"/>
        </w:rPr>
        <w:t>Estado Civil:</w:t>
      </w:r>
    </w:p>
    <w:p w14:paraId="33E2A020" w14:textId="77777777" w:rsidR="008F57DC" w:rsidRPr="008F57DC" w:rsidRDefault="008F57DC" w:rsidP="008F57DC">
      <w:pPr>
        <w:tabs>
          <w:tab w:val="left" w:pos="284"/>
        </w:tabs>
        <w:jc w:val="both"/>
        <w:rPr>
          <w:rFonts w:ascii="Arial" w:hAnsi="Arial" w:cs="Arial"/>
        </w:rPr>
      </w:pPr>
      <w:r w:rsidRPr="008F57DC">
        <w:rPr>
          <w:rFonts w:ascii="Arial" w:hAnsi="Arial" w:cs="Arial"/>
        </w:rPr>
        <w:t>Endereço residencial:</w:t>
      </w:r>
    </w:p>
    <w:p w14:paraId="1825C2FF" w14:textId="77777777" w:rsidR="008F57DC" w:rsidRPr="008F57DC" w:rsidRDefault="008F57DC" w:rsidP="008F57DC">
      <w:pPr>
        <w:tabs>
          <w:tab w:val="left" w:pos="284"/>
        </w:tabs>
        <w:jc w:val="both"/>
        <w:rPr>
          <w:rFonts w:ascii="Arial" w:hAnsi="Arial" w:cs="Arial"/>
        </w:rPr>
      </w:pPr>
      <w:r w:rsidRPr="008F57DC">
        <w:rPr>
          <w:rFonts w:ascii="Arial" w:hAnsi="Arial" w:cs="Arial"/>
        </w:rPr>
        <w:t>Profissão:</w:t>
      </w:r>
    </w:p>
    <w:p w14:paraId="7BB65C2B" w14:textId="77777777" w:rsidR="008F57DC" w:rsidRPr="008F57DC" w:rsidRDefault="008F57DC" w:rsidP="008F57DC">
      <w:pPr>
        <w:tabs>
          <w:tab w:val="left" w:pos="284"/>
        </w:tabs>
        <w:jc w:val="both"/>
        <w:rPr>
          <w:rFonts w:ascii="Arial" w:hAnsi="Arial" w:cs="Arial"/>
        </w:rPr>
      </w:pPr>
      <w:r w:rsidRPr="008F57DC">
        <w:rPr>
          <w:rFonts w:ascii="Arial" w:hAnsi="Arial" w:cs="Arial"/>
        </w:rPr>
        <w:t>Cargo que ocupa na empresa:</w:t>
      </w:r>
    </w:p>
    <w:p w14:paraId="1DFACBEB" w14:textId="77777777" w:rsidR="008F57DC" w:rsidRPr="008F57DC" w:rsidRDefault="008F57DC" w:rsidP="008F57DC">
      <w:pPr>
        <w:tabs>
          <w:tab w:val="left" w:pos="284"/>
        </w:tabs>
        <w:ind w:left="142" w:firstLine="709"/>
        <w:jc w:val="both"/>
        <w:rPr>
          <w:rFonts w:ascii="Arial" w:hAnsi="Arial" w:cs="Arial"/>
        </w:rPr>
      </w:pPr>
    </w:p>
    <w:p w14:paraId="396DB83C" w14:textId="77777777" w:rsidR="008F57DC" w:rsidRPr="008F57DC" w:rsidRDefault="008F57DC" w:rsidP="008F57DC">
      <w:pPr>
        <w:tabs>
          <w:tab w:val="left" w:pos="284"/>
        </w:tabs>
        <w:ind w:left="142" w:firstLine="709"/>
        <w:jc w:val="both"/>
        <w:rPr>
          <w:rFonts w:ascii="Arial" w:hAnsi="Arial" w:cs="Arial"/>
        </w:rPr>
      </w:pPr>
    </w:p>
    <w:p w14:paraId="4141A2AC" w14:textId="77777777" w:rsidR="008F57DC" w:rsidRPr="008F57DC" w:rsidRDefault="008F57DC" w:rsidP="008F57DC">
      <w:pPr>
        <w:tabs>
          <w:tab w:val="left" w:pos="284"/>
        </w:tabs>
        <w:ind w:left="142" w:firstLine="709"/>
        <w:jc w:val="both"/>
        <w:rPr>
          <w:rFonts w:ascii="Arial" w:hAnsi="Arial" w:cs="Arial"/>
        </w:rPr>
      </w:pPr>
    </w:p>
    <w:p w14:paraId="0E0A8843" w14:textId="77777777" w:rsidR="008F57DC" w:rsidRPr="008F57DC" w:rsidRDefault="008F57DC" w:rsidP="008F57DC">
      <w:pPr>
        <w:tabs>
          <w:tab w:val="left" w:pos="284"/>
        </w:tabs>
        <w:ind w:left="142" w:firstLine="709"/>
        <w:jc w:val="both"/>
        <w:rPr>
          <w:rFonts w:ascii="Arial" w:hAnsi="Arial" w:cs="Arial"/>
        </w:rPr>
      </w:pPr>
    </w:p>
    <w:p w14:paraId="451A3BC5" w14:textId="77777777" w:rsidR="008F57DC" w:rsidRPr="008F57DC" w:rsidRDefault="008F57DC" w:rsidP="008F57DC">
      <w:pPr>
        <w:tabs>
          <w:tab w:val="left" w:pos="284"/>
        </w:tabs>
        <w:jc w:val="center"/>
        <w:rPr>
          <w:rFonts w:ascii="Arial" w:hAnsi="Arial" w:cs="Arial"/>
        </w:rPr>
      </w:pPr>
      <w:r w:rsidRPr="008F57DC">
        <w:rPr>
          <w:rFonts w:ascii="Arial" w:hAnsi="Arial" w:cs="Arial"/>
        </w:rPr>
        <w:t>(Cidade), ___</w:t>
      </w:r>
      <w:r w:rsidRPr="008F57DC">
        <w:rPr>
          <w:rFonts w:ascii="Arial" w:hAnsi="Arial" w:cs="Arial"/>
        </w:rPr>
        <w:tab/>
        <w:t xml:space="preserve">de ________________ </w:t>
      </w:r>
      <w:proofErr w:type="spellStart"/>
      <w:r w:rsidRPr="008F57DC">
        <w:rPr>
          <w:rFonts w:ascii="Arial" w:hAnsi="Arial" w:cs="Arial"/>
        </w:rPr>
        <w:t>de</w:t>
      </w:r>
      <w:proofErr w:type="spellEnd"/>
      <w:r w:rsidRPr="008F57DC">
        <w:rPr>
          <w:rFonts w:ascii="Arial" w:hAnsi="Arial" w:cs="Arial"/>
        </w:rPr>
        <w:t xml:space="preserve"> </w:t>
      </w:r>
      <w:proofErr w:type="gramStart"/>
      <w:r w:rsidRPr="008F57DC">
        <w:rPr>
          <w:rFonts w:ascii="Arial" w:hAnsi="Arial" w:cs="Arial"/>
        </w:rPr>
        <w:t>_____</w:t>
      </w:r>
      <w:proofErr w:type="gramEnd"/>
    </w:p>
    <w:p w14:paraId="1A73CEB5" w14:textId="77777777" w:rsidR="008F57DC" w:rsidRPr="008F57DC" w:rsidRDefault="008F57DC" w:rsidP="008F57DC">
      <w:pPr>
        <w:tabs>
          <w:tab w:val="left" w:pos="284"/>
        </w:tabs>
        <w:jc w:val="both"/>
        <w:rPr>
          <w:rFonts w:ascii="Arial" w:hAnsi="Arial" w:cs="Arial"/>
        </w:rPr>
      </w:pPr>
    </w:p>
    <w:p w14:paraId="67CDBCEF" w14:textId="77777777" w:rsidR="008F57DC" w:rsidRPr="008F57DC" w:rsidRDefault="008F57DC" w:rsidP="008F57DC">
      <w:pPr>
        <w:tabs>
          <w:tab w:val="left" w:pos="284"/>
        </w:tabs>
        <w:jc w:val="both"/>
        <w:rPr>
          <w:rFonts w:ascii="Arial" w:hAnsi="Arial" w:cs="Arial"/>
        </w:rPr>
      </w:pPr>
    </w:p>
    <w:p w14:paraId="5AD60C17" w14:textId="77777777" w:rsidR="008F57DC" w:rsidRPr="008F57DC" w:rsidRDefault="008F57DC" w:rsidP="008F57DC">
      <w:pPr>
        <w:tabs>
          <w:tab w:val="left" w:pos="284"/>
        </w:tabs>
        <w:jc w:val="both"/>
        <w:rPr>
          <w:rFonts w:ascii="Arial" w:hAnsi="Arial" w:cs="Arial"/>
        </w:rPr>
      </w:pPr>
    </w:p>
    <w:p w14:paraId="609AC471" w14:textId="77777777" w:rsidR="008F57DC" w:rsidRPr="008F57DC" w:rsidRDefault="008F57DC" w:rsidP="008F57DC">
      <w:pPr>
        <w:tabs>
          <w:tab w:val="left" w:pos="284"/>
        </w:tabs>
        <w:jc w:val="center"/>
        <w:rPr>
          <w:rFonts w:ascii="Arial" w:hAnsi="Arial" w:cs="Arial"/>
        </w:rPr>
      </w:pPr>
      <w:r w:rsidRPr="008F57DC">
        <w:rPr>
          <w:rFonts w:ascii="Arial" w:hAnsi="Arial" w:cs="Arial"/>
        </w:rPr>
        <w:t>________________________________________</w:t>
      </w:r>
    </w:p>
    <w:p w14:paraId="2C6F0715" w14:textId="77777777" w:rsidR="008F57DC" w:rsidRPr="008F57DC" w:rsidRDefault="008F57DC" w:rsidP="008F57DC">
      <w:pPr>
        <w:tabs>
          <w:tab w:val="left" w:pos="284"/>
        </w:tabs>
        <w:jc w:val="center"/>
        <w:rPr>
          <w:rFonts w:ascii="Arial" w:hAnsi="Arial" w:cs="Arial"/>
        </w:rPr>
      </w:pPr>
      <w:r w:rsidRPr="008F57DC">
        <w:rPr>
          <w:rFonts w:ascii="Arial" w:hAnsi="Arial" w:cs="Arial"/>
        </w:rPr>
        <w:t>Assinatura e identificação do representante legal</w:t>
      </w:r>
    </w:p>
    <w:p w14:paraId="3A6F76EA" w14:textId="77777777" w:rsidR="008F57DC" w:rsidRPr="008F57DC" w:rsidRDefault="008F57DC" w:rsidP="008F57DC">
      <w:pPr>
        <w:widowControl w:val="0"/>
        <w:tabs>
          <w:tab w:val="left" w:pos="284"/>
        </w:tabs>
        <w:autoSpaceDN w:val="0"/>
        <w:jc w:val="center"/>
        <w:textAlignment w:val="baseline"/>
        <w:rPr>
          <w:rFonts w:ascii="Arial" w:hAnsi="Arial" w:cs="Arial"/>
          <w:lang w:val="x-none"/>
        </w:rPr>
      </w:pPr>
    </w:p>
    <w:p w14:paraId="6131B105"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p>
    <w:p w14:paraId="4A60E7A1"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02A2EB07" w14:textId="77777777" w:rsidR="008F57DC" w:rsidRPr="008F57DC" w:rsidRDefault="008F57DC" w:rsidP="008F57DC">
      <w:pPr>
        <w:ind w:firstLine="284"/>
        <w:jc w:val="center"/>
        <w:rPr>
          <w:rFonts w:ascii="Arial" w:hAnsi="Arial" w:cs="Arial"/>
        </w:rPr>
      </w:pPr>
      <w:r w:rsidRPr="008F57DC">
        <w:rPr>
          <w:rFonts w:ascii="Arial" w:hAnsi="Arial" w:cs="Arial"/>
          <w:b/>
          <w:bCs/>
        </w:rPr>
        <w:t>MINUTA DA ATA DE REGISTRO DE PREÇOS</w:t>
      </w:r>
    </w:p>
    <w:p w14:paraId="3F1F0F5C"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259D0F86" w14:textId="77777777" w:rsidR="008F57DC" w:rsidRPr="008F57DC" w:rsidRDefault="008F57DC" w:rsidP="008F57DC">
      <w:pPr>
        <w:ind w:firstLine="284"/>
        <w:jc w:val="both"/>
        <w:rPr>
          <w:rFonts w:ascii="Arial" w:hAnsi="Arial" w:cs="Arial"/>
        </w:rPr>
      </w:pPr>
    </w:p>
    <w:p w14:paraId="15693CA8" w14:textId="77777777" w:rsidR="008F57DC" w:rsidRPr="008F57DC" w:rsidRDefault="008F57DC" w:rsidP="008F57DC">
      <w:pPr>
        <w:ind w:firstLine="284"/>
        <w:jc w:val="both"/>
        <w:rPr>
          <w:rFonts w:ascii="Arial" w:hAnsi="Arial" w:cs="Arial"/>
        </w:rPr>
      </w:pPr>
    </w:p>
    <w:p w14:paraId="0148BC9F" w14:textId="77777777" w:rsidR="008F57DC" w:rsidRPr="008F57DC" w:rsidRDefault="008F57DC" w:rsidP="008F57DC">
      <w:pPr>
        <w:ind w:firstLine="284"/>
        <w:jc w:val="both"/>
        <w:rPr>
          <w:rFonts w:ascii="Arial" w:hAnsi="Arial" w:cs="Arial"/>
        </w:rPr>
      </w:pPr>
    </w:p>
    <w:p w14:paraId="5E78CD18" w14:textId="77777777" w:rsidR="008F57DC" w:rsidRPr="008F57DC" w:rsidRDefault="008F57DC" w:rsidP="008F57DC">
      <w:pPr>
        <w:ind w:firstLine="284"/>
        <w:jc w:val="center"/>
        <w:rPr>
          <w:rFonts w:ascii="Arial" w:hAnsi="Arial" w:cs="Arial"/>
          <w:b/>
        </w:rPr>
      </w:pPr>
      <w:r w:rsidRPr="008F57DC">
        <w:rPr>
          <w:rFonts w:ascii="Arial" w:hAnsi="Arial" w:cs="Arial"/>
          <w:b/>
        </w:rPr>
        <w:t>ATA DE REGISTRO DE PREÇOS Nº __/____</w:t>
      </w:r>
    </w:p>
    <w:p w14:paraId="5B60E770" w14:textId="77777777" w:rsidR="008F57DC" w:rsidRPr="008F57DC" w:rsidRDefault="008F57DC" w:rsidP="008F57DC">
      <w:pPr>
        <w:ind w:firstLine="284"/>
        <w:jc w:val="center"/>
        <w:rPr>
          <w:rFonts w:ascii="Arial" w:hAnsi="Arial" w:cs="Arial"/>
          <w:b/>
        </w:rPr>
      </w:pPr>
    </w:p>
    <w:p w14:paraId="2F9B9133" w14:textId="77777777" w:rsidR="008F57DC" w:rsidRPr="008F57DC" w:rsidRDefault="008F57DC" w:rsidP="008F57DC">
      <w:pPr>
        <w:ind w:firstLine="284"/>
        <w:jc w:val="center"/>
        <w:rPr>
          <w:rFonts w:ascii="Arial" w:hAnsi="Arial" w:cs="Arial"/>
          <w:b/>
        </w:rPr>
      </w:pPr>
      <w:r w:rsidRPr="008F57DC">
        <w:rPr>
          <w:rFonts w:ascii="Arial" w:hAnsi="Arial" w:cs="Arial"/>
          <w:b/>
        </w:rPr>
        <w:t>PREGÃO ELETRÔNICO Nº ____/____</w:t>
      </w:r>
    </w:p>
    <w:p w14:paraId="7E1E1F60" w14:textId="77777777" w:rsidR="008F57DC" w:rsidRPr="008F57DC" w:rsidRDefault="008F57DC" w:rsidP="008F57DC">
      <w:pPr>
        <w:ind w:firstLine="284"/>
        <w:jc w:val="center"/>
        <w:rPr>
          <w:rFonts w:ascii="Arial" w:hAnsi="Arial" w:cs="Arial"/>
          <w:b/>
        </w:rPr>
      </w:pPr>
    </w:p>
    <w:p w14:paraId="64A69B83"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w:t>
      </w:r>
    </w:p>
    <w:p w14:paraId="66A8D152" w14:textId="77777777" w:rsidR="008F57DC" w:rsidRPr="008F57DC" w:rsidRDefault="008F57DC" w:rsidP="008F57DC">
      <w:pPr>
        <w:spacing w:before="240"/>
        <w:ind w:firstLine="284"/>
        <w:jc w:val="center"/>
        <w:rPr>
          <w:rFonts w:ascii="Arial" w:hAnsi="Arial" w:cs="Arial"/>
          <w:b/>
        </w:rPr>
      </w:pPr>
      <w:r w:rsidRPr="008F57DC">
        <w:rPr>
          <w:rFonts w:ascii="Arial" w:hAnsi="Arial" w:cs="Arial"/>
          <w:b/>
        </w:rPr>
        <w:t>VALIDADE: 12 (DOZE) MESES</w:t>
      </w:r>
    </w:p>
    <w:p w14:paraId="757323BB" w14:textId="77777777" w:rsidR="008F57DC" w:rsidRPr="008F57DC" w:rsidRDefault="008F57DC" w:rsidP="008F57DC">
      <w:pPr>
        <w:spacing w:before="240"/>
        <w:ind w:firstLine="284"/>
        <w:jc w:val="center"/>
        <w:rPr>
          <w:rFonts w:ascii="Arial" w:hAnsi="Arial" w:cs="Arial"/>
          <w:b/>
        </w:rPr>
      </w:pPr>
    </w:p>
    <w:p w14:paraId="5D2EC12E" w14:textId="77777777" w:rsidR="008F57DC" w:rsidRPr="008F57DC" w:rsidRDefault="008F57DC" w:rsidP="008F57DC">
      <w:pPr>
        <w:spacing w:before="240"/>
        <w:ind w:firstLine="284"/>
        <w:jc w:val="center"/>
        <w:rPr>
          <w:rFonts w:ascii="Arial" w:hAnsi="Arial" w:cs="Arial"/>
          <w:b/>
        </w:rPr>
      </w:pPr>
    </w:p>
    <w:p w14:paraId="65B5F27A" w14:textId="77777777" w:rsidR="008F57DC" w:rsidRPr="008F57DC" w:rsidRDefault="008F57DC" w:rsidP="008F57DC">
      <w:pPr>
        <w:ind w:firstLine="284"/>
        <w:jc w:val="both"/>
        <w:rPr>
          <w:rFonts w:ascii="Arial" w:hAnsi="Arial" w:cs="Arial"/>
        </w:rPr>
      </w:pPr>
      <w:r w:rsidRPr="008F57DC">
        <w:rPr>
          <w:rFonts w:ascii="Arial" w:hAnsi="Arial" w:cs="Arial"/>
        </w:rPr>
        <w:t xml:space="preserve">Aos _____ dias do mês de _______________ </w:t>
      </w:r>
      <w:proofErr w:type="spellStart"/>
      <w:r w:rsidRPr="008F57DC">
        <w:rPr>
          <w:rFonts w:ascii="Arial" w:hAnsi="Arial" w:cs="Arial"/>
        </w:rPr>
        <w:t>de</w:t>
      </w:r>
      <w:proofErr w:type="spellEnd"/>
      <w:r w:rsidRPr="008F57DC">
        <w:rPr>
          <w:rFonts w:ascii="Arial" w:hAnsi="Arial" w:cs="Arial"/>
        </w:rPr>
        <w:t xml:space="preserve"> ____, a </w:t>
      </w:r>
      <w:r w:rsidRPr="008F57DC">
        <w:rPr>
          <w:rFonts w:ascii="Arial" w:hAnsi="Arial" w:cs="Arial"/>
          <w:b/>
        </w:rPr>
        <w:t>PREFEITURA DO MUNICÍPIO DE PIRACICABA,</w:t>
      </w:r>
      <w:r w:rsidRPr="008F57DC">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w:t>
      </w:r>
      <w:proofErr w:type="gramStart"/>
      <w:r w:rsidRPr="008F57DC">
        <w:rPr>
          <w:rFonts w:ascii="Arial" w:hAnsi="Arial" w:cs="Arial"/>
        </w:rPr>
        <w:t>Sr.</w:t>
      </w:r>
      <w:proofErr w:type="gramEnd"/>
      <w:r w:rsidRPr="008F57DC">
        <w:rPr>
          <w:rFonts w:ascii="Arial" w:hAnsi="Arial" w:cs="Arial"/>
        </w:rPr>
        <w:t xml:space="preserve"> Prefeito Municipal no processo acima referenciado,</w:t>
      </w:r>
      <w:r w:rsidRPr="008F57DC">
        <w:rPr>
          <w:rFonts w:ascii="Arial" w:hAnsi="Arial" w:cs="Arial"/>
          <w:b/>
        </w:rPr>
        <w:t xml:space="preserve"> RESOLVE </w:t>
      </w:r>
      <w:r w:rsidRPr="008F57DC">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10241A53" w14:textId="77777777" w:rsidR="008F57DC" w:rsidRPr="008F57DC" w:rsidRDefault="008F57DC" w:rsidP="008F57DC">
      <w:pPr>
        <w:ind w:firstLine="284"/>
        <w:jc w:val="both"/>
        <w:rPr>
          <w:rFonts w:ascii="Arial" w:hAnsi="Arial" w:cs="Arial"/>
        </w:rPr>
      </w:pPr>
    </w:p>
    <w:p w14:paraId="54129A1F" w14:textId="77777777" w:rsidR="008F57DC" w:rsidRPr="008F57DC" w:rsidRDefault="008F57DC" w:rsidP="008F57DC">
      <w:pPr>
        <w:ind w:firstLine="284"/>
        <w:jc w:val="both"/>
        <w:rPr>
          <w:rFonts w:ascii="Arial" w:hAnsi="Arial" w:cs="Arial"/>
        </w:rPr>
      </w:pPr>
      <w:r w:rsidRPr="008F57DC">
        <w:rPr>
          <w:rFonts w:ascii="Arial" w:hAnsi="Arial" w:cs="Arial"/>
        </w:rPr>
        <w:t>Empresa classificada:</w:t>
      </w:r>
    </w:p>
    <w:p w14:paraId="68AF8B66" w14:textId="77777777" w:rsidR="008F57DC" w:rsidRPr="008F57DC" w:rsidRDefault="008F57DC" w:rsidP="008F57DC">
      <w:pPr>
        <w:ind w:firstLine="284"/>
        <w:jc w:val="both"/>
        <w:rPr>
          <w:rFonts w:ascii="Arial" w:hAnsi="Arial" w:cs="Arial"/>
        </w:rPr>
      </w:pPr>
      <w:r w:rsidRPr="008F57DC">
        <w:rPr>
          <w:rFonts w:ascii="Arial" w:hAnsi="Arial" w:cs="Arial"/>
        </w:rPr>
        <w:t>Endereço:</w:t>
      </w:r>
    </w:p>
    <w:p w14:paraId="3183B6BA" w14:textId="77777777" w:rsidR="008F57DC" w:rsidRPr="008F57DC" w:rsidRDefault="008F57DC" w:rsidP="008F57DC">
      <w:pPr>
        <w:ind w:firstLine="284"/>
        <w:jc w:val="both"/>
        <w:rPr>
          <w:rFonts w:ascii="Arial" w:hAnsi="Arial" w:cs="Arial"/>
        </w:rPr>
      </w:pPr>
      <w:r w:rsidRPr="008F57DC">
        <w:rPr>
          <w:rFonts w:ascii="Arial" w:hAnsi="Arial" w:cs="Arial"/>
        </w:rPr>
        <w:t>Cidade:</w:t>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r>
      <w:r w:rsidRPr="008F57DC">
        <w:rPr>
          <w:rFonts w:ascii="Arial" w:hAnsi="Arial" w:cs="Arial"/>
        </w:rPr>
        <w:tab/>
        <w:t>Estado:</w:t>
      </w:r>
    </w:p>
    <w:p w14:paraId="2505BBEA" w14:textId="77777777" w:rsidR="008F57DC" w:rsidRPr="008F57DC" w:rsidRDefault="008F57DC" w:rsidP="008F57DC">
      <w:pPr>
        <w:ind w:firstLine="284"/>
        <w:jc w:val="both"/>
        <w:rPr>
          <w:rFonts w:ascii="Arial" w:hAnsi="Arial" w:cs="Arial"/>
        </w:rPr>
      </w:pPr>
      <w:r w:rsidRPr="008F57DC">
        <w:rPr>
          <w:rFonts w:ascii="Arial" w:hAnsi="Arial" w:cs="Arial"/>
        </w:rPr>
        <w:t>CEP:</w:t>
      </w:r>
    </w:p>
    <w:p w14:paraId="6806B847" w14:textId="77777777" w:rsidR="008F57DC" w:rsidRPr="008F57DC" w:rsidRDefault="008F57DC" w:rsidP="008F57DC">
      <w:pPr>
        <w:ind w:firstLine="284"/>
        <w:jc w:val="both"/>
        <w:rPr>
          <w:rFonts w:ascii="Arial" w:hAnsi="Arial" w:cs="Arial"/>
        </w:rPr>
      </w:pPr>
      <w:r w:rsidRPr="008F57DC">
        <w:rPr>
          <w:rFonts w:ascii="Arial" w:hAnsi="Arial" w:cs="Arial"/>
        </w:rPr>
        <w:t>Telefone:</w:t>
      </w:r>
    </w:p>
    <w:p w14:paraId="64D86571" w14:textId="77777777" w:rsidR="008F57DC" w:rsidRPr="008F57DC" w:rsidRDefault="008F57DC" w:rsidP="008F57DC">
      <w:pPr>
        <w:ind w:firstLine="284"/>
        <w:jc w:val="both"/>
        <w:rPr>
          <w:rFonts w:ascii="Arial" w:hAnsi="Arial" w:cs="Arial"/>
        </w:rPr>
      </w:pPr>
      <w:r w:rsidRPr="008F57DC">
        <w:rPr>
          <w:rFonts w:ascii="Arial" w:hAnsi="Arial" w:cs="Arial"/>
        </w:rPr>
        <w:t>E-mail:</w:t>
      </w:r>
    </w:p>
    <w:p w14:paraId="5CB87E3C" w14:textId="77777777" w:rsidR="008F57DC" w:rsidRPr="008F57DC" w:rsidRDefault="008F57DC" w:rsidP="008F57DC">
      <w:pPr>
        <w:ind w:firstLine="284"/>
        <w:jc w:val="both"/>
        <w:rPr>
          <w:rFonts w:ascii="Arial" w:hAnsi="Arial" w:cs="Arial"/>
        </w:rPr>
      </w:pPr>
      <w:r w:rsidRPr="008F57DC">
        <w:rPr>
          <w:rFonts w:ascii="Arial" w:hAnsi="Arial" w:cs="Arial"/>
        </w:rPr>
        <w:t>Contato:</w:t>
      </w:r>
    </w:p>
    <w:p w14:paraId="2CCFAA00" w14:textId="77777777" w:rsidR="008F57DC" w:rsidRPr="008F57DC" w:rsidRDefault="008F57DC" w:rsidP="008F57DC">
      <w:pPr>
        <w:ind w:firstLine="284"/>
        <w:jc w:val="both"/>
        <w:rPr>
          <w:rFonts w:ascii="Arial" w:hAnsi="Arial" w:cs="Arial"/>
        </w:rPr>
      </w:pPr>
    </w:p>
    <w:p w14:paraId="35B9928D" w14:textId="77777777" w:rsidR="008F57DC" w:rsidRPr="008F57DC" w:rsidRDefault="008F57DC" w:rsidP="008F57DC">
      <w:pPr>
        <w:ind w:firstLine="284"/>
        <w:jc w:val="both"/>
        <w:rPr>
          <w:rFonts w:ascii="Arial" w:hAnsi="Arial" w:cs="Arial"/>
        </w:rPr>
      </w:pPr>
    </w:p>
    <w:p w14:paraId="2B37E8D1" w14:textId="77777777" w:rsidR="008F57DC" w:rsidRPr="008F57DC" w:rsidRDefault="008F57DC" w:rsidP="008F57DC">
      <w:pPr>
        <w:ind w:firstLine="284"/>
        <w:jc w:val="both"/>
        <w:rPr>
          <w:rFonts w:ascii="Arial" w:hAnsi="Arial" w:cs="Arial"/>
        </w:rPr>
      </w:pPr>
      <w:r w:rsidRPr="008F57DC">
        <w:rPr>
          <w:rFonts w:ascii="Arial" w:hAnsi="Arial" w:cs="Arial"/>
          <w:b/>
        </w:rPr>
        <w:t>CLAÚSULA 1ª – DO OBJETO</w:t>
      </w:r>
    </w:p>
    <w:p w14:paraId="1AEB593E" w14:textId="77777777" w:rsidR="008F57DC" w:rsidRPr="008F57DC" w:rsidRDefault="008F57DC" w:rsidP="008F57DC">
      <w:pPr>
        <w:ind w:firstLine="284"/>
        <w:jc w:val="both"/>
        <w:rPr>
          <w:rFonts w:ascii="Arial" w:hAnsi="Arial" w:cs="Arial"/>
        </w:rPr>
      </w:pPr>
    </w:p>
    <w:p w14:paraId="51CB65A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1.1. </w:t>
      </w:r>
      <w:r w:rsidRPr="008F57DC">
        <w:rPr>
          <w:rFonts w:ascii="Arial" w:hAnsi="Arial" w:cs="Arial"/>
        </w:rPr>
        <w:t xml:space="preserve">O Objeto da presente Ata é o </w:t>
      </w:r>
      <w:r w:rsidRPr="008F57DC">
        <w:rPr>
          <w:rFonts w:ascii="Arial" w:hAnsi="Arial" w:cs="Arial"/>
          <w:b/>
        </w:rPr>
        <w:t xml:space="preserve">REGISTRO DE PREÇOS </w:t>
      </w:r>
      <w:r w:rsidRPr="008F57DC">
        <w:rPr>
          <w:rFonts w:ascii="Arial" w:hAnsi="Arial" w:cs="Arial"/>
        </w:rPr>
        <w:t>para ________________________________</w:t>
      </w:r>
      <w:r w:rsidRPr="008F57DC">
        <w:rPr>
          <w:rFonts w:ascii="Arial" w:hAnsi="Arial" w:cs="Arial"/>
          <w:b/>
        </w:rPr>
        <w:t xml:space="preserve">, </w:t>
      </w:r>
      <w:r w:rsidRPr="008F57DC">
        <w:rPr>
          <w:rFonts w:ascii="Arial" w:hAnsi="Arial" w:cs="Arial"/>
        </w:rPr>
        <w:t>conforme especificações e quantidades estimadas constantes no Termo de Referência do instrumento convocatório.</w:t>
      </w:r>
    </w:p>
    <w:p w14:paraId="0307B879" w14:textId="77777777" w:rsidR="008F57DC" w:rsidRPr="008F57DC" w:rsidRDefault="008F57DC" w:rsidP="008F57DC">
      <w:pPr>
        <w:ind w:firstLine="284"/>
        <w:jc w:val="both"/>
        <w:rPr>
          <w:rFonts w:ascii="Arial" w:hAnsi="Arial" w:cs="Arial"/>
        </w:rPr>
      </w:pPr>
    </w:p>
    <w:p w14:paraId="5A3CB6A6" w14:textId="77777777" w:rsidR="008F57DC" w:rsidRPr="008F57DC" w:rsidRDefault="008F57DC" w:rsidP="008F57DC">
      <w:pPr>
        <w:ind w:firstLine="284"/>
        <w:jc w:val="both"/>
        <w:rPr>
          <w:rFonts w:ascii="Arial" w:hAnsi="Arial" w:cs="Arial"/>
        </w:rPr>
      </w:pPr>
    </w:p>
    <w:p w14:paraId="6637DD17" w14:textId="77777777" w:rsidR="008F57DC" w:rsidRPr="008F57DC" w:rsidRDefault="008F57DC" w:rsidP="008F57DC">
      <w:pPr>
        <w:ind w:firstLine="284"/>
        <w:jc w:val="both"/>
        <w:rPr>
          <w:rFonts w:ascii="Arial" w:hAnsi="Arial" w:cs="Arial"/>
          <w:b/>
        </w:rPr>
      </w:pPr>
      <w:r w:rsidRPr="008F57DC">
        <w:rPr>
          <w:rFonts w:ascii="Arial" w:hAnsi="Arial" w:cs="Arial"/>
          <w:b/>
        </w:rPr>
        <w:t>CLAÚSULA 2ª – DA VALIDADE DOS PREÇOS</w:t>
      </w:r>
    </w:p>
    <w:p w14:paraId="0829A396" w14:textId="77777777" w:rsidR="008F57DC" w:rsidRPr="008F57DC" w:rsidRDefault="008F57DC" w:rsidP="008F57DC">
      <w:pPr>
        <w:ind w:firstLine="284"/>
        <w:jc w:val="both"/>
        <w:rPr>
          <w:rFonts w:ascii="Arial" w:hAnsi="Arial" w:cs="Arial"/>
          <w:b/>
        </w:rPr>
      </w:pPr>
    </w:p>
    <w:p w14:paraId="40755801" w14:textId="7F0D823E" w:rsidR="008F57DC" w:rsidRPr="008F57DC" w:rsidRDefault="008F57DC" w:rsidP="008F57DC">
      <w:pPr>
        <w:ind w:firstLine="284"/>
        <w:jc w:val="both"/>
        <w:rPr>
          <w:rFonts w:ascii="Arial" w:hAnsi="Arial" w:cs="Arial"/>
        </w:rPr>
      </w:pPr>
      <w:r w:rsidRPr="008F57DC">
        <w:rPr>
          <w:rFonts w:ascii="Arial" w:hAnsi="Arial" w:cs="Arial"/>
          <w:b/>
          <w:bCs/>
        </w:rPr>
        <w:t xml:space="preserve">2.1. </w:t>
      </w:r>
      <w:proofErr w:type="gramStart"/>
      <w:r w:rsidRPr="008F57DC">
        <w:rPr>
          <w:rFonts w:ascii="Arial" w:hAnsi="Arial" w:cs="Arial"/>
        </w:rPr>
        <w:t>A presente</w:t>
      </w:r>
      <w:proofErr w:type="gramEnd"/>
      <w:r w:rsidRPr="008F57DC">
        <w:rPr>
          <w:rFonts w:ascii="Arial" w:hAnsi="Arial" w:cs="Arial"/>
        </w:rPr>
        <w:t xml:space="preserve"> Ata de registro de Preços terá a validade de 12 (doze) meses, </w:t>
      </w:r>
      <w:r w:rsidR="00B52793" w:rsidRPr="00B52793">
        <w:rPr>
          <w:rFonts w:ascii="Arial" w:hAnsi="Arial" w:cs="Arial"/>
        </w:rPr>
        <w:t>podendo ser prorrogado, por igual período,</w:t>
      </w:r>
      <w:r w:rsidR="004B69F4">
        <w:rPr>
          <w:rFonts w:ascii="Arial" w:hAnsi="Arial" w:cs="Arial"/>
        </w:rPr>
        <w:t xml:space="preserve"> renovadas as quantidade,</w:t>
      </w:r>
      <w:r w:rsidR="00B52793" w:rsidRPr="00B52793">
        <w:rPr>
          <w:rFonts w:ascii="Arial" w:hAnsi="Arial" w:cs="Arial"/>
        </w:rPr>
        <w:t xml:space="preserve"> desde que comprovado o preço vantajoso, conforme previsto no artigo 84 da Lei 14.133, de 2021</w:t>
      </w:r>
      <w:r w:rsidR="00B52793">
        <w:rPr>
          <w:rFonts w:ascii="Arial" w:hAnsi="Arial" w:cs="Arial"/>
        </w:rPr>
        <w:t>.</w:t>
      </w:r>
    </w:p>
    <w:p w14:paraId="70BE0623" w14:textId="77777777" w:rsidR="008F57DC" w:rsidRPr="008F57DC" w:rsidRDefault="008F57DC" w:rsidP="008F57DC">
      <w:pPr>
        <w:ind w:firstLine="284"/>
        <w:jc w:val="both"/>
        <w:rPr>
          <w:rFonts w:ascii="Arial" w:hAnsi="Arial" w:cs="Arial"/>
        </w:rPr>
      </w:pPr>
    </w:p>
    <w:p w14:paraId="44FE5C8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2.2. </w:t>
      </w:r>
      <w:r w:rsidRPr="008F57DC">
        <w:rPr>
          <w:rFonts w:ascii="Arial" w:hAnsi="Arial" w:cs="Arial"/>
        </w:rPr>
        <w:t>Durante a vigência da Ata os preços registrados serão fixos e irreajustáveis, exceto no caso de redução dos preços praticados no mercado.</w:t>
      </w:r>
    </w:p>
    <w:p w14:paraId="6D2FC15D" w14:textId="77777777" w:rsidR="008F57DC" w:rsidRPr="008F57DC" w:rsidRDefault="008F57DC" w:rsidP="008F57DC">
      <w:pPr>
        <w:ind w:firstLine="284"/>
        <w:jc w:val="both"/>
        <w:rPr>
          <w:rFonts w:ascii="Arial" w:hAnsi="Arial" w:cs="Arial"/>
        </w:rPr>
      </w:pPr>
    </w:p>
    <w:p w14:paraId="5C19FA5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2.3. </w:t>
      </w:r>
      <w:r w:rsidRPr="008F57DC">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6BA557EF" w14:textId="77777777" w:rsidR="008F57DC" w:rsidRPr="008F57DC" w:rsidRDefault="008F57DC" w:rsidP="008F57DC">
      <w:pPr>
        <w:ind w:firstLine="284"/>
        <w:jc w:val="both"/>
        <w:rPr>
          <w:rFonts w:ascii="Arial" w:hAnsi="Arial" w:cs="Arial"/>
        </w:rPr>
      </w:pPr>
    </w:p>
    <w:p w14:paraId="412B497C" w14:textId="77777777" w:rsidR="008F57DC" w:rsidRPr="008F57DC" w:rsidRDefault="008F57DC" w:rsidP="008F57DC">
      <w:pPr>
        <w:ind w:firstLine="284"/>
        <w:jc w:val="both"/>
        <w:rPr>
          <w:rFonts w:ascii="Arial" w:hAnsi="Arial" w:cs="Arial"/>
          <w:b/>
        </w:rPr>
      </w:pPr>
      <w:r w:rsidRPr="008F57DC">
        <w:rPr>
          <w:rFonts w:ascii="Arial" w:hAnsi="Arial" w:cs="Arial"/>
          <w:b/>
          <w:bCs/>
        </w:rPr>
        <w:t>2.4.</w:t>
      </w:r>
      <w:r w:rsidRPr="008F57DC">
        <w:rPr>
          <w:rFonts w:ascii="Arial" w:hAnsi="Arial" w:cs="Arial"/>
        </w:rPr>
        <w:t xml:space="preserve"> Durante o prazo de validade desta Ata de Registro de Preços, a </w:t>
      </w:r>
      <w:r w:rsidRPr="008F57DC">
        <w:rPr>
          <w:rFonts w:ascii="Arial" w:hAnsi="Arial" w:cs="Arial"/>
          <w:b/>
        </w:rPr>
        <w:t>PREFEITURA DO MUNICÍPIO DE PIRACICABA</w:t>
      </w:r>
      <w:r w:rsidRPr="008F57DC">
        <w:rPr>
          <w:rFonts w:ascii="Arial" w:hAnsi="Arial" w:cs="Arial"/>
        </w:rPr>
        <w:t xml:space="preserve"> não será obrigada a firmar contratações que deles poderão advir, facultando-se a utilização de </w:t>
      </w:r>
      <w:r w:rsidRPr="008F57DC">
        <w:rPr>
          <w:rFonts w:ascii="Arial" w:hAnsi="Arial" w:cs="Arial"/>
        </w:rPr>
        <w:lastRenderedPageBreak/>
        <w:t>outros meios, respeitada a legislação relativa às licitações, sendo assegurado ao beneficiário do registro o direito de preferência de fornecimento em igualdade de condições.</w:t>
      </w:r>
    </w:p>
    <w:p w14:paraId="34AEF5FC" w14:textId="77777777" w:rsidR="008F57DC" w:rsidRPr="008F57DC" w:rsidRDefault="008F57DC" w:rsidP="008F57DC">
      <w:pPr>
        <w:ind w:firstLine="284"/>
        <w:jc w:val="both"/>
        <w:rPr>
          <w:rFonts w:ascii="Arial" w:hAnsi="Arial" w:cs="Arial"/>
          <w:b/>
        </w:rPr>
      </w:pPr>
    </w:p>
    <w:p w14:paraId="371F9984" w14:textId="77777777" w:rsidR="008F57DC" w:rsidRPr="008F57DC" w:rsidRDefault="008F57DC" w:rsidP="008F57DC">
      <w:pPr>
        <w:ind w:firstLine="284"/>
        <w:jc w:val="both"/>
        <w:rPr>
          <w:rFonts w:ascii="Arial" w:hAnsi="Arial" w:cs="Arial"/>
          <w:b/>
        </w:rPr>
      </w:pPr>
    </w:p>
    <w:p w14:paraId="5251360B" w14:textId="77777777" w:rsidR="008F57DC" w:rsidRPr="008F57DC" w:rsidRDefault="008F57DC" w:rsidP="008F57DC">
      <w:pPr>
        <w:ind w:firstLine="284"/>
        <w:jc w:val="both"/>
        <w:rPr>
          <w:rFonts w:ascii="Arial" w:hAnsi="Arial" w:cs="Arial"/>
        </w:rPr>
      </w:pPr>
      <w:r w:rsidRPr="008F57DC">
        <w:rPr>
          <w:rFonts w:ascii="Arial" w:hAnsi="Arial" w:cs="Arial"/>
          <w:b/>
        </w:rPr>
        <w:t>CLAÚSULA 3ª – DA UTILIZAÇÃO DA ATA DE REGISTRO DE PREÇOS</w:t>
      </w:r>
    </w:p>
    <w:p w14:paraId="10931CB7" w14:textId="77777777" w:rsidR="008F57DC" w:rsidRPr="008F57DC" w:rsidRDefault="008F57DC" w:rsidP="008F57DC">
      <w:pPr>
        <w:ind w:firstLine="284"/>
        <w:jc w:val="both"/>
        <w:rPr>
          <w:rFonts w:ascii="Arial" w:hAnsi="Arial" w:cs="Arial"/>
        </w:rPr>
      </w:pPr>
    </w:p>
    <w:p w14:paraId="76C14E5A" w14:textId="77777777" w:rsidR="008F57DC" w:rsidRPr="008F57DC" w:rsidRDefault="008F57DC" w:rsidP="008F57DC">
      <w:pPr>
        <w:ind w:firstLine="284"/>
        <w:jc w:val="both"/>
        <w:rPr>
          <w:rFonts w:ascii="Arial" w:hAnsi="Arial" w:cs="Arial"/>
        </w:rPr>
      </w:pPr>
      <w:r w:rsidRPr="008F57DC">
        <w:rPr>
          <w:rFonts w:ascii="Arial" w:hAnsi="Arial" w:cs="Arial"/>
          <w:b/>
          <w:bCs/>
        </w:rPr>
        <w:t>3.1.</w:t>
      </w:r>
      <w:r w:rsidRPr="008F57DC">
        <w:rPr>
          <w:rFonts w:ascii="Arial" w:hAnsi="Arial" w:cs="Arial"/>
        </w:rPr>
        <w:t xml:space="preserve"> </w:t>
      </w:r>
      <w:proofErr w:type="gramStart"/>
      <w:r w:rsidRPr="008F57DC">
        <w:rPr>
          <w:rFonts w:ascii="Arial" w:hAnsi="Arial" w:cs="Arial"/>
        </w:rPr>
        <w:t>A presente</w:t>
      </w:r>
      <w:proofErr w:type="gramEnd"/>
      <w:r w:rsidRPr="008F57DC">
        <w:rPr>
          <w:rFonts w:ascii="Arial" w:hAnsi="Arial" w:cs="Arial"/>
        </w:rPr>
        <w:t xml:space="preserve"> Ata de Registro de Preços </w:t>
      </w:r>
      <w:r w:rsidRPr="008F57DC">
        <w:rPr>
          <w:rFonts w:ascii="Arial" w:hAnsi="Arial" w:cs="Arial"/>
          <w:b/>
          <w:bCs/>
        </w:rPr>
        <w:t xml:space="preserve">não poderá </w:t>
      </w:r>
      <w:r w:rsidRPr="008F57DC">
        <w:rPr>
          <w:rFonts w:ascii="Arial" w:hAnsi="Arial" w:cs="Arial"/>
        </w:rPr>
        <w:t>ser usada por outros órgãos.</w:t>
      </w:r>
    </w:p>
    <w:p w14:paraId="70E7C389" w14:textId="77777777" w:rsidR="008F57DC" w:rsidRPr="008F57DC" w:rsidRDefault="008F57DC" w:rsidP="008F57DC">
      <w:pPr>
        <w:ind w:firstLine="284"/>
        <w:jc w:val="both"/>
        <w:rPr>
          <w:rFonts w:ascii="Arial" w:hAnsi="Arial" w:cs="Arial"/>
        </w:rPr>
      </w:pPr>
    </w:p>
    <w:p w14:paraId="06454DE4" w14:textId="77777777" w:rsidR="008F57DC" w:rsidRPr="008F57DC" w:rsidRDefault="008F57DC" w:rsidP="008F57DC">
      <w:pPr>
        <w:ind w:firstLine="284"/>
        <w:jc w:val="both"/>
        <w:rPr>
          <w:rFonts w:ascii="Arial" w:hAnsi="Arial" w:cs="Arial"/>
        </w:rPr>
      </w:pPr>
      <w:r w:rsidRPr="008F57DC">
        <w:rPr>
          <w:rFonts w:ascii="Arial" w:hAnsi="Arial" w:cs="Arial"/>
          <w:b/>
          <w:bCs/>
        </w:rPr>
        <w:t>3.2.</w:t>
      </w:r>
      <w:r w:rsidRPr="008F57DC">
        <w:rPr>
          <w:rFonts w:ascii="Arial" w:hAnsi="Arial" w:cs="Arial"/>
        </w:rPr>
        <w:t xml:space="preserve"> O preço unitário a ser pago será o constante da proposta apresentada no Pregão Eletrônico nº____/___, os quais também a integram.</w:t>
      </w:r>
    </w:p>
    <w:p w14:paraId="2BC9E5B1" w14:textId="77777777" w:rsidR="008F57DC" w:rsidRPr="008F57DC" w:rsidRDefault="008F57DC" w:rsidP="008F57DC">
      <w:pPr>
        <w:ind w:firstLine="284"/>
        <w:jc w:val="both"/>
        <w:rPr>
          <w:rFonts w:ascii="Arial" w:hAnsi="Arial" w:cs="Arial"/>
        </w:rPr>
      </w:pPr>
    </w:p>
    <w:p w14:paraId="7B7D842D" w14:textId="77777777" w:rsidR="008F57DC" w:rsidRPr="008F57DC" w:rsidRDefault="008F57DC" w:rsidP="008F57DC">
      <w:pPr>
        <w:ind w:firstLine="284"/>
        <w:jc w:val="both"/>
        <w:rPr>
          <w:rFonts w:ascii="Arial" w:hAnsi="Arial" w:cs="Arial"/>
        </w:rPr>
      </w:pPr>
      <w:r w:rsidRPr="008F57DC">
        <w:rPr>
          <w:rFonts w:ascii="Arial" w:hAnsi="Arial" w:cs="Arial"/>
          <w:b/>
          <w:bCs/>
        </w:rPr>
        <w:t>3.3.</w:t>
      </w:r>
      <w:r w:rsidRPr="008F57DC">
        <w:rPr>
          <w:rFonts w:ascii="Arial" w:hAnsi="Arial" w:cs="Arial"/>
        </w:rPr>
        <w:t xml:space="preserve"> Em cada fornecimento decorrente desta Ata, serão observadas, quanto ao preço, </w:t>
      </w:r>
      <w:proofErr w:type="gramStart"/>
      <w:r w:rsidRPr="008F57DC">
        <w:rPr>
          <w:rFonts w:ascii="Arial" w:hAnsi="Arial" w:cs="Arial"/>
        </w:rPr>
        <w:t>as</w:t>
      </w:r>
      <w:proofErr w:type="gramEnd"/>
      <w:r w:rsidRPr="008F57DC">
        <w:rPr>
          <w:rFonts w:ascii="Arial" w:hAnsi="Arial" w:cs="Arial"/>
        </w:rPr>
        <w:t xml:space="preserve"> cláusulas e condições constantes no Edital de Pregão Eletrônico nº __/___, que a precedeu e integra o presente instrumento de compromisso.</w:t>
      </w:r>
    </w:p>
    <w:p w14:paraId="19449A20" w14:textId="77777777" w:rsidR="008F57DC" w:rsidRPr="008F57DC" w:rsidRDefault="008F57DC" w:rsidP="008F57DC">
      <w:pPr>
        <w:ind w:firstLine="284"/>
        <w:jc w:val="both"/>
        <w:rPr>
          <w:rFonts w:ascii="Arial" w:hAnsi="Arial" w:cs="Arial"/>
        </w:rPr>
      </w:pPr>
    </w:p>
    <w:p w14:paraId="77D98720" w14:textId="77777777" w:rsidR="008F57DC" w:rsidRPr="008F57DC" w:rsidRDefault="008F57DC" w:rsidP="008F57DC">
      <w:pPr>
        <w:ind w:firstLine="284"/>
        <w:jc w:val="both"/>
        <w:rPr>
          <w:rFonts w:ascii="Arial" w:hAnsi="Arial" w:cs="Arial"/>
        </w:rPr>
      </w:pPr>
    </w:p>
    <w:p w14:paraId="6F21DE18" w14:textId="77777777" w:rsidR="008F57DC" w:rsidRPr="008F57DC" w:rsidRDefault="008F57DC" w:rsidP="008F57DC">
      <w:pPr>
        <w:ind w:firstLine="284"/>
        <w:jc w:val="both"/>
        <w:rPr>
          <w:rFonts w:ascii="Arial" w:hAnsi="Arial" w:cs="Arial"/>
          <w:b/>
        </w:rPr>
      </w:pPr>
      <w:r w:rsidRPr="008F57DC">
        <w:rPr>
          <w:rFonts w:ascii="Arial" w:hAnsi="Arial" w:cs="Arial"/>
          <w:b/>
        </w:rPr>
        <w:t>CLAÚSULA 4ª – DO LOCAL E PRAZO DE ENTREGA</w:t>
      </w:r>
    </w:p>
    <w:p w14:paraId="01522826" w14:textId="77777777" w:rsidR="008F57DC" w:rsidRPr="008F57DC" w:rsidRDefault="008F57DC" w:rsidP="008F57DC">
      <w:pPr>
        <w:ind w:firstLine="284"/>
        <w:jc w:val="both"/>
        <w:rPr>
          <w:rFonts w:ascii="Arial" w:hAnsi="Arial" w:cs="Arial"/>
          <w:b/>
        </w:rPr>
      </w:pPr>
    </w:p>
    <w:p w14:paraId="47DADCCC" w14:textId="77777777" w:rsidR="008F57DC" w:rsidRPr="008F57DC" w:rsidRDefault="008F57DC" w:rsidP="008F57DC">
      <w:pPr>
        <w:ind w:firstLine="284"/>
        <w:jc w:val="both"/>
        <w:rPr>
          <w:rFonts w:ascii="Arial" w:hAnsi="Arial" w:cs="Arial"/>
        </w:rPr>
      </w:pPr>
      <w:r w:rsidRPr="008F57DC">
        <w:rPr>
          <w:rFonts w:ascii="Arial" w:hAnsi="Arial" w:cs="Arial"/>
          <w:b/>
          <w:bCs/>
        </w:rPr>
        <w:t>4.1.</w:t>
      </w:r>
      <w:r w:rsidRPr="008F57DC">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2555148" w14:textId="77777777" w:rsidR="008F57DC" w:rsidRPr="008F57DC" w:rsidRDefault="008F57DC" w:rsidP="008F57DC">
      <w:pPr>
        <w:ind w:firstLine="284"/>
        <w:jc w:val="both"/>
        <w:rPr>
          <w:rFonts w:ascii="Arial" w:hAnsi="Arial" w:cs="Arial"/>
        </w:rPr>
      </w:pPr>
    </w:p>
    <w:p w14:paraId="0E1C0DED" w14:textId="77777777" w:rsidR="008F57DC" w:rsidRPr="008F57DC" w:rsidRDefault="008F57DC" w:rsidP="008F57DC">
      <w:pPr>
        <w:ind w:firstLine="284"/>
        <w:jc w:val="both"/>
        <w:rPr>
          <w:rFonts w:ascii="Arial" w:hAnsi="Arial" w:cs="Arial"/>
        </w:rPr>
      </w:pPr>
      <w:r w:rsidRPr="008F57DC">
        <w:rPr>
          <w:rFonts w:ascii="Arial" w:hAnsi="Arial" w:cs="Arial"/>
          <w:b/>
          <w:bCs/>
        </w:rPr>
        <w:t xml:space="preserve">4.2. </w:t>
      </w:r>
      <w:r w:rsidRPr="008F57DC">
        <w:rPr>
          <w:rFonts w:ascii="Arial" w:hAnsi="Arial" w:cs="Arial"/>
        </w:rPr>
        <w:t>Os materiais deverão ser entregues no endereço e horário estipulado pela Unidade Requisitante.</w:t>
      </w:r>
    </w:p>
    <w:p w14:paraId="654EFD9C" w14:textId="77777777" w:rsidR="008F57DC" w:rsidRPr="008F57DC" w:rsidRDefault="008F57DC" w:rsidP="008F57DC">
      <w:pPr>
        <w:ind w:firstLine="284"/>
        <w:jc w:val="both"/>
        <w:rPr>
          <w:rFonts w:ascii="Arial" w:hAnsi="Arial" w:cs="Arial"/>
        </w:rPr>
      </w:pPr>
    </w:p>
    <w:p w14:paraId="22643293" w14:textId="77777777" w:rsidR="008F57DC" w:rsidRPr="008F57DC" w:rsidRDefault="008F57DC" w:rsidP="008F57DC">
      <w:pPr>
        <w:ind w:firstLine="284"/>
        <w:jc w:val="both"/>
        <w:rPr>
          <w:rFonts w:ascii="Arial" w:hAnsi="Arial" w:cs="Arial"/>
        </w:rPr>
      </w:pPr>
    </w:p>
    <w:p w14:paraId="78F4F044" w14:textId="77777777" w:rsidR="008F57DC" w:rsidRPr="008F57DC" w:rsidRDefault="008F57DC" w:rsidP="008F57DC">
      <w:pPr>
        <w:ind w:firstLine="284"/>
        <w:jc w:val="both"/>
        <w:rPr>
          <w:rFonts w:ascii="Arial" w:hAnsi="Arial" w:cs="Arial"/>
        </w:rPr>
      </w:pPr>
      <w:r w:rsidRPr="008F57DC">
        <w:rPr>
          <w:rFonts w:ascii="Arial" w:hAnsi="Arial" w:cs="Arial"/>
          <w:b/>
        </w:rPr>
        <w:t>CLAÚSULA 5ª – DAS OBRIGAÇÕES</w:t>
      </w:r>
    </w:p>
    <w:p w14:paraId="67B249C0" w14:textId="77777777" w:rsidR="008F57DC" w:rsidRPr="008F57DC" w:rsidRDefault="008F57DC" w:rsidP="008F57DC">
      <w:pPr>
        <w:ind w:firstLine="284"/>
        <w:jc w:val="both"/>
        <w:rPr>
          <w:rFonts w:ascii="Arial" w:hAnsi="Arial" w:cs="Arial"/>
        </w:rPr>
      </w:pPr>
    </w:p>
    <w:p w14:paraId="3DC43E11" w14:textId="77777777" w:rsidR="008F57DC" w:rsidRPr="008F57DC" w:rsidRDefault="008F57DC" w:rsidP="008F57DC">
      <w:pPr>
        <w:ind w:firstLine="284"/>
        <w:jc w:val="both"/>
        <w:rPr>
          <w:rFonts w:ascii="Arial" w:hAnsi="Arial" w:cs="Arial"/>
        </w:rPr>
      </w:pPr>
      <w:r w:rsidRPr="008F57DC">
        <w:rPr>
          <w:rFonts w:ascii="Arial" w:hAnsi="Arial" w:cs="Arial"/>
          <w:b/>
          <w:bCs/>
        </w:rPr>
        <w:t>5.1.</w:t>
      </w:r>
      <w:r w:rsidRPr="008F57DC">
        <w:rPr>
          <w:rFonts w:ascii="Arial" w:hAnsi="Arial" w:cs="Arial"/>
        </w:rPr>
        <w:t xml:space="preserve"> Fornecer todos os materiais cotados em estrita conformidade com as especificações exigidas neste edital.</w:t>
      </w:r>
    </w:p>
    <w:p w14:paraId="2C8DDA8F" w14:textId="77777777" w:rsidR="008F57DC" w:rsidRPr="008F57DC" w:rsidRDefault="008F57DC" w:rsidP="008F57DC">
      <w:pPr>
        <w:ind w:firstLine="284"/>
        <w:jc w:val="both"/>
        <w:rPr>
          <w:rFonts w:ascii="Arial" w:hAnsi="Arial" w:cs="Arial"/>
        </w:rPr>
      </w:pPr>
    </w:p>
    <w:p w14:paraId="59066542" w14:textId="77777777" w:rsidR="008F57DC" w:rsidRPr="008F57DC" w:rsidRDefault="008F57DC" w:rsidP="008F57DC">
      <w:pPr>
        <w:ind w:firstLine="284"/>
        <w:jc w:val="both"/>
        <w:rPr>
          <w:rFonts w:ascii="Arial" w:hAnsi="Arial" w:cs="Arial"/>
        </w:rPr>
      </w:pPr>
      <w:r w:rsidRPr="008F57DC">
        <w:rPr>
          <w:rFonts w:ascii="Arial" w:hAnsi="Arial" w:cs="Arial"/>
          <w:b/>
          <w:bCs/>
        </w:rPr>
        <w:t>5.2.</w:t>
      </w:r>
      <w:r w:rsidRPr="008F57DC">
        <w:rPr>
          <w:rFonts w:ascii="Arial" w:hAnsi="Arial" w:cs="Arial"/>
        </w:rPr>
        <w:t xml:space="preserve"> Entregar os materiais no endereço informado pela Unidade Requisitante, </w:t>
      </w:r>
      <w:proofErr w:type="gramStart"/>
      <w:r w:rsidRPr="008F57DC">
        <w:rPr>
          <w:rFonts w:ascii="Arial" w:hAnsi="Arial" w:cs="Arial"/>
        </w:rPr>
        <w:t>obedecendo</w:t>
      </w:r>
      <w:proofErr w:type="gramEnd"/>
      <w:r w:rsidRPr="008F57DC">
        <w:rPr>
          <w:rFonts w:ascii="Arial" w:hAnsi="Arial" w:cs="Arial"/>
        </w:rPr>
        <w:t xml:space="preserve"> horários, prazos e preços registrados.</w:t>
      </w:r>
    </w:p>
    <w:p w14:paraId="65676F7D" w14:textId="77777777" w:rsidR="008F57DC" w:rsidRPr="008F57DC" w:rsidRDefault="008F57DC" w:rsidP="008F57DC">
      <w:pPr>
        <w:ind w:firstLine="284"/>
        <w:jc w:val="both"/>
        <w:rPr>
          <w:rFonts w:ascii="Arial" w:hAnsi="Arial" w:cs="Arial"/>
        </w:rPr>
      </w:pPr>
    </w:p>
    <w:p w14:paraId="4C2CF86F" w14:textId="77777777" w:rsidR="008F57DC" w:rsidRPr="008F57DC" w:rsidRDefault="008F57DC" w:rsidP="008F57DC">
      <w:pPr>
        <w:ind w:firstLine="284"/>
        <w:jc w:val="both"/>
        <w:rPr>
          <w:rFonts w:ascii="Arial" w:hAnsi="Arial" w:cs="Arial"/>
        </w:rPr>
      </w:pPr>
      <w:r w:rsidRPr="008F57DC">
        <w:rPr>
          <w:rFonts w:ascii="Arial" w:hAnsi="Arial" w:cs="Arial"/>
          <w:b/>
          <w:bCs/>
        </w:rPr>
        <w:t>5.3.</w:t>
      </w:r>
      <w:r w:rsidRPr="008F57DC">
        <w:rPr>
          <w:rFonts w:ascii="Arial" w:hAnsi="Arial" w:cs="Arial"/>
        </w:rPr>
        <w:t xml:space="preserve"> Substituir o material que, após a entrega, apresente problemas de fabricação ou prazo de validade irregular, no prazo máximo de até 10 (dez) dias úteis após a sua efetiva comunicação.</w:t>
      </w:r>
    </w:p>
    <w:p w14:paraId="744394FC" w14:textId="77777777" w:rsidR="008F57DC" w:rsidRPr="008F57DC" w:rsidRDefault="008F57DC" w:rsidP="008F57DC">
      <w:pPr>
        <w:ind w:firstLine="284"/>
        <w:jc w:val="both"/>
        <w:rPr>
          <w:rFonts w:ascii="Arial" w:hAnsi="Arial" w:cs="Arial"/>
        </w:rPr>
      </w:pPr>
    </w:p>
    <w:p w14:paraId="5FB77F81" w14:textId="77777777" w:rsidR="008F57DC" w:rsidRPr="008F57DC" w:rsidRDefault="008F57DC" w:rsidP="008F57DC">
      <w:pPr>
        <w:ind w:firstLine="284"/>
        <w:jc w:val="both"/>
        <w:rPr>
          <w:rFonts w:ascii="Arial" w:hAnsi="Arial" w:cs="Arial"/>
        </w:rPr>
      </w:pPr>
    </w:p>
    <w:p w14:paraId="1DA370BA" w14:textId="77777777" w:rsidR="008F57DC" w:rsidRPr="008F57DC" w:rsidRDefault="008F57DC" w:rsidP="008F57DC">
      <w:pPr>
        <w:ind w:firstLine="284"/>
        <w:jc w:val="both"/>
        <w:rPr>
          <w:rFonts w:ascii="Arial" w:hAnsi="Arial" w:cs="Arial"/>
          <w:b/>
        </w:rPr>
      </w:pPr>
      <w:r w:rsidRPr="008F57DC">
        <w:rPr>
          <w:rFonts w:ascii="Arial" w:hAnsi="Arial" w:cs="Arial"/>
          <w:b/>
        </w:rPr>
        <w:t>CLAÚSULA 6ª – DO PAGAMENTO</w:t>
      </w:r>
    </w:p>
    <w:p w14:paraId="22284286" w14:textId="77777777" w:rsidR="008F57DC" w:rsidRPr="008F57DC" w:rsidRDefault="008F57DC" w:rsidP="008F57DC">
      <w:pPr>
        <w:ind w:firstLine="284"/>
        <w:jc w:val="both"/>
        <w:rPr>
          <w:rFonts w:ascii="Arial" w:hAnsi="Arial" w:cs="Arial"/>
          <w:b/>
        </w:rPr>
      </w:pPr>
    </w:p>
    <w:p w14:paraId="7D8CD5EF" w14:textId="77777777" w:rsidR="008F57DC" w:rsidRPr="008F57DC" w:rsidRDefault="008F57DC" w:rsidP="008F57DC">
      <w:pPr>
        <w:ind w:firstLine="284"/>
        <w:jc w:val="both"/>
        <w:rPr>
          <w:rFonts w:ascii="Arial" w:hAnsi="Arial" w:cs="Arial"/>
        </w:rPr>
      </w:pPr>
      <w:r w:rsidRPr="008F57DC">
        <w:rPr>
          <w:rFonts w:ascii="Arial" w:hAnsi="Arial" w:cs="Arial"/>
          <w:b/>
          <w:bCs/>
        </w:rPr>
        <w:t>6.1.</w:t>
      </w:r>
      <w:r w:rsidRPr="008F57DC">
        <w:rPr>
          <w:rFonts w:ascii="Arial" w:hAnsi="Arial" w:cs="Arial"/>
        </w:rPr>
        <w:t xml:space="preserve"> O pagamento será efetuado em 15 dias, após a apresentação da Nota Fiscal devidamente discriminada, conferida e atestada pela Administração.</w:t>
      </w:r>
    </w:p>
    <w:p w14:paraId="1EF82810" w14:textId="77777777" w:rsidR="008F57DC" w:rsidRPr="008F57DC" w:rsidRDefault="008F57DC" w:rsidP="008F57DC">
      <w:pPr>
        <w:ind w:firstLine="284"/>
        <w:jc w:val="both"/>
        <w:rPr>
          <w:rFonts w:ascii="Arial" w:hAnsi="Arial" w:cs="Arial"/>
        </w:rPr>
      </w:pPr>
    </w:p>
    <w:p w14:paraId="3125B991" w14:textId="77777777" w:rsidR="008F57DC" w:rsidRPr="008F57DC" w:rsidRDefault="008F57DC" w:rsidP="008F57DC">
      <w:pPr>
        <w:ind w:firstLine="284"/>
        <w:jc w:val="both"/>
        <w:rPr>
          <w:rFonts w:ascii="Arial" w:hAnsi="Arial" w:cs="Arial"/>
        </w:rPr>
      </w:pPr>
      <w:r w:rsidRPr="008F57DC">
        <w:rPr>
          <w:rFonts w:ascii="Arial" w:hAnsi="Arial" w:cs="Arial"/>
          <w:b/>
          <w:bCs/>
        </w:rPr>
        <w:t>6.2.</w:t>
      </w:r>
      <w:r w:rsidRPr="008F57DC">
        <w:rPr>
          <w:rFonts w:ascii="Arial" w:hAnsi="Arial" w:cs="Arial"/>
        </w:rPr>
        <w:t xml:space="preserve"> A Nota Fiscal deverá discriminar os itens a que se refere, um a um, indicando qual o valor e quantidade correspondentes a cada tipo de material/produto.</w:t>
      </w:r>
    </w:p>
    <w:p w14:paraId="0F4CBBA8" w14:textId="77777777" w:rsidR="008F57DC" w:rsidRPr="008F57DC" w:rsidRDefault="008F57DC" w:rsidP="008F57DC">
      <w:pPr>
        <w:ind w:firstLine="284"/>
        <w:jc w:val="both"/>
        <w:rPr>
          <w:rFonts w:ascii="Arial" w:hAnsi="Arial" w:cs="Arial"/>
        </w:rPr>
      </w:pPr>
    </w:p>
    <w:p w14:paraId="0DC7D68E" w14:textId="77777777" w:rsidR="008F57DC" w:rsidRPr="008F57DC" w:rsidRDefault="008F57DC" w:rsidP="008F57DC">
      <w:pPr>
        <w:ind w:firstLine="284"/>
        <w:jc w:val="both"/>
        <w:rPr>
          <w:rFonts w:ascii="Arial" w:hAnsi="Arial" w:cs="Arial"/>
        </w:rPr>
      </w:pPr>
    </w:p>
    <w:p w14:paraId="467EB3BE" w14:textId="77777777" w:rsidR="008F57DC" w:rsidRPr="008F57DC" w:rsidRDefault="008F57DC" w:rsidP="008F57DC">
      <w:pPr>
        <w:ind w:firstLine="284"/>
        <w:jc w:val="both"/>
        <w:rPr>
          <w:rFonts w:ascii="Arial" w:hAnsi="Arial" w:cs="Arial"/>
          <w:b/>
        </w:rPr>
      </w:pPr>
      <w:r w:rsidRPr="008F57DC">
        <w:rPr>
          <w:rFonts w:ascii="Arial" w:hAnsi="Arial" w:cs="Arial"/>
          <w:b/>
        </w:rPr>
        <w:t>CLAÚSULA 7ª – DO REAJUSTAMENTO DE PREÇOS</w:t>
      </w:r>
    </w:p>
    <w:p w14:paraId="05C255AC" w14:textId="77777777" w:rsidR="008F57DC" w:rsidRPr="008F57DC" w:rsidRDefault="008F57DC" w:rsidP="008F57DC">
      <w:pPr>
        <w:ind w:firstLine="284"/>
        <w:jc w:val="both"/>
        <w:rPr>
          <w:rFonts w:ascii="Arial" w:hAnsi="Arial" w:cs="Arial"/>
          <w:b/>
        </w:rPr>
      </w:pPr>
    </w:p>
    <w:p w14:paraId="0B5D4C3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7.1. </w:t>
      </w:r>
      <w:r w:rsidRPr="008F57DC">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15411A85" w14:textId="77777777" w:rsidR="008F57DC" w:rsidRPr="008F57DC" w:rsidRDefault="008F57DC" w:rsidP="008F57DC">
      <w:pPr>
        <w:ind w:firstLine="284"/>
        <w:jc w:val="both"/>
        <w:rPr>
          <w:rFonts w:ascii="Arial" w:hAnsi="Arial" w:cs="Arial"/>
        </w:rPr>
      </w:pPr>
    </w:p>
    <w:p w14:paraId="7DA3198F" w14:textId="77777777" w:rsidR="008F57DC" w:rsidRPr="008F57DC" w:rsidRDefault="008F57DC" w:rsidP="008F57DC">
      <w:pPr>
        <w:ind w:firstLine="284"/>
        <w:jc w:val="both"/>
        <w:rPr>
          <w:rFonts w:ascii="Arial" w:hAnsi="Arial" w:cs="Arial"/>
        </w:rPr>
      </w:pPr>
      <w:r w:rsidRPr="008F57DC">
        <w:rPr>
          <w:rFonts w:ascii="Arial" w:hAnsi="Arial" w:cs="Arial"/>
          <w:b/>
          <w:bCs/>
        </w:rPr>
        <w:t>7.2.</w:t>
      </w:r>
      <w:r w:rsidRPr="008F57DC">
        <w:rPr>
          <w:rFonts w:ascii="Arial" w:hAnsi="Arial" w:cs="Arial"/>
        </w:rPr>
        <w:t xml:space="preserve"> Mesmo comprovada </w:t>
      </w:r>
      <w:proofErr w:type="gramStart"/>
      <w:r w:rsidRPr="008F57DC">
        <w:rPr>
          <w:rFonts w:ascii="Arial" w:hAnsi="Arial" w:cs="Arial"/>
        </w:rPr>
        <w:t>a</w:t>
      </w:r>
      <w:proofErr w:type="gramEnd"/>
      <w:r w:rsidRPr="008F57DC">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75187A75" w14:textId="77777777" w:rsidR="008F57DC" w:rsidRPr="008F57DC" w:rsidRDefault="008F57DC" w:rsidP="008F57DC">
      <w:pPr>
        <w:ind w:firstLine="284"/>
        <w:jc w:val="both"/>
        <w:rPr>
          <w:rFonts w:ascii="Arial" w:hAnsi="Arial" w:cs="Arial"/>
        </w:rPr>
      </w:pPr>
    </w:p>
    <w:p w14:paraId="471ECFEB" w14:textId="77777777" w:rsidR="008F57DC" w:rsidRPr="008F57DC" w:rsidRDefault="008F57DC" w:rsidP="008F57DC">
      <w:pPr>
        <w:ind w:firstLine="284"/>
        <w:jc w:val="both"/>
        <w:rPr>
          <w:rFonts w:ascii="Arial" w:hAnsi="Arial" w:cs="Arial"/>
        </w:rPr>
      </w:pPr>
    </w:p>
    <w:p w14:paraId="041B3621" w14:textId="77777777" w:rsidR="008F57DC" w:rsidRPr="008F57DC" w:rsidRDefault="008F57DC" w:rsidP="008F57DC">
      <w:pPr>
        <w:ind w:firstLine="284"/>
        <w:jc w:val="both"/>
        <w:rPr>
          <w:rFonts w:ascii="Arial" w:hAnsi="Arial" w:cs="Arial"/>
          <w:b/>
        </w:rPr>
      </w:pPr>
      <w:r w:rsidRPr="008F57DC">
        <w:rPr>
          <w:rFonts w:ascii="Arial" w:hAnsi="Arial" w:cs="Arial"/>
          <w:b/>
        </w:rPr>
        <w:t>CLAÚSULA 8ª – DO CANCELAMENTO DA ATA DE REGISTRO DE PREÇOS</w:t>
      </w:r>
    </w:p>
    <w:p w14:paraId="22F8359B" w14:textId="77777777" w:rsidR="008F57DC" w:rsidRPr="008F57DC" w:rsidRDefault="008F57DC" w:rsidP="008F57DC">
      <w:pPr>
        <w:ind w:firstLine="284"/>
        <w:jc w:val="both"/>
        <w:rPr>
          <w:rFonts w:ascii="Arial" w:hAnsi="Arial" w:cs="Arial"/>
          <w:b/>
        </w:rPr>
      </w:pPr>
    </w:p>
    <w:p w14:paraId="272D35D4" w14:textId="77777777" w:rsidR="008F57DC" w:rsidRPr="008F57DC" w:rsidRDefault="008F57DC" w:rsidP="008F57DC">
      <w:pPr>
        <w:ind w:firstLine="284"/>
        <w:jc w:val="both"/>
        <w:rPr>
          <w:rFonts w:ascii="Arial" w:hAnsi="Arial" w:cs="Arial"/>
        </w:rPr>
      </w:pPr>
      <w:r w:rsidRPr="008F57DC">
        <w:rPr>
          <w:rFonts w:ascii="Arial" w:hAnsi="Arial" w:cs="Arial"/>
          <w:b/>
          <w:bCs/>
        </w:rPr>
        <w:lastRenderedPageBreak/>
        <w:t>8.1.</w:t>
      </w:r>
      <w:r w:rsidRPr="008F57DC">
        <w:rPr>
          <w:rFonts w:ascii="Arial" w:hAnsi="Arial" w:cs="Arial"/>
        </w:rPr>
        <w:t xml:space="preserve"> O proponente terá o seu registro de preço cancelado na Ata, por intermédio do processo administrativo específico, assegurado </w:t>
      </w:r>
      <w:proofErr w:type="gramStart"/>
      <w:r w:rsidRPr="008F57DC">
        <w:rPr>
          <w:rFonts w:ascii="Arial" w:hAnsi="Arial" w:cs="Arial"/>
        </w:rPr>
        <w:t>o contraditório e ampla defesa</w:t>
      </w:r>
      <w:proofErr w:type="gramEnd"/>
      <w:r w:rsidRPr="008F57DC">
        <w:rPr>
          <w:rFonts w:ascii="Arial" w:hAnsi="Arial" w:cs="Arial"/>
        </w:rPr>
        <w:t>:</w:t>
      </w:r>
    </w:p>
    <w:p w14:paraId="0C76DA8A" w14:textId="77777777" w:rsidR="008F57DC" w:rsidRPr="008F57DC" w:rsidRDefault="008F57DC" w:rsidP="008F57DC">
      <w:pPr>
        <w:ind w:firstLine="284"/>
        <w:jc w:val="both"/>
        <w:rPr>
          <w:rFonts w:ascii="Arial" w:hAnsi="Arial" w:cs="Arial"/>
        </w:rPr>
      </w:pPr>
    </w:p>
    <w:p w14:paraId="46AA8F6A" w14:textId="77777777" w:rsidR="008F57DC" w:rsidRPr="008F57DC" w:rsidRDefault="008F57DC" w:rsidP="008F57DC">
      <w:pPr>
        <w:ind w:firstLine="284"/>
        <w:jc w:val="both"/>
        <w:rPr>
          <w:rFonts w:ascii="Arial" w:hAnsi="Arial" w:cs="Arial"/>
        </w:rPr>
      </w:pPr>
      <w:r w:rsidRPr="008F57DC">
        <w:rPr>
          <w:rFonts w:ascii="Arial" w:hAnsi="Arial" w:cs="Arial"/>
          <w:b/>
          <w:bCs/>
        </w:rPr>
        <w:t>8.1.1.</w:t>
      </w:r>
      <w:r w:rsidRPr="008F57DC">
        <w:rPr>
          <w:rFonts w:ascii="Arial" w:hAnsi="Arial" w:cs="Arial"/>
        </w:rPr>
        <w:t xml:space="preserve"> </w:t>
      </w:r>
      <w:proofErr w:type="gramStart"/>
      <w:r w:rsidRPr="008F57DC">
        <w:rPr>
          <w:rFonts w:ascii="Arial" w:hAnsi="Arial" w:cs="Arial"/>
        </w:rPr>
        <w:t>A pedido</w:t>
      </w:r>
      <w:proofErr w:type="gramEnd"/>
      <w:r w:rsidRPr="008F57DC">
        <w:rPr>
          <w:rFonts w:ascii="Arial" w:hAnsi="Arial" w:cs="Arial"/>
        </w:rPr>
        <w:t xml:space="preserve"> do FORNECEDOR, quando:</w:t>
      </w:r>
    </w:p>
    <w:p w14:paraId="184CA097" w14:textId="77777777" w:rsidR="008F57DC" w:rsidRPr="008F57DC" w:rsidRDefault="008F57DC" w:rsidP="008F57DC">
      <w:pPr>
        <w:ind w:firstLine="284"/>
        <w:jc w:val="both"/>
        <w:rPr>
          <w:rFonts w:ascii="Arial" w:hAnsi="Arial" w:cs="Arial"/>
        </w:rPr>
      </w:pPr>
    </w:p>
    <w:p w14:paraId="4EB9747B" w14:textId="77777777" w:rsidR="008F57DC" w:rsidRPr="008F57DC" w:rsidRDefault="008F57DC" w:rsidP="008F57DC">
      <w:pPr>
        <w:ind w:firstLine="284"/>
        <w:jc w:val="both"/>
        <w:rPr>
          <w:rFonts w:ascii="Arial" w:hAnsi="Arial" w:cs="Arial"/>
        </w:rPr>
      </w:pPr>
      <w:r w:rsidRPr="008F57DC">
        <w:rPr>
          <w:rFonts w:ascii="Arial" w:hAnsi="Arial" w:cs="Arial"/>
          <w:b/>
          <w:bCs/>
        </w:rPr>
        <w:t>8.1.1.1.</w:t>
      </w:r>
      <w:r w:rsidRPr="008F57DC">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3BB6724B" w14:textId="77777777" w:rsidR="008F57DC" w:rsidRPr="008F57DC" w:rsidRDefault="008F57DC" w:rsidP="008F57DC">
      <w:pPr>
        <w:ind w:firstLine="284"/>
        <w:jc w:val="both"/>
        <w:rPr>
          <w:rFonts w:ascii="Arial" w:hAnsi="Arial" w:cs="Arial"/>
        </w:rPr>
      </w:pPr>
    </w:p>
    <w:p w14:paraId="614B7864" w14:textId="77777777" w:rsidR="008F57DC" w:rsidRPr="008F57DC" w:rsidRDefault="008F57DC" w:rsidP="008F57DC">
      <w:pPr>
        <w:ind w:firstLine="284"/>
        <w:jc w:val="both"/>
        <w:rPr>
          <w:rFonts w:ascii="Arial" w:hAnsi="Arial" w:cs="Arial"/>
        </w:rPr>
      </w:pPr>
      <w:r w:rsidRPr="008F57DC">
        <w:rPr>
          <w:rFonts w:ascii="Arial" w:hAnsi="Arial" w:cs="Arial"/>
          <w:b/>
          <w:bCs/>
        </w:rPr>
        <w:t>8.1.1.2.</w:t>
      </w:r>
      <w:r w:rsidRPr="008F57DC">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275689AB" w14:textId="77777777" w:rsidR="008F57DC" w:rsidRPr="008F57DC" w:rsidRDefault="008F57DC" w:rsidP="008F57DC">
      <w:pPr>
        <w:ind w:firstLine="284"/>
        <w:jc w:val="both"/>
        <w:rPr>
          <w:rFonts w:ascii="Arial" w:hAnsi="Arial" w:cs="Arial"/>
        </w:rPr>
      </w:pPr>
    </w:p>
    <w:p w14:paraId="3DEC29D5" w14:textId="77777777" w:rsidR="008F57DC" w:rsidRPr="008F57DC" w:rsidRDefault="008F57DC" w:rsidP="008F57DC">
      <w:pPr>
        <w:ind w:firstLine="284"/>
        <w:jc w:val="both"/>
        <w:rPr>
          <w:rFonts w:ascii="Arial" w:hAnsi="Arial" w:cs="Arial"/>
        </w:rPr>
      </w:pPr>
      <w:r w:rsidRPr="008F57DC">
        <w:rPr>
          <w:rFonts w:ascii="Arial" w:hAnsi="Arial" w:cs="Arial"/>
          <w:b/>
          <w:bCs/>
        </w:rPr>
        <w:t>8.1.2.</w:t>
      </w:r>
      <w:r w:rsidRPr="008F57DC">
        <w:rPr>
          <w:rFonts w:ascii="Arial" w:hAnsi="Arial" w:cs="Arial"/>
        </w:rPr>
        <w:t xml:space="preserve"> Por iniciativa da PREFEITURA DO MUNICIPIO DE PIRACICABA, quando:</w:t>
      </w:r>
    </w:p>
    <w:p w14:paraId="280D9983" w14:textId="77777777" w:rsidR="008F57DC" w:rsidRPr="008F57DC" w:rsidRDefault="008F57DC" w:rsidP="008F57DC">
      <w:pPr>
        <w:ind w:firstLine="284"/>
        <w:jc w:val="both"/>
        <w:rPr>
          <w:rFonts w:ascii="Arial" w:hAnsi="Arial" w:cs="Arial"/>
        </w:rPr>
      </w:pPr>
    </w:p>
    <w:p w14:paraId="2CC6F4DB" w14:textId="77777777" w:rsidR="008F57DC" w:rsidRPr="008F57DC" w:rsidRDefault="008F57DC" w:rsidP="008F57DC">
      <w:pPr>
        <w:ind w:firstLine="284"/>
        <w:jc w:val="both"/>
        <w:rPr>
          <w:rFonts w:ascii="Arial" w:hAnsi="Arial" w:cs="Arial"/>
        </w:rPr>
      </w:pPr>
      <w:r w:rsidRPr="008F57DC">
        <w:rPr>
          <w:rFonts w:ascii="Arial" w:hAnsi="Arial" w:cs="Arial"/>
          <w:b/>
          <w:bCs/>
        </w:rPr>
        <w:t>8.1.2.1.</w:t>
      </w:r>
      <w:r w:rsidRPr="008F57DC">
        <w:rPr>
          <w:rFonts w:ascii="Arial" w:hAnsi="Arial" w:cs="Arial"/>
        </w:rPr>
        <w:t xml:space="preserve"> O fornecedor não cumprir as exigências do instrumento convocatório que deu origem ao registro de preços.</w:t>
      </w:r>
    </w:p>
    <w:p w14:paraId="67AC4D39" w14:textId="77777777" w:rsidR="008F57DC" w:rsidRPr="008F57DC" w:rsidRDefault="008F57DC" w:rsidP="008F57DC">
      <w:pPr>
        <w:ind w:firstLine="284"/>
        <w:jc w:val="both"/>
        <w:rPr>
          <w:rFonts w:ascii="Arial" w:hAnsi="Arial" w:cs="Arial"/>
        </w:rPr>
      </w:pPr>
    </w:p>
    <w:p w14:paraId="581B717A" w14:textId="77777777" w:rsidR="008F57DC" w:rsidRPr="008F57DC" w:rsidRDefault="008F57DC" w:rsidP="008F57DC">
      <w:pPr>
        <w:ind w:firstLine="284"/>
        <w:jc w:val="both"/>
        <w:rPr>
          <w:rFonts w:ascii="Arial" w:hAnsi="Arial" w:cs="Arial"/>
        </w:rPr>
      </w:pPr>
      <w:r w:rsidRPr="008F57DC">
        <w:rPr>
          <w:rFonts w:ascii="Arial" w:hAnsi="Arial" w:cs="Arial"/>
          <w:b/>
          <w:bCs/>
        </w:rPr>
        <w:t>8.1.2.2.</w:t>
      </w:r>
      <w:r w:rsidRPr="008F57DC">
        <w:rPr>
          <w:rFonts w:ascii="Arial" w:hAnsi="Arial" w:cs="Arial"/>
        </w:rPr>
        <w:t xml:space="preserve"> O fornecedor não formalizar contrato decorrente do registro de preços ou não tenha retirado o instrumento equivalente no prazo estabelecido.</w:t>
      </w:r>
    </w:p>
    <w:p w14:paraId="2FDD3322" w14:textId="77777777" w:rsidR="008F57DC" w:rsidRPr="008F57DC" w:rsidRDefault="008F57DC" w:rsidP="008F57DC">
      <w:pPr>
        <w:ind w:firstLine="284"/>
        <w:jc w:val="both"/>
        <w:rPr>
          <w:rFonts w:ascii="Arial" w:eastAsia="Arial" w:hAnsi="Arial" w:cs="Arial"/>
        </w:rPr>
      </w:pPr>
    </w:p>
    <w:p w14:paraId="53FF62B6" w14:textId="77777777" w:rsidR="008F57DC" w:rsidRPr="008F57DC" w:rsidRDefault="008F57DC" w:rsidP="008F57DC">
      <w:pPr>
        <w:ind w:firstLine="284"/>
        <w:jc w:val="both"/>
        <w:rPr>
          <w:rFonts w:ascii="Arial" w:hAnsi="Arial" w:cs="Arial"/>
        </w:rPr>
      </w:pPr>
      <w:r w:rsidRPr="008F57DC">
        <w:rPr>
          <w:rFonts w:ascii="Arial" w:hAnsi="Arial" w:cs="Arial"/>
          <w:b/>
          <w:bCs/>
        </w:rPr>
        <w:t>8.1.2.3.</w:t>
      </w:r>
      <w:r w:rsidRPr="008F57DC">
        <w:rPr>
          <w:rFonts w:ascii="Arial" w:hAnsi="Arial" w:cs="Arial"/>
        </w:rPr>
        <w:t xml:space="preserve"> O fornecedor der causa à rescisão administrativa de contrato decorrente do registro de preços.</w:t>
      </w:r>
    </w:p>
    <w:p w14:paraId="077AC546" w14:textId="77777777" w:rsidR="008F57DC" w:rsidRPr="008F57DC" w:rsidRDefault="008F57DC" w:rsidP="008F57DC">
      <w:pPr>
        <w:ind w:firstLine="284"/>
        <w:jc w:val="both"/>
        <w:rPr>
          <w:rFonts w:ascii="Arial" w:hAnsi="Arial" w:cs="Arial"/>
        </w:rPr>
      </w:pPr>
    </w:p>
    <w:p w14:paraId="0BEECA27"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8.1.2.4. </w:t>
      </w:r>
      <w:r w:rsidRPr="008F57DC">
        <w:rPr>
          <w:rFonts w:ascii="Arial" w:hAnsi="Arial" w:cs="Arial"/>
        </w:rPr>
        <w:t>Caracterizada qualquer hipótese de inexecução total ou parcial das condições estabelecidas na Ata de Registro de Preços ou nos pedidos dela decorrentes.</w:t>
      </w:r>
    </w:p>
    <w:p w14:paraId="62CDE4BA" w14:textId="77777777" w:rsidR="008F57DC" w:rsidRPr="008F57DC" w:rsidRDefault="008F57DC" w:rsidP="008F57DC">
      <w:pPr>
        <w:ind w:firstLine="284"/>
        <w:jc w:val="both"/>
        <w:rPr>
          <w:rFonts w:ascii="Arial" w:hAnsi="Arial" w:cs="Arial"/>
        </w:rPr>
      </w:pPr>
    </w:p>
    <w:p w14:paraId="0FCC940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8.1.2.5. </w:t>
      </w:r>
      <w:r w:rsidRPr="008F57DC">
        <w:rPr>
          <w:rFonts w:ascii="Arial" w:hAnsi="Arial" w:cs="Arial"/>
        </w:rPr>
        <w:t>O fornecedor não aceitar reduzir o preço registrado, na hipótese de se tornar superior àqueles praticados no mercado.</w:t>
      </w:r>
    </w:p>
    <w:p w14:paraId="3656BB70" w14:textId="77777777" w:rsidR="008F57DC" w:rsidRPr="008F57DC" w:rsidRDefault="008F57DC" w:rsidP="008F57DC">
      <w:pPr>
        <w:ind w:firstLine="284"/>
        <w:jc w:val="both"/>
        <w:rPr>
          <w:rFonts w:ascii="Arial" w:hAnsi="Arial" w:cs="Arial"/>
        </w:rPr>
      </w:pPr>
    </w:p>
    <w:p w14:paraId="38617FB2"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8.1.2.6. </w:t>
      </w:r>
      <w:r w:rsidRPr="008F57DC">
        <w:rPr>
          <w:rFonts w:ascii="Arial" w:hAnsi="Arial" w:cs="Arial"/>
        </w:rPr>
        <w:t xml:space="preserve">Por razões de interesse </w:t>
      </w:r>
      <w:proofErr w:type="gramStart"/>
      <w:r w:rsidRPr="008F57DC">
        <w:rPr>
          <w:rFonts w:ascii="Arial" w:hAnsi="Arial" w:cs="Arial"/>
        </w:rPr>
        <w:t>público, devidamente motivadas e justificadas</w:t>
      </w:r>
      <w:proofErr w:type="gramEnd"/>
      <w:r w:rsidRPr="008F57DC">
        <w:rPr>
          <w:rFonts w:ascii="Arial" w:hAnsi="Arial" w:cs="Arial"/>
        </w:rPr>
        <w:t xml:space="preserve">. </w:t>
      </w:r>
    </w:p>
    <w:p w14:paraId="0F6C987F" w14:textId="77777777" w:rsidR="008F57DC" w:rsidRPr="008F57DC" w:rsidRDefault="008F57DC" w:rsidP="008F57DC">
      <w:pPr>
        <w:ind w:firstLine="284"/>
        <w:jc w:val="both"/>
        <w:rPr>
          <w:rFonts w:ascii="Arial" w:hAnsi="Arial" w:cs="Arial"/>
        </w:rPr>
      </w:pPr>
    </w:p>
    <w:p w14:paraId="542308E4" w14:textId="77777777" w:rsidR="008F57DC" w:rsidRPr="008F57DC" w:rsidRDefault="008F57DC" w:rsidP="008F57DC">
      <w:pPr>
        <w:ind w:firstLine="284"/>
        <w:jc w:val="both"/>
        <w:rPr>
          <w:rFonts w:ascii="Arial" w:hAnsi="Arial" w:cs="Arial"/>
        </w:rPr>
      </w:pPr>
      <w:r w:rsidRPr="008F57DC">
        <w:rPr>
          <w:rFonts w:ascii="Arial" w:hAnsi="Arial" w:cs="Arial"/>
          <w:b/>
          <w:bCs/>
        </w:rPr>
        <w:t xml:space="preserve">8.2. </w:t>
      </w:r>
      <w:r w:rsidRPr="008F57DC">
        <w:rPr>
          <w:rFonts w:ascii="Arial" w:hAnsi="Arial" w:cs="Arial"/>
        </w:rPr>
        <w:t>A Ata de Registro de Preços, decorrentes desta licitação, será cancelada automaticamente por decurso de prazo de vigência.</w:t>
      </w:r>
    </w:p>
    <w:p w14:paraId="5F18FAFA" w14:textId="77777777" w:rsidR="008F57DC" w:rsidRPr="008F57DC" w:rsidRDefault="008F57DC" w:rsidP="008F57DC">
      <w:pPr>
        <w:ind w:firstLine="284"/>
        <w:jc w:val="both"/>
        <w:rPr>
          <w:rFonts w:ascii="Arial" w:hAnsi="Arial" w:cs="Arial"/>
        </w:rPr>
      </w:pPr>
    </w:p>
    <w:p w14:paraId="5C613517" w14:textId="77777777" w:rsidR="008F57DC" w:rsidRPr="008F57DC" w:rsidRDefault="008F57DC" w:rsidP="008F57DC">
      <w:pPr>
        <w:ind w:firstLine="284"/>
        <w:jc w:val="both"/>
        <w:rPr>
          <w:rFonts w:ascii="Arial" w:hAnsi="Arial" w:cs="Arial"/>
        </w:rPr>
      </w:pPr>
    </w:p>
    <w:p w14:paraId="183E9F41" w14:textId="77777777" w:rsidR="008F57DC" w:rsidRPr="008F57DC" w:rsidRDefault="008F57DC" w:rsidP="008F57DC">
      <w:pPr>
        <w:ind w:firstLine="284"/>
        <w:jc w:val="both"/>
        <w:rPr>
          <w:rFonts w:ascii="Arial" w:hAnsi="Arial" w:cs="Arial"/>
          <w:b/>
        </w:rPr>
      </w:pPr>
      <w:r w:rsidRPr="008F57DC">
        <w:rPr>
          <w:rFonts w:ascii="Arial" w:hAnsi="Arial" w:cs="Arial"/>
          <w:b/>
        </w:rPr>
        <w:t>CLAÚSULA 9ª – DA AUTORIZAÇÃO DA AQUISIÇÃO E EMISSÃO DAS ORDENS DE FORNECIMENTO.</w:t>
      </w:r>
    </w:p>
    <w:p w14:paraId="357049AB" w14:textId="77777777" w:rsidR="008F57DC" w:rsidRPr="008F57DC" w:rsidRDefault="008F57DC" w:rsidP="008F57DC">
      <w:pPr>
        <w:ind w:firstLine="284"/>
        <w:jc w:val="both"/>
        <w:rPr>
          <w:rFonts w:ascii="Arial" w:hAnsi="Arial" w:cs="Arial"/>
          <w:b/>
        </w:rPr>
      </w:pPr>
    </w:p>
    <w:p w14:paraId="2FC702C8" w14:textId="77777777" w:rsidR="008F57DC" w:rsidRPr="008F57DC" w:rsidRDefault="008F57DC" w:rsidP="008F57DC">
      <w:pPr>
        <w:ind w:firstLine="284"/>
        <w:jc w:val="both"/>
        <w:rPr>
          <w:rFonts w:ascii="Arial" w:hAnsi="Arial" w:cs="Arial"/>
        </w:rPr>
      </w:pPr>
      <w:r w:rsidRPr="008F57DC">
        <w:rPr>
          <w:rFonts w:ascii="Arial" w:hAnsi="Arial" w:cs="Arial"/>
          <w:b/>
          <w:bCs/>
        </w:rPr>
        <w:t xml:space="preserve">9.1. </w:t>
      </w:r>
      <w:proofErr w:type="gramStart"/>
      <w:r w:rsidRPr="008F57DC">
        <w:rPr>
          <w:rFonts w:ascii="Arial" w:hAnsi="Arial" w:cs="Arial"/>
        </w:rPr>
        <w:t>As aquisições do objeto da presente Ata</w:t>
      </w:r>
      <w:proofErr w:type="gramEnd"/>
      <w:r w:rsidRPr="008F57DC">
        <w:rPr>
          <w:rFonts w:ascii="Arial" w:hAnsi="Arial" w:cs="Arial"/>
        </w:rPr>
        <w:t xml:space="preserve"> de Registro de Preços e emissão de Ordens de fornecimento serão autorizadas, conforme a necessidade, pela Unidade Requisitante.</w:t>
      </w:r>
    </w:p>
    <w:p w14:paraId="00C28E73" w14:textId="77777777" w:rsidR="008F57DC" w:rsidRPr="008F57DC" w:rsidRDefault="008F57DC" w:rsidP="008F57DC">
      <w:pPr>
        <w:ind w:firstLine="284"/>
        <w:jc w:val="both"/>
        <w:rPr>
          <w:rFonts w:ascii="Arial" w:hAnsi="Arial" w:cs="Arial"/>
        </w:rPr>
      </w:pPr>
    </w:p>
    <w:p w14:paraId="42DF7272" w14:textId="77777777" w:rsidR="008F57DC" w:rsidRPr="008F57DC" w:rsidRDefault="008F57DC" w:rsidP="008F57DC">
      <w:pPr>
        <w:ind w:firstLine="284"/>
        <w:jc w:val="both"/>
        <w:rPr>
          <w:rFonts w:ascii="Arial" w:hAnsi="Arial" w:cs="Arial"/>
        </w:rPr>
      </w:pPr>
    </w:p>
    <w:p w14:paraId="113660C0" w14:textId="77777777" w:rsidR="008F57DC" w:rsidRPr="008F57DC" w:rsidRDefault="008F57DC" w:rsidP="008F57DC">
      <w:pPr>
        <w:ind w:firstLine="284"/>
        <w:jc w:val="both"/>
        <w:rPr>
          <w:rFonts w:ascii="Arial" w:hAnsi="Arial" w:cs="Arial"/>
        </w:rPr>
      </w:pPr>
      <w:r w:rsidRPr="008F57DC">
        <w:rPr>
          <w:rFonts w:ascii="Arial" w:hAnsi="Arial" w:cs="Arial"/>
          <w:b/>
        </w:rPr>
        <w:t>CLAÚSULA 10ª – DAS DISPOSIÇÕES FINAIS</w:t>
      </w:r>
    </w:p>
    <w:p w14:paraId="6E2A62D0" w14:textId="77777777" w:rsidR="008F57DC" w:rsidRPr="008F57DC" w:rsidRDefault="008F57DC" w:rsidP="008F57DC">
      <w:pPr>
        <w:ind w:firstLine="284"/>
        <w:jc w:val="both"/>
        <w:rPr>
          <w:rFonts w:ascii="Arial" w:hAnsi="Arial" w:cs="Arial"/>
        </w:rPr>
      </w:pPr>
    </w:p>
    <w:p w14:paraId="6B1DC730" w14:textId="77777777" w:rsidR="008F57DC" w:rsidRPr="008F57DC" w:rsidRDefault="008F57DC" w:rsidP="008F57DC">
      <w:pPr>
        <w:ind w:firstLine="284"/>
        <w:jc w:val="both"/>
        <w:rPr>
          <w:rFonts w:ascii="Arial" w:hAnsi="Arial" w:cs="Arial"/>
        </w:rPr>
      </w:pPr>
      <w:r w:rsidRPr="008F57DC">
        <w:rPr>
          <w:rFonts w:ascii="Arial" w:hAnsi="Arial" w:cs="Arial"/>
          <w:b/>
          <w:bCs/>
        </w:rPr>
        <w:t>10.1.</w:t>
      </w:r>
      <w:r w:rsidRPr="008F57DC">
        <w:rPr>
          <w:rFonts w:ascii="Arial" w:hAnsi="Arial" w:cs="Arial"/>
        </w:rPr>
        <w:t xml:space="preserve"> Integram esta Ata, o edital do Pregão Eletrônico nº __/___, seus anexos e a proposta da empresa classificada em 1º lugar nos Itens do certame supranumerado.</w:t>
      </w:r>
    </w:p>
    <w:p w14:paraId="706F5F91" w14:textId="77777777" w:rsidR="008F57DC" w:rsidRPr="008F57DC" w:rsidRDefault="008F57DC" w:rsidP="008F57DC">
      <w:pPr>
        <w:ind w:firstLine="284"/>
        <w:jc w:val="both"/>
        <w:rPr>
          <w:rFonts w:ascii="Arial" w:hAnsi="Arial" w:cs="Arial"/>
        </w:rPr>
      </w:pPr>
    </w:p>
    <w:p w14:paraId="7BB22380" w14:textId="77777777" w:rsidR="008F57DC" w:rsidRPr="008F57DC" w:rsidRDefault="008F57DC" w:rsidP="008F57DC">
      <w:pPr>
        <w:ind w:firstLine="284"/>
        <w:jc w:val="both"/>
        <w:rPr>
          <w:rFonts w:ascii="Arial" w:hAnsi="Arial" w:cs="Arial"/>
        </w:rPr>
      </w:pPr>
      <w:r w:rsidRPr="008F57DC">
        <w:rPr>
          <w:rFonts w:ascii="Arial" w:hAnsi="Arial" w:cs="Arial"/>
          <w:b/>
          <w:bCs/>
        </w:rPr>
        <w:t>10.2.</w:t>
      </w:r>
      <w:r w:rsidRPr="008F57DC">
        <w:rPr>
          <w:rFonts w:ascii="Arial" w:hAnsi="Arial" w:cs="Arial"/>
        </w:rPr>
        <w:t xml:space="preserve"> Fica eleito o foro da cidade de Piracicaba – SP, para dirimir quaisquer questões decorrentes da utilização da presente Ata.</w:t>
      </w:r>
    </w:p>
    <w:p w14:paraId="7C08E001" w14:textId="77777777" w:rsidR="008F57DC" w:rsidRPr="008F57DC" w:rsidRDefault="008F57DC" w:rsidP="008F57DC">
      <w:pPr>
        <w:ind w:firstLine="284"/>
        <w:jc w:val="both"/>
        <w:rPr>
          <w:rFonts w:ascii="Arial" w:hAnsi="Arial" w:cs="Arial"/>
        </w:rPr>
      </w:pPr>
    </w:p>
    <w:p w14:paraId="7B8685F6" w14:textId="77777777" w:rsidR="008F57DC" w:rsidRPr="008F57DC" w:rsidRDefault="008F57DC" w:rsidP="008F57DC">
      <w:pPr>
        <w:ind w:firstLine="284"/>
        <w:jc w:val="both"/>
        <w:rPr>
          <w:rFonts w:ascii="Arial" w:hAnsi="Arial" w:cs="Arial"/>
        </w:rPr>
      </w:pPr>
      <w:r w:rsidRPr="008F57DC">
        <w:rPr>
          <w:rFonts w:ascii="Arial" w:hAnsi="Arial" w:cs="Arial"/>
          <w:b/>
          <w:bCs/>
        </w:rPr>
        <w:t xml:space="preserve">10.3. </w:t>
      </w:r>
      <w:r w:rsidRPr="008F57DC">
        <w:rPr>
          <w:rFonts w:ascii="Arial" w:hAnsi="Arial" w:cs="Arial"/>
        </w:rPr>
        <w:t>Os casos omissos serão resolvidos de acordo com a Lei Federal nº 14.133/21, Decreto Municipal 19.670/2023 e demais normas aplicáveis.</w:t>
      </w:r>
    </w:p>
    <w:p w14:paraId="72CE3B74" w14:textId="77777777" w:rsidR="008F57DC" w:rsidRPr="008F57DC" w:rsidRDefault="008F57DC" w:rsidP="008F57DC">
      <w:pPr>
        <w:ind w:firstLine="284"/>
        <w:jc w:val="both"/>
        <w:rPr>
          <w:rFonts w:ascii="Arial" w:hAnsi="Arial" w:cs="Arial"/>
        </w:rPr>
      </w:pPr>
    </w:p>
    <w:p w14:paraId="6CCBD28A" w14:textId="77777777" w:rsidR="008F57DC" w:rsidRPr="008F57DC" w:rsidRDefault="008F57DC" w:rsidP="008F57DC">
      <w:pPr>
        <w:ind w:firstLine="284"/>
        <w:jc w:val="both"/>
        <w:rPr>
          <w:rFonts w:ascii="Arial" w:hAnsi="Arial" w:cs="Arial"/>
        </w:rPr>
      </w:pPr>
    </w:p>
    <w:p w14:paraId="6258ECA5" w14:textId="77777777" w:rsidR="008F57DC" w:rsidRPr="008F57DC" w:rsidRDefault="008F57DC" w:rsidP="008F57DC">
      <w:pPr>
        <w:ind w:firstLine="284"/>
        <w:jc w:val="both"/>
        <w:rPr>
          <w:rFonts w:ascii="Arial" w:hAnsi="Arial" w:cs="Arial"/>
        </w:rPr>
      </w:pPr>
      <w:r w:rsidRPr="008F57DC">
        <w:rPr>
          <w:rFonts w:ascii="Arial" w:hAnsi="Arial" w:cs="Arial"/>
        </w:rPr>
        <w:t xml:space="preserve">Piracicaba, ____de ________ </w:t>
      </w:r>
      <w:proofErr w:type="spellStart"/>
      <w:r w:rsidRPr="008F57DC">
        <w:rPr>
          <w:rFonts w:ascii="Arial" w:hAnsi="Arial" w:cs="Arial"/>
        </w:rPr>
        <w:t>de</w:t>
      </w:r>
      <w:proofErr w:type="spellEnd"/>
      <w:r w:rsidRPr="008F57DC">
        <w:rPr>
          <w:rFonts w:ascii="Arial" w:hAnsi="Arial" w:cs="Arial"/>
        </w:rPr>
        <w:t xml:space="preserve"> _____.</w:t>
      </w:r>
    </w:p>
    <w:p w14:paraId="087B612B" w14:textId="77777777" w:rsidR="008F57DC" w:rsidRPr="008F57DC" w:rsidRDefault="008F57DC" w:rsidP="008F57DC">
      <w:pPr>
        <w:ind w:firstLine="284"/>
        <w:jc w:val="both"/>
        <w:rPr>
          <w:rFonts w:ascii="Arial" w:hAnsi="Arial" w:cs="Arial"/>
        </w:rPr>
      </w:pPr>
    </w:p>
    <w:p w14:paraId="004B5F54" w14:textId="77777777" w:rsidR="008F57DC" w:rsidRPr="008F57DC" w:rsidRDefault="008F57DC" w:rsidP="008F57DC">
      <w:pPr>
        <w:ind w:firstLine="284"/>
        <w:jc w:val="both"/>
        <w:rPr>
          <w:rFonts w:ascii="Arial" w:hAnsi="Arial" w:cs="Arial"/>
        </w:rPr>
      </w:pPr>
    </w:p>
    <w:p w14:paraId="6694CF89" w14:textId="77777777" w:rsidR="008F57DC" w:rsidRPr="008F57DC" w:rsidRDefault="008F57DC" w:rsidP="008F57DC">
      <w:pPr>
        <w:ind w:firstLine="284"/>
        <w:jc w:val="both"/>
        <w:rPr>
          <w:rFonts w:ascii="Arial" w:hAnsi="Arial" w:cs="Arial"/>
          <w:b/>
          <w:bCs/>
        </w:rPr>
      </w:pPr>
    </w:p>
    <w:p w14:paraId="75EAB98C" w14:textId="77777777" w:rsidR="008F57DC" w:rsidRPr="008F57DC" w:rsidRDefault="008F57DC" w:rsidP="008F57DC">
      <w:pPr>
        <w:ind w:firstLine="284"/>
        <w:jc w:val="both"/>
        <w:rPr>
          <w:rFonts w:ascii="Arial" w:hAnsi="Arial" w:cs="Arial"/>
          <w:b/>
          <w:bCs/>
        </w:rPr>
      </w:pPr>
    </w:p>
    <w:p w14:paraId="48DD24F9" w14:textId="77777777" w:rsidR="008F57DC" w:rsidRPr="008F57DC" w:rsidRDefault="008F57DC" w:rsidP="008F57DC">
      <w:pPr>
        <w:ind w:firstLine="284"/>
        <w:jc w:val="both"/>
        <w:rPr>
          <w:rFonts w:ascii="Arial" w:hAnsi="Arial" w:cs="Arial"/>
          <w:b/>
          <w:bCs/>
        </w:rPr>
      </w:pPr>
    </w:p>
    <w:p w14:paraId="66E03AB3" w14:textId="77777777" w:rsidR="008F57DC" w:rsidRPr="008F57DC" w:rsidRDefault="008F57DC" w:rsidP="008F57DC">
      <w:pPr>
        <w:ind w:firstLine="284"/>
        <w:jc w:val="center"/>
        <w:rPr>
          <w:rFonts w:ascii="Arial" w:hAnsi="Arial" w:cs="Arial"/>
          <w:b/>
          <w:bCs/>
        </w:rPr>
      </w:pPr>
      <w:r w:rsidRPr="008F57DC">
        <w:rPr>
          <w:rFonts w:ascii="Arial" w:hAnsi="Arial" w:cs="Arial"/>
          <w:b/>
          <w:bCs/>
        </w:rPr>
        <w:lastRenderedPageBreak/>
        <w:t>__________________________</w:t>
      </w:r>
    </w:p>
    <w:p w14:paraId="4338C17D" w14:textId="77777777" w:rsidR="008F57DC" w:rsidRPr="008F57DC" w:rsidRDefault="008F57DC" w:rsidP="008F57DC">
      <w:pPr>
        <w:ind w:firstLine="284"/>
        <w:jc w:val="center"/>
        <w:rPr>
          <w:rFonts w:ascii="Arial" w:hAnsi="Arial" w:cs="Arial"/>
          <w:b/>
          <w:bCs/>
        </w:rPr>
      </w:pPr>
      <w:r w:rsidRPr="008F57DC">
        <w:rPr>
          <w:rFonts w:ascii="Arial" w:hAnsi="Arial" w:cs="Arial"/>
          <w:b/>
          <w:bCs/>
        </w:rPr>
        <w:t>Prefeito Municipal</w:t>
      </w:r>
    </w:p>
    <w:p w14:paraId="7363B7CB" w14:textId="77777777" w:rsidR="008F57DC" w:rsidRPr="008F57DC" w:rsidRDefault="008F57DC" w:rsidP="008F57DC">
      <w:pPr>
        <w:ind w:firstLine="284"/>
        <w:jc w:val="center"/>
        <w:rPr>
          <w:rFonts w:ascii="Arial" w:hAnsi="Arial" w:cs="Arial"/>
          <w:b/>
          <w:bCs/>
        </w:rPr>
      </w:pPr>
    </w:p>
    <w:p w14:paraId="538EC95A" w14:textId="77777777" w:rsidR="008F57DC" w:rsidRPr="008F57DC" w:rsidRDefault="008F57DC" w:rsidP="008F57DC">
      <w:pPr>
        <w:widowControl w:val="0"/>
        <w:autoSpaceDN w:val="0"/>
        <w:jc w:val="both"/>
        <w:textAlignment w:val="baseline"/>
        <w:rPr>
          <w:rFonts w:ascii="Arial" w:hAnsi="Arial" w:cs="Arial"/>
          <w:b/>
          <w:bCs/>
          <w:color w:val="000000"/>
          <w:lang w:val="x-none"/>
        </w:rPr>
      </w:pPr>
    </w:p>
    <w:p w14:paraId="27CF5D09" w14:textId="77777777" w:rsidR="008F57DC" w:rsidRPr="008F57DC" w:rsidRDefault="008F57DC" w:rsidP="008F57DC">
      <w:pPr>
        <w:pageBreakBefore/>
        <w:ind w:firstLine="284"/>
        <w:jc w:val="center"/>
        <w:rPr>
          <w:rFonts w:ascii="Arial" w:hAnsi="Arial" w:cs="Arial"/>
          <w:b/>
        </w:rPr>
      </w:pPr>
      <w:r w:rsidRPr="008F57DC">
        <w:rPr>
          <w:rFonts w:ascii="Arial" w:eastAsia="Arial" w:hAnsi="Arial" w:cs="Arial"/>
          <w:b/>
        </w:rPr>
        <w:lastRenderedPageBreak/>
        <w:t xml:space="preserve">ANEXO DA </w:t>
      </w:r>
      <w:r w:rsidRPr="008F57DC">
        <w:rPr>
          <w:rFonts w:ascii="Arial" w:hAnsi="Arial" w:cs="Arial"/>
          <w:b/>
        </w:rPr>
        <w:t>ATA DE REGISTRO DE PREÇOS Nº __/_____</w:t>
      </w:r>
    </w:p>
    <w:p w14:paraId="5930E5DB" w14:textId="77777777" w:rsidR="008F57DC" w:rsidRPr="008F57DC" w:rsidRDefault="008F57DC" w:rsidP="008F57DC">
      <w:pPr>
        <w:ind w:firstLine="284"/>
        <w:jc w:val="center"/>
        <w:rPr>
          <w:rFonts w:ascii="Arial" w:hAnsi="Arial" w:cs="Arial"/>
          <w:b/>
        </w:rPr>
      </w:pPr>
    </w:p>
    <w:p w14:paraId="43EED641" w14:textId="77777777" w:rsidR="008F57DC" w:rsidRPr="008F57DC" w:rsidRDefault="008F57DC" w:rsidP="008F57DC">
      <w:pPr>
        <w:ind w:firstLine="284"/>
        <w:jc w:val="center"/>
        <w:rPr>
          <w:rFonts w:ascii="Arial" w:hAnsi="Arial" w:cs="Arial"/>
          <w:b/>
        </w:rPr>
      </w:pPr>
    </w:p>
    <w:p w14:paraId="3C9E5155" w14:textId="77777777" w:rsidR="008F57DC" w:rsidRPr="008F57DC" w:rsidRDefault="008F57DC" w:rsidP="008F57DC">
      <w:pPr>
        <w:ind w:firstLine="284"/>
        <w:jc w:val="center"/>
        <w:rPr>
          <w:rFonts w:ascii="Arial" w:hAnsi="Arial" w:cs="Arial"/>
        </w:rPr>
      </w:pPr>
      <w:r w:rsidRPr="008F57DC">
        <w:rPr>
          <w:rFonts w:ascii="Arial" w:hAnsi="Arial" w:cs="Arial"/>
          <w:b/>
        </w:rPr>
        <w:t>PREGÃO</w:t>
      </w:r>
      <w:r w:rsidRPr="008F57DC">
        <w:rPr>
          <w:rFonts w:ascii="Arial" w:hAnsi="Arial" w:cs="Arial"/>
          <w:b/>
          <w:bCs/>
        </w:rPr>
        <w:t xml:space="preserve"> ELETRÔNICO</w:t>
      </w:r>
      <w:r w:rsidRPr="008F57DC">
        <w:rPr>
          <w:rFonts w:ascii="Arial" w:hAnsi="Arial" w:cs="Arial"/>
          <w:b/>
        </w:rPr>
        <w:t xml:space="preserve"> Nº ____/______</w:t>
      </w:r>
    </w:p>
    <w:p w14:paraId="20A2FBED" w14:textId="77777777" w:rsidR="008F57DC" w:rsidRPr="008F57DC" w:rsidRDefault="008F57DC" w:rsidP="008F57DC">
      <w:pPr>
        <w:ind w:firstLine="284"/>
        <w:jc w:val="center"/>
        <w:rPr>
          <w:rFonts w:ascii="Arial" w:hAnsi="Arial" w:cs="Arial"/>
        </w:rPr>
      </w:pPr>
    </w:p>
    <w:p w14:paraId="27A788F8" w14:textId="77777777" w:rsidR="008F57DC" w:rsidRPr="008F57DC" w:rsidRDefault="008F57DC" w:rsidP="008F57DC">
      <w:pPr>
        <w:ind w:firstLine="284"/>
        <w:jc w:val="center"/>
        <w:rPr>
          <w:rFonts w:ascii="Arial" w:hAnsi="Arial" w:cs="Arial"/>
          <w:b/>
        </w:rPr>
      </w:pPr>
      <w:r w:rsidRPr="008F57DC">
        <w:rPr>
          <w:rFonts w:ascii="Arial" w:hAnsi="Arial" w:cs="Arial"/>
          <w:b/>
        </w:rPr>
        <w:t>PROCESSO Nº ____/_______</w:t>
      </w:r>
    </w:p>
    <w:p w14:paraId="613E4BB6" w14:textId="77777777" w:rsidR="008F57DC" w:rsidRPr="008F57DC" w:rsidRDefault="008F57DC" w:rsidP="008F57DC">
      <w:pPr>
        <w:spacing w:before="240"/>
        <w:ind w:firstLine="284"/>
        <w:jc w:val="center"/>
        <w:rPr>
          <w:rFonts w:ascii="Arial" w:hAnsi="Arial" w:cs="Arial"/>
        </w:rPr>
      </w:pPr>
      <w:r w:rsidRPr="008F57DC">
        <w:rPr>
          <w:rFonts w:ascii="Arial" w:hAnsi="Arial" w:cs="Arial"/>
          <w:b/>
        </w:rPr>
        <w:t>VALIDADE DA ATA: DE____/______/______ A ____/_____/______</w:t>
      </w:r>
    </w:p>
    <w:p w14:paraId="2DEB791C" w14:textId="77777777" w:rsidR="008F57DC" w:rsidRPr="008F57DC" w:rsidRDefault="008F57DC" w:rsidP="008F57DC">
      <w:pPr>
        <w:ind w:firstLine="284"/>
        <w:jc w:val="center"/>
        <w:rPr>
          <w:rFonts w:ascii="Arial" w:hAnsi="Arial" w:cs="Arial"/>
        </w:rPr>
      </w:pPr>
    </w:p>
    <w:p w14:paraId="3D91E18B" w14:textId="77777777" w:rsidR="008F57DC" w:rsidRPr="008F57DC" w:rsidRDefault="008F57DC" w:rsidP="008F57DC">
      <w:pPr>
        <w:ind w:firstLine="284"/>
        <w:jc w:val="center"/>
        <w:rPr>
          <w:rFonts w:ascii="Arial" w:hAnsi="Arial" w:cs="Arial"/>
        </w:rPr>
      </w:pPr>
    </w:p>
    <w:p w14:paraId="20865815" w14:textId="77777777" w:rsidR="008F57DC" w:rsidRPr="008F57DC" w:rsidRDefault="008F57DC" w:rsidP="008F57DC">
      <w:pPr>
        <w:ind w:firstLine="284"/>
        <w:jc w:val="center"/>
        <w:rPr>
          <w:rFonts w:ascii="Arial" w:hAnsi="Arial" w:cs="Arial"/>
        </w:rPr>
      </w:pPr>
    </w:p>
    <w:p w14:paraId="5CEDD526" w14:textId="77777777" w:rsidR="008F57DC" w:rsidRPr="008F57DC" w:rsidRDefault="008F57DC" w:rsidP="008F57DC">
      <w:pPr>
        <w:ind w:firstLine="284"/>
        <w:jc w:val="center"/>
        <w:rPr>
          <w:rFonts w:ascii="Arial" w:hAnsi="Arial" w:cs="Arial"/>
        </w:rPr>
      </w:pPr>
    </w:p>
    <w:p w14:paraId="2B170380" w14:textId="77777777" w:rsidR="008F57DC" w:rsidRPr="008F57DC" w:rsidRDefault="008F57DC" w:rsidP="008F57DC">
      <w:pPr>
        <w:ind w:firstLine="284"/>
        <w:jc w:val="center"/>
        <w:rPr>
          <w:rFonts w:ascii="Arial" w:hAnsi="Arial" w:cs="Arial"/>
        </w:rPr>
      </w:pPr>
      <w:r w:rsidRPr="008F57DC">
        <w:rPr>
          <w:rFonts w:ascii="Arial" w:hAnsi="Arial" w:cs="Arial"/>
          <w:b/>
        </w:rPr>
        <w:t>PREÇO REGISTRADO:</w:t>
      </w:r>
    </w:p>
    <w:p w14:paraId="2CEE002C" w14:textId="77777777" w:rsidR="008F57DC" w:rsidRPr="008F57DC" w:rsidRDefault="008F57DC" w:rsidP="008F57DC">
      <w:pPr>
        <w:ind w:firstLine="284"/>
        <w:jc w:val="center"/>
        <w:rPr>
          <w:rFonts w:ascii="Arial" w:hAnsi="Arial" w:cs="Arial"/>
        </w:rPr>
      </w:pPr>
    </w:p>
    <w:p w14:paraId="41895414" w14:textId="77777777" w:rsidR="008F57DC" w:rsidRPr="008F57DC" w:rsidRDefault="008F57DC" w:rsidP="008F57DC">
      <w:pPr>
        <w:rPr>
          <w:rFonts w:ascii="Arial" w:hAnsi="Arial" w:cs="Arial"/>
          <w:b/>
        </w:rPr>
      </w:pPr>
      <w:r w:rsidRPr="008F57DC">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8F57DC" w:rsidRPr="008F57DC" w14:paraId="262B9889" w14:textId="77777777" w:rsidTr="00E73F74">
        <w:tc>
          <w:tcPr>
            <w:tcW w:w="766" w:type="dxa"/>
            <w:tcBorders>
              <w:top w:val="single" w:sz="2" w:space="0" w:color="000000"/>
              <w:left w:val="single" w:sz="2" w:space="0" w:color="000000"/>
              <w:bottom w:val="single" w:sz="2" w:space="0" w:color="000000"/>
              <w:right w:val="nil"/>
            </w:tcBorders>
            <w:shd w:val="clear" w:color="auto" w:fill="DDDDDD"/>
            <w:hideMark/>
          </w:tcPr>
          <w:p w14:paraId="4C6B50AB" w14:textId="77777777" w:rsidR="008F57DC" w:rsidRPr="008F57DC" w:rsidRDefault="008F57DC" w:rsidP="008F57DC">
            <w:pPr>
              <w:suppressLineNumbers/>
              <w:jc w:val="center"/>
              <w:rPr>
                <w:rFonts w:ascii="Arial" w:hAnsi="Arial" w:cs="Arial"/>
                <w:b/>
              </w:rPr>
            </w:pPr>
            <w:r w:rsidRPr="008F57DC">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4C027BF3" w14:textId="77777777" w:rsidR="008F57DC" w:rsidRPr="008F57DC" w:rsidRDefault="008F57DC" w:rsidP="008F57DC">
            <w:pPr>
              <w:suppressLineNumbers/>
              <w:jc w:val="center"/>
              <w:rPr>
                <w:rFonts w:ascii="Arial" w:hAnsi="Arial" w:cs="Arial"/>
                <w:b/>
              </w:rPr>
            </w:pPr>
            <w:r w:rsidRPr="008F57DC">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1659EC3A" w14:textId="77777777" w:rsidR="008F57DC" w:rsidRPr="008F57DC" w:rsidRDefault="008F57DC" w:rsidP="008F57DC">
            <w:pPr>
              <w:suppressLineNumbers/>
              <w:jc w:val="center"/>
              <w:rPr>
                <w:rFonts w:ascii="Arial" w:hAnsi="Arial" w:cs="Arial"/>
                <w:b/>
              </w:rPr>
            </w:pPr>
            <w:proofErr w:type="spellStart"/>
            <w:r w:rsidRPr="008F57DC">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12C82379" w14:textId="77777777" w:rsidR="008F57DC" w:rsidRPr="008F57DC" w:rsidRDefault="008F57DC" w:rsidP="008F57DC">
            <w:pPr>
              <w:suppressLineNumbers/>
              <w:jc w:val="center"/>
              <w:rPr>
                <w:rFonts w:ascii="Arial" w:hAnsi="Arial" w:cs="Arial"/>
                <w:b/>
              </w:rPr>
            </w:pPr>
            <w:r w:rsidRPr="008F57DC">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2305877D" w14:textId="77777777" w:rsidR="008F57DC" w:rsidRPr="008F57DC" w:rsidRDefault="008F57DC" w:rsidP="008F57DC">
            <w:pPr>
              <w:suppressLineNumbers/>
              <w:jc w:val="center"/>
              <w:rPr>
                <w:rFonts w:ascii="Arial" w:hAnsi="Arial" w:cs="Arial"/>
              </w:rPr>
            </w:pPr>
            <w:r w:rsidRPr="008F57DC">
              <w:rPr>
                <w:rFonts w:ascii="Arial" w:hAnsi="Arial" w:cs="Arial"/>
                <w:b/>
              </w:rPr>
              <w:t>Preço unitário</w:t>
            </w:r>
          </w:p>
        </w:tc>
      </w:tr>
      <w:tr w:rsidR="008F57DC" w:rsidRPr="008F57DC" w14:paraId="091248C2" w14:textId="77777777" w:rsidTr="00E73F74">
        <w:tc>
          <w:tcPr>
            <w:tcW w:w="766" w:type="dxa"/>
            <w:tcBorders>
              <w:top w:val="nil"/>
              <w:left w:val="single" w:sz="2" w:space="0" w:color="000000"/>
              <w:bottom w:val="single" w:sz="2" w:space="0" w:color="000000"/>
              <w:right w:val="nil"/>
            </w:tcBorders>
          </w:tcPr>
          <w:p w14:paraId="7187763D" w14:textId="77777777" w:rsidR="008F57DC" w:rsidRPr="008F57DC" w:rsidRDefault="008F57DC" w:rsidP="008F57DC">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4D00462" w14:textId="77777777" w:rsidR="008F57DC" w:rsidRPr="008F57DC" w:rsidRDefault="008F57DC" w:rsidP="008F57DC">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6B45181D" w14:textId="77777777" w:rsidR="008F57DC" w:rsidRPr="008F57DC" w:rsidRDefault="008F57DC" w:rsidP="008F57DC">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54BAFBC2" w14:textId="77777777" w:rsidR="008F57DC" w:rsidRPr="008F57DC" w:rsidRDefault="008F57DC" w:rsidP="008F57DC">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2459189F" w14:textId="77777777" w:rsidR="008F57DC" w:rsidRPr="008F57DC" w:rsidRDefault="008F57DC" w:rsidP="008F57DC">
            <w:pPr>
              <w:snapToGrid w:val="0"/>
              <w:ind w:firstLine="284"/>
              <w:jc w:val="both"/>
              <w:rPr>
                <w:rFonts w:ascii="Arial" w:hAnsi="Arial" w:cs="Arial"/>
                <w:color w:val="000000"/>
                <w:kern w:val="2"/>
              </w:rPr>
            </w:pPr>
          </w:p>
        </w:tc>
      </w:tr>
    </w:tbl>
    <w:p w14:paraId="1D7DE869" w14:textId="77777777" w:rsidR="008F57DC" w:rsidRPr="008F57DC" w:rsidRDefault="008F57DC" w:rsidP="008F57DC">
      <w:pPr>
        <w:widowControl w:val="0"/>
        <w:ind w:firstLine="284"/>
        <w:jc w:val="center"/>
        <w:rPr>
          <w:rFonts w:ascii="Arial" w:hAnsi="Arial" w:cs="Arial"/>
          <w:b/>
          <w:kern w:val="2"/>
          <w:u w:val="single"/>
        </w:rPr>
      </w:pPr>
    </w:p>
    <w:p w14:paraId="0249C4E3" w14:textId="77777777" w:rsidR="008F57DC" w:rsidRPr="008F57DC" w:rsidRDefault="008F57DC" w:rsidP="008F57DC">
      <w:pPr>
        <w:pageBreakBefore/>
        <w:widowControl w:val="0"/>
        <w:autoSpaceDN w:val="0"/>
        <w:jc w:val="center"/>
        <w:textAlignment w:val="baseline"/>
        <w:rPr>
          <w:rFonts w:ascii="Arial" w:hAnsi="Arial" w:cs="Arial"/>
          <w:b/>
          <w:bCs/>
          <w:color w:val="000000"/>
          <w:shd w:val="clear" w:color="auto" w:fill="FFFFFF"/>
        </w:rPr>
      </w:pPr>
      <w:r w:rsidRPr="008F57DC">
        <w:rPr>
          <w:rFonts w:ascii="Arial" w:hAnsi="Arial" w:cs="Arial"/>
          <w:b/>
          <w:color w:val="000000"/>
          <w:lang w:val="x-none"/>
        </w:rPr>
        <w:lastRenderedPageBreak/>
        <w:t>ANEXO V</w:t>
      </w:r>
      <w:r w:rsidRPr="008F57DC">
        <w:rPr>
          <w:rFonts w:ascii="Arial" w:hAnsi="Arial" w:cs="Arial"/>
          <w:b/>
          <w:color w:val="000000"/>
        </w:rPr>
        <w:t>I</w:t>
      </w:r>
    </w:p>
    <w:p w14:paraId="6312E98B"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6796525C" w14:textId="77777777" w:rsidR="008F57DC" w:rsidRPr="008F57DC" w:rsidRDefault="008F57DC" w:rsidP="008F57DC">
      <w:pPr>
        <w:jc w:val="center"/>
        <w:rPr>
          <w:rFonts w:ascii="Arial" w:hAnsi="Arial" w:cs="Arial"/>
          <w:color w:val="000000"/>
        </w:rPr>
      </w:pPr>
      <w:r w:rsidRPr="008F57DC">
        <w:rPr>
          <w:rFonts w:ascii="Arial" w:hAnsi="Arial" w:cs="Arial"/>
          <w:b/>
          <w:bCs/>
        </w:rPr>
        <w:t>MINUTA DE CONTRATO OU TERMO EQUIVALENTE</w:t>
      </w:r>
    </w:p>
    <w:p w14:paraId="0CE2949A" w14:textId="77777777" w:rsidR="008F57DC" w:rsidRPr="008F57DC" w:rsidRDefault="008F57DC" w:rsidP="008F57DC">
      <w:pPr>
        <w:jc w:val="center"/>
        <w:rPr>
          <w:rFonts w:ascii="Arial" w:hAnsi="Arial" w:cs="Arial"/>
          <w:b/>
          <w:bCs/>
        </w:rPr>
      </w:pPr>
      <w:r w:rsidRPr="008F57DC">
        <w:rPr>
          <w:rFonts w:ascii="Arial" w:hAnsi="Arial" w:cs="Arial"/>
          <w:color w:val="000000"/>
        </w:rPr>
        <w:t>====================================================================================</w:t>
      </w:r>
    </w:p>
    <w:p w14:paraId="03393A1D" w14:textId="77777777" w:rsidR="003B3168" w:rsidRPr="003B3168" w:rsidRDefault="003B3168" w:rsidP="003B3168">
      <w:pPr>
        <w:jc w:val="both"/>
        <w:rPr>
          <w:rFonts w:ascii="Arial" w:hAnsi="Arial" w:cs="Arial"/>
          <w:b/>
          <w:u w:val="single"/>
        </w:rPr>
      </w:pPr>
      <w:r w:rsidRPr="003B3168">
        <w:rPr>
          <w:rFonts w:ascii="Arial" w:hAnsi="Arial" w:cs="Arial"/>
          <w:b/>
          <w:u w:val="single"/>
        </w:rPr>
        <w:t xml:space="preserve">CONTRATO QUE ENTRE SI FAZEM A PREFEITURA DO MUNICÍPIO DE PIRACICABA </w:t>
      </w:r>
      <w:proofErr w:type="gramStart"/>
      <w:r w:rsidRPr="003B3168">
        <w:rPr>
          <w:rFonts w:ascii="Arial" w:hAnsi="Arial" w:cs="Arial"/>
          <w:b/>
          <w:u w:val="single"/>
        </w:rPr>
        <w:t>E ...</w:t>
      </w:r>
      <w:proofErr w:type="gramEnd"/>
      <w:r w:rsidRPr="003B3168">
        <w:rPr>
          <w:rFonts w:ascii="Arial" w:hAnsi="Arial" w:cs="Arial"/>
          <w:b/>
          <w:u w:val="single"/>
        </w:rPr>
        <w:t>............................................., PARA O FORNECIMENTO PARCELADO DE MATERIAL ODONTOLÓGICO.</w:t>
      </w:r>
    </w:p>
    <w:p w14:paraId="45772AE6" w14:textId="77777777" w:rsidR="003B3168" w:rsidRPr="003B3168" w:rsidRDefault="003B3168" w:rsidP="003B3168">
      <w:pPr>
        <w:jc w:val="both"/>
        <w:rPr>
          <w:rFonts w:ascii="Arial" w:hAnsi="Arial" w:cs="Arial"/>
          <w:b/>
          <w:u w:val="single"/>
        </w:rPr>
      </w:pPr>
    </w:p>
    <w:p w14:paraId="07B59486" w14:textId="77777777" w:rsidR="003B3168" w:rsidRPr="003B3168" w:rsidRDefault="003B3168" w:rsidP="003B3168">
      <w:pPr>
        <w:jc w:val="both"/>
        <w:rPr>
          <w:rFonts w:ascii="Arial" w:hAnsi="Arial" w:cs="Arial"/>
          <w:b/>
          <w:u w:val="single"/>
        </w:rPr>
      </w:pPr>
    </w:p>
    <w:p w14:paraId="5C0F906D" w14:textId="77777777" w:rsidR="003B3168" w:rsidRPr="003B3168" w:rsidRDefault="003B3168" w:rsidP="003B3168">
      <w:pPr>
        <w:jc w:val="both"/>
        <w:rPr>
          <w:rFonts w:ascii="Arial" w:hAnsi="Arial" w:cs="Arial"/>
          <w:b/>
        </w:rPr>
      </w:pPr>
      <w:r w:rsidRPr="003B3168">
        <w:rPr>
          <w:rFonts w:ascii="Arial" w:hAnsi="Arial" w:cs="Arial"/>
          <w:b/>
        </w:rPr>
        <w:t xml:space="preserve">Data: ... </w:t>
      </w:r>
      <w:proofErr w:type="gramStart"/>
      <w:r w:rsidRPr="003B3168">
        <w:rPr>
          <w:rFonts w:ascii="Arial" w:hAnsi="Arial" w:cs="Arial"/>
          <w:b/>
        </w:rPr>
        <w:t>de</w:t>
      </w:r>
      <w:proofErr w:type="gramEnd"/>
      <w:r w:rsidRPr="003B3168">
        <w:rPr>
          <w:rFonts w:ascii="Arial" w:hAnsi="Arial" w:cs="Arial"/>
          <w:b/>
        </w:rPr>
        <w:t xml:space="preserve"> ................. </w:t>
      </w:r>
      <w:proofErr w:type="gramStart"/>
      <w:r w:rsidRPr="003B3168">
        <w:rPr>
          <w:rFonts w:ascii="Arial" w:hAnsi="Arial" w:cs="Arial"/>
          <w:b/>
        </w:rPr>
        <w:t>de</w:t>
      </w:r>
      <w:proofErr w:type="gramEnd"/>
      <w:r w:rsidRPr="003B3168">
        <w:rPr>
          <w:rFonts w:ascii="Arial" w:hAnsi="Arial" w:cs="Arial"/>
          <w:b/>
        </w:rPr>
        <w:t xml:space="preserve"> 2026.</w:t>
      </w:r>
    </w:p>
    <w:p w14:paraId="5C2484D5" w14:textId="77777777" w:rsidR="003B3168" w:rsidRPr="003B3168" w:rsidRDefault="003B3168" w:rsidP="003B3168">
      <w:pPr>
        <w:jc w:val="both"/>
        <w:rPr>
          <w:rFonts w:ascii="Arial" w:hAnsi="Arial" w:cs="Arial"/>
          <w:b/>
        </w:rPr>
      </w:pPr>
      <w:r w:rsidRPr="003B3168">
        <w:rPr>
          <w:rFonts w:ascii="Arial" w:hAnsi="Arial" w:cs="Arial"/>
          <w:b/>
        </w:rPr>
        <w:t xml:space="preserve">Prazo: </w:t>
      </w:r>
      <w:proofErr w:type="gramStart"/>
      <w:r w:rsidRPr="003B3168">
        <w:rPr>
          <w:rFonts w:ascii="Arial" w:hAnsi="Arial" w:cs="Arial"/>
          <w:b/>
        </w:rPr>
        <w:t>até ...</w:t>
      </w:r>
      <w:proofErr w:type="gramEnd"/>
      <w:r w:rsidRPr="003B3168">
        <w:rPr>
          <w:rFonts w:ascii="Arial" w:hAnsi="Arial" w:cs="Arial"/>
          <w:b/>
        </w:rPr>
        <w:t xml:space="preserve"> </w:t>
      </w:r>
      <w:proofErr w:type="gramStart"/>
      <w:r w:rsidRPr="003B3168">
        <w:rPr>
          <w:rFonts w:ascii="Arial" w:hAnsi="Arial" w:cs="Arial"/>
          <w:b/>
        </w:rPr>
        <w:t>de</w:t>
      </w:r>
      <w:proofErr w:type="gramEnd"/>
      <w:r w:rsidRPr="003B3168">
        <w:rPr>
          <w:rFonts w:ascii="Arial" w:hAnsi="Arial" w:cs="Arial"/>
          <w:b/>
        </w:rPr>
        <w:t xml:space="preserve"> ................. </w:t>
      </w:r>
      <w:proofErr w:type="gramStart"/>
      <w:r w:rsidRPr="003B3168">
        <w:rPr>
          <w:rFonts w:ascii="Arial" w:hAnsi="Arial" w:cs="Arial"/>
          <w:b/>
        </w:rPr>
        <w:t>de</w:t>
      </w:r>
      <w:proofErr w:type="gramEnd"/>
      <w:r w:rsidRPr="003B3168">
        <w:rPr>
          <w:rFonts w:ascii="Arial" w:hAnsi="Arial" w:cs="Arial"/>
          <w:b/>
        </w:rPr>
        <w:t xml:space="preserve"> 202...</w:t>
      </w:r>
    </w:p>
    <w:p w14:paraId="0008B40D" w14:textId="77777777" w:rsidR="003B3168" w:rsidRPr="003B3168" w:rsidRDefault="003B3168" w:rsidP="003B3168">
      <w:pPr>
        <w:jc w:val="both"/>
        <w:rPr>
          <w:rFonts w:ascii="Arial" w:hAnsi="Arial" w:cs="Arial"/>
          <w:b/>
        </w:rPr>
      </w:pPr>
      <w:r w:rsidRPr="003B3168">
        <w:rPr>
          <w:rFonts w:ascii="Arial" w:hAnsi="Arial" w:cs="Arial"/>
          <w:b/>
        </w:rPr>
        <w:t xml:space="preserve">Valor: </w:t>
      </w:r>
      <w:proofErr w:type="gramStart"/>
      <w:r w:rsidRPr="003B3168">
        <w:rPr>
          <w:rFonts w:ascii="Arial" w:hAnsi="Arial" w:cs="Arial"/>
          <w:b/>
        </w:rPr>
        <w:t>R$ ...</w:t>
      </w:r>
      <w:proofErr w:type="gramEnd"/>
      <w:r w:rsidRPr="003B3168">
        <w:rPr>
          <w:rFonts w:ascii="Arial" w:hAnsi="Arial" w:cs="Arial"/>
          <w:b/>
        </w:rPr>
        <w:t>..... (</w:t>
      </w:r>
      <w:proofErr w:type="gramStart"/>
      <w:r w:rsidRPr="003B3168">
        <w:rPr>
          <w:rFonts w:ascii="Arial" w:hAnsi="Arial" w:cs="Arial"/>
          <w:b/>
        </w:rPr>
        <w:t>............</w:t>
      </w:r>
      <w:proofErr w:type="gramEnd"/>
      <w:r w:rsidRPr="003B3168">
        <w:rPr>
          <w:rFonts w:ascii="Arial" w:hAnsi="Arial" w:cs="Arial"/>
          <w:b/>
        </w:rPr>
        <w:t>).</w:t>
      </w:r>
    </w:p>
    <w:p w14:paraId="68F013F0" w14:textId="77777777" w:rsidR="003B3168" w:rsidRPr="003B3168" w:rsidRDefault="003B3168" w:rsidP="003B3168">
      <w:pPr>
        <w:jc w:val="both"/>
        <w:rPr>
          <w:rFonts w:ascii="Arial" w:hAnsi="Arial" w:cs="Arial"/>
          <w:b/>
        </w:rPr>
      </w:pPr>
      <w:r w:rsidRPr="003B3168">
        <w:rPr>
          <w:rFonts w:ascii="Arial" w:hAnsi="Arial" w:cs="Arial"/>
          <w:b/>
        </w:rPr>
        <w:t>Processo Administrativo nº 2026/039032</w:t>
      </w:r>
    </w:p>
    <w:p w14:paraId="5D39C763" w14:textId="77777777" w:rsidR="003B3168" w:rsidRPr="003B3168" w:rsidRDefault="003B3168" w:rsidP="003B3168">
      <w:pPr>
        <w:jc w:val="both"/>
        <w:rPr>
          <w:rFonts w:ascii="Arial" w:hAnsi="Arial" w:cs="Arial"/>
          <w:b/>
        </w:rPr>
      </w:pPr>
      <w:r w:rsidRPr="003B3168">
        <w:rPr>
          <w:rFonts w:ascii="Arial" w:hAnsi="Arial" w:cs="Arial"/>
          <w:b/>
        </w:rPr>
        <w:t xml:space="preserve">Pregão Eletrônico </w:t>
      </w:r>
      <w:proofErr w:type="gramStart"/>
      <w:r w:rsidRPr="003B3168">
        <w:rPr>
          <w:rFonts w:ascii="Arial" w:hAnsi="Arial" w:cs="Arial"/>
          <w:b/>
        </w:rPr>
        <w:t>n.º ...</w:t>
      </w:r>
      <w:proofErr w:type="gramEnd"/>
      <w:r w:rsidRPr="003B3168">
        <w:rPr>
          <w:rFonts w:ascii="Arial" w:hAnsi="Arial" w:cs="Arial"/>
          <w:b/>
        </w:rPr>
        <w:t>./2026.</w:t>
      </w:r>
    </w:p>
    <w:p w14:paraId="0CA30958" w14:textId="77777777" w:rsidR="003B3168" w:rsidRPr="003B3168" w:rsidRDefault="003B3168" w:rsidP="003B3168">
      <w:pPr>
        <w:jc w:val="both"/>
        <w:rPr>
          <w:rFonts w:ascii="Arial" w:hAnsi="Arial" w:cs="Arial"/>
          <w:b/>
        </w:rPr>
      </w:pPr>
      <w:r w:rsidRPr="003B3168">
        <w:rPr>
          <w:rFonts w:ascii="Arial" w:hAnsi="Arial" w:cs="Arial"/>
          <w:b/>
        </w:rPr>
        <w:t xml:space="preserve">Ata de Registro de Preços </w:t>
      </w:r>
      <w:proofErr w:type="gramStart"/>
      <w:r w:rsidRPr="003B3168">
        <w:rPr>
          <w:rFonts w:ascii="Arial" w:hAnsi="Arial" w:cs="Arial"/>
          <w:b/>
        </w:rPr>
        <w:t>nº ...</w:t>
      </w:r>
      <w:proofErr w:type="gramEnd"/>
      <w:r w:rsidRPr="003B3168">
        <w:rPr>
          <w:rFonts w:ascii="Arial" w:hAnsi="Arial" w:cs="Arial"/>
          <w:b/>
        </w:rPr>
        <w:t>/2026.</w:t>
      </w:r>
    </w:p>
    <w:p w14:paraId="65AA296B" w14:textId="77777777" w:rsidR="003B3168" w:rsidRPr="003B3168" w:rsidRDefault="003B3168" w:rsidP="003B3168">
      <w:pPr>
        <w:jc w:val="both"/>
        <w:rPr>
          <w:rFonts w:ascii="Arial" w:hAnsi="Arial" w:cs="Arial"/>
          <w:b/>
        </w:rPr>
      </w:pPr>
      <w:r w:rsidRPr="003B3168">
        <w:rPr>
          <w:rFonts w:ascii="Arial" w:hAnsi="Arial" w:cs="Arial"/>
          <w:b/>
        </w:rPr>
        <w:t xml:space="preserve">Contrato </w:t>
      </w:r>
      <w:proofErr w:type="gramStart"/>
      <w:r w:rsidRPr="003B3168">
        <w:rPr>
          <w:rFonts w:ascii="Arial" w:hAnsi="Arial" w:cs="Arial"/>
          <w:b/>
        </w:rPr>
        <w:t>n.º …</w:t>
      </w:r>
      <w:proofErr w:type="gramEnd"/>
      <w:r w:rsidRPr="003B3168">
        <w:rPr>
          <w:rFonts w:ascii="Arial" w:hAnsi="Arial" w:cs="Arial"/>
          <w:b/>
        </w:rPr>
        <w:t>./2026.</w:t>
      </w:r>
    </w:p>
    <w:p w14:paraId="4C03CD67" w14:textId="77777777" w:rsidR="003B3168" w:rsidRPr="003B3168" w:rsidRDefault="003B3168" w:rsidP="003B3168">
      <w:pPr>
        <w:jc w:val="both"/>
        <w:rPr>
          <w:rFonts w:ascii="Arial" w:hAnsi="Arial" w:cs="Arial"/>
        </w:rPr>
      </w:pPr>
    </w:p>
    <w:p w14:paraId="48EBD8F6" w14:textId="77777777" w:rsidR="003B3168" w:rsidRPr="003B3168" w:rsidRDefault="003B3168" w:rsidP="003B3168">
      <w:pPr>
        <w:jc w:val="both"/>
        <w:rPr>
          <w:rFonts w:ascii="Arial" w:hAnsi="Arial" w:cs="Arial"/>
          <w:strike/>
        </w:rPr>
      </w:pPr>
    </w:p>
    <w:p w14:paraId="1AEF2877" w14:textId="77777777" w:rsidR="003B3168" w:rsidRPr="003B3168" w:rsidRDefault="003B3168" w:rsidP="003B3168">
      <w:pPr>
        <w:jc w:val="both"/>
        <w:rPr>
          <w:rFonts w:ascii="Arial" w:hAnsi="Arial" w:cs="Arial"/>
          <w:strike/>
        </w:rPr>
      </w:pPr>
    </w:p>
    <w:p w14:paraId="63F02190" w14:textId="77777777" w:rsidR="003B3168" w:rsidRPr="003B3168" w:rsidRDefault="003B3168" w:rsidP="003B3168">
      <w:pPr>
        <w:jc w:val="both"/>
        <w:rPr>
          <w:rFonts w:ascii="Arial" w:hAnsi="Arial" w:cs="Arial"/>
          <w:strike/>
        </w:rPr>
      </w:pPr>
    </w:p>
    <w:p w14:paraId="0E448455" w14:textId="77777777" w:rsidR="003B3168" w:rsidRPr="003B3168" w:rsidRDefault="003B3168" w:rsidP="003B3168">
      <w:pPr>
        <w:jc w:val="both"/>
        <w:rPr>
          <w:rFonts w:ascii="Arial" w:hAnsi="Arial" w:cs="Arial"/>
          <w:strike/>
        </w:rPr>
      </w:pPr>
    </w:p>
    <w:p w14:paraId="75955D62" w14:textId="77777777" w:rsidR="003B3168" w:rsidRPr="003B3168" w:rsidRDefault="003B3168" w:rsidP="003B3168">
      <w:pPr>
        <w:jc w:val="both"/>
        <w:rPr>
          <w:rFonts w:ascii="Arial" w:hAnsi="Arial" w:cs="Arial"/>
          <w:strike/>
        </w:rPr>
      </w:pPr>
    </w:p>
    <w:p w14:paraId="7E2C74C1" w14:textId="77777777" w:rsidR="003B3168" w:rsidRPr="003B3168" w:rsidRDefault="003B3168" w:rsidP="003B3168">
      <w:pPr>
        <w:jc w:val="both"/>
        <w:rPr>
          <w:rFonts w:ascii="Arial" w:hAnsi="Arial" w:cs="Arial"/>
          <w:strike/>
        </w:rPr>
      </w:pPr>
    </w:p>
    <w:p w14:paraId="0A880F92" w14:textId="77777777" w:rsidR="003B3168" w:rsidRPr="003B3168" w:rsidRDefault="003B3168" w:rsidP="003B3168">
      <w:pPr>
        <w:jc w:val="both"/>
        <w:rPr>
          <w:rFonts w:ascii="Arial" w:hAnsi="Arial" w:cs="Arial"/>
          <w:strike/>
        </w:rPr>
      </w:pPr>
    </w:p>
    <w:p w14:paraId="20CA0678" w14:textId="77777777" w:rsidR="003B3168" w:rsidRPr="003B3168" w:rsidRDefault="003B3168" w:rsidP="003B3168">
      <w:pPr>
        <w:jc w:val="both"/>
        <w:rPr>
          <w:rFonts w:ascii="Arial" w:hAnsi="Arial" w:cs="Arial"/>
          <w:strike/>
        </w:rPr>
      </w:pPr>
    </w:p>
    <w:p w14:paraId="0166E671" w14:textId="77777777" w:rsidR="003B3168" w:rsidRPr="003B3168" w:rsidRDefault="003B3168" w:rsidP="003B3168">
      <w:pPr>
        <w:ind w:firstLine="851"/>
        <w:jc w:val="both"/>
        <w:rPr>
          <w:rFonts w:ascii="Arial" w:hAnsi="Arial" w:cs="Arial"/>
          <w:b/>
          <w:strike/>
        </w:rPr>
      </w:pPr>
    </w:p>
    <w:tbl>
      <w:tblPr>
        <w:tblW w:w="5000" w:type="pct"/>
        <w:tblInd w:w="-113" w:type="dxa"/>
        <w:tblLayout w:type="fixed"/>
        <w:tblLook w:val="04A0" w:firstRow="1" w:lastRow="0" w:firstColumn="1" w:lastColumn="0" w:noHBand="0" w:noVBand="1"/>
      </w:tblPr>
      <w:tblGrid>
        <w:gridCol w:w="10138"/>
      </w:tblGrid>
      <w:tr w:rsidR="003B3168" w:rsidRPr="003B3168" w14:paraId="039E1E58" w14:textId="77777777" w:rsidTr="00FB26DA">
        <w:tc>
          <w:tcPr>
            <w:tcW w:w="9070" w:type="dxa"/>
            <w:tcBorders>
              <w:top w:val="single" w:sz="4" w:space="0" w:color="000000"/>
              <w:left w:val="single" w:sz="4" w:space="0" w:color="000000"/>
              <w:bottom w:val="single" w:sz="4" w:space="0" w:color="000000"/>
              <w:right w:val="single" w:sz="4" w:space="0" w:color="000000"/>
            </w:tcBorders>
          </w:tcPr>
          <w:p w14:paraId="63A31D0B" w14:textId="77777777" w:rsidR="003B3168" w:rsidRPr="003B3168" w:rsidRDefault="003B3168" w:rsidP="00FB26DA">
            <w:pPr>
              <w:ind w:firstLine="851"/>
              <w:jc w:val="both"/>
              <w:rPr>
                <w:rFonts w:ascii="Arial" w:hAnsi="Arial" w:cs="Arial"/>
                <w:b/>
              </w:rPr>
            </w:pPr>
            <w:r w:rsidRPr="003B3168">
              <w:rPr>
                <w:rFonts w:ascii="Arial" w:hAnsi="Arial" w:cs="Arial"/>
                <w:b/>
              </w:rPr>
              <w:t>CLÁUSULA 1ª - DAS PARTES</w:t>
            </w:r>
          </w:p>
        </w:tc>
      </w:tr>
    </w:tbl>
    <w:p w14:paraId="63FED1C2" w14:textId="77777777" w:rsidR="003B3168" w:rsidRPr="003B3168" w:rsidRDefault="003B3168" w:rsidP="003B3168">
      <w:pPr>
        <w:ind w:firstLine="851"/>
        <w:jc w:val="both"/>
        <w:rPr>
          <w:rFonts w:ascii="Arial" w:hAnsi="Arial" w:cs="Arial"/>
          <w:b/>
        </w:rPr>
      </w:pPr>
    </w:p>
    <w:p w14:paraId="41C1FDBB" w14:textId="77777777" w:rsidR="003B3168" w:rsidRPr="003B3168" w:rsidRDefault="003B3168" w:rsidP="003B3168">
      <w:pPr>
        <w:ind w:firstLine="851"/>
        <w:jc w:val="both"/>
        <w:rPr>
          <w:rFonts w:ascii="Arial" w:hAnsi="Arial" w:cs="Arial"/>
        </w:rPr>
      </w:pPr>
      <w:r w:rsidRPr="003B3168">
        <w:rPr>
          <w:rFonts w:ascii="Arial" w:hAnsi="Arial" w:cs="Arial"/>
          <w:b/>
        </w:rPr>
        <w:t>1.1.</w:t>
      </w:r>
      <w:r w:rsidRPr="003B3168">
        <w:rPr>
          <w:rFonts w:ascii="Arial" w:hAnsi="Arial" w:cs="Arial"/>
        </w:rPr>
        <w:t xml:space="preserve"> A </w:t>
      </w:r>
      <w:r w:rsidRPr="003B3168">
        <w:rPr>
          <w:rFonts w:ascii="Arial" w:hAnsi="Arial" w:cs="Arial"/>
          <w:b/>
        </w:rPr>
        <w:t>PREFEITURA DO MUNICÍPIO DE PIRACICABA</w:t>
      </w:r>
      <w:r w:rsidRPr="003B3168">
        <w:rPr>
          <w:rFonts w:ascii="Arial" w:hAnsi="Arial" w:cs="Arial"/>
        </w:rPr>
        <w:t xml:space="preserve">, com sede à Rua Antônio Corrêa Barbosa, n.º 2.233, bairro Chácara Nazareth, nesta cidade e Estado, com CNPJ n.º 46.341.038/0001-29, representada pelo </w:t>
      </w:r>
      <w:r w:rsidRPr="003B3168">
        <w:rPr>
          <w:rFonts w:ascii="Arial" w:hAnsi="Arial" w:cs="Arial"/>
          <w:bCs/>
          <w:color w:val="000000"/>
          <w:shd w:val="clear" w:color="auto" w:fill="FFFFFF"/>
        </w:rPr>
        <w:t>Secretário Municipal de Saúde</w:t>
      </w:r>
      <w:r w:rsidRPr="003B3168">
        <w:rPr>
          <w:rFonts w:ascii="Arial" w:hAnsi="Arial" w:cs="Arial"/>
          <w:bCs/>
          <w:shd w:val="clear" w:color="auto" w:fill="FFFFFF"/>
        </w:rPr>
        <w:t xml:space="preserve">, Dr. </w:t>
      </w:r>
      <w:r w:rsidRPr="003B3168">
        <w:rPr>
          <w:rFonts w:ascii="Arial" w:hAnsi="Arial" w:cs="Arial"/>
          <w:b/>
          <w:bCs/>
          <w:color w:val="000000"/>
          <w:shd w:val="clear" w:color="auto" w:fill="FFFFFF"/>
        </w:rPr>
        <w:t>SERGIO JOSE DIAS PACHECO JUNIOR</w:t>
      </w:r>
      <w:r w:rsidRPr="003B3168">
        <w:rPr>
          <w:rFonts w:ascii="Arial" w:hAnsi="Arial" w:cs="Arial"/>
          <w:shd w:val="clear" w:color="auto" w:fill="FFFFFF"/>
        </w:rPr>
        <w:t xml:space="preserve">, inscrito no CPF </w:t>
      </w:r>
      <w:proofErr w:type="gramStart"/>
      <w:r w:rsidRPr="003B3168">
        <w:rPr>
          <w:rFonts w:ascii="Arial" w:hAnsi="Arial" w:cs="Arial"/>
          <w:shd w:val="clear" w:color="auto" w:fill="FFFFFF"/>
        </w:rPr>
        <w:t>nº ...</w:t>
      </w:r>
      <w:proofErr w:type="gramEnd"/>
      <w:r w:rsidRPr="003B3168">
        <w:rPr>
          <w:rFonts w:ascii="Arial" w:hAnsi="Arial" w:cs="Arial"/>
          <w:shd w:val="clear" w:color="auto" w:fill="FFFFFF"/>
        </w:rPr>
        <w:t>..........</w:t>
      </w:r>
      <w:r w:rsidRPr="003B3168">
        <w:rPr>
          <w:rFonts w:ascii="Arial" w:hAnsi="Arial" w:cs="Arial"/>
        </w:rPr>
        <w:t xml:space="preserve">, adiante, designada, simplesmente, </w:t>
      </w:r>
      <w:r w:rsidRPr="003B3168">
        <w:rPr>
          <w:rFonts w:ascii="Arial" w:hAnsi="Arial" w:cs="Arial"/>
          <w:b/>
        </w:rPr>
        <w:t>CONTRATANTE</w:t>
      </w:r>
      <w:r w:rsidRPr="003B3168">
        <w:rPr>
          <w:rFonts w:ascii="Arial" w:hAnsi="Arial" w:cs="Arial"/>
        </w:rPr>
        <w:t xml:space="preserve"> e </w:t>
      </w:r>
      <w:r w:rsidRPr="003B3168">
        <w:rPr>
          <w:rFonts w:ascii="Arial" w:hAnsi="Arial" w:cs="Arial"/>
          <w:b/>
        </w:rPr>
        <w:t>..........</w:t>
      </w:r>
      <w:r w:rsidRPr="003B3168">
        <w:rPr>
          <w:rFonts w:ascii="Arial" w:hAnsi="Arial" w:cs="Arial"/>
        </w:rPr>
        <w:t xml:space="preserve">, com sede à ........, n.º ......., na cidade de ......., inscrita no CNPJ  n.º ........, por intermédio de seu(sua) ......, </w:t>
      </w:r>
      <w:proofErr w:type="spellStart"/>
      <w:r w:rsidRPr="003B3168">
        <w:rPr>
          <w:rFonts w:ascii="Arial" w:hAnsi="Arial" w:cs="Arial"/>
        </w:rPr>
        <w:t>Sr</w:t>
      </w:r>
      <w:proofErr w:type="spellEnd"/>
      <w:r w:rsidRPr="003B3168">
        <w:rPr>
          <w:rFonts w:ascii="Arial" w:hAnsi="Arial" w:cs="Arial"/>
        </w:rPr>
        <w:t xml:space="preserve">(a). </w:t>
      </w:r>
      <w:proofErr w:type="gramStart"/>
      <w:r w:rsidRPr="003B3168">
        <w:rPr>
          <w:rFonts w:ascii="Arial" w:hAnsi="Arial" w:cs="Arial"/>
        </w:rPr>
        <w:t>..........</w:t>
      </w:r>
      <w:proofErr w:type="gramEnd"/>
      <w:r w:rsidRPr="003B3168">
        <w:rPr>
          <w:rFonts w:ascii="Arial" w:hAnsi="Arial" w:cs="Arial"/>
        </w:rPr>
        <w:t xml:space="preserve">, (qualificação completa), inscrito(a) no CPF n.º ......., adiante designada simplesmente </w:t>
      </w:r>
      <w:r w:rsidRPr="003B3168">
        <w:rPr>
          <w:rFonts w:ascii="Arial" w:hAnsi="Arial" w:cs="Arial"/>
          <w:b/>
        </w:rPr>
        <w:t>CONTRATADA</w:t>
      </w:r>
      <w:r w:rsidRPr="003B3168">
        <w:rPr>
          <w:rFonts w:ascii="Arial" w:hAnsi="Arial" w:cs="Arial"/>
        </w:rPr>
        <w:t>, ajustam o que se segue:</w:t>
      </w:r>
    </w:p>
    <w:p w14:paraId="4A2FCB3F" w14:textId="77777777" w:rsidR="003B3168" w:rsidRPr="003B3168" w:rsidRDefault="003B3168" w:rsidP="003B3168">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3B3168" w:rsidRPr="003B3168" w14:paraId="3D6104BA" w14:textId="77777777" w:rsidTr="00FB26DA">
        <w:tc>
          <w:tcPr>
            <w:tcW w:w="9070" w:type="dxa"/>
            <w:tcBorders>
              <w:top w:val="single" w:sz="4" w:space="0" w:color="000000"/>
              <w:left w:val="single" w:sz="4" w:space="0" w:color="000000"/>
              <w:bottom w:val="single" w:sz="4" w:space="0" w:color="000000"/>
              <w:right w:val="single" w:sz="4" w:space="0" w:color="000000"/>
            </w:tcBorders>
          </w:tcPr>
          <w:p w14:paraId="26950156" w14:textId="77777777" w:rsidR="003B3168" w:rsidRPr="003B3168" w:rsidRDefault="003B3168" w:rsidP="00FB26DA">
            <w:pPr>
              <w:ind w:firstLine="851"/>
              <w:jc w:val="both"/>
              <w:rPr>
                <w:rFonts w:ascii="Arial" w:hAnsi="Arial" w:cs="Arial"/>
                <w:b/>
              </w:rPr>
            </w:pPr>
            <w:r w:rsidRPr="003B3168">
              <w:rPr>
                <w:rFonts w:ascii="Arial" w:hAnsi="Arial" w:cs="Arial"/>
                <w:b/>
              </w:rPr>
              <w:t>CLÁUSULA 2ª - DO OBJETO</w:t>
            </w:r>
          </w:p>
        </w:tc>
      </w:tr>
    </w:tbl>
    <w:p w14:paraId="4DFF2E28" w14:textId="77777777" w:rsidR="003B3168" w:rsidRPr="003B3168" w:rsidRDefault="003B3168" w:rsidP="003B3168">
      <w:pPr>
        <w:ind w:firstLine="851"/>
        <w:jc w:val="both"/>
        <w:rPr>
          <w:rFonts w:ascii="Arial" w:hAnsi="Arial" w:cs="Arial"/>
          <w:b/>
        </w:rPr>
      </w:pPr>
    </w:p>
    <w:p w14:paraId="519AA586" w14:textId="77777777" w:rsidR="003B3168" w:rsidRPr="003B3168" w:rsidRDefault="003B3168" w:rsidP="003B3168">
      <w:pPr>
        <w:pStyle w:val="Recuodecorpodetexto"/>
        <w:ind w:firstLine="851"/>
      </w:pPr>
      <w:r w:rsidRPr="003B3168">
        <w:t xml:space="preserve">2.1. </w:t>
      </w:r>
      <w:r w:rsidRPr="003B3168">
        <w:rPr>
          <w:lang w:val="pt-BR"/>
        </w:rPr>
        <w:t xml:space="preserve">A CONTRATADA se obriga a entrega parcelada do(s) </w:t>
      </w:r>
      <w:proofErr w:type="gramStart"/>
      <w:r w:rsidRPr="003B3168">
        <w:rPr>
          <w:lang w:val="pt-BR"/>
        </w:rPr>
        <w:t>item(</w:t>
      </w:r>
      <w:proofErr w:type="spellStart"/>
      <w:proofErr w:type="gramEnd"/>
      <w:r w:rsidRPr="003B3168">
        <w:rPr>
          <w:lang w:val="pt-BR"/>
        </w:rPr>
        <w:t>ns</w:t>
      </w:r>
      <w:proofErr w:type="spellEnd"/>
      <w:r w:rsidRPr="003B3168">
        <w:rPr>
          <w:lang w:val="pt-BR"/>
        </w:rPr>
        <w:t>) … de material odontológico, conforme descrição detalhada constante do Edital da Ata de Registro de Preços nº .../2026, bem como seu Termo de Referência, o qual fica fazendo parte integrante do presente instrumento</w:t>
      </w:r>
      <w:r w:rsidRPr="003B3168">
        <w:t>.</w:t>
      </w:r>
    </w:p>
    <w:p w14:paraId="34CCDC39" w14:textId="77777777" w:rsidR="003B3168" w:rsidRPr="003B3168" w:rsidRDefault="003B3168" w:rsidP="003B3168">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3B3168" w:rsidRPr="003B3168" w14:paraId="74D60A1C" w14:textId="77777777" w:rsidTr="00FB26DA">
        <w:tc>
          <w:tcPr>
            <w:tcW w:w="9070" w:type="dxa"/>
            <w:tcBorders>
              <w:top w:val="single" w:sz="4" w:space="0" w:color="000000"/>
              <w:left w:val="single" w:sz="4" w:space="0" w:color="000000"/>
              <w:bottom w:val="single" w:sz="4" w:space="0" w:color="000000"/>
              <w:right w:val="single" w:sz="4" w:space="0" w:color="000000"/>
            </w:tcBorders>
          </w:tcPr>
          <w:p w14:paraId="322948AE" w14:textId="77777777" w:rsidR="003B3168" w:rsidRPr="003B3168" w:rsidRDefault="003B3168" w:rsidP="00FB26DA">
            <w:pPr>
              <w:keepLines/>
              <w:ind w:firstLine="851"/>
              <w:jc w:val="both"/>
              <w:rPr>
                <w:rFonts w:ascii="Arial" w:hAnsi="Arial" w:cs="Arial"/>
                <w:b/>
              </w:rPr>
            </w:pPr>
            <w:r w:rsidRPr="003B3168">
              <w:rPr>
                <w:rFonts w:ascii="Arial" w:hAnsi="Arial" w:cs="Arial"/>
                <w:b/>
              </w:rPr>
              <w:t>CLÁUSULA 3ª - DOS RECURSOS FINANCEIROS</w:t>
            </w:r>
          </w:p>
        </w:tc>
      </w:tr>
    </w:tbl>
    <w:p w14:paraId="524EB846" w14:textId="77777777" w:rsidR="003B3168" w:rsidRPr="003B3168" w:rsidRDefault="003B3168" w:rsidP="003B3168">
      <w:pPr>
        <w:pStyle w:val="Recuodecorpodetexto"/>
        <w:ind w:left="283" w:firstLine="851"/>
      </w:pPr>
    </w:p>
    <w:p w14:paraId="3100490C" w14:textId="77777777" w:rsidR="003B3168" w:rsidRPr="003B3168" w:rsidRDefault="003B3168" w:rsidP="003B3168">
      <w:pPr>
        <w:ind w:firstLine="851"/>
        <w:jc w:val="both"/>
        <w:rPr>
          <w:rFonts w:ascii="Arial" w:hAnsi="Arial" w:cs="Arial"/>
        </w:rPr>
      </w:pPr>
      <w:r w:rsidRPr="003B3168">
        <w:rPr>
          <w:rFonts w:ascii="Arial" w:hAnsi="Arial" w:cs="Arial"/>
          <w:b/>
        </w:rPr>
        <w:t>3.1.</w:t>
      </w:r>
      <w:r w:rsidRPr="003B3168">
        <w:rPr>
          <w:rFonts w:ascii="Arial" w:hAnsi="Arial" w:cs="Arial"/>
        </w:rPr>
        <w:t xml:space="preserve"> A despesa supra será atendida pelas dotações orçamentárias </w:t>
      </w:r>
      <w:proofErr w:type="gramStart"/>
      <w:r w:rsidRPr="003B3168">
        <w:rPr>
          <w:rFonts w:ascii="Arial" w:hAnsi="Arial" w:cs="Arial"/>
        </w:rPr>
        <w:t xml:space="preserve">nº </w:t>
      </w:r>
      <w:r w:rsidRPr="003B3168">
        <w:rPr>
          <w:rFonts w:ascii="Arial" w:hAnsi="Arial" w:cs="Arial"/>
          <w:shd w:val="clear" w:color="auto" w:fill="FFFFFF"/>
        </w:rPr>
        <w:t>...</w:t>
      </w:r>
      <w:proofErr w:type="gramEnd"/>
      <w:r w:rsidRPr="003B3168">
        <w:rPr>
          <w:rFonts w:ascii="Arial" w:hAnsi="Arial" w:cs="Arial"/>
          <w:shd w:val="clear" w:color="auto" w:fill="FFFFFF"/>
        </w:rPr>
        <w:t>....................</w:t>
      </w:r>
      <w:r w:rsidRPr="003B3168">
        <w:rPr>
          <w:rFonts w:ascii="Arial" w:hAnsi="Arial" w:cs="Arial"/>
        </w:rPr>
        <w:t>, constantes do exercício de 202..</w:t>
      </w:r>
    </w:p>
    <w:tbl>
      <w:tblPr>
        <w:tblW w:w="5000" w:type="pct"/>
        <w:tblInd w:w="-113" w:type="dxa"/>
        <w:tblLayout w:type="fixed"/>
        <w:tblLook w:val="04A0" w:firstRow="1" w:lastRow="0" w:firstColumn="1" w:lastColumn="0" w:noHBand="0" w:noVBand="1"/>
      </w:tblPr>
      <w:tblGrid>
        <w:gridCol w:w="10138"/>
      </w:tblGrid>
      <w:tr w:rsidR="003B3168" w:rsidRPr="003B3168" w14:paraId="3DF8E570" w14:textId="77777777" w:rsidTr="00FB26DA">
        <w:tc>
          <w:tcPr>
            <w:tcW w:w="9286" w:type="dxa"/>
            <w:tcBorders>
              <w:top w:val="single" w:sz="4" w:space="0" w:color="000000"/>
              <w:left w:val="single" w:sz="4" w:space="0" w:color="000000"/>
              <w:bottom w:val="single" w:sz="4" w:space="0" w:color="000000"/>
              <w:right w:val="single" w:sz="4" w:space="0" w:color="000000"/>
            </w:tcBorders>
          </w:tcPr>
          <w:p w14:paraId="72FF0F3F" w14:textId="77777777" w:rsidR="003B3168" w:rsidRPr="003B3168" w:rsidRDefault="003B3168" w:rsidP="00FB26DA">
            <w:pPr>
              <w:keepLines/>
              <w:ind w:firstLine="851"/>
              <w:jc w:val="both"/>
              <w:rPr>
                <w:rFonts w:ascii="Arial" w:hAnsi="Arial" w:cs="Arial"/>
                <w:b/>
              </w:rPr>
            </w:pPr>
            <w:r w:rsidRPr="003B3168">
              <w:rPr>
                <w:rFonts w:ascii="Arial" w:hAnsi="Arial" w:cs="Arial"/>
                <w:b/>
              </w:rPr>
              <w:t>CLÁUSULA 4ª – DO SUPORTE LEGAL</w:t>
            </w:r>
          </w:p>
        </w:tc>
      </w:tr>
    </w:tbl>
    <w:p w14:paraId="1086D5C7" w14:textId="77777777" w:rsidR="003B3168" w:rsidRPr="003B3168" w:rsidRDefault="003B3168" w:rsidP="003B3168">
      <w:pPr>
        <w:ind w:firstLine="851"/>
        <w:jc w:val="both"/>
        <w:rPr>
          <w:rFonts w:ascii="Arial" w:hAnsi="Arial" w:cs="Arial"/>
        </w:rPr>
      </w:pPr>
    </w:p>
    <w:p w14:paraId="1FC3EFD6" w14:textId="77777777" w:rsidR="003B3168" w:rsidRPr="003B3168" w:rsidRDefault="003B3168" w:rsidP="003B3168">
      <w:pPr>
        <w:keepLines/>
        <w:ind w:firstLine="851"/>
        <w:jc w:val="both"/>
        <w:rPr>
          <w:rFonts w:ascii="Arial" w:hAnsi="Arial" w:cs="Arial"/>
        </w:rPr>
      </w:pPr>
      <w:r w:rsidRPr="003B3168">
        <w:rPr>
          <w:rFonts w:ascii="Arial" w:hAnsi="Arial" w:cs="Arial"/>
          <w:b/>
        </w:rPr>
        <w:t>4.1.</w:t>
      </w:r>
      <w:r w:rsidRPr="003B3168">
        <w:rPr>
          <w:rFonts w:ascii="Arial" w:hAnsi="Arial" w:cs="Arial"/>
        </w:rPr>
        <w:t xml:space="preserve"> Este contrato é regulado pelos seguintes dispositivos legais:</w:t>
      </w:r>
    </w:p>
    <w:p w14:paraId="3AD4B597" w14:textId="77777777" w:rsidR="003B3168" w:rsidRPr="003B3168" w:rsidRDefault="003B3168" w:rsidP="003B3168">
      <w:pPr>
        <w:keepLines/>
        <w:ind w:firstLine="851"/>
        <w:jc w:val="both"/>
        <w:rPr>
          <w:rFonts w:ascii="Arial" w:hAnsi="Arial" w:cs="Arial"/>
        </w:rPr>
      </w:pPr>
      <w:r w:rsidRPr="003B3168">
        <w:rPr>
          <w:rFonts w:ascii="Arial" w:hAnsi="Arial" w:cs="Arial"/>
          <w:b/>
        </w:rPr>
        <w:t>4.1.1.</w:t>
      </w:r>
      <w:r w:rsidRPr="003B3168">
        <w:rPr>
          <w:rFonts w:ascii="Arial" w:hAnsi="Arial" w:cs="Arial"/>
        </w:rPr>
        <w:t xml:space="preserve"> Constituição da República Federativa do Brasil;</w:t>
      </w:r>
    </w:p>
    <w:p w14:paraId="0D473B53" w14:textId="77777777" w:rsidR="003B3168" w:rsidRPr="003B3168" w:rsidRDefault="003B3168" w:rsidP="003B3168">
      <w:pPr>
        <w:keepLines/>
        <w:ind w:firstLine="851"/>
        <w:jc w:val="both"/>
        <w:rPr>
          <w:rFonts w:ascii="Arial" w:hAnsi="Arial" w:cs="Arial"/>
        </w:rPr>
      </w:pPr>
      <w:r w:rsidRPr="003B3168">
        <w:rPr>
          <w:rFonts w:ascii="Arial" w:hAnsi="Arial" w:cs="Arial"/>
          <w:b/>
        </w:rPr>
        <w:t>4.1.2.</w:t>
      </w:r>
      <w:r w:rsidRPr="003B3168">
        <w:rPr>
          <w:rFonts w:ascii="Arial" w:hAnsi="Arial" w:cs="Arial"/>
        </w:rPr>
        <w:t xml:space="preserve"> Lei Orgânica do Município de Piracicaba;</w:t>
      </w:r>
    </w:p>
    <w:p w14:paraId="00BB8DFD" w14:textId="77777777" w:rsidR="003B3168" w:rsidRPr="003B3168" w:rsidRDefault="003B3168" w:rsidP="003B3168">
      <w:pPr>
        <w:keepLines/>
        <w:ind w:firstLine="851"/>
        <w:jc w:val="both"/>
        <w:rPr>
          <w:rFonts w:ascii="Arial" w:hAnsi="Arial" w:cs="Arial"/>
        </w:rPr>
      </w:pPr>
      <w:r w:rsidRPr="003B3168">
        <w:rPr>
          <w:rFonts w:ascii="Arial" w:hAnsi="Arial" w:cs="Arial"/>
          <w:b/>
        </w:rPr>
        <w:t>4.1.3.</w:t>
      </w:r>
      <w:r w:rsidRPr="003B3168">
        <w:rPr>
          <w:rFonts w:ascii="Arial" w:hAnsi="Arial" w:cs="Arial"/>
        </w:rPr>
        <w:t xml:space="preserve"> Lei Federal nº 14.133, de 01/04/2021;</w:t>
      </w:r>
    </w:p>
    <w:p w14:paraId="3642C42E" w14:textId="77777777" w:rsidR="003B3168" w:rsidRPr="003B3168" w:rsidRDefault="003B3168" w:rsidP="003B3168">
      <w:pPr>
        <w:keepLines/>
        <w:ind w:firstLine="851"/>
        <w:jc w:val="both"/>
        <w:rPr>
          <w:rFonts w:ascii="Arial" w:hAnsi="Arial" w:cs="Arial"/>
        </w:rPr>
      </w:pPr>
      <w:r w:rsidRPr="003B3168">
        <w:rPr>
          <w:rFonts w:ascii="Arial" w:hAnsi="Arial" w:cs="Arial"/>
          <w:b/>
        </w:rPr>
        <w:t>4.1.4.</w:t>
      </w:r>
      <w:r w:rsidRPr="003B3168">
        <w:rPr>
          <w:rFonts w:ascii="Arial" w:hAnsi="Arial" w:cs="Arial"/>
        </w:rPr>
        <w:t xml:space="preserve"> Decreto Municipal nº 17.640, de 30/10/2018;</w:t>
      </w:r>
    </w:p>
    <w:p w14:paraId="3A6CE511" w14:textId="77777777" w:rsidR="003B3168" w:rsidRPr="003B3168" w:rsidRDefault="003B3168" w:rsidP="003B3168">
      <w:pPr>
        <w:keepLines/>
        <w:ind w:firstLine="851"/>
        <w:jc w:val="both"/>
        <w:rPr>
          <w:rFonts w:ascii="Arial" w:hAnsi="Arial" w:cs="Arial"/>
        </w:rPr>
      </w:pPr>
      <w:r w:rsidRPr="003B3168">
        <w:rPr>
          <w:rFonts w:ascii="Arial" w:hAnsi="Arial" w:cs="Arial"/>
          <w:b/>
        </w:rPr>
        <w:t>4.1.5.</w:t>
      </w:r>
      <w:r w:rsidRPr="003B3168">
        <w:rPr>
          <w:rFonts w:ascii="Arial" w:hAnsi="Arial" w:cs="Arial"/>
        </w:rPr>
        <w:t xml:space="preserve"> Demais disposições legais aplicáveis, inclusive subsidiariamente, os princípios gerais de Direito.</w:t>
      </w:r>
    </w:p>
    <w:p w14:paraId="7E9C7FA2" w14:textId="77777777" w:rsidR="003B3168" w:rsidRPr="003B3168" w:rsidRDefault="003B3168" w:rsidP="003B3168">
      <w:pPr>
        <w:keepLines/>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3B3168" w:rsidRPr="003B3168" w14:paraId="34700547" w14:textId="77777777" w:rsidTr="00FB26DA">
        <w:tc>
          <w:tcPr>
            <w:tcW w:w="9070" w:type="dxa"/>
            <w:tcBorders>
              <w:top w:val="single" w:sz="4" w:space="0" w:color="000000"/>
              <w:left w:val="single" w:sz="4" w:space="0" w:color="000000"/>
              <w:bottom w:val="single" w:sz="4" w:space="0" w:color="000000"/>
              <w:right w:val="single" w:sz="4" w:space="0" w:color="000000"/>
            </w:tcBorders>
          </w:tcPr>
          <w:p w14:paraId="54D96E79" w14:textId="77777777" w:rsidR="003B3168" w:rsidRPr="003B3168" w:rsidRDefault="003B3168" w:rsidP="00FB26DA">
            <w:pPr>
              <w:ind w:firstLine="851"/>
              <w:jc w:val="both"/>
              <w:rPr>
                <w:rFonts w:ascii="Arial" w:hAnsi="Arial" w:cs="Arial"/>
                <w:b/>
              </w:rPr>
            </w:pPr>
            <w:r w:rsidRPr="003B3168">
              <w:rPr>
                <w:rFonts w:ascii="Arial" w:hAnsi="Arial" w:cs="Arial"/>
                <w:b/>
              </w:rPr>
              <w:t>CLÁUSULA 5ª - DO PREÇO</w:t>
            </w:r>
          </w:p>
        </w:tc>
      </w:tr>
    </w:tbl>
    <w:p w14:paraId="48874F28" w14:textId="77777777" w:rsidR="003B3168" w:rsidRPr="003B3168" w:rsidRDefault="003B3168" w:rsidP="003B3168">
      <w:pPr>
        <w:ind w:firstLine="851"/>
        <w:jc w:val="both"/>
        <w:rPr>
          <w:rFonts w:ascii="Arial" w:hAnsi="Arial" w:cs="Arial"/>
        </w:rPr>
      </w:pPr>
    </w:p>
    <w:p w14:paraId="09F48D9F" w14:textId="77777777" w:rsidR="003B3168" w:rsidRPr="003B3168" w:rsidRDefault="003B3168" w:rsidP="003B3168">
      <w:pPr>
        <w:ind w:firstLine="851"/>
        <w:jc w:val="both"/>
        <w:rPr>
          <w:rFonts w:ascii="Arial" w:hAnsi="Arial" w:cs="Arial"/>
        </w:rPr>
      </w:pPr>
      <w:r w:rsidRPr="003B3168">
        <w:rPr>
          <w:rFonts w:ascii="Arial" w:hAnsi="Arial" w:cs="Arial"/>
          <w:b/>
        </w:rPr>
        <w:lastRenderedPageBreak/>
        <w:t>5.1.</w:t>
      </w:r>
      <w:r w:rsidRPr="003B3168">
        <w:rPr>
          <w:rFonts w:ascii="Arial" w:hAnsi="Arial" w:cs="Arial"/>
        </w:rPr>
        <w:t xml:space="preserve"> Pela execução do objeto deste contrato, a </w:t>
      </w:r>
      <w:r w:rsidRPr="003B3168">
        <w:rPr>
          <w:rFonts w:ascii="Arial" w:hAnsi="Arial" w:cs="Arial"/>
          <w:b/>
        </w:rPr>
        <w:t xml:space="preserve">CONTRATANTE </w:t>
      </w:r>
      <w:r w:rsidRPr="003B3168">
        <w:rPr>
          <w:rFonts w:ascii="Arial" w:hAnsi="Arial" w:cs="Arial"/>
        </w:rPr>
        <w:t xml:space="preserve">pagará à </w:t>
      </w:r>
      <w:r w:rsidRPr="003B3168">
        <w:rPr>
          <w:rFonts w:ascii="Arial" w:hAnsi="Arial" w:cs="Arial"/>
          <w:b/>
        </w:rPr>
        <w:t xml:space="preserve">CONTRATADA </w:t>
      </w:r>
      <w:r w:rsidRPr="003B3168">
        <w:rPr>
          <w:rFonts w:ascii="Arial" w:hAnsi="Arial" w:cs="Arial"/>
        </w:rPr>
        <w:t xml:space="preserve">a importância de </w:t>
      </w:r>
      <w:r w:rsidRPr="003B3168">
        <w:rPr>
          <w:rFonts w:ascii="Arial" w:hAnsi="Arial" w:cs="Arial"/>
          <w:b/>
        </w:rPr>
        <w:t>R$      (...)</w:t>
      </w:r>
      <w:r w:rsidRPr="003B3168">
        <w:rPr>
          <w:rFonts w:ascii="Arial" w:hAnsi="Arial" w:cs="Arial"/>
        </w:rPr>
        <w:t>, conforme valores apresentados por esta em sua proposta.</w:t>
      </w:r>
    </w:p>
    <w:p w14:paraId="05E9C94F" w14:textId="77777777" w:rsidR="003B3168" w:rsidRPr="003B3168" w:rsidRDefault="003B3168" w:rsidP="003B3168">
      <w:pPr>
        <w:ind w:firstLine="851"/>
        <w:jc w:val="both"/>
        <w:rPr>
          <w:rFonts w:ascii="Arial" w:hAnsi="Arial" w:cs="Arial"/>
          <w:b/>
        </w:rPr>
      </w:pPr>
    </w:p>
    <w:p w14:paraId="74DC862E" w14:textId="77777777" w:rsidR="003B3168" w:rsidRPr="003B3168" w:rsidRDefault="003B3168" w:rsidP="003B3168">
      <w:pPr>
        <w:ind w:firstLine="851"/>
        <w:jc w:val="both"/>
        <w:rPr>
          <w:rFonts w:ascii="Arial" w:hAnsi="Arial" w:cs="Arial"/>
        </w:rPr>
      </w:pPr>
      <w:r w:rsidRPr="003B3168">
        <w:rPr>
          <w:rFonts w:ascii="Arial" w:hAnsi="Arial" w:cs="Arial"/>
          <w:b/>
        </w:rPr>
        <w:t>5.2.</w:t>
      </w:r>
      <w:r w:rsidRPr="003B3168">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3B3168">
        <w:rPr>
          <w:rFonts w:ascii="Arial" w:hAnsi="Arial" w:cs="Arial"/>
          <w:b/>
        </w:rPr>
        <w:t>CONTRATANTE</w:t>
      </w:r>
      <w:r w:rsidRPr="003B3168">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4B14928A" w14:textId="77777777" w:rsidR="003B3168" w:rsidRPr="003B3168" w:rsidRDefault="003B3168" w:rsidP="003B3168">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3B3168" w:rsidRPr="003B3168" w14:paraId="00AE56E5" w14:textId="77777777" w:rsidTr="00FB26DA">
        <w:tc>
          <w:tcPr>
            <w:tcW w:w="9070" w:type="dxa"/>
            <w:tcBorders>
              <w:top w:val="single" w:sz="4" w:space="0" w:color="000000"/>
              <w:left w:val="single" w:sz="4" w:space="0" w:color="000000"/>
              <w:bottom w:val="single" w:sz="4" w:space="0" w:color="000000"/>
              <w:right w:val="single" w:sz="4" w:space="0" w:color="000000"/>
            </w:tcBorders>
          </w:tcPr>
          <w:p w14:paraId="6F468D79" w14:textId="77777777" w:rsidR="003B3168" w:rsidRPr="003B3168" w:rsidRDefault="003B3168" w:rsidP="00FB26DA">
            <w:pPr>
              <w:ind w:firstLine="851"/>
              <w:jc w:val="both"/>
              <w:rPr>
                <w:rFonts w:ascii="Arial" w:hAnsi="Arial" w:cs="Arial"/>
                <w:b/>
              </w:rPr>
            </w:pPr>
            <w:r w:rsidRPr="003B3168">
              <w:rPr>
                <w:rFonts w:ascii="Arial" w:hAnsi="Arial" w:cs="Arial"/>
                <w:b/>
              </w:rPr>
              <w:t>CLÁUSULA 6ª - DOS PAGAMENTOS</w:t>
            </w:r>
          </w:p>
        </w:tc>
      </w:tr>
    </w:tbl>
    <w:p w14:paraId="3B482D17" w14:textId="77777777" w:rsidR="003B3168" w:rsidRPr="003B3168" w:rsidRDefault="003B3168" w:rsidP="003B3168">
      <w:pPr>
        <w:ind w:firstLine="851"/>
        <w:jc w:val="both"/>
        <w:rPr>
          <w:rFonts w:ascii="Arial" w:hAnsi="Arial" w:cs="Arial"/>
        </w:rPr>
      </w:pPr>
    </w:p>
    <w:p w14:paraId="5AF6910A" w14:textId="77777777" w:rsidR="003B3168" w:rsidRPr="003B3168" w:rsidRDefault="003B3168" w:rsidP="003B3168">
      <w:pPr>
        <w:ind w:firstLine="850"/>
        <w:jc w:val="both"/>
        <w:rPr>
          <w:rFonts w:ascii="Arial" w:hAnsi="Arial" w:cs="Arial"/>
        </w:rPr>
      </w:pPr>
      <w:r w:rsidRPr="003B3168">
        <w:rPr>
          <w:rFonts w:ascii="Arial" w:hAnsi="Arial" w:cs="Arial"/>
          <w:b/>
        </w:rPr>
        <w:t xml:space="preserve">6.1. </w:t>
      </w:r>
      <w:r w:rsidRPr="003B3168">
        <w:rPr>
          <w:rFonts w:ascii="Arial" w:hAnsi="Arial" w:cs="Arial"/>
        </w:rPr>
        <w:t>Anteriormente a realização de pagamentos, a Unidade Requisitante realizará consulta, junto a Secretaria Municipal de Finanças sobre a existência de débitos exigíveis da</w:t>
      </w:r>
      <w:r w:rsidRPr="003B3168">
        <w:rPr>
          <w:rFonts w:ascii="Arial" w:hAnsi="Arial" w:cs="Arial"/>
          <w:b/>
        </w:rPr>
        <w:t xml:space="preserve"> CONTRATADA</w:t>
      </w:r>
      <w:r w:rsidRPr="003B3168">
        <w:rPr>
          <w:rFonts w:ascii="Arial" w:hAnsi="Arial" w:cs="Arial"/>
        </w:rPr>
        <w:t xml:space="preserve"> com o Município de Piracicaba e caso existam, poderá ser realizada a compensação de valores.</w:t>
      </w:r>
    </w:p>
    <w:p w14:paraId="40270F17" w14:textId="77777777" w:rsidR="003B3168" w:rsidRPr="003B3168" w:rsidRDefault="003B3168" w:rsidP="003B3168">
      <w:pPr>
        <w:ind w:firstLine="850"/>
        <w:jc w:val="both"/>
        <w:rPr>
          <w:rFonts w:ascii="Arial" w:hAnsi="Arial" w:cs="Arial"/>
          <w:b/>
        </w:rPr>
      </w:pPr>
    </w:p>
    <w:p w14:paraId="357AB2C2" w14:textId="77777777" w:rsidR="003B3168" w:rsidRPr="003B3168" w:rsidRDefault="003B3168" w:rsidP="003B3168">
      <w:pPr>
        <w:ind w:firstLine="850"/>
        <w:jc w:val="both"/>
        <w:rPr>
          <w:rFonts w:ascii="Arial" w:hAnsi="Arial" w:cs="Arial"/>
        </w:rPr>
      </w:pPr>
      <w:r w:rsidRPr="003B3168">
        <w:rPr>
          <w:rFonts w:ascii="Arial" w:hAnsi="Arial" w:cs="Arial"/>
          <w:b/>
        </w:rPr>
        <w:t xml:space="preserve">6.2. </w:t>
      </w:r>
      <w:r w:rsidRPr="003B3168">
        <w:rPr>
          <w:rFonts w:ascii="Arial" w:hAnsi="Arial" w:cs="Arial"/>
        </w:rPr>
        <w:t xml:space="preserve">Os pagamentos serão efetuados mediante a apresentação da nota fiscal, acompanhada do atestado de recebimento emitido pela </w:t>
      </w:r>
      <w:r w:rsidRPr="003B3168">
        <w:rPr>
          <w:rFonts w:ascii="Arial" w:hAnsi="Arial" w:cs="Arial"/>
          <w:shd w:val="clear" w:color="auto" w:fill="FFFFFF"/>
        </w:rPr>
        <w:t xml:space="preserve">Secretaria Municipal de </w:t>
      </w:r>
      <w:r w:rsidRPr="003B3168">
        <w:rPr>
          <w:rFonts w:ascii="Arial" w:hAnsi="Arial" w:cs="Arial"/>
          <w:color w:val="000000"/>
          <w:shd w:val="clear" w:color="auto" w:fill="FFFFFF"/>
        </w:rPr>
        <w:t>Saúde,</w:t>
      </w:r>
      <w:r w:rsidRPr="003B3168">
        <w:rPr>
          <w:rFonts w:ascii="Arial" w:hAnsi="Arial" w:cs="Arial"/>
        </w:rPr>
        <w:t xml:space="preserve"> no prazo estipulado pela </w:t>
      </w:r>
      <w:r w:rsidRPr="003B3168">
        <w:rPr>
          <w:rFonts w:ascii="Arial" w:hAnsi="Arial" w:cs="Arial"/>
          <w:b/>
        </w:rPr>
        <w:t>CONTRATADA</w:t>
      </w:r>
      <w:r w:rsidRPr="003B3168">
        <w:rPr>
          <w:rFonts w:ascii="Arial" w:hAnsi="Arial" w:cs="Arial"/>
        </w:rPr>
        <w:t xml:space="preserve">, contado da data de emissão da nota fiscal e depositados no banco e conta </w:t>
      </w:r>
      <w:proofErr w:type="gramStart"/>
      <w:r w:rsidRPr="003B3168">
        <w:rPr>
          <w:rFonts w:ascii="Arial" w:hAnsi="Arial" w:cs="Arial"/>
        </w:rPr>
        <w:t xml:space="preserve">corrente indicados pela </w:t>
      </w:r>
      <w:r w:rsidRPr="003B3168">
        <w:rPr>
          <w:rFonts w:ascii="Arial" w:hAnsi="Arial" w:cs="Arial"/>
          <w:b/>
        </w:rPr>
        <w:t>CONTRATADA</w:t>
      </w:r>
      <w:proofErr w:type="gramEnd"/>
      <w:r w:rsidRPr="003B3168">
        <w:rPr>
          <w:rFonts w:ascii="Arial" w:hAnsi="Arial" w:cs="Arial"/>
        </w:rPr>
        <w:t xml:space="preserve">. </w:t>
      </w:r>
    </w:p>
    <w:p w14:paraId="3F28884E" w14:textId="77777777" w:rsidR="003B3168" w:rsidRPr="003B3168" w:rsidRDefault="003B3168" w:rsidP="003B3168">
      <w:pPr>
        <w:ind w:firstLine="850"/>
        <w:jc w:val="both"/>
        <w:rPr>
          <w:rFonts w:ascii="Arial" w:hAnsi="Arial" w:cs="Arial"/>
        </w:rPr>
      </w:pPr>
    </w:p>
    <w:p w14:paraId="1101EB49" w14:textId="77777777" w:rsidR="003B3168" w:rsidRPr="003B3168" w:rsidRDefault="003B3168" w:rsidP="003B3168">
      <w:pPr>
        <w:ind w:firstLine="850"/>
        <w:jc w:val="both"/>
        <w:rPr>
          <w:rFonts w:ascii="Arial" w:hAnsi="Arial" w:cs="Arial"/>
        </w:rPr>
      </w:pPr>
      <w:r w:rsidRPr="003B3168">
        <w:rPr>
          <w:rFonts w:ascii="Arial" w:hAnsi="Arial" w:cs="Arial"/>
          <w:b/>
        </w:rPr>
        <w:t>6.2.1.</w:t>
      </w:r>
      <w:r w:rsidRPr="003B3168">
        <w:rPr>
          <w:rFonts w:ascii="Arial" w:hAnsi="Arial" w:cs="Arial"/>
        </w:rPr>
        <w:t xml:space="preserve"> Conforme o protocolo ICMS 42/09, fica obrigado a emitir Nota Fiscal Eletrônica – NF-e, modelo 55, em substituição à Nota Fiscal, modelo </w:t>
      </w:r>
      <w:proofErr w:type="gramStart"/>
      <w:r w:rsidRPr="003B3168">
        <w:rPr>
          <w:rFonts w:ascii="Arial" w:hAnsi="Arial" w:cs="Arial"/>
        </w:rPr>
        <w:t>1</w:t>
      </w:r>
      <w:proofErr w:type="gramEnd"/>
      <w:r w:rsidRPr="003B3168">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11AC05EC" w14:textId="77777777" w:rsidR="003B3168" w:rsidRPr="003B3168" w:rsidRDefault="003B3168" w:rsidP="003B3168">
      <w:pPr>
        <w:ind w:firstLine="850"/>
        <w:jc w:val="both"/>
        <w:rPr>
          <w:rFonts w:ascii="Arial" w:hAnsi="Arial" w:cs="Arial"/>
        </w:rPr>
      </w:pPr>
    </w:p>
    <w:p w14:paraId="0F6BDD45" w14:textId="77777777" w:rsidR="003B3168" w:rsidRPr="003B3168" w:rsidRDefault="003B3168" w:rsidP="003B3168">
      <w:pPr>
        <w:ind w:firstLine="850"/>
        <w:jc w:val="both"/>
        <w:rPr>
          <w:rFonts w:ascii="Arial" w:hAnsi="Arial" w:cs="Arial"/>
          <w:b/>
        </w:rPr>
      </w:pPr>
      <w:r w:rsidRPr="003B3168">
        <w:rPr>
          <w:rFonts w:ascii="Arial" w:hAnsi="Arial" w:cs="Arial"/>
        </w:rPr>
        <w:t xml:space="preserve">E-mail para emissão da NF-e: </w:t>
      </w:r>
      <w:hyperlink r:id="rId22">
        <w:r w:rsidRPr="003B3168">
          <w:rPr>
            <w:rStyle w:val="LinkdaInternet"/>
            <w:rFonts w:ascii="Arial" w:hAnsi="Arial" w:cs="Arial"/>
          </w:rPr>
          <w:t>notafiscal@piracicaba.sp.gov.br</w:t>
        </w:r>
      </w:hyperlink>
    </w:p>
    <w:p w14:paraId="38144BD3" w14:textId="77777777" w:rsidR="003B3168" w:rsidRPr="003B3168" w:rsidRDefault="003B3168" w:rsidP="003B3168">
      <w:pPr>
        <w:jc w:val="both"/>
        <w:rPr>
          <w:rFonts w:ascii="Arial" w:hAnsi="Arial" w:cs="Arial"/>
          <w:b/>
        </w:rPr>
      </w:pPr>
    </w:p>
    <w:p w14:paraId="7DADBA7C" w14:textId="77777777" w:rsidR="003B3168" w:rsidRPr="003B3168" w:rsidRDefault="003B3168" w:rsidP="003B3168">
      <w:pPr>
        <w:ind w:firstLine="850"/>
        <w:jc w:val="both"/>
        <w:rPr>
          <w:rFonts w:ascii="Arial" w:hAnsi="Arial" w:cs="Arial"/>
        </w:rPr>
      </w:pPr>
      <w:r w:rsidRPr="003B3168">
        <w:rPr>
          <w:rFonts w:ascii="Arial" w:hAnsi="Arial" w:cs="Arial"/>
          <w:b/>
        </w:rPr>
        <w:t xml:space="preserve">6.3. </w:t>
      </w:r>
      <w:r w:rsidRPr="003B3168">
        <w:rPr>
          <w:rFonts w:ascii="Arial" w:hAnsi="Arial" w:cs="Arial"/>
        </w:rPr>
        <w:t xml:space="preserve">Com a nota fiscal a </w:t>
      </w:r>
      <w:r w:rsidRPr="003B3168">
        <w:rPr>
          <w:rFonts w:ascii="Arial" w:hAnsi="Arial" w:cs="Arial"/>
          <w:b/>
        </w:rPr>
        <w:t>CONTRATADA</w:t>
      </w:r>
      <w:r w:rsidRPr="003B3168">
        <w:rPr>
          <w:rFonts w:ascii="Arial" w:hAnsi="Arial" w:cs="Arial"/>
        </w:rPr>
        <w:t xml:space="preserve"> deverá apresentar, ainda:</w:t>
      </w:r>
    </w:p>
    <w:p w14:paraId="0CD82947" w14:textId="77777777" w:rsidR="003B3168" w:rsidRPr="003B3168" w:rsidRDefault="003B3168" w:rsidP="003B3168">
      <w:pPr>
        <w:ind w:firstLine="850"/>
        <w:jc w:val="both"/>
        <w:rPr>
          <w:rFonts w:ascii="Arial" w:hAnsi="Arial" w:cs="Arial"/>
        </w:rPr>
      </w:pPr>
    </w:p>
    <w:p w14:paraId="5BB43094" w14:textId="77777777" w:rsidR="003B3168" w:rsidRPr="003B3168" w:rsidRDefault="003B3168" w:rsidP="003B3168">
      <w:pPr>
        <w:ind w:firstLine="850"/>
        <w:jc w:val="both"/>
        <w:rPr>
          <w:rFonts w:ascii="Arial" w:hAnsi="Arial" w:cs="Arial"/>
        </w:rPr>
      </w:pPr>
      <w:r w:rsidRPr="003B3168">
        <w:rPr>
          <w:rFonts w:ascii="Arial" w:hAnsi="Arial" w:cs="Arial"/>
          <w:b/>
        </w:rPr>
        <w:t xml:space="preserve">6.3.1. </w:t>
      </w:r>
      <w:r w:rsidRPr="003B3168">
        <w:rPr>
          <w:rFonts w:ascii="Arial" w:hAnsi="Arial" w:cs="Arial"/>
        </w:rPr>
        <w:t>Certidão de Regularidade perante a Fazenda Federal (INSS), com validade em vigor;</w:t>
      </w:r>
    </w:p>
    <w:p w14:paraId="2AB888EA" w14:textId="77777777" w:rsidR="003B3168" w:rsidRPr="003B3168" w:rsidRDefault="003B3168" w:rsidP="003B3168">
      <w:pPr>
        <w:ind w:firstLine="850"/>
        <w:jc w:val="both"/>
        <w:rPr>
          <w:rFonts w:ascii="Arial" w:hAnsi="Arial" w:cs="Arial"/>
        </w:rPr>
      </w:pPr>
    </w:p>
    <w:p w14:paraId="0469491C" w14:textId="77777777" w:rsidR="003B3168" w:rsidRPr="003B3168" w:rsidRDefault="003B3168" w:rsidP="003B3168">
      <w:pPr>
        <w:ind w:firstLine="850"/>
        <w:jc w:val="both"/>
        <w:rPr>
          <w:rFonts w:ascii="Arial" w:hAnsi="Arial" w:cs="Arial"/>
        </w:rPr>
      </w:pPr>
      <w:r w:rsidRPr="003B3168">
        <w:rPr>
          <w:rFonts w:ascii="Arial" w:hAnsi="Arial" w:cs="Arial"/>
          <w:b/>
        </w:rPr>
        <w:t xml:space="preserve">6.3.2. </w:t>
      </w:r>
      <w:r w:rsidRPr="003B3168">
        <w:rPr>
          <w:rFonts w:ascii="Arial" w:hAnsi="Arial" w:cs="Arial"/>
        </w:rPr>
        <w:t>Certidão de regularidade do FGTS fornecido pela Caixa Econômica Federal, com validade em vigor;</w:t>
      </w:r>
      <w:r w:rsidRPr="003B3168">
        <w:rPr>
          <w:rFonts w:ascii="Arial" w:hAnsi="Arial" w:cs="Arial"/>
          <w:b/>
        </w:rPr>
        <w:t xml:space="preserve"> </w:t>
      </w:r>
    </w:p>
    <w:p w14:paraId="56267151" w14:textId="77777777" w:rsidR="003B3168" w:rsidRPr="003B3168" w:rsidRDefault="003B3168" w:rsidP="003B3168">
      <w:pPr>
        <w:ind w:firstLine="850"/>
        <w:jc w:val="both"/>
        <w:rPr>
          <w:rFonts w:ascii="Arial" w:hAnsi="Arial" w:cs="Arial"/>
          <w:b/>
        </w:rPr>
      </w:pPr>
    </w:p>
    <w:p w14:paraId="1BD60878" w14:textId="77777777" w:rsidR="003B3168" w:rsidRPr="003B3168" w:rsidRDefault="003B3168" w:rsidP="003B3168">
      <w:pPr>
        <w:keepLines/>
        <w:ind w:firstLine="850"/>
        <w:jc w:val="both"/>
        <w:rPr>
          <w:rFonts w:ascii="Arial" w:hAnsi="Arial" w:cs="Arial"/>
        </w:rPr>
      </w:pPr>
      <w:r w:rsidRPr="003B3168">
        <w:rPr>
          <w:rFonts w:ascii="Arial" w:hAnsi="Arial" w:cs="Arial"/>
          <w:b/>
        </w:rPr>
        <w:t>6.3.3.</w:t>
      </w:r>
      <w:r w:rsidRPr="003B3168">
        <w:rPr>
          <w:rFonts w:ascii="Arial" w:hAnsi="Arial" w:cs="Arial"/>
        </w:rPr>
        <w:t xml:space="preserve"> Certidão de Regularidade perante a </w:t>
      </w:r>
      <w:r w:rsidRPr="003B3168">
        <w:rPr>
          <w:rFonts w:ascii="Arial" w:hAnsi="Arial" w:cs="Arial"/>
          <w:shd w:val="clear" w:color="auto" w:fill="FFFFFF"/>
        </w:rPr>
        <w:t>Fazenda Estadual</w:t>
      </w:r>
      <w:r w:rsidRPr="003B3168">
        <w:rPr>
          <w:rFonts w:ascii="Arial" w:hAnsi="Arial" w:cs="Arial"/>
        </w:rPr>
        <w:t>, com validade em vigor, e;</w:t>
      </w:r>
    </w:p>
    <w:p w14:paraId="7D0FA77A" w14:textId="77777777" w:rsidR="003B3168" w:rsidRPr="003B3168" w:rsidRDefault="003B3168" w:rsidP="003B3168">
      <w:pPr>
        <w:keepLines/>
        <w:ind w:firstLine="850"/>
        <w:jc w:val="both"/>
        <w:rPr>
          <w:rFonts w:ascii="Arial" w:hAnsi="Arial" w:cs="Arial"/>
        </w:rPr>
      </w:pPr>
    </w:p>
    <w:p w14:paraId="5C98E2E3" w14:textId="77777777" w:rsidR="003B3168" w:rsidRPr="003B3168" w:rsidRDefault="003B3168" w:rsidP="003B3168">
      <w:pPr>
        <w:keepLines/>
        <w:ind w:firstLine="850"/>
        <w:jc w:val="both"/>
        <w:rPr>
          <w:rFonts w:ascii="Arial" w:hAnsi="Arial" w:cs="Arial"/>
        </w:rPr>
      </w:pPr>
      <w:r w:rsidRPr="003B3168">
        <w:rPr>
          <w:rFonts w:ascii="Arial" w:hAnsi="Arial" w:cs="Arial"/>
          <w:b/>
        </w:rPr>
        <w:t>6.3.4.</w:t>
      </w:r>
      <w:r w:rsidRPr="003B3168">
        <w:rPr>
          <w:rFonts w:ascii="Arial" w:hAnsi="Arial" w:cs="Arial"/>
        </w:rPr>
        <w:t xml:space="preserve"> Certidão Negativa de Débitos Trabalhistas (CNDT).</w:t>
      </w:r>
    </w:p>
    <w:p w14:paraId="70450A22" w14:textId="77777777" w:rsidR="003B3168" w:rsidRPr="003B3168" w:rsidRDefault="003B3168" w:rsidP="003B3168">
      <w:pPr>
        <w:jc w:val="both"/>
        <w:rPr>
          <w:rFonts w:ascii="Arial" w:hAnsi="Arial" w:cs="Arial"/>
          <w:b/>
        </w:rPr>
      </w:pPr>
    </w:p>
    <w:p w14:paraId="23A2BB3B" w14:textId="77777777" w:rsidR="003B3168" w:rsidRPr="003B3168" w:rsidRDefault="003B3168" w:rsidP="003B3168">
      <w:pPr>
        <w:ind w:firstLine="850"/>
        <w:jc w:val="both"/>
        <w:rPr>
          <w:rFonts w:ascii="Arial" w:hAnsi="Arial" w:cs="Arial"/>
        </w:rPr>
      </w:pPr>
      <w:r w:rsidRPr="003B3168">
        <w:rPr>
          <w:rFonts w:ascii="Arial" w:hAnsi="Arial" w:cs="Arial"/>
          <w:b/>
        </w:rPr>
        <w:t xml:space="preserve">6.4. </w:t>
      </w:r>
      <w:r w:rsidRPr="003B3168">
        <w:rPr>
          <w:rFonts w:ascii="Arial" w:hAnsi="Arial" w:cs="Arial"/>
        </w:rPr>
        <w:t>Caso o dia do pagamento coincida aos sábados, domingos, feriados ou pontos facultativos, o mesmo será efetuado no primeiro dia útil subsequente, sem qualquer incidência de correção monetária.</w:t>
      </w:r>
    </w:p>
    <w:p w14:paraId="34F58A18" w14:textId="77777777" w:rsidR="003B3168" w:rsidRPr="003B3168" w:rsidRDefault="003B3168" w:rsidP="003B3168">
      <w:pPr>
        <w:ind w:firstLine="850"/>
        <w:jc w:val="both"/>
        <w:rPr>
          <w:rFonts w:ascii="Arial" w:hAnsi="Arial" w:cs="Arial"/>
        </w:rPr>
      </w:pPr>
    </w:p>
    <w:p w14:paraId="4ABF9562" w14:textId="77777777" w:rsidR="003B3168" w:rsidRPr="003B3168" w:rsidRDefault="003B3168" w:rsidP="003B3168">
      <w:pPr>
        <w:ind w:firstLine="851"/>
        <w:jc w:val="both"/>
        <w:rPr>
          <w:rFonts w:ascii="Arial" w:hAnsi="Arial" w:cs="Arial"/>
        </w:rPr>
      </w:pPr>
      <w:r w:rsidRPr="003B3168">
        <w:rPr>
          <w:rFonts w:ascii="Arial" w:hAnsi="Arial" w:cs="Arial"/>
          <w:b/>
        </w:rPr>
        <w:t>6.5.</w:t>
      </w:r>
      <w:r w:rsidRPr="003B3168">
        <w:rPr>
          <w:rFonts w:ascii="Arial" w:hAnsi="Arial" w:cs="Arial"/>
        </w:rPr>
        <w:t xml:space="preserve"> Caso a </w:t>
      </w:r>
      <w:r w:rsidRPr="003B3168">
        <w:rPr>
          <w:rFonts w:ascii="Arial" w:hAnsi="Arial" w:cs="Arial"/>
          <w:b/>
        </w:rPr>
        <w:t>CONTRATANTE</w:t>
      </w:r>
      <w:r w:rsidRPr="003B3168">
        <w:rPr>
          <w:rFonts w:ascii="Arial" w:hAnsi="Arial" w:cs="Arial"/>
        </w:rPr>
        <w:t>, eventualmente, atrase os pagamentos, estes deverão ser corrigidos com base no INPC/IBGE, conforme legislação pertinente.</w:t>
      </w:r>
    </w:p>
    <w:p w14:paraId="32D2A233" w14:textId="77777777" w:rsidR="003B3168" w:rsidRPr="003B3168" w:rsidRDefault="003B3168" w:rsidP="003B3168">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3B3168" w:rsidRPr="003B3168" w14:paraId="421F4CA0" w14:textId="77777777" w:rsidTr="00FB26DA">
        <w:tc>
          <w:tcPr>
            <w:tcW w:w="9070" w:type="dxa"/>
            <w:tcBorders>
              <w:top w:val="single" w:sz="4" w:space="0" w:color="000000"/>
              <w:left w:val="single" w:sz="4" w:space="0" w:color="000000"/>
              <w:bottom w:val="single" w:sz="4" w:space="0" w:color="000000"/>
              <w:right w:val="single" w:sz="4" w:space="0" w:color="000000"/>
            </w:tcBorders>
          </w:tcPr>
          <w:p w14:paraId="55A550F3" w14:textId="77777777" w:rsidR="003B3168" w:rsidRPr="003B3168" w:rsidRDefault="003B3168" w:rsidP="00FB26DA">
            <w:pPr>
              <w:ind w:firstLine="851"/>
              <w:jc w:val="both"/>
              <w:rPr>
                <w:rFonts w:ascii="Arial" w:hAnsi="Arial" w:cs="Arial"/>
                <w:b/>
              </w:rPr>
            </w:pPr>
            <w:r w:rsidRPr="003B3168">
              <w:rPr>
                <w:rFonts w:ascii="Arial" w:hAnsi="Arial" w:cs="Arial"/>
                <w:b/>
              </w:rPr>
              <w:t>CLÁUSULA 7ª - DA FISCALIZAÇÃO</w:t>
            </w:r>
          </w:p>
        </w:tc>
      </w:tr>
    </w:tbl>
    <w:p w14:paraId="45CB6181" w14:textId="77777777" w:rsidR="003B3168" w:rsidRPr="003B3168" w:rsidRDefault="003B3168" w:rsidP="003B3168">
      <w:pPr>
        <w:ind w:firstLine="851"/>
        <w:jc w:val="both"/>
        <w:rPr>
          <w:rFonts w:ascii="Arial" w:hAnsi="Arial" w:cs="Arial"/>
          <w:b/>
        </w:rPr>
      </w:pPr>
    </w:p>
    <w:p w14:paraId="2668615D" w14:textId="77777777" w:rsidR="003B3168" w:rsidRPr="003B3168" w:rsidRDefault="003B3168" w:rsidP="003B3168">
      <w:pPr>
        <w:ind w:firstLine="851"/>
        <w:jc w:val="both"/>
        <w:rPr>
          <w:rFonts w:ascii="Arial" w:hAnsi="Arial" w:cs="Arial"/>
        </w:rPr>
      </w:pPr>
      <w:r w:rsidRPr="003B3168">
        <w:rPr>
          <w:rFonts w:ascii="Arial" w:hAnsi="Arial" w:cs="Arial"/>
          <w:b/>
        </w:rPr>
        <w:t>7.1.</w:t>
      </w:r>
      <w:r w:rsidRPr="003B3168">
        <w:rPr>
          <w:rFonts w:ascii="Arial" w:hAnsi="Arial" w:cs="Arial"/>
        </w:rPr>
        <w:t xml:space="preserve"> A Secretaria Municipal de Saúde é o órgão credenciado pela </w:t>
      </w:r>
      <w:r w:rsidRPr="003B3168">
        <w:rPr>
          <w:rFonts w:ascii="Arial" w:hAnsi="Arial" w:cs="Arial"/>
          <w:b/>
        </w:rPr>
        <w:t>CONTRATANTE</w:t>
      </w:r>
      <w:r w:rsidRPr="003B3168">
        <w:rPr>
          <w:rFonts w:ascii="Arial" w:hAnsi="Arial" w:cs="Arial"/>
        </w:rPr>
        <w:t xml:space="preserve"> para vistoriar a execução do presente contrato e prestar toda a assistência e orientações que se fizerem necessárias, indicando os servidores </w:t>
      </w:r>
      <w:proofErr w:type="gramStart"/>
      <w:r w:rsidRPr="003B3168">
        <w:rPr>
          <w:rFonts w:ascii="Arial" w:hAnsi="Arial" w:cs="Arial"/>
        </w:rPr>
        <w:t>Sr.</w:t>
      </w:r>
      <w:proofErr w:type="gramEnd"/>
      <w:r w:rsidRPr="003B3168">
        <w:rPr>
          <w:rFonts w:ascii="Arial" w:hAnsi="Arial" w:cs="Arial"/>
        </w:rPr>
        <w:t xml:space="preserve">(a) .............. </w:t>
      </w:r>
      <w:proofErr w:type="gramStart"/>
      <w:r w:rsidRPr="003B3168">
        <w:rPr>
          <w:rFonts w:ascii="Arial" w:hAnsi="Arial" w:cs="Arial"/>
        </w:rPr>
        <w:t>e</w:t>
      </w:r>
      <w:proofErr w:type="gramEnd"/>
      <w:r w:rsidRPr="003B3168">
        <w:rPr>
          <w:rFonts w:ascii="Arial" w:hAnsi="Arial" w:cs="Arial"/>
        </w:rPr>
        <w:t xml:space="preserve"> Sr.(a) .............., respectivamente, como gestor(a) e fiscal do presente instrumento.</w:t>
      </w:r>
    </w:p>
    <w:p w14:paraId="0D6BFBEA" w14:textId="77777777" w:rsidR="003B3168" w:rsidRPr="003B3168" w:rsidRDefault="003B3168" w:rsidP="003B3168">
      <w:pPr>
        <w:ind w:firstLine="851"/>
        <w:jc w:val="both"/>
        <w:rPr>
          <w:rFonts w:ascii="Arial" w:hAnsi="Arial" w:cs="Arial"/>
          <w:b/>
        </w:rPr>
      </w:pPr>
    </w:p>
    <w:tbl>
      <w:tblPr>
        <w:tblW w:w="5000" w:type="pct"/>
        <w:tblInd w:w="-113" w:type="dxa"/>
        <w:tblLayout w:type="fixed"/>
        <w:tblLook w:val="04A0" w:firstRow="1" w:lastRow="0" w:firstColumn="1" w:lastColumn="0" w:noHBand="0" w:noVBand="1"/>
      </w:tblPr>
      <w:tblGrid>
        <w:gridCol w:w="10138"/>
      </w:tblGrid>
      <w:tr w:rsidR="003B3168" w:rsidRPr="003B3168" w14:paraId="1894BA23" w14:textId="77777777" w:rsidTr="00FB26DA">
        <w:tc>
          <w:tcPr>
            <w:tcW w:w="9070" w:type="dxa"/>
            <w:tcBorders>
              <w:top w:val="single" w:sz="4" w:space="0" w:color="000000"/>
              <w:left w:val="single" w:sz="4" w:space="0" w:color="000000"/>
              <w:bottom w:val="single" w:sz="4" w:space="0" w:color="000000"/>
              <w:right w:val="single" w:sz="4" w:space="0" w:color="000000"/>
            </w:tcBorders>
          </w:tcPr>
          <w:p w14:paraId="02ABEC4B" w14:textId="77777777" w:rsidR="003B3168" w:rsidRPr="003B3168" w:rsidRDefault="003B3168" w:rsidP="00FB26DA">
            <w:pPr>
              <w:ind w:firstLine="851"/>
              <w:jc w:val="both"/>
              <w:rPr>
                <w:rFonts w:ascii="Arial" w:hAnsi="Arial" w:cs="Arial"/>
                <w:b/>
              </w:rPr>
            </w:pPr>
            <w:r w:rsidRPr="003B3168">
              <w:rPr>
                <w:rFonts w:ascii="Arial" w:hAnsi="Arial" w:cs="Arial"/>
                <w:b/>
              </w:rPr>
              <w:t>CLÁUSULA 8ª - DO PRAZO DE VIGÊNCIA</w:t>
            </w:r>
          </w:p>
        </w:tc>
      </w:tr>
    </w:tbl>
    <w:p w14:paraId="1CB58FBC" w14:textId="77777777" w:rsidR="003B3168" w:rsidRPr="003B3168" w:rsidRDefault="003B3168" w:rsidP="003B3168">
      <w:pPr>
        <w:ind w:firstLine="851"/>
        <w:jc w:val="both"/>
        <w:rPr>
          <w:rFonts w:ascii="Arial" w:hAnsi="Arial" w:cs="Arial"/>
          <w:b/>
        </w:rPr>
      </w:pPr>
    </w:p>
    <w:p w14:paraId="7C57E08E" w14:textId="77777777" w:rsidR="003B3168" w:rsidRPr="003B3168" w:rsidRDefault="003B3168" w:rsidP="003B3168">
      <w:pPr>
        <w:ind w:firstLine="851"/>
        <w:jc w:val="both"/>
        <w:rPr>
          <w:rFonts w:ascii="Arial" w:hAnsi="Arial" w:cs="Arial"/>
        </w:rPr>
      </w:pPr>
      <w:r w:rsidRPr="003B3168">
        <w:rPr>
          <w:rFonts w:ascii="Arial" w:hAnsi="Arial" w:cs="Arial"/>
          <w:b/>
        </w:rPr>
        <w:t>8.1.</w:t>
      </w:r>
      <w:r w:rsidRPr="003B3168">
        <w:rPr>
          <w:rFonts w:ascii="Arial" w:hAnsi="Arial" w:cs="Arial"/>
        </w:rPr>
        <w:t xml:space="preserve"> O presente contrato terá vigência </w:t>
      </w:r>
      <w:proofErr w:type="gramStart"/>
      <w:r w:rsidRPr="003B3168">
        <w:rPr>
          <w:rFonts w:ascii="Arial" w:hAnsi="Arial" w:cs="Arial"/>
        </w:rPr>
        <w:t>até ...</w:t>
      </w:r>
      <w:proofErr w:type="gramEnd"/>
      <w:r w:rsidRPr="003B3168">
        <w:rPr>
          <w:rFonts w:ascii="Arial" w:hAnsi="Arial" w:cs="Arial"/>
        </w:rPr>
        <w:t xml:space="preserve"> </w:t>
      </w:r>
      <w:proofErr w:type="gramStart"/>
      <w:r w:rsidRPr="003B3168">
        <w:rPr>
          <w:rFonts w:ascii="Arial" w:hAnsi="Arial" w:cs="Arial"/>
        </w:rPr>
        <w:t>de</w:t>
      </w:r>
      <w:proofErr w:type="gramEnd"/>
      <w:r w:rsidRPr="003B3168">
        <w:rPr>
          <w:rFonts w:ascii="Arial" w:hAnsi="Arial" w:cs="Arial"/>
        </w:rPr>
        <w:t xml:space="preserve"> .................... </w:t>
      </w:r>
      <w:proofErr w:type="gramStart"/>
      <w:r w:rsidRPr="003B3168">
        <w:rPr>
          <w:rFonts w:ascii="Arial" w:hAnsi="Arial" w:cs="Arial"/>
        </w:rPr>
        <w:t>de</w:t>
      </w:r>
      <w:proofErr w:type="gramEnd"/>
      <w:r w:rsidRPr="003B3168">
        <w:rPr>
          <w:rFonts w:ascii="Arial" w:hAnsi="Arial" w:cs="Arial"/>
        </w:rPr>
        <w:t xml:space="preserve"> 202., a contar da data da Ordem de Fornecimento.</w:t>
      </w:r>
    </w:p>
    <w:p w14:paraId="524EAFCE" w14:textId="77777777" w:rsidR="003B3168" w:rsidRPr="003B3168" w:rsidRDefault="003B3168" w:rsidP="003B3168">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3B3168" w:rsidRPr="003B3168" w14:paraId="40A06E85" w14:textId="77777777" w:rsidTr="00FB26DA">
        <w:tc>
          <w:tcPr>
            <w:tcW w:w="9070" w:type="dxa"/>
            <w:tcBorders>
              <w:top w:val="single" w:sz="4" w:space="0" w:color="000000"/>
              <w:left w:val="single" w:sz="4" w:space="0" w:color="000000"/>
              <w:bottom w:val="single" w:sz="4" w:space="0" w:color="000000"/>
              <w:right w:val="single" w:sz="4" w:space="0" w:color="000000"/>
            </w:tcBorders>
          </w:tcPr>
          <w:p w14:paraId="2FBB545E" w14:textId="77777777" w:rsidR="003B3168" w:rsidRPr="003B3168" w:rsidRDefault="003B3168" w:rsidP="00FB26DA">
            <w:pPr>
              <w:ind w:firstLine="851"/>
              <w:jc w:val="both"/>
              <w:rPr>
                <w:rFonts w:ascii="Arial" w:hAnsi="Arial" w:cs="Arial"/>
                <w:b/>
              </w:rPr>
            </w:pPr>
            <w:r w:rsidRPr="003B3168">
              <w:rPr>
                <w:rFonts w:ascii="Arial" w:hAnsi="Arial" w:cs="Arial"/>
                <w:b/>
              </w:rPr>
              <w:t>CLÁUSULA 9ª - DA EXTINÇÃO DO CONTRATO</w:t>
            </w:r>
          </w:p>
        </w:tc>
      </w:tr>
    </w:tbl>
    <w:p w14:paraId="65BCAC05" w14:textId="77777777" w:rsidR="003B3168" w:rsidRPr="003B3168" w:rsidRDefault="003B3168" w:rsidP="003B3168">
      <w:pPr>
        <w:ind w:firstLine="851"/>
        <w:jc w:val="both"/>
        <w:rPr>
          <w:rFonts w:ascii="Arial" w:hAnsi="Arial" w:cs="Arial"/>
          <w:b/>
        </w:rPr>
      </w:pPr>
    </w:p>
    <w:p w14:paraId="12203581" w14:textId="77777777" w:rsidR="003B3168" w:rsidRPr="003B3168" w:rsidRDefault="003B3168" w:rsidP="003B3168">
      <w:pPr>
        <w:ind w:firstLine="851"/>
        <w:jc w:val="both"/>
        <w:rPr>
          <w:rFonts w:ascii="Arial" w:hAnsi="Arial" w:cs="Arial"/>
        </w:rPr>
      </w:pPr>
      <w:r w:rsidRPr="003B3168">
        <w:rPr>
          <w:rFonts w:ascii="Arial" w:hAnsi="Arial" w:cs="Arial"/>
          <w:b/>
        </w:rPr>
        <w:lastRenderedPageBreak/>
        <w:t>9.1.</w:t>
      </w:r>
      <w:r w:rsidRPr="003B3168">
        <w:rPr>
          <w:rFonts w:ascii="Arial" w:hAnsi="Arial" w:cs="Arial"/>
        </w:rPr>
        <w:t xml:space="preserve"> Independentemente de interpelação judicial, o contrato será extinto nas hipóteses previstas no art. 137 da Lei Federal nº 14.133/21 e suas alterações.</w:t>
      </w:r>
    </w:p>
    <w:p w14:paraId="78B148BD" w14:textId="77777777" w:rsidR="003B3168" w:rsidRPr="003B3168" w:rsidRDefault="003B3168" w:rsidP="003B3168">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3B3168" w:rsidRPr="003B3168" w14:paraId="74E20E34" w14:textId="77777777" w:rsidTr="00FB26DA">
        <w:tc>
          <w:tcPr>
            <w:tcW w:w="9070" w:type="dxa"/>
            <w:tcBorders>
              <w:top w:val="single" w:sz="4" w:space="0" w:color="000000"/>
              <w:left w:val="single" w:sz="4" w:space="0" w:color="000000"/>
              <w:bottom w:val="single" w:sz="4" w:space="0" w:color="000000"/>
              <w:right w:val="single" w:sz="4" w:space="0" w:color="000000"/>
            </w:tcBorders>
          </w:tcPr>
          <w:p w14:paraId="44406150" w14:textId="77777777" w:rsidR="003B3168" w:rsidRPr="003B3168" w:rsidRDefault="003B3168" w:rsidP="00FB26DA">
            <w:pPr>
              <w:ind w:firstLine="851"/>
              <w:jc w:val="both"/>
              <w:rPr>
                <w:rFonts w:ascii="Arial" w:hAnsi="Arial" w:cs="Arial"/>
                <w:b/>
              </w:rPr>
            </w:pPr>
            <w:r w:rsidRPr="003B3168">
              <w:rPr>
                <w:rFonts w:ascii="Arial" w:hAnsi="Arial" w:cs="Arial"/>
                <w:b/>
              </w:rPr>
              <w:t>CLÁUSULA 10. - DO RECEBIMENTO</w:t>
            </w:r>
          </w:p>
        </w:tc>
      </w:tr>
    </w:tbl>
    <w:p w14:paraId="1F47E06C" w14:textId="77777777" w:rsidR="003B3168" w:rsidRPr="003B3168" w:rsidRDefault="003B3168" w:rsidP="003B3168">
      <w:pPr>
        <w:ind w:firstLine="851"/>
        <w:jc w:val="both"/>
        <w:rPr>
          <w:rFonts w:ascii="Arial" w:hAnsi="Arial" w:cs="Arial"/>
          <w:b/>
        </w:rPr>
      </w:pPr>
    </w:p>
    <w:p w14:paraId="237948B5" w14:textId="77777777" w:rsidR="003B3168" w:rsidRPr="003B3168" w:rsidRDefault="003B3168" w:rsidP="003B3168">
      <w:pPr>
        <w:ind w:firstLine="851"/>
        <w:jc w:val="both"/>
        <w:rPr>
          <w:rFonts w:ascii="Arial" w:hAnsi="Arial" w:cs="Arial"/>
        </w:rPr>
      </w:pPr>
      <w:r w:rsidRPr="003B3168">
        <w:rPr>
          <w:rFonts w:ascii="Arial" w:hAnsi="Arial" w:cs="Arial"/>
          <w:b/>
        </w:rPr>
        <w:t>10.1.</w:t>
      </w:r>
      <w:r w:rsidRPr="003B3168">
        <w:rPr>
          <w:rFonts w:ascii="Arial" w:hAnsi="Arial" w:cs="Arial"/>
        </w:rPr>
        <w:t xml:space="preserve"> O objeto deste contrato será recebido por servidor a ser designado para o ato do recebimento, da seguinte forma:</w:t>
      </w:r>
    </w:p>
    <w:p w14:paraId="7EE70770" w14:textId="77777777" w:rsidR="003B3168" w:rsidRPr="003B3168" w:rsidRDefault="003B3168" w:rsidP="003B3168">
      <w:pPr>
        <w:ind w:firstLine="851"/>
        <w:jc w:val="both"/>
        <w:rPr>
          <w:rFonts w:ascii="Arial" w:hAnsi="Arial" w:cs="Arial"/>
          <w:b/>
        </w:rPr>
      </w:pPr>
    </w:p>
    <w:p w14:paraId="00156308" w14:textId="77777777" w:rsidR="003B3168" w:rsidRPr="003B3168" w:rsidRDefault="003B3168" w:rsidP="003B3168">
      <w:pPr>
        <w:ind w:firstLine="851"/>
        <w:jc w:val="both"/>
        <w:rPr>
          <w:rFonts w:ascii="Arial" w:hAnsi="Arial" w:cs="Arial"/>
        </w:rPr>
      </w:pPr>
      <w:r w:rsidRPr="003B3168">
        <w:rPr>
          <w:rFonts w:ascii="Arial" w:hAnsi="Arial" w:cs="Arial"/>
          <w:b/>
        </w:rPr>
        <w:t xml:space="preserve">10.1.1. </w:t>
      </w:r>
      <w:r w:rsidRPr="003B3168">
        <w:rPr>
          <w:rFonts w:ascii="Arial" w:hAnsi="Arial" w:cs="Arial"/>
        </w:rPr>
        <w:t>Provisoriamente, para efeito de posterior verificação da conformidade do objeto com as especificações, no prazo de até 03 (três) dias, a contar da entrega;</w:t>
      </w:r>
    </w:p>
    <w:p w14:paraId="4F84C973" w14:textId="77777777" w:rsidR="003B3168" w:rsidRPr="003B3168" w:rsidRDefault="003B3168" w:rsidP="003B3168">
      <w:pPr>
        <w:ind w:firstLine="851"/>
        <w:jc w:val="both"/>
        <w:rPr>
          <w:rFonts w:ascii="Arial" w:hAnsi="Arial" w:cs="Arial"/>
        </w:rPr>
      </w:pPr>
    </w:p>
    <w:p w14:paraId="34312CAD" w14:textId="77777777" w:rsidR="003B3168" w:rsidRPr="003B3168" w:rsidRDefault="003B3168" w:rsidP="003B3168">
      <w:pPr>
        <w:ind w:firstLine="851"/>
        <w:jc w:val="both"/>
        <w:rPr>
          <w:rFonts w:ascii="Arial" w:hAnsi="Arial" w:cs="Arial"/>
        </w:rPr>
      </w:pPr>
      <w:r w:rsidRPr="003B3168">
        <w:rPr>
          <w:rFonts w:ascii="Arial" w:hAnsi="Arial" w:cs="Arial"/>
          <w:b/>
        </w:rPr>
        <w:t xml:space="preserve">10.1.2. </w:t>
      </w:r>
      <w:r w:rsidRPr="003B3168">
        <w:rPr>
          <w:rFonts w:ascii="Arial" w:hAnsi="Arial" w:cs="Arial"/>
        </w:rPr>
        <w:t>Definitivamente, após a verificação da qualidade do objeto e consequente aceitação, no prazo de até 30 (trinta) dias, a contar do recebimento provisório.</w:t>
      </w:r>
    </w:p>
    <w:p w14:paraId="5D8BBF8A" w14:textId="77777777" w:rsidR="003B3168" w:rsidRPr="003B3168" w:rsidRDefault="003B3168" w:rsidP="003B3168">
      <w:pPr>
        <w:ind w:firstLine="851"/>
        <w:jc w:val="both"/>
        <w:rPr>
          <w:rFonts w:ascii="Arial" w:hAnsi="Arial" w:cs="Arial"/>
          <w:b/>
        </w:rPr>
      </w:pPr>
    </w:p>
    <w:p w14:paraId="553FF10A" w14:textId="77777777" w:rsidR="003B3168" w:rsidRPr="003B3168" w:rsidRDefault="003B3168" w:rsidP="003B3168">
      <w:pPr>
        <w:ind w:firstLine="851"/>
        <w:jc w:val="both"/>
        <w:rPr>
          <w:rFonts w:ascii="Arial" w:hAnsi="Arial" w:cs="Arial"/>
        </w:rPr>
      </w:pPr>
      <w:r w:rsidRPr="003B3168">
        <w:rPr>
          <w:rFonts w:ascii="Arial" w:hAnsi="Arial" w:cs="Arial"/>
          <w:b/>
        </w:rPr>
        <w:t xml:space="preserve">10.2. </w:t>
      </w:r>
      <w:r w:rsidRPr="003B3168">
        <w:rPr>
          <w:rFonts w:ascii="Arial" w:hAnsi="Arial" w:cs="Arial"/>
        </w:rPr>
        <w:t>O recebimento de que trata este item far-se-á mediante recibo.</w:t>
      </w:r>
    </w:p>
    <w:p w14:paraId="110EF9A8" w14:textId="77777777" w:rsidR="003B3168" w:rsidRPr="003B3168" w:rsidRDefault="003B3168" w:rsidP="003B3168">
      <w:pPr>
        <w:ind w:firstLine="851"/>
        <w:jc w:val="both"/>
        <w:rPr>
          <w:rFonts w:ascii="Arial" w:hAnsi="Arial" w:cs="Arial"/>
          <w:b/>
        </w:rPr>
      </w:pPr>
    </w:p>
    <w:p w14:paraId="068C6086" w14:textId="77777777" w:rsidR="003B3168" w:rsidRPr="003B3168" w:rsidRDefault="003B3168" w:rsidP="003B3168">
      <w:pPr>
        <w:ind w:firstLine="851"/>
        <w:jc w:val="both"/>
        <w:rPr>
          <w:rFonts w:ascii="Arial" w:hAnsi="Arial" w:cs="Arial"/>
          <w:b/>
        </w:rPr>
      </w:pPr>
    </w:p>
    <w:p w14:paraId="525FBAE3" w14:textId="77777777" w:rsidR="003B3168" w:rsidRPr="003B3168" w:rsidRDefault="003B3168" w:rsidP="003B3168">
      <w:pPr>
        <w:ind w:firstLine="851"/>
        <w:jc w:val="both"/>
        <w:rPr>
          <w:rFonts w:ascii="Arial" w:hAnsi="Arial" w:cs="Arial"/>
        </w:rPr>
      </w:pPr>
      <w:r w:rsidRPr="003B3168">
        <w:rPr>
          <w:rFonts w:ascii="Arial" w:hAnsi="Arial" w:cs="Arial"/>
          <w:b/>
        </w:rPr>
        <w:t>10.3.</w:t>
      </w:r>
      <w:r w:rsidRPr="003B3168">
        <w:rPr>
          <w:rFonts w:ascii="Arial" w:hAnsi="Arial" w:cs="Arial"/>
        </w:rPr>
        <w:t xml:space="preserve"> Fica facultada à </w:t>
      </w:r>
      <w:r w:rsidRPr="003B3168">
        <w:rPr>
          <w:rFonts w:ascii="Arial" w:hAnsi="Arial" w:cs="Arial"/>
          <w:b/>
        </w:rPr>
        <w:t xml:space="preserve">CONTRATADA </w:t>
      </w:r>
      <w:r w:rsidRPr="003B3168">
        <w:rPr>
          <w:rFonts w:ascii="Arial" w:hAnsi="Arial" w:cs="Arial"/>
        </w:rPr>
        <w:t xml:space="preserve">a indicação de um representante para, conjuntamente, com o da </w:t>
      </w:r>
      <w:r w:rsidRPr="003B3168">
        <w:rPr>
          <w:rFonts w:ascii="Arial" w:hAnsi="Arial" w:cs="Arial"/>
          <w:b/>
        </w:rPr>
        <w:t>CONTRATANTE</w:t>
      </w:r>
      <w:r w:rsidRPr="003B3168">
        <w:rPr>
          <w:rFonts w:ascii="Arial" w:hAnsi="Arial" w:cs="Arial"/>
        </w:rPr>
        <w:t>, proceder ao recebimento do objeto do presente contrato.</w:t>
      </w:r>
    </w:p>
    <w:p w14:paraId="3D9177DF" w14:textId="77777777" w:rsidR="003B3168" w:rsidRPr="003B3168" w:rsidRDefault="003B3168" w:rsidP="003B3168">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3B3168" w:rsidRPr="003B3168" w14:paraId="5EE91712" w14:textId="77777777" w:rsidTr="00FB26DA">
        <w:tc>
          <w:tcPr>
            <w:tcW w:w="9070" w:type="dxa"/>
            <w:tcBorders>
              <w:top w:val="single" w:sz="4" w:space="0" w:color="000000"/>
              <w:left w:val="single" w:sz="4" w:space="0" w:color="000000"/>
              <w:bottom w:val="single" w:sz="4" w:space="0" w:color="000000"/>
              <w:right w:val="single" w:sz="4" w:space="0" w:color="000000"/>
            </w:tcBorders>
          </w:tcPr>
          <w:p w14:paraId="10B084F3" w14:textId="77777777" w:rsidR="003B3168" w:rsidRPr="003B3168" w:rsidRDefault="003B3168" w:rsidP="00FB26DA">
            <w:pPr>
              <w:keepLines/>
              <w:ind w:firstLine="851"/>
              <w:jc w:val="both"/>
              <w:rPr>
                <w:rFonts w:ascii="Arial" w:hAnsi="Arial" w:cs="Arial"/>
                <w:b/>
              </w:rPr>
            </w:pPr>
            <w:r w:rsidRPr="003B3168">
              <w:rPr>
                <w:rFonts w:ascii="Arial" w:hAnsi="Arial" w:cs="Arial"/>
                <w:b/>
              </w:rPr>
              <w:t>CLÁUSULA 11. - DAS SANÇÕES ADMINISTRATIVAS</w:t>
            </w:r>
          </w:p>
        </w:tc>
      </w:tr>
    </w:tbl>
    <w:p w14:paraId="2F27019B" w14:textId="77777777" w:rsidR="003B3168" w:rsidRPr="003B3168" w:rsidRDefault="003B3168" w:rsidP="003B3168">
      <w:pPr>
        <w:ind w:firstLine="851"/>
        <w:jc w:val="both"/>
        <w:rPr>
          <w:rFonts w:ascii="Arial" w:hAnsi="Arial" w:cs="Arial"/>
          <w:b/>
        </w:rPr>
      </w:pPr>
    </w:p>
    <w:p w14:paraId="067558A6" w14:textId="77777777" w:rsidR="003B3168" w:rsidRPr="003B3168" w:rsidRDefault="003B3168" w:rsidP="003B3168">
      <w:pPr>
        <w:ind w:firstLine="851"/>
        <w:jc w:val="both"/>
        <w:rPr>
          <w:rFonts w:ascii="Arial" w:hAnsi="Arial" w:cs="Arial"/>
        </w:rPr>
      </w:pPr>
      <w:r w:rsidRPr="003B3168">
        <w:rPr>
          <w:rFonts w:ascii="Arial" w:hAnsi="Arial" w:cs="Arial"/>
          <w:b/>
        </w:rPr>
        <w:t>11.1.</w:t>
      </w:r>
      <w:r w:rsidRPr="003B3168">
        <w:rPr>
          <w:rFonts w:ascii="Arial" w:hAnsi="Arial" w:cs="Arial"/>
        </w:rPr>
        <w:t xml:space="preserve"> Comete infração administrativa, nos termos da lei, o licitante que, com dolo ou culpa: </w:t>
      </w:r>
    </w:p>
    <w:p w14:paraId="5ED69AC4" w14:textId="77777777" w:rsidR="003B3168" w:rsidRPr="003B3168" w:rsidRDefault="003B3168" w:rsidP="003B3168">
      <w:pPr>
        <w:ind w:firstLine="851"/>
        <w:jc w:val="both"/>
        <w:rPr>
          <w:rFonts w:ascii="Arial" w:hAnsi="Arial" w:cs="Arial"/>
          <w:b/>
        </w:rPr>
      </w:pPr>
    </w:p>
    <w:p w14:paraId="69FC2F76" w14:textId="77777777" w:rsidR="003B3168" w:rsidRPr="003B3168" w:rsidRDefault="003B3168" w:rsidP="003B3168">
      <w:pPr>
        <w:ind w:firstLine="851"/>
        <w:jc w:val="both"/>
        <w:rPr>
          <w:rFonts w:ascii="Arial" w:hAnsi="Arial" w:cs="Arial"/>
        </w:rPr>
      </w:pPr>
      <w:r w:rsidRPr="003B3168">
        <w:rPr>
          <w:rFonts w:ascii="Arial" w:hAnsi="Arial" w:cs="Arial"/>
          <w:b/>
        </w:rPr>
        <w:t>11.1.1.</w:t>
      </w:r>
      <w:r w:rsidRPr="003B3168">
        <w:rPr>
          <w:rFonts w:ascii="Arial" w:hAnsi="Arial" w:cs="Arial"/>
        </w:rPr>
        <w:t xml:space="preserve"> Deixar de entregar a documentação exigida para o certame ou não entregar qualquer documento que tenha sido solicitado pelo/a pregoeiro/a durante o certame; </w:t>
      </w:r>
    </w:p>
    <w:p w14:paraId="0AB5AF0B" w14:textId="77777777" w:rsidR="003B3168" w:rsidRPr="003B3168" w:rsidRDefault="003B3168" w:rsidP="003B3168">
      <w:pPr>
        <w:ind w:firstLine="851"/>
        <w:jc w:val="both"/>
        <w:rPr>
          <w:rFonts w:ascii="Arial" w:hAnsi="Arial" w:cs="Arial"/>
        </w:rPr>
      </w:pPr>
    </w:p>
    <w:p w14:paraId="7708DF0E" w14:textId="77777777" w:rsidR="003B3168" w:rsidRPr="003B3168" w:rsidRDefault="003B3168" w:rsidP="003B3168">
      <w:pPr>
        <w:ind w:firstLine="851"/>
        <w:jc w:val="both"/>
        <w:rPr>
          <w:rFonts w:ascii="Arial" w:hAnsi="Arial" w:cs="Arial"/>
        </w:rPr>
      </w:pPr>
      <w:r w:rsidRPr="003B3168">
        <w:rPr>
          <w:rFonts w:ascii="Arial" w:hAnsi="Arial" w:cs="Arial"/>
          <w:b/>
        </w:rPr>
        <w:t>11.1.2.</w:t>
      </w:r>
      <w:r w:rsidRPr="003B3168">
        <w:rPr>
          <w:rFonts w:ascii="Arial" w:hAnsi="Arial" w:cs="Arial"/>
        </w:rPr>
        <w:t xml:space="preserve"> Salvo em decorrência de fato superveniente devidamente justificado, não mantiver a proposta em especial quando: </w:t>
      </w:r>
    </w:p>
    <w:p w14:paraId="2A6226C8" w14:textId="77777777" w:rsidR="003B3168" w:rsidRPr="003B3168" w:rsidRDefault="003B3168" w:rsidP="003B3168">
      <w:pPr>
        <w:ind w:firstLine="851"/>
        <w:jc w:val="both"/>
        <w:rPr>
          <w:rFonts w:ascii="Arial" w:hAnsi="Arial" w:cs="Arial"/>
        </w:rPr>
      </w:pPr>
    </w:p>
    <w:p w14:paraId="12768287" w14:textId="77777777" w:rsidR="003B3168" w:rsidRPr="003B3168" w:rsidRDefault="003B3168" w:rsidP="003B3168">
      <w:pPr>
        <w:ind w:firstLine="851"/>
        <w:jc w:val="both"/>
        <w:rPr>
          <w:rFonts w:ascii="Arial" w:hAnsi="Arial" w:cs="Arial"/>
        </w:rPr>
      </w:pPr>
      <w:r w:rsidRPr="003B3168">
        <w:rPr>
          <w:rFonts w:ascii="Arial" w:hAnsi="Arial" w:cs="Arial"/>
          <w:b/>
        </w:rPr>
        <w:t>11.1.2.1.</w:t>
      </w:r>
      <w:r w:rsidRPr="003B3168">
        <w:rPr>
          <w:rFonts w:ascii="Arial" w:hAnsi="Arial" w:cs="Arial"/>
        </w:rPr>
        <w:t xml:space="preserve"> Não enviar a proposta adequada ao último lance ofertado ou após a negociação; </w:t>
      </w:r>
    </w:p>
    <w:p w14:paraId="677A2D89" w14:textId="77777777" w:rsidR="003B3168" w:rsidRPr="003B3168" w:rsidRDefault="003B3168" w:rsidP="003B3168">
      <w:pPr>
        <w:ind w:firstLine="851"/>
        <w:jc w:val="both"/>
        <w:rPr>
          <w:rFonts w:ascii="Arial" w:hAnsi="Arial" w:cs="Arial"/>
        </w:rPr>
      </w:pPr>
    </w:p>
    <w:p w14:paraId="5531DF53" w14:textId="77777777" w:rsidR="003B3168" w:rsidRPr="003B3168" w:rsidRDefault="003B3168" w:rsidP="003B3168">
      <w:pPr>
        <w:ind w:firstLine="851"/>
        <w:jc w:val="both"/>
        <w:rPr>
          <w:rFonts w:ascii="Arial" w:hAnsi="Arial" w:cs="Arial"/>
        </w:rPr>
      </w:pPr>
      <w:r w:rsidRPr="003B3168">
        <w:rPr>
          <w:rFonts w:ascii="Arial" w:hAnsi="Arial" w:cs="Arial"/>
          <w:b/>
        </w:rPr>
        <w:t>11.1.2.2.</w:t>
      </w:r>
      <w:r w:rsidRPr="003B3168">
        <w:rPr>
          <w:rFonts w:ascii="Arial" w:hAnsi="Arial" w:cs="Arial"/>
        </w:rPr>
        <w:t xml:space="preserve"> Recusar-se a enviar o detalhamento da proposta quando exigível; </w:t>
      </w:r>
    </w:p>
    <w:p w14:paraId="755144F9" w14:textId="77777777" w:rsidR="003B3168" w:rsidRPr="003B3168" w:rsidRDefault="003B3168" w:rsidP="003B3168">
      <w:pPr>
        <w:ind w:firstLine="851"/>
        <w:jc w:val="both"/>
        <w:rPr>
          <w:rFonts w:ascii="Arial" w:hAnsi="Arial" w:cs="Arial"/>
        </w:rPr>
      </w:pPr>
    </w:p>
    <w:p w14:paraId="49CFEBC8" w14:textId="77777777" w:rsidR="003B3168" w:rsidRPr="003B3168" w:rsidRDefault="003B3168" w:rsidP="003B3168">
      <w:pPr>
        <w:ind w:firstLine="851"/>
        <w:jc w:val="both"/>
        <w:rPr>
          <w:rFonts w:ascii="Arial" w:hAnsi="Arial" w:cs="Arial"/>
        </w:rPr>
      </w:pPr>
      <w:r w:rsidRPr="003B3168">
        <w:rPr>
          <w:rFonts w:ascii="Arial" w:hAnsi="Arial" w:cs="Arial"/>
          <w:b/>
        </w:rPr>
        <w:t>11.1.2.3.</w:t>
      </w:r>
      <w:r w:rsidRPr="003B3168">
        <w:rPr>
          <w:rFonts w:ascii="Arial" w:hAnsi="Arial" w:cs="Arial"/>
        </w:rPr>
        <w:t xml:space="preserve"> Pedir para ser desclassificado quando encerrada a etapa competitiva; </w:t>
      </w:r>
    </w:p>
    <w:p w14:paraId="48954414" w14:textId="77777777" w:rsidR="003B3168" w:rsidRPr="003B3168" w:rsidRDefault="003B3168" w:rsidP="003B3168">
      <w:pPr>
        <w:jc w:val="both"/>
        <w:rPr>
          <w:rFonts w:ascii="Arial" w:hAnsi="Arial" w:cs="Arial"/>
        </w:rPr>
      </w:pPr>
    </w:p>
    <w:p w14:paraId="216186BD" w14:textId="77777777" w:rsidR="003B3168" w:rsidRPr="003B3168" w:rsidRDefault="003B3168" w:rsidP="003B3168">
      <w:pPr>
        <w:ind w:firstLine="851"/>
        <w:jc w:val="both"/>
        <w:rPr>
          <w:rFonts w:ascii="Arial" w:hAnsi="Arial" w:cs="Arial"/>
        </w:rPr>
      </w:pPr>
      <w:r w:rsidRPr="003B3168">
        <w:rPr>
          <w:rFonts w:ascii="Arial" w:hAnsi="Arial" w:cs="Arial"/>
          <w:b/>
        </w:rPr>
        <w:t>11.1.2.4.</w:t>
      </w:r>
      <w:r w:rsidRPr="003B3168">
        <w:rPr>
          <w:rFonts w:ascii="Arial" w:hAnsi="Arial" w:cs="Arial"/>
        </w:rPr>
        <w:t xml:space="preserve"> Deixar de apresentar amostra; </w:t>
      </w:r>
    </w:p>
    <w:p w14:paraId="357AC179" w14:textId="77777777" w:rsidR="003B3168" w:rsidRPr="003B3168" w:rsidRDefault="003B3168" w:rsidP="003B3168">
      <w:pPr>
        <w:ind w:firstLine="851"/>
        <w:jc w:val="both"/>
        <w:rPr>
          <w:rFonts w:ascii="Arial" w:hAnsi="Arial" w:cs="Arial"/>
        </w:rPr>
      </w:pPr>
    </w:p>
    <w:p w14:paraId="415D1D5E" w14:textId="77777777" w:rsidR="003B3168" w:rsidRPr="003B3168" w:rsidRDefault="003B3168" w:rsidP="003B3168">
      <w:pPr>
        <w:ind w:firstLine="851"/>
        <w:jc w:val="both"/>
        <w:rPr>
          <w:rFonts w:ascii="Arial" w:hAnsi="Arial" w:cs="Arial"/>
        </w:rPr>
      </w:pPr>
      <w:r w:rsidRPr="003B3168">
        <w:rPr>
          <w:rFonts w:ascii="Arial" w:hAnsi="Arial" w:cs="Arial"/>
          <w:b/>
        </w:rPr>
        <w:t>11.1.2.5</w:t>
      </w:r>
      <w:r w:rsidRPr="003B3168">
        <w:rPr>
          <w:rFonts w:ascii="Arial" w:hAnsi="Arial" w:cs="Arial"/>
        </w:rPr>
        <w:t xml:space="preserve">. Apresentar proposta ou amostra em desacordo com as especificações do edital; </w:t>
      </w:r>
    </w:p>
    <w:p w14:paraId="2C3C73E5" w14:textId="77777777" w:rsidR="003B3168" w:rsidRPr="003B3168" w:rsidRDefault="003B3168" w:rsidP="003B3168">
      <w:pPr>
        <w:ind w:firstLine="851"/>
        <w:jc w:val="both"/>
        <w:rPr>
          <w:rFonts w:ascii="Arial" w:hAnsi="Arial" w:cs="Arial"/>
        </w:rPr>
      </w:pPr>
    </w:p>
    <w:p w14:paraId="2636DC61" w14:textId="77777777" w:rsidR="003B3168" w:rsidRPr="003B3168" w:rsidRDefault="003B3168" w:rsidP="003B3168">
      <w:pPr>
        <w:ind w:firstLine="851"/>
        <w:jc w:val="both"/>
        <w:rPr>
          <w:rFonts w:ascii="Arial" w:hAnsi="Arial" w:cs="Arial"/>
        </w:rPr>
      </w:pPr>
      <w:r w:rsidRPr="003B3168">
        <w:rPr>
          <w:rFonts w:ascii="Arial" w:hAnsi="Arial" w:cs="Arial"/>
          <w:b/>
        </w:rPr>
        <w:t>11.1.3.</w:t>
      </w:r>
      <w:r w:rsidRPr="003B3168">
        <w:rPr>
          <w:rFonts w:ascii="Arial" w:hAnsi="Arial" w:cs="Arial"/>
        </w:rPr>
        <w:t xml:space="preserve"> Não celebrar o contrato ou não entregar a documentação exigida para a contratação, quando convocado dentro do prazo de validade de sua proposta; </w:t>
      </w:r>
    </w:p>
    <w:p w14:paraId="21B133F5" w14:textId="77777777" w:rsidR="003B3168" w:rsidRPr="003B3168" w:rsidRDefault="003B3168" w:rsidP="003B3168">
      <w:pPr>
        <w:ind w:firstLine="851"/>
        <w:jc w:val="both"/>
        <w:rPr>
          <w:rFonts w:ascii="Arial" w:hAnsi="Arial" w:cs="Arial"/>
        </w:rPr>
      </w:pPr>
    </w:p>
    <w:p w14:paraId="2622F2C1" w14:textId="77777777" w:rsidR="003B3168" w:rsidRPr="003B3168" w:rsidRDefault="003B3168" w:rsidP="003B3168">
      <w:pPr>
        <w:ind w:firstLine="851"/>
        <w:jc w:val="both"/>
        <w:rPr>
          <w:rFonts w:ascii="Arial" w:hAnsi="Arial" w:cs="Arial"/>
        </w:rPr>
      </w:pPr>
      <w:r w:rsidRPr="003B3168">
        <w:rPr>
          <w:rFonts w:ascii="Arial" w:hAnsi="Arial" w:cs="Arial"/>
          <w:b/>
        </w:rPr>
        <w:t>11.1.3.1.</w:t>
      </w:r>
      <w:r w:rsidRPr="003B3168">
        <w:rPr>
          <w:rFonts w:ascii="Arial" w:hAnsi="Arial" w:cs="Arial"/>
        </w:rPr>
        <w:t xml:space="preserve"> Recusar-se, sem justificativa, a assinar o contrato ou a ata de registro de preço, ou a aceitar ou retirar o instrumento equivalente no prazo estabelecido pela Administração; </w:t>
      </w:r>
    </w:p>
    <w:p w14:paraId="25C7AB29" w14:textId="77777777" w:rsidR="003B3168" w:rsidRPr="003B3168" w:rsidRDefault="003B3168" w:rsidP="003B3168">
      <w:pPr>
        <w:ind w:firstLine="851"/>
        <w:jc w:val="both"/>
        <w:rPr>
          <w:rFonts w:ascii="Arial" w:hAnsi="Arial" w:cs="Arial"/>
        </w:rPr>
      </w:pPr>
    </w:p>
    <w:p w14:paraId="77FDFD96" w14:textId="77777777" w:rsidR="003B3168" w:rsidRPr="003B3168" w:rsidRDefault="003B3168" w:rsidP="003B3168">
      <w:pPr>
        <w:ind w:firstLine="851"/>
        <w:jc w:val="both"/>
        <w:rPr>
          <w:rFonts w:ascii="Arial" w:hAnsi="Arial" w:cs="Arial"/>
        </w:rPr>
      </w:pPr>
      <w:r w:rsidRPr="003B3168">
        <w:rPr>
          <w:rFonts w:ascii="Arial" w:hAnsi="Arial" w:cs="Arial"/>
          <w:b/>
        </w:rPr>
        <w:t>11.1.4.</w:t>
      </w:r>
      <w:r w:rsidRPr="003B3168">
        <w:rPr>
          <w:rFonts w:ascii="Arial" w:hAnsi="Arial" w:cs="Arial"/>
        </w:rPr>
        <w:t xml:space="preserve"> Apresentar declaração ou documentação falsa exigida para o certame ou prestar declaração falsa durante a licitação;</w:t>
      </w:r>
    </w:p>
    <w:p w14:paraId="65F65E73" w14:textId="77777777" w:rsidR="003B3168" w:rsidRPr="003B3168" w:rsidRDefault="003B3168" w:rsidP="003B3168">
      <w:pPr>
        <w:ind w:firstLine="851"/>
        <w:jc w:val="both"/>
        <w:rPr>
          <w:rFonts w:ascii="Arial" w:hAnsi="Arial" w:cs="Arial"/>
        </w:rPr>
      </w:pPr>
    </w:p>
    <w:p w14:paraId="37923E77" w14:textId="77777777" w:rsidR="003B3168" w:rsidRPr="003B3168" w:rsidRDefault="003B3168" w:rsidP="003B3168">
      <w:pPr>
        <w:ind w:firstLine="851"/>
        <w:jc w:val="both"/>
        <w:rPr>
          <w:rFonts w:ascii="Arial" w:hAnsi="Arial" w:cs="Arial"/>
        </w:rPr>
      </w:pPr>
      <w:r w:rsidRPr="003B3168">
        <w:rPr>
          <w:rFonts w:ascii="Arial" w:hAnsi="Arial" w:cs="Arial"/>
          <w:b/>
        </w:rPr>
        <w:t>11.1.5.</w:t>
      </w:r>
      <w:r w:rsidRPr="003B3168">
        <w:rPr>
          <w:rFonts w:ascii="Arial" w:hAnsi="Arial" w:cs="Arial"/>
        </w:rPr>
        <w:t xml:space="preserve"> Fraudar a licitação </w:t>
      </w:r>
    </w:p>
    <w:p w14:paraId="00732929" w14:textId="77777777" w:rsidR="003B3168" w:rsidRPr="003B3168" w:rsidRDefault="003B3168" w:rsidP="003B3168">
      <w:pPr>
        <w:ind w:firstLine="851"/>
        <w:jc w:val="both"/>
        <w:rPr>
          <w:rFonts w:ascii="Arial" w:hAnsi="Arial" w:cs="Arial"/>
          <w:b/>
        </w:rPr>
      </w:pPr>
    </w:p>
    <w:p w14:paraId="5CFEB9C6" w14:textId="77777777" w:rsidR="003B3168" w:rsidRPr="003B3168" w:rsidRDefault="003B3168" w:rsidP="003B3168">
      <w:pPr>
        <w:ind w:firstLine="851"/>
        <w:jc w:val="both"/>
        <w:rPr>
          <w:rFonts w:ascii="Arial" w:hAnsi="Arial" w:cs="Arial"/>
        </w:rPr>
      </w:pPr>
      <w:r w:rsidRPr="003B3168">
        <w:rPr>
          <w:rFonts w:ascii="Arial" w:hAnsi="Arial" w:cs="Arial"/>
          <w:b/>
        </w:rPr>
        <w:t>11.1.6.</w:t>
      </w:r>
      <w:r w:rsidRPr="003B3168">
        <w:rPr>
          <w:rFonts w:ascii="Arial" w:hAnsi="Arial" w:cs="Arial"/>
        </w:rPr>
        <w:t xml:space="preserve"> Comportar-se de modo inidôneo ou cometer fraude de qualquer natureza, em especial quando: </w:t>
      </w:r>
    </w:p>
    <w:p w14:paraId="3329BD65" w14:textId="77777777" w:rsidR="003B3168" w:rsidRPr="003B3168" w:rsidRDefault="003B3168" w:rsidP="003B3168">
      <w:pPr>
        <w:ind w:firstLine="851"/>
        <w:jc w:val="both"/>
        <w:rPr>
          <w:rFonts w:ascii="Arial" w:hAnsi="Arial" w:cs="Arial"/>
        </w:rPr>
      </w:pPr>
    </w:p>
    <w:p w14:paraId="6353902D" w14:textId="77777777" w:rsidR="003B3168" w:rsidRPr="003B3168" w:rsidRDefault="003B3168" w:rsidP="003B3168">
      <w:pPr>
        <w:ind w:firstLine="851"/>
        <w:jc w:val="both"/>
        <w:rPr>
          <w:rFonts w:ascii="Arial" w:hAnsi="Arial" w:cs="Arial"/>
        </w:rPr>
      </w:pPr>
      <w:r w:rsidRPr="003B3168">
        <w:rPr>
          <w:rFonts w:ascii="Arial" w:hAnsi="Arial" w:cs="Arial"/>
          <w:b/>
        </w:rPr>
        <w:t>11.1.6.1.</w:t>
      </w:r>
      <w:r w:rsidRPr="003B3168">
        <w:rPr>
          <w:rFonts w:ascii="Arial" w:hAnsi="Arial" w:cs="Arial"/>
        </w:rPr>
        <w:t xml:space="preserve"> Agir em conluio ou em desconformidade com a lei; </w:t>
      </w:r>
    </w:p>
    <w:p w14:paraId="17CEE8F0" w14:textId="77777777" w:rsidR="003B3168" w:rsidRPr="003B3168" w:rsidRDefault="003B3168" w:rsidP="003B3168">
      <w:pPr>
        <w:ind w:firstLine="851"/>
        <w:jc w:val="both"/>
        <w:rPr>
          <w:rFonts w:ascii="Arial" w:hAnsi="Arial" w:cs="Arial"/>
        </w:rPr>
      </w:pPr>
    </w:p>
    <w:p w14:paraId="77CB09D0" w14:textId="77777777" w:rsidR="003B3168" w:rsidRPr="003B3168" w:rsidRDefault="003B3168" w:rsidP="003B3168">
      <w:pPr>
        <w:ind w:firstLine="851"/>
        <w:jc w:val="both"/>
        <w:rPr>
          <w:rFonts w:ascii="Arial" w:hAnsi="Arial" w:cs="Arial"/>
        </w:rPr>
      </w:pPr>
      <w:r w:rsidRPr="003B3168">
        <w:rPr>
          <w:rFonts w:ascii="Arial" w:hAnsi="Arial" w:cs="Arial"/>
          <w:b/>
        </w:rPr>
        <w:t>11.1.6.2.</w:t>
      </w:r>
      <w:r w:rsidRPr="003B3168">
        <w:rPr>
          <w:rFonts w:ascii="Arial" w:hAnsi="Arial" w:cs="Arial"/>
        </w:rPr>
        <w:t xml:space="preserve"> Induzir deliberadamente a erro no julgamento;</w:t>
      </w:r>
    </w:p>
    <w:p w14:paraId="43446D78" w14:textId="77777777" w:rsidR="003B3168" w:rsidRPr="003B3168" w:rsidRDefault="003B3168" w:rsidP="003B3168">
      <w:pPr>
        <w:ind w:firstLine="851"/>
        <w:jc w:val="both"/>
        <w:rPr>
          <w:rFonts w:ascii="Arial" w:hAnsi="Arial" w:cs="Arial"/>
        </w:rPr>
      </w:pPr>
      <w:r w:rsidRPr="003B3168">
        <w:rPr>
          <w:rFonts w:ascii="Arial" w:hAnsi="Arial" w:cs="Arial"/>
          <w:b/>
        </w:rPr>
        <w:t>11.1.6.3.</w:t>
      </w:r>
      <w:r w:rsidRPr="003B3168">
        <w:rPr>
          <w:rFonts w:ascii="Arial" w:hAnsi="Arial" w:cs="Arial"/>
        </w:rPr>
        <w:t xml:space="preserve"> Apresentar amostra falsificada ou deteriorada;</w:t>
      </w:r>
    </w:p>
    <w:p w14:paraId="332866A4" w14:textId="77777777" w:rsidR="003B3168" w:rsidRPr="003B3168" w:rsidRDefault="003B3168" w:rsidP="003B3168">
      <w:pPr>
        <w:ind w:firstLine="851"/>
        <w:jc w:val="both"/>
        <w:rPr>
          <w:rFonts w:ascii="Arial" w:hAnsi="Arial" w:cs="Arial"/>
        </w:rPr>
      </w:pPr>
    </w:p>
    <w:p w14:paraId="2FF67772" w14:textId="77777777" w:rsidR="003B3168" w:rsidRPr="003B3168" w:rsidRDefault="003B3168" w:rsidP="003B3168">
      <w:pPr>
        <w:ind w:firstLine="851"/>
        <w:jc w:val="both"/>
        <w:rPr>
          <w:rFonts w:ascii="Arial" w:hAnsi="Arial" w:cs="Arial"/>
        </w:rPr>
      </w:pPr>
      <w:r w:rsidRPr="003B3168">
        <w:rPr>
          <w:rFonts w:ascii="Arial" w:hAnsi="Arial" w:cs="Arial"/>
          <w:b/>
        </w:rPr>
        <w:lastRenderedPageBreak/>
        <w:t>11.1.7.</w:t>
      </w:r>
      <w:r w:rsidRPr="003B3168">
        <w:rPr>
          <w:rFonts w:ascii="Arial" w:hAnsi="Arial" w:cs="Arial"/>
        </w:rPr>
        <w:t xml:space="preserve"> Praticar atos ilícitos com vistas a frustrar os objetivos da licitação </w:t>
      </w:r>
    </w:p>
    <w:p w14:paraId="1D513066" w14:textId="77777777" w:rsidR="003B3168" w:rsidRPr="003B3168" w:rsidRDefault="003B3168" w:rsidP="003B3168">
      <w:pPr>
        <w:ind w:firstLine="851"/>
        <w:jc w:val="both"/>
        <w:rPr>
          <w:rFonts w:ascii="Arial" w:hAnsi="Arial" w:cs="Arial"/>
        </w:rPr>
      </w:pPr>
    </w:p>
    <w:p w14:paraId="4EBA86AE" w14:textId="77777777" w:rsidR="003B3168" w:rsidRPr="003B3168" w:rsidRDefault="003B3168" w:rsidP="003B3168">
      <w:pPr>
        <w:ind w:firstLine="851"/>
        <w:jc w:val="both"/>
        <w:rPr>
          <w:rFonts w:ascii="Arial" w:hAnsi="Arial" w:cs="Arial"/>
        </w:rPr>
      </w:pPr>
      <w:r w:rsidRPr="003B3168">
        <w:rPr>
          <w:rFonts w:ascii="Arial" w:hAnsi="Arial" w:cs="Arial"/>
          <w:b/>
        </w:rPr>
        <w:t>11.1.8.</w:t>
      </w:r>
      <w:r w:rsidRPr="003B3168">
        <w:rPr>
          <w:rFonts w:ascii="Arial" w:hAnsi="Arial" w:cs="Arial"/>
        </w:rPr>
        <w:t xml:space="preserve"> Praticar ato lesivo previsto no art. 5º da Lei n.º 12.846, de 2013. </w:t>
      </w:r>
    </w:p>
    <w:p w14:paraId="64CDA1F1" w14:textId="77777777" w:rsidR="003B3168" w:rsidRPr="003B3168" w:rsidRDefault="003B3168" w:rsidP="003B3168">
      <w:pPr>
        <w:ind w:firstLine="851"/>
        <w:jc w:val="both"/>
        <w:rPr>
          <w:rFonts w:ascii="Arial" w:hAnsi="Arial" w:cs="Arial"/>
          <w:szCs w:val="16"/>
        </w:rPr>
      </w:pPr>
    </w:p>
    <w:p w14:paraId="3FCA877F" w14:textId="77777777" w:rsidR="003B3168" w:rsidRPr="003B3168" w:rsidRDefault="003B3168" w:rsidP="003B3168">
      <w:pPr>
        <w:ind w:firstLine="851"/>
        <w:jc w:val="both"/>
        <w:rPr>
          <w:rFonts w:ascii="Arial" w:hAnsi="Arial" w:cs="Arial"/>
        </w:rPr>
      </w:pPr>
      <w:r w:rsidRPr="003B3168">
        <w:rPr>
          <w:rFonts w:ascii="Arial" w:hAnsi="Arial" w:cs="Arial"/>
          <w:b/>
        </w:rPr>
        <w:t>11.2.</w:t>
      </w:r>
      <w:r w:rsidRPr="003B3168">
        <w:rPr>
          <w:rFonts w:ascii="Arial" w:hAnsi="Arial" w:cs="Arial"/>
        </w:rPr>
        <w:t xml:space="preserve"> A sanção de que trata o subitem poderá ser aplicada juntamente com as multas previstas, garantindo o exercício de prévia e ampla defesa.</w:t>
      </w:r>
    </w:p>
    <w:p w14:paraId="57BCF105" w14:textId="77777777" w:rsidR="003B3168" w:rsidRPr="003B3168" w:rsidRDefault="003B3168" w:rsidP="003B3168">
      <w:pPr>
        <w:ind w:firstLine="851"/>
        <w:jc w:val="both"/>
        <w:rPr>
          <w:rFonts w:ascii="Arial" w:hAnsi="Arial" w:cs="Arial"/>
        </w:rPr>
      </w:pPr>
    </w:p>
    <w:p w14:paraId="06773D83" w14:textId="77777777" w:rsidR="003B3168" w:rsidRPr="003B3168" w:rsidRDefault="003B3168" w:rsidP="003B3168">
      <w:pPr>
        <w:ind w:firstLine="851"/>
        <w:jc w:val="both"/>
        <w:rPr>
          <w:rFonts w:ascii="Arial" w:hAnsi="Arial" w:cs="Arial"/>
        </w:rPr>
      </w:pPr>
      <w:r w:rsidRPr="003B3168">
        <w:rPr>
          <w:rFonts w:ascii="Arial" w:hAnsi="Arial" w:cs="Arial"/>
          <w:b/>
        </w:rPr>
        <w:t>11.2.1.</w:t>
      </w:r>
      <w:r w:rsidRPr="003B3168">
        <w:rPr>
          <w:rFonts w:ascii="Arial" w:hAnsi="Arial" w:cs="Arial"/>
        </w:rPr>
        <w:t xml:space="preserve"> A sanção de impedimento de participar em licitação e contratar com a Administração Pública </w:t>
      </w:r>
      <w:proofErr w:type="gramStart"/>
      <w:r w:rsidRPr="003B3168">
        <w:rPr>
          <w:rFonts w:ascii="Arial" w:hAnsi="Arial" w:cs="Arial"/>
        </w:rPr>
        <w:t>poderá ser aplicada</w:t>
      </w:r>
      <w:proofErr w:type="gramEnd"/>
      <w:r w:rsidRPr="003B3168">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277F8543" w14:textId="77777777" w:rsidR="003B3168" w:rsidRPr="003B3168" w:rsidRDefault="003B3168" w:rsidP="003B3168">
      <w:pPr>
        <w:ind w:firstLine="851"/>
        <w:jc w:val="both"/>
        <w:rPr>
          <w:rFonts w:ascii="Arial" w:hAnsi="Arial" w:cs="Arial"/>
          <w:b/>
        </w:rPr>
      </w:pPr>
    </w:p>
    <w:p w14:paraId="6228176E" w14:textId="77777777" w:rsidR="003B3168" w:rsidRPr="003B3168" w:rsidRDefault="003B3168" w:rsidP="003B3168">
      <w:pPr>
        <w:ind w:firstLine="851"/>
        <w:jc w:val="both"/>
        <w:rPr>
          <w:rFonts w:ascii="Arial" w:hAnsi="Arial" w:cs="Arial"/>
        </w:rPr>
      </w:pPr>
      <w:r w:rsidRPr="003B3168">
        <w:rPr>
          <w:rFonts w:ascii="Arial" w:hAnsi="Arial" w:cs="Arial"/>
          <w:b/>
        </w:rPr>
        <w:t>11.3.</w:t>
      </w:r>
      <w:r w:rsidRPr="003B3168">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3717CABA" w14:textId="77777777" w:rsidR="003B3168" w:rsidRPr="003B3168" w:rsidRDefault="003B3168" w:rsidP="003B3168">
      <w:pPr>
        <w:ind w:firstLine="851"/>
        <w:jc w:val="both"/>
        <w:rPr>
          <w:rFonts w:ascii="Arial" w:hAnsi="Arial" w:cs="Arial"/>
          <w:b/>
          <w:szCs w:val="16"/>
        </w:rPr>
      </w:pPr>
    </w:p>
    <w:p w14:paraId="26C90D66" w14:textId="77777777" w:rsidR="003B3168" w:rsidRPr="003B3168" w:rsidRDefault="003B3168" w:rsidP="003B3168">
      <w:pPr>
        <w:ind w:firstLine="851"/>
        <w:jc w:val="both"/>
        <w:rPr>
          <w:rFonts w:ascii="Arial" w:hAnsi="Arial" w:cs="Arial"/>
        </w:rPr>
      </w:pPr>
      <w:r w:rsidRPr="003B3168">
        <w:rPr>
          <w:rFonts w:ascii="Arial" w:hAnsi="Arial" w:cs="Arial"/>
          <w:b/>
        </w:rPr>
        <w:t>11.3.1.</w:t>
      </w:r>
      <w:r w:rsidRPr="003B3168">
        <w:rPr>
          <w:rFonts w:ascii="Arial" w:hAnsi="Arial" w:cs="Arial"/>
        </w:rPr>
        <w:t xml:space="preserve"> Advertência; </w:t>
      </w:r>
    </w:p>
    <w:p w14:paraId="0A13D501" w14:textId="77777777" w:rsidR="003B3168" w:rsidRPr="003B3168" w:rsidRDefault="003B3168" w:rsidP="003B3168">
      <w:pPr>
        <w:ind w:firstLine="851"/>
        <w:jc w:val="both"/>
        <w:rPr>
          <w:rFonts w:ascii="Arial" w:hAnsi="Arial" w:cs="Arial"/>
          <w:szCs w:val="16"/>
        </w:rPr>
      </w:pPr>
    </w:p>
    <w:p w14:paraId="35DF3DC3" w14:textId="77777777" w:rsidR="003B3168" w:rsidRPr="003B3168" w:rsidRDefault="003B3168" w:rsidP="003B3168">
      <w:pPr>
        <w:ind w:firstLine="851"/>
        <w:jc w:val="both"/>
        <w:rPr>
          <w:rFonts w:ascii="Arial" w:hAnsi="Arial" w:cs="Arial"/>
        </w:rPr>
      </w:pPr>
      <w:r w:rsidRPr="003B3168">
        <w:rPr>
          <w:rFonts w:ascii="Arial" w:hAnsi="Arial" w:cs="Arial"/>
          <w:b/>
        </w:rPr>
        <w:t>11.3.2.</w:t>
      </w:r>
      <w:r w:rsidRPr="003B3168">
        <w:rPr>
          <w:rFonts w:ascii="Arial" w:hAnsi="Arial" w:cs="Arial"/>
        </w:rPr>
        <w:t xml:space="preserve"> Multa de mora;</w:t>
      </w:r>
    </w:p>
    <w:p w14:paraId="505136BC" w14:textId="77777777" w:rsidR="003B3168" w:rsidRPr="003B3168" w:rsidRDefault="003B3168" w:rsidP="003B3168">
      <w:pPr>
        <w:ind w:firstLine="851"/>
        <w:jc w:val="both"/>
        <w:rPr>
          <w:rFonts w:ascii="Arial" w:hAnsi="Arial" w:cs="Arial"/>
          <w:szCs w:val="16"/>
        </w:rPr>
      </w:pPr>
    </w:p>
    <w:p w14:paraId="56AD9C6B" w14:textId="77777777" w:rsidR="003B3168" w:rsidRPr="003B3168" w:rsidRDefault="003B3168" w:rsidP="003B3168">
      <w:pPr>
        <w:ind w:firstLine="851"/>
        <w:jc w:val="both"/>
        <w:rPr>
          <w:rFonts w:ascii="Arial" w:hAnsi="Arial" w:cs="Arial"/>
        </w:rPr>
      </w:pPr>
      <w:r w:rsidRPr="003B3168">
        <w:rPr>
          <w:rFonts w:ascii="Arial" w:hAnsi="Arial" w:cs="Arial"/>
          <w:b/>
        </w:rPr>
        <w:t>11.3.2.1.</w:t>
      </w:r>
      <w:r w:rsidRPr="003B3168">
        <w:rPr>
          <w:rFonts w:ascii="Arial" w:hAnsi="Arial" w:cs="Arial"/>
        </w:rPr>
        <w:t xml:space="preserve"> Multa de 10% (dez por cento) sobre a parcela remanescente, no caso de inexecução parcial de contrato; </w:t>
      </w:r>
    </w:p>
    <w:p w14:paraId="5D5691B5" w14:textId="77777777" w:rsidR="003B3168" w:rsidRPr="003B3168" w:rsidRDefault="003B3168" w:rsidP="003B3168">
      <w:pPr>
        <w:ind w:firstLine="851"/>
        <w:jc w:val="both"/>
        <w:rPr>
          <w:rFonts w:ascii="Arial" w:hAnsi="Arial" w:cs="Arial"/>
        </w:rPr>
      </w:pPr>
    </w:p>
    <w:p w14:paraId="5D20A89D" w14:textId="77777777" w:rsidR="003B3168" w:rsidRPr="003B3168" w:rsidRDefault="003B3168" w:rsidP="003B3168">
      <w:pPr>
        <w:ind w:firstLine="851"/>
        <w:jc w:val="both"/>
        <w:rPr>
          <w:rFonts w:ascii="Arial" w:hAnsi="Arial" w:cs="Arial"/>
        </w:rPr>
      </w:pPr>
      <w:r w:rsidRPr="003B3168">
        <w:rPr>
          <w:rFonts w:ascii="Arial" w:hAnsi="Arial" w:cs="Arial"/>
          <w:b/>
        </w:rPr>
        <w:t>11.3.2.2.</w:t>
      </w:r>
      <w:r w:rsidRPr="003B3168">
        <w:rPr>
          <w:rFonts w:ascii="Arial" w:hAnsi="Arial" w:cs="Arial"/>
        </w:rPr>
        <w:t xml:space="preserve"> Multa de 1% (um por cento), por dia de atraso, sobre o valor correspondente à entrega que estiver em desacordo com os prazos estipulados, até o limite de 10 (dez) dias; </w:t>
      </w:r>
    </w:p>
    <w:p w14:paraId="48F18366" w14:textId="77777777" w:rsidR="003B3168" w:rsidRPr="003B3168" w:rsidRDefault="003B3168" w:rsidP="003B3168">
      <w:pPr>
        <w:ind w:firstLine="851"/>
        <w:jc w:val="both"/>
        <w:rPr>
          <w:rFonts w:ascii="Arial" w:hAnsi="Arial" w:cs="Arial"/>
          <w:szCs w:val="16"/>
        </w:rPr>
      </w:pPr>
    </w:p>
    <w:p w14:paraId="744ABD43" w14:textId="77777777" w:rsidR="003B3168" w:rsidRPr="003B3168" w:rsidRDefault="003B3168" w:rsidP="003B3168">
      <w:pPr>
        <w:ind w:firstLine="851"/>
        <w:jc w:val="both"/>
        <w:rPr>
          <w:rFonts w:ascii="Arial" w:hAnsi="Arial" w:cs="Arial"/>
        </w:rPr>
      </w:pPr>
      <w:r w:rsidRPr="003B3168">
        <w:rPr>
          <w:rFonts w:ascii="Arial" w:hAnsi="Arial" w:cs="Arial"/>
          <w:b/>
        </w:rPr>
        <w:t>11.3.2.3.</w:t>
      </w:r>
      <w:r w:rsidRPr="003B3168">
        <w:rPr>
          <w:rFonts w:ascii="Arial" w:hAnsi="Arial" w:cs="Arial"/>
        </w:rPr>
        <w:t xml:space="preserve"> Multa de 20% (vinte por cento) sobre o valor total do contrato, no caso de sua inexecução total; </w:t>
      </w:r>
    </w:p>
    <w:p w14:paraId="724BB20A" w14:textId="77777777" w:rsidR="003B3168" w:rsidRPr="003B3168" w:rsidRDefault="003B3168" w:rsidP="003B3168">
      <w:pPr>
        <w:ind w:firstLine="851"/>
        <w:jc w:val="both"/>
        <w:rPr>
          <w:rFonts w:ascii="Arial" w:hAnsi="Arial" w:cs="Arial"/>
        </w:rPr>
      </w:pPr>
    </w:p>
    <w:p w14:paraId="5CFA2FD4" w14:textId="77777777" w:rsidR="003B3168" w:rsidRPr="003B3168" w:rsidRDefault="003B3168" w:rsidP="003B3168">
      <w:pPr>
        <w:ind w:firstLine="851"/>
        <w:jc w:val="both"/>
        <w:rPr>
          <w:rFonts w:ascii="Arial" w:hAnsi="Arial" w:cs="Arial"/>
        </w:rPr>
      </w:pPr>
      <w:r w:rsidRPr="003B3168">
        <w:rPr>
          <w:rFonts w:ascii="Arial" w:hAnsi="Arial" w:cs="Arial"/>
          <w:b/>
        </w:rPr>
        <w:t>11.3.2.4.</w:t>
      </w:r>
      <w:r w:rsidRPr="003B3168">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0509BE26" w14:textId="77777777" w:rsidR="003B3168" w:rsidRPr="003B3168" w:rsidRDefault="003B3168" w:rsidP="003B3168">
      <w:pPr>
        <w:ind w:firstLine="851"/>
        <w:jc w:val="both"/>
        <w:rPr>
          <w:rFonts w:ascii="Arial" w:hAnsi="Arial" w:cs="Arial"/>
        </w:rPr>
      </w:pPr>
    </w:p>
    <w:p w14:paraId="61D05B05" w14:textId="77777777" w:rsidR="003B3168" w:rsidRPr="003B3168" w:rsidRDefault="003B3168" w:rsidP="003B3168">
      <w:pPr>
        <w:ind w:firstLine="851"/>
        <w:jc w:val="both"/>
        <w:rPr>
          <w:rFonts w:ascii="Arial" w:hAnsi="Arial" w:cs="Arial"/>
        </w:rPr>
      </w:pPr>
      <w:r w:rsidRPr="003B3168">
        <w:rPr>
          <w:rFonts w:ascii="Arial" w:hAnsi="Arial" w:cs="Arial"/>
          <w:b/>
        </w:rPr>
        <w:t>11.3.2.5.</w:t>
      </w:r>
      <w:r w:rsidRPr="003B3168">
        <w:rPr>
          <w:rFonts w:ascii="Arial" w:hAnsi="Arial" w:cs="Arial"/>
        </w:rPr>
        <w:t xml:space="preserve"> Multa de 20% (vinte por cento) sobre o valor total do contrato, no caso recusa injustificada de assinar/receber o contrato. </w:t>
      </w:r>
    </w:p>
    <w:p w14:paraId="1140B6E5" w14:textId="77777777" w:rsidR="003B3168" w:rsidRPr="003B3168" w:rsidRDefault="003B3168" w:rsidP="003B3168">
      <w:pPr>
        <w:ind w:firstLine="851"/>
        <w:jc w:val="both"/>
        <w:rPr>
          <w:rFonts w:ascii="Arial" w:hAnsi="Arial" w:cs="Arial"/>
          <w:b/>
        </w:rPr>
      </w:pPr>
    </w:p>
    <w:p w14:paraId="7AB52E21" w14:textId="77777777" w:rsidR="003B3168" w:rsidRPr="003B3168" w:rsidRDefault="003B3168" w:rsidP="003B3168">
      <w:pPr>
        <w:ind w:firstLine="851"/>
        <w:jc w:val="both"/>
        <w:rPr>
          <w:rFonts w:ascii="Arial" w:hAnsi="Arial" w:cs="Arial"/>
        </w:rPr>
      </w:pPr>
      <w:r w:rsidRPr="003B3168">
        <w:rPr>
          <w:rFonts w:ascii="Arial" w:hAnsi="Arial" w:cs="Arial"/>
          <w:b/>
        </w:rPr>
        <w:t>11.4.</w:t>
      </w:r>
      <w:r w:rsidRPr="003B3168">
        <w:rPr>
          <w:rFonts w:ascii="Arial" w:hAnsi="Arial" w:cs="Arial"/>
        </w:rPr>
        <w:t xml:space="preserve"> As multas são independentes entre si; a aplicação de uma, não exclui a aplicação de outras, bem como das demais penalidades previstas em lei. </w:t>
      </w:r>
    </w:p>
    <w:p w14:paraId="13B79802" w14:textId="77777777" w:rsidR="003B3168" w:rsidRPr="003B3168" w:rsidRDefault="003B3168" w:rsidP="003B3168">
      <w:pPr>
        <w:ind w:firstLine="851"/>
        <w:jc w:val="both"/>
        <w:rPr>
          <w:rFonts w:ascii="Arial" w:hAnsi="Arial" w:cs="Arial"/>
          <w:b/>
        </w:rPr>
      </w:pPr>
    </w:p>
    <w:p w14:paraId="054F4D7C" w14:textId="77777777" w:rsidR="003B3168" w:rsidRPr="003B3168" w:rsidRDefault="003B3168" w:rsidP="003B3168">
      <w:pPr>
        <w:ind w:firstLine="851"/>
        <w:jc w:val="both"/>
        <w:rPr>
          <w:rFonts w:ascii="Arial" w:hAnsi="Arial" w:cs="Arial"/>
        </w:rPr>
      </w:pPr>
      <w:r w:rsidRPr="003B3168">
        <w:rPr>
          <w:rFonts w:ascii="Arial" w:hAnsi="Arial" w:cs="Arial"/>
          <w:b/>
        </w:rPr>
        <w:t>11.5.</w:t>
      </w:r>
      <w:r w:rsidRPr="003B3168">
        <w:rPr>
          <w:rFonts w:ascii="Arial" w:hAnsi="Arial" w:cs="Arial"/>
        </w:rPr>
        <w:t xml:space="preserve"> Os prazos para defesa prévia serão de 15 (quinze) dias úteis. </w:t>
      </w:r>
    </w:p>
    <w:p w14:paraId="4E5C4FD5" w14:textId="77777777" w:rsidR="003B3168" w:rsidRPr="003B3168" w:rsidRDefault="003B3168" w:rsidP="003B3168">
      <w:pPr>
        <w:ind w:firstLine="851"/>
        <w:jc w:val="both"/>
        <w:rPr>
          <w:rFonts w:ascii="Arial" w:hAnsi="Arial" w:cs="Arial"/>
          <w:b/>
          <w:sz w:val="16"/>
          <w:szCs w:val="16"/>
        </w:rPr>
      </w:pPr>
    </w:p>
    <w:p w14:paraId="466F8AA6" w14:textId="77777777" w:rsidR="003B3168" w:rsidRPr="003B3168" w:rsidRDefault="003B3168" w:rsidP="003B3168">
      <w:pPr>
        <w:ind w:firstLine="851"/>
        <w:jc w:val="both"/>
        <w:rPr>
          <w:rFonts w:ascii="Arial" w:hAnsi="Arial" w:cs="Arial"/>
        </w:rPr>
      </w:pPr>
      <w:r w:rsidRPr="003B3168">
        <w:rPr>
          <w:rFonts w:ascii="Arial" w:hAnsi="Arial" w:cs="Arial"/>
          <w:b/>
        </w:rPr>
        <w:t>11.6.</w:t>
      </w:r>
      <w:r w:rsidRPr="003B3168">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4026EE34" w14:textId="77777777" w:rsidR="003B3168" w:rsidRPr="003B3168" w:rsidRDefault="003B3168" w:rsidP="003B3168">
      <w:pPr>
        <w:ind w:firstLine="851"/>
        <w:jc w:val="both"/>
        <w:rPr>
          <w:rFonts w:ascii="Arial" w:hAnsi="Arial" w:cs="Arial"/>
          <w:b/>
        </w:rPr>
      </w:pPr>
    </w:p>
    <w:p w14:paraId="308D09F2" w14:textId="77777777" w:rsidR="003B3168" w:rsidRPr="003B3168" w:rsidRDefault="003B3168" w:rsidP="003B3168">
      <w:pPr>
        <w:ind w:firstLine="851"/>
        <w:jc w:val="both"/>
        <w:rPr>
          <w:rFonts w:ascii="Arial" w:hAnsi="Arial" w:cs="Arial"/>
        </w:rPr>
      </w:pPr>
      <w:r w:rsidRPr="003B3168">
        <w:rPr>
          <w:rFonts w:ascii="Arial" w:hAnsi="Arial" w:cs="Arial"/>
          <w:b/>
        </w:rPr>
        <w:t>11.7.</w:t>
      </w:r>
      <w:r w:rsidRPr="003B3168">
        <w:rPr>
          <w:rFonts w:ascii="Arial" w:hAnsi="Arial" w:cs="Arial"/>
        </w:rPr>
        <w:t xml:space="preserve"> Nenhuma sanção será aplicada sem o devido processo administrativo, que prevê defesa prévia do interessado e recurso nos prazos definidos em lei, sendo-lhe facultado vista ao processo. </w:t>
      </w:r>
    </w:p>
    <w:p w14:paraId="2DC36693" w14:textId="77777777" w:rsidR="003B3168" w:rsidRPr="003B3168" w:rsidRDefault="003B3168" w:rsidP="003B3168">
      <w:pPr>
        <w:ind w:firstLine="851"/>
        <w:jc w:val="both"/>
        <w:rPr>
          <w:rFonts w:ascii="Arial" w:hAnsi="Arial" w:cs="Arial"/>
        </w:rPr>
      </w:pPr>
    </w:p>
    <w:p w14:paraId="3C42F131" w14:textId="77777777" w:rsidR="003B3168" w:rsidRPr="003B3168" w:rsidRDefault="003B3168" w:rsidP="003B3168">
      <w:pPr>
        <w:ind w:firstLine="851"/>
        <w:jc w:val="both"/>
        <w:rPr>
          <w:rFonts w:ascii="Arial" w:hAnsi="Arial" w:cs="Arial"/>
        </w:rPr>
      </w:pPr>
      <w:r w:rsidRPr="003B3168">
        <w:rPr>
          <w:rFonts w:ascii="Arial" w:hAnsi="Arial" w:cs="Arial"/>
          <w:b/>
        </w:rPr>
        <w:t>11.8.</w:t>
      </w:r>
      <w:r w:rsidRPr="003B3168">
        <w:rPr>
          <w:rFonts w:ascii="Arial" w:hAnsi="Arial" w:cs="Arial"/>
        </w:rPr>
        <w:t xml:space="preserve"> Pelo descumprimento de quaisquer cláusulas ou condições do contrato, as multas e penalidade serão elevadas em dobro, em caso de reincidência. </w:t>
      </w:r>
    </w:p>
    <w:p w14:paraId="6F2BABD5" w14:textId="77777777" w:rsidR="003B3168" w:rsidRPr="003B3168" w:rsidRDefault="003B3168" w:rsidP="003B3168">
      <w:pPr>
        <w:ind w:firstLine="851"/>
        <w:jc w:val="both"/>
        <w:rPr>
          <w:rFonts w:ascii="Arial" w:hAnsi="Arial" w:cs="Arial"/>
        </w:rPr>
      </w:pPr>
    </w:p>
    <w:p w14:paraId="796BEBB5" w14:textId="77777777" w:rsidR="003B3168" w:rsidRPr="003B3168" w:rsidRDefault="003B3168" w:rsidP="003B3168">
      <w:pPr>
        <w:ind w:firstLine="851"/>
        <w:jc w:val="both"/>
        <w:rPr>
          <w:rFonts w:ascii="Arial" w:hAnsi="Arial" w:cs="Arial"/>
        </w:rPr>
      </w:pPr>
      <w:r w:rsidRPr="003B3168">
        <w:rPr>
          <w:rFonts w:ascii="Arial" w:hAnsi="Arial" w:cs="Arial"/>
          <w:b/>
        </w:rPr>
        <w:t>11.9.</w:t>
      </w:r>
      <w:r w:rsidRPr="003B3168">
        <w:rPr>
          <w:rFonts w:ascii="Arial" w:hAnsi="Arial" w:cs="Arial"/>
        </w:rPr>
        <w:t xml:space="preserve"> A aplicação das sanções previstas neste edital não exclui, em hipótese alguma, a obrigação de reparação integral dos danos causados.</w:t>
      </w:r>
    </w:p>
    <w:p w14:paraId="3C3E7D29" w14:textId="77777777" w:rsidR="003B3168" w:rsidRPr="003B3168" w:rsidRDefault="003B3168" w:rsidP="003B3168">
      <w:pPr>
        <w:ind w:firstLine="851"/>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3B3168" w:rsidRPr="003B3168" w14:paraId="71D50EBB" w14:textId="77777777" w:rsidTr="00FB26DA">
        <w:tc>
          <w:tcPr>
            <w:tcW w:w="9070" w:type="dxa"/>
            <w:tcBorders>
              <w:top w:val="single" w:sz="4" w:space="0" w:color="000000"/>
              <w:left w:val="single" w:sz="4" w:space="0" w:color="000000"/>
              <w:bottom w:val="single" w:sz="4" w:space="0" w:color="000000"/>
              <w:right w:val="single" w:sz="4" w:space="0" w:color="000000"/>
            </w:tcBorders>
          </w:tcPr>
          <w:p w14:paraId="445451DB" w14:textId="77777777" w:rsidR="003B3168" w:rsidRPr="003B3168" w:rsidRDefault="003B3168" w:rsidP="00FB26DA">
            <w:pPr>
              <w:ind w:firstLine="851"/>
              <w:jc w:val="both"/>
              <w:rPr>
                <w:rFonts w:ascii="Arial" w:hAnsi="Arial" w:cs="Arial"/>
                <w:b/>
              </w:rPr>
            </w:pPr>
            <w:r w:rsidRPr="003B3168">
              <w:rPr>
                <w:rFonts w:ascii="Arial" w:hAnsi="Arial" w:cs="Arial"/>
                <w:b/>
              </w:rPr>
              <w:t>CLÁUSULA 12. - DAS MEDIDAS ANTICORRUPÇÃO</w:t>
            </w:r>
          </w:p>
        </w:tc>
      </w:tr>
    </w:tbl>
    <w:p w14:paraId="15A3036A" w14:textId="77777777" w:rsidR="003B3168" w:rsidRPr="003B3168" w:rsidRDefault="003B3168" w:rsidP="003B3168">
      <w:pPr>
        <w:rPr>
          <w:rFonts w:ascii="Arial" w:hAnsi="Arial" w:cs="Arial"/>
          <w:b/>
        </w:rPr>
      </w:pPr>
    </w:p>
    <w:p w14:paraId="29C6A724" w14:textId="77777777" w:rsidR="003B3168" w:rsidRPr="003B3168" w:rsidRDefault="003B3168" w:rsidP="003B3168">
      <w:pPr>
        <w:ind w:firstLine="850"/>
        <w:jc w:val="both"/>
        <w:rPr>
          <w:rFonts w:ascii="Arial" w:hAnsi="Arial" w:cs="Arial"/>
        </w:rPr>
      </w:pPr>
      <w:r w:rsidRPr="003B3168">
        <w:rPr>
          <w:rFonts w:ascii="Arial" w:hAnsi="Arial" w:cs="Arial"/>
          <w:b/>
          <w:shd w:val="clear" w:color="auto" w:fill="FFFFFF"/>
        </w:rPr>
        <w:t>12.1.</w:t>
      </w:r>
      <w:r w:rsidRPr="003B3168">
        <w:rPr>
          <w:rFonts w:ascii="Arial" w:hAnsi="Arial" w:cs="Arial"/>
          <w:shd w:val="clear" w:color="auto" w:fill="FFFFFF"/>
        </w:rPr>
        <w:t xml:space="preserve"> Na execução deste contrato, nenhuma das partes poderá </w:t>
      </w:r>
      <w:proofErr w:type="gramStart"/>
      <w:r w:rsidRPr="003B3168">
        <w:rPr>
          <w:rFonts w:ascii="Arial" w:hAnsi="Arial" w:cs="Arial"/>
          <w:shd w:val="clear" w:color="auto" w:fill="FFFFFF"/>
        </w:rPr>
        <w:t>oferecer,</w:t>
      </w:r>
      <w:proofErr w:type="gramEnd"/>
      <w:r w:rsidRPr="003B3168">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w:t>
      </w:r>
      <w:r w:rsidRPr="003B3168">
        <w:rPr>
          <w:rFonts w:ascii="Arial" w:hAnsi="Arial" w:cs="Arial"/>
          <w:shd w:val="clear" w:color="auto" w:fill="FFFFFF"/>
        </w:rPr>
        <w:lastRenderedPageBreak/>
        <w:t>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506DB4E" w14:textId="77777777" w:rsidR="003B3168" w:rsidRPr="003B3168" w:rsidRDefault="003B3168" w:rsidP="003B3168">
      <w:pPr>
        <w:jc w:val="both"/>
        <w:rPr>
          <w:rFonts w:ascii="Arial" w:hAnsi="Arial" w:cs="Arial"/>
        </w:rPr>
      </w:pPr>
    </w:p>
    <w:tbl>
      <w:tblPr>
        <w:tblW w:w="5000" w:type="pct"/>
        <w:tblInd w:w="-113" w:type="dxa"/>
        <w:tblLayout w:type="fixed"/>
        <w:tblLook w:val="04A0" w:firstRow="1" w:lastRow="0" w:firstColumn="1" w:lastColumn="0" w:noHBand="0" w:noVBand="1"/>
      </w:tblPr>
      <w:tblGrid>
        <w:gridCol w:w="10138"/>
      </w:tblGrid>
      <w:tr w:rsidR="003B3168" w:rsidRPr="003B3168" w14:paraId="40A70CB5" w14:textId="77777777" w:rsidTr="00FB26DA">
        <w:tc>
          <w:tcPr>
            <w:tcW w:w="9070" w:type="dxa"/>
            <w:tcBorders>
              <w:top w:val="single" w:sz="4" w:space="0" w:color="000000"/>
              <w:left w:val="single" w:sz="4" w:space="0" w:color="000000"/>
              <w:bottom w:val="single" w:sz="4" w:space="0" w:color="000000"/>
              <w:right w:val="single" w:sz="4" w:space="0" w:color="000000"/>
            </w:tcBorders>
          </w:tcPr>
          <w:p w14:paraId="33182743" w14:textId="77777777" w:rsidR="003B3168" w:rsidRPr="003B3168" w:rsidRDefault="003B3168" w:rsidP="00FB26DA">
            <w:pPr>
              <w:ind w:firstLine="851"/>
              <w:jc w:val="both"/>
              <w:rPr>
                <w:rFonts w:ascii="Arial" w:hAnsi="Arial" w:cs="Arial"/>
                <w:b/>
              </w:rPr>
            </w:pPr>
            <w:r w:rsidRPr="003B3168">
              <w:rPr>
                <w:rFonts w:ascii="Arial" w:hAnsi="Arial" w:cs="Arial"/>
                <w:b/>
              </w:rPr>
              <w:t>CLÁUSULA 13. - DAS DISPOSIÇÕES FINAIS</w:t>
            </w:r>
          </w:p>
        </w:tc>
      </w:tr>
    </w:tbl>
    <w:p w14:paraId="639F4DA6" w14:textId="77777777" w:rsidR="003B3168" w:rsidRPr="003B3168" w:rsidRDefault="003B3168" w:rsidP="003B3168">
      <w:pPr>
        <w:ind w:firstLine="851"/>
        <w:jc w:val="both"/>
        <w:rPr>
          <w:rFonts w:ascii="Arial" w:hAnsi="Arial" w:cs="Arial"/>
          <w:b/>
        </w:rPr>
      </w:pPr>
    </w:p>
    <w:p w14:paraId="7172C799" w14:textId="77777777" w:rsidR="003B3168" w:rsidRPr="003B3168" w:rsidRDefault="003B3168" w:rsidP="003B3168">
      <w:pPr>
        <w:ind w:firstLine="851"/>
        <w:jc w:val="both"/>
        <w:rPr>
          <w:rFonts w:ascii="Arial" w:hAnsi="Arial" w:cs="Arial"/>
        </w:rPr>
      </w:pPr>
      <w:r w:rsidRPr="003B3168">
        <w:rPr>
          <w:rFonts w:ascii="Arial" w:hAnsi="Arial" w:cs="Arial"/>
          <w:b/>
        </w:rPr>
        <w:t>13.1.</w:t>
      </w:r>
      <w:r w:rsidRPr="003B3168">
        <w:rPr>
          <w:rFonts w:ascii="Arial" w:hAnsi="Arial" w:cs="Arial"/>
        </w:rPr>
        <w:t xml:space="preserve"> A </w:t>
      </w:r>
      <w:r w:rsidRPr="003B3168">
        <w:rPr>
          <w:rFonts w:ascii="Arial" w:hAnsi="Arial" w:cs="Arial"/>
          <w:b/>
        </w:rPr>
        <w:t>CONTRATADA</w:t>
      </w:r>
      <w:r w:rsidRPr="003B3168">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B6020CE" w14:textId="77777777" w:rsidR="003B3168" w:rsidRPr="003B3168" w:rsidRDefault="003B3168" w:rsidP="003B3168">
      <w:pPr>
        <w:ind w:firstLine="851"/>
        <w:jc w:val="both"/>
        <w:rPr>
          <w:rFonts w:ascii="Arial" w:hAnsi="Arial" w:cs="Arial"/>
        </w:rPr>
      </w:pPr>
    </w:p>
    <w:p w14:paraId="11D77227" w14:textId="77777777" w:rsidR="003B3168" w:rsidRPr="003B3168" w:rsidRDefault="003B3168" w:rsidP="003B3168">
      <w:pPr>
        <w:keepLines/>
        <w:ind w:firstLine="851"/>
        <w:jc w:val="both"/>
        <w:rPr>
          <w:rFonts w:ascii="Arial" w:hAnsi="Arial" w:cs="Arial"/>
        </w:rPr>
      </w:pPr>
      <w:r w:rsidRPr="003B3168">
        <w:rPr>
          <w:rFonts w:ascii="Arial" w:hAnsi="Arial" w:cs="Arial"/>
          <w:b/>
        </w:rPr>
        <w:t>13.2.</w:t>
      </w:r>
      <w:r w:rsidRPr="003B3168">
        <w:rPr>
          <w:rFonts w:ascii="Arial" w:hAnsi="Arial" w:cs="Arial"/>
        </w:rPr>
        <w:t xml:space="preserve"> O pessoal da </w:t>
      </w:r>
      <w:r w:rsidRPr="003B3168">
        <w:rPr>
          <w:rFonts w:ascii="Arial" w:hAnsi="Arial" w:cs="Arial"/>
          <w:b/>
        </w:rPr>
        <w:t>CONTRATADA</w:t>
      </w:r>
      <w:r w:rsidRPr="003B3168">
        <w:rPr>
          <w:rFonts w:ascii="Arial" w:hAnsi="Arial" w:cs="Arial"/>
        </w:rPr>
        <w:t xml:space="preserve"> por ela designado para trabalhar na execução do contrato, não terão qualquer vínculo empregatício com a </w:t>
      </w:r>
      <w:r w:rsidRPr="003B3168">
        <w:rPr>
          <w:rFonts w:ascii="Arial" w:hAnsi="Arial" w:cs="Arial"/>
          <w:b/>
        </w:rPr>
        <w:t>CONTRATANTE</w:t>
      </w:r>
      <w:r w:rsidRPr="003B3168">
        <w:rPr>
          <w:rFonts w:ascii="Arial" w:hAnsi="Arial" w:cs="Arial"/>
        </w:rPr>
        <w:t>.</w:t>
      </w:r>
    </w:p>
    <w:p w14:paraId="11430A8D" w14:textId="77777777" w:rsidR="003B3168" w:rsidRPr="003B3168" w:rsidRDefault="003B3168" w:rsidP="003B3168">
      <w:pPr>
        <w:keepLines/>
        <w:ind w:firstLine="851"/>
        <w:jc w:val="both"/>
        <w:rPr>
          <w:rFonts w:ascii="Arial" w:hAnsi="Arial" w:cs="Arial"/>
          <w:b/>
        </w:rPr>
      </w:pPr>
    </w:p>
    <w:p w14:paraId="53F88888" w14:textId="77777777" w:rsidR="003B3168" w:rsidRPr="003B3168" w:rsidRDefault="003B3168" w:rsidP="003B3168">
      <w:pPr>
        <w:keepLines/>
        <w:ind w:firstLine="851"/>
        <w:jc w:val="both"/>
        <w:rPr>
          <w:rFonts w:ascii="Arial" w:hAnsi="Arial" w:cs="Arial"/>
        </w:rPr>
      </w:pPr>
      <w:r w:rsidRPr="003B3168">
        <w:rPr>
          <w:rFonts w:ascii="Arial" w:hAnsi="Arial" w:cs="Arial"/>
          <w:b/>
        </w:rPr>
        <w:t>13.3.</w:t>
      </w:r>
      <w:r w:rsidRPr="003B3168">
        <w:rPr>
          <w:rFonts w:ascii="Arial" w:hAnsi="Arial" w:cs="Arial"/>
        </w:rPr>
        <w:t xml:space="preserve"> A </w:t>
      </w:r>
      <w:r w:rsidRPr="003B3168">
        <w:rPr>
          <w:rFonts w:ascii="Arial" w:hAnsi="Arial" w:cs="Arial"/>
          <w:b/>
        </w:rPr>
        <w:t>CONTRATADA</w:t>
      </w:r>
      <w:r w:rsidRPr="003B3168">
        <w:rPr>
          <w:rFonts w:ascii="Arial" w:hAnsi="Arial" w:cs="Arial"/>
        </w:rPr>
        <w:t xml:space="preserve"> é responsável pelos encargos trabalhistas, previdenciários, fiscais e comerciais resultantes da execução do contrato.</w:t>
      </w:r>
    </w:p>
    <w:p w14:paraId="009AA3EC" w14:textId="77777777" w:rsidR="003B3168" w:rsidRPr="003B3168" w:rsidRDefault="003B3168" w:rsidP="003B3168">
      <w:pPr>
        <w:keepLines/>
        <w:ind w:firstLine="851"/>
        <w:jc w:val="both"/>
        <w:rPr>
          <w:rFonts w:ascii="Arial" w:hAnsi="Arial" w:cs="Arial"/>
        </w:rPr>
      </w:pPr>
    </w:p>
    <w:p w14:paraId="478F5865" w14:textId="77777777" w:rsidR="003B3168" w:rsidRPr="003B3168" w:rsidRDefault="003B3168" w:rsidP="003B3168">
      <w:pPr>
        <w:keepLines/>
        <w:ind w:firstLine="851"/>
        <w:jc w:val="both"/>
        <w:rPr>
          <w:rFonts w:ascii="Arial" w:hAnsi="Arial" w:cs="Arial"/>
        </w:rPr>
      </w:pPr>
      <w:r w:rsidRPr="003B3168">
        <w:rPr>
          <w:rFonts w:ascii="Arial" w:hAnsi="Arial" w:cs="Arial"/>
          <w:b/>
        </w:rPr>
        <w:t>13.4.</w:t>
      </w:r>
      <w:r w:rsidRPr="003B3168">
        <w:rPr>
          <w:rFonts w:ascii="Arial" w:hAnsi="Arial" w:cs="Arial"/>
        </w:rPr>
        <w:t xml:space="preserve"> Correrão por conta da </w:t>
      </w:r>
      <w:r w:rsidRPr="003B3168">
        <w:rPr>
          <w:rFonts w:ascii="Arial" w:hAnsi="Arial" w:cs="Arial"/>
          <w:b/>
        </w:rPr>
        <w:t>CONTRATADA</w:t>
      </w:r>
      <w:r w:rsidRPr="003B3168">
        <w:rPr>
          <w:rFonts w:ascii="Arial" w:hAnsi="Arial" w:cs="Arial"/>
        </w:rPr>
        <w:t xml:space="preserve"> todos os tributos e/ou preços públicos que sejam porventura devidos, em decorrência da execução do contrato.</w:t>
      </w:r>
    </w:p>
    <w:p w14:paraId="613EF55B" w14:textId="77777777" w:rsidR="003B3168" w:rsidRPr="003B3168" w:rsidRDefault="003B3168" w:rsidP="003B3168">
      <w:pPr>
        <w:keepLines/>
        <w:ind w:firstLine="851"/>
        <w:jc w:val="both"/>
        <w:rPr>
          <w:rFonts w:ascii="Arial" w:hAnsi="Arial" w:cs="Arial"/>
          <w:sz w:val="16"/>
          <w:szCs w:val="16"/>
        </w:rPr>
      </w:pPr>
    </w:p>
    <w:p w14:paraId="4757811F" w14:textId="77777777" w:rsidR="003B3168" w:rsidRPr="003B3168" w:rsidRDefault="003B3168" w:rsidP="003B3168">
      <w:pPr>
        <w:keepLines/>
        <w:ind w:firstLine="851"/>
        <w:jc w:val="both"/>
        <w:rPr>
          <w:rFonts w:ascii="Arial" w:hAnsi="Arial" w:cs="Arial"/>
        </w:rPr>
      </w:pPr>
      <w:r w:rsidRPr="003B3168">
        <w:rPr>
          <w:rFonts w:ascii="Arial" w:hAnsi="Arial" w:cs="Arial"/>
          <w:b/>
        </w:rPr>
        <w:t>13.5.</w:t>
      </w:r>
      <w:r w:rsidRPr="003B3168">
        <w:rPr>
          <w:rFonts w:ascii="Arial" w:hAnsi="Arial" w:cs="Arial"/>
        </w:rPr>
        <w:t xml:space="preserve"> A </w:t>
      </w:r>
      <w:r w:rsidRPr="003B3168">
        <w:rPr>
          <w:rFonts w:ascii="Arial" w:hAnsi="Arial" w:cs="Arial"/>
          <w:b/>
        </w:rPr>
        <w:t xml:space="preserve">CONTRATADA </w:t>
      </w:r>
      <w:r w:rsidRPr="003B3168">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3B3168">
        <w:rPr>
          <w:rFonts w:ascii="Arial" w:hAnsi="Arial" w:cs="Arial"/>
          <w:b/>
        </w:rPr>
        <w:t>CONTRATANTE</w:t>
      </w:r>
      <w:r w:rsidRPr="003B3168">
        <w:rPr>
          <w:rFonts w:ascii="Arial" w:hAnsi="Arial" w:cs="Arial"/>
        </w:rPr>
        <w:t>.</w:t>
      </w:r>
    </w:p>
    <w:p w14:paraId="03014CAB" w14:textId="77777777" w:rsidR="003B3168" w:rsidRPr="003B3168" w:rsidRDefault="003B3168" w:rsidP="003B3168">
      <w:pPr>
        <w:keepLines/>
        <w:jc w:val="both"/>
        <w:rPr>
          <w:rFonts w:ascii="Arial" w:hAnsi="Arial" w:cs="Arial"/>
          <w:b/>
        </w:rPr>
      </w:pPr>
    </w:p>
    <w:p w14:paraId="63E6FDC2" w14:textId="77777777" w:rsidR="003B3168" w:rsidRPr="003B3168" w:rsidRDefault="003B3168" w:rsidP="003B3168">
      <w:pPr>
        <w:ind w:firstLine="851"/>
        <w:jc w:val="both"/>
        <w:rPr>
          <w:rFonts w:ascii="Arial" w:hAnsi="Arial" w:cs="Arial"/>
        </w:rPr>
      </w:pPr>
      <w:r w:rsidRPr="003B3168">
        <w:rPr>
          <w:rFonts w:ascii="Arial" w:hAnsi="Arial" w:cs="Arial"/>
          <w:b/>
        </w:rPr>
        <w:t xml:space="preserve">13.6. </w:t>
      </w:r>
      <w:r w:rsidRPr="003B3168">
        <w:rPr>
          <w:rFonts w:ascii="Arial" w:hAnsi="Arial" w:cs="Arial"/>
        </w:rPr>
        <w:t>É vedada a subcontratação.</w:t>
      </w:r>
    </w:p>
    <w:p w14:paraId="2FA1D9D1" w14:textId="77777777" w:rsidR="003B3168" w:rsidRPr="003B3168" w:rsidRDefault="003B3168" w:rsidP="003B3168">
      <w:pPr>
        <w:ind w:firstLine="851"/>
        <w:jc w:val="both"/>
        <w:rPr>
          <w:rFonts w:ascii="Arial" w:hAnsi="Arial" w:cs="Arial"/>
          <w:b/>
        </w:rPr>
      </w:pPr>
    </w:p>
    <w:p w14:paraId="6F2DE557" w14:textId="77777777" w:rsidR="003B3168" w:rsidRPr="003B3168" w:rsidRDefault="003B3168" w:rsidP="003B3168">
      <w:pPr>
        <w:ind w:firstLine="851"/>
        <w:jc w:val="both"/>
        <w:rPr>
          <w:rFonts w:ascii="Arial" w:hAnsi="Arial" w:cs="Arial"/>
        </w:rPr>
      </w:pPr>
      <w:r w:rsidRPr="003B3168">
        <w:rPr>
          <w:rFonts w:ascii="Arial" w:hAnsi="Arial" w:cs="Arial"/>
          <w:b/>
        </w:rPr>
        <w:t xml:space="preserve">13.7. </w:t>
      </w:r>
      <w:r w:rsidRPr="003B3168">
        <w:rPr>
          <w:rFonts w:ascii="Arial" w:hAnsi="Arial" w:cs="Arial"/>
        </w:rPr>
        <w:t xml:space="preserve">A </w:t>
      </w:r>
      <w:r w:rsidRPr="003B3168">
        <w:rPr>
          <w:rFonts w:ascii="Arial" w:hAnsi="Arial" w:cs="Arial"/>
          <w:b/>
        </w:rPr>
        <w:t xml:space="preserve">CONTRATADA </w:t>
      </w:r>
      <w:r w:rsidRPr="003B3168">
        <w:rPr>
          <w:rFonts w:ascii="Arial" w:hAnsi="Arial" w:cs="Arial"/>
        </w:rPr>
        <w:t xml:space="preserve">assume inteira responsabilidade pela perfeita </w:t>
      </w:r>
      <w:r w:rsidRPr="003B3168">
        <w:rPr>
          <w:rFonts w:ascii="Arial" w:hAnsi="Arial" w:cs="Arial"/>
          <w:shd w:val="clear" w:color="auto" w:fill="FFFFFF"/>
        </w:rPr>
        <w:t>entrega do objeto contratado.</w:t>
      </w:r>
    </w:p>
    <w:p w14:paraId="4EC42035" w14:textId="77777777" w:rsidR="003B3168" w:rsidRPr="003B3168" w:rsidRDefault="003B3168" w:rsidP="003B3168">
      <w:pPr>
        <w:keepLines/>
        <w:jc w:val="both"/>
        <w:rPr>
          <w:rFonts w:ascii="Arial" w:hAnsi="Arial" w:cs="Arial"/>
          <w:b/>
        </w:rPr>
      </w:pPr>
    </w:p>
    <w:p w14:paraId="551476C8" w14:textId="77777777" w:rsidR="003B3168" w:rsidRPr="003B3168" w:rsidRDefault="003B3168" w:rsidP="003B3168">
      <w:pPr>
        <w:keepLines/>
        <w:ind w:firstLine="851"/>
        <w:jc w:val="both"/>
        <w:rPr>
          <w:rFonts w:ascii="Arial" w:hAnsi="Arial" w:cs="Arial"/>
        </w:rPr>
      </w:pPr>
      <w:r w:rsidRPr="003B3168">
        <w:rPr>
          <w:rFonts w:ascii="Arial" w:hAnsi="Arial" w:cs="Arial"/>
          <w:b/>
        </w:rPr>
        <w:t>13.8.</w:t>
      </w:r>
      <w:r w:rsidRPr="003B3168">
        <w:rPr>
          <w:rFonts w:ascii="Arial" w:hAnsi="Arial" w:cs="Arial"/>
        </w:rPr>
        <w:t xml:space="preserve"> A </w:t>
      </w:r>
      <w:r w:rsidRPr="003B3168">
        <w:rPr>
          <w:rFonts w:ascii="Arial" w:hAnsi="Arial" w:cs="Arial"/>
          <w:b/>
        </w:rPr>
        <w:t>CONTRATADA</w:t>
      </w:r>
      <w:r w:rsidRPr="003B3168">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0D1DB538" w14:textId="77777777" w:rsidR="003B3168" w:rsidRPr="003B3168" w:rsidRDefault="003B3168" w:rsidP="003B3168">
      <w:pPr>
        <w:keepLines/>
        <w:ind w:firstLine="851"/>
        <w:jc w:val="both"/>
        <w:rPr>
          <w:rFonts w:ascii="Arial" w:hAnsi="Arial" w:cs="Arial"/>
        </w:rPr>
      </w:pPr>
    </w:p>
    <w:p w14:paraId="47BDE1A9" w14:textId="77777777" w:rsidR="003B3168" w:rsidRPr="003B3168" w:rsidRDefault="003B3168" w:rsidP="003B3168">
      <w:pPr>
        <w:ind w:firstLine="851"/>
        <w:jc w:val="both"/>
        <w:rPr>
          <w:rFonts w:ascii="Arial" w:hAnsi="Arial" w:cs="Arial"/>
        </w:rPr>
      </w:pPr>
      <w:r w:rsidRPr="003B3168">
        <w:rPr>
          <w:rFonts w:ascii="Arial" w:hAnsi="Arial" w:cs="Arial"/>
          <w:b/>
        </w:rPr>
        <w:t>13.9.</w:t>
      </w:r>
      <w:r w:rsidRPr="003B3168">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5A86F2B3" w14:textId="77777777" w:rsidR="003B3168" w:rsidRPr="003B3168" w:rsidRDefault="003B3168" w:rsidP="003B3168">
      <w:pPr>
        <w:ind w:firstLine="851"/>
        <w:jc w:val="both"/>
        <w:rPr>
          <w:rFonts w:ascii="Arial" w:hAnsi="Arial" w:cs="Arial"/>
        </w:rPr>
      </w:pPr>
    </w:p>
    <w:p w14:paraId="0619A2DC" w14:textId="77777777" w:rsidR="003B3168" w:rsidRPr="003B3168" w:rsidRDefault="003B3168" w:rsidP="003B3168">
      <w:pPr>
        <w:ind w:firstLine="851"/>
        <w:jc w:val="both"/>
        <w:rPr>
          <w:rFonts w:ascii="Arial" w:hAnsi="Arial" w:cs="Arial"/>
        </w:rPr>
      </w:pPr>
      <w:r w:rsidRPr="003B3168">
        <w:rPr>
          <w:rFonts w:ascii="Arial" w:hAnsi="Arial" w:cs="Arial"/>
        </w:rPr>
        <w:t>Lido e achado conforme, assinam este instrumento em 02 (duas) vias, de igual teor e forma, as partes e testemunha, sendo 01 (uma) via destinada ao processo e a outra para arquivo.</w:t>
      </w:r>
    </w:p>
    <w:p w14:paraId="20897FA1" w14:textId="77777777" w:rsidR="003B3168" w:rsidRPr="003B3168" w:rsidRDefault="003B3168" w:rsidP="003B3168">
      <w:pPr>
        <w:ind w:firstLine="851"/>
        <w:jc w:val="both"/>
        <w:rPr>
          <w:rFonts w:ascii="Arial" w:hAnsi="Arial" w:cs="Arial"/>
        </w:rPr>
      </w:pPr>
    </w:p>
    <w:p w14:paraId="55F215AF" w14:textId="77777777" w:rsidR="003B3168" w:rsidRPr="003B3168" w:rsidRDefault="003B3168" w:rsidP="003B3168">
      <w:pPr>
        <w:ind w:firstLine="851"/>
        <w:jc w:val="both"/>
        <w:rPr>
          <w:rFonts w:ascii="Arial" w:hAnsi="Arial" w:cs="Arial"/>
        </w:rPr>
      </w:pPr>
      <w:r w:rsidRPr="003B3168">
        <w:rPr>
          <w:rFonts w:ascii="Arial" w:hAnsi="Arial" w:cs="Arial"/>
        </w:rPr>
        <w:t>Piracicaba</w:t>
      </w:r>
      <w:proofErr w:type="gramStart"/>
      <w:r w:rsidRPr="003B3168">
        <w:rPr>
          <w:rFonts w:ascii="Arial" w:hAnsi="Arial" w:cs="Arial"/>
        </w:rPr>
        <w:t>, ...</w:t>
      </w:r>
      <w:proofErr w:type="gramEnd"/>
      <w:r w:rsidRPr="003B3168">
        <w:rPr>
          <w:rFonts w:ascii="Arial" w:hAnsi="Arial" w:cs="Arial"/>
        </w:rPr>
        <w:t xml:space="preserve">.. </w:t>
      </w:r>
      <w:proofErr w:type="gramStart"/>
      <w:r w:rsidRPr="003B3168">
        <w:rPr>
          <w:rFonts w:ascii="Arial" w:hAnsi="Arial" w:cs="Arial"/>
        </w:rPr>
        <w:t>de</w:t>
      </w:r>
      <w:proofErr w:type="gramEnd"/>
      <w:r w:rsidRPr="003B3168">
        <w:rPr>
          <w:rFonts w:ascii="Arial" w:hAnsi="Arial" w:cs="Arial"/>
        </w:rPr>
        <w:t xml:space="preserve"> ........................... </w:t>
      </w:r>
      <w:proofErr w:type="gramStart"/>
      <w:r w:rsidRPr="003B3168">
        <w:rPr>
          <w:rFonts w:ascii="Arial" w:hAnsi="Arial" w:cs="Arial"/>
        </w:rPr>
        <w:t>de</w:t>
      </w:r>
      <w:proofErr w:type="gramEnd"/>
      <w:r w:rsidRPr="003B3168">
        <w:rPr>
          <w:rFonts w:ascii="Arial" w:hAnsi="Arial" w:cs="Arial"/>
        </w:rPr>
        <w:t xml:space="preserve"> 2026.</w:t>
      </w:r>
    </w:p>
    <w:p w14:paraId="4336BE61" w14:textId="77777777" w:rsidR="003B3168" w:rsidRPr="003B3168" w:rsidRDefault="003B3168" w:rsidP="003B3168">
      <w:pPr>
        <w:jc w:val="both"/>
        <w:rPr>
          <w:rFonts w:ascii="Arial" w:hAnsi="Arial" w:cs="Arial"/>
        </w:rPr>
      </w:pPr>
    </w:p>
    <w:tbl>
      <w:tblPr>
        <w:tblW w:w="5000" w:type="pct"/>
        <w:tblLook w:val="04A0" w:firstRow="1" w:lastRow="0" w:firstColumn="1" w:lastColumn="0" w:noHBand="0" w:noVBand="1"/>
      </w:tblPr>
      <w:tblGrid>
        <w:gridCol w:w="4903"/>
        <w:gridCol w:w="328"/>
        <w:gridCol w:w="4907"/>
      </w:tblGrid>
      <w:tr w:rsidR="003B3168" w:rsidRPr="003B3168" w14:paraId="01398761" w14:textId="77777777" w:rsidTr="00FB26DA">
        <w:tc>
          <w:tcPr>
            <w:tcW w:w="2418" w:type="pct"/>
            <w:tcBorders>
              <w:top w:val="single" w:sz="4" w:space="0" w:color="000000"/>
              <w:left w:val="single" w:sz="4" w:space="0" w:color="000000"/>
              <w:bottom w:val="single" w:sz="4" w:space="0" w:color="000000"/>
            </w:tcBorders>
          </w:tcPr>
          <w:p w14:paraId="263266FB" w14:textId="77777777" w:rsidR="003B3168" w:rsidRPr="003B3168" w:rsidRDefault="003B3168" w:rsidP="00FB26DA">
            <w:pPr>
              <w:snapToGrid w:val="0"/>
              <w:jc w:val="center"/>
              <w:rPr>
                <w:rFonts w:ascii="Arial" w:hAnsi="Arial" w:cs="Arial"/>
                <w:b/>
              </w:rPr>
            </w:pPr>
          </w:p>
          <w:p w14:paraId="76A5798E" w14:textId="77777777" w:rsidR="003B3168" w:rsidRPr="003B3168" w:rsidRDefault="003B3168" w:rsidP="00FB26DA">
            <w:pPr>
              <w:jc w:val="center"/>
              <w:rPr>
                <w:rFonts w:ascii="Arial" w:hAnsi="Arial" w:cs="Arial"/>
                <w:b/>
              </w:rPr>
            </w:pPr>
          </w:p>
          <w:p w14:paraId="45353CA3" w14:textId="77777777" w:rsidR="003B3168" w:rsidRPr="003B3168" w:rsidRDefault="003B3168" w:rsidP="00FB26DA">
            <w:pPr>
              <w:jc w:val="center"/>
              <w:rPr>
                <w:rFonts w:ascii="Arial" w:hAnsi="Arial" w:cs="Arial"/>
                <w:b/>
              </w:rPr>
            </w:pPr>
          </w:p>
          <w:p w14:paraId="26642364" w14:textId="77777777" w:rsidR="003B3168" w:rsidRPr="003B3168" w:rsidRDefault="003B3168" w:rsidP="00FB26DA">
            <w:pPr>
              <w:jc w:val="center"/>
              <w:rPr>
                <w:rFonts w:ascii="Arial" w:hAnsi="Arial" w:cs="Arial"/>
                <w:b/>
              </w:rPr>
            </w:pPr>
          </w:p>
          <w:p w14:paraId="6AAE7590" w14:textId="77777777" w:rsidR="003B3168" w:rsidRPr="003B3168" w:rsidRDefault="003B3168" w:rsidP="00FB26DA">
            <w:pPr>
              <w:jc w:val="center"/>
              <w:rPr>
                <w:rFonts w:ascii="Arial" w:hAnsi="Arial" w:cs="Arial"/>
                <w:b/>
              </w:rPr>
            </w:pPr>
          </w:p>
          <w:p w14:paraId="41E10508" w14:textId="77777777" w:rsidR="003B3168" w:rsidRPr="003B3168" w:rsidRDefault="003B3168" w:rsidP="00FB26DA">
            <w:pPr>
              <w:rPr>
                <w:rFonts w:ascii="Arial" w:hAnsi="Arial" w:cs="Arial"/>
                <w:b/>
              </w:rPr>
            </w:pPr>
          </w:p>
          <w:p w14:paraId="708AD713" w14:textId="77777777" w:rsidR="003B3168" w:rsidRPr="003B3168" w:rsidRDefault="003B3168" w:rsidP="00FB26DA">
            <w:pPr>
              <w:jc w:val="center"/>
              <w:rPr>
                <w:rFonts w:ascii="Arial" w:hAnsi="Arial" w:cs="Arial"/>
                <w:b/>
              </w:rPr>
            </w:pPr>
            <w:r w:rsidRPr="003B3168">
              <w:rPr>
                <w:rFonts w:ascii="Arial" w:hAnsi="Arial" w:cs="Arial"/>
                <w:b/>
              </w:rPr>
              <w:t>SERGIO JOSE DIAS P. JUNIOR</w:t>
            </w:r>
          </w:p>
          <w:p w14:paraId="1969E592" w14:textId="77777777" w:rsidR="003B3168" w:rsidRPr="003B3168" w:rsidRDefault="003B3168" w:rsidP="00FB26DA">
            <w:pPr>
              <w:jc w:val="center"/>
              <w:rPr>
                <w:rFonts w:ascii="Arial" w:hAnsi="Arial" w:cs="Arial"/>
                <w:b/>
              </w:rPr>
            </w:pPr>
            <w:r w:rsidRPr="003B3168">
              <w:rPr>
                <w:rFonts w:ascii="Arial" w:hAnsi="Arial" w:cs="Arial"/>
                <w:b/>
              </w:rPr>
              <w:t>Secretário Municipal de Saúde</w:t>
            </w:r>
          </w:p>
        </w:tc>
        <w:tc>
          <w:tcPr>
            <w:tcW w:w="162" w:type="pct"/>
            <w:tcBorders>
              <w:left w:val="single" w:sz="4" w:space="0" w:color="000000"/>
            </w:tcBorders>
          </w:tcPr>
          <w:p w14:paraId="0E98DAA6" w14:textId="77777777" w:rsidR="003B3168" w:rsidRPr="003B3168" w:rsidRDefault="003B3168" w:rsidP="00FB26DA">
            <w:pPr>
              <w:snapToGrid w:val="0"/>
              <w:jc w:val="both"/>
              <w:rPr>
                <w:rFonts w:ascii="Arial" w:hAnsi="Arial" w:cs="Arial"/>
              </w:rPr>
            </w:pPr>
          </w:p>
        </w:tc>
        <w:tc>
          <w:tcPr>
            <w:tcW w:w="2420" w:type="pct"/>
            <w:tcBorders>
              <w:top w:val="single" w:sz="4" w:space="0" w:color="000000"/>
              <w:left w:val="single" w:sz="4" w:space="0" w:color="000000"/>
              <w:bottom w:val="single" w:sz="4" w:space="0" w:color="000000"/>
              <w:right w:val="single" w:sz="4" w:space="0" w:color="000000"/>
            </w:tcBorders>
          </w:tcPr>
          <w:p w14:paraId="1908C628" w14:textId="77777777" w:rsidR="003B3168" w:rsidRPr="003B3168" w:rsidRDefault="003B3168" w:rsidP="00FB26DA">
            <w:pPr>
              <w:snapToGrid w:val="0"/>
              <w:jc w:val="center"/>
              <w:rPr>
                <w:rFonts w:ascii="Arial" w:hAnsi="Arial" w:cs="Arial"/>
                <w:b/>
              </w:rPr>
            </w:pPr>
          </w:p>
          <w:p w14:paraId="00A6BAB0" w14:textId="77777777" w:rsidR="003B3168" w:rsidRPr="003B3168" w:rsidRDefault="003B3168" w:rsidP="00FB26DA">
            <w:pPr>
              <w:jc w:val="center"/>
              <w:rPr>
                <w:rFonts w:ascii="Arial" w:hAnsi="Arial" w:cs="Arial"/>
                <w:b/>
              </w:rPr>
            </w:pPr>
          </w:p>
          <w:p w14:paraId="1754905C" w14:textId="77777777" w:rsidR="003B3168" w:rsidRPr="003B3168" w:rsidRDefault="003B3168" w:rsidP="00FB26DA">
            <w:pPr>
              <w:jc w:val="center"/>
              <w:rPr>
                <w:rFonts w:ascii="Arial" w:hAnsi="Arial" w:cs="Arial"/>
                <w:b/>
              </w:rPr>
            </w:pPr>
          </w:p>
          <w:p w14:paraId="2232E986" w14:textId="77777777" w:rsidR="003B3168" w:rsidRPr="003B3168" w:rsidRDefault="003B3168" w:rsidP="00FB26DA">
            <w:pPr>
              <w:jc w:val="center"/>
              <w:rPr>
                <w:rFonts w:ascii="Arial" w:hAnsi="Arial" w:cs="Arial"/>
                <w:b/>
              </w:rPr>
            </w:pPr>
          </w:p>
          <w:p w14:paraId="16357F54" w14:textId="77777777" w:rsidR="003B3168" w:rsidRPr="003B3168" w:rsidRDefault="003B3168" w:rsidP="00FB26DA">
            <w:pPr>
              <w:jc w:val="center"/>
              <w:rPr>
                <w:rFonts w:ascii="Arial" w:hAnsi="Arial" w:cs="Arial"/>
                <w:b/>
              </w:rPr>
            </w:pPr>
          </w:p>
          <w:p w14:paraId="1D6279D8" w14:textId="77777777" w:rsidR="003B3168" w:rsidRPr="003B3168" w:rsidRDefault="003B3168" w:rsidP="00FB26DA">
            <w:pPr>
              <w:rPr>
                <w:rFonts w:ascii="Arial" w:hAnsi="Arial" w:cs="Arial"/>
                <w:b/>
              </w:rPr>
            </w:pPr>
          </w:p>
          <w:p w14:paraId="65E917C4" w14:textId="77777777" w:rsidR="003B3168" w:rsidRPr="003B3168" w:rsidRDefault="003B3168" w:rsidP="00FB26DA">
            <w:pPr>
              <w:jc w:val="center"/>
              <w:rPr>
                <w:rFonts w:ascii="Arial" w:hAnsi="Arial" w:cs="Arial"/>
                <w:b/>
              </w:rPr>
            </w:pPr>
            <w:proofErr w:type="gramStart"/>
            <w:r w:rsidRPr="003B3168">
              <w:rPr>
                <w:rFonts w:ascii="Arial" w:hAnsi="Arial" w:cs="Arial"/>
                <w:b/>
              </w:rPr>
              <w:t>:::</w:t>
            </w:r>
            <w:proofErr w:type="gramEnd"/>
            <w:r w:rsidRPr="003B3168">
              <w:rPr>
                <w:rFonts w:ascii="Arial" w:hAnsi="Arial" w:cs="Arial"/>
                <w:b/>
              </w:rPr>
              <w:t xml:space="preserve"> EMPRESA CONTRATADA :::</w:t>
            </w:r>
          </w:p>
          <w:p w14:paraId="3A41968E" w14:textId="77777777" w:rsidR="003B3168" w:rsidRPr="003B3168" w:rsidRDefault="003B3168" w:rsidP="00FB26DA">
            <w:pPr>
              <w:jc w:val="center"/>
              <w:rPr>
                <w:rFonts w:ascii="Arial" w:hAnsi="Arial" w:cs="Arial"/>
                <w:b/>
              </w:rPr>
            </w:pPr>
            <w:r w:rsidRPr="003B3168">
              <w:rPr>
                <w:rFonts w:ascii="Arial" w:hAnsi="Arial" w:cs="Arial"/>
                <w:b/>
              </w:rPr>
              <w:t xml:space="preserve">Representante Legal </w:t>
            </w:r>
          </w:p>
        </w:tc>
      </w:tr>
    </w:tbl>
    <w:p w14:paraId="170B33C9" w14:textId="77777777" w:rsidR="003B3168" w:rsidRPr="003B3168" w:rsidRDefault="003B3168" w:rsidP="003B3168">
      <w:pPr>
        <w:rPr>
          <w:rFonts w:ascii="Arial" w:hAnsi="Arial" w:cs="Arial"/>
          <w:b/>
        </w:rPr>
      </w:pPr>
    </w:p>
    <w:p w14:paraId="23CE6B8E" w14:textId="77777777" w:rsidR="003B3168" w:rsidRPr="003B3168" w:rsidRDefault="003B3168" w:rsidP="003B3168">
      <w:pPr>
        <w:jc w:val="both"/>
        <w:rPr>
          <w:rFonts w:ascii="Arial" w:hAnsi="Arial" w:cs="Arial"/>
          <w:b/>
          <w:u w:val="single"/>
        </w:rPr>
      </w:pPr>
      <w:r w:rsidRPr="003B3168">
        <w:rPr>
          <w:rFonts w:ascii="Arial" w:hAnsi="Arial" w:cs="Arial"/>
          <w:b/>
          <w:u w:val="single"/>
        </w:rPr>
        <w:t>TESTEMUNHAS:</w:t>
      </w:r>
    </w:p>
    <w:p w14:paraId="4100FB25" w14:textId="77777777" w:rsidR="003B3168" w:rsidRPr="003B3168" w:rsidRDefault="003B3168" w:rsidP="003B3168">
      <w:pPr>
        <w:jc w:val="both"/>
        <w:rPr>
          <w:rFonts w:ascii="Arial" w:hAnsi="Arial" w:cs="Arial"/>
          <w:b/>
          <w:u w:val="single"/>
        </w:rPr>
      </w:pPr>
    </w:p>
    <w:tbl>
      <w:tblPr>
        <w:tblW w:w="5000" w:type="pct"/>
        <w:tblLook w:val="04A0" w:firstRow="1" w:lastRow="0" w:firstColumn="1" w:lastColumn="0" w:noHBand="0" w:noVBand="1"/>
      </w:tblPr>
      <w:tblGrid>
        <w:gridCol w:w="4905"/>
        <w:gridCol w:w="326"/>
        <w:gridCol w:w="4907"/>
      </w:tblGrid>
      <w:tr w:rsidR="003B3168" w:rsidRPr="003B3168" w14:paraId="79864EAE" w14:textId="77777777" w:rsidTr="00FB26DA">
        <w:trPr>
          <w:trHeight w:val="1089"/>
        </w:trPr>
        <w:tc>
          <w:tcPr>
            <w:tcW w:w="2419" w:type="pct"/>
            <w:tcBorders>
              <w:top w:val="single" w:sz="4" w:space="0" w:color="000000"/>
              <w:left w:val="single" w:sz="4" w:space="0" w:color="000000"/>
              <w:bottom w:val="single" w:sz="4" w:space="0" w:color="000000"/>
            </w:tcBorders>
          </w:tcPr>
          <w:p w14:paraId="5DAF8063" w14:textId="77777777" w:rsidR="003B3168" w:rsidRPr="003B3168" w:rsidRDefault="003B3168" w:rsidP="00FB26DA">
            <w:pPr>
              <w:snapToGrid w:val="0"/>
              <w:rPr>
                <w:rFonts w:ascii="Arial" w:hAnsi="Arial" w:cs="Arial"/>
                <w:b/>
              </w:rPr>
            </w:pPr>
          </w:p>
          <w:p w14:paraId="30DD3221" w14:textId="77777777" w:rsidR="003B3168" w:rsidRPr="003B3168" w:rsidRDefault="003B3168" w:rsidP="00FB26DA">
            <w:pPr>
              <w:rPr>
                <w:rFonts w:ascii="Arial" w:hAnsi="Arial" w:cs="Arial"/>
                <w:b/>
              </w:rPr>
            </w:pPr>
          </w:p>
          <w:p w14:paraId="30D8DF80" w14:textId="77777777" w:rsidR="003B3168" w:rsidRPr="003B3168" w:rsidRDefault="003B3168" w:rsidP="00FB26DA">
            <w:pPr>
              <w:rPr>
                <w:rFonts w:ascii="Arial" w:hAnsi="Arial" w:cs="Arial"/>
                <w:b/>
              </w:rPr>
            </w:pPr>
            <w:r w:rsidRPr="003B3168">
              <w:rPr>
                <w:rFonts w:ascii="Arial" w:hAnsi="Arial" w:cs="Arial"/>
                <w:b/>
              </w:rPr>
              <w:t>_________________________</w:t>
            </w:r>
          </w:p>
          <w:p w14:paraId="0B02FE3B" w14:textId="77777777" w:rsidR="003B3168" w:rsidRPr="003B3168" w:rsidRDefault="003B3168" w:rsidP="00FB26DA">
            <w:pPr>
              <w:rPr>
                <w:rFonts w:ascii="Arial" w:hAnsi="Arial" w:cs="Arial"/>
                <w:b/>
              </w:rPr>
            </w:pPr>
            <w:r w:rsidRPr="003B3168">
              <w:rPr>
                <w:rFonts w:ascii="Arial" w:hAnsi="Arial" w:cs="Arial"/>
                <w:b/>
              </w:rPr>
              <w:t>Nome:</w:t>
            </w:r>
          </w:p>
          <w:p w14:paraId="0CDFD0EA" w14:textId="77777777" w:rsidR="003B3168" w:rsidRPr="003B3168" w:rsidRDefault="003B3168" w:rsidP="00FB26DA">
            <w:pPr>
              <w:rPr>
                <w:rFonts w:ascii="Arial" w:hAnsi="Arial" w:cs="Arial"/>
                <w:b/>
              </w:rPr>
            </w:pPr>
            <w:r w:rsidRPr="003B3168">
              <w:rPr>
                <w:rFonts w:ascii="Arial" w:hAnsi="Arial" w:cs="Arial"/>
                <w:b/>
              </w:rPr>
              <w:t>CPF:</w:t>
            </w:r>
          </w:p>
        </w:tc>
        <w:tc>
          <w:tcPr>
            <w:tcW w:w="161" w:type="pct"/>
            <w:tcBorders>
              <w:left w:val="single" w:sz="4" w:space="0" w:color="000000"/>
            </w:tcBorders>
          </w:tcPr>
          <w:p w14:paraId="015E4C52" w14:textId="77777777" w:rsidR="003B3168" w:rsidRPr="003B3168" w:rsidRDefault="003B3168" w:rsidP="00FB26DA">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19A298D1" w14:textId="77777777" w:rsidR="003B3168" w:rsidRPr="003B3168" w:rsidRDefault="003B3168" w:rsidP="00FB26DA">
            <w:pPr>
              <w:snapToGrid w:val="0"/>
              <w:rPr>
                <w:rFonts w:ascii="Arial" w:hAnsi="Arial" w:cs="Arial"/>
                <w:b/>
              </w:rPr>
            </w:pPr>
          </w:p>
          <w:p w14:paraId="0DCD5828" w14:textId="77777777" w:rsidR="003B3168" w:rsidRPr="003B3168" w:rsidRDefault="003B3168" w:rsidP="00FB26DA">
            <w:pPr>
              <w:rPr>
                <w:rFonts w:ascii="Arial" w:hAnsi="Arial" w:cs="Arial"/>
                <w:b/>
              </w:rPr>
            </w:pPr>
          </w:p>
          <w:p w14:paraId="19BBA76D" w14:textId="77777777" w:rsidR="003B3168" w:rsidRPr="003B3168" w:rsidRDefault="003B3168" w:rsidP="00FB26DA">
            <w:pPr>
              <w:rPr>
                <w:rFonts w:ascii="Arial" w:hAnsi="Arial" w:cs="Arial"/>
                <w:b/>
              </w:rPr>
            </w:pPr>
            <w:r w:rsidRPr="003B3168">
              <w:rPr>
                <w:rFonts w:ascii="Arial" w:hAnsi="Arial" w:cs="Arial"/>
                <w:b/>
              </w:rPr>
              <w:t>__________________________</w:t>
            </w:r>
          </w:p>
          <w:p w14:paraId="4F12B4DC" w14:textId="77777777" w:rsidR="003B3168" w:rsidRPr="003B3168" w:rsidRDefault="003B3168" w:rsidP="00FB26DA">
            <w:pPr>
              <w:rPr>
                <w:rFonts w:ascii="Arial" w:hAnsi="Arial" w:cs="Arial"/>
                <w:b/>
              </w:rPr>
            </w:pPr>
            <w:r w:rsidRPr="003B3168">
              <w:rPr>
                <w:rFonts w:ascii="Arial" w:hAnsi="Arial" w:cs="Arial"/>
                <w:b/>
              </w:rPr>
              <w:t>Nome:</w:t>
            </w:r>
          </w:p>
          <w:p w14:paraId="1BB13D38" w14:textId="77777777" w:rsidR="003B3168" w:rsidRPr="003B3168" w:rsidRDefault="003B3168" w:rsidP="00FB26DA">
            <w:pPr>
              <w:jc w:val="both"/>
              <w:rPr>
                <w:rFonts w:ascii="Arial" w:hAnsi="Arial" w:cs="Arial"/>
                <w:b/>
              </w:rPr>
            </w:pPr>
            <w:r w:rsidRPr="003B3168">
              <w:rPr>
                <w:rFonts w:ascii="Arial" w:hAnsi="Arial" w:cs="Arial"/>
                <w:b/>
              </w:rPr>
              <w:t>CPF:</w:t>
            </w:r>
          </w:p>
        </w:tc>
      </w:tr>
    </w:tbl>
    <w:p w14:paraId="30855209" w14:textId="77777777" w:rsidR="003B3168" w:rsidRPr="003B3168" w:rsidRDefault="003B3168" w:rsidP="003B3168">
      <w:pPr>
        <w:rPr>
          <w:rFonts w:ascii="Arial" w:hAnsi="Arial" w:cs="Arial"/>
        </w:rPr>
      </w:pPr>
      <w:bookmarkStart w:id="11" w:name="art2§1"/>
      <w:bookmarkStart w:id="12" w:name="art1p"/>
      <w:bookmarkEnd w:id="11"/>
      <w:bookmarkEnd w:id="12"/>
    </w:p>
    <w:p w14:paraId="05A9019C" w14:textId="77777777" w:rsidR="003B3168" w:rsidRPr="003B3168" w:rsidRDefault="003B3168" w:rsidP="003B3168">
      <w:pPr>
        <w:rPr>
          <w:rFonts w:ascii="Arial" w:hAnsi="Arial" w:cs="Arial"/>
        </w:rPr>
      </w:pPr>
    </w:p>
    <w:p w14:paraId="3FAF6516" w14:textId="77777777" w:rsidR="003B3168" w:rsidRPr="003B3168" w:rsidRDefault="003B3168" w:rsidP="003B3168">
      <w:pPr>
        <w:rPr>
          <w:rFonts w:ascii="Arial" w:hAnsi="Arial" w:cs="Arial"/>
        </w:rPr>
      </w:pPr>
    </w:p>
    <w:p w14:paraId="46C5C54C" w14:textId="77777777" w:rsidR="003B3168" w:rsidRPr="003B3168" w:rsidRDefault="003B3168" w:rsidP="003B3168">
      <w:pPr>
        <w:rPr>
          <w:rFonts w:ascii="Arial" w:hAnsi="Arial" w:cs="Arial"/>
        </w:rPr>
      </w:pPr>
    </w:p>
    <w:p w14:paraId="3A8A6D84" w14:textId="77777777" w:rsidR="00C2624A" w:rsidRDefault="00C2624A" w:rsidP="008F57DC">
      <w:pPr>
        <w:pStyle w:val="Ttulo2"/>
        <w:tabs>
          <w:tab w:val="clear" w:pos="0"/>
        </w:tabs>
        <w:ind w:left="0" w:firstLine="0"/>
      </w:pPr>
    </w:p>
    <w:sectPr w:rsidR="00C2624A" w:rsidSect="003175EB">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F6CC3BC" w15:done="0"/>
  <w15:commentEx w15:paraId="4A223ED4" w15:done="0"/>
  <w15:commentEx w15:paraId="7BCDDCED" w15:done="0"/>
  <w15:commentEx w15:paraId="5D36A13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B9823DD" w16cid:durableId="2848403B"/>
  <w16cid:commentId w16cid:paraId="46A4B6FE"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1DDE98" w14:textId="77777777" w:rsidR="004F22FB" w:rsidRDefault="004F22FB">
      <w:r>
        <w:separator/>
      </w:r>
    </w:p>
  </w:endnote>
  <w:endnote w:type="continuationSeparator" w:id="0">
    <w:p w14:paraId="37A55125" w14:textId="77777777" w:rsidR="004F22FB" w:rsidRDefault="004F22FB">
      <w:r>
        <w:continuationSeparator/>
      </w:r>
    </w:p>
  </w:endnote>
  <w:endnote w:type="continuationNotice" w:id="1">
    <w:p w14:paraId="588BE3C2" w14:textId="77777777" w:rsidR="004F22FB" w:rsidRDefault="004F22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20817FE7" w:rsidR="004F22FB" w:rsidRPr="00062ECD" w:rsidRDefault="004F22FB" w:rsidP="00183407">
    <w:pPr>
      <w:ind w:left="3346"/>
      <w:rPr>
        <w:rFonts w:ascii="Arial" w:hAnsi="Arial" w:cs="Arial"/>
        <w:sz w:val="6"/>
        <w:szCs w:val="6"/>
      </w:rPr>
    </w:pPr>
  </w:p>
  <w:p w14:paraId="66EAFB0F" w14:textId="045FC7C1" w:rsidR="004F22FB" w:rsidRPr="00BF6A10" w:rsidRDefault="004F22FB" w:rsidP="00183407">
    <w:pPr>
      <w:ind w:left="3346"/>
      <w:rPr>
        <w:rFonts w:ascii="Arial" w:hAnsi="Arial" w:cs="Arial"/>
        <w:sz w:val="16"/>
      </w:rPr>
    </w:pPr>
    <w:r w:rsidRPr="00BF6A10">
      <w:rPr>
        <w:rFonts w:ascii="Arial" w:hAnsi="Arial" w:cs="Arial"/>
        <w:sz w:val="16"/>
      </w:rPr>
      <w:t xml:space="preserve">Pregão Eletrônico nº </w:t>
    </w:r>
    <w:r w:rsidR="00361EEC">
      <w:rPr>
        <w:rFonts w:ascii="Arial" w:hAnsi="Arial" w:cs="Arial"/>
        <w:sz w:val="16"/>
      </w:rPr>
      <w:t>100/2026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361EEC">
      <w:rPr>
        <w:rFonts w:ascii="Arial" w:hAnsi="Arial" w:cs="Arial"/>
        <w:b/>
        <w:noProof/>
        <w:sz w:val="16"/>
      </w:rPr>
      <w:t>6</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361EEC">
      <w:rPr>
        <w:rFonts w:ascii="Arial" w:hAnsi="Arial" w:cs="Arial"/>
        <w:b/>
        <w:noProof/>
        <w:sz w:val="16"/>
      </w:rPr>
      <w:t>31</w:t>
    </w:r>
    <w:r w:rsidRPr="003426BF">
      <w:rPr>
        <w:rFonts w:ascii="Arial" w:hAnsi="Arial" w:cs="Arial"/>
        <w:b/>
        <w:sz w:val="16"/>
      </w:rPr>
      <w:fldChar w:fldCharType="end"/>
    </w:r>
  </w:p>
  <w:p w14:paraId="5FAE6968" w14:textId="77777777" w:rsidR="004F22FB" w:rsidRPr="00BF6A10" w:rsidRDefault="004F22FB" w:rsidP="00183407">
    <w:pPr>
      <w:ind w:left="3346"/>
      <w:rPr>
        <w:rFonts w:ascii="Arial" w:hAnsi="Arial" w:cs="Arial"/>
        <w:sz w:val="4"/>
        <w:szCs w:val="4"/>
      </w:rPr>
    </w:pPr>
  </w:p>
  <w:p w14:paraId="6CA6F235" w14:textId="54B5125C" w:rsidR="004F22FB" w:rsidRDefault="004F22FB" w:rsidP="00183407">
    <w:pPr>
      <w:jc w:val="center"/>
    </w:pPr>
    <w:r>
      <w:rPr>
        <w:noProof/>
        <w:lang w:eastAsia="pt-BR"/>
      </w:rPr>
      <w:drawing>
        <wp:inline distT="0" distB="0" distL="0" distR="0" wp14:anchorId="418E4011" wp14:editId="093CB48E">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8FED75" w14:textId="77777777" w:rsidR="004F22FB" w:rsidRDefault="004F22FB">
      <w:r>
        <w:separator/>
      </w:r>
    </w:p>
  </w:footnote>
  <w:footnote w:type="continuationSeparator" w:id="0">
    <w:p w14:paraId="50D90AA7" w14:textId="77777777" w:rsidR="004F22FB" w:rsidRDefault="004F22FB">
      <w:r>
        <w:continuationSeparator/>
      </w:r>
    </w:p>
  </w:footnote>
  <w:footnote w:type="continuationNotice" w:id="1">
    <w:p w14:paraId="42835732" w14:textId="77777777" w:rsidR="004F22FB" w:rsidRDefault="004F22F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59D852" w14:textId="77777777" w:rsidR="004F22FB" w:rsidRPr="00A1795D" w:rsidRDefault="004F22FB" w:rsidP="00062ECD">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37CCBACD" wp14:editId="44270B5C">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A87F94" w14:textId="77777777" w:rsidR="004F22FB" w:rsidRPr="00786D96" w:rsidRDefault="004F22FB"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4F22FB" w:rsidRPr="00786D96" w:rsidRDefault="004F22FB"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4F22FB" w:rsidRPr="000B6937" w:rsidRDefault="004F22FB" w:rsidP="00062ECD">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1A87F94" w14:textId="77777777" w:rsidR="004F22FB" w:rsidRPr="00786D96" w:rsidRDefault="004F22FB" w:rsidP="00062ECD">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3832F6AE" w14:textId="77777777" w:rsidR="004F22FB" w:rsidRPr="00786D96" w:rsidRDefault="004F22FB" w:rsidP="00062ECD">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162E479B" w14:textId="77777777" w:rsidR="004F22FB" w:rsidRPr="000B6937" w:rsidRDefault="004F22FB" w:rsidP="00062ECD">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28EBADCD" wp14:editId="7477621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C1A73F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nsid w:val="1D3A77F9"/>
    <w:multiLevelType w:val="multilevel"/>
    <w:tmpl w:val="BCD26628"/>
    <w:numStyleLink w:val="PrefPira"/>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6C153C7"/>
    <w:multiLevelType w:val="multilevel"/>
    <w:tmpl w:val="BCD26628"/>
    <w:numStyleLink w:val="PrefPira"/>
  </w:abstractNum>
  <w:abstractNum w:abstractNumId="20">
    <w:nsid w:val="4F4021DC"/>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539D6575"/>
    <w:multiLevelType w:val="multilevel"/>
    <w:tmpl w:val="BCD26628"/>
    <w:numStyleLink w:val="PrefPira"/>
  </w:abstractNum>
  <w:abstractNum w:abstractNumId="22">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56B82139"/>
    <w:multiLevelType w:val="multilevel"/>
    <w:tmpl w:val="BCD26628"/>
    <w:numStyleLink w:val="PrefPira"/>
  </w:abstractNum>
  <w:abstractNum w:abstractNumId="25">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6D6B7EAC"/>
    <w:multiLevelType w:val="multilevel"/>
    <w:tmpl w:val="BCD26628"/>
    <w:numStyleLink w:val="PrefPira"/>
  </w:abstractNum>
  <w:abstractNum w:abstractNumId="30">
    <w:nsid w:val="738B7E55"/>
    <w:multiLevelType w:val="multilevel"/>
    <w:tmpl w:val="BCD26628"/>
    <w:numStyleLink w:val="PrefPira"/>
  </w:abstractNum>
  <w:abstractNum w:abstractNumId="31">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3">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5"/>
  </w:num>
  <w:num w:numId="6">
    <w:abstractNumId w:val="19"/>
  </w:num>
  <w:num w:numId="7">
    <w:abstractNumId w:val="18"/>
  </w:num>
  <w:num w:numId="8">
    <w:abstractNumId w:val="31"/>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0"/>
  </w:num>
  <w:num w:numId="12">
    <w:abstractNumId w:val="28"/>
  </w:num>
  <w:num w:numId="13">
    <w:abstractNumId w:val="33"/>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3"/>
  </w:num>
  <w:num w:numId="15">
    <w:abstractNumId w:val="29"/>
  </w:num>
  <w:num w:numId="16">
    <w:abstractNumId w:val="15"/>
  </w:num>
  <w:num w:numId="17">
    <w:abstractNumId w:val="17"/>
  </w:num>
  <w:num w:numId="18">
    <w:abstractNumId w:val="26"/>
  </w:num>
  <w:num w:numId="19">
    <w:abstractNumId w:val="22"/>
  </w:num>
  <w:num w:numId="20">
    <w:abstractNumId w:val="33"/>
    <w:lvlOverride w:ilvl="2">
      <w:lvl w:ilvl="2">
        <w:start w:val="1"/>
        <w:numFmt w:val="decimal"/>
        <w:lvlText w:val="%2.%3."/>
        <w:lvlJc w:val="left"/>
        <w:pPr>
          <w:ind w:left="0" w:firstLine="0"/>
        </w:pPr>
        <w:rPr>
          <w:rFonts w:ascii="Arial" w:hAnsi="Arial" w:hint="default"/>
          <w:b/>
          <w:sz w:val="20"/>
        </w:rPr>
      </w:lvl>
    </w:lvlOverride>
  </w:num>
  <w:num w:numId="21">
    <w:abstractNumId w:val="23"/>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3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5">
    <w:abstractNumId w:val="20"/>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num>
  <w:num w:numId="28">
    <w:abstractNumId w:val="24"/>
  </w:num>
  <w:num w:numId="29">
    <w:abstractNumId w:val="13"/>
  </w:num>
  <w:num w:numId="30">
    <w:abstractNumId w:val="14"/>
  </w:num>
  <w:numIdMacAtCleanup w:val="1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onardo Vicentim Brancalion">
    <w15:presenceInfo w15:providerId="None" w15:userId="Leonardo Vicentim Brancali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10C"/>
    <w:rsid w:val="00010CDB"/>
    <w:rsid w:val="0001139B"/>
    <w:rsid w:val="0001521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2ECD"/>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22DD"/>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16E2"/>
    <w:rsid w:val="001142D3"/>
    <w:rsid w:val="001157FD"/>
    <w:rsid w:val="00116C0B"/>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290"/>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0546C"/>
    <w:rsid w:val="00213AAB"/>
    <w:rsid w:val="002146EC"/>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97F2E"/>
    <w:rsid w:val="002A0496"/>
    <w:rsid w:val="002A2C5A"/>
    <w:rsid w:val="002A5812"/>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5F8"/>
    <w:rsid w:val="00310773"/>
    <w:rsid w:val="0031140A"/>
    <w:rsid w:val="0031449D"/>
    <w:rsid w:val="00315C8D"/>
    <w:rsid w:val="003175EB"/>
    <w:rsid w:val="0032019D"/>
    <w:rsid w:val="00330E53"/>
    <w:rsid w:val="0033304F"/>
    <w:rsid w:val="0033414C"/>
    <w:rsid w:val="00334D7F"/>
    <w:rsid w:val="003426BF"/>
    <w:rsid w:val="0034358F"/>
    <w:rsid w:val="00345345"/>
    <w:rsid w:val="003474E9"/>
    <w:rsid w:val="00356C22"/>
    <w:rsid w:val="0035722C"/>
    <w:rsid w:val="00357ECA"/>
    <w:rsid w:val="00361EEC"/>
    <w:rsid w:val="00362187"/>
    <w:rsid w:val="00363685"/>
    <w:rsid w:val="00363FE5"/>
    <w:rsid w:val="00370173"/>
    <w:rsid w:val="00372340"/>
    <w:rsid w:val="0037296B"/>
    <w:rsid w:val="003756E0"/>
    <w:rsid w:val="003762C6"/>
    <w:rsid w:val="0038098A"/>
    <w:rsid w:val="00385660"/>
    <w:rsid w:val="0038577B"/>
    <w:rsid w:val="0039059A"/>
    <w:rsid w:val="0039074C"/>
    <w:rsid w:val="00392BDF"/>
    <w:rsid w:val="0039599C"/>
    <w:rsid w:val="003A0174"/>
    <w:rsid w:val="003A2C69"/>
    <w:rsid w:val="003A3684"/>
    <w:rsid w:val="003A5FC3"/>
    <w:rsid w:val="003A67D2"/>
    <w:rsid w:val="003B11A8"/>
    <w:rsid w:val="003B267F"/>
    <w:rsid w:val="003B26DA"/>
    <w:rsid w:val="003B3168"/>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1E79"/>
    <w:rsid w:val="003E7308"/>
    <w:rsid w:val="003E73E4"/>
    <w:rsid w:val="003F20AC"/>
    <w:rsid w:val="003F2BFE"/>
    <w:rsid w:val="003F7909"/>
    <w:rsid w:val="004013F2"/>
    <w:rsid w:val="00401738"/>
    <w:rsid w:val="004033C4"/>
    <w:rsid w:val="00407ACB"/>
    <w:rsid w:val="00412A18"/>
    <w:rsid w:val="00414350"/>
    <w:rsid w:val="00416145"/>
    <w:rsid w:val="00416DDF"/>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363CA"/>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9F4"/>
    <w:rsid w:val="004B6A78"/>
    <w:rsid w:val="004B6BD7"/>
    <w:rsid w:val="004B6D0F"/>
    <w:rsid w:val="004C02A5"/>
    <w:rsid w:val="004C3644"/>
    <w:rsid w:val="004C5D5D"/>
    <w:rsid w:val="004C6FCD"/>
    <w:rsid w:val="004D00B8"/>
    <w:rsid w:val="004D1C85"/>
    <w:rsid w:val="004D1CF1"/>
    <w:rsid w:val="004D3960"/>
    <w:rsid w:val="004D71C0"/>
    <w:rsid w:val="004E09A9"/>
    <w:rsid w:val="004E3EDC"/>
    <w:rsid w:val="004E589D"/>
    <w:rsid w:val="004F07C6"/>
    <w:rsid w:val="004F0DC3"/>
    <w:rsid w:val="004F1E8F"/>
    <w:rsid w:val="004F22FB"/>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66B1"/>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865CD"/>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16B2"/>
    <w:rsid w:val="006134D0"/>
    <w:rsid w:val="006154E3"/>
    <w:rsid w:val="006243E3"/>
    <w:rsid w:val="006263F9"/>
    <w:rsid w:val="0062698E"/>
    <w:rsid w:val="00630194"/>
    <w:rsid w:val="00630A57"/>
    <w:rsid w:val="00630AE9"/>
    <w:rsid w:val="006313C3"/>
    <w:rsid w:val="006334F8"/>
    <w:rsid w:val="00640C70"/>
    <w:rsid w:val="006419A3"/>
    <w:rsid w:val="00641BF2"/>
    <w:rsid w:val="00643C34"/>
    <w:rsid w:val="006448C5"/>
    <w:rsid w:val="006449D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61FD8"/>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1865"/>
    <w:rsid w:val="007E4EAD"/>
    <w:rsid w:val="007E52E7"/>
    <w:rsid w:val="007F1E92"/>
    <w:rsid w:val="007F2579"/>
    <w:rsid w:val="007F2794"/>
    <w:rsid w:val="007F3351"/>
    <w:rsid w:val="007F34A7"/>
    <w:rsid w:val="007F4D95"/>
    <w:rsid w:val="00800F56"/>
    <w:rsid w:val="0080345C"/>
    <w:rsid w:val="008046E6"/>
    <w:rsid w:val="008069F1"/>
    <w:rsid w:val="00814984"/>
    <w:rsid w:val="00814E34"/>
    <w:rsid w:val="00824840"/>
    <w:rsid w:val="00824E03"/>
    <w:rsid w:val="0082635A"/>
    <w:rsid w:val="00826AE0"/>
    <w:rsid w:val="0082727D"/>
    <w:rsid w:val="00827884"/>
    <w:rsid w:val="00830C26"/>
    <w:rsid w:val="00832C41"/>
    <w:rsid w:val="00842E57"/>
    <w:rsid w:val="00845416"/>
    <w:rsid w:val="00847FF8"/>
    <w:rsid w:val="0085423A"/>
    <w:rsid w:val="008561D3"/>
    <w:rsid w:val="00856F0E"/>
    <w:rsid w:val="0086053A"/>
    <w:rsid w:val="00861A15"/>
    <w:rsid w:val="00863385"/>
    <w:rsid w:val="008647C0"/>
    <w:rsid w:val="008655FC"/>
    <w:rsid w:val="00870E0A"/>
    <w:rsid w:val="00874FD1"/>
    <w:rsid w:val="00882B23"/>
    <w:rsid w:val="0088558F"/>
    <w:rsid w:val="0088798A"/>
    <w:rsid w:val="0089458B"/>
    <w:rsid w:val="00895B25"/>
    <w:rsid w:val="008A008C"/>
    <w:rsid w:val="008A41AF"/>
    <w:rsid w:val="008A4943"/>
    <w:rsid w:val="008B295D"/>
    <w:rsid w:val="008B62DB"/>
    <w:rsid w:val="008B7E53"/>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8F57DC"/>
    <w:rsid w:val="008F7BD6"/>
    <w:rsid w:val="009008F4"/>
    <w:rsid w:val="00906BC5"/>
    <w:rsid w:val="00910ACC"/>
    <w:rsid w:val="00916507"/>
    <w:rsid w:val="0091674B"/>
    <w:rsid w:val="00916E74"/>
    <w:rsid w:val="00922C83"/>
    <w:rsid w:val="00926E34"/>
    <w:rsid w:val="009275E4"/>
    <w:rsid w:val="00927748"/>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12D"/>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5705"/>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6E7D"/>
    <w:rsid w:val="00A179DD"/>
    <w:rsid w:val="00A21F7C"/>
    <w:rsid w:val="00A25E51"/>
    <w:rsid w:val="00A27899"/>
    <w:rsid w:val="00A27B91"/>
    <w:rsid w:val="00A32332"/>
    <w:rsid w:val="00A35950"/>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26B9"/>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E5C0D"/>
    <w:rsid w:val="00AF015C"/>
    <w:rsid w:val="00AF0184"/>
    <w:rsid w:val="00AF2014"/>
    <w:rsid w:val="00B00D53"/>
    <w:rsid w:val="00B00E29"/>
    <w:rsid w:val="00B01366"/>
    <w:rsid w:val="00B02BDC"/>
    <w:rsid w:val="00B039A0"/>
    <w:rsid w:val="00B045A6"/>
    <w:rsid w:val="00B07120"/>
    <w:rsid w:val="00B11C4D"/>
    <w:rsid w:val="00B12EF8"/>
    <w:rsid w:val="00B20AC1"/>
    <w:rsid w:val="00B21585"/>
    <w:rsid w:val="00B21E86"/>
    <w:rsid w:val="00B23731"/>
    <w:rsid w:val="00B23A27"/>
    <w:rsid w:val="00B24CB7"/>
    <w:rsid w:val="00B36CC9"/>
    <w:rsid w:val="00B374A3"/>
    <w:rsid w:val="00B37D5B"/>
    <w:rsid w:val="00B408CA"/>
    <w:rsid w:val="00B41DD9"/>
    <w:rsid w:val="00B50BAD"/>
    <w:rsid w:val="00B52793"/>
    <w:rsid w:val="00B537BD"/>
    <w:rsid w:val="00B56E73"/>
    <w:rsid w:val="00B616FA"/>
    <w:rsid w:val="00B61D57"/>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2624A"/>
    <w:rsid w:val="00C301A1"/>
    <w:rsid w:val="00C31914"/>
    <w:rsid w:val="00C34B8B"/>
    <w:rsid w:val="00C36B7E"/>
    <w:rsid w:val="00C41CC9"/>
    <w:rsid w:val="00C4696B"/>
    <w:rsid w:val="00C5102F"/>
    <w:rsid w:val="00C54B42"/>
    <w:rsid w:val="00C55398"/>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2102"/>
    <w:rsid w:val="00CE3EFF"/>
    <w:rsid w:val="00CE62C1"/>
    <w:rsid w:val="00CE659A"/>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024A"/>
    <w:rsid w:val="00D810A2"/>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0F96"/>
    <w:rsid w:val="00DF1D88"/>
    <w:rsid w:val="00DF1F66"/>
    <w:rsid w:val="00DF2AF2"/>
    <w:rsid w:val="00DF5280"/>
    <w:rsid w:val="00DF5D3B"/>
    <w:rsid w:val="00E00B65"/>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4C6B"/>
    <w:rsid w:val="00E45790"/>
    <w:rsid w:val="00E50086"/>
    <w:rsid w:val="00E505A9"/>
    <w:rsid w:val="00E55DE0"/>
    <w:rsid w:val="00E560B9"/>
    <w:rsid w:val="00E61885"/>
    <w:rsid w:val="00E628D0"/>
    <w:rsid w:val="00E651AB"/>
    <w:rsid w:val="00E67300"/>
    <w:rsid w:val="00E71DA4"/>
    <w:rsid w:val="00E73F7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68F3"/>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2AAE"/>
    <w:rsid w:val="00FA633F"/>
    <w:rsid w:val="00FA6625"/>
    <w:rsid w:val="00FB2CFE"/>
    <w:rsid w:val="00FB73C1"/>
    <w:rsid w:val="00FC2570"/>
    <w:rsid w:val="00FC27CD"/>
    <w:rsid w:val="00FC4C06"/>
    <w:rsid w:val="00FC75D4"/>
    <w:rsid w:val="00FD09DB"/>
    <w:rsid w:val="00FD42F1"/>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 w:type="character" w:customStyle="1" w:styleId="LinkdaInternet">
    <w:name w:val="Link da Internet"/>
    <w:rsid w:val="003B316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PrefPira1">
    <w:name w:val="Pref Pira1"/>
    <w:uiPriority w:val="99"/>
    <w:rsid w:val="00C55398"/>
  </w:style>
  <w:style w:type="character" w:customStyle="1" w:styleId="LinkdaInternet">
    <w:name w:val="Link da Internet"/>
    <w:rsid w:val="003B31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7455360">
      <w:bodyDiv w:val="1"/>
      <w:marLeft w:val="0"/>
      <w:marRight w:val="0"/>
      <w:marTop w:val="0"/>
      <w:marBottom w:val="0"/>
      <w:divBdr>
        <w:top w:val="none" w:sz="0" w:space="0" w:color="auto"/>
        <w:left w:val="none" w:sz="0" w:space="0" w:color="auto"/>
        <w:bottom w:val="none" w:sz="0" w:space="0" w:color="auto"/>
        <w:right w:val="none" w:sz="0" w:space="0" w:color="auto"/>
      </w:divBdr>
    </w:div>
    <w:div w:id="463931314">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72573767">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23194438">
      <w:bodyDiv w:val="1"/>
      <w:marLeft w:val="0"/>
      <w:marRight w:val="0"/>
      <w:marTop w:val="0"/>
      <w:marBottom w:val="0"/>
      <w:divBdr>
        <w:top w:val="none" w:sz="0" w:space="0" w:color="auto"/>
        <w:left w:val="none" w:sz="0" w:space="0" w:color="auto"/>
        <w:bottom w:val="none" w:sz="0" w:space="0" w:color="auto"/>
        <w:right w:val="none" w:sz="0" w:space="0" w:color="auto"/>
      </w:divBdr>
    </w:div>
    <w:div w:id="1391269949">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509242">
      <w:bodyDiv w:val="1"/>
      <w:marLeft w:val="0"/>
      <w:marRight w:val="0"/>
      <w:marTop w:val="0"/>
      <w:marBottom w:val="0"/>
      <w:divBdr>
        <w:top w:val="none" w:sz="0" w:space="0" w:color="auto"/>
        <w:left w:val="none" w:sz="0" w:space="0" w:color="auto"/>
        <w:bottom w:val="none" w:sz="0" w:space="0" w:color="auto"/>
        <w:right w:val="none" w:sz="0" w:space="0" w:color="auto"/>
      </w:divBdr>
    </w:div>
    <w:div w:id="1665429994">
      <w:bodyDiv w:val="1"/>
      <w:marLeft w:val="0"/>
      <w:marRight w:val="0"/>
      <w:marTop w:val="0"/>
      <w:marBottom w:val="0"/>
      <w:divBdr>
        <w:top w:val="none" w:sz="0" w:space="0" w:color="auto"/>
        <w:left w:val="none" w:sz="0" w:space="0" w:color="auto"/>
        <w:bottom w:val="none" w:sz="0" w:space="0" w:color="auto"/>
        <w:right w:val="none" w:sz="0" w:space="0" w:color="auto"/>
      </w:divBdr>
    </w:div>
    <w:div w:id="1795171292">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3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microsoft.com/office/2011/relationships/commentsExtended" Target="commentsExtended.xml"/><Relationship Id="rId30" Type="http://schemas.microsoft.com/office/2011/relationships/people" Target="peop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F8BC9B1A-F516-448D-90FC-9000E7F7A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31</Pages>
  <Words>12804</Words>
  <Characters>69147</Characters>
  <Application>Microsoft Office Word</Application>
  <DocSecurity>0</DocSecurity>
  <Lines>576</Lines>
  <Paragraphs>163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81788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10</cp:revision>
  <cp:lastPrinted>2022-08-03T17:48:00Z</cp:lastPrinted>
  <dcterms:created xsi:type="dcterms:W3CDTF">2026-04-06T11:06:00Z</dcterms:created>
  <dcterms:modified xsi:type="dcterms:W3CDTF">2026-04-13T15:31:00Z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