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6441EBC"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FC7904">
        <w:rPr>
          <w:b/>
          <w:sz w:val="20"/>
          <w:szCs w:val="20"/>
          <w:lang w:val="pt-BR"/>
        </w:rPr>
        <w:t>13</w:t>
      </w:r>
      <w:r w:rsidRPr="00A40F8A">
        <w:rPr>
          <w:b/>
          <w:sz w:val="20"/>
          <w:szCs w:val="20"/>
          <w:lang w:val="pt-BR"/>
        </w:rPr>
        <w:t>/</w:t>
      </w:r>
      <w:r w:rsidR="00FC7904">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A656C08"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2D0186">
        <w:rPr>
          <w:b/>
          <w:sz w:val="20"/>
          <w:szCs w:val="20"/>
          <w:lang w:val="pt-BR"/>
        </w:rPr>
        <w:t>182.079/2025</w:t>
      </w:r>
    </w:p>
    <w:p w14:paraId="4DF3BAAE" w14:textId="22C9C0F7"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FC7904">
        <w:rPr>
          <w:b/>
          <w:sz w:val="20"/>
          <w:szCs w:val="20"/>
          <w:lang w:val="pt-BR"/>
        </w:rPr>
        <w:t>19</w:t>
      </w:r>
      <w:r w:rsidRPr="00A40F8A">
        <w:rPr>
          <w:b/>
          <w:sz w:val="20"/>
          <w:szCs w:val="20"/>
          <w:lang w:val="pt-BR"/>
        </w:rPr>
        <w:t>/</w:t>
      </w:r>
      <w:r w:rsidR="00FC7904">
        <w:rPr>
          <w:b/>
          <w:sz w:val="20"/>
          <w:szCs w:val="20"/>
          <w:lang w:val="pt-BR"/>
        </w:rPr>
        <w:t>02</w:t>
      </w:r>
      <w:r w:rsidRPr="00A40F8A">
        <w:rPr>
          <w:b/>
          <w:sz w:val="20"/>
          <w:szCs w:val="20"/>
          <w:lang w:val="pt-BR"/>
        </w:rPr>
        <w:t>/</w:t>
      </w:r>
      <w:r w:rsidR="00FC7904">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57C6063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FC7904">
        <w:rPr>
          <w:b/>
          <w:sz w:val="20"/>
          <w:szCs w:val="20"/>
          <w:lang w:val="pt-BR"/>
        </w:rPr>
        <w:t>19</w:t>
      </w:r>
      <w:r w:rsidRPr="00A40F8A">
        <w:rPr>
          <w:b/>
          <w:sz w:val="20"/>
          <w:szCs w:val="20"/>
          <w:lang w:val="pt-BR"/>
        </w:rPr>
        <w:t>/</w:t>
      </w:r>
      <w:r w:rsidR="00FC7904">
        <w:rPr>
          <w:b/>
          <w:sz w:val="20"/>
          <w:szCs w:val="20"/>
          <w:lang w:val="pt-BR"/>
        </w:rPr>
        <w:t>02</w:t>
      </w:r>
      <w:r w:rsidRPr="00A40F8A">
        <w:rPr>
          <w:b/>
          <w:sz w:val="20"/>
          <w:szCs w:val="20"/>
          <w:lang w:val="pt-BR"/>
        </w:rPr>
        <w:t>/</w:t>
      </w:r>
      <w:r w:rsidR="00FC7904">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8669434" w:rsidR="00B039A0" w:rsidRPr="00A40F8A" w:rsidRDefault="00906BC5" w:rsidP="002D0186">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2D0186" w:rsidRPr="002D0186">
        <w:rPr>
          <w:rFonts w:ascii="Arial" w:hAnsi="Arial" w:cs="Arial"/>
          <w:b/>
        </w:rPr>
        <w:t>fornecimento de berço infantil tubular.</w:t>
      </w:r>
    </w:p>
    <w:p w14:paraId="4C7F130A" w14:textId="77777777" w:rsidR="002D0186" w:rsidRPr="002D0186" w:rsidRDefault="00906BC5" w:rsidP="002D0186">
      <w:pPr>
        <w:numPr>
          <w:ilvl w:val="0"/>
          <w:numId w:val="10"/>
        </w:numPr>
        <w:tabs>
          <w:tab w:val="left" w:pos="284"/>
        </w:tabs>
        <w:jc w:val="both"/>
        <w:rPr>
          <w:rFonts w:ascii="Arial" w:hAnsi="Arial" w:cs="Arial"/>
          <w:b/>
          <w:bCs/>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2D0186" w:rsidRPr="002D0186">
        <w:rPr>
          <w:rFonts w:ascii="Arial" w:hAnsi="Arial" w:cs="Arial"/>
        </w:rPr>
        <w:t>Secretaria Municipal de Educação – Setor de Mobiliário Escolar</w:t>
      </w:r>
    </w:p>
    <w:p w14:paraId="6A299413" w14:textId="77777777" w:rsidR="002D0186" w:rsidRPr="002D0186" w:rsidRDefault="00906BC5" w:rsidP="002D0186">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2D0186">
        <w:rPr>
          <w:rFonts w:ascii="Arial" w:hAnsi="Arial" w:cs="Arial"/>
        </w:rPr>
        <w:t xml:space="preserve"> </w:t>
      </w:r>
      <w:r w:rsidR="002D0186" w:rsidRPr="002D0186">
        <w:rPr>
          <w:rFonts w:ascii="Arial" w:hAnsi="Arial" w:cs="Arial"/>
        </w:rPr>
        <w:t>07011 / 12.365.0004.2022.0000 – fonte 0101021000</w:t>
      </w:r>
    </w:p>
    <w:p w14:paraId="2BE1C226" w14:textId="65ACF67C" w:rsidR="00DD74AF" w:rsidRPr="00A40F8A" w:rsidRDefault="002D0186" w:rsidP="002D0186">
      <w:pPr>
        <w:tabs>
          <w:tab w:val="left" w:pos="284"/>
        </w:tabs>
        <w:ind w:firstLine="1985"/>
        <w:jc w:val="both"/>
        <w:rPr>
          <w:rFonts w:ascii="Arial" w:hAnsi="Arial" w:cs="Arial"/>
        </w:rPr>
      </w:pPr>
      <w:r>
        <w:rPr>
          <w:rFonts w:ascii="Arial" w:hAnsi="Arial" w:cs="Arial"/>
        </w:rPr>
        <w:t xml:space="preserve"> </w:t>
      </w:r>
      <w:r w:rsidRPr="002D0186">
        <w:rPr>
          <w:rFonts w:ascii="Arial" w:hAnsi="Arial" w:cs="Arial"/>
        </w:rPr>
        <w:t>07012 / 12.361.0004.2024.0000 – fonte 0101022000</w:t>
      </w:r>
    </w:p>
    <w:p w14:paraId="5B93A093" w14:textId="4900A0A5" w:rsidR="0049377B" w:rsidRPr="00A40F8A" w:rsidRDefault="00906BC5" w:rsidP="002D0186">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2D0186" w:rsidRPr="002D0186">
        <w:rPr>
          <w:rFonts w:ascii="Arial" w:hAnsi="Arial" w:cs="Arial"/>
          <w:b/>
        </w:rPr>
        <w:t xml:space="preserve">184.359,6700 </w:t>
      </w:r>
      <w:r w:rsidR="002D0186" w:rsidRPr="002D0186">
        <w:rPr>
          <w:rFonts w:ascii="Arial" w:hAnsi="Arial" w:cs="Arial"/>
        </w:rPr>
        <w:t>(cento e oitenta e quatro mil, trezentos e cinquenta e nove reais e sessenta e sete centavos).</w:t>
      </w:r>
    </w:p>
    <w:p w14:paraId="60D0D473" w14:textId="77777777"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2D0186">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D0186">
        <w:rPr>
          <w:rFonts w:ascii="Arial" w:hAnsi="Arial" w:cs="Arial"/>
        </w:rPr>
        <w:t>Aberto</w:t>
      </w:r>
    </w:p>
    <w:p w14:paraId="35EA4E0C" w14:textId="68134B33" w:rsidR="00A40F8A" w:rsidRPr="00A40F8A" w:rsidRDefault="002D0186" w:rsidP="00A40F8A">
      <w:pPr>
        <w:widowControl w:val="0"/>
        <w:numPr>
          <w:ilvl w:val="0"/>
          <w:numId w:val="12"/>
        </w:numPr>
        <w:tabs>
          <w:tab w:val="left" w:pos="284"/>
        </w:tabs>
        <w:autoSpaceDN w:val="0"/>
        <w:jc w:val="both"/>
        <w:rPr>
          <w:rFonts w:ascii="Arial" w:hAnsi="Arial" w:cs="Arial"/>
          <w:b/>
        </w:rPr>
      </w:pPr>
      <w:r>
        <w:rPr>
          <w:rFonts w:ascii="Arial" w:hAnsi="Arial" w:cs="Arial"/>
          <w:b/>
          <w:bCs/>
        </w:rPr>
        <w:t>É reservado</w:t>
      </w:r>
      <w:r w:rsidR="00A40F8A" w:rsidRPr="00A40F8A">
        <w:rPr>
          <w:rFonts w:ascii="Arial" w:hAnsi="Arial" w:cs="Arial"/>
          <w:b/>
          <w:bCs/>
        </w:rPr>
        <w:t xml:space="preserve"> a Microempresa</w:t>
      </w:r>
      <w:r>
        <w:rPr>
          <w:rFonts w:ascii="Arial" w:hAnsi="Arial" w:cs="Arial"/>
          <w:b/>
          <w:bCs/>
        </w:rPr>
        <w:t>s e Empresas de Pequeno Porte o</w:t>
      </w:r>
      <w:r w:rsidR="00A40F8A" w:rsidRPr="00A40F8A">
        <w:rPr>
          <w:rFonts w:ascii="Arial" w:hAnsi="Arial" w:cs="Arial"/>
          <w:b/>
          <w:bCs/>
        </w:rPr>
        <w:t xml:space="preserve"> item</w:t>
      </w:r>
      <w:r>
        <w:rPr>
          <w:rFonts w:ascii="Arial" w:hAnsi="Arial" w:cs="Arial"/>
          <w:b/>
          <w:bCs/>
        </w:rPr>
        <w:t>: 02.</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2F7BF3AE" w14:textId="77777777" w:rsidR="0023001E" w:rsidRPr="0023001E" w:rsidRDefault="0023001E" w:rsidP="0023001E">
      <w:pPr>
        <w:tabs>
          <w:tab w:val="left" w:pos="284"/>
        </w:tabs>
        <w:jc w:val="both"/>
        <w:rPr>
          <w:rFonts w:ascii="Arial" w:eastAsia="Arial" w:hAnsi="Arial" w:cs="Arial"/>
        </w:rPr>
      </w:pP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58" w:type="dxa"/>
        <w:jc w:val="center"/>
        <w:tblLayout w:type="fixed"/>
        <w:tblCellMar>
          <w:top w:w="55" w:type="dxa"/>
          <w:left w:w="55" w:type="dxa"/>
          <w:bottom w:w="55" w:type="dxa"/>
          <w:right w:w="55" w:type="dxa"/>
        </w:tblCellMar>
        <w:tblLook w:val="04A0" w:firstRow="1" w:lastRow="0" w:firstColumn="1" w:lastColumn="0" w:noHBand="0" w:noVBand="1"/>
      </w:tblPr>
      <w:tblGrid>
        <w:gridCol w:w="814"/>
        <w:gridCol w:w="850"/>
        <w:gridCol w:w="850"/>
        <w:gridCol w:w="850"/>
        <w:gridCol w:w="6594"/>
      </w:tblGrid>
      <w:tr w:rsidR="002D0186" w:rsidRPr="00A40F8A" w14:paraId="6BCC410F" w14:textId="77777777" w:rsidTr="0023001E">
        <w:trPr>
          <w:trHeight w:val="227"/>
          <w:tblHeader/>
          <w:jc w:val="center"/>
        </w:trPr>
        <w:tc>
          <w:tcPr>
            <w:tcW w:w="814" w:type="dxa"/>
            <w:tcBorders>
              <w:top w:val="single" w:sz="4" w:space="0" w:color="000000"/>
              <w:left w:val="single" w:sz="4" w:space="0" w:color="000000"/>
              <w:bottom w:val="single" w:sz="4" w:space="0" w:color="000000"/>
              <w:right w:val="nil"/>
            </w:tcBorders>
            <w:vAlign w:val="center"/>
            <w:hideMark/>
          </w:tcPr>
          <w:p w14:paraId="23A2A17E" w14:textId="77777777" w:rsidR="002D0186" w:rsidRPr="00A40F8A" w:rsidRDefault="002D0186"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DE8EAEB" w14:textId="77777777" w:rsidR="002D0186" w:rsidRDefault="002D0186" w:rsidP="00AA27DA">
            <w:pPr>
              <w:pStyle w:val="Contedodatabela"/>
              <w:jc w:val="center"/>
              <w:rPr>
                <w:rFonts w:ascii="Arial" w:hAnsi="Arial" w:cs="Arial"/>
                <w:b/>
              </w:rPr>
            </w:pPr>
            <w:r w:rsidRPr="00A40F8A">
              <w:rPr>
                <w:rFonts w:ascii="Arial" w:hAnsi="Arial" w:cs="Arial"/>
                <w:b/>
              </w:rPr>
              <w:t>Quant.</w:t>
            </w:r>
          </w:p>
          <w:p w14:paraId="311A2DAD" w14:textId="51D65B8A" w:rsidR="00D47F6A" w:rsidRPr="00A40F8A" w:rsidRDefault="00D47F6A" w:rsidP="00AA27DA">
            <w:pPr>
              <w:pStyle w:val="Contedodatabela"/>
              <w:jc w:val="center"/>
              <w:rPr>
                <w:rFonts w:ascii="Arial" w:hAnsi="Arial" w:cs="Arial"/>
                <w:b/>
                <w:kern w:val="2"/>
              </w:rPr>
            </w:pPr>
            <w:r w:rsidRPr="00D47F6A">
              <w:rPr>
                <w:rFonts w:ascii="Arial" w:hAnsi="Arial" w:cs="Arial"/>
                <w:b/>
                <w:kern w:val="2"/>
              </w:rPr>
              <w:t>Mínima</w:t>
            </w:r>
          </w:p>
        </w:tc>
        <w:tc>
          <w:tcPr>
            <w:tcW w:w="850" w:type="dxa"/>
            <w:tcBorders>
              <w:top w:val="single" w:sz="4" w:space="0" w:color="000000"/>
              <w:left w:val="single" w:sz="4" w:space="0" w:color="000000"/>
              <w:bottom w:val="single" w:sz="4" w:space="0" w:color="000000"/>
              <w:right w:val="single" w:sz="4" w:space="0" w:color="000000"/>
            </w:tcBorders>
          </w:tcPr>
          <w:p w14:paraId="776CB890" w14:textId="77777777" w:rsidR="002D0186" w:rsidRDefault="00D47F6A" w:rsidP="00AA27DA">
            <w:pPr>
              <w:pStyle w:val="Contedodatabela"/>
              <w:jc w:val="center"/>
              <w:rPr>
                <w:rFonts w:ascii="Arial" w:hAnsi="Arial" w:cs="Arial"/>
                <w:b/>
              </w:rPr>
            </w:pPr>
            <w:r w:rsidRPr="00D47F6A">
              <w:rPr>
                <w:rFonts w:ascii="Arial" w:hAnsi="Arial" w:cs="Arial"/>
                <w:b/>
              </w:rPr>
              <w:t>Quant.</w:t>
            </w:r>
          </w:p>
          <w:p w14:paraId="40C839DC" w14:textId="41FD35F3" w:rsidR="00D47F6A" w:rsidRPr="00A40F8A" w:rsidRDefault="00D47F6A" w:rsidP="00AA27DA">
            <w:pPr>
              <w:pStyle w:val="Contedodatabela"/>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54570396" w14:textId="5BD2CB25" w:rsidR="002D0186" w:rsidRPr="00A40F8A" w:rsidRDefault="002D0186" w:rsidP="00AA27DA">
            <w:pPr>
              <w:pStyle w:val="Contedodatabela"/>
              <w:jc w:val="center"/>
              <w:rPr>
                <w:rFonts w:ascii="Arial" w:hAnsi="Arial" w:cs="Arial"/>
                <w:b/>
                <w:kern w:val="2"/>
              </w:rPr>
            </w:pPr>
            <w:r w:rsidRPr="00A40F8A">
              <w:rPr>
                <w:rFonts w:ascii="Arial" w:hAnsi="Arial" w:cs="Arial"/>
                <w:b/>
              </w:rPr>
              <w:t>Unid.</w:t>
            </w:r>
          </w:p>
        </w:tc>
        <w:tc>
          <w:tcPr>
            <w:tcW w:w="6594"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2D0186" w:rsidRPr="00A40F8A" w:rsidRDefault="002D0186" w:rsidP="00AA27DA">
            <w:pPr>
              <w:pStyle w:val="Contedodatabela"/>
              <w:jc w:val="center"/>
              <w:rPr>
                <w:rFonts w:ascii="Arial" w:hAnsi="Arial" w:cs="Arial"/>
                <w:kern w:val="2"/>
              </w:rPr>
            </w:pPr>
            <w:r w:rsidRPr="00A40F8A">
              <w:rPr>
                <w:rFonts w:ascii="Arial" w:hAnsi="Arial" w:cs="Arial"/>
                <w:b/>
              </w:rPr>
              <w:t>Descritivo</w:t>
            </w:r>
          </w:p>
        </w:tc>
      </w:tr>
      <w:tr w:rsidR="002D0186" w:rsidRPr="00A40F8A" w14:paraId="3F3318E2" w14:textId="77777777" w:rsidTr="0023001E">
        <w:trPr>
          <w:trHeight w:val="227"/>
          <w:jc w:val="center"/>
        </w:trPr>
        <w:tc>
          <w:tcPr>
            <w:tcW w:w="814" w:type="dxa"/>
            <w:tcBorders>
              <w:top w:val="single" w:sz="4" w:space="0" w:color="000000"/>
              <w:left w:val="single" w:sz="4" w:space="0" w:color="000000"/>
              <w:bottom w:val="single" w:sz="4" w:space="0" w:color="000000"/>
              <w:right w:val="nil"/>
            </w:tcBorders>
            <w:vAlign w:val="center"/>
          </w:tcPr>
          <w:p w14:paraId="15E8DE01" w14:textId="7FCBD29B" w:rsidR="002D0186" w:rsidRPr="00A40F8A" w:rsidRDefault="002D0186" w:rsidP="00AA27DA">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1998217" w14:textId="5742C780" w:rsidR="002D0186" w:rsidRPr="00A40F8A" w:rsidRDefault="00D47F6A" w:rsidP="00AA27DA">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single" w:sz="4" w:space="0" w:color="000000"/>
            </w:tcBorders>
          </w:tcPr>
          <w:p w14:paraId="7EB151EA" w14:textId="3BC4E23A" w:rsidR="002D0186" w:rsidRPr="00A40F8A" w:rsidRDefault="00D47F6A" w:rsidP="00AA27DA">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192068E6" w14:textId="339FD8CD" w:rsidR="002D0186" w:rsidRPr="00A40F8A" w:rsidRDefault="00D47F6A" w:rsidP="00AA27DA">
            <w:pPr>
              <w:pStyle w:val="Contedodatabela"/>
              <w:jc w:val="center"/>
              <w:rPr>
                <w:rFonts w:ascii="Arial" w:hAnsi="Arial" w:cs="Arial"/>
              </w:rPr>
            </w:pPr>
            <w:r>
              <w:rPr>
                <w:rFonts w:ascii="Arial" w:hAnsi="Arial" w:cs="Arial"/>
              </w:rPr>
              <w:t>Unid.</w:t>
            </w:r>
          </w:p>
        </w:tc>
        <w:tc>
          <w:tcPr>
            <w:tcW w:w="6594" w:type="dxa"/>
            <w:tcBorders>
              <w:top w:val="single" w:sz="4" w:space="0" w:color="000000"/>
              <w:left w:val="single" w:sz="4" w:space="0" w:color="000000"/>
              <w:bottom w:val="single" w:sz="4" w:space="0" w:color="000000"/>
              <w:right w:val="single" w:sz="4" w:space="0" w:color="000000"/>
            </w:tcBorders>
            <w:vAlign w:val="center"/>
          </w:tcPr>
          <w:p w14:paraId="0B651068" w14:textId="3F01C2DC" w:rsidR="002D0186" w:rsidRPr="00A40F8A" w:rsidRDefault="00D47F6A" w:rsidP="00AA27DA">
            <w:pPr>
              <w:pStyle w:val="Contedodatabela"/>
              <w:rPr>
                <w:rFonts w:ascii="Arial" w:hAnsi="Arial" w:cs="Arial"/>
              </w:rPr>
            </w:pPr>
            <w:r w:rsidRPr="00D47F6A">
              <w:rPr>
                <w:rFonts w:ascii="Arial" w:hAnsi="Arial" w:cs="Arial"/>
              </w:rPr>
              <w:t>Berço infantil tubular</w:t>
            </w:r>
          </w:p>
        </w:tc>
      </w:tr>
    </w:tbl>
    <w:p w14:paraId="62508B0E" w14:textId="77777777" w:rsidR="007440AC" w:rsidRDefault="007440AC" w:rsidP="007440AC">
      <w:pPr>
        <w:tabs>
          <w:tab w:val="left" w:pos="284"/>
        </w:tabs>
        <w:jc w:val="both"/>
        <w:rPr>
          <w:rFonts w:ascii="Arial" w:hAnsi="Arial" w:cs="Arial"/>
        </w:rPr>
      </w:pPr>
    </w:p>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58" w:type="dxa"/>
        <w:jc w:val="center"/>
        <w:tblLayout w:type="fixed"/>
        <w:tblCellMar>
          <w:top w:w="55" w:type="dxa"/>
          <w:left w:w="55" w:type="dxa"/>
          <w:bottom w:w="55" w:type="dxa"/>
          <w:right w:w="55" w:type="dxa"/>
        </w:tblCellMar>
        <w:tblLook w:val="04A0" w:firstRow="1" w:lastRow="0" w:firstColumn="1" w:lastColumn="0" w:noHBand="0" w:noVBand="1"/>
      </w:tblPr>
      <w:tblGrid>
        <w:gridCol w:w="813"/>
        <w:gridCol w:w="850"/>
        <w:gridCol w:w="850"/>
        <w:gridCol w:w="850"/>
        <w:gridCol w:w="6595"/>
      </w:tblGrid>
      <w:tr w:rsidR="002D0186" w:rsidRPr="00A40F8A" w14:paraId="2728D860" w14:textId="77777777" w:rsidTr="0023001E">
        <w:trPr>
          <w:trHeight w:val="227"/>
          <w:tblHeader/>
          <w:jc w:val="center"/>
        </w:trPr>
        <w:tc>
          <w:tcPr>
            <w:tcW w:w="813" w:type="dxa"/>
            <w:tcBorders>
              <w:top w:val="single" w:sz="4" w:space="0" w:color="000000"/>
              <w:left w:val="single" w:sz="4" w:space="0" w:color="000000"/>
              <w:bottom w:val="single" w:sz="4" w:space="0" w:color="000000"/>
              <w:right w:val="nil"/>
            </w:tcBorders>
            <w:vAlign w:val="center"/>
            <w:hideMark/>
          </w:tcPr>
          <w:p w14:paraId="56327ECF" w14:textId="77777777" w:rsidR="002D0186" w:rsidRPr="00A40F8A" w:rsidRDefault="002D0186"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9E7930" w14:textId="77777777" w:rsidR="002D0186" w:rsidRDefault="002D0186" w:rsidP="00A40F8A">
            <w:pPr>
              <w:pStyle w:val="Contedodatabela"/>
              <w:jc w:val="center"/>
              <w:rPr>
                <w:rFonts w:ascii="Arial" w:hAnsi="Arial" w:cs="Arial"/>
                <w:b/>
              </w:rPr>
            </w:pPr>
            <w:r w:rsidRPr="00A40F8A">
              <w:rPr>
                <w:rFonts w:ascii="Arial" w:hAnsi="Arial" w:cs="Arial"/>
                <w:b/>
              </w:rPr>
              <w:t>Quant.</w:t>
            </w:r>
          </w:p>
          <w:p w14:paraId="6A37B811" w14:textId="576409B1" w:rsidR="002D0186" w:rsidRPr="00A40F8A" w:rsidRDefault="002D0186" w:rsidP="00A40F8A">
            <w:pPr>
              <w:pStyle w:val="Contedodatabela"/>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1EA7A22A" w14:textId="77777777" w:rsidR="00D47F6A" w:rsidRPr="00D47F6A" w:rsidRDefault="00D47F6A" w:rsidP="00D47F6A">
            <w:pPr>
              <w:pStyle w:val="Contedodatabela"/>
              <w:jc w:val="center"/>
              <w:rPr>
                <w:rFonts w:ascii="Arial" w:hAnsi="Arial" w:cs="Arial"/>
                <w:b/>
              </w:rPr>
            </w:pPr>
            <w:r w:rsidRPr="00D47F6A">
              <w:rPr>
                <w:rFonts w:ascii="Arial" w:hAnsi="Arial" w:cs="Arial"/>
                <w:b/>
              </w:rPr>
              <w:t>Quant.</w:t>
            </w:r>
          </w:p>
          <w:p w14:paraId="39A39593" w14:textId="2004F296" w:rsidR="002D0186" w:rsidRPr="00A40F8A" w:rsidRDefault="00D47F6A" w:rsidP="00D47F6A">
            <w:pPr>
              <w:pStyle w:val="Contedodatabela"/>
              <w:jc w:val="center"/>
              <w:rPr>
                <w:rFonts w:ascii="Arial" w:hAnsi="Arial" w:cs="Arial"/>
                <w:b/>
              </w:rPr>
            </w:pPr>
            <w:r w:rsidRPr="00D47F6A">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69D6174" w14:textId="797932ED" w:rsidR="002D0186" w:rsidRPr="00A40F8A" w:rsidRDefault="002D0186" w:rsidP="00A40F8A">
            <w:pPr>
              <w:pStyle w:val="Contedodatabela"/>
              <w:jc w:val="center"/>
              <w:rPr>
                <w:rFonts w:ascii="Arial" w:hAnsi="Arial" w:cs="Arial"/>
                <w:b/>
                <w:kern w:val="2"/>
              </w:rPr>
            </w:pPr>
            <w:r w:rsidRPr="00A40F8A">
              <w:rPr>
                <w:rFonts w:ascii="Arial" w:hAnsi="Arial" w:cs="Arial"/>
                <w:b/>
              </w:rPr>
              <w:t>Unid.</w:t>
            </w:r>
          </w:p>
        </w:tc>
        <w:tc>
          <w:tcPr>
            <w:tcW w:w="6595"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2D0186" w:rsidRPr="00A40F8A" w:rsidRDefault="002D0186" w:rsidP="00A40F8A">
            <w:pPr>
              <w:pStyle w:val="Contedodatabela"/>
              <w:jc w:val="center"/>
              <w:rPr>
                <w:rFonts w:ascii="Arial" w:hAnsi="Arial" w:cs="Arial"/>
                <w:kern w:val="2"/>
              </w:rPr>
            </w:pPr>
            <w:r w:rsidRPr="00A40F8A">
              <w:rPr>
                <w:rFonts w:ascii="Arial" w:hAnsi="Arial" w:cs="Arial"/>
                <w:b/>
              </w:rPr>
              <w:t>Descritivo</w:t>
            </w:r>
          </w:p>
        </w:tc>
      </w:tr>
      <w:tr w:rsidR="00D47F6A" w:rsidRPr="00A40F8A" w14:paraId="39564345" w14:textId="77777777" w:rsidTr="0023001E">
        <w:trPr>
          <w:trHeight w:val="227"/>
          <w:jc w:val="center"/>
        </w:trPr>
        <w:tc>
          <w:tcPr>
            <w:tcW w:w="813" w:type="dxa"/>
            <w:tcBorders>
              <w:top w:val="single" w:sz="4" w:space="0" w:color="000000"/>
              <w:left w:val="single" w:sz="4" w:space="0" w:color="000000"/>
              <w:bottom w:val="single" w:sz="4" w:space="0" w:color="000000"/>
              <w:right w:val="nil"/>
            </w:tcBorders>
            <w:vAlign w:val="center"/>
          </w:tcPr>
          <w:p w14:paraId="6501A175" w14:textId="54152DB3" w:rsidR="00D47F6A" w:rsidRPr="00A40F8A" w:rsidRDefault="00D47F6A" w:rsidP="00A40F8A">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0A9BE365" w14:textId="1820CE7E" w:rsidR="00D47F6A" w:rsidRPr="00A40F8A" w:rsidRDefault="00D47F6A" w:rsidP="00A40F8A">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single" w:sz="4" w:space="0" w:color="000000"/>
            </w:tcBorders>
          </w:tcPr>
          <w:p w14:paraId="54B8A048" w14:textId="0ACE38C4" w:rsidR="00D47F6A" w:rsidRPr="00A40F8A" w:rsidRDefault="00D47F6A" w:rsidP="00A40F8A">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196F3DA9" w14:textId="4C87580A" w:rsidR="00D47F6A" w:rsidRPr="00A40F8A" w:rsidRDefault="00D47F6A" w:rsidP="00A40F8A">
            <w:pPr>
              <w:pStyle w:val="Contedodatabela"/>
              <w:jc w:val="center"/>
              <w:rPr>
                <w:rFonts w:ascii="Arial" w:hAnsi="Arial" w:cs="Arial"/>
              </w:rPr>
            </w:pPr>
            <w:r>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vAlign w:val="center"/>
          </w:tcPr>
          <w:p w14:paraId="5B9D3710" w14:textId="7F4949E7" w:rsidR="00D47F6A" w:rsidRPr="00A40F8A" w:rsidRDefault="00D47F6A" w:rsidP="00A40F8A">
            <w:pPr>
              <w:pStyle w:val="Contedodatabela"/>
              <w:rPr>
                <w:rFonts w:ascii="Arial" w:hAnsi="Arial" w:cs="Arial"/>
              </w:rPr>
            </w:pPr>
            <w:r w:rsidRPr="00D47F6A">
              <w:rPr>
                <w:rFonts w:ascii="Arial" w:hAnsi="Arial" w:cs="Arial"/>
              </w:rPr>
              <w:t>Berço infantil tubular</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D47F6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39A50DB1" w14:textId="77777777" w:rsidR="00D47F6A" w:rsidRDefault="00D47F6A" w:rsidP="00D47F6A">
      <w:pPr>
        <w:tabs>
          <w:tab w:val="left" w:pos="284"/>
        </w:tabs>
        <w:jc w:val="both"/>
        <w:rPr>
          <w:rFonts w:ascii="Arial" w:hAnsi="Arial" w:cs="Arial"/>
        </w:rPr>
      </w:pPr>
    </w:p>
    <w:p w14:paraId="184328AE" w14:textId="5F5016D7" w:rsidR="00D47F6A" w:rsidRPr="004E05B6" w:rsidRDefault="00D47F6A" w:rsidP="00D47F6A">
      <w:pPr>
        <w:jc w:val="both"/>
        <w:rPr>
          <w:rFonts w:ascii="Arial" w:hAnsi="Arial" w:cs="Arial"/>
          <w:bCs/>
          <w:lang w:eastAsia="pt-BR"/>
        </w:rPr>
      </w:pPr>
      <w:r>
        <w:rPr>
          <w:rFonts w:ascii="Arial" w:hAnsi="Arial" w:cs="Arial"/>
        </w:rPr>
        <w:tab/>
      </w:r>
      <w:r w:rsidRPr="00D47F6A">
        <w:rPr>
          <w:rFonts w:ascii="Arial" w:hAnsi="Arial" w:cs="Arial"/>
          <w:b/>
          <w:bCs/>
          <w:lang w:eastAsia="pt-BR"/>
        </w:rPr>
        <w:t>Itens 01 e 02</w:t>
      </w:r>
      <w:r w:rsidRPr="004E05B6">
        <w:rPr>
          <w:rFonts w:ascii="Arial" w:hAnsi="Arial" w:cs="Arial"/>
          <w:bCs/>
          <w:lang w:eastAsia="pt-BR"/>
        </w:rPr>
        <w:t xml:space="preserve"> </w:t>
      </w:r>
      <w:r>
        <w:rPr>
          <w:rFonts w:ascii="Arial" w:hAnsi="Arial" w:cs="Arial"/>
          <w:bCs/>
          <w:lang w:eastAsia="pt-BR"/>
        </w:rPr>
        <w:t xml:space="preserve">– Berço Infantil Tubular – Berço com grades laterais móveis através de guias de abaixar. Estrutura em aço tubular redondo. Estrutura do leito em tubo de aço carbono retangular. Leito em tira de chapa de aço de 1,5 mm de espessura. Grades laterais em tubo de aço carbono, com guias de abaixa. Acabamento pintura epóxi, com tratamento ferruginoso. Pés com rodízios de 3’ de diâmetro e polipropileno, com freio na diagonal. Dimensão aproximada: </w:t>
      </w:r>
      <w:r w:rsidRPr="007E40B8">
        <w:rPr>
          <w:rFonts w:ascii="Arial" w:hAnsi="Arial" w:cs="Arial"/>
          <w:bCs/>
          <w:lang w:eastAsia="pt-BR"/>
        </w:rPr>
        <w:t xml:space="preserve">1300 x 650 x 680 </w:t>
      </w:r>
      <w:r w:rsidR="009512B6" w:rsidRPr="007E40B8">
        <w:rPr>
          <w:rFonts w:ascii="Arial" w:hAnsi="Arial" w:cs="Arial"/>
          <w:bCs/>
          <w:lang w:eastAsia="pt-BR"/>
        </w:rPr>
        <w:t>mm</w:t>
      </w:r>
      <w:r w:rsidR="009512B6">
        <w:rPr>
          <w:rFonts w:ascii="Arial" w:hAnsi="Arial" w:cs="Arial"/>
          <w:bCs/>
          <w:lang w:eastAsia="pt-BR"/>
        </w:rPr>
        <w:t>.</w:t>
      </w:r>
      <w:r>
        <w:rPr>
          <w:rFonts w:ascii="Arial" w:hAnsi="Arial" w:cs="Arial"/>
          <w:bCs/>
          <w:lang w:eastAsia="pt-BR"/>
        </w:rPr>
        <w:t xml:space="preserve"> Capacidade: até 80</w:t>
      </w:r>
      <w:r w:rsidR="009512B6">
        <w:rPr>
          <w:rFonts w:ascii="Arial" w:hAnsi="Arial" w:cs="Arial"/>
          <w:bCs/>
          <w:lang w:eastAsia="pt-BR"/>
        </w:rPr>
        <w:t xml:space="preserve"> </w:t>
      </w:r>
      <w:r>
        <w:rPr>
          <w:rFonts w:ascii="Arial" w:hAnsi="Arial" w:cs="Arial"/>
          <w:bCs/>
          <w:lang w:eastAsia="pt-BR"/>
        </w:rPr>
        <w:t>kg. Garantia de 01 (um) ano contra defeitos de fabricação.</w:t>
      </w:r>
    </w:p>
    <w:p w14:paraId="18D4DC35" w14:textId="29BE488F" w:rsidR="00A40F8A" w:rsidRDefault="00A40F8A" w:rsidP="00A40F8A">
      <w:pPr>
        <w:tabs>
          <w:tab w:val="left" w:pos="284"/>
        </w:tabs>
        <w:jc w:val="both"/>
        <w:rPr>
          <w:rFonts w:ascii="Arial" w:hAnsi="Arial" w:cs="Arial"/>
          <w:highlight w:val="yellow"/>
        </w:rPr>
      </w:pPr>
    </w:p>
    <w:p w14:paraId="03F265AD" w14:textId="4B499D93" w:rsidR="00FC7904" w:rsidRDefault="00FC7904" w:rsidP="00A40F8A">
      <w:pPr>
        <w:tabs>
          <w:tab w:val="left" w:pos="284"/>
        </w:tabs>
        <w:jc w:val="both"/>
        <w:rPr>
          <w:rFonts w:ascii="Arial" w:hAnsi="Arial" w:cs="Arial"/>
          <w:highlight w:val="yellow"/>
        </w:rPr>
      </w:pPr>
    </w:p>
    <w:p w14:paraId="622F000B" w14:textId="5169939F" w:rsidR="00FC7904" w:rsidRDefault="00FC7904" w:rsidP="00A40F8A">
      <w:pPr>
        <w:tabs>
          <w:tab w:val="left" w:pos="284"/>
        </w:tabs>
        <w:jc w:val="both"/>
        <w:rPr>
          <w:rFonts w:ascii="Arial" w:hAnsi="Arial" w:cs="Arial"/>
          <w:highlight w:val="yellow"/>
        </w:rPr>
      </w:pPr>
    </w:p>
    <w:p w14:paraId="5A511280" w14:textId="77777777" w:rsidR="00FC7904" w:rsidRPr="00A40F8A" w:rsidRDefault="00FC7904"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303F3D02" w:rsidR="00DC2F9A" w:rsidRDefault="00C94C1F" w:rsidP="00A40F8A">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uma amostra dos itens abaixo descritos, devendo ser entregue no prazo de até 03 (três) dias úteis a contar da data de disputa ou da data da convocação do Pregoeiro nos caso de desclassificações/inabilitações, sob pena de descla</w:t>
      </w:r>
      <w:r w:rsidR="009512B6">
        <w:rPr>
          <w:rFonts w:ascii="Arial" w:hAnsi="Arial" w:cs="Arial"/>
        </w:rPr>
        <w:t>ssificação pelo não cumprimento;</w:t>
      </w:r>
    </w:p>
    <w:p w14:paraId="0F1DDB95" w14:textId="20FAACD9" w:rsidR="009512B6" w:rsidRPr="00A40F8A" w:rsidRDefault="009512B6" w:rsidP="009512B6">
      <w:pPr>
        <w:numPr>
          <w:ilvl w:val="0"/>
          <w:numId w:val="5"/>
        </w:numPr>
        <w:tabs>
          <w:tab w:val="left" w:pos="284"/>
        </w:tabs>
        <w:jc w:val="both"/>
        <w:rPr>
          <w:rFonts w:ascii="Arial" w:hAnsi="Arial" w:cs="Arial"/>
        </w:rPr>
      </w:pPr>
      <w:r w:rsidRPr="009512B6">
        <w:rPr>
          <w:rFonts w:ascii="Arial" w:hAnsi="Arial" w:cs="Arial"/>
        </w:rPr>
        <w:t>As amostras serão devolvidas ao final do processo, podendo ser retiradas pela empresa mediante solicitação form</w:t>
      </w:r>
      <w:r>
        <w:rPr>
          <w:rFonts w:ascii="Arial" w:hAnsi="Arial" w:cs="Arial"/>
        </w:rPr>
        <w:t>al junto a Unidade Requisitante;</w:t>
      </w:r>
    </w:p>
    <w:p w14:paraId="4C7A6642" w14:textId="77777777" w:rsidR="009512B6" w:rsidRPr="009512B6" w:rsidRDefault="00DC2F9A" w:rsidP="009512B6">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 </w:t>
      </w:r>
      <w:r w:rsidR="009512B6" w:rsidRPr="009512B6">
        <w:rPr>
          <w:rFonts w:ascii="Arial" w:hAnsi="Arial" w:cs="Arial"/>
        </w:rPr>
        <w:t>Setor de Mobiliário Escolar - Secretaria Municipal de Educação</w:t>
      </w:r>
    </w:p>
    <w:p w14:paraId="0EB1CDD8" w14:textId="77777777" w:rsidR="009512B6" w:rsidRPr="009512B6" w:rsidRDefault="009512B6" w:rsidP="009512B6">
      <w:pPr>
        <w:tabs>
          <w:tab w:val="left" w:pos="284"/>
        </w:tabs>
        <w:ind w:firstLine="2694"/>
        <w:jc w:val="both"/>
        <w:rPr>
          <w:rFonts w:ascii="Arial" w:hAnsi="Arial" w:cs="Arial"/>
        </w:rPr>
      </w:pPr>
      <w:r w:rsidRPr="009512B6">
        <w:rPr>
          <w:rFonts w:ascii="Arial" w:hAnsi="Arial" w:cs="Arial"/>
        </w:rPr>
        <w:t>Rua José Vicente Pedreira, nº 904/930 – Bairro Jardim Caxambu</w:t>
      </w:r>
    </w:p>
    <w:p w14:paraId="56327F1B" w14:textId="64507C45" w:rsidR="009512B6" w:rsidRPr="009512B6" w:rsidRDefault="009512B6" w:rsidP="009512B6">
      <w:pPr>
        <w:tabs>
          <w:tab w:val="left" w:pos="284"/>
        </w:tabs>
        <w:ind w:firstLine="2694"/>
        <w:jc w:val="both"/>
        <w:rPr>
          <w:rFonts w:ascii="Arial" w:hAnsi="Arial" w:cs="Arial"/>
        </w:rPr>
      </w:pPr>
      <w:r w:rsidRPr="009512B6">
        <w:rPr>
          <w:rFonts w:ascii="Arial" w:hAnsi="Arial" w:cs="Arial"/>
        </w:rPr>
        <w:t>Piracicaba/SP –</w:t>
      </w:r>
      <w:r w:rsidR="003F11F7">
        <w:rPr>
          <w:rFonts w:ascii="Arial" w:hAnsi="Arial" w:cs="Arial"/>
        </w:rPr>
        <w:t xml:space="preserve"> </w:t>
      </w:r>
      <w:r w:rsidRPr="009512B6">
        <w:rPr>
          <w:rFonts w:ascii="Arial" w:hAnsi="Arial" w:cs="Arial"/>
        </w:rPr>
        <w:t>CEP 13.425-010</w:t>
      </w:r>
    </w:p>
    <w:p w14:paraId="797298A1" w14:textId="0493C6D0" w:rsidR="00DC2F9A" w:rsidRPr="00A40F8A" w:rsidRDefault="009512B6" w:rsidP="009512B6">
      <w:pPr>
        <w:numPr>
          <w:ilvl w:val="0"/>
          <w:numId w:val="5"/>
        </w:numPr>
        <w:tabs>
          <w:tab w:val="left" w:pos="284"/>
        </w:tabs>
        <w:jc w:val="both"/>
        <w:rPr>
          <w:rFonts w:ascii="Arial" w:hAnsi="Arial" w:cs="Arial"/>
        </w:rPr>
      </w:pPr>
      <w:r w:rsidRPr="009512B6">
        <w:rPr>
          <w:rFonts w:ascii="Arial" w:hAnsi="Arial" w:cs="Arial"/>
        </w:rPr>
        <w:t>Horário de entrega</w:t>
      </w:r>
      <w:r>
        <w:rPr>
          <w:rFonts w:ascii="Arial" w:hAnsi="Arial" w:cs="Arial"/>
        </w:rPr>
        <w:t>:</w:t>
      </w:r>
      <w:r w:rsidRPr="009512B6">
        <w:rPr>
          <w:rFonts w:ascii="Arial" w:hAnsi="Arial" w:cs="Arial"/>
        </w:rPr>
        <w:t xml:space="preserve"> De segunda à sexta-feira</w:t>
      </w:r>
      <w:r>
        <w:rPr>
          <w:rFonts w:ascii="Arial" w:hAnsi="Arial" w:cs="Arial"/>
        </w:rPr>
        <w:t xml:space="preserve"> </w:t>
      </w:r>
      <w:r w:rsidR="0023001E">
        <w:rPr>
          <w:rFonts w:ascii="Arial" w:hAnsi="Arial" w:cs="Arial"/>
        </w:rPr>
        <w:t>das 8h às 16h</w:t>
      </w:r>
      <w:r w:rsidRPr="009512B6">
        <w:rPr>
          <w:rFonts w:ascii="Arial" w:hAnsi="Arial" w:cs="Arial"/>
        </w:rPr>
        <w:t xml:space="preserve"> horas</w:t>
      </w:r>
    </w:p>
    <w:p w14:paraId="328DC498" w14:textId="77777777" w:rsidR="009512B6" w:rsidRDefault="009512B6" w:rsidP="00A40F8A">
      <w:pPr>
        <w:jc w:val="both"/>
        <w:rPr>
          <w:rFonts w:ascii="Arial" w:hAnsi="Arial" w:cs="Arial"/>
          <w:b/>
        </w:rPr>
      </w:pPr>
    </w:p>
    <w:p w14:paraId="08671DBA" w14:textId="77777777" w:rsidR="009512B6" w:rsidRPr="004E05B6" w:rsidRDefault="00DC2F9A" w:rsidP="009512B6">
      <w:pPr>
        <w:jc w:val="both"/>
        <w:rPr>
          <w:rFonts w:ascii="Arial" w:hAnsi="Arial" w:cs="Arial"/>
          <w:shd w:val="clear" w:color="auto" w:fill="FFFFFF"/>
        </w:rPr>
      </w:pPr>
      <w:r w:rsidRPr="00A40F8A">
        <w:rPr>
          <w:rFonts w:ascii="Arial" w:hAnsi="Arial" w:cs="Arial"/>
          <w:b/>
        </w:rPr>
        <w:t>Justificativa:</w:t>
      </w:r>
      <w:r w:rsidR="009512B6">
        <w:rPr>
          <w:rFonts w:ascii="Arial" w:hAnsi="Arial" w:cs="Arial"/>
          <w:b/>
        </w:rPr>
        <w:t xml:space="preserve"> </w:t>
      </w:r>
      <w:r w:rsidR="009512B6" w:rsidRPr="004E05B6">
        <w:rPr>
          <w:rFonts w:ascii="Arial" w:hAnsi="Arial" w:cs="Arial"/>
          <w:shd w:val="clear" w:color="auto" w:fill="FFFFFF"/>
        </w:rPr>
        <w:t>Na apuração serão conferidas as características solicitadas, com ênfase em: medidas, soldas, pintura.</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66FF6932"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w:t>
      </w:r>
      <w:r w:rsidR="009512B6">
        <w:rPr>
          <w:rFonts w:ascii="Arial" w:hAnsi="Arial" w:cs="Arial"/>
        </w:rPr>
        <w:t xml:space="preserve"> conforme a legislação em vigor;</w:t>
      </w:r>
    </w:p>
    <w:p w14:paraId="6F73973A" w14:textId="450E6E33" w:rsidR="009512B6" w:rsidRPr="009512B6" w:rsidRDefault="009512B6" w:rsidP="009512B6">
      <w:pPr>
        <w:pStyle w:val="PargrafodaLista"/>
        <w:numPr>
          <w:ilvl w:val="0"/>
          <w:numId w:val="26"/>
        </w:numPr>
        <w:tabs>
          <w:tab w:val="left" w:pos="284"/>
        </w:tabs>
        <w:suppressAutoHyphens w:val="0"/>
        <w:spacing w:after="0" w:line="240" w:lineRule="auto"/>
        <w:ind w:left="0" w:firstLine="0"/>
        <w:contextualSpacing/>
        <w:jc w:val="both"/>
        <w:rPr>
          <w:rFonts w:ascii="Arial" w:eastAsia="Arial" w:hAnsi="Arial" w:cs="Arial"/>
          <w:sz w:val="20"/>
          <w:szCs w:val="20"/>
        </w:rPr>
      </w:pPr>
      <w:r w:rsidRPr="004E05B6">
        <w:rPr>
          <w:rFonts w:ascii="Arial" w:eastAsia="Arial" w:hAnsi="Arial" w:cs="Arial"/>
          <w:sz w:val="20"/>
          <w:szCs w:val="20"/>
        </w:rPr>
        <w:t>As embalagens deverão conter externamente os dados de identificação, data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04B9487A"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3F11F7">
        <w:rPr>
          <w:rFonts w:ascii="Arial" w:hAnsi="Arial" w:cs="Arial"/>
          <w:lang w:eastAsia="pt-BR"/>
        </w:rPr>
        <w:t>30</w:t>
      </w:r>
      <w:r w:rsidRPr="00A40F8A">
        <w:rPr>
          <w:rFonts w:ascii="Arial" w:hAnsi="Arial" w:cs="Arial"/>
          <w:lang w:eastAsia="pt-BR"/>
        </w:rPr>
        <w:t xml:space="preserve"> (</w:t>
      </w:r>
      <w:r w:rsidR="003F11F7">
        <w:rPr>
          <w:rFonts w:ascii="Arial" w:hAnsi="Arial" w:cs="Arial"/>
          <w:lang w:eastAsia="pt-BR"/>
        </w:rPr>
        <w:t>trinta</w:t>
      </w:r>
      <w:r w:rsidRPr="00A40F8A">
        <w:rPr>
          <w:rFonts w:ascii="Arial" w:hAnsi="Arial" w:cs="Arial"/>
          <w:lang w:eastAsia="pt-BR"/>
        </w:rPr>
        <w:t>) dias</w:t>
      </w:r>
      <w:r w:rsidR="003F11F7">
        <w:rPr>
          <w:rFonts w:ascii="Arial" w:hAnsi="Arial" w:cs="Arial"/>
          <w:lang w:eastAsia="pt-BR"/>
        </w:rPr>
        <w:t xml:space="preserve"> úteis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284D59CF" w14:textId="77777777" w:rsidR="003F11F7" w:rsidRPr="004E05B6" w:rsidRDefault="00906BC5" w:rsidP="003F11F7">
      <w:pPr>
        <w:numPr>
          <w:ilvl w:val="0"/>
          <w:numId w:val="27"/>
        </w:numPr>
        <w:ind w:left="357"/>
        <w:contextualSpacing/>
        <w:jc w:val="both"/>
        <w:rPr>
          <w:rFonts w:ascii="Arial" w:eastAsia="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r w:rsidR="003F11F7" w:rsidRPr="004E05B6">
        <w:rPr>
          <w:rFonts w:ascii="Arial" w:eastAsia="Arial" w:hAnsi="Arial" w:cs="Arial"/>
        </w:rPr>
        <w:t xml:space="preserve">Setor de Mobiliário Escolar </w:t>
      </w:r>
    </w:p>
    <w:p w14:paraId="3A7B24FA" w14:textId="343ED907" w:rsidR="003F11F7" w:rsidRPr="004E05B6" w:rsidRDefault="003F11F7" w:rsidP="003F11F7">
      <w:pPr>
        <w:pStyle w:val="PargrafodaLista"/>
        <w:spacing w:after="0" w:line="240" w:lineRule="auto"/>
        <w:ind w:left="360"/>
        <w:jc w:val="both"/>
        <w:rPr>
          <w:rFonts w:ascii="Arial" w:hAnsi="Arial" w:cs="Arial"/>
          <w:sz w:val="20"/>
          <w:szCs w:val="20"/>
          <w:shd w:val="clear" w:color="auto" w:fill="FFFFFF"/>
        </w:rPr>
      </w:pPr>
      <w:r w:rsidRPr="004E05B6">
        <w:rPr>
          <w:rFonts w:ascii="Arial" w:hAnsi="Arial" w:cs="Arial"/>
          <w:sz w:val="20"/>
          <w:szCs w:val="20"/>
          <w:shd w:val="clear" w:color="auto" w:fill="FFFFFF"/>
        </w:rPr>
        <w:t>Rua José Vicente Pedreira, nº 904/930 – Bairro Jardim Caxambu</w:t>
      </w:r>
      <w:r w:rsidR="0023001E">
        <w:rPr>
          <w:rFonts w:ascii="Arial" w:hAnsi="Arial" w:cs="Arial"/>
          <w:sz w:val="20"/>
          <w:szCs w:val="20"/>
          <w:shd w:val="clear" w:color="auto" w:fill="FFFFFF"/>
        </w:rPr>
        <w:t>.</w:t>
      </w:r>
    </w:p>
    <w:p w14:paraId="21466F4D" w14:textId="6A18B59C" w:rsidR="003F11F7" w:rsidRPr="004E05B6" w:rsidRDefault="003F11F7" w:rsidP="003F11F7">
      <w:pPr>
        <w:pStyle w:val="PargrafodaLista"/>
        <w:spacing w:after="0" w:line="240" w:lineRule="auto"/>
        <w:ind w:left="360"/>
        <w:jc w:val="both"/>
        <w:rPr>
          <w:rFonts w:ascii="Arial" w:hAnsi="Arial" w:cs="Arial"/>
          <w:sz w:val="20"/>
          <w:szCs w:val="20"/>
          <w:shd w:val="clear" w:color="auto" w:fill="FFFFFF"/>
        </w:rPr>
      </w:pPr>
      <w:r w:rsidRPr="004E05B6">
        <w:rPr>
          <w:rFonts w:ascii="Arial" w:hAnsi="Arial" w:cs="Arial"/>
          <w:sz w:val="20"/>
          <w:szCs w:val="20"/>
          <w:shd w:val="clear" w:color="auto" w:fill="FFFFFF"/>
        </w:rPr>
        <w:t>Piracicaba/SP –</w:t>
      </w:r>
      <w:r w:rsidR="0023001E">
        <w:rPr>
          <w:rFonts w:ascii="Arial" w:hAnsi="Arial" w:cs="Arial"/>
          <w:sz w:val="20"/>
          <w:szCs w:val="20"/>
          <w:shd w:val="clear" w:color="auto" w:fill="FFFFFF"/>
        </w:rPr>
        <w:t xml:space="preserve"> </w:t>
      </w:r>
      <w:r w:rsidRPr="004E05B6">
        <w:rPr>
          <w:rFonts w:ascii="Arial" w:hAnsi="Arial" w:cs="Arial"/>
          <w:sz w:val="20"/>
          <w:szCs w:val="20"/>
          <w:shd w:val="clear" w:color="auto" w:fill="FFFFFF"/>
        </w:rPr>
        <w:t>CEP 13.425-010</w:t>
      </w:r>
    </w:p>
    <w:p w14:paraId="2628A6B4" w14:textId="18EF26B6" w:rsidR="003F11F7" w:rsidRPr="004E05B6" w:rsidRDefault="0023001E" w:rsidP="003F11F7">
      <w:pPr>
        <w:pStyle w:val="PargrafodaLista"/>
        <w:spacing w:after="0" w:line="240" w:lineRule="auto"/>
        <w:ind w:left="360"/>
        <w:jc w:val="both"/>
        <w:rPr>
          <w:rFonts w:ascii="Arial" w:hAnsi="Arial" w:cs="Arial"/>
          <w:sz w:val="20"/>
          <w:szCs w:val="20"/>
          <w:shd w:val="clear" w:color="auto" w:fill="FFFFFF"/>
        </w:rPr>
      </w:pPr>
      <w:r>
        <w:rPr>
          <w:rFonts w:ascii="Arial" w:hAnsi="Arial" w:cs="Arial"/>
          <w:sz w:val="20"/>
          <w:szCs w:val="20"/>
          <w:shd w:val="clear" w:color="auto" w:fill="FFFFFF"/>
        </w:rPr>
        <w:t>Horário de entrega: das 8h</w:t>
      </w:r>
      <w:r w:rsidR="003F11F7" w:rsidRPr="004E05B6">
        <w:rPr>
          <w:rFonts w:ascii="Arial" w:hAnsi="Arial" w:cs="Arial"/>
          <w:sz w:val="20"/>
          <w:szCs w:val="20"/>
          <w:shd w:val="clear" w:color="auto" w:fill="FFFFFF"/>
        </w:rPr>
        <w:t xml:space="preserve"> às 16</w:t>
      </w:r>
      <w:r>
        <w:rPr>
          <w:rFonts w:ascii="Arial" w:hAnsi="Arial" w:cs="Arial"/>
          <w:sz w:val="20"/>
          <w:szCs w:val="20"/>
          <w:shd w:val="clear" w:color="auto" w:fill="FFFFFF"/>
        </w:rPr>
        <w:t>h</w:t>
      </w:r>
      <w:r w:rsidR="003F11F7" w:rsidRPr="004E05B6">
        <w:rPr>
          <w:rFonts w:ascii="Arial" w:hAnsi="Arial" w:cs="Arial"/>
          <w:sz w:val="20"/>
          <w:szCs w:val="20"/>
          <w:shd w:val="clear" w:color="auto" w:fill="FFFFFF"/>
        </w:rPr>
        <w:t xml:space="preserve"> horas</w:t>
      </w:r>
    </w:p>
    <w:p w14:paraId="0090170B" w14:textId="77777777" w:rsidR="003F11F7" w:rsidRPr="004E05B6" w:rsidRDefault="003F11F7" w:rsidP="003F11F7">
      <w:pPr>
        <w:pStyle w:val="PargrafodaLista"/>
        <w:spacing w:after="0" w:line="240" w:lineRule="auto"/>
        <w:ind w:left="360"/>
        <w:jc w:val="both"/>
        <w:rPr>
          <w:rFonts w:ascii="Arial" w:eastAsia="Arial" w:hAnsi="Arial" w:cs="Arial"/>
          <w:sz w:val="20"/>
          <w:szCs w:val="20"/>
        </w:rPr>
      </w:pPr>
      <w:r w:rsidRPr="004E05B6">
        <w:rPr>
          <w:rFonts w:ascii="Arial" w:hAnsi="Arial" w:cs="Arial"/>
          <w:sz w:val="20"/>
          <w:szCs w:val="20"/>
          <w:shd w:val="clear" w:color="auto" w:fill="FFFFFF"/>
        </w:rPr>
        <w:t>De segunda à sexta-feira</w:t>
      </w:r>
    </w:p>
    <w:p w14:paraId="2BCFD3EE" w14:textId="1A04D0C3" w:rsidR="00B039A0"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7E610171" w14:textId="77777777" w:rsidR="00D00C23" w:rsidRPr="00D00C23" w:rsidRDefault="00D00C23" w:rsidP="00D00C23">
      <w:pPr>
        <w:keepLines/>
        <w:numPr>
          <w:ilvl w:val="0"/>
          <w:numId w:val="6"/>
        </w:numPr>
        <w:tabs>
          <w:tab w:val="left" w:pos="284"/>
        </w:tabs>
        <w:jc w:val="both"/>
        <w:rPr>
          <w:rFonts w:ascii="Arial" w:hAnsi="Arial" w:cs="Arial"/>
        </w:rPr>
      </w:pPr>
      <w:r w:rsidRPr="00D00C23">
        <w:rPr>
          <w:rFonts w:ascii="Arial" w:hAnsi="Arial" w:cs="Arial"/>
        </w:rPr>
        <w:t>Os materiais deverão ser entregues em embalagens individuais adequadas, originais e lacradas, que garantam sua integridade e conservação até o momento do uso.</w:t>
      </w:r>
    </w:p>
    <w:p w14:paraId="7AAB0A23" w14:textId="77777777" w:rsidR="00D00C23" w:rsidRPr="00D00C23" w:rsidRDefault="00D00C23" w:rsidP="00D00C23">
      <w:pPr>
        <w:keepLines/>
        <w:numPr>
          <w:ilvl w:val="0"/>
          <w:numId w:val="6"/>
        </w:numPr>
        <w:tabs>
          <w:tab w:val="left" w:pos="284"/>
        </w:tabs>
        <w:jc w:val="both"/>
        <w:rPr>
          <w:rFonts w:ascii="Arial" w:hAnsi="Arial" w:cs="Arial"/>
        </w:rPr>
      </w:pPr>
      <w:r w:rsidRPr="00D00C23">
        <w:rPr>
          <w:rFonts w:ascii="Arial" w:hAnsi="Arial" w:cs="Arial"/>
        </w:rPr>
        <w:t>Os materiais serão inspecionados no momento da entrega para verificação de conformidade com as especificações técnicas solicitadas.</w:t>
      </w:r>
    </w:p>
    <w:p w14:paraId="5F021186" w14:textId="0EB0D6CE" w:rsidR="00906BC5"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garantia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r w:rsidR="0049377B" w:rsidRPr="00A40F8A">
        <w:rPr>
          <w:rFonts w:ascii="Arial" w:hAnsi="Arial" w:cs="Arial"/>
        </w:rPr>
        <w:t xml:space="preserve"> </w:t>
      </w:r>
    </w:p>
    <w:p w14:paraId="6E06F0B8" w14:textId="77777777" w:rsidR="00217F72" w:rsidRPr="00A40F8A" w:rsidRDefault="00217F72" w:rsidP="00A40F8A">
      <w:pPr>
        <w:jc w:val="both"/>
        <w:rPr>
          <w:rFonts w:ascii="Arial" w:hAnsi="Arial" w:cs="Arial"/>
        </w:rPr>
      </w:pPr>
    </w:p>
    <w:p w14:paraId="29551AF2"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2AE94190"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D00C23">
        <w:rPr>
          <w:rFonts w:ascii="Arial" w:hAnsi="Arial" w:cs="Arial"/>
        </w:rPr>
        <w:t>01</w:t>
      </w:r>
      <w:r w:rsidRPr="00A40F8A">
        <w:rPr>
          <w:rFonts w:ascii="Arial" w:hAnsi="Arial" w:cs="Arial"/>
        </w:rPr>
        <w:t xml:space="preserve"> (</w:t>
      </w:r>
      <w:r w:rsidR="00D00C23">
        <w:rPr>
          <w:rFonts w:ascii="Arial" w:hAnsi="Arial" w:cs="Arial"/>
        </w:rPr>
        <w:t>um</w:t>
      </w:r>
      <w:r w:rsidRPr="00A40F8A">
        <w:rPr>
          <w:rFonts w:ascii="Arial" w:hAnsi="Arial" w:cs="Arial"/>
        </w:rPr>
        <w:t xml:space="preserve">) </w:t>
      </w:r>
      <w:r w:rsidR="00D00C23">
        <w:rPr>
          <w:rFonts w:ascii="Arial" w:hAnsi="Arial" w:cs="Arial"/>
        </w:rPr>
        <w:t>ano</w:t>
      </w:r>
      <w:r w:rsidRPr="00A40F8A">
        <w:rPr>
          <w:rFonts w:ascii="Arial" w:hAnsi="Arial" w:cs="Arial"/>
        </w:rPr>
        <w:t>, contado da data de recebimento</w:t>
      </w:r>
      <w:r w:rsidR="004C6FCD" w:rsidRPr="00A40F8A">
        <w:rPr>
          <w:rFonts w:ascii="Arial" w:hAnsi="Arial" w:cs="Arial"/>
        </w:rPr>
        <w:t>.</w:t>
      </w:r>
    </w:p>
    <w:p w14:paraId="70871C7F" w14:textId="67FA2E35" w:rsidR="00906BC5"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w:t>
      </w:r>
      <w:r w:rsidR="00D00C23">
        <w:rPr>
          <w:rFonts w:ascii="Arial" w:hAnsi="Arial" w:cs="Arial"/>
        </w:rPr>
        <w:t xml:space="preserve"> em até 15 (quinze) dias úteis</w:t>
      </w:r>
      <w:r w:rsidRPr="00A40F8A">
        <w:rPr>
          <w:rFonts w:ascii="Arial" w:hAnsi="Arial" w:cs="Arial"/>
        </w:rPr>
        <w:t>,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p>
    <w:p w14:paraId="0F54EB26" w14:textId="77777777" w:rsidR="00217F72" w:rsidRPr="00A40F8A" w:rsidRDefault="00217F72" w:rsidP="00A40F8A">
      <w:pPr>
        <w:jc w:val="both"/>
        <w:rPr>
          <w:rFonts w:ascii="Arial" w:hAnsi="Arial" w:cs="Arial"/>
        </w:rPr>
      </w:pP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6D2B6764" w:rsidR="00FB597C" w:rsidRDefault="00FB597C" w:rsidP="00FB597C">
      <w:pPr>
        <w:tabs>
          <w:tab w:val="left" w:pos="1005"/>
        </w:tabs>
        <w:jc w:val="both"/>
        <w:rPr>
          <w:rFonts w:ascii="Arial" w:hAnsi="Arial" w:cs="Arial"/>
        </w:rPr>
      </w:pPr>
    </w:p>
    <w:p w14:paraId="352A6715" w14:textId="1FFAE592" w:rsidR="00FC7904" w:rsidRDefault="00FC7904" w:rsidP="00FB597C">
      <w:pPr>
        <w:tabs>
          <w:tab w:val="left" w:pos="1005"/>
        </w:tabs>
        <w:jc w:val="both"/>
        <w:rPr>
          <w:rFonts w:ascii="Arial" w:hAnsi="Arial" w:cs="Arial"/>
        </w:rPr>
      </w:pPr>
    </w:p>
    <w:p w14:paraId="7745E4FB" w14:textId="77777777" w:rsidR="00FC7904" w:rsidRPr="00FF7479" w:rsidRDefault="00FC7904"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5D1C089C" w:rsidR="00906BC5" w:rsidRDefault="00906BC5" w:rsidP="00A40F8A">
      <w:pPr>
        <w:ind w:firstLine="561"/>
        <w:jc w:val="both"/>
        <w:rPr>
          <w:rFonts w:ascii="Arial" w:hAnsi="Arial" w:cs="Arial"/>
        </w:rPr>
      </w:pPr>
      <w:r w:rsidRPr="00A40F8A">
        <w:rPr>
          <w:rFonts w:ascii="Arial" w:hAnsi="Arial" w:cs="Arial"/>
        </w:rPr>
        <w:t>Piracicaba,</w:t>
      </w:r>
      <w:r w:rsidR="00FC7904">
        <w:rPr>
          <w:rFonts w:ascii="Arial" w:hAnsi="Arial" w:cs="Arial"/>
        </w:rPr>
        <w:t xml:space="preserve"> 02 de fevereiro de 2026.</w:t>
      </w:r>
    </w:p>
    <w:p w14:paraId="17832237" w14:textId="5A385AC4" w:rsidR="00FC7904" w:rsidRDefault="00FC7904" w:rsidP="00A40F8A">
      <w:pPr>
        <w:ind w:firstLine="561"/>
        <w:jc w:val="both"/>
        <w:rPr>
          <w:rFonts w:ascii="Arial" w:hAnsi="Arial" w:cs="Arial"/>
        </w:rPr>
      </w:pPr>
    </w:p>
    <w:p w14:paraId="3EFEF3E2" w14:textId="51AD3968" w:rsidR="00FC7904" w:rsidRDefault="00FC7904" w:rsidP="00A40F8A">
      <w:pPr>
        <w:ind w:firstLine="561"/>
        <w:jc w:val="both"/>
        <w:rPr>
          <w:rFonts w:ascii="Arial" w:hAnsi="Arial" w:cs="Arial"/>
        </w:rPr>
      </w:pPr>
    </w:p>
    <w:p w14:paraId="7D8020CC" w14:textId="7A5D48BA" w:rsidR="00FC7904" w:rsidRPr="00FC7904" w:rsidRDefault="00FC7904" w:rsidP="00A40F8A">
      <w:pPr>
        <w:ind w:firstLine="561"/>
        <w:jc w:val="both"/>
        <w:rPr>
          <w:rFonts w:ascii="Arial" w:hAnsi="Arial" w:cs="Arial"/>
          <w:b/>
        </w:rPr>
      </w:pPr>
    </w:p>
    <w:p w14:paraId="67BC006D" w14:textId="6DF3FCCD" w:rsidR="00FC7904" w:rsidRPr="00FC7904" w:rsidRDefault="00FC7904" w:rsidP="00FC7904">
      <w:pPr>
        <w:ind w:firstLine="561"/>
        <w:jc w:val="center"/>
        <w:rPr>
          <w:rFonts w:ascii="Arial" w:hAnsi="Arial" w:cs="Arial"/>
          <w:b/>
        </w:rPr>
      </w:pPr>
      <w:r w:rsidRPr="00FC7904">
        <w:rPr>
          <w:rFonts w:ascii="Arial" w:hAnsi="Arial" w:cs="Arial"/>
          <w:b/>
        </w:rPr>
        <w:t>Leonardo Vicentim Brancalion</w:t>
      </w:r>
    </w:p>
    <w:p w14:paraId="443645B9" w14:textId="30EF0A72" w:rsidR="00FC7904" w:rsidRPr="00FC7904" w:rsidRDefault="00FC7904" w:rsidP="00FC7904">
      <w:pPr>
        <w:ind w:firstLine="561"/>
        <w:jc w:val="center"/>
        <w:rPr>
          <w:rFonts w:ascii="Arial" w:hAnsi="Arial" w:cs="Arial"/>
          <w:b/>
        </w:rPr>
      </w:pPr>
      <w:r w:rsidRPr="00FC7904">
        <w:rPr>
          <w:rFonts w:ascii="Arial" w:hAnsi="Arial" w:cs="Arial"/>
          <w:b/>
        </w:rPr>
        <w:t>Chefe de Setor</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0" w:name="_Ref114668085"/>
      <w:bookmarkStart w:id="1"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0"/>
    </w:p>
    <w:p w14:paraId="3F44BB03" w14:textId="77777777" w:rsidR="00E85634" w:rsidRPr="00693309" w:rsidRDefault="00E85634" w:rsidP="00A40F8A">
      <w:pPr>
        <w:ind w:firstLine="284"/>
        <w:jc w:val="both"/>
        <w:rPr>
          <w:rFonts w:ascii="Arial" w:hAnsi="Arial" w:cs="Arial"/>
        </w:rPr>
      </w:pPr>
      <w:bookmarkStart w:id="2"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2"/>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3"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3"/>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4"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4"/>
    </w:p>
    <w:p w14:paraId="4D4C22D1" w14:textId="77777777" w:rsidR="00E85634" w:rsidRPr="00693309" w:rsidRDefault="00E85634" w:rsidP="00A40F8A">
      <w:pPr>
        <w:ind w:firstLine="284"/>
        <w:jc w:val="both"/>
        <w:rPr>
          <w:rFonts w:ascii="Arial" w:hAnsi="Arial" w:cs="Arial"/>
        </w:rPr>
      </w:pPr>
      <w:bookmarkStart w:id="5"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5"/>
    </w:p>
    <w:p w14:paraId="03F01E9B" w14:textId="77777777" w:rsidR="00E85634" w:rsidRPr="00693309" w:rsidRDefault="00E85634" w:rsidP="00A40F8A">
      <w:pPr>
        <w:ind w:firstLine="284"/>
        <w:jc w:val="both"/>
        <w:rPr>
          <w:rFonts w:ascii="Arial" w:hAnsi="Arial" w:cs="Arial"/>
        </w:rPr>
      </w:pPr>
      <w:bookmarkStart w:id="6"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6"/>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7"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7"/>
    </w:p>
    <w:p w14:paraId="04EB009A" w14:textId="77777777" w:rsidR="00E85634" w:rsidRPr="00693309" w:rsidRDefault="00E85634" w:rsidP="00A40F8A">
      <w:pPr>
        <w:ind w:firstLine="284"/>
        <w:jc w:val="both"/>
        <w:rPr>
          <w:rFonts w:ascii="Arial" w:hAnsi="Arial" w:cs="Arial"/>
        </w:rPr>
      </w:pPr>
      <w:bookmarkStart w:id="8"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8"/>
    </w:p>
    <w:bookmarkEnd w:id="1"/>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7E33558"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w:t>
      </w:r>
      <w:r w:rsidR="000F2BD0">
        <w:rPr>
          <w:rFonts w:ascii="Arial" w:hAnsi="Arial" w:cs="Arial"/>
        </w:rPr>
        <w:t xml:space="preserve"> serão de 15 (quinze)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583142">
        <w:rPr>
          <w:rFonts w:ascii="Arial" w:hAnsi="Arial" w:cs="Arial"/>
        </w:rPr>
        <w:t>podendo ser prorrogado, por igual período,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0E086C2C" w14:textId="39A4618B" w:rsidR="004940B7" w:rsidRDefault="004940B7" w:rsidP="004940B7">
      <w:pPr>
        <w:ind w:firstLine="284"/>
        <w:jc w:val="center"/>
        <w:rPr>
          <w:rFonts w:ascii="Arial" w:hAnsi="Arial" w:cs="Arial"/>
          <w:b/>
          <w:bCs/>
        </w:rPr>
      </w:pPr>
      <w:r>
        <w:rPr>
          <w:rFonts w:ascii="Arial" w:hAnsi="Arial" w:cs="Arial"/>
          <w:b/>
          <w:bCs/>
        </w:rPr>
        <w:t>Prefeito Municipal</w:t>
      </w: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bookmarkStart w:id="9" w:name="_GoBack"/>
      <w:bookmarkEnd w:id="9"/>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439083BE" w14:textId="77777777" w:rsidR="00167A4D" w:rsidRPr="00CF6857" w:rsidRDefault="00167A4D" w:rsidP="00167A4D">
      <w:pPr>
        <w:jc w:val="both"/>
        <w:rPr>
          <w:rFonts w:ascii="Arial" w:hAnsi="Arial" w:cs="Arial"/>
          <w:b/>
          <w:u w:val="single"/>
        </w:rPr>
      </w:pPr>
      <w:r w:rsidRPr="00CF6857">
        <w:rPr>
          <w:rFonts w:ascii="Arial" w:hAnsi="Arial" w:cs="Arial"/>
          <w:b/>
          <w:u w:val="single"/>
        </w:rPr>
        <w:t>CONTRATO QUE ENTRE SI FAZEM A PREFEITURA DO MUNICÍPIO DE PIRACICABA E ........................., PARA FORNECIMENTO DE BERÇO INFANTIL TUBULAR.</w:t>
      </w:r>
    </w:p>
    <w:p w14:paraId="1A1AF0C2" w14:textId="77777777" w:rsidR="00167A4D" w:rsidRPr="00CF6857" w:rsidRDefault="00167A4D" w:rsidP="00167A4D">
      <w:pPr>
        <w:jc w:val="both"/>
        <w:rPr>
          <w:rFonts w:ascii="Arial" w:hAnsi="Arial" w:cs="Arial"/>
          <w:b/>
          <w:u w:val="single"/>
        </w:rPr>
      </w:pPr>
    </w:p>
    <w:p w14:paraId="21CF6256" w14:textId="77777777" w:rsidR="00167A4D" w:rsidRPr="00CF6857" w:rsidRDefault="00167A4D" w:rsidP="00167A4D">
      <w:pPr>
        <w:jc w:val="both"/>
        <w:rPr>
          <w:rFonts w:ascii="Arial" w:hAnsi="Arial" w:cs="Arial"/>
          <w:b/>
        </w:rPr>
      </w:pPr>
      <w:r w:rsidRPr="00CF6857">
        <w:rPr>
          <w:rFonts w:ascii="Arial" w:hAnsi="Arial" w:cs="Arial"/>
          <w:b/>
        </w:rPr>
        <w:t xml:space="preserve">Data: </w:t>
      </w:r>
    </w:p>
    <w:p w14:paraId="2BFC4793" w14:textId="77777777" w:rsidR="00167A4D" w:rsidRPr="00CF6857" w:rsidRDefault="00167A4D" w:rsidP="00167A4D">
      <w:pPr>
        <w:jc w:val="both"/>
        <w:rPr>
          <w:rFonts w:ascii="Arial" w:hAnsi="Arial" w:cs="Arial"/>
        </w:rPr>
      </w:pPr>
      <w:r w:rsidRPr="00CF6857">
        <w:rPr>
          <w:rFonts w:ascii="Arial" w:hAnsi="Arial" w:cs="Arial"/>
          <w:b/>
        </w:rPr>
        <w:t>Prazo: até 31 de dezembro de 2026</w:t>
      </w:r>
      <w:r w:rsidRPr="00CF6857">
        <w:rPr>
          <w:rFonts w:ascii="Arial" w:hAnsi="Arial" w:cs="Arial"/>
          <w:b/>
          <w:color w:val="000000"/>
        </w:rPr>
        <w:t>.</w:t>
      </w:r>
      <w:r w:rsidRPr="00CF6857">
        <w:rPr>
          <w:rFonts w:ascii="Arial" w:hAnsi="Arial" w:cs="Arial"/>
          <w:b/>
        </w:rPr>
        <w:t xml:space="preserve"> </w:t>
      </w:r>
    </w:p>
    <w:p w14:paraId="08528D13" w14:textId="77777777" w:rsidR="00167A4D" w:rsidRPr="00CF6857" w:rsidRDefault="00167A4D" w:rsidP="00167A4D">
      <w:pPr>
        <w:jc w:val="both"/>
        <w:rPr>
          <w:rFonts w:ascii="Arial" w:hAnsi="Arial" w:cs="Arial"/>
          <w:b/>
        </w:rPr>
      </w:pPr>
      <w:r w:rsidRPr="00CF6857">
        <w:rPr>
          <w:rFonts w:ascii="Arial" w:hAnsi="Arial" w:cs="Arial"/>
          <w:b/>
        </w:rPr>
        <w:t>Valor: R$ ........ (............).</w:t>
      </w:r>
    </w:p>
    <w:p w14:paraId="61FACDFE" w14:textId="77777777" w:rsidR="00167A4D" w:rsidRPr="00CF6857" w:rsidRDefault="00167A4D" w:rsidP="00167A4D">
      <w:pPr>
        <w:jc w:val="both"/>
        <w:rPr>
          <w:rFonts w:ascii="Arial" w:hAnsi="Arial" w:cs="Arial"/>
        </w:rPr>
      </w:pPr>
      <w:r w:rsidRPr="00CF6857">
        <w:rPr>
          <w:rFonts w:ascii="Arial" w:hAnsi="Arial" w:cs="Arial"/>
          <w:b/>
        </w:rPr>
        <w:t>Processo Administrativo nº 182.079/2025</w:t>
      </w:r>
    </w:p>
    <w:p w14:paraId="6DBD7D09" w14:textId="77777777" w:rsidR="00167A4D" w:rsidRPr="00CF6857" w:rsidRDefault="00167A4D" w:rsidP="00167A4D">
      <w:pPr>
        <w:jc w:val="both"/>
        <w:rPr>
          <w:rFonts w:ascii="Arial" w:hAnsi="Arial" w:cs="Arial"/>
        </w:rPr>
      </w:pPr>
      <w:r w:rsidRPr="00CF6857">
        <w:rPr>
          <w:rFonts w:ascii="Arial" w:hAnsi="Arial" w:cs="Arial"/>
          <w:b/>
        </w:rPr>
        <w:t>Pregão Eletrônico n.º ..../2026.</w:t>
      </w:r>
    </w:p>
    <w:p w14:paraId="1972B477" w14:textId="77777777" w:rsidR="00167A4D" w:rsidRPr="00CF6857" w:rsidRDefault="00167A4D" w:rsidP="00167A4D">
      <w:pPr>
        <w:jc w:val="both"/>
        <w:rPr>
          <w:rFonts w:ascii="Arial" w:hAnsi="Arial" w:cs="Arial"/>
          <w:b/>
        </w:rPr>
      </w:pPr>
      <w:r w:rsidRPr="00CF6857">
        <w:rPr>
          <w:rFonts w:ascii="Arial" w:hAnsi="Arial" w:cs="Arial"/>
          <w:b/>
          <w:color w:val="000000"/>
        </w:rPr>
        <w:t>Ata de Registro de Preços n.º …/2026 (válida até … de ………. de 2027).</w:t>
      </w:r>
    </w:p>
    <w:p w14:paraId="6081E5D0" w14:textId="77777777" w:rsidR="00167A4D" w:rsidRPr="00CF6857" w:rsidRDefault="00167A4D" w:rsidP="00167A4D">
      <w:pPr>
        <w:jc w:val="both"/>
        <w:rPr>
          <w:rFonts w:ascii="Arial" w:hAnsi="Arial" w:cs="Arial"/>
        </w:rPr>
      </w:pPr>
      <w:r w:rsidRPr="00CF6857">
        <w:rPr>
          <w:rFonts w:ascii="Arial" w:hAnsi="Arial" w:cs="Arial"/>
          <w:b/>
        </w:rPr>
        <w:t xml:space="preserve">Contrato n.º </w:t>
      </w:r>
    </w:p>
    <w:p w14:paraId="725A3952" w14:textId="77777777" w:rsidR="00167A4D" w:rsidRPr="00CF6857" w:rsidRDefault="00167A4D" w:rsidP="00167A4D">
      <w:pPr>
        <w:jc w:val="both"/>
        <w:rPr>
          <w:rFonts w:ascii="Arial" w:hAnsi="Arial" w:cs="Arial"/>
        </w:rPr>
      </w:pPr>
    </w:p>
    <w:tbl>
      <w:tblPr>
        <w:tblW w:w="5000" w:type="pct"/>
        <w:tblLayout w:type="fixed"/>
        <w:tblLook w:val="0000" w:firstRow="0" w:lastRow="0" w:firstColumn="0" w:lastColumn="0" w:noHBand="0" w:noVBand="0"/>
      </w:tblPr>
      <w:tblGrid>
        <w:gridCol w:w="10138"/>
      </w:tblGrid>
      <w:tr w:rsidR="00167A4D" w:rsidRPr="00CF6857" w14:paraId="2AA93EFB" w14:textId="77777777" w:rsidTr="00FC7904">
        <w:trPr>
          <w:trHeight w:val="225"/>
        </w:trPr>
        <w:tc>
          <w:tcPr>
            <w:tcW w:w="10138" w:type="dxa"/>
            <w:tcBorders>
              <w:top w:val="single" w:sz="4" w:space="0" w:color="000000"/>
              <w:left w:val="single" w:sz="4" w:space="0" w:color="000000"/>
              <w:bottom w:val="single" w:sz="4" w:space="0" w:color="000000"/>
              <w:right w:val="single" w:sz="4" w:space="0" w:color="000000"/>
            </w:tcBorders>
          </w:tcPr>
          <w:p w14:paraId="64A1B4FD" w14:textId="77777777" w:rsidR="00167A4D" w:rsidRPr="00CF6857" w:rsidRDefault="00167A4D" w:rsidP="005577B6">
            <w:pPr>
              <w:ind w:firstLine="851"/>
              <w:jc w:val="both"/>
              <w:rPr>
                <w:rFonts w:ascii="Arial" w:hAnsi="Arial" w:cs="Arial"/>
                <w:b/>
              </w:rPr>
            </w:pPr>
            <w:r w:rsidRPr="00CF6857">
              <w:rPr>
                <w:rFonts w:ascii="Arial" w:hAnsi="Arial" w:cs="Arial"/>
                <w:b/>
              </w:rPr>
              <w:t>CLÁUSULA 1ª – DAS PARTES</w:t>
            </w:r>
          </w:p>
        </w:tc>
      </w:tr>
    </w:tbl>
    <w:p w14:paraId="39E1DA55" w14:textId="77777777" w:rsidR="00167A4D" w:rsidRPr="00CF6857" w:rsidRDefault="00167A4D" w:rsidP="00167A4D">
      <w:pPr>
        <w:ind w:firstLine="851"/>
        <w:jc w:val="both"/>
        <w:rPr>
          <w:rFonts w:ascii="Arial" w:hAnsi="Arial" w:cs="Arial"/>
          <w:b/>
        </w:rPr>
      </w:pPr>
    </w:p>
    <w:p w14:paraId="2881BCBB" w14:textId="77777777" w:rsidR="00167A4D" w:rsidRPr="00CF6857" w:rsidRDefault="00167A4D" w:rsidP="00167A4D">
      <w:pPr>
        <w:ind w:firstLine="851"/>
        <w:jc w:val="both"/>
        <w:rPr>
          <w:rFonts w:ascii="Arial" w:hAnsi="Arial" w:cs="Arial"/>
        </w:rPr>
      </w:pPr>
      <w:r w:rsidRPr="00CF6857">
        <w:rPr>
          <w:rFonts w:ascii="Arial" w:hAnsi="Arial" w:cs="Arial"/>
          <w:b/>
        </w:rPr>
        <w:t>1.1.</w:t>
      </w:r>
      <w:r w:rsidRPr="00CF6857">
        <w:rPr>
          <w:rFonts w:ascii="Arial" w:hAnsi="Arial" w:cs="Arial"/>
        </w:rPr>
        <w:t xml:space="preserve"> A </w:t>
      </w:r>
      <w:r w:rsidRPr="00CF6857">
        <w:rPr>
          <w:rFonts w:ascii="Arial" w:hAnsi="Arial" w:cs="Arial"/>
          <w:b/>
        </w:rPr>
        <w:t>PREFEITURA DO MUNICÍPIO DE PIRACICABA</w:t>
      </w:r>
      <w:r w:rsidRPr="00CF6857">
        <w:rPr>
          <w:rFonts w:ascii="Arial" w:hAnsi="Arial" w:cs="Arial"/>
        </w:rPr>
        <w:t xml:space="preserve">, com sede à Rua Antônio Corrêa Barbosa, n.º 2.233, bairro Chácara Nazareth, nesta cidade e Estado, com CNPJ n.º 46.341.038/0001-29, representada pela sua Secretária Municipal de Educação, Sra. </w:t>
      </w:r>
      <w:r w:rsidRPr="00CF6857">
        <w:rPr>
          <w:rFonts w:ascii="Arial" w:hAnsi="Arial" w:cs="Arial"/>
          <w:b/>
        </w:rPr>
        <w:t>JULIANA VICENTIN</w:t>
      </w:r>
      <w:r w:rsidRPr="00CF6857">
        <w:rPr>
          <w:rFonts w:ascii="Arial" w:hAnsi="Arial" w:cs="Arial"/>
        </w:rPr>
        <w:t xml:space="preserve">, inscrito no CPF nº 202.732.548-47, adiante, designada, simplesmente, </w:t>
      </w:r>
      <w:r w:rsidRPr="00CF6857">
        <w:rPr>
          <w:rFonts w:ascii="Arial" w:hAnsi="Arial" w:cs="Arial"/>
          <w:b/>
        </w:rPr>
        <w:t>CONTRATANTE</w:t>
      </w:r>
      <w:r w:rsidRPr="00CF6857">
        <w:rPr>
          <w:rFonts w:ascii="Arial" w:hAnsi="Arial" w:cs="Arial"/>
        </w:rPr>
        <w:t xml:space="preserve"> e </w:t>
      </w:r>
      <w:r w:rsidRPr="00CF6857">
        <w:rPr>
          <w:rFonts w:ascii="Arial" w:hAnsi="Arial" w:cs="Arial"/>
          <w:b/>
        </w:rPr>
        <w:t>.........................</w:t>
      </w:r>
      <w:r w:rsidRPr="00CF6857">
        <w:rPr>
          <w:rFonts w:ascii="Arial" w:hAnsi="Arial" w:cs="Arial"/>
        </w:rPr>
        <w:t xml:space="preserve">, com sede à ........, n.º ......., na cidade de ......., inscrita no CNPJ n.º ........, por intermédio de seu(sua) Representante Legal, Sr(a). .........., inscrito(a) no CPF n.º ......., adiante designada simplesmente </w:t>
      </w:r>
      <w:r w:rsidRPr="00CF6857">
        <w:rPr>
          <w:rFonts w:ascii="Arial" w:hAnsi="Arial" w:cs="Arial"/>
          <w:b/>
        </w:rPr>
        <w:t>CONTRATADA</w:t>
      </w:r>
      <w:r w:rsidRPr="00CF6857">
        <w:rPr>
          <w:rFonts w:ascii="Arial" w:hAnsi="Arial" w:cs="Arial"/>
        </w:rPr>
        <w:t>, ajustam o que se segue:</w:t>
      </w:r>
    </w:p>
    <w:p w14:paraId="14322136" w14:textId="77777777" w:rsidR="00167A4D" w:rsidRPr="00CF6857" w:rsidRDefault="00167A4D" w:rsidP="00167A4D">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167A4D" w:rsidRPr="00CF6857" w14:paraId="057BC6C1"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6230CED6" w14:textId="77777777" w:rsidR="00167A4D" w:rsidRPr="00CF6857" w:rsidRDefault="00167A4D" w:rsidP="005577B6">
            <w:pPr>
              <w:ind w:firstLine="851"/>
              <w:jc w:val="both"/>
              <w:rPr>
                <w:rFonts w:ascii="Arial" w:hAnsi="Arial" w:cs="Arial"/>
                <w:b/>
              </w:rPr>
            </w:pPr>
            <w:r w:rsidRPr="00CF6857">
              <w:rPr>
                <w:rFonts w:ascii="Arial" w:hAnsi="Arial" w:cs="Arial"/>
                <w:b/>
              </w:rPr>
              <w:t>CLÁUSULA 2ª – DO OBJETO</w:t>
            </w:r>
          </w:p>
        </w:tc>
      </w:tr>
    </w:tbl>
    <w:p w14:paraId="788499E0" w14:textId="77777777" w:rsidR="00167A4D" w:rsidRPr="00CF6857" w:rsidRDefault="00167A4D" w:rsidP="00167A4D">
      <w:pPr>
        <w:ind w:firstLine="851"/>
        <w:jc w:val="both"/>
        <w:rPr>
          <w:rFonts w:ascii="Arial" w:hAnsi="Arial" w:cs="Arial"/>
          <w:b/>
        </w:rPr>
      </w:pPr>
    </w:p>
    <w:p w14:paraId="12101652" w14:textId="77777777" w:rsidR="00167A4D" w:rsidRPr="00CF6857" w:rsidRDefault="00167A4D" w:rsidP="00167A4D">
      <w:pPr>
        <w:pStyle w:val="Recuodecorpodetexto"/>
        <w:ind w:firstLine="851"/>
        <w:rPr>
          <w:sz w:val="20"/>
          <w:szCs w:val="20"/>
        </w:rPr>
      </w:pPr>
      <w:r w:rsidRPr="00CF6857">
        <w:rPr>
          <w:b/>
          <w:sz w:val="20"/>
          <w:szCs w:val="20"/>
        </w:rPr>
        <w:t>2.1. A CONTRATADA se obriga a perfeita entrega do item … de fornecimento de berço infantil tubular, conforme descrição detalhada constante do Edital da Ata de Registro de Preços n.º …/2026, bem como seu Termo de Referência, o qual fica fazendo parte integrante do presente instrumento.</w:t>
      </w:r>
    </w:p>
    <w:p w14:paraId="0E3509A8" w14:textId="77777777" w:rsidR="00167A4D" w:rsidRPr="00CF6857" w:rsidRDefault="00167A4D" w:rsidP="00167A4D">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167A4D" w:rsidRPr="00CF6857" w14:paraId="1B7A7446"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23C0188C" w14:textId="77777777" w:rsidR="00167A4D" w:rsidRPr="00CF6857" w:rsidRDefault="00167A4D" w:rsidP="005577B6">
            <w:pPr>
              <w:keepLines/>
              <w:ind w:firstLine="851"/>
              <w:jc w:val="both"/>
              <w:rPr>
                <w:rFonts w:ascii="Arial" w:hAnsi="Arial" w:cs="Arial"/>
                <w:b/>
              </w:rPr>
            </w:pPr>
            <w:r w:rsidRPr="00CF6857">
              <w:rPr>
                <w:rFonts w:ascii="Arial" w:hAnsi="Arial" w:cs="Arial"/>
                <w:b/>
              </w:rPr>
              <w:t>CLÁUSULA 3ª – DOS RECURSOS FINANCEIROS</w:t>
            </w:r>
          </w:p>
        </w:tc>
      </w:tr>
    </w:tbl>
    <w:p w14:paraId="43CB6ADC" w14:textId="77777777" w:rsidR="00167A4D" w:rsidRPr="00CF6857" w:rsidRDefault="00167A4D" w:rsidP="00167A4D">
      <w:pPr>
        <w:pStyle w:val="Recuodecorpodetexto"/>
        <w:ind w:firstLine="851"/>
        <w:rPr>
          <w:b/>
          <w:sz w:val="20"/>
          <w:szCs w:val="20"/>
        </w:rPr>
      </w:pPr>
    </w:p>
    <w:p w14:paraId="6DCF540F" w14:textId="77777777" w:rsidR="00167A4D" w:rsidRPr="00CF6857" w:rsidRDefault="00167A4D" w:rsidP="00167A4D">
      <w:pPr>
        <w:ind w:firstLine="851"/>
        <w:jc w:val="both"/>
        <w:rPr>
          <w:rFonts w:ascii="Arial" w:hAnsi="Arial" w:cs="Arial"/>
        </w:rPr>
      </w:pPr>
      <w:r w:rsidRPr="00CF6857">
        <w:rPr>
          <w:rFonts w:ascii="Arial" w:hAnsi="Arial" w:cs="Arial"/>
          <w:b/>
        </w:rPr>
        <w:t>3.1.</w:t>
      </w:r>
      <w:r w:rsidRPr="00CF6857">
        <w:rPr>
          <w:rFonts w:ascii="Arial" w:hAnsi="Arial" w:cs="Arial"/>
        </w:rPr>
        <w:t xml:space="preserve"> </w:t>
      </w:r>
      <w:r w:rsidRPr="00CF6857">
        <w:rPr>
          <w:rFonts w:ascii="Arial" w:hAnsi="Arial" w:cs="Arial"/>
          <w:color w:val="000000"/>
        </w:rPr>
        <w:t>A despesa supra será atendida pela dotação orçamentária nº……………, constante do exercício de 2026.</w:t>
      </w:r>
    </w:p>
    <w:p w14:paraId="45D8B0FF" w14:textId="77777777" w:rsidR="00167A4D" w:rsidRPr="00CF6857" w:rsidRDefault="00167A4D" w:rsidP="00167A4D">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167A4D" w:rsidRPr="00CF6857" w14:paraId="2F9A36F6"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250AEFB2" w14:textId="77777777" w:rsidR="00167A4D" w:rsidRPr="00CF6857" w:rsidRDefault="00167A4D" w:rsidP="005577B6">
            <w:pPr>
              <w:keepLines/>
              <w:ind w:firstLine="851"/>
              <w:jc w:val="both"/>
              <w:rPr>
                <w:rFonts w:ascii="Arial" w:hAnsi="Arial" w:cs="Arial"/>
                <w:b/>
              </w:rPr>
            </w:pPr>
            <w:r w:rsidRPr="00CF6857">
              <w:rPr>
                <w:rFonts w:ascii="Arial" w:hAnsi="Arial" w:cs="Arial"/>
                <w:b/>
              </w:rPr>
              <w:t>CLÁUSULA 4ª – DO SUPORTE LEGAL</w:t>
            </w:r>
          </w:p>
        </w:tc>
      </w:tr>
    </w:tbl>
    <w:p w14:paraId="4A3B5727" w14:textId="77777777" w:rsidR="00167A4D" w:rsidRPr="00CF6857" w:rsidRDefault="00167A4D" w:rsidP="00167A4D">
      <w:pPr>
        <w:ind w:firstLine="851"/>
        <w:jc w:val="both"/>
        <w:rPr>
          <w:rFonts w:ascii="Arial" w:hAnsi="Arial" w:cs="Arial"/>
        </w:rPr>
      </w:pPr>
    </w:p>
    <w:p w14:paraId="618B6090" w14:textId="77777777" w:rsidR="00167A4D" w:rsidRPr="00CF6857" w:rsidRDefault="00167A4D" w:rsidP="00167A4D">
      <w:pPr>
        <w:keepLines/>
        <w:ind w:firstLine="851"/>
        <w:jc w:val="both"/>
        <w:rPr>
          <w:rFonts w:ascii="Arial" w:hAnsi="Arial" w:cs="Arial"/>
          <w:b/>
        </w:rPr>
      </w:pPr>
      <w:r w:rsidRPr="00CF6857">
        <w:rPr>
          <w:rFonts w:ascii="Arial" w:hAnsi="Arial" w:cs="Arial"/>
          <w:b/>
        </w:rPr>
        <w:t>4.1.</w:t>
      </w:r>
      <w:r w:rsidRPr="00CF6857">
        <w:rPr>
          <w:rFonts w:ascii="Arial" w:hAnsi="Arial" w:cs="Arial"/>
        </w:rPr>
        <w:t xml:space="preserve"> Este contrato é regulado pelos seguintes dispositivos legais:</w:t>
      </w:r>
    </w:p>
    <w:p w14:paraId="3B0455A5" w14:textId="77777777" w:rsidR="00167A4D" w:rsidRPr="00CF6857" w:rsidRDefault="00167A4D" w:rsidP="00167A4D">
      <w:pPr>
        <w:keepLines/>
        <w:ind w:firstLine="851"/>
        <w:jc w:val="both"/>
        <w:rPr>
          <w:rFonts w:ascii="Arial" w:hAnsi="Arial" w:cs="Arial"/>
          <w:b/>
        </w:rPr>
      </w:pPr>
      <w:r w:rsidRPr="00CF6857">
        <w:rPr>
          <w:rFonts w:ascii="Arial" w:hAnsi="Arial" w:cs="Arial"/>
          <w:b/>
        </w:rPr>
        <w:t>4.1.1.</w:t>
      </w:r>
      <w:r w:rsidRPr="00CF6857">
        <w:rPr>
          <w:rFonts w:ascii="Arial" w:hAnsi="Arial" w:cs="Arial"/>
        </w:rPr>
        <w:t xml:space="preserve"> Constituição da República Federativa do Brasil;</w:t>
      </w:r>
    </w:p>
    <w:p w14:paraId="305672E9" w14:textId="77777777" w:rsidR="00167A4D" w:rsidRPr="00CF6857" w:rsidRDefault="00167A4D" w:rsidP="00167A4D">
      <w:pPr>
        <w:keepLines/>
        <w:ind w:firstLine="851"/>
        <w:jc w:val="both"/>
        <w:rPr>
          <w:rFonts w:ascii="Arial" w:hAnsi="Arial" w:cs="Arial"/>
          <w:b/>
        </w:rPr>
      </w:pPr>
      <w:r w:rsidRPr="00CF6857">
        <w:rPr>
          <w:rFonts w:ascii="Arial" w:hAnsi="Arial" w:cs="Arial"/>
          <w:b/>
        </w:rPr>
        <w:t>4.1.2.</w:t>
      </w:r>
      <w:r w:rsidRPr="00CF6857">
        <w:rPr>
          <w:rFonts w:ascii="Arial" w:hAnsi="Arial" w:cs="Arial"/>
        </w:rPr>
        <w:t xml:space="preserve"> Lei Orgânica do Município de Piracicaba;</w:t>
      </w:r>
    </w:p>
    <w:p w14:paraId="7F83118F" w14:textId="77777777" w:rsidR="00167A4D" w:rsidRPr="00CF6857" w:rsidRDefault="00167A4D" w:rsidP="00167A4D">
      <w:pPr>
        <w:keepLines/>
        <w:ind w:firstLine="851"/>
        <w:jc w:val="both"/>
        <w:rPr>
          <w:rFonts w:ascii="Arial" w:hAnsi="Arial" w:cs="Arial"/>
          <w:b/>
        </w:rPr>
      </w:pPr>
      <w:r w:rsidRPr="00CF6857">
        <w:rPr>
          <w:rFonts w:ascii="Arial" w:hAnsi="Arial" w:cs="Arial"/>
          <w:b/>
        </w:rPr>
        <w:t>4.1.3.</w:t>
      </w:r>
      <w:r w:rsidRPr="00CF6857">
        <w:rPr>
          <w:rFonts w:ascii="Arial" w:hAnsi="Arial" w:cs="Arial"/>
        </w:rPr>
        <w:t xml:space="preserve"> Lei Federal nº 14.133, de 01/04/2021;</w:t>
      </w:r>
    </w:p>
    <w:p w14:paraId="62458EA3" w14:textId="77777777" w:rsidR="00167A4D" w:rsidRPr="00CF6857" w:rsidRDefault="00167A4D" w:rsidP="00167A4D">
      <w:pPr>
        <w:keepLines/>
        <w:ind w:firstLine="851"/>
        <w:jc w:val="both"/>
        <w:rPr>
          <w:rFonts w:ascii="Arial" w:hAnsi="Arial" w:cs="Arial"/>
          <w:b/>
        </w:rPr>
      </w:pPr>
      <w:r w:rsidRPr="00CF6857">
        <w:rPr>
          <w:rFonts w:ascii="Arial" w:hAnsi="Arial" w:cs="Arial"/>
          <w:b/>
        </w:rPr>
        <w:t>4.1.4.</w:t>
      </w:r>
      <w:r w:rsidRPr="00CF6857">
        <w:rPr>
          <w:rFonts w:ascii="Arial" w:hAnsi="Arial" w:cs="Arial"/>
        </w:rPr>
        <w:t xml:space="preserve"> Decreto Municipal nº 17.640, de 30/10/2018;</w:t>
      </w:r>
    </w:p>
    <w:p w14:paraId="217DEE70" w14:textId="77777777" w:rsidR="00167A4D" w:rsidRPr="00CF6857" w:rsidRDefault="00167A4D" w:rsidP="00167A4D">
      <w:pPr>
        <w:keepLines/>
        <w:ind w:firstLine="851"/>
        <w:jc w:val="both"/>
        <w:rPr>
          <w:rFonts w:ascii="Arial" w:hAnsi="Arial" w:cs="Arial"/>
        </w:rPr>
      </w:pPr>
      <w:r w:rsidRPr="00CF6857">
        <w:rPr>
          <w:rFonts w:ascii="Arial" w:hAnsi="Arial" w:cs="Arial"/>
          <w:b/>
        </w:rPr>
        <w:t>4.1.5.</w:t>
      </w:r>
      <w:r w:rsidRPr="00CF6857">
        <w:rPr>
          <w:rFonts w:ascii="Arial" w:hAnsi="Arial" w:cs="Arial"/>
        </w:rPr>
        <w:t xml:space="preserve"> Demais disposições legais aplicáveis, inclusive subsidiariamente, os princípios gerais de Direito.</w:t>
      </w:r>
    </w:p>
    <w:p w14:paraId="773115C0" w14:textId="77777777" w:rsidR="00167A4D" w:rsidRPr="00CF6857" w:rsidRDefault="00167A4D" w:rsidP="00167A4D">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167A4D" w:rsidRPr="00CF6857" w14:paraId="2A082BFE"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311C6980" w14:textId="77777777" w:rsidR="00167A4D" w:rsidRPr="00CF6857" w:rsidRDefault="00167A4D" w:rsidP="005577B6">
            <w:pPr>
              <w:ind w:firstLine="851"/>
              <w:jc w:val="both"/>
              <w:rPr>
                <w:rFonts w:ascii="Arial" w:hAnsi="Arial" w:cs="Arial"/>
                <w:b/>
              </w:rPr>
            </w:pPr>
            <w:r w:rsidRPr="00CF6857">
              <w:rPr>
                <w:rFonts w:ascii="Arial" w:hAnsi="Arial" w:cs="Arial"/>
                <w:b/>
              </w:rPr>
              <w:t>CLÁUSULA 5ª – DO PREÇO</w:t>
            </w:r>
          </w:p>
        </w:tc>
      </w:tr>
    </w:tbl>
    <w:p w14:paraId="168C769C" w14:textId="77777777" w:rsidR="00167A4D" w:rsidRPr="00CF6857" w:rsidRDefault="00167A4D" w:rsidP="00167A4D">
      <w:pPr>
        <w:ind w:firstLine="851"/>
        <w:jc w:val="both"/>
        <w:rPr>
          <w:rFonts w:ascii="Arial" w:hAnsi="Arial" w:cs="Arial"/>
        </w:rPr>
      </w:pPr>
    </w:p>
    <w:p w14:paraId="25AEEF27" w14:textId="77777777" w:rsidR="00167A4D" w:rsidRPr="00CF6857" w:rsidRDefault="00167A4D" w:rsidP="00167A4D">
      <w:pPr>
        <w:ind w:firstLine="851"/>
        <w:jc w:val="both"/>
        <w:rPr>
          <w:rFonts w:ascii="Arial" w:hAnsi="Arial" w:cs="Arial"/>
          <w:b/>
        </w:rPr>
      </w:pPr>
      <w:r w:rsidRPr="00CF6857">
        <w:rPr>
          <w:rFonts w:ascii="Arial" w:hAnsi="Arial" w:cs="Arial"/>
          <w:b/>
        </w:rPr>
        <w:t>5.1.</w:t>
      </w:r>
      <w:r w:rsidRPr="00CF6857">
        <w:rPr>
          <w:rFonts w:ascii="Arial" w:hAnsi="Arial" w:cs="Arial"/>
        </w:rPr>
        <w:t xml:space="preserve"> Pela execução do objeto deste contrato, a </w:t>
      </w:r>
      <w:r w:rsidRPr="00CF6857">
        <w:rPr>
          <w:rFonts w:ascii="Arial" w:hAnsi="Arial" w:cs="Arial"/>
          <w:b/>
        </w:rPr>
        <w:t xml:space="preserve">CONTRATANTE </w:t>
      </w:r>
      <w:r w:rsidRPr="00CF6857">
        <w:rPr>
          <w:rFonts w:ascii="Arial" w:hAnsi="Arial" w:cs="Arial"/>
        </w:rPr>
        <w:t xml:space="preserve">pagará à </w:t>
      </w:r>
      <w:r w:rsidRPr="00CF6857">
        <w:rPr>
          <w:rFonts w:ascii="Arial" w:hAnsi="Arial" w:cs="Arial"/>
          <w:b/>
        </w:rPr>
        <w:t xml:space="preserve">CONTRATADA </w:t>
      </w:r>
      <w:r w:rsidRPr="00CF6857">
        <w:rPr>
          <w:rFonts w:ascii="Arial" w:hAnsi="Arial" w:cs="Arial"/>
        </w:rPr>
        <w:t xml:space="preserve">a importância de </w:t>
      </w:r>
      <w:r w:rsidRPr="00CF6857">
        <w:rPr>
          <w:rFonts w:ascii="Arial" w:hAnsi="Arial" w:cs="Arial"/>
          <w:b/>
        </w:rPr>
        <w:t>R$ ........ (............)</w:t>
      </w:r>
      <w:r w:rsidRPr="00CF6857">
        <w:rPr>
          <w:rFonts w:ascii="Arial" w:hAnsi="Arial" w:cs="Arial"/>
        </w:rPr>
        <w:t>, conforme valores apresentados por esta, em sua proposta.</w:t>
      </w:r>
    </w:p>
    <w:p w14:paraId="431972A6" w14:textId="77777777" w:rsidR="00167A4D" w:rsidRPr="00CF6857" w:rsidRDefault="00167A4D" w:rsidP="00167A4D">
      <w:pPr>
        <w:ind w:firstLine="851"/>
        <w:jc w:val="both"/>
        <w:rPr>
          <w:rFonts w:ascii="Arial" w:hAnsi="Arial" w:cs="Arial"/>
          <w:b/>
        </w:rPr>
      </w:pPr>
    </w:p>
    <w:p w14:paraId="42502F15" w14:textId="77777777" w:rsidR="00167A4D" w:rsidRPr="00CF6857" w:rsidRDefault="00167A4D" w:rsidP="00167A4D">
      <w:pPr>
        <w:ind w:firstLine="851"/>
        <w:jc w:val="both"/>
        <w:rPr>
          <w:rFonts w:ascii="Arial" w:hAnsi="Arial" w:cs="Arial"/>
          <w:b/>
        </w:rPr>
      </w:pPr>
      <w:r w:rsidRPr="00CF6857">
        <w:rPr>
          <w:rFonts w:ascii="Arial" w:hAnsi="Arial" w:cs="Arial"/>
          <w:b/>
        </w:rPr>
        <w:t>5.2.</w:t>
      </w:r>
      <w:r w:rsidRPr="00CF6857">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CF6857">
        <w:rPr>
          <w:rFonts w:ascii="Arial" w:hAnsi="Arial" w:cs="Arial"/>
          <w:b/>
        </w:rPr>
        <w:t>CONTRATANTE</w:t>
      </w:r>
      <w:r w:rsidRPr="00CF685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92B1E3C" w14:textId="77777777" w:rsidR="00167A4D" w:rsidRPr="00CF6857" w:rsidRDefault="00167A4D" w:rsidP="00167A4D">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167A4D" w:rsidRPr="00CF6857" w14:paraId="25FF95EE"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2633A2F7" w14:textId="77777777" w:rsidR="00167A4D" w:rsidRPr="00CF6857" w:rsidRDefault="00167A4D" w:rsidP="005577B6">
            <w:pPr>
              <w:ind w:firstLine="851"/>
              <w:jc w:val="both"/>
              <w:rPr>
                <w:rFonts w:ascii="Arial" w:hAnsi="Arial" w:cs="Arial"/>
                <w:b/>
              </w:rPr>
            </w:pPr>
            <w:r w:rsidRPr="00CF6857">
              <w:rPr>
                <w:rFonts w:ascii="Arial" w:hAnsi="Arial" w:cs="Arial"/>
                <w:b/>
              </w:rPr>
              <w:t>CLÁUSULA 6ª – DOS PAGAMENTOS</w:t>
            </w:r>
          </w:p>
        </w:tc>
      </w:tr>
    </w:tbl>
    <w:p w14:paraId="592787C7" w14:textId="77777777" w:rsidR="00167A4D" w:rsidRPr="00CF6857" w:rsidRDefault="00167A4D" w:rsidP="00167A4D">
      <w:pPr>
        <w:ind w:firstLine="851"/>
        <w:jc w:val="both"/>
        <w:rPr>
          <w:rFonts w:ascii="Arial" w:hAnsi="Arial" w:cs="Arial"/>
        </w:rPr>
      </w:pPr>
    </w:p>
    <w:p w14:paraId="5C90BF99" w14:textId="77777777" w:rsidR="00167A4D" w:rsidRPr="00CF6857" w:rsidRDefault="00167A4D" w:rsidP="00167A4D">
      <w:pPr>
        <w:ind w:firstLine="850"/>
        <w:jc w:val="both"/>
        <w:rPr>
          <w:rFonts w:ascii="Arial" w:hAnsi="Arial" w:cs="Arial"/>
          <w:b/>
        </w:rPr>
      </w:pPr>
      <w:r w:rsidRPr="00CF6857">
        <w:rPr>
          <w:rFonts w:ascii="Arial" w:hAnsi="Arial" w:cs="Arial"/>
          <w:b/>
        </w:rPr>
        <w:lastRenderedPageBreak/>
        <w:t xml:space="preserve">6.1. </w:t>
      </w:r>
      <w:r w:rsidRPr="00CF6857">
        <w:rPr>
          <w:rFonts w:ascii="Arial" w:hAnsi="Arial" w:cs="Arial"/>
        </w:rPr>
        <w:t>Anteriormente a realização de pagamentos, a Unidade Requisitante realizará consulta, junto a Secretaria Municipal de Finanças sobre a existência de débitos exigíveis da</w:t>
      </w:r>
      <w:r w:rsidRPr="00CF6857">
        <w:rPr>
          <w:rFonts w:ascii="Arial" w:hAnsi="Arial" w:cs="Arial"/>
          <w:b/>
        </w:rPr>
        <w:t xml:space="preserve"> CONTRATADA</w:t>
      </w:r>
      <w:r w:rsidRPr="00CF6857">
        <w:rPr>
          <w:rFonts w:ascii="Arial" w:hAnsi="Arial" w:cs="Arial"/>
        </w:rPr>
        <w:t xml:space="preserve"> com o Município de Piracicaba e caso existam, poderá ser realizada a compensação de valores.</w:t>
      </w:r>
    </w:p>
    <w:p w14:paraId="38133669" w14:textId="77777777" w:rsidR="00167A4D" w:rsidRPr="00CF6857" w:rsidRDefault="00167A4D" w:rsidP="00167A4D">
      <w:pPr>
        <w:ind w:firstLine="850"/>
        <w:jc w:val="both"/>
        <w:rPr>
          <w:rFonts w:ascii="Arial" w:hAnsi="Arial" w:cs="Arial"/>
          <w:b/>
        </w:rPr>
      </w:pPr>
    </w:p>
    <w:p w14:paraId="541B2E37" w14:textId="77777777" w:rsidR="00167A4D" w:rsidRPr="00CF6857" w:rsidRDefault="00167A4D" w:rsidP="00167A4D">
      <w:pPr>
        <w:ind w:firstLine="850"/>
        <w:jc w:val="both"/>
        <w:rPr>
          <w:rFonts w:ascii="Arial" w:hAnsi="Arial" w:cs="Arial"/>
        </w:rPr>
      </w:pPr>
      <w:r w:rsidRPr="00CF6857">
        <w:rPr>
          <w:rFonts w:ascii="Arial" w:hAnsi="Arial" w:cs="Arial"/>
          <w:b/>
        </w:rPr>
        <w:t xml:space="preserve">6.2. </w:t>
      </w:r>
      <w:r w:rsidRPr="00CF6857">
        <w:rPr>
          <w:rFonts w:ascii="Arial" w:hAnsi="Arial" w:cs="Arial"/>
        </w:rPr>
        <w:t xml:space="preserve">Os pagamentos serão efetuados mediante a apresentação da nota fiscal, acompanhada do atestado de recebimento emitido pela Secretaria Municipal de Educação, no prazo estipulado pela </w:t>
      </w:r>
      <w:r w:rsidRPr="00CF6857">
        <w:rPr>
          <w:rFonts w:ascii="Arial" w:hAnsi="Arial" w:cs="Arial"/>
          <w:b/>
        </w:rPr>
        <w:t>CONTRATADA</w:t>
      </w:r>
      <w:r w:rsidRPr="00CF6857">
        <w:rPr>
          <w:rFonts w:ascii="Arial" w:hAnsi="Arial" w:cs="Arial"/>
        </w:rPr>
        <w:t xml:space="preserve">, contado da data de emissão da nota fiscal e depositados no banco e conta-corrente indicados pela </w:t>
      </w:r>
      <w:r w:rsidRPr="00CF6857">
        <w:rPr>
          <w:rFonts w:ascii="Arial" w:hAnsi="Arial" w:cs="Arial"/>
          <w:b/>
        </w:rPr>
        <w:t>CONTRATADA</w:t>
      </w:r>
      <w:r w:rsidRPr="00CF6857">
        <w:rPr>
          <w:rFonts w:ascii="Arial" w:hAnsi="Arial" w:cs="Arial"/>
        </w:rPr>
        <w:t xml:space="preserve">. </w:t>
      </w:r>
    </w:p>
    <w:p w14:paraId="31C8C62E" w14:textId="77777777" w:rsidR="00167A4D" w:rsidRPr="00CF6857" w:rsidRDefault="00167A4D" w:rsidP="00167A4D">
      <w:pPr>
        <w:ind w:firstLine="850"/>
        <w:jc w:val="both"/>
        <w:rPr>
          <w:rFonts w:ascii="Arial" w:hAnsi="Arial" w:cs="Arial"/>
        </w:rPr>
      </w:pPr>
    </w:p>
    <w:p w14:paraId="7E679026" w14:textId="77777777" w:rsidR="00167A4D" w:rsidRPr="00CF6857" w:rsidRDefault="00167A4D" w:rsidP="00167A4D">
      <w:pPr>
        <w:ind w:firstLine="850"/>
        <w:jc w:val="both"/>
        <w:rPr>
          <w:rFonts w:ascii="Arial" w:hAnsi="Arial" w:cs="Arial"/>
        </w:rPr>
      </w:pPr>
      <w:r w:rsidRPr="00CF6857">
        <w:rPr>
          <w:rFonts w:ascii="Arial" w:hAnsi="Arial" w:cs="Arial"/>
          <w:b/>
        </w:rPr>
        <w:t>6.2.1.</w:t>
      </w:r>
      <w:r w:rsidRPr="00CF685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611FFE8" w14:textId="77777777" w:rsidR="00167A4D" w:rsidRPr="00CF6857" w:rsidRDefault="00167A4D" w:rsidP="00167A4D">
      <w:pPr>
        <w:ind w:firstLine="850"/>
        <w:jc w:val="both"/>
        <w:rPr>
          <w:rFonts w:ascii="Arial" w:hAnsi="Arial" w:cs="Arial"/>
        </w:rPr>
      </w:pPr>
    </w:p>
    <w:p w14:paraId="5B935C18" w14:textId="77777777" w:rsidR="00167A4D" w:rsidRPr="00CF6857" w:rsidRDefault="00167A4D" w:rsidP="00167A4D">
      <w:pPr>
        <w:ind w:firstLine="850"/>
        <w:jc w:val="both"/>
        <w:rPr>
          <w:rFonts w:ascii="Arial" w:hAnsi="Arial" w:cs="Arial"/>
          <w:b/>
        </w:rPr>
      </w:pPr>
      <w:r w:rsidRPr="00CF6857">
        <w:rPr>
          <w:rFonts w:ascii="Arial" w:hAnsi="Arial" w:cs="Arial"/>
        </w:rPr>
        <w:t xml:space="preserve">E-mail para emissão da NF-e: </w:t>
      </w:r>
      <w:hyperlink r:id="rId21">
        <w:r w:rsidRPr="00CF6857">
          <w:rPr>
            <w:rStyle w:val="Hyperlink"/>
            <w:rFonts w:ascii="Arial" w:hAnsi="Arial" w:cs="Arial"/>
          </w:rPr>
          <w:t>notafiscal@piracicaba.sp.gov.br</w:t>
        </w:r>
      </w:hyperlink>
    </w:p>
    <w:p w14:paraId="3F40E560" w14:textId="77777777" w:rsidR="00167A4D" w:rsidRPr="00CF6857" w:rsidRDefault="00167A4D" w:rsidP="00167A4D">
      <w:pPr>
        <w:jc w:val="both"/>
        <w:rPr>
          <w:rFonts w:ascii="Arial" w:hAnsi="Arial" w:cs="Arial"/>
          <w:b/>
        </w:rPr>
      </w:pPr>
    </w:p>
    <w:p w14:paraId="37AC79DA" w14:textId="77777777" w:rsidR="00167A4D" w:rsidRPr="00CF6857" w:rsidRDefault="00167A4D" w:rsidP="00167A4D">
      <w:pPr>
        <w:ind w:firstLine="850"/>
        <w:jc w:val="both"/>
        <w:rPr>
          <w:rFonts w:ascii="Arial" w:hAnsi="Arial" w:cs="Arial"/>
        </w:rPr>
      </w:pPr>
      <w:r w:rsidRPr="00CF6857">
        <w:rPr>
          <w:rFonts w:ascii="Arial" w:hAnsi="Arial" w:cs="Arial"/>
          <w:b/>
        </w:rPr>
        <w:t xml:space="preserve">6.3. </w:t>
      </w:r>
      <w:r w:rsidRPr="00CF6857">
        <w:rPr>
          <w:rFonts w:ascii="Arial" w:hAnsi="Arial" w:cs="Arial"/>
        </w:rPr>
        <w:t xml:space="preserve">Com a nota fiscal a </w:t>
      </w:r>
      <w:r w:rsidRPr="00CF6857">
        <w:rPr>
          <w:rFonts w:ascii="Arial" w:hAnsi="Arial" w:cs="Arial"/>
          <w:b/>
        </w:rPr>
        <w:t>CONTRATADA</w:t>
      </w:r>
      <w:r w:rsidRPr="00CF6857">
        <w:rPr>
          <w:rFonts w:ascii="Arial" w:hAnsi="Arial" w:cs="Arial"/>
        </w:rPr>
        <w:t xml:space="preserve"> deverá apresentar, ainda:</w:t>
      </w:r>
    </w:p>
    <w:p w14:paraId="6ECB8233" w14:textId="77777777" w:rsidR="00167A4D" w:rsidRPr="00CF6857" w:rsidRDefault="00167A4D" w:rsidP="00167A4D">
      <w:pPr>
        <w:ind w:firstLine="850"/>
        <w:jc w:val="both"/>
        <w:rPr>
          <w:rFonts w:ascii="Arial" w:hAnsi="Arial" w:cs="Arial"/>
        </w:rPr>
      </w:pPr>
    </w:p>
    <w:p w14:paraId="104ECED9" w14:textId="77777777" w:rsidR="00167A4D" w:rsidRPr="00CF6857" w:rsidRDefault="00167A4D" w:rsidP="00167A4D">
      <w:pPr>
        <w:ind w:firstLine="850"/>
        <w:jc w:val="both"/>
        <w:rPr>
          <w:rFonts w:ascii="Arial" w:hAnsi="Arial" w:cs="Arial"/>
        </w:rPr>
      </w:pPr>
      <w:r w:rsidRPr="00CF6857">
        <w:rPr>
          <w:rFonts w:ascii="Arial" w:hAnsi="Arial" w:cs="Arial"/>
          <w:b/>
        </w:rPr>
        <w:t xml:space="preserve">6.3.1. </w:t>
      </w:r>
      <w:r w:rsidRPr="00CF6857">
        <w:rPr>
          <w:rFonts w:ascii="Arial" w:hAnsi="Arial" w:cs="Arial"/>
        </w:rPr>
        <w:t>Certidão de Regularidade perante a Fazenda Federal (INSS), com validade em vigor;</w:t>
      </w:r>
    </w:p>
    <w:p w14:paraId="3A621919" w14:textId="77777777" w:rsidR="00167A4D" w:rsidRPr="00CF6857" w:rsidRDefault="00167A4D" w:rsidP="00167A4D">
      <w:pPr>
        <w:ind w:firstLine="850"/>
        <w:jc w:val="both"/>
        <w:rPr>
          <w:rFonts w:ascii="Arial" w:hAnsi="Arial" w:cs="Arial"/>
        </w:rPr>
      </w:pPr>
    </w:p>
    <w:p w14:paraId="6069ABBF" w14:textId="77777777" w:rsidR="00167A4D" w:rsidRPr="00CF6857" w:rsidRDefault="00167A4D" w:rsidP="00167A4D">
      <w:pPr>
        <w:ind w:firstLine="850"/>
        <w:jc w:val="both"/>
        <w:rPr>
          <w:rFonts w:ascii="Arial" w:hAnsi="Arial" w:cs="Arial"/>
          <w:b/>
        </w:rPr>
      </w:pPr>
      <w:r w:rsidRPr="00CF6857">
        <w:rPr>
          <w:rFonts w:ascii="Arial" w:hAnsi="Arial" w:cs="Arial"/>
          <w:b/>
        </w:rPr>
        <w:t xml:space="preserve">6.3.2. </w:t>
      </w:r>
      <w:r w:rsidRPr="00CF6857">
        <w:rPr>
          <w:rFonts w:ascii="Arial" w:hAnsi="Arial" w:cs="Arial"/>
        </w:rPr>
        <w:t>Certidão de regularidade do FGTS fornecido pela Caixa Econômica Federal, com validade em vigor;</w:t>
      </w:r>
      <w:r w:rsidRPr="00CF6857">
        <w:rPr>
          <w:rFonts w:ascii="Arial" w:hAnsi="Arial" w:cs="Arial"/>
          <w:b/>
        </w:rPr>
        <w:t xml:space="preserve"> </w:t>
      </w:r>
    </w:p>
    <w:p w14:paraId="50EEAC28" w14:textId="77777777" w:rsidR="00167A4D" w:rsidRPr="00CF6857" w:rsidRDefault="00167A4D" w:rsidP="00167A4D">
      <w:pPr>
        <w:ind w:firstLine="850"/>
        <w:jc w:val="both"/>
        <w:rPr>
          <w:rFonts w:ascii="Arial" w:hAnsi="Arial" w:cs="Arial"/>
          <w:b/>
        </w:rPr>
      </w:pPr>
    </w:p>
    <w:p w14:paraId="6F4F5857" w14:textId="77777777" w:rsidR="00167A4D" w:rsidRPr="00CF6857" w:rsidRDefault="00167A4D" w:rsidP="00167A4D">
      <w:pPr>
        <w:keepLines/>
        <w:ind w:firstLine="850"/>
        <w:jc w:val="both"/>
        <w:rPr>
          <w:rFonts w:ascii="Arial" w:hAnsi="Arial" w:cs="Arial"/>
        </w:rPr>
      </w:pPr>
      <w:r w:rsidRPr="00CF6857">
        <w:rPr>
          <w:rFonts w:ascii="Arial" w:hAnsi="Arial" w:cs="Arial"/>
          <w:b/>
        </w:rPr>
        <w:t>6.3.3.</w:t>
      </w:r>
      <w:r w:rsidRPr="00CF6857">
        <w:rPr>
          <w:rFonts w:ascii="Arial" w:hAnsi="Arial" w:cs="Arial"/>
        </w:rPr>
        <w:t xml:space="preserve"> Certidão de Regularidade perante a Fazenda Municipal, com validade em vigor, e;</w:t>
      </w:r>
    </w:p>
    <w:p w14:paraId="51FCEB54" w14:textId="77777777" w:rsidR="00167A4D" w:rsidRPr="00CF6857" w:rsidRDefault="00167A4D" w:rsidP="00167A4D">
      <w:pPr>
        <w:keepLines/>
        <w:ind w:firstLine="850"/>
        <w:jc w:val="both"/>
        <w:rPr>
          <w:rFonts w:ascii="Arial" w:hAnsi="Arial" w:cs="Arial"/>
        </w:rPr>
      </w:pPr>
    </w:p>
    <w:p w14:paraId="6EDCDABE" w14:textId="77777777" w:rsidR="00167A4D" w:rsidRPr="00CF6857" w:rsidRDefault="00167A4D" w:rsidP="00167A4D">
      <w:pPr>
        <w:keepLines/>
        <w:ind w:firstLine="850"/>
        <w:jc w:val="both"/>
        <w:rPr>
          <w:rFonts w:ascii="Arial" w:hAnsi="Arial" w:cs="Arial"/>
          <w:b/>
        </w:rPr>
      </w:pPr>
      <w:r w:rsidRPr="00CF6857">
        <w:rPr>
          <w:rFonts w:ascii="Arial" w:hAnsi="Arial" w:cs="Arial"/>
          <w:b/>
        </w:rPr>
        <w:t>6.3.4.</w:t>
      </w:r>
      <w:r w:rsidRPr="00CF6857">
        <w:rPr>
          <w:rFonts w:ascii="Arial" w:hAnsi="Arial" w:cs="Arial"/>
        </w:rPr>
        <w:t xml:space="preserve"> Certidão Negativa de Débitos Trabalhistas (CNDT).</w:t>
      </w:r>
    </w:p>
    <w:p w14:paraId="29C09413" w14:textId="77777777" w:rsidR="00167A4D" w:rsidRPr="00CF6857" w:rsidRDefault="00167A4D" w:rsidP="00167A4D">
      <w:pPr>
        <w:jc w:val="both"/>
        <w:rPr>
          <w:rFonts w:ascii="Arial" w:hAnsi="Arial" w:cs="Arial"/>
          <w:b/>
        </w:rPr>
      </w:pPr>
    </w:p>
    <w:p w14:paraId="5BFD69DA" w14:textId="77777777" w:rsidR="00167A4D" w:rsidRPr="00CF6857" w:rsidRDefault="00167A4D" w:rsidP="00167A4D">
      <w:pPr>
        <w:ind w:firstLine="850"/>
        <w:jc w:val="both"/>
        <w:rPr>
          <w:rFonts w:ascii="Arial" w:hAnsi="Arial" w:cs="Arial"/>
        </w:rPr>
      </w:pPr>
      <w:r w:rsidRPr="00CF6857">
        <w:rPr>
          <w:rFonts w:ascii="Arial" w:hAnsi="Arial" w:cs="Arial"/>
          <w:b/>
        </w:rPr>
        <w:t xml:space="preserve">6.4. </w:t>
      </w:r>
      <w:r w:rsidRPr="00CF6857">
        <w:rPr>
          <w:rFonts w:ascii="Arial" w:hAnsi="Arial" w:cs="Arial"/>
        </w:rPr>
        <w:t>Caso o dia do pagamento coincida aos sábados, domingos, feriados ou pontos facultativos, o mesmo será efetuado no primeiro dia útil subsequente, sem qualquer incidência de correção monetária.</w:t>
      </w:r>
    </w:p>
    <w:p w14:paraId="23D2BEF1" w14:textId="77777777" w:rsidR="00167A4D" w:rsidRPr="00CF6857" w:rsidRDefault="00167A4D" w:rsidP="00167A4D">
      <w:pPr>
        <w:ind w:firstLine="850"/>
        <w:jc w:val="both"/>
        <w:rPr>
          <w:rFonts w:ascii="Arial" w:hAnsi="Arial" w:cs="Arial"/>
        </w:rPr>
      </w:pPr>
    </w:p>
    <w:p w14:paraId="66F3E8DB" w14:textId="77777777" w:rsidR="00167A4D" w:rsidRPr="00CF6857" w:rsidRDefault="00167A4D" w:rsidP="00167A4D">
      <w:pPr>
        <w:ind w:firstLine="851"/>
        <w:jc w:val="both"/>
        <w:rPr>
          <w:rFonts w:ascii="Arial" w:hAnsi="Arial" w:cs="Arial"/>
        </w:rPr>
      </w:pPr>
      <w:r w:rsidRPr="00CF6857">
        <w:rPr>
          <w:rFonts w:ascii="Arial" w:hAnsi="Arial" w:cs="Arial"/>
          <w:b/>
        </w:rPr>
        <w:t>6.5.</w:t>
      </w:r>
      <w:r w:rsidRPr="00CF6857">
        <w:rPr>
          <w:rFonts w:ascii="Arial" w:hAnsi="Arial" w:cs="Arial"/>
        </w:rPr>
        <w:t xml:space="preserve"> Caso a </w:t>
      </w:r>
      <w:r w:rsidRPr="00CF6857">
        <w:rPr>
          <w:rFonts w:ascii="Arial" w:hAnsi="Arial" w:cs="Arial"/>
          <w:b/>
        </w:rPr>
        <w:t>CONTRATANTE</w:t>
      </w:r>
      <w:r w:rsidRPr="00CF6857">
        <w:rPr>
          <w:rFonts w:ascii="Arial" w:hAnsi="Arial" w:cs="Arial"/>
        </w:rPr>
        <w:t>, eventualmente, atrase os pagamentos, estes deverão ser corrigidos com base no INPC/IBGE, conforme legislação pertinente.</w:t>
      </w:r>
    </w:p>
    <w:p w14:paraId="36391A70" w14:textId="77777777" w:rsidR="00167A4D" w:rsidRPr="00CF6857" w:rsidRDefault="00167A4D" w:rsidP="00167A4D">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167A4D" w:rsidRPr="00CF6857" w14:paraId="78A576FE" w14:textId="77777777" w:rsidTr="005577B6">
        <w:tc>
          <w:tcPr>
            <w:tcW w:w="8750" w:type="dxa"/>
            <w:tcBorders>
              <w:top w:val="single" w:sz="4" w:space="0" w:color="000000"/>
              <w:left w:val="single" w:sz="4" w:space="0" w:color="000000"/>
              <w:bottom w:val="single" w:sz="4" w:space="0" w:color="000000"/>
              <w:right w:val="single" w:sz="4" w:space="0" w:color="000000"/>
            </w:tcBorders>
          </w:tcPr>
          <w:p w14:paraId="47B7FE59" w14:textId="77777777" w:rsidR="00167A4D" w:rsidRPr="00CF6857" w:rsidRDefault="00167A4D" w:rsidP="005577B6">
            <w:pPr>
              <w:ind w:firstLine="851"/>
              <w:jc w:val="both"/>
              <w:rPr>
                <w:rFonts w:ascii="Arial" w:hAnsi="Arial" w:cs="Arial"/>
                <w:b/>
              </w:rPr>
            </w:pPr>
            <w:r w:rsidRPr="00CF6857">
              <w:rPr>
                <w:rFonts w:ascii="Arial" w:hAnsi="Arial" w:cs="Arial"/>
                <w:b/>
              </w:rPr>
              <w:t>CLÁUSULA 7ª – DA FISCALIZAÇÃO</w:t>
            </w:r>
          </w:p>
        </w:tc>
      </w:tr>
    </w:tbl>
    <w:p w14:paraId="7ED2E63B" w14:textId="77777777" w:rsidR="00167A4D" w:rsidRPr="00CF6857" w:rsidRDefault="00167A4D" w:rsidP="00167A4D">
      <w:pPr>
        <w:ind w:firstLine="851"/>
        <w:jc w:val="both"/>
        <w:rPr>
          <w:rFonts w:ascii="Arial" w:hAnsi="Arial" w:cs="Arial"/>
          <w:b/>
        </w:rPr>
      </w:pPr>
    </w:p>
    <w:p w14:paraId="7BD75E4A" w14:textId="77777777" w:rsidR="00167A4D" w:rsidRPr="00CF6857" w:rsidRDefault="00167A4D" w:rsidP="00167A4D">
      <w:pPr>
        <w:ind w:firstLine="851"/>
        <w:jc w:val="both"/>
        <w:rPr>
          <w:rFonts w:ascii="Arial" w:hAnsi="Arial" w:cs="Arial"/>
        </w:rPr>
      </w:pPr>
      <w:r w:rsidRPr="00CF6857">
        <w:rPr>
          <w:rFonts w:ascii="Arial" w:hAnsi="Arial" w:cs="Arial"/>
          <w:b/>
        </w:rPr>
        <w:t>7.1.</w:t>
      </w:r>
      <w:r w:rsidRPr="00CF6857">
        <w:rPr>
          <w:rFonts w:ascii="Arial" w:hAnsi="Arial" w:cs="Arial"/>
        </w:rPr>
        <w:t xml:space="preserve"> A Secretaria Municipal de Educação é o órgão credenciado pela </w:t>
      </w:r>
      <w:r w:rsidRPr="00CF6857">
        <w:rPr>
          <w:rFonts w:ascii="Arial" w:hAnsi="Arial" w:cs="Arial"/>
          <w:b/>
        </w:rPr>
        <w:t>CONTRATANTE</w:t>
      </w:r>
      <w:r w:rsidRPr="00CF6857">
        <w:rPr>
          <w:rFonts w:ascii="Arial" w:hAnsi="Arial" w:cs="Arial"/>
        </w:rPr>
        <w:t xml:space="preserve"> para vistoriar a execução do presente contrato e prestar toda a assistência e orientações que se fizerem necessárias, indicando os servidores Sr.(a) ...........… e Sr.(a) ...........…, respectivamente, como gestor e fiscal do presente instrumento.</w:t>
      </w:r>
    </w:p>
    <w:p w14:paraId="10493CA4" w14:textId="77777777" w:rsidR="00167A4D" w:rsidRPr="00CF6857" w:rsidRDefault="00167A4D" w:rsidP="00167A4D">
      <w:pPr>
        <w:ind w:firstLine="851"/>
        <w:jc w:val="both"/>
        <w:rPr>
          <w:rFonts w:ascii="Arial" w:hAnsi="Arial" w:cs="Arial"/>
          <w:b/>
        </w:rPr>
      </w:pPr>
    </w:p>
    <w:tbl>
      <w:tblPr>
        <w:tblW w:w="8750" w:type="dxa"/>
        <w:tblInd w:w="-15" w:type="dxa"/>
        <w:tblLayout w:type="fixed"/>
        <w:tblLook w:val="0000" w:firstRow="0" w:lastRow="0" w:firstColumn="0" w:lastColumn="0" w:noHBand="0" w:noVBand="0"/>
      </w:tblPr>
      <w:tblGrid>
        <w:gridCol w:w="8750"/>
      </w:tblGrid>
      <w:tr w:rsidR="00167A4D" w:rsidRPr="00CF6857" w14:paraId="1D3525AD" w14:textId="77777777" w:rsidTr="005577B6">
        <w:tc>
          <w:tcPr>
            <w:tcW w:w="8750" w:type="dxa"/>
            <w:tcBorders>
              <w:top w:val="single" w:sz="4" w:space="0" w:color="000000"/>
              <w:left w:val="single" w:sz="4" w:space="0" w:color="000000"/>
              <w:bottom w:val="single" w:sz="4" w:space="0" w:color="000000"/>
              <w:right w:val="single" w:sz="4" w:space="0" w:color="000000"/>
            </w:tcBorders>
          </w:tcPr>
          <w:p w14:paraId="64A80783" w14:textId="77777777" w:rsidR="00167A4D" w:rsidRPr="00CF6857" w:rsidRDefault="00167A4D" w:rsidP="005577B6">
            <w:pPr>
              <w:ind w:firstLine="851"/>
              <w:jc w:val="both"/>
              <w:rPr>
                <w:rFonts w:ascii="Arial" w:hAnsi="Arial" w:cs="Arial"/>
                <w:b/>
              </w:rPr>
            </w:pPr>
            <w:r w:rsidRPr="00CF6857">
              <w:rPr>
                <w:rFonts w:ascii="Arial" w:hAnsi="Arial" w:cs="Arial"/>
                <w:b/>
              </w:rPr>
              <w:t>CLÁUSULA 8ª – DO PRAZO DE VIGÊNCIA</w:t>
            </w:r>
          </w:p>
        </w:tc>
      </w:tr>
    </w:tbl>
    <w:p w14:paraId="1AF325B5" w14:textId="77777777" w:rsidR="00167A4D" w:rsidRPr="00CF6857" w:rsidRDefault="00167A4D" w:rsidP="00167A4D">
      <w:pPr>
        <w:ind w:firstLine="851"/>
        <w:jc w:val="both"/>
        <w:rPr>
          <w:rFonts w:ascii="Arial" w:hAnsi="Arial" w:cs="Arial"/>
          <w:b/>
        </w:rPr>
      </w:pPr>
    </w:p>
    <w:p w14:paraId="7CFA4BA5" w14:textId="77777777" w:rsidR="00167A4D" w:rsidRPr="00CF6857" w:rsidRDefault="00167A4D" w:rsidP="00167A4D">
      <w:pPr>
        <w:ind w:firstLine="851"/>
        <w:jc w:val="both"/>
        <w:rPr>
          <w:rFonts w:ascii="Arial" w:hAnsi="Arial" w:cs="Arial"/>
        </w:rPr>
      </w:pPr>
      <w:r w:rsidRPr="00CF6857">
        <w:rPr>
          <w:rFonts w:ascii="Arial" w:hAnsi="Arial" w:cs="Arial"/>
          <w:b/>
        </w:rPr>
        <w:t>8.1.</w:t>
      </w:r>
      <w:r w:rsidRPr="00CF6857">
        <w:rPr>
          <w:rFonts w:ascii="Arial" w:hAnsi="Arial" w:cs="Arial"/>
        </w:rPr>
        <w:t xml:space="preserve"> </w:t>
      </w:r>
      <w:r w:rsidRPr="00CF6857">
        <w:rPr>
          <w:rFonts w:ascii="Arial" w:hAnsi="Arial" w:cs="Arial"/>
          <w:color w:val="000000"/>
        </w:rPr>
        <w:t>O presente contrato terá vigência até 31 de dezembro de 2026, a contar da data da Ordem de Fornecimento.</w:t>
      </w:r>
      <w:r w:rsidRPr="00CF6857">
        <w:rPr>
          <w:rFonts w:ascii="Arial" w:hAnsi="Arial" w:cs="Arial"/>
        </w:rPr>
        <w:t xml:space="preserve"> </w:t>
      </w:r>
    </w:p>
    <w:p w14:paraId="2934F04E" w14:textId="77777777" w:rsidR="00167A4D" w:rsidRPr="00CF6857" w:rsidRDefault="00167A4D" w:rsidP="00167A4D">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167A4D" w:rsidRPr="00CF6857" w14:paraId="13858CB3" w14:textId="77777777" w:rsidTr="005577B6">
        <w:tc>
          <w:tcPr>
            <w:tcW w:w="8750" w:type="dxa"/>
            <w:tcBorders>
              <w:top w:val="single" w:sz="4" w:space="0" w:color="000000"/>
              <w:left w:val="single" w:sz="4" w:space="0" w:color="000000"/>
              <w:bottom w:val="single" w:sz="4" w:space="0" w:color="000000"/>
              <w:right w:val="single" w:sz="4" w:space="0" w:color="000000"/>
            </w:tcBorders>
          </w:tcPr>
          <w:p w14:paraId="6EF3A172" w14:textId="77777777" w:rsidR="00167A4D" w:rsidRPr="00CF6857" w:rsidRDefault="00167A4D" w:rsidP="005577B6">
            <w:pPr>
              <w:ind w:firstLine="851"/>
              <w:jc w:val="both"/>
              <w:rPr>
                <w:rFonts w:ascii="Arial" w:hAnsi="Arial" w:cs="Arial"/>
                <w:b/>
              </w:rPr>
            </w:pPr>
            <w:r w:rsidRPr="00CF6857">
              <w:rPr>
                <w:rFonts w:ascii="Arial" w:hAnsi="Arial" w:cs="Arial"/>
                <w:b/>
              </w:rPr>
              <w:t>CLÁUSULA 9ª – DA EXTINÇÃO DO CONTRATO</w:t>
            </w:r>
          </w:p>
        </w:tc>
      </w:tr>
    </w:tbl>
    <w:p w14:paraId="0573734A" w14:textId="77777777" w:rsidR="00167A4D" w:rsidRPr="00CF6857" w:rsidRDefault="00167A4D" w:rsidP="00167A4D">
      <w:pPr>
        <w:ind w:firstLine="851"/>
        <w:jc w:val="both"/>
        <w:rPr>
          <w:rFonts w:ascii="Arial" w:hAnsi="Arial" w:cs="Arial"/>
          <w:b/>
        </w:rPr>
      </w:pPr>
    </w:p>
    <w:p w14:paraId="391AA391" w14:textId="77777777" w:rsidR="00167A4D" w:rsidRPr="00CF6857" w:rsidRDefault="00167A4D" w:rsidP="00167A4D">
      <w:pPr>
        <w:ind w:firstLine="851"/>
        <w:jc w:val="both"/>
        <w:rPr>
          <w:rFonts w:ascii="Arial" w:hAnsi="Arial" w:cs="Arial"/>
        </w:rPr>
      </w:pPr>
      <w:r w:rsidRPr="00CF6857">
        <w:rPr>
          <w:rFonts w:ascii="Arial" w:hAnsi="Arial" w:cs="Arial"/>
          <w:b/>
        </w:rPr>
        <w:t>9.1.</w:t>
      </w:r>
      <w:r w:rsidRPr="00CF6857">
        <w:rPr>
          <w:rFonts w:ascii="Arial" w:hAnsi="Arial" w:cs="Arial"/>
        </w:rPr>
        <w:t xml:space="preserve"> Independentemente de interpelação judicial, o contrato será extinto nas hipóteses previstas no art. 137 da Lei Federal nº 14.133/21e suas alterações.</w:t>
      </w:r>
    </w:p>
    <w:p w14:paraId="4E01C8AB" w14:textId="77777777" w:rsidR="00167A4D" w:rsidRPr="00CF6857" w:rsidRDefault="00167A4D" w:rsidP="00167A4D">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167A4D" w:rsidRPr="00CF6857" w14:paraId="758613AB" w14:textId="77777777" w:rsidTr="005577B6">
        <w:tc>
          <w:tcPr>
            <w:tcW w:w="8750" w:type="dxa"/>
            <w:tcBorders>
              <w:top w:val="single" w:sz="4" w:space="0" w:color="000000"/>
              <w:left w:val="single" w:sz="4" w:space="0" w:color="000000"/>
              <w:bottom w:val="single" w:sz="4" w:space="0" w:color="000000"/>
              <w:right w:val="single" w:sz="4" w:space="0" w:color="000000"/>
            </w:tcBorders>
          </w:tcPr>
          <w:p w14:paraId="357C1D8A" w14:textId="77777777" w:rsidR="00167A4D" w:rsidRPr="00CF6857" w:rsidRDefault="00167A4D" w:rsidP="005577B6">
            <w:pPr>
              <w:ind w:firstLine="851"/>
              <w:jc w:val="both"/>
              <w:rPr>
                <w:rFonts w:ascii="Arial" w:hAnsi="Arial" w:cs="Arial"/>
                <w:b/>
              </w:rPr>
            </w:pPr>
            <w:r w:rsidRPr="00CF6857">
              <w:rPr>
                <w:rFonts w:ascii="Arial" w:hAnsi="Arial" w:cs="Arial"/>
                <w:b/>
              </w:rPr>
              <w:t>CLÁUSULA 10 – DO RECEBIMENTO</w:t>
            </w:r>
          </w:p>
        </w:tc>
      </w:tr>
    </w:tbl>
    <w:p w14:paraId="33AD6D79" w14:textId="77777777" w:rsidR="00167A4D" w:rsidRPr="00CF6857" w:rsidRDefault="00167A4D" w:rsidP="00167A4D">
      <w:pPr>
        <w:ind w:firstLine="851"/>
        <w:jc w:val="both"/>
        <w:rPr>
          <w:rFonts w:ascii="Arial" w:hAnsi="Arial" w:cs="Arial"/>
          <w:b/>
        </w:rPr>
      </w:pPr>
    </w:p>
    <w:p w14:paraId="1F4D9998" w14:textId="77777777" w:rsidR="00167A4D" w:rsidRPr="00CF6857" w:rsidRDefault="00167A4D" w:rsidP="00167A4D">
      <w:pPr>
        <w:ind w:firstLine="851"/>
        <w:jc w:val="both"/>
        <w:rPr>
          <w:rFonts w:ascii="Arial" w:hAnsi="Arial" w:cs="Arial"/>
          <w:b/>
        </w:rPr>
      </w:pPr>
      <w:r w:rsidRPr="00CF6857">
        <w:rPr>
          <w:rFonts w:ascii="Arial" w:hAnsi="Arial" w:cs="Arial"/>
          <w:b/>
        </w:rPr>
        <w:t>10.1.</w:t>
      </w:r>
      <w:r w:rsidRPr="00CF6857">
        <w:rPr>
          <w:rFonts w:ascii="Arial" w:hAnsi="Arial" w:cs="Arial"/>
        </w:rPr>
        <w:t xml:space="preserve"> O objeto deste contrato será recebido por servidor a ser designado para o ato do recebimento, da seguinte forma:</w:t>
      </w:r>
    </w:p>
    <w:p w14:paraId="7F0A1F80" w14:textId="77777777" w:rsidR="00167A4D" w:rsidRPr="00CF6857" w:rsidRDefault="00167A4D" w:rsidP="00167A4D">
      <w:pPr>
        <w:ind w:firstLine="851"/>
        <w:jc w:val="both"/>
        <w:rPr>
          <w:rFonts w:ascii="Arial" w:hAnsi="Arial" w:cs="Arial"/>
          <w:b/>
        </w:rPr>
      </w:pPr>
    </w:p>
    <w:p w14:paraId="4267760C" w14:textId="77777777" w:rsidR="00167A4D" w:rsidRPr="00CF6857" w:rsidRDefault="00167A4D" w:rsidP="00167A4D">
      <w:pPr>
        <w:ind w:firstLine="851"/>
        <w:jc w:val="both"/>
        <w:rPr>
          <w:rFonts w:ascii="Arial" w:hAnsi="Arial" w:cs="Arial"/>
        </w:rPr>
      </w:pPr>
      <w:r w:rsidRPr="00CF6857">
        <w:rPr>
          <w:rFonts w:ascii="Arial" w:hAnsi="Arial" w:cs="Arial"/>
          <w:b/>
        </w:rPr>
        <w:t xml:space="preserve">10.1.1. </w:t>
      </w:r>
      <w:r w:rsidRPr="00CF6857">
        <w:rPr>
          <w:rFonts w:ascii="Arial" w:hAnsi="Arial" w:cs="Arial"/>
        </w:rPr>
        <w:t>Provisoriamente, para efeito de posterior verificação da conformidade do objeto com as especificações, no prazo de até 03 (três) dias, a contar da entrega;</w:t>
      </w:r>
    </w:p>
    <w:p w14:paraId="162890A4" w14:textId="77777777" w:rsidR="00167A4D" w:rsidRPr="00CF6857" w:rsidRDefault="00167A4D" w:rsidP="00167A4D">
      <w:pPr>
        <w:ind w:firstLine="851"/>
        <w:jc w:val="both"/>
        <w:rPr>
          <w:rFonts w:ascii="Arial" w:hAnsi="Arial" w:cs="Arial"/>
        </w:rPr>
      </w:pPr>
    </w:p>
    <w:p w14:paraId="2D4194BC" w14:textId="77777777" w:rsidR="00167A4D" w:rsidRPr="00CF6857" w:rsidRDefault="00167A4D" w:rsidP="00167A4D">
      <w:pPr>
        <w:ind w:firstLine="851"/>
        <w:jc w:val="both"/>
        <w:rPr>
          <w:rFonts w:ascii="Arial" w:hAnsi="Arial" w:cs="Arial"/>
          <w:b/>
        </w:rPr>
      </w:pPr>
      <w:r w:rsidRPr="00CF6857">
        <w:rPr>
          <w:rFonts w:ascii="Arial" w:hAnsi="Arial" w:cs="Arial"/>
          <w:b/>
        </w:rPr>
        <w:lastRenderedPageBreak/>
        <w:t xml:space="preserve">10.1.2. </w:t>
      </w:r>
      <w:r w:rsidRPr="00CF6857">
        <w:rPr>
          <w:rFonts w:ascii="Arial" w:hAnsi="Arial" w:cs="Arial"/>
        </w:rPr>
        <w:t>Definitivamente, após a verificação da qualidade do objeto e consequente aceitação, no prazo de até 30 (trinta) dias, a contar do recebimento provisório.</w:t>
      </w:r>
    </w:p>
    <w:p w14:paraId="47F3A9C4" w14:textId="77777777" w:rsidR="00167A4D" w:rsidRPr="00CF6857" w:rsidRDefault="00167A4D" w:rsidP="00167A4D">
      <w:pPr>
        <w:ind w:firstLine="851"/>
        <w:jc w:val="both"/>
        <w:rPr>
          <w:rFonts w:ascii="Arial" w:hAnsi="Arial" w:cs="Arial"/>
          <w:b/>
        </w:rPr>
      </w:pPr>
    </w:p>
    <w:p w14:paraId="69C4AA41" w14:textId="77777777" w:rsidR="00167A4D" w:rsidRPr="00CF6857" w:rsidRDefault="00167A4D" w:rsidP="00167A4D">
      <w:pPr>
        <w:ind w:firstLine="851"/>
        <w:jc w:val="both"/>
        <w:rPr>
          <w:rFonts w:ascii="Arial" w:hAnsi="Arial" w:cs="Arial"/>
          <w:b/>
        </w:rPr>
      </w:pPr>
      <w:r w:rsidRPr="00CF6857">
        <w:rPr>
          <w:rFonts w:ascii="Arial" w:hAnsi="Arial" w:cs="Arial"/>
          <w:b/>
        </w:rPr>
        <w:t xml:space="preserve">10.2. </w:t>
      </w:r>
      <w:r w:rsidRPr="00CF6857">
        <w:rPr>
          <w:rFonts w:ascii="Arial" w:hAnsi="Arial" w:cs="Arial"/>
        </w:rPr>
        <w:t>O recebimento de que trata este item far-se-á mediante recibo.</w:t>
      </w:r>
    </w:p>
    <w:p w14:paraId="38C46897" w14:textId="77777777" w:rsidR="00167A4D" w:rsidRPr="00CF6857" w:rsidRDefault="00167A4D" w:rsidP="00167A4D">
      <w:pPr>
        <w:ind w:firstLine="851"/>
        <w:jc w:val="both"/>
        <w:rPr>
          <w:rFonts w:ascii="Arial" w:hAnsi="Arial" w:cs="Arial"/>
          <w:b/>
        </w:rPr>
      </w:pPr>
    </w:p>
    <w:p w14:paraId="61ED2EB0" w14:textId="77777777" w:rsidR="00167A4D" w:rsidRPr="00CF6857" w:rsidRDefault="00167A4D" w:rsidP="00167A4D">
      <w:pPr>
        <w:ind w:firstLine="851"/>
        <w:jc w:val="both"/>
        <w:rPr>
          <w:rFonts w:ascii="Arial" w:hAnsi="Arial" w:cs="Arial"/>
        </w:rPr>
      </w:pPr>
      <w:r w:rsidRPr="00CF6857">
        <w:rPr>
          <w:rFonts w:ascii="Arial" w:hAnsi="Arial" w:cs="Arial"/>
          <w:b/>
        </w:rPr>
        <w:t>10.3.</w:t>
      </w:r>
      <w:r w:rsidRPr="00CF6857">
        <w:rPr>
          <w:rFonts w:ascii="Arial" w:hAnsi="Arial" w:cs="Arial"/>
        </w:rPr>
        <w:t xml:space="preserve"> Fica facultada à </w:t>
      </w:r>
      <w:r w:rsidRPr="00CF6857">
        <w:rPr>
          <w:rFonts w:ascii="Arial" w:hAnsi="Arial" w:cs="Arial"/>
          <w:b/>
        </w:rPr>
        <w:t xml:space="preserve">CONTRATADA </w:t>
      </w:r>
      <w:r w:rsidRPr="00CF6857">
        <w:rPr>
          <w:rFonts w:ascii="Arial" w:hAnsi="Arial" w:cs="Arial"/>
        </w:rPr>
        <w:t xml:space="preserve">a indicação de um representante para, conjuntamente, com o da </w:t>
      </w:r>
      <w:r w:rsidRPr="00CF6857">
        <w:rPr>
          <w:rFonts w:ascii="Arial" w:hAnsi="Arial" w:cs="Arial"/>
          <w:b/>
        </w:rPr>
        <w:t>CONTRATANTE</w:t>
      </w:r>
      <w:r w:rsidRPr="00CF6857">
        <w:rPr>
          <w:rFonts w:ascii="Arial" w:hAnsi="Arial" w:cs="Arial"/>
        </w:rPr>
        <w:t>, proceder ao recebimento do objeto do presente contrato.</w:t>
      </w:r>
    </w:p>
    <w:p w14:paraId="6324FADD" w14:textId="77777777" w:rsidR="00167A4D" w:rsidRPr="00CF6857" w:rsidRDefault="00167A4D" w:rsidP="00167A4D">
      <w:pPr>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167A4D" w:rsidRPr="00CF6857" w14:paraId="7C08F2EF" w14:textId="77777777" w:rsidTr="005577B6">
        <w:tc>
          <w:tcPr>
            <w:tcW w:w="8750" w:type="dxa"/>
            <w:tcBorders>
              <w:top w:val="single" w:sz="4" w:space="0" w:color="000000"/>
              <w:left w:val="single" w:sz="4" w:space="0" w:color="000000"/>
              <w:bottom w:val="single" w:sz="4" w:space="0" w:color="000000"/>
              <w:right w:val="single" w:sz="4" w:space="0" w:color="000000"/>
            </w:tcBorders>
          </w:tcPr>
          <w:p w14:paraId="1CB8E3D4" w14:textId="77777777" w:rsidR="00167A4D" w:rsidRPr="00CF6857" w:rsidRDefault="00167A4D" w:rsidP="005577B6">
            <w:pPr>
              <w:keepLines/>
              <w:ind w:firstLine="851"/>
              <w:jc w:val="both"/>
              <w:rPr>
                <w:rFonts w:ascii="Arial" w:hAnsi="Arial" w:cs="Arial"/>
                <w:b/>
              </w:rPr>
            </w:pPr>
            <w:r w:rsidRPr="00CF6857">
              <w:rPr>
                <w:rFonts w:ascii="Arial" w:hAnsi="Arial" w:cs="Arial"/>
                <w:b/>
              </w:rPr>
              <w:t>CLÁUSULA 11 – DAS SANÇÕES ADMINISTRATIVAS</w:t>
            </w:r>
          </w:p>
        </w:tc>
      </w:tr>
    </w:tbl>
    <w:p w14:paraId="7E5CC07E" w14:textId="77777777" w:rsidR="00167A4D" w:rsidRPr="00CF6857" w:rsidRDefault="00167A4D" w:rsidP="00167A4D">
      <w:pPr>
        <w:ind w:firstLine="851"/>
        <w:jc w:val="both"/>
        <w:rPr>
          <w:rFonts w:ascii="Arial" w:hAnsi="Arial" w:cs="Arial"/>
          <w:b/>
        </w:rPr>
      </w:pPr>
    </w:p>
    <w:p w14:paraId="4751A3C6" w14:textId="77777777" w:rsidR="00167A4D" w:rsidRPr="00CF6857" w:rsidRDefault="00167A4D" w:rsidP="00167A4D">
      <w:pPr>
        <w:ind w:firstLine="851"/>
        <w:jc w:val="both"/>
        <w:rPr>
          <w:rFonts w:ascii="Arial" w:hAnsi="Arial" w:cs="Arial"/>
          <w:b/>
        </w:rPr>
      </w:pPr>
      <w:r w:rsidRPr="00CF6857">
        <w:rPr>
          <w:rFonts w:ascii="Arial" w:hAnsi="Arial" w:cs="Arial"/>
          <w:b/>
        </w:rPr>
        <w:t>11.1.</w:t>
      </w:r>
      <w:r w:rsidRPr="00CF6857">
        <w:rPr>
          <w:rFonts w:ascii="Arial" w:hAnsi="Arial" w:cs="Arial"/>
        </w:rPr>
        <w:t xml:space="preserve"> Comete infração administrativa, nos termos da lei, o licitante que, com dolo ou culpa: </w:t>
      </w:r>
    </w:p>
    <w:p w14:paraId="2204C277" w14:textId="77777777" w:rsidR="00167A4D" w:rsidRPr="00CF6857" w:rsidRDefault="00167A4D" w:rsidP="00167A4D">
      <w:pPr>
        <w:ind w:firstLine="851"/>
        <w:jc w:val="both"/>
        <w:rPr>
          <w:rFonts w:ascii="Arial" w:hAnsi="Arial" w:cs="Arial"/>
          <w:b/>
        </w:rPr>
      </w:pPr>
    </w:p>
    <w:p w14:paraId="2BA51969" w14:textId="77777777" w:rsidR="00167A4D" w:rsidRPr="00CF6857" w:rsidRDefault="00167A4D" w:rsidP="00167A4D">
      <w:pPr>
        <w:ind w:firstLine="851"/>
        <w:jc w:val="both"/>
        <w:rPr>
          <w:rFonts w:ascii="Arial" w:hAnsi="Arial" w:cs="Arial"/>
        </w:rPr>
      </w:pPr>
      <w:r w:rsidRPr="00CF6857">
        <w:rPr>
          <w:rFonts w:ascii="Arial" w:hAnsi="Arial" w:cs="Arial"/>
          <w:b/>
        </w:rPr>
        <w:t>11.1.1.</w:t>
      </w:r>
      <w:r w:rsidRPr="00CF6857">
        <w:rPr>
          <w:rFonts w:ascii="Arial" w:hAnsi="Arial" w:cs="Arial"/>
        </w:rPr>
        <w:t xml:space="preserve"> Deixar de entregar a documentação exigida para o certame ou não entregar qualquer documento que tenha sido solicitado pelo/a pregoeiro/a durante o certame; </w:t>
      </w:r>
    </w:p>
    <w:p w14:paraId="77CCA43D" w14:textId="77777777" w:rsidR="00167A4D" w:rsidRPr="00CF6857" w:rsidRDefault="00167A4D" w:rsidP="00167A4D">
      <w:pPr>
        <w:ind w:firstLine="851"/>
        <w:jc w:val="both"/>
        <w:rPr>
          <w:rFonts w:ascii="Arial" w:hAnsi="Arial" w:cs="Arial"/>
        </w:rPr>
      </w:pPr>
    </w:p>
    <w:p w14:paraId="00C5A2DD" w14:textId="77777777" w:rsidR="00167A4D" w:rsidRPr="00CF6857" w:rsidRDefault="00167A4D" w:rsidP="00167A4D">
      <w:pPr>
        <w:ind w:firstLine="851"/>
        <w:jc w:val="both"/>
        <w:rPr>
          <w:rFonts w:ascii="Arial" w:hAnsi="Arial" w:cs="Arial"/>
        </w:rPr>
      </w:pPr>
      <w:r w:rsidRPr="00CF6857">
        <w:rPr>
          <w:rFonts w:ascii="Arial" w:hAnsi="Arial" w:cs="Arial"/>
          <w:b/>
        </w:rPr>
        <w:t>11.1.2.</w:t>
      </w:r>
      <w:r w:rsidRPr="00CF6857">
        <w:rPr>
          <w:rFonts w:ascii="Arial" w:hAnsi="Arial" w:cs="Arial"/>
        </w:rPr>
        <w:t xml:space="preserve"> Salvo em decorrência de fato superveniente devidamente justificado, não mantiver a proposta em especial quando: </w:t>
      </w:r>
    </w:p>
    <w:p w14:paraId="39059E93" w14:textId="77777777" w:rsidR="00167A4D" w:rsidRPr="00CF6857" w:rsidRDefault="00167A4D" w:rsidP="00167A4D">
      <w:pPr>
        <w:ind w:firstLine="851"/>
        <w:jc w:val="both"/>
        <w:rPr>
          <w:rFonts w:ascii="Arial" w:hAnsi="Arial" w:cs="Arial"/>
        </w:rPr>
      </w:pPr>
    </w:p>
    <w:p w14:paraId="27A14047" w14:textId="77777777" w:rsidR="00167A4D" w:rsidRPr="00CF6857" w:rsidRDefault="00167A4D" w:rsidP="00167A4D">
      <w:pPr>
        <w:ind w:firstLine="851"/>
        <w:jc w:val="both"/>
        <w:rPr>
          <w:rFonts w:ascii="Arial" w:hAnsi="Arial" w:cs="Arial"/>
        </w:rPr>
      </w:pPr>
      <w:r w:rsidRPr="00CF6857">
        <w:rPr>
          <w:rFonts w:ascii="Arial" w:hAnsi="Arial" w:cs="Arial"/>
          <w:b/>
        </w:rPr>
        <w:t>11.1.2.1.</w:t>
      </w:r>
      <w:r w:rsidRPr="00CF6857">
        <w:rPr>
          <w:rFonts w:ascii="Arial" w:hAnsi="Arial" w:cs="Arial"/>
        </w:rPr>
        <w:t xml:space="preserve"> Não enviar a proposta adequada ao último lance ofertado ou após a negociação; </w:t>
      </w:r>
    </w:p>
    <w:p w14:paraId="702B9EAF" w14:textId="77777777" w:rsidR="00167A4D" w:rsidRPr="00CF6857" w:rsidRDefault="00167A4D" w:rsidP="00167A4D">
      <w:pPr>
        <w:ind w:firstLine="851"/>
        <w:jc w:val="both"/>
        <w:rPr>
          <w:rFonts w:ascii="Arial" w:hAnsi="Arial" w:cs="Arial"/>
        </w:rPr>
      </w:pPr>
    </w:p>
    <w:p w14:paraId="547396EF" w14:textId="77777777" w:rsidR="00167A4D" w:rsidRPr="00CF6857" w:rsidRDefault="00167A4D" w:rsidP="00167A4D">
      <w:pPr>
        <w:ind w:firstLine="851"/>
        <w:jc w:val="both"/>
        <w:rPr>
          <w:rFonts w:ascii="Arial" w:hAnsi="Arial" w:cs="Arial"/>
        </w:rPr>
      </w:pPr>
      <w:r w:rsidRPr="00CF6857">
        <w:rPr>
          <w:rFonts w:ascii="Arial" w:hAnsi="Arial" w:cs="Arial"/>
          <w:b/>
        </w:rPr>
        <w:t>11.1.2.2.</w:t>
      </w:r>
      <w:r w:rsidRPr="00CF6857">
        <w:rPr>
          <w:rFonts w:ascii="Arial" w:hAnsi="Arial" w:cs="Arial"/>
        </w:rPr>
        <w:t xml:space="preserve"> Recusar-se a enviar o detalhamento da proposta quando exigível; </w:t>
      </w:r>
    </w:p>
    <w:p w14:paraId="7172364C" w14:textId="77777777" w:rsidR="00167A4D" w:rsidRPr="00CF6857" w:rsidRDefault="00167A4D" w:rsidP="00167A4D">
      <w:pPr>
        <w:ind w:firstLine="851"/>
        <w:jc w:val="both"/>
        <w:rPr>
          <w:rFonts w:ascii="Arial" w:hAnsi="Arial" w:cs="Arial"/>
        </w:rPr>
      </w:pPr>
    </w:p>
    <w:p w14:paraId="4599FBE4" w14:textId="77777777" w:rsidR="00167A4D" w:rsidRPr="00CF6857" w:rsidRDefault="00167A4D" w:rsidP="00167A4D">
      <w:pPr>
        <w:ind w:firstLine="851"/>
        <w:jc w:val="both"/>
        <w:rPr>
          <w:rFonts w:ascii="Arial" w:hAnsi="Arial" w:cs="Arial"/>
        </w:rPr>
      </w:pPr>
      <w:r w:rsidRPr="00CF6857">
        <w:rPr>
          <w:rFonts w:ascii="Arial" w:hAnsi="Arial" w:cs="Arial"/>
          <w:b/>
        </w:rPr>
        <w:t>11.1.2.3.</w:t>
      </w:r>
      <w:r w:rsidRPr="00CF6857">
        <w:rPr>
          <w:rFonts w:ascii="Arial" w:hAnsi="Arial" w:cs="Arial"/>
        </w:rPr>
        <w:t xml:space="preserve"> Pedir para ser desclassificado quando encerrada a etapa competitiva; </w:t>
      </w:r>
    </w:p>
    <w:p w14:paraId="3F614474" w14:textId="77777777" w:rsidR="00167A4D" w:rsidRPr="00CF6857" w:rsidRDefault="00167A4D" w:rsidP="00167A4D">
      <w:pPr>
        <w:jc w:val="both"/>
        <w:rPr>
          <w:rFonts w:ascii="Arial" w:hAnsi="Arial" w:cs="Arial"/>
        </w:rPr>
      </w:pPr>
    </w:p>
    <w:p w14:paraId="118BDBD4" w14:textId="77777777" w:rsidR="00167A4D" w:rsidRPr="00CF6857" w:rsidRDefault="00167A4D" w:rsidP="00167A4D">
      <w:pPr>
        <w:ind w:firstLine="851"/>
        <w:jc w:val="both"/>
        <w:rPr>
          <w:rFonts w:ascii="Arial" w:hAnsi="Arial" w:cs="Arial"/>
        </w:rPr>
      </w:pPr>
      <w:r w:rsidRPr="00CF6857">
        <w:rPr>
          <w:rFonts w:ascii="Arial" w:hAnsi="Arial" w:cs="Arial"/>
          <w:b/>
        </w:rPr>
        <w:t>11.1.2.4.</w:t>
      </w:r>
      <w:r w:rsidRPr="00CF6857">
        <w:rPr>
          <w:rFonts w:ascii="Arial" w:hAnsi="Arial" w:cs="Arial"/>
        </w:rPr>
        <w:t xml:space="preserve"> Deixar de apresentar amostra; </w:t>
      </w:r>
    </w:p>
    <w:p w14:paraId="3D7D04A5" w14:textId="77777777" w:rsidR="00167A4D" w:rsidRPr="00CF6857" w:rsidRDefault="00167A4D" w:rsidP="00167A4D">
      <w:pPr>
        <w:ind w:firstLine="851"/>
        <w:jc w:val="both"/>
        <w:rPr>
          <w:rFonts w:ascii="Arial" w:hAnsi="Arial" w:cs="Arial"/>
        </w:rPr>
      </w:pPr>
    </w:p>
    <w:p w14:paraId="0028035D" w14:textId="77777777" w:rsidR="00167A4D" w:rsidRPr="00CF6857" w:rsidRDefault="00167A4D" w:rsidP="00167A4D">
      <w:pPr>
        <w:ind w:firstLine="851"/>
        <w:jc w:val="both"/>
        <w:rPr>
          <w:rFonts w:ascii="Arial" w:hAnsi="Arial" w:cs="Arial"/>
        </w:rPr>
      </w:pPr>
      <w:r w:rsidRPr="00CF6857">
        <w:rPr>
          <w:rFonts w:ascii="Arial" w:hAnsi="Arial" w:cs="Arial"/>
          <w:b/>
        </w:rPr>
        <w:t>11.1.2.5</w:t>
      </w:r>
      <w:r w:rsidRPr="00CF6857">
        <w:rPr>
          <w:rFonts w:ascii="Arial" w:hAnsi="Arial" w:cs="Arial"/>
        </w:rPr>
        <w:t xml:space="preserve">. Apresentar proposta ou amostra em desacordo com as especificações do edital; </w:t>
      </w:r>
    </w:p>
    <w:p w14:paraId="1A15BCF6" w14:textId="77777777" w:rsidR="00167A4D" w:rsidRPr="00CF6857" w:rsidRDefault="00167A4D" w:rsidP="00167A4D">
      <w:pPr>
        <w:ind w:firstLine="851"/>
        <w:jc w:val="both"/>
        <w:rPr>
          <w:rFonts w:ascii="Arial" w:hAnsi="Arial" w:cs="Arial"/>
        </w:rPr>
      </w:pPr>
    </w:p>
    <w:p w14:paraId="4EFEE95B" w14:textId="77777777" w:rsidR="00167A4D" w:rsidRPr="00CF6857" w:rsidRDefault="00167A4D" w:rsidP="00167A4D">
      <w:pPr>
        <w:ind w:firstLine="851"/>
        <w:jc w:val="both"/>
        <w:rPr>
          <w:rFonts w:ascii="Arial" w:hAnsi="Arial" w:cs="Arial"/>
        </w:rPr>
      </w:pPr>
      <w:r w:rsidRPr="00CF6857">
        <w:rPr>
          <w:rFonts w:ascii="Arial" w:hAnsi="Arial" w:cs="Arial"/>
          <w:b/>
        </w:rPr>
        <w:t>11.1.3.</w:t>
      </w:r>
      <w:r w:rsidRPr="00CF6857">
        <w:rPr>
          <w:rFonts w:ascii="Arial" w:hAnsi="Arial" w:cs="Arial"/>
        </w:rPr>
        <w:t xml:space="preserve"> Não celebrar o contrato ou não entregar a documentação exigida para a contratação, quando convocado dentro do prazo de validade de sua proposta; </w:t>
      </w:r>
    </w:p>
    <w:p w14:paraId="244B34EA" w14:textId="77777777" w:rsidR="00167A4D" w:rsidRPr="00CF6857" w:rsidRDefault="00167A4D" w:rsidP="00167A4D">
      <w:pPr>
        <w:ind w:firstLine="851"/>
        <w:jc w:val="both"/>
        <w:rPr>
          <w:rFonts w:ascii="Arial" w:hAnsi="Arial" w:cs="Arial"/>
        </w:rPr>
      </w:pPr>
    </w:p>
    <w:p w14:paraId="7439AD6D" w14:textId="77777777" w:rsidR="00167A4D" w:rsidRPr="00CF6857" w:rsidRDefault="00167A4D" w:rsidP="00167A4D">
      <w:pPr>
        <w:ind w:firstLine="851"/>
        <w:jc w:val="both"/>
        <w:rPr>
          <w:rFonts w:ascii="Arial" w:hAnsi="Arial" w:cs="Arial"/>
        </w:rPr>
      </w:pPr>
      <w:r w:rsidRPr="00CF6857">
        <w:rPr>
          <w:rFonts w:ascii="Arial" w:hAnsi="Arial" w:cs="Arial"/>
          <w:b/>
        </w:rPr>
        <w:t>11.1.3.1.</w:t>
      </w:r>
      <w:r w:rsidRPr="00CF6857">
        <w:rPr>
          <w:rFonts w:ascii="Arial" w:hAnsi="Arial" w:cs="Arial"/>
        </w:rPr>
        <w:t xml:space="preserve"> Recusar-se, sem justificativa, a assinar o contrato ou a ata de registro de preço, ou a aceitar ou retirar o instrumento equivalente no prazo estabelecido pela Administração; </w:t>
      </w:r>
    </w:p>
    <w:p w14:paraId="63BF262E" w14:textId="77777777" w:rsidR="00167A4D" w:rsidRPr="00CF6857" w:rsidRDefault="00167A4D" w:rsidP="00167A4D">
      <w:pPr>
        <w:ind w:firstLine="851"/>
        <w:jc w:val="both"/>
        <w:rPr>
          <w:rFonts w:ascii="Arial" w:hAnsi="Arial" w:cs="Arial"/>
        </w:rPr>
      </w:pPr>
    </w:p>
    <w:p w14:paraId="3728AF05" w14:textId="77777777" w:rsidR="00167A4D" w:rsidRPr="00CF6857" w:rsidRDefault="00167A4D" w:rsidP="00167A4D">
      <w:pPr>
        <w:ind w:firstLine="851"/>
        <w:jc w:val="both"/>
        <w:rPr>
          <w:rFonts w:ascii="Arial" w:hAnsi="Arial" w:cs="Arial"/>
        </w:rPr>
      </w:pPr>
      <w:r w:rsidRPr="00CF6857">
        <w:rPr>
          <w:rFonts w:ascii="Arial" w:hAnsi="Arial" w:cs="Arial"/>
          <w:b/>
        </w:rPr>
        <w:t>11.1.4.</w:t>
      </w:r>
      <w:r w:rsidRPr="00CF6857">
        <w:rPr>
          <w:rFonts w:ascii="Arial" w:hAnsi="Arial" w:cs="Arial"/>
        </w:rPr>
        <w:t xml:space="preserve"> Apresentar declaração ou documentação falsa exigida para o certame ou prestar declaração falsa durante a licitação;</w:t>
      </w:r>
    </w:p>
    <w:p w14:paraId="2ECF1368" w14:textId="77777777" w:rsidR="00167A4D" w:rsidRPr="00CF6857" w:rsidRDefault="00167A4D" w:rsidP="00167A4D">
      <w:pPr>
        <w:ind w:firstLine="851"/>
        <w:jc w:val="both"/>
        <w:rPr>
          <w:rFonts w:ascii="Arial" w:hAnsi="Arial" w:cs="Arial"/>
        </w:rPr>
      </w:pPr>
    </w:p>
    <w:p w14:paraId="59284649" w14:textId="77777777" w:rsidR="00167A4D" w:rsidRPr="00CF6857" w:rsidRDefault="00167A4D" w:rsidP="00167A4D">
      <w:pPr>
        <w:ind w:firstLine="851"/>
        <w:jc w:val="both"/>
        <w:rPr>
          <w:rFonts w:ascii="Arial" w:hAnsi="Arial" w:cs="Arial"/>
          <w:b/>
        </w:rPr>
      </w:pPr>
      <w:r w:rsidRPr="00CF6857">
        <w:rPr>
          <w:rFonts w:ascii="Arial" w:hAnsi="Arial" w:cs="Arial"/>
          <w:b/>
        </w:rPr>
        <w:t>11.1.5.</w:t>
      </w:r>
      <w:r w:rsidRPr="00CF6857">
        <w:rPr>
          <w:rFonts w:ascii="Arial" w:hAnsi="Arial" w:cs="Arial"/>
        </w:rPr>
        <w:t xml:space="preserve"> Fraudar a licitação </w:t>
      </w:r>
    </w:p>
    <w:p w14:paraId="791D3FA0" w14:textId="77777777" w:rsidR="00167A4D" w:rsidRPr="00CF6857" w:rsidRDefault="00167A4D" w:rsidP="00167A4D">
      <w:pPr>
        <w:ind w:firstLine="851"/>
        <w:jc w:val="both"/>
        <w:rPr>
          <w:rFonts w:ascii="Arial" w:hAnsi="Arial" w:cs="Arial"/>
          <w:b/>
        </w:rPr>
      </w:pPr>
    </w:p>
    <w:p w14:paraId="721EC68C" w14:textId="77777777" w:rsidR="00167A4D" w:rsidRPr="00CF6857" w:rsidRDefault="00167A4D" w:rsidP="00167A4D">
      <w:pPr>
        <w:ind w:firstLine="851"/>
        <w:jc w:val="both"/>
        <w:rPr>
          <w:rFonts w:ascii="Arial" w:hAnsi="Arial" w:cs="Arial"/>
        </w:rPr>
      </w:pPr>
      <w:r w:rsidRPr="00CF6857">
        <w:rPr>
          <w:rFonts w:ascii="Arial" w:hAnsi="Arial" w:cs="Arial"/>
          <w:b/>
        </w:rPr>
        <w:t>11.1.6.</w:t>
      </w:r>
      <w:r w:rsidRPr="00CF6857">
        <w:rPr>
          <w:rFonts w:ascii="Arial" w:hAnsi="Arial" w:cs="Arial"/>
        </w:rPr>
        <w:t xml:space="preserve"> Comportar-se de modo inidôneo ou cometer fraude de qualquer natureza, em especial quando: </w:t>
      </w:r>
    </w:p>
    <w:p w14:paraId="21B3D894" w14:textId="77777777" w:rsidR="00167A4D" w:rsidRPr="00CF6857" w:rsidRDefault="00167A4D" w:rsidP="00167A4D">
      <w:pPr>
        <w:ind w:firstLine="851"/>
        <w:jc w:val="both"/>
        <w:rPr>
          <w:rFonts w:ascii="Arial" w:hAnsi="Arial" w:cs="Arial"/>
        </w:rPr>
      </w:pPr>
    </w:p>
    <w:p w14:paraId="0B887904" w14:textId="77777777" w:rsidR="00167A4D" w:rsidRPr="00CF6857" w:rsidRDefault="00167A4D" w:rsidP="00167A4D">
      <w:pPr>
        <w:ind w:firstLine="851"/>
        <w:jc w:val="both"/>
        <w:rPr>
          <w:rFonts w:ascii="Arial" w:hAnsi="Arial" w:cs="Arial"/>
        </w:rPr>
      </w:pPr>
      <w:r w:rsidRPr="00CF6857">
        <w:rPr>
          <w:rFonts w:ascii="Arial" w:hAnsi="Arial" w:cs="Arial"/>
          <w:b/>
        </w:rPr>
        <w:t>11.1.6.1.</w:t>
      </w:r>
      <w:r w:rsidRPr="00CF6857">
        <w:rPr>
          <w:rFonts w:ascii="Arial" w:hAnsi="Arial" w:cs="Arial"/>
        </w:rPr>
        <w:t xml:space="preserve"> Agir em conluio ou em desconformidade com a lei; </w:t>
      </w:r>
    </w:p>
    <w:p w14:paraId="0D973A5D" w14:textId="77777777" w:rsidR="00167A4D" w:rsidRPr="00CF6857" w:rsidRDefault="00167A4D" w:rsidP="00167A4D">
      <w:pPr>
        <w:ind w:firstLine="851"/>
        <w:jc w:val="both"/>
        <w:rPr>
          <w:rFonts w:ascii="Arial" w:hAnsi="Arial" w:cs="Arial"/>
        </w:rPr>
      </w:pPr>
    </w:p>
    <w:p w14:paraId="7DA6C631" w14:textId="77777777" w:rsidR="00167A4D" w:rsidRPr="00CF6857" w:rsidRDefault="00167A4D" w:rsidP="00167A4D">
      <w:pPr>
        <w:ind w:firstLine="851"/>
        <w:jc w:val="both"/>
        <w:rPr>
          <w:rFonts w:ascii="Arial" w:hAnsi="Arial" w:cs="Arial"/>
          <w:b/>
        </w:rPr>
      </w:pPr>
      <w:r w:rsidRPr="00CF6857">
        <w:rPr>
          <w:rFonts w:ascii="Arial" w:hAnsi="Arial" w:cs="Arial"/>
          <w:b/>
        </w:rPr>
        <w:t>11.1.6.2.</w:t>
      </w:r>
      <w:r w:rsidRPr="00CF6857">
        <w:rPr>
          <w:rFonts w:ascii="Arial" w:hAnsi="Arial" w:cs="Arial"/>
        </w:rPr>
        <w:t xml:space="preserve"> Induzir deliberadamente a erro no julgamento; </w:t>
      </w:r>
    </w:p>
    <w:p w14:paraId="020E3FCA" w14:textId="77777777" w:rsidR="00167A4D" w:rsidRPr="00CF6857" w:rsidRDefault="00167A4D" w:rsidP="00167A4D">
      <w:pPr>
        <w:ind w:firstLine="851"/>
        <w:jc w:val="both"/>
        <w:rPr>
          <w:rFonts w:ascii="Arial" w:hAnsi="Arial" w:cs="Arial"/>
          <w:b/>
        </w:rPr>
      </w:pPr>
    </w:p>
    <w:p w14:paraId="77B1D0C4" w14:textId="77777777" w:rsidR="00167A4D" w:rsidRPr="00CF6857" w:rsidRDefault="00167A4D" w:rsidP="00167A4D">
      <w:pPr>
        <w:ind w:firstLine="851"/>
        <w:jc w:val="both"/>
        <w:rPr>
          <w:rFonts w:ascii="Arial" w:hAnsi="Arial" w:cs="Arial"/>
        </w:rPr>
      </w:pPr>
      <w:r w:rsidRPr="00CF6857">
        <w:rPr>
          <w:rFonts w:ascii="Arial" w:hAnsi="Arial" w:cs="Arial"/>
          <w:b/>
        </w:rPr>
        <w:t>11.1.6.3.</w:t>
      </w:r>
      <w:r w:rsidRPr="00CF6857">
        <w:rPr>
          <w:rFonts w:ascii="Arial" w:hAnsi="Arial" w:cs="Arial"/>
        </w:rPr>
        <w:t xml:space="preserve"> Apresentar amostra falsificada ou deteriorada;</w:t>
      </w:r>
    </w:p>
    <w:p w14:paraId="7BA2EBBC" w14:textId="77777777" w:rsidR="00167A4D" w:rsidRPr="00CF6857" w:rsidRDefault="00167A4D" w:rsidP="00167A4D">
      <w:pPr>
        <w:ind w:firstLine="851"/>
        <w:jc w:val="both"/>
        <w:rPr>
          <w:rFonts w:ascii="Arial" w:hAnsi="Arial" w:cs="Arial"/>
        </w:rPr>
      </w:pPr>
    </w:p>
    <w:p w14:paraId="343A77DE" w14:textId="77777777" w:rsidR="00167A4D" w:rsidRPr="00CF6857" w:rsidRDefault="00167A4D" w:rsidP="00167A4D">
      <w:pPr>
        <w:ind w:firstLine="851"/>
        <w:jc w:val="both"/>
        <w:rPr>
          <w:rFonts w:ascii="Arial" w:hAnsi="Arial" w:cs="Arial"/>
        </w:rPr>
      </w:pPr>
      <w:r w:rsidRPr="00CF6857">
        <w:rPr>
          <w:rFonts w:ascii="Arial" w:hAnsi="Arial" w:cs="Arial"/>
          <w:b/>
        </w:rPr>
        <w:t>11.1.7.</w:t>
      </w:r>
      <w:r w:rsidRPr="00CF6857">
        <w:rPr>
          <w:rFonts w:ascii="Arial" w:hAnsi="Arial" w:cs="Arial"/>
        </w:rPr>
        <w:t xml:space="preserve"> Praticar atos ilícitos com vistas a frustrar os objetivos da licitação </w:t>
      </w:r>
    </w:p>
    <w:p w14:paraId="42156121" w14:textId="77777777" w:rsidR="00167A4D" w:rsidRPr="00CF6857" w:rsidRDefault="00167A4D" w:rsidP="00167A4D">
      <w:pPr>
        <w:ind w:firstLine="851"/>
        <w:jc w:val="both"/>
        <w:rPr>
          <w:rFonts w:ascii="Arial" w:hAnsi="Arial" w:cs="Arial"/>
        </w:rPr>
      </w:pPr>
    </w:p>
    <w:p w14:paraId="493C14E4" w14:textId="77777777" w:rsidR="00167A4D" w:rsidRPr="00CF6857" w:rsidRDefault="00167A4D" w:rsidP="00167A4D">
      <w:pPr>
        <w:ind w:firstLine="851"/>
        <w:jc w:val="both"/>
        <w:rPr>
          <w:rFonts w:ascii="Arial" w:hAnsi="Arial" w:cs="Arial"/>
        </w:rPr>
      </w:pPr>
      <w:r w:rsidRPr="00CF6857">
        <w:rPr>
          <w:rFonts w:ascii="Arial" w:hAnsi="Arial" w:cs="Arial"/>
          <w:b/>
        </w:rPr>
        <w:t>11.1.8.</w:t>
      </w:r>
      <w:r w:rsidRPr="00CF6857">
        <w:rPr>
          <w:rFonts w:ascii="Arial" w:hAnsi="Arial" w:cs="Arial"/>
        </w:rPr>
        <w:t xml:space="preserve"> Praticar ato lesivo previsto no art. 5º da Lei n.º 12.846, de 2013. </w:t>
      </w:r>
    </w:p>
    <w:p w14:paraId="20FA49DE" w14:textId="77777777" w:rsidR="00167A4D" w:rsidRPr="00CF6857" w:rsidRDefault="00167A4D" w:rsidP="00167A4D">
      <w:pPr>
        <w:ind w:firstLine="851"/>
        <w:jc w:val="both"/>
        <w:rPr>
          <w:rFonts w:ascii="Arial" w:hAnsi="Arial" w:cs="Arial"/>
        </w:rPr>
      </w:pPr>
    </w:p>
    <w:p w14:paraId="3CF097B9" w14:textId="77777777" w:rsidR="00167A4D" w:rsidRPr="00CF6857" w:rsidRDefault="00167A4D" w:rsidP="00167A4D">
      <w:pPr>
        <w:ind w:firstLine="851"/>
        <w:jc w:val="both"/>
        <w:rPr>
          <w:rFonts w:ascii="Arial" w:hAnsi="Arial" w:cs="Arial"/>
        </w:rPr>
      </w:pPr>
      <w:r w:rsidRPr="00CF6857">
        <w:rPr>
          <w:rFonts w:ascii="Arial" w:hAnsi="Arial" w:cs="Arial"/>
          <w:b/>
        </w:rPr>
        <w:t>11.2.</w:t>
      </w:r>
      <w:r w:rsidRPr="00CF6857">
        <w:rPr>
          <w:rFonts w:ascii="Arial" w:hAnsi="Arial" w:cs="Arial"/>
        </w:rPr>
        <w:t xml:space="preserve"> A sanção de que trata o subitem poderá ser aplicada juntamente com as multas previstas, garantindo o exercício de prévia e ampla defesa.</w:t>
      </w:r>
    </w:p>
    <w:p w14:paraId="74F97862" w14:textId="77777777" w:rsidR="00167A4D" w:rsidRPr="00CF6857" w:rsidRDefault="00167A4D" w:rsidP="00167A4D">
      <w:pPr>
        <w:ind w:firstLine="851"/>
        <w:jc w:val="both"/>
        <w:rPr>
          <w:rFonts w:ascii="Arial" w:hAnsi="Arial" w:cs="Arial"/>
        </w:rPr>
      </w:pPr>
    </w:p>
    <w:p w14:paraId="218C4230" w14:textId="77777777" w:rsidR="00167A4D" w:rsidRPr="00CF6857" w:rsidRDefault="00167A4D" w:rsidP="00167A4D">
      <w:pPr>
        <w:ind w:firstLine="851"/>
        <w:jc w:val="both"/>
        <w:rPr>
          <w:rFonts w:ascii="Arial" w:hAnsi="Arial" w:cs="Arial"/>
          <w:b/>
        </w:rPr>
      </w:pPr>
      <w:r w:rsidRPr="00CF6857">
        <w:rPr>
          <w:rFonts w:ascii="Arial" w:hAnsi="Arial" w:cs="Arial"/>
          <w:b/>
        </w:rPr>
        <w:t>11.2.1.</w:t>
      </w:r>
      <w:r w:rsidRPr="00CF685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CD3E536" w14:textId="77777777" w:rsidR="00167A4D" w:rsidRPr="00CF6857" w:rsidRDefault="00167A4D" w:rsidP="00167A4D">
      <w:pPr>
        <w:ind w:firstLine="851"/>
        <w:jc w:val="both"/>
        <w:rPr>
          <w:rFonts w:ascii="Arial" w:hAnsi="Arial" w:cs="Arial"/>
          <w:b/>
        </w:rPr>
      </w:pPr>
    </w:p>
    <w:p w14:paraId="080CFDD2" w14:textId="77777777" w:rsidR="00167A4D" w:rsidRPr="00CF6857" w:rsidRDefault="00167A4D" w:rsidP="00167A4D">
      <w:pPr>
        <w:ind w:firstLine="851"/>
        <w:jc w:val="both"/>
        <w:rPr>
          <w:rFonts w:ascii="Arial" w:hAnsi="Arial" w:cs="Arial"/>
          <w:b/>
        </w:rPr>
      </w:pPr>
      <w:r w:rsidRPr="00CF6857">
        <w:rPr>
          <w:rFonts w:ascii="Arial" w:hAnsi="Arial" w:cs="Arial"/>
          <w:b/>
        </w:rPr>
        <w:lastRenderedPageBreak/>
        <w:t>11.3.</w:t>
      </w:r>
      <w:r w:rsidRPr="00CF685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572136A" w14:textId="77777777" w:rsidR="00167A4D" w:rsidRPr="00CF6857" w:rsidRDefault="00167A4D" w:rsidP="00167A4D">
      <w:pPr>
        <w:ind w:firstLine="851"/>
        <w:jc w:val="both"/>
        <w:rPr>
          <w:rFonts w:ascii="Arial" w:hAnsi="Arial" w:cs="Arial"/>
          <w:b/>
        </w:rPr>
      </w:pPr>
    </w:p>
    <w:p w14:paraId="345FB734" w14:textId="77777777" w:rsidR="00167A4D" w:rsidRPr="00CF6857" w:rsidRDefault="00167A4D" w:rsidP="00167A4D">
      <w:pPr>
        <w:ind w:firstLine="851"/>
        <w:jc w:val="both"/>
        <w:rPr>
          <w:rFonts w:ascii="Arial" w:hAnsi="Arial" w:cs="Arial"/>
        </w:rPr>
      </w:pPr>
      <w:r w:rsidRPr="00CF6857">
        <w:rPr>
          <w:rFonts w:ascii="Arial" w:hAnsi="Arial" w:cs="Arial"/>
          <w:b/>
        </w:rPr>
        <w:t>11.3.1.</w:t>
      </w:r>
      <w:r w:rsidRPr="00CF6857">
        <w:rPr>
          <w:rFonts w:ascii="Arial" w:hAnsi="Arial" w:cs="Arial"/>
        </w:rPr>
        <w:t xml:space="preserve"> Advertência; </w:t>
      </w:r>
    </w:p>
    <w:p w14:paraId="57041CBB" w14:textId="77777777" w:rsidR="00167A4D" w:rsidRPr="00CF6857" w:rsidRDefault="00167A4D" w:rsidP="00167A4D">
      <w:pPr>
        <w:ind w:firstLine="851"/>
        <w:jc w:val="both"/>
        <w:rPr>
          <w:rFonts w:ascii="Arial" w:hAnsi="Arial" w:cs="Arial"/>
        </w:rPr>
      </w:pPr>
    </w:p>
    <w:p w14:paraId="53CF1FC7" w14:textId="77777777" w:rsidR="00167A4D" w:rsidRPr="00CF6857" w:rsidRDefault="00167A4D" w:rsidP="00167A4D">
      <w:pPr>
        <w:ind w:firstLine="851"/>
        <w:jc w:val="both"/>
        <w:rPr>
          <w:rFonts w:ascii="Arial" w:hAnsi="Arial" w:cs="Arial"/>
        </w:rPr>
      </w:pPr>
      <w:r w:rsidRPr="00CF6857">
        <w:rPr>
          <w:rFonts w:ascii="Arial" w:hAnsi="Arial" w:cs="Arial"/>
          <w:b/>
        </w:rPr>
        <w:t>11.3.2.</w:t>
      </w:r>
      <w:r w:rsidRPr="00CF6857">
        <w:rPr>
          <w:rFonts w:ascii="Arial" w:hAnsi="Arial" w:cs="Arial"/>
        </w:rPr>
        <w:t xml:space="preserve"> Multa de mora;</w:t>
      </w:r>
    </w:p>
    <w:p w14:paraId="4C02FA12" w14:textId="77777777" w:rsidR="00167A4D" w:rsidRPr="00CF6857" w:rsidRDefault="00167A4D" w:rsidP="00167A4D">
      <w:pPr>
        <w:ind w:firstLine="851"/>
        <w:jc w:val="both"/>
        <w:rPr>
          <w:rFonts w:ascii="Arial" w:hAnsi="Arial" w:cs="Arial"/>
        </w:rPr>
      </w:pPr>
    </w:p>
    <w:p w14:paraId="29406A25" w14:textId="77777777" w:rsidR="00167A4D" w:rsidRPr="00CF6857" w:rsidRDefault="00167A4D" w:rsidP="00167A4D">
      <w:pPr>
        <w:ind w:firstLine="851"/>
        <w:jc w:val="both"/>
        <w:rPr>
          <w:rFonts w:ascii="Arial" w:hAnsi="Arial" w:cs="Arial"/>
        </w:rPr>
      </w:pPr>
      <w:r w:rsidRPr="00CF6857">
        <w:rPr>
          <w:rFonts w:ascii="Arial" w:hAnsi="Arial" w:cs="Arial"/>
          <w:b/>
        </w:rPr>
        <w:t>11.3.2.1.</w:t>
      </w:r>
      <w:r w:rsidRPr="00CF6857">
        <w:rPr>
          <w:rFonts w:ascii="Arial" w:hAnsi="Arial" w:cs="Arial"/>
        </w:rPr>
        <w:t xml:space="preserve"> Multa de 10% (dez por cento) sobre a parcela remanescente, no caso de inexecução parcial de contrato; </w:t>
      </w:r>
    </w:p>
    <w:p w14:paraId="2734CC9C" w14:textId="77777777" w:rsidR="00167A4D" w:rsidRPr="00CF6857" w:rsidRDefault="00167A4D" w:rsidP="00167A4D">
      <w:pPr>
        <w:ind w:firstLine="851"/>
        <w:jc w:val="both"/>
        <w:rPr>
          <w:rFonts w:ascii="Arial" w:hAnsi="Arial" w:cs="Arial"/>
        </w:rPr>
      </w:pPr>
    </w:p>
    <w:p w14:paraId="2F9A34DF" w14:textId="77777777" w:rsidR="00167A4D" w:rsidRPr="00CF6857" w:rsidRDefault="00167A4D" w:rsidP="00167A4D">
      <w:pPr>
        <w:ind w:firstLine="851"/>
        <w:jc w:val="both"/>
        <w:rPr>
          <w:rFonts w:ascii="Arial" w:hAnsi="Arial" w:cs="Arial"/>
        </w:rPr>
      </w:pPr>
      <w:r w:rsidRPr="00CF6857">
        <w:rPr>
          <w:rFonts w:ascii="Arial" w:hAnsi="Arial" w:cs="Arial"/>
          <w:b/>
        </w:rPr>
        <w:t>11.3.2.2.</w:t>
      </w:r>
      <w:r w:rsidRPr="00CF6857">
        <w:rPr>
          <w:rFonts w:ascii="Arial" w:hAnsi="Arial" w:cs="Arial"/>
        </w:rPr>
        <w:t xml:space="preserve"> Multa de 1% (um por cento), por dia de atraso, sobre o valor correspondente à entrega que estiver em desacordo com os prazos estipulados, até o limite de 10 (dez) dias; </w:t>
      </w:r>
    </w:p>
    <w:p w14:paraId="49EB0B54" w14:textId="77777777" w:rsidR="00167A4D" w:rsidRPr="00CF6857" w:rsidRDefault="00167A4D" w:rsidP="00167A4D">
      <w:pPr>
        <w:ind w:firstLine="851"/>
        <w:jc w:val="both"/>
        <w:rPr>
          <w:rFonts w:ascii="Arial" w:hAnsi="Arial" w:cs="Arial"/>
        </w:rPr>
      </w:pPr>
    </w:p>
    <w:p w14:paraId="591E77D2" w14:textId="77777777" w:rsidR="00167A4D" w:rsidRPr="00CF6857" w:rsidRDefault="00167A4D" w:rsidP="00167A4D">
      <w:pPr>
        <w:ind w:firstLine="851"/>
        <w:jc w:val="both"/>
        <w:rPr>
          <w:rFonts w:ascii="Arial" w:hAnsi="Arial" w:cs="Arial"/>
        </w:rPr>
      </w:pPr>
      <w:r w:rsidRPr="00CF6857">
        <w:rPr>
          <w:rFonts w:ascii="Arial" w:hAnsi="Arial" w:cs="Arial"/>
          <w:b/>
        </w:rPr>
        <w:t>11.3.2.3.</w:t>
      </w:r>
      <w:r w:rsidRPr="00CF6857">
        <w:rPr>
          <w:rFonts w:ascii="Arial" w:hAnsi="Arial" w:cs="Arial"/>
        </w:rPr>
        <w:t xml:space="preserve"> Multa de 20% (vinte por cento) sobre o valor total do contrato, no caso de sua inexecução total; </w:t>
      </w:r>
    </w:p>
    <w:p w14:paraId="00E7991F" w14:textId="77777777" w:rsidR="00167A4D" w:rsidRPr="00CF6857" w:rsidRDefault="00167A4D" w:rsidP="00167A4D">
      <w:pPr>
        <w:ind w:firstLine="851"/>
        <w:jc w:val="both"/>
        <w:rPr>
          <w:rFonts w:ascii="Arial" w:hAnsi="Arial" w:cs="Arial"/>
        </w:rPr>
      </w:pPr>
    </w:p>
    <w:p w14:paraId="4FE9E7F8" w14:textId="77777777" w:rsidR="00167A4D" w:rsidRPr="00CF6857" w:rsidRDefault="00167A4D" w:rsidP="00167A4D">
      <w:pPr>
        <w:ind w:firstLine="851"/>
        <w:jc w:val="both"/>
        <w:rPr>
          <w:rFonts w:ascii="Arial" w:hAnsi="Arial" w:cs="Arial"/>
        </w:rPr>
      </w:pPr>
      <w:r w:rsidRPr="00CF6857">
        <w:rPr>
          <w:rFonts w:ascii="Arial" w:hAnsi="Arial" w:cs="Arial"/>
          <w:b/>
        </w:rPr>
        <w:t>11.3.2.4.</w:t>
      </w:r>
      <w:r w:rsidRPr="00CF685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74E74A" w14:textId="77777777" w:rsidR="00167A4D" w:rsidRPr="00CF6857" w:rsidRDefault="00167A4D" w:rsidP="00167A4D">
      <w:pPr>
        <w:ind w:firstLine="851"/>
        <w:jc w:val="both"/>
        <w:rPr>
          <w:rFonts w:ascii="Arial" w:hAnsi="Arial" w:cs="Arial"/>
        </w:rPr>
      </w:pPr>
    </w:p>
    <w:p w14:paraId="2ED9F127" w14:textId="77777777" w:rsidR="00167A4D" w:rsidRPr="00CF6857" w:rsidRDefault="00167A4D" w:rsidP="00167A4D">
      <w:pPr>
        <w:ind w:firstLine="851"/>
        <w:jc w:val="both"/>
        <w:rPr>
          <w:rFonts w:ascii="Arial" w:hAnsi="Arial" w:cs="Arial"/>
          <w:b/>
        </w:rPr>
      </w:pPr>
      <w:r w:rsidRPr="00CF6857">
        <w:rPr>
          <w:rFonts w:ascii="Arial" w:hAnsi="Arial" w:cs="Arial"/>
          <w:b/>
        </w:rPr>
        <w:t>11.3.2.5.</w:t>
      </w:r>
      <w:r w:rsidRPr="00CF6857">
        <w:rPr>
          <w:rFonts w:ascii="Arial" w:hAnsi="Arial" w:cs="Arial"/>
        </w:rPr>
        <w:t xml:space="preserve"> Multa de 20% (vinte por cento) sobre o valor total do contrato, no caso recusa injustificada de assinar/receber o contrato. </w:t>
      </w:r>
    </w:p>
    <w:p w14:paraId="7A0534E3" w14:textId="77777777" w:rsidR="00167A4D" w:rsidRPr="00CF6857" w:rsidRDefault="00167A4D" w:rsidP="00167A4D">
      <w:pPr>
        <w:ind w:firstLine="851"/>
        <w:jc w:val="both"/>
        <w:rPr>
          <w:rFonts w:ascii="Arial" w:hAnsi="Arial" w:cs="Arial"/>
          <w:b/>
        </w:rPr>
      </w:pPr>
    </w:p>
    <w:p w14:paraId="34CAF2DC" w14:textId="77777777" w:rsidR="00167A4D" w:rsidRPr="00CF6857" w:rsidRDefault="00167A4D" w:rsidP="00167A4D">
      <w:pPr>
        <w:ind w:firstLine="851"/>
        <w:jc w:val="both"/>
        <w:rPr>
          <w:rFonts w:ascii="Arial" w:hAnsi="Arial" w:cs="Arial"/>
          <w:b/>
        </w:rPr>
      </w:pPr>
      <w:r w:rsidRPr="00CF6857">
        <w:rPr>
          <w:rFonts w:ascii="Arial" w:hAnsi="Arial" w:cs="Arial"/>
          <w:b/>
        </w:rPr>
        <w:t>11.4.</w:t>
      </w:r>
      <w:r w:rsidRPr="00CF6857">
        <w:rPr>
          <w:rFonts w:ascii="Arial" w:hAnsi="Arial" w:cs="Arial"/>
        </w:rPr>
        <w:t xml:space="preserve"> As multas são independentes entre si; a aplicação de uma, não exclui a aplicação de outras, bem como das demais penalidades previstas em lei. </w:t>
      </w:r>
    </w:p>
    <w:p w14:paraId="68D3A847" w14:textId="77777777" w:rsidR="00167A4D" w:rsidRPr="00CF6857" w:rsidRDefault="00167A4D" w:rsidP="00167A4D">
      <w:pPr>
        <w:ind w:firstLine="851"/>
        <w:jc w:val="both"/>
        <w:rPr>
          <w:rFonts w:ascii="Arial" w:hAnsi="Arial" w:cs="Arial"/>
          <w:b/>
        </w:rPr>
      </w:pPr>
    </w:p>
    <w:p w14:paraId="1AEB9B24" w14:textId="77777777" w:rsidR="00167A4D" w:rsidRPr="00CF6857" w:rsidRDefault="00167A4D" w:rsidP="00167A4D">
      <w:pPr>
        <w:ind w:firstLine="851"/>
        <w:jc w:val="both"/>
        <w:rPr>
          <w:rFonts w:ascii="Arial" w:hAnsi="Arial" w:cs="Arial"/>
          <w:b/>
        </w:rPr>
      </w:pPr>
      <w:r w:rsidRPr="00CF6857">
        <w:rPr>
          <w:rFonts w:ascii="Arial" w:hAnsi="Arial" w:cs="Arial"/>
          <w:b/>
        </w:rPr>
        <w:t>11.5.</w:t>
      </w:r>
      <w:r w:rsidRPr="00CF685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BAB6468" w14:textId="77777777" w:rsidR="00167A4D" w:rsidRPr="00CF6857" w:rsidRDefault="00167A4D" w:rsidP="00167A4D">
      <w:pPr>
        <w:ind w:firstLine="851"/>
        <w:jc w:val="both"/>
        <w:rPr>
          <w:rFonts w:ascii="Arial" w:hAnsi="Arial" w:cs="Arial"/>
          <w:b/>
        </w:rPr>
      </w:pPr>
    </w:p>
    <w:p w14:paraId="5937C9B0" w14:textId="77777777" w:rsidR="00167A4D" w:rsidRPr="00CF6857" w:rsidRDefault="00167A4D" w:rsidP="00167A4D">
      <w:pPr>
        <w:ind w:firstLine="851"/>
        <w:jc w:val="both"/>
        <w:rPr>
          <w:rFonts w:ascii="Arial" w:hAnsi="Arial" w:cs="Arial"/>
          <w:b/>
        </w:rPr>
      </w:pPr>
      <w:r w:rsidRPr="00CF6857">
        <w:rPr>
          <w:rFonts w:ascii="Arial" w:hAnsi="Arial" w:cs="Arial"/>
          <w:b/>
        </w:rPr>
        <w:t>11.6.</w:t>
      </w:r>
      <w:r w:rsidRPr="00CF685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C4151F5" w14:textId="77777777" w:rsidR="00167A4D" w:rsidRPr="00CF6857" w:rsidRDefault="00167A4D" w:rsidP="00167A4D">
      <w:pPr>
        <w:ind w:firstLine="851"/>
        <w:jc w:val="both"/>
        <w:rPr>
          <w:rFonts w:ascii="Arial" w:hAnsi="Arial" w:cs="Arial"/>
          <w:b/>
        </w:rPr>
      </w:pPr>
    </w:p>
    <w:p w14:paraId="00F208DD" w14:textId="77777777" w:rsidR="00167A4D" w:rsidRPr="00CF6857" w:rsidRDefault="00167A4D" w:rsidP="00167A4D">
      <w:pPr>
        <w:ind w:firstLine="851"/>
        <w:jc w:val="both"/>
        <w:rPr>
          <w:rFonts w:ascii="Arial" w:hAnsi="Arial" w:cs="Arial"/>
        </w:rPr>
      </w:pPr>
      <w:r w:rsidRPr="00CF6857">
        <w:rPr>
          <w:rFonts w:ascii="Arial" w:hAnsi="Arial" w:cs="Arial"/>
          <w:b/>
        </w:rPr>
        <w:t>11.7.</w:t>
      </w:r>
      <w:r w:rsidRPr="00CF6857">
        <w:rPr>
          <w:rFonts w:ascii="Arial" w:hAnsi="Arial" w:cs="Arial"/>
        </w:rPr>
        <w:t xml:space="preserve"> Nenhuma sanção será aplicada sem o devido processo administrativo, que prevê defesa prévia do interessado e recurso nos prazos definidos em lei, sendo-lhe facultado vista ao processo. </w:t>
      </w:r>
    </w:p>
    <w:p w14:paraId="604AA621" w14:textId="77777777" w:rsidR="00167A4D" w:rsidRPr="00CF6857" w:rsidRDefault="00167A4D" w:rsidP="00167A4D">
      <w:pPr>
        <w:ind w:firstLine="851"/>
        <w:jc w:val="both"/>
        <w:rPr>
          <w:rFonts w:ascii="Arial" w:hAnsi="Arial" w:cs="Arial"/>
        </w:rPr>
      </w:pPr>
    </w:p>
    <w:p w14:paraId="2AD42166" w14:textId="77777777" w:rsidR="00167A4D" w:rsidRPr="00CF6857" w:rsidRDefault="00167A4D" w:rsidP="00167A4D">
      <w:pPr>
        <w:ind w:firstLine="851"/>
        <w:jc w:val="both"/>
        <w:rPr>
          <w:rFonts w:ascii="Arial" w:hAnsi="Arial" w:cs="Arial"/>
        </w:rPr>
      </w:pPr>
      <w:r w:rsidRPr="00CF6857">
        <w:rPr>
          <w:rFonts w:ascii="Arial" w:hAnsi="Arial" w:cs="Arial"/>
          <w:b/>
        </w:rPr>
        <w:t>11.8.</w:t>
      </w:r>
      <w:r w:rsidRPr="00CF6857">
        <w:rPr>
          <w:rFonts w:ascii="Arial" w:hAnsi="Arial" w:cs="Arial"/>
        </w:rPr>
        <w:t xml:space="preserve"> Pelo descumprimento de quaisquer cláusulas ou condições do contrato, as multas e penalidade serão elevadas em dobro, em caso de reincidência. </w:t>
      </w:r>
    </w:p>
    <w:p w14:paraId="27120A17" w14:textId="77777777" w:rsidR="00167A4D" w:rsidRPr="00CF6857" w:rsidRDefault="00167A4D" w:rsidP="00167A4D">
      <w:pPr>
        <w:ind w:firstLine="851"/>
        <w:jc w:val="both"/>
        <w:rPr>
          <w:rFonts w:ascii="Arial" w:hAnsi="Arial" w:cs="Arial"/>
        </w:rPr>
      </w:pPr>
    </w:p>
    <w:p w14:paraId="7A19EB7E" w14:textId="77777777" w:rsidR="00167A4D" w:rsidRPr="00CF6857" w:rsidRDefault="00167A4D" w:rsidP="00167A4D">
      <w:pPr>
        <w:ind w:firstLine="851"/>
        <w:jc w:val="both"/>
        <w:rPr>
          <w:rFonts w:ascii="Arial" w:hAnsi="Arial" w:cs="Arial"/>
        </w:rPr>
      </w:pPr>
      <w:r w:rsidRPr="00CF6857">
        <w:rPr>
          <w:rFonts w:ascii="Arial" w:hAnsi="Arial" w:cs="Arial"/>
          <w:b/>
        </w:rPr>
        <w:t>11.9.</w:t>
      </w:r>
      <w:r w:rsidRPr="00CF6857">
        <w:rPr>
          <w:rFonts w:ascii="Arial" w:hAnsi="Arial" w:cs="Arial"/>
        </w:rPr>
        <w:t xml:space="preserve"> A aplicação das sanções previstas neste edital não exclui, em hipótese alguma, a obrigação de reparação integral dos danos causados.</w:t>
      </w:r>
    </w:p>
    <w:p w14:paraId="4F6C4A7E" w14:textId="77777777" w:rsidR="00167A4D" w:rsidRPr="00CF6857" w:rsidRDefault="00167A4D" w:rsidP="00167A4D">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167A4D" w:rsidRPr="00CF6857" w14:paraId="2F466B05"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08729839" w14:textId="77777777" w:rsidR="00167A4D" w:rsidRPr="00CF6857" w:rsidRDefault="00167A4D" w:rsidP="005577B6">
            <w:pPr>
              <w:ind w:firstLine="851"/>
              <w:jc w:val="both"/>
              <w:rPr>
                <w:rFonts w:ascii="Arial" w:hAnsi="Arial" w:cs="Arial"/>
                <w:b/>
              </w:rPr>
            </w:pPr>
            <w:r w:rsidRPr="00CF6857">
              <w:rPr>
                <w:rFonts w:ascii="Arial" w:hAnsi="Arial" w:cs="Arial"/>
                <w:b/>
              </w:rPr>
              <w:t>CLÁUSULA 12 – DAS MEDIDAS ANTICORRUPÇÃO</w:t>
            </w:r>
          </w:p>
        </w:tc>
      </w:tr>
    </w:tbl>
    <w:p w14:paraId="3B846E04" w14:textId="77777777" w:rsidR="00167A4D" w:rsidRPr="00CF6857" w:rsidRDefault="00167A4D" w:rsidP="00167A4D">
      <w:pPr>
        <w:rPr>
          <w:rFonts w:ascii="Arial" w:hAnsi="Arial" w:cs="Arial"/>
          <w:b/>
        </w:rPr>
      </w:pPr>
    </w:p>
    <w:p w14:paraId="627D6911" w14:textId="77777777" w:rsidR="00167A4D" w:rsidRPr="00CF6857" w:rsidRDefault="00167A4D" w:rsidP="00167A4D">
      <w:pPr>
        <w:ind w:firstLine="850"/>
        <w:jc w:val="both"/>
        <w:rPr>
          <w:rFonts w:ascii="Arial" w:hAnsi="Arial" w:cs="Arial"/>
        </w:rPr>
      </w:pPr>
      <w:r w:rsidRPr="00CF6857">
        <w:rPr>
          <w:rFonts w:ascii="Arial" w:hAnsi="Arial" w:cs="Arial"/>
          <w:b/>
        </w:rPr>
        <w:t>12.1.</w:t>
      </w:r>
      <w:r w:rsidRPr="00CF6857">
        <w:rPr>
          <w:rFonts w:ascii="Arial" w:hAnsi="Arial" w:cs="Arial"/>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034944F" w14:textId="77777777" w:rsidR="00167A4D" w:rsidRPr="00CF6857" w:rsidRDefault="00167A4D" w:rsidP="00167A4D">
      <w:pPr>
        <w:jc w:val="both"/>
        <w:rPr>
          <w:rFonts w:ascii="Arial" w:hAnsi="Arial" w:cs="Arial"/>
        </w:rPr>
      </w:pPr>
    </w:p>
    <w:tbl>
      <w:tblPr>
        <w:tblW w:w="5000" w:type="pct"/>
        <w:tblLayout w:type="fixed"/>
        <w:tblLook w:val="0000" w:firstRow="0" w:lastRow="0" w:firstColumn="0" w:lastColumn="0" w:noHBand="0" w:noVBand="0"/>
      </w:tblPr>
      <w:tblGrid>
        <w:gridCol w:w="10138"/>
      </w:tblGrid>
      <w:tr w:rsidR="00167A4D" w:rsidRPr="00CF6857" w14:paraId="7FCEF174" w14:textId="77777777" w:rsidTr="005577B6">
        <w:tc>
          <w:tcPr>
            <w:tcW w:w="8504" w:type="dxa"/>
            <w:tcBorders>
              <w:top w:val="single" w:sz="4" w:space="0" w:color="000000"/>
              <w:left w:val="single" w:sz="4" w:space="0" w:color="000000"/>
              <w:bottom w:val="single" w:sz="4" w:space="0" w:color="000000"/>
              <w:right w:val="single" w:sz="4" w:space="0" w:color="000000"/>
            </w:tcBorders>
          </w:tcPr>
          <w:p w14:paraId="7C2A5A16" w14:textId="77777777" w:rsidR="00167A4D" w:rsidRPr="00CF6857" w:rsidRDefault="00167A4D" w:rsidP="005577B6">
            <w:pPr>
              <w:ind w:firstLine="851"/>
              <w:jc w:val="both"/>
              <w:rPr>
                <w:rFonts w:ascii="Arial" w:hAnsi="Arial" w:cs="Arial"/>
                <w:b/>
              </w:rPr>
            </w:pPr>
            <w:r w:rsidRPr="00CF6857">
              <w:rPr>
                <w:rFonts w:ascii="Arial" w:hAnsi="Arial" w:cs="Arial"/>
                <w:b/>
              </w:rPr>
              <w:t>CLÁUSULA 13 – DAS DISPOSIÇÕES FINAIS</w:t>
            </w:r>
          </w:p>
        </w:tc>
      </w:tr>
    </w:tbl>
    <w:p w14:paraId="4111FA48" w14:textId="77777777" w:rsidR="00167A4D" w:rsidRPr="00CF6857" w:rsidRDefault="00167A4D" w:rsidP="00167A4D">
      <w:pPr>
        <w:ind w:firstLine="851"/>
        <w:jc w:val="both"/>
        <w:rPr>
          <w:rFonts w:ascii="Arial" w:hAnsi="Arial" w:cs="Arial"/>
          <w:b/>
        </w:rPr>
      </w:pPr>
    </w:p>
    <w:p w14:paraId="69BB81D5" w14:textId="77777777" w:rsidR="00167A4D" w:rsidRPr="00CF6857" w:rsidRDefault="00167A4D" w:rsidP="00167A4D">
      <w:pPr>
        <w:ind w:firstLine="851"/>
        <w:jc w:val="both"/>
        <w:rPr>
          <w:rFonts w:ascii="Arial" w:hAnsi="Arial" w:cs="Arial"/>
        </w:rPr>
      </w:pPr>
      <w:r w:rsidRPr="00CF6857">
        <w:rPr>
          <w:rFonts w:ascii="Arial" w:hAnsi="Arial" w:cs="Arial"/>
          <w:b/>
        </w:rPr>
        <w:lastRenderedPageBreak/>
        <w:t>13.1.</w:t>
      </w:r>
      <w:r w:rsidRPr="00CF6857">
        <w:rPr>
          <w:rFonts w:ascii="Arial" w:hAnsi="Arial" w:cs="Arial"/>
        </w:rPr>
        <w:t xml:space="preserve"> A </w:t>
      </w:r>
      <w:r w:rsidRPr="00CF6857">
        <w:rPr>
          <w:rFonts w:ascii="Arial" w:hAnsi="Arial" w:cs="Arial"/>
          <w:b/>
        </w:rPr>
        <w:t>CONTRATADA</w:t>
      </w:r>
      <w:r w:rsidRPr="00CF685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970B4E0" w14:textId="77777777" w:rsidR="00167A4D" w:rsidRPr="00CF6857" w:rsidRDefault="00167A4D" w:rsidP="00167A4D">
      <w:pPr>
        <w:ind w:firstLine="851"/>
        <w:jc w:val="both"/>
        <w:rPr>
          <w:rFonts w:ascii="Arial" w:hAnsi="Arial" w:cs="Arial"/>
        </w:rPr>
      </w:pPr>
    </w:p>
    <w:p w14:paraId="53D7CFD0" w14:textId="77777777" w:rsidR="00167A4D" w:rsidRPr="00CF6857" w:rsidRDefault="00167A4D" w:rsidP="00167A4D">
      <w:pPr>
        <w:keepLines/>
        <w:ind w:firstLine="851"/>
        <w:jc w:val="both"/>
        <w:rPr>
          <w:rFonts w:ascii="Arial" w:hAnsi="Arial" w:cs="Arial"/>
          <w:b/>
        </w:rPr>
      </w:pPr>
      <w:r w:rsidRPr="00CF6857">
        <w:rPr>
          <w:rFonts w:ascii="Arial" w:hAnsi="Arial" w:cs="Arial"/>
          <w:b/>
        </w:rPr>
        <w:t>13.2.</w:t>
      </w:r>
      <w:r w:rsidRPr="00CF6857">
        <w:rPr>
          <w:rFonts w:ascii="Arial" w:hAnsi="Arial" w:cs="Arial"/>
        </w:rPr>
        <w:t xml:space="preserve"> O pessoal da </w:t>
      </w:r>
      <w:r w:rsidRPr="00CF6857">
        <w:rPr>
          <w:rFonts w:ascii="Arial" w:hAnsi="Arial" w:cs="Arial"/>
          <w:b/>
        </w:rPr>
        <w:t>CONTRATADA</w:t>
      </w:r>
      <w:r w:rsidRPr="00CF6857">
        <w:rPr>
          <w:rFonts w:ascii="Arial" w:hAnsi="Arial" w:cs="Arial"/>
        </w:rPr>
        <w:t xml:space="preserve"> por ela designado para trabalhar na execução do contrato, não terão qualquer vínculo empregatício com a </w:t>
      </w:r>
      <w:r w:rsidRPr="00CF6857">
        <w:rPr>
          <w:rFonts w:ascii="Arial" w:hAnsi="Arial" w:cs="Arial"/>
          <w:b/>
        </w:rPr>
        <w:t>CONTRATANTE</w:t>
      </w:r>
      <w:r w:rsidRPr="00CF6857">
        <w:rPr>
          <w:rFonts w:ascii="Arial" w:hAnsi="Arial" w:cs="Arial"/>
        </w:rPr>
        <w:t>.</w:t>
      </w:r>
    </w:p>
    <w:p w14:paraId="194C419F" w14:textId="77777777" w:rsidR="00167A4D" w:rsidRPr="00CF6857" w:rsidRDefault="00167A4D" w:rsidP="00167A4D">
      <w:pPr>
        <w:keepLines/>
        <w:ind w:firstLine="851"/>
        <w:jc w:val="both"/>
        <w:rPr>
          <w:rFonts w:ascii="Arial" w:hAnsi="Arial" w:cs="Arial"/>
          <w:b/>
        </w:rPr>
      </w:pPr>
    </w:p>
    <w:p w14:paraId="1D7E292F" w14:textId="77777777" w:rsidR="00167A4D" w:rsidRPr="00CF6857" w:rsidRDefault="00167A4D" w:rsidP="00167A4D">
      <w:pPr>
        <w:keepLines/>
        <w:ind w:firstLine="851"/>
        <w:jc w:val="both"/>
        <w:rPr>
          <w:rFonts w:ascii="Arial" w:hAnsi="Arial" w:cs="Arial"/>
        </w:rPr>
      </w:pPr>
      <w:r w:rsidRPr="00CF6857">
        <w:rPr>
          <w:rFonts w:ascii="Arial" w:hAnsi="Arial" w:cs="Arial"/>
          <w:b/>
        </w:rPr>
        <w:t>13.3.</w:t>
      </w:r>
      <w:r w:rsidRPr="00CF6857">
        <w:rPr>
          <w:rFonts w:ascii="Arial" w:hAnsi="Arial" w:cs="Arial"/>
        </w:rPr>
        <w:t xml:space="preserve"> A </w:t>
      </w:r>
      <w:r w:rsidRPr="00CF6857">
        <w:rPr>
          <w:rFonts w:ascii="Arial" w:hAnsi="Arial" w:cs="Arial"/>
          <w:b/>
        </w:rPr>
        <w:t>CONTRATADA</w:t>
      </w:r>
      <w:r w:rsidRPr="00CF6857">
        <w:rPr>
          <w:rFonts w:ascii="Arial" w:hAnsi="Arial" w:cs="Arial"/>
        </w:rPr>
        <w:t xml:space="preserve"> é responsável pelos encargos trabalhistas, previdenciários, fiscais e comerciais resultantes da execução do contrato.</w:t>
      </w:r>
    </w:p>
    <w:p w14:paraId="0BFEC14D" w14:textId="77777777" w:rsidR="00167A4D" w:rsidRPr="00CF6857" w:rsidRDefault="00167A4D" w:rsidP="00167A4D">
      <w:pPr>
        <w:keepLines/>
        <w:ind w:firstLine="851"/>
        <w:jc w:val="both"/>
        <w:rPr>
          <w:rFonts w:ascii="Arial" w:hAnsi="Arial" w:cs="Arial"/>
        </w:rPr>
      </w:pPr>
    </w:p>
    <w:p w14:paraId="474A568D" w14:textId="77777777" w:rsidR="00167A4D" w:rsidRPr="00CF6857" w:rsidRDefault="00167A4D" w:rsidP="00167A4D">
      <w:pPr>
        <w:keepLines/>
        <w:ind w:firstLine="851"/>
        <w:jc w:val="both"/>
        <w:rPr>
          <w:rFonts w:ascii="Arial" w:hAnsi="Arial" w:cs="Arial"/>
        </w:rPr>
      </w:pPr>
      <w:r w:rsidRPr="00CF6857">
        <w:rPr>
          <w:rFonts w:ascii="Arial" w:hAnsi="Arial" w:cs="Arial"/>
          <w:b/>
        </w:rPr>
        <w:t>13.4.</w:t>
      </w:r>
      <w:r w:rsidRPr="00CF6857">
        <w:rPr>
          <w:rFonts w:ascii="Arial" w:hAnsi="Arial" w:cs="Arial"/>
        </w:rPr>
        <w:t xml:space="preserve"> Correrão por conta da </w:t>
      </w:r>
      <w:r w:rsidRPr="00CF6857">
        <w:rPr>
          <w:rFonts w:ascii="Arial" w:hAnsi="Arial" w:cs="Arial"/>
          <w:b/>
        </w:rPr>
        <w:t>CONTRATADA</w:t>
      </w:r>
      <w:r w:rsidRPr="00CF6857">
        <w:rPr>
          <w:rFonts w:ascii="Arial" w:hAnsi="Arial" w:cs="Arial"/>
        </w:rPr>
        <w:t xml:space="preserve"> todos os tributos e/ou preços públicos que sejam porventura devidos, em decorrência da execução do contrato.</w:t>
      </w:r>
    </w:p>
    <w:p w14:paraId="09E7462E" w14:textId="77777777" w:rsidR="00167A4D" w:rsidRPr="00CF6857" w:rsidRDefault="00167A4D" w:rsidP="00167A4D">
      <w:pPr>
        <w:keepLines/>
        <w:ind w:firstLine="851"/>
        <w:jc w:val="both"/>
        <w:rPr>
          <w:rFonts w:ascii="Arial" w:hAnsi="Arial" w:cs="Arial"/>
        </w:rPr>
      </w:pPr>
    </w:p>
    <w:p w14:paraId="087BF5DB" w14:textId="77777777" w:rsidR="00167A4D" w:rsidRPr="00CF6857" w:rsidRDefault="00167A4D" w:rsidP="00167A4D">
      <w:pPr>
        <w:keepLines/>
        <w:ind w:firstLine="851"/>
        <w:jc w:val="both"/>
        <w:rPr>
          <w:rFonts w:ascii="Arial" w:hAnsi="Arial" w:cs="Arial"/>
          <w:b/>
        </w:rPr>
      </w:pPr>
      <w:r w:rsidRPr="00CF6857">
        <w:rPr>
          <w:rFonts w:ascii="Arial" w:hAnsi="Arial" w:cs="Arial"/>
          <w:b/>
        </w:rPr>
        <w:t>13.5.</w:t>
      </w:r>
      <w:r w:rsidRPr="00CF6857">
        <w:rPr>
          <w:rFonts w:ascii="Arial" w:hAnsi="Arial" w:cs="Arial"/>
        </w:rPr>
        <w:t xml:space="preserve"> A </w:t>
      </w:r>
      <w:r w:rsidRPr="00CF6857">
        <w:rPr>
          <w:rFonts w:ascii="Arial" w:hAnsi="Arial" w:cs="Arial"/>
          <w:b/>
        </w:rPr>
        <w:t xml:space="preserve">CONTRATADA </w:t>
      </w:r>
      <w:r w:rsidRPr="00CF685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F6857">
        <w:rPr>
          <w:rFonts w:ascii="Arial" w:hAnsi="Arial" w:cs="Arial"/>
          <w:b/>
        </w:rPr>
        <w:t>CONTRATANTE</w:t>
      </w:r>
      <w:r w:rsidRPr="00CF6857">
        <w:rPr>
          <w:rFonts w:ascii="Arial" w:hAnsi="Arial" w:cs="Arial"/>
        </w:rPr>
        <w:t>.</w:t>
      </w:r>
    </w:p>
    <w:p w14:paraId="16938D4E" w14:textId="77777777" w:rsidR="00167A4D" w:rsidRPr="00CF6857" w:rsidRDefault="00167A4D" w:rsidP="00167A4D">
      <w:pPr>
        <w:keepLines/>
        <w:jc w:val="both"/>
        <w:rPr>
          <w:rFonts w:ascii="Arial" w:hAnsi="Arial" w:cs="Arial"/>
          <w:b/>
        </w:rPr>
      </w:pPr>
    </w:p>
    <w:p w14:paraId="35A0AC66" w14:textId="77777777" w:rsidR="00167A4D" w:rsidRPr="00CF6857" w:rsidRDefault="00167A4D" w:rsidP="00167A4D">
      <w:pPr>
        <w:ind w:firstLine="851"/>
        <w:jc w:val="both"/>
        <w:rPr>
          <w:rFonts w:ascii="Arial" w:hAnsi="Arial" w:cs="Arial"/>
          <w:b/>
        </w:rPr>
      </w:pPr>
      <w:r w:rsidRPr="00CF6857">
        <w:rPr>
          <w:rFonts w:ascii="Arial" w:hAnsi="Arial" w:cs="Arial"/>
          <w:b/>
        </w:rPr>
        <w:t xml:space="preserve">13.6. </w:t>
      </w:r>
      <w:r w:rsidRPr="00CF6857">
        <w:rPr>
          <w:rFonts w:ascii="Arial" w:hAnsi="Arial" w:cs="Arial"/>
        </w:rPr>
        <w:t>É vedada a subcontratação.</w:t>
      </w:r>
    </w:p>
    <w:p w14:paraId="70028E55" w14:textId="77777777" w:rsidR="00167A4D" w:rsidRPr="00CF6857" w:rsidRDefault="00167A4D" w:rsidP="00167A4D">
      <w:pPr>
        <w:ind w:firstLine="851"/>
        <w:jc w:val="both"/>
        <w:rPr>
          <w:rFonts w:ascii="Arial" w:hAnsi="Arial" w:cs="Arial"/>
          <w:b/>
        </w:rPr>
      </w:pPr>
    </w:p>
    <w:p w14:paraId="2D1B4572" w14:textId="77777777" w:rsidR="00167A4D" w:rsidRPr="00CF6857" w:rsidRDefault="00167A4D" w:rsidP="00167A4D">
      <w:pPr>
        <w:ind w:firstLine="851"/>
        <w:jc w:val="both"/>
        <w:rPr>
          <w:rFonts w:ascii="Arial" w:hAnsi="Arial" w:cs="Arial"/>
        </w:rPr>
      </w:pPr>
      <w:r w:rsidRPr="00CF6857">
        <w:rPr>
          <w:rFonts w:ascii="Arial" w:hAnsi="Arial" w:cs="Arial"/>
          <w:b/>
        </w:rPr>
        <w:t xml:space="preserve">13.7. </w:t>
      </w:r>
      <w:r w:rsidRPr="00CF6857">
        <w:rPr>
          <w:rFonts w:ascii="Arial" w:hAnsi="Arial" w:cs="Arial"/>
        </w:rPr>
        <w:t xml:space="preserve">A </w:t>
      </w:r>
      <w:r w:rsidRPr="00CF6857">
        <w:rPr>
          <w:rFonts w:ascii="Arial" w:hAnsi="Arial" w:cs="Arial"/>
          <w:b/>
        </w:rPr>
        <w:t xml:space="preserve">CONTRATADA </w:t>
      </w:r>
      <w:r w:rsidRPr="00CF6857">
        <w:rPr>
          <w:rFonts w:ascii="Arial" w:hAnsi="Arial" w:cs="Arial"/>
        </w:rPr>
        <w:t>assume inteira responsabilidade pela perfeita entrega do objeto contratado.</w:t>
      </w:r>
    </w:p>
    <w:p w14:paraId="0A43F5EB" w14:textId="77777777" w:rsidR="00167A4D" w:rsidRPr="00CF6857" w:rsidRDefault="00167A4D" w:rsidP="00167A4D">
      <w:pPr>
        <w:keepLines/>
        <w:jc w:val="both"/>
        <w:rPr>
          <w:rFonts w:ascii="Arial" w:hAnsi="Arial" w:cs="Arial"/>
          <w:b/>
        </w:rPr>
      </w:pPr>
    </w:p>
    <w:p w14:paraId="6C3DE121" w14:textId="77777777" w:rsidR="00167A4D" w:rsidRPr="00CF6857" w:rsidRDefault="00167A4D" w:rsidP="00167A4D">
      <w:pPr>
        <w:keepLines/>
        <w:ind w:firstLine="851"/>
        <w:jc w:val="both"/>
        <w:rPr>
          <w:rFonts w:ascii="Arial" w:hAnsi="Arial" w:cs="Arial"/>
        </w:rPr>
      </w:pPr>
      <w:r w:rsidRPr="00CF6857">
        <w:rPr>
          <w:rFonts w:ascii="Arial" w:hAnsi="Arial" w:cs="Arial"/>
          <w:b/>
        </w:rPr>
        <w:t>13.8.</w:t>
      </w:r>
      <w:r w:rsidRPr="00CF6857">
        <w:rPr>
          <w:rFonts w:ascii="Arial" w:hAnsi="Arial" w:cs="Arial"/>
        </w:rPr>
        <w:t xml:space="preserve"> A </w:t>
      </w:r>
      <w:r w:rsidRPr="00CF6857">
        <w:rPr>
          <w:rFonts w:ascii="Arial" w:hAnsi="Arial" w:cs="Arial"/>
          <w:b/>
        </w:rPr>
        <w:t>CONTRATADA</w:t>
      </w:r>
      <w:r w:rsidRPr="00CF685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CF2A800" w14:textId="77777777" w:rsidR="00167A4D" w:rsidRPr="00CF6857" w:rsidRDefault="00167A4D" w:rsidP="00167A4D">
      <w:pPr>
        <w:keepLines/>
        <w:ind w:firstLine="851"/>
        <w:jc w:val="both"/>
        <w:rPr>
          <w:rFonts w:ascii="Arial" w:hAnsi="Arial" w:cs="Arial"/>
        </w:rPr>
      </w:pPr>
    </w:p>
    <w:p w14:paraId="2423C8F7" w14:textId="77777777" w:rsidR="00167A4D" w:rsidRPr="00CF6857" w:rsidRDefault="00167A4D" w:rsidP="00167A4D">
      <w:pPr>
        <w:ind w:firstLine="851"/>
        <w:jc w:val="both"/>
        <w:rPr>
          <w:rFonts w:ascii="Arial" w:hAnsi="Arial" w:cs="Arial"/>
        </w:rPr>
      </w:pPr>
      <w:r w:rsidRPr="00CF6857">
        <w:rPr>
          <w:rFonts w:ascii="Arial" w:hAnsi="Arial" w:cs="Arial"/>
          <w:b/>
        </w:rPr>
        <w:t>13.9.</w:t>
      </w:r>
      <w:r w:rsidRPr="00CF685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BE171B8" w14:textId="77777777" w:rsidR="00167A4D" w:rsidRPr="00CF6857" w:rsidRDefault="00167A4D" w:rsidP="00167A4D">
      <w:pPr>
        <w:ind w:firstLine="851"/>
        <w:jc w:val="both"/>
        <w:rPr>
          <w:rFonts w:ascii="Arial" w:hAnsi="Arial" w:cs="Arial"/>
        </w:rPr>
      </w:pPr>
    </w:p>
    <w:p w14:paraId="62D445FB" w14:textId="77777777" w:rsidR="00167A4D" w:rsidRPr="00CF6857" w:rsidRDefault="00167A4D" w:rsidP="00167A4D">
      <w:pPr>
        <w:ind w:firstLine="851"/>
        <w:jc w:val="both"/>
        <w:rPr>
          <w:rFonts w:ascii="Arial" w:hAnsi="Arial" w:cs="Arial"/>
        </w:rPr>
      </w:pPr>
      <w:r w:rsidRPr="00CF6857">
        <w:rPr>
          <w:rFonts w:ascii="Arial" w:hAnsi="Arial" w:cs="Arial"/>
        </w:rPr>
        <w:t>Lido e achado conforme, assinam este instrumento em 02 (duas) vias, de igual teor e forma, as partes e testemunha, sendo 01 (uma) via destinada ao processo e a outra para arquivo.</w:t>
      </w:r>
    </w:p>
    <w:p w14:paraId="048D997C" w14:textId="77777777" w:rsidR="00167A4D" w:rsidRPr="00CF6857" w:rsidRDefault="00167A4D" w:rsidP="00167A4D">
      <w:pPr>
        <w:ind w:firstLine="851"/>
        <w:jc w:val="both"/>
        <w:rPr>
          <w:rFonts w:ascii="Arial" w:hAnsi="Arial" w:cs="Arial"/>
        </w:rPr>
      </w:pPr>
    </w:p>
    <w:p w14:paraId="4745E1B8" w14:textId="77777777" w:rsidR="00167A4D" w:rsidRPr="00CF6857" w:rsidRDefault="00167A4D" w:rsidP="00167A4D">
      <w:pPr>
        <w:ind w:firstLine="851"/>
        <w:jc w:val="both"/>
        <w:rPr>
          <w:rFonts w:ascii="Arial" w:hAnsi="Arial" w:cs="Arial"/>
        </w:rPr>
      </w:pPr>
      <w:r w:rsidRPr="00CF6857">
        <w:rPr>
          <w:rFonts w:ascii="Arial" w:hAnsi="Arial" w:cs="Arial"/>
        </w:rPr>
        <w:t>Piracicaba,</w:t>
      </w:r>
    </w:p>
    <w:p w14:paraId="5EF1281C" w14:textId="77777777" w:rsidR="00167A4D" w:rsidRPr="00CF6857" w:rsidRDefault="00167A4D" w:rsidP="00167A4D">
      <w:pPr>
        <w:jc w:val="both"/>
        <w:rPr>
          <w:rFonts w:ascii="Arial" w:hAnsi="Arial" w:cs="Arial"/>
        </w:rPr>
      </w:pPr>
    </w:p>
    <w:tbl>
      <w:tblPr>
        <w:tblW w:w="8618" w:type="dxa"/>
        <w:tblLayout w:type="fixed"/>
        <w:tblLook w:val="0000" w:firstRow="0" w:lastRow="0" w:firstColumn="0" w:lastColumn="0" w:noHBand="0" w:noVBand="0"/>
      </w:tblPr>
      <w:tblGrid>
        <w:gridCol w:w="4230"/>
        <w:gridCol w:w="236"/>
        <w:gridCol w:w="4152"/>
      </w:tblGrid>
      <w:tr w:rsidR="00167A4D" w:rsidRPr="00CF6857" w14:paraId="4726F119" w14:textId="77777777" w:rsidTr="005577B6">
        <w:tc>
          <w:tcPr>
            <w:tcW w:w="4309" w:type="dxa"/>
            <w:tcBorders>
              <w:top w:val="single" w:sz="4" w:space="0" w:color="000000"/>
              <w:left w:val="single" w:sz="4" w:space="0" w:color="000000"/>
              <w:bottom w:val="single" w:sz="4" w:space="0" w:color="000000"/>
            </w:tcBorders>
          </w:tcPr>
          <w:p w14:paraId="649C92F6" w14:textId="77777777" w:rsidR="00167A4D" w:rsidRPr="00CF6857" w:rsidRDefault="00167A4D" w:rsidP="005577B6">
            <w:pPr>
              <w:snapToGrid w:val="0"/>
              <w:jc w:val="center"/>
              <w:rPr>
                <w:rFonts w:ascii="Arial" w:hAnsi="Arial" w:cs="Arial"/>
                <w:b/>
              </w:rPr>
            </w:pPr>
          </w:p>
          <w:p w14:paraId="636E2FC2" w14:textId="77777777" w:rsidR="00167A4D" w:rsidRPr="00CF6857" w:rsidRDefault="00167A4D" w:rsidP="005577B6">
            <w:pPr>
              <w:jc w:val="center"/>
              <w:rPr>
                <w:rFonts w:ascii="Arial" w:hAnsi="Arial" w:cs="Arial"/>
                <w:b/>
              </w:rPr>
            </w:pPr>
          </w:p>
          <w:p w14:paraId="152B14D3" w14:textId="77777777" w:rsidR="00167A4D" w:rsidRPr="00CF6857" w:rsidRDefault="00167A4D" w:rsidP="005577B6">
            <w:pPr>
              <w:jc w:val="center"/>
              <w:rPr>
                <w:rFonts w:ascii="Arial" w:hAnsi="Arial" w:cs="Arial"/>
                <w:b/>
              </w:rPr>
            </w:pPr>
          </w:p>
          <w:p w14:paraId="45CC6A60" w14:textId="77777777" w:rsidR="00167A4D" w:rsidRPr="00CF6857" w:rsidRDefault="00167A4D" w:rsidP="005577B6">
            <w:pPr>
              <w:rPr>
                <w:rFonts w:ascii="Arial" w:hAnsi="Arial" w:cs="Arial"/>
                <w:b/>
              </w:rPr>
            </w:pPr>
          </w:p>
          <w:p w14:paraId="4E19C9BA" w14:textId="77777777" w:rsidR="00167A4D" w:rsidRPr="00CF6857" w:rsidRDefault="00167A4D" w:rsidP="005577B6">
            <w:pPr>
              <w:jc w:val="center"/>
              <w:rPr>
                <w:rFonts w:ascii="Arial" w:hAnsi="Arial" w:cs="Arial"/>
                <w:b/>
              </w:rPr>
            </w:pPr>
            <w:r w:rsidRPr="00CF6857">
              <w:rPr>
                <w:rFonts w:ascii="Arial" w:hAnsi="Arial" w:cs="Arial"/>
                <w:b/>
              </w:rPr>
              <w:t>JULIANA VICENTIN</w:t>
            </w:r>
          </w:p>
          <w:p w14:paraId="4E5CD124" w14:textId="77777777" w:rsidR="00167A4D" w:rsidRPr="00CF6857" w:rsidRDefault="00167A4D" w:rsidP="005577B6">
            <w:pPr>
              <w:jc w:val="center"/>
              <w:rPr>
                <w:rFonts w:ascii="Arial" w:hAnsi="Arial" w:cs="Arial"/>
                <w:b/>
              </w:rPr>
            </w:pPr>
            <w:r w:rsidRPr="00CF6857">
              <w:rPr>
                <w:rFonts w:ascii="Arial" w:hAnsi="Arial" w:cs="Arial"/>
                <w:b/>
              </w:rPr>
              <w:t>Secretário Municipal de Educação</w:t>
            </w:r>
          </w:p>
          <w:p w14:paraId="59D0337C" w14:textId="77777777" w:rsidR="00167A4D" w:rsidRPr="00CF6857" w:rsidRDefault="00167A4D" w:rsidP="005577B6">
            <w:pPr>
              <w:jc w:val="center"/>
              <w:rPr>
                <w:rFonts w:ascii="Arial" w:hAnsi="Arial" w:cs="Arial"/>
                <w:b/>
              </w:rPr>
            </w:pPr>
          </w:p>
        </w:tc>
        <w:tc>
          <w:tcPr>
            <w:tcW w:w="80" w:type="dxa"/>
            <w:tcBorders>
              <w:left w:val="single" w:sz="4" w:space="0" w:color="000000"/>
            </w:tcBorders>
          </w:tcPr>
          <w:p w14:paraId="2353FAFC" w14:textId="77777777" w:rsidR="00167A4D" w:rsidRPr="00CF6857" w:rsidRDefault="00167A4D" w:rsidP="005577B6">
            <w:pPr>
              <w:snapToGrid w:val="0"/>
              <w:jc w:val="both"/>
              <w:rPr>
                <w:rFonts w:ascii="Arial" w:hAnsi="Arial" w:cs="Arial"/>
                <w:b/>
              </w:rPr>
            </w:pPr>
          </w:p>
        </w:tc>
        <w:tc>
          <w:tcPr>
            <w:tcW w:w="4229" w:type="dxa"/>
            <w:tcBorders>
              <w:top w:val="single" w:sz="4" w:space="0" w:color="000000"/>
              <w:left w:val="single" w:sz="4" w:space="0" w:color="000000"/>
              <w:bottom w:val="single" w:sz="4" w:space="0" w:color="000000"/>
              <w:right w:val="single" w:sz="4" w:space="0" w:color="000000"/>
            </w:tcBorders>
          </w:tcPr>
          <w:p w14:paraId="67D04E57" w14:textId="77777777" w:rsidR="00167A4D" w:rsidRPr="00CF6857" w:rsidRDefault="00167A4D" w:rsidP="005577B6">
            <w:pPr>
              <w:snapToGrid w:val="0"/>
              <w:jc w:val="center"/>
              <w:rPr>
                <w:rFonts w:ascii="Arial" w:hAnsi="Arial" w:cs="Arial"/>
                <w:b/>
              </w:rPr>
            </w:pPr>
          </w:p>
          <w:p w14:paraId="3D5A53AB" w14:textId="77777777" w:rsidR="00167A4D" w:rsidRPr="00CF6857" w:rsidRDefault="00167A4D" w:rsidP="005577B6">
            <w:pPr>
              <w:jc w:val="center"/>
              <w:rPr>
                <w:rFonts w:ascii="Arial" w:hAnsi="Arial" w:cs="Arial"/>
                <w:b/>
              </w:rPr>
            </w:pPr>
          </w:p>
          <w:p w14:paraId="391D11CC" w14:textId="77777777" w:rsidR="00167A4D" w:rsidRPr="00CF6857" w:rsidRDefault="00167A4D" w:rsidP="005577B6">
            <w:pPr>
              <w:jc w:val="center"/>
              <w:rPr>
                <w:rFonts w:ascii="Arial" w:hAnsi="Arial" w:cs="Arial"/>
                <w:b/>
              </w:rPr>
            </w:pPr>
          </w:p>
          <w:p w14:paraId="2B408611" w14:textId="77777777" w:rsidR="00167A4D" w:rsidRPr="00CF6857" w:rsidRDefault="00167A4D" w:rsidP="005577B6">
            <w:pPr>
              <w:jc w:val="center"/>
              <w:rPr>
                <w:rFonts w:ascii="Arial" w:hAnsi="Arial" w:cs="Arial"/>
                <w:b/>
              </w:rPr>
            </w:pPr>
          </w:p>
          <w:p w14:paraId="6564148A" w14:textId="77777777" w:rsidR="00167A4D" w:rsidRPr="00CF6857" w:rsidRDefault="00167A4D" w:rsidP="005577B6">
            <w:pPr>
              <w:rPr>
                <w:rFonts w:ascii="Arial" w:hAnsi="Arial" w:cs="Arial"/>
                <w:b/>
              </w:rPr>
            </w:pPr>
          </w:p>
          <w:p w14:paraId="4B74CE38" w14:textId="77777777" w:rsidR="00167A4D" w:rsidRPr="00CF6857" w:rsidRDefault="00167A4D" w:rsidP="005577B6">
            <w:pPr>
              <w:jc w:val="center"/>
              <w:rPr>
                <w:rFonts w:ascii="Arial" w:hAnsi="Arial" w:cs="Arial"/>
                <w:b/>
              </w:rPr>
            </w:pPr>
            <w:r w:rsidRPr="00CF6857">
              <w:rPr>
                <w:rFonts w:ascii="Arial" w:hAnsi="Arial" w:cs="Arial"/>
                <w:b/>
              </w:rPr>
              <w:t>::: EMPRESA CONTRATADA :::</w:t>
            </w:r>
          </w:p>
          <w:p w14:paraId="5B181D3F" w14:textId="77777777" w:rsidR="00167A4D" w:rsidRPr="00CF6857" w:rsidRDefault="00167A4D" w:rsidP="005577B6">
            <w:pPr>
              <w:jc w:val="center"/>
              <w:rPr>
                <w:rFonts w:ascii="Arial" w:hAnsi="Arial" w:cs="Arial"/>
                <w:b/>
              </w:rPr>
            </w:pPr>
            <w:r w:rsidRPr="00CF6857">
              <w:rPr>
                <w:rFonts w:ascii="Arial" w:hAnsi="Arial" w:cs="Arial"/>
                <w:b/>
              </w:rPr>
              <w:t xml:space="preserve">Representante Legal </w:t>
            </w:r>
          </w:p>
        </w:tc>
      </w:tr>
    </w:tbl>
    <w:p w14:paraId="3BFC258C" w14:textId="77777777" w:rsidR="00167A4D" w:rsidRPr="00CF6857" w:rsidRDefault="00167A4D" w:rsidP="00167A4D">
      <w:pPr>
        <w:rPr>
          <w:rFonts w:ascii="Arial" w:hAnsi="Arial" w:cs="Arial"/>
          <w:b/>
        </w:rPr>
      </w:pPr>
    </w:p>
    <w:p w14:paraId="5339410D" w14:textId="77777777" w:rsidR="00167A4D" w:rsidRPr="00CF6857" w:rsidRDefault="00167A4D" w:rsidP="00167A4D">
      <w:pPr>
        <w:jc w:val="both"/>
        <w:rPr>
          <w:rFonts w:ascii="Arial" w:hAnsi="Arial" w:cs="Arial"/>
          <w:b/>
          <w:u w:val="single"/>
        </w:rPr>
      </w:pPr>
      <w:r w:rsidRPr="00CF6857">
        <w:rPr>
          <w:rFonts w:ascii="Arial" w:hAnsi="Arial" w:cs="Arial"/>
          <w:b/>
          <w:u w:val="single"/>
        </w:rPr>
        <w:t>TESTEMUNHAS:</w:t>
      </w:r>
    </w:p>
    <w:p w14:paraId="56817DB7" w14:textId="77777777" w:rsidR="00167A4D" w:rsidRPr="00CF6857" w:rsidRDefault="00167A4D" w:rsidP="00167A4D">
      <w:pPr>
        <w:jc w:val="both"/>
        <w:rPr>
          <w:rFonts w:ascii="Arial" w:hAnsi="Arial" w:cs="Arial"/>
          <w:b/>
          <w:u w:val="single"/>
        </w:rPr>
      </w:pPr>
    </w:p>
    <w:tbl>
      <w:tblPr>
        <w:tblW w:w="8618" w:type="dxa"/>
        <w:tblLayout w:type="fixed"/>
        <w:tblLook w:val="0000" w:firstRow="0" w:lastRow="0" w:firstColumn="0" w:lastColumn="0" w:noHBand="0" w:noVBand="0"/>
      </w:tblPr>
      <w:tblGrid>
        <w:gridCol w:w="4230"/>
        <w:gridCol w:w="236"/>
        <w:gridCol w:w="4152"/>
      </w:tblGrid>
      <w:tr w:rsidR="00167A4D" w:rsidRPr="00CF6857" w14:paraId="1FBE959D" w14:textId="77777777" w:rsidTr="005577B6">
        <w:trPr>
          <w:trHeight w:val="1089"/>
        </w:trPr>
        <w:tc>
          <w:tcPr>
            <w:tcW w:w="4309" w:type="dxa"/>
            <w:tcBorders>
              <w:top w:val="single" w:sz="4" w:space="0" w:color="000000"/>
              <w:left w:val="single" w:sz="4" w:space="0" w:color="000000"/>
              <w:bottom w:val="single" w:sz="4" w:space="0" w:color="000000"/>
            </w:tcBorders>
          </w:tcPr>
          <w:p w14:paraId="40C0C832" w14:textId="77777777" w:rsidR="00167A4D" w:rsidRPr="00CF6857" w:rsidRDefault="00167A4D" w:rsidP="005577B6">
            <w:pPr>
              <w:snapToGrid w:val="0"/>
              <w:rPr>
                <w:rFonts w:ascii="Arial" w:hAnsi="Arial" w:cs="Arial"/>
                <w:b/>
              </w:rPr>
            </w:pPr>
          </w:p>
          <w:p w14:paraId="3ECD0386" w14:textId="77777777" w:rsidR="00167A4D" w:rsidRPr="00CF6857" w:rsidRDefault="00167A4D" w:rsidP="005577B6">
            <w:pPr>
              <w:rPr>
                <w:rFonts w:ascii="Arial" w:hAnsi="Arial" w:cs="Arial"/>
                <w:b/>
              </w:rPr>
            </w:pPr>
          </w:p>
          <w:p w14:paraId="5A0D11F5" w14:textId="77777777" w:rsidR="00167A4D" w:rsidRPr="00CF6857" w:rsidRDefault="00167A4D" w:rsidP="005577B6">
            <w:pPr>
              <w:rPr>
                <w:rFonts w:ascii="Arial" w:hAnsi="Arial" w:cs="Arial"/>
                <w:b/>
              </w:rPr>
            </w:pPr>
            <w:r w:rsidRPr="00CF6857">
              <w:rPr>
                <w:rFonts w:ascii="Arial" w:hAnsi="Arial" w:cs="Arial"/>
                <w:b/>
              </w:rPr>
              <w:t>_________________________</w:t>
            </w:r>
          </w:p>
          <w:p w14:paraId="4276BB85" w14:textId="77777777" w:rsidR="00167A4D" w:rsidRPr="00CF6857" w:rsidRDefault="00167A4D" w:rsidP="005577B6">
            <w:pPr>
              <w:rPr>
                <w:rFonts w:ascii="Arial" w:hAnsi="Arial" w:cs="Arial"/>
                <w:b/>
              </w:rPr>
            </w:pPr>
            <w:r w:rsidRPr="00CF6857">
              <w:rPr>
                <w:rFonts w:ascii="Arial" w:hAnsi="Arial" w:cs="Arial"/>
                <w:b/>
              </w:rPr>
              <w:t>Nome:</w:t>
            </w:r>
          </w:p>
          <w:p w14:paraId="6004BD26" w14:textId="77777777" w:rsidR="00167A4D" w:rsidRPr="00CF6857" w:rsidRDefault="00167A4D" w:rsidP="005577B6">
            <w:pPr>
              <w:rPr>
                <w:rFonts w:ascii="Arial" w:hAnsi="Arial" w:cs="Arial"/>
                <w:b/>
              </w:rPr>
            </w:pPr>
            <w:r w:rsidRPr="00CF6857">
              <w:rPr>
                <w:rFonts w:ascii="Arial" w:hAnsi="Arial" w:cs="Arial"/>
                <w:b/>
              </w:rPr>
              <w:t>CPF:</w:t>
            </w:r>
          </w:p>
        </w:tc>
        <w:tc>
          <w:tcPr>
            <w:tcW w:w="80" w:type="dxa"/>
            <w:tcBorders>
              <w:left w:val="single" w:sz="4" w:space="0" w:color="000000"/>
            </w:tcBorders>
          </w:tcPr>
          <w:p w14:paraId="30D940DC" w14:textId="77777777" w:rsidR="00167A4D" w:rsidRPr="00CF6857" w:rsidRDefault="00167A4D" w:rsidP="005577B6">
            <w:pPr>
              <w:snapToGrid w:val="0"/>
              <w:jc w:val="both"/>
              <w:rPr>
                <w:rFonts w:ascii="Arial" w:hAnsi="Arial" w:cs="Arial"/>
                <w:b/>
              </w:rPr>
            </w:pPr>
          </w:p>
        </w:tc>
        <w:tc>
          <w:tcPr>
            <w:tcW w:w="4229" w:type="dxa"/>
            <w:tcBorders>
              <w:top w:val="single" w:sz="4" w:space="0" w:color="000000"/>
              <w:left w:val="single" w:sz="4" w:space="0" w:color="000000"/>
              <w:bottom w:val="single" w:sz="4" w:space="0" w:color="000000"/>
              <w:right w:val="single" w:sz="4" w:space="0" w:color="000000"/>
            </w:tcBorders>
          </w:tcPr>
          <w:p w14:paraId="1999FA89" w14:textId="77777777" w:rsidR="00167A4D" w:rsidRPr="00CF6857" w:rsidRDefault="00167A4D" w:rsidP="005577B6">
            <w:pPr>
              <w:snapToGrid w:val="0"/>
              <w:rPr>
                <w:rFonts w:ascii="Arial" w:hAnsi="Arial" w:cs="Arial"/>
                <w:b/>
              </w:rPr>
            </w:pPr>
          </w:p>
          <w:p w14:paraId="432D1F9A" w14:textId="77777777" w:rsidR="00167A4D" w:rsidRPr="00CF6857" w:rsidRDefault="00167A4D" w:rsidP="005577B6">
            <w:pPr>
              <w:rPr>
                <w:rFonts w:ascii="Arial" w:hAnsi="Arial" w:cs="Arial"/>
                <w:b/>
              </w:rPr>
            </w:pPr>
          </w:p>
          <w:p w14:paraId="35223BE0" w14:textId="77777777" w:rsidR="00167A4D" w:rsidRPr="00CF6857" w:rsidRDefault="00167A4D" w:rsidP="005577B6">
            <w:pPr>
              <w:rPr>
                <w:rFonts w:ascii="Arial" w:hAnsi="Arial" w:cs="Arial"/>
                <w:b/>
              </w:rPr>
            </w:pPr>
            <w:r w:rsidRPr="00CF6857">
              <w:rPr>
                <w:rFonts w:ascii="Arial" w:hAnsi="Arial" w:cs="Arial"/>
                <w:b/>
              </w:rPr>
              <w:t>__________________________</w:t>
            </w:r>
          </w:p>
          <w:p w14:paraId="7D5FCD8C" w14:textId="77777777" w:rsidR="00167A4D" w:rsidRPr="00CF6857" w:rsidRDefault="00167A4D" w:rsidP="005577B6">
            <w:pPr>
              <w:rPr>
                <w:rFonts w:ascii="Arial" w:hAnsi="Arial" w:cs="Arial"/>
                <w:b/>
              </w:rPr>
            </w:pPr>
            <w:r w:rsidRPr="00CF6857">
              <w:rPr>
                <w:rFonts w:ascii="Arial" w:hAnsi="Arial" w:cs="Arial"/>
                <w:b/>
              </w:rPr>
              <w:t>Nome:</w:t>
            </w:r>
          </w:p>
          <w:p w14:paraId="5F5D7782" w14:textId="77777777" w:rsidR="00167A4D" w:rsidRPr="00CF6857" w:rsidRDefault="00167A4D" w:rsidP="005577B6">
            <w:pPr>
              <w:jc w:val="both"/>
              <w:rPr>
                <w:rFonts w:ascii="Arial" w:hAnsi="Arial" w:cs="Arial"/>
                <w:b/>
              </w:rPr>
            </w:pPr>
            <w:r w:rsidRPr="00CF6857">
              <w:rPr>
                <w:rFonts w:ascii="Arial" w:hAnsi="Arial" w:cs="Arial"/>
                <w:b/>
              </w:rPr>
              <w:t>CPF:</w:t>
            </w:r>
          </w:p>
        </w:tc>
      </w:tr>
    </w:tbl>
    <w:p w14:paraId="6D7E6446" w14:textId="77777777" w:rsidR="00167A4D" w:rsidRDefault="00167A4D" w:rsidP="00167A4D">
      <w:pPr>
        <w:rPr>
          <w:sz w:val="24"/>
          <w:szCs w:val="24"/>
        </w:rPr>
      </w:pPr>
    </w:p>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346C05" w:rsidRDefault="00346C05">
      <w:r>
        <w:separator/>
      </w:r>
    </w:p>
  </w:endnote>
  <w:endnote w:type="continuationSeparator" w:id="0">
    <w:p w14:paraId="46E1C225" w14:textId="77777777" w:rsidR="00346C05" w:rsidRDefault="00346C05">
      <w:r>
        <w:continuationSeparator/>
      </w:r>
    </w:p>
  </w:endnote>
  <w:endnote w:type="continuationNotice" w:id="1">
    <w:p w14:paraId="3F0E6A02" w14:textId="77777777" w:rsidR="00346C05" w:rsidRDefault="00346C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charset w:val="01"/>
    <w:family w:val="swiss"/>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346C05" w:rsidRPr="008252B1" w:rsidRDefault="00346C05" w:rsidP="00183407">
    <w:pPr>
      <w:ind w:left="3346"/>
      <w:rPr>
        <w:rFonts w:ascii="Arial" w:hAnsi="Arial" w:cs="Arial"/>
        <w:sz w:val="6"/>
        <w:szCs w:val="6"/>
      </w:rPr>
    </w:pPr>
  </w:p>
  <w:p w14:paraId="66EAFB0F" w14:textId="732A0789" w:rsidR="00346C05" w:rsidRPr="00BF6A10" w:rsidRDefault="00346C05" w:rsidP="00183407">
    <w:pPr>
      <w:ind w:left="3346"/>
      <w:rPr>
        <w:rFonts w:ascii="Arial" w:hAnsi="Arial" w:cs="Arial"/>
        <w:sz w:val="16"/>
      </w:rPr>
    </w:pPr>
    <w:r w:rsidRPr="00BF6A10">
      <w:rPr>
        <w:rFonts w:ascii="Arial" w:hAnsi="Arial" w:cs="Arial"/>
        <w:sz w:val="16"/>
      </w:rPr>
      <w:t xml:space="preserve">Pregão Eletrônico nº </w:t>
    </w:r>
    <w:r w:rsidR="00FC7904">
      <w:rPr>
        <w:rFonts w:ascii="Arial" w:hAnsi="Arial" w:cs="Arial"/>
        <w:sz w:val="16"/>
      </w:rPr>
      <w:t>13</w:t>
    </w:r>
    <w:r w:rsidRPr="00BF6A10">
      <w:rPr>
        <w:rFonts w:ascii="Arial" w:hAnsi="Arial" w:cs="Arial"/>
        <w:sz w:val="16"/>
      </w:rPr>
      <w:t>/</w:t>
    </w:r>
    <w:r w:rsidR="00FC7904">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F6857">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F6857">
      <w:rPr>
        <w:rFonts w:ascii="Arial" w:hAnsi="Arial" w:cs="Arial"/>
        <w:b/>
        <w:noProof/>
        <w:sz w:val="16"/>
      </w:rPr>
      <w:t>27</w:t>
    </w:r>
    <w:r w:rsidRPr="003426BF">
      <w:rPr>
        <w:rFonts w:ascii="Arial" w:hAnsi="Arial" w:cs="Arial"/>
        <w:b/>
        <w:sz w:val="16"/>
      </w:rPr>
      <w:fldChar w:fldCharType="end"/>
    </w:r>
  </w:p>
  <w:p w14:paraId="5FAE6968" w14:textId="77777777" w:rsidR="00346C05" w:rsidRPr="00BF6A10" w:rsidRDefault="00346C05" w:rsidP="00183407">
    <w:pPr>
      <w:ind w:left="3346"/>
      <w:rPr>
        <w:rFonts w:ascii="Arial" w:hAnsi="Arial" w:cs="Arial"/>
        <w:sz w:val="4"/>
        <w:szCs w:val="4"/>
      </w:rPr>
    </w:pPr>
  </w:p>
  <w:p w14:paraId="6CA6F235" w14:textId="32547600" w:rsidR="00346C05" w:rsidRDefault="00346C05"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346C05" w:rsidRDefault="00346C05">
      <w:r>
        <w:separator/>
      </w:r>
    </w:p>
  </w:footnote>
  <w:footnote w:type="continuationSeparator" w:id="0">
    <w:p w14:paraId="1C171D59" w14:textId="77777777" w:rsidR="00346C05" w:rsidRDefault="00346C05">
      <w:r>
        <w:continuationSeparator/>
      </w:r>
    </w:p>
  </w:footnote>
  <w:footnote w:type="continuationNotice" w:id="1">
    <w:p w14:paraId="149F68B1" w14:textId="77777777" w:rsidR="00346C05" w:rsidRDefault="00346C0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346C05" w:rsidRPr="00A1795D" w:rsidRDefault="00346C05"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346C05" w:rsidRPr="00786D96" w:rsidRDefault="00346C05"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46C05" w:rsidRPr="00786D96" w:rsidRDefault="00346C05"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46C05" w:rsidRPr="000B6937" w:rsidRDefault="00346C05"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346C05" w:rsidRPr="00786D96" w:rsidRDefault="00346C05"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46C05" w:rsidRPr="00786D96" w:rsidRDefault="00346C05"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46C05" w:rsidRPr="000B6937" w:rsidRDefault="00346C05"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3B950D1E"/>
    <w:multiLevelType w:val="multilevel"/>
    <w:tmpl w:val="09C4E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7E3BAE"/>
    <w:multiLevelType w:val="hybridMultilevel"/>
    <w:tmpl w:val="4C421788"/>
    <w:lvl w:ilvl="0" w:tplc="031A364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5" w15:restartNumberingAfterBreak="0">
    <w:nsid w:val="632729B8"/>
    <w:multiLevelType w:val="multilevel"/>
    <w:tmpl w:val="BCD26628"/>
    <w:numStyleLink w:val="PrefPira"/>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7"/>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2"/>
  </w:num>
  <w:num w:numId="15">
    <w:abstractNumId w:val="29"/>
  </w:num>
  <w:num w:numId="16">
    <w:abstractNumId w:val="13"/>
  </w:num>
  <w:num w:numId="17">
    <w:abstractNumId w:val="15"/>
  </w:num>
  <w:num w:numId="18">
    <w:abstractNumId w:val="26"/>
  </w:num>
  <w:num w:numId="19">
    <w:abstractNumId w:val="20"/>
  </w:num>
  <w:num w:numId="20">
    <w:abstractNumId w:val="22"/>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 w:ilvl="0">
        <w:start w:val="1"/>
        <w:numFmt w:val="lowerLetter"/>
        <w:lvlText w:val="%1)"/>
        <w:lvlJc w:val="left"/>
        <w:pPr>
          <w:ind w:left="360" w:hanging="360"/>
        </w:pPr>
        <w:rPr>
          <w:b/>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26">
    <w:abstractNumId w:val="21"/>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2BD0"/>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4D"/>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001E"/>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0186"/>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6C0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11F7"/>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3142"/>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348EA"/>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12B6"/>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C6748"/>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6857"/>
    <w:rsid w:val="00CF7B17"/>
    <w:rsid w:val="00D00C23"/>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47F6A"/>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C790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7FAF439-3CC2-4E35-84C2-393205CA4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538D2D-590C-4EBB-BE6D-141C0121F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27</Pages>
  <Words>11572</Words>
  <Characters>62495</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73920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10</cp:revision>
  <cp:lastPrinted>2022-08-03T17:48:00Z</cp:lastPrinted>
  <dcterms:created xsi:type="dcterms:W3CDTF">2026-01-15T19:45:00Z</dcterms:created>
  <dcterms:modified xsi:type="dcterms:W3CDTF">2026-02-02T11:32:00Z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