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1F7D4FD"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A37A5D">
        <w:rPr>
          <w:b/>
          <w:sz w:val="20"/>
          <w:szCs w:val="20"/>
          <w:lang w:val="pt-BR"/>
        </w:rPr>
        <w:t>06</w:t>
      </w:r>
      <w:r>
        <w:rPr>
          <w:b/>
          <w:sz w:val="20"/>
          <w:szCs w:val="20"/>
          <w:lang w:val="pt-BR"/>
        </w:rPr>
        <w:t>/</w:t>
      </w:r>
      <w:r w:rsidR="00A37A5D">
        <w:rPr>
          <w:b/>
          <w:sz w:val="20"/>
          <w:szCs w:val="20"/>
          <w:lang w:val="pt-BR"/>
        </w:rPr>
        <w:t>2026</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5F51B28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927ED">
        <w:rPr>
          <w:b/>
          <w:sz w:val="20"/>
          <w:szCs w:val="20"/>
          <w:lang w:val="pt-BR"/>
        </w:rPr>
        <w:t>21.672/2026</w:t>
      </w:r>
    </w:p>
    <w:p w14:paraId="4DF3BAAE" w14:textId="03BF7DF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A37A5D">
        <w:rPr>
          <w:b/>
          <w:sz w:val="20"/>
          <w:szCs w:val="20"/>
          <w:lang w:val="pt-BR"/>
        </w:rPr>
        <w:t>09</w:t>
      </w:r>
      <w:r w:rsidRPr="00B039A0">
        <w:rPr>
          <w:b/>
          <w:sz w:val="20"/>
          <w:szCs w:val="20"/>
          <w:lang w:val="pt-BR"/>
        </w:rPr>
        <w:t>/</w:t>
      </w:r>
      <w:r w:rsidR="00A37A5D">
        <w:rPr>
          <w:b/>
          <w:sz w:val="20"/>
          <w:szCs w:val="20"/>
          <w:lang w:val="pt-BR"/>
        </w:rPr>
        <w:t>06</w:t>
      </w:r>
      <w:r w:rsidRPr="00B039A0">
        <w:rPr>
          <w:b/>
          <w:sz w:val="20"/>
          <w:szCs w:val="20"/>
          <w:lang w:val="pt-BR"/>
        </w:rPr>
        <w:t>/</w:t>
      </w:r>
      <w:r w:rsidR="00A37A5D">
        <w:rPr>
          <w:b/>
          <w:sz w:val="20"/>
          <w:szCs w:val="20"/>
          <w:lang w:val="pt-BR"/>
        </w:rPr>
        <w:t>2026</w:t>
      </w:r>
      <w:r w:rsidRPr="00B039A0">
        <w:rPr>
          <w:b/>
          <w:sz w:val="20"/>
          <w:szCs w:val="20"/>
          <w:lang w:val="pt-BR"/>
        </w:rPr>
        <w:t xml:space="preserve"> </w:t>
      </w:r>
      <w:r w:rsidR="00A37A5D">
        <w:rPr>
          <w:b/>
          <w:sz w:val="20"/>
          <w:szCs w:val="20"/>
          <w:lang w:val="pt-BR"/>
        </w:rPr>
        <w:t>–</w:t>
      </w:r>
      <w:r w:rsidRPr="00B039A0">
        <w:rPr>
          <w:b/>
          <w:sz w:val="20"/>
          <w:szCs w:val="20"/>
          <w:lang w:val="pt-BR"/>
        </w:rPr>
        <w:t xml:space="preserve"> </w:t>
      </w:r>
      <w:r w:rsidR="00A37A5D">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69B1E30"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A37A5D">
        <w:rPr>
          <w:b/>
          <w:sz w:val="20"/>
          <w:szCs w:val="20"/>
          <w:lang w:val="pt-BR"/>
        </w:rPr>
        <w:t>09</w:t>
      </w:r>
      <w:r w:rsidRPr="00DA4310">
        <w:rPr>
          <w:b/>
          <w:sz w:val="20"/>
          <w:szCs w:val="20"/>
          <w:lang w:val="pt-BR"/>
        </w:rPr>
        <w:t>/</w:t>
      </w:r>
      <w:r w:rsidR="00A37A5D">
        <w:rPr>
          <w:b/>
          <w:sz w:val="20"/>
          <w:szCs w:val="20"/>
          <w:lang w:val="pt-BR"/>
        </w:rPr>
        <w:t>06</w:t>
      </w:r>
      <w:r w:rsidRPr="00DA4310">
        <w:rPr>
          <w:b/>
          <w:sz w:val="20"/>
          <w:szCs w:val="20"/>
          <w:lang w:val="pt-BR"/>
        </w:rPr>
        <w:t>/</w:t>
      </w:r>
      <w:r w:rsidR="00A37A5D">
        <w:rPr>
          <w:b/>
          <w:sz w:val="20"/>
          <w:szCs w:val="20"/>
          <w:lang w:val="pt-BR"/>
        </w:rPr>
        <w:t>2026</w:t>
      </w:r>
      <w:r w:rsidRPr="00DA4310">
        <w:rPr>
          <w:b/>
          <w:sz w:val="20"/>
          <w:szCs w:val="20"/>
        </w:rPr>
        <w:t xml:space="preserve"> </w:t>
      </w:r>
      <w:r w:rsidR="00A37A5D">
        <w:rPr>
          <w:b/>
          <w:sz w:val="20"/>
          <w:szCs w:val="20"/>
          <w:lang w:val="pt-BR"/>
        </w:rPr>
        <w:t>–</w:t>
      </w:r>
      <w:r w:rsidRPr="00DA4310">
        <w:rPr>
          <w:b/>
          <w:sz w:val="20"/>
          <w:szCs w:val="20"/>
        </w:rPr>
        <w:t xml:space="preserve"> </w:t>
      </w:r>
      <w:r w:rsidR="00A37A5D">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w:t>
        </w:r>
        <w:bookmarkStart w:id="0" w:name="_GoBack"/>
        <w:r w:rsidR="00E30FCE" w:rsidRPr="00E30FCE">
          <w:rPr>
            <w:rStyle w:val="Hyperlink"/>
            <w:sz w:val="20"/>
          </w:rPr>
          <w:t>compras</w:t>
        </w:r>
        <w:bookmarkEnd w:id="0"/>
        <w:r w:rsidR="00E30FCE" w:rsidRPr="00E30FCE">
          <w:rPr>
            <w:rStyle w:val="Hyperlink"/>
            <w:sz w:val="20"/>
          </w:rPr>
          <w:t>.com/Home/Login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7ACE3ADC"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E927ED">
        <w:rPr>
          <w:rFonts w:ascii="Arial" w:hAnsi="Arial" w:cs="Arial"/>
          <w:b/>
        </w:rPr>
        <w:t>Implantação de Passarela de Ligação na Área de Lazer do Trabalhador “</w:t>
      </w:r>
      <w:proofErr w:type="spellStart"/>
      <w:r w:rsidR="00E927ED">
        <w:rPr>
          <w:rFonts w:ascii="Arial" w:hAnsi="Arial" w:cs="Arial"/>
          <w:b/>
        </w:rPr>
        <w:t>Antonio</w:t>
      </w:r>
      <w:proofErr w:type="spellEnd"/>
      <w:r w:rsidR="00E927ED">
        <w:rPr>
          <w:rFonts w:ascii="Arial" w:hAnsi="Arial" w:cs="Arial"/>
          <w:b/>
        </w:rPr>
        <w:t xml:space="preserve"> </w:t>
      </w:r>
      <w:proofErr w:type="spellStart"/>
      <w:r w:rsidR="00E927ED">
        <w:rPr>
          <w:rFonts w:ascii="Arial" w:hAnsi="Arial" w:cs="Arial"/>
          <w:b/>
        </w:rPr>
        <w:t>Geraldin</w:t>
      </w:r>
      <w:proofErr w:type="spellEnd"/>
      <w:r w:rsidR="00E927ED">
        <w:rPr>
          <w:rFonts w:ascii="Arial" w:hAnsi="Arial" w:cs="Arial"/>
          <w:b/>
        </w:rPr>
        <w:t>”.</w:t>
      </w:r>
    </w:p>
    <w:p w14:paraId="06140EA1" w14:textId="31D94D2F" w:rsidR="00243FFF" w:rsidRPr="00101CDD" w:rsidRDefault="00243FFF" w:rsidP="00E927ED">
      <w:pPr>
        <w:numPr>
          <w:ilvl w:val="0"/>
          <w:numId w:val="10"/>
        </w:numPr>
        <w:tabs>
          <w:tab w:val="left" w:pos="284"/>
        </w:tabs>
        <w:jc w:val="both"/>
        <w:rPr>
          <w:rFonts w:ascii="Arial" w:hAnsi="Arial" w:cs="Arial"/>
        </w:rPr>
      </w:pPr>
      <w:r w:rsidRPr="00101CDD">
        <w:rPr>
          <w:rFonts w:ascii="Arial" w:hAnsi="Arial" w:cs="Arial"/>
        </w:rPr>
        <w:t xml:space="preserve">Unidade Requisitante: </w:t>
      </w:r>
      <w:r w:rsidR="00E927ED" w:rsidRPr="00E927ED">
        <w:rPr>
          <w:rFonts w:ascii="Arial" w:hAnsi="Arial" w:cs="Arial"/>
        </w:rPr>
        <w:t>Secretaria Municipal de Obras, Infraestrutura e Serviços Públicos.</w:t>
      </w:r>
    </w:p>
    <w:p w14:paraId="4A81DE93" w14:textId="666AF832"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r w:rsidR="00E927ED" w:rsidRPr="008A0862">
        <w:rPr>
          <w:rFonts w:ascii="Arial" w:hAnsi="Arial" w:cs="Arial"/>
          <w:shd w:val="clear" w:color="auto" w:fill="FFFFFF"/>
        </w:rPr>
        <w:t>15.451.0006.1093.0000</w:t>
      </w:r>
      <w:r w:rsidR="00E927ED">
        <w:rPr>
          <w:rFonts w:ascii="Arial" w:hAnsi="Arial" w:cs="Arial"/>
          <w:shd w:val="clear" w:color="auto" w:fill="FFFFFF"/>
        </w:rPr>
        <w:t xml:space="preserve"> </w:t>
      </w:r>
      <w:r w:rsidR="00E927ED" w:rsidRPr="008A0862">
        <w:rPr>
          <w:rFonts w:ascii="Arial" w:hAnsi="Arial" w:cs="Arial"/>
        </w:rPr>
        <w:t>0101011000</w:t>
      </w:r>
    </w:p>
    <w:p w14:paraId="73448E0F" w14:textId="5F786693"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E927ED" w:rsidRPr="00E927ED">
        <w:rPr>
          <w:rFonts w:ascii="Arial" w:hAnsi="Arial" w:cs="Arial"/>
          <w:b/>
        </w:rPr>
        <w:t>R$ 6.397.161,36 (seis milhões, trezentos e noventa e sete mil, cento e sessenta e um reais e trinta e seis centavos).</w:t>
      </w:r>
    </w:p>
    <w:p w14:paraId="280ABB6E" w14:textId="7D419F19" w:rsidR="00243FFF" w:rsidRPr="00E927ED" w:rsidRDefault="00243FFF" w:rsidP="00E927ED">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E927ED" w:rsidRPr="00E927ED">
        <w:rPr>
          <w:rFonts w:ascii="Arial" w:hAnsi="Arial" w:cs="Arial"/>
          <w:sz w:val="20"/>
          <w:szCs w:val="20"/>
        </w:rPr>
        <w:t>09 (nove) meses</w:t>
      </w:r>
      <w:r w:rsidRPr="000C3D37">
        <w:rPr>
          <w:rFonts w:ascii="Arial" w:hAnsi="Arial" w:cs="Arial"/>
          <w:sz w:val="20"/>
          <w:szCs w:val="20"/>
        </w:rPr>
        <w:t xml:space="preserve">, contados da data de emissão da Ordem de Serviço, podendo ser prorrogado, na ocorrência de qualquer das situações elencadas no </w:t>
      </w:r>
      <w:r w:rsidRPr="00E927ED">
        <w:rPr>
          <w:rFonts w:ascii="Arial" w:hAnsi="Arial" w:cs="Arial"/>
          <w:sz w:val="20"/>
          <w:szCs w:val="20"/>
        </w:rPr>
        <w:t>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E927ED"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E927ED">
        <w:rPr>
          <w:rFonts w:ascii="Arial" w:hAnsi="Arial" w:cs="Arial"/>
        </w:rPr>
        <w:t>Menor preço global</w:t>
      </w:r>
    </w:p>
    <w:p w14:paraId="50E8CA17" w14:textId="28D865F7" w:rsidR="00243FFF" w:rsidRPr="00E927ED" w:rsidRDefault="00243FFF" w:rsidP="00243FFF">
      <w:pPr>
        <w:widowControl w:val="0"/>
        <w:numPr>
          <w:ilvl w:val="0"/>
          <w:numId w:val="12"/>
        </w:numPr>
        <w:tabs>
          <w:tab w:val="left" w:pos="284"/>
        </w:tabs>
        <w:autoSpaceDN w:val="0"/>
        <w:jc w:val="both"/>
        <w:rPr>
          <w:rFonts w:ascii="Arial" w:hAnsi="Arial" w:cs="Arial"/>
          <w:b/>
        </w:rPr>
      </w:pPr>
      <w:r w:rsidRPr="00E927ED">
        <w:rPr>
          <w:rFonts w:ascii="Arial" w:hAnsi="Arial" w:cs="Arial"/>
        </w:rPr>
        <w:t>Base de disputa: Empreitada por preço global</w:t>
      </w:r>
    </w:p>
    <w:p w14:paraId="10CC78EB" w14:textId="089EB869" w:rsidR="003E408F" w:rsidRPr="00775583"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4C154A78" w14:textId="1DD55BCA" w:rsidR="00775583" w:rsidRPr="00775583" w:rsidRDefault="00775583" w:rsidP="00243FFF">
      <w:pPr>
        <w:widowControl w:val="0"/>
        <w:numPr>
          <w:ilvl w:val="0"/>
          <w:numId w:val="12"/>
        </w:numPr>
        <w:tabs>
          <w:tab w:val="left" w:pos="284"/>
        </w:tabs>
        <w:autoSpaceDN w:val="0"/>
        <w:jc w:val="both"/>
        <w:rPr>
          <w:rFonts w:ascii="Arial" w:hAnsi="Arial" w:cs="Arial"/>
          <w:b/>
        </w:rPr>
      </w:pPr>
      <w:r w:rsidRPr="00775583">
        <w:rPr>
          <w:rFonts w:ascii="Arial" w:hAnsi="Arial" w:cs="Arial"/>
          <w:b/>
        </w:rPr>
        <w:t>Devido ao valor estimado do certame, não serão aplicados os benefícios para ME/EPP conforme o Art. 4º, § 1º, I da Lei 14.133/21.</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468B3793" w:rsidR="00243FFF" w:rsidRPr="009E4845" w:rsidRDefault="00243FFF" w:rsidP="00E927ED">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E927ED" w:rsidRPr="00E927ED">
        <w:rPr>
          <w:rFonts w:ascii="Arial" w:hAnsi="Arial" w:cs="Arial"/>
        </w:rPr>
        <w:t>09 (nove) meses</w:t>
      </w:r>
      <w:r w:rsidRPr="009E4845">
        <w:rPr>
          <w:rFonts w:ascii="Arial" w:hAnsi="Arial" w:cs="Arial"/>
        </w:rPr>
        <w:t>, a contar da Ordem de Serviços emitida pela Unidade Requisitante.</w:t>
      </w:r>
    </w:p>
    <w:p w14:paraId="331F84FA" w14:textId="1DC9BEDE" w:rsidR="00243FFF" w:rsidRPr="00C44A2F"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5FAC0D8F" w14:textId="242065FD" w:rsidR="00C44A2F" w:rsidRDefault="00C44A2F" w:rsidP="00243FFF">
      <w:pPr>
        <w:numPr>
          <w:ilvl w:val="0"/>
          <w:numId w:val="6"/>
        </w:numPr>
        <w:tabs>
          <w:tab w:val="left" w:pos="284"/>
        </w:tabs>
        <w:spacing w:line="200" w:lineRule="atLeast"/>
        <w:jc w:val="both"/>
        <w:rPr>
          <w:rFonts w:ascii="Arial" w:hAnsi="Arial" w:cs="Arial"/>
        </w:rPr>
      </w:pPr>
      <w:r w:rsidRPr="00EC03E4">
        <w:rPr>
          <w:rFonts w:ascii="Arial" w:hAnsi="Arial" w:cs="Arial"/>
        </w:rPr>
        <w:t>Local e horário para execução dos serviços:</w:t>
      </w:r>
    </w:p>
    <w:p w14:paraId="01B850C2" w14:textId="77777777" w:rsidR="00C44A2F" w:rsidRPr="00C44A2F" w:rsidRDefault="00C44A2F" w:rsidP="00C44A2F">
      <w:pPr>
        <w:tabs>
          <w:tab w:val="left" w:pos="284"/>
        </w:tabs>
        <w:spacing w:line="200" w:lineRule="atLeast"/>
        <w:ind w:left="284"/>
        <w:jc w:val="both"/>
        <w:rPr>
          <w:rFonts w:ascii="Arial" w:hAnsi="Arial" w:cs="Arial"/>
          <w:b/>
        </w:rPr>
      </w:pPr>
      <w:r w:rsidRPr="00C44A2F">
        <w:rPr>
          <w:rFonts w:ascii="Arial" w:hAnsi="Arial" w:cs="Arial"/>
          <w:b/>
        </w:rPr>
        <w:t xml:space="preserve">Av. Jaime Pereira – Chácara </w:t>
      </w:r>
      <w:proofErr w:type="spellStart"/>
      <w:r w:rsidRPr="00C44A2F">
        <w:rPr>
          <w:rFonts w:ascii="Arial" w:hAnsi="Arial" w:cs="Arial"/>
          <w:b/>
        </w:rPr>
        <w:t>Esperia</w:t>
      </w:r>
      <w:proofErr w:type="spellEnd"/>
      <w:r w:rsidRPr="00C44A2F">
        <w:rPr>
          <w:rFonts w:ascii="Arial" w:hAnsi="Arial" w:cs="Arial"/>
          <w:b/>
        </w:rPr>
        <w:t xml:space="preserve"> - Piracicaba – SP</w:t>
      </w:r>
    </w:p>
    <w:p w14:paraId="16FEC15A" w14:textId="77777777" w:rsidR="00C44A2F" w:rsidRPr="00C44A2F" w:rsidRDefault="00C44A2F" w:rsidP="00C44A2F">
      <w:pPr>
        <w:tabs>
          <w:tab w:val="left" w:pos="284"/>
        </w:tabs>
        <w:spacing w:line="200" w:lineRule="atLeast"/>
        <w:ind w:left="284"/>
        <w:jc w:val="both"/>
        <w:rPr>
          <w:rFonts w:ascii="Arial" w:hAnsi="Arial" w:cs="Arial"/>
          <w:b/>
        </w:rPr>
      </w:pPr>
      <w:r w:rsidRPr="00C44A2F">
        <w:rPr>
          <w:rFonts w:ascii="Arial" w:hAnsi="Arial" w:cs="Arial"/>
          <w:b/>
        </w:rPr>
        <w:t>Latitude: 22.72649888070991 e Longitude: 47.66846743332946</w:t>
      </w:r>
    </w:p>
    <w:p w14:paraId="09F56864" w14:textId="464C46E1" w:rsidR="00C44A2F" w:rsidRPr="009E4845" w:rsidRDefault="00C44A2F" w:rsidP="00C44A2F">
      <w:pPr>
        <w:tabs>
          <w:tab w:val="left" w:pos="284"/>
        </w:tabs>
        <w:spacing w:line="200" w:lineRule="atLeast"/>
        <w:ind w:left="284"/>
        <w:jc w:val="both"/>
        <w:rPr>
          <w:rFonts w:ascii="Arial" w:hAnsi="Arial" w:cs="Arial"/>
        </w:rPr>
      </w:pPr>
      <w:r w:rsidRPr="00C44A2F">
        <w:rPr>
          <w:rFonts w:ascii="Arial" w:hAnsi="Arial" w:cs="Arial"/>
          <w:b/>
        </w:rPr>
        <w:t>Horário comercial, de segunda-feira a sexta-feira.</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1E3D5AB4" w:rsidR="00243FFF" w:rsidRDefault="00243FFF" w:rsidP="00243FFF">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w:t>
      </w:r>
      <w:r w:rsidR="003B7B76" w:rsidRPr="003B7B76">
        <w:rPr>
          <w:rFonts w:ascii="Arial" w:hAnsi="Arial" w:cs="Arial"/>
        </w:rPr>
        <w:t>É</w:t>
      </w:r>
      <w:proofErr w:type="gramEnd"/>
      <w:r w:rsidR="003B7B76" w:rsidRPr="003B7B76">
        <w:rPr>
          <w:rFonts w:ascii="Arial" w:hAnsi="Arial" w:cs="Arial"/>
        </w:rPr>
        <w:t xml:space="preserve"> admitida a subcontratação parcial do objeto, nas seguintes condições:</w:t>
      </w:r>
    </w:p>
    <w:p w14:paraId="32CD7891" w14:textId="3584FF3F" w:rsidR="003B7B76" w:rsidRPr="003B7B76" w:rsidRDefault="003B7B76" w:rsidP="00243FFF">
      <w:pPr>
        <w:tabs>
          <w:tab w:val="left" w:pos="284"/>
        </w:tabs>
        <w:jc w:val="both"/>
        <w:rPr>
          <w:rFonts w:ascii="Arial" w:hAnsi="Arial" w:cs="Arial"/>
        </w:rPr>
      </w:pPr>
      <w:r>
        <w:rPr>
          <w:rFonts w:ascii="Arial" w:hAnsi="Arial" w:cs="Arial"/>
          <w:b/>
        </w:rPr>
        <w:lastRenderedPageBreak/>
        <w:tab/>
        <w:t xml:space="preserve">a.1) </w:t>
      </w:r>
      <w:r w:rsidRPr="003B7B76">
        <w:rPr>
          <w:rFonts w:ascii="Arial" w:hAnsi="Arial" w:cs="Arial"/>
        </w:rPr>
        <w:t>serviços preliminares (canteiro de obras, tapume e sinalização), corte de árvores, limpeza final, rede elétrica/iluminação, além de atividades específicas como transporte de materiais, destinação de resíduos, locação de equipamentos, andaimes e execução de cobertura em policarbonato.</w:t>
      </w:r>
    </w:p>
    <w:p w14:paraId="72405288" w14:textId="50A6E2F1" w:rsidR="00C44A2F" w:rsidRDefault="00C44A2F" w:rsidP="00243FFF">
      <w:pPr>
        <w:tabs>
          <w:tab w:val="left" w:pos="284"/>
        </w:tabs>
        <w:jc w:val="both"/>
        <w:rPr>
          <w:rFonts w:ascii="Arial" w:hAnsi="Arial" w:cs="Arial"/>
        </w:rPr>
      </w:pPr>
    </w:p>
    <w:p w14:paraId="228B1656" w14:textId="62EF8DB1" w:rsidR="00C44A2F" w:rsidRPr="009E4845" w:rsidRDefault="00C44A2F" w:rsidP="00C44A2F">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DA SU</w:t>
      </w:r>
      <w:r>
        <w:rPr>
          <w:rFonts w:ascii="Arial" w:hAnsi="Arial" w:cs="Arial"/>
          <w:b/>
          <w:bCs/>
        </w:rPr>
        <w:t>STENTABILIDADE</w:t>
      </w:r>
    </w:p>
    <w:p w14:paraId="4CE4A8CC" w14:textId="5D839585" w:rsidR="00C44A2F" w:rsidRDefault="00C44A2F" w:rsidP="00C44A2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w:t>
      </w:r>
      <w:r w:rsidRPr="006B685A">
        <w:rPr>
          <w:rFonts w:ascii="Arial" w:hAnsi="Arial" w:cs="Arial"/>
        </w:rPr>
        <w:t xml:space="preserve">Além dos critérios de sustentabilidade eventualmente inseridos na descrição do objeto, devem ser atendidos os seguintes requisitos, com base no </w:t>
      </w:r>
      <w:r w:rsidRPr="006B685A">
        <w:rPr>
          <w:rStyle w:val="nfase"/>
          <w:rFonts w:ascii="Arial" w:hAnsi="Arial" w:cs="Arial"/>
        </w:rPr>
        <w:t>Guia Nacional de Contratações Sustentáveis</w:t>
      </w:r>
      <w:r w:rsidRPr="006B685A">
        <w:rPr>
          <w:rFonts w:ascii="Arial" w:hAnsi="Arial" w:cs="Arial"/>
        </w:rPr>
        <w:t>:</w:t>
      </w:r>
    </w:p>
    <w:p w14:paraId="5FD8D013" w14:textId="77777777" w:rsidR="00C44A2F" w:rsidRPr="00D32E9C" w:rsidRDefault="00C44A2F" w:rsidP="00C44A2F">
      <w:pPr>
        <w:suppressAutoHyphens w:val="0"/>
        <w:spacing w:before="100" w:beforeAutospacing="1" w:after="100" w:afterAutospacing="1"/>
        <w:jc w:val="both"/>
        <w:rPr>
          <w:rFonts w:ascii="Arial" w:hAnsi="Arial" w:cs="Arial"/>
          <w:lang w:eastAsia="pt-BR"/>
        </w:rPr>
      </w:pPr>
      <w:r>
        <w:rPr>
          <w:rFonts w:ascii="Arial" w:hAnsi="Arial" w:cs="Arial"/>
          <w:lang w:eastAsia="pt-BR"/>
        </w:rPr>
        <w:t>a.1</w:t>
      </w:r>
      <w:proofErr w:type="gramStart"/>
      <w:r>
        <w:rPr>
          <w:rFonts w:ascii="Arial" w:hAnsi="Arial" w:cs="Arial"/>
          <w:lang w:eastAsia="pt-BR"/>
        </w:rPr>
        <w:t>)</w:t>
      </w:r>
      <w:r w:rsidRPr="00D32E9C">
        <w:rPr>
          <w:rFonts w:ascii="Arial" w:hAnsi="Arial" w:cs="Arial"/>
          <w:lang w:eastAsia="pt-BR"/>
        </w:rPr>
        <w:t xml:space="preserve">  </w:t>
      </w:r>
      <w:r w:rsidRPr="00D32E9C">
        <w:rPr>
          <w:rFonts w:ascii="Arial" w:hAnsi="Arial" w:cs="Arial"/>
          <w:b/>
          <w:bCs/>
          <w:lang w:eastAsia="pt-BR"/>
        </w:rPr>
        <w:t>Eficiência</w:t>
      </w:r>
      <w:proofErr w:type="gramEnd"/>
      <w:r w:rsidRPr="00D32E9C">
        <w:rPr>
          <w:rFonts w:ascii="Arial" w:hAnsi="Arial" w:cs="Arial"/>
          <w:b/>
          <w:bCs/>
          <w:lang w:eastAsia="pt-BR"/>
        </w:rPr>
        <w:t xml:space="preserve"> Energética (Iluminação):</w:t>
      </w:r>
    </w:p>
    <w:p w14:paraId="1BB34764" w14:textId="77777777" w:rsidR="00C44A2F" w:rsidRPr="00D32E9C" w:rsidRDefault="00C44A2F" w:rsidP="00C44A2F">
      <w:pPr>
        <w:numPr>
          <w:ilvl w:val="0"/>
          <w:numId w:val="36"/>
        </w:numPr>
        <w:suppressAutoHyphens w:val="0"/>
        <w:spacing w:before="100" w:beforeAutospacing="1" w:after="100" w:afterAutospacing="1"/>
        <w:jc w:val="both"/>
        <w:rPr>
          <w:rFonts w:ascii="Arial" w:hAnsi="Arial" w:cs="Arial"/>
          <w:lang w:eastAsia="pt-BR"/>
        </w:rPr>
      </w:pPr>
      <w:r w:rsidRPr="00D32E9C">
        <w:rPr>
          <w:rFonts w:ascii="Arial" w:hAnsi="Arial" w:cs="Arial"/>
          <w:lang w:eastAsia="pt-BR"/>
        </w:rPr>
        <w:t xml:space="preserve">O projeto de iluminação visa a </w:t>
      </w:r>
      <w:r w:rsidRPr="00D32E9C">
        <w:rPr>
          <w:rFonts w:ascii="Arial" w:hAnsi="Arial" w:cs="Arial"/>
          <w:b/>
          <w:bCs/>
          <w:lang w:eastAsia="pt-BR"/>
        </w:rPr>
        <w:t>conservação de energia</w:t>
      </w:r>
      <w:r w:rsidRPr="00D32E9C">
        <w:rPr>
          <w:rFonts w:ascii="Arial" w:hAnsi="Arial" w:cs="Arial"/>
          <w:lang w:eastAsia="pt-BR"/>
        </w:rPr>
        <w:t xml:space="preserve"> mediante a especificação e implantação de luminárias de </w:t>
      </w:r>
      <w:r w:rsidRPr="00D32E9C">
        <w:rPr>
          <w:rFonts w:ascii="Arial" w:hAnsi="Arial" w:cs="Arial"/>
          <w:b/>
          <w:bCs/>
          <w:lang w:eastAsia="pt-BR"/>
        </w:rPr>
        <w:t>tecnologia LED</w:t>
      </w:r>
      <w:r w:rsidRPr="00D32E9C">
        <w:rPr>
          <w:rFonts w:ascii="Arial" w:hAnsi="Arial" w:cs="Arial"/>
          <w:lang w:eastAsia="pt-BR"/>
        </w:rPr>
        <w:t xml:space="preserve"> de alta performance, exigindo uma eficiência mínima de </w:t>
      </w:r>
      <w:r w:rsidRPr="00D32E9C">
        <w:rPr>
          <w:rFonts w:ascii="Arial" w:hAnsi="Arial" w:cs="Arial"/>
          <w:b/>
          <w:bCs/>
          <w:lang w:eastAsia="pt-BR"/>
        </w:rPr>
        <w:t>150 </w:t>
      </w:r>
      <w:proofErr w:type="spellStart"/>
      <w:r w:rsidRPr="00D32E9C">
        <w:rPr>
          <w:rFonts w:ascii="Arial" w:hAnsi="Arial" w:cs="Arial"/>
          <w:b/>
          <w:bCs/>
          <w:lang w:eastAsia="pt-BR"/>
        </w:rPr>
        <w:t>luˊmens</w:t>
      </w:r>
      <w:proofErr w:type="spellEnd"/>
      <w:r w:rsidRPr="00D32E9C">
        <w:rPr>
          <w:rFonts w:ascii="Arial" w:hAnsi="Arial" w:cs="Arial"/>
          <w:b/>
          <w:bCs/>
          <w:lang w:eastAsia="pt-BR"/>
        </w:rPr>
        <w:t> / watt</w:t>
      </w:r>
      <w:r w:rsidRPr="00D32E9C">
        <w:rPr>
          <w:rFonts w:ascii="Arial" w:hAnsi="Arial" w:cs="Arial"/>
          <w:lang w:eastAsia="pt-BR"/>
        </w:rPr>
        <w:t>. Esta medida garante uma redução significativa no consumo de energia elétrica em relação às tecnologias tradicionais, durante toda a vida útil do equipamento.</w:t>
      </w:r>
    </w:p>
    <w:p w14:paraId="47C67CAD" w14:textId="77777777" w:rsidR="00C44A2F" w:rsidRPr="00D32E9C" w:rsidRDefault="00C44A2F" w:rsidP="00C44A2F">
      <w:pPr>
        <w:suppressAutoHyphens w:val="0"/>
        <w:spacing w:before="100" w:beforeAutospacing="1" w:after="100" w:afterAutospacing="1"/>
        <w:jc w:val="both"/>
        <w:rPr>
          <w:rFonts w:ascii="Arial" w:hAnsi="Arial" w:cs="Arial"/>
          <w:lang w:eastAsia="pt-BR"/>
        </w:rPr>
      </w:pPr>
      <w:r>
        <w:rPr>
          <w:rFonts w:ascii="Arial" w:hAnsi="Arial" w:cs="Arial"/>
          <w:lang w:eastAsia="pt-BR"/>
        </w:rPr>
        <w:t>a.2</w:t>
      </w:r>
      <w:proofErr w:type="gramStart"/>
      <w:r>
        <w:rPr>
          <w:rFonts w:ascii="Arial" w:hAnsi="Arial" w:cs="Arial"/>
          <w:lang w:eastAsia="pt-BR"/>
        </w:rPr>
        <w:t>)</w:t>
      </w:r>
      <w:r w:rsidRPr="00D32E9C">
        <w:rPr>
          <w:rFonts w:ascii="Arial" w:hAnsi="Arial" w:cs="Arial"/>
          <w:lang w:eastAsia="pt-BR"/>
        </w:rPr>
        <w:t xml:space="preserve">  </w:t>
      </w:r>
      <w:r w:rsidRPr="00D32E9C">
        <w:rPr>
          <w:rFonts w:ascii="Arial" w:hAnsi="Arial" w:cs="Arial"/>
          <w:b/>
          <w:bCs/>
          <w:lang w:eastAsia="pt-BR"/>
        </w:rPr>
        <w:t>Uso</w:t>
      </w:r>
      <w:proofErr w:type="gramEnd"/>
      <w:r w:rsidRPr="00D32E9C">
        <w:rPr>
          <w:rFonts w:ascii="Arial" w:hAnsi="Arial" w:cs="Arial"/>
          <w:b/>
          <w:bCs/>
          <w:lang w:eastAsia="pt-BR"/>
        </w:rPr>
        <w:t xml:space="preserve"> de Materiais Sustentáveis e Seguros:</w:t>
      </w:r>
    </w:p>
    <w:p w14:paraId="24A9DF47" w14:textId="77777777" w:rsidR="00C44A2F" w:rsidRPr="00D32E9C" w:rsidRDefault="00C44A2F" w:rsidP="00C44A2F">
      <w:pPr>
        <w:numPr>
          <w:ilvl w:val="0"/>
          <w:numId w:val="37"/>
        </w:numPr>
        <w:suppressAutoHyphens w:val="0"/>
        <w:spacing w:before="100" w:beforeAutospacing="1" w:after="100" w:afterAutospacing="1"/>
        <w:jc w:val="both"/>
        <w:rPr>
          <w:rFonts w:ascii="Arial" w:hAnsi="Arial" w:cs="Arial"/>
          <w:lang w:eastAsia="pt-BR"/>
        </w:rPr>
      </w:pPr>
      <w:r w:rsidRPr="00D32E9C">
        <w:rPr>
          <w:rFonts w:ascii="Arial" w:hAnsi="Arial" w:cs="Arial"/>
          <w:lang w:eastAsia="pt-BR"/>
        </w:rPr>
        <w:t xml:space="preserve">A distribuição interna de cabos elétricos utilizará materiais com cobertura de </w:t>
      </w:r>
      <w:r w:rsidRPr="00D32E9C">
        <w:rPr>
          <w:rFonts w:ascii="Arial" w:hAnsi="Arial" w:cs="Arial"/>
          <w:b/>
          <w:bCs/>
          <w:lang w:eastAsia="pt-BR"/>
        </w:rPr>
        <w:t xml:space="preserve">composto termoplástico </w:t>
      </w:r>
      <w:proofErr w:type="spellStart"/>
      <w:r w:rsidRPr="00D32E9C">
        <w:rPr>
          <w:rFonts w:ascii="Arial" w:hAnsi="Arial" w:cs="Arial"/>
          <w:b/>
          <w:bCs/>
          <w:lang w:eastAsia="pt-BR"/>
        </w:rPr>
        <w:t>poliolefínico</w:t>
      </w:r>
      <w:proofErr w:type="spellEnd"/>
      <w:r w:rsidRPr="00D32E9C">
        <w:rPr>
          <w:rFonts w:ascii="Arial" w:hAnsi="Arial" w:cs="Arial"/>
          <w:b/>
          <w:bCs/>
          <w:lang w:eastAsia="pt-BR"/>
        </w:rPr>
        <w:t xml:space="preserve"> não </w:t>
      </w:r>
      <w:proofErr w:type="spellStart"/>
      <w:r w:rsidRPr="00D32E9C">
        <w:rPr>
          <w:rFonts w:ascii="Arial" w:hAnsi="Arial" w:cs="Arial"/>
          <w:b/>
          <w:bCs/>
          <w:lang w:eastAsia="pt-BR"/>
        </w:rPr>
        <w:t>halogenado</w:t>
      </w:r>
      <w:proofErr w:type="spellEnd"/>
      <w:r w:rsidRPr="00D32E9C">
        <w:rPr>
          <w:rFonts w:ascii="Arial" w:hAnsi="Arial" w:cs="Arial"/>
          <w:lang w:eastAsia="pt-BR"/>
        </w:rPr>
        <w:t xml:space="preserve">, com características de </w:t>
      </w:r>
      <w:r w:rsidRPr="00D32E9C">
        <w:rPr>
          <w:rFonts w:ascii="Arial" w:hAnsi="Arial" w:cs="Arial"/>
          <w:b/>
          <w:bCs/>
          <w:lang w:eastAsia="pt-BR"/>
        </w:rPr>
        <w:t>baixa emissão de fumaça e gases tóxicos e corrosivos</w:t>
      </w:r>
      <w:r w:rsidRPr="00D32E9C">
        <w:rPr>
          <w:rFonts w:ascii="Arial" w:hAnsi="Arial" w:cs="Arial"/>
          <w:lang w:eastAsia="pt-BR"/>
        </w:rPr>
        <w:t xml:space="preserve"> em caso de incêndio. Esta escolha visa a segurança humana e a minimização de danos ambientais em situações de emergência.</w:t>
      </w:r>
    </w:p>
    <w:p w14:paraId="23E765E2" w14:textId="77777777" w:rsidR="00C44A2F" w:rsidRPr="00D32E9C" w:rsidRDefault="00C44A2F" w:rsidP="00C44A2F">
      <w:pPr>
        <w:suppressAutoHyphens w:val="0"/>
        <w:spacing w:before="100" w:beforeAutospacing="1" w:after="100" w:afterAutospacing="1"/>
        <w:jc w:val="both"/>
        <w:rPr>
          <w:rFonts w:ascii="Arial" w:hAnsi="Arial" w:cs="Arial"/>
          <w:lang w:eastAsia="pt-BR"/>
        </w:rPr>
      </w:pPr>
      <w:r>
        <w:rPr>
          <w:rFonts w:ascii="Arial" w:hAnsi="Arial" w:cs="Arial"/>
          <w:lang w:eastAsia="pt-BR"/>
        </w:rPr>
        <w:t>a.3</w:t>
      </w:r>
      <w:proofErr w:type="gramStart"/>
      <w:r>
        <w:rPr>
          <w:rFonts w:ascii="Arial" w:hAnsi="Arial" w:cs="Arial"/>
          <w:lang w:eastAsia="pt-BR"/>
        </w:rPr>
        <w:t>)</w:t>
      </w:r>
      <w:r w:rsidRPr="00D32E9C">
        <w:rPr>
          <w:rFonts w:ascii="Arial" w:hAnsi="Arial" w:cs="Arial"/>
          <w:lang w:eastAsia="pt-BR"/>
        </w:rPr>
        <w:t xml:space="preserve">  </w:t>
      </w:r>
      <w:r w:rsidRPr="00D32E9C">
        <w:rPr>
          <w:rFonts w:ascii="Arial" w:hAnsi="Arial" w:cs="Arial"/>
          <w:b/>
          <w:bCs/>
          <w:lang w:eastAsia="pt-BR"/>
        </w:rPr>
        <w:t>Gestão</w:t>
      </w:r>
      <w:proofErr w:type="gramEnd"/>
      <w:r w:rsidRPr="00D32E9C">
        <w:rPr>
          <w:rFonts w:ascii="Arial" w:hAnsi="Arial" w:cs="Arial"/>
          <w:b/>
          <w:bCs/>
          <w:lang w:eastAsia="pt-BR"/>
        </w:rPr>
        <w:t xml:space="preserve"> de Resíduos e Limpeza Ambiental:</w:t>
      </w:r>
    </w:p>
    <w:p w14:paraId="7F3C66B0" w14:textId="77777777" w:rsidR="00C44A2F" w:rsidRPr="00D32E9C" w:rsidRDefault="00C44A2F" w:rsidP="00C44A2F">
      <w:pPr>
        <w:numPr>
          <w:ilvl w:val="0"/>
          <w:numId w:val="38"/>
        </w:numPr>
        <w:suppressAutoHyphens w:val="0"/>
        <w:spacing w:before="100" w:beforeAutospacing="1" w:after="100" w:afterAutospacing="1"/>
        <w:jc w:val="both"/>
        <w:rPr>
          <w:rFonts w:ascii="Arial" w:hAnsi="Arial" w:cs="Arial"/>
          <w:lang w:eastAsia="pt-BR"/>
        </w:rPr>
      </w:pPr>
      <w:r w:rsidRPr="00D32E9C">
        <w:rPr>
          <w:rFonts w:ascii="Arial" w:hAnsi="Arial" w:cs="Arial"/>
          <w:lang w:eastAsia="pt-BR"/>
        </w:rPr>
        <w:t xml:space="preserve">É exigida a responsabilidade total da Contratada pela coleta, segregação e </w:t>
      </w:r>
      <w:r w:rsidRPr="00D32E9C">
        <w:rPr>
          <w:rFonts w:ascii="Arial" w:hAnsi="Arial" w:cs="Arial"/>
          <w:b/>
          <w:bCs/>
          <w:lang w:eastAsia="pt-BR"/>
        </w:rPr>
        <w:t>destinação final adequada</w:t>
      </w:r>
      <w:r w:rsidRPr="00D32E9C">
        <w:rPr>
          <w:rFonts w:ascii="Arial" w:hAnsi="Arial" w:cs="Arial"/>
          <w:lang w:eastAsia="pt-BR"/>
        </w:rPr>
        <w:t xml:space="preserve"> de todo o entulho e resíduos da construção civil (RCC), em conformidade com as normas ambientais vigentes (p. ex., Resolução CONAMA N</w:t>
      </w:r>
      <w:r w:rsidRPr="00D32E9C">
        <w:rPr>
          <w:rFonts w:ascii="Cambria Math" w:hAnsi="Cambria Math" w:cs="Arial"/>
          <w:lang w:eastAsia="pt-BR"/>
        </w:rPr>
        <w:t>∘</w:t>
      </w:r>
      <w:r w:rsidRPr="00D32E9C">
        <w:rPr>
          <w:rFonts w:ascii="Arial" w:hAnsi="Arial" w:cs="Arial"/>
          <w:lang w:eastAsia="pt-BR"/>
        </w:rPr>
        <w:t>307).</w:t>
      </w:r>
    </w:p>
    <w:p w14:paraId="4B3C7B1A" w14:textId="77777777" w:rsidR="00C44A2F" w:rsidRPr="00D32E9C" w:rsidRDefault="00C44A2F" w:rsidP="00C44A2F">
      <w:pPr>
        <w:numPr>
          <w:ilvl w:val="0"/>
          <w:numId w:val="38"/>
        </w:numPr>
        <w:suppressAutoHyphens w:val="0"/>
        <w:spacing w:before="100" w:beforeAutospacing="1" w:after="100" w:afterAutospacing="1"/>
        <w:jc w:val="both"/>
        <w:rPr>
          <w:rFonts w:ascii="Arial" w:hAnsi="Arial" w:cs="Arial"/>
          <w:lang w:eastAsia="pt-BR"/>
        </w:rPr>
      </w:pPr>
      <w:r w:rsidRPr="00D32E9C">
        <w:rPr>
          <w:rFonts w:ascii="Arial" w:hAnsi="Arial" w:cs="Arial"/>
          <w:lang w:eastAsia="pt-BR"/>
        </w:rPr>
        <w:t xml:space="preserve">O Memorial proíbe o uso de produtos químicos agressivos, como o </w:t>
      </w:r>
      <w:r w:rsidRPr="00D32E9C">
        <w:rPr>
          <w:rFonts w:ascii="Arial" w:hAnsi="Arial" w:cs="Arial"/>
          <w:b/>
          <w:bCs/>
          <w:lang w:eastAsia="pt-BR"/>
        </w:rPr>
        <w:t>ácido muriático</w:t>
      </w:r>
      <w:r w:rsidRPr="00D32E9C">
        <w:rPr>
          <w:rFonts w:ascii="Arial" w:hAnsi="Arial" w:cs="Arial"/>
          <w:lang w:eastAsia="pt-BR"/>
        </w:rPr>
        <w:t>, na limpeza final de pisos e revestimentos, protegendo a qualidade do solo e das redes de drenagem.</w:t>
      </w:r>
    </w:p>
    <w:p w14:paraId="2F6B5A64" w14:textId="77777777" w:rsidR="00243FFF" w:rsidRDefault="00243FFF" w:rsidP="00243FFF">
      <w:pPr>
        <w:pStyle w:val="Nivel2"/>
        <w:numPr>
          <w:ilvl w:val="0"/>
          <w:numId w:val="0"/>
        </w:numPr>
        <w:spacing w:before="0" w:after="0" w:line="240" w:lineRule="auto"/>
        <w:ind w:left="360"/>
        <w:rPr>
          <w:color w:val="auto"/>
        </w:rPr>
      </w:pPr>
    </w:p>
    <w:p w14:paraId="44778ADD" w14:textId="02533506" w:rsidR="00243FFF" w:rsidRPr="003155DC" w:rsidRDefault="00C44A2F"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7F232A30" w:rsidR="00243FFF" w:rsidRPr="003155DC" w:rsidRDefault="00C44A2F"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w:t>
      </w:r>
      <w:r w:rsidR="00243FFF">
        <w:rPr>
          <w:rFonts w:ascii="Arial" w:hAnsi="Arial" w:cs="Arial"/>
          <w:b/>
          <w:bCs/>
        </w:rPr>
        <w:t>DA VISITA TÉCNICA</w:t>
      </w:r>
      <w:r w:rsidR="00243FFF" w:rsidRPr="003155DC">
        <w:rPr>
          <w:rFonts w:ascii="Arial" w:hAnsi="Arial" w:cs="Arial"/>
          <w:b/>
          <w:bCs/>
        </w:rPr>
        <w:t>:</w:t>
      </w:r>
    </w:p>
    <w:p w14:paraId="2F321017" w14:textId="24B5DE73"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C44A2F">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0F92160B"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C44A2F">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C44A2F" w:rsidRPr="00C44A2F">
        <w:rPr>
          <w:rFonts w:ascii="Arial" w:hAnsi="Arial" w:cs="Arial"/>
          <w:sz w:val="20"/>
          <w:szCs w:val="20"/>
        </w:rPr>
        <w:t xml:space="preserve">Obras, Infraestrutura e Serviços Públicos com o </w:t>
      </w:r>
      <w:r w:rsidR="00C44A2F" w:rsidRPr="00C44A2F">
        <w:rPr>
          <w:rFonts w:ascii="Arial" w:hAnsi="Arial" w:cs="Arial"/>
          <w:b/>
          <w:sz w:val="20"/>
          <w:szCs w:val="20"/>
        </w:rPr>
        <w:t xml:space="preserve">a </w:t>
      </w:r>
      <w:proofErr w:type="spellStart"/>
      <w:r w:rsidR="00C44A2F" w:rsidRPr="00C44A2F">
        <w:rPr>
          <w:rFonts w:ascii="Arial" w:hAnsi="Arial" w:cs="Arial"/>
          <w:b/>
          <w:sz w:val="20"/>
          <w:szCs w:val="20"/>
        </w:rPr>
        <w:t>Engª</w:t>
      </w:r>
      <w:proofErr w:type="spellEnd"/>
      <w:r w:rsidR="00C44A2F" w:rsidRPr="00C44A2F">
        <w:rPr>
          <w:rFonts w:ascii="Arial" w:hAnsi="Arial" w:cs="Arial"/>
          <w:b/>
          <w:sz w:val="20"/>
          <w:szCs w:val="20"/>
        </w:rPr>
        <w:t xml:space="preserve">. </w:t>
      </w:r>
      <w:proofErr w:type="spellStart"/>
      <w:r w:rsidR="00C44A2F" w:rsidRPr="00C44A2F">
        <w:rPr>
          <w:rFonts w:ascii="Arial" w:hAnsi="Arial" w:cs="Arial"/>
          <w:b/>
          <w:sz w:val="20"/>
          <w:szCs w:val="20"/>
        </w:rPr>
        <w:t>Cleidelice</w:t>
      </w:r>
      <w:proofErr w:type="spellEnd"/>
      <w:r w:rsidR="00C44A2F" w:rsidRPr="00C44A2F">
        <w:rPr>
          <w:rFonts w:ascii="Arial" w:hAnsi="Arial" w:cs="Arial"/>
          <w:b/>
          <w:sz w:val="20"/>
          <w:szCs w:val="20"/>
        </w:rPr>
        <w:t xml:space="preserve"> </w:t>
      </w:r>
      <w:proofErr w:type="spellStart"/>
      <w:r w:rsidR="00C44A2F" w:rsidRPr="00C44A2F">
        <w:rPr>
          <w:rFonts w:ascii="Arial" w:hAnsi="Arial" w:cs="Arial"/>
          <w:b/>
          <w:sz w:val="20"/>
          <w:szCs w:val="20"/>
        </w:rPr>
        <w:t>Baltieri</w:t>
      </w:r>
      <w:proofErr w:type="spellEnd"/>
      <w:r w:rsidR="00C44A2F" w:rsidRPr="00C44A2F">
        <w:rPr>
          <w:rFonts w:ascii="Arial" w:hAnsi="Arial" w:cs="Arial"/>
          <w:b/>
          <w:sz w:val="20"/>
          <w:szCs w:val="20"/>
        </w:rPr>
        <w:t xml:space="preserve"> Borges</w:t>
      </w:r>
      <w:r w:rsidR="00C44A2F" w:rsidRPr="00C44A2F">
        <w:rPr>
          <w:rFonts w:ascii="Arial" w:hAnsi="Arial" w:cs="Arial"/>
          <w:sz w:val="20"/>
          <w:szCs w:val="20"/>
        </w:rPr>
        <w:t xml:space="preserve">, através do telefone (19) 99797-0020 ou pelo e-mail </w:t>
      </w:r>
      <w:hyperlink r:id="rId14" w:tooltip="mailto:cbborges@piracicaba.sp.gov.br" w:history="1">
        <w:r w:rsidR="00C44A2F" w:rsidRPr="00C44A2F">
          <w:rPr>
            <w:rStyle w:val="Hyperlink"/>
            <w:rFonts w:ascii="Arial" w:hAnsi="Arial" w:cs="Arial"/>
            <w:sz w:val="20"/>
            <w:szCs w:val="20"/>
          </w:rPr>
          <w:t>cbborges@piracicaba.sp.gov.br</w:t>
        </w:r>
      </w:hyperlink>
      <w:r w:rsidR="00C44A2F" w:rsidRPr="00C44A2F">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5AA9F6CA" w:rsidR="00243FFF" w:rsidRPr="003155DC" w:rsidRDefault="00775583" w:rsidP="00243FFF">
      <w:pPr>
        <w:shd w:val="clear" w:color="auto" w:fill="CCCCCC"/>
        <w:ind w:firstLine="561"/>
        <w:jc w:val="both"/>
        <w:rPr>
          <w:rFonts w:ascii="Arial" w:hAnsi="Arial" w:cs="Arial"/>
        </w:rPr>
      </w:pPr>
      <w:r>
        <w:rPr>
          <w:rFonts w:ascii="Arial" w:hAnsi="Arial" w:cs="Arial"/>
          <w:b/>
          <w:bCs/>
        </w:rPr>
        <w:t>10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lastRenderedPageBreak/>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2CB6EC73" w14:textId="3A5DF93B" w:rsidR="00243FFF" w:rsidRDefault="00243FFF" w:rsidP="00C44A2F">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C44A2F" w:rsidRPr="00C44A2F">
        <w:rPr>
          <w:rFonts w:ascii="Arial" w:hAnsi="Arial" w:cs="Arial"/>
          <w:b/>
        </w:rPr>
        <w:t>R$ 639.716,13 (seiscentos</w:t>
      </w:r>
      <w:r w:rsidR="00C44A2F">
        <w:rPr>
          <w:rFonts w:ascii="Arial" w:hAnsi="Arial" w:cs="Arial"/>
          <w:b/>
        </w:rPr>
        <w:t xml:space="preserve"> e</w:t>
      </w:r>
      <w:r w:rsidR="00C44A2F" w:rsidRPr="00C44A2F">
        <w:rPr>
          <w:rFonts w:ascii="Arial" w:hAnsi="Arial" w:cs="Arial"/>
          <w:b/>
        </w:rPr>
        <w:t xml:space="preserve"> trinta e </w:t>
      </w:r>
      <w:r w:rsidR="00C44A2F">
        <w:rPr>
          <w:rFonts w:ascii="Arial" w:hAnsi="Arial" w:cs="Arial"/>
          <w:b/>
        </w:rPr>
        <w:t>nove</w:t>
      </w:r>
      <w:r w:rsidR="00C44A2F" w:rsidRPr="00C44A2F">
        <w:rPr>
          <w:rFonts w:ascii="Arial" w:hAnsi="Arial" w:cs="Arial"/>
          <w:b/>
        </w:rPr>
        <w:t xml:space="preserve"> mil</w:t>
      </w:r>
      <w:r w:rsidR="00C44A2F">
        <w:rPr>
          <w:rFonts w:ascii="Arial" w:hAnsi="Arial" w:cs="Arial"/>
          <w:b/>
        </w:rPr>
        <w:t>,</w:t>
      </w:r>
      <w:r w:rsidR="00C44A2F" w:rsidRPr="00C44A2F">
        <w:rPr>
          <w:rFonts w:ascii="Arial" w:hAnsi="Arial" w:cs="Arial"/>
          <w:b/>
        </w:rPr>
        <w:t xml:space="preserve"> setecentos e dezesseis reais e treze centavos).</w:t>
      </w:r>
    </w:p>
    <w:p w14:paraId="0099C66B" w14:textId="77777777" w:rsidR="00243FFF" w:rsidRPr="00EA4737" w:rsidRDefault="00243FFF" w:rsidP="00243FFF">
      <w:pPr>
        <w:numPr>
          <w:ilvl w:val="2"/>
          <w:numId w:val="14"/>
        </w:numPr>
        <w:tabs>
          <w:tab w:val="left" w:pos="284"/>
          <w:tab w:val="left" w:pos="426"/>
        </w:tabs>
        <w:jc w:val="both"/>
        <w:rPr>
          <w:rFonts w:ascii="Arial" w:hAnsi="Arial" w:cs="Arial"/>
        </w:rPr>
      </w:pPr>
      <w:r w:rsidRPr="00C44A2F">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2F80235A" w14:textId="77777777" w:rsidR="00C44A2F" w:rsidRPr="00C44A2F" w:rsidRDefault="00C44A2F" w:rsidP="00C44A2F">
      <w:pPr>
        <w:pStyle w:val="NormalWeb"/>
        <w:spacing w:before="0" w:after="0"/>
        <w:rPr>
          <w:i/>
          <w:color w:val="auto"/>
          <w:sz w:val="20"/>
          <w:szCs w:val="20"/>
        </w:rPr>
      </w:pPr>
      <w:r w:rsidRPr="00C44A2F">
        <w:rPr>
          <w:b/>
          <w:color w:val="auto"/>
          <w:sz w:val="20"/>
          <w:szCs w:val="20"/>
        </w:rPr>
        <w:t>JUSTIFICATIVA:</w:t>
      </w:r>
      <w:r w:rsidRPr="00C44A2F">
        <w:rPr>
          <w:color w:val="auto"/>
          <w:sz w:val="20"/>
          <w:szCs w:val="20"/>
        </w:rPr>
        <w:tab/>
        <w:t xml:space="preserve">De acordo com o art. 69 da Lei 14.133, </w:t>
      </w:r>
      <w:r w:rsidRPr="00C44A2F">
        <w:rPr>
          <w:i/>
          <w:color w:val="auto"/>
          <w:sz w:val="20"/>
          <w:szCs w:val="20"/>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bookmarkStart w:id="1" w:name="art69i"/>
      <w:bookmarkEnd w:id="1"/>
      <w:r w:rsidRPr="00C44A2F">
        <w:rPr>
          <w:i/>
          <w:color w:val="auto"/>
          <w:sz w:val="20"/>
          <w:szCs w:val="20"/>
        </w:rPr>
        <w:t xml:space="preserve"> balanço patrimonial, demonstração de resultado de exercício e demais demonstrações contábeis dos 02 (dois) últimos exercícios sociais” </w:t>
      </w:r>
    </w:p>
    <w:p w14:paraId="61D906B7" w14:textId="77777777" w:rsidR="00C44A2F" w:rsidRPr="00C44A2F" w:rsidRDefault="00C44A2F" w:rsidP="00C44A2F">
      <w:pPr>
        <w:pStyle w:val="NormalWeb"/>
        <w:spacing w:before="0" w:after="0"/>
        <w:ind w:firstLine="851"/>
        <w:rPr>
          <w:color w:val="auto"/>
          <w:sz w:val="20"/>
          <w:szCs w:val="20"/>
        </w:rPr>
      </w:pPr>
      <w:r w:rsidRPr="00C44A2F">
        <w:rPr>
          <w:color w:val="auto"/>
          <w:sz w:val="20"/>
          <w:szCs w:val="20"/>
        </w:rPr>
        <w:t>Para assegurar minimamente a possibilidade de atendimento satisfatório de um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5DE37E35" w14:textId="77777777" w:rsidR="00C44A2F" w:rsidRPr="00C44A2F" w:rsidRDefault="00C44A2F" w:rsidP="00C44A2F">
      <w:pPr>
        <w:pStyle w:val="NormalWeb"/>
        <w:spacing w:before="0" w:after="0"/>
        <w:ind w:firstLine="851"/>
        <w:rPr>
          <w:color w:val="auto"/>
          <w:sz w:val="20"/>
          <w:szCs w:val="20"/>
        </w:rPr>
      </w:pPr>
      <w:r w:rsidRPr="00C44A2F">
        <w:rPr>
          <w:color w:val="auto"/>
          <w:sz w:val="20"/>
          <w:szCs w:val="20"/>
        </w:rPr>
        <w:t xml:space="preserve">Os coeficientes e indicadores econômicos adotados pela PM de Piracicaba, consiste no </w:t>
      </w:r>
      <w:r w:rsidRPr="00C44A2F">
        <w:rPr>
          <w:b/>
          <w:color w:val="auto"/>
          <w:sz w:val="20"/>
          <w:szCs w:val="20"/>
        </w:rPr>
        <w:t>“Índice de Liquidez Corrente”,</w:t>
      </w:r>
      <w:r w:rsidRPr="00C44A2F">
        <w:rPr>
          <w:color w:val="auto"/>
          <w:sz w:val="20"/>
          <w:szCs w:val="20"/>
        </w:rPr>
        <w:t xml:space="preserve"> que apresenta se a empresa está cumprindo com as deveres imediatos e se tem condições financeiras para suportar pequenos atrasos nos recebimentos sem comprometer sua operacionalidade e </w:t>
      </w:r>
      <w:r w:rsidRPr="00C44A2F">
        <w:rPr>
          <w:b/>
          <w:color w:val="auto"/>
          <w:sz w:val="20"/>
          <w:szCs w:val="20"/>
        </w:rPr>
        <w:t xml:space="preserve">“Índice de Liquidez </w:t>
      </w:r>
      <w:proofErr w:type="spellStart"/>
      <w:r w:rsidRPr="00C44A2F">
        <w:rPr>
          <w:b/>
          <w:color w:val="auto"/>
          <w:sz w:val="20"/>
          <w:szCs w:val="20"/>
        </w:rPr>
        <w:t>Geral</w:t>
      </w:r>
      <w:proofErr w:type="gramStart"/>
      <w:r w:rsidRPr="00C44A2F">
        <w:rPr>
          <w:b/>
          <w:color w:val="auto"/>
          <w:sz w:val="20"/>
          <w:szCs w:val="20"/>
        </w:rPr>
        <w:t>”,</w:t>
      </w:r>
      <w:r w:rsidRPr="00C44A2F">
        <w:rPr>
          <w:color w:val="auto"/>
          <w:sz w:val="20"/>
          <w:szCs w:val="20"/>
        </w:rPr>
        <w:t>similar</w:t>
      </w:r>
      <w:proofErr w:type="spellEnd"/>
      <w:proofErr w:type="gramEnd"/>
      <w:r w:rsidRPr="00C44A2F">
        <w:rPr>
          <w:color w:val="auto"/>
          <w:sz w:val="20"/>
          <w:szCs w:val="20"/>
        </w:rPr>
        <w:t xml:space="preserve"> ao índice de liquidez porem avalia as condições da empresa a curto e longo prazo. </w:t>
      </w:r>
    </w:p>
    <w:p w14:paraId="7B6DAE63" w14:textId="77777777" w:rsidR="00C44A2F" w:rsidRPr="00C44A2F" w:rsidRDefault="00C44A2F" w:rsidP="00C44A2F">
      <w:pPr>
        <w:pStyle w:val="NormalWeb"/>
        <w:spacing w:before="0" w:after="0"/>
        <w:ind w:firstLine="851"/>
        <w:rPr>
          <w:color w:val="auto"/>
          <w:sz w:val="20"/>
          <w:szCs w:val="20"/>
        </w:rPr>
      </w:pPr>
      <w:r w:rsidRPr="00C44A2F">
        <w:rPr>
          <w:color w:val="auto"/>
          <w:sz w:val="20"/>
          <w:szCs w:val="20"/>
        </w:rPr>
        <w:t xml:space="preserve">O atendimento dos índices especificados demonstrará uma situação equilibrada da empresa interessada. </w:t>
      </w:r>
    </w:p>
    <w:p w14:paraId="39C804D3" w14:textId="77777777" w:rsidR="00C44A2F" w:rsidRPr="00C44A2F" w:rsidRDefault="00C44A2F" w:rsidP="00C44A2F">
      <w:pPr>
        <w:ind w:firstLine="709"/>
        <w:jc w:val="both"/>
        <w:rPr>
          <w:rFonts w:ascii="Arial" w:hAnsi="Arial" w:cs="Arial"/>
        </w:rPr>
      </w:pPr>
      <w:r w:rsidRPr="00C44A2F">
        <w:rPr>
          <w:rFonts w:ascii="Arial" w:hAnsi="Arial" w:cs="Arial"/>
        </w:rPr>
        <w:t xml:space="preserve">Quanto a exigência do capital social, a Lei 14.133/2021 permite a exigência nas seguintes hipóteses </w:t>
      </w:r>
      <w:r w:rsidRPr="00C44A2F">
        <w:rPr>
          <w:rFonts w:ascii="Arial" w:hAnsi="Arial" w:cs="Arial"/>
          <w:i/>
        </w:rPr>
        <w:t xml:space="preserve">“nas compras para entrega futura e na execução de obras e serviços, poderá estabelecer no edital a exigência de capital mínimo ou de patrimônio líquido mínimo equivalente a até 10% (dez por cento) do valor estimado da </w:t>
      </w:r>
      <w:proofErr w:type="gramStart"/>
      <w:r w:rsidRPr="00C44A2F">
        <w:rPr>
          <w:rFonts w:ascii="Arial" w:hAnsi="Arial" w:cs="Arial"/>
          <w:i/>
        </w:rPr>
        <w:t>contratação.”</w:t>
      </w:r>
      <w:proofErr w:type="gramEnd"/>
    </w:p>
    <w:p w14:paraId="496DEC0B" w14:textId="77777777" w:rsidR="00C44A2F" w:rsidRPr="00C44A2F" w:rsidRDefault="00C44A2F" w:rsidP="00C44A2F">
      <w:pPr>
        <w:ind w:firstLine="709"/>
        <w:jc w:val="both"/>
        <w:rPr>
          <w:rFonts w:ascii="Arial" w:hAnsi="Arial" w:cs="Arial"/>
        </w:rPr>
      </w:pPr>
      <w:r w:rsidRPr="00C44A2F">
        <w:rPr>
          <w:rFonts w:ascii="Arial" w:hAnsi="Arial" w:cs="Arial"/>
        </w:rPr>
        <w:lastRenderedPageBreak/>
        <w:t>A opção deverá ser sempre pelo Capital Social devidamente integralizado, em conformidade com o entendimento do TCESP – Tribunal de Contas do Estado de São Paulo, não sendo aceitas alterações de contrato social com aumento de capital social registradas após a divulgação do edital. Alterações de capital social posteriores à data de fechamento do balanço disponibilizado deverão vir acompanhadas de documentação probatória da integralização.</w:t>
      </w:r>
    </w:p>
    <w:p w14:paraId="1D008A4D" w14:textId="09B17B02" w:rsidR="00243FFF" w:rsidRDefault="00C44A2F" w:rsidP="00C44A2F">
      <w:pPr>
        <w:tabs>
          <w:tab w:val="left" w:pos="284"/>
          <w:tab w:val="left" w:pos="426"/>
        </w:tabs>
        <w:ind w:left="709"/>
        <w:jc w:val="both"/>
        <w:rPr>
          <w:rFonts w:ascii="Arial" w:hAnsi="Arial" w:cs="Arial"/>
          <w:i/>
        </w:rPr>
      </w:pPr>
      <w:r w:rsidRPr="00C44A2F">
        <w:rPr>
          <w:rFonts w:ascii="Arial" w:hAnsi="Arial" w:cs="Arial"/>
        </w:rPr>
        <w:t xml:space="preserve">Para o caso de consórcios deverá ser exigido acréscimo de 30% (trinta por cento) sobre o valor exigido para a licitante individual, sendo admitido o somatório do capital social das participantes do grupo de consórcio, como segue: </w:t>
      </w:r>
      <w:r w:rsidRPr="00C44A2F">
        <w:rPr>
          <w:rFonts w:ascii="Arial" w:hAnsi="Arial" w:cs="Arial"/>
          <w:i/>
        </w:rPr>
        <w:t xml:space="preserve">“§ 1º O edital deverá estabelecer para o consórcio acréscimo de 10% (dez por cento) a 30% (trinta por cento) sobre o valor exigido de licitante individual para a habilitação econômico-financeira, salvo </w:t>
      </w:r>
      <w:proofErr w:type="gramStart"/>
      <w:r w:rsidRPr="00C44A2F">
        <w:rPr>
          <w:rFonts w:ascii="Arial" w:hAnsi="Arial" w:cs="Arial"/>
          <w:i/>
        </w:rPr>
        <w:t>justificação.”</w:t>
      </w:r>
      <w:proofErr w:type="gramEnd"/>
    </w:p>
    <w:p w14:paraId="78C8AE00" w14:textId="77777777" w:rsidR="00C44A2F" w:rsidRDefault="00C44A2F" w:rsidP="00C44A2F">
      <w:pPr>
        <w:tabs>
          <w:tab w:val="left" w:pos="284"/>
          <w:tab w:val="left" w:pos="426"/>
        </w:tabs>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2DA51050"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3FC3D9C8"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w:t>
      </w:r>
      <w:r w:rsidR="004015A6" w:rsidRPr="000D139D">
        <w:rPr>
          <w:rFonts w:ascii="Arial" w:hAnsi="Arial" w:cs="Arial"/>
        </w:rPr>
        <w:t>o qual se comprove a execução que contenham ao menos serviços de:</w:t>
      </w:r>
      <w:r w:rsidRPr="005D022F">
        <w:rPr>
          <w:rFonts w:ascii="Arial" w:hAnsi="Arial" w:cs="Arial"/>
          <w:color w:val="000000"/>
        </w:rPr>
        <w:t xml:space="preserve"> </w:t>
      </w:r>
    </w:p>
    <w:p w14:paraId="3A0F11CD" w14:textId="77777777" w:rsidR="004015A6" w:rsidRDefault="004015A6" w:rsidP="00243FFF">
      <w:pPr>
        <w:numPr>
          <w:ilvl w:val="1"/>
          <w:numId w:val="29"/>
        </w:numPr>
        <w:tabs>
          <w:tab w:val="left" w:pos="284"/>
        </w:tabs>
        <w:spacing w:line="245" w:lineRule="auto"/>
        <w:ind w:left="284" w:firstLine="0"/>
        <w:jc w:val="both"/>
        <w:rPr>
          <w:rFonts w:ascii="Arial" w:hAnsi="Arial" w:cs="Arial"/>
          <w:color w:val="000000"/>
        </w:rPr>
      </w:pPr>
      <w:r>
        <w:rPr>
          <w:rFonts w:ascii="Arial" w:hAnsi="Arial" w:cs="Arial"/>
          <w:b/>
          <w:bCs/>
          <w:lang w:eastAsia="pt-BR"/>
        </w:rPr>
        <w:t>Estaca tipo Raiz, diâmetro de 40 cm para 130t, em solo</w:t>
      </w:r>
      <w:r w:rsidR="00243FFF" w:rsidRPr="0093378E">
        <w:rPr>
          <w:rFonts w:ascii="Arial" w:hAnsi="Arial" w:cs="Arial"/>
          <w:color w:val="000000"/>
        </w:rPr>
        <w:t xml:space="preserve"> </w:t>
      </w:r>
    </w:p>
    <w:p w14:paraId="645066BE" w14:textId="5F7BE177" w:rsidR="00243FFF" w:rsidRPr="004015A6" w:rsidRDefault="00243FFF" w:rsidP="004015A6">
      <w:pPr>
        <w:tabs>
          <w:tab w:val="left" w:pos="284"/>
        </w:tabs>
        <w:spacing w:line="245" w:lineRule="auto"/>
        <w:ind w:left="284"/>
        <w:jc w:val="both"/>
        <w:rPr>
          <w:rFonts w:ascii="Arial" w:hAnsi="Arial" w:cs="Arial"/>
          <w:i/>
          <w:color w:val="000000"/>
        </w:rPr>
      </w:pPr>
      <w:r w:rsidRPr="004015A6">
        <w:rPr>
          <w:rFonts w:ascii="Arial" w:hAnsi="Arial" w:cs="Arial"/>
          <w:i/>
          <w:color w:val="000000"/>
        </w:rPr>
        <w:t>Justificativa</w:t>
      </w:r>
      <w:r w:rsidR="004015A6" w:rsidRPr="004015A6">
        <w:rPr>
          <w:rFonts w:ascii="Arial" w:hAnsi="Arial" w:cs="Arial"/>
          <w:i/>
          <w:color w:val="000000"/>
        </w:rPr>
        <w:t xml:space="preserve">: </w:t>
      </w:r>
      <w:r w:rsidR="004015A6" w:rsidRPr="004015A6">
        <w:rPr>
          <w:rFonts w:ascii="Arial" w:hAnsi="Arial" w:cs="Arial"/>
          <w:i/>
        </w:rPr>
        <w:t xml:space="preserve">Considerando as cargas elevadas previstas na estrutura (ordem de 130 t por elemento), </w:t>
      </w:r>
      <w:proofErr w:type="spellStart"/>
      <w:r w:rsidR="004015A6" w:rsidRPr="004015A6">
        <w:rPr>
          <w:rFonts w:ascii="Arial" w:hAnsi="Arial" w:cs="Arial"/>
          <w:i/>
        </w:rPr>
        <w:t>a</w:t>
      </w:r>
      <w:proofErr w:type="spellEnd"/>
      <w:r w:rsidR="004015A6" w:rsidRPr="004015A6">
        <w:rPr>
          <w:rFonts w:ascii="Arial" w:hAnsi="Arial" w:cs="Arial"/>
          <w:i/>
        </w:rPr>
        <w:t xml:space="preserve"> estaca tipo raiz com Ø 40 cm é indicada para garantir capacidade de carga, controle de recalques e segurança global da fundação. Além disso, trata-se de solução executiva adequada para implantação em solo com limitações de acesso e/ou necessidade de mínima vibração, com boa performance em diferentes perfis geotécnicos e possibilidade de execução com precisão em profundidade, atendendo às condições locais do terreno.</w:t>
      </w:r>
    </w:p>
    <w:p w14:paraId="55D517CF" w14:textId="77777777" w:rsidR="004015A6" w:rsidRDefault="004015A6" w:rsidP="00243FFF">
      <w:pPr>
        <w:numPr>
          <w:ilvl w:val="1"/>
          <w:numId w:val="29"/>
        </w:numPr>
        <w:tabs>
          <w:tab w:val="left" w:pos="284"/>
        </w:tabs>
        <w:spacing w:line="245" w:lineRule="auto"/>
        <w:ind w:left="284" w:firstLine="0"/>
        <w:jc w:val="both"/>
        <w:rPr>
          <w:rFonts w:ascii="Arial" w:hAnsi="Arial" w:cs="Arial"/>
          <w:color w:val="000000"/>
        </w:rPr>
      </w:pPr>
      <w:proofErr w:type="gramStart"/>
      <w:r>
        <w:rPr>
          <w:rFonts w:ascii="Arial" w:hAnsi="Arial" w:cs="Arial"/>
          <w:b/>
          <w:bCs/>
          <w:lang w:eastAsia="pt-BR"/>
        </w:rPr>
        <w:t>fornecimento</w:t>
      </w:r>
      <w:proofErr w:type="gramEnd"/>
      <w:r>
        <w:rPr>
          <w:rFonts w:ascii="Arial" w:hAnsi="Arial" w:cs="Arial"/>
          <w:b/>
          <w:bCs/>
          <w:lang w:eastAsia="pt-BR"/>
        </w:rPr>
        <w:t xml:space="preserve"> e montagem de estrutura em aço ASTM-A572 Grau 50, sem pintura</w:t>
      </w:r>
      <w:r w:rsidR="00243FFF" w:rsidRPr="0093378E">
        <w:rPr>
          <w:rFonts w:ascii="Arial" w:hAnsi="Arial" w:cs="Arial"/>
          <w:color w:val="000000"/>
        </w:rPr>
        <w:t xml:space="preserve"> </w:t>
      </w:r>
    </w:p>
    <w:p w14:paraId="7B826A00" w14:textId="7312834A" w:rsidR="00243FFF" w:rsidRDefault="00243FFF" w:rsidP="004015A6">
      <w:pPr>
        <w:tabs>
          <w:tab w:val="left" w:pos="284"/>
        </w:tabs>
        <w:spacing w:line="245" w:lineRule="auto"/>
        <w:ind w:left="284"/>
        <w:jc w:val="both"/>
        <w:rPr>
          <w:rFonts w:ascii="Arial" w:hAnsi="Arial" w:cs="Arial"/>
          <w:i/>
        </w:rPr>
      </w:pPr>
      <w:r w:rsidRPr="004015A6">
        <w:rPr>
          <w:rFonts w:ascii="Arial" w:hAnsi="Arial" w:cs="Arial"/>
          <w:i/>
          <w:color w:val="000000"/>
        </w:rPr>
        <w:t>Justificativa</w:t>
      </w:r>
      <w:r w:rsidR="004015A6" w:rsidRPr="004015A6">
        <w:rPr>
          <w:rFonts w:ascii="Arial" w:hAnsi="Arial" w:cs="Arial"/>
          <w:i/>
          <w:color w:val="000000"/>
        </w:rPr>
        <w:t xml:space="preserve">: </w:t>
      </w:r>
      <w:r w:rsidR="004015A6" w:rsidRPr="004015A6">
        <w:rPr>
          <w:rFonts w:ascii="Arial" w:hAnsi="Arial" w:cs="Arial"/>
          <w:i/>
        </w:rPr>
        <w:t>A adoção do aço ASTM A572 Grau 50 se justifica pela necessidade de material estrutural de alta resistência mecânica, possibilitando melhor desempenho estrutural, redução de peso próprio e otimização de perfis/consumo de aço, mantendo a rigidez e a segurança. A opção “sem pintura” é compatível quando se prevê proteção anticorrosiva por galvanização e/ou quando as peças receberão acabamento posterior em obra, evitando retrabalho, incompatibilidades de sistema e custos duplicados de preparação de superfície.</w:t>
      </w:r>
    </w:p>
    <w:p w14:paraId="2BD4B656" w14:textId="77777777" w:rsidR="004015A6" w:rsidRPr="004015A6" w:rsidRDefault="004015A6" w:rsidP="004015A6">
      <w:pPr>
        <w:numPr>
          <w:ilvl w:val="1"/>
          <w:numId w:val="29"/>
        </w:numPr>
        <w:tabs>
          <w:tab w:val="left" w:pos="284"/>
        </w:tabs>
        <w:spacing w:line="245" w:lineRule="auto"/>
        <w:ind w:left="284" w:firstLine="0"/>
        <w:jc w:val="both"/>
        <w:rPr>
          <w:rFonts w:ascii="Arial" w:hAnsi="Arial" w:cs="Arial"/>
          <w:color w:val="000000"/>
        </w:rPr>
      </w:pPr>
      <w:r>
        <w:rPr>
          <w:rFonts w:ascii="Arial" w:hAnsi="Arial" w:cs="Arial"/>
          <w:b/>
          <w:bCs/>
          <w:lang w:eastAsia="pt-BR"/>
        </w:rPr>
        <w:t>CO-34 Corrimão Duplo Aço galvanizado com pintura esmalte</w:t>
      </w:r>
    </w:p>
    <w:p w14:paraId="6D3E8A85" w14:textId="551C24BD" w:rsidR="004015A6" w:rsidRDefault="004015A6" w:rsidP="004015A6">
      <w:pPr>
        <w:tabs>
          <w:tab w:val="left" w:pos="284"/>
        </w:tabs>
        <w:spacing w:line="245" w:lineRule="auto"/>
        <w:ind w:left="284"/>
        <w:jc w:val="both"/>
        <w:rPr>
          <w:rFonts w:ascii="Arial" w:hAnsi="Arial" w:cs="Arial"/>
          <w:i/>
        </w:rPr>
      </w:pPr>
      <w:r w:rsidRPr="004015A6">
        <w:rPr>
          <w:rFonts w:ascii="Arial" w:hAnsi="Arial" w:cs="Arial"/>
          <w:i/>
        </w:rPr>
        <w:t>Justificativa: O corrimão duplo atende critérios de acessibilidade e segurança, oferecendo apoio simultâneo para usuários com diferentes estaturas e necessidades (inclusive pessoas com mobilidade reduzida). O aço galvanizado, associado à pintura esmalte, assegura maior proteção contra corrosão e desgaste em ambiente externo, aumentando a vida útil do conjunto e reduzindo custos de manutenção, além de garantir acabamento uniforme e compatível com o padrão visual do equipamento público.</w:t>
      </w:r>
    </w:p>
    <w:p w14:paraId="43FCF160" w14:textId="27DFEC07" w:rsidR="004015A6" w:rsidRPr="004015A6" w:rsidRDefault="004015A6" w:rsidP="004015A6">
      <w:pPr>
        <w:numPr>
          <w:ilvl w:val="1"/>
          <w:numId w:val="29"/>
        </w:numPr>
        <w:tabs>
          <w:tab w:val="left" w:pos="284"/>
        </w:tabs>
        <w:spacing w:line="245" w:lineRule="auto"/>
        <w:ind w:left="284" w:firstLine="0"/>
        <w:jc w:val="both"/>
        <w:rPr>
          <w:rFonts w:ascii="Arial" w:hAnsi="Arial" w:cs="Arial"/>
          <w:color w:val="000000"/>
        </w:rPr>
      </w:pPr>
      <w:r w:rsidRPr="00126928">
        <w:rPr>
          <w:rFonts w:ascii="Arial" w:hAnsi="Arial" w:cs="Arial"/>
          <w:b/>
          <w:lang w:eastAsia="pt-BR"/>
        </w:rPr>
        <w:t>CO-46 Guarda-corpo tubular com gradil de fechamento H=</w:t>
      </w:r>
      <w:proofErr w:type="gramStart"/>
      <w:r w:rsidRPr="00126928">
        <w:rPr>
          <w:rFonts w:ascii="Arial" w:hAnsi="Arial" w:cs="Arial"/>
          <w:b/>
          <w:lang w:eastAsia="pt-BR"/>
        </w:rPr>
        <w:t>130cm Galvanizado</w:t>
      </w:r>
      <w:proofErr w:type="gramEnd"/>
      <w:r w:rsidRPr="00126928">
        <w:rPr>
          <w:rFonts w:ascii="Arial" w:hAnsi="Arial" w:cs="Arial"/>
          <w:b/>
          <w:lang w:eastAsia="pt-BR"/>
        </w:rPr>
        <w:t xml:space="preserve"> com pintura esmalte</w:t>
      </w:r>
    </w:p>
    <w:p w14:paraId="33BA44EC" w14:textId="42E4A832" w:rsidR="004015A6" w:rsidRDefault="004015A6" w:rsidP="004015A6">
      <w:pPr>
        <w:tabs>
          <w:tab w:val="left" w:pos="284"/>
        </w:tabs>
        <w:spacing w:line="245" w:lineRule="auto"/>
        <w:ind w:left="284"/>
        <w:jc w:val="both"/>
        <w:rPr>
          <w:i/>
        </w:rPr>
      </w:pPr>
      <w:r w:rsidRPr="004015A6">
        <w:rPr>
          <w:rFonts w:ascii="Arial" w:hAnsi="Arial" w:cs="Arial"/>
          <w:i/>
          <w:lang w:eastAsia="pt-BR"/>
        </w:rPr>
        <w:t xml:space="preserve">Justificativa: </w:t>
      </w:r>
      <w:r w:rsidRPr="004015A6">
        <w:rPr>
          <w:rFonts w:ascii="Arial" w:hAnsi="Arial" w:cs="Arial"/>
          <w:i/>
        </w:rPr>
        <w:t xml:space="preserve">O guarda-corpo tubular com gradil de fechamento e altura de 1,30 </w:t>
      </w:r>
      <w:proofErr w:type="gramStart"/>
      <w:r w:rsidRPr="004015A6">
        <w:rPr>
          <w:rFonts w:ascii="Arial" w:hAnsi="Arial" w:cs="Arial"/>
          <w:i/>
        </w:rPr>
        <w:t>m</w:t>
      </w:r>
      <w:proofErr w:type="gramEnd"/>
      <w:r w:rsidRPr="004015A6">
        <w:rPr>
          <w:rFonts w:ascii="Arial" w:hAnsi="Arial" w:cs="Arial"/>
          <w:i/>
        </w:rPr>
        <w:t xml:space="preserve"> é indispensável para proteção perimetral e prevenção de quedas em áreas elevadas e circulações, atendendo às exigências de segurança para uso público. A solução tubular confere rigidez e robustez ao conjunto, enquanto a galvanização com pintura esmalte proporciona maior durabilidade, proteção anticorrosiva e acabamento adequado para ambiente externo, garantindo desempenho e reduzindo manutenção</w:t>
      </w:r>
      <w:r w:rsidRPr="004015A6">
        <w:rPr>
          <w:i/>
        </w:rPr>
        <w:t>.</w:t>
      </w:r>
    </w:p>
    <w:p w14:paraId="01D55191" w14:textId="6C174DF6" w:rsidR="00620B2D" w:rsidRPr="004015A6" w:rsidRDefault="00620B2D" w:rsidP="00620B2D">
      <w:pPr>
        <w:numPr>
          <w:ilvl w:val="1"/>
          <w:numId w:val="29"/>
        </w:numPr>
        <w:tabs>
          <w:tab w:val="left" w:pos="284"/>
        </w:tabs>
        <w:spacing w:line="245" w:lineRule="auto"/>
        <w:ind w:left="284" w:firstLine="0"/>
        <w:jc w:val="both"/>
        <w:rPr>
          <w:rFonts w:ascii="Arial" w:hAnsi="Arial" w:cs="Arial"/>
          <w:color w:val="000000"/>
        </w:rPr>
      </w:pPr>
      <w:r w:rsidRPr="00577791">
        <w:rPr>
          <w:rFonts w:ascii="Arial" w:hAnsi="Arial" w:cs="Arial"/>
          <w:b/>
          <w:lang w:eastAsia="pt-BR"/>
        </w:rPr>
        <w:t>Piso em chapa</w:t>
      </w:r>
      <w:r>
        <w:rPr>
          <w:rFonts w:ascii="Arial" w:hAnsi="Arial" w:cs="Arial"/>
          <w:b/>
          <w:lang w:eastAsia="pt-BR"/>
        </w:rPr>
        <w:t xml:space="preserve"> </w:t>
      </w:r>
      <w:r w:rsidRPr="00577791">
        <w:rPr>
          <w:rFonts w:ascii="Arial" w:hAnsi="Arial" w:cs="Arial"/>
          <w:b/>
          <w:lang w:eastAsia="pt-BR"/>
        </w:rPr>
        <w:t>xadre</w:t>
      </w:r>
      <w:r>
        <w:rPr>
          <w:rFonts w:ascii="Arial" w:hAnsi="Arial" w:cs="Arial"/>
          <w:b/>
          <w:lang w:eastAsia="pt-BR"/>
        </w:rPr>
        <w:t>z</w:t>
      </w:r>
      <w:r w:rsidRPr="00577791">
        <w:rPr>
          <w:rFonts w:ascii="Arial" w:hAnsi="Arial" w:cs="Arial"/>
          <w:b/>
          <w:lang w:eastAsia="pt-BR"/>
        </w:rPr>
        <w:t xml:space="preserve"> galvani</w:t>
      </w:r>
      <w:r>
        <w:rPr>
          <w:rFonts w:ascii="Arial" w:hAnsi="Arial" w:cs="Arial"/>
          <w:b/>
          <w:lang w:eastAsia="pt-BR"/>
        </w:rPr>
        <w:t>z</w:t>
      </w:r>
      <w:r w:rsidRPr="00577791">
        <w:rPr>
          <w:rFonts w:ascii="Arial" w:hAnsi="Arial" w:cs="Arial"/>
          <w:b/>
          <w:lang w:eastAsia="pt-BR"/>
        </w:rPr>
        <w:t xml:space="preserve">ada </w:t>
      </w:r>
      <w:r w:rsidR="003B7B76">
        <w:rPr>
          <w:rFonts w:ascii="Arial" w:hAnsi="Arial" w:cs="Arial"/>
          <w:b/>
          <w:lang w:eastAsia="pt-BR"/>
        </w:rPr>
        <w:t>a</w:t>
      </w:r>
      <w:r w:rsidRPr="00577791">
        <w:rPr>
          <w:rFonts w:ascii="Arial" w:hAnsi="Arial" w:cs="Arial"/>
          <w:b/>
          <w:lang w:eastAsia="pt-BR"/>
        </w:rPr>
        <w:t xml:space="preserve"> fogo antiderrapante, espessura ¼ - fornecimento e instalação</w:t>
      </w:r>
      <w:r>
        <w:rPr>
          <w:rFonts w:ascii="Arial" w:hAnsi="Arial" w:cs="Arial"/>
          <w:b/>
          <w:lang w:eastAsia="pt-BR"/>
        </w:rPr>
        <w:t>.</w:t>
      </w:r>
    </w:p>
    <w:p w14:paraId="59154D32" w14:textId="29CBFE56" w:rsidR="00620B2D" w:rsidRPr="00620B2D" w:rsidRDefault="00620B2D" w:rsidP="004015A6">
      <w:pPr>
        <w:tabs>
          <w:tab w:val="left" w:pos="284"/>
        </w:tabs>
        <w:spacing w:line="245" w:lineRule="auto"/>
        <w:ind w:left="284"/>
        <w:jc w:val="both"/>
        <w:rPr>
          <w:rFonts w:ascii="Arial" w:hAnsi="Arial" w:cs="Arial"/>
          <w:i/>
          <w:color w:val="000000"/>
        </w:rPr>
      </w:pPr>
      <w:r w:rsidRPr="00620B2D">
        <w:rPr>
          <w:rFonts w:ascii="Arial" w:hAnsi="Arial" w:cs="Arial"/>
          <w:i/>
          <w:lang w:eastAsia="pt-BR"/>
        </w:rPr>
        <w:t>Justificativa:</w:t>
      </w:r>
      <w:r w:rsidRPr="00620B2D">
        <w:rPr>
          <w:i/>
        </w:rPr>
        <w:t xml:space="preserve"> </w:t>
      </w:r>
      <w:r w:rsidRPr="00620B2D">
        <w:rPr>
          <w:rFonts w:ascii="Arial" w:hAnsi="Arial" w:cs="Arial"/>
          <w:i/>
        </w:rPr>
        <w:t xml:space="preserve">A chapa xadrez galvanizada a fogo com característica antiderrapante é indicada para circulação de pedestres por oferecer maior aderência, reduzindo risco de escorregamentos, especialmente sob chuva/umidade. A espessura de 1/4" assegura resistência mecânica e estabilidade para tráfego e cargas previstas, minimizando deformações e vibrações. A galvanização a fogo aumenta a proteção contra corrosão </w:t>
      </w:r>
      <w:r w:rsidRPr="00620B2D">
        <w:rPr>
          <w:rFonts w:ascii="Arial" w:hAnsi="Arial" w:cs="Arial"/>
          <w:i/>
        </w:rPr>
        <w:lastRenderedPageBreak/>
        <w:t>e amplia a vida útil do piso. A contratação com fornecimento e instalação garante alinhamento, fixação e arremates corretos, assegurando desempenho e segurança em operação.</w:t>
      </w:r>
    </w:p>
    <w:p w14:paraId="5584F124" w14:textId="7EA9DF19" w:rsidR="00243FFF" w:rsidRPr="00BC67E6" w:rsidRDefault="00243FF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01D91F9E"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205A5E">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2151A8AF" w14:textId="77777777" w:rsidR="00243FFF" w:rsidRDefault="00243FFF" w:rsidP="00243FFF">
      <w:pPr>
        <w:tabs>
          <w:tab w:val="left" w:pos="284"/>
          <w:tab w:val="left" w:pos="426"/>
          <w:tab w:val="left" w:pos="567"/>
        </w:tabs>
        <w:jc w:val="both"/>
        <w:rPr>
          <w:rFonts w:ascii="Arial" w:hAnsi="Arial" w:cs="Arial"/>
          <w:color w:val="000000"/>
        </w:rPr>
      </w:pPr>
    </w:p>
    <w:p w14:paraId="3424380C" w14:textId="4C64EC3C"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775583">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63AE8CAC" w:rsidR="00A332E6" w:rsidRPr="00275C8D" w:rsidRDefault="00243FFF" w:rsidP="00243FFF">
      <w:pPr>
        <w:ind w:firstLine="561"/>
        <w:jc w:val="both"/>
        <w:rPr>
          <w:rFonts w:ascii="Arial" w:hAnsi="Arial" w:cs="Arial"/>
        </w:rPr>
      </w:pPr>
      <w:r w:rsidRPr="00275C8D">
        <w:rPr>
          <w:rFonts w:ascii="Arial" w:hAnsi="Arial" w:cs="Arial"/>
        </w:rPr>
        <w:t>Piracicaba,</w:t>
      </w:r>
      <w:r w:rsidR="00A37A5D">
        <w:rPr>
          <w:rFonts w:ascii="Arial" w:hAnsi="Arial" w:cs="Arial"/>
        </w:rPr>
        <w:t xml:space="preserve"> 28 de abril de 2026.</w:t>
      </w:r>
    </w:p>
    <w:p w14:paraId="0E896FBA" w14:textId="6881B170" w:rsidR="00A332E6" w:rsidRDefault="00A332E6" w:rsidP="00A332E6">
      <w:pPr>
        <w:rPr>
          <w:rFonts w:ascii="Arial" w:hAnsi="Arial" w:cs="Arial"/>
        </w:rPr>
      </w:pPr>
    </w:p>
    <w:p w14:paraId="669C9274" w14:textId="77777777" w:rsidR="00A37A5D" w:rsidRDefault="00A37A5D" w:rsidP="00A37A5D">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5280FA04" w14:textId="1FAB6560" w:rsidR="00A37A5D" w:rsidRPr="00275C8D" w:rsidRDefault="00A37A5D" w:rsidP="00A37A5D">
      <w:pPr>
        <w:jc w:val="center"/>
        <w:rPr>
          <w:rFonts w:ascii="Arial" w:hAnsi="Arial" w:cs="Arial"/>
        </w:rPr>
      </w:pPr>
      <w:r>
        <w:rPr>
          <w:rFonts w:ascii="Arial" w:hAnsi="Arial" w:cs="Arial"/>
          <w:b/>
        </w:rPr>
        <w:t>Chefe de Setor</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6"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775583" w:rsidRDefault="007D11DE" w:rsidP="007D11DE">
      <w:pPr>
        <w:ind w:firstLine="426"/>
        <w:jc w:val="both"/>
        <w:rPr>
          <w:rFonts w:ascii="Arial" w:hAnsi="Arial" w:cs="Arial"/>
        </w:rPr>
      </w:pPr>
      <w:r w:rsidRPr="00775583">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775583" w:rsidRDefault="007D11DE" w:rsidP="007D11DE">
      <w:pPr>
        <w:ind w:firstLine="426"/>
        <w:jc w:val="both"/>
        <w:rPr>
          <w:rFonts w:ascii="Arial" w:hAnsi="Arial" w:cs="Arial"/>
        </w:rPr>
      </w:pPr>
    </w:p>
    <w:p w14:paraId="51BE0E6C" w14:textId="77777777" w:rsidR="007D11DE" w:rsidRPr="00775583" w:rsidRDefault="007D11DE" w:rsidP="007D11DE">
      <w:pPr>
        <w:ind w:firstLine="426"/>
        <w:jc w:val="both"/>
        <w:rPr>
          <w:rFonts w:ascii="Arial" w:hAnsi="Arial" w:cs="Arial"/>
        </w:rPr>
      </w:pPr>
      <w:r w:rsidRPr="00775583">
        <w:rPr>
          <w:rFonts w:ascii="Arial" w:hAnsi="Arial" w:cs="Arial"/>
        </w:rPr>
        <w:t>5.4.1. Comprovação do compromisso público ou particular de constituição do consórcio, subscrito pelos consorciados;</w:t>
      </w:r>
    </w:p>
    <w:p w14:paraId="033C212D" w14:textId="77777777" w:rsidR="007D11DE" w:rsidRPr="00775583" w:rsidRDefault="007D11DE" w:rsidP="007D11DE">
      <w:pPr>
        <w:ind w:firstLine="426"/>
        <w:jc w:val="both"/>
        <w:rPr>
          <w:rFonts w:ascii="Arial" w:hAnsi="Arial" w:cs="Arial"/>
        </w:rPr>
      </w:pPr>
    </w:p>
    <w:p w14:paraId="34D169F4" w14:textId="77777777" w:rsidR="007D11DE" w:rsidRPr="00775583" w:rsidRDefault="007D11DE" w:rsidP="007D11DE">
      <w:pPr>
        <w:ind w:firstLine="426"/>
        <w:jc w:val="both"/>
        <w:rPr>
          <w:rFonts w:ascii="Arial" w:hAnsi="Arial" w:cs="Arial"/>
        </w:rPr>
      </w:pPr>
      <w:r w:rsidRPr="00775583">
        <w:rPr>
          <w:rFonts w:ascii="Arial" w:hAnsi="Arial" w:cs="Arial"/>
        </w:rPr>
        <w:t>5.4.2. Indicação da empresa líder do consórcio, que será responsável por sua representação perante a Administração;</w:t>
      </w:r>
    </w:p>
    <w:p w14:paraId="60DA8EBB" w14:textId="77777777" w:rsidR="007D11DE" w:rsidRPr="00775583" w:rsidRDefault="007D11DE" w:rsidP="007D11DE">
      <w:pPr>
        <w:ind w:firstLine="426"/>
        <w:jc w:val="both"/>
        <w:rPr>
          <w:rFonts w:ascii="Arial" w:hAnsi="Arial" w:cs="Arial"/>
        </w:rPr>
      </w:pPr>
    </w:p>
    <w:p w14:paraId="3BA28BA7" w14:textId="77777777" w:rsidR="007D11DE" w:rsidRPr="00775583" w:rsidRDefault="007D11DE" w:rsidP="007D11DE">
      <w:pPr>
        <w:ind w:firstLine="426"/>
        <w:jc w:val="both"/>
        <w:rPr>
          <w:rFonts w:ascii="Arial" w:hAnsi="Arial" w:cs="Arial"/>
        </w:rPr>
      </w:pPr>
      <w:r w:rsidRPr="00775583">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775583" w:rsidRDefault="007D11DE" w:rsidP="007D11DE">
      <w:pPr>
        <w:ind w:firstLine="426"/>
        <w:jc w:val="both"/>
        <w:rPr>
          <w:rFonts w:ascii="Arial" w:hAnsi="Arial" w:cs="Arial"/>
        </w:rPr>
      </w:pPr>
    </w:p>
    <w:p w14:paraId="1E60FB69" w14:textId="77777777" w:rsidR="007D11DE" w:rsidRPr="00775583" w:rsidRDefault="007D11DE" w:rsidP="007D11DE">
      <w:pPr>
        <w:ind w:firstLine="426"/>
        <w:jc w:val="both"/>
        <w:rPr>
          <w:rFonts w:ascii="Arial" w:hAnsi="Arial" w:cs="Arial"/>
        </w:rPr>
      </w:pPr>
      <w:r w:rsidRPr="00775583">
        <w:rPr>
          <w:rFonts w:ascii="Arial" w:hAnsi="Arial" w:cs="Arial"/>
        </w:rPr>
        <w:t>5.4.4. Responsabilidade solidária dos integrantes pelos atos praticados em consórcio, tanto na fase de licitação quanto na de execução do contrato.</w:t>
      </w:r>
    </w:p>
    <w:p w14:paraId="0999B3AE" w14:textId="77777777" w:rsidR="007D11DE" w:rsidRPr="00775583" w:rsidRDefault="007D11DE" w:rsidP="007D11DE">
      <w:pPr>
        <w:ind w:firstLine="426"/>
        <w:jc w:val="both"/>
        <w:rPr>
          <w:rFonts w:ascii="Arial" w:hAnsi="Arial" w:cs="Arial"/>
        </w:rPr>
      </w:pPr>
    </w:p>
    <w:p w14:paraId="688EC717" w14:textId="77777777" w:rsidR="007D11DE" w:rsidRPr="00775583" w:rsidRDefault="007D11DE" w:rsidP="007D11DE">
      <w:pPr>
        <w:ind w:firstLine="426"/>
        <w:jc w:val="both"/>
        <w:rPr>
          <w:rFonts w:ascii="Arial" w:hAnsi="Arial" w:cs="Arial"/>
        </w:rPr>
      </w:pPr>
      <w:r w:rsidRPr="00775583">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775583"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775583">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54DBF73A"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24B8CB3D"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5</w:t>
      </w:r>
      <w:r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D55DEC2" w:rsidR="007D11DE" w:rsidRPr="00F15E1C" w:rsidRDefault="007D11DE" w:rsidP="007D11DE">
      <w:pPr>
        <w:ind w:firstLine="426"/>
        <w:jc w:val="both"/>
        <w:rPr>
          <w:rFonts w:ascii="Arial" w:hAnsi="Arial" w:cs="Arial"/>
        </w:rPr>
      </w:pPr>
      <w:r w:rsidRPr="00F15E1C">
        <w:rPr>
          <w:rFonts w:ascii="Arial" w:hAnsi="Arial" w:cs="Arial"/>
        </w:rPr>
        <w:t>8.</w:t>
      </w:r>
      <w:bookmarkStart w:id="2" w:name="_Hlk132709181"/>
      <w:r w:rsidR="00775583">
        <w:rPr>
          <w:rFonts w:ascii="Arial" w:hAnsi="Arial" w:cs="Arial"/>
        </w:rPr>
        <w:t>6</w:t>
      </w:r>
      <w:r w:rsidRPr="00F15E1C">
        <w:rPr>
          <w:rFonts w:ascii="Arial" w:hAnsi="Arial" w:cs="Arial"/>
        </w:rPr>
        <w:t>.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2"/>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8D452A8" w:rsidR="007D11DE" w:rsidRPr="00F15E1C" w:rsidRDefault="007D11DE" w:rsidP="007D11DE">
      <w:pPr>
        <w:ind w:firstLine="426"/>
        <w:jc w:val="both"/>
        <w:rPr>
          <w:rFonts w:ascii="Arial" w:hAnsi="Arial" w:cs="Arial"/>
        </w:rPr>
      </w:pPr>
      <w:r w:rsidRPr="00F15E1C">
        <w:rPr>
          <w:rFonts w:ascii="Arial" w:hAnsi="Arial" w:cs="Arial"/>
        </w:rPr>
        <w:lastRenderedPageBreak/>
        <w:t>8.</w:t>
      </w:r>
      <w:r w:rsidR="00775583">
        <w:rPr>
          <w:rFonts w:ascii="Arial" w:hAnsi="Arial" w:cs="Arial"/>
        </w:rPr>
        <w:t>6</w:t>
      </w:r>
      <w:r w:rsidRPr="00F15E1C">
        <w:rPr>
          <w:rFonts w:ascii="Arial" w:hAnsi="Arial" w:cs="Arial"/>
        </w:rPr>
        <w:t>.1.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2192C58D"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7</w:t>
      </w:r>
      <w:r w:rsidRPr="00F15E1C">
        <w:rPr>
          <w:rFonts w:ascii="Arial" w:hAnsi="Arial" w:cs="Arial"/>
        </w:rPr>
        <w:t>.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11F38084" w:rsidR="007D11DE" w:rsidRPr="00F15E1C" w:rsidRDefault="007D11DE" w:rsidP="007D11DE">
      <w:pPr>
        <w:ind w:firstLine="426"/>
        <w:jc w:val="both"/>
        <w:rPr>
          <w:rFonts w:ascii="Arial" w:hAnsi="Arial" w:cs="Arial"/>
        </w:rPr>
      </w:pPr>
      <w:r w:rsidRPr="00F15E1C">
        <w:rPr>
          <w:rFonts w:ascii="Arial" w:hAnsi="Arial" w:cs="Arial"/>
        </w:rPr>
        <w:t>8.</w:t>
      </w:r>
      <w:r w:rsidR="00775583">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201A171F" w14:textId="157D2732"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3</w:t>
      </w:r>
      <w:r w:rsidRPr="00F15E1C">
        <w:rPr>
          <w:rFonts w:ascii="Arial" w:hAnsi="Arial" w:cs="Arial"/>
        </w:rPr>
        <w:t xml:space="preserve">.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248F6F67"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40EA4594"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4</w:t>
      </w:r>
      <w:r w:rsidRPr="00F15E1C">
        <w:rPr>
          <w:rFonts w:ascii="Arial" w:hAnsi="Arial" w:cs="Arial"/>
        </w:rPr>
        <w:t xml:space="preserve">.1.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28A308FC" w:rsidR="007D11DE" w:rsidRPr="00F15E1C" w:rsidRDefault="007D11DE" w:rsidP="007D11DE">
      <w:pPr>
        <w:ind w:firstLine="426"/>
        <w:jc w:val="both"/>
        <w:rPr>
          <w:rFonts w:ascii="Arial" w:hAnsi="Arial" w:cs="Arial"/>
        </w:rPr>
      </w:pPr>
      <w:r w:rsidRPr="00F15E1C">
        <w:rPr>
          <w:rFonts w:ascii="Arial" w:hAnsi="Arial" w:cs="Arial"/>
        </w:rPr>
        <w:t>9.</w:t>
      </w:r>
      <w:r w:rsidR="00775583">
        <w:rPr>
          <w:rFonts w:ascii="Arial" w:hAnsi="Arial" w:cs="Arial"/>
        </w:rPr>
        <w:t>4</w:t>
      </w:r>
      <w:r w:rsidRPr="00F15E1C">
        <w:rPr>
          <w:rFonts w:ascii="Arial" w:hAnsi="Arial" w:cs="Arial"/>
        </w:rPr>
        <w:t xml:space="preserve">.2.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5EB06A8" w14:textId="66B37C12" w:rsidR="007D11DE" w:rsidRPr="00F15E1C" w:rsidRDefault="007D11DE" w:rsidP="007D11DE">
      <w:pPr>
        <w:ind w:firstLine="426"/>
        <w:jc w:val="both"/>
        <w:rPr>
          <w:rFonts w:ascii="Arial" w:hAnsi="Arial" w:cs="Arial"/>
        </w:rPr>
      </w:pPr>
      <w:r w:rsidRPr="00F15E1C">
        <w:rPr>
          <w:rFonts w:ascii="Arial" w:hAnsi="Arial" w:cs="Arial"/>
        </w:rPr>
        <w:t>10.</w:t>
      </w:r>
      <w:r w:rsidR="00775583">
        <w:rPr>
          <w:rFonts w:ascii="Arial" w:hAnsi="Arial" w:cs="Arial"/>
        </w:rPr>
        <w:t>6</w:t>
      </w:r>
      <w:r w:rsidRPr="00F15E1C">
        <w:rPr>
          <w:rFonts w:ascii="Arial" w:hAnsi="Arial" w:cs="Arial"/>
        </w:rPr>
        <w:t xml:space="preserve">.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18D2BB24" w:rsidR="007D11DE" w:rsidRPr="00F15E1C" w:rsidRDefault="007D11DE" w:rsidP="007D11DE">
      <w:pPr>
        <w:ind w:firstLine="426"/>
        <w:jc w:val="both"/>
        <w:rPr>
          <w:rFonts w:ascii="Arial" w:hAnsi="Arial" w:cs="Arial"/>
        </w:rPr>
      </w:pPr>
      <w:r w:rsidRPr="00F15E1C">
        <w:rPr>
          <w:rFonts w:ascii="Arial" w:hAnsi="Arial" w:cs="Arial"/>
        </w:rPr>
        <w:t>10.</w:t>
      </w:r>
      <w:r w:rsidR="00775583">
        <w:rPr>
          <w:rFonts w:ascii="Arial" w:hAnsi="Arial" w:cs="Arial"/>
        </w:rPr>
        <w:t>7</w:t>
      </w:r>
      <w:r w:rsidRPr="00F15E1C">
        <w:rPr>
          <w:rFonts w:ascii="Arial" w:hAnsi="Arial" w:cs="Arial"/>
        </w:rPr>
        <w:t xml:space="preserve">.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4E7B02DE" w:rsidR="007D11DE" w:rsidRPr="00F15E1C" w:rsidRDefault="007D11DE" w:rsidP="007D11DE">
      <w:pPr>
        <w:ind w:firstLine="426"/>
        <w:jc w:val="both"/>
        <w:rPr>
          <w:rFonts w:ascii="Arial" w:hAnsi="Arial" w:cs="Arial"/>
        </w:rPr>
      </w:pPr>
      <w:r w:rsidRPr="00F15E1C">
        <w:rPr>
          <w:rFonts w:ascii="Arial" w:hAnsi="Arial" w:cs="Arial"/>
        </w:rPr>
        <w:t>10.</w:t>
      </w:r>
      <w:r w:rsidR="00775583">
        <w:rPr>
          <w:rFonts w:ascii="Arial" w:hAnsi="Arial" w:cs="Arial"/>
        </w:rPr>
        <w:t>8</w:t>
      </w:r>
      <w:r w:rsidRPr="00F15E1C">
        <w:rPr>
          <w:rFonts w:ascii="Arial" w:hAnsi="Arial" w:cs="Arial"/>
        </w:rPr>
        <w:t>.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3" w:name="_Ref114668085"/>
      <w:bookmarkStart w:id="4"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3"/>
    </w:p>
    <w:p w14:paraId="00846D1C" w14:textId="77777777" w:rsidR="007D11DE" w:rsidRPr="00F15E1C" w:rsidRDefault="007D11DE" w:rsidP="007D11DE">
      <w:pPr>
        <w:ind w:firstLine="426"/>
        <w:jc w:val="both"/>
        <w:rPr>
          <w:rFonts w:ascii="Arial" w:hAnsi="Arial" w:cs="Arial"/>
        </w:rPr>
      </w:pPr>
      <w:bookmarkStart w:id="5"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lastRenderedPageBreak/>
        <w:t>13.1.2. Salvo em decorrência de fato superveniente devidamente justificado, não mantiver a proposta em especial quando:</w:t>
      </w:r>
      <w:bookmarkEnd w:id="5"/>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6"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6"/>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7"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7"/>
    </w:p>
    <w:p w14:paraId="484CF1A3" w14:textId="77777777" w:rsidR="007D11DE" w:rsidRPr="00F15E1C" w:rsidRDefault="007D11DE" w:rsidP="007D11DE">
      <w:pPr>
        <w:ind w:firstLine="426"/>
        <w:jc w:val="both"/>
        <w:rPr>
          <w:rFonts w:ascii="Arial" w:hAnsi="Arial" w:cs="Arial"/>
        </w:rPr>
      </w:pPr>
      <w:bookmarkStart w:id="8"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8"/>
    </w:p>
    <w:p w14:paraId="5FD641A3" w14:textId="77777777" w:rsidR="007D11DE" w:rsidRPr="00F15E1C" w:rsidRDefault="007D11DE" w:rsidP="007D11DE">
      <w:pPr>
        <w:ind w:firstLine="426"/>
        <w:jc w:val="both"/>
        <w:rPr>
          <w:rFonts w:ascii="Arial" w:hAnsi="Arial" w:cs="Arial"/>
        </w:rPr>
      </w:pPr>
      <w:bookmarkStart w:id="9"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9"/>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10"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10"/>
    </w:p>
    <w:p w14:paraId="410B85DB" w14:textId="77777777" w:rsidR="007D11DE" w:rsidRPr="00F15E1C" w:rsidRDefault="007D11DE" w:rsidP="007D11DE">
      <w:pPr>
        <w:ind w:firstLine="426"/>
        <w:jc w:val="both"/>
        <w:rPr>
          <w:rFonts w:ascii="Arial" w:hAnsi="Arial" w:cs="Arial"/>
        </w:rPr>
      </w:pPr>
      <w:bookmarkStart w:id="11"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11"/>
    </w:p>
    <w:bookmarkEnd w:id="4"/>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lastRenderedPageBreak/>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5F499A31" w:rsidR="007D11DE" w:rsidRPr="00F15E1C" w:rsidRDefault="007D11DE" w:rsidP="007D11DE">
      <w:pPr>
        <w:ind w:firstLine="426"/>
        <w:jc w:val="both"/>
        <w:rPr>
          <w:rFonts w:ascii="Arial" w:hAnsi="Arial" w:cs="Arial"/>
        </w:rPr>
      </w:pPr>
      <w:r w:rsidRPr="00F15E1C">
        <w:rPr>
          <w:rFonts w:ascii="Arial" w:hAnsi="Arial" w:cs="Arial"/>
        </w:rPr>
        <w:t xml:space="preserve">17.3. Com a Nota Fiscal, deverá obrigatoriamente ser comprovada pela CONTRATADA a persistência das condições licitatórias da habilitação e qualificação a que alude o inciso XVI do artigo 92 da Lei Federal nº </w:t>
      </w:r>
      <w:r w:rsidRPr="00F15E1C">
        <w:rPr>
          <w:rFonts w:ascii="Arial" w:hAnsi="Arial" w:cs="Arial"/>
        </w:rPr>
        <w:lastRenderedPageBreak/>
        <w:t>14.133/21</w:t>
      </w:r>
      <w:r w:rsidR="00775583">
        <w:rPr>
          <w:rFonts w:ascii="Arial" w:hAnsi="Arial" w:cs="Arial"/>
        </w:rPr>
        <w:t xml:space="preserve"> </w:t>
      </w:r>
      <w:r w:rsidRPr="00F15E1C">
        <w:rPr>
          <w:rFonts w:ascii="Arial" w:hAnsi="Arial" w:cs="Arial"/>
        </w:rPr>
        <w:t>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lastRenderedPageBreak/>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 xml:space="preserve">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w:t>
      </w:r>
      <w:r w:rsidRPr="00F15E1C">
        <w:rPr>
          <w:rFonts w:ascii="Arial" w:hAnsi="Arial" w:cs="Arial"/>
        </w:rPr>
        <w:lastRenderedPageBreak/>
        <w:t>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lastRenderedPageBreak/>
        <w:t>d) Anexo II: Declaração de elaboração independente de proposta e atuação conforme ao marco legal anticorrupção;</w:t>
      </w:r>
    </w:p>
    <w:p w14:paraId="05017871" w14:textId="0148DFF6" w:rsidR="007D11DE" w:rsidRDefault="007D11DE" w:rsidP="007D11DE">
      <w:pPr>
        <w:ind w:firstLine="426"/>
        <w:jc w:val="both"/>
        <w:rPr>
          <w:rFonts w:ascii="Arial" w:hAnsi="Arial" w:cs="Arial"/>
        </w:rPr>
      </w:pPr>
      <w:r w:rsidRPr="00F15E1C">
        <w:rPr>
          <w:rFonts w:ascii="Arial" w:hAnsi="Arial" w:cs="Arial"/>
        </w:rPr>
        <w:t>e) Anexo III: Declaração de fidelidade e legitimidade dos documentos apresentados eletronicamente;</w:t>
      </w:r>
    </w:p>
    <w:p w14:paraId="6562ADB7" w14:textId="642B530E" w:rsidR="007D11DE" w:rsidRPr="00F15E1C" w:rsidRDefault="00775583" w:rsidP="007D11DE">
      <w:pPr>
        <w:ind w:firstLine="426"/>
        <w:jc w:val="both"/>
        <w:rPr>
          <w:rFonts w:ascii="Arial" w:hAnsi="Arial" w:cs="Arial"/>
        </w:rPr>
      </w:pPr>
      <w:r>
        <w:rPr>
          <w:rFonts w:ascii="Arial" w:hAnsi="Arial" w:cs="Arial"/>
        </w:rPr>
        <w:t>f</w:t>
      </w:r>
      <w:r w:rsidR="007D11DE">
        <w:rPr>
          <w:rFonts w:ascii="Arial" w:hAnsi="Arial" w:cs="Arial"/>
        </w:rPr>
        <w:t xml:space="preserve">) Anexo </w:t>
      </w:r>
      <w:r>
        <w:rPr>
          <w:rFonts w:ascii="Arial" w:hAnsi="Arial" w:cs="Arial"/>
        </w:rPr>
        <w:t>I</w:t>
      </w:r>
      <w:r w:rsidR="007D11DE">
        <w:rPr>
          <w:rFonts w:ascii="Arial" w:hAnsi="Arial" w:cs="Arial"/>
        </w:rPr>
        <w:t xml:space="preserve">V: </w:t>
      </w:r>
      <w:r w:rsidR="007D11DE"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60D99C40" w14:textId="7FA3C75A"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77368C">
        <w:rPr>
          <w:b/>
          <w:sz w:val="22"/>
        </w:rPr>
        <w:lastRenderedPageBreak/>
        <w:t>ANEXO I</w:t>
      </w:r>
      <w:r w:rsidRPr="0077368C">
        <w:rPr>
          <w:b/>
          <w:sz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4E76702E" w:rsidR="007D11DE" w:rsidRPr="00774171" w:rsidRDefault="007D11DE" w:rsidP="00775583">
      <w:pPr>
        <w:jc w:val="center"/>
      </w:pPr>
      <w:r w:rsidRPr="00FD3AE3">
        <w:rPr>
          <w:rFonts w:ascii="Arial" w:hAnsi="Arial" w:cs="Arial"/>
          <w:b/>
          <w:sz w:val="22"/>
          <w:shd w:val="clear" w:color="auto" w:fill="FFFFFF"/>
        </w:rPr>
        <w:lastRenderedPageBreak/>
        <w:t xml:space="preserve">ANEXO </w:t>
      </w:r>
      <w:r w:rsidR="00775583">
        <w:rPr>
          <w:rFonts w:ascii="Arial" w:hAnsi="Arial" w:cs="Arial"/>
          <w:b/>
          <w:sz w:val="22"/>
          <w:shd w:val="clear" w:color="auto" w:fill="FFFFFF"/>
        </w:rPr>
        <w:t>I</w:t>
      </w:r>
      <w:r w:rsidRPr="00FD3AE3">
        <w:rPr>
          <w:rFonts w:ascii="Arial" w:hAnsi="Arial" w:cs="Arial"/>
          <w:b/>
          <w:sz w:val="22"/>
          <w:shd w:val="clear" w:color="auto" w:fill="FFFFFF"/>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A152C9C" w14:textId="77777777" w:rsidR="00D62BF1" w:rsidRPr="00D62BF1" w:rsidRDefault="00D62BF1" w:rsidP="00D62BF1">
      <w:pPr>
        <w:jc w:val="both"/>
        <w:rPr>
          <w:rFonts w:ascii="Arial" w:hAnsi="Arial" w:cs="Arial"/>
          <w:b/>
          <w:bCs/>
          <w:u w:val="single"/>
        </w:rPr>
      </w:pPr>
      <w:r w:rsidRPr="00D62BF1">
        <w:rPr>
          <w:rFonts w:ascii="Arial" w:hAnsi="Arial" w:cs="Arial"/>
          <w:b/>
          <w:bCs/>
          <w:u w:val="single"/>
        </w:rPr>
        <w:t xml:space="preserve">CONTRATO QUE ENTRE SI FAZEM A PREFEITURA DO MUNICÍPIO DE PIRACICABA E .........................................., PARA A </w:t>
      </w:r>
      <w:r w:rsidRPr="00D62BF1">
        <w:rPr>
          <w:rFonts w:ascii="Arial" w:hAnsi="Arial" w:cs="Arial"/>
          <w:b/>
          <w:u w:val="single"/>
          <w:shd w:val="clear" w:color="auto" w:fill="FFFFFF"/>
        </w:rPr>
        <w:t>IMPLANTAÇÃO DE PASSARELA DE LIGAÇÃO NA ÁREA DE LAZER DO TRABALHADOR “ANTONIO GERALDIN”</w:t>
      </w:r>
      <w:r w:rsidRPr="00D62BF1">
        <w:rPr>
          <w:rFonts w:ascii="Arial" w:hAnsi="Arial" w:cs="Arial"/>
          <w:b/>
          <w:u w:val="single"/>
        </w:rPr>
        <w:t>.</w:t>
      </w:r>
    </w:p>
    <w:p w14:paraId="695D085A" w14:textId="77777777" w:rsidR="00D62BF1" w:rsidRPr="00D62BF1" w:rsidRDefault="00D62BF1" w:rsidP="00D62BF1">
      <w:pPr>
        <w:jc w:val="both"/>
        <w:rPr>
          <w:rFonts w:ascii="Arial" w:hAnsi="Arial" w:cs="Arial"/>
          <w:b/>
          <w:bCs/>
        </w:rPr>
      </w:pPr>
    </w:p>
    <w:p w14:paraId="311660ED" w14:textId="77777777" w:rsidR="00D62BF1" w:rsidRPr="00D62BF1" w:rsidRDefault="00D62BF1" w:rsidP="00D62BF1">
      <w:pPr>
        <w:jc w:val="both"/>
        <w:rPr>
          <w:rFonts w:ascii="Arial" w:hAnsi="Arial" w:cs="Arial"/>
          <w:b/>
          <w:bCs/>
        </w:rPr>
      </w:pPr>
    </w:p>
    <w:p w14:paraId="42914415" w14:textId="77777777" w:rsidR="00D62BF1" w:rsidRPr="00D62BF1" w:rsidRDefault="00D62BF1" w:rsidP="00D62BF1">
      <w:pPr>
        <w:jc w:val="both"/>
        <w:rPr>
          <w:rFonts w:ascii="Arial" w:hAnsi="Arial" w:cs="Arial"/>
          <w:b/>
          <w:bCs/>
        </w:rPr>
      </w:pPr>
    </w:p>
    <w:p w14:paraId="59EDA741" w14:textId="77777777" w:rsidR="00D62BF1" w:rsidRPr="00D62BF1" w:rsidRDefault="00D62BF1" w:rsidP="00D62BF1">
      <w:pPr>
        <w:jc w:val="both"/>
        <w:rPr>
          <w:rFonts w:ascii="Arial" w:hAnsi="Arial" w:cs="Arial"/>
          <w:b/>
          <w:bCs/>
        </w:rPr>
      </w:pPr>
    </w:p>
    <w:p w14:paraId="0D364959" w14:textId="77777777" w:rsidR="00D62BF1" w:rsidRPr="00D62BF1" w:rsidRDefault="00D62BF1" w:rsidP="00D62BF1">
      <w:pPr>
        <w:jc w:val="both"/>
        <w:rPr>
          <w:rFonts w:ascii="Arial" w:hAnsi="Arial" w:cs="Arial"/>
          <w:b/>
          <w:bCs/>
        </w:rPr>
      </w:pPr>
    </w:p>
    <w:p w14:paraId="76A8A1E9" w14:textId="77777777" w:rsidR="00D62BF1" w:rsidRPr="00D62BF1" w:rsidRDefault="00D62BF1" w:rsidP="00D62BF1">
      <w:pPr>
        <w:jc w:val="both"/>
        <w:rPr>
          <w:rFonts w:ascii="Arial" w:hAnsi="Arial" w:cs="Arial"/>
          <w:b/>
          <w:bCs/>
          <w:shd w:val="clear" w:color="auto" w:fill="FFFFFF"/>
        </w:rPr>
      </w:pPr>
      <w:r w:rsidRPr="00D62BF1">
        <w:rPr>
          <w:rFonts w:ascii="Arial" w:hAnsi="Arial" w:cs="Arial"/>
          <w:b/>
          <w:bCs/>
        </w:rPr>
        <w:t xml:space="preserve">Data: ... de ................. </w:t>
      </w:r>
      <w:proofErr w:type="gramStart"/>
      <w:r w:rsidRPr="00D62BF1">
        <w:rPr>
          <w:rFonts w:ascii="Arial" w:hAnsi="Arial" w:cs="Arial"/>
          <w:b/>
          <w:bCs/>
        </w:rPr>
        <w:t>de</w:t>
      </w:r>
      <w:proofErr w:type="gramEnd"/>
      <w:r w:rsidRPr="00D62BF1">
        <w:rPr>
          <w:rFonts w:ascii="Arial" w:hAnsi="Arial" w:cs="Arial"/>
          <w:b/>
          <w:bCs/>
        </w:rPr>
        <w:t xml:space="preserve"> 2026.</w:t>
      </w:r>
    </w:p>
    <w:p w14:paraId="3E586BE5" w14:textId="77777777" w:rsidR="00D62BF1" w:rsidRPr="00D62BF1" w:rsidRDefault="00D62BF1" w:rsidP="00D62BF1">
      <w:pPr>
        <w:jc w:val="both"/>
        <w:rPr>
          <w:rFonts w:ascii="Arial" w:hAnsi="Arial" w:cs="Arial"/>
          <w:b/>
          <w:bCs/>
          <w:shd w:val="clear" w:color="auto" w:fill="FFFFFF"/>
        </w:rPr>
      </w:pPr>
      <w:r w:rsidRPr="00D62BF1">
        <w:rPr>
          <w:rFonts w:ascii="Arial" w:hAnsi="Arial" w:cs="Arial"/>
          <w:b/>
          <w:bCs/>
          <w:shd w:val="clear" w:color="auto" w:fill="FFFFFF"/>
        </w:rPr>
        <w:t xml:space="preserve">Prazo: </w:t>
      </w:r>
      <w:r w:rsidRPr="00D62BF1">
        <w:rPr>
          <w:rFonts w:ascii="Arial" w:hAnsi="Arial" w:cs="Arial"/>
          <w:b/>
          <w:bCs/>
          <w:color w:val="000000"/>
          <w:shd w:val="clear" w:color="auto" w:fill="FFFFFF"/>
        </w:rPr>
        <w:t>09 (nove) meses.</w:t>
      </w:r>
    </w:p>
    <w:p w14:paraId="612FFA98" w14:textId="77777777" w:rsidR="00D62BF1" w:rsidRPr="00D62BF1" w:rsidRDefault="00D62BF1" w:rsidP="00D62BF1">
      <w:pPr>
        <w:jc w:val="both"/>
        <w:rPr>
          <w:rFonts w:ascii="Arial" w:hAnsi="Arial" w:cs="Arial"/>
          <w:b/>
          <w:bCs/>
        </w:rPr>
      </w:pPr>
      <w:r w:rsidRPr="00D62BF1">
        <w:rPr>
          <w:rFonts w:ascii="Arial" w:hAnsi="Arial" w:cs="Arial"/>
          <w:b/>
          <w:bCs/>
        </w:rPr>
        <w:t>Valor: R$ .......... (..........).</w:t>
      </w:r>
    </w:p>
    <w:p w14:paraId="08AD8139" w14:textId="77777777" w:rsidR="00D62BF1" w:rsidRPr="00D62BF1" w:rsidRDefault="00D62BF1" w:rsidP="00D62BF1">
      <w:pPr>
        <w:jc w:val="both"/>
        <w:rPr>
          <w:rFonts w:ascii="Arial" w:hAnsi="Arial" w:cs="Arial"/>
          <w:b/>
          <w:bCs/>
        </w:rPr>
      </w:pPr>
      <w:r w:rsidRPr="00D62BF1">
        <w:rPr>
          <w:rFonts w:ascii="Arial" w:hAnsi="Arial" w:cs="Arial"/>
          <w:b/>
          <w:bCs/>
        </w:rPr>
        <w:t>Processo Administrativo nº 21.672/2026.</w:t>
      </w:r>
    </w:p>
    <w:p w14:paraId="03431FAF" w14:textId="77777777" w:rsidR="00D62BF1" w:rsidRPr="00D62BF1" w:rsidRDefault="00D62BF1" w:rsidP="00D62BF1">
      <w:pPr>
        <w:jc w:val="both"/>
        <w:rPr>
          <w:rFonts w:ascii="Arial" w:hAnsi="Arial" w:cs="Arial"/>
          <w:b/>
          <w:bCs/>
        </w:rPr>
      </w:pPr>
      <w:r w:rsidRPr="00D62BF1">
        <w:rPr>
          <w:rFonts w:ascii="Arial" w:hAnsi="Arial" w:cs="Arial"/>
          <w:b/>
          <w:bCs/>
        </w:rPr>
        <w:t>Concorrência nº</w:t>
      </w:r>
      <w:proofErr w:type="gramStart"/>
      <w:r w:rsidRPr="00D62BF1">
        <w:rPr>
          <w:rFonts w:ascii="Arial" w:hAnsi="Arial" w:cs="Arial"/>
          <w:b/>
          <w:bCs/>
        </w:rPr>
        <w:t xml:space="preserve"> ....</w:t>
      </w:r>
      <w:proofErr w:type="gramEnd"/>
      <w:r w:rsidRPr="00D62BF1">
        <w:rPr>
          <w:rFonts w:ascii="Arial" w:hAnsi="Arial" w:cs="Arial"/>
          <w:b/>
          <w:bCs/>
        </w:rPr>
        <w:t>/2026.</w:t>
      </w:r>
    </w:p>
    <w:p w14:paraId="412323FD" w14:textId="77777777" w:rsidR="00D62BF1" w:rsidRPr="00D62BF1" w:rsidRDefault="00D62BF1" w:rsidP="00D62BF1">
      <w:pPr>
        <w:jc w:val="both"/>
        <w:rPr>
          <w:rFonts w:ascii="Arial" w:hAnsi="Arial" w:cs="Arial"/>
          <w:b/>
          <w:bCs/>
        </w:rPr>
      </w:pPr>
      <w:r w:rsidRPr="00D62BF1">
        <w:rPr>
          <w:rFonts w:ascii="Arial" w:hAnsi="Arial" w:cs="Arial"/>
          <w:b/>
          <w:bCs/>
        </w:rPr>
        <w:t>Contrato nº …/2026.</w:t>
      </w:r>
    </w:p>
    <w:p w14:paraId="7C286937" w14:textId="77777777" w:rsidR="00D62BF1" w:rsidRPr="00D62BF1" w:rsidRDefault="00D62BF1" w:rsidP="00D62BF1">
      <w:pPr>
        <w:jc w:val="both"/>
        <w:rPr>
          <w:rFonts w:ascii="Arial" w:hAnsi="Arial" w:cs="Arial"/>
          <w:b/>
          <w:bCs/>
        </w:rPr>
      </w:pPr>
    </w:p>
    <w:p w14:paraId="35595EB0" w14:textId="77777777" w:rsidR="00D62BF1" w:rsidRPr="00D62BF1" w:rsidRDefault="00D62BF1" w:rsidP="00D62BF1">
      <w:pPr>
        <w:jc w:val="both"/>
        <w:rPr>
          <w:rFonts w:ascii="Arial" w:hAnsi="Arial" w:cs="Arial"/>
          <w:b/>
          <w:bCs/>
        </w:rPr>
      </w:pPr>
    </w:p>
    <w:p w14:paraId="40925B95" w14:textId="77777777" w:rsidR="00D62BF1" w:rsidRPr="00D62BF1" w:rsidRDefault="00D62BF1" w:rsidP="00D62BF1">
      <w:pPr>
        <w:jc w:val="both"/>
        <w:rPr>
          <w:rFonts w:ascii="Arial" w:hAnsi="Arial" w:cs="Arial"/>
          <w:b/>
          <w:bCs/>
        </w:rPr>
      </w:pPr>
    </w:p>
    <w:p w14:paraId="49D02E35" w14:textId="77777777" w:rsidR="00D62BF1" w:rsidRPr="00D62BF1" w:rsidRDefault="00D62BF1" w:rsidP="00D62BF1">
      <w:pPr>
        <w:jc w:val="both"/>
        <w:rPr>
          <w:rFonts w:ascii="Arial" w:hAnsi="Arial" w:cs="Arial"/>
          <w:b/>
          <w:bCs/>
        </w:rPr>
      </w:pPr>
    </w:p>
    <w:p w14:paraId="5289813E" w14:textId="77777777" w:rsidR="00D62BF1" w:rsidRPr="00D62BF1" w:rsidRDefault="00D62BF1" w:rsidP="00D62BF1">
      <w:pPr>
        <w:jc w:val="both"/>
        <w:rPr>
          <w:rFonts w:ascii="Arial" w:hAnsi="Arial" w:cs="Arial"/>
          <w:b/>
          <w:bCs/>
        </w:rPr>
      </w:pPr>
    </w:p>
    <w:p w14:paraId="00300723" w14:textId="77777777" w:rsidR="00D62BF1" w:rsidRPr="00D62BF1" w:rsidRDefault="00D62BF1" w:rsidP="00D62BF1">
      <w:pPr>
        <w:jc w:val="both"/>
        <w:rPr>
          <w:rFonts w:ascii="Arial" w:hAnsi="Arial" w:cs="Arial"/>
          <w:b/>
          <w:bCs/>
        </w:rPr>
      </w:pPr>
    </w:p>
    <w:p w14:paraId="4D8E7480" w14:textId="77777777" w:rsidR="00D62BF1" w:rsidRPr="00D62BF1" w:rsidRDefault="00D62BF1" w:rsidP="00D62BF1">
      <w:pPr>
        <w:jc w:val="both"/>
        <w:rPr>
          <w:rFonts w:ascii="Arial" w:hAnsi="Arial" w:cs="Arial"/>
          <w:b/>
          <w:bCs/>
        </w:rPr>
      </w:pPr>
    </w:p>
    <w:p w14:paraId="6D182179" w14:textId="77777777" w:rsidR="00D62BF1" w:rsidRPr="00D62BF1" w:rsidRDefault="00D62BF1" w:rsidP="00D62BF1">
      <w:pPr>
        <w:jc w:val="both"/>
        <w:rPr>
          <w:rFonts w:ascii="Arial" w:hAnsi="Arial" w:cs="Arial"/>
          <w:b/>
          <w:bCs/>
        </w:rPr>
      </w:pPr>
    </w:p>
    <w:p w14:paraId="51C9186A" w14:textId="77777777" w:rsidR="00D62BF1" w:rsidRPr="00D62BF1" w:rsidRDefault="00D62BF1" w:rsidP="00D62BF1">
      <w:pPr>
        <w:jc w:val="both"/>
        <w:rPr>
          <w:rFonts w:ascii="Arial" w:hAnsi="Arial" w:cs="Arial"/>
          <w:b/>
          <w:bCs/>
        </w:rPr>
      </w:pPr>
    </w:p>
    <w:p w14:paraId="2ABA8548" w14:textId="77777777" w:rsidR="00D62BF1" w:rsidRPr="00D62BF1" w:rsidRDefault="00D62BF1" w:rsidP="00D62BF1">
      <w:pPr>
        <w:jc w:val="both"/>
        <w:rPr>
          <w:rFonts w:ascii="Arial" w:hAnsi="Arial" w:cs="Arial"/>
          <w:b/>
          <w:bCs/>
        </w:rPr>
      </w:pPr>
    </w:p>
    <w:p w14:paraId="5097EEC7" w14:textId="77777777" w:rsidR="00D62BF1" w:rsidRPr="00D62BF1" w:rsidRDefault="00D62BF1" w:rsidP="00D62BF1">
      <w:pPr>
        <w:jc w:val="both"/>
        <w:rPr>
          <w:rFonts w:ascii="Arial" w:hAnsi="Arial" w:cs="Arial"/>
          <w:b/>
          <w:bCs/>
        </w:rPr>
      </w:pPr>
    </w:p>
    <w:p w14:paraId="6FB0170A" w14:textId="77777777" w:rsidR="00D62BF1" w:rsidRPr="00D62BF1" w:rsidRDefault="00D62BF1" w:rsidP="00D62BF1">
      <w:pPr>
        <w:jc w:val="both"/>
        <w:rPr>
          <w:rFonts w:ascii="Arial" w:hAnsi="Arial" w:cs="Arial"/>
          <w:b/>
          <w:bCs/>
        </w:rPr>
      </w:pPr>
    </w:p>
    <w:p w14:paraId="5170D72A" w14:textId="77777777" w:rsidR="00D62BF1" w:rsidRPr="00D62BF1" w:rsidRDefault="00D62BF1" w:rsidP="00D62BF1">
      <w:pPr>
        <w:ind w:firstLine="584"/>
        <w:jc w:val="both"/>
        <w:rPr>
          <w:rFonts w:ascii="Arial" w:hAnsi="Arial" w:cs="Arial"/>
          <w:b/>
          <w:bCs/>
        </w:rPr>
      </w:pPr>
      <w:r w:rsidRPr="00D62BF1">
        <w:rPr>
          <w:rFonts w:ascii="Arial" w:hAnsi="Arial" w:cs="Arial"/>
          <w:b/>
          <w:bCs/>
        </w:rPr>
        <w:t>CLÁUSULA 1ª - DAS PARTES</w:t>
      </w:r>
    </w:p>
    <w:p w14:paraId="70FB3BE6" w14:textId="77777777" w:rsidR="00D62BF1" w:rsidRPr="00D62BF1" w:rsidRDefault="00D62BF1" w:rsidP="00D62BF1">
      <w:pPr>
        <w:ind w:firstLine="567"/>
        <w:jc w:val="both"/>
        <w:rPr>
          <w:rFonts w:ascii="Arial" w:hAnsi="Arial" w:cs="Arial"/>
          <w:b/>
          <w:bCs/>
        </w:rPr>
      </w:pPr>
    </w:p>
    <w:p w14:paraId="7135D7FE" w14:textId="77777777" w:rsidR="00D62BF1" w:rsidRPr="00D62BF1" w:rsidRDefault="00D62BF1" w:rsidP="00D62BF1">
      <w:pPr>
        <w:ind w:firstLine="567"/>
        <w:jc w:val="both"/>
        <w:rPr>
          <w:rFonts w:ascii="Arial" w:hAnsi="Arial" w:cs="Arial"/>
          <w:b/>
          <w:bCs/>
          <w:u w:val="single"/>
        </w:rPr>
      </w:pPr>
      <w:r w:rsidRPr="00D62BF1">
        <w:rPr>
          <w:rFonts w:ascii="Arial" w:hAnsi="Arial" w:cs="Arial"/>
          <w:b/>
          <w:bCs/>
        </w:rPr>
        <w:t xml:space="preserve">1.1. </w:t>
      </w:r>
      <w:r w:rsidRPr="00D62BF1">
        <w:rPr>
          <w:rFonts w:ascii="Arial" w:hAnsi="Arial" w:cs="Arial"/>
          <w:bCs/>
        </w:rPr>
        <w:t xml:space="preserve">A </w:t>
      </w:r>
      <w:r w:rsidRPr="00D62BF1">
        <w:rPr>
          <w:rFonts w:ascii="Arial" w:hAnsi="Arial" w:cs="Arial"/>
          <w:b/>
          <w:bCs/>
        </w:rPr>
        <w:t>PREFEITURA DO MUNICÍPIO DE PIRACICABA</w:t>
      </w:r>
      <w:r w:rsidRPr="00D62BF1">
        <w:rPr>
          <w:rFonts w:ascii="Arial" w:hAnsi="Arial" w:cs="Arial"/>
          <w:bCs/>
        </w:rPr>
        <w:t>, inscrito no CNPJ nº 46.341.038/0001-29, com sede à Rua Antônio Corrêa Barbosa, n.º 2.233, bairro Chácara Nazareth, nesta cidade e Estado, representada pelo Secretário Municipal de Obras, Infraestrutura e Serviços Públicos</w:t>
      </w:r>
      <w:r w:rsidRPr="00D62BF1">
        <w:rPr>
          <w:rFonts w:ascii="Arial" w:hAnsi="Arial" w:cs="Arial"/>
          <w:bCs/>
          <w:shd w:val="clear" w:color="auto" w:fill="FFFFFF"/>
        </w:rPr>
        <w:t xml:space="preserve">, Sr. </w:t>
      </w:r>
      <w:r w:rsidRPr="00D62BF1">
        <w:rPr>
          <w:rFonts w:ascii="Arial" w:hAnsi="Arial" w:cs="Arial"/>
          <w:b/>
        </w:rPr>
        <w:t>LUCIANO RODOVALDO CELÊNCIO</w:t>
      </w:r>
      <w:r w:rsidRPr="00D62BF1">
        <w:rPr>
          <w:rFonts w:ascii="Arial" w:hAnsi="Arial" w:cs="Arial"/>
          <w:shd w:val="clear" w:color="auto" w:fill="FFFFFF"/>
        </w:rPr>
        <w:t xml:space="preserve">, inscrito no CPF nº </w:t>
      </w:r>
      <w:r w:rsidRPr="00D62BF1">
        <w:rPr>
          <w:rFonts w:ascii="Arial" w:hAnsi="Arial" w:cs="Arial"/>
        </w:rPr>
        <w:t xml:space="preserve">..............., </w:t>
      </w:r>
      <w:r w:rsidRPr="00D62BF1">
        <w:rPr>
          <w:rFonts w:ascii="Arial" w:hAnsi="Arial" w:cs="Arial"/>
          <w:bCs/>
          <w:shd w:val="clear" w:color="auto" w:fill="FFFFFF"/>
        </w:rPr>
        <w:t xml:space="preserve">adiante, designado, simplesmente, </w:t>
      </w:r>
      <w:r w:rsidRPr="00D62BF1">
        <w:rPr>
          <w:rFonts w:ascii="Arial" w:hAnsi="Arial" w:cs="Arial"/>
          <w:b/>
          <w:bCs/>
          <w:shd w:val="clear" w:color="auto" w:fill="FFFFFF"/>
        </w:rPr>
        <w:t>CONTRATANTE</w:t>
      </w:r>
      <w:r w:rsidRPr="00D62BF1">
        <w:rPr>
          <w:rFonts w:ascii="Arial" w:hAnsi="Arial" w:cs="Arial"/>
          <w:bCs/>
          <w:shd w:val="clear" w:color="auto" w:fill="FFFFFF"/>
        </w:rPr>
        <w:t xml:space="preserve"> e .</w:t>
      </w:r>
      <w:r w:rsidRPr="00D62BF1">
        <w:rPr>
          <w:rFonts w:ascii="Arial" w:hAnsi="Arial" w:cs="Arial"/>
          <w:bCs/>
        </w:rPr>
        <w:t xml:space="preserve">........., com sede à ........, n.º ......., na cidade de ......., inscrita no CNPJ n.º ........, representada pelo seu ......, Sr. .........., (qualificação completa), inscrito no CPF n.º ........, adiante designada simplesmente </w:t>
      </w:r>
      <w:r w:rsidRPr="00D62BF1">
        <w:rPr>
          <w:rFonts w:ascii="Arial" w:hAnsi="Arial" w:cs="Arial"/>
          <w:b/>
          <w:bCs/>
        </w:rPr>
        <w:t>CONTRATADA</w:t>
      </w:r>
      <w:r w:rsidRPr="00D62BF1">
        <w:rPr>
          <w:rFonts w:ascii="Arial" w:hAnsi="Arial" w:cs="Arial"/>
          <w:bCs/>
        </w:rPr>
        <w:t>, ajustam o que se segue:</w:t>
      </w:r>
    </w:p>
    <w:p w14:paraId="39AC2BC7" w14:textId="77777777" w:rsidR="00D62BF1" w:rsidRPr="00D62BF1" w:rsidRDefault="00D62BF1" w:rsidP="00D62BF1">
      <w:pPr>
        <w:keepNext/>
        <w:outlineLvl w:val="1"/>
        <w:rPr>
          <w:rFonts w:ascii="Arial" w:hAnsi="Arial" w:cs="Arial"/>
          <w:b/>
          <w:bCs/>
          <w:u w:val="single"/>
        </w:rPr>
      </w:pPr>
    </w:p>
    <w:p w14:paraId="1D18388D" w14:textId="77777777" w:rsidR="00D62BF1" w:rsidRPr="00D62BF1" w:rsidRDefault="00D62BF1" w:rsidP="00D62BF1">
      <w:pPr>
        <w:keepNext/>
        <w:numPr>
          <w:ilvl w:val="1"/>
          <w:numId w:val="39"/>
        </w:numPr>
        <w:ind w:left="576" w:hanging="9"/>
        <w:outlineLvl w:val="1"/>
        <w:rPr>
          <w:rFonts w:ascii="Arial" w:hAnsi="Arial" w:cs="Arial"/>
          <w:b/>
        </w:rPr>
      </w:pPr>
      <w:r w:rsidRPr="00D62BF1">
        <w:rPr>
          <w:rFonts w:ascii="Arial" w:hAnsi="Arial" w:cs="Arial"/>
          <w:b/>
        </w:rPr>
        <w:t>CLÁUSULA 2ª - DO OBJETO</w:t>
      </w:r>
    </w:p>
    <w:p w14:paraId="453E4919" w14:textId="77777777" w:rsidR="00D62BF1" w:rsidRPr="00D62BF1" w:rsidRDefault="00D62BF1" w:rsidP="00D62BF1">
      <w:pPr>
        <w:ind w:firstLine="567"/>
        <w:jc w:val="both"/>
        <w:rPr>
          <w:rFonts w:ascii="Arial" w:hAnsi="Arial" w:cs="Arial"/>
          <w:b/>
        </w:rPr>
      </w:pPr>
    </w:p>
    <w:p w14:paraId="01870FB0" w14:textId="77777777" w:rsidR="00D62BF1" w:rsidRPr="00D62BF1" w:rsidRDefault="00D62BF1" w:rsidP="00D62BF1">
      <w:pPr>
        <w:ind w:firstLine="567"/>
        <w:jc w:val="both"/>
        <w:rPr>
          <w:rFonts w:ascii="Arial" w:hAnsi="Arial" w:cs="Arial"/>
          <w:b/>
        </w:rPr>
      </w:pPr>
      <w:r w:rsidRPr="00D62BF1">
        <w:rPr>
          <w:rFonts w:ascii="Arial" w:hAnsi="Arial" w:cs="Arial"/>
          <w:b/>
        </w:rPr>
        <w:t>2.1. A CONTRATADA se obriga a i</w:t>
      </w:r>
      <w:r w:rsidRPr="00D62BF1">
        <w:rPr>
          <w:rFonts w:ascii="Arial" w:hAnsi="Arial" w:cs="Arial"/>
          <w:b/>
          <w:shd w:val="clear" w:color="auto" w:fill="FFFFFF"/>
        </w:rPr>
        <w:t>mplantação de Passarela de Ligação na Área de Lazer do Trabalhador “</w:t>
      </w:r>
      <w:proofErr w:type="spellStart"/>
      <w:r w:rsidRPr="00D62BF1">
        <w:rPr>
          <w:rFonts w:ascii="Arial" w:hAnsi="Arial" w:cs="Arial"/>
          <w:b/>
          <w:shd w:val="clear" w:color="auto" w:fill="FFFFFF"/>
        </w:rPr>
        <w:t>Antonio</w:t>
      </w:r>
      <w:proofErr w:type="spellEnd"/>
      <w:r w:rsidRPr="00D62BF1">
        <w:rPr>
          <w:rFonts w:ascii="Arial" w:hAnsi="Arial" w:cs="Arial"/>
          <w:b/>
          <w:shd w:val="clear" w:color="auto" w:fill="FFFFFF"/>
        </w:rPr>
        <w:t xml:space="preserve"> </w:t>
      </w:r>
      <w:proofErr w:type="spellStart"/>
      <w:r w:rsidRPr="00D62BF1">
        <w:rPr>
          <w:rFonts w:ascii="Arial" w:hAnsi="Arial" w:cs="Arial"/>
          <w:b/>
          <w:shd w:val="clear" w:color="auto" w:fill="FFFFFF"/>
        </w:rPr>
        <w:t>Geraldin</w:t>
      </w:r>
      <w:proofErr w:type="spellEnd"/>
      <w:r w:rsidRPr="00D62BF1">
        <w:rPr>
          <w:rFonts w:ascii="Arial" w:hAnsi="Arial" w:cs="Arial"/>
          <w:b/>
          <w:shd w:val="clear" w:color="auto" w:fill="FFFFFF"/>
        </w:rPr>
        <w:t>”</w:t>
      </w:r>
      <w:r w:rsidRPr="00D62BF1">
        <w:rPr>
          <w:rFonts w:ascii="Arial" w:hAnsi="Arial" w:cs="Arial"/>
          <w:b/>
        </w:rPr>
        <w:t>, conforme especificações detalhadas constantes do Edital de Concorrência nº</w:t>
      </w:r>
      <w:proofErr w:type="gramStart"/>
      <w:r w:rsidRPr="00D62BF1">
        <w:rPr>
          <w:rFonts w:ascii="Arial" w:hAnsi="Arial" w:cs="Arial"/>
          <w:b/>
        </w:rPr>
        <w:t xml:space="preserve"> ....</w:t>
      </w:r>
      <w:proofErr w:type="gramEnd"/>
      <w:r w:rsidRPr="00D62BF1">
        <w:rPr>
          <w:rFonts w:ascii="Arial" w:hAnsi="Arial" w:cs="Arial"/>
          <w:b/>
        </w:rPr>
        <w:t>/2026, bem como seu Termo de Referência, o qual fica fazendo parte integrante do presente instrumento.</w:t>
      </w:r>
    </w:p>
    <w:p w14:paraId="357190FB" w14:textId="77777777" w:rsidR="00D62BF1" w:rsidRPr="00D62BF1" w:rsidRDefault="00D62BF1" w:rsidP="00D62BF1">
      <w:pPr>
        <w:ind w:firstLine="567"/>
        <w:jc w:val="both"/>
        <w:rPr>
          <w:rFonts w:ascii="Arial" w:hAnsi="Arial" w:cs="Arial"/>
          <w:b/>
        </w:rPr>
      </w:pPr>
    </w:p>
    <w:p w14:paraId="60D3AFF2" w14:textId="77777777" w:rsidR="00D62BF1" w:rsidRPr="00D62BF1" w:rsidRDefault="00D62BF1" w:rsidP="00D62BF1">
      <w:pPr>
        <w:ind w:firstLine="567"/>
        <w:jc w:val="both"/>
        <w:rPr>
          <w:rFonts w:ascii="Arial" w:hAnsi="Arial" w:cs="Arial"/>
          <w:b/>
        </w:rPr>
      </w:pPr>
      <w:r w:rsidRPr="00D62BF1">
        <w:rPr>
          <w:rFonts w:ascii="Arial" w:hAnsi="Arial" w:cs="Arial"/>
          <w:b/>
        </w:rPr>
        <w:t>CLÁUSULA 3ª - DOS RECURSOS FINANCEIROS</w:t>
      </w:r>
    </w:p>
    <w:p w14:paraId="3411B626" w14:textId="77777777" w:rsidR="00D62BF1" w:rsidRPr="00D62BF1" w:rsidRDefault="00D62BF1" w:rsidP="00D62BF1">
      <w:pPr>
        <w:ind w:firstLine="567"/>
        <w:jc w:val="both"/>
        <w:rPr>
          <w:rFonts w:ascii="Arial" w:hAnsi="Arial" w:cs="Arial"/>
          <w:bCs/>
        </w:rPr>
      </w:pPr>
    </w:p>
    <w:p w14:paraId="2685A47A" w14:textId="77777777" w:rsidR="00D62BF1" w:rsidRPr="00D62BF1" w:rsidRDefault="00D62BF1" w:rsidP="00D62BF1">
      <w:pPr>
        <w:tabs>
          <w:tab w:val="left" w:pos="970"/>
        </w:tabs>
        <w:ind w:firstLine="567"/>
        <w:jc w:val="both"/>
        <w:rPr>
          <w:rFonts w:ascii="Arial" w:hAnsi="Arial" w:cs="Arial"/>
          <w:bCs/>
        </w:rPr>
      </w:pPr>
      <w:r w:rsidRPr="00D62BF1">
        <w:rPr>
          <w:rFonts w:ascii="Arial" w:hAnsi="Arial" w:cs="Arial"/>
          <w:b/>
          <w:bCs/>
        </w:rPr>
        <w:t>3.1.</w:t>
      </w:r>
      <w:r w:rsidRPr="00D62BF1">
        <w:rPr>
          <w:rFonts w:ascii="Arial" w:hAnsi="Arial" w:cs="Arial"/>
          <w:bCs/>
        </w:rPr>
        <w:t xml:space="preserve"> A despesa supra será atendida pela dotação orçamentária nº </w:t>
      </w:r>
      <w:r w:rsidRPr="00D62BF1">
        <w:rPr>
          <w:rFonts w:ascii="Arial" w:hAnsi="Arial" w:cs="Arial"/>
          <w:shd w:val="clear" w:color="auto" w:fill="FFFFFF"/>
        </w:rPr>
        <w:t>1 08011 15451000610930000 0101011000</w:t>
      </w:r>
      <w:r w:rsidRPr="00D62BF1">
        <w:rPr>
          <w:rFonts w:ascii="Arial" w:hAnsi="Arial" w:cs="Arial"/>
        </w:rPr>
        <w:t>,</w:t>
      </w:r>
      <w:r w:rsidRPr="00D62BF1">
        <w:rPr>
          <w:rFonts w:ascii="Arial" w:hAnsi="Arial" w:cs="Arial"/>
          <w:bCs/>
        </w:rPr>
        <w:t xml:space="preserve"> constantes do exercício de 2026 e correspondente para 2027.</w:t>
      </w:r>
    </w:p>
    <w:p w14:paraId="70039989" w14:textId="77777777" w:rsidR="00D62BF1" w:rsidRPr="00D62BF1" w:rsidRDefault="00D62BF1" w:rsidP="00D62BF1">
      <w:pPr>
        <w:tabs>
          <w:tab w:val="left" w:pos="970"/>
        </w:tabs>
        <w:ind w:firstLine="567"/>
        <w:jc w:val="both"/>
        <w:rPr>
          <w:rFonts w:ascii="Arial" w:hAnsi="Arial" w:cs="Arial"/>
        </w:rPr>
      </w:pPr>
    </w:p>
    <w:p w14:paraId="552605F8" w14:textId="77777777" w:rsidR="00D62BF1" w:rsidRPr="00D62BF1" w:rsidRDefault="00D62BF1" w:rsidP="00D62BF1">
      <w:pPr>
        <w:ind w:firstLine="567"/>
        <w:jc w:val="both"/>
        <w:rPr>
          <w:rFonts w:ascii="Arial" w:hAnsi="Arial" w:cs="Arial"/>
          <w:b/>
        </w:rPr>
      </w:pPr>
      <w:r w:rsidRPr="00D62BF1">
        <w:rPr>
          <w:rFonts w:ascii="Arial" w:hAnsi="Arial" w:cs="Arial"/>
          <w:b/>
        </w:rPr>
        <w:t>CLÁUSULA 4ª – DO SUPORTE LEGAL</w:t>
      </w:r>
    </w:p>
    <w:p w14:paraId="2EBFD5D5" w14:textId="77777777" w:rsidR="00D62BF1" w:rsidRPr="00D62BF1" w:rsidRDefault="00D62BF1" w:rsidP="00D62BF1">
      <w:pPr>
        <w:ind w:firstLine="567"/>
        <w:jc w:val="both"/>
        <w:rPr>
          <w:rFonts w:ascii="Arial" w:hAnsi="Arial" w:cs="Arial"/>
          <w:b/>
          <w:bCs/>
        </w:rPr>
      </w:pPr>
    </w:p>
    <w:p w14:paraId="107B24F3" w14:textId="77777777" w:rsidR="00D62BF1" w:rsidRPr="00D62BF1" w:rsidRDefault="00D62BF1" w:rsidP="00D62BF1">
      <w:pPr>
        <w:keepLines/>
        <w:ind w:firstLine="567"/>
        <w:jc w:val="both"/>
        <w:rPr>
          <w:rFonts w:ascii="Arial" w:hAnsi="Arial" w:cs="Arial"/>
        </w:rPr>
      </w:pPr>
      <w:r w:rsidRPr="00D62BF1">
        <w:rPr>
          <w:rFonts w:ascii="Arial" w:hAnsi="Arial" w:cs="Arial"/>
          <w:b/>
        </w:rPr>
        <w:t>4.1.</w:t>
      </w:r>
      <w:r w:rsidRPr="00D62BF1">
        <w:rPr>
          <w:rFonts w:ascii="Arial" w:hAnsi="Arial" w:cs="Arial"/>
        </w:rPr>
        <w:t xml:space="preserve"> Este contrato é regulado pelos seguintes dispositivos legais:</w:t>
      </w:r>
    </w:p>
    <w:p w14:paraId="5F452636" w14:textId="77777777" w:rsidR="00D62BF1" w:rsidRPr="00D62BF1" w:rsidRDefault="00D62BF1" w:rsidP="00D62BF1">
      <w:pPr>
        <w:keepLines/>
        <w:ind w:firstLine="567"/>
        <w:jc w:val="both"/>
        <w:rPr>
          <w:rFonts w:ascii="Arial" w:hAnsi="Arial" w:cs="Arial"/>
        </w:rPr>
      </w:pPr>
      <w:r w:rsidRPr="00D62BF1">
        <w:rPr>
          <w:rFonts w:ascii="Arial" w:hAnsi="Arial" w:cs="Arial"/>
          <w:b/>
        </w:rPr>
        <w:t>4.1.1.</w:t>
      </w:r>
      <w:r w:rsidRPr="00D62BF1">
        <w:rPr>
          <w:rFonts w:ascii="Arial" w:hAnsi="Arial" w:cs="Arial"/>
        </w:rPr>
        <w:t xml:space="preserve"> Constituição da República Federativa do Brasil;</w:t>
      </w:r>
    </w:p>
    <w:p w14:paraId="7AD7DEB3" w14:textId="77777777" w:rsidR="00D62BF1" w:rsidRPr="00D62BF1" w:rsidRDefault="00D62BF1" w:rsidP="00D62BF1">
      <w:pPr>
        <w:keepLines/>
        <w:ind w:firstLine="567"/>
        <w:jc w:val="both"/>
        <w:rPr>
          <w:rFonts w:ascii="Arial" w:hAnsi="Arial" w:cs="Arial"/>
        </w:rPr>
      </w:pPr>
      <w:r w:rsidRPr="00D62BF1">
        <w:rPr>
          <w:rFonts w:ascii="Arial" w:hAnsi="Arial" w:cs="Arial"/>
          <w:b/>
        </w:rPr>
        <w:t>4.1.2.</w:t>
      </w:r>
      <w:r w:rsidRPr="00D62BF1">
        <w:rPr>
          <w:rFonts w:ascii="Arial" w:hAnsi="Arial" w:cs="Arial"/>
        </w:rPr>
        <w:t xml:space="preserve"> Lei Orgânica do Município de Piracicaba;</w:t>
      </w:r>
    </w:p>
    <w:p w14:paraId="4687673F" w14:textId="77777777" w:rsidR="00D62BF1" w:rsidRPr="00D62BF1" w:rsidRDefault="00D62BF1" w:rsidP="00D62BF1">
      <w:pPr>
        <w:keepLines/>
        <w:ind w:firstLine="567"/>
        <w:jc w:val="both"/>
        <w:rPr>
          <w:rFonts w:ascii="Arial" w:hAnsi="Arial" w:cs="Arial"/>
        </w:rPr>
      </w:pPr>
      <w:r w:rsidRPr="00D62BF1">
        <w:rPr>
          <w:rFonts w:ascii="Arial" w:hAnsi="Arial" w:cs="Arial"/>
          <w:b/>
        </w:rPr>
        <w:t>4.1.3.</w:t>
      </w:r>
      <w:r w:rsidRPr="00D62BF1">
        <w:rPr>
          <w:rFonts w:ascii="Arial" w:hAnsi="Arial" w:cs="Arial"/>
        </w:rPr>
        <w:t xml:space="preserve"> Lei Federal nº 14.133, de 01/04/2021;</w:t>
      </w:r>
    </w:p>
    <w:p w14:paraId="5390BD38" w14:textId="77777777" w:rsidR="00D62BF1" w:rsidRPr="00D62BF1" w:rsidRDefault="00D62BF1" w:rsidP="00D62BF1">
      <w:pPr>
        <w:keepLines/>
        <w:ind w:firstLine="567"/>
        <w:jc w:val="both"/>
        <w:rPr>
          <w:rFonts w:ascii="Arial" w:hAnsi="Arial" w:cs="Arial"/>
        </w:rPr>
      </w:pPr>
      <w:r w:rsidRPr="00D62BF1">
        <w:rPr>
          <w:rFonts w:ascii="Arial" w:hAnsi="Arial" w:cs="Arial"/>
          <w:b/>
        </w:rPr>
        <w:t>4.1.4.</w:t>
      </w:r>
      <w:r w:rsidRPr="00D62BF1">
        <w:rPr>
          <w:rFonts w:ascii="Arial" w:hAnsi="Arial" w:cs="Arial"/>
        </w:rPr>
        <w:t xml:space="preserve"> Decreto Municipal nº 17.640, de 30/10/2018;</w:t>
      </w:r>
    </w:p>
    <w:p w14:paraId="72B7E54F" w14:textId="77777777" w:rsidR="00D62BF1" w:rsidRPr="00D62BF1" w:rsidRDefault="00D62BF1" w:rsidP="00D62BF1">
      <w:pPr>
        <w:keepLines/>
        <w:ind w:firstLine="567"/>
        <w:jc w:val="both"/>
        <w:rPr>
          <w:rFonts w:ascii="Arial" w:hAnsi="Arial" w:cs="Arial"/>
        </w:rPr>
      </w:pPr>
      <w:r w:rsidRPr="00D62BF1">
        <w:rPr>
          <w:rFonts w:ascii="Arial" w:hAnsi="Arial" w:cs="Arial"/>
          <w:b/>
        </w:rPr>
        <w:lastRenderedPageBreak/>
        <w:t>4.1.5.</w:t>
      </w:r>
      <w:r w:rsidRPr="00D62BF1">
        <w:rPr>
          <w:rFonts w:ascii="Arial" w:hAnsi="Arial" w:cs="Arial"/>
        </w:rPr>
        <w:t xml:space="preserve"> Demais disposições legais aplicáveis, inclusive subsidiariamente, os princípios gerais de Direito.</w:t>
      </w:r>
    </w:p>
    <w:p w14:paraId="13E4EAFB" w14:textId="77777777" w:rsidR="00D62BF1" w:rsidRPr="00D62BF1" w:rsidRDefault="00D62BF1" w:rsidP="00D62BF1">
      <w:pPr>
        <w:ind w:firstLine="567"/>
        <w:jc w:val="both"/>
        <w:rPr>
          <w:rFonts w:ascii="Arial" w:hAnsi="Arial" w:cs="Arial"/>
          <w:b/>
          <w:bCs/>
        </w:rPr>
      </w:pPr>
    </w:p>
    <w:p w14:paraId="50176C95"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5ª - DO PREÇO</w:t>
      </w:r>
    </w:p>
    <w:p w14:paraId="2DAD8252" w14:textId="77777777" w:rsidR="00D62BF1" w:rsidRPr="00D62BF1" w:rsidRDefault="00D62BF1" w:rsidP="00D62BF1">
      <w:pPr>
        <w:ind w:firstLine="567"/>
        <w:jc w:val="both"/>
        <w:rPr>
          <w:rFonts w:ascii="Arial" w:hAnsi="Arial" w:cs="Arial"/>
          <w:b/>
          <w:bCs/>
        </w:rPr>
      </w:pPr>
    </w:p>
    <w:p w14:paraId="746D56BB"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5.1. </w:t>
      </w:r>
      <w:r w:rsidRPr="00D62BF1">
        <w:rPr>
          <w:rFonts w:ascii="Arial" w:hAnsi="Arial" w:cs="Arial"/>
          <w:bCs/>
        </w:rPr>
        <w:t xml:space="preserve">Pela execução do objeto deste contrato, a </w:t>
      </w:r>
      <w:r w:rsidRPr="00D62BF1">
        <w:rPr>
          <w:rFonts w:ascii="Arial" w:hAnsi="Arial" w:cs="Arial"/>
          <w:b/>
          <w:bCs/>
        </w:rPr>
        <w:t>CONTRATANTE</w:t>
      </w:r>
      <w:r w:rsidRPr="00D62BF1">
        <w:rPr>
          <w:rFonts w:ascii="Arial" w:hAnsi="Arial" w:cs="Arial"/>
          <w:bCs/>
        </w:rPr>
        <w:t xml:space="preserve"> pagará à </w:t>
      </w:r>
      <w:r w:rsidRPr="00D62BF1">
        <w:rPr>
          <w:rFonts w:ascii="Arial" w:hAnsi="Arial" w:cs="Arial"/>
          <w:b/>
          <w:bCs/>
        </w:rPr>
        <w:t>CONTRATADA</w:t>
      </w:r>
      <w:r w:rsidRPr="00D62BF1">
        <w:rPr>
          <w:rFonts w:ascii="Arial" w:hAnsi="Arial" w:cs="Arial"/>
          <w:bCs/>
        </w:rPr>
        <w:t xml:space="preserve"> a importância de </w:t>
      </w:r>
      <w:r w:rsidRPr="00D62BF1">
        <w:rPr>
          <w:rFonts w:ascii="Arial" w:hAnsi="Arial" w:cs="Arial"/>
          <w:b/>
          <w:bCs/>
        </w:rPr>
        <w:t>R$   (...)</w:t>
      </w:r>
      <w:r w:rsidRPr="00D62BF1">
        <w:rPr>
          <w:rFonts w:ascii="Arial" w:hAnsi="Arial" w:cs="Arial"/>
          <w:bCs/>
        </w:rPr>
        <w:t>, conforme valores apresentados por esta em sua proposta.</w:t>
      </w:r>
    </w:p>
    <w:p w14:paraId="21A5470F" w14:textId="77777777" w:rsidR="00D62BF1" w:rsidRPr="00D62BF1" w:rsidRDefault="00D62BF1" w:rsidP="00D62BF1">
      <w:pPr>
        <w:ind w:firstLine="567"/>
        <w:jc w:val="both"/>
        <w:rPr>
          <w:rFonts w:ascii="Arial" w:hAnsi="Arial" w:cs="Arial"/>
          <w:b/>
          <w:bCs/>
        </w:rPr>
      </w:pPr>
    </w:p>
    <w:p w14:paraId="5CA3DF7E" w14:textId="77777777" w:rsidR="00D62BF1" w:rsidRPr="00D62BF1" w:rsidRDefault="00D62BF1" w:rsidP="00D62BF1">
      <w:pPr>
        <w:ind w:firstLine="567"/>
        <w:jc w:val="both"/>
        <w:rPr>
          <w:rFonts w:ascii="Arial" w:hAnsi="Arial" w:cs="Arial"/>
        </w:rPr>
      </w:pPr>
      <w:r w:rsidRPr="00D62BF1">
        <w:rPr>
          <w:rFonts w:ascii="Arial" w:hAnsi="Arial" w:cs="Arial"/>
          <w:b/>
        </w:rPr>
        <w:t>5.2.</w:t>
      </w:r>
      <w:r w:rsidRPr="00D62BF1">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15C1C4D6" w14:textId="77777777" w:rsidR="00D62BF1" w:rsidRPr="00D62BF1" w:rsidRDefault="00D62BF1" w:rsidP="00D62BF1">
      <w:pPr>
        <w:ind w:firstLine="567"/>
        <w:jc w:val="both"/>
        <w:rPr>
          <w:rFonts w:ascii="Arial" w:hAnsi="Arial" w:cs="Arial"/>
        </w:rPr>
      </w:pPr>
    </w:p>
    <w:p w14:paraId="45A8F3F9" w14:textId="77777777" w:rsidR="00D62BF1" w:rsidRPr="00D62BF1" w:rsidRDefault="00D62BF1" w:rsidP="00D62BF1">
      <w:pPr>
        <w:ind w:firstLine="567"/>
        <w:jc w:val="both"/>
        <w:rPr>
          <w:rFonts w:ascii="Arial" w:hAnsi="Arial" w:cs="Arial"/>
        </w:rPr>
      </w:pPr>
      <w:r w:rsidRPr="00D62BF1">
        <w:rPr>
          <w:rFonts w:ascii="Arial" w:hAnsi="Arial" w:cs="Arial"/>
          <w:b/>
        </w:rPr>
        <w:t>CLÁUSULA 6ª – DA GARANTIA</w:t>
      </w:r>
    </w:p>
    <w:p w14:paraId="7DA47411" w14:textId="77777777" w:rsidR="00D62BF1" w:rsidRPr="00D62BF1" w:rsidRDefault="00D62BF1" w:rsidP="00D62BF1">
      <w:pPr>
        <w:ind w:firstLine="567"/>
        <w:jc w:val="both"/>
        <w:rPr>
          <w:rFonts w:ascii="Arial" w:hAnsi="Arial" w:cs="Arial"/>
        </w:rPr>
      </w:pPr>
    </w:p>
    <w:p w14:paraId="29059D7F" w14:textId="77777777" w:rsidR="00D62BF1" w:rsidRPr="00D62BF1" w:rsidRDefault="00D62BF1" w:rsidP="00D62BF1">
      <w:pPr>
        <w:pStyle w:val="western"/>
        <w:spacing w:before="0"/>
        <w:ind w:firstLine="567"/>
        <w:rPr>
          <w:sz w:val="20"/>
          <w:szCs w:val="20"/>
        </w:rPr>
      </w:pPr>
      <w:r w:rsidRPr="00D62BF1">
        <w:rPr>
          <w:b/>
          <w:sz w:val="20"/>
          <w:szCs w:val="20"/>
        </w:rPr>
        <w:t>6.1.</w:t>
      </w:r>
      <w:r w:rsidRPr="00D62BF1">
        <w:rPr>
          <w:sz w:val="20"/>
          <w:szCs w:val="20"/>
        </w:rPr>
        <w:t xml:space="preserve"> A </w:t>
      </w:r>
      <w:r w:rsidRPr="00D62BF1">
        <w:rPr>
          <w:b/>
          <w:sz w:val="20"/>
          <w:szCs w:val="20"/>
        </w:rPr>
        <w:t xml:space="preserve">CONTRATADA </w:t>
      </w:r>
      <w:r w:rsidRPr="00D62BF1">
        <w:rPr>
          <w:sz w:val="20"/>
          <w:szCs w:val="20"/>
        </w:rPr>
        <w:t xml:space="preserve">deverá apresentar ao Gestor do Contrato, </w:t>
      </w:r>
      <w:r w:rsidRPr="00D62BF1">
        <w:rPr>
          <w:sz w:val="20"/>
          <w:szCs w:val="20"/>
          <w:u w:val="single"/>
        </w:rPr>
        <w:t>no prazo de 05 (cinco) dias úteis</w:t>
      </w:r>
      <w:r w:rsidRPr="00D62BF1">
        <w:rPr>
          <w:sz w:val="20"/>
          <w:szCs w:val="20"/>
        </w:rPr>
        <w:t xml:space="preserve"> contados de sua assinatura, </w:t>
      </w:r>
      <w:r w:rsidRPr="00D62BF1">
        <w:rPr>
          <w:b/>
          <w:sz w:val="20"/>
          <w:szCs w:val="20"/>
        </w:rPr>
        <w:t xml:space="preserve">garantia </w:t>
      </w:r>
      <w:r w:rsidRPr="00D62BF1">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D62BF1">
        <w:rPr>
          <w:sz w:val="20"/>
          <w:szCs w:val="20"/>
          <w:u w:val="single"/>
        </w:rPr>
        <w:t>validade deverá abranger, no mínimo, 30 (trinta) dias após o término da vigência contratual</w:t>
      </w:r>
      <w:r w:rsidRPr="00D62BF1">
        <w:rPr>
          <w:sz w:val="20"/>
          <w:szCs w:val="20"/>
        </w:rPr>
        <w:t>.</w:t>
      </w:r>
    </w:p>
    <w:p w14:paraId="5777EB93" w14:textId="77777777" w:rsidR="00D62BF1" w:rsidRPr="00D62BF1" w:rsidRDefault="00D62BF1" w:rsidP="00D62BF1">
      <w:pPr>
        <w:pStyle w:val="western"/>
        <w:spacing w:before="0"/>
        <w:ind w:firstLine="567"/>
        <w:rPr>
          <w:sz w:val="20"/>
          <w:szCs w:val="20"/>
        </w:rPr>
      </w:pPr>
    </w:p>
    <w:p w14:paraId="2E954975" w14:textId="77777777" w:rsidR="00D62BF1" w:rsidRPr="00D62BF1" w:rsidRDefault="00D62BF1" w:rsidP="00D62BF1">
      <w:pPr>
        <w:pStyle w:val="western"/>
        <w:spacing w:before="0"/>
        <w:ind w:firstLine="567"/>
        <w:rPr>
          <w:sz w:val="20"/>
          <w:szCs w:val="20"/>
        </w:rPr>
      </w:pPr>
      <w:r w:rsidRPr="00D62BF1">
        <w:rPr>
          <w:b/>
          <w:sz w:val="20"/>
          <w:szCs w:val="20"/>
        </w:rPr>
        <w:t>6.1.1.</w:t>
      </w:r>
      <w:r w:rsidRPr="00D62BF1">
        <w:rPr>
          <w:sz w:val="20"/>
          <w:szCs w:val="20"/>
        </w:rPr>
        <w:t xml:space="preserve"> A garantia prestada pela </w:t>
      </w:r>
      <w:r w:rsidRPr="00D62BF1">
        <w:rPr>
          <w:b/>
          <w:sz w:val="20"/>
          <w:szCs w:val="20"/>
        </w:rPr>
        <w:t>CONTRATADA</w:t>
      </w:r>
      <w:r w:rsidRPr="00D62BF1">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302FEC4A" w14:textId="77777777" w:rsidR="00D62BF1" w:rsidRPr="00D62BF1" w:rsidRDefault="00D62BF1" w:rsidP="00D62BF1">
      <w:pPr>
        <w:pStyle w:val="western"/>
        <w:spacing w:before="0"/>
        <w:ind w:firstLine="567"/>
        <w:rPr>
          <w:sz w:val="20"/>
          <w:szCs w:val="20"/>
        </w:rPr>
      </w:pPr>
    </w:p>
    <w:p w14:paraId="3988A41B" w14:textId="77777777" w:rsidR="00D62BF1" w:rsidRPr="00D62BF1" w:rsidRDefault="00D62BF1" w:rsidP="00D62BF1">
      <w:pPr>
        <w:pStyle w:val="western"/>
        <w:spacing w:before="0"/>
        <w:ind w:firstLine="567"/>
        <w:rPr>
          <w:sz w:val="20"/>
          <w:szCs w:val="20"/>
        </w:rPr>
      </w:pPr>
      <w:r w:rsidRPr="00D62BF1">
        <w:rPr>
          <w:b/>
          <w:sz w:val="20"/>
          <w:szCs w:val="20"/>
        </w:rPr>
        <w:t>6.1.2.</w:t>
      </w:r>
      <w:r w:rsidRPr="00D62BF1">
        <w:rPr>
          <w:sz w:val="20"/>
          <w:szCs w:val="20"/>
        </w:rPr>
        <w:t xml:space="preserve"> No caso </w:t>
      </w:r>
      <w:proofErr w:type="gramStart"/>
      <w:r w:rsidRPr="00D62BF1">
        <w:rPr>
          <w:sz w:val="20"/>
          <w:szCs w:val="20"/>
        </w:rPr>
        <w:t>do</w:t>
      </w:r>
      <w:proofErr w:type="gramEnd"/>
      <w:r w:rsidRPr="00D62BF1">
        <w:rPr>
          <w:sz w:val="20"/>
          <w:szCs w:val="20"/>
        </w:rPr>
        <w:t xml:space="preserve"> contrato ser prorrogado, a </w:t>
      </w:r>
      <w:r w:rsidRPr="00D62BF1">
        <w:rPr>
          <w:b/>
          <w:sz w:val="20"/>
          <w:szCs w:val="20"/>
        </w:rPr>
        <w:t>CONTRATADA</w:t>
      </w:r>
      <w:r w:rsidRPr="00D62BF1">
        <w:rPr>
          <w:sz w:val="20"/>
          <w:szCs w:val="20"/>
        </w:rPr>
        <w:t xml:space="preserve"> deverá prestar garantia de 5% (cinco por cento), sobre o valor da prorrogação, na mesma modalidade anteriormente oferecida, ou outra permitida no § 1º, do art. 96, da Lei Federal nº 14.133/21.</w:t>
      </w:r>
    </w:p>
    <w:p w14:paraId="4A0C75C0" w14:textId="77777777" w:rsidR="00D62BF1" w:rsidRPr="00D62BF1" w:rsidRDefault="00D62BF1" w:rsidP="00D62BF1">
      <w:pPr>
        <w:ind w:firstLine="567"/>
        <w:jc w:val="both"/>
        <w:rPr>
          <w:rFonts w:ascii="Arial" w:hAnsi="Arial" w:cs="Arial"/>
        </w:rPr>
      </w:pPr>
    </w:p>
    <w:p w14:paraId="5B0E2DB3"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7ª - DO PRAZO DE VIGÊNCIA</w:t>
      </w:r>
    </w:p>
    <w:p w14:paraId="49FC1BE5" w14:textId="77777777" w:rsidR="00D62BF1" w:rsidRPr="00D62BF1" w:rsidRDefault="00D62BF1" w:rsidP="00D62BF1">
      <w:pPr>
        <w:ind w:firstLine="567"/>
        <w:jc w:val="both"/>
        <w:rPr>
          <w:rFonts w:ascii="Arial" w:hAnsi="Arial" w:cs="Arial"/>
          <w:b/>
          <w:bCs/>
        </w:rPr>
      </w:pPr>
    </w:p>
    <w:p w14:paraId="67C7014C" w14:textId="77777777" w:rsidR="00D62BF1" w:rsidRPr="00D62BF1" w:rsidRDefault="00D62BF1" w:rsidP="00D62BF1">
      <w:pPr>
        <w:ind w:firstLine="567"/>
        <w:jc w:val="both"/>
        <w:rPr>
          <w:rFonts w:ascii="Arial" w:hAnsi="Arial" w:cs="Arial"/>
        </w:rPr>
      </w:pPr>
      <w:r w:rsidRPr="00D62BF1">
        <w:rPr>
          <w:rFonts w:ascii="Arial" w:hAnsi="Arial" w:cs="Arial"/>
          <w:b/>
        </w:rPr>
        <w:t>7.1.</w:t>
      </w:r>
      <w:r w:rsidRPr="00D62BF1">
        <w:rPr>
          <w:rFonts w:ascii="Arial" w:hAnsi="Arial" w:cs="Arial"/>
        </w:rPr>
        <w:t xml:space="preserve"> O presente contrato terá vigência de 09 (nove) meses, contados da data de emissão da Ordem de Serviço, podendo ser prorrogado conforme </w:t>
      </w:r>
      <w:proofErr w:type="spellStart"/>
      <w:r w:rsidRPr="00D62BF1">
        <w:rPr>
          <w:rFonts w:ascii="Arial" w:hAnsi="Arial" w:cs="Arial"/>
        </w:rPr>
        <w:t>arts</w:t>
      </w:r>
      <w:proofErr w:type="spellEnd"/>
      <w:r w:rsidRPr="00D62BF1">
        <w:rPr>
          <w:rFonts w:ascii="Arial" w:hAnsi="Arial" w:cs="Arial"/>
        </w:rPr>
        <w:t>. 111 e 124, da Lei Federal nº 14.133/21.</w:t>
      </w:r>
    </w:p>
    <w:p w14:paraId="5889AA08" w14:textId="77777777" w:rsidR="00D62BF1" w:rsidRPr="00D62BF1" w:rsidRDefault="00D62BF1" w:rsidP="00D62BF1">
      <w:pPr>
        <w:ind w:firstLine="567"/>
        <w:jc w:val="both"/>
        <w:rPr>
          <w:rFonts w:ascii="Arial" w:hAnsi="Arial" w:cs="Arial"/>
          <w:b/>
          <w:bCs/>
        </w:rPr>
      </w:pPr>
    </w:p>
    <w:p w14:paraId="344CE48D"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CLÁUSULA 8ª - </w:t>
      </w:r>
      <w:r w:rsidRPr="00D62BF1">
        <w:rPr>
          <w:rFonts w:ascii="Arial" w:hAnsi="Arial" w:cs="Arial"/>
          <w:b/>
        </w:rPr>
        <w:t>DA EXTINÇÃO DO CONTRATO</w:t>
      </w:r>
    </w:p>
    <w:p w14:paraId="04E8C16E" w14:textId="77777777" w:rsidR="00D62BF1" w:rsidRPr="00D62BF1" w:rsidRDefault="00D62BF1" w:rsidP="00D62BF1">
      <w:pPr>
        <w:jc w:val="both"/>
        <w:rPr>
          <w:rFonts w:ascii="Arial" w:hAnsi="Arial" w:cs="Arial"/>
          <w:b/>
          <w:bCs/>
        </w:rPr>
      </w:pPr>
    </w:p>
    <w:p w14:paraId="70514205" w14:textId="77777777" w:rsidR="00D62BF1" w:rsidRPr="00D62BF1" w:rsidRDefault="00D62BF1" w:rsidP="00D62BF1">
      <w:pPr>
        <w:ind w:firstLine="567"/>
        <w:jc w:val="both"/>
        <w:rPr>
          <w:rFonts w:ascii="Arial" w:hAnsi="Arial" w:cs="Arial"/>
        </w:rPr>
      </w:pPr>
      <w:r w:rsidRPr="00D62BF1">
        <w:rPr>
          <w:rFonts w:ascii="Arial" w:hAnsi="Arial" w:cs="Arial"/>
          <w:b/>
        </w:rPr>
        <w:t>8.1.</w:t>
      </w:r>
      <w:r w:rsidRPr="00D62BF1">
        <w:rPr>
          <w:rFonts w:ascii="Arial" w:hAnsi="Arial" w:cs="Arial"/>
        </w:rPr>
        <w:t xml:space="preserve"> Independentemente de interpelação judicial, o contrato será extinto nas hipóteses previstas no art. 137 da Lei Federal nº 14.133/21 e suas alterações.</w:t>
      </w:r>
    </w:p>
    <w:p w14:paraId="785EA855" w14:textId="77777777" w:rsidR="00D62BF1" w:rsidRPr="00D62BF1" w:rsidRDefault="00D62BF1" w:rsidP="00D62BF1">
      <w:pPr>
        <w:ind w:firstLine="567"/>
        <w:jc w:val="both"/>
        <w:rPr>
          <w:rFonts w:ascii="Arial" w:hAnsi="Arial" w:cs="Arial"/>
          <w:b/>
          <w:bCs/>
        </w:rPr>
      </w:pPr>
    </w:p>
    <w:p w14:paraId="626CC215"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9ª - DO REAJUSTE</w:t>
      </w:r>
    </w:p>
    <w:p w14:paraId="015E8D8E" w14:textId="77777777" w:rsidR="00D62BF1" w:rsidRPr="00D62BF1" w:rsidRDefault="00D62BF1" w:rsidP="00D62BF1">
      <w:pPr>
        <w:ind w:firstLine="567"/>
        <w:jc w:val="both"/>
        <w:rPr>
          <w:rFonts w:ascii="Arial" w:hAnsi="Arial" w:cs="Arial"/>
          <w:b/>
          <w:bCs/>
        </w:rPr>
      </w:pPr>
    </w:p>
    <w:p w14:paraId="23691F9C" w14:textId="77777777" w:rsidR="00D62BF1" w:rsidRPr="00D62BF1" w:rsidRDefault="00D62BF1" w:rsidP="00D62BF1">
      <w:pPr>
        <w:ind w:firstLine="567"/>
        <w:jc w:val="both"/>
        <w:rPr>
          <w:rFonts w:ascii="Arial" w:hAnsi="Arial" w:cs="Arial"/>
        </w:rPr>
      </w:pPr>
      <w:r w:rsidRPr="00D62BF1">
        <w:rPr>
          <w:rFonts w:ascii="Arial" w:hAnsi="Arial" w:cs="Arial"/>
          <w:b/>
        </w:rPr>
        <w:t>9.1.</w:t>
      </w:r>
      <w:r w:rsidRPr="00D62BF1">
        <w:rPr>
          <w:rFonts w:ascii="Arial" w:hAnsi="Arial" w:cs="Arial"/>
        </w:rPr>
        <w:t xml:space="preserve"> O reajuste, se houver, será efetuado nos termos da Lei Federal nº 9.069, de 29/06/95, de acordo com a variação do índice INPC/IBGE.</w:t>
      </w:r>
    </w:p>
    <w:p w14:paraId="12EE5ECB" w14:textId="77777777" w:rsidR="00D62BF1" w:rsidRPr="00D62BF1" w:rsidRDefault="00D62BF1" w:rsidP="00D62BF1">
      <w:pPr>
        <w:ind w:firstLine="567"/>
        <w:jc w:val="both"/>
        <w:rPr>
          <w:rFonts w:ascii="Arial" w:hAnsi="Arial" w:cs="Arial"/>
        </w:rPr>
      </w:pPr>
    </w:p>
    <w:p w14:paraId="5DB75CC9" w14:textId="77777777" w:rsidR="00D62BF1" w:rsidRPr="00D62BF1" w:rsidRDefault="00D62BF1" w:rsidP="00D62BF1">
      <w:pPr>
        <w:keepNext/>
        <w:keepLines/>
        <w:numPr>
          <w:ilvl w:val="2"/>
          <w:numId w:val="40"/>
        </w:numPr>
        <w:ind w:left="-12" w:firstLine="567"/>
        <w:jc w:val="both"/>
        <w:outlineLvl w:val="2"/>
        <w:rPr>
          <w:rFonts w:ascii="Arial" w:hAnsi="Arial" w:cs="Arial"/>
          <w:b/>
          <w:i/>
        </w:rPr>
      </w:pPr>
      <w:r w:rsidRPr="00D62BF1">
        <w:rPr>
          <w:rFonts w:ascii="Arial" w:hAnsi="Arial" w:cs="Arial"/>
          <w:b/>
        </w:rPr>
        <w:t>CLÁUSULA 10. - DO RECEBIMENTO</w:t>
      </w:r>
    </w:p>
    <w:p w14:paraId="5E6F74B4" w14:textId="77777777" w:rsidR="00D62BF1" w:rsidRPr="00D62BF1" w:rsidRDefault="00D62BF1" w:rsidP="00D62BF1">
      <w:pPr>
        <w:ind w:firstLine="567"/>
        <w:jc w:val="both"/>
        <w:rPr>
          <w:rFonts w:ascii="Arial" w:hAnsi="Arial" w:cs="Arial"/>
          <w:b/>
          <w:bCs/>
          <w:i/>
        </w:rPr>
      </w:pPr>
    </w:p>
    <w:p w14:paraId="74DD1247"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10.1. </w:t>
      </w:r>
      <w:r w:rsidRPr="00D62BF1">
        <w:rPr>
          <w:rFonts w:ascii="Arial" w:hAnsi="Arial" w:cs="Arial"/>
          <w:bCs/>
        </w:rPr>
        <w:t>Executado o contrato, o seu objeto será recebido, da seguinte forma:</w:t>
      </w:r>
    </w:p>
    <w:p w14:paraId="6013156B" w14:textId="77777777" w:rsidR="00D62BF1" w:rsidRPr="00D62BF1" w:rsidRDefault="00D62BF1" w:rsidP="00D62BF1">
      <w:pPr>
        <w:ind w:firstLine="567"/>
        <w:jc w:val="both"/>
        <w:rPr>
          <w:rFonts w:ascii="Arial" w:hAnsi="Arial" w:cs="Arial"/>
          <w:b/>
          <w:bCs/>
        </w:rPr>
      </w:pPr>
    </w:p>
    <w:p w14:paraId="57298BCD" w14:textId="77777777" w:rsidR="00D62BF1" w:rsidRPr="00D62BF1" w:rsidRDefault="00D62BF1" w:rsidP="00D62BF1">
      <w:pPr>
        <w:ind w:firstLine="567"/>
        <w:jc w:val="both"/>
        <w:rPr>
          <w:rFonts w:ascii="Arial" w:hAnsi="Arial" w:cs="Arial"/>
          <w:bCs/>
        </w:rPr>
      </w:pPr>
      <w:r w:rsidRPr="00D62BF1">
        <w:rPr>
          <w:rFonts w:ascii="Arial" w:hAnsi="Arial" w:cs="Arial"/>
          <w:b/>
          <w:bCs/>
        </w:rPr>
        <w:t xml:space="preserve">10.1.1. </w:t>
      </w:r>
      <w:r w:rsidRPr="00D62BF1">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D62BF1">
        <w:rPr>
          <w:rFonts w:ascii="Arial" w:hAnsi="Arial" w:cs="Arial"/>
          <w:b/>
          <w:bCs/>
        </w:rPr>
        <w:t>CONTRATADA</w:t>
      </w:r>
      <w:r w:rsidRPr="00D62BF1">
        <w:rPr>
          <w:rFonts w:ascii="Arial" w:hAnsi="Arial" w:cs="Arial"/>
          <w:bCs/>
        </w:rPr>
        <w:t>;</w:t>
      </w:r>
    </w:p>
    <w:p w14:paraId="6FE520D2" w14:textId="77777777" w:rsidR="00D62BF1" w:rsidRPr="00D62BF1" w:rsidRDefault="00D62BF1" w:rsidP="00D62BF1">
      <w:pPr>
        <w:ind w:firstLine="567"/>
        <w:jc w:val="both"/>
        <w:rPr>
          <w:rFonts w:ascii="Arial" w:hAnsi="Arial" w:cs="Arial"/>
          <w:b/>
          <w:bCs/>
        </w:rPr>
      </w:pPr>
    </w:p>
    <w:p w14:paraId="442900F7"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10.1.2. </w:t>
      </w:r>
      <w:r w:rsidRPr="00D62BF1">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7416D420" w14:textId="77777777" w:rsidR="00D62BF1" w:rsidRPr="00D62BF1" w:rsidRDefault="00D62BF1" w:rsidP="00D62BF1">
      <w:pPr>
        <w:ind w:firstLine="567"/>
        <w:jc w:val="both"/>
        <w:rPr>
          <w:rFonts w:ascii="Arial" w:hAnsi="Arial" w:cs="Arial"/>
          <w:b/>
          <w:bCs/>
        </w:rPr>
      </w:pPr>
    </w:p>
    <w:p w14:paraId="2AD4CC02"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10.2. </w:t>
      </w:r>
      <w:r w:rsidRPr="00D62BF1">
        <w:rPr>
          <w:rFonts w:ascii="Arial" w:hAnsi="Arial" w:cs="Arial"/>
          <w:bCs/>
        </w:rPr>
        <w:t>Fica facultada à</w:t>
      </w:r>
      <w:r w:rsidRPr="00D62BF1">
        <w:rPr>
          <w:rFonts w:ascii="Arial" w:hAnsi="Arial" w:cs="Arial"/>
          <w:b/>
          <w:bCs/>
        </w:rPr>
        <w:t xml:space="preserve"> CONTRATADA </w:t>
      </w:r>
      <w:r w:rsidRPr="00D62BF1">
        <w:rPr>
          <w:rFonts w:ascii="Arial" w:hAnsi="Arial" w:cs="Arial"/>
          <w:bCs/>
        </w:rPr>
        <w:t>a indicação de um representante para, conjuntamente, com a</w:t>
      </w:r>
      <w:r w:rsidRPr="00D62BF1">
        <w:rPr>
          <w:rFonts w:ascii="Arial" w:hAnsi="Arial" w:cs="Arial"/>
          <w:b/>
          <w:bCs/>
        </w:rPr>
        <w:t xml:space="preserve"> CONTRATANTE, </w:t>
      </w:r>
      <w:r w:rsidRPr="00D62BF1">
        <w:rPr>
          <w:rFonts w:ascii="Arial" w:hAnsi="Arial" w:cs="Arial"/>
          <w:bCs/>
        </w:rPr>
        <w:t>proceder ao recebimento do objeto do presente contrato.</w:t>
      </w:r>
    </w:p>
    <w:p w14:paraId="40A33049" w14:textId="77777777" w:rsidR="00D62BF1" w:rsidRPr="00D62BF1" w:rsidRDefault="00D62BF1" w:rsidP="00D62BF1">
      <w:pPr>
        <w:ind w:firstLine="567"/>
        <w:jc w:val="both"/>
        <w:rPr>
          <w:rFonts w:ascii="Arial" w:hAnsi="Arial" w:cs="Arial"/>
          <w:bCs/>
        </w:rPr>
      </w:pPr>
    </w:p>
    <w:p w14:paraId="4F8025E7" w14:textId="77777777" w:rsidR="00D62BF1" w:rsidRPr="00D62BF1" w:rsidRDefault="00D62BF1" w:rsidP="00D62BF1">
      <w:pPr>
        <w:keepNext/>
        <w:keepLines/>
        <w:numPr>
          <w:ilvl w:val="2"/>
          <w:numId w:val="40"/>
        </w:numPr>
        <w:ind w:left="12" w:firstLine="567"/>
        <w:jc w:val="both"/>
        <w:outlineLvl w:val="2"/>
        <w:rPr>
          <w:rFonts w:ascii="Arial" w:hAnsi="Arial" w:cs="Arial"/>
          <w:b/>
          <w:i/>
        </w:rPr>
      </w:pPr>
      <w:r w:rsidRPr="00D62BF1">
        <w:rPr>
          <w:rFonts w:ascii="Arial" w:hAnsi="Arial" w:cs="Arial"/>
          <w:b/>
        </w:rPr>
        <w:t>CLÁUSULA 11. - DAS MEDIÇÕES E DOS PAGAMENTOS</w:t>
      </w:r>
    </w:p>
    <w:p w14:paraId="023AF067" w14:textId="77777777" w:rsidR="00D62BF1" w:rsidRPr="00D62BF1" w:rsidRDefault="00D62BF1" w:rsidP="00D62BF1">
      <w:pPr>
        <w:ind w:firstLine="567"/>
        <w:jc w:val="both"/>
        <w:rPr>
          <w:rFonts w:ascii="Arial" w:hAnsi="Arial" w:cs="Arial"/>
          <w:b/>
          <w:bCs/>
          <w:i/>
        </w:rPr>
      </w:pPr>
    </w:p>
    <w:p w14:paraId="2A255EF5" w14:textId="77777777" w:rsidR="00D62BF1" w:rsidRPr="00D62BF1" w:rsidRDefault="00D62BF1" w:rsidP="00D62BF1">
      <w:pPr>
        <w:ind w:firstLine="567"/>
        <w:jc w:val="both"/>
        <w:rPr>
          <w:rFonts w:ascii="Arial" w:hAnsi="Arial" w:cs="Arial"/>
          <w:b/>
        </w:rPr>
      </w:pPr>
      <w:r w:rsidRPr="00D62BF1">
        <w:rPr>
          <w:rFonts w:ascii="Arial" w:hAnsi="Arial" w:cs="Arial"/>
          <w:b/>
        </w:rPr>
        <w:t xml:space="preserve">11.1. </w:t>
      </w:r>
      <w:r w:rsidRPr="00D62BF1">
        <w:rPr>
          <w:rFonts w:ascii="Arial" w:hAnsi="Arial" w:cs="Arial"/>
        </w:rPr>
        <w:t>Anteriormente a realização de pagamentos, a Unidade Requisitante realizará consulta, junto a Secretaria Municipal de Finanças sobre a existência de débitos exigíveis da</w:t>
      </w:r>
      <w:r w:rsidRPr="00D62BF1">
        <w:rPr>
          <w:rFonts w:ascii="Arial" w:hAnsi="Arial" w:cs="Arial"/>
          <w:b/>
        </w:rPr>
        <w:t xml:space="preserve"> CONTRATADA</w:t>
      </w:r>
      <w:r w:rsidRPr="00D62BF1">
        <w:rPr>
          <w:rFonts w:ascii="Arial" w:hAnsi="Arial" w:cs="Arial"/>
        </w:rPr>
        <w:t xml:space="preserve"> com o Município de Piracicaba e caso existam, poderá ser realizada a compensação de valores.</w:t>
      </w:r>
    </w:p>
    <w:p w14:paraId="76B8B80B" w14:textId="77777777" w:rsidR="00D62BF1" w:rsidRPr="00D62BF1" w:rsidRDefault="00D62BF1" w:rsidP="00D62BF1">
      <w:pPr>
        <w:ind w:firstLine="567"/>
        <w:jc w:val="both"/>
        <w:rPr>
          <w:rFonts w:ascii="Arial" w:hAnsi="Arial" w:cs="Arial"/>
          <w:b/>
          <w:bCs/>
        </w:rPr>
      </w:pPr>
    </w:p>
    <w:p w14:paraId="27796314"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11.2. </w:t>
      </w:r>
      <w:r w:rsidRPr="00D62BF1">
        <w:rPr>
          <w:rFonts w:ascii="Arial" w:hAnsi="Arial" w:cs="Arial"/>
          <w:bCs/>
        </w:rPr>
        <w:t>As medições serão mensais, efetuadas pelo Engenheiro Responsável da</w:t>
      </w:r>
      <w:r w:rsidRPr="00D62BF1">
        <w:rPr>
          <w:rFonts w:ascii="Arial" w:hAnsi="Arial" w:cs="Arial"/>
          <w:b/>
          <w:bCs/>
        </w:rPr>
        <w:t xml:space="preserve"> CONTRATANTE</w:t>
      </w:r>
      <w:r w:rsidRPr="00D62BF1">
        <w:rPr>
          <w:rFonts w:ascii="Arial" w:hAnsi="Arial" w:cs="Arial"/>
          <w:bCs/>
        </w:rPr>
        <w:t>, acompanhados do responsável da</w:t>
      </w:r>
      <w:r w:rsidRPr="00D62BF1">
        <w:rPr>
          <w:rFonts w:ascii="Arial" w:hAnsi="Arial" w:cs="Arial"/>
          <w:b/>
          <w:bCs/>
        </w:rPr>
        <w:t xml:space="preserve"> CONTRATADA </w:t>
      </w:r>
      <w:r w:rsidRPr="00D62BF1">
        <w:rPr>
          <w:rFonts w:ascii="Arial" w:hAnsi="Arial" w:cs="Arial"/>
          <w:bCs/>
        </w:rPr>
        <w:t xml:space="preserve">e ocorrerá no último dia útil do prazo da execução dos serviços. </w:t>
      </w:r>
    </w:p>
    <w:p w14:paraId="76DAAB16" w14:textId="77777777" w:rsidR="00D62BF1" w:rsidRPr="00D62BF1" w:rsidRDefault="00D62BF1" w:rsidP="00D62BF1">
      <w:pPr>
        <w:ind w:firstLine="567"/>
        <w:jc w:val="both"/>
        <w:rPr>
          <w:rFonts w:ascii="Arial" w:hAnsi="Arial" w:cs="Arial"/>
          <w:b/>
          <w:bCs/>
          <w:u w:val="single"/>
        </w:rPr>
      </w:pPr>
    </w:p>
    <w:p w14:paraId="3DE26D5E"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11.3. </w:t>
      </w:r>
      <w:r w:rsidRPr="00D62BF1">
        <w:rPr>
          <w:rFonts w:ascii="Arial" w:hAnsi="Arial" w:cs="Arial"/>
          <w:bCs/>
        </w:rPr>
        <w:t>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corrente indicados pela</w:t>
      </w:r>
      <w:r w:rsidRPr="00D62BF1">
        <w:rPr>
          <w:rFonts w:ascii="Arial" w:hAnsi="Arial" w:cs="Arial"/>
          <w:b/>
          <w:bCs/>
        </w:rPr>
        <w:t xml:space="preserve"> CONTRATADA</w:t>
      </w:r>
      <w:r w:rsidRPr="00D62BF1">
        <w:rPr>
          <w:rFonts w:ascii="Arial" w:hAnsi="Arial" w:cs="Arial"/>
          <w:bCs/>
        </w:rPr>
        <w:t>.</w:t>
      </w:r>
    </w:p>
    <w:p w14:paraId="328A8B16" w14:textId="77777777" w:rsidR="00D62BF1" w:rsidRPr="00D62BF1" w:rsidRDefault="00D62BF1" w:rsidP="00D62BF1">
      <w:pPr>
        <w:ind w:firstLine="567"/>
        <w:jc w:val="both"/>
        <w:rPr>
          <w:rFonts w:ascii="Arial" w:hAnsi="Arial" w:cs="Arial"/>
          <w:b/>
          <w:bCs/>
        </w:rPr>
      </w:pPr>
    </w:p>
    <w:p w14:paraId="08069FF7"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11.4. </w:t>
      </w:r>
      <w:r w:rsidRPr="00D62BF1">
        <w:rPr>
          <w:rFonts w:ascii="Arial" w:hAnsi="Arial" w:cs="Arial"/>
          <w:bCs/>
        </w:rPr>
        <w:t>Com a nota fiscal a</w:t>
      </w:r>
      <w:r w:rsidRPr="00D62BF1">
        <w:rPr>
          <w:rFonts w:ascii="Arial" w:hAnsi="Arial" w:cs="Arial"/>
          <w:b/>
          <w:bCs/>
        </w:rPr>
        <w:t xml:space="preserve"> CONTRATADA </w:t>
      </w:r>
      <w:r w:rsidRPr="00D62BF1">
        <w:rPr>
          <w:rFonts w:ascii="Arial" w:hAnsi="Arial" w:cs="Arial"/>
          <w:bCs/>
        </w:rPr>
        <w:t>deverá apresentar, ainda:</w:t>
      </w:r>
      <w:r w:rsidRPr="00D62BF1">
        <w:rPr>
          <w:rFonts w:ascii="Arial" w:hAnsi="Arial" w:cs="Arial"/>
          <w:b/>
          <w:bCs/>
        </w:rPr>
        <w:t xml:space="preserve"> </w:t>
      </w:r>
    </w:p>
    <w:p w14:paraId="01337976" w14:textId="77777777" w:rsidR="00D62BF1" w:rsidRPr="00D62BF1" w:rsidRDefault="00D62BF1" w:rsidP="00D62BF1">
      <w:pPr>
        <w:ind w:firstLine="567"/>
        <w:jc w:val="both"/>
        <w:rPr>
          <w:rFonts w:ascii="Arial" w:hAnsi="Arial" w:cs="Arial"/>
        </w:rPr>
      </w:pPr>
    </w:p>
    <w:p w14:paraId="2EC75638"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11.4.1 </w:t>
      </w:r>
      <w:r w:rsidRPr="00D62BF1">
        <w:rPr>
          <w:rFonts w:ascii="Arial" w:hAnsi="Arial" w:cs="Arial"/>
          <w:bCs/>
        </w:rPr>
        <w:t>Prova de Regularidade relativa às Contribuições Previdenciárias e às de Terceiros (INSS), com validade em vigor;</w:t>
      </w:r>
    </w:p>
    <w:p w14:paraId="30437E95" w14:textId="77777777" w:rsidR="00D62BF1" w:rsidRPr="00D62BF1" w:rsidRDefault="00D62BF1" w:rsidP="00D62BF1">
      <w:pPr>
        <w:ind w:firstLine="567"/>
        <w:jc w:val="both"/>
        <w:rPr>
          <w:rFonts w:ascii="Arial" w:hAnsi="Arial" w:cs="Arial"/>
          <w:b/>
          <w:bCs/>
        </w:rPr>
      </w:pPr>
    </w:p>
    <w:p w14:paraId="285BF01C"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11.4.2. </w:t>
      </w:r>
      <w:r w:rsidRPr="00D62BF1">
        <w:rPr>
          <w:rFonts w:ascii="Arial" w:hAnsi="Arial" w:cs="Arial"/>
          <w:bCs/>
        </w:rPr>
        <w:t>Prova de Regularidade do FGTS fornecido pela Caixa Econômica Federal, com validade em vigor;</w:t>
      </w:r>
    </w:p>
    <w:p w14:paraId="6A17396C" w14:textId="77777777" w:rsidR="00D62BF1" w:rsidRPr="00D62BF1" w:rsidRDefault="00D62BF1" w:rsidP="00D62BF1">
      <w:pPr>
        <w:ind w:firstLine="567"/>
        <w:jc w:val="both"/>
        <w:rPr>
          <w:rFonts w:ascii="Arial" w:hAnsi="Arial" w:cs="Arial"/>
          <w:b/>
          <w:bCs/>
          <w:u w:val="single"/>
        </w:rPr>
      </w:pPr>
    </w:p>
    <w:p w14:paraId="1802E53A" w14:textId="77777777" w:rsidR="00D62BF1" w:rsidRPr="00D62BF1" w:rsidRDefault="00D62BF1" w:rsidP="00D62BF1">
      <w:pPr>
        <w:keepLines/>
        <w:ind w:firstLine="561"/>
        <w:jc w:val="both"/>
        <w:rPr>
          <w:rFonts w:ascii="Arial" w:hAnsi="Arial" w:cs="Arial"/>
        </w:rPr>
      </w:pPr>
      <w:r w:rsidRPr="00D62BF1">
        <w:rPr>
          <w:rFonts w:ascii="Arial" w:hAnsi="Arial" w:cs="Arial"/>
          <w:b/>
        </w:rPr>
        <w:t>11.4.3.</w:t>
      </w:r>
      <w:r w:rsidRPr="00D62BF1">
        <w:rPr>
          <w:rFonts w:ascii="Arial" w:hAnsi="Arial" w:cs="Arial"/>
        </w:rPr>
        <w:t xml:space="preserve"> Certidão de Regularidade perante a Fazenda Estadual, com validade em vigor, e;</w:t>
      </w:r>
    </w:p>
    <w:p w14:paraId="42209CF7" w14:textId="77777777" w:rsidR="00D62BF1" w:rsidRPr="00D62BF1" w:rsidRDefault="00D62BF1" w:rsidP="00D62BF1">
      <w:pPr>
        <w:keepLines/>
        <w:ind w:firstLine="851"/>
        <w:jc w:val="both"/>
        <w:rPr>
          <w:rFonts w:ascii="Arial" w:hAnsi="Arial" w:cs="Arial"/>
        </w:rPr>
      </w:pPr>
    </w:p>
    <w:p w14:paraId="783280B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11.4.4. </w:t>
      </w:r>
      <w:r w:rsidRPr="00D62BF1">
        <w:rPr>
          <w:rFonts w:ascii="Arial" w:hAnsi="Arial" w:cs="Arial"/>
          <w:bCs/>
        </w:rPr>
        <w:t>Prova de Regularidade de Tributos Mobiliários Municipal, do domicílio ou da sua sede, com validade em vigor, e;</w:t>
      </w:r>
    </w:p>
    <w:p w14:paraId="448146F9" w14:textId="77777777" w:rsidR="00D62BF1" w:rsidRPr="00D62BF1" w:rsidRDefault="00D62BF1" w:rsidP="00D62BF1">
      <w:pPr>
        <w:ind w:firstLine="567"/>
        <w:jc w:val="both"/>
        <w:rPr>
          <w:rFonts w:ascii="Arial" w:hAnsi="Arial" w:cs="Arial"/>
          <w:b/>
          <w:bCs/>
        </w:rPr>
      </w:pPr>
    </w:p>
    <w:p w14:paraId="2E8C8B69"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11.4.5. </w:t>
      </w:r>
      <w:r w:rsidRPr="00D62BF1">
        <w:rPr>
          <w:rFonts w:ascii="Arial" w:hAnsi="Arial" w:cs="Arial"/>
          <w:bCs/>
        </w:rPr>
        <w:t>Certidão Negativa de Débitos Trabalhistas (CNDT)</w:t>
      </w:r>
    </w:p>
    <w:p w14:paraId="60CD0386" w14:textId="77777777" w:rsidR="00D62BF1" w:rsidRPr="00D62BF1" w:rsidRDefault="00D62BF1" w:rsidP="00D62BF1">
      <w:pPr>
        <w:ind w:firstLine="567"/>
        <w:jc w:val="both"/>
        <w:rPr>
          <w:rFonts w:ascii="Arial" w:hAnsi="Arial" w:cs="Arial"/>
          <w:b/>
          <w:bCs/>
        </w:rPr>
      </w:pPr>
    </w:p>
    <w:p w14:paraId="340D175A" w14:textId="77777777" w:rsidR="00D62BF1" w:rsidRPr="00D62BF1" w:rsidRDefault="00D62BF1" w:rsidP="00D62BF1">
      <w:pPr>
        <w:ind w:firstLine="567"/>
        <w:jc w:val="both"/>
        <w:rPr>
          <w:rFonts w:ascii="Arial" w:hAnsi="Arial" w:cs="Arial"/>
          <w:bCs/>
        </w:rPr>
      </w:pPr>
      <w:r w:rsidRPr="00D62BF1">
        <w:rPr>
          <w:rFonts w:ascii="Arial" w:hAnsi="Arial" w:cs="Arial"/>
          <w:b/>
          <w:bCs/>
        </w:rPr>
        <w:t xml:space="preserve">11.5. </w:t>
      </w:r>
      <w:r w:rsidRPr="00D62BF1">
        <w:rPr>
          <w:rFonts w:ascii="Arial" w:hAnsi="Arial" w:cs="Arial"/>
          <w:bCs/>
        </w:rPr>
        <w:t>Com a Nota Fiscal, a</w:t>
      </w:r>
      <w:r w:rsidRPr="00D62BF1">
        <w:rPr>
          <w:rFonts w:ascii="Arial" w:hAnsi="Arial" w:cs="Arial"/>
          <w:b/>
          <w:bCs/>
        </w:rPr>
        <w:t xml:space="preserve"> CONTRATADA, </w:t>
      </w:r>
      <w:r w:rsidRPr="00D62BF1">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7545B235" w14:textId="77777777" w:rsidR="00D62BF1" w:rsidRPr="00D62BF1" w:rsidRDefault="00D62BF1" w:rsidP="00D62BF1">
      <w:pPr>
        <w:ind w:firstLine="567"/>
        <w:jc w:val="both"/>
        <w:rPr>
          <w:rFonts w:ascii="Arial" w:hAnsi="Arial" w:cs="Arial"/>
        </w:rPr>
      </w:pPr>
    </w:p>
    <w:p w14:paraId="0DD28548"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11.6. </w:t>
      </w:r>
      <w:r w:rsidRPr="00D62BF1">
        <w:rPr>
          <w:rFonts w:ascii="Arial" w:hAnsi="Arial" w:cs="Arial"/>
          <w:bCs/>
        </w:rPr>
        <w:t>O pagamento somente será efetuado, após a</w:t>
      </w:r>
      <w:r w:rsidRPr="00D62BF1">
        <w:rPr>
          <w:rFonts w:ascii="Arial" w:hAnsi="Arial" w:cs="Arial"/>
          <w:b/>
          <w:bCs/>
        </w:rPr>
        <w:t xml:space="preserve"> CONTRATADA </w:t>
      </w:r>
      <w:r w:rsidRPr="00D62BF1">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604FCF88" w14:textId="77777777" w:rsidR="00D62BF1" w:rsidRPr="00D62BF1" w:rsidRDefault="00D62BF1" w:rsidP="00D62BF1">
      <w:pPr>
        <w:jc w:val="both"/>
        <w:rPr>
          <w:rFonts w:ascii="Arial" w:hAnsi="Arial" w:cs="Arial"/>
          <w:b/>
          <w:bCs/>
        </w:rPr>
      </w:pPr>
    </w:p>
    <w:p w14:paraId="70D96CF8"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11.7. </w:t>
      </w:r>
      <w:r w:rsidRPr="00D62BF1">
        <w:rPr>
          <w:rFonts w:ascii="Arial" w:hAnsi="Arial" w:cs="Arial"/>
          <w:bCs/>
        </w:rPr>
        <w:t>Caso não tenha decorrido o prazo legal para o recolhimento dos encargos sociais e previdenciários, até a data da apresentação da Nota Fiscal Fatura, cumpre a</w:t>
      </w:r>
      <w:r w:rsidRPr="00D62BF1">
        <w:rPr>
          <w:rFonts w:ascii="Arial" w:hAnsi="Arial" w:cs="Arial"/>
          <w:b/>
          <w:bCs/>
        </w:rPr>
        <w:t xml:space="preserve"> CONTRATADA </w:t>
      </w:r>
      <w:r w:rsidRPr="00D62BF1">
        <w:rPr>
          <w:rFonts w:ascii="Arial" w:hAnsi="Arial" w:cs="Arial"/>
          <w:bCs/>
        </w:rPr>
        <w:t>apresentar a documentação devida quando do vencimento do prazo legal, sob pena de não ser efetuado o respectivo pagamento e/ou os seguintes.</w:t>
      </w:r>
    </w:p>
    <w:p w14:paraId="60365AC1" w14:textId="77777777" w:rsidR="00D62BF1" w:rsidRPr="00D62BF1" w:rsidRDefault="00D62BF1" w:rsidP="00D62BF1">
      <w:pPr>
        <w:jc w:val="both"/>
        <w:rPr>
          <w:rFonts w:ascii="Arial" w:hAnsi="Arial" w:cs="Arial"/>
        </w:rPr>
      </w:pPr>
    </w:p>
    <w:p w14:paraId="2044974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11.8. </w:t>
      </w:r>
      <w:r w:rsidRPr="00D62BF1">
        <w:rPr>
          <w:rFonts w:ascii="Arial" w:hAnsi="Arial" w:cs="Arial"/>
          <w:bCs/>
        </w:rPr>
        <w:t xml:space="preserve">Quando do pagamento devido, se os serviços contratados se enquadrarem no disposto na Lei Federal </w:t>
      </w:r>
      <w:proofErr w:type="gramStart"/>
      <w:r w:rsidRPr="00D62BF1">
        <w:rPr>
          <w:rFonts w:ascii="Arial" w:hAnsi="Arial" w:cs="Arial"/>
          <w:bCs/>
        </w:rPr>
        <w:t>n.º</w:t>
      </w:r>
      <w:proofErr w:type="gramEnd"/>
      <w:r w:rsidRPr="00D62BF1">
        <w:rPr>
          <w:rFonts w:ascii="Arial" w:hAnsi="Arial" w:cs="Arial"/>
          <w:bCs/>
        </w:rPr>
        <w:t xml:space="preserve"> 9.711, de 20/11/98 e Ordem de Serviço n.º 203, de 29/01/99, a</w:t>
      </w:r>
      <w:r w:rsidRPr="00D62BF1">
        <w:rPr>
          <w:rFonts w:ascii="Arial" w:hAnsi="Arial" w:cs="Arial"/>
          <w:b/>
          <w:bCs/>
        </w:rPr>
        <w:t xml:space="preserve"> CONTRATANTE </w:t>
      </w:r>
      <w:r w:rsidRPr="00D62BF1">
        <w:rPr>
          <w:rFonts w:ascii="Arial" w:hAnsi="Arial" w:cs="Arial"/>
          <w:bCs/>
        </w:rPr>
        <w:t>reterá 11% (onze por cento) do valor bruto da nota fiscal ou fatura de prestação de serviços, relativo à Seguridade Social.</w:t>
      </w:r>
    </w:p>
    <w:p w14:paraId="026C2742" w14:textId="77777777" w:rsidR="00D62BF1" w:rsidRPr="00D62BF1" w:rsidRDefault="00D62BF1" w:rsidP="00D62BF1">
      <w:pPr>
        <w:ind w:firstLine="567"/>
        <w:jc w:val="both"/>
        <w:rPr>
          <w:rFonts w:ascii="Arial" w:hAnsi="Arial" w:cs="Arial"/>
          <w:b/>
          <w:bCs/>
          <w:u w:val="single"/>
        </w:rPr>
      </w:pPr>
    </w:p>
    <w:p w14:paraId="0A2AC5C1"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11.9. </w:t>
      </w:r>
      <w:r w:rsidRPr="00D62BF1">
        <w:rPr>
          <w:rFonts w:ascii="Arial" w:hAnsi="Arial" w:cs="Arial"/>
          <w:bCs/>
        </w:rPr>
        <w:t>As cópias serão conferidas com os seus originais e autenticadas por servidor designado, que após sua conferência as anexará no processo licitatório.</w:t>
      </w:r>
    </w:p>
    <w:p w14:paraId="25F12820" w14:textId="77777777" w:rsidR="00D62BF1" w:rsidRPr="00D62BF1" w:rsidRDefault="00D62BF1" w:rsidP="00D62BF1">
      <w:pPr>
        <w:jc w:val="both"/>
        <w:rPr>
          <w:rFonts w:ascii="Arial" w:hAnsi="Arial" w:cs="Arial"/>
          <w:b/>
          <w:bCs/>
        </w:rPr>
      </w:pPr>
    </w:p>
    <w:p w14:paraId="2F9D2823"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11.10. </w:t>
      </w:r>
      <w:r w:rsidRPr="00D62BF1">
        <w:rPr>
          <w:rFonts w:ascii="Arial" w:hAnsi="Arial" w:cs="Arial"/>
          <w:bCs/>
        </w:rPr>
        <w:t>Caso o dia do pagamento coincida aos sábados, domingos, feriados ou pontos facultativos, o mesmo será efetuado no primeiro dia útil subsequente sem qualquer incidência de correção monetária.</w:t>
      </w:r>
    </w:p>
    <w:p w14:paraId="3B198D1C" w14:textId="77777777" w:rsidR="00D62BF1" w:rsidRPr="00D62BF1" w:rsidRDefault="00D62BF1" w:rsidP="00D62BF1">
      <w:pPr>
        <w:ind w:firstLine="567"/>
        <w:jc w:val="both"/>
        <w:rPr>
          <w:rFonts w:ascii="Arial" w:hAnsi="Arial" w:cs="Arial"/>
          <w:b/>
          <w:bCs/>
        </w:rPr>
      </w:pPr>
    </w:p>
    <w:p w14:paraId="5E474AD1"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11.11. </w:t>
      </w:r>
      <w:r w:rsidRPr="00D62BF1">
        <w:rPr>
          <w:rFonts w:ascii="Arial" w:hAnsi="Arial" w:cs="Arial"/>
        </w:rPr>
        <w:t xml:space="preserve">Havendo atraso nos pagamentos não decorrente de falhas no cumprimento das obrigações contratuais principais ou acessórias por parte da </w:t>
      </w:r>
      <w:r w:rsidRPr="00D62BF1">
        <w:rPr>
          <w:rFonts w:ascii="Arial" w:hAnsi="Arial" w:cs="Arial"/>
          <w:b/>
        </w:rPr>
        <w:t>CONTRATADA</w:t>
      </w:r>
      <w:r w:rsidRPr="00D62BF1">
        <w:rPr>
          <w:rFonts w:ascii="Arial" w:hAnsi="Arial" w:cs="Arial"/>
        </w:rPr>
        <w:t xml:space="preserve">, incidirá correção monetária sobre o valor </w:t>
      </w:r>
      <w:r w:rsidRPr="00D62BF1">
        <w:rPr>
          <w:rFonts w:ascii="Arial" w:hAnsi="Arial" w:cs="Arial"/>
        </w:rPr>
        <w:lastRenderedPageBreak/>
        <w:t>devido na forma da legislação aplicável, bem como juros moratórios, à razão de 0,5% (meio por cento) ao mês, calculados “pró-rata tempore”, em relação ao atraso verificado.</w:t>
      </w:r>
    </w:p>
    <w:p w14:paraId="700E1BC6" w14:textId="77777777" w:rsidR="00D62BF1" w:rsidRPr="00D62BF1" w:rsidRDefault="00D62BF1" w:rsidP="00D62BF1">
      <w:pPr>
        <w:ind w:firstLine="567"/>
        <w:jc w:val="both"/>
        <w:rPr>
          <w:rFonts w:ascii="Arial" w:hAnsi="Arial" w:cs="Arial"/>
          <w:b/>
          <w:bCs/>
        </w:rPr>
      </w:pPr>
    </w:p>
    <w:p w14:paraId="684C71B0" w14:textId="77777777" w:rsidR="00D62BF1" w:rsidRPr="00D62BF1" w:rsidRDefault="00D62BF1" w:rsidP="00D62BF1">
      <w:pPr>
        <w:ind w:firstLine="567"/>
        <w:jc w:val="both"/>
        <w:rPr>
          <w:rFonts w:ascii="Arial" w:hAnsi="Arial" w:cs="Arial"/>
        </w:rPr>
      </w:pPr>
      <w:r w:rsidRPr="00D62BF1">
        <w:rPr>
          <w:rFonts w:ascii="Arial" w:hAnsi="Arial" w:cs="Arial"/>
          <w:b/>
          <w:bCs/>
        </w:rPr>
        <w:t>11.12.</w:t>
      </w:r>
      <w:r w:rsidRPr="00D62BF1">
        <w:rPr>
          <w:rFonts w:ascii="Arial" w:hAnsi="Arial" w:cs="Arial"/>
          <w:bCs/>
        </w:rPr>
        <w:t xml:space="preserve"> Caso a </w:t>
      </w:r>
      <w:r w:rsidRPr="00D62BF1">
        <w:rPr>
          <w:rFonts w:ascii="Arial" w:hAnsi="Arial" w:cs="Arial"/>
          <w:b/>
          <w:bCs/>
        </w:rPr>
        <w:t>CONTRATADA</w:t>
      </w:r>
      <w:r w:rsidRPr="00D62BF1">
        <w:rPr>
          <w:rFonts w:ascii="Arial" w:hAnsi="Arial" w:cs="Arial"/>
          <w:bCs/>
        </w:rPr>
        <w:t xml:space="preserve"> </w:t>
      </w:r>
      <w:proofErr w:type="spellStart"/>
      <w:r w:rsidRPr="00D62BF1">
        <w:rPr>
          <w:rFonts w:ascii="Arial" w:hAnsi="Arial" w:cs="Arial"/>
          <w:bCs/>
        </w:rPr>
        <w:t>subempreitar</w:t>
      </w:r>
      <w:proofErr w:type="spellEnd"/>
      <w:r w:rsidRPr="00D62BF1">
        <w:rPr>
          <w:rFonts w:ascii="Arial" w:hAnsi="Arial" w:cs="Arial"/>
          <w:bCs/>
        </w:rPr>
        <w:t xml:space="preserve"> os serviços, a mesma deverá apresentar os documentos constantes dos subitens 11.4.1., 11.4.2., 11.4.3., 11.4.4., 11.5. </w:t>
      </w:r>
      <w:proofErr w:type="gramStart"/>
      <w:r w:rsidRPr="00D62BF1">
        <w:rPr>
          <w:rFonts w:ascii="Arial" w:hAnsi="Arial" w:cs="Arial"/>
          <w:bCs/>
        </w:rPr>
        <w:t>e</w:t>
      </w:r>
      <w:proofErr w:type="gramEnd"/>
      <w:r w:rsidRPr="00D62BF1">
        <w:rPr>
          <w:rFonts w:ascii="Arial" w:hAnsi="Arial" w:cs="Arial"/>
          <w:bCs/>
        </w:rPr>
        <w:t xml:space="preserve"> 11.6. </w:t>
      </w:r>
      <w:proofErr w:type="gramStart"/>
      <w:r w:rsidRPr="00D62BF1">
        <w:rPr>
          <w:rFonts w:ascii="Arial" w:hAnsi="Arial" w:cs="Arial"/>
          <w:bCs/>
        </w:rPr>
        <w:t>da</w:t>
      </w:r>
      <w:proofErr w:type="gramEnd"/>
      <w:r w:rsidRPr="00D62BF1">
        <w:rPr>
          <w:rFonts w:ascii="Arial" w:hAnsi="Arial" w:cs="Arial"/>
          <w:bCs/>
        </w:rPr>
        <w:t xml:space="preserve"> empresa subcontratada, devendo, ainda, a subcontratada apresentar declaração de que todos os dados apresentados são a pura expressão da verdade.</w:t>
      </w:r>
    </w:p>
    <w:p w14:paraId="57B26964" w14:textId="77777777" w:rsidR="00D62BF1" w:rsidRPr="00D62BF1" w:rsidRDefault="00D62BF1" w:rsidP="00D62BF1">
      <w:pPr>
        <w:ind w:firstLine="567"/>
        <w:jc w:val="both"/>
        <w:rPr>
          <w:rFonts w:ascii="Arial" w:hAnsi="Arial" w:cs="Arial"/>
          <w:bCs/>
        </w:rPr>
      </w:pPr>
    </w:p>
    <w:p w14:paraId="72821637"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12. - DA FISCALIZAÇÃO</w:t>
      </w:r>
    </w:p>
    <w:p w14:paraId="039B239C" w14:textId="77777777" w:rsidR="00D62BF1" w:rsidRPr="00D62BF1" w:rsidRDefault="00D62BF1" w:rsidP="00D62BF1">
      <w:pPr>
        <w:ind w:firstLine="567"/>
        <w:jc w:val="both"/>
        <w:rPr>
          <w:rFonts w:ascii="Arial" w:hAnsi="Arial" w:cs="Arial"/>
          <w:b/>
          <w:bCs/>
        </w:rPr>
      </w:pPr>
    </w:p>
    <w:p w14:paraId="71B1D33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12.1. </w:t>
      </w:r>
      <w:r w:rsidRPr="00D62BF1">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D62BF1">
        <w:rPr>
          <w:rFonts w:ascii="Arial" w:hAnsi="Arial" w:cs="Arial"/>
          <w:b/>
          <w:bCs/>
        </w:rPr>
        <w:t xml:space="preserve"> CONTRATADA </w:t>
      </w:r>
      <w:r w:rsidRPr="00D62BF1">
        <w:rPr>
          <w:rFonts w:ascii="Arial" w:hAnsi="Arial" w:cs="Arial"/>
          <w:bCs/>
        </w:rPr>
        <w:t>refazê-las às suas expensas.</w:t>
      </w:r>
    </w:p>
    <w:p w14:paraId="4E01B482" w14:textId="77777777" w:rsidR="00D62BF1" w:rsidRPr="00D62BF1" w:rsidRDefault="00D62BF1" w:rsidP="00D62BF1">
      <w:pPr>
        <w:ind w:firstLine="567"/>
        <w:jc w:val="both"/>
        <w:rPr>
          <w:rFonts w:ascii="Arial" w:hAnsi="Arial" w:cs="Arial"/>
          <w:b/>
          <w:bCs/>
        </w:rPr>
      </w:pPr>
    </w:p>
    <w:p w14:paraId="3276C80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12.2. </w:t>
      </w:r>
      <w:r w:rsidRPr="00D62BF1">
        <w:rPr>
          <w:rFonts w:ascii="Arial" w:hAnsi="Arial" w:cs="Arial"/>
          <w:bCs/>
        </w:rPr>
        <w:t>A fiscalização, por parte da</w:t>
      </w:r>
      <w:r w:rsidRPr="00D62BF1">
        <w:rPr>
          <w:rFonts w:ascii="Arial" w:hAnsi="Arial" w:cs="Arial"/>
          <w:b/>
          <w:bCs/>
        </w:rPr>
        <w:t xml:space="preserve"> CONTRATANTE</w:t>
      </w:r>
      <w:r w:rsidRPr="00D62BF1">
        <w:rPr>
          <w:rFonts w:ascii="Arial" w:hAnsi="Arial" w:cs="Arial"/>
          <w:bCs/>
        </w:rPr>
        <w:t>, dar-se-á através do Engenheiro …....................., não eximirá ou reduzirá as responsabilidades da</w:t>
      </w:r>
      <w:r w:rsidRPr="00D62BF1">
        <w:rPr>
          <w:rFonts w:ascii="Arial" w:hAnsi="Arial" w:cs="Arial"/>
          <w:b/>
          <w:bCs/>
        </w:rPr>
        <w:t xml:space="preserve"> CONTRATADA </w:t>
      </w:r>
      <w:r w:rsidRPr="00D62BF1">
        <w:rPr>
          <w:rFonts w:ascii="Arial" w:hAnsi="Arial" w:cs="Arial"/>
          <w:bCs/>
        </w:rPr>
        <w:t>por danos que vier a causar diretamente à Administração e/ou a terceiros, decorrentes de sua culpa ou dolo na execução do contrato, quer seja por atos seus, de seus empregados ou prepostos.</w:t>
      </w:r>
    </w:p>
    <w:p w14:paraId="11E578FC" w14:textId="77777777" w:rsidR="00D62BF1" w:rsidRPr="00D62BF1" w:rsidRDefault="00D62BF1" w:rsidP="00D62BF1">
      <w:pPr>
        <w:ind w:firstLine="567"/>
        <w:jc w:val="both"/>
        <w:rPr>
          <w:rFonts w:ascii="Arial" w:hAnsi="Arial" w:cs="Arial"/>
          <w:bCs/>
        </w:rPr>
      </w:pPr>
    </w:p>
    <w:p w14:paraId="2B5F225B"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12.3.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deverá providenciar o Diário de Ocorrências, o qual permanecerá na obra, disponível para os devidos lançamentos, que constará de duas partes: na primeira, serão, obrigatoriamente, registrados pela</w:t>
      </w:r>
      <w:r w:rsidRPr="00D62BF1">
        <w:rPr>
          <w:rFonts w:ascii="Arial" w:hAnsi="Arial" w:cs="Arial"/>
          <w:b/>
          <w:bCs/>
        </w:rPr>
        <w:t xml:space="preserve"> CONTRATADA </w:t>
      </w:r>
      <w:r w:rsidRPr="00D62BF1">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7BB5C97B" w14:textId="77777777" w:rsidR="00D62BF1" w:rsidRPr="00D62BF1" w:rsidRDefault="00D62BF1" w:rsidP="00D62BF1">
      <w:pPr>
        <w:jc w:val="both"/>
        <w:rPr>
          <w:rFonts w:ascii="Arial" w:hAnsi="Arial" w:cs="Arial"/>
          <w:b/>
          <w:bCs/>
        </w:rPr>
      </w:pPr>
    </w:p>
    <w:p w14:paraId="07FF7E61"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 </w:t>
      </w:r>
      <w:r w:rsidRPr="00D62BF1">
        <w:rPr>
          <w:rFonts w:ascii="Arial" w:hAnsi="Arial" w:cs="Arial"/>
          <w:bCs/>
        </w:rPr>
        <w:t>Caberá à</w:t>
      </w:r>
      <w:r w:rsidRPr="00D62BF1">
        <w:rPr>
          <w:rFonts w:ascii="Arial" w:hAnsi="Arial" w:cs="Arial"/>
          <w:b/>
          <w:bCs/>
        </w:rPr>
        <w:t xml:space="preserve"> CONTRATADA</w:t>
      </w:r>
      <w:r w:rsidRPr="00D62BF1">
        <w:rPr>
          <w:rFonts w:ascii="Arial" w:hAnsi="Arial" w:cs="Arial"/>
          <w:bCs/>
        </w:rPr>
        <w:t>:</w:t>
      </w:r>
    </w:p>
    <w:p w14:paraId="6FA00B1A" w14:textId="77777777" w:rsidR="00D62BF1" w:rsidRPr="00D62BF1" w:rsidRDefault="00D62BF1" w:rsidP="00D62BF1">
      <w:pPr>
        <w:jc w:val="both"/>
        <w:rPr>
          <w:rFonts w:ascii="Arial" w:hAnsi="Arial" w:cs="Arial"/>
          <w:b/>
          <w:bCs/>
        </w:rPr>
      </w:pPr>
    </w:p>
    <w:p w14:paraId="69D6E9A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 </w:t>
      </w:r>
      <w:r w:rsidRPr="00D62BF1">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74CF1D75" w14:textId="77777777" w:rsidR="00D62BF1" w:rsidRPr="00D62BF1" w:rsidRDefault="00D62BF1" w:rsidP="00D62BF1">
      <w:pPr>
        <w:ind w:firstLine="567"/>
        <w:jc w:val="both"/>
        <w:rPr>
          <w:rFonts w:ascii="Arial" w:hAnsi="Arial" w:cs="Arial"/>
          <w:b/>
          <w:bCs/>
          <w:u w:val="single"/>
        </w:rPr>
      </w:pPr>
    </w:p>
    <w:p w14:paraId="48AA17A0"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12.4.2. </w:t>
      </w:r>
      <w:r w:rsidRPr="00D62BF1">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D62BF1">
        <w:rPr>
          <w:rFonts w:ascii="Arial" w:hAnsi="Arial" w:cs="Arial"/>
          <w:b/>
          <w:bCs/>
        </w:rPr>
        <w:t xml:space="preserve"> CONTRATANTE</w:t>
      </w:r>
      <w:r w:rsidRPr="00D62BF1">
        <w:rPr>
          <w:rFonts w:ascii="Arial" w:hAnsi="Arial" w:cs="Arial"/>
          <w:bCs/>
        </w:rPr>
        <w:t>;</w:t>
      </w:r>
    </w:p>
    <w:p w14:paraId="4059345C" w14:textId="77777777" w:rsidR="00D62BF1" w:rsidRPr="00D62BF1" w:rsidRDefault="00D62BF1" w:rsidP="00D62BF1">
      <w:pPr>
        <w:ind w:firstLine="567"/>
        <w:jc w:val="both"/>
        <w:rPr>
          <w:rFonts w:ascii="Arial" w:hAnsi="Arial" w:cs="Arial"/>
          <w:b/>
          <w:bCs/>
        </w:rPr>
      </w:pPr>
    </w:p>
    <w:p w14:paraId="393A8217" w14:textId="77777777" w:rsidR="00D62BF1" w:rsidRPr="00D62BF1" w:rsidRDefault="00D62BF1" w:rsidP="00D62BF1">
      <w:pPr>
        <w:ind w:firstLine="567"/>
        <w:jc w:val="both"/>
        <w:rPr>
          <w:rFonts w:ascii="Arial" w:hAnsi="Arial" w:cs="Arial"/>
          <w:bCs/>
        </w:rPr>
      </w:pPr>
      <w:r w:rsidRPr="00D62BF1">
        <w:rPr>
          <w:rFonts w:ascii="Arial" w:hAnsi="Arial" w:cs="Arial"/>
          <w:b/>
          <w:bCs/>
        </w:rPr>
        <w:t xml:space="preserve">12.4.3. </w:t>
      </w:r>
      <w:r w:rsidRPr="00D62BF1">
        <w:rPr>
          <w:rFonts w:ascii="Arial" w:hAnsi="Arial" w:cs="Arial"/>
          <w:bCs/>
        </w:rPr>
        <w:t>Arcar com todas as despesas referentes ao consumo de água, energia elétrica, manutenção de alojamento, alimentação, transporte de pessoal, bem como todas aquelas de escritório;</w:t>
      </w:r>
    </w:p>
    <w:p w14:paraId="149D8FF0" w14:textId="77777777" w:rsidR="00D62BF1" w:rsidRPr="00D62BF1" w:rsidRDefault="00D62BF1" w:rsidP="00D62BF1">
      <w:pPr>
        <w:ind w:firstLine="567"/>
        <w:jc w:val="both"/>
        <w:rPr>
          <w:rFonts w:ascii="Arial" w:hAnsi="Arial" w:cs="Arial"/>
        </w:rPr>
      </w:pPr>
    </w:p>
    <w:p w14:paraId="7BA7AD05"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12.4.4. </w:t>
      </w:r>
      <w:r w:rsidRPr="00D62BF1">
        <w:rPr>
          <w:rFonts w:ascii="Arial" w:hAnsi="Arial" w:cs="Arial"/>
          <w:bCs/>
        </w:rPr>
        <w:t>Manter na obra somente trabalhadores com situação profissional regular e diretamente vinculados aos serviços em questão, efetuando a dispensa, dentro do prazo estabelecido pela</w:t>
      </w:r>
      <w:r w:rsidRPr="00D62BF1">
        <w:rPr>
          <w:rFonts w:ascii="Arial" w:hAnsi="Arial" w:cs="Arial"/>
          <w:b/>
          <w:bCs/>
        </w:rPr>
        <w:t xml:space="preserve"> CONTRATANTE</w:t>
      </w:r>
      <w:r w:rsidRPr="00D62BF1">
        <w:rPr>
          <w:rFonts w:ascii="Arial" w:hAnsi="Arial" w:cs="Arial"/>
          <w:bCs/>
        </w:rPr>
        <w:t>, dos operários que esta entender prejudiciais ao bom andamento dos serviços;</w:t>
      </w:r>
    </w:p>
    <w:p w14:paraId="6AA599EA" w14:textId="77777777" w:rsidR="00D62BF1" w:rsidRPr="00D62BF1" w:rsidRDefault="00D62BF1" w:rsidP="00D62BF1">
      <w:pPr>
        <w:ind w:firstLine="567"/>
        <w:jc w:val="both"/>
        <w:rPr>
          <w:rFonts w:ascii="Arial" w:hAnsi="Arial" w:cs="Arial"/>
          <w:b/>
          <w:bCs/>
        </w:rPr>
      </w:pPr>
    </w:p>
    <w:p w14:paraId="6E0EA502"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12.4.5. </w:t>
      </w:r>
      <w:r w:rsidRPr="00D62BF1">
        <w:rPr>
          <w:rFonts w:ascii="Arial" w:hAnsi="Arial" w:cs="Arial"/>
          <w:bCs/>
        </w:rPr>
        <w:t>Fazer seguros contra acidentes de trabalho de seus empregados;</w:t>
      </w:r>
    </w:p>
    <w:p w14:paraId="42DD395C" w14:textId="77777777" w:rsidR="00D62BF1" w:rsidRPr="00D62BF1" w:rsidRDefault="00D62BF1" w:rsidP="00D62BF1">
      <w:pPr>
        <w:ind w:firstLine="567"/>
        <w:jc w:val="both"/>
        <w:rPr>
          <w:rFonts w:ascii="Arial" w:hAnsi="Arial" w:cs="Arial"/>
          <w:b/>
          <w:bCs/>
        </w:rPr>
      </w:pPr>
    </w:p>
    <w:p w14:paraId="3BEE4D2C"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12.4.6. </w:t>
      </w:r>
      <w:r w:rsidRPr="00D62BF1">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40136727" w14:textId="77777777" w:rsidR="00D62BF1" w:rsidRPr="00D62BF1" w:rsidRDefault="00D62BF1" w:rsidP="00D62BF1">
      <w:pPr>
        <w:ind w:firstLine="567"/>
        <w:jc w:val="both"/>
        <w:rPr>
          <w:rFonts w:ascii="Arial" w:hAnsi="Arial" w:cs="Arial"/>
          <w:b/>
          <w:bCs/>
        </w:rPr>
      </w:pPr>
    </w:p>
    <w:p w14:paraId="436918A9"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12.4.7. </w:t>
      </w:r>
      <w:r w:rsidRPr="00D62BF1">
        <w:rPr>
          <w:rFonts w:ascii="Arial" w:hAnsi="Arial" w:cs="Arial"/>
          <w:bCs/>
        </w:rPr>
        <w:t>Fornecer, manter e repor por sua conta, todas as ferramentas e equipamentos necessários para a execução das obras;</w:t>
      </w:r>
    </w:p>
    <w:p w14:paraId="31E3EEE7" w14:textId="77777777" w:rsidR="00D62BF1" w:rsidRPr="00D62BF1" w:rsidRDefault="00D62BF1" w:rsidP="00D62BF1">
      <w:pPr>
        <w:jc w:val="both"/>
        <w:rPr>
          <w:rFonts w:ascii="Arial" w:hAnsi="Arial" w:cs="Arial"/>
          <w:b/>
          <w:bCs/>
        </w:rPr>
      </w:pPr>
    </w:p>
    <w:p w14:paraId="1050CFC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12.4.8. </w:t>
      </w:r>
      <w:r w:rsidRPr="00D62BF1">
        <w:rPr>
          <w:rFonts w:ascii="Arial" w:hAnsi="Arial" w:cs="Arial"/>
          <w:bCs/>
        </w:rPr>
        <w:t>Responder pela operação, manutenção e reparos dos equipamentos utilizados na execução das obras;</w:t>
      </w:r>
    </w:p>
    <w:p w14:paraId="074030E2" w14:textId="77777777" w:rsidR="00D62BF1" w:rsidRPr="00D62BF1" w:rsidRDefault="00D62BF1" w:rsidP="00D62BF1">
      <w:pPr>
        <w:ind w:firstLine="567"/>
        <w:jc w:val="both"/>
        <w:rPr>
          <w:rFonts w:ascii="Arial" w:hAnsi="Arial" w:cs="Arial"/>
          <w:b/>
          <w:bCs/>
        </w:rPr>
      </w:pPr>
    </w:p>
    <w:p w14:paraId="449FFFEE" w14:textId="77777777" w:rsidR="00D62BF1" w:rsidRPr="00D62BF1" w:rsidRDefault="00D62BF1" w:rsidP="00D62BF1">
      <w:pPr>
        <w:ind w:firstLine="567"/>
        <w:jc w:val="both"/>
        <w:rPr>
          <w:rFonts w:ascii="Arial" w:hAnsi="Arial" w:cs="Arial"/>
        </w:rPr>
      </w:pPr>
      <w:r w:rsidRPr="00D62BF1">
        <w:rPr>
          <w:rFonts w:ascii="Arial" w:hAnsi="Arial" w:cs="Arial"/>
          <w:b/>
          <w:bCs/>
        </w:rPr>
        <w:lastRenderedPageBreak/>
        <w:t xml:space="preserve">12.4.9. </w:t>
      </w:r>
      <w:r w:rsidRPr="00D62BF1">
        <w:rPr>
          <w:rFonts w:ascii="Arial" w:hAnsi="Arial" w:cs="Arial"/>
          <w:bCs/>
        </w:rPr>
        <w:t>Facultar à</w:t>
      </w:r>
      <w:r w:rsidRPr="00D62BF1">
        <w:rPr>
          <w:rFonts w:ascii="Arial" w:hAnsi="Arial" w:cs="Arial"/>
          <w:b/>
          <w:bCs/>
        </w:rPr>
        <w:t xml:space="preserve"> CONTRATANTE </w:t>
      </w:r>
      <w:r w:rsidRPr="00D62BF1">
        <w:rPr>
          <w:rFonts w:ascii="Arial" w:hAnsi="Arial" w:cs="Arial"/>
          <w:bCs/>
        </w:rPr>
        <w:t>exercer verificação dos materiais empregados, equipamentos e serviços que estão em execução;</w:t>
      </w:r>
    </w:p>
    <w:p w14:paraId="492A1F48" w14:textId="77777777" w:rsidR="00D62BF1" w:rsidRPr="00D62BF1" w:rsidRDefault="00D62BF1" w:rsidP="00D62BF1">
      <w:pPr>
        <w:ind w:firstLine="567"/>
        <w:jc w:val="both"/>
        <w:rPr>
          <w:rFonts w:ascii="Arial" w:hAnsi="Arial" w:cs="Arial"/>
          <w:b/>
          <w:bCs/>
        </w:rPr>
      </w:pPr>
    </w:p>
    <w:p w14:paraId="6FFEF47B"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12.4.10. </w:t>
      </w:r>
      <w:r w:rsidRPr="00D62BF1">
        <w:rPr>
          <w:rFonts w:ascii="Arial" w:hAnsi="Arial" w:cs="Arial"/>
          <w:bCs/>
        </w:rPr>
        <w:t xml:space="preserve">Quando solicitado pelo responsável pela fiscalização da </w:t>
      </w:r>
      <w:r w:rsidRPr="00D62BF1">
        <w:rPr>
          <w:rFonts w:ascii="Arial" w:hAnsi="Arial" w:cs="Arial"/>
          <w:b/>
          <w:bCs/>
        </w:rPr>
        <w:t>CONTRATANTE</w:t>
      </w:r>
      <w:r w:rsidRPr="00D62BF1">
        <w:rPr>
          <w:rFonts w:ascii="Arial" w:hAnsi="Arial" w:cs="Arial"/>
          <w:bCs/>
        </w:rPr>
        <w:t>, a</w:t>
      </w:r>
      <w:r w:rsidRPr="00D62BF1">
        <w:rPr>
          <w:rFonts w:ascii="Arial" w:hAnsi="Arial" w:cs="Arial"/>
          <w:b/>
          <w:bCs/>
        </w:rPr>
        <w:t xml:space="preserve"> CONTRATADA </w:t>
      </w:r>
      <w:r w:rsidRPr="00D62BF1">
        <w:rPr>
          <w:rFonts w:ascii="Arial" w:hAnsi="Arial" w:cs="Arial"/>
          <w:bCs/>
        </w:rPr>
        <w:t>deverá substituir, no prazo de 24 (vinte e quatro) horas, qualquer recurso humano e/ou material julgado por ela inadequado.</w:t>
      </w:r>
    </w:p>
    <w:p w14:paraId="22F5FF08" w14:textId="77777777" w:rsidR="00D62BF1" w:rsidRPr="00D62BF1" w:rsidRDefault="00D62BF1" w:rsidP="00D62BF1">
      <w:pPr>
        <w:jc w:val="both"/>
        <w:rPr>
          <w:rFonts w:ascii="Arial" w:hAnsi="Arial" w:cs="Arial"/>
          <w:b/>
          <w:bCs/>
        </w:rPr>
      </w:pPr>
    </w:p>
    <w:p w14:paraId="5245A28F"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12.4.11. </w:t>
      </w:r>
      <w:r w:rsidRPr="00D62BF1">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547A1AD2" w14:textId="77777777" w:rsidR="00D62BF1" w:rsidRPr="00D62BF1" w:rsidRDefault="00D62BF1" w:rsidP="00D62BF1">
      <w:pPr>
        <w:jc w:val="both"/>
        <w:rPr>
          <w:rFonts w:ascii="Arial" w:hAnsi="Arial" w:cs="Arial"/>
          <w:b/>
          <w:bCs/>
        </w:rPr>
      </w:pPr>
    </w:p>
    <w:p w14:paraId="6B63C014"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12.4.12. </w:t>
      </w:r>
      <w:r w:rsidRPr="00D62BF1">
        <w:rPr>
          <w:rFonts w:ascii="Arial" w:hAnsi="Arial" w:cs="Arial"/>
          <w:bCs/>
        </w:rPr>
        <w:t>Assumir integral responsabilidade pelos serviços, inclusive responsabilidade técnica pela execução perante o CREA, dotando a obra de orientação técnica.</w:t>
      </w:r>
    </w:p>
    <w:p w14:paraId="6CCCBEA4" w14:textId="77777777" w:rsidR="00D62BF1" w:rsidRPr="00D62BF1" w:rsidRDefault="00D62BF1" w:rsidP="00D62BF1">
      <w:pPr>
        <w:ind w:firstLine="567"/>
        <w:jc w:val="both"/>
        <w:rPr>
          <w:rFonts w:ascii="Arial" w:hAnsi="Arial" w:cs="Arial"/>
          <w:b/>
          <w:bCs/>
          <w:u w:val="single"/>
        </w:rPr>
      </w:pPr>
    </w:p>
    <w:p w14:paraId="05BA91B1" w14:textId="77777777" w:rsidR="00D62BF1" w:rsidRPr="00D62BF1" w:rsidRDefault="00D62BF1" w:rsidP="00D62BF1">
      <w:pPr>
        <w:ind w:firstLine="567"/>
        <w:jc w:val="both"/>
        <w:rPr>
          <w:rFonts w:ascii="Arial" w:hAnsi="Arial" w:cs="Arial"/>
        </w:rPr>
      </w:pPr>
      <w:r w:rsidRPr="00D62BF1">
        <w:rPr>
          <w:rFonts w:ascii="Arial" w:hAnsi="Arial" w:cs="Arial"/>
          <w:b/>
          <w:bCs/>
        </w:rPr>
        <w:t>12.4.13.</w:t>
      </w:r>
      <w:r w:rsidRPr="00D62BF1">
        <w:rPr>
          <w:rFonts w:ascii="Arial" w:hAnsi="Arial" w:cs="Arial"/>
          <w:bCs/>
        </w:rPr>
        <w:t xml:space="preserve"> Arcar com todas as despesas de engenheiro e equipe administrativa locada direta ou indiretamente na obra.</w:t>
      </w:r>
    </w:p>
    <w:p w14:paraId="6173ED5E" w14:textId="77777777" w:rsidR="00D62BF1" w:rsidRPr="00D62BF1" w:rsidRDefault="00D62BF1" w:rsidP="00D62BF1">
      <w:pPr>
        <w:ind w:firstLine="567"/>
        <w:jc w:val="both"/>
        <w:rPr>
          <w:rFonts w:ascii="Arial" w:hAnsi="Arial" w:cs="Arial"/>
          <w:b/>
          <w:bCs/>
        </w:rPr>
      </w:pPr>
    </w:p>
    <w:p w14:paraId="3766269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12.4.14. </w:t>
      </w:r>
      <w:r w:rsidRPr="00D62BF1">
        <w:rPr>
          <w:rFonts w:ascii="Arial" w:hAnsi="Arial" w:cs="Arial"/>
          <w:bCs/>
        </w:rPr>
        <w:t>Não substituir as suas equipes técnicas sem prévia verificação dos documentos, informações e aceitação da</w:t>
      </w:r>
      <w:r w:rsidRPr="00D62BF1">
        <w:rPr>
          <w:rFonts w:ascii="Arial" w:hAnsi="Arial" w:cs="Arial"/>
          <w:b/>
          <w:bCs/>
        </w:rPr>
        <w:t xml:space="preserve"> CONTRATANTE</w:t>
      </w:r>
      <w:r w:rsidRPr="00D62BF1">
        <w:rPr>
          <w:rFonts w:ascii="Arial" w:hAnsi="Arial" w:cs="Arial"/>
          <w:bCs/>
        </w:rPr>
        <w:t>.</w:t>
      </w:r>
    </w:p>
    <w:p w14:paraId="64E3107F" w14:textId="77777777" w:rsidR="00D62BF1" w:rsidRPr="00D62BF1" w:rsidRDefault="00D62BF1" w:rsidP="00D62BF1">
      <w:pPr>
        <w:ind w:firstLine="567"/>
        <w:jc w:val="both"/>
        <w:rPr>
          <w:rFonts w:ascii="Arial" w:hAnsi="Arial" w:cs="Arial"/>
          <w:b/>
          <w:bCs/>
        </w:rPr>
      </w:pPr>
    </w:p>
    <w:p w14:paraId="75FCC754"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12.4.15. </w:t>
      </w:r>
      <w:r w:rsidRPr="00D62BF1">
        <w:rPr>
          <w:rFonts w:ascii="Arial" w:hAnsi="Arial" w:cs="Arial"/>
          <w:bCs/>
        </w:rPr>
        <w:t>Qualquer falha na execução em que as obras estejam em desacordo com as normas e especificações técnicas, a</w:t>
      </w:r>
      <w:r w:rsidRPr="00D62BF1">
        <w:rPr>
          <w:rFonts w:ascii="Arial" w:hAnsi="Arial" w:cs="Arial"/>
          <w:b/>
          <w:bCs/>
        </w:rPr>
        <w:t xml:space="preserve"> CONTRATADA </w:t>
      </w:r>
      <w:r w:rsidRPr="00D62BF1">
        <w:rPr>
          <w:rFonts w:ascii="Arial" w:hAnsi="Arial" w:cs="Arial"/>
          <w:bCs/>
        </w:rPr>
        <w:t>deverá refazê-las às suas expensas, sob pena de ser declarada inidônea para as futuras licitações, sem prejuízo de outras penalidades.</w:t>
      </w:r>
    </w:p>
    <w:p w14:paraId="7D77D0A2" w14:textId="77777777" w:rsidR="00D62BF1" w:rsidRPr="00D62BF1" w:rsidRDefault="00D62BF1" w:rsidP="00D62BF1">
      <w:pPr>
        <w:ind w:firstLine="567"/>
        <w:jc w:val="both"/>
        <w:rPr>
          <w:rFonts w:ascii="Arial" w:hAnsi="Arial" w:cs="Arial"/>
          <w:b/>
          <w:bCs/>
        </w:rPr>
      </w:pPr>
    </w:p>
    <w:p w14:paraId="788BBF13" w14:textId="77777777" w:rsidR="00D62BF1" w:rsidRPr="00D62BF1" w:rsidRDefault="00D62BF1" w:rsidP="00D62BF1">
      <w:pPr>
        <w:ind w:firstLine="567"/>
        <w:jc w:val="both"/>
        <w:rPr>
          <w:rFonts w:ascii="Arial" w:hAnsi="Arial" w:cs="Arial"/>
          <w:bCs/>
        </w:rPr>
      </w:pPr>
      <w:r w:rsidRPr="00D62BF1">
        <w:rPr>
          <w:rFonts w:ascii="Arial" w:hAnsi="Arial" w:cs="Arial"/>
          <w:b/>
          <w:bCs/>
        </w:rPr>
        <w:t xml:space="preserve">12.4.16. </w:t>
      </w:r>
      <w:r w:rsidRPr="00D62BF1">
        <w:rPr>
          <w:rFonts w:ascii="Arial" w:hAnsi="Arial" w:cs="Arial"/>
          <w:bCs/>
        </w:rPr>
        <w:t>Caberá à</w:t>
      </w:r>
      <w:r w:rsidRPr="00D62BF1">
        <w:rPr>
          <w:rFonts w:ascii="Arial" w:hAnsi="Arial" w:cs="Arial"/>
          <w:b/>
          <w:bCs/>
        </w:rPr>
        <w:t xml:space="preserve"> CONTRATADA </w:t>
      </w:r>
      <w:r w:rsidRPr="00D62BF1">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D62BF1">
        <w:rPr>
          <w:rFonts w:ascii="Arial" w:hAnsi="Arial" w:cs="Arial"/>
          <w:b/>
          <w:bCs/>
        </w:rPr>
        <w:t xml:space="preserve"> CONTRATANTE</w:t>
      </w:r>
      <w:r w:rsidRPr="00D62BF1">
        <w:rPr>
          <w:rFonts w:ascii="Arial" w:hAnsi="Arial" w:cs="Arial"/>
          <w:bCs/>
        </w:rPr>
        <w:t>, sob pena de ser declarada inidônea para as futuras licitações, sem prejuízo de outras penalidades.</w:t>
      </w:r>
    </w:p>
    <w:p w14:paraId="242E2F38" w14:textId="77777777" w:rsidR="00D62BF1" w:rsidRPr="00D62BF1" w:rsidRDefault="00D62BF1" w:rsidP="00D62BF1">
      <w:pPr>
        <w:ind w:firstLine="567"/>
        <w:jc w:val="both"/>
        <w:rPr>
          <w:rFonts w:ascii="Arial" w:hAnsi="Arial" w:cs="Arial"/>
        </w:rPr>
      </w:pPr>
    </w:p>
    <w:p w14:paraId="1AD63FC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12.4.17.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será responsável pela sinalização do trânsito durante a execução dos serviços, bem como por todo e qualquer dano causado a terceiros.</w:t>
      </w:r>
    </w:p>
    <w:p w14:paraId="285A67C0" w14:textId="77777777" w:rsidR="00D62BF1" w:rsidRPr="00D62BF1" w:rsidRDefault="00D62BF1" w:rsidP="00D62BF1">
      <w:pPr>
        <w:ind w:firstLine="567"/>
        <w:jc w:val="both"/>
        <w:rPr>
          <w:rFonts w:ascii="Arial" w:hAnsi="Arial" w:cs="Arial"/>
          <w:bCs/>
        </w:rPr>
      </w:pPr>
    </w:p>
    <w:p w14:paraId="2F4B0725"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12.4.18. </w:t>
      </w:r>
      <w:r w:rsidRPr="00D62BF1">
        <w:rPr>
          <w:rFonts w:ascii="Arial" w:hAnsi="Arial" w:cs="Arial"/>
          <w:bCs/>
        </w:rPr>
        <w:t xml:space="preserve">A </w:t>
      </w:r>
      <w:r w:rsidRPr="00D62BF1">
        <w:rPr>
          <w:rFonts w:ascii="Arial" w:hAnsi="Arial" w:cs="Arial"/>
          <w:b/>
          <w:bCs/>
        </w:rPr>
        <w:t xml:space="preserve">CONTRATADA </w:t>
      </w:r>
      <w:r w:rsidRPr="00D62BF1">
        <w:rPr>
          <w:rFonts w:ascii="Arial" w:hAnsi="Arial" w:cs="Arial"/>
          <w:bCs/>
        </w:rPr>
        <w:t>se obriga a conservar um engenheiro à frente dos serviços e designar um preposto, mediante a aprovação prévia da</w:t>
      </w:r>
      <w:r w:rsidRPr="00D62BF1">
        <w:rPr>
          <w:rFonts w:ascii="Arial" w:hAnsi="Arial" w:cs="Arial"/>
          <w:b/>
          <w:bCs/>
        </w:rPr>
        <w:t xml:space="preserve"> CONTRATANTE;</w:t>
      </w:r>
    </w:p>
    <w:p w14:paraId="6C5DDA79" w14:textId="77777777" w:rsidR="00D62BF1" w:rsidRPr="00D62BF1" w:rsidRDefault="00D62BF1" w:rsidP="00D62BF1">
      <w:pPr>
        <w:ind w:firstLine="567"/>
        <w:jc w:val="both"/>
        <w:rPr>
          <w:rFonts w:ascii="Arial" w:hAnsi="Arial" w:cs="Arial"/>
          <w:b/>
          <w:bCs/>
        </w:rPr>
      </w:pPr>
    </w:p>
    <w:p w14:paraId="6793517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12.4.19.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D62BF1">
        <w:rPr>
          <w:rFonts w:ascii="Arial" w:hAnsi="Arial" w:cs="Arial"/>
          <w:b/>
          <w:bCs/>
        </w:rPr>
        <w:t xml:space="preserve"> CONTRATANTE</w:t>
      </w:r>
      <w:r w:rsidRPr="00D62BF1">
        <w:rPr>
          <w:rFonts w:ascii="Arial" w:hAnsi="Arial" w:cs="Arial"/>
          <w:bCs/>
        </w:rPr>
        <w:t>, não sendo admitidos aditamentos de obra ou prazo.</w:t>
      </w:r>
    </w:p>
    <w:p w14:paraId="19A8FF4D" w14:textId="77777777" w:rsidR="00D62BF1" w:rsidRPr="00D62BF1" w:rsidRDefault="00D62BF1" w:rsidP="00D62BF1">
      <w:pPr>
        <w:ind w:firstLine="567"/>
        <w:jc w:val="both"/>
        <w:rPr>
          <w:rFonts w:ascii="Arial" w:hAnsi="Arial" w:cs="Arial"/>
          <w:b/>
          <w:bCs/>
        </w:rPr>
      </w:pPr>
    </w:p>
    <w:p w14:paraId="0356E1E0" w14:textId="77777777" w:rsidR="00D62BF1" w:rsidRPr="00D62BF1" w:rsidRDefault="00D62BF1" w:rsidP="00D62BF1">
      <w:pPr>
        <w:ind w:firstLine="567"/>
        <w:jc w:val="both"/>
        <w:rPr>
          <w:rFonts w:ascii="Arial" w:hAnsi="Arial" w:cs="Arial"/>
        </w:rPr>
      </w:pPr>
      <w:r w:rsidRPr="00D62BF1">
        <w:rPr>
          <w:rFonts w:ascii="Arial" w:hAnsi="Arial" w:cs="Arial"/>
          <w:b/>
        </w:rPr>
        <w:t>12.4.20.</w:t>
      </w:r>
      <w:r w:rsidRPr="00D62BF1">
        <w:rPr>
          <w:rFonts w:ascii="Arial" w:hAnsi="Arial" w:cs="Arial"/>
        </w:rPr>
        <w:t xml:space="preserve"> A </w:t>
      </w:r>
      <w:r w:rsidRPr="00D62BF1">
        <w:rPr>
          <w:rFonts w:ascii="Arial" w:hAnsi="Arial" w:cs="Arial"/>
          <w:b/>
        </w:rPr>
        <w:t>CONTRATADA</w:t>
      </w:r>
      <w:r w:rsidRPr="00D62BF1">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D62BF1">
        <w:rPr>
          <w:rFonts w:ascii="Arial" w:hAnsi="Arial" w:cs="Arial"/>
          <w:b/>
        </w:rPr>
        <w:t>CONTRATANTE</w:t>
      </w:r>
      <w:r w:rsidRPr="00D62BF1">
        <w:rPr>
          <w:rFonts w:ascii="Arial" w:hAnsi="Arial" w:cs="Arial"/>
        </w:rPr>
        <w:t>, por força do contrato.</w:t>
      </w:r>
    </w:p>
    <w:p w14:paraId="37240AFE" w14:textId="77777777" w:rsidR="00D62BF1" w:rsidRPr="00D62BF1" w:rsidRDefault="00D62BF1" w:rsidP="00D62BF1">
      <w:pPr>
        <w:jc w:val="both"/>
        <w:rPr>
          <w:rFonts w:ascii="Arial" w:hAnsi="Arial" w:cs="Arial"/>
          <w:b/>
          <w:bCs/>
        </w:rPr>
      </w:pPr>
    </w:p>
    <w:p w14:paraId="7CC68A1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12.5. </w:t>
      </w:r>
      <w:r w:rsidRPr="00D62BF1">
        <w:rPr>
          <w:rFonts w:ascii="Arial" w:hAnsi="Arial" w:cs="Arial"/>
          <w:bCs/>
        </w:rPr>
        <w:t>A Ordem de Serviço e toda correspondência relativa ao presente instrumento, deverá ser processada por escrito.</w:t>
      </w:r>
    </w:p>
    <w:p w14:paraId="67AC69B2" w14:textId="77777777" w:rsidR="00D62BF1" w:rsidRPr="00D62BF1" w:rsidRDefault="00D62BF1" w:rsidP="00D62BF1">
      <w:pPr>
        <w:ind w:firstLine="567"/>
        <w:jc w:val="both"/>
        <w:rPr>
          <w:rFonts w:ascii="Arial" w:hAnsi="Arial" w:cs="Arial"/>
          <w:b/>
          <w:bCs/>
        </w:rPr>
      </w:pPr>
    </w:p>
    <w:p w14:paraId="5C5FCDAB"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12.6. </w:t>
      </w:r>
      <w:r w:rsidRPr="00D62BF1">
        <w:rPr>
          <w:rFonts w:ascii="Arial" w:hAnsi="Arial" w:cs="Arial"/>
          <w:bCs/>
        </w:rPr>
        <w:t>Na hipótese da</w:t>
      </w:r>
      <w:r w:rsidRPr="00D62BF1">
        <w:rPr>
          <w:rFonts w:ascii="Arial" w:hAnsi="Arial" w:cs="Arial"/>
          <w:b/>
          <w:bCs/>
        </w:rPr>
        <w:t xml:space="preserve"> CONTRATADA </w:t>
      </w:r>
      <w:r w:rsidRPr="00D62BF1">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62620A90" w14:textId="77777777" w:rsidR="00D62BF1" w:rsidRPr="00D62BF1" w:rsidRDefault="00D62BF1" w:rsidP="00D62BF1">
      <w:pPr>
        <w:ind w:firstLine="567"/>
        <w:jc w:val="both"/>
        <w:rPr>
          <w:rFonts w:ascii="Arial" w:hAnsi="Arial" w:cs="Arial"/>
          <w:b/>
          <w:bCs/>
        </w:rPr>
      </w:pPr>
    </w:p>
    <w:p w14:paraId="663C104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12.7. </w:t>
      </w:r>
      <w:r w:rsidRPr="00D62BF1">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94A3995" w14:textId="77777777" w:rsidR="00D62BF1" w:rsidRPr="00D62BF1" w:rsidRDefault="00D62BF1" w:rsidP="00D62BF1">
      <w:pPr>
        <w:ind w:firstLine="567"/>
        <w:jc w:val="both"/>
        <w:rPr>
          <w:rFonts w:ascii="Arial" w:hAnsi="Arial" w:cs="Arial"/>
          <w:b/>
          <w:bCs/>
        </w:rPr>
      </w:pPr>
    </w:p>
    <w:p w14:paraId="1F8FDA47" w14:textId="77777777" w:rsidR="00D62BF1" w:rsidRPr="00D62BF1" w:rsidRDefault="00D62BF1" w:rsidP="00D62BF1">
      <w:pPr>
        <w:ind w:firstLine="567"/>
        <w:jc w:val="both"/>
        <w:rPr>
          <w:rFonts w:ascii="Arial" w:hAnsi="Arial" w:cs="Arial"/>
          <w:b/>
          <w:bCs/>
        </w:rPr>
      </w:pPr>
      <w:r w:rsidRPr="00D62BF1">
        <w:rPr>
          <w:rFonts w:ascii="Arial" w:hAnsi="Arial" w:cs="Arial"/>
          <w:b/>
          <w:bCs/>
        </w:rPr>
        <w:t>CLÁUSULA 13. - DAS SANÇÕES ADMINISTRATIVAS</w:t>
      </w:r>
    </w:p>
    <w:p w14:paraId="6CB5A4C4" w14:textId="77777777" w:rsidR="00D62BF1" w:rsidRPr="00D62BF1" w:rsidRDefault="00D62BF1" w:rsidP="00D62BF1">
      <w:pPr>
        <w:ind w:firstLine="567"/>
        <w:jc w:val="both"/>
        <w:rPr>
          <w:rFonts w:ascii="Arial" w:hAnsi="Arial" w:cs="Arial"/>
          <w:b/>
          <w:bCs/>
        </w:rPr>
      </w:pPr>
    </w:p>
    <w:p w14:paraId="0F7EDE47"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13.1. </w:t>
      </w:r>
      <w:r w:rsidRPr="00D62BF1">
        <w:rPr>
          <w:rFonts w:ascii="Arial" w:hAnsi="Arial" w:cs="Arial"/>
          <w:bCs/>
        </w:rPr>
        <w:t>Se a</w:t>
      </w:r>
      <w:r w:rsidRPr="00D62BF1">
        <w:rPr>
          <w:rFonts w:ascii="Arial" w:hAnsi="Arial" w:cs="Arial"/>
          <w:b/>
          <w:bCs/>
        </w:rPr>
        <w:t xml:space="preserve"> CONTRATADA </w:t>
      </w:r>
      <w:r w:rsidRPr="00D62BF1">
        <w:rPr>
          <w:rFonts w:ascii="Arial" w:hAnsi="Arial" w:cs="Arial"/>
          <w:bCs/>
        </w:rPr>
        <w:t>não iniciar os serviços no prazo determinado, após o recebimento da Ordem de Serviço, sofrerá multa equivalente a 1% (um por cento) do valor do contrato, por dia de atraso.</w:t>
      </w:r>
    </w:p>
    <w:p w14:paraId="11221300" w14:textId="77777777" w:rsidR="00D62BF1" w:rsidRPr="00D62BF1" w:rsidRDefault="00D62BF1" w:rsidP="00D62BF1">
      <w:pPr>
        <w:ind w:firstLine="567"/>
        <w:jc w:val="both"/>
        <w:rPr>
          <w:rFonts w:ascii="Arial" w:hAnsi="Arial" w:cs="Arial"/>
          <w:bCs/>
        </w:rPr>
      </w:pPr>
    </w:p>
    <w:p w14:paraId="633FAC3B"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13.2.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ficará sujeita à multa de mora, na proporção de 1% (um por cento) do valor do contrato, garantida sua defesa prévia, na seguinte forma:</w:t>
      </w:r>
    </w:p>
    <w:p w14:paraId="1CBF4D58" w14:textId="77777777" w:rsidR="00D62BF1" w:rsidRPr="00D62BF1" w:rsidRDefault="00D62BF1" w:rsidP="00D62BF1">
      <w:pPr>
        <w:ind w:firstLine="601"/>
        <w:jc w:val="both"/>
        <w:rPr>
          <w:rFonts w:ascii="Arial" w:hAnsi="Arial" w:cs="Arial"/>
          <w:b/>
          <w:bCs/>
        </w:rPr>
      </w:pPr>
    </w:p>
    <w:p w14:paraId="7206F0BF" w14:textId="77777777" w:rsidR="00D62BF1" w:rsidRPr="00D62BF1" w:rsidRDefault="00D62BF1" w:rsidP="00D62BF1">
      <w:pPr>
        <w:ind w:firstLine="601"/>
        <w:jc w:val="both"/>
        <w:rPr>
          <w:rFonts w:ascii="Arial" w:hAnsi="Arial" w:cs="Arial"/>
          <w:b/>
          <w:bCs/>
        </w:rPr>
      </w:pPr>
      <w:r w:rsidRPr="00D62BF1">
        <w:rPr>
          <w:rFonts w:ascii="Arial" w:hAnsi="Arial" w:cs="Arial"/>
          <w:b/>
          <w:bCs/>
        </w:rPr>
        <w:t xml:space="preserve">13.2.1. </w:t>
      </w:r>
      <w:r w:rsidRPr="00D62BF1">
        <w:rPr>
          <w:rFonts w:ascii="Arial" w:hAnsi="Arial" w:cs="Arial"/>
          <w:bCs/>
        </w:rPr>
        <w:t>Por falta dada pelo engenheiro responsável, bem como por sua ausência no local dos serviços, durante os períodos que forem estabelecidos pela fiscalização.</w:t>
      </w:r>
    </w:p>
    <w:p w14:paraId="0F4ED00B" w14:textId="77777777" w:rsidR="00D62BF1" w:rsidRPr="00D62BF1" w:rsidRDefault="00D62BF1" w:rsidP="00D62BF1">
      <w:pPr>
        <w:jc w:val="both"/>
        <w:rPr>
          <w:rFonts w:ascii="Arial" w:hAnsi="Arial" w:cs="Arial"/>
          <w:b/>
          <w:bCs/>
        </w:rPr>
      </w:pPr>
    </w:p>
    <w:p w14:paraId="5D8FE4D3" w14:textId="77777777" w:rsidR="00D62BF1" w:rsidRPr="00D62BF1" w:rsidRDefault="00D62BF1" w:rsidP="00D62BF1">
      <w:pPr>
        <w:ind w:firstLine="601"/>
        <w:jc w:val="both"/>
        <w:rPr>
          <w:rFonts w:ascii="Arial" w:hAnsi="Arial" w:cs="Arial"/>
          <w:b/>
          <w:bCs/>
        </w:rPr>
      </w:pPr>
      <w:r w:rsidRPr="00D62BF1">
        <w:rPr>
          <w:rFonts w:ascii="Arial" w:hAnsi="Arial" w:cs="Arial"/>
          <w:b/>
          <w:bCs/>
        </w:rPr>
        <w:t xml:space="preserve">13.2.2. </w:t>
      </w:r>
      <w:r w:rsidRPr="00D62BF1">
        <w:rPr>
          <w:rFonts w:ascii="Arial" w:hAnsi="Arial" w:cs="Arial"/>
          <w:bCs/>
        </w:rPr>
        <w:t>Por vez que o responsável técnico deixar de atender a convocação da</w:t>
      </w:r>
      <w:r w:rsidRPr="00D62BF1">
        <w:rPr>
          <w:rFonts w:ascii="Arial" w:hAnsi="Arial" w:cs="Arial"/>
          <w:b/>
          <w:bCs/>
        </w:rPr>
        <w:t xml:space="preserve"> CONTRATANTE</w:t>
      </w:r>
      <w:r w:rsidRPr="00D62BF1">
        <w:rPr>
          <w:rFonts w:ascii="Arial" w:hAnsi="Arial" w:cs="Arial"/>
          <w:bCs/>
        </w:rPr>
        <w:t>, no prazo de 24 (vinte e quatro) horas, a contar do recebimento da convocação e, também, no caso de não haver, na sede da mesma, pessoa credenciada para recebê-la.</w:t>
      </w:r>
    </w:p>
    <w:p w14:paraId="744A60A5" w14:textId="77777777" w:rsidR="00D62BF1" w:rsidRPr="00D62BF1" w:rsidRDefault="00D62BF1" w:rsidP="00D62BF1">
      <w:pPr>
        <w:ind w:firstLine="567"/>
        <w:jc w:val="both"/>
        <w:rPr>
          <w:rFonts w:ascii="Arial" w:hAnsi="Arial" w:cs="Arial"/>
          <w:b/>
          <w:bCs/>
        </w:rPr>
      </w:pPr>
    </w:p>
    <w:p w14:paraId="646A8CA8"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13.2.3. </w:t>
      </w:r>
      <w:r w:rsidRPr="00D62BF1">
        <w:rPr>
          <w:rFonts w:ascii="Arial" w:hAnsi="Arial" w:cs="Arial"/>
          <w:bCs/>
        </w:rPr>
        <w:t>Por dia que não for encontrado no local da obra o Diário de Ocorrências.</w:t>
      </w:r>
    </w:p>
    <w:p w14:paraId="66A2E677" w14:textId="77777777" w:rsidR="00D62BF1" w:rsidRPr="00D62BF1" w:rsidRDefault="00D62BF1" w:rsidP="00D62BF1">
      <w:pPr>
        <w:ind w:firstLine="567"/>
        <w:jc w:val="both"/>
        <w:rPr>
          <w:rFonts w:ascii="Arial" w:hAnsi="Arial" w:cs="Arial"/>
          <w:b/>
          <w:bCs/>
        </w:rPr>
      </w:pPr>
    </w:p>
    <w:p w14:paraId="1270507B"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13.2.4. </w:t>
      </w:r>
      <w:r w:rsidRPr="00D62BF1">
        <w:rPr>
          <w:rFonts w:ascii="Arial" w:hAnsi="Arial" w:cs="Arial"/>
          <w:bCs/>
        </w:rPr>
        <w:t>Por dia de paralisação dos serviços, salvo por motivos devidamente justificados e aceitos pela</w:t>
      </w:r>
      <w:r w:rsidRPr="00D62BF1">
        <w:rPr>
          <w:rFonts w:ascii="Arial" w:hAnsi="Arial" w:cs="Arial"/>
          <w:b/>
          <w:bCs/>
        </w:rPr>
        <w:t xml:space="preserve"> CONTRATANTE</w:t>
      </w:r>
      <w:r w:rsidRPr="00D62BF1">
        <w:rPr>
          <w:rFonts w:ascii="Arial" w:hAnsi="Arial" w:cs="Arial"/>
          <w:bCs/>
        </w:rPr>
        <w:t>.</w:t>
      </w:r>
    </w:p>
    <w:p w14:paraId="79CC2BB6" w14:textId="77777777" w:rsidR="00D62BF1" w:rsidRPr="00D62BF1" w:rsidRDefault="00D62BF1" w:rsidP="00D62BF1">
      <w:pPr>
        <w:ind w:firstLine="567"/>
        <w:jc w:val="both"/>
        <w:rPr>
          <w:rFonts w:ascii="Arial" w:hAnsi="Arial" w:cs="Arial"/>
          <w:b/>
          <w:bCs/>
        </w:rPr>
      </w:pPr>
    </w:p>
    <w:p w14:paraId="28B5EBB1" w14:textId="77777777" w:rsidR="00D62BF1" w:rsidRPr="00D62BF1" w:rsidRDefault="00D62BF1" w:rsidP="00D62BF1">
      <w:pPr>
        <w:ind w:firstLine="567"/>
        <w:jc w:val="both"/>
        <w:rPr>
          <w:rFonts w:ascii="Arial" w:hAnsi="Arial" w:cs="Arial"/>
        </w:rPr>
      </w:pPr>
      <w:r w:rsidRPr="00D62BF1">
        <w:rPr>
          <w:rFonts w:ascii="Arial" w:hAnsi="Arial" w:cs="Arial"/>
          <w:b/>
        </w:rPr>
        <w:t>13.2.5.</w:t>
      </w:r>
      <w:r w:rsidRPr="00D62BF1">
        <w:rPr>
          <w:rFonts w:ascii="Arial" w:hAnsi="Arial" w:cs="Arial"/>
        </w:rPr>
        <w:t xml:space="preserve"> Por dia de atraso, conforme prazo estabelecido neste instrumento, sem motivos justificados e aceitos pela </w:t>
      </w:r>
      <w:r w:rsidRPr="00D62BF1">
        <w:rPr>
          <w:rFonts w:ascii="Arial" w:hAnsi="Arial" w:cs="Arial"/>
          <w:b/>
        </w:rPr>
        <w:t>CONTRATANTE</w:t>
      </w:r>
      <w:r w:rsidRPr="00D62BF1">
        <w:rPr>
          <w:rFonts w:ascii="Arial" w:hAnsi="Arial" w:cs="Arial"/>
        </w:rPr>
        <w:t>.</w:t>
      </w:r>
    </w:p>
    <w:p w14:paraId="661FA177" w14:textId="77777777" w:rsidR="00D62BF1" w:rsidRPr="00D62BF1" w:rsidRDefault="00D62BF1" w:rsidP="00D62BF1">
      <w:pPr>
        <w:keepLines/>
        <w:ind w:firstLine="567"/>
        <w:jc w:val="both"/>
        <w:rPr>
          <w:rFonts w:ascii="Arial" w:hAnsi="Arial" w:cs="Arial"/>
        </w:rPr>
      </w:pPr>
    </w:p>
    <w:p w14:paraId="66824CF6" w14:textId="77777777" w:rsidR="00D62BF1" w:rsidRPr="00D62BF1" w:rsidRDefault="00D62BF1" w:rsidP="00D62BF1">
      <w:pPr>
        <w:ind w:firstLine="567"/>
        <w:jc w:val="both"/>
        <w:rPr>
          <w:rFonts w:ascii="Arial" w:hAnsi="Arial" w:cs="Arial"/>
          <w:b/>
          <w:bCs/>
        </w:rPr>
      </w:pPr>
      <w:r w:rsidRPr="00D62BF1">
        <w:rPr>
          <w:rFonts w:ascii="Arial" w:hAnsi="Arial" w:cs="Arial"/>
          <w:b/>
          <w:bCs/>
        </w:rPr>
        <w:t>13.3.</w:t>
      </w:r>
      <w:r w:rsidRPr="00D62BF1">
        <w:rPr>
          <w:rFonts w:ascii="Arial" w:hAnsi="Arial" w:cs="Arial"/>
          <w:bCs/>
        </w:rPr>
        <w:t xml:space="preserve"> As multas que aludem os subitens 13.2.1., 13.2.2., 13.2.3., 13.2.4. </w:t>
      </w:r>
      <w:proofErr w:type="gramStart"/>
      <w:r w:rsidRPr="00D62BF1">
        <w:rPr>
          <w:rFonts w:ascii="Arial" w:hAnsi="Arial" w:cs="Arial"/>
          <w:bCs/>
        </w:rPr>
        <w:t>e</w:t>
      </w:r>
      <w:proofErr w:type="gramEnd"/>
      <w:r w:rsidRPr="00D62BF1">
        <w:rPr>
          <w:rFonts w:ascii="Arial" w:hAnsi="Arial" w:cs="Arial"/>
          <w:bCs/>
        </w:rPr>
        <w:t xml:space="preserve"> 13.2.5., não impedem que a </w:t>
      </w:r>
      <w:r w:rsidRPr="00D62BF1">
        <w:rPr>
          <w:rFonts w:ascii="Arial" w:hAnsi="Arial" w:cs="Arial"/>
          <w:b/>
          <w:bCs/>
        </w:rPr>
        <w:t>CONTRATANTE</w:t>
      </w:r>
      <w:r w:rsidRPr="00D62BF1">
        <w:rPr>
          <w:rFonts w:ascii="Arial" w:hAnsi="Arial" w:cs="Arial"/>
          <w:bCs/>
        </w:rPr>
        <w:t xml:space="preserve"> rescinda unilateralmente o contrato e aplique as outras sanções previstas neste instrumento.</w:t>
      </w:r>
    </w:p>
    <w:p w14:paraId="2FCF6770" w14:textId="77777777" w:rsidR="00D62BF1" w:rsidRPr="00D62BF1" w:rsidRDefault="00D62BF1" w:rsidP="00D62BF1">
      <w:pPr>
        <w:ind w:firstLine="567"/>
        <w:jc w:val="both"/>
        <w:rPr>
          <w:rFonts w:ascii="Arial" w:hAnsi="Arial" w:cs="Arial"/>
          <w:b/>
          <w:bCs/>
        </w:rPr>
      </w:pPr>
    </w:p>
    <w:p w14:paraId="42C00702"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 </w:t>
      </w:r>
      <w:r w:rsidRPr="00D62BF1">
        <w:rPr>
          <w:rFonts w:ascii="Arial" w:hAnsi="Arial" w:cs="Arial"/>
          <w:bCs/>
        </w:rPr>
        <w:t>Além das previstas, pela inexecução total ou parcial do contrato, poderá acarretar a aplicação das seguintes sanções:</w:t>
      </w:r>
    </w:p>
    <w:p w14:paraId="5BD9B0F7" w14:textId="77777777" w:rsidR="00D62BF1" w:rsidRPr="00D62BF1" w:rsidRDefault="00D62BF1" w:rsidP="00D62BF1">
      <w:pPr>
        <w:ind w:firstLine="567"/>
        <w:jc w:val="both"/>
        <w:rPr>
          <w:rFonts w:ascii="Arial" w:hAnsi="Arial" w:cs="Arial"/>
          <w:b/>
          <w:bCs/>
        </w:rPr>
      </w:pPr>
    </w:p>
    <w:p w14:paraId="4966DA62"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13.4.1. </w:t>
      </w:r>
      <w:r w:rsidRPr="00D62BF1">
        <w:rPr>
          <w:rFonts w:ascii="Arial" w:hAnsi="Arial" w:cs="Arial"/>
          <w:bCs/>
        </w:rPr>
        <w:t>Pela inexecução total:</w:t>
      </w:r>
    </w:p>
    <w:p w14:paraId="09D4B59A" w14:textId="77777777" w:rsidR="00D62BF1" w:rsidRPr="00D62BF1" w:rsidRDefault="00D62BF1" w:rsidP="00D62BF1">
      <w:pPr>
        <w:ind w:firstLine="567"/>
        <w:jc w:val="both"/>
        <w:rPr>
          <w:rFonts w:ascii="Arial" w:hAnsi="Arial" w:cs="Arial"/>
          <w:b/>
          <w:bCs/>
        </w:rPr>
      </w:pPr>
    </w:p>
    <w:p w14:paraId="404779CF"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13.4.1.1. </w:t>
      </w:r>
      <w:r w:rsidRPr="00D62BF1">
        <w:rPr>
          <w:rFonts w:ascii="Arial" w:hAnsi="Arial" w:cs="Arial"/>
          <w:bCs/>
        </w:rPr>
        <w:t>Advertência;</w:t>
      </w:r>
    </w:p>
    <w:p w14:paraId="1118E221" w14:textId="77777777" w:rsidR="00D62BF1" w:rsidRPr="00D62BF1" w:rsidRDefault="00D62BF1" w:rsidP="00D62BF1">
      <w:pPr>
        <w:ind w:firstLine="567"/>
        <w:jc w:val="both"/>
        <w:rPr>
          <w:rFonts w:ascii="Arial" w:hAnsi="Arial" w:cs="Arial"/>
          <w:b/>
          <w:bCs/>
        </w:rPr>
      </w:pPr>
    </w:p>
    <w:p w14:paraId="02A7BCFF"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13.4.1.2. </w:t>
      </w:r>
      <w:r w:rsidRPr="00D62BF1">
        <w:rPr>
          <w:rFonts w:ascii="Arial" w:hAnsi="Arial" w:cs="Arial"/>
          <w:bCs/>
        </w:rPr>
        <w:t>Multa de 20% (vinte por cento) calculada sobre o valor do contrato;</w:t>
      </w:r>
    </w:p>
    <w:p w14:paraId="780A2E2B" w14:textId="77777777" w:rsidR="00D62BF1" w:rsidRPr="00D62BF1" w:rsidRDefault="00D62BF1" w:rsidP="00D62BF1">
      <w:pPr>
        <w:ind w:firstLine="567"/>
        <w:jc w:val="both"/>
        <w:rPr>
          <w:rFonts w:ascii="Arial" w:hAnsi="Arial" w:cs="Arial"/>
          <w:b/>
          <w:bCs/>
        </w:rPr>
      </w:pPr>
    </w:p>
    <w:p w14:paraId="399A15EB" w14:textId="77777777" w:rsidR="00D62BF1" w:rsidRPr="00D62BF1" w:rsidRDefault="00D62BF1" w:rsidP="00D62BF1">
      <w:pPr>
        <w:ind w:firstLine="567"/>
        <w:jc w:val="both"/>
        <w:rPr>
          <w:rFonts w:ascii="Arial" w:hAnsi="Arial" w:cs="Arial"/>
          <w:b/>
        </w:rPr>
      </w:pPr>
      <w:r w:rsidRPr="00D62BF1">
        <w:rPr>
          <w:rFonts w:ascii="Arial" w:hAnsi="Arial" w:cs="Arial"/>
          <w:b/>
        </w:rPr>
        <w:t>13.4.1.3.</w:t>
      </w:r>
      <w:r w:rsidRPr="00D62BF1">
        <w:rPr>
          <w:rFonts w:ascii="Arial" w:hAnsi="Arial" w:cs="Arial"/>
        </w:rPr>
        <w:t xml:space="preserve"> Suspensão temporária de participação em licitação e impedimento de contratar com a Administração, por prazo não superior a 02 (dois) anos e;</w:t>
      </w:r>
    </w:p>
    <w:p w14:paraId="6747B14F" w14:textId="77777777" w:rsidR="00D62BF1" w:rsidRPr="00D62BF1" w:rsidRDefault="00D62BF1" w:rsidP="00D62BF1">
      <w:pPr>
        <w:ind w:firstLine="567"/>
        <w:jc w:val="both"/>
        <w:rPr>
          <w:rFonts w:ascii="Arial" w:hAnsi="Arial" w:cs="Arial"/>
          <w:b/>
        </w:rPr>
      </w:pPr>
    </w:p>
    <w:p w14:paraId="446A14D7" w14:textId="77777777" w:rsidR="00D62BF1" w:rsidRPr="00D62BF1" w:rsidRDefault="00D62BF1" w:rsidP="00D62BF1">
      <w:pPr>
        <w:ind w:firstLine="567"/>
        <w:jc w:val="both"/>
        <w:rPr>
          <w:rFonts w:ascii="Arial" w:hAnsi="Arial" w:cs="Arial"/>
        </w:rPr>
      </w:pPr>
      <w:r w:rsidRPr="00D62BF1">
        <w:rPr>
          <w:rFonts w:ascii="Arial" w:hAnsi="Arial" w:cs="Arial"/>
          <w:b/>
        </w:rPr>
        <w:t>13.4.1.4.</w:t>
      </w:r>
      <w:r w:rsidRPr="00D62BF1">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D62BF1">
        <w:rPr>
          <w:rFonts w:ascii="Arial" w:hAnsi="Arial" w:cs="Arial"/>
          <w:b/>
        </w:rPr>
        <w:t>CONTRATADA</w:t>
      </w:r>
      <w:r w:rsidRPr="00D62BF1">
        <w:rPr>
          <w:rFonts w:ascii="Arial" w:hAnsi="Arial" w:cs="Arial"/>
        </w:rPr>
        <w:t xml:space="preserve"> ressarcir a Administração pelos prejuízos resultantes e depois de decorridos o prazo da sanção aplicada com base no subitem anterior.</w:t>
      </w:r>
    </w:p>
    <w:p w14:paraId="34AE6096" w14:textId="77777777" w:rsidR="00D62BF1" w:rsidRPr="00D62BF1" w:rsidRDefault="00D62BF1" w:rsidP="00D62BF1">
      <w:pPr>
        <w:ind w:firstLine="567"/>
        <w:jc w:val="both"/>
        <w:rPr>
          <w:rFonts w:ascii="Arial" w:hAnsi="Arial" w:cs="Arial"/>
        </w:rPr>
      </w:pPr>
    </w:p>
    <w:p w14:paraId="20BC2439"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13.4.2. </w:t>
      </w:r>
      <w:r w:rsidRPr="00D62BF1">
        <w:rPr>
          <w:rFonts w:ascii="Arial" w:hAnsi="Arial" w:cs="Arial"/>
          <w:bCs/>
        </w:rPr>
        <w:t>Pela inexecução parcial:</w:t>
      </w:r>
    </w:p>
    <w:p w14:paraId="6CC66E5A" w14:textId="77777777" w:rsidR="00D62BF1" w:rsidRPr="00D62BF1" w:rsidRDefault="00D62BF1" w:rsidP="00D62BF1">
      <w:pPr>
        <w:ind w:firstLine="567"/>
        <w:jc w:val="both"/>
        <w:rPr>
          <w:rFonts w:ascii="Arial" w:hAnsi="Arial" w:cs="Arial"/>
          <w:b/>
          <w:bCs/>
        </w:rPr>
      </w:pPr>
    </w:p>
    <w:p w14:paraId="1384761F"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13.4.2.1. </w:t>
      </w:r>
      <w:r w:rsidRPr="00D62BF1">
        <w:rPr>
          <w:rFonts w:ascii="Arial" w:hAnsi="Arial" w:cs="Arial"/>
          <w:bCs/>
        </w:rPr>
        <w:t>Advertência;</w:t>
      </w:r>
    </w:p>
    <w:p w14:paraId="5BB44DD0" w14:textId="77777777" w:rsidR="00D62BF1" w:rsidRPr="00D62BF1" w:rsidRDefault="00D62BF1" w:rsidP="00D62BF1">
      <w:pPr>
        <w:ind w:firstLine="567"/>
        <w:jc w:val="both"/>
        <w:rPr>
          <w:rFonts w:ascii="Arial" w:hAnsi="Arial" w:cs="Arial"/>
          <w:b/>
          <w:bCs/>
        </w:rPr>
      </w:pPr>
    </w:p>
    <w:p w14:paraId="2F1A1A80"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13.4.2.2. </w:t>
      </w:r>
      <w:r w:rsidRPr="00D62BF1">
        <w:rPr>
          <w:rFonts w:ascii="Arial" w:hAnsi="Arial" w:cs="Arial"/>
          <w:bCs/>
        </w:rPr>
        <w:t>Multa de 10% (dez por cento) calculada sobre o valor do contrato;</w:t>
      </w:r>
    </w:p>
    <w:p w14:paraId="17777698" w14:textId="77777777" w:rsidR="00D62BF1" w:rsidRPr="00D62BF1" w:rsidRDefault="00D62BF1" w:rsidP="00D62BF1">
      <w:pPr>
        <w:ind w:firstLine="567"/>
        <w:jc w:val="both"/>
        <w:rPr>
          <w:rFonts w:ascii="Arial" w:hAnsi="Arial" w:cs="Arial"/>
          <w:b/>
          <w:bCs/>
        </w:rPr>
      </w:pPr>
    </w:p>
    <w:p w14:paraId="5D0D73BE" w14:textId="77777777" w:rsidR="00D62BF1" w:rsidRPr="00D62BF1" w:rsidRDefault="00D62BF1" w:rsidP="00D62BF1">
      <w:pPr>
        <w:ind w:firstLine="567"/>
        <w:jc w:val="both"/>
        <w:rPr>
          <w:rFonts w:ascii="Arial" w:hAnsi="Arial" w:cs="Arial"/>
          <w:b/>
          <w:bCs/>
          <w:u w:val="single"/>
        </w:rPr>
      </w:pPr>
      <w:r w:rsidRPr="00D62BF1">
        <w:rPr>
          <w:rFonts w:ascii="Arial" w:hAnsi="Arial" w:cs="Arial"/>
          <w:b/>
          <w:bCs/>
        </w:rPr>
        <w:t xml:space="preserve">13.4.2.3. </w:t>
      </w:r>
      <w:r w:rsidRPr="00D62BF1">
        <w:rPr>
          <w:rFonts w:ascii="Arial" w:hAnsi="Arial" w:cs="Arial"/>
          <w:bCs/>
        </w:rPr>
        <w:t>Suspensão temporária de participação em licitação e impedimento de contratar com a Administração, por prazo não superior a 02 (dois) anos e;</w:t>
      </w:r>
    </w:p>
    <w:p w14:paraId="681E27A6" w14:textId="77777777" w:rsidR="00D62BF1" w:rsidRPr="00D62BF1" w:rsidRDefault="00D62BF1" w:rsidP="00D62BF1">
      <w:pPr>
        <w:ind w:firstLine="567"/>
        <w:jc w:val="both"/>
        <w:rPr>
          <w:rFonts w:ascii="Arial" w:hAnsi="Arial" w:cs="Arial"/>
          <w:b/>
          <w:bCs/>
          <w:u w:val="single"/>
        </w:rPr>
      </w:pPr>
    </w:p>
    <w:p w14:paraId="67E3ED29" w14:textId="77777777" w:rsidR="00D62BF1" w:rsidRPr="00D62BF1" w:rsidRDefault="00D62BF1" w:rsidP="00D62BF1">
      <w:pPr>
        <w:ind w:firstLine="567"/>
        <w:jc w:val="both"/>
        <w:rPr>
          <w:rFonts w:ascii="Arial" w:hAnsi="Arial" w:cs="Arial"/>
          <w:b/>
          <w:bCs/>
          <w:u w:val="single"/>
        </w:rPr>
      </w:pPr>
      <w:r w:rsidRPr="00D62BF1">
        <w:rPr>
          <w:rFonts w:ascii="Arial" w:hAnsi="Arial" w:cs="Arial"/>
          <w:b/>
          <w:bCs/>
        </w:rPr>
        <w:t xml:space="preserve">13.4.2.4. </w:t>
      </w:r>
      <w:r w:rsidRPr="00D62BF1">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D62BF1">
        <w:rPr>
          <w:rFonts w:ascii="Arial" w:hAnsi="Arial" w:cs="Arial"/>
          <w:b/>
          <w:bCs/>
        </w:rPr>
        <w:t xml:space="preserve"> CONTRATADA </w:t>
      </w:r>
      <w:r w:rsidRPr="00D62BF1">
        <w:rPr>
          <w:rFonts w:ascii="Arial" w:hAnsi="Arial" w:cs="Arial"/>
          <w:bCs/>
        </w:rPr>
        <w:t>ressarcir a Administração pelos prejuízos resultantes e depois de decorridos o prazo da sanção aplicada com base no subitem anterior.</w:t>
      </w:r>
    </w:p>
    <w:p w14:paraId="2E0E2047" w14:textId="77777777" w:rsidR="00D62BF1" w:rsidRPr="00D62BF1" w:rsidRDefault="00D62BF1" w:rsidP="00D62BF1">
      <w:pPr>
        <w:ind w:firstLine="567"/>
        <w:jc w:val="both"/>
        <w:rPr>
          <w:rFonts w:ascii="Arial" w:hAnsi="Arial" w:cs="Arial"/>
          <w:b/>
          <w:bCs/>
        </w:rPr>
      </w:pPr>
    </w:p>
    <w:p w14:paraId="6EF90A39"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13.5. </w:t>
      </w:r>
      <w:r w:rsidRPr="00D62BF1">
        <w:rPr>
          <w:rFonts w:ascii="Arial" w:hAnsi="Arial" w:cs="Arial"/>
          <w:bCs/>
        </w:rPr>
        <w:t xml:space="preserve">As penalidades aqui previstas são autônomas e suas aplicações cumulativas e serão regidas pela </w:t>
      </w:r>
      <w:r w:rsidRPr="00D62BF1">
        <w:rPr>
          <w:rFonts w:ascii="Arial" w:hAnsi="Arial" w:cs="Arial"/>
        </w:rPr>
        <w:t>Lei Federal nº 14.133/21</w:t>
      </w:r>
      <w:r w:rsidRPr="00D62BF1">
        <w:rPr>
          <w:rFonts w:ascii="Arial" w:hAnsi="Arial" w:cs="Arial"/>
          <w:bCs/>
        </w:rPr>
        <w:t>.</w:t>
      </w:r>
    </w:p>
    <w:p w14:paraId="630A2304" w14:textId="77777777" w:rsidR="00D62BF1" w:rsidRPr="00D62BF1" w:rsidRDefault="00D62BF1" w:rsidP="00D62BF1">
      <w:pPr>
        <w:ind w:firstLine="567"/>
        <w:jc w:val="both"/>
        <w:rPr>
          <w:rFonts w:ascii="Arial" w:hAnsi="Arial" w:cs="Arial"/>
          <w:b/>
          <w:bCs/>
        </w:rPr>
      </w:pPr>
    </w:p>
    <w:p w14:paraId="16EE4977"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13.6. </w:t>
      </w:r>
      <w:r w:rsidRPr="00D62BF1">
        <w:rPr>
          <w:rFonts w:ascii="Arial" w:hAnsi="Arial" w:cs="Arial"/>
          <w:bCs/>
        </w:rPr>
        <w:t>Pelo descumprimento de quaisquer cláusulas ou condições do contrato, as multas e penalidades serão elevadas em dobro, em caso de reincidência.</w:t>
      </w:r>
    </w:p>
    <w:p w14:paraId="4E851B1E" w14:textId="77777777" w:rsidR="00D62BF1" w:rsidRPr="00D62BF1" w:rsidRDefault="00D62BF1" w:rsidP="00D62BF1">
      <w:pPr>
        <w:ind w:firstLine="567"/>
        <w:jc w:val="both"/>
        <w:rPr>
          <w:rFonts w:ascii="Arial" w:hAnsi="Arial" w:cs="Arial"/>
          <w:b/>
          <w:bCs/>
        </w:rPr>
      </w:pPr>
    </w:p>
    <w:p w14:paraId="636E3346"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13.7. </w:t>
      </w:r>
      <w:r w:rsidRPr="00D62BF1">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15B1FB6B" w14:textId="77777777" w:rsidR="00D62BF1" w:rsidRPr="00D62BF1" w:rsidRDefault="00D62BF1" w:rsidP="00D62BF1">
      <w:pPr>
        <w:ind w:firstLine="567"/>
        <w:jc w:val="both"/>
        <w:rPr>
          <w:rFonts w:ascii="Arial" w:hAnsi="Arial" w:cs="Arial"/>
          <w:b/>
          <w:bCs/>
        </w:rPr>
      </w:pPr>
    </w:p>
    <w:p w14:paraId="6806FC6E"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13.8. </w:t>
      </w:r>
      <w:r w:rsidRPr="00D62BF1">
        <w:rPr>
          <w:rFonts w:ascii="Arial" w:hAnsi="Arial" w:cs="Arial"/>
          <w:bCs/>
        </w:rPr>
        <w:t>Em caso de rescisão por culpa da</w:t>
      </w:r>
      <w:r w:rsidRPr="00D62BF1">
        <w:rPr>
          <w:rFonts w:ascii="Arial" w:hAnsi="Arial" w:cs="Arial"/>
          <w:b/>
          <w:bCs/>
        </w:rPr>
        <w:t xml:space="preserve"> CONTRATADA, </w:t>
      </w:r>
      <w:r w:rsidRPr="00D62BF1">
        <w:rPr>
          <w:rFonts w:ascii="Arial" w:hAnsi="Arial" w:cs="Arial"/>
          <w:bCs/>
        </w:rPr>
        <w:t>perderá esta, em benefício da</w:t>
      </w:r>
      <w:r w:rsidRPr="00D62BF1">
        <w:rPr>
          <w:rFonts w:ascii="Arial" w:hAnsi="Arial" w:cs="Arial"/>
          <w:b/>
          <w:bCs/>
        </w:rPr>
        <w:t xml:space="preserve"> CONTRATANTE</w:t>
      </w:r>
      <w:r w:rsidRPr="00D62BF1">
        <w:rPr>
          <w:rFonts w:ascii="Arial" w:hAnsi="Arial" w:cs="Arial"/>
          <w:bCs/>
        </w:rPr>
        <w:t>, as garantias prestadas, não tendo direito à indenização de qualquer espécie.</w:t>
      </w:r>
    </w:p>
    <w:p w14:paraId="6F0EE984" w14:textId="77777777" w:rsidR="00D62BF1" w:rsidRPr="00D62BF1" w:rsidRDefault="00D62BF1" w:rsidP="00D62BF1">
      <w:pPr>
        <w:ind w:firstLine="567"/>
        <w:jc w:val="both"/>
        <w:rPr>
          <w:rFonts w:ascii="Arial" w:hAnsi="Arial" w:cs="Arial"/>
          <w:b/>
          <w:bCs/>
        </w:rPr>
      </w:pPr>
    </w:p>
    <w:p w14:paraId="2A2159D3"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13.9. </w:t>
      </w:r>
      <w:r w:rsidRPr="00D62BF1">
        <w:rPr>
          <w:rFonts w:ascii="Arial" w:hAnsi="Arial" w:cs="Arial"/>
          <w:bCs/>
        </w:rPr>
        <w:t>Os prazos para defesa prévia serão de 15 (quinze) dias úteis.</w:t>
      </w:r>
    </w:p>
    <w:p w14:paraId="5C7FCAA5" w14:textId="77777777" w:rsidR="00D62BF1" w:rsidRPr="00D62BF1" w:rsidRDefault="00D62BF1" w:rsidP="00D62BF1">
      <w:pPr>
        <w:ind w:firstLine="567"/>
        <w:jc w:val="both"/>
        <w:rPr>
          <w:rFonts w:ascii="Arial" w:hAnsi="Arial" w:cs="Arial"/>
          <w:b/>
          <w:bCs/>
        </w:rPr>
      </w:pPr>
    </w:p>
    <w:p w14:paraId="2D8DF15C" w14:textId="77777777" w:rsidR="00D62BF1" w:rsidRPr="00D62BF1" w:rsidRDefault="00D62BF1" w:rsidP="00D62BF1">
      <w:pPr>
        <w:jc w:val="both"/>
        <w:rPr>
          <w:rFonts w:ascii="Arial" w:hAnsi="Arial" w:cs="Arial"/>
          <w:b/>
          <w:bCs/>
          <w:u w:val="single"/>
        </w:rPr>
      </w:pPr>
      <w:r w:rsidRPr="00D62BF1">
        <w:rPr>
          <w:rFonts w:ascii="Arial" w:hAnsi="Arial" w:cs="Arial"/>
          <w:b/>
          <w:bCs/>
        </w:rPr>
        <w:t xml:space="preserve">         13.10.</w:t>
      </w:r>
      <w:r w:rsidRPr="00D62BF1">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397132F6" w14:textId="77777777" w:rsidR="00D62BF1" w:rsidRPr="00D62BF1" w:rsidRDefault="00D62BF1" w:rsidP="00D62BF1">
      <w:pPr>
        <w:ind w:left="567"/>
        <w:jc w:val="both"/>
        <w:rPr>
          <w:rFonts w:ascii="Arial" w:hAnsi="Arial" w:cs="Arial"/>
          <w:b/>
          <w:bCs/>
          <w:u w:val="single"/>
        </w:rPr>
      </w:pPr>
    </w:p>
    <w:p w14:paraId="46BCC75B" w14:textId="77777777" w:rsidR="00D62BF1" w:rsidRPr="00D62BF1" w:rsidRDefault="00D62BF1" w:rsidP="00D62BF1">
      <w:pPr>
        <w:ind w:firstLine="610"/>
        <w:jc w:val="both"/>
        <w:rPr>
          <w:rFonts w:ascii="Arial" w:hAnsi="Arial" w:cs="Arial"/>
          <w:b/>
        </w:rPr>
      </w:pPr>
      <w:r w:rsidRPr="00D62BF1">
        <w:rPr>
          <w:rFonts w:ascii="Arial" w:hAnsi="Arial" w:cs="Arial"/>
          <w:b/>
        </w:rPr>
        <w:t>CLÁUSULA 14. - DAS MEDIDAS ANTICORRUPÇÃO</w:t>
      </w:r>
    </w:p>
    <w:p w14:paraId="5338CC8B" w14:textId="77777777" w:rsidR="00D62BF1" w:rsidRPr="00D62BF1" w:rsidRDefault="00D62BF1" w:rsidP="00D62BF1">
      <w:pPr>
        <w:ind w:firstLine="567"/>
        <w:jc w:val="both"/>
        <w:rPr>
          <w:rFonts w:ascii="Arial" w:hAnsi="Arial" w:cs="Arial"/>
          <w:b/>
          <w:bCs/>
          <w:u w:val="single"/>
        </w:rPr>
      </w:pPr>
    </w:p>
    <w:p w14:paraId="450BCC35" w14:textId="77777777" w:rsidR="00D62BF1" w:rsidRPr="00D62BF1" w:rsidRDefault="00D62BF1" w:rsidP="00D62BF1">
      <w:pPr>
        <w:jc w:val="both"/>
        <w:rPr>
          <w:rFonts w:ascii="Arial" w:hAnsi="Arial" w:cs="Arial"/>
        </w:rPr>
      </w:pPr>
      <w:r w:rsidRPr="00D62BF1">
        <w:rPr>
          <w:rFonts w:ascii="Arial" w:hAnsi="Arial" w:cs="Arial"/>
          <w:b/>
          <w:shd w:val="clear" w:color="auto" w:fill="FFFFFF"/>
        </w:rPr>
        <w:t xml:space="preserve">          14.1.</w:t>
      </w:r>
      <w:r w:rsidRPr="00D62BF1">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0A5F3AE" w14:textId="77777777" w:rsidR="00D62BF1" w:rsidRPr="00D62BF1" w:rsidRDefault="00D62BF1" w:rsidP="00D62BF1">
      <w:pPr>
        <w:ind w:firstLine="567"/>
        <w:jc w:val="both"/>
        <w:rPr>
          <w:rFonts w:ascii="Arial" w:hAnsi="Arial" w:cs="Arial"/>
          <w:b/>
          <w:bCs/>
          <w:u w:val="single"/>
        </w:rPr>
      </w:pPr>
    </w:p>
    <w:p w14:paraId="29823FAA" w14:textId="77777777" w:rsidR="00D62BF1" w:rsidRPr="00D62BF1" w:rsidRDefault="00D62BF1" w:rsidP="00D62BF1">
      <w:pPr>
        <w:keepNext/>
        <w:ind w:left="576" w:hanging="576"/>
        <w:outlineLvl w:val="1"/>
        <w:rPr>
          <w:rFonts w:ascii="Arial" w:hAnsi="Arial" w:cs="Arial"/>
        </w:rPr>
      </w:pPr>
      <w:r w:rsidRPr="00D62BF1">
        <w:rPr>
          <w:rFonts w:ascii="Arial" w:hAnsi="Arial" w:cs="Arial"/>
          <w:b/>
        </w:rPr>
        <w:t xml:space="preserve">         CLÁUSULA 15. - DAS DISPOSIÇÕES FINAIS</w:t>
      </w:r>
    </w:p>
    <w:p w14:paraId="04D13481" w14:textId="77777777" w:rsidR="00D62BF1" w:rsidRPr="00D62BF1" w:rsidRDefault="00D62BF1" w:rsidP="00D62BF1">
      <w:pPr>
        <w:ind w:firstLine="567"/>
        <w:jc w:val="both"/>
        <w:rPr>
          <w:rFonts w:ascii="Arial" w:hAnsi="Arial" w:cs="Arial"/>
          <w:b/>
          <w:bCs/>
        </w:rPr>
      </w:pPr>
    </w:p>
    <w:p w14:paraId="68D7E0DF"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15.1. </w:t>
      </w:r>
      <w:r w:rsidRPr="00D62BF1">
        <w:rPr>
          <w:rFonts w:ascii="Arial" w:hAnsi="Arial" w:cs="Arial"/>
          <w:bCs/>
        </w:rPr>
        <w:t>Não será permitido o início da prestação dos serviços sem que a Secretaria Municipal de Obras, Infraestrutura e Serviços Públicos, receba e aprove os documentos necessários à liberação da execução do contrato e emita a respectiva Ordem de Serviço.</w:t>
      </w:r>
    </w:p>
    <w:p w14:paraId="3CDACB11" w14:textId="77777777" w:rsidR="00D62BF1" w:rsidRPr="00D62BF1" w:rsidRDefault="00D62BF1" w:rsidP="00D62BF1">
      <w:pPr>
        <w:ind w:firstLine="567"/>
        <w:jc w:val="both"/>
        <w:rPr>
          <w:rFonts w:ascii="Arial" w:hAnsi="Arial" w:cs="Arial"/>
          <w:b/>
          <w:bCs/>
        </w:rPr>
      </w:pPr>
    </w:p>
    <w:p w14:paraId="30AD0EE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15.2.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A21E246" w14:textId="77777777" w:rsidR="00D62BF1" w:rsidRPr="00D62BF1" w:rsidRDefault="00D62BF1" w:rsidP="00D62BF1">
      <w:pPr>
        <w:ind w:firstLine="567"/>
        <w:jc w:val="both"/>
        <w:rPr>
          <w:rFonts w:ascii="Arial" w:hAnsi="Arial" w:cs="Arial"/>
          <w:bCs/>
        </w:rPr>
      </w:pPr>
    </w:p>
    <w:p w14:paraId="00F28B46" w14:textId="77777777" w:rsidR="00D62BF1" w:rsidRPr="00D62BF1" w:rsidRDefault="00D62BF1" w:rsidP="00D62BF1">
      <w:pPr>
        <w:ind w:firstLine="567"/>
        <w:jc w:val="both"/>
        <w:rPr>
          <w:rFonts w:ascii="Arial" w:hAnsi="Arial" w:cs="Arial"/>
          <w:b/>
          <w:bCs/>
        </w:rPr>
      </w:pPr>
      <w:r w:rsidRPr="00D62BF1">
        <w:rPr>
          <w:rFonts w:ascii="Arial" w:hAnsi="Arial" w:cs="Arial"/>
          <w:b/>
          <w:bCs/>
        </w:rPr>
        <w:t>15.3.</w:t>
      </w:r>
      <w:r w:rsidRPr="00D62BF1">
        <w:rPr>
          <w:rFonts w:ascii="Arial" w:hAnsi="Arial" w:cs="Arial"/>
          <w:bCs/>
        </w:rPr>
        <w:t xml:space="preserve"> A </w:t>
      </w:r>
      <w:r w:rsidRPr="00D62BF1">
        <w:rPr>
          <w:rFonts w:ascii="Arial" w:hAnsi="Arial" w:cs="Arial"/>
          <w:b/>
          <w:bCs/>
        </w:rPr>
        <w:t>CONTRATADA</w:t>
      </w:r>
      <w:r w:rsidRPr="00D62BF1">
        <w:rPr>
          <w:rFonts w:ascii="Arial" w:hAnsi="Arial" w:cs="Arial"/>
          <w:bCs/>
        </w:rPr>
        <w:t xml:space="preserve"> deverá observar as disposições da Lei Municipal nº 6.962/2010, sobre a gestão de resíduos da construção civil.</w:t>
      </w:r>
    </w:p>
    <w:p w14:paraId="73D5A902" w14:textId="77777777" w:rsidR="00D62BF1" w:rsidRPr="00D62BF1" w:rsidRDefault="00D62BF1" w:rsidP="00D62BF1">
      <w:pPr>
        <w:ind w:firstLine="567"/>
        <w:jc w:val="both"/>
        <w:rPr>
          <w:rFonts w:ascii="Arial" w:hAnsi="Arial" w:cs="Arial"/>
          <w:b/>
          <w:bCs/>
        </w:rPr>
      </w:pPr>
    </w:p>
    <w:p w14:paraId="66C1B4DA"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15.4. </w:t>
      </w:r>
      <w:r w:rsidRPr="00D62BF1">
        <w:rPr>
          <w:rFonts w:ascii="Arial" w:hAnsi="Arial" w:cs="Arial"/>
          <w:bCs/>
        </w:rPr>
        <w:t xml:space="preserve">Correrão por conta da </w:t>
      </w:r>
      <w:r w:rsidRPr="00D62BF1">
        <w:rPr>
          <w:rFonts w:ascii="Arial" w:hAnsi="Arial" w:cs="Arial"/>
          <w:b/>
          <w:bCs/>
        </w:rPr>
        <w:t xml:space="preserve">CONTRATADA </w:t>
      </w:r>
      <w:r w:rsidRPr="00D62BF1">
        <w:rPr>
          <w:rFonts w:ascii="Arial" w:hAnsi="Arial" w:cs="Arial"/>
          <w:bCs/>
        </w:rPr>
        <w:t>quaisquer tributos ou preços públicos porventura devidos, em decorrência da execução do contrato.</w:t>
      </w:r>
    </w:p>
    <w:p w14:paraId="3043EFA1" w14:textId="77777777" w:rsidR="00D62BF1" w:rsidRPr="00D62BF1" w:rsidRDefault="00D62BF1" w:rsidP="00D62BF1">
      <w:pPr>
        <w:ind w:firstLine="567"/>
        <w:jc w:val="both"/>
        <w:rPr>
          <w:rFonts w:ascii="Arial" w:hAnsi="Arial" w:cs="Arial"/>
          <w:b/>
          <w:bCs/>
        </w:rPr>
      </w:pPr>
    </w:p>
    <w:p w14:paraId="394CC490"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15.5. </w:t>
      </w:r>
      <w:r w:rsidRPr="00D62BF1">
        <w:rPr>
          <w:rFonts w:ascii="Arial" w:hAnsi="Arial" w:cs="Arial"/>
          <w:bCs/>
        </w:rPr>
        <w:t>O pessoal da</w:t>
      </w:r>
      <w:r w:rsidRPr="00D62BF1">
        <w:rPr>
          <w:rFonts w:ascii="Arial" w:hAnsi="Arial" w:cs="Arial"/>
          <w:b/>
          <w:bCs/>
        </w:rPr>
        <w:t xml:space="preserve"> CONTRATADA</w:t>
      </w:r>
      <w:r w:rsidRPr="00D62BF1">
        <w:rPr>
          <w:rFonts w:ascii="Arial" w:hAnsi="Arial" w:cs="Arial"/>
          <w:bCs/>
        </w:rPr>
        <w:t>, por ela designado para trabalhar na execução do contrato, não terá vínculo empregatício algum com a</w:t>
      </w:r>
      <w:r w:rsidRPr="00D62BF1">
        <w:rPr>
          <w:rFonts w:ascii="Arial" w:hAnsi="Arial" w:cs="Arial"/>
          <w:b/>
          <w:bCs/>
        </w:rPr>
        <w:t xml:space="preserve"> CONTRATANTE</w:t>
      </w:r>
      <w:r w:rsidRPr="00D62BF1">
        <w:rPr>
          <w:rFonts w:ascii="Arial" w:hAnsi="Arial" w:cs="Arial"/>
          <w:bCs/>
        </w:rPr>
        <w:t>.</w:t>
      </w:r>
    </w:p>
    <w:p w14:paraId="511D9051" w14:textId="77777777" w:rsidR="00D62BF1" w:rsidRPr="00D62BF1" w:rsidRDefault="00D62BF1" w:rsidP="00D62BF1">
      <w:pPr>
        <w:ind w:firstLine="567"/>
        <w:jc w:val="both"/>
        <w:rPr>
          <w:rFonts w:ascii="Arial" w:hAnsi="Arial" w:cs="Arial"/>
          <w:b/>
          <w:bCs/>
        </w:rPr>
      </w:pPr>
    </w:p>
    <w:p w14:paraId="7636629E"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15.6.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é responsável pelos encargos trabalhistas, previdenciários, fiscais e comerciais resultantes da execução do contrato.</w:t>
      </w:r>
    </w:p>
    <w:p w14:paraId="1F723685" w14:textId="77777777" w:rsidR="00D62BF1" w:rsidRPr="00D62BF1" w:rsidRDefault="00D62BF1" w:rsidP="00D62BF1">
      <w:pPr>
        <w:ind w:firstLine="567"/>
        <w:jc w:val="both"/>
        <w:rPr>
          <w:rFonts w:ascii="Arial" w:hAnsi="Arial" w:cs="Arial"/>
          <w:b/>
          <w:bCs/>
        </w:rPr>
      </w:pPr>
    </w:p>
    <w:p w14:paraId="7BA24E2D"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15.7.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1C9E0797" w14:textId="77777777" w:rsidR="00D62BF1" w:rsidRPr="00D62BF1" w:rsidRDefault="00D62BF1" w:rsidP="00D62BF1">
      <w:pPr>
        <w:ind w:firstLine="567"/>
        <w:jc w:val="both"/>
        <w:rPr>
          <w:rFonts w:ascii="Arial" w:hAnsi="Arial" w:cs="Arial"/>
          <w:bCs/>
        </w:rPr>
      </w:pPr>
    </w:p>
    <w:p w14:paraId="7595ED6A"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15.8.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D62BF1">
        <w:rPr>
          <w:rFonts w:ascii="Arial" w:hAnsi="Arial" w:cs="Arial"/>
          <w:b/>
          <w:bCs/>
        </w:rPr>
        <w:t xml:space="preserve"> CONTRATANTE</w:t>
      </w:r>
      <w:r w:rsidRPr="00D62BF1">
        <w:rPr>
          <w:rFonts w:ascii="Arial" w:hAnsi="Arial" w:cs="Arial"/>
          <w:bCs/>
        </w:rPr>
        <w:t>.</w:t>
      </w:r>
    </w:p>
    <w:p w14:paraId="13C1F93E" w14:textId="77777777" w:rsidR="00D62BF1" w:rsidRPr="00D62BF1" w:rsidRDefault="00D62BF1" w:rsidP="00D62BF1">
      <w:pPr>
        <w:ind w:firstLine="567"/>
        <w:jc w:val="both"/>
        <w:rPr>
          <w:rFonts w:ascii="Arial" w:hAnsi="Arial" w:cs="Arial"/>
          <w:b/>
          <w:bCs/>
        </w:rPr>
      </w:pPr>
    </w:p>
    <w:p w14:paraId="13836B36" w14:textId="77777777" w:rsidR="00D62BF1" w:rsidRPr="00D62BF1" w:rsidRDefault="00D62BF1" w:rsidP="00D62BF1">
      <w:pPr>
        <w:ind w:firstLine="567"/>
        <w:jc w:val="both"/>
        <w:rPr>
          <w:rFonts w:ascii="Arial" w:hAnsi="Arial" w:cs="Arial"/>
          <w:b/>
          <w:bCs/>
        </w:rPr>
      </w:pPr>
      <w:r w:rsidRPr="00D62BF1">
        <w:rPr>
          <w:rFonts w:ascii="Arial" w:hAnsi="Arial" w:cs="Arial"/>
          <w:b/>
          <w:bCs/>
        </w:rPr>
        <w:lastRenderedPageBreak/>
        <w:t xml:space="preserve">15.9. </w:t>
      </w:r>
      <w:r w:rsidRPr="00D62BF1">
        <w:rPr>
          <w:rFonts w:ascii="Arial" w:hAnsi="Arial" w:cs="Arial"/>
          <w:bCs/>
        </w:rPr>
        <w:t>Toda e qualquer etapa que tenha que ser refeita pela</w:t>
      </w:r>
      <w:r w:rsidRPr="00D62BF1">
        <w:rPr>
          <w:rFonts w:ascii="Arial" w:hAnsi="Arial" w:cs="Arial"/>
          <w:b/>
          <w:bCs/>
        </w:rPr>
        <w:t xml:space="preserve"> CONTRATADA </w:t>
      </w:r>
      <w:r w:rsidRPr="00D62BF1">
        <w:rPr>
          <w:rFonts w:ascii="Arial" w:hAnsi="Arial" w:cs="Arial"/>
          <w:bCs/>
        </w:rPr>
        <w:t>por erro ou incompetência, não acarretará ônus financeiro algum para a</w:t>
      </w:r>
      <w:r w:rsidRPr="00D62BF1">
        <w:rPr>
          <w:rFonts w:ascii="Arial" w:hAnsi="Arial" w:cs="Arial"/>
          <w:b/>
          <w:bCs/>
        </w:rPr>
        <w:t xml:space="preserve"> CONTRATANTE </w:t>
      </w:r>
      <w:r w:rsidRPr="00D62BF1">
        <w:rPr>
          <w:rFonts w:ascii="Arial" w:hAnsi="Arial" w:cs="Arial"/>
          <w:bCs/>
        </w:rPr>
        <w:t>e nem aditamento de prazo.</w:t>
      </w:r>
    </w:p>
    <w:p w14:paraId="33B4A61F" w14:textId="77777777" w:rsidR="00D62BF1" w:rsidRPr="00D62BF1" w:rsidRDefault="00D62BF1" w:rsidP="00D62BF1">
      <w:pPr>
        <w:ind w:firstLine="567"/>
        <w:jc w:val="both"/>
        <w:rPr>
          <w:rFonts w:ascii="Arial" w:hAnsi="Arial" w:cs="Arial"/>
          <w:b/>
          <w:bCs/>
        </w:rPr>
      </w:pPr>
    </w:p>
    <w:p w14:paraId="3455D33F"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15.10. </w:t>
      </w:r>
      <w:r w:rsidRPr="00D62BF1">
        <w:rPr>
          <w:rFonts w:ascii="Arial" w:hAnsi="Arial" w:cs="Arial"/>
          <w:bCs/>
        </w:rPr>
        <w:t>A</w:t>
      </w:r>
      <w:r w:rsidRPr="00D62BF1">
        <w:rPr>
          <w:rFonts w:ascii="Arial" w:hAnsi="Arial" w:cs="Arial"/>
          <w:b/>
          <w:bCs/>
        </w:rPr>
        <w:t xml:space="preserve"> CONTRATADA </w:t>
      </w:r>
      <w:r w:rsidRPr="00D62BF1">
        <w:rPr>
          <w:rFonts w:ascii="Arial" w:hAnsi="Arial" w:cs="Arial"/>
          <w:bCs/>
        </w:rPr>
        <w:t>se obriga manter, durante toda a execução do contrato, em compatibilidade com as obrigações por ela assumidas, todas as condições de habilitação e qualificação exigidas na licitação.</w:t>
      </w:r>
      <w:r w:rsidRPr="00D62BF1">
        <w:rPr>
          <w:rFonts w:ascii="Arial" w:hAnsi="Arial" w:cs="Arial"/>
          <w:b/>
          <w:bCs/>
        </w:rPr>
        <w:t xml:space="preserve"> </w:t>
      </w:r>
    </w:p>
    <w:p w14:paraId="5B95E583" w14:textId="77777777" w:rsidR="00D62BF1" w:rsidRPr="00D62BF1" w:rsidRDefault="00D62BF1" w:rsidP="00D62BF1">
      <w:pPr>
        <w:jc w:val="both"/>
        <w:rPr>
          <w:rFonts w:ascii="Arial" w:hAnsi="Arial" w:cs="Arial"/>
          <w:b/>
          <w:bCs/>
        </w:rPr>
      </w:pPr>
    </w:p>
    <w:p w14:paraId="2092B353"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15.11. </w:t>
      </w:r>
      <w:r w:rsidRPr="00D62BF1">
        <w:rPr>
          <w:rFonts w:ascii="Arial" w:hAnsi="Arial" w:cs="Arial"/>
          <w:bCs/>
        </w:rPr>
        <w:t>Os profissionais indicados pela</w:t>
      </w:r>
      <w:r w:rsidRPr="00D62BF1">
        <w:rPr>
          <w:rFonts w:ascii="Arial" w:hAnsi="Arial" w:cs="Arial"/>
          <w:b/>
          <w:bCs/>
        </w:rPr>
        <w:t xml:space="preserve"> CONTRATADA </w:t>
      </w:r>
      <w:r w:rsidRPr="00D62BF1">
        <w:rPr>
          <w:rFonts w:ascii="Arial" w:hAnsi="Arial" w:cs="Arial"/>
          <w:bCs/>
        </w:rPr>
        <w:t>deverão participar da execução do objeto licitado, admitindo-se a substituição por outros de experiência equivalente ou superior, desde que aprovada pela</w:t>
      </w:r>
      <w:r w:rsidRPr="00D62BF1">
        <w:rPr>
          <w:rFonts w:ascii="Arial" w:hAnsi="Arial" w:cs="Arial"/>
          <w:b/>
          <w:bCs/>
        </w:rPr>
        <w:t xml:space="preserve"> CONTRATANTE</w:t>
      </w:r>
      <w:r w:rsidRPr="00D62BF1">
        <w:rPr>
          <w:rFonts w:ascii="Arial" w:hAnsi="Arial" w:cs="Arial"/>
          <w:bCs/>
        </w:rPr>
        <w:t>.</w:t>
      </w:r>
    </w:p>
    <w:p w14:paraId="36F63DBC" w14:textId="77777777" w:rsidR="00D62BF1" w:rsidRPr="00D62BF1" w:rsidRDefault="00D62BF1" w:rsidP="00D62BF1">
      <w:pPr>
        <w:ind w:firstLine="567"/>
        <w:jc w:val="both"/>
        <w:rPr>
          <w:rFonts w:ascii="Arial" w:hAnsi="Arial" w:cs="Arial"/>
          <w:b/>
          <w:bCs/>
        </w:rPr>
      </w:pPr>
    </w:p>
    <w:p w14:paraId="1FAB332F" w14:textId="77777777" w:rsidR="00D62BF1" w:rsidRPr="00D62BF1" w:rsidRDefault="00D62BF1" w:rsidP="00D62BF1">
      <w:pPr>
        <w:ind w:firstLine="567"/>
        <w:jc w:val="both"/>
        <w:rPr>
          <w:rFonts w:ascii="Arial" w:hAnsi="Arial" w:cs="Arial"/>
        </w:rPr>
      </w:pPr>
      <w:r w:rsidRPr="00D62BF1">
        <w:rPr>
          <w:rFonts w:ascii="Arial" w:hAnsi="Arial" w:cs="Arial"/>
          <w:b/>
          <w:bCs/>
        </w:rPr>
        <w:t xml:space="preserve">15.12. </w:t>
      </w:r>
      <w:r w:rsidRPr="00D62BF1">
        <w:rPr>
          <w:rFonts w:ascii="Arial" w:hAnsi="Arial" w:cs="Arial"/>
          <w:bCs/>
          <w:lang w:eastAsia="pt-BR"/>
        </w:rPr>
        <w:t xml:space="preserve">A responsabilidade pela qualidade das obras, materiais e serviços executados ou fornecidos é da empresa </w:t>
      </w:r>
      <w:r w:rsidRPr="00D62BF1">
        <w:rPr>
          <w:rFonts w:ascii="Arial" w:hAnsi="Arial" w:cs="Arial"/>
          <w:b/>
          <w:bCs/>
          <w:lang w:eastAsia="pt-BR"/>
        </w:rPr>
        <w:t>CONTRATADA</w:t>
      </w:r>
      <w:r w:rsidRPr="00D62BF1">
        <w:rPr>
          <w:rFonts w:ascii="Arial" w:hAnsi="Arial" w:cs="Arial"/>
          <w:bCs/>
          <w:lang w:eastAsia="pt-BR"/>
        </w:rPr>
        <w:t xml:space="preserve"> para essa finalidade, inclusive a promoção de readequações, sempre que detectadas impropriedades que possam comprometer a consecução do objeto ajustado.</w:t>
      </w:r>
    </w:p>
    <w:p w14:paraId="05D75C68" w14:textId="77777777" w:rsidR="00D62BF1" w:rsidRPr="00D62BF1" w:rsidRDefault="00D62BF1" w:rsidP="00D62BF1">
      <w:pPr>
        <w:ind w:firstLine="567"/>
        <w:jc w:val="both"/>
        <w:rPr>
          <w:rFonts w:ascii="Arial" w:hAnsi="Arial" w:cs="Arial"/>
          <w:b/>
          <w:bCs/>
          <w:lang w:eastAsia="pt-BR"/>
        </w:rPr>
      </w:pPr>
    </w:p>
    <w:p w14:paraId="3200BC74" w14:textId="77777777" w:rsidR="00D62BF1" w:rsidRPr="00D62BF1" w:rsidRDefault="00D62BF1" w:rsidP="00D62BF1">
      <w:pPr>
        <w:ind w:firstLine="567"/>
        <w:jc w:val="both"/>
        <w:rPr>
          <w:rFonts w:ascii="Arial" w:hAnsi="Arial" w:cs="Arial"/>
          <w:b/>
          <w:bCs/>
        </w:rPr>
      </w:pPr>
      <w:r w:rsidRPr="00D62BF1">
        <w:rPr>
          <w:rFonts w:ascii="Arial" w:hAnsi="Arial" w:cs="Arial"/>
          <w:b/>
          <w:bCs/>
        </w:rPr>
        <w:t xml:space="preserve">15.13. </w:t>
      </w:r>
      <w:r w:rsidRPr="00D62BF1">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614A6A3B" w14:textId="77777777" w:rsidR="00D62BF1" w:rsidRPr="00D62BF1" w:rsidRDefault="00D62BF1" w:rsidP="00D62BF1">
      <w:pPr>
        <w:ind w:firstLine="567"/>
        <w:jc w:val="both"/>
        <w:rPr>
          <w:rFonts w:ascii="Arial" w:hAnsi="Arial" w:cs="Arial"/>
          <w:b/>
          <w:bCs/>
        </w:rPr>
      </w:pPr>
    </w:p>
    <w:p w14:paraId="7EDA4D32" w14:textId="77777777" w:rsidR="00D62BF1" w:rsidRPr="00D62BF1" w:rsidRDefault="00D62BF1" w:rsidP="00D62BF1">
      <w:pPr>
        <w:ind w:firstLine="567"/>
        <w:jc w:val="both"/>
        <w:rPr>
          <w:rFonts w:ascii="Arial" w:hAnsi="Arial" w:cs="Arial"/>
          <w:bCs/>
        </w:rPr>
      </w:pPr>
      <w:r w:rsidRPr="00D62BF1">
        <w:rPr>
          <w:rFonts w:ascii="Arial" w:hAnsi="Arial" w:cs="Arial"/>
          <w:bCs/>
        </w:rPr>
        <w:t>Lido e achado conforme, assinam este instrumento em 02 (duas) vias, de igual teor e forma, as partes e testemunha, sendo 01 (uma) via destinada ao processo e a outra para arquivo.</w:t>
      </w:r>
    </w:p>
    <w:p w14:paraId="17D0695C" w14:textId="77777777" w:rsidR="00D62BF1" w:rsidRPr="00D62BF1" w:rsidRDefault="00D62BF1" w:rsidP="00D62BF1">
      <w:pPr>
        <w:ind w:firstLine="567"/>
        <w:jc w:val="both"/>
        <w:rPr>
          <w:rFonts w:ascii="Arial" w:hAnsi="Arial" w:cs="Arial"/>
          <w:b/>
          <w:bCs/>
        </w:rPr>
      </w:pPr>
    </w:p>
    <w:p w14:paraId="31669B01" w14:textId="77777777" w:rsidR="00D62BF1" w:rsidRPr="00D62BF1" w:rsidRDefault="00D62BF1" w:rsidP="00D62BF1">
      <w:pPr>
        <w:ind w:firstLine="567"/>
        <w:jc w:val="both"/>
        <w:rPr>
          <w:rFonts w:ascii="Arial" w:hAnsi="Arial" w:cs="Arial"/>
        </w:rPr>
      </w:pPr>
      <w:proofErr w:type="gramStart"/>
      <w:r w:rsidRPr="00D62BF1">
        <w:rPr>
          <w:rFonts w:ascii="Arial" w:hAnsi="Arial" w:cs="Arial"/>
        </w:rPr>
        <w:t>Piracicaba, ....</w:t>
      </w:r>
      <w:proofErr w:type="gramEnd"/>
      <w:r w:rsidRPr="00D62BF1">
        <w:rPr>
          <w:rFonts w:ascii="Arial" w:hAnsi="Arial" w:cs="Arial"/>
        </w:rPr>
        <w:t xml:space="preserve">. </w:t>
      </w:r>
      <w:proofErr w:type="gramStart"/>
      <w:r w:rsidRPr="00D62BF1">
        <w:rPr>
          <w:rFonts w:ascii="Arial" w:hAnsi="Arial" w:cs="Arial"/>
        </w:rPr>
        <w:t>de</w:t>
      </w:r>
      <w:proofErr w:type="gramEnd"/>
      <w:r w:rsidRPr="00D62BF1">
        <w:rPr>
          <w:rFonts w:ascii="Arial" w:hAnsi="Arial" w:cs="Arial"/>
        </w:rPr>
        <w:t xml:space="preserve"> ........................... de 2026.</w:t>
      </w:r>
    </w:p>
    <w:p w14:paraId="48555220" w14:textId="77777777" w:rsidR="00D62BF1" w:rsidRPr="00D62BF1" w:rsidRDefault="00D62BF1" w:rsidP="00D62BF1">
      <w:pPr>
        <w:ind w:firstLine="567"/>
        <w:jc w:val="both"/>
        <w:rPr>
          <w:rFonts w:ascii="Arial" w:hAnsi="Arial" w:cs="Arial"/>
        </w:rPr>
      </w:pPr>
    </w:p>
    <w:p w14:paraId="0C3C6A86" w14:textId="77777777" w:rsidR="00D62BF1" w:rsidRPr="00D62BF1" w:rsidRDefault="00D62BF1" w:rsidP="00D62BF1">
      <w:pPr>
        <w:ind w:firstLine="567"/>
        <w:jc w:val="both"/>
        <w:rPr>
          <w:rFonts w:ascii="Arial" w:hAnsi="Arial" w:cs="Arial"/>
        </w:rPr>
      </w:pPr>
    </w:p>
    <w:p w14:paraId="04CF4271" w14:textId="77777777" w:rsidR="00D62BF1" w:rsidRPr="00D62BF1" w:rsidRDefault="00D62BF1" w:rsidP="00D62BF1">
      <w:pPr>
        <w:ind w:firstLine="567"/>
        <w:jc w:val="both"/>
        <w:rPr>
          <w:rFonts w:ascii="Arial" w:hAnsi="Arial" w:cs="Arial"/>
        </w:rPr>
      </w:pPr>
    </w:p>
    <w:p w14:paraId="1E349F87" w14:textId="77777777" w:rsidR="00D62BF1" w:rsidRPr="00D62BF1" w:rsidRDefault="00D62BF1" w:rsidP="00D62BF1">
      <w:pPr>
        <w:ind w:firstLine="567"/>
        <w:jc w:val="both"/>
        <w:rPr>
          <w:rFonts w:ascii="Arial" w:hAnsi="Arial" w:cs="Arial"/>
        </w:rPr>
      </w:pPr>
    </w:p>
    <w:p w14:paraId="63D8B38A" w14:textId="77777777" w:rsidR="00D62BF1" w:rsidRPr="00D62BF1" w:rsidRDefault="00D62BF1" w:rsidP="00D62BF1">
      <w:pPr>
        <w:ind w:firstLine="567"/>
        <w:jc w:val="both"/>
        <w:rPr>
          <w:rFonts w:ascii="Arial" w:hAnsi="Arial" w:cs="Arial"/>
        </w:rPr>
      </w:pPr>
    </w:p>
    <w:tbl>
      <w:tblPr>
        <w:tblW w:w="5000" w:type="pct"/>
        <w:tblLook w:val="04A0" w:firstRow="1" w:lastRow="0" w:firstColumn="1" w:lastColumn="0" w:noHBand="0" w:noVBand="1"/>
      </w:tblPr>
      <w:tblGrid>
        <w:gridCol w:w="4798"/>
        <w:gridCol w:w="319"/>
        <w:gridCol w:w="4795"/>
      </w:tblGrid>
      <w:tr w:rsidR="00D62BF1" w:rsidRPr="00D62BF1" w14:paraId="12FFF1F4" w14:textId="77777777" w:rsidTr="000519F7">
        <w:tc>
          <w:tcPr>
            <w:tcW w:w="2420" w:type="pct"/>
            <w:tcBorders>
              <w:top w:val="single" w:sz="4" w:space="0" w:color="000000"/>
              <w:left w:val="single" w:sz="4" w:space="0" w:color="000000"/>
              <w:bottom w:val="single" w:sz="4" w:space="0" w:color="000000"/>
            </w:tcBorders>
          </w:tcPr>
          <w:p w14:paraId="0B6CA980" w14:textId="77777777" w:rsidR="00D62BF1" w:rsidRPr="00D62BF1" w:rsidRDefault="00D62BF1" w:rsidP="000519F7">
            <w:pPr>
              <w:widowControl w:val="0"/>
              <w:snapToGrid w:val="0"/>
              <w:jc w:val="center"/>
              <w:rPr>
                <w:rFonts w:ascii="Arial" w:hAnsi="Arial" w:cs="Arial"/>
                <w:b/>
              </w:rPr>
            </w:pPr>
          </w:p>
          <w:p w14:paraId="62AF4A59" w14:textId="77777777" w:rsidR="00D62BF1" w:rsidRPr="00D62BF1" w:rsidRDefault="00D62BF1" w:rsidP="000519F7">
            <w:pPr>
              <w:widowControl w:val="0"/>
              <w:snapToGrid w:val="0"/>
              <w:jc w:val="center"/>
              <w:rPr>
                <w:rFonts w:ascii="Arial" w:hAnsi="Arial" w:cs="Arial"/>
                <w:b/>
              </w:rPr>
            </w:pPr>
          </w:p>
          <w:p w14:paraId="79C410AB" w14:textId="77777777" w:rsidR="00D62BF1" w:rsidRPr="00D62BF1" w:rsidRDefault="00D62BF1" w:rsidP="000519F7">
            <w:pPr>
              <w:widowControl w:val="0"/>
              <w:snapToGrid w:val="0"/>
              <w:jc w:val="center"/>
              <w:rPr>
                <w:rFonts w:ascii="Arial" w:hAnsi="Arial" w:cs="Arial"/>
                <w:b/>
              </w:rPr>
            </w:pPr>
          </w:p>
          <w:p w14:paraId="71C0763D" w14:textId="77777777" w:rsidR="00D62BF1" w:rsidRPr="00D62BF1" w:rsidRDefault="00D62BF1" w:rsidP="000519F7">
            <w:pPr>
              <w:widowControl w:val="0"/>
              <w:snapToGrid w:val="0"/>
              <w:jc w:val="center"/>
              <w:rPr>
                <w:rFonts w:ascii="Arial" w:hAnsi="Arial" w:cs="Arial"/>
                <w:b/>
              </w:rPr>
            </w:pPr>
          </w:p>
          <w:p w14:paraId="7F8507C1" w14:textId="77777777" w:rsidR="00D62BF1" w:rsidRPr="00D62BF1" w:rsidRDefault="00D62BF1" w:rsidP="000519F7">
            <w:pPr>
              <w:widowControl w:val="0"/>
              <w:snapToGrid w:val="0"/>
              <w:jc w:val="center"/>
              <w:rPr>
                <w:rFonts w:ascii="Arial" w:hAnsi="Arial" w:cs="Arial"/>
                <w:b/>
              </w:rPr>
            </w:pPr>
          </w:p>
          <w:p w14:paraId="2D877239" w14:textId="77777777" w:rsidR="00D62BF1" w:rsidRPr="00D62BF1" w:rsidRDefault="00D62BF1" w:rsidP="000519F7">
            <w:pPr>
              <w:widowControl w:val="0"/>
              <w:snapToGrid w:val="0"/>
              <w:jc w:val="center"/>
              <w:rPr>
                <w:rFonts w:ascii="Arial" w:hAnsi="Arial" w:cs="Arial"/>
                <w:b/>
              </w:rPr>
            </w:pPr>
          </w:p>
          <w:p w14:paraId="4035B8F8" w14:textId="77777777" w:rsidR="00D62BF1" w:rsidRPr="00D62BF1" w:rsidRDefault="00D62BF1" w:rsidP="000519F7">
            <w:pPr>
              <w:widowControl w:val="0"/>
              <w:jc w:val="center"/>
              <w:rPr>
                <w:rFonts w:ascii="Arial" w:hAnsi="Arial" w:cs="Arial"/>
                <w:b/>
              </w:rPr>
            </w:pPr>
            <w:r w:rsidRPr="00D62BF1">
              <w:rPr>
                <w:rFonts w:ascii="Arial" w:hAnsi="Arial" w:cs="Arial"/>
                <w:b/>
              </w:rPr>
              <w:t>LUCIANO RODOVALDO CELÊNCIO</w:t>
            </w:r>
          </w:p>
          <w:p w14:paraId="6805C7C6" w14:textId="77777777" w:rsidR="00D62BF1" w:rsidRPr="00D62BF1" w:rsidRDefault="00D62BF1" w:rsidP="000519F7">
            <w:pPr>
              <w:widowControl w:val="0"/>
              <w:jc w:val="center"/>
              <w:rPr>
                <w:rFonts w:ascii="Arial" w:hAnsi="Arial" w:cs="Arial"/>
                <w:b/>
              </w:rPr>
            </w:pPr>
            <w:r w:rsidRPr="00D62BF1">
              <w:rPr>
                <w:rFonts w:ascii="Arial" w:hAnsi="Arial" w:cs="Arial"/>
                <w:b/>
              </w:rPr>
              <w:t>Secretário Municipal de Obras, Infraestrutura e Serviços Públicos</w:t>
            </w:r>
          </w:p>
          <w:p w14:paraId="40CDF449" w14:textId="77777777" w:rsidR="00D62BF1" w:rsidRPr="00D62BF1" w:rsidRDefault="00D62BF1" w:rsidP="000519F7">
            <w:pPr>
              <w:widowControl w:val="0"/>
              <w:jc w:val="center"/>
              <w:rPr>
                <w:rFonts w:ascii="Arial" w:hAnsi="Arial" w:cs="Arial"/>
                <w:b/>
              </w:rPr>
            </w:pPr>
          </w:p>
        </w:tc>
        <w:tc>
          <w:tcPr>
            <w:tcW w:w="161" w:type="pct"/>
            <w:tcBorders>
              <w:left w:val="single" w:sz="4" w:space="0" w:color="000000"/>
            </w:tcBorders>
          </w:tcPr>
          <w:p w14:paraId="382169F0" w14:textId="77777777" w:rsidR="00D62BF1" w:rsidRPr="00D62BF1" w:rsidRDefault="00D62BF1" w:rsidP="000519F7">
            <w:pPr>
              <w:widowControl w:val="0"/>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74E9F8B9" w14:textId="77777777" w:rsidR="00D62BF1" w:rsidRPr="00D62BF1" w:rsidRDefault="00D62BF1" w:rsidP="000519F7">
            <w:pPr>
              <w:widowControl w:val="0"/>
              <w:snapToGrid w:val="0"/>
              <w:jc w:val="center"/>
              <w:rPr>
                <w:rFonts w:ascii="Arial" w:hAnsi="Arial" w:cs="Arial"/>
                <w:b/>
              </w:rPr>
            </w:pPr>
          </w:p>
          <w:p w14:paraId="4EF7B78F" w14:textId="77777777" w:rsidR="00D62BF1" w:rsidRPr="00D62BF1" w:rsidRDefault="00D62BF1" w:rsidP="000519F7">
            <w:pPr>
              <w:widowControl w:val="0"/>
              <w:snapToGrid w:val="0"/>
              <w:jc w:val="center"/>
              <w:rPr>
                <w:rFonts w:ascii="Arial" w:hAnsi="Arial" w:cs="Arial"/>
                <w:b/>
              </w:rPr>
            </w:pPr>
          </w:p>
          <w:p w14:paraId="1049C796" w14:textId="77777777" w:rsidR="00D62BF1" w:rsidRPr="00D62BF1" w:rsidRDefault="00D62BF1" w:rsidP="000519F7">
            <w:pPr>
              <w:widowControl w:val="0"/>
              <w:snapToGrid w:val="0"/>
              <w:jc w:val="center"/>
              <w:rPr>
                <w:rFonts w:ascii="Arial" w:hAnsi="Arial" w:cs="Arial"/>
                <w:b/>
              </w:rPr>
            </w:pPr>
          </w:p>
          <w:p w14:paraId="797A88C6" w14:textId="77777777" w:rsidR="00D62BF1" w:rsidRPr="00D62BF1" w:rsidRDefault="00D62BF1" w:rsidP="000519F7">
            <w:pPr>
              <w:widowControl w:val="0"/>
              <w:snapToGrid w:val="0"/>
              <w:jc w:val="center"/>
              <w:rPr>
                <w:rFonts w:ascii="Arial" w:hAnsi="Arial" w:cs="Arial"/>
                <w:b/>
              </w:rPr>
            </w:pPr>
          </w:p>
          <w:p w14:paraId="6CDE187A" w14:textId="77777777" w:rsidR="00D62BF1" w:rsidRPr="00D62BF1" w:rsidRDefault="00D62BF1" w:rsidP="000519F7">
            <w:pPr>
              <w:widowControl w:val="0"/>
              <w:snapToGrid w:val="0"/>
              <w:jc w:val="center"/>
              <w:rPr>
                <w:rFonts w:ascii="Arial" w:hAnsi="Arial" w:cs="Arial"/>
                <w:b/>
              </w:rPr>
            </w:pPr>
          </w:p>
          <w:p w14:paraId="1F5DE69A" w14:textId="77777777" w:rsidR="00D62BF1" w:rsidRPr="00D62BF1" w:rsidRDefault="00D62BF1" w:rsidP="000519F7">
            <w:pPr>
              <w:widowControl w:val="0"/>
              <w:snapToGrid w:val="0"/>
              <w:jc w:val="center"/>
              <w:rPr>
                <w:rFonts w:ascii="Arial" w:hAnsi="Arial" w:cs="Arial"/>
                <w:b/>
              </w:rPr>
            </w:pPr>
          </w:p>
          <w:p w14:paraId="7064532C" w14:textId="77777777" w:rsidR="00D62BF1" w:rsidRPr="00D62BF1" w:rsidRDefault="00D62BF1" w:rsidP="000519F7">
            <w:pPr>
              <w:widowControl w:val="0"/>
              <w:jc w:val="center"/>
              <w:rPr>
                <w:rFonts w:ascii="Arial" w:hAnsi="Arial" w:cs="Arial"/>
                <w:b/>
              </w:rPr>
            </w:pPr>
            <w:proofErr w:type="gramStart"/>
            <w:r w:rsidRPr="00D62BF1">
              <w:rPr>
                <w:rFonts w:ascii="Arial" w:hAnsi="Arial" w:cs="Arial"/>
                <w:b/>
              </w:rPr>
              <w:t>:::</w:t>
            </w:r>
            <w:proofErr w:type="gramEnd"/>
            <w:r w:rsidRPr="00D62BF1">
              <w:rPr>
                <w:rFonts w:ascii="Arial" w:hAnsi="Arial" w:cs="Arial"/>
                <w:b/>
              </w:rPr>
              <w:t xml:space="preserve"> EMPRESA CONTRATADA :::</w:t>
            </w:r>
          </w:p>
          <w:p w14:paraId="53D7A5C9" w14:textId="77777777" w:rsidR="00D62BF1" w:rsidRPr="00D62BF1" w:rsidRDefault="00D62BF1" w:rsidP="000519F7">
            <w:pPr>
              <w:widowControl w:val="0"/>
              <w:jc w:val="center"/>
              <w:rPr>
                <w:rFonts w:ascii="Arial" w:hAnsi="Arial" w:cs="Arial"/>
                <w:b/>
              </w:rPr>
            </w:pPr>
            <w:r w:rsidRPr="00D62BF1">
              <w:rPr>
                <w:rFonts w:ascii="Arial" w:hAnsi="Arial" w:cs="Arial"/>
                <w:b/>
              </w:rPr>
              <w:t xml:space="preserve">Representante Legal </w:t>
            </w:r>
          </w:p>
        </w:tc>
      </w:tr>
    </w:tbl>
    <w:p w14:paraId="7FF1E09F" w14:textId="77777777" w:rsidR="00D62BF1" w:rsidRPr="00D62BF1" w:rsidRDefault="00D62BF1" w:rsidP="00D62BF1">
      <w:pPr>
        <w:rPr>
          <w:rFonts w:ascii="Arial" w:hAnsi="Arial" w:cs="Arial"/>
          <w:b/>
        </w:rPr>
      </w:pPr>
    </w:p>
    <w:p w14:paraId="7D4342CC" w14:textId="77777777" w:rsidR="00D62BF1" w:rsidRPr="00D62BF1" w:rsidRDefault="00D62BF1" w:rsidP="00D62BF1">
      <w:pPr>
        <w:rPr>
          <w:rFonts w:ascii="Arial" w:hAnsi="Arial" w:cs="Arial"/>
          <w:b/>
        </w:rPr>
      </w:pPr>
    </w:p>
    <w:p w14:paraId="186682E0" w14:textId="77777777" w:rsidR="00D62BF1" w:rsidRPr="00D62BF1" w:rsidRDefault="00D62BF1" w:rsidP="00D62BF1">
      <w:pPr>
        <w:rPr>
          <w:rFonts w:ascii="Arial" w:hAnsi="Arial" w:cs="Arial"/>
          <w:b/>
        </w:rPr>
      </w:pPr>
    </w:p>
    <w:p w14:paraId="2FB77B1B" w14:textId="77777777" w:rsidR="00D62BF1" w:rsidRPr="00D62BF1" w:rsidRDefault="00D62BF1" w:rsidP="00D62BF1">
      <w:pPr>
        <w:rPr>
          <w:rFonts w:ascii="Arial" w:hAnsi="Arial" w:cs="Arial"/>
          <w:b/>
        </w:rPr>
      </w:pPr>
    </w:p>
    <w:p w14:paraId="2CFA8956" w14:textId="77777777" w:rsidR="00D62BF1" w:rsidRPr="00D62BF1" w:rsidRDefault="00D62BF1" w:rsidP="00D62BF1">
      <w:pPr>
        <w:rPr>
          <w:rFonts w:ascii="Arial" w:hAnsi="Arial" w:cs="Arial"/>
          <w:b/>
        </w:rPr>
      </w:pPr>
    </w:p>
    <w:p w14:paraId="22736982" w14:textId="77777777" w:rsidR="00D62BF1" w:rsidRPr="00D62BF1" w:rsidRDefault="00D62BF1" w:rsidP="00D62BF1">
      <w:pPr>
        <w:rPr>
          <w:rFonts w:ascii="Arial" w:hAnsi="Arial" w:cs="Arial"/>
          <w:b/>
        </w:rPr>
      </w:pPr>
    </w:p>
    <w:p w14:paraId="40A35BB8" w14:textId="77777777" w:rsidR="00D62BF1" w:rsidRPr="00D62BF1" w:rsidRDefault="00D62BF1" w:rsidP="00D62BF1">
      <w:pPr>
        <w:rPr>
          <w:rFonts w:ascii="Arial" w:hAnsi="Arial" w:cs="Arial"/>
          <w:b/>
        </w:rPr>
      </w:pPr>
    </w:p>
    <w:p w14:paraId="56028439" w14:textId="77777777" w:rsidR="00D62BF1" w:rsidRPr="00D62BF1" w:rsidRDefault="00D62BF1" w:rsidP="00D62BF1">
      <w:pPr>
        <w:jc w:val="both"/>
        <w:rPr>
          <w:rFonts w:ascii="Arial" w:hAnsi="Arial" w:cs="Arial"/>
          <w:b/>
          <w:u w:val="single"/>
        </w:rPr>
      </w:pPr>
      <w:r w:rsidRPr="00D62BF1">
        <w:rPr>
          <w:rFonts w:ascii="Arial" w:hAnsi="Arial" w:cs="Arial"/>
          <w:b/>
          <w:u w:val="single"/>
        </w:rPr>
        <w:t>TESTEMUNHAS:</w:t>
      </w:r>
    </w:p>
    <w:p w14:paraId="39976B81" w14:textId="77777777" w:rsidR="00D62BF1" w:rsidRPr="00D62BF1" w:rsidRDefault="00D62BF1" w:rsidP="00D62BF1">
      <w:pPr>
        <w:jc w:val="both"/>
        <w:rPr>
          <w:rFonts w:ascii="Arial" w:hAnsi="Arial" w:cs="Arial"/>
          <w:b/>
          <w:u w:val="single"/>
        </w:rPr>
      </w:pPr>
    </w:p>
    <w:tbl>
      <w:tblPr>
        <w:tblW w:w="5000" w:type="pct"/>
        <w:tblLook w:val="04A0" w:firstRow="1" w:lastRow="0" w:firstColumn="1" w:lastColumn="0" w:noHBand="0" w:noVBand="1"/>
      </w:tblPr>
      <w:tblGrid>
        <w:gridCol w:w="4798"/>
        <w:gridCol w:w="319"/>
        <w:gridCol w:w="4795"/>
      </w:tblGrid>
      <w:tr w:rsidR="00D62BF1" w:rsidRPr="00D62BF1" w14:paraId="321E2647" w14:textId="77777777" w:rsidTr="000519F7">
        <w:trPr>
          <w:trHeight w:val="804"/>
        </w:trPr>
        <w:tc>
          <w:tcPr>
            <w:tcW w:w="2420" w:type="pct"/>
            <w:tcBorders>
              <w:top w:val="single" w:sz="4" w:space="0" w:color="000000"/>
              <w:left w:val="single" w:sz="4" w:space="0" w:color="000000"/>
              <w:bottom w:val="single" w:sz="4" w:space="0" w:color="000000"/>
            </w:tcBorders>
          </w:tcPr>
          <w:p w14:paraId="010403D1" w14:textId="77777777" w:rsidR="00D62BF1" w:rsidRPr="00D62BF1" w:rsidRDefault="00D62BF1" w:rsidP="000519F7">
            <w:pPr>
              <w:widowControl w:val="0"/>
              <w:rPr>
                <w:rFonts w:ascii="Arial" w:hAnsi="Arial" w:cs="Arial"/>
                <w:b/>
              </w:rPr>
            </w:pPr>
          </w:p>
          <w:p w14:paraId="12131523" w14:textId="77777777" w:rsidR="00D62BF1" w:rsidRPr="00D62BF1" w:rsidRDefault="00D62BF1" w:rsidP="000519F7">
            <w:pPr>
              <w:widowControl w:val="0"/>
              <w:rPr>
                <w:rFonts w:ascii="Arial" w:hAnsi="Arial" w:cs="Arial"/>
                <w:b/>
              </w:rPr>
            </w:pPr>
          </w:p>
          <w:p w14:paraId="011E99A4" w14:textId="77777777" w:rsidR="00D62BF1" w:rsidRPr="00D62BF1" w:rsidRDefault="00D62BF1" w:rsidP="000519F7">
            <w:pPr>
              <w:widowControl w:val="0"/>
              <w:rPr>
                <w:rFonts w:ascii="Arial" w:hAnsi="Arial" w:cs="Arial"/>
                <w:b/>
              </w:rPr>
            </w:pPr>
          </w:p>
          <w:p w14:paraId="0DF8D0DB" w14:textId="77777777" w:rsidR="00D62BF1" w:rsidRPr="00D62BF1" w:rsidRDefault="00D62BF1" w:rsidP="000519F7">
            <w:pPr>
              <w:widowControl w:val="0"/>
              <w:rPr>
                <w:rFonts w:ascii="Arial" w:hAnsi="Arial" w:cs="Arial"/>
                <w:b/>
              </w:rPr>
            </w:pPr>
            <w:r w:rsidRPr="00D62BF1">
              <w:rPr>
                <w:rFonts w:ascii="Arial" w:hAnsi="Arial" w:cs="Arial"/>
                <w:b/>
              </w:rPr>
              <w:t>_________________________</w:t>
            </w:r>
          </w:p>
          <w:p w14:paraId="1D711A18" w14:textId="77777777" w:rsidR="00D62BF1" w:rsidRPr="00D62BF1" w:rsidRDefault="00D62BF1" w:rsidP="000519F7">
            <w:pPr>
              <w:widowControl w:val="0"/>
              <w:rPr>
                <w:rFonts w:ascii="Arial" w:hAnsi="Arial" w:cs="Arial"/>
                <w:b/>
              </w:rPr>
            </w:pPr>
            <w:r w:rsidRPr="00D62BF1">
              <w:rPr>
                <w:rFonts w:ascii="Arial" w:hAnsi="Arial" w:cs="Arial"/>
                <w:b/>
              </w:rPr>
              <w:t>Nome:</w:t>
            </w:r>
          </w:p>
          <w:p w14:paraId="1702DEB7" w14:textId="77777777" w:rsidR="00D62BF1" w:rsidRPr="00D62BF1" w:rsidRDefault="00D62BF1" w:rsidP="000519F7">
            <w:pPr>
              <w:widowControl w:val="0"/>
              <w:rPr>
                <w:rFonts w:ascii="Arial" w:hAnsi="Arial" w:cs="Arial"/>
                <w:b/>
              </w:rPr>
            </w:pPr>
            <w:r w:rsidRPr="00D62BF1">
              <w:rPr>
                <w:rFonts w:ascii="Arial" w:hAnsi="Arial" w:cs="Arial"/>
                <w:b/>
              </w:rPr>
              <w:t>CPF:</w:t>
            </w:r>
          </w:p>
        </w:tc>
        <w:tc>
          <w:tcPr>
            <w:tcW w:w="161" w:type="pct"/>
            <w:tcBorders>
              <w:left w:val="single" w:sz="4" w:space="0" w:color="000000"/>
            </w:tcBorders>
          </w:tcPr>
          <w:p w14:paraId="6426DDB5" w14:textId="77777777" w:rsidR="00D62BF1" w:rsidRPr="00D62BF1" w:rsidRDefault="00D62BF1" w:rsidP="000519F7">
            <w:pPr>
              <w:widowControl w:val="0"/>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421450AE" w14:textId="77777777" w:rsidR="00D62BF1" w:rsidRPr="00D62BF1" w:rsidRDefault="00D62BF1" w:rsidP="000519F7">
            <w:pPr>
              <w:widowControl w:val="0"/>
              <w:rPr>
                <w:rFonts w:ascii="Arial" w:hAnsi="Arial" w:cs="Arial"/>
                <w:b/>
              </w:rPr>
            </w:pPr>
          </w:p>
          <w:p w14:paraId="2067FA94" w14:textId="77777777" w:rsidR="00D62BF1" w:rsidRPr="00D62BF1" w:rsidRDefault="00D62BF1" w:rsidP="000519F7">
            <w:pPr>
              <w:widowControl w:val="0"/>
              <w:rPr>
                <w:rFonts w:ascii="Arial" w:hAnsi="Arial" w:cs="Arial"/>
                <w:b/>
              </w:rPr>
            </w:pPr>
          </w:p>
          <w:p w14:paraId="5004D1A9" w14:textId="77777777" w:rsidR="00D62BF1" w:rsidRPr="00D62BF1" w:rsidRDefault="00D62BF1" w:rsidP="000519F7">
            <w:pPr>
              <w:widowControl w:val="0"/>
              <w:rPr>
                <w:rFonts w:ascii="Arial" w:hAnsi="Arial" w:cs="Arial"/>
                <w:b/>
              </w:rPr>
            </w:pPr>
          </w:p>
          <w:p w14:paraId="63EC2EB0" w14:textId="77777777" w:rsidR="00D62BF1" w:rsidRPr="00D62BF1" w:rsidRDefault="00D62BF1" w:rsidP="000519F7">
            <w:pPr>
              <w:widowControl w:val="0"/>
              <w:rPr>
                <w:rFonts w:ascii="Arial" w:hAnsi="Arial" w:cs="Arial"/>
                <w:b/>
              </w:rPr>
            </w:pPr>
            <w:r w:rsidRPr="00D62BF1">
              <w:rPr>
                <w:rFonts w:ascii="Arial" w:hAnsi="Arial" w:cs="Arial"/>
                <w:b/>
              </w:rPr>
              <w:t>________________________</w:t>
            </w:r>
          </w:p>
          <w:p w14:paraId="76C7FE29" w14:textId="77777777" w:rsidR="00D62BF1" w:rsidRPr="00D62BF1" w:rsidRDefault="00D62BF1" w:rsidP="000519F7">
            <w:pPr>
              <w:widowControl w:val="0"/>
              <w:rPr>
                <w:rFonts w:ascii="Arial" w:hAnsi="Arial" w:cs="Arial"/>
                <w:b/>
              </w:rPr>
            </w:pPr>
            <w:r w:rsidRPr="00D62BF1">
              <w:rPr>
                <w:rFonts w:ascii="Arial" w:hAnsi="Arial" w:cs="Arial"/>
                <w:b/>
              </w:rPr>
              <w:t>Nome:</w:t>
            </w:r>
          </w:p>
          <w:p w14:paraId="716E5E22" w14:textId="77777777" w:rsidR="00D62BF1" w:rsidRPr="00D62BF1" w:rsidRDefault="00D62BF1" w:rsidP="000519F7">
            <w:pPr>
              <w:widowControl w:val="0"/>
              <w:jc w:val="both"/>
              <w:rPr>
                <w:rFonts w:ascii="Arial" w:hAnsi="Arial" w:cs="Arial"/>
                <w:b/>
              </w:rPr>
            </w:pPr>
            <w:r w:rsidRPr="00D62BF1">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2"/>
      <w:footerReference w:type="default" r:id="rId23"/>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C44A2F" w:rsidRDefault="00C44A2F">
      <w:r>
        <w:separator/>
      </w:r>
    </w:p>
  </w:endnote>
  <w:endnote w:type="continuationSeparator" w:id="0">
    <w:p w14:paraId="3350932E" w14:textId="77777777" w:rsidR="00C44A2F" w:rsidRDefault="00C44A2F">
      <w:r>
        <w:continuationSeparator/>
      </w:r>
    </w:p>
  </w:endnote>
  <w:endnote w:type="continuationNotice" w:id="1">
    <w:p w14:paraId="4F7B0FDD" w14:textId="77777777" w:rsidR="00C44A2F" w:rsidRDefault="00C44A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C44A2F" w:rsidRPr="0040723F" w:rsidRDefault="00C44A2F" w:rsidP="00183407">
    <w:pPr>
      <w:ind w:left="3346"/>
      <w:rPr>
        <w:rFonts w:ascii="Arial" w:hAnsi="Arial" w:cs="Arial"/>
        <w:sz w:val="6"/>
        <w:szCs w:val="6"/>
      </w:rPr>
    </w:pPr>
  </w:p>
  <w:p w14:paraId="66EAFB0F" w14:textId="549C31A7" w:rsidR="00C44A2F" w:rsidRPr="00BF6A10" w:rsidRDefault="00C44A2F"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A37A5D">
      <w:rPr>
        <w:rFonts w:ascii="Arial" w:hAnsi="Arial" w:cs="Arial"/>
        <w:sz w:val="16"/>
      </w:rPr>
      <w:t>06</w:t>
    </w:r>
    <w:r w:rsidRPr="00BF6A10">
      <w:rPr>
        <w:rFonts w:ascii="Arial" w:hAnsi="Arial" w:cs="Arial"/>
        <w:sz w:val="16"/>
      </w:rPr>
      <w:t>/</w:t>
    </w:r>
    <w:r w:rsidR="00A37A5D">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37A5D">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37A5D">
      <w:rPr>
        <w:rFonts w:ascii="Arial" w:hAnsi="Arial" w:cs="Arial"/>
        <w:b/>
        <w:noProof/>
        <w:sz w:val="16"/>
      </w:rPr>
      <w:t>30</w:t>
    </w:r>
    <w:r w:rsidRPr="003426BF">
      <w:rPr>
        <w:rFonts w:ascii="Arial" w:hAnsi="Arial" w:cs="Arial"/>
        <w:b/>
        <w:sz w:val="16"/>
      </w:rPr>
      <w:fldChar w:fldCharType="end"/>
    </w:r>
  </w:p>
  <w:p w14:paraId="5FAE6968" w14:textId="77777777" w:rsidR="00C44A2F" w:rsidRPr="00BF6A10" w:rsidRDefault="00C44A2F" w:rsidP="00183407">
    <w:pPr>
      <w:ind w:left="3346"/>
      <w:rPr>
        <w:rFonts w:ascii="Arial" w:hAnsi="Arial" w:cs="Arial"/>
        <w:sz w:val="4"/>
        <w:szCs w:val="4"/>
      </w:rPr>
    </w:pPr>
  </w:p>
  <w:p w14:paraId="6CA6F235" w14:textId="2041B5C5" w:rsidR="00C44A2F" w:rsidRDefault="00C44A2F" w:rsidP="00183407">
    <w:pPr>
      <w:jc w:val="center"/>
    </w:pPr>
    <w:r>
      <w:rPr>
        <w:noProof/>
        <w:lang w:eastAsia="pt-BR"/>
      </w:rPr>
      <w:drawing>
        <wp:inline distT="0" distB="0" distL="0" distR="0" wp14:anchorId="6310F28F" wp14:editId="1C364379">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C44A2F" w:rsidRDefault="00C44A2F">
      <w:r>
        <w:separator/>
      </w:r>
    </w:p>
  </w:footnote>
  <w:footnote w:type="continuationSeparator" w:id="0">
    <w:p w14:paraId="66A3EE5D" w14:textId="77777777" w:rsidR="00C44A2F" w:rsidRDefault="00C44A2F">
      <w:r>
        <w:continuationSeparator/>
      </w:r>
    </w:p>
  </w:footnote>
  <w:footnote w:type="continuationNotice" w:id="1">
    <w:p w14:paraId="1E1603CE" w14:textId="77777777" w:rsidR="00C44A2F" w:rsidRDefault="00C44A2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C44A2F" w:rsidRPr="00A1795D" w:rsidRDefault="00C44A2F"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C44A2F" w:rsidRPr="00786D96" w:rsidRDefault="00C44A2F"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C44A2F" w:rsidRPr="00786D96" w:rsidRDefault="00C44A2F"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C44A2F" w:rsidRPr="000B6937" w:rsidRDefault="00C44A2F"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C44A2F" w:rsidRPr="00786D96" w:rsidRDefault="00C44A2F"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C44A2F" w:rsidRPr="00786D96" w:rsidRDefault="00C44A2F"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C44A2F" w:rsidRPr="000B6937" w:rsidRDefault="00C44A2F"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8A66ED9"/>
    <w:multiLevelType w:val="multilevel"/>
    <w:tmpl w:val="793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A56E86"/>
    <w:multiLevelType w:val="multilevel"/>
    <w:tmpl w:val="793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5ED72C1E"/>
    <w:multiLevelType w:val="multilevel"/>
    <w:tmpl w:val="793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6D6B7EAC"/>
    <w:multiLevelType w:val="multilevel"/>
    <w:tmpl w:val="BCD26628"/>
    <w:numStyleLink w:val="PrefPira"/>
  </w:abstractNum>
  <w:abstractNum w:abstractNumId="38"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38B7E55"/>
    <w:multiLevelType w:val="multilevel"/>
    <w:tmpl w:val="BCD26628"/>
    <w:numStyleLink w:val="PrefPira"/>
  </w:abstractNum>
  <w:abstractNum w:abstractNumId="4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15:restartNumberingAfterBreak="0">
    <w:nsid w:val="79DA6924"/>
    <w:multiLevelType w:val="multilevel"/>
    <w:tmpl w:val="BCD26628"/>
    <w:numStyleLink w:val="PrefPira"/>
  </w:abstractNum>
  <w:abstractNum w:abstractNumId="44"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5"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6"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33"/>
  </w:num>
  <w:num w:numId="6">
    <w:abstractNumId w:val="22"/>
  </w:num>
  <w:num w:numId="7">
    <w:abstractNumId w:val="20"/>
  </w:num>
  <w:num w:numId="8">
    <w:abstractNumId w:val="41"/>
  </w:num>
  <w:num w:numId="9">
    <w:abstractNumId w:val="12"/>
  </w:num>
  <w:num w:numId="10">
    <w:abstractNumId w:val="17"/>
  </w:num>
  <w:num w:numId="11">
    <w:abstractNumId w:val="40"/>
    <w:lvlOverride w:ilvl="0">
      <w:lvl w:ilvl="0">
        <w:start w:val="1"/>
        <w:numFmt w:val="lowerLetter"/>
        <w:lvlText w:val="%1)"/>
        <w:lvlJc w:val="left"/>
        <w:pPr>
          <w:ind w:left="0" w:firstLine="0"/>
        </w:pPr>
        <w:rPr>
          <w:rFonts w:ascii="Arial" w:hAnsi="Arial" w:hint="default"/>
          <w:b/>
          <w:color w:val="auto"/>
          <w:sz w:val="20"/>
        </w:rPr>
      </w:lvl>
    </w:lvlOverride>
  </w:num>
  <w:num w:numId="12">
    <w:abstractNumId w:val="36"/>
  </w:num>
  <w:num w:numId="13">
    <w:abstractNumId w:val="28"/>
  </w:num>
  <w:num w:numId="14">
    <w:abstractNumId w:val="43"/>
  </w:num>
  <w:num w:numId="15">
    <w:abstractNumId w:val="37"/>
  </w:num>
  <w:num w:numId="16">
    <w:abstractNumId w:val="15"/>
  </w:num>
  <w:num w:numId="17">
    <w:abstractNumId w:val="18"/>
  </w:num>
  <w:num w:numId="18">
    <w:abstractNumId w:val="34"/>
  </w:num>
  <w:num w:numId="19">
    <w:abstractNumId w:val="27"/>
  </w:num>
  <w:num w:numId="20">
    <w:abstractNumId w:val="8"/>
  </w:num>
  <w:num w:numId="21">
    <w:abstractNumId w:val="30"/>
  </w:num>
  <w:num w:numId="22">
    <w:abstractNumId w:val="39"/>
  </w:num>
  <w:num w:numId="23">
    <w:abstractNumId w:val="21"/>
  </w:num>
  <w:num w:numId="24">
    <w:abstractNumId w:val="42"/>
  </w:num>
  <w:num w:numId="25">
    <w:abstractNumId w:val="44"/>
  </w:num>
  <w:num w:numId="26">
    <w:abstractNumId w:val="32"/>
  </w:num>
  <w:num w:numId="27">
    <w:abstractNumId w:val="13"/>
  </w:num>
  <w:num w:numId="28">
    <w:abstractNumId w:val="46"/>
  </w:num>
  <w:num w:numId="29">
    <w:abstractNumId w:val="38"/>
  </w:num>
  <w:num w:numId="30">
    <w:abstractNumId w:val="16"/>
  </w:num>
  <w:num w:numId="31">
    <w:abstractNumId w:val="19"/>
  </w:num>
  <w:num w:numId="32">
    <w:abstractNumId w:val="26"/>
  </w:num>
  <w:num w:numId="33">
    <w:abstractNumId w:val="25"/>
  </w:num>
  <w:num w:numId="34">
    <w:abstractNumId w:val="29"/>
  </w:num>
  <w:num w:numId="35">
    <w:abstractNumId w:val="45"/>
  </w:num>
  <w:num w:numId="36">
    <w:abstractNumId w:val="31"/>
  </w:num>
  <w:num w:numId="37">
    <w:abstractNumId w:val="23"/>
  </w:num>
  <w:num w:numId="38">
    <w:abstractNumId w:val="24"/>
  </w:num>
  <w:num w:numId="39">
    <w:abstractNumId w:val="14"/>
    <w:lvlOverride w:ilvl="1">
      <w:startOverride w:val="1"/>
    </w:lvlOverride>
  </w:num>
  <w:num w:numId="4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05A5E"/>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B7B76"/>
    <w:rsid w:val="003C38B4"/>
    <w:rsid w:val="003C3BB6"/>
    <w:rsid w:val="003C5D04"/>
    <w:rsid w:val="003D1BFF"/>
    <w:rsid w:val="003D365C"/>
    <w:rsid w:val="003D53BD"/>
    <w:rsid w:val="003E145E"/>
    <w:rsid w:val="003E2743"/>
    <w:rsid w:val="003E3755"/>
    <w:rsid w:val="003E408F"/>
    <w:rsid w:val="003E7308"/>
    <w:rsid w:val="003E73E4"/>
    <w:rsid w:val="003F20AC"/>
    <w:rsid w:val="003F2BFE"/>
    <w:rsid w:val="004013F2"/>
    <w:rsid w:val="004015A6"/>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F0DC3"/>
    <w:rsid w:val="004F1E8F"/>
    <w:rsid w:val="004F2548"/>
    <w:rsid w:val="004F3EBD"/>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0B2D"/>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583"/>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178D"/>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37A5D"/>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6DB"/>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4A2F"/>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62BF1"/>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27ED"/>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33A8F16-C44B-43BE-B74D-3395B2443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B2D"/>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bborges@piracicaba.sp.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0536508-B1C1-4CFE-8AD8-197F1C308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30</Pages>
  <Words>14553</Words>
  <Characters>78587</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92955</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9</cp:revision>
  <cp:lastPrinted>2022-08-03T17:48:00Z</cp:lastPrinted>
  <dcterms:created xsi:type="dcterms:W3CDTF">2026-04-14T19:51:00Z</dcterms:created>
  <dcterms:modified xsi:type="dcterms:W3CDTF">2026-04-28T11:57:00Z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