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1AE67129" w14:textId="77777777" w:rsidR="000454CC" w:rsidRDefault="000454CC" w:rsidP="000454CC">
      <w:pPr>
        <w:pStyle w:val="Recuodecorpodetexto"/>
        <w:widowControl w:val="0"/>
        <w:shd w:val="clear" w:color="auto" w:fill="CCCCCC"/>
        <w:overflowPunct/>
        <w:autoSpaceDE/>
        <w:spacing w:line="276" w:lineRule="auto"/>
        <w:jc w:val="center"/>
        <w:rPr>
          <w:b/>
          <w:sz w:val="20"/>
          <w:szCs w:val="20"/>
          <w:lang w:val="pt-BR"/>
        </w:rPr>
      </w:pPr>
      <w:bookmarkStart w:id="0" w:name="_GoBack"/>
      <w:bookmarkEnd w:id="0"/>
      <w:r w:rsidRPr="002630FB">
        <w:rPr>
          <w:b/>
          <w:sz w:val="20"/>
          <w:szCs w:val="20"/>
        </w:rPr>
        <w:t xml:space="preserve">EDITAL DE PREGÃO ELETRÔNICO </w:t>
      </w:r>
      <w:r>
        <w:rPr>
          <w:b/>
          <w:sz w:val="20"/>
          <w:szCs w:val="20"/>
          <w:lang w:val="pt-BR"/>
        </w:rPr>
        <w:t>nº 578</w:t>
      </w:r>
      <w:r w:rsidRPr="002630FB">
        <w:rPr>
          <w:b/>
          <w:sz w:val="20"/>
          <w:szCs w:val="20"/>
          <w:lang w:val="pt-BR"/>
        </w:rPr>
        <w:t>/</w:t>
      </w:r>
      <w:r>
        <w:rPr>
          <w:b/>
          <w:sz w:val="20"/>
          <w:szCs w:val="20"/>
          <w:lang w:val="pt-BR"/>
        </w:rPr>
        <w:t>2024</w:t>
      </w:r>
      <w:r w:rsidRPr="003155DC">
        <w:rPr>
          <w:b/>
          <w:sz w:val="20"/>
          <w:szCs w:val="20"/>
        </w:rPr>
        <w:t xml:space="preserve"> </w:t>
      </w:r>
    </w:p>
    <w:p w14:paraId="158FF961" w14:textId="77777777" w:rsidR="000454CC" w:rsidRPr="00960DB9" w:rsidRDefault="000454CC" w:rsidP="000454CC">
      <w:pPr>
        <w:pStyle w:val="Recuodecorpodetexto"/>
        <w:widowControl w:val="0"/>
        <w:shd w:val="clear" w:color="auto" w:fill="CCCCCC"/>
        <w:overflowPunct/>
        <w:autoSpaceDE/>
        <w:spacing w:line="276" w:lineRule="auto"/>
        <w:jc w:val="center"/>
        <w:rPr>
          <w:b/>
          <w:sz w:val="20"/>
          <w:szCs w:val="20"/>
          <w:lang w:val="pt-BR"/>
        </w:rPr>
      </w:pPr>
      <w:r>
        <w:rPr>
          <w:b/>
          <w:sz w:val="20"/>
          <w:szCs w:val="20"/>
          <w:lang w:val="pt-BR"/>
        </w:rPr>
        <w:t>PRORROGAÇÃO COM ALTERAÇÃO</w:t>
      </w:r>
    </w:p>
    <w:p w14:paraId="4F5EBCA7" w14:textId="77777777" w:rsidR="000454CC" w:rsidRDefault="000454CC" w:rsidP="000454CC">
      <w:pPr>
        <w:pStyle w:val="Recuodecorpodetexto"/>
        <w:widowControl w:val="0"/>
        <w:overflowPunct/>
        <w:autoSpaceDE/>
        <w:spacing w:line="276" w:lineRule="auto"/>
        <w:rPr>
          <w:b/>
          <w:sz w:val="20"/>
          <w:szCs w:val="20"/>
          <w:lang w:val="pt-BR"/>
        </w:rPr>
      </w:pPr>
    </w:p>
    <w:p w14:paraId="00783846" w14:textId="77777777" w:rsidR="000454CC" w:rsidRDefault="000454CC" w:rsidP="000454CC">
      <w:pPr>
        <w:pStyle w:val="Recuodecorpodetexto"/>
        <w:widowControl w:val="0"/>
        <w:overflowPunct/>
        <w:autoSpaceDE/>
        <w:spacing w:line="276" w:lineRule="auto"/>
        <w:jc w:val="center"/>
        <w:rPr>
          <w:b/>
          <w:sz w:val="20"/>
          <w:szCs w:val="20"/>
          <w:lang w:val="pt-BR"/>
        </w:rPr>
      </w:pPr>
      <w:r>
        <w:rPr>
          <w:b/>
          <w:sz w:val="20"/>
          <w:szCs w:val="20"/>
          <w:lang w:val="pt-BR"/>
        </w:rPr>
        <w:t>TERMO DE REFERÊNCIA</w:t>
      </w:r>
    </w:p>
    <w:p w14:paraId="1F139499" w14:textId="77777777" w:rsidR="000454CC" w:rsidRPr="004A74B5" w:rsidRDefault="000454CC" w:rsidP="000454CC">
      <w:pPr>
        <w:pStyle w:val="Recuodecorpodetexto"/>
        <w:widowControl w:val="0"/>
        <w:overflowPunct/>
        <w:autoSpaceDE/>
        <w:spacing w:line="276" w:lineRule="auto"/>
        <w:rPr>
          <w:b/>
          <w:sz w:val="20"/>
          <w:szCs w:val="20"/>
          <w:lang w:val="pt-BR"/>
        </w:rPr>
      </w:pPr>
    </w:p>
    <w:p w14:paraId="4D3869C7" w14:textId="77777777" w:rsidR="000454CC" w:rsidRPr="00EF135E" w:rsidRDefault="000454CC" w:rsidP="000454CC">
      <w:pPr>
        <w:pStyle w:val="Recuodecorpodetexto"/>
        <w:widowControl w:val="0"/>
        <w:shd w:val="clear" w:color="auto" w:fill="DDDDDD"/>
        <w:overflowPunct/>
        <w:autoSpaceDE/>
        <w:spacing w:line="276" w:lineRule="auto"/>
        <w:ind w:firstLine="561"/>
        <w:jc w:val="left"/>
        <w:rPr>
          <w:sz w:val="20"/>
          <w:szCs w:val="20"/>
          <w:lang w:val="pt-BR"/>
        </w:rPr>
      </w:pPr>
      <w:r w:rsidRPr="004A74B5">
        <w:rPr>
          <w:b/>
          <w:sz w:val="20"/>
          <w:szCs w:val="20"/>
        </w:rPr>
        <w:t>1</w:t>
      </w:r>
      <w:r>
        <w:rPr>
          <w:b/>
          <w:sz w:val="20"/>
          <w:szCs w:val="20"/>
          <w:lang w:val="pt-BR"/>
        </w:rPr>
        <w:t>.</w:t>
      </w:r>
      <w:r w:rsidRPr="004A74B5">
        <w:rPr>
          <w:b/>
          <w:sz w:val="20"/>
          <w:szCs w:val="20"/>
        </w:rPr>
        <w:t xml:space="preserve"> DO PROCESSAMENTO DO PREGÃO:</w:t>
      </w:r>
    </w:p>
    <w:p w14:paraId="083EE57B" w14:textId="77777777" w:rsidR="000454CC" w:rsidRPr="00B039A0" w:rsidRDefault="000454CC" w:rsidP="000454CC">
      <w:pPr>
        <w:pStyle w:val="Recuodecorpodetexto"/>
        <w:widowControl w:val="0"/>
        <w:numPr>
          <w:ilvl w:val="0"/>
          <w:numId w:val="5"/>
        </w:numPr>
        <w:tabs>
          <w:tab w:val="left" w:pos="284"/>
        </w:tabs>
        <w:overflowPunct/>
        <w:autoSpaceDE/>
        <w:autoSpaceDN w:val="0"/>
        <w:spacing w:line="276" w:lineRule="auto"/>
        <w:rPr>
          <w:sz w:val="20"/>
          <w:szCs w:val="20"/>
          <w:lang w:val="pt-BR"/>
        </w:rPr>
      </w:pPr>
      <w:r w:rsidRPr="00B039A0">
        <w:rPr>
          <w:sz w:val="20"/>
          <w:szCs w:val="20"/>
        </w:rPr>
        <w:t>Número do proces</w:t>
      </w:r>
      <w:r w:rsidRPr="00B039A0">
        <w:rPr>
          <w:sz w:val="20"/>
          <w:szCs w:val="20"/>
          <w:lang w:val="pt-BR"/>
        </w:rPr>
        <w:t>so:</w:t>
      </w:r>
      <w:r w:rsidRPr="00B039A0">
        <w:rPr>
          <w:b/>
          <w:sz w:val="20"/>
          <w:szCs w:val="20"/>
          <w:lang w:val="pt-BR"/>
        </w:rPr>
        <w:t xml:space="preserve"> </w:t>
      </w:r>
      <w:r w:rsidRPr="00F13D6F">
        <w:rPr>
          <w:b/>
          <w:bCs/>
          <w:sz w:val="20"/>
          <w:szCs w:val="20"/>
          <w:lang w:val="pt-BR"/>
        </w:rPr>
        <w:t>129</w:t>
      </w:r>
      <w:r>
        <w:rPr>
          <w:b/>
          <w:bCs/>
          <w:sz w:val="20"/>
          <w:szCs w:val="20"/>
          <w:lang w:val="pt-BR"/>
        </w:rPr>
        <w:t>.</w:t>
      </w:r>
      <w:r w:rsidRPr="00F13D6F">
        <w:rPr>
          <w:b/>
          <w:bCs/>
          <w:sz w:val="20"/>
          <w:szCs w:val="20"/>
          <w:lang w:val="pt-BR"/>
        </w:rPr>
        <w:t>255</w:t>
      </w:r>
      <w:r>
        <w:rPr>
          <w:b/>
          <w:bCs/>
          <w:sz w:val="20"/>
          <w:szCs w:val="20"/>
          <w:lang w:val="pt-BR"/>
        </w:rPr>
        <w:t>/2024</w:t>
      </w:r>
    </w:p>
    <w:p w14:paraId="6FF643F2" w14:textId="24F05EE4" w:rsidR="000454CC" w:rsidRPr="00B039A0" w:rsidRDefault="000454CC" w:rsidP="000454CC">
      <w:pPr>
        <w:pStyle w:val="Recuodecorpodetexto"/>
        <w:widowControl w:val="0"/>
        <w:numPr>
          <w:ilvl w:val="0"/>
          <w:numId w:val="5"/>
        </w:numPr>
        <w:tabs>
          <w:tab w:val="left" w:pos="284"/>
        </w:tabs>
        <w:overflowPunct/>
        <w:autoSpaceDE/>
        <w:autoSpaceDN w:val="0"/>
        <w:spacing w:line="276"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008907B1" w:rsidRPr="00F562FC">
        <w:rPr>
          <w:b/>
          <w:sz w:val="20"/>
          <w:szCs w:val="20"/>
          <w:lang w:val="pt-BR"/>
        </w:rPr>
        <w:t>2</w:t>
      </w:r>
      <w:r w:rsidR="009E0CFE">
        <w:rPr>
          <w:b/>
          <w:sz w:val="20"/>
          <w:szCs w:val="20"/>
          <w:lang w:val="pt-BR"/>
        </w:rPr>
        <w:t>5</w:t>
      </w:r>
      <w:r w:rsidRPr="0074478A">
        <w:rPr>
          <w:b/>
          <w:sz w:val="20"/>
          <w:szCs w:val="20"/>
          <w:lang w:val="pt-BR"/>
        </w:rPr>
        <w:t>/</w:t>
      </w:r>
      <w:r w:rsidR="0074478A" w:rsidRPr="0074478A">
        <w:rPr>
          <w:b/>
          <w:sz w:val="20"/>
          <w:szCs w:val="20"/>
          <w:lang w:val="pt-BR"/>
        </w:rPr>
        <w:t>02/2026</w:t>
      </w:r>
      <w:r w:rsidRPr="00B039A0">
        <w:rPr>
          <w:b/>
          <w:sz w:val="20"/>
          <w:szCs w:val="20"/>
          <w:lang w:val="pt-BR"/>
        </w:rPr>
        <w:t xml:space="preserve"> - </w:t>
      </w:r>
      <w:r>
        <w:rPr>
          <w:b/>
          <w:sz w:val="20"/>
          <w:szCs w:val="20"/>
          <w:lang w:val="pt-BR"/>
        </w:rPr>
        <w:t>08</w:t>
      </w:r>
      <w:r w:rsidRPr="00B039A0">
        <w:rPr>
          <w:b/>
          <w:sz w:val="20"/>
          <w:szCs w:val="20"/>
          <w:lang w:val="pt-BR"/>
        </w:rPr>
        <w:t xml:space="preserve"> </w:t>
      </w:r>
      <w:r w:rsidRPr="00B039A0">
        <w:rPr>
          <w:b/>
          <w:sz w:val="20"/>
          <w:szCs w:val="20"/>
        </w:rPr>
        <w:t>horas</w:t>
      </w:r>
      <w:r>
        <w:rPr>
          <w:b/>
          <w:sz w:val="20"/>
          <w:szCs w:val="20"/>
          <w:lang w:val="pt-BR"/>
        </w:rPr>
        <w:t>;</w:t>
      </w:r>
    </w:p>
    <w:p w14:paraId="559997D2" w14:textId="0CFB7EEB" w:rsidR="000454CC" w:rsidRPr="00B039A0" w:rsidRDefault="000454CC" w:rsidP="000454CC">
      <w:pPr>
        <w:pStyle w:val="Recuodecorpodetexto"/>
        <w:widowControl w:val="0"/>
        <w:numPr>
          <w:ilvl w:val="0"/>
          <w:numId w:val="5"/>
        </w:numPr>
        <w:tabs>
          <w:tab w:val="left" w:pos="284"/>
        </w:tabs>
        <w:overflowPunct/>
        <w:autoSpaceDE/>
        <w:autoSpaceDN w:val="0"/>
        <w:spacing w:line="276"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008907B1" w:rsidRPr="00F562FC">
        <w:rPr>
          <w:b/>
          <w:sz w:val="20"/>
          <w:szCs w:val="20"/>
          <w:lang w:val="pt-BR"/>
        </w:rPr>
        <w:t>2</w:t>
      </w:r>
      <w:r w:rsidR="009E0CFE">
        <w:rPr>
          <w:b/>
          <w:sz w:val="20"/>
          <w:szCs w:val="20"/>
          <w:lang w:val="pt-BR"/>
        </w:rPr>
        <w:t>5</w:t>
      </w:r>
      <w:r w:rsidRPr="0074478A">
        <w:rPr>
          <w:b/>
          <w:sz w:val="20"/>
          <w:szCs w:val="20"/>
          <w:lang w:val="pt-BR"/>
        </w:rPr>
        <w:t>/02/</w:t>
      </w:r>
      <w:r w:rsidR="0074478A" w:rsidRPr="0074478A">
        <w:rPr>
          <w:b/>
          <w:sz w:val="20"/>
          <w:szCs w:val="20"/>
          <w:lang w:val="pt-BR"/>
        </w:rPr>
        <w:t>2026</w:t>
      </w:r>
      <w:r w:rsidRPr="00B039A0">
        <w:rPr>
          <w:b/>
          <w:sz w:val="20"/>
          <w:szCs w:val="20"/>
        </w:rPr>
        <w:t xml:space="preserve"> </w:t>
      </w:r>
      <w:r w:rsidRPr="00B039A0">
        <w:rPr>
          <w:b/>
          <w:sz w:val="20"/>
          <w:szCs w:val="20"/>
          <w:lang w:val="pt-BR"/>
        </w:rPr>
        <w:t>-</w:t>
      </w:r>
      <w:r w:rsidRPr="00B039A0">
        <w:rPr>
          <w:b/>
          <w:sz w:val="20"/>
          <w:szCs w:val="20"/>
        </w:rPr>
        <w:t xml:space="preserve"> </w:t>
      </w:r>
      <w:r>
        <w:rPr>
          <w:b/>
          <w:sz w:val="20"/>
          <w:szCs w:val="20"/>
          <w:lang w:val="pt-BR"/>
        </w:rPr>
        <w:t>09</w:t>
      </w:r>
      <w:r w:rsidRPr="00B039A0">
        <w:rPr>
          <w:b/>
          <w:sz w:val="20"/>
          <w:szCs w:val="20"/>
          <w:lang w:val="pt-BR"/>
        </w:rPr>
        <w:t xml:space="preserve"> </w:t>
      </w:r>
      <w:r w:rsidRPr="00B039A0">
        <w:rPr>
          <w:b/>
          <w:sz w:val="20"/>
          <w:szCs w:val="20"/>
        </w:rPr>
        <w:t>horas</w:t>
      </w:r>
      <w:r>
        <w:rPr>
          <w:b/>
          <w:sz w:val="20"/>
          <w:szCs w:val="20"/>
          <w:lang w:val="pt-BR"/>
        </w:rPr>
        <w:t>;</w:t>
      </w:r>
    </w:p>
    <w:p w14:paraId="00622557" w14:textId="77777777" w:rsidR="000454CC" w:rsidRPr="00726945" w:rsidRDefault="000454CC" w:rsidP="000454CC">
      <w:pPr>
        <w:pStyle w:val="Recuodecorpodetexto"/>
        <w:widowControl w:val="0"/>
        <w:numPr>
          <w:ilvl w:val="0"/>
          <w:numId w:val="5"/>
        </w:numPr>
        <w:tabs>
          <w:tab w:val="left" w:pos="284"/>
        </w:tabs>
        <w:overflowPunct/>
        <w:autoSpaceDE/>
        <w:autoSpaceDN w:val="0"/>
        <w:spacing w:line="276" w:lineRule="auto"/>
        <w:rPr>
          <w:b/>
          <w:bCs/>
          <w:sz w:val="20"/>
          <w:szCs w:val="20"/>
          <w:lang w:val="pt-BR"/>
        </w:rPr>
      </w:pPr>
      <w:r w:rsidRPr="00726945">
        <w:rPr>
          <w:sz w:val="20"/>
          <w:szCs w:val="20"/>
        </w:rPr>
        <w:t xml:space="preserve">Endereço eletrônico: </w:t>
      </w:r>
      <w:hyperlink r:id="rId12"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503F2A1C" w14:textId="77777777" w:rsidR="000454CC" w:rsidRPr="004A74B5" w:rsidRDefault="000454CC" w:rsidP="000454CC">
      <w:pPr>
        <w:pStyle w:val="Recuodecorpodetexto"/>
        <w:widowControl w:val="0"/>
        <w:overflowPunct/>
        <w:autoSpaceDE/>
        <w:spacing w:line="276" w:lineRule="auto"/>
        <w:ind w:firstLine="561"/>
        <w:jc w:val="left"/>
        <w:rPr>
          <w:b/>
          <w:bCs/>
          <w:sz w:val="20"/>
          <w:szCs w:val="20"/>
        </w:rPr>
      </w:pPr>
    </w:p>
    <w:p w14:paraId="223F5429" w14:textId="77777777" w:rsidR="000454CC" w:rsidRPr="004A74B5" w:rsidRDefault="000454CC" w:rsidP="000454CC">
      <w:pPr>
        <w:shd w:val="clear" w:color="auto" w:fill="DDDDDD"/>
        <w:spacing w:line="276" w:lineRule="auto"/>
        <w:ind w:firstLine="561"/>
        <w:rPr>
          <w:rFonts w:ascii="Arial" w:hAnsi="Arial" w:cs="Arial"/>
        </w:rPr>
      </w:pPr>
      <w:r w:rsidRPr="004A74B5">
        <w:rPr>
          <w:rFonts w:ascii="Arial" w:hAnsi="Arial" w:cs="Arial"/>
          <w:b/>
          <w:bCs/>
        </w:rPr>
        <w:t>2</w:t>
      </w:r>
      <w:r>
        <w:rPr>
          <w:rFonts w:ascii="Arial" w:hAnsi="Arial" w:cs="Arial"/>
          <w:b/>
          <w:bCs/>
        </w:rPr>
        <w:t>.</w:t>
      </w:r>
      <w:r w:rsidRPr="004A74B5">
        <w:rPr>
          <w:rFonts w:ascii="Arial" w:hAnsi="Arial" w:cs="Arial"/>
          <w:b/>
          <w:bCs/>
        </w:rPr>
        <w:t xml:space="preserve"> DO OBJETO</w:t>
      </w:r>
      <w:r>
        <w:rPr>
          <w:rFonts w:ascii="Arial" w:hAnsi="Arial" w:cs="Arial"/>
          <w:b/>
          <w:bCs/>
        </w:rPr>
        <w:t>:</w:t>
      </w:r>
    </w:p>
    <w:p w14:paraId="728C5E8A" w14:textId="77777777" w:rsidR="000454CC" w:rsidRDefault="000454CC" w:rsidP="000454CC">
      <w:pPr>
        <w:numPr>
          <w:ilvl w:val="0"/>
          <w:numId w:val="11"/>
        </w:numPr>
        <w:tabs>
          <w:tab w:val="left" w:pos="284"/>
        </w:tabs>
        <w:spacing w:line="276" w:lineRule="auto"/>
        <w:jc w:val="both"/>
        <w:rPr>
          <w:rFonts w:ascii="Arial" w:hAnsi="Arial" w:cs="Arial"/>
        </w:rPr>
      </w:pPr>
      <w:r w:rsidRPr="00B039A0">
        <w:rPr>
          <w:rFonts w:ascii="Arial" w:hAnsi="Arial" w:cs="Arial"/>
        </w:rPr>
        <w:t>Objeto:</w:t>
      </w:r>
      <w:r w:rsidRPr="00B039A0">
        <w:rPr>
          <w:rFonts w:ascii="Arial" w:hAnsi="Arial" w:cs="Arial"/>
          <w:b/>
        </w:rPr>
        <w:t xml:space="preserve"> </w:t>
      </w:r>
      <w:r w:rsidRPr="00F13D6F">
        <w:rPr>
          <w:rFonts w:ascii="Arial" w:hAnsi="Arial" w:cs="Arial"/>
          <w:b/>
          <w:bCs/>
        </w:rPr>
        <w:t>Pre</w:t>
      </w:r>
      <w:r w:rsidRPr="00F13D6F">
        <w:rPr>
          <w:rFonts w:ascii="Arial" w:hAnsi="Arial" w:cs="Arial"/>
          <w:b/>
        </w:rPr>
        <w:t xml:space="preserve">stação </w:t>
      </w:r>
      <w:r>
        <w:rPr>
          <w:rFonts w:ascii="Arial" w:hAnsi="Arial" w:cs="Arial"/>
          <w:b/>
        </w:rPr>
        <w:t xml:space="preserve">Parcelada </w:t>
      </w:r>
      <w:r w:rsidRPr="00F13D6F">
        <w:rPr>
          <w:rFonts w:ascii="Arial" w:hAnsi="Arial" w:cs="Arial"/>
          <w:b/>
        </w:rPr>
        <w:t xml:space="preserve">de </w:t>
      </w:r>
      <w:r>
        <w:rPr>
          <w:rFonts w:ascii="Arial" w:hAnsi="Arial" w:cs="Arial"/>
          <w:b/>
        </w:rPr>
        <w:t xml:space="preserve">Serviços </w:t>
      </w:r>
      <w:r w:rsidRPr="00F13D6F">
        <w:rPr>
          <w:rFonts w:ascii="Arial" w:hAnsi="Arial" w:cs="Arial"/>
          <w:b/>
        </w:rPr>
        <w:t xml:space="preserve">de </w:t>
      </w:r>
      <w:r>
        <w:rPr>
          <w:rFonts w:ascii="Arial" w:hAnsi="Arial" w:cs="Arial"/>
          <w:b/>
        </w:rPr>
        <w:t>E</w:t>
      </w:r>
      <w:r w:rsidRPr="00F13D6F">
        <w:rPr>
          <w:rFonts w:ascii="Arial" w:hAnsi="Arial" w:cs="Arial"/>
          <w:b/>
        </w:rPr>
        <w:t xml:space="preserve">xames de </w:t>
      </w:r>
      <w:proofErr w:type="spellStart"/>
      <w:r>
        <w:rPr>
          <w:rFonts w:ascii="Arial" w:hAnsi="Arial" w:cs="Arial"/>
          <w:b/>
        </w:rPr>
        <w:t>E</w:t>
      </w:r>
      <w:r w:rsidRPr="00F13D6F">
        <w:rPr>
          <w:rFonts w:ascii="Arial" w:hAnsi="Arial" w:cs="Arial"/>
          <w:b/>
        </w:rPr>
        <w:t>lastografia</w:t>
      </w:r>
      <w:proofErr w:type="spellEnd"/>
      <w:r w:rsidRPr="00F13D6F">
        <w:rPr>
          <w:rFonts w:ascii="Arial" w:hAnsi="Arial" w:cs="Arial"/>
          <w:b/>
        </w:rPr>
        <w:t xml:space="preserve"> </w:t>
      </w:r>
      <w:r>
        <w:rPr>
          <w:rFonts w:ascii="Arial" w:hAnsi="Arial" w:cs="Arial"/>
          <w:b/>
        </w:rPr>
        <w:t>H</w:t>
      </w:r>
      <w:r w:rsidRPr="00F13D6F">
        <w:rPr>
          <w:rFonts w:ascii="Arial" w:hAnsi="Arial" w:cs="Arial"/>
          <w:b/>
        </w:rPr>
        <w:t>epática</w:t>
      </w:r>
    </w:p>
    <w:p w14:paraId="0E13D670" w14:textId="77777777" w:rsidR="000454CC" w:rsidRDefault="000454CC" w:rsidP="000454CC">
      <w:pPr>
        <w:numPr>
          <w:ilvl w:val="0"/>
          <w:numId w:val="11"/>
        </w:numPr>
        <w:tabs>
          <w:tab w:val="left" w:pos="284"/>
        </w:tabs>
        <w:spacing w:line="276" w:lineRule="auto"/>
        <w:jc w:val="both"/>
        <w:rPr>
          <w:rFonts w:ascii="Arial" w:hAnsi="Arial" w:cs="Arial"/>
        </w:rPr>
      </w:pPr>
      <w:r w:rsidRPr="00B039A0">
        <w:rPr>
          <w:rFonts w:ascii="Arial" w:hAnsi="Arial" w:cs="Arial"/>
        </w:rPr>
        <w:t xml:space="preserve">Unidade </w:t>
      </w:r>
      <w:r>
        <w:rPr>
          <w:rFonts w:ascii="Arial" w:hAnsi="Arial" w:cs="Arial"/>
        </w:rPr>
        <w:t>R</w:t>
      </w:r>
      <w:r w:rsidRPr="00B039A0">
        <w:rPr>
          <w:rFonts w:ascii="Arial" w:hAnsi="Arial" w:cs="Arial"/>
        </w:rPr>
        <w:t xml:space="preserve">equisitante: </w:t>
      </w:r>
      <w:r w:rsidRPr="00233CA3">
        <w:rPr>
          <w:rFonts w:ascii="Arial" w:hAnsi="Arial" w:cs="Arial"/>
        </w:rPr>
        <w:t>SECRETARIA MUNICIPAL DE SAÚDE</w:t>
      </w:r>
    </w:p>
    <w:p w14:paraId="2A16355F" w14:textId="77777777" w:rsidR="000454CC" w:rsidRDefault="000454CC" w:rsidP="000454CC">
      <w:pPr>
        <w:numPr>
          <w:ilvl w:val="0"/>
          <w:numId w:val="11"/>
        </w:numPr>
        <w:tabs>
          <w:tab w:val="left" w:pos="284"/>
        </w:tabs>
        <w:spacing w:line="276" w:lineRule="auto"/>
        <w:jc w:val="both"/>
        <w:rPr>
          <w:rFonts w:ascii="Arial" w:hAnsi="Arial" w:cs="Arial"/>
        </w:rPr>
      </w:pPr>
      <w:r w:rsidRPr="00B039A0">
        <w:rPr>
          <w:rFonts w:ascii="Arial" w:hAnsi="Arial" w:cs="Arial"/>
        </w:rPr>
        <w:t xml:space="preserve">Fonte de </w:t>
      </w:r>
      <w:r>
        <w:rPr>
          <w:rFonts w:ascii="Arial" w:hAnsi="Arial" w:cs="Arial"/>
        </w:rPr>
        <w:t>r</w:t>
      </w:r>
      <w:r w:rsidRPr="00B039A0">
        <w:rPr>
          <w:rFonts w:ascii="Arial" w:hAnsi="Arial" w:cs="Arial"/>
        </w:rPr>
        <w:t xml:space="preserve">ecursos: </w:t>
      </w:r>
      <w:proofErr w:type="gramStart"/>
      <w:r w:rsidRPr="00233CA3">
        <w:rPr>
          <w:rFonts w:ascii="Arial" w:hAnsi="Arial" w:cs="Arial"/>
        </w:rPr>
        <w:t>2191 – 0205030011 – Lei</w:t>
      </w:r>
      <w:proofErr w:type="gramEnd"/>
      <w:r w:rsidRPr="00233CA3">
        <w:rPr>
          <w:rFonts w:ascii="Arial" w:hAnsi="Arial" w:cs="Arial"/>
        </w:rPr>
        <w:t xml:space="preserve"> Complementar Federal 141 de 13/01/2012 - Portaria 3.992</w:t>
      </w:r>
      <w:r>
        <w:rPr>
          <w:rFonts w:ascii="Arial" w:hAnsi="Arial" w:cs="Arial"/>
        </w:rPr>
        <w:t xml:space="preserve"> </w:t>
      </w:r>
      <w:r w:rsidRPr="00233CA3">
        <w:rPr>
          <w:rFonts w:ascii="Arial" w:hAnsi="Arial" w:cs="Arial"/>
        </w:rPr>
        <w:t>de 28/12/2017</w:t>
      </w:r>
    </w:p>
    <w:p w14:paraId="310A3735" w14:textId="1658C05E" w:rsidR="000454CC" w:rsidRPr="00BE3501" w:rsidRDefault="000454CC" w:rsidP="000454CC">
      <w:pPr>
        <w:numPr>
          <w:ilvl w:val="0"/>
          <w:numId w:val="11"/>
        </w:numPr>
        <w:tabs>
          <w:tab w:val="left" w:pos="284"/>
        </w:tabs>
        <w:spacing w:line="276" w:lineRule="auto"/>
        <w:jc w:val="both"/>
        <w:rPr>
          <w:rFonts w:ascii="Arial" w:hAnsi="Arial" w:cs="Arial"/>
        </w:rPr>
      </w:pPr>
      <w:r w:rsidRPr="00BE3501">
        <w:rPr>
          <w:rFonts w:ascii="Arial" w:hAnsi="Arial" w:cs="Arial"/>
        </w:rPr>
        <w:t xml:space="preserve">Valor estimado da contratação: </w:t>
      </w:r>
      <w:r w:rsidRPr="00BE3501">
        <w:rPr>
          <w:rFonts w:ascii="Arial" w:hAnsi="Arial" w:cs="Arial"/>
          <w:b/>
        </w:rPr>
        <w:t>R$</w:t>
      </w:r>
      <w:r>
        <w:rPr>
          <w:rFonts w:ascii="Arial" w:hAnsi="Arial" w:cs="Arial"/>
          <w:b/>
        </w:rPr>
        <w:t xml:space="preserve"> </w:t>
      </w:r>
      <w:r w:rsidR="001A1AEB">
        <w:rPr>
          <w:rFonts w:ascii="Arial" w:hAnsi="Arial" w:cs="Arial"/>
          <w:b/>
        </w:rPr>
        <w:t>55</w:t>
      </w:r>
      <w:r>
        <w:rPr>
          <w:rFonts w:ascii="Arial" w:hAnsi="Arial" w:cs="Arial"/>
          <w:b/>
        </w:rPr>
        <w:t>.000,00 (</w:t>
      </w:r>
      <w:r w:rsidR="001A1AEB">
        <w:rPr>
          <w:rFonts w:ascii="Arial" w:hAnsi="Arial" w:cs="Arial"/>
          <w:b/>
        </w:rPr>
        <w:t>Cinquenta e cinco</w:t>
      </w:r>
      <w:r>
        <w:rPr>
          <w:rFonts w:ascii="Arial" w:hAnsi="Arial" w:cs="Arial"/>
          <w:b/>
        </w:rPr>
        <w:t xml:space="preserve"> mil reais)</w:t>
      </w:r>
    </w:p>
    <w:p w14:paraId="6FF4C0D8" w14:textId="77777777" w:rsidR="000454CC" w:rsidRPr="002630FB" w:rsidRDefault="000454CC" w:rsidP="000454CC">
      <w:pPr>
        <w:numPr>
          <w:ilvl w:val="0"/>
          <w:numId w:val="11"/>
        </w:numPr>
        <w:tabs>
          <w:tab w:val="left" w:pos="284"/>
        </w:tabs>
        <w:spacing w:line="276" w:lineRule="auto"/>
        <w:jc w:val="both"/>
        <w:rPr>
          <w:rFonts w:ascii="Arial" w:hAnsi="Arial" w:cs="Arial"/>
          <w:color w:val="4472C4" w:themeColor="accent1"/>
        </w:rPr>
      </w:pPr>
      <w:r w:rsidRPr="00E567ED">
        <w:rPr>
          <w:rFonts w:ascii="Arial" w:hAnsi="Arial" w:cs="Arial"/>
        </w:rPr>
        <w:t xml:space="preserve">Prazo de </w:t>
      </w:r>
      <w:r>
        <w:rPr>
          <w:rFonts w:ascii="Arial" w:hAnsi="Arial" w:cs="Arial"/>
        </w:rPr>
        <w:t>vigência do contrato</w:t>
      </w:r>
      <w:r w:rsidRPr="00E567ED">
        <w:rPr>
          <w:rFonts w:ascii="Arial" w:hAnsi="Arial" w:cs="Arial"/>
        </w:rPr>
        <w:t xml:space="preserve">: </w:t>
      </w:r>
      <w:r>
        <w:rPr>
          <w:rFonts w:ascii="Arial" w:hAnsi="Arial" w:cs="Arial"/>
        </w:rPr>
        <w:t xml:space="preserve">12 </w:t>
      </w:r>
      <w:r w:rsidRPr="00D4485A">
        <w:rPr>
          <w:rFonts w:ascii="Arial" w:hAnsi="Arial" w:cs="Arial"/>
        </w:rPr>
        <w:t xml:space="preserve">(doze) meses, contados da data de emissão da Ordem de Serviço, podendo ser </w:t>
      </w:r>
      <w:r w:rsidRPr="00D4485A">
        <w:rPr>
          <w:rFonts w:ascii="Arial" w:hAnsi="Arial" w:cs="Arial"/>
          <w:bCs/>
          <w:iCs/>
        </w:rPr>
        <w:t xml:space="preserve">prorrogado por iguais e sucessivos períodos, dentro do limite previsto no artigo 107 da Lei 14.133, de 2021. </w:t>
      </w:r>
    </w:p>
    <w:p w14:paraId="1B972172" w14:textId="77777777" w:rsidR="000454CC" w:rsidRPr="004A74B5" w:rsidRDefault="000454CC" w:rsidP="000454CC">
      <w:pPr>
        <w:spacing w:line="276" w:lineRule="auto"/>
        <w:ind w:firstLine="561"/>
        <w:rPr>
          <w:rFonts w:ascii="Arial" w:hAnsi="Arial" w:cs="Arial"/>
        </w:rPr>
      </w:pPr>
    </w:p>
    <w:p w14:paraId="0FEAD960" w14:textId="77777777" w:rsidR="000454CC" w:rsidRPr="00EF135E" w:rsidRDefault="000454CC" w:rsidP="000454CC">
      <w:pPr>
        <w:shd w:val="clear" w:color="auto" w:fill="DDDDDD"/>
        <w:spacing w:line="276" w:lineRule="auto"/>
        <w:ind w:firstLine="561"/>
        <w:rPr>
          <w:rFonts w:ascii="Arial" w:hAnsi="Arial" w:cs="Arial"/>
          <w:b/>
          <w:bCs/>
        </w:rPr>
      </w:pPr>
      <w:r w:rsidRPr="004A74B5">
        <w:rPr>
          <w:rFonts w:ascii="Arial" w:hAnsi="Arial" w:cs="Arial"/>
          <w:b/>
          <w:bCs/>
        </w:rPr>
        <w:t>3</w:t>
      </w:r>
      <w:r>
        <w:rPr>
          <w:rFonts w:ascii="Arial" w:hAnsi="Arial" w:cs="Arial"/>
          <w:b/>
          <w:bCs/>
        </w:rPr>
        <w:t>.</w:t>
      </w:r>
      <w:r w:rsidRPr="004A74B5">
        <w:rPr>
          <w:rFonts w:ascii="Arial" w:hAnsi="Arial" w:cs="Arial"/>
          <w:b/>
          <w:bCs/>
        </w:rPr>
        <w:t xml:space="preserve"> DO PROCEDIMENTO:</w:t>
      </w:r>
    </w:p>
    <w:p w14:paraId="3FA1EBE0" w14:textId="77777777" w:rsidR="000454CC" w:rsidRPr="00B039A0" w:rsidRDefault="000454CC" w:rsidP="000454CC">
      <w:pPr>
        <w:widowControl w:val="0"/>
        <w:numPr>
          <w:ilvl w:val="0"/>
          <w:numId w:val="6"/>
        </w:numPr>
        <w:tabs>
          <w:tab w:val="left" w:pos="284"/>
        </w:tabs>
        <w:spacing w:line="276" w:lineRule="auto"/>
        <w:jc w:val="both"/>
        <w:rPr>
          <w:rFonts w:ascii="Arial" w:hAnsi="Arial" w:cs="Arial"/>
        </w:rPr>
      </w:pPr>
      <w:r w:rsidRPr="00B039A0">
        <w:rPr>
          <w:rFonts w:ascii="Arial" w:hAnsi="Arial" w:cs="Arial"/>
        </w:rPr>
        <w:t xml:space="preserve">Critério de </w:t>
      </w:r>
      <w:r>
        <w:rPr>
          <w:rFonts w:ascii="Arial" w:hAnsi="Arial" w:cs="Arial"/>
        </w:rPr>
        <w:t>j</w:t>
      </w:r>
      <w:r w:rsidRPr="00B039A0">
        <w:rPr>
          <w:rFonts w:ascii="Arial" w:hAnsi="Arial" w:cs="Arial"/>
        </w:rPr>
        <w:t xml:space="preserve">ulgamento: </w:t>
      </w:r>
      <w:r>
        <w:rPr>
          <w:rFonts w:ascii="Arial" w:hAnsi="Arial" w:cs="Arial"/>
        </w:rPr>
        <w:t>m</w:t>
      </w:r>
      <w:r w:rsidRPr="00B039A0">
        <w:rPr>
          <w:rFonts w:ascii="Arial" w:hAnsi="Arial" w:cs="Arial"/>
        </w:rPr>
        <w:t>enor preço por item</w:t>
      </w:r>
      <w:r>
        <w:rPr>
          <w:rFonts w:ascii="Arial" w:hAnsi="Arial" w:cs="Arial"/>
        </w:rPr>
        <w:t>;</w:t>
      </w:r>
    </w:p>
    <w:p w14:paraId="41E2CC76" w14:textId="07470AF5" w:rsidR="000454CC" w:rsidRPr="000454CC" w:rsidRDefault="000454CC" w:rsidP="000454CC">
      <w:pPr>
        <w:widowControl w:val="0"/>
        <w:numPr>
          <w:ilvl w:val="0"/>
          <w:numId w:val="6"/>
        </w:numPr>
        <w:tabs>
          <w:tab w:val="left" w:pos="284"/>
        </w:tabs>
        <w:autoSpaceDN w:val="0"/>
        <w:spacing w:line="276" w:lineRule="auto"/>
        <w:jc w:val="both"/>
        <w:rPr>
          <w:rFonts w:ascii="Arial" w:hAnsi="Arial" w:cs="Arial"/>
          <w:b/>
        </w:rPr>
      </w:pPr>
      <w:r w:rsidRPr="00B039A0">
        <w:rPr>
          <w:rFonts w:ascii="Arial" w:hAnsi="Arial" w:cs="Arial"/>
        </w:rPr>
        <w:t>Base de disputa: preço unitário do item</w:t>
      </w:r>
      <w:r>
        <w:rPr>
          <w:rFonts w:ascii="Arial" w:hAnsi="Arial" w:cs="Arial"/>
        </w:rPr>
        <w:t>;</w:t>
      </w:r>
    </w:p>
    <w:p w14:paraId="4B7BFC98" w14:textId="7EE68D81" w:rsidR="000454CC" w:rsidRPr="00D76A1B" w:rsidRDefault="000454CC" w:rsidP="000454CC">
      <w:pPr>
        <w:widowControl w:val="0"/>
        <w:numPr>
          <w:ilvl w:val="0"/>
          <w:numId w:val="6"/>
        </w:numPr>
        <w:tabs>
          <w:tab w:val="left" w:pos="284"/>
        </w:tabs>
        <w:autoSpaceDN w:val="0"/>
        <w:spacing w:line="276" w:lineRule="auto"/>
        <w:jc w:val="both"/>
        <w:rPr>
          <w:rFonts w:ascii="Arial" w:hAnsi="Arial" w:cs="Arial"/>
          <w:b/>
        </w:rPr>
      </w:pPr>
      <w:r>
        <w:rPr>
          <w:rFonts w:ascii="Arial" w:hAnsi="Arial" w:cs="Arial"/>
        </w:rPr>
        <w:t>Modo de Disputa: Aberto</w:t>
      </w:r>
    </w:p>
    <w:p w14:paraId="5E7955C7" w14:textId="77777777" w:rsidR="000454CC" w:rsidRPr="00F113B2" w:rsidRDefault="000454CC" w:rsidP="000454CC">
      <w:pPr>
        <w:spacing w:line="276" w:lineRule="auto"/>
        <w:ind w:firstLine="567"/>
        <w:jc w:val="both"/>
        <w:rPr>
          <w:rFonts w:ascii="Arial" w:hAnsi="Arial" w:cs="Arial"/>
        </w:rPr>
      </w:pPr>
    </w:p>
    <w:p w14:paraId="6FDC8CC1" w14:textId="77777777" w:rsidR="000454CC" w:rsidRPr="003155DC" w:rsidRDefault="000454CC" w:rsidP="000454CC">
      <w:pPr>
        <w:shd w:val="clear" w:color="auto" w:fill="DDDDDD"/>
        <w:spacing w:line="276" w:lineRule="auto"/>
        <w:ind w:firstLine="561"/>
        <w:rPr>
          <w:rFonts w:ascii="Arial" w:hAnsi="Arial" w:cs="Arial"/>
        </w:rPr>
      </w:pPr>
      <w:r>
        <w:rPr>
          <w:rFonts w:ascii="Arial" w:hAnsi="Arial" w:cs="Arial"/>
          <w:b/>
          <w:bCs/>
        </w:rPr>
        <w:t>4.</w:t>
      </w:r>
      <w:r w:rsidRPr="003155DC">
        <w:rPr>
          <w:rFonts w:ascii="Arial" w:hAnsi="Arial" w:cs="Arial"/>
          <w:b/>
          <w:bCs/>
        </w:rPr>
        <w:t xml:space="preserve"> DA PROPOSTA</w:t>
      </w:r>
      <w:r>
        <w:rPr>
          <w:rFonts w:ascii="Arial" w:hAnsi="Arial" w:cs="Arial"/>
          <w:b/>
          <w:bCs/>
        </w:rPr>
        <w:t>:</w:t>
      </w:r>
    </w:p>
    <w:p w14:paraId="7B10C3AB" w14:textId="77777777" w:rsidR="000454CC" w:rsidRDefault="000454CC" w:rsidP="000454CC">
      <w:pPr>
        <w:numPr>
          <w:ilvl w:val="0"/>
          <w:numId w:val="12"/>
        </w:numPr>
        <w:tabs>
          <w:tab w:val="left" w:pos="284"/>
        </w:tabs>
        <w:spacing w:line="276" w:lineRule="auto"/>
        <w:jc w:val="both"/>
        <w:rPr>
          <w:rFonts w:ascii="Arial" w:hAnsi="Arial" w:cs="Arial"/>
        </w:rPr>
      </w:pPr>
      <w:r w:rsidRPr="00B039A0">
        <w:rPr>
          <w:rFonts w:ascii="Arial" w:hAnsi="Arial" w:cs="Arial"/>
        </w:rPr>
        <w:t xml:space="preserve">Prazo de validade: </w:t>
      </w:r>
      <w:r>
        <w:rPr>
          <w:rFonts w:ascii="Arial" w:hAnsi="Arial" w:cs="Arial"/>
        </w:rPr>
        <w:t>90</w:t>
      </w:r>
      <w:r w:rsidRPr="00B039A0">
        <w:rPr>
          <w:rFonts w:ascii="Arial" w:hAnsi="Arial" w:cs="Arial"/>
        </w:rPr>
        <w:t xml:space="preserve"> (</w:t>
      </w:r>
      <w:r>
        <w:rPr>
          <w:rFonts w:ascii="Arial" w:hAnsi="Arial" w:cs="Arial"/>
        </w:rPr>
        <w:t>noventa</w:t>
      </w:r>
      <w:r w:rsidRPr="00B039A0">
        <w:rPr>
          <w:rFonts w:ascii="Arial" w:hAnsi="Arial" w:cs="Arial"/>
        </w:rPr>
        <w:t>) dias</w:t>
      </w:r>
      <w:r>
        <w:rPr>
          <w:rFonts w:ascii="Arial" w:hAnsi="Arial" w:cs="Arial"/>
        </w:rPr>
        <w:t>;</w:t>
      </w:r>
    </w:p>
    <w:p w14:paraId="4D2F6531" w14:textId="77777777" w:rsidR="000454CC" w:rsidRPr="006D2C2F" w:rsidRDefault="000454CC" w:rsidP="000454CC">
      <w:pPr>
        <w:numPr>
          <w:ilvl w:val="0"/>
          <w:numId w:val="12"/>
        </w:numPr>
        <w:tabs>
          <w:tab w:val="left" w:pos="284"/>
        </w:tabs>
        <w:spacing w:line="276" w:lineRule="auto"/>
        <w:jc w:val="both"/>
        <w:rPr>
          <w:rFonts w:ascii="Arial" w:hAnsi="Arial" w:cs="Arial"/>
        </w:rPr>
      </w:pPr>
      <w:r w:rsidRPr="00B039A0">
        <w:rPr>
          <w:rFonts w:ascii="Arial" w:hAnsi="Arial" w:cs="Arial"/>
        </w:rPr>
        <w:t xml:space="preserve">Prazo de </w:t>
      </w:r>
      <w:r>
        <w:rPr>
          <w:rFonts w:ascii="Arial" w:hAnsi="Arial" w:cs="Arial"/>
        </w:rPr>
        <w:t>p</w:t>
      </w:r>
      <w:r w:rsidRPr="00B039A0">
        <w:rPr>
          <w:rFonts w:ascii="Arial" w:hAnsi="Arial" w:cs="Arial"/>
        </w:rPr>
        <w:t xml:space="preserve">agamento: 15 (quinze) dias úteis, contados da data do recebimento da nota fiscal, em atendimento ao Decreto </w:t>
      </w:r>
      <w:r w:rsidRPr="006D2C2F">
        <w:rPr>
          <w:rFonts w:ascii="Arial" w:hAnsi="Arial" w:cs="Arial"/>
        </w:rPr>
        <w:t>Municipal Nº 17.640/18</w:t>
      </w:r>
      <w:r>
        <w:rPr>
          <w:rFonts w:ascii="Arial" w:hAnsi="Arial" w:cs="Arial"/>
        </w:rPr>
        <w:t>;</w:t>
      </w:r>
    </w:p>
    <w:p w14:paraId="2E49DC33" w14:textId="77777777" w:rsidR="000454CC" w:rsidRPr="00233CA3" w:rsidRDefault="000454CC" w:rsidP="000454CC">
      <w:pPr>
        <w:numPr>
          <w:ilvl w:val="0"/>
          <w:numId w:val="12"/>
        </w:numPr>
        <w:tabs>
          <w:tab w:val="left" w:pos="284"/>
        </w:tabs>
        <w:spacing w:line="276" w:lineRule="auto"/>
        <w:jc w:val="both"/>
        <w:rPr>
          <w:rFonts w:ascii="Arial" w:hAnsi="Arial" w:cs="Arial"/>
        </w:rPr>
      </w:pPr>
      <w:r w:rsidRPr="00233CA3">
        <w:rPr>
          <w:rFonts w:ascii="Arial" w:hAnsi="Arial" w:cs="Arial"/>
        </w:rPr>
        <w:t xml:space="preserve">Deverá ser especificado na proposta o </w:t>
      </w:r>
      <w:r w:rsidRPr="00233CA3">
        <w:rPr>
          <w:rFonts w:ascii="Arial" w:hAnsi="Arial" w:cs="Arial"/>
          <w:b/>
        </w:rPr>
        <w:t>valor unitário e total</w:t>
      </w:r>
      <w:r w:rsidRPr="00233CA3">
        <w:rPr>
          <w:rFonts w:ascii="Arial" w:hAnsi="Arial" w:cs="Arial"/>
        </w:rPr>
        <w:t xml:space="preserve"> expresso em moeda corrente nacional </w:t>
      </w:r>
    </w:p>
    <w:p w14:paraId="62914A5F" w14:textId="77777777" w:rsidR="000454CC" w:rsidRPr="00233CA3" w:rsidRDefault="000454CC" w:rsidP="000454CC">
      <w:pPr>
        <w:numPr>
          <w:ilvl w:val="0"/>
          <w:numId w:val="12"/>
        </w:numPr>
        <w:tabs>
          <w:tab w:val="left" w:pos="284"/>
        </w:tabs>
        <w:spacing w:line="276" w:lineRule="auto"/>
        <w:jc w:val="both"/>
        <w:rPr>
          <w:rFonts w:ascii="Arial" w:eastAsia="Arial" w:hAnsi="Arial" w:cs="Arial"/>
        </w:rPr>
      </w:pPr>
      <w:r w:rsidRPr="00B039A0">
        <w:rPr>
          <w:rFonts w:ascii="Arial" w:hAnsi="Arial" w:cs="Arial"/>
        </w:rPr>
        <w:t>Especificações e quantidades:</w:t>
      </w:r>
    </w:p>
    <w:p w14:paraId="7ADF010A" w14:textId="77777777" w:rsidR="000454CC" w:rsidRPr="00B039A0" w:rsidRDefault="000454CC" w:rsidP="000454CC">
      <w:pPr>
        <w:tabs>
          <w:tab w:val="left" w:pos="284"/>
        </w:tabs>
        <w:spacing w:line="276" w:lineRule="auto"/>
        <w:jc w:val="both"/>
        <w:rPr>
          <w:rFonts w:ascii="Arial" w:eastAsia="Arial" w:hAnsi="Arial" w:cs="Arial"/>
        </w:rPr>
      </w:pPr>
    </w:p>
    <w:p w14:paraId="5837D75D" w14:textId="77777777" w:rsidR="000454CC" w:rsidRPr="00B039A0" w:rsidRDefault="000454CC" w:rsidP="000454CC">
      <w:pPr>
        <w:tabs>
          <w:tab w:val="left" w:pos="284"/>
        </w:tabs>
        <w:spacing w:line="276" w:lineRule="auto"/>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0454CC" w:rsidRPr="00F113B2" w14:paraId="4359FD79" w14:textId="77777777" w:rsidTr="006D1A81">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14DF901" w14:textId="77777777" w:rsidR="000454CC" w:rsidRPr="00D918CB" w:rsidRDefault="000454CC" w:rsidP="006D1A81">
            <w:pPr>
              <w:pStyle w:val="Contedodatabela"/>
              <w:spacing w:line="276" w:lineRule="auto"/>
              <w:jc w:val="center"/>
              <w:rPr>
                <w:rFonts w:ascii="Arial" w:hAnsi="Arial" w:cs="Arial"/>
                <w:b/>
                <w:kern w:val="2"/>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57567C9E" w14:textId="77777777" w:rsidR="000454CC" w:rsidRPr="00F113B2" w:rsidRDefault="000454CC" w:rsidP="006D1A81">
            <w:pPr>
              <w:pStyle w:val="Contedodatabela"/>
              <w:spacing w:line="276" w:lineRule="auto"/>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2BF7B0E9" w14:textId="77777777" w:rsidR="000454CC" w:rsidRPr="00F113B2" w:rsidRDefault="000454CC" w:rsidP="006D1A81">
            <w:pPr>
              <w:pStyle w:val="Contedodatabela"/>
              <w:spacing w:line="276" w:lineRule="auto"/>
              <w:jc w:val="center"/>
              <w:rPr>
                <w:rFonts w:ascii="Arial" w:hAnsi="Arial" w:cs="Arial"/>
                <w:b/>
                <w:kern w:val="2"/>
              </w:rPr>
            </w:pPr>
            <w:r w:rsidRPr="00F113B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84AA99E" w14:textId="77777777" w:rsidR="000454CC" w:rsidRPr="00F113B2" w:rsidRDefault="000454CC" w:rsidP="006D1A81">
            <w:pPr>
              <w:pStyle w:val="Contedodatabela"/>
              <w:spacing w:line="276" w:lineRule="auto"/>
              <w:jc w:val="center"/>
              <w:rPr>
                <w:rFonts w:ascii="Arial" w:hAnsi="Arial" w:cs="Arial"/>
                <w:kern w:val="2"/>
              </w:rPr>
            </w:pPr>
            <w:r w:rsidRPr="00F113B2">
              <w:rPr>
                <w:rFonts w:ascii="Arial" w:hAnsi="Arial" w:cs="Arial"/>
                <w:b/>
              </w:rPr>
              <w:t>Descritivo</w:t>
            </w:r>
          </w:p>
        </w:tc>
      </w:tr>
      <w:tr w:rsidR="000454CC" w:rsidRPr="00F113B2" w14:paraId="49B4FC00" w14:textId="77777777" w:rsidTr="006D1A81">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E5DD416" w14:textId="77777777" w:rsidR="000454CC" w:rsidRPr="00233CA3" w:rsidRDefault="000454CC" w:rsidP="006D1A81">
            <w:pPr>
              <w:spacing w:line="276" w:lineRule="auto"/>
              <w:jc w:val="center"/>
              <w:rPr>
                <w:rFonts w:ascii="Arial" w:hAnsi="Arial" w:cs="Arial"/>
                <w:b/>
              </w:rPr>
            </w:pPr>
            <w:r w:rsidRPr="00233CA3">
              <w:rPr>
                <w:rFonts w:ascii="Arial" w:hAnsi="Arial" w:cs="Arial"/>
                <w:b/>
              </w:rPr>
              <w:t>01</w:t>
            </w:r>
          </w:p>
        </w:tc>
        <w:tc>
          <w:tcPr>
            <w:tcW w:w="850" w:type="dxa"/>
            <w:tcBorders>
              <w:top w:val="single" w:sz="4" w:space="0" w:color="000000"/>
              <w:left w:val="single" w:sz="4" w:space="0" w:color="000000"/>
              <w:bottom w:val="single" w:sz="4" w:space="0" w:color="000000"/>
              <w:right w:val="nil"/>
            </w:tcBorders>
            <w:vAlign w:val="center"/>
          </w:tcPr>
          <w:p w14:paraId="209E34A0" w14:textId="77777777" w:rsidR="000454CC" w:rsidRPr="00874D8F" w:rsidRDefault="000454CC" w:rsidP="006D1A81">
            <w:pPr>
              <w:pStyle w:val="Contedodatabela"/>
              <w:spacing w:line="276" w:lineRule="auto"/>
              <w:jc w:val="center"/>
              <w:rPr>
                <w:rFonts w:ascii="Arial" w:hAnsi="Arial" w:cs="Arial"/>
              </w:rPr>
            </w:pPr>
            <w:r>
              <w:rPr>
                <w:rFonts w:ascii="Arial" w:hAnsi="Arial" w:cs="Arial"/>
              </w:rPr>
              <w:t>100</w:t>
            </w:r>
          </w:p>
        </w:tc>
        <w:tc>
          <w:tcPr>
            <w:tcW w:w="850" w:type="dxa"/>
            <w:tcBorders>
              <w:top w:val="single" w:sz="4" w:space="0" w:color="000000"/>
              <w:left w:val="single" w:sz="4" w:space="0" w:color="000000"/>
              <w:bottom w:val="single" w:sz="4" w:space="0" w:color="000000"/>
              <w:right w:val="nil"/>
            </w:tcBorders>
            <w:vAlign w:val="center"/>
          </w:tcPr>
          <w:p w14:paraId="70558F80" w14:textId="77777777" w:rsidR="000454CC" w:rsidRPr="00874D8F" w:rsidRDefault="000454CC" w:rsidP="006D1A81">
            <w:pPr>
              <w:pStyle w:val="Contedodatabela"/>
              <w:spacing w:line="276" w:lineRule="auto"/>
              <w:jc w:val="center"/>
              <w:rPr>
                <w:rFonts w:ascii="Arial" w:hAnsi="Arial" w:cs="Arial"/>
              </w:rPr>
            </w:pPr>
            <w:r>
              <w:rPr>
                <w:rFonts w:ascii="Arial" w:hAnsi="Arial" w:cs="Arial"/>
              </w:rPr>
              <w:t>Exame</w:t>
            </w:r>
          </w:p>
        </w:tc>
        <w:tc>
          <w:tcPr>
            <w:tcW w:w="7370" w:type="dxa"/>
            <w:tcBorders>
              <w:top w:val="single" w:sz="4" w:space="0" w:color="000000"/>
              <w:left w:val="single" w:sz="4" w:space="0" w:color="000000"/>
              <w:bottom w:val="single" w:sz="4" w:space="0" w:color="000000"/>
              <w:right w:val="single" w:sz="4" w:space="0" w:color="000000"/>
            </w:tcBorders>
            <w:vAlign w:val="center"/>
          </w:tcPr>
          <w:p w14:paraId="1D6F163E" w14:textId="77777777" w:rsidR="000454CC" w:rsidRPr="00874D8F" w:rsidRDefault="000454CC" w:rsidP="006D1A81">
            <w:pPr>
              <w:pStyle w:val="Contedodatabela"/>
              <w:spacing w:line="276" w:lineRule="auto"/>
              <w:jc w:val="both"/>
              <w:rPr>
                <w:rFonts w:ascii="Arial" w:hAnsi="Arial" w:cs="Arial"/>
              </w:rPr>
            </w:pPr>
            <w:r w:rsidRPr="00233CA3">
              <w:rPr>
                <w:rFonts w:ascii="Arial" w:hAnsi="Arial" w:cs="Arial"/>
                <w:bCs/>
              </w:rPr>
              <w:t xml:space="preserve">Exame de </w:t>
            </w:r>
            <w:proofErr w:type="spellStart"/>
            <w:r w:rsidRPr="00233CA3">
              <w:rPr>
                <w:rFonts w:ascii="Arial" w:hAnsi="Arial" w:cs="Arial"/>
                <w:bCs/>
              </w:rPr>
              <w:t>elastografia</w:t>
            </w:r>
            <w:proofErr w:type="spellEnd"/>
            <w:r w:rsidRPr="00233CA3">
              <w:rPr>
                <w:rFonts w:ascii="Arial" w:hAnsi="Arial" w:cs="Arial"/>
                <w:bCs/>
              </w:rPr>
              <w:t xml:space="preserve"> hep</w:t>
            </w:r>
            <w:r w:rsidRPr="00233CA3">
              <w:rPr>
                <w:rFonts w:ascii="Arial" w:hAnsi="Arial" w:cs="Arial"/>
              </w:rPr>
              <w:t xml:space="preserve">ática. </w:t>
            </w:r>
            <w:r w:rsidRPr="00233CA3">
              <w:rPr>
                <w:rFonts w:ascii="Arial" w:hAnsi="Arial" w:cs="Arial"/>
                <w:bCs/>
              </w:rPr>
              <w:t xml:space="preserve">O exame poderá ser realizado pelo método </w:t>
            </w:r>
            <w:proofErr w:type="spellStart"/>
            <w:r w:rsidRPr="00233CA3">
              <w:rPr>
                <w:rFonts w:ascii="Arial" w:hAnsi="Arial" w:cs="Arial"/>
                <w:bCs/>
              </w:rPr>
              <w:t>Elastografia</w:t>
            </w:r>
            <w:proofErr w:type="spellEnd"/>
            <w:r w:rsidRPr="00233CA3">
              <w:rPr>
                <w:rFonts w:ascii="Arial" w:hAnsi="Arial" w:cs="Arial"/>
                <w:bCs/>
              </w:rPr>
              <w:t xml:space="preserve"> Hepática Transitória (</w:t>
            </w:r>
            <w:proofErr w:type="spellStart"/>
            <w:proofErr w:type="gramStart"/>
            <w:r w:rsidRPr="00233CA3">
              <w:rPr>
                <w:rFonts w:ascii="Arial" w:hAnsi="Arial" w:cs="Arial"/>
                <w:bCs/>
              </w:rPr>
              <w:t>FibroScan</w:t>
            </w:r>
            <w:proofErr w:type="spellEnd"/>
            <w:proofErr w:type="gramEnd"/>
            <w:r w:rsidRPr="00233CA3">
              <w:rPr>
                <w:rFonts w:ascii="Arial" w:hAnsi="Arial" w:cs="Arial"/>
                <w:bCs/>
              </w:rPr>
              <w:t xml:space="preserve">®), </w:t>
            </w:r>
            <w:proofErr w:type="spellStart"/>
            <w:r w:rsidRPr="00233CA3">
              <w:rPr>
                <w:rFonts w:ascii="Arial" w:hAnsi="Arial" w:cs="Arial"/>
                <w:bCs/>
              </w:rPr>
              <w:t>Elastografia</w:t>
            </w:r>
            <w:proofErr w:type="spellEnd"/>
            <w:r w:rsidRPr="00233CA3">
              <w:rPr>
                <w:rFonts w:ascii="Arial" w:hAnsi="Arial" w:cs="Arial"/>
                <w:bCs/>
              </w:rPr>
              <w:t xml:space="preserve"> por Irradiação de Força de Impulso Acústico (</w:t>
            </w:r>
            <w:proofErr w:type="spellStart"/>
            <w:r w:rsidRPr="00233CA3">
              <w:rPr>
                <w:rFonts w:ascii="Arial" w:hAnsi="Arial" w:cs="Arial"/>
                <w:bCs/>
              </w:rPr>
              <w:t>pSWE</w:t>
            </w:r>
            <w:proofErr w:type="spellEnd"/>
            <w:r w:rsidRPr="00233CA3">
              <w:rPr>
                <w:rFonts w:ascii="Arial" w:hAnsi="Arial" w:cs="Arial"/>
                <w:bCs/>
              </w:rPr>
              <w:t xml:space="preserve">/ARFI) ou por </w:t>
            </w:r>
            <w:proofErr w:type="spellStart"/>
            <w:r w:rsidRPr="00233CA3">
              <w:rPr>
                <w:rFonts w:ascii="Arial" w:hAnsi="Arial" w:cs="Arial"/>
                <w:bCs/>
              </w:rPr>
              <w:t>Elastografia</w:t>
            </w:r>
            <w:proofErr w:type="spellEnd"/>
            <w:r w:rsidRPr="00233CA3">
              <w:rPr>
                <w:rFonts w:ascii="Arial" w:hAnsi="Arial" w:cs="Arial"/>
                <w:bCs/>
              </w:rPr>
              <w:t xml:space="preserve"> Bidimensional por Ondas de Cisalhamento (2D-SWE), de acordo com o Protocolo Clínico e Diretrizes Terapêuticas (PCDT) Hepatite B – 2023</w:t>
            </w:r>
          </w:p>
        </w:tc>
      </w:tr>
    </w:tbl>
    <w:p w14:paraId="3F345DAC" w14:textId="77777777" w:rsidR="000454CC" w:rsidRDefault="000454CC" w:rsidP="000454CC">
      <w:pPr>
        <w:tabs>
          <w:tab w:val="left" w:pos="284"/>
        </w:tabs>
        <w:spacing w:line="276" w:lineRule="auto"/>
        <w:jc w:val="both"/>
        <w:rPr>
          <w:rFonts w:ascii="Arial" w:eastAsia="Arial" w:hAnsi="Arial" w:cs="Arial"/>
          <w:sz w:val="10"/>
          <w:szCs w:val="10"/>
        </w:rPr>
      </w:pPr>
    </w:p>
    <w:p w14:paraId="56FA68DF" w14:textId="77777777" w:rsidR="000454CC" w:rsidRPr="00B039A0" w:rsidRDefault="000454CC" w:rsidP="000454CC">
      <w:pPr>
        <w:tabs>
          <w:tab w:val="left" w:pos="284"/>
        </w:tabs>
        <w:spacing w:line="276" w:lineRule="auto"/>
        <w:jc w:val="both"/>
        <w:rPr>
          <w:rFonts w:ascii="Arial" w:eastAsia="Arial" w:hAnsi="Arial" w:cs="Arial"/>
          <w:sz w:val="10"/>
          <w:szCs w:val="10"/>
        </w:rPr>
      </w:pPr>
    </w:p>
    <w:p w14:paraId="5F962799" w14:textId="77777777" w:rsidR="000454CC" w:rsidRPr="00EF135E" w:rsidRDefault="000454CC" w:rsidP="000454CC">
      <w:pPr>
        <w:shd w:val="clear" w:color="auto" w:fill="CCCCCC"/>
        <w:tabs>
          <w:tab w:val="left" w:pos="3450"/>
        </w:tabs>
        <w:spacing w:line="276" w:lineRule="auto"/>
        <w:ind w:firstLine="561"/>
        <w:jc w:val="both"/>
        <w:rPr>
          <w:rFonts w:ascii="Arial" w:hAnsi="Arial" w:cs="Arial"/>
          <w:b/>
          <w:bCs/>
        </w:rPr>
      </w:pPr>
      <w:r>
        <w:rPr>
          <w:rFonts w:ascii="Arial" w:hAnsi="Arial" w:cs="Arial"/>
          <w:b/>
          <w:bCs/>
        </w:rPr>
        <w:t>5.</w:t>
      </w:r>
      <w:r w:rsidRPr="00F113B2">
        <w:rPr>
          <w:rFonts w:ascii="Arial" w:hAnsi="Arial" w:cs="Arial"/>
          <w:b/>
          <w:bCs/>
        </w:rPr>
        <w:t xml:space="preserve"> DA </w:t>
      </w:r>
      <w:r>
        <w:rPr>
          <w:rFonts w:ascii="Arial" w:hAnsi="Arial" w:cs="Arial"/>
          <w:b/>
          <w:bCs/>
        </w:rPr>
        <w:t>SUBCONTRATAÇÃO</w:t>
      </w:r>
    </w:p>
    <w:p w14:paraId="1E7A0AB3" w14:textId="77777777" w:rsidR="000454CC" w:rsidRPr="00233CA3" w:rsidRDefault="000454CC" w:rsidP="000454CC">
      <w:pPr>
        <w:pStyle w:val="PargrafodaLista"/>
        <w:numPr>
          <w:ilvl w:val="0"/>
          <w:numId w:val="14"/>
        </w:numPr>
        <w:tabs>
          <w:tab w:val="left" w:pos="284"/>
        </w:tabs>
        <w:spacing w:after="0"/>
        <w:ind w:left="0" w:firstLine="0"/>
        <w:jc w:val="both"/>
        <w:rPr>
          <w:rFonts w:ascii="Arial" w:hAnsi="Arial" w:cs="Arial"/>
          <w:sz w:val="20"/>
        </w:rPr>
      </w:pPr>
      <w:r w:rsidRPr="00233CA3">
        <w:rPr>
          <w:rFonts w:ascii="Arial" w:hAnsi="Arial" w:cs="Arial"/>
          <w:sz w:val="20"/>
        </w:rPr>
        <w:t>Não é admitida a subcontratação do objeto contratual.</w:t>
      </w:r>
    </w:p>
    <w:p w14:paraId="4AF94101" w14:textId="77777777" w:rsidR="000454CC" w:rsidRDefault="000454CC" w:rsidP="000454CC">
      <w:pPr>
        <w:spacing w:line="276" w:lineRule="auto"/>
        <w:jc w:val="both"/>
        <w:rPr>
          <w:rFonts w:ascii="Arial" w:hAnsi="Arial" w:cs="Arial"/>
        </w:rPr>
      </w:pPr>
    </w:p>
    <w:p w14:paraId="573FA43F" w14:textId="77777777" w:rsidR="000454CC" w:rsidRPr="00EF135E" w:rsidRDefault="000454CC" w:rsidP="000454CC">
      <w:pPr>
        <w:shd w:val="clear" w:color="auto" w:fill="CCCCCC"/>
        <w:tabs>
          <w:tab w:val="left" w:pos="3450"/>
        </w:tabs>
        <w:spacing w:line="276" w:lineRule="auto"/>
        <w:ind w:firstLine="561"/>
        <w:jc w:val="both"/>
        <w:rPr>
          <w:rFonts w:ascii="Arial" w:hAnsi="Arial" w:cs="Arial"/>
          <w:b/>
          <w:bCs/>
        </w:rPr>
      </w:pPr>
      <w:r>
        <w:rPr>
          <w:rFonts w:ascii="Arial" w:hAnsi="Arial" w:cs="Arial"/>
          <w:b/>
          <w:bCs/>
        </w:rPr>
        <w:t>6.</w:t>
      </w:r>
      <w:r w:rsidRPr="00F113B2">
        <w:rPr>
          <w:rFonts w:ascii="Arial" w:hAnsi="Arial" w:cs="Arial"/>
          <w:b/>
          <w:bCs/>
        </w:rPr>
        <w:t xml:space="preserve"> DA </w:t>
      </w:r>
      <w:r>
        <w:rPr>
          <w:rFonts w:ascii="Arial" w:hAnsi="Arial" w:cs="Arial"/>
          <w:b/>
          <w:bCs/>
        </w:rPr>
        <w:t>EXECUÇÃO DOS SERVIÇOS</w:t>
      </w:r>
    </w:p>
    <w:p w14:paraId="3F8CD968" w14:textId="77777777" w:rsidR="000454CC" w:rsidRDefault="000454CC" w:rsidP="000454CC">
      <w:pPr>
        <w:numPr>
          <w:ilvl w:val="0"/>
          <w:numId w:val="8"/>
        </w:numPr>
        <w:tabs>
          <w:tab w:val="left" w:pos="284"/>
        </w:tabs>
        <w:spacing w:line="276" w:lineRule="auto"/>
        <w:jc w:val="both"/>
        <w:rPr>
          <w:rFonts w:ascii="Arial" w:hAnsi="Arial" w:cs="Arial"/>
        </w:rPr>
      </w:pPr>
      <w:r w:rsidRPr="00AB2DE4">
        <w:rPr>
          <w:rFonts w:ascii="Arial" w:hAnsi="Arial" w:cs="Arial"/>
        </w:rPr>
        <w:t>Prazo de início de execução dos serviços:</w:t>
      </w:r>
      <w:r w:rsidRPr="00AB2DE4">
        <w:rPr>
          <w:rFonts w:ascii="Arial" w:hAnsi="Arial" w:cs="Arial"/>
          <w:b/>
          <w:bCs/>
        </w:rPr>
        <w:t xml:space="preserve"> </w:t>
      </w:r>
      <w:r w:rsidRPr="00233CA3">
        <w:rPr>
          <w:rFonts w:ascii="Arial" w:hAnsi="Arial" w:cs="Arial"/>
          <w:b/>
        </w:rPr>
        <w:t>Até o máximo de 05 (cinco) dias úteis</w:t>
      </w:r>
      <w:r w:rsidRPr="00AB2DE4">
        <w:rPr>
          <w:rFonts w:ascii="Arial" w:hAnsi="Arial" w:cs="Arial"/>
        </w:rPr>
        <w:t>, a contar da data da Ordem de Serviço emitida pela Unidade Requisitante</w:t>
      </w:r>
      <w:r>
        <w:rPr>
          <w:rFonts w:ascii="Arial" w:hAnsi="Arial" w:cs="Arial"/>
        </w:rPr>
        <w:t xml:space="preserve"> </w:t>
      </w:r>
      <w:r>
        <w:rPr>
          <w:rFonts w:ascii="Arial" w:eastAsia="MS Mincho" w:hAnsi="Arial" w:cs="Arial"/>
          <w:lang w:eastAsia="pt-BR"/>
        </w:rPr>
        <w:t>ou em data determinada na própria Ordem</w:t>
      </w:r>
      <w:r w:rsidRPr="00AB2DE4">
        <w:rPr>
          <w:rFonts w:ascii="Arial" w:hAnsi="Arial" w:cs="Arial"/>
        </w:rPr>
        <w:t>.</w:t>
      </w:r>
    </w:p>
    <w:p w14:paraId="197D406D" w14:textId="77777777" w:rsidR="000454CC" w:rsidRDefault="000454CC" w:rsidP="000454CC">
      <w:pPr>
        <w:pStyle w:val="PargrafodaLista"/>
        <w:numPr>
          <w:ilvl w:val="0"/>
          <w:numId w:val="14"/>
        </w:numPr>
        <w:tabs>
          <w:tab w:val="left" w:pos="284"/>
        </w:tabs>
        <w:spacing w:after="0"/>
        <w:ind w:left="0" w:firstLine="0"/>
        <w:jc w:val="both"/>
        <w:rPr>
          <w:rFonts w:ascii="Arial" w:hAnsi="Arial" w:cs="Arial"/>
          <w:sz w:val="20"/>
        </w:rPr>
      </w:pPr>
      <w:r w:rsidRPr="00233CA3">
        <w:rPr>
          <w:rFonts w:ascii="Arial" w:hAnsi="Arial" w:cs="Arial"/>
          <w:sz w:val="20"/>
        </w:rPr>
        <w:t xml:space="preserve">O serviço deverá ser prestado em estabelecimento próprio da contratada. </w:t>
      </w:r>
    </w:p>
    <w:p w14:paraId="751D60AC" w14:textId="77777777" w:rsidR="000454CC" w:rsidRPr="00233CA3" w:rsidRDefault="000454CC" w:rsidP="000454CC">
      <w:pPr>
        <w:pStyle w:val="PargrafodaLista"/>
        <w:numPr>
          <w:ilvl w:val="0"/>
          <w:numId w:val="14"/>
        </w:numPr>
        <w:tabs>
          <w:tab w:val="left" w:pos="284"/>
        </w:tabs>
        <w:spacing w:after="0"/>
        <w:ind w:left="0" w:firstLine="0"/>
        <w:jc w:val="both"/>
        <w:rPr>
          <w:rFonts w:ascii="Arial" w:hAnsi="Arial" w:cs="Arial"/>
          <w:sz w:val="20"/>
        </w:rPr>
      </w:pPr>
      <w:r w:rsidRPr="00233CA3">
        <w:rPr>
          <w:rFonts w:ascii="Arial" w:hAnsi="Arial" w:cs="Arial"/>
          <w:sz w:val="20"/>
        </w:rPr>
        <w:t xml:space="preserve">A empresa vencedora do certame deverá dispor para realização dos serviços de mão de obra, equipamentos e materiais especializados próprios, bem como a elaboração e apresentação do resultado final em material apropriado, contendo folha de laudo e fotos pertinentes aos exames realizados. </w:t>
      </w:r>
    </w:p>
    <w:p w14:paraId="0312A6D7" w14:textId="77777777" w:rsidR="000454CC" w:rsidRPr="00233CA3" w:rsidRDefault="000454CC" w:rsidP="000454CC">
      <w:pPr>
        <w:pStyle w:val="PargrafodaLista"/>
        <w:numPr>
          <w:ilvl w:val="0"/>
          <w:numId w:val="14"/>
        </w:numPr>
        <w:tabs>
          <w:tab w:val="left" w:pos="284"/>
        </w:tabs>
        <w:spacing w:after="0"/>
        <w:ind w:left="0" w:firstLine="0"/>
        <w:jc w:val="both"/>
        <w:rPr>
          <w:rFonts w:ascii="Arial" w:hAnsi="Arial" w:cs="Arial"/>
          <w:sz w:val="20"/>
        </w:rPr>
      </w:pPr>
      <w:r w:rsidRPr="00233CA3">
        <w:rPr>
          <w:rFonts w:ascii="Arial" w:hAnsi="Arial" w:cs="Arial"/>
          <w:sz w:val="20"/>
        </w:rPr>
        <w:lastRenderedPageBreak/>
        <w:t>A empresa contratada deverá estar estabelecida em Piracicaba, a fim de que a paciente não tenha problema de transporte. Caso a licitante esteja estabelecida em outra cidade, a empresa será responsável pelo transporte dos pacientes e seu acompanhante, em caso de menor de idade, idosos ou pacientes com necessidades especiais até a clínica (ida e volta) para realização dos procedimentos, sendo a distância limitada a 200 km de Piracicaba. Limita-se a distância a 200 km para que o paciente possa ir e voltar no mesmo dia, não gerando despesas com hospedagem. Caso a licitante esteja estabelecida em outra cidade, a empresa terá prazo de 60 dias para se instalar em Piracicaba.</w:t>
      </w:r>
    </w:p>
    <w:p w14:paraId="7D973F6C" w14:textId="77777777" w:rsidR="000454CC" w:rsidRDefault="000454CC" w:rsidP="000454CC">
      <w:pPr>
        <w:pStyle w:val="PargrafodaLista"/>
        <w:numPr>
          <w:ilvl w:val="0"/>
          <w:numId w:val="14"/>
        </w:numPr>
        <w:tabs>
          <w:tab w:val="left" w:pos="284"/>
        </w:tabs>
        <w:spacing w:after="0"/>
        <w:ind w:left="0" w:firstLine="0"/>
        <w:jc w:val="both"/>
        <w:rPr>
          <w:rFonts w:ascii="Arial" w:hAnsi="Arial" w:cs="Arial"/>
          <w:sz w:val="20"/>
        </w:rPr>
      </w:pPr>
      <w:r w:rsidRPr="00233CA3">
        <w:rPr>
          <w:rFonts w:ascii="Arial" w:hAnsi="Arial" w:cs="Arial"/>
          <w:sz w:val="20"/>
        </w:rPr>
        <w:t xml:space="preserve">O laudo médico/relatório do procedimento deverá estar à disposição do paciente na Clínica da Contratada no </w:t>
      </w:r>
      <w:r w:rsidRPr="00B10674">
        <w:rPr>
          <w:rFonts w:ascii="Arial" w:hAnsi="Arial" w:cs="Arial"/>
          <w:b/>
          <w:sz w:val="20"/>
        </w:rPr>
        <w:t>prazo máximo de 07 dias</w:t>
      </w:r>
      <w:r w:rsidRPr="00233CA3">
        <w:rPr>
          <w:rFonts w:ascii="Arial" w:hAnsi="Arial" w:cs="Arial"/>
          <w:sz w:val="20"/>
        </w:rPr>
        <w:t xml:space="preserve"> a partir da realização do exame. Caso a empresa esteja estabelecida em outro Município deverá entregar os laudos no CEDIC (Centro de </w:t>
      </w:r>
      <w:proofErr w:type="gramStart"/>
      <w:r w:rsidRPr="00233CA3">
        <w:rPr>
          <w:rFonts w:ascii="Arial" w:hAnsi="Arial" w:cs="Arial"/>
          <w:sz w:val="20"/>
        </w:rPr>
        <w:t>Doenças Infecto Contagiosas</w:t>
      </w:r>
      <w:proofErr w:type="gramEnd"/>
      <w:r w:rsidRPr="00233CA3">
        <w:rPr>
          <w:rFonts w:ascii="Arial" w:hAnsi="Arial" w:cs="Arial"/>
          <w:sz w:val="20"/>
        </w:rPr>
        <w:t>) para que sejam disponibilizados aos pacientes.</w:t>
      </w:r>
    </w:p>
    <w:p w14:paraId="2E6910B8" w14:textId="77777777" w:rsidR="000454CC" w:rsidRPr="00B40E26" w:rsidRDefault="000454CC" w:rsidP="000454CC">
      <w:pPr>
        <w:pStyle w:val="PargrafodaLista"/>
        <w:numPr>
          <w:ilvl w:val="0"/>
          <w:numId w:val="14"/>
        </w:numPr>
        <w:tabs>
          <w:tab w:val="left" w:pos="284"/>
        </w:tabs>
        <w:spacing w:after="0"/>
        <w:ind w:left="0" w:firstLine="0"/>
        <w:jc w:val="both"/>
        <w:rPr>
          <w:rFonts w:ascii="Arial" w:hAnsi="Arial" w:cs="Arial"/>
          <w:sz w:val="18"/>
        </w:rPr>
      </w:pPr>
      <w:r w:rsidRPr="00B40E26">
        <w:rPr>
          <w:rFonts w:ascii="Arial" w:hAnsi="Arial" w:cs="Arial"/>
          <w:sz w:val="20"/>
        </w:rPr>
        <w:t>O contratado receberá, mensalmente, a importância referente aos serviços contratados efetivamente prestados, de acordo com o valor unitário do procedimento.</w:t>
      </w:r>
    </w:p>
    <w:p w14:paraId="0FB31E6A" w14:textId="77777777" w:rsidR="000454CC" w:rsidRPr="00B40E26" w:rsidRDefault="000454CC" w:rsidP="000454CC">
      <w:pPr>
        <w:pStyle w:val="PargrafodaLista"/>
        <w:numPr>
          <w:ilvl w:val="0"/>
          <w:numId w:val="14"/>
        </w:numPr>
        <w:tabs>
          <w:tab w:val="left" w:pos="284"/>
        </w:tabs>
        <w:spacing w:after="0"/>
        <w:ind w:left="0" w:firstLine="0"/>
        <w:jc w:val="both"/>
        <w:rPr>
          <w:rFonts w:ascii="Arial" w:hAnsi="Arial" w:cs="Arial"/>
          <w:b/>
          <w:sz w:val="18"/>
        </w:rPr>
      </w:pPr>
      <w:r w:rsidRPr="00B40E26">
        <w:rPr>
          <w:rFonts w:ascii="Arial" w:hAnsi="Arial" w:cs="Arial"/>
          <w:b/>
          <w:sz w:val="18"/>
        </w:rPr>
        <w:t>DA APRESENTAÇÃO DAS CONTAS E DAS CONDIÇÕES DE PAGAMENTO</w:t>
      </w:r>
    </w:p>
    <w:p w14:paraId="65A28B7E" w14:textId="77777777" w:rsidR="000454CC" w:rsidRPr="00B40E26" w:rsidRDefault="000454CC" w:rsidP="000454CC">
      <w:pPr>
        <w:pStyle w:val="PargrafodaLista"/>
        <w:tabs>
          <w:tab w:val="left" w:pos="284"/>
        </w:tabs>
        <w:spacing w:after="0"/>
        <w:jc w:val="both"/>
        <w:rPr>
          <w:rFonts w:ascii="Arial" w:hAnsi="Arial" w:cs="Arial"/>
          <w:sz w:val="20"/>
        </w:rPr>
      </w:pPr>
      <w:r w:rsidRPr="00B40E26">
        <w:rPr>
          <w:rFonts w:ascii="Arial" w:hAnsi="Arial" w:cs="Arial"/>
          <w:sz w:val="20"/>
        </w:rPr>
        <w:t>1. O preço estipulado neste contrato será pago da seguinte forma:</w:t>
      </w:r>
    </w:p>
    <w:p w14:paraId="27CE4973" w14:textId="77777777" w:rsidR="000454CC" w:rsidRPr="00B40E26" w:rsidRDefault="000454CC" w:rsidP="000454CC">
      <w:pPr>
        <w:pStyle w:val="PargrafodaLista"/>
        <w:tabs>
          <w:tab w:val="left" w:pos="284"/>
        </w:tabs>
        <w:spacing w:after="0"/>
        <w:jc w:val="both"/>
        <w:rPr>
          <w:rFonts w:ascii="Arial" w:hAnsi="Arial" w:cs="Arial"/>
          <w:sz w:val="20"/>
        </w:rPr>
      </w:pPr>
      <w:r w:rsidRPr="00B40E26">
        <w:rPr>
          <w:rFonts w:ascii="Arial" w:hAnsi="Arial" w:cs="Arial"/>
          <w:sz w:val="20"/>
        </w:rPr>
        <w:t>1.1. O contratado apresentará, mensalmente ao contratante, as faturas e os documentos referentes aos serviços efetivamente prestados, obedecendo para tanto, o procedimento e os prazos estabelecidos pelos órgãos competentes do SUS;</w:t>
      </w:r>
    </w:p>
    <w:p w14:paraId="2FE4911A" w14:textId="77777777" w:rsidR="000454CC" w:rsidRPr="00B40E26" w:rsidRDefault="000454CC" w:rsidP="000454CC">
      <w:pPr>
        <w:pStyle w:val="PargrafodaLista"/>
        <w:tabs>
          <w:tab w:val="left" w:pos="284"/>
        </w:tabs>
        <w:spacing w:after="0"/>
        <w:jc w:val="both"/>
        <w:rPr>
          <w:rFonts w:ascii="Arial" w:hAnsi="Arial" w:cs="Arial"/>
          <w:sz w:val="20"/>
        </w:rPr>
      </w:pPr>
      <w:r w:rsidRPr="00B40E26">
        <w:rPr>
          <w:rFonts w:ascii="Arial" w:hAnsi="Arial" w:cs="Arial"/>
          <w:sz w:val="20"/>
        </w:rPr>
        <w:t>1.2. O contratante por sua vez, revisará e processará as faturas e documentos recebidos do contratado;</w:t>
      </w:r>
    </w:p>
    <w:p w14:paraId="6E9F617E" w14:textId="77777777" w:rsidR="000454CC" w:rsidRPr="00B40E26" w:rsidRDefault="000454CC" w:rsidP="000454CC">
      <w:pPr>
        <w:pStyle w:val="PargrafodaLista"/>
        <w:tabs>
          <w:tab w:val="left" w:pos="284"/>
        </w:tabs>
        <w:spacing w:after="0"/>
        <w:jc w:val="both"/>
        <w:rPr>
          <w:rFonts w:ascii="Arial" w:hAnsi="Arial" w:cs="Arial"/>
          <w:sz w:val="20"/>
        </w:rPr>
      </w:pPr>
      <w:r w:rsidRPr="00B40E26">
        <w:rPr>
          <w:rFonts w:ascii="Arial" w:hAnsi="Arial" w:cs="Arial"/>
          <w:sz w:val="20"/>
        </w:rPr>
        <w:t>1.3. Para fins de prova da data de apresentação das contas, observância dos prazos de pagamento, será entregue ao contratado recibo, assinado ou rubricado pelo servidor do contratante, com a posição do respectivo carimbo funcional;</w:t>
      </w:r>
    </w:p>
    <w:p w14:paraId="736C10D0" w14:textId="77777777" w:rsidR="000454CC" w:rsidRPr="00B40E26" w:rsidRDefault="000454CC" w:rsidP="000454CC">
      <w:pPr>
        <w:pStyle w:val="PargrafodaLista"/>
        <w:tabs>
          <w:tab w:val="left" w:pos="284"/>
        </w:tabs>
        <w:spacing w:after="0"/>
        <w:jc w:val="both"/>
        <w:rPr>
          <w:rFonts w:ascii="Arial" w:hAnsi="Arial" w:cs="Arial"/>
          <w:sz w:val="20"/>
        </w:rPr>
      </w:pPr>
      <w:r w:rsidRPr="00B40E26">
        <w:rPr>
          <w:rFonts w:ascii="Arial" w:hAnsi="Arial" w:cs="Arial"/>
          <w:sz w:val="20"/>
        </w:rPr>
        <w:t>1.4. As contas rejeitadas pelo serviço de processamento de dados ou pela conferência técnica e administrativa serão devolvidas ao contratado para as correções cabíveis, devendo ser reapresentadas no prazo estabelecido. O documento reapresentado será acompanhado do correspondente documento original devidamente inutilizado por meio de carimbo, quando cabível;</w:t>
      </w:r>
    </w:p>
    <w:p w14:paraId="13CDE716" w14:textId="77777777" w:rsidR="000454CC" w:rsidRPr="00B40E26" w:rsidRDefault="000454CC" w:rsidP="000454CC">
      <w:pPr>
        <w:pStyle w:val="PargrafodaLista"/>
        <w:tabs>
          <w:tab w:val="left" w:pos="284"/>
        </w:tabs>
        <w:spacing w:after="0"/>
        <w:jc w:val="both"/>
        <w:rPr>
          <w:rFonts w:ascii="Arial" w:hAnsi="Arial" w:cs="Arial"/>
          <w:sz w:val="20"/>
        </w:rPr>
      </w:pPr>
      <w:r w:rsidRPr="00B40E26">
        <w:rPr>
          <w:rFonts w:ascii="Arial" w:hAnsi="Arial" w:cs="Arial"/>
          <w:sz w:val="20"/>
        </w:rPr>
        <w:t>1.5. Ocorrendo erro, falha ou falta de processamento das contas, por culpa do contratante, este garantirá ao contratado o pagamento no prazo avençado neste contrato, pelos valores do mês imediatamente anterior, acertando-se as diferenças que houver no pagamento seguinte, mas ficando a Secretaria de Saúde, exonerada do pagamento de multa e sanções financeiras;</w:t>
      </w:r>
    </w:p>
    <w:p w14:paraId="5D2703A4" w14:textId="77777777" w:rsidR="000454CC" w:rsidRDefault="000454CC" w:rsidP="000454CC">
      <w:pPr>
        <w:pStyle w:val="PargrafodaLista"/>
        <w:tabs>
          <w:tab w:val="left" w:pos="284"/>
        </w:tabs>
        <w:spacing w:after="0"/>
        <w:jc w:val="both"/>
        <w:rPr>
          <w:rFonts w:ascii="Arial" w:hAnsi="Arial" w:cs="Arial"/>
          <w:sz w:val="20"/>
        </w:rPr>
      </w:pPr>
      <w:r w:rsidRPr="00B40E26">
        <w:rPr>
          <w:rFonts w:ascii="Arial" w:hAnsi="Arial" w:cs="Arial"/>
          <w:sz w:val="20"/>
        </w:rPr>
        <w:t>1.6. As contas rejeitadas quanto ao mérito serão objeto de análise pelos órgãos de avaliação e controle do SUS.</w:t>
      </w:r>
    </w:p>
    <w:p w14:paraId="3CC3A3D0" w14:textId="77777777" w:rsidR="000454CC" w:rsidRPr="00B40E26" w:rsidRDefault="000454CC" w:rsidP="000454CC">
      <w:pPr>
        <w:pStyle w:val="PargrafodaLista"/>
        <w:tabs>
          <w:tab w:val="left" w:pos="284"/>
        </w:tabs>
        <w:spacing w:after="0"/>
        <w:jc w:val="both"/>
        <w:rPr>
          <w:rFonts w:ascii="Arial" w:hAnsi="Arial" w:cs="Arial"/>
          <w:sz w:val="20"/>
        </w:rPr>
      </w:pPr>
    </w:p>
    <w:p w14:paraId="3870385B" w14:textId="77777777" w:rsidR="000454CC" w:rsidRDefault="000454CC" w:rsidP="000454CC">
      <w:pPr>
        <w:shd w:val="clear" w:color="auto" w:fill="CCCCCC"/>
        <w:spacing w:line="276" w:lineRule="auto"/>
        <w:ind w:firstLine="561"/>
        <w:rPr>
          <w:rFonts w:ascii="Arial" w:hAnsi="Arial" w:cs="Arial"/>
        </w:rPr>
      </w:pPr>
      <w:r>
        <w:rPr>
          <w:rFonts w:ascii="Arial" w:hAnsi="Arial" w:cs="Arial"/>
          <w:b/>
          <w:bCs/>
        </w:rPr>
        <w:t>7. NORMAS GERAIS</w:t>
      </w:r>
    </w:p>
    <w:p w14:paraId="442ED413" w14:textId="77777777" w:rsidR="000454CC" w:rsidRPr="00B10674" w:rsidRDefault="000454CC" w:rsidP="000454CC">
      <w:pPr>
        <w:pStyle w:val="PargrafodaLista"/>
        <w:numPr>
          <w:ilvl w:val="0"/>
          <w:numId w:val="16"/>
        </w:numPr>
        <w:tabs>
          <w:tab w:val="left" w:pos="284"/>
        </w:tabs>
        <w:spacing w:after="0"/>
        <w:ind w:left="0" w:firstLine="0"/>
        <w:jc w:val="both"/>
        <w:rPr>
          <w:rFonts w:ascii="Arial" w:hAnsi="Arial" w:cs="Arial"/>
          <w:sz w:val="20"/>
          <w:szCs w:val="20"/>
        </w:rPr>
      </w:pPr>
      <w:r w:rsidRPr="00B10674">
        <w:rPr>
          <w:rFonts w:ascii="Arial" w:hAnsi="Arial" w:cs="Arial"/>
          <w:sz w:val="20"/>
          <w:szCs w:val="20"/>
        </w:rPr>
        <w:t>O serviço ora contratado será prestado diretamente por profissionais do estabelecimento contratado.</w:t>
      </w:r>
    </w:p>
    <w:p w14:paraId="538AAEA6" w14:textId="77777777" w:rsidR="000454CC" w:rsidRPr="00B10674" w:rsidRDefault="000454CC" w:rsidP="000454CC">
      <w:pPr>
        <w:pStyle w:val="PargrafodaLista"/>
        <w:numPr>
          <w:ilvl w:val="0"/>
          <w:numId w:val="16"/>
        </w:numPr>
        <w:tabs>
          <w:tab w:val="left" w:pos="284"/>
        </w:tabs>
        <w:spacing w:after="0"/>
        <w:ind w:left="0" w:firstLine="0"/>
        <w:jc w:val="both"/>
        <w:rPr>
          <w:rFonts w:ascii="Arial" w:hAnsi="Arial" w:cs="Arial"/>
          <w:sz w:val="20"/>
          <w:szCs w:val="20"/>
        </w:rPr>
      </w:pPr>
      <w:r w:rsidRPr="00B10674">
        <w:rPr>
          <w:rFonts w:ascii="Arial" w:hAnsi="Arial" w:cs="Arial"/>
          <w:sz w:val="20"/>
          <w:szCs w:val="20"/>
        </w:rPr>
        <w:t>Para os efeitos deste contrato, consideram-se profissionais do próprio estabelecimento do contratado:</w:t>
      </w:r>
    </w:p>
    <w:p w14:paraId="0A5AF6AB" w14:textId="77777777" w:rsidR="000454CC" w:rsidRPr="00B10674" w:rsidRDefault="000454CC" w:rsidP="000454CC">
      <w:pPr>
        <w:pStyle w:val="PargrafodaLista"/>
        <w:numPr>
          <w:ilvl w:val="0"/>
          <w:numId w:val="15"/>
        </w:numPr>
        <w:tabs>
          <w:tab w:val="left" w:pos="851"/>
        </w:tabs>
        <w:spacing w:after="0"/>
        <w:ind w:left="567" w:firstLine="0"/>
        <w:jc w:val="both"/>
        <w:rPr>
          <w:rFonts w:ascii="Arial" w:hAnsi="Arial" w:cs="Arial"/>
          <w:sz w:val="20"/>
        </w:rPr>
      </w:pPr>
      <w:r w:rsidRPr="00B10674">
        <w:rPr>
          <w:rFonts w:ascii="Arial" w:hAnsi="Arial" w:cs="Arial"/>
          <w:sz w:val="20"/>
        </w:rPr>
        <w:t>O membro do seu corpo clínico;</w:t>
      </w:r>
    </w:p>
    <w:p w14:paraId="5EB5A1DC" w14:textId="77777777" w:rsidR="000454CC" w:rsidRPr="00B10674" w:rsidRDefault="000454CC" w:rsidP="000454CC">
      <w:pPr>
        <w:pStyle w:val="PargrafodaLista"/>
        <w:numPr>
          <w:ilvl w:val="0"/>
          <w:numId w:val="15"/>
        </w:numPr>
        <w:tabs>
          <w:tab w:val="left" w:pos="851"/>
        </w:tabs>
        <w:spacing w:after="0"/>
        <w:ind w:left="567" w:firstLine="0"/>
        <w:jc w:val="both"/>
        <w:rPr>
          <w:rFonts w:ascii="Arial" w:hAnsi="Arial" w:cs="Arial"/>
          <w:sz w:val="20"/>
        </w:rPr>
      </w:pPr>
      <w:r w:rsidRPr="00B10674">
        <w:rPr>
          <w:rFonts w:ascii="Arial" w:hAnsi="Arial" w:cs="Arial"/>
          <w:sz w:val="20"/>
        </w:rPr>
        <w:t>O profissional que tenha vínculo de emprego com o contratado;</w:t>
      </w:r>
    </w:p>
    <w:p w14:paraId="790F6769" w14:textId="77777777" w:rsidR="000454CC" w:rsidRPr="00B10674" w:rsidRDefault="000454CC" w:rsidP="000454CC">
      <w:pPr>
        <w:pStyle w:val="PargrafodaLista"/>
        <w:numPr>
          <w:ilvl w:val="0"/>
          <w:numId w:val="15"/>
        </w:numPr>
        <w:tabs>
          <w:tab w:val="left" w:pos="851"/>
        </w:tabs>
        <w:spacing w:after="0"/>
        <w:ind w:left="567" w:firstLine="0"/>
        <w:jc w:val="both"/>
        <w:rPr>
          <w:rFonts w:ascii="Arial" w:hAnsi="Arial" w:cs="Arial"/>
          <w:sz w:val="20"/>
        </w:rPr>
      </w:pPr>
      <w:r w:rsidRPr="00B10674">
        <w:rPr>
          <w:rFonts w:ascii="Arial" w:hAnsi="Arial" w:cs="Arial"/>
          <w:sz w:val="20"/>
        </w:rPr>
        <w:t>O profissional autônomo que, eventualmente ou permanentemente, presta serviços ao contratado ou se por este autorizado;</w:t>
      </w:r>
    </w:p>
    <w:p w14:paraId="5EFF15F6" w14:textId="77777777" w:rsidR="000454CC" w:rsidRPr="00B10674" w:rsidRDefault="000454CC" w:rsidP="000454CC">
      <w:pPr>
        <w:pStyle w:val="PargrafodaLista"/>
        <w:numPr>
          <w:ilvl w:val="0"/>
          <w:numId w:val="16"/>
        </w:numPr>
        <w:tabs>
          <w:tab w:val="left" w:pos="284"/>
        </w:tabs>
        <w:spacing w:after="0"/>
        <w:ind w:left="0" w:firstLine="0"/>
        <w:jc w:val="both"/>
        <w:rPr>
          <w:rFonts w:ascii="Arial" w:hAnsi="Arial" w:cs="Arial"/>
          <w:sz w:val="20"/>
          <w:szCs w:val="20"/>
        </w:rPr>
      </w:pPr>
      <w:r w:rsidRPr="00B10674">
        <w:rPr>
          <w:rFonts w:ascii="Arial" w:hAnsi="Arial" w:cs="Arial"/>
          <w:sz w:val="20"/>
          <w:szCs w:val="20"/>
        </w:rPr>
        <w:t xml:space="preserve">É de </w:t>
      </w:r>
      <w:r w:rsidRPr="00B10674">
        <w:rPr>
          <w:rFonts w:ascii="Arial" w:hAnsi="Arial" w:cs="Arial"/>
          <w:b/>
          <w:sz w:val="20"/>
          <w:szCs w:val="20"/>
        </w:rPr>
        <w:t>responsabilidade exclusiva e integral do contratado</w:t>
      </w:r>
      <w:r w:rsidRPr="00B10674">
        <w:rPr>
          <w:rFonts w:ascii="Arial" w:hAnsi="Arial" w:cs="Arial"/>
          <w:sz w:val="20"/>
          <w:szCs w:val="20"/>
        </w:rPr>
        <w:t xml:space="preserve"> a utilização de pessoal para a execução de objeto deste contrato, incluídos os encargos trabalhistas, previdenciários, sociais, fiscais e comerciais resultantes de vínculos empregatícios, cujo ônus e obrigações, em nenhuma hipótese, poderão ser transferidos para o contratante a, ainda, a prestação do serviço hora contratado não implica vínculo empregatício entre contratante e contratado.</w:t>
      </w:r>
    </w:p>
    <w:p w14:paraId="7AFA7114" w14:textId="77777777" w:rsidR="000454CC" w:rsidRPr="00B10674" w:rsidRDefault="000454CC" w:rsidP="000454CC">
      <w:pPr>
        <w:tabs>
          <w:tab w:val="left" w:pos="284"/>
        </w:tabs>
        <w:spacing w:line="276" w:lineRule="auto"/>
        <w:jc w:val="both"/>
        <w:rPr>
          <w:rFonts w:ascii="Arial" w:hAnsi="Arial" w:cs="Arial"/>
        </w:rPr>
      </w:pPr>
    </w:p>
    <w:p w14:paraId="74D10FFD" w14:textId="77777777" w:rsidR="000454CC" w:rsidRDefault="000454CC" w:rsidP="000454CC">
      <w:pPr>
        <w:shd w:val="clear" w:color="auto" w:fill="CCCCCC"/>
        <w:spacing w:line="276" w:lineRule="auto"/>
        <w:ind w:firstLine="561"/>
        <w:rPr>
          <w:rFonts w:ascii="Arial" w:hAnsi="Arial" w:cs="Arial"/>
        </w:rPr>
      </w:pPr>
      <w:r>
        <w:rPr>
          <w:rFonts w:ascii="Arial" w:hAnsi="Arial" w:cs="Arial"/>
          <w:b/>
          <w:bCs/>
        </w:rPr>
        <w:t xml:space="preserve">8. </w:t>
      </w:r>
      <w:r w:rsidRPr="00B10674">
        <w:rPr>
          <w:rFonts w:ascii="Arial" w:hAnsi="Arial" w:cs="Arial"/>
          <w:b/>
          <w:bCs/>
        </w:rPr>
        <w:t>DA RESPONSABILIDADE CIVIL DO CONTRATADO</w:t>
      </w:r>
    </w:p>
    <w:p w14:paraId="135F4357" w14:textId="77777777" w:rsidR="000454CC" w:rsidRPr="00B10674" w:rsidRDefault="000454CC" w:rsidP="000454CC">
      <w:pPr>
        <w:pStyle w:val="PargrafodaLista"/>
        <w:numPr>
          <w:ilvl w:val="0"/>
          <w:numId w:val="17"/>
        </w:numPr>
        <w:tabs>
          <w:tab w:val="left" w:pos="284"/>
        </w:tabs>
        <w:spacing w:after="0"/>
        <w:ind w:left="0" w:firstLine="0"/>
        <w:jc w:val="both"/>
        <w:rPr>
          <w:rFonts w:ascii="Arial" w:hAnsi="Arial" w:cs="Arial"/>
          <w:sz w:val="20"/>
        </w:rPr>
      </w:pPr>
      <w:r w:rsidRPr="00B10674">
        <w:rPr>
          <w:rFonts w:ascii="Arial" w:hAnsi="Arial" w:cs="Arial"/>
          <w:sz w:val="20"/>
        </w:rPr>
        <w:t xml:space="preserve">O contratado é </w:t>
      </w:r>
      <w:proofErr w:type="gramStart"/>
      <w:r w:rsidRPr="00B10674">
        <w:rPr>
          <w:rFonts w:ascii="Arial" w:hAnsi="Arial" w:cs="Arial"/>
          <w:sz w:val="20"/>
        </w:rPr>
        <w:t>responsável pela indenização de danos causados ao paciente, órgãos</w:t>
      </w:r>
      <w:proofErr w:type="gramEnd"/>
      <w:r w:rsidRPr="00B10674">
        <w:rPr>
          <w:rFonts w:ascii="Arial" w:hAnsi="Arial" w:cs="Arial"/>
          <w:sz w:val="20"/>
        </w:rPr>
        <w:t xml:space="preserve"> do SUS e a terceiros a eles vinculados, decorrentes de ação ou omissão voluntária, ou de negligência, imperícia ou prepostos, ficando assegurado ao contratante o direito de regresso;</w:t>
      </w:r>
    </w:p>
    <w:p w14:paraId="48A71FC5" w14:textId="77777777" w:rsidR="000454CC" w:rsidRPr="00B10674" w:rsidRDefault="000454CC" w:rsidP="000454CC">
      <w:pPr>
        <w:pStyle w:val="PargrafodaLista"/>
        <w:numPr>
          <w:ilvl w:val="0"/>
          <w:numId w:val="17"/>
        </w:numPr>
        <w:tabs>
          <w:tab w:val="left" w:pos="284"/>
        </w:tabs>
        <w:spacing w:after="0"/>
        <w:ind w:left="0" w:firstLine="0"/>
        <w:jc w:val="both"/>
        <w:rPr>
          <w:rFonts w:ascii="Arial" w:hAnsi="Arial" w:cs="Arial"/>
          <w:sz w:val="20"/>
        </w:rPr>
      </w:pPr>
      <w:r w:rsidRPr="00B10674">
        <w:rPr>
          <w:rFonts w:ascii="Arial" w:hAnsi="Arial" w:cs="Arial"/>
          <w:sz w:val="20"/>
        </w:rPr>
        <w:lastRenderedPageBreak/>
        <w:t>A fiscalização ou acompanhamento da execução deste contrato pelos órgãos competentes do contratante, através da Secretaria de Saúde, não exclui nem reduz a responsabilidade do contratado nos termos da legislação referente a licitações e contratos administrativos e demais legislação existente;</w:t>
      </w:r>
    </w:p>
    <w:p w14:paraId="4E7AA720" w14:textId="77777777" w:rsidR="000454CC" w:rsidRPr="00B10674" w:rsidRDefault="000454CC" w:rsidP="000454CC">
      <w:pPr>
        <w:pStyle w:val="PargrafodaLista"/>
        <w:numPr>
          <w:ilvl w:val="0"/>
          <w:numId w:val="17"/>
        </w:numPr>
        <w:tabs>
          <w:tab w:val="left" w:pos="284"/>
        </w:tabs>
        <w:spacing w:after="0"/>
        <w:ind w:left="0" w:firstLine="0"/>
        <w:jc w:val="both"/>
        <w:rPr>
          <w:rFonts w:ascii="Arial" w:hAnsi="Arial" w:cs="Arial"/>
          <w:sz w:val="20"/>
        </w:rPr>
      </w:pPr>
      <w:r w:rsidRPr="00B10674">
        <w:rPr>
          <w:rFonts w:ascii="Arial" w:hAnsi="Arial" w:cs="Arial"/>
          <w:sz w:val="20"/>
        </w:rPr>
        <w:t>A responsabilidade de que trata essa cláusula estende-se aos casos de danos causados por má prestação dos serviços, nos estritos termos do art. 14 da Lei nº 8078, de 11 de setembro de 1990 – Código de Defesa do Consumidor.</w:t>
      </w:r>
    </w:p>
    <w:p w14:paraId="526A594E" w14:textId="77777777" w:rsidR="000454CC" w:rsidRDefault="000454CC" w:rsidP="000454CC">
      <w:pPr>
        <w:tabs>
          <w:tab w:val="left" w:pos="284"/>
        </w:tabs>
        <w:spacing w:line="276" w:lineRule="auto"/>
        <w:jc w:val="both"/>
        <w:rPr>
          <w:rFonts w:ascii="Arial" w:hAnsi="Arial" w:cs="Arial"/>
        </w:rPr>
      </w:pPr>
    </w:p>
    <w:p w14:paraId="54F0E7A4" w14:textId="77777777" w:rsidR="000454CC" w:rsidRDefault="000454CC" w:rsidP="000454CC">
      <w:pPr>
        <w:shd w:val="clear" w:color="auto" w:fill="CCCCCC"/>
        <w:spacing w:line="276" w:lineRule="auto"/>
        <w:ind w:firstLine="561"/>
        <w:rPr>
          <w:rFonts w:ascii="Arial" w:hAnsi="Arial" w:cs="Arial"/>
        </w:rPr>
      </w:pPr>
      <w:r>
        <w:rPr>
          <w:rFonts w:ascii="Arial" w:hAnsi="Arial" w:cs="Arial"/>
          <w:b/>
          <w:bCs/>
        </w:rPr>
        <w:t xml:space="preserve">9. </w:t>
      </w:r>
      <w:r w:rsidRPr="00D24EFE">
        <w:rPr>
          <w:rFonts w:ascii="Arial" w:hAnsi="Arial" w:cs="Arial"/>
          <w:b/>
          <w:bCs/>
        </w:rPr>
        <w:t>DO CONTROLE, AVALIAÇÃO, VISTORIA E FISCALIZAÇÃO</w:t>
      </w:r>
      <w:r>
        <w:rPr>
          <w:rFonts w:ascii="Arial" w:hAnsi="Arial" w:cs="Arial"/>
          <w:b/>
          <w:bCs/>
        </w:rPr>
        <w:t>:</w:t>
      </w:r>
    </w:p>
    <w:p w14:paraId="38F36468" w14:textId="77777777" w:rsidR="000454CC" w:rsidRPr="00D24EFE" w:rsidRDefault="000454CC" w:rsidP="000454CC">
      <w:pPr>
        <w:pStyle w:val="PargrafodaLista"/>
        <w:numPr>
          <w:ilvl w:val="0"/>
          <w:numId w:val="18"/>
        </w:numPr>
        <w:tabs>
          <w:tab w:val="left" w:pos="284"/>
        </w:tabs>
        <w:spacing w:after="0"/>
        <w:ind w:left="0" w:firstLine="0"/>
        <w:jc w:val="both"/>
        <w:rPr>
          <w:rFonts w:ascii="Arial" w:hAnsi="Arial" w:cs="Arial"/>
          <w:sz w:val="20"/>
        </w:rPr>
      </w:pPr>
      <w:r w:rsidRPr="00D24EFE">
        <w:rPr>
          <w:rFonts w:ascii="Arial" w:hAnsi="Arial" w:cs="Arial"/>
          <w:sz w:val="20"/>
        </w:rPr>
        <w:t xml:space="preserve">A execução do presente contrato será avaliada pelos órgãos competentes da Secretaria Municipal de Saúde, mediante procedimentos de supervisão indireta ou local, os quais observarão o cumprimento das cláusulas e condições estabelecidas neste contrato, </w:t>
      </w:r>
      <w:proofErr w:type="gramStart"/>
      <w:r w:rsidRPr="00D24EFE">
        <w:rPr>
          <w:rFonts w:ascii="Arial" w:hAnsi="Arial" w:cs="Arial"/>
          <w:sz w:val="20"/>
        </w:rPr>
        <w:t>a</w:t>
      </w:r>
      <w:proofErr w:type="gramEnd"/>
      <w:r w:rsidRPr="00D24EFE">
        <w:rPr>
          <w:rFonts w:ascii="Arial" w:hAnsi="Arial" w:cs="Arial"/>
          <w:sz w:val="20"/>
        </w:rPr>
        <w:t xml:space="preserve"> verificação do movimento dos atendimentos e de quaisquer outros dados necessários ao controle e avaliação dos serviços prestados;</w:t>
      </w:r>
    </w:p>
    <w:p w14:paraId="6C5FBDD9" w14:textId="77777777" w:rsidR="000454CC" w:rsidRPr="00D24EFE" w:rsidRDefault="000454CC" w:rsidP="000454CC">
      <w:pPr>
        <w:pStyle w:val="PargrafodaLista"/>
        <w:numPr>
          <w:ilvl w:val="0"/>
          <w:numId w:val="18"/>
        </w:numPr>
        <w:tabs>
          <w:tab w:val="left" w:pos="284"/>
        </w:tabs>
        <w:spacing w:after="0"/>
        <w:ind w:left="0" w:firstLine="0"/>
        <w:jc w:val="both"/>
        <w:rPr>
          <w:rFonts w:ascii="Arial" w:hAnsi="Arial" w:cs="Arial"/>
          <w:sz w:val="20"/>
        </w:rPr>
      </w:pPr>
      <w:r w:rsidRPr="00D24EFE">
        <w:rPr>
          <w:rFonts w:ascii="Arial" w:hAnsi="Arial" w:cs="Arial"/>
          <w:sz w:val="20"/>
        </w:rPr>
        <w:t>Quando achar necessário, o contratante vistoriará as instalações do contratado, para verificar se persistem as mesmas condições técnicas básicas do contratado, comprovadas por ocasião da assinatura do contrato;</w:t>
      </w:r>
    </w:p>
    <w:p w14:paraId="30032665" w14:textId="77777777" w:rsidR="000454CC" w:rsidRPr="00D24EFE" w:rsidRDefault="000454CC" w:rsidP="000454CC">
      <w:pPr>
        <w:pStyle w:val="PargrafodaLista"/>
        <w:numPr>
          <w:ilvl w:val="0"/>
          <w:numId w:val="18"/>
        </w:numPr>
        <w:tabs>
          <w:tab w:val="left" w:pos="284"/>
        </w:tabs>
        <w:spacing w:after="0"/>
        <w:ind w:left="0" w:firstLine="0"/>
        <w:jc w:val="both"/>
        <w:rPr>
          <w:rFonts w:ascii="Arial" w:hAnsi="Arial" w:cs="Arial"/>
          <w:sz w:val="20"/>
        </w:rPr>
      </w:pPr>
      <w:r w:rsidRPr="00D24EFE">
        <w:rPr>
          <w:rFonts w:ascii="Arial" w:hAnsi="Arial" w:cs="Arial"/>
          <w:sz w:val="20"/>
        </w:rPr>
        <w:t>Qualquer alteração ou modificação que importe em diminuição da capacidade operativa do contratante</w:t>
      </w:r>
      <w:proofErr w:type="gramStart"/>
      <w:r w:rsidRPr="00D24EFE">
        <w:rPr>
          <w:rFonts w:ascii="Arial" w:hAnsi="Arial" w:cs="Arial"/>
          <w:sz w:val="20"/>
        </w:rPr>
        <w:t>, poderá</w:t>
      </w:r>
      <w:proofErr w:type="gramEnd"/>
      <w:r w:rsidRPr="00D24EFE">
        <w:rPr>
          <w:rFonts w:ascii="Arial" w:hAnsi="Arial" w:cs="Arial"/>
          <w:sz w:val="20"/>
        </w:rPr>
        <w:t xml:space="preserve"> ensejar a não prorrogação deste contrato ou a revisão das condições ora estipuladas;</w:t>
      </w:r>
    </w:p>
    <w:p w14:paraId="03E4AE36" w14:textId="77777777" w:rsidR="000454CC" w:rsidRPr="00D24EFE" w:rsidRDefault="000454CC" w:rsidP="000454CC">
      <w:pPr>
        <w:pStyle w:val="PargrafodaLista"/>
        <w:numPr>
          <w:ilvl w:val="0"/>
          <w:numId w:val="18"/>
        </w:numPr>
        <w:tabs>
          <w:tab w:val="left" w:pos="284"/>
        </w:tabs>
        <w:spacing w:after="0"/>
        <w:ind w:left="0" w:firstLine="0"/>
        <w:jc w:val="both"/>
        <w:rPr>
          <w:rFonts w:ascii="Arial" w:hAnsi="Arial" w:cs="Arial"/>
          <w:sz w:val="20"/>
        </w:rPr>
      </w:pPr>
      <w:proofErr w:type="gramStart"/>
      <w:r w:rsidRPr="00D24EFE">
        <w:rPr>
          <w:rFonts w:ascii="Arial" w:hAnsi="Arial" w:cs="Arial"/>
          <w:sz w:val="20"/>
        </w:rPr>
        <w:t>A fiscalização exercida pelo contratante sobre os serviços ora contratados</w:t>
      </w:r>
      <w:proofErr w:type="gramEnd"/>
      <w:r w:rsidRPr="00D24EFE">
        <w:rPr>
          <w:rFonts w:ascii="Arial" w:hAnsi="Arial" w:cs="Arial"/>
          <w:sz w:val="20"/>
        </w:rPr>
        <w:t xml:space="preserve"> não eximirá o contratado da sua plena responsabilidade perante o contratante, ou para os pacientes e terceiros, decorrentes de culpa ou dolo na execução do contrato;</w:t>
      </w:r>
    </w:p>
    <w:p w14:paraId="76FC05F6" w14:textId="77777777" w:rsidR="000454CC" w:rsidRPr="00D24EFE" w:rsidRDefault="000454CC" w:rsidP="000454CC">
      <w:pPr>
        <w:pStyle w:val="PargrafodaLista"/>
        <w:numPr>
          <w:ilvl w:val="0"/>
          <w:numId w:val="18"/>
        </w:numPr>
        <w:tabs>
          <w:tab w:val="left" w:pos="284"/>
        </w:tabs>
        <w:spacing w:after="0"/>
        <w:ind w:left="0" w:firstLine="0"/>
        <w:jc w:val="both"/>
        <w:rPr>
          <w:rFonts w:ascii="Arial" w:hAnsi="Arial" w:cs="Arial"/>
          <w:sz w:val="20"/>
        </w:rPr>
      </w:pPr>
      <w:r w:rsidRPr="00D24EFE">
        <w:rPr>
          <w:rFonts w:ascii="Arial" w:hAnsi="Arial" w:cs="Arial"/>
          <w:sz w:val="20"/>
        </w:rPr>
        <w:t>O contratado facilitará ao contratante o acompanhamento e a fiscalização permanente dos serviços e prestará todos os esclarecimentos que lhe forem solicitados pelos servidores do contratante, designados para tal fim;</w:t>
      </w:r>
    </w:p>
    <w:p w14:paraId="3D7D9EFC" w14:textId="77777777" w:rsidR="000454CC" w:rsidRDefault="000454CC" w:rsidP="000454CC">
      <w:pPr>
        <w:pStyle w:val="Nivel2"/>
        <w:numPr>
          <w:ilvl w:val="0"/>
          <w:numId w:val="0"/>
        </w:numPr>
        <w:spacing w:before="0" w:after="0"/>
        <w:ind w:left="360"/>
        <w:rPr>
          <w:color w:val="auto"/>
        </w:rPr>
      </w:pPr>
    </w:p>
    <w:p w14:paraId="174903B0" w14:textId="77777777" w:rsidR="000454CC" w:rsidRPr="001F0844" w:rsidRDefault="000454CC" w:rsidP="000454CC">
      <w:pPr>
        <w:shd w:val="clear" w:color="auto" w:fill="DDDDDD"/>
        <w:tabs>
          <w:tab w:val="left" w:pos="284"/>
        </w:tabs>
        <w:spacing w:line="276" w:lineRule="auto"/>
        <w:ind w:firstLine="561"/>
        <w:rPr>
          <w:rFonts w:ascii="Arial" w:hAnsi="Arial" w:cs="Arial"/>
        </w:rPr>
      </w:pPr>
      <w:r>
        <w:rPr>
          <w:rFonts w:ascii="Arial" w:hAnsi="Arial" w:cs="Arial"/>
          <w:b/>
          <w:bCs/>
        </w:rPr>
        <w:t>10</w:t>
      </w:r>
      <w:r w:rsidRPr="001F0844">
        <w:rPr>
          <w:rFonts w:ascii="Arial" w:hAnsi="Arial" w:cs="Arial"/>
          <w:b/>
          <w:bCs/>
        </w:rPr>
        <w:t>. DO FORNECIMENTO DE INFORMAÇÕES:</w:t>
      </w:r>
    </w:p>
    <w:p w14:paraId="671F3E1E" w14:textId="77777777" w:rsidR="000454CC" w:rsidRPr="00AC2BF1" w:rsidRDefault="000454CC" w:rsidP="000454CC">
      <w:pPr>
        <w:numPr>
          <w:ilvl w:val="0"/>
          <w:numId w:val="13"/>
        </w:numPr>
        <w:tabs>
          <w:tab w:val="left" w:pos="284"/>
        </w:tabs>
        <w:spacing w:line="276" w:lineRule="auto"/>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349EF42B" w14:textId="77777777" w:rsidR="000454CC" w:rsidRDefault="000454CC" w:rsidP="000454CC">
      <w:pPr>
        <w:spacing w:line="276" w:lineRule="auto"/>
        <w:jc w:val="both"/>
        <w:rPr>
          <w:rFonts w:ascii="Arial" w:eastAsia="Arial" w:hAnsi="Arial" w:cs="Arial"/>
          <w:color w:val="000000"/>
        </w:rPr>
      </w:pPr>
    </w:p>
    <w:p w14:paraId="5109E558" w14:textId="77777777" w:rsidR="000454CC" w:rsidRDefault="000454CC" w:rsidP="000454CC">
      <w:pPr>
        <w:shd w:val="clear" w:color="auto" w:fill="CCCCCC"/>
        <w:spacing w:line="276" w:lineRule="auto"/>
        <w:ind w:firstLine="561"/>
        <w:jc w:val="both"/>
        <w:rPr>
          <w:rFonts w:ascii="Arial" w:hAnsi="Arial" w:cs="Arial"/>
        </w:rPr>
      </w:pPr>
      <w:r>
        <w:rPr>
          <w:rFonts w:ascii="Arial" w:hAnsi="Arial" w:cs="Arial"/>
          <w:b/>
          <w:bCs/>
        </w:rPr>
        <w:t>11. EXIGÊNCIA PARA HABILITAÇÃO:</w:t>
      </w:r>
    </w:p>
    <w:p w14:paraId="03B04501" w14:textId="77777777" w:rsidR="000454CC" w:rsidRDefault="000454CC" w:rsidP="000454CC">
      <w:pPr>
        <w:numPr>
          <w:ilvl w:val="0"/>
          <w:numId w:val="10"/>
        </w:numPr>
        <w:tabs>
          <w:tab w:val="left" w:pos="284"/>
        </w:tabs>
        <w:spacing w:line="276" w:lineRule="auto"/>
        <w:jc w:val="both"/>
        <w:rPr>
          <w:rFonts w:ascii="Arial" w:hAnsi="Arial" w:cs="Arial"/>
          <w:color w:val="000000"/>
        </w:rPr>
      </w:pPr>
      <w:r>
        <w:rPr>
          <w:rFonts w:ascii="Arial" w:hAnsi="Arial" w:cs="Arial"/>
          <w:b/>
          <w:bCs/>
          <w:color w:val="000000"/>
        </w:rPr>
        <w:t>HABILITAÇÃO JURÍDICA</w:t>
      </w:r>
    </w:p>
    <w:p w14:paraId="1C53D749" w14:textId="77777777" w:rsidR="000454CC" w:rsidRDefault="000454CC" w:rsidP="000454CC">
      <w:pPr>
        <w:numPr>
          <w:ilvl w:val="1"/>
          <w:numId w:val="10"/>
        </w:numPr>
        <w:tabs>
          <w:tab w:val="left" w:pos="284"/>
        </w:tabs>
        <w:spacing w:line="276" w:lineRule="auto"/>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5776CD88" w14:textId="77777777" w:rsidR="000454CC" w:rsidRPr="00B40E26" w:rsidRDefault="000454CC" w:rsidP="000454CC">
      <w:pPr>
        <w:numPr>
          <w:ilvl w:val="1"/>
          <w:numId w:val="10"/>
        </w:numPr>
        <w:tabs>
          <w:tab w:val="left" w:pos="284"/>
        </w:tabs>
        <w:spacing w:line="276" w:lineRule="auto"/>
        <w:jc w:val="both"/>
        <w:rPr>
          <w:rFonts w:ascii="Arial" w:hAnsi="Arial" w:cs="Arial"/>
          <w:color w:val="000000"/>
        </w:rPr>
      </w:pPr>
      <w:r w:rsidRPr="00B40E26">
        <w:rPr>
          <w:rFonts w:ascii="Arial" w:hAnsi="Arial" w:cs="Arial"/>
        </w:rPr>
        <w:t>Cadastro Nacional de Estabelecimentos de Saúde (CNES);</w:t>
      </w:r>
    </w:p>
    <w:p w14:paraId="03B7B539" w14:textId="77777777" w:rsidR="000454CC" w:rsidRDefault="000454CC" w:rsidP="000454CC">
      <w:pPr>
        <w:numPr>
          <w:ilvl w:val="1"/>
          <w:numId w:val="10"/>
        </w:numPr>
        <w:tabs>
          <w:tab w:val="left" w:pos="284"/>
        </w:tabs>
        <w:spacing w:line="276" w:lineRule="auto"/>
        <w:jc w:val="both"/>
        <w:rPr>
          <w:rFonts w:ascii="Arial" w:hAnsi="Arial" w:cs="Arial"/>
          <w:color w:val="000000"/>
        </w:rPr>
      </w:pPr>
      <w:r w:rsidRPr="00B40E26">
        <w:rPr>
          <w:rFonts w:ascii="Arial" w:hAnsi="Arial" w:cs="Arial"/>
          <w:color w:val="000000"/>
        </w:rPr>
        <w:t>Apresentar Licença Sanitária Estadual ou Municipal vigentes, compatível com o objeto da licitação.</w:t>
      </w:r>
    </w:p>
    <w:p w14:paraId="39B004E1" w14:textId="77777777" w:rsidR="000454CC" w:rsidRDefault="000454CC" w:rsidP="000454CC">
      <w:pPr>
        <w:tabs>
          <w:tab w:val="left" w:pos="1005"/>
        </w:tabs>
        <w:spacing w:line="276" w:lineRule="auto"/>
        <w:jc w:val="both"/>
        <w:rPr>
          <w:rFonts w:ascii="Arial" w:hAnsi="Arial" w:cs="Arial"/>
        </w:rPr>
      </w:pPr>
    </w:p>
    <w:p w14:paraId="30B7F5EB" w14:textId="77777777" w:rsidR="000454CC" w:rsidRDefault="000454CC" w:rsidP="000454CC">
      <w:pPr>
        <w:numPr>
          <w:ilvl w:val="0"/>
          <w:numId w:val="10"/>
        </w:numPr>
        <w:tabs>
          <w:tab w:val="left" w:pos="284"/>
        </w:tabs>
        <w:spacing w:line="276" w:lineRule="auto"/>
        <w:jc w:val="both"/>
        <w:rPr>
          <w:rFonts w:ascii="Arial" w:hAnsi="Arial" w:cs="Arial"/>
        </w:rPr>
      </w:pPr>
      <w:r>
        <w:rPr>
          <w:rFonts w:ascii="Arial" w:hAnsi="Arial" w:cs="Arial"/>
          <w:b/>
          <w:bCs/>
        </w:rPr>
        <w:t>REGULARIDADE FISCAL E TRABALHISTA</w:t>
      </w:r>
    </w:p>
    <w:p w14:paraId="1C620B78" w14:textId="77777777" w:rsidR="000454CC" w:rsidRDefault="000454CC" w:rsidP="000454CC">
      <w:pPr>
        <w:numPr>
          <w:ilvl w:val="1"/>
          <w:numId w:val="10"/>
        </w:numPr>
        <w:tabs>
          <w:tab w:val="left" w:pos="284"/>
        </w:tabs>
        <w:spacing w:line="276" w:lineRule="auto"/>
        <w:jc w:val="both"/>
        <w:rPr>
          <w:rFonts w:ascii="Arial" w:hAnsi="Arial" w:cs="Arial"/>
        </w:rPr>
      </w:pPr>
      <w:r w:rsidRPr="00B039A0">
        <w:rPr>
          <w:rFonts w:ascii="Arial" w:hAnsi="Arial" w:cs="Arial"/>
          <w:color w:val="000000"/>
        </w:rPr>
        <w:t>Inscrição no Cadastro Nacional de Pessoa Jurídica (CNPJ), do Ministério da Fazenda.</w:t>
      </w:r>
    </w:p>
    <w:p w14:paraId="785EBEED" w14:textId="77777777" w:rsidR="000454CC" w:rsidRPr="00B039A0" w:rsidRDefault="000454CC" w:rsidP="000454CC">
      <w:pPr>
        <w:numPr>
          <w:ilvl w:val="1"/>
          <w:numId w:val="10"/>
        </w:numPr>
        <w:tabs>
          <w:tab w:val="left" w:pos="284"/>
        </w:tabs>
        <w:spacing w:line="276" w:lineRule="auto"/>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65CF7D1C" w14:textId="77777777" w:rsidR="000454CC" w:rsidRPr="00F602A8" w:rsidRDefault="000454CC" w:rsidP="000454CC">
      <w:pPr>
        <w:numPr>
          <w:ilvl w:val="1"/>
          <w:numId w:val="10"/>
        </w:numPr>
        <w:tabs>
          <w:tab w:val="left" w:pos="284"/>
          <w:tab w:val="left" w:pos="426"/>
        </w:tabs>
        <w:spacing w:line="276" w:lineRule="auto"/>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63FF947B" w14:textId="77777777" w:rsidR="000454CC" w:rsidRPr="00F602A8" w:rsidRDefault="000454CC" w:rsidP="000454CC">
      <w:pPr>
        <w:numPr>
          <w:ilvl w:val="1"/>
          <w:numId w:val="10"/>
        </w:numPr>
        <w:tabs>
          <w:tab w:val="left" w:pos="284"/>
          <w:tab w:val="left" w:pos="426"/>
        </w:tabs>
        <w:spacing w:line="276" w:lineRule="auto"/>
        <w:jc w:val="both"/>
      </w:pPr>
      <w:r w:rsidRPr="00F602A8">
        <w:rPr>
          <w:rFonts w:ascii="Arial" w:hAnsi="Arial" w:cs="Arial"/>
          <w:color w:val="000000"/>
        </w:rPr>
        <w:t xml:space="preserve">Certidão de regularidade de débito para com o Fundo de Garantia por Tempo de Serviço (FGTS); </w:t>
      </w:r>
    </w:p>
    <w:p w14:paraId="5EF00F71" w14:textId="77777777" w:rsidR="000454CC" w:rsidRDefault="000454CC" w:rsidP="000454CC">
      <w:pPr>
        <w:numPr>
          <w:ilvl w:val="1"/>
          <w:numId w:val="10"/>
        </w:numPr>
        <w:tabs>
          <w:tab w:val="left" w:pos="284"/>
          <w:tab w:val="left" w:pos="426"/>
        </w:tabs>
        <w:spacing w:line="276" w:lineRule="auto"/>
        <w:jc w:val="both"/>
      </w:pPr>
      <w:r w:rsidRPr="00F602A8">
        <w:rPr>
          <w:rFonts w:ascii="Arial" w:hAnsi="Arial" w:cs="Arial"/>
          <w:color w:val="000000"/>
        </w:rPr>
        <w:t>Certidão Negativa de Débitos Trabalhistas ou Positiva de Débitos Trabalhistas com Efeito de Negativa.</w:t>
      </w:r>
    </w:p>
    <w:p w14:paraId="3A8D5D4F" w14:textId="77777777" w:rsidR="000454CC" w:rsidRDefault="000454CC" w:rsidP="000454CC">
      <w:pPr>
        <w:tabs>
          <w:tab w:val="left" w:pos="284"/>
        </w:tabs>
        <w:spacing w:line="276" w:lineRule="auto"/>
        <w:jc w:val="both"/>
        <w:rPr>
          <w:rFonts w:ascii="Arial" w:hAnsi="Arial" w:cs="Arial"/>
          <w:highlight w:val="yellow"/>
        </w:rPr>
      </w:pPr>
    </w:p>
    <w:p w14:paraId="5C4171D2" w14:textId="77777777" w:rsidR="000454CC" w:rsidRDefault="000454CC" w:rsidP="000454CC">
      <w:pPr>
        <w:numPr>
          <w:ilvl w:val="0"/>
          <w:numId w:val="10"/>
        </w:numPr>
        <w:tabs>
          <w:tab w:val="left" w:pos="284"/>
        </w:tabs>
        <w:spacing w:line="276" w:lineRule="auto"/>
        <w:jc w:val="both"/>
        <w:rPr>
          <w:rFonts w:ascii="Arial" w:hAnsi="Arial" w:cs="Arial"/>
        </w:rPr>
      </w:pPr>
      <w:r>
        <w:rPr>
          <w:rFonts w:ascii="Arial" w:hAnsi="Arial" w:cs="Arial"/>
          <w:b/>
          <w:bCs/>
        </w:rPr>
        <w:t>QUALIFICAÇÃO ECONÔMICO-FINANCEIRA</w:t>
      </w:r>
    </w:p>
    <w:p w14:paraId="55B86220" w14:textId="77777777" w:rsidR="000454CC" w:rsidRDefault="000454CC" w:rsidP="000454CC">
      <w:pPr>
        <w:numPr>
          <w:ilvl w:val="1"/>
          <w:numId w:val="10"/>
        </w:numPr>
        <w:tabs>
          <w:tab w:val="left" w:pos="284"/>
        </w:tabs>
        <w:spacing w:line="276" w:lineRule="auto"/>
        <w:jc w:val="both"/>
        <w:rPr>
          <w:rFonts w:ascii="Arial" w:hAnsi="Arial" w:cs="Arial"/>
        </w:rPr>
      </w:pPr>
      <w:r>
        <w:rPr>
          <w:rFonts w:ascii="Arial" w:hAnsi="Arial" w:cs="Arial"/>
        </w:rPr>
        <w:t xml:space="preserve">Certidão negativa de </w:t>
      </w:r>
      <w:r>
        <w:rPr>
          <w:rFonts w:ascii="Arial" w:hAnsi="Arial" w:cs="Arial"/>
          <w:b/>
        </w:rPr>
        <w:t>falência e concordata, recuperação judicial ou extrajudicial</w:t>
      </w:r>
      <w:r>
        <w:rPr>
          <w:rFonts w:ascii="Arial" w:hAnsi="Arial" w:cs="Arial"/>
        </w:rPr>
        <w:t xml:space="preserve"> expedida pelo distribuidor </w:t>
      </w:r>
      <w:r w:rsidRPr="003E389E">
        <w:rPr>
          <w:rFonts w:ascii="Arial" w:hAnsi="Arial" w:cs="Arial"/>
          <w:b/>
        </w:rPr>
        <w:t>da sede da pessoa jurídica</w:t>
      </w:r>
      <w:r>
        <w:rPr>
          <w:rFonts w:ascii="Arial" w:hAnsi="Arial" w:cs="Arial"/>
        </w:rPr>
        <w:t>, com data não superior a 180 (cento e oitenta) dias, da data limite para o recebimento das propostas da presente licitação.</w:t>
      </w:r>
    </w:p>
    <w:p w14:paraId="1D99417D" w14:textId="77777777" w:rsidR="000454CC" w:rsidRDefault="000454CC" w:rsidP="000454CC">
      <w:pPr>
        <w:numPr>
          <w:ilvl w:val="2"/>
          <w:numId w:val="10"/>
        </w:numPr>
        <w:tabs>
          <w:tab w:val="left" w:pos="284"/>
          <w:tab w:val="left" w:pos="426"/>
        </w:tabs>
        <w:spacing w:line="276" w:lineRule="auto"/>
        <w:jc w:val="both"/>
        <w:rPr>
          <w:rFonts w:ascii="Arial" w:hAnsi="Arial" w:cs="Arial"/>
        </w:rPr>
      </w:pPr>
      <w:r>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1B72266A" w14:textId="77777777" w:rsidR="000454CC" w:rsidRDefault="000454CC" w:rsidP="000454CC">
      <w:pPr>
        <w:tabs>
          <w:tab w:val="left" w:pos="284"/>
          <w:tab w:val="left" w:pos="426"/>
        </w:tabs>
        <w:spacing w:line="276" w:lineRule="auto"/>
        <w:jc w:val="both"/>
        <w:rPr>
          <w:rFonts w:ascii="Arial" w:hAnsi="Arial" w:cs="Arial"/>
        </w:rPr>
      </w:pPr>
    </w:p>
    <w:p w14:paraId="0538675C" w14:textId="77777777" w:rsidR="000454CC" w:rsidRDefault="000454CC" w:rsidP="000454CC">
      <w:pPr>
        <w:numPr>
          <w:ilvl w:val="0"/>
          <w:numId w:val="10"/>
        </w:numPr>
        <w:tabs>
          <w:tab w:val="left" w:pos="284"/>
          <w:tab w:val="left" w:pos="426"/>
        </w:tabs>
        <w:spacing w:line="276" w:lineRule="auto"/>
        <w:jc w:val="both"/>
        <w:rPr>
          <w:rFonts w:ascii="Arial" w:hAnsi="Arial" w:cs="Arial"/>
        </w:rPr>
      </w:pPr>
      <w:r>
        <w:rPr>
          <w:rFonts w:ascii="Arial" w:hAnsi="Arial" w:cs="Arial"/>
          <w:b/>
          <w:bCs/>
        </w:rPr>
        <w:t>DOCUMENTAÇÃO COMPLEMENTAR</w:t>
      </w:r>
    </w:p>
    <w:p w14:paraId="5FE1E666" w14:textId="77777777" w:rsidR="000454CC" w:rsidRDefault="000454CC" w:rsidP="000454CC">
      <w:pPr>
        <w:numPr>
          <w:ilvl w:val="1"/>
          <w:numId w:val="10"/>
        </w:numPr>
        <w:tabs>
          <w:tab w:val="left" w:pos="284"/>
          <w:tab w:val="left" w:pos="426"/>
        </w:tabs>
        <w:spacing w:line="276" w:lineRule="auto"/>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7850B6CF" w14:textId="77777777" w:rsidR="000454CC" w:rsidRDefault="000454CC" w:rsidP="000454CC">
      <w:pPr>
        <w:numPr>
          <w:ilvl w:val="1"/>
          <w:numId w:val="10"/>
        </w:numPr>
        <w:tabs>
          <w:tab w:val="left" w:pos="284"/>
          <w:tab w:val="left" w:pos="426"/>
        </w:tabs>
        <w:spacing w:line="276" w:lineRule="auto"/>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4B8228A5" w14:textId="77777777" w:rsidR="000454CC" w:rsidRDefault="000454CC" w:rsidP="000454CC">
      <w:pPr>
        <w:numPr>
          <w:ilvl w:val="1"/>
          <w:numId w:val="10"/>
        </w:numPr>
        <w:tabs>
          <w:tab w:val="left" w:pos="284"/>
          <w:tab w:val="left" w:pos="426"/>
        </w:tabs>
        <w:spacing w:line="276" w:lineRule="auto"/>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5B5E2F1C" w14:textId="77777777" w:rsidR="000454CC" w:rsidRDefault="000454CC" w:rsidP="000454CC">
      <w:pPr>
        <w:numPr>
          <w:ilvl w:val="2"/>
          <w:numId w:val="10"/>
        </w:numPr>
        <w:tabs>
          <w:tab w:val="left" w:pos="284"/>
          <w:tab w:val="left" w:pos="426"/>
        </w:tabs>
        <w:spacing w:line="276" w:lineRule="auto"/>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474237F6" w14:textId="77777777" w:rsidR="000454CC" w:rsidRDefault="000454CC" w:rsidP="000454CC">
      <w:pPr>
        <w:numPr>
          <w:ilvl w:val="2"/>
          <w:numId w:val="10"/>
        </w:numPr>
        <w:tabs>
          <w:tab w:val="left" w:pos="284"/>
          <w:tab w:val="left" w:pos="426"/>
        </w:tabs>
        <w:spacing w:line="276" w:lineRule="auto"/>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5269BCB2" w14:textId="77777777" w:rsidR="000454CC" w:rsidRDefault="000454CC" w:rsidP="000454CC">
      <w:pPr>
        <w:numPr>
          <w:ilvl w:val="3"/>
          <w:numId w:val="10"/>
        </w:numPr>
        <w:tabs>
          <w:tab w:val="left" w:pos="284"/>
          <w:tab w:val="left" w:pos="426"/>
          <w:tab w:val="left" w:pos="567"/>
        </w:tabs>
        <w:spacing w:line="276" w:lineRule="auto"/>
        <w:jc w:val="both"/>
        <w:rPr>
          <w:rFonts w:ascii="Arial" w:hAnsi="Arial" w:cs="Arial"/>
        </w:rPr>
      </w:pPr>
      <w:r>
        <w:rPr>
          <w:rFonts w:ascii="Arial" w:hAnsi="Arial" w:cs="Arial"/>
          <w:color w:val="000000"/>
        </w:rPr>
        <w:t xml:space="preserve">Certidão expedida pela Junta Comercial, caso exerçam atividade comercial, </w:t>
      </w:r>
      <w:r w:rsidRPr="003E389E">
        <w:rPr>
          <w:rFonts w:ascii="Arial" w:hAnsi="Arial" w:cs="Arial"/>
          <w:b/>
          <w:color w:val="000000"/>
        </w:rPr>
        <w:t>com data inferior a 180 dias</w:t>
      </w:r>
      <w:r>
        <w:rPr>
          <w:rFonts w:ascii="Arial" w:hAnsi="Arial" w:cs="Arial"/>
          <w:color w:val="000000"/>
        </w:rPr>
        <w:t>.</w:t>
      </w:r>
    </w:p>
    <w:p w14:paraId="3D78DAD2" w14:textId="77777777" w:rsidR="000454CC" w:rsidRPr="00AC6EE9" w:rsidRDefault="000454CC" w:rsidP="000454CC">
      <w:pPr>
        <w:numPr>
          <w:ilvl w:val="3"/>
          <w:numId w:val="10"/>
        </w:numPr>
        <w:tabs>
          <w:tab w:val="left" w:pos="284"/>
          <w:tab w:val="left" w:pos="426"/>
          <w:tab w:val="left" w:pos="567"/>
        </w:tabs>
        <w:spacing w:line="276" w:lineRule="auto"/>
        <w:jc w:val="both"/>
        <w:rPr>
          <w:rFonts w:ascii="Arial" w:hAnsi="Arial" w:cs="Arial"/>
        </w:rPr>
      </w:pPr>
      <w:r>
        <w:rPr>
          <w:rFonts w:ascii="Arial" w:hAnsi="Arial" w:cs="Arial"/>
          <w:color w:val="000000"/>
        </w:rPr>
        <w:t xml:space="preserve">Documento expedido pelo Registro Civil das Pessoas Jurídicas, caso atuem em outra área que não a comercial, </w:t>
      </w:r>
      <w:r w:rsidRPr="003E389E">
        <w:rPr>
          <w:rFonts w:ascii="Arial" w:hAnsi="Arial" w:cs="Arial"/>
          <w:b/>
          <w:color w:val="000000"/>
        </w:rPr>
        <w:t>com data inferior a 180 dias</w:t>
      </w:r>
      <w:r>
        <w:rPr>
          <w:rFonts w:ascii="Arial" w:hAnsi="Arial" w:cs="Arial"/>
          <w:color w:val="000000"/>
        </w:rPr>
        <w:t>.</w:t>
      </w:r>
    </w:p>
    <w:p w14:paraId="606F822E" w14:textId="77777777" w:rsidR="000454CC" w:rsidRDefault="000454CC" w:rsidP="000454CC">
      <w:pPr>
        <w:tabs>
          <w:tab w:val="left" w:pos="284"/>
          <w:tab w:val="left" w:pos="426"/>
          <w:tab w:val="left" w:pos="567"/>
        </w:tabs>
        <w:spacing w:line="276" w:lineRule="auto"/>
        <w:jc w:val="both"/>
        <w:rPr>
          <w:rFonts w:ascii="Arial" w:hAnsi="Arial" w:cs="Arial"/>
        </w:rPr>
      </w:pPr>
    </w:p>
    <w:p w14:paraId="30E1FB06" w14:textId="77777777" w:rsidR="000454CC" w:rsidRDefault="000454CC" w:rsidP="000454CC">
      <w:pPr>
        <w:numPr>
          <w:ilvl w:val="0"/>
          <w:numId w:val="10"/>
        </w:numPr>
        <w:tabs>
          <w:tab w:val="left" w:pos="284"/>
          <w:tab w:val="left" w:pos="426"/>
          <w:tab w:val="left" w:pos="567"/>
        </w:tabs>
        <w:spacing w:line="276" w:lineRule="auto"/>
        <w:jc w:val="both"/>
        <w:rPr>
          <w:rFonts w:ascii="Arial" w:hAnsi="Arial" w:cs="Arial"/>
        </w:rPr>
      </w:pPr>
      <w:r>
        <w:rPr>
          <w:rFonts w:ascii="Arial" w:hAnsi="Arial" w:cs="Arial"/>
          <w:b/>
          <w:bCs/>
        </w:rPr>
        <w:t>QUALIFICAÇÃO TÉCNICA</w:t>
      </w:r>
    </w:p>
    <w:p w14:paraId="6867E6A0" w14:textId="77777777" w:rsidR="000454CC" w:rsidRPr="00D24EFE" w:rsidRDefault="000454CC" w:rsidP="000454CC">
      <w:pPr>
        <w:pStyle w:val="PargrafodaLista"/>
        <w:numPr>
          <w:ilvl w:val="0"/>
          <w:numId w:val="19"/>
        </w:numPr>
        <w:tabs>
          <w:tab w:val="left" w:pos="284"/>
        </w:tabs>
        <w:spacing w:after="0"/>
        <w:ind w:left="0" w:firstLine="0"/>
        <w:jc w:val="both"/>
        <w:rPr>
          <w:rFonts w:ascii="Arial" w:hAnsi="Arial" w:cs="Arial"/>
          <w:sz w:val="20"/>
        </w:rPr>
      </w:pPr>
      <w:r w:rsidRPr="00D24EFE">
        <w:rPr>
          <w:rFonts w:ascii="Arial" w:hAnsi="Arial" w:cs="Arial"/>
          <w:sz w:val="20"/>
        </w:rPr>
        <w:t xml:space="preserve">Apresentar Atestado(s) ou </w:t>
      </w:r>
      <w:proofErr w:type="gramStart"/>
      <w:r w:rsidRPr="00D24EFE">
        <w:rPr>
          <w:rFonts w:ascii="Arial" w:hAnsi="Arial" w:cs="Arial"/>
          <w:sz w:val="20"/>
        </w:rPr>
        <w:t>Certidão(</w:t>
      </w:r>
      <w:proofErr w:type="spellStart"/>
      <w:proofErr w:type="gramEnd"/>
      <w:r w:rsidRPr="00D24EFE">
        <w:rPr>
          <w:rFonts w:ascii="Arial" w:hAnsi="Arial" w:cs="Arial"/>
          <w:sz w:val="20"/>
        </w:rPr>
        <w:t>ões</w:t>
      </w:r>
      <w:proofErr w:type="spellEnd"/>
      <w:r w:rsidRPr="00D24EFE">
        <w:rPr>
          <w:rFonts w:ascii="Arial" w:hAnsi="Arial" w:cs="Arial"/>
          <w:sz w:val="20"/>
        </w:rPr>
        <w:t>) de Capacidade Técnica Operacional, fornecido por pessoa jurídica de direito público ou privado, necessariamente em nome da licitante, compatível com objeto licitado.</w:t>
      </w:r>
    </w:p>
    <w:p w14:paraId="750772F8" w14:textId="77777777" w:rsidR="000454CC" w:rsidRPr="00D24EFE" w:rsidRDefault="000454CC" w:rsidP="000454CC">
      <w:pPr>
        <w:pStyle w:val="PargrafodaLista"/>
        <w:numPr>
          <w:ilvl w:val="0"/>
          <w:numId w:val="19"/>
        </w:numPr>
        <w:tabs>
          <w:tab w:val="left" w:pos="284"/>
        </w:tabs>
        <w:spacing w:after="0"/>
        <w:ind w:left="0" w:firstLine="0"/>
        <w:jc w:val="both"/>
        <w:rPr>
          <w:rFonts w:ascii="Arial" w:hAnsi="Arial" w:cs="Arial"/>
          <w:sz w:val="20"/>
        </w:rPr>
      </w:pPr>
      <w:r w:rsidRPr="00D24EFE">
        <w:rPr>
          <w:rFonts w:ascii="Arial" w:hAnsi="Arial" w:cs="Arial"/>
          <w:sz w:val="20"/>
        </w:rPr>
        <w:t>Certificado de Registro no Conselho Regional de Medicina em nome da licitante</w:t>
      </w:r>
    </w:p>
    <w:p w14:paraId="39D2950C" w14:textId="77777777" w:rsidR="000454CC" w:rsidRPr="00D24EFE" w:rsidRDefault="000454CC" w:rsidP="000454CC">
      <w:pPr>
        <w:pStyle w:val="PargrafodaLista"/>
        <w:numPr>
          <w:ilvl w:val="0"/>
          <w:numId w:val="19"/>
        </w:numPr>
        <w:tabs>
          <w:tab w:val="left" w:pos="284"/>
        </w:tabs>
        <w:spacing w:after="0"/>
        <w:ind w:left="0" w:firstLine="0"/>
        <w:jc w:val="both"/>
        <w:rPr>
          <w:rFonts w:ascii="Arial" w:hAnsi="Arial" w:cs="Arial"/>
          <w:sz w:val="20"/>
        </w:rPr>
      </w:pPr>
      <w:r w:rsidRPr="00D24EFE">
        <w:rPr>
          <w:rFonts w:ascii="Arial" w:hAnsi="Arial" w:cs="Arial"/>
          <w:sz w:val="20"/>
        </w:rPr>
        <w:t>Declaração dos sócios e diretores de que não ocupam cargo ou função de chefia, assessoramento ou função de confiança no Sistema Único de Saúde nos termos do paragrafo 4º do artigo 26 da Lei 8.080/90;</w:t>
      </w:r>
    </w:p>
    <w:p w14:paraId="5EACB810" w14:textId="77777777" w:rsidR="000454CC" w:rsidRPr="00D24EFE" w:rsidRDefault="000454CC" w:rsidP="000454CC">
      <w:pPr>
        <w:pStyle w:val="PargrafodaLista"/>
        <w:numPr>
          <w:ilvl w:val="0"/>
          <w:numId w:val="19"/>
        </w:numPr>
        <w:tabs>
          <w:tab w:val="left" w:pos="284"/>
        </w:tabs>
        <w:spacing w:after="0"/>
        <w:ind w:left="0" w:firstLine="0"/>
        <w:jc w:val="both"/>
        <w:rPr>
          <w:rFonts w:ascii="Arial" w:hAnsi="Arial" w:cs="Arial"/>
          <w:sz w:val="20"/>
        </w:rPr>
      </w:pPr>
      <w:r>
        <w:rPr>
          <w:rFonts w:ascii="Arial" w:hAnsi="Arial" w:cs="Arial"/>
          <w:sz w:val="20"/>
        </w:rPr>
        <w:t>Declaração da empresa vencedora da disputa se comprometendo a a</w:t>
      </w:r>
      <w:r w:rsidRPr="00007831">
        <w:rPr>
          <w:rFonts w:ascii="Arial" w:hAnsi="Arial" w:cs="Arial"/>
          <w:sz w:val="20"/>
        </w:rPr>
        <w:t>presentar</w:t>
      </w:r>
      <w:r>
        <w:rPr>
          <w:rFonts w:ascii="Arial" w:hAnsi="Arial" w:cs="Arial"/>
          <w:sz w:val="20"/>
        </w:rPr>
        <w:t>, quando da assinatura do contrato,</w:t>
      </w:r>
      <w:r w:rsidRPr="00007831">
        <w:rPr>
          <w:rFonts w:ascii="Arial" w:hAnsi="Arial" w:cs="Arial"/>
          <w:sz w:val="20"/>
        </w:rPr>
        <w:t xml:space="preserve"> </w:t>
      </w:r>
      <w:r>
        <w:rPr>
          <w:rFonts w:ascii="Arial" w:hAnsi="Arial" w:cs="Arial"/>
          <w:sz w:val="20"/>
        </w:rPr>
        <w:t>i</w:t>
      </w:r>
      <w:r w:rsidRPr="00D24EFE">
        <w:rPr>
          <w:rFonts w:ascii="Arial" w:hAnsi="Arial" w:cs="Arial"/>
          <w:sz w:val="20"/>
        </w:rPr>
        <w:t>ndicação do(s) responsável técnico(s) pelos serviços prestados, número de inscrição no Conselho competente, juntando-se documentação comprobatória;</w:t>
      </w:r>
    </w:p>
    <w:p w14:paraId="231E1B53" w14:textId="77777777" w:rsidR="000454CC" w:rsidRPr="00D24EFE" w:rsidRDefault="000454CC" w:rsidP="000454CC">
      <w:pPr>
        <w:pStyle w:val="PargrafodaLista"/>
        <w:numPr>
          <w:ilvl w:val="0"/>
          <w:numId w:val="19"/>
        </w:numPr>
        <w:tabs>
          <w:tab w:val="left" w:pos="284"/>
        </w:tabs>
        <w:spacing w:after="0"/>
        <w:ind w:left="0" w:firstLine="0"/>
        <w:jc w:val="both"/>
        <w:rPr>
          <w:rFonts w:ascii="Arial" w:hAnsi="Arial" w:cs="Arial"/>
          <w:sz w:val="20"/>
        </w:rPr>
      </w:pPr>
      <w:r>
        <w:rPr>
          <w:rFonts w:ascii="Arial" w:hAnsi="Arial" w:cs="Arial"/>
          <w:sz w:val="20"/>
        </w:rPr>
        <w:t>Declaração da empresa vencedora da disputa se comprometendo a a</w:t>
      </w:r>
      <w:r w:rsidRPr="00007831">
        <w:rPr>
          <w:rFonts w:ascii="Arial" w:hAnsi="Arial" w:cs="Arial"/>
          <w:sz w:val="20"/>
        </w:rPr>
        <w:t>presentar</w:t>
      </w:r>
      <w:r>
        <w:rPr>
          <w:rFonts w:ascii="Arial" w:hAnsi="Arial" w:cs="Arial"/>
          <w:sz w:val="20"/>
        </w:rPr>
        <w:t>, quando da assinatura do contrato,</w:t>
      </w:r>
      <w:r w:rsidRPr="00007831">
        <w:rPr>
          <w:rFonts w:ascii="Arial" w:hAnsi="Arial" w:cs="Arial"/>
          <w:sz w:val="20"/>
        </w:rPr>
        <w:t xml:space="preserve"> </w:t>
      </w:r>
      <w:r>
        <w:rPr>
          <w:rFonts w:ascii="Arial" w:hAnsi="Arial" w:cs="Arial"/>
          <w:sz w:val="20"/>
        </w:rPr>
        <w:t>c</w:t>
      </w:r>
      <w:r w:rsidRPr="00D24EFE">
        <w:rPr>
          <w:rFonts w:ascii="Arial" w:hAnsi="Arial" w:cs="Arial"/>
          <w:sz w:val="20"/>
        </w:rPr>
        <w:t>omprova</w:t>
      </w:r>
      <w:r>
        <w:rPr>
          <w:rFonts w:ascii="Arial" w:hAnsi="Arial" w:cs="Arial"/>
          <w:sz w:val="20"/>
        </w:rPr>
        <w:t>ção</w:t>
      </w:r>
      <w:r w:rsidRPr="00D24EFE">
        <w:rPr>
          <w:rFonts w:ascii="Arial" w:hAnsi="Arial" w:cs="Arial"/>
          <w:sz w:val="20"/>
        </w:rPr>
        <w:t xml:space="preserve"> que o responsável técnico indicado pertence ao quadro permanente da licitante, devendo ser feita com a apresentação de um dos seguintes documentos:</w:t>
      </w:r>
    </w:p>
    <w:p w14:paraId="550B0D00" w14:textId="77777777" w:rsidR="000454CC" w:rsidRPr="00D24EFE" w:rsidRDefault="000454CC" w:rsidP="000454CC">
      <w:pPr>
        <w:pStyle w:val="PargrafodaLista"/>
        <w:numPr>
          <w:ilvl w:val="0"/>
          <w:numId w:val="20"/>
        </w:numPr>
        <w:spacing w:after="0"/>
        <w:ind w:left="567" w:hanging="210"/>
        <w:jc w:val="both"/>
        <w:rPr>
          <w:rFonts w:ascii="Arial" w:hAnsi="Arial" w:cs="Arial"/>
          <w:sz w:val="20"/>
        </w:rPr>
      </w:pPr>
      <w:r w:rsidRPr="00D24EFE">
        <w:rPr>
          <w:rFonts w:ascii="Arial" w:hAnsi="Arial" w:cs="Arial"/>
          <w:sz w:val="20"/>
        </w:rPr>
        <w:t>Se funcionário: registro na Carteira Profissional, ficha de registro de empregado ou contrato de trabalho;</w:t>
      </w:r>
    </w:p>
    <w:p w14:paraId="23FEAEA4" w14:textId="77777777" w:rsidR="000454CC" w:rsidRPr="00D24EFE" w:rsidRDefault="000454CC" w:rsidP="000454CC">
      <w:pPr>
        <w:pStyle w:val="PargrafodaLista"/>
        <w:numPr>
          <w:ilvl w:val="0"/>
          <w:numId w:val="20"/>
        </w:numPr>
        <w:spacing w:after="0"/>
        <w:ind w:left="567" w:hanging="210"/>
        <w:jc w:val="both"/>
        <w:rPr>
          <w:rFonts w:ascii="Arial" w:hAnsi="Arial" w:cs="Arial"/>
          <w:sz w:val="20"/>
        </w:rPr>
      </w:pPr>
      <w:r w:rsidRPr="00D24EFE">
        <w:rPr>
          <w:rFonts w:ascii="Arial" w:hAnsi="Arial" w:cs="Arial"/>
          <w:sz w:val="20"/>
        </w:rPr>
        <w:t>Se Diretor: Contrato social ou Certidão da Junta Comercial em vigor;</w:t>
      </w:r>
    </w:p>
    <w:p w14:paraId="7C7E83CB" w14:textId="77777777" w:rsidR="000454CC" w:rsidRPr="00D24EFE" w:rsidRDefault="000454CC" w:rsidP="000454CC">
      <w:pPr>
        <w:pStyle w:val="PargrafodaLista"/>
        <w:numPr>
          <w:ilvl w:val="0"/>
          <w:numId w:val="20"/>
        </w:numPr>
        <w:spacing w:after="0"/>
        <w:ind w:left="567" w:hanging="210"/>
        <w:jc w:val="both"/>
        <w:rPr>
          <w:rFonts w:ascii="Arial" w:hAnsi="Arial" w:cs="Arial"/>
          <w:sz w:val="20"/>
        </w:rPr>
      </w:pPr>
      <w:r w:rsidRPr="00D24EFE">
        <w:rPr>
          <w:rFonts w:ascii="Arial" w:hAnsi="Arial" w:cs="Arial"/>
          <w:sz w:val="20"/>
        </w:rPr>
        <w:t>Se profissional autônomo que preencha os requisitos e se responsabilize tecnicamente pela execução dos serviços: apresentar o contrato firmado com o profissional.</w:t>
      </w:r>
    </w:p>
    <w:p w14:paraId="1C93081F" w14:textId="77777777" w:rsidR="000454CC" w:rsidRPr="00D24EFE" w:rsidRDefault="000454CC" w:rsidP="000454CC">
      <w:pPr>
        <w:pStyle w:val="PargrafodaLista"/>
        <w:numPr>
          <w:ilvl w:val="0"/>
          <w:numId w:val="19"/>
        </w:numPr>
        <w:tabs>
          <w:tab w:val="left" w:pos="284"/>
        </w:tabs>
        <w:spacing w:after="0"/>
        <w:ind w:left="0" w:firstLine="0"/>
        <w:jc w:val="both"/>
        <w:rPr>
          <w:rFonts w:ascii="Arial" w:hAnsi="Arial" w:cs="Arial"/>
          <w:sz w:val="20"/>
        </w:rPr>
      </w:pPr>
      <w:r>
        <w:rPr>
          <w:rFonts w:ascii="Arial" w:hAnsi="Arial" w:cs="Arial"/>
          <w:sz w:val="20"/>
        </w:rPr>
        <w:t>Declaração de que irá apresentar, quando da assinatura do contrato, r</w:t>
      </w:r>
      <w:r w:rsidRPr="00D24EFE">
        <w:rPr>
          <w:rFonts w:ascii="Arial" w:hAnsi="Arial" w:cs="Arial"/>
          <w:sz w:val="20"/>
        </w:rPr>
        <w:t>elação da equipe médica e técnica com descrição da capacidade profissional, número de inscrição no Conselho competente, qualificação dos responsáveis pelos serviços especializados, com título de especialista pela sociedade respectiva ou residência reconhecida pelo MEC, juntando-se documentação comprobatória;</w:t>
      </w:r>
    </w:p>
    <w:p w14:paraId="4FAB4D06" w14:textId="77777777" w:rsidR="000454CC" w:rsidRDefault="000454CC" w:rsidP="000454CC">
      <w:pPr>
        <w:spacing w:line="276" w:lineRule="auto"/>
        <w:jc w:val="both"/>
        <w:rPr>
          <w:rFonts w:ascii="Arial" w:hAnsi="Arial" w:cs="Arial"/>
          <w:color w:val="000000"/>
        </w:rPr>
      </w:pPr>
    </w:p>
    <w:p w14:paraId="79B6CF1F" w14:textId="77777777" w:rsidR="000454CC" w:rsidRDefault="000454CC" w:rsidP="000454CC">
      <w:pPr>
        <w:spacing w:line="276" w:lineRule="auto"/>
        <w:jc w:val="both"/>
        <w:rPr>
          <w:rFonts w:ascii="Arial" w:hAnsi="Arial" w:cs="Arial"/>
          <w:color w:val="000000"/>
        </w:rPr>
      </w:pPr>
    </w:p>
    <w:p w14:paraId="7534C056" w14:textId="261D7AE8" w:rsidR="000454CC" w:rsidRPr="003155DC" w:rsidRDefault="000454CC" w:rsidP="000454CC">
      <w:pPr>
        <w:spacing w:line="276" w:lineRule="auto"/>
        <w:ind w:firstLine="561"/>
        <w:jc w:val="right"/>
        <w:rPr>
          <w:rFonts w:ascii="Arial" w:hAnsi="Arial" w:cs="Arial"/>
        </w:rPr>
      </w:pPr>
      <w:r w:rsidRPr="003155DC">
        <w:rPr>
          <w:rFonts w:ascii="Arial" w:hAnsi="Arial" w:cs="Arial"/>
        </w:rPr>
        <w:t>Piracicaba,</w:t>
      </w:r>
      <w:r w:rsidR="00366BE0">
        <w:rPr>
          <w:rFonts w:ascii="Arial" w:hAnsi="Arial" w:cs="Arial"/>
        </w:rPr>
        <w:t xml:space="preserve"> 02</w:t>
      </w:r>
      <w:r w:rsidR="00E32E51">
        <w:rPr>
          <w:rFonts w:ascii="Arial" w:hAnsi="Arial" w:cs="Arial"/>
        </w:rPr>
        <w:t xml:space="preserve"> </w:t>
      </w:r>
      <w:r>
        <w:rPr>
          <w:rFonts w:ascii="Arial" w:hAnsi="Arial" w:cs="Arial"/>
        </w:rPr>
        <w:t xml:space="preserve">de </w:t>
      </w:r>
      <w:r w:rsidR="00366BE0">
        <w:rPr>
          <w:rFonts w:ascii="Arial" w:hAnsi="Arial" w:cs="Arial"/>
        </w:rPr>
        <w:t>fevereiro</w:t>
      </w:r>
      <w:r>
        <w:rPr>
          <w:rFonts w:ascii="Arial" w:hAnsi="Arial" w:cs="Arial"/>
        </w:rPr>
        <w:t xml:space="preserve"> de 202</w:t>
      </w:r>
      <w:r w:rsidR="00E32E51">
        <w:rPr>
          <w:rFonts w:ascii="Arial" w:hAnsi="Arial" w:cs="Arial"/>
        </w:rPr>
        <w:t>6.</w:t>
      </w:r>
    </w:p>
    <w:p w14:paraId="03C388A0" w14:textId="77777777" w:rsidR="000454CC" w:rsidRPr="003155DC" w:rsidRDefault="000454CC" w:rsidP="000454CC">
      <w:pPr>
        <w:jc w:val="right"/>
        <w:rPr>
          <w:rFonts w:ascii="Arial" w:hAnsi="Arial" w:cs="Arial"/>
        </w:rPr>
      </w:pPr>
    </w:p>
    <w:p w14:paraId="7F5D0C75" w14:textId="77777777" w:rsidR="000454CC" w:rsidRDefault="000454CC" w:rsidP="000454CC">
      <w:pPr>
        <w:jc w:val="center"/>
        <w:rPr>
          <w:rFonts w:ascii="Arial" w:hAnsi="Arial" w:cs="Arial"/>
          <w:b/>
        </w:rPr>
      </w:pPr>
    </w:p>
    <w:p w14:paraId="2FB3D665" w14:textId="77777777" w:rsidR="000454CC" w:rsidRDefault="000454CC" w:rsidP="000454CC">
      <w:pPr>
        <w:jc w:val="center"/>
        <w:rPr>
          <w:rFonts w:ascii="Arial" w:hAnsi="Arial" w:cs="Arial"/>
          <w:b/>
        </w:rPr>
      </w:pPr>
    </w:p>
    <w:p w14:paraId="2134BE21" w14:textId="77777777" w:rsidR="000454CC" w:rsidRPr="000454CC" w:rsidRDefault="000454CC" w:rsidP="000454CC">
      <w:pPr>
        <w:shd w:val="clear" w:color="auto" w:fill="FFFFFF"/>
        <w:jc w:val="center"/>
        <w:rPr>
          <w:rFonts w:ascii="Arial" w:hAnsi="Arial" w:cs="Arial"/>
          <w:b/>
          <w:szCs w:val="23"/>
          <w:lang w:eastAsia="pt-BR"/>
        </w:rPr>
      </w:pPr>
      <w:r w:rsidRPr="000454CC">
        <w:rPr>
          <w:rFonts w:ascii="Arial" w:hAnsi="Arial" w:cs="Arial"/>
          <w:b/>
          <w:szCs w:val="23"/>
          <w:lang w:eastAsia="pt-BR"/>
        </w:rPr>
        <w:t xml:space="preserve">Larissa Palomo </w:t>
      </w:r>
      <w:proofErr w:type="spellStart"/>
      <w:r w:rsidRPr="000454CC">
        <w:rPr>
          <w:rFonts w:ascii="Arial" w:hAnsi="Arial" w:cs="Arial"/>
          <w:b/>
          <w:szCs w:val="23"/>
          <w:lang w:eastAsia="pt-BR"/>
        </w:rPr>
        <w:t>Monferdini</w:t>
      </w:r>
      <w:proofErr w:type="spellEnd"/>
    </w:p>
    <w:p w14:paraId="4B7DCFD0" w14:textId="7C8AE254" w:rsidR="00C63CD2" w:rsidRDefault="000454CC" w:rsidP="000454CC">
      <w:pPr>
        <w:suppressAutoHyphens w:val="0"/>
        <w:jc w:val="center"/>
        <w:rPr>
          <w:rFonts w:ascii="Arial" w:hAnsi="Arial" w:cs="Arial"/>
          <w:b/>
        </w:rPr>
      </w:pPr>
      <w:r w:rsidRPr="000454CC">
        <w:rPr>
          <w:rFonts w:ascii="Arial" w:hAnsi="Arial" w:cs="Arial"/>
          <w:b/>
          <w:szCs w:val="23"/>
          <w:lang w:eastAsia="pt-BR"/>
        </w:rPr>
        <w:t xml:space="preserve">Chefe </w:t>
      </w:r>
      <w:r w:rsidR="00E32E51">
        <w:rPr>
          <w:rFonts w:ascii="Arial" w:hAnsi="Arial" w:cs="Arial"/>
          <w:b/>
          <w:szCs w:val="23"/>
          <w:lang w:eastAsia="pt-BR"/>
        </w:rPr>
        <w:t>de Setor</w:t>
      </w:r>
      <w:r w:rsidR="00C63CD2">
        <w:rPr>
          <w:rFonts w:ascii="Arial" w:hAnsi="Arial" w:cs="Arial"/>
          <w:b/>
        </w:rPr>
        <w:br w:type="page"/>
      </w:r>
    </w:p>
    <w:p w14:paraId="175BB9E8" w14:textId="77777777" w:rsidR="000B71AB" w:rsidRPr="000B71AB" w:rsidRDefault="000B71AB" w:rsidP="00BA50EE">
      <w:pPr>
        <w:pStyle w:val="Ttulo2"/>
        <w:tabs>
          <w:tab w:val="clear" w:pos="0"/>
        </w:tabs>
        <w:ind w:left="0" w:firstLine="0"/>
      </w:pPr>
    </w:p>
    <w:p w14:paraId="5BF94B4C" w14:textId="77777777" w:rsidR="00BA50EE" w:rsidRPr="00C63CD2" w:rsidRDefault="00BA50EE" w:rsidP="00BA50EE">
      <w:pPr>
        <w:pStyle w:val="Ttulo2"/>
        <w:tabs>
          <w:tab w:val="clear" w:pos="0"/>
        </w:tabs>
        <w:ind w:left="0" w:firstLine="0"/>
      </w:pPr>
      <w:r w:rsidRPr="00C63CD2">
        <w:t>REGULAMENTO GERAL</w:t>
      </w:r>
    </w:p>
    <w:p w14:paraId="05CA8BF6" w14:textId="77777777" w:rsidR="00BA50EE" w:rsidRPr="00C63CD2" w:rsidRDefault="00BA50EE" w:rsidP="00BA50EE">
      <w:pPr>
        <w:pStyle w:val="Corpodetexto"/>
        <w:jc w:val="center"/>
        <w:rPr>
          <w:sz w:val="20"/>
          <w:szCs w:val="20"/>
          <w:lang w:val="pt-BR"/>
        </w:rPr>
      </w:pPr>
    </w:p>
    <w:p w14:paraId="46681EAE" w14:textId="2224D30B" w:rsidR="00BA50EE" w:rsidRPr="00C63CD2" w:rsidRDefault="00BA50EE" w:rsidP="00BA50EE">
      <w:pPr>
        <w:jc w:val="center"/>
        <w:rPr>
          <w:rFonts w:ascii="Arial" w:hAnsi="Arial" w:cs="Arial"/>
          <w:sz w:val="22"/>
        </w:rPr>
      </w:pPr>
      <w:r w:rsidRPr="00C63CD2">
        <w:rPr>
          <w:rFonts w:ascii="Arial" w:hAnsi="Arial" w:cs="Arial"/>
          <w:sz w:val="22"/>
        </w:rPr>
        <w:t xml:space="preserve">Pregão Eletrônico - </w:t>
      </w:r>
      <w:r w:rsidR="00F022CA" w:rsidRPr="00C63CD2">
        <w:rPr>
          <w:rFonts w:ascii="Arial" w:hAnsi="Arial" w:cs="Arial"/>
          <w:sz w:val="22"/>
        </w:rPr>
        <w:t>Serviços</w:t>
      </w:r>
    </w:p>
    <w:p w14:paraId="66D82772" w14:textId="77777777" w:rsidR="00C4009D" w:rsidRDefault="00C4009D" w:rsidP="00BA50EE">
      <w:pPr>
        <w:jc w:val="center"/>
        <w:rPr>
          <w:rFonts w:ascii="Arial" w:hAnsi="Arial" w:cs="Arial"/>
        </w:rPr>
      </w:pPr>
    </w:p>
    <w:p w14:paraId="3EA452F8" w14:textId="77777777" w:rsidR="00CE3EFF" w:rsidRPr="00C4009D" w:rsidRDefault="00CE3EFF" w:rsidP="00C4009D">
      <w:pPr>
        <w:ind w:firstLine="284"/>
        <w:jc w:val="both"/>
        <w:rPr>
          <w:rFonts w:ascii="Arial" w:hAnsi="Arial" w:cs="Arial"/>
          <w:b/>
          <w:bCs/>
        </w:rPr>
      </w:pPr>
      <w:r w:rsidRPr="00C4009D">
        <w:rPr>
          <w:rFonts w:ascii="Arial" w:hAnsi="Arial" w:cs="Arial"/>
        </w:rPr>
        <w:t xml:space="preserve">A Prefeitura do Município de Piracicaba torna público, por meio da utilização dos recursos da tecnologia da informação – </w:t>
      </w:r>
      <w:r w:rsidRPr="00C4009D">
        <w:rPr>
          <w:rFonts w:ascii="Arial" w:hAnsi="Arial" w:cs="Arial"/>
          <w:i/>
          <w:iCs/>
        </w:rPr>
        <w:t>INTERNET</w:t>
      </w:r>
      <w:r w:rsidRPr="00C4009D">
        <w:rPr>
          <w:rFonts w:ascii="Arial" w:hAnsi="Arial" w:cs="Arial"/>
        </w:rPr>
        <w:t xml:space="preserve"> – torna público que fará realizar-se </w:t>
      </w:r>
      <w:proofErr w:type="gramStart"/>
      <w:r w:rsidRPr="00C4009D">
        <w:rPr>
          <w:rFonts w:ascii="Arial" w:hAnsi="Arial" w:cs="Arial"/>
        </w:rPr>
        <w:t>licitação na modalidade PREGÃO ELETRÔNICO</w:t>
      </w:r>
      <w:proofErr w:type="gramEnd"/>
      <w:r w:rsidRPr="00C4009D">
        <w:rPr>
          <w:rFonts w:ascii="Arial" w:hAnsi="Arial" w:cs="Arial"/>
          <w:bCs/>
        </w:rPr>
        <w:t>.</w:t>
      </w:r>
    </w:p>
    <w:p w14:paraId="410FB91A" w14:textId="77777777" w:rsidR="00CE3EFF" w:rsidRPr="00C4009D" w:rsidRDefault="00CE3EFF" w:rsidP="00C4009D">
      <w:pPr>
        <w:ind w:firstLine="284"/>
        <w:jc w:val="both"/>
        <w:rPr>
          <w:rFonts w:ascii="Arial" w:hAnsi="Arial" w:cs="Arial"/>
          <w:b/>
          <w:bCs/>
        </w:rPr>
      </w:pPr>
    </w:p>
    <w:p w14:paraId="133CFF74" w14:textId="77777777" w:rsidR="00CE3EFF" w:rsidRPr="00C4009D" w:rsidRDefault="00CE3EFF" w:rsidP="00C4009D">
      <w:pPr>
        <w:ind w:firstLine="284"/>
        <w:jc w:val="both"/>
        <w:rPr>
          <w:rFonts w:ascii="Arial" w:hAnsi="Arial" w:cs="Arial"/>
        </w:rPr>
      </w:pPr>
      <w:r w:rsidRPr="00C4009D">
        <w:rPr>
          <w:rFonts w:ascii="Arial" w:hAnsi="Arial" w:cs="Arial"/>
        </w:rPr>
        <w:t>O procedimento licitatório obedecerá, integralmente, a Lei Federal nº</w:t>
      </w:r>
      <w:r w:rsidR="00CF15F7" w:rsidRPr="00C4009D">
        <w:rPr>
          <w:rFonts w:ascii="Arial" w:hAnsi="Arial" w:cs="Arial"/>
        </w:rPr>
        <w:t xml:space="preserve"> 14.133, de 2021, e demais legislações aplicáveis e, ainda, de acordo com as especificações constantes no Termo de Referência e neste Regulamento Geral, que dele fazem parte integrante.</w:t>
      </w:r>
    </w:p>
    <w:p w14:paraId="55DBA866" w14:textId="77777777" w:rsidR="00C4009D" w:rsidRPr="00C4009D" w:rsidRDefault="00C4009D" w:rsidP="00C4009D">
      <w:pPr>
        <w:ind w:firstLine="284"/>
        <w:jc w:val="both"/>
        <w:rPr>
          <w:rFonts w:ascii="Arial" w:hAnsi="Arial" w:cs="Arial"/>
        </w:rPr>
      </w:pPr>
    </w:p>
    <w:p w14:paraId="4F7CE0E6" w14:textId="77777777" w:rsidR="00CE3EFF" w:rsidRPr="00C4009D" w:rsidRDefault="00B039A0" w:rsidP="00C4009D">
      <w:pPr>
        <w:ind w:firstLine="284"/>
        <w:jc w:val="both"/>
        <w:rPr>
          <w:rFonts w:ascii="Arial" w:hAnsi="Arial" w:cs="Arial"/>
        </w:rPr>
      </w:pPr>
      <w:r w:rsidRPr="00C4009D">
        <w:rPr>
          <w:rFonts w:ascii="Arial" w:hAnsi="Arial" w:cs="Arial"/>
          <w:b/>
          <w:bCs/>
        </w:rPr>
        <w:t>1.</w:t>
      </w:r>
      <w:r w:rsidR="00CE3EFF" w:rsidRPr="00C4009D">
        <w:rPr>
          <w:rFonts w:ascii="Arial" w:hAnsi="Arial" w:cs="Arial"/>
          <w:b/>
          <w:bCs/>
        </w:rPr>
        <w:t xml:space="preserve"> DISPOSIÇÕES PRELIMINARES</w:t>
      </w:r>
    </w:p>
    <w:p w14:paraId="04CCB73E" w14:textId="77777777" w:rsidR="00CE3EFF" w:rsidRPr="00C4009D" w:rsidRDefault="00CE3EFF" w:rsidP="00C4009D">
      <w:pPr>
        <w:ind w:firstLine="284"/>
        <w:jc w:val="both"/>
        <w:rPr>
          <w:rFonts w:ascii="Arial" w:hAnsi="Arial" w:cs="Arial"/>
        </w:rPr>
      </w:pPr>
    </w:p>
    <w:p w14:paraId="3C9E7747" w14:textId="77777777" w:rsidR="00CE3EFF" w:rsidRPr="00C4009D" w:rsidRDefault="00CE3EFF" w:rsidP="00C4009D">
      <w:pPr>
        <w:ind w:firstLine="284"/>
        <w:jc w:val="both"/>
        <w:rPr>
          <w:rFonts w:ascii="Arial" w:hAnsi="Arial" w:cs="Arial"/>
        </w:rPr>
      </w:pPr>
      <w:r w:rsidRPr="00C4009D">
        <w:rPr>
          <w:rFonts w:ascii="Arial" w:hAnsi="Arial" w:cs="Arial"/>
          <w:b/>
          <w:bCs/>
        </w:rPr>
        <w:t>1.1.</w:t>
      </w:r>
      <w:r w:rsidRPr="00C4009D">
        <w:rPr>
          <w:rFonts w:ascii="Arial" w:hAnsi="Arial" w:cs="Arial"/>
        </w:rPr>
        <w:t xml:space="preserve"> O Pregão Eletrônico será realizado em sessão pública, por meio da </w:t>
      </w:r>
      <w:r w:rsidRPr="00C4009D">
        <w:rPr>
          <w:rFonts w:ascii="Arial" w:hAnsi="Arial" w:cs="Arial"/>
          <w:i/>
          <w:iCs/>
        </w:rPr>
        <w:t>INTERNET</w:t>
      </w:r>
      <w:r w:rsidRPr="00C4009D">
        <w:rPr>
          <w:rFonts w:ascii="Arial" w:hAnsi="Arial" w:cs="Arial"/>
        </w:rPr>
        <w:t>, mediante condições de segurança - criptografia e autenticação - em todas as suas fases.</w:t>
      </w:r>
    </w:p>
    <w:p w14:paraId="2652A9A6" w14:textId="77777777" w:rsidR="00CE3EFF" w:rsidRPr="00C4009D" w:rsidRDefault="00CE3EFF" w:rsidP="00C4009D">
      <w:pPr>
        <w:ind w:firstLine="284"/>
        <w:jc w:val="both"/>
        <w:rPr>
          <w:rFonts w:ascii="Arial" w:hAnsi="Arial" w:cs="Arial"/>
        </w:rPr>
      </w:pPr>
    </w:p>
    <w:p w14:paraId="0394F716" w14:textId="77777777" w:rsidR="000B71AB" w:rsidRPr="00AC2BF1" w:rsidRDefault="000B71AB" w:rsidP="000B71AB">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4" w:history="1">
        <w:r w:rsidRPr="00701C3D">
          <w:rPr>
            <w:rStyle w:val="Hyperlink"/>
            <w:rFonts w:ascii="Arial" w:hAnsi="Arial" w:cs="Arial"/>
          </w:rPr>
          <w:t>https://bnccompras.com</w:t>
        </w:r>
      </w:hyperlink>
      <w:r w:rsidRPr="002B1E09">
        <w:rPr>
          <w:rFonts w:ascii="Arial" w:hAnsi="Arial" w:cs="Arial"/>
        </w:rPr>
        <w:t>.</w:t>
      </w:r>
    </w:p>
    <w:p w14:paraId="52519EF8" w14:textId="77777777" w:rsidR="00A07FB4" w:rsidRPr="00A07FB4" w:rsidRDefault="00A07FB4" w:rsidP="00A07FB4">
      <w:pPr>
        <w:tabs>
          <w:tab w:val="left" w:pos="284"/>
        </w:tabs>
        <w:ind w:firstLine="284"/>
        <w:jc w:val="both"/>
        <w:rPr>
          <w:rFonts w:ascii="Arial" w:hAnsi="Arial" w:cs="Arial"/>
        </w:rPr>
      </w:pPr>
    </w:p>
    <w:p w14:paraId="204C60B8"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2. FORMALIZAÇÃO DE CONSULTAS</w:t>
      </w:r>
    </w:p>
    <w:p w14:paraId="2D273768" w14:textId="77777777" w:rsidR="00A07FB4" w:rsidRPr="00A07FB4" w:rsidRDefault="00A07FB4" w:rsidP="00A07FB4">
      <w:pPr>
        <w:tabs>
          <w:tab w:val="left" w:pos="284"/>
        </w:tabs>
        <w:ind w:firstLine="284"/>
        <w:jc w:val="both"/>
        <w:rPr>
          <w:rFonts w:ascii="Arial" w:hAnsi="Arial" w:cs="Arial"/>
        </w:rPr>
      </w:pPr>
    </w:p>
    <w:p w14:paraId="1B6A7E29" w14:textId="77777777" w:rsidR="000B71AB" w:rsidRPr="000E0F32" w:rsidRDefault="000B71AB" w:rsidP="000B71AB">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2FD71261" w14:textId="77777777" w:rsidR="00A07FB4" w:rsidRPr="00C4009D" w:rsidRDefault="00A07FB4" w:rsidP="00A07FB4">
      <w:pPr>
        <w:ind w:firstLine="284"/>
        <w:jc w:val="both"/>
        <w:rPr>
          <w:rFonts w:ascii="Arial" w:hAnsi="Arial" w:cs="Arial"/>
        </w:rPr>
      </w:pPr>
    </w:p>
    <w:p w14:paraId="24743814" w14:textId="77777777" w:rsidR="00CE3EFF" w:rsidRPr="00C4009D" w:rsidRDefault="00CE3EFF" w:rsidP="00C4009D">
      <w:pPr>
        <w:ind w:firstLine="284"/>
        <w:jc w:val="both"/>
        <w:rPr>
          <w:rFonts w:ascii="Arial" w:hAnsi="Arial" w:cs="Arial"/>
          <w:b/>
          <w:bCs/>
        </w:rPr>
      </w:pPr>
      <w:r w:rsidRPr="00C4009D">
        <w:rPr>
          <w:rFonts w:ascii="Arial" w:hAnsi="Arial" w:cs="Arial"/>
          <w:b/>
          <w:bCs/>
        </w:rPr>
        <w:t>3</w:t>
      </w:r>
      <w:r w:rsidR="00B039A0" w:rsidRPr="00C4009D">
        <w:rPr>
          <w:rFonts w:ascii="Arial" w:hAnsi="Arial" w:cs="Arial"/>
          <w:b/>
          <w:bCs/>
        </w:rPr>
        <w:t>.</w:t>
      </w:r>
      <w:r w:rsidRPr="00C4009D">
        <w:rPr>
          <w:rFonts w:ascii="Arial" w:hAnsi="Arial" w:cs="Arial"/>
          <w:b/>
          <w:bCs/>
        </w:rPr>
        <w:t xml:space="preserve"> RECEBIMENTO E ABERTURA DAS PROPOSTAS E DATA DO PREGÃO</w:t>
      </w:r>
    </w:p>
    <w:p w14:paraId="19980ABE" w14:textId="77777777" w:rsidR="00CE3EFF" w:rsidRPr="00C4009D" w:rsidRDefault="00CE3EFF" w:rsidP="00C4009D">
      <w:pPr>
        <w:ind w:firstLine="284"/>
        <w:jc w:val="both"/>
        <w:rPr>
          <w:rFonts w:ascii="Arial" w:hAnsi="Arial" w:cs="Arial"/>
          <w:b/>
          <w:bCs/>
        </w:rPr>
      </w:pPr>
    </w:p>
    <w:p w14:paraId="78E0ECB1" w14:textId="77777777" w:rsidR="00CE3EFF" w:rsidRPr="00C4009D" w:rsidRDefault="00CE3EFF" w:rsidP="00C4009D">
      <w:pPr>
        <w:ind w:firstLine="284"/>
        <w:jc w:val="both"/>
        <w:rPr>
          <w:rFonts w:ascii="Arial" w:hAnsi="Arial" w:cs="Arial"/>
        </w:rPr>
      </w:pPr>
      <w:r w:rsidRPr="00C4009D">
        <w:rPr>
          <w:rFonts w:ascii="Arial" w:hAnsi="Arial" w:cs="Arial"/>
          <w:b/>
          <w:bCs/>
        </w:rPr>
        <w:t>3.1.</w:t>
      </w:r>
      <w:r w:rsidRPr="00C4009D">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7E5420D" w14:textId="77777777" w:rsidR="00CE3EFF" w:rsidRPr="00C4009D" w:rsidRDefault="00CE3EFF" w:rsidP="00C4009D">
      <w:pPr>
        <w:ind w:firstLine="284"/>
        <w:jc w:val="both"/>
        <w:rPr>
          <w:rFonts w:ascii="Arial" w:hAnsi="Arial" w:cs="Arial"/>
        </w:rPr>
      </w:pPr>
    </w:p>
    <w:p w14:paraId="6123E162" w14:textId="48EF4ED1" w:rsidR="00CE3EFF" w:rsidRPr="00C4009D" w:rsidRDefault="00CE3EFF" w:rsidP="00C4009D">
      <w:pPr>
        <w:ind w:firstLine="284"/>
        <w:jc w:val="both"/>
        <w:rPr>
          <w:rFonts w:ascii="Arial" w:hAnsi="Arial" w:cs="Arial"/>
        </w:rPr>
      </w:pPr>
      <w:r w:rsidRPr="00C4009D">
        <w:rPr>
          <w:rFonts w:ascii="Arial" w:hAnsi="Arial" w:cs="Arial"/>
          <w:b/>
          <w:bCs/>
        </w:rPr>
        <w:t>4</w:t>
      </w:r>
      <w:r w:rsidR="00B039A0" w:rsidRPr="00C4009D">
        <w:rPr>
          <w:rFonts w:ascii="Arial" w:hAnsi="Arial" w:cs="Arial"/>
          <w:b/>
          <w:bCs/>
        </w:rPr>
        <w:t>.</w:t>
      </w:r>
      <w:r w:rsidRPr="00C4009D">
        <w:rPr>
          <w:rFonts w:ascii="Arial" w:hAnsi="Arial" w:cs="Arial"/>
          <w:b/>
          <w:bCs/>
        </w:rPr>
        <w:t xml:space="preserve"> REFERÊNCIA DE TEMPO</w:t>
      </w:r>
    </w:p>
    <w:p w14:paraId="388A65B0" w14:textId="77777777" w:rsidR="00CE3EFF" w:rsidRPr="00C4009D" w:rsidRDefault="00CE3EFF" w:rsidP="00C4009D">
      <w:pPr>
        <w:ind w:firstLine="284"/>
        <w:jc w:val="both"/>
        <w:rPr>
          <w:rFonts w:ascii="Arial" w:hAnsi="Arial" w:cs="Arial"/>
        </w:rPr>
      </w:pPr>
    </w:p>
    <w:p w14:paraId="306BD8CC" w14:textId="77777777" w:rsidR="00CE3EFF" w:rsidRPr="00C4009D" w:rsidRDefault="00CE3EFF" w:rsidP="00C4009D">
      <w:pPr>
        <w:ind w:firstLine="284"/>
        <w:jc w:val="both"/>
        <w:rPr>
          <w:rFonts w:ascii="Arial" w:hAnsi="Arial" w:cs="Arial"/>
        </w:rPr>
      </w:pPr>
      <w:r w:rsidRPr="00C4009D">
        <w:rPr>
          <w:rFonts w:ascii="Arial" w:hAnsi="Arial" w:cs="Arial"/>
          <w:b/>
          <w:bCs/>
        </w:rPr>
        <w:t xml:space="preserve">4.1. </w:t>
      </w:r>
      <w:r w:rsidRPr="00C4009D">
        <w:rPr>
          <w:rFonts w:ascii="Arial" w:hAnsi="Arial" w:cs="Arial"/>
        </w:rPr>
        <w:t>Todas as referências de tempo no Edital, no Aviso e durante a Sessão Pública observarão obrigatoriamente o</w:t>
      </w:r>
      <w:r w:rsidRPr="00C4009D">
        <w:rPr>
          <w:rFonts w:ascii="Arial" w:hAnsi="Arial" w:cs="Arial"/>
          <w:b/>
          <w:bCs/>
        </w:rPr>
        <w:t xml:space="preserve"> horário de Brasília – DF</w:t>
      </w:r>
      <w:r w:rsidRPr="00C4009D">
        <w:rPr>
          <w:rFonts w:ascii="Arial" w:hAnsi="Arial" w:cs="Arial"/>
        </w:rPr>
        <w:t xml:space="preserve"> e, desta forma, serão registradas no sistema eletrônico e na documentação relativa ao certame.</w:t>
      </w:r>
    </w:p>
    <w:p w14:paraId="3468C501" w14:textId="77777777" w:rsidR="00CE3EFF" w:rsidRPr="00C4009D" w:rsidRDefault="00CE3EFF" w:rsidP="00C4009D">
      <w:pPr>
        <w:ind w:firstLine="284"/>
        <w:jc w:val="both"/>
        <w:rPr>
          <w:rFonts w:ascii="Arial" w:hAnsi="Arial" w:cs="Arial"/>
        </w:rPr>
      </w:pPr>
    </w:p>
    <w:p w14:paraId="325A885D" w14:textId="77777777" w:rsidR="00CE3EFF" w:rsidRPr="00C4009D" w:rsidRDefault="00CE3EFF" w:rsidP="00C4009D">
      <w:pPr>
        <w:ind w:firstLine="284"/>
        <w:jc w:val="both"/>
        <w:rPr>
          <w:rFonts w:ascii="Arial" w:hAnsi="Arial" w:cs="Arial"/>
        </w:rPr>
      </w:pPr>
      <w:r w:rsidRPr="00C4009D">
        <w:rPr>
          <w:rFonts w:ascii="Arial" w:hAnsi="Arial" w:cs="Arial"/>
          <w:b/>
          <w:bCs/>
        </w:rPr>
        <w:t>5</w:t>
      </w:r>
      <w:r w:rsidR="00B039A0" w:rsidRPr="00C4009D">
        <w:rPr>
          <w:rFonts w:ascii="Arial" w:hAnsi="Arial" w:cs="Arial"/>
          <w:b/>
          <w:bCs/>
        </w:rPr>
        <w:t>.</w:t>
      </w:r>
      <w:r w:rsidRPr="00C4009D">
        <w:rPr>
          <w:rFonts w:ascii="Arial" w:hAnsi="Arial" w:cs="Arial"/>
          <w:b/>
          <w:bCs/>
        </w:rPr>
        <w:t xml:space="preserve"> CONDIÇÕES PARA PARTICIPAÇÃO</w:t>
      </w:r>
    </w:p>
    <w:p w14:paraId="562E18D2" w14:textId="77777777" w:rsidR="00CE3EFF" w:rsidRPr="00C4009D" w:rsidRDefault="00CE3EFF" w:rsidP="00C4009D">
      <w:pPr>
        <w:ind w:firstLine="284"/>
        <w:jc w:val="both"/>
        <w:rPr>
          <w:rFonts w:ascii="Arial" w:hAnsi="Arial" w:cs="Arial"/>
        </w:rPr>
      </w:pPr>
    </w:p>
    <w:p w14:paraId="417B239B" w14:textId="77777777" w:rsidR="005E54F6" w:rsidRPr="00C4009D" w:rsidRDefault="00CE3EFF" w:rsidP="00C4009D">
      <w:pPr>
        <w:ind w:firstLine="284"/>
        <w:jc w:val="both"/>
        <w:rPr>
          <w:rFonts w:ascii="Arial" w:hAnsi="Arial" w:cs="Arial"/>
        </w:rPr>
      </w:pPr>
      <w:r w:rsidRPr="00C4009D">
        <w:rPr>
          <w:rFonts w:ascii="Arial" w:hAnsi="Arial" w:cs="Arial"/>
          <w:b/>
          <w:bCs/>
        </w:rPr>
        <w:t>5.1.</w:t>
      </w:r>
      <w:r w:rsidRPr="00C4009D">
        <w:rPr>
          <w:rFonts w:ascii="Arial" w:hAnsi="Arial" w:cs="Arial"/>
        </w:rPr>
        <w:t xml:space="preserve"> </w:t>
      </w:r>
      <w:r w:rsidR="0047397D" w:rsidRPr="00C4009D">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Pr="00C4009D" w:rsidRDefault="004B4F79" w:rsidP="00C4009D">
      <w:pPr>
        <w:ind w:firstLine="284"/>
        <w:jc w:val="both"/>
        <w:rPr>
          <w:rFonts w:ascii="Arial" w:hAnsi="Arial" w:cs="Arial"/>
        </w:rPr>
      </w:pPr>
    </w:p>
    <w:p w14:paraId="75FF79FE" w14:textId="77777777" w:rsidR="00B5424B" w:rsidRPr="00C4009D" w:rsidRDefault="00B5424B" w:rsidP="00C4009D">
      <w:pPr>
        <w:ind w:firstLine="284"/>
        <w:jc w:val="both"/>
        <w:rPr>
          <w:rFonts w:ascii="Arial" w:hAnsi="Arial" w:cs="Arial"/>
          <w:b/>
          <w:bCs/>
        </w:rPr>
      </w:pPr>
      <w:r w:rsidRPr="00C4009D">
        <w:rPr>
          <w:rFonts w:ascii="Arial" w:hAnsi="Arial" w:cs="Arial"/>
          <w:b/>
          <w:bCs/>
        </w:rPr>
        <w:t>5.2. A participação neste Pregão é aberta as empresas de todos os portes.</w:t>
      </w:r>
    </w:p>
    <w:p w14:paraId="64F80EEA" w14:textId="77777777" w:rsidR="00B5424B" w:rsidRPr="00C4009D" w:rsidRDefault="00B5424B" w:rsidP="00C4009D">
      <w:pPr>
        <w:ind w:firstLine="284"/>
        <w:jc w:val="both"/>
        <w:rPr>
          <w:rFonts w:ascii="Arial" w:hAnsi="Arial" w:cs="Arial"/>
        </w:rPr>
      </w:pPr>
    </w:p>
    <w:p w14:paraId="1B612650" w14:textId="77777777" w:rsidR="00B5424B" w:rsidRPr="00C4009D" w:rsidRDefault="00B5424B" w:rsidP="00C4009D">
      <w:pPr>
        <w:ind w:firstLine="284"/>
        <w:jc w:val="both"/>
        <w:rPr>
          <w:rFonts w:ascii="Arial" w:hAnsi="Arial" w:cs="Arial"/>
        </w:rPr>
      </w:pPr>
      <w:r w:rsidRPr="00C4009D">
        <w:rPr>
          <w:rFonts w:ascii="Arial" w:hAnsi="Arial" w:cs="Arial"/>
          <w:b/>
          <w:bCs/>
        </w:rPr>
        <w:t>5.3.</w:t>
      </w:r>
      <w:r w:rsidRPr="00C4009D">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90795D6" w14:textId="77777777" w:rsidR="00B5424B" w:rsidRPr="00C4009D" w:rsidRDefault="00B5424B" w:rsidP="00C4009D">
      <w:pPr>
        <w:ind w:firstLine="284"/>
        <w:jc w:val="both"/>
        <w:rPr>
          <w:rFonts w:ascii="Arial" w:hAnsi="Arial" w:cs="Arial"/>
        </w:rPr>
      </w:pPr>
    </w:p>
    <w:p w14:paraId="330C3D96"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5.3.1. </w:t>
      </w:r>
      <w:proofErr w:type="gramStart"/>
      <w:r w:rsidRPr="00C4009D">
        <w:rPr>
          <w:rFonts w:ascii="Arial" w:hAnsi="Arial" w:cs="Arial"/>
        </w:rPr>
        <w:t>autor</w:t>
      </w:r>
      <w:proofErr w:type="gramEnd"/>
      <w:r w:rsidRPr="00C4009D">
        <w:rPr>
          <w:rFonts w:ascii="Arial" w:hAnsi="Arial" w:cs="Arial"/>
        </w:rPr>
        <w:t xml:space="preserve"> do anteprojeto, do projeto básico ou do projeto executivo, pessoa física ou jurídica, quando a licitação versar sobre obra, serviços ou fornecimento de bens a ele relacionados;</w:t>
      </w:r>
    </w:p>
    <w:p w14:paraId="77A36D4B" w14:textId="77777777" w:rsidR="00B5424B" w:rsidRPr="00C4009D" w:rsidRDefault="00B5424B" w:rsidP="00C4009D">
      <w:pPr>
        <w:ind w:firstLine="284"/>
        <w:jc w:val="both"/>
        <w:rPr>
          <w:rFonts w:ascii="Arial" w:hAnsi="Arial" w:cs="Arial"/>
          <w:highlight w:val="yellow"/>
        </w:rPr>
      </w:pPr>
    </w:p>
    <w:p w14:paraId="53A4D33A" w14:textId="77777777" w:rsidR="00B5424B" w:rsidRPr="00C4009D" w:rsidRDefault="00B5424B" w:rsidP="00C4009D">
      <w:pPr>
        <w:ind w:firstLine="284"/>
        <w:jc w:val="both"/>
        <w:rPr>
          <w:rFonts w:ascii="Arial" w:hAnsi="Arial" w:cs="Arial"/>
        </w:rPr>
      </w:pPr>
      <w:r w:rsidRPr="00C4009D">
        <w:rPr>
          <w:rFonts w:ascii="Arial" w:hAnsi="Arial" w:cs="Arial"/>
          <w:b/>
          <w:bCs/>
        </w:rPr>
        <w:t>5.3.2.</w:t>
      </w:r>
      <w:r w:rsidRPr="00C4009D">
        <w:rPr>
          <w:rFonts w:ascii="Arial" w:hAnsi="Arial" w:cs="Arial"/>
        </w:rPr>
        <w:t xml:space="preserve"> </w:t>
      </w:r>
      <w:proofErr w:type="gramStart"/>
      <w:r w:rsidRPr="00C4009D">
        <w:rPr>
          <w:rFonts w:ascii="Arial" w:hAnsi="Arial" w:cs="Arial"/>
        </w:rPr>
        <w:t>empresa</w:t>
      </w:r>
      <w:proofErr w:type="gramEnd"/>
      <w:r w:rsidRPr="00C4009D">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C4009D" w:rsidRDefault="00B5424B" w:rsidP="00C4009D">
      <w:pPr>
        <w:ind w:firstLine="284"/>
        <w:jc w:val="both"/>
        <w:rPr>
          <w:rFonts w:ascii="Arial" w:hAnsi="Arial" w:cs="Arial"/>
          <w:b/>
          <w:bCs/>
        </w:rPr>
      </w:pPr>
    </w:p>
    <w:p w14:paraId="6D8D0ADE" w14:textId="10DECB50" w:rsidR="00B5424B" w:rsidRDefault="00B5424B" w:rsidP="00C4009D">
      <w:pPr>
        <w:ind w:firstLine="284"/>
        <w:jc w:val="both"/>
        <w:rPr>
          <w:rFonts w:ascii="Arial" w:hAnsi="Arial" w:cs="Arial"/>
        </w:rPr>
      </w:pPr>
      <w:r w:rsidRPr="00C4009D">
        <w:rPr>
          <w:rFonts w:ascii="Arial" w:hAnsi="Arial" w:cs="Arial"/>
          <w:b/>
          <w:bCs/>
        </w:rPr>
        <w:t xml:space="preserve">5.3.3. </w:t>
      </w:r>
      <w:proofErr w:type="gramStart"/>
      <w:r w:rsidRPr="00C4009D">
        <w:rPr>
          <w:rFonts w:ascii="Arial" w:hAnsi="Arial" w:cs="Arial"/>
        </w:rPr>
        <w:t>pessoa</w:t>
      </w:r>
      <w:proofErr w:type="gramEnd"/>
      <w:r w:rsidRPr="00C4009D">
        <w:rPr>
          <w:rFonts w:ascii="Arial" w:hAnsi="Arial" w:cs="Arial"/>
        </w:rPr>
        <w:t xml:space="preserve"> física ou jurídica que se encontre, ao tempo da licitação, impossibilidade de participar da licitação em decorrência de sanção que lhe foi imposta;</w:t>
      </w:r>
    </w:p>
    <w:p w14:paraId="43968C91" w14:textId="77777777" w:rsidR="00741E23" w:rsidRDefault="00741E23" w:rsidP="00741E23">
      <w:pPr>
        <w:tabs>
          <w:tab w:val="left" w:pos="142"/>
          <w:tab w:val="left" w:pos="284"/>
        </w:tabs>
        <w:ind w:firstLine="284"/>
        <w:jc w:val="both"/>
        <w:rPr>
          <w:rFonts w:ascii="Arial" w:hAnsi="Arial" w:cs="Arial"/>
        </w:rPr>
      </w:pPr>
    </w:p>
    <w:p w14:paraId="019B60EF" w14:textId="77777777" w:rsidR="00741E23" w:rsidRDefault="00741E23" w:rsidP="00741E23">
      <w:pPr>
        <w:ind w:firstLine="284"/>
        <w:jc w:val="both"/>
        <w:rPr>
          <w:rFonts w:ascii="Arial" w:hAnsi="Arial" w:cs="Arial"/>
          <w:color w:val="000000" w:themeColor="text1"/>
        </w:rPr>
      </w:pPr>
      <w:r>
        <w:rPr>
          <w:rFonts w:ascii="Arial" w:hAnsi="Arial" w:cs="Arial"/>
          <w:b/>
          <w:color w:val="000000" w:themeColor="text1"/>
        </w:rPr>
        <w:lastRenderedPageBreak/>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40E26486" w14:textId="77777777" w:rsidR="00741E23" w:rsidRDefault="00741E23" w:rsidP="00741E23">
      <w:pPr>
        <w:ind w:firstLine="284"/>
        <w:jc w:val="both"/>
        <w:rPr>
          <w:rFonts w:ascii="Arial" w:hAnsi="Arial" w:cs="Arial"/>
          <w:color w:val="000000" w:themeColor="text1"/>
        </w:rPr>
      </w:pPr>
    </w:p>
    <w:p w14:paraId="48374F42" w14:textId="77777777" w:rsidR="00741E23" w:rsidRDefault="00741E23" w:rsidP="00741E23">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56E6CB47" w14:textId="77777777" w:rsidR="00B5424B" w:rsidRPr="00C4009D" w:rsidRDefault="00B5424B" w:rsidP="00C4009D">
      <w:pPr>
        <w:ind w:firstLine="284"/>
        <w:jc w:val="both"/>
        <w:rPr>
          <w:rFonts w:ascii="Arial" w:hAnsi="Arial" w:cs="Arial"/>
        </w:rPr>
      </w:pPr>
    </w:p>
    <w:p w14:paraId="6F113A88" w14:textId="77777777" w:rsidR="00B5424B" w:rsidRPr="00C4009D" w:rsidRDefault="00B5424B" w:rsidP="00C4009D">
      <w:pPr>
        <w:ind w:firstLine="284"/>
        <w:jc w:val="both"/>
        <w:rPr>
          <w:rFonts w:ascii="Arial" w:hAnsi="Arial" w:cs="Arial"/>
        </w:rPr>
      </w:pPr>
      <w:r w:rsidRPr="00C4009D">
        <w:rPr>
          <w:rFonts w:ascii="Arial" w:hAnsi="Arial" w:cs="Arial"/>
          <w:b/>
          <w:bCs/>
        </w:rPr>
        <w:t>5.3.4.</w:t>
      </w:r>
      <w:r w:rsidRPr="00C4009D">
        <w:rPr>
          <w:rFonts w:ascii="Arial" w:hAnsi="Arial" w:cs="Arial"/>
        </w:rPr>
        <w:t xml:space="preserve"> </w:t>
      </w:r>
      <w:proofErr w:type="gramStart"/>
      <w:r w:rsidRPr="00C4009D">
        <w:rPr>
          <w:rFonts w:ascii="Arial" w:hAnsi="Arial" w:cs="Arial"/>
        </w:rPr>
        <w:t>aquele</w:t>
      </w:r>
      <w:proofErr w:type="gramEnd"/>
      <w:r w:rsidRPr="00C4009D">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C4009D" w:rsidRDefault="00B5424B" w:rsidP="00C4009D">
      <w:pPr>
        <w:ind w:firstLine="284"/>
        <w:jc w:val="both"/>
        <w:rPr>
          <w:rFonts w:ascii="Arial" w:hAnsi="Arial" w:cs="Arial"/>
        </w:rPr>
      </w:pPr>
    </w:p>
    <w:p w14:paraId="1B4B2D48"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5.3.5. </w:t>
      </w:r>
      <w:proofErr w:type="gramStart"/>
      <w:r w:rsidRPr="00C4009D">
        <w:rPr>
          <w:rFonts w:ascii="Arial" w:hAnsi="Arial" w:cs="Arial"/>
        </w:rPr>
        <w:t>empresas</w:t>
      </w:r>
      <w:proofErr w:type="gramEnd"/>
      <w:r w:rsidRPr="00C4009D">
        <w:rPr>
          <w:rFonts w:ascii="Arial" w:hAnsi="Arial" w:cs="Arial"/>
        </w:rPr>
        <w:t xml:space="preserve"> controladoras, controladas ou coligadas, nos termos da Lei n° 6.404, de 15 de dezembro de 1976, concorrendo entre si;</w:t>
      </w:r>
    </w:p>
    <w:p w14:paraId="2E14F4D5" w14:textId="77777777" w:rsidR="00B5424B" w:rsidRPr="00C4009D" w:rsidRDefault="00B5424B" w:rsidP="00C4009D">
      <w:pPr>
        <w:ind w:firstLine="284"/>
        <w:jc w:val="both"/>
        <w:rPr>
          <w:rFonts w:ascii="Arial" w:hAnsi="Arial" w:cs="Arial"/>
        </w:rPr>
      </w:pPr>
    </w:p>
    <w:p w14:paraId="75015968" w14:textId="6A74CFFE" w:rsidR="00B5424B" w:rsidRDefault="00B5424B" w:rsidP="00C4009D">
      <w:pPr>
        <w:ind w:firstLine="284"/>
        <w:jc w:val="both"/>
        <w:rPr>
          <w:rFonts w:ascii="Arial" w:hAnsi="Arial" w:cs="Arial"/>
        </w:rPr>
      </w:pPr>
      <w:r w:rsidRPr="00C4009D">
        <w:rPr>
          <w:rFonts w:ascii="Arial" w:hAnsi="Arial" w:cs="Arial"/>
          <w:b/>
          <w:bCs/>
        </w:rPr>
        <w:t xml:space="preserve">5.3.6. </w:t>
      </w:r>
      <w:proofErr w:type="gramStart"/>
      <w:r w:rsidRPr="00C4009D">
        <w:rPr>
          <w:rFonts w:ascii="Arial" w:hAnsi="Arial" w:cs="Arial"/>
        </w:rPr>
        <w:t>pessoa</w:t>
      </w:r>
      <w:proofErr w:type="gramEnd"/>
      <w:r w:rsidRPr="00C4009D">
        <w:rPr>
          <w:rFonts w:ascii="Arial" w:hAnsi="Arial" w:cs="Arial"/>
        </w:rPr>
        <w:t xml:space="preserve"> física ou jurídica que, nos</w:t>
      </w:r>
      <w:r w:rsidR="008A458E">
        <w:rPr>
          <w:rFonts w:ascii="Arial" w:hAnsi="Arial" w:cs="Arial"/>
        </w:rPr>
        <w:t xml:space="preserve"> 05 (cinco)</w:t>
      </w:r>
      <w:r w:rsidRPr="00C4009D">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E5C2103" w14:textId="6B22BD38" w:rsidR="009939FC" w:rsidRDefault="009939FC" w:rsidP="00C4009D">
      <w:pPr>
        <w:ind w:firstLine="284"/>
        <w:jc w:val="both"/>
        <w:rPr>
          <w:rFonts w:ascii="Arial" w:hAnsi="Arial" w:cs="Arial"/>
        </w:rPr>
      </w:pPr>
    </w:p>
    <w:p w14:paraId="6E64F428" w14:textId="77777777" w:rsidR="009939FC" w:rsidRPr="000454CC" w:rsidRDefault="009939FC" w:rsidP="009939FC">
      <w:pPr>
        <w:ind w:firstLine="284"/>
        <w:jc w:val="both"/>
        <w:rPr>
          <w:rFonts w:ascii="Arial" w:hAnsi="Arial" w:cs="Arial"/>
        </w:rPr>
      </w:pPr>
      <w:r w:rsidRPr="000454CC">
        <w:rPr>
          <w:rFonts w:ascii="Arial" w:hAnsi="Arial" w:cs="Arial"/>
        </w:rPr>
        <w:t xml:space="preserve">5.4. No caso de participação de consórcios, deverá ser observado o atendimento às condições previstas no artigo 15 da Lei Federal nº 14.133/21 e, em especial, às seguintes regras: </w:t>
      </w:r>
    </w:p>
    <w:p w14:paraId="31F79758" w14:textId="77777777" w:rsidR="009939FC" w:rsidRPr="000454CC" w:rsidRDefault="009939FC" w:rsidP="009939FC">
      <w:pPr>
        <w:ind w:firstLine="284"/>
        <w:jc w:val="both"/>
        <w:rPr>
          <w:rFonts w:ascii="Arial" w:hAnsi="Arial" w:cs="Arial"/>
        </w:rPr>
      </w:pPr>
    </w:p>
    <w:p w14:paraId="0275EBB5" w14:textId="77777777" w:rsidR="009939FC" w:rsidRPr="000454CC" w:rsidRDefault="009939FC" w:rsidP="009939FC">
      <w:pPr>
        <w:ind w:firstLine="284"/>
        <w:jc w:val="both"/>
        <w:rPr>
          <w:rFonts w:ascii="Arial" w:hAnsi="Arial" w:cs="Arial"/>
        </w:rPr>
      </w:pPr>
      <w:r w:rsidRPr="000454CC">
        <w:rPr>
          <w:rFonts w:ascii="Arial" w:hAnsi="Arial" w:cs="Arial"/>
        </w:rPr>
        <w:t>5.4.1. Comprovação do compromisso público ou particular de constituição do consórcio, subscrito pelos consorciados;</w:t>
      </w:r>
    </w:p>
    <w:p w14:paraId="00E01EFA" w14:textId="77777777" w:rsidR="009939FC" w:rsidRPr="000454CC" w:rsidRDefault="009939FC" w:rsidP="009939FC">
      <w:pPr>
        <w:ind w:firstLine="284"/>
        <w:jc w:val="both"/>
        <w:rPr>
          <w:rFonts w:ascii="Arial" w:hAnsi="Arial" w:cs="Arial"/>
        </w:rPr>
      </w:pPr>
    </w:p>
    <w:p w14:paraId="31111459" w14:textId="77777777" w:rsidR="009939FC" w:rsidRPr="000454CC" w:rsidRDefault="009939FC" w:rsidP="009939FC">
      <w:pPr>
        <w:ind w:firstLine="284"/>
        <w:jc w:val="both"/>
        <w:rPr>
          <w:rFonts w:ascii="Arial" w:hAnsi="Arial" w:cs="Arial"/>
        </w:rPr>
      </w:pPr>
      <w:r w:rsidRPr="000454CC">
        <w:rPr>
          <w:rFonts w:ascii="Arial" w:hAnsi="Arial" w:cs="Arial"/>
        </w:rPr>
        <w:t>5.4.2. Indicação da empresa líder do consórcio, que será responsável por sua representação perante a Administração;</w:t>
      </w:r>
    </w:p>
    <w:p w14:paraId="7746554B" w14:textId="77777777" w:rsidR="009939FC" w:rsidRPr="000454CC" w:rsidRDefault="009939FC" w:rsidP="009939FC">
      <w:pPr>
        <w:ind w:firstLine="284"/>
        <w:jc w:val="both"/>
        <w:rPr>
          <w:rFonts w:ascii="Arial" w:hAnsi="Arial" w:cs="Arial"/>
        </w:rPr>
      </w:pPr>
    </w:p>
    <w:p w14:paraId="6043096E" w14:textId="77777777" w:rsidR="009939FC" w:rsidRPr="000454CC" w:rsidRDefault="009939FC" w:rsidP="009939FC">
      <w:pPr>
        <w:ind w:firstLine="284"/>
        <w:jc w:val="both"/>
        <w:rPr>
          <w:rFonts w:ascii="Arial" w:hAnsi="Arial" w:cs="Arial"/>
        </w:rPr>
      </w:pPr>
      <w:r w:rsidRPr="000454CC">
        <w:rPr>
          <w:rFonts w:ascii="Arial" w:hAnsi="Arial" w:cs="Arial"/>
        </w:rPr>
        <w:t>5.4.3. Admissão, para efeito de habilitação técnica, do somatório dos quantitativos de cada consorciado e, para efeito de habilitação econômico-financeira, do somatório dos valores de cada consorciado;</w:t>
      </w:r>
    </w:p>
    <w:p w14:paraId="06CDA7D7" w14:textId="77777777" w:rsidR="009939FC" w:rsidRPr="000454CC" w:rsidRDefault="009939FC" w:rsidP="009939FC">
      <w:pPr>
        <w:ind w:firstLine="284"/>
        <w:jc w:val="both"/>
        <w:rPr>
          <w:rFonts w:ascii="Arial" w:hAnsi="Arial" w:cs="Arial"/>
        </w:rPr>
      </w:pPr>
    </w:p>
    <w:p w14:paraId="1AACA5A5" w14:textId="77777777" w:rsidR="009939FC" w:rsidRPr="000454CC" w:rsidRDefault="009939FC" w:rsidP="009939FC">
      <w:pPr>
        <w:ind w:firstLine="284"/>
        <w:jc w:val="both"/>
        <w:rPr>
          <w:rFonts w:ascii="Arial" w:hAnsi="Arial" w:cs="Arial"/>
        </w:rPr>
      </w:pPr>
      <w:r w:rsidRPr="000454CC">
        <w:rPr>
          <w:rFonts w:ascii="Arial" w:hAnsi="Arial" w:cs="Arial"/>
        </w:rPr>
        <w:t>5.4.4. Responsabilidade solidária dos integrantes pelos atos praticados em consórcio, tanto na fase de licitação quanto na de execução do contrato.</w:t>
      </w:r>
    </w:p>
    <w:p w14:paraId="6C5B69CE" w14:textId="77777777" w:rsidR="009939FC" w:rsidRPr="000454CC" w:rsidRDefault="009939FC" w:rsidP="009939FC">
      <w:pPr>
        <w:ind w:firstLine="284"/>
        <w:jc w:val="both"/>
        <w:rPr>
          <w:rFonts w:ascii="Arial" w:hAnsi="Arial" w:cs="Arial"/>
        </w:rPr>
      </w:pPr>
    </w:p>
    <w:p w14:paraId="09F6ECE4" w14:textId="77777777" w:rsidR="009939FC" w:rsidRPr="000454CC" w:rsidRDefault="009939FC" w:rsidP="009939FC">
      <w:pPr>
        <w:ind w:firstLine="284"/>
        <w:jc w:val="both"/>
        <w:rPr>
          <w:rFonts w:ascii="Arial" w:hAnsi="Arial" w:cs="Arial"/>
        </w:rPr>
      </w:pPr>
      <w:r w:rsidRPr="000454CC">
        <w:rPr>
          <w:rFonts w:ascii="Arial" w:hAnsi="Arial" w:cs="Arial"/>
        </w:rPr>
        <w:t xml:space="preserve">5.4.5. Procuração das consorciadas, outorgando à empresa líder poderes para representá-las perante a Contratante, em juízo ou fora dele. </w:t>
      </w:r>
    </w:p>
    <w:p w14:paraId="60EA8D6A" w14:textId="77777777" w:rsidR="009939FC" w:rsidRPr="000454CC" w:rsidRDefault="009939FC" w:rsidP="009939FC">
      <w:pPr>
        <w:ind w:firstLine="284"/>
        <w:jc w:val="both"/>
        <w:rPr>
          <w:rFonts w:ascii="Arial" w:hAnsi="Arial" w:cs="Arial"/>
        </w:rPr>
      </w:pPr>
    </w:p>
    <w:p w14:paraId="2EC1F7BE" w14:textId="21400A41" w:rsidR="009939FC" w:rsidRPr="000454CC" w:rsidRDefault="009939FC" w:rsidP="009939FC">
      <w:pPr>
        <w:ind w:firstLine="284"/>
        <w:jc w:val="both"/>
        <w:rPr>
          <w:rFonts w:ascii="Arial" w:hAnsi="Arial" w:cs="Arial"/>
        </w:rPr>
      </w:pPr>
      <w:r w:rsidRPr="000454CC">
        <w:rPr>
          <w:rFonts w:ascii="Arial" w:hAnsi="Arial" w:cs="Arial"/>
        </w:rPr>
        <w:t>5.4.6. É vedada a participação de empresa consorciada no presente certame, através de mais de um consórcio ou isoladamente.</w:t>
      </w:r>
    </w:p>
    <w:p w14:paraId="6BCB70F3" w14:textId="77777777" w:rsidR="003A6DDC" w:rsidRPr="000454CC" w:rsidRDefault="003A6DDC" w:rsidP="00C4009D">
      <w:pPr>
        <w:ind w:firstLine="284"/>
        <w:jc w:val="both"/>
        <w:rPr>
          <w:rFonts w:ascii="Arial" w:hAnsi="Arial" w:cs="Arial"/>
        </w:rPr>
      </w:pPr>
    </w:p>
    <w:p w14:paraId="5D3F4D15" w14:textId="77777777" w:rsidR="00CE3EFF" w:rsidRPr="00C4009D" w:rsidRDefault="00CE3EFF" w:rsidP="00C4009D">
      <w:pPr>
        <w:ind w:firstLine="284"/>
        <w:jc w:val="both"/>
        <w:rPr>
          <w:rFonts w:ascii="Arial" w:hAnsi="Arial" w:cs="Arial"/>
        </w:rPr>
      </w:pPr>
      <w:r w:rsidRPr="00C4009D">
        <w:rPr>
          <w:rFonts w:ascii="Arial" w:hAnsi="Arial" w:cs="Arial"/>
          <w:b/>
          <w:bCs/>
          <w:caps/>
        </w:rPr>
        <w:t>6</w:t>
      </w:r>
      <w:r w:rsidR="00B039A0" w:rsidRPr="00C4009D">
        <w:rPr>
          <w:rFonts w:ascii="Arial" w:hAnsi="Arial" w:cs="Arial"/>
          <w:b/>
          <w:bCs/>
          <w:caps/>
        </w:rPr>
        <w:t>.</w:t>
      </w:r>
      <w:r w:rsidRPr="00C4009D">
        <w:rPr>
          <w:rFonts w:ascii="Arial" w:hAnsi="Arial" w:cs="Arial"/>
          <w:b/>
          <w:bCs/>
          <w:caps/>
        </w:rPr>
        <w:t xml:space="preserve"> credenciamento NO APLICATIVO LICITAÇÕES</w:t>
      </w:r>
    </w:p>
    <w:p w14:paraId="607D1889" w14:textId="77777777" w:rsidR="00CE3EFF" w:rsidRPr="00C4009D" w:rsidRDefault="00CE3EFF" w:rsidP="00C4009D">
      <w:pPr>
        <w:ind w:firstLine="284"/>
        <w:jc w:val="both"/>
        <w:rPr>
          <w:rFonts w:ascii="Arial" w:hAnsi="Arial" w:cs="Arial"/>
        </w:rPr>
      </w:pPr>
    </w:p>
    <w:p w14:paraId="63C63E45" w14:textId="77777777" w:rsidR="000B71AB" w:rsidRPr="00AC2BF1" w:rsidRDefault="000B71AB" w:rsidP="000B71AB">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6" w:history="1">
        <w:r w:rsidRPr="00AC2BF1">
          <w:rPr>
            <w:rStyle w:val="Hyperlink"/>
            <w:rFonts w:ascii="Arial" w:hAnsi="Arial" w:cs="Arial"/>
          </w:rPr>
          <w:t>https://bnccompras.com</w:t>
        </w:r>
      </w:hyperlink>
      <w:r w:rsidRPr="00AC2BF1">
        <w:rPr>
          <w:rFonts w:ascii="Arial" w:hAnsi="Arial" w:cs="Arial"/>
        </w:rPr>
        <w:t>.</w:t>
      </w:r>
    </w:p>
    <w:p w14:paraId="237698CE" w14:textId="77777777" w:rsidR="00A07FB4" w:rsidRPr="00A07FB4" w:rsidRDefault="00A07FB4" w:rsidP="00A07FB4">
      <w:pPr>
        <w:tabs>
          <w:tab w:val="left" w:pos="284"/>
          <w:tab w:val="left" w:pos="3870"/>
        </w:tabs>
        <w:ind w:firstLine="284"/>
        <w:jc w:val="both"/>
        <w:rPr>
          <w:rFonts w:ascii="Arial" w:hAnsi="Arial" w:cs="Arial"/>
        </w:rPr>
      </w:pPr>
      <w:r w:rsidRPr="00A07FB4">
        <w:rPr>
          <w:rFonts w:ascii="Arial" w:hAnsi="Arial" w:cs="Arial"/>
        </w:rPr>
        <w:tab/>
      </w:r>
    </w:p>
    <w:p w14:paraId="17D0EAE9" w14:textId="77777777" w:rsidR="00A07FB4" w:rsidRPr="000E0F32" w:rsidRDefault="00A07FB4" w:rsidP="00A07FB4">
      <w:pPr>
        <w:tabs>
          <w:tab w:val="left" w:pos="284"/>
        </w:tabs>
        <w:ind w:firstLine="284"/>
        <w:jc w:val="both"/>
        <w:rPr>
          <w:rFonts w:ascii="Arial" w:hAnsi="Arial" w:cs="Arial"/>
        </w:rPr>
      </w:pPr>
      <w:r w:rsidRPr="00A07FB4">
        <w:rPr>
          <w:rFonts w:ascii="Arial" w:hAnsi="Arial" w:cs="Arial"/>
          <w:b/>
          <w:bCs/>
        </w:rPr>
        <w:t>6.2.</w:t>
      </w:r>
      <w:r w:rsidRPr="00A07FB4">
        <w:rPr>
          <w:rFonts w:ascii="Arial" w:hAnsi="Arial" w:cs="Arial"/>
        </w:rPr>
        <w:t xml:space="preserve"> O </w:t>
      </w:r>
      <w:proofErr w:type="spellStart"/>
      <w:r w:rsidRPr="00A07FB4">
        <w:rPr>
          <w:rFonts w:ascii="Arial" w:hAnsi="Arial" w:cs="Arial"/>
        </w:rPr>
        <w:t>login</w:t>
      </w:r>
      <w:proofErr w:type="spellEnd"/>
      <w:r w:rsidRPr="00A07FB4">
        <w:rPr>
          <w:rFonts w:ascii="Arial" w:hAnsi="Arial" w:cs="Arial"/>
        </w:rPr>
        <w:t xml:space="preserve"> de usuário e a senha poderão ser </w:t>
      </w:r>
      <w:proofErr w:type="gramStart"/>
      <w:r w:rsidRPr="00A07FB4">
        <w:rPr>
          <w:rFonts w:ascii="Arial" w:hAnsi="Arial" w:cs="Arial"/>
        </w:rPr>
        <w:t>utilizadas</w:t>
      </w:r>
      <w:proofErr w:type="gramEnd"/>
      <w:r w:rsidRPr="00A07FB4">
        <w:rPr>
          <w:rFonts w:ascii="Arial" w:hAnsi="Arial" w:cs="Arial"/>
        </w:rPr>
        <w:t xml:space="preserve"> em qualquer Licitação deste órgão, salvo quando canceladas por solicitação do credenciado.</w:t>
      </w:r>
    </w:p>
    <w:p w14:paraId="4E3B8299" w14:textId="77777777" w:rsidR="00CE3EFF" w:rsidRPr="00C4009D" w:rsidRDefault="00CE3EFF" w:rsidP="00C4009D">
      <w:pPr>
        <w:ind w:firstLine="284"/>
        <w:jc w:val="both"/>
        <w:rPr>
          <w:rFonts w:ascii="Arial" w:hAnsi="Arial" w:cs="Arial"/>
        </w:rPr>
      </w:pPr>
    </w:p>
    <w:p w14:paraId="5C0DF80E" w14:textId="48DD072B" w:rsidR="00CE3EFF" w:rsidRPr="00C4009D" w:rsidRDefault="00CE3EFF" w:rsidP="00C4009D">
      <w:pPr>
        <w:ind w:firstLine="284"/>
        <w:jc w:val="both"/>
        <w:rPr>
          <w:rFonts w:ascii="Arial" w:hAnsi="Arial" w:cs="Arial"/>
        </w:rPr>
      </w:pPr>
      <w:r w:rsidRPr="00C4009D">
        <w:rPr>
          <w:rFonts w:ascii="Arial" w:hAnsi="Arial" w:cs="Arial"/>
          <w:b/>
          <w:bCs/>
        </w:rPr>
        <w:t>6.3.</w:t>
      </w:r>
      <w:r w:rsidRPr="00C4009D">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sidRPr="00C4009D">
        <w:rPr>
          <w:rFonts w:ascii="Arial" w:hAnsi="Arial" w:cs="Arial"/>
        </w:rPr>
        <w:t>.</w:t>
      </w:r>
    </w:p>
    <w:p w14:paraId="1EF20E13" w14:textId="77777777" w:rsidR="00CE3EFF" w:rsidRPr="00C4009D" w:rsidRDefault="00CE3EFF" w:rsidP="00C4009D">
      <w:pPr>
        <w:pStyle w:val="Corpodetexto"/>
        <w:ind w:firstLine="284"/>
        <w:rPr>
          <w:sz w:val="20"/>
          <w:szCs w:val="20"/>
        </w:rPr>
      </w:pPr>
    </w:p>
    <w:p w14:paraId="4712B256" w14:textId="6B121D5F" w:rsidR="00CE3EFF" w:rsidRPr="00C4009D" w:rsidRDefault="00CE3EFF" w:rsidP="00C4009D">
      <w:pPr>
        <w:pStyle w:val="Corpodetexto"/>
        <w:ind w:firstLine="284"/>
        <w:rPr>
          <w:sz w:val="20"/>
          <w:szCs w:val="20"/>
          <w:lang w:val="pt-BR"/>
        </w:rPr>
      </w:pPr>
      <w:r w:rsidRPr="00C4009D">
        <w:rPr>
          <w:b/>
          <w:bCs/>
          <w:sz w:val="20"/>
          <w:szCs w:val="20"/>
        </w:rPr>
        <w:t>6.4.</w:t>
      </w:r>
      <w:r w:rsidRPr="00C4009D">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sidRPr="00C4009D">
        <w:rPr>
          <w:sz w:val="20"/>
          <w:szCs w:val="20"/>
          <w:lang w:val="pt-BR"/>
        </w:rPr>
        <w:t>.</w:t>
      </w:r>
    </w:p>
    <w:p w14:paraId="3350795D" w14:textId="77777777" w:rsidR="00CE3EFF" w:rsidRPr="00C4009D" w:rsidRDefault="00CE3EFF" w:rsidP="00C4009D">
      <w:pPr>
        <w:ind w:firstLine="284"/>
        <w:jc w:val="both"/>
        <w:rPr>
          <w:rFonts w:ascii="Arial" w:hAnsi="Arial" w:cs="Arial"/>
        </w:rPr>
      </w:pPr>
    </w:p>
    <w:p w14:paraId="314CC2BF" w14:textId="77777777" w:rsidR="00CE3EFF" w:rsidRPr="00C4009D" w:rsidRDefault="00CE3EFF" w:rsidP="00C4009D">
      <w:pPr>
        <w:ind w:firstLine="284"/>
        <w:jc w:val="both"/>
        <w:rPr>
          <w:rFonts w:ascii="Arial" w:hAnsi="Arial" w:cs="Arial"/>
        </w:rPr>
      </w:pPr>
      <w:r w:rsidRPr="00C4009D">
        <w:rPr>
          <w:rFonts w:ascii="Arial" w:hAnsi="Arial" w:cs="Arial"/>
          <w:b/>
          <w:bCs/>
        </w:rPr>
        <w:lastRenderedPageBreak/>
        <w:t>6.5.</w:t>
      </w:r>
      <w:r w:rsidRPr="00C4009D">
        <w:rPr>
          <w:rFonts w:ascii="Arial" w:hAnsi="Arial" w:cs="Arial"/>
        </w:rPr>
        <w:t xml:space="preserve"> Para efeito de concessão de tratamento favorecido previsto na Lei Complementar nº 123/2006 alterada pela Lei Complementar nº 147/2014 e Decreto Municipal nº 12.437/2007, a licitante deverá cadastrar eletronicamente essa condição.</w:t>
      </w:r>
    </w:p>
    <w:p w14:paraId="3D276BCB" w14:textId="77777777" w:rsidR="002C4CEC" w:rsidRPr="00C4009D" w:rsidRDefault="002C4CEC" w:rsidP="00C4009D">
      <w:pPr>
        <w:ind w:firstLine="284"/>
        <w:jc w:val="both"/>
        <w:rPr>
          <w:rFonts w:ascii="Arial" w:hAnsi="Arial" w:cs="Arial"/>
        </w:rPr>
      </w:pPr>
    </w:p>
    <w:p w14:paraId="3E53187C" w14:textId="77777777" w:rsidR="00CE3EFF" w:rsidRPr="00C4009D" w:rsidRDefault="00CE3EFF" w:rsidP="00C4009D">
      <w:pPr>
        <w:pStyle w:val="Ttulo9"/>
        <w:ind w:firstLine="284"/>
        <w:rPr>
          <w:sz w:val="20"/>
          <w:szCs w:val="20"/>
        </w:rPr>
      </w:pPr>
      <w:r w:rsidRPr="00C4009D">
        <w:rPr>
          <w:i w:val="0"/>
          <w:iCs w:val="0"/>
          <w:sz w:val="20"/>
          <w:szCs w:val="20"/>
        </w:rPr>
        <w:t>7</w:t>
      </w:r>
      <w:r w:rsidR="00B039A0" w:rsidRPr="00C4009D">
        <w:rPr>
          <w:i w:val="0"/>
          <w:iCs w:val="0"/>
          <w:sz w:val="20"/>
          <w:szCs w:val="20"/>
        </w:rPr>
        <w:t>.</w:t>
      </w:r>
      <w:r w:rsidRPr="00C4009D">
        <w:rPr>
          <w:i w:val="0"/>
          <w:iCs w:val="0"/>
          <w:sz w:val="20"/>
          <w:szCs w:val="20"/>
        </w:rPr>
        <w:t xml:space="preserve"> participação</w:t>
      </w:r>
    </w:p>
    <w:p w14:paraId="14DF2FE1" w14:textId="77777777" w:rsidR="00CE3EFF" w:rsidRPr="00C4009D" w:rsidRDefault="00CE3EFF" w:rsidP="00C4009D">
      <w:pPr>
        <w:ind w:firstLine="284"/>
        <w:jc w:val="both"/>
        <w:rPr>
          <w:rFonts w:ascii="Arial" w:hAnsi="Arial" w:cs="Arial"/>
        </w:rPr>
      </w:pPr>
    </w:p>
    <w:p w14:paraId="5A451BA3" w14:textId="77777777" w:rsidR="000B71AB" w:rsidRPr="000E0F32" w:rsidRDefault="000B71AB" w:rsidP="000B71AB">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6676E835" w14:textId="77777777" w:rsidR="00A07FB4" w:rsidRPr="000B71AB" w:rsidRDefault="00A07FB4" w:rsidP="00A07FB4">
      <w:pPr>
        <w:pStyle w:val="Recuodecorpodetexto"/>
        <w:tabs>
          <w:tab w:val="left" w:pos="284"/>
        </w:tabs>
        <w:overflowPunct/>
        <w:autoSpaceDE/>
        <w:spacing w:line="240" w:lineRule="auto"/>
        <w:ind w:firstLine="284"/>
        <w:textAlignment w:val="auto"/>
        <w:rPr>
          <w:color w:val="auto"/>
          <w:sz w:val="20"/>
          <w:szCs w:val="20"/>
          <w:lang w:val="pt-BR"/>
        </w:rPr>
      </w:pPr>
    </w:p>
    <w:p w14:paraId="7AB7327C" w14:textId="77777777" w:rsidR="00A07FB4" w:rsidRPr="000E0F32" w:rsidRDefault="00A07FB4" w:rsidP="00A07FB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6118BB34" w14:textId="77777777" w:rsidR="00A07FB4" w:rsidRPr="000E0F32" w:rsidRDefault="00A07FB4" w:rsidP="00A07FB4">
      <w:pPr>
        <w:pStyle w:val="Recuodecorpodetexto"/>
        <w:tabs>
          <w:tab w:val="left" w:pos="284"/>
        </w:tabs>
        <w:overflowPunct/>
        <w:autoSpaceDE/>
        <w:spacing w:line="240" w:lineRule="auto"/>
        <w:ind w:firstLine="284"/>
        <w:textAlignment w:val="auto"/>
        <w:rPr>
          <w:color w:val="auto"/>
          <w:sz w:val="20"/>
          <w:szCs w:val="20"/>
        </w:rPr>
      </w:pPr>
    </w:p>
    <w:p w14:paraId="4EDF56F3" w14:textId="71D92E00" w:rsidR="00CE3EFF" w:rsidRDefault="00A07FB4" w:rsidP="00A07FB4">
      <w:pPr>
        <w:pStyle w:val="Recuodecorpodetexto"/>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A07FB4">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A07FB4">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33C6AB0A" w14:textId="77777777" w:rsidR="00A07FB4" w:rsidRPr="00C4009D" w:rsidRDefault="00A07FB4" w:rsidP="00A07FB4">
      <w:pPr>
        <w:pStyle w:val="Recuodecorpodetexto"/>
        <w:overflowPunct/>
        <w:autoSpaceDE/>
        <w:spacing w:line="240" w:lineRule="auto"/>
        <w:ind w:firstLine="284"/>
        <w:textAlignment w:val="auto"/>
        <w:rPr>
          <w:color w:val="auto"/>
          <w:sz w:val="20"/>
          <w:szCs w:val="20"/>
        </w:rPr>
      </w:pPr>
    </w:p>
    <w:p w14:paraId="691779CC" w14:textId="77777777" w:rsidR="00CE3EFF" w:rsidRPr="00C4009D" w:rsidRDefault="00CE3EFF" w:rsidP="00C4009D">
      <w:pPr>
        <w:pStyle w:val="Recuodecorpodetexto"/>
        <w:overflowPunct/>
        <w:autoSpaceDE/>
        <w:spacing w:line="240" w:lineRule="auto"/>
        <w:ind w:firstLine="284"/>
        <w:textAlignment w:val="auto"/>
        <w:rPr>
          <w:color w:val="auto"/>
          <w:sz w:val="20"/>
          <w:szCs w:val="20"/>
        </w:rPr>
      </w:pPr>
      <w:r w:rsidRPr="00C4009D">
        <w:rPr>
          <w:b/>
          <w:bCs/>
          <w:color w:val="auto"/>
          <w:sz w:val="20"/>
          <w:szCs w:val="20"/>
        </w:rPr>
        <w:t>7.4.</w:t>
      </w:r>
      <w:r w:rsidRPr="00C4009D">
        <w:rPr>
          <w:color w:val="auto"/>
          <w:sz w:val="20"/>
          <w:szCs w:val="20"/>
        </w:rPr>
        <w:t xml:space="preserve"> Quando a desconexão persistir por tempo superior a </w:t>
      </w:r>
      <w:r w:rsidR="000B594D" w:rsidRPr="00C4009D">
        <w:rPr>
          <w:color w:val="auto"/>
          <w:sz w:val="20"/>
          <w:szCs w:val="20"/>
        </w:rPr>
        <w:t>10 (dez) minutos</w:t>
      </w:r>
      <w:r w:rsidRPr="00C4009D">
        <w:rPr>
          <w:color w:val="auto"/>
          <w:sz w:val="20"/>
          <w:szCs w:val="20"/>
        </w:rPr>
        <w:t>, a sessão do Pregão será suspensa, retornando somente após comunicação expressa as licitantes.</w:t>
      </w:r>
    </w:p>
    <w:p w14:paraId="56034315" w14:textId="77777777" w:rsidR="002C4CEC" w:rsidRPr="00C4009D" w:rsidRDefault="002C4CEC" w:rsidP="00C4009D">
      <w:pPr>
        <w:pStyle w:val="Recuodecorpodetexto"/>
        <w:overflowPunct/>
        <w:autoSpaceDE/>
        <w:spacing w:line="240" w:lineRule="auto"/>
        <w:ind w:firstLine="284"/>
        <w:textAlignment w:val="auto"/>
        <w:rPr>
          <w:color w:val="auto"/>
          <w:sz w:val="20"/>
          <w:szCs w:val="20"/>
        </w:rPr>
      </w:pPr>
    </w:p>
    <w:p w14:paraId="0E33F291" w14:textId="77777777" w:rsidR="00534D2C" w:rsidRPr="00C4009D" w:rsidRDefault="00534D2C" w:rsidP="00C4009D">
      <w:pPr>
        <w:ind w:firstLine="284"/>
        <w:jc w:val="both"/>
        <w:rPr>
          <w:rFonts w:ascii="Arial" w:hAnsi="Arial" w:cs="Arial"/>
        </w:rPr>
      </w:pPr>
      <w:r w:rsidRPr="00C4009D">
        <w:rPr>
          <w:rFonts w:ascii="Arial" w:hAnsi="Arial" w:cs="Arial"/>
          <w:b/>
          <w:bCs/>
        </w:rPr>
        <w:t>8</w:t>
      </w:r>
      <w:r w:rsidR="00B039A0" w:rsidRPr="00C4009D">
        <w:rPr>
          <w:rFonts w:ascii="Arial" w:hAnsi="Arial" w:cs="Arial"/>
          <w:b/>
          <w:bCs/>
        </w:rPr>
        <w:t>.</w:t>
      </w:r>
      <w:r w:rsidRPr="00C4009D">
        <w:rPr>
          <w:rFonts w:ascii="Arial" w:hAnsi="Arial" w:cs="Arial"/>
          <w:b/>
          <w:bCs/>
        </w:rPr>
        <w:t xml:space="preserve"> ENVIO DAS PROPOSTAS POR MEIO ELETRÔNICO</w:t>
      </w:r>
    </w:p>
    <w:p w14:paraId="79ED6FAD" w14:textId="77777777" w:rsidR="00534D2C" w:rsidRPr="00C4009D" w:rsidRDefault="00534D2C" w:rsidP="00C4009D">
      <w:pPr>
        <w:ind w:firstLine="284"/>
        <w:jc w:val="both"/>
        <w:rPr>
          <w:rFonts w:ascii="Arial" w:hAnsi="Arial" w:cs="Arial"/>
        </w:rPr>
      </w:pPr>
    </w:p>
    <w:p w14:paraId="24E2393C" w14:textId="155C0CE2" w:rsidR="00534D2C" w:rsidRPr="00C4009D" w:rsidRDefault="00F47237" w:rsidP="00C4009D">
      <w:pPr>
        <w:ind w:firstLine="284"/>
        <w:jc w:val="both"/>
        <w:rPr>
          <w:rFonts w:ascii="Arial" w:hAnsi="Arial" w:cs="Arial"/>
          <w:b/>
          <w:bCs/>
        </w:rPr>
      </w:pPr>
      <w:r w:rsidRPr="00C4009D">
        <w:rPr>
          <w:rFonts w:ascii="Arial" w:hAnsi="Arial" w:cs="Arial"/>
          <w:b/>
          <w:bCs/>
        </w:rPr>
        <w:t>8.</w:t>
      </w:r>
      <w:r w:rsidR="002C4CEC" w:rsidRPr="00C4009D">
        <w:rPr>
          <w:rFonts w:ascii="Arial" w:hAnsi="Arial" w:cs="Arial"/>
          <w:b/>
          <w:bCs/>
        </w:rPr>
        <w:t>1</w:t>
      </w:r>
      <w:r w:rsidRPr="00C4009D">
        <w:rPr>
          <w:rFonts w:ascii="Arial" w:hAnsi="Arial" w:cs="Arial"/>
          <w:b/>
          <w:bCs/>
        </w:rPr>
        <w:t xml:space="preserve">. </w:t>
      </w:r>
      <w:r w:rsidR="00534D2C" w:rsidRPr="00C4009D">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F5E25" w:rsidRPr="00C4009D">
        <w:rPr>
          <w:rFonts w:ascii="Arial" w:hAnsi="Arial" w:cs="Arial"/>
        </w:rPr>
        <w:t>.</w:t>
      </w:r>
    </w:p>
    <w:p w14:paraId="15BA702B" w14:textId="77777777" w:rsidR="00534D2C" w:rsidRPr="00C4009D" w:rsidRDefault="00534D2C" w:rsidP="00C4009D">
      <w:pPr>
        <w:ind w:firstLine="284"/>
        <w:jc w:val="both"/>
        <w:rPr>
          <w:rFonts w:ascii="Arial" w:hAnsi="Arial" w:cs="Arial"/>
          <w:b/>
          <w:bCs/>
        </w:rPr>
      </w:pPr>
    </w:p>
    <w:p w14:paraId="2C6DCC08" w14:textId="12FFD514" w:rsidR="00534D2C" w:rsidRPr="00C4009D" w:rsidRDefault="00534D2C" w:rsidP="00C4009D">
      <w:pPr>
        <w:ind w:firstLine="284"/>
        <w:jc w:val="both"/>
        <w:rPr>
          <w:rFonts w:ascii="Arial" w:hAnsi="Arial" w:cs="Arial"/>
        </w:rPr>
      </w:pPr>
      <w:r w:rsidRPr="00C4009D">
        <w:rPr>
          <w:rFonts w:ascii="Arial" w:hAnsi="Arial" w:cs="Arial"/>
          <w:b/>
          <w:bCs/>
        </w:rPr>
        <w:t>8.</w:t>
      </w:r>
      <w:r w:rsidR="002C4CEC" w:rsidRPr="00C4009D">
        <w:rPr>
          <w:rFonts w:ascii="Arial" w:hAnsi="Arial" w:cs="Arial"/>
          <w:b/>
          <w:bCs/>
        </w:rPr>
        <w:t>2</w:t>
      </w:r>
      <w:r w:rsidR="00F47237" w:rsidRPr="00C4009D">
        <w:rPr>
          <w:rFonts w:ascii="Arial" w:hAnsi="Arial" w:cs="Arial"/>
          <w:b/>
          <w:bCs/>
        </w:rPr>
        <w:t>.</w:t>
      </w:r>
      <w:r w:rsidRPr="00C4009D">
        <w:rPr>
          <w:rFonts w:ascii="Arial" w:hAnsi="Arial" w:cs="Arial"/>
          <w:b/>
          <w:bCs/>
        </w:rPr>
        <w:t xml:space="preserve"> </w:t>
      </w:r>
      <w:r w:rsidRPr="00C4009D">
        <w:rPr>
          <w:rFonts w:ascii="Arial" w:hAnsi="Arial" w:cs="Arial"/>
        </w:rPr>
        <w:t>Ao apresentar sua proposta eletrônica e ao formular lances, a licitante concorda que os produtos deverão atender a todas as especificações constantes no Termo de Referência, deste Edital</w:t>
      </w:r>
      <w:r w:rsidR="00DF5E25" w:rsidRPr="00C4009D">
        <w:rPr>
          <w:rFonts w:ascii="Arial" w:hAnsi="Arial" w:cs="Arial"/>
        </w:rPr>
        <w:t>.</w:t>
      </w:r>
    </w:p>
    <w:p w14:paraId="6C796150" w14:textId="77777777" w:rsidR="00F47237" w:rsidRPr="00C4009D" w:rsidRDefault="00F47237" w:rsidP="00C4009D">
      <w:pPr>
        <w:ind w:firstLine="284"/>
        <w:jc w:val="both"/>
        <w:rPr>
          <w:rFonts w:ascii="Arial" w:hAnsi="Arial" w:cs="Arial"/>
        </w:rPr>
      </w:pPr>
    </w:p>
    <w:p w14:paraId="5CAF9D8F" w14:textId="7B9ADDB4" w:rsidR="00D6665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3</w:t>
      </w:r>
      <w:r w:rsidRPr="00C4009D">
        <w:rPr>
          <w:rFonts w:ascii="Arial" w:hAnsi="Arial" w:cs="Arial"/>
          <w:b/>
          <w:bCs/>
        </w:rPr>
        <w:t>.</w:t>
      </w:r>
      <w:r w:rsidRPr="00C4009D">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r w:rsidR="003C76EF" w:rsidRPr="00C4009D">
        <w:rPr>
          <w:rFonts w:ascii="Arial" w:hAnsi="Arial" w:cs="Arial"/>
        </w:rPr>
        <w:t>.</w:t>
      </w:r>
    </w:p>
    <w:p w14:paraId="54997768" w14:textId="77777777" w:rsidR="008B1BA0" w:rsidRPr="00C4009D" w:rsidRDefault="008B1BA0" w:rsidP="00C4009D">
      <w:pPr>
        <w:ind w:firstLine="284"/>
        <w:jc w:val="both"/>
        <w:rPr>
          <w:rFonts w:ascii="Arial" w:hAnsi="Arial" w:cs="Arial"/>
          <w:b/>
          <w:bCs/>
        </w:rPr>
      </w:pPr>
    </w:p>
    <w:p w14:paraId="76CF83A1" w14:textId="29DBAFF0"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4</w:t>
      </w:r>
      <w:r w:rsidRPr="00C4009D">
        <w:rPr>
          <w:rFonts w:ascii="Arial" w:hAnsi="Arial" w:cs="Arial"/>
          <w:b/>
          <w:bCs/>
        </w:rPr>
        <w:t xml:space="preserve">. </w:t>
      </w:r>
      <w:r w:rsidRPr="00C4009D">
        <w:rPr>
          <w:rFonts w:ascii="Arial" w:hAnsi="Arial" w:cs="Arial"/>
        </w:rPr>
        <w:t xml:space="preserve">As licitantes deverão preencher corretamente todos os campos solicitados na proposta eletrônica, tais como: preço unitário, </w:t>
      </w:r>
      <w:proofErr w:type="gramStart"/>
      <w:r w:rsidRPr="00C4009D">
        <w:rPr>
          <w:rFonts w:ascii="Arial" w:hAnsi="Arial" w:cs="Arial"/>
        </w:rPr>
        <w:t>marca,</w:t>
      </w:r>
      <w:proofErr w:type="gramEnd"/>
      <w:r w:rsidRPr="00C4009D">
        <w:rPr>
          <w:rFonts w:ascii="Arial" w:hAnsi="Arial" w:cs="Arial"/>
        </w:rPr>
        <w:t xml:space="preserve"> </w:t>
      </w:r>
      <w:r w:rsidR="00531900" w:rsidRPr="00C4009D">
        <w:rPr>
          <w:rFonts w:ascii="Arial" w:hAnsi="Arial" w:cs="Arial"/>
        </w:rPr>
        <w:t>modelo</w:t>
      </w:r>
      <w:r w:rsidR="00474A60" w:rsidRPr="00C4009D">
        <w:rPr>
          <w:rFonts w:ascii="Arial" w:hAnsi="Arial" w:cs="Arial"/>
        </w:rPr>
        <w:t xml:space="preserve"> e demais itens que forem parametrizados de acordo com o objeto solicitado.</w:t>
      </w:r>
    </w:p>
    <w:p w14:paraId="11F9AD81" w14:textId="77777777" w:rsidR="00534D2C" w:rsidRPr="00C4009D" w:rsidRDefault="00534D2C" w:rsidP="00C4009D">
      <w:pPr>
        <w:ind w:firstLine="284"/>
        <w:jc w:val="both"/>
        <w:rPr>
          <w:rFonts w:ascii="Arial" w:hAnsi="Arial" w:cs="Arial"/>
        </w:rPr>
      </w:pPr>
    </w:p>
    <w:p w14:paraId="282EE860" w14:textId="551864E9"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5</w:t>
      </w:r>
      <w:r w:rsidRPr="00C4009D">
        <w:rPr>
          <w:rFonts w:ascii="Arial" w:hAnsi="Arial" w:cs="Arial"/>
          <w:b/>
          <w:bCs/>
        </w:rPr>
        <w:t>.</w:t>
      </w:r>
      <w:r w:rsidRPr="00C4009D">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sidRPr="00C4009D">
        <w:rPr>
          <w:rFonts w:ascii="Arial" w:hAnsi="Arial" w:cs="Arial"/>
        </w:rPr>
        <w:t>;</w:t>
      </w:r>
    </w:p>
    <w:p w14:paraId="2A956339" w14:textId="77777777" w:rsidR="00534D2C" w:rsidRPr="00C4009D" w:rsidRDefault="00534D2C" w:rsidP="00C4009D">
      <w:pPr>
        <w:ind w:firstLine="284"/>
        <w:jc w:val="both"/>
        <w:rPr>
          <w:rFonts w:ascii="Arial" w:hAnsi="Arial" w:cs="Arial"/>
        </w:rPr>
      </w:pPr>
    </w:p>
    <w:p w14:paraId="400C4BF6" w14:textId="012197FF"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6</w:t>
      </w:r>
      <w:r w:rsidRPr="00C4009D">
        <w:rPr>
          <w:rFonts w:ascii="Arial" w:hAnsi="Arial" w:cs="Arial"/>
          <w:b/>
          <w:bCs/>
        </w:rPr>
        <w:t xml:space="preserve">. </w:t>
      </w:r>
      <w:r w:rsidRPr="00C4009D">
        <w:rPr>
          <w:rFonts w:ascii="Arial" w:hAnsi="Arial" w:cs="Arial"/>
        </w:rPr>
        <w:t>Ao encaminhar a proposta eletrônica, o fornecedor obrigatoriamente deverá lançar sua proposta pelo preço unitário do item</w:t>
      </w:r>
      <w:r w:rsidR="003C76EF" w:rsidRPr="00C4009D">
        <w:rPr>
          <w:rFonts w:ascii="Arial" w:hAnsi="Arial" w:cs="Arial"/>
        </w:rPr>
        <w:t>.</w:t>
      </w:r>
    </w:p>
    <w:p w14:paraId="32CAF66F" w14:textId="77777777" w:rsidR="00534D2C" w:rsidRPr="00C4009D" w:rsidRDefault="00534D2C" w:rsidP="00C4009D">
      <w:pPr>
        <w:ind w:firstLine="284"/>
        <w:jc w:val="both"/>
        <w:rPr>
          <w:rFonts w:ascii="Arial" w:hAnsi="Arial" w:cs="Arial"/>
        </w:rPr>
      </w:pPr>
    </w:p>
    <w:p w14:paraId="2437564B" w14:textId="689D073A" w:rsidR="00A07FB4" w:rsidRPr="00A07FB4" w:rsidRDefault="00A07FB4" w:rsidP="00A07FB4">
      <w:pPr>
        <w:numPr>
          <w:ilvl w:val="0"/>
          <w:numId w:val="1"/>
        </w:numPr>
        <w:tabs>
          <w:tab w:val="clear" w:pos="0"/>
          <w:tab w:val="left" w:pos="284"/>
        </w:tabs>
        <w:ind w:left="0" w:firstLine="284"/>
        <w:jc w:val="both"/>
        <w:rPr>
          <w:rFonts w:ascii="Arial" w:hAnsi="Arial" w:cs="Arial"/>
        </w:rPr>
      </w:pPr>
      <w:r w:rsidRPr="00A07FB4">
        <w:rPr>
          <w:rFonts w:ascii="Arial" w:hAnsi="Arial" w:cs="Arial"/>
          <w:b/>
          <w:bCs/>
        </w:rPr>
        <w:t>8.</w:t>
      </w:r>
      <w:r>
        <w:rPr>
          <w:rFonts w:ascii="Arial" w:hAnsi="Arial" w:cs="Arial"/>
          <w:b/>
          <w:bCs/>
        </w:rPr>
        <w:t>7</w:t>
      </w:r>
      <w:r w:rsidRPr="00A07FB4">
        <w:rPr>
          <w:rFonts w:ascii="Arial" w:hAnsi="Arial" w:cs="Arial"/>
          <w:b/>
          <w:bCs/>
        </w:rPr>
        <w:t>.</w:t>
      </w:r>
      <w:r w:rsidRPr="00A07FB4">
        <w:rPr>
          <w:rFonts w:ascii="Arial" w:hAnsi="Arial" w:cs="Arial"/>
        </w:rPr>
        <w:t xml:space="preserve"> Encerrada a etapa de lances da sessão pública, a licitante declarada vencedora deverá, no prazo máximo de </w:t>
      </w:r>
      <w:proofErr w:type="gramStart"/>
      <w:r w:rsidRPr="00A07FB4">
        <w:rPr>
          <w:rFonts w:ascii="Arial" w:hAnsi="Arial" w:cs="Arial"/>
        </w:rPr>
        <w:t>1</w:t>
      </w:r>
      <w:proofErr w:type="gramEnd"/>
      <w:r w:rsidRPr="00A07FB4">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79F62E32" w14:textId="77777777" w:rsidR="00A07FB4" w:rsidRPr="00A07FB4" w:rsidRDefault="00A07FB4" w:rsidP="00A07FB4">
      <w:pPr>
        <w:tabs>
          <w:tab w:val="left" w:pos="284"/>
        </w:tabs>
        <w:ind w:firstLine="284"/>
        <w:jc w:val="both"/>
        <w:rPr>
          <w:rFonts w:ascii="Arial" w:hAnsi="Arial" w:cs="Arial"/>
        </w:rPr>
      </w:pPr>
    </w:p>
    <w:p w14:paraId="2E192913" w14:textId="5CBDB2F9" w:rsidR="005D1FA8" w:rsidRDefault="00A07FB4" w:rsidP="00A07FB4">
      <w:pPr>
        <w:ind w:firstLine="284"/>
        <w:jc w:val="both"/>
        <w:rPr>
          <w:rFonts w:ascii="Arial" w:hAnsi="Arial" w:cs="Arial"/>
        </w:rPr>
      </w:pPr>
      <w:r w:rsidRPr="00A07FB4">
        <w:rPr>
          <w:rFonts w:ascii="Arial" w:hAnsi="Arial" w:cs="Arial"/>
          <w:b/>
          <w:bCs/>
        </w:rPr>
        <w:t>8.</w:t>
      </w:r>
      <w:r>
        <w:rPr>
          <w:rFonts w:ascii="Arial" w:hAnsi="Arial" w:cs="Arial"/>
          <w:b/>
          <w:bCs/>
        </w:rPr>
        <w:t>7</w:t>
      </w:r>
      <w:r w:rsidRPr="00A07FB4">
        <w:rPr>
          <w:rFonts w:ascii="Arial" w:hAnsi="Arial" w:cs="Arial"/>
          <w:b/>
          <w:bCs/>
        </w:rPr>
        <w:t>.1</w:t>
      </w:r>
      <w:r w:rsidRPr="00A07FB4">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614947AF" w14:textId="77777777" w:rsidR="00A07FB4" w:rsidRPr="00C4009D" w:rsidRDefault="00A07FB4" w:rsidP="00A07FB4">
      <w:pPr>
        <w:ind w:firstLine="284"/>
        <w:jc w:val="both"/>
        <w:rPr>
          <w:rFonts w:ascii="Arial" w:hAnsi="Arial" w:cs="Arial"/>
          <w:b/>
        </w:rPr>
      </w:pPr>
    </w:p>
    <w:p w14:paraId="164998CB" w14:textId="06E3491D" w:rsidR="005D1FA8" w:rsidRPr="00C4009D" w:rsidRDefault="005D1FA8" w:rsidP="00C4009D">
      <w:pPr>
        <w:ind w:firstLine="284"/>
        <w:jc w:val="both"/>
        <w:rPr>
          <w:rFonts w:ascii="Arial" w:hAnsi="Arial" w:cs="Arial"/>
          <w:b/>
        </w:rPr>
      </w:pPr>
      <w:r w:rsidRPr="00C4009D">
        <w:rPr>
          <w:rFonts w:ascii="Arial" w:hAnsi="Arial" w:cs="Arial"/>
          <w:b/>
        </w:rPr>
        <w:lastRenderedPageBreak/>
        <w:t>8.</w:t>
      </w:r>
      <w:r w:rsidR="00D54530" w:rsidRPr="00C4009D">
        <w:rPr>
          <w:rFonts w:ascii="Arial" w:hAnsi="Arial" w:cs="Arial"/>
          <w:b/>
        </w:rPr>
        <w:t>7</w:t>
      </w:r>
      <w:r w:rsidR="00FA328D" w:rsidRPr="00C4009D">
        <w:rPr>
          <w:rFonts w:ascii="Arial" w:hAnsi="Arial" w:cs="Arial"/>
          <w:b/>
        </w:rPr>
        <w:t>.2</w:t>
      </w:r>
      <w:r w:rsidRPr="00C4009D">
        <w:rPr>
          <w:rFonts w:ascii="Arial" w:hAnsi="Arial" w:cs="Arial"/>
          <w:b/>
        </w:rPr>
        <w:t xml:space="preserve">. A proposta readequada deverá seguir o modelo disponível no Anexo </w:t>
      </w:r>
      <w:r w:rsidR="00A56CA7">
        <w:rPr>
          <w:rFonts w:ascii="Arial" w:hAnsi="Arial" w:cs="Arial"/>
          <w:b/>
        </w:rPr>
        <w:t>I</w:t>
      </w:r>
      <w:r w:rsidRPr="00C4009D">
        <w:rPr>
          <w:rFonts w:ascii="Arial" w:hAnsi="Arial" w:cs="Arial"/>
          <w:b/>
        </w:rPr>
        <w:t>V deste edital</w:t>
      </w:r>
      <w:r w:rsidR="00FA328D" w:rsidRPr="00C4009D">
        <w:rPr>
          <w:rFonts w:ascii="Arial" w:hAnsi="Arial" w:cs="Arial"/>
          <w:b/>
        </w:rPr>
        <w:t>.</w:t>
      </w:r>
    </w:p>
    <w:p w14:paraId="207763E3" w14:textId="77777777" w:rsidR="00534D2C" w:rsidRPr="00C4009D" w:rsidRDefault="00534D2C" w:rsidP="00C4009D">
      <w:pPr>
        <w:numPr>
          <w:ilvl w:val="0"/>
          <w:numId w:val="1"/>
        </w:numPr>
        <w:ind w:left="0" w:firstLine="284"/>
        <w:jc w:val="both"/>
        <w:rPr>
          <w:rFonts w:ascii="Arial" w:hAnsi="Arial" w:cs="Arial"/>
          <w:b/>
        </w:rPr>
      </w:pPr>
    </w:p>
    <w:p w14:paraId="1F3FC186" w14:textId="26F8CEFA" w:rsidR="00534D2C" w:rsidRPr="00C4009D" w:rsidRDefault="00534D2C" w:rsidP="00C4009D">
      <w:pPr>
        <w:ind w:firstLine="284"/>
        <w:rPr>
          <w:rFonts w:ascii="Arial" w:hAnsi="Arial" w:cs="Arial"/>
        </w:rPr>
      </w:pPr>
      <w:r w:rsidRPr="00C4009D">
        <w:rPr>
          <w:rFonts w:ascii="Arial" w:hAnsi="Arial" w:cs="Arial"/>
          <w:b/>
          <w:bCs/>
        </w:rPr>
        <w:t>8.</w:t>
      </w:r>
      <w:r w:rsidR="00D54530" w:rsidRPr="00C4009D">
        <w:rPr>
          <w:rFonts w:ascii="Arial" w:hAnsi="Arial" w:cs="Arial"/>
          <w:b/>
          <w:bCs/>
        </w:rPr>
        <w:t>8</w:t>
      </w:r>
      <w:r w:rsidRPr="00C4009D">
        <w:rPr>
          <w:rFonts w:ascii="Arial" w:hAnsi="Arial" w:cs="Arial"/>
          <w:b/>
          <w:bCs/>
        </w:rPr>
        <w:t>.</w:t>
      </w:r>
      <w:r w:rsidRPr="00C4009D">
        <w:rPr>
          <w:rFonts w:ascii="Arial" w:hAnsi="Arial" w:cs="Arial"/>
        </w:rPr>
        <w:t xml:space="preserve"> O licitante poderá suprir ou sanear eventuais omissões ou falhas relativas ao cumpri</w:t>
      </w:r>
      <w:r w:rsidR="003B293B">
        <w:rPr>
          <w:rFonts w:ascii="Arial" w:hAnsi="Arial" w:cs="Arial"/>
        </w:rPr>
        <w:t>mento dos requisitos do item 8.7</w:t>
      </w:r>
      <w:r w:rsidRPr="00C4009D">
        <w:rPr>
          <w:rFonts w:ascii="Arial" w:hAnsi="Arial" w:cs="Arial"/>
        </w:rPr>
        <w:t>., mediante a apresentação de novos documentos, desde que os envie durante o prazo estabelecido no referido item</w:t>
      </w:r>
      <w:r w:rsidR="00C70A79" w:rsidRPr="00C4009D">
        <w:rPr>
          <w:rFonts w:ascii="Arial" w:hAnsi="Arial" w:cs="Arial"/>
        </w:rPr>
        <w:t>;</w:t>
      </w:r>
    </w:p>
    <w:p w14:paraId="6BF00526" w14:textId="77777777" w:rsidR="004B6A78" w:rsidRPr="00C4009D" w:rsidRDefault="004B6A78" w:rsidP="00C4009D">
      <w:pPr>
        <w:ind w:firstLine="284"/>
        <w:jc w:val="both"/>
        <w:rPr>
          <w:rFonts w:ascii="Arial" w:hAnsi="Arial" w:cs="Arial"/>
        </w:rPr>
      </w:pPr>
    </w:p>
    <w:p w14:paraId="720269FA" w14:textId="6DD28E17" w:rsidR="004B6A78" w:rsidRPr="00C4009D" w:rsidRDefault="004B6A78"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9</w:t>
      </w:r>
      <w:r w:rsidRPr="00C4009D">
        <w:rPr>
          <w:rFonts w:ascii="Arial" w:hAnsi="Arial" w:cs="Arial"/>
          <w:b/>
          <w:bCs/>
        </w:rPr>
        <w:t>.</w:t>
      </w:r>
      <w:r w:rsidRPr="00C4009D">
        <w:rPr>
          <w:rFonts w:ascii="Arial" w:hAnsi="Arial" w:cs="Arial"/>
        </w:rPr>
        <w:t xml:space="preserve"> É responsabilidade </w:t>
      </w:r>
      <w:proofErr w:type="gramStart"/>
      <w:r w:rsidRPr="00C4009D">
        <w:rPr>
          <w:rFonts w:ascii="Arial" w:hAnsi="Arial" w:cs="Arial"/>
        </w:rPr>
        <w:t>da Licitante acompanhar</w:t>
      </w:r>
      <w:proofErr w:type="gramEnd"/>
      <w:r w:rsidRPr="00C4009D">
        <w:rPr>
          <w:rFonts w:ascii="Arial" w:hAnsi="Arial" w:cs="Arial"/>
        </w:rPr>
        <w:t xml:space="preserve"> periodicamente o chat para verificação de concessão de prazos a ela e demais avisos, como por exemplo, sessão para manifestação de intenção de recurso</w:t>
      </w:r>
      <w:r w:rsidR="00874FD1" w:rsidRPr="00C4009D">
        <w:rPr>
          <w:rFonts w:ascii="Arial" w:hAnsi="Arial" w:cs="Arial"/>
        </w:rPr>
        <w:t>;</w:t>
      </w:r>
    </w:p>
    <w:p w14:paraId="78B90D43" w14:textId="77777777" w:rsidR="00D6665C" w:rsidRPr="00C4009D" w:rsidRDefault="00D6665C" w:rsidP="00C4009D">
      <w:pPr>
        <w:ind w:firstLine="284"/>
        <w:rPr>
          <w:rFonts w:ascii="Arial" w:hAnsi="Arial" w:cs="Arial"/>
        </w:rPr>
      </w:pPr>
    </w:p>
    <w:p w14:paraId="1D289BE9" w14:textId="77777777" w:rsidR="000B594D" w:rsidRPr="00C4009D" w:rsidRDefault="000B594D" w:rsidP="00C4009D">
      <w:pPr>
        <w:pStyle w:val="Ttulo8"/>
        <w:numPr>
          <w:ilvl w:val="7"/>
          <w:numId w:val="3"/>
        </w:numPr>
        <w:ind w:left="0" w:firstLine="284"/>
        <w:rPr>
          <w:rFonts w:cs="Arial"/>
          <w:caps/>
          <w:kern w:val="2"/>
          <w:sz w:val="20"/>
          <w:szCs w:val="20"/>
        </w:rPr>
      </w:pPr>
      <w:r w:rsidRPr="00C4009D">
        <w:rPr>
          <w:rFonts w:cs="Arial"/>
          <w:caps/>
          <w:sz w:val="20"/>
          <w:szCs w:val="20"/>
        </w:rPr>
        <w:t>9</w:t>
      </w:r>
      <w:r w:rsidR="0097196E" w:rsidRPr="00C4009D">
        <w:rPr>
          <w:rFonts w:cs="Arial"/>
          <w:caps/>
          <w:sz w:val="20"/>
          <w:szCs w:val="20"/>
          <w:lang w:val="pt-BR"/>
        </w:rPr>
        <w:t>.</w:t>
      </w:r>
      <w:r w:rsidRPr="00C4009D">
        <w:rPr>
          <w:rFonts w:cs="Arial"/>
          <w:caps/>
          <w:sz w:val="20"/>
          <w:szCs w:val="20"/>
        </w:rPr>
        <w:t xml:space="preserve"> ENVIO DA DOCUMENTAÇÃO DE HABILITAÇÃO </w:t>
      </w:r>
    </w:p>
    <w:p w14:paraId="39F200AD" w14:textId="77777777" w:rsidR="000B594D" w:rsidRPr="00C4009D" w:rsidRDefault="000B594D" w:rsidP="00C4009D">
      <w:pPr>
        <w:ind w:firstLine="284"/>
        <w:rPr>
          <w:rFonts w:ascii="Arial" w:hAnsi="Arial" w:cs="Arial"/>
          <w:b/>
        </w:rPr>
      </w:pPr>
    </w:p>
    <w:p w14:paraId="783C7BEC" w14:textId="77777777" w:rsidR="008A458E" w:rsidRPr="00E11586" w:rsidRDefault="008A458E" w:rsidP="008A458E">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436B037F" w14:textId="77777777" w:rsidR="008A458E" w:rsidRDefault="008A458E" w:rsidP="008A458E">
      <w:pPr>
        <w:tabs>
          <w:tab w:val="left" w:pos="284"/>
        </w:tabs>
        <w:ind w:firstLine="284"/>
        <w:jc w:val="both"/>
        <w:rPr>
          <w:rFonts w:ascii="Arial" w:hAnsi="Arial" w:cs="Arial"/>
        </w:rPr>
      </w:pPr>
    </w:p>
    <w:p w14:paraId="647B2A75" w14:textId="4ED15238" w:rsidR="00A07FB4" w:rsidRPr="00A07FB4" w:rsidRDefault="00A07FB4" w:rsidP="00A07FB4">
      <w:pPr>
        <w:numPr>
          <w:ilvl w:val="0"/>
          <w:numId w:val="1"/>
        </w:numPr>
        <w:ind w:left="0" w:firstLine="284"/>
        <w:jc w:val="both"/>
        <w:rPr>
          <w:rFonts w:ascii="Arial" w:hAnsi="Arial" w:cs="Arial"/>
        </w:rPr>
      </w:pPr>
      <w:r w:rsidRPr="00A07FB4">
        <w:rPr>
          <w:rFonts w:ascii="Arial" w:hAnsi="Arial" w:cs="Arial"/>
          <w:b/>
          <w:bCs/>
        </w:rPr>
        <w:t>9.1.1.</w:t>
      </w:r>
      <w:r w:rsidRPr="00A07FB4">
        <w:rPr>
          <w:rFonts w:ascii="Arial" w:hAnsi="Arial" w:cs="Arial"/>
        </w:rPr>
        <w:t xml:space="preserve"> Encerrada a etapa de negociação, a licitante declarada vencedora deverá, no prazo máximo de </w:t>
      </w:r>
      <w:proofErr w:type="gramStart"/>
      <w:r w:rsidRPr="00A07FB4">
        <w:rPr>
          <w:rFonts w:ascii="Arial" w:hAnsi="Arial" w:cs="Arial"/>
        </w:rPr>
        <w:t>1</w:t>
      </w:r>
      <w:proofErr w:type="gramEnd"/>
      <w:r w:rsidRPr="00A07FB4">
        <w:rPr>
          <w:rFonts w:ascii="Arial" w:hAnsi="Arial" w:cs="Arial"/>
        </w:rPr>
        <w:t xml:space="preserve"> (um) dia útil, obrigatoriamente, anexar no sistema eletrônico, no campo denominado </w:t>
      </w:r>
      <w:r w:rsidR="00A56CA7">
        <w:rPr>
          <w:rFonts w:ascii="Arial" w:hAnsi="Arial" w:cs="Arial"/>
        </w:rPr>
        <w:t>“Documentos Complementares”</w:t>
      </w:r>
      <w:r w:rsidRPr="00A07FB4">
        <w:rPr>
          <w:rFonts w:ascii="Arial" w:hAnsi="Arial" w:cs="Arial"/>
        </w:rPr>
        <w:t>, os documentos exigidos para habilitação, NA FORMA DIGITALIZADA, sob pena de inabilitação pelo não cumprimento.</w:t>
      </w:r>
    </w:p>
    <w:p w14:paraId="6418AFF4" w14:textId="77777777" w:rsidR="00A07FB4" w:rsidRPr="00A07FB4" w:rsidRDefault="00A07FB4" w:rsidP="00A07FB4">
      <w:pPr>
        <w:ind w:firstLine="284"/>
        <w:jc w:val="both"/>
        <w:rPr>
          <w:rFonts w:ascii="Arial" w:hAnsi="Arial" w:cs="Arial"/>
        </w:rPr>
      </w:pPr>
    </w:p>
    <w:p w14:paraId="22232199" w14:textId="77777777" w:rsidR="00A07FB4" w:rsidRPr="00E11586" w:rsidRDefault="00A07FB4" w:rsidP="00A07FB4">
      <w:pPr>
        <w:ind w:firstLine="284"/>
        <w:jc w:val="both"/>
        <w:rPr>
          <w:rFonts w:ascii="Arial" w:hAnsi="Arial" w:cs="Arial"/>
        </w:rPr>
      </w:pPr>
      <w:r w:rsidRPr="00A07FB4">
        <w:rPr>
          <w:rFonts w:ascii="Arial" w:hAnsi="Arial" w:cs="Arial"/>
          <w:b/>
          <w:bCs/>
        </w:rPr>
        <w:t>9.1.2.</w:t>
      </w:r>
      <w:r w:rsidRPr="00A07FB4">
        <w:rPr>
          <w:rFonts w:ascii="Arial" w:hAnsi="Arial" w:cs="Arial"/>
        </w:rPr>
        <w:t xml:space="preserve"> Será concedido o prazo de </w:t>
      </w:r>
      <w:proofErr w:type="gramStart"/>
      <w:r w:rsidRPr="00A07FB4">
        <w:rPr>
          <w:rFonts w:ascii="Arial" w:hAnsi="Arial" w:cs="Arial"/>
        </w:rPr>
        <w:t>1</w:t>
      </w:r>
      <w:proofErr w:type="gramEnd"/>
      <w:r w:rsidRPr="00A07FB4">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2299F151" w14:textId="77777777" w:rsidR="000B594D" w:rsidRPr="00C4009D" w:rsidRDefault="000B594D" w:rsidP="00C4009D">
      <w:pPr>
        <w:ind w:firstLine="284"/>
        <w:jc w:val="both"/>
        <w:rPr>
          <w:rFonts w:ascii="Arial" w:hAnsi="Arial" w:cs="Arial"/>
        </w:rPr>
      </w:pPr>
    </w:p>
    <w:p w14:paraId="06CB754A" w14:textId="77777777" w:rsidR="000B594D" w:rsidRPr="00C4009D" w:rsidRDefault="000B594D" w:rsidP="00C4009D">
      <w:pPr>
        <w:ind w:firstLine="284"/>
        <w:jc w:val="both"/>
        <w:rPr>
          <w:rFonts w:ascii="Arial" w:hAnsi="Arial" w:cs="Arial"/>
        </w:rPr>
      </w:pPr>
      <w:r w:rsidRPr="00C4009D">
        <w:rPr>
          <w:rFonts w:ascii="Arial" w:hAnsi="Arial" w:cs="Arial"/>
          <w:b/>
          <w:bCs/>
        </w:rPr>
        <w:t>9.2. Considerações Gerais da habilitação:</w:t>
      </w:r>
    </w:p>
    <w:p w14:paraId="465F4896" w14:textId="77777777" w:rsidR="000B594D" w:rsidRPr="00C4009D" w:rsidRDefault="000B594D" w:rsidP="00C4009D">
      <w:pPr>
        <w:ind w:firstLine="284"/>
        <w:jc w:val="both"/>
        <w:rPr>
          <w:rFonts w:ascii="Arial" w:hAnsi="Arial" w:cs="Arial"/>
        </w:rPr>
      </w:pPr>
    </w:p>
    <w:p w14:paraId="44B85110" w14:textId="5485DFC5" w:rsidR="00966670" w:rsidRPr="00C4009D" w:rsidRDefault="00966670" w:rsidP="00C4009D">
      <w:pPr>
        <w:ind w:firstLine="284"/>
        <w:jc w:val="both"/>
        <w:rPr>
          <w:rFonts w:ascii="Arial" w:hAnsi="Arial" w:cs="Arial"/>
        </w:rPr>
      </w:pPr>
      <w:r w:rsidRPr="00C4009D">
        <w:rPr>
          <w:rFonts w:ascii="Arial" w:hAnsi="Arial" w:cs="Arial"/>
          <w:b/>
          <w:bCs/>
        </w:rPr>
        <w:t xml:space="preserve">9.2.1. </w:t>
      </w:r>
      <w:r w:rsidRPr="00C4009D">
        <w:rPr>
          <w:rFonts w:ascii="Arial" w:hAnsi="Arial" w:cs="Arial"/>
        </w:rPr>
        <w:t>Na presente licitação, a fase de habilitação sucederá as fases de apresentação de propostas e lances de julgamento</w:t>
      </w:r>
      <w:r w:rsidR="007759F3" w:rsidRPr="00C4009D">
        <w:rPr>
          <w:rFonts w:ascii="Arial" w:hAnsi="Arial" w:cs="Arial"/>
        </w:rPr>
        <w:t>.</w:t>
      </w:r>
    </w:p>
    <w:p w14:paraId="31FCA7A6" w14:textId="77777777" w:rsidR="00966670" w:rsidRPr="00C4009D" w:rsidRDefault="00966670" w:rsidP="00C4009D">
      <w:pPr>
        <w:ind w:firstLine="284"/>
        <w:jc w:val="both"/>
        <w:rPr>
          <w:rFonts w:ascii="Arial" w:hAnsi="Arial" w:cs="Arial"/>
        </w:rPr>
      </w:pPr>
    </w:p>
    <w:p w14:paraId="5D4F81CD"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A07FB4">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4E3386C4" w14:textId="77777777" w:rsidR="00A07FB4" w:rsidRPr="000E0F32" w:rsidRDefault="00A07FB4" w:rsidP="00A07FB4">
      <w:pPr>
        <w:tabs>
          <w:tab w:val="left" w:pos="284"/>
        </w:tabs>
        <w:ind w:firstLine="284"/>
        <w:jc w:val="both"/>
        <w:rPr>
          <w:rFonts w:ascii="Arial" w:hAnsi="Arial" w:cs="Arial"/>
        </w:rPr>
      </w:pPr>
    </w:p>
    <w:p w14:paraId="29C5D942"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w:t>
      </w:r>
      <w:proofErr w:type="gramStart"/>
      <w:r>
        <w:rPr>
          <w:rFonts w:ascii="Arial" w:hAnsi="Arial" w:cs="Arial"/>
        </w:rPr>
        <w:t xml:space="preserve"> </w:t>
      </w:r>
      <w:r w:rsidRPr="000E0F32">
        <w:rPr>
          <w:rFonts w:ascii="Arial" w:hAnsi="Arial" w:cs="Arial"/>
        </w:rPr>
        <w:t xml:space="preserve"> </w:t>
      </w:r>
      <w:proofErr w:type="gramEnd"/>
      <w:r w:rsidRPr="00A07FB4">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A07FB4">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C4009D" w:rsidRDefault="000B594D" w:rsidP="00C4009D">
      <w:pPr>
        <w:ind w:firstLine="284"/>
        <w:jc w:val="both"/>
        <w:rPr>
          <w:rFonts w:ascii="Arial" w:hAnsi="Arial" w:cs="Arial"/>
        </w:rPr>
      </w:pPr>
    </w:p>
    <w:p w14:paraId="1CAC9DA4" w14:textId="24F203AA" w:rsidR="000B594D" w:rsidRPr="00C4009D" w:rsidRDefault="000B594D" w:rsidP="00C4009D">
      <w:pPr>
        <w:ind w:firstLine="284"/>
        <w:jc w:val="both"/>
        <w:rPr>
          <w:rFonts w:ascii="Arial" w:hAnsi="Arial" w:cs="Arial"/>
        </w:rPr>
      </w:pPr>
      <w:r w:rsidRPr="00C4009D">
        <w:rPr>
          <w:rFonts w:ascii="Arial" w:hAnsi="Arial" w:cs="Arial"/>
          <w:b/>
          <w:bCs/>
        </w:rPr>
        <w:t>9.2.</w:t>
      </w:r>
      <w:r w:rsidR="00592F6D" w:rsidRPr="00C4009D">
        <w:rPr>
          <w:rFonts w:ascii="Arial" w:hAnsi="Arial" w:cs="Arial"/>
          <w:b/>
          <w:bCs/>
        </w:rPr>
        <w:t>3</w:t>
      </w:r>
      <w:r w:rsidRPr="00C4009D">
        <w:rPr>
          <w:rFonts w:ascii="Arial" w:hAnsi="Arial" w:cs="Arial"/>
          <w:b/>
          <w:bCs/>
        </w:rPr>
        <w:t>.</w:t>
      </w:r>
      <w:r w:rsidRPr="00C4009D">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C4009D" w:rsidRDefault="000B594D" w:rsidP="00C4009D">
      <w:pPr>
        <w:ind w:firstLine="284"/>
        <w:jc w:val="both"/>
        <w:rPr>
          <w:rFonts w:ascii="Arial" w:hAnsi="Arial" w:cs="Arial"/>
        </w:rPr>
      </w:pPr>
    </w:p>
    <w:p w14:paraId="18BEC1CD" w14:textId="11A35805" w:rsidR="000B594D" w:rsidRPr="00C4009D" w:rsidRDefault="000B594D" w:rsidP="00C4009D">
      <w:pPr>
        <w:ind w:firstLine="284"/>
        <w:jc w:val="both"/>
        <w:rPr>
          <w:rFonts w:ascii="Arial" w:eastAsia="Arial" w:hAnsi="Arial" w:cs="Arial"/>
        </w:rPr>
      </w:pPr>
      <w:r w:rsidRPr="00C4009D">
        <w:rPr>
          <w:rFonts w:ascii="Arial" w:hAnsi="Arial" w:cs="Arial"/>
          <w:b/>
          <w:bCs/>
        </w:rPr>
        <w:t>9.2.</w:t>
      </w:r>
      <w:r w:rsidR="00592F6D" w:rsidRPr="00C4009D">
        <w:rPr>
          <w:rFonts w:ascii="Arial" w:hAnsi="Arial" w:cs="Arial"/>
          <w:b/>
          <w:bCs/>
        </w:rPr>
        <w:t>4</w:t>
      </w:r>
      <w:r w:rsidRPr="00C4009D">
        <w:rPr>
          <w:rFonts w:ascii="Arial" w:hAnsi="Arial" w:cs="Arial"/>
          <w:b/>
          <w:bCs/>
        </w:rPr>
        <w:t>.</w:t>
      </w:r>
      <w:r w:rsidRPr="00C4009D">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77777777" w:rsidR="000B594D" w:rsidRPr="00C4009D" w:rsidRDefault="000B594D" w:rsidP="00C4009D">
      <w:pPr>
        <w:ind w:firstLine="284"/>
        <w:jc w:val="both"/>
        <w:rPr>
          <w:rFonts w:ascii="Arial" w:eastAsia="Arial" w:hAnsi="Arial" w:cs="Arial"/>
        </w:rPr>
      </w:pPr>
      <w:r w:rsidRPr="00C4009D">
        <w:rPr>
          <w:rFonts w:ascii="Arial" w:eastAsia="Arial" w:hAnsi="Arial" w:cs="Arial"/>
        </w:rPr>
        <w:t xml:space="preserve">  </w:t>
      </w:r>
    </w:p>
    <w:p w14:paraId="2E943302" w14:textId="1ACA8BC0" w:rsidR="000B594D" w:rsidRPr="00C4009D" w:rsidRDefault="000B594D" w:rsidP="00C4009D">
      <w:pPr>
        <w:pStyle w:val="Recuodecorpodetexto"/>
        <w:ind w:firstLine="284"/>
        <w:rPr>
          <w:bCs/>
          <w:color w:val="auto"/>
          <w:sz w:val="20"/>
          <w:szCs w:val="20"/>
        </w:rPr>
      </w:pPr>
      <w:r w:rsidRPr="00C4009D">
        <w:rPr>
          <w:rFonts w:eastAsia="Arial"/>
          <w:b/>
          <w:bCs/>
          <w:color w:val="auto"/>
          <w:sz w:val="20"/>
          <w:szCs w:val="20"/>
        </w:rPr>
        <w:t>9.2.</w:t>
      </w:r>
      <w:r w:rsidR="00592F6D" w:rsidRPr="00C4009D">
        <w:rPr>
          <w:rFonts w:eastAsia="Arial"/>
          <w:b/>
          <w:bCs/>
          <w:color w:val="auto"/>
          <w:sz w:val="20"/>
          <w:szCs w:val="20"/>
          <w:lang w:val="pt-BR"/>
        </w:rPr>
        <w:t>5</w:t>
      </w:r>
      <w:r w:rsidRPr="00C4009D">
        <w:rPr>
          <w:b/>
          <w:bCs/>
          <w:color w:val="auto"/>
          <w:sz w:val="20"/>
          <w:szCs w:val="20"/>
        </w:rPr>
        <w:t>.</w:t>
      </w:r>
      <w:r w:rsidRPr="00C4009D">
        <w:rPr>
          <w:color w:val="auto"/>
          <w:sz w:val="20"/>
          <w:szCs w:val="20"/>
        </w:rPr>
        <w:t xml:space="preserve"> Quanto a</w:t>
      </w:r>
      <w:r w:rsidR="00A81166" w:rsidRPr="00C4009D">
        <w:rPr>
          <w:color w:val="auto"/>
          <w:sz w:val="20"/>
          <w:szCs w:val="20"/>
          <w:lang w:val="pt-BR"/>
        </w:rPr>
        <w:t xml:space="preserve">s certidões exigidas para </w:t>
      </w:r>
      <w:r w:rsidRPr="00C4009D">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C4009D" w:rsidRDefault="000B594D" w:rsidP="00C4009D">
      <w:pPr>
        <w:keepLines/>
        <w:ind w:firstLine="284"/>
        <w:jc w:val="both"/>
        <w:rPr>
          <w:rFonts w:ascii="Arial" w:hAnsi="Arial" w:cs="Arial"/>
          <w:bCs/>
        </w:rPr>
      </w:pPr>
    </w:p>
    <w:p w14:paraId="32C46EDD" w14:textId="77777777" w:rsidR="000B594D" w:rsidRPr="00C4009D" w:rsidRDefault="000B594D" w:rsidP="00C4009D">
      <w:pPr>
        <w:ind w:firstLine="284"/>
        <w:rPr>
          <w:rFonts w:ascii="Arial" w:hAnsi="Arial" w:cs="Arial"/>
        </w:rPr>
      </w:pPr>
      <w:r w:rsidRPr="00C4009D">
        <w:rPr>
          <w:rFonts w:ascii="Arial" w:eastAsia="Arial" w:hAnsi="Arial" w:cs="Arial"/>
          <w:b/>
        </w:rPr>
        <w:t>9.2.6</w:t>
      </w:r>
      <w:r w:rsidRPr="00C4009D">
        <w:rPr>
          <w:rFonts w:ascii="Arial" w:hAnsi="Arial" w:cs="Arial"/>
          <w:b/>
        </w:rPr>
        <w:t>.</w:t>
      </w:r>
      <w:r w:rsidRPr="00C4009D">
        <w:rPr>
          <w:rFonts w:ascii="Arial" w:hAnsi="Arial" w:cs="Arial"/>
          <w:bCs/>
        </w:rPr>
        <w:t xml:space="preserve"> </w:t>
      </w:r>
      <w:r w:rsidRPr="00C4009D">
        <w:rPr>
          <w:rFonts w:ascii="Arial" w:hAnsi="Arial" w:cs="Arial"/>
        </w:rPr>
        <w:t>Em todos os casos das Certidões solicitadas nos subitens acima, sempre serão aceitas Certidões Positiva com efeitos de Negativa.</w:t>
      </w:r>
    </w:p>
    <w:p w14:paraId="34DDEBF4" w14:textId="77777777" w:rsidR="000B594D" w:rsidRPr="00C4009D" w:rsidRDefault="000B594D" w:rsidP="00C4009D">
      <w:pPr>
        <w:ind w:firstLine="284"/>
        <w:jc w:val="both"/>
        <w:rPr>
          <w:rFonts w:ascii="Arial" w:hAnsi="Arial" w:cs="Arial"/>
        </w:rPr>
      </w:pPr>
    </w:p>
    <w:p w14:paraId="40B1B70C" w14:textId="77777777" w:rsidR="000B594D" w:rsidRPr="00C4009D" w:rsidRDefault="000B594D" w:rsidP="00C4009D">
      <w:pPr>
        <w:ind w:firstLine="284"/>
        <w:jc w:val="both"/>
        <w:rPr>
          <w:rFonts w:ascii="Arial" w:hAnsi="Arial" w:cs="Arial"/>
        </w:rPr>
      </w:pPr>
      <w:r w:rsidRPr="00C4009D">
        <w:rPr>
          <w:rFonts w:ascii="Arial" w:hAnsi="Arial" w:cs="Arial"/>
          <w:b/>
          <w:bCs/>
        </w:rPr>
        <w:t>9.3.</w:t>
      </w:r>
      <w:r w:rsidRPr="00C4009D">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w:t>
      </w:r>
      <w:r w:rsidRPr="00C4009D">
        <w:rPr>
          <w:rFonts w:ascii="Arial" w:hAnsi="Arial" w:cs="Arial"/>
        </w:rPr>
        <w:lastRenderedPageBreak/>
        <w:t>como declaração de Microempresa e Empresa de Pequeno Porte, que deverá ser feita de acordo com o modelo estabelecido no Termo de Referência.</w:t>
      </w:r>
    </w:p>
    <w:p w14:paraId="7CC8252B" w14:textId="77777777" w:rsidR="000B594D" w:rsidRPr="00C4009D" w:rsidRDefault="000B594D" w:rsidP="00C4009D">
      <w:pPr>
        <w:ind w:firstLine="284"/>
        <w:jc w:val="both"/>
        <w:rPr>
          <w:rFonts w:ascii="Arial" w:hAnsi="Arial" w:cs="Arial"/>
        </w:rPr>
      </w:pPr>
    </w:p>
    <w:p w14:paraId="2546CC59" w14:textId="77777777" w:rsidR="000B594D" w:rsidRPr="00C4009D" w:rsidRDefault="000B594D" w:rsidP="00C4009D">
      <w:pPr>
        <w:ind w:firstLine="284"/>
        <w:jc w:val="both"/>
        <w:rPr>
          <w:rFonts w:ascii="Arial" w:hAnsi="Arial" w:cs="Arial"/>
        </w:rPr>
      </w:pPr>
      <w:r w:rsidRPr="00C4009D">
        <w:rPr>
          <w:rFonts w:ascii="Arial" w:hAnsi="Arial" w:cs="Arial"/>
          <w:b/>
          <w:bCs/>
        </w:rPr>
        <w:t>9.3.1.</w:t>
      </w:r>
      <w:r w:rsidRPr="00C4009D">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C4009D" w:rsidRDefault="000B594D" w:rsidP="00C4009D">
      <w:pPr>
        <w:ind w:firstLine="284"/>
        <w:jc w:val="both"/>
        <w:rPr>
          <w:rFonts w:ascii="Arial" w:hAnsi="Arial" w:cs="Arial"/>
        </w:rPr>
      </w:pPr>
    </w:p>
    <w:p w14:paraId="0FDE3437" w14:textId="3E51968C" w:rsidR="000B594D" w:rsidRPr="00C4009D" w:rsidRDefault="000B594D" w:rsidP="00C4009D">
      <w:pPr>
        <w:ind w:firstLine="284"/>
        <w:jc w:val="both"/>
        <w:rPr>
          <w:rFonts w:ascii="Arial" w:hAnsi="Arial" w:cs="Arial"/>
        </w:rPr>
      </w:pPr>
      <w:r w:rsidRPr="00C4009D">
        <w:rPr>
          <w:rFonts w:ascii="Arial" w:hAnsi="Arial" w:cs="Arial"/>
          <w:b/>
          <w:bCs/>
        </w:rPr>
        <w:t>9.3.2.</w:t>
      </w:r>
      <w:r w:rsidRPr="00C4009D">
        <w:rPr>
          <w:rFonts w:ascii="Arial" w:hAnsi="Arial" w:cs="Arial"/>
        </w:rPr>
        <w:t xml:space="preserve"> Havendo alguma restrição na comprovação da regularidade fiscal e trabalhista das microempresas e empresas de pequeno porte, será assegurado o prazo de</w:t>
      </w:r>
      <w:r w:rsidR="008A458E">
        <w:rPr>
          <w:rFonts w:ascii="Arial" w:hAnsi="Arial" w:cs="Arial"/>
        </w:rPr>
        <w:t xml:space="preserve"> 05 (cinco)</w:t>
      </w:r>
      <w:r w:rsidRPr="00C4009D">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A85EEC8" w14:textId="77777777" w:rsidR="000B594D" w:rsidRPr="00C4009D" w:rsidRDefault="000B594D" w:rsidP="00C4009D">
      <w:pPr>
        <w:ind w:firstLine="284"/>
        <w:jc w:val="both"/>
        <w:rPr>
          <w:rFonts w:ascii="Arial" w:hAnsi="Arial" w:cs="Arial"/>
        </w:rPr>
      </w:pPr>
    </w:p>
    <w:p w14:paraId="15899FFE" w14:textId="77777777" w:rsidR="000B71AB" w:rsidRDefault="000B71AB" w:rsidP="000B71AB">
      <w:pPr>
        <w:ind w:firstLine="284"/>
        <w:jc w:val="both"/>
        <w:rPr>
          <w:rFonts w:ascii="Arial" w:hAnsi="Arial" w:cs="Arial"/>
        </w:rPr>
      </w:pPr>
      <w:r w:rsidRPr="00AD1425">
        <w:rPr>
          <w:rFonts w:ascii="Arial" w:hAnsi="Arial" w:cs="Arial"/>
          <w:b/>
        </w:rPr>
        <w:t>9.4.</w:t>
      </w:r>
      <w:r w:rsidRPr="00075328">
        <w:rPr>
          <w:rFonts w:ascii="Arial" w:hAnsi="Arial" w:cs="Arial"/>
        </w:rPr>
        <w:t xml:space="preserve"> Os documentos que compõe</w:t>
      </w:r>
      <w:r>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14:paraId="5BCB92D0" w14:textId="77777777" w:rsidR="000B71AB" w:rsidRDefault="000B71AB" w:rsidP="000B71AB">
      <w:pPr>
        <w:ind w:firstLine="284"/>
        <w:jc w:val="both"/>
        <w:rPr>
          <w:rFonts w:ascii="Arial" w:hAnsi="Arial" w:cs="Arial"/>
        </w:rPr>
      </w:pPr>
    </w:p>
    <w:p w14:paraId="2BCC1EF8" w14:textId="77777777" w:rsidR="000B71AB" w:rsidRPr="00AD1425" w:rsidRDefault="000B71AB" w:rsidP="000B71AB">
      <w:pPr>
        <w:ind w:firstLine="284"/>
        <w:jc w:val="both"/>
        <w:rPr>
          <w:rFonts w:ascii="Arial" w:hAnsi="Arial" w:cs="Arial"/>
        </w:rPr>
      </w:pPr>
      <w:r w:rsidRPr="00AD1425">
        <w:rPr>
          <w:rFonts w:ascii="Arial" w:hAnsi="Arial" w:cs="Arial"/>
          <w:b/>
          <w:bCs/>
        </w:rPr>
        <w:t xml:space="preserve">9.5. </w:t>
      </w:r>
      <w:r w:rsidRPr="00AD1425">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0CCE13E" w14:textId="77777777" w:rsidR="000B71AB" w:rsidRPr="00AD1425" w:rsidRDefault="000B71AB" w:rsidP="000B71AB">
      <w:pPr>
        <w:ind w:firstLine="284"/>
        <w:jc w:val="both"/>
        <w:rPr>
          <w:rFonts w:ascii="Arial" w:hAnsi="Arial" w:cs="Arial"/>
        </w:rPr>
      </w:pPr>
    </w:p>
    <w:p w14:paraId="5EE9D67F" w14:textId="77777777" w:rsidR="000B71AB" w:rsidRPr="00AD1425" w:rsidRDefault="000B71AB" w:rsidP="000B71AB">
      <w:pPr>
        <w:ind w:firstLine="284"/>
        <w:jc w:val="both"/>
        <w:rPr>
          <w:rFonts w:ascii="Arial" w:hAnsi="Arial" w:cs="Arial"/>
        </w:rPr>
      </w:pPr>
      <w:r w:rsidRPr="00AD1425">
        <w:rPr>
          <w:rFonts w:ascii="Arial" w:hAnsi="Arial" w:cs="Arial"/>
          <w:b/>
          <w:bCs/>
        </w:rPr>
        <w:t>9.5.1.</w:t>
      </w:r>
      <w:r w:rsidRPr="00AD1425">
        <w:rPr>
          <w:rFonts w:ascii="Arial" w:hAnsi="Arial" w:cs="Arial"/>
        </w:rPr>
        <w:t xml:space="preserve"> </w:t>
      </w:r>
      <w:proofErr w:type="gramStart"/>
      <w:r w:rsidRPr="00AD1425">
        <w:rPr>
          <w:rFonts w:ascii="Arial" w:hAnsi="Arial" w:cs="Arial"/>
        </w:rPr>
        <w:t>complementação</w:t>
      </w:r>
      <w:proofErr w:type="gramEnd"/>
      <w:r w:rsidRPr="00AD1425">
        <w:rPr>
          <w:rFonts w:ascii="Arial" w:hAnsi="Arial" w:cs="Arial"/>
        </w:rPr>
        <w:t xml:space="preserve"> de informações acerta dos documentos já apresentados pelos licitantes e desde que necessária para apurar fatos existentes à época da abertura do certame;</w:t>
      </w:r>
    </w:p>
    <w:p w14:paraId="4BD6B135" w14:textId="77777777" w:rsidR="000B71AB" w:rsidRPr="00007772" w:rsidRDefault="000B71AB" w:rsidP="000B71AB">
      <w:pPr>
        <w:ind w:firstLine="284"/>
        <w:jc w:val="both"/>
        <w:rPr>
          <w:rFonts w:ascii="Arial" w:hAnsi="Arial" w:cs="Arial"/>
          <w:color w:val="00B050"/>
        </w:rPr>
      </w:pPr>
    </w:p>
    <w:p w14:paraId="06592DC0" w14:textId="77777777" w:rsidR="000B71AB" w:rsidRPr="00AD1425" w:rsidRDefault="000B71AB" w:rsidP="000B71AB">
      <w:pPr>
        <w:ind w:firstLine="284"/>
        <w:jc w:val="both"/>
        <w:rPr>
          <w:rFonts w:ascii="Arial" w:hAnsi="Arial" w:cs="Arial"/>
        </w:rPr>
      </w:pPr>
      <w:r w:rsidRPr="00AD1425">
        <w:rPr>
          <w:rFonts w:ascii="Arial" w:hAnsi="Arial" w:cs="Arial"/>
          <w:b/>
          <w:bCs/>
        </w:rPr>
        <w:t>9.5.2.</w:t>
      </w:r>
      <w:r w:rsidRPr="00AD1425">
        <w:rPr>
          <w:rFonts w:ascii="Arial" w:hAnsi="Arial" w:cs="Arial"/>
        </w:rPr>
        <w:t xml:space="preserve"> </w:t>
      </w:r>
      <w:proofErr w:type="gramStart"/>
      <w:r w:rsidRPr="00AD1425">
        <w:rPr>
          <w:rFonts w:ascii="Arial" w:hAnsi="Arial" w:cs="Arial"/>
        </w:rPr>
        <w:t>atualização</w:t>
      </w:r>
      <w:proofErr w:type="gramEnd"/>
      <w:r w:rsidRPr="00AD1425">
        <w:rPr>
          <w:rFonts w:ascii="Arial" w:hAnsi="Arial" w:cs="Arial"/>
        </w:rPr>
        <w:t xml:space="preserve"> de documentos cuja validade tenha expirado após a data de recebimento das propostas.</w:t>
      </w:r>
    </w:p>
    <w:p w14:paraId="263CDD04" w14:textId="77777777" w:rsidR="000B71AB" w:rsidRPr="00075328" w:rsidRDefault="000B71AB" w:rsidP="000B71AB">
      <w:pPr>
        <w:ind w:firstLine="284"/>
        <w:jc w:val="both"/>
        <w:rPr>
          <w:rFonts w:ascii="Arial" w:hAnsi="Arial" w:cs="Arial"/>
        </w:rPr>
      </w:pPr>
    </w:p>
    <w:p w14:paraId="6FBEB36B" w14:textId="61A91930" w:rsidR="000B594D" w:rsidRPr="00C4009D" w:rsidRDefault="000B594D" w:rsidP="00C4009D">
      <w:pPr>
        <w:pStyle w:val="Ttulo8"/>
        <w:numPr>
          <w:ilvl w:val="7"/>
          <w:numId w:val="3"/>
        </w:numPr>
        <w:ind w:left="0" w:firstLine="284"/>
        <w:rPr>
          <w:rFonts w:cs="Arial"/>
          <w:sz w:val="20"/>
          <w:szCs w:val="20"/>
        </w:rPr>
      </w:pPr>
      <w:r w:rsidRPr="00C4009D">
        <w:rPr>
          <w:rFonts w:cs="Arial"/>
          <w:caps/>
          <w:sz w:val="20"/>
          <w:szCs w:val="20"/>
        </w:rPr>
        <w:t>10</w:t>
      </w:r>
      <w:r w:rsidR="00B039A0" w:rsidRPr="00C4009D">
        <w:rPr>
          <w:rFonts w:cs="Arial"/>
          <w:caps/>
          <w:sz w:val="20"/>
          <w:szCs w:val="20"/>
          <w:lang w:val="pt-BR"/>
        </w:rPr>
        <w:t>.</w:t>
      </w:r>
      <w:r w:rsidRPr="00C4009D">
        <w:rPr>
          <w:rFonts w:cs="Arial"/>
          <w:caps/>
          <w:sz w:val="20"/>
          <w:szCs w:val="20"/>
        </w:rPr>
        <w:t xml:space="preserve"> abertura</w:t>
      </w:r>
    </w:p>
    <w:p w14:paraId="01F600F1" w14:textId="77777777" w:rsidR="000B594D" w:rsidRPr="000B71AB" w:rsidRDefault="000B594D" w:rsidP="00C4009D">
      <w:pPr>
        <w:ind w:firstLine="284"/>
        <w:jc w:val="both"/>
        <w:rPr>
          <w:rFonts w:ascii="Arial" w:hAnsi="Arial" w:cs="Arial"/>
          <w:sz w:val="18"/>
        </w:rPr>
      </w:pPr>
    </w:p>
    <w:p w14:paraId="558ED4C6" w14:textId="0B01C230" w:rsidR="000B594D" w:rsidRPr="00C4009D" w:rsidRDefault="000B594D" w:rsidP="00C4009D">
      <w:pPr>
        <w:numPr>
          <w:ilvl w:val="0"/>
          <w:numId w:val="3"/>
        </w:numPr>
        <w:ind w:left="0" w:firstLine="284"/>
        <w:jc w:val="both"/>
        <w:rPr>
          <w:rFonts w:ascii="Arial" w:hAnsi="Arial" w:cs="Arial"/>
          <w:kern w:val="2"/>
        </w:rPr>
      </w:pPr>
      <w:r w:rsidRPr="00C4009D">
        <w:rPr>
          <w:rFonts w:ascii="Arial" w:hAnsi="Arial" w:cs="Arial"/>
          <w:b/>
          <w:bCs/>
        </w:rPr>
        <w:t>10.1.</w:t>
      </w:r>
      <w:r w:rsidRPr="00C4009D">
        <w:rPr>
          <w:rFonts w:ascii="Arial" w:hAnsi="Arial" w:cs="Arial"/>
        </w:rPr>
        <w:t xml:space="preserve"> A partir do horário previsto no sistema eletrônico, a sessão pública do Pregão Eletrônico terá início com a divulgação das propostas de preços recebidas, passando o </w:t>
      </w:r>
      <w:r w:rsidR="00A07FB4" w:rsidRPr="00A07FB4">
        <w:rPr>
          <w:rFonts w:ascii="Arial" w:hAnsi="Arial" w:cs="Arial"/>
        </w:rPr>
        <w:t>Agente de Contratação</w:t>
      </w:r>
      <w:r w:rsidRPr="00C4009D">
        <w:rPr>
          <w:rFonts w:ascii="Arial" w:hAnsi="Arial" w:cs="Arial"/>
        </w:rPr>
        <w:t xml:space="preserve"> a avaliar a aceitabilidade </w:t>
      </w:r>
      <w:r w:rsidR="00AB5354" w:rsidRPr="00C4009D">
        <w:rPr>
          <w:rFonts w:ascii="Arial" w:hAnsi="Arial" w:cs="Arial"/>
        </w:rPr>
        <w:t>delas</w:t>
      </w:r>
      <w:r w:rsidRPr="00C4009D">
        <w:rPr>
          <w:rFonts w:ascii="Arial" w:hAnsi="Arial" w:cs="Arial"/>
        </w:rPr>
        <w:t>.</w:t>
      </w:r>
    </w:p>
    <w:p w14:paraId="07F7BA1F" w14:textId="77777777" w:rsidR="000B71AB" w:rsidRPr="000B71AB" w:rsidRDefault="000B71AB" w:rsidP="00C4009D">
      <w:pPr>
        <w:numPr>
          <w:ilvl w:val="0"/>
          <w:numId w:val="3"/>
        </w:numPr>
        <w:ind w:left="0" w:firstLine="284"/>
        <w:jc w:val="both"/>
        <w:rPr>
          <w:rFonts w:ascii="Arial" w:hAnsi="Arial" w:cs="Arial"/>
          <w:sz w:val="18"/>
        </w:rPr>
      </w:pPr>
    </w:p>
    <w:p w14:paraId="14429BE9"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 xml:space="preserve">10.2. </w:t>
      </w:r>
      <w:r w:rsidRPr="00C4009D">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0B71AB" w:rsidRDefault="000B594D" w:rsidP="00C4009D">
      <w:pPr>
        <w:numPr>
          <w:ilvl w:val="0"/>
          <w:numId w:val="3"/>
        </w:numPr>
        <w:ind w:left="0" w:firstLine="284"/>
        <w:jc w:val="both"/>
        <w:rPr>
          <w:rFonts w:ascii="Arial" w:hAnsi="Arial" w:cs="Arial"/>
          <w:sz w:val="18"/>
        </w:rPr>
      </w:pPr>
    </w:p>
    <w:p w14:paraId="4641D34C" w14:textId="77777777" w:rsidR="00DB67AF" w:rsidRPr="00C4009D" w:rsidRDefault="000B594D"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10.2.1.</w:t>
      </w:r>
      <w:r w:rsidRPr="00C4009D">
        <w:rPr>
          <w:rFonts w:ascii="Arial" w:hAnsi="Arial" w:cs="Arial"/>
        </w:rPr>
        <w:t xml:space="preserve"> Não serão aceitos dois ou mais lances de mesmo valor, prevalecendo aquele que for recebido e registrado em primeiro lugar.</w:t>
      </w:r>
    </w:p>
    <w:p w14:paraId="6653DC0E" w14:textId="77777777" w:rsidR="00DB67AF" w:rsidRPr="000B71AB" w:rsidRDefault="00DB67AF" w:rsidP="00C4009D">
      <w:pPr>
        <w:numPr>
          <w:ilvl w:val="0"/>
          <w:numId w:val="3"/>
        </w:numPr>
        <w:ind w:left="0" w:firstLine="284"/>
        <w:jc w:val="both"/>
        <w:rPr>
          <w:rFonts w:ascii="Arial" w:hAnsi="Arial" w:cs="Arial"/>
          <w:sz w:val="18"/>
        </w:rPr>
      </w:pPr>
    </w:p>
    <w:p w14:paraId="3A2DEFEF" w14:textId="77777777" w:rsidR="00465F5B" w:rsidRPr="00C4009D" w:rsidRDefault="00DB67AF"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 xml:space="preserve">10.2.2. </w:t>
      </w:r>
      <w:r w:rsidRPr="00C4009D">
        <w:rPr>
          <w:rFonts w:ascii="Arial" w:hAnsi="Arial" w:cs="Arial"/>
        </w:rPr>
        <w:t>A formulação de lances será efetuada, exclusivamente, por meio do sistema eletrônico</w:t>
      </w:r>
      <w:r w:rsidR="00465F5B" w:rsidRPr="00C4009D">
        <w:rPr>
          <w:rFonts w:ascii="Arial" w:hAnsi="Arial" w:cs="Arial"/>
        </w:rPr>
        <w:t xml:space="preserve">. </w:t>
      </w:r>
      <w:r w:rsidRPr="00C4009D">
        <w:rPr>
          <w:rFonts w:ascii="Arial" w:hAnsi="Arial" w:cs="Arial"/>
        </w:rPr>
        <w:t>Os lances deverão ser formulados em valores distintos e decrescentes, inferiores à proposta de menor preço, ou inferiores ao do último valor apresentado pelo próprio licitante ofertante</w:t>
      </w:r>
      <w:r w:rsidR="00465F5B" w:rsidRPr="00C4009D">
        <w:rPr>
          <w:rFonts w:ascii="Arial" w:hAnsi="Arial" w:cs="Arial"/>
        </w:rPr>
        <w:t>.</w:t>
      </w:r>
    </w:p>
    <w:p w14:paraId="0F5A7E6A" w14:textId="77777777" w:rsidR="00465F5B" w:rsidRPr="000B71AB" w:rsidRDefault="00465F5B" w:rsidP="00C4009D">
      <w:pPr>
        <w:numPr>
          <w:ilvl w:val="0"/>
          <w:numId w:val="3"/>
        </w:numPr>
        <w:ind w:left="0" w:firstLine="284"/>
        <w:jc w:val="both"/>
        <w:rPr>
          <w:rFonts w:ascii="Arial" w:hAnsi="Arial" w:cs="Arial"/>
          <w:sz w:val="18"/>
        </w:rPr>
      </w:pPr>
    </w:p>
    <w:p w14:paraId="1DB0732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10.3.</w:t>
      </w:r>
      <w:r w:rsidRPr="00C4009D">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0B71AB" w:rsidRDefault="000B594D" w:rsidP="00C4009D">
      <w:pPr>
        <w:numPr>
          <w:ilvl w:val="0"/>
          <w:numId w:val="3"/>
        </w:numPr>
        <w:ind w:left="0" w:firstLine="284"/>
        <w:jc w:val="both"/>
        <w:rPr>
          <w:rFonts w:ascii="Arial" w:hAnsi="Arial" w:cs="Arial"/>
          <w:sz w:val="18"/>
        </w:rPr>
      </w:pPr>
    </w:p>
    <w:p w14:paraId="0137A1F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10.4.</w:t>
      </w:r>
      <w:r w:rsidRPr="00C4009D">
        <w:rPr>
          <w:rFonts w:ascii="Arial" w:hAnsi="Arial" w:cs="Arial"/>
        </w:rPr>
        <w:t xml:space="preserve"> A etapa de lances da sessão pública terá o período de tempo fixo de 10 (dez) minutos e, após isso, será prorrogada automaticamente pelo sistema, quando houver lance ofertado nos últimos </w:t>
      </w:r>
      <w:proofErr w:type="gramStart"/>
      <w:r w:rsidRPr="00C4009D">
        <w:rPr>
          <w:rFonts w:ascii="Arial" w:hAnsi="Arial" w:cs="Arial"/>
        </w:rPr>
        <w:t>2</w:t>
      </w:r>
      <w:proofErr w:type="gramEnd"/>
      <w:r w:rsidRPr="00C4009D">
        <w:rPr>
          <w:rFonts w:ascii="Arial" w:hAnsi="Arial" w:cs="Arial"/>
        </w:rPr>
        <w:t xml:space="preserve"> (dois) minutos do período de duração da sessão pública.</w:t>
      </w:r>
    </w:p>
    <w:p w14:paraId="4E4CB62D" w14:textId="77777777" w:rsidR="000B594D" w:rsidRPr="000B71AB" w:rsidRDefault="000B594D" w:rsidP="00C4009D">
      <w:pPr>
        <w:numPr>
          <w:ilvl w:val="0"/>
          <w:numId w:val="3"/>
        </w:numPr>
        <w:ind w:left="0" w:firstLine="284"/>
        <w:jc w:val="both"/>
        <w:rPr>
          <w:rFonts w:ascii="Arial" w:hAnsi="Arial" w:cs="Arial"/>
          <w:sz w:val="18"/>
        </w:rPr>
      </w:pPr>
    </w:p>
    <w:p w14:paraId="6FF5C073" w14:textId="77777777" w:rsidR="000B594D" w:rsidRPr="00C4009D" w:rsidRDefault="000B594D" w:rsidP="00C4009D">
      <w:pPr>
        <w:pStyle w:val="Corpodetexto"/>
        <w:numPr>
          <w:ilvl w:val="0"/>
          <w:numId w:val="3"/>
        </w:numPr>
        <w:ind w:left="0" w:firstLine="284"/>
        <w:rPr>
          <w:sz w:val="20"/>
          <w:szCs w:val="20"/>
        </w:rPr>
      </w:pPr>
      <w:r w:rsidRPr="00C4009D">
        <w:rPr>
          <w:b/>
          <w:bCs/>
          <w:sz w:val="20"/>
          <w:szCs w:val="20"/>
        </w:rPr>
        <w:t>10.5.</w:t>
      </w:r>
      <w:r w:rsidRPr="00C4009D">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0B71AB" w:rsidRDefault="000B594D" w:rsidP="00C4009D">
      <w:pPr>
        <w:pStyle w:val="Corpodetexto"/>
        <w:numPr>
          <w:ilvl w:val="0"/>
          <w:numId w:val="3"/>
        </w:numPr>
        <w:ind w:left="0" w:firstLine="284"/>
        <w:rPr>
          <w:sz w:val="18"/>
          <w:szCs w:val="20"/>
        </w:rPr>
      </w:pPr>
    </w:p>
    <w:p w14:paraId="27B7500C"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.6.</w:t>
      </w:r>
      <w:r w:rsidRPr="00C4009D">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3E86B5E6" w14:textId="77777777" w:rsidR="0046663D" w:rsidRPr="000B71AB" w:rsidRDefault="0046663D" w:rsidP="00C4009D">
      <w:pPr>
        <w:pStyle w:val="Corpodetexto"/>
        <w:ind w:firstLine="284"/>
        <w:rPr>
          <w:sz w:val="18"/>
          <w:szCs w:val="20"/>
        </w:rPr>
      </w:pPr>
    </w:p>
    <w:p w14:paraId="50FD14B7"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.7.</w:t>
      </w:r>
      <w:r w:rsidRPr="00C4009D">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18109A5B" w14:textId="77777777" w:rsidR="0046663D" w:rsidRPr="000B71AB" w:rsidRDefault="0046663D" w:rsidP="00C4009D">
      <w:pPr>
        <w:pStyle w:val="Corpodetexto"/>
        <w:ind w:firstLine="284"/>
        <w:rPr>
          <w:sz w:val="18"/>
          <w:szCs w:val="20"/>
        </w:rPr>
      </w:pPr>
    </w:p>
    <w:p w14:paraId="4FFE61C9" w14:textId="77777777" w:rsidR="0046663D" w:rsidRPr="00C4009D" w:rsidRDefault="0046663D" w:rsidP="00C4009D">
      <w:pPr>
        <w:pStyle w:val="Corpodetexto"/>
        <w:ind w:firstLine="284"/>
        <w:rPr>
          <w:sz w:val="20"/>
          <w:szCs w:val="20"/>
        </w:rPr>
      </w:pPr>
      <w:r w:rsidRPr="00C4009D">
        <w:rPr>
          <w:b/>
          <w:bCs/>
          <w:sz w:val="20"/>
          <w:szCs w:val="20"/>
        </w:rPr>
        <w:lastRenderedPageBreak/>
        <w:t>1</w:t>
      </w:r>
      <w:r w:rsidRPr="00C4009D">
        <w:rPr>
          <w:b/>
          <w:bCs/>
          <w:sz w:val="20"/>
          <w:szCs w:val="20"/>
          <w:lang w:val="pt-BR"/>
        </w:rPr>
        <w:t>0</w:t>
      </w:r>
      <w:r w:rsidRPr="00C4009D">
        <w:rPr>
          <w:b/>
          <w:bCs/>
          <w:sz w:val="20"/>
          <w:szCs w:val="20"/>
        </w:rPr>
        <w:t>.8.</w:t>
      </w:r>
      <w:r w:rsidRPr="00C4009D">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6CFA35DB" w14:textId="77777777" w:rsidR="0046663D" w:rsidRPr="000B71AB" w:rsidRDefault="0046663D" w:rsidP="00C4009D">
      <w:pPr>
        <w:pStyle w:val="Corpodetexto"/>
        <w:ind w:firstLine="284"/>
        <w:rPr>
          <w:sz w:val="18"/>
          <w:szCs w:val="20"/>
        </w:rPr>
      </w:pPr>
    </w:p>
    <w:p w14:paraId="55F10A98" w14:textId="77777777" w:rsidR="0046663D" w:rsidRPr="00C4009D" w:rsidRDefault="0046663D" w:rsidP="00C4009D">
      <w:pPr>
        <w:pStyle w:val="Corpodetexto"/>
        <w:ind w:firstLine="284"/>
        <w:rPr>
          <w:sz w:val="20"/>
          <w:szCs w:val="20"/>
        </w:rPr>
      </w:pPr>
      <w:r w:rsidRPr="000B71AB">
        <w:rPr>
          <w:b/>
          <w:bCs/>
          <w:sz w:val="20"/>
          <w:szCs w:val="20"/>
        </w:rPr>
        <w:t>1</w:t>
      </w:r>
      <w:r w:rsidRPr="000B71AB">
        <w:rPr>
          <w:b/>
          <w:bCs/>
          <w:sz w:val="20"/>
          <w:szCs w:val="20"/>
          <w:lang w:val="pt-BR"/>
        </w:rPr>
        <w:t>0</w:t>
      </w:r>
      <w:r w:rsidRPr="000B71AB">
        <w:rPr>
          <w:b/>
          <w:bCs/>
          <w:sz w:val="20"/>
          <w:szCs w:val="20"/>
        </w:rPr>
        <w:t>.</w:t>
      </w:r>
      <w:r w:rsidRPr="00C4009D">
        <w:rPr>
          <w:b/>
          <w:bCs/>
          <w:sz w:val="20"/>
          <w:szCs w:val="20"/>
        </w:rPr>
        <w:t>9.</w:t>
      </w:r>
      <w:r w:rsidRPr="00C4009D">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1B3042C3" w14:textId="77777777" w:rsidR="0046663D" w:rsidRPr="000B71AB" w:rsidRDefault="0046663D" w:rsidP="00C4009D">
      <w:pPr>
        <w:pStyle w:val="Corpodetexto"/>
        <w:ind w:firstLine="284"/>
        <w:rPr>
          <w:sz w:val="18"/>
          <w:szCs w:val="20"/>
        </w:rPr>
      </w:pPr>
    </w:p>
    <w:p w14:paraId="257DE8A4"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.10.</w:t>
      </w:r>
      <w:r w:rsidRPr="00C4009D">
        <w:rPr>
          <w:sz w:val="20"/>
          <w:szCs w:val="20"/>
        </w:rPr>
        <w:t xml:space="preserve"> Decorrido o prazo determinado no subitem 1</w:t>
      </w:r>
      <w:r w:rsidRPr="00C4009D">
        <w:rPr>
          <w:sz w:val="20"/>
          <w:szCs w:val="20"/>
          <w:lang w:val="pt-BR"/>
        </w:rPr>
        <w:t>0</w:t>
      </w:r>
      <w:r w:rsidRPr="00C4009D">
        <w:rPr>
          <w:sz w:val="20"/>
          <w:szCs w:val="20"/>
        </w:rPr>
        <w:t>.9, pregoeiro examinará a conformidade da proposta e a aceitabilidade do preço ofertado, de acordo com o praticado no mercado vigente, apurado mediante pesquisa realizada pela Unidade Requisitante.</w:t>
      </w:r>
    </w:p>
    <w:p w14:paraId="6A529F16" w14:textId="77777777" w:rsidR="0046663D" w:rsidRPr="000B71AB" w:rsidRDefault="0046663D" w:rsidP="00C4009D">
      <w:pPr>
        <w:pStyle w:val="Corpodetexto"/>
        <w:ind w:firstLine="284"/>
        <w:rPr>
          <w:sz w:val="18"/>
          <w:szCs w:val="20"/>
          <w:highlight w:val="yellow"/>
        </w:rPr>
      </w:pPr>
    </w:p>
    <w:p w14:paraId="7EAE0214" w14:textId="4F6699C6"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Pr="00C4009D">
        <w:rPr>
          <w:b/>
          <w:bCs/>
          <w:sz w:val="20"/>
          <w:szCs w:val="20"/>
          <w:lang w:val="pt-BR"/>
        </w:rPr>
        <w:t>11</w:t>
      </w:r>
      <w:r w:rsidRPr="00C4009D">
        <w:rPr>
          <w:b/>
          <w:bCs/>
          <w:sz w:val="20"/>
          <w:szCs w:val="20"/>
        </w:rPr>
        <w:t>.</w:t>
      </w:r>
      <w:r w:rsidRPr="00C4009D">
        <w:rPr>
          <w:sz w:val="20"/>
          <w:szCs w:val="20"/>
        </w:rPr>
        <w:t xml:space="preserve"> Encerrada a recepção de lances, antes de anunciar a vencedora, o </w:t>
      </w:r>
      <w:r w:rsidR="00A07FB4" w:rsidRPr="00A07FB4">
        <w:rPr>
          <w:sz w:val="20"/>
        </w:rPr>
        <w:t>Agente de Contratação</w:t>
      </w:r>
      <w:r w:rsidRPr="00A07FB4">
        <w:rPr>
          <w:sz w:val="18"/>
          <w:szCs w:val="20"/>
        </w:rPr>
        <w:t xml:space="preserve"> </w:t>
      </w:r>
      <w:r w:rsidRPr="00C4009D">
        <w:rPr>
          <w:sz w:val="20"/>
          <w:szCs w:val="20"/>
        </w:rPr>
        <w:t>poderá encaminhar, pelo sistema eletrônico, contraproposta diretamente a licitante que tenha apresentado o lance de menor preço, para que seja obtido preço melhor ao anteriormente ofertado, bem como decidir sobre sua aceitação.</w:t>
      </w:r>
    </w:p>
    <w:p w14:paraId="7492B977" w14:textId="77777777" w:rsidR="0046663D" w:rsidRPr="000B71AB" w:rsidRDefault="0046663D" w:rsidP="00C4009D">
      <w:pPr>
        <w:pStyle w:val="Corpodetexto"/>
        <w:numPr>
          <w:ilvl w:val="0"/>
          <w:numId w:val="3"/>
        </w:numPr>
        <w:ind w:left="0" w:firstLine="284"/>
        <w:rPr>
          <w:sz w:val="18"/>
          <w:szCs w:val="20"/>
        </w:rPr>
      </w:pPr>
    </w:p>
    <w:p w14:paraId="3BE20257" w14:textId="2E0977C1"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Pr="00C4009D">
        <w:rPr>
          <w:b/>
          <w:bCs/>
          <w:sz w:val="20"/>
          <w:szCs w:val="20"/>
          <w:lang w:val="pt-BR"/>
        </w:rPr>
        <w:t>12</w:t>
      </w:r>
      <w:r w:rsidRPr="00C4009D">
        <w:rPr>
          <w:b/>
          <w:bCs/>
          <w:sz w:val="20"/>
          <w:szCs w:val="20"/>
        </w:rPr>
        <w:t>.</w:t>
      </w:r>
      <w:r w:rsidRPr="00C4009D">
        <w:rPr>
          <w:sz w:val="20"/>
          <w:szCs w:val="20"/>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w:t>
      </w:r>
      <w:r w:rsidR="00A07FB4" w:rsidRPr="00A07FB4">
        <w:rPr>
          <w:sz w:val="20"/>
        </w:rPr>
        <w:t>Agente de Contratação</w:t>
      </w:r>
      <w:r w:rsidRPr="00A07FB4">
        <w:rPr>
          <w:sz w:val="18"/>
          <w:szCs w:val="20"/>
        </w:rPr>
        <w:t xml:space="preserve"> </w:t>
      </w:r>
      <w:r w:rsidRPr="00C4009D">
        <w:rPr>
          <w:sz w:val="20"/>
          <w:szCs w:val="20"/>
        </w:rPr>
        <w:t>poderá negociar com a licitante para que seja obtido menor preço.</w:t>
      </w:r>
    </w:p>
    <w:p w14:paraId="6880A409" w14:textId="77777777" w:rsidR="0046663D" w:rsidRPr="00C4009D" w:rsidRDefault="0046663D" w:rsidP="00C4009D">
      <w:pPr>
        <w:pStyle w:val="Corpodetexto"/>
        <w:numPr>
          <w:ilvl w:val="0"/>
          <w:numId w:val="3"/>
        </w:numPr>
        <w:ind w:left="0" w:firstLine="284"/>
        <w:rPr>
          <w:sz w:val="20"/>
          <w:szCs w:val="20"/>
        </w:rPr>
      </w:pPr>
    </w:p>
    <w:p w14:paraId="254C0D46" w14:textId="77777777" w:rsidR="00657894" w:rsidRPr="00C4009D" w:rsidRDefault="00657894" w:rsidP="00C4009D">
      <w:pPr>
        <w:ind w:firstLine="284"/>
        <w:jc w:val="both"/>
        <w:rPr>
          <w:rFonts w:ascii="Arial" w:hAnsi="Arial" w:cs="Arial"/>
          <w:b/>
          <w:bCs/>
        </w:rPr>
      </w:pPr>
      <w:r w:rsidRPr="00C4009D">
        <w:rPr>
          <w:rFonts w:ascii="Arial" w:hAnsi="Arial" w:cs="Arial"/>
          <w:b/>
          <w:bCs/>
        </w:rPr>
        <w:t>11. FASE DE JULGAMENTO</w:t>
      </w:r>
    </w:p>
    <w:p w14:paraId="71A60D0B" w14:textId="77777777" w:rsidR="00657894" w:rsidRPr="00C4009D" w:rsidRDefault="00657894" w:rsidP="00C4009D">
      <w:pPr>
        <w:ind w:firstLine="284"/>
        <w:jc w:val="both"/>
        <w:rPr>
          <w:rFonts w:ascii="Arial" w:hAnsi="Arial" w:cs="Arial"/>
          <w:b/>
          <w:bCs/>
        </w:rPr>
      </w:pPr>
    </w:p>
    <w:p w14:paraId="1606516B" w14:textId="77777777" w:rsidR="00A07FB4" w:rsidRPr="000E0F32" w:rsidRDefault="00A07FB4" w:rsidP="00A07FB4">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A07FB4">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0B6E332A" w14:textId="77777777" w:rsidR="00A07FB4" w:rsidRPr="000E0F32" w:rsidRDefault="00A07FB4" w:rsidP="00A07FB4">
      <w:pPr>
        <w:tabs>
          <w:tab w:val="left" w:pos="284"/>
        </w:tabs>
        <w:ind w:firstLine="284"/>
        <w:jc w:val="both"/>
        <w:rPr>
          <w:rFonts w:ascii="Arial" w:hAnsi="Arial" w:cs="Arial"/>
        </w:rPr>
      </w:pPr>
    </w:p>
    <w:p w14:paraId="1DAD9C11"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2848E86E" w14:textId="77777777" w:rsidR="00A07FB4" w:rsidRPr="000E0F32" w:rsidRDefault="00A07FB4" w:rsidP="00A07FB4">
      <w:pPr>
        <w:tabs>
          <w:tab w:val="left" w:pos="284"/>
        </w:tabs>
        <w:ind w:firstLine="284"/>
        <w:jc w:val="both"/>
        <w:rPr>
          <w:rFonts w:ascii="Arial" w:hAnsi="Arial" w:cs="Arial"/>
        </w:rPr>
      </w:pPr>
    </w:p>
    <w:p w14:paraId="10099CE7" w14:textId="77716A72" w:rsidR="00A07FB4" w:rsidRPr="000E0F32" w:rsidRDefault="00A07FB4" w:rsidP="00A07FB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A07FB4">
        <w:rPr>
          <w:rFonts w:ascii="Arial" w:hAnsi="Arial" w:cs="Arial"/>
        </w:rPr>
        <w:t>a equipe técnica</w:t>
      </w:r>
      <w:r>
        <w:rPr>
          <w:rFonts w:ascii="Arial" w:hAnsi="Arial" w:cs="Arial"/>
        </w:rPr>
        <w:t xml:space="preserve"> da Unidade Requisitante</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5BD514B2" w14:textId="77777777" w:rsidR="00A07FB4" w:rsidRPr="000E0F32" w:rsidRDefault="00A07FB4" w:rsidP="00A07FB4">
      <w:pPr>
        <w:tabs>
          <w:tab w:val="left" w:pos="284"/>
        </w:tabs>
        <w:ind w:firstLine="284"/>
        <w:jc w:val="both"/>
        <w:rPr>
          <w:rFonts w:ascii="Arial" w:hAnsi="Arial" w:cs="Arial"/>
        </w:rPr>
      </w:pPr>
    </w:p>
    <w:p w14:paraId="1887D525" w14:textId="77777777" w:rsidR="00A07FB4" w:rsidRDefault="00A07FB4" w:rsidP="00A07FB4">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1F4185A3" w14:textId="77777777" w:rsidR="00A07FB4" w:rsidRDefault="00A07FB4" w:rsidP="00A07FB4">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1F81FF6A" w14:textId="77777777" w:rsidR="00A07FB4" w:rsidRDefault="00A07FB4" w:rsidP="00A07FB4">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2C2634C7" w14:textId="77777777" w:rsidR="00A07FB4" w:rsidRDefault="00A07FB4" w:rsidP="00A07FB4">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77AE6ED7" w14:textId="77777777" w:rsidR="00A07FB4" w:rsidRDefault="00A07FB4" w:rsidP="00A07FB4">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03A12B9F" w14:textId="77777777" w:rsidR="00A07FB4" w:rsidRPr="00B3036E" w:rsidRDefault="00A07FB4" w:rsidP="00A07FB4">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3E731E2F" w14:textId="5D3CC718" w:rsidR="00657894" w:rsidRPr="00C4009D" w:rsidRDefault="00657894" w:rsidP="008A458E">
      <w:pPr>
        <w:tabs>
          <w:tab w:val="left" w:pos="795"/>
        </w:tabs>
        <w:ind w:firstLine="284"/>
        <w:jc w:val="both"/>
        <w:rPr>
          <w:rFonts w:ascii="Arial" w:hAnsi="Arial" w:cs="Arial"/>
          <w:b/>
          <w:bCs/>
        </w:rPr>
      </w:pPr>
    </w:p>
    <w:p w14:paraId="0A9FB224" w14:textId="77777777" w:rsidR="005348ED" w:rsidRPr="00C4009D" w:rsidRDefault="005348ED" w:rsidP="00C4009D">
      <w:pPr>
        <w:ind w:firstLine="284"/>
        <w:jc w:val="both"/>
        <w:rPr>
          <w:rFonts w:ascii="Arial" w:hAnsi="Arial" w:cs="Arial"/>
          <w:b/>
          <w:bCs/>
        </w:rPr>
      </w:pPr>
      <w:r w:rsidRPr="00C4009D">
        <w:rPr>
          <w:rFonts w:ascii="Arial" w:hAnsi="Arial" w:cs="Arial"/>
          <w:b/>
          <w:bCs/>
        </w:rPr>
        <w:t>12. IMPUGNAÇÃO AO EDITAL E RECURSOS</w:t>
      </w:r>
    </w:p>
    <w:p w14:paraId="2B81C3E7" w14:textId="77777777" w:rsidR="005348ED" w:rsidRPr="00C4009D" w:rsidRDefault="005348ED" w:rsidP="00C4009D">
      <w:pPr>
        <w:ind w:firstLine="284"/>
        <w:jc w:val="both"/>
        <w:rPr>
          <w:rFonts w:ascii="Arial" w:hAnsi="Arial" w:cs="Arial"/>
          <w:highlight w:val="yellow"/>
        </w:rPr>
      </w:pPr>
    </w:p>
    <w:p w14:paraId="2C4550EE" w14:textId="00C5C44B" w:rsidR="005348ED" w:rsidRPr="00C4009D" w:rsidRDefault="005348ED" w:rsidP="00C4009D">
      <w:pPr>
        <w:ind w:firstLine="284"/>
        <w:jc w:val="both"/>
        <w:rPr>
          <w:rFonts w:ascii="Arial" w:hAnsi="Arial" w:cs="Arial"/>
        </w:rPr>
      </w:pPr>
      <w:r w:rsidRPr="00C4009D">
        <w:rPr>
          <w:rFonts w:ascii="Arial" w:hAnsi="Arial" w:cs="Arial"/>
          <w:b/>
          <w:bCs/>
        </w:rPr>
        <w:t xml:space="preserve">12.1. </w:t>
      </w:r>
      <w:r w:rsidRPr="00C4009D">
        <w:rPr>
          <w:rFonts w:ascii="Arial" w:hAnsi="Arial" w:cs="Arial"/>
        </w:rPr>
        <w:t xml:space="preserve">Qualquer pessoa é parte legítima para impugnar este Edital por irregularidade na aplicação da </w:t>
      </w:r>
      <w:hyperlink r:id="rId18" w:history="1">
        <w:r w:rsidRPr="00C4009D">
          <w:rPr>
            <w:rFonts w:ascii="Arial" w:hAnsi="Arial" w:cs="Arial"/>
          </w:rPr>
          <w:t>Lei nº 14.133, de 2021</w:t>
        </w:r>
      </w:hyperlink>
      <w:r w:rsidRPr="00C4009D">
        <w:rPr>
          <w:rFonts w:ascii="Arial" w:hAnsi="Arial" w:cs="Arial"/>
        </w:rPr>
        <w:t>, devendo protocolar o pedido até</w:t>
      </w:r>
      <w:r w:rsidR="008A458E">
        <w:rPr>
          <w:rFonts w:ascii="Arial" w:hAnsi="Arial" w:cs="Arial"/>
        </w:rPr>
        <w:t xml:space="preserve"> 03 (três)</w:t>
      </w:r>
      <w:r w:rsidRPr="00C4009D">
        <w:rPr>
          <w:rFonts w:ascii="Arial" w:hAnsi="Arial" w:cs="Arial"/>
        </w:rPr>
        <w:t> dias úteis antes da data da abertura do certame.</w:t>
      </w:r>
    </w:p>
    <w:p w14:paraId="7A3E9665" w14:textId="77777777" w:rsidR="005348ED" w:rsidRPr="00C4009D" w:rsidRDefault="005348ED" w:rsidP="00C4009D">
      <w:pPr>
        <w:ind w:firstLine="284"/>
        <w:jc w:val="both"/>
        <w:rPr>
          <w:rFonts w:ascii="Arial" w:hAnsi="Arial" w:cs="Arial"/>
          <w:highlight w:val="yellow"/>
        </w:rPr>
      </w:pPr>
    </w:p>
    <w:p w14:paraId="4E1C9C06" w14:textId="77777777" w:rsidR="005348ED" w:rsidRPr="00C4009D" w:rsidRDefault="005348ED" w:rsidP="00C4009D">
      <w:pPr>
        <w:ind w:firstLine="284"/>
        <w:jc w:val="both"/>
        <w:rPr>
          <w:rFonts w:ascii="Arial" w:hAnsi="Arial" w:cs="Arial"/>
        </w:rPr>
      </w:pPr>
      <w:r w:rsidRPr="00C4009D">
        <w:rPr>
          <w:rFonts w:ascii="Arial" w:hAnsi="Arial" w:cs="Arial"/>
          <w:b/>
          <w:bCs/>
        </w:rPr>
        <w:t>12.2.</w:t>
      </w:r>
      <w:r w:rsidRPr="00C4009D">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3A9A6B6C" w14:textId="77777777" w:rsidR="005348ED" w:rsidRPr="00C4009D" w:rsidRDefault="005348ED" w:rsidP="00C4009D">
      <w:pPr>
        <w:ind w:firstLine="284"/>
        <w:jc w:val="both"/>
        <w:rPr>
          <w:rFonts w:ascii="Arial" w:hAnsi="Arial" w:cs="Arial"/>
        </w:rPr>
      </w:pPr>
    </w:p>
    <w:p w14:paraId="5117CE86" w14:textId="77777777" w:rsidR="005348ED" w:rsidRPr="00C4009D" w:rsidRDefault="005348ED" w:rsidP="00C4009D">
      <w:pPr>
        <w:ind w:firstLine="284"/>
        <w:jc w:val="both"/>
        <w:rPr>
          <w:rFonts w:ascii="Arial" w:hAnsi="Arial" w:cs="Arial"/>
        </w:rPr>
      </w:pPr>
      <w:r w:rsidRPr="00C4009D">
        <w:rPr>
          <w:rFonts w:ascii="Arial" w:hAnsi="Arial" w:cs="Arial"/>
          <w:b/>
          <w:bCs/>
        </w:rPr>
        <w:t>12.3.</w:t>
      </w:r>
      <w:r w:rsidRPr="00C4009D">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95ABEAD" w14:textId="77777777" w:rsidR="005348ED" w:rsidRPr="00C4009D" w:rsidRDefault="005348ED" w:rsidP="00C4009D">
      <w:pPr>
        <w:ind w:firstLine="284"/>
        <w:jc w:val="both"/>
        <w:rPr>
          <w:rFonts w:ascii="Arial" w:hAnsi="Arial" w:cs="Arial"/>
        </w:rPr>
      </w:pPr>
      <w:r w:rsidRPr="00C4009D">
        <w:rPr>
          <w:rFonts w:ascii="Arial" w:hAnsi="Arial" w:cs="Arial"/>
        </w:rPr>
        <w:t xml:space="preserve">       </w:t>
      </w:r>
    </w:p>
    <w:p w14:paraId="4951BE13" w14:textId="4A353AED" w:rsidR="005348ED" w:rsidRPr="00C4009D" w:rsidRDefault="005348ED" w:rsidP="00C4009D">
      <w:pPr>
        <w:ind w:firstLine="284"/>
        <w:jc w:val="both"/>
        <w:rPr>
          <w:rFonts w:ascii="Arial" w:hAnsi="Arial" w:cs="Arial"/>
        </w:rPr>
      </w:pPr>
      <w:r w:rsidRPr="00C4009D">
        <w:rPr>
          <w:rFonts w:ascii="Arial" w:hAnsi="Arial" w:cs="Arial"/>
          <w:b/>
          <w:bCs/>
        </w:rPr>
        <w:t>12.4.</w:t>
      </w:r>
      <w:r w:rsidRPr="00C4009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w:t>
      </w:r>
      <w:r w:rsidRPr="00C4009D">
        <w:rPr>
          <w:rFonts w:ascii="Arial" w:hAnsi="Arial" w:cs="Arial"/>
        </w:rPr>
        <w:lastRenderedPageBreak/>
        <w:t>interessados ficam, desde logo, intimados a apresentar as contrarrazões em igual número de dias, do término do prazo da recorrente.</w:t>
      </w:r>
    </w:p>
    <w:p w14:paraId="5FF5C6D4" w14:textId="77777777" w:rsidR="005348ED" w:rsidRPr="00C4009D" w:rsidRDefault="005348ED" w:rsidP="00C4009D">
      <w:pPr>
        <w:ind w:firstLine="284"/>
        <w:jc w:val="both"/>
        <w:rPr>
          <w:rFonts w:ascii="Arial" w:hAnsi="Arial" w:cs="Arial"/>
        </w:rPr>
      </w:pPr>
    </w:p>
    <w:p w14:paraId="37F9ACF5" w14:textId="77777777" w:rsidR="00673564" w:rsidRPr="000E0F32" w:rsidRDefault="00673564" w:rsidP="00673564">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006D037B" w14:textId="77777777" w:rsidR="00673564" w:rsidRPr="00FB67A9" w:rsidRDefault="00673564" w:rsidP="00673564">
      <w:pPr>
        <w:ind w:firstLine="284"/>
        <w:jc w:val="both"/>
        <w:rPr>
          <w:rFonts w:ascii="Arial" w:hAnsi="Arial" w:cs="Arial"/>
        </w:rPr>
      </w:pPr>
    </w:p>
    <w:p w14:paraId="712B3C4E" w14:textId="77777777" w:rsidR="00673564" w:rsidRPr="00FB67A9" w:rsidRDefault="00673564" w:rsidP="00673564">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22B56623" w14:textId="77777777" w:rsidR="00673564" w:rsidRPr="00FB67A9" w:rsidRDefault="00673564" w:rsidP="00673564">
      <w:pPr>
        <w:ind w:firstLine="284"/>
        <w:jc w:val="both"/>
        <w:rPr>
          <w:rFonts w:ascii="Arial" w:hAnsi="Arial" w:cs="Arial"/>
        </w:rPr>
      </w:pPr>
    </w:p>
    <w:p w14:paraId="0041ABC7" w14:textId="241C1E04" w:rsidR="005348ED" w:rsidRPr="00C4009D" w:rsidRDefault="00673564" w:rsidP="00673564">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0226FFCF" w14:textId="77777777" w:rsidR="0080345C" w:rsidRPr="00C4009D" w:rsidRDefault="0080345C" w:rsidP="00C4009D">
      <w:pPr>
        <w:ind w:firstLine="284"/>
        <w:jc w:val="both"/>
        <w:rPr>
          <w:rFonts w:ascii="Arial" w:hAnsi="Arial" w:cs="Arial"/>
        </w:rPr>
      </w:pPr>
    </w:p>
    <w:p w14:paraId="3B58BF53" w14:textId="77777777" w:rsidR="009838BE" w:rsidRPr="00C4009D" w:rsidRDefault="009838BE" w:rsidP="00C4009D">
      <w:pPr>
        <w:ind w:firstLine="284"/>
        <w:jc w:val="both"/>
        <w:rPr>
          <w:rFonts w:ascii="Arial" w:hAnsi="Arial" w:cs="Arial"/>
        </w:rPr>
      </w:pPr>
      <w:r w:rsidRPr="00C4009D">
        <w:rPr>
          <w:rFonts w:ascii="Arial" w:hAnsi="Arial" w:cs="Arial"/>
          <w:b/>
          <w:bCs/>
        </w:rPr>
        <w:t>13. SANÇÕES ADMINISTRATIVAS</w:t>
      </w:r>
    </w:p>
    <w:p w14:paraId="56B09B75" w14:textId="77777777" w:rsidR="009838BE" w:rsidRPr="00C4009D" w:rsidRDefault="009838BE" w:rsidP="00C4009D">
      <w:pPr>
        <w:ind w:firstLine="284"/>
        <w:jc w:val="both"/>
        <w:rPr>
          <w:rFonts w:ascii="Arial" w:hAnsi="Arial" w:cs="Arial"/>
          <w:highlight w:val="yellow"/>
        </w:rPr>
      </w:pPr>
    </w:p>
    <w:p w14:paraId="5048BC35"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 </w:t>
      </w:r>
      <w:r w:rsidRPr="00C4009D">
        <w:rPr>
          <w:rFonts w:ascii="Arial" w:hAnsi="Arial" w:cs="Arial"/>
        </w:rPr>
        <w:t>Comete infração administrativa, nos termos da lei, o licitante que, com dolo ou culpa:</w:t>
      </w:r>
    </w:p>
    <w:p w14:paraId="11691BE4" w14:textId="77777777" w:rsidR="009838BE" w:rsidRPr="00C4009D" w:rsidRDefault="009838BE" w:rsidP="00C4009D">
      <w:pPr>
        <w:ind w:firstLine="284"/>
        <w:jc w:val="both"/>
        <w:rPr>
          <w:rFonts w:ascii="Arial" w:hAnsi="Arial" w:cs="Arial"/>
        </w:rPr>
      </w:pPr>
    </w:p>
    <w:p w14:paraId="085FBD1E" w14:textId="77777777" w:rsidR="009838BE" w:rsidRPr="00C4009D" w:rsidRDefault="009838BE" w:rsidP="00C4009D">
      <w:pPr>
        <w:ind w:firstLine="284"/>
        <w:jc w:val="both"/>
        <w:rPr>
          <w:rFonts w:ascii="Arial" w:hAnsi="Arial" w:cs="Arial"/>
        </w:rPr>
      </w:pPr>
      <w:r w:rsidRPr="00C4009D">
        <w:rPr>
          <w:rFonts w:ascii="Arial" w:hAnsi="Arial" w:cs="Arial"/>
          <w:b/>
          <w:bCs/>
        </w:rPr>
        <w:t>13.1.1.</w:t>
      </w:r>
      <w:r w:rsidRPr="00C4009D">
        <w:rPr>
          <w:rFonts w:ascii="Arial" w:hAnsi="Arial" w:cs="Arial"/>
        </w:rPr>
        <w:t xml:space="preserve"> </w:t>
      </w:r>
      <w:bookmarkStart w:id="1" w:name="_Ref114668085"/>
      <w:bookmarkStart w:id="2" w:name="_Hlk114652595"/>
      <w:proofErr w:type="gramStart"/>
      <w:r w:rsidRPr="00C4009D">
        <w:rPr>
          <w:rFonts w:ascii="Arial" w:hAnsi="Arial" w:cs="Arial"/>
        </w:rPr>
        <w:t>deixar</w:t>
      </w:r>
      <w:proofErr w:type="gramEnd"/>
      <w:r w:rsidRPr="00C4009D">
        <w:rPr>
          <w:rFonts w:ascii="Arial" w:hAnsi="Arial" w:cs="Arial"/>
        </w:rPr>
        <w:t xml:space="preserve"> de entregar a documentação exigida para o certame ou não entregar qualquer documento que tenha sido solicitado pelo/a pregoeiro/a durante o certame;</w:t>
      </w:r>
      <w:bookmarkEnd w:id="1"/>
    </w:p>
    <w:p w14:paraId="5BE6DFB8" w14:textId="77777777" w:rsidR="009838BE" w:rsidRPr="00C4009D" w:rsidRDefault="009838BE" w:rsidP="00C4009D">
      <w:pPr>
        <w:ind w:firstLine="284"/>
        <w:jc w:val="both"/>
        <w:rPr>
          <w:rFonts w:ascii="Arial" w:hAnsi="Arial" w:cs="Arial"/>
        </w:rPr>
      </w:pPr>
      <w:bookmarkStart w:id="3" w:name="_Ref114668108"/>
    </w:p>
    <w:p w14:paraId="43217C0C" w14:textId="77777777" w:rsidR="009838BE" w:rsidRPr="00C4009D" w:rsidRDefault="009838BE" w:rsidP="00C4009D">
      <w:pPr>
        <w:ind w:firstLine="284"/>
        <w:jc w:val="both"/>
        <w:rPr>
          <w:rFonts w:ascii="Arial" w:hAnsi="Arial" w:cs="Arial"/>
        </w:rPr>
      </w:pPr>
      <w:r w:rsidRPr="00C4009D">
        <w:rPr>
          <w:rFonts w:ascii="Arial" w:hAnsi="Arial" w:cs="Arial"/>
          <w:b/>
          <w:bCs/>
        </w:rPr>
        <w:t>13.1.2.</w:t>
      </w:r>
      <w:r w:rsidRPr="00C4009D">
        <w:rPr>
          <w:rFonts w:ascii="Arial" w:hAnsi="Arial" w:cs="Arial"/>
        </w:rPr>
        <w:t xml:space="preserve"> Salvo em decorrência de fato superveniente devidamente justificado, não mantiver a proposta em especial quando:</w:t>
      </w:r>
      <w:bookmarkEnd w:id="3"/>
    </w:p>
    <w:p w14:paraId="76A0A8E7" w14:textId="77777777" w:rsidR="009838BE" w:rsidRPr="00C4009D" w:rsidRDefault="009838BE" w:rsidP="00C4009D">
      <w:pPr>
        <w:ind w:firstLine="284"/>
        <w:jc w:val="both"/>
        <w:rPr>
          <w:rFonts w:ascii="Arial" w:hAnsi="Arial" w:cs="Arial"/>
        </w:rPr>
      </w:pPr>
    </w:p>
    <w:p w14:paraId="0C7CB03D"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13.1.2.1. </w:t>
      </w:r>
      <w:proofErr w:type="gramStart"/>
      <w:r w:rsidRPr="00C4009D">
        <w:rPr>
          <w:rFonts w:ascii="Arial" w:hAnsi="Arial" w:cs="Arial"/>
        </w:rPr>
        <w:t>não</w:t>
      </w:r>
      <w:proofErr w:type="gramEnd"/>
      <w:r w:rsidRPr="00C4009D">
        <w:rPr>
          <w:rFonts w:ascii="Arial" w:hAnsi="Arial" w:cs="Arial"/>
        </w:rPr>
        <w:t xml:space="preserve"> enviar a proposta adequada ao último lance ofertado ou após a negociação; </w:t>
      </w:r>
    </w:p>
    <w:p w14:paraId="2681D3A0" w14:textId="77777777" w:rsidR="009838BE" w:rsidRPr="00C4009D" w:rsidRDefault="009838BE" w:rsidP="00C4009D">
      <w:pPr>
        <w:ind w:firstLine="284"/>
        <w:jc w:val="both"/>
        <w:rPr>
          <w:rFonts w:ascii="Arial" w:hAnsi="Arial" w:cs="Arial"/>
        </w:rPr>
      </w:pPr>
    </w:p>
    <w:p w14:paraId="5DA07531"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13.1.2.2. </w:t>
      </w:r>
      <w:proofErr w:type="gramStart"/>
      <w:r w:rsidRPr="00C4009D">
        <w:rPr>
          <w:rFonts w:ascii="Arial" w:hAnsi="Arial" w:cs="Arial"/>
        </w:rPr>
        <w:t>recusar</w:t>
      </w:r>
      <w:proofErr w:type="gramEnd"/>
      <w:r w:rsidRPr="00C4009D">
        <w:rPr>
          <w:rFonts w:ascii="Arial" w:hAnsi="Arial" w:cs="Arial"/>
        </w:rPr>
        <w:t xml:space="preserve">-se a enviar o detalhamento da proposta quando exigível; </w:t>
      </w:r>
    </w:p>
    <w:p w14:paraId="6FBCD15C" w14:textId="77777777" w:rsidR="009838BE" w:rsidRPr="00C4009D" w:rsidRDefault="009838BE" w:rsidP="00C4009D">
      <w:pPr>
        <w:ind w:firstLine="284"/>
        <w:jc w:val="both"/>
        <w:rPr>
          <w:rFonts w:ascii="Arial" w:hAnsi="Arial" w:cs="Arial"/>
        </w:rPr>
      </w:pPr>
    </w:p>
    <w:p w14:paraId="39B89A3A"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13.1.2.3. </w:t>
      </w:r>
      <w:proofErr w:type="gramStart"/>
      <w:r w:rsidRPr="00C4009D">
        <w:rPr>
          <w:rFonts w:ascii="Arial" w:hAnsi="Arial" w:cs="Arial"/>
        </w:rPr>
        <w:t>pedir</w:t>
      </w:r>
      <w:proofErr w:type="gramEnd"/>
      <w:r w:rsidRPr="00C4009D">
        <w:rPr>
          <w:rFonts w:ascii="Arial" w:hAnsi="Arial" w:cs="Arial"/>
        </w:rPr>
        <w:t xml:space="preserve"> para ser desclassificado quando encerrada a etapa competitiva; ou </w:t>
      </w:r>
    </w:p>
    <w:p w14:paraId="7A017ACF" w14:textId="77777777" w:rsidR="009838BE" w:rsidRPr="00C4009D" w:rsidRDefault="009838BE" w:rsidP="00C4009D">
      <w:pPr>
        <w:ind w:firstLine="284"/>
        <w:jc w:val="both"/>
        <w:rPr>
          <w:rFonts w:ascii="Arial" w:hAnsi="Arial" w:cs="Arial"/>
        </w:rPr>
      </w:pPr>
    </w:p>
    <w:p w14:paraId="25D14BF0"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13.1.2.4. </w:t>
      </w:r>
      <w:proofErr w:type="gramStart"/>
      <w:r w:rsidRPr="00C4009D">
        <w:rPr>
          <w:rFonts w:ascii="Arial" w:hAnsi="Arial" w:cs="Arial"/>
        </w:rPr>
        <w:t>deixar</w:t>
      </w:r>
      <w:proofErr w:type="gramEnd"/>
      <w:r w:rsidRPr="00C4009D">
        <w:rPr>
          <w:rFonts w:ascii="Arial" w:hAnsi="Arial" w:cs="Arial"/>
        </w:rPr>
        <w:t xml:space="preserve"> de apresentar amostra;</w:t>
      </w:r>
    </w:p>
    <w:p w14:paraId="695B1006" w14:textId="77777777" w:rsidR="009838BE" w:rsidRPr="00C4009D" w:rsidRDefault="009838BE" w:rsidP="00C4009D">
      <w:pPr>
        <w:ind w:firstLine="284"/>
        <w:jc w:val="both"/>
        <w:rPr>
          <w:rFonts w:ascii="Arial" w:hAnsi="Arial" w:cs="Arial"/>
        </w:rPr>
      </w:pPr>
    </w:p>
    <w:p w14:paraId="6582AE36"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13.1.2.5. </w:t>
      </w:r>
      <w:proofErr w:type="gramStart"/>
      <w:r w:rsidRPr="00C4009D">
        <w:rPr>
          <w:rFonts w:ascii="Arial" w:hAnsi="Arial" w:cs="Arial"/>
        </w:rPr>
        <w:t>apresentar</w:t>
      </w:r>
      <w:proofErr w:type="gramEnd"/>
      <w:r w:rsidRPr="00C4009D">
        <w:rPr>
          <w:rFonts w:ascii="Arial" w:hAnsi="Arial" w:cs="Arial"/>
        </w:rPr>
        <w:t xml:space="preserve"> proposta ou amostra em desacordo com as especificações do edital; </w:t>
      </w:r>
    </w:p>
    <w:p w14:paraId="61624D5E" w14:textId="77777777" w:rsidR="009838BE" w:rsidRPr="00C4009D" w:rsidRDefault="009838BE" w:rsidP="00C4009D">
      <w:pPr>
        <w:ind w:firstLine="284"/>
        <w:jc w:val="both"/>
        <w:rPr>
          <w:rFonts w:ascii="Arial" w:hAnsi="Arial" w:cs="Arial"/>
        </w:rPr>
      </w:pPr>
      <w:bookmarkStart w:id="4" w:name="_Ref114668139"/>
    </w:p>
    <w:p w14:paraId="133F03BD" w14:textId="77777777" w:rsidR="009838BE" w:rsidRPr="00C4009D" w:rsidRDefault="009838BE" w:rsidP="00C4009D">
      <w:pPr>
        <w:ind w:firstLine="284"/>
        <w:jc w:val="both"/>
        <w:rPr>
          <w:rFonts w:ascii="Arial" w:hAnsi="Arial" w:cs="Arial"/>
        </w:rPr>
      </w:pPr>
      <w:r w:rsidRPr="00C4009D">
        <w:rPr>
          <w:rFonts w:ascii="Arial" w:hAnsi="Arial" w:cs="Arial"/>
          <w:b/>
          <w:bCs/>
        </w:rPr>
        <w:t>13.1.3.</w:t>
      </w:r>
      <w:r w:rsidRPr="00C4009D">
        <w:rPr>
          <w:rFonts w:ascii="Arial" w:hAnsi="Arial" w:cs="Arial"/>
        </w:rPr>
        <w:t xml:space="preserve"> </w:t>
      </w:r>
      <w:proofErr w:type="gramStart"/>
      <w:r w:rsidRPr="00C4009D">
        <w:rPr>
          <w:rFonts w:ascii="Arial" w:hAnsi="Arial" w:cs="Arial"/>
        </w:rPr>
        <w:t>não</w:t>
      </w:r>
      <w:proofErr w:type="gramEnd"/>
      <w:r w:rsidRPr="00C4009D">
        <w:rPr>
          <w:rFonts w:ascii="Arial" w:hAnsi="Arial" w:cs="Arial"/>
        </w:rPr>
        <w:t xml:space="preserve"> celebrar o contrato ou não entregar a documentação exigida para a contratação, quando convocado dentro do prazo de validade de sua proposta;</w:t>
      </w:r>
      <w:bookmarkEnd w:id="4"/>
    </w:p>
    <w:p w14:paraId="737F3569" w14:textId="77777777" w:rsidR="009838BE" w:rsidRPr="00C4009D" w:rsidRDefault="009838BE" w:rsidP="00C4009D">
      <w:pPr>
        <w:ind w:firstLine="284"/>
        <w:jc w:val="both"/>
        <w:rPr>
          <w:rFonts w:ascii="Arial" w:hAnsi="Arial" w:cs="Arial"/>
        </w:rPr>
      </w:pPr>
    </w:p>
    <w:p w14:paraId="7230EF7B" w14:textId="77777777" w:rsidR="009838BE" w:rsidRPr="00C4009D" w:rsidRDefault="009838BE" w:rsidP="00C4009D">
      <w:pPr>
        <w:ind w:firstLine="284"/>
        <w:jc w:val="both"/>
        <w:rPr>
          <w:rFonts w:ascii="Arial" w:hAnsi="Arial" w:cs="Arial"/>
        </w:rPr>
      </w:pPr>
      <w:r w:rsidRPr="00C4009D">
        <w:rPr>
          <w:rFonts w:ascii="Arial" w:hAnsi="Arial" w:cs="Arial"/>
          <w:b/>
          <w:bCs/>
        </w:rPr>
        <w:t>13.1.3.1.</w:t>
      </w:r>
      <w:r w:rsidRPr="00C4009D">
        <w:rPr>
          <w:rFonts w:ascii="Arial" w:hAnsi="Arial" w:cs="Arial"/>
        </w:rPr>
        <w:t xml:space="preserve"> </w:t>
      </w:r>
      <w:proofErr w:type="gramStart"/>
      <w:r w:rsidRPr="00C4009D">
        <w:rPr>
          <w:rFonts w:ascii="Arial" w:hAnsi="Arial" w:cs="Arial"/>
        </w:rPr>
        <w:t>recusar</w:t>
      </w:r>
      <w:proofErr w:type="gramEnd"/>
      <w:r w:rsidRPr="00C4009D">
        <w:rPr>
          <w:rFonts w:ascii="Arial" w:hAnsi="Arial" w:cs="Arial"/>
        </w:rPr>
        <w:t>-se, sem justificativa, a assinar o contrato ou a ata de registro de preço, ou a aceitar ou retirar o instrumento equivalente no prazo estabelecido pela Administração;</w:t>
      </w:r>
    </w:p>
    <w:p w14:paraId="5A604914" w14:textId="77777777" w:rsidR="009838BE" w:rsidRPr="00C4009D" w:rsidRDefault="009838BE" w:rsidP="00C4009D">
      <w:pPr>
        <w:ind w:firstLine="284"/>
        <w:jc w:val="both"/>
        <w:rPr>
          <w:rFonts w:ascii="Arial" w:hAnsi="Arial" w:cs="Arial"/>
        </w:rPr>
      </w:pPr>
      <w:bookmarkStart w:id="5" w:name="_Ref114668249"/>
    </w:p>
    <w:p w14:paraId="3AE066CC" w14:textId="77777777" w:rsidR="009838BE" w:rsidRPr="00C4009D" w:rsidRDefault="009838BE" w:rsidP="00C4009D">
      <w:pPr>
        <w:ind w:firstLine="284"/>
        <w:jc w:val="both"/>
        <w:rPr>
          <w:rFonts w:ascii="Arial" w:hAnsi="Arial" w:cs="Arial"/>
        </w:rPr>
      </w:pPr>
      <w:r w:rsidRPr="00C4009D">
        <w:rPr>
          <w:rFonts w:ascii="Arial" w:hAnsi="Arial" w:cs="Arial"/>
          <w:b/>
          <w:bCs/>
        </w:rPr>
        <w:t>13.1.4.</w:t>
      </w:r>
      <w:r w:rsidRPr="00C4009D">
        <w:rPr>
          <w:rFonts w:ascii="Arial" w:hAnsi="Arial" w:cs="Arial"/>
        </w:rPr>
        <w:t xml:space="preserve"> </w:t>
      </w:r>
      <w:proofErr w:type="gramStart"/>
      <w:r w:rsidRPr="00C4009D">
        <w:rPr>
          <w:rFonts w:ascii="Arial" w:hAnsi="Arial" w:cs="Arial"/>
        </w:rPr>
        <w:t>apresentar</w:t>
      </w:r>
      <w:proofErr w:type="gramEnd"/>
      <w:r w:rsidRPr="00C4009D">
        <w:rPr>
          <w:rFonts w:ascii="Arial" w:hAnsi="Arial" w:cs="Arial"/>
        </w:rPr>
        <w:t xml:space="preserve"> declaração ou documentação falsa exigida para o certame ou prestar declaração falsa durante a licitação</w:t>
      </w:r>
      <w:bookmarkEnd w:id="5"/>
    </w:p>
    <w:p w14:paraId="4DD4747A" w14:textId="77777777" w:rsidR="009838BE" w:rsidRPr="00C4009D" w:rsidRDefault="009838BE" w:rsidP="00C4009D">
      <w:pPr>
        <w:ind w:firstLine="284"/>
        <w:jc w:val="both"/>
        <w:rPr>
          <w:rFonts w:ascii="Arial" w:hAnsi="Arial" w:cs="Arial"/>
        </w:rPr>
      </w:pPr>
      <w:bookmarkStart w:id="6" w:name="_Ref114668245"/>
    </w:p>
    <w:p w14:paraId="6A855A63" w14:textId="77777777" w:rsidR="009838BE" w:rsidRPr="00C4009D" w:rsidRDefault="009838BE" w:rsidP="00C4009D">
      <w:pPr>
        <w:ind w:firstLine="284"/>
        <w:jc w:val="both"/>
        <w:rPr>
          <w:rFonts w:ascii="Arial" w:hAnsi="Arial" w:cs="Arial"/>
        </w:rPr>
      </w:pPr>
      <w:r w:rsidRPr="00C4009D">
        <w:rPr>
          <w:rFonts w:ascii="Arial" w:hAnsi="Arial" w:cs="Arial"/>
          <w:b/>
          <w:bCs/>
        </w:rPr>
        <w:t>13.1.5.</w:t>
      </w:r>
      <w:r w:rsidRPr="00C4009D">
        <w:rPr>
          <w:rFonts w:ascii="Arial" w:hAnsi="Arial" w:cs="Arial"/>
        </w:rPr>
        <w:t xml:space="preserve"> </w:t>
      </w:r>
      <w:proofErr w:type="gramStart"/>
      <w:r w:rsidRPr="00C4009D">
        <w:rPr>
          <w:rFonts w:ascii="Arial" w:hAnsi="Arial" w:cs="Arial"/>
        </w:rPr>
        <w:t>fraudar</w:t>
      </w:r>
      <w:proofErr w:type="gramEnd"/>
      <w:r w:rsidRPr="00C4009D">
        <w:rPr>
          <w:rFonts w:ascii="Arial" w:hAnsi="Arial" w:cs="Arial"/>
        </w:rPr>
        <w:t xml:space="preserve"> a licitação</w:t>
      </w:r>
      <w:bookmarkEnd w:id="6"/>
    </w:p>
    <w:p w14:paraId="18E981A7" w14:textId="77777777" w:rsidR="009838BE" w:rsidRPr="00C4009D" w:rsidRDefault="009838BE" w:rsidP="00C4009D">
      <w:pPr>
        <w:ind w:firstLine="284"/>
        <w:jc w:val="both"/>
        <w:rPr>
          <w:rFonts w:ascii="Arial" w:hAnsi="Arial" w:cs="Arial"/>
        </w:rPr>
      </w:pPr>
      <w:bookmarkStart w:id="7" w:name="_Ref114668247"/>
    </w:p>
    <w:p w14:paraId="511F968B" w14:textId="77777777" w:rsidR="009838BE" w:rsidRPr="00C4009D" w:rsidRDefault="009838BE" w:rsidP="00C4009D">
      <w:pPr>
        <w:ind w:firstLine="284"/>
        <w:jc w:val="both"/>
        <w:rPr>
          <w:rFonts w:ascii="Arial" w:hAnsi="Arial" w:cs="Arial"/>
        </w:rPr>
      </w:pPr>
      <w:r w:rsidRPr="00C4009D">
        <w:rPr>
          <w:rFonts w:ascii="Arial" w:hAnsi="Arial" w:cs="Arial"/>
          <w:b/>
          <w:bCs/>
        </w:rPr>
        <w:t>13.1.6.</w:t>
      </w:r>
      <w:r w:rsidRPr="00C4009D">
        <w:rPr>
          <w:rFonts w:ascii="Arial" w:hAnsi="Arial" w:cs="Arial"/>
        </w:rPr>
        <w:t xml:space="preserve"> </w:t>
      </w:r>
      <w:proofErr w:type="gramStart"/>
      <w:r w:rsidRPr="00C4009D">
        <w:rPr>
          <w:rFonts w:ascii="Arial" w:hAnsi="Arial" w:cs="Arial"/>
        </w:rPr>
        <w:t>comportar</w:t>
      </w:r>
      <w:proofErr w:type="gramEnd"/>
      <w:r w:rsidRPr="00C4009D">
        <w:rPr>
          <w:rFonts w:ascii="Arial" w:hAnsi="Arial" w:cs="Arial"/>
        </w:rPr>
        <w:t>-se de modo inidôneo ou cometer fraude de qualquer natureza, em especial quando:</w:t>
      </w:r>
      <w:bookmarkEnd w:id="7"/>
    </w:p>
    <w:p w14:paraId="43DF3926" w14:textId="77777777" w:rsidR="009838BE" w:rsidRPr="00C4009D" w:rsidRDefault="009838BE" w:rsidP="00C4009D">
      <w:pPr>
        <w:ind w:firstLine="284"/>
        <w:jc w:val="both"/>
        <w:rPr>
          <w:rFonts w:ascii="Arial" w:hAnsi="Arial" w:cs="Arial"/>
        </w:rPr>
      </w:pPr>
    </w:p>
    <w:p w14:paraId="65A03ACC" w14:textId="77777777" w:rsidR="009838BE" w:rsidRPr="00C4009D" w:rsidRDefault="009838BE" w:rsidP="00C4009D">
      <w:pPr>
        <w:ind w:firstLine="284"/>
        <w:jc w:val="both"/>
        <w:rPr>
          <w:rFonts w:ascii="Arial" w:hAnsi="Arial" w:cs="Arial"/>
        </w:rPr>
      </w:pPr>
      <w:r w:rsidRPr="00C4009D">
        <w:rPr>
          <w:rFonts w:ascii="Arial" w:hAnsi="Arial" w:cs="Arial"/>
          <w:b/>
          <w:bCs/>
        </w:rPr>
        <w:t>13.1.6.1.</w:t>
      </w:r>
      <w:r w:rsidRPr="00C4009D">
        <w:rPr>
          <w:rFonts w:ascii="Arial" w:hAnsi="Arial" w:cs="Arial"/>
        </w:rPr>
        <w:t xml:space="preserve"> </w:t>
      </w:r>
      <w:proofErr w:type="gramStart"/>
      <w:r w:rsidRPr="00C4009D">
        <w:rPr>
          <w:rFonts w:ascii="Arial" w:hAnsi="Arial" w:cs="Arial"/>
        </w:rPr>
        <w:t>agir</w:t>
      </w:r>
      <w:proofErr w:type="gramEnd"/>
      <w:r w:rsidRPr="00C4009D">
        <w:rPr>
          <w:rFonts w:ascii="Arial" w:hAnsi="Arial" w:cs="Arial"/>
        </w:rPr>
        <w:t xml:space="preserve"> em conluio ou em desconformidade com a lei; </w:t>
      </w:r>
    </w:p>
    <w:p w14:paraId="4EFC95B3" w14:textId="77777777" w:rsidR="009838BE" w:rsidRPr="00C4009D" w:rsidRDefault="009838BE" w:rsidP="00C4009D">
      <w:pPr>
        <w:ind w:firstLine="284"/>
        <w:jc w:val="both"/>
        <w:rPr>
          <w:rFonts w:ascii="Arial" w:hAnsi="Arial" w:cs="Arial"/>
        </w:rPr>
      </w:pPr>
    </w:p>
    <w:p w14:paraId="4B07DBF4" w14:textId="77777777" w:rsidR="009838BE" w:rsidRPr="00C4009D" w:rsidRDefault="009838BE" w:rsidP="00C4009D">
      <w:pPr>
        <w:ind w:firstLine="284"/>
        <w:jc w:val="both"/>
        <w:rPr>
          <w:rFonts w:ascii="Arial" w:hAnsi="Arial" w:cs="Arial"/>
        </w:rPr>
      </w:pPr>
      <w:r w:rsidRPr="00C4009D">
        <w:rPr>
          <w:rFonts w:ascii="Arial" w:hAnsi="Arial" w:cs="Arial"/>
          <w:b/>
          <w:bCs/>
        </w:rPr>
        <w:t>13.1.6.2.</w:t>
      </w:r>
      <w:r w:rsidRPr="00C4009D">
        <w:rPr>
          <w:rFonts w:ascii="Arial" w:hAnsi="Arial" w:cs="Arial"/>
        </w:rPr>
        <w:t xml:space="preserve"> </w:t>
      </w:r>
      <w:proofErr w:type="gramStart"/>
      <w:r w:rsidRPr="00C4009D">
        <w:rPr>
          <w:rFonts w:ascii="Arial" w:hAnsi="Arial" w:cs="Arial"/>
        </w:rPr>
        <w:t>induzir</w:t>
      </w:r>
      <w:proofErr w:type="gramEnd"/>
      <w:r w:rsidRPr="00C4009D">
        <w:rPr>
          <w:rFonts w:ascii="Arial" w:hAnsi="Arial" w:cs="Arial"/>
        </w:rPr>
        <w:t xml:space="preserve"> deliberadamente a erro no julgamento; </w:t>
      </w:r>
    </w:p>
    <w:p w14:paraId="078DF703" w14:textId="77777777" w:rsidR="009838BE" w:rsidRPr="00C4009D" w:rsidRDefault="009838BE" w:rsidP="00C4009D">
      <w:pPr>
        <w:ind w:firstLine="284"/>
        <w:jc w:val="both"/>
        <w:rPr>
          <w:rFonts w:ascii="Arial" w:hAnsi="Arial" w:cs="Arial"/>
        </w:rPr>
      </w:pPr>
    </w:p>
    <w:p w14:paraId="6C49D99F" w14:textId="77777777" w:rsidR="009838BE" w:rsidRPr="00C4009D" w:rsidRDefault="009838BE" w:rsidP="00C4009D">
      <w:pPr>
        <w:ind w:firstLine="284"/>
        <w:jc w:val="both"/>
        <w:rPr>
          <w:rFonts w:ascii="Arial" w:hAnsi="Arial" w:cs="Arial"/>
        </w:rPr>
      </w:pPr>
      <w:r w:rsidRPr="00C4009D">
        <w:rPr>
          <w:rFonts w:ascii="Arial" w:hAnsi="Arial" w:cs="Arial"/>
          <w:b/>
          <w:bCs/>
        </w:rPr>
        <w:t>13.1.6.3.</w:t>
      </w:r>
      <w:r w:rsidRPr="00C4009D">
        <w:rPr>
          <w:rFonts w:ascii="Arial" w:hAnsi="Arial" w:cs="Arial"/>
        </w:rPr>
        <w:t xml:space="preserve"> </w:t>
      </w:r>
      <w:proofErr w:type="gramStart"/>
      <w:r w:rsidRPr="00C4009D">
        <w:rPr>
          <w:rFonts w:ascii="Arial" w:hAnsi="Arial" w:cs="Arial"/>
        </w:rPr>
        <w:t>apresentar</w:t>
      </w:r>
      <w:proofErr w:type="gramEnd"/>
      <w:r w:rsidRPr="00C4009D">
        <w:rPr>
          <w:rFonts w:ascii="Arial" w:hAnsi="Arial" w:cs="Arial"/>
        </w:rPr>
        <w:t xml:space="preserve"> amostra falsificada ou deteriorada; </w:t>
      </w:r>
    </w:p>
    <w:p w14:paraId="682E970E" w14:textId="77777777" w:rsidR="009838BE" w:rsidRPr="00C4009D" w:rsidRDefault="009838BE" w:rsidP="00C4009D">
      <w:pPr>
        <w:ind w:firstLine="284"/>
        <w:jc w:val="both"/>
        <w:rPr>
          <w:rFonts w:ascii="Arial" w:hAnsi="Arial" w:cs="Arial"/>
        </w:rPr>
      </w:pPr>
      <w:bookmarkStart w:id="8" w:name="_Ref114668251"/>
    </w:p>
    <w:p w14:paraId="5E65DC4F" w14:textId="77777777" w:rsidR="009838BE" w:rsidRPr="00C4009D" w:rsidRDefault="009838BE" w:rsidP="00C4009D">
      <w:pPr>
        <w:ind w:firstLine="284"/>
        <w:jc w:val="both"/>
        <w:rPr>
          <w:rFonts w:ascii="Arial" w:hAnsi="Arial" w:cs="Arial"/>
        </w:rPr>
      </w:pPr>
      <w:r w:rsidRPr="00C4009D">
        <w:rPr>
          <w:rFonts w:ascii="Arial" w:hAnsi="Arial" w:cs="Arial"/>
          <w:b/>
          <w:bCs/>
        </w:rPr>
        <w:t>13.1.7.</w:t>
      </w:r>
      <w:r w:rsidRPr="00C4009D">
        <w:rPr>
          <w:rFonts w:ascii="Arial" w:hAnsi="Arial" w:cs="Arial"/>
        </w:rPr>
        <w:t xml:space="preserve"> </w:t>
      </w:r>
      <w:proofErr w:type="gramStart"/>
      <w:r w:rsidRPr="00C4009D">
        <w:rPr>
          <w:rFonts w:ascii="Arial" w:hAnsi="Arial" w:cs="Arial"/>
        </w:rPr>
        <w:t>praticar</w:t>
      </w:r>
      <w:proofErr w:type="gramEnd"/>
      <w:r w:rsidRPr="00C4009D">
        <w:rPr>
          <w:rFonts w:ascii="Arial" w:hAnsi="Arial" w:cs="Arial"/>
        </w:rPr>
        <w:t xml:space="preserve"> atos ilícitos com vistas a frustrar os objetivos da licitação</w:t>
      </w:r>
      <w:bookmarkEnd w:id="8"/>
    </w:p>
    <w:p w14:paraId="04C1B5F1" w14:textId="77777777" w:rsidR="009838BE" w:rsidRPr="00C4009D" w:rsidRDefault="009838BE" w:rsidP="00C4009D">
      <w:pPr>
        <w:ind w:firstLine="284"/>
        <w:jc w:val="both"/>
        <w:rPr>
          <w:rFonts w:ascii="Arial" w:hAnsi="Arial" w:cs="Arial"/>
        </w:rPr>
      </w:pPr>
      <w:bookmarkStart w:id="9" w:name="_Ref114668252"/>
    </w:p>
    <w:p w14:paraId="166D9FF7" w14:textId="77777777" w:rsidR="009838BE" w:rsidRPr="00C4009D" w:rsidRDefault="009838BE" w:rsidP="00C4009D">
      <w:pPr>
        <w:ind w:firstLine="284"/>
        <w:jc w:val="both"/>
        <w:rPr>
          <w:rFonts w:ascii="Arial" w:hAnsi="Arial" w:cs="Arial"/>
        </w:rPr>
      </w:pPr>
      <w:r w:rsidRPr="00C4009D">
        <w:rPr>
          <w:rFonts w:ascii="Arial" w:hAnsi="Arial" w:cs="Arial"/>
          <w:b/>
          <w:bCs/>
        </w:rPr>
        <w:t>13.1.8.</w:t>
      </w:r>
      <w:r w:rsidRPr="00C4009D">
        <w:rPr>
          <w:rFonts w:ascii="Arial" w:hAnsi="Arial" w:cs="Arial"/>
        </w:rPr>
        <w:t xml:space="preserve"> </w:t>
      </w:r>
      <w:proofErr w:type="gramStart"/>
      <w:r w:rsidRPr="00C4009D">
        <w:rPr>
          <w:rFonts w:ascii="Arial" w:hAnsi="Arial" w:cs="Arial"/>
        </w:rPr>
        <w:t>praticar</w:t>
      </w:r>
      <w:proofErr w:type="gramEnd"/>
      <w:r w:rsidRPr="00C4009D">
        <w:rPr>
          <w:rFonts w:ascii="Arial" w:hAnsi="Arial" w:cs="Arial"/>
        </w:rPr>
        <w:t xml:space="preserve"> ato lesivo previsto no </w:t>
      </w:r>
      <w:hyperlink r:id="rId19" w:anchor="art5" w:history="1">
        <w:r w:rsidRPr="00C4009D">
          <w:rPr>
            <w:rFonts w:ascii="Arial" w:hAnsi="Arial" w:cs="Arial"/>
          </w:rPr>
          <w:t>art. 5º da Lei n.º 12.846, de 2013</w:t>
        </w:r>
      </w:hyperlink>
      <w:r w:rsidRPr="00C4009D">
        <w:rPr>
          <w:rFonts w:ascii="Arial" w:hAnsi="Arial" w:cs="Arial"/>
        </w:rPr>
        <w:t>.</w:t>
      </w:r>
      <w:bookmarkEnd w:id="9"/>
    </w:p>
    <w:bookmarkEnd w:id="2"/>
    <w:p w14:paraId="069E902A" w14:textId="77777777" w:rsidR="009838BE" w:rsidRPr="00C4009D" w:rsidRDefault="009838BE" w:rsidP="00C4009D">
      <w:pPr>
        <w:ind w:firstLine="284"/>
        <w:jc w:val="both"/>
        <w:rPr>
          <w:rFonts w:ascii="Arial" w:hAnsi="Arial" w:cs="Arial"/>
          <w:highlight w:val="yellow"/>
        </w:rPr>
      </w:pPr>
    </w:p>
    <w:p w14:paraId="0C0D4F09" w14:textId="77777777" w:rsidR="009838BE" w:rsidRPr="00C4009D" w:rsidRDefault="009838BE" w:rsidP="00C4009D">
      <w:pPr>
        <w:ind w:firstLine="284"/>
        <w:jc w:val="both"/>
        <w:rPr>
          <w:rFonts w:ascii="Arial" w:hAnsi="Arial" w:cs="Arial"/>
        </w:rPr>
      </w:pPr>
      <w:r w:rsidRPr="00C4009D">
        <w:rPr>
          <w:rFonts w:ascii="Arial" w:hAnsi="Arial" w:cs="Arial"/>
          <w:b/>
          <w:bCs/>
        </w:rPr>
        <w:t>13.2.</w:t>
      </w:r>
      <w:r w:rsidRPr="00C4009D">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C4009D" w:rsidRDefault="009838BE" w:rsidP="00C4009D">
      <w:pPr>
        <w:ind w:firstLine="284"/>
        <w:jc w:val="both"/>
        <w:rPr>
          <w:rFonts w:ascii="Arial" w:hAnsi="Arial" w:cs="Arial"/>
        </w:rPr>
      </w:pPr>
    </w:p>
    <w:p w14:paraId="42C5D20C"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13.2.1. </w:t>
      </w:r>
      <w:r w:rsidRPr="00C4009D">
        <w:rPr>
          <w:rFonts w:ascii="Arial" w:hAnsi="Arial" w:cs="Arial"/>
        </w:rPr>
        <w:t xml:space="preserve">A sanção de impedimento de participar em licitação e contratar com a Administração Pública </w:t>
      </w:r>
      <w:proofErr w:type="gramStart"/>
      <w:r w:rsidRPr="00C4009D">
        <w:rPr>
          <w:rFonts w:ascii="Arial" w:hAnsi="Arial" w:cs="Arial"/>
        </w:rPr>
        <w:t>poderá ser aplicada</w:t>
      </w:r>
      <w:proofErr w:type="gramEnd"/>
      <w:r w:rsidRPr="00C4009D">
        <w:rPr>
          <w:rFonts w:ascii="Arial" w:hAnsi="Arial" w:cs="Arial"/>
        </w:rPr>
        <w:t xml:space="preserve"> também àqueles que:</w:t>
      </w:r>
    </w:p>
    <w:p w14:paraId="41E57787" w14:textId="77777777" w:rsidR="009838BE" w:rsidRPr="00C4009D" w:rsidRDefault="009838BE" w:rsidP="00C4009D">
      <w:pPr>
        <w:ind w:firstLine="284"/>
        <w:jc w:val="both"/>
        <w:rPr>
          <w:rFonts w:ascii="Arial" w:hAnsi="Arial" w:cs="Arial"/>
        </w:rPr>
      </w:pPr>
      <w:r w:rsidRPr="00C4009D">
        <w:rPr>
          <w:rFonts w:ascii="Arial" w:hAnsi="Arial" w:cs="Arial"/>
          <w:b/>
          <w:bCs/>
        </w:rPr>
        <w:lastRenderedPageBreak/>
        <w:t>a)</w:t>
      </w:r>
      <w:r w:rsidRPr="00C4009D">
        <w:rPr>
          <w:rFonts w:ascii="Arial" w:hAnsi="Arial" w:cs="Arial"/>
        </w:rPr>
        <w:t xml:space="preserve"> retardarem a execução do Pregão;</w:t>
      </w:r>
    </w:p>
    <w:p w14:paraId="1B275E92" w14:textId="77777777" w:rsidR="009838BE" w:rsidRPr="00C4009D" w:rsidRDefault="009838BE" w:rsidP="00C4009D">
      <w:pPr>
        <w:ind w:firstLine="284"/>
        <w:jc w:val="both"/>
        <w:rPr>
          <w:rFonts w:ascii="Arial" w:hAnsi="Arial" w:cs="Arial"/>
        </w:rPr>
      </w:pPr>
      <w:r w:rsidRPr="00C4009D">
        <w:rPr>
          <w:rFonts w:ascii="Arial" w:hAnsi="Arial" w:cs="Arial"/>
          <w:b/>
          <w:bCs/>
        </w:rPr>
        <w:t>b)</w:t>
      </w:r>
      <w:r w:rsidRPr="00C4009D">
        <w:rPr>
          <w:rFonts w:ascii="Arial" w:hAnsi="Arial" w:cs="Arial"/>
        </w:rPr>
        <w:t xml:space="preserve"> demonstrarem não possuir idoneidade para contratar com a Administração;</w:t>
      </w:r>
    </w:p>
    <w:p w14:paraId="5063C96D" w14:textId="77777777" w:rsidR="009838BE" w:rsidRPr="00C4009D" w:rsidRDefault="009838BE" w:rsidP="00C4009D">
      <w:pPr>
        <w:ind w:firstLine="284"/>
        <w:jc w:val="both"/>
        <w:rPr>
          <w:rFonts w:ascii="Arial" w:eastAsia="Arial" w:hAnsi="Arial" w:cs="Arial"/>
        </w:rPr>
      </w:pPr>
      <w:r w:rsidRPr="00C4009D">
        <w:rPr>
          <w:rFonts w:ascii="Arial" w:hAnsi="Arial" w:cs="Arial"/>
          <w:b/>
          <w:bCs/>
        </w:rPr>
        <w:t xml:space="preserve">c) </w:t>
      </w:r>
      <w:r w:rsidRPr="00C4009D">
        <w:rPr>
          <w:rFonts w:ascii="Arial" w:hAnsi="Arial" w:cs="Arial"/>
        </w:rPr>
        <w:t>fizerem declaração falsa ou cometerem fraude fiscal.</w:t>
      </w:r>
    </w:p>
    <w:p w14:paraId="1F3331E4" w14:textId="77777777" w:rsidR="009838BE" w:rsidRPr="00C4009D" w:rsidRDefault="009838BE" w:rsidP="00C4009D">
      <w:pPr>
        <w:ind w:firstLine="284"/>
        <w:jc w:val="both"/>
        <w:rPr>
          <w:rFonts w:ascii="Arial" w:hAnsi="Arial" w:cs="Arial"/>
          <w:strike/>
          <w:highlight w:val="yellow"/>
        </w:rPr>
      </w:pPr>
      <w:r w:rsidRPr="00C4009D">
        <w:rPr>
          <w:rFonts w:ascii="Arial" w:eastAsia="Arial" w:hAnsi="Arial" w:cs="Arial"/>
          <w:strike/>
          <w:highlight w:val="yellow"/>
        </w:rPr>
        <w:t xml:space="preserve"> </w:t>
      </w:r>
    </w:p>
    <w:p w14:paraId="0A0DC2C3" w14:textId="77777777" w:rsidR="009838BE" w:rsidRPr="00C4009D" w:rsidRDefault="009838BE" w:rsidP="00C4009D">
      <w:pPr>
        <w:ind w:firstLine="284"/>
        <w:jc w:val="both"/>
        <w:rPr>
          <w:rFonts w:ascii="Arial" w:hAnsi="Arial" w:cs="Arial"/>
        </w:rPr>
      </w:pPr>
      <w:r w:rsidRPr="00C4009D">
        <w:rPr>
          <w:rFonts w:ascii="Arial" w:hAnsi="Arial" w:cs="Arial"/>
          <w:b/>
          <w:bCs/>
        </w:rPr>
        <w:t>13.3.</w:t>
      </w:r>
      <w:r w:rsidRPr="00C4009D">
        <w:rPr>
          <w:rFonts w:ascii="Arial" w:hAnsi="Arial" w:cs="Arial"/>
        </w:rPr>
        <w:t xml:space="preserve"> Com fulcro na </w:t>
      </w:r>
      <w:hyperlink r:id="rId20" w:history="1">
        <w:r w:rsidRPr="00C4009D">
          <w:rPr>
            <w:rStyle w:val="Hyperlink"/>
            <w:rFonts w:ascii="Arial" w:hAnsi="Arial" w:cs="Arial"/>
            <w:color w:val="auto"/>
          </w:rPr>
          <w:t>Lei nº 14.133, de 2021</w:t>
        </w:r>
      </w:hyperlink>
      <w:r w:rsidRPr="00C4009D">
        <w:rPr>
          <w:rFonts w:ascii="Arial" w:hAnsi="Arial" w:cs="Arial"/>
        </w:rPr>
        <w:t xml:space="preserve">, a Administração poderá, garantida a prévia defesa, aplicar </w:t>
      </w:r>
      <w:proofErr w:type="gramStart"/>
      <w:r w:rsidRPr="00C4009D">
        <w:rPr>
          <w:rFonts w:ascii="Arial" w:hAnsi="Arial" w:cs="Arial"/>
        </w:rPr>
        <w:t>aos licitante</w:t>
      </w:r>
      <w:proofErr w:type="gramEnd"/>
      <w:r w:rsidRPr="00C4009D">
        <w:rPr>
          <w:rFonts w:ascii="Arial" w:hAnsi="Arial" w:cs="Arial"/>
        </w:rPr>
        <w:t xml:space="preserve"> e/ou adjudicatários as seguintes sanções, sem prejuízo das responsabilidades civil e criminal:</w:t>
      </w:r>
    </w:p>
    <w:p w14:paraId="4CF55887" w14:textId="77777777" w:rsidR="009838BE" w:rsidRPr="00C4009D" w:rsidRDefault="009838BE" w:rsidP="00C4009D">
      <w:pPr>
        <w:ind w:firstLine="284"/>
        <w:jc w:val="both"/>
        <w:rPr>
          <w:rFonts w:ascii="Arial" w:hAnsi="Arial" w:cs="Arial"/>
          <w:highlight w:val="yellow"/>
        </w:rPr>
      </w:pPr>
    </w:p>
    <w:p w14:paraId="7B521AE4" w14:textId="77777777" w:rsidR="009838BE" w:rsidRPr="00C4009D" w:rsidRDefault="009838BE" w:rsidP="00C4009D">
      <w:pPr>
        <w:ind w:firstLine="284"/>
        <w:jc w:val="both"/>
        <w:rPr>
          <w:rFonts w:ascii="Arial" w:hAnsi="Arial" w:cs="Arial"/>
        </w:rPr>
      </w:pPr>
      <w:r w:rsidRPr="00C4009D">
        <w:rPr>
          <w:rFonts w:ascii="Arial" w:hAnsi="Arial" w:cs="Arial"/>
          <w:b/>
          <w:bCs/>
        </w:rPr>
        <w:t>13.3.1.</w:t>
      </w:r>
      <w:r w:rsidRPr="00C4009D">
        <w:rPr>
          <w:rFonts w:ascii="Arial" w:hAnsi="Arial" w:cs="Arial"/>
        </w:rPr>
        <w:t xml:space="preserve"> </w:t>
      </w:r>
      <w:proofErr w:type="gramStart"/>
      <w:r w:rsidRPr="00C4009D">
        <w:rPr>
          <w:rFonts w:ascii="Arial" w:hAnsi="Arial" w:cs="Arial"/>
        </w:rPr>
        <w:t>advertência</w:t>
      </w:r>
      <w:proofErr w:type="gramEnd"/>
      <w:r w:rsidRPr="00C4009D">
        <w:rPr>
          <w:rFonts w:ascii="Arial" w:hAnsi="Arial" w:cs="Arial"/>
        </w:rPr>
        <w:t>;</w:t>
      </w:r>
    </w:p>
    <w:p w14:paraId="17DE9398" w14:textId="77777777" w:rsidR="009838BE" w:rsidRPr="00C4009D" w:rsidRDefault="009838BE" w:rsidP="00C4009D">
      <w:pPr>
        <w:ind w:firstLine="284"/>
        <w:jc w:val="both"/>
        <w:rPr>
          <w:rFonts w:ascii="Arial" w:hAnsi="Arial" w:cs="Arial"/>
        </w:rPr>
      </w:pPr>
    </w:p>
    <w:p w14:paraId="50D0DDF3" w14:textId="77777777" w:rsidR="009838BE" w:rsidRPr="00C4009D" w:rsidRDefault="009838BE" w:rsidP="00C4009D">
      <w:pPr>
        <w:ind w:firstLine="284"/>
        <w:jc w:val="both"/>
        <w:rPr>
          <w:rFonts w:ascii="Arial" w:hAnsi="Arial" w:cs="Arial"/>
        </w:rPr>
      </w:pPr>
      <w:r w:rsidRPr="00C4009D">
        <w:rPr>
          <w:rFonts w:ascii="Arial" w:hAnsi="Arial" w:cs="Arial"/>
          <w:b/>
          <w:bCs/>
        </w:rPr>
        <w:t>13.3.2.</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mora;           </w:t>
      </w:r>
    </w:p>
    <w:p w14:paraId="77DF81CD" w14:textId="77777777" w:rsidR="009838BE" w:rsidRPr="00C4009D" w:rsidRDefault="009838BE" w:rsidP="00C4009D">
      <w:pPr>
        <w:ind w:firstLine="284"/>
        <w:jc w:val="both"/>
        <w:rPr>
          <w:rFonts w:ascii="Arial" w:hAnsi="Arial" w:cs="Arial"/>
        </w:rPr>
      </w:pPr>
    </w:p>
    <w:p w14:paraId="54837D19" w14:textId="77777777" w:rsidR="009838BE" w:rsidRPr="00C4009D" w:rsidRDefault="009838BE" w:rsidP="00C4009D">
      <w:pPr>
        <w:ind w:firstLine="284"/>
        <w:jc w:val="both"/>
        <w:rPr>
          <w:rFonts w:ascii="Arial" w:hAnsi="Arial" w:cs="Arial"/>
        </w:rPr>
      </w:pPr>
      <w:r w:rsidRPr="00C4009D">
        <w:rPr>
          <w:rFonts w:ascii="Arial" w:hAnsi="Arial" w:cs="Arial"/>
          <w:b/>
          <w:bCs/>
        </w:rPr>
        <w:t>13.3.2.1.</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10% (dez por cento) sobre a parcela remanescente, no caso de inexecução parcial de contrato;</w:t>
      </w:r>
    </w:p>
    <w:p w14:paraId="53630A03" w14:textId="77777777" w:rsidR="009838BE" w:rsidRPr="00C4009D" w:rsidRDefault="009838BE" w:rsidP="00C4009D">
      <w:pPr>
        <w:ind w:firstLine="284"/>
        <w:jc w:val="both"/>
        <w:rPr>
          <w:rFonts w:ascii="Arial" w:hAnsi="Arial" w:cs="Arial"/>
        </w:rPr>
      </w:pPr>
    </w:p>
    <w:p w14:paraId="1983FE71" w14:textId="77777777" w:rsidR="009838BE" w:rsidRPr="00C4009D" w:rsidRDefault="009838BE" w:rsidP="00C4009D">
      <w:pPr>
        <w:ind w:firstLine="284"/>
        <w:jc w:val="both"/>
        <w:rPr>
          <w:rFonts w:ascii="Arial" w:hAnsi="Arial" w:cs="Arial"/>
        </w:rPr>
      </w:pPr>
      <w:r w:rsidRPr="00C4009D">
        <w:rPr>
          <w:rFonts w:ascii="Arial" w:hAnsi="Arial" w:cs="Arial"/>
          <w:b/>
          <w:bCs/>
        </w:rPr>
        <w:t>13.3.2.2.</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1% (um por cento), por dia de atraso, sobre o valor correspondente à entrega que estiver em desacordo com os prazos estipulados, até o limite de 10 (dez) dias;</w:t>
      </w:r>
    </w:p>
    <w:p w14:paraId="77C4F75C" w14:textId="77777777" w:rsidR="009838BE" w:rsidRPr="00C4009D" w:rsidRDefault="009838BE" w:rsidP="00C4009D">
      <w:pPr>
        <w:ind w:firstLine="284"/>
        <w:jc w:val="both"/>
        <w:rPr>
          <w:rFonts w:ascii="Arial" w:hAnsi="Arial" w:cs="Arial"/>
        </w:rPr>
      </w:pPr>
    </w:p>
    <w:p w14:paraId="5A527B1B" w14:textId="77777777" w:rsidR="009838BE" w:rsidRPr="00C4009D" w:rsidRDefault="009838BE" w:rsidP="00C4009D">
      <w:pPr>
        <w:ind w:firstLine="284"/>
        <w:jc w:val="both"/>
        <w:rPr>
          <w:rFonts w:ascii="Arial" w:hAnsi="Arial" w:cs="Arial"/>
        </w:rPr>
      </w:pPr>
      <w:r w:rsidRPr="00C4009D">
        <w:rPr>
          <w:rFonts w:ascii="Arial" w:hAnsi="Arial" w:cs="Arial"/>
          <w:b/>
          <w:bCs/>
        </w:rPr>
        <w:t>13.3.2.3.</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20% (vinte por cento) sobre o valor total do contrato, no caso de sua inexecução total;</w:t>
      </w:r>
    </w:p>
    <w:p w14:paraId="2949B039" w14:textId="77777777" w:rsidR="009838BE" w:rsidRPr="00C4009D" w:rsidRDefault="009838BE" w:rsidP="00C4009D">
      <w:pPr>
        <w:ind w:firstLine="284"/>
        <w:jc w:val="both"/>
        <w:rPr>
          <w:rFonts w:ascii="Arial" w:hAnsi="Arial" w:cs="Arial"/>
        </w:rPr>
      </w:pPr>
    </w:p>
    <w:p w14:paraId="0AFA4663" w14:textId="77777777" w:rsidR="009838BE" w:rsidRPr="00C4009D" w:rsidRDefault="009838BE" w:rsidP="00C4009D">
      <w:pPr>
        <w:ind w:firstLine="284"/>
        <w:jc w:val="both"/>
        <w:rPr>
          <w:rFonts w:ascii="Arial" w:hAnsi="Arial" w:cs="Arial"/>
        </w:rPr>
      </w:pPr>
      <w:r w:rsidRPr="00C4009D">
        <w:rPr>
          <w:rFonts w:ascii="Arial" w:hAnsi="Arial" w:cs="Arial"/>
          <w:b/>
          <w:bCs/>
        </w:rPr>
        <w:t>13.3.2.4.</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3E6B08F9" w14:textId="77777777" w:rsidR="009838BE" w:rsidRPr="00C4009D" w:rsidRDefault="009838BE" w:rsidP="00C4009D">
      <w:pPr>
        <w:ind w:firstLine="284"/>
        <w:jc w:val="both"/>
        <w:rPr>
          <w:rFonts w:ascii="Arial" w:hAnsi="Arial" w:cs="Arial"/>
        </w:rPr>
      </w:pPr>
    </w:p>
    <w:p w14:paraId="2B441D76" w14:textId="77777777" w:rsidR="009838BE" w:rsidRPr="00C4009D" w:rsidRDefault="009838BE" w:rsidP="00C4009D">
      <w:pPr>
        <w:ind w:firstLine="284"/>
        <w:jc w:val="both"/>
        <w:rPr>
          <w:rFonts w:ascii="Arial" w:hAnsi="Arial" w:cs="Arial"/>
        </w:rPr>
      </w:pPr>
      <w:r w:rsidRPr="00C4009D">
        <w:rPr>
          <w:rFonts w:ascii="Arial" w:hAnsi="Arial" w:cs="Arial"/>
          <w:b/>
          <w:bCs/>
        </w:rPr>
        <w:t>13.3.2.5.</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20% (vinte por cento) sobre o valor total do contrato, no caso recusa injustificada de assinar/receber o contrato.</w:t>
      </w:r>
    </w:p>
    <w:p w14:paraId="6F2B0C02" w14:textId="77777777" w:rsidR="009838BE" w:rsidRPr="00C4009D" w:rsidRDefault="009838BE" w:rsidP="00C4009D">
      <w:pPr>
        <w:ind w:firstLine="284"/>
        <w:jc w:val="both"/>
        <w:rPr>
          <w:rFonts w:ascii="Arial" w:hAnsi="Arial" w:cs="Arial"/>
        </w:rPr>
      </w:pPr>
    </w:p>
    <w:p w14:paraId="6178A841" w14:textId="77777777" w:rsidR="009838BE" w:rsidRPr="00C4009D" w:rsidRDefault="009838BE" w:rsidP="00C4009D">
      <w:pPr>
        <w:ind w:firstLine="284"/>
        <w:jc w:val="both"/>
        <w:rPr>
          <w:rFonts w:ascii="Arial" w:hAnsi="Arial" w:cs="Arial"/>
        </w:rPr>
      </w:pPr>
      <w:r w:rsidRPr="00C4009D">
        <w:rPr>
          <w:rFonts w:ascii="Arial" w:hAnsi="Arial" w:cs="Arial"/>
          <w:b/>
          <w:bCs/>
        </w:rPr>
        <w:t>13.4.</w:t>
      </w:r>
      <w:r w:rsidRPr="00C4009D">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C4009D" w:rsidRDefault="009838BE" w:rsidP="00C4009D">
      <w:pPr>
        <w:ind w:firstLine="284"/>
        <w:jc w:val="both"/>
        <w:rPr>
          <w:rFonts w:ascii="Arial" w:hAnsi="Arial" w:cs="Arial"/>
        </w:rPr>
      </w:pPr>
    </w:p>
    <w:p w14:paraId="4166EC77" w14:textId="77777777" w:rsidR="009838BE" w:rsidRPr="00C4009D" w:rsidRDefault="009838BE" w:rsidP="00C4009D">
      <w:pPr>
        <w:keepLines/>
        <w:ind w:firstLine="284"/>
        <w:jc w:val="both"/>
        <w:rPr>
          <w:rFonts w:ascii="Arial" w:hAnsi="Arial" w:cs="Arial"/>
        </w:rPr>
      </w:pPr>
      <w:r w:rsidRPr="00C4009D">
        <w:rPr>
          <w:rFonts w:ascii="Arial" w:hAnsi="Arial" w:cs="Arial"/>
          <w:b/>
          <w:bCs/>
        </w:rPr>
        <w:t>13.5.</w:t>
      </w:r>
      <w:r w:rsidRPr="00C4009D">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248A7A5B" w14:textId="77777777" w:rsidR="009838BE" w:rsidRPr="00C4009D" w:rsidRDefault="009838BE" w:rsidP="00C4009D">
      <w:pPr>
        <w:keepLines/>
        <w:ind w:firstLine="284"/>
        <w:jc w:val="both"/>
        <w:rPr>
          <w:rFonts w:ascii="Arial" w:hAnsi="Arial" w:cs="Arial"/>
        </w:rPr>
      </w:pPr>
    </w:p>
    <w:p w14:paraId="6F84C8D3" w14:textId="77777777" w:rsidR="009838BE" w:rsidRPr="00C4009D" w:rsidRDefault="009838BE" w:rsidP="00C4009D">
      <w:pPr>
        <w:keepLines/>
        <w:ind w:firstLine="284"/>
        <w:jc w:val="both"/>
        <w:rPr>
          <w:rFonts w:ascii="Arial" w:hAnsi="Arial" w:cs="Arial"/>
        </w:rPr>
      </w:pPr>
      <w:r w:rsidRPr="00C4009D">
        <w:rPr>
          <w:rFonts w:ascii="Arial" w:hAnsi="Arial" w:cs="Arial"/>
          <w:b/>
          <w:bCs/>
        </w:rPr>
        <w:t>13.6.</w:t>
      </w:r>
      <w:r w:rsidRPr="00C4009D">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C4009D" w:rsidRDefault="009838BE" w:rsidP="00C4009D">
      <w:pPr>
        <w:ind w:firstLine="284"/>
        <w:jc w:val="both"/>
        <w:rPr>
          <w:rFonts w:ascii="Arial" w:hAnsi="Arial" w:cs="Arial"/>
        </w:rPr>
      </w:pPr>
    </w:p>
    <w:p w14:paraId="692D4C64" w14:textId="77777777" w:rsidR="009838BE" w:rsidRPr="00C4009D" w:rsidRDefault="009838BE" w:rsidP="00C4009D">
      <w:pPr>
        <w:pStyle w:val="Corpodetexto"/>
        <w:ind w:firstLine="284"/>
        <w:rPr>
          <w:sz w:val="20"/>
          <w:szCs w:val="20"/>
        </w:rPr>
      </w:pPr>
      <w:r w:rsidRPr="00C4009D">
        <w:rPr>
          <w:b/>
          <w:bCs/>
          <w:sz w:val="20"/>
          <w:szCs w:val="20"/>
        </w:rPr>
        <w:t>1</w:t>
      </w:r>
      <w:r w:rsidRPr="00C4009D">
        <w:rPr>
          <w:b/>
          <w:bCs/>
          <w:sz w:val="20"/>
          <w:szCs w:val="20"/>
          <w:lang w:val="pt-BR"/>
        </w:rPr>
        <w:t>3</w:t>
      </w:r>
      <w:r w:rsidRPr="00C4009D">
        <w:rPr>
          <w:b/>
          <w:bCs/>
          <w:sz w:val="20"/>
          <w:szCs w:val="20"/>
        </w:rPr>
        <w:t>.7.</w:t>
      </w:r>
      <w:r w:rsidRPr="00C4009D">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C4009D" w:rsidRDefault="009838BE" w:rsidP="00C4009D">
      <w:pPr>
        <w:ind w:firstLine="284"/>
        <w:jc w:val="both"/>
        <w:rPr>
          <w:rFonts w:ascii="Arial" w:hAnsi="Arial" w:cs="Arial"/>
        </w:rPr>
      </w:pPr>
    </w:p>
    <w:p w14:paraId="50220779" w14:textId="77777777" w:rsidR="009838BE" w:rsidRPr="00C4009D" w:rsidRDefault="009838BE" w:rsidP="00C4009D">
      <w:pPr>
        <w:ind w:firstLine="284"/>
        <w:jc w:val="both"/>
        <w:rPr>
          <w:rFonts w:ascii="Arial" w:hAnsi="Arial" w:cs="Arial"/>
        </w:rPr>
      </w:pPr>
      <w:r w:rsidRPr="00C4009D">
        <w:rPr>
          <w:rFonts w:ascii="Arial" w:hAnsi="Arial" w:cs="Arial"/>
          <w:b/>
          <w:bCs/>
        </w:rPr>
        <w:t>13.8.</w:t>
      </w:r>
      <w:r w:rsidRPr="00C4009D">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Pr="00C4009D" w:rsidRDefault="009838BE" w:rsidP="00C4009D">
      <w:pPr>
        <w:ind w:firstLine="284"/>
        <w:jc w:val="both"/>
        <w:rPr>
          <w:rFonts w:ascii="Arial" w:hAnsi="Arial" w:cs="Arial"/>
        </w:rPr>
      </w:pPr>
    </w:p>
    <w:p w14:paraId="52742790" w14:textId="77777777" w:rsidR="009838BE" w:rsidRPr="00C4009D" w:rsidRDefault="009838BE" w:rsidP="00C4009D">
      <w:pPr>
        <w:ind w:firstLine="284"/>
        <w:jc w:val="both"/>
        <w:rPr>
          <w:rFonts w:ascii="Arial" w:hAnsi="Arial" w:cs="Arial"/>
          <w:b/>
          <w:bCs/>
        </w:rPr>
      </w:pPr>
      <w:r w:rsidRPr="00C4009D">
        <w:rPr>
          <w:rFonts w:ascii="Arial" w:hAnsi="Arial" w:cs="Arial"/>
          <w:b/>
          <w:bCs/>
        </w:rPr>
        <w:t>13.9. A aplicação das sanções previstas neste edital não exclui, em hipótese alguma, a obrigação de reparação integral dos danos causados.</w:t>
      </w:r>
    </w:p>
    <w:p w14:paraId="039F27D9" w14:textId="77777777" w:rsidR="00CE3EFF" w:rsidRPr="00C4009D" w:rsidRDefault="00CE3EFF" w:rsidP="00C4009D">
      <w:pPr>
        <w:ind w:firstLine="284"/>
        <w:jc w:val="both"/>
        <w:rPr>
          <w:rFonts w:ascii="Arial" w:hAnsi="Arial" w:cs="Arial"/>
        </w:rPr>
      </w:pPr>
    </w:p>
    <w:p w14:paraId="662BB6E6" w14:textId="77777777" w:rsidR="00235FDD" w:rsidRPr="00C4009D" w:rsidRDefault="00235FDD" w:rsidP="00C4009D">
      <w:pPr>
        <w:ind w:firstLine="284"/>
        <w:jc w:val="both"/>
        <w:rPr>
          <w:rFonts w:ascii="Arial" w:hAnsi="Arial" w:cs="Arial"/>
        </w:rPr>
      </w:pPr>
      <w:r w:rsidRPr="00C4009D">
        <w:rPr>
          <w:rFonts w:ascii="Arial" w:hAnsi="Arial" w:cs="Arial"/>
          <w:b/>
          <w:bCs/>
        </w:rPr>
        <w:t>14. DOS PAGAMENTOS</w:t>
      </w:r>
    </w:p>
    <w:p w14:paraId="3614740A" w14:textId="77777777" w:rsidR="00235FDD" w:rsidRPr="00C4009D" w:rsidRDefault="00235FDD" w:rsidP="00C4009D">
      <w:pPr>
        <w:ind w:firstLine="284"/>
        <w:jc w:val="both"/>
        <w:rPr>
          <w:rFonts w:ascii="Arial" w:hAnsi="Arial" w:cs="Arial"/>
        </w:rPr>
      </w:pPr>
    </w:p>
    <w:p w14:paraId="49B47F58" w14:textId="77777777" w:rsidR="00235FDD" w:rsidRPr="00C4009D" w:rsidRDefault="00235FDD" w:rsidP="00C4009D">
      <w:pPr>
        <w:ind w:firstLine="284"/>
        <w:jc w:val="both"/>
        <w:rPr>
          <w:rFonts w:ascii="Arial" w:hAnsi="Arial" w:cs="Arial"/>
          <w:kern w:val="2"/>
        </w:rPr>
      </w:pPr>
      <w:r w:rsidRPr="00C4009D">
        <w:rPr>
          <w:rFonts w:ascii="Arial" w:hAnsi="Arial" w:cs="Arial"/>
          <w:b/>
          <w:bCs/>
        </w:rPr>
        <w:t>14.1.</w:t>
      </w:r>
      <w:r w:rsidRPr="00C4009D">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sidRPr="00C4009D">
        <w:rPr>
          <w:rFonts w:ascii="Arial" w:hAnsi="Arial" w:cs="Arial"/>
        </w:rPr>
        <w:t>corrente indicados pela CONTRATADA</w:t>
      </w:r>
      <w:proofErr w:type="gramEnd"/>
      <w:r w:rsidRPr="00C4009D">
        <w:rPr>
          <w:rFonts w:ascii="Arial" w:hAnsi="Arial" w:cs="Arial"/>
        </w:rPr>
        <w:t>.</w:t>
      </w:r>
    </w:p>
    <w:p w14:paraId="2C863966" w14:textId="77777777" w:rsidR="00235FDD" w:rsidRPr="00C4009D" w:rsidRDefault="00235FDD" w:rsidP="00C4009D">
      <w:pPr>
        <w:ind w:firstLine="284"/>
        <w:jc w:val="both"/>
        <w:rPr>
          <w:rFonts w:ascii="Arial" w:hAnsi="Arial" w:cs="Arial"/>
        </w:rPr>
      </w:pPr>
    </w:p>
    <w:p w14:paraId="3454BD25" w14:textId="77777777" w:rsidR="00235FDD" w:rsidRPr="00C4009D" w:rsidRDefault="00235FDD" w:rsidP="00C4009D">
      <w:pPr>
        <w:ind w:firstLine="284"/>
        <w:jc w:val="both"/>
        <w:rPr>
          <w:rFonts w:ascii="Arial" w:hAnsi="Arial" w:cs="Arial"/>
        </w:rPr>
      </w:pPr>
      <w:r w:rsidRPr="00C4009D">
        <w:rPr>
          <w:rFonts w:ascii="Arial" w:hAnsi="Arial" w:cs="Arial"/>
          <w:b/>
          <w:bCs/>
        </w:rPr>
        <w:t>14.1.1.</w:t>
      </w:r>
      <w:r w:rsidRPr="00C4009D">
        <w:rPr>
          <w:rFonts w:ascii="Arial" w:hAnsi="Arial" w:cs="Arial"/>
        </w:rPr>
        <w:t xml:space="preserve"> Conforme o protocolo ICMS 42/09, </w:t>
      </w:r>
      <w:proofErr w:type="gramStart"/>
      <w:r w:rsidRPr="00C4009D">
        <w:rPr>
          <w:rFonts w:ascii="Arial" w:hAnsi="Arial" w:cs="Arial"/>
        </w:rPr>
        <w:t>ficam</w:t>
      </w:r>
      <w:proofErr w:type="gramEnd"/>
      <w:r w:rsidRPr="00C4009D">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1E90C09" w14:textId="77777777" w:rsidR="00235FDD" w:rsidRPr="00C4009D" w:rsidRDefault="00235FDD" w:rsidP="00C4009D">
      <w:pPr>
        <w:ind w:firstLine="284"/>
        <w:jc w:val="both"/>
        <w:rPr>
          <w:rFonts w:ascii="Arial" w:hAnsi="Arial" w:cs="Arial"/>
        </w:rPr>
      </w:pPr>
    </w:p>
    <w:p w14:paraId="547F75B5" w14:textId="77777777" w:rsidR="00235FDD" w:rsidRPr="00C4009D" w:rsidRDefault="00235FDD" w:rsidP="00C4009D">
      <w:pPr>
        <w:ind w:firstLine="284"/>
        <w:jc w:val="both"/>
        <w:rPr>
          <w:rFonts w:ascii="Arial" w:hAnsi="Arial" w:cs="Arial"/>
        </w:rPr>
      </w:pPr>
      <w:r w:rsidRPr="00C4009D">
        <w:rPr>
          <w:rFonts w:ascii="Arial" w:hAnsi="Arial" w:cs="Arial"/>
          <w:b/>
          <w:bCs/>
        </w:rPr>
        <w:t>14.1.2.</w:t>
      </w:r>
      <w:r w:rsidRPr="00C4009D">
        <w:rPr>
          <w:rFonts w:ascii="Arial" w:hAnsi="Arial" w:cs="Arial"/>
        </w:rPr>
        <w:t xml:space="preserve"> E-mail para envio da NF-e: </w:t>
      </w:r>
      <w:hyperlink r:id="rId21" w:history="1">
        <w:r w:rsidRPr="00C4009D">
          <w:rPr>
            <w:rStyle w:val="Hyperlink"/>
            <w:rFonts w:ascii="Arial" w:hAnsi="Arial" w:cs="Arial"/>
            <w:color w:val="auto"/>
          </w:rPr>
          <w:t>notafiscal@piracicaba.sp.gov.br</w:t>
        </w:r>
      </w:hyperlink>
      <w:r w:rsidRPr="00C4009D">
        <w:rPr>
          <w:rStyle w:val="Hyperlink"/>
          <w:rFonts w:ascii="Arial" w:hAnsi="Arial" w:cs="Arial"/>
          <w:color w:val="auto"/>
          <w:u w:val="none"/>
        </w:rPr>
        <w:t>.</w:t>
      </w:r>
    </w:p>
    <w:p w14:paraId="38D382B0" w14:textId="77777777" w:rsidR="00235FDD" w:rsidRPr="00C4009D" w:rsidRDefault="00235FDD" w:rsidP="00C4009D">
      <w:pPr>
        <w:ind w:firstLine="284"/>
        <w:jc w:val="both"/>
        <w:rPr>
          <w:rFonts w:ascii="Arial" w:hAnsi="Arial" w:cs="Arial"/>
        </w:rPr>
      </w:pPr>
    </w:p>
    <w:p w14:paraId="25495CED" w14:textId="77777777" w:rsidR="00235FDD" w:rsidRPr="00C4009D" w:rsidRDefault="00235FDD" w:rsidP="00C4009D">
      <w:pPr>
        <w:ind w:firstLine="284"/>
        <w:jc w:val="both"/>
        <w:rPr>
          <w:rFonts w:ascii="Arial" w:hAnsi="Arial" w:cs="Arial"/>
        </w:rPr>
      </w:pPr>
      <w:r w:rsidRPr="00C4009D">
        <w:rPr>
          <w:rFonts w:ascii="Arial" w:hAnsi="Arial" w:cs="Arial"/>
          <w:b/>
          <w:bCs/>
        </w:rPr>
        <w:lastRenderedPageBreak/>
        <w:t>14.1.3.</w:t>
      </w:r>
      <w:r w:rsidRPr="00C4009D">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A7EB26A" w14:textId="77777777" w:rsidR="00235FDD" w:rsidRPr="00C4009D" w:rsidRDefault="00235FDD" w:rsidP="00C4009D">
      <w:pPr>
        <w:ind w:firstLine="284"/>
        <w:jc w:val="both"/>
        <w:rPr>
          <w:rFonts w:ascii="Arial" w:hAnsi="Arial" w:cs="Arial"/>
        </w:rPr>
      </w:pPr>
    </w:p>
    <w:p w14:paraId="398F3678" w14:textId="0E8751BB" w:rsidR="00235FDD" w:rsidRPr="00C4009D" w:rsidRDefault="00235FDD" w:rsidP="00C4009D">
      <w:pPr>
        <w:ind w:firstLine="284"/>
        <w:jc w:val="both"/>
        <w:rPr>
          <w:rFonts w:ascii="Arial" w:hAnsi="Arial" w:cs="Arial"/>
        </w:rPr>
      </w:pPr>
      <w:r w:rsidRPr="00C4009D">
        <w:rPr>
          <w:rFonts w:ascii="Arial" w:hAnsi="Arial" w:cs="Arial"/>
          <w:b/>
          <w:bCs/>
        </w:rPr>
        <w:t>14.2.</w:t>
      </w:r>
      <w:r w:rsidRPr="00C4009D">
        <w:rPr>
          <w:rFonts w:ascii="Arial" w:hAnsi="Arial" w:cs="Arial"/>
        </w:rPr>
        <w:t xml:space="preserve"> Com a Nota Fiscal, deverá obrigatoriamente ser comprovada pela CONTRATADA a persistência das condições licitatórias da habilitação e qualificação a que alude o inciso XVI do art. 92 da Lei n° 14.</w:t>
      </w:r>
      <w:r w:rsidR="00A07FB4">
        <w:rPr>
          <w:rFonts w:ascii="Arial" w:hAnsi="Arial" w:cs="Arial"/>
        </w:rPr>
        <w:t>1</w:t>
      </w:r>
      <w:r w:rsidRPr="00C4009D">
        <w:rPr>
          <w:rFonts w:ascii="Arial" w:hAnsi="Arial" w:cs="Arial"/>
        </w:rPr>
        <w:t xml:space="preserve">33 e alterações, que consistirá na apresentação das Certidões de Regularidade perante as Fazendas Federal (incluindo INSS), </w:t>
      </w:r>
      <w:r w:rsidR="00374419">
        <w:rPr>
          <w:rFonts w:ascii="Arial" w:hAnsi="Arial" w:cs="Arial"/>
        </w:rPr>
        <w:t>Municipal</w:t>
      </w:r>
      <w:r w:rsidRPr="00C4009D">
        <w:rPr>
          <w:rFonts w:ascii="Arial" w:hAnsi="Arial" w:cs="Arial"/>
        </w:rPr>
        <w:t>, Certidão de Regularidade do FGTS e Trabalhista, todas dentro dos prazos de validades nelas assinalados, as quais serão aferidas pela Unidade Gestora do contrato.</w:t>
      </w:r>
    </w:p>
    <w:p w14:paraId="462968A5" w14:textId="77777777" w:rsidR="00235FDD" w:rsidRPr="00C4009D" w:rsidRDefault="00235FDD" w:rsidP="00C4009D">
      <w:pPr>
        <w:ind w:firstLine="284"/>
        <w:jc w:val="both"/>
        <w:rPr>
          <w:rFonts w:ascii="Arial" w:hAnsi="Arial" w:cs="Arial"/>
        </w:rPr>
      </w:pPr>
    </w:p>
    <w:p w14:paraId="3DA04D9F" w14:textId="77777777" w:rsidR="00235FDD" w:rsidRPr="00C4009D" w:rsidRDefault="00235FDD" w:rsidP="00C4009D">
      <w:pPr>
        <w:ind w:firstLine="284"/>
        <w:jc w:val="both"/>
        <w:rPr>
          <w:rFonts w:ascii="Arial" w:hAnsi="Arial" w:cs="Arial"/>
          <w:b/>
        </w:rPr>
      </w:pPr>
      <w:r w:rsidRPr="00C4009D">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427FF631" w14:textId="77777777" w:rsidR="008A458E" w:rsidRDefault="008A458E" w:rsidP="00C4009D">
      <w:pPr>
        <w:ind w:firstLine="284"/>
        <w:jc w:val="both"/>
        <w:rPr>
          <w:rFonts w:ascii="Arial" w:hAnsi="Arial" w:cs="Arial"/>
          <w:b/>
          <w:bCs/>
        </w:rPr>
      </w:pPr>
    </w:p>
    <w:p w14:paraId="7CD9E2C4" w14:textId="77777777" w:rsidR="001756F4" w:rsidRPr="00C4009D" w:rsidRDefault="001756F4" w:rsidP="00C4009D">
      <w:pPr>
        <w:ind w:firstLine="284"/>
        <w:jc w:val="both"/>
        <w:rPr>
          <w:rFonts w:ascii="Arial" w:hAnsi="Arial" w:cs="Arial"/>
        </w:rPr>
      </w:pPr>
      <w:r w:rsidRPr="00C4009D">
        <w:rPr>
          <w:rFonts w:ascii="Arial" w:hAnsi="Arial" w:cs="Arial"/>
          <w:b/>
          <w:bCs/>
        </w:rPr>
        <w:t>15. FORMALIZAÇÃO DO INSTRUMENTO CONTRATUAL</w:t>
      </w:r>
    </w:p>
    <w:p w14:paraId="4DDD658D" w14:textId="77777777" w:rsidR="001756F4" w:rsidRPr="00C4009D" w:rsidRDefault="001756F4" w:rsidP="00C4009D">
      <w:pPr>
        <w:ind w:firstLine="284"/>
        <w:jc w:val="both"/>
        <w:rPr>
          <w:rFonts w:ascii="Arial" w:hAnsi="Arial" w:cs="Arial"/>
        </w:rPr>
      </w:pPr>
    </w:p>
    <w:p w14:paraId="418D9EE0" w14:textId="77777777" w:rsidR="001756F4" w:rsidRPr="00C4009D" w:rsidRDefault="001756F4" w:rsidP="00C4009D">
      <w:pPr>
        <w:ind w:firstLine="284"/>
        <w:jc w:val="both"/>
        <w:rPr>
          <w:rFonts w:ascii="Arial" w:hAnsi="Arial" w:cs="Arial"/>
        </w:rPr>
      </w:pPr>
      <w:r w:rsidRPr="00C4009D">
        <w:rPr>
          <w:rFonts w:ascii="Arial" w:hAnsi="Arial" w:cs="Arial"/>
          <w:b/>
          <w:bCs/>
        </w:rPr>
        <w:t>15.1.</w:t>
      </w:r>
      <w:r w:rsidRPr="00C4009D">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7114CA3E" w14:textId="77777777" w:rsidR="001756F4" w:rsidRPr="00C4009D" w:rsidRDefault="001756F4" w:rsidP="00C4009D">
      <w:pPr>
        <w:ind w:firstLine="284"/>
        <w:jc w:val="both"/>
        <w:rPr>
          <w:rFonts w:ascii="Arial" w:hAnsi="Arial" w:cs="Arial"/>
          <w:highlight w:val="yellow"/>
        </w:rPr>
      </w:pPr>
    </w:p>
    <w:p w14:paraId="459FA8AE" w14:textId="77777777" w:rsidR="001756F4" w:rsidRPr="00C4009D" w:rsidRDefault="001756F4" w:rsidP="00C4009D">
      <w:pPr>
        <w:pStyle w:val="Corpodetexto31"/>
        <w:ind w:firstLine="284"/>
        <w:rPr>
          <w:color w:val="auto"/>
        </w:rPr>
      </w:pPr>
      <w:r w:rsidRPr="00C4009D">
        <w:rPr>
          <w:b/>
          <w:bCs/>
          <w:color w:val="auto"/>
        </w:rPr>
        <w:t>15.2.</w:t>
      </w:r>
      <w:r w:rsidRPr="00C4009D">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916F44E" w14:textId="77777777" w:rsidR="001756F4" w:rsidRPr="00C4009D" w:rsidRDefault="001756F4" w:rsidP="00C4009D">
      <w:pPr>
        <w:ind w:firstLine="284"/>
        <w:rPr>
          <w:rFonts w:ascii="Arial" w:hAnsi="Arial" w:cs="Arial"/>
        </w:rPr>
      </w:pPr>
    </w:p>
    <w:p w14:paraId="20A706B1" w14:textId="77777777" w:rsidR="001756F4" w:rsidRPr="00C4009D" w:rsidRDefault="001756F4" w:rsidP="00C4009D">
      <w:pPr>
        <w:pStyle w:val="Corpodetexto"/>
        <w:ind w:firstLine="284"/>
        <w:rPr>
          <w:sz w:val="20"/>
          <w:szCs w:val="20"/>
        </w:rPr>
      </w:pPr>
      <w:r w:rsidRPr="00C4009D">
        <w:rPr>
          <w:b/>
          <w:bCs/>
          <w:sz w:val="20"/>
          <w:szCs w:val="20"/>
        </w:rPr>
        <w:t>1</w:t>
      </w:r>
      <w:r w:rsidRPr="00C4009D">
        <w:rPr>
          <w:b/>
          <w:bCs/>
          <w:sz w:val="20"/>
          <w:szCs w:val="20"/>
          <w:lang w:val="pt-BR"/>
        </w:rPr>
        <w:t>5</w:t>
      </w:r>
      <w:r w:rsidRPr="00C4009D">
        <w:rPr>
          <w:b/>
          <w:bCs/>
          <w:sz w:val="20"/>
          <w:szCs w:val="20"/>
        </w:rPr>
        <w:t>.3.</w:t>
      </w:r>
      <w:r w:rsidRPr="00C4009D">
        <w:rPr>
          <w:sz w:val="20"/>
          <w:szCs w:val="20"/>
        </w:rPr>
        <w:t xml:space="preserve"> A recusa injustificada da ADJUDICATÁRIA em CONFIRMAR SEU RECEBIMENTO </w:t>
      </w:r>
      <w:r w:rsidRPr="00C4009D">
        <w:rPr>
          <w:sz w:val="20"/>
          <w:szCs w:val="20"/>
          <w:lang w:val="pt-BR"/>
        </w:rPr>
        <w:t>PELO ENDEREÇO ELETRÔNICO INFORMADO</w:t>
      </w:r>
      <w:r w:rsidRPr="00C4009D">
        <w:rPr>
          <w:sz w:val="20"/>
          <w:szCs w:val="20"/>
        </w:rPr>
        <w:t>, no prazo de 48 (quarenta e oito) horas, a sujeitará na aplicação da(s) penalidade(s) prevista(s) neste Edital.</w:t>
      </w:r>
    </w:p>
    <w:p w14:paraId="42B86A2D" w14:textId="77777777" w:rsidR="001756F4" w:rsidRPr="00C4009D" w:rsidRDefault="001756F4" w:rsidP="00C4009D">
      <w:pPr>
        <w:pStyle w:val="Corpodetexto31"/>
        <w:ind w:firstLine="284"/>
        <w:rPr>
          <w:color w:val="auto"/>
        </w:rPr>
      </w:pPr>
    </w:p>
    <w:p w14:paraId="37CE0AD4" w14:textId="77777777" w:rsidR="001756F4" w:rsidRPr="00C4009D" w:rsidRDefault="001756F4" w:rsidP="00C4009D">
      <w:pPr>
        <w:pStyle w:val="Corpodetexto31"/>
        <w:ind w:firstLine="284"/>
        <w:rPr>
          <w:color w:val="auto"/>
        </w:rPr>
      </w:pPr>
      <w:r w:rsidRPr="00C4009D">
        <w:rPr>
          <w:b/>
          <w:bCs/>
          <w:color w:val="auto"/>
        </w:rPr>
        <w:t>15.4.</w:t>
      </w:r>
      <w:r w:rsidRPr="00C4009D">
        <w:rPr>
          <w:color w:val="auto"/>
        </w:rPr>
        <w:t xml:space="preserve"> No ato da contratação, a ADJUDICATÁRIA deverá apresentar procuração com firma devidamente reconhecida em cartório competente, outorgando poderes ao seu representante para assinar o contrato em seu nome.</w:t>
      </w:r>
    </w:p>
    <w:p w14:paraId="76822F9E" w14:textId="77777777" w:rsidR="001756F4" w:rsidRPr="00C4009D" w:rsidRDefault="001756F4" w:rsidP="00C4009D">
      <w:pPr>
        <w:pStyle w:val="Corpodetexto31"/>
        <w:ind w:firstLine="284"/>
        <w:rPr>
          <w:color w:val="auto"/>
        </w:rPr>
      </w:pPr>
    </w:p>
    <w:p w14:paraId="7B69C0F9" w14:textId="77777777" w:rsidR="001756F4" w:rsidRPr="00C4009D" w:rsidRDefault="001756F4" w:rsidP="00C4009D">
      <w:pPr>
        <w:pStyle w:val="Corpodetexto31"/>
        <w:ind w:firstLine="284"/>
        <w:rPr>
          <w:color w:val="auto"/>
        </w:rPr>
      </w:pPr>
      <w:r w:rsidRPr="00C4009D">
        <w:rPr>
          <w:b/>
          <w:bCs/>
          <w:color w:val="auto"/>
        </w:rPr>
        <w:t>15.5.</w:t>
      </w:r>
      <w:r w:rsidRPr="00C4009D">
        <w:rPr>
          <w:color w:val="auto"/>
        </w:rPr>
        <w:t xml:space="preserve"> Se no ato da assinatura do contrato, as Certidões apresentadas para habilitação na licitação estiverem vencidas, a ADJUDICATÁRIA deverá reapresentar novas, com validade em vigor.</w:t>
      </w:r>
    </w:p>
    <w:p w14:paraId="231D04F9" w14:textId="77777777" w:rsidR="001756F4" w:rsidRPr="00C4009D" w:rsidRDefault="001756F4" w:rsidP="00C4009D">
      <w:pPr>
        <w:pStyle w:val="Corpodetexto31"/>
        <w:ind w:firstLine="284"/>
        <w:rPr>
          <w:color w:val="auto"/>
        </w:rPr>
      </w:pPr>
    </w:p>
    <w:p w14:paraId="2B548951" w14:textId="77777777" w:rsidR="001756F4" w:rsidRPr="00C4009D" w:rsidRDefault="001756F4" w:rsidP="00C4009D">
      <w:pPr>
        <w:pStyle w:val="Corpodetexto31"/>
        <w:ind w:firstLine="284"/>
        <w:rPr>
          <w:color w:val="auto"/>
        </w:rPr>
      </w:pPr>
      <w:r w:rsidRPr="00C4009D">
        <w:rPr>
          <w:b/>
          <w:bCs/>
          <w:color w:val="auto"/>
        </w:rPr>
        <w:t>15.6.</w:t>
      </w:r>
      <w:r w:rsidRPr="00C4009D">
        <w:rPr>
          <w:color w:val="auto"/>
        </w:rPr>
        <w:t xml:space="preserve"> A Contratada fica obrigada a aceitar acréscimos ou supressões, do objeto contratual, até o limite de 25% do valor inicial do contrato.</w:t>
      </w:r>
    </w:p>
    <w:p w14:paraId="0C5FC2DC" w14:textId="77777777" w:rsidR="001756F4" w:rsidRPr="00C4009D" w:rsidRDefault="001756F4" w:rsidP="00C4009D">
      <w:pPr>
        <w:ind w:firstLine="284"/>
        <w:jc w:val="both"/>
        <w:rPr>
          <w:rFonts w:ascii="Arial" w:hAnsi="Arial" w:cs="Arial"/>
          <w:b/>
          <w:bCs/>
        </w:rPr>
      </w:pPr>
    </w:p>
    <w:p w14:paraId="77CCAF80" w14:textId="2285E3AF" w:rsidR="00CE3EFF" w:rsidRPr="00C4009D" w:rsidRDefault="00CE3EFF" w:rsidP="00C4009D">
      <w:pPr>
        <w:ind w:firstLine="284"/>
        <w:jc w:val="both"/>
        <w:rPr>
          <w:rFonts w:ascii="Arial" w:hAnsi="Arial" w:cs="Arial"/>
        </w:rPr>
      </w:pPr>
      <w:r w:rsidRPr="00C4009D">
        <w:rPr>
          <w:rFonts w:ascii="Arial" w:hAnsi="Arial" w:cs="Arial"/>
          <w:b/>
          <w:bCs/>
        </w:rPr>
        <w:t>1</w:t>
      </w:r>
      <w:r w:rsidR="00AE51DE" w:rsidRPr="00C4009D">
        <w:rPr>
          <w:rFonts w:ascii="Arial" w:hAnsi="Arial" w:cs="Arial"/>
          <w:b/>
          <w:bCs/>
        </w:rPr>
        <w:t>6</w:t>
      </w:r>
      <w:r w:rsidR="00B039A0" w:rsidRPr="00C4009D">
        <w:rPr>
          <w:rFonts w:ascii="Arial" w:hAnsi="Arial" w:cs="Arial"/>
          <w:b/>
          <w:bCs/>
        </w:rPr>
        <w:t>.</w:t>
      </w:r>
      <w:r w:rsidRPr="00C4009D">
        <w:rPr>
          <w:rFonts w:ascii="Arial" w:hAnsi="Arial" w:cs="Arial"/>
          <w:b/>
          <w:bCs/>
        </w:rPr>
        <w:t xml:space="preserve"> DISPOSIÇÕES FINAIS</w:t>
      </w:r>
    </w:p>
    <w:p w14:paraId="0275B2F2" w14:textId="77777777" w:rsidR="00CE3EFF" w:rsidRPr="00C4009D" w:rsidRDefault="00CE3EFF" w:rsidP="00C4009D">
      <w:pPr>
        <w:ind w:firstLine="284"/>
        <w:jc w:val="both"/>
        <w:rPr>
          <w:rFonts w:ascii="Arial" w:hAnsi="Arial" w:cs="Arial"/>
        </w:rPr>
      </w:pPr>
    </w:p>
    <w:p w14:paraId="785EA1B0" w14:textId="21216589" w:rsidR="00CE3EFF" w:rsidRPr="00C4009D" w:rsidRDefault="00CE3EFF" w:rsidP="00C4009D">
      <w:pPr>
        <w:ind w:firstLine="284"/>
        <w:jc w:val="both"/>
        <w:rPr>
          <w:rFonts w:ascii="Arial" w:hAnsi="Arial" w:cs="Arial"/>
        </w:rPr>
      </w:pPr>
      <w:r w:rsidRPr="00C4009D">
        <w:rPr>
          <w:rFonts w:ascii="Arial" w:hAnsi="Arial" w:cs="Arial"/>
          <w:b/>
          <w:bCs/>
        </w:rPr>
        <w:t>1</w:t>
      </w:r>
      <w:r w:rsidR="00AE51DE" w:rsidRPr="00C4009D">
        <w:rPr>
          <w:rFonts w:ascii="Arial" w:hAnsi="Arial" w:cs="Arial"/>
          <w:b/>
          <w:bCs/>
        </w:rPr>
        <w:t>6</w:t>
      </w:r>
      <w:r w:rsidRPr="00C4009D">
        <w:rPr>
          <w:rFonts w:ascii="Arial" w:hAnsi="Arial" w:cs="Arial"/>
          <w:b/>
          <w:bCs/>
        </w:rPr>
        <w:t xml:space="preserve">.1. </w:t>
      </w:r>
      <w:r w:rsidRPr="00C4009D">
        <w:rPr>
          <w:rFonts w:ascii="Arial" w:hAnsi="Arial" w:cs="Arial"/>
        </w:rPr>
        <w:t>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C4009D" w:rsidRDefault="00CE3EFF" w:rsidP="00C4009D">
      <w:pPr>
        <w:ind w:firstLine="284"/>
        <w:jc w:val="both"/>
        <w:rPr>
          <w:rFonts w:ascii="Arial" w:hAnsi="Arial" w:cs="Arial"/>
        </w:rPr>
      </w:pPr>
    </w:p>
    <w:p w14:paraId="4BFDD708" w14:textId="5EAE8B41" w:rsidR="00CE3EFF"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.2.</w:t>
      </w:r>
      <w:r w:rsidRPr="00C4009D">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C4009D" w:rsidRDefault="00CE3EFF" w:rsidP="00C4009D">
      <w:pPr>
        <w:ind w:firstLine="284"/>
        <w:jc w:val="both"/>
        <w:rPr>
          <w:rFonts w:ascii="Arial" w:hAnsi="Arial" w:cs="Arial"/>
        </w:rPr>
      </w:pPr>
    </w:p>
    <w:p w14:paraId="7E401123" w14:textId="36500757" w:rsidR="00534D2C"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 xml:space="preserve">.3. </w:t>
      </w:r>
      <w:r w:rsidR="00534D2C" w:rsidRPr="00C4009D">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C4009D" w:rsidRDefault="00CE3EFF" w:rsidP="00C4009D">
      <w:pPr>
        <w:ind w:firstLine="284"/>
        <w:jc w:val="both"/>
        <w:rPr>
          <w:rFonts w:ascii="Arial" w:hAnsi="Arial" w:cs="Arial"/>
        </w:rPr>
      </w:pPr>
    </w:p>
    <w:p w14:paraId="3EFC296E" w14:textId="7871521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.4. </w:t>
      </w:r>
      <w:r w:rsidRPr="00C4009D">
        <w:rPr>
          <w:rFonts w:ascii="Arial" w:hAnsi="Arial" w:cs="Arial"/>
        </w:rPr>
        <w:t>Após a apresentação da proposta, não caberá desistência, salvo por motivo justo decorrente de fato superveniente e aceito pelo Pregoeiro.</w:t>
      </w:r>
    </w:p>
    <w:p w14:paraId="6ACE394D" w14:textId="77777777" w:rsidR="00CE3EFF" w:rsidRPr="00C4009D" w:rsidRDefault="00CE3EFF" w:rsidP="00C4009D">
      <w:pPr>
        <w:ind w:firstLine="284"/>
        <w:jc w:val="both"/>
        <w:rPr>
          <w:rFonts w:ascii="Arial" w:hAnsi="Arial" w:cs="Arial"/>
        </w:rPr>
      </w:pPr>
    </w:p>
    <w:p w14:paraId="04791EBC" w14:textId="3A9637F5" w:rsidR="00CE3EFF" w:rsidRPr="00C4009D" w:rsidRDefault="00CE3EFF" w:rsidP="00C4009D">
      <w:pPr>
        <w:ind w:firstLine="284"/>
        <w:jc w:val="both"/>
        <w:rPr>
          <w:rFonts w:ascii="Arial" w:hAnsi="Arial" w:cs="Arial"/>
        </w:rPr>
      </w:pPr>
      <w:r w:rsidRPr="00C4009D">
        <w:rPr>
          <w:rFonts w:ascii="Arial" w:hAnsi="Arial" w:cs="Arial"/>
          <w:b/>
          <w:bCs/>
        </w:rPr>
        <w:lastRenderedPageBreak/>
        <w:t>1</w:t>
      </w:r>
      <w:r w:rsidR="00984FE2" w:rsidRPr="00C4009D">
        <w:rPr>
          <w:rFonts w:ascii="Arial" w:hAnsi="Arial" w:cs="Arial"/>
          <w:b/>
          <w:bCs/>
        </w:rPr>
        <w:t>6</w:t>
      </w:r>
      <w:r w:rsidRPr="00C4009D">
        <w:rPr>
          <w:rFonts w:ascii="Arial" w:hAnsi="Arial" w:cs="Arial"/>
          <w:b/>
          <w:bCs/>
        </w:rPr>
        <w:t xml:space="preserve">.5. </w:t>
      </w:r>
      <w:r w:rsidRPr="00C4009D">
        <w:rPr>
          <w:rFonts w:ascii="Arial" w:hAnsi="Arial" w:cs="Arial"/>
        </w:rPr>
        <w:t>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C4009D" w:rsidRDefault="00CE3EFF" w:rsidP="00C4009D">
      <w:pPr>
        <w:ind w:firstLine="284"/>
        <w:jc w:val="both"/>
        <w:rPr>
          <w:rFonts w:ascii="Arial" w:hAnsi="Arial" w:cs="Arial"/>
        </w:rPr>
      </w:pPr>
    </w:p>
    <w:p w14:paraId="5B2B054A" w14:textId="48933E33"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.6. </w:t>
      </w:r>
      <w:r w:rsidRPr="00C4009D">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C4009D" w:rsidRDefault="00CE3EFF" w:rsidP="00C4009D">
      <w:pPr>
        <w:ind w:firstLine="284"/>
        <w:jc w:val="both"/>
        <w:rPr>
          <w:rFonts w:ascii="Arial" w:hAnsi="Arial" w:cs="Arial"/>
        </w:rPr>
      </w:pPr>
    </w:p>
    <w:p w14:paraId="14685712" w14:textId="6E26C161"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.7. </w:t>
      </w:r>
      <w:r w:rsidRPr="00C4009D">
        <w:rPr>
          <w:rFonts w:ascii="Arial" w:hAnsi="Arial" w:cs="Arial"/>
        </w:rPr>
        <w:t xml:space="preserve">As licitantes intimadas para prestar qualquer esclarecimento adicional deverão fazê-lo no prazo determinado pelo Pregoeiro, </w:t>
      </w:r>
      <w:proofErr w:type="gramStart"/>
      <w:r w:rsidRPr="00C4009D">
        <w:rPr>
          <w:rFonts w:ascii="Arial" w:hAnsi="Arial" w:cs="Arial"/>
        </w:rPr>
        <w:t>sob pena</w:t>
      </w:r>
      <w:proofErr w:type="gramEnd"/>
      <w:r w:rsidRPr="00C4009D">
        <w:rPr>
          <w:rFonts w:ascii="Arial" w:hAnsi="Arial" w:cs="Arial"/>
        </w:rPr>
        <w:t xml:space="preserve"> de desclassificação/inabilitação.</w:t>
      </w:r>
    </w:p>
    <w:p w14:paraId="01E101EB" w14:textId="77777777" w:rsidR="00CE3EFF" w:rsidRPr="00C4009D" w:rsidRDefault="00CE3EFF" w:rsidP="00C4009D">
      <w:pPr>
        <w:ind w:firstLine="284"/>
        <w:jc w:val="both"/>
        <w:rPr>
          <w:rFonts w:ascii="Arial" w:hAnsi="Arial" w:cs="Arial"/>
        </w:rPr>
      </w:pPr>
    </w:p>
    <w:p w14:paraId="30134693" w14:textId="201D48DF"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.8.</w:t>
      </w:r>
      <w:r w:rsidRPr="00C4009D">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C4009D" w:rsidRDefault="00CE3EFF" w:rsidP="00C4009D">
      <w:pPr>
        <w:ind w:firstLine="284"/>
        <w:jc w:val="both"/>
        <w:rPr>
          <w:rFonts w:ascii="Arial" w:hAnsi="Arial" w:cs="Arial"/>
        </w:rPr>
      </w:pPr>
    </w:p>
    <w:p w14:paraId="563D3A1D" w14:textId="60269ED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.9.</w:t>
      </w:r>
      <w:r w:rsidRPr="00C4009D">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C4009D" w:rsidRDefault="00CE3EFF" w:rsidP="00C4009D">
      <w:pPr>
        <w:ind w:firstLine="284"/>
        <w:jc w:val="both"/>
        <w:rPr>
          <w:rFonts w:ascii="Arial" w:hAnsi="Arial" w:cs="Arial"/>
        </w:rPr>
      </w:pPr>
    </w:p>
    <w:p w14:paraId="2F5FD4E4" w14:textId="03272E2A"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.10.</w:t>
      </w:r>
      <w:r w:rsidRPr="00C4009D">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C4009D" w:rsidRDefault="00CE3EFF" w:rsidP="00C4009D">
      <w:pPr>
        <w:ind w:firstLine="284"/>
        <w:jc w:val="both"/>
        <w:rPr>
          <w:rFonts w:ascii="Arial" w:hAnsi="Arial" w:cs="Arial"/>
        </w:rPr>
      </w:pPr>
    </w:p>
    <w:p w14:paraId="11A0304C" w14:textId="7D2E6E70"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.11.</w:t>
      </w:r>
      <w:r w:rsidRPr="00C4009D">
        <w:rPr>
          <w:rFonts w:ascii="Arial" w:hAnsi="Arial" w:cs="Arial"/>
        </w:rPr>
        <w:t xml:space="preserve"> A participação da licitante nesta licitação implicará na aceitação de todos os termos e condições deste Edital.</w:t>
      </w:r>
    </w:p>
    <w:p w14:paraId="4969A129" w14:textId="77777777" w:rsidR="00CE3EFF" w:rsidRPr="00C4009D" w:rsidRDefault="00CE3EFF" w:rsidP="00C4009D">
      <w:pPr>
        <w:ind w:firstLine="284"/>
        <w:jc w:val="both"/>
        <w:rPr>
          <w:rFonts w:ascii="Arial" w:hAnsi="Arial" w:cs="Arial"/>
        </w:rPr>
      </w:pPr>
    </w:p>
    <w:p w14:paraId="74587BA8" w14:textId="05776A44"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.12.</w:t>
      </w:r>
      <w:r w:rsidRPr="00C4009D">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C4009D" w:rsidRDefault="00CE3EFF" w:rsidP="00C4009D">
      <w:pPr>
        <w:ind w:firstLine="284"/>
        <w:jc w:val="both"/>
        <w:rPr>
          <w:rFonts w:ascii="Arial" w:hAnsi="Arial" w:cs="Arial"/>
        </w:rPr>
      </w:pPr>
    </w:p>
    <w:p w14:paraId="1510FAD1"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16.13.</w:t>
      </w:r>
      <w:r w:rsidRPr="00A07FB4">
        <w:rPr>
          <w:rFonts w:ascii="Arial" w:hAnsi="Arial" w:cs="Arial"/>
        </w:rPr>
        <w:t xml:space="preserve"> Os casos omissos serão decididos pelo Pregoeiro em conformidade com as disposições constantes do presente Edital e legislação pertinente.</w:t>
      </w:r>
    </w:p>
    <w:p w14:paraId="4772F23A" w14:textId="77777777" w:rsidR="00A07FB4" w:rsidRPr="00A07FB4" w:rsidRDefault="00A07FB4" w:rsidP="00A07FB4">
      <w:pPr>
        <w:tabs>
          <w:tab w:val="left" w:pos="284"/>
        </w:tabs>
        <w:ind w:firstLine="284"/>
        <w:jc w:val="both"/>
        <w:rPr>
          <w:rFonts w:ascii="Arial" w:hAnsi="Arial" w:cs="Arial"/>
        </w:rPr>
      </w:pPr>
    </w:p>
    <w:p w14:paraId="1FC36DCB"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16.14.</w:t>
      </w:r>
      <w:r w:rsidRPr="00A07FB4">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2757CC9B" w14:textId="77777777" w:rsidR="00A07FB4" w:rsidRPr="00A07FB4" w:rsidRDefault="00A07FB4" w:rsidP="00A07FB4">
      <w:pPr>
        <w:tabs>
          <w:tab w:val="left" w:pos="284"/>
        </w:tabs>
        <w:ind w:firstLine="284"/>
        <w:jc w:val="both"/>
        <w:rPr>
          <w:rFonts w:ascii="Arial" w:hAnsi="Arial" w:cs="Arial"/>
        </w:rPr>
      </w:pPr>
    </w:p>
    <w:p w14:paraId="6E511133"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Fonts w:ascii="Arial" w:hAnsi="Arial" w:cs="Arial"/>
          <w:b/>
          <w:bCs/>
        </w:rPr>
        <w:t>16.15.</w:t>
      </w:r>
      <w:r w:rsidRPr="00A07FB4">
        <w:rPr>
          <w:rFonts w:ascii="Arial" w:hAnsi="Arial" w:cs="Arial"/>
        </w:rPr>
        <w:t xml:space="preserve"> O edital de pregão</w:t>
      </w:r>
      <w:r w:rsidRPr="00A07FB4">
        <w:rPr>
          <w:rStyle w:val="Hyperlink"/>
          <w:rFonts w:ascii="Arial" w:hAnsi="Arial" w:cs="Arial"/>
          <w:color w:val="auto"/>
          <w:u w:val="none"/>
        </w:rPr>
        <w:t xml:space="preserve"> será composto de:</w:t>
      </w:r>
    </w:p>
    <w:p w14:paraId="370DC8E4"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a) </w:t>
      </w:r>
      <w:r w:rsidRPr="00A07FB4">
        <w:rPr>
          <w:rStyle w:val="Hyperlink"/>
          <w:rFonts w:ascii="Arial" w:hAnsi="Arial" w:cs="Arial"/>
          <w:color w:val="auto"/>
          <w:u w:val="none"/>
        </w:rPr>
        <w:t>Termo de Referência;</w:t>
      </w:r>
    </w:p>
    <w:p w14:paraId="26E093F1" w14:textId="77777777" w:rsidR="00A07FB4" w:rsidRPr="00A07FB4" w:rsidRDefault="00A07FB4" w:rsidP="00A07FB4">
      <w:pPr>
        <w:tabs>
          <w:tab w:val="left" w:pos="284"/>
        </w:tabs>
        <w:ind w:firstLine="284"/>
        <w:jc w:val="both"/>
        <w:rPr>
          <w:rFonts w:ascii="Arial" w:hAnsi="Arial" w:cs="Arial"/>
        </w:rPr>
      </w:pPr>
      <w:r w:rsidRPr="00A07FB4">
        <w:rPr>
          <w:rStyle w:val="Hyperlink"/>
          <w:rFonts w:ascii="Arial" w:hAnsi="Arial" w:cs="Arial"/>
          <w:b/>
          <w:bCs/>
          <w:color w:val="auto"/>
          <w:u w:val="none"/>
        </w:rPr>
        <w:t xml:space="preserve">b) </w:t>
      </w:r>
      <w:r w:rsidRPr="00A07FB4">
        <w:rPr>
          <w:rStyle w:val="Hyperlink"/>
          <w:rFonts w:ascii="Arial" w:hAnsi="Arial" w:cs="Arial"/>
          <w:color w:val="auto"/>
          <w:u w:val="none"/>
        </w:rPr>
        <w:t>Regulamento Geral;</w:t>
      </w:r>
    </w:p>
    <w:p w14:paraId="10985879"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c) </w:t>
      </w:r>
      <w:r w:rsidRPr="00A07FB4">
        <w:rPr>
          <w:rFonts w:ascii="Arial" w:hAnsi="Arial" w:cs="Arial"/>
        </w:rPr>
        <w:t>Anexo I: Declarações Diversas;</w:t>
      </w:r>
    </w:p>
    <w:p w14:paraId="3F86DE38"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d) </w:t>
      </w:r>
      <w:r w:rsidRPr="00A07FB4">
        <w:rPr>
          <w:rFonts w:ascii="Arial" w:hAnsi="Arial" w:cs="Arial"/>
        </w:rPr>
        <w:t>Anexo II: Declaração de elaboração independente de proposta e atuação conforme ao marco legal anticorrupção;</w:t>
      </w:r>
    </w:p>
    <w:p w14:paraId="3407D007"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e) </w:t>
      </w:r>
      <w:r w:rsidRPr="00A07FB4">
        <w:rPr>
          <w:rFonts w:ascii="Arial" w:hAnsi="Arial" w:cs="Arial"/>
        </w:rPr>
        <w:t>Anexo III: Declaração de enquadramento como microempresa (ME) ou empresa de pequeno porte (EPP);</w:t>
      </w:r>
    </w:p>
    <w:p w14:paraId="2AC47389"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f)</w:t>
      </w:r>
      <w:r w:rsidRPr="00A07FB4">
        <w:rPr>
          <w:rFonts w:ascii="Arial" w:hAnsi="Arial" w:cs="Arial"/>
        </w:rPr>
        <w:t xml:space="preserve"> Anexo IV: Modelo de Proposta;</w:t>
      </w:r>
    </w:p>
    <w:p w14:paraId="4D912430"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g)</w:t>
      </w:r>
      <w:r w:rsidRPr="00A07FB4">
        <w:rPr>
          <w:rFonts w:ascii="Arial" w:hAnsi="Arial" w:cs="Arial"/>
        </w:rPr>
        <w:t xml:space="preserve"> Anexo V: Minuta de Contrato ou Termo equivalente. </w:t>
      </w:r>
    </w:p>
    <w:p w14:paraId="542621F9" w14:textId="77777777" w:rsidR="00A07FB4" w:rsidRPr="00A07FB4" w:rsidRDefault="00A07FB4" w:rsidP="00A07FB4">
      <w:pPr>
        <w:tabs>
          <w:tab w:val="left" w:pos="284"/>
        </w:tabs>
        <w:ind w:firstLine="284"/>
        <w:jc w:val="both"/>
        <w:rPr>
          <w:rFonts w:ascii="Arial" w:hAnsi="Arial" w:cs="Arial"/>
        </w:rPr>
      </w:pPr>
    </w:p>
    <w:p w14:paraId="55F233CF"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Fonts w:ascii="Arial" w:hAnsi="Arial" w:cs="Arial"/>
          <w:b/>
          <w:bCs/>
        </w:rPr>
        <w:t>16.16.</w:t>
      </w:r>
      <w:r w:rsidRPr="00A07FB4">
        <w:rPr>
          <w:rFonts w:ascii="Arial" w:hAnsi="Arial" w:cs="Arial"/>
        </w:rPr>
        <w:t xml:space="preserve"> O procedimento licitatório </w:t>
      </w:r>
      <w:r w:rsidRPr="00A07FB4">
        <w:rPr>
          <w:rFonts w:ascii="Arial" w:hAnsi="Arial" w:cs="Arial"/>
          <w:color w:val="000000"/>
        </w:rPr>
        <w:t>observará as seguintes fases, em sequência</w:t>
      </w:r>
      <w:r w:rsidRPr="00A07FB4">
        <w:rPr>
          <w:rStyle w:val="Hyperlink"/>
          <w:rFonts w:ascii="Arial" w:hAnsi="Arial" w:cs="Arial"/>
          <w:color w:val="auto"/>
          <w:u w:val="none"/>
        </w:rPr>
        <w:t>:</w:t>
      </w:r>
    </w:p>
    <w:p w14:paraId="47BA6AAF"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I. </w:t>
      </w:r>
      <w:r w:rsidRPr="00A07FB4">
        <w:rPr>
          <w:rStyle w:val="Hyperlink"/>
          <w:rFonts w:ascii="Arial" w:hAnsi="Arial" w:cs="Arial"/>
          <w:color w:val="auto"/>
          <w:u w:val="none"/>
        </w:rPr>
        <w:t xml:space="preserve">Envio das Propostas Eletrônicas; </w:t>
      </w:r>
    </w:p>
    <w:p w14:paraId="559B9749" w14:textId="77777777" w:rsidR="00A07FB4" w:rsidRPr="00A07FB4" w:rsidRDefault="00A07FB4" w:rsidP="00A07FB4">
      <w:pPr>
        <w:tabs>
          <w:tab w:val="left" w:pos="284"/>
        </w:tabs>
        <w:ind w:firstLine="284"/>
        <w:jc w:val="both"/>
        <w:rPr>
          <w:rFonts w:ascii="Arial" w:hAnsi="Arial" w:cs="Arial"/>
        </w:rPr>
      </w:pPr>
      <w:r w:rsidRPr="00A07FB4">
        <w:rPr>
          <w:rStyle w:val="Hyperlink"/>
          <w:rFonts w:ascii="Arial" w:hAnsi="Arial" w:cs="Arial"/>
          <w:b/>
          <w:bCs/>
          <w:color w:val="auto"/>
          <w:u w:val="none"/>
        </w:rPr>
        <w:t xml:space="preserve">II. </w:t>
      </w:r>
      <w:r w:rsidRPr="00A07FB4">
        <w:rPr>
          <w:rStyle w:val="Hyperlink"/>
          <w:rFonts w:ascii="Arial" w:hAnsi="Arial" w:cs="Arial"/>
          <w:color w:val="auto"/>
          <w:u w:val="none"/>
        </w:rPr>
        <w:t>Abertura das Propostas e Disputa de Lances;</w:t>
      </w:r>
    </w:p>
    <w:p w14:paraId="4D07B1F2" w14:textId="77777777" w:rsidR="00A07FB4" w:rsidRPr="00A07FB4" w:rsidRDefault="00A07FB4" w:rsidP="00A07FB4">
      <w:pPr>
        <w:tabs>
          <w:tab w:val="left" w:pos="284"/>
        </w:tabs>
        <w:ind w:firstLine="284"/>
        <w:jc w:val="both"/>
        <w:rPr>
          <w:rFonts w:ascii="Arial" w:hAnsi="Arial" w:cs="Arial"/>
          <w:b/>
        </w:rPr>
      </w:pPr>
      <w:r w:rsidRPr="00A07FB4">
        <w:rPr>
          <w:rFonts w:ascii="Arial" w:hAnsi="Arial" w:cs="Arial"/>
          <w:b/>
          <w:bCs/>
        </w:rPr>
        <w:t xml:space="preserve">III. </w:t>
      </w:r>
      <w:r w:rsidRPr="00A07FB4">
        <w:rPr>
          <w:rFonts w:ascii="Arial" w:hAnsi="Arial" w:cs="Arial"/>
        </w:rPr>
        <w:t xml:space="preserve">Verificação das Condições de Participação; </w:t>
      </w:r>
    </w:p>
    <w:p w14:paraId="3B42765E"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IV. </w:t>
      </w:r>
      <w:r w:rsidRPr="00A07FB4">
        <w:rPr>
          <w:rFonts w:ascii="Arial" w:hAnsi="Arial" w:cs="Arial"/>
        </w:rPr>
        <w:t>Negociação e Classificação;</w:t>
      </w:r>
    </w:p>
    <w:p w14:paraId="7FC3CBBC"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V. </w:t>
      </w:r>
      <w:r w:rsidRPr="00A07FB4">
        <w:rPr>
          <w:rFonts w:ascii="Arial" w:hAnsi="Arial" w:cs="Arial"/>
          <w:bCs/>
        </w:rPr>
        <w:t xml:space="preserve">Julgamento e </w:t>
      </w:r>
      <w:r w:rsidRPr="00A07FB4">
        <w:rPr>
          <w:rFonts w:ascii="Arial" w:hAnsi="Arial" w:cs="Arial"/>
        </w:rPr>
        <w:t xml:space="preserve">Habilitação; </w:t>
      </w:r>
    </w:p>
    <w:p w14:paraId="156BF877"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VI. </w:t>
      </w:r>
      <w:r w:rsidRPr="00A07FB4">
        <w:rPr>
          <w:rFonts w:ascii="Arial" w:hAnsi="Arial" w:cs="Arial"/>
        </w:rPr>
        <w:t>Manifestação de Recurso;</w:t>
      </w:r>
    </w:p>
    <w:p w14:paraId="603E6CAA" w14:textId="700D16A8" w:rsidR="00C4009D" w:rsidRPr="00C4009D" w:rsidRDefault="00A07FB4" w:rsidP="00A07FB4">
      <w:pPr>
        <w:tabs>
          <w:tab w:val="left" w:pos="284"/>
        </w:tabs>
        <w:ind w:firstLine="284"/>
        <w:jc w:val="both"/>
        <w:rPr>
          <w:rFonts w:ascii="Arial" w:hAnsi="Arial" w:cs="Arial"/>
          <w:kern w:val="2"/>
        </w:rPr>
      </w:pPr>
      <w:r w:rsidRPr="00A07FB4">
        <w:rPr>
          <w:rFonts w:ascii="Arial" w:hAnsi="Arial" w:cs="Arial"/>
          <w:b/>
          <w:bCs/>
        </w:rPr>
        <w:t xml:space="preserve">VII. </w:t>
      </w:r>
      <w:r w:rsidRPr="00A07FB4">
        <w:rPr>
          <w:rFonts w:ascii="Arial" w:hAnsi="Arial" w:cs="Arial"/>
          <w:bCs/>
        </w:rPr>
        <w:t>Adjudicação e/ou</w:t>
      </w:r>
      <w:r w:rsidRPr="00A07FB4">
        <w:rPr>
          <w:rFonts w:ascii="Arial" w:hAnsi="Arial" w:cs="Arial"/>
        </w:rPr>
        <w:t xml:space="preserve"> Homologação.</w:t>
      </w:r>
    </w:p>
    <w:p w14:paraId="203CE442"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w:t>
      </w:r>
    </w:p>
    <w:p w14:paraId="5B0D77E4" w14:textId="77777777" w:rsidR="00C63CD2" w:rsidRDefault="00C63CD2" w:rsidP="00C63CD2">
      <w:pPr>
        <w:tabs>
          <w:tab w:val="left" w:pos="284"/>
        </w:tabs>
        <w:jc w:val="center"/>
        <w:rPr>
          <w:rFonts w:ascii="Arial" w:hAnsi="Arial" w:cs="Arial"/>
        </w:rPr>
      </w:pPr>
    </w:p>
    <w:p w14:paraId="2EBD3D59" w14:textId="77777777" w:rsidR="00C63CD2" w:rsidRDefault="00C63CD2" w:rsidP="00C63CD2">
      <w:pPr>
        <w:tabs>
          <w:tab w:val="left" w:pos="284"/>
        </w:tabs>
        <w:jc w:val="center"/>
        <w:rPr>
          <w:rFonts w:ascii="Arial" w:hAnsi="Arial" w:cs="Arial"/>
          <w:b/>
        </w:rPr>
      </w:pPr>
      <w:r>
        <w:rPr>
          <w:rFonts w:ascii="Arial" w:hAnsi="Arial" w:cs="Arial"/>
          <w:b/>
        </w:rPr>
        <w:t>MODELO DE DECLARAÇÕES DIVERSAS**</w:t>
      </w:r>
    </w:p>
    <w:p w14:paraId="2CE738CE" w14:textId="77777777" w:rsidR="00C63CD2" w:rsidRDefault="00C63CD2" w:rsidP="00C63CD2">
      <w:pPr>
        <w:tabs>
          <w:tab w:val="left" w:pos="284"/>
        </w:tabs>
        <w:jc w:val="center"/>
        <w:rPr>
          <w:rFonts w:ascii="Arial" w:hAnsi="Arial" w:cs="Arial"/>
        </w:rPr>
      </w:pPr>
    </w:p>
    <w:p w14:paraId="3D7AF687" w14:textId="77777777" w:rsidR="00C63CD2" w:rsidRDefault="00C63CD2" w:rsidP="00C63CD2">
      <w:pPr>
        <w:tabs>
          <w:tab w:val="left" w:pos="284"/>
        </w:tabs>
        <w:jc w:val="center"/>
        <w:rPr>
          <w:rFonts w:ascii="Arial" w:hAnsi="Arial" w:cs="Arial"/>
        </w:rPr>
      </w:pPr>
    </w:p>
    <w:p w14:paraId="31505BA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Nome completo: ____________________________________________________________</w:t>
      </w:r>
    </w:p>
    <w:p w14:paraId="72D901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0A296038" w14:textId="77777777" w:rsidR="00C63CD2" w:rsidRDefault="00C63CD2" w:rsidP="00C63CD2">
      <w:pPr>
        <w:tabs>
          <w:tab w:val="left" w:pos="284"/>
        </w:tabs>
        <w:suppressAutoHyphens w:val="0"/>
        <w:autoSpaceDE w:val="0"/>
        <w:autoSpaceDN w:val="0"/>
        <w:adjustRightInd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14:paraId="705CEB3B" w14:textId="77777777" w:rsidR="00C63CD2" w:rsidRDefault="00C63CD2" w:rsidP="00C63CD2">
      <w:pPr>
        <w:tabs>
          <w:tab w:val="left" w:pos="284"/>
        </w:tabs>
        <w:ind w:firstLine="561"/>
        <w:jc w:val="both"/>
        <w:rPr>
          <w:rFonts w:ascii="Arial" w:hAnsi="Arial" w:cs="Arial"/>
        </w:rPr>
      </w:pPr>
    </w:p>
    <w:p w14:paraId="37B91AB0" w14:textId="77777777" w:rsidR="00C63CD2" w:rsidRDefault="00C63CD2" w:rsidP="00C63CD2">
      <w:pPr>
        <w:tabs>
          <w:tab w:val="left" w:pos="284"/>
        </w:tabs>
        <w:ind w:firstLine="561"/>
        <w:jc w:val="both"/>
        <w:rPr>
          <w:rFonts w:ascii="Arial" w:hAnsi="Arial" w:cs="Arial"/>
        </w:rPr>
      </w:pPr>
    </w:p>
    <w:p w14:paraId="5341AD46" w14:textId="77777777" w:rsidR="00C63CD2" w:rsidRDefault="00C63CD2" w:rsidP="00C63CD2">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14:paraId="19A14062" w14:textId="77777777" w:rsidR="00C63CD2" w:rsidRDefault="00C63CD2" w:rsidP="00C63CD2">
      <w:pPr>
        <w:tabs>
          <w:tab w:val="left" w:pos="284"/>
        </w:tabs>
        <w:ind w:firstLine="561"/>
        <w:jc w:val="both"/>
        <w:rPr>
          <w:rFonts w:ascii="Arial" w:hAnsi="Arial" w:cs="Arial"/>
        </w:rPr>
      </w:pPr>
    </w:p>
    <w:p w14:paraId="5A2F9CEF" w14:textId="77777777" w:rsidR="00C63CD2" w:rsidRDefault="00C63CD2" w:rsidP="000454CC">
      <w:pPr>
        <w:numPr>
          <w:ilvl w:val="0"/>
          <w:numId w:val="9"/>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Arial" w:hAnsi="Arial" w:cs="Arial"/>
        </w:rPr>
        <w:t>infralegais</w:t>
      </w:r>
      <w:proofErr w:type="spellEnd"/>
      <w:r>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6FA4528A" w14:textId="77777777" w:rsidR="00C63CD2" w:rsidRDefault="00C63CD2" w:rsidP="000454CC">
      <w:pPr>
        <w:numPr>
          <w:ilvl w:val="0"/>
          <w:numId w:val="9"/>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0DFF708C" w14:textId="77777777" w:rsidR="00C63CD2" w:rsidRDefault="00C63CD2" w:rsidP="000454CC">
      <w:pPr>
        <w:numPr>
          <w:ilvl w:val="0"/>
          <w:numId w:val="9"/>
        </w:numPr>
        <w:tabs>
          <w:tab w:val="left" w:pos="284"/>
        </w:tabs>
        <w:ind w:left="567" w:hanging="284"/>
        <w:jc w:val="both"/>
        <w:rPr>
          <w:rFonts w:ascii="Arial" w:hAnsi="Arial" w:cs="Arial"/>
        </w:rPr>
      </w:pPr>
      <w:proofErr w:type="gramStart"/>
      <w:r>
        <w:rPr>
          <w:rFonts w:ascii="Arial" w:hAnsi="Arial" w:cs="Arial"/>
        </w:rPr>
        <w:t>cumpre</w:t>
      </w:r>
      <w:proofErr w:type="gramEnd"/>
      <w:r>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1B8D5A71" w14:textId="77777777" w:rsidR="00C63CD2" w:rsidRDefault="00C63CD2" w:rsidP="000454CC">
      <w:pPr>
        <w:numPr>
          <w:ilvl w:val="0"/>
          <w:numId w:val="9"/>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18D361A4" w14:textId="77777777" w:rsidR="00C63CD2" w:rsidRDefault="00C63CD2" w:rsidP="000454CC">
      <w:pPr>
        <w:numPr>
          <w:ilvl w:val="0"/>
          <w:numId w:val="9"/>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00559A16" w14:textId="77777777" w:rsidR="00C63CD2" w:rsidRDefault="00C63CD2" w:rsidP="000454CC">
      <w:pPr>
        <w:numPr>
          <w:ilvl w:val="0"/>
          <w:numId w:val="9"/>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de que a falsidade na declaração de que trata os itens anteriores sujeitará o licitante às sanções previstas na Lei n° 14.133, de 2021, e neste Edital;</w:t>
      </w:r>
    </w:p>
    <w:p w14:paraId="6F04F8BC" w14:textId="77777777" w:rsidR="00C63CD2" w:rsidRDefault="00C63CD2" w:rsidP="000454CC">
      <w:pPr>
        <w:numPr>
          <w:ilvl w:val="0"/>
          <w:numId w:val="9"/>
        </w:numPr>
        <w:tabs>
          <w:tab w:val="left" w:pos="284"/>
        </w:tabs>
        <w:ind w:left="567" w:hanging="284"/>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2CC72DB9" w14:textId="77777777" w:rsidR="00C63CD2" w:rsidRDefault="00C63CD2" w:rsidP="00C63CD2">
      <w:pPr>
        <w:tabs>
          <w:tab w:val="left" w:pos="284"/>
        </w:tabs>
        <w:ind w:firstLine="561"/>
        <w:jc w:val="both"/>
        <w:rPr>
          <w:rFonts w:ascii="Arial" w:hAnsi="Arial" w:cs="Arial"/>
        </w:rPr>
      </w:pPr>
    </w:p>
    <w:p w14:paraId="7031E9F2" w14:textId="77777777" w:rsidR="00C63CD2" w:rsidRDefault="00C63CD2" w:rsidP="00C63CD2">
      <w:pPr>
        <w:tabs>
          <w:tab w:val="left" w:pos="284"/>
        </w:tabs>
        <w:ind w:firstLine="561"/>
        <w:jc w:val="both"/>
        <w:rPr>
          <w:rFonts w:ascii="Arial" w:hAnsi="Arial" w:cs="Arial"/>
        </w:rPr>
      </w:pPr>
    </w:p>
    <w:p w14:paraId="45E8DDA7" w14:textId="77777777" w:rsidR="00C63CD2" w:rsidRDefault="00C63CD2" w:rsidP="00C63CD2">
      <w:pPr>
        <w:tabs>
          <w:tab w:val="left" w:pos="284"/>
        </w:tabs>
        <w:ind w:firstLine="561"/>
        <w:jc w:val="both"/>
        <w:rPr>
          <w:rFonts w:ascii="Arial" w:hAnsi="Arial" w:cs="Arial"/>
        </w:rPr>
      </w:pPr>
    </w:p>
    <w:p w14:paraId="118C2983" w14:textId="77777777" w:rsidR="00C63CD2" w:rsidRDefault="00C63CD2" w:rsidP="00C63CD2">
      <w:pPr>
        <w:tabs>
          <w:tab w:val="left" w:pos="284"/>
        </w:tabs>
        <w:ind w:firstLine="561"/>
        <w:jc w:val="both"/>
        <w:rPr>
          <w:rFonts w:ascii="Arial" w:hAnsi="Arial" w:cs="Arial"/>
        </w:rPr>
      </w:pPr>
    </w:p>
    <w:p w14:paraId="492131E6" w14:textId="77777777" w:rsidR="00C63CD2" w:rsidRDefault="00C63CD2" w:rsidP="00C63CD2">
      <w:pPr>
        <w:tabs>
          <w:tab w:val="left" w:pos="284"/>
        </w:tabs>
        <w:jc w:val="center"/>
        <w:rPr>
          <w:rFonts w:ascii="Arial" w:hAnsi="Arial" w:cs="Arial"/>
        </w:rPr>
      </w:pPr>
      <w:r>
        <w:rPr>
          <w:rFonts w:ascii="Arial" w:hAnsi="Arial" w:cs="Arial"/>
        </w:rPr>
        <w:t>Local e data</w:t>
      </w:r>
    </w:p>
    <w:p w14:paraId="19841DF2" w14:textId="77777777" w:rsidR="00C63CD2" w:rsidRDefault="00C63CD2" w:rsidP="00C63CD2">
      <w:pPr>
        <w:tabs>
          <w:tab w:val="left" w:pos="284"/>
        </w:tabs>
        <w:jc w:val="center"/>
        <w:rPr>
          <w:rFonts w:ascii="Arial" w:hAnsi="Arial" w:cs="Arial"/>
        </w:rPr>
      </w:pPr>
    </w:p>
    <w:p w14:paraId="7C7D9B23" w14:textId="77777777" w:rsidR="00C63CD2" w:rsidRDefault="00C63CD2" w:rsidP="00C63CD2">
      <w:pPr>
        <w:tabs>
          <w:tab w:val="left" w:pos="284"/>
        </w:tabs>
        <w:jc w:val="center"/>
        <w:rPr>
          <w:rFonts w:ascii="Arial" w:hAnsi="Arial" w:cs="Arial"/>
        </w:rPr>
      </w:pPr>
    </w:p>
    <w:p w14:paraId="79B57FD4" w14:textId="77777777" w:rsidR="00C63CD2" w:rsidRDefault="00C63CD2" w:rsidP="00C63CD2">
      <w:pPr>
        <w:tabs>
          <w:tab w:val="left" w:pos="284"/>
        </w:tabs>
        <w:jc w:val="center"/>
        <w:rPr>
          <w:rFonts w:ascii="Arial" w:hAnsi="Arial" w:cs="Arial"/>
        </w:rPr>
      </w:pPr>
    </w:p>
    <w:p w14:paraId="42F5DA6E" w14:textId="77777777" w:rsidR="00C63CD2" w:rsidRDefault="00C63CD2" w:rsidP="00C63CD2">
      <w:pPr>
        <w:tabs>
          <w:tab w:val="left" w:pos="284"/>
        </w:tabs>
        <w:jc w:val="center"/>
        <w:rPr>
          <w:rFonts w:ascii="Arial" w:hAnsi="Arial" w:cs="Arial"/>
        </w:rPr>
      </w:pPr>
    </w:p>
    <w:p w14:paraId="6CC995E2"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0C87FCD6"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57FB496D" w14:textId="77777777" w:rsidR="00C63CD2" w:rsidRDefault="00C63CD2" w:rsidP="00C63CD2">
      <w:pPr>
        <w:tabs>
          <w:tab w:val="left" w:pos="284"/>
        </w:tabs>
        <w:ind w:firstLine="561"/>
        <w:jc w:val="center"/>
        <w:rPr>
          <w:rFonts w:ascii="Arial" w:hAnsi="Arial" w:cs="Arial"/>
        </w:rPr>
      </w:pPr>
    </w:p>
    <w:p w14:paraId="5E3CB077" w14:textId="77777777" w:rsidR="00C63CD2" w:rsidRDefault="00C63CD2" w:rsidP="00C63CD2">
      <w:pPr>
        <w:tabs>
          <w:tab w:val="left" w:pos="284"/>
        </w:tabs>
        <w:ind w:firstLine="561"/>
        <w:jc w:val="center"/>
        <w:rPr>
          <w:rFonts w:ascii="Arial" w:hAnsi="Arial" w:cs="Arial"/>
        </w:rPr>
      </w:pPr>
    </w:p>
    <w:p w14:paraId="594AA536"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II</w:t>
      </w:r>
    </w:p>
    <w:p w14:paraId="1FB0FC9C" w14:textId="77777777" w:rsidR="00C63CD2" w:rsidRDefault="00C63CD2" w:rsidP="00C63CD2">
      <w:pPr>
        <w:tabs>
          <w:tab w:val="left" w:pos="284"/>
        </w:tabs>
        <w:ind w:firstLine="561"/>
        <w:jc w:val="center"/>
        <w:rPr>
          <w:rFonts w:ascii="Arial" w:hAnsi="Arial" w:cs="Arial"/>
          <w:b/>
        </w:rPr>
      </w:pPr>
    </w:p>
    <w:p w14:paraId="63D7A70A" w14:textId="77777777" w:rsidR="00C63CD2" w:rsidRDefault="00C63CD2" w:rsidP="00C63CD2">
      <w:pPr>
        <w:pBdr>
          <w:top w:val="single" w:sz="4" w:space="1" w:color="auto"/>
          <w:left w:val="single" w:sz="4" w:space="4" w:color="auto"/>
          <w:bottom w:val="single" w:sz="4" w:space="1" w:color="auto"/>
          <w:right w:val="single" w:sz="4" w:space="4" w:color="auto"/>
          <w:between w:val="single" w:sz="4" w:space="1" w:color="auto"/>
        </w:pBdr>
        <w:tabs>
          <w:tab w:val="left" w:pos="284"/>
        </w:tabs>
        <w:suppressAutoHyphens w:val="0"/>
        <w:autoSpaceDE w:val="0"/>
        <w:autoSpaceDN w:val="0"/>
        <w:adjustRightInd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14:paraId="63301794"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470566A7"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353FDEFF"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6E5ABDA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A2B2B94"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55339A5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37B3EF3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0CEBF582"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336335F" w14:textId="77777777" w:rsidR="00C63CD2" w:rsidRDefault="00C63CD2" w:rsidP="00C63CD2">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 xml:space="preserve">direta ou indiretamente, ao órgão licitante antes da abertura oficial das propostas; </w:t>
      </w:r>
      <w:proofErr w:type="gramStart"/>
      <w:r>
        <w:rPr>
          <w:rFonts w:ascii="Arial" w:hAnsi="Arial" w:cs="Arial"/>
        </w:rPr>
        <w:t>e</w:t>
      </w:r>
      <w:proofErr w:type="gramEnd"/>
    </w:p>
    <w:p w14:paraId="615DB7B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14:paraId="635E29D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E78240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520BE5B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2D791D10"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1A5CB865"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14:paraId="721ABC6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14:paraId="06BAA0B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40B4A2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14:paraId="6CD8C0F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14:paraId="526FA4E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14:paraId="20166F1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14:paraId="17B177A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14:paraId="0E487D3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14:paraId="0DF87343"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Pr>
          <w:rFonts w:ascii="Arial" w:hAnsi="Arial" w:cs="Arial"/>
          <w:lang w:eastAsia="pt-BR"/>
        </w:rPr>
        <w:t>ou</w:t>
      </w:r>
      <w:proofErr w:type="gramEnd"/>
      <w:r>
        <w:rPr>
          <w:rFonts w:ascii="Arial" w:hAnsi="Arial" w:cs="Arial"/>
          <w:lang w:eastAsia="pt-BR"/>
        </w:rPr>
        <w:t xml:space="preserve"> </w:t>
      </w:r>
    </w:p>
    <w:p w14:paraId="0F6A815F" w14:textId="77777777" w:rsidR="00C63CD2" w:rsidRDefault="00C63CD2" w:rsidP="00C63CD2">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14:paraId="03F1DD8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0791B25C" w14:textId="77777777" w:rsidR="00C63CD2" w:rsidRDefault="00C63CD2" w:rsidP="00C63CD2">
      <w:pPr>
        <w:tabs>
          <w:tab w:val="left" w:pos="284"/>
        </w:tabs>
        <w:jc w:val="center"/>
        <w:rPr>
          <w:rFonts w:ascii="Arial" w:hAnsi="Arial" w:cs="Arial"/>
        </w:rPr>
      </w:pPr>
      <w:r>
        <w:rPr>
          <w:rFonts w:ascii="Arial" w:hAnsi="Arial" w:cs="Arial"/>
        </w:rPr>
        <w:t>Local e data</w:t>
      </w:r>
    </w:p>
    <w:p w14:paraId="7B742180" w14:textId="77777777" w:rsidR="00C63CD2" w:rsidRDefault="00C63CD2" w:rsidP="00C63CD2">
      <w:pPr>
        <w:tabs>
          <w:tab w:val="left" w:pos="284"/>
        </w:tabs>
        <w:jc w:val="center"/>
        <w:rPr>
          <w:rFonts w:ascii="Arial" w:hAnsi="Arial" w:cs="Arial"/>
        </w:rPr>
      </w:pPr>
    </w:p>
    <w:p w14:paraId="3136208A" w14:textId="77777777" w:rsidR="00C63CD2" w:rsidRDefault="00C63CD2" w:rsidP="00C63CD2">
      <w:pPr>
        <w:tabs>
          <w:tab w:val="left" w:pos="284"/>
        </w:tabs>
        <w:jc w:val="center"/>
        <w:rPr>
          <w:rFonts w:ascii="Arial" w:hAnsi="Arial" w:cs="Arial"/>
        </w:rPr>
      </w:pPr>
    </w:p>
    <w:p w14:paraId="048B1D7C"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67F6DF3B"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04DEDBB0"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14:paraId="749EAF13" w14:textId="77777777" w:rsidR="00C63CD2" w:rsidRDefault="00C63CD2" w:rsidP="00C63CD2">
      <w:pPr>
        <w:tabs>
          <w:tab w:val="left" w:pos="284"/>
        </w:tabs>
        <w:jc w:val="center"/>
        <w:rPr>
          <w:rFonts w:ascii="Arial" w:hAnsi="Arial" w:cs="Arial"/>
          <w:b/>
          <w:bCs/>
        </w:rPr>
      </w:pPr>
      <w:r>
        <w:rPr>
          <w:rFonts w:ascii="Arial" w:hAnsi="Arial" w:cs="Arial"/>
        </w:rPr>
        <w:t>====================================================================================</w:t>
      </w:r>
    </w:p>
    <w:p w14:paraId="06AF5854" w14:textId="77777777" w:rsidR="00C63CD2" w:rsidRDefault="00C63CD2" w:rsidP="00C63CD2">
      <w:pPr>
        <w:tabs>
          <w:tab w:val="left" w:pos="284"/>
        </w:tabs>
        <w:jc w:val="center"/>
        <w:rPr>
          <w:rFonts w:ascii="Arial" w:hAnsi="Arial" w:cs="Arial"/>
          <w:b/>
          <w:bCs/>
        </w:rPr>
      </w:pPr>
      <w:r>
        <w:rPr>
          <w:rFonts w:ascii="Arial" w:hAnsi="Arial" w:cs="Arial"/>
          <w:b/>
          <w:bCs/>
        </w:rPr>
        <w:t xml:space="preserve">DECLARAÇÃO DE ENQUADRAMENTO COMO MICROEMPRESA (ME) </w:t>
      </w:r>
    </w:p>
    <w:p w14:paraId="0FDC3BB3" w14:textId="77777777" w:rsidR="00C63CD2" w:rsidRDefault="00C63CD2" w:rsidP="00C63CD2">
      <w:pPr>
        <w:tabs>
          <w:tab w:val="left" w:pos="284"/>
        </w:tabs>
        <w:jc w:val="center"/>
        <w:rPr>
          <w:rFonts w:ascii="Arial" w:hAnsi="Arial" w:cs="Arial"/>
        </w:rPr>
      </w:pPr>
      <w:r>
        <w:rPr>
          <w:rFonts w:ascii="Arial" w:hAnsi="Arial" w:cs="Arial"/>
          <w:b/>
          <w:bCs/>
        </w:rPr>
        <w:t>OU EMPRESA DE PEQUENO PORTE (EPP)</w:t>
      </w:r>
    </w:p>
    <w:p w14:paraId="0EEB09D0" w14:textId="77777777" w:rsidR="00C63CD2" w:rsidRDefault="00C63CD2" w:rsidP="00C63CD2">
      <w:pPr>
        <w:tabs>
          <w:tab w:val="left" w:pos="284"/>
        </w:tabs>
        <w:jc w:val="center"/>
        <w:rPr>
          <w:rFonts w:ascii="Arial" w:hAnsi="Arial" w:cs="Arial"/>
          <w:b/>
          <w:bCs/>
        </w:rPr>
      </w:pPr>
      <w:r>
        <w:rPr>
          <w:rFonts w:ascii="Arial" w:hAnsi="Arial" w:cs="Arial"/>
        </w:rPr>
        <w:t>====================================================================================</w:t>
      </w:r>
    </w:p>
    <w:p w14:paraId="69E4247C"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058A487"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13ACB613"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63D1A116"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C1DACF1"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1980A598"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75D7E6C" w14:textId="77777777" w:rsidR="00C63CD2" w:rsidRDefault="00C63CD2" w:rsidP="00C63CD2">
      <w:pPr>
        <w:pStyle w:val="Recuodecorpodetexto"/>
        <w:tabs>
          <w:tab w:val="left" w:pos="284"/>
        </w:tabs>
        <w:spacing w:line="240" w:lineRule="auto"/>
        <w:rPr>
          <w:color w:val="auto"/>
          <w:sz w:val="20"/>
          <w:szCs w:val="20"/>
        </w:rPr>
      </w:pPr>
    </w:p>
    <w:p w14:paraId="58C7FD01" w14:textId="77777777" w:rsidR="00C63CD2" w:rsidRDefault="00C63CD2" w:rsidP="00C63CD2">
      <w:pPr>
        <w:tabs>
          <w:tab w:val="left" w:pos="284"/>
        </w:tabs>
        <w:rPr>
          <w:rFonts w:ascii="Arial" w:hAnsi="Arial" w:cs="Arial"/>
        </w:rPr>
      </w:pPr>
    </w:p>
    <w:p w14:paraId="0B41EE4D" w14:textId="77777777" w:rsidR="00C63CD2" w:rsidRDefault="00C63CD2" w:rsidP="00C63CD2">
      <w:pPr>
        <w:tabs>
          <w:tab w:val="left" w:pos="284"/>
        </w:tabs>
        <w:rPr>
          <w:rFonts w:ascii="Arial" w:hAnsi="Arial" w:cs="Arial"/>
        </w:rPr>
      </w:pPr>
    </w:p>
    <w:p w14:paraId="7B5FB8C4" w14:textId="77777777" w:rsidR="00C63CD2" w:rsidRDefault="00C63CD2" w:rsidP="00C63CD2">
      <w:pPr>
        <w:tabs>
          <w:tab w:val="left" w:pos="284"/>
        </w:tabs>
        <w:rPr>
          <w:rFonts w:ascii="Arial" w:hAnsi="Arial" w:cs="Arial"/>
        </w:rPr>
      </w:pPr>
    </w:p>
    <w:p w14:paraId="22402B45" w14:textId="77777777" w:rsidR="00C63CD2" w:rsidRDefault="00C63CD2" w:rsidP="00C63CD2">
      <w:pPr>
        <w:tabs>
          <w:tab w:val="left" w:pos="284"/>
        </w:tabs>
        <w:rPr>
          <w:rFonts w:ascii="Arial" w:hAnsi="Arial" w:cs="Arial"/>
        </w:rPr>
      </w:pPr>
    </w:p>
    <w:p w14:paraId="12C8B77B" w14:textId="77777777" w:rsidR="00C63CD2" w:rsidRDefault="00C63CD2" w:rsidP="00C63CD2">
      <w:pPr>
        <w:tabs>
          <w:tab w:val="left" w:pos="284"/>
        </w:tabs>
        <w:rPr>
          <w:rFonts w:ascii="Arial" w:hAnsi="Arial" w:cs="Arial"/>
        </w:rPr>
      </w:pPr>
    </w:p>
    <w:p w14:paraId="3933B31D" w14:textId="77777777" w:rsidR="00C63CD2" w:rsidRDefault="00C63CD2" w:rsidP="00C63CD2">
      <w:pPr>
        <w:tabs>
          <w:tab w:val="left" w:pos="284"/>
        </w:tabs>
        <w:rPr>
          <w:rFonts w:ascii="Arial" w:hAnsi="Arial" w:cs="Arial"/>
        </w:rPr>
      </w:pPr>
    </w:p>
    <w:p w14:paraId="0F6B39AD" w14:textId="77777777" w:rsidR="00C63CD2" w:rsidRDefault="00C63CD2" w:rsidP="00C63CD2">
      <w:pPr>
        <w:tabs>
          <w:tab w:val="left" w:pos="284"/>
        </w:tabs>
        <w:rPr>
          <w:rFonts w:ascii="Arial" w:hAnsi="Arial" w:cs="Arial"/>
        </w:rPr>
      </w:pPr>
    </w:p>
    <w:p w14:paraId="1F906908" w14:textId="0B062C7E" w:rsidR="00C63CD2" w:rsidRDefault="00C63CD2" w:rsidP="00C63CD2">
      <w:pPr>
        <w:tabs>
          <w:tab w:val="left" w:pos="284"/>
        </w:tabs>
        <w:jc w:val="both"/>
        <w:rPr>
          <w:rFonts w:ascii="Arial" w:hAnsi="Arial" w:cs="Arial"/>
          <w:lang w:eastAsia="pt-BR"/>
        </w:rPr>
      </w:pPr>
      <w:r>
        <w:rPr>
          <w:rFonts w:ascii="Arial" w:hAnsi="Arial" w:cs="Arial"/>
          <w:lang w:eastAsia="pt-BR"/>
        </w:rPr>
        <w:t>_______________________________ (</w:t>
      </w:r>
      <w:r>
        <w:rPr>
          <w:rFonts w:ascii="Arial" w:hAnsi="Arial" w:cs="Arial"/>
          <w:i/>
          <w:iCs/>
          <w:lang w:eastAsia="pt-BR"/>
        </w:rPr>
        <w:t>nome empresarial</w:t>
      </w:r>
      <w:r>
        <w:rPr>
          <w:rFonts w:ascii="Arial" w:hAnsi="Arial" w:cs="Arial"/>
          <w:lang w:eastAsia="pt-BR"/>
        </w:rPr>
        <w:t xml:space="preserve">), </w:t>
      </w:r>
      <w:r>
        <w:rPr>
          <w:rFonts w:ascii="Arial" w:hAnsi="Arial" w:cs="Arial"/>
        </w:rPr>
        <w:t xml:space="preserve">inscrito no CNPJ nº ___________________ e Inscrição Estadual nº ________________________, por intermédio de seu representante legal o (a) </w:t>
      </w:r>
      <w:proofErr w:type="gramStart"/>
      <w:r>
        <w:rPr>
          <w:rFonts w:ascii="Arial" w:hAnsi="Arial" w:cs="Arial"/>
        </w:rPr>
        <w:t>Sr.</w:t>
      </w:r>
      <w:proofErr w:type="gramEnd"/>
      <w:r>
        <w:rPr>
          <w:rFonts w:ascii="Arial" w:hAnsi="Arial" w:cs="Arial"/>
        </w:rPr>
        <w:t xml:space="preserve">(a) </w:t>
      </w:r>
      <w:r>
        <w:rPr>
          <w:rFonts w:ascii="Arial" w:hAnsi="Arial" w:cs="Arial"/>
          <w:lang w:eastAsia="pt-BR"/>
        </w:rPr>
        <w:t>__________________________</w:t>
      </w:r>
      <w:r>
        <w:rPr>
          <w:rFonts w:ascii="Arial" w:hAnsi="Arial" w:cs="Arial"/>
        </w:rPr>
        <w:t xml:space="preserve">, </w:t>
      </w:r>
      <w:r>
        <w:rPr>
          <w:rFonts w:ascii="Arial" w:hAnsi="Arial" w:cs="Arial"/>
          <w:lang w:eastAsia="pt-BR"/>
        </w:rPr>
        <w:t xml:space="preserve">portador do RG nº ________________ e do CPF nº ________________, </w:t>
      </w:r>
      <w:r>
        <w:rPr>
          <w:rFonts w:ascii="Arial" w:hAnsi="Arial" w:cs="Arial"/>
        </w:rPr>
        <w:t xml:space="preserve">DECLARA, sob as penas da lei, que cumpre os requisitos legais para qualificação como </w:t>
      </w:r>
      <w:r>
        <w:rPr>
          <w:rFonts w:ascii="Arial" w:hAnsi="Arial" w:cs="Arial"/>
          <w:b/>
        </w:rPr>
        <w:t>Microempresa (ME)</w:t>
      </w:r>
      <w:r>
        <w:rPr>
          <w:rFonts w:ascii="Arial" w:hAnsi="Arial" w:cs="Arial"/>
        </w:rPr>
        <w:t xml:space="preserve"> ou </w:t>
      </w:r>
      <w:r>
        <w:rPr>
          <w:rFonts w:ascii="Arial" w:hAnsi="Arial" w:cs="Arial"/>
          <w:b/>
        </w:rPr>
        <w:t>Empresa de Pequeno Porte (EPP)</w:t>
      </w:r>
      <w:r>
        <w:rPr>
          <w:rFonts w:ascii="Arial" w:hAnsi="Arial" w:cs="Arial"/>
        </w:rPr>
        <w:t>, e que no ano calendário ainda não tenham celebrado contratos com a Administração Pública cujos valore</w:t>
      </w:r>
      <w:r w:rsidR="008F0BD9">
        <w:rPr>
          <w:rFonts w:ascii="Arial" w:hAnsi="Arial" w:cs="Arial"/>
        </w:rPr>
        <w:t>s</w:t>
      </w:r>
      <w:r>
        <w:rPr>
          <w:rFonts w:ascii="Arial" w:hAnsi="Arial" w:cs="Arial"/>
        </w:rPr>
        <w:t xml:space="preserv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estando ciente da penalidades previstas no subitem </w:t>
      </w:r>
      <w:r w:rsidR="00372486">
        <w:rPr>
          <w:rFonts w:ascii="Arial" w:hAnsi="Arial" w:cs="Arial"/>
        </w:rPr>
        <w:t xml:space="preserve">13.1.4. </w:t>
      </w:r>
      <w:proofErr w:type="gramStart"/>
      <w:r>
        <w:rPr>
          <w:rFonts w:ascii="Arial" w:hAnsi="Arial" w:cs="Arial"/>
        </w:rPr>
        <w:t>do</w:t>
      </w:r>
      <w:proofErr w:type="gramEnd"/>
      <w:r>
        <w:rPr>
          <w:rFonts w:ascii="Arial" w:hAnsi="Arial" w:cs="Arial"/>
        </w:rPr>
        <w:t xml:space="preserve"> edital no caso de declaração falsa, independente do processo judicial cabível.</w:t>
      </w:r>
    </w:p>
    <w:p w14:paraId="021A20D1" w14:textId="77777777" w:rsidR="00C63CD2" w:rsidRDefault="00C63CD2" w:rsidP="00C63CD2">
      <w:pPr>
        <w:tabs>
          <w:tab w:val="left" w:pos="284"/>
        </w:tabs>
        <w:jc w:val="both"/>
        <w:rPr>
          <w:rFonts w:ascii="Arial" w:hAnsi="Arial" w:cs="Arial"/>
        </w:rPr>
      </w:pPr>
    </w:p>
    <w:p w14:paraId="3F699B49" w14:textId="77777777" w:rsidR="00C63CD2" w:rsidRDefault="00C63CD2" w:rsidP="00C63CD2">
      <w:pPr>
        <w:tabs>
          <w:tab w:val="left" w:pos="284"/>
        </w:tabs>
        <w:jc w:val="both"/>
        <w:rPr>
          <w:rFonts w:ascii="Arial" w:hAnsi="Arial" w:cs="Arial"/>
        </w:rPr>
      </w:pPr>
    </w:p>
    <w:p w14:paraId="5177238D" w14:textId="77777777" w:rsidR="00C63CD2" w:rsidRDefault="00C63CD2" w:rsidP="00C63CD2">
      <w:pPr>
        <w:tabs>
          <w:tab w:val="left" w:pos="284"/>
        </w:tabs>
        <w:jc w:val="both"/>
        <w:rPr>
          <w:rFonts w:ascii="Arial" w:hAnsi="Arial" w:cs="Arial"/>
        </w:rPr>
      </w:pPr>
    </w:p>
    <w:p w14:paraId="629BB582" w14:textId="77777777" w:rsidR="00C63CD2" w:rsidRDefault="00C63CD2" w:rsidP="00C63CD2">
      <w:pPr>
        <w:tabs>
          <w:tab w:val="left" w:pos="284"/>
        </w:tabs>
        <w:jc w:val="both"/>
        <w:rPr>
          <w:rFonts w:ascii="Arial" w:hAnsi="Arial" w:cs="Arial"/>
        </w:rPr>
      </w:pPr>
    </w:p>
    <w:p w14:paraId="0A8F1B8A" w14:textId="77777777" w:rsidR="00C63CD2" w:rsidRDefault="00C63CD2" w:rsidP="00C63CD2">
      <w:pPr>
        <w:tabs>
          <w:tab w:val="left" w:pos="284"/>
        </w:tabs>
        <w:ind w:firstLine="561"/>
        <w:jc w:val="both"/>
        <w:rPr>
          <w:rFonts w:ascii="Arial" w:hAnsi="Arial" w:cs="Arial"/>
        </w:rPr>
      </w:pPr>
    </w:p>
    <w:p w14:paraId="2F203268" w14:textId="77777777" w:rsidR="00C63CD2" w:rsidRDefault="00C63CD2" w:rsidP="00C63CD2">
      <w:pPr>
        <w:tabs>
          <w:tab w:val="left" w:pos="284"/>
        </w:tabs>
        <w:ind w:firstLine="561"/>
        <w:jc w:val="center"/>
        <w:rPr>
          <w:rFonts w:ascii="Arial" w:hAnsi="Arial" w:cs="Arial"/>
        </w:rPr>
      </w:pPr>
      <w:r>
        <w:rPr>
          <w:rFonts w:ascii="Arial" w:hAnsi="Arial" w:cs="Arial"/>
        </w:rPr>
        <w:t>Local e data</w:t>
      </w:r>
    </w:p>
    <w:p w14:paraId="013A9F3E" w14:textId="77777777" w:rsidR="00C63CD2" w:rsidRDefault="00C63CD2" w:rsidP="00C63CD2">
      <w:pPr>
        <w:tabs>
          <w:tab w:val="left" w:pos="284"/>
        </w:tabs>
        <w:ind w:firstLine="561"/>
        <w:jc w:val="center"/>
        <w:rPr>
          <w:rFonts w:ascii="Arial" w:hAnsi="Arial" w:cs="Arial"/>
        </w:rPr>
      </w:pPr>
    </w:p>
    <w:p w14:paraId="40FBD0BC" w14:textId="77777777" w:rsidR="00C63CD2" w:rsidRDefault="00C63CD2" w:rsidP="00C63CD2">
      <w:pPr>
        <w:tabs>
          <w:tab w:val="left" w:pos="284"/>
        </w:tabs>
        <w:ind w:firstLine="561"/>
        <w:jc w:val="center"/>
        <w:rPr>
          <w:rFonts w:ascii="Arial" w:hAnsi="Arial" w:cs="Arial"/>
        </w:rPr>
      </w:pPr>
    </w:p>
    <w:p w14:paraId="17839384" w14:textId="77777777" w:rsidR="00C63CD2" w:rsidRDefault="00C63CD2" w:rsidP="00C63CD2">
      <w:pPr>
        <w:tabs>
          <w:tab w:val="left" w:pos="284"/>
        </w:tabs>
        <w:ind w:firstLine="561"/>
        <w:jc w:val="center"/>
        <w:rPr>
          <w:rFonts w:ascii="Arial" w:hAnsi="Arial" w:cs="Arial"/>
        </w:rPr>
      </w:pPr>
    </w:p>
    <w:p w14:paraId="2DBEFE61" w14:textId="77777777" w:rsidR="00C63CD2" w:rsidRDefault="00C63CD2" w:rsidP="00C63CD2">
      <w:pPr>
        <w:tabs>
          <w:tab w:val="left" w:pos="284"/>
        </w:tabs>
        <w:ind w:firstLine="561"/>
        <w:jc w:val="center"/>
        <w:rPr>
          <w:rFonts w:ascii="Arial" w:hAnsi="Arial" w:cs="Arial"/>
        </w:rPr>
      </w:pPr>
    </w:p>
    <w:p w14:paraId="13319766" w14:textId="77777777" w:rsidR="00C63CD2" w:rsidRDefault="00C63CD2" w:rsidP="00C63CD2">
      <w:pPr>
        <w:tabs>
          <w:tab w:val="left" w:pos="284"/>
        </w:tabs>
        <w:ind w:firstLine="561"/>
        <w:jc w:val="center"/>
        <w:rPr>
          <w:rFonts w:ascii="Arial" w:hAnsi="Arial" w:cs="Arial"/>
        </w:rPr>
      </w:pPr>
      <w:r>
        <w:rPr>
          <w:rFonts w:ascii="Arial" w:hAnsi="Arial" w:cs="Arial"/>
        </w:rPr>
        <w:t>_______________________________________________</w:t>
      </w:r>
    </w:p>
    <w:p w14:paraId="7089D475" w14:textId="77777777" w:rsidR="00C63CD2" w:rsidRDefault="00C63CD2" w:rsidP="00C63CD2">
      <w:pPr>
        <w:tabs>
          <w:tab w:val="left" w:pos="284"/>
        </w:tabs>
        <w:ind w:firstLine="561"/>
        <w:jc w:val="center"/>
        <w:rPr>
          <w:rFonts w:ascii="Arial" w:hAnsi="Arial" w:cs="Arial"/>
        </w:rPr>
      </w:pPr>
      <w:r>
        <w:rPr>
          <w:rFonts w:ascii="Arial" w:hAnsi="Arial" w:cs="Arial"/>
        </w:rPr>
        <w:t>Nome e assinatura do representante legal</w:t>
      </w:r>
    </w:p>
    <w:p w14:paraId="72A87361" w14:textId="77777777" w:rsidR="00C63CD2" w:rsidRDefault="00C63CD2" w:rsidP="00C63CD2">
      <w:pPr>
        <w:tabs>
          <w:tab w:val="left" w:pos="284"/>
        </w:tabs>
        <w:jc w:val="center"/>
        <w:rPr>
          <w:rFonts w:ascii="Arial" w:hAnsi="Arial" w:cs="Arial"/>
        </w:rPr>
      </w:pPr>
    </w:p>
    <w:p w14:paraId="435F3937" w14:textId="77777777" w:rsidR="00C63CD2" w:rsidRDefault="00C63CD2" w:rsidP="00C63CD2">
      <w:pPr>
        <w:tabs>
          <w:tab w:val="left" w:pos="284"/>
        </w:tabs>
        <w:jc w:val="center"/>
        <w:rPr>
          <w:rFonts w:ascii="Arial" w:hAnsi="Arial" w:cs="Arial"/>
        </w:rPr>
      </w:pPr>
    </w:p>
    <w:p w14:paraId="3722B8E4" w14:textId="77777777" w:rsidR="00C63CD2" w:rsidRDefault="00C63CD2" w:rsidP="00C63CD2">
      <w:pPr>
        <w:tabs>
          <w:tab w:val="left" w:pos="284"/>
        </w:tabs>
        <w:jc w:val="center"/>
        <w:rPr>
          <w:rFonts w:ascii="Arial" w:hAnsi="Arial" w:cs="Arial"/>
        </w:rPr>
      </w:pPr>
    </w:p>
    <w:p w14:paraId="4A1BC85C" w14:textId="77777777" w:rsidR="00C63CD2" w:rsidRDefault="00C63CD2" w:rsidP="00C63CD2">
      <w:pPr>
        <w:tabs>
          <w:tab w:val="left" w:pos="284"/>
        </w:tabs>
        <w:jc w:val="center"/>
        <w:rPr>
          <w:rFonts w:ascii="Arial" w:hAnsi="Arial" w:cs="Arial"/>
        </w:rPr>
      </w:pPr>
    </w:p>
    <w:p w14:paraId="26E260D8" w14:textId="77777777" w:rsidR="00C63CD2" w:rsidRDefault="00C63CD2" w:rsidP="00C63CD2">
      <w:pPr>
        <w:tabs>
          <w:tab w:val="left" w:pos="284"/>
        </w:tabs>
        <w:jc w:val="center"/>
        <w:rPr>
          <w:rFonts w:ascii="Arial" w:hAnsi="Arial" w:cs="Arial"/>
        </w:rPr>
      </w:pPr>
    </w:p>
    <w:p w14:paraId="55A9F5C4" w14:textId="77777777" w:rsidR="00C63CD2" w:rsidRDefault="00C63CD2" w:rsidP="00C63CD2">
      <w:pPr>
        <w:tabs>
          <w:tab w:val="left" w:pos="284"/>
        </w:tabs>
        <w:jc w:val="center"/>
        <w:rPr>
          <w:rFonts w:ascii="Arial" w:hAnsi="Arial" w:cs="Arial"/>
        </w:rPr>
      </w:pPr>
    </w:p>
    <w:p w14:paraId="74463BFD" w14:textId="77777777" w:rsidR="00C63CD2" w:rsidRDefault="00C63CD2" w:rsidP="00C63CD2">
      <w:pPr>
        <w:tabs>
          <w:tab w:val="left" w:pos="284"/>
        </w:tabs>
        <w:rPr>
          <w:rFonts w:ascii="Arial" w:hAnsi="Arial" w:cs="Arial"/>
        </w:rPr>
      </w:pPr>
    </w:p>
    <w:p w14:paraId="4578464E" w14:textId="77777777" w:rsidR="00C63CD2" w:rsidRDefault="00C63CD2" w:rsidP="00C63CD2">
      <w:pPr>
        <w:pStyle w:val="Recuodecorpodetexto"/>
        <w:pageBreakBefore/>
        <w:widowControl w:val="0"/>
        <w:tabs>
          <w:tab w:val="left" w:pos="284"/>
        </w:tabs>
        <w:overflowPunct/>
        <w:autoSpaceDE/>
        <w:autoSpaceDN w:val="0"/>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14:paraId="322DFFAB" w14:textId="77777777" w:rsidR="00C63CD2" w:rsidRDefault="00C63CD2" w:rsidP="00C63CD2">
      <w:pPr>
        <w:tabs>
          <w:tab w:val="left" w:pos="284"/>
        </w:tabs>
        <w:jc w:val="both"/>
        <w:rPr>
          <w:rFonts w:ascii="Arial" w:hAnsi="Arial" w:cs="Arial"/>
        </w:rPr>
      </w:pPr>
      <w:r>
        <w:rPr>
          <w:rFonts w:ascii="Arial" w:hAnsi="Arial" w:cs="Arial"/>
        </w:rPr>
        <w:t>===================================================================================</w:t>
      </w:r>
    </w:p>
    <w:p w14:paraId="29B61B17" w14:textId="77777777" w:rsidR="00C63CD2" w:rsidRDefault="00C63CD2" w:rsidP="00C63CD2">
      <w:pPr>
        <w:tabs>
          <w:tab w:val="left" w:pos="284"/>
        </w:tabs>
        <w:jc w:val="center"/>
        <w:rPr>
          <w:rFonts w:ascii="Arial" w:hAnsi="Arial" w:cs="Arial"/>
          <w:b/>
        </w:rPr>
      </w:pPr>
      <w:r>
        <w:rPr>
          <w:rFonts w:ascii="Arial" w:hAnsi="Arial" w:cs="Arial"/>
          <w:b/>
        </w:rPr>
        <w:t>MODELO DE PROPOSTA</w:t>
      </w:r>
    </w:p>
    <w:p w14:paraId="4A39FE46" w14:textId="77777777" w:rsidR="00C63CD2" w:rsidRDefault="00C63CD2" w:rsidP="00C63CD2">
      <w:pPr>
        <w:tabs>
          <w:tab w:val="left" w:pos="284"/>
        </w:tabs>
        <w:jc w:val="both"/>
        <w:rPr>
          <w:rFonts w:ascii="Arial" w:hAnsi="Arial" w:cs="Arial"/>
        </w:rPr>
      </w:pPr>
      <w:r>
        <w:rPr>
          <w:rFonts w:ascii="Arial" w:hAnsi="Arial" w:cs="Arial"/>
        </w:rPr>
        <w:t>===================================================================================</w:t>
      </w:r>
    </w:p>
    <w:p w14:paraId="2DDC90C2" w14:textId="77777777" w:rsidR="00C63CD2" w:rsidRDefault="00C63CD2" w:rsidP="00C63CD2">
      <w:pPr>
        <w:tabs>
          <w:tab w:val="left" w:pos="284"/>
        </w:tabs>
        <w:jc w:val="both"/>
        <w:rPr>
          <w:rFonts w:ascii="Arial" w:hAnsi="Arial" w:cs="Arial"/>
        </w:rPr>
      </w:pPr>
    </w:p>
    <w:p w14:paraId="01AA2757" w14:textId="77777777" w:rsidR="00C63CD2" w:rsidRDefault="00C63CD2" w:rsidP="00C63CD2">
      <w:pPr>
        <w:tabs>
          <w:tab w:val="left" w:pos="284"/>
        </w:tabs>
        <w:jc w:val="both"/>
        <w:rPr>
          <w:rFonts w:ascii="Arial" w:hAnsi="Arial" w:cs="Arial"/>
        </w:rPr>
      </w:pPr>
    </w:p>
    <w:p w14:paraId="77B3E54E" w14:textId="77777777" w:rsidR="00C63CD2" w:rsidRDefault="00C63CD2" w:rsidP="00C63CD2">
      <w:pPr>
        <w:pStyle w:val="Corpodetexto31"/>
        <w:tabs>
          <w:tab w:val="left" w:pos="284"/>
        </w:tabs>
        <w:rPr>
          <w:b/>
          <w:color w:val="auto"/>
        </w:rPr>
      </w:pPr>
      <w:r>
        <w:rPr>
          <w:b/>
          <w:color w:val="auto"/>
        </w:rPr>
        <w:t>EMPRESA:</w:t>
      </w:r>
    </w:p>
    <w:p w14:paraId="4B70E416" w14:textId="77777777" w:rsidR="00C63CD2" w:rsidRDefault="00C63CD2" w:rsidP="00C63CD2">
      <w:pPr>
        <w:tabs>
          <w:tab w:val="left" w:pos="284"/>
        </w:tabs>
        <w:jc w:val="both"/>
        <w:rPr>
          <w:rFonts w:ascii="Arial" w:hAnsi="Arial" w:cs="Arial"/>
        </w:rPr>
      </w:pPr>
      <w:r>
        <w:rPr>
          <w:rFonts w:ascii="Arial" w:hAnsi="Arial" w:cs="Arial"/>
        </w:rPr>
        <w:t>Razão Social:</w:t>
      </w:r>
    </w:p>
    <w:p w14:paraId="44EB0405" w14:textId="77777777" w:rsidR="00C63CD2" w:rsidRDefault="00C63CD2" w:rsidP="00C63CD2">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07062077" w14:textId="77777777" w:rsidR="00C63CD2" w:rsidRDefault="00C63CD2" w:rsidP="00C63CD2">
      <w:pPr>
        <w:tabs>
          <w:tab w:val="left" w:pos="284"/>
        </w:tabs>
        <w:jc w:val="both"/>
        <w:rPr>
          <w:rFonts w:ascii="Arial" w:hAnsi="Arial" w:cs="Arial"/>
        </w:rPr>
      </w:pPr>
      <w:r>
        <w:rPr>
          <w:rFonts w:ascii="Arial" w:hAnsi="Arial" w:cs="Arial"/>
        </w:rPr>
        <w:t>Endereço:</w:t>
      </w:r>
      <w:r>
        <w:rPr>
          <w:rFonts w:ascii="Arial" w:hAnsi="Arial" w:cs="Arial"/>
        </w:rPr>
        <w:tab/>
      </w:r>
    </w:p>
    <w:p w14:paraId="1118373F" w14:textId="77777777" w:rsidR="00C63CD2" w:rsidRDefault="00C63CD2" w:rsidP="00C63CD2">
      <w:pPr>
        <w:pStyle w:val="Corpodetexto21"/>
        <w:tabs>
          <w:tab w:val="left" w:pos="284"/>
        </w:tabs>
        <w:rPr>
          <w:b w:val="0"/>
          <w:sz w:val="20"/>
        </w:rPr>
      </w:pPr>
      <w:r>
        <w:rPr>
          <w:b w:val="0"/>
          <w:sz w:val="20"/>
        </w:rPr>
        <w:t>Telefone:</w:t>
      </w:r>
    </w:p>
    <w:p w14:paraId="690C2056" w14:textId="77777777" w:rsidR="00C63CD2" w:rsidRDefault="00C63CD2" w:rsidP="00C63CD2">
      <w:pPr>
        <w:pStyle w:val="Corpodetexto21"/>
        <w:tabs>
          <w:tab w:val="left" w:pos="284"/>
        </w:tabs>
        <w:rPr>
          <w:b w:val="0"/>
          <w:sz w:val="20"/>
        </w:rPr>
      </w:pPr>
      <w:proofErr w:type="spellStart"/>
      <w:r>
        <w:rPr>
          <w:b w:val="0"/>
          <w:sz w:val="20"/>
        </w:rPr>
        <w:t>Email</w:t>
      </w:r>
      <w:proofErr w:type="spellEnd"/>
      <w:r>
        <w:rPr>
          <w:b w:val="0"/>
          <w:sz w:val="20"/>
        </w:rPr>
        <w:t xml:space="preserve"> Comercial: </w:t>
      </w:r>
    </w:p>
    <w:p w14:paraId="114162C7" w14:textId="77777777" w:rsidR="00C63CD2" w:rsidRDefault="00C63CD2" w:rsidP="00C63CD2">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xml:space="preserve">( </w:t>
      </w:r>
      <w:proofErr w:type="gramEnd"/>
      <w:r>
        <w:rPr>
          <w:rFonts w:ascii="Arial" w:hAnsi="Arial" w:cs="Arial"/>
        </w:rPr>
        <w:t>) Microempresa ( ) Empresa de Pequeno Porte ( ) Outros</w:t>
      </w:r>
    </w:p>
    <w:p w14:paraId="1477367A" w14:textId="77777777" w:rsidR="00C63CD2" w:rsidRDefault="00C63CD2" w:rsidP="00C63CD2">
      <w:pPr>
        <w:tabs>
          <w:tab w:val="left" w:pos="284"/>
        </w:tabs>
        <w:jc w:val="both"/>
        <w:rPr>
          <w:rFonts w:ascii="Arial" w:hAnsi="Arial" w:cs="Arial"/>
        </w:rPr>
      </w:pPr>
    </w:p>
    <w:p w14:paraId="3C71930E" w14:textId="77777777" w:rsidR="00C63CD2" w:rsidRDefault="00C63CD2" w:rsidP="00C63CD2">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C63CD2" w14:paraId="6F629F35"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6C23446B" w14:textId="77777777" w:rsidR="00C63CD2" w:rsidRDefault="00C63CD2">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004AFE3" w14:textId="77777777" w:rsidR="00C63CD2" w:rsidRDefault="00C63CD2">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6EDC6A68" w14:textId="77777777" w:rsidR="00C63CD2" w:rsidRDefault="00C63CD2">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8EB1AE9" w14:textId="77777777" w:rsidR="00C63CD2" w:rsidRDefault="00C63CD2">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0E740B54" w14:textId="77777777" w:rsidR="00C63CD2" w:rsidRDefault="00C63CD2">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14E34F37" w14:textId="77777777" w:rsidR="00C63CD2" w:rsidRDefault="00C63CD2">
            <w:pPr>
              <w:pStyle w:val="Contedodatabela"/>
              <w:tabs>
                <w:tab w:val="left" w:pos="284"/>
              </w:tabs>
              <w:jc w:val="center"/>
              <w:rPr>
                <w:rFonts w:ascii="Arial" w:hAnsi="Arial" w:cs="Arial"/>
                <w:b/>
              </w:rPr>
            </w:pPr>
            <w:r>
              <w:rPr>
                <w:rFonts w:ascii="Arial" w:hAnsi="Arial" w:cs="Arial"/>
                <w:b/>
              </w:rPr>
              <w:t>Valor Total</w:t>
            </w:r>
          </w:p>
        </w:tc>
      </w:tr>
      <w:tr w:rsidR="00C63CD2" w14:paraId="65971DCA"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582B73B"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72BC1963"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526EBB1" w14:textId="77777777" w:rsidR="00C63CD2" w:rsidRDefault="00C63CD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312CC18A" w14:textId="77777777" w:rsidR="00C63CD2" w:rsidRDefault="00C63CD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1D09959D" w14:textId="77777777" w:rsidR="00C63CD2" w:rsidRDefault="00C63CD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3BD70A5" w14:textId="77777777" w:rsidR="00C63CD2" w:rsidRDefault="00C63CD2">
            <w:pPr>
              <w:tabs>
                <w:tab w:val="left" w:pos="284"/>
              </w:tabs>
              <w:ind w:hanging="2"/>
              <w:jc w:val="center"/>
              <w:rPr>
                <w:rFonts w:ascii="Arial" w:eastAsia="Arial" w:hAnsi="Arial" w:cs="Arial"/>
                <w:kern w:val="2"/>
              </w:rPr>
            </w:pPr>
          </w:p>
        </w:tc>
      </w:tr>
      <w:tr w:rsidR="00C63CD2" w14:paraId="2E79AB8A"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15EC2E5"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5B67B656"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4CAF7DB" w14:textId="77777777" w:rsidR="00C63CD2" w:rsidRDefault="00C63CD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699354A3" w14:textId="77777777" w:rsidR="00C63CD2" w:rsidRDefault="00C63CD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422E760" w14:textId="77777777" w:rsidR="00C63CD2" w:rsidRDefault="00C63CD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A1338DF" w14:textId="77777777" w:rsidR="00C63CD2" w:rsidRDefault="00C63CD2">
            <w:pPr>
              <w:tabs>
                <w:tab w:val="left" w:pos="284"/>
              </w:tabs>
              <w:ind w:hanging="2"/>
              <w:jc w:val="center"/>
              <w:rPr>
                <w:rFonts w:ascii="Arial" w:eastAsia="Arial" w:hAnsi="Arial" w:cs="Arial"/>
                <w:kern w:val="2"/>
              </w:rPr>
            </w:pPr>
          </w:p>
        </w:tc>
      </w:tr>
    </w:tbl>
    <w:p w14:paraId="0CB68F86" w14:textId="77777777" w:rsidR="00C63CD2" w:rsidRDefault="00C63CD2" w:rsidP="00C63CD2">
      <w:pPr>
        <w:tabs>
          <w:tab w:val="left" w:pos="284"/>
        </w:tabs>
        <w:jc w:val="both"/>
        <w:rPr>
          <w:rFonts w:ascii="Arial" w:hAnsi="Arial" w:cs="Arial"/>
          <w:kern w:val="2"/>
        </w:rPr>
      </w:pPr>
    </w:p>
    <w:p w14:paraId="52ACB89B" w14:textId="77777777" w:rsidR="00C63CD2" w:rsidRDefault="00C63CD2" w:rsidP="00C63CD2">
      <w:pPr>
        <w:tabs>
          <w:tab w:val="left" w:pos="284"/>
        </w:tabs>
        <w:jc w:val="both"/>
        <w:rPr>
          <w:rFonts w:ascii="Arial" w:hAnsi="Arial" w:cs="Arial"/>
        </w:rPr>
      </w:pPr>
    </w:p>
    <w:p w14:paraId="4733039A" w14:textId="77777777" w:rsidR="00C63CD2" w:rsidRDefault="00C63CD2" w:rsidP="00C63CD2">
      <w:pPr>
        <w:tabs>
          <w:tab w:val="left" w:pos="284"/>
        </w:tabs>
        <w:jc w:val="both"/>
        <w:rPr>
          <w:rFonts w:ascii="Arial" w:hAnsi="Arial" w:cs="Arial"/>
        </w:rPr>
      </w:pPr>
    </w:p>
    <w:p w14:paraId="0B1DF700" w14:textId="77777777" w:rsidR="00C63CD2" w:rsidRDefault="00C63CD2" w:rsidP="00C63CD2">
      <w:pPr>
        <w:tabs>
          <w:tab w:val="left" w:pos="284"/>
        </w:tabs>
        <w:jc w:val="both"/>
        <w:rPr>
          <w:rFonts w:ascii="Arial" w:hAnsi="Arial" w:cs="Arial"/>
        </w:rPr>
      </w:pPr>
    </w:p>
    <w:p w14:paraId="17997C7D" w14:textId="77777777" w:rsidR="00C63CD2" w:rsidRDefault="00C63CD2" w:rsidP="00C63CD2">
      <w:pPr>
        <w:tabs>
          <w:tab w:val="left" w:pos="284"/>
        </w:tabs>
        <w:jc w:val="both"/>
        <w:rPr>
          <w:rFonts w:ascii="Arial" w:hAnsi="Arial" w:cs="Arial"/>
        </w:rPr>
      </w:pPr>
    </w:p>
    <w:p w14:paraId="764997CE" w14:textId="77777777" w:rsidR="00C63CD2" w:rsidRDefault="00C63CD2" w:rsidP="00C63CD2">
      <w:pPr>
        <w:pStyle w:val="Corpodetexto31"/>
        <w:tabs>
          <w:tab w:val="left" w:pos="284"/>
        </w:tabs>
        <w:rPr>
          <w:b/>
          <w:color w:val="auto"/>
        </w:rPr>
      </w:pPr>
      <w:r>
        <w:rPr>
          <w:b/>
          <w:color w:val="auto"/>
        </w:rPr>
        <w:t>DADOS BANCÁRIOS PARA FINS DE PAGAMENTO:</w:t>
      </w:r>
    </w:p>
    <w:p w14:paraId="0051B639" w14:textId="77777777" w:rsidR="00C63CD2" w:rsidRDefault="00C63CD2" w:rsidP="00C63CD2">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59C849E6" w14:textId="77777777" w:rsidR="00C63CD2" w:rsidRDefault="00C63CD2" w:rsidP="00C63CD2">
      <w:pPr>
        <w:pStyle w:val="Corpodetexto31"/>
        <w:tabs>
          <w:tab w:val="left" w:pos="284"/>
        </w:tabs>
        <w:rPr>
          <w:color w:val="auto"/>
        </w:rPr>
      </w:pPr>
      <w:r>
        <w:rPr>
          <w:color w:val="auto"/>
        </w:rPr>
        <w:t>Nº da Agência:</w:t>
      </w:r>
      <w:r>
        <w:rPr>
          <w:color w:val="auto"/>
        </w:rPr>
        <w:tab/>
      </w:r>
      <w:r>
        <w:rPr>
          <w:color w:val="auto"/>
        </w:rPr>
        <w:tab/>
      </w:r>
      <w:r>
        <w:rPr>
          <w:color w:val="auto"/>
        </w:rPr>
        <w:tab/>
      </w:r>
    </w:p>
    <w:p w14:paraId="73C7E84D" w14:textId="77777777" w:rsidR="00C63CD2" w:rsidRDefault="00C63CD2" w:rsidP="00C63CD2">
      <w:pPr>
        <w:pStyle w:val="Corpodetexto31"/>
        <w:tabs>
          <w:tab w:val="left" w:pos="284"/>
        </w:tabs>
        <w:rPr>
          <w:b/>
          <w:color w:val="auto"/>
        </w:rPr>
      </w:pPr>
      <w:r>
        <w:rPr>
          <w:color w:val="auto"/>
        </w:rPr>
        <w:t>Nº Conta Corrente</w:t>
      </w:r>
    </w:p>
    <w:p w14:paraId="5727C1D7" w14:textId="77777777" w:rsidR="00C63CD2" w:rsidRDefault="00C63CD2" w:rsidP="00C63CD2">
      <w:pPr>
        <w:pStyle w:val="Corpodetexto31"/>
        <w:tabs>
          <w:tab w:val="left" w:pos="284"/>
        </w:tabs>
        <w:rPr>
          <w:b/>
          <w:color w:val="auto"/>
        </w:rPr>
      </w:pPr>
    </w:p>
    <w:p w14:paraId="2B44364A" w14:textId="77777777" w:rsidR="00C63CD2" w:rsidRDefault="00C63CD2" w:rsidP="00C63CD2">
      <w:pPr>
        <w:pStyle w:val="Corpodetexto31"/>
        <w:tabs>
          <w:tab w:val="left" w:pos="284"/>
        </w:tabs>
        <w:rPr>
          <w:b/>
          <w:color w:val="auto"/>
        </w:rPr>
      </w:pPr>
    </w:p>
    <w:p w14:paraId="72E37EE9" w14:textId="77777777" w:rsidR="00C63CD2" w:rsidRDefault="00C63CD2" w:rsidP="00C63CD2">
      <w:pPr>
        <w:pStyle w:val="Corpodetexto31"/>
        <w:tabs>
          <w:tab w:val="left" w:pos="284"/>
        </w:tabs>
        <w:rPr>
          <w:b/>
          <w:color w:val="auto"/>
        </w:rPr>
      </w:pPr>
    </w:p>
    <w:p w14:paraId="1C889C2B" w14:textId="77777777" w:rsidR="00C63CD2" w:rsidRDefault="00C63CD2" w:rsidP="00C63CD2">
      <w:pPr>
        <w:pStyle w:val="Corpodetexto31"/>
        <w:tabs>
          <w:tab w:val="left" w:pos="284"/>
        </w:tabs>
        <w:rPr>
          <w:b/>
          <w:color w:val="auto"/>
        </w:rPr>
      </w:pPr>
    </w:p>
    <w:p w14:paraId="3FDBEA46" w14:textId="77777777" w:rsidR="00C63CD2" w:rsidRDefault="00C63CD2" w:rsidP="00C63CD2">
      <w:pPr>
        <w:pStyle w:val="Corpodetexto31"/>
        <w:tabs>
          <w:tab w:val="left" w:pos="284"/>
        </w:tabs>
        <w:rPr>
          <w:b/>
          <w:color w:val="auto"/>
        </w:rPr>
      </w:pPr>
    </w:p>
    <w:p w14:paraId="72B7524C" w14:textId="77777777" w:rsidR="00C63CD2" w:rsidRDefault="00C63CD2" w:rsidP="00C63CD2">
      <w:pPr>
        <w:pStyle w:val="Corpodetexto31"/>
        <w:tabs>
          <w:tab w:val="left" w:pos="284"/>
        </w:tabs>
        <w:rPr>
          <w:color w:val="auto"/>
        </w:rPr>
      </w:pPr>
      <w:r>
        <w:rPr>
          <w:b/>
          <w:color w:val="auto"/>
        </w:rPr>
        <w:t xml:space="preserve">DADOS DO REPRESENTANTE LEGAL DA EMPRESA QUE </w:t>
      </w:r>
      <w:proofErr w:type="gramStart"/>
      <w:r>
        <w:rPr>
          <w:b/>
          <w:color w:val="auto"/>
        </w:rPr>
        <w:t>ASSINARÁ,</w:t>
      </w:r>
      <w:proofErr w:type="gramEnd"/>
      <w:r>
        <w:rPr>
          <w:b/>
          <w:color w:val="auto"/>
        </w:rPr>
        <w:t xml:space="preserve"> CONTRATO OU TERMO EQUIVALENTE</w:t>
      </w:r>
      <w:r>
        <w:rPr>
          <w:color w:val="auto"/>
        </w:rPr>
        <w:t>;</w:t>
      </w:r>
    </w:p>
    <w:p w14:paraId="7DDD29C3" w14:textId="77777777" w:rsidR="00C63CD2" w:rsidRDefault="00C63CD2" w:rsidP="00C63CD2">
      <w:pPr>
        <w:tabs>
          <w:tab w:val="left" w:pos="284"/>
        </w:tabs>
        <w:jc w:val="both"/>
        <w:rPr>
          <w:rFonts w:ascii="Arial" w:hAnsi="Arial" w:cs="Arial"/>
        </w:rPr>
      </w:pPr>
      <w:r>
        <w:rPr>
          <w:rFonts w:ascii="Arial" w:hAnsi="Arial" w:cs="Arial"/>
        </w:rPr>
        <w:t>Nome:</w:t>
      </w:r>
    </w:p>
    <w:p w14:paraId="28981D4B" w14:textId="77777777" w:rsidR="00C63CD2" w:rsidRDefault="00C63CD2" w:rsidP="00C63CD2">
      <w:pPr>
        <w:tabs>
          <w:tab w:val="left" w:pos="284"/>
        </w:tabs>
        <w:jc w:val="both"/>
        <w:rPr>
          <w:rFonts w:ascii="Arial" w:hAnsi="Arial" w:cs="Arial"/>
        </w:rPr>
      </w:pPr>
      <w:r>
        <w:rPr>
          <w:rFonts w:ascii="Arial" w:hAnsi="Arial" w:cs="Arial"/>
        </w:rPr>
        <w:t>CPF:</w:t>
      </w:r>
    </w:p>
    <w:p w14:paraId="6EA89F09" w14:textId="77777777" w:rsidR="00C63CD2" w:rsidRDefault="00C63CD2" w:rsidP="00C63CD2">
      <w:pPr>
        <w:tabs>
          <w:tab w:val="left" w:pos="284"/>
        </w:tabs>
        <w:jc w:val="both"/>
        <w:rPr>
          <w:rFonts w:ascii="Arial" w:hAnsi="Arial" w:cs="Arial"/>
        </w:rPr>
      </w:pPr>
      <w:r>
        <w:rPr>
          <w:rFonts w:ascii="Arial" w:hAnsi="Arial" w:cs="Arial"/>
        </w:rPr>
        <w:t>RG:</w:t>
      </w:r>
    </w:p>
    <w:p w14:paraId="55E9FF79" w14:textId="77777777" w:rsidR="00C63CD2" w:rsidRDefault="00C63CD2" w:rsidP="00C63CD2">
      <w:pPr>
        <w:tabs>
          <w:tab w:val="left" w:pos="284"/>
        </w:tabs>
        <w:jc w:val="both"/>
        <w:rPr>
          <w:rFonts w:ascii="Arial" w:hAnsi="Arial" w:cs="Arial"/>
        </w:rPr>
      </w:pPr>
      <w:r>
        <w:rPr>
          <w:rFonts w:ascii="Arial" w:hAnsi="Arial" w:cs="Arial"/>
        </w:rPr>
        <w:t>Nacionalidade:</w:t>
      </w:r>
    </w:p>
    <w:p w14:paraId="0CFAB1AE" w14:textId="77777777" w:rsidR="00C63CD2" w:rsidRDefault="00C63CD2" w:rsidP="00C63CD2">
      <w:pPr>
        <w:tabs>
          <w:tab w:val="left" w:pos="284"/>
        </w:tabs>
        <w:jc w:val="both"/>
        <w:rPr>
          <w:rFonts w:ascii="Arial" w:hAnsi="Arial" w:cs="Arial"/>
        </w:rPr>
      </w:pPr>
      <w:r>
        <w:rPr>
          <w:rFonts w:ascii="Arial" w:hAnsi="Arial" w:cs="Arial"/>
        </w:rPr>
        <w:t>Estado Civil:</w:t>
      </w:r>
    </w:p>
    <w:p w14:paraId="087F2932" w14:textId="77777777" w:rsidR="00C63CD2" w:rsidRDefault="00C63CD2" w:rsidP="00C63CD2">
      <w:pPr>
        <w:tabs>
          <w:tab w:val="left" w:pos="284"/>
        </w:tabs>
        <w:jc w:val="both"/>
        <w:rPr>
          <w:rFonts w:ascii="Arial" w:hAnsi="Arial" w:cs="Arial"/>
        </w:rPr>
      </w:pPr>
      <w:r>
        <w:rPr>
          <w:rFonts w:ascii="Arial" w:hAnsi="Arial" w:cs="Arial"/>
        </w:rPr>
        <w:t>Endereço residencial:</w:t>
      </w:r>
    </w:p>
    <w:p w14:paraId="115C137F" w14:textId="77777777" w:rsidR="00C63CD2" w:rsidRDefault="00C63CD2" w:rsidP="00C63CD2">
      <w:pPr>
        <w:tabs>
          <w:tab w:val="left" w:pos="284"/>
        </w:tabs>
        <w:jc w:val="both"/>
        <w:rPr>
          <w:rFonts w:ascii="Arial" w:hAnsi="Arial" w:cs="Arial"/>
        </w:rPr>
      </w:pPr>
      <w:r>
        <w:rPr>
          <w:rFonts w:ascii="Arial" w:hAnsi="Arial" w:cs="Arial"/>
        </w:rPr>
        <w:t>Profissão:</w:t>
      </w:r>
    </w:p>
    <w:p w14:paraId="1464A8AF" w14:textId="77777777" w:rsidR="00C63CD2" w:rsidRDefault="00C63CD2" w:rsidP="00C63CD2">
      <w:pPr>
        <w:tabs>
          <w:tab w:val="left" w:pos="284"/>
        </w:tabs>
        <w:jc w:val="both"/>
        <w:rPr>
          <w:rFonts w:ascii="Arial" w:hAnsi="Arial" w:cs="Arial"/>
        </w:rPr>
      </w:pPr>
      <w:r>
        <w:rPr>
          <w:rFonts w:ascii="Arial" w:hAnsi="Arial" w:cs="Arial"/>
        </w:rPr>
        <w:t>Cargo que ocupa na empresa:</w:t>
      </w:r>
    </w:p>
    <w:p w14:paraId="74A8083B" w14:textId="77777777" w:rsidR="00C63CD2" w:rsidRDefault="00C63CD2" w:rsidP="00C63CD2">
      <w:pPr>
        <w:tabs>
          <w:tab w:val="left" w:pos="284"/>
        </w:tabs>
        <w:ind w:left="142" w:firstLine="709"/>
        <w:jc w:val="both"/>
        <w:rPr>
          <w:rFonts w:ascii="Arial" w:hAnsi="Arial" w:cs="Arial"/>
        </w:rPr>
      </w:pPr>
    </w:p>
    <w:p w14:paraId="6D50A449" w14:textId="77777777" w:rsidR="00C63CD2" w:rsidRDefault="00C63CD2" w:rsidP="00C63CD2">
      <w:pPr>
        <w:tabs>
          <w:tab w:val="left" w:pos="284"/>
        </w:tabs>
        <w:ind w:left="142" w:firstLine="709"/>
        <w:jc w:val="both"/>
        <w:rPr>
          <w:rFonts w:ascii="Arial" w:hAnsi="Arial" w:cs="Arial"/>
        </w:rPr>
      </w:pPr>
    </w:p>
    <w:p w14:paraId="49BB713D" w14:textId="77777777" w:rsidR="00C63CD2" w:rsidRDefault="00C63CD2" w:rsidP="00C63CD2">
      <w:pPr>
        <w:tabs>
          <w:tab w:val="left" w:pos="284"/>
        </w:tabs>
        <w:ind w:left="142" w:firstLine="709"/>
        <w:jc w:val="both"/>
        <w:rPr>
          <w:rFonts w:ascii="Arial" w:hAnsi="Arial" w:cs="Arial"/>
        </w:rPr>
      </w:pPr>
    </w:p>
    <w:p w14:paraId="36F42094" w14:textId="77777777" w:rsidR="00C63CD2" w:rsidRDefault="00C63CD2" w:rsidP="00C63CD2">
      <w:pPr>
        <w:tabs>
          <w:tab w:val="left" w:pos="284"/>
        </w:tabs>
        <w:ind w:left="142" w:firstLine="709"/>
        <w:jc w:val="both"/>
        <w:rPr>
          <w:rFonts w:ascii="Arial" w:hAnsi="Arial" w:cs="Arial"/>
        </w:rPr>
      </w:pPr>
    </w:p>
    <w:p w14:paraId="4E92AB6D" w14:textId="77777777" w:rsidR="00C63CD2" w:rsidRDefault="00C63CD2" w:rsidP="00C63CD2">
      <w:pPr>
        <w:tabs>
          <w:tab w:val="left" w:pos="284"/>
        </w:tabs>
        <w:jc w:val="center"/>
        <w:rPr>
          <w:rFonts w:ascii="Arial" w:hAnsi="Arial" w:cs="Arial"/>
        </w:rPr>
      </w:pPr>
      <w:r>
        <w:rPr>
          <w:rFonts w:ascii="Arial" w:hAnsi="Arial" w:cs="Arial"/>
        </w:rPr>
        <w:t>(Cidade), ___</w:t>
      </w:r>
      <w:r>
        <w:rPr>
          <w:rFonts w:ascii="Arial" w:hAnsi="Arial" w:cs="Arial"/>
        </w:rPr>
        <w:tab/>
        <w:t xml:space="preserve">de ________________ </w:t>
      </w:r>
      <w:proofErr w:type="spellStart"/>
      <w:r>
        <w:rPr>
          <w:rFonts w:ascii="Arial" w:hAnsi="Arial" w:cs="Arial"/>
        </w:rPr>
        <w:t>de</w:t>
      </w:r>
      <w:proofErr w:type="spellEnd"/>
      <w:r>
        <w:rPr>
          <w:rFonts w:ascii="Arial" w:hAnsi="Arial" w:cs="Arial"/>
        </w:rPr>
        <w:t xml:space="preserve"> </w:t>
      </w:r>
      <w:proofErr w:type="gramStart"/>
      <w:r>
        <w:rPr>
          <w:rFonts w:ascii="Arial" w:hAnsi="Arial" w:cs="Arial"/>
        </w:rPr>
        <w:t>_____</w:t>
      </w:r>
      <w:proofErr w:type="gramEnd"/>
    </w:p>
    <w:p w14:paraId="6BC75062" w14:textId="77777777" w:rsidR="00C63CD2" w:rsidRDefault="00C63CD2" w:rsidP="00C63CD2">
      <w:pPr>
        <w:tabs>
          <w:tab w:val="left" w:pos="284"/>
        </w:tabs>
        <w:jc w:val="both"/>
        <w:rPr>
          <w:rFonts w:ascii="Arial" w:hAnsi="Arial" w:cs="Arial"/>
        </w:rPr>
      </w:pPr>
    </w:p>
    <w:p w14:paraId="5863ACFF" w14:textId="77777777" w:rsidR="00C63CD2" w:rsidRDefault="00C63CD2" w:rsidP="00C63CD2">
      <w:pPr>
        <w:tabs>
          <w:tab w:val="left" w:pos="284"/>
        </w:tabs>
        <w:jc w:val="both"/>
        <w:rPr>
          <w:rFonts w:ascii="Arial" w:hAnsi="Arial" w:cs="Arial"/>
        </w:rPr>
      </w:pPr>
    </w:p>
    <w:p w14:paraId="02F093F9" w14:textId="77777777" w:rsidR="00C63CD2" w:rsidRDefault="00C63CD2" w:rsidP="00C63CD2">
      <w:pPr>
        <w:tabs>
          <w:tab w:val="left" w:pos="284"/>
        </w:tabs>
        <w:jc w:val="both"/>
        <w:rPr>
          <w:rFonts w:ascii="Arial" w:hAnsi="Arial" w:cs="Arial"/>
        </w:rPr>
      </w:pPr>
    </w:p>
    <w:p w14:paraId="6269690F" w14:textId="77777777" w:rsidR="00C63CD2" w:rsidRDefault="00C63CD2" w:rsidP="00C63CD2">
      <w:pPr>
        <w:tabs>
          <w:tab w:val="left" w:pos="284"/>
        </w:tabs>
        <w:jc w:val="center"/>
        <w:rPr>
          <w:rFonts w:ascii="Arial" w:hAnsi="Arial" w:cs="Arial"/>
        </w:rPr>
      </w:pPr>
      <w:r>
        <w:rPr>
          <w:rFonts w:ascii="Arial" w:hAnsi="Arial" w:cs="Arial"/>
        </w:rPr>
        <w:t>________________________________________</w:t>
      </w:r>
    </w:p>
    <w:p w14:paraId="00F047BC" w14:textId="77777777" w:rsidR="00C63CD2" w:rsidRDefault="00C63CD2" w:rsidP="00C63CD2">
      <w:pPr>
        <w:tabs>
          <w:tab w:val="left" w:pos="284"/>
        </w:tabs>
        <w:jc w:val="center"/>
        <w:rPr>
          <w:rFonts w:ascii="Arial" w:hAnsi="Arial" w:cs="Arial"/>
        </w:rPr>
      </w:pPr>
      <w:r>
        <w:rPr>
          <w:rFonts w:ascii="Arial" w:hAnsi="Arial" w:cs="Arial"/>
        </w:rPr>
        <w:t>Assinatura e identificação do representante legal</w:t>
      </w:r>
    </w:p>
    <w:p w14:paraId="1CFCB544" w14:textId="77777777" w:rsidR="00C63CD2" w:rsidRDefault="00C63CD2" w:rsidP="00C63CD2">
      <w:pPr>
        <w:pStyle w:val="Recuodecorpodetexto"/>
        <w:widowControl w:val="0"/>
        <w:tabs>
          <w:tab w:val="left" w:pos="284"/>
        </w:tabs>
        <w:overflowPunct/>
        <w:autoSpaceDE/>
        <w:autoSpaceDN w:val="0"/>
        <w:spacing w:line="240" w:lineRule="auto"/>
        <w:jc w:val="center"/>
        <w:rPr>
          <w:color w:val="auto"/>
          <w:sz w:val="20"/>
          <w:szCs w:val="20"/>
        </w:rPr>
      </w:pPr>
    </w:p>
    <w:p w14:paraId="25C2AD80"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shd w:val="clear" w:color="auto" w:fill="FFFFFF"/>
          <w:lang w:val="pt-BR"/>
        </w:rPr>
      </w:pPr>
      <w:r>
        <w:rPr>
          <w:b/>
          <w:color w:val="auto"/>
          <w:sz w:val="20"/>
          <w:szCs w:val="20"/>
        </w:rPr>
        <w:lastRenderedPageBreak/>
        <w:t>ANEXO V</w:t>
      </w:r>
    </w:p>
    <w:p w14:paraId="3886C488" w14:textId="77777777" w:rsidR="00C63CD2" w:rsidRDefault="00C63CD2" w:rsidP="00C63CD2">
      <w:pPr>
        <w:tabs>
          <w:tab w:val="left" w:pos="284"/>
        </w:tabs>
        <w:jc w:val="center"/>
        <w:rPr>
          <w:rFonts w:ascii="Arial" w:hAnsi="Arial" w:cs="Arial"/>
          <w:b/>
          <w:bCs/>
        </w:rPr>
      </w:pPr>
      <w:r>
        <w:rPr>
          <w:rFonts w:ascii="Arial" w:hAnsi="Arial" w:cs="Arial"/>
        </w:rPr>
        <w:t>====================================================================================</w:t>
      </w:r>
    </w:p>
    <w:p w14:paraId="252E5A01" w14:textId="77777777" w:rsidR="00C63CD2" w:rsidRDefault="00C63CD2" w:rsidP="00C63CD2">
      <w:pPr>
        <w:tabs>
          <w:tab w:val="left" w:pos="284"/>
        </w:tabs>
        <w:jc w:val="center"/>
        <w:rPr>
          <w:rFonts w:ascii="Arial" w:hAnsi="Arial" w:cs="Arial"/>
        </w:rPr>
      </w:pPr>
      <w:r>
        <w:rPr>
          <w:rFonts w:ascii="Arial" w:hAnsi="Arial" w:cs="Arial"/>
          <w:b/>
          <w:bCs/>
        </w:rPr>
        <w:t>MINUTA DE CONTRATO OU TERMO EQUIVALENTE</w:t>
      </w:r>
    </w:p>
    <w:p w14:paraId="7E3FAA2E" w14:textId="77777777" w:rsidR="00C63CD2" w:rsidRDefault="00C63CD2" w:rsidP="00C63CD2">
      <w:pPr>
        <w:tabs>
          <w:tab w:val="left" w:pos="284"/>
        </w:tabs>
        <w:jc w:val="center"/>
        <w:rPr>
          <w:rFonts w:ascii="Arial" w:hAnsi="Arial" w:cs="Arial"/>
          <w:b/>
          <w:bCs/>
        </w:rPr>
      </w:pPr>
      <w:r>
        <w:rPr>
          <w:rFonts w:ascii="Arial" w:hAnsi="Arial" w:cs="Arial"/>
        </w:rPr>
        <w:t>====================================================================================</w:t>
      </w:r>
    </w:p>
    <w:p w14:paraId="6931F32F" w14:textId="77777777" w:rsidR="005C73F2" w:rsidRPr="00052731" w:rsidRDefault="005C73F2" w:rsidP="005C73F2">
      <w:pPr>
        <w:jc w:val="both"/>
        <w:rPr>
          <w:rFonts w:ascii="Arial" w:hAnsi="Arial" w:cs="Arial"/>
        </w:rPr>
      </w:pPr>
      <w:r w:rsidRPr="00052731">
        <w:rPr>
          <w:rFonts w:ascii="Arial" w:hAnsi="Arial" w:cs="Arial"/>
          <w:b/>
          <w:u w:val="single"/>
        </w:rPr>
        <w:t xml:space="preserve">CONTRATO QUE ENTRE SI FAZEM A PREFEITURA DO MUNICÍPIO DE PIRACICABA </w:t>
      </w:r>
      <w:proofErr w:type="gramStart"/>
      <w:r w:rsidRPr="00052731">
        <w:rPr>
          <w:rFonts w:ascii="Arial" w:hAnsi="Arial" w:cs="Arial"/>
          <w:b/>
          <w:u w:val="single"/>
        </w:rPr>
        <w:t>E ...</w:t>
      </w:r>
      <w:proofErr w:type="gramEnd"/>
      <w:r w:rsidRPr="00052731">
        <w:rPr>
          <w:rFonts w:ascii="Arial" w:hAnsi="Arial" w:cs="Arial"/>
          <w:b/>
          <w:u w:val="single"/>
        </w:rPr>
        <w:t>............................................., PARA A PRESTAÇÃO DE SERVIÇOS DE EXAMES DE ELASTOGRAFIA HEPÁTICA.</w:t>
      </w:r>
    </w:p>
    <w:p w14:paraId="3C4B3FEB" w14:textId="77777777" w:rsidR="005C73F2" w:rsidRPr="00052731" w:rsidRDefault="005C73F2" w:rsidP="005C73F2">
      <w:pPr>
        <w:jc w:val="both"/>
        <w:rPr>
          <w:rFonts w:ascii="Arial" w:hAnsi="Arial" w:cs="Arial"/>
          <w:b/>
          <w:u w:val="single"/>
        </w:rPr>
      </w:pPr>
    </w:p>
    <w:p w14:paraId="2DDFFF27" w14:textId="77777777" w:rsidR="005C73F2" w:rsidRPr="00052731" w:rsidRDefault="005C73F2" w:rsidP="005C73F2">
      <w:pPr>
        <w:jc w:val="both"/>
        <w:rPr>
          <w:rFonts w:ascii="Arial" w:hAnsi="Arial" w:cs="Arial"/>
          <w:b/>
          <w:u w:val="single"/>
        </w:rPr>
      </w:pPr>
    </w:p>
    <w:p w14:paraId="054C3A69" w14:textId="6D1DE47F" w:rsidR="005C73F2" w:rsidRPr="00052731" w:rsidRDefault="005C73F2" w:rsidP="005C73F2">
      <w:pPr>
        <w:jc w:val="both"/>
        <w:rPr>
          <w:rFonts w:ascii="Arial" w:hAnsi="Arial" w:cs="Arial"/>
        </w:rPr>
      </w:pPr>
      <w:r w:rsidRPr="00052731">
        <w:rPr>
          <w:rFonts w:ascii="Arial" w:hAnsi="Arial" w:cs="Arial"/>
          <w:b/>
        </w:rPr>
        <w:t xml:space="preserve">Data: ... </w:t>
      </w:r>
      <w:proofErr w:type="gramStart"/>
      <w:r w:rsidRPr="00052731">
        <w:rPr>
          <w:rFonts w:ascii="Arial" w:hAnsi="Arial" w:cs="Arial"/>
          <w:b/>
        </w:rPr>
        <w:t>de</w:t>
      </w:r>
      <w:proofErr w:type="gramEnd"/>
      <w:r w:rsidRPr="00052731">
        <w:rPr>
          <w:rFonts w:ascii="Arial" w:hAnsi="Arial" w:cs="Arial"/>
          <w:b/>
        </w:rPr>
        <w:t xml:space="preserve"> ................. </w:t>
      </w:r>
      <w:proofErr w:type="gramStart"/>
      <w:r w:rsidRPr="00052731">
        <w:rPr>
          <w:rFonts w:ascii="Arial" w:hAnsi="Arial" w:cs="Arial"/>
          <w:b/>
        </w:rPr>
        <w:t>de</w:t>
      </w:r>
      <w:proofErr w:type="gramEnd"/>
      <w:r w:rsidRPr="00052731">
        <w:rPr>
          <w:rFonts w:ascii="Arial" w:hAnsi="Arial" w:cs="Arial"/>
          <w:b/>
        </w:rPr>
        <w:t xml:space="preserve"> 202</w:t>
      </w:r>
      <w:r>
        <w:rPr>
          <w:rFonts w:ascii="Arial" w:hAnsi="Arial" w:cs="Arial"/>
          <w:b/>
        </w:rPr>
        <w:t>6</w:t>
      </w:r>
      <w:r w:rsidRPr="00052731">
        <w:rPr>
          <w:rFonts w:ascii="Arial" w:hAnsi="Arial" w:cs="Arial"/>
          <w:b/>
        </w:rPr>
        <w:t>.</w:t>
      </w:r>
    </w:p>
    <w:p w14:paraId="58698D4F" w14:textId="77777777" w:rsidR="005C73F2" w:rsidRPr="00052731" w:rsidRDefault="005C73F2" w:rsidP="005C73F2">
      <w:pPr>
        <w:jc w:val="both"/>
        <w:rPr>
          <w:rFonts w:ascii="Arial" w:hAnsi="Arial" w:cs="Arial"/>
        </w:rPr>
      </w:pPr>
      <w:r w:rsidRPr="00052731">
        <w:rPr>
          <w:rFonts w:ascii="Arial" w:hAnsi="Arial" w:cs="Arial"/>
          <w:b/>
        </w:rPr>
        <w:t>Prazo: 12 (doze) meses, prorrogável.</w:t>
      </w:r>
    </w:p>
    <w:p w14:paraId="645EEE42" w14:textId="77777777" w:rsidR="005C73F2" w:rsidRPr="00052731" w:rsidRDefault="005C73F2" w:rsidP="005C73F2">
      <w:pPr>
        <w:jc w:val="both"/>
        <w:rPr>
          <w:rFonts w:ascii="Arial" w:hAnsi="Arial" w:cs="Arial"/>
          <w:b/>
        </w:rPr>
      </w:pPr>
      <w:r w:rsidRPr="00052731">
        <w:rPr>
          <w:rFonts w:ascii="Arial" w:hAnsi="Arial" w:cs="Arial"/>
          <w:b/>
        </w:rPr>
        <w:t xml:space="preserve">Valor: </w:t>
      </w:r>
      <w:proofErr w:type="gramStart"/>
      <w:r w:rsidRPr="00052731">
        <w:rPr>
          <w:rFonts w:ascii="Arial" w:hAnsi="Arial" w:cs="Arial"/>
          <w:b/>
        </w:rPr>
        <w:t>R$ ...</w:t>
      </w:r>
      <w:proofErr w:type="gramEnd"/>
      <w:r w:rsidRPr="00052731">
        <w:rPr>
          <w:rFonts w:ascii="Arial" w:hAnsi="Arial" w:cs="Arial"/>
          <w:b/>
        </w:rPr>
        <w:t>..... (</w:t>
      </w:r>
      <w:proofErr w:type="gramStart"/>
      <w:r w:rsidRPr="00052731">
        <w:rPr>
          <w:rFonts w:ascii="Arial" w:hAnsi="Arial" w:cs="Arial"/>
          <w:b/>
        </w:rPr>
        <w:t>............</w:t>
      </w:r>
      <w:proofErr w:type="gramEnd"/>
      <w:r w:rsidRPr="00052731">
        <w:rPr>
          <w:rFonts w:ascii="Arial" w:hAnsi="Arial" w:cs="Arial"/>
          <w:b/>
        </w:rPr>
        <w:t>).</w:t>
      </w:r>
    </w:p>
    <w:p w14:paraId="28E73CA9" w14:textId="77777777" w:rsidR="005C73F2" w:rsidRPr="00052731" w:rsidRDefault="005C73F2" w:rsidP="005C73F2">
      <w:pPr>
        <w:jc w:val="both"/>
        <w:rPr>
          <w:rFonts w:ascii="Arial" w:hAnsi="Arial" w:cs="Arial"/>
        </w:rPr>
      </w:pPr>
      <w:r w:rsidRPr="00052731">
        <w:rPr>
          <w:rFonts w:ascii="Arial" w:hAnsi="Arial" w:cs="Arial"/>
          <w:b/>
        </w:rPr>
        <w:t>Processo Administrativo nº 2024/129.255</w:t>
      </w:r>
    </w:p>
    <w:p w14:paraId="4A0EDB56" w14:textId="77777777" w:rsidR="005C73F2" w:rsidRPr="00052731" w:rsidRDefault="005C73F2" w:rsidP="005C73F2">
      <w:pPr>
        <w:jc w:val="both"/>
        <w:rPr>
          <w:rFonts w:ascii="Arial" w:hAnsi="Arial" w:cs="Arial"/>
        </w:rPr>
      </w:pPr>
      <w:r w:rsidRPr="00052731">
        <w:rPr>
          <w:rFonts w:ascii="Arial" w:hAnsi="Arial" w:cs="Arial"/>
          <w:b/>
        </w:rPr>
        <w:t xml:space="preserve">Pregão Eletrônico </w:t>
      </w:r>
      <w:proofErr w:type="gramStart"/>
      <w:r w:rsidRPr="00052731">
        <w:rPr>
          <w:rFonts w:ascii="Arial" w:hAnsi="Arial" w:cs="Arial"/>
          <w:b/>
        </w:rPr>
        <w:t>n.º ...</w:t>
      </w:r>
      <w:proofErr w:type="gramEnd"/>
      <w:r w:rsidRPr="00052731">
        <w:rPr>
          <w:rFonts w:ascii="Arial" w:hAnsi="Arial" w:cs="Arial"/>
          <w:b/>
        </w:rPr>
        <w:t>./2024.</w:t>
      </w:r>
    </w:p>
    <w:p w14:paraId="37015812" w14:textId="06EA264C" w:rsidR="005C73F2" w:rsidRPr="00052731" w:rsidRDefault="005C73F2" w:rsidP="005C73F2">
      <w:pPr>
        <w:jc w:val="both"/>
        <w:rPr>
          <w:rFonts w:ascii="Arial" w:hAnsi="Arial" w:cs="Arial"/>
        </w:rPr>
      </w:pPr>
      <w:r w:rsidRPr="00052731">
        <w:rPr>
          <w:rFonts w:ascii="Arial" w:hAnsi="Arial" w:cs="Arial"/>
          <w:b/>
        </w:rPr>
        <w:t xml:space="preserve">Contrato </w:t>
      </w:r>
      <w:proofErr w:type="gramStart"/>
      <w:r w:rsidRPr="00052731">
        <w:rPr>
          <w:rFonts w:ascii="Arial" w:hAnsi="Arial" w:cs="Arial"/>
          <w:b/>
        </w:rPr>
        <w:t>n.º …</w:t>
      </w:r>
      <w:proofErr w:type="gramEnd"/>
      <w:r w:rsidRPr="00052731">
        <w:rPr>
          <w:rFonts w:ascii="Arial" w:hAnsi="Arial" w:cs="Arial"/>
          <w:b/>
        </w:rPr>
        <w:t>./202</w:t>
      </w:r>
      <w:r>
        <w:rPr>
          <w:rFonts w:ascii="Arial" w:hAnsi="Arial" w:cs="Arial"/>
          <w:b/>
        </w:rPr>
        <w:t>6</w:t>
      </w:r>
      <w:r w:rsidRPr="00052731">
        <w:rPr>
          <w:rFonts w:ascii="Arial" w:hAnsi="Arial" w:cs="Arial"/>
          <w:b/>
        </w:rPr>
        <w:t>.</w:t>
      </w:r>
    </w:p>
    <w:p w14:paraId="499C7E9C" w14:textId="77777777" w:rsidR="005C73F2" w:rsidRPr="00052731" w:rsidRDefault="005C73F2" w:rsidP="005C73F2">
      <w:pPr>
        <w:jc w:val="both"/>
        <w:rPr>
          <w:rFonts w:ascii="Arial" w:hAnsi="Arial" w:cs="Arial"/>
        </w:rPr>
      </w:pPr>
    </w:p>
    <w:p w14:paraId="13B1F8DF" w14:textId="77777777" w:rsidR="005C73F2" w:rsidRPr="00052731" w:rsidRDefault="005C73F2" w:rsidP="005C73F2">
      <w:pPr>
        <w:jc w:val="both"/>
        <w:rPr>
          <w:rFonts w:ascii="Arial" w:hAnsi="Arial" w:cs="Arial"/>
          <w:strike/>
        </w:rPr>
      </w:pPr>
    </w:p>
    <w:p w14:paraId="2DA54074" w14:textId="77777777" w:rsidR="005C73F2" w:rsidRPr="00052731" w:rsidRDefault="005C73F2" w:rsidP="005C73F2">
      <w:pPr>
        <w:jc w:val="both"/>
        <w:rPr>
          <w:rFonts w:ascii="Arial" w:hAnsi="Arial" w:cs="Arial"/>
          <w:strike/>
        </w:rPr>
      </w:pPr>
    </w:p>
    <w:p w14:paraId="37A679E2" w14:textId="77777777" w:rsidR="005C73F2" w:rsidRPr="00052731" w:rsidRDefault="005C73F2" w:rsidP="005C73F2">
      <w:pPr>
        <w:ind w:firstLine="851"/>
        <w:jc w:val="both"/>
        <w:rPr>
          <w:rFonts w:ascii="Arial" w:hAnsi="Arial" w:cs="Arial"/>
          <w:b/>
          <w:strike/>
        </w:rPr>
      </w:pPr>
    </w:p>
    <w:p w14:paraId="089EA17B" w14:textId="77777777" w:rsidR="005C73F2" w:rsidRPr="00052731" w:rsidRDefault="005C73F2" w:rsidP="005C73F2">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5C73F2" w:rsidRPr="00052731" w14:paraId="14D1F9D4" w14:textId="77777777" w:rsidTr="00E419F6">
        <w:tc>
          <w:tcPr>
            <w:tcW w:w="9070" w:type="dxa"/>
            <w:tcBorders>
              <w:top w:val="single" w:sz="4" w:space="0" w:color="000000"/>
              <w:left w:val="single" w:sz="4" w:space="0" w:color="000000"/>
              <w:bottom w:val="single" w:sz="4" w:space="0" w:color="000000"/>
              <w:right w:val="single" w:sz="4" w:space="0" w:color="000000"/>
            </w:tcBorders>
          </w:tcPr>
          <w:p w14:paraId="48A59F02" w14:textId="77777777" w:rsidR="005C73F2" w:rsidRPr="00052731" w:rsidRDefault="005C73F2" w:rsidP="00E419F6">
            <w:pPr>
              <w:widowControl w:val="0"/>
              <w:ind w:firstLine="851"/>
              <w:jc w:val="both"/>
              <w:rPr>
                <w:rFonts w:ascii="Arial" w:hAnsi="Arial" w:cs="Arial"/>
                <w:b/>
              </w:rPr>
            </w:pPr>
            <w:r w:rsidRPr="00052731">
              <w:rPr>
                <w:rFonts w:ascii="Arial" w:hAnsi="Arial" w:cs="Arial"/>
                <w:b/>
              </w:rPr>
              <w:t>CLÁUSULA 1ª - DAS PARTES</w:t>
            </w:r>
          </w:p>
        </w:tc>
      </w:tr>
    </w:tbl>
    <w:p w14:paraId="5669F548" w14:textId="77777777" w:rsidR="005C73F2" w:rsidRPr="00052731" w:rsidRDefault="005C73F2" w:rsidP="005C73F2">
      <w:pPr>
        <w:ind w:firstLine="851"/>
        <w:jc w:val="both"/>
        <w:rPr>
          <w:rFonts w:ascii="Arial" w:hAnsi="Arial" w:cs="Arial"/>
          <w:b/>
        </w:rPr>
      </w:pPr>
    </w:p>
    <w:p w14:paraId="39F3BEFF" w14:textId="77777777" w:rsidR="005C73F2" w:rsidRPr="00052731" w:rsidRDefault="005C73F2" w:rsidP="005C73F2">
      <w:pPr>
        <w:ind w:firstLine="851"/>
        <w:jc w:val="both"/>
        <w:rPr>
          <w:rFonts w:ascii="Arial" w:hAnsi="Arial" w:cs="Arial"/>
        </w:rPr>
      </w:pPr>
      <w:r w:rsidRPr="00052731">
        <w:rPr>
          <w:rFonts w:ascii="Arial" w:hAnsi="Arial" w:cs="Arial"/>
          <w:b/>
        </w:rPr>
        <w:t>1.1.</w:t>
      </w:r>
      <w:r w:rsidRPr="00052731">
        <w:rPr>
          <w:rFonts w:ascii="Arial" w:hAnsi="Arial" w:cs="Arial"/>
        </w:rPr>
        <w:t xml:space="preserve"> A </w:t>
      </w:r>
      <w:r w:rsidRPr="00052731">
        <w:rPr>
          <w:rFonts w:ascii="Arial" w:hAnsi="Arial" w:cs="Arial"/>
          <w:b/>
        </w:rPr>
        <w:t>PREFEITURA DO MUNICÍPIO DE PIRACICABA</w:t>
      </w:r>
      <w:r w:rsidRPr="00052731">
        <w:rPr>
          <w:rFonts w:ascii="Arial" w:hAnsi="Arial" w:cs="Arial"/>
        </w:rPr>
        <w:t xml:space="preserve">, com sede à Rua Antônio Corrêa Barbosa, n.º 2.233, bairro Chácara Nazareth, nesta cidade e Estado, com CNPJ n.º 46.341.038/0001-29, representada pelo seu Secretário Municipal de Saúde, Sr. </w:t>
      </w:r>
      <w:r w:rsidRPr="00052731">
        <w:rPr>
          <w:rFonts w:ascii="Arial" w:hAnsi="Arial" w:cs="Arial"/>
          <w:b/>
        </w:rPr>
        <w:t>MARCELO PINTO DE CARVALHO</w:t>
      </w:r>
      <w:r w:rsidRPr="00052731">
        <w:rPr>
          <w:rFonts w:ascii="Arial" w:hAnsi="Arial" w:cs="Arial"/>
          <w:shd w:val="clear" w:color="auto" w:fill="FFFFFF"/>
        </w:rPr>
        <w:t xml:space="preserve">, inscrito no CPF </w:t>
      </w:r>
      <w:proofErr w:type="gramStart"/>
      <w:r w:rsidRPr="00052731">
        <w:rPr>
          <w:rFonts w:ascii="Arial" w:hAnsi="Arial" w:cs="Arial"/>
          <w:shd w:val="clear" w:color="auto" w:fill="FFFFFF"/>
        </w:rPr>
        <w:t>nº …</w:t>
      </w:r>
      <w:proofErr w:type="gramEnd"/>
      <w:r w:rsidRPr="00052731">
        <w:rPr>
          <w:rFonts w:ascii="Arial" w:hAnsi="Arial" w:cs="Arial"/>
          <w:shd w:val="clear" w:color="auto" w:fill="FFFFFF"/>
        </w:rPr>
        <w:t>…...</w:t>
      </w:r>
      <w:r w:rsidRPr="00052731">
        <w:rPr>
          <w:rFonts w:ascii="Arial" w:hAnsi="Arial" w:cs="Arial"/>
        </w:rPr>
        <w:t xml:space="preserve">, adiante, designado, simplesmente, </w:t>
      </w:r>
      <w:r w:rsidRPr="00052731">
        <w:rPr>
          <w:rFonts w:ascii="Arial" w:hAnsi="Arial" w:cs="Arial"/>
          <w:b/>
        </w:rPr>
        <w:t>CONTRATANTE</w:t>
      </w:r>
      <w:r w:rsidRPr="00052731">
        <w:rPr>
          <w:rFonts w:ascii="Arial" w:hAnsi="Arial" w:cs="Arial"/>
        </w:rPr>
        <w:t xml:space="preserve"> e </w:t>
      </w:r>
      <w:r w:rsidRPr="00052731">
        <w:rPr>
          <w:rFonts w:ascii="Arial" w:hAnsi="Arial" w:cs="Arial"/>
          <w:b/>
        </w:rPr>
        <w:t>..........</w:t>
      </w:r>
      <w:r w:rsidRPr="00052731">
        <w:rPr>
          <w:rFonts w:ascii="Arial" w:hAnsi="Arial" w:cs="Arial"/>
        </w:rPr>
        <w:t xml:space="preserve">, com sede à ........, n.º ......., na cidade de ......., inscrita no CNPJ  n.º ........, por intermédio de seu(sua) ......, </w:t>
      </w:r>
      <w:proofErr w:type="spellStart"/>
      <w:r w:rsidRPr="00052731">
        <w:rPr>
          <w:rFonts w:ascii="Arial" w:hAnsi="Arial" w:cs="Arial"/>
        </w:rPr>
        <w:t>Sr</w:t>
      </w:r>
      <w:proofErr w:type="spellEnd"/>
      <w:r w:rsidRPr="00052731">
        <w:rPr>
          <w:rFonts w:ascii="Arial" w:hAnsi="Arial" w:cs="Arial"/>
        </w:rPr>
        <w:t xml:space="preserve">(a). </w:t>
      </w:r>
      <w:proofErr w:type="gramStart"/>
      <w:r w:rsidRPr="00052731">
        <w:rPr>
          <w:rFonts w:ascii="Arial" w:hAnsi="Arial" w:cs="Arial"/>
        </w:rPr>
        <w:t>..........</w:t>
      </w:r>
      <w:proofErr w:type="gramEnd"/>
      <w:r w:rsidRPr="00052731">
        <w:rPr>
          <w:rFonts w:ascii="Arial" w:hAnsi="Arial" w:cs="Arial"/>
        </w:rPr>
        <w:t xml:space="preserve">, (qualificação completa), inscrito(a) no CPF n.º ......., adiante designada simplesmente </w:t>
      </w:r>
      <w:r w:rsidRPr="00052731">
        <w:rPr>
          <w:rFonts w:ascii="Arial" w:hAnsi="Arial" w:cs="Arial"/>
          <w:b/>
        </w:rPr>
        <w:t>CONTRATADA</w:t>
      </w:r>
      <w:r w:rsidRPr="00052731">
        <w:rPr>
          <w:rFonts w:ascii="Arial" w:hAnsi="Arial" w:cs="Arial"/>
        </w:rPr>
        <w:t>, ajustam o que se segue:</w:t>
      </w:r>
    </w:p>
    <w:p w14:paraId="56F30F6E" w14:textId="77777777" w:rsidR="005C73F2" w:rsidRPr="00052731" w:rsidRDefault="005C73F2" w:rsidP="005C73F2">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5C73F2" w:rsidRPr="00052731" w14:paraId="3B7462F1" w14:textId="77777777" w:rsidTr="00E419F6">
        <w:tc>
          <w:tcPr>
            <w:tcW w:w="9070" w:type="dxa"/>
            <w:tcBorders>
              <w:top w:val="single" w:sz="4" w:space="0" w:color="000000"/>
              <w:left w:val="single" w:sz="4" w:space="0" w:color="000000"/>
              <w:bottom w:val="single" w:sz="4" w:space="0" w:color="000000"/>
              <w:right w:val="single" w:sz="4" w:space="0" w:color="000000"/>
            </w:tcBorders>
          </w:tcPr>
          <w:p w14:paraId="45A3E426" w14:textId="77777777" w:rsidR="005C73F2" w:rsidRPr="00052731" w:rsidRDefault="005C73F2" w:rsidP="00E419F6">
            <w:pPr>
              <w:widowControl w:val="0"/>
              <w:ind w:firstLine="851"/>
              <w:jc w:val="both"/>
              <w:rPr>
                <w:rFonts w:ascii="Arial" w:hAnsi="Arial" w:cs="Arial"/>
                <w:b/>
              </w:rPr>
            </w:pPr>
            <w:r w:rsidRPr="00052731">
              <w:rPr>
                <w:rFonts w:ascii="Arial" w:hAnsi="Arial" w:cs="Arial"/>
                <w:b/>
              </w:rPr>
              <w:t>CLÁUSULA 2ª - DO OBJETO</w:t>
            </w:r>
          </w:p>
        </w:tc>
      </w:tr>
    </w:tbl>
    <w:p w14:paraId="7B0488EB" w14:textId="77777777" w:rsidR="005C73F2" w:rsidRPr="00052731" w:rsidRDefault="005C73F2" w:rsidP="005C73F2">
      <w:pPr>
        <w:ind w:firstLine="851"/>
        <w:jc w:val="both"/>
        <w:rPr>
          <w:rFonts w:ascii="Arial" w:hAnsi="Arial" w:cs="Arial"/>
          <w:b/>
        </w:rPr>
      </w:pPr>
    </w:p>
    <w:p w14:paraId="7805A99C" w14:textId="77777777" w:rsidR="005C73F2" w:rsidRPr="00052731" w:rsidRDefault="005C73F2" w:rsidP="005C73F2">
      <w:pPr>
        <w:pStyle w:val="Recuodecorpodetexto"/>
        <w:ind w:firstLine="851"/>
        <w:rPr>
          <w:sz w:val="20"/>
          <w:szCs w:val="20"/>
        </w:rPr>
      </w:pPr>
      <w:r w:rsidRPr="00052731">
        <w:rPr>
          <w:sz w:val="20"/>
          <w:szCs w:val="20"/>
        </w:rPr>
        <w:t xml:space="preserve">2.1. A CONTRATADA se obriga a prestar serviços de </w:t>
      </w:r>
      <w:r w:rsidRPr="00474114">
        <w:rPr>
          <w:b/>
          <w:color w:val="auto"/>
          <w:sz w:val="20"/>
          <w:szCs w:val="20"/>
          <w:lang w:val="pt-BR"/>
        </w:rPr>
        <w:t xml:space="preserve">exames de </w:t>
      </w:r>
      <w:proofErr w:type="spellStart"/>
      <w:r w:rsidRPr="00474114">
        <w:rPr>
          <w:b/>
          <w:color w:val="auto"/>
          <w:sz w:val="20"/>
          <w:szCs w:val="20"/>
          <w:lang w:val="pt-BR"/>
        </w:rPr>
        <w:t>elastografia</w:t>
      </w:r>
      <w:proofErr w:type="spellEnd"/>
      <w:r w:rsidRPr="00474114">
        <w:rPr>
          <w:b/>
          <w:color w:val="auto"/>
          <w:sz w:val="20"/>
          <w:szCs w:val="20"/>
          <w:lang w:val="pt-BR"/>
        </w:rPr>
        <w:t xml:space="preserve"> hepática</w:t>
      </w:r>
      <w:r w:rsidRPr="00052731">
        <w:rPr>
          <w:sz w:val="20"/>
          <w:szCs w:val="20"/>
        </w:rPr>
        <w:t>, conforme descrição detalhada constante do Edital de Pregão Eletrônico nº .../2024, bem como seu Termo de Referência, o qual fica fazendo parte integrante do presente instrumento.</w:t>
      </w:r>
    </w:p>
    <w:p w14:paraId="0C48CAD3" w14:textId="77777777" w:rsidR="005C73F2" w:rsidRPr="00052731" w:rsidRDefault="005C73F2" w:rsidP="005C73F2">
      <w:pPr>
        <w:keepLines/>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5C73F2" w:rsidRPr="00052731" w14:paraId="25587668" w14:textId="77777777" w:rsidTr="00E419F6">
        <w:tc>
          <w:tcPr>
            <w:tcW w:w="9070" w:type="dxa"/>
            <w:tcBorders>
              <w:top w:val="single" w:sz="4" w:space="0" w:color="000000"/>
              <w:left w:val="single" w:sz="4" w:space="0" w:color="000000"/>
              <w:bottom w:val="single" w:sz="4" w:space="0" w:color="000000"/>
              <w:right w:val="single" w:sz="4" w:space="0" w:color="000000"/>
            </w:tcBorders>
          </w:tcPr>
          <w:p w14:paraId="5F99AB96" w14:textId="77777777" w:rsidR="005C73F2" w:rsidRPr="00052731" w:rsidRDefault="005C73F2" w:rsidP="00E419F6">
            <w:pPr>
              <w:keepLines/>
              <w:widowControl w:val="0"/>
              <w:ind w:firstLine="851"/>
              <w:jc w:val="both"/>
              <w:rPr>
                <w:rFonts w:ascii="Arial" w:hAnsi="Arial" w:cs="Arial"/>
                <w:b/>
              </w:rPr>
            </w:pPr>
            <w:r w:rsidRPr="00052731">
              <w:rPr>
                <w:rFonts w:ascii="Arial" w:hAnsi="Arial" w:cs="Arial"/>
                <w:b/>
              </w:rPr>
              <w:t>CLÁUSULA 3ª - DOS RECURSOS FINANCEIROS</w:t>
            </w:r>
          </w:p>
        </w:tc>
      </w:tr>
    </w:tbl>
    <w:p w14:paraId="4DC3303F" w14:textId="77777777" w:rsidR="005C73F2" w:rsidRPr="00052731" w:rsidRDefault="005C73F2" w:rsidP="005C73F2">
      <w:pPr>
        <w:pStyle w:val="Recuodecorpodetexto"/>
        <w:ind w:firstLine="851"/>
        <w:rPr>
          <w:b/>
          <w:sz w:val="20"/>
          <w:szCs w:val="20"/>
        </w:rPr>
      </w:pPr>
    </w:p>
    <w:p w14:paraId="541ED121" w14:textId="77777777" w:rsidR="005C73F2" w:rsidRPr="00052731" w:rsidRDefault="005C73F2" w:rsidP="005C73F2">
      <w:pPr>
        <w:ind w:firstLine="851"/>
        <w:jc w:val="both"/>
        <w:rPr>
          <w:rFonts w:ascii="Arial" w:hAnsi="Arial" w:cs="Arial"/>
        </w:rPr>
      </w:pPr>
      <w:r w:rsidRPr="00052731">
        <w:rPr>
          <w:rFonts w:ascii="Arial" w:hAnsi="Arial" w:cs="Arial"/>
          <w:b/>
        </w:rPr>
        <w:t>3.1.</w:t>
      </w:r>
      <w:r w:rsidRPr="00052731">
        <w:rPr>
          <w:rFonts w:ascii="Arial" w:hAnsi="Arial" w:cs="Arial"/>
        </w:rPr>
        <w:t xml:space="preserve"> A despesa supra será atendida pela dotação orçamentária </w:t>
      </w:r>
      <w:proofErr w:type="gramStart"/>
      <w:r w:rsidRPr="00052731">
        <w:rPr>
          <w:rFonts w:ascii="Arial" w:hAnsi="Arial" w:cs="Arial"/>
        </w:rPr>
        <w:t>nº …</w:t>
      </w:r>
      <w:proofErr w:type="gramEnd"/>
      <w:r w:rsidRPr="00052731">
        <w:rPr>
          <w:rFonts w:ascii="Arial" w:hAnsi="Arial" w:cs="Arial"/>
        </w:rPr>
        <w:t>…………., constante do exercício de 2025.</w:t>
      </w:r>
    </w:p>
    <w:p w14:paraId="3D49BC93" w14:textId="77777777" w:rsidR="005C73F2" w:rsidRPr="00052731" w:rsidRDefault="005C73F2" w:rsidP="005C73F2">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5C73F2" w:rsidRPr="00052731" w14:paraId="7617DDDB" w14:textId="77777777" w:rsidTr="00E419F6">
        <w:tc>
          <w:tcPr>
            <w:tcW w:w="9070" w:type="dxa"/>
            <w:tcBorders>
              <w:top w:val="single" w:sz="4" w:space="0" w:color="000000"/>
              <w:left w:val="single" w:sz="4" w:space="0" w:color="000000"/>
              <w:bottom w:val="single" w:sz="4" w:space="0" w:color="000000"/>
              <w:right w:val="single" w:sz="4" w:space="0" w:color="000000"/>
            </w:tcBorders>
          </w:tcPr>
          <w:p w14:paraId="50D42838" w14:textId="77777777" w:rsidR="005C73F2" w:rsidRPr="00052731" w:rsidRDefault="005C73F2" w:rsidP="00E419F6">
            <w:pPr>
              <w:keepLines/>
              <w:widowControl w:val="0"/>
              <w:ind w:firstLine="851"/>
              <w:jc w:val="both"/>
              <w:rPr>
                <w:rFonts w:ascii="Arial" w:hAnsi="Arial" w:cs="Arial"/>
                <w:b/>
              </w:rPr>
            </w:pPr>
            <w:r w:rsidRPr="00052731">
              <w:rPr>
                <w:rFonts w:ascii="Arial" w:hAnsi="Arial" w:cs="Arial"/>
                <w:b/>
              </w:rPr>
              <w:t>CLÁUSULA 4ª – DO SUPORTE LEGAL</w:t>
            </w:r>
          </w:p>
        </w:tc>
      </w:tr>
    </w:tbl>
    <w:p w14:paraId="0CA721E2" w14:textId="77777777" w:rsidR="005C73F2" w:rsidRPr="00052731" w:rsidRDefault="005C73F2" w:rsidP="005C73F2">
      <w:pPr>
        <w:ind w:firstLine="851"/>
        <w:jc w:val="both"/>
        <w:rPr>
          <w:rFonts w:ascii="Arial" w:hAnsi="Arial" w:cs="Arial"/>
        </w:rPr>
      </w:pPr>
    </w:p>
    <w:p w14:paraId="02CB9061" w14:textId="77777777" w:rsidR="005C73F2" w:rsidRPr="00052731" w:rsidRDefault="005C73F2" w:rsidP="005C73F2">
      <w:pPr>
        <w:keepLines/>
        <w:ind w:firstLine="851"/>
        <w:jc w:val="both"/>
        <w:rPr>
          <w:rFonts w:ascii="Arial" w:hAnsi="Arial" w:cs="Arial"/>
        </w:rPr>
      </w:pPr>
      <w:r w:rsidRPr="00052731">
        <w:rPr>
          <w:rFonts w:ascii="Arial" w:hAnsi="Arial" w:cs="Arial"/>
          <w:b/>
        </w:rPr>
        <w:t>4.1.</w:t>
      </w:r>
      <w:r w:rsidRPr="00052731">
        <w:rPr>
          <w:rFonts w:ascii="Arial" w:hAnsi="Arial" w:cs="Arial"/>
        </w:rPr>
        <w:t xml:space="preserve"> Este contrato é regulado pelos seguintes dispositivos legais:</w:t>
      </w:r>
    </w:p>
    <w:p w14:paraId="566E9255" w14:textId="77777777" w:rsidR="005C73F2" w:rsidRPr="00052731" w:rsidRDefault="005C73F2" w:rsidP="005C73F2">
      <w:pPr>
        <w:keepLines/>
        <w:ind w:firstLine="851"/>
        <w:jc w:val="both"/>
        <w:rPr>
          <w:rFonts w:ascii="Arial" w:hAnsi="Arial" w:cs="Arial"/>
        </w:rPr>
      </w:pPr>
      <w:r w:rsidRPr="00052731">
        <w:rPr>
          <w:rFonts w:ascii="Arial" w:hAnsi="Arial" w:cs="Arial"/>
          <w:b/>
        </w:rPr>
        <w:t>4.1.1.</w:t>
      </w:r>
      <w:r w:rsidRPr="00052731">
        <w:rPr>
          <w:rFonts w:ascii="Arial" w:hAnsi="Arial" w:cs="Arial"/>
        </w:rPr>
        <w:t xml:space="preserve"> Constituição da República Federativa do Brasil;</w:t>
      </w:r>
    </w:p>
    <w:p w14:paraId="6AF0B074" w14:textId="77777777" w:rsidR="005C73F2" w:rsidRPr="00052731" w:rsidRDefault="005C73F2" w:rsidP="005C73F2">
      <w:pPr>
        <w:keepLines/>
        <w:ind w:firstLine="851"/>
        <w:jc w:val="both"/>
        <w:rPr>
          <w:rFonts w:ascii="Arial" w:hAnsi="Arial" w:cs="Arial"/>
        </w:rPr>
      </w:pPr>
      <w:r w:rsidRPr="00052731">
        <w:rPr>
          <w:rFonts w:ascii="Arial" w:hAnsi="Arial" w:cs="Arial"/>
          <w:b/>
        </w:rPr>
        <w:t>4.1.2.</w:t>
      </w:r>
      <w:r w:rsidRPr="00052731">
        <w:rPr>
          <w:rFonts w:ascii="Arial" w:hAnsi="Arial" w:cs="Arial"/>
        </w:rPr>
        <w:t xml:space="preserve"> Lei Orgânica do Município de Piracicaba;</w:t>
      </w:r>
    </w:p>
    <w:p w14:paraId="2EAE405D" w14:textId="77777777" w:rsidR="005C73F2" w:rsidRPr="00052731" w:rsidRDefault="005C73F2" w:rsidP="005C73F2">
      <w:pPr>
        <w:keepLines/>
        <w:ind w:firstLine="851"/>
        <w:jc w:val="both"/>
        <w:rPr>
          <w:rFonts w:ascii="Arial" w:hAnsi="Arial" w:cs="Arial"/>
        </w:rPr>
      </w:pPr>
      <w:r w:rsidRPr="00052731">
        <w:rPr>
          <w:rFonts w:ascii="Arial" w:hAnsi="Arial" w:cs="Arial"/>
          <w:b/>
        </w:rPr>
        <w:t>4.1.3.</w:t>
      </w:r>
      <w:r w:rsidRPr="00052731">
        <w:rPr>
          <w:rFonts w:ascii="Arial" w:hAnsi="Arial" w:cs="Arial"/>
        </w:rPr>
        <w:t xml:space="preserve"> Lei Federal nº 14.133, de 01/04/2021;</w:t>
      </w:r>
    </w:p>
    <w:p w14:paraId="6DE7EAC0" w14:textId="77777777" w:rsidR="005C73F2" w:rsidRPr="00052731" w:rsidRDefault="005C73F2" w:rsidP="005C73F2">
      <w:pPr>
        <w:keepLines/>
        <w:ind w:firstLine="851"/>
        <w:jc w:val="both"/>
        <w:rPr>
          <w:rFonts w:ascii="Arial" w:hAnsi="Arial" w:cs="Arial"/>
        </w:rPr>
      </w:pPr>
      <w:r w:rsidRPr="00052731">
        <w:rPr>
          <w:rFonts w:ascii="Arial" w:hAnsi="Arial" w:cs="Arial"/>
          <w:b/>
        </w:rPr>
        <w:t>4.1.4.</w:t>
      </w:r>
      <w:r w:rsidRPr="00052731">
        <w:rPr>
          <w:rFonts w:ascii="Arial" w:hAnsi="Arial" w:cs="Arial"/>
        </w:rPr>
        <w:t xml:space="preserve"> Decreto Municipal nº 17.640, de 30/10/2018;</w:t>
      </w:r>
    </w:p>
    <w:p w14:paraId="7525C614" w14:textId="77777777" w:rsidR="005C73F2" w:rsidRPr="00052731" w:rsidRDefault="005C73F2" w:rsidP="005C73F2">
      <w:pPr>
        <w:keepLines/>
        <w:ind w:firstLine="851"/>
        <w:jc w:val="both"/>
        <w:rPr>
          <w:rFonts w:ascii="Arial" w:hAnsi="Arial" w:cs="Arial"/>
        </w:rPr>
      </w:pPr>
      <w:r w:rsidRPr="00052731">
        <w:rPr>
          <w:rFonts w:ascii="Arial" w:hAnsi="Arial" w:cs="Arial"/>
          <w:b/>
        </w:rPr>
        <w:t>4.1.5.</w:t>
      </w:r>
      <w:r w:rsidRPr="00052731">
        <w:rPr>
          <w:rFonts w:ascii="Arial" w:hAnsi="Arial" w:cs="Arial"/>
        </w:rPr>
        <w:t xml:space="preserve"> Demais disposições legais aplicáveis, inclusive subsidiariamente, os princípios gerais de Direito.</w:t>
      </w:r>
    </w:p>
    <w:p w14:paraId="452CD0B2" w14:textId="77777777" w:rsidR="005C73F2" w:rsidRPr="00052731" w:rsidRDefault="005C73F2" w:rsidP="005C73F2">
      <w:pPr>
        <w:keepLines/>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5C73F2" w:rsidRPr="00052731" w14:paraId="6C58A1F2" w14:textId="77777777" w:rsidTr="00E419F6">
        <w:tc>
          <w:tcPr>
            <w:tcW w:w="9070" w:type="dxa"/>
            <w:tcBorders>
              <w:top w:val="single" w:sz="4" w:space="0" w:color="000000"/>
              <w:left w:val="single" w:sz="4" w:space="0" w:color="000000"/>
              <w:bottom w:val="single" w:sz="4" w:space="0" w:color="000000"/>
              <w:right w:val="single" w:sz="4" w:space="0" w:color="000000"/>
            </w:tcBorders>
          </w:tcPr>
          <w:p w14:paraId="634F1800" w14:textId="77777777" w:rsidR="005C73F2" w:rsidRPr="00052731" w:rsidRDefault="005C73F2" w:rsidP="00E419F6">
            <w:pPr>
              <w:widowControl w:val="0"/>
              <w:ind w:firstLine="851"/>
              <w:jc w:val="both"/>
              <w:rPr>
                <w:rFonts w:ascii="Arial" w:hAnsi="Arial" w:cs="Arial"/>
                <w:b/>
              </w:rPr>
            </w:pPr>
            <w:r w:rsidRPr="00052731">
              <w:rPr>
                <w:rFonts w:ascii="Arial" w:hAnsi="Arial" w:cs="Arial"/>
                <w:b/>
              </w:rPr>
              <w:t>CLÁUSULA 5ª - DO PREÇO</w:t>
            </w:r>
          </w:p>
        </w:tc>
      </w:tr>
    </w:tbl>
    <w:p w14:paraId="1F49BAF9" w14:textId="77777777" w:rsidR="005C73F2" w:rsidRPr="00052731" w:rsidRDefault="005C73F2" w:rsidP="005C73F2">
      <w:pPr>
        <w:ind w:firstLine="851"/>
        <w:jc w:val="both"/>
        <w:rPr>
          <w:rFonts w:ascii="Arial" w:hAnsi="Arial" w:cs="Arial"/>
        </w:rPr>
      </w:pPr>
    </w:p>
    <w:p w14:paraId="6A96B83F" w14:textId="77777777" w:rsidR="005C73F2" w:rsidRPr="00052731" w:rsidRDefault="005C73F2" w:rsidP="005C73F2">
      <w:pPr>
        <w:ind w:firstLine="851"/>
        <w:jc w:val="both"/>
        <w:rPr>
          <w:rFonts w:ascii="Arial" w:hAnsi="Arial" w:cs="Arial"/>
        </w:rPr>
      </w:pPr>
      <w:r w:rsidRPr="00052731">
        <w:rPr>
          <w:rFonts w:ascii="Arial" w:hAnsi="Arial" w:cs="Arial"/>
          <w:b/>
        </w:rPr>
        <w:t>5.1.</w:t>
      </w:r>
      <w:r w:rsidRPr="00052731">
        <w:rPr>
          <w:rFonts w:ascii="Arial" w:hAnsi="Arial" w:cs="Arial"/>
        </w:rPr>
        <w:t xml:space="preserve"> Pela execução do objeto deste contrato, a </w:t>
      </w:r>
      <w:r w:rsidRPr="00052731">
        <w:rPr>
          <w:rFonts w:ascii="Arial" w:hAnsi="Arial" w:cs="Arial"/>
          <w:b/>
        </w:rPr>
        <w:t xml:space="preserve">CONTRATANTE </w:t>
      </w:r>
      <w:r w:rsidRPr="00052731">
        <w:rPr>
          <w:rFonts w:ascii="Arial" w:hAnsi="Arial" w:cs="Arial"/>
        </w:rPr>
        <w:t xml:space="preserve">pagará à </w:t>
      </w:r>
      <w:r w:rsidRPr="00052731">
        <w:rPr>
          <w:rFonts w:ascii="Arial" w:hAnsi="Arial" w:cs="Arial"/>
          <w:b/>
        </w:rPr>
        <w:t xml:space="preserve">CONTRATADA </w:t>
      </w:r>
      <w:r w:rsidRPr="00052731">
        <w:rPr>
          <w:rFonts w:ascii="Arial" w:hAnsi="Arial" w:cs="Arial"/>
        </w:rPr>
        <w:t xml:space="preserve">a importância de </w:t>
      </w:r>
      <w:r w:rsidRPr="00052731">
        <w:rPr>
          <w:rFonts w:ascii="Arial" w:hAnsi="Arial" w:cs="Arial"/>
          <w:b/>
        </w:rPr>
        <w:t>R$      (...)</w:t>
      </w:r>
      <w:r w:rsidRPr="00052731">
        <w:rPr>
          <w:rFonts w:ascii="Arial" w:hAnsi="Arial" w:cs="Arial"/>
        </w:rPr>
        <w:t>, conforme valores apresentados por esta em sua proposta.</w:t>
      </w:r>
    </w:p>
    <w:p w14:paraId="33274844" w14:textId="77777777" w:rsidR="005C73F2" w:rsidRPr="00052731" w:rsidRDefault="005C73F2" w:rsidP="005C73F2">
      <w:pPr>
        <w:ind w:firstLine="851"/>
        <w:jc w:val="both"/>
        <w:rPr>
          <w:rFonts w:ascii="Arial" w:hAnsi="Arial" w:cs="Arial"/>
          <w:b/>
        </w:rPr>
      </w:pPr>
    </w:p>
    <w:p w14:paraId="050C2A74" w14:textId="77777777" w:rsidR="005C73F2" w:rsidRPr="00052731" w:rsidRDefault="005C73F2" w:rsidP="005C73F2">
      <w:pPr>
        <w:ind w:firstLine="851"/>
        <w:jc w:val="both"/>
        <w:rPr>
          <w:rFonts w:ascii="Arial" w:hAnsi="Arial" w:cs="Arial"/>
        </w:rPr>
      </w:pPr>
      <w:r w:rsidRPr="00052731">
        <w:rPr>
          <w:rFonts w:ascii="Arial" w:hAnsi="Arial" w:cs="Arial"/>
          <w:b/>
        </w:rPr>
        <w:t>5.2.</w:t>
      </w:r>
      <w:r w:rsidRPr="00052731">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052731">
        <w:rPr>
          <w:rFonts w:ascii="Arial" w:hAnsi="Arial" w:cs="Arial"/>
          <w:b/>
        </w:rPr>
        <w:t>CONTRATANTE</w:t>
      </w:r>
      <w:r w:rsidRPr="00052731">
        <w:rPr>
          <w:rFonts w:ascii="Arial" w:hAnsi="Arial" w:cs="Arial"/>
        </w:rPr>
        <w:t xml:space="preserve">, encargos sociais, previdenciários e trabalhistas, custos, benefícios, </w:t>
      </w:r>
      <w:r w:rsidRPr="00052731">
        <w:rPr>
          <w:rFonts w:ascii="Arial" w:hAnsi="Arial" w:cs="Arial"/>
        </w:rPr>
        <w:lastRenderedPageBreak/>
        <w:t>seguros, materiais, salários, estadas, equipamentos, uniformes, alimentação e tributos diretos e indiretos incidentes sobre o fornecimento do objeto do presente contrato.</w:t>
      </w:r>
    </w:p>
    <w:p w14:paraId="3EC55E23" w14:textId="77777777" w:rsidR="005C73F2" w:rsidRPr="00052731" w:rsidRDefault="005C73F2" w:rsidP="005C73F2">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5C73F2" w:rsidRPr="00052731" w14:paraId="3F45FA6B" w14:textId="77777777" w:rsidTr="00E419F6">
        <w:tc>
          <w:tcPr>
            <w:tcW w:w="9070" w:type="dxa"/>
            <w:tcBorders>
              <w:top w:val="single" w:sz="4" w:space="0" w:color="000000"/>
              <w:left w:val="single" w:sz="4" w:space="0" w:color="000000"/>
              <w:bottom w:val="single" w:sz="4" w:space="0" w:color="000000"/>
              <w:right w:val="single" w:sz="4" w:space="0" w:color="000000"/>
            </w:tcBorders>
          </w:tcPr>
          <w:p w14:paraId="34B92ED2" w14:textId="77777777" w:rsidR="005C73F2" w:rsidRPr="00052731" w:rsidRDefault="005C73F2" w:rsidP="00E419F6">
            <w:pPr>
              <w:widowControl w:val="0"/>
              <w:ind w:firstLine="851"/>
              <w:jc w:val="both"/>
              <w:rPr>
                <w:rFonts w:ascii="Arial" w:hAnsi="Arial" w:cs="Arial"/>
                <w:b/>
              </w:rPr>
            </w:pPr>
            <w:r w:rsidRPr="00052731">
              <w:rPr>
                <w:rFonts w:ascii="Arial" w:hAnsi="Arial" w:cs="Arial"/>
                <w:b/>
              </w:rPr>
              <w:t>CLÁUSULA 6ª - DOS PAGAMENTOS</w:t>
            </w:r>
          </w:p>
        </w:tc>
      </w:tr>
    </w:tbl>
    <w:p w14:paraId="7AA4A353" w14:textId="77777777" w:rsidR="005C73F2" w:rsidRPr="00052731" w:rsidRDefault="005C73F2" w:rsidP="005C73F2">
      <w:pPr>
        <w:ind w:firstLine="851"/>
        <w:jc w:val="both"/>
        <w:rPr>
          <w:rFonts w:ascii="Arial" w:hAnsi="Arial" w:cs="Arial"/>
        </w:rPr>
      </w:pPr>
    </w:p>
    <w:p w14:paraId="191A99CC" w14:textId="77777777" w:rsidR="005C73F2" w:rsidRPr="00052731" w:rsidRDefault="005C73F2" w:rsidP="005C73F2">
      <w:pPr>
        <w:ind w:firstLine="850"/>
        <w:jc w:val="both"/>
        <w:rPr>
          <w:rFonts w:ascii="Arial" w:hAnsi="Arial" w:cs="Arial"/>
          <w:b/>
        </w:rPr>
      </w:pPr>
      <w:r w:rsidRPr="00052731">
        <w:rPr>
          <w:rFonts w:ascii="Arial" w:hAnsi="Arial" w:cs="Arial"/>
          <w:b/>
        </w:rPr>
        <w:t xml:space="preserve">6.1. </w:t>
      </w:r>
      <w:r w:rsidRPr="00052731">
        <w:rPr>
          <w:rFonts w:ascii="Arial" w:hAnsi="Arial" w:cs="Arial"/>
        </w:rPr>
        <w:t>Anteriormente a realização de pagamentos, a Unidade Requisitante realizará consulta, junto a Secretaria Municipal de Finanças sobre a existência de débitos exigíveis da</w:t>
      </w:r>
      <w:r w:rsidRPr="00052731">
        <w:rPr>
          <w:rFonts w:ascii="Arial" w:hAnsi="Arial" w:cs="Arial"/>
          <w:b/>
        </w:rPr>
        <w:t xml:space="preserve"> CONTRATADA</w:t>
      </w:r>
      <w:r w:rsidRPr="00052731">
        <w:rPr>
          <w:rFonts w:ascii="Arial" w:hAnsi="Arial" w:cs="Arial"/>
        </w:rPr>
        <w:t xml:space="preserve"> com o Município de Piracicaba e caso existam, poderá ser realizada a compensação de valores.</w:t>
      </w:r>
    </w:p>
    <w:p w14:paraId="2C8AD74A" w14:textId="77777777" w:rsidR="005C73F2" w:rsidRPr="00052731" w:rsidRDefault="005C73F2" w:rsidP="005C73F2">
      <w:pPr>
        <w:ind w:firstLine="850"/>
        <w:jc w:val="both"/>
        <w:rPr>
          <w:rFonts w:ascii="Arial" w:hAnsi="Arial" w:cs="Arial"/>
          <w:b/>
        </w:rPr>
      </w:pPr>
    </w:p>
    <w:p w14:paraId="657203DA" w14:textId="77777777" w:rsidR="005C73F2" w:rsidRPr="00052731" w:rsidRDefault="005C73F2" w:rsidP="005C73F2">
      <w:pPr>
        <w:ind w:firstLine="850"/>
        <w:jc w:val="both"/>
        <w:rPr>
          <w:rFonts w:ascii="Arial" w:hAnsi="Arial" w:cs="Arial"/>
        </w:rPr>
      </w:pPr>
      <w:r w:rsidRPr="00052731">
        <w:rPr>
          <w:rFonts w:ascii="Arial" w:hAnsi="Arial" w:cs="Arial"/>
          <w:b/>
        </w:rPr>
        <w:t xml:space="preserve">6.2. </w:t>
      </w:r>
      <w:r w:rsidRPr="00052731">
        <w:rPr>
          <w:rFonts w:ascii="Arial" w:hAnsi="Arial" w:cs="Arial"/>
        </w:rPr>
        <w:t xml:space="preserve">Os pagamentos serão efetuados mediante a apresentação da nota fiscal, acompanhada do atestado de recebimento emitido pela Secretaria Municipal de Saúde, no prazo estipulado pela </w:t>
      </w:r>
      <w:r w:rsidRPr="00052731">
        <w:rPr>
          <w:rFonts w:ascii="Arial" w:hAnsi="Arial" w:cs="Arial"/>
          <w:b/>
        </w:rPr>
        <w:t>CONTRATADA</w:t>
      </w:r>
      <w:r w:rsidRPr="00052731">
        <w:rPr>
          <w:rFonts w:ascii="Arial" w:hAnsi="Arial" w:cs="Arial"/>
        </w:rPr>
        <w:t xml:space="preserve">, contado da data de emissão da nota fiscal e depositados no banco e conta </w:t>
      </w:r>
      <w:proofErr w:type="gramStart"/>
      <w:r w:rsidRPr="00052731">
        <w:rPr>
          <w:rFonts w:ascii="Arial" w:hAnsi="Arial" w:cs="Arial"/>
        </w:rPr>
        <w:t xml:space="preserve">corrente indicados pela </w:t>
      </w:r>
      <w:r w:rsidRPr="00052731">
        <w:rPr>
          <w:rFonts w:ascii="Arial" w:hAnsi="Arial" w:cs="Arial"/>
          <w:b/>
        </w:rPr>
        <w:t>CONTRATADA</w:t>
      </w:r>
      <w:proofErr w:type="gramEnd"/>
      <w:r w:rsidRPr="00052731">
        <w:rPr>
          <w:rFonts w:ascii="Arial" w:hAnsi="Arial" w:cs="Arial"/>
        </w:rPr>
        <w:t xml:space="preserve">. </w:t>
      </w:r>
    </w:p>
    <w:p w14:paraId="620AB775" w14:textId="77777777" w:rsidR="005C73F2" w:rsidRPr="00052731" w:rsidRDefault="005C73F2" w:rsidP="005C73F2">
      <w:pPr>
        <w:ind w:firstLine="850"/>
        <w:jc w:val="both"/>
        <w:rPr>
          <w:rFonts w:ascii="Arial" w:hAnsi="Arial" w:cs="Arial"/>
        </w:rPr>
      </w:pPr>
    </w:p>
    <w:p w14:paraId="502CE79C" w14:textId="77777777" w:rsidR="005C73F2" w:rsidRPr="00052731" w:rsidRDefault="005C73F2" w:rsidP="005C73F2">
      <w:pPr>
        <w:ind w:firstLine="850"/>
        <w:jc w:val="both"/>
        <w:rPr>
          <w:rFonts w:ascii="Arial" w:hAnsi="Arial" w:cs="Arial"/>
        </w:rPr>
      </w:pPr>
      <w:r w:rsidRPr="00052731">
        <w:rPr>
          <w:rFonts w:ascii="Arial" w:hAnsi="Arial" w:cs="Arial"/>
          <w:b/>
        </w:rPr>
        <w:t>6.2.1.</w:t>
      </w:r>
      <w:r w:rsidRPr="00052731">
        <w:rPr>
          <w:rFonts w:ascii="Arial" w:hAnsi="Arial" w:cs="Arial"/>
        </w:rPr>
        <w:t xml:space="preserve"> Conforme o protocolo ICMS 42/09, fica obrigado a emitir Nota Fiscal Eletrônica – NF-e, modelo 55, em substituição à Nota Fiscal, modelo </w:t>
      </w:r>
      <w:proofErr w:type="gramStart"/>
      <w:r w:rsidRPr="00052731">
        <w:rPr>
          <w:rFonts w:ascii="Arial" w:hAnsi="Arial" w:cs="Arial"/>
        </w:rPr>
        <w:t>1</w:t>
      </w:r>
      <w:proofErr w:type="gramEnd"/>
      <w:r w:rsidRPr="00052731">
        <w:rPr>
          <w:rFonts w:ascii="Arial" w:hAnsi="Arial" w:cs="Arial"/>
        </w:rPr>
        <w:t xml:space="preserve"> ou 1-A, a partir de 1º de dezembro de 2010, os contribuintes (Exceto MEI) que, independentemente da atividade econômica exercida, realizem operações destinadas à Administração Pública direta ou indireta.</w:t>
      </w:r>
    </w:p>
    <w:p w14:paraId="65BE18EC" w14:textId="77777777" w:rsidR="005C73F2" w:rsidRPr="00052731" w:rsidRDefault="005C73F2" w:rsidP="005C73F2">
      <w:pPr>
        <w:ind w:firstLine="850"/>
        <w:jc w:val="both"/>
        <w:rPr>
          <w:rFonts w:ascii="Arial" w:hAnsi="Arial" w:cs="Arial"/>
        </w:rPr>
      </w:pPr>
    </w:p>
    <w:p w14:paraId="48CEF9FD" w14:textId="77777777" w:rsidR="005C73F2" w:rsidRPr="00052731" w:rsidRDefault="005C73F2" w:rsidP="005C73F2">
      <w:pPr>
        <w:ind w:firstLine="850"/>
        <w:jc w:val="both"/>
        <w:rPr>
          <w:rFonts w:ascii="Arial" w:hAnsi="Arial" w:cs="Arial"/>
        </w:rPr>
      </w:pPr>
      <w:r w:rsidRPr="00052731">
        <w:rPr>
          <w:rFonts w:ascii="Arial" w:hAnsi="Arial" w:cs="Arial"/>
        </w:rPr>
        <w:t xml:space="preserve">E-mail para emissão da NF-e: </w:t>
      </w:r>
      <w:hyperlink r:id="rId22">
        <w:r w:rsidRPr="00052731">
          <w:rPr>
            <w:rStyle w:val="LinkdaInternet"/>
            <w:rFonts w:ascii="Arial" w:hAnsi="Arial" w:cs="Arial"/>
          </w:rPr>
          <w:t>notafiscal@piracicaba.sp.gov.br</w:t>
        </w:r>
      </w:hyperlink>
    </w:p>
    <w:p w14:paraId="47593A19" w14:textId="77777777" w:rsidR="005C73F2" w:rsidRPr="00052731" w:rsidRDefault="005C73F2" w:rsidP="005C73F2">
      <w:pPr>
        <w:jc w:val="both"/>
        <w:rPr>
          <w:rFonts w:ascii="Arial" w:hAnsi="Arial" w:cs="Arial"/>
          <w:b/>
        </w:rPr>
      </w:pPr>
    </w:p>
    <w:p w14:paraId="4516AD18" w14:textId="77777777" w:rsidR="005C73F2" w:rsidRPr="00052731" w:rsidRDefault="005C73F2" w:rsidP="005C73F2">
      <w:pPr>
        <w:ind w:firstLine="850"/>
        <w:jc w:val="both"/>
        <w:rPr>
          <w:rFonts w:ascii="Arial" w:hAnsi="Arial" w:cs="Arial"/>
        </w:rPr>
      </w:pPr>
      <w:r w:rsidRPr="00052731">
        <w:rPr>
          <w:rFonts w:ascii="Arial" w:hAnsi="Arial" w:cs="Arial"/>
          <w:b/>
        </w:rPr>
        <w:t xml:space="preserve">6.3. </w:t>
      </w:r>
      <w:r w:rsidRPr="00052731">
        <w:rPr>
          <w:rFonts w:ascii="Arial" w:hAnsi="Arial" w:cs="Arial"/>
        </w:rPr>
        <w:t xml:space="preserve">Com a nota fiscal a </w:t>
      </w:r>
      <w:r w:rsidRPr="00052731">
        <w:rPr>
          <w:rFonts w:ascii="Arial" w:hAnsi="Arial" w:cs="Arial"/>
          <w:b/>
        </w:rPr>
        <w:t>CONTRATADA</w:t>
      </w:r>
      <w:r w:rsidRPr="00052731">
        <w:rPr>
          <w:rFonts w:ascii="Arial" w:hAnsi="Arial" w:cs="Arial"/>
        </w:rPr>
        <w:t xml:space="preserve"> deverá apresentar, ainda:</w:t>
      </w:r>
    </w:p>
    <w:p w14:paraId="11FB4DA9" w14:textId="77777777" w:rsidR="005C73F2" w:rsidRPr="00052731" w:rsidRDefault="005C73F2" w:rsidP="005C73F2">
      <w:pPr>
        <w:ind w:firstLine="850"/>
        <w:jc w:val="both"/>
        <w:rPr>
          <w:rFonts w:ascii="Arial" w:hAnsi="Arial" w:cs="Arial"/>
        </w:rPr>
      </w:pPr>
    </w:p>
    <w:p w14:paraId="70DEFAFF" w14:textId="77777777" w:rsidR="005C73F2" w:rsidRPr="00052731" w:rsidRDefault="005C73F2" w:rsidP="005C73F2">
      <w:pPr>
        <w:ind w:firstLine="850"/>
        <w:jc w:val="both"/>
        <w:rPr>
          <w:rFonts w:ascii="Arial" w:hAnsi="Arial" w:cs="Arial"/>
        </w:rPr>
      </w:pPr>
      <w:r w:rsidRPr="00052731">
        <w:rPr>
          <w:rFonts w:ascii="Arial" w:hAnsi="Arial" w:cs="Arial"/>
          <w:b/>
        </w:rPr>
        <w:t xml:space="preserve">6.3.1. </w:t>
      </w:r>
      <w:r w:rsidRPr="00052731">
        <w:rPr>
          <w:rFonts w:ascii="Arial" w:hAnsi="Arial" w:cs="Arial"/>
        </w:rPr>
        <w:t>Certidão de Regularidade perante a Fazenda Federal (INSS), com validade em vigor;</w:t>
      </w:r>
    </w:p>
    <w:p w14:paraId="35500817" w14:textId="77777777" w:rsidR="005C73F2" w:rsidRPr="00052731" w:rsidRDefault="005C73F2" w:rsidP="005C73F2">
      <w:pPr>
        <w:ind w:firstLine="850"/>
        <w:jc w:val="both"/>
        <w:rPr>
          <w:rFonts w:ascii="Arial" w:hAnsi="Arial" w:cs="Arial"/>
          <w:b/>
        </w:rPr>
      </w:pPr>
    </w:p>
    <w:p w14:paraId="5A533325" w14:textId="77777777" w:rsidR="005C73F2" w:rsidRPr="00052731" w:rsidRDefault="005C73F2" w:rsidP="005C73F2">
      <w:pPr>
        <w:ind w:firstLine="850"/>
        <w:jc w:val="both"/>
        <w:rPr>
          <w:rFonts w:ascii="Arial" w:hAnsi="Arial" w:cs="Arial"/>
          <w:b/>
        </w:rPr>
      </w:pPr>
      <w:r w:rsidRPr="00052731">
        <w:rPr>
          <w:rFonts w:ascii="Arial" w:hAnsi="Arial" w:cs="Arial"/>
          <w:b/>
        </w:rPr>
        <w:t xml:space="preserve">6.3.2. </w:t>
      </w:r>
      <w:r w:rsidRPr="00052731">
        <w:rPr>
          <w:rFonts w:ascii="Arial" w:hAnsi="Arial" w:cs="Arial"/>
        </w:rPr>
        <w:t>Certidão de regularidade do FGTS fornecido pela Caixa Econômica Federal, com validade em vigor;</w:t>
      </w:r>
      <w:r w:rsidRPr="00052731">
        <w:rPr>
          <w:rFonts w:ascii="Arial" w:hAnsi="Arial" w:cs="Arial"/>
          <w:b/>
        </w:rPr>
        <w:t xml:space="preserve"> </w:t>
      </w:r>
    </w:p>
    <w:p w14:paraId="44DDF5A6" w14:textId="77777777" w:rsidR="005C73F2" w:rsidRPr="00052731" w:rsidRDefault="005C73F2" w:rsidP="005C73F2">
      <w:pPr>
        <w:ind w:firstLine="850"/>
        <w:jc w:val="both"/>
        <w:rPr>
          <w:rFonts w:ascii="Arial" w:hAnsi="Arial" w:cs="Arial"/>
          <w:b/>
        </w:rPr>
      </w:pPr>
    </w:p>
    <w:p w14:paraId="1225A7AA" w14:textId="77777777" w:rsidR="005C73F2" w:rsidRPr="00052731" w:rsidRDefault="005C73F2" w:rsidP="005C73F2">
      <w:pPr>
        <w:keepLines/>
        <w:ind w:firstLine="850"/>
        <w:jc w:val="both"/>
        <w:rPr>
          <w:rFonts w:ascii="Arial" w:hAnsi="Arial" w:cs="Arial"/>
        </w:rPr>
      </w:pPr>
      <w:r w:rsidRPr="00052731">
        <w:rPr>
          <w:rFonts w:ascii="Arial" w:hAnsi="Arial" w:cs="Arial"/>
          <w:b/>
        </w:rPr>
        <w:t>6.3.3.</w:t>
      </w:r>
      <w:r w:rsidRPr="00052731">
        <w:rPr>
          <w:rFonts w:ascii="Arial" w:hAnsi="Arial" w:cs="Arial"/>
        </w:rPr>
        <w:t xml:space="preserve"> Certidão de Regularidade perante a Fazenda Municipal, com validade em vigor, e;</w:t>
      </w:r>
    </w:p>
    <w:p w14:paraId="499DEDBD" w14:textId="77777777" w:rsidR="005C73F2" w:rsidRPr="00052731" w:rsidRDefault="005C73F2" w:rsidP="005C73F2">
      <w:pPr>
        <w:keepLines/>
        <w:ind w:firstLine="850"/>
        <w:jc w:val="both"/>
        <w:rPr>
          <w:rFonts w:ascii="Arial" w:hAnsi="Arial" w:cs="Arial"/>
        </w:rPr>
      </w:pPr>
    </w:p>
    <w:p w14:paraId="4AB6425A" w14:textId="77777777" w:rsidR="005C73F2" w:rsidRPr="00052731" w:rsidRDefault="005C73F2" w:rsidP="005C73F2">
      <w:pPr>
        <w:keepLines/>
        <w:ind w:firstLine="850"/>
        <w:jc w:val="both"/>
        <w:rPr>
          <w:rFonts w:ascii="Arial" w:hAnsi="Arial" w:cs="Arial"/>
        </w:rPr>
      </w:pPr>
      <w:r w:rsidRPr="00052731">
        <w:rPr>
          <w:rFonts w:ascii="Arial" w:hAnsi="Arial" w:cs="Arial"/>
          <w:b/>
        </w:rPr>
        <w:t>6.3.4.</w:t>
      </w:r>
      <w:r w:rsidRPr="00052731">
        <w:rPr>
          <w:rFonts w:ascii="Arial" w:hAnsi="Arial" w:cs="Arial"/>
        </w:rPr>
        <w:t xml:space="preserve"> Certidão Negativa de Débitos Trabalhistas (CNDT).</w:t>
      </w:r>
    </w:p>
    <w:p w14:paraId="4D1C569A" w14:textId="77777777" w:rsidR="005C73F2" w:rsidRPr="00052731" w:rsidRDefault="005C73F2" w:rsidP="005C73F2">
      <w:pPr>
        <w:jc w:val="both"/>
        <w:rPr>
          <w:rFonts w:ascii="Arial" w:hAnsi="Arial" w:cs="Arial"/>
          <w:b/>
        </w:rPr>
      </w:pPr>
    </w:p>
    <w:p w14:paraId="53333EF7" w14:textId="77777777" w:rsidR="005C73F2" w:rsidRPr="00052731" w:rsidRDefault="005C73F2" w:rsidP="005C73F2">
      <w:pPr>
        <w:ind w:firstLine="850"/>
        <w:jc w:val="both"/>
        <w:rPr>
          <w:rFonts w:ascii="Arial" w:hAnsi="Arial" w:cs="Arial"/>
        </w:rPr>
      </w:pPr>
      <w:r w:rsidRPr="00052731">
        <w:rPr>
          <w:rFonts w:ascii="Arial" w:hAnsi="Arial" w:cs="Arial"/>
          <w:b/>
        </w:rPr>
        <w:t xml:space="preserve">6.4. </w:t>
      </w:r>
      <w:r w:rsidRPr="00052731">
        <w:rPr>
          <w:rFonts w:ascii="Arial" w:hAnsi="Arial" w:cs="Arial"/>
        </w:rPr>
        <w:t>Caso o dia do pagamento coincida aos sábados, domingos, feriados ou pontos facultativos, o mesmo será efetuado no primeiro dia útil subsequente, sem qualquer incidência de correção monetária.</w:t>
      </w:r>
    </w:p>
    <w:p w14:paraId="70036E95" w14:textId="77777777" w:rsidR="005C73F2" w:rsidRPr="00052731" w:rsidRDefault="005C73F2" w:rsidP="005C73F2">
      <w:pPr>
        <w:ind w:firstLine="850"/>
        <w:jc w:val="both"/>
        <w:rPr>
          <w:rFonts w:ascii="Arial" w:hAnsi="Arial" w:cs="Arial"/>
        </w:rPr>
      </w:pPr>
    </w:p>
    <w:p w14:paraId="4EB636B3" w14:textId="77777777" w:rsidR="005C73F2" w:rsidRPr="00052731" w:rsidRDefault="005C73F2" w:rsidP="005C73F2">
      <w:pPr>
        <w:ind w:firstLine="851"/>
        <w:jc w:val="both"/>
        <w:rPr>
          <w:rFonts w:ascii="Arial" w:hAnsi="Arial" w:cs="Arial"/>
        </w:rPr>
      </w:pPr>
      <w:r w:rsidRPr="00052731">
        <w:rPr>
          <w:rFonts w:ascii="Arial" w:hAnsi="Arial" w:cs="Arial"/>
          <w:b/>
        </w:rPr>
        <w:t>6.5.</w:t>
      </w:r>
      <w:r w:rsidRPr="00052731">
        <w:rPr>
          <w:rFonts w:ascii="Arial" w:hAnsi="Arial" w:cs="Arial"/>
        </w:rPr>
        <w:t xml:space="preserve"> Caso a </w:t>
      </w:r>
      <w:r w:rsidRPr="00052731">
        <w:rPr>
          <w:rFonts w:ascii="Arial" w:hAnsi="Arial" w:cs="Arial"/>
          <w:b/>
        </w:rPr>
        <w:t>CONTRATANTE</w:t>
      </w:r>
      <w:r w:rsidRPr="00052731">
        <w:rPr>
          <w:rFonts w:ascii="Arial" w:hAnsi="Arial" w:cs="Arial"/>
        </w:rPr>
        <w:t>, eventualmente, atrase os pagamentos, estes deverão ser corrigidos com base no INPC/IBGE, conforme legislação pertinente.</w:t>
      </w:r>
    </w:p>
    <w:p w14:paraId="3F5D5282" w14:textId="77777777" w:rsidR="005C73F2" w:rsidRPr="00052731" w:rsidRDefault="005C73F2" w:rsidP="005C73F2">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5C73F2" w:rsidRPr="00052731" w14:paraId="180A6C07" w14:textId="77777777" w:rsidTr="00E419F6">
        <w:tc>
          <w:tcPr>
            <w:tcW w:w="9070" w:type="dxa"/>
            <w:tcBorders>
              <w:top w:val="single" w:sz="4" w:space="0" w:color="000000"/>
              <w:left w:val="single" w:sz="4" w:space="0" w:color="000000"/>
              <w:bottom w:val="single" w:sz="4" w:space="0" w:color="000000"/>
              <w:right w:val="single" w:sz="4" w:space="0" w:color="000000"/>
            </w:tcBorders>
          </w:tcPr>
          <w:p w14:paraId="7A332B20" w14:textId="77777777" w:rsidR="005C73F2" w:rsidRPr="00052731" w:rsidRDefault="005C73F2" w:rsidP="00E419F6">
            <w:pPr>
              <w:widowControl w:val="0"/>
              <w:ind w:firstLine="851"/>
              <w:jc w:val="both"/>
              <w:rPr>
                <w:rFonts w:ascii="Arial" w:hAnsi="Arial" w:cs="Arial"/>
                <w:b/>
              </w:rPr>
            </w:pPr>
            <w:r w:rsidRPr="00052731">
              <w:rPr>
                <w:rFonts w:ascii="Arial" w:hAnsi="Arial" w:cs="Arial"/>
                <w:b/>
              </w:rPr>
              <w:t>CLÁUSULA 7ª - DA FISCALIZAÇÃO</w:t>
            </w:r>
          </w:p>
        </w:tc>
      </w:tr>
    </w:tbl>
    <w:p w14:paraId="62DF16B1" w14:textId="77777777" w:rsidR="005C73F2" w:rsidRPr="00052731" w:rsidRDefault="005C73F2" w:rsidP="005C73F2">
      <w:pPr>
        <w:ind w:firstLine="851"/>
        <w:jc w:val="both"/>
        <w:rPr>
          <w:rFonts w:ascii="Arial" w:hAnsi="Arial" w:cs="Arial"/>
          <w:b/>
        </w:rPr>
      </w:pPr>
    </w:p>
    <w:p w14:paraId="23766F73" w14:textId="77777777" w:rsidR="005C73F2" w:rsidRPr="00052731" w:rsidRDefault="005C73F2" w:rsidP="005C73F2">
      <w:pPr>
        <w:ind w:firstLine="851"/>
        <w:jc w:val="both"/>
        <w:rPr>
          <w:rFonts w:ascii="Arial" w:hAnsi="Arial" w:cs="Arial"/>
        </w:rPr>
      </w:pPr>
      <w:r w:rsidRPr="00052731">
        <w:rPr>
          <w:rFonts w:ascii="Arial" w:hAnsi="Arial" w:cs="Arial"/>
          <w:b/>
        </w:rPr>
        <w:t>7.1.</w:t>
      </w:r>
      <w:r w:rsidRPr="00052731">
        <w:rPr>
          <w:rFonts w:ascii="Arial" w:hAnsi="Arial" w:cs="Arial"/>
        </w:rPr>
        <w:t xml:space="preserve"> A Secretaria Municipal de Saúde é o órgão credenciado pela </w:t>
      </w:r>
      <w:r w:rsidRPr="00052731">
        <w:rPr>
          <w:rFonts w:ascii="Arial" w:hAnsi="Arial" w:cs="Arial"/>
          <w:b/>
        </w:rPr>
        <w:t>CONTRATANTE</w:t>
      </w:r>
      <w:r w:rsidRPr="00052731">
        <w:rPr>
          <w:rFonts w:ascii="Arial" w:hAnsi="Arial" w:cs="Arial"/>
        </w:rPr>
        <w:t xml:space="preserve"> para vistoriar a execução do presente contrato e prestar toda a assistência e orientações que se fizerem necessárias, indicando os servidores </w:t>
      </w:r>
      <w:proofErr w:type="gramStart"/>
      <w:r w:rsidRPr="00052731">
        <w:rPr>
          <w:rFonts w:ascii="Arial" w:hAnsi="Arial" w:cs="Arial"/>
        </w:rPr>
        <w:t>Sr.</w:t>
      </w:r>
      <w:proofErr w:type="gramEnd"/>
      <w:r w:rsidRPr="00052731">
        <w:rPr>
          <w:rFonts w:ascii="Arial" w:hAnsi="Arial" w:cs="Arial"/>
        </w:rPr>
        <w:t xml:space="preserve">(a) .............. </w:t>
      </w:r>
      <w:proofErr w:type="gramStart"/>
      <w:r w:rsidRPr="00052731">
        <w:rPr>
          <w:rFonts w:ascii="Arial" w:hAnsi="Arial" w:cs="Arial"/>
        </w:rPr>
        <w:t>e</w:t>
      </w:r>
      <w:proofErr w:type="gramEnd"/>
      <w:r w:rsidRPr="00052731">
        <w:rPr>
          <w:rFonts w:ascii="Arial" w:hAnsi="Arial" w:cs="Arial"/>
        </w:rPr>
        <w:t xml:space="preserve"> Sr.(a) ............., respectivamente, como gestor(a) e fiscal do presente instrumento.</w:t>
      </w:r>
    </w:p>
    <w:p w14:paraId="119E5EE1" w14:textId="77777777" w:rsidR="005C73F2" w:rsidRPr="00052731" w:rsidRDefault="005C73F2" w:rsidP="005C73F2">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5C73F2" w:rsidRPr="00052731" w14:paraId="42919124" w14:textId="77777777" w:rsidTr="00E419F6">
        <w:tc>
          <w:tcPr>
            <w:tcW w:w="9070" w:type="dxa"/>
            <w:tcBorders>
              <w:top w:val="single" w:sz="4" w:space="0" w:color="000000"/>
              <w:left w:val="single" w:sz="4" w:space="0" w:color="000000"/>
              <w:bottom w:val="single" w:sz="4" w:space="0" w:color="000000"/>
              <w:right w:val="single" w:sz="4" w:space="0" w:color="000000"/>
            </w:tcBorders>
          </w:tcPr>
          <w:p w14:paraId="03AA97E3" w14:textId="77777777" w:rsidR="005C73F2" w:rsidRPr="00052731" w:rsidRDefault="005C73F2" w:rsidP="00E419F6">
            <w:pPr>
              <w:widowControl w:val="0"/>
              <w:ind w:firstLine="851"/>
              <w:jc w:val="both"/>
              <w:rPr>
                <w:rFonts w:ascii="Arial" w:hAnsi="Arial" w:cs="Arial"/>
                <w:b/>
              </w:rPr>
            </w:pPr>
            <w:r w:rsidRPr="00052731">
              <w:rPr>
                <w:rFonts w:ascii="Arial" w:hAnsi="Arial" w:cs="Arial"/>
                <w:b/>
              </w:rPr>
              <w:t>CLÁUSULA 8ª - DO PRAZO DE VIGÊNCIA</w:t>
            </w:r>
          </w:p>
        </w:tc>
      </w:tr>
    </w:tbl>
    <w:p w14:paraId="6579FC53" w14:textId="77777777" w:rsidR="005C73F2" w:rsidRPr="00052731" w:rsidRDefault="005C73F2" w:rsidP="005C73F2">
      <w:pPr>
        <w:ind w:firstLine="851"/>
        <w:jc w:val="both"/>
        <w:rPr>
          <w:rFonts w:ascii="Arial" w:hAnsi="Arial" w:cs="Arial"/>
          <w:b/>
        </w:rPr>
      </w:pPr>
    </w:p>
    <w:p w14:paraId="13D1EBB9" w14:textId="77777777" w:rsidR="005C73F2" w:rsidRPr="00052731" w:rsidRDefault="005C73F2" w:rsidP="005C73F2">
      <w:pPr>
        <w:ind w:firstLine="851"/>
        <w:jc w:val="both"/>
        <w:rPr>
          <w:rFonts w:ascii="Arial" w:hAnsi="Arial" w:cs="Arial"/>
        </w:rPr>
      </w:pPr>
      <w:bookmarkStart w:id="10" w:name="art1p"/>
      <w:bookmarkStart w:id="11" w:name="art2§1"/>
      <w:bookmarkEnd w:id="10"/>
      <w:bookmarkEnd w:id="11"/>
      <w:r w:rsidRPr="00052731">
        <w:rPr>
          <w:rFonts w:ascii="Arial" w:hAnsi="Arial" w:cs="Arial"/>
          <w:b/>
        </w:rPr>
        <w:t>8.1.</w:t>
      </w:r>
      <w:r w:rsidRPr="00052731">
        <w:rPr>
          <w:rFonts w:ascii="Arial" w:hAnsi="Arial" w:cs="Arial"/>
        </w:rPr>
        <w:t xml:space="preserve"> O presente contrato terá vigência por 12 (doze) meses, a contar da data da Ordem de Serviços, podendo ser prorrogado por iguais e sucessivos períodos, dentro do limite previsto no art. 107, da Lei Federal nº 14.133/21.</w:t>
      </w:r>
    </w:p>
    <w:p w14:paraId="774CDD70" w14:textId="77777777" w:rsidR="005C73F2" w:rsidRPr="00052731" w:rsidRDefault="005C73F2" w:rsidP="005C73F2">
      <w:pPr>
        <w:jc w:val="both"/>
        <w:rPr>
          <w:rFonts w:ascii="Arial" w:hAnsi="Arial" w:cs="Arial"/>
          <w:bCs/>
        </w:rPr>
      </w:pPr>
    </w:p>
    <w:tbl>
      <w:tblPr>
        <w:tblW w:w="5000" w:type="pct"/>
        <w:tblInd w:w="-113" w:type="dxa"/>
        <w:tblLayout w:type="fixed"/>
        <w:tblLook w:val="04A0" w:firstRow="1" w:lastRow="0" w:firstColumn="1" w:lastColumn="0" w:noHBand="0" w:noVBand="1"/>
      </w:tblPr>
      <w:tblGrid>
        <w:gridCol w:w="10138"/>
      </w:tblGrid>
      <w:tr w:rsidR="005C73F2" w:rsidRPr="00052731" w14:paraId="2D41B471" w14:textId="77777777" w:rsidTr="00E419F6">
        <w:tc>
          <w:tcPr>
            <w:tcW w:w="9070" w:type="dxa"/>
            <w:tcBorders>
              <w:top w:val="single" w:sz="4" w:space="0" w:color="000000"/>
              <w:left w:val="single" w:sz="4" w:space="0" w:color="000000"/>
              <w:bottom w:val="single" w:sz="4" w:space="0" w:color="000000"/>
              <w:right w:val="single" w:sz="4" w:space="0" w:color="000000"/>
            </w:tcBorders>
          </w:tcPr>
          <w:p w14:paraId="5AD80B98" w14:textId="77777777" w:rsidR="005C73F2" w:rsidRPr="00052731" w:rsidRDefault="005C73F2" w:rsidP="00E419F6">
            <w:pPr>
              <w:widowControl w:val="0"/>
              <w:ind w:firstLine="936"/>
              <w:jc w:val="both"/>
              <w:rPr>
                <w:rFonts w:ascii="Arial" w:hAnsi="Arial" w:cs="Arial"/>
              </w:rPr>
            </w:pPr>
            <w:r w:rsidRPr="00052731">
              <w:rPr>
                <w:rFonts w:ascii="Arial" w:hAnsi="Arial" w:cs="Arial"/>
                <w:b/>
              </w:rPr>
              <w:t xml:space="preserve">CLÁUSULA 9ª – </w:t>
            </w:r>
            <w:r w:rsidRPr="00052731">
              <w:rPr>
                <w:rFonts w:ascii="Arial" w:hAnsi="Arial" w:cs="Arial"/>
                <w:b/>
                <w:bCs/>
              </w:rPr>
              <w:t>DO REAJUSTE</w:t>
            </w:r>
          </w:p>
        </w:tc>
      </w:tr>
    </w:tbl>
    <w:p w14:paraId="4CB40DF2" w14:textId="77777777" w:rsidR="005C73F2" w:rsidRPr="00052731" w:rsidRDefault="005C73F2" w:rsidP="005C73F2">
      <w:pPr>
        <w:jc w:val="both"/>
        <w:rPr>
          <w:rFonts w:ascii="Arial" w:hAnsi="Arial" w:cs="Arial"/>
        </w:rPr>
      </w:pPr>
    </w:p>
    <w:p w14:paraId="3287CDEA" w14:textId="77777777" w:rsidR="005C73F2" w:rsidRPr="00052731" w:rsidRDefault="005C73F2" w:rsidP="005C73F2">
      <w:pPr>
        <w:ind w:firstLine="851"/>
        <w:jc w:val="both"/>
        <w:rPr>
          <w:rFonts w:ascii="Arial" w:hAnsi="Arial" w:cs="Arial"/>
        </w:rPr>
      </w:pPr>
      <w:r w:rsidRPr="00052731">
        <w:rPr>
          <w:rFonts w:ascii="Arial" w:hAnsi="Arial" w:cs="Arial"/>
          <w:b/>
        </w:rPr>
        <w:t>9.1.</w:t>
      </w:r>
      <w:r w:rsidRPr="00052731">
        <w:rPr>
          <w:rFonts w:ascii="Arial" w:hAnsi="Arial" w:cs="Arial"/>
        </w:rPr>
        <w:t xml:space="preserve"> O reajuste, se houver, será efetuado nos termos da Lei Federal n.º 9.069, de 29/06/95, de acordo com a variação do índice INPC/IBGE.</w:t>
      </w:r>
    </w:p>
    <w:p w14:paraId="1EF34B0C" w14:textId="77777777" w:rsidR="005C73F2" w:rsidRPr="00052731" w:rsidRDefault="005C73F2" w:rsidP="005C73F2">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5C73F2" w:rsidRPr="00052731" w14:paraId="7A813D71" w14:textId="77777777" w:rsidTr="00E419F6">
        <w:tc>
          <w:tcPr>
            <w:tcW w:w="9070" w:type="dxa"/>
            <w:tcBorders>
              <w:top w:val="single" w:sz="4" w:space="0" w:color="000000"/>
              <w:left w:val="single" w:sz="4" w:space="0" w:color="000000"/>
              <w:bottom w:val="single" w:sz="4" w:space="0" w:color="000000"/>
              <w:right w:val="single" w:sz="4" w:space="0" w:color="000000"/>
            </w:tcBorders>
          </w:tcPr>
          <w:p w14:paraId="7692D84F" w14:textId="77777777" w:rsidR="005C73F2" w:rsidRPr="00052731" w:rsidRDefault="005C73F2" w:rsidP="00E419F6">
            <w:pPr>
              <w:widowControl w:val="0"/>
              <w:ind w:firstLine="851"/>
              <w:jc w:val="both"/>
              <w:rPr>
                <w:rFonts w:ascii="Arial" w:hAnsi="Arial" w:cs="Arial"/>
                <w:b/>
              </w:rPr>
            </w:pPr>
            <w:r w:rsidRPr="00052731">
              <w:rPr>
                <w:rFonts w:ascii="Arial" w:hAnsi="Arial" w:cs="Arial"/>
                <w:b/>
              </w:rPr>
              <w:t>CLÁUSULA 10 - DA EXTINÇÃO DO CONTRATO</w:t>
            </w:r>
          </w:p>
        </w:tc>
      </w:tr>
    </w:tbl>
    <w:p w14:paraId="4B1F03DF" w14:textId="77777777" w:rsidR="005C73F2" w:rsidRPr="00052731" w:rsidRDefault="005C73F2" w:rsidP="005C73F2">
      <w:pPr>
        <w:ind w:firstLine="851"/>
        <w:jc w:val="both"/>
        <w:rPr>
          <w:rFonts w:ascii="Arial" w:hAnsi="Arial" w:cs="Arial"/>
          <w:b/>
        </w:rPr>
      </w:pPr>
    </w:p>
    <w:p w14:paraId="7FE46A88" w14:textId="77777777" w:rsidR="005C73F2" w:rsidRPr="00052731" w:rsidRDefault="005C73F2" w:rsidP="005C73F2">
      <w:pPr>
        <w:ind w:firstLine="851"/>
        <w:jc w:val="both"/>
        <w:rPr>
          <w:rFonts w:ascii="Arial" w:hAnsi="Arial" w:cs="Arial"/>
        </w:rPr>
      </w:pPr>
      <w:r w:rsidRPr="00052731">
        <w:rPr>
          <w:rFonts w:ascii="Arial" w:hAnsi="Arial" w:cs="Arial"/>
          <w:b/>
        </w:rPr>
        <w:lastRenderedPageBreak/>
        <w:t>10.1.</w:t>
      </w:r>
      <w:r w:rsidRPr="00052731">
        <w:rPr>
          <w:rFonts w:ascii="Arial" w:hAnsi="Arial" w:cs="Arial"/>
        </w:rPr>
        <w:t xml:space="preserve"> Independentemente de interpelação judicial, o contrato será extinto nas hipóteses previstas no art. 137 da Lei Federal nº 14.133/21 e suas alterações.</w:t>
      </w:r>
    </w:p>
    <w:p w14:paraId="78D7F284" w14:textId="77777777" w:rsidR="005C73F2" w:rsidRPr="00052731" w:rsidRDefault="005C73F2" w:rsidP="005C73F2">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5C73F2" w:rsidRPr="00052731" w14:paraId="30867E6B" w14:textId="77777777" w:rsidTr="00E419F6">
        <w:tc>
          <w:tcPr>
            <w:tcW w:w="9070" w:type="dxa"/>
            <w:tcBorders>
              <w:top w:val="single" w:sz="4" w:space="0" w:color="000000"/>
              <w:left w:val="single" w:sz="4" w:space="0" w:color="000000"/>
              <w:bottom w:val="single" w:sz="4" w:space="0" w:color="000000"/>
              <w:right w:val="single" w:sz="4" w:space="0" w:color="000000"/>
            </w:tcBorders>
          </w:tcPr>
          <w:p w14:paraId="0F7FAFC3" w14:textId="77777777" w:rsidR="005C73F2" w:rsidRPr="00052731" w:rsidRDefault="005C73F2" w:rsidP="00E419F6">
            <w:pPr>
              <w:widowControl w:val="0"/>
              <w:ind w:firstLine="851"/>
              <w:jc w:val="both"/>
              <w:rPr>
                <w:rFonts w:ascii="Arial" w:hAnsi="Arial" w:cs="Arial"/>
                <w:b/>
              </w:rPr>
            </w:pPr>
            <w:r w:rsidRPr="00052731">
              <w:rPr>
                <w:rFonts w:ascii="Arial" w:hAnsi="Arial" w:cs="Arial"/>
                <w:b/>
              </w:rPr>
              <w:t>CLÁUSULA 11. - DO RECEBIMENTO</w:t>
            </w:r>
          </w:p>
        </w:tc>
      </w:tr>
    </w:tbl>
    <w:p w14:paraId="32AC99A7" w14:textId="77777777" w:rsidR="005C73F2" w:rsidRPr="00052731" w:rsidRDefault="005C73F2" w:rsidP="005C73F2">
      <w:pPr>
        <w:ind w:firstLine="851"/>
        <w:jc w:val="both"/>
        <w:rPr>
          <w:rFonts w:ascii="Arial" w:hAnsi="Arial" w:cs="Arial"/>
          <w:b/>
        </w:rPr>
      </w:pPr>
    </w:p>
    <w:p w14:paraId="228F59C9" w14:textId="77777777" w:rsidR="005C73F2" w:rsidRPr="00052731" w:rsidRDefault="005C73F2" w:rsidP="005C73F2">
      <w:pPr>
        <w:ind w:firstLine="851"/>
        <w:jc w:val="both"/>
        <w:rPr>
          <w:rFonts w:ascii="Arial" w:hAnsi="Arial" w:cs="Arial"/>
        </w:rPr>
      </w:pPr>
      <w:r w:rsidRPr="00052731">
        <w:rPr>
          <w:rFonts w:ascii="Arial" w:hAnsi="Arial" w:cs="Arial"/>
          <w:b/>
        </w:rPr>
        <w:t>11.1.</w:t>
      </w:r>
      <w:r w:rsidRPr="00052731">
        <w:rPr>
          <w:rFonts w:ascii="Arial" w:hAnsi="Arial" w:cs="Arial"/>
        </w:rPr>
        <w:t xml:space="preserve"> O objeto deste contrato será recebido por servidor a ser designado para o ato do recebimento, da seguinte forma:</w:t>
      </w:r>
    </w:p>
    <w:p w14:paraId="70743DBF" w14:textId="77777777" w:rsidR="005C73F2" w:rsidRPr="00052731" w:rsidRDefault="005C73F2" w:rsidP="005C73F2">
      <w:pPr>
        <w:ind w:firstLine="851"/>
        <w:jc w:val="both"/>
        <w:rPr>
          <w:rFonts w:ascii="Arial" w:hAnsi="Arial" w:cs="Arial"/>
        </w:rPr>
      </w:pPr>
    </w:p>
    <w:p w14:paraId="3671BE66" w14:textId="77777777" w:rsidR="005C73F2" w:rsidRPr="00052731" w:rsidRDefault="005C73F2" w:rsidP="005C73F2">
      <w:pPr>
        <w:ind w:firstLine="851"/>
        <w:jc w:val="both"/>
        <w:rPr>
          <w:rFonts w:ascii="Arial" w:hAnsi="Arial" w:cs="Arial"/>
        </w:rPr>
      </w:pPr>
      <w:r w:rsidRPr="00052731">
        <w:rPr>
          <w:rFonts w:ascii="Arial" w:hAnsi="Arial" w:cs="Arial"/>
          <w:b/>
        </w:rPr>
        <w:t xml:space="preserve">11.1.1. </w:t>
      </w:r>
      <w:r w:rsidRPr="00052731">
        <w:rPr>
          <w:rFonts w:ascii="Arial" w:hAnsi="Arial" w:cs="Arial"/>
        </w:rPr>
        <w:t>Provisoriamente, para efeito de posterior verificação da conformidade do objeto com as especificações, no prazo de até 03 (três) dias, a contar da entrega;</w:t>
      </w:r>
    </w:p>
    <w:p w14:paraId="44A22C31" w14:textId="77777777" w:rsidR="005C73F2" w:rsidRPr="00052731" w:rsidRDefault="005C73F2" w:rsidP="005C73F2">
      <w:pPr>
        <w:ind w:firstLine="851"/>
        <w:jc w:val="both"/>
        <w:rPr>
          <w:rFonts w:ascii="Arial" w:hAnsi="Arial" w:cs="Arial"/>
        </w:rPr>
      </w:pPr>
      <w:r w:rsidRPr="00052731">
        <w:rPr>
          <w:rFonts w:ascii="Arial" w:hAnsi="Arial" w:cs="Arial"/>
          <w:b/>
        </w:rPr>
        <w:t xml:space="preserve">11.1.2. </w:t>
      </w:r>
      <w:r w:rsidRPr="00052731">
        <w:rPr>
          <w:rFonts w:ascii="Arial" w:hAnsi="Arial" w:cs="Arial"/>
        </w:rPr>
        <w:t>Definitivamente, após a verificação da qualidade do objeto e consequente aceitação, no prazo de até 30 (trinta) dias, a contar do recebimento provisório.</w:t>
      </w:r>
    </w:p>
    <w:p w14:paraId="1C86252D" w14:textId="77777777" w:rsidR="005C73F2" w:rsidRPr="00052731" w:rsidRDefault="005C73F2" w:rsidP="005C73F2">
      <w:pPr>
        <w:ind w:firstLine="851"/>
        <w:jc w:val="both"/>
        <w:rPr>
          <w:rFonts w:ascii="Arial" w:hAnsi="Arial" w:cs="Arial"/>
          <w:b/>
        </w:rPr>
      </w:pPr>
    </w:p>
    <w:p w14:paraId="614CECDD" w14:textId="77777777" w:rsidR="005C73F2" w:rsidRPr="00052731" w:rsidRDefault="005C73F2" w:rsidP="005C73F2">
      <w:pPr>
        <w:ind w:firstLine="851"/>
        <w:jc w:val="both"/>
        <w:rPr>
          <w:rFonts w:ascii="Arial" w:hAnsi="Arial" w:cs="Arial"/>
        </w:rPr>
      </w:pPr>
      <w:r w:rsidRPr="00052731">
        <w:rPr>
          <w:rFonts w:ascii="Arial" w:hAnsi="Arial" w:cs="Arial"/>
          <w:b/>
        </w:rPr>
        <w:t xml:space="preserve">11.2. </w:t>
      </w:r>
      <w:r w:rsidRPr="00052731">
        <w:rPr>
          <w:rFonts w:ascii="Arial" w:hAnsi="Arial" w:cs="Arial"/>
        </w:rPr>
        <w:t>O recebimento de que trata este item far-se-á mediante recibo.</w:t>
      </w:r>
    </w:p>
    <w:p w14:paraId="5F27B8FE" w14:textId="77777777" w:rsidR="005C73F2" w:rsidRPr="00052731" w:rsidRDefault="005C73F2" w:rsidP="005C73F2">
      <w:pPr>
        <w:ind w:firstLine="851"/>
        <w:jc w:val="both"/>
        <w:rPr>
          <w:rFonts w:ascii="Arial" w:hAnsi="Arial" w:cs="Arial"/>
          <w:b/>
        </w:rPr>
      </w:pPr>
    </w:p>
    <w:p w14:paraId="11F0D8E5" w14:textId="77777777" w:rsidR="005C73F2" w:rsidRPr="00052731" w:rsidRDefault="005C73F2" w:rsidP="005C73F2">
      <w:pPr>
        <w:ind w:firstLine="851"/>
        <w:jc w:val="both"/>
        <w:rPr>
          <w:rFonts w:ascii="Arial" w:hAnsi="Arial" w:cs="Arial"/>
        </w:rPr>
      </w:pPr>
      <w:r w:rsidRPr="00052731">
        <w:rPr>
          <w:rFonts w:ascii="Arial" w:hAnsi="Arial" w:cs="Arial"/>
          <w:b/>
        </w:rPr>
        <w:t>11.3.</w:t>
      </w:r>
      <w:r w:rsidRPr="00052731">
        <w:rPr>
          <w:rFonts w:ascii="Arial" w:hAnsi="Arial" w:cs="Arial"/>
        </w:rPr>
        <w:t xml:space="preserve"> Fica facultada à </w:t>
      </w:r>
      <w:r w:rsidRPr="00052731">
        <w:rPr>
          <w:rFonts w:ascii="Arial" w:hAnsi="Arial" w:cs="Arial"/>
          <w:b/>
        </w:rPr>
        <w:t xml:space="preserve">CONTRATADA </w:t>
      </w:r>
      <w:r w:rsidRPr="00052731">
        <w:rPr>
          <w:rFonts w:ascii="Arial" w:hAnsi="Arial" w:cs="Arial"/>
        </w:rPr>
        <w:t xml:space="preserve">a indicação de um representante para, conjuntamente, com o da </w:t>
      </w:r>
      <w:r w:rsidRPr="00052731">
        <w:rPr>
          <w:rFonts w:ascii="Arial" w:hAnsi="Arial" w:cs="Arial"/>
          <w:b/>
        </w:rPr>
        <w:t>CONTRATANTE</w:t>
      </w:r>
      <w:r w:rsidRPr="00052731">
        <w:rPr>
          <w:rFonts w:ascii="Arial" w:hAnsi="Arial" w:cs="Arial"/>
        </w:rPr>
        <w:t>, proceder ao recebimento do objeto do presente contrato.</w:t>
      </w:r>
    </w:p>
    <w:p w14:paraId="5FBD7CE4" w14:textId="77777777" w:rsidR="005C73F2" w:rsidRPr="00052731" w:rsidRDefault="005C73F2" w:rsidP="005C73F2">
      <w:pPr>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5C73F2" w:rsidRPr="00052731" w14:paraId="0C0DEBD0" w14:textId="77777777" w:rsidTr="00E419F6">
        <w:tc>
          <w:tcPr>
            <w:tcW w:w="9070" w:type="dxa"/>
            <w:tcBorders>
              <w:top w:val="single" w:sz="4" w:space="0" w:color="000000"/>
              <w:left w:val="single" w:sz="4" w:space="0" w:color="000000"/>
              <w:bottom w:val="single" w:sz="4" w:space="0" w:color="000000"/>
              <w:right w:val="single" w:sz="4" w:space="0" w:color="000000"/>
            </w:tcBorders>
          </w:tcPr>
          <w:p w14:paraId="036D1D69" w14:textId="77777777" w:rsidR="005C73F2" w:rsidRPr="00052731" w:rsidRDefault="005C73F2" w:rsidP="00E419F6">
            <w:pPr>
              <w:keepLines/>
              <w:widowControl w:val="0"/>
              <w:ind w:firstLine="851"/>
              <w:jc w:val="both"/>
              <w:rPr>
                <w:rFonts w:ascii="Arial" w:hAnsi="Arial" w:cs="Arial"/>
                <w:b/>
              </w:rPr>
            </w:pPr>
            <w:r w:rsidRPr="00052731">
              <w:rPr>
                <w:rFonts w:ascii="Arial" w:hAnsi="Arial" w:cs="Arial"/>
                <w:b/>
              </w:rPr>
              <w:t>CLÁUSULA 12. - DAS SANÇÕES ADMINISTRATIVAS</w:t>
            </w:r>
          </w:p>
        </w:tc>
      </w:tr>
    </w:tbl>
    <w:p w14:paraId="0D1C338D" w14:textId="77777777" w:rsidR="005C73F2" w:rsidRPr="00052731" w:rsidRDefault="005C73F2" w:rsidP="005C73F2">
      <w:pPr>
        <w:ind w:firstLine="851"/>
        <w:jc w:val="both"/>
        <w:rPr>
          <w:rFonts w:ascii="Arial" w:hAnsi="Arial" w:cs="Arial"/>
          <w:b/>
        </w:rPr>
      </w:pPr>
    </w:p>
    <w:p w14:paraId="0DF2696A" w14:textId="77777777" w:rsidR="005C73F2" w:rsidRPr="00052731" w:rsidRDefault="005C73F2" w:rsidP="005C73F2">
      <w:pPr>
        <w:ind w:firstLine="851"/>
        <w:jc w:val="both"/>
        <w:rPr>
          <w:rFonts w:ascii="Arial" w:hAnsi="Arial" w:cs="Arial"/>
        </w:rPr>
      </w:pPr>
      <w:r w:rsidRPr="00052731">
        <w:rPr>
          <w:rFonts w:ascii="Arial" w:hAnsi="Arial" w:cs="Arial"/>
          <w:b/>
        </w:rPr>
        <w:t>12.1.</w:t>
      </w:r>
      <w:r w:rsidRPr="00052731">
        <w:rPr>
          <w:rFonts w:ascii="Arial" w:hAnsi="Arial" w:cs="Arial"/>
        </w:rPr>
        <w:t xml:space="preserve"> Comete infração administrativa, nos termos da lei, o licitante que, com dolo ou culpa: </w:t>
      </w:r>
    </w:p>
    <w:p w14:paraId="27C2BC09" w14:textId="77777777" w:rsidR="005C73F2" w:rsidRPr="00052731" w:rsidRDefault="005C73F2" w:rsidP="005C73F2">
      <w:pPr>
        <w:ind w:firstLine="851"/>
        <w:jc w:val="both"/>
        <w:rPr>
          <w:rFonts w:ascii="Arial" w:hAnsi="Arial" w:cs="Arial"/>
          <w:b/>
        </w:rPr>
      </w:pPr>
    </w:p>
    <w:p w14:paraId="74B46568" w14:textId="77777777" w:rsidR="005C73F2" w:rsidRPr="00052731" w:rsidRDefault="005C73F2" w:rsidP="005C73F2">
      <w:pPr>
        <w:ind w:firstLine="851"/>
        <w:jc w:val="both"/>
        <w:rPr>
          <w:rFonts w:ascii="Arial" w:hAnsi="Arial" w:cs="Arial"/>
        </w:rPr>
      </w:pPr>
      <w:r w:rsidRPr="00052731">
        <w:rPr>
          <w:rFonts w:ascii="Arial" w:hAnsi="Arial" w:cs="Arial"/>
          <w:b/>
        </w:rPr>
        <w:t>12.1.1.</w:t>
      </w:r>
      <w:r w:rsidRPr="00052731">
        <w:rPr>
          <w:rFonts w:ascii="Arial" w:hAnsi="Arial" w:cs="Arial"/>
        </w:rPr>
        <w:t xml:space="preserve"> Deixar de entregar a documentação exigida para o certame ou não entregar qualquer documento que tenha sido solicitado pelo/a pregoeiro/a durante o certame; </w:t>
      </w:r>
    </w:p>
    <w:p w14:paraId="47A33334" w14:textId="77777777" w:rsidR="005C73F2" w:rsidRPr="00052731" w:rsidRDefault="005C73F2" w:rsidP="005C73F2">
      <w:pPr>
        <w:ind w:firstLine="851"/>
        <w:jc w:val="both"/>
        <w:rPr>
          <w:rFonts w:ascii="Arial" w:hAnsi="Arial" w:cs="Arial"/>
        </w:rPr>
      </w:pPr>
    </w:p>
    <w:p w14:paraId="5AF0256F" w14:textId="77777777" w:rsidR="005C73F2" w:rsidRPr="00052731" w:rsidRDefault="005C73F2" w:rsidP="005C73F2">
      <w:pPr>
        <w:ind w:firstLine="851"/>
        <w:jc w:val="both"/>
        <w:rPr>
          <w:rFonts w:ascii="Arial" w:hAnsi="Arial" w:cs="Arial"/>
        </w:rPr>
      </w:pPr>
      <w:r w:rsidRPr="00052731">
        <w:rPr>
          <w:rFonts w:ascii="Arial" w:hAnsi="Arial" w:cs="Arial"/>
          <w:b/>
        </w:rPr>
        <w:t>12.1.2.</w:t>
      </w:r>
      <w:r w:rsidRPr="00052731">
        <w:rPr>
          <w:rFonts w:ascii="Arial" w:hAnsi="Arial" w:cs="Arial"/>
        </w:rPr>
        <w:t xml:space="preserve"> Salvo em decorrência de fato superveniente devidamente justificado, não mantiver a proposta em especial quando: </w:t>
      </w:r>
    </w:p>
    <w:p w14:paraId="49D90178" w14:textId="77777777" w:rsidR="005C73F2" w:rsidRPr="00052731" w:rsidRDefault="005C73F2" w:rsidP="005C73F2">
      <w:pPr>
        <w:ind w:firstLine="851"/>
        <w:jc w:val="both"/>
        <w:rPr>
          <w:rFonts w:ascii="Arial" w:hAnsi="Arial" w:cs="Arial"/>
        </w:rPr>
      </w:pPr>
    </w:p>
    <w:p w14:paraId="251A32E2" w14:textId="77777777" w:rsidR="005C73F2" w:rsidRPr="00052731" w:rsidRDefault="005C73F2" w:rsidP="005C73F2">
      <w:pPr>
        <w:ind w:firstLine="851"/>
        <w:jc w:val="both"/>
        <w:rPr>
          <w:rFonts w:ascii="Arial" w:hAnsi="Arial" w:cs="Arial"/>
        </w:rPr>
      </w:pPr>
      <w:r w:rsidRPr="00052731">
        <w:rPr>
          <w:rFonts w:ascii="Arial" w:hAnsi="Arial" w:cs="Arial"/>
          <w:b/>
        </w:rPr>
        <w:t>12.1.2.1.</w:t>
      </w:r>
      <w:r w:rsidRPr="00052731">
        <w:rPr>
          <w:rFonts w:ascii="Arial" w:hAnsi="Arial" w:cs="Arial"/>
        </w:rPr>
        <w:t xml:space="preserve"> Não enviar a proposta adequada ao último lance ofertado ou após a negociação; </w:t>
      </w:r>
    </w:p>
    <w:p w14:paraId="791EDD38" w14:textId="77777777" w:rsidR="005C73F2" w:rsidRPr="00052731" w:rsidRDefault="005C73F2" w:rsidP="005C73F2">
      <w:pPr>
        <w:ind w:firstLine="851"/>
        <w:jc w:val="both"/>
        <w:rPr>
          <w:rFonts w:ascii="Arial" w:hAnsi="Arial" w:cs="Arial"/>
        </w:rPr>
      </w:pPr>
    </w:p>
    <w:p w14:paraId="3019945F" w14:textId="77777777" w:rsidR="005C73F2" w:rsidRPr="00052731" w:rsidRDefault="005C73F2" w:rsidP="005C73F2">
      <w:pPr>
        <w:ind w:firstLine="851"/>
        <w:jc w:val="both"/>
        <w:rPr>
          <w:rFonts w:ascii="Arial" w:hAnsi="Arial" w:cs="Arial"/>
        </w:rPr>
      </w:pPr>
      <w:r w:rsidRPr="00052731">
        <w:rPr>
          <w:rFonts w:ascii="Arial" w:hAnsi="Arial" w:cs="Arial"/>
          <w:b/>
        </w:rPr>
        <w:t>12.1.2.2.</w:t>
      </w:r>
      <w:r w:rsidRPr="00052731">
        <w:rPr>
          <w:rFonts w:ascii="Arial" w:hAnsi="Arial" w:cs="Arial"/>
        </w:rPr>
        <w:t xml:space="preserve"> Recusar-se a enviar o detalhamento da proposta quando exigível; </w:t>
      </w:r>
    </w:p>
    <w:p w14:paraId="605DD10F" w14:textId="77777777" w:rsidR="005C73F2" w:rsidRPr="00052731" w:rsidRDefault="005C73F2" w:rsidP="005C73F2">
      <w:pPr>
        <w:ind w:firstLine="851"/>
        <w:jc w:val="both"/>
        <w:rPr>
          <w:rFonts w:ascii="Arial" w:hAnsi="Arial" w:cs="Arial"/>
        </w:rPr>
      </w:pPr>
    </w:p>
    <w:p w14:paraId="0A2A1068" w14:textId="77777777" w:rsidR="005C73F2" w:rsidRPr="00052731" w:rsidRDefault="005C73F2" w:rsidP="005C73F2">
      <w:pPr>
        <w:ind w:firstLine="851"/>
        <w:jc w:val="both"/>
        <w:rPr>
          <w:rFonts w:ascii="Arial" w:hAnsi="Arial" w:cs="Arial"/>
        </w:rPr>
      </w:pPr>
      <w:r w:rsidRPr="00052731">
        <w:rPr>
          <w:rFonts w:ascii="Arial" w:hAnsi="Arial" w:cs="Arial"/>
          <w:b/>
        </w:rPr>
        <w:t>12.1.2.3.</w:t>
      </w:r>
      <w:r w:rsidRPr="00052731">
        <w:rPr>
          <w:rFonts w:ascii="Arial" w:hAnsi="Arial" w:cs="Arial"/>
        </w:rPr>
        <w:t xml:space="preserve"> Pedir para ser desclassificado quando encerrada a etapa competitiva; </w:t>
      </w:r>
    </w:p>
    <w:p w14:paraId="0AC42519" w14:textId="77777777" w:rsidR="005C73F2" w:rsidRPr="00052731" w:rsidRDefault="005C73F2" w:rsidP="005C73F2">
      <w:pPr>
        <w:jc w:val="both"/>
        <w:rPr>
          <w:rFonts w:ascii="Arial" w:hAnsi="Arial" w:cs="Arial"/>
        </w:rPr>
      </w:pPr>
    </w:p>
    <w:p w14:paraId="21CFF638" w14:textId="77777777" w:rsidR="005C73F2" w:rsidRPr="00052731" w:rsidRDefault="005C73F2" w:rsidP="005C73F2">
      <w:pPr>
        <w:ind w:firstLine="851"/>
        <w:jc w:val="both"/>
        <w:rPr>
          <w:rFonts w:ascii="Arial" w:hAnsi="Arial" w:cs="Arial"/>
        </w:rPr>
      </w:pPr>
      <w:r w:rsidRPr="00052731">
        <w:rPr>
          <w:rFonts w:ascii="Arial" w:hAnsi="Arial" w:cs="Arial"/>
          <w:b/>
        </w:rPr>
        <w:t>12.1.2.4.</w:t>
      </w:r>
      <w:r w:rsidRPr="00052731">
        <w:rPr>
          <w:rFonts w:ascii="Arial" w:hAnsi="Arial" w:cs="Arial"/>
        </w:rPr>
        <w:t xml:space="preserve"> Deixar de apresentar amostra; </w:t>
      </w:r>
    </w:p>
    <w:p w14:paraId="4225766B" w14:textId="77777777" w:rsidR="005C73F2" w:rsidRPr="00052731" w:rsidRDefault="005C73F2" w:rsidP="005C73F2">
      <w:pPr>
        <w:ind w:firstLine="851"/>
        <w:jc w:val="both"/>
        <w:rPr>
          <w:rFonts w:ascii="Arial" w:hAnsi="Arial" w:cs="Arial"/>
        </w:rPr>
      </w:pPr>
    </w:p>
    <w:p w14:paraId="323CC9ED" w14:textId="77777777" w:rsidR="005C73F2" w:rsidRPr="00052731" w:rsidRDefault="005C73F2" w:rsidP="005C73F2">
      <w:pPr>
        <w:ind w:firstLine="851"/>
        <w:jc w:val="both"/>
        <w:rPr>
          <w:rFonts w:ascii="Arial" w:hAnsi="Arial" w:cs="Arial"/>
        </w:rPr>
      </w:pPr>
      <w:r w:rsidRPr="00052731">
        <w:rPr>
          <w:rFonts w:ascii="Arial" w:hAnsi="Arial" w:cs="Arial"/>
          <w:b/>
        </w:rPr>
        <w:t>12.1.2.5</w:t>
      </w:r>
      <w:r w:rsidRPr="00052731">
        <w:rPr>
          <w:rFonts w:ascii="Arial" w:hAnsi="Arial" w:cs="Arial"/>
        </w:rPr>
        <w:t xml:space="preserve">. Apresentar proposta ou amostra em desacordo com as especificações do edital; </w:t>
      </w:r>
    </w:p>
    <w:p w14:paraId="611B67E1" w14:textId="77777777" w:rsidR="005C73F2" w:rsidRPr="00052731" w:rsidRDefault="005C73F2" w:rsidP="005C73F2">
      <w:pPr>
        <w:ind w:firstLine="851"/>
        <w:jc w:val="both"/>
        <w:rPr>
          <w:rFonts w:ascii="Arial" w:hAnsi="Arial" w:cs="Arial"/>
        </w:rPr>
      </w:pPr>
    </w:p>
    <w:p w14:paraId="736D1A52" w14:textId="77777777" w:rsidR="005C73F2" w:rsidRPr="00052731" w:rsidRDefault="005C73F2" w:rsidP="005C73F2">
      <w:pPr>
        <w:ind w:firstLine="851"/>
        <w:jc w:val="both"/>
        <w:rPr>
          <w:rFonts w:ascii="Arial" w:hAnsi="Arial" w:cs="Arial"/>
        </w:rPr>
      </w:pPr>
      <w:r w:rsidRPr="00052731">
        <w:rPr>
          <w:rFonts w:ascii="Arial" w:hAnsi="Arial" w:cs="Arial"/>
          <w:b/>
        </w:rPr>
        <w:t>12.1.3.</w:t>
      </w:r>
      <w:r w:rsidRPr="00052731">
        <w:rPr>
          <w:rFonts w:ascii="Arial" w:hAnsi="Arial" w:cs="Arial"/>
        </w:rPr>
        <w:t xml:space="preserve"> Não celebrar o contrato ou não entregar a documentação exigida para a contratação, quando convocado dentro do prazo de validade de sua proposta; </w:t>
      </w:r>
    </w:p>
    <w:p w14:paraId="3B97B818" w14:textId="77777777" w:rsidR="005C73F2" w:rsidRPr="00052731" w:rsidRDefault="005C73F2" w:rsidP="005C73F2">
      <w:pPr>
        <w:ind w:firstLine="851"/>
        <w:jc w:val="both"/>
        <w:rPr>
          <w:rFonts w:ascii="Arial" w:hAnsi="Arial" w:cs="Arial"/>
        </w:rPr>
      </w:pPr>
    </w:p>
    <w:p w14:paraId="467E57BF" w14:textId="77777777" w:rsidR="005C73F2" w:rsidRPr="00052731" w:rsidRDefault="005C73F2" w:rsidP="005C73F2">
      <w:pPr>
        <w:ind w:firstLine="851"/>
        <w:jc w:val="both"/>
        <w:rPr>
          <w:rFonts w:ascii="Arial" w:hAnsi="Arial" w:cs="Arial"/>
        </w:rPr>
      </w:pPr>
      <w:r w:rsidRPr="00052731">
        <w:rPr>
          <w:rFonts w:ascii="Arial" w:hAnsi="Arial" w:cs="Arial"/>
          <w:b/>
        </w:rPr>
        <w:t>12.1.3.1.</w:t>
      </w:r>
      <w:r w:rsidRPr="00052731">
        <w:rPr>
          <w:rFonts w:ascii="Arial" w:hAnsi="Arial" w:cs="Arial"/>
        </w:rPr>
        <w:t xml:space="preserve"> Recusar-se, sem justificativa, a assinar o contrato ou a ata de registro de preço, ou a aceitar ou retirar o instrumento equivalente no prazo estabelecido pela Administração; </w:t>
      </w:r>
    </w:p>
    <w:p w14:paraId="77F90ADB" w14:textId="77777777" w:rsidR="005C73F2" w:rsidRPr="00052731" w:rsidRDefault="005C73F2" w:rsidP="005C73F2">
      <w:pPr>
        <w:ind w:firstLine="851"/>
        <w:jc w:val="both"/>
        <w:rPr>
          <w:rFonts w:ascii="Arial" w:hAnsi="Arial" w:cs="Arial"/>
        </w:rPr>
      </w:pPr>
    </w:p>
    <w:p w14:paraId="282276E9" w14:textId="77777777" w:rsidR="005C73F2" w:rsidRPr="00052731" w:rsidRDefault="005C73F2" w:rsidP="005C73F2">
      <w:pPr>
        <w:ind w:firstLine="851"/>
        <w:jc w:val="both"/>
        <w:rPr>
          <w:rFonts w:ascii="Arial" w:hAnsi="Arial" w:cs="Arial"/>
        </w:rPr>
      </w:pPr>
      <w:r w:rsidRPr="00052731">
        <w:rPr>
          <w:rFonts w:ascii="Arial" w:hAnsi="Arial" w:cs="Arial"/>
          <w:b/>
        </w:rPr>
        <w:t>12.1.4.</w:t>
      </w:r>
      <w:r w:rsidRPr="00052731">
        <w:rPr>
          <w:rFonts w:ascii="Arial" w:hAnsi="Arial" w:cs="Arial"/>
        </w:rPr>
        <w:t xml:space="preserve"> Apresentar declaração ou documentação falsa exigida para o certame ou prestar declaração falsa durante a licitação;</w:t>
      </w:r>
    </w:p>
    <w:p w14:paraId="4D388C28" w14:textId="77777777" w:rsidR="005C73F2" w:rsidRPr="00052731" w:rsidRDefault="005C73F2" w:rsidP="005C73F2">
      <w:pPr>
        <w:ind w:firstLine="851"/>
        <w:jc w:val="both"/>
        <w:rPr>
          <w:rFonts w:ascii="Arial" w:hAnsi="Arial" w:cs="Arial"/>
        </w:rPr>
      </w:pPr>
    </w:p>
    <w:p w14:paraId="0D65A743" w14:textId="77777777" w:rsidR="005C73F2" w:rsidRPr="00052731" w:rsidRDefault="005C73F2" w:rsidP="005C73F2">
      <w:pPr>
        <w:ind w:firstLine="851"/>
        <w:jc w:val="both"/>
        <w:rPr>
          <w:rFonts w:ascii="Arial" w:hAnsi="Arial" w:cs="Arial"/>
        </w:rPr>
      </w:pPr>
      <w:r w:rsidRPr="00052731">
        <w:rPr>
          <w:rFonts w:ascii="Arial" w:hAnsi="Arial" w:cs="Arial"/>
          <w:b/>
        </w:rPr>
        <w:t>12.1.5.</w:t>
      </w:r>
      <w:r w:rsidRPr="00052731">
        <w:rPr>
          <w:rFonts w:ascii="Arial" w:hAnsi="Arial" w:cs="Arial"/>
        </w:rPr>
        <w:t xml:space="preserve"> Fraudar a licitação </w:t>
      </w:r>
    </w:p>
    <w:p w14:paraId="0FCE68D2" w14:textId="77777777" w:rsidR="005C73F2" w:rsidRPr="00052731" w:rsidRDefault="005C73F2" w:rsidP="005C73F2">
      <w:pPr>
        <w:ind w:firstLine="851"/>
        <w:jc w:val="both"/>
        <w:rPr>
          <w:rFonts w:ascii="Arial" w:hAnsi="Arial" w:cs="Arial"/>
          <w:b/>
        </w:rPr>
      </w:pPr>
    </w:p>
    <w:p w14:paraId="7C97EB98" w14:textId="77777777" w:rsidR="005C73F2" w:rsidRPr="00052731" w:rsidRDefault="005C73F2" w:rsidP="005C73F2">
      <w:pPr>
        <w:ind w:firstLine="851"/>
        <w:jc w:val="both"/>
        <w:rPr>
          <w:rFonts w:ascii="Arial" w:hAnsi="Arial" w:cs="Arial"/>
        </w:rPr>
      </w:pPr>
      <w:r w:rsidRPr="00052731">
        <w:rPr>
          <w:rFonts w:ascii="Arial" w:hAnsi="Arial" w:cs="Arial"/>
          <w:b/>
        </w:rPr>
        <w:t>12.1.6.</w:t>
      </w:r>
      <w:r w:rsidRPr="00052731">
        <w:rPr>
          <w:rFonts w:ascii="Arial" w:hAnsi="Arial" w:cs="Arial"/>
        </w:rPr>
        <w:t xml:space="preserve"> Comportar-se de modo inidôneo ou cometer fraude de qualquer natureza, em especial quando: </w:t>
      </w:r>
    </w:p>
    <w:p w14:paraId="6B3625F8" w14:textId="77777777" w:rsidR="005C73F2" w:rsidRPr="00052731" w:rsidRDefault="005C73F2" w:rsidP="005C73F2">
      <w:pPr>
        <w:ind w:firstLine="851"/>
        <w:jc w:val="both"/>
        <w:rPr>
          <w:rFonts w:ascii="Arial" w:hAnsi="Arial" w:cs="Arial"/>
        </w:rPr>
      </w:pPr>
    </w:p>
    <w:p w14:paraId="175B8FC3" w14:textId="77777777" w:rsidR="005C73F2" w:rsidRPr="00052731" w:rsidRDefault="005C73F2" w:rsidP="005C73F2">
      <w:pPr>
        <w:ind w:firstLine="851"/>
        <w:jc w:val="both"/>
        <w:rPr>
          <w:rFonts w:ascii="Arial" w:hAnsi="Arial" w:cs="Arial"/>
        </w:rPr>
      </w:pPr>
      <w:r w:rsidRPr="00052731">
        <w:rPr>
          <w:rFonts w:ascii="Arial" w:hAnsi="Arial" w:cs="Arial"/>
          <w:b/>
        </w:rPr>
        <w:t>12.1.6.1.</w:t>
      </w:r>
      <w:r w:rsidRPr="00052731">
        <w:rPr>
          <w:rFonts w:ascii="Arial" w:hAnsi="Arial" w:cs="Arial"/>
        </w:rPr>
        <w:t xml:space="preserve"> Agir em conluio ou em desconformidade com a lei; </w:t>
      </w:r>
    </w:p>
    <w:p w14:paraId="2EA6D846" w14:textId="77777777" w:rsidR="005C73F2" w:rsidRPr="00052731" w:rsidRDefault="005C73F2" w:rsidP="005C73F2">
      <w:pPr>
        <w:ind w:firstLine="851"/>
        <w:jc w:val="both"/>
        <w:rPr>
          <w:rFonts w:ascii="Arial" w:hAnsi="Arial" w:cs="Arial"/>
        </w:rPr>
      </w:pPr>
    </w:p>
    <w:p w14:paraId="51C3C441" w14:textId="77777777" w:rsidR="005C73F2" w:rsidRPr="00052731" w:rsidRDefault="005C73F2" w:rsidP="005C73F2">
      <w:pPr>
        <w:ind w:firstLine="851"/>
        <w:jc w:val="both"/>
        <w:rPr>
          <w:rFonts w:ascii="Arial" w:hAnsi="Arial" w:cs="Arial"/>
        </w:rPr>
      </w:pPr>
      <w:r w:rsidRPr="00052731">
        <w:rPr>
          <w:rFonts w:ascii="Arial" w:hAnsi="Arial" w:cs="Arial"/>
          <w:b/>
        </w:rPr>
        <w:t>12.1.6.2.</w:t>
      </w:r>
      <w:r w:rsidRPr="00052731">
        <w:rPr>
          <w:rFonts w:ascii="Arial" w:hAnsi="Arial" w:cs="Arial"/>
        </w:rPr>
        <w:t xml:space="preserve"> Induzir deliberadamente a erro no julgamento; </w:t>
      </w:r>
    </w:p>
    <w:p w14:paraId="5E4CCEBF" w14:textId="77777777" w:rsidR="005C73F2" w:rsidRPr="00052731" w:rsidRDefault="005C73F2" w:rsidP="005C73F2">
      <w:pPr>
        <w:ind w:firstLine="851"/>
        <w:jc w:val="both"/>
        <w:rPr>
          <w:rFonts w:ascii="Arial" w:hAnsi="Arial" w:cs="Arial"/>
          <w:b/>
        </w:rPr>
      </w:pPr>
    </w:p>
    <w:p w14:paraId="43A46D1F" w14:textId="77777777" w:rsidR="005C73F2" w:rsidRPr="00052731" w:rsidRDefault="005C73F2" w:rsidP="005C73F2">
      <w:pPr>
        <w:ind w:firstLine="851"/>
        <w:jc w:val="both"/>
        <w:rPr>
          <w:rFonts w:ascii="Arial" w:hAnsi="Arial" w:cs="Arial"/>
        </w:rPr>
      </w:pPr>
      <w:r w:rsidRPr="00052731">
        <w:rPr>
          <w:rFonts w:ascii="Arial" w:hAnsi="Arial" w:cs="Arial"/>
          <w:b/>
        </w:rPr>
        <w:t>12.1.6.3.</w:t>
      </w:r>
      <w:r w:rsidRPr="00052731">
        <w:rPr>
          <w:rFonts w:ascii="Arial" w:hAnsi="Arial" w:cs="Arial"/>
        </w:rPr>
        <w:t xml:space="preserve"> Apresentar amostra falsificada ou deteriorada;</w:t>
      </w:r>
    </w:p>
    <w:p w14:paraId="15FB2225" w14:textId="77777777" w:rsidR="005C73F2" w:rsidRPr="00052731" w:rsidRDefault="005C73F2" w:rsidP="005C73F2">
      <w:pPr>
        <w:ind w:firstLine="851"/>
        <w:jc w:val="both"/>
        <w:rPr>
          <w:rFonts w:ascii="Arial" w:hAnsi="Arial" w:cs="Arial"/>
        </w:rPr>
      </w:pPr>
      <w:r w:rsidRPr="00052731">
        <w:rPr>
          <w:rFonts w:ascii="Arial" w:hAnsi="Arial" w:cs="Arial"/>
          <w:b/>
        </w:rPr>
        <w:t>12.1.7.</w:t>
      </w:r>
      <w:r w:rsidRPr="00052731">
        <w:rPr>
          <w:rFonts w:ascii="Arial" w:hAnsi="Arial" w:cs="Arial"/>
        </w:rPr>
        <w:t xml:space="preserve"> Praticar atos ilícitos com vistas a frustrar os objetivos da licitação </w:t>
      </w:r>
    </w:p>
    <w:p w14:paraId="5E599DC9" w14:textId="77777777" w:rsidR="005C73F2" w:rsidRPr="00052731" w:rsidRDefault="005C73F2" w:rsidP="005C73F2">
      <w:pPr>
        <w:ind w:firstLine="851"/>
        <w:jc w:val="both"/>
        <w:rPr>
          <w:rFonts w:ascii="Arial" w:hAnsi="Arial" w:cs="Arial"/>
        </w:rPr>
      </w:pPr>
    </w:p>
    <w:p w14:paraId="2F0718A3" w14:textId="77777777" w:rsidR="005C73F2" w:rsidRPr="00052731" w:rsidRDefault="005C73F2" w:rsidP="005C73F2">
      <w:pPr>
        <w:ind w:firstLine="851"/>
        <w:jc w:val="both"/>
        <w:rPr>
          <w:rFonts w:ascii="Arial" w:hAnsi="Arial" w:cs="Arial"/>
        </w:rPr>
      </w:pPr>
      <w:r w:rsidRPr="00052731">
        <w:rPr>
          <w:rFonts w:ascii="Arial" w:hAnsi="Arial" w:cs="Arial"/>
          <w:b/>
        </w:rPr>
        <w:lastRenderedPageBreak/>
        <w:t>12.1.8.</w:t>
      </w:r>
      <w:r w:rsidRPr="00052731">
        <w:rPr>
          <w:rFonts w:ascii="Arial" w:hAnsi="Arial" w:cs="Arial"/>
        </w:rPr>
        <w:t xml:space="preserve"> Praticar ato lesivo previsto no art. 5º da Lei n.º 12.846, de 2013. </w:t>
      </w:r>
    </w:p>
    <w:p w14:paraId="3E48FF47" w14:textId="77777777" w:rsidR="005C73F2" w:rsidRPr="00052731" w:rsidRDefault="005C73F2" w:rsidP="005C73F2">
      <w:pPr>
        <w:ind w:firstLine="851"/>
        <w:jc w:val="both"/>
        <w:rPr>
          <w:rFonts w:ascii="Arial" w:hAnsi="Arial" w:cs="Arial"/>
        </w:rPr>
      </w:pPr>
    </w:p>
    <w:p w14:paraId="11762D5F" w14:textId="77777777" w:rsidR="005C73F2" w:rsidRPr="00052731" w:rsidRDefault="005C73F2" w:rsidP="005C73F2">
      <w:pPr>
        <w:ind w:firstLine="851"/>
        <w:jc w:val="both"/>
        <w:rPr>
          <w:rFonts w:ascii="Arial" w:hAnsi="Arial" w:cs="Arial"/>
        </w:rPr>
      </w:pPr>
      <w:r w:rsidRPr="00052731">
        <w:rPr>
          <w:rFonts w:ascii="Arial" w:hAnsi="Arial" w:cs="Arial"/>
          <w:b/>
        </w:rPr>
        <w:t>12.2.</w:t>
      </w:r>
      <w:r w:rsidRPr="00052731">
        <w:rPr>
          <w:rFonts w:ascii="Arial" w:hAnsi="Arial" w:cs="Arial"/>
        </w:rPr>
        <w:t xml:space="preserve"> A sanção de que trata o subitem poderá ser aplicada juntamente com as multas previstas, garantindo o exercício de prévia e ampla defesa.</w:t>
      </w:r>
    </w:p>
    <w:p w14:paraId="7DB76289" w14:textId="77777777" w:rsidR="005C73F2" w:rsidRPr="00052731" w:rsidRDefault="005C73F2" w:rsidP="005C73F2">
      <w:pPr>
        <w:ind w:firstLine="851"/>
        <w:jc w:val="both"/>
        <w:rPr>
          <w:rFonts w:ascii="Arial" w:hAnsi="Arial" w:cs="Arial"/>
        </w:rPr>
      </w:pPr>
    </w:p>
    <w:p w14:paraId="7F4C177A" w14:textId="77777777" w:rsidR="005C73F2" w:rsidRPr="00052731" w:rsidRDefault="005C73F2" w:rsidP="005C73F2">
      <w:pPr>
        <w:ind w:firstLine="851"/>
        <w:jc w:val="both"/>
        <w:rPr>
          <w:rFonts w:ascii="Arial" w:hAnsi="Arial" w:cs="Arial"/>
        </w:rPr>
      </w:pPr>
      <w:r w:rsidRPr="00052731">
        <w:rPr>
          <w:rFonts w:ascii="Arial" w:hAnsi="Arial" w:cs="Arial"/>
          <w:b/>
        </w:rPr>
        <w:t>12.2.1.</w:t>
      </w:r>
      <w:r w:rsidRPr="00052731">
        <w:rPr>
          <w:rFonts w:ascii="Arial" w:hAnsi="Arial" w:cs="Arial"/>
        </w:rPr>
        <w:t xml:space="preserve"> A sanção de impedimento de participar em licitação e contratar com a Administração Pública </w:t>
      </w:r>
      <w:proofErr w:type="gramStart"/>
      <w:r w:rsidRPr="00052731">
        <w:rPr>
          <w:rFonts w:ascii="Arial" w:hAnsi="Arial" w:cs="Arial"/>
        </w:rPr>
        <w:t>poderá ser aplicada</w:t>
      </w:r>
      <w:proofErr w:type="gramEnd"/>
      <w:r w:rsidRPr="00052731">
        <w:rPr>
          <w:rFonts w:ascii="Arial" w:hAnsi="Arial" w:cs="Arial"/>
        </w:rPr>
        <w:t xml:space="preserve"> também àqueles que: a) retardarem a execução do Pregão; b) demonstrarem não possuir idoneidade para contratar com a Administração; c) fizerem declaração falsa ou cometerem fraude fiscal. </w:t>
      </w:r>
    </w:p>
    <w:p w14:paraId="252DB150" w14:textId="77777777" w:rsidR="005C73F2" w:rsidRPr="00052731" w:rsidRDefault="005C73F2" w:rsidP="005C73F2">
      <w:pPr>
        <w:ind w:firstLine="851"/>
        <w:jc w:val="both"/>
        <w:rPr>
          <w:rFonts w:ascii="Arial" w:hAnsi="Arial" w:cs="Arial"/>
          <w:b/>
        </w:rPr>
      </w:pPr>
    </w:p>
    <w:p w14:paraId="64F805A1" w14:textId="77777777" w:rsidR="005C73F2" w:rsidRPr="00052731" w:rsidRDefault="005C73F2" w:rsidP="005C73F2">
      <w:pPr>
        <w:ind w:firstLine="851"/>
        <w:jc w:val="both"/>
        <w:rPr>
          <w:rFonts w:ascii="Arial" w:hAnsi="Arial" w:cs="Arial"/>
        </w:rPr>
      </w:pPr>
      <w:r w:rsidRPr="00052731">
        <w:rPr>
          <w:rFonts w:ascii="Arial" w:hAnsi="Arial" w:cs="Arial"/>
          <w:b/>
        </w:rPr>
        <w:t>12.3.</w:t>
      </w:r>
      <w:r w:rsidRPr="00052731">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19FCDAD7" w14:textId="77777777" w:rsidR="005C73F2" w:rsidRPr="00052731" w:rsidRDefault="005C73F2" w:rsidP="005C73F2">
      <w:pPr>
        <w:ind w:firstLine="851"/>
        <w:jc w:val="both"/>
        <w:rPr>
          <w:rFonts w:ascii="Arial" w:hAnsi="Arial" w:cs="Arial"/>
          <w:b/>
        </w:rPr>
      </w:pPr>
    </w:p>
    <w:p w14:paraId="14642C6C" w14:textId="77777777" w:rsidR="005C73F2" w:rsidRPr="00052731" w:rsidRDefault="005C73F2" w:rsidP="005C73F2">
      <w:pPr>
        <w:ind w:firstLine="851"/>
        <w:jc w:val="both"/>
        <w:rPr>
          <w:rFonts w:ascii="Arial" w:hAnsi="Arial" w:cs="Arial"/>
        </w:rPr>
      </w:pPr>
      <w:r w:rsidRPr="00052731">
        <w:rPr>
          <w:rFonts w:ascii="Arial" w:hAnsi="Arial" w:cs="Arial"/>
          <w:b/>
        </w:rPr>
        <w:t>12.3.1.</w:t>
      </w:r>
      <w:r w:rsidRPr="00052731">
        <w:rPr>
          <w:rFonts w:ascii="Arial" w:hAnsi="Arial" w:cs="Arial"/>
        </w:rPr>
        <w:t xml:space="preserve"> Advertência; </w:t>
      </w:r>
    </w:p>
    <w:p w14:paraId="6208D531" w14:textId="77777777" w:rsidR="005C73F2" w:rsidRPr="00052731" w:rsidRDefault="005C73F2" w:rsidP="005C73F2">
      <w:pPr>
        <w:ind w:firstLine="851"/>
        <w:jc w:val="both"/>
        <w:rPr>
          <w:rFonts w:ascii="Arial" w:hAnsi="Arial" w:cs="Arial"/>
        </w:rPr>
      </w:pPr>
    </w:p>
    <w:p w14:paraId="07E7AE38" w14:textId="77777777" w:rsidR="005C73F2" w:rsidRPr="00052731" w:rsidRDefault="005C73F2" w:rsidP="005C73F2">
      <w:pPr>
        <w:ind w:firstLine="851"/>
        <w:jc w:val="both"/>
        <w:rPr>
          <w:rFonts w:ascii="Arial" w:hAnsi="Arial" w:cs="Arial"/>
        </w:rPr>
      </w:pPr>
      <w:r w:rsidRPr="00052731">
        <w:rPr>
          <w:rFonts w:ascii="Arial" w:hAnsi="Arial" w:cs="Arial"/>
          <w:b/>
        </w:rPr>
        <w:t>12.3.2.</w:t>
      </w:r>
      <w:r w:rsidRPr="00052731">
        <w:rPr>
          <w:rFonts w:ascii="Arial" w:hAnsi="Arial" w:cs="Arial"/>
        </w:rPr>
        <w:t xml:space="preserve"> Multa de mora;</w:t>
      </w:r>
    </w:p>
    <w:p w14:paraId="5E133FA8" w14:textId="77777777" w:rsidR="005C73F2" w:rsidRPr="00052731" w:rsidRDefault="005C73F2" w:rsidP="005C73F2">
      <w:pPr>
        <w:ind w:firstLine="851"/>
        <w:jc w:val="both"/>
        <w:rPr>
          <w:rFonts w:ascii="Arial" w:hAnsi="Arial" w:cs="Arial"/>
        </w:rPr>
      </w:pPr>
    </w:p>
    <w:p w14:paraId="237DFB68" w14:textId="77777777" w:rsidR="005C73F2" w:rsidRPr="00052731" w:rsidRDefault="005C73F2" w:rsidP="005C73F2">
      <w:pPr>
        <w:ind w:firstLine="851"/>
        <w:jc w:val="both"/>
        <w:rPr>
          <w:rFonts w:ascii="Arial" w:hAnsi="Arial" w:cs="Arial"/>
        </w:rPr>
      </w:pPr>
      <w:r w:rsidRPr="00052731">
        <w:rPr>
          <w:rFonts w:ascii="Arial" w:hAnsi="Arial" w:cs="Arial"/>
          <w:b/>
        </w:rPr>
        <w:t>12.3.2.1.</w:t>
      </w:r>
      <w:r w:rsidRPr="00052731">
        <w:rPr>
          <w:rFonts w:ascii="Arial" w:hAnsi="Arial" w:cs="Arial"/>
        </w:rPr>
        <w:t xml:space="preserve"> Multa de 10% (dez por cento) sobre a parcela remanescente, no caso de inexecução parcial de contrato; </w:t>
      </w:r>
    </w:p>
    <w:p w14:paraId="3322836C" w14:textId="77777777" w:rsidR="005C73F2" w:rsidRPr="00052731" w:rsidRDefault="005C73F2" w:rsidP="005C73F2">
      <w:pPr>
        <w:ind w:firstLine="851"/>
        <w:jc w:val="both"/>
        <w:rPr>
          <w:rFonts w:ascii="Arial" w:hAnsi="Arial" w:cs="Arial"/>
        </w:rPr>
      </w:pPr>
    </w:p>
    <w:p w14:paraId="4E189A61" w14:textId="77777777" w:rsidR="005C73F2" w:rsidRPr="00052731" w:rsidRDefault="005C73F2" w:rsidP="005C73F2">
      <w:pPr>
        <w:ind w:firstLine="851"/>
        <w:jc w:val="both"/>
        <w:rPr>
          <w:rFonts w:ascii="Arial" w:hAnsi="Arial" w:cs="Arial"/>
        </w:rPr>
      </w:pPr>
      <w:r w:rsidRPr="00052731">
        <w:rPr>
          <w:rFonts w:ascii="Arial" w:hAnsi="Arial" w:cs="Arial"/>
          <w:b/>
        </w:rPr>
        <w:t>12.3.2.2.</w:t>
      </w:r>
      <w:r w:rsidRPr="00052731">
        <w:rPr>
          <w:rFonts w:ascii="Arial" w:hAnsi="Arial" w:cs="Arial"/>
        </w:rPr>
        <w:t xml:space="preserve"> Multa de 1% (um por cento), por dia de atraso, sobre o valor correspondente à entrega que estiver em desacordo com os prazos estipulados, até o limite de 10 (dez) dias; </w:t>
      </w:r>
    </w:p>
    <w:p w14:paraId="20E75468" w14:textId="77777777" w:rsidR="005C73F2" w:rsidRPr="00052731" w:rsidRDefault="005C73F2" w:rsidP="005C73F2">
      <w:pPr>
        <w:ind w:firstLine="851"/>
        <w:jc w:val="both"/>
        <w:rPr>
          <w:rFonts w:ascii="Arial" w:hAnsi="Arial" w:cs="Arial"/>
        </w:rPr>
      </w:pPr>
    </w:p>
    <w:p w14:paraId="659DD319" w14:textId="77777777" w:rsidR="005C73F2" w:rsidRPr="00052731" w:rsidRDefault="005C73F2" w:rsidP="005C73F2">
      <w:pPr>
        <w:ind w:firstLine="851"/>
        <w:jc w:val="both"/>
        <w:rPr>
          <w:rFonts w:ascii="Arial" w:hAnsi="Arial" w:cs="Arial"/>
        </w:rPr>
      </w:pPr>
      <w:r w:rsidRPr="00052731">
        <w:rPr>
          <w:rFonts w:ascii="Arial" w:hAnsi="Arial" w:cs="Arial"/>
          <w:b/>
        </w:rPr>
        <w:t>12.3.2.3.</w:t>
      </w:r>
      <w:r w:rsidRPr="00052731">
        <w:rPr>
          <w:rFonts w:ascii="Arial" w:hAnsi="Arial" w:cs="Arial"/>
        </w:rPr>
        <w:t xml:space="preserve"> Multa de 20% (vinte por cento) sobre o valor total do contrato, no caso de sua inexecução total; </w:t>
      </w:r>
    </w:p>
    <w:p w14:paraId="72B8648F" w14:textId="77777777" w:rsidR="005C73F2" w:rsidRPr="00052731" w:rsidRDefault="005C73F2" w:rsidP="005C73F2">
      <w:pPr>
        <w:ind w:firstLine="851"/>
        <w:jc w:val="both"/>
        <w:rPr>
          <w:rFonts w:ascii="Arial" w:hAnsi="Arial" w:cs="Arial"/>
        </w:rPr>
      </w:pPr>
    </w:p>
    <w:p w14:paraId="26F6B32B" w14:textId="77777777" w:rsidR="005C73F2" w:rsidRPr="00052731" w:rsidRDefault="005C73F2" w:rsidP="005C73F2">
      <w:pPr>
        <w:ind w:firstLine="851"/>
        <w:jc w:val="both"/>
        <w:rPr>
          <w:rFonts w:ascii="Arial" w:hAnsi="Arial" w:cs="Arial"/>
        </w:rPr>
      </w:pPr>
      <w:r w:rsidRPr="00052731">
        <w:rPr>
          <w:rFonts w:ascii="Arial" w:hAnsi="Arial" w:cs="Arial"/>
          <w:b/>
        </w:rPr>
        <w:t>12.3.2.4.</w:t>
      </w:r>
      <w:r w:rsidRPr="00052731">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61443DC7" w14:textId="77777777" w:rsidR="005C73F2" w:rsidRPr="00052731" w:rsidRDefault="005C73F2" w:rsidP="005C73F2">
      <w:pPr>
        <w:ind w:firstLine="851"/>
        <w:jc w:val="both"/>
        <w:rPr>
          <w:rFonts w:ascii="Arial" w:hAnsi="Arial" w:cs="Arial"/>
        </w:rPr>
      </w:pPr>
    </w:p>
    <w:p w14:paraId="1202EE3C" w14:textId="77777777" w:rsidR="005C73F2" w:rsidRPr="00052731" w:rsidRDefault="005C73F2" w:rsidP="005C73F2">
      <w:pPr>
        <w:ind w:firstLine="851"/>
        <w:jc w:val="both"/>
        <w:rPr>
          <w:rFonts w:ascii="Arial" w:hAnsi="Arial" w:cs="Arial"/>
        </w:rPr>
      </w:pPr>
      <w:r w:rsidRPr="00052731">
        <w:rPr>
          <w:rFonts w:ascii="Arial" w:hAnsi="Arial" w:cs="Arial"/>
          <w:b/>
        </w:rPr>
        <w:t>12.3.2.5.</w:t>
      </w:r>
      <w:r w:rsidRPr="00052731">
        <w:rPr>
          <w:rFonts w:ascii="Arial" w:hAnsi="Arial" w:cs="Arial"/>
        </w:rPr>
        <w:t xml:space="preserve"> Multa de 20% (vinte por cento) sobre o valor total do contrato, no caso recusa injustificada de assinar/receber o contrato. </w:t>
      </w:r>
    </w:p>
    <w:p w14:paraId="157A3FB4" w14:textId="77777777" w:rsidR="005C73F2" w:rsidRPr="00052731" w:rsidRDefault="005C73F2" w:rsidP="005C73F2">
      <w:pPr>
        <w:ind w:firstLine="851"/>
        <w:jc w:val="both"/>
        <w:rPr>
          <w:rFonts w:ascii="Arial" w:hAnsi="Arial" w:cs="Arial"/>
          <w:b/>
        </w:rPr>
      </w:pPr>
    </w:p>
    <w:p w14:paraId="0DEA8FF2" w14:textId="77777777" w:rsidR="005C73F2" w:rsidRPr="00052731" w:rsidRDefault="005C73F2" w:rsidP="005C73F2">
      <w:pPr>
        <w:ind w:firstLine="851"/>
        <w:jc w:val="both"/>
        <w:rPr>
          <w:rFonts w:ascii="Arial" w:hAnsi="Arial" w:cs="Arial"/>
        </w:rPr>
      </w:pPr>
      <w:r w:rsidRPr="00052731">
        <w:rPr>
          <w:rFonts w:ascii="Arial" w:hAnsi="Arial" w:cs="Arial"/>
          <w:b/>
        </w:rPr>
        <w:t>12.4.</w:t>
      </w:r>
      <w:r w:rsidRPr="00052731">
        <w:rPr>
          <w:rFonts w:ascii="Arial" w:hAnsi="Arial" w:cs="Arial"/>
        </w:rPr>
        <w:t xml:space="preserve"> As multas são independentes entre si; a aplicação de uma, não exclui a aplicação de outras, bem como das demais penalidades previstas em lei. </w:t>
      </w:r>
    </w:p>
    <w:p w14:paraId="7AA0E930" w14:textId="77777777" w:rsidR="005C73F2" w:rsidRPr="00052731" w:rsidRDefault="005C73F2" w:rsidP="005C73F2">
      <w:pPr>
        <w:ind w:firstLine="851"/>
        <w:jc w:val="both"/>
        <w:rPr>
          <w:rFonts w:ascii="Arial" w:hAnsi="Arial" w:cs="Arial"/>
          <w:b/>
        </w:rPr>
      </w:pPr>
    </w:p>
    <w:p w14:paraId="0A1ED213" w14:textId="77777777" w:rsidR="005C73F2" w:rsidRPr="00052731" w:rsidRDefault="005C73F2" w:rsidP="005C73F2">
      <w:pPr>
        <w:ind w:firstLine="851"/>
        <w:jc w:val="both"/>
        <w:rPr>
          <w:rFonts w:ascii="Arial" w:hAnsi="Arial" w:cs="Arial"/>
        </w:rPr>
      </w:pPr>
      <w:r w:rsidRPr="00052731">
        <w:rPr>
          <w:rFonts w:ascii="Arial" w:hAnsi="Arial" w:cs="Arial"/>
          <w:b/>
        </w:rPr>
        <w:t>12.5.</w:t>
      </w:r>
      <w:r w:rsidRPr="00052731">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5B6DCB4A" w14:textId="77777777" w:rsidR="005C73F2" w:rsidRPr="00052731" w:rsidRDefault="005C73F2" w:rsidP="005C73F2">
      <w:pPr>
        <w:ind w:firstLine="851"/>
        <w:jc w:val="both"/>
        <w:rPr>
          <w:rFonts w:ascii="Arial" w:hAnsi="Arial" w:cs="Arial"/>
        </w:rPr>
      </w:pPr>
    </w:p>
    <w:p w14:paraId="1E1CAC0E" w14:textId="77777777" w:rsidR="005C73F2" w:rsidRPr="00052731" w:rsidRDefault="005C73F2" w:rsidP="005C73F2">
      <w:pPr>
        <w:ind w:firstLine="851"/>
        <w:jc w:val="both"/>
        <w:rPr>
          <w:rFonts w:ascii="Arial" w:hAnsi="Arial" w:cs="Arial"/>
        </w:rPr>
      </w:pPr>
      <w:r w:rsidRPr="00052731">
        <w:rPr>
          <w:rFonts w:ascii="Arial" w:hAnsi="Arial" w:cs="Arial"/>
          <w:b/>
        </w:rPr>
        <w:t>12.6.</w:t>
      </w:r>
      <w:r w:rsidRPr="00052731">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4D014437" w14:textId="77777777" w:rsidR="005C73F2" w:rsidRPr="00052731" w:rsidRDefault="005C73F2" w:rsidP="005C73F2">
      <w:pPr>
        <w:ind w:firstLine="851"/>
        <w:jc w:val="both"/>
        <w:rPr>
          <w:rFonts w:ascii="Arial" w:hAnsi="Arial" w:cs="Arial"/>
          <w:b/>
        </w:rPr>
      </w:pPr>
    </w:p>
    <w:p w14:paraId="44A2D57C" w14:textId="77777777" w:rsidR="005C73F2" w:rsidRPr="00052731" w:rsidRDefault="005C73F2" w:rsidP="005C73F2">
      <w:pPr>
        <w:ind w:firstLine="851"/>
        <w:jc w:val="both"/>
        <w:rPr>
          <w:rFonts w:ascii="Arial" w:hAnsi="Arial" w:cs="Arial"/>
        </w:rPr>
      </w:pPr>
      <w:r w:rsidRPr="00052731">
        <w:rPr>
          <w:rFonts w:ascii="Arial" w:hAnsi="Arial" w:cs="Arial"/>
          <w:b/>
        </w:rPr>
        <w:t>12.7.</w:t>
      </w:r>
      <w:r w:rsidRPr="00052731">
        <w:rPr>
          <w:rFonts w:ascii="Arial" w:hAnsi="Arial" w:cs="Arial"/>
        </w:rPr>
        <w:t xml:space="preserve"> Nenhuma sanção será aplicada sem o devido processo administrativo, que prevê defesa prévia do interessado e recurso nos prazos definidos em lei, sendo-lhe facultado vista ao processo. </w:t>
      </w:r>
    </w:p>
    <w:p w14:paraId="35E4D847" w14:textId="77777777" w:rsidR="005C73F2" w:rsidRPr="00052731" w:rsidRDefault="005C73F2" w:rsidP="005C73F2">
      <w:pPr>
        <w:ind w:firstLine="851"/>
        <w:jc w:val="both"/>
        <w:rPr>
          <w:rFonts w:ascii="Arial" w:hAnsi="Arial" w:cs="Arial"/>
        </w:rPr>
      </w:pPr>
    </w:p>
    <w:p w14:paraId="2749FAA7" w14:textId="77777777" w:rsidR="005C73F2" w:rsidRPr="00052731" w:rsidRDefault="005C73F2" w:rsidP="005C73F2">
      <w:pPr>
        <w:ind w:firstLine="851"/>
        <w:jc w:val="both"/>
        <w:rPr>
          <w:rFonts w:ascii="Arial" w:hAnsi="Arial" w:cs="Arial"/>
        </w:rPr>
      </w:pPr>
      <w:r w:rsidRPr="00052731">
        <w:rPr>
          <w:rFonts w:ascii="Arial" w:hAnsi="Arial" w:cs="Arial"/>
          <w:b/>
        </w:rPr>
        <w:t>12.8.</w:t>
      </w:r>
      <w:r w:rsidRPr="00052731">
        <w:rPr>
          <w:rFonts w:ascii="Arial" w:hAnsi="Arial" w:cs="Arial"/>
        </w:rPr>
        <w:t xml:space="preserve"> Pelo descumprimento de quaisquer cláusulas ou condições do contrato, as multas e penalidade serão elevadas em dobro, em caso de reincidência. </w:t>
      </w:r>
    </w:p>
    <w:p w14:paraId="5C21B0DB" w14:textId="77777777" w:rsidR="005C73F2" w:rsidRPr="00052731" w:rsidRDefault="005C73F2" w:rsidP="005C73F2">
      <w:pPr>
        <w:ind w:firstLine="851"/>
        <w:jc w:val="both"/>
        <w:rPr>
          <w:rFonts w:ascii="Arial" w:hAnsi="Arial" w:cs="Arial"/>
        </w:rPr>
      </w:pPr>
    </w:p>
    <w:p w14:paraId="138AB9BF" w14:textId="77777777" w:rsidR="005C73F2" w:rsidRPr="00052731" w:rsidRDefault="005C73F2" w:rsidP="005C73F2">
      <w:pPr>
        <w:ind w:firstLine="851"/>
        <w:jc w:val="both"/>
        <w:rPr>
          <w:rFonts w:ascii="Arial" w:hAnsi="Arial" w:cs="Arial"/>
        </w:rPr>
      </w:pPr>
      <w:r w:rsidRPr="00052731">
        <w:rPr>
          <w:rFonts w:ascii="Arial" w:hAnsi="Arial" w:cs="Arial"/>
          <w:b/>
        </w:rPr>
        <w:t>12.9.</w:t>
      </w:r>
      <w:r w:rsidRPr="00052731">
        <w:rPr>
          <w:rFonts w:ascii="Arial" w:hAnsi="Arial" w:cs="Arial"/>
        </w:rPr>
        <w:t xml:space="preserve"> A aplicação das sanções previstas neste edital não exclui, em hipótese alguma, a obrigação de reparação integral dos danos causados.</w:t>
      </w:r>
    </w:p>
    <w:p w14:paraId="4C049559" w14:textId="77777777" w:rsidR="005C73F2" w:rsidRPr="00052731" w:rsidRDefault="005C73F2" w:rsidP="005C73F2">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5C73F2" w:rsidRPr="00052731" w14:paraId="1616D6B7" w14:textId="77777777" w:rsidTr="00E419F6">
        <w:tc>
          <w:tcPr>
            <w:tcW w:w="9070" w:type="dxa"/>
            <w:tcBorders>
              <w:top w:val="single" w:sz="4" w:space="0" w:color="000000"/>
              <w:left w:val="single" w:sz="4" w:space="0" w:color="000000"/>
              <w:bottom w:val="single" w:sz="4" w:space="0" w:color="000000"/>
              <w:right w:val="single" w:sz="4" w:space="0" w:color="000000"/>
            </w:tcBorders>
          </w:tcPr>
          <w:p w14:paraId="66E263AD" w14:textId="77777777" w:rsidR="005C73F2" w:rsidRPr="00052731" w:rsidRDefault="005C73F2" w:rsidP="00E419F6">
            <w:pPr>
              <w:widowControl w:val="0"/>
              <w:ind w:firstLine="851"/>
              <w:jc w:val="both"/>
              <w:rPr>
                <w:rFonts w:ascii="Arial" w:hAnsi="Arial" w:cs="Arial"/>
                <w:b/>
              </w:rPr>
            </w:pPr>
            <w:r w:rsidRPr="00052731">
              <w:rPr>
                <w:rFonts w:ascii="Arial" w:hAnsi="Arial" w:cs="Arial"/>
                <w:b/>
              </w:rPr>
              <w:t>CLÁUSULA 13. - DAS MEDIDAS ANTICORRUPÇÃO</w:t>
            </w:r>
          </w:p>
        </w:tc>
      </w:tr>
    </w:tbl>
    <w:p w14:paraId="0537EF6B" w14:textId="77777777" w:rsidR="005C73F2" w:rsidRPr="00052731" w:rsidRDefault="005C73F2" w:rsidP="005C73F2">
      <w:pPr>
        <w:ind w:firstLine="850"/>
        <w:jc w:val="both"/>
        <w:rPr>
          <w:rFonts w:ascii="Arial" w:hAnsi="Arial" w:cs="Arial"/>
        </w:rPr>
      </w:pPr>
      <w:r w:rsidRPr="00052731">
        <w:rPr>
          <w:rFonts w:ascii="Arial" w:hAnsi="Arial" w:cs="Arial"/>
          <w:b/>
          <w:shd w:val="clear" w:color="auto" w:fill="FFFFFF"/>
        </w:rPr>
        <w:t>13.1.</w:t>
      </w:r>
      <w:r w:rsidRPr="00052731">
        <w:rPr>
          <w:rFonts w:ascii="Arial" w:hAnsi="Arial" w:cs="Arial"/>
          <w:shd w:val="clear" w:color="auto" w:fill="FFFFFF"/>
        </w:rPr>
        <w:t xml:space="preserve"> Na execução deste contrato, nenhuma das partes poderá </w:t>
      </w:r>
      <w:proofErr w:type="gramStart"/>
      <w:r w:rsidRPr="00052731">
        <w:rPr>
          <w:rFonts w:ascii="Arial" w:hAnsi="Arial" w:cs="Arial"/>
          <w:shd w:val="clear" w:color="auto" w:fill="FFFFFF"/>
        </w:rPr>
        <w:t>oferecer,</w:t>
      </w:r>
      <w:proofErr w:type="gramEnd"/>
      <w:r w:rsidRPr="00052731">
        <w:rPr>
          <w:rFonts w:ascii="Arial" w:hAnsi="Arial" w:cs="Arial"/>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w:t>
      </w:r>
      <w:r w:rsidRPr="00052731">
        <w:rPr>
          <w:rFonts w:ascii="Arial" w:hAnsi="Arial" w:cs="Arial"/>
          <w:shd w:val="clear" w:color="auto" w:fill="FFFFFF"/>
        </w:rPr>
        <w:lastRenderedPageBreak/>
        <w:t>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4DE8938B" w14:textId="77777777" w:rsidR="005C73F2" w:rsidRPr="00052731" w:rsidRDefault="005C73F2" w:rsidP="005C73F2">
      <w:pPr>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5C73F2" w:rsidRPr="00052731" w14:paraId="030FF8A2" w14:textId="77777777" w:rsidTr="00E419F6">
        <w:tc>
          <w:tcPr>
            <w:tcW w:w="9070" w:type="dxa"/>
            <w:tcBorders>
              <w:top w:val="single" w:sz="4" w:space="0" w:color="000000"/>
              <w:left w:val="single" w:sz="4" w:space="0" w:color="000000"/>
              <w:bottom w:val="single" w:sz="4" w:space="0" w:color="000000"/>
              <w:right w:val="single" w:sz="4" w:space="0" w:color="000000"/>
            </w:tcBorders>
          </w:tcPr>
          <w:p w14:paraId="6E7113C2" w14:textId="77777777" w:rsidR="005C73F2" w:rsidRPr="00052731" w:rsidRDefault="005C73F2" w:rsidP="00E419F6">
            <w:pPr>
              <w:widowControl w:val="0"/>
              <w:ind w:firstLine="851"/>
              <w:jc w:val="both"/>
              <w:rPr>
                <w:rFonts w:ascii="Arial" w:hAnsi="Arial" w:cs="Arial"/>
                <w:b/>
              </w:rPr>
            </w:pPr>
            <w:r w:rsidRPr="00052731">
              <w:rPr>
                <w:rFonts w:ascii="Arial" w:hAnsi="Arial" w:cs="Arial"/>
                <w:b/>
              </w:rPr>
              <w:t>CLÁUSULA 14. - DAS DISPOSIÇÕES FINAIS</w:t>
            </w:r>
          </w:p>
        </w:tc>
      </w:tr>
    </w:tbl>
    <w:p w14:paraId="16C21BC5" w14:textId="77777777" w:rsidR="005C73F2" w:rsidRPr="00052731" w:rsidRDefault="005C73F2" w:rsidP="005C73F2">
      <w:pPr>
        <w:ind w:firstLine="851"/>
        <w:jc w:val="both"/>
        <w:rPr>
          <w:rFonts w:ascii="Arial" w:hAnsi="Arial" w:cs="Arial"/>
          <w:b/>
        </w:rPr>
      </w:pPr>
    </w:p>
    <w:p w14:paraId="2FB021E5" w14:textId="77777777" w:rsidR="005C73F2" w:rsidRPr="00052731" w:rsidRDefault="005C73F2" w:rsidP="005C73F2">
      <w:pPr>
        <w:ind w:firstLine="851"/>
        <w:jc w:val="both"/>
        <w:rPr>
          <w:rFonts w:ascii="Arial" w:hAnsi="Arial" w:cs="Arial"/>
        </w:rPr>
      </w:pPr>
      <w:r w:rsidRPr="00052731">
        <w:rPr>
          <w:rFonts w:ascii="Arial" w:hAnsi="Arial" w:cs="Arial"/>
          <w:b/>
        </w:rPr>
        <w:t>14.1.</w:t>
      </w:r>
      <w:r w:rsidRPr="00052731">
        <w:rPr>
          <w:rFonts w:ascii="Arial" w:hAnsi="Arial" w:cs="Arial"/>
        </w:rPr>
        <w:t xml:space="preserve"> A </w:t>
      </w:r>
      <w:r w:rsidRPr="00052731">
        <w:rPr>
          <w:rFonts w:ascii="Arial" w:hAnsi="Arial" w:cs="Arial"/>
          <w:b/>
        </w:rPr>
        <w:t>CONTRATADA</w:t>
      </w:r>
      <w:r w:rsidRPr="00052731">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13112A0E" w14:textId="77777777" w:rsidR="005C73F2" w:rsidRPr="00052731" w:rsidRDefault="005C73F2" w:rsidP="005C73F2">
      <w:pPr>
        <w:ind w:firstLine="851"/>
        <w:jc w:val="both"/>
        <w:rPr>
          <w:rFonts w:ascii="Arial" w:hAnsi="Arial" w:cs="Arial"/>
        </w:rPr>
      </w:pPr>
    </w:p>
    <w:p w14:paraId="14872917" w14:textId="77777777" w:rsidR="005C73F2" w:rsidRPr="00052731" w:rsidRDefault="005C73F2" w:rsidP="005C73F2">
      <w:pPr>
        <w:keepLines/>
        <w:ind w:firstLine="851"/>
        <w:jc w:val="both"/>
        <w:rPr>
          <w:rFonts w:ascii="Arial" w:hAnsi="Arial" w:cs="Arial"/>
        </w:rPr>
      </w:pPr>
      <w:r w:rsidRPr="00052731">
        <w:rPr>
          <w:rFonts w:ascii="Arial" w:hAnsi="Arial" w:cs="Arial"/>
          <w:b/>
        </w:rPr>
        <w:t>14.2.</w:t>
      </w:r>
      <w:r w:rsidRPr="00052731">
        <w:rPr>
          <w:rFonts w:ascii="Arial" w:hAnsi="Arial" w:cs="Arial"/>
        </w:rPr>
        <w:t xml:space="preserve"> O pessoal da </w:t>
      </w:r>
      <w:r w:rsidRPr="00052731">
        <w:rPr>
          <w:rFonts w:ascii="Arial" w:hAnsi="Arial" w:cs="Arial"/>
          <w:b/>
        </w:rPr>
        <w:t>CONTRATADA</w:t>
      </w:r>
      <w:r w:rsidRPr="00052731">
        <w:rPr>
          <w:rFonts w:ascii="Arial" w:hAnsi="Arial" w:cs="Arial"/>
        </w:rPr>
        <w:t xml:space="preserve"> por ela designado para trabalhar na execução do contrato, não terão qualquer vínculo empregatício com a </w:t>
      </w:r>
      <w:r w:rsidRPr="00052731">
        <w:rPr>
          <w:rFonts w:ascii="Arial" w:hAnsi="Arial" w:cs="Arial"/>
          <w:b/>
        </w:rPr>
        <w:t>CONTRATANTE</w:t>
      </w:r>
      <w:r w:rsidRPr="00052731">
        <w:rPr>
          <w:rFonts w:ascii="Arial" w:hAnsi="Arial" w:cs="Arial"/>
        </w:rPr>
        <w:t>.</w:t>
      </w:r>
    </w:p>
    <w:p w14:paraId="20400E35" w14:textId="77777777" w:rsidR="005C73F2" w:rsidRPr="00052731" w:rsidRDefault="005C73F2" w:rsidP="005C73F2">
      <w:pPr>
        <w:keepLines/>
        <w:ind w:firstLine="851"/>
        <w:jc w:val="both"/>
        <w:rPr>
          <w:rFonts w:ascii="Arial" w:hAnsi="Arial" w:cs="Arial"/>
          <w:b/>
        </w:rPr>
      </w:pPr>
    </w:p>
    <w:p w14:paraId="546DB93B" w14:textId="77777777" w:rsidR="005C73F2" w:rsidRPr="00052731" w:rsidRDefault="005C73F2" w:rsidP="005C73F2">
      <w:pPr>
        <w:keepLines/>
        <w:ind w:firstLine="851"/>
        <w:jc w:val="both"/>
        <w:rPr>
          <w:rFonts w:ascii="Arial" w:hAnsi="Arial" w:cs="Arial"/>
        </w:rPr>
      </w:pPr>
      <w:r w:rsidRPr="00052731">
        <w:rPr>
          <w:rFonts w:ascii="Arial" w:hAnsi="Arial" w:cs="Arial"/>
          <w:b/>
        </w:rPr>
        <w:t>14.3.</w:t>
      </w:r>
      <w:r w:rsidRPr="00052731">
        <w:rPr>
          <w:rFonts w:ascii="Arial" w:hAnsi="Arial" w:cs="Arial"/>
        </w:rPr>
        <w:t xml:space="preserve"> A </w:t>
      </w:r>
      <w:r w:rsidRPr="00052731">
        <w:rPr>
          <w:rFonts w:ascii="Arial" w:hAnsi="Arial" w:cs="Arial"/>
          <w:b/>
        </w:rPr>
        <w:t>CONTRATADA</w:t>
      </w:r>
      <w:r w:rsidRPr="00052731">
        <w:rPr>
          <w:rFonts w:ascii="Arial" w:hAnsi="Arial" w:cs="Arial"/>
        </w:rPr>
        <w:t xml:space="preserve"> é responsável pelos encargos trabalhistas, previdenciários, fiscais e comerciais resultantes da execução do contrato.</w:t>
      </w:r>
    </w:p>
    <w:p w14:paraId="1067EC32" w14:textId="77777777" w:rsidR="005C73F2" w:rsidRPr="00052731" w:rsidRDefault="005C73F2" w:rsidP="005C73F2">
      <w:pPr>
        <w:keepLines/>
        <w:ind w:firstLine="851"/>
        <w:jc w:val="both"/>
        <w:rPr>
          <w:rFonts w:ascii="Arial" w:hAnsi="Arial" w:cs="Arial"/>
        </w:rPr>
      </w:pPr>
    </w:p>
    <w:p w14:paraId="7DDCF2E2" w14:textId="77777777" w:rsidR="005C73F2" w:rsidRPr="00052731" w:rsidRDefault="005C73F2" w:rsidP="005C73F2">
      <w:pPr>
        <w:keepLines/>
        <w:ind w:firstLine="851"/>
        <w:jc w:val="both"/>
        <w:rPr>
          <w:rFonts w:ascii="Arial" w:hAnsi="Arial" w:cs="Arial"/>
        </w:rPr>
      </w:pPr>
      <w:r w:rsidRPr="00052731">
        <w:rPr>
          <w:rFonts w:ascii="Arial" w:hAnsi="Arial" w:cs="Arial"/>
          <w:b/>
        </w:rPr>
        <w:t>14.4.</w:t>
      </w:r>
      <w:r w:rsidRPr="00052731">
        <w:rPr>
          <w:rFonts w:ascii="Arial" w:hAnsi="Arial" w:cs="Arial"/>
        </w:rPr>
        <w:t xml:space="preserve"> Correrão por conta da </w:t>
      </w:r>
      <w:r w:rsidRPr="00052731">
        <w:rPr>
          <w:rFonts w:ascii="Arial" w:hAnsi="Arial" w:cs="Arial"/>
          <w:b/>
        </w:rPr>
        <w:t>CONTRATADA</w:t>
      </w:r>
      <w:r w:rsidRPr="00052731">
        <w:rPr>
          <w:rFonts w:ascii="Arial" w:hAnsi="Arial" w:cs="Arial"/>
        </w:rPr>
        <w:t xml:space="preserve"> todos os tributos e/ou preços públicos que sejam porventura devidos, em decorrência da execução do contrato.</w:t>
      </w:r>
    </w:p>
    <w:p w14:paraId="205EB533" w14:textId="77777777" w:rsidR="005C73F2" w:rsidRPr="00052731" w:rsidRDefault="005C73F2" w:rsidP="005C73F2">
      <w:pPr>
        <w:keepLines/>
        <w:ind w:firstLine="851"/>
        <w:jc w:val="both"/>
        <w:rPr>
          <w:rFonts w:ascii="Arial" w:hAnsi="Arial" w:cs="Arial"/>
        </w:rPr>
      </w:pPr>
      <w:r w:rsidRPr="00052731">
        <w:rPr>
          <w:rFonts w:ascii="Arial" w:hAnsi="Arial" w:cs="Arial"/>
          <w:b/>
        </w:rPr>
        <w:t>14.5.</w:t>
      </w:r>
      <w:r w:rsidRPr="00052731">
        <w:rPr>
          <w:rFonts w:ascii="Arial" w:hAnsi="Arial" w:cs="Arial"/>
        </w:rPr>
        <w:t xml:space="preserve"> A </w:t>
      </w:r>
      <w:r w:rsidRPr="00052731">
        <w:rPr>
          <w:rFonts w:ascii="Arial" w:hAnsi="Arial" w:cs="Arial"/>
          <w:b/>
        </w:rPr>
        <w:t xml:space="preserve">CONTRATADA </w:t>
      </w:r>
      <w:r w:rsidRPr="00052731">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052731">
        <w:rPr>
          <w:rFonts w:ascii="Arial" w:hAnsi="Arial" w:cs="Arial"/>
          <w:b/>
        </w:rPr>
        <w:t>CONTRATANTE</w:t>
      </w:r>
      <w:r w:rsidRPr="00052731">
        <w:rPr>
          <w:rFonts w:ascii="Arial" w:hAnsi="Arial" w:cs="Arial"/>
        </w:rPr>
        <w:t>.</w:t>
      </w:r>
    </w:p>
    <w:p w14:paraId="6C5A2AFC" w14:textId="77777777" w:rsidR="005C73F2" w:rsidRPr="00052731" w:rsidRDefault="005C73F2" w:rsidP="005C73F2">
      <w:pPr>
        <w:keepLines/>
        <w:jc w:val="both"/>
        <w:rPr>
          <w:rFonts w:ascii="Arial" w:hAnsi="Arial" w:cs="Arial"/>
          <w:b/>
        </w:rPr>
      </w:pPr>
    </w:p>
    <w:p w14:paraId="5A2FEDFF" w14:textId="77777777" w:rsidR="005C73F2" w:rsidRPr="00052731" w:rsidRDefault="005C73F2" w:rsidP="005C73F2">
      <w:pPr>
        <w:ind w:firstLine="851"/>
        <w:jc w:val="both"/>
        <w:rPr>
          <w:rFonts w:ascii="Arial" w:hAnsi="Arial" w:cs="Arial"/>
        </w:rPr>
      </w:pPr>
      <w:r w:rsidRPr="00052731">
        <w:rPr>
          <w:rFonts w:ascii="Arial" w:hAnsi="Arial" w:cs="Arial"/>
          <w:b/>
        </w:rPr>
        <w:t xml:space="preserve">14.6. </w:t>
      </w:r>
      <w:r w:rsidRPr="00052731">
        <w:rPr>
          <w:rFonts w:ascii="Arial" w:hAnsi="Arial" w:cs="Arial"/>
        </w:rPr>
        <w:t>É vedada a subcontratação.</w:t>
      </w:r>
    </w:p>
    <w:p w14:paraId="7BCA3191" w14:textId="77777777" w:rsidR="005C73F2" w:rsidRPr="00052731" w:rsidRDefault="005C73F2" w:rsidP="005C73F2">
      <w:pPr>
        <w:ind w:firstLine="851"/>
        <w:jc w:val="both"/>
        <w:rPr>
          <w:rFonts w:ascii="Arial" w:hAnsi="Arial" w:cs="Arial"/>
          <w:b/>
        </w:rPr>
      </w:pPr>
    </w:p>
    <w:p w14:paraId="16DC7107" w14:textId="77777777" w:rsidR="005C73F2" w:rsidRPr="00052731" w:rsidRDefault="005C73F2" w:rsidP="005C73F2">
      <w:pPr>
        <w:ind w:firstLine="851"/>
        <w:jc w:val="both"/>
        <w:rPr>
          <w:rFonts w:ascii="Arial" w:hAnsi="Arial" w:cs="Arial"/>
        </w:rPr>
      </w:pPr>
      <w:r w:rsidRPr="00052731">
        <w:rPr>
          <w:rFonts w:ascii="Arial" w:hAnsi="Arial" w:cs="Arial"/>
          <w:b/>
        </w:rPr>
        <w:t xml:space="preserve">14.7. </w:t>
      </w:r>
      <w:r w:rsidRPr="00052731">
        <w:rPr>
          <w:rFonts w:ascii="Arial" w:hAnsi="Arial" w:cs="Arial"/>
        </w:rPr>
        <w:t xml:space="preserve">A </w:t>
      </w:r>
      <w:r w:rsidRPr="00052731">
        <w:rPr>
          <w:rFonts w:ascii="Arial" w:hAnsi="Arial" w:cs="Arial"/>
          <w:b/>
        </w:rPr>
        <w:t xml:space="preserve">CONTRATADA </w:t>
      </w:r>
      <w:r w:rsidRPr="00052731">
        <w:rPr>
          <w:rFonts w:ascii="Arial" w:hAnsi="Arial" w:cs="Arial"/>
        </w:rPr>
        <w:t>assume inteira responsabilidade pela perfeita execução dos serviços contratados.</w:t>
      </w:r>
    </w:p>
    <w:p w14:paraId="21E8DC02" w14:textId="77777777" w:rsidR="005C73F2" w:rsidRPr="00052731" w:rsidRDefault="005C73F2" w:rsidP="005C73F2">
      <w:pPr>
        <w:keepLines/>
        <w:jc w:val="both"/>
        <w:rPr>
          <w:rFonts w:ascii="Arial" w:hAnsi="Arial" w:cs="Arial"/>
          <w:b/>
        </w:rPr>
      </w:pPr>
    </w:p>
    <w:p w14:paraId="7D4CF09F" w14:textId="77777777" w:rsidR="005C73F2" w:rsidRPr="00052731" w:rsidRDefault="005C73F2" w:rsidP="005C73F2">
      <w:pPr>
        <w:keepLines/>
        <w:ind w:firstLine="851"/>
        <w:jc w:val="both"/>
        <w:rPr>
          <w:rFonts w:ascii="Arial" w:hAnsi="Arial" w:cs="Arial"/>
        </w:rPr>
      </w:pPr>
      <w:r w:rsidRPr="00052731">
        <w:rPr>
          <w:rFonts w:ascii="Arial" w:hAnsi="Arial" w:cs="Arial"/>
          <w:b/>
        </w:rPr>
        <w:t>14.8.</w:t>
      </w:r>
      <w:r w:rsidRPr="00052731">
        <w:rPr>
          <w:rFonts w:ascii="Arial" w:hAnsi="Arial" w:cs="Arial"/>
        </w:rPr>
        <w:t xml:space="preserve"> A </w:t>
      </w:r>
      <w:r w:rsidRPr="00052731">
        <w:rPr>
          <w:rFonts w:ascii="Arial" w:hAnsi="Arial" w:cs="Arial"/>
          <w:b/>
        </w:rPr>
        <w:t>CONTRATADA</w:t>
      </w:r>
      <w:r w:rsidRPr="00052731">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0BB7F0F0" w14:textId="77777777" w:rsidR="005C73F2" w:rsidRPr="00052731" w:rsidRDefault="005C73F2" w:rsidP="005C73F2">
      <w:pPr>
        <w:keepLines/>
        <w:ind w:firstLine="851"/>
        <w:jc w:val="both"/>
        <w:rPr>
          <w:rFonts w:ascii="Arial" w:hAnsi="Arial" w:cs="Arial"/>
        </w:rPr>
      </w:pPr>
    </w:p>
    <w:p w14:paraId="2AA2CD54" w14:textId="77777777" w:rsidR="005C73F2" w:rsidRPr="00052731" w:rsidRDefault="005C73F2" w:rsidP="005C73F2">
      <w:pPr>
        <w:ind w:firstLine="851"/>
        <w:jc w:val="both"/>
        <w:rPr>
          <w:rFonts w:ascii="Arial" w:hAnsi="Arial" w:cs="Arial"/>
        </w:rPr>
      </w:pPr>
      <w:r w:rsidRPr="00052731">
        <w:rPr>
          <w:rFonts w:ascii="Arial" w:hAnsi="Arial" w:cs="Arial"/>
          <w:b/>
        </w:rPr>
        <w:t>14.9.</w:t>
      </w:r>
      <w:r w:rsidRPr="00052731">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42ABD473" w14:textId="77777777" w:rsidR="005C73F2" w:rsidRPr="00052731" w:rsidRDefault="005C73F2" w:rsidP="005C73F2">
      <w:pPr>
        <w:ind w:firstLine="851"/>
        <w:jc w:val="both"/>
        <w:rPr>
          <w:rFonts w:ascii="Arial" w:hAnsi="Arial" w:cs="Arial"/>
        </w:rPr>
      </w:pPr>
    </w:p>
    <w:p w14:paraId="55021DD0" w14:textId="77777777" w:rsidR="005C73F2" w:rsidRPr="00052731" w:rsidRDefault="005C73F2" w:rsidP="005C73F2">
      <w:pPr>
        <w:ind w:firstLine="851"/>
        <w:jc w:val="both"/>
        <w:rPr>
          <w:rFonts w:ascii="Arial" w:hAnsi="Arial" w:cs="Arial"/>
        </w:rPr>
      </w:pPr>
      <w:r w:rsidRPr="00052731">
        <w:rPr>
          <w:rFonts w:ascii="Arial" w:hAnsi="Arial" w:cs="Arial"/>
        </w:rPr>
        <w:t>Lido e achado conforme, assinam este instrumento em 02 (duas) vias, de igual teor e forma, as partes e testemunha, sendo 01 (uma) via destinada ao processo e a outra para arquivo.</w:t>
      </w:r>
    </w:p>
    <w:p w14:paraId="4D3E8CD4" w14:textId="77777777" w:rsidR="005C73F2" w:rsidRPr="00052731" w:rsidRDefault="005C73F2" w:rsidP="005C73F2">
      <w:pPr>
        <w:ind w:firstLine="851"/>
        <w:jc w:val="both"/>
        <w:rPr>
          <w:rFonts w:ascii="Arial" w:hAnsi="Arial" w:cs="Arial"/>
        </w:rPr>
      </w:pPr>
    </w:p>
    <w:p w14:paraId="73AD79CE" w14:textId="77777777" w:rsidR="005C73F2" w:rsidRPr="00052731" w:rsidRDefault="005C73F2" w:rsidP="005C73F2">
      <w:pPr>
        <w:ind w:firstLine="851"/>
        <w:jc w:val="both"/>
        <w:rPr>
          <w:rFonts w:ascii="Arial" w:hAnsi="Arial" w:cs="Arial"/>
        </w:rPr>
      </w:pPr>
      <w:r w:rsidRPr="00052731">
        <w:rPr>
          <w:rFonts w:ascii="Arial" w:hAnsi="Arial" w:cs="Arial"/>
        </w:rPr>
        <w:t>Piracicaba</w:t>
      </w:r>
      <w:proofErr w:type="gramStart"/>
      <w:r w:rsidRPr="00052731">
        <w:rPr>
          <w:rFonts w:ascii="Arial" w:hAnsi="Arial" w:cs="Arial"/>
        </w:rPr>
        <w:t>, ...</w:t>
      </w:r>
      <w:proofErr w:type="gramEnd"/>
      <w:r w:rsidRPr="00052731">
        <w:rPr>
          <w:rFonts w:ascii="Arial" w:hAnsi="Arial" w:cs="Arial"/>
        </w:rPr>
        <w:t xml:space="preserve">.. </w:t>
      </w:r>
      <w:proofErr w:type="gramStart"/>
      <w:r w:rsidRPr="00052731">
        <w:rPr>
          <w:rFonts w:ascii="Arial" w:hAnsi="Arial" w:cs="Arial"/>
        </w:rPr>
        <w:t>de</w:t>
      </w:r>
      <w:proofErr w:type="gramEnd"/>
      <w:r w:rsidRPr="00052731">
        <w:rPr>
          <w:rFonts w:ascii="Arial" w:hAnsi="Arial" w:cs="Arial"/>
        </w:rPr>
        <w:t xml:space="preserve"> ........................... </w:t>
      </w:r>
      <w:proofErr w:type="gramStart"/>
      <w:r w:rsidRPr="00052731">
        <w:rPr>
          <w:rFonts w:ascii="Arial" w:hAnsi="Arial" w:cs="Arial"/>
        </w:rPr>
        <w:t>de</w:t>
      </w:r>
      <w:proofErr w:type="gramEnd"/>
      <w:r w:rsidRPr="00052731">
        <w:rPr>
          <w:rFonts w:ascii="Arial" w:hAnsi="Arial" w:cs="Arial"/>
        </w:rPr>
        <w:t xml:space="preserve"> 2025.</w:t>
      </w:r>
    </w:p>
    <w:p w14:paraId="6126B70A" w14:textId="77777777" w:rsidR="005C73F2" w:rsidRPr="00052731" w:rsidRDefault="005C73F2" w:rsidP="005C73F2">
      <w:pPr>
        <w:jc w:val="both"/>
        <w:rPr>
          <w:rFonts w:ascii="Arial" w:hAnsi="Arial" w:cs="Arial"/>
        </w:rPr>
      </w:pPr>
    </w:p>
    <w:tbl>
      <w:tblPr>
        <w:tblW w:w="5000" w:type="pct"/>
        <w:tblInd w:w="-113" w:type="dxa"/>
        <w:tblLayout w:type="fixed"/>
        <w:tblLook w:val="04A0" w:firstRow="1" w:lastRow="0" w:firstColumn="1" w:lastColumn="0" w:noHBand="0" w:noVBand="1"/>
      </w:tblPr>
      <w:tblGrid>
        <w:gridCol w:w="4903"/>
        <w:gridCol w:w="328"/>
        <w:gridCol w:w="4907"/>
      </w:tblGrid>
      <w:tr w:rsidR="005C73F2" w:rsidRPr="00052731" w14:paraId="4EA2E5EC" w14:textId="77777777" w:rsidTr="00E419F6">
        <w:tc>
          <w:tcPr>
            <w:tcW w:w="4387" w:type="dxa"/>
            <w:tcBorders>
              <w:top w:val="single" w:sz="4" w:space="0" w:color="000000"/>
              <w:left w:val="single" w:sz="4" w:space="0" w:color="000000"/>
              <w:bottom w:val="single" w:sz="4" w:space="0" w:color="000000"/>
            </w:tcBorders>
          </w:tcPr>
          <w:p w14:paraId="2548E75B" w14:textId="77777777" w:rsidR="005C73F2" w:rsidRPr="00052731" w:rsidRDefault="005C73F2" w:rsidP="00E419F6">
            <w:pPr>
              <w:widowControl w:val="0"/>
              <w:snapToGrid w:val="0"/>
              <w:jc w:val="center"/>
              <w:rPr>
                <w:rFonts w:ascii="Arial" w:hAnsi="Arial" w:cs="Arial"/>
                <w:b/>
              </w:rPr>
            </w:pPr>
          </w:p>
          <w:p w14:paraId="78E05709" w14:textId="77777777" w:rsidR="005C73F2" w:rsidRPr="00052731" w:rsidRDefault="005C73F2" w:rsidP="00E419F6">
            <w:pPr>
              <w:widowControl w:val="0"/>
              <w:jc w:val="center"/>
              <w:rPr>
                <w:rFonts w:ascii="Arial" w:hAnsi="Arial" w:cs="Arial"/>
                <w:b/>
              </w:rPr>
            </w:pPr>
          </w:p>
          <w:p w14:paraId="2D07DE27" w14:textId="77777777" w:rsidR="00525BBE" w:rsidRPr="00525BBE" w:rsidRDefault="00525BBE" w:rsidP="00E419F6">
            <w:pPr>
              <w:widowControl w:val="0"/>
              <w:jc w:val="center"/>
              <w:rPr>
                <w:rFonts w:ascii="Arial" w:hAnsi="Arial" w:cs="Arial"/>
                <w:b/>
              </w:rPr>
            </w:pPr>
            <w:r w:rsidRPr="00525BBE">
              <w:rPr>
                <w:rFonts w:ascii="Arial" w:hAnsi="Arial" w:cs="Arial"/>
                <w:b/>
              </w:rPr>
              <w:t>Sérgio José Dias Pacheco Júnior</w:t>
            </w:r>
          </w:p>
          <w:p w14:paraId="0171DD24" w14:textId="21E238FD" w:rsidR="005C73F2" w:rsidRDefault="005C73F2" w:rsidP="00E419F6">
            <w:pPr>
              <w:widowControl w:val="0"/>
              <w:jc w:val="center"/>
              <w:rPr>
                <w:rFonts w:ascii="Arial" w:hAnsi="Arial" w:cs="Arial"/>
                <w:b/>
              </w:rPr>
            </w:pPr>
            <w:r w:rsidRPr="00052731">
              <w:rPr>
                <w:rFonts w:ascii="Arial" w:hAnsi="Arial" w:cs="Arial"/>
                <w:b/>
              </w:rPr>
              <w:t>Secretário Municipal de Saúde</w:t>
            </w:r>
          </w:p>
          <w:p w14:paraId="083D5558" w14:textId="77777777" w:rsidR="005C73F2" w:rsidRDefault="005C73F2" w:rsidP="00E419F6">
            <w:pPr>
              <w:widowControl w:val="0"/>
              <w:jc w:val="center"/>
              <w:rPr>
                <w:rFonts w:ascii="Arial" w:hAnsi="Arial" w:cs="Arial"/>
                <w:b/>
              </w:rPr>
            </w:pPr>
          </w:p>
          <w:p w14:paraId="33FFCB57" w14:textId="77777777" w:rsidR="005C73F2" w:rsidRPr="00052731" w:rsidRDefault="005C73F2" w:rsidP="00E419F6">
            <w:pPr>
              <w:widowControl w:val="0"/>
              <w:jc w:val="center"/>
              <w:rPr>
                <w:rFonts w:ascii="Arial" w:hAnsi="Arial" w:cs="Arial"/>
                <w:b/>
              </w:rPr>
            </w:pPr>
          </w:p>
        </w:tc>
        <w:tc>
          <w:tcPr>
            <w:tcW w:w="293" w:type="dxa"/>
            <w:tcBorders>
              <w:left w:val="single" w:sz="4" w:space="0" w:color="000000"/>
            </w:tcBorders>
          </w:tcPr>
          <w:p w14:paraId="77289AB0" w14:textId="77777777" w:rsidR="005C73F2" w:rsidRPr="00052731" w:rsidRDefault="005C73F2" w:rsidP="00E419F6">
            <w:pPr>
              <w:widowControl w:val="0"/>
              <w:snapToGrid w:val="0"/>
              <w:jc w:val="both"/>
              <w:rPr>
                <w:rFonts w:ascii="Arial" w:hAnsi="Arial" w:cs="Arial"/>
                <w:b/>
              </w:rPr>
            </w:pPr>
          </w:p>
        </w:tc>
        <w:tc>
          <w:tcPr>
            <w:tcW w:w="4390" w:type="dxa"/>
            <w:tcBorders>
              <w:top w:val="single" w:sz="4" w:space="0" w:color="000000"/>
              <w:left w:val="single" w:sz="4" w:space="0" w:color="000000"/>
              <w:bottom w:val="single" w:sz="4" w:space="0" w:color="000000"/>
              <w:right w:val="single" w:sz="4" w:space="0" w:color="000000"/>
            </w:tcBorders>
          </w:tcPr>
          <w:p w14:paraId="6BC33E78" w14:textId="77777777" w:rsidR="005C73F2" w:rsidRPr="00052731" w:rsidRDefault="005C73F2" w:rsidP="00E419F6">
            <w:pPr>
              <w:widowControl w:val="0"/>
              <w:snapToGrid w:val="0"/>
              <w:jc w:val="center"/>
              <w:rPr>
                <w:rFonts w:ascii="Arial" w:hAnsi="Arial" w:cs="Arial"/>
                <w:b/>
              </w:rPr>
            </w:pPr>
          </w:p>
          <w:p w14:paraId="3C4072D0" w14:textId="77777777" w:rsidR="005C73F2" w:rsidRPr="00052731" w:rsidRDefault="005C73F2" w:rsidP="00E419F6">
            <w:pPr>
              <w:widowControl w:val="0"/>
              <w:rPr>
                <w:rFonts w:ascii="Arial" w:hAnsi="Arial" w:cs="Arial"/>
                <w:b/>
              </w:rPr>
            </w:pPr>
          </w:p>
          <w:p w14:paraId="0F815AB9" w14:textId="77777777" w:rsidR="005C73F2" w:rsidRPr="00052731" w:rsidRDefault="005C73F2" w:rsidP="00E419F6">
            <w:pPr>
              <w:widowControl w:val="0"/>
              <w:jc w:val="center"/>
              <w:rPr>
                <w:rFonts w:ascii="Arial" w:hAnsi="Arial" w:cs="Arial"/>
                <w:b/>
              </w:rPr>
            </w:pPr>
            <w:proofErr w:type="gramStart"/>
            <w:r w:rsidRPr="00052731">
              <w:rPr>
                <w:rFonts w:ascii="Arial" w:hAnsi="Arial" w:cs="Arial"/>
                <w:b/>
              </w:rPr>
              <w:t>:::</w:t>
            </w:r>
            <w:proofErr w:type="gramEnd"/>
            <w:r w:rsidRPr="00052731">
              <w:rPr>
                <w:rFonts w:ascii="Arial" w:hAnsi="Arial" w:cs="Arial"/>
                <w:b/>
              </w:rPr>
              <w:t xml:space="preserve"> EMPRESA CONTRATADA :::</w:t>
            </w:r>
          </w:p>
          <w:p w14:paraId="708237C8" w14:textId="77777777" w:rsidR="005C73F2" w:rsidRPr="00052731" w:rsidRDefault="005C73F2" w:rsidP="00E419F6">
            <w:pPr>
              <w:widowControl w:val="0"/>
              <w:jc w:val="center"/>
              <w:rPr>
                <w:rFonts w:ascii="Arial" w:hAnsi="Arial" w:cs="Arial"/>
                <w:b/>
              </w:rPr>
            </w:pPr>
            <w:r w:rsidRPr="00052731">
              <w:rPr>
                <w:rFonts w:ascii="Arial" w:hAnsi="Arial" w:cs="Arial"/>
                <w:b/>
              </w:rPr>
              <w:t xml:space="preserve">Representante Legal </w:t>
            </w:r>
          </w:p>
        </w:tc>
      </w:tr>
    </w:tbl>
    <w:p w14:paraId="5A5B68B9" w14:textId="77777777" w:rsidR="005C73F2" w:rsidRPr="00052731" w:rsidRDefault="005C73F2" w:rsidP="005C73F2">
      <w:pPr>
        <w:rPr>
          <w:rFonts w:ascii="Arial" w:hAnsi="Arial" w:cs="Arial"/>
          <w:b/>
        </w:rPr>
      </w:pPr>
    </w:p>
    <w:p w14:paraId="7FCD60D0" w14:textId="77777777" w:rsidR="005C73F2" w:rsidRPr="00052731" w:rsidRDefault="005C73F2" w:rsidP="005C73F2">
      <w:pPr>
        <w:jc w:val="both"/>
        <w:rPr>
          <w:rFonts w:ascii="Arial" w:hAnsi="Arial" w:cs="Arial"/>
          <w:b/>
          <w:u w:val="single"/>
        </w:rPr>
      </w:pPr>
      <w:r w:rsidRPr="00052731">
        <w:rPr>
          <w:rFonts w:ascii="Arial" w:hAnsi="Arial" w:cs="Arial"/>
          <w:b/>
          <w:u w:val="single"/>
        </w:rPr>
        <w:t>TESTEMUNHAS:</w:t>
      </w:r>
    </w:p>
    <w:tbl>
      <w:tblPr>
        <w:tblW w:w="5000" w:type="pct"/>
        <w:tblInd w:w="-113" w:type="dxa"/>
        <w:tblLayout w:type="fixed"/>
        <w:tblLook w:val="04A0" w:firstRow="1" w:lastRow="0" w:firstColumn="1" w:lastColumn="0" w:noHBand="0" w:noVBand="1"/>
      </w:tblPr>
      <w:tblGrid>
        <w:gridCol w:w="4905"/>
        <w:gridCol w:w="326"/>
        <w:gridCol w:w="4907"/>
      </w:tblGrid>
      <w:tr w:rsidR="005C73F2" w:rsidRPr="00052731" w14:paraId="57979913" w14:textId="77777777" w:rsidTr="00E419F6">
        <w:trPr>
          <w:trHeight w:val="1089"/>
        </w:trPr>
        <w:tc>
          <w:tcPr>
            <w:tcW w:w="4905" w:type="dxa"/>
            <w:tcBorders>
              <w:top w:val="single" w:sz="4" w:space="0" w:color="000000"/>
              <w:left w:val="single" w:sz="4" w:space="0" w:color="000000"/>
              <w:bottom w:val="single" w:sz="4" w:space="0" w:color="000000"/>
            </w:tcBorders>
          </w:tcPr>
          <w:p w14:paraId="05080314" w14:textId="77777777" w:rsidR="005C73F2" w:rsidRPr="00052731" w:rsidRDefault="005C73F2" w:rsidP="00E419F6">
            <w:pPr>
              <w:widowControl w:val="0"/>
              <w:snapToGrid w:val="0"/>
              <w:rPr>
                <w:rFonts w:ascii="Arial" w:hAnsi="Arial" w:cs="Arial"/>
                <w:b/>
              </w:rPr>
            </w:pPr>
          </w:p>
          <w:p w14:paraId="1F6ABEF4" w14:textId="77777777" w:rsidR="005C73F2" w:rsidRPr="00052731" w:rsidRDefault="005C73F2" w:rsidP="00E419F6">
            <w:pPr>
              <w:widowControl w:val="0"/>
              <w:rPr>
                <w:rFonts w:ascii="Arial" w:hAnsi="Arial" w:cs="Arial"/>
                <w:b/>
              </w:rPr>
            </w:pPr>
          </w:p>
          <w:p w14:paraId="5D2C6251" w14:textId="77777777" w:rsidR="005C73F2" w:rsidRPr="00052731" w:rsidRDefault="005C73F2" w:rsidP="00E419F6">
            <w:pPr>
              <w:widowControl w:val="0"/>
              <w:rPr>
                <w:rFonts w:ascii="Arial" w:hAnsi="Arial" w:cs="Arial"/>
                <w:b/>
              </w:rPr>
            </w:pPr>
            <w:r w:rsidRPr="00052731">
              <w:rPr>
                <w:rFonts w:ascii="Arial" w:hAnsi="Arial" w:cs="Arial"/>
                <w:b/>
              </w:rPr>
              <w:t>_________________________</w:t>
            </w:r>
          </w:p>
          <w:p w14:paraId="0AC4A8CD" w14:textId="77777777" w:rsidR="005C73F2" w:rsidRPr="00052731" w:rsidRDefault="005C73F2" w:rsidP="00E419F6">
            <w:pPr>
              <w:widowControl w:val="0"/>
              <w:rPr>
                <w:rFonts w:ascii="Arial" w:hAnsi="Arial" w:cs="Arial"/>
                <w:b/>
              </w:rPr>
            </w:pPr>
            <w:r w:rsidRPr="00052731">
              <w:rPr>
                <w:rFonts w:ascii="Arial" w:hAnsi="Arial" w:cs="Arial"/>
                <w:b/>
              </w:rPr>
              <w:t>Nome:</w:t>
            </w:r>
          </w:p>
          <w:p w14:paraId="358C7F1D" w14:textId="77777777" w:rsidR="005C73F2" w:rsidRPr="00052731" w:rsidRDefault="005C73F2" w:rsidP="00E419F6">
            <w:pPr>
              <w:widowControl w:val="0"/>
              <w:rPr>
                <w:rFonts w:ascii="Arial" w:hAnsi="Arial" w:cs="Arial"/>
                <w:b/>
              </w:rPr>
            </w:pPr>
            <w:r w:rsidRPr="00052731">
              <w:rPr>
                <w:rFonts w:ascii="Arial" w:hAnsi="Arial" w:cs="Arial"/>
                <w:b/>
              </w:rPr>
              <w:t>CPF:</w:t>
            </w:r>
          </w:p>
        </w:tc>
        <w:tc>
          <w:tcPr>
            <w:tcW w:w="326" w:type="dxa"/>
            <w:tcBorders>
              <w:left w:val="single" w:sz="4" w:space="0" w:color="000000"/>
            </w:tcBorders>
          </w:tcPr>
          <w:p w14:paraId="69F54FAD" w14:textId="77777777" w:rsidR="005C73F2" w:rsidRPr="00052731" w:rsidRDefault="005C73F2" w:rsidP="00E419F6">
            <w:pPr>
              <w:widowControl w:val="0"/>
              <w:snapToGrid w:val="0"/>
              <w:jc w:val="both"/>
              <w:rPr>
                <w:rFonts w:ascii="Arial" w:hAnsi="Arial" w:cs="Arial"/>
                <w:b/>
              </w:rPr>
            </w:pPr>
          </w:p>
        </w:tc>
        <w:tc>
          <w:tcPr>
            <w:tcW w:w="4907" w:type="dxa"/>
            <w:tcBorders>
              <w:top w:val="single" w:sz="4" w:space="0" w:color="000000"/>
              <w:left w:val="single" w:sz="4" w:space="0" w:color="000000"/>
              <w:bottom w:val="single" w:sz="4" w:space="0" w:color="000000"/>
              <w:right w:val="single" w:sz="4" w:space="0" w:color="000000"/>
            </w:tcBorders>
          </w:tcPr>
          <w:p w14:paraId="02FE9F61" w14:textId="77777777" w:rsidR="005C73F2" w:rsidRPr="00052731" w:rsidRDefault="005C73F2" w:rsidP="00E419F6">
            <w:pPr>
              <w:widowControl w:val="0"/>
              <w:snapToGrid w:val="0"/>
              <w:rPr>
                <w:rFonts w:ascii="Arial" w:hAnsi="Arial" w:cs="Arial"/>
                <w:b/>
              </w:rPr>
            </w:pPr>
          </w:p>
          <w:p w14:paraId="7D35058E" w14:textId="77777777" w:rsidR="005C73F2" w:rsidRPr="00052731" w:rsidRDefault="005C73F2" w:rsidP="00E419F6">
            <w:pPr>
              <w:widowControl w:val="0"/>
              <w:rPr>
                <w:rFonts w:ascii="Arial" w:hAnsi="Arial" w:cs="Arial"/>
                <w:b/>
              </w:rPr>
            </w:pPr>
          </w:p>
          <w:p w14:paraId="76231710" w14:textId="77777777" w:rsidR="005C73F2" w:rsidRPr="00052731" w:rsidRDefault="005C73F2" w:rsidP="00E419F6">
            <w:pPr>
              <w:widowControl w:val="0"/>
              <w:rPr>
                <w:rFonts w:ascii="Arial" w:hAnsi="Arial" w:cs="Arial"/>
                <w:b/>
              </w:rPr>
            </w:pPr>
            <w:r w:rsidRPr="00052731">
              <w:rPr>
                <w:rFonts w:ascii="Arial" w:hAnsi="Arial" w:cs="Arial"/>
                <w:b/>
              </w:rPr>
              <w:t>__________________________</w:t>
            </w:r>
          </w:p>
          <w:p w14:paraId="3B38C91C" w14:textId="77777777" w:rsidR="005C73F2" w:rsidRPr="00052731" w:rsidRDefault="005C73F2" w:rsidP="00E419F6">
            <w:pPr>
              <w:widowControl w:val="0"/>
              <w:rPr>
                <w:rFonts w:ascii="Arial" w:hAnsi="Arial" w:cs="Arial"/>
                <w:b/>
              </w:rPr>
            </w:pPr>
            <w:r w:rsidRPr="00052731">
              <w:rPr>
                <w:rFonts w:ascii="Arial" w:hAnsi="Arial" w:cs="Arial"/>
                <w:b/>
              </w:rPr>
              <w:t>Nome:</w:t>
            </w:r>
          </w:p>
          <w:p w14:paraId="0C87FA3C" w14:textId="77777777" w:rsidR="005C73F2" w:rsidRPr="00052731" w:rsidRDefault="005C73F2" w:rsidP="00E419F6">
            <w:pPr>
              <w:widowControl w:val="0"/>
              <w:jc w:val="both"/>
              <w:rPr>
                <w:rFonts w:ascii="Arial" w:hAnsi="Arial" w:cs="Arial"/>
                <w:b/>
              </w:rPr>
            </w:pPr>
            <w:r w:rsidRPr="00052731">
              <w:rPr>
                <w:rFonts w:ascii="Arial" w:hAnsi="Arial" w:cs="Arial"/>
                <w:b/>
              </w:rPr>
              <w:t>CPF:</w:t>
            </w:r>
          </w:p>
        </w:tc>
      </w:tr>
    </w:tbl>
    <w:p w14:paraId="6B70B466" w14:textId="77777777" w:rsidR="00C63CD2" w:rsidRDefault="00C63CD2" w:rsidP="00C63CD2">
      <w:pPr>
        <w:tabs>
          <w:tab w:val="left" w:pos="284"/>
        </w:tabs>
        <w:jc w:val="both"/>
        <w:rPr>
          <w:rFonts w:ascii="Arial" w:hAnsi="Arial" w:cs="Arial"/>
        </w:rPr>
      </w:pPr>
    </w:p>
    <w:p w14:paraId="549AF8FD" w14:textId="77777777" w:rsidR="004D36CC" w:rsidRDefault="004D36CC" w:rsidP="00C63CD2">
      <w:pPr>
        <w:ind w:firstLine="567"/>
        <w:jc w:val="both"/>
      </w:pPr>
    </w:p>
    <w:sectPr w:rsidR="004D36CC" w:rsidSect="003A6DDC">
      <w:headerReference w:type="default" r:id="rId23"/>
      <w:footerReference w:type="default" r:id="rId24"/>
      <w:pgSz w:w="11906" w:h="16838"/>
      <w:pgMar w:top="1134" w:right="850" w:bottom="568" w:left="1134" w:header="283" w:footer="283" w:gutter="0"/>
      <w:cols w:space="720"/>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82488E" w14:textId="77777777" w:rsidR="00B02173" w:rsidRDefault="00B02173">
      <w:r>
        <w:separator/>
      </w:r>
    </w:p>
  </w:endnote>
  <w:endnote w:type="continuationSeparator" w:id="0">
    <w:p w14:paraId="6BF228DA" w14:textId="77777777" w:rsidR="00B02173" w:rsidRDefault="00B02173">
      <w:r>
        <w:continuationSeparator/>
      </w:r>
    </w:p>
  </w:endnote>
  <w:endnote w:type="continuationNotice" w:id="1">
    <w:p w14:paraId="21A7CE6C" w14:textId="77777777" w:rsidR="00B02173" w:rsidRDefault="00B0217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imSun, 宋体">
    <w:charset w:val="00"/>
    <w:family w:val="auto"/>
    <w:pitch w:val="variable"/>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BA8C27C" w:rsidR="00B02173" w:rsidRPr="005705FA" w:rsidRDefault="00B02173" w:rsidP="00183407">
    <w:pPr>
      <w:ind w:left="3346"/>
      <w:rPr>
        <w:rFonts w:ascii="Arial" w:hAnsi="Arial" w:cs="Arial"/>
        <w:sz w:val="6"/>
        <w:szCs w:val="6"/>
      </w:rPr>
    </w:pPr>
  </w:p>
  <w:p w14:paraId="66EAFB0F" w14:textId="32373C2A" w:rsidR="00B02173" w:rsidRPr="00BF6A10" w:rsidRDefault="00E32E51" w:rsidP="00183407">
    <w:pPr>
      <w:ind w:left="3346"/>
      <w:rPr>
        <w:rFonts w:ascii="Arial" w:hAnsi="Arial" w:cs="Arial"/>
        <w:sz w:val="16"/>
      </w:rPr>
    </w:pPr>
    <w:r>
      <w:rPr>
        <w:rFonts w:ascii="Arial" w:hAnsi="Arial" w:cs="Arial"/>
        <w:sz w:val="16"/>
      </w:rPr>
      <w:t>Pregão Eletrônico nº 578</w:t>
    </w:r>
    <w:r w:rsidR="00B02173" w:rsidRPr="00BF6A10">
      <w:rPr>
        <w:rFonts w:ascii="Arial" w:hAnsi="Arial" w:cs="Arial"/>
        <w:sz w:val="16"/>
      </w:rPr>
      <w:t>/</w:t>
    </w:r>
    <w:r>
      <w:rPr>
        <w:rFonts w:ascii="Arial" w:hAnsi="Arial" w:cs="Arial"/>
        <w:sz w:val="16"/>
      </w:rPr>
      <w:t>2024</w:t>
    </w:r>
    <w:r w:rsidR="00B02173" w:rsidRPr="00BF6A10">
      <w:rPr>
        <w:rFonts w:ascii="Arial" w:hAnsi="Arial" w:cs="Arial"/>
        <w:sz w:val="16"/>
      </w:rPr>
      <w:t>-</w:t>
    </w:r>
    <w:r>
      <w:rPr>
        <w:rFonts w:ascii="Arial" w:hAnsi="Arial" w:cs="Arial"/>
        <w:sz w:val="16"/>
      </w:rPr>
      <w:t xml:space="preserve"> Prorrogação</w:t>
    </w:r>
    <w:r w:rsidR="00ED79FA">
      <w:rPr>
        <w:rFonts w:ascii="Arial" w:hAnsi="Arial" w:cs="Arial"/>
        <w:sz w:val="16"/>
      </w:rPr>
      <w:t xml:space="preserve"> com alteração</w:t>
    </w:r>
    <w:r>
      <w:rPr>
        <w:rFonts w:ascii="Arial" w:hAnsi="Arial" w:cs="Arial"/>
        <w:sz w:val="16"/>
      </w:rPr>
      <w:t xml:space="preserve"> </w:t>
    </w:r>
    <w:r w:rsidR="00B02173" w:rsidRPr="003426BF">
      <w:rPr>
        <w:rFonts w:ascii="Arial" w:hAnsi="Arial" w:cs="Arial"/>
        <w:sz w:val="16"/>
      </w:rPr>
      <w:t xml:space="preserve">Página </w:t>
    </w:r>
    <w:r w:rsidR="00B02173" w:rsidRPr="003426BF">
      <w:rPr>
        <w:rFonts w:ascii="Arial" w:hAnsi="Arial" w:cs="Arial"/>
        <w:b/>
        <w:sz w:val="16"/>
      </w:rPr>
      <w:fldChar w:fldCharType="begin"/>
    </w:r>
    <w:r w:rsidR="00B02173" w:rsidRPr="003426BF">
      <w:rPr>
        <w:rFonts w:ascii="Arial" w:hAnsi="Arial" w:cs="Arial"/>
        <w:b/>
        <w:sz w:val="16"/>
      </w:rPr>
      <w:instrText>PAGE  \* Arabic  \* MERGEFORMAT</w:instrText>
    </w:r>
    <w:r w:rsidR="00B02173" w:rsidRPr="003426BF">
      <w:rPr>
        <w:rFonts w:ascii="Arial" w:hAnsi="Arial" w:cs="Arial"/>
        <w:b/>
        <w:sz w:val="16"/>
      </w:rPr>
      <w:fldChar w:fldCharType="separate"/>
    </w:r>
    <w:r w:rsidR="00ED79FA">
      <w:rPr>
        <w:rFonts w:ascii="Arial" w:hAnsi="Arial" w:cs="Arial"/>
        <w:b/>
        <w:noProof/>
        <w:sz w:val="16"/>
      </w:rPr>
      <w:t>2</w:t>
    </w:r>
    <w:r w:rsidR="00B02173" w:rsidRPr="003426BF">
      <w:rPr>
        <w:rFonts w:ascii="Arial" w:hAnsi="Arial" w:cs="Arial"/>
        <w:b/>
        <w:sz w:val="16"/>
      </w:rPr>
      <w:fldChar w:fldCharType="end"/>
    </w:r>
    <w:r w:rsidR="00B02173" w:rsidRPr="003426BF">
      <w:rPr>
        <w:rFonts w:ascii="Arial" w:hAnsi="Arial" w:cs="Arial"/>
        <w:sz w:val="16"/>
      </w:rPr>
      <w:t xml:space="preserve"> de </w:t>
    </w:r>
    <w:r w:rsidR="00B02173" w:rsidRPr="003426BF">
      <w:rPr>
        <w:rFonts w:ascii="Arial" w:hAnsi="Arial" w:cs="Arial"/>
        <w:b/>
        <w:sz w:val="16"/>
      </w:rPr>
      <w:fldChar w:fldCharType="begin"/>
    </w:r>
    <w:r w:rsidR="00B02173" w:rsidRPr="003426BF">
      <w:rPr>
        <w:rFonts w:ascii="Arial" w:hAnsi="Arial" w:cs="Arial"/>
        <w:b/>
        <w:sz w:val="16"/>
      </w:rPr>
      <w:instrText>NUMPAGES  \* Arabic  \* MERGEFORMAT</w:instrText>
    </w:r>
    <w:r w:rsidR="00B02173" w:rsidRPr="003426BF">
      <w:rPr>
        <w:rFonts w:ascii="Arial" w:hAnsi="Arial" w:cs="Arial"/>
        <w:b/>
        <w:sz w:val="16"/>
      </w:rPr>
      <w:fldChar w:fldCharType="separate"/>
    </w:r>
    <w:r w:rsidR="00ED79FA">
      <w:rPr>
        <w:rFonts w:ascii="Arial" w:hAnsi="Arial" w:cs="Arial"/>
        <w:b/>
        <w:noProof/>
        <w:sz w:val="16"/>
      </w:rPr>
      <w:t>23</w:t>
    </w:r>
    <w:r w:rsidR="00B02173" w:rsidRPr="003426BF">
      <w:rPr>
        <w:rFonts w:ascii="Arial" w:hAnsi="Arial" w:cs="Arial"/>
        <w:b/>
        <w:sz w:val="16"/>
      </w:rPr>
      <w:fldChar w:fldCharType="end"/>
    </w:r>
  </w:p>
  <w:p w14:paraId="5FAE6968" w14:textId="77777777" w:rsidR="00B02173" w:rsidRPr="00BF6A10" w:rsidRDefault="00B02173" w:rsidP="00183407">
    <w:pPr>
      <w:ind w:left="3346"/>
      <w:rPr>
        <w:rFonts w:ascii="Arial" w:hAnsi="Arial" w:cs="Arial"/>
        <w:sz w:val="4"/>
        <w:szCs w:val="4"/>
      </w:rPr>
    </w:pPr>
  </w:p>
  <w:p w14:paraId="6CA6F235" w14:textId="52E1F369" w:rsidR="00B02173" w:rsidRDefault="00B02173" w:rsidP="00183407">
    <w:pPr>
      <w:jc w:val="center"/>
    </w:pPr>
    <w:r>
      <w:rPr>
        <w:noProof/>
        <w:lang w:eastAsia="pt-BR"/>
      </w:rPr>
      <w:drawing>
        <wp:inline distT="0" distB="0" distL="0" distR="0" wp14:anchorId="4143F2CA" wp14:editId="66C5FB95">
          <wp:extent cx="6300000" cy="61854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dmgov.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00000" cy="61854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0F735F" w14:textId="77777777" w:rsidR="00B02173" w:rsidRDefault="00B02173">
      <w:r>
        <w:separator/>
      </w:r>
    </w:p>
  </w:footnote>
  <w:footnote w:type="continuationSeparator" w:id="0">
    <w:p w14:paraId="685518DC" w14:textId="77777777" w:rsidR="00B02173" w:rsidRDefault="00B02173">
      <w:r>
        <w:continuationSeparator/>
      </w:r>
    </w:p>
  </w:footnote>
  <w:footnote w:type="continuationNotice" w:id="1">
    <w:p w14:paraId="7205B9D7" w14:textId="77777777" w:rsidR="00B02173" w:rsidRDefault="00B0217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E08956" w14:textId="77777777" w:rsidR="00B02173" w:rsidRPr="00A1795D" w:rsidRDefault="00B02173" w:rsidP="005705FA">
    <w:pPr>
      <w:pStyle w:val="Cabealho"/>
      <w:rPr>
        <w:sz w:val="12"/>
      </w:rPr>
    </w:pPr>
    <w:r>
      <w:rPr>
        <w:noProof/>
        <w:lang w:eastAsia="pt-BR"/>
      </w:rPr>
      <mc:AlternateContent>
        <mc:Choice Requires="wps">
          <w:drawing>
            <wp:anchor distT="0" distB="0" distL="114935" distR="114935" simplePos="0" relativeHeight="251660288" behindDoc="0" locked="0" layoutInCell="0" allowOverlap="1" wp14:anchorId="6701A033" wp14:editId="446BBD50">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0150A8C" w14:textId="77777777" w:rsidR="00B02173" w:rsidRPr="00786D96" w:rsidRDefault="00B02173" w:rsidP="005705F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2423FED" w14:textId="77777777" w:rsidR="00B02173" w:rsidRPr="00786D96" w:rsidRDefault="00B02173" w:rsidP="005705F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029B413E" w14:textId="77777777" w:rsidR="00B02173" w:rsidRPr="000B6937" w:rsidRDefault="00B02173" w:rsidP="005705FA">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type w14:anchorId="6701A033"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0288;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00150A8C" w14:textId="77777777" w:rsidR="00B02173" w:rsidRPr="00786D96" w:rsidRDefault="00B02173" w:rsidP="005705F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2423FED" w14:textId="77777777" w:rsidR="00B02173" w:rsidRPr="00786D96" w:rsidRDefault="00B02173" w:rsidP="005705F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029B413E" w14:textId="77777777" w:rsidR="00B02173" w:rsidRPr="000B6937" w:rsidRDefault="00B02173" w:rsidP="005705FA">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9264" behindDoc="0" locked="0" layoutInCell="1" allowOverlap="1" wp14:anchorId="744A7868" wp14:editId="67FA1F85">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8B56E4A8"/>
    <w:lvl w:ilvl="0">
      <w:start w:val="1"/>
      <w:numFmt w:val="none"/>
      <w:pStyle w:val="Ttulo1"/>
      <w:suff w:val="nothing"/>
      <w:lvlText w:val=""/>
      <w:lvlJc w:val="left"/>
      <w:pPr>
        <w:tabs>
          <w:tab w:val="num" w:pos="0"/>
        </w:tabs>
        <w:ind w:left="432" w:hanging="432"/>
      </w:pPr>
      <w:rPr>
        <w:rFonts w:ascii="Arial" w:hAnsi="Arial" w:cs="Arial"/>
        <w:sz w:val="18"/>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04B0151F"/>
    <w:multiLevelType w:val="hybridMultilevel"/>
    <w:tmpl w:val="6E6E0A5C"/>
    <w:name w:val="WW8Num3222"/>
    <w:lvl w:ilvl="0" w:tplc="A5D445B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1ECD65A7"/>
    <w:multiLevelType w:val="multilevel"/>
    <w:tmpl w:val="BCD26628"/>
    <w:numStyleLink w:val="PrefPira"/>
  </w:abstractNum>
  <w:abstractNum w:abstractNumId="16">
    <w:nsid w:val="26E975EA"/>
    <w:multiLevelType w:val="hybridMultilevel"/>
    <w:tmpl w:val="C84CA762"/>
    <w:name w:val="WW8Num32222222"/>
    <w:lvl w:ilvl="0" w:tplc="E9BA37E2">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28406B2D"/>
    <w:multiLevelType w:val="hybridMultilevel"/>
    <w:tmpl w:val="CC6CE908"/>
    <w:name w:val="WW8Num322"/>
    <w:lvl w:ilvl="0" w:tplc="590A2A82">
      <w:start w:val="1"/>
      <w:numFmt w:val="decimal"/>
      <w:lvlText w:val="%1."/>
      <w:lvlJc w:val="left"/>
      <w:pPr>
        <w:ind w:left="1440" w:hanging="360"/>
      </w:pPr>
      <w:rPr>
        <w:b/>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8">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nsid w:val="33521C43"/>
    <w:multiLevelType w:val="hybridMultilevel"/>
    <w:tmpl w:val="5A725508"/>
    <w:lvl w:ilvl="0" w:tplc="F5321EC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3FFF6B6A"/>
    <w:multiLevelType w:val="multilevel"/>
    <w:tmpl w:val="BCD26628"/>
    <w:numStyleLink w:val="PrefPira"/>
  </w:abstractNum>
  <w:abstractNum w:abstractNumId="21">
    <w:nsid w:val="41713FC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2">
    <w:nsid w:val="436C57FB"/>
    <w:multiLevelType w:val="hybridMultilevel"/>
    <w:tmpl w:val="36107488"/>
    <w:name w:val="WW8Num32222"/>
    <w:lvl w:ilvl="0" w:tplc="E004AE08">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4">
    <w:nsid w:val="5F3C5717"/>
    <w:multiLevelType w:val="hybridMultilevel"/>
    <w:tmpl w:val="0C3E15BE"/>
    <w:name w:val="WW8Num322222"/>
    <w:lvl w:ilvl="0" w:tplc="9DCE868C">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nsid w:val="69C45516"/>
    <w:multiLevelType w:val="hybridMultilevel"/>
    <w:tmpl w:val="C55854A0"/>
    <w:name w:val="WW8Num3222222"/>
    <w:lvl w:ilvl="0" w:tplc="ED00A89A">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738B7E55"/>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num>
  <w:num w:numId="5">
    <w:abstractNumId w:val="28"/>
  </w:num>
  <w:num w:numId="6">
    <w:abstractNumId w:val="26"/>
  </w:num>
  <w:num w:numId="7">
    <w:abstractNumId w:val="14"/>
  </w:num>
  <w:num w:numId="8">
    <w:abstractNumId w:val="20"/>
  </w:num>
  <w:num w:numId="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3"/>
  </w:num>
  <w:num w:numId="11">
    <w:abstractNumId w:val="15"/>
    <w:lvlOverride w:ilvl="0">
      <w:lvl w:ilvl="0">
        <w:start w:val="1"/>
        <w:numFmt w:val="lowerLetter"/>
        <w:lvlText w:val="%1)"/>
        <w:lvlJc w:val="left"/>
        <w:pPr>
          <w:ind w:left="0" w:firstLine="0"/>
        </w:pPr>
        <w:rPr>
          <w:rFonts w:ascii="Arial" w:hAnsi="Arial" w:hint="default"/>
          <w:b/>
          <w:color w:val="auto"/>
          <w:sz w:val="20"/>
        </w:rPr>
      </w:lvl>
    </w:lvlOverride>
  </w:num>
  <w:num w:numId="12">
    <w:abstractNumId w:val="12"/>
    <w:lvlOverride w:ilvl="0">
      <w:lvl w:ilvl="0">
        <w:start w:val="1"/>
        <w:numFmt w:val="lowerLetter"/>
        <w:lvlText w:val="%1)"/>
        <w:lvlJc w:val="left"/>
        <w:pPr>
          <w:ind w:left="0" w:firstLine="0"/>
        </w:pPr>
        <w:rPr>
          <w:rFonts w:ascii="Arial" w:hAnsi="Arial" w:hint="default"/>
          <w:b/>
          <w:color w:val="auto"/>
          <w:sz w:val="20"/>
        </w:rPr>
      </w:lvl>
    </w:lvlOverride>
  </w:num>
  <w:num w:numId="13">
    <w:abstractNumId w:val="21"/>
  </w:num>
  <w:num w:numId="14">
    <w:abstractNumId w:val="19"/>
  </w:num>
  <w:num w:numId="15">
    <w:abstractNumId w:val="17"/>
  </w:num>
  <w:num w:numId="16">
    <w:abstractNumId w:val="13"/>
  </w:num>
  <w:num w:numId="17">
    <w:abstractNumId w:val="22"/>
  </w:num>
  <w:num w:numId="18">
    <w:abstractNumId w:val="24"/>
  </w:num>
  <w:num w:numId="19">
    <w:abstractNumId w:val="27"/>
  </w:num>
  <w:num w:numId="20">
    <w:abstractNumId w:val="1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10CDB"/>
    <w:rsid w:val="0001139B"/>
    <w:rsid w:val="00015219"/>
    <w:rsid w:val="000202AF"/>
    <w:rsid w:val="00022D4D"/>
    <w:rsid w:val="00025E62"/>
    <w:rsid w:val="00027AF9"/>
    <w:rsid w:val="00033677"/>
    <w:rsid w:val="00034F85"/>
    <w:rsid w:val="00041B25"/>
    <w:rsid w:val="00041E0E"/>
    <w:rsid w:val="000449CB"/>
    <w:rsid w:val="000454CC"/>
    <w:rsid w:val="0004580A"/>
    <w:rsid w:val="000461F5"/>
    <w:rsid w:val="00046F7D"/>
    <w:rsid w:val="00047014"/>
    <w:rsid w:val="00047809"/>
    <w:rsid w:val="00052C21"/>
    <w:rsid w:val="00054C12"/>
    <w:rsid w:val="000609BC"/>
    <w:rsid w:val="0006113A"/>
    <w:rsid w:val="00061BBA"/>
    <w:rsid w:val="000638A0"/>
    <w:rsid w:val="00064B31"/>
    <w:rsid w:val="000654D2"/>
    <w:rsid w:val="00065C1E"/>
    <w:rsid w:val="0006735B"/>
    <w:rsid w:val="00070718"/>
    <w:rsid w:val="0007230A"/>
    <w:rsid w:val="00075328"/>
    <w:rsid w:val="00080EFF"/>
    <w:rsid w:val="0008215E"/>
    <w:rsid w:val="00085156"/>
    <w:rsid w:val="00085CB4"/>
    <w:rsid w:val="000876AE"/>
    <w:rsid w:val="00091C5A"/>
    <w:rsid w:val="00093F72"/>
    <w:rsid w:val="00094E36"/>
    <w:rsid w:val="0009585F"/>
    <w:rsid w:val="00097DE0"/>
    <w:rsid w:val="000A07C0"/>
    <w:rsid w:val="000A3A68"/>
    <w:rsid w:val="000A4647"/>
    <w:rsid w:val="000A7866"/>
    <w:rsid w:val="000B5779"/>
    <w:rsid w:val="000B594D"/>
    <w:rsid w:val="000B71AB"/>
    <w:rsid w:val="000C0CA4"/>
    <w:rsid w:val="000C2BED"/>
    <w:rsid w:val="000D1A96"/>
    <w:rsid w:val="000D405A"/>
    <w:rsid w:val="000D507D"/>
    <w:rsid w:val="000D5271"/>
    <w:rsid w:val="000E1FA2"/>
    <w:rsid w:val="000E266D"/>
    <w:rsid w:val="000E7C3B"/>
    <w:rsid w:val="00102417"/>
    <w:rsid w:val="00105553"/>
    <w:rsid w:val="00105AF2"/>
    <w:rsid w:val="00106BE8"/>
    <w:rsid w:val="00110E8D"/>
    <w:rsid w:val="001152FB"/>
    <w:rsid w:val="001157FD"/>
    <w:rsid w:val="0012172A"/>
    <w:rsid w:val="00121733"/>
    <w:rsid w:val="001235C7"/>
    <w:rsid w:val="00125B3A"/>
    <w:rsid w:val="00132F44"/>
    <w:rsid w:val="00133C96"/>
    <w:rsid w:val="00135328"/>
    <w:rsid w:val="0013542D"/>
    <w:rsid w:val="001356B2"/>
    <w:rsid w:val="00135F48"/>
    <w:rsid w:val="00137094"/>
    <w:rsid w:val="00137FBF"/>
    <w:rsid w:val="00140BE5"/>
    <w:rsid w:val="0014129E"/>
    <w:rsid w:val="0014148F"/>
    <w:rsid w:val="0014366F"/>
    <w:rsid w:val="00145C11"/>
    <w:rsid w:val="00147CD0"/>
    <w:rsid w:val="0015114C"/>
    <w:rsid w:val="00152A1F"/>
    <w:rsid w:val="00155ABE"/>
    <w:rsid w:val="0016021A"/>
    <w:rsid w:val="00164EB2"/>
    <w:rsid w:val="0016763A"/>
    <w:rsid w:val="00172D96"/>
    <w:rsid w:val="001756F4"/>
    <w:rsid w:val="0017766A"/>
    <w:rsid w:val="00183407"/>
    <w:rsid w:val="00186223"/>
    <w:rsid w:val="00187D0D"/>
    <w:rsid w:val="00192258"/>
    <w:rsid w:val="00192C3B"/>
    <w:rsid w:val="00193F9E"/>
    <w:rsid w:val="00197666"/>
    <w:rsid w:val="001A1AEB"/>
    <w:rsid w:val="001A3A4D"/>
    <w:rsid w:val="001A7209"/>
    <w:rsid w:val="001B0ECD"/>
    <w:rsid w:val="001B3FE1"/>
    <w:rsid w:val="001B4041"/>
    <w:rsid w:val="001B449C"/>
    <w:rsid w:val="001B762C"/>
    <w:rsid w:val="001C03A3"/>
    <w:rsid w:val="001C0C87"/>
    <w:rsid w:val="001C15E9"/>
    <w:rsid w:val="001C4A72"/>
    <w:rsid w:val="001C5917"/>
    <w:rsid w:val="001C6769"/>
    <w:rsid w:val="001C6AB3"/>
    <w:rsid w:val="001D40CD"/>
    <w:rsid w:val="001E055C"/>
    <w:rsid w:val="001E12C7"/>
    <w:rsid w:val="001E3032"/>
    <w:rsid w:val="001E5D5C"/>
    <w:rsid w:val="001E6649"/>
    <w:rsid w:val="001E6FFC"/>
    <w:rsid w:val="001E7A89"/>
    <w:rsid w:val="001F683A"/>
    <w:rsid w:val="001F687B"/>
    <w:rsid w:val="002003DD"/>
    <w:rsid w:val="00201F21"/>
    <w:rsid w:val="00204EB5"/>
    <w:rsid w:val="00213AAB"/>
    <w:rsid w:val="00215C56"/>
    <w:rsid w:val="00226E17"/>
    <w:rsid w:val="002308FC"/>
    <w:rsid w:val="00232CA6"/>
    <w:rsid w:val="00233A5C"/>
    <w:rsid w:val="00235FDD"/>
    <w:rsid w:val="0023782A"/>
    <w:rsid w:val="00237C3E"/>
    <w:rsid w:val="00240B18"/>
    <w:rsid w:val="0024151E"/>
    <w:rsid w:val="0024287F"/>
    <w:rsid w:val="002541C8"/>
    <w:rsid w:val="00256C66"/>
    <w:rsid w:val="002619E4"/>
    <w:rsid w:val="0026227D"/>
    <w:rsid w:val="00265A6D"/>
    <w:rsid w:val="00270999"/>
    <w:rsid w:val="0028145B"/>
    <w:rsid w:val="0028529C"/>
    <w:rsid w:val="002870AA"/>
    <w:rsid w:val="00292CCB"/>
    <w:rsid w:val="00293B60"/>
    <w:rsid w:val="00297498"/>
    <w:rsid w:val="002A0496"/>
    <w:rsid w:val="002A04B4"/>
    <w:rsid w:val="002A2C5A"/>
    <w:rsid w:val="002A774D"/>
    <w:rsid w:val="002A7E9F"/>
    <w:rsid w:val="002B5336"/>
    <w:rsid w:val="002B5AEC"/>
    <w:rsid w:val="002B6824"/>
    <w:rsid w:val="002C07BA"/>
    <w:rsid w:val="002C2869"/>
    <w:rsid w:val="002C4216"/>
    <w:rsid w:val="002C4AFA"/>
    <w:rsid w:val="002C4CEC"/>
    <w:rsid w:val="002C524D"/>
    <w:rsid w:val="002D014A"/>
    <w:rsid w:val="002D21D7"/>
    <w:rsid w:val="002D2607"/>
    <w:rsid w:val="002D7B34"/>
    <w:rsid w:val="002E0490"/>
    <w:rsid w:val="002E693C"/>
    <w:rsid w:val="002E79F6"/>
    <w:rsid w:val="002F3AF1"/>
    <w:rsid w:val="002F5C44"/>
    <w:rsid w:val="002F61D5"/>
    <w:rsid w:val="00300B3C"/>
    <w:rsid w:val="00305146"/>
    <w:rsid w:val="00305B03"/>
    <w:rsid w:val="00307956"/>
    <w:rsid w:val="003104A5"/>
    <w:rsid w:val="00310773"/>
    <w:rsid w:val="00315C8D"/>
    <w:rsid w:val="0031761B"/>
    <w:rsid w:val="003200DD"/>
    <w:rsid w:val="0032019D"/>
    <w:rsid w:val="00330E53"/>
    <w:rsid w:val="0033414C"/>
    <w:rsid w:val="00334D7F"/>
    <w:rsid w:val="003426BF"/>
    <w:rsid w:val="003474E9"/>
    <w:rsid w:val="00356C22"/>
    <w:rsid w:val="00357ECA"/>
    <w:rsid w:val="00363685"/>
    <w:rsid w:val="00366BE0"/>
    <w:rsid w:val="00372340"/>
    <w:rsid w:val="00372486"/>
    <w:rsid w:val="0037296B"/>
    <w:rsid w:val="00374419"/>
    <w:rsid w:val="003756E0"/>
    <w:rsid w:val="003762C6"/>
    <w:rsid w:val="0038098A"/>
    <w:rsid w:val="00385660"/>
    <w:rsid w:val="0039059A"/>
    <w:rsid w:val="0039074C"/>
    <w:rsid w:val="0039599C"/>
    <w:rsid w:val="003A3684"/>
    <w:rsid w:val="003A6DDC"/>
    <w:rsid w:val="003B11A8"/>
    <w:rsid w:val="003B267F"/>
    <w:rsid w:val="003B26DA"/>
    <w:rsid w:val="003B293B"/>
    <w:rsid w:val="003B3482"/>
    <w:rsid w:val="003B4D3E"/>
    <w:rsid w:val="003B4E43"/>
    <w:rsid w:val="003B6C98"/>
    <w:rsid w:val="003B6DB0"/>
    <w:rsid w:val="003C38B4"/>
    <w:rsid w:val="003C3BB6"/>
    <w:rsid w:val="003C5D04"/>
    <w:rsid w:val="003C76EF"/>
    <w:rsid w:val="003D1BFF"/>
    <w:rsid w:val="003D365C"/>
    <w:rsid w:val="003D53BD"/>
    <w:rsid w:val="003E145E"/>
    <w:rsid w:val="003E7308"/>
    <w:rsid w:val="003E73E4"/>
    <w:rsid w:val="003F0284"/>
    <w:rsid w:val="003F20AC"/>
    <w:rsid w:val="003F2BFE"/>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AC8"/>
    <w:rsid w:val="00430EF9"/>
    <w:rsid w:val="004318D3"/>
    <w:rsid w:val="004324C6"/>
    <w:rsid w:val="00435D73"/>
    <w:rsid w:val="00437412"/>
    <w:rsid w:val="00441CC0"/>
    <w:rsid w:val="00443610"/>
    <w:rsid w:val="00446EEC"/>
    <w:rsid w:val="0045109C"/>
    <w:rsid w:val="00451A76"/>
    <w:rsid w:val="004549B8"/>
    <w:rsid w:val="00455BC6"/>
    <w:rsid w:val="00455D2F"/>
    <w:rsid w:val="00460D42"/>
    <w:rsid w:val="00461880"/>
    <w:rsid w:val="00463D55"/>
    <w:rsid w:val="004641E2"/>
    <w:rsid w:val="00464DA3"/>
    <w:rsid w:val="00465F5B"/>
    <w:rsid w:val="0046663D"/>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6972"/>
    <w:rsid w:val="004A145A"/>
    <w:rsid w:val="004A35E9"/>
    <w:rsid w:val="004A36E2"/>
    <w:rsid w:val="004A3859"/>
    <w:rsid w:val="004A439E"/>
    <w:rsid w:val="004A4F9D"/>
    <w:rsid w:val="004A7127"/>
    <w:rsid w:val="004B0B4C"/>
    <w:rsid w:val="004B0EAF"/>
    <w:rsid w:val="004B17D3"/>
    <w:rsid w:val="004B47B3"/>
    <w:rsid w:val="004B4F79"/>
    <w:rsid w:val="004B6A78"/>
    <w:rsid w:val="004B6BD7"/>
    <w:rsid w:val="004B6D0F"/>
    <w:rsid w:val="004C02A5"/>
    <w:rsid w:val="004C5D5D"/>
    <w:rsid w:val="004D00A6"/>
    <w:rsid w:val="004D1C85"/>
    <w:rsid w:val="004D1CF1"/>
    <w:rsid w:val="004D36CC"/>
    <w:rsid w:val="004D62E9"/>
    <w:rsid w:val="004D71C0"/>
    <w:rsid w:val="004E09A9"/>
    <w:rsid w:val="004E3EDC"/>
    <w:rsid w:val="004E589D"/>
    <w:rsid w:val="004F0DC3"/>
    <w:rsid w:val="004F1E8F"/>
    <w:rsid w:val="004F2548"/>
    <w:rsid w:val="004F3EBD"/>
    <w:rsid w:val="004F7D38"/>
    <w:rsid w:val="005002F7"/>
    <w:rsid w:val="00500DC5"/>
    <w:rsid w:val="00504A6D"/>
    <w:rsid w:val="0050582F"/>
    <w:rsid w:val="0050708D"/>
    <w:rsid w:val="005074D4"/>
    <w:rsid w:val="00513B98"/>
    <w:rsid w:val="00513BD6"/>
    <w:rsid w:val="00514C8B"/>
    <w:rsid w:val="00517179"/>
    <w:rsid w:val="00517658"/>
    <w:rsid w:val="00520912"/>
    <w:rsid w:val="00525BBE"/>
    <w:rsid w:val="00527821"/>
    <w:rsid w:val="00531900"/>
    <w:rsid w:val="00531C7B"/>
    <w:rsid w:val="005348ED"/>
    <w:rsid w:val="00534D2C"/>
    <w:rsid w:val="005351CE"/>
    <w:rsid w:val="0053530B"/>
    <w:rsid w:val="0053793A"/>
    <w:rsid w:val="00542C1F"/>
    <w:rsid w:val="00544B22"/>
    <w:rsid w:val="005450D3"/>
    <w:rsid w:val="0054765E"/>
    <w:rsid w:val="0055031F"/>
    <w:rsid w:val="00555121"/>
    <w:rsid w:val="00556569"/>
    <w:rsid w:val="005601BB"/>
    <w:rsid w:val="00561CF5"/>
    <w:rsid w:val="00562486"/>
    <w:rsid w:val="00562FA7"/>
    <w:rsid w:val="00563433"/>
    <w:rsid w:val="00564264"/>
    <w:rsid w:val="0056461F"/>
    <w:rsid w:val="005653E6"/>
    <w:rsid w:val="00565B84"/>
    <w:rsid w:val="005703D9"/>
    <w:rsid w:val="005705FA"/>
    <w:rsid w:val="00571EA0"/>
    <w:rsid w:val="00572729"/>
    <w:rsid w:val="005729A2"/>
    <w:rsid w:val="00573802"/>
    <w:rsid w:val="00577040"/>
    <w:rsid w:val="0058261D"/>
    <w:rsid w:val="00584ECB"/>
    <w:rsid w:val="0059159B"/>
    <w:rsid w:val="00592F6D"/>
    <w:rsid w:val="00593EE8"/>
    <w:rsid w:val="005968CB"/>
    <w:rsid w:val="005A06E1"/>
    <w:rsid w:val="005A1741"/>
    <w:rsid w:val="005A1C9C"/>
    <w:rsid w:val="005A203B"/>
    <w:rsid w:val="005A265D"/>
    <w:rsid w:val="005A5C39"/>
    <w:rsid w:val="005A639E"/>
    <w:rsid w:val="005A7A18"/>
    <w:rsid w:val="005B14E8"/>
    <w:rsid w:val="005B1E0E"/>
    <w:rsid w:val="005B3598"/>
    <w:rsid w:val="005B372D"/>
    <w:rsid w:val="005B51BF"/>
    <w:rsid w:val="005B6884"/>
    <w:rsid w:val="005B7C3E"/>
    <w:rsid w:val="005C1528"/>
    <w:rsid w:val="005C3740"/>
    <w:rsid w:val="005C4103"/>
    <w:rsid w:val="005C73F2"/>
    <w:rsid w:val="005C7427"/>
    <w:rsid w:val="005D0AA1"/>
    <w:rsid w:val="005D1FA8"/>
    <w:rsid w:val="005D35DA"/>
    <w:rsid w:val="005D59C7"/>
    <w:rsid w:val="005E1B2D"/>
    <w:rsid w:val="005E2637"/>
    <w:rsid w:val="005E3609"/>
    <w:rsid w:val="005E52AF"/>
    <w:rsid w:val="005E54F6"/>
    <w:rsid w:val="005E6682"/>
    <w:rsid w:val="005F2451"/>
    <w:rsid w:val="005F4348"/>
    <w:rsid w:val="005F6D78"/>
    <w:rsid w:val="005F6F5E"/>
    <w:rsid w:val="00601772"/>
    <w:rsid w:val="00605F9A"/>
    <w:rsid w:val="006154E3"/>
    <w:rsid w:val="006243E3"/>
    <w:rsid w:val="006263F9"/>
    <w:rsid w:val="00630194"/>
    <w:rsid w:val="00630AE9"/>
    <w:rsid w:val="00640C70"/>
    <w:rsid w:val="006419A3"/>
    <w:rsid w:val="00641BF2"/>
    <w:rsid w:val="006448C5"/>
    <w:rsid w:val="00647F86"/>
    <w:rsid w:val="00650C87"/>
    <w:rsid w:val="00652458"/>
    <w:rsid w:val="00655019"/>
    <w:rsid w:val="006561BB"/>
    <w:rsid w:val="00657894"/>
    <w:rsid w:val="00661A02"/>
    <w:rsid w:val="0067004E"/>
    <w:rsid w:val="00672D4B"/>
    <w:rsid w:val="00673564"/>
    <w:rsid w:val="00673C41"/>
    <w:rsid w:val="00677552"/>
    <w:rsid w:val="00681575"/>
    <w:rsid w:val="006830BE"/>
    <w:rsid w:val="006843DC"/>
    <w:rsid w:val="006872E6"/>
    <w:rsid w:val="006920D6"/>
    <w:rsid w:val="0069316E"/>
    <w:rsid w:val="006932BF"/>
    <w:rsid w:val="00696C0B"/>
    <w:rsid w:val="00697785"/>
    <w:rsid w:val="006A309D"/>
    <w:rsid w:val="006A7D2C"/>
    <w:rsid w:val="006B500D"/>
    <w:rsid w:val="006B7BD7"/>
    <w:rsid w:val="006B7D2C"/>
    <w:rsid w:val="006C58E7"/>
    <w:rsid w:val="006C7842"/>
    <w:rsid w:val="006C7889"/>
    <w:rsid w:val="006D2C2F"/>
    <w:rsid w:val="006D4EEC"/>
    <w:rsid w:val="006E085C"/>
    <w:rsid w:val="006E4BD9"/>
    <w:rsid w:val="006E5A60"/>
    <w:rsid w:val="006F0848"/>
    <w:rsid w:val="006F1352"/>
    <w:rsid w:val="006F664F"/>
    <w:rsid w:val="006F7339"/>
    <w:rsid w:val="007016D9"/>
    <w:rsid w:val="0070188A"/>
    <w:rsid w:val="0070204C"/>
    <w:rsid w:val="00707C98"/>
    <w:rsid w:val="00721546"/>
    <w:rsid w:val="0073037A"/>
    <w:rsid w:val="00730427"/>
    <w:rsid w:val="007305BF"/>
    <w:rsid w:val="00733576"/>
    <w:rsid w:val="0073438C"/>
    <w:rsid w:val="007357CF"/>
    <w:rsid w:val="0073600D"/>
    <w:rsid w:val="00737D71"/>
    <w:rsid w:val="00741409"/>
    <w:rsid w:val="00741E23"/>
    <w:rsid w:val="00742F63"/>
    <w:rsid w:val="0074478A"/>
    <w:rsid w:val="0074637B"/>
    <w:rsid w:val="00747BD9"/>
    <w:rsid w:val="00750509"/>
    <w:rsid w:val="00750540"/>
    <w:rsid w:val="00752A72"/>
    <w:rsid w:val="00753CE0"/>
    <w:rsid w:val="00754398"/>
    <w:rsid w:val="00754EE9"/>
    <w:rsid w:val="007706A7"/>
    <w:rsid w:val="0077368C"/>
    <w:rsid w:val="007736B1"/>
    <w:rsid w:val="0077541C"/>
    <w:rsid w:val="00775987"/>
    <w:rsid w:val="007759F3"/>
    <w:rsid w:val="00775F16"/>
    <w:rsid w:val="00777527"/>
    <w:rsid w:val="00782173"/>
    <w:rsid w:val="00782C54"/>
    <w:rsid w:val="00784264"/>
    <w:rsid w:val="00784EC7"/>
    <w:rsid w:val="0078633E"/>
    <w:rsid w:val="00790B74"/>
    <w:rsid w:val="00790F11"/>
    <w:rsid w:val="00791E0D"/>
    <w:rsid w:val="007A1DED"/>
    <w:rsid w:val="007A57BB"/>
    <w:rsid w:val="007A6329"/>
    <w:rsid w:val="007A7A52"/>
    <w:rsid w:val="007A7D51"/>
    <w:rsid w:val="007B4A13"/>
    <w:rsid w:val="007B4A4E"/>
    <w:rsid w:val="007B657D"/>
    <w:rsid w:val="007C70F2"/>
    <w:rsid w:val="007D041F"/>
    <w:rsid w:val="007D40E7"/>
    <w:rsid w:val="007D472F"/>
    <w:rsid w:val="007E4EAD"/>
    <w:rsid w:val="007E52E7"/>
    <w:rsid w:val="007F152D"/>
    <w:rsid w:val="007F2579"/>
    <w:rsid w:val="007F2794"/>
    <w:rsid w:val="007F3351"/>
    <w:rsid w:val="007F34A7"/>
    <w:rsid w:val="007F4D95"/>
    <w:rsid w:val="0080345C"/>
    <w:rsid w:val="008046E6"/>
    <w:rsid w:val="008069F1"/>
    <w:rsid w:val="00823F62"/>
    <w:rsid w:val="00824840"/>
    <w:rsid w:val="00826AE0"/>
    <w:rsid w:val="00842E57"/>
    <w:rsid w:val="00847FF8"/>
    <w:rsid w:val="008561D3"/>
    <w:rsid w:val="00860E25"/>
    <w:rsid w:val="00861A15"/>
    <w:rsid w:val="00863385"/>
    <w:rsid w:val="008647C0"/>
    <w:rsid w:val="008655FC"/>
    <w:rsid w:val="0087009C"/>
    <w:rsid w:val="00870E0A"/>
    <w:rsid w:val="00874FD1"/>
    <w:rsid w:val="00876456"/>
    <w:rsid w:val="00880DE8"/>
    <w:rsid w:val="00882B23"/>
    <w:rsid w:val="00885914"/>
    <w:rsid w:val="008907B1"/>
    <w:rsid w:val="00895B25"/>
    <w:rsid w:val="008A008C"/>
    <w:rsid w:val="008A1EC4"/>
    <w:rsid w:val="008A41AF"/>
    <w:rsid w:val="008A458E"/>
    <w:rsid w:val="008A4943"/>
    <w:rsid w:val="008B1BA0"/>
    <w:rsid w:val="008B295D"/>
    <w:rsid w:val="008B742C"/>
    <w:rsid w:val="008C0B8F"/>
    <w:rsid w:val="008C0E60"/>
    <w:rsid w:val="008C38D8"/>
    <w:rsid w:val="008C68A9"/>
    <w:rsid w:val="008D397D"/>
    <w:rsid w:val="008D7A1F"/>
    <w:rsid w:val="008E0671"/>
    <w:rsid w:val="008E135B"/>
    <w:rsid w:val="008E1F93"/>
    <w:rsid w:val="008F0BD9"/>
    <w:rsid w:val="008F1C7E"/>
    <w:rsid w:val="008F1DA5"/>
    <w:rsid w:val="008F4C1C"/>
    <w:rsid w:val="008F4F5B"/>
    <w:rsid w:val="009008F4"/>
    <w:rsid w:val="00902FDA"/>
    <w:rsid w:val="00903827"/>
    <w:rsid w:val="00906BC5"/>
    <w:rsid w:val="00906FA5"/>
    <w:rsid w:val="00910ACC"/>
    <w:rsid w:val="00916507"/>
    <w:rsid w:val="0091674B"/>
    <w:rsid w:val="00916E74"/>
    <w:rsid w:val="00920A35"/>
    <w:rsid w:val="00922C83"/>
    <w:rsid w:val="00926E34"/>
    <w:rsid w:val="0093274F"/>
    <w:rsid w:val="009346CA"/>
    <w:rsid w:val="0093503F"/>
    <w:rsid w:val="009372BB"/>
    <w:rsid w:val="00941F2A"/>
    <w:rsid w:val="00944162"/>
    <w:rsid w:val="00945B21"/>
    <w:rsid w:val="00952CAC"/>
    <w:rsid w:val="00953A40"/>
    <w:rsid w:val="009566DE"/>
    <w:rsid w:val="009619A5"/>
    <w:rsid w:val="009632C7"/>
    <w:rsid w:val="00966670"/>
    <w:rsid w:val="0097196E"/>
    <w:rsid w:val="009735F9"/>
    <w:rsid w:val="009755DC"/>
    <w:rsid w:val="009765D6"/>
    <w:rsid w:val="0098272C"/>
    <w:rsid w:val="009838BE"/>
    <w:rsid w:val="00984A09"/>
    <w:rsid w:val="00984FE2"/>
    <w:rsid w:val="00985186"/>
    <w:rsid w:val="009875EB"/>
    <w:rsid w:val="00987EE1"/>
    <w:rsid w:val="009938AC"/>
    <w:rsid w:val="009939FC"/>
    <w:rsid w:val="00995196"/>
    <w:rsid w:val="009952FE"/>
    <w:rsid w:val="009972F2"/>
    <w:rsid w:val="00997A88"/>
    <w:rsid w:val="009A46C8"/>
    <w:rsid w:val="009A6AF4"/>
    <w:rsid w:val="009B0F3C"/>
    <w:rsid w:val="009B4555"/>
    <w:rsid w:val="009C09CF"/>
    <w:rsid w:val="009C1E09"/>
    <w:rsid w:val="009C1FDE"/>
    <w:rsid w:val="009C2D9D"/>
    <w:rsid w:val="009C62DF"/>
    <w:rsid w:val="009C6EBF"/>
    <w:rsid w:val="009D2E25"/>
    <w:rsid w:val="009D530D"/>
    <w:rsid w:val="009D733A"/>
    <w:rsid w:val="009D7994"/>
    <w:rsid w:val="009E0CFE"/>
    <w:rsid w:val="009E39D0"/>
    <w:rsid w:val="009E4983"/>
    <w:rsid w:val="009E4E66"/>
    <w:rsid w:val="009E5AD1"/>
    <w:rsid w:val="009F02AD"/>
    <w:rsid w:val="009F0C17"/>
    <w:rsid w:val="009F5531"/>
    <w:rsid w:val="009F6B34"/>
    <w:rsid w:val="00A06561"/>
    <w:rsid w:val="00A07527"/>
    <w:rsid w:val="00A07FB4"/>
    <w:rsid w:val="00A11984"/>
    <w:rsid w:val="00A13F32"/>
    <w:rsid w:val="00A1508D"/>
    <w:rsid w:val="00A179DD"/>
    <w:rsid w:val="00A21F7C"/>
    <w:rsid w:val="00A255DE"/>
    <w:rsid w:val="00A25E51"/>
    <w:rsid w:val="00A27B91"/>
    <w:rsid w:val="00A4028F"/>
    <w:rsid w:val="00A40E60"/>
    <w:rsid w:val="00A440E4"/>
    <w:rsid w:val="00A46977"/>
    <w:rsid w:val="00A46A18"/>
    <w:rsid w:val="00A501EC"/>
    <w:rsid w:val="00A535A7"/>
    <w:rsid w:val="00A55DEF"/>
    <w:rsid w:val="00A56CA7"/>
    <w:rsid w:val="00A6174B"/>
    <w:rsid w:val="00A6385B"/>
    <w:rsid w:val="00A66AD0"/>
    <w:rsid w:val="00A71714"/>
    <w:rsid w:val="00A72FC0"/>
    <w:rsid w:val="00A7374E"/>
    <w:rsid w:val="00A75B3C"/>
    <w:rsid w:val="00A77C98"/>
    <w:rsid w:val="00A8046B"/>
    <w:rsid w:val="00A80AB8"/>
    <w:rsid w:val="00A81166"/>
    <w:rsid w:val="00A822D5"/>
    <w:rsid w:val="00A831C3"/>
    <w:rsid w:val="00A86E78"/>
    <w:rsid w:val="00A87A9F"/>
    <w:rsid w:val="00A90FE2"/>
    <w:rsid w:val="00A931B5"/>
    <w:rsid w:val="00AA062B"/>
    <w:rsid w:val="00AA0FB1"/>
    <w:rsid w:val="00AA179F"/>
    <w:rsid w:val="00AA2D3E"/>
    <w:rsid w:val="00AA2EF9"/>
    <w:rsid w:val="00AA6103"/>
    <w:rsid w:val="00AB01BD"/>
    <w:rsid w:val="00AB5354"/>
    <w:rsid w:val="00AB5A19"/>
    <w:rsid w:val="00AB6B3A"/>
    <w:rsid w:val="00AB704A"/>
    <w:rsid w:val="00AC10A1"/>
    <w:rsid w:val="00AC1A42"/>
    <w:rsid w:val="00AC1F16"/>
    <w:rsid w:val="00AC3420"/>
    <w:rsid w:val="00AC433E"/>
    <w:rsid w:val="00AC56A9"/>
    <w:rsid w:val="00AD2D5D"/>
    <w:rsid w:val="00AD6F3B"/>
    <w:rsid w:val="00AD7AC3"/>
    <w:rsid w:val="00AE1D32"/>
    <w:rsid w:val="00AE3A02"/>
    <w:rsid w:val="00AE3BF7"/>
    <w:rsid w:val="00AE51DE"/>
    <w:rsid w:val="00AF015C"/>
    <w:rsid w:val="00AF0184"/>
    <w:rsid w:val="00AF2014"/>
    <w:rsid w:val="00B00D53"/>
    <w:rsid w:val="00B01366"/>
    <w:rsid w:val="00B02173"/>
    <w:rsid w:val="00B039A0"/>
    <w:rsid w:val="00B045A6"/>
    <w:rsid w:val="00B07120"/>
    <w:rsid w:val="00B11C4D"/>
    <w:rsid w:val="00B12EF8"/>
    <w:rsid w:val="00B21585"/>
    <w:rsid w:val="00B21E86"/>
    <w:rsid w:val="00B23A27"/>
    <w:rsid w:val="00B2786D"/>
    <w:rsid w:val="00B36CC9"/>
    <w:rsid w:val="00B374A3"/>
    <w:rsid w:val="00B37D5B"/>
    <w:rsid w:val="00B408CA"/>
    <w:rsid w:val="00B41DD9"/>
    <w:rsid w:val="00B50BAD"/>
    <w:rsid w:val="00B537BD"/>
    <w:rsid w:val="00B5424B"/>
    <w:rsid w:val="00B616FA"/>
    <w:rsid w:val="00B62116"/>
    <w:rsid w:val="00B70247"/>
    <w:rsid w:val="00B802B6"/>
    <w:rsid w:val="00B840DD"/>
    <w:rsid w:val="00B866BC"/>
    <w:rsid w:val="00B8781B"/>
    <w:rsid w:val="00B93998"/>
    <w:rsid w:val="00B94F1F"/>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358E"/>
    <w:rsid w:val="00BD4893"/>
    <w:rsid w:val="00BD4B3F"/>
    <w:rsid w:val="00BD5769"/>
    <w:rsid w:val="00BE177B"/>
    <w:rsid w:val="00BE3501"/>
    <w:rsid w:val="00BE3BBC"/>
    <w:rsid w:val="00BE40CD"/>
    <w:rsid w:val="00BE4EC5"/>
    <w:rsid w:val="00BF173D"/>
    <w:rsid w:val="00BF656B"/>
    <w:rsid w:val="00BF6A10"/>
    <w:rsid w:val="00C02B77"/>
    <w:rsid w:val="00C035C8"/>
    <w:rsid w:val="00C0441D"/>
    <w:rsid w:val="00C06A93"/>
    <w:rsid w:val="00C10EC7"/>
    <w:rsid w:val="00C17826"/>
    <w:rsid w:val="00C205CA"/>
    <w:rsid w:val="00C226D0"/>
    <w:rsid w:val="00C23F9D"/>
    <w:rsid w:val="00C2437B"/>
    <w:rsid w:val="00C34B8B"/>
    <w:rsid w:val="00C36B7E"/>
    <w:rsid w:val="00C4009D"/>
    <w:rsid w:val="00C41CC9"/>
    <w:rsid w:val="00C4696B"/>
    <w:rsid w:val="00C50F0D"/>
    <w:rsid w:val="00C53908"/>
    <w:rsid w:val="00C54B42"/>
    <w:rsid w:val="00C5649B"/>
    <w:rsid w:val="00C57754"/>
    <w:rsid w:val="00C62075"/>
    <w:rsid w:val="00C63CD2"/>
    <w:rsid w:val="00C63F8F"/>
    <w:rsid w:val="00C66D71"/>
    <w:rsid w:val="00C66E61"/>
    <w:rsid w:val="00C67DA9"/>
    <w:rsid w:val="00C7082B"/>
    <w:rsid w:val="00C70A79"/>
    <w:rsid w:val="00C71429"/>
    <w:rsid w:val="00C714FC"/>
    <w:rsid w:val="00C716C9"/>
    <w:rsid w:val="00C7179E"/>
    <w:rsid w:val="00C71A57"/>
    <w:rsid w:val="00C72DC8"/>
    <w:rsid w:val="00C72E3A"/>
    <w:rsid w:val="00C73071"/>
    <w:rsid w:val="00C738C0"/>
    <w:rsid w:val="00C73C02"/>
    <w:rsid w:val="00C76847"/>
    <w:rsid w:val="00C8178B"/>
    <w:rsid w:val="00C83448"/>
    <w:rsid w:val="00C847C2"/>
    <w:rsid w:val="00C85D7D"/>
    <w:rsid w:val="00C903EF"/>
    <w:rsid w:val="00C94480"/>
    <w:rsid w:val="00C973B6"/>
    <w:rsid w:val="00CA414D"/>
    <w:rsid w:val="00CA4D09"/>
    <w:rsid w:val="00CA57F4"/>
    <w:rsid w:val="00CB0484"/>
    <w:rsid w:val="00CB2186"/>
    <w:rsid w:val="00CB21D7"/>
    <w:rsid w:val="00CB2E5D"/>
    <w:rsid w:val="00CB4AD9"/>
    <w:rsid w:val="00CB615B"/>
    <w:rsid w:val="00CC1DD6"/>
    <w:rsid w:val="00CC4ED8"/>
    <w:rsid w:val="00CD0A09"/>
    <w:rsid w:val="00CD2981"/>
    <w:rsid w:val="00CD3F45"/>
    <w:rsid w:val="00CD407F"/>
    <w:rsid w:val="00CE3EFF"/>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30D96"/>
    <w:rsid w:val="00D33DE3"/>
    <w:rsid w:val="00D37D27"/>
    <w:rsid w:val="00D45ED7"/>
    <w:rsid w:val="00D47855"/>
    <w:rsid w:val="00D47A91"/>
    <w:rsid w:val="00D53E2F"/>
    <w:rsid w:val="00D54530"/>
    <w:rsid w:val="00D562A6"/>
    <w:rsid w:val="00D613BE"/>
    <w:rsid w:val="00D61832"/>
    <w:rsid w:val="00D62923"/>
    <w:rsid w:val="00D6665C"/>
    <w:rsid w:val="00D70ED1"/>
    <w:rsid w:val="00D71AEA"/>
    <w:rsid w:val="00D75E4F"/>
    <w:rsid w:val="00D766DF"/>
    <w:rsid w:val="00D810A2"/>
    <w:rsid w:val="00D82C39"/>
    <w:rsid w:val="00D86BD3"/>
    <w:rsid w:val="00D9110E"/>
    <w:rsid w:val="00D92A41"/>
    <w:rsid w:val="00D94DB2"/>
    <w:rsid w:val="00D97E71"/>
    <w:rsid w:val="00DA7522"/>
    <w:rsid w:val="00DB1C76"/>
    <w:rsid w:val="00DB3671"/>
    <w:rsid w:val="00DB4D7D"/>
    <w:rsid w:val="00DB66F5"/>
    <w:rsid w:val="00DB67AF"/>
    <w:rsid w:val="00DB733F"/>
    <w:rsid w:val="00DC2CE2"/>
    <w:rsid w:val="00DC2F9A"/>
    <w:rsid w:val="00DC36CD"/>
    <w:rsid w:val="00DC3EEC"/>
    <w:rsid w:val="00DC40F9"/>
    <w:rsid w:val="00DC548D"/>
    <w:rsid w:val="00DC6BC0"/>
    <w:rsid w:val="00DD1588"/>
    <w:rsid w:val="00DD666E"/>
    <w:rsid w:val="00DD69CA"/>
    <w:rsid w:val="00DD708D"/>
    <w:rsid w:val="00DE382D"/>
    <w:rsid w:val="00DE63C9"/>
    <w:rsid w:val="00DE6420"/>
    <w:rsid w:val="00DE6976"/>
    <w:rsid w:val="00DF0975"/>
    <w:rsid w:val="00DF1D88"/>
    <w:rsid w:val="00DF1F66"/>
    <w:rsid w:val="00DF2AF2"/>
    <w:rsid w:val="00DF5D3B"/>
    <w:rsid w:val="00DF5E25"/>
    <w:rsid w:val="00E01A0E"/>
    <w:rsid w:val="00E01FF1"/>
    <w:rsid w:val="00E02CA6"/>
    <w:rsid w:val="00E053B7"/>
    <w:rsid w:val="00E05FCC"/>
    <w:rsid w:val="00E07010"/>
    <w:rsid w:val="00E10A17"/>
    <w:rsid w:val="00E10F2A"/>
    <w:rsid w:val="00E12479"/>
    <w:rsid w:val="00E135E9"/>
    <w:rsid w:val="00E142AB"/>
    <w:rsid w:val="00E215DA"/>
    <w:rsid w:val="00E22A9F"/>
    <w:rsid w:val="00E22D12"/>
    <w:rsid w:val="00E2488A"/>
    <w:rsid w:val="00E27B9E"/>
    <w:rsid w:val="00E27D9C"/>
    <w:rsid w:val="00E3157A"/>
    <w:rsid w:val="00E31E21"/>
    <w:rsid w:val="00E326A9"/>
    <w:rsid w:val="00E32E51"/>
    <w:rsid w:val="00E35823"/>
    <w:rsid w:val="00E35C31"/>
    <w:rsid w:val="00E37701"/>
    <w:rsid w:val="00E42A88"/>
    <w:rsid w:val="00E43B4E"/>
    <w:rsid w:val="00E45790"/>
    <w:rsid w:val="00E458F5"/>
    <w:rsid w:val="00E55DE0"/>
    <w:rsid w:val="00E567ED"/>
    <w:rsid w:val="00E57DF6"/>
    <w:rsid w:val="00E61885"/>
    <w:rsid w:val="00E651AB"/>
    <w:rsid w:val="00E67300"/>
    <w:rsid w:val="00E76F71"/>
    <w:rsid w:val="00E77172"/>
    <w:rsid w:val="00E806DE"/>
    <w:rsid w:val="00E80EB2"/>
    <w:rsid w:val="00E81893"/>
    <w:rsid w:val="00E834A8"/>
    <w:rsid w:val="00E837D8"/>
    <w:rsid w:val="00E8577C"/>
    <w:rsid w:val="00E8757B"/>
    <w:rsid w:val="00E90638"/>
    <w:rsid w:val="00E939E3"/>
    <w:rsid w:val="00E95547"/>
    <w:rsid w:val="00E97077"/>
    <w:rsid w:val="00EA39B8"/>
    <w:rsid w:val="00EA55E5"/>
    <w:rsid w:val="00EA6A5F"/>
    <w:rsid w:val="00EA72EF"/>
    <w:rsid w:val="00EB2574"/>
    <w:rsid w:val="00EB27F3"/>
    <w:rsid w:val="00EB40D3"/>
    <w:rsid w:val="00EB780C"/>
    <w:rsid w:val="00EC0F10"/>
    <w:rsid w:val="00EC23DC"/>
    <w:rsid w:val="00EC6B1B"/>
    <w:rsid w:val="00EC76CF"/>
    <w:rsid w:val="00ED126A"/>
    <w:rsid w:val="00ED79FA"/>
    <w:rsid w:val="00EE1016"/>
    <w:rsid w:val="00EE130E"/>
    <w:rsid w:val="00EE4489"/>
    <w:rsid w:val="00EE6277"/>
    <w:rsid w:val="00EE6BEA"/>
    <w:rsid w:val="00EE6DCA"/>
    <w:rsid w:val="00EE6EAC"/>
    <w:rsid w:val="00EE7693"/>
    <w:rsid w:val="00EF135E"/>
    <w:rsid w:val="00EF21AA"/>
    <w:rsid w:val="00EF540E"/>
    <w:rsid w:val="00EF7D0C"/>
    <w:rsid w:val="00F022CA"/>
    <w:rsid w:val="00F12C92"/>
    <w:rsid w:val="00F13B05"/>
    <w:rsid w:val="00F15CBF"/>
    <w:rsid w:val="00F16602"/>
    <w:rsid w:val="00F173C3"/>
    <w:rsid w:val="00F24754"/>
    <w:rsid w:val="00F2615F"/>
    <w:rsid w:val="00F2699D"/>
    <w:rsid w:val="00F306B1"/>
    <w:rsid w:val="00F30B93"/>
    <w:rsid w:val="00F31B66"/>
    <w:rsid w:val="00F31BE4"/>
    <w:rsid w:val="00F32493"/>
    <w:rsid w:val="00F45177"/>
    <w:rsid w:val="00F45861"/>
    <w:rsid w:val="00F47237"/>
    <w:rsid w:val="00F528A6"/>
    <w:rsid w:val="00F539FE"/>
    <w:rsid w:val="00F55C31"/>
    <w:rsid w:val="00F562FC"/>
    <w:rsid w:val="00F56B2B"/>
    <w:rsid w:val="00F57426"/>
    <w:rsid w:val="00F57F1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87BBF"/>
    <w:rsid w:val="00F941AF"/>
    <w:rsid w:val="00F965B2"/>
    <w:rsid w:val="00F97848"/>
    <w:rsid w:val="00FA27C9"/>
    <w:rsid w:val="00FA2920"/>
    <w:rsid w:val="00FA328D"/>
    <w:rsid w:val="00FA633F"/>
    <w:rsid w:val="00FA6625"/>
    <w:rsid w:val="00FB2CFE"/>
    <w:rsid w:val="00FB73C1"/>
    <w:rsid w:val="00FC27CD"/>
    <w:rsid w:val="00FC4C06"/>
    <w:rsid w:val="00FC75D4"/>
    <w:rsid w:val="00FD09DB"/>
    <w:rsid w:val="00FD434A"/>
    <w:rsid w:val="00FD47CC"/>
    <w:rsid w:val="00FD4906"/>
    <w:rsid w:val="00FD6925"/>
    <w:rsid w:val="00FE0D43"/>
    <w:rsid w:val="00FE10DD"/>
    <w:rsid w:val="00FE4423"/>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4"/>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7"/>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7"/>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7"/>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table" w:styleId="Tabelacomgrade">
    <w:name w:val="Table Grid"/>
    <w:basedOn w:val="Tabelanormal"/>
    <w:uiPriority w:val="39"/>
    <w:rsid w:val="008A1EC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nkdaInternet">
    <w:name w:val="Link da Internet"/>
    <w:rsid w:val="005C73F2"/>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4"/>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7"/>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7"/>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7"/>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table" w:styleId="Tabelacomgrade">
    <w:name w:val="Table Grid"/>
    <w:basedOn w:val="Tabelanormal"/>
    <w:uiPriority w:val="39"/>
    <w:rsid w:val="008A1EC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nkdaInternet">
    <w:name w:val="Link da Internet"/>
    <w:rsid w:val="005C73F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18967185">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54001986">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36252878">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096274">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78330902">
      <w:bodyDiv w:val="1"/>
      <w:marLeft w:val="0"/>
      <w:marRight w:val="0"/>
      <w:marTop w:val="0"/>
      <w:marBottom w:val="0"/>
      <w:divBdr>
        <w:top w:val="none" w:sz="0" w:space="0" w:color="auto"/>
        <w:left w:val="none" w:sz="0" w:space="0" w:color="auto"/>
        <w:bottom w:val="none" w:sz="0" w:space="0" w:color="auto"/>
        <w:right w:val="none" w:sz="0" w:space="0" w:color="auto"/>
      </w:divBdr>
    </w:div>
    <w:div w:id="1301809850">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578712153">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32731148">
      <w:bodyDiv w:val="1"/>
      <w:marLeft w:val="0"/>
      <w:marRight w:val="0"/>
      <w:marTop w:val="0"/>
      <w:marBottom w:val="0"/>
      <w:divBdr>
        <w:top w:val="none" w:sz="0" w:space="0" w:color="auto"/>
        <w:left w:val="none" w:sz="0" w:space="0" w:color="auto"/>
        <w:bottom w:val="none" w:sz="0" w:space="0" w:color="auto"/>
        <w:right w:val="none" w:sz="0" w:space="0" w:color="auto"/>
      </w:divBdr>
    </w:div>
    <w:div w:id="1761215316">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0271746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EE30CC-37B3-44FA-9071-5EB707387390}">
  <ds:schemaRefs>
    <ds:schemaRef ds:uri="http://purl.org/dc/elements/1.1/"/>
    <ds:schemaRef ds:uri="http://schemas.microsoft.com/office/2006/metadata/properties"/>
    <ds:schemaRef ds:uri="http://purl.org/dc/terms/"/>
    <ds:schemaRef ds:uri="71763c0a-43a9-4215-9c1e-ac13867d38db"/>
    <ds:schemaRef ds:uri="http://purl.org/dc/dcmitype/"/>
    <ds:schemaRef ds:uri="http://schemas.microsoft.com/office/infopath/2007/PartnerControls"/>
    <ds:schemaRef ds:uri="http://schemas.microsoft.com/office/2006/documentManagement/types"/>
    <ds:schemaRef ds:uri="http://schemas.openxmlformats.org/package/2006/metadata/core-properties"/>
    <ds:schemaRef ds:uri="60198707-c4ff-4d5d-8bc5-5efdd47f407d"/>
    <ds:schemaRef ds:uri="http://www.w3.org/XML/1998/namespace"/>
  </ds:schemaRefs>
</ds:datastoreItem>
</file>

<file path=customXml/itemProps4.xml><?xml version="1.0" encoding="utf-8"?>
<ds:datastoreItem xmlns:ds="http://schemas.openxmlformats.org/officeDocument/2006/customXml" ds:itemID="{8C6D2C58-C660-41B2-B63F-1D3D1E4B9E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23</Pages>
  <Words>10919</Words>
  <Characters>58968</Characters>
  <Application>Microsoft Office Word</Application>
  <DocSecurity>0</DocSecurity>
  <Lines>491</Lines>
  <Paragraphs>139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69748</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Alessandra Maria Roma Toledo</cp:lastModifiedBy>
  <cp:revision>16</cp:revision>
  <cp:lastPrinted>2022-08-03T17:48:00Z</cp:lastPrinted>
  <dcterms:created xsi:type="dcterms:W3CDTF">2025-12-12T17:35:00Z</dcterms:created>
  <dcterms:modified xsi:type="dcterms:W3CDTF">2026-02-02T16:55:00Z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