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D4BCA72" w14:textId="50C0C093" w:rsidR="00223C16" w:rsidRPr="00E11586" w:rsidRDefault="00223C16" w:rsidP="00223C16">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00BD234D">
        <w:rPr>
          <w:b/>
          <w:color w:val="auto"/>
          <w:sz w:val="20"/>
          <w:szCs w:val="20"/>
          <w:lang w:val="pt-BR"/>
        </w:rPr>
        <w:t>nº 117</w:t>
      </w:r>
      <w:r w:rsidRPr="00E11586">
        <w:rPr>
          <w:b/>
          <w:color w:val="auto"/>
          <w:sz w:val="20"/>
          <w:szCs w:val="20"/>
          <w:lang w:val="pt-BR"/>
        </w:rPr>
        <w:t>/</w:t>
      </w:r>
      <w:r w:rsidR="00BD234D">
        <w:rPr>
          <w:b/>
          <w:color w:val="auto"/>
          <w:sz w:val="20"/>
          <w:szCs w:val="20"/>
          <w:lang w:val="pt-BR"/>
        </w:rPr>
        <w:t>2026</w:t>
      </w:r>
      <w:r w:rsidRPr="00E11586">
        <w:rPr>
          <w:b/>
          <w:color w:val="auto"/>
          <w:sz w:val="20"/>
          <w:szCs w:val="20"/>
        </w:rPr>
        <w:t xml:space="preserve"> </w:t>
      </w:r>
    </w:p>
    <w:p w14:paraId="2FA23ED2" w14:textId="77777777" w:rsidR="00223C16" w:rsidRPr="002D5E71" w:rsidRDefault="00223C16" w:rsidP="00223C16">
      <w:pPr>
        <w:pStyle w:val="Recuodecorpodetexto"/>
        <w:widowControl w:val="0"/>
        <w:overflowPunct/>
        <w:autoSpaceDE/>
        <w:spacing w:line="240" w:lineRule="auto"/>
        <w:jc w:val="center"/>
        <w:rPr>
          <w:color w:val="auto"/>
          <w:sz w:val="20"/>
          <w:szCs w:val="20"/>
          <w:lang w:val="pt-BR"/>
        </w:rPr>
      </w:pPr>
    </w:p>
    <w:p w14:paraId="7E50DC19" w14:textId="77777777" w:rsidR="00223C16" w:rsidRPr="00E11586" w:rsidRDefault="00223C16" w:rsidP="00223C16">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F1894CD" w14:textId="77777777" w:rsidR="00223C16" w:rsidRPr="00E11586" w:rsidRDefault="00223C16" w:rsidP="00223C16">
      <w:pPr>
        <w:pStyle w:val="Recuodecorpodetexto"/>
        <w:widowControl w:val="0"/>
        <w:overflowPunct/>
        <w:autoSpaceDE/>
        <w:spacing w:line="240" w:lineRule="auto"/>
        <w:jc w:val="center"/>
        <w:rPr>
          <w:color w:val="auto"/>
          <w:sz w:val="20"/>
          <w:szCs w:val="20"/>
        </w:rPr>
      </w:pPr>
    </w:p>
    <w:p w14:paraId="6D118810" w14:textId="77777777" w:rsidR="00223C16" w:rsidRPr="00E11586" w:rsidRDefault="00223C16" w:rsidP="00223C16">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Pr="00E11586">
        <w:rPr>
          <w:b/>
          <w:color w:val="auto"/>
          <w:sz w:val="20"/>
          <w:szCs w:val="20"/>
          <w:lang w:val="pt-BR"/>
        </w:rPr>
        <w:t>.</w:t>
      </w:r>
      <w:r w:rsidRPr="00E11586">
        <w:rPr>
          <w:b/>
          <w:color w:val="auto"/>
          <w:sz w:val="20"/>
          <w:szCs w:val="20"/>
        </w:rPr>
        <w:t xml:space="preserve"> DO PROCESSAMENTO DO PREGÃO:</w:t>
      </w:r>
    </w:p>
    <w:p w14:paraId="549DB6F0" w14:textId="143DB096" w:rsidR="00223C16" w:rsidRPr="00577BAD" w:rsidRDefault="00223C16" w:rsidP="00577BAD">
      <w:pPr>
        <w:pStyle w:val="Recuodecorpodetexto"/>
        <w:widowControl w:val="0"/>
        <w:numPr>
          <w:ilvl w:val="0"/>
          <w:numId w:val="11"/>
        </w:numPr>
        <w:tabs>
          <w:tab w:val="left" w:pos="284"/>
        </w:tabs>
        <w:autoSpaceDE/>
        <w:rPr>
          <w:b/>
          <w:sz w:val="20"/>
          <w:szCs w:val="20"/>
        </w:rPr>
      </w:pPr>
      <w:r w:rsidRPr="00577BAD">
        <w:rPr>
          <w:color w:val="auto"/>
          <w:sz w:val="20"/>
          <w:szCs w:val="20"/>
        </w:rPr>
        <w:t>Número do proces</w:t>
      </w:r>
      <w:r w:rsidRPr="00577BAD">
        <w:rPr>
          <w:color w:val="auto"/>
          <w:sz w:val="20"/>
          <w:szCs w:val="20"/>
          <w:lang w:val="pt-BR"/>
        </w:rPr>
        <w:t>so:</w:t>
      </w:r>
      <w:r w:rsidRPr="00577BAD">
        <w:rPr>
          <w:b/>
          <w:color w:val="auto"/>
          <w:sz w:val="20"/>
          <w:szCs w:val="20"/>
          <w:lang w:val="pt-BR"/>
        </w:rPr>
        <w:t xml:space="preserve"> </w:t>
      </w:r>
      <w:r w:rsidR="00577BAD" w:rsidRPr="00577BAD">
        <w:rPr>
          <w:b/>
          <w:sz w:val="20"/>
          <w:szCs w:val="20"/>
        </w:rPr>
        <w:t>62.655</w:t>
      </w:r>
      <w:r w:rsidR="00577BAD" w:rsidRPr="00577BAD">
        <w:rPr>
          <w:b/>
          <w:sz w:val="20"/>
          <w:szCs w:val="20"/>
          <w:lang w:val="pt-BR"/>
        </w:rPr>
        <w:t>/2026</w:t>
      </w:r>
    </w:p>
    <w:p w14:paraId="417FE908" w14:textId="2D34110E" w:rsidR="00223C16" w:rsidRPr="00E11586" w:rsidRDefault="00223C16" w:rsidP="00223C16">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00BD234D">
        <w:rPr>
          <w:b/>
          <w:color w:val="auto"/>
          <w:sz w:val="20"/>
          <w:szCs w:val="20"/>
          <w:lang w:val="pt-BR"/>
        </w:rPr>
        <w:t xml:space="preserve"> 20</w:t>
      </w:r>
      <w:r w:rsidRPr="00E11586">
        <w:rPr>
          <w:b/>
          <w:color w:val="auto"/>
          <w:sz w:val="20"/>
          <w:szCs w:val="20"/>
          <w:lang w:val="pt-BR"/>
        </w:rPr>
        <w:t>/</w:t>
      </w:r>
      <w:r w:rsidR="00BD234D">
        <w:rPr>
          <w:b/>
          <w:color w:val="auto"/>
          <w:sz w:val="20"/>
          <w:szCs w:val="20"/>
          <w:lang w:val="pt-BR"/>
        </w:rPr>
        <w:t>05</w:t>
      </w:r>
      <w:r w:rsidRPr="00E11586">
        <w:rPr>
          <w:b/>
          <w:color w:val="auto"/>
          <w:sz w:val="20"/>
          <w:szCs w:val="20"/>
          <w:lang w:val="pt-BR"/>
        </w:rPr>
        <w:t>/</w:t>
      </w:r>
      <w:r w:rsidR="00BD234D">
        <w:rPr>
          <w:b/>
          <w:color w:val="auto"/>
          <w:sz w:val="20"/>
          <w:szCs w:val="20"/>
          <w:lang w:val="pt-BR"/>
        </w:rPr>
        <w:t>2026</w:t>
      </w:r>
      <w:r w:rsidRPr="00E11586">
        <w:rPr>
          <w:b/>
          <w:color w:val="auto"/>
          <w:sz w:val="20"/>
          <w:szCs w:val="20"/>
          <w:lang w:val="pt-BR"/>
        </w:rPr>
        <w:t xml:space="preserve"> - </w:t>
      </w:r>
      <w:r w:rsidR="005B171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631BBB8F" w14:textId="1BB3FDE4" w:rsidR="00223C16" w:rsidRPr="00E11586" w:rsidRDefault="00223C16" w:rsidP="00223C16">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00BD234D">
        <w:rPr>
          <w:b/>
          <w:color w:val="auto"/>
          <w:sz w:val="20"/>
          <w:szCs w:val="20"/>
          <w:lang w:val="pt-BR"/>
        </w:rPr>
        <w:t xml:space="preserve"> 20</w:t>
      </w:r>
      <w:r w:rsidRPr="00E11586">
        <w:rPr>
          <w:b/>
          <w:color w:val="auto"/>
          <w:sz w:val="20"/>
          <w:szCs w:val="20"/>
          <w:lang w:val="pt-BR"/>
        </w:rPr>
        <w:t>/</w:t>
      </w:r>
      <w:r w:rsidR="00BD234D">
        <w:rPr>
          <w:b/>
          <w:color w:val="auto"/>
          <w:sz w:val="20"/>
          <w:szCs w:val="20"/>
          <w:lang w:val="pt-BR"/>
        </w:rPr>
        <w:t>05/2026</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5B171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218916DB" w14:textId="77777777" w:rsidR="00C42FC1" w:rsidRPr="00F526FF" w:rsidRDefault="00C42FC1" w:rsidP="00C42FC1">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F260FE">
          <w:rPr>
            <w:rStyle w:val="Hyperlink"/>
            <w:sz w:val="20"/>
          </w:rPr>
          <w:t>https://bnccompras.com</w:t>
        </w:r>
      </w:hyperlink>
      <w:r>
        <w:rPr>
          <w:sz w:val="20"/>
          <w:lang w:val="pt-BR"/>
        </w:rPr>
        <w:t xml:space="preserve"> </w:t>
      </w:r>
    </w:p>
    <w:p w14:paraId="5F564E84" w14:textId="77777777" w:rsidR="00223C16" w:rsidRPr="00E11586" w:rsidRDefault="00223C16" w:rsidP="00223C16">
      <w:pPr>
        <w:pStyle w:val="Recuodecorpodetexto"/>
        <w:widowControl w:val="0"/>
        <w:overflowPunct/>
        <w:autoSpaceDE/>
        <w:spacing w:line="240" w:lineRule="auto"/>
        <w:ind w:firstLine="561"/>
        <w:jc w:val="left"/>
        <w:rPr>
          <w:b/>
          <w:bCs/>
          <w:color w:val="auto"/>
          <w:sz w:val="20"/>
          <w:szCs w:val="20"/>
          <w:highlight w:val="yellow"/>
          <w:lang w:val="pt-BR"/>
        </w:rPr>
      </w:pPr>
    </w:p>
    <w:p w14:paraId="0D0EF6E5" w14:textId="77777777" w:rsidR="00223C16" w:rsidRPr="00E11586" w:rsidRDefault="00223C16" w:rsidP="00223C16">
      <w:pPr>
        <w:shd w:val="clear" w:color="auto" w:fill="DDDDDD"/>
        <w:ind w:firstLine="561"/>
        <w:rPr>
          <w:rFonts w:ascii="Arial" w:hAnsi="Arial" w:cs="Arial"/>
        </w:rPr>
      </w:pPr>
      <w:r w:rsidRPr="00E11586">
        <w:rPr>
          <w:rFonts w:ascii="Arial" w:hAnsi="Arial" w:cs="Arial"/>
          <w:b/>
          <w:bCs/>
        </w:rPr>
        <w:t>2. DO OBJETO:</w:t>
      </w:r>
    </w:p>
    <w:p w14:paraId="122279F9" w14:textId="030D7EDF" w:rsidR="00223C16" w:rsidRPr="00577BAD" w:rsidRDefault="00223C16" w:rsidP="00577BAD">
      <w:pPr>
        <w:numPr>
          <w:ilvl w:val="0"/>
          <w:numId w:val="10"/>
        </w:numPr>
        <w:tabs>
          <w:tab w:val="left" w:pos="284"/>
        </w:tabs>
        <w:jc w:val="both"/>
        <w:rPr>
          <w:rFonts w:ascii="Arial" w:hAnsi="Arial" w:cs="Arial"/>
          <w:b/>
        </w:rPr>
      </w:pPr>
      <w:r w:rsidRPr="00E11586">
        <w:rPr>
          <w:rFonts w:ascii="Arial" w:hAnsi="Arial" w:cs="Arial"/>
        </w:rPr>
        <w:t>Objeto:</w:t>
      </w:r>
      <w:r w:rsidRPr="00E11586">
        <w:rPr>
          <w:rFonts w:ascii="Arial" w:hAnsi="Arial" w:cs="Arial"/>
          <w:b/>
        </w:rPr>
        <w:t xml:space="preserve"> </w:t>
      </w:r>
      <w:r w:rsidR="00577BAD" w:rsidRPr="00577BAD">
        <w:rPr>
          <w:rFonts w:ascii="Arial" w:hAnsi="Arial" w:cs="Arial"/>
          <w:b/>
        </w:rPr>
        <w:t xml:space="preserve">Fornecimento Parcelado de Agulhas </w:t>
      </w:r>
      <w:r w:rsidR="00577BAD">
        <w:rPr>
          <w:rFonts w:ascii="Arial" w:hAnsi="Arial" w:cs="Arial"/>
          <w:b/>
        </w:rPr>
        <w:t xml:space="preserve">de Coleta à </w:t>
      </w:r>
      <w:proofErr w:type="gramStart"/>
      <w:r w:rsidR="00577BAD">
        <w:rPr>
          <w:rFonts w:ascii="Arial" w:hAnsi="Arial" w:cs="Arial"/>
          <w:b/>
        </w:rPr>
        <w:t>Vácuo e Adaptadores</w:t>
      </w:r>
      <w:proofErr w:type="gramEnd"/>
      <w:r w:rsidR="00577BAD">
        <w:rPr>
          <w:rFonts w:ascii="Arial" w:hAnsi="Arial" w:cs="Arial"/>
          <w:b/>
        </w:rPr>
        <w:t>.</w:t>
      </w:r>
    </w:p>
    <w:p w14:paraId="4FAE0392" w14:textId="371C8F21" w:rsidR="00223C16" w:rsidRPr="00E11586" w:rsidRDefault="00223C16" w:rsidP="00223C16">
      <w:pPr>
        <w:numPr>
          <w:ilvl w:val="0"/>
          <w:numId w:val="10"/>
        </w:numPr>
        <w:tabs>
          <w:tab w:val="left" w:pos="284"/>
        </w:tabs>
        <w:jc w:val="both"/>
        <w:rPr>
          <w:rFonts w:ascii="Arial" w:hAnsi="Arial" w:cs="Arial"/>
        </w:rPr>
      </w:pPr>
      <w:r w:rsidRPr="00E11586">
        <w:rPr>
          <w:rFonts w:ascii="Arial" w:hAnsi="Arial" w:cs="Arial"/>
        </w:rPr>
        <w:t xml:space="preserve">Unidade Requisitante: </w:t>
      </w:r>
      <w:r w:rsidR="00577BAD" w:rsidRPr="00577BAD">
        <w:rPr>
          <w:rFonts w:ascii="Arial" w:hAnsi="Arial" w:cs="Arial"/>
          <w:b/>
        </w:rPr>
        <w:t>SECRETARIA MUNICIPAL DE SAÚDE</w:t>
      </w:r>
    </w:p>
    <w:p w14:paraId="65314166" w14:textId="77777777" w:rsidR="00577BAD" w:rsidRDefault="00223C16" w:rsidP="00577BAD">
      <w:pPr>
        <w:numPr>
          <w:ilvl w:val="0"/>
          <w:numId w:val="10"/>
        </w:numPr>
        <w:tabs>
          <w:tab w:val="left" w:pos="284"/>
          <w:tab w:val="num" w:pos="360"/>
        </w:tabs>
        <w:jc w:val="both"/>
        <w:rPr>
          <w:rFonts w:ascii="Arial" w:hAnsi="Arial" w:cs="Arial"/>
        </w:rPr>
      </w:pPr>
      <w:r w:rsidRPr="00E11586">
        <w:rPr>
          <w:rFonts w:ascii="Arial" w:hAnsi="Arial" w:cs="Arial"/>
        </w:rPr>
        <w:t>Fonte de recursos:</w:t>
      </w:r>
      <w:r w:rsidR="00577BAD">
        <w:rPr>
          <w:rFonts w:ascii="Arial" w:hAnsi="Arial" w:cs="Arial"/>
        </w:rPr>
        <w:t xml:space="preserve"> </w:t>
      </w:r>
    </w:p>
    <w:p w14:paraId="618C5231" w14:textId="2DA6DBEB" w:rsidR="00577BAD" w:rsidRPr="00577BAD" w:rsidRDefault="00577BAD" w:rsidP="00577BAD">
      <w:pPr>
        <w:tabs>
          <w:tab w:val="left" w:pos="284"/>
        </w:tabs>
        <w:ind w:left="284"/>
        <w:jc w:val="both"/>
        <w:rPr>
          <w:rFonts w:ascii="Arial" w:hAnsi="Arial" w:cs="Arial"/>
        </w:rPr>
      </w:pPr>
      <w:r w:rsidRPr="00577BAD">
        <w:rPr>
          <w:rFonts w:ascii="Arial" w:hAnsi="Arial" w:cs="Arial"/>
        </w:rPr>
        <w:t>Dotação Estadual: 10.301.0014.</w:t>
      </w:r>
      <w:r w:rsidRPr="00577BAD">
        <w:rPr>
          <w:rFonts w:ascii="Arial" w:hAnsi="Arial" w:cs="Arial"/>
          <w:b/>
          <w:bCs/>
        </w:rPr>
        <w:t>2083</w:t>
      </w:r>
      <w:r w:rsidRPr="00577BAD">
        <w:rPr>
          <w:rFonts w:ascii="Arial" w:hAnsi="Arial" w:cs="Arial"/>
        </w:rPr>
        <w:t>.0000 - 0292030098.</w:t>
      </w:r>
    </w:p>
    <w:p w14:paraId="5F39FD83" w14:textId="77777777" w:rsidR="00577BAD" w:rsidRPr="00577BAD" w:rsidRDefault="00577BAD" w:rsidP="00577BAD">
      <w:pPr>
        <w:tabs>
          <w:tab w:val="left" w:pos="284"/>
        </w:tabs>
        <w:ind w:left="284"/>
        <w:jc w:val="both"/>
        <w:rPr>
          <w:rFonts w:ascii="Arial" w:hAnsi="Arial" w:cs="Arial"/>
        </w:rPr>
      </w:pPr>
      <w:r w:rsidRPr="00577BAD">
        <w:rPr>
          <w:rFonts w:ascii="Arial" w:hAnsi="Arial" w:cs="Arial"/>
        </w:rPr>
        <w:t>Lei Estadual nº 18.387, de 06 de janeiro de 2026.</w:t>
      </w:r>
    </w:p>
    <w:p w14:paraId="4EBF7104" w14:textId="77777777" w:rsidR="00577BAD" w:rsidRPr="00577BAD" w:rsidRDefault="00577BAD" w:rsidP="00577BAD">
      <w:pPr>
        <w:tabs>
          <w:tab w:val="left" w:pos="284"/>
        </w:tabs>
        <w:ind w:left="284"/>
        <w:jc w:val="both"/>
        <w:rPr>
          <w:rFonts w:ascii="Arial" w:hAnsi="Arial" w:cs="Arial"/>
        </w:rPr>
      </w:pPr>
      <w:r w:rsidRPr="00577BAD">
        <w:rPr>
          <w:rFonts w:ascii="Arial" w:hAnsi="Arial" w:cs="Arial"/>
        </w:rPr>
        <w:t>Dotação Federal: 10.302.0014.</w:t>
      </w:r>
      <w:r w:rsidRPr="00577BAD">
        <w:rPr>
          <w:rFonts w:ascii="Arial" w:hAnsi="Arial" w:cs="Arial"/>
          <w:b/>
          <w:bCs/>
        </w:rPr>
        <w:t>2082</w:t>
      </w:r>
      <w:r w:rsidRPr="00577BAD">
        <w:rPr>
          <w:rFonts w:ascii="Arial" w:hAnsi="Arial" w:cs="Arial"/>
        </w:rPr>
        <w:t>.0000 - 0205030011.</w:t>
      </w:r>
    </w:p>
    <w:p w14:paraId="215F8BE9" w14:textId="77777777" w:rsidR="00577BAD" w:rsidRPr="00577BAD" w:rsidRDefault="00577BAD" w:rsidP="00577BAD">
      <w:pPr>
        <w:tabs>
          <w:tab w:val="left" w:pos="284"/>
        </w:tabs>
        <w:ind w:left="284"/>
        <w:jc w:val="both"/>
        <w:rPr>
          <w:rFonts w:ascii="Arial" w:hAnsi="Arial" w:cs="Arial"/>
        </w:rPr>
      </w:pPr>
      <w:r w:rsidRPr="00577BAD">
        <w:rPr>
          <w:rFonts w:ascii="Arial" w:hAnsi="Arial" w:cs="Arial"/>
        </w:rPr>
        <w:t>Lei Complementar nº 141, de 13 de janeiro de 2012; Portaria nº 3.992, de 28 de dezembro de 2017.</w:t>
      </w:r>
    </w:p>
    <w:p w14:paraId="66953000" w14:textId="017793D5" w:rsidR="00223C16" w:rsidRPr="00E11586" w:rsidRDefault="00223C16" w:rsidP="00223C16">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Pr="00E11586">
        <w:rPr>
          <w:rFonts w:ascii="Arial" w:hAnsi="Arial" w:cs="Arial"/>
          <w:b/>
        </w:rPr>
        <w:t>R$</w:t>
      </w:r>
      <w:r w:rsidR="00577BAD">
        <w:rPr>
          <w:rFonts w:ascii="Arial" w:hAnsi="Arial" w:cs="Arial"/>
          <w:b/>
        </w:rPr>
        <w:t xml:space="preserve"> </w:t>
      </w:r>
      <w:r w:rsidR="00577BAD" w:rsidRPr="00577BAD">
        <w:rPr>
          <w:rFonts w:ascii="Arial" w:hAnsi="Arial" w:cs="Arial"/>
          <w:b/>
        </w:rPr>
        <w:t>201.768,00 (</w:t>
      </w:r>
      <w:proofErr w:type="gramStart"/>
      <w:r w:rsidR="00577BAD" w:rsidRPr="00577BAD">
        <w:rPr>
          <w:rFonts w:ascii="Arial" w:hAnsi="Arial" w:cs="Arial"/>
          <w:b/>
        </w:rPr>
        <w:t>Duzentos e um mil, setecentos e sessenta e</w:t>
      </w:r>
      <w:proofErr w:type="gramEnd"/>
      <w:r w:rsidR="00577BAD" w:rsidRPr="00577BAD">
        <w:rPr>
          <w:rFonts w:ascii="Arial" w:hAnsi="Arial" w:cs="Arial"/>
          <w:b/>
        </w:rPr>
        <w:t xml:space="preserve"> oito reais)</w:t>
      </w:r>
      <w:r w:rsidRPr="00E11586">
        <w:rPr>
          <w:rFonts w:ascii="Arial" w:hAnsi="Arial" w:cs="Arial"/>
        </w:rPr>
        <w:t>.</w:t>
      </w:r>
    </w:p>
    <w:p w14:paraId="303B81AF" w14:textId="450EADF4" w:rsidR="00C42FC1" w:rsidRPr="00A46462" w:rsidRDefault="00C42FC1" w:rsidP="00C42FC1">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00A54AA5">
        <w:rPr>
          <w:rFonts w:ascii="Arial" w:hAnsi="Arial" w:cs="Arial"/>
        </w:rPr>
        <w:t xml:space="preserve">12 (doze) meses, contados da data de emissão da Ordem de Fornecimento, podendo ser </w:t>
      </w:r>
      <w:r w:rsidR="00A54AA5">
        <w:rPr>
          <w:rFonts w:ascii="Arial" w:hAnsi="Arial" w:cs="Arial"/>
          <w:bCs/>
          <w:iCs/>
        </w:rPr>
        <w:t>prorrogado por iguais e sucessivos períodos,</w:t>
      </w:r>
      <w:r w:rsidR="00577BAD">
        <w:rPr>
          <w:rFonts w:ascii="Arial" w:hAnsi="Arial" w:cs="Arial"/>
          <w:bCs/>
          <w:iCs/>
        </w:rPr>
        <w:t xml:space="preserve"> renovadas as quantidades,</w:t>
      </w:r>
      <w:r w:rsidR="00A54AA5">
        <w:rPr>
          <w:rFonts w:ascii="Arial" w:hAnsi="Arial" w:cs="Arial"/>
          <w:bCs/>
          <w:iCs/>
        </w:rPr>
        <w:t xml:space="preserve"> dentro do limite previsto no artigo 107 da Lei 14.133, de 2021.</w:t>
      </w:r>
    </w:p>
    <w:p w14:paraId="571C2937" w14:textId="77777777" w:rsidR="00223C16" w:rsidRPr="00E11586" w:rsidRDefault="00223C16" w:rsidP="00223C16">
      <w:pPr>
        <w:ind w:firstLine="561"/>
        <w:rPr>
          <w:rFonts w:ascii="Arial" w:hAnsi="Arial" w:cs="Arial"/>
          <w:highlight w:val="yellow"/>
        </w:rPr>
      </w:pPr>
    </w:p>
    <w:p w14:paraId="6E660AFA" w14:textId="77777777" w:rsidR="00223C16" w:rsidRPr="00E11586" w:rsidRDefault="00223C16" w:rsidP="00223C16">
      <w:pPr>
        <w:shd w:val="clear" w:color="auto" w:fill="DDDDDD"/>
        <w:ind w:firstLine="561"/>
        <w:rPr>
          <w:rFonts w:ascii="Arial" w:hAnsi="Arial" w:cs="Arial"/>
          <w:b/>
          <w:bCs/>
        </w:rPr>
      </w:pPr>
      <w:r w:rsidRPr="00E11586">
        <w:rPr>
          <w:rFonts w:ascii="Arial" w:hAnsi="Arial" w:cs="Arial"/>
          <w:b/>
          <w:bCs/>
        </w:rPr>
        <w:t>3. DO PROCEDIMENTO:</w:t>
      </w:r>
    </w:p>
    <w:p w14:paraId="5BC01D84" w14:textId="1D81ABD4" w:rsidR="00223C16" w:rsidRPr="00E11586" w:rsidRDefault="00223C16" w:rsidP="00223C16">
      <w:pPr>
        <w:widowControl w:val="0"/>
        <w:numPr>
          <w:ilvl w:val="0"/>
          <w:numId w:val="12"/>
        </w:numPr>
        <w:tabs>
          <w:tab w:val="left" w:pos="284"/>
        </w:tabs>
        <w:jc w:val="both"/>
        <w:rPr>
          <w:rFonts w:ascii="Arial" w:hAnsi="Arial" w:cs="Arial"/>
        </w:rPr>
      </w:pPr>
      <w:r w:rsidRPr="00E11586">
        <w:rPr>
          <w:rFonts w:ascii="Arial" w:hAnsi="Arial" w:cs="Arial"/>
        </w:rPr>
        <w:t xml:space="preserve">Critério de julgamento: Menor preço por </w:t>
      </w:r>
      <w:r w:rsidR="00577BAD">
        <w:rPr>
          <w:rFonts w:ascii="Arial" w:hAnsi="Arial" w:cs="Arial"/>
        </w:rPr>
        <w:t>lote</w:t>
      </w:r>
      <w:r w:rsidRPr="00E11586">
        <w:rPr>
          <w:rFonts w:ascii="Arial" w:hAnsi="Arial" w:cs="Arial"/>
        </w:rPr>
        <w:t>.</w:t>
      </w:r>
    </w:p>
    <w:p w14:paraId="7439452A" w14:textId="4A240906" w:rsidR="00223C16" w:rsidRPr="0078124F" w:rsidRDefault="00223C16" w:rsidP="00223C16">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Preço </w:t>
      </w:r>
      <w:r w:rsidR="00577BAD">
        <w:rPr>
          <w:rFonts w:ascii="Arial" w:hAnsi="Arial" w:cs="Arial"/>
        </w:rPr>
        <w:t>total do lote</w:t>
      </w:r>
      <w:r w:rsidRPr="00E11586">
        <w:rPr>
          <w:rFonts w:ascii="Arial" w:hAnsi="Arial" w:cs="Arial"/>
        </w:rPr>
        <w:t>.</w:t>
      </w:r>
    </w:p>
    <w:p w14:paraId="288EE08B" w14:textId="56C4B63D" w:rsidR="0078124F" w:rsidRPr="00577BAD" w:rsidRDefault="0078124F" w:rsidP="00223C16">
      <w:pPr>
        <w:widowControl w:val="0"/>
        <w:numPr>
          <w:ilvl w:val="0"/>
          <w:numId w:val="12"/>
        </w:numPr>
        <w:tabs>
          <w:tab w:val="left" w:pos="284"/>
        </w:tabs>
        <w:autoSpaceDN w:val="0"/>
        <w:jc w:val="both"/>
        <w:rPr>
          <w:rFonts w:ascii="Arial" w:hAnsi="Arial" w:cs="Arial"/>
          <w:b/>
        </w:rPr>
      </w:pPr>
      <w:r w:rsidRPr="00577BAD">
        <w:rPr>
          <w:rFonts w:ascii="Arial" w:hAnsi="Arial" w:cs="Arial"/>
        </w:rPr>
        <w:t>Modo de disputa: Aberto</w:t>
      </w:r>
    </w:p>
    <w:p w14:paraId="541F51E5" w14:textId="77777777" w:rsidR="00223C16" w:rsidRPr="00E11586" w:rsidRDefault="00223C16" w:rsidP="00223C16">
      <w:pPr>
        <w:ind w:firstLine="567"/>
        <w:jc w:val="both"/>
        <w:rPr>
          <w:rFonts w:ascii="Arial" w:hAnsi="Arial" w:cs="Arial"/>
        </w:rPr>
      </w:pPr>
    </w:p>
    <w:p w14:paraId="50959EEC" w14:textId="77777777" w:rsidR="00223C16" w:rsidRPr="00E11586" w:rsidRDefault="00223C16" w:rsidP="00223C16">
      <w:pPr>
        <w:shd w:val="clear" w:color="auto" w:fill="DDDDDD"/>
        <w:ind w:firstLine="561"/>
        <w:rPr>
          <w:rFonts w:ascii="Arial" w:hAnsi="Arial" w:cs="Arial"/>
        </w:rPr>
      </w:pPr>
      <w:r w:rsidRPr="00E11586">
        <w:rPr>
          <w:rFonts w:ascii="Arial" w:hAnsi="Arial" w:cs="Arial"/>
          <w:b/>
          <w:bCs/>
        </w:rPr>
        <w:t>4. DA PROPOSTA:</w:t>
      </w:r>
    </w:p>
    <w:p w14:paraId="2C3F71E4" w14:textId="77777777" w:rsidR="001F4263" w:rsidRDefault="001F4263" w:rsidP="001F4263">
      <w:pPr>
        <w:numPr>
          <w:ilvl w:val="0"/>
          <w:numId w:val="9"/>
        </w:numPr>
        <w:tabs>
          <w:tab w:val="left" w:pos="284"/>
        </w:tabs>
        <w:jc w:val="both"/>
        <w:rPr>
          <w:rFonts w:ascii="Arial" w:hAnsi="Arial" w:cs="Arial"/>
        </w:rPr>
      </w:pPr>
      <w:r>
        <w:rPr>
          <w:rFonts w:ascii="Arial" w:hAnsi="Arial" w:cs="Arial"/>
        </w:rPr>
        <w:t>Prazo de validade: 90 (noventa) dias.</w:t>
      </w:r>
    </w:p>
    <w:p w14:paraId="43CCE119" w14:textId="77777777" w:rsidR="00223C16" w:rsidRPr="00E11586" w:rsidRDefault="00223C16" w:rsidP="00223C16">
      <w:pPr>
        <w:numPr>
          <w:ilvl w:val="0"/>
          <w:numId w:val="9"/>
        </w:numPr>
        <w:tabs>
          <w:tab w:val="left" w:pos="284"/>
        </w:tabs>
        <w:jc w:val="both"/>
        <w:rPr>
          <w:rFonts w:ascii="Arial" w:hAnsi="Arial" w:cs="Arial"/>
        </w:rPr>
      </w:pPr>
      <w:r w:rsidRPr="00E11586">
        <w:rPr>
          <w:rFonts w:ascii="Arial" w:hAnsi="Arial" w:cs="Arial"/>
        </w:rPr>
        <w:t>Prazo de pagamento: 15 (quinze) dias úteis, contados da data do recebimento da nota fiscal, em atendimento ao Decreto Municipal Nº 17.640/18.</w:t>
      </w:r>
    </w:p>
    <w:p w14:paraId="25E4466A" w14:textId="71A211CD" w:rsidR="00223C16" w:rsidRPr="00E11586" w:rsidRDefault="00223C16" w:rsidP="00223C16">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a </w:t>
      </w:r>
      <w:r w:rsidRPr="00E11586">
        <w:rPr>
          <w:rFonts w:ascii="Arial" w:hAnsi="Arial" w:cs="Arial"/>
          <w:b/>
        </w:rPr>
        <w:t>marca do fabricante</w:t>
      </w:r>
      <w:r w:rsidR="00577BAD">
        <w:rPr>
          <w:rFonts w:ascii="Arial" w:hAnsi="Arial" w:cs="Arial"/>
          <w:b/>
        </w:rPr>
        <w:t>, nome comercial e modelo</w:t>
      </w:r>
      <w:r w:rsidRPr="00E11586">
        <w:rPr>
          <w:rFonts w:ascii="Arial" w:hAnsi="Arial" w:cs="Arial"/>
        </w:rPr>
        <w:t xml:space="preserve"> do</w:t>
      </w:r>
      <w:r w:rsidR="00577BAD">
        <w:rPr>
          <w:rFonts w:ascii="Arial" w:hAnsi="Arial" w:cs="Arial"/>
        </w:rPr>
        <w:t>s</w:t>
      </w:r>
      <w:r w:rsidRPr="00E11586">
        <w:rPr>
          <w:rFonts w:ascii="Arial" w:hAnsi="Arial" w:cs="Arial"/>
        </w:rPr>
        <w:t xml:space="preserve"> produto</w:t>
      </w:r>
      <w:r w:rsidR="00577BAD">
        <w:rPr>
          <w:rFonts w:ascii="Arial" w:hAnsi="Arial" w:cs="Arial"/>
        </w:rPr>
        <w:t>s</w:t>
      </w:r>
      <w:r w:rsidRPr="00E11586">
        <w:rPr>
          <w:rFonts w:ascii="Arial" w:hAnsi="Arial" w:cs="Arial"/>
        </w:rPr>
        <w:t xml:space="preserve"> cotado</w:t>
      </w:r>
      <w:r w:rsidR="00577BAD">
        <w:rPr>
          <w:rFonts w:ascii="Arial" w:hAnsi="Arial" w:cs="Arial"/>
        </w:rPr>
        <w:t>s</w:t>
      </w:r>
      <w:r w:rsidRPr="00E11586">
        <w:rPr>
          <w:rFonts w:ascii="Arial" w:hAnsi="Arial" w:cs="Arial"/>
        </w:rPr>
        <w:t>, sendo admitida apenas uma marca por item.</w:t>
      </w:r>
    </w:p>
    <w:p w14:paraId="416E0B2D" w14:textId="22C67474" w:rsidR="00223C16" w:rsidRPr="00C42FC1" w:rsidRDefault="00223C16" w:rsidP="00223C16">
      <w:pPr>
        <w:numPr>
          <w:ilvl w:val="0"/>
          <w:numId w:val="9"/>
        </w:numPr>
        <w:tabs>
          <w:tab w:val="left" w:pos="284"/>
        </w:tabs>
        <w:jc w:val="both"/>
        <w:rPr>
          <w:rFonts w:ascii="Arial" w:hAnsi="Arial" w:cs="Arial"/>
        </w:rPr>
      </w:pPr>
      <w:r w:rsidRPr="00C42FC1">
        <w:rPr>
          <w:rFonts w:ascii="Arial" w:hAnsi="Arial" w:cs="Arial"/>
        </w:rPr>
        <w:t>Deverá ser anexado no sistema eletrônico, no campo denominado “</w:t>
      </w:r>
      <w:r w:rsidR="00E14AAF" w:rsidRPr="00C42FC1">
        <w:rPr>
          <w:rFonts w:ascii="Arial" w:hAnsi="Arial" w:cs="Arial"/>
        </w:rPr>
        <w:t>Documentos Complementares</w:t>
      </w:r>
      <w:r w:rsidRPr="00C42FC1">
        <w:rPr>
          <w:rFonts w:ascii="Arial" w:hAnsi="Arial" w:cs="Arial"/>
        </w:rPr>
        <w:t>”,</w:t>
      </w:r>
      <w:r w:rsidRPr="00C42FC1">
        <w:rPr>
          <w:rFonts w:ascii="Arial" w:hAnsi="Arial" w:cs="Arial"/>
          <w:bCs/>
        </w:rPr>
        <w:t xml:space="preserve"> </w:t>
      </w:r>
      <w:proofErr w:type="gramStart"/>
      <w:r w:rsidRPr="00C42FC1">
        <w:rPr>
          <w:rFonts w:ascii="Arial" w:hAnsi="Arial" w:cs="Arial"/>
        </w:rPr>
        <w:t>sob pena</w:t>
      </w:r>
      <w:proofErr w:type="gramEnd"/>
      <w:r w:rsidRPr="00C42FC1">
        <w:rPr>
          <w:rFonts w:ascii="Arial" w:hAnsi="Arial" w:cs="Arial"/>
        </w:rPr>
        <w:t xml:space="preserve"> de desclassificação pelo não cumprimento:</w:t>
      </w:r>
    </w:p>
    <w:p w14:paraId="35AF9FCE" w14:textId="77777777" w:rsidR="00223C16" w:rsidRDefault="00223C16" w:rsidP="00223C16">
      <w:pPr>
        <w:numPr>
          <w:ilvl w:val="1"/>
          <w:numId w:val="9"/>
        </w:numPr>
        <w:tabs>
          <w:tab w:val="left" w:pos="284"/>
        </w:tabs>
        <w:jc w:val="both"/>
        <w:rPr>
          <w:rFonts w:ascii="Arial" w:hAnsi="Arial" w:cs="Arial"/>
        </w:rPr>
      </w:pPr>
      <w:r w:rsidRPr="00C42FC1">
        <w:rPr>
          <w:rFonts w:ascii="Arial" w:hAnsi="Arial" w:cs="Arial"/>
        </w:rPr>
        <w:t>Catálogos técnicos contendo o descritivo/folder/foto do produto ofertado, comprovando as especificações técnicas exigidas no edital.</w:t>
      </w:r>
    </w:p>
    <w:p w14:paraId="550F816B" w14:textId="7B07B780" w:rsidR="00577BAD" w:rsidRPr="00577BAD" w:rsidRDefault="00577BAD" w:rsidP="00577BAD">
      <w:pPr>
        <w:numPr>
          <w:ilvl w:val="1"/>
          <w:numId w:val="9"/>
        </w:numPr>
        <w:tabs>
          <w:tab w:val="left" w:pos="284"/>
        </w:tabs>
        <w:jc w:val="both"/>
        <w:rPr>
          <w:rFonts w:ascii="Arial" w:hAnsi="Arial" w:cs="Arial"/>
        </w:rPr>
      </w:pPr>
      <w:r w:rsidRPr="00577BAD">
        <w:rPr>
          <w:rFonts w:ascii="Arial" w:hAnsi="Arial" w:cs="Arial"/>
        </w:rPr>
        <w:t xml:space="preserve">Considerando que as certificações dos produtos possuem prazo de vigência, deverá ser apresentado o Certificado de Registro do Produto válido, emitido pela ANVISA, por meio do espelho da consulta pública do registro, obtido no site </w:t>
      </w:r>
      <w:proofErr w:type="gramStart"/>
      <w:r w:rsidRPr="00577BAD">
        <w:rPr>
          <w:rFonts w:ascii="Arial" w:hAnsi="Arial" w:cs="Arial"/>
        </w:rPr>
        <w:t>https</w:t>
      </w:r>
      <w:proofErr w:type="gramEnd"/>
      <w:r w:rsidRPr="00577BAD">
        <w:rPr>
          <w:rFonts w:ascii="Arial" w:hAnsi="Arial" w:cs="Arial"/>
        </w:rPr>
        <w:t>://consultas.anvisa.gov.br, com data de emissão não superior a 12 (d</w:t>
      </w:r>
      <w:r>
        <w:rPr>
          <w:rFonts w:ascii="Arial" w:hAnsi="Arial" w:cs="Arial"/>
        </w:rPr>
        <w:t>oze) meses para todos os itens.</w:t>
      </w:r>
    </w:p>
    <w:p w14:paraId="7191E213" w14:textId="4EE4BF1C" w:rsidR="00577BAD" w:rsidRPr="00577BAD" w:rsidRDefault="00577BAD" w:rsidP="00577BAD">
      <w:pPr>
        <w:tabs>
          <w:tab w:val="left" w:pos="284"/>
        </w:tabs>
        <w:jc w:val="both"/>
        <w:rPr>
          <w:rFonts w:ascii="Arial" w:hAnsi="Arial" w:cs="Arial"/>
          <w:b/>
        </w:rPr>
      </w:pPr>
      <w:r w:rsidRPr="00577BAD">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p>
    <w:p w14:paraId="2D926F3D" w14:textId="77777777" w:rsidR="00223C16" w:rsidRPr="00577BAD" w:rsidRDefault="00223C16" w:rsidP="00223C16">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72179CBD" w14:textId="77777777" w:rsidR="00577BAD" w:rsidRDefault="00577BAD" w:rsidP="00577BAD">
      <w:pPr>
        <w:tabs>
          <w:tab w:val="left" w:pos="284"/>
        </w:tabs>
        <w:jc w:val="both"/>
        <w:rPr>
          <w:rFonts w:ascii="Arial" w:hAnsi="Arial" w:cs="Arial"/>
        </w:rPr>
      </w:pPr>
    </w:p>
    <w:p w14:paraId="0EE4E697" w14:textId="1CAB2C9F" w:rsidR="00577BAD" w:rsidRPr="00577BAD" w:rsidRDefault="00577BAD" w:rsidP="00577BAD">
      <w:pPr>
        <w:tabs>
          <w:tab w:val="left" w:pos="284"/>
        </w:tabs>
        <w:jc w:val="center"/>
        <w:rPr>
          <w:rFonts w:ascii="Arial" w:eastAsia="Arial" w:hAnsi="Arial" w:cs="Arial"/>
          <w:b/>
        </w:rPr>
      </w:pPr>
      <w:r w:rsidRPr="00577BAD">
        <w:rPr>
          <w:rFonts w:ascii="Arial" w:hAnsi="Arial" w:cs="Arial"/>
          <w:b/>
        </w:rPr>
        <w:t>LOTE 01</w:t>
      </w:r>
    </w:p>
    <w:p w14:paraId="4801708D" w14:textId="77777777" w:rsidR="00B039A0" w:rsidRPr="005C6803"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223C16">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77BAD" w:rsidRDefault="00B039A0" w:rsidP="00577BAD">
            <w:pPr>
              <w:pStyle w:val="Contedodatabela"/>
              <w:jc w:val="center"/>
              <w:rPr>
                <w:rFonts w:ascii="Arial" w:hAnsi="Arial" w:cs="Arial"/>
                <w:b/>
                <w:kern w:val="2"/>
              </w:rPr>
            </w:pPr>
            <w:r w:rsidRPr="00577BAD">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577BA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577BA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B039A0">
            <w:pPr>
              <w:pStyle w:val="Contedodatabela"/>
              <w:jc w:val="center"/>
              <w:rPr>
                <w:rFonts w:ascii="Arial" w:hAnsi="Arial" w:cs="Arial"/>
                <w:kern w:val="2"/>
              </w:rPr>
            </w:pPr>
            <w:r w:rsidRPr="005C6803">
              <w:rPr>
                <w:rFonts w:ascii="Arial" w:hAnsi="Arial" w:cs="Arial"/>
                <w:b/>
              </w:rPr>
              <w:t>Descritivo</w:t>
            </w:r>
          </w:p>
        </w:tc>
      </w:tr>
      <w:tr w:rsidR="00577BAD" w:rsidRPr="005C6803" w14:paraId="53AC8B79" w14:textId="77777777" w:rsidTr="00223C1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055ADB91" w:rsidR="00577BAD" w:rsidRPr="00577BAD" w:rsidRDefault="00577BAD" w:rsidP="00577BAD">
            <w:pPr>
              <w:jc w:val="center"/>
              <w:rPr>
                <w:rFonts w:ascii="Arial" w:hAnsi="Arial" w:cs="Arial"/>
                <w:b/>
              </w:rPr>
            </w:pPr>
            <w:r>
              <w:rPr>
                <w:rFonts w:ascii="Arial" w:hAnsi="Arial" w:cs="Arial"/>
                <w:b/>
                <w:color w:val="000000"/>
              </w:rPr>
              <w:t>0</w:t>
            </w:r>
            <w:r w:rsidRPr="00577BAD">
              <w:rPr>
                <w:rFonts w:ascii="Arial" w:hAnsi="Arial" w:cs="Arial"/>
                <w:b/>
                <w:color w:val="000000"/>
              </w:rPr>
              <w:t>1</w:t>
            </w:r>
          </w:p>
        </w:tc>
        <w:tc>
          <w:tcPr>
            <w:tcW w:w="850" w:type="dxa"/>
            <w:tcBorders>
              <w:top w:val="single" w:sz="4" w:space="0" w:color="000000"/>
              <w:left w:val="single" w:sz="4" w:space="0" w:color="000000"/>
              <w:bottom w:val="single" w:sz="4" w:space="0" w:color="000000"/>
              <w:right w:val="nil"/>
            </w:tcBorders>
            <w:vAlign w:val="center"/>
          </w:tcPr>
          <w:p w14:paraId="127149D5" w14:textId="41F8A8EF" w:rsidR="00577BAD" w:rsidRPr="00577BAD" w:rsidRDefault="00577BAD" w:rsidP="00577BAD">
            <w:pPr>
              <w:pStyle w:val="Contedodatabela"/>
              <w:jc w:val="center"/>
              <w:rPr>
                <w:rFonts w:ascii="Arial" w:hAnsi="Arial" w:cs="Arial"/>
              </w:rPr>
            </w:pPr>
            <w:r w:rsidRPr="00577BAD">
              <w:rPr>
                <w:rFonts w:ascii="Arial" w:hAnsi="Arial" w:cs="Arial"/>
                <w:color w:val="000000"/>
              </w:rPr>
              <w:t>254.000</w:t>
            </w:r>
          </w:p>
        </w:tc>
        <w:tc>
          <w:tcPr>
            <w:tcW w:w="850" w:type="dxa"/>
            <w:tcBorders>
              <w:top w:val="single" w:sz="4" w:space="0" w:color="000000"/>
              <w:left w:val="single" w:sz="4" w:space="0" w:color="000000"/>
              <w:bottom w:val="single" w:sz="4" w:space="0" w:color="000000"/>
              <w:right w:val="nil"/>
            </w:tcBorders>
            <w:vAlign w:val="center"/>
          </w:tcPr>
          <w:p w14:paraId="1F2A3AB6" w14:textId="7B75A792" w:rsidR="00577BAD" w:rsidRPr="00577BAD" w:rsidRDefault="00577BAD" w:rsidP="00577BAD">
            <w:pPr>
              <w:pStyle w:val="Contedodatabela"/>
              <w:jc w:val="center"/>
              <w:rPr>
                <w:rFonts w:ascii="Arial" w:hAnsi="Arial" w:cs="Arial"/>
              </w:rPr>
            </w:pPr>
            <w:r w:rsidRPr="00577BAD">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BAA8891" w:rsidR="00577BAD" w:rsidRPr="00577BAD" w:rsidRDefault="00577BAD" w:rsidP="00577BAD">
            <w:pPr>
              <w:pStyle w:val="Contedodatabela"/>
              <w:jc w:val="both"/>
              <w:rPr>
                <w:rFonts w:ascii="Arial" w:hAnsi="Arial" w:cs="Arial"/>
              </w:rPr>
            </w:pPr>
            <w:r w:rsidRPr="00577BAD">
              <w:rPr>
                <w:rFonts w:ascii="Arial" w:hAnsi="Arial" w:cs="Arial"/>
                <w:color w:val="000000"/>
              </w:rPr>
              <w:t xml:space="preserve">ADAPTADOR para agulhas de coleta de sangue a vácuo, confeccionado em polipropileno transparente, resistente, de uso único (descartável), não estéril. Deve possuir dispositivo de segurança integrado ao corpo do adaptador, de acionamento simples, eficaz e seguro, que, após o uso, promova o recobrimento integral da agulha de coleta, assegurando a proteção total da cânula e a prevenção de acidentes com materiais </w:t>
            </w:r>
            <w:proofErr w:type="spellStart"/>
            <w:r w:rsidRPr="00577BAD">
              <w:rPr>
                <w:rFonts w:ascii="Arial" w:hAnsi="Arial" w:cs="Arial"/>
                <w:color w:val="000000"/>
              </w:rPr>
              <w:t>perfurocortantes</w:t>
            </w:r>
            <w:proofErr w:type="spellEnd"/>
            <w:r w:rsidRPr="00577BAD">
              <w:rPr>
                <w:rFonts w:ascii="Arial" w:hAnsi="Arial" w:cs="Arial"/>
                <w:color w:val="000000"/>
              </w:rPr>
              <w:t xml:space="preserve">, sem exposição de qualquer parte da agulha após o acionamento. O dispositivo de segurança deverá ser fixo, permanente e indissociável do adaptador, sendo vedada a utilização de sistemas independentes, removíveis, acessórios ou acopláveis. </w:t>
            </w:r>
            <w:r w:rsidRPr="00577BAD">
              <w:rPr>
                <w:rFonts w:ascii="Arial" w:hAnsi="Arial" w:cs="Arial"/>
                <w:color w:val="000000"/>
              </w:rPr>
              <w:lastRenderedPageBreak/>
              <w:t xml:space="preserve">Deverá apresentar plena compatibilidade com as agulhas de coleta a vácuo integrantes do lote (30 x 7 - 22G </w:t>
            </w:r>
            <w:proofErr w:type="gramStart"/>
            <w:r w:rsidRPr="00577BAD">
              <w:rPr>
                <w:rFonts w:ascii="Arial" w:hAnsi="Arial" w:cs="Arial"/>
                <w:color w:val="000000"/>
              </w:rPr>
              <w:t>1</w:t>
            </w:r>
            <w:proofErr w:type="gramEnd"/>
            <w:r w:rsidRPr="00577BAD">
              <w:rPr>
                <w:rFonts w:ascii="Arial" w:hAnsi="Arial" w:cs="Arial"/>
                <w:color w:val="000000"/>
              </w:rPr>
              <w:t xml:space="preserve"> ou 25 x 7 - 22G 1 1/4 e 30 x 8 - 21G 1 ou 25 x 8 - 21G 1 1/4), garantindo encaixe seguro, vedação adequada e funcionamento eficiente durante todo o procedimento. ATENÇÃO: A compatibilidade e o perfeito funcionamento entre o adaptador e as agulhas do lote são de responsabilidade exclusiva do licitante, sendo vedado o fornecimento de componentes que não operem de forma integrada, contínua e segura. Produto apresentado conforme </w:t>
            </w:r>
            <w:proofErr w:type="gramStart"/>
            <w:r w:rsidRPr="00577BAD">
              <w:rPr>
                <w:rFonts w:ascii="Arial" w:hAnsi="Arial" w:cs="Arial"/>
                <w:color w:val="000000"/>
              </w:rPr>
              <w:t>requisitos da legislação sanitária vigente, contendo identificação, número de lote, data</w:t>
            </w:r>
            <w:proofErr w:type="gramEnd"/>
            <w:r w:rsidRPr="00577BAD">
              <w:rPr>
                <w:rFonts w:ascii="Arial" w:hAnsi="Arial" w:cs="Arial"/>
                <w:color w:val="000000"/>
              </w:rPr>
              <w:t xml:space="preserve"> de fabricação e validade.</w:t>
            </w:r>
          </w:p>
        </w:tc>
      </w:tr>
      <w:tr w:rsidR="00577BAD" w:rsidRPr="005C6803" w14:paraId="57A2B8EB" w14:textId="77777777" w:rsidTr="00577BA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09A5F18B" w:rsidR="00577BAD" w:rsidRPr="00577BAD" w:rsidRDefault="00577BAD" w:rsidP="00577BAD">
            <w:pPr>
              <w:jc w:val="center"/>
              <w:rPr>
                <w:rFonts w:ascii="Arial" w:hAnsi="Arial" w:cs="Arial"/>
                <w:b/>
                <w:bCs/>
              </w:rPr>
            </w:pPr>
            <w:r>
              <w:rPr>
                <w:rFonts w:ascii="Arial" w:hAnsi="Arial" w:cs="Arial"/>
                <w:b/>
                <w:color w:val="000000"/>
              </w:rPr>
              <w:lastRenderedPageBreak/>
              <w:t>0</w:t>
            </w:r>
            <w:r w:rsidRPr="00577BAD">
              <w:rPr>
                <w:rFonts w:ascii="Arial" w:hAnsi="Arial" w:cs="Arial"/>
                <w:b/>
                <w:color w:val="000000"/>
              </w:rPr>
              <w:t>2</w:t>
            </w:r>
          </w:p>
        </w:tc>
        <w:tc>
          <w:tcPr>
            <w:tcW w:w="850" w:type="dxa"/>
            <w:tcBorders>
              <w:top w:val="single" w:sz="4" w:space="0" w:color="000000"/>
              <w:left w:val="single" w:sz="4" w:space="0" w:color="000000"/>
              <w:bottom w:val="single" w:sz="4" w:space="0" w:color="000000"/>
              <w:right w:val="nil"/>
            </w:tcBorders>
            <w:vAlign w:val="center"/>
          </w:tcPr>
          <w:p w14:paraId="5CA94908" w14:textId="0513EABB" w:rsidR="00577BAD" w:rsidRPr="00577BAD" w:rsidRDefault="00577BAD" w:rsidP="00577BAD">
            <w:pPr>
              <w:pStyle w:val="Contedodatabela"/>
              <w:jc w:val="center"/>
              <w:rPr>
                <w:rFonts w:ascii="Arial" w:hAnsi="Arial" w:cs="Arial"/>
              </w:rPr>
            </w:pPr>
            <w:r w:rsidRPr="00577BAD">
              <w:rPr>
                <w:rFonts w:ascii="Arial" w:hAnsi="Arial" w:cs="Arial"/>
                <w:color w:val="000000"/>
              </w:rPr>
              <w:t>54.000</w:t>
            </w:r>
          </w:p>
        </w:tc>
        <w:tc>
          <w:tcPr>
            <w:tcW w:w="850" w:type="dxa"/>
            <w:tcBorders>
              <w:top w:val="single" w:sz="4" w:space="0" w:color="000000"/>
              <w:left w:val="single" w:sz="4" w:space="0" w:color="000000"/>
              <w:bottom w:val="single" w:sz="4" w:space="0" w:color="000000"/>
              <w:right w:val="nil"/>
            </w:tcBorders>
            <w:vAlign w:val="center"/>
          </w:tcPr>
          <w:p w14:paraId="6563B137" w14:textId="6820C287" w:rsidR="00577BAD" w:rsidRPr="00577BAD" w:rsidRDefault="00577BAD" w:rsidP="00577BAD">
            <w:pPr>
              <w:jc w:val="center"/>
              <w:rPr>
                <w:rFonts w:ascii="Arial" w:hAnsi="Arial" w:cs="Arial"/>
              </w:rPr>
            </w:pPr>
            <w:r w:rsidRPr="00577BAD">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BD39088" w:rsidR="00577BAD" w:rsidRPr="00577BAD" w:rsidRDefault="00577BAD" w:rsidP="00577BAD">
            <w:pPr>
              <w:pStyle w:val="Contedodatabela"/>
              <w:jc w:val="both"/>
              <w:rPr>
                <w:rFonts w:ascii="Arial" w:hAnsi="Arial" w:cs="Arial"/>
              </w:rPr>
            </w:pPr>
            <w:r w:rsidRPr="00577BAD">
              <w:rPr>
                <w:rFonts w:ascii="Arial" w:hAnsi="Arial" w:cs="Arial"/>
                <w:color w:val="000000"/>
              </w:rPr>
              <w:t xml:space="preserve">AGULHA COLETA VACUO 30X7 - Agulha para coleta de sangue a vácuo, estéril, descartável, de uso único, com </w:t>
            </w:r>
            <w:proofErr w:type="spellStart"/>
            <w:r w:rsidRPr="00577BAD">
              <w:rPr>
                <w:rFonts w:ascii="Arial" w:hAnsi="Arial" w:cs="Arial"/>
                <w:color w:val="000000"/>
              </w:rPr>
              <w:t>bisel</w:t>
            </w:r>
            <w:proofErr w:type="spellEnd"/>
            <w:r w:rsidRPr="00577BAD">
              <w:rPr>
                <w:rFonts w:ascii="Arial" w:hAnsi="Arial" w:cs="Arial"/>
                <w:color w:val="000000"/>
              </w:rPr>
              <w:t xml:space="preserve"> </w:t>
            </w:r>
            <w:proofErr w:type="spellStart"/>
            <w:r w:rsidRPr="00577BAD">
              <w:rPr>
                <w:rFonts w:ascii="Arial" w:hAnsi="Arial" w:cs="Arial"/>
                <w:color w:val="000000"/>
              </w:rPr>
              <w:t>trifacetado</w:t>
            </w:r>
            <w:proofErr w:type="spellEnd"/>
            <w:r w:rsidRPr="00577BAD">
              <w:rPr>
                <w:rFonts w:ascii="Arial" w:hAnsi="Arial" w:cs="Arial"/>
                <w:color w:val="000000"/>
              </w:rPr>
              <w:t xml:space="preserve"> e haste </w:t>
            </w:r>
            <w:proofErr w:type="spellStart"/>
            <w:r w:rsidRPr="00577BAD">
              <w:rPr>
                <w:rFonts w:ascii="Arial" w:hAnsi="Arial" w:cs="Arial"/>
                <w:color w:val="000000"/>
              </w:rPr>
              <w:t>siliconizada</w:t>
            </w:r>
            <w:proofErr w:type="spellEnd"/>
            <w:r w:rsidRPr="00577BAD">
              <w:rPr>
                <w:rFonts w:ascii="Arial" w:hAnsi="Arial" w:cs="Arial"/>
                <w:color w:val="000000"/>
              </w:rPr>
              <w:t xml:space="preserve">, proporcionando melhor desempenho na punção. Dimensões de 25 x </w:t>
            </w:r>
            <w:proofErr w:type="gramStart"/>
            <w:r w:rsidRPr="00577BAD">
              <w:rPr>
                <w:rFonts w:ascii="Arial" w:hAnsi="Arial" w:cs="Arial"/>
                <w:color w:val="000000"/>
              </w:rPr>
              <w:t>7</w:t>
            </w:r>
            <w:proofErr w:type="gramEnd"/>
            <w:r w:rsidRPr="00577BAD">
              <w:rPr>
                <w:rFonts w:ascii="Arial" w:hAnsi="Arial" w:cs="Arial"/>
                <w:color w:val="000000"/>
              </w:rPr>
              <w:t xml:space="preserve"> mm (22G x 1”) ou 30 x 7 mm (22G x 1 1/4”), confeccionada em aço inoxidável, tipo múltipla (dupla ponta), deve possuir duas capas protetoras, sendo uma na extremidade de punção venosa e outra na extremidade de perfuração do tubo, ambas firmemente fixadas e seladas entre si, garantindo vedação e manutenção da esterilidade. Embalagem individual estéril, garantindo a integridade do produto até o momento da utilização, contendo identificação, lote, validade e demais informações conforme legislação sanitária vigente. ATENÇÃO: não serão aceitos modelos compostos por partes acopláveis ou desmontáveis (agulhas com conexão entre si dos tipos </w:t>
            </w:r>
            <w:proofErr w:type="spellStart"/>
            <w:r w:rsidRPr="00577BAD">
              <w:rPr>
                <w:rFonts w:ascii="Arial" w:hAnsi="Arial" w:cs="Arial"/>
                <w:color w:val="000000"/>
              </w:rPr>
              <w:t>Luer</w:t>
            </w:r>
            <w:proofErr w:type="spellEnd"/>
            <w:r w:rsidRPr="00577BAD">
              <w:rPr>
                <w:rFonts w:ascii="Arial" w:hAnsi="Arial" w:cs="Arial"/>
                <w:color w:val="000000"/>
              </w:rPr>
              <w:t xml:space="preserve"> </w:t>
            </w:r>
            <w:proofErr w:type="spellStart"/>
            <w:r w:rsidRPr="00577BAD">
              <w:rPr>
                <w:rFonts w:ascii="Arial" w:hAnsi="Arial" w:cs="Arial"/>
                <w:color w:val="000000"/>
              </w:rPr>
              <w:t>Slip</w:t>
            </w:r>
            <w:proofErr w:type="spellEnd"/>
            <w:r w:rsidRPr="00577BAD">
              <w:rPr>
                <w:rFonts w:ascii="Arial" w:hAnsi="Arial" w:cs="Arial"/>
                <w:color w:val="000000"/>
              </w:rPr>
              <w:t xml:space="preserve">, </w:t>
            </w:r>
            <w:proofErr w:type="spellStart"/>
            <w:r w:rsidRPr="00577BAD">
              <w:rPr>
                <w:rFonts w:ascii="Arial" w:hAnsi="Arial" w:cs="Arial"/>
                <w:color w:val="000000"/>
              </w:rPr>
              <w:t>Luer</w:t>
            </w:r>
            <w:proofErr w:type="spellEnd"/>
            <w:r w:rsidRPr="00577BAD">
              <w:rPr>
                <w:rFonts w:ascii="Arial" w:hAnsi="Arial" w:cs="Arial"/>
                <w:color w:val="000000"/>
              </w:rPr>
              <w:t xml:space="preserve"> </w:t>
            </w:r>
            <w:proofErr w:type="spellStart"/>
            <w:r w:rsidRPr="00577BAD">
              <w:rPr>
                <w:rFonts w:ascii="Arial" w:hAnsi="Arial" w:cs="Arial"/>
                <w:color w:val="000000"/>
              </w:rPr>
              <w:t>Lock</w:t>
            </w:r>
            <w:proofErr w:type="spellEnd"/>
            <w:r w:rsidRPr="00577BAD">
              <w:rPr>
                <w:rFonts w:ascii="Arial" w:hAnsi="Arial" w:cs="Arial"/>
                <w:color w:val="000000"/>
              </w:rPr>
              <w:t xml:space="preserve"> e similares) ou qualquer mecanismo que permita a separação entre ambas as agulhas, ainda que após o uso.</w:t>
            </w:r>
          </w:p>
        </w:tc>
      </w:tr>
      <w:tr w:rsidR="00577BAD" w:rsidRPr="005C6803" w14:paraId="3AFCF184" w14:textId="77777777" w:rsidTr="00577BA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518A07" w14:textId="3E3006E3" w:rsidR="00577BAD" w:rsidRPr="00577BAD" w:rsidRDefault="00577BAD" w:rsidP="00577BAD">
            <w:pPr>
              <w:jc w:val="center"/>
              <w:rPr>
                <w:rFonts w:ascii="Arial" w:hAnsi="Arial" w:cs="Arial"/>
                <w:b/>
                <w:bCs/>
              </w:rPr>
            </w:pPr>
            <w:r>
              <w:rPr>
                <w:rFonts w:ascii="Arial" w:hAnsi="Arial" w:cs="Arial"/>
                <w:b/>
                <w:color w:val="000000"/>
              </w:rPr>
              <w:t>0</w:t>
            </w:r>
            <w:r w:rsidRPr="00577BAD">
              <w:rPr>
                <w:rFonts w:ascii="Arial" w:hAnsi="Arial" w:cs="Arial"/>
                <w:b/>
                <w:color w:val="000000"/>
              </w:rPr>
              <w:t>3</w:t>
            </w:r>
          </w:p>
        </w:tc>
        <w:tc>
          <w:tcPr>
            <w:tcW w:w="850" w:type="dxa"/>
            <w:tcBorders>
              <w:top w:val="single" w:sz="4" w:space="0" w:color="000000"/>
              <w:left w:val="single" w:sz="4" w:space="0" w:color="000000"/>
              <w:bottom w:val="single" w:sz="4" w:space="0" w:color="000000"/>
              <w:right w:val="nil"/>
            </w:tcBorders>
            <w:vAlign w:val="center"/>
          </w:tcPr>
          <w:p w14:paraId="352918A4" w14:textId="0E17AFEB" w:rsidR="00577BAD" w:rsidRPr="00577BAD" w:rsidRDefault="00577BAD" w:rsidP="00577BAD">
            <w:pPr>
              <w:pStyle w:val="Contedodatabela"/>
              <w:jc w:val="center"/>
              <w:rPr>
                <w:rFonts w:ascii="Arial" w:hAnsi="Arial" w:cs="Arial"/>
              </w:rPr>
            </w:pPr>
            <w:r w:rsidRPr="00577BAD">
              <w:rPr>
                <w:rFonts w:ascii="Arial" w:hAnsi="Arial" w:cs="Arial"/>
                <w:color w:val="000000"/>
              </w:rPr>
              <w:t>200.000</w:t>
            </w:r>
          </w:p>
        </w:tc>
        <w:tc>
          <w:tcPr>
            <w:tcW w:w="850" w:type="dxa"/>
            <w:tcBorders>
              <w:top w:val="single" w:sz="4" w:space="0" w:color="000000"/>
              <w:left w:val="single" w:sz="4" w:space="0" w:color="000000"/>
              <w:bottom w:val="single" w:sz="4" w:space="0" w:color="000000"/>
              <w:right w:val="nil"/>
            </w:tcBorders>
            <w:vAlign w:val="center"/>
          </w:tcPr>
          <w:p w14:paraId="04A32D37" w14:textId="3DC47A7A" w:rsidR="00577BAD" w:rsidRPr="00577BAD" w:rsidRDefault="00577BAD" w:rsidP="00577BAD">
            <w:pPr>
              <w:jc w:val="center"/>
              <w:rPr>
                <w:rFonts w:ascii="Arial" w:hAnsi="Arial" w:cs="Arial"/>
              </w:rPr>
            </w:pPr>
            <w:r w:rsidRPr="00577BAD">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30A3E19" w14:textId="359B6553" w:rsidR="00577BAD" w:rsidRPr="00577BAD" w:rsidRDefault="00577BAD" w:rsidP="00577BAD">
            <w:pPr>
              <w:pStyle w:val="Contedodatabela"/>
              <w:jc w:val="both"/>
              <w:rPr>
                <w:rFonts w:ascii="Arial" w:hAnsi="Arial" w:cs="Arial"/>
              </w:rPr>
            </w:pPr>
            <w:r w:rsidRPr="00577BAD">
              <w:rPr>
                <w:rFonts w:ascii="Arial" w:hAnsi="Arial" w:cs="Arial"/>
                <w:color w:val="000000"/>
              </w:rPr>
              <w:t xml:space="preserve">AGULHA COLETA VACUO 30X8 - Agulha para coleta de sangue a vácuo, estéril, descartável, de uso único, com </w:t>
            </w:r>
            <w:proofErr w:type="spellStart"/>
            <w:r w:rsidRPr="00577BAD">
              <w:rPr>
                <w:rFonts w:ascii="Arial" w:hAnsi="Arial" w:cs="Arial"/>
                <w:color w:val="000000"/>
              </w:rPr>
              <w:t>bisel</w:t>
            </w:r>
            <w:proofErr w:type="spellEnd"/>
            <w:r w:rsidRPr="00577BAD">
              <w:rPr>
                <w:rFonts w:ascii="Arial" w:hAnsi="Arial" w:cs="Arial"/>
                <w:color w:val="000000"/>
              </w:rPr>
              <w:t xml:space="preserve"> </w:t>
            </w:r>
            <w:proofErr w:type="spellStart"/>
            <w:r w:rsidRPr="00577BAD">
              <w:rPr>
                <w:rFonts w:ascii="Arial" w:hAnsi="Arial" w:cs="Arial"/>
                <w:color w:val="000000"/>
              </w:rPr>
              <w:t>trifacetado</w:t>
            </w:r>
            <w:proofErr w:type="spellEnd"/>
            <w:r w:rsidRPr="00577BAD">
              <w:rPr>
                <w:rFonts w:ascii="Arial" w:hAnsi="Arial" w:cs="Arial"/>
                <w:color w:val="000000"/>
              </w:rPr>
              <w:t xml:space="preserve"> e haste </w:t>
            </w:r>
            <w:proofErr w:type="spellStart"/>
            <w:r w:rsidRPr="00577BAD">
              <w:rPr>
                <w:rFonts w:ascii="Arial" w:hAnsi="Arial" w:cs="Arial"/>
                <w:color w:val="000000"/>
              </w:rPr>
              <w:t>siliconizada</w:t>
            </w:r>
            <w:proofErr w:type="spellEnd"/>
            <w:r w:rsidRPr="00577BAD">
              <w:rPr>
                <w:rFonts w:ascii="Arial" w:hAnsi="Arial" w:cs="Arial"/>
                <w:color w:val="000000"/>
              </w:rPr>
              <w:t xml:space="preserve">, proporcionando melhor desempenho na punção. Dimensões de 25 x </w:t>
            </w:r>
            <w:proofErr w:type="gramStart"/>
            <w:r w:rsidRPr="00577BAD">
              <w:rPr>
                <w:rFonts w:ascii="Arial" w:hAnsi="Arial" w:cs="Arial"/>
                <w:color w:val="000000"/>
              </w:rPr>
              <w:t>8</w:t>
            </w:r>
            <w:proofErr w:type="gramEnd"/>
            <w:r w:rsidRPr="00577BAD">
              <w:rPr>
                <w:rFonts w:ascii="Arial" w:hAnsi="Arial" w:cs="Arial"/>
                <w:color w:val="000000"/>
              </w:rPr>
              <w:t xml:space="preserve"> mm (21G x 1”) ou 30 x 8 mm (21G x 1 1/4”), confeccionada em aço inoxidável, tipo múltipla (dupla ponta), deve possuir duas capas protetoras, sendo uma na extremidade de punção venosa e outra na extremidade de perfuração do tubo, ambas firmemente fixadas e seladas entre si, garantindo vedação e manutenção da esterilidade. Embalagem individual estéril, garantindo a integridade do produto até o momento da utilização, contendo identificação, lote, validade e demais informações conforme legislação sanitária vigente. ATENÇÃO: não serão aceitos modelos compostos por partes acopláveis ou desmontáveis (agulhas com conexão entre si dos tipos </w:t>
            </w:r>
            <w:proofErr w:type="spellStart"/>
            <w:r w:rsidRPr="00577BAD">
              <w:rPr>
                <w:rFonts w:ascii="Arial" w:hAnsi="Arial" w:cs="Arial"/>
                <w:color w:val="000000"/>
              </w:rPr>
              <w:t>Luer</w:t>
            </w:r>
            <w:proofErr w:type="spellEnd"/>
            <w:r w:rsidRPr="00577BAD">
              <w:rPr>
                <w:rFonts w:ascii="Arial" w:hAnsi="Arial" w:cs="Arial"/>
                <w:color w:val="000000"/>
              </w:rPr>
              <w:t xml:space="preserve"> </w:t>
            </w:r>
            <w:proofErr w:type="spellStart"/>
            <w:r w:rsidRPr="00577BAD">
              <w:rPr>
                <w:rFonts w:ascii="Arial" w:hAnsi="Arial" w:cs="Arial"/>
                <w:color w:val="000000"/>
              </w:rPr>
              <w:t>Slip</w:t>
            </w:r>
            <w:proofErr w:type="spellEnd"/>
            <w:r w:rsidRPr="00577BAD">
              <w:rPr>
                <w:rFonts w:ascii="Arial" w:hAnsi="Arial" w:cs="Arial"/>
                <w:color w:val="000000"/>
              </w:rPr>
              <w:t xml:space="preserve">, </w:t>
            </w:r>
            <w:proofErr w:type="spellStart"/>
            <w:r w:rsidRPr="00577BAD">
              <w:rPr>
                <w:rFonts w:ascii="Arial" w:hAnsi="Arial" w:cs="Arial"/>
                <w:color w:val="000000"/>
              </w:rPr>
              <w:t>Luer</w:t>
            </w:r>
            <w:proofErr w:type="spellEnd"/>
            <w:r w:rsidRPr="00577BAD">
              <w:rPr>
                <w:rFonts w:ascii="Arial" w:hAnsi="Arial" w:cs="Arial"/>
                <w:color w:val="000000"/>
              </w:rPr>
              <w:t xml:space="preserve"> </w:t>
            </w:r>
            <w:proofErr w:type="spellStart"/>
            <w:r w:rsidRPr="00577BAD">
              <w:rPr>
                <w:rFonts w:ascii="Arial" w:hAnsi="Arial" w:cs="Arial"/>
                <w:color w:val="000000"/>
              </w:rPr>
              <w:t>Lock</w:t>
            </w:r>
            <w:proofErr w:type="spellEnd"/>
            <w:r w:rsidRPr="00577BAD">
              <w:rPr>
                <w:rFonts w:ascii="Arial" w:hAnsi="Arial" w:cs="Arial"/>
                <w:color w:val="000000"/>
              </w:rPr>
              <w:t xml:space="preserve"> e similares) ou qualquer mecanismo que permita a separação entre ambas as agulhas, ainda que após o uso.</w:t>
            </w:r>
          </w:p>
        </w:tc>
      </w:tr>
    </w:tbl>
    <w:p w14:paraId="189CE17F" w14:textId="77777777" w:rsidR="00B039A0" w:rsidRPr="005C6803" w:rsidRDefault="00B039A0" w:rsidP="00B039A0">
      <w:pPr>
        <w:tabs>
          <w:tab w:val="left" w:pos="284"/>
        </w:tabs>
        <w:jc w:val="both"/>
        <w:rPr>
          <w:rFonts w:ascii="Arial" w:eastAsia="Arial" w:hAnsi="Arial" w:cs="Arial"/>
          <w:sz w:val="10"/>
          <w:szCs w:val="10"/>
        </w:rPr>
      </w:pPr>
    </w:p>
    <w:p w14:paraId="72731D75" w14:textId="2FA0963E" w:rsidR="00217F72" w:rsidRPr="00220BDD" w:rsidRDefault="00217F72" w:rsidP="00DC2F9A">
      <w:pPr>
        <w:jc w:val="both"/>
        <w:rPr>
          <w:rFonts w:ascii="Arial" w:hAnsi="Arial" w:cs="Arial"/>
          <w:highlight w:val="yellow"/>
        </w:rPr>
      </w:pPr>
    </w:p>
    <w:p w14:paraId="49BDDCA0" w14:textId="5387739C" w:rsidR="00223C16" w:rsidRPr="00BE5E68" w:rsidRDefault="00223C16" w:rsidP="00223C16">
      <w:pPr>
        <w:shd w:val="clear" w:color="auto" w:fill="CCCCCC"/>
        <w:tabs>
          <w:tab w:val="left" w:pos="3450"/>
        </w:tabs>
        <w:ind w:firstLine="561"/>
        <w:jc w:val="both"/>
        <w:rPr>
          <w:rFonts w:ascii="Arial" w:hAnsi="Arial" w:cs="Arial"/>
          <w:b/>
          <w:bCs/>
        </w:rPr>
      </w:pPr>
      <w:r w:rsidRPr="00BE5E68">
        <w:rPr>
          <w:rFonts w:ascii="Arial" w:hAnsi="Arial" w:cs="Arial"/>
          <w:b/>
          <w:bCs/>
        </w:rPr>
        <w:t>5. DA</w:t>
      </w:r>
      <w:r w:rsidR="00577BAD">
        <w:rPr>
          <w:rFonts w:ascii="Arial" w:hAnsi="Arial" w:cs="Arial"/>
          <w:b/>
          <w:bCs/>
        </w:rPr>
        <w:t>S</w:t>
      </w:r>
      <w:r w:rsidRPr="00BE5E68">
        <w:rPr>
          <w:rFonts w:ascii="Arial" w:hAnsi="Arial" w:cs="Arial"/>
          <w:b/>
          <w:bCs/>
        </w:rPr>
        <w:t xml:space="preserve"> AMOSTRA</w:t>
      </w:r>
      <w:r w:rsidR="00577BAD">
        <w:rPr>
          <w:rFonts w:ascii="Arial" w:hAnsi="Arial" w:cs="Arial"/>
          <w:b/>
          <w:bCs/>
        </w:rPr>
        <w:t>S</w:t>
      </w:r>
      <w:r w:rsidRPr="00BE5E68">
        <w:rPr>
          <w:rFonts w:ascii="Arial" w:hAnsi="Arial" w:cs="Arial"/>
          <w:b/>
          <w:bCs/>
        </w:rPr>
        <w:t>:</w:t>
      </w:r>
    </w:p>
    <w:p w14:paraId="2B744600" w14:textId="51349546" w:rsidR="00577BAD" w:rsidRPr="00577BAD" w:rsidRDefault="00577BAD" w:rsidP="00577BAD">
      <w:pPr>
        <w:tabs>
          <w:tab w:val="left" w:pos="284"/>
        </w:tabs>
        <w:jc w:val="both"/>
        <w:rPr>
          <w:rFonts w:ascii="Arial" w:hAnsi="Arial" w:cs="Arial"/>
          <w:bCs/>
        </w:rPr>
      </w:pPr>
      <w:r w:rsidRPr="00577BAD">
        <w:rPr>
          <w:rFonts w:ascii="Arial" w:hAnsi="Arial" w:cs="Arial"/>
          <w:b/>
          <w:bCs/>
        </w:rPr>
        <w:t>a)</w:t>
      </w:r>
      <w:r w:rsidRPr="00577BAD">
        <w:rPr>
          <w:rFonts w:ascii="Arial" w:hAnsi="Arial" w:cs="Arial"/>
          <w:bCs/>
        </w:rPr>
        <w:t xml:space="preserve"> A Unidade Requisitante reserva-se o direito de solicitar amostras sempre que </w:t>
      </w:r>
      <w:proofErr w:type="gramStart"/>
      <w:r w:rsidRPr="00577BAD">
        <w:rPr>
          <w:rFonts w:ascii="Arial" w:hAnsi="Arial" w:cs="Arial"/>
          <w:bCs/>
        </w:rPr>
        <w:t xml:space="preserve">uma </w:t>
      </w:r>
      <w:r w:rsidRPr="00577BAD">
        <w:rPr>
          <w:rFonts w:ascii="Arial" w:hAnsi="Arial" w:cs="Arial"/>
          <w:bCs/>
          <w:iCs/>
        </w:rPr>
        <w:t>avaliação técnico física ou funcional</w:t>
      </w:r>
      <w:proofErr w:type="gramEnd"/>
      <w:r w:rsidRPr="00577BAD">
        <w:rPr>
          <w:rFonts w:ascii="Arial" w:hAnsi="Arial" w:cs="Arial"/>
          <w:bCs/>
          <w:iCs/>
        </w:rPr>
        <w:t xml:space="preserve"> for imprescindível</w:t>
      </w:r>
      <w:r w:rsidRPr="00577BAD">
        <w:rPr>
          <w:rFonts w:ascii="Arial" w:hAnsi="Arial" w:cs="Arial"/>
          <w:bCs/>
        </w:rPr>
        <w:t xml:space="preserve"> para determinar sua adequação às necessidades propostas </w:t>
      </w:r>
      <w:r w:rsidRPr="00577BAD">
        <w:rPr>
          <w:rFonts w:ascii="Arial" w:hAnsi="Arial" w:cs="Arial"/>
          <w:bCs/>
          <w:iCs/>
        </w:rPr>
        <w:t>e/ou</w:t>
      </w:r>
      <w:r w:rsidRPr="00577BAD">
        <w:rPr>
          <w:rFonts w:ascii="Arial" w:hAnsi="Arial" w:cs="Arial"/>
          <w:bCs/>
        </w:rPr>
        <w:t xml:space="preserve"> quando se tratar de </w:t>
      </w:r>
      <w:r w:rsidRPr="00577BAD">
        <w:rPr>
          <w:rFonts w:ascii="Arial" w:hAnsi="Arial" w:cs="Arial"/>
          <w:bCs/>
          <w:iCs/>
        </w:rPr>
        <w:t>marcas não utilizadas anteriormente</w:t>
      </w:r>
      <w:r w:rsidRPr="00577BAD">
        <w:rPr>
          <w:rFonts w:ascii="Arial" w:hAnsi="Arial" w:cs="Arial"/>
          <w:bCs/>
        </w:rPr>
        <w:t>. Serão analisadas para verificar se suas características (tamanho, peso, forma, composição e embalagem incluindo lacre, quantidade, condições de esterilidade, validade, proteção e dados de identificação) estão de acordo com o descritivo;</w:t>
      </w:r>
    </w:p>
    <w:p w14:paraId="26AE491D" w14:textId="77777777" w:rsidR="00577BAD" w:rsidRPr="00577BAD" w:rsidRDefault="00577BAD" w:rsidP="00577BAD">
      <w:pPr>
        <w:tabs>
          <w:tab w:val="left" w:pos="284"/>
        </w:tabs>
        <w:jc w:val="both"/>
        <w:rPr>
          <w:rFonts w:ascii="Arial" w:hAnsi="Arial" w:cs="Arial"/>
          <w:bCs/>
        </w:rPr>
      </w:pPr>
      <w:r w:rsidRPr="00577BAD">
        <w:rPr>
          <w:rFonts w:ascii="Arial" w:hAnsi="Arial" w:cs="Arial"/>
          <w:b/>
          <w:bCs/>
        </w:rPr>
        <w:t>b</w:t>
      </w:r>
      <w:bookmarkStart w:id="0" w:name="__DdeLink__3708_3765052059"/>
      <w:r w:rsidRPr="00577BAD">
        <w:rPr>
          <w:rFonts w:ascii="Arial" w:hAnsi="Arial" w:cs="Arial"/>
          <w:b/>
          <w:bCs/>
        </w:rPr>
        <w:t>)</w:t>
      </w:r>
      <w:bookmarkEnd w:id="0"/>
      <w:r w:rsidRPr="00577BAD">
        <w:rPr>
          <w:rFonts w:ascii="Arial" w:hAnsi="Arial" w:cs="Arial"/>
          <w:bCs/>
        </w:rPr>
        <w:t xml:space="preserve"> Para assegurar a confiabilidade dos resultados, as amostras também poderão ser encaminhadas às unidades utilizadoras, onde profissionais realizarão testes para verificar sua conformidade com o descritivo e com as especificações solicitadas; </w:t>
      </w:r>
    </w:p>
    <w:p w14:paraId="0737B295" w14:textId="77777777" w:rsidR="00577BAD" w:rsidRPr="00577BAD" w:rsidRDefault="00577BAD" w:rsidP="00577BAD">
      <w:pPr>
        <w:tabs>
          <w:tab w:val="left" w:pos="284"/>
        </w:tabs>
        <w:jc w:val="both"/>
        <w:rPr>
          <w:rFonts w:ascii="Arial" w:hAnsi="Arial" w:cs="Arial"/>
          <w:bCs/>
        </w:rPr>
      </w:pPr>
      <w:r w:rsidRPr="00577BAD">
        <w:rPr>
          <w:rFonts w:ascii="Arial" w:hAnsi="Arial" w:cs="Arial"/>
          <w:b/>
          <w:bCs/>
        </w:rPr>
        <w:t>c)</w:t>
      </w:r>
      <w:r w:rsidRPr="00577BAD">
        <w:rPr>
          <w:rFonts w:ascii="Arial" w:hAnsi="Arial" w:cs="Arial"/>
          <w:bCs/>
        </w:rPr>
        <w:t xml:space="preserve"> Caso sejam solicitadas, </w:t>
      </w:r>
      <w:r w:rsidRPr="00577BAD">
        <w:rPr>
          <w:rFonts w:ascii="Arial" w:hAnsi="Arial" w:cs="Arial"/>
          <w:b/>
          <w:bCs/>
        </w:rPr>
        <w:t xml:space="preserve">deverão ser entregues no prazo de até </w:t>
      </w:r>
      <w:r w:rsidRPr="00577BAD">
        <w:rPr>
          <w:rFonts w:ascii="Arial" w:hAnsi="Arial" w:cs="Arial"/>
          <w:b/>
          <w:bCs/>
          <w:iCs/>
        </w:rPr>
        <w:t>03 (três) dias úteis</w:t>
      </w:r>
      <w:r w:rsidRPr="00577BAD">
        <w:rPr>
          <w:rFonts w:ascii="Arial" w:hAnsi="Arial" w:cs="Arial"/>
          <w:b/>
          <w:bCs/>
        </w:rPr>
        <w:t xml:space="preserve">, </w:t>
      </w:r>
      <w:r w:rsidRPr="00577BAD">
        <w:rPr>
          <w:rFonts w:ascii="Arial" w:hAnsi="Arial" w:cs="Arial"/>
          <w:b/>
          <w:bCs/>
          <w:iCs/>
        </w:rPr>
        <w:t>a partir da data de sua solicitação</w:t>
      </w:r>
      <w:r w:rsidRPr="00577BAD">
        <w:rPr>
          <w:rFonts w:ascii="Arial" w:hAnsi="Arial" w:cs="Arial"/>
          <w:b/>
          <w:bCs/>
        </w:rPr>
        <w:t>, que será feita através de e-mail</w:t>
      </w:r>
      <w:r w:rsidRPr="00577BAD">
        <w:rPr>
          <w:rFonts w:ascii="Arial" w:hAnsi="Arial" w:cs="Arial"/>
          <w:bCs/>
        </w:rPr>
        <w:t xml:space="preserve">, </w:t>
      </w:r>
      <w:proofErr w:type="gramStart"/>
      <w:r w:rsidRPr="00577BAD">
        <w:rPr>
          <w:rFonts w:ascii="Arial" w:hAnsi="Arial" w:cs="Arial"/>
          <w:bCs/>
          <w:iCs/>
        </w:rPr>
        <w:t>sob pena</w:t>
      </w:r>
      <w:proofErr w:type="gramEnd"/>
      <w:r w:rsidRPr="00577BAD">
        <w:rPr>
          <w:rFonts w:ascii="Arial" w:hAnsi="Arial" w:cs="Arial"/>
          <w:bCs/>
          <w:iCs/>
        </w:rPr>
        <w:t xml:space="preserve"> de desclassificação pelo não cumprimento;</w:t>
      </w:r>
    </w:p>
    <w:p w14:paraId="7ECAB7D2" w14:textId="77777777" w:rsidR="00577BAD" w:rsidRPr="00577BAD" w:rsidRDefault="00577BAD" w:rsidP="00577BAD">
      <w:pPr>
        <w:tabs>
          <w:tab w:val="left" w:pos="284"/>
        </w:tabs>
        <w:jc w:val="both"/>
        <w:rPr>
          <w:rFonts w:ascii="Arial" w:hAnsi="Arial" w:cs="Arial"/>
          <w:bCs/>
        </w:rPr>
      </w:pPr>
      <w:r w:rsidRPr="00577BAD">
        <w:rPr>
          <w:rFonts w:ascii="Arial" w:hAnsi="Arial" w:cs="Arial"/>
          <w:b/>
          <w:bCs/>
        </w:rPr>
        <w:t>d)</w:t>
      </w:r>
      <w:r w:rsidRPr="00577BAD">
        <w:rPr>
          <w:rFonts w:ascii="Arial" w:hAnsi="Arial" w:cs="Arial"/>
          <w:bCs/>
        </w:rPr>
        <w:t xml:space="preserve"> As amostras de produtos de uso único, consumo </w:t>
      </w:r>
      <w:proofErr w:type="gramStart"/>
      <w:r w:rsidRPr="00577BAD">
        <w:rPr>
          <w:rFonts w:ascii="Arial" w:hAnsi="Arial" w:cs="Arial"/>
          <w:bCs/>
        </w:rPr>
        <w:t>imediato ou não reutilizáveis</w:t>
      </w:r>
      <w:proofErr w:type="gramEnd"/>
      <w:r w:rsidRPr="00577BAD">
        <w:rPr>
          <w:rFonts w:ascii="Arial" w:hAnsi="Arial" w:cs="Arial"/>
          <w:bCs/>
        </w:rPr>
        <w:t xml:space="preserve"> serão testadas conforme sua finalidade e descartadas após a avaliação, em conformidade com as normas de biossegurança e gerenciamento de resíduos;</w:t>
      </w:r>
    </w:p>
    <w:p w14:paraId="41FAEE3F" w14:textId="77777777" w:rsidR="00577BAD" w:rsidRPr="00577BAD" w:rsidRDefault="00577BAD" w:rsidP="00577BAD">
      <w:pPr>
        <w:tabs>
          <w:tab w:val="left" w:pos="284"/>
        </w:tabs>
        <w:jc w:val="both"/>
        <w:rPr>
          <w:rFonts w:ascii="Arial" w:hAnsi="Arial" w:cs="Arial"/>
          <w:bCs/>
        </w:rPr>
      </w:pPr>
      <w:r w:rsidRPr="00577BAD">
        <w:rPr>
          <w:rFonts w:ascii="Arial" w:hAnsi="Arial" w:cs="Arial"/>
          <w:b/>
          <w:bCs/>
        </w:rPr>
        <w:t>e)</w:t>
      </w:r>
      <w:r w:rsidRPr="00577BAD">
        <w:rPr>
          <w:rFonts w:ascii="Arial" w:hAnsi="Arial" w:cs="Arial"/>
          <w:bCs/>
        </w:rPr>
        <w:t xml:space="preserve"> Quando tecnicamente aplicável, as amostras de produtos que permitam avaliação sem consumo integral serão testadas e arquivadas como referência técnica;</w:t>
      </w:r>
    </w:p>
    <w:p w14:paraId="5292C392" w14:textId="77777777" w:rsidR="00577BAD" w:rsidRDefault="00577BAD" w:rsidP="00577BAD">
      <w:pPr>
        <w:tabs>
          <w:tab w:val="left" w:pos="284"/>
        </w:tabs>
        <w:jc w:val="both"/>
        <w:rPr>
          <w:rFonts w:ascii="Arial" w:hAnsi="Arial" w:cs="Arial"/>
          <w:bCs/>
        </w:rPr>
      </w:pPr>
      <w:r w:rsidRPr="00577BAD">
        <w:rPr>
          <w:rFonts w:ascii="Arial" w:hAnsi="Arial" w:cs="Arial"/>
          <w:b/>
          <w:bCs/>
        </w:rPr>
        <w:t>f)</w:t>
      </w:r>
      <w:r w:rsidRPr="00577BAD">
        <w:rPr>
          <w:rFonts w:ascii="Arial" w:hAnsi="Arial" w:cs="Arial"/>
          <w:bCs/>
        </w:rPr>
        <w:t xml:space="preserve"> Local e horário de entrega:</w:t>
      </w:r>
    </w:p>
    <w:p w14:paraId="694F9231" w14:textId="77777777" w:rsidR="00577BAD" w:rsidRPr="00577BAD" w:rsidRDefault="00577BAD" w:rsidP="00577BAD">
      <w:pPr>
        <w:tabs>
          <w:tab w:val="left" w:pos="284"/>
        </w:tabs>
        <w:jc w:val="both"/>
        <w:rPr>
          <w:rFonts w:ascii="Arial" w:hAnsi="Arial" w:cs="Arial"/>
          <w:bCs/>
        </w:rPr>
      </w:pPr>
    </w:p>
    <w:p w14:paraId="4CB3E31B" w14:textId="77777777" w:rsidR="00577BAD" w:rsidRPr="00CF21D2" w:rsidRDefault="00577BAD" w:rsidP="00CF21D2">
      <w:pPr>
        <w:tabs>
          <w:tab w:val="left" w:pos="284"/>
        </w:tabs>
        <w:ind w:left="284"/>
        <w:jc w:val="both"/>
        <w:rPr>
          <w:rFonts w:ascii="Arial" w:hAnsi="Arial" w:cs="Arial"/>
          <w:b/>
          <w:bCs/>
        </w:rPr>
      </w:pPr>
      <w:r w:rsidRPr="00CF21D2">
        <w:rPr>
          <w:rFonts w:ascii="Arial" w:hAnsi="Arial" w:cs="Arial"/>
          <w:b/>
          <w:bCs/>
        </w:rPr>
        <w:lastRenderedPageBreak/>
        <w:t xml:space="preserve">Prefeitura Municipal de Piracicaba </w:t>
      </w:r>
    </w:p>
    <w:p w14:paraId="26420D76" w14:textId="77777777" w:rsidR="00577BAD" w:rsidRPr="00CF21D2" w:rsidRDefault="00577BAD" w:rsidP="00CF21D2">
      <w:pPr>
        <w:tabs>
          <w:tab w:val="left" w:pos="284"/>
        </w:tabs>
        <w:ind w:left="284"/>
        <w:jc w:val="both"/>
        <w:rPr>
          <w:rFonts w:ascii="Arial" w:hAnsi="Arial" w:cs="Arial"/>
          <w:b/>
          <w:bCs/>
        </w:rPr>
      </w:pPr>
      <w:r w:rsidRPr="00CF21D2">
        <w:rPr>
          <w:rFonts w:ascii="Arial" w:hAnsi="Arial" w:cs="Arial"/>
          <w:b/>
          <w:bCs/>
        </w:rPr>
        <w:t xml:space="preserve">Secretaria Municipal de Saúde </w:t>
      </w:r>
    </w:p>
    <w:p w14:paraId="6365AC53" w14:textId="4F0B35DE" w:rsidR="00577BAD" w:rsidRPr="00CF21D2" w:rsidRDefault="00577BAD" w:rsidP="00CF21D2">
      <w:pPr>
        <w:tabs>
          <w:tab w:val="left" w:pos="284"/>
        </w:tabs>
        <w:ind w:left="284"/>
        <w:jc w:val="both"/>
        <w:rPr>
          <w:rFonts w:ascii="Arial" w:hAnsi="Arial" w:cs="Arial"/>
          <w:b/>
          <w:bCs/>
        </w:rPr>
      </w:pPr>
      <w:r w:rsidRPr="00CF21D2">
        <w:rPr>
          <w:rFonts w:ascii="Arial" w:hAnsi="Arial" w:cs="Arial"/>
          <w:b/>
          <w:bCs/>
        </w:rPr>
        <w:t>A/C: Gerência de Suprimentos</w:t>
      </w:r>
    </w:p>
    <w:p w14:paraId="7C1E62DB" w14:textId="77777777" w:rsidR="00577BAD" w:rsidRPr="00CF21D2" w:rsidRDefault="00577BAD" w:rsidP="00CF21D2">
      <w:pPr>
        <w:tabs>
          <w:tab w:val="left" w:pos="284"/>
        </w:tabs>
        <w:ind w:left="284"/>
        <w:jc w:val="both"/>
        <w:rPr>
          <w:rFonts w:ascii="Arial" w:hAnsi="Arial" w:cs="Arial"/>
          <w:b/>
          <w:bCs/>
        </w:rPr>
      </w:pPr>
      <w:r w:rsidRPr="00CF21D2">
        <w:rPr>
          <w:rFonts w:ascii="Arial" w:hAnsi="Arial" w:cs="Arial"/>
          <w:b/>
          <w:bCs/>
        </w:rPr>
        <w:t xml:space="preserve">Rua: Capitão Antônio Corrêa Barbosa, 2233, 2º andar – Chácara Nazareth, </w:t>
      </w:r>
    </w:p>
    <w:p w14:paraId="4E90E8C2" w14:textId="74D63AB8" w:rsidR="00577BAD" w:rsidRPr="00CF21D2" w:rsidRDefault="00577BAD" w:rsidP="00CF21D2">
      <w:pPr>
        <w:tabs>
          <w:tab w:val="left" w:pos="284"/>
        </w:tabs>
        <w:ind w:left="284"/>
        <w:jc w:val="both"/>
        <w:rPr>
          <w:rFonts w:ascii="Arial" w:hAnsi="Arial" w:cs="Arial"/>
          <w:b/>
          <w:bCs/>
        </w:rPr>
      </w:pPr>
      <w:r w:rsidRPr="00CF21D2">
        <w:rPr>
          <w:rFonts w:ascii="Arial" w:hAnsi="Arial" w:cs="Arial"/>
          <w:b/>
          <w:bCs/>
        </w:rPr>
        <w:t>CEP 13.400-900, Piracicaba</w:t>
      </w:r>
      <w:r w:rsidR="00CF21D2" w:rsidRPr="00CF21D2">
        <w:rPr>
          <w:rFonts w:ascii="Arial" w:hAnsi="Arial" w:cs="Arial"/>
          <w:b/>
          <w:bCs/>
        </w:rPr>
        <w:t xml:space="preserve"> </w:t>
      </w:r>
      <w:r w:rsidRPr="00CF21D2">
        <w:rPr>
          <w:rFonts w:ascii="Arial" w:hAnsi="Arial" w:cs="Arial"/>
          <w:b/>
          <w:bCs/>
        </w:rPr>
        <w:t>-</w:t>
      </w:r>
      <w:r w:rsidR="00CF21D2" w:rsidRPr="00CF21D2">
        <w:rPr>
          <w:rFonts w:ascii="Arial" w:hAnsi="Arial" w:cs="Arial"/>
          <w:b/>
          <w:bCs/>
        </w:rPr>
        <w:t xml:space="preserve"> </w:t>
      </w:r>
      <w:r w:rsidRPr="00CF21D2">
        <w:rPr>
          <w:rFonts w:ascii="Arial" w:hAnsi="Arial" w:cs="Arial"/>
          <w:b/>
          <w:bCs/>
        </w:rPr>
        <w:t>SP.</w:t>
      </w:r>
    </w:p>
    <w:p w14:paraId="283E36F1" w14:textId="77777777" w:rsidR="00577BAD" w:rsidRPr="00CF21D2" w:rsidRDefault="00577BAD" w:rsidP="00CF21D2">
      <w:pPr>
        <w:tabs>
          <w:tab w:val="left" w:pos="284"/>
        </w:tabs>
        <w:ind w:left="284"/>
        <w:jc w:val="both"/>
        <w:rPr>
          <w:rFonts w:ascii="Arial" w:hAnsi="Arial" w:cs="Arial"/>
          <w:b/>
          <w:bCs/>
          <w:u w:val="single"/>
        </w:rPr>
      </w:pPr>
      <w:r w:rsidRPr="00CF21D2">
        <w:rPr>
          <w:rFonts w:ascii="Arial" w:hAnsi="Arial" w:cs="Arial"/>
          <w:b/>
          <w:bCs/>
        </w:rPr>
        <w:t xml:space="preserve">Horário de entrega: de </w:t>
      </w:r>
      <w:proofErr w:type="gramStart"/>
      <w:r w:rsidRPr="00CF21D2">
        <w:rPr>
          <w:rFonts w:ascii="Arial" w:hAnsi="Arial" w:cs="Arial"/>
          <w:b/>
          <w:bCs/>
        </w:rPr>
        <w:t>08:00</w:t>
      </w:r>
      <w:proofErr w:type="gramEnd"/>
      <w:r w:rsidRPr="00CF21D2">
        <w:rPr>
          <w:rFonts w:ascii="Arial" w:hAnsi="Arial" w:cs="Arial"/>
          <w:b/>
          <w:bCs/>
        </w:rPr>
        <w:t xml:space="preserve"> às 16:00 horas, de segunda a sexta-feira.</w:t>
      </w:r>
    </w:p>
    <w:p w14:paraId="273735A5" w14:textId="77777777" w:rsidR="00223C16" w:rsidRPr="00BE5E68" w:rsidRDefault="00223C16" w:rsidP="00223C16">
      <w:pPr>
        <w:tabs>
          <w:tab w:val="left" w:pos="284"/>
        </w:tabs>
        <w:ind w:left="720"/>
        <w:jc w:val="both"/>
        <w:rPr>
          <w:rFonts w:ascii="Arial" w:hAnsi="Arial" w:cs="Arial"/>
        </w:rPr>
      </w:pPr>
    </w:p>
    <w:p w14:paraId="0C11BBAF" w14:textId="77777777" w:rsidR="00223C16" w:rsidRPr="00BE5E68" w:rsidRDefault="00223C16" w:rsidP="00223C16">
      <w:pPr>
        <w:shd w:val="clear" w:color="auto" w:fill="CCCCCC"/>
        <w:ind w:firstLine="567"/>
        <w:rPr>
          <w:rFonts w:ascii="Arial" w:hAnsi="Arial" w:cs="Arial"/>
        </w:rPr>
      </w:pPr>
      <w:r w:rsidRPr="00BE5E68">
        <w:rPr>
          <w:rFonts w:ascii="Arial" w:hAnsi="Arial" w:cs="Arial"/>
          <w:b/>
          <w:bCs/>
        </w:rPr>
        <w:t>6. DA EMBALAGEM:</w:t>
      </w:r>
    </w:p>
    <w:p w14:paraId="37DCF11A" w14:textId="77777777" w:rsidR="00CF21D2" w:rsidRPr="00CF21D2" w:rsidRDefault="00CF21D2" w:rsidP="00CF21D2">
      <w:pPr>
        <w:jc w:val="both"/>
        <w:rPr>
          <w:rFonts w:ascii="Arial" w:hAnsi="Arial" w:cs="Arial"/>
          <w:b/>
          <w:bCs/>
        </w:rPr>
      </w:pPr>
      <w:r w:rsidRPr="00CF21D2">
        <w:rPr>
          <w:rFonts w:ascii="Arial" w:hAnsi="Arial" w:cs="Arial"/>
          <w:b/>
          <w:bCs/>
        </w:rPr>
        <w:t>a)</w:t>
      </w:r>
      <w:r w:rsidRPr="00CF21D2">
        <w:rPr>
          <w:rFonts w:ascii="Arial" w:hAnsi="Arial" w:cs="Arial"/>
        </w:rPr>
        <w:t xml:space="preserve"> Embalagens serão avaliadas quanto à integridade, garantia de proteção do produto e facilidade de manuseio, os produtos deverão ser acondicionados de acordo com a praxe do fabricante, garantindo sua integridade durante o transporte, armazenamento e uso. Deverão estar rotulados conforme a legislação em vigor;</w:t>
      </w:r>
    </w:p>
    <w:p w14:paraId="321A4BB0" w14:textId="77777777" w:rsidR="00CF21D2" w:rsidRPr="00CF21D2" w:rsidRDefault="00CF21D2" w:rsidP="00CF21D2">
      <w:pPr>
        <w:jc w:val="both"/>
        <w:rPr>
          <w:rFonts w:ascii="Arial" w:hAnsi="Arial" w:cs="Arial"/>
        </w:rPr>
      </w:pPr>
      <w:r w:rsidRPr="00CF21D2">
        <w:rPr>
          <w:rFonts w:ascii="Arial" w:hAnsi="Arial" w:cs="Arial"/>
          <w:b/>
          <w:bCs/>
        </w:rPr>
        <w:t>b)</w:t>
      </w:r>
      <w:r w:rsidRPr="00CF21D2">
        <w:rPr>
          <w:rFonts w:ascii="Arial" w:hAnsi="Arial" w:cs="Arial"/>
        </w:rPr>
        <w:t xml:space="preserve"> Produtos esterilizados deverão ser acondicionados em embalagem adequada e individual, lacrada e que garanta a esterilidade do produto até a sua utilização. Deverão estar identificadas com o tipo de esterilização, data de fabricação e prazo de validade.</w:t>
      </w:r>
    </w:p>
    <w:p w14:paraId="54FFB488" w14:textId="77777777" w:rsidR="00223C16" w:rsidRPr="00BE5E68" w:rsidRDefault="00223C16" w:rsidP="00223C16">
      <w:pPr>
        <w:jc w:val="both"/>
        <w:rPr>
          <w:rFonts w:ascii="Arial" w:eastAsia="Arial" w:hAnsi="Arial" w:cs="Arial"/>
          <w:color w:val="000000"/>
        </w:rPr>
      </w:pPr>
    </w:p>
    <w:p w14:paraId="70BDAF94" w14:textId="77777777" w:rsidR="00223C16" w:rsidRPr="00BE5E68" w:rsidRDefault="00223C16" w:rsidP="00223C16">
      <w:pPr>
        <w:shd w:val="clear" w:color="auto" w:fill="CCCCCC"/>
        <w:ind w:firstLine="561"/>
        <w:rPr>
          <w:rFonts w:ascii="Arial" w:hAnsi="Arial" w:cs="Arial"/>
        </w:rPr>
      </w:pPr>
      <w:r w:rsidRPr="00BE5E68">
        <w:rPr>
          <w:rFonts w:ascii="Arial" w:hAnsi="Arial" w:cs="Arial"/>
          <w:b/>
          <w:bCs/>
        </w:rPr>
        <w:t>7. DA ENTREGA:</w:t>
      </w:r>
    </w:p>
    <w:p w14:paraId="3805A95E" w14:textId="2F6959D4" w:rsidR="00223C16" w:rsidRPr="00BE5E68" w:rsidRDefault="00223C16" w:rsidP="00223C16">
      <w:pPr>
        <w:numPr>
          <w:ilvl w:val="0"/>
          <w:numId w:val="6"/>
        </w:numPr>
        <w:tabs>
          <w:tab w:val="left" w:pos="284"/>
        </w:tabs>
        <w:jc w:val="both"/>
        <w:rPr>
          <w:rFonts w:ascii="Arial" w:hAnsi="Arial" w:cs="Arial"/>
          <w:lang w:eastAsia="pt-BR"/>
        </w:rPr>
      </w:pPr>
      <w:r w:rsidRPr="00BE5E68">
        <w:rPr>
          <w:rFonts w:ascii="Arial" w:hAnsi="Arial" w:cs="Arial"/>
          <w:lang w:eastAsia="pt-BR"/>
        </w:rPr>
        <w:t>Prazo de entrega: até o</w:t>
      </w:r>
      <w:r w:rsidRPr="00CF21D2">
        <w:rPr>
          <w:rFonts w:ascii="Arial" w:hAnsi="Arial" w:cs="Arial"/>
          <w:b/>
          <w:lang w:eastAsia="pt-BR"/>
        </w:rPr>
        <w:t xml:space="preserve"> máximo de </w:t>
      </w:r>
      <w:r w:rsidR="00CF21D2" w:rsidRPr="00CF21D2">
        <w:rPr>
          <w:rFonts w:ascii="Arial" w:hAnsi="Arial" w:cs="Arial"/>
          <w:b/>
          <w:lang w:eastAsia="pt-BR"/>
        </w:rPr>
        <w:t>10</w:t>
      </w:r>
      <w:r w:rsidRPr="00CF21D2">
        <w:rPr>
          <w:rFonts w:ascii="Arial" w:hAnsi="Arial" w:cs="Arial"/>
          <w:b/>
          <w:lang w:eastAsia="pt-BR"/>
        </w:rPr>
        <w:t xml:space="preserve"> (</w:t>
      </w:r>
      <w:r w:rsidR="00CF21D2" w:rsidRPr="00CF21D2">
        <w:rPr>
          <w:rFonts w:ascii="Arial" w:hAnsi="Arial" w:cs="Arial"/>
          <w:b/>
          <w:lang w:eastAsia="pt-BR"/>
        </w:rPr>
        <w:t>dez</w:t>
      </w:r>
      <w:r w:rsidRPr="00CF21D2">
        <w:rPr>
          <w:rFonts w:ascii="Arial" w:hAnsi="Arial" w:cs="Arial"/>
          <w:b/>
          <w:lang w:eastAsia="pt-BR"/>
        </w:rPr>
        <w:t>) dias</w:t>
      </w:r>
      <w:r w:rsidR="00CF21D2" w:rsidRPr="00CF21D2">
        <w:rPr>
          <w:rFonts w:ascii="Arial" w:hAnsi="Arial" w:cs="Arial"/>
          <w:b/>
          <w:lang w:eastAsia="pt-BR"/>
        </w:rPr>
        <w:t xml:space="preserve"> corridos</w:t>
      </w:r>
      <w:r w:rsidRPr="00BE5E68">
        <w:rPr>
          <w:rFonts w:ascii="Arial" w:hAnsi="Arial" w:cs="Arial"/>
          <w:lang w:eastAsia="pt-BR"/>
        </w:rPr>
        <w:t>, a contar da Ordem de Fornecimento, emitida pela Unidade Requisitante.</w:t>
      </w:r>
    </w:p>
    <w:p w14:paraId="4C3F4481" w14:textId="77777777" w:rsidR="00223C16" w:rsidRDefault="00223C16" w:rsidP="00223C16">
      <w:pPr>
        <w:numPr>
          <w:ilvl w:val="0"/>
          <w:numId w:val="6"/>
        </w:numPr>
        <w:tabs>
          <w:tab w:val="left" w:pos="284"/>
        </w:tabs>
        <w:jc w:val="both"/>
        <w:rPr>
          <w:rFonts w:ascii="Arial" w:hAnsi="Arial" w:cs="Arial"/>
        </w:rPr>
      </w:pPr>
      <w:r>
        <w:rPr>
          <w:rFonts w:ascii="Arial" w:hAnsi="Arial" w:cs="Arial"/>
        </w:rPr>
        <w:t xml:space="preserve">A empresa vencedora deverá seguir programação da Prefeitura Municipal de Piracicaba quanto </w:t>
      </w:r>
      <w:proofErr w:type="gramStart"/>
      <w:r>
        <w:rPr>
          <w:rFonts w:ascii="Arial" w:hAnsi="Arial" w:cs="Arial"/>
        </w:rPr>
        <w:t>a</w:t>
      </w:r>
      <w:proofErr w:type="gramEnd"/>
      <w:r>
        <w:rPr>
          <w:rFonts w:ascii="Arial" w:hAnsi="Arial" w:cs="Arial"/>
        </w:rPr>
        <w:t xml:space="preserve"> data, horário e quantidade dos medicamentos a serem entregues.</w:t>
      </w:r>
    </w:p>
    <w:p w14:paraId="77A7E0F8" w14:textId="77777777" w:rsidR="00CF21D2" w:rsidRDefault="00223C16" w:rsidP="00223C16">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p>
    <w:p w14:paraId="71D07686" w14:textId="77777777" w:rsidR="00CF21D2" w:rsidRDefault="00CF21D2" w:rsidP="00CF21D2">
      <w:pPr>
        <w:tabs>
          <w:tab w:val="left" w:pos="284"/>
        </w:tabs>
        <w:jc w:val="both"/>
        <w:rPr>
          <w:rFonts w:ascii="Arial" w:hAnsi="Arial" w:cs="Arial"/>
          <w:lang w:eastAsia="pt-BR"/>
        </w:rPr>
      </w:pPr>
    </w:p>
    <w:p w14:paraId="39B66775" w14:textId="77777777" w:rsidR="00CF21D2" w:rsidRPr="00CF21D2" w:rsidRDefault="00CF21D2" w:rsidP="00CF21D2">
      <w:pPr>
        <w:tabs>
          <w:tab w:val="left" w:pos="284"/>
        </w:tabs>
        <w:ind w:left="284"/>
        <w:jc w:val="both"/>
        <w:rPr>
          <w:rFonts w:ascii="Arial" w:hAnsi="Arial" w:cs="Arial"/>
          <w:b/>
          <w:bCs/>
          <w:lang w:eastAsia="pt-BR"/>
        </w:rPr>
      </w:pPr>
      <w:r w:rsidRPr="00CF21D2">
        <w:rPr>
          <w:rFonts w:ascii="Arial" w:hAnsi="Arial" w:cs="Arial"/>
          <w:b/>
          <w:bCs/>
          <w:lang w:eastAsia="pt-BR"/>
        </w:rPr>
        <w:t xml:space="preserve">Secretaria Municipal de Saúde, Almoxarifado </w:t>
      </w:r>
      <w:proofErr w:type="gramStart"/>
      <w:r w:rsidRPr="00CF21D2">
        <w:rPr>
          <w:rFonts w:ascii="Arial" w:hAnsi="Arial" w:cs="Arial"/>
          <w:b/>
          <w:bCs/>
          <w:lang w:eastAsia="pt-BR"/>
        </w:rPr>
        <w:t>III</w:t>
      </w:r>
      <w:proofErr w:type="gramEnd"/>
    </w:p>
    <w:p w14:paraId="25ABCB8C" w14:textId="77777777" w:rsidR="00CF21D2" w:rsidRPr="00CF21D2" w:rsidRDefault="00CF21D2" w:rsidP="00CF21D2">
      <w:pPr>
        <w:tabs>
          <w:tab w:val="left" w:pos="284"/>
        </w:tabs>
        <w:ind w:left="284"/>
        <w:jc w:val="both"/>
        <w:rPr>
          <w:rFonts w:ascii="Arial" w:hAnsi="Arial" w:cs="Arial"/>
          <w:b/>
          <w:bCs/>
          <w:lang w:eastAsia="pt-BR"/>
        </w:rPr>
      </w:pPr>
      <w:r w:rsidRPr="00CF21D2">
        <w:rPr>
          <w:rFonts w:ascii="Arial" w:hAnsi="Arial" w:cs="Arial"/>
          <w:b/>
          <w:bCs/>
          <w:lang w:eastAsia="pt-BR"/>
        </w:rPr>
        <w:t>Rua Sérgio Porto nº 100, Higienópolis - CEP. 13.424-311 – Piracicaba/SP.</w:t>
      </w:r>
    </w:p>
    <w:p w14:paraId="60C19FEE" w14:textId="4AAC7DBE" w:rsidR="00223C16" w:rsidRDefault="00CF21D2" w:rsidP="00CF21D2">
      <w:pPr>
        <w:tabs>
          <w:tab w:val="left" w:pos="284"/>
        </w:tabs>
        <w:ind w:left="284"/>
        <w:jc w:val="both"/>
        <w:rPr>
          <w:rFonts w:ascii="Arial" w:hAnsi="Arial" w:cs="Arial"/>
          <w:b/>
          <w:bCs/>
          <w:lang w:eastAsia="pt-BR"/>
        </w:rPr>
      </w:pPr>
      <w:r w:rsidRPr="00CF21D2">
        <w:rPr>
          <w:rFonts w:ascii="Arial" w:hAnsi="Arial" w:cs="Arial"/>
          <w:b/>
          <w:bCs/>
          <w:lang w:eastAsia="pt-BR"/>
        </w:rPr>
        <w:t xml:space="preserve">Horário de entrega: de </w:t>
      </w:r>
      <w:proofErr w:type="gramStart"/>
      <w:r w:rsidRPr="00CF21D2">
        <w:rPr>
          <w:rFonts w:ascii="Arial" w:hAnsi="Arial" w:cs="Arial"/>
          <w:b/>
          <w:bCs/>
          <w:lang w:eastAsia="pt-BR"/>
        </w:rPr>
        <w:t>07:00</w:t>
      </w:r>
      <w:proofErr w:type="gramEnd"/>
      <w:r w:rsidRPr="00CF21D2">
        <w:rPr>
          <w:rFonts w:ascii="Arial" w:hAnsi="Arial" w:cs="Arial"/>
          <w:b/>
          <w:bCs/>
          <w:lang w:eastAsia="pt-BR"/>
        </w:rPr>
        <w:t xml:space="preserve"> às 10:30 e 13:00 às 16:00 horas, de segunda a sexta-feira</w:t>
      </w:r>
      <w:r w:rsidR="00223C16" w:rsidRPr="00F648B2">
        <w:rPr>
          <w:rFonts w:ascii="Arial" w:hAnsi="Arial" w:cs="Arial"/>
          <w:b/>
          <w:bCs/>
          <w:highlight w:val="yellow"/>
          <w:lang w:eastAsia="pt-BR"/>
        </w:rPr>
        <w:t>.</w:t>
      </w:r>
    </w:p>
    <w:p w14:paraId="655FE398" w14:textId="77777777" w:rsidR="00CF21D2" w:rsidRPr="00BE5E68" w:rsidRDefault="00CF21D2" w:rsidP="00223C16">
      <w:pPr>
        <w:tabs>
          <w:tab w:val="left" w:pos="284"/>
        </w:tabs>
        <w:jc w:val="both"/>
        <w:rPr>
          <w:rFonts w:ascii="Arial" w:hAnsi="Arial" w:cs="Arial"/>
        </w:rPr>
      </w:pPr>
    </w:p>
    <w:p w14:paraId="7F216711" w14:textId="77777777" w:rsidR="00223C16" w:rsidRDefault="00223C16" w:rsidP="00223C16">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3F7BEFD0" w14:textId="77777777" w:rsidR="00223C16" w:rsidRDefault="00223C16" w:rsidP="00223C16">
      <w:pPr>
        <w:keepLines/>
        <w:numPr>
          <w:ilvl w:val="0"/>
          <w:numId w:val="6"/>
        </w:numPr>
        <w:tabs>
          <w:tab w:val="left" w:pos="284"/>
        </w:tabs>
        <w:jc w:val="both"/>
        <w:rPr>
          <w:rFonts w:ascii="Arial" w:hAnsi="Arial" w:cs="Arial"/>
        </w:rPr>
      </w:pPr>
      <w:r>
        <w:rPr>
          <w:rFonts w:ascii="Arial" w:hAnsi="Arial" w:cs="Arial"/>
        </w:rPr>
        <w:t>Material com validade entre 65 e 80% será aceito com Carta de compromisso de troca, a ser executada com 60 dias de antecedência a data de expiração da validade.</w:t>
      </w:r>
    </w:p>
    <w:p w14:paraId="10ABC320" w14:textId="77777777" w:rsidR="00223C16" w:rsidRDefault="00223C16" w:rsidP="00223C16">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p>
    <w:p w14:paraId="28695DD2" w14:textId="3A2406B8" w:rsidR="00223C16" w:rsidRDefault="00223C16" w:rsidP="00223C16">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A8441F">
        <w:rPr>
          <w:rFonts w:ascii="Arial" w:hAnsi="Arial" w:cs="Arial"/>
        </w:rPr>
        <w:t xml:space="preserve"> 03 (três)</w:t>
      </w:r>
      <w:r>
        <w:rPr>
          <w:rFonts w:ascii="Arial" w:hAnsi="Arial" w:cs="Arial"/>
        </w:rPr>
        <w:t xml:space="preserve"> dias, a contar da data de entrega.</w:t>
      </w:r>
    </w:p>
    <w:p w14:paraId="6D4107CB" w14:textId="77777777" w:rsidR="00223C16" w:rsidRPr="00BE5E68" w:rsidRDefault="00223C16" w:rsidP="00223C16">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72D4F406" w14:textId="38FB14DC" w:rsidR="00223C16" w:rsidRDefault="00223C16" w:rsidP="00223C16">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w:t>
      </w:r>
      <w:r w:rsidR="00CF21D2">
        <w:rPr>
          <w:rFonts w:ascii="Arial" w:hAnsi="Arial" w:cs="Arial"/>
        </w:rPr>
        <w:t>validade</w:t>
      </w:r>
      <w:r w:rsidRPr="00BE5E68">
        <w:rPr>
          <w:rFonts w:ascii="Arial" w:hAnsi="Arial" w:cs="Arial"/>
        </w:rPr>
        <w:t xml:space="preserve"> do produto, a Contratada se compromete a trocá-lo sem ônus para a Contratante, no prazo máximo de 10 (dez) dias, a contar da notificação emitida pela Unidade Requisitante.</w:t>
      </w:r>
    </w:p>
    <w:p w14:paraId="62EF8E62" w14:textId="77777777" w:rsidR="00223C16" w:rsidRPr="00D43C20" w:rsidRDefault="00223C16" w:rsidP="00223C16">
      <w:pPr>
        <w:jc w:val="both"/>
        <w:rPr>
          <w:rFonts w:ascii="Arial" w:hAnsi="Arial" w:cs="Arial"/>
        </w:rPr>
      </w:pPr>
    </w:p>
    <w:p w14:paraId="1B362A88" w14:textId="77777777" w:rsidR="00223C16" w:rsidRPr="00D43C20" w:rsidRDefault="00223C16" w:rsidP="00223C16">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4FC8732E" w14:textId="77777777" w:rsidR="00C42FC1" w:rsidRPr="00AC2BF1" w:rsidRDefault="00C42FC1" w:rsidP="00C42FC1">
      <w:pPr>
        <w:numPr>
          <w:ilvl w:val="0"/>
          <w:numId w:val="2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450D7ED1" w14:textId="77777777" w:rsidR="00223C16" w:rsidRPr="00D52F28" w:rsidRDefault="00223C16" w:rsidP="00223C16">
      <w:pPr>
        <w:jc w:val="both"/>
        <w:rPr>
          <w:rFonts w:ascii="Arial" w:hAnsi="Arial" w:cs="Arial"/>
        </w:rPr>
      </w:pPr>
    </w:p>
    <w:p w14:paraId="1D8BF5B2" w14:textId="77777777" w:rsidR="009E6C66" w:rsidRPr="00D52F28" w:rsidRDefault="009E6C66" w:rsidP="009E6C66">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1D5D76DF" w14:textId="77777777" w:rsidR="009E6C66" w:rsidRDefault="009E6C66" w:rsidP="00F41855">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25A60E3F" w14:textId="77777777" w:rsidR="009E6C66" w:rsidRDefault="009E6C66" w:rsidP="00F41855">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DC4FF77" w14:textId="77777777" w:rsidR="00CF21D2" w:rsidRPr="00CF21D2" w:rsidRDefault="00CF21D2" w:rsidP="00CF21D2">
      <w:pPr>
        <w:numPr>
          <w:ilvl w:val="1"/>
          <w:numId w:val="24"/>
        </w:numPr>
        <w:tabs>
          <w:tab w:val="left" w:pos="284"/>
        </w:tabs>
        <w:jc w:val="both"/>
        <w:rPr>
          <w:rFonts w:ascii="Arial" w:hAnsi="Arial" w:cs="Arial"/>
          <w:color w:val="000000"/>
        </w:rPr>
      </w:pPr>
      <w:r w:rsidRPr="00CF21D2">
        <w:rPr>
          <w:rFonts w:ascii="Arial" w:hAnsi="Arial" w:cs="Arial"/>
        </w:rPr>
        <w:t xml:space="preserve">Apresentar Autorização de Funcionamento da Empresa (AFE) emitida pela ANVISA (ou cópia da sua publicação em D.O.U.); </w:t>
      </w:r>
    </w:p>
    <w:p w14:paraId="5A031C1B" w14:textId="598931D9" w:rsidR="009E6C66" w:rsidRPr="00CF21D2" w:rsidRDefault="00CF21D2" w:rsidP="00CF21D2">
      <w:pPr>
        <w:numPr>
          <w:ilvl w:val="1"/>
          <w:numId w:val="24"/>
        </w:numPr>
        <w:tabs>
          <w:tab w:val="left" w:pos="284"/>
        </w:tabs>
        <w:jc w:val="both"/>
        <w:rPr>
          <w:rFonts w:ascii="Arial" w:hAnsi="Arial" w:cs="Arial"/>
          <w:color w:val="000000"/>
        </w:rPr>
      </w:pPr>
      <w:r w:rsidRPr="00CF21D2">
        <w:rPr>
          <w:rFonts w:ascii="Arial" w:hAnsi="Arial" w:cs="Arial"/>
        </w:rPr>
        <w:t>Apresentar Licença Sanitária Estadual ou Municipal: vigentes e compatíveis com o objeto da licitação, de acordo com a legislação em vigor.</w:t>
      </w:r>
    </w:p>
    <w:p w14:paraId="2055AAED" w14:textId="77777777" w:rsidR="00CF21D2" w:rsidRPr="00CF21D2" w:rsidRDefault="00CF21D2" w:rsidP="00CF21D2">
      <w:pPr>
        <w:tabs>
          <w:tab w:val="left" w:pos="284"/>
        </w:tabs>
        <w:jc w:val="both"/>
        <w:rPr>
          <w:rFonts w:ascii="Arial" w:hAnsi="Arial" w:cs="Arial"/>
          <w:color w:val="000000"/>
        </w:rPr>
      </w:pPr>
    </w:p>
    <w:p w14:paraId="445A123F" w14:textId="77777777" w:rsidR="009E6C66" w:rsidRDefault="009E6C66" w:rsidP="00F41855">
      <w:pPr>
        <w:numPr>
          <w:ilvl w:val="0"/>
          <w:numId w:val="24"/>
        </w:numPr>
        <w:tabs>
          <w:tab w:val="left" w:pos="284"/>
        </w:tabs>
        <w:jc w:val="both"/>
        <w:rPr>
          <w:rFonts w:ascii="Arial" w:hAnsi="Arial" w:cs="Arial"/>
        </w:rPr>
      </w:pPr>
      <w:r>
        <w:rPr>
          <w:rFonts w:ascii="Arial" w:hAnsi="Arial" w:cs="Arial"/>
          <w:b/>
          <w:bCs/>
        </w:rPr>
        <w:t>REGULARIDADE FISCAL E TRABALHISTA</w:t>
      </w:r>
    </w:p>
    <w:p w14:paraId="4E7ADDF1"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AA14555"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77EDC576" w14:textId="77777777" w:rsidR="009E6C66" w:rsidRDefault="009E6C66" w:rsidP="00F41855">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77BD3C2C" w14:textId="77777777" w:rsidR="009E6C66" w:rsidRDefault="009E6C66" w:rsidP="00F41855">
      <w:pPr>
        <w:numPr>
          <w:ilvl w:val="2"/>
          <w:numId w:val="24"/>
        </w:numPr>
        <w:tabs>
          <w:tab w:val="left" w:pos="284"/>
          <w:tab w:val="left" w:pos="426"/>
        </w:tabs>
        <w:jc w:val="both"/>
        <w:rPr>
          <w:rFonts w:ascii="Arial" w:hAnsi="Arial" w:cs="Arial"/>
        </w:rPr>
      </w:pPr>
      <w:r>
        <w:rPr>
          <w:rFonts w:ascii="Arial" w:hAnsi="Arial" w:cs="Arial"/>
          <w:color w:val="000000"/>
        </w:rPr>
        <w:lastRenderedPageBreak/>
        <w:t>Será exigida comprovação somente sobre débitos inscritos em dívida ativa.</w:t>
      </w:r>
    </w:p>
    <w:p w14:paraId="31BA4B03" w14:textId="77777777" w:rsidR="009E6C66" w:rsidRDefault="009E6C66" w:rsidP="00F41855">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2DC82A3"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708C8B2B" w14:textId="77777777" w:rsidR="009E6C66" w:rsidRDefault="009E6C66" w:rsidP="009E6C66">
      <w:pPr>
        <w:tabs>
          <w:tab w:val="left" w:pos="284"/>
        </w:tabs>
        <w:jc w:val="both"/>
        <w:rPr>
          <w:rFonts w:ascii="Arial" w:hAnsi="Arial" w:cs="Arial"/>
          <w:highlight w:val="yellow"/>
        </w:rPr>
      </w:pPr>
    </w:p>
    <w:p w14:paraId="5AC3D64C" w14:textId="77777777" w:rsidR="009E6C66" w:rsidRDefault="009E6C66" w:rsidP="00F41855">
      <w:pPr>
        <w:numPr>
          <w:ilvl w:val="0"/>
          <w:numId w:val="24"/>
        </w:numPr>
        <w:tabs>
          <w:tab w:val="left" w:pos="284"/>
        </w:tabs>
        <w:jc w:val="both"/>
        <w:rPr>
          <w:rFonts w:ascii="Arial" w:hAnsi="Arial" w:cs="Arial"/>
        </w:rPr>
      </w:pPr>
      <w:r>
        <w:rPr>
          <w:rFonts w:ascii="Arial" w:hAnsi="Arial" w:cs="Arial"/>
          <w:b/>
          <w:bCs/>
        </w:rPr>
        <w:t>QUALIFICAÇÃO ECONÔMICO-FINANCEIRA</w:t>
      </w:r>
    </w:p>
    <w:p w14:paraId="26010E2F" w14:textId="24110E67" w:rsidR="009E6C66" w:rsidRDefault="009E6C66" w:rsidP="00F41855">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0CE49D4" w14:textId="77777777" w:rsidR="009E6C66" w:rsidRDefault="009E6C66" w:rsidP="009E6C66">
      <w:pPr>
        <w:tabs>
          <w:tab w:val="left" w:pos="284"/>
          <w:tab w:val="left" w:pos="426"/>
        </w:tabs>
        <w:jc w:val="both"/>
        <w:rPr>
          <w:rFonts w:ascii="Arial" w:hAnsi="Arial" w:cs="Arial"/>
        </w:rPr>
      </w:pPr>
    </w:p>
    <w:p w14:paraId="34F34F8A" w14:textId="77777777" w:rsidR="009E6C66" w:rsidRDefault="009E6C66" w:rsidP="00F41855">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753F2EFB"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13FA48D3"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3C88107"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3E0A89C3" w14:textId="77777777" w:rsidR="009E6C66" w:rsidRDefault="009E6C66" w:rsidP="00F41855">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553DBBA" w14:textId="77777777" w:rsidR="009E6C66" w:rsidRDefault="009E6C66" w:rsidP="00F41855">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D2138E6" w14:textId="77777777" w:rsidR="009E6C66" w:rsidRDefault="009E6C66" w:rsidP="00F41855">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2E90B097" w14:textId="77777777" w:rsidR="009E6C66" w:rsidRDefault="009E6C66" w:rsidP="00F41855">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D34D05" w14:textId="77777777" w:rsidR="009E6C66" w:rsidRPr="00275C8D" w:rsidRDefault="009E6C66" w:rsidP="009E6C66">
      <w:pPr>
        <w:jc w:val="both"/>
        <w:rPr>
          <w:rFonts w:ascii="Arial" w:hAnsi="Arial" w:cs="Arial"/>
          <w:color w:val="000000"/>
        </w:rPr>
      </w:pPr>
    </w:p>
    <w:p w14:paraId="683EB38C" w14:textId="69230000" w:rsidR="009E6C66" w:rsidRDefault="009E6C66" w:rsidP="002163C8">
      <w:pPr>
        <w:ind w:firstLine="561"/>
        <w:jc w:val="right"/>
        <w:rPr>
          <w:rFonts w:ascii="Arial" w:hAnsi="Arial" w:cs="Arial"/>
        </w:rPr>
      </w:pPr>
      <w:r w:rsidRPr="00275C8D">
        <w:rPr>
          <w:rFonts w:ascii="Arial" w:hAnsi="Arial" w:cs="Arial"/>
        </w:rPr>
        <w:t>Piracicaba,</w:t>
      </w:r>
      <w:r w:rsidR="002163C8">
        <w:rPr>
          <w:rFonts w:ascii="Arial" w:hAnsi="Arial" w:cs="Arial"/>
        </w:rPr>
        <w:t xml:space="preserve"> 04 de maio de 2026.</w:t>
      </w:r>
    </w:p>
    <w:p w14:paraId="7EC3EDFE" w14:textId="77777777" w:rsidR="002163C8" w:rsidRDefault="002163C8" w:rsidP="002163C8">
      <w:pPr>
        <w:ind w:firstLine="561"/>
        <w:jc w:val="right"/>
        <w:rPr>
          <w:rFonts w:ascii="Arial" w:hAnsi="Arial" w:cs="Arial"/>
        </w:rPr>
      </w:pPr>
    </w:p>
    <w:p w14:paraId="14B82579" w14:textId="77777777" w:rsidR="002163C8" w:rsidRDefault="002163C8" w:rsidP="002163C8">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Priscila Camargo Rodrigues </w:t>
      </w:r>
      <w:proofErr w:type="spellStart"/>
      <w:r>
        <w:rPr>
          <w:rFonts w:ascii="Arial" w:hAnsi="Arial" w:cs="Arial"/>
          <w:b/>
          <w:sz w:val="23"/>
          <w:szCs w:val="23"/>
          <w:lang w:eastAsia="pt-BR"/>
        </w:rPr>
        <w:t>Grecchi</w:t>
      </w:r>
      <w:proofErr w:type="spellEnd"/>
    </w:p>
    <w:p w14:paraId="77825351" w14:textId="77777777" w:rsidR="002163C8" w:rsidRDefault="002163C8" w:rsidP="002163C8">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Divisão </w:t>
      </w:r>
    </w:p>
    <w:p w14:paraId="5DC34BC0" w14:textId="77777777" w:rsidR="002163C8" w:rsidRDefault="002163C8" w:rsidP="002163C8">
      <w:pPr>
        <w:shd w:val="clear" w:color="auto" w:fill="FFFFFF"/>
        <w:jc w:val="center"/>
        <w:rPr>
          <w:rFonts w:ascii="Arial" w:hAnsi="Arial" w:cs="Arial"/>
          <w:b/>
          <w:sz w:val="23"/>
          <w:szCs w:val="23"/>
          <w:lang w:eastAsia="pt-BR"/>
        </w:rPr>
      </w:pPr>
    </w:p>
    <w:p w14:paraId="3D8E1BFD" w14:textId="77777777" w:rsidR="002163C8" w:rsidRPr="00275C8D" w:rsidRDefault="002163C8" w:rsidP="002163C8">
      <w:pPr>
        <w:ind w:firstLine="561"/>
        <w:jc w:val="right"/>
        <w:rPr>
          <w:rFonts w:ascii="Arial" w:hAnsi="Arial" w:cs="Arial"/>
        </w:rPr>
      </w:pPr>
      <w:bookmarkStart w:id="1" w:name="_GoBack"/>
      <w:bookmarkEnd w:id="1"/>
    </w:p>
    <w:p w14:paraId="487AF014" w14:textId="77777777" w:rsidR="009E6C66" w:rsidRPr="00275C8D" w:rsidRDefault="009E6C66" w:rsidP="009E6C66">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147853BB" w14:textId="77777777" w:rsidR="00223C16" w:rsidRPr="00E11586" w:rsidRDefault="00223C16" w:rsidP="00223C16">
      <w:pPr>
        <w:pStyle w:val="Ttulo2"/>
        <w:tabs>
          <w:tab w:val="clear" w:pos="0"/>
        </w:tabs>
        <w:ind w:left="0" w:firstLine="0"/>
        <w:rPr>
          <w:szCs w:val="20"/>
        </w:rPr>
      </w:pPr>
      <w:r w:rsidRPr="00E11586">
        <w:rPr>
          <w:szCs w:val="20"/>
        </w:rPr>
        <w:lastRenderedPageBreak/>
        <w:t>REGULAMENTO GERAL</w:t>
      </w:r>
    </w:p>
    <w:p w14:paraId="6730F5D6" w14:textId="77777777" w:rsidR="00223C16" w:rsidRPr="00E11586" w:rsidRDefault="00223C16" w:rsidP="00223C16">
      <w:pPr>
        <w:pStyle w:val="Corpodetexto"/>
        <w:jc w:val="center"/>
        <w:rPr>
          <w:sz w:val="20"/>
          <w:szCs w:val="20"/>
          <w:lang w:val="pt-BR"/>
        </w:rPr>
      </w:pPr>
    </w:p>
    <w:p w14:paraId="5C5408D4" w14:textId="77777777" w:rsidR="00223C16" w:rsidRPr="00E11586" w:rsidRDefault="00223C16" w:rsidP="00223C16">
      <w:pPr>
        <w:jc w:val="center"/>
        <w:rPr>
          <w:rFonts w:ascii="Arial" w:hAnsi="Arial" w:cs="Arial"/>
          <w:sz w:val="22"/>
        </w:rPr>
      </w:pPr>
      <w:r w:rsidRPr="00E11586">
        <w:rPr>
          <w:rFonts w:ascii="Arial" w:hAnsi="Arial" w:cs="Arial"/>
          <w:sz w:val="22"/>
        </w:rPr>
        <w:t>Pregão Eletrônico - Aquisições</w:t>
      </w:r>
    </w:p>
    <w:p w14:paraId="1B403FA5" w14:textId="77777777" w:rsidR="00223C16" w:rsidRPr="00E11586" w:rsidRDefault="00223C16" w:rsidP="00223C16">
      <w:pPr>
        <w:jc w:val="center"/>
        <w:rPr>
          <w:rFonts w:ascii="Arial" w:hAnsi="Arial" w:cs="Arial"/>
        </w:rPr>
      </w:pPr>
    </w:p>
    <w:p w14:paraId="0AD65EF5" w14:textId="77777777" w:rsidR="00223C16" w:rsidRPr="00E11586" w:rsidRDefault="00223C16" w:rsidP="00223C16">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w:t>
      </w:r>
      <w:proofErr w:type="gramStart"/>
      <w:r w:rsidRPr="00E11586">
        <w:rPr>
          <w:rFonts w:ascii="Arial" w:hAnsi="Arial" w:cs="Arial"/>
        </w:rPr>
        <w:t>licitação na modalidade PREGÃO ELETRÔNICO</w:t>
      </w:r>
      <w:proofErr w:type="gramEnd"/>
      <w:r w:rsidRPr="00E11586">
        <w:rPr>
          <w:rFonts w:ascii="Arial" w:hAnsi="Arial" w:cs="Arial"/>
          <w:bCs/>
        </w:rPr>
        <w:t>.</w:t>
      </w:r>
    </w:p>
    <w:p w14:paraId="5D059174" w14:textId="77777777" w:rsidR="00223C16" w:rsidRPr="00E11586" w:rsidRDefault="00223C16" w:rsidP="00223C16">
      <w:pPr>
        <w:ind w:firstLine="284"/>
        <w:jc w:val="both"/>
        <w:rPr>
          <w:rFonts w:ascii="Arial" w:hAnsi="Arial" w:cs="Arial"/>
          <w:b/>
          <w:bCs/>
        </w:rPr>
      </w:pPr>
    </w:p>
    <w:p w14:paraId="39A9EEAD" w14:textId="77777777" w:rsidR="00223C16" w:rsidRPr="00E11586" w:rsidRDefault="00223C16" w:rsidP="00223C16">
      <w:pPr>
        <w:ind w:firstLine="284"/>
        <w:jc w:val="both"/>
        <w:rPr>
          <w:rFonts w:ascii="Arial" w:hAnsi="Arial" w:cs="Arial"/>
        </w:rPr>
      </w:pPr>
      <w:r w:rsidRPr="00E11586">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46A38A4" w14:textId="77777777" w:rsidR="00223C16" w:rsidRPr="00E11586" w:rsidRDefault="00223C16" w:rsidP="00223C16">
      <w:pPr>
        <w:ind w:firstLine="284"/>
        <w:jc w:val="both"/>
        <w:rPr>
          <w:rFonts w:ascii="Arial" w:hAnsi="Arial" w:cs="Arial"/>
          <w:b/>
          <w:bCs/>
          <w:highlight w:val="yellow"/>
        </w:rPr>
      </w:pPr>
    </w:p>
    <w:p w14:paraId="7A0BAFE9" w14:textId="77777777" w:rsidR="00223C16" w:rsidRPr="00E11586" w:rsidRDefault="00223C16" w:rsidP="00223C16">
      <w:pPr>
        <w:ind w:firstLine="284"/>
        <w:jc w:val="both"/>
        <w:rPr>
          <w:rFonts w:ascii="Arial" w:hAnsi="Arial" w:cs="Arial"/>
        </w:rPr>
      </w:pPr>
      <w:r w:rsidRPr="00E11586">
        <w:rPr>
          <w:rFonts w:ascii="Arial" w:hAnsi="Arial" w:cs="Arial"/>
          <w:b/>
          <w:bCs/>
        </w:rPr>
        <w:t>1. DISPOSIÇÕES PRELIMINARES</w:t>
      </w:r>
    </w:p>
    <w:p w14:paraId="2D6870A9" w14:textId="77777777" w:rsidR="00223C16" w:rsidRPr="00E11586" w:rsidRDefault="00223C16" w:rsidP="00223C16">
      <w:pPr>
        <w:ind w:firstLine="284"/>
        <w:jc w:val="both"/>
        <w:rPr>
          <w:rFonts w:ascii="Arial" w:hAnsi="Arial" w:cs="Arial"/>
        </w:rPr>
      </w:pPr>
    </w:p>
    <w:p w14:paraId="1AB6D658" w14:textId="77777777" w:rsidR="00223C16" w:rsidRPr="00E11586" w:rsidRDefault="00223C16" w:rsidP="00223C16">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7349A45D" w14:textId="77777777" w:rsidR="00223C16" w:rsidRPr="00E11586" w:rsidRDefault="00223C16" w:rsidP="00223C16">
      <w:pPr>
        <w:ind w:firstLine="284"/>
        <w:jc w:val="both"/>
        <w:rPr>
          <w:rFonts w:ascii="Arial" w:hAnsi="Arial" w:cs="Arial"/>
        </w:rPr>
      </w:pPr>
    </w:p>
    <w:p w14:paraId="506625E4" w14:textId="77777777" w:rsidR="00C42FC1" w:rsidRPr="00AC2BF1" w:rsidRDefault="00C42FC1" w:rsidP="00C42FC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EA40862" w14:textId="77777777" w:rsidR="00E14AAF" w:rsidRPr="00E14AAF" w:rsidRDefault="00E14AAF" w:rsidP="00E14AAF">
      <w:pPr>
        <w:tabs>
          <w:tab w:val="left" w:pos="284"/>
        </w:tabs>
        <w:ind w:firstLine="284"/>
        <w:jc w:val="both"/>
        <w:rPr>
          <w:rFonts w:ascii="Arial" w:hAnsi="Arial" w:cs="Arial"/>
        </w:rPr>
      </w:pPr>
    </w:p>
    <w:p w14:paraId="05E27AE3"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2. FORMALIZAÇÃO DE CONSULTAS</w:t>
      </w:r>
    </w:p>
    <w:p w14:paraId="5C90FD6D" w14:textId="77777777" w:rsidR="00E14AAF" w:rsidRPr="00E14AAF" w:rsidRDefault="00E14AAF" w:rsidP="00E14AAF">
      <w:pPr>
        <w:tabs>
          <w:tab w:val="left" w:pos="284"/>
        </w:tabs>
        <w:ind w:firstLine="284"/>
        <w:jc w:val="both"/>
        <w:rPr>
          <w:rFonts w:ascii="Arial" w:hAnsi="Arial" w:cs="Arial"/>
        </w:rPr>
      </w:pPr>
    </w:p>
    <w:p w14:paraId="1AB8AE66" w14:textId="77777777" w:rsidR="00C42FC1" w:rsidRPr="000E0F32" w:rsidRDefault="00C42FC1" w:rsidP="00C42FC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32E902B" w14:textId="77777777" w:rsidR="00E14AAF" w:rsidRPr="00E11586" w:rsidRDefault="00E14AAF" w:rsidP="00E14AAF">
      <w:pPr>
        <w:ind w:firstLine="284"/>
        <w:jc w:val="both"/>
        <w:rPr>
          <w:rFonts w:ascii="Arial" w:hAnsi="Arial" w:cs="Arial"/>
        </w:rPr>
      </w:pPr>
    </w:p>
    <w:p w14:paraId="54F46CF5" w14:textId="77777777" w:rsidR="00223C16" w:rsidRPr="00E11586" w:rsidRDefault="00223C16" w:rsidP="00223C16">
      <w:pPr>
        <w:ind w:firstLine="284"/>
        <w:jc w:val="both"/>
        <w:rPr>
          <w:rFonts w:ascii="Arial" w:hAnsi="Arial" w:cs="Arial"/>
          <w:b/>
          <w:bCs/>
        </w:rPr>
      </w:pPr>
      <w:r w:rsidRPr="00E11586">
        <w:rPr>
          <w:rFonts w:ascii="Arial" w:hAnsi="Arial" w:cs="Arial"/>
          <w:b/>
          <w:bCs/>
        </w:rPr>
        <w:t>3. RECEBIMENTO E ABERTURA DAS PROPOSTAS E DATA DO PREGÃO</w:t>
      </w:r>
    </w:p>
    <w:p w14:paraId="4004DAA1" w14:textId="77777777" w:rsidR="00223C16" w:rsidRPr="00E11586" w:rsidRDefault="00223C16" w:rsidP="00223C16">
      <w:pPr>
        <w:ind w:firstLine="284"/>
        <w:jc w:val="both"/>
        <w:rPr>
          <w:rFonts w:ascii="Arial" w:hAnsi="Arial" w:cs="Arial"/>
          <w:b/>
          <w:bCs/>
        </w:rPr>
      </w:pPr>
    </w:p>
    <w:p w14:paraId="15443459" w14:textId="77777777" w:rsidR="00223C16" w:rsidRPr="00E11586" w:rsidRDefault="00223C16" w:rsidP="00223C16">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498F659" w14:textId="77777777" w:rsidR="00223C16" w:rsidRDefault="00223C16" w:rsidP="00223C16">
      <w:pPr>
        <w:ind w:firstLine="284"/>
        <w:jc w:val="both"/>
        <w:rPr>
          <w:rFonts w:ascii="Arial" w:hAnsi="Arial" w:cs="Arial"/>
        </w:rPr>
      </w:pPr>
    </w:p>
    <w:p w14:paraId="5D453EEF" w14:textId="77777777" w:rsidR="00223C16" w:rsidRPr="00E11586" w:rsidRDefault="00223C16" w:rsidP="00223C16">
      <w:pPr>
        <w:ind w:firstLine="284"/>
        <w:jc w:val="both"/>
        <w:rPr>
          <w:rFonts w:ascii="Arial" w:hAnsi="Arial" w:cs="Arial"/>
        </w:rPr>
      </w:pPr>
      <w:r w:rsidRPr="00E11586">
        <w:rPr>
          <w:rFonts w:ascii="Arial" w:hAnsi="Arial" w:cs="Arial"/>
          <w:b/>
          <w:bCs/>
        </w:rPr>
        <w:t>4. REFERÊNCIA DE TEMPO</w:t>
      </w:r>
    </w:p>
    <w:p w14:paraId="448C4FC2" w14:textId="77777777" w:rsidR="00223C16" w:rsidRPr="00E11586" w:rsidRDefault="00223C16" w:rsidP="00223C16">
      <w:pPr>
        <w:ind w:firstLine="284"/>
        <w:jc w:val="both"/>
        <w:rPr>
          <w:rFonts w:ascii="Arial" w:hAnsi="Arial" w:cs="Arial"/>
        </w:rPr>
      </w:pPr>
    </w:p>
    <w:p w14:paraId="55DCA5C2" w14:textId="77777777" w:rsidR="00223C16" w:rsidRPr="00E11586" w:rsidRDefault="00223C16" w:rsidP="00223C16">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0CCFECFB" w14:textId="77777777" w:rsidR="00223C16" w:rsidRDefault="00223C16" w:rsidP="00223C16">
      <w:pPr>
        <w:ind w:firstLine="284"/>
        <w:jc w:val="both"/>
        <w:rPr>
          <w:rFonts w:ascii="Arial" w:hAnsi="Arial" w:cs="Arial"/>
          <w:highlight w:val="yellow"/>
        </w:rPr>
      </w:pPr>
    </w:p>
    <w:p w14:paraId="1759919F" w14:textId="77777777" w:rsidR="00223C16" w:rsidRPr="00E11586" w:rsidRDefault="00223C16" w:rsidP="00223C16">
      <w:pPr>
        <w:ind w:firstLine="284"/>
        <w:jc w:val="both"/>
        <w:rPr>
          <w:rFonts w:ascii="Arial" w:hAnsi="Arial" w:cs="Arial"/>
        </w:rPr>
      </w:pPr>
      <w:r w:rsidRPr="00E11586">
        <w:rPr>
          <w:rFonts w:ascii="Arial" w:hAnsi="Arial" w:cs="Arial"/>
          <w:b/>
          <w:bCs/>
        </w:rPr>
        <w:t>5. CONDIÇÕES PARA PARTICIPAÇÃO</w:t>
      </w:r>
    </w:p>
    <w:p w14:paraId="6234508F" w14:textId="77777777" w:rsidR="00223C16" w:rsidRPr="00E11586" w:rsidRDefault="00223C16" w:rsidP="00223C16">
      <w:pPr>
        <w:ind w:firstLine="284"/>
        <w:jc w:val="both"/>
        <w:rPr>
          <w:rFonts w:ascii="Arial" w:hAnsi="Arial" w:cs="Arial"/>
        </w:rPr>
      </w:pPr>
    </w:p>
    <w:p w14:paraId="0C0368F3" w14:textId="77777777" w:rsidR="00223C16" w:rsidRPr="00E11586" w:rsidRDefault="00223C16" w:rsidP="00223C16">
      <w:pPr>
        <w:ind w:firstLine="284"/>
        <w:jc w:val="both"/>
        <w:rPr>
          <w:rFonts w:ascii="Arial" w:hAnsi="Arial" w:cs="Arial"/>
        </w:rPr>
      </w:pPr>
      <w:r w:rsidRPr="00E11586">
        <w:rPr>
          <w:rFonts w:ascii="Arial" w:hAnsi="Arial" w:cs="Arial"/>
          <w:b/>
          <w:bCs/>
        </w:rPr>
        <w:t>5.1.</w:t>
      </w:r>
      <w:r w:rsidRPr="00E11586">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9DDF470" w14:textId="77777777" w:rsidR="00223C16" w:rsidRPr="00E11586" w:rsidRDefault="00223C16" w:rsidP="00223C16">
      <w:pPr>
        <w:ind w:firstLine="284"/>
        <w:jc w:val="both"/>
        <w:rPr>
          <w:rFonts w:ascii="Arial" w:hAnsi="Arial" w:cs="Arial"/>
          <w:strike/>
        </w:rPr>
      </w:pPr>
    </w:p>
    <w:p w14:paraId="52F75570" w14:textId="77777777" w:rsidR="00223C16" w:rsidRPr="00E11586" w:rsidRDefault="00223C16" w:rsidP="00223C16">
      <w:pPr>
        <w:ind w:firstLine="284"/>
        <w:jc w:val="both"/>
        <w:rPr>
          <w:rFonts w:ascii="Arial" w:hAnsi="Arial" w:cs="Arial"/>
          <w:b/>
          <w:bCs/>
        </w:rPr>
      </w:pPr>
      <w:r w:rsidRPr="00E11586">
        <w:rPr>
          <w:rFonts w:ascii="Arial" w:hAnsi="Arial" w:cs="Arial"/>
          <w:b/>
          <w:bCs/>
        </w:rPr>
        <w:t>5.2. A participação neste Pregão é aberta as empresas de todos os portes.</w:t>
      </w:r>
    </w:p>
    <w:p w14:paraId="75958120" w14:textId="77777777" w:rsidR="00223C16" w:rsidRPr="00E11586" w:rsidRDefault="00223C16" w:rsidP="00223C16">
      <w:pPr>
        <w:ind w:firstLine="284"/>
        <w:jc w:val="both"/>
        <w:rPr>
          <w:rFonts w:ascii="Arial" w:hAnsi="Arial" w:cs="Arial"/>
        </w:rPr>
      </w:pPr>
    </w:p>
    <w:p w14:paraId="0387A7DB" w14:textId="77777777" w:rsidR="00223C16" w:rsidRPr="00E11586" w:rsidRDefault="00223C16" w:rsidP="00223C16">
      <w:pPr>
        <w:ind w:firstLine="284"/>
        <w:jc w:val="both"/>
        <w:rPr>
          <w:rFonts w:ascii="Arial" w:hAnsi="Arial" w:cs="Arial"/>
        </w:rPr>
      </w:pPr>
      <w:r w:rsidRPr="00E11586">
        <w:rPr>
          <w:rFonts w:ascii="Arial" w:hAnsi="Arial" w:cs="Arial"/>
          <w:b/>
          <w:bCs/>
        </w:rPr>
        <w:t>5.3.</w:t>
      </w:r>
      <w:r w:rsidRPr="00E1158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63F4086" w14:textId="77777777" w:rsidR="00223C16" w:rsidRPr="00E11586" w:rsidRDefault="00223C16" w:rsidP="00223C16">
      <w:pPr>
        <w:ind w:firstLine="284"/>
        <w:jc w:val="both"/>
        <w:rPr>
          <w:rFonts w:ascii="Arial" w:hAnsi="Arial" w:cs="Arial"/>
        </w:rPr>
      </w:pPr>
    </w:p>
    <w:p w14:paraId="439AFE7D" w14:textId="77777777" w:rsidR="00223C16" w:rsidRPr="00E11586" w:rsidRDefault="00223C16" w:rsidP="00223C16">
      <w:pPr>
        <w:ind w:firstLine="284"/>
        <w:jc w:val="both"/>
        <w:rPr>
          <w:rFonts w:ascii="Arial" w:hAnsi="Arial" w:cs="Arial"/>
        </w:rPr>
      </w:pPr>
      <w:r w:rsidRPr="00E11586">
        <w:rPr>
          <w:rFonts w:ascii="Arial" w:hAnsi="Arial" w:cs="Arial"/>
          <w:b/>
          <w:bCs/>
        </w:rPr>
        <w:t xml:space="preserve">5.3.1. </w:t>
      </w:r>
      <w:proofErr w:type="gramStart"/>
      <w:r w:rsidRPr="00E11586">
        <w:rPr>
          <w:rFonts w:ascii="Arial" w:hAnsi="Arial" w:cs="Arial"/>
        </w:rPr>
        <w:t>autor</w:t>
      </w:r>
      <w:proofErr w:type="gramEnd"/>
      <w:r w:rsidRPr="00E11586">
        <w:rPr>
          <w:rFonts w:ascii="Arial" w:hAnsi="Arial" w:cs="Arial"/>
        </w:rPr>
        <w:t xml:space="preserve"> do anteprojeto, do projeto básico ou do projeto executivo, pessoa física ou jurídica, quando a licitação versar sobre obra, serviços ou fornecimento de bens a ele relacionados;</w:t>
      </w:r>
    </w:p>
    <w:p w14:paraId="2C21E8E3" w14:textId="77777777" w:rsidR="00223C16" w:rsidRPr="00E11586" w:rsidRDefault="00223C16" w:rsidP="00223C16">
      <w:pPr>
        <w:ind w:firstLine="284"/>
        <w:jc w:val="both"/>
        <w:rPr>
          <w:rFonts w:ascii="Arial" w:hAnsi="Arial" w:cs="Arial"/>
          <w:highlight w:val="yellow"/>
        </w:rPr>
      </w:pPr>
    </w:p>
    <w:p w14:paraId="2BF02063" w14:textId="77777777" w:rsidR="00223C16" w:rsidRPr="00E11586" w:rsidRDefault="00223C16" w:rsidP="00223C16">
      <w:pPr>
        <w:ind w:firstLine="284"/>
        <w:jc w:val="both"/>
        <w:rPr>
          <w:rFonts w:ascii="Arial" w:hAnsi="Arial" w:cs="Arial"/>
        </w:rPr>
      </w:pPr>
      <w:r w:rsidRPr="00E11586">
        <w:rPr>
          <w:rFonts w:ascii="Arial" w:hAnsi="Arial" w:cs="Arial"/>
          <w:b/>
          <w:bCs/>
        </w:rPr>
        <w:t>5.3.2.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73A3A" w14:textId="77777777" w:rsidR="00223C16" w:rsidRPr="00E11586" w:rsidRDefault="00223C16" w:rsidP="00223C16">
      <w:pPr>
        <w:ind w:firstLine="284"/>
        <w:jc w:val="both"/>
        <w:rPr>
          <w:rFonts w:ascii="Arial" w:hAnsi="Arial" w:cs="Arial"/>
          <w:b/>
          <w:bCs/>
        </w:rPr>
      </w:pPr>
    </w:p>
    <w:p w14:paraId="342188C1" w14:textId="74938951" w:rsidR="00223C16" w:rsidRDefault="00223C16" w:rsidP="00223C16">
      <w:pPr>
        <w:ind w:firstLine="284"/>
        <w:jc w:val="both"/>
        <w:rPr>
          <w:rFonts w:ascii="Arial" w:hAnsi="Arial" w:cs="Arial"/>
        </w:rPr>
      </w:pPr>
      <w:r w:rsidRPr="00E11586">
        <w:rPr>
          <w:rFonts w:ascii="Arial" w:hAnsi="Arial" w:cs="Arial"/>
          <w:b/>
          <w:bCs/>
        </w:rPr>
        <w:t xml:space="preserve">5.3.3.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523CECAE" w14:textId="77777777" w:rsidR="00F63101" w:rsidRDefault="00F63101" w:rsidP="00F63101">
      <w:pPr>
        <w:tabs>
          <w:tab w:val="left" w:pos="142"/>
          <w:tab w:val="left" w:pos="284"/>
        </w:tabs>
        <w:ind w:firstLine="284"/>
        <w:jc w:val="both"/>
        <w:rPr>
          <w:rFonts w:ascii="Arial" w:hAnsi="Arial" w:cs="Arial"/>
        </w:rPr>
      </w:pPr>
    </w:p>
    <w:p w14:paraId="0650BD96" w14:textId="77777777" w:rsidR="00F63101" w:rsidRDefault="00F63101" w:rsidP="00F63101">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6285C5F5" w14:textId="77777777" w:rsidR="00F63101" w:rsidRDefault="00F63101" w:rsidP="00F63101">
      <w:pPr>
        <w:ind w:firstLine="284"/>
        <w:jc w:val="both"/>
        <w:rPr>
          <w:rFonts w:ascii="Arial" w:hAnsi="Arial" w:cs="Arial"/>
          <w:color w:val="000000" w:themeColor="text1"/>
        </w:rPr>
      </w:pPr>
    </w:p>
    <w:p w14:paraId="4108371F" w14:textId="77777777" w:rsidR="00F63101" w:rsidRDefault="00F63101" w:rsidP="00F63101">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05882B1C" w14:textId="77777777" w:rsidR="00223C16" w:rsidRPr="00E11586" w:rsidRDefault="00223C16" w:rsidP="00223C16">
      <w:pPr>
        <w:ind w:firstLine="284"/>
        <w:jc w:val="both"/>
        <w:rPr>
          <w:rFonts w:ascii="Arial" w:hAnsi="Arial" w:cs="Arial"/>
        </w:rPr>
      </w:pPr>
    </w:p>
    <w:p w14:paraId="53EA803A" w14:textId="77777777" w:rsidR="00223C16" w:rsidRPr="00E11586" w:rsidRDefault="00223C16" w:rsidP="00223C16">
      <w:pPr>
        <w:ind w:firstLine="284"/>
        <w:jc w:val="both"/>
        <w:rPr>
          <w:rFonts w:ascii="Arial" w:hAnsi="Arial" w:cs="Arial"/>
        </w:rPr>
      </w:pPr>
      <w:r w:rsidRPr="00E11586">
        <w:rPr>
          <w:rFonts w:ascii="Arial" w:hAnsi="Arial" w:cs="Arial"/>
          <w:b/>
          <w:bCs/>
        </w:rPr>
        <w:t>5.3.4.</w:t>
      </w:r>
      <w:r w:rsidRPr="00E11586">
        <w:rPr>
          <w:rFonts w:ascii="Arial" w:hAnsi="Arial" w:cs="Arial"/>
        </w:rPr>
        <w:t xml:space="preserve"> </w:t>
      </w:r>
      <w:proofErr w:type="gramStart"/>
      <w:r w:rsidRPr="00E11586">
        <w:rPr>
          <w:rFonts w:ascii="Arial" w:hAnsi="Arial" w:cs="Arial"/>
        </w:rPr>
        <w:t>aquele</w:t>
      </w:r>
      <w:proofErr w:type="gramEnd"/>
      <w:r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460D9B" w14:textId="77777777" w:rsidR="00223C16" w:rsidRPr="00E11586" w:rsidRDefault="00223C16" w:rsidP="00223C16">
      <w:pPr>
        <w:ind w:firstLine="284"/>
        <w:jc w:val="both"/>
        <w:rPr>
          <w:rFonts w:ascii="Arial" w:hAnsi="Arial" w:cs="Arial"/>
        </w:rPr>
      </w:pPr>
    </w:p>
    <w:p w14:paraId="2884D9AA" w14:textId="77777777" w:rsidR="00223C16" w:rsidRPr="00E11586" w:rsidRDefault="00223C16" w:rsidP="00223C16">
      <w:pPr>
        <w:ind w:firstLine="284"/>
        <w:jc w:val="both"/>
        <w:rPr>
          <w:rFonts w:ascii="Arial" w:hAnsi="Arial" w:cs="Arial"/>
        </w:rPr>
      </w:pPr>
      <w:r w:rsidRPr="00E11586">
        <w:rPr>
          <w:rFonts w:ascii="Arial" w:hAnsi="Arial" w:cs="Arial"/>
          <w:b/>
          <w:bCs/>
        </w:rPr>
        <w:t xml:space="preserve">5.3.5.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0B9F06E2" w14:textId="77777777" w:rsidR="00223C16" w:rsidRPr="00E11586" w:rsidRDefault="00223C16" w:rsidP="00223C16">
      <w:pPr>
        <w:ind w:firstLine="284"/>
        <w:jc w:val="both"/>
        <w:rPr>
          <w:rFonts w:ascii="Arial" w:hAnsi="Arial" w:cs="Arial"/>
        </w:rPr>
      </w:pPr>
    </w:p>
    <w:p w14:paraId="6ED7C173" w14:textId="6696092A" w:rsidR="00223C16" w:rsidRPr="00E11586" w:rsidRDefault="00223C16" w:rsidP="00223C16">
      <w:pPr>
        <w:ind w:firstLine="284"/>
        <w:jc w:val="both"/>
        <w:rPr>
          <w:rFonts w:ascii="Arial" w:hAnsi="Arial" w:cs="Arial"/>
        </w:rPr>
      </w:pPr>
      <w:r w:rsidRPr="00E11586">
        <w:rPr>
          <w:rFonts w:ascii="Arial" w:hAnsi="Arial" w:cs="Arial"/>
          <w:b/>
          <w:bCs/>
        </w:rPr>
        <w:t xml:space="preserve">5.3.6. </w:t>
      </w:r>
      <w:proofErr w:type="gramStart"/>
      <w:r w:rsidRPr="00E11586">
        <w:rPr>
          <w:rFonts w:ascii="Arial" w:hAnsi="Arial" w:cs="Arial"/>
        </w:rPr>
        <w:t>pessoa</w:t>
      </w:r>
      <w:proofErr w:type="gramEnd"/>
      <w:r w:rsidRPr="00E11586">
        <w:rPr>
          <w:rFonts w:ascii="Arial" w:hAnsi="Arial" w:cs="Arial"/>
        </w:rPr>
        <w:t xml:space="preserve"> física ou jurídica que, nos</w:t>
      </w:r>
      <w:r w:rsidR="00A8441F">
        <w:rPr>
          <w:rFonts w:ascii="Arial" w:hAnsi="Arial" w:cs="Arial"/>
        </w:rPr>
        <w:t xml:space="preserve"> 05 (cinco)</w:t>
      </w:r>
      <w:r w:rsidRPr="00E11586">
        <w:rPr>
          <w:rFonts w:ascii="Arial" w:hAnsi="Arial" w:cs="Arial"/>
        </w:rPr>
        <w:t xml:space="preserve"> anos </w:t>
      </w:r>
      <w:r>
        <w:rPr>
          <w:rFonts w:ascii="Arial" w:hAnsi="Arial" w:cs="Arial"/>
        </w:rPr>
        <w:t>anteriores</w:t>
      </w:r>
      <w:r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F6936B" w14:textId="77777777" w:rsidR="00223C16" w:rsidRPr="00E11586" w:rsidRDefault="00223C16" w:rsidP="00223C16">
      <w:pPr>
        <w:ind w:firstLine="284"/>
        <w:jc w:val="both"/>
        <w:rPr>
          <w:rFonts w:ascii="Arial" w:hAnsi="Arial" w:cs="Arial"/>
        </w:rPr>
      </w:pPr>
    </w:p>
    <w:p w14:paraId="37824E6E" w14:textId="77777777" w:rsidR="00223C16" w:rsidRPr="00E11586" w:rsidRDefault="00223C16" w:rsidP="00223C16">
      <w:pPr>
        <w:ind w:firstLine="284"/>
        <w:jc w:val="both"/>
        <w:rPr>
          <w:rFonts w:ascii="Arial" w:hAnsi="Arial" w:cs="Arial"/>
        </w:rPr>
      </w:pPr>
      <w:r w:rsidRPr="00E11586">
        <w:rPr>
          <w:rFonts w:ascii="Arial" w:hAnsi="Arial" w:cs="Arial"/>
          <w:b/>
          <w:bCs/>
          <w:caps/>
        </w:rPr>
        <w:t>6. credenciamento NO APLICATIVO LICITAÇÕES</w:t>
      </w:r>
    </w:p>
    <w:p w14:paraId="1D07B4A5" w14:textId="77777777" w:rsidR="00223C16" w:rsidRPr="00E11586" w:rsidRDefault="00223C16" w:rsidP="00223C16">
      <w:pPr>
        <w:ind w:firstLine="284"/>
        <w:jc w:val="both"/>
        <w:rPr>
          <w:rFonts w:ascii="Arial" w:hAnsi="Arial" w:cs="Arial"/>
        </w:rPr>
      </w:pPr>
    </w:p>
    <w:p w14:paraId="4318C6D6" w14:textId="77777777" w:rsidR="00C42FC1" w:rsidRPr="00AC2BF1" w:rsidRDefault="00C42FC1" w:rsidP="00C42FC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35EB9F3" w14:textId="77777777" w:rsidR="00E14AAF" w:rsidRPr="00E14AAF" w:rsidRDefault="00E14AAF" w:rsidP="00E14AAF">
      <w:pPr>
        <w:tabs>
          <w:tab w:val="left" w:pos="284"/>
          <w:tab w:val="left" w:pos="3870"/>
        </w:tabs>
        <w:ind w:firstLine="284"/>
        <w:jc w:val="both"/>
        <w:rPr>
          <w:rFonts w:ascii="Arial" w:hAnsi="Arial" w:cs="Arial"/>
        </w:rPr>
      </w:pPr>
      <w:r w:rsidRPr="00E14AAF">
        <w:rPr>
          <w:rFonts w:ascii="Arial" w:hAnsi="Arial" w:cs="Arial"/>
        </w:rPr>
        <w:tab/>
      </w:r>
    </w:p>
    <w:p w14:paraId="20AFB688" w14:textId="2C321739" w:rsidR="00223C16" w:rsidRPr="00E11586" w:rsidRDefault="00E14AAF" w:rsidP="00E14AAF">
      <w:pPr>
        <w:ind w:firstLine="284"/>
        <w:jc w:val="both"/>
        <w:rPr>
          <w:rFonts w:ascii="Arial" w:hAnsi="Arial" w:cs="Arial"/>
        </w:rPr>
      </w:pPr>
      <w:r w:rsidRPr="00E14AAF">
        <w:rPr>
          <w:rFonts w:ascii="Arial" w:hAnsi="Arial" w:cs="Arial"/>
          <w:b/>
          <w:bCs/>
        </w:rPr>
        <w:t>6.2.</w:t>
      </w:r>
      <w:r w:rsidRPr="00E14AAF">
        <w:rPr>
          <w:rFonts w:ascii="Arial" w:hAnsi="Arial" w:cs="Arial"/>
        </w:rPr>
        <w:t xml:space="preserve"> O </w:t>
      </w:r>
      <w:proofErr w:type="spellStart"/>
      <w:r w:rsidRPr="00E14AAF">
        <w:rPr>
          <w:rFonts w:ascii="Arial" w:hAnsi="Arial" w:cs="Arial"/>
        </w:rPr>
        <w:t>login</w:t>
      </w:r>
      <w:proofErr w:type="spellEnd"/>
      <w:r w:rsidRPr="00E14AAF">
        <w:rPr>
          <w:rFonts w:ascii="Arial" w:hAnsi="Arial" w:cs="Arial"/>
        </w:rPr>
        <w:t xml:space="preserve"> de usuário e a senha poderão ser </w:t>
      </w:r>
      <w:proofErr w:type="gramStart"/>
      <w:r w:rsidRPr="00E14AAF">
        <w:rPr>
          <w:rFonts w:ascii="Arial" w:hAnsi="Arial" w:cs="Arial"/>
        </w:rPr>
        <w:t>utilizadas</w:t>
      </w:r>
      <w:proofErr w:type="gramEnd"/>
      <w:r w:rsidRPr="00E14AAF">
        <w:rPr>
          <w:rFonts w:ascii="Arial" w:hAnsi="Arial" w:cs="Arial"/>
        </w:rPr>
        <w:t xml:space="preserve"> em qualquer Licitação deste órgão, salvo quando canceladas por solicitação do credenciado.</w:t>
      </w:r>
    </w:p>
    <w:p w14:paraId="0FFA519B" w14:textId="77777777" w:rsidR="00223C16" w:rsidRPr="00E11586" w:rsidRDefault="00223C16" w:rsidP="00223C16">
      <w:pPr>
        <w:ind w:firstLine="284"/>
        <w:jc w:val="both"/>
        <w:rPr>
          <w:rFonts w:ascii="Arial" w:hAnsi="Arial" w:cs="Arial"/>
        </w:rPr>
      </w:pPr>
    </w:p>
    <w:p w14:paraId="111964C1" w14:textId="77777777" w:rsidR="00223C16" w:rsidRPr="00E11586" w:rsidRDefault="00223C16" w:rsidP="00223C16">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63AF17E" w14:textId="77777777" w:rsidR="00223C16" w:rsidRPr="00E11586" w:rsidRDefault="00223C16" w:rsidP="00223C16">
      <w:pPr>
        <w:pStyle w:val="Corpodetexto"/>
        <w:ind w:firstLine="284"/>
        <w:rPr>
          <w:sz w:val="20"/>
          <w:szCs w:val="20"/>
        </w:rPr>
      </w:pPr>
    </w:p>
    <w:p w14:paraId="6E4F3D25" w14:textId="77777777" w:rsidR="00223C16" w:rsidRPr="00E11586" w:rsidRDefault="00223C16" w:rsidP="00223C16">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E11586">
        <w:rPr>
          <w:sz w:val="20"/>
          <w:szCs w:val="20"/>
          <w:lang w:val="pt-BR"/>
        </w:rPr>
        <w:t>.</w:t>
      </w:r>
    </w:p>
    <w:p w14:paraId="70E9B47E" w14:textId="77777777" w:rsidR="00223C16" w:rsidRPr="00E11586" w:rsidRDefault="00223C16" w:rsidP="00223C16">
      <w:pPr>
        <w:ind w:firstLine="284"/>
        <w:jc w:val="both"/>
        <w:rPr>
          <w:rFonts w:ascii="Arial" w:hAnsi="Arial" w:cs="Arial"/>
        </w:rPr>
      </w:pPr>
    </w:p>
    <w:p w14:paraId="50BE2FF2" w14:textId="77777777" w:rsidR="00223C16" w:rsidRPr="00E11586" w:rsidRDefault="00223C16" w:rsidP="00223C16">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78E542E" w14:textId="77777777" w:rsidR="00223C16" w:rsidRPr="00E11586" w:rsidRDefault="00223C16" w:rsidP="00223C16">
      <w:pPr>
        <w:ind w:firstLine="284"/>
        <w:jc w:val="both"/>
        <w:rPr>
          <w:rFonts w:ascii="Arial" w:hAnsi="Arial" w:cs="Arial"/>
          <w:highlight w:val="yellow"/>
        </w:rPr>
      </w:pPr>
    </w:p>
    <w:p w14:paraId="1A4037C3" w14:textId="77777777" w:rsidR="00223C16" w:rsidRPr="00E11586" w:rsidRDefault="00223C16" w:rsidP="00223C16">
      <w:pPr>
        <w:pStyle w:val="Ttulo9"/>
        <w:ind w:firstLine="284"/>
        <w:rPr>
          <w:sz w:val="20"/>
          <w:szCs w:val="20"/>
        </w:rPr>
      </w:pPr>
      <w:r w:rsidRPr="00E11586">
        <w:rPr>
          <w:i w:val="0"/>
          <w:iCs w:val="0"/>
          <w:sz w:val="20"/>
          <w:szCs w:val="20"/>
        </w:rPr>
        <w:t>7. participação</w:t>
      </w:r>
    </w:p>
    <w:p w14:paraId="2CA7FF85" w14:textId="77777777" w:rsidR="00223C16" w:rsidRPr="00E11586" w:rsidRDefault="00223C16" w:rsidP="00223C16">
      <w:pPr>
        <w:ind w:firstLine="284"/>
        <w:jc w:val="both"/>
        <w:rPr>
          <w:rFonts w:ascii="Arial" w:hAnsi="Arial" w:cs="Arial"/>
        </w:rPr>
      </w:pPr>
    </w:p>
    <w:p w14:paraId="55295B22" w14:textId="77777777" w:rsidR="00C42FC1" w:rsidRPr="000E0F32" w:rsidRDefault="00C42FC1" w:rsidP="00C42FC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CE4A501" w14:textId="77777777" w:rsidR="00E14AAF" w:rsidRPr="00C42FC1" w:rsidRDefault="00E14AAF" w:rsidP="00E14AAF">
      <w:pPr>
        <w:pStyle w:val="Recuodecorpodetexto"/>
        <w:tabs>
          <w:tab w:val="left" w:pos="284"/>
        </w:tabs>
        <w:overflowPunct/>
        <w:autoSpaceDE/>
        <w:spacing w:line="240" w:lineRule="auto"/>
        <w:ind w:firstLine="284"/>
        <w:textAlignment w:val="auto"/>
        <w:rPr>
          <w:color w:val="auto"/>
          <w:sz w:val="20"/>
          <w:szCs w:val="20"/>
          <w:lang w:val="pt-BR"/>
        </w:rPr>
      </w:pPr>
    </w:p>
    <w:p w14:paraId="6A9B171D" w14:textId="77777777" w:rsidR="00E14AAF" w:rsidRPr="000E0F32" w:rsidRDefault="00E14AAF" w:rsidP="00E14AAF">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AD2A832" w14:textId="77777777" w:rsidR="00E14AAF" w:rsidRPr="000E0F32" w:rsidRDefault="00E14AAF" w:rsidP="00E14AAF">
      <w:pPr>
        <w:pStyle w:val="Recuodecorpodetexto"/>
        <w:tabs>
          <w:tab w:val="left" w:pos="284"/>
        </w:tabs>
        <w:overflowPunct/>
        <w:autoSpaceDE/>
        <w:spacing w:line="240" w:lineRule="auto"/>
        <w:ind w:firstLine="284"/>
        <w:textAlignment w:val="auto"/>
        <w:rPr>
          <w:color w:val="auto"/>
          <w:sz w:val="20"/>
          <w:szCs w:val="20"/>
        </w:rPr>
      </w:pPr>
    </w:p>
    <w:p w14:paraId="5E8B7F3F" w14:textId="77777777" w:rsidR="00E14AAF" w:rsidRPr="000E0F32" w:rsidRDefault="00E14AAF" w:rsidP="00E14AAF">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E14AAF">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E14AAF">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7873A0C9" w14:textId="77777777" w:rsidR="00223C16" w:rsidRPr="00E11586" w:rsidRDefault="00223C16" w:rsidP="00223C16">
      <w:pPr>
        <w:pStyle w:val="Recuodecorpodetexto"/>
        <w:overflowPunct/>
        <w:autoSpaceDE/>
        <w:spacing w:line="240" w:lineRule="auto"/>
        <w:ind w:firstLine="284"/>
        <w:textAlignment w:val="auto"/>
        <w:rPr>
          <w:color w:val="auto"/>
          <w:sz w:val="20"/>
          <w:szCs w:val="20"/>
        </w:rPr>
      </w:pPr>
    </w:p>
    <w:p w14:paraId="06EC27FF" w14:textId="77777777" w:rsidR="00223C16" w:rsidRPr="00E11586" w:rsidRDefault="00223C16" w:rsidP="00223C16">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10 (dez) minutos, a sessão do Pregão será suspensa, retornando somente após comunicação expressa as licitantes.</w:t>
      </w:r>
    </w:p>
    <w:p w14:paraId="2CC7278C" w14:textId="77777777" w:rsidR="00223C16" w:rsidRDefault="00223C16" w:rsidP="00223C16">
      <w:pPr>
        <w:pStyle w:val="Recuodecorpodetexto"/>
        <w:overflowPunct/>
        <w:autoSpaceDE/>
        <w:spacing w:line="240" w:lineRule="auto"/>
        <w:ind w:firstLine="284"/>
        <w:textAlignment w:val="auto"/>
        <w:rPr>
          <w:color w:val="auto"/>
          <w:sz w:val="20"/>
          <w:szCs w:val="20"/>
          <w:highlight w:val="yellow"/>
          <w:lang w:val="pt-BR"/>
        </w:rPr>
      </w:pPr>
    </w:p>
    <w:p w14:paraId="42074ABF" w14:textId="77777777" w:rsidR="00223C16" w:rsidRPr="00E11586" w:rsidRDefault="00223C16" w:rsidP="00223C16">
      <w:pPr>
        <w:ind w:firstLine="284"/>
        <w:jc w:val="both"/>
        <w:rPr>
          <w:rFonts w:ascii="Arial" w:hAnsi="Arial" w:cs="Arial"/>
        </w:rPr>
      </w:pPr>
      <w:r w:rsidRPr="00E11586">
        <w:rPr>
          <w:rFonts w:ascii="Arial" w:hAnsi="Arial" w:cs="Arial"/>
          <w:b/>
          <w:bCs/>
        </w:rPr>
        <w:lastRenderedPageBreak/>
        <w:t>8. ENVIO DAS PROPOSTAS POR MEIO ELETRÔNICO</w:t>
      </w:r>
    </w:p>
    <w:p w14:paraId="2CCB5F20" w14:textId="77777777" w:rsidR="00223C16" w:rsidRPr="00E11586" w:rsidRDefault="00223C16" w:rsidP="00223C16">
      <w:pPr>
        <w:ind w:firstLine="284"/>
        <w:jc w:val="both"/>
        <w:rPr>
          <w:rFonts w:ascii="Arial" w:hAnsi="Arial" w:cs="Arial"/>
        </w:rPr>
      </w:pPr>
    </w:p>
    <w:p w14:paraId="110D0B05" w14:textId="77777777" w:rsidR="00223C16" w:rsidRPr="00E11586" w:rsidRDefault="00223C16" w:rsidP="00223C16">
      <w:pPr>
        <w:ind w:firstLine="284"/>
        <w:jc w:val="both"/>
        <w:rPr>
          <w:rFonts w:ascii="Arial" w:hAnsi="Arial" w:cs="Arial"/>
          <w:b/>
          <w:bCs/>
        </w:rPr>
      </w:pPr>
      <w:r w:rsidRPr="00E11586">
        <w:rPr>
          <w:rFonts w:ascii="Arial" w:hAnsi="Arial" w:cs="Arial"/>
          <w:b/>
          <w:bCs/>
        </w:rPr>
        <w:t>8.1.</w:t>
      </w:r>
      <w:r w:rsidRPr="00E11586">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C6C81BA" w14:textId="77777777" w:rsidR="00223C16" w:rsidRPr="00E11586" w:rsidRDefault="00223C16" w:rsidP="00223C16">
      <w:pPr>
        <w:ind w:firstLine="284"/>
        <w:jc w:val="both"/>
        <w:rPr>
          <w:rFonts w:ascii="Arial" w:hAnsi="Arial" w:cs="Arial"/>
          <w:b/>
          <w:bCs/>
        </w:rPr>
      </w:pPr>
    </w:p>
    <w:p w14:paraId="29B99E47" w14:textId="77777777" w:rsidR="00223C16" w:rsidRPr="00E11586" w:rsidRDefault="00223C16" w:rsidP="00223C16">
      <w:pPr>
        <w:ind w:firstLine="284"/>
        <w:jc w:val="both"/>
        <w:rPr>
          <w:rFonts w:ascii="Arial" w:hAnsi="Arial" w:cs="Arial"/>
        </w:rPr>
      </w:pPr>
      <w:r w:rsidRPr="00E11586">
        <w:rPr>
          <w:rFonts w:ascii="Arial" w:hAnsi="Arial" w:cs="Arial"/>
          <w:b/>
          <w:bCs/>
        </w:rPr>
        <w:t>8.2.</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0F9DE3D" w14:textId="77777777" w:rsidR="00223C16" w:rsidRPr="00E11586" w:rsidRDefault="00223C16" w:rsidP="00223C16">
      <w:pPr>
        <w:ind w:firstLine="284"/>
        <w:jc w:val="both"/>
        <w:rPr>
          <w:rFonts w:ascii="Arial" w:hAnsi="Arial" w:cs="Arial"/>
        </w:rPr>
      </w:pPr>
    </w:p>
    <w:p w14:paraId="298AA6F3" w14:textId="541F3153" w:rsidR="00E14AAF" w:rsidRPr="00E14AAF" w:rsidRDefault="00E14AAF" w:rsidP="00E14AAF">
      <w:pPr>
        <w:tabs>
          <w:tab w:val="left" w:pos="284"/>
        </w:tabs>
        <w:ind w:firstLine="284"/>
        <w:jc w:val="both"/>
        <w:rPr>
          <w:rFonts w:ascii="Arial" w:hAnsi="Arial" w:cs="Arial"/>
        </w:rPr>
      </w:pPr>
      <w:r w:rsidRPr="00E14AAF">
        <w:rPr>
          <w:rFonts w:ascii="Arial" w:hAnsi="Arial" w:cs="Arial"/>
          <w:b/>
          <w:bCs/>
        </w:rPr>
        <w:t>8.3.</w:t>
      </w:r>
      <w:r w:rsidRPr="00E14AAF">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86371">
        <w:rPr>
          <w:rFonts w:ascii="Arial" w:hAnsi="Arial" w:cs="Arial"/>
        </w:rPr>
        <w:t>, após a sessão de disputa de preços</w:t>
      </w:r>
      <w:r w:rsidRPr="00E14AAF">
        <w:rPr>
          <w:rFonts w:ascii="Arial" w:hAnsi="Arial" w:cs="Arial"/>
        </w:rPr>
        <w:t>.</w:t>
      </w:r>
    </w:p>
    <w:p w14:paraId="4733781E" w14:textId="77777777" w:rsidR="00E14AAF" w:rsidRPr="00E14AAF" w:rsidRDefault="00E14AAF" w:rsidP="00E14AAF">
      <w:pPr>
        <w:tabs>
          <w:tab w:val="left" w:pos="284"/>
        </w:tabs>
        <w:ind w:firstLine="284"/>
        <w:jc w:val="both"/>
        <w:rPr>
          <w:rFonts w:ascii="Arial" w:hAnsi="Arial" w:cs="Arial"/>
        </w:rPr>
      </w:pPr>
    </w:p>
    <w:p w14:paraId="5537D8CB" w14:textId="1C93E773" w:rsidR="00223C16" w:rsidRPr="00E11586" w:rsidRDefault="00E14AAF" w:rsidP="00E14AAF">
      <w:pPr>
        <w:ind w:firstLine="284"/>
        <w:jc w:val="both"/>
        <w:rPr>
          <w:rFonts w:ascii="Arial" w:hAnsi="Arial" w:cs="Arial"/>
        </w:rPr>
      </w:pPr>
      <w:r w:rsidRPr="00E14AAF">
        <w:rPr>
          <w:rFonts w:ascii="Arial" w:hAnsi="Arial" w:cs="Arial"/>
          <w:b/>
          <w:bCs/>
        </w:rPr>
        <w:t>8.4.</w:t>
      </w:r>
      <w:r w:rsidRPr="00E14AAF">
        <w:rPr>
          <w:rFonts w:ascii="Arial" w:hAnsi="Arial" w:cs="Arial"/>
        </w:rPr>
        <w:t xml:space="preserve"> As licitantes deverão declarar sua condição de Microempresa ou Empresa de Pequeno Porte, selecionando a opção correta no sistema.</w:t>
      </w:r>
    </w:p>
    <w:p w14:paraId="5A84B7D0" w14:textId="77777777" w:rsidR="00223C16" w:rsidRPr="00E11586" w:rsidRDefault="00223C16" w:rsidP="00223C16">
      <w:pPr>
        <w:ind w:firstLine="284"/>
        <w:jc w:val="both"/>
        <w:rPr>
          <w:rFonts w:ascii="Arial" w:hAnsi="Arial" w:cs="Arial"/>
          <w:b/>
          <w:bCs/>
        </w:rPr>
      </w:pPr>
    </w:p>
    <w:p w14:paraId="308C9F20" w14:textId="77777777" w:rsidR="00223C16" w:rsidRPr="00E11586" w:rsidRDefault="00223C16" w:rsidP="00223C16">
      <w:pPr>
        <w:ind w:firstLine="284"/>
        <w:jc w:val="both"/>
        <w:rPr>
          <w:rFonts w:ascii="Arial" w:hAnsi="Arial" w:cs="Arial"/>
        </w:rPr>
      </w:pPr>
      <w:r w:rsidRPr="00E11586">
        <w:rPr>
          <w:rFonts w:ascii="Arial" w:hAnsi="Arial" w:cs="Arial"/>
          <w:b/>
          <w:bCs/>
        </w:rPr>
        <w:t xml:space="preserve">8.5. </w:t>
      </w:r>
      <w:r w:rsidRPr="00E11586">
        <w:rPr>
          <w:rFonts w:ascii="Arial" w:hAnsi="Arial" w:cs="Arial"/>
        </w:rPr>
        <w:t xml:space="preserve">As licitantes deverão preencher corretamente todos os campos solicitados na proposta eletrônica, tais como: preço unitário, </w:t>
      </w:r>
      <w:proofErr w:type="gramStart"/>
      <w:r w:rsidRPr="00E11586">
        <w:rPr>
          <w:rFonts w:ascii="Arial" w:hAnsi="Arial" w:cs="Arial"/>
        </w:rPr>
        <w:t>marca,</w:t>
      </w:r>
      <w:proofErr w:type="gramEnd"/>
      <w:r w:rsidRPr="00E11586">
        <w:rPr>
          <w:rFonts w:ascii="Arial" w:hAnsi="Arial" w:cs="Arial"/>
        </w:rPr>
        <w:t xml:space="preserve"> modelo e demais itens que forem parametrizados de acordo com o objeto solicitado.</w:t>
      </w:r>
    </w:p>
    <w:p w14:paraId="1DC14C12" w14:textId="77777777" w:rsidR="00223C16" w:rsidRPr="00E11586" w:rsidRDefault="00223C16" w:rsidP="00223C16">
      <w:pPr>
        <w:ind w:firstLine="284"/>
        <w:jc w:val="both"/>
        <w:rPr>
          <w:rFonts w:ascii="Arial" w:hAnsi="Arial" w:cs="Arial"/>
        </w:rPr>
      </w:pPr>
    </w:p>
    <w:p w14:paraId="1B8FFFEB" w14:textId="77777777" w:rsidR="00223C16" w:rsidRPr="00E11586" w:rsidRDefault="00223C16" w:rsidP="00223C16">
      <w:pPr>
        <w:ind w:firstLine="284"/>
        <w:jc w:val="both"/>
        <w:rPr>
          <w:rFonts w:ascii="Arial" w:hAnsi="Arial" w:cs="Arial"/>
        </w:rPr>
      </w:pPr>
      <w:r w:rsidRPr="00E11586">
        <w:rPr>
          <w:rFonts w:ascii="Arial" w:hAnsi="Arial" w:cs="Arial"/>
          <w:b/>
          <w:bCs/>
        </w:rPr>
        <w:t xml:space="preserve">8.6.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E59A8BE" w14:textId="77777777" w:rsidR="00223C16" w:rsidRPr="00E11586" w:rsidRDefault="00223C16" w:rsidP="00223C16">
      <w:pPr>
        <w:ind w:firstLine="284"/>
        <w:jc w:val="both"/>
        <w:rPr>
          <w:rFonts w:ascii="Arial" w:hAnsi="Arial" w:cs="Arial"/>
        </w:rPr>
      </w:pPr>
    </w:p>
    <w:p w14:paraId="50AB8113" w14:textId="77777777" w:rsidR="00223C16" w:rsidRPr="00E11586" w:rsidRDefault="00223C16" w:rsidP="00223C16">
      <w:pPr>
        <w:ind w:firstLine="284"/>
        <w:jc w:val="both"/>
        <w:rPr>
          <w:rFonts w:ascii="Arial" w:hAnsi="Arial" w:cs="Arial"/>
        </w:rPr>
      </w:pPr>
      <w:r w:rsidRPr="00E11586">
        <w:rPr>
          <w:rFonts w:ascii="Arial" w:hAnsi="Arial" w:cs="Arial"/>
          <w:b/>
          <w:bCs/>
        </w:rPr>
        <w:t>8.7.</w:t>
      </w:r>
      <w:r w:rsidRPr="00E11586">
        <w:rPr>
          <w:rFonts w:ascii="Arial" w:hAnsi="Arial" w:cs="Arial"/>
        </w:rPr>
        <w:t xml:space="preserve"> Ao encaminhar a proposta eletrônica, o fornecedor obrigatoriamente deverá lançar sua proposta pelo preço unitário do item.</w:t>
      </w:r>
    </w:p>
    <w:p w14:paraId="5E83A013" w14:textId="77777777" w:rsidR="00223C16" w:rsidRPr="00E11586" w:rsidRDefault="00223C16" w:rsidP="00223C16">
      <w:pPr>
        <w:ind w:firstLine="284"/>
        <w:jc w:val="both"/>
        <w:rPr>
          <w:rFonts w:ascii="Arial" w:hAnsi="Arial" w:cs="Arial"/>
        </w:rPr>
      </w:pPr>
    </w:p>
    <w:p w14:paraId="2B6DBE66" w14:textId="270AFF4B" w:rsidR="00E14AAF" w:rsidRPr="0026214C" w:rsidRDefault="00E14AAF" w:rsidP="00E14AAF">
      <w:pPr>
        <w:numPr>
          <w:ilvl w:val="0"/>
          <w:numId w:val="1"/>
        </w:numPr>
        <w:tabs>
          <w:tab w:val="clear" w:pos="0"/>
          <w:tab w:val="left" w:pos="284"/>
        </w:tabs>
        <w:ind w:left="0" w:firstLine="284"/>
        <w:jc w:val="both"/>
        <w:rPr>
          <w:rFonts w:ascii="Arial" w:hAnsi="Arial" w:cs="Arial"/>
          <w:highlight w:val="yellow"/>
        </w:rPr>
      </w:pPr>
      <w:r w:rsidRPr="00E14AAF">
        <w:rPr>
          <w:rFonts w:ascii="Arial" w:hAnsi="Arial" w:cs="Arial"/>
          <w:b/>
          <w:bCs/>
        </w:rPr>
        <w:t>8.8.</w:t>
      </w:r>
      <w:r w:rsidRPr="00E14AAF">
        <w:rPr>
          <w:rFonts w:ascii="Arial" w:hAnsi="Arial" w:cs="Arial"/>
        </w:rPr>
        <w:t xml:space="preserve"> Encerrada a etapa de lances da sessão pública, a licitante declarada vencedora deverá, no prazo máximo de </w:t>
      </w:r>
      <w:proofErr w:type="gramStart"/>
      <w:r w:rsidRPr="00E14AAF">
        <w:rPr>
          <w:rFonts w:ascii="Arial" w:hAnsi="Arial" w:cs="Arial"/>
        </w:rPr>
        <w:t>1</w:t>
      </w:r>
      <w:proofErr w:type="gramEnd"/>
      <w:r w:rsidRPr="00E14AAF">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C2E1E8E" w14:textId="77777777" w:rsidR="00E14AAF" w:rsidRPr="000E0F32" w:rsidRDefault="00E14AAF" w:rsidP="00E14AAF">
      <w:pPr>
        <w:tabs>
          <w:tab w:val="left" w:pos="284"/>
        </w:tabs>
        <w:ind w:firstLine="284"/>
        <w:jc w:val="both"/>
        <w:rPr>
          <w:rFonts w:ascii="Arial" w:hAnsi="Arial" w:cs="Arial"/>
        </w:rPr>
      </w:pPr>
    </w:p>
    <w:p w14:paraId="044C6121" w14:textId="43195924" w:rsidR="00223C16" w:rsidRDefault="00E14AAF" w:rsidP="00E14AAF">
      <w:pPr>
        <w:ind w:firstLine="284"/>
        <w:jc w:val="both"/>
        <w:rPr>
          <w:rFonts w:ascii="Arial" w:hAnsi="Arial" w:cs="Arial"/>
        </w:rPr>
      </w:pPr>
      <w:r w:rsidRPr="00E14AAF">
        <w:rPr>
          <w:rFonts w:ascii="Arial" w:hAnsi="Arial" w:cs="Arial"/>
          <w:b/>
          <w:bCs/>
        </w:rPr>
        <w:t>8.8.1</w:t>
      </w:r>
      <w:r w:rsidRPr="00E14AAF">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E7D9BEF" w14:textId="77777777" w:rsidR="00E14AAF" w:rsidRPr="00E11586" w:rsidRDefault="00E14AAF" w:rsidP="00E14AAF">
      <w:pPr>
        <w:ind w:firstLine="284"/>
        <w:jc w:val="both"/>
        <w:rPr>
          <w:rFonts w:ascii="Arial" w:hAnsi="Arial" w:cs="Arial"/>
          <w:b/>
        </w:rPr>
      </w:pPr>
    </w:p>
    <w:p w14:paraId="0136F367" w14:textId="77777777" w:rsidR="00223C16" w:rsidRPr="00E11586" w:rsidRDefault="00223C16" w:rsidP="00223C16">
      <w:pPr>
        <w:ind w:firstLine="284"/>
        <w:jc w:val="both"/>
        <w:rPr>
          <w:rFonts w:ascii="Arial" w:hAnsi="Arial" w:cs="Arial"/>
          <w:b/>
        </w:rPr>
      </w:pPr>
      <w:r w:rsidRPr="00E11586">
        <w:rPr>
          <w:rFonts w:ascii="Arial" w:hAnsi="Arial" w:cs="Arial"/>
          <w:b/>
        </w:rPr>
        <w:t xml:space="preserve">8.8.2. A proposta readequada deverá seguir o modelo disponível no Anexo </w:t>
      </w:r>
      <w:r>
        <w:rPr>
          <w:rFonts w:ascii="Arial" w:hAnsi="Arial" w:cs="Arial"/>
          <w:b/>
        </w:rPr>
        <w:t>I</w:t>
      </w:r>
      <w:r w:rsidRPr="00E11586">
        <w:rPr>
          <w:rFonts w:ascii="Arial" w:hAnsi="Arial" w:cs="Arial"/>
          <w:b/>
        </w:rPr>
        <w:t>V deste edital.</w:t>
      </w:r>
    </w:p>
    <w:p w14:paraId="342463AD" w14:textId="77777777" w:rsidR="00223C16" w:rsidRPr="00E11586" w:rsidRDefault="00223C16" w:rsidP="00223C16">
      <w:pPr>
        <w:numPr>
          <w:ilvl w:val="0"/>
          <w:numId w:val="1"/>
        </w:numPr>
        <w:ind w:left="0" w:firstLine="284"/>
        <w:jc w:val="both"/>
        <w:rPr>
          <w:rFonts w:ascii="Arial" w:hAnsi="Arial" w:cs="Arial"/>
          <w:b/>
        </w:rPr>
      </w:pPr>
    </w:p>
    <w:p w14:paraId="7310B298" w14:textId="77777777" w:rsidR="00223C16" w:rsidRPr="00E11586" w:rsidRDefault="00223C16" w:rsidP="00223C16">
      <w:pPr>
        <w:ind w:firstLine="284"/>
        <w:rPr>
          <w:rFonts w:ascii="Arial" w:hAnsi="Arial" w:cs="Arial"/>
        </w:rPr>
      </w:pPr>
      <w:r w:rsidRPr="00E11586">
        <w:rPr>
          <w:rFonts w:ascii="Arial" w:hAnsi="Arial" w:cs="Arial"/>
          <w:b/>
          <w:bCs/>
        </w:rPr>
        <w:t>8.9.</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2A07940" w14:textId="77777777" w:rsidR="00223C16" w:rsidRPr="00E11586" w:rsidRDefault="00223C16" w:rsidP="00223C16">
      <w:pPr>
        <w:ind w:firstLine="284"/>
        <w:jc w:val="both"/>
        <w:rPr>
          <w:rFonts w:ascii="Arial" w:hAnsi="Arial" w:cs="Arial"/>
        </w:rPr>
      </w:pPr>
    </w:p>
    <w:p w14:paraId="4158706E" w14:textId="77777777" w:rsidR="00223C16" w:rsidRPr="00E11586" w:rsidRDefault="00223C16" w:rsidP="00223C16">
      <w:pPr>
        <w:ind w:firstLine="284"/>
        <w:jc w:val="both"/>
        <w:rPr>
          <w:rFonts w:ascii="Arial" w:hAnsi="Arial" w:cs="Arial"/>
        </w:rPr>
      </w:pPr>
      <w:r w:rsidRPr="00E11586">
        <w:rPr>
          <w:rFonts w:ascii="Arial" w:hAnsi="Arial" w:cs="Arial"/>
          <w:b/>
          <w:bCs/>
        </w:rPr>
        <w:t>8.10.</w:t>
      </w:r>
      <w:r w:rsidRPr="00E11586">
        <w:rPr>
          <w:rFonts w:ascii="Arial" w:hAnsi="Arial" w:cs="Arial"/>
        </w:rPr>
        <w:t xml:space="preserve"> É responsabilidade </w:t>
      </w:r>
      <w:proofErr w:type="gramStart"/>
      <w:r w:rsidRPr="00E11586">
        <w:rPr>
          <w:rFonts w:ascii="Arial" w:hAnsi="Arial" w:cs="Arial"/>
        </w:rPr>
        <w:t>da Licitante acompanhar</w:t>
      </w:r>
      <w:proofErr w:type="gramEnd"/>
      <w:r w:rsidRPr="00E11586">
        <w:rPr>
          <w:rFonts w:ascii="Arial" w:hAnsi="Arial" w:cs="Arial"/>
        </w:rPr>
        <w:t xml:space="preserve"> periodicamente o chat para verificação de concessão de prazos a ela e demais avisos, como por exemplo, sessão para manifestação de intenção de recurso.</w:t>
      </w:r>
    </w:p>
    <w:p w14:paraId="77B9C4D7" w14:textId="77777777" w:rsidR="00223C16" w:rsidRPr="00E11586" w:rsidRDefault="00223C16" w:rsidP="00223C16">
      <w:pPr>
        <w:ind w:firstLine="284"/>
        <w:rPr>
          <w:rFonts w:ascii="Arial" w:hAnsi="Arial" w:cs="Arial"/>
          <w:highlight w:val="yellow"/>
        </w:rPr>
      </w:pPr>
    </w:p>
    <w:p w14:paraId="2CC16E1C" w14:textId="77777777" w:rsidR="00223C16" w:rsidRPr="00E11586" w:rsidRDefault="00223C16" w:rsidP="00223C16">
      <w:pPr>
        <w:pStyle w:val="Ttulo8"/>
        <w:numPr>
          <w:ilvl w:val="7"/>
          <w:numId w:val="3"/>
        </w:numPr>
        <w:ind w:left="0" w:firstLine="284"/>
        <w:rPr>
          <w:rFonts w:cs="Arial"/>
          <w:caps/>
          <w:kern w:val="2"/>
          <w:sz w:val="20"/>
          <w:szCs w:val="20"/>
        </w:rPr>
      </w:pPr>
      <w:r w:rsidRPr="00E11586">
        <w:rPr>
          <w:rFonts w:cs="Arial"/>
          <w:caps/>
          <w:sz w:val="20"/>
          <w:szCs w:val="20"/>
          <w:lang w:val="pt-BR"/>
        </w:rPr>
        <w:t>9.</w:t>
      </w:r>
      <w:r w:rsidRPr="00E11586">
        <w:rPr>
          <w:rFonts w:cs="Arial"/>
          <w:caps/>
          <w:sz w:val="20"/>
          <w:szCs w:val="20"/>
        </w:rPr>
        <w:t xml:space="preserve"> ENVIO DA DOCUMENTAÇÃO DE HABILITAÇÃO </w:t>
      </w:r>
    </w:p>
    <w:p w14:paraId="13A9E158" w14:textId="77777777" w:rsidR="00223C16" w:rsidRPr="00E11586" w:rsidRDefault="00223C16" w:rsidP="00223C16">
      <w:pPr>
        <w:ind w:firstLine="284"/>
        <w:rPr>
          <w:rFonts w:ascii="Arial" w:hAnsi="Arial" w:cs="Arial"/>
          <w:b/>
        </w:rPr>
      </w:pPr>
    </w:p>
    <w:p w14:paraId="7379D983" w14:textId="77777777" w:rsidR="004276BE" w:rsidRDefault="004276BE" w:rsidP="004276BE">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 </w:t>
      </w:r>
    </w:p>
    <w:p w14:paraId="249A68EF" w14:textId="77777777" w:rsidR="004276BE" w:rsidRDefault="004276BE" w:rsidP="004276BE">
      <w:pPr>
        <w:tabs>
          <w:tab w:val="left" w:pos="284"/>
        </w:tabs>
        <w:ind w:firstLine="284"/>
        <w:jc w:val="both"/>
        <w:rPr>
          <w:rFonts w:ascii="Arial" w:hAnsi="Arial" w:cs="Arial"/>
        </w:rPr>
      </w:pPr>
    </w:p>
    <w:p w14:paraId="56FA83BC" w14:textId="37EA457E" w:rsidR="00E14AAF" w:rsidRPr="00E14AAF" w:rsidRDefault="00E14AAF" w:rsidP="00E14AAF">
      <w:pPr>
        <w:numPr>
          <w:ilvl w:val="0"/>
          <w:numId w:val="1"/>
        </w:numPr>
        <w:ind w:left="0" w:firstLine="284"/>
        <w:jc w:val="both"/>
        <w:rPr>
          <w:rFonts w:ascii="Arial" w:hAnsi="Arial" w:cs="Arial"/>
        </w:rPr>
      </w:pPr>
      <w:r w:rsidRPr="00E14AAF">
        <w:rPr>
          <w:rFonts w:ascii="Arial" w:hAnsi="Arial" w:cs="Arial"/>
          <w:b/>
          <w:bCs/>
        </w:rPr>
        <w:t>9.1.1.</w:t>
      </w:r>
      <w:r w:rsidRPr="00E14AAF">
        <w:rPr>
          <w:rFonts w:ascii="Arial" w:hAnsi="Arial" w:cs="Arial"/>
        </w:rPr>
        <w:t xml:space="preserve"> Encerrada a etapa de negociação, a licitante declarada vencedora deverá, no prazo máximo de </w:t>
      </w:r>
      <w:proofErr w:type="gramStart"/>
      <w:r w:rsidRPr="00E14AAF">
        <w:rPr>
          <w:rFonts w:ascii="Arial" w:hAnsi="Arial" w:cs="Arial"/>
        </w:rPr>
        <w:t>1</w:t>
      </w:r>
      <w:proofErr w:type="gramEnd"/>
      <w:r w:rsidRPr="00E14AAF">
        <w:rPr>
          <w:rFonts w:ascii="Arial" w:hAnsi="Arial" w:cs="Arial"/>
        </w:rPr>
        <w:t xml:space="preserve"> (um) dia útil, obrigatoriamente, anexar no sistema eletrônico, no campo denominado </w:t>
      </w:r>
      <w:r w:rsidR="00C86A30">
        <w:rPr>
          <w:rFonts w:ascii="Arial" w:hAnsi="Arial" w:cs="Arial"/>
        </w:rPr>
        <w:t>“Documentos Complementares”</w:t>
      </w:r>
      <w:r w:rsidRPr="00E14AAF">
        <w:rPr>
          <w:rFonts w:ascii="Arial" w:hAnsi="Arial" w:cs="Arial"/>
        </w:rPr>
        <w:t>, os documentos exigidos para habilitação, NA FORMA DIGITALIZADA, sob pena de inabilitação pelo não cumprimento.</w:t>
      </w:r>
    </w:p>
    <w:p w14:paraId="639CA274" w14:textId="77777777" w:rsidR="00E14AAF" w:rsidRPr="00E14AAF" w:rsidRDefault="00E14AAF" w:rsidP="00E14AAF">
      <w:pPr>
        <w:ind w:firstLine="284"/>
        <w:jc w:val="both"/>
        <w:rPr>
          <w:rFonts w:ascii="Arial" w:hAnsi="Arial" w:cs="Arial"/>
        </w:rPr>
      </w:pPr>
    </w:p>
    <w:p w14:paraId="33842122" w14:textId="0B113035" w:rsidR="009E772A" w:rsidRDefault="00E14AAF" w:rsidP="00E14AAF">
      <w:pPr>
        <w:ind w:firstLine="284"/>
        <w:jc w:val="both"/>
        <w:rPr>
          <w:rFonts w:ascii="Arial" w:hAnsi="Arial" w:cs="Arial"/>
        </w:rPr>
      </w:pPr>
      <w:r w:rsidRPr="00E14AAF">
        <w:rPr>
          <w:rFonts w:ascii="Arial" w:hAnsi="Arial" w:cs="Arial"/>
          <w:b/>
          <w:bCs/>
        </w:rPr>
        <w:lastRenderedPageBreak/>
        <w:t>9.1.2.</w:t>
      </w:r>
      <w:r w:rsidRPr="00E14AAF">
        <w:rPr>
          <w:rFonts w:ascii="Arial" w:hAnsi="Arial" w:cs="Arial"/>
        </w:rPr>
        <w:t xml:space="preserve"> Será concedido o prazo de </w:t>
      </w:r>
      <w:proofErr w:type="gramStart"/>
      <w:r w:rsidRPr="00E14AAF">
        <w:rPr>
          <w:rFonts w:ascii="Arial" w:hAnsi="Arial" w:cs="Arial"/>
        </w:rPr>
        <w:t>1</w:t>
      </w:r>
      <w:proofErr w:type="gramEnd"/>
      <w:r w:rsidRPr="00E14AAF">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B77F492" w14:textId="77777777" w:rsidR="004276BE" w:rsidRDefault="004276BE" w:rsidP="004276BE">
      <w:pPr>
        <w:tabs>
          <w:tab w:val="left" w:pos="284"/>
        </w:tabs>
        <w:ind w:firstLine="284"/>
        <w:jc w:val="both"/>
        <w:rPr>
          <w:rFonts w:ascii="Arial" w:hAnsi="Arial" w:cs="Arial"/>
        </w:rPr>
      </w:pPr>
    </w:p>
    <w:p w14:paraId="2C607C77" w14:textId="77777777" w:rsidR="00223C16" w:rsidRPr="00E11586" w:rsidRDefault="00223C16" w:rsidP="00223C16">
      <w:pPr>
        <w:ind w:firstLine="284"/>
        <w:jc w:val="both"/>
        <w:rPr>
          <w:rFonts w:ascii="Arial" w:hAnsi="Arial" w:cs="Arial"/>
        </w:rPr>
      </w:pPr>
      <w:r w:rsidRPr="00E11586">
        <w:rPr>
          <w:rFonts w:ascii="Arial" w:hAnsi="Arial" w:cs="Arial"/>
          <w:b/>
          <w:bCs/>
        </w:rPr>
        <w:t>9.2. Considerações Gerais da habilitação:</w:t>
      </w:r>
    </w:p>
    <w:p w14:paraId="0C93B767" w14:textId="77777777" w:rsidR="00223C16" w:rsidRPr="00E11586" w:rsidRDefault="00223C16" w:rsidP="00223C16">
      <w:pPr>
        <w:ind w:firstLine="284"/>
        <w:jc w:val="both"/>
        <w:rPr>
          <w:rFonts w:ascii="Arial" w:hAnsi="Arial" w:cs="Arial"/>
        </w:rPr>
      </w:pPr>
    </w:p>
    <w:p w14:paraId="19EF998D" w14:textId="77777777" w:rsidR="00223C16" w:rsidRPr="00E11586" w:rsidRDefault="00223C16" w:rsidP="00223C16">
      <w:pPr>
        <w:ind w:firstLine="284"/>
        <w:jc w:val="both"/>
        <w:rPr>
          <w:rFonts w:ascii="Arial" w:hAnsi="Arial" w:cs="Arial"/>
        </w:rPr>
      </w:pPr>
      <w:r w:rsidRPr="00E11586">
        <w:rPr>
          <w:rFonts w:ascii="Arial" w:hAnsi="Arial" w:cs="Arial"/>
          <w:b/>
          <w:bCs/>
        </w:rPr>
        <w:t>9.2.1.</w:t>
      </w:r>
      <w:r w:rsidRPr="00E11586">
        <w:rPr>
          <w:rFonts w:ascii="Arial" w:hAnsi="Arial" w:cs="Arial"/>
        </w:rPr>
        <w:t xml:space="preserve"> Na presente licitação, a fase de habilitação sucederá as fases de apresentação de propostas e lances de julgamento.</w:t>
      </w:r>
    </w:p>
    <w:p w14:paraId="17E2735E" w14:textId="77777777" w:rsidR="00223C16" w:rsidRPr="00E11586" w:rsidRDefault="00223C16" w:rsidP="00223C16">
      <w:pPr>
        <w:ind w:firstLine="284"/>
        <w:jc w:val="both"/>
        <w:rPr>
          <w:rFonts w:ascii="Arial" w:hAnsi="Arial" w:cs="Arial"/>
        </w:rPr>
      </w:pPr>
    </w:p>
    <w:p w14:paraId="11BE66AB" w14:textId="77777777" w:rsidR="00E14AAF" w:rsidRPr="000E0F32" w:rsidRDefault="00E14AAF" w:rsidP="00E14AAF">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E14AAF">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0755CE0" w14:textId="77777777" w:rsidR="00E14AAF" w:rsidRPr="000E0F32" w:rsidRDefault="00E14AAF" w:rsidP="00E14AAF">
      <w:pPr>
        <w:tabs>
          <w:tab w:val="left" w:pos="284"/>
        </w:tabs>
        <w:ind w:firstLine="284"/>
        <w:jc w:val="both"/>
        <w:rPr>
          <w:rFonts w:ascii="Arial" w:hAnsi="Arial" w:cs="Arial"/>
        </w:rPr>
      </w:pPr>
    </w:p>
    <w:p w14:paraId="4178E467" w14:textId="77777777" w:rsidR="00E14AAF" w:rsidRPr="000E0F32" w:rsidRDefault="00E14AAF" w:rsidP="00E14AAF">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E14AAF">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E14AAF">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7A0256F" w14:textId="77777777" w:rsidR="00223C16" w:rsidRPr="00E11586" w:rsidRDefault="00223C16" w:rsidP="00223C16">
      <w:pPr>
        <w:ind w:firstLine="284"/>
        <w:jc w:val="both"/>
        <w:rPr>
          <w:rFonts w:ascii="Arial" w:hAnsi="Arial" w:cs="Arial"/>
        </w:rPr>
      </w:pPr>
    </w:p>
    <w:p w14:paraId="05C8FAA7" w14:textId="77777777" w:rsidR="00223C16" w:rsidRPr="00E11586" w:rsidRDefault="00223C16" w:rsidP="00223C16">
      <w:pPr>
        <w:ind w:firstLine="284"/>
        <w:jc w:val="both"/>
        <w:rPr>
          <w:rFonts w:ascii="Arial" w:hAnsi="Arial" w:cs="Arial"/>
        </w:rPr>
      </w:pPr>
      <w:r w:rsidRPr="00E11586">
        <w:rPr>
          <w:rFonts w:ascii="Arial" w:hAnsi="Arial" w:cs="Arial"/>
          <w:b/>
          <w:bCs/>
        </w:rPr>
        <w:t>9.2.3.</w:t>
      </w:r>
      <w:r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A449EA8" w14:textId="77777777" w:rsidR="00223C16" w:rsidRPr="00E11586" w:rsidRDefault="00223C16" w:rsidP="00223C16">
      <w:pPr>
        <w:ind w:firstLine="284"/>
        <w:jc w:val="both"/>
        <w:rPr>
          <w:rFonts w:ascii="Arial" w:hAnsi="Arial" w:cs="Arial"/>
        </w:rPr>
      </w:pPr>
    </w:p>
    <w:p w14:paraId="0587392C" w14:textId="77777777" w:rsidR="00223C16" w:rsidRPr="00E11586" w:rsidRDefault="00223C16" w:rsidP="00223C16">
      <w:pPr>
        <w:ind w:firstLine="284"/>
        <w:jc w:val="both"/>
        <w:rPr>
          <w:rFonts w:ascii="Arial" w:eastAsia="Arial" w:hAnsi="Arial" w:cs="Arial"/>
        </w:rPr>
      </w:pPr>
      <w:r w:rsidRPr="00E11586">
        <w:rPr>
          <w:rFonts w:ascii="Arial" w:hAnsi="Arial" w:cs="Arial"/>
          <w:b/>
          <w:bCs/>
        </w:rPr>
        <w:t>9.2.4.</w:t>
      </w:r>
      <w:r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FA911EB" w14:textId="77777777" w:rsidR="00223C16" w:rsidRPr="00E11586" w:rsidRDefault="00223C16" w:rsidP="00223C16">
      <w:pPr>
        <w:ind w:firstLine="284"/>
        <w:jc w:val="both"/>
        <w:rPr>
          <w:rFonts w:ascii="Arial" w:eastAsia="Arial" w:hAnsi="Arial" w:cs="Arial"/>
        </w:rPr>
      </w:pPr>
      <w:r>
        <w:rPr>
          <w:rFonts w:ascii="Arial" w:eastAsia="Arial" w:hAnsi="Arial" w:cs="Arial"/>
        </w:rPr>
        <w:t xml:space="preserve"> </w:t>
      </w:r>
    </w:p>
    <w:p w14:paraId="04214269" w14:textId="77777777" w:rsidR="00223C16" w:rsidRPr="00E11586" w:rsidRDefault="00223C16" w:rsidP="00223C16">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Pr="00E11586">
        <w:rPr>
          <w:rFonts w:eastAsia="Arial"/>
          <w:b/>
          <w:bCs/>
          <w:color w:val="auto"/>
          <w:sz w:val="20"/>
          <w:szCs w:val="20"/>
        </w:rPr>
        <w:t>.2.</w:t>
      </w:r>
      <w:r w:rsidRPr="00E11586">
        <w:rPr>
          <w:rFonts w:eastAsia="Arial"/>
          <w:b/>
          <w:bCs/>
          <w:color w:val="auto"/>
          <w:sz w:val="20"/>
          <w:szCs w:val="20"/>
          <w:lang w:val="pt-BR"/>
        </w:rPr>
        <w:t>5</w:t>
      </w:r>
      <w:r w:rsidRPr="00E11586">
        <w:rPr>
          <w:b/>
          <w:bCs/>
          <w:color w:val="auto"/>
          <w:sz w:val="20"/>
          <w:szCs w:val="20"/>
        </w:rPr>
        <w:t>.</w:t>
      </w:r>
      <w:r w:rsidRPr="00E11586">
        <w:rPr>
          <w:color w:val="auto"/>
          <w:sz w:val="20"/>
          <w:szCs w:val="20"/>
        </w:rPr>
        <w:t xml:space="preserve"> Quanto a</w:t>
      </w:r>
      <w:r w:rsidRPr="00E11586">
        <w:rPr>
          <w:color w:val="auto"/>
          <w:sz w:val="20"/>
          <w:szCs w:val="20"/>
          <w:lang w:val="pt-BR"/>
        </w:rPr>
        <w:t xml:space="preserve">s certidões exigidas para </w:t>
      </w:r>
      <w:r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AFD680D" w14:textId="77777777" w:rsidR="00223C16" w:rsidRPr="00E11586" w:rsidRDefault="00223C16" w:rsidP="00223C16">
      <w:pPr>
        <w:keepLines/>
        <w:ind w:firstLine="284"/>
        <w:jc w:val="both"/>
        <w:rPr>
          <w:rFonts w:ascii="Arial" w:hAnsi="Arial" w:cs="Arial"/>
          <w:strike/>
        </w:rPr>
      </w:pPr>
    </w:p>
    <w:p w14:paraId="368D6D26" w14:textId="77777777" w:rsidR="00223C16" w:rsidRPr="00E11586" w:rsidRDefault="00223C16" w:rsidP="00223C16">
      <w:pPr>
        <w:ind w:firstLine="284"/>
        <w:rPr>
          <w:rFonts w:ascii="Arial" w:hAnsi="Arial" w:cs="Arial"/>
        </w:rPr>
      </w:pPr>
      <w:r w:rsidRPr="00E11586">
        <w:rPr>
          <w:rFonts w:ascii="Arial" w:eastAsia="Arial" w:hAnsi="Arial" w:cs="Arial"/>
          <w:b/>
        </w:rPr>
        <w:t>9.2.6</w:t>
      </w:r>
      <w:r w:rsidRPr="00E11586">
        <w:rPr>
          <w:rFonts w:ascii="Arial" w:hAnsi="Arial" w:cs="Arial"/>
          <w:b/>
        </w:rPr>
        <w:t>.</w:t>
      </w:r>
      <w:r w:rsidRPr="00E11586">
        <w:rPr>
          <w:rFonts w:ascii="Arial" w:hAnsi="Arial" w:cs="Arial"/>
          <w:bCs/>
        </w:rPr>
        <w:t xml:space="preserve"> </w:t>
      </w:r>
      <w:r w:rsidRPr="00E11586">
        <w:rPr>
          <w:rFonts w:ascii="Arial" w:hAnsi="Arial" w:cs="Arial"/>
        </w:rPr>
        <w:t>Em todos os casos das Certidões solicitadas nos subitens acima, sempre serão aceitas Certidões Positiva com efeitos de Negativa.</w:t>
      </w:r>
    </w:p>
    <w:p w14:paraId="6AA12E02" w14:textId="77777777" w:rsidR="00223C16" w:rsidRPr="00E11586" w:rsidRDefault="00223C16" w:rsidP="00223C16">
      <w:pPr>
        <w:ind w:firstLine="284"/>
        <w:jc w:val="both"/>
        <w:rPr>
          <w:rFonts w:ascii="Arial" w:hAnsi="Arial" w:cs="Arial"/>
        </w:rPr>
      </w:pPr>
    </w:p>
    <w:p w14:paraId="446EEF73" w14:textId="77777777" w:rsidR="00223C16" w:rsidRPr="00E11586" w:rsidRDefault="00223C16" w:rsidP="00223C16">
      <w:pPr>
        <w:ind w:firstLine="284"/>
        <w:jc w:val="both"/>
        <w:rPr>
          <w:rFonts w:ascii="Arial" w:hAnsi="Arial" w:cs="Arial"/>
        </w:rPr>
      </w:pPr>
      <w:r w:rsidRPr="00E11586">
        <w:rPr>
          <w:rFonts w:ascii="Arial" w:hAnsi="Arial" w:cs="Arial"/>
          <w:b/>
          <w:bCs/>
        </w:rPr>
        <w:t>9.3.</w:t>
      </w:r>
      <w:r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EE4D7C1" w14:textId="77777777" w:rsidR="00223C16" w:rsidRPr="00E11586" w:rsidRDefault="00223C16" w:rsidP="00223C16">
      <w:pPr>
        <w:ind w:firstLine="284"/>
        <w:jc w:val="both"/>
        <w:rPr>
          <w:rFonts w:ascii="Arial" w:hAnsi="Arial" w:cs="Arial"/>
        </w:rPr>
      </w:pPr>
    </w:p>
    <w:p w14:paraId="5C36042B" w14:textId="77777777" w:rsidR="00223C16" w:rsidRPr="00E11586" w:rsidRDefault="00223C16" w:rsidP="00223C16">
      <w:pPr>
        <w:ind w:firstLine="284"/>
        <w:jc w:val="both"/>
        <w:rPr>
          <w:rFonts w:ascii="Arial" w:hAnsi="Arial" w:cs="Arial"/>
        </w:rPr>
      </w:pPr>
      <w:r w:rsidRPr="00E11586">
        <w:rPr>
          <w:rFonts w:ascii="Arial" w:hAnsi="Arial" w:cs="Arial"/>
          <w:b/>
          <w:bCs/>
        </w:rPr>
        <w:t xml:space="preserve">9.3.1. </w:t>
      </w:r>
      <w:r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1F4AC59B" w14:textId="77777777" w:rsidR="00223C16" w:rsidRPr="00E11586" w:rsidRDefault="00223C16" w:rsidP="00223C16">
      <w:pPr>
        <w:ind w:firstLine="284"/>
        <w:jc w:val="both"/>
        <w:rPr>
          <w:rFonts w:ascii="Arial" w:hAnsi="Arial" w:cs="Arial"/>
        </w:rPr>
      </w:pPr>
    </w:p>
    <w:p w14:paraId="128B98F0" w14:textId="51A9FF18" w:rsidR="00223C16" w:rsidRPr="00E11586" w:rsidRDefault="00223C16" w:rsidP="00223C16">
      <w:pPr>
        <w:ind w:firstLine="284"/>
        <w:jc w:val="both"/>
        <w:rPr>
          <w:rFonts w:ascii="Arial" w:hAnsi="Arial" w:cs="Arial"/>
        </w:rPr>
      </w:pPr>
      <w:r w:rsidRPr="00E11586">
        <w:rPr>
          <w:rFonts w:ascii="Arial" w:hAnsi="Arial" w:cs="Arial"/>
          <w:b/>
          <w:bCs/>
        </w:rPr>
        <w:t xml:space="preserve">9.3.2. </w:t>
      </w:r>
      <w:r w:rsidRPr="00E11586">
        <w:rPr>
          <w:rFonts w:ascii="Arial" w:hAnsi="Arial" w:cs="Arial"/>
        </w:rPr>
        <w:t>Havendo alguma restrição na comprovação da regularidade fiscal e trabalhista das microempresas e empresas de pequeno porte, será assegurado o prazo de</w:t>
      </w:r>
      <w:r w:rsidR="00A8441F">
        <w:rPr>
          <w:rFonts w:ascii="Arial" w:hAnsi="Arial" w:cs="Arial"/>
        </w:rPr>
        <w:t xml:space="preserve"> 05 (cinco)</w:t>
      </w:r>
      <w:r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1076E98F" w14:textId="77777777" w:rsidR="00223C16" w:rsidRPr="00E11586" w:rsidRDefault="00223C16" w:rsidP="00223C16">
      <w:pPr>
        <w:ind w:firstLine="284"/>
        <w:jc w:val="both"/>
        <w:rPr>
          <w:rFonts w:ascii="Arial" w:hAnsi="Arial" w:cs="Arial"/>
        </w:rPr>
      </w:pPr>
    </w:p>
    <w:p w14:paraId="3CEAD988" w14:textId="77777777" w:rsidR="00223C16" w:rsidRPr="00E11586" w:rsidRDefault="00223C16" w:rsidP="00223C16">
      <w:pPr>
        <w:ind w:firstLine="284"/>
        <w:jc w:val="both"/>
        <w:rPr>
          <w:rFonts w:ascii="Arial" w:hAnsi="Arial" w:cs="Arial"/>
        </w:rPr>
      </w:pPr>
      <w:r w:rsidRPr="00E11586">
        <w:rPr>
          <w:rFonts w:ascii="Arial" w:hAnsi="Arial" w:cs="Arial"/>
          <w:b/>
          <w:bCs/>
        </w:rPr>
        <w:t>9.4.</w:t>
      </w:r>
      <w:r w:rsidRPr="00E1158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18A8144B" w14:textId="77777777" w:rsidR="00223C16" w:rsidRPr="00E11586" w:rsidRDefault="00223C16" w:rsidP="00223C16">
      <w:pPr>
        <w:ind w:firstLine="284"/>
        <w:jc w:val="both"/>
        <w:rPr>
          <w:rFonts w:ascii="Arial" w:hAnsi="Arial" w:cs="Arial"/>
        </w:rPr>
      </w:pPr>
    </w:p>
    <w:p w14:paraId="031F4B94" w14:textId="77777777" w:rsidR="00223C16" w:rsidRPr="00E11586" w:rsidRDefault="00223C16" w:rsidP="00223C16">
      <w:pPr>
        <w:ind w:firstLine="284"/>
        <w:jc w:val="both"/>
        <w:rPr>
          <w:rFonts w:ascii="Arial" w:hAnsi="Arial" w:cs="Arial"/>
        </w:rPr>
      </w:pPr>
      <w:r w:rsidRPr="00E11586">
        <w:rPr>
          <w:rFonts w:ascii="Arial" w:hAnsi="Arial" w:cs="Arial"/>
          <w:b/>
          <w:bCs/>
        </w:rPr>
        <w:t xml:space="preserve">9.5. </w:t>
      </w:r>
      <w:r w:rsidRPr="00E1158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2A3276F" w14:textId="77777777" w:rsidR="00223C16" w:rsidRPr="00E11586" w:rsidRDefault="00223C16" w:rsidP="00223C16">
      <w:pPr>
        <w:ind w:firstLine="284"/>
        <w:jc w:val="both"/>
        <w:rPr>
          <w:rFonts w:ascii="Arial" w:hAnsi="Arial" w:cs="Arial"/>
        </w:rPr>
      </w:pPr>
    </w:p>
    <w:p w14:paraId="282CAFC9" w14:textId="77777777" w:rsidR="00223C16" w:rsidRPr="00E11586" w:rsidRDefault="00223C16" w:rsidP="00223C16">
      <w:pPr>
        <w:ind w:firstLine="284"/>
        <w:jc w:val="both"/>
        <w:rPr>
          <w:rFonts w:ascii="Arial" w:hAnsi="Arial" w:cs="Arial"/>
        </w:rPr>
      </w:pPr>
      <w:r w:rsidRPr="00E11586">
        <w:rPr>
          <w:rFonts w:ascii="Arial" w:hAnsi="Arial" w:cs="Arial"/>
          <w:b/>
          <w:bCs/>
        </w:rPr>
        <w:t>9.5.1.</w:t>
      </w:r>
      <w:r w:rsidRPr="00E11586">
        <w:rPr>
          <w:rFonts w:ascii="Arial" w:hAnsi="Arial" w:cs="Arial"/>
        </w:rPr>
        <w:t xml:space="preserve"> </w:t>
      </w:r>
      <w:proofErr w:type="gramStart"/>
      <w:r w:rsidRPr="00E11586">
        <w:rPr>
          <w:rFonts w:ascii="Arial" w:hAnsi="Arial" w:cs="Arial"/>
        </w:rPr>
        <w:t>complementação</w:t>
      </w:r>
      <w:proofErr w:type="gramEnd"/>
      <w:r w:rsidRPr="00E11586">
        <w:rPr>
          <w:rFonts w:ascii="Arial" w:hAnsi="Arial" w:cs="Arial"/>
        </w:rPr>
        <w:t xml:space="preserve"> de informações acerta dos documentos já apresentados pelos licitantes e desde que necessária para apurar fatos existentes à época da abertura do certame;</w:t>
      </w:r>
    </w:p>
    <w:p w14:paraId="5560700F" w14:textId="77777777" w:rsidR="00223C16" w:rsidRPr="00E11586" w:rsidRDefault="00223C16" w:rsidP="00223C16">
      <w:pPr>
        <w:ind w:firstLine="284"/>
        <w:jc w:val="both"/>
        <w:rPr>
          <w:rFonts w:ascii="Arial" w:hAnsi="Arial" w:cs="Arial"/>
        </w:rPr>
      </w:pPr>
    </w:p>
    <w:p w14:paraId="6FB7D892" w14:textId="77777777" w:rsidR="00223C16" w:rsidRPr="00E11586" w:rsidRDefault="00223C16" w:rsidP="00223C16">
      <w:pPr>
        <w:ind w:firstLine="284"/>
        <w:jc w:val="both"/>
        <w:rPr>
          <w:rFonts w:ascii="Arial" w:hAnsi="Arial" w:cs="Arial"/>
        </w:rPr>
      </w:pPr>
      <w:r w:rsidRPr="00E11586">
        <w:rPr>
          <w:rFonts w:ascii="Arial" w:hAnsi="Arial" w:cs="Arial"/>
          <w:b/>
          <w:bCs/>
        </w:rPr>
        <w:t>9.5.2.</w:t>
      </w:r>
      <w:r w:rsidRPr="00E11586">
        <w:rPr>
          <w:rFonts w:ascii="Arial" w:hAnsi="Arial" w:cs="Arial"/>
        </w:rPr>
        <w:t xml:space="preserve"> </w:t>
      </w:r>
      <w:proofErr w:type="gramStart"/>
      <w:r w:rsidRPr="00E11586">
        <w:rPr>
          <w:rFonts w:ascii="Arial" w:hAnsi="Arial" w:cs="Arial"/>
        </w:rPr>
        <w:t>atualização</w:t>
      </w:r>
      <w:proofErr w:type="gramEnd"/>
      <w:r w:rsidRPr="00E11586">
        <w:rPr>
          <w:rFonts w:ascii="Arial" w:hAnsi="Arial" w:cs="Arial"/>
        </w:rPr>
        <w:t xml:space="preserve"> de documentos cuja validade tenha expirado após a data de recebimento das propostas.</w:t>
      </w:r>
    </w:p>
    <w:p w14:paraId="7AFC532B" w14:textId="77777777" w:rsidR="00223C16" w:rsidRPr="00E11586" w:rsidRDefault="00223C16" w:rsidP="00223C16">
      <w:pPr>
        <w:ind w:firstLine="284"/>
        <w:rPr>
          <w:rFonts w:ascii="Arial" w:hAnsi="Arial" w:cs="Arial"/>
          <w:highlight w:val="yellow"/>
        </w:rPr>
      </w:pPr>
    </w:p>
    <w:p w14:paraId="2A57BD0A" w14:textId="77777777" w:rsidR="00223C16" w:rsidRPr="00E11586" w:rsidRDefault="00223C16" w:rsidP="00223C16">
      <w:pPr>
        <w:pStyle w:val="Ttulo8"/>
        <w:numPr>
          <w:ilvl w:val="7"/>
          <w:numId w:val="3"/>
        </w:numPr>
        <w:ind w:left="0" w:firstLine="284"/>
        <w:rPr>
          <w:rFonts w:cs="Arial"/>
          <w:sz w:val="20"/>
          <w:szCs w:val="20"/>
        </w:rPr>
      </w:pPr>
      <w:r w:rsidRPr="00E11586">
        <w:rPr>
          <w:rFonts w:cs="Arial"/>
          <w:caps/>
          <w:sz w:val="20"/>
          <w:szCs w:val="20"/>
        </w:rPr>
        <w:t>1</w:t>
      </w:r>
      <w:r w:rsidRPr="00E11586">
        <w:rPr>
          <w:rFonts w:cs="Arial"/>
          <w:caps/>
          <w:sz w:val="20"/>
          <w:szCs w:val="20"/>
          <w:lang w:val="pt-BR"/>
        </w:rPr>
        <w:t>0.</w:t>
      </w:r>
      <w:r w:rsidRPr="00E11586">
        <w:rPr>
          <w:rFonts w:cs="Arial"/>
          <w:caps/>
          <w:sz w:val="20"/>
          <w:szCs w:val="20"/>
        </w:rPr>
        <w:t xml:space="preserve"> abertura</w:t>
      </w:r>
    </w:p>
    <w:p w14:paraId="02FC01BA" w14:textId="77777777" w:rsidR="00223C16" w:rsidRPr="00E11586" w:rsidRDefault="00223C16" w:rsidP="00223C16">
      <w:pPr>
        <w:ind w:firstLine="284"/>
        <w:jc w:val="both"/>
        <w:rPr>
          <w:rFonts w:ascii="Arial" w:hAnsi="Arial" w:cs="Arial"/>
        </w:rPr>
      </w:pPr>
    </w:p>
    <w:p w14:paraId="18DAEEED" w14:textId="128E6F8E" w:rsidR="00223C16" w:rsidRPr="00E11586" w:rsidRDefault="00223C16" w:rsidP="00223C16">
      <w:pPr>
        <w:numPr>
          <w:ilvl w:val="0"/>
          <w:numId w:val="3"/>
        </w:numPr>
        <w:ind w:left="0" w:firstLine="284"/>
        <w:jc w:val="both"/>
        <w:rPr>
          <w:rFonts w:ascii="Arial" w:hAnsi="Arial" w:cs="Arial"/>
          <w:kern w:val="2"/>
        </w:rPr>
      </w:pPr>
      <w:r w:rsidRPr="00E11586">
        <w:rPr>
          <w:rFonts w:ascii="Arial" w:hAnsi="Arial" w:cs="Arial"/>
          <w:b/>
          <w:bCs/>
        </w:rPr>
        <w:t>10.1.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14AAF" w:rsidRPr="00E14AAF">
        <w:rPr>
          <w:rFonts w:ascii="Arial" w:hAnsi="Arial" w:cs="Arial"/>
        </w:rPr>
        <w:t>Agente de Contratação</w:t>
      </w:r>
      <w:r w:rsidRPr="00E11586">
        <w:rPr>
          <w:rFonts w:ascii="Arial" w:hAnsi="Arial" w:cs="Arial"/>
        </w:rPr>
        <w:t xml:space="preserve"> a avaliar a aceitabilidade delas.</w:t>
      </w:r>
    </w:p>
    <w:p w14:paraId="220CAFFA" w14:textId="77777777" w:rsidR="00223C16" w:rsidRPr="00E11586" w:rsidRDefault="00223C16" w:rsidP="00223C16">
      <w:pPr>
        <w:numPr>
          <w:ilvl w:val="0"/>
          <w:numId w:val="3"/>
        </w:numPr>
        <w:ind w:left="0" w:firstLine="284"/>
        <w:jc w:val="both"/>
        <w:rPr>
          <w:rFonts w:ascii="Arial" w:hAnsi="Arial" w:cs="Arial"/>
        </w:rPr>
      </w:pPr>
    </w:p>
    <w:p w14:paraId="5BC7C4F0" w14:textId="77777777" w:rsidR="00223C16" w:rsidRPr="00E11586" w:rsidRDefault="00223C16" w:rsidP="00223C16">
      <w:pPr>
        <w:numPr>
          <w:ilvl w:val="0"/>
          <w:numId w:val="3"/>
        </w:numPr>
        <w:ind w:left="0" w:firstLine="284"/>
        <w:jc w:val="both"/>
        <w:rPr>
          <w:rFonts w:ascii="Arial" w:hAnsi="Arial" w:cs="Arial"/>
        </w:rPr>
      </w:pPr>
      <w:r w:rsidRPr="00E11586">
        <w:rPr>
          <w:rFonts w:ascii="Arial" w:hAnsi="Arial" w:cs="Arial"/>
          <w:b/>
          <w:bCs/>
        </w:rPr>
        <w:t>10.2.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9DB1118" w14:textId="77777777" w:rsidR="00223C16" w:rsidRPr="00E11586" w:rsidRDefault="00223C16" w:rsidP="00223C16">
      <w:pPr>
        <w:numPr>
          <w:ilvl w:val="0"/>
          <w:numId w:val="3"/>
        </w:numPr>
        <w:ind w:left="0" w:firstLine="284"/>
        <w:jc w:val="both"/>
        <w:rPr>
          <w:rFonts w:ascii="Arial" w:hAnsi="Arial" w:cs="Arial"/>
        </w:rPr>
      </w:pPr>
    </w:p>
    <w:p w14:paraId="042B7A66" w14:textId="77777777" w:rsidR="00223C16" w:rsidRPr="00E11586" w:rsidRDefault="00223C16" w:rsidP="00223C16">
      <w:pPr>
        <w:numPr>
          <w:ilvl w:val="0"/>
          <w:numId w:val="3"/>
        </w:numPr>
        <w:tabs>
          <w:tab w:val="clear" w:pos="0"/>
        </w:tabs>
        <w:ind w:left="0" w:firstLine="284"/>
        <w:jc w:val="both"/>
        <w:rPr>
          <w:rFonts w:ascii="Arial" w:hAnsi="Arial" w:cs="Arial"/>
        </w:rPr>
      </w:pPr>
      <w:r w:rsidRPr="00E11586">
        <w:rPr>
          <w:rFonts w:ascii="Arial" w:hAnsi="Arial" w:cs="Arial"/>
          <w:b/>
          <w:bCs/>
        </w:rPr>
        <w:t xml:space="preserve">10.2.1. </w:t>
      </w:r>
      <w:r w:rsidRPr="00E11586">
        <w:rPr>
          <w:rFonts w:ascii="Arial" w:hAnsi="Arial" w:cs="Arial"/>
        </w:rPr>
        <w:t>Não serão aceitos dois ou mais lances de mesmo valor, prevalecendo aquele que for recebido e registrado em primeiro lugar.</w:t>
      </w:r>
    </w:p>
    <w:p w14:paraId="130342C5" w14:textId="77777777" w:rsidR="00223C16" w:rsidRPr="00E11586" w:rsidRDefault="00223C16" w:rsidP="00223C16">
      <w:pPr>
        <w:numPr>
          <w:ilvl w:val="0"/>
          <w:numId w:val="3"/>
        </w:numPr>
        <w:ind w:left="0" w:firstLine="284"/>
        <w:jc w:val="both"/>
        <w:rPr>
          <w:rFonts w:ascii="Arial" w:hAnsi="Arial" w:cs="Arial"/>
        </w:rPr>
      </w:pPr>
    </w:p>
    <w:p w14:paraId="7F253D61" w14:textId="77777777" w:rsidR="00223C16" w:rsidRPr="00E11586" w:rsidRDefault="00223C16" w:rsidP="00223C16">
      <w:pPr>
        <w:numPr>
          <w:ilvl w:val="0"/>
          <w:numId w:val="3"/>
        </w:numPr>
        <w:tabs>
          <w:tab w:val="clear" w:pos="0"/>
          <w:tab w:val="num" w:pos="284"/>
        </w:tabs>
        <w:ind w:left="0" w:firstLine="284"/>
        <w:jc w:val="both"/>
        <w:rPr>
          <w:rFonts w:ascii="Arial" w:hAnsi="Arial" w:cs="Arial"/>
        </w:rPr>
      </w:pPr>
      <w:r w:rsidRPr="00E11586">
        <w:rPr>
          <w:rFonts w:ascii="Arial" w:hAnsi="Arial" w:cs="Arial"/>
          <w:b/>
          <w:bCs/>
        </w:rPr>
        <w:t xml:space="preserve">10.2.2. </w:t>
      </w:r>
      <w:r w:rsidRPr="00E11586">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2B0ACD2" w14:textId="77777777" w:rsidR="00223C16" w:rsidRPr="00E11586" w:rsidRDefault="00223C16" w:rsidP="00223C16">
      <w:pPr>
        <w:numPr>
          <w:ilvl w:val="0"/>
          <w:numId w:val="3"/>
        </w:numPr>
        <w:ind w:left="0" w:firstLine="284"/>
        <w:jc w:val="both"/>
        <w:rPr>
          <w:rFonts w:ascii="Arial" w:hAnsi="Arial" w:cs="Arial"/>
        </w:rPr>
      </w:pPr>
    </w:p>
    <w:p w14:paraId="5EE2D46C" w14:textId="77777777" w:rsidR="00223C16" w:rsidRPr="00E11586" w:rsidRDefault="00223C16" w:rsidP="00223C16">
      <w:pPr>
        <w:numPr>
          <w:ilvl w:val="0"/>
          <w:numId w:val="3"/>
        </w:numPr>
        <w:ind w:left="0" w:firstLine="284"/>
        <w:jc w:val="both"/>
        <w:rPr>
          <w:rFonts w:ascii="Arial" w:hAnsi="Arial" w:cs="Arial"/>
        </w:rPr>
      </w:pPr>
      <w:r w:rsidRPr="00E11586">
        <w:rPr>
          <w:rFonts w:ascii="Arial" w:hAnsi="Arial" w:cs="Arial"/>
          <w:b/>
          <w:bCs/>
        </w:rPr>
        <w:t xml:space="preserve">10.3.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EFC0ECC" w14:textId="77777777" w:rsidR="00223C16" w:rsidRPr="00E11586" w:rsidRDefault="00223C16" w:rsidP="00223C16">
      <w:pPr>
        <w:numPr>
          <w:ilvl w:val="0"/>
          <w:numId w:val="3"/>
        </w:numPr>
        <w:ind w:left="0" w:firstLine="284"/>
        <w:jc w:val="both"/>
        <w:rPr>
          <w:rFonts w:ascii="Arial" w:hAnsi="Arial" w:cs="Arial"/>
        </w:rPr>
      </w:pPr>
    </w:p>
    <w:p w14:paraId="66D08099" w14:textId="77777777" w:rsidR="00223C16" w:rsidRPr="00E11586" w:rsidRDefault="00223C16" w:rsidP="00223C16">
      <w:pPr>
        <w:numPr>
          <w:ilvl w:val="0"/>
          <w:numId w:val="3"/>
        </w:numPr>
        <w:ind w:left="0" w:firstLine="284"/>
        <w:jc w:val="both"/>
        <w:rPr>
          <w:rFonts w:ascii="Arial" w:hAnsi="Arial" w:cs="Arial"/>
        </w:rPr>
      </w:pPr>
      <w:r w:rsidRPr="00E11586">
        <w:rPr>
          <w:rFonts w:ascii="Arial" w:hAnsi="Arial" w:cs="Arial"/>
          <w:b/>
          <w:bCs/>
        </w:rPr>
        <w:t xml:space="preserve">10.4. </w:t>
      </w:r>
      <w:r w:rsidRPr="00E11586">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E11586">
        <w:rPr>
          <w:rFonts w:ascii="Arial" w:hAnsi="Arial" w:cs="Arial"/>
        </w:rPr>
        <w:t>2</w:t>
      </w:r>
      <w:proofErr w:type="gramEnd"/>
      <w:r w:rsidRPr="00E11586">
        <w:rPr>
          <w:rFonts w:ascii="Arial" w:hAnsi="Arial" w:cs="Arial"/>
        </w:rPr>
        <w:t xml:space="preserve"> (dois) minutos do período de duração da sessão pública.</w:t>
      </w:r>
    </w:p>
    <w:p w14:paraId="67E25B46" w14:textId="77777777" w:rsidR="00223C16" w:rsidRPr="00E11586" w:rsidRDefault="00223C16" w:rsidP="00223C16">
      <w:pPr>
        <w:numPr>
          <w:ilvl w:val="0"/>
          <w:numId w:val="3"/>
        </w:numPr>
        <w:ind w:left="0" w:firstLine="284"/>
        <w:jc w:val="both"/>
        <w:rPr>
          <w:rFonts w:ascii="Arial" w:hAnsi="Arial" w:cs="Arial"/>
        </w:rPr>
      </w:pPr>
    </w:p>
    <w:p w14:paraId="71D489A2" w14:textId="77777777" w:rsidR="00223C16" w:rsidRPr="00E11586" w:rsidRDefault="00223C16" w:rsidP="00223C16">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Pr="00E11586">
        <w:rPr>
          <w:sz w:val="20"/>
          <w:szCs w:val="20"/>
          <w:lang w:val="pt-BR"/>
        </w:rPr>
        <w:t>0</w:t>
      </w:r>
      <w:r w:rsidRPr="00E11586">
        <w:rPr>
          <w:sz w:val="20"/>
          <w:szCs w:val="20"/>
        </w:rPr>
        <w:t>.4, a sessão pública será encerrada automaticamente.</w:t>
      </w:r>
    </w:p>
    <w:p w14:paraId="01B0F9B3" w14:textId="77777777" w:rsidR="00223C16" w:rsidRPr="00E11586" w:rsidRDefault="00223C16" w:rsidP="00223C16">
      <w:pPr>
        <w:pStyle w:val="Corpodetexto"/>
        <w:ind w:firstLine="284"/>
        <w:rPr>
          <w:sz w:val="20"/>
          <w:szCs w:val="20"/>
          <w:highlight w:val="yellow"/>
        </w:rPr>
      </w:pPr>
    </w:p>
    <w:p w14:paraId="7D680697"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1AD1C266" w14:textId="77777777" w:rsidR="00223C16" w:rsidRPr="00E11586" w:rsidRDefault="00223C16" w:rsidP="00223C16">
      <w:pPr>
        <w:pStyle w:val="Corpodetexto"/>
        <w:ind w:firstLine="284"/>
        <w:rPr>
          <w:sz w:val="20"/>
          <w:szCs w:val="20"/>
        </w:rPr>
      </w:pPr>
    </w:p>
    <w:p w14:paraId="7C1B910D"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898A34C" w14:textId="77777777" w:rsidR="00223C16" w:rsidRPr="00E11586" w:rsidRDefault="00223C16" w:rsidP="00223C16">
      <w:pPr>
        <w:pStyle w:val="Corpodetexto"/>
        <w:ind w:firstLine="284"/>
        <w:rPr>
          <w:sz w:val="20"/>
          <w:szCs w:val="20"/>
        </w:rPr>
      </w:pPr>
    </w:p>
    <w:p w14:paraId="22BD72F4"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58EFB409" w14:textId="77777777" w:rsidR="00223C16" w:rsidRPr="00E11586" w:rsidRDefault="00223C16" w:rsidP="00223C16">
      <w:pPr>
        <w:pStyle w:val="Corpodetexto"/>
        <w:ind w:firstLine="284"/>
        <w:rPr>
          <w:sz w:val="20"/>
          <w:szCs w:val="20"/>
        </w:rPr>
      </w:pPr>
    </w:p>
    <w:p w14:paraId="7EDA9C5A"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23AD15CB" w14:textId="77777777" w:rsidR="00223C16" w:rsidRPr="00E11586" w:rsidRDefault="00223C16" w:rsidP="00223C16">
      <w:pPr>
        <w:pStyle w:val="Corpodetexto"/>
        <w:ind w:firstLine="284"/>
        <w:rPr>
          <w:sz w:val="20"/>
          <w:szCs w:val="20"/>
        </w:rPr>
      </w:pPr>
    </w:p>
    <w:p w14:paraId="4229D234"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5971FD57" w14:textId="77777777" w:rsidR="00223C16" w:rsidRPr="00E11586" w:rsidRDefault="00223C16" w:rsidP="00223C16">
      <w:pPr>
        <w:pStyle w:val="Corpodetexto"/>
        <w:ind w:firstLine="284"/>
        <w:rPr>
          <w:sz w:val="20"/>
          <w:szCs w:val="20"/>
          <w:highlight w:val="yellow"/>
        </w:rPr>
      </w:pPr>
    </w:p>
    <w:p w14:paraId="0510D464" w14:textId="00173B46" w:rsidR="00223C16" w:rsidRPr="00E11586" w:rsidRDefault="00223C16" w:rsidP="00223C16">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14AAF" w:rsidRPr="00E14AAF">
        <w:rPr>
          <w:sz w:val="20"/>
        </w:rPr>
        <w:t>Agente de Contratação</w:t>
      </w:r>
      <w:r w:rsidRPr="00E14AAF">
        <w:rPr>
          <w:sz w:val="18"/>
          <w:szCs w:val="20"/>
        </w:rPr>
        <w:t xml:space="preserve"> </w:t>
      </w:r>
      <w:r w:rsidRPr="00E11586">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1B0B560" w14:textId="77777777" w:rsidR="00223C16" w:rsidRPr="00E11586" w:rsidRDefault="00223C16" w:rsidP="00223C16">
      <w:pPr>
        <w:pStyle w:val="Corpodetexto"/>
        <w:numPr>
          <w:ilvl w:val="0"/>
          <w:numId w:val="3"/>
        </w:numPr>
        <w:ind w:left="0" w:firstLine="284"/>
        <w:rPr>
          <w:sz w:val="20"/>
          <w:szCs w:val="20"/>
        </w:rPr>
      </w:pPr>
    </w:p>
    <w:p w14:paraId="232B14CB" w14:textId="421CCC5B" w:rsidR="00223C16" w:rsidRPr="00E11586" w:rsidRDefault="00223C16" w:rsidP="00223C16">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w:t>
      </w:r>
      <w:r w:rsidR="00E14AAF" w:rsidRPr="00E14AAF">
        <w:rPr>
          <w:sz w:val="20"/>
        </w:rPr>
        <w:t>Agente de Contratação</w:t>
      </w:r>
      <w:r w:rsidRPr="00E14AAF">
        <w:rPr>
          <w:sz w:val="18"/>
          <w:szCs w:val="20"/>
        </w:rPr>
        <w:t xml:space="preserve"> </w:t>
      </w:r>
      <w:r w:rsidRPr="00E11586">
        <w:rPr>
          <w:sz w:val="20"/>
          <w:szCs w:val="20"/>
        </w:rPr>
        <w:t xml:space="preserve">examinará a proposta ou o lance subsequente, verificando a sua compatibilidade e habilitação, na ordem de classificação e assim sucessivamente, até a apuração de proposta ou lance que atenda o Edital. Também nessa etapa </w:t>
      </w:r>
      <w:r w:rsidRPr="00E14AAF">
        <w:rPr>
          <w:sz w:val="20"/>
          <w:szCs w:val="20"/>
        </w:rPr>
        <w:t xml:space="preserve">o </w:t>
      </w:r>
      <w:r w:rsidR="00E14AAF" w:rsidRPr="00E14AAF">
        <w:rPr>
          <w:sz w:val="20"/>
          <w:szCs w:val="20"/>
        </w:rPr>
        <w:t>Agente de Contratação</w:t>
      </w:r>
      <w:r w:rsidRPr="00E11586">
        <w:rPr>
          <w:sz w:val="20"/>
          <w:szCs w:val="20"/>
        </w:rPr>
        <w:t xml:space="preserve"> poderá negociar com a licitante para que seja obtido menor preço.</w:t>
      </w:r>
    </w:p>
    <w:p w14:paraId="46C97F65" w14:textId="77777777" w:rsidR="00223C16" w:rsidRPr="00E11586" w:rsidRDefault="00223C16" w:rsidP="00223C16">
      <w:pPr>
        <w:pStyle w:val="Corpodetexto"/>
        <w:numPr>
          <w:ilvl w:val="0"/>
          <w:numId w:val="3"/>
        </w:numPr>
        <w:ind w:left="0" w:firstLine="284"/>
        <w:rPr>
          <w:sz w:val="20"/>
          <w:szCs w:val="20"/>
        </w:rPr>
      </w:pPr>
    </w:p>
    <w:p w14:paraId="098691FB" w14:textId="77777777" w:rsidR="00223C16" w:rsidRPr="00E11586" w:rsidRDefault="00223C16" w:rsidP="00223C16">
      <w:pPr>
        <w:ind w:firstLine="284"/>
        <w:jc w:val="both"/>
        <w:rPr>
          <w:rFonts w:ascii="Arial" w:hAnsi="Arial" w:cs="Arial"/>
          <w:b/>
          <w:bCs/>
        </w:rPr>
      </w:pPr>
      <w:r w:rsidRPr="00E11586">
        <w:rPr>
          <w:rFonts w:ascii="Arial" w:hAnsi="Arial" w:cs="Arial"/>
          <w:b/>
          <w:bCs/>
        </w:rPr>
        <w:t>11. FASE DE JULGAMENTO</w:t>
      </w:r>
    </w:p>
    <w:p w14:paraId="0A9AF199" w14:textId="77777777" w:rsidR="00223C16" w:rsidRPr="00E11586" w:rsidRDefault="00223C16" w:rsidP="00223C16">
      <w:pPr>
        <w:ind w:firstLine="284"/>
        <w:jc w:val="both"/>
        <w:rPr>
          <w:rFonts w:ascii="Arial" w:hAnsi="Arial" w:cs="Arial"/>
          <w:b/>
          <w:bCs/>
        </w:rPr>
      </w:pPr>
    </w:p>
    <w:p w14:paraId="2A6F49AC" w14:textId="77777777" w:rsidR="00E14AAF" w:rsidRPr="000E0F32" w:rsidRDefault="00E14AAF" w:rsidP="00E14AAF">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14AAF">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A6A11B2" w14:textId="77777777" w:rsidR="00E14AAF" w:rsidRPr="000E0F32" w:rsidRDefault="00E14AAF" w:rsidP="00E14AAF">
      <w:pPr>
        <w:tabs>
          <w:tab w:val="left" w:pos="284"/>
        </w:tabs>
        <w:ind w:firstLine="284"/>
        <w:jc w:val="both"/>
        <w:rPr>
          <w:rFonts w:ascii="Arial" w:hAnsi="Arial" w:cs="Arial"/>
        </w:rPr>
      </w:pPr>
    </w:p>
    <w:p w14:paraId="223594B6" w14:textId="77777777" w:rsidR="00E14AAF" w:rsidRPr="000E0F32" w:rsidRDefault="00E14AAF" w:rsidP="00E14AAF">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7C96C2AF" w14:textId="77777777" w:rsidR="00E14AAF" w:rsidRPr="000E0F32" w:rsidRDefault="00E14AAF" w:rsidP="00E14AAF">
      <w:pPr>
        <w:tabs>
          <w:tab w:val="left" w:pos="284"/>
        </w:tabs>
        <w:ind w:firstLine="284"/>
        <w:jc w:val="both"/>
        <w:rPr>
          <w:rFonts w:ascii="Arial" w:hAnsi="Arial" w:cs="Arial"/>
        </w:rPr>
      </w:pPr>
    </w:p>
    <w:p w14:paraId="3EB7B919" w14:textId="77777777" w:rsidR="00E14AAF" w:rsidRPr="000E0F32" w:rsidRDefault="00E14AAF" w:rsidP="00E14AAF">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14AAF">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944C1EF" w14:textId="77777777" w:rsidR="00E14AAF" w:rsidRPr="000E0F32" w:rsidRDefault="00E14AAF" w:rsidP="00E14AAF">
      <w:pPr>
        <w:tabs>
          <w:tab w:val="left" w:pos="284"/>
        </w:tabs>
        <w:ind w:firstLine="284"/>
        <w:jc w:val="both"/>
        <w:rPr>
          <w:rFonts w:ascii="Arial" w:hAnsi="Arial" w:cs="Arial"/>
        </w:rPr>
      </w:pPr>
    </w:p>
    <w:p w14:paraId="4DD0BD19" w14:textId="77777777" w:rsidR="00E14AAF" w:rsidRDefault="00E14AAF" w:rsidP="00E14AAF">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3780C5" w14:textId="77777777" w:rsidR="00E14AAF" w:rsidRDefault="00E14AAF" w:rsidP="00E14AAF">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BC61776" w14:textId="77777777" w:rsidR="00E14AAF" w:rsidRDefault="00E14AAF" w:rsidP="00E14AAF">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054D211" w14:textId="77777777" w:rsidR="00E14AAF" w:rsidRDefault="00E14AAF" w:rsidP="00E14AAF">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BBF34D9" w14:textId="77777777" w:rsidR="00E14AAF" w:rsidRDefault="00E14AAF" w:rsidP="00E14AAF">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07387B2" w14:textId="77777777" w:rsidR="00E14AAF" w:rsidRPr="00B3036E" w:rsidRDefault="00E14AAF" w:rsidP="00E14AAF">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C2AA4B6" w14:textId="77777777" w:rsidR="00223C16" w:rsidRPr="00E11586" w:rsidRDefault="00223C16" w:rsidP="00223C16">
      <w:pPr>
        <w:ind w:firstLine="284"/>
        <w:jc w:val="both"/>
        <w:rPr>
          <w:rFonts w:ascii="Arial" w:hAnsi="Arial" w:cs="Arial"/>
          <w:b/>
          <w:bCs/>
          <w:highlight w:val="yellow"/>
        </w:rPr>
      </w:pPr>
    </w:p>
    <w:p w14:paraId="1AFDB010" w14:textId="77777777" w:rsidR="00223C16" w:rsidRPr="00E11586" w:rsidRDefault="00223C16" w:rsidP="00223C16">
      <w:pPr>
        <w:ind w:firstLine="284"/>
        <w:jc w:val="both"/>
        <w:rPr>
          <w:rFonts w:ascii="Arial" w:hAnsi="Arial" w:cs="Arial"/>
          <w:b/>
          <w:bCs/>
        </w:rPr>
      </w:pPr>
      <w:r w:rsidRPr="00E11586">
        <w:rPr>
          <w:rFonts w:ascii="Arial" w:hAnsi="Arial" w:cs="Arial"/>
          <w:b/>
          <w:bCs/>
        </w:rPr>
        <w:t>12. IMPUGNAÇÃO AO EDITAL E RECURSOS</w:t>
      </w:r>
    </w:p>
    <w:p w14:paraId="11581667" w14:textId="77777777" w:rsidR="00223C16" w:rsidRPr="00E11586" w:rsidRDefault="00223C16" w:rsidP="00223C16">
      <w:pPr>
        <w:ind w:firstLine="284"/>
        <w:jc w:val="both"/>
        <w:rPr>
          <w:rFonts w:ascii="Arial" w:hAnsi="Arial" w:cs="Arial"/>
          <w:highlight w:val="yellow"/>
        </w:rPr>
      </w:pPr>
    </w:p>
    <w:p w14:paraId="7B6036EB" w14:textId="2EEE9BC5" w:rsidR="00223C16" w:rsidRPr="00E11586" w:rsidRDefault="00223C16" w:rsidP="00223C16">
      <w:pPr>
        <w:ind w:firstLine="284"/>
        <w:jc w:val="both"/>
        <w:rPr>
          <w:rFonts w:ascii="Arial" w:hAnsi="Arial" w:cs="Arial"/>
        </w:rPr>
      </w:pPr>
      <w:r w:rsidRPr="00E11586">
        <w:rPr>
          <w:rFonts w:ascii="Arial" w:hAnsi="Arial" w:cs="Arial"/>
          <w:b/>
          <w:bCs/>
        </w:rPr>
        <w:t xml:space="preserve">12.1. </w:t>
      </w:r>
      <w:r w:rsidRPr="00E11586">
        <w:rPr>
          <w:rFonts w:ascii="Arial" w:hAnsi="Arial" w:cs="Arial"/>
        </w:rPr>
        <w:t xml:space="preserve">Qualquer pessoa é parte legítima para impugnar este Edital por irregularidade na aplicação da </w:t>
      </w:r>
      <w:hyperlink r:id="rId18" w:history="1">
        <w:r w:rsidRPr="00E11586">
          <w:rPr>
            <w:rFonts w:ascii="Arial" w:hAnsi="Arial" w:cs="Arial"/>
          </w:rPr>
          <w:t>Lei nº 14.133, de 2021</w:t>
        </w:r>
      </w:hyperlink>
      <w:r w:rsidRPr="00E11586">
        <w:rPr>
          <w:rFonts w:ascii="Arial" w:hAnsi="Arial" w:cs="Arial"/>
        </w:rPr>
        <w:t>, devendo protocolar o pedido até</w:t>
      </w:r>
      <w:r w:rsidR="00A8441F">
        <w:rPr>
          <w:rFonts w:ascii="Arial" w:hAnsi="Arial" w:cs="Arial"/>
        </w:rPr>
        <w:t xml:space="preserve"> 03 (três)</w:t>
      </w:r>
      <w:r w:rsidRPr="00E11586">
        <w:rPr>
          <w:rFonts w:ascii="Arial" w:hAnsi="Arial" w:cs="Arial"/>
        </w:rPr>
        <w:t> dias úteis antes da data da abertura do certame.</w:t>
      </w:r>
    </w:p>
    <w:p w14:paraId="3527DCD8" w14:textId="77777777" w:rsidR="00223C16" w:rsidRPr="00E11586" w:rsidRDefault="00223C16" w:rsidP="00223C16">
      <w:pPr>
        <w:ind w:firstLine="284"/>
        <w:jc w:val="both"/>
        <w:rPr>
          <w:rFonts w:ascii="Arial" w:hAnsi="Arial" w:cs="Arial"/>
          <w:highlight w:val="yellow"/>
        </w:rPr>
      </w:pPr>
    </w:p>
    <w:p w14:paraId="55500D87" w14:textId="77777777" w:rsidR="00223C16" w:rsidRPr="00E11586" w:rsidRDefault="00223C16" w:rsidP="00223C16">
      <w:pPr>
        <w:ind w:firstLine="284"/>
        <w:jc w:val="both"/>
        <w:rPr>
          <w:rFonts w:ascii="Arial" w:hAnsi="Arial" w:cs="Arial"/>
        </w:rPr>
      </w:pPr>
      <w:r w:rsidRPr="00E11586">
        <w:rPr>
          <w:rFonts w:ascii="Arial" w:hAnsi="Arial" w:cs="Arial"/>
          <w:b/>
          <w:bCs/>
        </w:rPr>
        <w:t>12.2.</w:t>
      </w:r>
      <w:r w:rsidRPr="00E11586">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B23E3AF" w14:textId="77777777" w:rsidR="00223C16" w:rsidRPr="00E11586" w:rsidRDefault="00223C16" w:rsidP="00223C16">
      <w:pPr>
        <w:ind w:firstLine="284"/>
        <w:jc w:val="both"/>
        <w:rPr>
          <w:rFonts w:ascii="Arial" w:hAnsi="Arial" w:cs="Arial"/>
        </w:rPr>
      </w:pPr>
    </w:p>
    <w:p w14:paraId="2AE2A324" w14:textId="77777777" w:rsidR="00223C16" w:rsidRPr="00E11586" w:rsidRDefault="00223C16" w:rsidP="00223C16">
      <w:pPr>
        <w:ind w:firstLine="284"/>
        <w:jc w:val="both"/>
        <w:rPr>
          <w:rFonts w:ascii="Arial" w:hAnsi="Arial" w:cs="Arial"/>
        </w:rPr>
      </w:pPr>
      <w:r w:rsidRPr="00E11586">
        <w:rPr>
          <w:rFonts w:ascii="Arial" w:hAnsi="Arial" w:cs="Arial"/>
          <w:b/>
          <w:bCs/>
        </w:rPr>
        <w:t>12.3.</w:t>
      </w:r>
      <w:r w:rsidRPr="00E11586">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53996B94" w14:textId="77777777" w:rsidR="00223C16" w:rsidRPr="00E11586" w:rsidRDefault="00223C16" w:rsidP="00223C16">
      <w:pPr>
        <w:ind w:firstLine="284"/>
        <w:jc w:val="both"/>
        <w:rPr>
          <w:rFonts w:ascii="Arial" w:hAnsi="Arial" w:cs="Arial"/>
        </w:rPr>
      </w:pPr>
      <w:r>
        <w:rPr>
          <w:rFonts w:ascii="Arial" w:hAnsi="Arial" w:cs="Arial"/>
        </w:rPr>
        <w:t xml:space="preserve"> </w:t>
      </w:r>
    </w:p>
    <w:p w14:paraId="64C08C79" w14:textId="691F1AD8" w:rsidR="00223C16" w:rsidRDefault="00E14AAF" w:rsidP="00223C16">
      <w:pPr>
        <w:ind w:firstLine="284"/>
        <w:jc w:val="both"/>
        <w:rPr>
          <w:rFonts w:ascii="Arial" w:hAnsi="Arial" w:cs="Arial"/>
        </w:rPr>
      </w:pPr>
      <w:r w:rsidRPr="00E14AAF">
        <w:rPr>
          <w:rFonts w:ascii="Arial" w:hAnsi="Arial" w:cs="Arial"/>
          <w:b/>
          <w:bCs/>
        </w:rPr>
        <w:t>12.4.</w:t>
      </w:r>
      <w:r w:rsidRPr="00E14AAF">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955D012" w14:textId="77777777" w:rsidR="00E14AAF" w:rsidRPr="00E11586" w:rsidRDefault="00E14AAF" w:rsidP="00223C16">
      <w:pPr>
        <w:ind w:firstLine="284"/>
        <w:jc w:val="both"/>
        <w:rPr>
          <w:rFonts w:ascii="Arial" w:hAnsi="Arial" w:cs="Arial"/>
        </w:rPr>
      </w:pPr>
    </w:p>
    <w:p w14:paraId="7A7344D7" w14:textId="77777777" w:rsidR="00126A02" w:rsidRPr="000E0F32" w:rsidRDefault="00126A02" w:rsidP="00126A0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324D934" w14:textId="77777777" w:rsidR="00126A02" w:rsidRPr="00FB67A9" w:rsidRDefault="00126A02" w:rsidP="00126A02">
      <w:pPr>
        <w:ind w:firstLine="284"/>
        <w:jc w:val="both"/>
        <w:rPr>
          <w:rFonts w:ascii="Arial" w:hAnsi="Arial" w:cs="Arial"/>
        </w:rPr>
      </w:pPr>
    </w:p>
    <w:p w14:paraId="27AD655A" w14:textId="77777777" w:rsidR="00126A02" w:rsidRPr="00FB67A9" w:rsidRDefault="00126A02" w:rsidP="00126A0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215EFC8" w14:textId="77777777" w:rsidR="00126A02" w:rsidRPr="00FB67A9" w:rsidRDefault="00126A02" w:rsidP="00126A02">
      <w:pPr>
        <w:ind w:firstLine="284"/>
        <w:jc w:val="both"/>
        <w:rPr>
          <w:rFonts w:ascii="Arial" w:hAnsi="Arial" w:cs="Arial"/>
        </w:rPr>
      </w:pPr>
    </w:p>
    <w:p w14:paraId="1DED36D1" w14:textId="5E9CAD70" w:rsidR="00223C16" w:rsidRPr="00E11586" w:rsidRDefault="00126A02" w:rsidP="00126A0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1004988" w14:textId="77777777" w:rsidR="00223C16" w:rsidRPr="00E11586" w:rsidRDefault="00223C16" w:rsidP="00223C16">
      <w:pPr>
        <w:ind w:firstLine="284"/>
        <w:jc w:val="both"/>
        <w:rPr>
          <w:rFonts w:ascii="Arial" w:hAnsi="Arial" w:cs="Arial"/>
          <w:highlight w:val="yellow"/>
        </w:rPr>
      </w:pPr>
    </w:p>
    <w:p w14:paraId="3311CC63" w14:textId="77777777" w:rsidR="00223C16" w:rsidRPr="00E11586" w:rsidRDefault="00223C16" w:rsidP="00223C16">
      <w:pPr>
        <w:ind w:firstLine="284"/>
        <w:jc w:val="both"/>
        <w:rPr>
          <w:rFonts w:ascii="Arial" w:hAnsi="Arial" w:cs="Arial"/>
        </w:rPr>
      </w:pPr>
      <w:r w:rsidRPr="00E11586">
        <w:rPr>
          <w:rFonts w:ascii="Arial" w:hAnsi="Arial" w:cs="Arial"/>
          <w:b/>
          <w:bCs/>
        </w:rPr>
        <w:t>13. SANÇÕES ADMINISTRATIVAS</w:t>
      </w:r>
    </w:p>
    <w:p w14:paraId="4CDAADAF" w14:textId="77777777" w:rsidR="00223C16" w:rsidRPr="00E11586" w:rsidRDefault="00223C16" w:rsidP="00223C16">
      <w:pPr>
        <w:ind w:firstLine="284"/>
        <w:jc w:val="both"/>
        <w:rPr>
          <w:rFonts w:ascii="Arial" w:hAnsi="Arial" w:cs="Arial"/>
          <w:highlight w:val="yellow"/>
        </w:rPr>
      </w:pPr>
    </w:p>
    <w:p w14:paraId="7C45E37E"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 </w:t>
      </w:r>
      <w:r w:rsidRPr="00E11586">
        <w:rPr>
          <w:rFonts w:ascii="Arial" w:hAnsi="Arial" w:cs="Arial"/>
        </w:rPr>
        <w:t>Comete infração administrativa, nos termos da lei, o licitante que, com dolo ou culpa:</w:t>
      </w:r>
    </w:p>
    <w:p w14:paraId="20355F92" w14:textId="77777777" w:rsidR="00223C16" w:rsidRPr="00E11586" w:rsidRDefault="00223C16" w:rsidP="00223C16">
      <w:pPr>
        <w:ind w:firstLine="284"/>
        <w:jc w:val="both"/>
        <w:rPr>
          <w:rFonts w:ascii="Arial" w:hAnsi="Arial" w:cs="Arial"/>
        </w:rPr>
      </w:pPr>
    </w:p>
    <w:p w14:paraId="3AA03530" w14:textId="77777777" w:rsidR="00223C16" w:rsidRPr="00E11586" w:rsidRDefault="00223C16" w:rsidP="00223C16">
      <w:pPr>
        <w:ind w:firstLine="284"/>
        <w:jc w:val="both"/>
        <w:rPr>
          <w:rFonts w:ascii="Arial" w:hAnsi="Arial" w:cs="Arial"/>
        </w:rPr>
      </w:pPr>
      <w:r w:rsidRPr="00E11586">
        <w:rPr>
          <w:rFonts w:ascii="Arial" w:hAnsi="Arial" w:cs="Arial"/>
          <w:b/>
          <w:bCs/>
        </w:rPr>
        <w:t>13.1.1.</w:t>
      </w:r>
      <w:r w:rsidRPr="00E11586">
        <w:rPr>
          <w:rFonts w:ascii="Arial" w:hAnsi="Arial" w:cs="Arial"/>
        </w:rPr>
        <w:t xml:space="preserve"> </w:t>
      </w:r>
      <w:bookmarkStart w:id="2" w:name="_Ref114668085"/>
      <w:bookmarkStart w:id="3" w:name="_Hlk114652595"/>
      <w:proofErr w:type="gramStart"/>
      <w:r w:rsidRPr="00E11586">
        <w:rPr>
          <w:rFonts w:ascii="Arial" w:hAnsi="Arial" w:cs="Arial"/>
        </w:rPr>
        <w:t>deixar</w:t>
      </w:r>
      <w:proofErr w:type="gramEnd"/>
      <w:r w:rsidRPr="00E11586">
        <w:rPr>
          <w:rFonts w:ascii="Arial" w:hAnsi="Arial" w:cs="Arial"/>
        </w:rPr>
        <w:t xml:space="preserve"> de entregar a documentação exigida para o certame ou não entregar qualquer documento que tenha sido solicitado pelo/a pregoeiro/a durante o certame;</w:t>
      </w:r>
      <w:bookmarkEnd w:id="2"/>
    </w:p>
    <w:p w14:paraId="2F25416A" w14:textId="77777777" w:rsidR="00223C16" w:rsidRPr="00E11586" w:rsidRDefault="00223C16" w:rsidP="00223C16">
      <w:pPr>
        <w:ind w:firstLine="284"/>
        <w:jc w:val="both"/>
        <w:rPr>
          <w:rFonts w:ascii="Arial" w:hAnsi="Arial" w:cs="Arial"/>
        </w:rPr>
      </w:pPr>
      <w:bookmarkStart w:id="4" w:name="_Ref114668108"/>
    </w:p>
    <w:p w14:paraId="434B4438" w14:textId="77777777" w:rsidR="00223C16" w:rsidRPr="00E11586" w:rsidRDefault="00223C16" w:rsidP="00223C16">
      <w:pPr>
        <w:ind w:firstLine="284"/>
        <w:jc w:val="both"/>
        <w:rPr>
          <w:rFonts w:ascii="Arial" w:hAnsi="Arial" w:cs="Arial"/>
        </w:rPr>
      </w:pPr>
      <w:r w:rsidRPr="00E11586">
        <w:rPr>
          <w:rFonts w:ascii="Arial" w:hAnsi="Arial" w:cs="Arial"/>
          <w:b/>
          <w:bCs/>
        </w:rPr>
        <w:t>13.1.2.</w:t>
      </w:r>
      <w:r w:rsidRPr="00E11586">
        <w:rPr>
          <w:rFonts w:ascii="Arial" w:hAnsi="Arial" w:cs="Arial"/>
        </w:rPr>
        <w:t xml:space="preserve"> Salvo em decorrência de fato superveniente devidamente justificado, não mantiver a proposta em especial quando:</w:t>
      </w:r>
      <w:bookmarkEnd w:id="4"/>
    </w:p>
    <w:p w14:paraId="3984E179" w14:textId="77777777" w:rsidR="00223C16" w:rsidRPr="00E11586" w:rsidRDefault="00223C16" w:rsidP="00223C16">
      <w:pPr>
        <w:ind w:firstLine="284"/>
        <w:jc w:val="both"/>
        <w:rPr>
          <w:rFonts w:ascii="Arial" w:hAnsi="Arial" w:cs="Arial"/>
        </w:rPr>
      </w:pPr>
    </w:p>
    <w:p w14:paraId="39CAC396"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13.1.2.1. </w:t>
      </w:r>
      <w:proofErr w:type="gramStart"/>
      <w:r w:rsidRPr="00E11586">
        <w:rPr>
          <w:rFonts w:ascii="Arial" w:hAnsi="Arial" w:cs="Arial"/>
        </w:rPr>
        <w:t>não</w:t>
      </w:r>
      <w:proofErr w:type="gramEnd"/>
      <w:r w:rsidRPr="00E11586">
        <w:rPr>
          <w:rFonts w:ascii="Arial" w:hAnsi="Arial" w:cs="Arial"/>
        </w:rPr>
        <w:t xml:space="preserve"> enviar a proposta adequada ao último lance ofertado ou após a negociação; </w:t>
      </w:r>
    </w:p>
    <w:p w14:paraId="32BE2929" w14:textId="77777777" w:rsidR="00223C16" w:rsidRPr="00E11586" w:rsidRDefault="00223C16" w:rsidP="00223C16">
      <w:pPr>
        <w:ind w:firstLine="284"/>
        <w:jc w:val="both"/>
        <w:rPr>
          <w:rFonts w:ascii="Arial" w:hAnsi="Arial" w:cs="Arial"/>
        </w:rPr>
      </w:pPr>
    </w:p>
    <w:p w14:paraId="443DD14D"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13.1.2.2. </w:t>
      </w:r>
      <w:proofErr w:type="gramStart"/>
      <w:r w:rsidRPr="00E11586">
        <w:rPr>
          <w:rFonts w:ascii="Arial" w:hAnsi="Arial" w:cs="Arial"/>
        </w:rPr>
        <w:t>recusar</w:t>
      </w:r>
      <w:proofErr w:type="gramEnd"/>
      <w:r w:rsidRPr="00E11586">
        <w:rPr>
          <w:rFonts w:ascii="Arial" w:hAnsi="Arial" w:cs="Arial"/>
        </w:rPr>
        <w:t xml:space="preserve">-se a enviar o detalhamento da proposta quando exigível; </w:t>
      </w:r>
    </w:p>
    <w:p w14:paraId="129354C9" w14:textId="77777777" w:rsidR="00223C16" w:rsidRPr="00E11586" w:rsidRDefault="00223C16" w:rsidP="00223C16">
      <w:pPr>
        <w:ind w:firstLine="284"/>
        <w:jc w:val="both"/>
        <w:rPr>
          <w:rFonts w:ascii="Arial" w:hAnsi="Arial" w:cs="Arial"/>
        </w:rPr>
      </w:pPr>
    </w:p>
    <w:p w14:paraId="39286661"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13.1.2.3. </w:t>
      </w:r>
      <w:proofErr w:type="gramStart"/>
      <w:r w:rsidRPr="00E11586">
        <w:rPr>
          <w:rFonts w:ascii="Arial" w:hAnsi="Arial" w:cs="Arial"/>
        </w:rPr>
        <w:t>pedir</w:t>
      </w:r>
      <w:proofErr w:type="gramEnd"/>
      <w:r w:rsidRPr="00E11586">
        <w:rPr>
          <w:rFonts w:ascii="Arial" w:hAnsi="Arial" w:cs="Arial"/>
        </w:rPr>
        <w:t xml:space="preserve"> para ser desclassificado quando encerrada a etapa competitiva; ou </w:t>
      </w:r>
    </w:p>
    <w:p w14:paraId="5DEC7C64" w14:textId="77777777" w:rsidR="00223C16" w:rsidRPr="00E11586" w:rsidRDefault="00223C16" w:rsidP="00223C16">
      <w:pPr>
        <w:ind w:firstLine="284"/>
        <w:jc w:val="both"/>
        <w:rPr>
          <w:rFonts w:ascii="Arial" w:hAnsi="Arial" w:cs="Arial"/>
        </w:rPr>
      </w:pPr>
    </w:p>
    <w:p w14:paraId="546CEA69"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13.1.2.4. </w:t>
      </w:r>
      <w:proofErr w:type="gramStart"/>
      <w:r w:rsidRPr="00E11586">
        <w:rPr>
          <w:rFonts w:ascii="Arial" w:hAnsi="Arial" w:cs="Arial"/>
        </w:rPr>
        <w:t>deixar</w:t>
      </w:r>
      <w:proofErr w:type="gramEnd"/>
      <w:r w:rsidRPr="00E11586">
        <w:rPr>
          <w:rFonts w:ascii="Arial" w:hAnsi="Arial" w:cs="Arial"/>
        </w:rPr>
        <w:t xml:space="preserve"> de apresentar amostra;</w:t>
      </w:r>
    </w:p>
    <w:p w14:paraId="71698F10" w14:textId="77777777" w:rsidR="00223C16" w:rsidRPr="00E11586" w:rsidRDefault="00223C16" w:rsidP="00223C16">
      <w:pPr>
        <w:ind w:firstLine="284"/>
        <w:jc w:val="both"/>
        <w:rPr>
          <w:rFonts w:ascii="Arial" w:hAnsi="Arial" w:cs="Arial"/>
        </w:rPr>
      </w:pPr>
    </w:p>
    <w:p w14:paraId="79A25F9B"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13.1.2.5. </w:t>
      </w:r>
      <w:proofErr w:type="gramStart"/>
      <w:r w:rsidRPr="00E11586">
        <w:rPr>
          <w:rFonts w:ascii="Arial" w:hAnsi="Arial" w:cs="Arial"/>
        </w:rPr>
        <w:t>apresentar</w:t>
      </w:r>
      <w:proofErr w:type="gramEnd"/>
      <w:r w:rsidRPr="00E11586">
        <w:rPr>
          <w:rFonts w:ascii="Arial" w:hAnsi="Arial" w:cs="Arial"/>
        </w:rPr>
        <w:t xml:space="preserve"> proposta ou amostra em desacordo com as especificações do edital; </w:t>
      </w:r>
    </w:p>
    <w:p w14:paraId="653AB4D1" w14:textId="77777777" w:rsidR="00223C16" w:rsidRPr="00E11586" w:rsidRDefault="00223C16" w:rsidP="00223C16">
      <w:pPr>
        <w:ind w:firstLine="284"/>
        <w:jc w:val="both"/>
        <w:rPr>
          <w:rFonts w:ascii="Arial" w:hAnsi="Arial" w:cs="Arial"/>
        </w:rPr>
      </w:pPr>
      <w:bookmarkStart w:id="5" w:name="_Ref114668139"/>
    </w:p>
    <w:p w14:paraId="1837AB57" w14:textId="77777777" w:rsidR="00223C16" w:rsidRPr="00E11586" w:rsidRDefault="00223C16" w:rsidP="00223C16">
      <w:pPr>
        <w:ind w:firstLine="284"/>
        <w:jc w:val="both"/>
        <w:rPr>
          <w:rFonts w:ascii="Arial" w:hAnsi="Arial" w:cs="Arial"/>
        </w:rPr>
      </w:pPr>
      <w:r w:rsidRPr="00E11586">
        <w:rPr>
          <w:rFonts w:ascii="Arial" w:hAnsi="Arial" w:cs="Arial"/>
          <w:b/>
          <w:bCs/>
        </w:rPr>
        <w:t>13.1.3.</w:t>
      </w:r>
      <w:r w:rsidRPr="00E11586">
        <w:rPr>
          <w:rFonts w:ascii="Arial" w:hAnsi="Arial" w:cs="Arial"/>
        </w:rPr>
        <w:t xml:space="preserve"> </w:t>
      </w:r>
      <w:proofErr w:type="gramStart"/>
      <w:r w:rsidRPr="00E11586">
        <w:rPr>
          <w:rFonts w:ascii="Arial" w:hAnsi="Arial" w:cs="Arial"/>
        </w:rPr>
        <w:t>não</w:t>
      </w:r>
      <w:proofErr w:type="gramEnd"/>
      <w:r w:rsidRPr="00E11586">
        <w:rPr>
          <w:rFonts w:ascii="Arial" w:hAnsi="Arial" w:cs="Arial"/>
        </w:rPr>
        <w:t xml:space="preserve"> celebrar o contrato ou não entregar a documentação exigida para a contratação, quando convocado dentro do prazo de validade de sua proposta;</w:t>
      </w:r>
      <w:bookmarkEnd w:id="5"/>
    </w:p>
    <w:p w14:paraId="2AB4F449" w14:textId="77777777" w:rsidR="00223C16" w:rsidRPr="00E11586" w:rsidRDefault="00223C16" w:rsidP="00223C16">
      <w:pPr>
        <w:ind w:firstLine="284"/>
        <w:jc w:val="both"/>
        <w:rPr>
          <w:rFonts w:ascii="Arial" w:hAnsi="Arial" w:cs="Arial"/>
        </w:rPr>
      </w:pPr>
    </w:p>
    <w:p w14:paraId="7B0C5986" w14:textId="77777777" w:rsidR="00223C16" w:rsidRPr="00E11586" w:rsidRDefault="00223C16" w:rsidP="00223C16">
      <w:pPr>
        <w:ind w:firstLine="284"/>
        <w:jc w:val="both"/>
        <w:rPr>
          <w:rFonts w:ascii="Arial" w:hAnsi="Arial" w:cs="Arial"/>
        </w:rPr>
      </w:pPr>
      <w:r w:rsidRPr="00E11586">
        <w:rPr>
          <w:rFonts w:ascii="Arial" w:hAnsi="Arial" w:cs="Arial"/>
          <w:b/>
          <w:bCs/>
        </w:rPr>
        <w:t>13.1.3.1.</w:t>
      </w:r>
      <w:r w:rsidRPr="00E11586">
        <w:rPr>
          <w:rFonts w:ascii="Arial" w:hAnsi="Arial" w:cs="Arial"/>
        </w:rPr>
        <w:t xml:space="preserve"> </w:t>
      </w:r>
      <w:proofErr w:type="gramStart"/>
      <w:r w:rsidRPr="00E11586">
        <w:rPr>
          <w:rFonts w:ascii="Arial" w:hAnsi="Arial" w:cs="Arial"/>
        </w:rPr>
        <w:t>recusar</w:t>
      </w:r>
      <w:proofErr w:type="gramEnd"/>
      <w:r w:rsidRPr="00E11586">
        <w:rPr>
          <w:rFonts w:ascii="Arial" w:hAnsi="Arial" w:cs="Arial"/>
        </w:rPr>
        <w:t>-se, sem justificativa, a assinar o contrato ou a ata de registro de preço, ou a aceitar ou retirar o instrumento equivalente no prazo estabelecido pela Administração;</w:t>
      </w:r>
    </w:p>
    <w:p w14:paraId="23D3750C" w14:textId="77777777" w:rsidR="00223C16" w:rsidRPr="00E11586" w:rsidRDefault="00223C16" w:rsidP="00223C16">
      <w:pPr>
        <w:ind w:firstLine="284"/>
        <w:jc w:val="both"/>
        <w:rPr>
          <w:rFonts w:ascii="Arial" w:hAnsi="Arial" w:cs="Arial"/>
        </w:rPr>
      </w:pPr>
      <w:bookmarkStart w:id="6" w:name="_Ref114668249"/>
    </w:p>
    <w:p w14:paraId="023E2182" w14:textId="77777777" w:rsidR="00223C16" w:rsidRPr="00E11586" w:rsidRDefault="00223C16" w:rsidP="00223C16">
      <w:pPr>
        <w:ind w:firstLine="284"/>
        <w:jc w:val="both"/>
        <w:rPr>
          <w:rFonts w:ascii="Arial" w:hAnsi="Arial" w:cs="Arial"/>
        </w:rPr>
      </w:pPr>
      <w:r w:rsidRPr="00E11586">
        <w:rPr>
          <w:rFonts w:ascii="Arial" w:hAnsi="Arial" w:cs="Arial"/>
          <w:b/>
          <w:bCs/>
        </w:rPr>
        <w:t>13.1.4.</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declaração ou documentação falsa exigida para o certame ou prestar declaração falsa durante a licitação</w:t>
      </w:r>
      <w:bookmarkEnd w:id="6"/>
    </w:p>
    <w:p w14:paraId="24982B08" w14:textId="77777777" w:rsidR="00223C16" w:rsidRPr="00E11586" w:rsidRDefault="00223C16" w:rsidP="00223C16">
      <w:pPr>
        <w:ind w:firstLine="284"/>
        <w:jc w:val="both"/>
        <w:rPr>
          <w:rFonts w:ascii="Arial" w:hAnsi="Arial" w:cs="Arial"/>
        </w:rPr>
      </w:pPr>
      <w:bookmarkStart w:id="7" w:name="_Ref114668245"/>
    </w:p>
    <w:p w14:paraId="7CB78B3A" w14:textId="77777777" w:rsidR="00223C16" w:rsidRPr="00E11586" w:rsidRDefault="00223C16" w:rsidP="00223C16">
      <w:pPr>
        <w:ind w:firstLine="284"/>
        <w:jc w:val="both"/>
        <w:rPr>
          <w:rFonts w:ascii="Arial" w:hAnsi="Arial" w:cs="Arial"/>
        </w:rPr>
      </w:pPr>
      <w:r w:rsidRPr="00E11586">
        <w:rPr>
          <w:rFonts w:ascii="Arial" w:hAnsi="Arial" w:cs="Arial"/>
          <w:b/>
          <w:bCs/>
        </w:rPr>
        <w:t>13.1.5.</w:t>
      </w:r>
      <w:r w:rsidRPr="00E11586">
        <w:rPr>
          <w:rFonts w:ascii="Arial" w:hAnsi="Arial" w:cs="Arial"/>
        </w:rPr>
        <w:t xml:space="preserve"> </w:t>
      </w:r>
      <w:proofErr w:type="gramStart"/>
      <w:r w:rsidRPr="00E11586">
        <w:rPr>
          <w:rFonts w:ascii="Arial" w:hAnsi="Arial" w:cs="Arial"/>
        </w:rPr>
        <w:t>fraudar</w:t>
      </w:r>
      <w:proofErr w:type="gramEnd"/>
      <w:r w:rsidRPr="00E11586">
        <w:rPr>
          <w:rFonts w:ascii="Arial" w:hAnsi="Arial" w:cs="Arial"/>
        </w:rPr>
        <w:t xml:space="preserve"> a licitação</w:t>
      </w:r>
      <w:bookmarkEnd w:id="7"/>
    </w:p>
    <w:p w14:paraId="28651F31" w14:textId="77777777" w:rsidR="00223C16" w:rsidRPr="00E11586" w:rsidRDefault="00223C16" w:rsidP="00223C16">
      <w:pPr>
        <w:ind w:firstLine="284"/>
        <w:jc w:val="both"/>
        <w:rPr>
          <w:rFonts w:ascii="Arial" w:hAnsi="Arial" w:cs="Arial"/>
        </w:rPr>
      </w:pPr>
      <w:bookmarkStart w:id="8" w:name="_Ref114668247"/>
    </w:p>
    <w:p w14:paraId="4A6A5CAA" w14:textId="77777777" w:rsidR="00223C16" w:rsidRPr="00E11586" w:rsidRDefault="00223C16" w:rsidP="00223C16">
      <w:pPr>
        <w:ind w:firstLine="284"/>
        <w:jc w:val="both"/>
        <w:rPr>
          <w:rFonts w:ascii="Arial" w:hAnsi="Arial" w:cs="Arial"/>
        </w:rPr>
      </w:pPr>
      <w:r w:rsidRPr="00E11586">
        <w:rPr>
          <w:rFonts w:ascii="Arial" w:hAnsi="Arial" w:cs="Arial"/>
          <w:b/>
          <w:bCs/>
        </w:rPr>
        <w:t>13.1.6.</w:t>
      </w:r>
      <w:r w:rsidRPr="00E11586">
        <w:rPr>
          <w:rFonts w:ascii="Arial" w:hAnsi="Arial" w:cs="Arial"/>
        </w:rPr>
        <w:t xml:space="preserve"> </w:t>
      </w:r>
      <w:proofErr w:type="gramStart"/>
      <w:r w:rsidRPr="00E11586">
        <w:rPr>
          <w:rFonts w:ascii="Arial" w:hAnsi="Arial" w:cs="Arial"/>
        </w:rPr>
        <w:t>comportar</w:t>
      </w:r>
      <w:proofErr w:type="gramEnd"/>
      <w:r w:rsidRPr="00E11586">
        <w:rPr>
          <w:rFonts w:ascii="Arial" w:hAnsi="Arial" w:cs="Arial"/>
        </w:rPr>
        <w:t>-se de modo inidôneo ou cometer fraude de qualquer natureza, em especial quando:</w:t>
      </w:r>
      <w:bookmarkEnd w:id="8"/>
    </w:p>
    <w:p w14:paraId="6D71B2A2" w14:textId="77777777" w:rsidR="00223C16" w:rsidRPr="00E11586" w:rsidRDefault="00223C16" w:rsidP="00223C16">
      <w:pPr>
        <w:ind w:firstLine="284"/>
        <w:jc w:val="both"/>
        <w:rPr>
          <w:rFonts w:ascii="Arial" w:hAnsi="Arial" w:cs="Arial"/>
        </w:rPr>
      </w:pPr>
    </w:p>
    <w:p w14:paraId="3DDED8A1" w14:textId="77777777" w:rsidR="00223C16" w:rsidRPr="00E11586" w:rsidRDefault="00223C16" w:rsidP="00223C16">
      <w:pPr>
        <w:ind w:firstLine="284"/>
        <w:jc w:val="both"/>
        <w:rPr>
          <w:rFonts w:ascii="Arial" w:hAnsi="Arial" w:cs="Arial"/>
        </w:rPr>
      </w:pPr>
      <w:r w:rsidRPr="00E11586">
        <w:rPr>
          <w:rFonts w:ascii="Arial" w:hAnsi="Arial" w:cs="Arial"/>
          <w:b/>
          <w:bCs/>
        </w:rPr>
        <w:t>13.1.6.1.</w:t>
      </w:r>
      <w:r w:rsidRPr="00E11586">
        <w:rPr>
          <w:rFonts w:ascii="Arial" w:hAnsi="Arial" w:cs="Arial"/>
        </w:rPr>
        <w:t xml:space="preserve"> </w:t>
      </w:r>
      <w:proofErr w:type="gramStart"/>
      <w:r w:rsidRPr="00E11586">
        <w:rPr>
          <w:rFonts w:ascii="Arial" w:hAnsi="Arial" w:cs="Arial"/>
        </w:rPr>
        <w:t>agir</w:t>
      </w:r>
      <w:proofErr w:type="gramEnd"/>
      <w:r w:rsidRPr="00E11586">
        <w:rPr>
          <w:rFonts w:ascii="Arial" w:hAnsi="Arial" w:cs="Arial"/>
        </w:rPr>
        <w:t xml:space="preserve"> em conluio ou em desconformidade com a lei; </w:t>
      </w:r>
    </w:p>
    <w:p w14:paraId="292961FF" w14:textId="77777777" w:rsidR="00223C16" w:rsidRPr="00E11586" w:rsidRDefault="00223C16" w:rsidP="00223C16">
      <w:pPr>
        <w:ind w:firstLine="284"/>
        <w:jc w:val="both"/>
        <w:rPr>
          <w:rFonts w:ascii="Arial" w:hAnsi="Arial" w:cs="Arial"/>
        </w:rPr>
      </w:pPr>
    </w:p>
    <w:p w14:paraId="33A12E62" w14:textId="77777777" w:rsidR="00223C16" w:rsidRPr="00E11586" w:rsidRDefault="00223C16" w:rsidP="00223C16">
      <w:pPr>
        <w:ind w:firstLine="284"/>
        <w:jc w:val="both"/>
        <w:rPr>
          <w:rFonts w:ascii="Arial" w:hAnsi="Arial" w:cs="Arial"/>
        </w:rPr>
      </w:pPr>
      <w:r w:rsidRPr="00E11586">
        <w:rPr>
          <w:rFonts w:ascii="Arial" w:hAnsi="Arial" w:cs="Arial"/>
          <w:b/>
          <w:bCs/>
        </w:rPr>
        <w:t>13.1.6.2.</w:t>
      </w:r>
      <w:r w:rsidRPr="00E11586">
        <w:rPr>
          <w:rFonts w:ascii="Arial" w:hAnsi="Arial" w:cs="Arial"/>
        </w:rPr>
        <w:t xml:space="preserve"> </w:t>
      </w:r>
      <w:proofErr w:type="gramStart"/>
      <w:r w:rsidRPr="00E11586">
        <w:rPr>
          <w:rFonts w:ascii="Arial" w:hAnsi="Arial" w:cs="Arial"/>
        </w:rPr>
        <w:t>induzir</w:t>
      </w:r>
      <w:proofErr w:type="gramEnd"/>
      <w:r w:rsidRPr="00E11586">
        <w:rPr>
          <w:rFonts w:ascii="Arial" w:hAnsi="Arial" w:cs="Arial"/>
        </w:rPr>
        <w:t xml:space="preserve"> deliberadamente a erro no julgamento; </w:t>
      </w:r>
    </w:p>
    <w:p w14:paraId="497D28AA" w14:textId="77777777" w:rsidR="00223C16" w:rsidRPr="00E11586" w:rsidRDefault="00223C16" w:rsidP="00223C16">
      <w:pPr>
        <w:ind w:firstLine="284"/>
        <w:jc w:val="both"/>
        <w:rPr>
          <w:rFonts w:ascii="Arial" w:hAnsi="Arial" w:cs="Arial"/>
        </w:rPr>
      </w:pPr>
    </w:p>
    <w:p w14:paraId="618DCB09" w14:textId="77777777" w:rsidR="00223C16" w:rsidRPr="00E11586" w:rsidRDefault="00223C16" w:rsidP="00223C16">
      <w:pPr>
        <w:ind w:firstLine="284"/>
        <w:jc w:val="both"/>
        <w:rPr>
          <w:rFonts w:ascii="Arial" w:hAnsi="Arial" w:cs="Arial"/>
        </w:rPr>
      </w:pPr>
      <w:r w:rsidRPr="00E11586">
        <w:rPr>
          <w:rFonts w:ascii="Arial" w:hAnsi="Arial" w:cs="Arial"/>
          <w:b/>
          <w:bCs/>
        </w:rPr>
        <w:t>13.1.6.3.</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amostra falsificada ou deteriorada; </w:t>
      </w:r>
    </w:p>
    <w:p w14:paraId="17B30AD6" w14:textId="77777777" w:rsidR="00223C16" w:rsidRPr="00E11586" w:rsidRDefault="00223C16" w:rsidP="00223C16">
      <w:pPr>
        <w:ind w:firstLine="284"/>
        <w:jc w:val="both"/>
        <w:rPr>
          <w:rFonts w:ascii="Arial" w:hAnsi="Arial" w:cs="Arial"/>
        </w:rPr>
      </w:pPr>
      <w:bookmarkStart w:id="9" w:name="_Ref114668251"/>
    </w:p>
    <w:p w14:paraId="4AB3832A" w14:textId="77777777" w:rsidR="00223C16" w:rsidRPr="00E11586" w:rsidRDefault="00223C16" w:rsidP="00223C16">
      <w:pPr>
        <w:ind w:firstLine="284"/>
        <w:jc w:val="both"/>
        <w:rPr>
          <w:rFonts w:ascii="Arial" w:hAnsi="Arial" w:cs="Arial"/>
        </w:rPr>
      </w:pPr>
      <w:r w:rsidRPr="00E11586">
        <w:rPr>
          <w:rFonts w:ascii="Arial" w:hAnsi="Arial" w:cs="Arial"/>
          <w:b/>
          <w:bCs/>
        </w:rPr>
        <w:t>13.1.7.</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atos ilícitos com vistas a frustrar os objetivos da licitação</w:t>
      </w:r>
      <w:bookmarkEnd w:id="9"/>
    </w:p>
    <w:p w14:paraId="63BBD0C6" w14:textId="77777777" w:rsidR="00223C16" w:rsidRPr="00E11586" w:rsidRDefault="00223C16" w:rsidP="00223C16">
      <w:pPr>
        <w:ind w:firstLine="284"/>
        <w:jc w:val="both"/>
        <w:rPr>
          <w:rFonts w:ascii="Arial" w:hAnsi="Arial" w:cs="Arial"/>
        </w:rPr>
      </w:pPr>
      <w:bookmarkStart w:id="10" w:name="_Ref114668252"/>
    </w:p>
    <w:p w14:paraId="37453910" w14:textId="77777777" w:rsidR="00223C16" w:rsidRPr="00E11586" w:rsidRDefault="00223C16" w:rsidP="00223C16">
      <w:pPr>
        <w:ind w:firstLine="284"/>
        <w:jc w:val="both"/>
        <w:rPr>
          <w:rFonts w:ascii="Arial" w:hAnsi="Arial" w:cs="Arial"/>
        </w:rPr>
      </w:pPr>
      <w:r w:rsidRPr="00E11586">
        <w:rPr>
          <w:rFonts w:ascii="Arial" w:hAnsi="Arial" w:cs="Arial"/>
          <w:b/>
          <w:bCs/>
        </w:rPr>
        <w:t>13.1.8.</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 lesivo previsto no </w:t>
      </w:r>
      <w:hyperlink r:id="rId19" w:anchor="art5" w:history="1">
        <w:r w:rsidRPr="00E11586">
          <w:rPr>
            <w:rFonts w:ascii="Arial" w:hAnsi="Arial" w:cs="Arial"/>
          </w:rPr>
          <w:t>art. 5º da Lei n.º 12.846, de 2013</w:t>
        </w:r>
      </w:hyperlink>
      <w:r w:rsidRPr="00E11586">
        <w:rPr>
          <w:rFonts w:ascii="Arial" w:hAnsi="Arial" w:cs="Arial"/>
        </w:rPr>
        <w:t>.</w:t>
      </w:r>
      <w:bookmarkEnd w:id="10"/>
    </w:p>
    <w:bookmarkEnd w:id="3"/>
    <w:p w14:paraId="75AADB53" w14:textId="77777777" w:rsidR="00223C16" w:rsidRPr="00E11586" w:rsidRDefault="00223C16" w:rsidP="00223C16">
      <w:pPr>
        <w:ind w:firstLine="284"/>
        <w:jc w:val="both"/>
        <w:rPr>
          <w:rFonts w:ascii="Arial" w:hAnsi="Arial" w:cs="Arial"/>
          <w:highlight w:val="yellow"/>
        </w:rPr>
      </w:pPr>
    </w:p>
    <w:p w14:paraId="36ACE80E" w14:textId="77777777" w:rsidR="00223C16" w:rsidRPr="00E11586" w:rsidRDefault="00223C16" w:rsidP="00223C16">
      <w:pPr>
        <w:ind w:firstLine="284"/>
        <w:jc w:val="both"/>
        <w:rPr>
          <w:rFonts w:ascii="Arial" w:hAnsi="Arial" w:cs="Arial"/>
        </w:rPr>
      </w:pPr>
      <w:r w:rsidRPr="00E11586">
        <w:rPr>
          <w:rFonts w:ascii="Arial" w:hAnsi="Arial" w:cs="Arial"/>
          <w:b/>
          <w:bCs/>
        </w:rPr>
        <w:t>13.2.</w:t>
      </w:r>
      <w:r w:rsidRPr="00E11586">
        <w:rPr>
          <w:rFonts w:ascii="Arial" w:hAnsi="Arial" w:cs="Arial"/>
        </w:rPr>
        <w:t xml:space="preserve"> A sanção de que trata o subitem poderá ser aplicada juntamente com as multas previstas, garantindo o exercício de prévia e ampla defesa.</w:t>
      </w:r>
    </w:p>
    <w:p w14:paraId="224F1FF4" w14:textId="77777777" w:rsidR="00223C16" w:rsidRPr="00E11586" w:rsidRDefault="00223C16" w:rsidP="00223C16">
      <w:pPr>
        <w:ind w:firstLine="284"/>
        <w:jc w:val="both"/>
        <w:rPr>
          <w:rFonts w:ascii="Arial" w:hAnsi="Arial" w:cs="Arial"/>
        </w:rPr>
      </w:pPr>
    </w:p>
    <w:p w14:paraId="50899653"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13.2.1. </w:t>
      </w:r>
      <w:r w:rsidRPr="00E11586">
        <w:rPr>
          <w:rFonts w:ascii="Arial" w:hAnsi="Arial" w:cs="Arial"/>
        </w:rPr>
        <w:t xml:space="preserve">A sanção de impedimento de participar em licitação e contratar com a Administração Pública </w:t>
      </w:r>
      <w:proofErr w:type="gramStart"/>
      <w:r w:rsidRPr="00E11586">
        <w:rPr>
          <w:rFonts w:ascii="Arial" w:hAnsi="Arial" w:cs="Arial"/>
        </w:rPr>
        <w:t>poderá ser aplicada</w:t>
      </w:r>
      <w:proofErr w:type="gramEnd"/>
      <w:r w:rsidRPr="00E11586">
        <w:rPr>
          <w:rFonts w:ascii="Arial" w:hAnsi="Arial" w:cs="Arial"/>
        </w:rPr>
        <w:t xml:space="preserve"> também àqueles que:</w:t>
      </w:r>
    </w:p>
    <w:p w14:paraId="4958E151" w14:textId="77777777" w:rsidR="00223C16" w:rsidRPr="00E11586" w:rsidRDefault="00223C16" w:rsidP="00223C16">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71C8C13B" w14:textId="77777777" w:rsidR="00223C16" w:rsidRPr="00E11586" w:rsidRDefault="00223C16" w:rsidP="00223C16">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para contratar com a Administração;</w:t>
      </w:r>
    </w:p>
    <w:p w14:paraId="3DA9E859" w14:textId="77777777" w:rsidR="00223C16" w:rsidRPr="00E11586" w:rsidRDefault="00223C16" w:rsidP="00223C16">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3A43782C" w14:textId="77777777" w:rsidR="00223C16" w:rsidRPr="00E11586" w:rsidRDefault="00223C16" w:rsidP="00223C16">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496601A8" w14:textId="77777777" w:rsidR="00223C16" w:rsidRPr="00E11586" w:rsidRDefault="00223C16" w:rsidP="00223C16">
      <w:pPr>
        <w:ind w:firstLine="284"/>
        <w:jc w:val="both"/>
        <w:rPr>
          <w:rFonts w:ascii="Arial" w:hAnsi="Arial" w:cs="Arial"/>
        </w:rPr>
      </w:pPr>
      <w:r w:rsidRPr="00E11586">
        <w:rPr>
          <w:rFonts w:ascii="Arial" w:hAnsi="Arial" w:cs="Arial"/>
          <w:b/>
          <w:bCs/>
        </w:rPr>
        <w:t>13.3.</w:t>
      </w:r>
      <w:r w:rsidRPr="00E11586">
        <w:rPr>
          <w:rFonts w:ascii="Arial" w:hAnsi="Arial" w:cs="Arial"/>
        </w:rPr>
        <w:t xml:space="preserve"> Com fulcro na </w:t>
      </w:r>
      <w:hyperlink r:id="rId20" w:history="1">
        <w:r w:rsidRPr="00E11586">
          <w:rPr>
            <w:rStyle w:val="Hyperlink"/>
            <w:rFonts w:ascii="Arial" w:hAnsi="Arial" w:cs="Arial"/>
            <w:color w:val="auto"/>
          </w:rPr>
          <w:t>Lei nº 14.133, de 2021</w:t>
        </w:r>
      </w:hyperlink>
      <w:r w:rsidRPr="00E11586">
        <w:rPr>
          <w:rFonts w:ascii="Arial" w:hAnsi="Arial" w:cs="Arial"/>
        </w:rPr>
        <w:t xml:space="preserve">, a Administração poderá, garantida a prévia defesa, aplicar </w:t>
      </w:r>
      <w:proofErr w:type="gramStart"/>
      <w:r w:rsidRPr="00E11586">
        <w:rPr>
          <w:rFonts w:ascii="Arial" w:hAnsi="Arial" w:cs="Arial"/>
        </w:rPr>
        <w:t>aos licitante</w:t>
      </w:r>
      <w:proofErr w:type="gramEnd"/>
      <w:r w:rsidRPr="00E11586">
        <w:rPr>
          <w:rFonts w:ascii="Arial" w:hAnsi="Arial" w:cs="Arial"/>
        </w:rPr>
        <w:t xml:space="preserve"> e/ou adjudicatários as seguintes sanções, sem prejuízo das responsabilidades civil e criminal:</w:t>
      </w:r>
    </w:p>
    <w:p w14:paraId="695A636B" w14:textId="77777777" w:rsidR="00223C16" w:rsidRPr="00E11586" w:rsidRDefault="00223C16" w:rsidP="00223C16">
      <w:pPr>
        <w:ind w:firstLine="284"/>
        <w:jc w:val="both"/>
        <w:rPr>
          <w:rFonts w:ascii="Arial" w:hAnsi="Arial" w:cs="Arial"/>
          <w:highlight w:val="yellow"/>
        </w:rPr>
      </w:pPr>
    </w:p>
    <w:p w14:paraId="4BA4F476" w14:textId="77777777" w:rsidR="00223C16" w:rsidRPr="00E11586" w:rsidRDefault="00223C16" w:rsidP="00223C16">
      <w:pPr>
        <w:ind w:firstLine="284"/>
        <w:jc w:val="both"/>
        <w:rPr>
          <w:rFonts w:ascii="Arial" w:hAnsi="Arial" w:cs="Arial"/>
        </w:rPr>
      </w:pPr>
      <w:r w:rsidRPr="00E11586">
        <w:rPr>
          <w:rFonts w:ascii="Arial" w:hAnsi="Arial" w:cs="Arial"/>
          <w:b/>
          <w:bCs/>
        </w:rPr>
        <w:t>13.3.1.</w:t>
      </w:r>
      <w:r w:rsidRPr="00E11586">
        <w:rPr>
          <w:rFonts w:ascii="Arial" w:hAnsi="Arial" w:cs="Arial"/>
        </w:rPr>
        <w:t xml:space="preserve"> </w:t>
      </w:r>
      <w:proofErr w:type="gramStart"/>
      <w:r w:rsidRPr="00E11586">
        <w:rPr>
          <w:rFonts w:ascii="Arial" w:hAnsi="Arial" w:cs="Arial"/>
        </w:rPr>
        <w:t>advertência</w:t>
      </w:r>
      <w:proofErr w:type="gramEnd"/>
      <w:r w:rsidRPr="00E11586">
        <w:rPr>
          <w:rFonts w:ascii="Arial" w:hAnsi="Arial" w:cs="Arial"/>
        </w:rPr>
        <w:t>;</w:t>
      </w:r>
    </w:p>
    <w:p w14:paraId="12431E9F" w14:textId="77777777" w:rsidR="00223C16" w:rsidRPr="00E11586" w:rsidRDefault="00223C16" w:rsidP="00223C16">
      <w:pPr>
        <w:ind w:firstLine="284"/>
        <w:jc w:val="both"/>
        <w:rPr>
          <w:rFonts w:ascii="Arial" w:hAnsi="Arial" w:cs="Arial"/>
        </w:rPr>
      </w:pPr>
    </w:p>
    <w:p w14:paraId="33FA85BD" w14:textId="77777777" w:rsidR="00223C16" w:rsidRPr="00E11586" w:rsidRDefault="00223C16" w:rsidP="00223C16">
      <w:pPr>
        <w:ind w:firstLine="284"/>
        <w:jc w:val="both"/>
        <w:rPr>
          <w:rFonts w:ascii="Arial" w:hAnsi="Arial" w:cs="Arial"/>
        </w:rPr>
      </w:pPr>
      <w:r w:rsidRPr="00E11586">
        <w:rPr>
          <w:rFonts w:ascii="Arial" w:hAnsi="Arial" w:cs="Arial"/>
          <w:b/>
          <w:bCs/>
        </w:rPr>
        <w:t>13.3.2.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Pr>
          <w:rFonts w:ascii="Arial" w:hAnsi="Arial" w:cs="Arial"/>
        </w:rPr>
        <w:t xml:space="preserve"> </w:t>
      </w:r>
    </w:p>
    <w:p w14:paraId="2CE9848B" w14:textId="77777777" w:rsidR="00223C16" w:rsidRPr="00E11586" w:rsidRDefault="00223C16" w:rsidP="00223C16">
      <w:pPr>
        <w:ind w:firstLine="284"/>
        <w:jc w:val="both"/>
        <w:rPr>
          <w:rFonts w:ascii="Arial" w:hAnsi="Arial" w:cs="Arial"/>
        </w:rPr>
      </w:pPr>
    </w:p>
    <w:p w14:paraId="158E9D05" w14:textId="77777777" w:rsidR="00223C16" w:rsidRPr="00E11586" w:rsidRDefault="00223C16" w:rsidP="00223C16">
      <w:pPr>
        <w:ind w:firstLine="284"/>
        <w:jc w:val="both"/>
        <w:rPr>
          <w:rFonts w:ascii="Arial" w:hAnsi="Arial" w:cs="Arial"/>
        </w:rPr>
      </w:pPr>
      <w:r w:rsidRPr="00E11586">
        <w:rPr>
          <w:rFonts w:ascii="Arial" w:hAnsi="Arial" w:cs="Arial"/>
          <w:b/>
          <w:bCs/>
        </w:rPr>
        <w:t>13.3.2.1.</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1B2A7819" w14:textId="77777777" w:rsidR="00223C16" w:rsidRPr="00E11586" w:rsidRDefault="00223C16" w:rsidP="00223C16">
      <w:pPr>
        <w:ind w:firstLine="284"/>
        <w:jc w:val="both"/>
        <w:rPr>
          <w:rFonts w:ascii="Arial" w:hAnsi="Arial" w:cs="Arial"/>
        </w:rPr>
      </w:pPr>
    </w:p>
    <w:p w14:paraId="474E2229" w14:textId="77777777" w:rsidR="00223C16" w:rsidRPr="00E11586" w:rsidRDefault="00223C16" w:rsidP="00223C16">
      <w:pPr>
        <w:ind w:firstLine="284"/>
        <w:jc w:val="both"/>
        <w:rPr>
          <w:rFonts w:ascii="Arial" w:hAnsi="Arial" w:cs="Arial"/>
        </w:rPr>
      </w:pPr>
      <w:r w:rsidRPr="00E11586">
        <w:rPr>
          <w:rFonts w:ascii="Arial" w:hAnsi="Arial" w:cs="Arial"/>
          <w:b/>
          <w:bCs/>
        </w:rPr>
        <w:t>13.3.2.2.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1B8158E3" w14:textId="77777777" w:rsidR="00223C16" w:rsidRPr="00E11586" w:rsidRDefault="00223C16" w:rsidP="00223C16">
      <w:pPr>
        <w:ind w:firstLine="284"/>
        <w:jc w:val="both"/>
        <w:rPr>
          <w:rFonts w:ascii="Arial" w:hAnsi="Arial" w:cs="Arial"/>
        </w:rPr>
      </w:pPr>
    </w:p>
    <w:p w14:paraId="4C3BB5B6" w14:textId="77777777" w:rsidR="00223C16" w:rsidRPr="00E11586" w:rsidRDefault="00223C16" w:rsidP="00223C16">
      <w:pPr>
        <w:ind w:firstLine="284"/>
        <w:jc w:val="both"/>
        <w:rPr>
          <w:rFonts w:ascii="Arial" w:hAnsi="Arial" w:cs="Arial"/>
        </w:rPr>
      </w:pPr>
      <w:r w:rsidRPr="00E11586">
        <w:rPr>
          <w:rFonts w:ascii="Arial" w:hAnsi="Arial" w:cs="Arial"/>
          <w:b/>
          <w:bCs/>
        </w:rPr>
        <w:t>13.3.2.3.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29B6D844" w14:textId="77777777" w:rsidR="00223C16" w:rsidRPr="00E11586" w:rsidRDefault="00223C16" w:rsidP="00223C16">
      <w:pPr>
        <w:ind w:firstLine="284"/>
        <w:jc w:val="both"/>
        <w:rPr>
          <w:rFonts w:ascii="Arial" w:hAnsi="Arial" w:cs="Arial"/>
        </w:rPr>
      </w:pPr>
    </w:p>
    <w:p w14:paraId="669377AD" w14:textId="77777777" w:rsidR="00223C16" w:rsidRPr="00E11586" w:rsidRDefault="00223C16" w:rsidP="00223C16">
      <w:pPr>
        <w:ind w:firstLine="284"/>
        <w:jc w:val="both"/>
        <w:rPr>
          <w:rFonts w:ascii="Arial" w:hAnsi="Arial" w:cs="Arial"/>
        </w:rPr>
      </w:pPr>
      <w:r w:rsidRPr="00E11586">
        <w:rPr>
          <w:rFonts w:ascii="Arial" w:hAnsi="Arial" w:cs="Arial"/>
          <w:b/>
          <w:bCs/>
        </w:rPr>
        <w:t>13.3.2.4.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426312EC" w14:textId="77777777" w:rsidR="00223C16" w:rsidRPr="00E11586" w:rsidRDefault="00223C16" w:rsidP="00223C16">
      <w:pPr>
        <w:ind w:firstLine="284"/>
        <w:jc w:val="both"/>
        <w:rPr>
          <w:rFonts w:ascii="Arial" w:hAnsi="Arial" w:cs="Arial"/>
        </w:rPr>
      </w:pPr>
    </w:p>
    <w:p w14:paraId="6DD9B0DD" w14:textId="77777777" w:rsidR="00223C16" w:rsidRPr="00E11586" w:rsidRDefault="00223C16" w:rsidP="00223C16">
      <w:pPr>
        <w:ind w:firstLine="284"/>
        <w:jc w:val="both"/>
        <w:rPr>
          <w:rFonts w:ascii="Arial" w:hAnsi="Arial" w:cs="Arial"/>
        </w:rPr>
      </w:pPr>
      <w:r w:rsidRPr="00E11586">
        <w:rPr>
          <w:rFonts w:ascii="Arial" w:hAnsi="Arial" w:cs="Arial"/>
          <w:b/>
          <w:bCs/>
        </w:rPr>
        <w:lastRenderedPageBreak/>
        <w:t>13.3.2.5.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5362F2EA" w14:textId="77777777" w:rsidR="00223C16" w:rsidRPr="00E11586" w:rsidRDefault="00223C16" w:rsidP="00223C16">
      <w:pPr>
        <w:ind w:firstLine="284"/>
        <w:jc w:val="both"/>
        <w:rPr>
          <w:rFonts w:ascii="Arial" w:hAnsi="Arial" w:cs="Arial"/>
        </w:rPr>
      </w:pPr>
    </w:p>
    <w:p w14:paraId="160DD2C0" w14:textId="77777777" w:rsidR="00223C16" w:rsidRPr="00E11586" w:rsidRDefault="00223C16" w:rsidP="00223C16">
      <w:pPr>
        <w:ind w:firstLine="284"/>
        <w:jc w:val="both"/>
        <w:rPr>
          <w:rFonts w:ascii="Arial" w:hAnsi="Arial" w:cs="Arial"/>
        </w:rPr>
      </w:pPr>
      <w:r w:rsidRPr="00E11586">
        <w:rPr>
          <w:rFonts w:ascii="Arial" w:hAnsi="Arial" w:cs="Arial"/>
          <w:b/>
          <w:bCs/>
        </w:rPr>
        <w:t>13.4.</w:t>
      </w:r>
      <w:r w:rsidRPr="00E11586">
        <w:rPr>
          <w:rFonts w:ascii="Arial" w:hAnsi="Arial" w:cs="Arial"/>
        </w:rPr>
        <w:t xml:space="preserve"> As multas são independentes entre si; a aplicação de uma, não exclui a aplicação de outras, bem como das demais penalidades previstas em lei.</w:t>
      </w:r>
    </w:p>
    <w:p w14:paraId="2B5ADE20" w14:textId="77777777" w:rsidR="00223C16" w:rsidRPr="00E11586" w:rsidRDefault="00223C16" w:rsidP="00223C16">
      <w:pPr>
        <w:ind w:firstLine="284"/>
        <w:jc w:val="both"/>
        <w:rPr>
          <w:rFonts w:ascii="Arial" w:hAnsi="Arial" w:cs="Arial"/>
        </w:rPr>
      </w:pPr>
    </w:p>
    <w:p w14:paraId="58084B50" w14:textId="78A667D3" w:rsidR="00223C16" w:rsidRPr="00E11586" w:rsidRDefault="00223C16" w:rsidP="00223C16">
      <w:pPr>
        <w:keepLines/>
        <w:ind w:firstLine="284"/>
        <w:jc w:val="both"/>
        <w:rPr>
          <w:rFonts w:ascii="Arial" w:hAnsi="Arial" w:cs="Arial"/>
        </w:rPr>
      </w:pPr>
      <w:r w:rsidRPr="00E11586">
        <w:rPr>
          <w:rFonts w:ascii="Arial" w:hAnsi="Arial" w:cs="Arial"/>
          <w:b/>
          <w:bCs/>
        </w:rPr>
        <w:t>13.5.</w:t>
      </w:r>
      <w:r w:rsidRPr="00E11586">
        <w:rPr>
          <w:rFonts w:ascii="Arial" w:hAnsi="Arial" w:cs="Arial"/>
        </w:rPr>
        <w:t xml:space="preserve"> Os prazos para defesa prévia serão de </w:t>
      </w:r>
      <w:r w:rsidR="00B4174D">
        <w:rPr>
          <w:rFonts w:ascii="Arial" w:hAnsi="Arial" w:cs="Arial"/>
        </w:rPr>
        <w:t>15 (quinze) dias úteis</w:t>
      </w:r>
      <w:r w:rsidRPr="00E11586">
        <w:rPr>
          <w:rFonts w:ascii="Arial" w:hAnsi="Arial" w:cs="Arial"/>
        </w:rPr>
        <w:t>.</w:t>
      </w:r>
    </w:p>
    <w:p w14:paraId="513E2629" w14:textId="77777777" w:rsidR="00223C16" w:rsidRPr="00E11586" w:rsidRDefault="00223C16" w:rsidP="00223C16">
      <w:pPr>
        <w:keepLines/>
        <w:ind w:firstLine="284"/>
        <w:jc w:val="both"/>
        <w:rPr>
          <w:rFonts w:ascii="Arial" w:hAnsi="Arial" w:cs="Arial"/>
        </w:rPr>
      </w:pPr>
    </w:p>
    <w:p w14:paraId="584AD486" w14:textId="77777777" w:rsidR="00223C16" w:rsidRPr="00E11586" w:rsidRDefault="00223C16" w:rsidP="00223C16">
      <w:pPr>
        <w:keepLines/>
        <w:ind w:firstLine="284"/>
        <w:jc w:val="both"/>
        <w:rPr>
          <w:rFonts w:ascii="Arial" w:hAnsi="Arial" w:cs="Arial"/>
        </w:rPr>
      </w:pPr>
      <w:r w:rsidRPr="00E11586">
        <w:rPr>
          <w:rFonts w:ascii="Arial" w:hAnsi="Arial" w:cs="Arial"/>
          <w:b/>
          <w:bCs/>
        </w:rPr>
        <w:t>13.6.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9C80C85" w14:textId="77777777" w:rsidR="00223C16" w:rsidRPr="00E11586" w:rsidRDefault="00223C16" w:rsidP="00223C16">
      <w:pPr>
        <w:ind w:firstLine="284"/>
        <w:jc w:val="both"/>
        <w:rPr>
          <w:rFonts w:ascii="Arial" w:hAnsi="Arial" w:cs="Arial"/>
        </w:rPr>
      </w:pPr>
    </w:p>
    <w:p w14:paraId="1A951D1D"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658AB05C" w14:textId="77777777" w:rsidR="00223C16" w:rsidRPr="00E11586" w:rsidRDefault="00223C16" w:rsidP="00223C16">
      <w:pPr>
        <w:ind w:firstLine="284"/>
        <w:jc w:val="both"/>
        <w:rPr>
          <w:rFonts w:ascii="Arial" w:hAnsi="Arial" w:cs="Arial"/>
        </w:rPr>
      </w:pPr>
    </w:p>
    <w:p w14:paraId="149C9690" w14:textId="77777777" w:rsidR="00223C16" w:rsidRPr="00E11586" w:rsidRDefault="00223C16" w:rsidP="00223C16">
      <w:pPr>
        <w:ind w:firstLine="284"/>
        <w:jc w:val="both"/>
        <w:rPr>
          <w:rFonts w:ascii="Arial" w:hAnsi="Arial" w:cs="Arial"/>
        </w:rPr>
      </w:pPr>
      <w:r w:rsidRPr="00E11586">
        <w:rPr>
          <w:rFonts w:ascii="Arial" w:hAnsi="Arial" w:cs="Arial"/>
          <w:b/>
          <w:bCs/>
        </w:rPr>
        <w:t>13.8.</w:t>
      </w:r>
      <w:r w:rsidRPr="00E11586">
        <w:rPr>
          <w:rFonts w:ascii="Arial" w:hAnsi="Arial" w:cs="Arial"/>
        </w:rPr>
        <w:t xml:space="preserve"> Pelo descumprimento de quaisquer cláusulas ou condições do contrato, as multas e penalidade serão elevadas em dobro, em caso de reincidência.</w:t>
      </w:r>
    </w:p>
    <w:p w14:paraId="5648BD52" w14:textId="77777777" w:rsidR="00223C16" w:rsidRPr="00E11586" w:rsidRDefault="00223C16" w:rsidP="00223C16">
      <w:pPr>
        <w:ind w:firstLine="284"/>
        <w:jc w:val="both"/>
        <w:rPr>
          <w:rFonts w:ascii="Arial" w:hAnsi="Arial" w:cs="Arial"/>
        </w:rPr>
      </w:pPr>
    </w:p>
    <w:p w14:paraId="3F93D6AB" w14:textId="77777777" w:rsidR="00223C16" w:rsidRPr="00E11586" w:rsidRDefault="00223C16" w:rsidP="00223C16">
      <w:pPr>
        <w:ind w:firstLine="284"/>
        <w:jc w:val="both"/>
        <w:rPr>
          <w:rFonts w:ascii="Arial" w:hAnsi="Arial" w:cs="Arial"/>
          <w:b/>
          <w:bCs/>
        </w:rPr>
      </w:pPr>
      <w:r w:rsidRPr="00E11586">
        <w:rPr>
          <w:rFonts w:ascii="Arial" w:hAnsi="Arial" w:cs="Arial"/>
          <w:b/>
          <w:bCs/>
        </w:rPr>
        <w:t>13.9. A aplicação das sanções previstas neste edital não exclui, em hipótese alguma, a obrigação de reparação integral dos danos causados.</w:t>
      </w:r>
    </w:p>
    <w:p w14:paraId="68ED81A1" w14:textId="77777777" w:rsidR="00223C16" w:rsidRPr="00E11586" w:rsidRDefault="00223C16" w:rsidP="00223C16">
      <w:pPr>
        <w:ind w:firstLine="284"/>
        <w:jc w:val="both"/>
        <w:rPr>
          <w:rFonts w:ascii="Arial" w:hAnsi="Arial" w:cs="Arial"/>
        </w:rPr>
      </w:pPr>
    </w:p>
    <w:p w14:paraId="7A92FDEA" w14:textId="77777777" w:rsidR="00223C16" w:rsidRPr="00E11586" w:rsidRDefault="00223C16" w:rsidP="00223C16">
      <w:pPr>
        <w:ind w:firstLine="284"/>
        <w:jc w:val="both"/>
        <w:rPr>
          <w:rFonts w:ascii="Arial" w:hAnsi="Arial" w:cs="Arial"/>
        </w:rPr>
      </w:pPr>
      <w:r w:rsidRPr="00E11586">
        <w:rPr>
          <w:rFonts w:ascii="Arial" w:hAnsi="Arial" w:cs="Arial"/>
          <w:b/>
          <w:bCs/>
        </w:rPr>
        <w:t>14. DOS PAGAMENTOS</w:t>
      </w:r>
    </w:p>
    <w:p w14:paraId="7423E095" w14:textId="77777777" w:rsidR="00223C16" w:rsidRPr="00E11586" w:rsidRDefault="00223C16" w:rsidP="00223C16">
      <w:pPr>
        <w:ind w:firstLine="284"/>
        <w:jc w:val="both"/>
        <w:rPr>
          <w:rFonts w:ascii="Arial" w:hAnsi="Arial" w:cs="Arial"/>
        </w:rPr>
      </w:pPr>
    </w:p>
    <w:p w14:paraId="1F6BA799" w14:textId="77777777" w:rsidR="00223C16" w:rsidRPr="00E11586" w:rsidRDefault="00223C16" w:rsidP="00223C16">
      <w:pPr>
        <w:ind w:firstLine="284"/>
        <w:jc w:val="both"/>
        <w:rPr>
          <w:rFonts w:ascii="Arial" w:hAnsi="Arial" w:cs="Arial"/>
          <w:kern w:val="2"/>
        </w:rPr>
      </w:pPr>
      <w:r w:rsidRPr="00E11586">
        <w:rPr>
          <w:rFonts w:ascii="Arial" w:hAnsi="Arial" w:cs="Arial"/>
          <w:b/>
          <w:bCs/>
        </w:rPr>
        <w:t>14.1.</w:t>
      </w:r>
      <w:r w:rsidRPr="00E11586">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E11586">
        <w:rPr>
          <w:rFonts w:ascii="Arial" w:hAnsi="Arial" w:cs="Arial"/>
        </w:rPr>
        <w:t>corrente indicados pela CONTRATADA</w:t>
      </w:r>
      <w:proofErr w:type="gramEnd"/>
      <w:r w:rsidRPr="00E11586">
        <w:rPr>
          <w:rFonts w:ascii="Arial" w:hAnsi="Arial" w:cs="Arial"/>
        </w:rPr>
        <w:t>.</w:t>
      </w:r>
    </w:p>
    <w:p w14:paraId="0009489E" w14:textId="77777777" w:rsidR="00223C16" w:rsidRPr="00E11586" w:rsidRDefault="00223C16" w:rsidP="00223C16">
      <w:pPr>
        <w:ind w:firstLine="284"/>
        <w:jc w:val="both"/>
        <w:rPr>
          <w:rFonts w:ascii="Arial" w:hAnsi="Arial" w:cs="Arial"/>
        </w:rPr>
      </w:pPr>
    </w:p>
    <w:p w14:paraId="7F337311" w14:textId="77777777" w:rsidR="00223C16" w:rsidRPr="00E11586" w:rsidRDefault="00223C16" w:rsidP="00223C16">
      <w:pPr>
        <w:ind w:firstLine="284"/>
        <w:jc w:val="both"/>
        <w:rPr>
          <w:rFonts w:ascii="Arial" w:hAnsi="Arial" w:cs="Arial"/>
        </w:rPr>
      </w:pPr>
      <w:r w:rsidRPr="00E11586">
        <w:rPr>
          <w:rFonts w:ascii="Arial" w:hAnsi="Arial" w:cs="Arial"/>
          <w:b/>
          <w:bCs/>
        </w:rPr>
        <w:t>14.1.1.</w:t>
      </w:r>
      <w:r w:rsidRPr="00E11586">
        <w:rPr>
          <w:rFonts w:ascii="Arial" w:hAnsi="Arial" w:cs="Arial"/>
        </w:rPr>
        <w:t xml:space="preserve"> Conforme o protocolo ICMS 42/09, </w:t>
      </w:r>
      <w:proofErr w:type="gramStart"/>
      <w:r w:rsidRPr="00E11586">
        <w:rPr>
          <w:rFonts w:ascii="Arial" w:hAnsi="Arial" w:cs="Arial"/>
        </w:rPr>
        <w:t>ficam</w:t>
      </w:r>
      <w:proofErr w:type="gramEnd"/>
      <w:r w:rsidRPr="00E1158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3D250AE" w14:textId="77777777" w:rsidR="00223C16" w:rsidRPr="00E11586" w:rsidRDefault="00223C16" w:rsidP="00223C16">
      <w:pPr>
        <w:ind w:firstLine="284"/>
        <w:jc w:val="both"/>
        <w:rPr>
          <w:rFonts w:ascii="Arial" w:hAnsi="Arial" w:cs="Arial"/>
        </w:rPr>
      </w:pPr>
    </w:p>
    <w:p w14:paraId="666E1447" w14:textId="77777777" w:rsidR="00223C16" w:rsidRPr="00E11586" w:rsidRDefault="00223C16" w:rsidP="00223C16">
      <w:pPr>
        <w:ind w:firstLine="284"/>
        <w:jc w:val="both"/>
        <w:rPr>
          <w:rFonts w:ascii="Arial" w:hAnsi="Arial" w:cs="Arial"/>
        </w:rPr>
      </w:pPr>
      <w:r w:rsidRPr="00E11586">
        <w:rPr>
          <w:rFonts w:ascii="Arial" w:hAnsi="Arial" w:cs="Arial"/>
          <w:b/>
          <w:bCs/>
        </w:rPr>
        <w:t>14.1.2.</w:t>
      </w:r>
      <w:r w:rsidRPr="00E11586">
        <w:rPr>
          <w:rFonts w:ascii="Arial" w:hAnsi="Arial" w:cs="Arial"/>
        </w:rPr>
        <w:t xml:space="preserve"> E-mail para envio da NF-e: </w:t>
      </w:r>
      <w:hyperlink r:id="rId21" w:history="1">
        <w:r w:rsidRPr="00E11586">
          <w:rPr>
            <w:rStyle w:val="Hyperlink"/>
            <w:rFonts w:ascii="Arial" w:hAnsi="Arial" w:cs="Arial"/>
            <w:color w:val="auto"/>
          </w:rPr>
          <w:t>notafiscal@piracicaba.sp.gov.br</w:t>
        </w:r>
      </w:hyperlink>
      <w:r w:rsidRPr="00E11586">
        <w:rPr>
          <w:rStyle w:val="Hyperlink"/>
          <w:rFonts w:ascii="Arial" w:hAnsi="Arial" w:cs="Arial"/>
          <w:color w:val="auto"/>
          <w:u w:val="none"/>
        </w:rPr>
        <w:t>.</w:t>
      </w:r>
    </w:p>
    <w:p w14:paraId="280CC561" w14:textId="77777777" w:rsidR="00223C16" w:rsidRPr="00E11586" w:rsidRDefault="00223C16" w:rsidP="00223C16">
      <w:pPr>
        <w:ind w:firstLine="284"/>
        <w:jc w:val="both"/>
        <w:rPr>
          <w:rFonts w:ascii="Arial" w:hAnsi="Arial" w:cs="Arial"/>
        </w:rPr>
      </w:pPr>
    </w:p>
    <w:p w14:paraId="0CFCEF10" w14:textId="77777777" w:rsidR="00223C16" w:rsidRPr="00E11586" w:rsidRDefault="00223C16" w:rsidP="00223C16">
      <w:pPr>
        <w:ind w:firstLine="284"/>
        <w:jc w:val="both"/>
        <w:rPr>
          <w:rFonts w:ascii="Arial" w:hAnsi="Arial" w:cs="Arial"/>
        </w:rPr>
      </w:pPr>
      <w:r w:rsidRPr="00E11586">
        <w:rPr>
          <w:rFonts w:ascii="Arial" w:hAnsi="Arial" w:cs="Arial"/>
          <w:b/>
          <w:bCs/>
        </w:rPr>
        <w:t>14.1.3.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5E6BDD9A" w14:textId="77777777" w:rsidR="00223C16" w:rsidRPr="00E11586" w:rsidRDefault="00223C16" w:rsidP="00223C16">
      <w:pPr>
        <w:ind w:firstLine="284"/>
        <w:jc w:val="both"/>
        <w:rPr>
          <w:rFonts w:ascii="Arial" w:hAnsi="Arial" w:cs="Arial"/>
        </w:rPr>
      </w:pPr>
    </w:p>
    <w:p w14:paraId="6B213DE6" w14:textId="26D90BCD" w:rsidR="00223C16" w:rsidRPr="00E11586" w:rsidRDefault="00223C16" w:rsidP="00223C16">
      <w:pPr>
        <w:ind w:firstLine="284"/>
        <w:jc w:val="both"/>
        <w:rPr>
          <w:rFonts w:ascii="Arial" w:hAnsi="Arial" w:cs="Arial"/>
        </w:rPr>
      </w:pPr>
      <w:r w:rsidRPr="00E11586">
        <w:rPr>
          <w:rFonts w:ascii="Arial" w:hAnsi="Arial" w:cs="Arial"/>
          <w:b/>
          <w:bCs/>
        </w:rPr>
        <w:t>14.2.</w:t>
      </w:r>
      <w:r w:rsidRPr="00E11586">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E14AAF">
        <w:rPr>
          <w:rFonts w:ascii="Arial" w:hAnsi="Arial" w:cs="Arial"/>
        </w:rPr>
        <w:t>1</w:t>
      </w:r>
      <w:r w:rsidRPr="00E11586">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550A267" w14:textId="77777777" w:rsidR="00223C16" w:rsidRPr="00E11586" w:rsidRDefault="00223C16" w:rsidP="00223C16">
      <w:pPr>
        <w:ind w:firstLine="284"/>
        <w:jc w:val="both"/>
        <w:rPr>
          <w:rFonts w:ascii="Arial" w:hAnsi="Arial" w:cs="Arial"/>
        </w:rPr>
      </w:pPr>
    </w:p>
    <w:p w14:paraId="31734161" w14:textId="77777777" w:rsidR="00223C16" w:rsidRPr="00E11586" w:rsidRDefault="00223C16" w:rsidP="00223C16">
      <w:pPr>
        <w:ind w:firstLine="284"/>
        <w:jc w:val="both"/>
        <w:rPr>
          <w:rFonts w:ascii="Arial" w:hAnsi="Arial" w:cs="Arial"/>
          <w:b/>
        </w:rPr>
      </w:pPr>
      <w:r w:rsidRPr="00E1158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D161D9C" w14:textId="77777777" w:rsidR="00223C16" w:rsidRPr="00E11586" w:rsidRDefault="00223C16" w:rsidP="00223C16">
      <w:pPr>
        <w:ind w:firstLine="284"/>
        <w:jc w:val="both"/>
        <w:rPr>
          <w:rFonts w:ascii="Arial" w:hAnsi="Arial" w:cs="Arial"/>
          <w:highlight w:val="yellow"/>
        </w:rPr>
      </w:pPr>
    </w:p>
    <w:p w14:paraId="047AD74C" w14:textId="77777777" w:rsidR="00223C16" w:rsidRPr="00E11586" w:rsidRDefault="00223C16" w:rsidP="00223C16">
      <w:pPr>
        <w:ind w:firstLine="284"/>
        <w:jc w:val="both"/>
        <w:rPr>
          <w:rFonts w:ascii="Arial" w:hAnsi="Arial" w:cs="Arial"/>
        </w:rPr>
      </w:pPr>
      <w:r w:rsidRPr="00E11586">
        <w:rPr>
          <w:rFonts w:ascii="Arial" w:hAnsi="Arial" w:cs="Arial"/>
          <w:b/>
          <w:bCs/>
        </w:rPr>
        <w:t>15. FORMALIZAÇÃO DO INSTRUMENTO CONTRATUAL</w:t>
      </w:r>
    </w:p>
    <w:p w14:paraId="77A22831" w14:textId="77777777" w:rsidR="00223C16" w:rsidRPr="00E11586" w:rsidRDefault="00223C16" w:rsidP="00223C16">
      <w:pPr>
        <w:ind w:firstLine="284"/>
        <w:jc w:val="both"/>
        <w:rPr>
          <w:rFonts w:ascii="Arial" w:hAnsi="Arial" w:cs="Arial"/>
        </w:rPr>
      </w:pPr>
    </w:p>
    <w:p w14:paraId="22ECD8BD" w14:textId="77777777" w:rsidR="00223C16" w:rsidRPr="00E11586" w:rsidRDefault="00223C16" w:rsidP="00223C16">
      <w:pPr>
        <w:ind w:firstLine="284"/>
        <w:jc w:val="both"/>
        <w:rPr>
          <w:rFonts w:ascii="Arial" w:hAnsi="Arial" w:cs="Arial"/>
        </w:rPr>
      </w:pPr>
      <w:r w:rsidRPr="00E11586">
        <w:rPr>
          <w:rFonts w:ascii="Arial" w:hAnsi="Arial" w:cs="Arial"/>
          <w:b/>
          <w:bCs/>
        </w:rPr>
        <w:t>15.1.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34384BA" w14:textId="77777777" w:rsidR="00223C16" w:rsidRPr="00E11586" w:rsidRDefault="00223C16" w:rsidP="00223C16">
      <w:pPr>
        <w:ind w:firstLine="284"/>
        <w:jc w:val="both"/>
        <w:rPr>
          <w:rFonts w:ascii="Arial" w:hAnsi="Arial" w:cs="Arial"/>
          <w:highlight w:val="yellow"/>
        </w:rPr>
      </w:pPr>
    </w:p>
    <w:p w14:paraId="0047CB03" w14:textId="77777777" w:rsidR="00223C16" w:rsidRPr="00E11586" w:rsidRDefault="00223C16" w:rsidP="00223C16">
      <w:pPr>
        <w:pStyle w:val="Corpodetexto31"/>
        <w:ind w:firstLine="284"/>
        <w:rPr>
          <w:color w:val="auto"/>
        </w:rPr>
      </w:pPr>
      <w:r w:rsidRPr="00E11586">
        <w:rPr>
          <w:b/>
          <w:bCs/>
          <w:color w:val="auto"/>
        </w:rPr>
        <w:t>15.2.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D43D3E2" w14:textId="77777777" w:rsidR="00223C16" w:rsidRPr="00E11586" w:rsidRDefault="00223C16" w:rsidP="00223C16">
      <w:pPr>
        <w:ind w:firstLine="284"/>
        <w:rPr>
          <w:rFonts w:ascii="Arial" w:hAnsi="Arial" w:cs="Arial"/>
        </w:rPr>
      </w:pPr>
    </w:p>
    <w:p w14:paraId="0E245BE0" w14:textId="77777777" w:rsidR="00223C16" w:rsidRPr="00E11586" w:rsidRDefault="00223C16" w:rsidP="00223C16">
      <w:pPr>
        <w:pStyle w:val="Corpodetexto"/>
        <w:ind w:firstLine="284"/>
        <w:rPr>
          <w:sz w:val="20"/>
          <w:szCs w:val="20"/>
        </w:rPr>
      </w:pPr>
      <w:r w:rsidRPr="00E11586">
        <w:rPr>
          <w:b/>
          <w:bCs/>
          <w:sz w:val="20"/>
          <w:szCs w:val="20"/>
        </w:rPr>
        <w:lastRenderedPageBreak/>
        <w:t>1</w:t>
      </w:r>
      <w:r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23E548EA" w14:textId="77777777" w:rsidR="00223C16" w:rsidRPr="00E11586" w:rsidRDefault="00223C16" w:rsidP="00223C16">
      <w:pPr>
        <w:pStyle w:val="Corpodetexto31"/>
        <w:ind w:firstLine="284"/>
        <w:rPr>
          <w:color w:val="auto"/>
        </w:rPr>
      </w:pPr>
    </w:p>
    <w:p w14:paraId="2E2AF6C0" w14:textId="77777777" w:rsidR="00223C16" w:rsidRPr="00E11586" w:rsidRDefault="00223C16" w:rsidP="00223C16">
      <w:pPr>
        <w:pStyle w:val="Corpodetexto31"/>
        <w:ind w:firstLine="284"/>
        <w:rPr>
          <w:color w:val="auto"/>
        </w:rPr>
      </w:pPr>
      <w:r w:rsidRPr="00E11586">
        <w:rPr>
          <w:b/>
          <w:bCs/>
          <w:color w:val="auto"/>
        </w:rPr>
        <w:t>15.4.</w:t>
      </w:r>
      <w:r w:rsidRPr="00E11586">
        <w:rPr>
          <w:color w:val="auto"/>
        </w:rPr>
        <w:t xml:space="preserve"> No ato da contratação, a ADJUDICATÁRIA deverá apresentar procuração com firma devidamente reconhecida em cartório competente, outorgando poderes ao seu representante para assinar o contrato em seu nome.</w:t>
      </w:r>
    </w:p>
    <w:p w14:paraId="4148F100" w14:textId="77777777" w:rsidR="00223C16" w:rsidRPr="00E11586" w:rsidRDefault="00223C16" w:rsidP="00223C16">
      <w:pPr>
        <w:pStyle w:val="Corpodetexto31"/>
        <w:ind w:firstLine="284"/>
        <w:rPr>
          <w:color w:val="auto"/>
        </w:rPr>
      </w:pPr>
    </w:p>
    <w:p w14:paraId="26527142" w14:textId="77777777" w:rsidR="00223C16" w:rsidRPr="00E11586" w:rsidRDefault="00223C16" w:rsidP="00223C16">
      <w:pPr>
        <w:pStyle w:val="Corpodetexto31"/>
        <w:ind w:firstLine="284"/>
        <w:rPr>
          <w:color w:val="auto"/>
        </w:rPr>
      </w:pPr>
      <w:r w:rsidRPr="00E11586">
        <w:rPr>
          <w:b/>
          <w:bCs/>
          <w:color w:val="auto"/>
        </w:rPr>
        <w:t>15.5.</w:t>
      </w:r>
      <w:r w:rsidRPr="00E11586">
        <w:rPr>
          <w:color w:val="auto"/>
        </w:rPr>
        <w:t xml:space="preserve"> Se no ato da assinatura do contrato, as Certidões apresentadas para habilitação na licitação estiverem vencidas, a ADJUDICATÁRIA deverá reapresentar novas, com validade em vigor.</w:t>
      </w:r>
    </w:p>
    <w:p w14:paraId="43CFA5CD" w14:textId="77777777" w:rsidR="00223C16" w:rsidRPr="00E11586" w:rsidRDefault="00223C16" w:rsidP="00223C16">
      <w:pPr>
        <w:pStyle w:val="Corpodetexto31"/>
        <w:ind w:firstLine="284"/>
        <w:rPr>
          <w:color w:val="auto"/>
        </w:rPr>
      </w:pPr>
    </w:p>
    <w:p w14:paraId="1018857D" w14:textId="77777777" w:rsidR="00223C16" w:rsidRPr="00E11586" w:rsidRDefault="00223C16" w:rsidP="00223C16">
      <w:pPr>
        <w:pStyle w:val="Corpodetexto31"/>
        <w:ind w:firstLine="284"/>
        <w:rPr>
          <w:color w:val="auto"/>
        </w:rPr>
      </w:pPr>
      <w:r w:rsidRPr="00E11586">
        <w:rPr>
          <w:b/>
          <w:bCs/>
          <w:color w:val="auto"/>
        </w:rPr>
        <w:t>15.6.</w:t>
      </w:r>
      <w:r w:rsidRPr="00E11586">
        <w:rPr>
          <w:color w:val="auto"/>
        </w:rPr>
        <w:t xml:space="preserve"> A Contratada fica obrigada a aceitar acréscimos ou supressões, do objeto contratual, até o limite de 25% do valor inicial do contrato.</w:t>
      </w:r>
    </w:p>
    <w:p w14:paraId="18AFB585" w14:textId="77777777" w:rsidR="00223C16" w:rsidRPr="00E11586" w:rsidRDefault="00223C16" w:rsidP="00223C16">
      <w:pPr>
        <w:ind w:firstLine="284"/>
        <w:jc w:val="both"/>
        <w:rPr>
          <w:rFonts w:ascii="Arial" w:hAnsi="Arial" w:cs="Arial"/>
        </w:rPr>
      </w:pPr>
    </w:p>
    <w:p w14:paraId="27D3620B" w14:textId="77777777" w:rsidR="00223C16" w:rsidRPr="00E11586" w:rsidRDefault="00223C16" w:rsidP="00223C16">
      <w:pPr>
        <w:ind w:firstLine="284"/>
        <w:jc w:val="both"/>
        <w:rPr>
          <w:rFonts w:ascii="Arial" w:hAnsi="Arial" w:cs="Arial"/>
        </w:rPr>
      </w:pPr>
      <w:r w:rsidRPr="00E11586">
        <w:rPr>
          <w:rFonts w:ascii="Arial" w:hAnsi="Arial" w:cs="Arial"/>
          <w:b/>
          <w:bCs/>
        </w:rPr>
        <w:t>16. DISPOSIÇÕES FINAIS</w:t>
      </w:r>
    </w:p>
    <w:p w14:paraId="736518B5" w14:textId="77777777" w:rsidR="00223C16" w:rsidRPr="00E11586" w:rsidRDefault="00223C16" w:rsidP="00223C16">
      <w:pPr>
        <w:ind w:firstLine="284"/>
        <w:jc w:val="both"/>
        <w:rPr>
          <w:rFonts w:ascii="Arial" w:hAnsi="Arial" w:cs="Arial"/>
        </w:rPr>
      </w:pPr>
    </w:p>
    <w:p w14:paraId="0871DA5C" w14:textId="77777777" w:rsidR="00223C16" w:rsidRPr="00E11586" w:rsidRDefault="00223C16" w:rsidP="00223C16">
      <w:pPr>
        <w:ind w:firstLine="284"/>
        <w:jc w:val="both"/>
        <w:rPr>
          <w:rFonts w:ascii="Arial" w:hAnsi="Arial" w:cs="Arial"/>
        </w:rPr>
      </w:pPr>
      <w:r w:rsidRPr="00E11586">
        <w:rPr>
          <w:rFonts w:ascii="Arial" w:hAnsi="Arial" w:cs="Arial"/>
          <w:b/>
          <w:bCs/>
        </w:rPr>
        <w:t>16.1.</w:t>
      </w:r>
      <w:r w:rsidRPr="00E11586">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2D29F9E" w14:textId="77777777" w:rsidR="00223C16" w:rsidRPr="00E11586" w:rsidRDefault="00223C16" w:rsidP="00223C16">
      <w:pPr>
        <w:ind w:firstLine="284"/>
        <w:jc w:val="both"/>
        <w:rPr>
          <w:rFonts w:ascii="Arial" w:hAnsi="Arial" w:cs="Arial"/>
        </w:rPr>
      </w:pPr>
    </w:p>
    <w:p w14:paraId="3542199C" w14:textId="77777777" w:rsidR="00223C16" w:rsidRPr="00E11586" w:rsidRDefault="00223C16" w:rsidP="00223C16">
      <w:pPr>
        <w:ind w:firstLine="284"/>
        <w:jc w:val="both"/>
        <w:rPr>
          <w:rFonts w:ascii="Arial" w:hAnsi="Arial" w:cs="Arial"/>
        </w:rPr>
      </w:pPr>
      <w:r w:rsidRPr="00E11586">
        <w:rPr>
          <w:rFonts w:ascii="Arial" w:hAnsi="Arial" w:cs="Arial"/>
          <w:b/>
          <w:bCs/>
        </w:rPr>
        <w:t>16.2.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3DD4BC4" w14:textId="77777777" w:rsidR="00223C16" w:rsidRPr="00E11586" w:rsidRDefault="00223C16" w:rsidP="00223C16">
      <w:pPr>
        <w:ind w:firstLine="284"/>
        <w:jc w:val="both"/>
        <w:rPr>
          <w:rFonts w:ascii="Arial" w:hAnsi="Arial" w:cs="Arial"/>
        </w:rPr>
      </w:pPr>
    </w:p>
    <w:p w14:paraId="1BB06CBB" w14:textId="77777777" w:rsidR="00223C16" w:rsidRPr="00E11586" w:rsidRDefault="00223C16" w:rsidP="00223C16">
      <w:pPr>
        <w:ind w:firstLine="284"/>
        <w:jc w:val="both"/>
        <w:rPr>
          <w:rFonts w:ascii="Arial" w:hAnsi="Arial" w:cs="Arial"/>
        </w:rPr>
      </w:pPr>
      <w:r w:rsidRPr="00E11586">
        <w:rPr>
          <w:rFonts w:ascii="Arial" w:hAnsi="Arial" w:cs="Arial"/>
          <w:b/>
          <w:bCs/>
        </w:rPr>
        <w:t>16.3.</w:t>
      </w:r>
      <w:r w:rsidRPr="00E1158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A480332" w14:textId="77777777" w:rsidR="00223C16" w:rsidRPr="00E11586" w:rsidRDefault="00223C16" w:rsidP="00223C16">
      <w:pPr>
        <w:ind w:firstLine="284"/>
        <w:jc w:val="both"/>
        <w:rPr>
          <w:rFonts w:ascii="Arial" w:hAnsi="Arial" w:cs="Arial"/>
        </w:rPr>
      </w:pPr>
    </w:p>
    <w:p w14:paraId="17AF7706" w14:textId="77777777" w:rsidR="00223C16" w:rsidRPr="00E11586" w:rsidRDefault="00223C16" w:rsidP="00223C16">
      <w:pPr>
        <w:ind w:firstLine="284"/>
        <w:jc w:val="both"/>
        <w:rPr>
          <w:rFonts w:ascii="Arial" w:hAnsi="Arial" w:cs="Arial"/>
        </w:rPr>
      </w:pPr>
      <w:r w:rsidRPr="00E11586">
        <w:rPr>
          <w:rFonts w:ascii="Arial" w:hAnsi="Arial" w:cs="Arial"/>
          <w:b/>
          <w:bCs/>
        </w:rPr>
        <w:t>16.4.</w:t>
      </w:r>
      <w:r w:rsidRPr="00E11586">
        <w:rPr>
          <w:rFonts w:ascii="Arial" w:hAnsi="Arial" w:cs="Arial"/>
        </w:rPr>
        <w:t xml:space="preserve"> Após a apresentação da proposta, não caberá desistência, salvo por motivo justo decorrente de fato superveniente e aceito pelo Pregoeiro.</w:t>
      </w:r>
    </w:p>
    <w:p w14:paraId="4175DD33" w14:textId="77777777" w:rsidR="00223C16" w:rsidRPr="00E11586" w:rsidRDefault="00223C16" w:rsidP="00223C16">
      <w:pPr>
        <w:ind w:firstLine="284"/>
        <w:jc w:val="both"/>
        <w:rPr>
          <w:rFonts w:ascii="Arial" w:hAnsi="Arial" w:cs="Arial"/>
        </w:rPr>
      </w:pPr>
    </w:p>
    <w:p w14:paraId="61B3B3F5" w14:textId="77777777" w:rsidR="00223C16" w:rsidRPr="00E11586" w:rsidRDefault="00223C16" w:rsidP="00223C16">
      <w:pPr>
        <w:ind w:firstLine="284"/>
        <w:jc w:val="both"/>
        <w:rPr>
          <w:rFonts w:ascii="Arial" w:hAnsi="Arial" w:cs="Arial"/>
        </w:rPr>
      </w:pPr>
      <w:r w:rsidRPr="00E11586">
        <w:rPr>
          <w:rFonts w:ascii="Arial" w:hAnsi="Arial" w:cs="Arial"/>
          <w:b/>
          <w:bCs/>
        </w:rPr>
        <w:t>16.5.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460BB451" w14:textId="77777777" w:rsidR="00223C16" w:rsidRPr="00E11586" w:rsidRDefault="00223C16" w:rsidP="00223C16">
      <w:pPr>
        <w:ind w:firstLine="284"/>
        <w:jc w:val="both"/>
        <w:rPr>
          <w:rFonts w:ascii="Arial" w:hAnsi="Arial" w:cs="Arial"/>
        </w:rPr>
      </w:pPr>
    </w:p>
    <w:p w14:paraId="4A1159FF" w14:textId="77777777" w:rsidR="00223C16" w:rsidRPr="00E11586" w:rsidRDefault="00223C16" w:rsidP="00223C16">
      <w:pPr>
        <w:ind w:firstLine="284"/>
        <w:jc w:val="both"/>
        <w:rPr>
          <w:rFonts w:ascii="Arial" w:hAnsi="Arial" w:cs="Arial"/>
        </w:rPr>
      </w:pPr>
      <w:r w:rsidRPr="00E11586">
        <w:rPr>
          <w:rFonts w:ascii="Arial" w:hAnsi="Arial" w:cs="Arial"/>
          <w:b/>
          <w:bCs/>
        </w:rPr>
        <w:t>16.6.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6B66BEC" w14:textId="77777777" w:rsidR="00223C16" w:rsidRPr="00E11586" w:rsidRDefault="00223C16" w:rsidP="00223C16">
      <w:pPr>
        <w:ind w:firstLine="284"/>
        <w:jc w:val="both"/>
        <w:rPr>
          <w:rFonts w:ascii="Arial" w:hAnsi="Arial" w:cs="Arial"/>
        </w:rPr>
      </w:pPr>
    </w:p>
    <w:p w14:paraId="6F56FFDE" w14:textId="77777777" w:rsidR="00223C16" w:rsidRPr="00E11586" w:rsidRDefault="00223C16" w:rsidP="00223C16">
      <w:pPr>
        <w:ind w:firstLine="284"/>
        <w:jc w:val="both"/>
        <w:rPr>
          <w:rFonts w:ascii="Arial" w:hAnsi="Arial" w:cs="Arial"/>
        </w:rPr>
      </w:pPr>
      <w:r w:rsidRPr="00E11586">
        <w:rPr>
          <w:rFonts w:ascii="Arial" w:hAnsi="Arial" w:cs="Arial"/>
          <w:b/>
          <w:bCs/>
        </w:rPr>
        <w:t>16.7.</w:t>
      </w:r>
      <w:r w:rsidRPr="00E11586">
        <w:rPr>
          <w:rFonts w:ascii="Arial" w:hAnsi="Arial" w:cs="Arial"/>
        </w:rPr>
        <w:t xml:space="preserve"> As licitantes intimadas para prestar qualquer esclarecimento adicional deverão fazê-lo no prazo determinado pelo Pregoeiro, </w:t>
      </w:r>
      <w:proofErr w:type="gramStart"/>
      <w:r w:rsidRPr="00E11586">
        <w:rPr>
          <w:rFonts w:ascii="Arial" w:hAnsi="Arial" w:cs="Arial"/>
        </w:rPr>
        <w:t>sob pena</w:t>
      </w:r>
      <w:proofErr w:type="gramEnd"/>
      <w:r w:rsidRPr="00E11586">
        <w:rPr>
          <w:rFonts w:ascii="Arial" w:hAnsi="Arial" w:cs="Arial"/>
        </w:rPr>
        <w:t xml:space="preserve"> de desclassificação /inabilitação.</w:t>
      </w:r>
    </w:p>
    <w:p w14:paraId="77A2DE42" w14:textId="77777777" w:rsidR="00223C16" w:rsidRPr="00E11586" w:rsidRDefault="00223C16" w:rsidP="00223C16">
      <w:pPr>
        <w:ind w:firstLine="284"/>
        <w:jc w:val="both"/>
        <w:rPr>
          <w:rFonts w:ascii="Arial" w:hAnsi="Arial" w:cs="Arial"/>
        </w:rPr>
      </w:pPr>
    </w:p>
    <w:p w14:paraId="3E35787F" w14:textId="77777777" w:rsidR="00223C16" w:rsidRPr="00E11586" w:rsidRDefault="00223C16" w:rsidP="00223C16">
      <w:pPr>
        <w:ind w:firstLine="284"/>
        <w:jc w:val="both"/>
        <w:rPr>
          <w:rFonts w:ascii="Arial" w:hAnsi="Arial" w:cs="Arial"/>
        </w:rPr>
      </w:pPr>
      <w:r w:rsidRPr="00E11586">
        <w:rPr>
          <w:rFonts w:ascii="Arial" w:hAnsi="Arial" w:cs="Arial"/>
          <w:b/>
          <w:bCs/>
        </w:rPr>
        <w:t>16.8.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245C76FB" w14:textId="77777777" w:rsidR="00223C16" w:rsidRPr="00E11586" w:rsidRDefault="00223C16" w:rsidP="00223C16">
      <w:pPr>
        <w:ind w:firstLine="284"/>
        <w:jc w:val="both"/>
        <w:rPr>
          <w:rFonts w:ascii="Arial" w:hAnsi="Arial" w:cs="Arial"/>
        </w:rPr>
      </w:pPr>
    </w:p>
    <w:p w14:paraId="0A4D42AB" w14:textId="77777777" w:rsidR="00223C16" w:rsidRPr="00E11586" w:rsidRDefault="00223C16" w:rsidP="00223C16">
      <w:pPr>
        <w:ind w:firstLine="284"/>
        <w:jc w:val="both"/>
        <w:rPr>
          <w:rFonts w:ascii="Arial" w:hAnsi="Arial" w:cs="Arial"/>
        </w:rPr>
      </w:pPr>
      <w:r w:rsidRPr="00E11586">
        <w:rPr>
          <w:rFonts w:ascii="Arial" w:hAnsi="Arial" w:cs="Arial"/>
          <w:b/>
          <w:bCs/>
        </w:rPr>
        <w:t>16.9.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1035889" w14:textId="77777777" w:rsidR="00223C16" w:rsidRPr="00E11586" w:rsidRDefault="00223C16" w:rsidP="00223C16">
      <w:pPr>
        <w:ind w:firstLine="284"/>
        <w:jc w:val="both"/>
        <w:rPr>
          <w:rFonts w:ascii="Arial" w:hAnsi="Arial" w:cs="Arial"/>
        </w:rPr>
      </w:pPr>
    </w:p>
    <w:p w14:paraId="08686560" w14:textId="77777777" w:rsidR="00223C16" w:rsidRPr="00E11586" w:rsidRDefault="00223C16" w:rsidP="00223C16">
      <w:pPr>
        <w:ind w:firstLine="284"/>
        <w:jc w:val="both"/>
        <w:rPr>
          <w:rFonts w:ascii="Arial" w:hAnsi="Arial" w:cs="Arial"/>
        </w:rPr>
      </w:pPr>
      <w:r w:rsidRPr="00E11586">
        <w:rPr>
          <w:rFonts w:ascii="Arial" w:hAnsi="Arial" w:cs="Arial"/>
          <w:b/>
          <w:bCs/>
        </w:rPr>
        <w:t>16.10.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805D30B" w14:textId="77777777" w:rsidR="00223C16" w:rsidRPr="00E11586" w:rsidRDefault="00223C16" w:rsidP="00223C16">
      <w:pPr>
        <w:ind w:firstLine="284"/>
        <w:jc w:val="both"/>
        <w:rPr>
          <w:rFonts w:ascii="Arial" w:hAnsi="Arial" w:cs="Arial"/>
        </w:rPr>
      </w:pPr>
    </w:p>
    <w:p w14:paraId="027E0532" w14:textId="77777777" w:rsidR="00223C16" w:rsidRPr="00E11586" w:rsidRDefault="00223C16" w:rsidP="00223C16">
      <w:pPr>
        <w:ind w:firstLine="284"/>
        <w:jc w:val="both"/>
        <w:rPr>
          <w:rFonts w:ascii="Arial" w:hAnsi="Arial" w:cs="Arial"/>
        </w:rPr>
      </w:pPr>
      <w:r w:rsidRPr="00E11586">
        <w:rPr>
          <w:rFonts w:ascii="Arial" w:hAnsi="Arial" w:cs="Arial"/>
          <w:b/>
          <w:bCs/>
        </w:rPr>
        <w:t>16.11.</w:t>
      </w:r>
      <w:r w:rsidRPr="00E11586">
        <w:rPr>
          <w:rFonts w:ascii="Arial" w:hAnsi="Arial" w:cs="Arial"/>
        </w:rPr>
        <w:t xml:space="preserve"> A participação da licitante nesta licitação implicará na aceitação de todos os termos e condições deste Edital.</w:t>
      </w:r>
    </w:p>
    <w:p w14:paraId="379A0B7B" w14:textId="77777777" w:rsidR="00223C16" w:rsidRPr="00E11586" w:rsidRDefault="00223C16" w:rsidP="00223C16">
      <w:pPr>
        <w:ind w:firstLine="284"/>
        <w:jc w:val="both"/>
        <w:rPr>
          <w:rFonts w:ascii="Arial" w:hAnsi="Arial" w:cs="Arial"/>
        </w:rPr>
      </w:pPr>
    </w:p>
    <w:p w14:paraId="2BB74FFE" w14:textId="77777777" w:rsidR="00223C16" w:rsidRPr="00E11586" w:rsidRDefault="00223C16" w:rsidP="00223C16">
      <w:pPr>
        <w:ind w:firstLine="284"/>
        <w:jc w:val="both"/>
        <w:rPr>
          <w:rFonts w:ascii="Arial" w:hAnsi="Arial" w:cs="Arial"/>
        </w:rPr>
      </w:pPr>
      <w:r w:rsidRPr="00E11586">
        <w:rPr>
          <w:rFonts w:ascii="Arial" w:hAnsi="Arial" w:cs="Arial"/>
          <w:b/>
          <w:bCs/>
        </w:rPr>
        <w:t>16.12.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328499BE" w14:textId="77777777" w:rsidR="00223C16" w:rsidRPr="00E11586" w:rsidRDefault="00223C16" w:rsidP="00223C16">
      <w:pPr>
        <w:ind w:firstLine="284"/>
        <w:jc w:val="both"/>
        <w:rPr>
          <w:rFonts w:ascii="Arial" w:hAnsi="Arial" w:cs="Arial"/>
        </w:rPr>
      </w:pPr>
    </w:p>
    <w:p w14:paraId="0E69039A"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16.13.</w:t>
      </w:r>
      <w:r w:rsidRPr="00E14AAF">
        <w:rPr>
          <w:rFonts w:ascii="Arial" w:hAnsi="Arial" w:cs="Arial"/>
        </w:rPr>
        <w:t xml:space="preserve"> Os casos omissos serão decididos pelo Pregoeiro em conformidade com as disposições constantes do presente Edital e legislação pertinente.</w:t>
      </w:r>
    </w:p>
    <w:p w14:paraId="6DBBF0C7" w14:textId="77777777" w:rsidR="00E14AAF" w:rsidRPr="00E14AAF" w:rsidRDefault="00E14AAF" w:rsidP="00E14AAF">
      <w:pPr>
        <w:tabs>
          <w:tab w:val="left" w:pos="284"/>
        </w:tabs>
        <w:ind w:firstLine="284"/>
        <w:jc w:val="both"/>
        <w:rPr>
          <w:rFonts w:ascii="Arial" w:hAnsi="Arial" w:cs="Arial"/>
        </w:rPr>
      </w:pPr>
    </w:p>
    <w:p w14:paraId="5E10E738"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16.14.</w:t>
      </w:r>
      <w:r w:rsidRPr="00E14AAF">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98342F5" w14:textId="77777777" w:rsidR="00E14AAF" w:rsidRPr="00E14AAF" w:rsidRDefault="00E14AAF" w:rsidP="00E14AAF">
      <w:pPr>
        <w:tabs>
          <w:tab w:val="left" w:pos="284"/>
        </w:tabs>
        <w:ind w:firstLine="284"/>
        <w:jc w:val="both"/>
        <w:rPr>
          <w:rFonts w:ascii="Arial" w:hAnsi="Arial" w:cs="Arial"/>
        </w:rPr>
      </w:pPr>
    </w:p>
    <w:p w14:paraId="4BAC9542" w14:textId="77777777" w:rsidR="00E14AAF" w:rsidRPr="00E14AAF" w:rsidRDefault="00E14AAF" w:rsidP="00E14AAF">
      <w:pPr>
        <w:tabs>
          <w:tab w:val="left" w:pos="284"/>
        </w:tabs>
        <w:ind w:firstLine="284"/>
        <w:jc w:val="both"/>
        <w:rPr>
          <w:rStyle w:val="Hyperlink"/>
          <w:rFonts w:ascii="Arial" w:hAnsi="Arial" w:cs="Arial"/>
          <w:color w:val="auto"/>
          <w:u w:val="none"/>
        </w:rPr>
      </w:pPr>
      <w:r w:rsidRPr="00E14AAF">
        <w:rPr>
          <w:rFonts w:ascii="Arial" w:hAnsi="Arial" w:cs="Arial"/>
          <w:b/>
          <w:bCs/>
        </w:rPr>
        <w:t>16.15.</w:t>
      </w:r>
      <w:r w:rsidRPr="00E14AAF">
        <w:rPr>
          <w:rFonts w:ascii="Arial" w:hAnsi="Arial" w:cs="Arial"/>
        </w:rPr>
        <w:t xml:space="preserve"> O edital de pregão</w:t>
      </w:r>
      <w:r w:rsidRPr="00E14AAF">
        <w:rPr>
          <w:rStyle w:val="Hyperlink"/>
          <w:rFonts w:ascii="Arial" w:hAnsi="Arial" w:cs="Arial"/>
          <w:color w:val="auto"/>
          <w:u w:val="none"/>
        </w:rPr>
        <w:t xml:space="preserve"> será composto de:</w:t>
      </w:r>
    </w:p>
    <w:p w14:paraId="36E6E02A" w14:textId="77777777" w:rsidR="00E14AAF" w:rsidRPr="00E14AAF" w:rsidRDefault="00E14AAF" w:rsidP="00E14AAF">
      <w:pPr>
        <w:tabs>
          <w:tab w:val="left" w:pos="284"/>
        </w:tabs>
        <w:ind w:firstLine="284"/>
        <w:jc w:val="both"/>
        <w:rPr>
          <w:rStyle w:val="Hyperlink"/>
          <w:rFonts w:ascii="Arial" w:hAnsi="Arial" w:cs="Arial"/>
          <w:color w:val="auto"/>
          <w:u w:val="none"/>
        </w:rPr>
      </w:pPr>
      <w:r w:rsidRPr="00E14AAF">
        <w:rPr>
          <w:rStyle w:val="Hyperlink"/>
          <w:rFonts w:ascii="Arial" w:hAnsi="Arial" w:cs="Arial"/>
          <w:b/>
          <w:bCs/>
          <w:color w:val="auto"/>
          <w:u w:val="none"/>
        </w:rPr>
        <w:t xml:space="preserve">a) </w:t>
      </w:r>
      <w:r w:rsidRPr="00E14AAF">
        <w:rPr>
          <w:rStyle w:val="Hyperlink"/>
          <w:rFonts w:ascii="Arial" w:hAnsi="Arial" w:cs="Arial"/>
          <w:color w:val="auto"/>
          <w:u w:val="none"/>
        </w:rPr>
        <w:t>Termo de Referência;</w:t>
      </w:r>
    </w:p>
    <w:p w14:paraId="52328745" w14:textId="77777777" w:rsidR="00E14AAF" w:rsidRPr="00E14AAF" w:rsidRDefault="00E14AAF" w:rsidP="00E14AAF">
      <w:pPr>
        <w:tabs>
          <w:tab w:val="left" w:pos="284"/>
        </w:tabs>
        <w:ind w:firstLine="284"/>
        <w:jc w:val="both"/>
        <w:rPr>
          <w:rFonts w:ascii="Arial" w:hAnsi="Arial" w:cs="Arial"/>
        </w:rPr>
      </w:pPr>
      <w:r w:rsidRPr="00E14AAF">
        <w:rPr>
          <w:rStyle w:val="Hyperlink"/>
          <w:rFonts w:ascii="Arial" w:hAnsi="Arial" w:cs="Arial"/>
          <w:b/>
          <w:bCs/>
          <w:color w:val="auto"/>
          <w:u w:val="none"/>
        </w:rPr>
        <w:t xml:space="preserve">b) </w:t>
      </w:r>
      <w:r w:rsidRPr="00E14AAF">
        <w:rPr>
          <w:rStyle w:val="Hyperlink"/>
          <w:rFonts w:ascii="Arial" w:hAnsi="Arial" w:cs="Arial"/>
          <w:color w:val="auto"/>
          <w:u w:val="none"/>
        </w:rPr>
        <w:t>Regulamento Geral;</w:t>
      </w:r>
    </w:p>
    <w:p w14:paraId="777C3E00"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c) </w:t>
      </w:r>
      <w:r w:rsidRPr="00E14AAF">
        <w:rPr>
          <w:rFonts w:ascii="Arial" w:hAnsi="Arial" w:cs="Arial"/>
        </w:rPr>
        <w:t>Anexo I: Declarações Diversas;</w:t>
      </w:r>
    </w:p>
    <w:p w14:paraId="74638154"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d) </w:t>
      </w:r>
      <w:r w:rsidRPr="00E14AAF">
        <w:rPr>
          <w:rFonts w:ascii="Arial" w:hAnsi="Arial" w:cs="Arial"/>
        </w:rPr>
        <w:t>Anexo II: Declaração de elaboração independente de proposta e atuação conforme ao marco legal anticorrupção;</w:t>
      </w:r>
    </w:p>
    <w:p w14:paraId="2865731F"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e) </w:t>
      </w:r>
      <w:r w:rsidRPr="00E14AAF">
        <w:rPr>
          <w:rFonts w:ascii="Arial" w:hAnsi="Arial" w:cs="Arial"/>
        </w:rPr>
        <w:t>Anexo III: Declaração de enquadramento como microempresa (ME) ou empresa de pequeno porte (EPP);</w:t>
      </w:r>
    </w:p>
    <w:p w14:paraId="56FE2CA0"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f)</w:t>
      </w:r>
      <w:r w:rsidRPr="00E14AAF">
        <w:rPr>
          <w:rFonts w:ascii="Arial" w:hAnsi="Arial" w:cs="Arial"/>
        </w:rPr>
        <w:t xml:space="preserve"> Anexo IV: Modelo de Proposta;</w:t>
      </w:r>
    </w:p>
    <w:p w14:paraId="7002D116"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g)</w:t>
      </w:r>
      <w:r w:rsidRPr="00E14AAF">
        <w:rPr>
          <w:rFonts w:ascii="Arial" w:hAnsi="Arial" w:cs="Arial"/>
        </w:rPr>
        <w:t xml:space="preserve"> Anexo V: Minuta de Contrato ou Termo equivalente. </w:t>
      </w:r>
    </w:p>
    <w:p w14:paraId="371C2677" w14:textId="77777777" w:rsidR="00E14AAF" w:rsidRPr="00E14AAF" w:rsidRDefault="00E14AAF" w:rsidP="00E14AAF">
      <w:pPr>
        <w:tabs>
          <w:tab w:val="left" w:pos="284"/>
        </w:tabs>
        <w:ind w:firstLine="284"/>
        <w:jc w:val="both"/>
        <w:rPr>
          <w:rFonts w:ascii="Arial" w:hAnsi="Arial" w:cs="Arial"/>
        </w:rPr>
      </w:pPr>
    </w:p>
    <w:p w14:paraId="4DFC653E" w14:textId="77777777" w:rsidR="00E14AAF" w:rsidRPr="00E14AAF" w:rsidRDefault="00E14AAF" w:rsidP="00E14AAF">
      <w:pPr>
        <w:tabs>
          <w:tab w:val="left" w:pos="284"/>
        </w:tabs>
        <w:ind w:firstLine="284"/>
        <w:jc w:val="both"/>
        <w:rPr>
          <w:rStyle w:val="Hyperlink"/>
          <w:rFonts w:ascii="Arial" w:hAnsi="Arial" w:cs="Arial"/>
          <w:color w:val="auto"/>
          <w:u w:val="none"/>
        </w:rPr>
      </w:pPr>
      <w:r w:rsidRPr="00E14AAF">
        <w:rPr>
          <w:rFonts w:ascii="Arial" w:hAnsi="Arial" w:cs="Arial"/>
          <w:b/>
          <w:bCs/>
        </w:rPr>
        <w:t>16.16.</w:t>
      </w:r>
      <w:r w:rsidRPr="00E14AAF">
        <w:rPr>
          <w:rFonts w:ascii="Arial" w:hAnsi="Arial" w:cs="Arial"/>
        </w:rPr>
        <w:t xml:space="preserve"> O procedimento licitatório </w:t>
      </w:r>
      <w:r w:rsidRPr="00E14AAF">
        <w:rPr>
          <w:rFonts w:ascii="Arial" w:hAnsi="Arial" w:cs="Arial"/>
          <w:color w:val="000000"/>
        </w:rPr>
        <w:t>observará as seguintes fases, em sequência</w:t>
      </w:r>
      <w:r w:rsidRPr="00E14AAF">
        <w:rPr>
          <w:rStyle w:val="Hyperlink"/>
          <w:rFonts w:ascii="Arial" w:hAnsi="Arial" w:cs="Arial"/>
          <w:color w:val="auto"/>
          <w:u w:val="none"/>
        </w:rPr>
        <w:t>:</w:t>
      </w:r>
    </w:p>
    <w:p w14:paraId="66C4D656" w14:textId="77777777" w:rsidR="00E14AAF" w:rsidRPr="00E14AAF" w:rsidRDefault="00E14AAF" w:rsidP="00E14AAF">
      <w:pPr>
        <w:tabs>
          <w:tab w:val="left" w:pos="284"/>
        </w:tabs>
        <w:ind w:firstLine="284"/>
        <w:jc w:val="both"/>
        <w:rPr>
          <w:rStyle w:val="Hyperlink"/>
          <w:rFonts w:ascii="Arial" w:hAnsi="Arial" w:cs="Arial"/>
          <w:color w:val="auto"/>
          <w:u w:val="none"/>
        </w:rPr>
      </w:pPr>
      <w:r w:rsidRPr="00E14AAF">
        <w:rPr>
          <w:rStyle w:val="Hyperlink"/>
          <w:rFonts w:ascii="Arial" w:hAnsi="Arial" w:cs="Arial"/>
          <w:b/>
          <w:bCs/>
          <w:color w:val="auto"/>
          <w:u w:val="none"/>
        </w:rPr>
        <w:t xml:space="preserve">I. </w:t>
      </w:r>
      <w:r w:rsidRPr="00E14AAF">
        <w:rPr>
          <w:rStyle w:val="Hyperlink"/>
          <w:rFonts w:ascii="Arial" w:hAnsi="Arial" w:cs="Arial"/>
          <w:color w:val="auto"/>
          <w:u w:val="none"/>
        </w:rPr>
        <w:t xml:space="preserve">Envio das Propostas Eletrônicas; </w:t>
      </w:r>
    </w:p>
    <w:p w14:paraId="285F80C7" w14:textId="77777777" w:rsidR="00E14AAF" w:rsidRPr="00E14AAF" w:rsidRDefault="00E14AAF" w:rsidP="00E14AAF">
      <w:pPr>
        <w:tabs>
          <w:tab w:val="left" w:pos="284"/>
        </w:tabs>
        <w:ind w:firstLine="284"/>
        <w:jc w:val="both"/>
        <w:rPr>
          <w:rFonts w:ascii="Arial" w:hAnsi="Arial" w:cs="Arial"/>
        </w:rPr>
      </w:pPr>
      <w:r w:rsidRPr="00E14AAF">
        <w:rPr>
          <w:rStyle w:val="Hyperlink"/>
          <w:rFonts w:ascii="Arial" w:hAnsi="Arial" w:cs="Arial"/>
          <w:b/>
          <w:bCs/>
          <w:color w:val="auto"/>
          <w:u w:val="none"/>
        </w:rPr>
        <w:t xml:space="preserve">II. </w:t>
      </w:r>
      <w:r w:rsidRPr="00E14AAF">
        <w:rPr>
          <w:rStyle w:val="Hyperlink"/>
          <w:rFonts w:ascii="Arial" w:hAnsi="Arial" w:cs="Arial"/>
          <w:color w:val="auto"/>
          <w:u w:val="none"/>
        </w:rPr>
        <w:t>Abertura das Propostas e Disputa de Lances;</w:t>
      </w:r>
    </w:p>
    <w:p w14:paraId="72DC1C78" w14:textId="77777777" w:rsidR="00E14AAF" w:rsidRPr="00E14AAF" w:rsidRDefault="00E14AAF" w:rsidP="00E14AAF">
      <w:pPr>
        <w:tabs>
          <w:tab w:val="left" w:pos="284"/>
        </w:tabs>
        <w:ind w:firstLine="284"/>
        <w:jc w:val="both"/>
        <w:rPr>
          <w:rFonts w:ascii="Arial" w:hAnsi="Arial" w:cs="Arial"/>
          <w:b/>
        </w:rPr>
      </w:pPr>
      <w:r w:rsidRPr="00E14AAF">
        <w:rPr>
          <w:rFonts w:ascii="Arial" w:hAnsi="Arial" w:cs="Arial"/>
          <w:b/>
          <w:bCs/>
        </w:rPr>
        <w:t xml:space="preserve">III. </w:t>
      </w:r>
      <w:r w:rsidRPr="00E14AAF">
        <w:rPr>
          <w:rFonts w:ascii="Arial" w:hAnsi="Arial" w:cs="Arial"/>
        </w:rPr>
        <w:t xml:space="preserve">Verificação das Condições de Participação; </w:t>
      </w:r>
    </w:p>
    <w:p w14:paraId="013D210F"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IV. </w:t>
      </w:r>
      <w:r w:rsidRPr="00E14AAF">
        <w:rPr>
          <w:rFonts w:ascii="Arial" w:hAnsi="Arial" w:cs="Arial"/>
        </w:rPr>
        <w:t>Negociação e Classificação;</w:t>
      </w:r>
    </w:p>
    <w:p w14:paraId="2129DA7F"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V. </w:t>
      </w:r>
      <w:r w:rsidRPr="00E14AAF">
        <w:rPr>
          <w:rFonts w:ascii="Arial" w:hAnsi="Arial" w:cs="Arial"/>
          <w:bCs/>
        </w:rPr>
        <w:t xml:space="preserve">Julgamento e </w:t>
      </w:r>
      <w:r w:rsidRPr="00E14AAF">
        <w:rPr>
          <w:rFonts w:ascii="Arial" w:hAnsi="Arial" w:cs="Arial"/>
        </w:rPr>
        <w:t xml:space="preserve">Habilitação; </w:t>
      </w:r>
    </w:p>
    <w:p w14:paraId="5DB00DC2"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VI. </w:t>
      </w:r>
      <w:r w:rsidRPr="00E14AAF">
        <w:rPr>
          <w:rFonts w:ascii="Arial" w:hAnsi="Arial" w:cs="Arial"/>
        </w:rPr>
        <w:t>Manifestação de Recurso;</w:t>
      </w:r>
    </w:p>
    <w:p w14:paraId="5A6D6AEB" w14:textId="3B73F1EF" w:rsidR="00223C16" w:rsidRPr="00E11586" w:rsidRDefault="00E14AAF" w:rsidP="00E14AAF">
      <w:pPr>
        <w:tabs>
          <w:tab w:val="left" w:pos="284"/>
        </w:tabs>
        <w:ind w:firstLine="284"/>
        <w:jc w:val="both"/>
        <w:rPr>
          <w:rFonts w:ascii="Arial" w:hAnsi="Arial" w:cs="Arial"/>
        </w:rPr>
      </w:pPr>
      <w:r w:rsidRPr="00E14AAF">
        <w:rPr>
          <w:rFonts w:ascii="Arial" w:hAnsi="Arial" w:cs="Arial"/>
          <w:b/>
          <w:bCs/>
        </w:rPr>
        <w:t xml:space="preserve">VII. </w:t>
      </w:r>
      <w:r w:rsidRPr="00E14AAF">
        <w:rPr>
          <w:rFonts w:ascii="Arial" w:hAnsi="Arial" w:cs="Arial"/>
          <w:bCs/>
        </w:rPr>
        <w:t>Adjudicação e/ou</w:t>
      </w:r>
      <w:r w:rsidRPr="00E14AAF">
        <w:rPr>
          <w:rFonts w:ascii="Arial" w:hAnsi="Arial" w:cs="Arial"/>
        </w:rPr>
        <w:t xml:space="preserve"> Homologação.</w:t>
      </w:r>
    </w:p>
    <w:p w14:paraId="32ABA9C4" w14:textId="77777777" w:rsidR="00223C16" w:rsidRPr="00E11586" w:rsidRDefault="00223C16" w:rsidP="00223C16">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7E9C895C" w14:textId="77777777" w:rsidR="00223C16" w:rsidRPr="00E11586" w:rsidRDefault="00223C16" w:rsidP="00223C16">
      <w:pPr>
        <w:tabs>
          <w:tab w:val="left" w:pos="284"/>
        </w:tabs>
        <w:jc w:val="center"/>
        <w:rPr>
          <w:rFonts w:ascii="Arial" w:hAnsi="Arial" w:cs="Arial"/>
        </w:rPr>
      </w:pPr>
    </w:p>
    <w:p w14:paraId="564E815C" w14:textId="77777777" w:rsidR="00223C16" w:rsidRPr="00E11586" w:rsidRDefault="00223C16" w:rsidP="00223C16">
      <w:pPr>
        <w:tabs>
          <w:tab w:val="left" w:pos="284"/>
        </w:tabs>
        <w:jc w:val="center"/>
        <w:rPr>
          <w:rFonts w:ascii="Arial" w:hAnsi="Arial" w:cs="Arial"/>
          <w:b/>
        </w:rPr>
      </w:pPr>
      <w:r w:rsidRPr="00E11586">
        <w:rPr>
          <w:rFonts w:ascii="Arial" w:hAnsi="Arial" w:cs="Arial"/>
          <w:b/>
        </w:rPr>
        <w:t>MODELO DE DECLARAÇÕES DIVERSAS**</w:t>
      </w:r>
    </w:p>
    <w:p w14:paraId="1CC598D7" w14:textId="77777777" w:rsidR="00223C16" w:rsidRPr="00E11586" w:rsidRDefault="00223C16" w:rsidP="00223C16">
      <w:pPr>
        <w:tabs>
          <w:tab w:val="left" w:pos="284"/>
        </w:tabs>
        <w:jc w:val="center"/>
        <w:rPr>
          <w:rFonts w:ascii="Arial" w:hAnsi="Arial" w:cs="Arial"/>
        </w:rPr>
      </w:pPr>
    </w:p>
    <w:p w14:paraId="63853197" w14:textId="77777777" w:rsidR="00223C16" w:rsidRPr="00E11586" w:rsidRDefault="00223C16" w:rsidP="00223C16">
      <w:pPr>
        <w:tabs>
          <w:tab w:val="left" w:pos="284"/>
        </w:tabs>
        <w:jc w:val="center"/>
        <w:rPr>
          <w:rFonts w:ascii="Arial" w:hAnsi="Arial" w:cs="Arial"/>
        </w:rPr>
      </w:pPr>
    </w:p>
    <w:p w14:paraId="07CC649F"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473CD76A"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0420EB6E" w14:textId="77777777" w:rsidR="00223C16" w:rsidRPr="00E11586" w:rsidRDefault="00223C16" w:rsidP="00223C16">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7DF4A057" w14:textId="77777777" w:rsidR="00223C16" w:rsidRPr="00E11586" w:rsidRDefault="00223C16" w:rsidP="00223C16">
      <w:pPr>
        <w:tabs>
          <w:tab w:val="left" w:pos="284"/>
        </w:tabs>
        <w:ind w:firstLine="561"/>
        <w:jc w:val="both"/>
        <w:rPr>
          <w:rFonts w:ascii="Arial" w:hAnsi="Arial" w:cs="Arial"/>
        </w:rPr>
      </w:pPr>
    </w:p>
    <w:p w14:paraId="2CB83174" w14:textId="77777777" w:rsidR="00223C16" w:rsidRPr="00E11586" w:rsidRDefault="00223C16" w:rsidP="00223C16">
      <w:pPr>
        <w:tabs>
          <w:tab w:val="left" w:pos="284"/>
        </w:tabs>
        <w:ind w:firstLine="561"/>
        <w:jc w:val="both"/>
        <w:rPr>
          <w:rFonts w:ascii="Arial" w:hAnsi="Arial" w:cs="Arial"/>
        </w:rPr>
      </w:pPr>
    </w:p>
    <w:p w14:paraId="314DEEC2" w14:textId="77777777" w:rsidR="00223C16" w:rsidRPr="00E11586" w:rsidRDefault="00223C16" w:rsidP="00223C16">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5CD441F" w14:textId="77777777" w:rsidR="00223C16" w:rsidRPr="00E11586" w:rsidRDefault="00223C16" w:rsidP="00223C16">
      <w:pPr>
        <w:tabs>
          <w:tab w:val="left" w:pos="284"/>
        </w:tabs>
        <w:ind w:firstLine="561"/>
        <w:jc w:val="both"/>
        <w:rPr>
          <w:rFonts w:ascii="Arial" w:hAnsi="Arial" w:cs="Arial"/>
        </w:rPr>
      </w:pPr>
    </w:p>
    <w:p w14:paraId="7EBB2336" w14:textId="77777777" w:rsidR="00223C16" w:rsidRPr="00E11586" w:rsidRDefault="00223C16" w:rsidP="00223C16">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C42D988" w14:textId="77777777" w:rsidR="00223C16" w:rsidRPr="00E11586" w:rsidRDefault="00223C16" w:rsidP="00223C16">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BA02D9E" w14:textId="77777777" w:rsidR="00223C16" w:rsidRPr="00E11586" w:rsidRDefault="00223C16" w:rsidP="00223C16">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2B02DFF0" w14:textId="77777777" w:rsidR="00223C16" w:rsidRPr="00E11586" w:rsidRDefault="00223C16" w:rsidP="00223C16">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855D65A" w14:textId="77777777" w:rsidR="00223C16" w:rsidRPr="00E11586" w:rsidRDefault="00223C16" w:rsidP="00223C16">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0CFE36" w14:textId="77777777" w:rsidR="00223C16" w:rsidRPr="00E11586" w:rsidRDefault="00223C16" w:rsidP="00223C16">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0D8103FC" w14:textId="77777777" w:rsidR="00223C16" w:rsidRPr="00E11586" w:rsidRDefault="00223C16" w:rsidP="00223C16">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9828E07" w14:textId="77777777" w:rsidR="00223C16" w:rsidRPr="00E11586" w:rsidRDefault="00223C16" w:rsidP="00223C16">
      <w:pPr>
        <w:tabs>
          <w:tab w:val="left" w:pos="284"/>
        </w:tabs>
        <w:ind w:firstLine="561"/>
        <w:jc w:val="both"/>
        <w:rPr>
          <w:rFonts w:ascii="Arial" w:hAnsi="Arial" w:cs="Arial"/>
        </w:rPr>
      </w:pPr>
    </w:p>
    <w:p w14:paraId="108F5B83" w14:textId="77777777" w:rsidR="00223C16" w:rsidRPr="00E11586" w:rsidRDefault="00223C16" w:rsidP="00223C16">
      <w:pPr>
        <w:tabs>
          <w:tab w:val="left" w:pos="284"/>
        </w:tabs>
        <w:ind w:firstLine="561"/>
        <w:jc w:val="both"/>
        <w:rPr>
          <w:rFonts w:ascii="Arial" w:hAnsi="Arial" w:cs="Arial"/>
        </w:rPr>
      </w:pPr>
    </w:p>
    <w:p w14:paraId="66B65DFF" w14:textId="77777777" w:rsidR="00223C16" w:rsidRPr="00E11586" w:rsidRDefault="00223C16" w:rsidP="00223C16">
      <w:pPr>
        <w:tabs>
          <w:tab w:val="left" w:pos="284"/>
        </w:tabs>
        <w:ind w:firstLine="561"/>
        <w:jc w:val="both"/>
        <w:rPr>
          <w:rFonts w:ascii="Arial" w:hAnsi="Arial" w:cs="Arial"/>
        </w:rPr>
      </w:pPr>
    </w:p>
    <w:p w14:paraId="7D40DC52" w14:textId="77777777" w:rsidR="00223C16" w:rsidRPr="00E11586" w:rsidRDefault="00223C16" w:rsidP="00223C16">
      <w:pPr>
        <w:tabs>
          <w:tab w:val="left" w:pos="284"/>
        </w:tabs>
        <w:ind w:firstLine="561"/>
        <w:jc w:val="both"/>
        <w:rPr>
          <w:rFonts w:ascii="Arial" w:hAnsi="Arial" w:cs="Arial"/>
        </w:rPr>
      </w:pPr>
    </w:p>
    <w:p w14:paraId="3C512A14" w14:textId="77777777" w:rsidR="00223C16" w:rsidRPr="00E11586" w:rsidRDefault="00223C16" w:rsidP="00223C16">
      <w:pPr>
        <w:tabs>
          <w:tab w:val="left" w:pos="284"/>
        </w:tabs>
        <w:jc w:val="center"/>
        <w:rPr>
          <w:rFonts w:ascii="Arial" w:hAnsi="Arial" w:cs="Arial"/>
        </w:rPr>
      </w:pPr>
      <w:r w:rsidRPr="00E11586">
        <w:rPr>
          <w:rFonts w:ascii="Arial" w:hAnsi="Arial" w:cs="Arial"/>
        </w:rPr>
        <w:t>Local e data</w:t>
      </w:r>
    </w:p>
    <w:p w14:paraId="10C81783" w14:textId="77777777" w:rsidR="00223C16" w:rsidRPr="00E11586" w:rsidRDefault="00223C16" w:rsidP="00223C16">
      <w:pPr>
        <w:tabs>
          <w:tab w:val="left" w:pos="284"/>
        </w:tabs>
        <w:jc w:val="center"/>
        <w:rPr>
          <w:rFonts w:ascii="Arial" w:hAnsi="Arial" w:cs="Arial"/>
        </w:rPr>
      </w:pPr>
    </w:p>
    <w:p w14:paraId="673AB2B0" w14:textId="77777777" w:rsidR="00223C16" w:rsidRPr="00E11586" w:rsidRDefault="00223C16" w:rsidP="00223C16">
      <w:pPr>
        <w:tabs>
          <w:tab w:val="left" w:pos="284"/>
        </w:tabs>
        <w:jc w:val="center"/>
        <w:rPr>
          <w:rFonts w:ascii="Arial" w:hAnsi="Arial" w:cs="Arial"/>
        </w:rPr>
      </w:pPr>
    </w:p>
    <w:p w14:paraId="51E5E952" w14:textId="77777777" w:rsidR="00223C16" w:rsidRPr="00E11586" w:rsidRDefault="00223C16" w:rsidP="00223C16">
      <w:pPr>
        <w:tabs>
          <w:tab w:val="left" w:pos="284"/>
        </w:tabs>
        <w:jc w:val="center"/>
        <w:rPr>
          <w:rFonts w:ascii="Arial" w:hAnsi="Arial" w:cs="Arial"/>
        </w:rPr>
      </w:pPr>
    </w:p>
    <w:p w14:paraId="7C34D164" w14:textId="77777777" w:rsidR="00223C16" w:rsidRPr="00E11586" w:rsidRDefault="00223C16" w:rsidP="00223C16">
      <w:pPr>
        <w:tabs>
          <w:tab w:val="left" w:pos="284"/>
        </w:tabs>
        <w:jc w:val="center"/>
        <w:rPr>
          <w:rFonts w:ascii="Arial" w:hAnsi="Arial" w:cs="Arial"/>
        </w:rPr>
      </w:pPr>
    </w:p>
    <w:p w14:paraId="1151EB08" w14:textId="77777777" w:rsidR="00223C16" w:rsidRPr="00E11586" w:rsidRDefault="00223C16" w:rsidP="00223C16">
      <w:pPr>
        <w:tabs>
          <w:tab w:val="left" w:pos="284"/>
        </w:tabs>
        <w:jc w:val="center"/>
        <w:rPr>
          <w:rFonts w:ascii="Arial" w:hAnsi="Arial" w:cs="Arial"/>
        </w:rPr>
      </w:pPr>
      <w:r w:rsidRPr="00E11586">
        <w:rPr>
          <w:rFonts w:ascii="Arial" w:hAnsi="Arial" w:cs="Arial"/>
        </w:rPr>
        <w:t>_______________________________________________</w:t>
      </w:r>
    </w:p>
    <w:p w14:paraId="0EB25592" w14:textId="77777777" w:rsidR="00223C16" w:rsidRPr="00E11586" w:rsidRDefault="00223C16" w:rsidP="00223C16">
      <w:pPr>
        <w:tabs>
          <w:tab w:val="left" w:pos="284"/>
        </w:tabs>
        <w:jc w:val="center"/>
        <w:rPr>
          <w:rFonts w:ascii="Arial" w:hAnsi="Arial" w:cs="Arial"/>
        </w:rPr>
      </w:pPr>
      <w:r w:rsidRPr="00E11586">
        <w:rPr>
          <w:rFonts w:ascii="Arial" w:hAnsi="Arial" w:cs="Arial"/>
        </w:rPr>
        <w:t>Nome e assinatura do representante legal</w:t>
      </w:r>
    </w:p>
    <w:p w14:paraId="6A897656" w14:textId="77777777" w:rsidR="00223C16" w:rsidRPr="00E11586" w:rsidRDefault="00223C16" w:rsidP="00223C16">
      <w:pPr>
        <w:tabs>
          <w:tab w:val="left" w:pos="284"/>
        </w:tabs>
        <w:ind w:firstLine="561"/>
        <w:jc w:val="center"/>
        <w:rPr>
          <w:rFonts w:ascii="Arial" w:hAnsi="Arial" w:cs="Arial"/>
        </w:rPr>
      </w:pPr>
    </w:p>
    <w:p w14:paraId="368DB934" w14:textId="77777777" w:rsidR="00223C16" w:rsidRPr="00E11586" w:rsidRDefault="00223C16" w:rsidP="00223C16">
      <w:pPr>
        <w:tabs>
          <w:tab w:val="left" w:pos="284"/>
        </w:tabs>
        <w:ind w:firstLine="561"/>
        <w:jc w:val="center"/>
        <w:rPr>
          <w:rFonts w:ascii="Arial" w:hAnsi="Arial" w:cs="Arial"/>
        </w:rPr>
      </w:pPr>
    </w:p>
    <w:p w14:paraId="7606D24F" w14:textId="77777777" w:rsidR="00223C16" w:rsidRPr="00E11586" w:rsidRDefault="00223C16" w:rsidP="00223C16">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7EBF1968" w14:textId="77777777" w:rsidR="00223C16" w:rsidRPr="00E11586" w:rsidRDefault="00223C16" w:rsidP="00223C16">
      <w:pPr>
        <w:tabs>
          <w:tab w:val="left" w:pos="284"/>
        </w:tabs>
        <w:ind w:firstLine="561"/>
        <w:jc w:val="center"/>
        <w:rPr>
          <w:rFonts w:ascii="Arial" w:hAnsi="Arial" w:cs="Arial"/>
          <w:b/>
        </w:rPr>
      </w:pPr>
    </w:p>
    <w:p w14:paraId="043E9C9A" w14:textId="77777777" w:rsidR="00223C16" w:rsidRPr="00E11586" w:rsidRDefault="00223C16" w:rsidP="00223C1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710A701F" w14:textId="77777777" w:rsidR="00223C16" w:rsidRPr="00E11586" w:rsidRDefault="00223C16" w:rsidP="00223C16">
      <w:pPr>
        <w:tabs>
          <w:tab w:val="left" w:pos="284"/>
        </w:tabs>
        <w:suppressAutoHyphens w:val="0"/>
        <w:autoSpaceDE w:val="0"/>
        <w:autoSpaceDN w:val="0"/>
        <w:adjustRightInd w:val="0"/>
        <w:rPr>
          <w:rFonts w:ascii="Arial" w:hAnsi="Arial" w:cs="Arial"/>
          <w:lang w:eastAsia="pt-BR"/>
        </w:rPr>
      </w:pPr>
    </w:p>
    <w:p w14:paraId="387C4D99" w14:textId="77777777" w:rsidR="00223C16" w:rsidRPr="00E11586" w:rsidRDefault="00223C16" w:rsidP="00223C16">
      <w:pPr>
        <w:tabs>
          <w:tab w:val="left" w:pos="284"/>
        </w:tabs>
        <w:suppressAutoHyphens w:val="0"/>
        <w:autoSpaceDE w:val="0"/>
        <w:autoSpaceDN w:val="0"/>
        <w:adjustRightInd w:val="0"/>
        <w:rPr>
          <w:rFonts w:ascii="Arial" w:hAnsi="Arial" w:cs="Arial"/>
          <w:lang w:eastAsia="pt-BR"/>
        </w:rPr>
      </w:pPr>
    </w:p>
    <w:p w14:paraId="13B9B5A2"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5679D387"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1AB4CD6B"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394083"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06CB5BD"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84C677"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BE7C8D" w14:textId="77777777" w:rsidR="00223C16" w:rsidRPr="00E11586" w:rsidRDefault="00223C16" w:rsidP="00223C16">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13BD0557"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5582A575"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101264F4"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2CB7AA40"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D0B2947"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503B3BF8"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0B787542"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2737287D"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A191024"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E8CE88D"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7EC26141"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0219FA85"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39AC7631"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283F0049"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13FAA9C5"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124F955B" w14:textId="77777777" w:rsidR="00223C16" w:rsidRPr="00E11586" w:rsidRDefault="00223C16" w:rsidP="00223C16">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12216CAC"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752C732" w14:textId="77777777" w:rsidR="00223C16" w:rsidRPr="00E11586" w:rsidRDefault="00223C16" w:rsidP="00223C16">
      <w:pPr>
        <w:tabs>
          <w:tab w:val="left" w:pos="284"/>
        </w:tabs>
        <w:jc w:val="both"/>
        <w:rPr>
          <w:rFonts w:ascii="Arial" w:hAnsi="Arial" w:cs="Arial"/>
        </w:rPr>
      </w:pPr>
    </w:p>
    <w:p w14:paraId="2DB0924C" w14:textId="77777777" w:rsidR="00223C16" w:rsidRPr="00E11586" w:rsidRDefault="00223C16" w:rsidP="00223C16">
      <w:pPr>
        <w:tabs>
          <w:tab w:val="left" w:pos="284"/>
        </w:tabs>
        <w:jc w:val="center"/>
        <w:rPr>
          <w:rFonts w:ascii="Arial" w:hAnsi="Arial" w:cs="Arial"/>
        </w:rPr>
      </w:pPr>
      <w:r w:rsidRPr="00E11586">
        <w:rPr>
          <w:rFonts w:ascii="Arial" w:hAnsi="Arial" w:cs="Arial"/>
        </w:rPr>
        <w:t>Local e data</w:t>
      </w:r>
    </w:p>
    <w:p w14:paraId="69E92BDF" w14:textId="77777777" w:rsidR="00223C16" w:rsidRPr="00E11586" w:rsidRDefault="00223C16" w:rsidP="00223C16">
      <w:pPr>
        <w:tabs>
          <w:tab w:val="left" w:pos="284"/>
        </w:tabs>
        <w:jc w:val="center"/>
        <w:rPr>
          <w:rFonts w:ascii="Arial" w:hAnsi="Arial" w:cs="Arial"/>
        </w:rPr>
      </w:pPr>
    </w:p>
    <w:p w14:paraId="3145080B" w14:textId="77777777" w:rsidR="00223C16" w:rsidRPr="00E11586" w:rsidRDefault="00223C16" w:rsidP="00223C16">
      <w:pPr>
        <w:tabs>
          <w:tab w:val="left" w:pos="284"/>
        </w:tabs>
        <w:jc w:val="center"/>
        <w:rPr>
          <w:rFonts w:ascii="Arial" w:hAnsi="Arial" w:cs="Arial"/>
        </w:rPr>
      </w:pPr>
    </w:p>
    <w:p w14:paraId="40525567" w14:textId="77777777" w:rsidR="00223C16" w:rsidRPr="00E11586" w:rsidRDefault="00223C16" w:rsidP="00223C16">
      <w:pPr>
        <w:tabs>
          <w:tab w:val="left" w:pos="284"/>
        </w:tabs>
        <w:jc w:val="center"/>
        <w:rPr>
          <w:rFonts w:ascii="Arial" w:hAnsi="Arial" w:cs="Arial"/>
        </w:rPr>
      </w:pPr>
      <w:r w:rsidRPr="00E11586">
        <w:rPr>
          <w:rFonts w:ascii="Arial" w:hAnsi="Arial" w:cs="Arial"/>
        </w:rPr>
        <w:t>_______________________________________________</w:t>
      </w:r>
    </w:p>
    <w:p w14:paraId="31A32E3B" w14:textId="77777777" w:rsidR="00223C16" w:rsidRPr="00E11586" w:rsidRDefault="00223C16" w:rsidP="00223C16">
      <w:pPr>
        <w:tabs>
          <w:tab w:val="left" w:pos="284"/>
        </w:tabs>
        <w:jc w:val="center"/>
        <w:rPr>
          <w:rFonts w:ascii="Arial" w:hAnsi="Arial" w:cs="Arial"/>
        </w:rPr>
      </w:pPr>
      <w:r w:rsidRPr="00E11586">
        <w:rPr>
          <w:rFonts w:ascii="Arial" w:hAnsi="Arial" w:cs="Arial"/>
        </w:rPr>
        <w:t>Nome e assinatura do representante legal</w:t>
      </w:r>
    </w:p>
    <w:p w14:paraId="5C3150CB" w14:textId="77777777" w:rsidR="00223C16" w:rsidRPr="00E11586" w:rsidRDefault="00223C16" w:rsidP="00223C16">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6AF560E6" w14:textId="77777777" w:rsidR="00223C16" w:rsidRPr="00E11586" w:rsidRDefault="00223C16" w:rsidP="00223C16">
      <w:pPr>
        <w:tabs>
          <w:tab w:val="left" w:pos="284"/>
        </w:tabs>
        <w:jc w:val="center"/>
        <w:rPr>
          <w:rFonts w:ascii="Arial" w:hAnsi="Arial" w:cs="Arial"/>
          <w:b/>
          <w:bCs/>
        </w:rPr>
      </w:pPr>
      <w:r w:rsidRPr="00E11586">
        <w:rPr>
          <w:rFonts w:ascii="Arial" w:hAnsi="Arial" w:cs="Arial"/>
        </w:rPr>
        <w:t>====================================================================================</w:t>
      </w:r>
    </w:p>
    <w:p w14:paraId="629339A2" w14:textId="77777777" w:rsidR="00223C16" w:rsidRPr="00E11586" w:rsidRDefault="00223C16" w:rsidP="00223C16">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4516F336" w14:textId="77777777" w:rsidR="00223C16" w:rsidRPr="00E11586" w:rsidRDefault="00223C16" w:rsidP="00223C16">
      <w:pPr>
        <w:tabs>
          <w:tab w:val="left" w:pos="284"/>
        </w:tabs>
        <w:jc w:val="center"/>
        <w:rPr>
          <w:rFonts w:ascii="Arial" w:hAnsi="Arial" w:cs="Arial"/>
        </w:rPr>
      </w:pPr>
      <w:r w:rsidRPr="00E11586">
        <w:rPr>
          <w:rFonts w:ascii="Arial" w:hAnsi="Arial" w:cs="Arial"/>
          <w:b/>
          <w:bCs/>
        </w:rPr>
        <w:t>OU EMPRESA DE PEQUENO PORTE (EPP)</w:t>
      </w:r>
    </w:p>
    <w:p w14:paraId="1C7D4605" w14:textId="77777777" w:rsidR="00223C16" w:rsidRPr="00E11586" w:rsidRDefault="00223C16" w:rsidP="00223C16">
      <w:pPr>
        <w:tabs>
          <w:tab w:val="left" w:pos="284"/>
        </w:tabs>
        <w:jc w:val="center"/>
        <w:rPr>
          <w:rFonts w:ascii="Arial" w:hAnsi="Arial" w:cs="Arial"/>
          <w:b/>
          <w:bCs/>
        </w:rPr>
      </w:pPr>
      <w:r w:rsidRPr="00E11586">
        <w:rPr>
          <w:rFonts w:ascii="Arial" w:hAnsi="Arial" w:cs="Arial"/>
        </w:rPr>
        <w:t>====================================================================================</w:t>
      </w:r>
    </w:p>
    <w:p w14:paraId="0CF3FAC5"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06E81FF3"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121E7297"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351EBF02"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77927362"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486177A1" w14:textId="77777777" w:rsidR="00223C16" w:rsidRPr="00E11586" w:rsidRDefault="00223C16" w:rsidP="00223C16">
      <w:pPr>
        <w:pStyle w:val="Recuodecorpodetexto"/>
        <w:widowControl w:val="0"/>
        <w:tabs>
          <w:tab w:val="left" w:pos="284"/>
        </w:tabs>
        <w:overflowPunct/>
        <w:autoSpaceDE/>
        <w:spacing w:line="240" w:lineRule="auto"/>
        <w:textAlignment w:val="auto"/>
        <w:rPr>
          <w:color w:val="auto"/>
          <w:sz w:val="20"/>
          <w:szCs w:val="20"/>
        </w:rPr>
      </w:pPr>
    </w:p>
    <w:p w14:paraId="5E372D3C" w14:textId="77777777" w:rsidR="00223C16" w:rsidRPr="00E11586" w:rsidRDefault="00223C16" w:rsidP="00223C16">
      <w:pPr>
        <w:pStyle w:val="Recuodecorpodetexto"/>
        <w:tabs>
          <w:tab w:val="left" w:pos="284"/>
        </w:tabs>
        <w:spacing w:line="240" w:lineRule="auto"/>
        <w:rPr>
          <w:color w:val="auto"/>
          <w:sz w:val="20"/>
          <w:szCs w:val="20"/>
        </w:rPr>
      </w:pPr>
    </w:p>
    <w:p w14:paraId="05CF3729" w14:textId="77777777" w:rsidR="00223C16" w:rsidRPr="00E11586" w:rsidRDefault="00223C16" w:rsidP="00223C16">
      <w:pPr>
        <w:tabs>
          <w:tab w:val="left" w:pos="284"/>
        </w:tabs>
        <w:rPr>
          <w:rFonts w:ascii="Arial" w:hAnsi="Arial" w:cs="Arial"/>
        </w:rPr>
      </w:pPr>
    </w:p>
    <w:p w14:paraId="7983C3A2" w14:textId="77777777" w:rsidR="00223C16" w:rsidRPr="00E11586" w:rsidRDefault="00223C16" w:rsidP="00223C16">
      <w:pPr>
        <w:tabs>
          <w:tab w:val="left" w:pos="284"/>
        </w:tabs>
        <w:rPr>
          <w:rFonts w:ascii="Arial" w:hAnsi="Arial" w:cs="Arial"/>
        </w:rPr>
      </w:pPr>
    </w:p>
    <w:p w14:paraId="4EF51057" w14:textId="77777777" w:rsidR="00223C16" w:rsidRPr="00E11586" w:rsidRDefault="00223C16" w:rsidP="00223C16">
      <w:pPr>
        <w:tabs>
          <w:tab w:val="left" w:pos="284"/>
        </w:tabs>
        <w:rPr>
          <w:rFonts w:ascii="Arial" w:hAnsi="Arial" w:cs="Arial"/>
        </w:rPr>
      </w:pPr>
    </w:p>
    <w:p w14:paraId="2A80C86D" w14:textId="77777777" w:rsidR="00223C16" w:rsidRPr="00E11586" w:rsidRDefault="00223C16" w:rsidP="00223C16">
      <w:pPr>
        <w:tabs>
          <w:tab w:val="left" w:pos="284"/>
        </w:tabs>
        <w:rPr>
          <w:rFonts w:ascii="Arial" w:hAnsi="Arial" w:cs="Arial"/>
        </w:rPr>
      </w:pPr>
    </w:p>
    <w:p w14:paraId="2995C9E0" w14:textId="77777777" w:rsidR="00223C16" w:rsidRPr="00E11586" w:rsidRDefault="00223C16" w:rsidP="00223C16">
      <w:pPr>
        <w:tabs>
          <w:tab w:val="left" w:pos="284"/>
        </w:tabs>
        <w:rPr>
          <w:rFonts w:ascii="Arial" w:hAnsi="Arial" w:cs="Arial"/>
        </w:rPr>
      </w:pPr>
    </w:p>
    <w:p w14:paraId="726E6CC4" w14:textId="77777777" w:rsidR="00223C16" w:rsidRPr="00E11586" w:rsidRDefault="00223C16" w:rsidP="00223C16">
      <w:pPr>
        <w:tabs>
          <w:tab w:val="left" w:pos="284"/>
        </w:tabs>
        <w:rPr>
          <w:rFonts w:ascii="Arial" w:hAnsi="Arial" w:cs="Arial"/>
        </w:rPr>
      </w:pPr>
    </w:p>
    <w:p w14:paraId="114F859B" w14:textId="77777777" w:rsidR="00223C16" w:rsidRPr="00E11586" w:rsidRDefault="00223C16" w:rsidP="00223C16">
      <w:pPr>
        <w:tabs>
          <w:tab w:val="left" w:pos="284"/>
        </w:tabs>
        <w:rPr>
          <w:rFonts w:ascii="Arial" w:hAnsi="Arial" w:cs="Arial"/>
        </w:rPr>
      </w:pPr>
    </w:p>
    <w:p w14:paraId="32C53C17" w14:textId="118B0B8F" w:rsidR="00223C16" w:rsidRPr="00E11586" w:rsidRDefault="00223C16" w:rsidP="00223C16">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e que no ano calendário ainda não tenham celebrado contratos com a Administração Pública cujos valore</w:t>
      </w:r>
      <w:r w:rsidR="00CF21D2">
        <w:rPr>
          <w:rFonts w:ascii="Arial" w:hAnsi="Arial" w:cs="Arial"/>
        </w:rPr>
        <w:t>s</w:t>
      </w:r>
      <w:r w:rsidRPr="00E11586">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9E1C16">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539EFB59" w14:textId="77777777" w:rsidR="00223C16" w:rsidRPr="00E11586" w:rsidRDefault="00223C16" w:rsidP="00223C16">
      <w:pPr>
        <w:tabs>
          <w:tab w:val="left" w:pos="284"/>
        </w:tabs>
        <w:jc w:val="both"/>
        <w:rPr>
          <w:rFonts w:ascii="Arial" w:hAnsi="Arial" w:cs="Arial"/>
        </w:rPr>
      </w:pPr>
    </w:p>
    <w:p w14:paraId="151D59A1" w14:textId="77777777" w:rsidR="00223C16" w:rsidRPr="00E11586" w:rsidRDefault="00223C16" w:rsidP="00223C16">
      <w:pPr>
        <w:tabs>
          <w:tab w:val="left" w:pos="284"/>
        </w:tabs>
        <w:jc w:val="both"/>
        <w:rPr>
          <w:rFonts w:ascii="Arial" w:hAnsi="Arial" w:cs="Arial"/>
        </w:rPr>
      </w:pPr>
    </w:p>
    <w:p w14:paraId="2204363A" w14:textId="77777777" w:rsidR="00223C16" w:rsidRPr="00E11586" w:rsidRDefault="00223C16" w:rsidP="00223C16">
      <w:pPr>
        <w:tabs>
          <w:tab w:val="left" w:pos="284"/>
        </w:tabs>
        <w:jc w:val="both"/>
        <w:rPr>
          <w:rFonts w:ascii="Arial" w:hAnsi="Arial" w:cs="Arial"/>
        </w:rPr>
      </w:pPr>
    </w:p>
    <w:p w14:paraId="16A12684" w14:textId="77777777" w:rsidR="00223C16" w:rsidRPr="00E11586" w:rsidRDefault="00223C16" w:rsidP="00223C16">
      <w:pPr>
        <w:tabs>
          <w:tab w:val="left" w:pos="284"/>
        </w:tabs>
        <w:jc w:val="both"/>
        <w:rPr>
          <w:rFonts w:ascii="Arial" w:hAnsi="Arial" w:cs="Arial"/>
        </w:rPr>
      </w:pPr>
    </w:p>
    <w:p w14:paraId="3F4F4875" w14:textId="77777777" w:rsidR="00223C16" w:rsidRPr="00E11586" w:rsidRDefault="00223C16" w:rsidP="00223C16">
      <w:pPr>
        <w:tabs>
          <w:tab w:val="left" w:pos="284"/>
        </w:tabs>
        <w:ind w:firstLine="561"/>
        <w:jc w:val="both"/>
        <w:rPr>
          <w:rFonts w:ascii="Arial" w:hAnsi="Arial" w:cs="Arial"/>
        </w:rPr>
      </w:pPr>
    </w:p>
    <w:p w14:paraId="5F9B7450" w14:textId="77777777" w:rsidR="00223C16" w:rsidRPr="00E11586" w:rsidRDefault="00223C16" w:rsidP="00223C16">
      <w:pPr>
        <w:tabs>
          <w:tab w:val="left" w:pos="284"/>
        </w:tabs>
        <w:ind w:firstLine="561"/>
        <w:jc w:val="center"/>
        <w:rPr>
          <w:rFonts w:ascii="Arial" w:hAnsi="Arial" w:cs="Arial"/>
        </w:rPr>
      </w:pPr>
      <w:r w:rsidRPr="00E11586">
        <w:rPr>
          <w:rFonts w:ascii="Arial" w:hAnsi="Arial" w:cs="Arial"/>
        </w:rPr>
        <w:t>Local e data</w:t>
      </w:r>
    </w:p>
    <w:p w14:paraId="69CA09A9" w14:textId="77777777" w:rsidR="00223C16" w:rsidRPr="00E11586" w:rsidRDefault="00223C16" w:rsidP="00223C16">
      <w:pPr>
        <w:tabs>
          <w:tab w:val="left" w:pos="284"/>
        </w:tabs>
        <w:ind w:firstLine="561"/>
        <w:jc w:val="center"/>
        <w:rPr>
          <w:rFonts w:ascii="Arial" w:hAnsi="Arial" w:cs="Arial"/>
        </w:rPr>
      </w:pPr>
    </w:p>
    <w:p w14:paraId="06E1881E" w14:textId="77777777" w:rsidR="00223C16" w:rsidRPr="00E11586" w:rsidRDefault="00223C16" w:rsidP="00223C16">
      <w:pPr>
        <w:tabs>
          <w:tab w:val="left" w:pos="284"/>
        </w:tabs>
        <w:ind w:firstLine="561"/>
        <w:jc w:val="center"/>
        <w:rPr>
          <w:rFonts w:ascii="Arial" w:hAnsi="Arial" w:cs="Arial"/>
        </w:rPr>
      </w:pPr>
    </w:p>
    <w:p w14:paraId="152F93B5" w14:textId="77777777" w:rsidR="00223C16" w:rsidRPr="00E11586" w:rsidRDefault="00223C16" w:rsidP="00223C16">
      <w:pPr>
        <w:tabs>
          <w:tab w:val="left" w:pos="284"/>
        </w:tabs>
        <w:ind w:firstLine="561"/>
        <w:jc w:val="center"/>
        <w:rPr>
          <w:rFonts w:ascii="Arial" w:hAnsi="Arial" w:cs="Arial"/>
        </w:rPr>
      </w:pPr>
    </w:p>
    <w:p w14:paraId="5D42520E" w14:textId="77777777" w:rsidR="00223C16" w:rsidRPr="00E11586" w:rsidRDefault="00223C16" w:rsidP="00223C16">
      <w:pPr>
        <w:tabs>
          <w:tab w:val="left" w:pos="284"/>
        </w:tabs>
        <w:ind w:firstLine="561"/>
        <w:jc w:val="center"/>
        <w:rPr>
          <w:rFonts w:ascii="Arial" w:hAnsi="Arial" w:cs="Arial"/>
        </w:rPr>
      </w:pPr>
    </w:p>
    <w:p w14:paraId="5452D1FB" w14:textId="77777777" w:rsidR="00223C16" w:rsidRPr="00E11586" w:rsidRDefault="00223C16" w:rsidP="00223C16">
      <w:pPr>
        <w:tabs>
          <w:tab w:val="left" w:pos="284"/>
        </w:tabs>
        <w:ind w:firstLine="561"/>
        <w:jc w:val="center"/>
        <w:rPr>
          <w:rFonts w:ascii="Arial" w:hAnsi="Arial" w:cs="Arial"/>
        </w:rPr>
      </w:pPr>
      <w:r w:rsidRPr="00E11586">
        <w:rPr>
          <w:rFonts w:ascii="Arial" w:hAnsi="Arial" w:cs="Arial"/>
        </w:rPr>
        <w:t>_______________________________________________</w:t>
      </w:r>
    </w:p>
    <w:p w14:paraId="084E5D6F" w14:textId="77777777" w:rsidR="00223C16" w:rsidRPr="00E11586" w:rsidRDefault="00223C16" w:rsidP="00223C16">
      <w:pPr>
        <w:tabs>
          <w:tab w:val="left" w:pos="284"/>
        </w:tabs>
        <w:ind w:firstLine="561"/>
        <w:jc w:val="center"/>
        <w:rPr>
          <w:rFonts w:ascii="Arial" w:hAnsi="Arial" w:cs="Arial"/>
        </w:rPr>
      </w:pPr>
      <w:r w:rsidRPr="00E11586">
        <w:rPr>
          <w:rFonts w:ascii="Arial" w:hAnsi="Arial" w:cs="Arial"/>
        </w:rPr>
        <w:t>Nome e assinatura do representante legal</w:t>
      </w:r>
    </w:p>
    <w:p w14:paraId="4163173C" w14:textId="77777777" w:rsidR="00223C16" w:rsidRPr="00E11586" w:rsidRDefault="00223C16" w:rsidP="00223C16">
      <w:pPr>
        <w:tabs>
          <w:tab w:val="left" w:pos="284"/>
        </w:tabs>
        <w:jc w:val="center"/>
        <w:rPr>
          <w:rFonts w:ascii="Arial" w:hAnsi="Arial" w:cs="Arial"/>
        </w:rPr>
      </w:pPr>
    </w:p>
    <w:p w14:paraId="117F1D36" w14:textId="77777777" w:rsidR="00223C16" w:rsidRPr="00E11586" w:rsidRDefault="00223C16" w:rsidP="00223C16">
      <w:pPr>
        <w:tabs>
          <w:tab w:val="left" w:pos="284"/>
        </w:tabs>
        <w:jc w:val="center"/>
        <w:rPr>
          <w:rFonts w:ascii="Arial" w:hAnsi="Arial" w:cs="Arial"/>
        </w:rPr>
      </w:pPr>
    </w:p>
    <w:p w14:paraId="54904DDF" w14:textId="77777777" w:rsidR="00223C16" w:rsidRPr="00E11586" w:rsidRDefault="00223C16" w:rsidP="00223C16">
      <w:pPr>
        <w:tabs>
          <w:tab w:val="left" w:pos="284"/>
        </w:tabs>
        <w:jc w:val="center"/>
        <w:rPr>
          <w:rFonts w:ascii="Arial" w:hAnsi="Arial" w:cs="Arial"/>
        </w:rPr>
      </w:pPr>
    </w:p>
    <w:p w14:paraId="3F085920" w14:textId="77777777" w:rsidR="00223C16" w:rsidRPr="00E11586" w:rsidRDefault="00223C16" w:rsidP="00223C16">
      <w:pPr>
        <w:tabs>
          <w:tab w:val="left" w:pos="284"/>
        </w:tabs>
        <w:jc w:val="center"/>
        <w:rPr>
          <w:rFonts w:ascii="Arial" w:hAnsi="Arial" w:cs="Arial"/>
        </w:rPr>
      </w:pPr>
    </w:p>
    <w:p w14:paraId="3E4FF6CB" w14:textId="77777777" w:rsidR="00223C16" w:rsidRPr="00E11586" w:rsidRDefault="00223C16" w:rsidP="00223C16">
      <w:pPr>
        <w:tabs>
          <w:tab w:val="left" w:pos="284"/>
        </w:tabs>
        <w:jc w:val="center"/>
        <w:rPr>
          <w:rFonts w:ascii="Arial" w:hAnsi="Arial" w:cs="Arial"/>
        </w:rPr>
      </w:pPr>
    </w:p>
    <w:p w14:paraId="1CBB9F3E" w14:textId="77777777" w:rsidR="00223C16" w:rsidRPr="00E11586" w:rsidRDefault="00223C16" w:rsidP="00223C16">
      <w:pPr>
        <w:tabs>
          <w:tab w:val="left" w:pos="284"/>
        </w:tabs>
        <w:jc w:val="center"/>
        <w:rPr>
          <w:rFonts w:ascii="Arial" w:hAnsi="Arial" w:cs="Arial"/>
        </w:rPr>
      </w:pPr>
    </w:p>
    <w:p w14:paraId="64D8CAAA" w14:textId="77777777" w:rsidR="00223C16" w:rsidRPr="00E11586" w:rsidRDefault="00223C16" w:rsidP="00223C16">
      <w:pPr>
        <w:tabs>
          <w:tab w:val="left" w:pos="284"/>
        </w:tabs>
        <w:rPr>
          <w:rFonts w:ascii="Arial" w:hAnsi="Arial" w:cs="Arial"/>
        </w:rPr>
      </w:pPr>
    </w:p>
    <w:p w14:paraId="6BE3BDFD" w14:textId="77777777" w:rsidR="00223C16" w:rsidRPr="00E11586" w:rsidRDefault="00223C16" w:rsidP="00223C16">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AFC71C6" w14:textId="77777777" w:rsidR="00223C16" w:rsidRPr="00E11586" w:rsidRDefault="00223C16" w:rsidP="00223C16">
      <w:pPr>
        <w:tabs>
          <w:tab w:val="left" w:pos="284"/>
        </w:tabs>
        <w:jc w:val="both"/>
        <w:rPr>
          <w:rFonts w:ascii="Arial" w:hAnsi="Arial" w:cs="Arial"/>
        </w:rPr>
      </w:pPr>
      <w:r w:rsidRPr="00E11586">
        <w:rPr>
          <w:rFonts w:ascii="Arial" w:hAnsi="Arial" w:cs="Arial"/>
        </w:rPr>
        <w:t>===================================================================================</w:t>
      </w:r>
    </w:p>
    <w:p w14:paraId="61A56AE8" w14:textId="77777777" w:rsidR="00223C16" w:rsidRPr="00E11586" w:rsidRDefault="00223C16" w:rsidP="00223C16">
      <w:pPr>
        <w:tabs>
          <w:tab w:val="left" w:pos="284"/>
        </w:tabs>
        <w:jc w:val="center"/>
        <w:rPr>
          <w:rFonts w:ascii="Arial" w:hAnsi="Arial" w:cs="Arial"/>
          <w:b/>
        </w:rPr>
      </w:pPr>
      <w:r w:rsidRPr="00E11586">
        <w:rPr>
          <w:rFonts w:ascii="Arial" w:hAnsi="Arial" w:cs="Arial"/>
          <w:b/>
        </w:rPr>
        <w:t>MODELO DE PROPOSTA</w:t>
      </w:r>
    </w:p>
    <w:p w14:paraId="2203260B" w14:textId="77777777" w:rsidR="00223C16" w:rsidRPr="00E11586" w:rsidRDefault="00223C16" w:rsidP="00223C16">
      <w:pPr>
        <w:tabs>
          <w:tab w:val="left" w:pos="284"/>
        </w:tabs>
        <w:jc w:val="both"/>
        <w:rPr>
          <w:rFonts w:ascii="Arial" w:hAnsi="Arial" w:cs="Arial"/>
        </w:rPr>
      </w:pPr>
      <w:r w:rsidRPr="00E11586">
        <w:rPr>
          <w:rFonts w:ascii="Arial" w:hAnsi="Arial" w:cs="Arial"/>
        </w:rPr>
        <w:t>===================================================================================</w:t>
      </w:r>
    </w:p>
    <w:p w14:paraId="6DD72CB7" w14:textId="77777777" w:rsidR="00223C16" w:rsidRPr="00E11586" w:rsidRDefault="00223C16" w:rsidP="00223C16">
      <w:pPr>
        <w:tabs>
          <w:tab w:val="left" w:pos="284"/>
        </w:tabs>
        <w:jc w:val="both"/>
        <w:rPr>
          <w:rFonts w:ascii="Arial" w:hAnsi="Arial" w:cs="Arial"/>
        </w:rPr>
      </w:pPr>
    </w:p>
    <w:p w14:paraId="72DB5593" w14:textId="77777777" w:rsidR="00223C16" w:rsidRPr="00E11586" w:rsidRDefault="00223C16" w:rsidP="00223C16">
      <w:pPr>
        <w:tabs>
          <w:tab w:val="left" w:pos="284"/>
        </w:tabs>
        <w:jc w:val="both"/>
        <w:rPr>
          <w:rFonts w:ascii="Arial" w:hAnsi="Arial" w:cs="Arial"/>
        </w:rPr>
      </w:pPr>
    </w:p>
    <w:p w14:paraId="636ED439" w14:textId="77777777" w:rsidR="00223C16" w:rsidRPr="00E11586" w:rsidRDefault="00223C16" w:rsidP="00223C16">
      <w:pPr>
        <w:pStyle w:val="Corpodetexto31"/>
        <w:tabs>
          <w:tab w:val="left" w:pos="284"/>
        </w:tabs>
        <w:rPr>
          <w:b/>
          <w:color w:val="auto"/>
        </w:rPr>
      </w:pPr>
      <w:r w:rsidRPr="00E11586">
        <w:rPr>
          <w:b/>
          <w:color w:val="auto"/>
        </w:rPr>
        <w:t>EMPRESA:</w:t>
      </w:r>
    </w:p>
    <w:p w14:paraId="2DD0773C" w14:textId="77777777" w:rsidR="00223C16" w:rsidRPr="00E11586" w:rsidRDefault="00223C16" w:rsidP="00223C16">
      <w:pPr>
        <w:tabs>
          <w:tab w:val="left" w:pos="284"/>
        </w:tabs>
        <w:jc w:val="both"/>
        <w:rPr>
          <w:rFonts w:ascii="Arial" w:hAnsi="Arial" w:cs="Arial"/>
        </w:rPr>
      </w:pPr>
      <w:r w:rsidRPr="00E11586">
        <w:rPr>
          <w:rFonts w:ascii="Arial" w:hAnsi="Arial" w:cs="Arial"/>
        </w:rPr>
        <w:t>Razão Social:</w:t>
      </w:r>
    </w:p>
    <w:p w14:paraId="317AFB2F" w14:textId="77777777" w:rsidR="00223C16" w:rsidRPr="00E11586" w:rsidRDefault="00223C16" w:rsidP="00223C16">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603115D" w14:textId="77777777" w:rsidR="00223C16" w:rsidRPr="00E11586" w:rsidRDefault="00223C16" w:rsidP="00223C16">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4EBE0E13" w14:textId="77777777" w:rsidR="00223C16" w:rsidRPr="00E11586" w:rsidRDefault="00223C16" w:rsidP="00223C16">
      <w:pPr>
        <w:pStyle w:val="Corpodetexto21"/>
        <w:tabs>
          <w:tab w:val="left" w:pos="284"/>
        </w:tabs>
        <w:rPr>
          <w:b w:val="0"/>
          <w:sz w:val="20"/>
        </w:rPr>
      </w:pPr>
      <w:r w:rsidRPr="00E11586">
        <w:rPr>
          <w:b w:val="0"/>
          <w:sz w:val="20"/>
        </w:rPr>
        <w:t>Telefone:</w:t>
      </w:r>
    </w:p>
    <w:p w14:paraId="6C2EE151" w14:textId="77777777" w:rsidR="00223C16" w:rsidRPr="00E11586" w:rsidRDefault="00223C16" w:rsidP="00223C16">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5D86C846" w14:textId="77777777" w:rsidR="00223C16" w:rsidRPr="00E11586" w:rsidRDefault="00223C16" w:rsidP="00223C16">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16BE1C58" w14:textId="77777777" w:rsidR="00223C16" w:rsidRPr="00E11586" w:rsidRDefault="00223C16" w:rsidP="00223C16">
      <w:pPr>
        <w:tabs>
          <w:tab w:val="left" w:pos="284"/>
        </w:tabs>
        <w:jc w:val="both"/>
        <w:rPr>
          <w:rFonts w:ascii="Arial" w:hAnsi="Arial" w:cs="Arial"/>
        </w:rPr>
      </w:pPr>
    </w:p>
    <w:p w14:paraId="16521990" w14:textId="77777777" w:rsidR="00223C16" w:rsidRPr="00E11586" w:rsidRDefault="00223C16" w:rsidP="00223C16">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23C16" w:rsidRPr="00E11586" w14:paraId="11B3D061" w14:textId="77777777" w:rsidTr="00932BC0">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6AB68A0" w14:textId="77777777" w:rsidR="00223C16" w:rsidRPr="00E11586" w:rsidRDefault="00223C16" w:rsidP="00932BC0">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8D9AE9F" w14:textId="77777777" w:rsidR="00223C16" w:rsidRPr="00E11586" w:rsidRDefault="00223C16" w:rsidP="00932BC0">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0CE434" w14:textId="77777777" w:rsidR="00223C16" w:rsidRPr="00E11586" w:rsidRDefault="00223C16" w:rsidP="00932BC0">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339B5B95" w14:textId="77777777" w:rsidR="00223C16" w:rsidRPr="00E11586" w:rsidRDefault="00223C16" w:rsidP="00932BC0">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1541E9" w14:textId="77777777" w:rsidR="00223C16" w:rsidRPr="00E11586" w:rsidRDefault="00223C16" w:rsidP="00932BC0">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8E7F3B" w14:textId="77777777" w:rsidR="00223C16" w:rsidRPr="00E11586" w:rsidRDefault="00223C16" w:rsidP="00932BC0">
            <w:pPr>
              <w:pStyle w:val="Contedodatabela"/>
              <w:tabs>
                <w:tab w:val="left" w:pos="284"/>
              </w:tabs>
              <w:jc w:val="center"/>
              <w:rPr>
                <w:rFonts w:ascii="Arial" w:hAnsi="Arial" w:cs="Arial"/>
                <w:b/>
              </w:rPr>
            </w:pPr>
            <w:r w:rsidRPr="00E11586">
              <w:rPr>
                <w:rFonts w:ascii="Arial" w:hAnsi="Arial" w:cs="Arial"/>
                <w:b/>
              </w:rPr>
              <w:t>Valor Total</w:t>
            </w:r>
          </w:p>
        </w:tc>
      </w:tr>
      <w:tr w:rsidR="00223C16" w:rsidRPr="00E11586" w14:paraId="66031125" w14:textId="77777777" w:rsidTr="00932BC0">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A4DD9D4"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AA6385"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B8C66D"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1A106A8"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9894AAD"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029B0E"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r>
      <w:tr w:rsidR="00223C16" w:rsidRPr="00E11586" w14:paraId="442FFBE8" w14:textId="77777777" w:rsidTr="00932BC0">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EB5A6F7"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9D30223"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F05B93A"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99FCEF8"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D3E553"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61163D6"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r>
    </w:tbl>
    <w:p w14:paraId="7FDFD416" w14:textId="77777777" w:rsidR="00223C16" w:rsidRPr="00E11586" w:rsidRDefault="00223C16" w:rsidP="00223C16">
      <w:pPr>
        <w:tabs>
          <w:tab w:val="left" w:pos="284"/>
        </w:tabs>
        <w:jc w:val="both"/>
        <w:rPr>
          <w:rFonts w:ascii="Arial" w:hAnsi="Arial" w:cs="Arial"/>
        </w:rPr>
      </w:pPr>
    </w:p>
    <w:p w14:paraId="48D843E8" w14:textId="77777777" w:rsidR="00223C16" w:rsidRPr="00E11586" w:rsidRDefault="00223C16" w:rsidP="00223C16">
      <w:pPr>
        <w:tabs>
          <w:tab w:val="left" w:pos="284"/>
        </w:tabs>
        <w:jc w:val="both"/>
        <w:rPr>
          <w:rFonts w:ascii="Arial" w:hAnsi="Arial" w:cs="Arial"/>
        </w:rPr>
      </w:pPr>
    </w:p>
    <w:p w14:paraId="2BB1F51F" w14:textId="77777777" w:rsidR="00223C16" w:rsidRPr="00E11586" w:rsidRDefault="00223C16" w:rsidP="00223C16">
      <w:pPr>
        <w:tabs>
          <w:tab w:val="left" w:pos="284"/>
        </w:tabs>
        <w:jc w:val="both"/>
        <w:rPr>
          <w:rFonts w:ascii="Arial" w:hAnsi="Arial" w:cs="Arial"/>
        </w:rPr>
      </w:pPr>
    </w:p>
    <w:p w14:paraId="651577EE" w14:textId="77777777" w:rsidR="00223C16" w:rsidRPr="00E11586" w:rsidRDefault="00223C16" w:rsidP="00223C16">
      <w:pPr>
        <w:tabs>
          <w:tab w:val="left" w:pos="284"/>
        </w:tabs>
        <w:jc w:val="both"/>
        <w:rPr>
          <w:rFonts w:ascii="Arial" w:hAnsi="Arial" w:cs="Arial"/>
        </w:rPr>
      </w:pPr>
    </w:p>
    <w:p w14:paraId="03A6E538" w14:textId="77777777" w:rsidR="00223C16" w:rsidRPr="00E11586" w:rsidRDefault="00223C16" w:rsidP="00223C16">
      <w:pPr>
        <w:tabs>
          <w:tab w:val="left" w:pos="284"/>
        </w:tabs>
        <w:jc w:val="both"/>
        <w:rPr>
          <w:rFonts w:ascii="Arial" w:hAnsi="Arial" w:cs="Arial"/>
        </w:rPr>
      </w:pPr>
    </w:p>
    <w:p w14:paraId="34B43D35" w14:textId="77777777" w:rsidR="00223C16" w:rsidRPr="00E11586" w:rsidRDefault="00223C16" w:rsidP="00223C16">
      <w:pPr>
        <w:pStyle w:val="Corpodetexto31"/>
        <w:tabs>
          <w:tab w:val="left" w:pos="284"/>
        </w:tabs>
        <w:rPr>
          <w:b/>
          <w:color w:val="auto"/>
        </w:rPr>
      </w:pPr>
      <w:r w:rsidRPr="00E11586">
        <w:rPr>
          <w:b/>
          <w:color w:val="auto"/>
        </w:rPr>
        <w:t>DADOS BANCÁRIOS PARA FINS DE PAGAMENTO:</w:t>
      </w:r>
    </w:p>
    <w:p w14:paraId="019CE603" w14:textId="77777777" w:rsidR="00223C16" w:rsidRPr="00E11586" w:rsidRDefault="00223C16" w:rsidP="00223C16">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7B30A6B3" w14:textId="77777777" w:rsidR="00223C16" w:rsidRPr="00E11586" w:rsidRDefault="00223C16" w:rsidP="00223C16">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14782847" w14:textId="77777777" w:rsidR="00223C16" w:rsidRPr="00E11586" w:rsidRDefault="00223C16" w:rsidP="00223C16">
      <w:pPr>
        <w:pStyle w:val="Corpodetexto31"/>
        <w:tabs>
          <w:tab w:val="left" w:pos="284"/>
        </w:tabs>
        <w:rPr>
          <w:b/>
          <w:color w:val="auto"/>
        </w:rPr>
      </w:pPr>
      <w:r w:rsidRPr="00E11586">
        <w:rPr>
          <w:color w:val="auto"/>
        </w:rPr>
        <w:t>Nº Conta Corrente</w:t>
      </w:r>
    </w:p>
    <w:p w14:paraId="60ADE590" w14:textId="77777777" w:rsidR="00223C16" w:rsidRPr="00E11586" w:rsidRDefault="00223C16" w:rsidP="00223C16">
      <w:pPr>
        <w:pStyle w:val="Corpodetexto31"/>
        <w:tabs>
          <w:tab w:val="left" w:pos="284"/>
        </w:tabs>
        <w:rPr>
          <w:b/>
          <w:color w:val="auto"/>
        </w:rPr>
      </w:pPr>
    </w:p>
    <w:p w14:paraId="0A4CA0E1" w14:textId="77777777" w:rsidR="00223C16" w:rsidRPr="00E11586" w:rsidRDefault="00223C16" w:rsidP="00223C16">
      <w:pPr>
        <w:pStyle w:val="Corpodetexto31"/>
        <w:tabs>
          <w:tab w:val="left" w:pos="284"/>
        </w:tabs>
        <w:rPr>
          <w:b/>
          <w:color w:val="auto"/>
        </w:rPr>
      </w:pPr>
    </w:p>
    <w:p w14:paraId="38C489DE" w14:textId="77777777" w:rsidR="00223C16" w:rsidRPr="00E11586" w:rsidRDefault="00223C16" w:rsidP="00223C16">
      <w:pPr>
        <w:pStyle w:val="Corpodetexto31"/>
        <w:tabs>
          <w:tab w:val="left" w:pos="284"/>
        </w:tabs>
        <w:rPr>
          <w:b/>
          <w:color w:val="auto"/>
        </w:rPr>
      </w:pPr>
    </w:p>
    <w:p w14:paraId="66E9D0FA" w14:textId="77777777" w:rsidR="00223C16" w:rsidRPr="00E11586" w:rsidRDefault="00223C16" w:rsidP="00223C16">
      <w:pPr>
        <w:pStyle w:val="Corpodetexto31"/>
        <w:tabs>
          <w:tab w:val="left" w:pos="284"/>
        </w:tabs>
        <w:rPr>
          <w:b/>
          <w:color w:val="auto"/>
        </w:rPr>
      </w:pPr>
    </w:p>
    <w:p w14:paraId="33030407" w14:textId="77777777" w:rsidR="00223C16" w:rsidRPr="00E11586" w:rsidRDefault="00223C16" w:rsidP="00223C16">
      <w:pPr>
        <w:pStyle w:val="Corpodetexto31"/>
        <w:tabs>
          <w:tab w:val="left" w:pos="284"/>
        </w:tabs>
        <w:rPr>
          <w:b/>
          <w:color w:val="auto"/>
        </w:rPr>
      </w:pPr>
    </w:p>
    <w:p w14:paraId="15BE4807" w14:textId="77777777" w:rsidR="00223C16" w:rsidRPr="00E11586" w:rsidRDefault="00223C16" w:rsidP="00223C16">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3FDDF2F5" w14:textId="77777777" w:rsidR="00223C16" w:rsidRPr="00E11586" w:rsidRDefault="00223C16" w:rsidP="00223C16">
      <w:pPr>
        <w:tabs>
          <w:tab w:val="left" w:pos="284"/>
        </w:tabs>
        <w:jc w:val="both"/>
        <w:rPr>
          <w:rFonts w:ascii="Arial" w:hAnsi="Arial" w:cs="Arial"/>
        </w:rPr>
      </w:pPr>
      <w:r w:rsidRPr="00E11586">
        <w:rPr>
          <w:rFonts w:ascii="Arial" w:hAnsi="Arial" w:cs="Arial"/>
        </w:rPr>
        <w:t>Nome:</w:t>
      </w:r>
    </w:p>
    <w:p w14:paraId="40BE869B" w14:textId="77777777" w:rsidR="00223C16" w:rsidRPr="00E11586" w:rsidRDefault="00223C16" w:rsidP="00223C16">
      <w:pPr>
        <w:tabs>
          <w:tab w:val="left" w:pos="284"/>
        </w:tabs>
        <w:jc w:val="both"/>
        <w:rPr>
          <w:rFonts w:ascii="Arial" w:hAnsi="Arial" w:cs="Arial"/>
        </w:rPr>
      </w:pPr>
      <w:r w:rsidRPr="00E11586">
        <w:rPr>
          <w:rFonts w:ascii="Arial" w:hAnsi="Arial" w:cs="Arial"/>
        </w:rPr>
        <w:t>CPF:</w:t>
      </w:r>
    </w:p>
    <w:p w14:paraId="683ECDD6" w14:textId="77777777" w:rsidR="00223C16" w:rsidRPr="00E11586" w:rsidRDefault="00223C16" w:rsidP="00223C16">
      <w:pPr>
        <w:tabs>
          <w:tab w:val="left" w:pos="284"/>
        </w:tabs>
        <w:jc w:val="both"/>
        <w:rPr>
          <w:rFonts w:ascii="Arial" w:hAnsi="Arial" w:cs="Arial"/>
        </w:rPr>
      </w:pPr>
      <w:r w:rsidRPr="00E11586">
        <w:rPr>
          <w:rFonts w:ascii="Arial" w:hAnsi="Arial" w:cs="Arial"/>
        </w:rPr>
        <w:t>RG:</w:t>
      </w:r>
    </w:p>
    <w:p w14:paraId="4C6B694D" w14:textId="77777777" w:rsidR="00223C16" w:rsidRPr="00E11586" w:rsidRDefault="00223C16" w:rsidP="00223C16">
      <w:pPr>
        <w:tabs>
          <w:tab w:val="left" w:pos="284"/>
        </w:tabs>
        <w:jc w:val="both"/>
        <w:rPr>
          <w:rFonts w:ascii="Arial" w:hAnsi="Arial" w:cs="Arial"/>
        </w:rPr>
      </w:pPr>
      <w:r w:rsidRPr="00E11586">
        <w:rPr>
          <w:rFonts w:ascii="Arial" w:hAnsi="Arial" w:cs="Arial"/>
        </w:rPr>
        <w:t>Nacionalidade:</w:t>
      </w:r>
    </w:p>
    <w:p w14:paraId="4FB391A7" w14:textId="77777777" w:rsidR="00223C16" w:rsidRPr="00E11586" w:rsidRDefault="00223C16" w:rsidP="00223C16">
      <w:pPr>
        <w:tabs>
          <w:tab w:val="left" w:pos="284"/>
        </w:tabs>
        <w:jc w:val="both"/>
        <w:rPr>
          <w:rFonts w:ascii="Arial" w:hAnsi="Arial" w:cs="Arial"/>
        </w:rPr>
      </w:pPr>
      <w:r w:rsidRPr="00E11586">
        <w:rPr>
          <w:rFonts w:ascii="Arial" w:hAnsi="Arial" w:cs="Arial"/>
        </w:rPr>
        <w:t>Estado Civil:</w:t>
      </w:r>
    </w:p>
    <w:p w14:paraId="36E795FA" w14:textId="77777777" w:rsidR="00223C16" w:rsidRPr="00E11586" w:rsidRDefault="00223C16" w:rsidP="00223C16">
      <w:pPr>
        <w:tabs>
          <w:tab w:val="left" w:pos="284"/>
        </w:tabs>
        <w:jc w:val="both"/>
        <w:rPr>
          <w:rFonts w:ascii="Arial" w:hAnsi="Arial" w:cs="Arial"/>
        </w:rPr>
      </w:pPr>
      <w:r w:rsidRPr="00E11586">
        <w:rPr>
          <w:rFonts w:ascii="Arial" w:hAnsi="Arial" w:cs="Arial"/>
        </w:rPr>
        <w:t>Endereço residencial:</w:t>
      </w:r>
    </w:p>
    <w:p w14:paraId="6D715748" w14:textId="77777777" w:rsidR="00223C16" w:rsidRPr="00E11586" w:rsidRDefault="00223C16" w:rsidP="00223C16">
      <w:pPr>
        <w:tabs>
          <w:tab w:val="left" w:pos="284"/>
        </w:tabs>
        <w:jc w:val="both"/>
        <w:rPr>
          <w:rFonts w:ascii="Arial" w:hAnsi="Arial" w:cs="Arial"/>
        </w:rPr>
      </w:pPr>
      <w:r w:rsidRPr="00E11586">
        <w:rPr>
          <w:rFonts w:ascii="Arial" w:hAnsi="Arial" w:cs="Arial"/>
        </w:rPr>
        <w:t>Profissão:</w:t>
      </w:r>
    </w:p>
    <w:p w14:paraId="302E5F97" w14:textId="77777777" w:rsidR="00223C16" w:rsidRPr="00E11586" w:rsidRDefault="00223C16" w:rsidP="00223C16">
      <w:pPr>
        <w:tabs>
          <w:tab w:val="left" w:pos="284"/>
        </w:tabs>
        <w:jc w:val="both"/>
        <w:rPr>
          <w:rFonts w:ascii="Arial" w:hAnsi="Arial" w:cs="Arial"/>
        </w:rPr>
      </w:pPr>
      <w:r w:rsidRPr="00E11586">
        <w:rPr>
          <w:rFonts w:ascii="Arial" w:hAnsi="Arial" w:cs="Arial"/>
        </w:rPr>
        <w:t>Cargo que ocupa na empresa:</w:t>
      </w:r>
    </w:p>
    <w:p w14:paraId="7E15F633" w14:textId="77777777" w:rsidR="00223C16" w:rsidRPr="00E11586" w:rsidRDefault="00223C16" w:rsidP="00223C16">
      <w:pPr>
        <w:tabs>
          <w:tab w:val="left" w:pos="284"/>
        </w:tabs>
        <w:ind w:left="142" w:firstLine="709"/>
        <w:jc w:val="both"/>
        <w:rPr>
          <w:rFonts w:ascii="Arial" w:hAnsi="Arial" w:cs="Arial"/>
        </w:rPr>
      </w:pPr>
    </w:p>
    <w:p w14:paraId="2B92F445" w14:textId="77777777" w:rsidR="00223C16" w:rsidRPr="00E11586" w:rsidRDefault="00223C16" w:rsidP="00223C16">
      <w:pPr>
        <w:tabs>
          <w:tab w:val="left" w:pos="284"/>
        </w:tabs>
        <w:ind w:left="142" w:firstLine="709"/>
        <w:jc w:val="both"/>
        <w:rPr>
          <w:rFonts w:ascii="Arial" w:hAnsi="Arial" w:cs="Arial"/>
        </w:rPr>
      </w:pPr>
    </w:p>
    <w:p w14:paraId="3FB1CAB7" w14:textId="77777777" w:rsidR="00223C16" w:rsidRPr="00E11586" w:rsidRDefault="00223C16" w:rsidP="00223C16">
      <w:pPr>
        <w:tabs>
          <w:tab w:val="left" w:pos="284"/>
        </w:tabs>
        <w:ind w:left="142" w:firstLine="709"/>
        <w:jc w:val="both"/>
        <w:rPr>
          <w:rFonts w:ascii="Arial" w:hAnsi="Arial" w:cs="Arial"/>
        </w:rPr>
      </w:pPr>
    </w:p>
    <w:p w14:paraId="22BAAB8B" w14:textId="77777777" w:rsidR="00223C16" w:rsidRPr="00E11586" w:rsidRDefault="00223C16" w:rsidP="00223C16">
      <w:pPr>
        <w:tabs>
          <w:tab w:val="left" w:pos="284"/>
        </w:tabs>
        <w:ind w:left="142" w:firstLine="709"/>
        <w:jc w:val="both"/>
        <w:rPr>
          <w:rFonts w:ascii="Arial" w:hAnsi="Arial" w:cs="Arial"/>
        </w:rPr>
      </w:pPr>
    </w:p>
    <w:p w14:paraId="6E53BDE6" w14:textId="77777777" w:rsidR="00223C16" w:rsidRPr="00E11586" w:rsidRDefault="00223C16" w:rsidP="00223C16">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1DA9088F" w14:textId="77777777" w:rsidR="00223C16" w:rsidRPr="00E11586" w:rsidRDefault="00223C16" w:rsidP="00223C16">
      <w:pPr>
        <w:tabs>
          <w:tab w:val="left" w:pos="284"/>
        </w:tabs>
        <w:jc w:val="both"/>
        <w:rPr>
          <w:rFonts w:ascii="Arial" w:hAnsi="Arial" w:cs="Arial"/>
        </w:rPr>
      </w:pPr>
    </w:p>
    <w:p w14:paraId="78BA0DEB" w14:textId="77777777" w:rsidR="00223C16" w:rsidRPr="00E11586" w:rsidRDefault="00223C16" w:rsidP="00223C16">
      <w:pPr>
        <w:tabs>
          <w:tab w:val="left" w:pos="284"/>
        </w:tabs>
        <w:jc w:val="both"/>
        <w:rPr>
          <w:rFonts w:ascii="Arial" w:hAnsi="Arial" w:cs="Arial"/>
        </w:rPr>
      </w:pPr>
    </w:p>
    <w:p w14:paraId="14B4E483" w14:textId="77777777" w:rsidR="00223C16" w:rsidRPr="00E11586" w:rsidRDefault="00223C16" w:rsidP="00223C16">
      <w:pPr>
        <w:tabs>
          <w:tab w:val="left" w:pos="284"/>
        </w:tabs>
        <w:jc w:val="both"/>
        <w:rPr>
          <w:rFonts w:ascii="Arial" w:hAnsi="Arial" w:cs="Arial"/>
        </w:rPr>
      </w:pPr>
    </w:p>
    <w:p w14:paraId="7AAF3E0B" w14:textId="77777777" w:rsidR="00223C16" w:rsidRPr="00E11586" w:rsidRDefault="00223C16" w:rsidP="00223C16">
      <w:pPr>
        <w:tabs>
          <w:tab w:val="left" w:pos="284"/>
        </w:tabs>
        <w:jc w:val="center"/>
        <w:rPr>
          <w:rFonts w:ascii="Arial" w:hAnsi="Arial" w:cs="Arial"/>
        </w:rPr>
      </w:pPr>
      <w:r w:rsidRPr="00E11586">
        <w:rPr>
          <w:rFonts w:ascii="Arial" w:hAnsi="Arial" w:cs="Arial"/>
        </w:rPr>
        <w:t>________________________________________</w:t>
      </w:r>
    </w:p>
    <w:p w14:paraId="2FEC1EA3" w14:textId="77777777" w:rsidR="00223C16" w:rsidRPr="00E11586" w:rsidRDefault="00223C16" w:rsidP="00223C16">
      <w:pPr>
        <w:tabs>
          <w:tab w:val="left" w:pos="284"/>
        </w:tabs>
        <w:jc w:val="center"/>
        <w:rPr>
          <w:rFonts w:ascii="Arial" w:hAnsi="Arial" w:cs="Arial"/>
        </w:rPr>
      </w:pPr>
      <w:r w:rsidRPr="00E11586">
        <w:rPr>
          <w:rFonts w:ascii="Arial" w:hAnsi="Arial" w:cs="Arial"/>
        </w:rPr>
        <w:t>Assinatura e identificação do representante legal</w:t>
      </w:r>
    </w:p>
    <w:p w14:paraId="106029C3" w14:textId="77777777" w:rsidR="00223C16" w:rsidRPr="00E11586" w:rsidRDefault="00223C16" w:rsidP="00223C16">
      <w:pPr>
        <w:pStyle w:val="Recuodecorpodetexto"/>
        <w:widowControl w:val="0"/>
        <w:tabs>
          <w:tab w:val="left" w:pos="284"/>
        </w:tabs>
        <w:overflowPunct/>
        <w:autoSpaceDE/>
        <w:autoSpaceDN w:val="0"/>
        <w:spacing w:line="240" w:lineRule="auto"/>
        <w:jc w:val="center"/>
        <w:rPr>
          <w:color w:val="auto"/>
          <w:sz w:val="20"/>
          <w:szCs w:val="20"/>
        </w:rPr>
      </w:pPr>
    </w:p>
    <w:p w14:paraId="542EC972" w14:textId="77777777" w:rsidR="00223C16" w:rsidRPr="0070781D" w:rsidRDefault="00223C16" w:rsidP="00223C16">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0781D">
        <w:rPr>
          <w:b/>
          <w:color w:val="auto"/>
          <w:sz w:val="20"/>
          <w:szCs w:val="20"/>
        </w:rPr>
        <w:lastRenderedPageBreak/>
        <w:t>ANEXO V</w:t>
      </w:r>
    </w:p>
    <w:p w14:paraId="21F30FAE" w14:textId="77777777" w:rsidR="00223C16" w:rsidRPr="0070781D" w:rsidRDefault="00223C16" w:rsidP="00223C16">
      <w:pPr>
        <w:tabs>
          <w:tab w:val="left" w:pos="284"/>
        </w:tabs>
        <w:jc w:val="center"/>
        <w:rPr>
          <w:rFonts w:ascii="Arial" w:hAnsi="Arial" w:cs="Arial"/>
          <w:b/>
          <w:bCs/>
        </w:rPr>
      </w:pPr>
      <w:r w:rsidRPr="0070781D">
        <w:rPr>
          <w:rFonts w:ascii="Arial" w:hAnsi="Arial" w:cs="Arial"/>
        </w:rPr>
        <w:t>====================================================================================</w:t>
      </w:r>
    </w:p>
    <w:p w14:paraId="04AD43F5" w14:textId="7C4DDE18" w:rsidR="00223C16" w:rsidRPr="0070781D" w:rsidRDefault="00223C16" w:rsidP="00223C16">
      <w:pPr>
        <w:tabs>
          <w:tab w:val="left" w:pos="284"/>
        </w:tabs>
        <w:jc w:val="center"/>
        <w:rPr>
          <w:rFonts w:ascii="Arial" w:hAnsi="Arial" w:cs="Arial"/>
          <w:kern w:val="2"/>
        </w:rPr>
      </w:pPr>
      <w:r w:rsidRPr="0070781D">
        <w:rPr>
          <w:rFonts w:ascii="Arial" w:hAnsi="Arial" w:cs="Arial"/>
          <w:b/>
          <w:bCs/>
          <w:kern w:val="2"/>
        </w:rPr>
        <w:t xml:space="preserve">MINUTA DE CONTRATO </w:t>
      </w:r>
    </w:p>
    <w:p w14:paraId="0614B4E5" w14:textId="77777777" w:rsidR="00223C16" w:rsidRPr="0070781D" w:rsidRDefault="00223C16" w:rsidP="00223C16">
      <w:pPr>
        <w:tabs>
          <w:tab w:val="left" w:pos="284"/>
        </w:tabs>
        <w:jc w:val="center"/>
        <w:rPr>
          <w:rFonts w:ascii="Arial" w:hAnsi="Arial" w:cs="Arial"/>
          <w:b/>
          <w:bCs/>
        </w:rPr>
      </w:pPr>
      <w:r w:rsidRPr="0070781D">
        <w:rPr>
          <w:rFonts w:ascii="Arial" w:hAnsi="Arial" w:cs="Arial"/>
        </w:rPr>
        <w:t>====================================================================================</w:t>
      </w:r>
    </w:p>
    <w:p w14:paraId="253DCC6D" w14:textId="77777777" w:rsidR="0070781D" w:rsidRPr="0070781D" w:rsidRDefault="0070781D" w:rsidP="0070781D">
      <w:pPr>
        <w:jc w:val="both"/>
        <w:rPr>
          <w:rFonts w:ascii="Arial" w:hAnsi="Arial" w:cs="Arial"/>
          <w:b/>
          <w:u w:val="single"/>
        </w:rPr>
      </w:pPr>
      <w:r w:rsidRPr="0070781D">
        <w:rPr>
          <w:rFonts w:ascii="Arial" w:hAnsi="Arial" w:cs="Arial"/>
          <w:b/>
          <w:u w:val="single"/>
        </w:rPr>
        <w:t xml:space="preserve">CONTRATO QUE ENTRE SI FAZEM A PREFEITURA DO MUNICÍPIO DE PIRACICABA </w:t>
      </w:r>
      <w:proofErr w:type="gramStart"/>
      <w:r w:rsidRPr="0070781D">
        <w:rPr>
          <w:rFonts w:ascii="Arial" w:hAnsi="Arial" w:cs="Arial"/>
          <w:b/>
          <w:u w:val="single"/>
        </w:rPr>
        <w:t>E ...</w:t>
      </w:r>
      <w:proofErr w:type="gramEnd"/>
      <w:r w:rsidRPr="0070781D">
        <w:rPr>
          <w:rFonts w:ascii="Arial" w:hAnsi="Arial" w:cs="Arial"/>
          <w:b/>
          <w:u w:val="single"/>
        </w:rPr>
        <w:t>............................................., PARA O FORNECIMENTO PARCELADO DE AGULHAS DE COLETA E ADAPTADORES.</w:t>
      </w:r>
    </w:p>
    <w:p w14:paraId="4ED840F2" w14:textId="77777777" w:rsidR="0070781D" w:rsidRPr="0070781D" w:rsidRDefault="0070781D" w:rsidP="0070781D">
      <w:pPr>
        <w:jc w:val="both"/>
        <w:rPr>
          <w:rFonts w:ascii="Arial" w:hAnsi="Arial" w:cs="Arial"/>
          <w:b/>
          <w:u w:val="single"/>
        </w:rPr>
      </w:pPr>
    </w:p>
    <w:p w14:paraId="59406B77" w14:textId="77777777" w:rsidR="0070781D" w:rsidRPr="0070781D" w:rsidRDefault="0070781D" w:rsidP="0070781D">
      <w:pPr>
        <w:jc w:val="both"/>
        <w:rPr>
          <w:rFonts w:ascii="Arial" w:hAnsi="Arial" w:cs="Arial"/>
          <w:b/>
          <w:u w:val="single"/>
        </w:rPr>
      </w:pPr>
    </w:p>
    <w:p w14:paraId="17678F1F" w14:textId="77777777" w:rsidR="0070781D" w:rsidRPr="0070781D" w:rsidRDefault="0070781D" w:rsidP="0070781D">
      <w:pPr>
        <w:jc w:val="both"/>
        <w:rPr>
          <w:rFonts w:ascii="Arial" w:hAnsi="Arial" w:cs="Arial"/>
          <w:b/>
        </w:rPr>
      </w:pPr>
      <w:r w:rsidRPr="0070781D">
        <w:rPr>
          <w:rFonts w:ascii="Arial" w:hAnsi="Arial" w:cs="Arial"/>
          <w:b/>
        </w:rPr>
        <w:t xml:space="preserve">Data: ... </w:t>
      </w:r>
      <w:proofErr w:type="gramStart"/>
      <w:r w:rsidRPr="0070781D">
        <w:rPr>
          <w:rFonts w:ascii="Arial" w:hAnsi="Arial" w:cs="Arial"/>
          <w:b/>
        </w:rPr>
        <w:t>de</w:t>
      </w:r>
      <w:proofErr w:type="gramEnd"/>
      <w:r w:rsidRPr="0070781D">
        <w:rPr>
          <w:rFonts w:ascii="Arial" w:hAnsi="Arial" w:cs="Arial"/>
          <w:b/>
        </w:rPr>
        <w:t xml:space="preserve"> ................. </w:t>
      </w:r>
      <w:proofErr w:type="gramStart"/>
      <w:r w:rsidRPr="0070781D">
        <w:rPr>
          <w:rFonts w:ascii="Arial" w:hAnsi="Arial" w:cs="Arial"/>
          <w:b/>
        </w:rPr>
        <w:t>de</w:t>
      </w:r>
      <w:proofErr w:type="gramEnd"/>
      <w:r w:rsidRPr="0070781D">
        <w:rPr>
          <w:rFonts w:ascii="Arial" w:hAnsi="Arial" w:cs="Arial"/>
          <w:b/>
        </w:rPr>
        <w:t xml:space="preserve"> 202..</w:t>
      </w:r>
    </w:p>
    <w:p w14:paraId="7AEA5866" w14:textId="77777777" w:rsidR="0070781D" w:rsidRPr="0070781D" w:rsidRDefault="0070781D" w:rsidP="0070781D">
      <w:pPr>
        <w:jc w:val="both"/>
        <w:rPr>
          <w:rFonts w:ascii="Arial" w:hAnsi="Arial" w:cs="Arial"/>
          <w:b/>
        </w:rPr>
      </w:pPr>
      <w:r w:rsidRPr="0070781D">
        <w:rPr>
          <w:rFonts w:ascii="Arial" w:hAnsi="Arial" w:cs="Arial"/>
          <w:b/>
        </w:rPr>
        <w:t xml:space="preserve">Prazo: </w:t>
      </w:r>
      <w:proofErr w:type="gramStart"/>
      <w:r w:rsidRPr="0070781D">
        <w:rPr>
          <w:rFonts w:ascii="Arial" w:hAnsi="Arial" w:cs="Arial"/>
          <w:b/>
        </w:rPr>
        <w:t>até ...</w:t>
      </w:r>
      <w:proofErr w:type="gramEnd"/>
      <w:r w:rsidRPr="0070781D">
        <w:rPr>
          <w:rFonts w:ascii="Arial" w:hAnsi="Arial" w:cs="Arial"/>
          <w:b/>
        </w:rPr>
        <w:t xml:space="preserve"> </w:t>
      </w:r>
      <w:proofErr w:type="gramStart"/>
      <w:r w:rsidRPr="0070781D">
        <w:rPr>
          <w:rFonts w:ascii="Arial" w:hAnsi="Arial" w:cs="Arial"/>
          <w:b/>
        </w:rPr>
        <w:t>de</w:t>
      </w:r>
      <w:proofErr w:type="gramEnd"/>
      <w:r w:rsidRPr="0070781D">
        <w:rPr>
          <w:rFonts w:ascii="Arial" w:hAnsi="Arial" w:cs="Arial"/>
          <w:b/>
        </w:rPr>
        <w:t xml:space="preserve"> ................. </w:t>
      </w:r>
      <w:proofErr w:type="gramStart"/>
      <w:r w:rsidRPr="0070781D">
        <w:rPr>
          <w:rFonts w:ascii="Arial" w:hAnsi="Arial" w:cs="Arial"/>
          <w:b/>
        </w:rPr>
        <w:t>de</w:t>
      </w:r>
      <w:proofErr w:type="gramEnd"/>
      <w:r w:rsidRPr="0070781D">
        <w:rPr>
          <w:rFonts w:ascii="Arial" w:hAnsi="Arial" w:cs="Arial"/>
          <w:b/>
        </w:rPr>
        <w:t xml:space="preserve"> 202..</w:t>
      </w:r>
    </w:p>
    <w:p w14:paraId="0B4E2D7B" w14:textId="77777777" w:rsidR="0070781D" w:rsidRPr="0070781D" w:rsidRDefault="0070781D" w:rsidP="0070781D">
      <w:pPr>
        <w:jc w:val="both"/>
        <w:rPr>
          <w:rFonts w:ascii="Arial" w:hAnsi="Arial" w:cs="Arial"/>
          <w:b/>
        </w:rPr>
      </w:pPr>
      <w:r w:rsidRPr="0070781D">
        <w:rPr>
          <w:rFonts w:ascii="Arial" w:hAnsi="Arial" w:cs="Arial"/>
          <w:b/>
        </w:rPr>
        <w:t xml:space="preserve">Valor: </w:t>
      </w:r>
      <w:proofErr w:type="gramStart"/>
      <w:r w:rsidRPr="0070781D">
        <w:rPr>
          <w:rFonts w:ascii="Arial" w:hAnsi="Arial" w:cs="Arial"/>
          <w:b/>
        </w:rPr>
        <w:t>R$ ...</w:t>
      </w:r>
      <w:proofErr w:type="gramEnd"/>
      <w:r w:rsidRPr="0070781D">
        <w:rPr>
          <w:rFonts w:ascii="Arial" w:hAnsi="Arial" w:cs="Arial"/>
          <w:b/>
        </w:rPr>
        <w:t>..... (</w:t>
      </w:r>
      <w:proofErr w:type="gramStart"/>
      <w:r w:rsidRPr="0070781D">
        <w:rPr>
          <w:rFonts w:ascii="Arial" w:hAnsi="Arial" w:cs="Arial"/>
          <w:b/>
        </w:rPr>
        <w:t>............</w:t>
      </w:r>
      <w:proofErr w:type="gramEnd"/>
      <w:r w:rsidRPr="0070781D">
        <w:rPr>
          <w:rFonts w:ascii="Arial" w:hAnsi="Arial" w:cs="Arial"/>
          <w:b/>
        </w:rPr>
        <w:t>).</w:t>
      </w:r>
    </w:p>
    <w:p w14:paraId="513374DD" w14:textId="77777777" w:rsidR="0070781D" w:rsidRPr="0070781D" w:rsidRDefault="0070781D" w:rsidP="0070781D">
      <w:pPr>
        <w:jc w:val="both"/>
        <w:rPr>
          <w:rFonts w:ascii="Arial" w:hAnsi="Arial" w:cs="Arial"/>
          <w:b/>
        </w:rPr>
      </w:pPr>
      <w:r w:rsidRPr="0070781D">
        <w:rPr>
          <w:rFonts w:ascii="Arial" w:hAnsi="Arial" w:cs="Arial"/>
          <w:b/>
        </w:rPr>
        <w:t>Processo Administrativo nº 2026/062655.</w:t>
      </w:r>
    </w:p>
    <w:p w14:paraId="3E17306E" w14:textId="77777777" w:rsidR="0070781D" w:rsidRPr="0070781D" w:rsidRDefault="0070781D" w:rsidP="0070781D">
      <w:pPr>
        <w:jc w:val="both"/>
        <w:rPr>
          <w:rFonts w:ascii="Arial" w:hAnsi="Arial" w:cs="Arial"/>
          <w:b/>
        </w:rPr>
      </w:pPr>
      <w:r w:rsidRPr="0070781D">
        <w:rPr>
          <w:rFonts w:ascii="Arial" w:hAnsi="Arial" w:cs="Arial"/>
          <w:b/>
        </w:rPr>
        <w:t xml:space="preserve">Pregão Eletrônico </w:t>
      </w:r>
      <w:proofErr w:type="gramStart"/>
      <w:r w:rsidRPr="0070781D">
        <w:rPr>
          <w:rFonts w:ascii="Arial" w:hAnsi="Arial" w:cs="Arial"/>
          <w:b/>
        </w:rPr>
        <w:t>n.º ...</w:t>
      </w:r>
      <w:proofErr w:type="gramEnd"/>
      <w:r w:rsidRPr="0070781D">
        <w:rPr>
          <w:rFonts w:ascii="Arial" w:hAnsi="Arial" w:cs="Arial"/>
          <w:b/>
        </w:rPr>
        <w:t>./2026.</w:t>
      </w:r>
    </w:p>
    <w:p w14:paraId="1AA9C641" w14:textId="77777777" w:rsidR="0070781D" w:rsidRPr="0070781D" w:rsidRDefault="0070781D" w:rsidP="0070781D">
      <w:pPr>
        <w:jc w:val="both"/>
        <w:rPr>
          <w:rFonts w:ascii="Arial" w:hAnsi="Arial" w:cs="Arial"/>
          <w:b/>
        </w:rPr>
      </w:pPr>
      <w:r w:rsidRPr="0070781D">
        <w:rPr>
          <w:rFonts w:ascii="Arial" w:hAnsi="Arial" w:cs="Arial"/>
          <w:b/>
        </w:rPr>
        <w:t xml:space="preserve">Contrato </w:t>
      </w:r>
      <w:proofErr w:type="gramStart"/>
      <w:r w:rsidRPr="0070781D">
        <w:rPr>
          <w:rFonts w:ascii="Arial" w:hAnsi="Arial" w:cs="Arial"/>
          <w:b/>
        </w:rPr>
        <w:t>n.º …</w:t>
      </w:r>
      <w:proofErr w:type="gramEnd"/>
      <w:r w:rsidRPr="0070781D">
        <w:rPr>
          <w:rFonts w:ascii="Arial" w:hAnsi="Arial" w:cs="Arial"/>
          <w:b/>
        </w:rPr>
        <w:t>./2026.</w:t>
      </w:r>
    </w:p>
    <w:p w14:paraId="7E275A5D" w14:textId="77777777" w:rsidR="0070781D" w:rsidRPr="0070781D" w:rsidRDefault="0070781D" w:rsidP="0070781D">
      <w:pPr>
        <w:jc w:val="both"/>
        <w:rPr>
          <w:rFonts w:ascii="Arial" w:hAnsi="Arial" w:cs="Arial"/>
        </w:rPr>
      </w:pPr>
    </w:p>
    <w:p w14:paraId="46C2AF2D" w14:textId="77777777" w:rsidR="0070781D" w:rsidRPr="0070781D" w:rsidRDefault="0070781D" w:rsidP="0070781D">
      <w:pPr>
        <w:jc w:val="both"/>
        <w:rPr>
          <w:rFonts w:ascii="Arial" w:hAnsi="Arial" w:cs="Arial"/>
          <w:strike/>
        </w:rPr>
      </w:pPr>
    </w:p>
    <w:p w14:paraId="35C721E6" w14:textId="77777777" w:rsidR="0070781D" w:rsidRPr="0070781D" w:rsidRDefault="0070781D" w:rsidP="0070781D">
      <w:pPr>
        <w:jc w:val="both"/>
        <w:rPr>
          <w:rFonts w:ascii="Arial" w:hAnsi="Arial" w:cs="Arial"/>
          <w:strike/>
        </w:rPr>
      </w:pPr>
    </w:p>
    <w:p w14:paraId="336C3226" w14:textId="77777777" w:rsidR="0070781D" w:rsidRPr="0070781D" w:rsidRDefault="0070781D" w:rsidP="0070781D">
      <w:pPr>
        <w:jc w:val="both"/>
        <w:rPr>
          <w:rFonts w:ascii="Arial" w:hAnsi="Arial" w:cs="Arial"/>
          <w:strike/>
        </w:rPr>
      </w:pPr>
    </w:p>
    <w:p w14:paraId="58CC9B1E" w14:textId="77777777" w:rsidR="0070781D" w:rsidRPr="0070781D" w:rsidRDefault="0070781D" w:rsidP="0070781D">
      <w:pPr>
        <w:jc w:val="both"/>
        <w:rPr>
          <w:rFonts w:ascii="Arial" w:hAnsi="Arial" w:cs="Arial"/>
          <w:strike/>
        </w:rPr>
      </w:pPr>
    </w:p>
    <w:p w14:paraId="3C67BA65" w14:textId="77777777" w:rsidR="0070781D" w:rsidRPr="0070781D" w:rsidRDefault="0070781D" w:rsidP="0070781D">
      <w:pPr>
        <w:jc w:val="both"/>
        <w:rPr>
          <w:rFonts w:ascii="Arial" w:hAnsi="Arial" w:cs="Arial"/>
          <w:strike/>
        </w:rPr>
      </w:pPr>
    </w:p>
    <w:p w14:paraId="72668F21" w14:textId="77777777" w:rsidR="0070781D" w:rsidRPr="0070781D" w:rsidRDefault="0070781D" w:rsidP="0070781D">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70781D" w:rsidRPr="0070781D" w14:paraId="51402CEE"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638DC80B" w14:textId="77777777" w:rsidR="0070781D" w:rsidRPr="0070781D" w:rsidRDefault="0070781D">
            <w:pPr>
              <w:ind w:firstLine="851"/>
              <w:jc w:val="both"/>
              <w:rPr>
                <w:rFonts w:ascii="Arial" w:hAnsi="Arial" w:cs="Arial"/>
                <w:b/>
              </w:rPr>
            </w:pPr>
            <w:r w:rsidRPr="0070781D">
              <w:rPr>
                <w:rFonts w:ascii="Arial" w:hAnsi="Arial" w:cs="Arial"/>
                <w:b/>
              </w:rPr>
              <w:t>CLÁUSULA 1ª - DAS PARTES</w:t>
            </w:r>
          </w:p>
        </w:tc>
      </w:tr>
    </w:tbl>
    <w:p w14:paraId="2608859F" w14:textId="77777777" w:rsidR="0070781D" w:rsidRPr="0070781D" w:rsidRDefault="0070781D" w:rsidP="0070781D">
      <w:pPr>
        <w:ind w:firstLine="851"/>
        <w:jc w:val="both"/>
        <w:rPr>
          <w:rFonts w:ascii="Arial" w:hAnsi="Arial" w:cs="Arial"/>
          <w:b/>
        </w:rPr>
      </w:pPr>
    </w:p>
    <w:p w14:paraId="2FFAF277" w14:textId="77777777" w:rsidR="0070781D" w:rsidRPr="0070781D" w:rsidRDefault="0070781D" w:rsidP="0070781D">
      <w:pPr>
        <w:ind w:firstLine="851"/>
        <w:jc w:val="both"/>
        <w:rPr>
          <w:rFonts w:ascii="Arial" w:hAnsi="Arial" w:cs="Arial"/>
        </w:rPr>
      </w:pPr>
      <w:r w:rsidRPr="0070781D">
        <w:rPr>
          <w:rFonts w:ascii="Arial" w:hAnsi="Arial" w:cs="Arial"/>
          <w:b/>
        </w:rPr>
        <w:t>1.1.</w:t>
      </w:r>
      <w:r w:rsidRPr="0070781D">
        <w:rPr>
          <w:rFonts w:ascii="Arial" w:hAnsi="Arial" w:cs="Arial"/>
        </w:rPr>
        <w:t xml:space="preserve"> A </w:t>
      </w:r>
      <w:r w:rsidRPr="0070781D">
        <w:rPr>
          <w:rFonts w:ascii="Arial" w:hAnsi="Arial" w:cs="Arial"/>
          <w:b/>
        </w:rPr>
        <w:t>PREFEITURA DO MUNICÍPIO DE PIRACICABA</w:t>
      </w:r>
      <w:r w:rsidRPr="0070781D">
        <w:rPr>
          <w:rFonts w:ascii="Arial" w:hAnsi="Arial" w:cs="Arial"/>
        </w:rPr>
        <w:t xml:space="preserve">, com sede à Rua Antônio Corrêa Barbosa, n.º 2.233, bairro Chácara Nazareth, nesta cidade e Estado, com CNPJ n.º 46.341.038/0001-29, representada pelo </w:t>
      </w:r>
      <w:r w:rsidRPr="0070781D">
        <w:rPr>
          <w:rFonts w:ascii="Arial" w:hAnsi="Arial" w:cs="Arial"/>
          <w:bCs/>
          <w:color w:val="000000"/>
          <w:shd w:val="clear" w:color="auto" w:fill="FFFFFF"/>
        </w:rPr>
        <w:t>Secretário Municipal de Saúde</w:t>
      </w:r>
      <w:r w:rsidRPr="0070781D">
        <w:rPr>
          <w:rFonts w:ascii="Arial" w:hAnsi="Arial" w:cs="Arial"/>
          <w:bCs/>
          <w:shd w:val="clear" w:color="auto" w:fill="FFFFFF"/>
        </w:rPr>
        <w:t xml:space="preserve">, Dr. </w:t>
      </w:r>
      <w:r w:rsidRPr="0070781D">
        <w:rPr>
          <w:rFonts w:ascii="Arial" w:hAnsi="Arial" w:cs="Arial"/>
          <w:b/>
          <w:bCs/>
          <w:color w:val="000000"/>
          <w:shd w:val="clear" w:color="auto" w:fill="FFFFFF"/>
        </w:rPr>
        <w:t>SERGIO JOSE DIAS PACHECO JUNIOR</w:t>
      </w:r>
      <w:r w:rsidRPr="0070781D">
        <w:rPr>
          <w:rFonts w:ascii="Arial" w:hAnsi="Arial" w:cs="Arial"/>
          <w:shd w:val="clear" w:color="auto" w:fill="FFFFFF"/>
        </w:rPr>
        <w:t xml:space="preserve">, inscrito no CPF </w:t>
      </w:r>
      <w:proofErr w:type="gramStart"/>
      <w:r w:rsidRPr="0070781D">
        <w:rPr>
          <w:rFonts w:ascii="Arial" w:hAnsi="Arial" w:cs="Arial"/>
          <w:shd w:val="clear" w:color="auto" w:fill="FFFFFF"/>
        </w:rPr>
        <w:t>nº ...</w:t>
      </w:r>
      <w:proofErr w:type="gramEnd"/>
      <w:r w:rsidRPr="0070781D">
        <w:rPr>
          <w:rFonts w:ascii="Arial" w:hAnsi="Arial" w:cs="Arial"/>
          <w:shd w:val="clear" w:color="auto" w:fill="FFFFFF"/>
        </w:rPr>
        <w:t>..........</w:t>
      </w:r>
      <w:r w:rsidRPr="0070781D">
        <w:rPr>
          <w:rFonts w:ascii="Arial" w:hAnsi="Arial" w:cs="Arial"/>
        </w:rPr>
        <w:t xml:space="preserve">, adiante, designado, simplesmente, </w:t>
      </w:r>
      <w:r w:rsidRPr="0070781D">
        <w:rPr>
          <w:rFonts w:ascii="Arial" w:hAnsi="Arial" w:cs="Arial"/>
          <w:b/>
        </w:rPr>
        <w:t>CONTRATANTE</w:t>
      </w:r>
      <w:r w:rsidRPr="0070781D">
        <w:rPr>
          <w:rFonts w:ascii="Arial" w:hAnsi="Arial" w:cs="Arial"/>
        </w:rPr>
        <w:t xml:space="preserve"> e </w:t>
      </w:r>
      <w:r w:rsidRPr="0070781D">
        <w:rPr>
          <w:rFonts w:ascii="Arial" w:hAnsi="Arial" w:cs="Arial"/>
          <w:b/>
        </w:rPr>
        <w:t>..........</w:t>
      </w:r>
      <w:r w:rsidRPr="0070781D">
        <w:rPr>
          <w:rFonts w:ascii="Arial" w:hAnsi="Arial" w:cs="Arial"/>
        </w:rPr>
        <w:t xml:space="preserve">, com sede à ........, n.º ......., na cidade de ......., inscrita no CNPJ  n.º ........, por intermédio de seu(sua) ......, </w:t>
      </w:r>
      <w:proofErr w:type="spellStart"/>
      <w:r w:rsidRPr="0070781D">
        <w:rPr>
          <w:rFonts w:ascii="Arial" w:hAnsi="Arial" w:cs="Arial"/>
        </w:rPr>
        <w:t>Sr</w:t>
      </w:r>
      <w:proofErr w:type="spellEnd"/>
      <w:r w:rsidRPr="0070781D">
        <w:rPr>
          <w:rFonts w:ascii="Arial" w:hAnsi="Arial" w:cs="Arial"/>
        </w:rPr>
        <w:t xml:space="preserve">(a). </w:t>
      </w:r>
      <w:proofErr w:type="gramStart"/>
      <w:r w:rsidRPr="0070781D">
        <w:rPr>
          <w:rFonts w:ascii="Arial" w:hAnsi="Arial" w:cs="Arial"/>
        </w:rPr>
        <w:t>..........</w:t>
      </w:r>
      <w:proofErr w:type="gramEnd"/>
      <w:r w:rsidRPr="0070781D">
        <w:rPr>
          <w:rFonts w:ascii="Arial" w:hAnsi="Arial" w:cs="Arial"/>
        </w:rPr>
        <w:t xml:space="preserve">, (qualificação completa), inscrito(a) no CPF n.º ......., adiante designada simplesmente </w:t>
      </w:r>
      <w:r w:rsidRPr="0070781D">
        <w:rPr>
          <w:rFonts w:ascii="Arial" w:hAnsi="Arial" w:cs="Arial"/>
          <w:b/>
        </w:rPr>
        <w:t>CONTRATADA</w:t>
      </w:r>
      <w:r w:rsidRPr="0070781D">
        <w:rPr>
          <w:rFonts w:ascii="Arial" w:hAnsi="Arial" w:cs="Arial"/>
        </w:rPr>
        <w:t>, ajustam o que se segue:</w:t>
      </w:r>
    </w:p>
    <w:p w14:paraId="49348091" w14:textId="77777777" w:rsidR="0070781D" w:rsidRPr="0070781D" w:rsidRDefault="0070781D" w:rsidP="0070781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0781D" w:rsidRPr="0070781D" w14:paraId="579FC3C2"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7E35237F" w14:textId="77777777" w:rsidR="0070781D" w:rsidRPr="0070781D" w:rsidRDefault="0070781D">
            <w:pPr>
              <w:ind w:firstLine="851"/>
              <w:jc w:val="both"/>
              <w:rPr>
                <w:rFonts w:ascii="Arial" w:hAnsi="Arial" w:cs="Arial"/>
                <w:b/>
              </w:rPr>
            </w:pPr>
            <w:r w:rsidRPr="0070781D">
              <w:rPr>
                <w:rFonts w:ascii="Arial" w:hAnsi="Arial" w:cs="Arial"/>
                <w:b/>
              </w:rPr>
              <w:t>CLÁUSULA 2ª - DO OBJETO</w:t>
            </w:r>
          </w:p>
        </w:tc>
      </w:tr>
    </w:tbl>
    <w:p w14:paraId="2725D6CC" w14:textId="77777777" w:rsidR="0070781D" w:rsidRPr="0070781D" w:rsidRDefault="0070781D" w:rsidP="0070781D">
      <w:pPr>
        <w:ind w:firstLine="851"/>
        <w:jc w:val="both"/>
        <w:rPr>
          <w:rFonts w:ascii="Arial" w:hAnsi="Arial" w:cs="Arial"/>
          <w:b/>
        </w:rPr>
      </w:pPr>
    </w:p>
    <w:p w14:paraId="71AE2A78" w14:textId="77777777" w:rsidR="0070781D" w:rsidRPr="0070781D" w:rsidRDefault="0070781D" w:rsidP="0070781D">
      <w:pPr>
        <w:pStyle w:val="Recuodecorpodetexto"/>
        <w:ind w:firstLine="851"/>
        <w:rPr>
          <w:b/>
          <w:sz w:val="20"/>
          <w:szCs w:val="20"/>
        </w:rPr>
      </w:pPr>
      <w:r w:rsidRPr="0070781D">
        <w:rPr>
          <w:sz w:val="20"/>
          <w:szCs w:val="20"/>
        </w:rPr>
        <w:t xml:space="preserve">2.1. </w:t>
      </w:r>
      <w:r w:rsidRPr="0070781D">
        <w:rPr>
          <w:sz w:val="20"/>
          <w:szCs w:val="20"/>
          <w:lang w:val="pt-BR"/>
        </w:rPr>
        <w:t xml:space="preserve">A CONTRATADA se obriga a entrega parcelada do(s) </w:t>
      </w:r>
      <w:proofErr w:type="gramStart"/>
      <w:r w:rsidRPr="0070781D">
        <w:rPr>
          <w:sz w:val="20"/>
          <w:szCs w:val="20"/>
          <w:lang w:val="pt-BR"/>
        </w:rPr>
        <w:t>item(</w:t>
      </w:r>
      <w:proofErr w:type="spellStart"/>
      <w:proofErr w:type="gramEnd"/>
      <w:r w:rsidRPr="0070781D">
        <w:rPr>
          <w:sz w:val="20"/>
          <w:szCs w:val="20"/>
          <w:lang w:val="pt-BR"/>
        </w:rPr>
        <w:t>ns</w:t>
      </w:r>
      <w:proofErr w:type="spellEnd"/>
      <w:r w:rsidRPr="0070781D">
        <w:rPr>
          <w:sz w:val="20"/>
          <w:szCs w:val="20"/>
          <w:lang w:val="pt-BR"/>
        </w:rPr>
        <w:t>) … de agulhas e adaptadores, conforme descrição detalhada constante do Edital, bem como seu Termo de Referência, o qual fica fazendo parte integrante do presente instrumento</w:t>
      </w:r>
      <w:r w:rsidRPr="0070781D">
        <w:rPr>
          <w:sz w:val="20"/>
          <w:szCs w:val="20"/>
        </w:rPr>
        <w:t>.</w:t>
      </w:r>
    </w:p>
    <w:p w14:paraId="41A0400B" w14:textId="77777777" w:rsidR="0070781D" w:rsidRPr="0070781D" w:rsidRDefault="0070781D" w:rsidP="0070781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0781D" w:rsidRPr="0070781D" w14:paraId="2DBBF6A3"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3BC5C8FA" w14:textId="77777777" w:rsidR="0070781D" w:rsidRPr="0070781D" w:rsidRDefault="0070781D">
            <w:pPr>
              <w:keepLines/>
              <w:ind w:firstLine="851"/>
              <w:jc w:val="both"/>
              <w:rPr>
                <w:rFonts w:ascii="Arial" w:hAnsi="Arial" w:cs="Arial"/>
                <w:b/>
              </w:rPr>
            </w:pPr>
            <w:r w:rsidRPr="0070781D">
              <w:rPr>
                <w:rFonts w:ascii="Arial" w:hAnsi="Arial" w:cs="Arial"/>
                <w:b/>
              </w:rPr>
              <w:t>CLÁUSULA 3ª - DOS RECURSOS FINANCEIROS</w:t>
            </w:r>
          </w:p>
        </w:tc>
      </w:tr>
    </w:tbl>
    <w:p w14:paraId="1EF1A08F" w14:textId="77777777" w:rsidR="0070781D" w:rsidRPr="0070781D" w:rsidRDefault="0070781D" w:rsidP="0070781D">
      <w:pPr>
        <w:pStyle w:val="Recuodecorpodetexto"/>
        <w:ind w:left="283" w:firstLine="851"/>
        <w:rPr>
          <w:b/>
          <w:sz w:val="20"/>
          <w:szCs w:val="20"/>
        </w:rPr>
      </w:pPr>
    </w:p>
    <w:p w14:paraId="36A96385" w14:textId="77777777" w:rsidR="0070781D" w:rsidRPr="0070781D" w:rsidRDefault="0070781D" w:rsidP="0070781D">
      <w:pPr>
        <w:ind w:firstLine="851"/>
        <w:jc w:val="both"/>
        <w:rPr>
          <w:rFonts w:ascii="Arial" w:hAnsi="Arial" w:cs="Arial"/>
        </w:rPr>
      </w:pPr>
      <w:r w:rsidRPr="0070781D">
        <w:rPr>
          <w:rFonts w:ascii="Arial" w:hAnsi="Arial" w:cs="Arial"/>
          <w:b/>
        </w:rPr>
        <w:t>3.1.</w:t>
      </w:r>
      <w:r w:rsidRPr="0070781D">
        <w:rPr>
          <w:rFonts w:ascii="Arial" w:hAnsi="Arial" w:cs="Arial"/>
        </w:rPr>
        <w:t xml:space="preserve"> A despesa supra será atendida pelas dotações orçamentárias </w:t>
      </w:r>
      <w:proofErr w:type="gramStart"/>
      <w:r w:rsidRPr="0070781D">
        <w:rPr>
          <w:rFonts w:ascii="Arial" w:hAnsi="Arial" w:cs="Arial"/>
        </w:rPr>
        <w:t xml:space="preserve">nº </w:t>
      </w:r>
      <w:r w:rsidRPr="0070781D">
        <w:rPr>
          <w:rFonts w:ascii="Arial" w:hAnsi="Arial" w:cs="Arial"/>
          <w:shd w:val="clear" w:color="auto" w:fill="FFFFFF"/>
        </w:rPr>
        <w:t>...</w:t>
      </w:r>
      <w:proofErr w:type="gramEnd"/>
      <w:r w:rsidRPr="0070781D">
        <w:rPr>
          <w:rFonts w:ascii="Arial" w:hAnsi="Arial" w:cs="Arial"/>
          <w:shd w:val="clear" w:color="auto" w:fill="FFFFFF"/>
        </w:rPr>
        <w:t>....................</w:t>
      </w:r>
      <w:r w:rsidRPr="0070781D">
        <w:rPr>
          <w:rFonts w:ascii="Arial" w:hAnsi="Arial" w:cs="Arial"/>
        </w:rPr>
        <w:t>, constantes do exercício de 2026 e correspondente.</w:t>
      </w:r>
    </w:p>
    <w:p w14:paraId="1B5BA96E" w14:textId="77777777" w:rsidR="0070781D" w:rsidRPr="0070781D" w:rsidRDefault="0070781D" w:rsidP="0070781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0781D" w:rsidRPr="0070781D" w14:paraId="081236FE" w14:textId="77777777" w:rsidTr="0070781D">
        <w:tc>
          <w:tcPr>
            <w:tcW w:w="9286" w:type="dxa"/>
            <w:tcBorders>
              <w:top w:val="single" w:sz="4" w:space="0" w:color="000000"/>
              <w:left w:val="single" w:sz="4" w:space="0" w:color="000000"/>
              <w:bottom w:val="single" w:sz="4" w:space="0" w:color="000000"/>
              <w:right w:val="single" w:sz="4" w:space="0" w:color="000000"/>
            </w:tcBorders>
            <w:hideMark/>
          </w:tcPr>
          <w:p w14:paraId="267F98B6" w14:textId="77777777" w:rsidR="0070781D" w:rsidRPr="0070781D" w:rsidRDefault="0070781D">
            <w:pPr>
              <w:keepLines/>
              <w:ind w:firstLine="851"/>
              <w:jc w:val="both"/>
              <w:rPr>
                <w:rFonts w:ascii="Arial" w:hAnsi="Arial" w:cs="Arial"/>
                <w:b/>
              </w:rPr>
            </w:pPr>
            <w:r w:rsidRPr="0070781D">
              <w:rPr>
                <w:rFonts w:ascii="Arial" w:hAnsi="Arial" w:cs="Arial"/>
                <w:b/>
              </w:rPr>
              <w:t>CLÁUSULA 4ª – DO SUPORTE LEGAL</w:t>
            </w:r>
          </w:p>
        </w:tc>
      </w:tr>
    </w:tbl>
    <w:p w14:paraId="3DD45C94" w14:textId="77777777" w:rsidR="0070781D" w:rsidRPr="0070781D" w:rsidRDefault="0070781D" w:rsidP="0070781D">
      <w:pPr>
        <w:ind w:firstLine="851"/>
        <w:jc w:val="both"/>
        <w:rPr>
          <w:rFonts w:ascii="Arial" w:hAnsi="Arial" w:cs="Arial"/>
        </w:rPr>
      </w:pPr>
    </w:p>
    <w:p w14:paraId="16F07D59" w14:textId="77777777" w:rsidR="0070781D" w:rsidRPr="0070781D" w:rsidRDefault="0070781D" w:rsidP="0070781D">
      <w:pPr>
        <w:keepLines/>
        <w:ind w:firstLine="851"/>
        <w:jc w:val="both"/>
        <w:rPr>
          <w:rFonts w:ascii="Arial" w:hAnsi="Arial" w:cs="Arial"/>
        </w:rPr>
      </w:pPr>
      <w:r w:rsidRPr="0070781D">
        <w:rPr>
          <w:rFonts w:ascii="Arial" w:hAnsi="Arial" w:cs="Arial"/>
          <w:b/>
        </w:rPr>
        <w:t>4.1.</w:t>
      </w:r>
      <w:r w:rsidRPr="0070781D">
        <w:rPr>
          <w:rFonts w:ascii="Arial" w:hAnsi="Arial" w:cs="Arial"/>
        </w:rPr>
        <w:t xml:space="preserve"> Este contrato é regulado pelos seguintes dispositivos legais:</w:t>
      </w:r>
    </w:p>
    <w:p w14:paraId="2305822C" w14:textId="77777777" w:rsidR="0070781D" w:rsidRPr="0070781D" w:rsidRDefault="0070781D" w:rsidP="0070781D">
      <w:pPr>
        <w:keepLines/>
        <w:ind w:firstLine="851"/>
        <w:jc w:val="both"/>
        <w:rPr>
          <w:rFonts w:ascii="Arial" w:hAnsi="Arial" w:cs="Arial"/>
        </w:rPr>
      </w:pPr>
      <w:r w:rsidRPr="0070781D">
        <w:rPr>
          <w:rFonts w:ascii="Arial" w:hAnsi="Arial" w:cs="Arial"/>
          <w:b/>
        </w:rPr>
        <w:t>4.1.1.</w:t>
      </w:r>
      <w:r w:rsidRPr="0070781D">
        <w:rPr>
          <w:rFonts w:ascii="Arial" w:hAnsi="Arial" w:cs="Arial"/>
        </w:rPr>
        <w:t xml:space="preserve"> Constituição da República Federativa do Brasil;</w:t>
      </w:r>
    </w:p>
    <w:p w14:paraId="255F865C" w14:textId="77777777" w:rsidR="0070781D" w:rsidRPr="0070781D" w:rsidRDefault="0070781D" w:rsidP="0070781D">
      <w:pPr>
        <w:keepLines/>
        <w:ind w:firstLine="851"/>
        <w:jc w:val="both"/>
        <w:rPr>
          <w:rFonts w:ascii="Arial" w:hAnsi="Arial" w:cs="Arial"/>
        </w:rPr>
      </w:pPr>
      <w:r w:rsidRPr="0070781D">
        <w:rPr>
          <w:rFonts w:ascii="Arial" w:hAnsi="Arial" w:cs="Arial"/>
          <w:b/>
        </w:rPr>
        <w:t>4.1.2.</w:t>
      </w:r>
      <w:r w:rsidRPr="0070781D">
        <w:rPr>
          <w:rFonts w:ascii="Arial" w:hAnsi="Arial" w:cs="Arial"/>
        </w:rPr>
        <w:t xml:space="preserve"> Lei Orgânica do Município de Piracicaba;</w:t>
      </w:r>
    </w:p>
    <w:p w14:paraId="5CB24FFC" w14:textId="77777777" w:rsidR="0070781D" w:rsidRPr="0070781D" w:rsidRDefault="0070781D" w:rsidP="0070781D">
      <w:pPr>
        <w:keepLines/>
        <w:ind w:firstLine="851"/>
        <w:jc w:val="both"/>
        <w:rPr>
          <w:rFonts w:ascii="Arial" w:hAnsi="Arial" w:cs="Arial"/>
        </w:rPr>
      </w:pPr>
      <w:r w:rsidRPr="0070781D">
        <w:rPr>
          <w:rFonts w:ascii="Arial" w:hAnsi="Arial" w:cs="Arial"/>
          <w:b/>
        </w:rPr>
        <w:t>4.1.3.</w:t>
      </w:r>
      <w:r w:rsidRPr="0070781D">
        <w:rPr>
          <w:rFonts w:ascii="Arial" w:hAnsi="Arial" w:cs="Arial"/>
        </w:rPr>
        <w:t xml:space="preserve"> Lei Federal nº 14.133, de 01/04/2021;</w:t>
      </w:r>
    </w:p>
    <w:p w14:paraId="3FB36B36" w14:textId="77777777" w:rsidR="0070781D" w:rsidRPr="0070781D" w:rsidRDefault="0070781D" w:rsidP="0070781D">
      <w:pPr>
        <w:keepLines/>
        <w:ind w:firstLine="851"/>
        <w:jc w:val="both"/>
        <w:rPr>
          <w:rFonts w:ascii="Arial" w:hAnsi="Arial" w:cs="Arial"/>
        </w:rPr>
      </w:pPr>
      <w:r w:rsidRPr="0070781D">
        <w:rPr>
          <w:rFonts w:ascii="Arial" w:hAnsi="Arial" w:cs="Arial"/>
          <w:b/>
        </w:rPr>
        <w:t>4.1.4.</w:t>
      </w:r>
      <w:r w:rsidRPr="0070781D">
        <w:rPr>
          <w:rFonts w:ascii="Arial" w:hAnsi="Arial" w:cs="Arial"/>
        </w:rPr>
        <w:t xml:space="preserve"> Decreto Municipal nº 17.640, de 30/10/2018;</w:t>
      </w:r>
    </w:p>
    <w:p w14:paraId="6124C956" w14:textId="77777777" w:rsidR="0070781D" w:rsidRPr="0070781D" w:rsidRDefault="0070781D" w:rsidP="0070781D">
      <w:pPr>
        <w:keepLines/>
        <w:ind w:firstLine="851"/>
        <w:jc w:val="both"/>
        <w:rPr>
          <w:rFonts w:ascii="Arial" w:hAnsi="Arial" w:cs="Arial"/>
        </w:rPr>
      </w:pPr>
      <w:r w:rsidRPr="0070781D">
        <w:rPr>
          <w:rFonts w:ascii="Arial" w:hAnsi="Arial" w:cs="Arial"/>
          <w:b/>
        </w:rPr>
        <w:t>4.1.5.</w:t>
      </w:r>
      <w:r w:rsidRPr="0070781D">
        <w:rPr>
          <w:rFonts w:ascii="Arial" w:hAnsi="Arial" w:cs="Arial"/>
        </w:rPr>
        <w:t xml:space="preserve"> Demais disposições legais aplicáveis, inclusive subsidiariamente, os princípios gerais de Direito.</w:t>
      </w:r>
    </w:p>
    <w:p w14:paraId="5B4CD676" w14:textId="77777777" w:rsidR="0070781D" w:rsidRPr="0070781D" w:rsidRDefault="0070781D" w:rsidP="0070781D">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0781D" w:rsidRPr="0070781D" w14:paraId="11DDF2A0"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2DCC4E20" w14:textId="77777777" w:rsidR="0070781D" w:rsidRPr="0070781D" w:rsidRDefault="0070781D">
            <w:pPr>
              <w:ind w:firstLine="851"/>
              <w:jc w:val="both"/>
              <w:rPr>
                <w:rFonts w:ascii="Arial" w:hAnsi="Arial" w:cs="Arial"/>
                <w:b/>
              </w:rPr>
            </w:pPr>
            <w:r w:rsidRPr="0070781D">
              <w:rPr>
                <w:rFonts w:ascii="Arial" w:hAnsi="Arial" w:cs="Arial"/>
                <w:b/>
              </w:rPr>
              <w:t>CLÁUSULA 5ª - DO PREÇO</w:t>
            </w:r>
          </w:p>
        </w:tc>
      </w:tr>
    </w:tbl>
    <w:p w14:paraId="0AB1A52B" w14:textId="77777777" w:rsidR="0070781D" w:rsidRPr="0070781D" w:rsidRDefault="0070781D" w:rsidP="0070781D">
      <w:pPr>
        <w:ind w:firstLine="851"/>
        <w:jc w:val="both"/>
        <w:rPr>
          <w:rFonts w:ascii="Arial" w:hAnsi="Arial" w:cs="Arial"/>
        </w:rPr>
      </w:pPr>
    </w:p>
    <w:p w14:paraId="5C1A0935" w14:textId="77777777" w:rsidR="0070781D" w:rsidRPr="0070781D" w:rsidRDefault="0070781D" w:rsidP="0070781D">
      <w:pPr>
        <w:ind w:firstLine="851"/>
        <w:jc w:val="both"/>
        <w:rPr>
          <w:rFonts w:ascii="Arial" w:hAnsi="Arial" w:cs="Arial"/>
        </w:rPr>
      </w:pPr>
      <w:r w:rsidRPr="0070781D">
        <w:rPr>
          <w:rFonts w:ascii="Arial" w:hAnsi="Arial" w:cs="Arial"/>
          <w:b/>
        </w:rPr>
        <w:t>5.1.</w:t>
      </w:r>
      <w:r w:rsidRPr="0070781D">
        <w:rPr>
          <w:rFonts w:ascii="Arial" w:hAnsi="Arial" w:cs="Arial"/>
        </w:rPr>
        <w:t xml:space="preserve"> Pela execução do objeto deste contrato, a </w:t>
      </w:r>
      <w:r w:rsidRPr="0070781D">
        <w:rPr>
          <w:rFonts w:ascii="Arial" w:hAnsi="Arial" w:cs="Arial"/>
          <w:b/>
        </w:rPr>
        <w:t xml:space="preserve">CONTRATANTE </w:t>
      </w:r>
      <w:r w:rsidRPr="0070781D">
        <w:rPr>
          <w:rFonts w:ascii="Arial" w:hAnsi="Arial" w:cs="Arial"/>
        </w:rPr>
        <w:t xml:space="preserve">pagará à </w:t>
      </w:r>
      <w:r w:rsidRPr="0070781D">
        <w:rPr>
          <w:rFonts w:ascii="Arial" w:hAnsi="Arial" w:cs="Arial"/>
          <w:b/>
        </w:rPr>
        <w:t xml:space="preserve">CONTRATADA </w:t>
      </w:r>
      <w:r w:rsidRPr="0070781D">
        <w:rPr>
          <w:rFonts w:ascii="Arial" w:hAnsi="Arial" w:cs="Arial"/>
        </w:rPr>
        <w:t xml:space="preserve">a importância de </w:t>
      </w:r>
      <w:r w:rsidRPr="0070781D">
        <w:rPr>
          <w:rFonts w:ascii="Arial" w:hAnsi="Arial" w:cs="Arial"/>
          <w:b/>
        </w:rPr>
        <w:t>R$      (...)</w:t>
      </w:r>
      <w:r w:rsidRPr="0070781D">
        <w:rPr>
          <w:rFonts w:ascii="Arial" w:hAnsi="Arial" w:cs="Arial"/>
        </w:rPr>
        <w:t>, conforme valores apresentados por esta em sua proposta.</w:t>
      </w:r>
    </w:p>
    <w:p w14:paraId="6DE024FF" w14:textId="77777777" w:rsidR="0070781D" w:rsidRPr="0070781D" w:rsidRDefault="0070781D" w:rsidP="0070781D">
      <w:pPr>
        <w:ind w:firstLine="851"/>
        <w:jc w:val="both"/>
        <w:rPr>
          <w:rFonts w:ascii="Arial" w:hAnsi="Arial" w:cs="Arial"/>
          <w:b/>
        </w:rPr>
      </w:pPr>
    </w:p>
    <w:p w14:paraId="4AF8364F" w14:textId="77777777" w:rsidR="0070781D" w:rsidRPr="0070781D" w:rsidRDefault="0070781D" w:rsidP="0070781D">
      <w:pPr>
        <w:ind w:firstLine="851"/>
        <w:jc w:val="both"/>
        <w:rPr>
          <w:rFonts w:ascii="Arial" w:hAnsi="Arial" w:cs="Arial"/>
        </w:rPr>
      </w:pPr>
      <w:r w:rsidRPr="0070781D">
        <w:rPr>
          <w:rFonts w:ascii="Arial" w:hAnsi="Arial" w:cs="Arial"/>
          <w:b/>
        </w:rPr>
        <w:t>5.2.</w:t>
      </w:r>
      <w:r w:rsidRPr="0070781D">
        <w:rPr>
          <w:rFonts w:ascii="Arial" w:hAnsi="Arial" w:cs="Arial"/>
        </w:rPr>
        <w:t xml:space="preserve"> Nos preços propostos já estão inclusos, além dos lucros, todas e quaisquer despesas diretas e indiretas, tais como, transportes e combustível, mão-de-obra para a entrega e o descarregamento no local </w:t>
      </w:r>
      <w:r w:rsidRPr="0070781D">
        <w:rPr>
          <w:rFonts w:ascii="Arial" w:hAnsi="Arial" w:cs="Arial"/>
        </w:rPr>
        <w:lastRenderedPageBreak/>
        <w:t xml:space="preserve">determinado pela </w:t>
      </w:r>
      <w:r w:rsidRPr="0070781D">
        <w:rPr>
          <w:rFonts w:ascii="Arial" w:hAnsi="Arial" w:cs="Arial"/>
          <w:b/>
        </w:rPr>
        <w:t>CONTRATANTE</w:t>
      </w:r>
      <w:r w:rsidRPr="0070781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F484F4A" w14:textId="77777777" w:rsidR="0070781D" w:rsidRPr="0070781D" w:rsidRDefault="0070781D" w:rsidP="0070781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0781D" w:rsidRPr="0070781D" w14:paraId="714C3C21"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04169484" w14:textId="77777777" w:rsidR="0070781D" w:rsidRPr="0070781D" w:rsidRDefault="0070781D">
            <w:pPr>
              <w:ind w:firstLine="851"/>
              <w:jc w:val="both"/>
              <w:rPr>
                <w:rFonts w:ascii="Arial" w:hAnsi="Arial" w:cs="Arial"/>
                <w:b/>
              </w:rPr>
            </w:pPr>
            <w:r w:rsidRPr="0070781D">
              <w:rPr>
                <w:rFonts w:ascii="Arial" w:hAnsi="Arial" w:cs="Arial"/>
                <w:b/>
              </w:rPr>
              <w:t>CLÁUSULA 6ª - DOS PAGAMENTOS</w:t>
            </w:r>
          </w:p>
        </w:tc>
      </w:tr>
    </w:tbl>
    <w:p w14:paraId="14ABB653" w14:textId="77777777" w:rsidR="0070781D" w:rsidRPr="0070781D" w:rsidRDefault="0070781D" w:rsidP="0070781D">
      <w:pPr>
        <w:ind w:firstLine="851"/>
        <w:jc w:val="both"/>
        <w:rPr>
          <w:rFonts w:ascii="Arial" w:hAnsi="Arial" w:cs="Arial"/>
        </w:rPr>
      </w:pPr>
    </w:p>
    <w:p w14:paraId="1A7E5D34" w14:textId="77777777" w:rsidR="0070781D" w:rsidRPr="0070781D" w:rsidRDefault="0070781D" w:rsidP="0070781D">
      <w:pPr>
        <w:ind w:firstLine="850"/>
        <w:jc w:val="both"/>
        <w:rPr>
          <w:rFonts w:ascii="Arial" w:hAnsi="Arial" w:cs="Arial"/>
        </w:rPr>
      </w:pPr>
      <w:r w:rsidRPr="0070781D">
        <w:rPr>
          <w:rFonts w:ascii="Arial" w:hAnsi="Arial" w:cs="Arial"/>
          <w:b/>
        </w:rPr>
        <w:t xml:space="preserve">6.1. </w:t>
      </w:r>
      <w:r w:rsidRPr="0070781D">
        <w:rPr>
          <w:rFonts w:ascii="Arial" w:hAnsi="Arial" w:cs="Arial"/>
        </w:rPr>
        <w:t>Anteriormente a realização de pagamentos, a Unidade Requisitante realizará consulta, junto a Secretaria Municipal de Finanças sobre a existência de débitos exigíveis da</w:t>
      </w:r>
      <w:r w:rsidRPr="0070781D">
        <w:rPr>
          <w:rFonts w:ascii="Arial" w:hAnsi="Arial" w:cs="Arial"/>
          <w:b/>
        </w:rPr>
        <w:t xml:space="preserve"> CONTRATADA</w:t>
      </w:r>
      <w:r w:rsidRPr="0070781D">
        <w:rPr>
          <w:rFonts w:ascii="Arial" w:hAnsi="Arial" w:cs="Arial"/>
        </w:rPr>
        <w:t xml:space="preserve"> com o Município de Piracicaba e caso existam, poderá ser realizada a compensação de valores.</w:t>
      </w:r>
    </w:p>
    <w:p w14:paraId="7CCA5F91" w14:textId="77777777" w:rsidR="0070781D" w:rsidRPr="0070781D" w:rsidRDefault="0070781D" w:rsidP="0070781D">
      <w:pPr>
        <w:ind w:firstLine="850"/>
        <w:jc w:val="both"/>
        <w:rPr>
          <w:rFonts w:ascii="Arial" w:hAnsi="Arial" w:cs="Arial"/>
          <w:b/>
        </w:rPr>
      </w:pPr>
    </w:p>
    <w:p w14:paraId="7AC1290B" w14:textId="77777777" w:rsidR="0070781D" w:rsidRPr="0070781D" w:rsidRDefault="0070781D" w:rsidP="0070781D">
      <w:pPr>
        <w:ind w:firstLine="850"/>
        <w:jc w:val="both"/>
        <w:rPr>
          <w:rFonts w:ascii="Arial" w:hAnsi="Arial" w:cs="Arial"/>
        </w:rPr>
      </w:pPr>
      <w:r w:rsidRPr="0070781D">
        <w:rPr>
          <w:rFonts w:ascii="Arial" w:hAnsi="Arial" w:cs="Arial"/>
          <w:b/>
        </w:rPr>
        <w:t xml:space="preserve">6.2. </w:t>
      </w:r>
      <w:r w:rsidRPr="0070781D">
        <w:rPr>
          <w:rFonts w:ascii="Arial" w:hAnsi="Arial" w:cs="Arial"/>
        </w:rPr>
        <w:t xml:space="preserve">Os pagamentos serão efetuados mediante a apresentação da nota fiscal, acompanhada do atestado de recebimento emitido pela </w:t>
      </w:r>
      <w:r w:rsidRPr="0070781D">
        <w:rPr>
          <w:rFonts w:ascii="Arial" w:hAnsi="Arial" w:cs="Arial"/>
          <w:shd w:val="clear" w:color="auto" w:fill="FFFFFF"/>
        </w:rPr>
        <w:t xml:space="preserve">Secretaria Municipal de </w:t>
      </w:r>
      <w:r w:rsidRPr="0070781D">
        <w:rPr>
          <w:rFonts w:ascii="Arial" w:hAnsi="Arial" w:cs="Arial"/>
          <w:color w:val="000000"/>
          <w:shd w:val="clear" w:color="auto" w:fill="FFFFFF"/>
        </w:rPr>
        <w:t>Saúde,</w:t>
      </w:r>
      <w:r w:rsidRPr="0070781D">
        <w:rPr>
          <w:rFonts w:ascii="Arial" w:hAnsi="Arial" w:cs="Arial"/>
        </w:rPr>
        <w:t xml:space="preserve"> no prazo estipulado pela </w:t>
      </w:r>
      <w:r w:rsidRPr="0070781D">
        <w:rPr>
          <w:rFonts w:ascii="Arial" w:hAnsi="Arial" w:cs="Arial"/>
          <w:b/>
        </w:rPr>
        <w:t>CONTRATADA</w:t>
      </w:r>
      <w:r w:rsidRPr="0070781D">
        <w:rPr>
          <w:rFonts w:ascii="Arial" w:hAnsi="Arial" w:cs="Arial"/>
        </w:rPr>
        <w:t xml:space="preserve">, contado da data de emissão da nota fiscal e depositados no banco e conta </w:t>
      </w:r>
      <w:proofErr w:type="gramStart"/>
      <w:r w:rsidRPr="0070781D">
        <w:rPr>
          <w:rFonts w:ascii="Arial" w:hAnsi="Arial" w:cs="Arial"/>
        </w:rPr>
        <w:t xml:space="preserve">corrente indicados pela </w:t>
      </w:r>
      <w:r w:rsidRPr="0070781D">
        <w:rPr>
          <w:rFonts w:ascii="Arial" w:hAnsi="Arial" w:cs="Arial"/>
          <w:b/>
        </w:rPr>
        <w:t>CONTRATADA</w:t>
      </w:r>
      <w:proofErr w:type="gramEnd"/>
      <w:r w:rsidRPr="0070781D">
        <w:rPr>
          <w:rFonts w:ascii="Arial" w:hAnsi="Arial" w:cs="Arial"/>
        </w:rPr>
        <w:t xml:space="preserve">. </w:t>
      </w:r>
    </w:p>
    <w:p w14:paraId="5F509670" w14:textId="77777777" w:rsidR="0070781D" w:rsidRPr="0070781D" w:rsidRDefault="0070781D" w:rsidP="0070781D">
      <w:pPr>
        <w:ind w:firstLine="850"/>
        <w:jc w:val="both"/>
        <w:rPr>
          <w:rFonts w:ascii="Arial" w:hAnsi="Arial" w:cs="Arial"/>
        </w:rPr>
      </w:pPr>
    </w:p>
    <w:p w14:paraId="31A821E0" w14:textId="77777777" w:rsidR="0070781D" w:rsidRPr="0070781D" w:rsidRDefault="0070781D" w:rsidP="0070781D">
      <w:pPr>
        <w:ind w:firstLine="850"/>
        <w:jc w:val="both"/>
        <w:rPr>
          <w:rFonts w:ascii="Arial" w:hAnsi="Arial" w:cs="Arial"/>
        </w:rPr>
      </w:pPr>
      <w:r w:rsidRPr="0070781D">
        <w:rPr>
          <w:rFonts w:ascii="Arial" w:hAnsi="Arial" w:cs="Arial"/>
          <w:b/>
        </w:rPr>
        <w:t>6.2.1.</w:t>
      </w:r>
      <w:r w:rsidRPr="0070781D">
        <w:rPr>
          <w:rFonts w:ascii="Arial" w:hAnsi="Arial" w:cs="Arial"/>
        </w:rPr>
        <w:t xml:space="preserve"> Conforme o protocolo ICMS 42/09, fica obrigado a emitir Nota Fiscal Eletrônica – NF-e, modelo 55, em substituição à Nota Fiscal, modelo </w:t>
      </w:r>
      <w:proofErr w:type="gramStart"/>
      <w:r w:rsidRPr="0070781D">
        <w:rPr>
          <w:rFonts w:ascii="Arial" w:hAnsi="Arial" w:cs="Arial"/>
        </w:rPr>
        <w:t>1</w:t>
      </w:r>
      <w:proofErr w:type="gramEnd"/>
      <w:r w:rsidRPr="0070781D">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1A286A64" w14:textId="77777777" w:rsidR="0070781D" w:rsidRPr="0070781D" w:rsidRDefault="0070781D" w:rsidP="0070781D">
      <w:pPr>
        <w:ind w:firstLine="850"/>
        <w:jc w:val="both"/>
        <w:rPr>
          <w:rFonts w:ascii="Arial" w:hAnsi="Arial" w:cs="Arial"/>
        </w:rPr>
      </w:pPr>
    </w:p>
    <w:p w14:paraId="1B8633E8" w14:textId="77777777" w:rsidR="0070781D" w:rsidRPr="0070781D" w:rsidRDefault="0070781D" w:rsidP="0070781D">
      <w:pPr>
        <w:ind w:firstLine="850"/>
        <w:jc w:val="both"/>
        <w:rPr>
          <w:rFonts w:ascii="Arial" w:hAnsi="Arial" w:cs="Arial"/>
          <w:b/>
        </w:rPr>
      </w:pPr>
      <w:r w:rsidRPr="0070781D">
        <w:rPr>
          <w:rFonts w:ascii="Arial" w:hAnsi="Arial" w:cs="Arial"/>
        </w:rPr>
        <w:t xml:space="preserve">E-mail para emissão da NF-e: </w:t>
      </w:r>
      <w:hyperlink r:id="rId22" w:history="1">
        <w:r w:rsidRPr="0070781D">
          <w:rPr>
            <w:rStyle w:val="LinkdaInternet"/>
            <w:rFonts w:ascii="Arial" w:hAnsi="Arial" w:cs="Arial"/>
          </w:rPr>
          <w:t>notafiscal@piracicaba.sp.gov.br</w:t>
        </w:r>
      </w:hyperlink>
    </w:p>
    <w:p w14:paraId="0681F9E4" w14:textId="77777777" w:rsidR="0070781D" w:rsidRPr="0070781D" w:rsidRDefault="0070781D" w:rsidP="0070781D">
      <w:pPr>
        <w:jc w:val="both"/>
        <w:rPr>
          <w:rFonts w:ascii="Arial" w:hAnsi="Arial" w:cs="Arial"/>
          <w:b/>
        </w:rPr>
      </w:pPr>
    </w:p>
    <w:p w14:paraId="435C528E" w14:textId="77777777" w:rsidR="0070781D" w:rsidRPr="0070781D" w:rsidRDefault="0070781D" w:rsidP="0070781D">
      <w:pPr>
        <w:ind w:firstLine="850"/>
        <w:jc w:val="both"/>
        <w:rPr>
          <w:rFonts w:ascii="Arial" w:hAnsi="Arial" w:cs="Arial"/>
        </w:rPr>
      </w:pPr>
      <w:r w:rsidRPr="0070781D">
        <w:rPr>
          <w:rFonts w:ascii="Arial" w:hAnsi="Arial" w:cs="Arial"/>
          <w:b/>
        </w:rPr>
        <w:t xml:space="preserve">6.3. </w:t>
      </w:r>
      <w:r w:rsidRPr="0070781D">
        <w:rPr>
          <w:rFonts w:ascii="Arial" w:hAnsi="Arial" w:cs="Arial"/>
        </w:rPr>
        <w:t xml:space="preserve">Com a nota fiscal a </w:t>
      </w:r>
      <w:r w:rsidRPr="0070781D">
        <w:rPr>
          <w:rFonts w:ascii="Arial" w:hAnsi="Arial" w:cs="Arial"/>
          <w:b/>
        </w:rPr>
        <w:t>CONTRATADA</w:t>
      </w:r>
      <w:r w:rsidRPr="0070781D">
        <w:rPr>
          <w:rFonts w:ascii="Arial" w:hAnsi="Arial" w:cs="Arial"/>
        </w:rPr>
        <w:t xml:space="preserve"> deverá apresentar, ainda:</w:t>
      </w:r>
    </w:p>
    <w:p w14:paraId="47D7EA4D" w14:textId="77777777" w:rsidR="0070781D" w:rsidRPr="0070781D" w:rsidRDefault="0070781D" w:rsidP="0070781D">
      <w:pPr>
        <w:ind w:firstLine="850"/>
        <w:jc w:val="both"/>
        <w:rPr>
          <w:rFonts w:ascii="Arial" w:hAnsi="Arial" w:cs="Arial"/>
        </w:rPr>
      </w:pPr>
    </w:p>
    <w:p w14:paraId="41446836" w14:textId="77777777" w:rsidR="0070781D" w:rsidRPr="0070781D" w:rsidRDefault="0070781D" w:rsidP="0070781D">
      <w:pPr>
        <w:ind w:firstLine="850"/>
        <w:jc w:val="both"/>
        <w:rPr>
          <w:rFonts w:ascii="Arial" w:hAnsi="Arial" w:cs="Arial"/>
        </w:rPr>
      </w:pPr>
      <w:r w:rsidRPr="0070781D">
        <w:rPr>
          <w:rFonts w:ascii="Arial" w:hAnsi="Arial" w:cs="Arial"/>
          <w:b/>
        </w:rPr>
        <w:t xml:space="preserve">6.3.1. </w:t>
      </w:r>
      <w:r w:rsidRPr="0070781D">
        <w:rPr>
          <w:rFonts w:ascii="Arial" w:hAnsi="Arial" w:cs="Arial"/>
        </w:rPr>
        <w:t>Certidão de Regularidade perante a Fazenda Federal (INSS), com validade em vigor;</w:t>
      </w:r>
    </w:p>
    <w:p w14:paraId="785EAA18" w14:textId="77777777" w:rsidR="0070781D" w:rsidRPr="0070781D" w:rsidRDefault="0070781D" w:rsidP="0070781D">
      <w:pPr>
        <w:ind w:firstLine="850"/>
        <w:jc w:val="both"/>
        <w:rPr>
          <w:rFonts w:ascii="Arial" w:hAnsi="Arial" w:cs="Arial"/>
        </w:rPr>
      </w:pPr>
    </w:p>
    <w:p w14:paraId="62B049B0" w14:textId="77777777" w:rsidR="0070781D" w:rsidRPr="0070781D" w:rsidRDefault="0070781D" w:rsidP="0070781D">
      <w:pPr>
        <w:ind w:firstLine="850"/>
        <w:jc w:val="both"/>
        <w:rPr>
          <w:rFonts w:ascii="Arial" w:hAnsi="Arial" w:cs="Arial"/>
        </w:rPr>
      </w:pPr>
      <w:r w:rsidRPr="0070781D">
        <w:rPr>
          <w:rFonts w:ascii="Arial" w:hAnsi="Arial" w:cs="Arial"/>
          <w:b/>
        </w:rPr>
        <w:t xml:space="preserve">6.3.2. </w:t>
      </w:r>
      <w:r w:rsidRPr="0070781D">
        <w:rPr>
          <w:rFonts w:ascii="Arial" w:hAnsi="Arial" w:cs="Arial"/>
        </w:rPr>
        <w:t>Certidão de regularidade do FGTS fornecido pela Caixa Econômica Federal, com validade em vigor;</w:t>
      </w:r>
      <w:r w:rsidRPr="0070781D">
        <w:rPr>
          <w:rFonts w:ascii="Arial" w:hAnsi="Arial" w:cs="Arial"/>
          <w:b/>
        </w:rPr>
        <w:t xml:space="preserve"> </w:t>
      </w:r>
    </w:p>
    <w:p w14:paraId="2007BF3A" w14:textId="77777777" w:rsidR="0070781D" w:rsidRPr="0070781D" w:rsidRDefault="0070781D" w:rsidP="0070781D">
      <w:pPr>
        <w:ind w:firstLine="850"/>
        <w:jc w:val="both"/>
        <w:rPr>
          <w:rFonts w:ascii="Arial" w:hAnsi="Arial" w:cs="Arial"/>
          <w:b/>
        </w:rPr>
      </w:pPr>
    </w:p>
    <w:p w14:paraId="643FE930" w14:textId="77777777" w:rsidR="0070781D" w:rsidRPr="0070781D" w:rsidRDefault="0070781D" w:rsidP="0070781D">
      <w:pPr>
        <w:keepLines/>
        <w:ind w:firstLine="850"/>
        <w:jc w:val="both"/>
        <w:rPr>
          <w:rFonts w:ascii="Arial" w:hAnsi="Arial" w:cs="Arial"/>
        </w:rPr>
      </w:pPr>
      <w:r w:rsidRPr="0070781D">
        <w:rPr>
          <w:rFonts w:ascii="Arial" w:hAnsi="Arial" w:cs="Arial"/>
          <w:b/>
        </w:rPr>
        <w:t>6.3.3.</w:t>
      </w:r>
      <w:r w:rsidRPr="0070781D">
        <w:rPr>
          <w:rFonts w:ascii="Arial" w:hAnsi="Arial" w:cs="Arial"/>
        </w:rPr>
        <w:t xml:space="preserve"> Certidão de Regularidade perante a </w:t>
      </w:r>
      <w:r w:rsidRPr="0070781D">
        <w:rPr>
          <w:rFonts w:ascii="Arial" w:hAnsi="Arial" w:cs="Arial"/>
          <w:shd w:val="clear" w:color="auto" w:fill="FFFFFF"/>
        </w:rPr>
        <w:t>Fazenda Estadual</w:t>
      </w:r>
      <w:r w:rsidRPr="0070781D">
        <w:rPr>
          <w:rFonts w:ascii="Arial" w:hAnsi="Arial" w:cs="Arial"/>
        </w:rPr>
        <w:t>, com validade em vigor, e;</w:t>
      </w:r>
    </w:p>
    <w:p w14:paraId="02E1BD78" w14:textId="77777777" w:rsidR="0070781D" w:rsidRPr="0070781D" w:rsidRDefault="0070781D" w:rsidP="0070781D">
      <w:pPr>
        <w:keepLines/>
        <w:ind w:firstLine="850"/>
        <w:jc w:val="both"/>
        <w:rPr>
          <w:rFonts w:ascii="Arial" w:hAnsi="Arial" w:cs="Arial"/>
        </w:rPr>
      </w:pPr>
    </w:p>
    <w:p w14:paraId="292E4EB5" w14:textId="77777777" w:rsidR="0070781D" w:rsidRPr="0070781D" w:rsidRDefault="0070781D" w:rsidP="0070781D">
      <w:pPr>
        <w:keepLines/>
        <w:ind w:firstLine="850"/>
        <w:jc w:val="both"/>
        <w:rPr>
          <w:rFonts w:ascii="Arial" w:hAnsi="Arial" w:cs="Arial"/>
        </w:rPr>
      </w:pPr>
      <w:r w:rsidRPr="0070781D">
        <w:rPr>
          <w:rFonts w:ascii="Arial" w:hAnsi="Arial" w:cs="Arial"/>
          <w:b/>
        </w:rPr>
        <w:t>6.3.4.</w:t>
      </w:r>
      <w:r w:rsidRPr="0070781D">
        <w:rPr>
          <w:rFonts w:ascii="Arial" w:hAnsi="Arial" w:cs="Arial"/>
        </w:rPr>
        <w:t xml:space="preserve"> Certidão Negativa de Débitos Trabalhistas (CNDT).</w:t>
      </w:r>
    </w:p>
    <w:p w14:paraId="708E2C60" w14:textId="77777777" w:rsidR="0070781D" w:rsidRPr="0070781D" w:rsidRDefault="0070781D" w:rsidP="0070781D">
      <w:pPr>
        <w:jc w:val="both"/>
        <w:rPr>
          <w:rFonts w:ascii="Arial" w:hAnsi="Arial" w:cs="Arial"/>
          <w:b/>
        </w:rPr>
      </w:pPr>
    </w:p>
    <w:p w14:paraId="19495FAE" w14:textId="77777777" w:rsidR="0070781D" w:rsidRPr="0070781D" w:rsidRDefault="0070781D" w:rsidP="0070781D">
      <w:pPr>
        <w:ind w:firstLine="850"/>
        <w:jc w:val="both"/>
        <w:rPr>
          <w:rFonts w:ascii="Arial" w:hAnsi="Arial" w:cs="Arial"/>
        </w:rPr>
      </w:pPr>
      <w:r w:rsidRPr="0070781D">
        <w:rPr>
          <w:rFonts w:ascii="Arial" w:hAnsi="Arial" w:cs="Arial"/>
          <w:b/>
        </w:rPr>
        <w:t xml:space="preserve">6.4. </w:t>
      </w:r>
      <w:r w:rsidRPr="0070781D">
        <w:rPr>
          <w:rFonts w:ascii="Arial" w:hAnsi="Arial" w:cs="Arial"/>
        </w:rPr>
        <w:t>Caso o dia do pagamento coincida aos sábados, domingos, feriados ou pontos facultativos, o mesmo será efetuado no primeiro dia útil subsequente, sem qualquer incidência de correção monetária.</w:t>
      </w:r>
    </w:p>
    <w:p w14:paraId="2EE852FB" w14:textId="77777777" w:rsidR="0070781D" w:rsidRPr="0070781D" w:rsidRDefault="0070781D" w:rsidP="0070781D">
      <w:pPr>
        <w:ind w:firstLine="850"/>
        <w:jc w:val="both"/>
        <w:rPr>
          <w:rFonts w:ascii="Arial" w:hAnsi="Arial" w:cs="Arial"/>
        </w:rPr>
      </w:pPr>
    </w:p>
    <w:p w14:paraId="21C42693" w14:textId="77777777" w:rsidR="0070781D" w:rsidRPr="0070781D" w:rsidRDefault="0070781D" w:rsidP="0070781D">
      <w:pPr>
        <w:ind w:firstLine="851"/>
        <w:jc w:val="both"/>
        <w:rPr>
          <w:rFonts w:ascii="Arial" w:hAnsi="Arial" w:cs="Arial"/>
        </w:rPr>
      </w:pPr>
      <w:r w:rsidRPr="0070781D">
        <w:rPr>
          <w:rFonts w:ascii="Arial" w:hAnsi="Arial" w:cs="Arial"/>
          <w:b/>
        </w:rPr>
        <w:t>6.5.</w:t>
      </w:r>
      <w:r w:rsidRPr="0070781D">
        <w:rPr>
          <w:rFonts w:ascii="Arial" w:hAnsi="Arial" w:cs="Arial"/>
        </w:rPr>
        <w:t xml:space="preserve"> Caso a </w:t>
      </w:r>
      <w:r w:rsidRPr="0070781D">
        <w:rPr>
          <w:rFonts w:ascii="Arial" w:hAnsi="Arial" w:cs="Arial"/>
          <w:b/>
        </w:rPr>
        <w:t>CONTRATANTE</w:t>
      </w:r>
      <w:r w:rsidRPr="0070781D">
        <w:rPr>
          <w:rFonts w:ascii="Arial" w:hAnsi="Arial" w:cs="Arial"/>
        </w:rPr>
        <w:t>, eventualmente, atrase os pagamentos, estes deverão ser corrigidos com base no INPC/IBGE, conforme legislação pertinente.</w:t>
      </w:r>
    </w:p>
    <w:p w14:paraId="7D08A280" w14:textId="77777777" w:rsidR="0070781D" w:rsidRPr="0070781D" w:rsidRDefault="0070781D" w:rsidP="0070781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0781D" w:rsidRPr="0070781D" w14:paraId="25869925"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4F4F052E" w14:textId="77777777" w:rsidR="0070781D" w:rsidRPr="0070781D" w:rsidRDefault="0070781D">
            <w:pPr>
              <w:ind w:firstLine="851"/>
              <w:jc w:val="both"/>
              <w:rPr>
                <w:rFonts w:ascii="Arial" w:hAnsi="Arial" w:cs="Arial"/>
                <w:b/>
              </w:rPr>
            </w:pPr>
            <w:r w:rsidRPr="0070781D">
              <w:rPr>
                <w:rFonts w:ascii="Arial" w:hAnsi="Arial" w:cs="Arial"/>
                <w:b/>
              </w:rPr>
              <w:t>CLÁUSULA 7ª - DA FISCALIZAÇÃO</w:t>
            </w:r>
          </w:p>
        </w:tc>
      </w:tr>
    </w:tbl>
    <w:p w14:paraId="37ADD557" w14:textId="77777777" w:rsidR="0070781D" w:rsidRPr="0070781D" w:rsidRDefault="0070781D" w:rsidP="0070781D">
      <w:pPr>
        <w:ind w:firstLine="851"/>
        <w:jc w:val="both"/>
        <w:rPr>
          <w:rFonts w:ascii="Arial" w:hAnsi="Arial" w:cs="Arial"/>
          <w:b/>
        </w:rPr>
      </w:pPr>
    </w:p>
    <w:p w14:paraId="22DE4D96" w14:textId="77777777" w:rsidR="0070781D" w:rsidRPr="0070781D" w:rsidRDefault="0070781D" w:rsidP="0070781D">
      <w:pPr>
        <w:ind w:firstLine="851"/>
        <w:jc w:val="both"/>
        <w:rPr>
          <w:rFonts w:ascii="Arial" w:hAnsi="Arial" w:cs="Arial"/>
        </w:rPr>
      </w:pPr>
      <w:r w:rsidRPr="0070781D">
        <w:rPr>
          <w:rFonts w:ascii="Arial" w:hAnsi="Arial" w:cs="Arial"/>
          <w:b/>
        </w:rPr>
        <w:t>7.1.</w:t>
      </w:r>
      <w:r w:rsidRPr="0070781D">
        <w:rPr>
          <w:rFonts w:ascii="Arial" w:hAnsi="Arial" w:cs="Arial"/>
        </w:rPr>
        <w:t xml:space="preserve"> A Secretaria Municipal de Saúde é o órgão credenciado pela </w:t>
      </w:r>
      <w:r w:rsidRPr="0070781D">
        <w:rPr>
          <w:rFonts w:ascii="Arial" w:hAnsi="Arial" w:cs="Arial"/>
          <w:b/>
        </w:rPr>
        <w:t>CONTRATANTE</w:t>
      </w:r>
      <w:r w:rsidRPr="0070781D">
        <w:rPr>
          <w:rFonts w:ascii="Arial" w:hAnsi="Arial" w:cs="Arial"/>
        </w:rPr>
        <w:t xml:space="preserve"> para vistoriar a execução do presente contrato e prestar toda a assistência e orientações que se fizerem necessárias, indicando os servidores </w:t>
      </w:r>
      <w:proofErr w:type="gramStart"/>
      <w:r w:rsidRPr="0070781D">
        <w:rPr>
          <w:rFonts w:ascii="Arial" w:hAnsi="Arial" w:cs="Arial"/>
        </w:rPr>
        <w:t>Sr.</w:t>
      </w:r>
      <w:proofErr w:type="gramEnd"/>
      <w:r w:rsidRPr="0070781D">
        <w:rPr>
          <w:rFonts w:ascii="Arial" w:hAnsi="Arial" w:cs="Arial"/>
        </w:rPr>
        <w:t xml:space="preserve">(a) .............. </w:t>
      </w:r>
      <w:proofErr w:type="gramStart"/>
      <w:r w:rsidRPr="0070781D">
        <w:rPr>
          <w:rFonts w:ascii="Arial" w:hAnsi="Arial" w:cs="Arial"/>
        </w:rPr>
        <w:t>e</w:t>
      </w:r>
      <w:proofErr w:type="gramEnd"/>
      <w:r w:rsidRPr="0070781D">
        <w:rPr>
          <w:rFonts w:ascii="Arial" w:hAnsi="Arial" w:cs="Arial"/>
        </w:rPr>
        <w:t xml:space="preserve"> Sr.(a) .............., respectivamente, como gestor(a) e fiscal do presente instrumento.</w:t>
      </w:r>
    </w:p>
    <w:p w14:paraId="45534B4F" w14:textId="77777777" w:rsidR="0070781D" w:rsidRPr="0070781D" w:rsidRDefault="0070781D" w:rsidP="0070781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0781D" w:rsidRPr="0070781D" w14:paraId="7E51DA90"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277CEB0B" w14:textId="77777777" w:rsidR="0070781D" w:rsidRPr="0070781D" w:rsidRDefault="0070781D">
            <w:pPr>
              <w:ind w:firstLine="851"/>
              <w:jc w:val="both"/>
              <w:rPr>
                <w:rFonts w:ascii="Arial" w:hAnsi="Arial" w:cs="Arial"/>
                <w:b/>
              </w:rPr>
            </w:pPr>
            <w:r w:rsidRPr="0070781D">
              <w:rPr>
                <w:rFonts w:ascii="Arial" w:hAnsi="Arial" w:cs="Arial"/>
                <w:b/>
              </w:rPr>
              <w:t>CLÁUSULA 8ª - DO PRAZO DE VIGÊNCIA</w:t>
            </w:r>
          </w:p>
        </w:tc>
      </w:tr>
    </w:tbl>
    <w:p w14:paraId="253AB0CA" w14:textId="77777777" w:rsidR="0070781D" w:rsidRPr="0070781D" w:rsidRDefault="0070781D" w:rsidP="0070781D">
      <w:pPr>
        <w:ind w:firstLine="851"/>
        <w:jc w:val="both"/>
        <w:rPr>
          <w:rFonts w:ascii="Arial" w:hAnsi="Arial" w:cs="Arial"/>
          <w:b/>
        </w:rPr>
      </w:pPr>
    </w:p>
    <w:p w14:paraId="579CED34" w14:textId="77777777" w:rsidR="0070781D" w:rsidRPr="0070781D" w:rsidRDefault="0070781D" w:rsidP="0070781D">
      <w:pPr>
        <w:ind w:firstLine="851"/>
        <w:jc w:val="both"/>
        <w:rPr>
          <w:rFonts w:ascii="Arial" w:hAnsi="Arial" w:cs="Arial"/>
        </w:rPr>
      </w:pPr>
      <w:r w:rsidRPr="0070781D">
        <w:rPr>
          <w:rFonts w:ascii="Arial" w:hAnsi="Arial" w:cs="Arial"/>
          <w:b/>
        </w:rPr>
        <w:t>8.1.</w:t>
      </w:r>
      <w:r w:rsidRPr="0070781D">
        <w:rPr>
          <w:rFonts w:ascii="Arial" w:hAnsi="Arial" w:cs="Arial"/>
        </w:rPr>
        <w:t xml:space="preserve"> O presente contrato terá vigência 12 (doze) meses, contados da data de emissão da Ordem de Fornecimento, podendo ser prorrogado por iguais e sucessivos períodos, renovadas as quantidades, dentro do limite previsto no artigo 107 da Lei 14.133, de 2021.</w:t>
      </w:r>
    </w:p>
    <w:p w14:paraId="3A44CA18" w14:textId="77777777" w:rsidR="0070781D" w:rsidRPr="0070781D" w:rsidRDefault="0070781D" w:rsidP="0070781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0781D" w:rsidRPr="0070781D" w14:paraId="1EC7D3A9"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7C09CB43" w14:textId="77777777" w:rsidR="0070781D" w:rsidRPr="0070781D" w:rsidRDefault="0070781D">
            <w:pPr>
              <w:ind w:firstLine="851"/>
              <w:jc w:val="both"/>
              <w:rPr>
                <w:rFonts w:ascii="Arial" w:hAnsi="Arial" w:cs="Arial"/>
                <w:b/>
              </w:rPr>
            </w:pPr>
            <w:r w:rsidRPr="0070781D">
              <w:rPr>
                <w:rFonts w:ascii="Arial" w:hAnsi="Arial" w:cs="Arial"/>
                <w:b/>
              </w:rPr>
              <w:t>CLÁUSULA 9ª - DA EXTINÇÃO DO CONTRATO</w:t>
            </w:r>
          </w:p>
        </w:tc>
      </w:tr>
    </w:tbl>
    <w:p w14:paraId="730FB9DB" w14:textId="77777777" w:rsidR="0070781D" w:rsidRPr="0070781D" w:rsidRDefault="0070781D" w:rsidP="0070781D">
      <w:pPr>
        <w:ind w:firstLine="851"/>
        <w:jc w:val="both"/>
        <w:rPr>
          <w:rFonts w:ascii="Arial" w:hAnsi="Arial" w:cs="Arial"/>
          <w:b/>
        </w:rPr>
      </w:pPr>
    </w:p>
    <w:p w14:paraId="3D5A00FE" w14:textId="77777777" w:rsidR="0070781D" w:rsidRPr="0070781D" w:rsidRDefault="0070781D" w:rsidP="0070781D">
      <w:pPr>
        <w:ind w:firstLine="851"/>
        <w:jc w:val="both"/>
        <w:rPr>
          <w:rFonts w:ascii="Arial" w:hAnsi="Arial" w:cs="Arial"/>
        </w:rPr>
      </w:pPr>
      <w:r w:rsidRPr="0070781D">
        <w:rPr>
          <w:rFonts w:ascii="Arial" w:hAnsi="Arial" w:cs="Arial"/>
          <w:b/>
        </w:rPr>
        <w:t>9.1.</w:t>
      </w:r>
      <w:r w:rsidRPr="0070781D">
        <w:rPr>
          <w:rFonts w:ascii="Arial" w:hAnsi="Arial" w:cs="Arial"/>
        </w:rPr>
        <w:t xml:space="preserve"> Independentemente de interpelação judicial, o contrato será extinto nas hipóteses previstas no art. 137 da Lei Federal nº 14.133/21 e suas alterações.</w:t>
      </w:r>
    </w:p>
    <w:p w14:paraId="40E4E29F" w14:textId="77777777" w:rsidR="0070781D" w:rsidRPr="0070781D" w:rsidRDefault="0070781D" w:rsidP="0070781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0781D" w:rsidRPr="0070781D" w14:paraId="73896993"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27D6B924" w14:textId="77777777" w:rsidR="0070781D" w:rsidRPr="0070781D" w:rsidRDefault="0070781D">
            <w:pPr>
              <w:ind w:firstLine="851"/>
              <w:jc w:val="both"/>
              <w:rPr>
                <w:rFonts w:ascii="Arial" w:hAnsi="Arial" w:cs="Arial"/>
                <w:b/>
              </w:rPr>
            </w:pPr>
            <w:r w:rsidRPr="0070781D">
              <w:rPr>
                <w:rFonts w:ascii="Arial" w:hAnsi="Arial" w:cs="Arial"/>
                <w:b/>
              </w:rPr>
              <w:t>CLÁUSULA 10. - DO RECEBIMENTO</w:t>
            </w:r>
          </w:p>
        </w:tc>
      </w:tr>
    </w:tbl>
    <w:p w14:paraId="79A421E3" w14:textId="77777777" w:rsidR="0070781D" w:rsidRPr="0070781D" w:rsidRDefault="0070781D" w:rsidP="0070781D">
      <w:pPr>
        <w:ind w:firstLine="851"/>
        <w:jc w:val="both"/>
        <w:rPr>
          <w:rFonts w:ascii="Arial" w:hAnsi="Arial" w:cs="Arial"/>
          <w:b/>
        </w:rPr>
      </w:pPr>
    </w:p>
    <w:p w14:paraId="28B4FA7A" w14:textId="77777777" w:rsidR="0070781D" w:rsidRPr="0070781D" w:rsidRDefault="0070781D" w:rsidP="0070781D">
      <w:pPr>
        <w:ind w:firstLine="851"/>
        <w:jc w:val="both"/>
        <w:rPr>
          <w:rFonts w:ascii="Arial" w:hAnsi="Arial" w:cs="Arial"/>
        </w:rPr>
      </w:pPr>
      <w:r w:rsidRPr="0070781D">
        <w:rPr>
          <w:rFonts w:ascii="Arial" w:hAnsi="Arial" w:cs="Arial"/>
          <w:b/>
        </w:rPr>
        <w:lastRenderedPageBreak/>
        <w:t>10.1.</w:t>
      </w:r>
      <w:r w:rsidRPr="0070781D">
        <w:rPr>
          <w:rFonts w:ascii="Arial" w:hAnsi="Arial" w:cs="Arial"/>
        </w:rPr>
        <w:t xml:space="preserve"> O objeto deste contrato será recebido por servidor a ser designado para o ato do recebimento, da seguinte forma:</w:t>
      </w:r>
    </w:p>
    <w:p w14:paraId="41F9DB49" w14:textId="77777777" w:rsidR="0070781D" w:rsidRPr="0070781D" w:rsidRDefault="0070781D" w:rsidP="0070781D">
      <w:pPr>
        <w:ind w:firstLine="851"/>
        <w:jc w:val="both"/>
        <w:rPr>
          <w:rFonts w:ascii="Arial" w:hAnsi="Arial" w:cs="Arial"/>
          <w:b/>
        </w:rPr>
      </w:pPr>
    </w:p>
    <w:p w14:paraId="295E4581" w14:textId="77777777" w:rsidR="0070781D" w:rsidRPr="0070781D" w:rsidRDefault="0070781D" w:rsidP="0070781D">
      <w:pPr>
        <w:ind w:firstLine="851"/>
        <w:jc w:val="both"/>
        <w:rPr>
          <w:rFonts w:ascii="Arial" w:hAnsi="Arial" w:cs="Arial"/>
        </w:rPr>
      </w:pPr>
      <w:r w:rsidRPr="0070781D">
        <w:rPr>
          <w:rFonts w:ascii="Arial" w:hAnsi="Arial" w:cs="Arial"/>
          <w:b/>
        </w:rPr>
        <w:t xml:space="preserve">10.1.1. </w:t>
      </w:r>
      <w:r w:rsidRPr="0070781D">
        <w:rPr>
          <w:rFonts w:ascii="Arial" w:hAnsi="Arial" w:cs="Arial"/>
        </w:rPr>
        <w:t>Provisoriamente, para efeito de posterior verificação da conformidade do objeto com as especificações, no prazo de até 03 (três) dias, a contar da entrega;</w:t>
      </w:r>
    </w:p>
    <w:p w14:paraId="209D325E" w14:textId="77777777" w:rsidR="0070781D" w:rsidRPr="0070781D" w:rsidRDefault="0070781D" w:rsidP="0070781D">
      <w:pPr>
        <w:ind w:firstLine="851"/>
        <w:jc w:val="both"/>
        <w:rPr>
          <w:rFonts w:ascii="Arial" w:hAnsi="Arial" w:cs="Arial"/>
        </w:rPr>
      </w:pPr>
    </w:p>
    <w:p w14:paraId="49A20515" w14:textId="77777777" w:rsidR="0070781D" w:rsidRPr="0070781D" w:rsidRDefault="0070781D" w:rsidP="0070781D">
      <w:pPr>
        <w:ind w:firstLine="851"/>
        <w:jc w:val="both"/>
        <w:rPr>
          <w:rFonts w:ascii="Arial" w:hAnsi="Arial" w:cs="Arial"/>
        </w:rPr>
      </w:pPr>
      <w:r w:rsidRPr="0070781D">
        <w:rPr>
          <w:rFonts w:ascii="Arial" w:hAnsi="Arial" w:cs="Arial"/>
          <w:b/>
        </w:rPr>
        <w:t xml:space="preserve">10.1.2. </w:t>
      </w:r>
      <w:r w:rsidRPr="0070781D">
        <w:rPr>
          <w:rFonts w:ascii="Arial" w:hAnsi="Arial" w:cs="Arial"/>
        </w:rPr>
        <w:t>Definitivamente, após a verificação da qualidade do objeto e consequente aceitação, no prazo de até 30 (trinta) dias, a contar do recebimento provisório.</w:t>
      </w:r>
    </w:p>
    <w:p w14:paraId="67A9D4A9" w14:textId="77777777" w:rsidR="0070781D" w:rsidRPr="0070781D" w:rsidRDefault="0070781D" w:rsidP="0070781D">
      <w:pPr>
        <w:ind w:firstLine="851"/>
        <w:jc w:val="both"/>
        <w:rPr>
          <w:rFonts w:ascii="Arial" w:hAnsi="Arial" w:cs="Arial"/>
          <w:b/>
        </w:rPr>
      </w:pPr>
    </w:p>
    <w:p w14:paraId="79505605" w14:textId="77777777" w:rsidR="0070781D" w:rsidRPr="0070781D" w:rsidRDefault="0070781D" w:rsidP="0070781D">
      <w:pPr>
        <w:ind w:firstLine="851"/>
        <w:jc w:val="both"/>
        <w:rPr>
          <w:rFonts w:ascii="Arial" w:hAnsi="Arial" w:cs="Arial"/>
        </w:rPr>
      </w:pPr>
      <w:r w:rsidRPr="0070781D">
        <w:rPr>
          <w:rFonts w:ascii="Arial" w:hAnsi="Arial" w:cs="Arial"/>
          <w:b/>
        </w:rPr>
        <w:t xml:space="preserve">10.2. </w:t>
      </w:r>
      <w:r w:rsidRPr="0070781D">
        <w:rPr>
          <w:rFonts w:ascii="Arial" w:hAnsi="Arial" w:cs="Arial"/>
        </w:rPr>
        <w:t>O recebimento de que trata este item far-se-á mediante recibo.</w:t>
      </w:r>
    </w:p>
    <w:p w14:paraId="1A00FCF9" w14:textId="77777777" w:rsidR="0070781D" w:rsidRPr="0070781D" w:rsidRDefault="0070781D" w:rsidP="0070781D">
      <w:pPr>
        <w:ind w:firstLine="851"/>
        <w:jc w:val="both"/>
        <w:rPr>
          <w:rFonts w:ascii="Arial" w:hAnsi="Arial" w:cs="Arial"/>
          <w:b/>
        </w:rPr>
      </w:pPr>
    </w:p>
    <w:p w14:paraId="32F59960" w14:textId="77777777" w:rsidR="0070781D" w:rsidRPr="0070781D" w:rsidRDefault="0070781D" w:rsidP="0070781D">
      <w:pPr>
        <w:ind w:firstLine="851"/>
        <w:jc w:val="both"/>
        <w:rPr>
          <w:rFonts w:ascii="Arial" w:hAnsi="Arial" w:cs="Arial"/>
        </w:rPr>
      </w:pPr>
      <w:r w:rsidRPr="0070781D">
        <w:rPr>
          <w:rFonts w:ascii="Arial" w:hAnsi="Arial" w:cs="Arial"/>
          <w:b/>
        </w:rPr>
        <w:t>10.3.</w:t>
      </w:r>
      <w:r w:rsidRPr="0070781D">
        <w:rPr>
          <w:rFonts w:ascii="Arial" w:hAnsi="Arial" w:cs="Arial"/>
        </w:rPr>
        <w:t xml:space="preserve"> Fica facultada à </w:t>
      </w:r>
      <w:r w:rsidRPr="0070781D">
        <w:rPr>
          <w:rFonts w:ascii="Arial" w:hAnsi="Arial" w:cs="Arial"/>
          <w:b/>
        </w:rPr>
        <w:t xml:space="preserve">CONTRATADA </w:t>
      </w:r>
      <w:r w:rsidRPr="0070781D">
        <w:rPr>
          <w:rFonts w:ascii="Arial" w:hAnsi="Arial" w:cs="Arial"/>
        </w:rPr>
        <w:t xml:space="preserve">a indicação de um representante para, conjuntamente, com o da </w:t>
      </w:r>
      <w:r w:rsidRPr="0070781D">
        <w:rPr>
          <w:rFonts w:ascii="Arial" w:hAnsi="Arial" w:cs="Arial"/>
          <w:b/>
        </w:rPr>
        <w:t>CONTRATANTE</w:t>
      </w:r>
      <w:r w:rsidRPr="0070781D">
        <w:rPr>
          <w:rFonts w:ascii="Arial" w:hAnsi="Arial" w:cs="Arial"/>
        </w:rPr>
        <w:t>, proceder ao recebimento do objeto do presente contrato.</w:t>
      </w:r>
    </w:p>
    <w:p w14:paraId="1309C534" w14:textId="77777777" w:rsidR="0070781D" w:rsidRPr="0070781D" w:rsidRDefault="0070781D" w:rsidP="0070781D">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0781D" w:rsidRPr="0070781D" w14:paraId="22F83CD2"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78DF20BF" w14:textId="77777777" w:rsidR="0070781D" w:rsidRPr="0070781D" w:rsidRDefault="0070781D">
            <w:pPr>
              <w:keepLines/>
              <w:ind w:firstLine="851"/>
              <w:jc w:val="both"/>
              <w:rPr>
                <w:rFonts w:ascii="Arial" w:hAnsi="Arial" w:cs="Arial"/>
                <w:b/>
              </w:rPr>
            </w:pPr>
            <w:r w:rsidRPr="0070781D">
              <w:rPr>
                <w:rFonts w:ascii="Arial" w:hAnsi="Arial" w:cs="Arial"/>
                <w:b/>
              </w:rPr>
              <w:t>CLÁUSULA 11. - DAS SANÇÕES ADMINISTRATIVAS</w:t>
            </w:r>
          </w:p>
        </w:tc>
      </w:tr>
    </w:tbl>
    <w:p w14:paraId="2841FA77" w14:textId="77777777" w:rsidR="0070781D" w:rsidRPr="0070781D" w:rsidRDefault="0070781D" w:rsidP="0070781D">
      <w:pPr>
        <w:ind w:firstLine="851"/>
        <w:jc w:val="both"/>
        <w:rPr>
          <w:rFonts w:ascii="Arial" w:hAnsi="Arial" w:cs="Arial"/>
          <w:b/>
        </w:rPr>
      </w:pPr>
    </w:p>
    <w:p w14:paraId="06326739" w14:textId="77777777" w:rsidR="0070781D" w:rsidRPr="0070781D" w:rsidRDefault="0070781D" w:rsidP="0070781D">
      <w:pPr>
        <w:ind w:firstLine="851"/>
        <w:jc w:val="both"/>
        <w:rPr>
          <w:rFonts w:ascii="Arial" w:hAnsi="Arial" w:cs="Arial"/>
        </w:rPr>
      </w:pPr>
      <w:r w:rsidRPr="0070781D">
        <w:rPr>
          <w:rFonts w:ascii="Arial" w:hAnsi="Arial" w:cs="Arial"/>
          <w:b/>
        </w:rPr>
        <w:t>11.1.</w:t>
      </w:r>
      <w:r w:rsidRPr="0070781D">
        <w:rPr>
          <w:rFonts w:ascii="Arial" w:hAnsi="Arial" w:cs="Arial"/>
        </w:rPr>
        <w:t xml:space="preserve"> Comete infração administrativa, nos termos da lei, o licitante que, com dolo ou culpa: </w:t>
      </w:r>
    </w:p>
    <w:p w14:paraId="56AEADD4" w14:textId="77777777" w:rsidR="0070781D" w:rsidRPr="0070781D" w:rsidRDefault="0070781D" w:rsidP="0070781D">
      <w:pPr>
        <w:ind w:firstLine="851"/>
        <w:jc w:val="both"/>
        <w:rPr>
          <w:rFonts w:ascii="Arial" w:hAnsi="Arial" w:cs="Arial"/>
          <w:b/>
        </w:rPr>
      </w:pPr>
    </w:p>
    <w:p w14:paraId="064F79BB" w14:textId="77777777" w:rsidR="0070781D" w:rsidRPr="0070781D" w:rsidRDefault="0070781D" w:rsidP="0070781D">
      <w:pPr>
        <w:ind w:firstLine="851"/>
        <w:jc w:val="both"/>
        <w:rPr>
          <w:rFonts w:ascii="Arial" w:hAnsi="Arial" w:cs="Arial"/>
        </w:rPr>
      </w:pPr>
      <w:r w:rsidRPr="0070781D">
        <w:rPr>
          <w:rFonts w:ascii="Arial" w:hAnsi="Arial" w:cs="Arial"/>
          <w:b/>
        </w:rPr>
        <w:t>11.1.1.</w:t>
      </w:r>
      <w:r w:rsidRPr="0070781D">
        <w:rPr>
          <w:rFonts w:ascii="Arial" w:hAnsi="Arial" w:cs="Arial"/>
        </w:rPr>
        <w:t xml:space="preserve"> Deixar de entregar a documentação exigida para o certame ou não entregar qualquer documento que tenha sido solicitado pelo/a pregoeiro/a durante o certame; </w:t>
      </w:r>
    </w:p>
    <w:p w14:paraId="31FDBB00" w14:textId="77777777" w:rsidR="0070781D" w:rsidRPr="0070781D" w:rsidRDefault="0070781D" w:rsidP="0070781D">
      <w:pPr>
        <w:ind w:firstLine="851"/>
        <w:jc w:val="both"/>
        <w:rPr>
          <w:rFonts w:ascii="Arial" w:hAnsi="Arial" w:cs="Arial"/>
        </w:rPr>
      </w:pPr>
    </w:p>
    <w:p w14:paraId="6DFBAE16" w14:textId="77777777" w:rsidR="0070781D" w:rsidRPr="0070781D" w:rsidRDefault="0070781D" w:rsidP="0070781D">
      <w:pPr>
        <w:ind w:firstLine="851"/>
        <w:jc w:val="both"/>
        <w:rPr>
          <w:rFonts w:ascii="Arial" w:hAnsi="Arial" w:cs="Arial"/>
        </w:rPr>
      </w:pPr>
      <w:r w:rsidRPr="0070781D">
        <w:rPr>
          <w:rFonts w:ascii="Arial" w:hAnsi="Arial" w:cs="Arial"/>
          <w:b/>
        </w:rPr>
        <w:t>11.1.2.</w:t>
      </w:r>
      <w:r w:rsidRPr="0070781D">
        <w:rPr>
          <w:rFonts w:ascii="Arial" w:hAnsi="Arial" w:cs="Arial"/>
        </w:rPr>
        <w:t xml:space="preserve"> Salvo em decorrência de fato superveniente devidamente justificado, não mantiver a proposta em especial quando: </w:t>
      </w:r>
    </w:p>
    <w:p w14:paraId="6B527FF2" w14:textId="77777777" w:rsidR="0070781D" w:rsidRPr="0070781D" w:rsidRDefault="0070781D" w:rsidP="0070781D">
      <w:pPr>
        <w:ind w:firstLine="851"/>
        <w:jc w:val="both"/>
        <w:rPr>
          <w:rFonts w:ascii="Arial" w:hAnsi="Arial" w:cs="Arial"/>
        </w:rPr>
      </w:pPr>
    </w:p>
    <w:p w14:paraId="57034DCA" w14:textId="77777777" w:rsidR="0070781D" w:rsidRPr="0070781D" w:rsidRDefault="0070781D" w:rsidP="0070781D">
      <w:pPr>
        <w:ind w:firstLine="851"/>
        <w:jc w:val="both"/>
        <w:rPr>
          <w:rFonts w:ascii="Arial" w:hAnsi="Arial" w:cs="Arial"/>
        </w:rPr>
      </w:pPr>
      <w:r w:rsidRPr="0070781D">
        <w:rPr>
          <w:rFonts w:ascii="Arial" w:hAnsi="Arial" w:cs="Arial"/>
          <w:b/>
        </w:rPr>
        <w:t>11.1.2.1.</w:t>
      </w:r>
      <w:r w:rsidRPr="0070781D">
        <w:rPr>
          <w:rFonts w:ascii="Arial" w:hAnsi="Arial" w:cs="Arial"/>
        </w:rPr>
        <w:t xml:space="preserve"> Não enviar a proposta adequada ao último lance ofertado ou após a negociação; </w:t>
      </w:r>
    </w:p>
    <w:p w14:paraId="34CC275C" w14:textId="77777777" w:rsidR="0070781D" w:rsidRPr="0070781D" w:rsidRDefault="0070781D" w:rsidP="0070781D">
      <w:pPr>
        <w:ind w:firstLine="851"/>
        <w:jc w:val="both"/>
        <w:rPr>
          <w:rFonts w:ascii="Arial" w:hAnsi="Arial" w:cs="Arial"/>
        </w:rPr>
      </w:pPr>
    </w:p>
    <w:p w14:paraId="170EBA42" w14:textId="77777777" w:rsidR="0070781D" w:rsidRPr="0070781D" w:rsidRDefault="0070781D" w:rsidP="0070781D">
      <w:pPr>
        <w:ind w:firstLine="851"/>
        <w:jc w:val="both"/>
        <w:rPr>
          <w:rFonts w:ascii="Arial" w:hAnsi="Arial" w:cs="Arial"/>
        </w:rPr>
      </w:pPr>
      <w:r w:rsidRPr="0070781D">
        <w:rPr>
          <w:rFonts w:ascii="Arial" w:hAnsi="Arial" w:cs="Arial"/>
          <w:b/>
        </w:rPr>
        <w:t>11.1.2.2.</w:t>
      </w:r>
      <w:r w:rsidRPr="0070781D">
        <w:rPr>
          <w:rFonts w:ascii="Arial" w:hAnsi="Arial" w:cs="Arial"/>
        </w:rPr>
        <w:t xml:space="preserve"> Recusar-se a enviar o detalhamento da proposta quando exigível; </w:t>
      </w:r>
    </w:p>
    <w:p w14:paraId="2B0C348B" w14:textId="77777777" w:rsidR="0070781D" w:rsidRPr="0070781D" w:rsidRDefault="0070781D" w:rsidP="0070781D">
      <w:pPr>
        <w:ind w:firstLine="851"/>
        <w:jc w:val="both"/>
        <w:rPr>
          <w:rFonts w:ascii="Arial" w:hAnsi="Arial" w:cs="Arial"/>
        </w:rPr>
      </w:pPr>
    </w:p>
    <w:p w14:paraId="0E4885AD" w14:textId="77777777" w:rsidR="0070781D" w:rsidRPr="0070781D" w:rsidRDefault="0070781D" w:rsidP="0070781D">
      <w:pPr>
        <w:ind w:firstLine="851"/>
        <w:jc w:val="both"/>
        <w:rPr>
          <w:rFonts w:ascii="Arial" w:hAnsi="Arial" w:cs="Arial"/>
        </w:rPr>
      </w:pPr>
      <w:r w:rsidRPr="0070781D">
        <w:rPr>
          <w:rFonts w:ascii="Arial" w:hAnsi="Arial" w:cs="Arial"/>
          <w:b/>
        </w:rPr>
        <w:t>11.1.2.3.</w:t>
      </w:r>
      <w:r w:rsidRPr="0070781D">
        <w:rPr>
          <w:rFonts w:ascii="Arial" w:hAnsi="Arial" w:cs="Arial"/>
        </w:rPr>
        <w:t xml:space="preserve"> Pedir para ser desclassificado quando encerrada a etapa competitiva; </w:t>
      </w:r>
    </w:p>
    <w:p w14:paraId="0F3CF4C6" w14:textId="77777777" w:rsidR="0070781D" w:rsidRPr="0070781D" w:rsidRDefault="0070781D" w:rsidP="0070781D">
      <w:pPr>
        <w:jc w:val="both"/>
        <w:rPr>
          <w:rFonts w:ascii="Arial" w:hAnsi="Arial" w:cs="Arial"/>
        </w:rPr>
      </w:pPr>
    </w:p>
    <w:p w14:paraId="308708E0" w14:textId="77777777" w:rsidR="0070781D" w:rsidRPr="0070781D" w:rsidRDefault="0070781D" w:rsidP="0070781D">
      <w:pPr>
        <w:ind w:firstLine="851"/>
        <w:jc w:val="both"/>
        <w:rPr>
          <w:rFonts w:ascii="Arial" w:hAnsi="Arial" w:cs="Arial"/>
        </w:rPr>
      </w:pPr>
      <w:r w:rsidRPr="0070781D">
        <w:rPr>
          <w:rFonts w:ascii="Arial" w:hAnsi="Arial" w:cs="Arial"/>
          <w:b/>
        </w:rPr>
        <w:t>11.1.2.4.</w:t>
      </w:r>
      <w:r w:rsidRPr="0070781D">
        <w:rPr>
          <w:rFonts w:ascii="Arial" w:hAnsi="Arial" w:cs="Arial"/>
        </w:rPr>
        <w:t xml:space="preserve"> Deixar de apresentar amostra; </w:t>
      </w:r>
    </w:p>
    <w:p w14:paraId="476C5503" w14:textId="77777777" w:rsidR="0070781D" w:rsidRPr="0070781D" w:rsidRDefault="0070781D" w:rsidP="0070781D">
      <w:pPr>
        <w:ind w:firstLine="851"/>
        <w:jc w:val="both"/>
        <w:rPr>
          <w:rFonts w:ascii="Arial" w:hAnsi="Arial" w:cs="Arial"/>
        </w:rPr>
      </w:pPr>
    </w:p>
    <w:p w14:paraId="2206338D" w14:textId="77777777" w:rsidR="0070781D" w:rsidRPr="0070781D" w:rsidRDefault="0070781D" w:rsidP="0070781D">
      <w:pPr>
        <w:ind w:firstLine="851"/>
        <w:jc w:val="both"/>
        <w:rPr>
          <w:rFonts w:ascii="Arial" w:hAnsi="Arial" w:cs="Arial"/>
        </w:rPr>
      </w:pPr>
      <w:r w:rsidRPr="0070781D">
        <w:rPr>
          <w:rFonts w:ascii="Arial" w:hAnsi="Arial" w:cs="Arial"/>
          <w:b/>
        </w:rPr>
        <w:t>11.1.2.5</w:t>
      </w:r>
      <w:r w:rsidRPr="0070781D">
        <w:rPr>
          <w:rFonts w:ascii="Arial" w:hAnsi="Arial" w:cs="Arial"/>
        </w:rPr>
        <w:t xml:space="preserve">. Apresentar proposta ou amostra em desacordo com as especificações do edital; </w:t>
      </w:r>
    </w:p>
    <w:p w14:paraId="62F46B6E" w14:textId="77777777" w:rsidR="0070781D" w:rsidRPr="0070781D" w:rsidRDefault="0070781D" w:rsidP="0070781D">
      <w:pPr>
        <w:ind w:firstLine="851"/>
        <w:jc w:val="both"/>
        <w:rPr>
          <w:rFonts w:ascii="Arial" w:hAnsi="Arial" w:cs="Arial"/>
        </w:rPr>
      </w:pPr>
    </w:p>
    <w:p w14:paraId="55CA588A" w14:textId="77777777" w:rsidR="0070781D" w:rsidRPr="0070781D" w:rsidRDefault="0070781D" w:rsidP="0070781D">
      <w:pPr>
        <w:ind w:firstLine="851"/>
        <w:jc w:val="both"/>
        <w:rPr>
          <w:rFonts w:ascii="Arial" w:hAnsi="Arial" w:cs="Arial"/>
        </w:rPr>
      </w:pPr>
      <w:r w:rsidRPr="0070781D">
        <w:rPr>
          <w:rFonts w:ascii="Arial" w:hAnsi="Arial" w:cs="Arial"/>
          <w:b/>
        </w:rPr>
        <w:t>11.1.3.</w:t>
      </w:r>
      <w:r w:rsidRPr="0070781D">
        <w:rPr>
          <w:rFonts w:ascii="Arial" w:hAnsi="Arial" w:cs="Arial"/>
        </w:rPr>
        <w:t xml:space="preserve"> Não celebrar o contrato ou não entregar a documentação exigida para a contratação, quando convocado dentro do prazo de validade de sua proposta; </w:t>
      </w:r>
    </w:p>
    <w:p w14:paraId="4EB39075" w14:textId="77777777" w:rsidR="0070781D" w:rsidRPr="0070781D" w:rsidRDefault="0070781D" w:rsidP="0070781D">
      <w:pPr>
        <w:ind w:firstLine="851"/>
        <w:jc w:val="both"/>
        <w:rPr>
          <w:rFonts w:ascii="Arial" w:hAnsi="Arial" w:cs="Arial"/>
        </w:rPr>
      </w:pPr>
    </w:p>
    <w:p w14:paraId="59B9A8AD" w14:textId="77777777" w:rsidR="0070781D" w:rsidRPr="0070781D" w:rsidRDefault="0070781D" w:rsidP="0070781D">
      <w:pPr>
        <w:ind w:firstLine="851"/>
        <w:jc w:val="both"/>
        <w:rPr>
          <w:rFonts w:ascii="Arial" w:hAnsi="Arial" w:cs="Arial"/>
        </w:rPr>
      </w:pPr>
      <w:r w:rsidRPr="0070781D">
        <w:rPr>
          <w:rFonts w:ascii="Arial" w:hAnsi="Arial" w:cs="Arial"/>
          <w:b/>
        </w:rPr>
        <w:t>11.1.3.1.</w:t>
      </w:r>
      <w:r w:rsidRPr="0070781D">
        <w:rPr>
          <w:rFonts w:ascii="Arial" w:hAnsi="Arial" w:cs="Arial"/>
        </w:rPr>
        <w:t xml:space="preserve"> Recusar-se, sem justificativa, a assinar o contrato ou a ata de registro de preço, ou a aceitar ou retirar o instrumento equivalente no prazo estabelecido pela Administração; </w:t>
      </w:r>
    </w:p>
    <w:p w14:paraId="4288DC53" w14:textId="77777777" w:rsidR="0070781D" w:rsidRPr="0070781D" w:rsidRDefault="0070781D" w:rsidP="0070781D">
      <w:pPr>
        <w:ind w:firstLine="851"/>
        <w:jc w:val="both"/>
        <w:rPr>
          <w:rFonts w:ascii="Arial" w:hAnsi="Arial" w:cs="Arial"/>
        </w:rPr>
      </w:pPr>
    </w:p>
    <w:p w14:paraId="17793013" w14:textId="77777777" w:rsidR="0070781D" w:rsidRPr="0070781D" w:rsidRDefault="0070781D" w:rsidP="0070781D">
      <w:pPr>
        <w:ind w:firstLine="851"/>
        <w:jc w:val="both"/>
        <w:rPr>
          <w:rFonts w:ascii="Arial" w:hAnsi="Arial" w:cs="Arial"/>
        </w:rPr>
      </w:pPr>
      <w:r w:rsidRPr="0070781D">
        <w:rPr>
          <w:rFonts w:ascii="Arial" w:hAnsi="Arial" w:cs="Arial"/>
          <w:b/>
        </w:rPr>
        <w:t>11.1.4.</w:t>
      </w:r>
      <w:r w:rsidRPr="0070781D">
        <w:rPr>
          <w:rFonts w:ascii="Arial" w:hAnsi="Arial" w:cs="Arial"/>
        </w:rPr>
        <w:t xml:space="preserve"> Apresentar declaração ou documentação falsa exigida para o certame ou prestar declaração falsa durante a licitação;</w:t>
      </w:r>
    </w:p>
    <w:p w14:paraId="1F360D2A" w14:textId="77777777" w:rsidR="0070781D" w:rsidRPr="0070781D" w:rsidRDefault="0070781D" w:rsidP="0070781D">
      <w:pPr>
        <w:ind w:firstLine="851"/>
        <w:jc w:val="both"/>
        <w:rPr>
          <w:rFonts w:ascii="Arial" w:hAnsi="Arial" w:cs="Arial"/>
        </w:rPr>
      </w:pPr>
    </w:p>
    <w:p w14:paraId="77A3C9F0" w14:textId="77777777" w:rsidR="0070781D" w:rsidRPr="0070781D" w:rsidRDefault="0070781D" w:rsidP="0070781D">
      <w:pPr>
        <w:ind w:firstLine="851"/>
        <w:jc w:val="both"/>
        <w:rPr>
          <w:rFonts w:ascii="Arial" w:hAnsi="Arial" w:cs="Arial"/>
        </w:rPr>
      </w:pPr>
      <w:r w:rsidRPr="0070781D">
        <w:rPr>
          <w:rFonts w:ascii="Arial" w:hAnsi="Arial" w:cs="Arial"/>
          <w:b/>
        </w:rPr>
        <w:t>11.1.5.</w:t>
      </w:r>
      <w:r w:rsidRPr="0070781D">
        <w:rPr>
          <w:rFonts w:ascii="Arial" w:hAnsi="Arial" w:cs="Arial"/>
        </w:rPr>
        <w:t xml:space="preserve"> Fraudar a licitação </w:t>
      </w:r>
    </w:p>
    <w:p w14:paraId="6186F98A" w14:textId="77777777" w:rsidR="0070781D" w:rsidRPr="0070781D" w:rsidRDefault="0070781D" w:rsidP="0070781D">
      <w:pPr>
        <w:ind w:firstLine="851"/>
        <w:jc w:val="both"/>
        <w:rPr>
          <w:rFonts w:ascii="Arial" w:hAnsi="Arial" w:cs="Arial"/>
          <w:b/>
        </w:rPr>
      </w:pPr>
    </w:p>
    <w:p w14:paraId="12201EFE" w14:textId="77777777" w:rsidR="0070781D" w:rsidRPr="0070781D" w:rsidRDefault="0070781D" w:rsidP="0070781D">
      <w:pPr>
        <w:ind w:firstLine="851"/>
        <w:jc w:val="both"/>
        <w:rPr>
          <w:rFonts w:ascii="Arial" w:hAnsi="Arial" w:cs="Arial"/>
        </w:rPr>
      </w:pPr>
      <w:r w:rsidRPr="0070781D">
        <w:rPr>
          <w:rFonts w:ascii="Arial" w:hAnsi="Arial" w:cs="Arial"/>
          <w:b/>
        </w:rPr>
        <w:t>11.1.6.</w:t>
      </w:r>
      <w:r w:rsidRPr="0070781D">
        <w:rPr>
          <w:rFonts w:ascii="Arial" w:hAnsi="Arial" w:cs="Arial"/>
        </w:rPr>
        <w:t xml:space="preserve"> Comportar-se de modo inidôneo ou cometer fraude de qualquer natureza, em especial quando: </w:t>
      </w:r>
    </w:p>
    <w:p w14:paraId="7551B369" w14:textId="77777777" w:rsidR="0070781D" w:rsidRPr="0070781D" w:rsidRDefault="0070781D" w:rsidP="0070781D">
      <w:pPr>
        <w:ind w:firstLine="851"/>
        <w:jc w:val="both"/>
        <w:rPr>
          <w:rFonts w:ascii="Arial" w:hAnsi="Arial" w:cs="Arial"/>
        </w:rPr>
      </w:pPr>
    </w:p>
    <w:p w14:paraId="5A5CCBBD" w14:textId="77777777" w:rsidR="0070781D" w:rsidRPr="0070781D" w:rsidRDefault="0070781D" w:rsidP="0070781D">
      <w:pPr>
        <w:ind w:firstLine="851"/>
        <w:jc w:val="both"/>
        <w:rPr>
          <w:rFonts w:ascii="Arial" w:hAnsi="Arial" w:cs="Arial"/>
        </w:rPr>
      </w:pPr>
      <w:r w:rsidRPr="0070781D">
        <w:rPr>
          <w:rFonts w:ascii="Arial" w:hAnsi="Arial" w:cs="Arial"/>
          <w:b/>
        </w:rPr>
        <w:t>11.1.6.1.</w:t>
      </w:r>
      <w:r w:rsidRPr="0070781D">
        <w:rPr>
          <w:rFonts w:ascii="Arial" w:hAnsi="Arial" w:cs="Arial"/>
        </w:rPr>
        <w:t xml:space="preserve"> Agir em conluio ou em desconformidade com a lei; </w:t>
      </w:r>
    </w:p>
    <w:p w14:paraId="3500F098" w14:textId="77777777" w:rsidR="0070781D" w:rsidRPr="0070781D" w:rsidRDefault="0070781D" w:rsidP="0070781D">
      <w:pPr>
        <w:ind w:firstLine="851"/>
        <w:jc w:val="both"/>
        <w:rPr>
          <w:rFonts w:ascii="Arial" w:hAnsi="Arial" w:cs="Arial"/>
        </w:rPr>
      </w:pPr>
    </w:p>
    <w:p w14:paraId="001AD662" w14:textId="77777777" w:rsidR="0070781D" w:rsidRPr="0070781D" w:rsidRDefault="0070781D" w:rsidP="0070781D">
      <w:pPr>
        <w:ind w:firstLine="851"/>
        <w:jc w:val="both"/>
        <w:rPr>
          <w:rFonts w:ascii="Arial" w:hAnsi="Arial" w:cs="Arial"/>
        </w:rPr>
      </w:pPr>
      <w:r w:rsidRPr="0070781D">
        <w:rPr>
          <w:rFonts w:ascii="Arial" w:hAnsi="Arial" w:cs="Arial"/>
          <w:b/>
        </w:rPr>
        <w:t>11.1.6.2.</w:t>
      </w:r>
      <w:r w:rsidRPr="0070781D">
        <w:rPr>
          <w:rFonts w:ascii="Arial" w:hAnsi="Arial" w:cs="Arial"/>
        </w:rPr>
        <w:t xml:space="preserve"> Induzir deliberadamente a erro no julgamento;</w:t>
      </w:r>
    </w:p>
    <w:p w14:paraId="209F14F1" w14:textId="77777777" w:rsidR="0070781D" w:rsidRPr="0070781D" w:rsidRDefault="0070781D" w:rsidP="0070781D">
      <w:pPr>
        <w:ind w:firstLine="851"/>
        <w:jc w:val="both"/>
        <w:rPr>
          <w:rFonts w:ascii="Arial" w:hAnsi="Arial" w:cs="Arial"/>
        </w:rPr>
      </w:pPr>
    </w:p>
    <w:p w14:paraId="11F322E5" w14:textId="77777777" w:rsidR="0070781D" w:rsidRPr="0070781D" w:rsidRDefault="0070781D" w:rsidP="0070781D">
      <w:pPr>
        <w:ind w:firstLine="851"/>
        <w:jc w:val="both"/>
        <w:rPr>
          <w:rFonts w:ascii="Arial" w:hAnsi="Arial" w:cs="Arial"/>
        </w:rPr>
      </w:pPr>
      <w:r w:rsidRPr="0070781D">
        <w:rPr>
          <w:rFonts w:ascii="Arial" w:hAnsi="Arial" w:cs="Arial"/>
          <w:b/>
        </w:rPr>
        <w:t>11.1.6.3.</w:t>
      </w:r>
      <w:r w:rsidRPr="0070781D">
        <w:rPr>
          <w:rFonts w:ascii="Arial" w:hAnsi="Arial" w:cs="Arial"/>
        </w:rPr>
        <w:t xml:space="preserve"> Apresentar amostra falsificada ou deteriorada;</w:t>
      </w:r>
    </w:p>
    <w:p w14:paraId="378E55AD" w14:textId="77777777" w:rsidR="0070781D" w:rsidRPr="0070781D" w:rsidRDefault="0070781D" w:rsidP="0070781D">
      <w:pPr>
        <w:ind w:firstLine="851"/>
        <w:jc w:val="both"/>
        <w:rPr>
          <w:rFonts w:ascii="Arial" w:hAnsi="Arial" w:cs="Arial"/>
        </w:rPr>
      </w:pPr>
    </w:p>
    <w:p w14:paraId="6A79A74F" w14:textId="77777777" w:rsidR="0070781D" w:rsidRPr="0070781D" w:rsidRDefault="0070781D" w:rsidP="0070781D">
      <w:pPr>
        <w:ind w:firstLine="851"/>
        <w:jc w:val="both"/>
        <w:rPr>
          <w:rFonts w:ascii="Arial" w:hAnsi="Arial" w:cs="Arial"/>
        </w:rPr>
      </w:pPr>
      <w:r w:rsidRPr="0070781D">
        <w:rPr>
          <w:rFonts w:ascii="Arial" w:hAnsi="Arial" w:cs="Arial"/>
          <w:b/>
        </w:rPr>
        <w:t>11.1.7.</w:t>
      </w:r>
      <w:r w:rsidRPr="0070781D">
        <w:rPr>
          <w:rFonts w:ascii="Arial" w:hAnsi="Arial" w:cs="Arial"/>
        </w:rPr>
        <w:t xml:space="preserve"> Praticar atos ilícitos com vistas a frustrar os objetivos da licitação </w:t>
      </w:r>
    </w:p>
    <w:p w14:paraId="58147D41" w14:textId="77777777" w:rsidR="0070781D" w:rsidRPr="0070781D" w:rsidRDefault="0070781D" w:rsidP="0070781D">
      <w:pPr>
        <w:ind w:firstLine="851"/>
        <w:jc w:val="both"/>
        <w:rPr>
          <w:rFonts w:ascii="Arial" w:hAnsi="Arial" w:cs="Arial"/>
        </w:rPr>
      </w:pPr>
    </w:p>
    <w:p w14:paraId="2516149C" w14:textId="77777777" w:rsidR="0070781D" w:rsidRPr="0070781D" w:rsidRDefault="0070781D" w:rsidP="0070781D">
      <w:pPr>
        <w:ind w:firstLine="851"/>
        <w:jc w:val="both"/>
        <w:rPr>
          <w:rFonts w:ascii="Arial" w:hAnsi="Arial" w:cs="Arial"/>
        </w:rPr>
      </w:pPr>
      <w:r w:rsidRPr="0070781D">
        <w:rPr>
          <w:rFonts w:ascii="Arial" w:hAnsi="Arial" w:cs="Arial"/>
          <w:b/>
        </w:rPr>
        <w:t>11.1.8.</w:t>
      </w:r>
      <w:r w:rsidRPr="0070781D">
        <w:rPr>
          <w:rFonts w:ascii="Arial" w:hAnsi="Arial" w:cs="Arial"/>
        </w:rPr>
        <w:t xml:space="preserve"> Praticar ato lesivo previsto no art. 5º da Lei n.º 12.846, de 2013. </w:t>
      </w:r>
    </w:p>
    <w:p w14:paraId="5B217106" w14:textId="77777777" w:rsidR="0070781D" w:rsidRPr="0070781D" w:rsidRDefault="0070781D" w:rsidP="0070781D">
      <w:pPr>
        <w:ind w:firstLine="851"/>
        <w:jc w:val="both"/>
        <w:rPr>
          <w:rFonts w:ascii="Arial" w:hAnsi="Arial" w:cs="Arial"/>
        </w:rPr>
      </w:pPr>
    </w:p>
    <w:p w14:paraId="2CF9D08B" w14:textId="77777777" w:rsidR="0070781D" w:rsidRPr="0070781D" w:rsidRDefault="0070781D" w:rsidP="0070781D">
      <w:pPr>
        <w:ind w:firstLine="851"/>
        <w:jc w:val="both"/>
        <w:rPr>
          <w:rFonts w:ascii="Arial" w:hAnsi="Arial" w:cs="Arial"/>
        </w:rPr>
      </w:pPr>
      <w:r w:rsidRPr="0070781D">
        <w:rPr>
          <w:rFonts w:ascii="Arial" w:hAnsi="Arial" w:cs="Arial"/>
          <w:b/>
        </w:rPr>
        <w:t>11.2.</w:t>
      </w:r>
      <w:r w:rsidRPr="0070781D">
        <w:rPr>
          <w:rFonts w:ascii="Arial" w:hAnsi="Arial" w:cs="Arial"/>
        </w:rPr>
        <w:t xml:space="preserve"> A sanção de que trata o subitem poderá ser aplicada juntamente com as multas previstas, garantindo o exercício de prévia e ampla defesa.</w:t>
      </w:r>
    </w:p>
    <w:p w14:paraId="06C2246A" w14:textId="77777777" w:rsidR="0070781D" w:rsidRPr="0070781D" w:rsidRDefault="0070781D" w:rsidP="0070781D">
      <w:pPr>
        <w:ind w:firstLine="851"/>
        <w:jc w:val="both"/>
        <w:rPr>
          <w:rFonts w:ascii="Arial" w:hAnsi="Arial" w:cs="Arial"/>
        </w:rPr>
      </w:pPr>
    </w:p>
    <w:p w14:paraId="60FBA7A9" w14:textId="77777777" w:rsidR="0070781D" w:rsidRPr="0070781D" w:rsidRDefault="0070781D" w:rsidP="0070781D">
      <w:pPr>
        <w:ind w:firstLine="851"/>
        <w:jc w:val="both"/>
        <w:rPr>
          <w:rFonts w:ascii="Arial" w:hAnsi="Arial" w:cs="Arial"/>
        </w:rPr>
      </w:pPr>
      <w:r w:rsidRPr="0070781D">
        <w:rPr>
          <w:rFonts w:ascii="Arial" w:hAnsi="Arial" w:cs="Arial"/>
          <w:b/>
        </w:rPr>
        <w:t>11.2.1.</w:t>
      </w:r>
      <w:r w:rsidRPr="0070781D">
        <w:rPr>
          <w:rFonts w:ascii="Arial" w:hAnsi="Arial" w:cs="Arial"/>
        </w:rPr>
        <w:t xml:space="preserve"> A sanção de impedimento de participar em licitação e contratar com a Administração Pública </w:t>
      </w:r>
      <w:proofErr w:type="gramStart"/>
      <w:r w:rsidRPr="0070781D">
        <w:rPr>
          <w:rFonts w:ascii="Arial" w:hAnsi="Arial" w:cs="Arial"/>
        </w:rPr>
        <w:t>poderá ser aplicada</w:t>
      </w:r>
      <w:proofErr w:type="gramEnd"/>
      <w:r w:rsidRPr="0070781D">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315BDE3B" w14:textId="77777777" w:rsidR="0070781D" w:rsidRPr="0070781D" w:rsidRDefault="0070781D" w:rsidP="0070781D">
      <w:pPr>
        <w:ind w:firstLine="851"/>
        <w:jc w:val="both"/>
        <w:rPr>
          <w:rFonts w:ascii="Arial" w:hAnsi="Arial" w:cs="Arial"/>
          <w:b/>
        </w:rPr>
      </w:pPr>
    </w:p>
    <w:p w14:paraId="2C693D20" w14:textId="77777777" w:rsidR="0070781D" w:rsidRPr="0070781D" w:rsidRDefault="0070781D" w:rsidP="0070781D">
      <w:pPr>
        <w:ind w:firstLine="851"/>
        <w:jc w:val="both"/>
        <w:rPr>
          <w:rFonts w:ascii="Arial" w:hAnsi="Arial" w:cs="Arial"/>
        </w:rPr>
      </w:pPr>
      <w:r w:rsidRPr="0070781D">
        <w:rPr>
          <w:rFonts w:ascii="Arial" w:hAnsi="Arial" w:cs="Arial"/>
          <w:b/>
        </w:rPr>
        <w:t>11.3.</w:t>
      </w:r>
      <w:r w:rsidRPr="0070781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C5AB73C" w14:textId="77777777" w:rsidR="0070781D" w:rsidRPr="0070781D" w:rsidRDefault="0070781D" w:rsidP="0070781D">
      <w:pPr>
        <w:ind w:firstLine="851"/>
        <w:jc w:val="both"/>
        <w:rPr>
          <w:rFonts w:ascii="Arial" w:hAnsi="Arial" w:cs="Arial"/>
          <w:b/>
        </w:rPr>
      </w:pPr>
    </w:p>
    <w:p w14:paraId="1F3464FF" w14:textId="77777777" w:rsidR="0070781D" w:rsidRPr="0070781D" w:rsidRDefault="0070781D" w:rsidP="0070781D">
      <w:pPr>
        <w:ind w:firstLine="851"/>
        <w:jc w:val="both"/>
        <w:rPr>
          <w:rFonts w:ascii="Arial" w:hAnsi="Arial" w:cs="Arial"/>
        </w:rPr>
      </w:pPr>
      <w:r w:rsidRPr="0070781D">
        <w:rPr>
          <w:rFonts w:ascii="Arial" w:hAnsi="Arial" w:cs="Arial"/>
          <w:b/>
        </w:rPr>
        <w:t>11.3.1.</w:t>
      </w:r>
      <w:r w:rsidRPr="0070781D">
        <w:rPr>
          <w:rFonts w:ascii="Arial" w:hAnsi="Arial" w:cs="Arial"/>
        </w:rPr>
        <w:t xml:space="preserve"> Advertência; </w:t>
      </w:r>
    </w:p>
    <w:p w14:paraId="38134934" w14:textId="77777777" w:rsidR="0070781D" w:rsidRPr="0070781D" w:rsidRDefault="0070781D" w:rsidP="0070781D">
      <w:pPr>
        <w:ind w:firstLine="851"/>
        <w:jc w:val="both"/>
        <w:rPr>
          <w:rFonts w:ascii="Arial" w:hAnsi="Arial" w:cs="Arial"/>
        </w:rPr>
      </w:pPr>
    </w:p>
    <w:p w14:paraId="56EC1D11" w14:textId="77777777" w:rsidR="0070781D" w:rsidRPr="0070781D" w:rsidRDefault="0070781D" w:rsidP="0070781D">
      <w:pPr>
        <w:ind w:firstLine="851"/>
        <w:jc w:val="both"/>
        <w:rPr>
          <w:rFonts w:ascii="Arial" w:hAnsi="Arial" w:cs="Arial"/>
        </w:rPr>
      </w:pPr>
      <w:r w:rsidRPr="0070781D">
        <w:rPr>
          <w:rFonts w:ascii="Arial" w:hAnsi="Arial" w:cs="Arial"/>
          <w:b/>
        </w:rPr>
        <w:t>11.3.2.</w:t>
      </w:r>
      <w:r w:rsidRPr="0070781D">
        <w:rPr>
          <w:rFonts w:ascii="Arial" w:hAnsi="Arial" w:cs="Arial"/>
        </w:rPr>
        <w:t xml:space="preserve"> Multa de mora;</w:t>
      </w:r>
    </w:p>
    <w:p w14:paraId="3B23F276" w14:textId="77777777" w:rsidR="0070781D" w:rsidRPr="0070781D" w:rsidRDefault="0070781D" w:rsidP="0070781D">
      <w:pPr>
        <w:ind w:firstLine="851"/>
        <w:jc w:val="both"/>
        <w:rPr>
          <w:rFonts w:ascii="Arial" w:hAnsi="Arial" w:cs="Arial"/>
        </w:rPr>
      </w:pPr>
    </w:p>
    <w:p w14:paraId="6D19782C" w14:textId="77777777" w:rsidR="0070781D" w:rsidRPr="0070781D" w:rsidRDefault="0070781D" w:rsidP="0070781D">
      <w:pPr>
        <w:ind w:firstLine="851"/>
        <w:jc w:val="both"/>
        <w:rPr>
          <w:rFonts w:ascii="Arial" w:hAnsi="Arial" w:cs="Arial"/>
        </w:rPr>
      </w:pPr>
      <w:r w:rsidRPr="0070781D">
        <w:rPr>
          <w:rFonts w:ascii="Arial" w:hAnsi="Arial" w:cs="Arial"/>
          <w:b/>
        </w:rPr>
        <w:t>11.3.2.1.</w:t>
      </w:r>
      <w:r w:rsidRPr="0070781D">
        <w:rPr>
          <w:rFonts w:ascii="Arial" w:hAnsi="Arial" w:cs="Arial"/>
        </w:rPr>
        <w:t xml:space="preserve"> Multa de 10% (dez por cento) sobre a parcela remanescente, no caso de inexecução parcial de contrato; </w:t>
      </w:r>
    </w:p>
    <w:p w14:paraId="052431FD" w14:textId="77777777" w:rsidR="0070781D" w:rsidRPr="0070781D" w:rsidRDefault="0070781D" w:rsidP="0070781D">
      <w:pPr>
        <w:ind w:firstLine="851"/>
        <w:jc w:val="both"/>
        <w:rPr>
          <w:rFonts w:ascii="Arial" w:hAnsi="Arial" w:cs="Arial"/>
        </w:rPr>
      </w:pPr>
    </w:p>
    <w:p w14:paraId="589E7014" w14:textId="77777777" w:rsidR="0070781D" w:rsidRPr="0070781D" w:rsidRDefault="0070781D" w:rsidP="0070781D">
      <w:pPr>
        <w:ind w:firstLine="851"/>
        <w:jc w:val="both"/>
        <w:rPr>
          <w:rFonts w:ascii="Arial" w:hAnsi="Arial" w:cs="Arial"/>
        </w:rPr>
      </w:pPr>
      <w:r w:rsidRPr="0070781D">
        <w:rPr>
          <w:rFonts w:ascii="Arial" w:hAnsi="Arial" w:cs="Arial"/>
          <w:b/>
        </w:rPr>
        <w:t>11.3.2.2.</w:t>
      </w:r>
      <w:r w:rsidRPr="0070781D">
        <w:rPr>
          <w:rFonts w:ascii="Arial" w:hAnsi="Arial" w:cs="Arial"/>
        </w:rPr>
        <w:t xml:space="preserve"> Multa de 1% (um por cento), por dia de atraso, sobre o valor correspondente à entrega que estiver em desacordo com os prazos estipulados, até o limite de 10 (dez) dias; </w:t>
      </w:r>
    </w:p>
    <w:p w14:paraId="513E9FCF" w14:textId="77777777" w:rsidR="0070781D" w:rsidRPr="0070781D" w:rsidRDefault="0070781D" w:rsidP="0070781D">
      <w:pPr>
        <w:ind w:firstLine="851"/>
        <w:jc w:val="both"/>
        <w:rPr>
          <w:rFonts w:ascii="Arial" w:hAnsi="Arial" w:cs="Arial"/>
        </w:rPr>
      </w:pPr>
    </w:p>
    <w:p w14:paraId="6A859B4B" w14:textId="77777777" w:rsidR="0070781D" w:rsidRPr="0070781D" w:rsidRDefault="0070781D" w:rsidP="0070781D">
      <w:pPr>
        <w:ind w:firstLine="851"/>
        <w:jc w:val="both"/>
        <w:rPr>
          <w:rFonts w:ascii="Arial" w:hAnsi="Arial" w:cs="Arial"/>
        </w:rPr>
      </w:pPr>
      <w:r w:rsidRPr="0070781D">
        <w:rPr>
          <w:rFonts w:ascii="Arial" w:hAnsi="Arial" w:cs="Arial"/>
          <w:b/>
        </w:rPr>
        <w:t>11.3.2.3.</w:t>
      </w:r>
      <w:r w:rsidRPr="0070781D">
        <w:rPr>
          <w:rFonts w:ascii="Arial" w:hAnsi="Arial" w:cs="Arial"/>
        </w:rPr>
        <w:t xml:space="preserve"> Multa de 20% (vinte por cento) sobre o valor total do contrato, no caso de sua inexecução total; </w:t>
      </w:r>
    </w:p>
    <w:p w14:paraId="22A376F2" w14:textId="77777777" w:rsidR="0070781D" w:rsidRPr="0070781D" w:rsidRDefault="0070781D" w:rsidP="0070781D">
      <w:pPr>
        <w:ind w:firstLine="851"/>
        <w:jc w:val="both"/>
        <w:rPr>
          <w:rFonts w:ascii="Arial" w:hAnsi="Arial" w:cs="Arial"/>
        </w:rPr>
      </w:pPr>
    </w:p>
    <w:p w14:paraId="7416EE90" w14:textId="77777777" w:rsidR="0070781D" w:rsidRPr="0070781D" w:rsidRDefault="0070781D" w:rsidP="0070781D">
      <w:pPr>
        <w:ind w:firstLine="851"/>
        <w:jc w:val="both"/>
        <w:rPr>
          <w:rFonts w:ascii="Arial" w:hAnsi="Arial" w:cs="Arial"/>
        </w:rPr>
      </w:pPr>
      <w:r w:rsidRPr="0070781D">
        <w:rPr>
          <w:rFonts w:ascii="Arial" w:hAnsi="Arial" w:cs="Arial"/>
          <w:b/>
        </w:rPr>
        <w:t>11.3.2.4.</w:t>
      </w:r>
      <w:r w:rsidRPr="0070781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ECB038C" w14:textId="77777777" w:rsidR="0070781D" w:rsidRPr="0070781D" w:rsidRDefault="0070781D" w:rsidP="0070781D">
      <w:pPr>
        <w:ind w:firstLine="851"/>
        <w:jc w:val="both"/>
        <w:rPr>
          <w:rFonts w:ascii="Arial" w:hAnsi="Arial" w:cs="Arial"/>
        </w:rPr>
      </w:pPr>
    </w:p>
    <w:p w14:paraId="3D53E7CD" w14:textId="77777777" w:rsidR="0070781D" w:rsidRPr="0070781D" w:rsidRDefault="0070781D" w:rsidP="0070781D">
      <w:pPr>
        <w:ind w:firstLine="851"/>
        <w:jc w:val="both"/>
        <w:rPr>
          <w:rFonts w:ascii="Arial" w:hAnsi="Arial" w:cs="Arial"/>
        </w:rPr>
      </w:pPr>
      <w:r w:rsidRPr="0070781D">
        <w:rPr>
          <w:rFonts w:ascii="Arial" w:hAnsi="Arial" w:cs="Arial"/>
          <w:b/>
        </w:rPr>
        <w:t>11.3.2.5.</w:t>
      </w:r>
      <w:r w:rsidRPr="0070781D">
        <w:rPr>
          <w:rFonts w:ascii="Arial" w:hAnsi="Arial" w:cs="Arial"/>
        </w:rPr>
        <w:t xml:space="preserve"> Multa de 20% (vinte por cento) sobre o valor total do contrato, no caso recusa injustificada de assinar/receber o contrato. </w:t>
      </w:r>
    </w:p>
    <w:p w14:paraId="56F08A6C" w14:textId="77777777" w:rsidR="0070781D" w:rsidRPr="0070781D" w:rsidRDefault="0070781D" w:rsidP="0070781D">
      <w:pPr>
        <w:ind w:firstLine="851"/>
        <w:jc w:val="both"/>
        <w:rPr>
          <w:rFonts w:ascii="Arial" w:hAnsi="Arial" w:cs="Arial"/>
          <w:b/>
        </w:rPr>
      </w:pPr>
    </w:p>
    <w:p w14:paraId="64FB411A" w14:textId="77777777" w:rsidR="0070781D" w:rsidRPr="0070781D" w:rsidRDefault="0070781D" w:rsidP="0070781D">
      <w:pPr>
        <w:ind w:firstLine="851"/>
        <w:jc w:val="both"/>
        <w:rPr>
          <w:rFonts w:ascii="Arial" w:hAnsi="Arial" w:cs="Arial"/>
        </w:rPr>
      </w:pPr>
      <w:r w:rsidRPr="0070781D">
        <w:rPr>
          <w:rFonts w:ascii="Arial" w:hAnsi="Arial" w:cs="Arial"/>
          <w:b/>
        </w:rPr>
        <w:t>11.4.</w:t>
      </w:r>
      <w:r w:rsidRPr="0070781D">
        <w:rPr>
          <w:rFonts w:ascii="Arial" w:hAnsi="Arial" w:cs="Arial"/>
        </w:rPr>
        <w:t xml:space="preserve"> As multas são independentes entre si; a aplicação de uma, não exclui a aplicação de outras, bem como das demais penalidades previstas em lei. </w:t>
      </w:r>
    </w:p>
    <w:p w14:paraId="15FD638E" w14:textId="77777777" w:rsidR="0070781D" w:rsidRPr="0070781D" w:rsidRDefault="0070781D" w:rsidP="0070781D">
      <w:pPr>
        <w:ind w:firstLine="851"/>
        <w:jc w:val="both"/>
        <w:rPr>
          <w:rFonts w:ascii="Arial" w:hAnsi="Arial" w:cs="Arial"/>
          <w:b/>
        </w:rPr>
      </w:pPr>
    </w:p>
    <w:p w14:paraId="34E101A6" w14:textId="77777777" w:rsidR="0070781D" w:rsidRPr="0070781D" w:rsidRDefault="0070781D" w:rsidP="0070781D">
      <w:pPr>
        <w:ind w:firstLine="851"/>
        <w:jc w:val="both"/>
        <w:rPr>
          <w:rFonts w:ascii="Arial" w:hAnsi="Arial" w:cs="Arial"/>
        </w:rPr>
      </w:pPr>
      <w:r w:rsidRPr="0070781D">
        <w:rPr>
          <w:rFonts w:ascii="Arial" w:hAnsi="Arial" w:cs="Arial"/>
          <w:b/>
        </w:rPr>
        <w:t>11.5.</w:t>
      </w:r>
      <w:r w:rsidRPr="0070781D">
        <w:rPr>
          <w:rFonts w:ascii="Arial" w:hAnsi="Arial" w:cs="Arial"/>
        </w:rPr>
        <w:t xml:space="preserve"> Os prazos para defesa prévia serão de 15 (quinze) dias úteis. </w:t>
      </w:r>
    </w:p>
    <w:p w14:paraId="37090696" w14:textId="77777777" w:rsidR="0070781D" w:rsidRPr="0070781D" w:rsidRDefault="0070781D" w:rsidP="0070781D">
      <w:pPr>
        <w:ind w:firstLine="851"/>
        <w:jc w:val="both"/>
        <w:rPr>
          <w:rFonts w:ascii="Arial" w:hAnsi="Arial" w:cs="Arial"/>
          <w:b/>
        </w:rPr>
      </w:pPr>
    </w:p>
    <w:p w14:paraId="704E74B1" w14:textId="77777777" w:rsidR="0070781D" w:rsidRPr="0070781D" w:rsidRDefault="0070781D" w:rsidP="0070781D">
      <w:pPr>
        <w:ind w:firstLine="851"/>
        <w:jc w:val="both"/>
        <w:rPr>
          <w:rFonts w:ascii="Arial" w:hAnsi="Arial" w:cs="Arial"/>
        </w:rPr>
      </w:pPr>
      <w:r w:rsidRPr="0070781D">
        <w:rPr>
          <w:rFonts w:ascii="Arial" w:hAnsi="Arial" w:cs="Arial"/>
          <w:b/>
        </w:rPr>
        <w:t>11.6.</w:t>
      </w:r>
      <w:r w:rsidRPr="0070781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CDFA017" w14:textId="77777777" w:rsidR="0070781D" w:rsidRPr="0070781D" w:rsidRDefault="0070781D" w:rsidP="0070781D">
      <w:pPr>
        <w:ind w:firstLine="851"/>
        <w:jc w:val="both"/>
        <w:rPr>
          <w:rFonts w:ascii="Arial" w:hAnsi="Arial" w:cs="Arial"/>
        </w:rPr>
      </w:pPr>
    </w:p>
    <w:p w14:paraId="7A0D5A82" w14:textId="77777777" w:rsidR="0070781D" w:rsidRPr="0070781D" w:rsidRDefault="0070781D" w:rsidP="0070781D">
      <w:pPr>
        <w:ind w:firstLine="851"/>
        <w:jc w:val="both"/>
        <w:rPr>
          <w:rFonts w:ascii="Arial" w:hAnsi="Arial" w:cs="Arial"/>
        </w:rPr>
      </w:pPr>
      <w:r w:rsidRPr="0070781D">
        <w:rPr>
          <w:rFonts w:ascii="Arial" w:hAnsi="Arial" w:cs="Arial"/>
          <w:b/>
        </w:rPr>
        <w:t>11.7.</w:t>
      </w:r>
      <w:r w:rsidRPr="0070781D">
        <w:rPr>
          <w:rFonts w:ascii="Arial" w:hAnsi="Arial" w:cs="Arial"/>
        </w:rPr>
        <w:t xml:space="preserve"> Nenhuma sanção será aplicada sem o devido processo administrativo, que prevê defesa prévia do interessado e recurso nos prazos definidos em lei, sendo-lhe facultado vista ao processo. </w:t>
      </w:r>
    </w:p>
    <w:p w14:paraId="6D562A5B" w14:textId="77777777" w:rsidR="0070781D" w:rsidRPr="0070781D" w:rsidRDefault="0070781D" w:rsidP="0070781D">
      <w:pPr>
        <w:ind w:firstLine="851"/>
        <w:jc w:val="both"/>
        <w:rPr>
          <w:rFonts w:ascii="Arial" w:hAnsi="Arial" w:cs="Arial"/>
        </w:rPr>
      </w:pPr>
    </w:p>
    <w:p w14:paraId="1DA3CC16" w14:textId="77777777" w:rsidR="0070781D" w:rsidRPr="0070781D" w:rsidRDefault="0070781D" w:rsidP="0070781D">
      <w:pPr>
        <w:ind w:firstLine="851"/>
        <w:jc w:val="both"/>
        <w:rPr>
          <w:rFonts w:ascii="Arial" w:hAnsi="Arial" w:cs="Arial"/>
        </w:rPr>
      </w:pPr>
      <w:r w:rsidRPr="0070781D">
        <w:rPr>
          <w:rFonts w:ascii="Arial" w:hAnsi="Arial" w:cs="Arial"/>
          <w:b/>
        </w:rPr>
        <w:t>11.8.</w:t>
      </w:r>
      <w:r w:rsidRPr="0070781D">
        <w:rPr>
          <w:rFonts w:ascii="Arial" w:hAnsi="Arial" w:cs="Arial"/>
        </w:rPr>
        <w:t xml:space="preserve"> Pelo descumprimento de quaisquer cláusulas ou condições do contrato, as multas e penalidade serão elevadas em dobro, em caso de reincidência. </w:t>
      </w:r>
    </w:p>
    <w:p w14:paraId="2FD9388B" w14:textId="77777777" w:rsidR="0070781D" w:rsidRPr="0070781D" w:rsidRDefault="0070781D" w:rsidP="0070781D">
      <w:pPr>
        <w:ind w:firstLine="851"/>
        <w:jc w:val="both"/>
        <w:rPr>
          <w:rFonts w:ascii="Arial" w:hAnsi="Arial" w:cs="Arial"/>
        </w:rPr>
      </w:pPr>
    </w:p>
    <w:p w14:paraId="3B5AEA16" w14:textId="77777777" w:rsidR="0070781D" w:rsidRPr="0070781D" w:rsidRDefault="0070781D" w:rsidP="0070781D">
      <w:pPr>
        <w:ind w:firstLine="851"/>
        <w:jc w:val="both"/>
        <w:rPr>
          <w:rFonts w:ascii="Arial" w:hAnsi="Arial" w:cs="Arial"/>
        </w:rPr>
      </w:pPr>
      <w:r w:rsidRPr="0070781D">
        <w:rPr>
          <w:rFonts w:ascii="Arial" w:hAnsi="Arial" w:cs="Arial"/>
          <w:b/>
        </w:rPr>
        <w:t>11.9.</w:t>
      </w:r>
      <w:r w:rsidRPr="0070781D">
        <w:rPr>
          <w:rFonts w:ascii="Arial" w:hAnsi="Arial" w:cs="Arial"/>
        </w:rPr>
        <w:t xml:space="preserve"> A aplicação das sanções previstas neste edital não exclui, em hipótese alguma, a obrigação de reparação integral dos danos causados.</w:t>
      </w:r>
    </w:p>
    <w:p w14:paraId="29D333AC" w14:textId="77777777" w:rsidR="0070781D" w:rsidRPr="0070781D" w:rsidRDefault="0070781D" w:rsidP="0070781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0781D" w:rsidRPr="0070781D" w14:paraId="01676ED7"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2672139F" w14:textId="77777777" w:rsidR="0070781D" w:rsidRPr="0070781D" w:rsidRDefault="0070781D">
            <w:pPr>
              <w:ind w:firstLine="851"/>
              <w:jc w:val="both"/>
              <w:rPr>
                <w:rFonts w:ascii="Arial" w:hAnsi="Arial" w:cs="Arial"/>
                <w:b/>
              </w:rPr>
            </w:pPr>
            <w:r w:rsidRPr="0070781D">
              <w:rPr>
                <w:rFonts w:ascii="Arial" w:hAnsi="Arial" w:cs="Arial"/>
                <w:b/>
              </w:rPr>
              <w:t>CLÁUSULA 12. - DAS MEDIDAS ANTICORRUPÇÃO</w:t>
            </w:r>
          </w:p>
        </w:tc>
      </w:tr>
    </w:tbl>
    <w:p w14:paraId="7813EACB" w14:textId="77777777" w:rsidR="0070781D" w:rsidRPr="0070781D" w:rsidRDefault="0070781D" w:rsidP="0070781D">
      <w:pPr>
        <w:rPr>
          <w:rFonts w:ascii="Arial" w:hAnsi="Arial" w:cs="Arial"/>
          <w:b/>
        </w:rPr>
      </w:pPr>
    </w:p>
    <w:p w14:paraId="2F2372E5" w14:textId="77777777" w:rsidR="0070781D" w:rsidRPr="0070781D" w:rsidRDefault="0070781D" w:rsidP="0070781D">
      <w:pPr>
        <w:ind w:firstLine="850"/>
        <w:jc w:val="both"/>
        <w:rPr>
          <w:rFonts w:ascii="Arial" w:hAnsi="Arial" w:cs="Arial"/>
        </w:rPr>
      </w:pPr>
      <w:r w:rsidRPr="0070781D">
        <w:rPr>
          <w:rFonts w:ascii="Arial" w:hAnsi="Arial" w:cs="Arial"/>
          <w:b/>
          <w:shd w:val="clear" w:color="auto" w:fill="FFFFFF"/>
        </w:rPr>
        <w:t>12.1.</w:t>
      </w:r>
      <w:r w:rsidRPr="0070781D">
        <w:rPr>
          <w:rFonts w:ascii="Arial" w:hAnsi="Arial" w:cs="Arial"/>
          <w:shd w:val="clear" w:color="auto" w:fill="FFFFFF"/>
        </w:rPr>
        <w:t xml:space="preserve"> Na execução deste contrato, nenhuma das partes poderá </w:t>
      </w:r>
      <w:proofErr w:type="gramStart"/>
      <w:r w:rsidRPr="0070781D">
        <w:rPr>
          <w:rFonts w:ascii="Arial" w:hAnsi="Arial" w:cs="Arial"/>
          <w:shd w:val="clear" w:color="auto" w:fill="FFFFFF"/>
        </w:rPr>
        <w:t>oferecer,</w:t>
      </w:r>
      <w:proofErr w:type="gramEnd"/>
      <w:r w:rsidRPr="0070781D">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DFB9806" w14:textId="77777777" w:rsidR="0070781D" w:rsidRPr="0070781D" w:rsidRDefault="0070781D" w:rsidP="0070781D">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0781D" w:rsidRPr="0070781D" w14:paraId="115C03EF" w14:textId="77777777" w:rsidTr="0070781D">
        <w:tc>
          <w:tcPr>
            <w:tcW w:w="9070" w:type="dxa"/>
            <w:tcBorders>
              <w:top w:val="single" w:sz="4" w:space="0" w:color="000000"/>
              <w:left w:val="single" w:sz="4" w:space="0" w:color="000000"/>
              <w:bottom w:val="single" w:sz="4" w:space="0" w:color="000000"/>
              <w:right w:val="single" w:sz="4" w:space="0" w:color="000000"/>
            </w:tcBorders>
            <w:hideMark/>
          </w:tcPr>
          <w:p w14:paraId="38042068" w14:textId="77777777" w:rsidR="0070781D" w:rsidRPr="0070781D" w:rsidRDefault="0070781D">
            <w:pPr>
              <w:ind w:firstLine="851"/>
              <w:jc w:val="both"/>
              <w:rPr>
                <w:rFonts w:ascii="Arial" w:hAnsi="Arial" w:cs="Arial"/>
                <w:b/>
              </w:rPr>
            </w:pPr>
            <w:r w:rsidRPr="0070781D">
              <w:rPr>
                <w:rFonts w:ascii="Arial" w:hAnsi="Arial" w:cs="Arial"/>
                <w:b/>
              </w:rPr>
              <w:t>CLÁUSULA 13. - DAS DISPOSIÇÕES FINAIS</w:t>
            </w:r>
          </w:p>
        </w:tc>
      </w:tr>
    </w:tbl>
    <w:p w14:paraId="120FAC9D" w14:textId="77777777" w:rsidR="0070781D" w:rsidRPr="0070781D" w:rsidRDefault="0070781D" w:rsidP="0070781D">
      <w:pPr>
        <w:ind w:firstLine="851"/>
        <w:jc w:val="both"/>
        <w:rPr>
          <w:rFonts w:ascii="Arial" w:hAnsi="Arial" w:cs="Arial"/>
          <w:b/>
        </w:rPr>
      </w:pPr>
    </w:p>
    <w:p w14:paraId="7E5DACC4" w14:textId="77777777" w:rsidR="0070781D" w:rsidRPr="0070781D" w:rsidRDefault="0070781D" w:rsidP="0070781D">
      <w:pPr>
        <w:ind w:firstLine="851"/>
        <w:jc w:val="both"/>
        <w:rPr>
          <w:rFonts w:ascii="Arial" w:hAnsi="Arial" w:cs="Arial"/>
        </w:rPr>
      </w:pPr>
      <w:r w:rsidRPr="0070781D">
        <w:rPr>
          <w:rFonts w:ascii="Arial" w:hAnsi="Arial" w:cs="Arial"/>
          <w:b/>
        </w:rPr>
        <w:lastRenderedPageBreak/>
        <w:t>13.1.</w:t>
      </w:r>
      <w:r w:rsidRPr="0070781D">
        <w:rPr>
          <w:rFonts w:ascii="Arial" w:hAnsi="Arial" w:cs="Arial"/>
        </w:rPr>
        <w:t xml:space="preserve"> A </w:t>
      </w:r>
      <w:r w:rsidRPr="0070781D">
        <w:rPr>
          <w:rFonts w:ascii="Arial" w:hAnsi="Arial" w:cs="Arial"/>
          <w:b/>
        </w:rPr>
        <w:t>CONTRATADA</w:t>
      </w:r>
      <w:r w:rsidRPr="0070781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AB9E212" w14:textId="77777777" w:rsidR="0070781D" w:rsidRPr="0070781D" w:rsidRDefault="0070781D" w:rsidP="0070781D">
      <w:pPr>
        <w:ind w:firstLine="851"/>
        <w:jc w:val="both"/>
        <w:rPr>
          <w:rFonts w:ascii="Arial" w:hAnsi="Arial" w:cs="Arial"/>
        </w:rPr>
      </w:pPr>
    </w:p>
    <w:p w14:paraId="7822CAF1" w14:textId="77777777" w:rsidR="0070781D" w:rsidRPr="0070781D" w:rsidRDefault="0070781D" w:rsidP="0070781D">
      <w:pPr>
        <w:keepLines/>
        <w:ind w:firstLine="851"/>
        <w:jc w:val="both"/>
        <w:rPr>
          <w:rFonts w:ascii="Arial" w:hAnsi="Arial" w:cs="Arial"/>
        </w:rPr>
      </w:pPr>
      <w:r w:rsidRPr="0070781D">
        <w:rPr>
          <w:rFonts w:ascii="Arial" w:hAnsi="Arial" w:cs="Arial"/>
          <w:b/>
        </w:rPr>
        <w:t>13.2.</w:t>
      </w:r>
      <w:r w:rsidRPr="0070781D">
        <w:rPr>
          <w:rFonts w:ascii="Arial" w:hAnsi="Arial" w:cs="Arial"/>
        </w:rPr>
        <w:t xml:space="preserve"> O pessoal da </w:t>
      </w:r>
      <w:r w:rsidRPr="0070781D">
        <w:rPr>
          <w:rFonts w:ascii="Arial" w:hAnsi="Arial" w:cs="Arial"/>
          <w:b/>
        </w:rPr>
        <w:t>CONTRATADA</w:t>
      </w:r>
      <w:r w:rsidRPr="0070781D">
        <w:rPr>
          <w:rFonts w:ascii="Arial" w:hAnsi="Arial" w:cs="Arial"/>
        </w:rPr>
        <w:t xml:space="preserve"> por ela designado para trabalhar na execução do contrato, não terão qualquer vínculo empregatício com a </w:t>
      </w:r>
      <w:r w:rsidRPr="0070781D">
        <w:rPr>
          <w:rFonts w:ascii="Arial" w:hAnsi="Arial" w:cs="Arial"/>
          <w:b/>
        </w:rPr>
        <w:t>CONTRATANTE</w:t>
      </w:r>
      <w:r w:rsidRPr="0070781D">
        <w:rPr>
          <w:rFonts w:ascii="Arial" w:hAnsi="Arial" w:cs="Arial"/>
        </w:rPr>
        <w:t>.</w:t>
      </w:r>
    </w:p>
    <w:p w14:paraId="69D069CC" w14:textId="77777777" w:rsidR="0070781D" w:rsidRPr="0070781D" w:rsidRDefault="0070781D" w:rsidP="0070781D">
      <w:pPr>
        <w:keepLines/>
        <w:ind w:firstLine="851"/>
        <w:jc w:val="both"/>
        <w:rPr>
          <w:rFonts w:ascii="Arial" w:hAnsi="Arial" w:cs="Arial"/>
          <w:b/>
        </w:rPr>
      </w:pPr>
    </w:p>
    <w:p w14:paraId="7B77A6D3" w14:textId="77777777" w:rsidR="0070781D" w:rsidRPr="0070781D" w:rsidRDefault="0070781D" w:rsidP="0070781D">
      <w:pPr>
        <w:keepLines/>
        <w:ind w:firstLine="851"/>
        <w:jc w:val="both"/>
        <w:rPr>
          <w:rFonts w:ascii="Arial" w:hAnsi="Arial" w:cs="Arial"/>
        </w:rPr>
      </w:pPr>
      <w:r w:rsidRPr="0070781D">
        <w:rPr>
          <w:rFonts w:ascii="Arial" w:hAnsi="Arial" w:cs="Arial"/>
          <w:b/>
        </w:rPr>
        <w:t>13.3.</w:t>
      </w:r>
      <w:r w:rsidRPr="0070781D">
        <w:rPr>
          <w:rFonts w:ascii="Arial" w:hAnsi="Arial" w:cs="Arial"/>
        </w:rPr>
        <w:t xml:space="preserve"> A </w:t>
      </w:r>
      <w:r w:rsidRPr="0070781D">
        <w:rPr>
          <w:rFonts w:ascii="Arial" w:hAnsi="Arial" w:cs="Arial"/>
          <w:b/>
        </w:rPr>
        <w:t>CONTRATADA</w:t>
      </w:r>
      <w:r w:rsidRPr="0070781D">
        <w:rPr>
          <w:rFonts w:ascii="Arial" w:hAnsi="Arial" w:cs="Arial"/>
        </w:rPr>
        <w:t xml:space="preserve"> é responsável pelos encargos trabalhistas, previdenciários, fiscais e comerciais resultantes da execução do contrato.</w:t>
      </w:r>
    </w:p>
    <w:p w14:paraId="3847E630" w14:textId="77777777" w:rsidR="0070781D" w:rsidRPr="0070781D" w:rsidRDefault="0070781D" w:rsidP="0070781D">
      <w:pPr>
        <w:keepLines/>
        <w:ind w:firstLine="851"/>
        <w:jc w:val="both"/>
        <w:rPr>
          <w:rFonts w:ascii="Arial" w:hAnsi="Arial" w:cs="Arial"/>
        </w:rPr>
      </w:pPr>
    </w:p>
    <w:p w14:paraId="39568AE4" w14:textId="77777777" w:rsidR="0070781D" w:rsidRPr="0070781D" w:rsidRDefault="0070781D" w:rsidP="0070781D">
      <w:pPr>
        <w:keepLines/>
        <w:ind w:firstLine="851"/>
        <w:jc w:val="both"/>
        <w:rPr>
          <w:rFonts w:ascii="Arial" w:hAnsi="Arial" w:cs="Arial"/>
        </w:rPr>
      </w:pPr>
      <w:r w:rsidRPr="0070781D">
        <w:rPr>
          <w:rFonts w:ascii="Arial" w:hAnsi="Arial" w:cs="Arial"/>
          <w:b/>
        </w:rPr>
        <w:t>13.4.</w:t>
      </w:r>
      <w:r w:rsidRPr="0070781D">
        <w:rPr>
          <w:rFonts w:ascii="Arial" w:hAnsi="Arial" w:cs="Arial"/>
        </w:rPr>
        <w:t xml:space="preserve"> Correrão por conta da </w:t>
      </w:r>
      <w:r w:rsidRPr="0070781D">
        <w:rPr>
          <w:rFonts w:ascii="Arial" w:hAnsi="Arial" w:cs="Arial"/>
          <w:b/>
        </w:rPr>
        <w:t>CONTRATADA</w:t>
      </w:r>
      <w:r w:rsidRPr="0070781D">
        <w:rPr>
          <w:rFonts w:ascii="Arial" w:hAnsi="Arial" w:cs="Arial"/>
        </w:rPr>
        <w:t xml:space="preserve"> todos os tributos e/ou preços públicos que sejam porventura devidos, em decorrência da execução do contrato.</w:t>
      </w:r>
    </w:p>
    <w:p w14:paraId="481B234C" w14:textId="77777777" w:rsidR="0070781D" w:rsidRPr="0070781D" w:rsidRDefault="0070781D" w:rsidP="0070781D">
      <w:pPr>
        <w:keepLines/>
        <w:ind w:firstLine="851"/>
        <w:jc w:val="both"/>
        <w:rPr>
          <w:rFonts w:ascii="Arial" w:hAnsi="Arial" w:cs="Arial"/>
        </w:rPr>
      </w:pPr>
    </w:p>
    <w:p w14:paraId="5425E59D" w14:textId="77777777" w:rsidR="0070781D" w:rsidRPr="0070781D" w:rsidRDefault="0070781D" w:rsidP="0070781D">
      <w:pPr>
        <w:keepLines/>
        <w:ind w:firstLine="851"/>
        <w:jc w:val="both"/>
        <w:rPr>
          <w:rFonts w:ascii="Arial" w:hAnsi="Arial" w:cs="Arial"/>
        </w:rPr>
      </w:pPr>
      <w:r w:rsidRPr="0070781D">
        <w:rPr>
          <w:rFonts w:ascii="Arial" w:hAnsi="Arial" w:cs="Arial"/>
          <w:b/>
        </w:rPr>
        <w:t>13.5.</w:t>
      </w:r>
      <w:r w:rsidRPr="0070781D">
        <w:rPr>
          <w:rFonts w:ascii="Arial" w:hAnsi="Arial" w:cs="Arial"/>
        </w:rPr>
        <w:t xml:space="preserve"> A </w:t>
      </w:r>
      <w:r w:rsidRPr="0070781D">
        <w:rPr>
          <w:rFonts w:ascii="Arial" w:hAnsi="Arial" w:cs="Arial"/>
          <w:b/>
        </w:rPr>
        <w:t xml:space="preserve">CONTRATADA </w:t>
      </w:r>
      <w:r w:rsidRPr="0070781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0781D">
        <w:rPr>
          <w:rFonts w:ascii="Arial" w:hAnsi="Arial" w:cs="Arial"/>
          <w:b/>
        </w:rPr>
        <w:t>CONTRATANTE</w:t>
      </w:r>
      <w:r w:rsidRPr="0070781D">
        <w:rPr>
          <w:rFonts w:ascii="Arial" w:hAnsi="Arial" w:cs="Arial"/>
        </w:rPr>
        <w:t>.</w:t>
      </w:r>
    </w:p>
    <w:p w14:paraId="4CE68B0E" w14:textId="77777777" w:rsidR="0070781D" w:rsidRPr="0070781D" w:rsidRDefault="0070781D" w:rsidP="0070781D">
      <w:pPr>
        <w:keepLines/>
        <w:jc w:val="both"/>
        <w:rPr>
          <w:rFonts w:ascii="Arial" w:hAnsi="Arial" w:cs="Arial"/>
          <w:b/>
        </w:rPr>
      </w:pPr>
    </w:p>
    <w:p w14:paraId="43717BD1" w14:textId="77777777" w:rsidR="0070781D" w:rsidRPr="0070781D" w:rsidRDefault="0070781D" w:rsidP="0070781D">
      <w:pPr>
        <w:ind w:firstLine="851"/>
        <w:jc w:val="both"/>
        <w:rPr>
          <w:rFonts w:ascii="Arial" w:hAnsi="Arial" w:cs="Arial"/>
        </w:rPr>
      </w:pPr>
      <w:r w:rsidRPr="0070781D">
        <w:rPr>
          <w:rFonts w:ascii="Arial" w:hAnsi="Arial" w:cs="Arial"/>
          <w:b/>
        </w:rPr>
        <w:t xml:space="preserve">13.6. </w:t>
      </w:r>
      <w:r w:rsidRPr="0070781D">
        <w:rPr>
          <w:rFonts w:ascii="Arial" w:hAnsi="Arial" w:cs="Arial"/>
        </w:rPr>
        <w:t>É vedada a subcontratação.</w:t>
      </w:r>
    </w:p>
    <w:p w14:paraId="73A7D1B2" w14:textId="77777777" w:rsidR="0070781D" w:rsidRPr="0070781D" w:rsidRDefault="0070781D" w:rsidP="0070781D">
      <w:pPr>
        <w:ind w:firstLine="851"/>
        <w:jc w:val="both"/>
        <w:rPr>
          <w:rFonts w:ascii="Arial" w:hAnsi="Arial" w:cs="Arial"/>
          <w:b/>
        </w:rPr>
      </w:pPr>
    </w:p>
    <w:p w14:paraId="08249287" w14:textId="77777777" w:rsidR="0070781D" w:rsidRPr="0070781D" w:rsidRDefault="0070781D" w:rsidP="0070781D">
      <w:pPr>
        <w:ind w:firstLine="851"/>
        <w:jc w:val="both"/>
        <w:rPr>
          <w:rFonts w:ascii="Arial" w:hAnsi="Arial" w:cs="Arial"/>
        </w:rPr>
      </w:pPr>
      <w:r w:rsidRPr="0070781D">
        <w:rPr>
          <w:rFonts w:ascii="Arial" w:hAnsi="Arial" w:cs="Arial"/>
          <w:b/>
        </w:rPr>
        <w:t xml:space="preserve">13.7. </w:t>
      </w:r>
      <w:r w:rsidRPr="0070781D">
        <w:rPr>
          <w:rFonts w:ascii="Arial" w:hAnsi="Arial" w:cs="Arial"/>
        </w:rPr>
        <w:t xml:space="preserve">A </w:t>
      </w:r>
      <w:r w:rsidRPr="0070781D">
        <w:rPr>
          <w:rFonts w:ascii="Arial" w:hAnsi="Arial" w:cs="Arial"/>
          <w:b/>
        </w:rPr>
        <w:t xml:space="preserve">CONTRATADA </w:t>
      </w:r>
      <w:r w:rsidRPr="0070781D">
        <w:rPr>
          <w:rFonts w:ascii="Arial" w:hAnsi="Arial" w:cs="Arial"/>
        </w:rPr>
        <w:t xml:space="preserve">assume inteira responsabilidade pela perfeita </w:t>
      </w:r>
      <w:r w:rsidRPr="0070781D">
        <w:rPr>
          <w:rFonts w:ascii="Arial" w:hAnsi="Arial" w:cs="Arial"/>
          <w:shd w:val="clear" w:color="auto" w:fill="FFFFFF"/>
        </w:rPr>
        <w:t>entrega do objeto contratado.</w:t>
      </w:r>
    </w:p>
    <w:p w14:paraId="7E15F811" w14:textId="77777777" w:rsidR="0070781D" w:rsidRPr="0070781D" w:rsidRDefault="0070781D" w:rsidP="0070781D">
      <w:pPr>
        <w:keepLines/>
        <w:jc w:val="both"/>
        <w:rPr>
          <w:rFonts w:ascii="Arial" w:hAnsi="Arial" w:cs="Arial"/>
          <w:b/>
        </w:rPr>
      </w:pPr>
    </w:p>
    <w:p w14:paraId="2BDA98C4" w14:textId="77777777" w:rsidR="0070781D" w:rsidRPr="0070781D" w:rsidRDefault="0070781D" w:rsidP="0070781D">
      <w:pPr>
        <w:keepLines/>
        <w:ind w:firstLine="851"/>
        <w:jc w:val="both"/>
        <w:rPr>
          <w:rFonts w:ascii="Arial" w:hAnsi="Arial" w:cs="Arial"/>
        </w:rPr>
      </w:pPr>
      <w:r w:rsidRPr="0070781D">
        <w:rPr>
          <w:rFonts w:ascii="Arial" w:hAnsi="Arial" w:cs="Arial"/>
          <w:b/>
        </w:rPr>
        <w:t>13.8.</w:t>
      </w:r>
      <w:r w:rsidRPr="0070781D">
        <w:rPr>
          <w:rFonts w:ascii="Arial" w:hAnsi="Arial" w:cs="Arial"/>
        </w:rPr>
        <w:t xml:space="preserve"> A </w:t>
      </w:r>
      <w:r w:rsidRPr="0070781D">
        <w:rPr>
          <w:rFonts w:ascii="Arial" w:hAnsi="Arial" w:cs="Arial"/>
          <w:b/>
        </w:rPr>
        <w:t>CONTRATADA</w:t>
      </w:r>
      <w:r w:rsidRPr="0070781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C2362F4" w14:textId="77777777" w:rsidR="0070781D" w:rsidRPr="0070781D" w:rsidRDefault="0070781D" w:rsidP="0070781D">
      <w:pPr>
        <w:keepLines/>
        <w:ind w:firstLine="851"/>
        <w:jc w:val="both"/>
        <w:rPr>
          <w:rFonts w:ascii="Arial" w:hAnsi="Arial" w:cs="Arial"/>
        </w:rPr>
      </w:pPr>
    </w:p>
    <w:p w14:paraId="74981CFA" w14:textId="77777777" w:rsidR="0070781D" w:rsidRPr="0070781D" w:rsidRDefault="0070781D" w:rsidP="0070781D">
      <w:pPr>
        <w:ind w:firstLine="851"/>
        <w:jc w:val="both"/>
        <w:rPr>
          <w:rFonts w:ascii="Arial" w:hAnsi="Arial" w:cs="Arial"/>
        </w:rPr>
      </w:pPr>
      <w:r w:rsidRPr="0070781D">
        <w:rPr>
          <w:rFonts w:ascii="Arial" w:hAnsi="Arial" w:cs="Arial"/>
          <w:b/>
        </w:rPr>
        <w:t>13.9.</w:t>
      </w:r>
      <w:r w:rsidRPr="0070781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A9CAA38" w14:textId="77777777" w:rsidR="0070781D" w:rsidRPr="0070781D" w:rsidRDefault="0070781D" w:rsidP="0070781D">
      <w:pPr>
        <w:ind w:firstLine="851"/>
        <w:jc w:val="both"/>
        <w:rPr>
          <w:rFonts w:ascii="Arial" w:hAnsi="Arial" w:cs="Arial"/>
        </w:rPr>
      </w:pPr>
    </w:p>
    <w:p w14:paraId="373AE283" w14:textId="77777777" w:rsidR="0070781D" w:rsidRPr="0070781D" w:rsidRDefault="0070781D" w:rsidP="0070781D">
      <w:pPr>
        <w:ind w:firstLine="851"/>
        <w:jc w:val="both"/>
        <w:rPr>
          <w:rFonts w:ascii="Arial" w:hAnsi="Arial" w:cs="Arial"/>
        </w:rPr>
      </w:pPr>
      <w:r w:rsidRPr="0070781D">
        <w:rPr>
          <w:rFonts w:ascii="Arial" w:hAnsi="Arial" w:cs="Arial"/>
        </w:rPr>
        <w:t>Lido e achado conforme, assinam este instrumento em 02 (duas) vias, de igual teor e forma, as partes e testemunha, sendo 01 (uma) via destinada ao processo e a outra para arquivo.</w:t>
      </w:r>
    </w:p>
    <w:p w14:paraId="69108FF5" w14:textId="77777777" w:rsidR="0070781D" w:rsidRPr="0070781D" w:rsidRDefault="0070781D" w:rsidP="0070781D">
      <w:pPr>
        <w:ind w:firstLine="851"/>
        <w:jc w:val="both"/>
        <w:rPr>
          <w:rFonts w:ascii="Arial" w:hAnsi="Arial" w:cs="Arial"/>
        </w:rPr>
      </w:pPr>
    </w:p>
    <w:p w14:paraId="3B6F9813" w14:textId="77777777" w:rsidR="0070781D" w:rsidRPr="0070781D" w:rsidRDefault="0070781D" w:rsidP="0070781D">
      <w:pPr>
        <w:ind w:firstLine="851"/>
        <w:jc w:val="both"/>
        <w:rPr>
          <w:rFonts w:ascii="Arial" w:hAnsi="Arial" w:cs="Arial"/>
        </w:rPr>
      </w:pPr>
      <w:r w:rsidRPr="0070781D">
        <w:rPr>
          <w:rFonts w:ascii="Arial" w:hAnsi="Arial" w:cs="Arial"/>
        </w:rPr>
        <w:t>Piracicaba</w:t>
      </w:r>
      <w:proofErr w:type="gramStart"/>
      <w:r w:rsidRPr="0070781D">
        <w:rPr>
          <w:rFonts w:ascii="Arial" w:hAnsi="Arial" w:cs="Arial"/>
        </w:rPr>
        <w:t>, ...</w:t>
      </w:r>
      <w:proofErr w:type="gramEnd"/>
      <w:r w:rsidRPr="0070781D">
        <w:rPr>
          <w:rFonts w:ascii="Arial" w:hAnsi="Arial" w:cs="Arial"/>
        </w:rPr>
        <w:t xml:space="preserve">.. </w:t>
      </w:r>
      <w:proofErr w:type="gramStart"/>
      <w:r w:rsidRPr="0070781D">
        <w:rPr>
          <w:rFonts w:ascii="Arial" w:hAnsi="Arial" w:cs="Arial"/>
        </w:rPr>
        <w:t>de</w:t>
      </w:r>
      <w:proofErr w:type="gramEnd"/>
      <w:r w:rsidRPr="0070781D">
        <w:rPr>
          <w:rFonts w:ascii="Arial" w:hAnsi="Arial" w:cs="Arial"/>
        </w:rPr>
        <w:t xml:space="preserve"> ........................... </w:t>
      </w:r>
      <w:proofErr w:type="gramStart"/>
      <w:r w:rsidRPr="0070781D">
        <w:rPr>
          <w:rFonts w:ascii="Arial" w:hAnsi="Arial" w:cs="Arial"/>
        </w:rPr>
        <w:t>de</w:t>
      </w:r>
      <w:proofErr w:type="gramEnd"/>
      <w:r w:rsidRPr="0070781D">
        <w:rPr>
          <w:rFonts w:ascii="Arial" w:hAnsi="Arial" w:cs="Arial"/>
        </w:rPr>
        <w:t xml:space="preserve"> 2026.</w:t>
      </w:r>
    </w:p>
    <w:p w14:paraId="4329E439" w14:textId="77777777" w:rsidR="0070781D" w:rsidRPr="0070781D" w:rsidRDefault="0070781D" w:rsidP="0070781D">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70781D" w:rsidRPr="0070781D" w14:paraId="5B17C2EB" w14:textId="77777777" w:rsidTr="0070781D">
        <w:tc>
          <w:tcPr>
            <w:tcW w:w="2418" w:type="pct"/>
            <w:tcBorders>
              <w:top w:val="single" w:sz="4" w:space="0" w:color="000000"/>
              <w:left w:val="single" w:sz="4" w:space="0" w:color="000000"/>
              <w:bottom w:val="single" w:sz="4" w:space="0" w:color="000000"/>
              <w:right w:val="nil"/>
            </w:tcBorders>
          </w:tcPr>
          <w:p w14:paraId="392537F3" w14:textId="77777777" w:rsidR="0070781D" w:rsidRPr="0070781D" w:rsidRDefault="0070781D">
            <w:pPr>
              <w:snapToGrid w:val="0"/>
              <w:jc w:val="center"/>
              <w:rPr>
                <w:rFonts w:ascii="Arial" w:hAnsi="Arial" w:cs="Arial"/>
                <w:b/>
              </w:rPr>
            </w:pPr>
          </w:p>
          <w:p w14:paraId="63E02590" w14:textId="77777777" w:rsidR="0070781D" w:rsidRPr="0070781D" w:rsidRDefault="0070781D">
            <w:pPr>
              <w:jc w:val="center"/>
              <w:rPr>
                <w:rFonts w:ascii="Arial" w:hAnsi="Arial" w:cs="Arial"/>
                <w:b/>
              </w:rPr>
            </w:pPr>
          </w:p>
          <w:p w14:paraId="290DFFAC" w14:textId="77777777" w:rsidR="0070781D" w:rsidRPr="0070781D" w:rsidRDefault="0070781D">
            <w:pPr>
              <w:jc w:val="center"/>
              <w:rPr>
                <w:rFonts w:ascii="Arial" w:hAnsi="Arial" w:cs="Arial"/>
                <w:b/>
              </w:rPr>
            </w:pPr>
          </w:p>
          <w:p w14:paraId="191634B7" w14:textId="77777777" w:rsidR="0070781D" w:rsidRPr="0070781D" w:rsidRDefault="0070781D">
            <w:pPr>
              <w:jc w:val="center"/>
              <w:rPr>
                <w:rFonts w:ascii="Arial" w:hAnsi="Arial" w:cs="Arial"/>
                <w:b/>
              </w:rPr>
            </w:pPr>
          </w:p>
          <w:p w14:paraId="03F1120C" w14:textId="77777777" w:rsidR="0070781D" w:rsidRPr="0070781D" w:rsidRDefault="0070781D">
            <w:pPr>
              <w:jc w:val="center"/>
              <w:rPr>
                <w:rFonts w:ascii="Arial" w:hAnsi="Arial" w:cs="Arial"/>
                <w:b/>
              </w:rPr>
            </w:pPr>
          </w:p>
          <w:p w14:paraId="524E075D" w14:textId="77777777" w:rsidR="0070781D" w:rsidRPr="0070781D" w:rsidRDefault="0070781D">
            <w:pPr>
              <w:rPr>
                <w:rFonts w:ascii="Arial" w:hAnsi="Arial" w:cs="Arial"/>
                <w:b/>
              </w:rPr>
            </w:pPr>
          </w:p>
          <w:p w14:paraId="167D4CAF" w14:textId="77777777" w:rsidR="0070781D" w:rsidRPr="0070781D" w:rsidRDefault="0070781D">
            <w:pPr>
              <w:jc w:val="center"/>
              <w:rPr>
                <w:rFonts w:ascii="Arial" w:hAnsi="Arial" w:cs="Arial"/>
                <w:b/>
              </w:rPr>
            </w:pPr>
            <w:r w:rsidRPr="0070781D">
              <w:rPr>
                <w:rFonts w:ascii="Arial" w:hAnsi="Arial" w:cs="Arial"/>
                <w:b/>
              </w:rPr>
              <w:t>SERGIO JOSE DIAS P. JUNIOR</w:t>
            </w:r>
          </w:p>
          <w:p w14:paraId="5FF39D81" w14:textId="77777777" w:rsidR="0070781D" w:rsidRPr="0070781D" w:rsidRDefault="0070781D">
            <w:pPr>
              <w:jc w:val="center"/>
              <w:rPr>
                <w:rFonts w:ascii="Arial" w:hAnsi="Arial" w:cs="Arial"/>
                <w:b/>
              </w:rPr>
            </w:pPr>
            <w:r w:rsidRPr="0070781D">
              <w:rPr>
                <w:rFonts w:ascii="Arial" w:hAnsi="Arial" w:cs="Arial"/>
                <w:b/>
              </w:rPr>
              <w:t>Secretário Municipal de Saúde</w:t>
            </w:r>
          </w:p>
        </w:tc>
        <w:tc>
          <w:tcPr>
            <w:tcW w:w="162" w:type="pct"/>
            <w:tcBorders>
              <w:top w:val="nil"/>
              <w:left w:val="single" w:sz="4" w:space="0" w:color="000000"/>
              <w:bottom w:val="nil"/>
              <w:right w:val="nil"/>
            </w:tcBorders>
          </w:tcPr>
          <w:p w14:paraId="1FEE4617" w14:textId="77777777" w:rsidR="0070781D" w:rsidRPr="0070781D" w:rsidRDefault="0070781D">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1303AD3C" w14:textId="77777777" w:rsidR="0070781D" w:rsidRPr="0070781D" w:rsidRDefault="0070781D">
            <w:pPr>
              <w:snapToGrid w:val="0"/>
              <w:jc w:val="center"/>
              <w:rPr>
                <w:rFonts w:ascii="Arial" w:hAnsi="Arial" w:cs="Arial"/>
                <w:b/>
              </w:rPr>
            </w:pPr>
          </w:p>
          <w:p w14:paraId="0F199836" w14:textId="77777777" w:rsidR="0070781D" w:rsidRPr="0070781D" w:rsidRDefault="0070781D">
            <w:pPr>
              <w:jc w:val="center"/>
              <w:rPr>
                <w:rFonts w:ascii="Arial" w:hAnsi="Arial" w:cs="Arial"/>
                <w:b/>
              </w:rPr>
            </w:pPr>
          </w:p>
          <w:p w14:paraId="63F1190C" w14:textId="77777777" w:rsidR="0070781D" w:rsidRPr="0070781D" w:rsidRDefault="0070781D">
            <w:pPr>
              <w:jc w:val="center"/>
              <w:rPr>
                <w:rFonts w:ascii="Arial" w:hAnsi="Arial" w:cs="Arial"/>
                <w:b/>
              </w:rPr>
            </w:pPr>
          </w:p>
          <w:p w14:paraId="335ABB80" w14:textId="77777777" w:rsidR="0070781D" w:rsidRPr="0070781D" w:rsidRDefault="0070781D">
            <w:pPr>
              <w:jc w:val="center"/>
              <w:rPr>
                <w:rFonts w:ascii="Arial" w:hAnsi="Arial" w:cs="Arial"/>
                <w:b/>
              </w:rPr>
            </w:pPr>
          </w:p>
          <w:p w14:paraId="3AD7E4AF" w14:textId="77777777" w:rsidR="0070781D" w:rsidRPr="0070781D" w:rsidRDefault="0070781D">
            <w:pPr>
              <w:jc w:val="center"/>
              <w:rPr>
                <w:rFonts w:ascii="Arial" w:hAnsi="Arial" w:cs="Arial"/>
                <w:b/>
              </w:rPr>
            </w:pPr>
          </w:p>
          <w:p w14:paraId="076CD67C" w14:textId="77777777" w:rsidR="0070781D" w:rsidRPr="0070781D" w:rsidRDefault="0070781D">
            <w:pPr>
              <w:rPr>
                <w:rFonts w:ascii="Arial" w:hAnsi="Arial" w:cs="Arial"/>
                <w:b/>
              </w:rPr>
            </w:pPr>
          </w:p>
          <w:p w14:paraId="756CFC68" w14:textId="77777777" w:rsidR="0070781D" w:rsidRPr="0070781D" w:rsidRDefault="0070781D">
            <w:pPr>
              <w:jc w:val="center"/>
              <w:rPr>
                <w:rFonts w:ascii="Arial" w:hAnsi="Arial" w:cs="Arial"/>
                <w:b/>
              </w:rPr>
            </w:pPr>
            <w:proofErr w:type="gramStart"/>
            <w:r w:rsidRPr="0070781D">
              <w:rPr>
                <w:rFonts w:ascii="Arial" w:hAnsi="Arial" w:cs="Arial"/>
                <w:b/>
              </w:rPr>
              <w:t>:::</w:t>
            </w:r>
            <w:proofErr w:type="gramEnd"/>
            <w:r w:rsidRPr="0070781D">
              <w:rPr>
                <w:rFonts w:ascii="Arial" w:hAnsi="Arial" w:cs="Arial"/>
                <w:b/>
              </w:rPr>
              <w:t xml:space="preserve"> EMPRESA CONTRATADA :::</w:t>
            </w:r>
          </w:p>
          <w:p w14:paraId="711C05CF" w14:textId="77777777" w:rsidR="0070781D" w:rsidRPr="0070781D" w:rsidRDefault="0070781D">
            <w:pPr>
              <w:jc w:val="center"/>
              <w:rPr>
                <w:rFonts w:ascii="Arial" w:hAnsi="Arial" w:cs="Arial"/>
                <w:b/>
              </w:rPr>
            </w:pPr>
            <w:r w:rsidRPr="0070781D">
              <w:rPr>
                <w:rFonts w:ascii="Arial" w:hAnsi="Arial" w:cs="Arial"/>
                <w:b/>
              </w:rPr>
              <w:t xml:space="preserve">Representante Legal </w:t>
            </w:r>
          </w:p>
        </w:tc>
      </w:tr>
    </w:tbl>
    <w:p w14:paraId="399DA0CA" w14:textId="77777777" w:rsidR="0070781D" w:rsidRPr="0070781D" w:rsidRDefault="0070781D" w:rsidP="0070781D">
      <w:pPr>
        <w:rPr>
          <w:rFonts w:ascii="Arial" w:hAnsi="Arial" w:cs="Arial"/>
          <w:b/>
        </w:rPr>
      </w:pPr>
    </w:p>
    <w:p w14:paraId="6F2E430A" w14:textId="77777777" w:rsidR="0070781D" w:rsidRPr="0070781D" w:rsidRDefault="0070781D" w:rsidP="0070781D">
      <w:pPr>
        <w:jc w:val="both"/>
        <w:rPr>
          <w:rFonts w:ascii="Arial" w:hAnsi="Arial" w:cs="Arial"/>
          <w:b/>
          <w:u w:val="single"/>
        </w:rPr>
      </w:pPr>
      <w:r w:rsidRPr="0070781D">
        <w:rPr>
          <w:rFonts w:ascii="Arial" w:hAnsi="Arial" w:cs="Arial"/>
          <w:b/>
          <w:u w:val="single"/>
        </w:rPr>
        <w:t>TESTEMUNHAS:</w:t>
      </w:r>
    </w:p>
    <w:p w14:paraId="5CCED8C8" w14:textId="77777777" w:rsidR="0070781D" w:rsidRPr="0070781D" w:rsidRDefault="0070781D" w:rsidP="0070781D">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70781D" w:rsidRPr="0070781D" w14:paraId="7A30CDE7" w14:textId="77777777" w:rsidTr="0070781D">
        <w:trPr>
          <w:trHeight w:val="1089"/>
        </w:trPr>
        <w:tc>
          <w:tcPr>
            <w:tcW w:w="2419" w:type="pct"/>
            <w:tcBorders>
              <w:top w:val="single" w:sz="4" w:space="0" w:color="000000"/>
              <w:left w:val="single" w:sz="4" w:space="0" w:color="000000"/>
              <w:bottom w:val="single" w:sz="4" w:space="0" w:color="000000"/>
              <w:right w:val="nil"/>
            </w:tcBorders>
          </w:tcPr>
          <w:p w14:paraId="065F5E21" w14:textId="77777777" w:rsidR="0070781D" w:rsidRPr="0070781D" w:rsidRDefault="0070781D">
            <w:pPr>
              <w:snapToGrid w:val="0"/>
              <w:rPr>
                <w:rFonts w:ascii="Arial" w:hAnsi="Arial" w:cs="Arial"/>
                <w:b/>
              </w:rPr>
            </w:pPr>
          </w:p>
          <w:p w14:paraId="13AAD9EE" w14:textId="77777777" w:rsidR="0070781D" w:rsidRPr="0070781D" w:rsidRDefault="0070781D">
            <w:pPr>
              <w:rPr>
                <w:rFonts w:ascii="Arial" w:hAnsi="Arial" w:cs="Arial"/>
                <w:b/>
              </w:rPr>
            </w:pPr>
          </w:p>
          <w:p w14:paraId="1C772CF2" w14:textId="77777777" w:rsidR="0070781D" w:rsidRPr="0070781D" w:rsidRDefault="0070781D">
            <w:pPr>
              <w:rPr>
                <w:rFonts w:ascii="Arial" w:hAnsi="Arial" w:cs="Arial"/>
                <w:b/>
              </w:rPr>
            </w:pPr>
            <w:r w:rsidRPr="0070781D">
              <w:rPr>
                <w:rFonts w:ascii="Arial" w:hAnsi="Arial" w:cs="Arial"/>
                <w:b/>
              </w:rPr>
              <w:t>_________________________</w:t>
            </w:r>
          </w:p>
          <w:p w14:paraId="2303FD35" w14:textId="77777777" w:rsidR="0070781D" w:rsidRPr="0070781D" w:rsidRDefault="0070781D">
            <w:pPr>
              <w:rPr>
                <w:rFonts w:ascii="Arial" w:hAnsi="Arial" w:cs="Arial"/>
                <w:b/>
              </w:rPr>
            </w:pPr>
            <w:r w:rsidRPr="0070781D">
              <w:rPr>
                <w:rFonts w:ascii="Arial" w:hAnsi="Arial" w:cs="Arial"/>
                <w:b/>
              </w:rPr>
              <w:t>Nome:</w:t>
            </w:r>
          </w:p>
          <w:p w14:paraId="6B15A40E" w14:textId="77777777" w:rsidR="0070781D" w:rsidRPr="0070781D" w:rsidRDefault="0070781D">
            <w:pPr>
              <w:rPr>
                <w:rFonts w:ascii="Arial" w:hAnsi="Arial" w:cs="Arial"/>
                <w:b/>
              </w:rPr>
            </w:pPr>
            <w:r w:rsidRPr="0070781D">
              <w:rPr>
                <w:rFonts w:ascii="Arial" w:hAnsi="Arial" w:cs="Arial"/>
                <w:b/>
              </w:rPr>
              <w:t>CPF:</w:t>
            </w:r>
          </w:p>
        </w:tc>
        <w:tc>
          <w:tcPr>
            <w:tcW w:w="161" w:type="pct"/>
            <w:tcBorders>
              <w:top w:val="nil"/>
              <w:left w:val="single" w:sz="4" w:space="0" w:color="000000"/>
              <w:bottom w:val="nil"/>
              <w:right w:val="nil"/>
            </w:tcBorders>
          </w:tcPr>
          <w:p w14:paraId="3843AA11" w14:textId="77777777" w:rsidR="0070781D" w:rsidRPr="0070781D" w:rsidRDefault="0070781D">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6E0271E" w14:textId="77777777" w:rsidR="0070781D" w:rsidRPr="0070781D" w:rsidRDefault="0070781D">
            <w:pPr>
              <w:snapToGrid w:val="0"/>
              <w:rPr>
                <w:rFonts w:ascii="Arial" w:hAnsi="Arial" w:cs="Arial"/>
                <w:b/>
              </w:rPr>
            </w:pPr>
          </w:p>
          <w:p w14:paraId="304974AE" w14:textId="77777777" w:rsidR="0070781D" w:rsidRPr="0070781D" w:rsidRDefault="0070781D">
            <w:pPr>
              <w:rPr>
                <w:rFonts w:ascii="Arial" w:hAnsi="Arial" w:cs="Arial"/>
                <w:b/>
              </w:rPr>
            </w:pPr>
          </w:p>
          <w:p w14:paraId="0D0DF554" w14:textId="77777777" w:rsidR="0070781D" w:rsidRPr="0070781D" w:rsidRDefault="0070781D">
            <w:pPr>
              <w:rPr>
                <w:rFonts w:ascii="Arial" w:hAnsi="Arial" w:cs="Arial"/>
                <w:b/>
              </w:rPr>
            </w:pPr>
            <w:r w:rsidRPr="0070781D">
              <w:rPr>
                <w:rFonts w:ascii="Arial" w:hAnsi="Arial" w:cs="Arial"/>
                <w:b/>
              </w:rPr>
              <w:t>__________________________</w:t>
            </w:r>
          </w:p>
          <w:p w14:paraId="6B89613E" w14:textId="77777777" w:rsidR="0070781D" w:rsidRPr="0070781D" w:rsidRDefault="0070781D">
            <w:pPr>
              <w:rPr>
                <w:rFonts w:ascii="Arial" w:hAnsi="Arial" w:cs="Arial"/>
                <w:b/>
              </w:rPr>
            </w:pPr>
            <w:r w:rsidRPr="0070781D">
              <w:rPr>
                <w:rFonts w:ascii="Arial" w:hAnsi="Arial" w:cs="Arial"/>
                <w:b/>
              </w:rPr>
              <w:t>Nome:</w:t>
            </w:r>
          </w:p>
          <w:p w14:paraId="10647D8A" w14:textId="77777777" w:rsidR="0070781D" w:rsidRPr="0070781D" w:rsidRDefault="0070781D">
            <w:pPr>
              <w:jc w:val="both"/>
              <w:rPr>
                <w:rFonts w:ascii="Arial" w:hAnsi="Arial" w:cs="Arial"/>
                <w:b/>
              </w:rPr>
            </w:pPr>
            <w:r w:rsidRPr="0070781D">
              <w:rPr>
                <w:rFonts w:ascii="Arial" w:hAnsi="Arial" w:cs="Arial"/>
                <w:b/>
              </w:rPr>
              <w:t>CPF:</w:t>
            </w:r>
          </w:p>
        </w:tc>
      </w:tr>
    </w:tbl>
    <w:p w14:paraId="3D580EA7" w14:textId="77777777" w:rsidR="0070781D" w:rsidRDefault="0070781D" w:rsidP="0070781D">
      <w:bookmarkStart w:id="11" w:name="art2§1"/>
      <w:bookmarkStart w:id="12" w:name="art1p"/>
      <w:bookmarkEnd w:id="11"/>
      <w:bookmarkEnd w:id="12"/>
    </w:p>
    <w:p w14:paraId="763700B2" w14:textId="77777777" w:rsidR="0070781D" w:rsidRDefault="0070781D" w:rsidP="0070781D"/>
    <w:p w14:paraId="37229950" w14:textId="77777777" w:rsidR="0070781D" w:rsidRDefault="0070781D" w:rsidP="0070781D"/>
    <w:p w14:paraId="45605439" w14:textId="77777777" w:rsidR="0070781D" w:rsidRDefault="0070781D" w:rsidP="0070781D"/>
    <w:p w14:paraId="78D53F96" w14:textId="77777777" w:rsidR="00ED126A" w:rsidRDefault="00ED126A" w:rsidP="00ED126A">
      <w:pPr>
        <w:jc w:val="both"/>
      </w:pPr>
    </w:p>
    <w:sectPr w:rsidR="00ED126A" w:rsidSect="00F064F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15C918" w14:textId="77777777" w:rsidR="00FF4FB7" w:rsidRDefault="00FF4FB7">
      <w:r>
        <w:separator/>
      </w:r>
    </w:p>
  </w:endnote>
  <w:endnote w:type="continuationSeparator" w:id="0">
    <w:p w14:paraId="15CCA308" w14:textId="77777777" w:rsidR="00FF4FB7" w:rsidRDefault="00FF4FB7">
      <w:r>
        <w:continuationSeparator/>
      </w:r>
    </w:p>
  </w:endnote>
  <w:endnote w:type="continuationNotice" w:id="1">
    <w:p w14:paraId="4E23EC36" w14:textId="77777777" w:rsidR="00FF4FB7" w:rsidRDefault="00FF4F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9AEE345" w:rsidR="00FF4FB7" w:rsidRPr="00CB7672" w:rsidRDefault="00FF4FB7" w:rsidP="00183407">
    <w:pPr>
      <w:ind w:left="3346"/>
      <w:rPr>
        <w:rFonts w:ascii="Arial" w:hAnsi="Arial" w:cs="Arial"/>
        <w:sz w:val="6"/>
        <w:szCs w:val="6"/>
      </w:rPr>
    </w:pPr>
  </w:p>
  <w:p w14:paraId="66EAFB0F" w14:textId="0D6FC498" w:rsidR="00FF4FB7" w:rsidRPr="00BF6A10" w:rsidRDefault="002163C8" w:rsidP="00183407">
    <w:pPr>
      <w:ind w:left="3346"/>
      <w:rPr>
        <w:rFonts w:ascii="Arial" w:hAnsi="Arial" w:cs="Arial"/>
        <w:sz w:val="16"/>
      </w:rPr>
    </w:pPr>
    <w:r>
      <w:rPr>
        <w:rFonts w:ascii="Arial" w:hAnsi="Arial" w:cs="Arial"/>
        <w:sz w:val="16"/>
      </w:rPr>
      <w:t>Pregão Eletrônico nº 117/2026</w:t>
    </w:r>
    <w:r w:rsidR="00FF4FB7" w:rsidRPr="00BF6A10">
      <w:rPr>
        <w:rFonts w:ascii="Arial" w:hAnsi="Arial" w:cs="Arial"/>
        <w:sz w:val="16"/>
      </w:rPr>
      <w:t xml:space="preserve">- </w:t>
    </w:r>
    <w:r w:rsidR="00FF4FB7" w:rsidRPr="003426BF">
      <w:rPr>
        <w:rFonts w:ascii="Arial" w:hAnsi="Arial" w:cs="Arial"/>
        <w:sz w:val="16"/>
      </w:rPr>
      <w:t xml:space="preserve">Página </w:t>
    </w:r>
    <w:r w:rsidR="00FF4FB7" w:rsidRPr="003426BF">
      <w:rPr>
        <w:rFonts w:ascii="Arial" w:hAnsi="Arial" w:cs="Arial"/>
        <w:b/>
        <w:sz w:val="16"/>
      </w:rPr>
      <w:fldChar w:fldCharType="begin"/>
    </w:r>
    <w:r w:rsidR="00FF4FB7" w:rsidRPr="003426BF">
      <w:rPr>
        <w:rFonts w:ascii="Arial" w:hAnsi="Arial" w:cs="Arial"/>
        <w:b/>
        <w:sz w:val="16"/>
      </w:rPr>
      <w:instrText>PAGE  \* Arabic  \* MERGEFORMAT</w:instrText>
    </w:r>
    <w:r w:rsidR="00FF4FB7" w:rsidRPr="003426BF">
      <w:rPr>
        <w:rFonts w:ascii="Arial" w:hAnsi="Arial" w:cs="Arial"/>
        <w:b/>
        <w:sz w:val="16"/>
      </w:rPr>
      <w:fldChar w:fldCharType="separate"/>
    </w:r>
    <w:r>
      <w:rPr>
        <w:rFonts w:ascii="Arial" w:hAnsi="Arial" w:cs="Arial"/>
        <w:b/>
        <w:noProof/>
        <w:sz w:val="16"/>
      </w:rPr>
      <w:t>4</w:t>
    </w:r>
    <w:r w:rsidR="00FF4FB7" w:rsidRPr="003426BF">
      <w:rPr>
        <w:rFonts w:ascii="Arial" w:hAnsi="Arial" w:cs="Arial"/>
        <w:b/>
        <w:sz w:val="16"/>
      </w:rPr>
      <w:fldChar w:fldCharType="end"/>
    </w:r>
    <w:r w:rsidR="00FF4FB7" w:rsidRPr="003426BF">
      <w:rPr>
        <w:rFonts w:ascii="Arial" w:hAnsi="Arial" w:cs="Arial"/>
        <w:sz w:val="16"/>
      </w:rPr>
      <w:t xml:space="preserve"> de </w:t>
    </w:r>
    <w:r w:rsidR="00FF4FB7" w:rsidRPr="003426BF">
      <w:rPr>
        <w:rFonts w:ascii="Arial" w:hAnsi="Arial" w:cs="Arial"/>
        <w:b/>
        <w:sz w:val="16"/>
      </w:rPr>
      <w:fldChar w:fldCharType="begin"/>
    </w:r>
    <w:r w:rsidR="00FF4FB7" w:rsidRPr="003426BF">
      <w:rPr>
        <w:rFonts w:ascii="Arial" w:hAnsi="Arial" w:cs="Arial"/>
        <w:b/>
        <w:sz w:val="16"/>
      </w:rPr>
      <w:instrText>NUMPAGES  \* Arabic  \* MERGEFORMAT</w:instrText>
    </w:r>
    <w:r w:rsidR="00FF4FB7" w:rsidRPr="003426BF">
      <w:rPr>
        <w:rFonts w:ascii="Arial" w:hAnsi="Arial" w:cs="Arial"/>
        <w:b/>
        <w:sz w:val="16"/>
      </w:rPr>
      <w:fldChar w:fldCharType="separate"/>
    </w:r>
    <w:r>
      <w:rPr>
        <w:rFonts w:ascii="Arial" w:hAnsi="Arial" w:cs="Arial"/>
        <w:b/>
        <w:noProof/>
        <w:sz w:val="16"/>
      </w:rPr>
      <w:t>23</w:t>
    </w:r>
    <w:r w:rsidR="00FF4FB7" w:rsidRPr="003426BF">
      <w:rPr>
        <w:rFonts w:ascii="Arial" w:hAnsi="Arial" w:cs="Arial"/>
        <w:b/>
        <w:sz w:val="16"/>
      </w:rPr>
      <w:fldChar w:fldCharType="end"/>
    </w:r>
  </w:p>
  <w:p w14:paraId="5FAE6968" w14:textId="77777777" w:rsidR="00FF4FB7" w:rsidRPr="00BF6A10" w:rsidRDefault="00FF4FB7" w:rsidP="00183407">
    <w:pPr>
      <w:ind w:left="3346"/>
      <w:rPr>
        <w:rFonts w:ascii="Arial" w:hAnsi="Arial" w:cs="Arial"/>
        <w:sz w:val="4"/>
        <w:szCs w:val="4"/>
      </w:rPr>
    </w:pPr>
  </w:p>
  <w:p w14:paraId="6CA6F235" w14:textId="29C320B2" w:rsidR="00FF4FB7" w:rsidRDefault="00FF4FB7" w:rsidP="00183407">
    <w:pPr>
      <w:jc w:val="center"/>
    </w:pPr>
    <w:r>
      <w:rPr>
        <w:noProof/>
        <w:lang w:eastAsia="pt-BR"/>
      </w:rPr>
      <w:drawing>
        <wp:inline distT="0" distB="0" distL="0" distR="0" wp14:anchorId="34EC43DC" wp14:editId="3DAAE463">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89BC65" w14:textId="77777777" w:rsidR="00FF4FB7" w:rsidRDefault="00FF4FB7">
      <w:r>
        <w:separator/>
      </w:r>
    </w:p>
  </w:footnote>
  <w:footnote w:type="continuationSeparator" w:id="0">
    <w:p w14:paraId="142E295D" w14:textId="77777777" w:rsidR="00FF4FB7" w:rsidRDefault="00FF4FB7">
      <w:r>
        <w:continuationSeparator/>
      </w:r>
    </w:p>
  </w:footnote>
  <w:footnote w:type="continuationNotice" w:id="1">
    <w:p w14:paraId="6D08D208" w14:textId="77777777" w:rsidR="00FF4FB7" w:rsidRDefault="00FF4F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F230B" w14:textId="77777777" w:rsidR="00FF4FB7" w:rsidRPr="00A1795D" w:rsidRDefault="00FF4FB7" w:rsidP="00CB767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2C101A70" wp14:editId="00D3126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83B14" w14:textId="77777777" w:rsidR="00FF4FB7" w:rsidRPr="00786D96" w:rsidRDefault="00FF4FB7" w:rsidP="00CB767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56F5092" w14:textId="77777777" w:rsidR="00FF4FB7" w:rsidRPr="00786D96" w:rsidRDefault="00FF4FB7" w:rsidP="00CB767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A72D6DE" w14:textId="77777777" w:rsidR="00FF4FB7" w:rsidRPr="000B6937" w:rsidRDefault="00FF4FB7" w:rsidP="00CB767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F283B14" w14:textId="77777777" w:rsidR="00FF4FB7" w:rsidRPr="00786D96" w:rsidRDefault="00FF4FB7" w:rsidP="00CB767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56F5092" w14:textId="77777777" w:rsidR="00FF4FB7" w:rsidRPr="00786D96" w:rsidRDefault="00FF4FB7" w:rsidP="00CB767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A72D6DE" w14:textId="77777777" w:rsidR="00FF4FB7" w:rsidRPr="000B6937" w:rsidRDefault="00FF4FB7" w:rsidP="00CB767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3C76D456" wp14:editId="35BCC0E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3B803B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3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0"/>
  </w:num>
  <w:num w:numId="15">
    <w:abstractNumId w:val="26"/>
  </w:num>
  <w:num w:numId="16">
    <w:abstractNumId w:val="13"/>
  </w:num>
  <w:num w:numId="17">
    <w:abstractNumId w:val="15"/>
  </w:num>
  <w:num w:numId="18">
    <w:abstractNumId w:val="23"/>
  </w:num>
  <w:num w:numId="19">
    <w:abstractNumId w:val="18"/>
  </w:num>
  <w:num w:numId="20">
    <w:abstractNumId w:val="20"/>
  </w:num>
  <w:num w:numId="21">
    <w:abstractNumId w:val="30"/>
    <w:lvlOverride w:ilvl="2">
      <w:lvl w:ilvl="2">
        <w:start w:val="1"/>
        <w:numFmt w:val="decimal"/>
        <w:lvlText w:val="%2.%3."/>
        <w:lvlJc w:val="left"/>
        <w:pPr>
          <w:ind w:left="0" w:firstLine="0"/>
        </w:pPr>
        <w:rPr>
          <w:rFonts w:ascii="Arial" w:hAnsi="Arial" w:hint="default"/>
          <w:b/>
          <w:sz w:val="20"/>
        </w:rPr>
      </w:lvl>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19"/>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21"/>
  </w:num>
  <w:num w:numId="28">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5868"/>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26A02"/>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133C"/>
    <w:rsid w:val="001C4A72"/>
    <w:rsid w:val="001C5917"/>
    <w:rsid w:val="001C6AB3"/>
    <w:rsid w:val="001D40CD"/>
    <w:rsid w:val="001E055C"/>
    <w:rsid w:val="001E12C7"/>
    <w:rsid w:val="001E276F"/>
    <w:rsid w:val="001E3032"/>
    <w:rsid w:val="001E5D5C"/>
    <w:rsid w:val="001E6649"/>
    <w:rsid w:val="001E6FFC"/>
    <w:rsid w:val="001E7554"/>
    <w:rsid w:val="001E7A89"/>
    <w:rsid w:val="001F4263"/>
    <w:rsid w:val="001F4822"/>
    <w:rsid w:val="001F683A"/>
    <w:rsid w:val="001F687B"/>
    <w:rsid w:val="002003DD"/>
    <w:rsid w:val="00201F21"/>
    <w:rsid w:val="002041D2"/>
    <w:rsid w:val="00204EB5"/>
    <w:rsid w:val="00213AAB"/>
    <w:rsid w:val="00215C56"/>
    <w:rsid w:val="002163C8"/>
    <w:rsid w:val="00217F72"/>
    <w:rsid w:val="00220B9E"/>
    <w:rsid w:val="00220BDD"/>
    <w:rsid w:val="00223C16"/>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4F5B"/>
    <w:rsid w:val="002A7E9F"/>
    <w:rsid w:val="002A7F52"/>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6BE"/>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67115"/>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219A"/>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ACB"/>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BAD"/>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71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9E8"/>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0781D"/>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460D"/>
    <w:rsid w:val="0077541C"/>
    <w:rsid w:val="00775987"/>
    <w:rsid w:val="00775F16"/>
    <w:rsid w:val="0078124F"/>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4AAB"/>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BC0"/>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1C16"/>
    <w:rsid w:val="009E39D0"/>
    <w:rsid w:val="009E4983"/>
    <w:rsid w:val="009E4E66"/>
    <w:rsid w:val="009E5AD1"/>
    <w:rsid w:val="009E6C66"/>
    <w:rsid w:val="009E772A"/>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54AA5"/>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441F"/>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4E5E"/>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74D"/>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234D"/>
    <w:rsid w:val="00BD3F46"/>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2FC1"/>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6371"/>
    <w:rsid w:val="00C86A30"/>
    <w:rsid w:val="00C87FB7"/>
    <w:rsid w:val="00C903EF"/>
    <w:rsid w:val="00C91B5A"/>
    <w:rsid w:val="00C94480"/>
    <w:rsid w:val="00C973B6"/>
    <w:rsid w:val="00CA414D"/>
    <w:rsid w:val="00CA4D09"/>
    <w:rsid w:val="00CA57F4"/>
    <w:rsid w:val="00CA6E81"/>
    <w:rsid w:val="00CB0484"/>
    <w:rsid w:val="00CB2186"/>
    <w:rsid w:val="00CB2E5D"/>
    <w:rsid w:val="00CB4AD9"/>
    <w:rsid w:val="00CB7672"/>
    <w:rsid w:val="00CC0EA3"/>
    <w:rsid w:val="00CC1DD6"/>
    <w:rsid w:val="00CC4ED8"/>
    <w:rsid w:val="00CD0A09"/>
    <w:rsid w:val="00CD407F"/>
    <w:rsid w:val="00CE3EFF"/>
    <w:rsid w:val="00CE62C1"/>
    <w:rsid w:val="00CF15F7"/>
    <w:rsid w:val="00CF21D2"/>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4EDF"/>
    <w:rsid w:val="00D86BD3"/>
    <w:rsid w:val="00D9110E"/>
    <w:rsid w:val="00D94DB2"/>
    <w:rsid w:val="00D9709B"/>
    <w:rsid w:val="00D97E71"/>
    <w:rsid w:val="00DA40EB"/>
    <w:rsid w:val="00DA7522"/>
    <w:rsid w:val="00DB117F"/>
    <w:rsid w:val="00DB11A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AAF"/>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8A1"/>
    <w:rsid w:val="00F064FB"/>
    <w:rsid w:val="00F11D99"/>
    <w:rsid w:val="00F12C92"/>
    <w:rsid w:val="00F15CBF"/>
    <w:rsid w:val="00F16602"/>
    <w:rsid w:val="00F173C3"/>
    <w:rsid w:val="00F24754"/>
    <w:rsid w:val="00F2615F"/>
    <w:rsid w:val="00F2699D"/>
    <w:rsid w:val="00F27D45"/>
    <w:rsid w:val="00F30B93"/>
    <w:rsid w:val="00F31B66"/>
    <w:rsid w:val="00F31BE4"/>
    <w:rsid w:val="00F400D1"/>
    <w:rsid w:val="00F41855"/>
    <w:rsid w:val="00F45177"/>
    <w:rsid w:val="00F47237"/>
    <w:rsid w:val="00F4776B"/>
    <w:rsid w:val="00F528A6"/>
    <w:rsid w:val="00F539FE"/>
    <w:rsid w:val="00F55837"/>
    <w:rsid w:val="00F55C31"/>
    <w:rsid w:val="00F56B2B"/>
    <w:rsid w:val="00F57426"/>
    <w:rsid w:val="00F57F1E"/>
    <w:rsid w:val="00F6035B"/>
    <w:rsid w:val="00F6211B"/>
    <w:rsid w:val="00F63101"/>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4FB7"/>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70781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7078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2810">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42747241">
      <w:bodyDiv w:val="1"/>
      <w:marLeft w:val="0"/>
      <w:marRight w:val="0"/>
      <w:marTop w:val="0"/>
      <w:marBottom w:val="0"/>
      <w:divBdr>
        <w:top w:val="none" w:sz="0" w:space="0" w:color="auto"/>
        <w:left w:val="none" w:sz="0" w:space="0" w:color="auto"/>
        <w:bottom w:val="none" w:sz="0" w:space="0" w:color="auto"/>
        <w:right w:val="none" w:sz="0" w:space="0" w:color="auto"/>
      </w:divBdr>
    </w:div>
    <w:div w:id="20907934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36344247">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0517658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8813763">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73366518">
      <w:bodyDiv w:val="1"/>
      <w:marLeft w:val="0"/>
      <w:marRight w:val="0"/>
      <w:marTop w:val="0"/>
      <w:marBottom w:val="0"/>
      <w:divBdr>
        <w:top w:val="none" w:sz="0" w:space="0" w:color="auto"/>
        <w:left w:val="none" w:sz="0" w:space="0" w:color="auto"/>
        <w:bottom w:val="none" w:sz="0" w:space="0" w:color="auto"/>
        <w:right w:val="none" w:sz="0" w:space="0" w:color="auto"/>
      </w:divBdr>
    </w:div>
    <w:div w:id="1310402927">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http://schemas.openxmlformats.org/package/2006/metadata/core-properti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C0332B9-A245-4380-BE5F-40587E15F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23</Pages>
  <Words>10625</Words>
  <Characters>57378</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67868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7</cp:revision>
  <cp:lastPrinted>2022-08-03T17:48:00Z</cp:lastPrinted>
  <dcterms:created xsi:type="dcterms:W3CDTF">2026-04-23T12:24:00Z</dcterms:created>
  <dcterms:modified xsi:type="dcterms:W3CDTF">2026-05-04T15:28:00Z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