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D424B16"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AA7824">
        <w:rPr>
          <w:b/>
          <w:sz w:val="20"/>
          <w:szCs w:val="20"/>
          <w:lang w:val="pt-BR"/>
        </w:rPr>
        <w:t>123</w:t>
      </w:r>
      <w:r w:rsidRPr="00B3036E">
        <w:rPr>
          <w:b/>
          <w:sz w:val="20"/>
          <w:szCs w:val="20"/>
          <w:lang w:val="pt-BR"/>
        </w:rPr>
        <w:t>/</w:t>
      </w:r>
      <w:r w:rsidR="00AA7824">
        <w:rPr>
          <w:b/>
          <w:sz w:val="20"/>
          <w:szCs w:val="20"/>
          <w:lang w:val="pt-BR"/>
        </w:rPr>
        <w:t>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206FB2F7"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DB369C">
        <w:rPr>
          <w:b/>
          <w:sz w:val="20"/>
          <w:szCs w:val="20"/>
          <w:lang w:val="pt-BR"/>
        </w:rPr>
        <w:t>69.901/2026</w:t>
      </w:r>
    </w:p>
    <w:p w14:paraId="4DF3BAAE" w14:textId="7BACBAA4"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AA7824">
        <w:rPr>
          <w:b/>
          <w:sz w:val="20"/>
          <w:szCs w:val="20"/>
          <w:lang w:val="pt-BR"/>
        </w:rPr>
        <w:t>21</w:t>
      </w:r>
      <w:r w:rsidRPr="00B3036E">
        <w:rPr>
          <w:b/>
          <w:sz w:val="20"/>
          <w:szCs w:val="20"/>
          <w:lang w:val="pt-BR"/>
        </w:rPr>
        <w:t>/</w:t>
      </w:r>
      <w:r w:rsidR="00AA7824">
        <w:rPr>
          <w:b/>
          <w:sz w:val="20"/>
          <w:szCs w:val="20"/>
          <w:lang w:val="pt-BR"/>
        </w:rPr>
        <w:t>05</w:t>
      </w:r>
      <w:r w:rsidRPr="00B3036E">
        <w:rPr>
          <w:b/>
          <w:sz w:val="20"/>
          <w:szCs w:val="20"/>
          <w:lang w:val="pt-BR"/>
        </w:rPr>
        <w:t>/</w:t>
      </w:r>
      <w:r w:rsidR="00AA7824">
        <w:rPr>
          <w:b/>
          <w:sz w:val="20"/>
          <w:szCs w:val="20"/>
          <w:lang w:val="pt-BR"/>
        </w:rPr>
        <w:t>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49596481"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AA7824">
        <w:rPr>
          <w:b/>
          <w:sz w:val="20"/>
          <w:szCs w:val="20"/>
          <w:lang w:val="pt-BR"/>
        </w:rPr>
        <w:t>21</w:t>
      </w:r>
      <w:r w:rsidRPr="00B3036E">
        <w:rPr>
          <w:b/>
          <w:sz w:val="20"/>
          <w:szCs w:val="20"/>
          <w:lang w:val="pt-BR"/>
        </w:rPr>
        <w:t>/</w:t>
      </w:r>
      <w:r w:rsidR="00AA7824">
        <w:rPr>
          <w:b/>
          <w:sz w:val="20"/>
          <w:szCs w:val="20"/>
          <w:lang w:val="pt-BR"/>
        </w:rPr>
        <w:t>05</w:t>
      </w:r>
      <w:r w:rsidRPr="00B3036E">
        <w:rPr>
          <w:b/>
          <w:sz w:val="20"/>
          <w:szCs w:val="20"/>
          <w:lang w:val="pt-BR"/>
        </w:rPr>
        <w:t>/</w:t>
      </w:r>
      <w:r w:rsidR="00AA7824">
        <w:rPr>
          <w:b/>
          <w:sz w:val="20"/>
          <w:szCs w:val="20"/>
          <w:lang w:val="pt-BR"/>
        </w:rPr>
        <w:t>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5F37E502" w:rsidR="00B039A0" w:rsidRPr="00B3036E" w:rsidRDefault="00906BC5" w:rsidP="00524D6E">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DB369C" w:rsidRPr="00DB369C">
        <w:rPr>
          <w:rFonts w:ascii="Arial" w:hAnsi="Arial" w:cs="Arial"/>
          <w:b/>
        </w:rPr>
        <w:t>fornecimento de esmerilhadeira angular.</w:t>
      </w:r>
    </w:p>
    <w:p w14:paraId="4DD8D191" w14:textId="2ADE9D23"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DB369C" w:rsidRPr="00DB369C">
        <w:rPr>
          <w:rFonts w:ascii="Arial" w:hAnsi="Arial" w:cs="Arial"/>
          <w:b/>
        </w:rPr>
        <w:t>Secretaria Municipal de Educação –</w:t>
      </w:r>
      <w:r w:rsidR="00DB369C">
        <w:rPr>
          <w:rFonts w:ascii="Arial" w:hAnsi="Arial" w:cs="Arial"/>
        </w:rPr>
        <w:t xml:space="preserve"> </w:t>
      </w:r>
      <w:r w:rsidR="00DB369C">
        <w:rPr>
          <w:rFonts w:ascii="Arial" w:hAnsi="Arial" w:cs="Arial"/>
          <w:b/>
        </w:rPr>
        <w:t>Setor de Manutenção Escolar.</w:t>
      </w:r>
    </w:p>
    <w:p w14:paraId="2BE1C226" w14:textId="189FD48F" w:rsidR="00DD74AF"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DB369C">
        <w:rPr>
          <w:rFonts w:ascii="Arial" w:hAnsi="Arial" w:cs="Arial"/>
        </w:rPr>
        <w:t xml:space="preserve"> </w:t>
      </w:r>
      <w:r w:rsidR="00DB369C" w:rsidRPr="00DB369C">
        <w:rPr>
          <w:rFonts w:ascii="Arial" w:hAnsi="Arial" w:cs="Arial"/>
          <w:lang w:eastAsia="pt-BR"/>
        </w:rPr>
        <w:t>Tesouro – Dotação orçamentária</w:t>
      </w:r>
    </w:p>
    <w:p w14:paraId="46AA329D" w14:textId="6DBE848D" w:rsidR="00DB369C" w:rsidRPr="00DB369C" w:rsidRDefault="00DB369C" w:rsidP="00DB369C">
      <w:pPr>
        <w:tabs>
          <w:tab w:val="left" w:pos="284"/>
        </w:tabs>
        <w:ind w:firstLine="284"/>
        <w:jc w:val="both"/>
        <w:rPr>
          <w:rFonts w:ascii="Arial" w:hAnsi="Arial" w:cs="Arial"/>
        </w:rPr>
      </w:pPr>
      <w:r w:rsidRPr="00DB369C">
        <w:rPr>
          <w:rFonts w:ascii="Arial" w:hAnsi="Arial" w:cs="Arial"/>
        </w:rPr>
        <w:t>07011 – 12.365.0004.2022.0000 – 0101021000</w:t>
      </w:r>
      <w:bookmarkStart w:id="0" w:name="_GoBack"/>
      <w:bookmarkEnd w:id="0"/>
    </w:p>
    <w:p w14:paraId="40F0162D" w14:textId="4B02CDD3" w:rsidR="00DB369C" w:rsidRPr="00DB369C" w:rsidRDefault="00DB369C" w:rsidP="00DB369C">
      <w:pPr>
        <w:tabs>
          <w:tab w:val="left" w:pos="284"/>
        </w:tabs>
        <w:ind w:firstLine="284"/>
        <w:jc w:val="both"/>
        <w:rPr>
          <w:rFonts w:ascii="Arial" w:hAnsi="Arial" w:cs="Arial"/>
        </w:rPr>
      </w:pPr>
      <w:r w:rsidRPr="00DB369C">
        <w:rPr>
          <w:rFonts w:ascii="Arial" w:hAnsi="Arial" w:cs="Arial"/>
        </w:rPr>
        <w:t>07012 – 12.361.0004.2024.0000 – 0101022000</w:t>
      </w:r>
    </w:p>
    <w:p w14:paraId="5B93A093" w14:textId="022E4004"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DB369C" w:rsidRPr="00DB369C">
        <w:rPr>
          <w:rFonts w:ascii="Arial" w:hAnsi="Arial" w:cs="Arial"/>
          <w:b/>
        </w:rPr>
        <w:t>2.970,26 (dois mil, novecentos e setenta reais e vinte e seis centavos</w:t>
      </w:r>
      <w:r w:rsidR="004928A5" w:rsidRPr="00DB369C">
        <w:rPr>
          <w:rFonts w:ascii="Arial" w:hAnsi="Arial" w:cs="Arial"/>
          <w:b/>
        </w:rPr>
        <w:t>)</w:t>
      </w:r>
      <w:r w:rsidR="00DC7B29" w:rsidRPr="00B3036E">
        <w:rPr>
          <w:rFonts w:ascii="Arial" w:hAnsi="Arial" w:cs="Arial"/>
        </w:rPr>
        <w:t>.</w:t>
      </w:r>
    </w:p>
    <w:p w14:paraId="3B8AA66C" w14:textId="11DBC30C" w:rsidR="00DB6073" w:rsidRPr="00DB369C" w:rsidRDefault="00DB6073" w:rsidP="00DB607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DB369C">
        <w:rPr>
          <w:rFonts w:ascii="Arial" w:hAnsi="Arial" w:cs="Arial"/>
        </w:rPr>
        <w:t xml:space="preserve">, podendo ser prorrogado, por igual período, </w:t>
      </w:r>
      <w:r w:rsidR="00023840" w:rsidRPr="00DB369C">
        <w:rPr>
          <w:rFonts w:ascii="Arial" w:hAnsi="Arial" w:cs="Arial"/>
        </w:rPr>
        <w:t xml:space="preserve">renovadas as quantidades, </w:t>
      </w:r>
      <w:r w:rsidRPr="00DB369C">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B3036E" w:rsidRDefault="006445EB" w:rsidP="001345A2">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DB369C">
        <w:rPr>
          <w:rFonts w:ascii="Arial" w:hAnsi="Arial" w:cs="Arial"/>
        </w:rPr>
        <w:t>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44EB987E"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70E972A9" w:rsidR="00B3036E" w:rsidRPr="00DB6073" w:rsidRDefault="00B3036E" w:rsidP="001345A2">
      <w:pPr>
        <w:numPr>
          <w:ilvl w:val="1"/>
          <w:numId w:val="9"/>
        </w:numPr>
        <w:tabs>
          <w:tab w:val="left" w:pos="284"/>
        </w:tabs>
        <w:jc w:val="both"/>
        <w:rPr>
          <w:rFonts w:ascii="Arial" w:hAnsi="Arial" w:cs="Arial"/>
        </w:rPr>
      </w:pPr>
      <w:r w:rsidRPr="00DB6073">
        <w:rPr>
          <w:rFonts w:ascii="Arial" w:hAnsi="Arial" w:cs="Arial"/>
        </w:rPr>
        <w:t>Catálogos técnicos contendo o descritivo/folder/foto do produto ofertado, comprovando as especificações técnicas exigidas no edital</w:t>
      </w:r>
      <w:r w:rsidR="00DB369C">
        <w:rPr>
          <w:rFonts w:ascii="Arial" w:hAnsi="Arial" w:cs="Arial"/>
        </w:rPr>
        <w:t xml:space="preserve">, </w:t>
      </w:r>
      <w:r w:rsidR="00DB369C">
        <w:rPr>
          <w:rFonts w:ascii="Arial" w:hAnsi="Arial" w:cs="Arial"/>
          <w:kern w:val="2"/>
          <w:shd w:val="clear" w:color="auto" w:fill="FFFFFF"/>
          <w:lang w:eastAsia="ar-SA"/>
        </w:rPr>
        <w:t>cabendo ao licitante identificar todos os itens ofertados nos respectivos catálogos apresentados sob pena de desclassificação do mesmo de tal omissão</w:t>
      </w:r>
      <w:r w:rsidRPr="00DB6073">
        <w:rPr>
          <w:rFonts w:ascii="Arial" w:hAnsi="Arial" w:cs="Arial"/>
        </w:rPr>
        <w:t>.</w:t>
      </w:r>
    </w:p>
    <w:p w14:paraId="7424EF68" w14:textId="77777777" w:rsidR="00B039A0" w:rsidRPr="00B3036E"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109"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5709"/>
      </w:tblGrid>
      <w:tr w:rsidR="00DB369C" w:rsidRPr="00B3036E" w14:paraId="53F06FC8" w14:textId="77777777" w:rsidTr="00DB369C">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DB369C" w:rsidRPr="00B3036E" w:rsidRDefault="00DB369C"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tcPr>
          <w:p w14:paraId="4E7452AF" w14:textId="142C5442" w:rsidR="00DB369C" w:rsidRPr="00B3036E" w:rsidRDefault="00DB369C" w:rsidP="001345A2">
            <w:pPr>
              <w:pStyle w:val="Contedodatabela"/>
              <w:jc w:val="center"/>
              <w:rPr>
                <w:rFonts w:ascii="Arial" w:hAnsi="Arial" w:cs="Arial"/>
                <w:b/>
              </w:rPr>
            </w:pPr>
            <w:r>
              <w:rPr>
                <w:rFonts w:ascii="Arial" w:hAnsi="Arial" w:cs="Arial"/>
                <w:b/>
              </w:rPr>
              <w:t>Quant. Mínima</w:t>
            </w:r>
          </w:p>
        </w:tc>
        <w:tc>
          <w:tcPr>
            <w:tcW w:w="850" w:type="dxa"/>
            <w:tcBorders>
              <w:top w:val="single" w:sz="4" w:space="0" w:color="000000"/>
              <w:left w:val="single" w:sz="4" w:space="0" w:color="000000"/>
              <w:bottom w:val="single" w:sz="4" w:space="0" w:color="000000"/>
              <w:right w:val="nil"/>
            </w:tcBorders>
            <w:vAlign w:val="center"/>
            <w:hideMark/>
          </w:tcPr>
          <w:p w14:paraId="2B3DCDB1" w14:textId="66871085" w:rsidR="00DB369C" w:rsidRPr="00B3036E" w:rsidRDefault="00DB369C" w:rsidP="001345A2">
            <w:pPr>
              <w:pStyle w:val="Contedodatabela"/>
              <w:jc w:val="center"/>
              <w:rPr>
                <w:rFonts w:ascii="Arial" w:hAnsi="Arial" w:cs="Arial"/>
                <w:b/>
                <w:kern w:val="2"/>
              </w:rPr>
            </w:pPr>
            <w:r w:rsidRPr="00B3036E">
              <w:rPr>
                <w:rFonts w:ascii="Arial" w:hAnsi="Arial" w:cs="Arial"/>
                <w:b/>
              </w:rPr>
              <w:t>Quant.</w:t>
            </w:r>
            <w:r>
              <w:rPr>
                <w:rFonts w:ascii="Arial" w:hAnsi="Arial" w:cs="Arial"/>
                <w:b/>
              </w:rPr>
              <w:t xml:space="preserve"> Máxima</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DB369C" w:rsidRPr="00B3036E" w:rsidRDefault="00DB369C" w:rsidP="001345A2">
            <w:pPr>
              <w:pStyle w:val="Contedodatabela"/>
              <w:jc w:val="center"/>
              <w:rPr>
                <w:rFonts w:ascii="Arial" w:hAnsi="Arial" w:cs="Arial"/>
                <w:b/>
                <w:kern w:val="2"/>
              </w:rPr>
            </w:pPr>
            <w:r w:rsidRPr="00B3036E">
              <w:rPr>
                <w:rFonts w:ascii="Arial" w:hAnsi="Arial" w:cs="Arial"/>
                <w:b/>
              </w:rPr>
              <w:t>Unid.</w:t>
            </w:r>
          </w:p>
        </w:tc>
        <w:tc>
          <w:tcPr>
            <w:tcW w:w="5709"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DB369C" w:rsidRPr="00B3036E" w:rsidRDefault="00DB369C" w:rsidP="001345A2">
            <w:pPr>
              <w:pStyle w:val="Contedodatabela"/>
              <w:jc w:val="center"/>
              <w:rPr>
                <w:rFonts w:ascii="Arial" w:hAnsi="Arial" w:cs="Arial"/>
                <w:kern w:val="2"/>
              </w:rPr>
            </w:pPr>
            <w:r w:rsidRPr="00B3036E">
              <w:rPr>
                <w:rFonts w:ascii="Arial" w:hAnsi="Arial" w:cs="Arial"/>
                <w:b/>
              </w:rPr>
              <w:t>Descritivo</w:t>
            </w:r>
          </w:p>
        </w:tc>
      </w:tr>
      <w:tr w:rsidR="00DB369C" w:rsidRPr="00B3036E" w14:paraId="53AC8B79" w14:textId="77777777" w:rsidTr="00DB369C">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33034295" w:rsidR="00DB369C" w:rsidRPr="00DB369C" w:rsidRDefault="00DB369C" w:rsidP="001345A2">
            <w:pPr>
              <w:jc w:val="center"/>
              <w:rPr>
                <w:rFonts w:ascii="Arial" w:hAnsi="Arial" w:cs="Arial"/>
                <w:b/>
              </w:rPr>
            </w:pPr>
            <w:r w:rsidRPr="00DB369C">
              <w:rPr>
                <w:rFonts w:ascii="Arial" w:hAnsi="Arial" w:cs="Arial"/>
                <w:b/>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D4F798E" w14:textId="0F682E70" w:rsidR="00DB369C" w:rsidRPr="00B3036E" w:rsidRDefault="00DB369C" w:rsidP="001345A2">
            <w:pPr>
              <w:pStyle w:val="Contedodatabela"/>
              <w:jc w:val="center"/>
              <w:rPr>
                <w:rFonts w:ascii="Arial" w:hAnsi="Arial" w:cs="Arial"/>
              </w:rPr>
            </w:pPr>
            <w:r>
              <w:rPr>
                <w:rFonts w:ascii="Arial" w:hAnsi="Arial" w:cs="Arial"/>
                <w:color w:val="000000"/>
                <w:lang w:eastAsia="pt-BR"/>
              </w:rPr>
              <w:t>05</w:t>
            </w:r>
          </w:p>
        </w:tc>
        <w:tc>
          <w:tcPr>
            <w:tcW w:w="850" w:type="dxa"/>
            <w:tcBorders>
              <w:top w:val="single" w:sz="4" w:space="0" w:color="000000"/>
              <w:left w:val="single" w:sz="4" w:space="0" w:color="000000"/>
              <w:bottom w:val="single" w:sz="4" w:space="0" w:color="000000"/>
              <w:right w:val="nil"/>
            </w:tcBorders>
            <w:vAlign w:val="center"/>
          </w:tcPr>
          <w:p w14:paraId="127149D5" w14:textId="2ACA3636" w:rsidR="00DB369C" w:rsidRPr="00B3036E" w:rsidRDefault="00DB369C" w:rsidP="001345A2">
            <w:pPr>
              <w:pStyle w:val="Contedodatabela"/>
              <w:jc w:val="center"/>
              <w:rPr>
                <w:rFonts w:ascii="Arial" w:hAnsi="Arial" w:cs="Arial"/>
              </w:rPr>
            </w:pPr>
            <w:r>
              <w:rPr>
                <w:rFonts w:ascii="Arial" w:hAnsi="Arial" w:cs="Arial"/>
                <w:color w:val="000000"/>
                <w:lang w:eastAsia="pt-BR"/>
              </w:rPr>
              <w:t>10</w:t>
            </w:r>
          </w:p>
        </w:tc>
        <w:tc>
          <w:tcPr>
            <w:tcW w:w="850" w:type="dxa"/>
            <w:tcBorders>
              <w:top w:val="single" w:sz="4" w:space="0" w:color="000000"/>
              <w:left w:val="single" w:sz="4" w:space="0" w:color="000000"/>
              <w:bottom w:val="single" w:sz="4" w:space="0" w:color="000000"/>
              <w:right w:val="nil"/>
            </w:tcBorders>
            <w:vAlign w:val="center"/>
          </w:tcPr>
          <w:p w14:paraId="1F2A3AB6" w14:textId="2A8E7FF3" w:rsidR="00DB369C" w:rsidRPr="00B3036E" w:rsidRDefault="00DB369C" w:rsidP="001345A2">
            <w:pPr>
              <w:pStyle w:val="Contedodatabela"/>
              <w:jc w:val="center"/>
              <w:rPr>
                <w:rFonts w:ascii="Arial" w:hAnsi="Arial" w:cs="Arial"/>
              </w:rPr>
            </w:pPr>
            <w:r>
              <w:rPr>
                <w:rFonts w:ascii="Arial" w:hAnsi="Arial" w:cs="Arial"/>
                <w:color w:val="000000"/>
                <w:lang w:eastAsia="pt-BR"/>
              </w:rPr>
              <w:t>Unid.</w:t>
            </w:r>
          </w:p>
        </w:tc>
        <w:tc>
          <w:tcPr>
            <w:tcW w:w="5709" w:type="dxa"/>
            <w:tcBorders>
              <w:top w:val="single" w:sz="4" w:space="0" w:color="000000"/>
              <w:left w:val="single" w:sz="4" w:space="0" w:color="000000"/>
              <w:bottom w:val="single" w:sz="4" w:space="0" w:color="000000"/>
              <w:right w:val="single" w:sz="4" w:space="0" w:color="000000"/>
            </w:tcBorders>
            <w:vAlign w:val="center"/>
          </w:tcPr>
          <w:p w14:paraId="321B12CA" w14:textId="0AF8CC3D" w:rsidR="00DB369C" w:rsidRPr="00B3036E" w:rsidRDefault="00DB369C" w:rsidP="001345A2">
            <w:pPr>
              <w:pStyle w:val="Contedodatabela"/>
              <w:rPr>
                <w:rFonts w:ascii="Arial" w:hAnsi="Arial" w:cs="Arial"/>
              </w:rPr>
            </w:pPr>
            <w:r>
              <w:rPr>
                <w:rFonts w:ascii="Arial" w:hAnsi="Arial" w:cs="Arial"/>
                <w:color w:val="000000"/>
                <w:lang w:eastAsia="pt-BR"/>
              </w:rPr>
              <w:t>Esmerilhadeira Angular de 4.1/2 polegadas</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50986D38" w14:textId="77777777" w:rsidR="00B3036E" w:rsidRPr="00B3036E"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179D8B08" w14:textId="77777777" w:rsidR="00DB369C" w:rsidRPr="00526DDC" w:rsidRDefault="00DB369C" w:rsidP="00526DDC">
      <w:pPr>
        <w:pStyle w:val="PargrafodaLista"/>
        <w:spacing w:after="0" w:line="240" w:lineRule="auto"/>
        <w:ind w:left="0" w:firstLine="284"/>
        <w:jc w:val="both"/>
        <w:rPr>
          <w:rFonts w:ascii="Arial" w:hAnsi="Arial" w:cs="Arial"/>
          <w:bCs/>
          <w:sz w:val="20"/>
          <w:lang w:eastAsia="pt-BR"/>
        </w:rPr>
      </w:pPr>
      <w:r w:rsidRPr="00526DDC">
        <w:rPr>
          <w:rFonts w:ascii="Arial" w:hAnsi="Arial" w:cs="Arial"/>
          <w:b/>
          <w:sz w:val="20"/>
          <w:lang w:eastAsia="pt-BR"/>
        </w:rPr>
        <w:t xml:space="preserve">Item 01 – Esmerilhadeira Angular de 4.1/2 polegadas, </w:t>
      </w:r>
      <w:r w:rsidRPr="00526DDC">
        <w:rPr>
          <w:rFonts w:ascii="Arial" w:hAnsi="Arial" w:cs="Arial"/>
          <w:bCs/>
          <w:sz w:val="20"/>
          <w:lang w:eastAsia="pt-BR"/>
        </w:rPr>
        <w:t xml:space="preserve">tensão de 220V com potência entre 800W - 850W e rotação entre 11.000 - 12.000 rpm.  Compatível com discos de 4.1/2”. O equipamento deve possuir garantia mínima de 12 meses contra defeitos de fabricação. </w:t>
      </w:r>
    </w:p>
    <w:p w14:paraId="72731D75" w14:textId="11EB73EC" w:rsidR="00217F72" w:rsidRPr="00526DDC" w:rsidRDefault="00DB369C" w:rsidP="00DB369C">
      <w:pPr>
        <w:pStyle w:val="PargrafodaLista"/>
        <w:spacing w:after="0" w:line="240" w:lineRule="auto"/>
        <w:ind w:left="0"/>
        <w:jc w:val="both"/>
        <w:rPr>
          <w:rFonts w:ascii="Arial" w:hAnsi="Arial" w:cs="Arial"/>
          <w:bCs/>
          <w:sz w:val="20"/>
          <w:lang w:eastAsia="pt-BR"/>
        </w:rPr>
      </w:pPr>
      <w:r w:rsidRPr="00526DDC">
        <w:rPr>
          <w:rFonts w:ascii="Arial" w:hAnsi="Arial" w:cs="Arial"/>
          <w:bCs/>
          <w:sz w:val="20"/>
          <w:lang w:eastAsia="pt-BR"/>
        </w:rPr>
        <w:t>Marcas de referências de qualidade: Bosch, Makita, DeWalt ou marcas de desempenho técnico equivalente ou superior</w:t>
      </w:r>
    </w:p>
    <w:p w14:paraId="1BBD19CB" w14:textId="77777777" w:rsidR="00DB369C" w:rsidRPr="00B3036E" w:rsidRDefault="00DB369C" w:rsidP="001345A2">
      <w:pPr>
        <w:tabs>
          <w:tab w:val="left" w:pos="284"/>
        </w:tabs>
        <w:jc w:val="both"/>
        <w:rPr>
          <w:rFonts w:ascii="Arial" w:hAnsi="Arial" w:cs="Arial"/>
          <w:highlight w:val="yellow"/>
        </w:rPr>
      </w:pPr>
    </w:p>
    <w:p w14:paraId="1F9F364C" w14:textId="494CA235" w:rsidR="00906BC5" w:rsidRPr="00B3036E" w:rsidRDefault="00DB369C" w:rsidP="001345A2">
      <w:pPr>
        <w:shd w:val="clear" w:color="auto" w:fill="CCCCCC"/>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D36F1E1"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w:t>
      </w:r>
      <w:r w:rsidR="00DB369C">
        <w:rPr>
          <w:rFonts w:ascii="Arial" w:hAnsi="Arial" w:cs="Arial"/>
        </w:rPr>
        <w:t xml:space="preserve"> </w:t>
      </w:r>
      <w:r w:rsidR="00DB369C">
        <w:rPr>
          <w:rFonts w:ascii="Arial" w:eastAsia="Arial" w:hAnsi="Arial" w:cs="Arial"/>
        </w:rPr>
        <w:t>embalagem original, lacradas, garantindo sua integridade durante o transporte, armazenamento e uso. Rotulados conforme a legislação em vigor</w:t>
      </w:r>
      <w:r w:rsidRPr="00B3036E">
        <w:rPr>
          <w:rFonts w:ascii="Arial" w:hAnsi="Arial" w:cs="Arial"/>
        </w:rPr>
        <w:t>.</w:t>
      </w:r>
    </w:p>
    <w:p w14:paraId="30AE662D" w14:textId="77777777" w:rsidR="00217F72" w:rsidRPr="00B3036E" w:rsidRDefault="00217F72" w:rsidP="001345A2">
      <w:pPr>
        <w:jc w:val="both"/>
        <w:rPr>
          <w:rFonts w:ascii="Arial" w:eastAsia="Arial" w:hAnsi="Arial" w:cs="Arial"/>
          <w:color w:val="000000"/>
        </w:rPr>
      </w:pPr>
    </w:p>
    <w:p w14:paraId="300C414E" w14:textId="40AD0794" w:rsidR="00906BC5" w:rsidRPr="00B3036E" w:rsidRDefault="00DB369C"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54EBFCAC"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lastRenderedPageBreak/>
        <w:t xml:space="preserve">Prazo de entrega: </w:t>
      </w:r>
      <w:r w:rsidR="00DB369C">
        <w:rPr>
          <w:rFonts w:ascii="Arial" w:eastAsia="Arial" w:hAnsi="Arial" w:cs="Arial"/>
        </w:rPr>
        <w:t>Até o máximo de 20 (vinte) dias corridos, a contar da Ordem de Fornecimento, emitida pela Unidade Requisitante</w:t>
      </w:r>
      <w:r w:rsidR="00BE5E68" w:rsidRPr="00B3036E">
        <w:rPr>
          <w:rFonts w:ascii="Arial" w:hAnsi="Arial" w:cs="Arial"/>
          <w:lang w:eastAsia="pt-BR"/>
        </w:rPr>
        <w:t>.</w:t>
      </w:r>
    </w:p>
    <w:p w14:paraId="583607A3" w14:textId="4EC3044C" w:rsidR="00B039A0" w:rsidRDefault="00906BC5" w:rsidP="001345A2">
      <w:pPr>
        <w:numPr>
          <w:ilvl w:val="0"/>
          <w:numId w:val="6"/>
        </w:numPr>
        <w:tabs>
          <w:tab w:val="left" w:pos="284"/>
        </w:tabs>
        <w:jc w:val="both"/>
        <w:rPr>
          <w:rFonts w:ascii="Arial" w:hAnsi="Arial" w:cs="Arial"/>
        </w:rPr>
      </w:pPr>
      <w:r w:rsidRPr="00B3036E">
        <w:rPr>
          <w:rFonts w:ascii="Arial" w:hAnsi="Arial" w:cs="Arial"/>
          <w:lang w:eastAsia="pt-BR"/>
        </w:rPr>
        <w:t xml:space="preserve">Local de </w:t>
      </w:r>
      <w:r w:rsidR="00DD74AF" w:rsidRPr="00B3036E">
        <w:rPr>
          <w:rFonts w:ascii="Arial" w:hAnsi="Arial" w:cs="Arial"/>
          <w:lang w:eastAsia="pt-BR"/>
        </w:rPr>
        <w:t>e</w:t>
      </w:r>
      <w:r w:rsidRPr="00B3036E">
        <w:rPr>
          <w:rFonts w:ascii="Arial" w:hAnsi="Arial" w:cs="Arial"/>
          <w:lang w:eastAsia="pt-BR"/>
        </w:rPr>
        <w:t xml:space="preserve">ntrega: </w:t>
      </w:r>
    </w:p>
    <w:p w14:paraId="08ED65A0" w14:textId="5FDEF555" w:rsidR="00703F5C" w:rsidRDefault="00703F5C" w:rsidP="00DB369C">
      <w:pPr>
        <w:tabs>
          <w:tab w:val="left" w:pos="284"/>
        </w:tabs>
        <w:jc w:val="both"/>
        <w:rPr>
          <w:rFonts w:ascii="Arial" w:hAnsi="Arial" w:cs="Arial"/>
          <w:b/>
          <w:shd w:val="clear" w:color="auto" w:fill="FFFFFF"/>
        </w:rPr>
      </w:pPr>
      <w:r w:rsidRPr="00703F5C">
        <w:rPr>
          <w:rFonts w:ascii="Arial" w:hAnsi="Arial" w:cs="Arial"/>
          <w:b/>
          <w:shd w:val="clear" w:color="auto" w:fill="FFFFFF"/>
        </w:rPr>
        <w:t>Setor de Manutenção Escolar - Secretaria Municipal de Educação</w:t>
      </w:r>
    </w:p>
    <w:p w14:paraId="77E120D0" w14:textId="6FA430B4" w:rsidR="00DB369C" w:rsidRPr="00DB369C" w:rsidRDefault="00DB369C" w:rsidP="00DB369C">
      <w:pPr>
        <w:tabs>
          <w:tab w:val="left" w:pos="284"/>
        </w:tabs>
        <w:jc w:val="both"/>
        <w:rPr>
          <w:rFonts w:ascii="Arial" w:hAnsi="Arial" w:cs="Arial"/>
          <w:b/>
          <w:shd w:val="clear" w:color="auto" w:fill="FFFFFF"/>
        </w:rPr>
      </w:pPr>
      <w:r w:rsidRPr="00DB369C">
        <w:rPr>
          <w:rFonts w:ascii="Arial" w:hAnsi="Arial" w:cs="Arial"/>
          <w:b/>
          <w:shd w:val="clear" w:color="auto" w:fill="FFFFFF"/>
        </w:rPr>
        <w:t>Rua Conselheiro Costa Pinto, nº 658 – Bairro Paulista</w:t>
      </w:r>
    </w:p>
    <w:p w14:paraId="12B4C88C" w14:textId="77777777" w:rsidR="00DB369C" w:rsidRPr="00DB369C" w:rsidRDefault="00DB369C" w:rsidP="00DB369C">
      <w:pPr>
        <w:tabs>
          <w:tab w:val="left" w:pos="284"/>
        </w:tabs>
        <w:jc w:val="both"/>
        <w:rPr>
          <w:rFonts w:ascii="Arial" w:hAnsi="Arial" w:cs="Arial"/>
          <w:b/>
          <w:shd w:val="clear" w:color="auto" w:fill="FFFFFF"/>
        </w:rPr>
      </w:pPr>
      <w:r w:rsidRPr="00DB369C">
        <w:rPr>
          <w:rFonts w:ascii="Arial" w:hAnsi="Arial" w:cs="Arial"/>
          <w:b/>
          <w:shd w:val="clear" w:color="auto" w:fill="FFFFFF"/>
        </w:rPr>
        <w:t>Piracicaba/SP –CEP: 13.401-060</w:t>
      </w:r>
    </w:p>
    <w:p w14:paraId="54708C63" w14:textId="28F5F6F7" w:rsidR="00DB369C" w:rsidRPr="00DB369C" w:rsidRDefault="00DB369C" w:rsidP="00DB369C">
      <w:pPr>
        <w:tabs>
          <w:tab w:val="left" w:pos="284"/>
        </w:tabs>
        <w:jc w:val="both"/>
        <w:rPr>
          <w:rFonts w:ascii="Arial" w:hAnsi="Arial" w:cs="Arial"/>
          <w:b/>
          <w:lang w:eastAsia="pt-BR"/>
        </w:rPr>
      </w:pPr>
      <w:r w:rsidRPr="00DB369C">
        <w:rPr>
          <w:rFonts w:ascii="Arial" w:hAnsi="Arial" w:cs="Arial"/>
          <w:b/>
          <w:shd w:val="clear" w:color="auto" w:fill="FFFFFF"/>
        </w:rPr>
        <w:t>Horário de entrega: das 8:00 às 16:00 horas</w:t>
      </w:r>
      <w:r>
        <w:rPr>
          <w:rFonts w:ascii="Arial" w:hAnsi="Arial" w:cs="Arial"/>
          <w:b/>
          <w:shd w:val="clear" w:color="auto" w:fill="FFFFFF"/>
        </w:rPr>
        <w:t xml:space="preserve"> - </w:t>
      </w:r>
      <w:r w:rsidR="00033935">
        <w:rPr>
          <w:rFonts w:ascii="Arial" w:hAnsi="Arial" w:cs="Arial"/>
          <w:b/>
          <w:shd w:val="clear" w:color="auto" w:fill="FFFFFF"/>
        </w:rPr>
        <w:t>d</w:t>
      </w:r>
      <w:r w:rsidRPr="00DB369C">
        <w:rPr>
          <w:rFonts w:ascii="Arial" w:hAnsi="Arial" w:cs="Arial"/>
          <w:b/>
          <w:shd w:val="clear" w:color="auto" w:fill="FFFFFF"/>
        </w:rPr>
        <w:t>e segunda à sexta-feira, em dias úteis</w:t>
      </w:r>
    </w:p>
    <w:p w14:paraId="2BCFD3EE" w14:textId="1A04D0C3" w:rsidR="00B039A0" w:rsidRPr="00B3036E" w:rsidRDefault="00906BC5" w:rsidP="001345A2">
      <w:pPr>
        <w:keepLines/>
        <w:numPr>
          <w:ilvl w:val="0"/>
          <w:numId w:val="6"/>
        </w:numPr>
        <w:tabs>
          <w:tab w:val="left" w:pos="284"/>
        </w:tabs>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5F021186" w14:textId="5AE80B16" w:rsidR="00906BC5" w:rsidRPr="00033935" w:rsidRDefault="00033935" w:rsidP="001345A2">
      <w:pPr>
        <w:keepLines/>
        <w:numPr>
          <w:ilvl w:val="0"/>
          <w:numId w:val="6"/>
        </w:numPr>
        <w:tabs>
          <w:tab w:val="left" w:pos="284"/>
        </w:tabs>
        <w:jc w:val="both"/>
        <w:rPr>
          <w:rFonts w:ascii="Arial" w:hAnsi="Arial" w:cs="Arial"/>
        </w:rPr>
      </w:pPr>
      <w:r>
        <w:rPr>
          <w:rFonts w:ascii="Arial" w:hAnsi="Arial" w:cs="Arial"/>
          <w:shd w:val="clear" w:color="auto" w:fill="FFFFFF"/>
        </w:rPr>
        <w:t>Os equipamentos deverão ser entregues em embalagens individuais adequadas, originais e lacradas, que garantam sua integridade e conservação até o momento do uso.</w:t>
      </w:r>
    </w:p>
    <w:p w14:paraId="12FE3731" w14:textId="38EE5297" w:rsidR="00033935" w:rsidRPr="00033935" w:rsidRDefault="00033935" w:rsidP="001345A2">
      <w:pPr>
        <w:keepLines/>
        <w:numPr>
          <w:ilvl w:val="0"/>
          <w:numId w:val="6"/>
        </w:numPr>
        <w:tabs>
          <w:tab w:val="left" w:pos="284"/>
        </w:tabs>
        <w:jc w:val="both"/>
        <w:rPr>
          <w:rFonts w:ascii="Arial" w:hAnsi="Arial" w:cs="Arial"/>
        </w:rPr>
      </w:pPr>
      <w:r>
        <w:rPr>
          <w:rFonts w:ascii="Arial" w:hAnsi="Arial" w:cs="Arial"/>
          <w:shd w:val="clear" w:color="auto" w:fill="FFFFFF"/>
        </w:rPr>
        <w:t>Os equipamentos serão inspecionados no momento da entrega para verificação de conformidade com as especificações técnicas solicitadas.</w:t>
      </w:r>
    </w:p>
    <w:p w14:paraId="29E34CF0" w14:textId="6FBBE621" w:rsidR="00033935" w:rsidRPr="00B3036E" w:rsidRDefault="00033935" w:rsidP="001345A2">
      <w:pPr>
        <w:keepLines/>
        <w:numPr>
          <w:ilvl w:val="0"/>
          <w:numId w:val="6"/>
        </w:numPr>
        <w:tabs>
          <w:tab w:val="left" w:pos="284"/>
        </w:tabs>
        <w:jc w:val="both"/>
        <w:rPr>
          <w:rFonts w:ascii="Arial" w:hAnsi="Arial" w:cs="Arial"/>
        </w:rPr>
      </w:pPr>
      <w:r>
        <w:rPr>
          <w:rFonts w:ascii="Arial" w:hAnsi="Arial" w:cs="Arial"/>
          <w:shd w:val="clear" w:color="auto" w:fill="FFFFFF"/>
        </w:rPr>
        <w:t xml:space="preserve">Se for constatada qualquer alteração quanto ao equipamento aprovado, em relação à marca, especificações, qualidade, embalagens ou outros problemas identificados no momento da entrega, a contratada se compromete a trocá-los sem ônus para a contratante, no prazo máximo de </w:t>
      </w:r>
      <w:r>
        <w:rPr>
          <w:rFonts w:ascii="Arial" w:hAnsi="Arial" w:cs="Arial"/>
          <w:color w:val="000000" w:themeColor="text1"/>
          <w:shd w:val="clear" w:color="auto" w:fill="FFFFFF"/>
        </w:rPr>
        <w:t>20 (vinte) dias úteis</w:t>
      </w:r>
      <w:r>
        <w:rPr>
          <w:rFonts w:ascii="Arial" w:hAnsi="Arial" w:cs="Arial"/>
          <w:shd w:val="clear" w:color="auto" w:fill="FFFFFF"/>
        </w:rPr>
        <w:t>, a contar da notificação.</w:t>
      </w:r>
    </w:p>
    <w:p w14:paraId="6E06F0B8" w14:textId="77777777" w:rsidR="00217F72" w:rsidRPr="00B3036E" w:rsidRDefault="00217F72" w:rsidP="001345A2">
      <w:pPr>
        <w:jc w:val="both"/>
        <w:rPr>
          <w:rFonts w:ascii="Arial" w:hAnsi="Arial" w:cs="Arial"/>
        </w:rPr>
      </w:pPr>
    </w:p>
    <w:p w14:paraId="29551AF2" w14:textId="24CFAC86" w:rsidR="00906BC5" w:rsidRPr="00B3036E" w:rsidRDefault="00033935" w:rsidP="001345A2">
      <w:pPr>
        <w:shd w:val="clear" w:color="auto" w:fill="CCCCCC"/>
        <w:ind w:firstLine="561"/>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40F7766D" w14:textId="7E64181A" w:rsidR="00B039A0" w:rsidRPr="00B3036E" w:rsidRDefault="00906BC5" w:rsidP="001345A2">
      <w:pPr>
        <w:numPr>
          <w:ilvl w:val="0"/>
          <w:numId w:val="8"/>
        </w:numPr>
        <w:tabs>
          <w:tab w:val="left" w:pos="284"/>
        </w:tabs>
        <w:jc w:val="both"/>
        <w:rPr>
          <w:rFonts w:ascii="Arial" w:hAnsi="Arial" w:cs="Arial"/>
        </w:rPr>
      </w:pPr>
      <w:r w:rsidRPr="00B3036E">
        <w:rPr>
          <w:rFonts w:ascii="Arial" w:hAnsi="Arial" w:cs="Arial"/>
        </w:rPr>
        <w:t xml:space="preserve">A garantia do produto deverá ser de no mínimo </w:t>
      </w:r>
      <w:r w:rsidR="00526DDC">
        <w:rPr>
          <w:rFonts w:ascii="Arial" w:hAnsi="Arial" w:cs="Arial"/>
        </w:rPr>
        <w:t>12</w:t>
      </w:r>
      <w:r w:rsidRPr="00B3036E">
        <w:rPr>
          <w:rFonts w:ascii="Arial" w:hAnsi="Arial" w:cs="Arial"/>
        </w:rPr>
        <w:t xml:space="preserve"> (</w:t>
      </w:r>
      <w:r w:rsidR="00526DDC">
        <w:rPr>
          <w:rFonts w:ascii="Arial" w:hAnsi="Arial" w:cs="Arial"/>
        </w:rPr>
        <w:t>doze</w:t>
      </w:r>
      <w:r w:rsidRPr="00B3036E">
        <w:rPr>
          <w:rFonts w:ascii="Arial" w:hAnsi="Arial" w:cs="Arial"/>
        </w:rPr>
        <w:t>) meses, contado da data de recebimento</w:t>
      </w:r>
      <w:r w:rsidR="004C6FCD" w:rsidRPr="00B3036E">
        <w:rPr>
          <w:rFonts w:ascii="Arial" w:hAnsi="Arial" w:cs="Arial"/>
        </w:rPr>
        <w:t>.</w:t>
      </w:r>
    </w:p>
    <w:p w14:paraId="70871C7F" w14:textId="03BDE5A1" w:rsidR="00906BC5" w:rsidRPr="00B3036E" w:rsidRDefault="00906BC5" w:rsidP="001345A2">
      <w:pPr>
        <w:numPr>
          <w:ilvl w:val="0"/>
          <w:numId w:val="8"/>
        </w:numPr>
        <w:tabs>
          <w:tab w:val="left" w:pos="284"/>
        </w:tabs>
        <w:jc w:val="both"/>
        <w:rPr>
          <w:rFonts w:ascii="Arial" w:hAnsi="Arial" w:cs="Arial"/>
        </w:rPr>
      </w:pPr>
      <w:r w:rsidRPr="00B3036E">
        <w:rPr>
          <w:rFonts w:ascii="Arial" w:hAnsi="Arial" w:cs="Arial"/>
        </w:rPr>
        <w:t>Durante a vigência da garantia, a contratada deverá substituir, sem nenhum ônus adicional, produtos defeituosos decorrentes de v</w:t>
      </w:r>
      <w:r w:rsidR="009952FE" w:rsidRPr="00B3036E">
        <w:rPr>
          <w:rFonts w:ascii="Arial" w:hAnsi="Arial" w:cs="Arial"/>
        </w:rPr>
        <w:t>í</w:t>
      </w:r>
      <w:r w:rsidRPr="00B3036E">
        <w:rPr>
          <w:rFonts w:ascii="Arial" w:hAnsi="Arial" w:cs="Arial"/>
        </w:rPr>
        <w:t>cio de fabricação ou desgaste anormal do produto.</w:t>
      </w:r>
    </w:p>
    <w:p w14:paraId="5BC432F0" w14:textId="77777777" w:rsidR="00DB6073" w:rsidRPr="00332402" w:rsidRDefault="00DB6073" w:rsidP="00DB6073">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B3036E" w:rsidRDefault="00217F72" w:rsidP="001345A2">
      <w:pPr>
        <w:jc w:val="both"/>
        <w:rPr>
          <w:rFonts w:ascii="Arial" w:hAnsi="Arial" w:cs="Arial"/>
        </w:rPr>
      </w:pPr>
    </w:p>
    <w:p w14:paraId="2E6B8623" w14:textId="61481D9B" w:rsidR="00190D54" w:rsidRPr="00190D54" w:rsidRDefault="00033935" w:rsidP="00190D54">
      <w:pPr>
        <w:shd w:val="clear" w:color="auto" w:fill="DDDDDD"/>
        <w:tabs>
          <w:tab w:val="left" w:pos="284"/>
        </w:tabs>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203CF32D" w:rsidR="00906BC5" w:rsidRPr="00B3036E" w:rsidRDefault="00033935" w:rsidP="001345A2">
      <w:pPr>
        <w:shd w:val="clear" w:color="auto" w:fill="CCCCCC"/>
        <w:ind w:firstLine="561"/>
        <w:jc w:val="both"/>
        <w:rPr>
          <w:rFonts w:ascii="Arial" w:hAnsi="Arial" w:cs="Arial"/>
        </w:rPr>
      </w:pPr>
      <w:r>
        <w:rPr>
          <w:rFonts w:ascii="Arial" w:hAnsi="Arial" w:cs="Arial"/>
          <w:b/>
          <w:bCs/>
        </w:rPr>
        <w:t>9</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1835176A"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lastRenderedPageBreak/>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047120">
      <w:pPr>
        <w:jc w:val="center"/>
        <w:rPr>
          <w:rFonts w:ascii="Arial" w:hAnsi="Arial" w:cs="Arial"/>
          <w:color w:val="000000"/>
        </w:rPr>
      </w:pPr>
    </w:p>
    <w:p w14:paraId="50790999" w14:textId="77777777" w:rsidR="00AF08CB" w:rsidRDefault="00906BC5" w:rsidP="00AF08CB">
      <w:pPr>
        <w:ind w:firstLine="561"/>
        <w:jc w:val="both"/>
        <w:rPr>
          <w:rFonts w:ascii="Arial" w:hAnsi="Arial" w:cs="Arial"/>
        </w:rPr>
      </w:pPr>
      <w:r w:rsidRPr="00B3036E">
        <w:rPr>
          <w:rFonts w:ascii="Arial" w:hAnsi="Arial" w:cs="Arial"/>
        </w:rPr>
        <w:t>Piracicaba,</w:t>
      </w:r>
      <w:r w:rsidR="00AF08CB">
        <w:rPr>
          <w:rFonts w:ascii="Arial" w:hAnsi="Arial" w:cs="Arial"/>
        </w:rPr>
        <w:t xml:space="preserve"> 07 de maio de 2026.</w:t>
      </w:r>
    </w:p>
    <w:p w14:paraId="51E8CC80" w14:textId="77777777" w:rsidR="00AF08CB" w:rsidRDefault="00AF08CB" w:rsidP="00AF08CB">
      <w:pPr>
        <w:ind w:firstLine="561"/>
        <w:jc w:val="both"/>
        <w:rPr>
          <w:rFonts w:ascii="Arial" w:hAnsi="Arial" w:cs="Arial"/>
        </w:rPr>
      </w:pPr>
    </w:p>
    <w:p w14:paraId="0CB7DEC3" w14:textId="77777777" w:rsidR="00AF08CB" w:rsidRPr="00AF08CB" w:rsidRDefault="00AF08CB" w:rsidP="00AF08CB">
      <w:pPr>
        <w:ind w:firstLine="561"/>
        <w:jc w:val="center"/>
        <w:rPr>
          <w:rFonts w:ascii="Arial" w:hAnsi="Arial" w:cs="Arial"/>
          <w:b/>
        </w:rPr>
      </w:pPr>
      <w:r w:rsidRPr="00AF08CB">
        <w:rPr>
          <w:rFonts w:ascii="Arial" w:hAnsi="Arial" w:cs="Arial"/>
          <w:b/>
        </w:rPr>
        <w:t>Priscila Camargo Rodrigues Grecchi</w:t>
      </w:r>
    </w:p>
    <w:p w14:paraId="7F5B53E9" w14:textId="6A2E24FF" w:rsidR="00703F5C" w:rsidRDefault="00AF08CB" w:rsidP="00AF08CB">
      <w:pPr>
        <w:ind w:firstLine="561"/>
        <w:jc w:val="center"/>
        <w:rPr>
          <w:rFonts w:ascii="Arial" w:hAnsi="Arial" w:cs="Arial"/>
        </w:rPr>
      </w:pPr>
      <w:r w:rsidRPr="00AF08CB">
        <w:rPr>
          <w:rFonts w:ascii="Arial" w:hAnsi="Arial" w:cs="Arial"/>
          <w:b/>
        </w:rPr>
        <w:t>Chefe de Divisão</w:t>
      </w:r>
      <w:r w:rsidR="00703F5C">
        <w:rPr>
          <w:rFonts w:ascii="Arial" w:hAnsi="Arial" w:cs="Arial"/>
        </w:rPr>
        <w:br w:type="page"/>
      </w:r>
    </w:p>
    <w:p w14:paraId="5BF94B4C" w14:textId="77777777"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lastRenderedPageBreak/>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lastRenderedPageBreak/>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lastRenderedPageBreak/>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 xml:space="preserve">A licitante é responsável pela fidelidade e legitimidade das informações prestadas e dos documentos apresentados em qualquer fase da licitação. A falsidade de qualquer documento ou a inverdade das </w:t>
      </w:r>
      <w:r w:rsidR="00534D2C" w:rsidRPr="00B3036E">
        <w:rPr>
          <w:rFonts w:ascii="Arial" w:hAnsi="Arial" w:cs="Arial"/>
        </w:rPr>
        <w:lastRenderedPageBreak/>
        <w:t>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lastRenderedPageBreak/>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1ACEE738"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679B6A3D" w:rsidR="002B0CA9" w:rsidRPr="00B3036E" w:rsidRDefault="002B0CA9" w:rsidP="001345A2">
      <w:pPr>
        <w:ind w:firstLine="284"/>
        <w:jc w:val="both"/>
        <w:rPr>
          <w:rFonts w:ascii="Arial" w:hAnsi="Arial" w:cs="Arial"/>
        </w:rPr>
      </w:pPr>
      <w:r w:rsidRPr="00526DDC">
        <w:rPr>
          <w:rFonts w:ascii="Arial" w:hAnsi="Arial" w:cs="Arial"/>
          <w:b/>
          <w:bCs/>
        </w:rPr>
        <w:t xml:space="preserve">2.1. </w:t>
      </w:r>
      <w:r w:rsidRPr="00526DDC">
        <w:rPr>
          <w:rFonts w:ascii="Arial" w:hAnsi="Arial" w:cs="Arial"/>
        </w:rPr>
        <w:t>A presente Ata de registro de Preços terá a validade de 12 (doze) meses, a partir de sua assinatura</w:t>
      </w:r>
      <w:r w:rsidR="00812772" w:rsidRPr="00526DDC">
        <w:rPr>
          <w:rFonts w:ascii="Arial" w:hAnsi="Arial" w:cs="Arial"/>
        </w:rPr>
        <w:t>, podendo ser prorrogado, por igual período, 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126AF484"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O pagamento será efetuado em 15 dias, após a apresentação da Nota Fiscal devidamente discriminada, conferida e atestada pela Administração.</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31FC6CC5" w:rsidR="003D486D" w:rsidRPr="00B3036E" w:rsidRDefault="00396EAC" w:rsidP="001345A2">
      <w:pPr>
        <w:jc w:val="center"/>
        <w:rPr>
          <w:rFonts w:ascii="Arial" w:hAnsi="Arial" w:cs="Arial"/>
          <w:color w:val="000000"/>
          <w:kern w:val="2"/>
        </w:rPr>
      </w:pPr>
      <w:r>
        <w:rPr>
          <w:rFonts w:ascii="Arial" w:hAnsi="Arial" w:cs="Arial"/>
          <w:b/>
          <w:bCs/>
          <w:kern w:val="2"/>
        </w:rPr>
        <w:t>MINUTA DE CONTRATO</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3BE59436" w14:textId="77777777" w:rsidR="00396EAC" w:rsidRPr="00AF08CB" w:rsidRDefault="00396EAC" w:rsidP="00396EAC">
      <w:pPr>
        <w:jc w:val="both"/>
        <w:rPr>
          <w:rFonts w:ascii="Arial" w:hAnsi="Arial" w:cs="Arial"/>
          <w:b/>
          <w:u w:val="single"/>
        </w:rPr>
      </w:pPr>
      <w:r w:rsidRPr="00AF08CB">
        <w:rPr>
          <w:rFonts w:ascii="Arial" w:hAnsi="Arial" w:cs="Arial"/>
          <w:b/>
          <w:u w:val="single"/>
        </w:rPr>
        <w:t>CONTRATO QUE ENTRE SI FAZEM A PREFEITURA DO MUNICÍPIO DE PIRACICABA E ................................................, PARA A AQUISIÇÃO DE ESMERILHADEIRA ANGULAR.</w:t>
      </w:r>
    </w:p>
    <w:p w14:paraId="0107A408" w14:textId="77777777" w:rsidR="00396EAC" w:rsidRPr="00AF08CB" w:rsidRDefault="00396EAC" w:rsidP="00396EAC">
      <w:pPr>
        <w:jc w:val="both"/>
        <w:rPr>
          <w:rFonts w:ascii="Arial" w:hAnsi="Arial" w:cs="Arial"/>
          <w:b/>
          <w:u w:val="single"/>
        </w:rPr>
      </w:pPr>
    </w:p>
    <w:p w14:paraId="1D2C713E" w14:textId="77777777" w:rsidR="00396EAC" w:rsidRPr="00AF08CB" w:rsidRDefault="00396EAC" w:rsidP="00396EAC">
      <w:pPr>
        <w:jc w:val="both"/>
        <w:rPr>
          <w:rFonts w:ascii="Arial" w:hAnsi="Arial" w:cs="Arial"/>
        </w:rPr>
      </w:pPr>
      <w:r w:rsidRPr="00AF08CB">
        <w:rPr>
          <w:rFonts w:ascii="Arial" w:hAnsi="Arial" w:cs="Arial"/>
          <w:b/>
        </w:rPr>
        <w:t>Data: ... de ................. de 202....</w:t>
      </w:r>
    </w:p>
    <w:p w14:paraId="4D01230D" w14:textId="77777777" w:rsidR="00396EAC" w:rsidRPr="00AF08CB" w:rsidRDefault="00396EAC" w:rsidP="00396EAC">
      <w:pPr>
        <w:jc w:val="both"/>
        <w:rPr>
          <w:rFonts w:ascii="Arial" w:hAnsi="Arial" w:cs="Arial"/>
        </w:rPr>
      </w:pPr>
      <w:r w:rsidRPr="00AF08CB">
        <w:rPr>
          <w:rFonts w:ascii="Arial" w:hAnsi="Arial" w:cs="Arial"/>
          <w:b/>
        </w:rPr>
        <w:t>Prazo: até ...............................</w:t>
      </w:r>
    </w:p>
    <w:p w14:paraId="3FAA92A9" w14:textId="77777777" w:rsidR="00396EAC" w:rsidRPr="00AF08CB" w:rsidRDefault="00396EAC" w:rsidP="00396EAC">
      <w:pPr>
        <w:jc w:val="both"/>
        <w:rPr>
          <w:rFonts w:ascii="Arial" w:hAnsi="Arial" w:cs="Arial"/>
        </w:rPr>
      </w:pPr>
      <w:r w:rsidRPr="00AF08CB">
        <w:rPr>
          <w:rFonts w:ascii="Arial" w:hAnsi="Arial" w:cs="Arial"/>
          <w:b/>
        </w:rPr>
        <w:t>Valor: R$ ........ (............).</w:t>
      </w:r>
    </w:p>
    <w:p w14:paraId="0DC932F7" w14:textId="77777777" w:rsidR="00396EAC" w:rsidRPr="00AF08CB" w:rsidRDefault="00396EAC" w:rsidP="00396EAC">
      <w:pPr>
        <w:jc w:val="both"/>
        <w:rPr>
          <w:rFonts w:ascii="Arial" w:hAnsi="Arial" w:cs="Arial"/>
        </w:rPr>
      </w:pPr>
      <w:r w:rsidRPr="00AF08CB">
        <w:rPr>
          <w:rFonts w:ascii="Arial" w:hAnsi="Arial" w:cs="Arial"/>
          <w:b/>
        </w:rPr>
        <w:t>Processo Administrativo nº 2026/069901.</w:t>
      </w:r>
    </w:p>
    <w:p w14:paraId="7AB4F1D6" w14:textId="77777777" w:rsidR="00396EAC" w:rsidRPr="00AF08CB" w:rsidRDefault="00396EAC" w:rsidP="00396EAC">
      <w:pPr>
        <w:jc w:val="both"/>
        <w:rPr>
          <w:rFonts w:ascii="Arial" w:hAnsi="Arial" w:cs="Arial"/>
          <w:b/>
        </w:rPr>
      </w:pPr>
      <w:r w:rsidRPr="00AF08CB">
        <w:rPr>
          <w:rFonts w:ascii="Arial" w:hAnsi="Arial" w:cs="Arial"/>
          <w:b/>
        </w:rPr>
        <w:t>Pregão Eletrônico n.º ..../2026.</w:t>
      </w:r>
    </w:p>
    <w:p w14:paraId="0AAEA338" w14:textId="77777777" w:rsidR="00396EAC" w:rsidRPr="00AF08CB" w:rsidRDefault="00396EAC" w:rsidP="00396EAC">
      <w:pPr>
        <w:jc w:val="both"/>
        <w:rPr>
          <w:rFonts w:ascii="Arial" w:hAnsi="Arial" w:cs="Arial"/>
          <w:b/>
        </w:rPr>
      </w:pPr>
      <w:r w:rsidRPr="00AF08CB">
        <w:rPr>
          <w:rFonts w:ascii="Arial" w:hAnsi="Arial" w:cs="Arial"/>
          <w:b/>
        </w:rPr>
        <w:t>Ata de registro de Preços n⁰ ..../2026</w:t>
      </w:r>
    </w:p>
    <w:p w14:paraId="68B85436" w14:textId="77777777" w:rsidR="00396EAC" w:rsidRPr="00AF08CB" w:rsidRDefault="00396EAC" w:rsidP="00396EAC">
      <w:pPr>
        <w:jc w:val="both"/>
        <w:rPr>
          <w:rFonts w:ascii="Arial" w:hAnsi="Arial" w:cs="Arial"/>
        </w:rPr>
      </w:pPr>
      <w:r w:rsidRPr="00AF08CB">
        <w:rPr>
          <w:rFonts w:ascii="Arial" w:hAnsi="Arial" w:cs="Arial"/>
          <w:b/>
        </w:rPr>
        <w:t>Contrato n.º …./202...</w:t>
      </w:r>
    </w:p>
    <w:p w14:paraId="028396A7" w14:textId="77777777" w:rsidR="00396EAC" w:rsidRPr="00AF08CB" w:rsidRDefault="00396EAC" w:rsidP="00396EAC">
      <w:pPr>
        <w:jc w:val="both"/>
        <w:rPr>
          <w:rFonts w:ascii="Arial" w:hAnsi="Arial" w:cs="Arial"/>
        </w:rPr>
      </w:pPr>
    </w:p>
    <w:tbl>
      <w:tblPr>
        <w:tblW w:w="5000" w:type="pct"/>
        <w:tblLook w:val="0000" w:firstRow="0" w:lastRow="0" w:firstColumn="0" w:lastColumn="0" w:noHBand="0" w:noVBand="0"/>
      </w:tblPr>
      <w:tblGrid>
        <w:gridCol w:w="10137"/>
      </w:tblGrid>
      <w:tr w:rsidR="00396EAC" w:rsidRPr="00AF08CB" w14:paraId="2AAD86AC" w14:textId="77777777" w:rsidTr="00AA782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75F10E" w14:textId="77777777" w:rsidR="00396EAC" w:rsidRPr="00AF08CB" w:rsidRDefault="00396EAC" w:rsidP="00AA7824">
            <w:pPr>
              <w:ind w:firstLine="851"/>
              <w:jc w:val="both"/>
              <w:rPr>
                <w:rFonts w:ascii="Arial" w:hAnsi="Arial" w:cs="Arial"/>
              </w:rPr>
            </w:pPr>
            <w:r w:rsidRPr="00AF08CB">
              <w:rPr>
                <w:rFonts w:ascii="Arial" w:hAnsi="Arial" w:cs="Arial"/>
                <w:b/>
              </w:rPr>
              <w:t>CLÁUSULA 1ª - DAS PARTES</w:t>
            </w:r>
          </w:p>
        </w:tc>
      </w:tr>
    </w:tbl>
    <w:p w14:paraId="5E142D21" w14:textId="77777777" w:rsidR="00396EAC" w:rsidRPr="00AF08CB" w:rsidRDefault="00396EAC" w:rsidP="00396EAC">
      <w:pPr>
        <w:ind w:firstLine="851"/>
        <w:jc w:val="both"/>
        <w:rPr>
          <w:rFonts w:ascii="Arial" w:hAnsi="Arial" w:cs="Arial"/>
          <w:b/>
        </w:rPr>
      </w:pPr>
    </w:p>
    <w:p w14:paraId="4714311E" w14:textId="77777777" w:rsidR="00396EAC" w:rsidRPr="00AF08CB" w:rsidRDefault="00396EAC" w:rsidP="00396EAC">
      <w:pPr>
        <w:ind w:firstLine="851"/>
        <w:jc w:val="both"/>
        <w:rPr>
          <w:rFonts w:ascii="Arial" w:hAnsi="Arial" w:cs="Arial"/>
        </w:rPr>
      </w:pPr>
      <w:r w:rsidRPr="00AF08CB">
        <w:rPr>
          <w:rFonts w:ascii="Arial" w:hAnsi="Arial" w:cs="Arial"/>
          <w:b/>
        </w:rPr>
        <w:t>1.1.</w:t>
      </w:r>
      <w:r w:rsidRPr="00AF08CB">
        <w:rPr>
          <w:rFonts w:ascii="Arial" w:hAnsi="Arial" w:cs="Arial"/>
        </w:rPr>
        <w:t xml:space="preserve"> A </w:t>
      </w:r>
      <w:r w:rsidRPr="00AF08CB">
        <w:rPr>
          <w:rFonts w:ascii="Arial" w:hAnsi="Arial" w:cs="Arial"/>
          <w:b/>
        </w:rPr>
        <w:t>PREFEITURA DO MUNICÍPIO DE PIRACICABA</w:t>
      </w:r>
      <w:r w:rsidRPr="00AF08CB">
        <w:rPr>
          <w:rFonts w:ascii="Arial" w:hAnsi="Arial" w:cs="Arial"/>
        </w:rPr>
        <w:t>, com sede à Rua Antônio Corrêa Barbosa, n.º 2.233, bairro Chácara Nazareth, nesta cidade e Estado, com CNPJ n.º 46.341.038/0001-29, representada por sua Secretária Municipal de Educação</w:t>
      </w:r>
      <w:r w:rsidRPr="00AF08CB">
        <w:rPr>
          <w:rFonts w:ascii="Arial" w:hAnsi="Arial" w:cs="Arial"/>
          <w:shd w:val="clear" w:color="auto" w:fill="FFFFFF"/>
        </w:rPr>
        <w:t xml:space="preserve">, Sra. </w:t>
      </w:r>
      <w:r w:rsidRPr="00AF08CB">
        <w:rPr>
          <w:rFonts w:ascii="Arial" w:hAnsi="Arial" w:cs="Arial"/>
          <w:b/>
          <w:shd w:val="clear" w:color="auto" w:fill="FFFFFF"/>
        </w:rPr>
        <w:t xml:space="preserve">JULIANA VICENTIN, </w:t>
      </w:r>
      <w:r w:rsidRPr="00AF08CB">
        <w:rPr>
          <w:rFonts w:ascii="Arial" w:hAnsi="Arial" w:cs="Arial"/>
          <w:shd w:val="clear" w:color="auto" w:fill="FFFFFF"/>
        </w:rPr>
        <w:t>inscrita no CPF nº ..............</w:t>
      </w:r>
      <w:r w:rsidRPr="00AF08CB">
        <w:rPr>
          <w:rFonts w:ascii="Arial" w:hAnsi="Arial" w:cs="Arial"/>
        </w:rPr>
        <w:t xml:space="preserve">, adiante, designada, simplesmente, </w:t>
      </w:r>
      <w:r w:rsidRPr="00AF08CB">
        <w:rPr>
          <w:rFonts w:ascii="Arial" w:hAnsi="Arial" w:cs="Arial"/>
          <w:b/>
        </w:rPr>
        <w:t>CONTRATANTE</w:t>
      </w:r>
      <w:r w:rsidRPr="00AF08CB">
        <w:rPr>
          <w:rFonts w:ascii="Arial" w:hAnsi="Arial" w:cs="Arial"/>
        </w:rPr>
        <w:t xml:space="preserve"> e </w:t>
      </w:r>
      <w:r w:rsidRPr="00AF08CB">
        <w:rPr>
          <w:rFonts w:ascii="Arial" w:hAnsi="Arial" w:cs="Arial"/>
          <w:b/>
        </w:rPr>
        <w:t>..........</w:t>
      </w:r>
      <w:r w:rsidRPr="00AF08CB">
        <w:rPr>
          <w:rFonts w:ascii="Arial" w:hAnsi="Arial" w:cs="Arial"/>
        </w:rPr>
        <w:t xml:space="preserve">, com sede à ........, n.º ......., na cidade de ......., inscrita no CNPJ n.º ........, por intermédio de seu(sua) ......, Sr(a). .........., (qualificação completa), inscrito(a) no CPF n.º ......., adiante, designada, simplesmente </w:t>
      </w:r>
      <w:r w:rsidRPr="00AF08CB">
        <w:rPr>
          <w:rFonts w:ascii="Arial" w:hAnsi="Arial" w:cs="Arial"/>
          <w:b/>
        </w:rPr>
        <w:t>CONTRATADA</w:t>
      </w:r>
      <w:r w:rsidRPr="00AF08CB">
        <w:rPr>
          <w:rFonts w:ascii="Arial" w:hAnsi="Arial" w:cs="Arial"/>
        </w:rPr>
        <w:t>, ajustam o que se segue:</w:t>
      </w:r>
    </w:p>
    <w:p w14:paraId="6CAD157A" w14:textId="77777777" w:rsidR="00396EAC" w:rsidRPr="00AF08CB" w:rsidRDefault="00396EAC" w:rsidP="00396EAC">
      <w:pPr>
        <w:ind w:firstLine="851"/>
        <w:jc w:val="both"/>
        <w:rPr>
          <w:rFonts w:ascii="Arial" w:hAnsi="Arial" w:cs="Arial"/>
          <w:b/>
        </w:rPr>
      </w:pPr>
    </w:p>
    <w:tbl>
      <w:tblPr>
        <w:tblW w:w="5000" w:type="pct"/>
        <w:tblLook w:val="0000" w:firstRow="0" w:lastRow="0" w:firstColumn="0" w:lastColumn="0" w:noHBand="0" w:noVBand="0"/>
      </w:tblPr>
      <w:tblGrid>
        <w:gridCol w:w="10137"/>
      </w:tblGrid>
      <w:tr w:rsidR="00396EAC" w:rsidRPr="00AF08CB" w14:paraId="5DF6F511" w14:textId="77777777" w:rsidTr="00AA782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1DD165" w14:textId="77777777" w:rsidR="00396EAC" w:rsidRPr="00AF08CB" w:rsidRDefault="00396EAC" w:rsidP="00AA7824">
            <w:pPr>
              <w:ind w:firstLine="851"/>
              <w:jc w:val="both"/>
              <w:rPr>
                <w:rFonts w:ascii="Arial" w:hAnsi="Arial" w:cs="Arial"/>
              </w:rPr>
            </w:pPr>
            <w:r w:rsidRPr="00AF08CB">
              <w:rPr>
                <w:rFonts w:ascii="Arial" w:hAnsi="Arial" w:cs="Arial"/>
                <w:b/>
              </w:rPr>
              <w:t>CLÁUSULA 2ª - DO OBJETO</w:t>
            </w:r>
          </w:p>
        </w:tc>
      </w:tr>
    </w:tbl>
    <w:p w14:paraId="66248429" w14:textId="77777777" w:rsidR="00396EAC" w:rsidRPr="00AF08CB" w:rsidRDefault="00396EAC" w:rsidP="00396EAC">
      <w:pPr>
        <w:ind w:firstLine="851"/>
        <w:jc w:val="both"/>
        <w:rPr>
          <w:rFonts w:ascii="Arial" w:hAnsi="Arial" w:cs="Arial"/>
          <w:b/>
        </w:rPr>
      </w:pPr>
    </w:p>
    <w:p w14:paraId="21EF03D2" w14:textId="77777777" w:rsidR="00396EAC" w:rsidRPr="00AF08CB" w:rsidRDefault="00396EAC" w:rsidP="00396EAC">
      <w:pPr>
        <w:pStyle w:val="Recuodecorpodetexto"/>
        <w:ind w:firstLine="851"/>
        <w:rPr>
          <w:b/>
          <w:sz w:val="20"/>
          <w:szCs w:val="20"/>
        </w:rPr>
      </w:pPr>
      <w:r w:rsidRPr="00AF08CB">
        <w:rPr>
          <w:b/>
          <w:sz w:val="20"/>
          <w:szCs w:val="20"/>
        </w:rPr>
        <w:t>2.1. A CONTRATADA se obriga ao fornecimento de esmerilhadeira angularo, conforme descrição detalhada constante do Edital, bem como seu Termo de Referência e ata de registro de preços, o qual fica fazendo parte integrante do presente instrumento.</w:t>
      </w:r>
    </w:p>
    <w:p w14:paraId="69724A7B" w14:textId="77777777" w:rsidR="00396EAC" w:rsidRPr="00AF08CB" w:rsidRDefault="00396EAC" w:rsidP="00396EAC">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396EAC" w:rsidRPr="00AF08CB" w14:paraId="7E664780" w14:textId="77777777" w:rsidTr="00AA782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A03D8D" w14:textId="77777777" w:rsidR="00396EAC" w:rsidRPr="00AF08CB" w:rsidRDefault="00396EAC" w:rsidP="00AA7824">
            <w:pPr>
              <w:keepLines/>
              <w:ind w:firstLine="851"/>
              <w:jc w:val="both"/>
              <w:rPr>
                <w:rFonts w:ascii="Arial" w:hAnsi="Arial" w:cs="Arial"/>
              </w:rPr>
            </w:pPr>
            <w:r w:rsidRPr="00AF08CB">
              <w:rPr>
                <w:rFonts w:ascii="Arial" w:hAnsi="Arial" w:cs="Arial"/>
                <w:b/>
              </w:rPr>
              <w:t>CLÁUSULA 3ª - DOS RECURSOS FINANCEIROS</w:t>
            </w:r>
          </w:p>
        </w:tc>
      </w:tr>
    </w:tbl>
    <w:p w14:paraId="34D1EE50" w14:textId="77777777" w:rsidR="00396EAC" w:rsidRPr="00AF08CB" w:rsidRDefault="00396EAC" w:rsidP="00396EAC">
      <w:pPr>
        <w:pStyle w:val="Recuodecorpodetexto"/>
        <w:ind w:firstLine="851"/>
        <w:rPr>
          <w:b/>
          <w:sz w:val="20"/>
          <w:szCs w:val="20"/>
        </w:rPr>
      </w:pPr>
    </w:p>
    <w:p w14:paraId="74B053CB" w14:textId="77777777" w:rsidR="00396EAC" w:rsidRPr="00AF08CB" w:rsidRDefault="00396EAC" w:rsidP="00396EAC">
      <w:pPr>
        <w:ind w:firstLine="851"/>
        <w:jc w:val="both"/>
        <w:rPr>
          <w:rFonts w:ascii="Arial" w:hAnsi="Arial" w:cs="Arial"/>
        </w:rPr>
      </w:pPr>
      <w:r w:rsidRPr="00AF08CB">
        <w:rPr>
          <w:rFonts w:ascii="Arial" w:hAnsi="Arial" w:cs="Arial"/>
          <w:b/>
        </w:rPr>
        <w:t>3.1.</w:t>
      </w:r>
      <w:r w:rsidRPr="00AF08CB">
        <w:rPr>
          <w:rFonts w:ascii="Arial" w:hAnsi="Arial" w:cs="Arial"/>
        </w:rPr>
        <w:t xml:space="preserve"> A despesa supra será atendida pela dotação orçamentária nº ..........................................., constante do exercício de 2026 e correspondentes.</w:t>
      </w:r>
    </w:p>
    <w:p w14:paraId="21AE8757" w14:textId="77777777" w:rsidR="00396EAC" w:rsidRPr="00AF08CB" w:rsidRDefault="00396EAC" w:rsidP="00396EAC">
      <w:pPr>
        <w:ind w:firstLine="851"/>
        <w:jc w:val="both"/>
        <w:rPr>
          <w:rFonts w:ascii="Arial" w:hAnsi="Arial" w:cs="Arial"/>
        </w:rPr>
      </w:pPr>
    </w:p>
    <w:tbl>
      <w:tblPr>
        <w:tblW w:w="5000" w:type="pct"/>
        <w:tblLook w:val="0000" w:firstRow="0" w:lastRow="0" w:firstColumn="0" w:lastColumn="0" w:noHBand="0" w:noVBand="0"/>
      </w:tblPr>
      <w:tblGrid>
        <w:gridCol w:w="10137"/>
      </w:tblGrid>
      <w:tr w:rsidR="00396EAC" w:rsidRPr="00AF08CB" w14:paraId="49EE4204" w14:textId="77777777" w:rsidTr="00AA782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8AC682" w14:textId="77777777" w:rsidR="00396EAC" w:rsidRPr="00AF08CB" w:rsidRDefault="00396EAC" w:rsidP="00AA7824">
            <w:pPr>
              <w:keepLines/>
              <w:ind w:firstLine="851"/>
              <w:jc w:val="both"/>
              <w:rPr>
                <w:rFonts w:ascii="Arial" w:hAnsi="Arial" w:cs="Arial"/>
              </w:rPr>
            </w:pPr>
            <w:r w:rsidRPr="00AF08CB">
              <w:rPr>
                <w:rFonts w:ascii="Arial" w:hAnsi="Arial" w:cs="Arial"/>
                <w:b/>
              </w:rPr>
              <w:t>CLÁUSULA 4ª – DO SUPORTE LEGAL</w:t>
            </w:r>
          </w:p>
        </w:tc>
      </w:tr>
    </w:tbl>
    <w:p w14:paraId="546776A8" w14:textId="77777777" w:rsidR="00396EAC" w:rsidRPr="00AF08CB" w:rsidRDefault="00396EAC" w:rsidP="00396EAC">
      <w:pPr>
        <w:ind w:firstLine="851"/>
        <w:jc w:val="both"/>
        <w:rPr>
          <w:rFonts w:ascii="Arial" w:hAnsi="Arial" w:cs="Arial"/>
        </w:rPr>
      </w:pPr>
    </w:p>
    <w:p w14:paraId="203FF7C1" w14:textId="77777777" w:rsidR="00396EAC" w:rsidRPr="00AF08CB" w:rsidRDefault="00396EAC" w:rsidP="00396EAC">
      <w:pPr>
        <w:keepLines/>
        <w:ind w:firstLine="851"/>
        <w:jc w:val="both"/>
        <w:rPr>
          <w:rFonts w:ascii="Arial" w:hAnsi="Arial" w:cs="Arial"/>
        </w:rPr>
      </w:pPr>
      <w:r w:rsidRPr="00AF08CB">
        <w:rPr>
          <w:rFonts w:ascii="Arial" w:hAnsi="Arial" w:cs="Arial"/>
          <w:b/>
        </w:rPr>
        <w:t>4.1.</w:t>
      </w:r>
      <w:r w:rsidRPr="00AF08CB">
        <w:rPr>
          <w:rFonts w:ascii="Arial" w:hAnsi="Arial" w:cs="Arial"/>
        </w:rPr>
        <w:t xml:space="preserve"> Este contrato é regulado pelos seguintes dispositivos legais:</w:t>
      </w:r>
    </w:p>
    <w:p w14:paraId="51107018" w14:textId="77777777" w:rsidR="00396EAC" w:rsidRPr="00AF08CB" w:rsidRDefault="00396EAC" w:rsidP="00396EAC">
      <w:pPr>
        <w:keepLines/>
        <w:ind w:firstLine="851"/>
        <w:jc w:val="both"/>
        <w:rPr>
          <w:rFonts w:ascii="Arial" w:hAnsi="Arial" w:cs="Arial"/>
        </w:rPr>
      </w:pPr>
      <w:r w:rsidRPr="00AF08CB">
        <w:rPr>
          <w:rFonts w:ascii="Arial" w:hAnsi="Arial" w:cs="Arial"/>
          <w:b/>
        </w:rPr>
        <w:t>4.1.1.</w:t>
      </w:r>
      <w:r w:rsidRPr="00AF08CB">
        <w:rPr>
          <w:rFonts w:ascii="Arial" w:hAnsi="Arial" w:cs="Arial"/>
        </w:rPr>
        <w:t xml:space="preserve"> Constituição da República Federativa do Brasil;</w:t>
      </w:r>
    </w:p>
    <w:p w14:paraId="7EA91F68" w14:textId="77777777" w:rsidR="00396EAC" w:rsidRPr="00AF08CB" w:rsidRDefault="00396EAC" w:rsidP="00396EAC">
      <w:pPr>
        <w:keepLines/>
        <w:ind w:firstLine="851"/>
        <w:jc w:val="both"/>
        <w:rPr>
          <w:rFonts w:ascii="Arial" w:hAnsi="Arial" w:cs="Arial"/>
        </w:rPr>
      </w:pPr>
      <w:r w:rsidRPr="00AF08CB">
        <w:rPr>
          <w:rFonts w:ascii="Arial" w:hAnsi="Arial" w:cs="Arial"/>
          <w:b/>
        </w:rPr>
        <w:t>4.1.2.</w:t>
      </w:r>
      <w:r w:rsidRPr="00AF08CB">
        <w:rPr>
          <w:rFonts w:ascii="Arial" w:hAnsi="Arial" w:cs="Arial"/>
        </w:rPr>
        <w:t xml:space="preserve"> Lei Orgânica do Município de Piracicaba;</w:t>
      </w:r>
    </w:p>
    <w:p w14:paraId="3926DF0E" w14:textId="77777777" w:rsidR="00396EAC" w:rsidRPr="00AF08CB" w:rsidRDefault="00396EAC" w:rsidP="00396EAC">
      <w:pPr>
        <w:keepLines/>
        <w:ind w:firstLine="851"/>
        <w:jc w:val="both"/>
        <w:rPr>
          <w:rFonts w:ascii="Arial" w:hAnsi="Arial" w:cs="Arial"/>
        </w:rPr>
      </w:pPr>
      <w:r w:rsidRPr="00AF08CB">
        <w:rPr>
          <w:rFonts w:ascii="Arial" w:hAnsi="Arial" w:cs="Arial"/>
          <w:b/>
        </w:rPr>
        <w:t>4.1.3.</w:t>
      </w:r>
      <w:r w:rsidRPr="00AF08CB">
        <w:rPr>
          <w:rFonts w:ascii="Arial" w:hAnsi="Arial" w:cs="Arial"/>
        </w:rPr>
        <w:t xml:space="preserve"> Lei Federal nº 14.133, de 01/04/2021;</w:t>
      </w:r>
    </w:p>
    <w:p w14:paraId="2347E2BF" w14:textId="77777777" w:rsidR="00396EAC" w:rsidRPr="00AF08CB" w:rsidRDefault="00396EAC" w:rsidP="00396EAC">
      <w:pPr>
        <w:keepLines/>
        <w:ind w:firstLine="851"/>
        <w:jc w:val="both"/>
        <w:rPr>
          <w:rFonts w:ascii="Arial" w:hAnsi="Arial" w:cs="Arial"/>
        </w:rPr>
      </w:pPr>
      <w:r w:rsidRPr="00AF08CB">
        <w:rPr>
          <w:rFonts w:ascii="Arial" w:hAnsi="Arial" w:cs="Arial"/>
          <w:b/>
        </w:rPr>
        <w:t>4.1.4.</w:t>
      </w:r>
      <w:r w:rsidRPr="00AF08CB">
        <w:rPr>
          <w:rFonts w:ascii="Arial" w:hAnsi="Arial" w:cs="Arial"/>
        </w:rPr>
        <w:t xml:space="preserve"> Decreto Municipal nº 17.640, de 30/10/2018;</w:t>
      </w:r>
    </w:p>
    <w:p w14:paraId="17D277E1" w14:textId="77777777" w:rsidR="00396EAC" w:rsidRPr="00AF08CB" w:rsidRDefault="00396EAC" w:rsidP="00396EAC">
      <w:pPr>
        <w:keepLines/>
        <w:ind w:firstLine="851"/>
        <w:jc w:val="both"/>
        <w:rPr>
          <w:rFonts w:ascii="Arial" w:hAnsi="Arial" w:cs="Arial"/>
        </w:rPr>
      </w:pPr>
      <w:r w:rsidRPr="00AF08CB">
        <w:rPr>
          <w:rFonts w:ascii="Arial" w:hAnsi="Arial" w:cs="Arial"/>
          <w:b/>
        </w:rPr>
        <w:t>4.1.5.</w:t>
      </w:r>
      <w:r w:rsidRPr="00AF08CB">
        <w:rPr>
          <w:rFonts w:ascii="Arial" w:hAnsi="Arial" w:cs="Arial"/>
        </w:rPr>
        <w:t xml:space="preserve"> Demais disposições legais aplicáveis, inclusive subsidiariamente, os princípios gerais de Direito.</w:t>
      </w:r>
    </w:p>
    <w:p w14:paraId="004DB8F3" w14:textId="77777777" w:rsidR="00396EAC" w:rsidRPr="00AF08CB" w:rsidRDefault="00396EAC" w:rsidP="00396EAC">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396EAC" w:rsidRPr="00AF08CB" w14:paraId="2D4F11BA" w14:textId="77777777" w:rsidTr="00AA782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0BCFD52" w14:textId="77777777" w:rsidR="00396EAC" w:rsidRPr="00AF08CB" w:rsidRDefault="00396EAC" w:rsidP="00AA7824">
            <w:pPr>
              <w:ind w:firstLine="851"/>
              <w:jc w:val="both"/>
              <w:rPr>
                <w:rFonts w:ascii="Arial" w:hAnsi="Arial" w:cs="Arial"/>
              </w:rPr>
            </w:pPr>
            <w:r w:rsidRPr="00AF08CB">
              <w:rPr>
                <w:rFonts w:ascii="Arial" w:hAnsi="Arial" w:cs="Arial"/>
                <w:b/>
              </w:rPr>
              <w:t>CLÁUSULA 5ª - DO PREÇO</w:t>
            </w:r>
          </w:p>
        </w:tc>
      </w:tr>
    </w:tbl>
    <w:p w14:paraId="4D67D3C0" w14:textId="77777777" w:rsidR="00396EAC" w:rsidRPr="00AF08CB" w:rsidRDefault="00396EAC" w:rsidP="00396EAC">
      <w:pPr>
        <w:ind w:firstLine="851"/>
        <w:jc w:val="both"/>
        <w:rPr>
          <w:rFonts w:ascii="Arial" w:hAnsi="Arial" w:cs="Arial"/>
        </w:rPr>
      </w:pPr>
    </w:p>
    <w:p w14:paraId="23335C05" w14:textId="77777777" w:rsidR="00396EAC" w:rsidRPr="00AF08CB" w:rsidRDefault="00396EAC" w:rsidP="00396EAC">
      <w:pPr>
        <w:ind w:firstLine="851"/>
        <w:jc w:val="both"/>
        <w:rPr>
          <w:rFonts w:ascii="Arial" w:hAnsi="Arial" w:cs="Arial"/>
        </w:rPr>
      </w:pPr>
      <w:r w:rsidRPr="00AF08CB">
        <w:rPr>
          <w:rFonts w:ascii="Arial" w:hAnsi="Arial" w:cs="Arial"/>
          <w:b/>
        </w:rPr>
        <w:t>5.1.</w:t>
      </w:r>
      <w:r w:rsidRPr="00AF08CB">
        <w:rPr>
          <w:rFonts w:ascii="Arial" w:hAnsi="Arial" w:cs="Arial"/>
        </w:rPr>
        <w:t xml:space="preserve"> Pela execução do objeto deste contrato, a </w:t>
      </w:r>
      <w:r w:rsidRPr="00AF08CB">
        <w:rPr>
          <w:rFonts w:ascii="Arial" w:hAnsi="Arial" w:cs="Arial"/>
          <w:b/>
        </w:rPr>
        <w:t xml:space="preserve">CONTRATANTE </w:t>
      </w:r>
      <w:r w:rsidRPr="00AF08CB">
        <w:rPr>
          <w:rFonts w:ascii="Arial" w:hAnsi="Arial" w:cs="Arial"/>
        </w:rPr>
        <w:t xml:space="preserve">pagará à </w:t>
      </w:r>
      <w:r w:rsidRPr="00AF08CB">
        <w:rPr>
          <w:rFonts w:ascii="Arial" w:hAnsi="Arial" w:cs="Arial"/>
          <w:b/>
        </w:rPr>
        <w:t xml:space="preserve">CONTRATADA </w:t>
      </w:r>
      <w:r w:rsidRPr="00AF08CB">
        <w:rPr>
          <w:rFonts w:ascii="Arial" w:hAnsi="Arial" w:cs="Arial"/>
        </w:rPr>
        <w:t xml:space="preserve">a importância de </w:t>
      </w:r>
      <w:r w:rsidRPr="00AF08CB">
        <w:rPr>
          <w:rFonts w:ascii="Arial" w:hAnsi="Arial" w:cs="Arial"/>
          <w:b/>
        </w:rPr>
        <w:t>R$      (...)</w:t>
      </w:r>
      <w:r w:rsidRPr="00AF08CB">
        <w:rPr>
          <w:rFonts w:ascii="Arial" w:hAnsi="Arial" w:cs="Arial"/>
        </w:rPr>
        <w:t>, conforme valores apresentados por esta em sua proposta.</w:t>
      </w:r>
    </w:p>
    <w:p w14:paraId="045DFB8B" w14:textId="77777777" w:rsidR="00396EAC" w:rsidRPr="00AF08CB" w:rsidRDefault="00396EAC" w:rsidP="00396EAC">
      <w:pPr>
        <w:ind w:firstLine="851"/>
        <w:jc w:val="both"/>
        <w:rPr>
          <w:rFonts w:ascii="Arial" w:hAnsi="Arial" w:cs="Arial"/>
          <w:b/>
        </w:rPr>
      </w:pPr>
    </w:p>
    <w:p w14:paraId="2487C12A" w14:textId="77777777" w:rsidR="00396EAC" w:rsidRPr="00AF08CB" w:rsidRDefault="00396EAC" w:rsidP="00396EAC">
      <w:pPr>
        <w:ind w:firstLine="851"/>
        <w:jc w:val="both"/>
        <w:rPr>
          <w:rFonts w:ascii="Arial" w:hAnsi="Arial" w:cs="Arial"/>
        </w:rPr>
      </w:pPr>
      <w:r w:rsidRPr="00AF08CB">
        <w:rPr>
          <w:rFonts w:ascii="Arial" w:hAnsi="Arial" w:cs="Arial"/>
          <w:b/>
        </w:rPr>
        <w:t>5.2.</w:t>
      </w:r>
      <w:r w:rsidRPr="00AF08CB">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AF08CB">
        <w:rPr>
          <w:rFonts w:ascii="Arial" w:hAnsi="Arial" w:cs="Arial"/>
          <w:b/>
        </w:rPr>
        <w:t>CONTRATANTE</w:t>
      </w:r>
      <w:r w:rsidRPr="00AF08CB">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70A2E8B" w14:textId="77777777" w:rsidR="00396EAC" w:rsidRPr="00AF08CB" w:rsidRDefault="00396EAC" w:rsidP="00396EAC">
      <w:pPr>
        <w:ind w:firstLine="851"/>
        <w:jc w:val="both"/>
        <w:rPr>
          <w:rFonts w:ascii="Arial" w:hAnsi="Arial" w:cs="Arial"/>
          <w:b/>
        </w:rPr>
      </w:pPr>
    </w:p>
    <w:tbl>
      <w:tblPr>
        <w:tblW w:w="5000" w:type="pct"/>
        <w:tblLook w:val="0000" w:firstRow="0" w:lastRow="0" w:firstColumn="0" w:lastColumn="0" w:noHBand="0" w:noVBand="0"/>
      </w:tblPr>
      <w:tblGrid>
        <w:gridCol w:w="10137"/>
      </w:tblGrid>
      <w:tr w:rsidR="00396EAC" w:rsidRPr="00AF08CB" w14:paraId="4F8BF20A" w14:textId="77777777" w:rsidTr="00AA782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A84C82" w14:textId="77777777" w:rsidR="00396EAC" w:rsidRPr="00AF08CB" w:rsidRDefault="00396EAC" w:rsidP="00AA7824">
            <w:pPr>
              <w:ind w:firstLine="851"/>
              <w:jc w:val="both"/>
              <w:rPr>
                <w:rFonts w:ascii="Arial" w:hAnsi="Arial" w:cs="Arial"/>
              </w:rPr>
            </w:pPr>
            <w:r w:rsidRPr="00AF08CB">
              <w:rPr>
                <w:rFonts w:ascii="Arial" w:hAnsi="Arial" w:cs="Arial"/>
                <w:b/>
              </w:rPr>
              <w:t>CLÁUSULA 6ª - DOS PAGAMENTOS</w:t>
            </w:r>
          </w:p>
        </w:tc>
      </w:tr>
    </w:tbl>
    <w:p w14:paraId="46D1492B" w14:textId="77777777" w:rsidR="00396EAC" w:rsidRPr="00AF08CB" w:rsidRDefault="00396EAC" w:rsidP="00396EAC">
      <w:pPr>
        <w:ind w:firstLine="851"/>
        <w:jc w:val="both"/>
        <w:rPr>
          <w:rFonts w:ascii="Arial" w:hAnsi="Arial" w:cs="Arial"/>
        </w:rPr>
      </w:pPr>
    </w:p>
    <w:p w14:paraId="65F0C0CC" w14:textId="77777777" w:rsidR="00396EAC" w:rsidRPr="00AF08CB" w:rsidRDefault="00396EAC" w:rsidP="00396EAC">
      <w:pPr>
        <w:ind w:firstLine="850"/>
        <w:jc w:val="both"/>
        <w:rPr>
          <w:rFonts w:ascii="Arial" w:hAnsi="Arial" w:cs="Arial"/>
          <w:b/>
        </w:rPr>
      </w:pPr>
      <w:r w:rsidRPr="00AF08CB">
        <w:rPr>
          <w:rFonts w:ascii="Arial" w:hAnsi="Arial" w:cs="Arial"/>
          <w:b/>
        </w:rPr>
        <w:lastRenderedPageBreak/>
        <w:t xml:space="preserve">6.1. </w:t>
      </w:r>
      <w:r w:rsidRPr="00AF08CB">
        <w:rPr>
          <w:rFonts w:ascii="Arial" w:hAnsi="Arial" w:cs="Arial"/>
        </w:rPr>
        <w:t>Anteriormente a realização de pagamentos, a Unidade Requisitante realizará consulta, junto a Secretaria Municipal de Finanças sobre a existência de débitos exigíveis da</w:t>
      </w:r>
      <w:r w:rsidRPr="00AF08CB">
        <w:rPr>
          <w:rFonts w:ascii="Arial" w:hAnsi="Arial" w:cs="Arial"/>
          <w:b/>
        </w:rPr>
        <w:t xml:space="preserve"> CONTRATADA</w:t>
      </w:r>
      <w:r w:rsidRPr="00AF08CB">
        <w:rPr>
          <w:rFonts w:ascii="Arial" w:hAnsi="Arial" w:cs="Arial"/>
        </w:rPr>
        <w:t xml:space="preserve"> com o Município de Piracicaba e caso existam, poderá ser realizada a compensação de valores.</w:t>
      </w:r>
    </w:p>
    <w:p w14:paraId="60214B91" w14:textId="77777777" w:rsidR="00396EAC" w:rsidRPr="00AF08CB" w:rsidRDefault="00396EAC" w:rsidP="00396EAC">
      <w:pPr>
        <w:ind w:firstLine="850"/>
        <w:jc w:val="both"/>
        <w:rPr>
          <w:rFonts w:ascii="Arial" w:hAnsi="Arial" w:cs="Arial"/>
        </w:rPr>
      </w:pPr>
    </w:p>
    <w:p w14:paraId="785CE45F" w14:textId="77777777" w:rsidR="00396EAC" w:rsidRPr="00AF08CB" w:rsidRDefault="00396EAC" w:rsidP="00396EAC">
      <w:pPr>
        <w:ind w:firstLine="850"/>
        <w:jc w:val="both"/>
        <w:rPr>
          <w:rFonts w:ascii="Arial" w:hAnsi="Arial" w:cs="Arial"/>
        </w:rPr>
      </w:pPr>
      <w:r w:rsidRPr="00AF08CB">
        <w:rPr>
          <w:rFonts w:ascii="Arial" w:hAnsi="Arial" w:cs="Arial"/>
          <w:b/>
        </w:rPr>
        <w:t xml:space="preserve">6.2. </w:t>
      </w:r>
      <w:r w:rsidRPr="00AF08CB">
        <w:rPr>
          <w:rFonts w:ascii="Arial" w:hAnsi="Arial" w:cs="Arial"/>
        </w:rPr>
        <w:t xml:space="preserve">Os pagamentos serão efetuados mediante a apresentação da nota fiscal, acompanhada do atestado de recebimento emitido pela Secretaria Municipal de Educação, no prazo estipulado pela </w:t>
      </w:r>
      <w:r w:rsidRPr="00AF08CB">
        <w:rPr>
          <w:rFonts w:ascii="Arial" w:hAnsi="Arial" w:cs="Arial"/>
          <w:b/>
        </w:rPr>
        <w:t>CONTRATADA</w:t>
      </w:r>
      <w:r w:rsidRPr="00AF08CB">
        <w:rPr>
          <w:rFonts w:ascii="Arial" w:hAnsi="Arial" w:cs="Arial"/>
        </w:rPr>
        <w:t xml:space="preserve">, contado da data de emissão da nota fiscal e depositados no banco e conta corrente indicados pela </w:t>
      </w:r>
      <w:r w:rsidRPr="00AF08CB">
        <w:rPr>
          <w:rFonts w:ascii="Arial" w:hAnsi="Arial" w:cs="Arial"/>
          <w:b/>
        </w:rPr>
        <w:t>CONTRATADA</w:t>
      </w:r>
      <w:r w:rsidRPr="00AF08CB">
        <w:rPr>
          <w:rFonts w:ascii="Arial" w:hAnsi="Arial" w:cs="Arial"/>
        </w:rPr>
        <w:t xml:space="preserve">. </w:t>
      </w:r>
    </w:p>
    <w:p w14:paraId="1EB20387" w14:textId="77777777" w:rsidR="00396EAC" w:rsidRPr="00AF08CB" w:rsidRDefault="00396EAC" w:rsidP="00396EAC">
      <w:pPr>
        <w:ind w:firstLine="850"/>
        <w:jc w:val="both"/>
        <w:rPr>
          <w:rFonts w:ascii="Arial" w:hAnsi="Arial" w:cs="Arial"/>
        </w:rPr>
      </w:pPr>
    </w:p>
    <w:p w14:paraId="2E3E24FD" w14:textId="77777777" w:rsidR="00396EAC" w:rsidRPr="00AF08CB" w:rsidRDefault="00396EAC" w:rsidP="00396EAC">
      <w:pPr>
        <w:ind w:firstLine="850"/>
        <w:jc w:val="both"/>
        <w:rPr>
          <w:rFonts w:ascii="Arial" w:hAnsi="Arial" w:cs="Arial"/>
        </w:rPr>
      </w:pPr>
      <w:r w:rsidRPr="00AF08CB">
        <w:rPr>
          <w:rFonts w:ascii="Arial" w:hAnsi="Arial" w:cs="Arial"/>
          <w:b/>
        </w:rPr>
        <w:t>6.2.1.</w:t>
      </w:r>
      <w:r w:rsidRPr="00AF08CB">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11DDAAC" w14:textId="77777777" w:rsidR="00396EAC" w:rsidRPr="00AF08CB" w:rsidRDefault="00396EAC" w:rsidP="00396EAC">
      <w:pPr>
        <w:ind w:firstLine="850"/>
        <w:jc w:val="both"/>
        <w:rPr>
          <w:rFonts w:ascii="Arial" w:hAnsi="Arial" w:cs="Arial"/>
        </w:rPr>
      </w:pPr>
    </w:p>
    <w:p w14:paraId="115ACD62" w14:textId="77777777" w:rsidR="00396EAC" w:rsidRPr="00AF08CB" w:rsidRDefault="00396EAC" w:rsidP="00396EAC">
      <w:pPr>
        <w:ind w:firstLine="850"/>
        <w:jc w:val="both"/>
        <w:rPr>
          <w:rFonts w:ascii="Arial" w:hAnsi="Arial" w:cs="Arial"/>
        </w:rPr>
      </w:pPr>
      <w:r w:rsidRPr="00AF08CB">
        <w:rPr>
          <w:rFonts w:ascii="Arial" w:hAnsi="Arial" w:cs="Arial"/>
        </w:rPr>
        <w:t xml:space="preserve">E-mail para emissão da NF-e: </w:t>
      </w:r>
      <w:hyperlink r:id="rId21" w:history="1">
        <w:r w:rsidRPr="00AF08CB">
          <w:rPr>
            <w:rStyle w:val="Hyperlink"/>
            <w:rFonts w:ascii="Arial" w:hAnsi="Arial" w:cs="Arial"/>
          </w:rPr>
          <w:t>notafiscal@piracicaba.sp.gov.br</w:t>
        </w:r>
      </w:hyperlink>
    </w:p>
    <w:p w14:paraId="6385D45C" w14:textId="77777777" w:rsidR="00396EAC" w:rsidRPr="00AF08CB" w:rsidRDefault="00396EAC" w:rsidP="00396EAC">
      <w:pPr>
        <w:jc w:val="both"/>
        <w:rPr>
          <w:rFonts w:ascii="Arial" w:hAnsi="Arial" w:cs="Arial"/>
          <w:b/>
        </w:rPr>
      </w:pPr>
    </w:p>
    <w:p w14:paraId="2030AA43" w14:textId="77777777" w:rsidR="00396EAC" w:rsidRPr="00AF08CB" w:rsidRDefault="00396EAC" w:rsidP="00396EAC">
      <w:pPr>
        <w:ind w:firstLine="850"/>
        <w:jc w:val="both"/>
        <w:rPr>
          <w:rFonts w:ascii="Arial" w:hAnsi="Arial" w:cs="Arial"/>
        </w:rPr>
      </w:pPr>
      <w:r w:rsidRPr="00AF08CB">
        <w:rPr>
          <w:rFonts w:ascii="Arial" w:hAnsi="Arial" w:cs="Arial"/>
          <w:b/>
        </w:rPr>
        <w:t xml:space="preserve">6.3. </w:t>
      </w:r>
      <w:r w:rsidRPr="00AF08CB">
        <w:rPr>
          <w:rFonts w:ascii="Arial" w:hAnsi="Arial" w:cs="Arial"/>
        </w:rPr>
        <w:t xml:space="preserve">Com a nota fiscal a </w:t>
      </w:r>
      <w:r w:rsidRPr="00AF08CB">
        <w:rPr>
          <w:rFonts w:ascii="Arial" w:hAnsi="Arial" w:cs="Arial"/>
          <w:b/>
        </w:rPr>
        <w:t>CONTRATADA</w:t>
      </w:r>
      <w:r w:rsidRPr="00AF08CB">
        <w:rPr>
          <w:rFonts w:ascii="Arial" w:hAnsi="Arial" w:cs="Arial"/>
        </w:rPr>
        <w:t xml:space="preserve"> deverá apresentar, ainda:</w:t>
      </w:r>
    </w:p>
    <w:p w14:paraId="060081D8" w14:textId="77777777" w:rsidR="00396EAC" w:rsidRPr="00AF08CB" w:rsidRDefault="00396EAC" w:rsidP="00396EAC">
      <w:pPr>
        <w:ind w:firstLine="850"/>
        <w:jc w:val="both"/>
        <w:rPr>
          <w:rFonts w:ascii="Arial" w:hAnsi="Arial" w:cs="Arial"/>
        </w:rPr>
      </w:pPr>
    </w:p>
    <w:p w14:paraId="5C81E31B" w14:textId="77777777" w:rsidR="00396EAC" w:rsidRPr="00AF08CB" w:rsidRDefault="00396EAC" w:rsidP="00396EAC">
      <w:pPr>
        <w:ind w:firstLine="850"/>
        <w:jc w:val="both"/>
        <w:rPr>
          <w:rFonts w:ascii="Arial" w:hAnsi="Arial" w:cs="Arial"/>
        </w:rPr>
      </w:pPr>
      <w:r w:rsidRPr="00AF08CB">
        <w:rPr>
          <w:rFonts w:ascii="Arial" w:hAnsi="Arial" w:cs="Arial"/>
          <w:b/>
        </w:rPr>
        <w:t xml:space="preserve">6.3.1. </w:t>
      </w:r>
      <w:r w:rsidRPr="00AF08CB">
        <w:rPr>
          <w:rFonts w:ascii="Arial" w:hAnsi="Arial" w:cs="Arial"/>
        </w:rPr>
        <w:t>Certidão de Regularidade perante a Fazenda Federal (INSS), com validade em vigor;</w:t>
      </w:r>
    </w:p>
    <w:p w14:paraId="7DF26004" w14:textId="77777777" w:rsidR="00396EAC" w:rsidRPr="00AF08CB" w:rsidRDefault="00396EAC" w:rsidP="00396EAC">
      <w:pPr>
        <w:ind w:firstLine="850"/>
        <w:jc w:val="both"/>
        <w:rPr>
          <w:rFonts w:ascii="Arial" w:hAnsi="Arial" w:cs="Arial"/>
        </w:rPr>
      </w:pPr>
    </w:p>
    <w:p w14:paraId="565A7828" w14:textId="77777777" w:rsidR="00396EAC" w:rsidRPr="00AF08CB" w:rsidRDefault="00396EAC" w:rsidP="00396EAC">
      <w:pPr>
        <w:ind w:firstLine="850"/>
        <w:jc w:val="both"/>
        <w:rPr>
          <w:rFonts w:ascii="Arial" w:hAnsi="Arial" w:cs="Arial"/>
          <w:b/>
        </w:rPr>
      </w:pPr>
      <w:r w:rsidRPr="00AF08CB">
        <w:rPr>
          <w:rFonts w:ascii="Arial" w:hAnsi="Arial" w:cs="Arial"/>
          <w:b/>
        </w:rPr>
        <w:t xml:space="preserve">6.3.2. </w:t>
      </w:r>
      <w:r w:rsidRPr="00AF08CB">
        <w:rPr>
          <w:rFonts w:ascii="Arial" w:hAnsi="Arial" w:cs="Arial"/>
        </w:rPr>
        <w:t>Certidão de regularidade do FGTS fornecido pela Caixa Econômica Federal, com validade em vigor;</w:t>
      </w:r>
      <w:r w:rsidRPr="00AF08CB">
        <w:rPr>
          <w:rFonts w:ascii="Arial" w:hAnsi="Arial" w:cs="Arial"/>
          <w:b/>
        </w:rPr>
        <w:t xml:space="preserve"> </w:t>
      </w:r>
    </w:p>
    <w:p w14:paraId="5D89B3D6" w14:textId="77777777" w:rsidR="00396EAC" w:rsidRPr="00AF08CB" w:rsidRDefault="00396EAC" w:rsidP="00396EAC">
      <w:pPr>
        <w:keepLines/>
        <w:ind w:firstLine="850"/>
        <w:jc w:val="both"/>
        <w:rPr>
          <w:rFonts w:ascii="Arial" w:hAnsi="Arial" w:cs="Arial"/>
        </w:rPr>
      </w:pPr>
      <w:r w:rsidRPr="00AF08CB">
        <w:rPr>
          <w:rFonts w:ascii="Arial" w:hAnsi="Arial" w:cs="Arial"/>
          <w:b/>
        </w:rPr>
        <w:t>6.3.3.</w:t>
      </w:r>
      <w:r w:rsidRPr="00AF08CB">
        <w:rPr>
          <w:rFonts w:ascii="Arial" w:hAnsi="Arial" w:cs="Arial"/>
        </w:rPr>
        <w:t xml:space="preserve"> Certidão de Regularidade perante a Fazenda Estadual, com validade em vigor, e;</w:t>
      </w:r>
    </w:p>
    <w:p w14:paraId="06C501B8" w14:textId="77777777" w:rsidR="00396EAC" w:rsidRPr="00AF08CB" w:rsidRDefault="00396EAC" w:rsidP="00396EAC">
      <w:pPr>
        <w:keepLines/>
        <w:ind w:firstLine="850"/>
        <w:jc w:val="both"/>
        <w:rPr>
          <w:rFonts w:ascii="Arial" w:hAnsi="Arial" w:cs="Arial"/>
        </w:rPr>
      </w:pPr>
    </w:p>
    <w:p w14:paraId="4EDFB5AD" w14:textId="77777777" w:rsidR="00396EAC" w:rsidRPr="00AF08CB" w:rsidRDefault="00396EAC" w:rsidP="00396EAC">
      <w:pPr>
        <w:keepLines/>
        <w:ind w:firstLine="850"/>
        <w:jc w:val="both"/>
        <w:rPr>
          <w:rFonts w:ascii="Arial" w:hAnsi="Arial" w:cs="Arial"/>
        </w:rPr>
      </w:pPr>
      <w:r w:rsidRPr="00AF08CB">
        <w:rPr>
          <w:rFonts w:ascii="Arial" w:hAnsi="Arial" w:cs="Arial"/>
          <w:b/>
        </w:rPr>
        <w:t>6.3.4.</w:t>
      </w:r>
      <w:r w:rsidRPr="00AF08CB">
        <w:rPr>
          <w:rFonts w:ascii="Arial" w:hAnsi="Arial" w:cs="Arial"/>
        </w:rPr>
        <w:t xml:space="preserve"> Certidão Negativa de Débitos Trabalhistas (CNDT).</w:t>
      </w:r>
    </w:p>
    <w:p w14:paraId="774992C6" w14:textId="77777777" w:rsidR="00396EAC" w:rsidRPr="00AF08CB" w:rsidRDefault="00396EAC" w:rsidP="00396EAC">
      <w:pPr>
        <w:jc w:val="both"/>
        <w:rPr>
          <w:rFonts w:ascii="Arial" w:hAnsi="Arial" w:cs="Arial"/>
          <w:b/>
        </w:rPr>
      </w:pPr>
    </w:p>
    <w:p w14:paraId="5C90A978" w14:textId="77777777" w:rsidR="00396EAC" w:rsidRPr="00AF08CB" w:rsidRDefault="00396EAC" w:rsidP="00396EAC">
      <w:pPr>
        <w:ind w:firstLine="850"/>
        <w:jc w:val="both"/>
        <w:rPr>
          <w:rFonts w:ascii="Arial" w:hAnsi="Arial" w:cs="Arial"/>
        </w:rPr>
      </w:pPr>
      <w:r w:rsidRPr="00AF08CB">
        <w:rPr>
          <w:rFonts w:ascii="Arial" w:hAnsi="Arial" w:cs="Arial"/>
          <w:b/>
        </w:rPr>
        <w:t xml:space="preserve">6.4. </w:t>
      </w:r>
      <w:r w:rsidRPr="00AF08CB">
        <w:rPr>
          <w:rFonts w:ascii="Arial" w:hAnsi="Arial" w:cs="Arial"/>
        </w:rPr>
        <w:t>Caso o dia do pagamento coincida aos sábados, domingos, feriados ou pontos facultativos, o mesmo será efetuado no primeiro dia útil subsequente, sem qualquer incidência de correção monetária.</w:t>
      </w:r>
    </w:p>
    <w:p w14:paraId="34C23E08" w14:textId="77777777" w:rsidR="00396EAC" w:rsidRPr="00AF08CB" w:rsidRDefault="00396EAC" w:rsidP="00396EAC">
      <w:pPr>
        <w:ind w:firstLine="850"/>
        <w:jc w:val="both"/>
        <w:rPr>
          <w:rFonts w:ascii="Arial" w:hAnsi="Arial" w:cs="Arial"/>
        </w:rPr>
      </w:pPr>
    </w:p>
    <w:p w14:paraId="1AD27FCA" w14:textId="77777777" w:rsidR="00396EAC" w:rsidRPr="00AF08CB" w:rsidRDefault="00396EAC" w:rsidP="00396EAC">
      <w:pPr>
        <w:ind w:firstLine="851"/>
        <w:jc w:val="both"/>
        <w:rPr>
          <w:rFonts w:ascii="Arial" w:hAnsi="Arial" w:cs="Arial"/>
        </w:rPr>
      </w:pPr>
      <w:r w:rsidRPr="00AF08CB">
        <w:rPr>
          <w:rFonts w:ascii="Arial" w:hAnsi="Arial" w:cs="Arial"/>
          <w:b/>
        </w:rPr>
        <w:t>6.5.</w:t>
      </w:r>
      <w:r w:rsidRPr="00AF08CB">
        <w:rPr>
          <w:rFonts w:ascii="Arial" w:hAnsi="Arial" w:cs="Arial"/>
        </w:rPr>
        <w:t xml:space="preserve"> Caso a </w:t>
      </w:r>
      <w:r w:rsidRPr="00AF08CB">
        <w:rPr>
          <w:rFonts w:ascii="Arial" w:hAnsi="Arial" w:cs="Arial"/>
          <w:b/>
        </w:rPr>
        <w:t>CONTRATANTE</w:t>
      </w:r>
      <w:r w:rsidRPr="00AF08CB">
        <w:rPr>
          <w:rFonts w:ascii="Arial" w:hAnsi="Arial" w:cs="Arial"/>
        </w:rPr>
        <w:t>, eventualmente, atrase os pagamentos, estes deverão ser corrigidos com base no INPC/IBGE, conforme legislação pertinente.</w:t>
      </w:r>
    </w:p>
    <w:p w14:paraId="187D3BC8" w14:textId="77777777" w:rsidR="00396EAC" w:rsidRPr="00AF08CB" w:rsidRDefault="00396EAC" w:rsidP="00396EAC">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396EAC" w:rsidRPr="00AF08CB" w14:paraId="03F10E09" w14:textId="77777777" w:rsidTr="00AA782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76B2181" w14:textId="77777777" w:rsidR="00396EAC" w:rsidRPr="00AF08CB" w:rsidRDefault="00396EAC" w:rsidP="00AA7824">
            <w:pPr>
              <w:ind w:firstLine="851"/>
              <w:jc w:val="both"/>
              <w:rPr>
                <w:rFonts w:ascii="Arial" w:hAnsi="Arial" w:cs="Arial"/>
              </w:rPr>
            </w:pPr>
            <w:r w:rsidRPr="00AF08CB">
              <w:rPr>
                <w:rFonts w:ascii="Arial" w:hAnsi="Arial" w:cs="Arial"/>
                <w:b/>
              </w:rPr>
              <w:t>CLÁUSULA 7ª - DA FISCALIZAÇÃO</w:t>
            </w:r>
          </w:p>
        </w:tc>
      </w:tr>
    </w:tbl>
    <w:p w14:paraId="51B41D46" w14:textId="77777777" w:rsidR="00396EAC" w:rsidRPr="00AF08CB" w:rsidRDefault="00396EAC" w:rsidP="00396EAC">
      <w:pPr>
        <w:ind w:firstLine="851"/>
        <w:jc w:val="both"/>
        <w:rPr>
          <w:rFonts w:ascii="Arial" w:hAnsi="Arial" w:cs="Arial"/>
          <w:b/>
        </w:rPr>
      </w:pPr>
    </w:p>
    <w:p w14:paraId="05D3F481" w14:textId="77777777" w:rsidR="00396EAC" w:rsidRPr="00AF08CB" w:rsidRDefault="00396EAC" w:rsidP="00396EAC">
      <w:pPr>
        <w:ind w:firstLine="851"/>
        <w:jc w:val="both"/>
        <w:rPr>
          <w:rFonts w:ascii="Arial" w:hAnsi="Arial" w:cs="Arial"/>
        </w:rPr>
      </w:pPr>
      <w:r w:rsidRPr="00AF08CB">
        <w:rPr>
          <w:rFonts w:ascii="Arial" w:hAnsi="Arial" w:cs="Arial"/>
          <w:b/>
        </w:rPr>
        <w:t>7.1.</w:t>
      </w:r>
      <w:r w:rsidRPr="00AF08CB">
        <w:rPr>
          <w:rFonts w:ascii="Arial" w:hAnsi="Arial" w:cs="Arial"/>
        </w:rPr>
        <w:t xml:space="preserve"> A Secretaria Municipal de Educação é o órgão credenciado pela </w:t>
      </w:r>
      <w:r w:rsidRPr="00AF08CB">
        <w:rPr>
          <w:rFonts w:ascii="Arial" w:hAnsi="Arial" w:cs="Arial"/>
          <w:b/>
        </w:rPr>
        <w:t>CONTRATANTE</w:t>
      </w:r>
      <w:r w:rsidRPr="00AF08CB">
        <w:rPr>
          <w:rFonts w:ascii="Arial" w:hAnsi="Arial" w:cs="Arial"/>
        </w:rPr>
        <w:t xml:space="preserve"> para vistoriar a execução do presente contrato e prestar toda a assistência e orientações que se fizerem necessárias, indicando o(s) servidor(es) Sr.(a) .............. como gestor do presente instrumento.</w:t>
      </w:r>
    </w:p>
    <w:p w14:paraId="2F57A5D2" w14:textId="77777777" w:rsidR="00396EAC" w:rsidRPr="00AF08CB" w:rsidRDefault="00396EAC" w:rsidP="00396EAC">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396EAC" w:rsidRPr="00AF08CB" w14:paraId="09E21BB3" w14:textId="77777777" w:rsidTr="00AA782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0814287" w14:textId="77777777" w:rsidR="00396EAC" w:rsidRPr="00AF08CB" w:rsidRDefault="00396EAC" w:rsidP="00AA7824">
            <w:pPr>
              <w:ind w:firstLine="851"/>
              <w:jc w:val="both"/>
              <w:rPr>
                <w:rFonts w:ascii="Arial" w:hAnsi="Arial" w:cs="Arial"/>
              </w:rPr>
            </w:pPr>
            <w:r w:rsidRPr="00AF08CB">
              <w:rPr>
                <w:rFonts w:ascii="Arial" w:hAnsi="Arial" w:cs="Arial"/>
                <w:b/>
              </w:rPr>
              <w:t>CLÁUSULA 8ª - DO PRAZO DE VIGÊNCIA</w:t>
            </w:r>
          </w:p>
        </w:tc>
      </w:tr>
    </w:tbl>
    <w:p w14:paraId="424D4FA9" w14:textId="77777777" w:rsidR="00396EAC" w:rsidRPr="00AF08CB" w:rsidRDefault="00396EAC" w:rsidP="00396EAC">
      <w:pPr>
        <w:ind w:firstLine="851"/>
        <w:jc w:val="both"/>
        <w:rPr>
          <w:rFonts w:ascii="Arial" w:hAnsi="Arial" w:cs="Arial"/>
          <w:b/>
        </w:rPr>
      </w:pPr>
    </w:p>
    <w:p w14:paraId="2AF5D1A0" w14:textId="77777777" w:rsidR="00396EAC" w:rsidRPr="00AF08CB" w:rsidRDefault="00396EAC" w:rsidP="00396EAC">
      <w:pPr>
        <w:ind w:firstLine="851"/>
        <w:jc w:val="both"/>
        <w:rPr>
          <w:rFonts w:ascii="Arial" w:hAnsi="Arial" w:cs="Arial"/>
        </w:rPr>
      </w:pPr>
      <w:r w:rsidRPr="00AF08CB">
        <w:rPr>
          <w:rFonts w:ascii="Arial" w:hAnsi="Arial" w:cs="Arial"/>
          <w:b/>
        </w:rPr>
        <w:t>8.1.</w:t>
      </w:r>
      <w:r w:rsidRPr="00AF08CB">
        <w:rPr>
          <w:rFonts w:ascii="Arial" w:hAnsi="Arial" w:cs="Arial"/>
        </w:rPr>
        <w:t xml:space="preserve"> O presente contrato terá vigência até .................................., a contar da data da Ordem de Fornecimento.</w:t>
      </w:r>
    </w:p>
    <w:p w14:paraId="3377A8B0" w14:textId="77777777" w:rsidR="00396EAC" w:rsidRPr="00AF08CB" w:rsidRDefault="00396EAC" w:rsidP="00396EAC">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396EAC" w:rsidRPr="00AF08CB" w14:paraId="627C653B" w14:textId="77777777" w:rsidTr="00AA782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08F3F4F" w14:textId="77777777" w:rsidR="00396EAC" w:rsidRPr="00AF08CB" w:rsidRDefault="00396EAC" w:rsidP="00AA7824">
            <w:pPr>
              <w:ind w:firstLine="851"/>
              <w:jc w:val="both"/>
              <w:rPr>
                <w:rFonts w:ascii="Arial" w:hAnsi="Arial" w:cs="Arial"/>
              </w:rPr>
            </w:pPr>
            <w:r w:rsidRPr="00AF08CB">
              <w:rPr>
                <w:rFonts w:ascii="Arial" w:hAnsi="Arial" w:cs="Arial"/>
                <w:b/>
              </w:rPr>
              <w:t>CLÁUSULA 9ª - DA EXTINÇÃO DO CONTRATO</w:t>
            </w:r>
          </w:p>
        </w:tc>
      </w:tr>
    </w:tbl>
    <w:p w14:paraId="594476BA" w14:textId="77777777" w:rsidR="00396EAC" w:rsidRPr="00AF08CB" w:rsidRDefault="00396EAC" w:rsidP="00396EAC">
      <w:pPr>
        <w:ind w:firstLine="851"/>
        <w:jc w:val="both"/>
        <w:rPr>
          <w:rFonts w:ascii="Arial" w:hAnsi="Arial" w:cs="Arial"/>
          <w:b/>
        </w:rPr>
      </w:pPr>
    </w:p>
    <w:p w14:paraId="328BA5CC" w14:textId="77777777" w:rsidR="00396EAC" w:rsidRPr="00AF08CB" w:rsidRDefault="00396EAC" w:rsidP="00396EAC">
      <w:pPr>
        <w:ind w:firstLine="851"/>
        <w:jc w:val="both"/>
        <w:rPr>
          <w:rFonts w:ascii="Arial" w:hAnsi="Arial" w:cs="Arial"/>
        </w:rPr>
      </w:pPr>
      <w:r w:rsidRPr="00AF08CB">
        <w:rPr>
          <w:rFonts w:ascii="Arial" w:hAnsi="Arial" w:cs="Arial"/>
          <w:b/>
        </w:rPr>
        <w:t>9.1.</w:t>
      </w:r>
      <w:r w:rsidRPr="00AF08CB">
        <w:rPr>
          <w:rFonts w:ascii="Arial" w:hAnsi="Arial" w:cs="Arial"/>
        </w:rPr>
        <w:t xml:space="preserve"> Independentemente de interpelação judicial, o contrato será extinto nas hipóteses previstas no art. 137 da Lei Federal nº 14.133/21e suas alterações.</w:t>
      </w:r>
    </w:p>
    <w:p w14:paraId="32644FFD" w14:textId="77777777" w:rsidR="00396EAC" w:rsidRPr="00AF08CB" w:rsidRDefault="00396EAC" w:rsidP="00396EAC">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396EAC" w:rsidRPr="00AF08CB" w14:paraId="11F85F96" w14:textId="77777777" w:rsidTr="00AA782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D5D5E52" w14:textId="77777777" w:rsidR="00396EAC" w:rsidRPr="00AF08CB" w:rsidRDefault="00396EAC" w:rsidP="00AA7824">
            <w:pPr>
              <w:ind w:firstLine="851"/>
              <w:jc w:val="both"/>
              <w:rPr>
                <w:rFonts w:ascii="Arial" w:hAnsi="Arial" w:cs="Arial"/>
              </w:rPr>
            </w:pPr>
            <w:r w:rsidRPr="00AF08CB">
              <w:rPr>
                <w:rFonts w:ascii="Arial" w:hAnsi="Arial" w:cs="Arial"/>
                <w:b/>
              </w:rPr>
              <w:t>CLÁUSULA 10. - DO RECEBIMENTO</w:t>
            </w:r>
          </w:p>
        </w:tc>
      </w:tr>
    </w:tbl>
    <w:p w14:paraId="0077B146" w14:textId="77777777" w:rsidR="00396EAC" w:rsidRPr="00AF08CB" w:rsidRDefault="00396EAC" w:rsidP="00396EAC">
      <w:pPr>
        <w:ind w:firstLine="851"/>
        <w:jc w:val="both"/>
        <w:rPr>
          <w:rFonts w:ascii="Arial" w:hAnsi="Arial" w:cs="Arial"/>
          <w:b/>
        </w:rPr>
      </w:pPr>
    </w:p>
    <w:p w14:paraId="0AD86B40" w14:textId="77777777" w:rsidR="00396EAC" w:rsidRPr="00AF08CB" w:rsidRDefault="00396EAC" w:rsidP="00396EAC">
      <w:pPr>
        <w:ind w:firstLine="851"/>
        <w:jc w:val="both"/>
        <w:rPr>
          <w:rFonts w:ascii="Arial" w:hAnsi="Arial" w:cs="Arial"/>
        </w:rPr>
      </w:pPr>
      <w:r w:rsidRPr="00AF08CB">
        <w:rPr>
          <w:rFonts w:ascii="Arial" w:hAnsi="Arial" w:cs="Arial"/>
          <w:b/>
        </w:rPr>
        <w:t>10.1.</w:t>
      </w:r>
      <w:r w:rsidRPr="00AF08CB">
        <w:rPr>
          <w:rFonts w:ascii="Arial" w:hAnsi="Arial" w:cs="Arial"/>
        </w:rPr>
        <w:t xml:space="preserve"> O objeto deste contrato será recebido por servidor a ser designado para o ato do recebimento, da seguinte forma:</w:t>
      </w:r>
    </w:p>
    <w:p w14:paraId="2B973F28" w14:textId="77777777" w:rsidR="00396EAC" w:rsidRPr="00AF08CB" w:rsidRDefault="00396EAC" w:rsidP="00396EAC">
      <w:pPr>
        <w:ind w:firstLine="851"/>
        <w:jc w:val="both"/>
        <w:rPr>
          <w:rFonts w:ascii="Arial" w:hAnsi="Arial" w:cs="Arial"/>
          <w:b/>
        </w:rPr>
      </w:pPr>
    </w:p>
    <w:p w14:paraId="645EBCC1" w14:textId="77777777" w:rsidR="00396EAC" w:rsidRPr="00AF08CB" w:rsidRDefault="00396EAC" w:rsidP="00396EAC">
      <w:pPr>
        <w:ind w:firstLine="851"/>
        <w:jc w:val="both"/>
        <w:rPr>
          <w:rFonts w:ascii="Arial" w:hAnsi="Arial" w:cs="Arial"/>
        </w:rPr>
      </w:pPr>
      <w:r w:rsidRPr="00AF08CB">
        <w:rPr>
          <w:rFonts w:ascii="Arial" w:hAnsi="Arial" w:cs="Arial"/>
          <w:b/>
        </w:rPr>
        <w:t xml:space="preserve">10.1.1. </w:t>
      </w:r>
      <w:r w:rsidRPr="00AF08CB">
        <w:rPr>
          <w:rFonts w:ascii="Arial" w:hAnsi="Arial" w:cs="Arial"/>
        </w:rPr>
        <w:t>Provisoriamente, para efeito de posterior verificação da conformidade do objeto com as especificações, no prazo de até 03 (três) dias, a contar da entrega;</w:t>
      </w:r>
    </w:p>
    <w:p w14:paraId="217C2ACB" w14:textId="77777777" w:rsidR="00396EAC" w:rsidRPr="00AF08CB" w:rsidRDefault="00396EAC" w:rsidP="00396EAC">
      <w:pPr>
        <w:ind w:firstLine="851"/>
        <w:jc w:val="both"/>
        <w:rPr>
          <w:rFonts w:ascii="Arial" w:hAnsi="Arial" w:cs="Arial"/>
        </w:rPr>
      </w:pPr>
    </w:p>
    <w:p w14:paraId="3382747B" w14:textId="77777777" w:rsidR="00396EAC" w:rsidRPr="00AF08CB" w:rsidRDefault="00396EAC" w:rsidP="00396EAC">
      <w:pPr>
        <w:ind w:firstLine="851"/>
        <w:jc w:val="both"/>
        <w:rPr>
          <w:rFonts w:ascii="Arial" w:hAnsi="Arial" w:cs="Arial"/>
        </w:rPr>
      </w:pPr>
      <w:r w:rsidRPr="00AF08CB">
        <w:rPr>
          <w:rFonts w:ascii="Arial" w:hAnsi="Arial" w:cs="Arial"/>
          <w:b/>
        </w:rPr>
        <w:t xml:space="preserve">10.1.2. </w:t>
      </w:r>
      <w:r w:rsidRPr="00AF08CB">
        <w:rPr>
          <w:rFonts w:ascii="Arial" w:hAnsi="Arial" w:cs="Arial"/>
        </w:rPr>
        <w:t>Definitivamente, após a verificação da qualidade do objeto e consequente aceitação, no prazo de até 30 (trinta) dias, a contar do recebimento provisório.</w:t>
      </w:r>
    </w:p>
    <w:p w14:paraId="7E9CA0C1" w14:textId="77777777" w:rsidR="00AF08CB" w:rsidRDefault="00AF08CB" w:rsidP="00396EAC">
      <w:pPr>
        <w:ind w:firstLine="851"/>
        <w:jc w:val="both"/>
        <w:rPr>
          <w:rFonts w:ascii="Arial" w:hAnsi="Arial" w:cs="Arial"/>
          <w:b/>
        </w:rPr>
      </w:pPr>
    </w:p>
    <w:p w14:paraId="64314587" w14:textId="54E8B60B" w:rsidR="00396EAC" w:rsidRPr="00AF08CB" w:rsidRDefault="00396EAC" w:rsidP="00396EAC">
      <w:pPr>
        <w:ind w:firstLine="851"/>
        <w:jc w:val="both"/>
        <w:rPr>
          <w:rFonts w:ascii="Arial" w:hAnsi="Arial" w:cs="Arial"/>
        </w:rPr>
      </w:pPr>
      <w:r w:rsidRPr="00AF08CB">
        <w:rPr>
          <w:rFonts w:ascii="Arial" w:hAnsi="Arial" w:cs="Arial"/>
          <w:b/>
        </w:rPr>
        <w:lastRenderedPageBreak/>
        <w:t xml:space="preserve">10.2. </w:t>
      </w:r>
      <w:r w:rsidRPr="00AF08CB">
        <w:rPr>
          <w:rFonts w:ascii="Arial" w:hAnsi="Arial" w:cs="Arial"/>
        </w:rPr>
        <w:t>O recebimento de que trata este item far-se-á mediante recibo.</w:t>
      </w:r>
    </w:p>
    <w:p w14:paraId="51452DD3" w14:textId="77777777" w:rsidR="00396EAC" w:rsidRPr="00AF08CB" w:rsidRDefault="00396EAC" w:rsidP="00396EAC">
      <w:pPr>
        <w:ind w:firstLine="851"/>
        <w:jc w:val="both"/>
        <w:rPr>
          <w:rFonts w:ascii="Arial" w:hAnsi="Arial" w:cs="Arial"/>
          <w:b/>
        </w:rPr>
      </w:pPr>
    </w:p>
    <w:p w14:paraId="65FBD310" w14:textId="77777777" w:rsidR="00396EAC" w:rsidRPr="00AF08CB" w:rsidRDefault="00396EAC" w:rsidP="00396EAC">
      <w:pPr>
        <w:ind w:firstLine="851"/>
        <w:jc w:val="both"/>
        <w:rPr>
          <w:rFonts w:ascii="Arial" w:hAnsi="Arial" w:cs="Arial"/>
        </w:rPr>
      </w:pPr>
      <w:r w:rsidRPr="00AF08CB">
        <w:rPr>
          <w:rFonts w:ascii="Arial" w:hAnsi="Arial" w:cs="Arial"/>
          <w:b/>
        </w:rPr>
        <w:t>10.3.</w:t>
      </w:r>
      <w:r w:rsidRPr="00AF08CB">
        <w:rPr>
          <w:rFonts w:ascii="Arial" w:hAnsi="Arial" w:cs="Arial"/>
        </w:rPr>
        <w:t xml:space="preserve"> Fica facultada à </w:t>
      </w:r>
      <w:r w:rsidRPr="00AF08CB">
        <w:rPr>
          <w:rFonts w:ascii="Arial" w:hAnsi="Arial" w:cs="Arial"/>
          <w:b/>
        </w:rPr>
        <w:t xml:space="preserve">CONTRATADA </w:t>
      </w:r>
      <w:r w:rsidRPr="00AF08CB">
        <w:rPr>
          <w:rFonts w:ascii="Arial" w:hAnsi="Arial" w:cs="Arial"/>
        </w:rPr>
        <w:t xml:space="preserve">a indicação de um representante para, conjuntamente, com o da </w:t>
      </w:r>
      <w:r w:rsidRPr="00AF08CB">
        <w:rPr>
          <w:rFonts w:ascii="Arial" w:hAnsi="Arial" w:cs="Arial"/>
          <w:b/>
        </w:rPr>
        <w:t>CONTRATANTE</w:t>
      </w:r>
      <w:r w:rsidRPr="00AF08CB">
        <w:rPr>
          <w:rFonts w:ascii="Arial" w:hAnsi="Arial" w:cs="Arial"/>
        </w:rPr>
        <w:t>, proceder ao recebimento do objeto do presente contrato.</w:t>
      </w:r>
    </w:p>
    <w:p w14:paraId="08DCFDBC" w14:textId="77777777" w:rsidR="00396EAC" w:rsidRPr="00AF08CB" w:rsidRDefault="00396EAC" w:rsidP="00396EAC">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396EAC" w:rsidRPr="00AF08CB" w14:paraId="67DF5751" w14:textId="77777777" w:rsidTr="00AA782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0FEBE82" w14:textId="77777777" w:rsidR="00396EAC" w:rsidRPr="00AF08CB" w:rsidRDefault="00396EAC" w:rsidP="00AA7824">
            <w:pPr>
              <w:keepLines/>
              <w:ind w:firstLine="851"/>
              <w:jc w:val="both"/>
              <w:rPr>
                <w:rFonts w:ascii="Arial" w:hAnsi="Arial" w:cs="Arial"/>
              </w:rPr>
            </w:pPr>
            <w:r w:rsidRPr="00AF08CB">
              <w:rPr>
                <w:rFonts w:ascii="Arial" w:hAnsi="Arial" w:cs="Arial"/>
                <w:b/>
              </w:rPr>
              <w:t>CLÁUSULA 11. - DAS SANÇÕES ADMINISTRATIVAS</w:t>
            </w:r>
          </w:p>
        </w:tc>
      </w:tr>
    </w:tbl>
    <w:p w14:paraId="7E25B34F" w14:textId="77777777" w:rsidR="00396EAC" w:rsidRPr="00AF08CB" w:rsidRDefault="00396EAC" w:rsidP="00396EAC">
      <w:pPr>
        <w:ind w:firstLine="851"/>
        <w:jc w:val="both"/>
        <w:rPr>
          <w:rFonts w:ascii="Arial" w:hAnsi="Arial" w:cs="Arial"/>
          <w:b/>
        </w:rPr>
      </w:pPr>
    </w:p>
    <w:p w14:paraId="075CEBB1" w14:textId="77777777" w:rsidR="00396EAC" w:rsidRPr="00AF08CB" w:rsidRDefault="00396EAC" w:rsidP="00396EAC">
      <w:pPr>
        <w:ind w:firstLine="851"/>
        <w:jc w:val="both"/>
        <w:rPr>
          <w:rFonts w:ascii="Arial" w:hAnsi="Arial" w:cs="Arial"/>
        </w:rPr>
      </w:pPr>
      <w:r w:rsidRPr="00AF08CB">
        <w:rPr>
          <w:rFonts w:ascii="Arial" w:hAnsi="Arial" w:cs="Arial"/>
          <w:b/>
        </w:rPr>
        <w:t>11.1.</w:t>
      </w:r>
      <w:r w:rsidRPr="00AF08CB">
        <w:rPr>
          <w:rFonts w:ascii="Arial" w:hAnsi="Arial" w:cs="Arial"/>
        </w:rPr>
        <w:t xml:space="preserve"> Comete infração administrativa, nos termos da lei, o licitante que, com dolo ou culpa: </w:t>
      </w:r>
    </w:p>
    <w:p w14:paraId="12CAA0DF" w14:textId="77777777" w:rsidR="00396EAC" w:rsidRPr="00AF08CB" w:rsidRDefault="00396EAC" w:rsidP="00396EAC">
      <w:pPr>
        <w:ind w:firstLine="851"/>
        <w:jc w:val="both"/>
        <w:rPr>
          <w:rFonts w:ascii="Arial" w:hAnsi="Arial" w:cs="Arial"/>
          <w:b/>
        </w:rPr>
      </w:pPr>
    </w:p>
    <w:p w14:paraId="028A4E00" w14:textId="77777777" w:rsidR="00396EAC" w:rsidRPr="00AF08CB" w:rsidRDefault="00396EAC" w:rsidP="00396EAC">
      <w:pPr>
        <w:ind w:firstLine="851"/>
        <w:jc w:val="both"/>
        <w:rPr>
          <w:rFonts w:ascii="Arial" w:hAnsi="Arial" w:cs="Arial"/>
        </w:rPr>
      </w:pPr>
      <w:r w:rsidRPr="00AF08CB">
        <w:rPr>
          <w:rFonts w:ascii="Arial" w:hAnsi="Arial" w:cs="Arial"/>
          <w:b/>
        </w:rPr>
        <w:t>11.1.1.</w:t>
      </w:r>
      <w:r w:rsidRPr="00AF08CB">
        <w:rPr>
          <w:rFonts w:ascii="Arial" w:hAnsi="Arial" w:cs="Arial"/>
        </w:rPr>
        <w:t xml:space="preserve"> Deixar de entregar a documentação exigida para o certame ou não entregar qualquer documento que tenha sido solicitado pelo/a pregoeiro/a durante o certame; </w:t>
      </w:r>
    </w:p>
    <w:p w14:paraId="0EDF1851" w14:textId="77777777" w:rsidR="00396EAC" w:rsidRPr="00AF08CB" w:rsidRDefault="00396EAC" w:rsidP="00396EAC">
      <w:pPr>
        <w:ind w:firstLine="851"/>
        <w:jc w:val="both"/>
        <w:rPr>
          <w:rFonts w:ascii="Arial" w:hAnsi="Arial" w:cs="Arial"/>
        </w:rPr>
      </w:pPr>
    </w:p>
    <w:p w14:paraId="1FB48564" w14:textId="77777777" w:rsidR="00396EAC" w:rsidRPr="00AF08CB" w:rsidRDefault="00396EAC" w:rsidP="00396EAC">
      <w:pPr>
        <w:ind w:firstLine="851"/>
        <w:jc w:val="both"/>
        <w:rPr>
          <w:rFonts w:ascii="Arial" w:hAnsi="Arial" w:cs="Arial"/>
        </w:rPr>
      </w:pPr>
      <w:r w:rsidRPr="00AF08CB">
        <w:rPr>
          <w:rFonts w:ascii="Arial" w:hAnsi="Arial" w:cs="Arial"/>
          <w:b/>
        </w:rPr>
        <w:t>11.1.2.</w:t>
      </w:r>
      <w:r w:rsidRPr="00AF08CB">
        <w:rPr>
          <w:rFonts w:ascii="Arial" w:hAnsi="Arial" w:cs="Arial"/>
        </w:rPr>
        <w:t xml:space="preserve"> Salvo em decorrência de fato superveniente devidamente justificado, não mantiver a proposta em especial quando: </w:t>
      </w:r>
    </w:p>
    <w:p w14:paraId="6B6E0D04" w14:textId="77777777" w:rsidR="00396EAC" w:rsidRPr="00AF08CB" w:rsidRDefault="00396EAC" w:rsidP="00396EAC">
      <w:pPr>
        <w:ind w:firstLine="851"/>
        <w:jc w:val="both"/>
        <w:rPr>
          <w:rFonts w:ascii="Arial" w:hAnsi="Arial" w:cs="Arial"/>
        </w:rPr>
      </w:pPr>
    </w:p>
    <w:p w14:paraId="77F63B6D" w14:textId="77777777" w:rsidR="00396EAC" w:rsidRPr="00AF08CB" w:rsidRDefault="00396EAC" w:rsidP="00396EAC">
      <w:pPr>
        <w:ind w:firstLine="851"/>
        <w:jc w:val="both"/>
        <w:rPr>
          <w:rFonts w:ascii="Arial" w:hAnsi="Arial" w:cs="Arial"/>
        </w:rPr>
      </w:pPr>
      <w:r w:rsidRPr="00AF08CB">
        <w:rPr>
          <w:rFonts w:ascii="Arial" w:hAnsi="Arial" w:cs="Arial"/>
          <w:b/>
        </w:rPr>
        <w:t>11.1.2.1.</w:t>
      </w:r>
      <w:r w:rsidRPr="00AF08CB">
        <w:rPr>
          <w:rFonts w:ascii="Arial" w:hAnsi="Arial" w:cs="Arial"/>
        </w:rPr>
        <w:t xml:space="preserve"> Não enviar a proposta adequada ao último lance ofertado ou após a negociação; </w:t>
      </w:r>
    </w:p>
    <w:p w14:paraId="3C52B0DF" w14:textId="77777777" w:rsidR="00396EAC" w:rsidRPr="00AF08CB" w:rsidRDefault="00396EAC" w:rsidP="00396EAC">
      <w:pPr>
        <w:ind w:firstLine="851"/>
        <w:jc w:val="both"/>
        <w:rPr>
          <w:rFonts w:ascii="Arial" w:hAnsi="Arial" w:cs="Arial"/>
        </w:rPr>
      </w:pPr>
    </w:p>
    <w:p w14:paraId="4B58209F" w14:textId="77777777" w:rsidR="00396EAC" w:rsidRPr="00AF08CB" w:rsidRDefault="00396EAC" w:rsidP="00396EAC">
      <w:pPr>
        <w:ind w:firstLine="851"/>
        <w:jc w:val="both"/>
        <w:rPr>
          <w:rFonts w:ascii="Arial" w:hAnsi="Arial" w:cs="Arial"/>
        </w:rPr>
      </w:pPr>
      <w:r w:rsidRPr="00AF08CB">
        <w:rPr>
          <w:rFonts w:ascii="Arial" w:hAnsi="Arial" w:cs="Arial"/>
          <w:b/>
        </w:rPr>
        <w:t>11.1.2.2.</w:t>
      </w:r>
      <w:r w:rsidRPr="00AF08CB">
        <w:rPr>
          <w:rFonts w:ascii="Arial" w:hAnsi="Arial" w:cs="Arial"/>
        </w:rPr>
        <w:t xml:space="preserve"> Recusar-se a enviar o detalhamento da proposta quando exigível; </w:t>
      </w:r>
    </w:p>
    <w:p w14:paraId="0EE843CA" w14:textId="77777777" w:rsidR="00396EAC" w:rsidRPr="00AF08CB" w:rsidRDefault="00396EAC" w:rsidP="00396EAC">
      <w:pPr>
        <w:ind w:firstLine="851"/>
        <w:jc w:val="both"/>
        <w:rPr>
          <w:rFonts w:ascii="Arial" w:hAnsi="Arial" w:cs="Arial"/>
        </w:rPr>
      </w:pPr>
    </w:p>
    <w:p w14:paraId="7F7D4F8E" w14:textId="77777777" w:rsidR="00396EAC" w:rsidRPr="00AF08CB" w:rsidRDefault="00396EAC" w:rsidP="00396EAC">
      <w:pPr>
        <w:ind w:firstLine="851"/>
        <w:jc w:val="both"/>
        <w:rPr>
          <w:rFonts w:ascii="Arial" w:hAnsi="Arial" w:cs="Arial"/>
        </w:rPr>
      </w:pPr>
      <w:r w:rsidRPr="00AF08CB">
        <w:rPr>
          <w:rFonts w:ascii="Arial" w:hAnsi="Arial" w:cs="Arial"/>
          <w:b/>
        </w:rPr>
        <w:t>11.1.2.3.</w:t>
      </w:r>
      <w:r w:rsidRPr="00AF08CB">
        <w:rPr>
          <w:rFonts w:ascii="Arial" w:hAnsi="Arial" w:cs="Arial"/>
        </w:rPr>
        <w:t xml:space="preserve"> Pedir para ser desclassificado quando encerrada a etapa competitiva; </w:t>
      </w:r>
    </w:p>
    <w:p w14:paraId="0561FD1D" w14:textId="77777777" w:rsidR="00396EAC" w:rsidRPr="00AF08CB" w:rsidRDefault="00396EAC" w:rsidP="00396EAC">
      <w:pPr>
        <w:jc w:val="both"/>
        <w:rPr>
          <w:rFonts w:ascii="Arial" w:hAnsi="Arial" w:cs="Arial"/>
        </w:rPr>
      </w:pPr>
    </w:p>
    <w:p w14:paraId="1B380533" w14:textId="77777777" w:rsidR="00396EAC" w:rsidRPr="00AF08CB" w:rsidRDefault="00396EAC" w:rsidP="00396EAC">
      <w:pPr>
        <w:ind w:firstLine="851"/>
        <w:jc w:val="both"/>
        <w:rPr>
          <w:rFonts w:ascii="Arial" w:hAnsi="Arial" w:cs="Arial"/>
        </w:rPr>
      </w:pPr>
      <w:r w:rsidRPr="00AF08CB">
        <w:rPr>
          <w:rFonts w:ascii="Arial" w:hAnsi="Arial" w:cs="Arial"/>
          <w:b/>
        </w:rPr>
        <w:t>11.1.2.4.</w:t>
      </w:r>
      <w:r w:rsidRPr="00AF08CB">
        <w:rPr>
          <w:rFonts w:ascii="Arial" w:hAnsi="Arial" w:cs="Arial"/>
        </w:rPr>
        <w:t xml:space="preserve"> Deixar de apresentar amostra; </w:t>
      </w:r>
    </w:p>
    <w:p w14:paraId="4F2C29D4" w14:textId="77777777" w:rsidR="00396EAC" w:rsidRPr="00AF08CB" w:rsidRDefault="00396EAC" w:rsidP="00396EAC">
      <w:pPr>
        <w:ind w:firstLine="851"/>
        <w:jc w:val="both"/>
        <w:rPr>
          <w:rFonts w:ascii="Arial" w:hAnsi="Arial" w:cs="Arial"/>
        </w:rPr>
      </w:pPr>
    </w:p>
    <w:p w14:paraId="6C4D7B9C" w14:textId="77777777" w:rsidR="00396EAC" w:rsidRPr="00AF08CB" w:rsidRDefault="00396EAC" w:rsidP="00396EAC">
      <w:pPr>
        <w:ind w:firstLine="851"/>
        <w:jc w:val="both"/>
        <w:rPr>
          <w:rFonts w:ascii="Arial" w:hAnsi="Arial" w:cs="Arial"/>
        </w:rPr>
      </w:pPr>
      <w:r w:rsidRPr="00AF08CB">
        <w:rPr>
          <w:rFonts w:ascii="Arial" w:hAnsi="Arial" w:cs="Arial"/>
          <w:b/>
        </w:rPr>
        <w:t>11.1.2.5</w:t>
      </w:r>
      <w:r w:rsidRPr="00AF08CB">
        <w:rPr>
          <w:rFonts w:ascii="Arial" w:hAnsi="Arial" w:cs="Arial"/>
        </w:rPr>
        <w:t xml:space="preserve">. Apresentar proposta ou amostra em desacordo com as especificações do edital; </w:t>
      </w:r>
    </w:p>
    <w:p w14:paraId="738C0874" w14:textId="77777777" w:rsidR="00396EAC" w:rsidRPr="00AF08CB" w:rsidRDefault="00396EAC" w:rsidP="00396EAC">
      <w:pPr>
        <w:ind w:firstLine="851"/>
        <w:jc w:val="both"/>
        <w:rPr>
          <w:rFonts w:ascii="Arial" w:hAnsi="Arial" w:cs="Arial"/>
        </w:rPr>
      </w:pPr>
    </w:p>
    <w:p w14:paraId="5E2D42D9" w14:textId="77777777" w:rsidR="00396EAC" w:rsidRPr="00AF08CB" w:rsidRDefault="00396EAC" w:rsidP="00396EAC">
      <w:pPr>
        <w:ind w:firstLine="851"/>
        <w:jc w:val="both"/>
        <w:rPr>
          <w:rFonts w:ascii="Arial" w:hAnsi="Arial" w:cs="Arial"/>
        </w:rPr>
      </w:pPr>
      <w:r w:rsidRPr="00AF08CB">
        <w:rPr>
          <w:rFonts w:ascii="Arial" w:hAnsi="Arial" w:cs="Arial"/>
          <w:b/>
        </w:rPr>
        <w:t>11.1.3.</w:t>
      </w:r>
      <w:r w:rsidRPr="00AF08CB">
        <w:rPr>
          <w:rFonts w:ascii="Arial" w:hAnsi="Arial" w:cs="Arial"/>
        </w:rPr>
        <w:t xml:space="preserve"> Não celebrar o contrato ou não entregar a documentação exigida para a contratação, quando convocado dentro do prazo de validade de sua proposta; </w:t>
      </w:r>
    </w:p>
    <w:p w14:paraId="096A70A7" w14:textId="77777777" w:rsidR="00396EAC" w:rsidRPr="00AF08CB" w:rsidRDefault="00396EAC" w:rsidP="00396EAC">
      <w:pPr>
        <w:ind w:firstLine="851"/>
        <w:jc w:val="both"/>
        <w:rPr>
          <w:rFonts w:ascii="Arial" w:hAnsi="Arial" w:cs="Arial"/>
        </w:rPr>
      </w:pPr>
    </w:p>
    <w:p w14:paraId="537066C5" w14:textId="77777777" w:rsidR="00396EAC" w:rsidRPr="00AF08CB" w:rsidRDefault="00396EAC" w:rsidP="00396EAC">
      <w:pPr>
        <w:ind w:firstLine="851"/>
        <w:jc w:val="both"/>
        <w:rPr>
          <w:rFonts w:ascii="Arial" w:hAnsi="Arial" w:cs="Arial"/>
        </w:rPr>
      </w:pPr>
      <w:r w:rsidRPr="00AF08CB">
        <w:rPr>
          <w:rFonts w:ascii="Arial" w:hAnsi="Arial" w:cs="Arial"/>
          <w:b/>
        </w:rPr>
        <w:t>11.1.3.1.</w:t>
      </w:r>
      <w:r w:rsidRPr="00AF08CB">
        <w:rPr>
          <w:rFonts w:ascii="Arial" w:hAnsi="Arial" w:cs="Arial"/>
        </w:rPr>
        <w:t xml:space="preserve"> Recusar-se, sem justificativa, a assinar o contrato ou a ata de registro de preço, ou a aceitar ou retirar o instrumento equivalente no prazo estabelecido pela Administração; </w:t>
      </w:r>
    </w:p>
    <w:p w14:paraId="1A2384EF" w14:textId="77777777" w:rsidR="00396EAC" w:rsidRPr="00AF08CB" w:rsidRDefault="00396EAC" w:rsidP="00396EAC">
      <w:pPr>
        <w:ind w:firstLine="851"/>
        <w:jc w:val="both"/>
        <w:rPr>
          <w:rFonts w:ascii="Arial" w:hAnsi="Arial" w:cs="Arial"/>
        </w:rPr>
      </w:pPr>
    </w:p>
    <w:p w14:paraId="5FAF97D8" w14:textId="77777777" w:rsidR="00396EAC" w:rsidRPr="00AF08CB" w:rsidRDefault="00396EAC" w:rsidP="00396EAC">
      <w:pPr>
        <w:ind w:firstLine="851"/>
        <w:jc w:val="both"/>
        <w:rPr>
          <w:rFonts w:ascii="Arial" w:hAnsi="Arial" w:cs="Arial"/>
        </w:rPr>
      </w:pPr>
      <w:r w:rsidRPr="00AF08CB">
        <w:rPr>
          <w:rFonts w:ascii="Arial" w:hAnsi="Arial" w:cs="Arial"/>
          <w:b/>
        </w:rPr>
        <w:t>11.1.4.</w:t>
      </w:r>
      <w:r w:rsidRPr="00AF08CB">
        <w:rPr>
          <w:rFonts w:ascii="Arial" w:hAnsi="Arial" w:cs="Arial"/>
        </w:rPr>
        <w:t xml:space="preserve"> Apresentar declaração ou documentação falsa exigida para o certame ou prestar declaração falsa durante a licitação;</w:t>
      </w:r>
    </w:p>
    <w:p w14:paraId="6E611D32" w14:textId="77777777" w:rsidR="00396EAC" w:rsidRPr="00AF08CB" w:rsidRDefault="00396EAC" w:rsidP="00396EAC">
      <w:pPr>
        <w:ind w:firstLine="851"/>
        <w:jc w:val="both"/>
        <w:rPr>
          <w:rFonts w:ascii="Arial" w:hAnsi="Arial" w:cs="Arial"/>
        </w:rPr>
      </w:pPr>
    </w:p>
    <w:p w14:paraId="1EA9FE4D" w14:textId="77777777" w:rsidR="00396EAC" w:rsidRPr="00AF08CB" w:rsidRDefault="00396EAC" w:rsidP="00396EAC">
      <w:pPr>
        <w:ind w:firstLine="851"/>
        <w:jc w:val="both"/>
        <w:rPr>
          <w:rFonts w:ascii="Arial" w:hAnsi="Arial" w:cs="Arial"/>
        </w:rPr>
      </w:pPr>
      <w:r w:rsidRPr="00AF08CB">
        <w:rPr>
          <w:rFonts w:ascii="Arial" w:hAnsi="Arial" w:cs="Arial"/>
          <w:b/>
        </w:rPr>
        <w:t>11.1.5.</w:t>
      </w:r>
      <w:r w:rsidRPr="00AF08CB">
        <w:rPr>
          <w:rFonts w:ascii="Arial" w:hAnsi="Arial" w:cs="Arial"/>
        </w:rPr>
        <w:t xml:space="preserve"> Fraudar a licitação </w:t>
      </w:r>
    </w:p>
    <w:p w14:paraId="7A8DA29E" w14:textId="77777777" w:rsidR="00396EAC" w:rsidRPr="00AF08CB" w:rsidRDefault="00396EAC" w:rsidP="00396EAC">
      <w:pPr>
        <w:ind w:firstLine="851"/>
        <w:jc w:val="both"/>
        <w:rPr>
          <w:rFonts w:ascii="Arial" w:hAnsi="Arial" w:cs="Arial"/>
          <w:b/>
        </w:rPr>
      </w:pPr>
    </w:p>
    <w:p w14:paraId="26A46EA7" w14:textId="77777777" w:rsidR="00396EAC" w:rsidRPr="00AF08CB" w:rsidRDefault="00396EAC" w:rsidP="00396EAC">
      <w:pPr>
        <w:ind w:firstLine="851"/>
        <w:jc w:val="both"/>
        <w:rPr>
          <w:rFonts w:ascii="Arial" w:hAnsi="Arial" w:cs="Arial"/>
        </w:rPr>
      </w:pPr>
      <w:r w:rsidRPr="00AF08CB">
        <w:rPr>
          <w:rFonts w:ascii="Arial" w:hAnsi="Arial" w:cs="Arial"/>
          <w:b/>
        </w:rPr>
        <w:t>11.1.6.</w:t>
      </w:r>
      <w:r w:rsidRPr="00AF08CB">
        <w:rPr>
          <w:rFonts w:ascii="Arial" w:hAnsi="Arial" w:cs="Arial"/>
        </w:rPr>
        <w:t xml:space="preserve"> Comportar-se de modo inidôneo ou cometer fraude de qualquer natureza, em especial quando: </w:t>
      </w:r>
    </w:p>
    <w:p w14:paraId="0D35BBD6" w14:textId="77777777" w:rsidR="00396EAC" w:rsidRPr="00AF08CB" w:rsidRDefault="00396EAC" w:rsidP="00396EAC">
      <w:pPr>
        <w:ind w:firstLine="851"/>
        <w:jc w:val="both"/>
        <w:rPr>
          <w:rFonts w:ascii="Arial" w:hAnsi="Arial" w:cs="Arial"/>
        </w:rPr>
      </w:pPr>
    </w:p>
    <w:p w14:paraId="6173B8F0" w14:textId="77777777" w:rsidR="00396EAC" w:rsidRPr="00AF08CB" w:rsidRDefault="00396EAC" w:rsidP="00396EAC">
      <w:pPr>
        <w:ind w:firstLine="851"/>
        <w:jc w:val="both"/>
        <w:rPr>
          <w:rFonts w:ascii="Arial" w:hAnsi="Arial" w:cs="Arial"/>
        </w:rPr>
      </w:pPr>
      <w:r w:rsidRPr="00AF08CB">
        <w:rPr>
          <w:rFonts w:ascii="Arial" w:hAnsi="Arial" w:cs="Arial"/>
          <w:b/>
        </w:rPr>
        <w:t>11.1.6.1.</w:t>
      </w:r>
      <w:r w:rsidRPr="00AF08CB">
        <w:rPr>
          <w:rFonts w:ascii="Arial" w:hAnsi="Arial" w:cs="Arial"/>
        </w:rPr>
        <w:t xml:space="preserve"> Agir em conluio ou em desconformidade com a lei; </w:t>
      </w:r>
    </w:p>
    <w:p w14:paraId="2F8AB1DF" w14:textId="77777777" w:rsidR="00396EAC" w:rsidRPr="00AF08CB" w:rsidRDefault="00396EAC" w:rsidP="00396EAC">
      <w:pPr>
        <w:ind w:firstLine="851"/>
        <w:jc w:val="both"/>
        <w:rPr>
          <w:rFonts w:ascii="Arial" w:hAnsi="Arial" w:cs="Arial"/>
        </w:rPr>
      </w:pPr>
    </w:p>
    <w:p w14:paraId="76D673F4" w14:textId="77777777" w:rsidR="00396EAC" w:rsidRPr="00AF08CB" w:rsidRDefault="00396EAC" w:rsidP="00396EAC">
      <w:pPr>
        <w:ind w:firstLine="851"/>
        <w:jc w:val="both"/>
        <w:rPr>
          <w:rFonts w:ascii="Arial" w:hAnsi="Arial" w:cs="Arial"/>
        </w:rPr>
      </w:pPr>
      <w:r w:rsidRPr="00AF08CB">
        <w:rPr>
          <w:rFonts w:ascii="Arial" w:hAnsi="Arial" w:cs="Arial"/>
          <w:b/>
        </w:rPr>
        <w:t>11.1.6.2.</w:t>
      </w:r>
      <w:r w:rsidRPr="00AF08CB">
        <w:rPr>
          <w:rFonts w:ascii="Arial" w:hAnsi="Arial" w:cs="Arial"/>
        </w:rPr>
        <w:t xml:space="preserve"> Induzir deliberadamente a erro no julgamento;</w:t>
      </w:r>
    </w:p>
    <w:p w14:paraId="1C2B3D78" w14:textId="77777777" w:rsidR="00396EAC" w:rsidRPr="00AF08CB" w:rsidRDefault="00396EAC" w:rsidP="00396EAC">
      <w:pPr>
        <w:ind w:firstLine="851"/>
        <w:jc w:val="both"/>
        <w:rPr>
          <w:rFonts w:ascii="Arial" w:hAnsi="Arial" w:cs="Arial"/>
          <w:b/>
        </w:rPr>
      </w:pPr>
    </w:p>
    <w:p w14:paraId="41E1F8BD" w14:textId="77777777" w:rsidR="00396EAC" w:rsidRPr="00AF08CB" w:rsidRDefault="00396EAC" w:rsidP="00396EAC">
      <w:pPr>
        <w:ind w:firstLine="851"/>
        <w:jc w:val="both"/>
        <w:rPr>
          <w:rFonts w:ascii="Arial" w:hAnsi="Arial" w:cs="Arial"/>
        </w:rPr>
      </w:pPr>
      <w:r w:rsidRPr="00AF08CB">
        <w:rPr>
          <w:rFonts w:ascii="Arial" w:hAnsi="Arial" w:cs="Arial"/>
          <w:b/>
        </w:rPr>
        <w:t>11.1.6.3.</w:t>
      </w:r>
      <w:r w:rsidRPr="00AF08CB">
        <w:rPr>
          <w:rFonts w:ascii="Arial" w:hAnsi="Arial" w:cs="Arial"/>
        </w:rPr>
        <w:t xml:space="preserve"> Apresentar amostra falsificada ou deteriorada;</w:t>
      </w:r>
    </w:p>
    <w:p w14:paraId="151043D4" w14:textId="77777777" w:rsidR="00396EAC" w:rsidRPr="00AF08CB" w:rsidRDefault="00396EAC" w:rsidP="00396EAC">
      <w:pPr>
        <w:ind w:firstLine="851"/>
        <w:jc w:val="both"/>
        <w:rPr>
          <w:rFonts w:ascii="Arial" w:hAnsi="Arial" w:cs="Arial"/>
        </w:rPr>
      </w:pPr>
    </w:p>
    <w:p w14:paraId="2C06D556" w14:textId="77777777" w:rsidR="00396EAC" w:rsidRPr="00AF08CB" w:rsidRDefault="00396EAC" w:rsidP="00396EAC">
      <w:pPr>
        <w:ind w:firstLine="851"/>
        <w:jc w:val="both"/>
        <w:rPr>
          <w:rFonts w:ascii="Arial" w:hAnsi="Arial" w:cs="Arial"/>
        </w:rPr>
      </w:pPr>
      <w:r w:rsidRPr="00AF08CB">
        <w:rPr>
          <w:rFonts w:ascii="Arial" w:hAnsi="Arial" w:cs="Arial"/>
          <w:b/>
        </w:rPr>
        <w:t>11.1.7.</w:t>
      </w:r>
      <w:r w:rsidRPr="00AF08CB">
        <w:rPr>
          <w:rFonts w:ascii="Arial" w:hAnsi="Arial" w:cs="Arial"/>
        </w:rPr>
        <w:t xml:space="preserve"> Praticar atos ilícitos com vistas a frustrar os objetivos da licitação </w:t>
      </w:r>
    </w:p>
    <w:p w14:paraId="1D331C5C" w14:textId="77777777" w:rsidR="00396EAC" w:rsidRPr="00AF08CB" w:rsidRDefault="00396EAC" w:rsidP="00396EAC">
      <w:pPr>
        <w:ind w:firstLine="851"/>
        <w:jc w:val="both"/>
        <w:rPr>
          <w:rFonts w:ascii="Arial" w:hAnsi="Arial" w:cs="Arial"/>
        </w:rPr>
      </w:pPr>
    </w:p>
    <w:p w14:paraId="4CD3C046" w14:textId="77777777" w:rsidR="00396EAC" w:rsidRPr="00AF08CB" w:rsidRDefault="00396EAC" w:rsidP="00396EAC">
      <w:pPr>
        <w:ind w:firstLine="851"/>
        <w:jc w:val="both"/>
        <w:rPr>
          <w:rFonts w:ascii="Arial" w:hAnsi="Arial" w:cs="Arial"/>
        </w:rPr>
      </w:pPr>
      <w:r w:rsidRPr="00AF08CB">
        <w:rPr>
          <w:rFonts w:ascii="Arial" w:hAnsi="Arial" w:cs="Arial"/>
          <w:b/>
        </w:rPr>
        <w:t>11.1.8.</w:t>
      </w:r>
      <w:r w:rsidRPr="00AF08CB">
        <w:rPr>
          <w:rFonts w:ascii="Arial" w:hAnsi="Arial" w:cs="Arial"/>
        </w:rPr>
        <w:t xml:space="preserve"> Praticar ato lesivo previsto no art. 5º da Lei n.º 12.846, de 2013. </w:t>
      </w:r>
    </w:p>
    <w:p w14:paraId="728428E0" w14:textId="77777777" w:rsidR="00396EAC" w:rsidRPr="00AF08CB" w:rsidRDefault="00396EAC" w:rsidP="00396EAC">
      <w:pPr>
        <w:ind w:firstLine="851"/>
        <w:jc w:val="both"/>
        <w:rPr>
          <w:rFonts w:ascii="Arial" w:hAnsi="Arial" w:cs="Arial"/>
        </w:rPr>
      </w:pPr>
    </w:p>
    <w:p w14:paraId="53210559" w14:textId="77777777" w:rsidR="00396EAC" w:rsidRPr="00AF08CB" w:rsidRDefault="00396EAC" w:rsidP="00396EAC">
      <w:pPr>
        <w:ind w:firstLine="851"/>
        <w:jc w:val="both"/>
        <w:rPr>
          <w:rFonts w:ascii="Arial" w:hAnsi="Arial" w:cs="Arial"/>
        </w:rPr>
      </w:pPr>
      <w:r w:rsidRPr="00AF08CB">
        <w:rPr>
          <w:rFonts w:ascii="Arial" w:hAnsi="Arial" w:cs="Arial"/>
          <w:b/>
        </w:rPr>
        <w:t>11.2.</w:t>
      </w:r>
      <w:r w:rsidRPr="00AF08CB">
        <w:rPr>
          <w:rFonts w:ascii="Arial" w:hAnsi="Arial" w:cs="Arial"/>
        </w:rPr>
        <w:t xml:space="preserve"> A sanção de que trata o subitem poderá ser aplicada juntamente com as multas previstas, garantindo o exercício de prévia e ampla defesa.</w:t>
      </w:r>
    </w:p>
    <w:p w14:paraId="34D6F76E" w14:textId="77777777" w:rsidR="00396EAC" w:rsidRPr="00AF08CB" w:rsidRDefault="00396EAC" w:rsidP="00396EAC">
      <w:pPr>
        <w:ind w:firstLine="851"/>
        <w:jc w:val="both"/>
        <w:rPr>
          <w:rFonts w:ascii="Arial" w:hAnsi="Arial" w:cs="Arial"/>
        </w:rPr>
      </w:pPr>
    </w:p>
    <w:p w14:paraId="35DF1778" w14:textId="77777777" w:rsidR="00396EAC" w:rsidRPr="00AF08CB" w:rsidRDefault="00396EAC" w:rsidP="00396EAC">
      <w:pPr>
        <w:ind w:firstLine="851"/>
        <w:jc w:val="both"/>
        <w:rPr>
          <w:rFonts w:ascii="Arial" w:hAnsi="Arial" w:cs="Arial"/>
        </w:rPr>
      </w:pPr>
      <w:r w:rsidRPr="00AF08CB">
        <w:rPr>
          <w:rFonts w:ascii="Arial" w:hAnsi="Arial" w:cs="Arial"/>
          <w:b/>
        </w:rPr>
        <w:t>11.2.1.</w:t>
      </w:r>
      <w:r w:rsidRPr="00AF08CB">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A942EA2" w14:textId="77777777" w:rsidR="00396EAC" w:rsidRPr="00AF08CB" w:rsidRDefault="00396EAC" w:rsidP="00396EAC">
      <w:pPr>
        <w:ind w:firstLine="851"/>
        <w:jc w:val="both"/>
        <w:rPr>
          <w:rFonts w:ascii="Arial" w:hAnsi="Arial" w:cs="Arial"/>
          <w:b/>
        </w:rPr>
      </w:pPr>
    </w:p>
    <w:p w14:paraId="31CDE71A" w14:textId="77777777" w:rsidR="00396EAC" w:rsidRPr="00AF08CB" w:rsidRDefault="00396EAC" w:rsidP="00396EAC">
      <w:pPr>
        <w:ind w:firstLine="851"/>
        <w:jc w:val="both"/>
        <w:rPr>
          <w:rFonts w:ascii="Arial" w:hAnsi="Arial" w:cs="Arial"/>
        </w:rPr>
      </w:pPr>
      <w:r w:rsidRPr="00AF08CB">
        <w:rPr>
          <w:rFonts w:ascii="Arial" w:hAnsi="Arial" w:cs="Arial"/>
          <w:b/>
        </w:rPr>
        <w:t>11.3.</w:t>
      </w:r>
      <w:r w:rsidRPr="00AF08CB">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32799A6" w14:textId="77777777" w:rsidR="00396EAC" w:rsidRPr="00AF08CB" w:rsidRDefault="00396EAC" w:rsidP="00396EAC">
      <w:pPr>
        <w:ind w:firstLine="851"/>
        <w:jc w:val="both"/>
        <w:rPr>
          <w:rFonts w:ascii="Arial" w:hAnsi="Arial" w:cs="Arial"/>
          <w:b/>
        </w:rPr>
      </w:pPr>
    </w:p>
    <w:p w14:paraId="613E60E6" w14:textId="77777777" w:rsidR="00396EAC" w:rsidRPr="00AF08CB" w:rsidRDefault="00396EAC" w:rsidP="00396EAC">
      <w:pPr>
        <w:ind w:firstLine="851"/>
        <w:jc w:val="both"/>
        <w:rPr>
          <w:rFonts w:ascii="Arial" w:hAnsi="Arial" w:cs="Arial"/>
        </w:rPr>
      </w:pPr>
      <w:r w:rsidRPr="00AF08CB">
        <w:rPr>
          <w:rFonts w:ascii="Arial" w:hAnsi="Arial" w:cs="Arial"/>
          <w:b/>
        </w:rPr>
        <w:lastRenderedPageBreak/>
        <w:t>11.3.1.</w:t>
      </w:r>
      <w:r w:rsidRPr="00AF08CB">
        <w:rPr>
          <w:rFonts w:ascii="Arial" w:hAnsi="Arial" w:cs="Arial"/>
        </w:rPr>
        <w:t xml:space="preserve"> Advertência; </w:t>
      </w:r>
    </w:p>
    <w:p w14:paraId="31185177" w14:textId="77777777" w:rsidR="00396EAC" w:rsidRPr="00AF08CB" w:rsidRDefault="00396EAC" w:rsidP="00396EAC">
      <w:pPr>
        <w:ind w:firstLine="851"/>
        <w:jc w:val="both"/>
        <w:rPr>
          <w:rFonts w:ascii="Arial" w:hAnsi="Arial" w:cs="Arial"/>
        </w:rPr>
      </w:pPr>
    </w:p>
    <w:p w14:paraId="0CFA0A04" w14:textId="77777777" w:rsidR="00396EAC" w:rsidRPr="00AF08CB" w:rsidRDefault="00396EAC" w:rsidP="00396EAC">
      <w:pPr>
        <w:ind w:firstLine="851"/>
        <w:jc w:val="both"/>
        <w:rPr>
          <w:rFonts w:ascii="Arial" w:hAnsi="Arial" w:cs="Arial"/>
        </w:rPr>
      </w:pPr>
      <w:r w:rsidRPr="00AF08CB">
        <w:rPr>
          <w:rFonts w:ascii="Arial" w:hAnsi="Arial" w:cs="Arial"/>
          <w:b/>
        </w:rPr>
        <w:t>11.3.2.</w:t>
      </w:r>
      <w:r w:rsidRPr="00AF08CB">
        <w:rPr>
          <w:rFonts w:ascii="Arial" w:hAnsi="Arial" w:cs="Arial"/>
        </w:rPr>
        <w:t xml:space="preserve"> Multa de mora;</w:t>
      </w:r>
    </w:p>
    <w:p w14:paraId="6F5EEF60" w14:textId="77777777" w:rsidR="00396EAC" w:rsidRPr="00AF08CB" w:rsidRDefault="00396EAC" w:rsidP="00396EAC">
      <w:pPr>
        <w:ind w:firstLine="851"/>
        <w:jc w:val="both"/>
        <w:rPr>
          <w:rFonts w:ascii="Arial" w:hAnsi="Arial" w:cs="Arial"/>
        </w:rPr>
      </w:pPr>
    </w:p>
    <w:p w14:paraId="2812315C" w14:textId="77777777" w:rsidR="00396EAC" w:rsidRPr="00AF08CB" w:rsidRDefault="00396EAC" w:rsidP="00396EAC">
      <w:pPr>
        <w:ind w:firstLine="851"/>
        <w:jc w:val="both"/>
        <w:rPr>
          <w:rFonts w:ascii="Arial" w:hAnsi="Arial" w:cs="Arial"/>
        </w:rPr>
      </w:pPr>
      <w:r w:rsidRPr="00AF08CB">
        <w:rPr>
          <w:rFonts w:ascii="Arial" w:hAnsi="Arial" w:cs="Arial"/>
          <w:b/>
        </w:rPr>
        <w:t>11.3.2.1.</w:t>
      </w:r>
      <w:r w:rsidRPr="00AF08CB">
        <w:rPr>
          <w:rFonts w:ascii="Arial" w:hAnsi="Arial" w:cs="Arial"/>
        </w:rPr>
        <w:t xml:space="preserve"> Multa de 10% (dez por cento) sobre a parcela remanescente, no caso de inexecução parcial de contrato; </w:t>
      </w:r>
    </w:p>
    <w:p w14:paraId="5CFC5715" w14:textId="77777777" w:rsidR="00396EAC" w:rsidRPr="00AF08CB" w:rsidRDefault="00396EAC" w:rsidP="00396EAC">
      <w:pPr>
        <w:ind w:firstLine="851"/>
        <w:jc w:val="both"/>
        <w:rPr>
          <w:rFonts w:ascii="Arial" w:hAnsi="Arial" w:cs="Arial"/>
        </w:rPr>
      </w:pPr>
    </w:p>
    <w:p w14:paraId="57A5B777" w14:textId="77777777" w:rsidR="00396EAC" w:rsidRPr="00AF08CB" w:rsidRDefault="00396EAC" w:rsidP="00396EAC">
      <w:pPr>
        <w:ind w:firstLine="851"/>
        <w:jc w:val="both"/>
        <w:rPr>
          <w:rFonts w:ascii="Arial" w:hAnsi="Arial" w:cs="Arial"/>
        </w:rPr>
      </w:pPr>
      <w:r w:rsidRPr="00AF08CB">
        <w:rPr>
          <w:rFonts w:ascii="Arial" w:hAnsi="Arial" w:cs="Arial"/>
          <w:b/>
        </w:rPr>
        <w:t>11.3.2.2.</w:t>
      </w:r>
      <w:r w:rsidRPr="00AF08CB">
        <w:rPr>
          <w:rFonts w:ascii="Arial" w:hAnsi="Arial" w:cs="Arial"/>
        </w:rPr>
        <w:t xml:space="preserve"> Multa de 1% (um por cento), por dia de atraso, sobre o valor correspondente à entrega que estiver em desacordo com os prazos estipulados, até o limite de 10 (dez) dias; </w:t>
      </w:r>
    </w:p>
    <w:p w14:paraId="0B7C2D38" w14:textId="77777777" w:rsidR="00396EAC" w:rsidRPr="00AF08CB" w:rsidRDefault="00396EAC" w:rsidP="00396EAC">
      <w:pPr>
        <w:ind w:firstLine="851"/>
        <w:jc w:val="both"/>
        <w:rPr>
          <w:rFonts w:ascii="Arial" w:hAnsi="Arial" w:cs="Arial"/>
        </w:rPr>
      </w:pPr>
    </w:p>
    <w:p w14:paraId="35DF80C8" w14:textId="77777777" w:rsidR="00396EAC" w:rsidRPr="00AF08CB" w:rsidRDefault="00396EAC" w:rsidP="00396EAC">
      <w:pPr>
        <w:ind w:firstLine="851"/>
        <w:jc w:val="both"/>
        <w:rPr>
          <w:rFonts w:ascii="Arial" w:hAnsi="Arial" w:cs="Arial"/>
        </w:rPr>
      </w:pPr>
      <w:r w:rsidRPr="00AF08CB">
        <w:rPr>
          <w:rFonts w:ascii="Arial" w:hAnsi="Arial" w:cs="Arial"/>
          <w:b/>
        </w:rPr>
        <w:t>11.3.2.3.</w:t>
      </w:r>
      <w:r w:rsidRPr="00AF08CB">
        <w:rPr>
          <w:rFonts w:ascii="Arial" w:hAnsi="Arial" w:cs="Arial"/>
        </w:rPr>
        <w:t xml:space="preserve"> Multa de 20% (vinte por cento) sobre o valor total do contrato, no caso de sua inexecução total; </w:t>
      </w:r>
    </w:p>
    <w:p w14:paraId="5A5C3E6A" w14:textId="77777777" w:rsidR="00396EAC" w:rsidRPr="00AF08CB" w:rsidRDefault="00396EAC" w:rsidP="00396EAC">
      <w:pPr>
        <w:ind w:firstLine="851"/>
        <w:jc w:val="both"/>
        <w:rPr>
          <w:rFonts w:ascii="Arial" w:hAnsi="Arial" w:cs="Arial"/>
        </w:rPr>
      </w:pPr>
    </w:p>
    <w:p w14:paraId="1FD34678" w14:textId="77777777" w:rsidR="00396EAC" w:rsidRPr="00AF08CB" w:rsidRDefault="00396EAC" w:rsidP="00396EAC">
      <w:pPr>
        <w:ind w:firstLine="851"/>
        <w:jc w:val="both"/>
        <w:rPr>
          <w:rFonts w:ascii="Arial" w:hAnsi="Arial" w:cs="Arial"/>
        </w:rPr>
      </w:pPr>
      <w:r w:rsidRPr="00AF08CB">
        <w:rPr>
          <w:rFonts w:ascii="Arial" w:hAnsi="Arial" w:cs="Arial"/>
          <w:b/>
        </w:rPr>
        <w:t>11.3.2.4.</w:t>
      </w:r>
      <w:r w:rsidRPr="00AF08CB">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7433AE5" w14:textId="77777777" w:rsidR="00396EAC" w:rsidRPr="00AF08CB" w:rsidRDefault="00396EAC" w:rsidP="00396EAC">
      <w:pPr>
        <w:ind w:firstLine="851"/>
        <w:jc w:val="both"/>
        <w:rPr>
          <w:rFonts w:ascii="Arial" w:hAnsi="Arial" w:cs="Arial"/>
        </w:rPr>
      </w:pPr>
    </w:p>
    <w:p w14:paraId="393719BD" w14:textId="77777777" w:rsidR="00396EAC" w:rsidRPr="00AF08CB" w:rsidRDefault="00396EAC" w:rsidP="00396EAC">
      <w:pPr>
        <w:ind w:firstLine="851"/>
        <w:jc w:val="both"/>
        <w:rPr>
          <w:rFonts w:ascii="Arial" w:hAnsi="Arial" w:cs="Arial"/>
        </w:rPr>
      </w:pPr>
      <w:r w:rsidRPr="00AF08CB">
        <w:rPr>
          <w:rFonts w:ascii="Arial" w:hAnsi="Arial" w:cs="Arial"/>
          <w:b/>
        </w:rPr>
        <w:t>11.3.2.5.</w:t>
      </w:r>
      <w:r w:rsidRPr="00AF08CB">
        <w:rPr>
          <w:rFonts w:ascii="Arial" w:hAnsi="Arial" w:cs="Arial"/>
        </w:rPr>
        <w:t xml:space="preserve"> Multa de 20% (vinte por cento) sobre o valor total do contrato, no caso recusa injustificada de assinar/receber o contrato. </w:t>
      </w:r>
    </w:p>
    <w:p w14:paraId="11E34A7E" w14:textId="77777777" w:rsidR="00396EAC" w:rsidRPr="00AF08CB" w:rsidRDefault="00396EAC" w:rsidP="00396EAC">
      <w:pPr>
        <w:ind w:firstLine="851"/>
        <w:jc w:val="both"/>
        <w:rPr>
          <w:rFonts w:ascii="Arial" w:hAnsi="Arial" w:cs="Arial"/>
          <w:b/>
        </w:rPr>
      </w:pPr>
    </w:p>
    <w:p w14:paraId="57AD8DA7" w14:textId="77777777" w:rsidR="00396EAC" w:rsidRPr="00AF08CB" w:rsidRDefault="00396EAC" w:rsidP="00396EAC">
      <w:pPr>
        <w:ind w:firstLine="851"/>
        <w:jc w:val="both"/>
        <w:rPr>
          <w:rFonts w:ascii="Arial" w:hAnsi="Arial" w:cs="Arial"/>
        </w:rPr>
      </w:pPr>
      <w:r w:rsidRPr="00AF08CB">
        <w:rPr>
          <w:rFonts w:ascii="Arial" w:hAnsi="Arial" w:cs="Arial"/>
          <w:b/>
        </w:rPr>
        <w:t>11.4.</w:t>
      </w:r>
      <w:r w:rsidRPr="00AF08CB">
        <w:rPr>
          <w:rFonts w:ascii="Arial" w:hAnsi="Arial" w:cs="Arial"/>
        </w:rPr>
        <w:t xml:space="preserve"> As multas são independentes entre si; a aplicação de uma, não exclui a aplicação de outras, bem como das demais penalidades previstas em lei. </w:t>
      </w:r>
    </w:p>
    <w:p w14:paraId="38201D41" w14:textId="77777777" w:rsidR="00396EAC" w:rsidRPr="00AF08CB" w:rsidRDefault="00396EAC" w:rsidP="00396EAC">
      <w:pPr>
        <w:ind w:firstLine="851"/>
        <w:jc w:val="both"/>
        <w:rPr>
          <w:rFonts w:ascii="Arial" w:hAnsi="Arial" w:cs="Arial"/>
          <w:b/>
        </w:rPr>
      </w:pPr>
    </w:p>
    <w:p w14:paraId="430F1B6F" w14:textId="77777777" w:rsidR="00396EAC" w:rsidRPr="00AF08CB" w:rsidRDefault="00396EAC" w:rsidP="00396EAC">
      <w:pPr>
        <w:ind w:firstLine="851"/>
        <w:jc w:val="both"/>
        <w:rPr>
          <w:rFonts w:ascii="Arial" w:hAnsi="Arial" w:cs="Arial"/>
        </w:rPr>
      </w:pPr>
      <w:r w:rsidRPr="00AF08CB">
        <w:rPr>
          <w:rFonts w:ascii="Arial" w:hAnsi="Arial" w:cs="Arial"/>
          <w:b/>
        </w:rPr>
        <w:t>11.5.</w:t>
      </w:r>
      <w:r w:rsidRPr="00AF08CB">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59C3C7A" w14:textId="77777777" w:rsidR="00396EAC" w:rsidRPr="00AF08CB" w:rsidRDefault="00396EAC" w:rsidP="00396EAC">
      <w:pPr>
        <w:ind w:firstLine="851"/>
        <w:jc w:val="both"/>
        <w:rPr>
          <w:rFonts w:ascii="Arial" w:hAnsi="Arial" w:cs="Arial"/>
          <w:b/>
        </w:rPr>
      </w:pPr>
    </w:p>
    <w:p w14:paraId="45C8F547" w14:textId="77777777" w:rsidR="00396EAC" w:rsidRPr="00AF08CB" w:rsidRDefault="00396EAC" w:rsidP="00396EAC">
      <w:pPr>
        <w:ind w:firstLine="851"/>
        <w:jc w:val="both"/>
        <w:rPr>
          <w:rFonts w:ascii="Arial" w:hAnsi="Arial" w:cs="Arial"/>
        </w:rPr>
      </w:pPr>
      <w:r w:rsidRPr="00AF08CB">
        <w:rPr>
          <w:rFonts w:ascii="Arial" w:hAnsi="Arial" w:cs="Arial"/>
          <w:b/>
        </w:rPr>
        <w:t>11.6.</w:t>
      </w:r>
      <w:r w:rsidRPr="00AF08CB">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9768048" w14:textId="77777777" w:rsidR="00396EAC" w:rsidRPr="00AF08CB" w:rsidRDefault="00396EAC" w:rsidP="00396EAC">
      <w:pPr>
        <w:ind w:firstLine="851"/>
        <w:jc w:val="both"/>
        <w:rPr>
          <w:rFonts w:ascii="Arial" w:hAnsi="Arial" w:cs="Arial"/>
          <w:b/>
        </w:rPr>
      </w:pPr>
    </w:p>
    <w:p w14:paraId="62241BAD" w14:textId="77777777" w:rsidR="00396EAC" w:rsidRPr="00AF08CB" w:rsidRDefault="00396EAC" w:rsidP="00396EAC">
      <w:pPr>
        <w:ind w:firstLine="851"/>
        <w:jc w:val="both"/>
        <w:rPr>
          <w:rFonts w:ascii="Arial" w:hAnsi="Arial" w:cs="Arial"/>
        </w:rPr>
      </w:pPr>
      <w:r w:rsidRPr="00AF08CB">
        <w:rPr>
          <w:rFonts w:ascii="Arial" w:hAnsi="Arial" w:cs="Arial"/>
          <w:b/>
        </w:rPr>
        <w:t>11.7.</w:t>
      </w:r>
      <w:r w:rsidRPr="00AF08CB">
        <w:rPr>
          <w:rFonts w:ascii="Arial" w:hAnsi="Arial" w:cs="Arial"/>
        </w:rPr>
        <w:t xml:space="preserve"> Nenhuma sanção será aplicada sem o devido processo administrativo, que prevê defesa prévia do interessado e recurso nos prazos definidos em lei, sendo-lhe facultado vista ao processo. </w:t>
      </w:r>
    </w:p>
    <w:p w14:paraId="1E46ADAB" w14:textId="77777777" w:rsidR="00396EAC" w:rsidRPr="00AF08CB" w:rsidRDefault="00396EAC" w:rsidP="00396EAC">
      <w:pPr>
        <w:ind w:firstLine="851"/>
        <w:jc w:val="both"/>
        <w:rPr>
          <w:rFonts w:ascii="Arial" w:hAnsi="Arial" w:cs="Arial"/>
        </w:rPr>
      </w:pPr>
    </w:p>
    <w:p w14:paraId="1881293A" w14:textId="77777777" w:rsidR="00396EAC" w:rsidRPr="00AF08CB" w:rsidRDefault="00396EAC" w:rsidP="00396EAC">
      <w:pPr>
        <w:ind w:firstLine="851"/>
        <w:jc w:val="both"/>
        <w:rPr>
          <w:rFonts w:ascii="Arial" w:hAnsi="Arial" w:cs="Arial"/>
        </w:rPr>
      </w:pPr>
      <w:r w:rsidRPr="00AF08CB">
        <w:rPr>
          <w:rFonts w:ascii="Arial" w:hAnsi="Arial" w:cs="Arial"/>
          <w:b/>
        </w:rPr>
        <w:t>11.8.</w:t>
      </w:r>
      <w:r w:rsidRPr="00AF08CB">
        <w:rPr>
          <w:rFonts w:ascii="Arial" w:hAnsi="Arial" w:cs="Arial"/>
        </w:rPr>
        <w:t xml:space="preserve"> Pelo descumprimento de quaisquer cláusulas ou condições do contrato, as multas e penalidade serão elevadas em dobro, em caso de reincidência. </w:t>
      </w:r>
    </w:p>
    <w:p w14:paraId="2E176113" w14:textId="77777777" w:rsidR="00396EAC" w:rsidRPr="00AF08CB" w:rsidRDefault="00396EAC" w:rsidP="00396EAC">
      <w:pPr>
        <w:ind w:firstLine="851"/>
        <w:jc w:val="both"/>
        <w:rPr>
          <w:rFonts w:ascii="Arial" w:hAnsi="Arial" w:cs="Arial"/>
        </w:rPr>
      </w:pPr>
    </w:p>
    <w:p w14:paraId="51F3E8EC" w14:textId="77777777" w:rsidR="00396EAC" w:rsidRPr="00AF08CB" w:rsidRDefault="00396EAC" w:rsidP="00396EAC">
      <w:pPr>
        <w:ind w:firstLine="851"/>
        <w:jc w:val="both"/>
        <w:rPr>
          <w:rFonts w:ascii="Arial" w:hAnsi="Arial" w:cs="Arial"/>
        </w:rPr>
      </w:pPr>
      <w:r w:rsidRPr="00AF08CB">
        <w:rPr>
          <w:rFonts w:ascii="Arial" w:hAnsi="Arial" w:cs="Arial"/>
          <w:b/>
        </w:rPr>
        <w:t>11.9.</w:t>
      </w:r>
      <w:r w:rsidRPr="00AF08CB">
        <w:rPr>
          <w:rFonts w:ascii="Arial" w:hAnsi="Arial" w:cs="Arial"/>
        </w:rPr>
        <w:t xml:space="preserve"> A aplicação das sanções previstas neste edital não exclui, em hipótese alguma, a obrigação de reparação integral dos danos causados.</w:t>
      </w:r>
    </w:p>
    <w:p w14:paraId="153B8978" w14:textId="77777777" w:rsidR="00396EAC" w:rsidRPr="00AF08CB" w:rsidRDefault="00396EAC" w:rsidP="00396EAC">
      <w:pPr>
        <w:ind w:firstLine="851"/>
        <w:jc w:val="both"/>
        <w:rPr>
          <w:rFonts w:ascii="Arial" w:hAnsi="Arial" w:cs="Arial"/>
        </w:rPr>
      </w:pPr>
    </w:p>
    <w:tbl>
      <w:tblPr>
        <w:tblW w:w="5000" w:type="pct"/>
        <w:tblLook w:val="0000" w:firstRow="0" w:lastRow="0" w:firstColumn="0" w:lastColumn="0" w:noHBand="0" w:noVBand="0"/>
      </w:tblPr>
      <w:tblGrid>
        <w:gridCol w:w="10137"/>
      </w:tblGrid>
      <w:tr w:rsidR="00396EAC" w:rsidRPr="00AF08CB" w14:paraId="58B6D7DC" w14:textId="77777777" w:rsidTr="00AA782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156B01" w14:textId="77777777" w:rsidR="00396EAC" w:rsidRPr="00AF08CB" w:rsidRDefault="00396EAC" w:rsidP="00AA7824">
            <w:pPr>
              <w:ind w:firstLine="851"/>
              <w:jc w:val="both"/>
              <w:rPr>
                <w:rFonts w:ascii="Arial" w:hAnsi="Arial" w:cs="Arial"/>
              </w:rPr>
            </w:pPr>
            <w:r w:rsidRPr="00AF08CB">
              <w:rPr>
                <w:rFonts w:ascii="Arial" w:hAnsi="Arial" w:cs="Arial"/>
                <w:b/>
              </w:rPr>
              <w:t>CLÁUSULA 12. - DAS MEDIDAS ANTICORRUPÇÃO</w:t>
            </w:r>
          </w:p>
        </w:tc>
      </w:tr>
    </w:tbl>
    <w:p w14:paraId="7983EC3C" w14:textId="77777777" w:rsidR="00396EAC" w:rsidRPr="00AF08CB" w:rsidRDefault="00396EAC" w:rsidP="00396EAC">
      <w:pPr>
        <w:rPr>
          <w:rFonts w:ascii="Arial" w:hAnsi="Arial" w:cs="Arial"/>
          <w:b/>
        </w:rPr>
      </w:pPr>
    </w:p>
    <w:p w14:paraId="550AA76A" w14:textId="77777777" w:rsidR="00396EAC" w:rsidRPr="00AF08CB" w:rsidRDefault="00396EAC" w:rsidP="00396EAC">
      <w:pPr>
        <w:ind w:firstLine="850"/>
        <w:jc w:val="both"/>
        <w:rPr>
          <w:rFonts w:ascii="Arial" w:hAnsi="Arial" w:cs="Arial"/>
        </w:rPr>
      </w:pPr>
      <w:r w:rsidRPr="00AF08CB">
        <w:rPr>
          <w:rFonts w:ascii="Arial" w:hAnsi="Arial" w:cs="Arial"/>
          <w:b/>
          <w:shd w:val="clear" w:color="auto" w:fill="FFFFFF"/>
        </w:rPr>
        <w:t>12.1.</w:t>
      </w:r>
      <w:r w:rsidRPr="00AF08CB">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4C583D3" w14:textId="77777777" w:rsidR="00396EAC" w:rsidRPr="00AF08CB" w:rsidRDefault="00396EAC" w:rsidP="00396EAC">
      <w:pPr>
        <w:jc w:val="both"/>
        <w:rPr>
          <w:rFonts w:ascii="Arial" w:hAnsi="Arial" w:cs="Arial"/>
        </w:rPr>
      </w:pPr>
    </w:p>
    <w:tbl>
      <w:tblPr>
        <w:tblW w:w="5000" w:type="pct"/>
        <w:tblLook w:val="0000" w:firstRow="0" w:lastRow="0" w:firstColumn="0" w:lastColumn="0" w:noHBand="0" w:noVBand="0"/>
      </w:tblPr>
      <w:tblGrid>
        <w:gridCol w:w="10137"/>
      </w:tblGrid>
      <w:tr w:rsidR="00396EAC" w:rsidRPr="00AF08CB" w14:paraId="6B0B9534" w14:textId="77777777" w:rsidTr="00AA782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85EE1DB" w14:textId="77777777" w:rsidR="00396EAC" w:rsidRPr="00AF08CB" w:rsidRDefault="00396EAC" w:rsidP="00AA7824">
            <w:pPr>
              <w:ind w:firstLine="851"/>
              <w:jc w:val="both"/>
              <w:rPr>
                <w:rFonts w:ascii="Arial" w:hAnsi="Arial" w:cs="Arial"/>
              </w:rPr>
            </w:pPr>
            <w:r w:rsidRPr="00AF08CB">
              <w:rPr>
                <w:rFonts w:ascii="Arial" w:hAnsi="Arial" w:cs="Arial"/>
                <w:b/>
              </w:rPr>
              <w:t>CLÁUSULA 13. - DAS DISPOSIÇÕES FINAIS</w:t>
            </w:r>
          </w:p>
        </w:tc>
      </w:tr>
    </w:tbl>
    <w:p w14:paraId="3667D577" w14:textId="77777777" w:rsidR="00396EAC" w:rsidRPr="00AF08CB" w:rsidRDefault="00396EAC" w:rsidP="00396EAC">
      <w:pPr>
        <w:ind w:firstLine="851"/>
        <w:jc w:val="both"/>
        <w:rPr>
          <w:rFonts w:ascii="Arial" w:hAnsi="Arial" w:cs="Arial"/>
          <w:b/>
        </w:rPr>
      </w:pPr>
    </w:p>
    <w:p w14:paraId="48750D86" w14:textId="77777777" w:rsidR="00396EAC" w:rsidRPr="00AF08CB" w:rsidRDefault="00396EAC" w:rsidP="00396EAC">
      <w:pPr>
        <w:ind w:firstLine="851"/>
        <w:jc w:val="both"/>
        <w:rPr>
          <w:rFonts w:ascii="Arial" w:hAnsi="Arial" w:cs="Arial"/>
        </w:rPr>
      </w:pPr>
      <w:r w:rsidRPr="00AF08CB">
        <w:rPr>
          <w:rFonts w:ascii="Arial" w:hAnsi="Arial" w:cs="Arial"/>
          <w:b/>
        </w:rPr>
        <w:t>13.1.</w:t>
      </w:r>
      <w:r w:rsidRPr="00AF08CB">
        <w:rPr>
          <w:rFonts w:ascii="Arial" w:hAnsi="Arial" w:cs="Arial"/>
        </w:rPr>
        <w:t xml:space="preserve"> A </w:t>
      </w:r>
      <w:r w:rsidRPr="00AF08CB">
        <w:rPr>
          <w:rFonts w:ascii="Arial" w:hAnsi="Arial" w:cs="Arial"/>
          <w:b/>
        </w:rPr>
        <w:t>CONTRATADA</w:t>
      </w:r>
      <w:r w:rsidRPr="00AF08CB">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D94989C" w14:textId="77777777" w:rsidR="00396EAC" w:rsidRPr="00AF08CB" w:rsidRDefault="00396EAC" w:rsidP="00396EAC">
      <w:pPr>
        <w:ind w:firstLine="851"/>
        <w:jc w:val="both"/>
        <w:rPr>
          <w:rFonts w:ascii="Arial" w:hAnsi="Arial" w:cs="Arial"/>
        </w:rPr>
      </w:pPr>
    </w:p>
    <w:p w14:paraId="58AF64B9" w14:textId="77777777" w:rsidR="00396EAC" w:rsidRPr="00AF08CB" w:rsidRDefault="00396EAC" w:rsidP="00396EAC">
      <w:pPr>
        <w:keepLines/>
        <w:ind w:firstLine="851"/>
        <w:jc w:val="both"/>
        <w:rPr>
          <w:rFonts w:ascii="Arial" w:hAnsi="Arial" w:cs="Arial"/>
        </w:rPr>
      </w:pPr>
      <w:r w:rsidRPr="00AF08CB">
        <w:rPr>
          <w:rFonts w:ascii="Arial" w:hAnsi="Arial" w:cs="Arial"/>
          <w:b/>
        </w:rPr>
        <w:lastRenderedPageBreak/>
        <w:t>13.2.</w:t>
      </w:r>
      <w:r w:rsidRPr="00AF08CB">
        <w:rPr>
          <w:rFonts w:ascii="Arial" w:hAnsi="Arial" w:cs="Arial"/>
        </w:rPr>
        <w:t xml:space="preserve"> O pessoal da </w:t>
      </w:r>
      <w:r w:rsidRPr="00AF08CB">
        <w:rPr>
          <w:rFonts w:ascii="Arial" w:hAnsi="Arial" w:cs="Arial"/>
          <w:b/>
        </w:rPr>
        <w:t>CONTRATADA</w:t>
      </w:r>
      <w:r w:rsidRPr="00AF08CB">
        <w:rPr>
          <w:rFonts w:ascii="Arial" w:hAnsi="Arial" w:cs="Arial"/>
        </w:rPr>
        <w:t xml:space="preserve"> por ela designado para trabalhar na execução do contrato, não terão qualquer vínculo empregatício com a </w:t>
      </w:r>
      <w:r w:rsidRPr="00AF08CB">
        <w:rPr>
          <w:rFonts w:ascii="Arial" w:hAnsi="Arial" w:cs="Arial"/>
          <w:b/>
        </w:rPr>
        <w:t>CONTRATANTE</w:t>
      </w:r>
      <w:r w:rsidRPr="00AF08CB">
        <w:rPr>
          <w:rFonts w:ascii="Arial" w:hAnsi="Arial" w:cs="Arial"/>
        </w:rPr>
        <w:t>.</w:t>
      </w:r>
    </w:p>
    <w:p w14:paraId="5BB7F50E" w14:textId="77777777" w:rsidR="00396EAC" w:rsidRPr="00AF08CB" w:rsidRDefault="00396EAC" w:rsidP="00396EAC">
      <w:pPr>
        <w:keepLines/>
        <w:ind w:firstLine="851"/>
        <w:jc w:val="both"/>
        <w:rPr>
          <w:rFonts w:ascii="Arial" w:hAnsi="Arial" w:cs="Arial"/>
          <w:b/>
        </w:rPr>
      </w:pPr>
    </w:p>
    <w:p w14:paraId="3B4110D9" w14:textId="77777777" w:rsidR="00396EAC" w:rsidRPr="00AF08CB" w:rsidRDefault="00396EAC" w:rsidP="00396EAC">
      <w:pPr>
        <w:keepLines/>
        <w:ind w:firstLine="851"/>
        <w:jc w:val="both"/>
        <w:rPr>
          <w:rFonts w:ascii="Arial" w:hAnsi="Arial" w:cs="Arial"/>
        </w:rPr>
      </w:pPr>
      <w:r w:rsidRPr="00AF08CB">
        <w:rPr>
          <w:rFonts w:ascii="Arial" w:hAnsi="Arial" w:cs="Arial"/>
          <w:b/>
        </w:rPr>
        <w:t>13.3.</w:t>
      </w:r>
      <w:r w:rsidRPr="00AF08CB">
        <w:rPr>
          <w:rFonts w:ascii="Arial" w:hAnsi="Arial" w:cs="Arial"/>
        </w:rPr>
        <w:t xml:space="preserve"> A </w:t>
      </w:r>
      <w:r w:rsidRPr="00AF08CB">
        <w:rPr>
          <w:rFonts w:ascii="Arial" w:hAnsi="Arial" w:cs="Arial"/>
          <w:b/>
        </w:rPr>
        <w:t>CONTRATADA</w:t>
      </w:r>
      <w:r w:rsidRPr="00AF08CB">
        <w:rPr>
          <w:rFonts w:ascii="Arial" w:hAnsi="Arial" w:cs="Arial"/>
        </w:rPr>
        <w:t xml:space="preserve"> é responsável pelos encargos trabalhistas, previdenciários, fiscais e comerciais resultantes da execução do contrato.</w:t>
      </w:r>
    </w:p>
    <w:p w14:paraId="4A302AD9" w14:textId="77777777" w:rsidR="00396EAC" w:rsidRPr="00AF08CB" w:rsidRDefault="00396EAC" w:rsidP="00396EAC">
      <w:pPr>
        <w:keepLines/>
        <w:ind w:firstLine="851"/>
        <w:jc w:val="both"/>
        <w:rPr>
          <w:rFonts w:ascii="Arial" w:hAnsi="Arial" w:cs="Arial"/>
        </w:rPr>
      </w:pPr>
    </w:p>
    <w:p w14:paraId="34E8B4C1" w14:textId="77777777" w:rsidR="00396EAC" w:rsidRPr="00AF08CB" w:rsidRDefault="00396EAC" w:rsidP="00396EAC">
      <w:pPr>
        <w:keepLines/>
        <w:ind w:firstLine="851"/>
        <w:jc w:val="both"/>
        <w:rPr>
          <w:rFonts w:ascii="Arial" w:hAnsi="Arial" w:cs="Arial"/>
        </w:rPr>
      </w:pPr>
      <w:r w:rsidRPr="00AF08CB">
        <w:rPr>
          <w:rFonts w:ascii="Arial" w:hAnsi="Arial" w:cs="Arial"/>
          <w:b/>
        </w:rPr>
        <w:t>13.4.</w:t>
      </w:r>
      <w:r w:rsidRPr="00AF08CB">
        <w:rPr>
          <w:rFonts w:ascii="Arial" w:hAnsi="Arial" w:cs="Arial"/>
        </w:rPr>
        <w:t xml:space="preserve"> Correrão por conta da </w:t>
      </w:r>
      <w:r w:rsidRPr="00AF08CB">
        <w:rPr>
          <w:rFonts w:ascii="Arial" w:hAnsi="Arial" w:cs="Arial"/>
          <w:b/>
        </w:rPr>
        <w:t>CONTRATADA</w:t>
      </w:r>
      <w:r w:rsidRPr="00AF08CB">
        <w:rPr>
          <w:rFonts w:ascii="Arial" w:hAnsi="Arial" w:cs="Arial"/>
        </w:rPr>
        <w:t xml:space="preserve"> todos os tributos e/ou preços públicos que sejam porventura devidos, em decorrência da execução do contrato.</w:t>
      </w:r>
    </w:p>
    <w:p w14:paraId="5E6B157F" w14:textId="77777777" w:rsidR="00396EAC" w:rsidRPr="00AF08CB" w:rsidRDefault="00396EAC" w:rsidP="00396EAC">
      <w:pPr>
        <w:keepLines/>
        <w:ind w:firstLine="851"/>
        <w:jc w:val="both"/>
        <w:rPr>
          <w:rFonts w:ascii="Arial" w:hAnsi="Arial" w:cs="Arial"/>
        </w:rPr>
      </w:pPr>
    </w:p>
    <w:p w14:paraId="4D248A9E" w14:textId="77777777" w:rsidR="00396EAC" w:rsidRPr="00AF08CB" w:rsidRDefault="00396EAC" w:rsidP="00396EAC">
      <w:pPr>
        <w:keepLines/>
        <w:ind w:firstLine="851"/>
        <w:jc w:val="both"/>
        <w:rPr>
          <w:rFonts w:ascii="Arial" w:hAnsi="Arial" w:cs="Arial"/>
        </w:rPr>
      </w:pPr>
      <w:r w:rsidRPr="00AF08CB">
        <w:rPr>
          <w:rFonts w:ascii="Arial" w:hAnsi="Arial" w:cs="Arial"/>
          <w:b/>
        </w:rPr>
        <w:t>13.5.</w:t>
      </w:r>
      <w:r w:rsidRPr="00AF08CB">
        <w:rPr>
          <w:rFonts w:ascii="Arial" w:hAnsi="Arial" w:cs="Arial"/>
        </w:rPr>
        <w:t xml:space="preserve"> A </w:t>
      </w:r>
      <w:r w:rsidRPr="00AF08CB">
        <w:rPr>
          <w:rFonts w:ascii="Arial" w:hAnsi="Arial" w:cs="Arial"/>
          <w:b/>
        </w:rPr>
        <w:t xml:space="preserve">CONTRATADA </w:t>
      </w:r>
      <w:r w:rsidRPr="00AF08CB">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AF08CB">
        <w:rPr>
          <w:rFonts w:ascii="Arial" w:hAnsi="Arial" w:cs="Arial"/>
          <w:b/>
        </w:rPr>
        <w:t>CONTRATANTE</w:t>
      </w:r>
      <w:r w:rsidRPr="00AF08CB">
        <w:rPr>
          <w:rFonts w:ascii="Arial" w:hAnsi="Arial" w:cs="Arial"/>
        </w:rPr>
        <w:t>.</w:t>
      </w:r>
    </w:p>
    <w:p w14:paraId="0DE6B54E" w14:textId="77777777" w:rsidR="00396EAC" w:rsidRPr="00AF08CB" w:rsidRDefault="00396EAC" w:rsidP="00396EAC">
      <w:pPr>
        <w:keepLines/>
        <w:jc w:val="both"/>
        <w:rPr>
          <w:rFonts w:ascii="Arial" w:hAnsi="Arial" w:cs="Arial"/>
          <w:b/>
        </w:rPr>
      </w:pPr>
    </w:p>
    <w:p w14:paraId="66C62602" w14:textId="77777777" w:rsidR="00396EAC" w:rsidRPr="00AF08CB" w:rsidRDefault="00396EAC" w:rsidP="00396EAC">
      <w:pPr>
        <w:ind w:firstLine="851"/>
        <w:jc w:val="both"/>
        <w:rPr>
          <w:rFonts w:ascii="Arial" w:hAnsi="Arial" w:cs="Arial"/>
        </w:rPr>
      </w:pPr>
      <w:r w:rsidRPr="00AF08CB">
        <w:rPr>
          <w:rFonts w:ascii="Arial" w:hAnsi="Arial" w:cs="Arial"/>
          <w:b/>
        </w:rPr>
        <w:t xml:space="preserve">13.6. </w:t>
      </w:r>
      <w:r w:rsidRPr="00AF08CB">
        <w:rPr>
          <w:rFonts w:ascii="Arial" w:hAnsi="Arial" w:cs="Arial"/>
        </w:rPr>
        <w:t>É vedada a subcontratação.</w:t>
      </w:r>
    </w:p>
    <w:p w14:paraId="5AAD0F2A" w14:textId="77777777" w:rsidR="00396EAC" w:rsidRPr="00AF08CB" w:rsidRDefault="00396EAC" w:rsidP="00396EAC">
      <w:pPr>
        <w:ind w:firstLine="851"/>
        <w:jc w:val="both"/>
        <w:rPr>
          <w:rFonts w:ascii="Arial" w:hAnsi="Arial" w:cs="Arial"/>
          <w:b/>
        </w:rPr>
      </w:pPr>
    </w:p>
    <w:p w14:paraId="3C2BA270" w14:textId="77777777" w:rsidR="00396EAC" w:rsidRPr="00AF08CB" w:rsidRDefault="00396EAC" w:rsidP="00396EAC">
      <w:pPr>
        <w:ind w:firstLine="851"/>
        <w:jc w:val="both"/>
        <w:rPr>
          <w:rFonts w:ascii="Arial" w:hAnsi="Arial" w:cs="Arial"/>
        </w:rPr>
      </w:pPr>
      <w:r w:rsidRPr="00AF08CB">
        <w:rPr>
          <w:rFonts w:ascii="Arial" w:hAnsi="Arial" w:cs="Arial"/>
          <w:b/>
        </w:rPr>
        <w:t xml:space="preserve">13.7. </w:t>
      </w:r>
      <w:r w:rsidRPr="00AF08CB">
        <w:rPr>
          <w:rFonts w:ascii="Arial" w:hAnsi="Arial" w:cs="Arial"/>
        </w:rPr>
        <w:t xml:space="preserve">A </w:t>
      </w:r>
      <w:r w:rsidRPr="00AF08CB">
        <w:rPr>
          <w:rFonts w:ascii="Arial" w:hAnsi="Arial" w:cs="Arial"/>
          <w:b/>
        </w:rPr>
        <w:t xml:space="preserve">CONTRATADA </w:t>
      </w:r>
      <w:r w:rsidRPr="00AF08CB">
        <w:rPr>
          <w:rFonts w:ascii="Arial" w:hAnsi="Arial" w:cs="Arial"/>
        </w:rPr>
        <w:t>assume inteira responsabilidade pela perfeita entrega parcelada do objeto contratado.</w:t>
      </w:r>
    </w:p>
    <w:p w14:paraId="710376E7" w14:textId="77777777" w:rsidR="00396EAC" w:rsidRPr="00AF08CB" w:rsidRDefault="00396EAC" w:rsidP="00396EAC">
      <w:pPr>
        <w:keepLines/>
        <w:jc w:val="both"/>
        <w:rPr>
          <w:rFonts w:ascii="Arial" w:hAnsi="Arial" w:cs="Arial"/>
          <w:b/>
        </w:rPr>
      </w:pPr>
    </w:p>
    <w:p w14:paraId="2CF5826A" w14:textId="77777777" w:rsidR="00396EAC" w:rsidRPr="00AF08CB" w:rsidRDefault="00396EAC" w:rsidP="00396EAC">
      <w:pPr>
        <w:keepLines/>
        <w:ind w:firstLine="851"/>
        <w:jc w:val="both"/>
        <w:rPr>
          <w:rFonts w:ascii="Arial" w:hAnsi="Arial" w:cs="Arial"/>
        </w:rPr>
      </w:pPr>
      <w:r w:rsidRPr="00AF08CB">
        <w:rPr>
          <w:rFonts w:ascii="Arial" w:hAnsi="Arial" w:cs="Arial"/>
          <w:b/>
        </w:rPr>
        <w:t>13.8.</w:t>
      </w:r>
      <w:r w:rsidRPr="00AF08CB">
        <w:rPr>
          <w:rFonts w:ascii="Arial" w:hAnsi="Arial" w:cs="Arial"/>
        </w:rPr>
        <w:t xml:space="preserve"> A </w:t>
      </w:r>
      <w:r w:rsidRPr="00AF08CB">
        <w:rPr>
          <w:rFonts w:ascii="Arial" w:hAnsi="Arial" w:cs="Arial"/>
          <w:b/>
        </w:rPr>
        <w:t>CONTRATADA</w:t>
      </w:r>
      <w:r w:rsidRPr="00AF08CB">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198F825" w14:textId="77777777" w:rsidR="00396EAC" w:rsidRPr="00AF08CB" w:rsidRDefault="00396EAC" w:rsidP="00396EAC">
      <w:pPr>
        <w:keepLines/>
        <w:ind w:firstLine="851"/>
        <w:jc w:val="both"/>
        <w:rPr>
          <w:rFonts w:ascii="Arial" w:hAnsi="Arial" w:cs="Arial"/>
        </w:rPr>
      </w:pPr>
    </w:p>
    <w:p w14:paraId="447482E6" w14:textId="77777777" w:rsidR="00396EAC" w:rsidRPr="00AF08CB" w:rsidRDefault="00396EAC" w:rsidP="00396EAC">
      <w:pPr>
        <w:ind w:firstLine="851"/>
        <w:jc w:val="both"/>
        <w:rPr>
          <w:rFonts w:ascii="Arial" w:hAnsi="Arial" w:cs="Arial"/>
        </w:rPr>
      </w:pPr>
      <w:r w:rsidRPr="00AF08CB">
        <w:rPr>
          <w:rFonts w:ascii="Arial" w:hAnsi="Arial" w:cs="Arial"/>
          <w:b/>
        </w:rPr>
        <w:t>13.9.</w:t>
      </w:r>
      <w:r w:rsidRPr="00AF08CB">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4CE9B21" w14:textId="77777777" w:rsidR="00396EAC" w:rsidRPr="00AF08CB" w:rsidRDefault="00396EAC" w:rsidP="00396EAC">
      <w:pPr>
        <w:ind w:firstLine="851"/>
        <w:jc w:val="both"/>
        <w:rPr>
          <w:rFonts w:ascii="Arial" w:hAnsi="Arial" w:cs="Arial"/>
        </w:rPr>
      </w:pPr>
    </w:p>
    <w:p w14:paraId="45221834" w14:textId="77777777" w:rsidR="00396EAC" w:rsidRPr="00AF08CB" w:rsidRDefault="00396EAC" w:rsidP="00396EAC">
      <w:pPr>
        <w:ind w:firstLine="851"/>
        <w:jc w:val="both"/>
        <w:rPr>
          <w:rFonts w:ascii="Arial" w:hAnsi="Arial" w:cs="Arial"/>
        </w:rPr>
      </w:pPr>
      <w:r w:rsidRPr="00AF08CB">
        <w:rPr>
          <w:rFonts w:ascii="Arial" w:hAnsi="Arial" w:cs="Arial"/>
        </w:rPr>
        <w:t>Lido e achado conforme, assinam este instrumento em 02 (duas) vias, de igual teor e forma, as partes e testemunha, sendo 01 (uma) via destinada ao processo e a outra para arquivo.</w:t>
      </w:r>
    </w:p>
    <w:p w14:paraId="48076D37" w14:textId="77777777" w:rsidR="00396EAC" w:rsidRPr="00AF08CB" w:rsidRDefault="00396EAC" w:rsidP="00396EAC">
      <w:pPr>
        <w:ind w:firstLine="851"/>
        <w:jc w:val="both"/>
        <w:rPr>
          <w:rFonts w:ascii="Arial" w:hAnsi="Arial" w:cs="Arial"/>
        </w:rPr>
      </w:pPr>
    </w:p>
    <w:p w14:paraId="5FF5A727" w14:textId="77777777" w:rsidR="00396EAC" w:rsidRPr="00AF08CB" w:rsidRDefault="00396EAC" w:rsidP="00396EAC">
      <w:pPr>
        <w:ind w:firstLine="851"/>
        <w:jc w:val="both"/>
        <w:rPr>
          <w:rFonts w:ascii="Arial" w:hAnsi="Arial" w:cs="Arial"/>
        </w:rPr>
      </w:pPr>
      <w:r w:rsidRPr="00AF08CB">
        <w:rPr>
          <w:rFonts w:ascii="Arial" w:hAnsi="Arial" w:cs="Arial"/>
        </w:rPr>
        <w:t>Piracicaba, ..... de ........................... de 2026.</w:t>
      </w:r>
    </w:p>
    <w:p w14:paraId="6E1A6AA4" w14:textId="77777777" w:rsidR="00396EAC" w:rsidRPr="00AF08CB" w:rsidRDefault="00396EAC" w:rsidP="00396EAC">
      <w:pPr>
        <w:jc w:val="both"/>
        <w:rPr>
          <w:rFonts w:ascii="Arial" w:hAnsi="Arial" w:cs="Arial"/>
        </w:rPr>
      </w:pPr>
    </w:p>
    <w:tbl>
      <w:tblPr>
        <w:tblW w:w="5000" w:type="pct"/>
        <w:jc w:val="center"/>
        <w:tblLook w:val="0000" w:firstRow="0" w:lastRow="0" w:firstColumn="0" w:lastColumn="0" w:noHBand="0" w:noVBand="0"/>
      </w:tblPr>
      <w:tblGrid>
        <w:gridCol w:w="4905"/>
        <w:gridCol w:w="328"/>
        <w:gridCol w:w="4904"/>
      </w:tblGrid>
      <w:tr w:rsidR="00396EAC" w:rsidRPr="00AF08CB" w14:paraId="51CBBC97" w14:textId="77777777" w:rsidTr="00AF08CB">
        <w:trPr>
          <w:jc w:val="center"/>
        </w:trPr>
        <w:tc>
          <w:tcPr>
            <w:tcW w:w="2419" w:type="pct"/>
            <w:tcBorders>
              <w:top w:val="single" w:sz="4" w:space="0" w:color="000000"/>
              <w:left w:val="single" w:sz="4" w:space="0" w:color="000000"/>
              <w:bottom w:val="single" w:sz="4" w:space="0" w:color="000000"/>
            </w:tcBorders>
            <w:shd w:val="clear" w:color="auto" w:fill="auto"/>
          </w:tcPr>
          <w:p w14:paraId="067A0FDD" w14:textId="77777777" w:rsidR="00396EAC" w:rsidRPr="00AF08CB" w:rsidRDefault="00396EAC" w:rsidP="00AA7824">
            <w:pPr>
              <w:snapToGrid w:val="0"/>
              <w:jc w:val="center"/>
              <w:rPr>
                <w:rFonts w:ascii="Arial" w:hAnsi="Arial" w:cs="Arial"/>
                <w:b/>
              </w:rPr>
            </w:pPr>
          </w:p>
          <w:p w14:paraId="13BF558C" w14:textId="77777777" w:rsidR="00396EAC" w:rsidRPr="00AF08CB" w:rsidRDefault="00396EAC" w:rsidP="00AA7824">
            <w:pPr>
              <w:jc w:val="center"/>
              <w:rPr>
                <w:rFonts w:ascii="Arial" w:hAnsi="Arial" w:cs="Arial"/>
                <w:b/>
              </w:rPr>
            </w:pPr>
          </w:p>
          <w:p w14:paraId="5A2118D4" w14:textId="77777777" w:rsidR="00396EAC" w:rsidRPr="00AF08CB" w:rsidRDefault="00396EAC" w:rsidP="00AA7824">
            <w:pPr>
              <w:jc w:val="center"/>
              <w:rPr>
                <w:rFonts w:ascii="Arial" w:hAnsi="Arial" w:cs="Arial"/>
                <w:b/>
              </w:rPr>
            </w:pPr>
          </w:p>
          <w:p w14:paraId="42C2598D" w14:textId="77777777" w:rsidR="00396EAC" w:rsidRPr="00AF08CB" w:rsidRDefault="00396EAC" w:rsidP="00AA7824">
            <w:pPr>
              <w:rPr>
                <w:rFonts w:ascii="Arial" w:hAnsi="Arial" w:cs="Arial"/>
                <w:b/>
              </w:rPr>
            </w:pPr>
          </w:p>
          <w:p w14:paraId="34F25C93" w14:textId="77777777" w:rsidR="00396EAC" w:rsidRPr="00AF08CB" w:rsidRDefault="00396EAC" w:rsidP="00AA7824">
            <w:pPr>
              <w:rPr>
                <w:rFonts w:ascii="Arial" w:hAnsi="Arial" w:cs="Arial"/>
                <w:b/>
              </w:rPr>
            </w:pPr>
          </w:p>
          <w:p w14:paraId="50D651E3" w14:textId="77777777" w:rsidR="00396EAC" w:rsidRPr="00AF08CB" w:rsidRDefault="00396EAC" w:rsidP="00AA7824">
            <w:pPr>
              <w:jc w:val="center"/>
              <w:rPr>
                <w:rFonts w:ascii="Arial" w:hAnsi="Arial" w:cs="Arial"/>
                <w:b/>
              </w:rPr>
            </w:pPr>
            <w:r w:rsidRPr="00AF08CB">
              <w:rPr>
                <w:rFonts w:ascii="Arial" w:hAnsi="Arial" w:cs="Arial"/>
                <w:b/>
              </w:rPr>
              <w:t>JULIANA VICENTIN</w:t>
            </w:r>
          </w:p>
          <w:p w14:paraId="49104D2D" w14:textId="77777777" w:rsidR="00396EAC" w:rsidRPr="00AF08CB" w:rsidRDefault="00396EAC" w:rsidP="00AA7824">
            <w:pPr>
              <w:jc w:val="center"/>
              <w:rPr>
                <w:rFonts w:ascii="Arial" w:hAnsi="Arial" w:cs="Arial"/>
                <w:b/>
              </w:rPr>
            </w:pPr>
            <w:r w:rsidRPr="00AF08CB">
              <w:rPr>
                <w:rFonts w:ascii="Arial" w:hAnsi="Arial" w:cs="Arial"/>
                <w:b/>
              </w:rPr>
              <w:t>Secretária Municipal de Educação</w:t>
            </w:r>
          </w:p>
          <w:p w14:paraId="116D9DC7" w14:textId="77777777" w:rsidR="00396EAC" w:rsidRPr="00AF08CB" w:rsidRDefault="00396EAC" w:rsidP="00AA7824">
            <w:pPr>
              <w:jc w:val="center"/>
              <w:rPr>
                <w:rFonts w:ascii="Arial" w:hAnsi="Arial" w:cs="Arial"/>
              </w:rPr>
            </w:pPr>
          </w:p>
        </w:tc>
        <w:tc>
          <w:tcPr>
            <w:tcW w:w="162" w:type="pct"/>
            <w:tcBorders>
              <w:left w:val="single" w:sz="4" w:space="0" w:color="000000"/>
            </w:tcBorders>
            <w:shd w:val="clear" w:color="auto" w:fill="auto"/>
          </w:tcPr>
          <w:p w14:paraId="354A9A62" w14:textId="77777777" w:rsidR="00396EAC" w:rsidRPr="00AF08CB" w:rsidRDefault="00396EAC" w:rsidP="00AA7824">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A117932" w14:textId="77777777" w:rsidR="00396EAC" w:rsidRPr="00AF08CB" w:rsidRDefault="00396EAC" w:rsidP="00AA7824">
            <w:pPr>
              <w:snapToGrid w:val="0"/>
              <w:jc w:val="center"/>
              <w:rPr>
                <w:rFonts w:ascii="Arial" w:hAnsi="Arial" w:cs="Arial"/>
                <w:b/>
              </w:rPr>
            </w:pPr>
          </w:p>
          <w:p w14:paraId="5B63339A" w14:textId="77777777" w:rsidR="00396EAC" w:rsidRPr="00AF08CB" w:rsidRDefault="00396EAC" w:rsidP="00AA7824">
            <w:pPr>
              <w:jc w:val="center"/>
              <w:rPr>
                <w:rFonts w:ascii="Arial" w:hAnsi="Arial" w:cs="Arial"/>
                <w:b/>
              </w:rPr>
            </w:pPr>
          </w:p>
          <w:p w14:paraId="590B4FE1" w14:textId="77777777" w:rsidR="00396EAC" w:rsidRPr="00AF08CB" w:rsidRDefault="00396EAC" w:rsidP="00AA7824">
            <w:pPr>
              <w:jc w:val="center"/>
              <w:rPr>
                <w:rFonts w:ascii="Arial" w:hAnsi="Arial" w:cs="Arial"/>
                <w:b/>
              </w:rPr>
            </w:pPr>
          </w:p>
          <w:p w14:paraId="2204616D" w14:textId="77777777" w:rsidR="00396EAC" w:rsidRPr="00AF08CB" w:rsidRDefault="00396EAC" w:rsidP="00AA7824">
            <w:pPr>
              <w:jc w:val="center"/>
              <w:rPr>
                <w:rFonts w:ascii="Arial" w:hAnsi="Arial" w:cs="Arial"/>
                <w:b/>
              </w:rPr>
            </w:pPr>
          </w:p>
          <w:p w14:paraId="1D1A61A6" w14:textId="77777777" w:rsidR="00396EAC" w:rsidRPr="00AF08CB" w:rsidRDefault="00396EAC" w:rsidP="00AA7824">
            <w:pPr>
              <w:rPr>
                <w:rFonts w:ascii="Arial" w:hAnsi="Arial" w:cs="Arial"/>
                <w:b/>
              </w:rPr>
            </w:pPr>
          </w:p>
          <w:p w14:paraId="1820E8FC" w14:textId="77777777" w:rsidR="00396EAC" w:rsidRPr="00AF08CB" w:rsidRDefault="00396EAC" w:rsidP="00AA7824">
            <w:pPr>
              <w:jc w:val="center"/>
              <w:rPr>
                <w:rFonts w:ascii="Arial" w:hAnsi="Arial" w:cs="Arial"/>
              </w:rPr>
            </w:pPr>
            <w:r w:rsidRPr="00AF08CB">
              <w:rPr>
                <w:rFonts w:ascii="Arial" w:hAnsi="Arial" w:cs="Arial"/>
                <w:b/>
              </w:rPr>
              <w:t>::: EMPRESA CONTRATADA :::</w:t>
            </w:r>
          </w:p>
          <w:p w14:paraId="4196D08E" w14:textId="77777777" w:rsidR="00396EAC" w:rsidRPr="00AF08CB" w:rsidRDefault="00396EAC" w:rsidP="00AA7824">
            <w:pPr>
              <w:jc w:val="center"/>
              <w:rPr>
                <w:rFonts w:ascii="Arial" w:hAnsi="Arial" w:cs="Arial"/>
              </w:rPr>
            </w:pPr>
            <w:r w:rsidRPr="00AF08CB">
              <w:rPr>
                <w:rFonts w:ascii="Arial" w:hAnsi="Arial" w:cs="Arial"/>
                <w:b/>
              </w:rPr>
              <w:t xml:space="preserve">Representante Legal </w:t>
            </w:r>
          </w:p>
        </w:tc>
      </w:tr>
    </w:tbl>
    <w:p w14:paraId="100EC101" w14:textId="77777777" w:rsidR="00396EAC" w:rsidRPr="00AF08CB" w:rsidRDefault="00396EAC" w:rsidP="00396EAC">
      <w:pPr>
        <w:rPr>
          <w:rFonts w:ascii="Arial" w:hAnsi="Arial" w:cs="Arial"/>
          <w:b/>
        </w:rPr>
      </w:pPr>
    </w:p>
    <w:p w14:paraId="210EF62B" w14:textId="77777777" w:rsidR="00396EAC" w:rsidRPr="00AF08CB" w:rsidRDefault="00396EAC" w:rsidP="00396EAC">
      <w:pPr>
        <w:jc w:val="both"/>
        <w:rPr>
          <w:rFonts w:ascii="Arial" w:hAnsi="Arial" w:cs="Arial"/>
        </w:rPr>
      </w:pPr>
      <w:r w:rsidRPr="00AF08CB">
        <w:rPr>
          <w:rFonts w:ascii="Arial" w:hAnsi="Arial" w:cs="Arial"/>
          <w:b/>
          <w:u w:val="single"/>
        </w:rPr>
        <w:t>TESTEMUNHAS:</w:t>
      </w:r>
    </w:p>
    <w:p w14:paraId="560688F1" w14:textId="77777777" w:rsidR="00396EAC" w:rsidRPr="00AF08CB" w:rsidRDefault="00396EAC" w:rsidP="00396EAC">
      <w:pPr>
        <w:jc w:val="both"/>
        <w:rPr>
          <w:rFonts w:ascii="Arial" w:hAnsi="Arial" w:cs="Arial"/>
          <w:b/>
          <w:u w:val="single"/>
        </w:rPr>
      </w:pPr>
    </w:p>
    <w:tbl>
      <w:tblPr>
        <w:tblW w:w="5000" w:type="pct"/>
        <w:jc w:val="center"/>
        <w:tblLook w:val="0000" w:firstRow="0" w:lastRow="0" w:firstColumn="0" w:lastColumn="0" w:noHBand="0" w:noVBand="0"/>
      </w:tblPr>
      <w:tblGrid>
        <w:gridCol w:w="4905"/>
        <w:gridCol w:w="327"/>
        <w:gridCol w:w="4905"/>
      </w:tblGrid>
      <w:tr w:rsidR="00396EAC" w:rsidRPr="00AF08CB" w14:paraId="2F099A74" w14:textId="77777777" w:rsidTr="00AF08CB">
        <w:trPr>
          <w:trHeight w:val="1089"/>
          <w:jc w:val="center"/>
        </w:trPr>
        <w:tc>
          <w:tcPr>
            <w:tcW w:w="2419" w:type="pct"/>
            <w:tcBorders>
              <w:top w:val="single" w:sz="4" w:space="0" w:color="000000"/>
              <w:left w:val="single" w:sz="4" w:space="0" w:color="000000"/>
              <w:bottom w:val="single" w:sz="4" w:space="0" w:color="000000"/>
            </w:tcBorders>
            <w:shd w:val="clear" w:color="auto" w:fill="auto"/>
          </w:tcPr>
          <w:p w14:paraId="53C05DAA" w14:textId="77777777" w:rsidR="00396EAC" w:rsidRPr="00AF08CB" w:rsidRDefault="00396EAC" w:rsidP="00AA7824">
            <w:pPr>
              <w:snapToGrid w:val="0"/>
              <w:rPr>
                <w:rFonts w:ascii="Arial" w:hAnsi="Arial" w:cs="Arial"/>
                <w:b/>
              </w:rPr>
            </w:pPr>
          </w:p>
          <w:p w14:paraId="15D633FA" w14:textId="77777777" w:rsidR="00396EAC" w:rsidRPr="00AF08CB" w:rsidRDefault="00396EAC" w:rsidP="00AA7824">
            <w:pPr>
              <w:rPr>
                <w:rFonts w:ascii="Arial" w:hAnsi="Arial" w:cs="Arial"/>
                <w:b/>
              </w:rPr>
            </w:pPr>
          </w:p>
          <w:p w14:paraId="5594C2E7" w14:textId="77777777" w:rsidR="00396EAC" w:rsidRPr="00AF08CB" w:rsidRDefault="00396EAC" w:rsidP="00AA7824">
            <w:pPr>
              <w:rPr>
                <w:rFonts w:ascii="Arial" w:hAnsi="Arial" w:cs="Arial"/>
              </w:rPr>
            </w:pPr>
            <w:r w:rsidRPr="00AF08CB">
              <w:rPr>
                <w:rFonts w:ascii="Arial" w:hAnsi="Arial" w:cs="Arial"/>
                <w:b/>
              </w:rPr>
              <w:t>_________________________</w:t>
            </w:r>
          </w:p>
          <w:p w14:paraId="470603E4" w14:textId="77777777" w:rsidR="00396EAC" w:rsidRPr="00AF08CB" w:rsidRDefault="00396EAC" w:rsidP="00AA7824">
            <w:pPr>
              <w:rPr>
                <w:rFonts w:ascii="Arial" w:hAnsi="Arial" w:cs="Arial"/>
              </w:rPr>
            </w:pPr>
            <w:r w:rsidRPr="00AF08CB">
              <w:rPr>
                <w:rFonts w:ascii="Arial" w:hAnsi="Arial" w:cs="Arial"/>
                <w:b/>
              </w:rPr>
              <w:t>Nome:</w:t>
            </w:r>
          </w:p>
          <w:p w14:paraId="4CD011DA" w14:textId="77777777" w:rsidR="00396EAC" w:rsidRPr="00AF08CB" w:rsidRDefault="00396EAC" w:rsidP="00AA7824">
            <w:pPr>
              <w:rPr>
                <w:rFonts w:ascii="Arial" w:hAnsi="Arial" w:cs="Arial"/>
              </w:rPr>
            </w:pPr>
            <w:r w:rsidRPr="00AF08CB">
              <w:rPr>
                <w:rFonts w:ascii="Arial" w:hAnsi="Arial" w:cs="Arial"/>
                <w:b/>
              </w:rPr>
              <w:t>CPF:</w:t>
            </w:r>
          </w:p>
        </w:tc>
        <w:tc>
          <w:tcPr>
            <w:tcW w:w="161" w:type="pct"/>
            <w:tcBorders>
              <w:left w:val="single" w:sz="4" w:space="0" w:color="000000"/>
            </w:tcBorders>
            <w:shd w:val="clear" w:color="auto" w:fill="auto"/>
          </w:tcPr>
          <w:p w14:paraId="6549B1BC" w14:textId="77777777" w:rsidR="00396EAC" w:rsidRPr="00AF08CB" w:rsidRDefault="00396EAC" w:rsidP="00AA7824">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7345575" w14:textId="77777777" w:rsidR="00396EAC" w:rsidRPr="00AF08CB" w:rsidRDefault="00396EAC" w:rsidP="00AA7824">
            <w:pPr>
              <w:snapToGrid w:val="0"/>
              <w:rPr>
                <w:rFonts w:ascii="Arial" w:hAnsi="Arial" w:cs="Arial"/>
                <w:b/>
              </w:rPr>
            </w:pPr>
          </w:p>
          <w:p w14:paraId="0DBF5362" w14:textId="77777777" w:rsidR="00396EAC" w:rsidRPr="00AF08CB" w:rsidRDefault="00396EAC" w:rsidP="00AA7824">
            <w:pPr>
              <w:rPr>
                <w:rFonts w:ascii="Arial" w:hAnsi="Arial" w:cs="Arial"/>
                <w:b/>
              </w:rPr>
            </w:pPr>
          </w:p>
          <w:p w14:paraId="7FEE7CF6" w14:textId="77777777" w:rsidR="00396EAC" w:rsidRPr="00AF08CB" w:rsidRDefault="00396EAC" w:rsidP="00AA7824">
            <w:pPr>
              <w:rPr>
                <w:rFonts w:ascii="Arial" w:hAnsi="Arial" w:cs="Arial"/>
              </w:rPr>
            </w:pPr>
            <w:r w:rsidRPr="00AF08CB">
              <w:rPr>
                <w:rFonts w:ascii="Arial" w:hAnsi="Arial" w:cs="Arial"/>
                <w:b/>
              </w:rPr>
              <w:t>__________________________</w:t>
            </w:r>
          </w:p>
          <w:p w14:paraId="7B3CE991" w14:textId="77777777" w:rsidR="00396EAC" w:rsidRPr="00AF08CB" w:rsidRDefault="00396EAC" w:rsidP="00AA7824">
            <w:pPr>
              <w:rPr>
                <w:rFonts w:ascii="Arial" w:hAnsi="Arial" w:cs="Arial"/>
              </w:rPr>
            </w:pPr>
            <w:r w:rsidRPr="00AF08CB">
              <w:rPr>
                <w:rFonts w:ascii="Arial" w:hAnsi="Arial" w:cs="Arial"/>
                <w:b/>
              </w:rPr>
              <w:t>Nome:</w:t>
            </w:r>
          </w:p>
          <w:p w14:paraId="6AD957C9" w14:textId="77777777" w:rsidR="00396EAC" w:rsidRPr="00AF08CB" w:rsidRDefault="00396EAC" w:rsidP="00AA7824">
            <w:pPr>
              <w:jc w:val="both"/>
              <w:rPr>
                <w:rFonts w:ascii="Arial" w:hAnsi="Arial" w:cs="Arial"/>
              </w:rPr>
            </w:pPr>
            <w:r w:rsidRPr="00AF08CB">
              <w:rPr>
                <w:rFonts w:ascii="Arial" w:hAnsi="Arial" w:cs="Arial"/>
                <w:b/>
              </w:rPr>
              <w:t>CPF:</w:t>
            </w:r>
          </w:p>
        </w:tc>
      </w:tr>
    </w:tbl>
    <w:p w14:paraId="0B3A3F03" w14:textId="77777777" w:rsidR="003D486D" w:rsidRPr="00B3036E" w:rsidRDefault="003D486D" w:rsidP="00396EAC">
      <w:pPr>
        <w:jc w:val="both"/>
        <w:rPr>
          <w:rFonts w:ascii="Arial" w:hAnsi="Arial" w:cs="Arial"/>
        </w:rPr>
      </w:pPr>
      <w:bookmarkStart w:id="10" w:name="art1p"/>
      <w:bookmarkStart w:id="11" w:name="art2§1"/>
      <w:bookmarkEnd w:id="10"/>
      <w:bookmarkEnd w:id="11"/>
    </w:p>
    <w:sectPr w:rsidR="003D486D" w:rsidRPr="00B3036E" w:rsidSect="00835D52">
      <w:headerReference w:type="default" r:id="rId22"/>
      <w:footerReference w:type="default" r:id="rId23"/>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AA7824" w:rsidRDefault="00AA7824">
      <w:r>
        <w:separator/>
      </w:r>
    </w:p>
  </w:endnote>
  <w:endnote w:type="continuationSeparator" w:id="0">
    <w:p w14:paraId="3F6B1A03" w14:textId="77777777" w:rsidR="00AA7824" w:rsidRDefault="00AA7824">
      <w:r>
        <w:continuationSeparator/>
      </w:r>
    </w:p>
  </w:endnote>
  <w:endnote w:type="continuationNotice" w:id="1">
    <w:p w14:paraId="2D56EDF6" w14:textId="77777777" w:rsidR="00AA7824" w:rsidRDefault="00AA78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AA7824" w:rsidRPr="002741D1" w:rsidRDefault="00AA7824" w:rsidP="00183407">
    <w:pPr>
      <w:ind w:left="3346"/>
      <w:rPr>
        <w:rFonts w:ascii="Arial" w:hAnsi="Arial" w:cs="Arial"/>
        <w:sz w:val="6"/>
        <w:szCs w:val="6"/>
      </w:rPr>
    </w:pPr>
  </w:p>
  <w:p w14:paraId="66EAFB0F" w14:textId="0664BB12" w:rsidR="00AA7824" w:rsidRPr="00BF6A10" w:rsidRDefault="00AA7824"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123</w:t>
    </w:r>
    <w:r w:rsidRPr="00BF6A10">
      <w:rPr>
        <w:rFonts w:ascii="Arial" w:hAnsi="Arial" w:cs="Arial"/>
        <w:sz w:val="16"/>
      </w:rPr>
      <w:t>/</w:t>
    </w:r>
    <w:r>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D4C88">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D4C88">
      <w:rPr>
        <w:rFonts w:ascii="Arial" w:hAnsi="Arial" w:cs="Arial"/>
        <w:b/>
        <w:noProof/>
        <w:sz w:val="16"/>
      </w:rPr>
      <w:t>27</w:t>
    </w:r>
    <w:r w:rsidRPr="003426BF">
      <w:rPr>
        <w:rFonts w:ascii="Arial" w:hAnsi="Arial" w:cs="Arial"/>
        <w:b/>
        <w:sz w:val="16"/>
      </w:rPr>
      <w:fldChar w:fldCharType="end"/>
    </w:r>
  </w:p>
  <w:p w14:paraId="5FAE6968" w14:textId="77777777" w:rsidR="00AA7824" w:rsidRPr="00BF6A10" w:rsidRDefault="00AA7824" w:rsidP="00183407">
    <w:pPr>
      <w:ind w:left="3346"/>
      <w:rPr>
        <w:rFonts w:ascii="Arial" w:hAnsi="Arial" w:cs="Arial"/>
        <w:sz w:val="4"/>
        <w:szCs w:val="4"/>
      </w:rPr>
    </w:pPr>
  </w:p>
  <w:p w14:paraId="6CA6F235" w14:textId="2682A0B9" w:rsidR="00AA7824" w:rsidRDefault="00AA7824"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AA7824" w:rsidRDefault="00AA7824">
      <w:r>
        <w:separator/>
      </w:r>
    </w:p>
  </w:footnote>
  <w:footnote w:type="continuationSeparator" w:id="0">
    <w:p w14:paraId="3D4DB7FC" w14:textId="77777777" w:rsidR="00AA7824" w:rsidRDefault="00AA7824">
      <w:r>
        <w:continuationSeparator/>
      </w:r>
    </w:p>
  </w:footnote>
  <w:footnote w:type="continuationNotice" w:id="1">
    <w:p w14:paraId="09CCEC93" w14:textId="77777777" w:rsidR="00AA7824" w:rsidRDefault="00AA782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AA7824" w:rsidRPr="00A1795D" w:rsidRDefault="00AA7824">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AA7824" w:rsidRPr="00786D96" w:rsidRDefault="00AA7824"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AA7824" w:rsidRPr="00786D96" w:rsidRDefault="00AA7824"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AA7824" w:rsidRPr="000B6937" w:rsidRDefault="00AA7824"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AA7824" w:rsidRPr="00786D96" w:rsidRDefault="00AA7824"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AA7824" w:rsidRPr="00786D96" w:rsidRDefault="00AA7824"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AA7824" w:rsidRPr="000B6937" w:rsidRDefault="00AA7824"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multilevel"/>
    <w:tmpl w:val="BCD26628"/>
    <w:numStyleLink w:val="PrefPira"/>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0"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3935"/>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96EA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6DDC"/>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03F5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4C88"/>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A7824"/>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08CB"/>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5C9"/>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369C"/>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772DB63E-244F-448E-ADE0-49E7D61DE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6474">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05559387">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0E75B0-E122-4EC5-A7E8-05F21D8F4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27</Pages>
  <Words>11243</Words>
  <Characters>60713</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71813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8</cp:revision>
  <cp:lastPrinted>2022-08-03T17:48:00Z</cp:lastPrinted>
  <dcterms:created xsi:type="dcterms:W3CDTF">2026-04-27T16:06:00Z</dcterms:created>
  <dcterms:modified xsi:type="dcterms:W3CDTF">2026-05-07T12:29:00Z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