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62D9164" w:rsidR="00906BC5" w:rsidRPr="00487108"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487108">
        <w:rPr>
          <w:b/>
          <w:sz w:val="20"/>
          <w:szCs w:val="20"/>
          <w:lang w:val="pt-BR"/>
        </w:rPr>
        <w:t xml:space="preserve">EDITAL DE PREGÃO ELETRÔNICO nº </w:t>
      </w:r>
      <w:r w:rsidR="006E5B11">
        <w:rPr>
          <w:b/>
          <w:sz w:val="20"/>
          <w:szCs w:val="20"/>
          <w:lang w:val="pt-BR"/>
        </w:rPr>
        <w:t>15/2026</w:t>
      </w:r>
      <w:r w:rsidRPr="00487108">
        <w:rPr>
          <w:b/>
          <w:sz w:val="20"/>
          <w:szCs w:val="20"/>
          <w:lang w:val="pt-BR"/>
        </w:rPr>
        <w:t xml:space="preserve"> </w:t>
      </w:r>
    </w:p>
    <w:p w14:paraId="064F1EB1" w14:textId="77777777" w:rsidR="00906BC5" w:rsidRPr="00487108"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487108" w:rsidRDefault="00E0658D" w:rsidP="00C04997">
      <w:pPr>
        <w:pStyle w:val="Recuodecorpodetexto"/>
        <w:widowControl w:val="0"/>
        <w:tabs>
          <w:tab w:val="left" w:pos="284"/>
        </w:tabs>
        <w:overflowPunct/>
        <w:autoSpaceDE/>
        <w:spacing w:line="240" w:lineRule="auto"/>
        <w:jc w:val="center"/>
        <w:rPr>
          <w:b/>
          <w:bCs/>
          <w:sz w:val="20"/>
          <w:szCs w:val="20"/>
          <w:lang w:val="pt-BR"/>
        </w:rPr>
      </w:pPr>
      <w:r w:rsidRPr="00487108">
        <w:rPr>
          <w:b/>
          <w:bCs/>
          <w:sz w:val="20"/>
          <w:szCs w:val="20"/>
          <w:lang w:val="pt-BR"/>
        </w:rPr>
        <w:t>TERMO DE REFERÊNCIA</w:t>
      </w:r>
    </w:p>
    <w:p w14:paraId="7D80FFE2" w14:textId="77777777" w:rsidR="00E0658D" w:rsidRPr="00487108" w:rsidRDefault="00E0658D" w:rsidP="00C04997">
      <w:pPr>
        <w:pStyle w:val="Recuodecorpodetexto"/>
        <w:widowControl w:val="0"/>
        <w:tabs>
          <w:tab w:val="left" w:pos="284"/>
        </w:tabs>
        <w:overflowPunct/>
        <w:autoSpaceDE/>
        <w:spacing w:line="240" w:lineRule="auto"/>
        <w:jc w:val="center"/>
        <w:rPr>
          <w:sz w:val="20"/>
          <w:szCs w:val="20"/>
          <w:lang w:val="pt-BR"/>
        </w:rPr>
      </w:pPr>
    </w:p>
    <w:p w14:paraId="41E5D4EB" w14:textId="0201295B" w:rsidR="00F71FC0" w:rsidRPr="00487108" w:rsidRDefault="00906BC5" w:rsidP="00D44F92">
      <w:pPr>
        <w:pStyle w:val="Recuodecorpodetexto"/>
        <w:widowControl w:val="0"/>
        <w:shd w:val="clear" w:color="auto" w:fill="DDDDDD"/>
        <w:tabs>
          <w:tab w:val="left" w:pos="284"/>
        </w:tabs>
        <w:overflowPunct/>
        <w:autoSpaceDE/>
        <w:spacing w:line="276" w:lineRule="auto"/>
        <w:ind w:firstLine="561"/>
        <w:jc w:val="left"/>
        <w:rPr>
          <w:b/>
          <w:sz w:val="20"/>
          <w:szCs w:val="20"/>
          <w:lang w:val="pt-BR"/>
        </w:rPr>
      </w:pPr>
      <w:r w:rsidRPr="00487108">
        <w:rPr>
          <w:b/>
          <w:sz w:val="20"/>
          <w:szCs w:val="20"/>
          <w:lang w:val="pt-BR"/>
        </w:rPr>
        <w:t>1</w:t>
      </w:r>
      <w:r w:rsidR="00EF135E" w:rsidRPr="00487108">
        <w:rPr>
          <w:b/>
          <w:sz w:val="20"/>
          <w:szCs w:val="20"/>
          <w:lang w:val="pt-BR"/>
        </w:rPr>
        <w:t>.</w:t>
      </w:r>
      <w:r w:rsidRPr="00487108">
        <w:rPr>
          <w:b/>
          <w:sz w:val="20"/>
          <w:szCs w:val="20"/>
          <w:lang w:val="pt-BR"/>
        </w:rPr>
        <w:t xml:space="preserve"> DO PROCESSAMENTO DO PREGÃO:</w:t>
      </w:r>
    </w:p>
    <w:p w14:paraId="02F6B7BF" w14:textId="3F605EB3" w:rsidR="00B039A0" w:rsidRPr="00487108" w:rsidRDefault="00906BC5" w:rsidP="00D44F92">
      <w:pPr>
        <w:pStyle w:val="Recuodecorpodetexto"/>
        <w:widowControl w:val="0"/>
        <w:numPr>
          <w:ilvl w:val="0"/>
          <w:numId w:val="11"/>
        </w:numPr>
        <w:tabs>
          <w:tab w:val="left" w:pos="284"/>
        </w:tabs>
        <w:overflowPunct/>
        <w:autoSpaceDE/>
        <w:autoSpaceDN w:val="0"/>
        <w:spacing w:line="276" w:lineRule="auto"/>
        <w:rPr>
          <w:sz w:val="20"/>
          <w:szCs w:val="20"/>
          <w:lang w:val="pt-BR"/>
        </w:rPr>
      </w:pPr>
      <w:r w:rsidRPr="00487108">
        <w:rPr>
          <w:sz w:val="20"/>
          <w:szCs w:val="20"/>
          <w:lang w:val="pt-BR"/>
        </w:rPr>
        <w:t xml:space="preserve">Número do </w:t>
      </w:r>
      <w:r w:rsidR="00A179DD" w:rsidRPr="00487108">
        <w:rPr>
          <w:sz w:val="20"/>
          <w:szCs w:val="20"/>
          <w:lang w:val="pt-BR"/>
        </w:rPr>
        <w:t>processo</w:t>
      </w:r>
      <w:r w:rsidRPr="00487108">
        <w:rPr>
          <w:sz w:val="20"/>
          <w:szCs w:val="20"/>
          <w:lang w:val="pt-BR"/>
        </w:rPr>
        <w:t>:</w:t>
      </w:r>
      <w:r w:rsidRPr="00487108">
        <w:rPr>
          <w:b/>
          <w:sz w:val="20"/>
          <w:szCs w:val="20"/>
          <w:lang w:val="pt-BR"/>
        </w:rPr>
        <w:t xml:space="preserve"> </w:t>
      </w:r>
      <w:r w:rsidR="00854E3C" w:rsidRPr="00487108">
        <w:rPr>
          <w:b/>
          <w:sz w:val="20"/>
          <w:szCs w:val="20"/>
          <w:lang w:val="pt-BR"/>
        </w:rPr>
        <w:t>160.048/2025</w:t>
      </w:r>
    </w:p>
    <w:p w14:paraId="4DF3BAAE" w14:textId="28CEC551" w:rsidR="00B039A0" w:rsidRPr="00487108" w:rsidRDefault="00906BC5" w:rsidP="00D44F92">
      <w:pPr>
        <w:pStyle w:val="Recuodecorpodetexto"/>
        <w:widowControl w:val="0"/>
        <w:numPr>
          <w:ilvl w:val="0"/>
          <w:numId w:val="11"/>
        </w:numPr>
        <w:tabs>
          <w:tab w:val="left" w:pos="284"/>
        </w:tabs>
        <w:overflowPunct/>
        <w:autoSpaceDE/>
        <w:autoSpaceDN w:val="0"/>
        <w:spacing w:line="276" w:lineRule="auto"/>
        <w:rPr>
          <w:sz w:val="20"/>
          <w:szCs w:val="20"/>
          <w:lang w:val="pt-BR"/>
        </w:rPr>
      </w:pPr>
      <w:r w:rsidRPr="00487108">
        <w:rPr>
          <w:sz w:val="20"/>
          <w:szCs w:val="20"/>
          <w:lang w:val="pt-BR"/>
        </w:rPr>
        <w:t>Data e horário da abertura das propostas:</w:t>
      </w:r>
      <w:r w:rsidRPr="00487108">
        <w:rPr>
          <w:b/>
          <w:sz w:val="20"/>
          <w:szCs w:val="20"/>
          <w:lang w:val="pt-BR"/>
        </w:rPr>
        <w:t xml:space="preserve"> </w:t>
      </w:r>
      <w:r w:rsidR="000D32C3">
        <w:rPr>
          <w:b/>
          <w:sz w:val="20"/>
          <w:szCs w:val="20"/>
          <w:lang w:val="pt-BR"/>
        </w:rPr>
        <w:t>26</w:t>
      </w:r>
      <w:r w:rsidR="006E5B11">
        <w:rPr>
          <w:b/>
          <w:sz w:val="20"/>
          <w:szCs w:val="20"/>
          <w:lang w:val="pt-BR"/>
        </w:rPr>
        <w:t>/02/2026</w:t>
      </w:r>
      <w:r w:rsidRPr="00487108">
        <w:rPr>
          <w:b/>
          <w:sz w:val="20"/>
          <w:szCs w:val="20"/>
          <w:lang w:val="pt-BR"/>
        </w:rPr>
        <w:t xml:space="preserve"> - </w:t>
      </w:r>
      <w:r w:rsidR="000477D5" w:rsidRPr="00487108">
        <w:rPr>
          <w:b/>
          <w:sz w:val="20"/>
          <w:szCs w:val="20"/>
          <w:lang w:val="pt-BR"/>
        </w:rPr>
        <w:t>08</w:t>
      </w:r>
      <w:r w:rsidRPr="00487108">
        <w:rPr>
          <w:b/>
          <w:sz w:val="20"/>
          <w:szCs w:val="20"/>
          <w:lang w:val="pt-BR"/>
        </w:rPr>
        <w:t xml:space="preserve"> horas</w:t>
      </w:r>
      <w:r w:rsidR="009E39D0" w:rsidRPr="00487108">
        <w:rPr>
          <w:b/>
          <w:sz w:val="20"/>
          <w:szCs w:val="20"/>
          <w:lang w:val="pt-BR"/>
        </w:rPr>
        <w:t>;</w:t>
      </w:r>
    </w:p>
    <w:p w14:paraId="1A4D8A12" w14:textId="2BFA1166" w:rsidR="00B039A0" w:rsidRPr="00487108" w:rsidRDefault="00906BC5" w:rsidP="00D44F92">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87108">
        <w:rPr>
          <w:sz w:val="20"/>
          <w:szCs w:val="20"/>
          <w:lang w:val="pt-BR"/>
        </w:rPr>
        <w:t>Data e horário do início da fase de lances:</w:t>
      </w:r>
      <w:r w:rsidRPr="00487108">
        <w:rPr>
          <w:b/>
          <w:sz w:val="20"/>
          <w:szCs w:val="20"/>
          <w:lang w:val="pt-BR"/>
        </w:rPr>
        <w:t xml:space="preserve"> </w:t>
      </w:r>
      <w:r w:rsidR="000D32C3">
        <w:rPr>
          <w:b/>
          <w:sz w:val="20"/>
          <w:szCs w:val="20"/>
          <w:lang w:val="pt-BR"/>
        </w:rPr>
        <w:t>26</w:t>
      </w:r>
      <w:r w:rsidR="006E5B11">
        <w:rPr>
          <w:b/>
          <w:sz w:val="20"/>
          <w:szCs w:val="20"/>
          <w:lang w:val="pt-BR"/>
        </w:rPr>
        <w:t>/02/2026</w:t>
      </w:r>
      <w:r w:rsidRPr="00487108">
        <w:rPr>
          <w:b/>
          <w:sz w:val="20"/>
          <w:szCs w:val="20"/>
          <w:lang w:val="pt-BR"/>
        </w:rPr>
        <w:t xml:space="preserve"> - </w:t>
      </w:r>
      <w:r w:rsidR="000477D5" w:rsidRPr="00487108">
        <w:rPr>
          <w:b/>
          <w:sz w:val="20"/>
          <w:szCs w:val="20"/>
          <w:lang w:val="pt-BR"/>
        </w:rPr>
        <w:t>09</w:t>
      </w:r>
      <w:r w:rsidRPr="00487108">
        <w:rPr>
          <w:b/>
          <w:sz w:val="20"/>
          <w:szCs w:val="20"/>
          <w:lang w:val="pt-BR"/>
        </w:rPr>
        <w:t xml:space="preserve"> horas</w:t>
      </w:r>
      <w:r w:rsidR="009E39D0" w:rsidRPr="00487108">
        <w:rPr>
          <w:b/>
          <w:sz w:val="20"/>
          <w:szCs w:val="20"/>
          <w:lang w:val="pt-BR"/>
        </w:rPr>
        <w:t>;</w:t>
      </w:r>
    </w:p>
    <w:p w14:paraId="2BB68B63" w14:textId="3FF8D895" w:rsidR="00906BC5" w:rsidRPr="00487108" w:rsidRDefault="00906BC5" w:rsidP="00D44F92">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87108">
        <w:rPr>
          <w:sz w:val="20"/>
          <w:szCs w:val="20"/>
          <w:lang w:val="pt-BR"/>
        </w:rPr>
        <w:t xml:space="preserve">Endereço eletrônico: </w:t>
      </w:r>
      <w:hyperlink r:id="rId12" w:history="1">
        <w:r w:rsidR="002B76C2" w:rsidRPr="00487108">
          <w:rPr>
            <w:rStyle w:val="Hyperlink"/>
            <w:sz w:val="20"/>
            <w:szCs w:val="20"/>
            <w:lang w:val="pt-BR"/>
          </w:rPr>
          <w:t>https://bnccompras.com</w:t>
        </w:r>
      </w:hyperlink>
      <w:r w:rsidR="002B76C2" w:rsidRPr="00487108">
        <w:rPr>
          <w:sz w:val="20"/>
          <w:szCs w:val="20"/>
          <w:lang w:val="pt-BR"/>
        </w:rPr>
        <w:t xml:space="preserve"> </w:t>
      </w:r>
    </w:p>
    <w:p w14:paraId="0733EB3F" w14:textId="77777777" w:rsidR="00217F72" w:rsidRPr="00487108" w:rsidRDefault="00217F72" w:rsidP="00D44F92">
      <w:pPr>
        <w:pStyle w:val="Recuodecorpodetexto"/>
        <w:widowControl w:val="0"/>
        <w:tabs>
          <w:tab w:val="left" w:pos="284"/>
        </w:tabs>
        <w:overflowPunct/>
        <w:autoSpaceDE/>
        <w:spacing w:line="276" w:lineRule="auto"/>
        <w:ind w:firstLine="561"/>
        <w:jc w:val="left"/>
        <w:rPr>
          <w:b/>
          <w:bCs/>
          <w:sz w:val="20"/>
          <w:szCs w:val="20"/>
          <w:highlight w:val="yellow"/>
          <w:lang w:val="pt-BR"/>
        </w:rPr>
      </w:pPr>
    </w:p>
    <w:p w14:paraId="5BECE918" w14:textId="77777777" w:rsidR="00906BC5" w:rsidRPr="00487108" w:rsidRDefault="00906BC5" w:rsidP="00D44F92">
      <w:pPr>
        <w:shd w:val="clear" w:color="auto" w:fill="DDDDDD"/>
        <w:tabs>
          <w:tab w:val="left" w:pos="284"/>
        </w:tabs>
        <w:spacing w:line="276" w:lineRule="auto"/>
        <w:ind w:firstLine="561"/>
        <w:rPr>
          <w:rFonts w:ascii="Arial" w:hAnsi="Arial" w:cs="Arial"/>
        </w:rPr>
      </w:pPr>
      <w:r w:rsidRPr="00487108">
        <w:rPr>
          <w:rFonts w:ascii="Arial" w:hAnsi="Arial" w:cs="Arial"/>
          <w:b/>
          <w:bCs/>
        </w:rPr>
        <w:t>2</w:t>
      </w:r>
      <w:r w:rsidR="00EF135E" w:rsidRPr="00487108">
        <w:rPr>
          <w:rFonts w:ascii="Arial" w:hAnsi="Arial" w:cs="Arial"/>
          <w:b/>
          <w:bCs/>
        </w:rPr>
        <w:t>.</w:t>
      </w:r>
      <w:r w:rsidRPr="00487108">
        <w:rPr>
          <w:rFonts w:ascii="Arial" w:hAnsi="Arial" w:cs="Arial"/>
          <w:b/>
          <w:bCs/>
        </w:rPr>
        <w:t xml:space="preserve"> DO OBJETO</w:t>
      </w:r>
      <w:r w:rsidR="00EF135E" w:rsidRPr="00487108">
        <w:rPr>
          <w:rFonts w:ascii="Arial" w:hAnsi="Arial" w:cs="Arial"/>
          <w:b/>
          <w:bCs/>
        </w:rPr>
        <w:t>:</w:t>
      </w:r>
    </w:p>
    <w:p w14:paraId="2AB71CCE" w14:textId="0859537C" w:rsidR="00B039A0" w:rsidRPr="00487108" w:rsidRDefault="00906BC5" w:rsidP="00D44F92">
      <w:pPr>
        <w:numPr>
          <w:ilvl w:val="0"/>
          <w:numId w:val="10"/>
        </w:numPr>
        <w:tabs>
          <w:tab w:val="left" w:pos="284"/>
        </w:tabs>
        <w:spacing w:line="276" w:lineRule="auto"/>
        <w:jc w:val="both"/>
        <w:rPr>
          <w:rFonts w:ascii="Arial" w:hAnsi="Arial" w:cs="Arial"/>
        </w:rPr>
      </w:pPr>
      <w:r w:rsidRPr="00487108">
        <w:rPr>
          <w:rFonts w:ascii="Arial" w:hAnsi="Arial" w:cs="Arial"/>
        </w:rPr>
        <w:t>Objeto:</w:t>
      </w:r>
      <w:r w:rsidRPr="00487108">
        <w:rPr>
          <w:rFonts w:ascii="Arial" w:hAnsi="Arial" w:cs="Arial"/>
          <w:b/>
        </w:rPr>
        <w:t xml:space="preserve"> </w:t>
      </w:r>
      <w:r w:rsidR="00854E3C" w:rsidRPr="00487108">
        <w:rPr>
          <w:rFonts w:ascii="Arial" w:hAnsi="Arial" w:cs="Arial"/>
          <w:b/>
        </w:rPr>
        <w:t>Aquisição de Materiais de Higiene Variados</w:t>
      </w:r>
    </w:p>
    <w:p w14:paraId="4DD8D191" w14:textId="74E16A52" w:rsidR="00B039A0" w:rsidRPr="00487108" w:rsidRDefault="00906BC5" w:rsidP="00D44F92">
      <w:pPr>
        <w:numPr>
          <w:ilvl w:val="0"/>
          <w:numId w:val="10"/>
        </w:numPr>
        <w:tabs>
          <w:tab w:val="left" w:pos="284"/>
        </w:tabs>
        <w:spacing w:line="276" w:lineRule="auto"/>
        <w:jc w:val="both"/>
        <w:rPr>
          <w:rFonts w:ascii="Arial" w:hAnsi="Arial" w:cs="Arial"/>
        </w:rPr>
      </w:pPr>
      <w:r w:rsidRPr="00487108">
        <w:rPr>
          <w:rFonts w:ascii="Arial" w:hAnsi="Arial" w:cs="Arial"/>
        </w:rPr>
        <w:t xml:space="preserve">Unidade </w:t>
      </w:r>
      <w:r w:rsidR="007A6329" w:rsidRPr="00487108">
        <w:rPr>
          <w:rFonts w:ascii="Arial" w:hAnsi="Arial" w:cs="Arial"/>
        </w:rPr>
        <w:t>R</w:t>
      </w:r>
      <w:r w:rsidRPr="00487108">
        <w:rPr>
          <w:rFonts w:ascii="Arial" w:hAnsi="Arial" w:cs="Arial"/>
        </w:rPr>
        <w:t xml:space="preserve">equisitante: </w:t>
      </w:r>
      <w:r w:rsidR="00854E3C" w:rsidRPr="00487108">
        <w:rPr>
          <w:rFonts w:ascii="Arial" w:hAnsi="Arial" w:cs="Arial"/>
        </w:rPr>
        <w:t>Secretaria Municipal de Assistência, Desenvolvimento Social e Família.</w:t>
      </w:r>
    </w:p>
    <w:p w14:paraId="2BE1C226" w14:textId="0EE20041" w:rsidR="00DD74AF" w:rsidRPr="00487108" w:rsidRDefault="00906BC5" w:rsidP="00D44F92">
      <w:pPr>
        <w:numPr>
          <w:ilvl w:val="0"/>
          <w:numId w:val="10"/>
        </w:numPr>
        <w:tabs>
          <w:tab w:val="left" w:pos="284"/>
        </w:tabs>
        <w:spacing w:line="276" w:lineRule="auto"/>
        <w:jc w:val="both"/>
        <w:rPr>
          <w:rFonts w:ascii="Arial" w:hAnsi="Arial" w:cs="Arial"/>
        </w:rPr>
      </w:pPr>
      <w:r w:rsidRPr="00487108">
        <w:rPr>
          <w:rFonts w:ascii="Arial" w:hAnsi="Arial" w:cs="Arial"/>
        </w:rPr>
        <w:t xml:space="preserve">Fonte de </w:t>
      </w:r>
      <w:r w:rsidR="00A179DD" w:rsidRPr="00487108">
        <w:rPr>
          <w:rFonts w:ascii="Arial" w:hAnsi="Arial" w:cs="Arial"/>
        </w:rPr>
        <w:t>r</w:t>
      </w:r>
      <w:r w:rsidRPr="00487108">
        <w:rPr>
          <w:rFonts w:ascii="Arial" w:hAnsi="Arial" w:cs="Arial"/>
        </w:rPr>
        <w:t>ecursos:</w:t>
      </w:r>
    </w:p>
    <w:p w14:paraId="346694A0" w14:textId="7DB13791" w:rsidR="00854E3C" w:rsidRPr="00487108" w:rsidRDefault="00854E3C" w:rsidP="00D44F92">
      <w:pPr>
        <w:tabs>
          <w:tab w:val="left" w:pos="284"/>
        </w:tabs>
        <w:spacing w:line="276" w:lineRule="auto"/>
        <w:ind w:left="284"/>
        <w:jc w:val="both"/>
        <w:rPr>
          <w:rFonts w:ascii="Arial" w:hAnsi="Arial" w:cs="Arial"/>
        </w:rPr>
      </w:pPr>
      <w:r w:rsidRPr="00487108">
        <w:rPr>
          <w:rFonts w:ascii="Arial" w:hAnsi="Arial" w:cs="Arial"/>
        </w:rPr>
        <w:t>Tesouro – Dotação orçamentária: 08.122.0012.2385.0000 - Apoio Administrativo e Operacional ao Serviço Social</w:t>
      </w:r>
    </w:p>
    <w:p w14:paraId="6BF2746E" w14:textId="0C913A41" w:rsidR="00854E3C" w:rsidRPr="00487108" w:rsidRDefault="00854E3C" w:rsidP="00D44F92">
      <w:pPr>
        <w:tabs>
          <w:tab w:val="left" w:pos="284"/>
        </w:tabs>
        <w:spacing w:line="276" w:lineRule="auto"/>
        <w:ind w:left="284"/>
        <w:jc w:val="both"/>
        <w:rPr>
          <w:rFonts w:ascii="Arial" w:hAnsi="Arial" w:cs="Arial"/>
        </w:rPr>
      </w:pPr>
      <w:r w:rsidRPr="00487108">
        <w:rPr>
          <w:rFonts w:ascii="Arial" w:hAnsi="Arial" w:cs="Arial"/>
        </w:rPr>
        <w:t xml:space="preserve">0205030011 – Dotação orçamentária: </w:t>
      </w:r>
      <w:r w:rsidR="009E2C2C">
        <w:rPr>
          <w:rFonts w:ascii="Arial" w:hAnsi="Arial" w:cs="Arial"/>
        </w:rPr>
        <w:t xml:space="preserve">10302001021910000 – FUNDO </w:t>
      </w:r>
      <w:r w:rsidRPr="00487108">
        <w:rPr>
          <w:rFonts w:ascii="Arial" w:hAnsi="Arial" w:cs="Arial"/>
        </w:rPr>
        <w:t xml:space="preserve">MUNICIPAL DE SAUDE </w:t>
      </w:r>
    </w:p>
    <w:p w14:paraId="2918BB8F" w14:textId="392720A3" w:rsidR="00952C84" w:rsidRPr="00487108" w:rsidRDefault="00906BC5" w:rsidP="00D44F92">
      <w:pPr>
        <w:numPr>
          <w:ilvl w:val="0"/>
          <w:numId w:val="10"/>
        </w:numPr>
        <w:tabs>
          <w:tab w:val="left" w:pos="284"/>
        </w:tabs>
        <w:spacing w:line="276" w:lineRule="auto"/>
        <w:jc w:val="both"/>
        <w:rPr>
          <w:rFonts w:ascii="Arial" w:hAnsi="Arial" w:cs="Arial"/>
          <w:color w:val="4472C4" w:themeColor="accent1"/>
        </w:rPr>
      </w:pPr>
      <w:r w:rsidRPr="00487108">
        <w:rPr>
          <w:rFonts w:ascii="Arial" w:hAnsi="Arial" w:cs="Arial"/>
        </w:rPr>
        <w:t xml:space="preserve">Valor estimado da contratação: </w:t>
      </w:r>
      <w:r w:rsidR="00C36B7E" w:rsidRPr="00487108">
        <w:rPr>
          <w:rFonts w:ascii="Arial" w:hAnsi="Arial" w:cs="Arial"/>
          <w:b/>
        </w:rPr>
        <w:t>R$</w:t>
      </w:r>
      <w:r w:rsidR="00313619" w:rsidRPr="00487108">
        <w:rPr>
          <w:rFonts w:ascii="Arial" w:hAnsi="Arial" w:cs="Arial"/>
          <w:b/>
        </w:rPr>
        <w:t xml:space="preserve"> </w:t>
      </w:r>
      <w:r w:rsidR="00854E3C" w:rsidRPr="00487108">
        <w:rPr>
          <w:rFonts w:ascii="Arial" w:hAnsi="Arial" w:cs="Arial"/>
          <w:b/>
          <w:bCs/>
        </w:rPr>
        <w:t>13</w:t>
      </w:r>
      <w:r w:rsidR="002C4768">
        <w:rPr>
          <w:rFonts w:ascii="Arial" w:hAnsi="Arial" w:cs="Arial"/>
          <w:b/>
          <w:bCs/>
        </w:rPr>
        <w:t>9</w:t>
      </w:r>
      <w:r w:rsidR="00854E3C" w:rsidRPr="00487108">
        <w:rPr>
          <w:rFonts w:ascii="Arial" w:hAnsi="Arial" w:cs="Arial"/>
          <w:b/>
          <w:bCs/>
        </w:rPr>
        <w:t>.</w:t>
      </w:r>
      <w:r w:rsidR="00952C84" w:rsidRPr="00487108">
        <w:rPr>
          <w:rFonts w:ascii="Arial" w:hAnsi="Arial" w:cs="Arial"/>
          <w:b/>
          <w:bCs/>
        </w:rPr>
        <w:t>580,61</w:t>
      </w:r>
      <w:r w:rsidR="00854E3C" w:rsidRPr="00487108">
        <w:rPr>
          <w:rFonts w:ascii="Arial" w:hAnsi="Arial" w:cs="Arial"/>
          <w:b/>
        </w:rPr>
        <w:t xml:space="preserve"> </w:t>
      </w:r>
      <w:r w:rsidR="00952C84" w:rsidRPr="009E2C2C">
        <w:rPr>
          <w:rFonts w:ascii="Arial" w:hAnsi="Arial" w:cs="Arial"/>
        </w:rPr>
        <w:t xml:space="preserve">(Cento e trinta e </w:t>
      </w:r>
      <w:r w:rsidR="002C4768">
        <w:rPr>
          <w:rFonts w:ascii="Arial" w:hAnsi="Arial" w:cs="Arial"/>
        </w:rPr>
        <w:t>nove</w:t>
      </w:r>
      <w:r w:rsidR="00952C84" w:rsidRPr="009E2C2C">
        <w:rPr>
          <w:rFonts w:ascii="Arial" w:hAnsi="Arial" w:cs="Arial"/>
        </w:rPr>
        <w:t xml:space="preserve"> mil quinhentos e oitenta reais e sessenta e um centavos);</w:t>
      </w:r>
    </w:p>
    <w:p w14:paraId="1BA3F747" w14:textId="34E02E3F" w:rsidR="00906BC5" w:rsidRPr="00487108" w:rsidRDefault="00906BC5" w:rsidP="00D44F92">
      <w:pPr>
        <w:numPr>
          <w:ilvl w:val="0"/>
          <w:numId w:val="10"/>
        </w:numPr>
        <w:tabs>
          <w:tab w:val="left" w:pos="284"/>
        </w:tabs>
        <w:spacing w:line="276" w:lineRule="auto"/>
        <w:jc w:val="both"/>
        <w:rPr>
          <w:rFonts w:ascii="Arial" w:hAnsi="Arial" w:cs="Arial"/>
          <w:color w:val="4472C4" w:themeColor="accent1"/>
        </w:rPr>
      </w:pPr>
      <w:r w:rsidRPr="00487108">
        <w:rPr>
          <w:rFonts w:ascii="Arial" w:hAnsi="Arial" w:cs="Arial"/>
        </w:rPr>
        <w:t>Prazo de contratação</w:t>
      </w:r>
      <w:r w:rsidRPr="00487108">
        <w:rPr>
          <w:rFonts w:ascii="Arial" w:hAnsi="Arial" w:cs="Arial"/>
          <w:color w:val="4472C4" w:themeColor="accent1"/>
        </w:rPr>
        <w:t>:</w:t>
      </w:r>
      <w:r w:rsidR="00F8164E" w:rsidRPr="00487108">
        <w:rPr>
          <w:rFonts w:ascii="Arial" w:hAnsi="Arial" w:cs="Arial"/>
          <w:color w:val="4472C4" w:themeColor="accent1"/>
        </w:rPr>
        <w:t xml:space="preserve"> </w:t>
      </w:r>
      <w:r w:rsidR="00F8164E" w:rsidRPr="00487108">
        <w:rPr>
          <w:rFonts w:ascii="Arial" w:hAnsi="Arial" w:cs="Arial"/>
        </w:rPr>
        <w:t>Até a entrega definitiva do objeto</w:t>
      </w:r>
      <w:r w:rsidR="00A46462" w:rsidRPr="00487108">
        <w:rPr>
          <w:rFonts w:ascii="Arial" w:hAnsi="Arial" w:cs="Arial"/>
        </w:rPr>
        <w:t>.</w:t>
      </w:r>
      <w:r w:rsidR="00F8164E" w:rsidRPr="00487108">
        <w:rPr>
          <w:rFonts w:ascii="Arial" w:hAnsi="Arial" w:cs="Arial"/>
        </w:rPr>
        <w:t xml:space="preserve"> </w:t>
      </w:r>
    </w:p>
    <w:p w14:paraId="0F77F92A" w14:textId="77777777" w:rsidR="00217F72" w:rsidRPr="00487108" w:rsidRDefault="00217F72" w:rsidP="00D44F92">
      <w:pPr>
        <w:tabs>
          <w:tab w:val="left" w:pos="284"/>
        </w:tabs>
        <w:spacing w:line="276" w:lineRule="auto"/>
        <w:rPr>
          <w:rFonts w:ascii="Arial" w:hAnsi="Arial" w:cs="Arial"/>
          <w:highlight w:val="yellow"/>
        </w:rPr>
      </w:pPr>
    </w:p>
    <w:p w14:paraId="73D01005" w14:textId="77777777" w:rsidR="00EF135E" w:rsidRPr="00487108" w:rsidRDefault="00906BC5" w:rsidP="00D44F92">
      <w:pPr>
        <w:shd w:val="clear" w:color="auto" w:fill="DDDDDD"/>
        <w:tabs>
          <w:tab w:val="left" w:pos="284"/>
        </w:tabs>
        <w:spacing w:line="276" w:lineRule="auto"/>
        <w:ind w:firstLine="561"/>
        <w:rPr>
          <w:rFonts w:ascii="Arial" w:hAnsi="Arial" w:cs="Arial"/>
          <w:b/>
          <w:bCs/>
        </w:rPr>
      </w:pPr>
      <w:r w:rsidRPr="00487108">
        <w:rPr>
          <w:rFonts w:ascii="Arial" w:hAnsi="Arial" w:cs="Arial"/>
          <w:b/>
          <w:bCs/>
        </w:rPr>
        <w:t>3</w:t>
      </w:r>
      <w:r w:rsidR="00EF135E" w:rsidRPr="00487108">
        <w:rPr>
          <w:rFonts w:ascii="Arial" w:hAnsi="Arial" w:cs="Arial"/>
          <w:b/>
          <w:bCs/>
        </w:rPr>
        <w:t>.</w:t>
      </w:r>
      <w:r w:rsidRPr="00487108">
        <w:rPr>
          <w:rFonts w:ascii="Arial" w:hAnsi="Arial" w:cs="Arial"/>
          <w:b/>
          <w:bCs/>
        </w:rPr>
        <w:t xml:space="preserve"> DO PROCEDIMENTO:</w:t>
      </w:r>
    </w:p>
    <w:p w14:paraId="100385D5" w14:textId="1F426BBB" w:rsidR="00B039A0" w:rsidRPr="00487108" w:rsidRDefault="00906BC5" w:rsidP="00D44F92">
      <w:pPr>
        <w:widowControl w:val="0"/>
        <w:numPr>
          <w:ilvl w:val="0"/>
          <w:numId w:val="12"/>
        </w:numPr>
        <w:tabs>
          <w:tab w:val="left" w:pos="284"/>
        </w:tabs>
        <w:spacing w:line="276" w:lineRule="auto"/>
        <w:jc w:val="both"/>
        <w:rPr>
          <w:rFonts w:ascii="Arial" w:hAnsi="Arial" w:cs="Arial"/>
        </w:rPr>
      </w:pPr>
      <w:r w:rsidRPr="00487108">
        <w:rPr>
          <w:rFonts w:ascii="Arial" w:hAnsi="Arial" w:cs="Arial"/>
        </w:rPr>
        <w:t xml:space="preserve">Critério de </w:t>
      </w:r>
      <w:r w:rsidR="00A179DD" w:rsidRPr="00487108">
        <w:rPr>
          <w:rFonts w:ascii="Arial" w:hAnsi="Arial" w:cs="Arial"/>
        </w:rPr>
        <w:t>j</w:t>
      </w:r>
      <w:r w:rsidRPr="00487108">
        <w:rPr>
          <w:rFonts w:ascii="Arial" w:hAnsi="Arial" w:cs="Arial"/>
        </w:rPr>
        <w:t xml:space="preserve">ulgamento: </w:t>
      </w:r>
      <w:r w:rsidR="00DC7B29" w:rsidRPr="00487108">
        <w:rPr>
          <w:rFonts w:ascii="Arial" w:hAnsi="Arial" w:cs="Arial"/>
        </w:rPr>
        <w:t>M</w:t>
      </w:r>
      <w:r w:rsidRPr="00487108">
        <w:rPr>
          <w:rFonts w:ascii="Arial" w:hAnsi="Arial" w:cs="Arial"/>
        </w:rPr>
        <w:t>enor preço por item</w:t>
      </w:r>
      <w:r w:rsidR="00DC7B29" w:rsidRPr="00487108">
        <w:rPr>
          <w:rFonts w:ascii="Arial" w:hAnsi="Arial" w:cs="Arial"/>
        </w:rPr>
        <w:t>.</w:t>
      </w:r>
    </w:p>
    <w:p w14:paraId="0149F08B" w14:textId="42F9B58C" w:rsidR="00906BC5" w:rsidRPr="00487108" w:rsidRDefault="00906BC5" w:rsidP="00D44F92">
      <w:pPr>
        <w:widowControl w:val="0"/>
        <w:numPr>
          <w:ilvl w:val="0"/>
          <w:numId w:val="12"/>
        </w:numPr>
        <w:tabs>
          <w:tab w:val="left" w:pos="284"/>
        </w:tabs>
        <w:autoSpaceDN w:val="0"/>
        <w:spacing w:line="276" w:lineRule="auto"/>
        <w:jc w:val="both"/>
        <w:rPr>
          <w:rFonts w:ascii="Arial" w:hAnsi="Arial" w:cs="Arial"/>
          <w:b/>
        </w:rPr>
      </w:pPr>
      <w:r w:rsidRPr="00487108">
        <w:rPr>
          <w:rFonts w:ascii="Arial" w:hAnsi="Arial" w:cs="Arial"/>
        </w:rPr>
        <w:t xml:space="preserve">Base de disputa: </w:t>
      </w:r>
      <w:r w:rsidR="00DC7B29" w:rsidRPr="00487108">
        <w:rPr>
          <w:rFonts w:ascii="Arial" w:hAnsi="Arial" w:cs="Arial"/>
        </w:rPr>
        <w:t>P</w:t>
      </w:r>
      <w:r w:rsidRPr="00487108">
        <w:rPr>
          <w:rFonts w:ascii="Arial" w:hAnsi="Arial" w:cs="Arial"/>
        </w:rPr>
        <w:t>reço unitário do item</w:t>
      </w:r>
      <w:r w:rsidR="00DC7B29" w:rsidRPr="00487108">
        <w:rPr>
          <w:rFonts w:ascii="Arial" w:hAnsi="Arial" w:cs="Arial"/>
        </w:rPr>
        <w:t>.</w:t>
      </w:r>
    </w:p>
    <w:p w14:paraId="00B68FEF" w14:textId="08A4F100" w:rsidR="001A0DF7" w:rsidRPr="00487108" w:rsidRDefault="001A0DF7" w:rsidP="00D44F92">
      <w:pPr>
        <w:widowControl w:val="0"/>
        <w:numPr>
          <w:ilvl w:val="0"/>
          <w:numId w:val="12"/>
        </w:numPr>
        <w:tabs>
          <w:tab w:val="left" w:pos="284"/>
        </w:tabs>
        <w:autoSpaceDN w:val="0"/>
        <w:spacing w:line="276" w:lineRule="auto"/>
        <w:jc w:val="both"/>
        <w:rPr>
          <w:rFonts w:ascii="Arial" w:hAnsi="Arial" w:cs="Arial"/>
          <w:b/>
        </w:rPr>
      </w:pPr>
      <w:r w:rsidRPr="00487108">
        <w:rPr>
          <w:rFonts w:ascii="Arial" w:hAnsi="Arial" w:cs="Arial"/>
        </w:rPr>
        <w:t>Modo de disputa: Aberto</w:t>
      </w:r>
    </w:p>
    <w:p w14:paraId="0C9E6DF8" w14:textId="12663312" w:rsidR="00830C26" w:rsidRPr="00487108" w:rsidRDefault="00B8312B" w:rsidP="00D44F92">
      <w:pPr>
        <w:widowControl w:val="0"/>
        <w:numPr>
          <w:ilvl w:val="0"/>
          <w:numId w:val="12"/>
        </w:numPr>
        <w:tabs>
          <w:tab w:val="left" w:pos="284"/>
        </w:tabs>
        <w:autoSpaceDN w:val="0"/>
        <w:spacing w:line="276" w:lineRule="auto"/>
        <w:jc w:val="both"/>
        <w:rPr>
          <w:rFonts w:ascii="Arial" w:hAnsi="Arial" w:cs="Arial"/>
          <w:b/>
        </w:rPr>
      </w:pPr>
      <w:r w:rsidRPr="00487108">
        <w:rPr>
          <w:rFonts w:ascii="Arial" w:hAnsi="Arial" w:cs="Arial"/>
          <w:b/>
          <w:bCs/>
        </w:rPr>
        <w:t>A participação nesta licitação é exclusiva de Microempresas e Empresas de Pequeno Porte.</w:t>
      </w:r>
    </w:p>
    <w:p w14:paraId="41BF457C" w14:textId="77777777" w:rsidR="00217F72" w:rsidRPr="00487108" w:rsidRDefault="00217F72" w:rsidP="00D44F92">
      <w:pPr>
        <w:tabs>
          <w:tab w:val="left" w:pos="284"/>
        </w:tabs>
        <w:spacing w:line="276" w:lineRule="auto"/>
        <w:ind w:firstLine="567"/>
        <w:jc w:val="both"/>
        <w:rPr>
          <w:rFonts w:ascii="Arial" w:hAnsi="Arial" w:cs="Arial"/>
        </w:rPr>
      </w:pPr>
    </w:p>
    <w:p w14:paraId="1B2E8B8B" w14:textId="77777777" w:rsidR="00906BC5" w:rsidRPr="00487108" w:rsidRDefault="00EF135E" w:rsidP="00D44F92">
      <w:pPr>
        <w:shd w:val="clear" w:color="auto" w:fill="DDDDDD"/>
        <w:tabs>
          <w:tab w:val="left" w:pos="284"/>
        </w:tabs>
        <w:spacing w:line="276" w:lineRule="auto"/>
        <w:ind w:firstLine="561"/>
        <w:rPr>
          <w:rFonts w:ascii="Arial" w:hAnsi="Arial" w:cs="Arial"/>
        </w:rPr>
      </w:pPr>
      <w:r w:rsidRPr="00487108">
        <w:rPr>
          <w:rFonts w:ascii="Arial" w:hAnsi="Arial" w:cs="Arial"/>
          <w:b/>
          <w:bCs/>
        </w:rPr>
        <w:t>4.</w:t>
      </w:r>
      <w:r w:rsidR="00906BC5" w:rsidRPr="00487108">
        <w:rPr>
          <w:rFonts w:ascii="Arial" w:hAnsi="Arial" w:cs="Arial"/>
          <w:b/>
          <w:bCs/>
        </w:rPr>
        <w:t xml:space="preserve"> DA PROPOSTA</w:t>
      </w:r>
      <w:r w:rsidRPr="00487108">
        <w:rPr>
          <w:rFonts w:ascii="Arial" w:hAnsi="Arial" w:cs="Arial"/>
          <w:b/>
          <w:bCs/>
        </w:rPr>
        <w:t>:</w:t>
      </w:r>
    </w:p>
    <w:p w14:paraId="51345482" w14:textId="77777777" w:rsidR="008A0D4A" w:rsidRPr="00487108" w:rsidRDefault="008A0D4A" w:rsidP="00D44F92">
      <w:pPr>
        <w:numPr>
          <w:ilvl w:val="0"/>
          <w:numId w:val="9"/>
        </w:numPr>
        <w:tabs>
          <w:tab w:val="left" w:pos="284"/>
        </w:tabs>
        <w:spacing w:line="276" w:lineRule="auto"/>
        <w:jc w:val="both"/>
        <w:rPr>
          <w:rFonts w:ascii="Arial" w:hAnsi="Arial" w:cs="Arial"/>
        </w:rPr>
      </w:pPr>
      <w:r w:rsidRPr="00487108">
        <w:rPr>
          <w:rFonts w:ascii="Arial" w:hAnsi="Arial" w:cs="Arial"/>
        </w:rPr>
        <w:t>Prazo de validade: 90 (noventa) dias.</w:t>
      </w:r>
    </w:p>
    <w:p w14:paraId="5D7B3330" w14:textId="4908D828" w:rsidR="00B039A0" w:rsidRPr="00487108" w:rsidRDefault="00906BC5" w:rsidP="00D44F92">
      <w:pPr>
        <w:numPr>
          <w:ilvl w:val="0"/>
          <w:numId w:val="9"/>
        </w:numPr>
        <w:tabs>
          <w:tab w:val="left" w:pos="284"/>
        </w:tabs>
        <w:spacing w:line="276" w:lineRule="auto"/>
        <w:jc w:val="both"/>
        <w:rPr>
          <w:rFonts w:ascii="Arial" w:hAnsi="Arial" w:cs="Arial"/>
        </w:rPr>
      </w:pPr>
      <w:r w:rsidRPr="00487108">
        <w:rPr>
          <w:rFonts w:ascii="Arial" w:hAnsi="Arial" w:cs="Arial"/>
        </w:rPr>
        <w:t xml:space="preserve">Prazo de </w:t>
      </w:r>
      <w:r w:rsidR="00145C11" w:rsidRPr="00487108">
        <w:rPr>
          <w:rFonts w:ascii="Arial" w:hAnsi="Arial" w:cs="Arial"/>
        </w:rPr>
        <w:t>p</w:t>
      </w:r>
      <w:r w:rsidRPr="00487108">
        <w:rPr>
          <w:rFonts w:ascii="Arial" w:hAnsi="Arial" w:cs="Arial"/>
        </w:rPr>
        <w:t>agamento: 15 (quinze) dias úteis, contados da data do recebimento da nota fiscal, em atendimento ao</w:t>
      </w:r>
      <w:r w:rsidR="00B039A0" w:rsidRPr="00487108">
        <w:rPr>
          <w:rFonts w:ascii="Arial" w:hAnsi="Arial" w:cs="Arial"/>
        </w:rPr>
        <w:t xml:space="preserve"> Decreto Municipal Nº 17.640/18</w:t>
      </w:r>
      <w:r w:rsidR="009C0A5F" w:rsidRPr="00487108">
        <w:rPr>
          <w:rFonts w:ascii="Arial" w:hAnsi="Arial" w:cs="Arial"/>
        </w:rPr>
        <w:t>.</w:t>
      </w:r>
    </w:p>
    <w:p w14:paraId="5A679858" w14:textId="7372FE23" w:rsidR="00B039A0" w:rsidRPr="00487108" w:rsidRDefault="00906BC5" w:rsidP="00D44F92">
      <w:pPr>
        <w:numPr>
          <w:ilvl w:val="0"/>
          <w:numId w:val="9"/>
        </w:numPr>
        <w:tabs>
          <w:tab w:val="left" w:pos="284"/>
        </w:tabs>
        <w:spacing w:line="276" w:lineRule="auto"/>
        <w:jc w:val="both"/>
        <w:rPr>
          <w:rFonts w:ascii="Arial" w:hAnsi="Arial" w:cs="Arial"/>
        </w:rPr>
      </w:pPr>
      <w:r w:rsidRPr="00487108">
        <w:rPr>
          <w:rFonts w:ascii="Arial" w:hAnsi="Arial" w:cs="Arial"/>
        </w:rPr>
        <w:t xml:space="preserve">Deverá ser especificado na proposta o </w:t>
      </w:r>
      <w:r w:rsidRPr="00487108">
        <w:rPr>
          <w:rFonts w:ascii="Arial" w:hAnsi="Arial" w:cs="Arial"/>
          <w:b/>
        </w:rPr>
        <w:t>valor unitário e total</w:t>
      </w:r>
      <w:r w:rsidRPr="00487108">
        <w:rPr>
          <w:rFonts w:ascii="Arial" w:hAnsi="Arial" w:cs="Arial"/>
        </w:rPr>
        <w:t xml:space="preserve"> do item,</w:t>
      </w:r>
      <w:r w:rsidR="0068371E" w:rsidRPr="00487108">
        <w:rPr>
          <w:rFonts w:ascii="Arial" w:hAnsi="Arial" w:cs="Arial"/>
        </w:rPr>
        <w:t xml:space="preserve"> </w:t>
      </w:r>
      <w:r w:rsidRPr="00487108">
        <w:rPr>
          <w:rFonts w:ascii="Arial" w:hAnsi="Arial" w:cs="Arial"/>
        </w:rPr>
        <w:t>sendo admitida apenas uma marca por item</w:t>
      </w:r>
      <w:r w:rsidR="009C0A5F" w:rsidRPr="00487108">
        <w:rPr>
          <w:rFonts w:ascii="Arial" w:hAnsi="Arial" w:cs="Arial"/>
        </w:rPr>
        <w:t>.</w:t>
      </w:r>
    </w:p>
    <w:p w14:paraId="7424EF68" w14:textId="77777777" w:rsidR="00B039A0" w:rsidRPr="00487108" w:rsidRDefault="00906BC5" w:rsidP="00D44F92">
      <w:pPr>
        <w:numPr>
          <w:ilvl w:val="0"/>
          <w:numId w:val="9"/>
        </w:numPr>
        <w:tabs>
          <w:tab w:val="left" w:pos="284"/>
        </w:tabs>
        <w:spacing w:line="276" w:lineRule="auto"/>
        <w:jc w:val="both"/>
        <w:rPr>
          <w:rFonts w:ascii="Arial" w:eastAsia="Arial" w:hAnsi="Arial" w:cs="Arial"/>
        </w:rPr>
      </w:pPr>
      <w:r w:rsidRPr="00487108">
        <w:rPr>
          <w:rFonts w:ascii="Arial" w:hAnsi="Arial" w:cs="Arial"/>
        </w:rPr>
        <w:t>Especificações e quantidades:</w:t>
      </w:r>
    </w:p>
    <w:p w14:paraId="1D8C7795" w14:textId="77777777" w:rsidR="00BC3DED" w:rsidRPr="00487108" w:rsidRDefault="00BC3DED" w:rsidP="00D44F92">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487108" w14:paraId="53F06FC8" w14:textId="77777777" w:rsidTr="00BC3DED">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487108" w:rsidRDefault="00B039A0" w:rsidP="00D44F92">
            <w:pPr>
              <w:pStyle w:val="Contedodatabela"/>
              <w:tabs>
                <w:tab w:val="left" w:pos="284"/>
              </w:tabs>
              <w:spacing w:line="276" w:lineRule="auto"/>
              <w:jc w:val="center"/>
              <w:rPr>
                <w:rFonts w:ascii="Arial" w:hAnsi="Arial" w:cs="Arial"/>
                <w:b/>
                <w:kern w:val="2"/>
              </w:rPr>
            </w:pPr>
            <w:r w:rsidRPr="00487108">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487108" w:rsidRDefault="00B039A0" w:rsidP="00D44F92">
            <w:pPr>
              <w:pStyle w:val="Contedodatabela"/>
              <w:tabs>
                <w:tab w:val="left" w:pos="284"/>
              </w:tabs>
              <w:spacing w:line="276" w:lineRule="auto"/>
              <w:jc w:val="center"/>
              <w:rPr>
                <w:rFonts w:ascii="Arial" w:hAnsi="Arial" w:cs="Arial"/>
                <w:b/>
                <w:kern w:val="2"/>
              </w:rPr>
            </w:pPr>
            <w:r w:rsidRPr="00487108">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487108" w:rsidRDefault="00B039A0" w:rsidP="00D44F92">
            <w:pPr>
              <w:pStyle w:val="Contedodatabela"/>
              <w:tabs>
                <w:tab w:val="left" w:pos="284"/>
              </w:tabs>
              <w:spacing w:line="276" w:lineRule="auto"/>
              <w:jc w:val="center"/>
              <w:rPr>
                <w:rFonts w:ascii="Arial" w:hAnsi="Arial" w:cs="Arial"/>
                <w:b/>
                <w:kern w:val="2"/>
              </w:rPr>
            </w:pPr>
            <w:r w:rsidRPr="00487108">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487108" w:rsidRDefault="00B039A0" w:rsidP="00D44F92">
            <w:pPr>
              <w:pStyle w:val="Contedodatabela"/>
              <w:tabs>
                <w:tab w:val="left" w:pos="284"/>
              </w:tabs>
              <w:spacing w:line="276" w:lineRule="auto"/>
              <w:jc w:val="center"/>
              <w:rPr>
                <w:rFonts w:ascii="Arial" w:hAnsi="Arial" w:cs="Arial"/>
                <w:kern w:val="2"/>
              </w:rPr>
            </w:pPr>
            <w:r w:rsidRPr="00487108">
              <w:rPr>
                <w:rFonts w:ascii="Arial" w:hAnsi="Arial" w:cs="Arial"/>
                <w:b/>
              </w:rPr>
              <w:t>Descritivo</w:t>
            </w:r>
          </w:p>
        </w:tc>
      </w:tr>
      <w:tr w:rsidR="00BC3DED" w:rsidRPr="00487108" w14:paraId="53AC8B79"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C346B3D" w:rsidR="00BC3DED" w:rsidRPr="00487108" w:rsidRDefault="00BC3DED" w:rsidP="00D44F92">
            <w:pPr>
              <w:tabs>
                <w:tab w:val="left" w:pos="284"/>
              </w:tabs>
              <w:spacing w:line="276" w:lineRule="auto"/>
              <w:jc w:val="center"/>
              <w:rPr>
                <w:rFonts w:ascii="Arial" w:hAnsi="Arial" w:cs="Arial"/>
                <w:b/>
              </w:rPr>
            </w:pPr>
            <w:r w:rsidRPr="00487108">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5CCF0203"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color w:val="000000"/>
              </w:rPr>
              <w:t>1.500</w:t>
            </w:r>
          </w:p>
        </w:tc>
        <w:tc>
          <w:tcPr>
            <w:tcW w:w="850" w:type="dxa"/>
            <w:tcBorders>
              <w:top w:val="single" w:sz="4" w:space="0" w:color="000000"/>
              <w:left w:val="single" w:sz="4" w:space="0" w:color="000000"/>
              <w:bottom w:val="single" w:sz="4" w:space="0" w:color="000000"/>
              <w:right w:val="nil"/>
            </w:tcBorders>
            <w:vAlign w:val="center"/>
          </w:tcPr>
          <w:p w14:paraId="1F2A3AB6" w14:textId="189C9B1E"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0C678C" w14:textId="77777777" w:rsidR="00952C84" w:rsidRPr="00487108" w:rsidRDefault="00BC3DED" w:rsidP="00952C84">
            <w:pPr>
              <w:pStyle w:val="Contedodatabela"/>
              <w:tabs>
                <w:tab w:val="left" w:pos="284"/>
              </w:tabs>
              <w:spacing w:line="276" w:lineRule="auto"/>
              <w:jc w:val="both"/>
              <w:rPr>
                <w:rStyle w:val="Forte"/>
                <w:rFonts w:ascii="Arial" w:hAnsi="Arial" w:cs="Arial"/>
              </w:rPr>
            </w:pPr>
            <w:r w:rsidRPr="00487108">
              <w:rPr>
                <w:rStyle w:val="Forte"/>
                <w:rFonts w:ascii="Arial" w:hAnsi="Arial" w:cs="Arial"/>
              </w:rPr>
              <w:t xml:space="preserve">Absorvente higiênico externo com abas – </w:t>
            </w:r>
            <w:proofErr w:type="spellStart"/>
            <w:r w:rsidRPr="00487108">
              <w:rPr>
                <w:rStyle w:val="Forte"/>
                <w:rFonts w:ascii="Arial" w:hAnsi="Arial" w:cs="Arial"/>
              </w:rPr>
              <w:t>Pct</w:t>
            </w:r>
            <w:proofErr w:type="spellEnd"/>
            <w:r w:rsidRPr="00487108">
              <w:rPr>
                <w:rStyle w:val="Forte"/>
                <w:rFonts w:ascii="Arial" w:hAnsi="Arial" w:cs="Arial"/>
              </w:rPr>
              <w:t xml:space="preserve">. </w:t>
            </w:r>
            <w:proofErr w:type="gramStart"/>
            <w:r w:rsidRPr="00487108">
              <w:rPr>
                <w:rStyle w:val="Forte"/>
                <w:rFonts w:ascii="Arial" w:hAnsi="Arial" w:cs="Arial"/>
              </w:rPr>
              <w:t>c/</w:t>
            </w:r>
            <w:proofErr w:type="gramEnd"/>
            <w:r w:rsidRPr="00487108">
              <w:rPr>
                <w:rStyle w:val="Forte"/>
                <w:rFonts w:ascii="Arial" w:hAnsi="Arial" w:cs="Arial"/>
              </w:rPr>
              <w:t xml:space="preserve"> 8 un.</w:t>
            </w:r>
          </w:p>
          <w:p w14:paraId="321B12CA" w14:textId="21F0F05E" w:rsidR="00BC3DED" w:rsidRPr="00487108" w:rsidRDefault="00BC3DED" w:rsidP="00952C84">
            <w:pPr>
              <w:pStyle w:val="Contedodatabela"/>
              <w:tabs>
                <w:tab w:val="left" w:pos="284"/>
              </w:tabs>
              <w:spacing w:line="276" w:lineRule="auto"/>
              <w:jc w:val="both"/>
              <w:rPr>
                <w:rFonts w:ascii="Arial" w:hAnsi="Arial" w:cs="Arial"/>
              </w:rPr>
            </w:pPr>
            <w:r w:rsidRPr="00487108">
              <w:rPr>
                <w:rFonts w:ascii="Arial" w:hAnsi="Arial" w:cs="Arial"/>
              </w:rPr>
              <w:t xml:space="preserve">Produto descartável para absorção do fluxo menstrual normal. Com abas adesivas, camada superior macia e </w:t>
            </w:r>
            <w:proofErr w:type="spellStart"/>
            <w:r w:rsidRPr="00487108">
              <w:rPr>
                <w:rFonts w:ascii="Arial" w:hAnsi="Arial" w:cs="Arial"/>
              </w:rPr>
              <w:t>hipoalergênica</w:t>
            </w:r>
            <w:proofErr w:type="spellEnd"/>
            <w:r w:rsidRPr="00487108">
              <w:rPr>
                <w:rFonts w:ascii="Arial" w:hAnsi="Arial" w:cs="Arial"/>
              </w:rPr>
              <w:t>, núcleo de celulose e gel superabsorvente, e barreira inferior impermeável. Embalado individualmente. Pacote com 08 unidades.</w:t>
            </w:r>
          </w:p>
        </w:tc>
      </w:tr>
      <w:tr w:rsidR="00BC3DED" w:rsidRPr="00487108" w14:paraId="57A2B8EB"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202CEFC"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0C8D1937"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color w:val="000000"/>
              </w:rPr>
              <w:t>2.850</w:t>
            </w:r>
          </w:p>
        </w:tc>
        <w:tc>
          <w:tcPr>
            <w:tcW w:w="850" w:type="dxa"/>
            <w:tcBorders>
              <w:top w:val="single" w:sz="4" w:space="0" w:color="000000"/>
              <w:left w:val="single" w:sz="4" w:space="0" w:color="000000"/>
              <w:bottom w:val="single" w:sz="4" w:space="0" w:color="000000"/>
              <w:right w:val="nil"/>
            </w:tcBorders>
            <w:vAlign w:val="center"/>
          </w:tcPr>
          <w:p w14:paraId="6563B137" w14:textId="20C2799E"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34200BE" w14:textId="77777777" w:rsidR="00952C84" w:rsidRPr="00487108" w:rsidRDefault="00BC3DED" w:rsidP="00952C84">
            <w:pPr>
              <w:pStyle w:val="Contedodatabela"/>
              <w:tabs>
                <w:tab w:val="left" w:pos="284"/>
              </w:tabs>
              <w:spacing w:line="276" w:lineRule="auto"/>
              <w:jc w:val="both"/>
              <w:rPr>
                <w:rStyle w:val="Forte"/>
                <w:rFonts w:ascii="Arial" w:hAnsi="Arial" w:cs="Arial"/>
              </w:rPr>
            </w:pPr>
            <w:r w:rsidRPr="00487108">
              <w:rPr>
                <w:rStyle w:val="Forte"/>
                <w:rFonts w:ascii="Arial" w:hAnsi="Arial" w:cs="Arial"/>
              </w:rPr>
              <w:t>Aparelho de barbear descartável – embalagem c/ 2 un.</w:t>
            </w:r>
          </w:p>
          <w:p w14:paraId="3C9267BE" w14:textId="146DF71D" w:rsidR="00BC3DED" w:rsidRPr="00487108" w:rsidRDefault="00BC3DED" w:rsidP="00952C84">
            <w:pPr>
              <w:pStyle w:val="Contedodatabela"/>
              <w:tabs>
                <w:tab w:val="left" w:pos="284"/>
              </w:tabs>
              <w:spacing w:line="276" w:lineRule="auto"/>
              <w:jc w:val="both"/>
              <w:rPr>
                <w:rFonts w:ascii="Arial" w:hAnsi="Arial" w:cs="Arial"/>
                <w:b/>
                <w:bCs/>
              </w:rPr>
            </w:pPr>
            <w:r w:rsidRPr="00487108">
              <w:rPr>
                <w:rFonts w:ascii="Arial" w:hAnsi="Arial" w:cs="Arial"/>
              </w:rPr>
              <w:t xml:space="preserve">Aparelho descartável com no mínimo </w:t>
            </w:r>
            <w:proofErr w:type="gramStart"/>
            <w:r w:rsidRPr="00487108">
              <w:rPr>
                <w:rFonts w:ascii="Arial" w:hAnsi="Arial" w:cs="Arial"/>
              </w:rPr>
              <w:t>2</w:t>
            </w:r>
            <w:proofErr w:type="gramEnd"/>
            <w:r w:rsidRPr="00487108">
              <w:rPr>
                <w:rFonts w:ascii="Arial" w:hAnsi="Arial" w:cs="Arial"/>
              </w:rPr>
              <w:t xml:space="preserve"> lâminas de aço inoxidável, sem rebarbas ou oxidação. Com fita lubrificante. Embalagem com 02 unidades.</w:t>
            </w:r>
          </w:p>
        </w:tc>
      </w:tr>
      <w:tr w:rsidR="00BC3DED" w:rsidRPr="00487108" w14:paraId="6D887C98"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4FE897" w14:textId="70CB92DA"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409A9A9C" w14:textId="1C0D0A94"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062A1D87" w14:textId="43FF5F8C"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506660" w14:textId="77777777" w:rsidR="00952C84" w:rsidRPr="00487108" w:rsidRDefault="00BC3DED" w:rsidP="00952C84">
            <w:pPr>
              <w:pStyle w:val="Contedodatabela"/>
              <w:tabs>
                <w:tab w:val="left" w:pos="284"/>
              </w:tabs>
              <w:spacing w:line="276" w:lineRule="auto"/>
              <w:jc w:val="both"/>
              <w:rPr>
                <w:rStyle w:val="Forte"/>
                <w:rFonts w:ascii="Arial" w:hAnsi="Arial" w:cs="Arial"/>
              </w:rPr>
            </w:pPr>
            <w:r w:rsidRPr="00487108">
              <w:rPr>
                <w:rStyle w:val="Forte"/>
                <w:rFonts w:ascii="Arial" w:hAnsi="Arial" w:cs="Arial"/>
              </w:rPr>
              <w:t xml:space="preserve">Desodorante </w:t>
            </w:r>
            <w:proofErr w:type="spellStart"/>
            <w:r w:rsidRPr="00487108">
              <w:rPr>
                <w:rStyle w:val="Forte"/>
                <w:rFonts w:ascii="Arial" w:hAnsi="Arial" w:cs="Arial"/>
              </w:rPr>
              <w:t>antitranspirante</w:t>
            </w:r>
            <w:proofErr w:type="spellEnd"/>
            <w:r w:rsidRPr="00487108">
              <w:rPr>
                <w:rStyle w:val="Forte"/>
                <w:rFonts w:ascii="Arial" w:hAnsi="Arial" w:cs="Arial"/>
              </w:rPr>
              <w:t xml:space="preserve"> </w:t>
            </w:r>
            <w:proofErr w:type="spellStart"/>
            <w:r w:rsidRPr="00487108">
              <w:rPr>
                <w:rStyle w:val="Forte"/>
                <w:rFonts w:ascii="Arial" w:hAnsi="Arial" w:cs="Arial"/>
              </w:rPr>
              <w:t>roll-on</w:t>
            </w:r>
            <w:proofErr w:type="spellEnd"/>
            <w:r w:rsidRPr="00487108">
              <w:rPr>
                <w:rStyle w:val="Forte"/>
                <w:rFonts w:ascii="Arial" w:hAnsi="Arial" w:cs="Arial"/>
              </w:rPr>
              <w:t xml:space="preserve"> – frasco 50 ml</w:t>
            </w:r>
            <w:r w:rsidR="00952C84" w:rsidRPr="00487108">
              <w:rPr>
                <w:rStyle w:val="Forte"/>
                <w:rFonts w:ascii="Arial" w:hAnsi="Arial" w:cs="Arial"/>
              </w:rPr>
              <w:t>.</w:t>
            </w:r>
          </w:p>
          <w:p w14:paraId="18BB8921" w14:textId="24E9B79F" w:rsidR="00BC3DED" w:rsidRPr="00487108" w:rsidRDefault="00BC3DED" w:rsidP="00952C84">
            <w:pPr>
              <w:pStyle w:val="Contedodatabela"/>
              <w:tabs>
                <w:tab w:val="left" w:pos="284"/>
              </w:tabs>
              <w:spacing w:line="276" w:lineRule="auto"/>
              <w:jc w:val="both"/>
              <w:rPr>
                <w:rFonts w:ascii="Arial" w:hAnsi="Arial" w:cs="Arial"/>
              </w:rPr>
            </w:pPr>
            <w:r w:rsidRPr="00487108">
              <w:rPr>
                <w:rFonts w:ascii="Arial" w:hAnsi="Arial" w:cs="Arial"/>
              </w:rPr>
              <w:t xml:space="preserve">Desodorante </w:t>
            </w:r>
            <w:proofErr w:type="spellStart"/>
            <w:r w:rsidRPr="00487108">
              <w:rPr>
                <w:rFonts w:ascii="Arial" w:hAnsi="Arial" w:cs="Arial"/>
              </w:rPr>
              <w:t>roll-on</w:t>
            </w:r>
            <w:proofErr w:type="spellEnd"/>
            <w:r w:rsidRPr="00487108">
              <w:rPr>
                <w:rFonts w:ascii="Arial" w:hAnsi="Arial" w:cs="Arial"/>
              </w:rPr>
              <w:t xml:space="preserve"> com ação </w:t>
            </w:r>
            <w:proofErr w:type="spellStart"/>
            <w:r w:rsidRPr="00487108">
              <w:rPr>
                <w:rFonts w:ascii="Arial" w:hAnsi="Arial" w:cs="Arial"/>
              </w:rPr>
              <w:t>antitranspirante</w:t>
            </w:r>
            <w:proofErr w:type="spellEnd"/>
            <w:r w:rsidRPr="00487108">
              <w:rPr>
                <w:rFonts w:ascii="Arial" w:hAnsi="Arial" w:cs="Arial"/>
              </w:rPr>
              <w:t xml:space="preserve"> e proteção duradoura por 24 horas. Sem perfume. Apresentado em frasco plástico com 50 ml.</w:t>
            </w:r>
          </w:p>
        </w:tc>
      </w:tr>
      <w:tr w:rsidR="00BC3DED" w:rsidRPr="00487108" w14:paraId="7763289A"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820C99B" w14:textId="4CCDB865"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0CE318DA" w14:textId="3B5BA110"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7F3D18FE" w14:textId="4C06A33F"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0FCD2B" w14:textId="338FD30F" w:rsidR="00BC3DED" w:rsidRPr="00487108" w:rsidRDefault="00BC3DED" w:rsidP="00952C84">
            <w:pPr>
              <w:snapToGrid w:val="0"/>
              <w:spacing w:line="276" w:lineRule="auto"/>
              <w:jc w:val="both"/>
              <w:rPr>
                <w:rFonts w:ascii="Arial" w:hAnsi="Arial" w:cs="Arial"/>
              </w:rPr>
            </w:pPr>
            <w:r w:rsidRPr="00487108">
              <w:rPr>
                <w:rStyle w:val="Forte"/>
                <w:rFonts w:ascii="Arial" w:hAnsi="Arial" w:cs="Arial"/>
              </w:rPr>
              <w:t xml:space="preserve">Conjunto de higiene bucal adulto – em </w:t>
            </w:r>
            <w:proofErr w:type="spellStart"/>
            <w:r w:rsidRPr="00487108">
              <w:rPr>
                <w:rStyle w:val="Forte"/>
                <w:rFonts w:ascii="Arial" w:hAnsi="Arial" w:cs="Arial"/>
              </w:rPr>
              <w:t>necessaire</w:t>
            </w:r>
            <w:proofErr w:type="spellEnd"/>
            <w:r w:rsidRPr="00487108">
              <w:rPr>
                <w:rStyle w:val="Forte"/>
                <w:rFonts w:ascii="Arial" w:hAnsi="Arial" w:cs="Arial"/>
              </w:rPr>
              <w:t xml:space="preserve"> plástica</w:t>
            </w:r>
            <w:r w:rsidR="00357689" w:rsidRPr="00487108">
              <w:rPr>
                <w:rStyle w:val="Forte"/>
                <w:rFonts w:ascii="Arial" w:hAnsi="Arial" w:cs="Arial"/>
              </w:rPr>
              <w:t>.</w:t>
            </w:r>
          </w:p>
          <w:p w14:paraId="463EBED7" w14:textId="2FA0BCB1" w:rsidR="00BC3DED" w:rsidRPr="00487108" w:rsidRDefault="00BC3DED" w:rsidP="00952C84">
            <w:pPr>
              <w:snapToGrid w:val="0"/>
              <w:spacing w:line="276" w:lineRule="auto"/>
              <w:jc w:val="both"/>
              <w:rPr>
                <w:rFonts w:ascii="Arial" w:hAnsi="Arial" w:cs="Arial"/>
              </w:rPr>
            </w:pPr>
            <w:r w:rsidRPr="00487108">
              <w:rPr>
                <w:rFonts w:ascii="Arial" w:hAnsi="Arial" w:cs="Arial"/>
              </w:rPr>
              <w:t>Kit contendo:</w:t>
            </w:r>
          </w:p>
          <w:p w14:paraId="702C1E3C" w14:textId="77777777" w:rsidR="00BC3DED" w:rsidRPr="00487108" w:rsidRDefault="00BC3DED" w:rsidP="00952C84">
            <w:pPr>
              <w:snapToGrid w:val="0"/>
              <w:spacing w:line="276" w:lineRule="auto"/>
              <w:jc w:val="both"/>
              <w:rPr>
                <w:rFonts w:ascii="Arial" w:hAnsi="Arial" w:cs="Arial"/>
              </w:rPr>
            </w:pPr>
          </w:p>
          <w:p w14:paraId="4473AEC3" w14:textId="77777777" w:rsidR="00357689" w:rsidRPr="00487108" w:rsidRDefault="00BC3DED" w:rsidP="00952C84">
            <w:pPr>
              <w:snapToGrid w:val="0"/>
              <w:spacing w:line="276" w:lineRule="auto"/>
              <w:jc w:val="both"/>
              <w:rPr>
                <w:rStyle w:val="Forte"/>
                <w:rFonts w:ascii="Arial" w:hAnsi="Arial" w:cs="Arial"/>
              </w:rPr>
            </w:pPr>
            <w:r w:rsidRPr="00487108">
              <w:rPr>
                <w:rFonts w:ascii="Arial" w:hAnsi="Arial" w:cs="Arial"/>
              </w:rPr>
              <w:t>- 1 e</w:t>
            </w:r>
            <w:r w:rsidRPr="00487108">
              <w:rPr>
                <w:rStyle w:val="Forte"/>
                <w:rFonts w:ascii="Arial" w:hAnsi="Arial" w:cs="Arial"/>
                <w:b w:val="0"/>
              </w:rPr>
              <w:t>scova dental adulto.</w:t>
            </w:r>
          </w:p>
          <w:p w14:paraId="6790E5B8" w14:textId="3139C350" w:rsidR="00BC3DED" w:rsidRPr="00487108" w:rsidRDefault="00BC3DED" w:rsidP="00952C84">
            <w:pPr>
              <w:snapToGrid w:val="0"/>
              <w:spacing w:line="276" w:lineRule="auto"/>
              <w:jc w:val="both"/>
              <w:rPr>
                <w:rFonts w:ascii="Arial" w:hAnsi="Arial" w:cs="Arial"/>
              </w:rPr>
            </w:pPr>
            <w:r w:rsidRPr="00487108">
              <w:rPr>
                <w:rFonts w:ascii="Arial" w:hAnsi="Arial" w:cs="Arial"/>
              </w:rPr>
              <w:t>Com cabo anatômico e cabeça média. Cerdas macias, arredondadas e uniformes, que não agridem a gengiva.</w:t>
            </w:r>
          </w:p>
          <w:p w14:paraId="1006AF67" w14:textId="77777777" w:rsidR="00357689" w:rsidRPr="00487108" w:rsidRDefault="00357689" w:rsidP="00952C84">
            <w:pPr>
              <w:snapToGrid w:val="0"/>
              <w:spacing w:line="276" w:lineRule="auto"/>
              <w:jc w:val="both"/>
              <w:rPr>
                <w:rFonts w:ascii="Arial" w:hAnsi="Arial" w:cs="Arial"/>
              </w:rPr>
            </w:pPr>
          </w:p>
          <w:p w14:paraId="2344D41A" w14:textId="77777777" w:rsidR="00BC3DED" w:rsidRPr="00487108" w:rsidRDefault="00BC3DED" w:rsidP="00952C84">
            <w:pPr>
              <w:snapToGrid w:val="0"/>
              <w:spacing w:line="276" w:lineRule="auto"/>
              <w:jc w:val="both"/>
              <w:rPr>
                <w:rFonts w:ascii="Arial" w:hAnsi="Arial" w:cs="Arial"/>
              </w:rPr>
            </w:pPr>
            <w:r w:rsidRPr="00487108">
              <w:rPr>
                <w:rFonts w:ascii="Arial" w:hAnsi="Arial" w:cs="Arial"/>
              </w:rPr>
              <w:t>- 1 dentifrício com flúor (90 g).</w:t>
            </w:r>
          </w:p>
          <w:p w14:paraId="2289B80C" w14:textId="77777777" w:rsidR="00BC3DED" w:rsidRPr="00487108" w:rsidRDefault="00BC3DED" w:rsidP="00952C84">
            <w:pPr>
              <w:snapToGrid w:val="0"/>
              <w:spacing w:line="276" w:lineRule="auto"/>
              <w:jc w:val="both"/>
              <w:rPr>
                <w:rFonts w:ascii="Arial" w:hAnsi="Arial" w:cs="Arial"/>
              </w:rPr>
            </w:pPr>
            <w:r w:rsidRPr="00487108">
              <w:rPr>
                <w:rFonts w:ascii="Arial" w:hAnsi="Arial" w:cs="Arial"/>
              </w:rPr>
              <w:t>Creme dental para higiene bucal, com flúor ativo para prevenção de cáries.</w:t>
            </w:r>
          </w:p>
          <w:p w14:paraId="18666C98" w14:textId="77777777" w:rsidR="00BC3DED" w:rsidRPr="00487108" w:rsidRDefault="00BC3DED" w:rsidP="00952C84">
            <w:pPr>
              <w:snapToGrid w:val="0"/>
              <w:spacing w:line="276" w:lineRule="auto"/>
              <w:jc w:val="both"/>
              <w:rPr>
                <w:rFonts w:ascii="Arial" w:hAnsi="Arial" w:cs="Arial"/>
              </w:rPr>
            </w:pPr>
          </w:p>
          <w:p w14:paraId="65F4B225" w14:textId="2C60BA98" w:rsidR="00BC3DED" w:rsidRPr="00487108" w:rsidRDefault="00BC3DED" w:rsidP="00952C84">
            <w:pPr>
              <w:pStyle w:val="Contedodatabela"/>
              <w:tabs>
                <w:tab w:val="left" w:pos="284"/>
              </w:tabs>
              <w:spacing w:line="276" w:lineRule="auto"/>
              <w:jc w:val="both"/>
              <w:rPr>
                <w:rFonts w:ascii="Arial" w:hAnsi="Arial" w:cs="Arial"/>
              </w:rPr>
            </w:pPr>
            <w:r w:rsidRPr="00487108">
              <w:rPr>
                <w:rFonts w:ascii="Arial" w:hAnsi="Arial" w:cs="Arial"/>
              </w:rPr>
              <w:t>Acondicionados em bolsa plástica transparente com fechamento por botão ou zíper. Indicado para uso pessoal em kits de higiene.</w:t>
            </w:r>
          </w:p>
        </w:tc>
      </w:tr>
      <w:tr w:rsidR="00BC3DED" w:rsidRPr="00487108" w14:paraId="30F0CCF1"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53E5109" w14:textId="0B27D6A2"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lastRenderedPageBreak/>
              <w:t>05</w:t>
            </w:r>
          </w:p>
        </w:tc>
        <w:tc>
          <w:tcPr>
            <w:tcW w:w="850" w:type="dxa"/>
            <w:tcBorders>
              <w:top w:val="single" w:sz="4" w:space="0" w:color="000000"/>
              <w:left w:val="single" w:sz="4" w:space="0" w:color="000000"/>
              <w:bottom w:val="single" w:sz="4" w:space="0" w:color="000000"/>
              <w:right w:val="nil"/>
            </w:tcBorders>
            <w:vAlign w:val="center"/>
          </w:tcPr>
          <w:p w14:paraId="22B7BA7D" w14:textId="453EBFB9"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rPr>
              <w:t>1.300</w:t>
            </w:r>
          </w:p>
        </w:tc>
        <w:tc>
          <w:tcPr>
            <w:tcW w:w="850" w:type="dxa"/>
            <w:tcBorders>
              <w:top w:val="single" w:sz="4" w:space="0" w:color="000000"/>
              <w:left w:val="single" w:sz="4" w:space="0" w:color="000000"/>
              <w:bottom w:val="single" w:sz="4" w:space="0" w:color="000000"/>
              <w:right w:val="nil"/>
            </w:tcBorders>
            <w:vAlign w:val="center"/>
          </w:tcPr>
          <w:p w14:paraId="7D7A01C8" w14:textId="43DDF6C6"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865D3E" w14:textId="77777777" w:rsidR="00357689" w:rsidRPr="00487108" w:rsidRDefault="00BC3DED" w:rsidP="00357689">
            <w:pPr>
              <w:pStyle w:val="Contedodatabela"/>
              <w:tabs>
                <w:tab w:val="left" w:pos="284"/>
              </w:tabs>
              <w:spacing w:line="276" w:lineRule="auto"/>
              <w:jc w:val="both"/>
              <w:rPr>
                <w:rStyle w:val="Forte"/>
                <w:rFonts w:ascii="Arial" w:hAnsi="Arial" w:cs="Arial"/>
              </w:rPr>
            </w:pPr>
            <w:r w:rsidRPr="00487108">
              <w:rPr>
                <w:rStyle w:val="Forte"/>
                <w:rFonts w:ascii="Arial" w:hAnsi="Arial" w:cs="Arial"/>
              </w:rPr>
              <w:t>Protetor solar FPS 60 – frasco 60 ml</w:t>
            </w:r>
            <w:r w:rsidR="00357689" w:rsidRPr="00487108">
              <w:rPr>
                <w:rStyle w:val="Forte"/>
                <w:rFonts w:ascii="Arial" w:hAnsi="Arial" w:cs="Arial"/>
              </w:rPr>
              <w:t>.</w:t>
            </w:r>
          </w:p>
          <w:p w14:paraId="4CA35496" w14:textId="0B863BE2" w:rsidR="00BC3DED" w:rsidRPr="00487108" w:rsidRDefault="00BC3DED" w:rsidP="00357689">
            <w:pPr>
              <w:pStyle w:val="Contedodatabela"/>
              <w:tabs>
                <w:tab w:val="left" w:pos="284"/>
              </w:tabs>
              <w:spacing w:line="276" w:lineRule="auto"/>
              <w:jc w:val="both"/>
              <w:rPr>
                <w:rFonts w:ascii="Arial" w:hAnsi="Arial" w:cs="Arial"/>
              </w:rPr>
            </w:pPr>
            <w:r w:rsidRPr="00487108">
              <w:rPr>
                <w:rFonts w:ascii="Arial" w:hAnsi="Arial" w:cs="Arial"/>
              </w:rPr>
              <w:t>Com proteção contra raios UVA e UVB. Fator de proteção solar (FPS) 60.</w:t>
            </w:r>
          </w:p>
        </w:tc>
      </w:tr>
      <w:tr w:rsidR="00BC3DED" w:rsidRPr="00487108" w14:paraId="2D40EDEB"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F31A36" w14:textId="1261B376"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2941493C" w14:textId="586687CF"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color w:val="000000"/>
              </w:rPr>
              <w:t>365</w:t>
            </w:r>
          </w:p>
        </w:tc>
        <w:tc>
          <w:tcPr>
            <w:tcW w:w="850" w:type="dxa"/>
            <w:tcBorders>
              <w:top w:val="single" w:sz="4" w:space="0" w:color="000000"/>
              <w:left w:val="single" w:sz="4" w:space="0" w:color="000000"/>
              <w:bottom w:val="single" w:sz="4" w:space="0" w:color="000000"/>
              <w:right w:val="nil"/>
            </w:tcBorders>
            <w:vAlign w:val="center"/>
          </w:tcPr>
          <w:p w14:paraId="48A33E71" w14:textId="14AF4B9A"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7B40719" w14:textId="77777777" w:rsidR="00357689" w:rsidRPr="00487108" w:rsidRDefault="00BC3DED" w:rsidP="00357689">
            <w:pPr>
              <w:pStyle w:val="Contedodatabela"/>
              <w:tabs>
                <w:tab w:val="left" w:pos="284"/>
              </w:tabs>
              <w:spacing w:line="276" w:lineRule="auto"/>
              <w:jc w:val="both"/>
              <w:rPr>
                <w:rStyle w:val="Forte"/>
                <w:rFonts w:ascii="Arial" w:hAnsi="Arial" w:cs="Arial"/>
              </w:rPr>
            </w:pPr>
            <w:r w:rsidRPr="00487108">
              <w:rPr>
                <w:rStyle w:val="Forte"/>
                <w:rFonts w:ascii="Arial" w:hAnsi="Arial" w:cs="Arial"/>
              </w:rPr>
              <w:t xml:space="preserve">Shampoo e condicionador </w:t>
            </w:r>
            <w:proofErr w:type="gramStart"/>
            <w:r w:rsidRPr="00487108">
              <w:rPr>
                <w:rStyle w:val="Forte"/>
                <w:rFonts w:ascii="Arial" w:hAnsi="Arial" w:cs="Arial"/>
              </w:rPr>
              <w:t>2</w:t>
            </w:r>
            <w:proofErr w:type="gramEnd"/>
            <w:r w:rsidRPr="00487108">
              <w:rPr>
                <w:rStyle w:val="Forte"/>
                <w:rFonts w:ascii="Arial" w:hAnsi="Arial" w:cs="Arial"/>
              </w:rPr>
              <w:t xml:space="preserve"> em 1 – Galão de 5 litros</w:t>
            </w:r>
            <w:r w:rsidR="00357689" w:rsidRPr="00487108">
              <w:rPr>
                <w:rStyle w:val="Forte"/>
                <w:rFonts w:ascii="Arial" w:hAnsi="Arial" w:cs="Arial"/>
              </w:rPr>
              <w:t>.</w:t>
            </w:r>
          </w:p>
          <w:p w14:paraId="399F3F01" w14:textId="5BD8CF0C" w:rsidR="00BC3DED" w:rsidRPr="00487108" w:rsidRDefault="00357689" w:rsidP="00357689">
            <w:pPr>
              <w:pStyle w:val="Contedodatabela"/>
              <w:tabs>
                <w:tab w:val="left" w:pos="284"/>
              </w:tabs>
              <w:spacing w:line="276" w:lineRule="auto"/>
              <w:jc w:val="both"/>
              <w:rPr>
                <w:rFonts w:ascii="Arial" w:hAnsi="Arial" w:cs="Arial"/>
              </w:rPr>
            </w:pPr>
            <w:r w:rsidRPr="00487108">
              <w:rPr>
                <w:rFonts w:ascii="Arial" w:hAnsi="Arial" w:cs="Arial"/>
              </w:rPr>
              <w:t>Produto para cabelos normais</w:t>
            </w:r>
            <w:r w:rsidR="00487108" w:rsidRPr="00487108">
              <w:rPr>
                <w:rFonts w:ascii="Arial" w:hAnsi="Arial" w:cs="Arial"/>
              </w:rPr>
              <w:t xml:space="preserve"> combina</w:t>
            </w:r>
            <w:r w:rsidR="00BC3DED" w:rsidRPr="00487108">
              <w:rPr>
                <w:rFonts w:ascii="Arial" w:hAnsi="Arial" w:cs="Arial"/>
              </w:rPr>
              <w:t xml:space="preserve"> limpeza e condicionamento em uma única fórmula. Apresentado em galão de 5 litros, indicado para abastecimento ou uso em kit coletivo.</w:t>
            </w:r>
          </w:p>
        </w:tc>
      </w:tr>
      <w:tr w:rsidR="00BC3DED" w:rsidRPr="00487108" w14:paraId="7BBFDBEA"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F42112" w14:textId="492E6898"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66A57B11" w14:textId="134DFF0A"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756F189C" w14:textId="7C4FE1F3"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AD84A2" w14:textId="77777777" w:rsidR="00357689" w:rsidRPr="00487108" w:rsidRDefault="00BC3DED" w:rsidP="00357689">
            <w:pPr>
              <w:pStyle w:val="Contedodatabela"/>
              <w:tabs>
                <w:tab w:val="left" w:pos="284"/>
              </w:tabs>
              <w:spacing w:line="276" w:lineRule="auto"/>
              <w:jc w:val="both"/>
              <w:rPr>
                <w:rStyle w:val="Forte"/>
                <w:rFonts w:ascii="Arial" w:hAnsi="Arial" w:cs="Arial"/>
              </w:rPr>
            </w:pPr>
            <w:r w:rsidRPr="00487108">
              <w:rPr>
                <w:rStyle w:val="Forte"/>
                <w:rFonts w:ascii="Arial" w:hAnsi="Arial" w:cs="Arial"/>
              </w:rPr>
              <w:t>Creme para barbear – tubo 65 g</w:t>
            </w:r>
            <w:r w:rsidR="00357689" w:rsidRPr="00487108">
              <w:rPr>
                <w:rStyle w:val="Forte"/>
                <w:rFonts w:ascii="Arial" w:hAnsi="Arial" w:cs="Arial"/>
              </w:rPr>
              <w:t>.</w:t>
            </w:r>
          </w:p>
          <w:p w14:paraId="421005EB" w14:textId="6DD0A422" w:rsidR="00BC3DED" w:rsidRPr="00487108" w:rsidRDefault="00BC3DED" w:rsidP="00357689">
            <w:pPr>
              <w:pStyle w:val="Contedodatabela"/>
              <w:tabs>
                <w:tab w:val="left" w:pos="284"/>
              </w:tabs>
              <w:spacing w:line="276" w:lineRule="auto"/>
              <w:jc w:val="both"/>
              <w:rPr>
                <w:rFonts w:ascii="Arial" w:hAnsi="Arial" w:cs="Arial"/>
              </w:rPr>
            </w:pPr>
            <w:r w:rsidRPr="00487108">
              <w:rPr>
                <w:rFonts w:ascii="Arial" w:hAnsi="Arial" w:cs="Arial"/>
              </w:rPr>
              <w:t>Com textura cremosa que facilita o deslizamento da lâmina, protegendo a pele contra irritações. Formulado para hidratação e conforto durante o barbear. Indicado para uso adulto, em todos os tipos de pele.</w:t>
            </w:r>
          </w:p>
        </w:tc>
      </w:tr>
      <w:tr w:rsidR="00BC3DED" w:rsidRPr="00487108" w14:paraId="13DEB544"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648E28" w14:textId="146F67F0"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4EAE489B" w14:textId="323DEC83"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color w:val="000000"/>
              </w:rPr>
              <w:t>1.800</w:t>
            </w:r>
          </w:p>
        </w:tc>
        <w:tc>
          <w:tcPr>
            <w:tcW w:w="850" w:type="dxa"/>
            <w:tcBorders>
              <w:top w:val="single" w:sz="4" w:space="0" w:color="000000"/>
              <w:left w:val="single" w:sz="4" w:space="0" w:color="000000"/>
              <w:bottom w:val="single" w:sz="4" w:space="0" w:color="000000"/>
              <w:right w:val="nil"/>
            </w:tcBorders>
            <w:vAlign w:val="center"/>
          </w:tcPr>
          <w:p w14:paraId="0F24455E" w14:textId="436459B6"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35688D" w14:textId="7835A9DA" w:rsidR="00D44F92" w:rsidRPr="00487108" w:rsidRDefault="00BC3DED" w:rsidP="00357689">
            <w:pPr>
              <w:pStyle w:val="Corpodetexto"/>
              <w:snapToGrid w:val="0"/>
              <w:spacing w:line="276" w:lineRule="auto"/>
              <w:rPr>
                <w:rStyle w:val="Forte"/>
                <w:sz w:val="20"/>
                <w:szCs w:val="20"/>
                <w:lang w:val="pt-BR"/>
              </w:rPr>
            </w:pPr>
            <w:r w:rsidRPr="00487108">
              <w:rPr>
                <w:rStyle w:val="Forte"/>
                <w:sz w:val="20"/>
                <w:szCs w:val="20"/>
                <w:lang w:val="pt-BR"/>
              </w:rPr>
              <w:t>Pente de cabelo</w:t>
            </w:r>
            <w:r w:rsidR="00357689" w:rsidRPr="00487108">
              <w:rPr>
                <w:rStyle w:val="Forte"/>
                <w:sz w:val="20"/>
                <w:szCs w:val="20"/>
                <w:lang w:val="pt-BR"/>
              </w:rPr>
              <w:t>.</w:t>
            </w:r>
          </w:p>
          <w:p w14:paraId="7D85DF91" w14:textId="3FF8CE87" w:rsidR="00BC3DED" w:rsidRPr="00487108" w:rsidRDefault="00BC3DED" w:rsidP="00357689">
            <w:pPr>
              <w:pStyle w:val="Corpodetexto"/>
              <w:snapToGrid w:val="0"/>
              <w:spacing w:line="276" w:lineRule="auto"/>
              <w:rPr>
                <w:b/>
                <w:sz w:val="20"/>
                <w:szCs w:val="20"/>
                <w:lang w:val="pt-BR"/>
              </w:rPr>
            </w:pPr>
            <w:r w:rsidRPr="00487108">
              <w:rPr>
                <w:rStyle w:val="Forte"/>
                <w:b w:val="0"/>
                <w:color w:val="000000"/>
                <w:sz w:val="20"/>
                <w:szCs w:val="20"/>
                <w:lang w:val="pt-BR"/>
              </w:rPr>
              <w:t>Pente sem cabo, confeccionado em plástico resistente. Possui dentes largos e estreitos, ideal para vários tipos de cabelo sem danificar os fios. Comprimento aproximado de 12-</w:t>
            </w:r>
            <w:proofErr w:type="gramStart"/>
            <w:r w:rsidRPr="00487108">
              <w:rPr>
                <w:rStyle w:val="Forte"/>
                <w:b w:val="0"/>
                <w:color w:val="000000"/>
                <w:sz w:val="20"/>
                <w:szCs w:val="20"/>
                <w:lang w:val="pt-BR"/>
              </w:rPr>
              <w:t>15cm</w:t>
            </w:r>
            <w:proofErr w:type="gramEnd"/>
            <w:r w:rsidRPr="00487108">
              <w:rPr>
                <w:rStyle w:val="Forte"/>
                <w:b w:val="0"/>
                <w:color w:val="000000"/>
                <w:sz w:val="20"/>
                <w:szCs w:val="20"/>
                <w:lang w:val="pt-BR"/>
              </w:rPr>
              <w:t>.</w:t>
            </w:r>
          </w:p>
        </w:tc>
      </w:tr>
      <w:tr w:rsidR="00BC3DED" w:rsidRPr="00487108" w14:paraId="335DB112"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000EC12" w14:textId="10F31810"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3E6D1175" w14:textId="3B9BFBA0"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rPr>
              <w:t>375</w:t>
            </w:r>
          </w:p>
        </w:tc>
        <w:tc>
          <w:tcPr>
            <w:tcW w:w="850" w:type="dxa"/>
            <w:tcBorders>
              <w:top w:val="single" w:sz="4" w:space="0" w:color="000000"/>
              <w:left w:val="single" w:sz="4" w:space="0" w:color="000000"/>
              <w:bottom w:val="single" w:sz="4" w:space="0" w:color="000000"/>
              <w:right w:val="nil"/>
            </w:tcBorders>
            <w:vAlign w:val="center"/>
          </w:tcPr>
          <w:p w14:paraId="794381B4" w14:textId="7F50C838" w:rsidR="00BC3DED" w:rsidRPr="00487108" w:rsidRDefault="00BC3DED" w:rsidP="00D44F92">
            <w:pPr>
              <w:tabs>
                <w:tab w:val="left" w:pos="284"/>
              </w:tabs>
              <w:spacing w:line="276" w:lineRule="auto"/>
              <w:jc w:val="center"/>
              <w:rPr>
                <w:rFonts w:ascii="Arial" w:hAnsi="Arial" w:cs="Arial"/>
              </w:rPr>
            </w:pPr>
            <w:r w:rsidRPr="0048710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6BDA3F" w14:textId="77777777" w:rsidR="00357689" w:rsidRPr="00487108" w:rsidRDefault="00BC3DED" w:rsidP="00357689">
            <w:pPr>
              <w:pStyle w:val="Contedodatabela"/>
              <w:tabs>
                <w:tab w:val="left" w:pos="284"/>
              </w:tabs>
              <w:spacing w:line="276" w:lineRule="auto"/>
              <w:jc w:val="both"/>
              <w:rPr>
                <w:rStyle w:val="Forte"/>
                <w:rFonts w:ascii="Arial" w:hAnsi="Arial" w:cs="Arial"/>
              </w:rPr>
            </w:pPr>
            <w:r w:rsidRPr="00487108">
              <w:rPr>
                <w:rStyle w:val="Forte"/>
                <w:rFonts w:ascii="Arial" w:hAnsi="Arial" w:cs="Arial"/>
              </w:rPr>
              <w:t>Sabonete líquido para mãos – Galão de 5 litros</w:t>
            </w:r>
            <w:r w:rsidR="00357689" w:rsidRPr="00487108">
              <w:rPr>
                <w:rStyle w:val="Forte"/>
                <w:rFonts w:ascii="Arial" w:hAnsi="Arial" w:cs="Arial"/>
              </w:rPr>
              <w:t>.</w:t>
            </w:r>
          </w:p>
          <w:p w14:paraId="2DD3D9F7" w14:textId="0847C171" w:rsidR="00BC3DED" w:rsidRPr="00487108" w:rsidRDefault="00BC3DED" w:rsidP="00357689">
            <w:pPr>
              <w:pStyle w:val="Contedodatabela"/>
              <w:tabs>
                <w:tab w:val="left" w:pos="284"/>
              </w:tabs>
              <w:spacing w:line="276" w:lineRule="auto"/>
              <w:jc w:val="both"/>
              <w:rPr>
                <w:rFonts w:ascii="Arial" w:hAnsi="Arial" w:cs="Arial"/>
              </w:rPr>
            </w:pPr>
            <w:r w:rsidRPr="00487108">
              <w:rPr>
                <w:rFonts w:ascii="Arial" w:hAnsi="Arial" w:cs="Arial"/>
              </w:rPr>
              <w:t xml:space="preserve">Sabonete líquido viscoso, com </w:t>
            </w:r>
            <w:proofErr w:type="gramStart"/>
            <w:r w:rsidRPr="00487108">
              <w:rPr>
                <w:rFonts w:ascii="Arial" w:hAnsi="Arial" w:cs="Arial"/>
              </w:rPr>
              <w:t>pH</w:t>
            </w:r>
            <w:proofErr w:type="gramEnd"/>
            <w:r w:rsidRPr="00487108">
              <w:rPr>
                <w:rFonts w:ascii="Arial" w:hAnsi="Arial" w:cs="Arial"/>
              </w:rPr>
              <w:t xml:space="preserve"> levemente ácido (5,5 a 6,0), destinado à assepsia das mãos. Pronto para uso. Fragrância: erva doce.</w:t>
            </w:r>
          </w:p>
        </w:tc>
      </w:tr>
      <w:tr w:rsidR="00BC3DED" w:rsidRPr="00487108" w14:paraId="037C440B" w14:textId="77777777" w:rsidTr="00BC3DE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C5EDF4D" w14:textId="382BB168" w:rsidR="00BC3DED" w:rsidRPr="00487108" w:rsidRDefault="00BC3DED" w:rsidP="00D44F92">
            <w:pPr>
              <w:tabs>
                <w:tab w:val="left" w:pos="284"/>
              </w:tabs>
              <w:spacing w:line="276" w:lineRule="auto"/>
              <w:jc w:val="center"/>
              <w:rPr>
                <w:rFonts w:ascii="Arial" w:hAnsi="Arial" w:cs="Arial"/>
                <w:b/>
                <w:bCs/>
              </w:rPr>
            </w:pPr>
            <w:r w:rsidRPr="00487108">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4EA945B1" w14:textId="0CA73B2E" w:rsidR="00BC3DED" w:rsidRPr="00487108" w:rsidRDefault="00BC3DED" w:rsidP="00D44F92">
            <w:pPr>
              <w:pStyle w:val="Contedodatabela"/>
              <w:tabs>
                <w:tab w:val="left" w:pos="284"/>
              </w:tabs>
              <w:spacing w:line="276" w:lineRule="auto"/>
              <w:jc w:val="center"/>
              <w:rPr>
                <w:rFonts w:ascii="Arial" w:hAnsi="Arial" w:cs="Arial"/>
              </w:rPr>
            </w:pPr>
            <w:r w:rsidRPr="00487108">
              <w:rPr>
                <w:rFonts w:ascii="Arial" w:hAnsi="Arial" w:cs="Arial"/>
                <w:color w:val="000000"/>
              </w:rPr>
              <w:t>31.500</w:t>
            </w:r>
          </w:p>
        </w:tc>
        <w:tc>
          <w:tcPr>
            <w:tcW w:w="850" w:type="dxa"/>
            <w:tcBorders>
              <w:top w:val="single" w:sz="4" w:space="0" w:color="000000"/>
              <w:left w:val="single" w:sz="4" w:space="0" w:color="000000"/>
              <w:bottom w:val="single" w:sz="4" w:space="0" w:color="000000"/>
              <w:right w:val="nil"/>
            </w:tcBorders>
            <w:vAlign w:val="center"/>
          </w:tcPr>
          <w:p w14:paraId="4EE38465" w14:textId="535C527F" w:rsidR="00BC3DED" w:rsidRPr="00487108" w:rsidRDefault="00BC3DED" w:rsidP="00D44F92">
            <w:pPr>
              <w:tabs>
                <w:tab w:val="left" w:pos="284"/>
              </w:tabs>
              <w:spacing w:line="276" w:lineRule="auto"/>
              <w:jc w:val="center"/>
              <w:rPr>
                <w:rFonts w:ascii="Arial" w:hAnsi="Arial" w:cs="Arial"/>
              </w:rPr>
            </w:pPr>
            <w:r w:rsidRPr="00487108">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2936B3" w14:textId="77777777" w:rsidR="00357689" w:rsidRPr="00487108" w:rsidRDefault="00BC3DED" w:rsidP="00357689">
            <w:pPr>
              <w:pStyle w:val="Contedodatabela"/>
              <w:tabs>
                <w:tab w:val="left" w:pos="284"/>
              </w:tabs>
              <w:spacing w:line="276" w:lineRule="auto"/>
              <w:jc w:val="both"/>
              <w:rPr>
                <w:rStyle w:val="Forte"/>
                <w:rFonts w:ascii="Arial" w:hAnsi="Arial" w:cs="Arial"/>
              </w:rPr>
            </w:pPr>
            <w:r w:rsidRPr="00487108">
              <w:rPr>
                <w:rStyle w:val="Forte"/>
                <w:rFonts w:ascii="Arial" w:hAnsi="Arial" w:cs="Arial"/>
              </w:rPr>
              <w:t>Sabonete em barra – 10 g</w:t>
            </w:r>
            <w:r w:rsidR="00357689" w:rsidRPr="00487108">
              <w:rPr>
                <w:rStyle w:val="Forte"/>
                <w:rFonts w:ascii="Arial" w:hAnsi="Arial" w:cs="Arial"/>
              </w:rPr>
              <w:t>.</w:t>
            </w:r>
          </w:p>
          <w:p w14:paraId="095B0284" w14:textId="5D228649" w:rsidR="00BC3DED" w:rsidRPr="00487108" w:rsidRDefault="00BC3DED" w:rsidP="00357689">
            <w:pPr>
              <w:pStyle w:val="Contedodatabela"/>
              <w:tabs>
                <w:tab w:val="left" w:pos="284"/>
              </w:tabs>
              <w:spacing w:line="276" w:lineRule="auto"/>
              <w:jc w:val="both"/>
              <w:rPr>
                <w:rFonts w:ascii="Arial" w:hAnsi="Arial" w:cs="Arial"/>
              </w:rPr>
            </w:pPr>
            <w:r w:rsidRPr="00487108">
              <w:rPr>
                <w:rFonts w:ascii="Arial" w:hAnsi="Arial" w:cs="Arial"/>
              </w:rPr>
              <w:t>Sabonete sólido, perfumado, indicado para pele normal. Peso unitário de 10 g.</w:t>
            </w:r>
          </w:p>
        </w:tc>
      </w:tr>
    </w:tbl>
    <w:p w14:paraId="77EC1D5E" w14:textId="77777777" w:rsidR="005545BF" w:rsidRPr="00487108" w:rsidRDefault="005545BF" w:rsidP="00D44F92">
      <w:pPr>
        <w:tabs>
          <w:tab w:val="left" w:pos="284"/>
        </w:tabs>
        <w:spacing w:line="276" w:lineRule="auto"/>
        <w:jc w:val="both"/>
        <w:rPr>
          <w:rFonts w:ascii="Arial" w:eastAsia="Arial" w:hAnsi="Arial" w:cs="Arial"/>
        </w:rPr>
      </w:pPr>
    </w:p>
    <w:p w14:paraId="2BAE61EE" w14:textId="77777777" w:rsidR="00313619" w:rsidRPr="00487108" w:rsidRDefault="00313619" w:rsidP="00D44F92">
      <w:pPr>
        <w:tabs>
          <w:tab w:val="left" w:pos="284"/>
        </w:tabs>
        <w:spacing w:line="276" w:lineRule="auto"/>
        <w:jc w:val="both"/>
        <w:rPr>
          <w:rFonts w:ascii="Arial" w:hAnsi="Arial" w:cs="Arial"/>
          <w:highlight w:val="yellow"/>
        </w:rPr>
      </w:pPr>
    </w:p>
    <w:p w14:paraId="7BC5E47B" w14:textId="330CA33D" w:rsidR="00BC3DED" w:rsidRPr="00487108" w:rsidRDefault="00BC3DED" w:rsidP="00D44F92">
      <w:pPr>
        <w:shd w:val="clear" w:color="auto" w:fill="CCCCCC"/>
        <w:tabs>
          <w:tab w:val="left" w:pos="284"/>
        </w:tabs>
        <w:spacing w:line="276" w:lineRule="auto"/>
        <w:ind w:firstLine="561"/>
        <w:jc w:val="both"/>
        <w:rPr>
          <w:rFonts w:ascii="Arial" w:hAnsi="Arial" w:cs="Arial"/>
          <w:b/>
          <w:bCs/>
        </w:rPr>
      </w:pPr>
      <w:r w:rsidRPr="00487108">
        <w:rPr>
          <w:rFonts w:ascii="Arial" w:hAnsi="Arial" w:cs="Arial"/>
          <w:b/>
          <w:bCs/>
        </w:rPr>
        <w:t>5. DA SUBCONTRATAÇÃO:</w:t>
      </w:r>
    </w:p>
    <w:p w14:paraId="542BF075" w14:textId="77777777" w:rsidR="00BC3DED" w:rsidRPr="00487108" w:rsidRDefault="00BC3DED" w:rsidP="00D44F92">
      <w:pPr>
        <w:pStyle w:val="PargrafodaLista"/>
        <w:numPr>
          <w:ilvl w:val="0"/>
          <w:numId w:val="22"/>
        </w:numPr>
        <w:tabs>
          <w:tab w:val="left" w:pos="284"/>
        </w:tabs>
        <w:spacing w:after="0"/>
        <w:ind w:left="0" w:firstLine="0"/>
        <w:jc w:val="both"/>
        <w:rPr>
          <w:rFonts w:ascii="Arial" w:hAnsi="Arial" w:cs="Arial"/>
          <w:b/>
          <w:bCs/>
          <w:sz w:val="20"/>
          <w:szCs w:val="20"/>
        </w:rPr>
      </w:pPr>
      <w:r w:rsidRPr="00487108">
        <w:rPr>
          <w:rFonts w:ascii="Arial" w:hAnsi="Arial" w:cs="Arial"/>
          <w:sz w:val="20"/>
          <w:szCs w:val="20"/>
        </w:rPr>
        <w:t xml:space="preserve">Não é admitida a subcontratação do objeto contratual. A CONTRATADA deverá executar, por seus próprios meios, a integralidade do fornecimento dos materiais. </w:t>
      </w:r>
    </w:p>
    <w:p w14:paraId="44392BF6" w14:textId="77777777" w:rsidR="00BC3DED" w:rsidRPr="00487108" w:rsidRDefault="00BC3DED" w:rsidP="00D44F92">
      <w:pPr>
        <w:tabs>
          <w:tab w:val="left" w:pos="284"/>
        </w:tabs>
        <w:spacing w:line="276" w:lineRule="auto"/>
        <w:jc w:val="both"/>
        <w:rPr>
          <w:rFonts w:ascii="Arial" w:hAnsi="Arial" w:cs="Arial"/>
          <w:highlight w:val="yellow"/>
        </w:rPr>
      </w:pPr>
    </w:p>
    <w:p w14:paraId="533DB4C5" w14:textId="1D5F8FA6" w:rsidR="00DC2F9A" w:rsidRPr="00487108" w:rsidRDefault="00BC3DED" w:rsidP="00D44F92">
      <w:pPr>
        <w:shd w:val="clear" w:color="auto" w:fill="CCCCCC"/>
        <w:tabs>
          <w:tab w:val="left" w:pos="284"/>
        </w:tabs>
        <w:spacing w:line="276" w:lineRule="auto"/>
        <w:ind w:firstLine="561"/>
        <w:jc w:val="both"/>
        <w:rPr>
          <w:rFonts w:ascii="Arial" w:hAnsi="Arial" w:cs="Arial"/>
          <w:b/>
          <w:bCs/>
        </w:rPr>
      </w:pPr>
      <w:r w:rsidRPr="00487108">
        <w:rPr>
          <w:rFonts w:ascii="Arial" w:hAnsi="Arial" w:cs="Arial"/>
          <w:b/>
          <w:bCs/>
        </w:rPr>
        <w:t>6</w:t>
      </w:r>
      <w:r w:rsidR="00EF135E" w:rsidRPr="00487108">
        <w:rPr>
          <w:rFonts w:ascii="Arial" w:hAnsi="Arial" w:cs="Arial"/>
          <w:b/>
          <w:bCs/>
        </w:rPr>
        <w:t>.</w:t>
      </w:r>
      <w:r w:rsidR="00DC2F9A" w:rsidRPr="00487108">
        <w:rPr>
          <w:rFonts w:ascii="Arial" w:hAnsi="Arial" w:cs="Arial"/>
          <w:b/>
          <w:bCs/>
        </w:rPr>
        <w:t xml:space="preserve"> DA</w:t>
      </w:r>
      <w:r w:rsidRPr="00487108">
        <w:rPr>
          <w:rFonts w:ascii="Arial" w:hAnsi="Arial" w:cs="Arial"/>
          <w:b/>
          <w:bCs/>
        </w:rPr>
        <w:t>S</w:t>
      </w:r>
      <w:r w:rsidR="00DC2F9A" w:rsidRPr="00487108">
        <w:rPr>
          <w:rFonts w:ascii="Arial" w:hAnsi="Arial" w:cs="Arial"/>
          <w:b/>
          <w:bCs/>
        </w:rPr>
        <w:t xml:space="preserve"> AMOS</w:t>
      </w:r>
      <w:r w:rsidR="00B039A0" w:rsidRPr="00487108">
        <w:rPr>
          <w:rFonts w:ascii="Arial" w:hAnsi="Arial" w:cs="Arial"/>
          <w:b/>
          <w:bCs/>
        </w:rPr>
        <w:t>TRA</w:t>
      </w:r>
      <w:r w:rsidRPr="00487108">
        <w:rPr>
          <w:rFonts w:ascii="Arial" w:hAnsi="Arial" w:cs="Arial"/>
          <w:b/>
          <w:bCs/>
        </w:rPr>
        <w:t>S</w:t>
      </w:r>
      <w:r w:rsidR="00B039A0" w:rsidRPr="00487108">
        <w:rPr>
          <w:rFonts w:ascii="Arial" w:hAnsi="Arial" w:cs="Arial"/>
          <w:b/>
          <w:bCs/>
        </w:rPr>
        <w:t>:</w:t>
      </w:r>
    </w:p>
    <w:p w14:paraId="014CC6C8" w14:textId="24979F8B" w:rsidR="00DC2F9A" w:rsidRPr="00487108" w:rsidRDefault="00A06A9A" w:rsidP="00D44F92">
      <w:pPr>
        <w:numPr>
          <w:ilvl w:val="0"/>
          <w:numId w:val="5"/>
        </w:numPr>
        <w:tabs>
          <w:tab w:val="left" w:pos="284"/>
        </w:tabs>
        <w:spacing w:line="276" w:lineRule="auto"/>
        <w:jc w:val="both"/>
        <w:rPr>
          <w:rFonts w:ascii="Arial" w:hAnsi="Arial" w:cs="Arial"/>
        </w:rPr>
      </w:pPr>
      <w:r w:rsidRPr="00487108">
        <w:rPr>
          <w:rFonts w:ascii="Arial" w:hAnsi="Arial" w:cs="Arial"/>
        </w:rPr>
        <w:t xml:space="preserve">A(s) empresa(s) </w:t>
      </w:r>
      <w:proofErr w:type="gramStart"/>
      <w:r w:rsidRPr="00487108">
        <w:rPr>
          <w:rFonts w:ascii="Arial" w:hAnsi="Arial" w:cs="Arial"/>
        </w:rPr>
        <w:t>melhor(</w:t>
      </w:r>
      <w:proofErr w:type="gramEnd"/>
      <w:r w:rsidRPr="00487108">
        <w:rPr>
          <w:rFonts w:ascii="Arial" w:hAnsi="Arial" w:cs="Arial"/>
        </w:rPr>
        <w:t>es) classificada(s) após a etapa de lances, deverá(</w:t>
      </w:r>
      <w:proofErr w:type="spellStart"/>
      <w:r w:rsidRPr="00487108">
        <w:rPr>
          <w:rFonts w:ascii="Arial" w:hAnsi="Arial" w:cs="Arial"/>
        </w:rPr>
        <w:t>ão</w:t>
      </w:r>
      <w:proofErr w:type="spellEnd"/>
      <w:r w:rsidRPr="00487108">
        <w:rPr>
          <w:rFonts w:ascii="Arial" w:hAnsi="Arial" w:cs="Arial"/>
        </w:rPr>
        <w:t>) apresentar</w:t>
      </w:r>
      <w:r w:rsidR="00AD5F1E" w:rsidRPr="00487108">
        <w:rPr>
          <w:rFonts w:ascii="Arial" w:hAnsi="Arial" w:cs="Arial"/>
        </w:rPr>
        <w:t xml:space="preserve"> uma amostra dos itens abaixo descritos, devendo ser entregue </w:t>
      </w:r>
      <w:r w:rsidR="00AD5F1E" w:rsidRPr="00487108">
        <w:rPr>
          <w:rFonts w:ascii="Arial" w:hAnsi="Arial" w:cs="Arial"/>
          <w:b/>
        </w:rPr>
        <w:t xml:space="preserve">no prazo de até </w:t>
      </w:r>
      <w:r w:rsidR="00BC3DED" w:rsidRPr="00487108">
        <w:rPr>
          <w:rFonts w:ascii="Arial" w:hAnsi="Arial" w:cs="Arial"/>
          <w:b/>
        </w:rPr>
        <w:t>10</w:t>
      </w:r>
      <w:r w:rsidR="00AD5F1E" w:rsidRPr="00487108">
        <w:rPr>
          <w:rFonts w:ascii="Arial" w:hAnsi="Arial" w:cs="Arial"/>
          <w:b/>
        </w:rPr>
        <w:t xml:space="preserve"> (</w:t>
      </w:r>
      <w:r w:rsidR="00BC3DED" w:rsidRPr="00487108">
        <w:rPr>
          <w:rFonts w:ascii="Arial" w:hAnsi="Arial" w:cs="Arial"/>
          <w:b/>
        </w:rPr>
        <w:t>dez</w:t>
      </w:r>
      <w:r w:rsidR="00AD5F1E" w:rsidRPr="00487108">
        <w:rPr>
          <w:rFonts w:ascii="Arial" w:hAnsi="Arial" w:cs="Arial"/>
          <w:b/>
        </w:rPr>
        <w:t>) dias úteis</w:t>
      </w:r>
      <w:r w:rsidR="00AD5F1E" w:rsidRPr="00487108">
        <w:rPr>
          <w:rFonts w:ascii="Arial" w:hAnsi="Arial" w:cs="Arial"/>
        </w:rPr>
        <w:t xml:space="preserve"> a contar da data de disputa ou da data da convocação do Pregoeiro nos caso de desclassificações</w:t>
      </w:r>
      <w:r w:rsidRPr="00487108">
        <w:rPr>
          <w:rFonts w:ascii="Arial" w:hAnsi="Arial" w:cs="Arial"/>
        </w:rPr>
        <w:t>/inabilitações</w:t>
      </w:r>
      <w:r w:rsidR="00AD5F1E" w:rsidRPr="00487108">
        <w:rPr>
          <w:rFonts w:ascii="Arial" w:hAnsi="Arial" w:cs="Arial"/>
        </w:rPr>
        <w:t>, sob pena de desclassificação pelo não cumprimento:</w:t>
      </w:r>
    </w:p>
    <w:p w14:paraId="6D1B74CE" w14:textId="77777777" w:rsidR="00BC3DED" w:rsidRPr="00487108" w:rsidRDefault="00BC3DED" w:rsidP="00D44F92">
      <w:pPr>
        <w:tabs>
          <w:tab w:val="left" w:pos="284"/>
        </w:tabs>
        <w:spacing w:line="276" w:lineRule="auto"/>
        <w:jc w:val="both"/>
        <w:rPr>
          <w:rFonts w:ascii="Arial" w:hAnsi="Arial" w:cs="Arial"/>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33"/>
        <w:gridCol w:w="3048"/>
        <w:gridCol w:w="6492"/>
      </w:tblGrid>
      <w:tr w:rsidR="00BC3DED" w:rsidRPr="00487108" w14:paraId="473C43CB" w14:textId="77777777" w:rsidTr="00D44F92">
        <w:tc>
          <w:tcPr>
            <w:tcW w:w="733" w:type="dxa"/>
            <w:shd w:val="clear" w:color="auto" w:fill="auto"/>
            <w:vAlign w:val="center"/>
          </w:tcPr>
          <w:p w14:paraId="65B21194" w14:textId="77777777" w:rsidR="00BC3DED" w:rsidRPr="00487108" w:rsidRDefault="00BC3DED" w:rsidP="00D44F92">
            <w:pPr>
              <w:pStyle w:val="Ttulodetabelauser"/>
              <w:spacing w:line="276" w:lineRule="auto"/>
              <w:rPr>
                <w:rFonts w:ascii="Arial" w:hAnsi="Arial" w:cs="Arial"/>
                <w:sz w:val="20"/>
                <w:szCs w:val="20"/>
              </w:rPr>
            </w:pPr>
            <w:r w:rsidRPr="00487108">
              <w:rPr>
                <w:rFonts w:ascii="Arial" w:hAnsi="Arial" w:cs="Arial"/>
                <w:bCs w:val="0"/>
                <w:color w:val="000000"/>
                <w:sz w:val="20"/>
                <w:szCs w:val="20"/>
              </w:rPr>
              <w:t>Item</w:t>
            </w:r>
          </w:p>
        </w:tc>
        <w:tc>
          <w:tcPr>
            <w:tcW w:w="3048" w:type="dxa"/>
            <w:shd w:val="clear" w:color="auto" w:fill="auto"/>
            <w:vAlign w:val="center"/>
          </w:tcPr>
          <w:p w14:paraId="7B593F77" w14:textId="77777777" w:rsidR="00BC3DED" w:rsidRPr="00487108" w:rsidRDefault="00BC3DED" w:rsidP="00D44F92">
            <w:pPr>
              <w:pStyle w:val="Ttulodetabelauser"/>
              <w:spacing w:line="276" w:lineRule="auto"/>
              <w:rPr>
                <w:rFonts w:ascii="Arial" w:hAnsi="Arial" w:cs="Arial"/>
                <w:sz w:val="20"/>
                <w:szCs w:val="20"/>
              </w:rPr>
            </w:pPr>
            <w:r w:rsidRPr="00487108">
              <w:rPr>
                <w:rFonts w:ascii="Arial" w:hAnsi="Arial" w:cs="Arial"/>
                <w:bCs w:val="0"/>
                <w:color w:val="000000"/>
                <w:sz w:val="20"/>
                <w:szCs w:val="20"/>
              </w:rPr>
              <w:t>Produto</w:t>
            </w:r>
          </w:p>
        </w:tc>
        <w:tc>
          <w:tcPr>
            <w:tcW w:w="6492" w:type="dxa"/>
            <w:shd w:val="clear" w:color="auto" w:fill="auto"/>
            <w:vAlign w:val="center"/>
          </w:tcPr>
          <w:p w14:paraId="29E4BD3B" w14:textId="77777777" w:rsidR="00BC3DED" w:rsidRPr="00487108" w:rsidRDefault="00BC3DED" w:rsidP="00D44F92">
            <w:pPr>
              <w:pStyle w:val="Ttulodetabelauser"/>
              <w:spacing w:line="276" w:lineRule="auto"/>
              <w:rPr>
                <w:rFonts w:ascii="Arial" w:hAnsi="Arial" w:cs="Arial"/>
                <w:sz w:val="20"/>
                <w:szCs w:val="20"/>
              </w:rPr>
            </w:pPr>
            <w:r w:rsidRPr="00487108">
              <w:rPr>
                <w:rFonts w:ascii="Arial" w:hAnsi="Arial" w:cs="Arial"/>
                <w:bCs w:val="0"/>
                <w:color w:val="000000"/>
                <w:sz w:val="20"/>
                <w:szCs w:val="20"/>
              </w:rPr>
              <w:t>Justificativa principal</w:t>
            </w:r>
          </w:p>
        </w:tc>
      </w:tr>
      <w:tr w:rsidR="00BC3DED" w:rsidRPr="00487108" w14:paraId="4832A905" w14:textId="77777777" w:rsidTr="00D44F92">
        <w:tc>
          <w:tcPr>
            <w:tcW w:w="733" w:type="dxa"/>
            <w:shd w:val="clear" w:color="auto" w:fill="auto"/>
            <w:vAlign w:val="center"/>
          </w:tcPr>
          <w:p w14:paraId="6E01A7E6" w14:textId="190BAC06"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1</w:t>
            </w:r>
          </w:p>
        </w:tc>
        <w:tc>
          <w:tcPr>
            <w:tcW w:w="3048" w:type="dxa"/>
            <w:shd w:val="clear" w:color="auto" w:fill="auto"/>
            <w:vAlign w:val="center"/>
          </w:tcPr>
          <w:p w14:paraId="509304A3"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Absorvente externo</w:t>
            </w:r>
          </w:p>
        </w:tc>
        <w:tc>
          <w:tcPr>
            <w:tcW w:w="6492" w:type="dxa"/>
            <w:shd w:val="clear" w:color="auto" w:fill="auto"/>
            <w:vAlign w:val="center"/>
          </w:tcPr>
          <w:p w14:paraId="3325B237" w14:textId="278BD634"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Avaliação de absorção, maciez e conforto</w:t>
            </w:r>
            <w:r w:rsidR="00487108">
              <w:rPr>
                <w:rFonts w:ascii="Arial" w:hAnsi="Arial" w:cs="Arial"/>
                <w:color w:val="000000"/>
                <w:sz w:val="20"/>
                <w:szCs w:val="20"/>
              </w:rPr>
              <w:t>.</w:t>
            </w:r>
          </w:p>
        </w:tc>
      </w:tr>
      <w:tr w:rsidR="00BC3DED" w:rsidRPr="00487108" w14:paraId="3F099202" w14:textId="77777777" w:rsidTr="00D44F92">
        <w:tc>
          <w:tcPr>
            <w:tcW w:w="733" w:type="dxa"/>
            <w:shd w:val="clear" w:color="auto" w:fill="auto"/>
            <w:vAlign w:val="center"/>
          </w:tcPr>
          <w:p w14:paraId="5A8AF1C4" w14:textId="6FD32AB5"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2</w:t>
            </w:r>
          </w:p>
        </w:tc>
        <w:tc>
          <w:tcPr>
            <w:tcW w:w="3048" w:type="dxa"/>
            <w:shd w:val="clear" w:color="auto" w:fill="auto"/>
            <w:vAlign w:val="center"/>
          </w:tcPr>
          <w:p w14:paraId="1F69DAF3"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Aparelho de barbear</w:t>
            </w:r>
          </w:p>
        </w:tc>
        <w:tc>
          <w:tcPr>
            <w:tcW w:w="6492" w:type="dxa"/>
            <w:shd w:val="clear" w:color="auto" w:fill="auto"/>
            <w:vAlign w:val="center"/>
          </w:tcPr>
          <w:p w14:paraId="3B016196" w14:textId="3AA5505F"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Verificação de qualidade das lâminas e fita lubrificante</w:t>
            </w:r>
            <w:r w:rsidR="00487108">
              <w:rPr>
                <w:rFonts w:ascii="Arial" w:hAnsi="Arial" w:cs="Arial"/>
                <w:color w:val="000000"/>
                <w:sz w:val="20"/>
                <w:szCs w:val="20"/>
              </w:rPr>
              <w:t>.</w:t>
            </w:r>
          </w:p>
        </w:tc>
      </w:tr>
      <w:tr w:rsidR="00BC3DED" w:rsidRPr="00487108" w14:paraId="796A7A27" w14:textId="77777777" w:rsidTr="00D44F92">
        <w:tc>
          <w:tcPr>
            <w:tcW w:w="733" w:type="dxa"/>
            <w:shd w:val="clear" w:color="auto" w:fill="auto"/>
            <w:vAlign w:val="center"/>
          </w:tcPr>
          <w:p w14:paraId="6D331A62" w14:textId="131A5B5E"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3</w:t>
            </w:r>
          </w:p>
        </w:tc>
        <w:tc>
          <w:tcPr>
            <w:tcW w:w="3048" w:type="dxa"/>
            <w:shd w:val="clear" w:color="auto" w:fill="auto"/>
            <w:vAlign w:val="center"/>
          </w:tcPr>
          <w:p w14:paraId="5C8822A0"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 xml:space="preserve">Desodorante </w:t>
            </w:r>
            <w:proofErr w:type="spellStart"/>
            <w:r w:rsidRPr="00487108">
              <w:rPr>
                <w:rFonts w:ascii="Arial" w:hAnsi="Arial" w:cs="Arial"/>
                <w:color w:val="000000"/>
                <w:sz w:val="20"/>
                <w:szCs w:val="20"/>
              </w:rPr>
              <w:t>roll-on</w:t>
            </w:r>
            <w:proofErr w:type="spellEnd"/>
          </w:p>
        </w:tc>
        <w:tc>
          <w:tcPr>
            <w:tcW w:w="6492" w:type="dxa"/>
            <w:shd w:val="clear" w:color="auto" w:fill="auto"/>
            <w:vAlign w:val="center"/>
          </w:tcPr>
          <w:p w14:paraId="6DA54C3C" w14:textId="7309314A"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Teste de aplicação, fragrância e tolerância</w:t>
            </w:r>
            <w:r w:rsidR="00487108">
              <w:rPr>
                <w:rFonts w:ascii="Arial" w:hAnsi="Arial" w:cs="Arial"/>
                <w:color w:val="000000"/>
                <w:sz w:val="20"/>
                <w:szCs w:val="20"/>
              </w:rPr>
              <w:t>.</w:t>
            </w:r>
          </w:p>
        </w:tc>
      </w:tr>
      <w:tr w:rsidR="00BC3DED" w:rsidRPr="00487108" w14:paraId="582B872B" w14:textId="77777777" w:rsidTr="00D44F92">
        <w:tc>
          <w:tcPr>
            <w:tcW w:w="733" w:type="dxa"/>
            <w:shd w:val="clear" w:color="auto" w:fill="auto"/>
            <w:vAlign w:val="center"/>
          </w:tcPr>
          <w:p w14:paraId="04DD1ACA" w14:textId="752FD121"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lastRenderedPageBreak/>
              <w:t>0</w:t>
            </w:r>
            <w:r w:rsidR="00BC3DED" w:rsidRPr="00487108">
              <w:rPr>
                <w:rFonts w:ascii="Arial" w:hAnsi="Arial" w:cs="Arial"/>
                <w:b/>
                <w:color w:val="000000"/>
                <w:sz w:val="20"/>
                <w:szCs w:val="20"/>
              </w:rPr>
              <w:t>4</w:t>
            </w:r>
          </w:p>
        </w:tc>
        <w:tc>
          <w:tcPr>
            <w:tcW w:w="3048" w:type="dxa"/>
            <w:shd w:val="clear" w:color="auto" w:fill="auto"/>
            <w:vAlign w:val="center"/>
          </w:tcPr>
          <w:p w14:paraId="31596B29"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Kit higiene bucal</w:t>
            </w:r>
          </w:p>
        </w:tc>
        <w:tc>
          <w:tcPr>
            <w:tcW w:w="6492" w:type="dxa"/>
            <w:shd w:val="clear" w:color="auto" w:fill="auto"/>
            <w:vAlign w:val="center"/>
          </w:tcPr>
          <w:p w14:paraId="4E70CB13" w14:textId="42B4C97C"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Conferência do kit completo e da qualidade dos itens</w:t>
            </w:r>
            <w:r w:rsidR="00487108">
              <w:rPr>
                <w:rFonts w:ascii="Arial" w:hAnsi="Arial" w:cs="Arial"/>
                <w:color w:val="000000"/>
                <w:sz w:val="20"/>
                <w:szCs w:val="20"/>
              </w:rPr>
              <w:t>.</w:t>
            </w:r>
          </w:p>
        </w:tc>
      </w:tr>
      <w:tr w:rsidR="00BC3DED" w:rsidRPr="00487108" w14:paraId="65003859" w14:textId="77777777" w:rsidTr="00D44F92">
        <w:tc>
          <w:tcPr>
            <w:tcW w:w="733" w:type="dxa"/>
            <w:shd w:val="clear" w:color="auto" w:fill="auto"/>
            <w:vAlign w:val="center"/>
          </w:tcPr>
          <w:p w14:paraId="18ED72B6" w14:textId="4676D0BB"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5</w:t>
            </w:r>
          </w:p>
        </w:tc>
        <w:tc>
          <w:tcPr>
            <w:tcW w:w="3048" w:type="dxa"/>
            <w:shd w:val="clear" w:color="auto" w:fill="auto"/>
            <w:vAlign w:val="center"/>
          </w:tcPr>
          <w:p w14:paraId="68566DC8"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Protetor solar</w:t>
            </w:r>
          </w:p>
        </w:tc>
        <w:tc>
          <w:tcPr>
            <w:tcW w:w="6492" w:type="dxa"/>
            <w:shd w:val="clear" w:color="auto" w:fill="auto"/>
            <w:vAlign w:val="center"/>
          </w:tcPr>
          <w:p w14:paraId="56BE7E4D" w14:textId="2CA27F94"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Avaliação de textura, aplicação e vedação da embalagem</w:t>
            </w:r>
            <w:r w:rsidR="00487108">
              <w:rPr>
                <w:rFonts w:ascii="Arial" w:hAnsi="Arial" w:cs="Arial"/>
                <w:color w:val="000000"/>
                <w:sz w:val="20"/>
                <w:szCs w:val="20"/>
              </w:rPr>
              <w:t>.</w:t>
            </w:r>
          </w:p>
        </w:tc>
      </w:tr>
      <w:tr w:rsidR="00BC3DED" w:rsidRPr="00487108" w14:paraId="4E2C5718" w14:textId="77777777" w:rsidTr="00D44F92">
        <w:tc>
          <w:tcPr>
            <w:tcW w:w="733" w:type="dxa"/>
            <w:shd w:val="clear" w:color="auto" w:fill="auto"/>
            <w:vAlign w:val="center"/>
          </w:tcPr>
          <w:p w14:paraId="547E8925" w14:textId="57326595"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6</w:t>
            </w:r>
          </w:p>
        </w:tc>
        <w:tc>
          <w:tcPr>
            <w:tcW w:w="3048" w:type="dxa"/>
            <w:shd w:val="clear" w:color="auto" w:fill="auto"/>
            <w:vAlign w:val="center"/>
          </w:tcPr>
          <w:p w14:paraId="15602FFA"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 xml:space="preserve">Shampoo/condicionador </w:t>
            </w:r>
            <w:proofErr w:type="gramStart"/>
            <w:r w:rsidRPr="00487108">
              <w:rPr>
                <w:rFonts w:ascii="Arial" w:hAnsi="Arial" w:cs="Arial"/>
                <w:color w:val="000000"/>
                <w:sz w:val="20"/>
                <w:szCs w:val="20"/>
              </w:rPr>
              <w:t>2</w:t>
            </w:r>
            <w:proofErr w:type="gramEnd"/>
            <w:r w:rsidRPr="00487108">
              <w:rPr>
                <w:rFonts w:ascii="Arial" w:hAnsi="Arial" w:cs="Arial"/>
                <w:color w:val="000000"/>
                <w:sz w:val="20"/>
                <w:szCs w:val="20"/>
              </w:rPr>
              <w:t xml:space="preserve"> em 1</w:t>
            </w:r>
          </w:p>
        </w:tc>
        <w:tc>
          <w:tcPr>
            <w:tcW w:w="6492" w:type="dxa"/>
            <w:shd w:val="clear" w:color="auto" w:fill="auto"/>
            <w:vAlign w:val="center"/>
          </w:tcPr>
          <w:p w14:paraId="261D5400" w14:textId="710508F6"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Avaliação da viscosidade e eficácia básica</w:t>
            </w:r>
            <w:r w:rsidR="00487108">
              <w:rPr>
                <w:rFonts w:ascii="Arial" w:hAnsi="Arial" w:cs="Arial"/>
                <w:color w:val="000000"/>
                <w:sz w:val="20"/>
                <w:szCs w:val="20"/>
              </w:rPr>
              <w:t>.</w:t>
            </w:r>
          </w:p>
        </w:tc>
      </w:tr>
      <w:tr w:rsidR="00BC3DED" w:rsidRPr="00487108" w14:paraId="4622B504" w14:textId="77777777" w:rsidTr="00D44F92">
        <w:tc>
          <w:tcPr>
            <w:tcW w:w="733" w:type="dxa"/>
            <w:shd w:val="clear" w:color="auto" w:fill="auto"/>
            <w:vAlign w:val="center"/>
          </w:tcPr>
          <w:p w14:paraId="16161E6B" w14:textId="436FE231"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7</w:t>
            </w:r>
          </w:p>
        </w:tc>
        <w:tc>
          <w:tcPr>
            <w:tcW w:w="3048" w:type="dxa"/>
            <w:shd w:val="clear" w:color="auto" w:fill="auto"/>
            <w:vAlign w:val="center"/>
          </w:tcPr>
          <w:p w14:paraId="6999BB85"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Creme de barbear</w:t>
            </w:r>
          </w:p>
        </w:tc>
        <w:tc>
          <w:tcPr>
            <w:tcW w:w="6492" w:type="dxa"/>
            <w:shd w:val="clear" w:color="auto" w:fill="auto"/>
            <w:vAlign w:val="center"/>
          </w:tcPr>
          <w:p w14:paraId="49BBD68D" w14:textId="6935A80C"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Verificação de textura e rendimento</w:t>
            </w:r>
            <w:r w:rsidR="00487108">
              <w:rPr>
                <w:rFonts w:ascii="Arial" w:hAnsi="Arial" w:cs="Arial"/>
                <w:color w:val="000000"/>
                <w:sz w:val="20"/>
                <w:szCs w:val="20"/>
              </w:rPr>
              <w:t>.</w:t>
            </w:r>
          </w:p>
        </w:tc>
      </w:tr>
      <w:tr w:rsidR="00BC3DED" w:rsidRPr="00487108" w14:paraId="1F3566D6" w14:textId="77777777" w:rsidTr="00D44F92">
        <w:tc>
          <w:tcPr>
            <w:tcW w:w="733" w:type="dxa"/>
            <w:shd w:val="clear" w:color="auto" w:fill="auto"/>
            <w:vAlign w:val="center"/>
          </w:tcPr>
          <w:p w14:paraId="3C873378" w14:textId="36453C35"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8</w:t>
            </w:r>
          </w:p>
        </w:tc>
        <w:tc>
          <w:tcPr>
            <w:tcW w:w="3048" w:type="dxa"/>
            <w:shd w:val="clear" w:color="auto" w:fill="auto"/>
            <w:vAlign w:val="center"/>
          </w:tcPr>
          <w:p w14:paraId="29CE5458"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Pente de cabelo</w:t>
            </w:r>
          </w:p>
        </w:tc>
        <w:tc>
          <w:tcPr>
            <w:tcW w:w="6492" w:type="dxa"/>
            <w:shd w:val="clear" w:color="auto" w:fill="auto"/>
            <w:vAlign w:val="center"/>
          </w:tcPr>
          <w:p w14:paraId="6B866DF6" w14:textId="4A7CB6BD"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Avaliação de resistência do plástico e acabamento sem rebarbas</w:t>
            </w:r>
            <w:r w:rsidR="00487108">
              <w:rPr>
                <w:rFonts w:ascii="Arial" w:hAnsi="Arial" w:cs="Arial"/>
                <w:color w:val="000000"/>
                <w:sz w:val="20"/>
                <w:szCs w:val="20"/>
              </w:rPr>
              <w:t>.</w:t>
            </w:r>
          </w:p>
        </w:tc>
      </w:tr>
      <w:tr w:rsidR="00BC3DED" w:rsidRPr="00487108" w14:paraId="7C4A7E9A" w14:textId="77777777" w:rsidTr="00D44F92">
        <w:tc>
          <w:tcPr>
            <w:tcW w:w="733" w:type="dxa"/>
            <w:shd w:val="clear" w:color="auto" w:fill="auto"/>
            <w:vAlign w:val="center"/>
          </w:tcPr>
          <w:p w14:paraId="5EB6EBF1" w14:textId="19237EE5" w:rsidR="00BC3DED" w:rsidRPr="00487108" w:rsidRDefault="00FE78FB"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0</w:t>
            </w:r>
            <w:r w:rsidR="00BC3DED" w:rsidRPr="00487108">
              <w:rPr>
                <w:rFonts w:ascii="Arial" w:hAnsi="Arial" w:cs="Arial"/>
                <w:b/>
                <w:color w:val="000000"/>
                <w:sz w:val="20"/>
                <w:szCs w:val="20"/>
              </w:rPr>
              <w:t>9</w:t>
            </w:r>
          </w:p>
        </w:tc>
        <w:tc>
          <w:tcPr>
            <w:tcW w:w="3048" w:type="dxa"/>
            <w:shd w:val="clear" w:color="auto" w:fill="auto"/>
            <w:vAlign w:val="center"/>
          </w:tcPr>
          <w:p w14:paraId="2A867257"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Sabonete líquido</w:t>
            </w:r>
          </w:p>
        </w:tc>
        <w:tc>
          <w:tcPr>
            <w:tcW w:w="6492" w:type="dxa"/>
            <w:shd w:val="clear" w:color="auto" w:fill="auto"/>
            <w:vAlign w:val="center"/>
          </w:tcPr>
          <w:p w14:paraId="02DD3BC4" w14:textId="2D7B5D75"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 xml:space="preserve">Verificação de densidade, </w:t>
            </w:r>
            <w:proofErr w:type="gramStart"/>
            <w:r w:rsidRPr="00487108">
              <w:rPr>
                <w:rFonts w:ascii="Arial" w:hAnsi="Arial" w:cs="Arial"/>
                <w:color w:val="000000"/>
                <w:sz w:val="20"/>
                <w:szCs w:val="20"/>
              </w:rPr>
              <w:t>pH</w:t>
            </w:r>
            <w:proofErr w:type="gramEnd"/>
            <w:r w:rsidRPr="00487108">
              <w:rPr>
                <w:rFonts w:ascii="Arial" w:hAnsi="Arial" w:cs="Arial"/>
                <w:color w:val="000000"/>
                <w:sz w:val="20"/>
                <w:szCs w:val="20"/>
              </w:rPr>
              <w:t xml:space="preserve"> e fragrância</w:t>
            </w:r>
            <w:r w:rsidR="00487108">
              <w:rPr>
                <w:rFonts w:ascii="Arial" w:hAnsi="Arial" w:cs="Arial"/>
                <w:color w:val="000000"/>
                <w:sz w:val="20"/>
                <w:szCs w:val="20"/>
              </w:rPr>
              <w:t>.</w:t>
            </w:r>
          </w:p>
        </w:tc>
      </w:tr>
      <w:tr w:rsidR="00BC3DED" w:rsidRPr="00487108" w14:paraId="1EC3AE36" w14:textId="77777777" w:rsidTr="00D44F92">
        <w:tc>
          <w:tcPr>
            <w:tcW w:w="733" w:type="dxa"/>
            <w:shd w:val="clear" w:color="auto" w:fill="auto"/>
            <w:vAlign w:val="center"/>
          </w:tcPr>
          <w:p w14:paraId="50E7E730" w14:textId="77777777" w:rsidR="00BC3DED" w:rsidRPr="00487108" w:rsidRDefault="00BC3DED" w:rsidP="00D44F92">
            <w:pPr>
              <w:pStyle w:val="Contedodatabelauser"/>
              <w:spacing w:line="276" w:lineRule="auto"/>
              <w:jc w:val="center"/>
              <w:rPr>
                <w:rFonts w:ascii="Arial" w:hAnsi="Arial" w:cs="Arial"/>
                <w:b/>
                <w:sz w:val="20"/>
                <w:szCs w:val="20"/>
              </w:rPr>
            </w:pPr>
            <w:r w:rsidRPr="00487108">
              <w:rPr>
                <w:rFonts w:ascii="Arial" w:hAnsi="Arial" w:cs="Arial"/>
                <w:b/>
                <w:color w:val="000000"/>
                <w:sz w:val="20"/>
                <w:szCs w:val="20"/>
              </w:rPr>
              <w:t>10</w:t>
            </w:r>
          </w:p>
        </w:tc>
        <w:tc>
          <w:tcPr>
            <w:tcW w:w="3048" w:type="dxa"/>
            <w:shd w:val="clear" w:color="auto" w:fill="auto"/>
            <w:vAlign w:val="center"/>
          </w:tcPr>
          <w:p w14:paraId="6B9CF5F9" w14:textId="77777777"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Sabonete em barra</w:t>
            </w:r>
          </w:p>
        </w:tc>
        <w:tc>
          <w:tcPr>
            <w:tcW w:w="6492" w:type="dxa"/>
            <w:shd w:val="clear" w:color="auto" w:fill="auto"/>
            <w:vAlign w:val="center"/>
          </w:tcPr>
          <w:p w14:paraId="7F9553FB" w14:textId="70BD2173" w:rsidR="00BC3DED" w:rsidRPr="00487108" w:rsidRDefault="00BC3DED" w:rsidP="00D44F92">
            <w:pPr>
              <w:pStyle w:val="Contedodatabelauser"/>
              <w:spacing w:line="276" w:lineRule="auto"/>
              <w:rPr>
                <w:rFonts w:ascii="Arial" w:hAnsi="Arial" w:cs="Arial"/>
                <w:sz w:val="20"/>
                <w:szCs w:val="20"/>
              </w:rPr>
            </w:pPr>
            <w:r w:rsidRPr="00487108">
              <w:rPr>
                <w:rFonts w:ascii="Arial" w:hAnsi="Arial" w:cs="Arial"/>
                <w:color w:val="000000"/>
                <w:sz w:val="20"/>
                <w:szCs w:val="20"/>
              </w:rPr>
              <w:t>Avaliação de dureza, fragrância e rendimento</w:t>
            </w:r>
            <w:r w:rsidR="00487108">
              <w:rPr>
                <w:rFonts w:ascii="Arial" w:hAnsi="Arial" w:cs="Arial"/>
                <w:color w:val="000000"/>
                <w:sz w:val="20"/>
                <w:szCs w:val="20"/>
              </w:rPr>
              <w:t>.</w:t>
            </w:r>
          </w:p>
        </w:tc>
      </w:tr>
    </w:tbl>
    <w:p w14:paraId="30FB6FA3" w14:textId="77777777" w:rsidR="00BC3DED" w:rsidRPr="00487108" w:rsidRDefault="00BC3DED" w:rsidP="00D44F92">
      <w:pPr>
        <w:tabs>
          <w:tab w:val="left" w:pos="284"/>
        </w:tabs>
        <w:spacing w:line="276" w:lineRule="auto"/>
        <w:jc w:val="both"/>
        <w:rPr>
          <w:rFonts w:ascii="Arial" w:hAnsi="Arial" w:cs="Arial"/>
        </w:rPr>
      </w:pPr>
    </w:p>
    <w:p w14:paraId="70FF302F" w14:textId="77777777" w:rsidR="00FE78FB" w:rsidRPr="00487108" w:rsidRDefault="00FE78FB" w:rsidP="00D44F92">
      <w:pPr>
        <w:pStyle w:val="PargrafodaLista"/>
        <w:numPr>
          <w:ilvl w:val="0"/>
          <w:numId w:val="5"/>
        </w:numPr>
        <w:tabs>
          <w:tab w:val="left" w:pos="284"/>
        </w:tabs>
        <w:spacing w:after="0"/>
        <w:jc w:val="both"/>
        <w:rPr>
          <w:rFonts w:ascii="Arial" w:eastAsia="Times New Roman" w:hAnsi="Arial" w:cs="Arial"/>
          <w:sz w:val="20"/>
          <w:szCs w:val="20"/>
        </w:rPr>
      </w:pPr>
      <w:r w:rsidRPr="00487108">
        <w:rPr>
          <w:rFonts w:ascii="Arial" w:eastAsia="Times New Roman" w:hAnsi="Arial" w:cs="Arial"/>
          <w:sz w:val="20"/>
          <w:szCs w:val="20"/>
        </w:rPr>
        <w:t xml:space="preserve">Considerando que os materiais a serem contratados constituem itens de higiene pessoal destinados ao atendimento direto de usuários dos serviços </w:t>
      </w:r>
      <w:proofErr w:type="spellStart"/>
      <w:r w:rsidRPr="00487108">
        <w:rPr>
          <w:rFonts w:ascii="Arial" w:eastAsia="Times New Roman" w:hAnsi="Arial" w:cs="Arial"/>
          <w:sz w:val="20"/>
          <w:szCs w:val="20"/>
        </w:rPr>
        <w:t>socioassistenciais</w:t>
      </w:r>
      <w:proofErr w:type="spellEnd"/>
      <w:r w:rsidRPr="00487108">
        <w:rPr>
          <w:rFonts w:ascii="Arial" w:eastAsia="Times New Roman" w:hAnsi="Arial" w:cs="Arial"/>
          <w:sz w:val="20"/>
          <w:szCs w:val="20"/>
        </w:rPr>
        <w:t xml:space="preserve"> e de saúde, a exigência de amostras mostra-se necessária para assegurar que os produtos ofertados cumpram rigorosamente os requisitos de qualidade, desempenho, segurança e usabilidade, não sendo possível sua verificação apenas por meio de catálogo, ficha técnica ou declaração do fornecedor.</w:t>
      </w:r>
    </w:p>
    <w:p w14:paraId="08E85C2F" w14:textId="77777777" w:rsidR="00FE78FB" w:rsidRPr="00487108" w:rsidRDefault="00FE78FB" w:rsidP="00D44F92">
      <w:pPr>
        <w:pStyle w:val="PargrafodaLista"/>
        <w:numPr>
          <w:ilvl w:val="0"/>
          <w:numId w:val="5"/>
        </w:numPr>
        <w:tabs>
          <w:tab w:val="left" w:pos="284"/>
        </w:tabs>
        <w:spacing w:after="0"/>
        <w:jc w:val="both"/>
        <w:rPr>
          <w:rFonts w:ascii="Arial" w:eastAsia="Times New Roman" w:hAnsi="Arial" w:cs="Arial"/>
          <w:sz w:val="20"/>
          <w:szCs w:val="20"/>
        </w:rPr>
      </w:pPr>
      <w:r w:rsidRPr="00487108">
        <w:rPr>
          <w:rFonts w:ascii="Arial" w:eastAsia="Times New Roman" w:hAnsi="Arial" w:cs="Arial"/>
          <w:sz w:val="20"/>
          <w:szCs w:val="20"/>
        </w:rPr>
        <w:t>A apresentação de amostras permitirá avaliar:</w:t>
      </w:r>
    </w:p>
    <w:p w14:paraId="55253A22" w14:textId="77777777" w:rsidR="00FE78FB" w:rsidRPr="00487108" w:rsidRDefault="00FE78FB" w:rsidP="00D44F92">
      <w:pPr>
        <w:pStyle w:val="PargrafodaLista"/>
        <w:numPr>
          <w:ilvl w:val="0"/>
          <w:numId w:val="23"/>
        </w:numPr>
        <w:tabs>
          <w:tab w:val="left" w:pos="284"/>
        </w:tabs>
        <w:spacing w:after="0"/>
        <w:jc w:val="both"/>
        <w:rPr>
          <w:rFonts w:ascii="Arial" w:eastAsia="Times New Roman" w:hAnsi="Arial" w:cs="Arial"/>
          <w:sz w:val="20"/>
          <w:szCs w:val="20"/>
        </w:rPr>
      </w:pPr>
      <w:r w:rsidRPr="00487108">
        <w:rPr>
          <w:rFonts w:ascii="Arial" w:eastAsia="Times New Roman" w:hAnsi="Arial" w:cs="Arial"/>
          <w:b/>
          <w:sz w:val="20"/>
          <w:szCs w:val="20"/>
        </w:rPr>
        <w:t>Conformidade técnica</w:t>
      </w:r>
      <w:r w:rsidRPr="00487108">
        <w:rPr>
          <w:rFonts w:ascii="Arial" w:eastAsia="Times New Roman" w:hAnsi="Arial" w:cs="Arial"/>
          <w:sz w:val="20"/>
          <w:szCs w:val="20"/>
        </w:rPr>
        <w:t xml:space="preserve"> com as especificações estabelecidas no Termo de Referência;</w:t>
      </w:r>
    </w:p>
    <w:p w14:paraId="103419FF" w14:textId="77777777" w:rsidR="00FE78FB" w:rsidRPr="00487108" w:rsidRDefault="00FE78FB" w:rsidP="00D44F92">
      <w:pPr>
        <w:pStyle w:val="PargrafodaLista"/>
        <w:numPr>
          <w:ilvl w:val="0"/>
          <w:numId w:val="23"/>
        </w:numPr>
        <w:tabs>
          <w:tab w:val="left" w:pos="284"/>
        </w:tabs>
        <w:spacing w:after="0"/>
        <w:jc w:val="both"/>
        <w:rPr>
          <w:rFonts w:ascii="Arial" w:eastAsia="Times New Roman" w:hAnsi="Arial" w:cs="Arial"/>
          <w:sz w:val="20"/>
          <w:szCs w:val="20"/>
        </w:rPr>
      </w:pPr>
      <w:r w:rsidRPr="00487108">
        <w:rPr>
          <w:rFonts w:ascii="Arial" w:eastAsia="Times New Roman" w:hAnsi="Arial" w:cs="Arial"/>
          <w:b/>
          <w:sz w:val="20"/>
          <w:szCs w:val="20"/>
        </w:rPr>
        <w:t>Resistência, funcionalidade e características ergonômicas</w:t>
      </w:r>
      <w:r w:rsidRPr="00487108">
        <w:rPr>
          <w:rFonts w:ascii="Arial" w:eastAsia="Times New Roman" w:hAnsi="Arial" w:cs="Arial"/>
          <w:sz w:val="20"/>
          <w:szCs w:val="20"/>
        </w:rPr>
        <w:t xml:space="preserve"> dos materiais (pentes, aparelhos descartáveis, embalagens);</w:t>
      </w:r>
    </w:p>
    <w:p w14:paraId="39D617D7" w14:textId="77777777" w:rsidR="00FE78FB" w:rsidRPr="00487108" w:rsidRDefault="00FE78FB" w:rsidP="00D44F92">
      <w:pPr>
        <w:pStyle w:val="PargrafodaLista"/>
        <w:numPr>
          <w:ilvl w:val="0"/>
          <w:numId w:val="23"/>
        </w:numPr>
        <w:tabs>
          <w:tab w:val="left" w:pos="284"/>
        </w:tabs>
        <w:spacing w:after="0"/>
        <w:jc w:val="both"/>
        <w:rPr>
          <w:rFonts w:ascii="Arial" w:eastAsia="Times New Roman" w:hAnsi="Arial" w:cs="Arial"/>
          <w:sz w:val="20"/>
          <w:szCs w:val="20"/>
        </w:rPr>
      </w:pPr>
      <w:r w:rsidRPr="00487108">
        <w:rPr>
          <w:rFonts w:ascii="Arial" w:eastAsia="Times New Roman" w:hAnsi="Arial" w:cs="Arial"/>
          <w:b/>
          <w:sz w:val="20"/>
          <w:szCs w:val="20"/>
        </w:rPr>
        <w:t>Nível de absorção, textura, fragrância e tolerância cutânea,</w:t>
      </w:r>
      <w:r w:rsidRPr="00487108">
        <w:rPr>
          <w:rFonts w:ascii="Arial" w:eastAsia="Times New Roman" w:hAnsi="Arial" w:cs="Arial"/>
          <w:sz w:val="20"/>
          <w:szCs w:val="20"/>
        </w:rPr>
        <w:t xml:space="preserve"> especialmente em produtos de contato direto com a pele e mucosas;</w:t>
      </w:r>
    </w:p>
    <w:p w14:paraId="655D6287" w14:textId="77777777" w:rsidR="00FE78FB" w:rsidRPr="00487108" w:rsidRDefault="00FE78FB" w:rsidP="00D44F92">
      <w:pPr>
        <w:pStyle w:val="PargrafodaLista"/>
        <w:numPr>
          <w:ilvl w:val="0"/>
          <w:numId w:val="23"/>
        </w:numPr>
        <w:tabs>
          <w:tab w:val="left" w:pos="284"/>
        </w:tabs>
        <w:spacing w:after="0"/>
        <w:jc w:val="both"/>
        <w:rPr>
          <w:rFonts w:ascii="Arial" w:eastAsia="Times New Roman" w:hAnsi="Arial" w:cs="Arial"/>
          <w:sz w:val="20"/>
          <w:szCs w:val="20"/>
        </w:rPr>
      </w:pPr>
      <w:r w:rsidRPr="00487108">
        <w:rPr>
          <w:rFonts w:ascii="Arial" w:eastAsia="Times New Roman" w:hAnsi="Arial" w:cs="Arial"/>
          <w:b/>
          <w:sz w:val="20"/>
          <w:szCs w:val="20"/>
        </w:rPr>
        <w:t>Condições de rotulagem, validade e integridade das embalagens,</w:t>
      </w:r>
      <w:r w:rsidRPr="00487108">
        <w:rPr>
          <w:rFonts w:ascii="Arial" w:eastAsia="Times New Roman" w:hAnsi="Arial" w:cs="Arial"/>
          <w:sz w:val="20"/>
          <w:szCs w:val="20"/>
        </w:rPr>
        <w:t xml:space="preserve"> essenciais para itens de uso pessoal;</w:t>
      </w:r>
    </w:p>
    <w:p w14:paraId="4A99C390" w14:textId="77777777" w:rsidR="00FE78FB" w:rsidRPr="00487108" w:rsidRDefault="00FE78FB" w:rsidP="00D44F92">
      <w:pPr>
        <w:pStyle w:val="PargrafodaLista"/>
        <w:numPr>
          <w:ilvl w:val="0"/>
          <w:numId w:val="23"/>
        </w:numPr>
        <w:tabs>
          <w:tab w:val="left" w:pos="284"/>
        </w:tabs>
        <w:spacing w:after="0"/>
        <w:jc w:val="both"/>
        <w:rPr>
          <w:rFonts w:ascii="Arial" w:eastAsia="Times New Roman" w:hAnsi="Arial" w:cs="Arial"/>
          <w:sz w:val="20"/>
          <w:szCs w:val="20"/>
        </w:rPr>
      </w:pPr>
      <w:r w:rsidRPr="00487108">
        <w:rPr>
          <w:rFonts w:ascii="Arial" w:eastAsia="Times New Roman" w:hAnsi="Arial" w:cs="Arial"/>
          <w:b/>
          <w:sz w:val="20"/>
          <w:szCs w:val="20"/>
        </w:rPr>
        <w:t>Adequação do kit de higiene bucal</w:t>
      </w:r>
      <w:r w:rsidRPr="00487108">
        <w:rPr>
          <w:rFonts w:ascii="Arial" w:eastAsia="Times New Roman" w:hAnsi="Arial" w:cs="Arial"/>
          <w:sz w:val="20"/>
          <w:szCs w:val="20"/>
        </w:rPr>
        <w:t xml:space="preserve"> quanto à organização, vedação e segurança sanitária;</w:t>
      </w:r>
    </w:p>
    <w:p w14:paraId="07F04215" w14:textId="77777777" w:rsidR="00FE78FB" w:rsidRPr="00487108" w:rsidRDefault="00FE78FB" w:rsidP="00D44F92">
      <w:pPr>
        <w:pStyle w:val="PargrafodaLista"/>
        <w:numPr>
          <w:ilvl w:val="0"/>
          <w:numId w:val="23"/>
        </w:numPr>
        <w:tabs>
          <w:tab w:val="left" w:pos="284"/>
        </w:tabs>
        <w:spacing w:after="0"/>
        <w:jc w:val="both"/>
        <w:rPr>
          <w:rFonts w:ascii="Arial" w:eastAsia="Times New Roman" w:hAnsi="Arial" w:cs="Arial"/>
          <w:sz w:val="20"/>
          <w:szCs w:val="20"/>
        </w:rPr>
      </w:pPr>
      <w:r w:rsidRPr="00487108">
        <w:rPr>
          <w:rFonts w:ascii="Arial" w:eastAsia="Times New Roman" w:hAnsi="Arial" w:cs="Arial"/>
          <w:b/>
          <w:sz w:val="20"/>
          <w:szCs w:val="20"/>
        </w:rPr>
        <w:t>Aceitação pelos usuários,</w:t>
      </w:r>
      <w:r w:rsidRPr="00487108">
        <w:rPr>
          <w:rFonts w:ascii="Arial" w:eastAsia="Times New Roman" w:hAnsi="Arial" w:cs="Arial"/>
          <w:sz w:val="20"/>
          <w:szCs w:val="20"/>
        </w:rPr>
        <w:t xml:space="preserve"> como critério complementar de eficiência do gasto público.</w:t>
      </w:r>
    </w:p>
    <w:p w14:paraId="69634C08" w14:textId="395A5F65" w:rsidR="00FE78FB" w:rsidRPr="00487108" w:rsidRDefault="00FE78FB" w:rsidP="00D44F92">
      <w:pPr>
        <w:pStyle w:val="PargrafodaLista"/>
        <w:numPr>
          <w:ilvl w:val="0"/>
          <w:numId w:val="5"/>
        </w:numPr>
        <w:tabs>
          <w:tab w:val="left" w:pos="284"/>
        </w:tabs>
        <w:spacing w:after="0"/>
        <w:jc w:val="both"/>
        <w:rPr>
          <w:rFonts w:ascii="Arial" w:eastAsia="Times New Roman" w:hAnsi="Arial" w:cs="Arial"/>
          <w:sz w:val="20"/>
          <w:szCs w:val="20"/>
        </w:rPr>
      </w:pPr>
      <w:r w:rsidRPr="00487108">
        <w:rPr>
          <w:rFonts w:ascii="Arial" w:eastAsia="Times New Roman" w:hAnsi="Arial" w:cs="Arial"/>
          <w:sz w:val="20"/>
          <w:szCs w:val="20"/>
        </w:rPr>
        <w:t>A exigência se aplica a todos os itens, uma vez que todas as categorias demandam verificação prévia de características físicas que influenciam diretamente a eficácia e a proteção aos usuários.</w:t>
      </w:r>
    </w:p>
    <w:p w14:paraId="4DF48FC4" w14:textId="2DDB7FC8" w:rsidR="00FE78FB" w:rsidRPr="00487108" w:rsidRDefault="00FE78FB" w:rsidP="00D44F92">
      <w:pPr>
        <w:pStyle w:val="Corpodetexto"/>
        <w:widowControl w:val="0"/>
        <w:numPr>
          <w:ilvl w:val="0"/>
          <w:numId w:val="5"/>
        </w:numPr>
        <w:tabs>
          <w:tab w:val="left" w:pos="0"/>
          <w:tab w:val="left" w:pos="284"/>
        </w:tabs>
        <w:spacing w:line="276" w:lineRule="auto"/>
        <w:rPr>
          <w:b/>
          <w:bCs/>
          <w:color w:val="000000"/>
          <w:kern w:val="0"/>
          <w:sz w:val="20"/>
          <w:szCs w:val="20"/>
          <w:lang w:val="pt-BR"/>
        </w:rPr>
      </w:pPr>
      <w:r w:rsidRPr="00487108">
        <w:rPr>
          <w:rFonts w:eastAsia="Arial"/>
          <w:color w:val="000000"/>
          <w:kern w:val="0"/>
          <w:sz w:val="20"/>
          <w:szCs w:val="20"/>
          <w:lang w:val="pt-BR"/>
        </w:rPr>
        <w:t xml:space="preserve">As amostras dos </w:t>
      </w:r>
      <w:r w:rsidRPr="00487108">
        <w:rPr>
          <w:rFonts w:eastAsia="Arial"/>
          <w:b/>
          <w:color w:val="000000"/>
          <w:kern w:val="0"/>
          <w:sz w:val="20"/>
          <w:szCs w:val="20"/>
          <w:lang w:val="pt-BR"/>
        </w:rPr>
        <w:t xml:space="preserve">itens 06 (Shampoo e Condicionador </w:t>
      </w:r>
      <w:proofErr w:type="gramStart"/>
      <w:r w:rsidRPr="00487108">
        <w:rPr>
          <w:rFonts w:eastAsia="Arial"/>
          <w:b/>
          <w:color w:val="000000"/>
          <w:kern w:val="0"/>
          <w:sz w:val="20"/>
          <w:szCs w:val="20"/>
          <w:lang w:val="pt-BR"/>
        </w:rPr>
        <w:t>2</w:t>
      </w:r>
      <w:proofErr w:type="gramEnd"/>
      <w:r w:rsidRPr="00487108">
        <w:rPr>
          <w:rFonts w:eastAsia="Arial"/>
          <w:b/>
          <w:color w:val="000000"/>
          <w:kern w:val="0"/>
          <w:sz w:val="20"/>
          <w:szCs w:val="20"/>
          <w:lang w:val="pt-BR"/>
        </w:rPr>
        <w:t xml:space="preserve"> em 1) e 09 (Sabonete líquido)</w:t>
      </w:r>
      <w:r w:rsidRPr="00487108">
        <w:rPr>
          <w:rFonts w:eastAsia="Arial"/>
          <w:color w:val="000000"/>
          <w:kern w:val="0"/>
          <w:sz w:val="20"/>
          <w:szCs w:val="20"/>
          <w:lang w:val="pt-BR"/>
        </w:rPr>
        <w:t xml:space="preserve"> deverão ser enviadas em conformidade com as normas de transporte de produtos líquidos, seja por transportadora ou pelos Correios, garantindo a adequada vedação e proteção das embalagens. Tal medida visa preservar a integridade dos produtos durante o transporte e evitar a recusa ou não entrega decorrente de vazamentos ou avarias.</w:t>
      </w:r>
    </w:p>
    <w:p w14:paraId="226CEC66" w14:textId="77777777" w:rsidR="00FE78FB" w:rsidRPr="00487108" w:rsidRDefault="00DC2F9A" w:rsidP="00D44F92">
      <w:pPr>
        <w:numPr>
          <w:ilvl w:val="0"/>
          <w:numId w:val="5"/>
        </w:numPr>
        <w:tabs>
          <w:tab w:val="left" w:pos="284"/>
        </w:tabs>
        <w:spacing w:line="276" w:lineRule="auto"/>
        <w:jc w:val="both"/>
        <w:rPr>
          <w:rFonts w:ascii="Arial" w:hAnsi="Arial" w:cs="Arial"/>
        </w:rPr>
      </w:pPr>
      <w:r w:rsidRPr="00487108">
        <w:rPr>
          <w:rFonts w:ascii="Arial" w:hAnsi="Arial" w:cs="Arial"/>
        </w:rPr>
        <w:t>Local</w:t>
      </w:r>
      <w:r w:rsidR="003A5FC3" w:rsidRPr="00487108">
        <w:rPr>
          <w:rFonts w:ascii="Arial" w:hAnsi="Arial" w:cs="Arial"/>
        </w:rPr>
        <w:t xml:space="preserve"> e horário</w:t>
      </w:r>
      <w:r w:rsidRPr="00487108">
        <w:rPr>
          <w:rFonts w:ascii="Arial" w:hAnsi="Arial" w:cs="Arial"/>
        </w:rPr>
        <w:t xml:space="preserve"> de entrega:</w:t>
      </w:r>
    </w:p>
    <w:p w14:paraId="4154F8B0" w14:textId="77777777" w:rsidR="00FE78FB" w:rsidRPr="00487108" w:rsidRDefault="00FE78FB" w:rsidP="00D44F92">
      <w:pPr>
        <w:tabs>
          <w:tab w:val="left" w:pos="284"/>
        </w:tabs>
        <w:spacing w:line="276" w:lineRule="auto"/>
        <w:ind w:left="284"/>
        <w:jc w:val="both"/>
        <w:rPr>
          <w:rStyle w:val="Forte"/>
          <w:rFonts w:ascii="Arial" w:eastAsia="Arial" w:hAnsi="Arial" w:cs="Arial"/>
          <w:color w:val="000000"/>
          <w:kern w:val="0"/>
        </w:rPr>
      </w:pPr>
      <w:r w:rsidRPr="00487108">
        <w:rPr>
          <w:rStyle w:val="Forte"/>
          <w:rFonts w:ascii="Arial" w:eastAsia="Arial" w:hAnsi="Arial" w:cs="Arial"/>
          <w:color w:val="000000"/>
          <w:kern w:val="0"/>
        </w:rPr>
        <w:t xml:space="preserve">Rua Monsenhor Manoel Francisco Rosa, 900 – Centro, </w:t>
      </w:r>
    </w:p>
    <w:p w14:paraId="5B6C9CEB" w14:textId="77777777" w:rsidR="00FE78FB" w:rsidRPr="00487108" w:rsidRDefault="00FE78FB" w:rsidP="00D44F92">
      <w:pPr>
        <w:tabs>
          <w:tab w:val="left" w:pos="284"/>
        </w:tabs>
        <w:spacing w:line="276" w:lineRule="auto"/>
        <w:ind w:left="284"/>
        <w:jc w:val="both"/>
        <w:rPr>
          <w:rFonts w:ascii="Arial" w:eastAsia="Arial" w:hAnsi="Arial" w:cs="Arial"/>
          <w:b/>
          <w:color w:val="000000"/>
          <w:kern w:val="0"/>
        </w:rPr>
      </w:pPr>
      <w:r w:rsidRPr="00487108">
        <w:rPr>
          <w:rStyle w:val="Forte"/>
          <w:rFonts w:ascii="Arial" w:eastAsia="Arial" w:hAnsi="Arial" w:cs="Arial"/>
          <w:color w:val="000000"/>
          <w:kern w:val="0"/>
        </w:rPr>
        <w:t>Piracicaba – SP, CEP 13400-270</w:t>
      </w:r>
      <w:r w:rsidRPr="00487108">
        <w:rPr>
          <w:rFonts w:ascii="Arial" w:eastAsia="Arial" w:hAnsi="Arial" w:cs="Arial"/>
          <w:b/>
          <w:color w:val="000000"/>
          <w:kern w:val="0"/>
        </w:rPr>
        <w:t xml:space="preserve">, </w:t>
      </w:r>
    </w:p>
    <w:p w14:paraId="7B77BBC8" w14:textId="6AB0C3DB" w:rsidR="00FE78FB" w:rsidRPr="00487108" w:rsidRDefault="00FE78FB" w:rsidP="00D44F92">
      <w:pPr>
        <w:tabs>
          <w:tab w:val="left" w:pos="284"/>
        </w:tabs>
        <w:spacing w:line="276" w:lineRule="auto"/>
        <w:ind w:left="284"/>
        <w:jc w:val="both"/>
        <w:rPr>
          <w:rFonts w:ascii="Arial" w:eastAsia="Arial" w:hAnsi="Arial" w:cs="Arial"/>
          <w:b/>
          <w:color w:val="000000"/>
          <w:kern w:val="0"/>
        </w:rPr>
      </w:pPr>
      <w:r w:rsidRPr="00487108">
        <w:rPr>
          <w:rFonts w:ascii="Arial" w:eastAsia="Arial" w:hAnsi="Arial" w:cs="Arial"/>
          <w:b/>
          <w:color w:val="000000"/>
          <w:kern w:val="0"/>
        </w:rPr>
        <w:t xml:space="preserve">De segunda a sexta-feira, das 08h00 às 17h00, </w:t>
      </w:r>
    </w:p>
    <w:p w14:paraId="3C565E9D" w14:textId="0A024D9A" w:rsidR="00DC2F9A" w:rsidRPr="00487108" w:rsidRDefault="00FE78FB" w:rsidP="00D44F92">
      <w:pPr>
        <w:tabs>
          <w:tab w:val="left" w:pos="284"/>
        </w:tabs>
        <w:spacing w:line="276" w:lineRule="auto"/>
        <w:ind w:left="284"/>
        <w:jc w:val="both"/>
        <w:rPr>
          <w:rFonts w:ascii="Arial" w:hAnsi="Arial" w:cs="Arial"/>
          <w:b/>
        </w:rPr>
      </w:pPr>
      <w:r w:rsidRPr="00487108">
        <w:rPr>
          <w:rFonts w:ascii="Arial" w:eastAsia="Arial" w:hAnsi="Arial" w:cs="Arial"/>
          <w:b/>
          <w:color w:val="000000"/>
          <w:kern w:val="0"/>
        </w:rPr>
        <w:t xml:space="preserve">Aos cuidados do </w:t>
      </w:r>
      <w:r w:rsidRPr="00487108">
        <w:rPr>
          <w:rStyle w:val="Forte"/>
          <w:rFonts w:ascii="Arial" w:eastAsia="Arial" w:hAnsi="Arial" w:cs="Arial"/>
          <w:color w:val="000000"/>
          <w:kern w:val="0"/>
        </w:rPr>
        <w:t>Núcleo de Apoio Administrativo</w:t>
      </w:r>
      <w:r w:rsidRPr="00487108">
        <w:rPr>
          <w:rFonts w:ascii="Arial" w:hAnsi="Arial" w:cs="Arial"/>
          <w:b/>
        </w:rPr>
        <w:t xml:space="preserve"> </w:t>
      </w:r>
    </w:p>
    <w:p w14:paraId="793A1E7F" w14:textId="77777777" w:rsidR="00217F72" w:rsidRPr="00487108" w:rsidRDefault="00217F72" w:rsidP="00D44F92">
      <w:pPr>
        <w:tabs>
          <w:tab w:val="left" w:pos="284"/>
        </w:tabs>
        <w:spacing w:line="276" w:lineRule="auto"/>
        <w:ind w:left="720"/>
        <w:jc w:val="both"/>
        <w:rPr>
          <w:rFonts w:ascii="Arial" w:hAnsi="Arial" w:cs="Arial"/>
        </w:rPr>
      </w:pPr>
    </w:p>
    <w:p w14:paraId="1F9F364C" w14:textId="47C3C71D" w:rsidR="00906BC5" w:rsidRPr="00487108" w:rsidRDefault="00FE78FB" w:rsidP="00D44F92">
      <w:pPr>
        <w:shd w:val="clear" w:color="auto" w:fill="CCCCCC"/>
        <w:tabs>
          <w:tab w:val="left" w:pos="284"/>
        </w:tabs>
        <w:spacing w:line="276" w:lineRule="auto"/>
        <w:ind w:firstLine="567"/>
        <w:rPr>
          <w:rFonts w:ascii="Arial" w:hAnsi="Arial" w:cs="Arial"/>
        </w:rPr>
      </w:pPr>
      <w:r w:rsidRPr="00487108">
        <w:rPr>
          <w:rFonts w:ascii="Arial" w:hAnsi="Arial" w:cs="Arial"/>
          <w:b/>
          <w:bCs/>
        </w:rPr>
        <w:t>7</w:t>
      </w:r>
      <w:r w:rsidR="00EF135E" w:rsidRPr="00487108">
        <w:rPr>
          <w:rFonts w:ascii="Arial" w:hAnsi="Arial" w:cs="Arial"/>
          <w:b/>
          <w:bCs/>
        </w:rPr>
        <w:t>.</w:t>
      </w:r>
      <w:r w:rsidR="00906BC5" w:rsidRPr="00487108">
        <w:rPr>
          <w:rFonts w:ascii="Arial" w:hAnsi="Arial" w:cs="Arial"/>
          <w:b/>
          <w:bCs/>
        </w:rPr>
        <w:t xml:space="preserve"> DA EMBALAGEM</w:t>
      </w:r>
      <w:r w:rsidR="00B039A0" w:rsidRPr="00487108">
        <w:rPr>
          <w:rFonts w:ascii="Arial" w:hAnsi="Arial" w:cs="Arial"/>
          <w:b/>
          <w:bCs/>
        </w:rPr>
        <w:t>:</w:t>
      </w:r>
    </w:p>
    <w:p w14:paraId="39F2B23D" w14:textId="207762DC" w:rsidR="00906BC5" w:rsidRPr="00487108" w:rsidRDefault="00906BC5" w:rsidP="00D44F92">
      <w:pPr>
        <w:numPr>
          <w:ilvl w:val="0"/>
          <w:numId w:val="15"/>
        </w:numPr>
        <w:tabs>
          <w:tab w:val="left" w:pos="284"/>
        </w:tabs>
        <w:spacing w:line="276" w:lineRule="auto"/>
        <w:jc w:val="both"/>
        <w:rPr>
          <w:rFonts w:ascii="Arial" w:hAnsi="Arial" w:cs="Arial"/>
        </w:rPr>
      </w:pPr>
      <w:r w:rsidRPr="00487108">
        <w:rPr>
          <w:rFonts w:ascii="Arial" w:hAnsi="Arial" w:cs="Arial"/>
        </w:rPr>
        <w:t>Os produtos deverão ser acondicionados de acordo com a praxe do fabricante, garantindo sua integridade durante o transporte, armazenamento e uso</w:t>
      </w:r>
      <w:r w:rsidR="007736B1" w:rsidRPr="00487108">
        <w:rPr>
          <w:rFonts w:ascii="Arial" w:hAnsi="Arial" w:cs="Arial"/>
        </w:rPr>
        <w:t>, r</w:t>
      </w:r>
      <w:r w:rsidRPr="00487108">
        <w:rPr>
          <w:rFonts w:ascii="Arial" w:hAnsi="Arial" w:cs="Arial"/>
        </w:rPr>
        <w:t>otulados conforme a legislação em vigor.</w:t>
      </w:r>
    </w:p>
    <w:p w14:paraId="30AE662D" w14:textId="77777777" w:rsidR="00217F72" w:rsidRPr="00487108" w:rsidRDefault="00217F72" w:rsidP="00D44F92">
      <w:pPr>
        <w:tabs>
          <w:tab w:val="left" w:pos="284"/>
        </w:tabs>
        <w:spacing w:line="276" w:lineRule="auto"/>
        <w:jc w:val="both"/>
        <w:rPr>
          <w:rFonts w:ascii="Arial" w:eastAsia="Arial" w:hAnsi="Arial" w:cs="Arial"/>
          <w:color w:val="000000"/>
        </w:rPr>
      </w:pPr>
    </w:p>
    <w:p w14:paraId="784144C1" w14:textId="51B4BDA3" w:rsidR="00FE78FB" w:rsidRPr="00487108" w:rsidRDefault="00FE78FB" w:rsidP="00D44F92">
      <w:pPr>
        <w:shd w:val="clear" w:color="auto" w:fill="CCCCCC"/>
        <w:tabs>
          <w:tab w:val="left" w:pos="284"/>
        </w:tabs>
        <w:spacing w:line="276" w:lineRule="auto"/>
        <w:ind w:firstLine="567"/>
        <w:rPr>
          <w:rFonts w:ascii="Arial" w:hAnsi="Arial" w:cs="Arial"/>
        </w:rPr>
      </w:pPr>
      <w:r w:rsidRPr="00487108">
        <w:rPr>
          <w:rFonts w:ascii="Arial" w:hAnsi="Arial" w:cs="Arial"/>
          <w:b/>
          <w:bCs/>
        </w:rPr>
        <w:t>8. DA SUSTENTABILIDADE:</w:t>
      </w:r>
    </w:p>
    <w:p w14:paraId="18AF251B" w14:textId="77777777" w:rsidR="00FE78FB" w:rsidRPr="00487108" w:rsidRDefault="00FE78FB" w:rsidP="00D44F92">
      <w:pPr>
        <w:pStyle w:val="PargrafodaLista"/>
        <w:numPr>
          <w:ilvl w:val="0"/>
          <w:numId w:val="24"/>
        </w:numPr>
        <w:tabs>
          <w:tab w:val="left" w:pos="284"/>
        </w:tabs>
        <w:spacing w:after="0"/>
        <w:ind w:left="0" w:firstLine="0"/>
        <w:jc w:val="both"/>
        <w:rPr>
          <w:rFonts w:ascii="Arial" w:eastAsia="Arial" w:hAnsi="Arial" w:cs="Arial"/>
          <w:color w:val="000000"/>
          <w:sz w:val="20"/>
          <w:szCs w:val="20"/>
        </w:rPr>
      </w:pPr>
      <w:r w:rsidRPr="00487108">
        <w:rPr>
          <w:rFonts w:ascii="Arial" w:eastAsia="Arial" w:hAnsi="Arial" w:cs="Arial"/>
          <w:color w:val="000000"/>
          <w:sz w:val="20"/>
          <w:szCs w:val="20"/>
        </w:rPr>
        <w:t>A vencedora do certame adotará, no que for aplicável, considerando a natureza do objeto e a necessidade de destinação ambientalmente adequada, o procedimento de logística reversa, em atendimento à legislação pertinente, especialmente aos artigos 31 ao 33 da Lei Federal nº 12.305/2010 – Politica Nacional de Resíduos Sólidos e artigos 13 ao 18 do Decreto Nº 7.404/2010.</w:t>
      </w:r>
    </w:p>
    <w:p w14:paraId="2E7FCF52" w14:textId="77777777" w:rsidR="00FE78FB" w:rsidRPr="00487108" w:rsidRDefault="00FE78FB" w:rsidP="00D44F92">
      <w:pPr>
        <w:tabs>
          <w:tab w:val="left" w:pos="284"/>
        </w:tabs>
        <w:spacing w:line="276" w:lineRule="auto"/>
        <w:jc w:val="both"/>
        <w:rPr>
          <w:rFonts w:ascii="Arial" w:eastAsia="Arial" w:hAnsi="Arial" w:cs="Arial"/>
          <w:color w:val="000000"/>
        </w:rPr>
      </w:pPr>
    </w:p>
    <w:p w14:paraId="300C414E" w14:textId="61CF1EB8" w:rsidR="00906BC5" w:rsidRPr="00487108" w:rsidRDefault="00FE78FB" w:rsidP="00D44F92">
      <w:pPr>
        <w:shd w:val="clear" w:color="auto" w:fill="CCCCCC"/>
        <w:tabs>
          <w:tab w:val="left" w:pos="284"/>
        </w:tabs>
        <w:spacing w:line="276" w:lineRule="auto"/>
        <w:ind w:firstLine="561"/>
        <w:rPr>
          <w:rFonts w:ascii="Arial" w:hAnsi="Arial" w:cs="Arial"/>
        </w:rPr>
      </w:pPr>
      <w:r w:rsidRPr="00487108">
        <w:rPr>
          <w:rFonts w:ascii="Arial" w:hAnsi="Arial" w:cs="Arial"/>
          <w:b/>
          <w:bCs/>
        </w:rPr>
        <w:t>9</w:t>
      </w:r>
      <w:r w:rsidR="00EF135E" w:rsidRPr="00487108">
        <w:rPr>
          <w:rFonts w:ascii="Arial" w:hAnsi="Arial" w:cs="Arial"/>
          <w:b/>
          <w:bCs/>
        </w:rPr>
        <w:t>.</w:t>
      </w:r>
      <w:r w:rsidR="00906BC5" w:rsidRPr="00487108">
        <w:rPr>
          <w:rFonts w:ascii="Arial" w:hAnsi="Arial" w:cs="Arial"/>
          <w:b/>
          <w:bCs/>
        </w:rPr>
        <w:t xml:space="preserve"> DA ENTREGA</w:t>
      </w:r>
      <w:r w:rsidR="00B039A0" w:rsidRPr="00487108">
        <w:rPr>
          <w:rFonts w:ascii="Arial" w:hAnsi="Arial" w:cs="Arial"/>
          <w:b/>
          <w:bCs/>
        </w:rPr>
        <w:t>:</w:t>
      </w:r>
    </w:p>
    <w:p w14:paraId="61320D53" w14:textId="44E6C08B" w:rsidR="00EF135E" w:rsidRPr="00487108" w:rsidRDefault="00906BC5" w:rsidP="00D44F92">
      <w:pPr>
        <w:numPr>
          <w:ilvl w:val="0"/>
          <w:numId w:val="6"/>
        </w:numPr>
        <w:tabs>
          <w:tab w:val="left" w:pos="284"/>
        </w:tabs>
        <w:spacing w:line="276" w:lineRule="auto"/>
        <w:jc w:val="both"/>
        <w:rPr>
          <w:rFonts w:ascii="Arial" w:hAnsi="Arial" w:cs="Arial"/>
          <w:lang w:eastAsia="pt-BR"/>
        </w:rPr>
      </w:pPr>
      <w:r w:rsidRPr="00487108">
        <w:rPr>
          <w:rFonts w:ascii="Arial" w:hAnsi="Arial" w:cs="Arial"/>
          <w:lang w:eastAsia="pt-BR"/>
        </w:rPr>
        <w:t xml:space="preserve">Prazo de entrega: </w:t>
      </w:r>
      <w:r w:rsidR="007A6329" w:rsidRPr="00487108">
        <w:rPr>
          <w:rFonts w:ascii="Arial" w:hAnsi="Arial" w:cs="Arial"/>
          <w:lang w:eastAsia="pt-BR"/>
        </w:rPr>
        <w:t>a</w:t>
      </w:r>
      <w:r w:rsidRPr="00487108">
        <w:rPr>
          <w:rFonts w:ascii="Arial" w:hAnsi="Arial" w:cs="Arial"/>
          <w:lang w:eastAsia="pt-BR"/>
        </w:rPr>
        <w:t xml:space="preserve">té </w:t>
      </w:r>
      <w:r w:rsidRPr="00487108">
        <w:rPr>
          <w:rFonts w:ascii="Arial" w:hAnsi="Arial" w:cs="Arial"/>
          <w:b/>
          <w:lang w:eastAsia="pt-BR"/>
        </w:rPr>
        <w:t xml:space="preserve">o máximo de </w:t>
      </w:r>
      <w:r w:rsidR="00FE78FB" w:rsidRPr="00487108">
        <w:rPr>
          <w:rFonts w:ascii="Arial" w:hAnsi="Arial" w:cs="Arial"/>
          <w:b/>
          <w:lang w:eastAsia="pt-BR"/>
        </w:rPr>
        <w:t>30</w:t>
      </w:r>
      <w:r w:rsidRPr="00487108">
        <w:rPr>
          <w:rFonts w:ascii="Arial" w:hAnsi="Arial" w:cs="Arial"/>
          <w:b/>
          <w:lang w:eastAsia="pt-BR"/>
        </w:rPr>
        <w:t xml:space="preserve"> (</w:t>
      </w:r>
      <w:r w:rsidR="00FE78FB" w:rsidRPr="00487108">
        <w:rPr>
          <w:rFonts w:ascii="Arial" w:hAnsi="Arial" w:cs="Arial"/>
          <w:b/>
          <w:lang w:eastAsia="pt-BR"/>
        </w:rPr>
        <w:t>trinta</w:t>
      </w:r>
      <w:r w:rsidRPr="00487108">
        <w:rPr>
          <w:rFonts w:ascii="Arial" w:hAnsi="Arial" w:cs="Arial"/>
          <w:b/>
          <w:lang w:eastAsia="pt-BR"/>
        </w:rPr>
        <w:t>) dias,</w:t>
      </w:r>
      <w:r w:rsidRPr="00487108">
        <w:rPr>
          <w:rFonts w:ascii="Arial" w:hAnsi="Arial" w:cs="Arial"/>
          <w:lang w:eastAsia="pt-BR"/>
        </w:rPr>
        <w:t xml:space="preserve"> a contar da Ordem de Fornecimento, emitida pela Unidade Requisitant</w:t>
      </w:r>
      <w:r w:rsidR="007A6329" w:rsidRPr="00487108">
        <w:rPr>
          <w:rFonts w:ascii="Arial" w:hAnsi="Arial" w:cs="Arial"/>
          <w:lang w:eastAsia="pt-BR"/>
        </w:rPr>
        <w:t>e</w:t>
      </w:r>
      <w:r w:rsidR="00BE5E68" w:rsidRPr="00487108">
        <w:rPr>
          <w:rFonts w:ascii="Arial" w:hAnsi="Arial" w:cs="Arial"/>
          <w:lang w:eastAsia="pt-BR"/>
        </w:rPr>
        <w:t>.</w:t>
      </w:r>
    </w:p>
    <w:p w14:paraId="583607A3" w14:textId="2BEC4B22" w:rsidR="00B039A0" w:rsidRPr="00487108" w:rsidRDefault="00906BC5" w:rsidP="00D44F92">
      <w:pPr>
        <w:numPr>
          <w:ilvl w:val="0"/>
          <w:numId w:val="6"/>
        </w:numPr>
        <w:tabs>
          <w:tab w:val="left" w:pos="284"/>
        </w:tabs>
        <w:spacing w:line="276" w:lineRule="auto"/>
        <w:jc w:val="both"/>
        <w:rPr>
          <w:rFonts w:ascii="Arial" w:hAnsi="Arial" w:cs="Arial"/>
        </w:rPr>
      </w:pPr>
      <w:r w:rsidRPr="00487108">
        <w:rPr>
          <w:rFonts w:ascii="Arial" w:hAnsi="Arial" w:cs="Arial"/>
          <w:lang w:eastAsia="pt-BR"/>
        </w:rPr>
        <w:lastRenderedPageBreak/>
        <w:t>Loca</w:t>
      </w:r>
      <w:r w:rsidR="00FE78FB" w:rsidRPr="00487108">
        <w:rPr>
          <w:rFonts w:ascii="Arial" w:hAnsi="Arial" w:cs="Arial"/>
          <w:lang w:eastAsia="pt-BR"/>
        </w:rPr>
        <w:t>is</w:t>
      </w:r>
      <w:r w:rsidRPr="00487108">
        <w:rPr>
          <w:rFonts w:ascii="Arial" w:hAnsi="Arial" w:cs="Arial"/>
          <w:lang w:eastAsia="pt-BR"/>
        </w:rPr>
        <w:t xml:space="preserve"> de </w:t>
      </w:r>
      <w:r w:rsidR="00DD74AF" w:rsidRPr="00487108">
        <w:rPr>
          <w:rFonts w:ascii="Arial" w:hAnsi="Arial" w:cs="Arial"/>
          <w:lang w:eastAsia="pt-BR"/>
        </w:rPr>
        <w:t>e</w:t>
      </w:r>
      <w:r w:rsidRPr="00487108">
        <w:rPr>
          <w:rFonts w:ascii="Arial" w:hAnsi="Arial" w:cs="Arial"/>
          <w:lang w:eastAsia="pt-BR"/>
        </w:rPr>
        <w:t xml:space="preserve">ntrega: </w:t>
      </w:r>
    </w:p>
    <w:p w14:paraId="69F8417D" w14:textId="77777777" w:rsidR="00FE78FB" w:rsidRPr="00487108" w:rsidRDefault="00FE78FB" w:rsidP="00D44F92">
      <w:pPr>
        <w:tabs>
          <w:tab w:val="left" w:pos="284"/>
        </w:tabs>
        <w:spacing w:line="276" w:lineRule="auto"/>
        <w:jc w:val="both"/>
        <w:rPr>
          <w:rFonts w:ascii="Arial" w:hAnsi="Arial" w:cs="Arial"/>
          <w:lang w:eastAsia="pt-BR"/>
        </w:rPr>
      </w:pPr>
    </w:p>
    <w:p w14:paraId="2170B3D4" w14:textId="77777777"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Secretaria Municipal de Assistência, Desenvolvimento Social e Família. </w:t>
      </w:r>
    </w:p>
    <w:p w14:paraId="169B37DF" w14:textId="5B043F65"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Setor: Núcleo de Apoio Administrativo (NAA) – </w:t>
      </w:r>
    </w:p>
    <w:p w14:paraId="38BF7139" w14:textId="2E0A48E5"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R. Monsenhor Manoel Francisco Rosa, 900 – </w:t>
      </w:r>
      <w:proofErr w:type="gramStart"/>
      <w:r w:rsidRPr="00487108">
        <w:rPr>
          <w:rFonts w:ascii="Arial" w:hAnsi="Arial" w:cs="Arial"/>
          <w:b/>
          <w:color w:val="000000"/>
        </w:rPr>
        <w:t>Centro</w:t>
      </w:r>
      <w:proofErr w:type="gramEnd"/>
    </w:p>
    <w:p w14:paraId="6E49488B" w14:textId="77777777" w:rsidR="00FE78FB" w:rsidRPr="00487108" w:rsidRDefault="00FE78FB" w:rsidP="00D44F92">
      <w:pPr>
        <w:spacing w:line="276" w:lineRule="auto"/>
        <w:ind w:left="360"/>
        <w:jc w:val="both"/>
        <w:rPr>
          <w:rFonts w:ascii="Arial" w:hAnsi="Arial" w:cs="Arial"/>
          <w:b/>
          <w:color w:val="000000"/>
          <w:kern w:val="2"/>
        </w:rPr>
      </w:pPr>
      <w:r w:rsidRPr="00487108">
        <w:rPr>
          <w:rFonts w:ascii="Arial" w:hAnsi="Arial" w:cs="Arial"/>
          <w:b/>
          <w:color w:val="000000"/>
        </w:rPr>
        <w:t>Piracicaba - SP, 13400-270</w:t>
      </w:r>
      <w:r w:rsidRPr="00487108">
        <w:rPr>
          <w:rFonts w:ascii="Arial" w:hAnsi="Arial" w:cs="Arial"/>
          <w:b/>
          <w:color w:val="000000"/>
          <w:kern w:val="2"/>
        </w:rPr>
        <w:t xml:space="preserve">. </w:t>
      </w:r>
    </w:p>
    <w:p w14:paraId="60C149DF" w14:textId="0C70FEA6"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Horário de entrega: das 8h00 às 16h00 horas, de segunda a sexta-feira.</w:t>
      </w:r>
    </w:p>
    <w:p w14:paraId="723BE246" w14:textId="77777777" w:rsidR="00FE78FB" w:rsidRPr="00487108" w:rsidRDefault="00FE78FB" w:rsidP="00D44F92">
      <w:pPr>
        <w:spacing w:line="276" w:lineRule="auto"/>
        <w:jc w:val="both"/>
        <w:rPr>
          <w:rFonts w:ascii="Arial" w:hAnsi="Arial" w:cs="Arial"/>
          <w:b/>
          <w:color w:val="000000"/>
        </w:rPr>
      </w:pPr>
    </w:p>
    <w:p w14:paraId="70BF2E5C" w14:textId="77777777"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Secretaria Municipal de Saúde</w:t>
      </w:r>
    </w:p>
    <w:p w14:paraId="65DACFBA" w14:textId="77777777"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Setor: Almoxarifado da Secretaria Municipal de Saúde </w:t>
      </w:r>
    </w:p>
    <w:p w14:paraId="062C16D5" w14:textId="62BAF679"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Rua Sérgio </w:t>
      </w:r>
      <w:proofErr w:type="spellStart"/>
      <w:r w:rsidRPr="00487108">
        <w:rPr>
          <w:rFonts w:ascii="Arial" w:hAnsi="Arial" w:cs="Arial"/>
          <w:b/>
          <w:color w:val="000000"/>
        </w:rPr>
        <w:t>Pôrto</w:t>
      </w:r>
      <w:proofErr w:type="spellEnd"/>
      <w:r w:rsidRPr="00487108">
        <w:rPr>
          <w:rFonts w:ascii="Arial" w:hAnsi="Arial" w:cs="Arial"/>
          <w:b/>
          <w:color w:val="000000"/>
        </w:rPr>
        <w:t xml:space="preserve">, 100 – </w:t>
      </w:r>
      <w:proofErr w:type="gramStart"/>
      <w:r w:rsidRPr="00487108">
        <w:rPr>
          <w:rFonts w:ascii="Arial" w:hAnsi="Arial" w:cs="Arial"/>
          <w:b/>
          <w:color w:val="000000"/>
        </w:rPr>
        <w:t>Higienópolis</w:t>
      </w:r>
      <w:proofErr w:type="gramEnd"/>
    </w:p>
    <w:p w14:paraId="398E68B5" w14:textId="77777777"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Piracicaba - SP, 13424-311. </w:t>
      </w:r>
    </w:p>
    <w:p w14:paraId="7E6497B4" w14:textId="2753BF0C" w:rsidR="00FE78FB" w:rsidRPr="00487108" w:rsidRDefault="00FE78FB" w:rsidP="00D44F92">
      <w:pPr>
        <w:spacing w:line="276" w:lineRule="auto"/>
        <w:ind w:left="360"/>
        <w:jc w:val="both"/>
        <w:rPr>
          <w:rFonts w:ascii="Arial" w:hAnsi="Arial" w:cs="Arial"/>
          <w:b/>
          <w:color w:val="000000"/>
        </w:rPr>
      </w:pPr>
      <w:r w:rsidRPr="00487108">
        <w:rPr>
          <w:rFonts w:ascii="Arial" w:hAnsi="Arial" w:cs="Arial"/>
          <w:b/>
          <w:color w:val="000000"/>
        </w:rPr>
        <w:t xml:space="preserve">Horário de entrega: das </w:t>
      </w:r>
      <w:r w:rsidRPr="00487108">
        <w:rPr>
          <w:rFonts w:ascii="Arial" w:hAnsi="Arial" w:cs="Arial"/>
          <w:b/>
          <w:color w:val="000000"/>
        </w:rPr>
        <w:tab/>
        <w:t>7h00 às 10h30 e das 13h00 às 16h00, de segunda a sexta-feira.</w:t>
      </w:r>
    </w:p>
    <w:p w14:paraId="49B285BC" w14:textId="77777777" w:rsidR="00FE78FB" w:rsidRPr="00487108" w:rsidRDefault="00FE78FB" w:rsidP="00D44F92">
      <w:pPr>
        <w:tabs>
          <w:tab w:val="left" w:pos="284"/>
        </w:tabs>
        <w:spacing w:line="276" w:lineRule="auto"/>
        <w:jc w:val="both"/>
        <w:rPr>
          <w:rFonts w:ascii="Arial" w:hAnsi="Arial" w:cs="Arial"/>
        </w:rPr>
      </w:pPr>
    </w:p>
    <w:p w14:paraId="4C3CE93F" w14:textId="12D27FA7" w:rsidR="00D44F92" w:rsidRPr="00487108" w:rsidRDefault="00D44F92" w:rsidP="00D44F92">
      <w:pPr>
        <w:keepLines/>
        <w:numPr>
          <w:ilvl w:val="0"/>
          <w:numId w:val="6"/>
        </w:numPr>
        <w:tabs>
          <w:tab w:val="left" w:pos="284"/>
        </w:tabs>
        <w:spacing w:line="276" w:lineRule="auto"/>
        <w:jc w:val="both"/>
        <w:rPr>
          <w:rFonts w:ascii="Arial" w:hAnsi="Arial" w:cs="Arial"/>
          <w:b/>
        </w:rPr>
      </w:pPr>
      <w:r w:rsidRPr="00487108">
        <w:rPr>
          <w:rFonts w:ascii="Arial" w:hAnsi="Arial" w:cs="Arial"/>
          <w:b/>
        </w:rPr>
        <w:t>As quantidades a serem entregues em cada local serão especificadas junto à Ordem de Fornecimento.</w:t>
      </w:r>
    </w:p>
    <w:p w14:paraId="2BCFD3EE" w14:textId="1A04D0C3" w:rsidR="00B039A0" w:rsidRPr="00487108" w:rsidRDefault="00906BC5" w:rsidP="00D44F92">
      <w:pPr>
        <w:keepLines/>
        <w:numPr>
          <w:ilvl w:val="0"/>
          <w:numId w:val="6"/>
        </w:numPr>
        <w:tabs>
          <w:tab w:val="left" w:pos="284"/>
        </w:tabs>
        <w:spacing w:line="276" w:lineRule="auto"/>
        <w:jc w:val="both"/>
        <w:rPr>
          <w:rFonts w:ascii="Arial" w:hAnsi="Arial" w:cs="Arial"/>
        </w:rPr>
      </w:pPr>
      <w:r w:rsidRPr="00487108">
        <w:rPr>
          <w:rFonts w:ascii="Arial" w:hAnsi="Arial" w:cs="Arial"/>
        </w:rPr>
        <w:t>A Contratada será responsável pelo transporte e descarregamento do produto, devendo entregá-los em condições adequadas para o armazenamento</w:t>
      </w:r>
      <w:r w:rsidR="00BE5E68" w:rsidRPr="00487108">
        <w:rPr>
          <w:rFonts w:ascii="Arial" w:hAnsi="Arial" w:cs="Arial"/>
        </w:rPr>
        <w:t>.</w:t>
      </w:r>
    </w:p>
    <w:p w14:paraId="0177259A" w14:textId="70687B48" w:rsidR="00D44F92" w:rsidRPr="00487108" w:rsidRDefault="00D44F92" w:rsidP="00D44F92">
      <w:pPr>
        <w:keepLines/>
        <w:numPr>
          <w:ilvl w:val="0"/>
          <w:numId w:val="6"/>
        </w:numPr>
        <w:tabs>
          <w:tab w:val="left" w:pos="284"/>
        </w:tabs>
        <w:spacing w:line="276" w:lineRule="auto"/>
        <w:jc w:val="both"/>
        <w:rPr>
          <w:rFonts w:ascii="Arial" w:hAnsi="Arial" w:cs="Arial"/>
        </w:rPr>
      </w:pPr>
      <w:r w:rsidRPr="00487108">
        <w:rPr>
          <w:rFonts w:ascii="Arial" w:hAnsi="Arial" w:cs="Arial"/>
          <w:color w:val="000000"/>
        </w:rPr>
        <w:t xml:space="preserve">Os produtos deverão estar </w:t>
      </w:r>
      <w:r w:rsidRPr="00487108">
        <w:rPr>
          <w:rStyle w:val="Forte"/>
          <w:rFonts w:ascii="Arial" w:hAnsi="Arial" w:cs="Arial"/>
          <w:color w:val="000000"/>
        </w:rPr>
        <w:t xml:space="preserve">dentro do prazo de validade e esta deverá ser de </w:t>
      </w:r>
      <w:r w:rsidRPr="00487108">
        <w:rPr>
          <w:rStyle w:val="Forte"/>
          <w:rFonts w:ascii="Arial" w:hAnsi="Arial" w:cs="Arial"/>
          <w:color w:val="000000"/>
          <w:u w:val="single"/>
        </w:rPr>
        <w:t>no mínimo</w:t>
      </w:r>
      <w:r w:rsidRPr="00487108">
        <w:rPr>
          <w:rStyle w:val="Forte"/>
          <w:rFonts w:ascii="Arial" w:hAnsi="Arial" w:cs="Arial"/>
          <w:color w:val="000000"/>
        </w:rPr>
        <w:t xml:space="preserve"> </w:t>
      </w:r>
      <w:proofErr w:type="gramStart"/>
      <w:r w:rsidRPr="00487108">
        <w:rPr>
          <w:rStyle w:val="Forte"/>
          <w:rFonts w:ascii="Arial" w:hAnsi="Arial" w:cs="Arial"/>
          <w:color w:val="000000"/>
        </w:rPr>
        <w:t>1</w:t>
      </w:r>
      <w:proofErr w:type="gramEnd"/>
      <w:r w:rsidRPr="00487108">
        <w:rPr>
          <w:rStyle w:val="Forte"/>
          <w:rFonts w:ascii="Arial" w:hAnsi="Arial" w:cs="Arial"/>
          <w:color w:val="000000"/>
        </w:rPr>
        <w:t xml:space="preserve"> ano a partir da data da entrega</w:t>
      </w:r>
      <w:r w:rsidRPr="00487108">
        <w:rPr>
          <w:rFonts w:ascii="Arial" w:hAnsi="Arial" w:cs="Arial"/>
          <w:color w:val="000000"/>
        </w:rPr>
        <w:t xml:space="preserve">, com embalagens íntegras e identificação clara do fabricante. </w:t>
      </w:r>
      <w:proofErr w:type="gramStart"/>
      <w:r w:rsidRPr="00487108">
        <w:rPr>
          <w:rFonts w:ascii="Arial" w:hAnsi="Arial" w:cs="Arial"/>
          <w:color w:val="000000"/>
        </w:rPr>
        <w:t>Caso verificada</w:t>
      </w:r>
      <w:proofErr w:type="gramEnd"/>
      <w:r w:rsidRPr="00487108">
        <w:rPr>
          <w:rFonts w:ascii="Arial" w:hAnsi="Arial" w:cs="Arial"/>
          <w:color w:val="000000"/>
        </w:rPr>
        <w:t xml:space="preserve"> qualquer inconformidade, a contratada deverá substituir o item </w:t>
      </w:r>
      <w:r w:rsidRPr="00487108">
        <w:rPr>
          <w:rStyle w:val="Forte"/>
          <w:rFonts w:ascii="Arial" w:hAnsi="Arial" w:cs="Arial"/>
          <w:color w:val="000000"/>
        </w:rPr>
        <w:t>em até 05 (cinco) dias úteis</w:t>
      </w:r>
      <w:r w:rsidRPr="00487108">
        <w:rPr>
          <w:rFonts w:ascii="Arial" w:hAnsi="Arial" w:cs="Arial"/>
          <w:color w:val="000000"/>
        </w:rPr>
        <w:t>, sem custos adicionais à Administração.</w:t>
      </w:r>
    </w:p>
    <w:p w14:paraId="5F021186" w14:textId="5BFA5098" w:rsidR="00906BC5" w:rsidRPr="00487108" w:rsidRDefault="00906BC5" w:rsidP="00D44F92">
      <w:pPr>
        <w:keepLines/>
        <w:numPr>
          <w:ilvl w:val="0"/>
          <w:numId w:val="6"/>
        </w:numPr>
        <w:tabs>
          <w:tab w:val="left" w:pos="284"/>
        </w:tabs>
        <w:spacing w:line="276" w:lineRule="auto"/>
        <w:jc w:val="both"/>
        <w:rPr>
          <w:rFonts w:ascii="Arial" w:hAnsi="Arial" w:cs="Arial"/>
        </w:rPr>
      </w:pPr>
      <w:r w:rsidRPr="00487108">
        <w:rPr>
          <w:rFonts w:ascii="Arial" w:hAnsi="Arial" w:cs="Arial"/>
        </w:rPr>
        <w:t xml:space="preserve">Se for constatada qualquer alteração na qualidade ou composição durante a garantia do produto, a </w:t>
      </w:r>
      <w:r w:rsidR="00E961D0" w:rsidRPr="00487108">
        <w:rPr>
          <w:rFonts w:ascii="Arial" w:hAnsi="Arial" w:cs="Arial"/>
        </w:rPr>
        <w:t>C</w:t>
      </w:r>
      <w:r w:rsidRPr="00487108">
        <w:rPr>
          <w:rFonts w:ascii="Arial" w:hAnsi="Arial" w:cs="Arial"/>
        </w:rPr>
        <w:t xml:space="preserve">ontratada se compromete a trocá-lo sem ônus para a </w:t>
      </w:r>
      <w:r w:rsidR="00E961D0" w:rsidRPr="00487108">
        <w:rPr>
          <w:rFonts w:ascii="Arial" w:hAnsi="Arial" w:cs="Arial"/>
        </w:rPr>
        <w:t>C</w:t>
      </w:r>
      <w:r w:rsidRPr="00487108">
        <w:rPr>
          <w:rFonts w:ascii="Arial" w:hAnsi="Arial" w:cs="Arial"/>
        </w:rPr>
        <w:t xml:space="preserve">ontratante, </w:t>
      </w:r>
      <w:r w:rsidRPr="00487108">
        <w:rPr>
          <w:rFonts w:ascii="Arial" w:hAnsi="Arial" w:cs="Arial"/>
          <w:b/>
        </w:rPr>
        <w:t>no prazo máximo de 10 (dez) dias</w:t>
      </w:r>
      <w:r w:rsidRPr="00487108">
        <w:rPr>
          <w:rFonts w:ascii="Arial" w:hAnsi="Arial" w:cs="Arial"/>
        </w:rPr>
        <w:t>, a contar da notificação emitida pela Unidade Requisitante.</w:t>
      </w:r>
    </w:p>
    <w:p w14:paraId="6E06F0B8" w14:textId="77777777" w:rsidR="00217F72" w:rsidRPr="00487108" w:rsidRDefault="00217F72" w:rsidP="00D44F92">
      <w:pPr>
        <w:tabs>
          <w:tab w:val="left" w:pos="284"/>
        </w:tabs>
        <w:spacing w:line="276" w:lineRule="auto"/>
        <w:jc w:val="both"/>
        <w:rPr>
          <w:rFonts w:ascii="Arial" w:hAnsi="Arial" w:cs="Arial"/>
        </w:rPr>
      </w:pPr>
    </w:p>
    <w:p w14:paraId="30A2EDE9" w14:textId="7FD6FABF" w:rsidR="00906BC5" w:rsidRPr="00487108" w:rsidRDefault="00D44F92" w:rsidP="00D44F92">
      <w:pPr>
        <w:shd w:val="clear" w:color="auto" w:fill="DDDDDD"/>
        <w:tabs>
          <w:tab w:val="left" w:pos="284"/>
        </w:tabs>
        <w:spacing w:line="276" w:lineRule="auto"/>
        <w:ind w:firstLine="561"/>
        <w:rPr>
          <w:rFonts w:ascii="Arial" w:hAnsi="Arial" w:cs="Arial"/>
        </w:rPr>
      </w:pPr>
      <w:r w:rsidRPr="00487108">
        <w:rPr>
          <w:rFonts w:ascii="Arial" w:hAnsi="Arial" w:cs="Arial"/>
          <w:b/>
          <w:bCs/>
        </w:rPr>
        <w:t>10</w:t>
      </w:r>
      <w:r w:rsidR="00EF135E" w:rsidRPr="00487108">
        <w:rPr>
          <w:rFonts w:ascii="Arial" w:hAnsi="Arial" w:cs="Arial"/>
          <w:b/>
          <w:bCs/>
        </w:rPr>
        <w:t>.</w:t>
      </w:r>
      <w:r w:rsidR="00906BC5" w:rsidRPr="00487108">
        <w:rPr>
          <w:rFonts w:ascii="Arial" w:hAnsi="Arial" w:cs="Arial"/>
          <w:b/>
          <w:bCs/>
        </w:rPr>
        <w:t xml:space="preserve"> DO FORNECIMENTO DE INFORMAÇÕES:</w:t>
      </w:r>
    </w:p>
    <w:p w14:paraId="5D8DDA31" w14:textId="3CC713F5" w:rsidR="00CB2186" w:rsidRPr="00487108" w:rsidRDefault="00AC2BF1" w:rsidP="00D44F92">
      <w:pPr>
        <w:numPr>
          <w:ilvl w:val="0"/>
          <w:numId w:val="13"/>
        </w:numPr>
        <w:tabs>
          <w:tab w:val="left" w:pos="284"/>
        </w:tabs>
        <w:spacing w:line="276" w:lineRule="auto"/>
        <w:jc w:val="both"/>
        <w:rPr>
          <w:rFonts w:ascii="Arial" w:hAnsi="Arial" w:cs="Arial"/>
        </w:rPr>
      </w:pPr>
      <w:r w:rsidRPr="00487108">
        <w:rPr>
          <w:rFonts w:ascii="Arial" w:hAnsi="Arial" w:cs="Arial"/>
        </w:rPr>
        <w:t xml:space="preserve">As informações ou esclarecimentos referentes a presente licitação deverão ser inseridas no sistema de processamento da </w:t>
      </w:r>
      <w:r w:rsidR="00212761" w:rsidRPr="00487108">
        <w:rPr>
          <w:rFonts w:ascii="Arial" w:hAnsi="Arial" w:cs="Arial"/>
        </w:rPr>
        <w:t>Licitação</w:t>
      </w:r>
      <w:r w:rsidRPr="00487108">
        <w:rPr>
          <w:rFonts w:ascii="Arial" w:hAnsi="Arial" w:cs="Arial"/>
        </w:rPr>
        <w:t>, através do sítio eletrônico</w:t>
      </w:r>
      <w:r w:rsidR="00A46462" w:rsidRPr="00487108">
        <w:rPr>
          <w:rFonts w:ascii="Arial" w:hAnsi="Arial" w:cs="Arial"/>
        </w:rPr>
        <w:t xml:space="preserve">: </w:t>
      </w:r>
      <w:hyperlink r:id="rId13" w:history="1">
        <w:r w:rsidR="00A46462" w:rsidRPr="00487108">
          <w:rPr>
            <w:rStyle w:val="Hyperlink"/>
            <w:rFonts w:ascii="Arial" w:hAnsi="Arial" w:cs="Arial"/>
          </w:rPr>
          <w:t>https://bnccompras.com</w:t>
        </w:r>
      </w:hyperlink>
      <w:r w:rsidR="00A46462" w:rsidRPr="00487108">
        <w:rPr>
          <w:rFonts w:ascii="Arial" w:hAnsi="Arial" w:cs="Arial"/>
        </w:rPr>
        <w:t xml:space="preserve"> </w:t>
      </w:r>
    </w:p>
    <w:p w14:paraId="3DFDD829" w14:textId="77777777" w:rsidR="00217F72" w:rsidRPr="00487108" w:rsidRDefault="00217F72" w:rsidP="00D44F92">
      <w:pPr>
        <w:tabs>
          <w:tab w:val="left" w:pos="284"/>
        </w:tabs>
        <w:spacing w:line="276" w:lineRule="auto"/>
        <w:jc w:val="both"/>
        <w:rPr>
          <w:rFonts w:ascii="Arial" w:hAnsi="Arial" w:cs="Arial"/>
        </w:rPr>
      </w:pPr>
    </w:p>
    <w:p w14:paraId="490CEE78" w14:textId="40755F6B" w:rsidR="00906BC5" w:rsidRPr="00487108" w:rsidRDefault="00DC2F9A" w:rsidP="00D44F92">
      <w:pPr>
        <w:shd w:val="clear" w:color="auto" w:fill="CCCCCC"/>
        <w:tabs>
          <w:tab w:val="left" w:pos="284"/>
        </w:tabs>
        <w:spacing w:line="276" w:lineRule="auto"/>
        <w:ind w:firstLine="561"/>
        <w:jc w:val="both"/>
        <w:rPr>
          <w:rFonts w:ascii="Arial" w:hAnsi="Arial" w:cs="Arial"/>
        </w:rPr>
      </w:pPr>
      <w:r w:rsidRPr="00487108">
        <w:rPr>
          <w:rFonts w:ascii="Arial" w:hAnsi="Arial" w:cs="Arial"/>
          <w:b/>
          <w:bCs/>
        </w:rPr>
        <w:t>1</w:t>
      </w:r>
      <w:r w:rsidR="00D44F92" w:rsidRPr="00487108">
        <w:rPr>
          <w:rFonts w:ascii="Arial" w:hAnsi="Arial" w:cs="Arial"/>
          <w:b/>
          <w:bCs/>
        </w:rPr>
        <w:t>1</w:t>
      </w:r>
      <w:r w:rsidR="00EF135E" w:rsidRPr="00487108">
        <w:rPr>
          <w:rFonts w:ascii="Arial" w:hAnsi="Arial" w:cs="Arial"/>
          <w:b/>
          <w:bCs/>
        </w:rPr>
        <w:t>.</w:t>
      </w:r>
      <w:r w:rsidR="00906BC5" w:rsidRPr="00487108">
        <w:rPr>
          <w:rFonts w:ascii="Arial" w:hAnsi="Arial" w:cs="Arial"/>
          <w:b/>
          <w:bCs/>
        </w:rPr>
        <w:t xml:space="preserve"> EXIGÊNCIA PARA HABILITAÇÃO:</w:t>
      </w:r>
    </w:p>
    <w:p w14:paraId="50DCD0AC" w14:textId="77777777" w:rsidR="0040479C" w:rsidRPr="00487108" w:rsidRDefault="00FF7479" w:rsidP="00D44F92">
      <w:pPr>
        <w:numPr>
          <w:ilvl w:val="0"/>
          <w:numId w:val="14"/>
        </w:numPr>
        <w:tabs>
          <w:tab w:val="left" w:pos="284"/>
        </w:tabs>
        <w:spacing w:line="276" w:lineRule="auto"/>
        <w:jc w:val="both"/>
        <w:rPr>
          <w:rFonts w:ascii="Arial" w:hAnsi="Arial" w:cs="Arial"/>
          <w:color w:val="000000"/>
        </w:rPr>
      </w:pPr>
      <w:r w:rsidRPr="00487108">
        <w:rPr>
          <w:rFonts w:ascii="Arial" w:hAnsi="Arial" w:cs="Arial"/>
          <w:b/>
          <w:bCs/>
          <w:color w:val="000000"/>
        </w:rPr>
        <w:t>HABILITAÇÃO JURÍDICA</w:t>
      </w:r>
    </w:p>
    <w:p w14:paraId="155E2A2B" w14:textId="423E24A3" w:rsidR="00FF7479" w:rsidRPr="00487108" w:rsidRDefault="00FF7479" w:rsidP="00D44F92">
      <w:pPr>
        <w:numPr>
          <w:ilvl w:val="1"/>
          <w:numId w:val="14"/>
        </w:numPr>
        <w:tabs>
          <w:tab w:val="left" w:pos="284"/>
        </w:tabs>
        <w:spacing w:line="276" w:lineRule="auto"/>
        <w:jc w:val="both"/>
        <w:rPr>
          <w:rFonts w:ascii="Arial" w:hAnsi="Arial" w:cs="Arial"/>
          <w:color w:val="000000"/>
        </w:rPr>
      </w:pPr>
      <w:r w:rsidRPr="00487108">
        <w:rPr>
          <w:rFonts w:ascii="Arial" w:hAnsi="Arial" w:cs="Arial"/>
          <w:color w:val="000000"/>
        </w:rPr>
        <w:t xml:space="preserve">Registro Comercial, no caso de empresa individual; </w:t>
      </w:r>
      <w:r w:rsidRPr="00487108">
        <w:rPr>
          <w:rFonts w:ascii="Arial" w:hAnsi="Arial" w:cs="Arial"/>
          <w:b/>
          <w:color w:val="000000"/>
        </w:rPr>
        <w:t>ou</w:t>
      </w:r>
      <w:r w:rsidRPr="00487108">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87108">
        <w:rPr>
          <w:rFonts w:ascii="Arial" w:hAnsi="Arial" w:cs="Arial"/>
          <w:b/>
          <w:color w:val="000000"/>
        </w:rPr>
        <w:t>ou</w:t>
      </w:r>
      <w:r w:rsidRPr="00487108">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487108" w:rsidRDefault="00FF7479" w:rsidP="00D44F92">
      <w:pPr>
        <w:tabs>
          <w:tab w:val="left" w:pos="284"/>
        </w:tabs>
        <w:spacing w:line="276" w:lineRule="auto"/>
        <w:jc w:val="both"/>
        <w:rPr>
          <w:rFonts w:ascii="Arial" w:hAnsi="Arial" w:cs="Arial"/>
        </w:rPr>
      </w:pPr>
    </w:p>
    <w:p w14:paraId="1F2CCB1A" w14:textId="77777777" w:rsidR="0040479C" w:rsidRPr="00487108" w:rsidRDefault="00FF7479" w:rsidP="00D44F92">
      <w:pPr>
        <w:numPr>
          <w:ilvl w:val="0"/>
          <w:numId w:val="14"/>
        </w:numPr>
        <w:tabs>
          <w:tab w:val="left" w:pos="284"/>
        </w:tabs>
        <w:spacing w:line="276" w:lineRule="auto"/>
        <w:jc w:val="both"/>
        <w:rPr>
          <w:rFonts w:ascii="Arial" w:hAnsi="Arial" w:cs="Arial"/>
        </w:rPr>
      </w:pPr>
      <w:r w:rsidRPr="00487108">
        <w:rPr>
          <w:rFonts w:ascii="Arial" w:hAnsi="Arial" w:cs="Arial"/>
          <w:b/>
          <w:bCs/>
        </w:rPr>
        <w:t>REGULARIDADE FISCAL E TRABALHISTA</w:t>
      </w:r>
    </w:p>
    <w:p w14:paraId="22203DD5" w14:textId="3727ABAD" w:rsidR="00FF7479" w:rsidRPr="00487108" w:rsidRDefault="00FF7479" w:rsidP="00D44F92">
      <w:pPr>
        <w:numPr>
          <w:ilvl w:val="1"/>
          <w:numId w:val="14"/>
        </w:numPr>
        <w:tabs>
          <w:tab w:val="left" w:pos="284"/>
        </w:tabs>
        <w:spacing w:line="276" w:lineRule="auto"/>
        <w:jc w:val="both"/>
        <w:rPr>
          <w:rFonts w:ascii="Arial" w:hAnsi="Arial" w:cs="Arial"/>
        </w:rPr>
      </w:pPr>
      <w:r w:rsidRPr="00487108">
        <w:rPr>
          <w:rFonts w:ascii="Arial" w:hAnsi="Arial" w:cs="Arial"/>
          <w:color w:val="000000"/>
        </w:rPr>
        <w:t>Inscrição no Cadastro Nacional de Pessoa Jurídica (CNPJ), do Ministério da Fazenda.</w:t>
      </w:r>
    </w:p>
    <w:p w14:paraId="49F0C981" w14:textId="77777777" w:rsidR="00FF7479" w:rsidRPr="00487108" w:rsidRDefault="00FF7479" w:rsidP="00D44F92">
      <w:pPr>
        <w:numPr>
          <w:ilvl w:val="1"/>
          <w:numId w:val="14"/>
        </w:numPr>
        <w:tabs>
          <w:tab w:val="left" w:pos="284"/>
        </w:tabs>
        <w:spacing w:line="276" w:lineRule="auto"/>
        <w:jc w:val="both"/>
        <w:rPr>
          <w:rFonts w:ascii="Arial" w:hAnsi="Arial" w:cs="Arial"/>
        </w:rPr>
      </w:pPr>
      <w:r w:rsidRPr="00487108">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487108" w:rsidRDefault="00FF7479" w:rsidP="00D44F92">
      <w:pPr>
        <w:numPr>
          <w:ilvl w:val="1"/>
          <w:numId w:val="14"/>
        </w:numPr>
        <w:tabs>
          <w:tab w:val="left" w:pos="284"/>
        </w:tabs>
        <w:spacing w:line="276" w:lineRule="auto"/>
        <w:jc w:val="both"/>
        <w:rPr>
          <w:rFonts w:ascii="Arial" w:hAnsi="Arial" w:cs="Arial"/>
          <w:color w:val="000000"/>
        </w:rPr>
      </w:pPr>
      <w:r w:rsidRPr="00487108">
        <w:rPr>
          <w:rFonts w:ascii="Arial" w:hAnsi="Arial" w:cs="Arial"/>
          <w:color w:val="000000"/>
        </w:rPr>
        <w:t>Certidão negativa de Débitos ou Positiva com Efeito de Negativa de</w:t>
      </w:r>
      <w:r w:rsidRPr="00487108">
        <w:rPr>
          <w:rFonts w:ascii="Arial" w:hAnsi="Arial" w:cs="Arial"/>
        </w:rPr>
        <w:t xml:space="preserve"> Tributos Estaduais relativos ao ICMS;</w:t>
      </w:r>
    </w:p>
    <w:p w14:paraId="04E0406C" w14:textId="77777777" w:rsidR="00FF7479" w:rsidRPr="00487108" w:rsidRDefault="00FF7479" w:rsidP="00D44F92">
      <w:pPr>
        <w:numPr>
          <w:ilvl w:val="2"/>
          <w:numId w:val="14"/>
        </w:numPr>
        <w:tabs>
          <w:tab w:val="left" w:pos="284"/>
          <w:tab w:val="left" w:pos="426"/>
        </w:tabs>
        <w:spacing w:line="276" w:lineRule="auto"/>
        <w:jc w:val="both"/>
        <w:rPr>
          <w:rFonts w:ascii="Arial" w:hAnsi="Arial" w:cs="Arial"/>
        </w:rPr>
      </w:pPr>
      <w:r w:rsidRPr="00487108">
        <w:rPr>
          <w:rFonts w:ascii="Arial" w:hAnsi="Arial" w:cs="Arial"/>
          <w:color w:val="000000"/>
        </w:rPr>
        <w:t>Será exigida comprovação somente sobre débitos inscritos em dívida ativa.</w:t>
      </w:r>
    </w:p>
    <w:p w14:paraId="2A141F57" w14:textId="77777777" w:rsidR="00FF7479" w:rsidRPr="00487108" w:rsidRDefault="00FF7479" w:rsidP="00D44F92">
      <w:pPr>
        <w:numPr>
          <w:ilvl w:val="1"/>
          <w:numId w:val="14"/>
        </w:numPr>
        <w:tabs>
          <w:tab w:val="left" w:pos="284"/>
        </w:tabs>
        <w:spacing w:line="276" w:lineRule="auto"/>
        <w:jc w:val="both"/>
        <w:rPr>
          <w:rFonts w:ascii="Arial" w:hAnsi="Arial" w:cs="Arial"/>
          <w:color w:val="000000"/>
        </w:rPr>
      </w:pPr>
      <w:r w:rsidRPr="00487108">
        <w:rPr>
          <w:rFonts w:ascii="Arial" w:hAnsi="Arial" w:cs="Arial"/>
          <w:color w:val="000000"/>
        </w:rPr>
        <w:t>Certidão de regularidade de débito para com o Fundo de Garantia por Tempo de Serviço (FGTS).</w:t>
      </w:r>
    </w:p>
    <w:p w14:paraId="6103179B" w14:textId="77777777" w:rsidR="00FF7479" w:rsidRPr="00487108" w:rsidRDefault="00FF7479" w:rsidP="00D44F92">
      <w:pPr>
        <w:numPr>
          <w:ilvl w:val="1"/>
          <w:numId w:val="14"/>
        </w:numPr>
        <w:tabs>
          <w:tab w:val="left" w:pos="284"/>
        </w:tabs>
        <w:spacing w:line="276" w:lineRule="auto"/>
        <w:jc w:val="both"/>
        <w:rPr>
          <w:rFonts w:ascii="Arial" w:hAnsi="Arial" w:cs="Arial"/>
        </w:rPr>
      </w:pPr>
      <w:r w:rsidRPr="00487108">
        <w:rPr>
          <w:rFonts w:ascii="Arial" w:hAnsi="Arial" w:cs="Arial"/>
          <w:color w:val="000000"/>
        </w:rPr>
        <w:t>Certidão Negativa ou Positiva de Débitos Trabalhistas com Efeito de Negativa de Débitos Trabalhistas.</w:t>
      </w:r>
    </w:p>
    <w:p w14:paraId="4EAD8EB1" w14:textId="77777777" w:rsidR="00FF7479" w:rsidRPr="00487108" w:rsidRDefault="00FF7479" w:rsidP="00D44F92">
      <w:pPr>
        <w:tabs>
          <w:tab w:val="left" w:pos="284"/>
        </w:tabs>
        <w:spacing w:line="276" w:lineRule="auto"/>
        <w:jc w:val="both"/>
        <w:rPr>
          <w:rFonts w:ascii="Arial" w:hAnsi="Arial" w:cs="Arial"/>
          <w:highlight w:val="yellow"/>
        </w:rPr>
      </w:pPr>
    </w:p>
    <w:p w14:paraId="7302B268" w14:textId="77777777" w:rsidR="0040479C" w:rsidRPr="00487108" w:rsidRDefault="00FF7479" w:rsidP="00D44F92">
      <w:pPr>
        <w:numPr>
          <w:ilvl w:val="0"/>
          <w:numId w:val="14"/>
        </w:numPr>
        <w:tabs>
          <w:tab w:val="left" w:pos="284"/>
        </w:tabs>
        <w:spacing w:line="276" w:lineRule="auto"/>
        <w:jc w:val="both"/>
        <w:rPr>
          <w:rFonts w:ascii="Arial" w:hAnsi="Arial" w:cs="Arial"/>
        </w:rPr>
      </w:pPr>
      <w:r w:rsidRPr="00487108">
        <w:rPr>
          <w:rFonts w:ascii="Arial" w:hAnsi="Arial" w:cs="Arial"/>
          <w:b/>
          <w:bCs/>
        </w:rPr>
        <w:t>QUALIFICAÇÃO ECONÔMICO-FINANCEIRA</w:t>
      </w:r>
    </w:p>
    <w:p w14:paraId="51B6BCF7" w14:textId="526981CA" w:rsidR="003952E3" w:rsidRPr="00487108" w:rsidRDefault="003952E3" w:rsidP="00D44F92">
      <w:pPr>
        <w:numPr>
          <w:ilvl w:val="1"/>
          <w:numId w:val="14"/>
        </w:numPr>
        <w:tabs>
          <w:tab w:val="left" w:pos="284"/>
        </w:tabs>
        <w:spacing w:line="276" w:lineRule="auto"/>
        <w:jc w:val="both"/>
        <w:rPr>
          <w:rFonts w:ascii="Arial" w:hAnsi="Arial" w:cs="Arial"/>
        </w:rPr>
      </w:pPr>
      <w:r w:rsidRPr="00487108">
        <w:rPr>
          <w:rFonts w:ascii="Arial" w:hAnsi="Arial" w:cs="Arial"/>
        </w:rPr>
        <w:t xml:space="preserve">Certidão negativa de </w:t>
      </w:r>
      <w:r w:rsidRPr="00487108">
        <w:rPr>
          <w:rFonts w:ascii="Arial" w:hAnsi="Arial" w:cs="Arial"/>
          <w:b/>
        </w:rPr>
        <w:t xml:space="preserve">falência </w:t>
      </w:r>
      <w:r w:rsidRPr="00487108">
        <w:rPr>
          <w:rFonts w:ascii="Arial" w:hAnsi="Arial" w:cs="Arial"/>
        </w:rPr>
        <w:t>expedida pelo distribuidor da sede da pessoa jurídica, com data não superior a 180 (cento e oitenta) dias, da data limite para o recebimento das propostas da presente licitação.</w:t>
      </w:r>
    </w:p>
    <w:p w14:paraId="66B69F0A" w14:textId="77777777" w:rsidR="0040479C" w:rsidRPr="00487108" w:rsidRDefault="0040479C" w:rsidP="00D44F92">
      <w:pPr>
        <w:tabs>
          <w:tab w:val="left" w:pos="284"/>
          <w:tab w:val="left" w:pos="426"/>
        </w:tabs>
        <w:spacing w:line="276" w:lineRule="auto"/>
        <w:jc w:val="both"/>
        <w:rPr>
          <w:rFonts w:ascii="Arial" w:hAnsi="Arial" w:cs="Arial"/>
        </w:rPr>
      </w:pPr>
    </w:p>
    <w:p w14:paraId="34B66C0E" w14:textId="77777777" w:rsidR="0040479C" w:rsidRPr="00487108" w:rsidRDefault="00FF7479" w:rsidP="00D44F92">
      <w:pPr>
        <w:numPr>
          <w:ilvl w:val="0"/>
          <w:numId w:val="14"/>
        </w:numPr>
        <w:tabs>
          <w:tab w:val="left" w:pos="284"/>
          <w:tab w:val="left" w:pos="426"/>
        </w:tabs>
        <w:spacing w:line="276" w:lineRule="auto"/>
        <w:jc w:val="both"/>
        <w:rPr>
          <w:rFonts w:ascii="Arial" w:hAnsi="Arial" w:cs="Arial"/>
        </w:rPr>
      </w:pPr>
      <w:r w:rsidRPr="00487108">
        <w:rPr>
          <w:rFonts w:ascii="Arial" w:hAnsi="Arial" w:cs="Arial"/>
          <w:b/>
          <w:bCs/>
        </w:rPr>
        <w:t>DOCUMENTAÇÃO COMPLEMENTAR</w:t>
      </w:r>
    </w:p>
    <w:p w14:paraId="60C7391A" w14:textId="77777777" w:rsidR="0040479C" w:rsidRPr="00487108" w:rsidRDefault="00FF7479" w:rsidP="00D44F92">
      <w:pPr>
        <w:numPr>
          <w:ilvl w:val="1"/>
          <w:numId w:val="14"/>
        </w:numPr>
        <w:tabs>
          <w:tab w:val="left" w:pos="284"/>
          <w:tab w:val="left" w:pos="426"/>
        </w:tabs>
        <w:spacing w:line="276" w:lineRule="auto"/>
        <w:jc w:val="both"/>
        <w:rPr>
          <w:rFonts w:ascii="Arial" w:hAnsi="Arial" w:cs="Arial"/>
        </w:rPr>
      </w:pPr>
      <w:r w:rsidRPr="00487108">
        <w:rPr>
          <w:rFonts w:ascii="Arial" w:hAnsi="Arial" w:cs="Arial"/>
        </w:rPr>
        <w:lastRenderedPageBreak/>
        <w:t>Declarações gerais,</w:t>
      </w:r>
      <w:r w:rsidRPr="00487108">
        <w:rPr>
          <w:rFonts w:ascii="Arial" w:hAnsi="Arial" w:cs="Arial"/>
          <w:color w:val="000000"/>
        </w:rPr>
        <w:t xml:space="preserve"> conforme modelo do </w:t>
      </w:r>
      <w:r w:rsidRPr="00487108">
        <w:rPr>
          <w:rFonts w:ascii="Arial" w:hAnsi="Arial" w:cs="Arial"/>
          <w:b/>
          <w:color w:val="000000"/>
        </w:rPr>
        <w:t xml:space="preserve">Anexo I </w:t>
      </w:r>
      <w:r w:rsidRPr="00487108">
        <w:rPr>
          <w:rFonts w:ascii="Arial" w:hAnsi="Arial" w:cs="Arial"/>
          <w:color w:val="000000"/>
        </w:rPr>
        <w:t>do Regulamento Geral deste Edital.</w:t>
      </w:r>
    </w:p>
    <w:p w14:paraId="30D5FA68" w14:textId="77777777" w:rsidR="0040479C" w:rsidRPr="00487108" w:rsidRDefault="00FF7479" w:rsidP="00D44F92">
      <w:pPr>
        <w:numPr>
          <w:ilvl w:val="1"/>
          <w:numId w:val="14"/>
        </w:numPr>
        <w:tabs>
          <w:tab w:val="left" w:pos="284"/>
          <w:tab w:val="left" w:pos="426"/>
        </w:tabs>
        <w:spacing w:line="276" w:lineRule="auto"/>
        <w:jc w:val="both"/>
        <w:rPr>
          <w:rFonts w:ascii="Arial" w:hAnsi="Arial" w:cs="Arial"/>
        </w:rPr>
      </w:pPr>
      <w:r w:rsidRPr="00487108">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87108">
        <w:rPr>
          <w:rFonts w:ascii="Arial" w:hAnsi="Arial" w:cs="Arial"/>
          <w:color w:val="000000"/>
        </w:rPr>
        <w:t xml:space="preserve">conforme modelo do </w:t>
      </w:r>
      <w:r w:rsidRPr="00487108">
        <w:rPr>
          <w:rFonts w:ascii="Arial" w:hAnsi="Arial" w:cs="Arial"/>
          <w:b/>
          <w:color w:val="000000"/>
        </w:rPr>
        <w:t>Anexo II</w:t>
      </w:r>
      <w:r w:rsidRPr="00487108">
        <w:rPr>
          <w:rFonts w:ascii="Arial" w:hAnsi="Arial" w:cs="Arial"/>
          <w:color w:val="000000"/>
        </w:rPr>
        <w:t xml:space="preserve"> do Regulamento Geral deste Edital</w:t>
      </w:r>
      <w:r w:rsidRPr="00487108">
        <w:rPr>
          <w:rFonts w:ascii="Arial" w:hAnsi="Arial" w:cs="Arial"/>
        </w:rPr>
        <w:t>.</w:t>
      </w:r>
    </w:p>
    <w:p w14:paraId="4E0D64C2" w14:textId="77777777" w:rsidR="0040479C" w:rsidRPr="00487108" w:rsidRDefault="00FF7479" w:rsidP="00D44F92">
      <w:pPr>
        <w:numPr>
          <w:ilvl w:val="1"/>
          <w:numId w:val="14"/>
        </w:numPr>
        <w:tabs>
          <w:tab w:val="left" w:pos="284"/>
          <w:tab w:val="left" w:pos="426"/>
        </w:tabs>
        <w:spacing w:line="276" w:lineRule="auto"/>
        <w:jc w:val="both"/>
        <w:rPr>
          <w:rFonts w:ascii="Arial" w:hAnsi="Arial" w:cs="Arial"/>
        </w:rPr>
      </w:pPr>
      <w:r w:rsidRPr="00487108">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Pr="00487108" w:rsidRDefault="00FF7479" w:rsidP="00D44F92">
      <w:pPr>
        <w:numPr>
          <w:ilvl w:val="2"/>
          <w:numId w:val="14"/>
        </w:numPr>
        <w:tabs>
          <w:tab w:val="left" w:pos="284"/>
          <w:tab w:val="left" w:pos="426"/>
        </w:tabs>
        <w:spacing w:line="276" w:lineRule="auto"/>
        <w:jc w:val="both"/>
        <w:rPr>
          <w:rFonts w:ascii="Arial" w:hAnsi="Arial" w:cs="Arial"/>
        </w:rPr>
      </w:pPr>
      <w:r w:rsidRPr="00487108">
        <w:rPr>
          <w:rFonts w:ascii="Arial" w:hAnsi="Arial" w:cs="Arial"/>
          <w:color w:val="000000"/>
        </w:rPr>
        <w:t xml:space="preserve">Declaração de enquadramento de ME/EPP, conforme modelo do </w:t>
      </w:r>
      <w:r w:rsidRPr="00487108">
        <w:rPr>
          <w:rFonts w:ascii="Arial" w:hAnsi="Arial" w:cs="Arial"/>
          <w:b/>
          <w:color w:val="000000"/>
        </w:rPr>
        <w:t xml:space="preserve">Anexo III </w:t>
      </w:r>
      <w:r w:rsidRPr="00487108">
        <w:rPr>
          <w:rFonts w:ascii="Arial" w:hAnsi="Arial" w:cs="Arial"/>
          <w:color w:val="000000"/>
        </w:rPr>
        <w:t>do Regulamento Geral deste Edital.</w:t>
      </w:r>
    </w:p>
    <w:p w14:paraId="741162DC" w14:textId="77777777" w:rsidR="0040479C" w:rsidRPr="00487108" w:rsidRDefault="00FF7479" w:rsidP="00D44F92">
      <w:pPr>
        <w:numPr>
          <w:ilvl w:val="2"/>
          <w:numId w:val="14"/>
        </w:numPr>
        <w:tabs>
          <w:tab w:val="left" w:pos="284"/>
          <w:tab w:val="left" w:pos="426"/>
        </w:tabs>
        <w:spacing w:line="276" w:lineRule="auto"/>
        <w:jc w:val="both"/>
        <w:rPr>
          <w:rFonts w:ascii="Arial" w:hAnsi="Arial" w:cs="Arial"/>
        </w:rPr>
      </w:pPr>
      <w:r w:rsidRPr="00487108">
        <w:rPr>
          <w:rFonts w:ascii="Arial" w:hAnsi="Arial" w:cs="Arial"/>
          <w:color w:val="000000"/>
        </w:rPr>
        <w:t xml:space="preserve">Comprovação da condição de Microempresa (ME) ou Empresa de Pequeno Porte (EPP), </w:t>
      </w:r>
      <w:r w:rsidRPr="00487108">
        <w:rPr>
          <w:rFonts w:ascii="Arial" w:hAnsi="Arial" w:cs="Arial"/>
        </w:rPr>
        <w:t>devendo ser feita com a apresentação de um dos seguintes documentos</w:t>
      </w:r>
      <w:r w:rsidRPr="00487108">
        <w:rPr>
          <w:rFonts w:ascii="Arial" w:hAnsi="Arial" w:cs="Arial"/>
          <w:color w:val="000000"/>
        </w:rPr>
        <w:t>:</w:t>
      </w:r>
    </w:p>
    <w:p w14:paraId="20B5FD69" w14:textId="77777777" w:rsidR="0040479C" w:rsidRPr="00487108" w:rsidRDefault="00FF7479" w:rsidP="00D44F92">
      <w:pPr>
        <w:numPr>
          <w:ilvl w:val="3"/>
          <w:numId w:val="14"/>
        </w:numPr>
        <w:tabs>
          <w:tab w:val="left" w:pos="284"/>
          <w:tab w:val="left" w:pos="426"/>
          <w:tab w:val="left" w:pos="567"/>
        </w:tabs>
        <w:spacing w:line="276" w:lineRule="auto"/>
        <w:jc w:val="both"/>
        <w:rPr>
          <w:rFonts w:ascii="Arial" w:hAnsi="Arial" w:cs="Arial"/>
        </w:rPr>
      </w:pPr>
      <w:r w:rsidRPr="00487108">
        <w:rPr>
          <w:rFonts w:ascii="Arial" w:hAnsi="Arial" w:cs="Arial"/>
          <w:color w:val="000000"/>
        </w:rPr>
        <w:t>Certidão expedida pela Junta Comercial, caso exerçam atividade comercial, com data inferior a 180 dias.</w:t>
      </w:r>
    </w:p>
    <w:p w14:paraId="2E5AF9DE" w14:textId="00C76031" w:rsidR="00FF7479" w:rsidRPr="00487108" w:rsidRDefault="00FF7479" w:rsidP="00D44F92">
      <w:pPr>
        <w:numPr>
          <w:ilvl w:val="3"/>
          <w:numId w:val="14"/>
        </w:numPr>
        <w:tabs>
          <w:tab w:val="left" w:pos="284"/>
          <w:tab w:val="left" w:pos="426"/>
          <w:tab w:val="left" w:pos="567"/>
        </w:tabs>
        <w:spacing w:line="276" w:lineRule="auto"/>
        <w:jc w:val="both"/>
        <w:rPr>
          <w:rFonts w:ascii="Arial" w:hAnsi="Arial" w:cs="Arial"/>
        </w:rPr>
      </w:pPr>
      <w:r w:rsidRPr="00487108">
        <w:rPr>
          <w:rFonts w:ascii="Arial" w:hAnsi="Arial" w:cs="Arial"/>
          <w:color w:val="000000"/>
        </w:rPr>
        <w:t>Documento expedido pelo Registro Civil das Pessoas Jurídicas, caso atuem em outra área que não a comercial, com data inferior a 180 dias.</w:t>
      </w:r>
    </w:p>
    <w:p w14:paraId="32EA06BA" w14:textId="307D1D53" w:rsidR="002B1E09" w:rsidRPr="00487108" w:rsidRDefault="002B1E09" w:rsidP="00D44F92">
      <w:pPr>
        <w:numPr>
          <w:ilvl w:val="1"/>
          <w:numId w:val="14"/>
        </w:numPr>
        <w:tabs>
          <w:tab w:val="left" w:pos="284"/>
          <w:tab w:val="left" w:pos="426"/>
          <w:tab w:val="left" w:pos="567"/>
        </w:tabs>
        <w:spacing w:line="276" w:lineRule="auto"/>
        <w:jc w:val="both"/>
        <w:rPr>
          <w:rFonts w:ascii="Arial" w:hAnsi="Arial" w:cs="Arial"/>
        </w:rPr>
      </w:pPr>
      <w:r w:rsidRPr="00487108">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sidRPr="00487108">
        <w:rPr>
          <w:rFonts w:ascii="Arial" w:hAnsi="Arial" w:cs="Arial"/>
        </w:rPr>
        <w:t>nºs</w:t>
      </w:r>
      <w:proofErr w:type="spellEnd"/>
      <w:r w:rsidRPr="00487108">
        <w:rPr>
          <w:rFonts w:ascii="Arial" w:hAnsi="Arial" w:cs="Arial"/>
        </w:rPr>
        <w:t xml:space="preserve"> 31 a 33 da Lei Federal nº 12.305/2010 – Politica Nacional de Resíduos Sólidos e artigos </w:t>
      </w:r>
      <w:proofErr w:type="spellStart"/>
      <w:r w:rsidRPr="00487108">
        <w:rPr>
          <w:rFonts w:ascii="Arial" w:hAnsi="Arial" w:cs="Arial"/>
        </w:rPr>
        <w:t>nºs</w:t>
      </w:r>
      <w:proofErr w:type="spellEnd"/>
      <w:r w:rsidRPr="00487108">
        <w:rPr>
          <w:rFonts w:ascii="Arial" w:hAnsi="Arial" w:cs="Arial"/>
        </w:rPr>
        <w:t xml:space="preserve"> 13 a 18 do Decreto Nº 7.404/2010. </w:t>
      </w:r>
    </w:p>
    <w:p w14:paraId="3FB5952D" w14:textId="77777777" w:rsidR="000C0CA4" w:rsidRPr="00487108" w:rsidRDefault="000C0CA4" w:rsidP="00D44F92">
      <w:pPr>
        <w:tabs>
          <w:tab w:val="left" w:pos="284"/>
        </w:tabs>
        <w:spacing w:line="276" w:lineRule="auto"/>
        <w:jc w:val="both"/>
        <w:rPr>
          <w:rFonts w:ascii="Arial" w:hAnsi="Arial" w:cs="Arial"/>
          <w:color w:val="000000"/>
        </w:rPr>
      </w:pPr>
    </w:p>
    <w:p w14:paraId="12918414" w14:textId="764696A3" w:rsidR="00F526FF" w:rsidRDefault="00906BC5" w:rsidP="00D44F92">
      <w:pPr>
        <w:tabs>
          <w:tab w:val="left" w:pos="284"/>
        </w:tabs>
        <w:spacing w:line="276" w:lineRule="auto"/>
        <w:jc w:val="both"/>
        <w:rPr>
          <w:rFonts w:ascii="Arial" w:hAnsi="Arial" w:cs="Arial"/>
        </w:rPr>
      </w:pPr>
      <w:r w:rsidRPr="00487108">
        <w:rPr>
          <w:rFonts w:ascii="Arial" w:hAnsi="Arial" w:cs="Arial"/>
        </w:rPr>
        <w:t>Piracicaba,</w:t>
      </w:r>
      <w:r w:rsidR="006E5B11">
        <w:rPr>
          <w:rFonts w:ascii="Arial" w:hAnsi="Arial" w:cs="Arial"/>
        </w:rPr>
        <w:t xml:space="preserve"> 0</w:t>
      </w:r>
      <w:r w:rsidR="000D32C3">
        <w:rPr>
          <w:rFonts w:ascii="Arial" w:hAnsi="Arial" w:cs="Arial"/>
        </w:rPr>
        <w:t>4</w:t>
      </w:r>
      <w:bookmarkStart w:id="0" w:name="_GoBack"/>
      <w:bookmarkEnd w:id="0"/>
      <w:r w:rsidR="006E5B11">
        <w:rPr>
          <w:rFonts w:ascii="Arial" w:hAnsi="Arial" w:cs="Arial"/>
        </w:rPr>
        <w:t xml:space="preserve"> de fevereiro de 2026.</w:t>
      </w:r>
    </w:p>
    <w:p w14:paraId="2C1653D5" w14:textId="77777777" w:rsidR="006E5B11" w:rsidRDefault="006E5B11" w:rsidP="00D44F92">
      <w:pPr>
        <w:tabs>
          <w:tab w:val="left" w:pos="284"/>
        </w:tabs>
        <w:spacing w:line="276" w:lineRule="auto"/>
        <w:jc w:val="both"/>
        <w:rPr>
          <w:rFonts w:ascii="Arial" w:hAnsi="Arial" w:cs="Arial"/>
        </w:rPr>
      </w:pPr>
    </w:p>
    <w:p w14:paraId="6F9AD2F7" w14:textId="77777777" w:rsidR="006E5B11" w:rsidRDefault="006E5B11" w:rsidP="00D44F92">
      <w:pPr>
        <w:tabs>
          <w:tab w:val="left" w:pos="284"/>
        </w:tabs>
        <w:spacing w:line="276" w:lineRule="auto"/>
        <w:jc w:val="both"/>
        <w:rPr>
          <w:rFonts w:ascii="Arial" w:hAnsi="Arial" w:cs="Arial"/>
        </w:rPr>
      </w:pPr>
    </w:p>
    <w:p w14:paraId="219C3D9A" w14:textId="23B19BDD" w:rsidR="006E5B11" w:rsidRPr="006E5B11" w:rsidRDefault="006E5B11" w:rsidP="006E5B11">
      <w:pPr>
        <w:tabs>
          <w:tab w:val="left" w:pos="284"/>
        </w:tabs>
        <w:spacing w:line="276" w:lineRule="auto"/>
        <w:jc w:val="center"/>
        <w:rPr>
          <w:rFonts w:ascii="Arial" w:hAnsi="Arial" w:cs="Arial"/>
          <w:b/>
        </w:rPr>
      </w:pPr>
      <w:r w:rsidRPr="006E5B11">
        <w:rPr>
          <w:rFonts w:ascii="Arial" w:hAnsi="Arial" w:cs="Arial"/>
          <w:b/>
        </w:rPr>
        <w:t xml:space="preserve">Leonardo </w:t>
      </w:r>
      <w:proofErr w:type="spellStart"/>
      <w:r w:rsidRPr="006E5B11">
        <w:rPr>
          <w:rFonts w:ascii="Arial" w:hAnsi="Arial" w:cs="Arial"/>
          <w:b/>
        </w:rPr>
        <w:t>Vicentim</w:t>
      </w:r>
      <w:proofErr w:type="spellEnd"/>
      <w:r w:rsidRPr="006E5B11">
        <w:rPr>
          <w:rFonts w:ascii="Arial" w:hAnsi="Arial" w:cs="Arial"/>
          <w:b/>
        </w:rPr>
        <w:t xml:space="preserve"> </w:t>
      </w:r>
      <w:proofErr w:type="spellStart"/>
      <w:r w:rsidRPr="006E5B11">
        <w:rPr>
          <w:rFonts w:ascii="Arial" w:hAnsi="Arial" w:cs="Arial"/>
          <w:b/>
        </w:rPr>
        <w:t>Brancalion</w:t>
      </w:r>
      <w:proofErr w:type="spellEnd"/>
    </w:p>
    <w:p w14:paraId="6FB5258E" w14:textId="320E4856" w:rsidR="006E5B11" w:rsidRPr="006E5B11" w:rsidRDefault="006E5B11" w:rsidP="006E5B11">
      <w:pPr>
        <w:tabs>
          <w:tab w:val="left" w:pos="284"/>
        </w:tabs>
        <w:spacing w:line="276" w:lineRule="auto"/>
        <w:jc w:val="center"/>
        <w:rPr>
          <w:rFonts w:ascii="Arial" w:hAnsi="Arial" w:cs="Arial"/>
          <w:b/>
        </w:rPr>
      </w:pPr>
      <w:r w:rsidRPr="006E5B11">
        <w:rPr>
          <w:rFonts w:ascii="Arial" w:hAnsi="Arial" w:cs="Arial"/>
          <w:b/>
        </w:rPr>
        <w:t>Chefe de Setor</w:t>
      </w:r>
    </w:p>
    <w:p w14:paraId="444DE990" w14:textId="77777777" w:rsidR="00F526FF" w:rsidRPr="00487108" w:rsidRDefault="00F526FF" w:rsidP="00D44F92">
      <w:pPr>
        <w:tabs>
          <w:tab w:val="left" w:pos="284"/>
        </w:tabs>
        <w:spacing w:line="276" w:lineRule="auto"/>
        <w:jc w:val="center"/>
        <w:rPr>
          <w:rFonts w:ascii="Arial" w:hAnsi="Arial" w:cs="Arial"/>
        </w:rPr>
      </w:pPr>
    </w:p>
    <w:p w14:paraId="52124C72" w14:textId="05B4FB4C" w:rsidR="00B94F1F" w:rsidRPr="00487108" w:rsidRDefault="00330E53" w:rsidP="000E0E50">
      <w:pPr>
        <w:tabs>
          <w:tab w:val="left" w:pos="284"/>
        </w:tabs>
        <w:jc w:val="center"/>
        <w:rPr>
          <w:rFonts w:ascii="Arial" w:hAnsi="Arial" w:cs="Arial"/>
          <w:highlight w:val="yellow"/>
        </w:rPr>
      </w:pPr>
      <w:r w:rsidRPr="00487108">
        <w:rPr>
          <w:rFonts w:ascii="Arial" w:hAnsi="Arial" w:cs="Arial"/>
          <w:highlight w:val="yellow"/>
        </w:rPr>
        <w:br w:type="page"/>
      </w:r>
    </w:p>
    <w:p w14:paraId="2963CEB7" w14:textId="77777777" w:rsidR="00AC2BF1" w:rsidRPr="00487108" w:rsidRDefault="00AC2BF1" w:rsidP="00AC2BF1">
      <w:pPr>
        <w:pStyle w:val="Ttulo2"/>
        <w:tabs>
          <w:tab w:val="clear" w:pos="0"/>
          <w:tab w:val="left" w:pos="284"/>
        </w:tabs>
        <w:ind w:left="0" w:firstLine="0"/>
        <w:rPr>
          <w:sz w:val="20"/>
          <w:szCs w:val="20"/>
          <w:lang w:val="pt-BR"/>
        </w:rPr>
      </w:pPr>
      <w:r w:rsidRPr="00487108">
        <w:rPr>
          <w:sz w:val="20"/>
          <w:szCs w:val="20"/>
          <w:lang w:val="pt-BR"/>
        </w:rPr>
        <w:lastRenderedPageBreak/>
        <w:t>REGULAMENTO GERAL</w:t>
      </w:r>
    </w:p>
    <w:p w14:paraId="74FE09E2" w14:textId="77777777" w:rsidR="00AC2BF1" w:rsidRPr="00487108" w:rsidRDefault="00AC2BF1" w:rsidP="00AC2BF1">
      <w:pPr>
        <w:pStyle w:val="Corpodetexto"/>
        <w:tabs>
          <w:tab w:val="left" w:pos="284"/>
        </w:tabs>
        <w:jc w:val="center"/>
        <w:rPr>
          <w:sz w:val="20"/>
          <w:szCs w:val="20"/>
          <w:lang w:val="pt-BR"/>
        </w:rPr>
      </w:pPr>
    </w:p>
    <w:p w14:paraId="50CE2746" w14:textId="77777777" w:rsidR="00AC2BF1" w:rsidRPr="00487108" w:rsidRDefault="00AC2BF1" w:rsidP="00AC2BF1">
      <w:pPr>
        <w:tabs>
          <w:tab w:val="left" w:pos="284"/>
        </w:tabs>
        <w:jc w:val="center"/>
        <w:rPr>
          <w:rFonts w:ascii="Arial" w:hAnsi="Arial" w:cs="Arial"/>
        </w:rPr>
      </w:pPr>
      <w:r w:rsidRPr="00487108">
        <w:rPr>
          <w:rFonts w:ascii="Arial" w:hAnsi="Arial" w:cs="Arial"/>
        </w:rPr>
        <w:t>Pregão Eletrônico - Aquisições</w:t>
      </w:r>
    </w:p>
    <w:p w14:paraId="0FC59228" w14:textId="77777777" w:rsidR="00AC2BF1" w:rsidRPr="00487108" w:rsidRDefault="00AC2BF1" w:rsidP="00AC2BF1">
      <w:pPr>
        <w:tabs>
          <w:tab w:val="left" w:pos="284"/>
        </w:tabs>
        <w:jc w:val="center"/>
        <w:rPr>
          <w:rFonts w:ascii="Arial" w:hAnsi="Arial" w:cs="Arial"/>
        </w:rPr>
      </w:pPr>
    </w:p>
    <w:p w14:paraId="65DF76DE"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rPr>
        <w:t xml:space="preserve">A Prefeitura do Município de Piracicaba torna público, por meio da utilização dos recursos da tecnologia da informação – </w:t>
      </w:r>
      <w:r w:rsidRPr="00487108">
        <w:rPr>
          <w:rFonts w:ascii="Arial" w:hAnsi="Arial" w:cs="Arial"/>
          <w:i/>
          <w:iCs/>
        </w:rPr>
        <w:t>INTERNET</w:t>
      </w:r>
      <w:r w:rsidRPr="00487108">
        <w:rPr>
          <w:rFonts w:ascii="Arial" w:hAnsi="Arial" w:cs="Arial"/>
        </w:rPr>
        <w:t xml:space="preserve"> – torna público que fará realizar-se </w:t>
      </w:r>
      <w:proofErr w:type="gramStart"/>
      <w:r w:rsidRPr="00487108">
        <w:rPr>
          <w:rFonts w:ascii="Arial" w:hAnsi="Arial" w:cs="Arial"/>
        </w:rPr>
        <w:t>licitação na modalidade PREGÃO ELETRÔNICO</w:t>
      </w:r>
      <w:proofErr w:type="gramEnd"/>
      <w:r w:rsidRPr="00487108">
        <w:rPr>
          <w:rFonts w:ascii="Arial" w:hAnsi="Arial" w:cs="Arial"/>
          <w:bCs/>
        </w:rPr>
        <w:t>.</w:t>
      </w:r>
    </w:p>
    <w:p w14:paraId="48E019EF" w14:textId="77777777" w:rsidR="00AC2BF1" w:rsidRPr="00487108" w:rsidRDefault="00AC2BF1" w:rsidP="00AC2BF1">
      <w:pPr>
        <w:tabs>
          <w:tab w:val="left" w:pos="284"/>
        </w:tabs>
        <w:ind w:firstLine="284"/>
        <w:jc w:val="both"/>
        <w:rPr>
          <w:rFonts w:ascii="Arial" w:hAnsi="Arial" w:cs="Arial"/>
          <w:b/>
          <w:bCs/>
        </w:rPr>
      </w:pPr>
    </w:p>
    <w:p w14:paraId="584FC64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487108" w:rsidRDefault="00AC2BF1" w:rsidP="00AC2BF1">
      <w:pPr>
        <w:tabs>
          <w:tab w:val="left" w:pos="284"/>
        </w:tabs>
        <w:ind w:firstLine="284"/>
        <w:jc w:val="both"/>
        <w:rPr>
          <w:rFonts w:ascii="Arial" w:hAnsi="Arial" w:cs="Arial"/>
          <w:b/>
          <w:bCs/>
          <w:highlight w:val="yellow"/>
        </w:rPr>
      </w:pPr>
    </w:p>
    <w:p w14:paraId="46FCF1B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 DISPOSIÇÕES PRELIMINARES</w:t>
      </w:r>
    </w:p>
    <w:p w14:paraId="70D25BC3" w14:textId="77777777" w:rsidR="00AC2BF1" w:rsidRPr="00487108" w:rsidRDefault="00AC2BF1" w:rsidP="00AC2BF1">
      <w:pPr>
        <w:tabs>
          <w:tab w:val="left" w:pos="284"/>
        </w:tabs>
        <w:ind w:firstLine="284"/>
        <w:jc w:val="both"/>
        <w:rPr>
          <w:rFonts w:ascii="Arial" w:hAnsi="Arial" w:cs="Arial"/>
        </w:rPr>
      </w:pPr>
    </w:p>
    <w:p w14:paraId="511736F5"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1.1.</w:t>
      </w:r>
      <w:r w:rsidRPr="00487108">
        <w:rPr>
          <w:rFonts w:ascii="Arial" w:hAnsi="Arial" w:cs="Arial"/>
        </w:rPr>
        <w:t xml:space="preserve"> O Pregão Eletrônico será realizado em sessão pública, por meio da </w:t>
      </w:r>
      <w:r w:rsidRPr="00487108">
        <w:rPr>
          <w:rFonts w:ascii="Arial" w:hAnsi="Arial" w:cs="Arial"/>
          <w:i/>
          <w:iCs/>
        </w:rPr>
        <w:t>INTERNET</w:t>
      </w:r>
      <w:r w:rsidRPr="00487108">
        <w:rPr>
          <w:rFonts w:ascii="Arial" w:hAnsi="Arial" w:cs="Arial"/>
        </w:rPr>
        <w:t>, mediante condições de segurança - criptografia e autenticação - em todas as suas fases.</w:t>
      </w:r>
    </w:p>
    <w:p w14:paraId="02A43D3C" w14:textId="77777777" w:rsidR="00AC2BF1" w:rsidRPr="00487108" w:rsidRDefault="00AC2BF1" w:rsidP="00AC2BF1">
      <w:pPr>
        <w:tabs>
          <w:tab w:val="left" w:pos="284"/>
        </w:tabs>
        <w:ind w:firstLine="284"/>
        <w:jc w:val="both"/>
        <w:rPr>
          <w:rFonts w:ascii="Arial" w:hAnsi="Arial" w:cs="Arial"/>
        </w:rPr>
      </w:pPr>
    </w:p>
    <w:p w14:paraId="71CDCD4F" w14:textId="6E3CBCAA" w:rsidR="00AC2BF1" w:rsidRPr="00487108" w:rsidRDefault="00AC2BF1" w:rsidP="00AC2BF1">
      <w:pPr>
        <w:tabs>
          <w:tab w:val="left" w:pos="284"/>
        </w:tabs>
        <w:ind w:firstLine="284"/>
        <w:jc w:val="both"/>
        <w:rPr>
          <w:rFonts w:ascii="Arial" w:hAnsi="Arial" w:cs="Arial"/>
        </w:rPr>
      </w:pPr>
      <w:r w:rsidRPr="00487108">
        <w:rPr>
          <w:rFonts w:ascii="Arial" w:hAnsi="Arial" w:cs="Arial"/>
          <w:b/>
          <w:bCs/>
        </w:rPr>
        <w:t>1.2.</w:t>
      </w:r>
      <w:r w:rsidRPr="00487108">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487108">
        <w:rPr>
          <w:rFonts w:ascii="Arial" w:hAnsi="Arial" w:cs="Arial"/>
        </w:rPr>
        <w:t xml:space="preserve">: </w:t>
      </w:r>
      <w:hyperlink r:id="rId14" w:history="1">
        <w:r w:rsidR="002B1E09" w:rsidRPr="00487108">
          <w:rPr>
            <w:rStyle w:val="Hyperlink"/>
            <w:rFonts w:ascii="Arial" w:hAnsi="Arial" w:cs="Arial"/>
          </w:rPr>
          <w:t>https://bnccompras.com</w:t>
        </w:r>
      </w:hyperlink>
      <w:r w:rsidRPr="00487108">
        <w:rPr>
          <w:rFonts w:ascii="Arial" w:hAnsi="Arial" w:cs="Arial"/>
        </w:rPr>
        <w:t>.</w:t>
      </w:r>
    </w:p>
    <w:p w14:paraId="7F4A3779" w14:textId="77777777" w:rsidR="00AC2BF1" w:rsidRPr="00487108" w:rsidRDefault="00AC2BF1" w:rsidP="00AC2BF1">
      <w:pPr>
        <w:tabs>
          <w:tab w:val="left" w:pos="284"/>
        </w:tabs>
        <w:ind w:firstLine="284"/>
        <w:jc w:val="both"/>
        <w:rPr>
          <w:rFonts w:ascii="Arial" w:hAnsi="Arial" w:cs="Arial"/>
        </w:rPr>
      </w:pPr>
    </w:p>
    <w:p w14:paraId="5D3F23C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2. FORMALIZAÇÃO DE CONSULTAS</w:t>
      </w:r>
    </w:p>
    <w:p w14:paraId="5A4B7442" w14:textId="77777777" w:rsidR="00AC2BF1" w:rsidRPr="00487108" w:rsidRDefault="00AC2BF1" w:rsidP="00AC2BF1">
      <w:pPr>
        <w:tabs>
          <w:tab w:val="left" w:pos="284"/>
        </w:tabs>
        <w:ind w:firstLine="284"/>
        <w:jc w:val="both"/>
        <w:rPr>
          <w:rFonts w:ascii="Arial" w:hAnsi="Arial" w:cs="Arial"/>
        </w:rPr>
      </w:pPr>
    </w:p>
    <w:p w14:paraId="1BB7FD51" w14:textId="02BDE06F" w:rsidR="00AC2BF1" w:rsidRPr="00487108" w:rsidRDefault="00AC2BF1" w:rsidP="00AC2BF1">
      <w:pPr>
        <w:tabs>
          <w:tab w:val="left" w:pos="284"/>
        </w:tabs>
        <w:ind w:firstLine="284"/>
        <w:jc w:val="both"/>
        <w:rPr>
          <w:rFonts w:ascii="Arial" w:hAnsi="Arial" w:cs="Arial"/>
        </w:rPr>
      </w:pPr>
      <w:r w:rsidRPr="00487108">
        <w:rPr>
          <w:rFonts w:ascii="Arial" w:hAnsi="Arial" w:cs="Arial"/>
          <w:b/>
          <w:bCs/>
        </w:rPr>
        <w:t>2.1.</w:t>
      </w:r>
      <w:r w:rsidRPr="00487108">
        <w:rPr>
          <w:rFonts w:ascii="Arial" w:hAnsi="Arial" w:cs="Arial"/>
        </w:rPr>
        <w:t xml:space="preserve"> Observado o prazo legal de 03 (três) dias úteis antes da data fixada para abertura das propostas, as licitantes poderão formular consultas através do site de processamento da </w:t>
      </w:r>
      <w:r w:rsidR="00212761" w:rsidRPr="00487108">
        <w:rPr>
          <w:rFonts w:ascii="Arial" w:hAnsi="Arial" w:cs="Arial"/>
        </w:rPr>
        <w:t>Licitação</w:t>
      </w:r>
      <w:r w:rsidRPr="00487108">
        <w:rPr>
          <w:rFonts w:ascii="Arial" w:hAnsi="Arial" w:cs="Arial"/>
        </w:rPr>
        <w:t xml:space="preserve">, </w:t>
      </w:r>
      <w:hyperlink r:id="rId15" w:history="1">
        <w:r w:rsidRPr="00487108">
          <w:rPr>
            <w:rStyle w:val="Hyperlink"/>
            <w:rFonts w:ascii="Arial" w:hAnsi="Arial" w:cs="Arial"/>
          </w:rPr>
          <w:t>https://bnccompras.com</w:t>
        </w:r>
      </w:hyperlink>
      <w:r w:rsidRPr="00487108">
        <w:rPr>
          <w:rFonts w:ascii="Arial" w:hAnsi="Arial" w:cs="Arial"/>
        </w:rPr>
        <w:t>.</w:t>
      </w:r>
    </w:p>
    <w:p w14:paraId="7C7DD122" w14:textId="77777777" w:rsidR="00AC2BF1" w:rsidRPr="00487108" w:rsidRDefault="00AC2BF1" w:rsidP="00AC2BF1">
      <w:pPr>
        <w:tabs>
          <w:tab w:val="left" w:pos="284"/>
        </w:tabs>
        <w:ind w:firstLine="284"/>
        <w:jc w:val="both"/>
        <w:rPr>
          <w:rFonts w:ascii="Arial" w:hAnsi="Arial" w:cs="Arial"/>
        </w:rPr>
      </w:pPr>
    </w:p>
    <w:p w14:paraId="01CCF4D9"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b/>
          <w:bCs/>
        </w:rPr>
        <w:t>3. RECEBIMENTO E ABERTURA DAS PROPOSTAS E DATA DO PREGÃO</w:t>
      </w:r>
    </w:p>
    <w:p w14:paraId="2ED9E719" w14:textId="77777777" w:rsidR="00AC2BF1" w:rsidRPr="00487108" w:rsidRDefault="00AC2BF1" w:rsidP="00AC2BF1">
      <w:pPr>
        <w:tabs>
          <w:tab w:val="left" w:pos="284"/>
        </w:tabs>
        <w:ind w:firstLine="284"/>
        <w:jc w:val="both"/>
        <w:rPr>
          <w:rFonts w:ascii="Arial" w:hAnsi="Arial" w:cs="Arial"/>
          <w:b/>
          <w:bCs/>
        </w:rPr>
      </w:pPr>
    </w:p>
    <w:p w14:paraId="788381BF"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3.1.</w:t>
      </w:r>
      <w:r w:rsidRPr="00487108">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487108" w:rsidRDefault="00AC2BF1" w:rsidP="00AC2BF1">
      <w:pPr>
        <w:tabs>
          <w:tab w:val="left" w:pos="284"/>
        </w:tabs>
        <w:ind w:firstLine="284"/>
        <w:jc w:val="both"/>
        <w:rPr>
          <w:rFonts w:ascii="Arial" w:hAnsi="Arial" w:cs="Arial"/>
        </w:rPr>
      </w:pPr>
    </w:p>
    <w:p w14:paraId="1C08D6A4"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4. REFERÊNCIA DE TEMPO</w:t>
      </w:r>
    </w:p>
    <w:p w14:paraId="1A1F15C4" w14:textId="77777777" w:rsidR="00AC2BF1" w:rsidRPr="00487108" w:rsidRDefault="00AC2BF1" w:rsidP="00AC2BF1">
      <w:pPr>
        <w:tabs>
          <w:tab w:val="left" w:pos="284"/>
        </w:tabs>
        <w:ind w:firstLine="284"/>
        <w:jc w:val="both"/>
        <w:rPr>
          <w:rFonts w:ascii="Arial" w:hAnsi="Arial" w:cs="Arial"/>
        </w:rPr>
      </w:pPr>
    </w:p>
    <w:p w14:paraId="3592BEE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4.1.</w:t>
      </w:r>
      <w:r w:rsidRPr="00487108">
        <w:rPr>
          <w:rFonts w:ascii="Arial" w:hAnsi="Arial" w:cs="Arial"/>
        </w:rPr>
        <w:t xml:space="preserve"> Todas as referências de tempo no Edital, no Aviso e durante a Sessão Pública observarão obrigatoriamente o</w:t>
      </w:r>
      <w:r w:rsidRPr="00487108">
        <w:rPr>
          <w:rFonts w:ascii="Arial" w:hAnsi="Arial" w:cs="Arial"/>
          <w:b/>
          <w:bCs/>
        </w:rPr>
        <w:t xml:space="preserve"> horário de Brasília – DF</w:t>
      </w:r>
      <w:r w:rsidRPr="00487108">
        <w:rPr>
          <w:rFonts w:ascii="Arial" w:hAnsi="Arial" w:cs="Arial"/>
        </w:rPr>
        <w:t xml:space="preserve"> e, desta forma, serão registradas no sistema eletrônico e na documentação relativa ao certame.</w:t>
      </w:r>
    </w:p>
    <w:p w14:paraId="59B3187C" w14:textId="77777777" w:rsidR="00AC2BF1" w:rsidRPr="00487108" w:rsidRDefault="00AC2BF1" w:rsidP="00AC2BF1">
      <w:pPr>
        <w:tabs>
          <w:tab w:val="left" w:pos="284"/>
        </w:tabs>
        <w:ind w:firstLine="284"/>
        <w:jc w:val="both"/>
        <w:rPr>
          <w:rFonts w:ascii="Arial" w:hAnsi="Arial" w:cs="Arial"/>
          <w:highlight w:val="yellow"/>
        </w:rPr>
      </w:pPr>
    </w:p>
    <w:p w14:paraId="46BF2217"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5. CONDIÇÕES PARA PARTICIPAÇÃO</w:t>
      </w:r>
    </w:p>
    <w:p w14:paraId="2D8BAC6A" w14:textId="77777777" w:rsidR="00AC2BF1" w:rsidRPr="00487108" w:rsidRDefault="00AC2BF1" w:rsidP="00AC2BF1">
      <w:pPr>
        <w:tabs>
          <w:tab w:val="left" w:pos="284"/>
        </w:tabs>
        <w:ind w:firstLine="284"/>
        <w:jc w:val="both"/>
        <w:rPr>
          <w:rFonts w:ascii="Arial" w:hAnsi="Arial" w:cs="Arial"/>
        </w:rPr>
      </w:pPr>
    </w:p>
    <w:p w14:paraId="6262331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5.1.</w:t>
      </w:r>
      <w:r w:rsidRPr="00487108">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487108" w:rsidRDefault="00AC2BF1" w:rsidP="00AC2BF1">
      <w:pPr>
        <w:tabs>
          <w:tab w:val="left" w:pos="284"/>
        </w:tabs>
        <w:ind w:firstLine="284"/>
        <w:jc w:val="both"/>
        <w:rPr>
          <w:rFonts w:ascii="Arial" w:hAnsi="Arial" w:cs="Arial"/>
          <w:strike/>
        </w:rPr>
      </w:pPr>
    </w:p>
    <w:p w14:paraId="38B28B68"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b/>
          <w:bCs/>
        </w:rPr>
        <w:t>5.2. A participação neste Pregão é exclusiva de empresas classificadas como Microempresas (ME) e Empresas de Pequeno Porte (EPP).</w:t>
      </w:r>
    </w:p>
    <w:p w14:paraId="349AEF39" w14:textId="77777777" w:rsidR="00AC2BF1" w:rsidRPr="00487108" w:rsidRDefault="00AC2BF1" w:rsidP="00AC2BF1">
      <w:pPr>
        <w:tabs>
          <w:tab w:val="left" w:pos="142"/>
          <w:tab w:val="left" w:pos="284"/>
        </w:tabs>
        <w:ind w:firstLine="284"/>
        <w:jc w:val="both"/>
        <w:rPr>
          <w:rFonts w:ascii="Arial" w:hAnsi="Arial" w:cs="Arial"/>
        </w:rPr>
      </w:pPr>
    </w:p>
    <w:p w14:paraId="36D81A66"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5.3.</w:t>
      </w:r>
      <w:r w:rsidRPr="00487108">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487108" w:rsidRDefault="00AC2BF1" w:rsidP="00AC2BF1">
      <w:pPr>
        <w:tabs>
          <w:tab w:val="left" w:pos="142"/>
          <w:tab w:val="left" w:pos="284"/>
        </w:tabs>
        <w:ind w:firstLine="284"/>
        <w:jc w:val="both"/>
        <w:rPr>
          <w:rFonts w:ascii="Arial" w:hAnsi="Arial" w:cs="Arial"/>
        </w:rPr>
      </w:pPr>
    </w:p>
    <w:p w14:paraId="230F9E54"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 xml:space="preserve">5.3.1. </w:t>
      </w:r>
      <w:proofErr w:type="gramStart"/>
      <w:r w:rsidRPr="00487108">
        <w:rPr>
          <w:rFonts w:ascii="Arial" w:hAnsi="Arial" w:cs="Arial"/>
        </w:rPr>
        <w:t>autor</w:t>
      </w:r>
      <w:proofErr w:type="gramEnd"/>
      <w:r w:rsidRPr="00487108">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487108" w:rsidRDefault="00AC2BF1" w:rsidP="00AC2BF1">
      <w:pPr>
        <w:tabs>
          <w:tab w:val="left" w:pos="142"/>
          <w:tab w:val="left" w:pos="284"/>
        </w:tabs>
        <w:ind w:firstLine="284"/>
        <w:jc w:val="both"/>
        <w:rPr>
          <w:rFonts w:ascii="Arial" w:hAnsi="Arial" w:cs="Arial"/>
          <w:highlight w:val="yellow"/>
        </w:rPr>
      </w:pPr>
    </w:p>
    <w:p w14:paraId="2A4BB975"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5.3.2.</w:t>
      </w:r>
      <w:r w:rsidRPr="00487108">
        <w:rPr>
          <w:rFonts w:ascii="Arial" w:hAnsi="Arial" w:cs="Arial"/>
        </w:rPr>
        <w:t xml:space="preserve"> </w:t>
      </w:r>
      <w:proofErr w:type="gramStart"/>
      <w:r w:rsidRPr="00487108">
        <w:rPr>
          <w:rFonts w:ascii="Arial" w:hAnsi="Arial" w:cs="Arial"/>
        </w:rPr>
        <w:t>empresa</w:t>
      </w:r>
      <w:proofErr w:type="gramEnd"/>
      <w:r w:rsidRPr="00487108">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487108" w:rsidRDefault="00AC2BF1" w:rsidP="00AC2BF1">
      <w:pPr>
        <w:tabs>
          <w:tab w:val="left" w:pos="142"/>
          <w:tab w:val="left" w:pos="284"/>
        </w:tabs>
        <w:ind w:firstLine="284"/>
        <w:jc w:val="both"/>
        <w:rPr>
          <w:rFonts w:ascii="Arial" w:hAnsi="Arial" w:cs="Arial"/>
          <w:b/>
          <w:bCs/>
        </w:rPr>
      </w:pPr>
    </w:p>
    <w:p w14:paraId="194638D6"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 xml:space="preserve">5.3.3. </w:t>
      </w:r>
      <w:proofErr w:type="gramStart"/>
      <w:r w:rsidRPr="00487108">
        <w:rPr>
          <w:rFonts w:ascii="Arial" w:hAnsi="Arial" w:cs="Arial"/>
        </w:rPr>
        <w:t>pessoa</w:t>
      </w:r>
      <w:proofErr w:type="gramEnd"/>
      <w:r w:rsidRPr="00487108">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Pr="00487108" w:rsidRDefault="00AC2BF1" w:rsidP="00AC2BF1">
      <w:pPr>
        <w:tabs>
          <w:tab w:val="left" w:pos="142"/>
          <w:tab w:val="left" w:pos="284"/>
        </w:tabs>
        <w:ind w:firstLine="284"/>
        <w:jc w:val="both"/>
        <w:rPr>
          <w:rFonts w:ascii="Arial" w:hAnsi="Arial" w:cs="Arial"/>
        </w:rPr>
      </w:pPr>
    </w:p>
    <w:p w14:paraId="1966A41E" w14:textId="77777777" w:rsidR="00AC2BF1" w:rsidRPr="00487108" w:rsidRDefault="00AC2BF1" w:rsidP="00AC2BF1">
      <w:pPr>
        <w:ind w:firstLine="284"/>
        <w:jc w:val="both"/>
        <w:rPr>
          <w:rFonts w:ascii="Arial" w:hAnsi="Arial" w:cs="Arial"/>
          <w:color w:val="000000" w:themeColor="text1"/>
          <w:kern w:val="2"/>
        </w:rPr>
      </w:pPr>
      <w:r w:rsidRPr="00487108">
        <w:rPr>
          <w:rFonts w:ascii="Arial" w:hAnsi="Arial" w:cs="Arial"/>
          <w:b/>
          <w:color w:val="000000" w:themeColor="text1"/>
        </w:rPr>
        <w:lastRenderedPageBreak/>
        <w:t>5.3.3.1.</w:t>
      </w:r>
      <w:r w:rsidRPr="00487108">
        <w:rPr>
          <w:rFonts w:ascii="Arial" w:hAnsi="Arial" w:cs="Arial"/>
          <w:color w:val="000000" w:themeColor="text1"/>
        </w:rPr>
        <w:t xml:space="preserve"> </w:t>
      </w:r>
      <w:proofErr w:type="gramStart"/>
      <w:r w:rsidRPr="00487108">
        <w:rPr>
          <w:rFonts w:ascii="Arial" w:hAnsi="Arial" w:cs="Arial"/>
          <w:color w:val="000000" w:themeColor="text1"/>
        </w:rPr>
        <w:t>a</w:t>
      </w:r>
      <w:proofErr w:type="gramEnd"/>
      <w:r w:rsidRPr="00487108">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Pr="00487108" w:rsidRDefault="00AC2BF1" w:rsidP="00AC2BF1">
      <w:pPr>
        <w:ind w:firstLine="284"/>
        <w:jc w:val="both"/>
        <w:rPr>
          <w:rFonts w:ascii="Arial" w:hAnsi="Arial" w:cs="Arial"/>
          <w:color w:val="000000" w:themeColor="text1"/>
        </w:rPr>
      </w:pPr>
    </w:p>
    <w:p w14:paraId="1625B7DF" w14:textId="77777777" w:rsidR="00AC2BF1" w:rsidRPr="00487108" w:rsidRDefault="00AC2BF1" w:rsidP="00AC2BF1">
      <w:pPr>
        <w:ind w:firstLine="284"/>
        <w:jc w:val="both"/>
        <w:rPr>
          <w:rFonts w:ascii="Arial" w:hAnsi="Arial" w:cs="Arial"/>
          <w:color w:val="000000" w:themeColor="text1"/>
        </w:rPr>
      </w:pPr>
      <w:r w:rsidRPr="00487108">
        <w:rPr>
          <w:rFonts w:ascii="Arial" w:hAnsi="Arial" w:cs="Arial"/>
          <w:b/>
          <w:color w:val="000000" w:themeColor="text1"/>
        </w:rPr>
        <w:t>5.3.3.2.</w:t>
      </w:r>
      <w:r w:rsidRPr="00487108">
        <w:rPr>
          <w:rFonts w:ascii="Arial" w:hAnsi="Arial" w:cs="Arial"/>
          <w:color w:val="000000" w:themeColor="text1"/>
        </w:rPr>
        <w:t xml:space="preserve"> </w:t>
      </w:r>
      <w:proofErr w:type="gramStart"/>
      <w:r w:rsidRPr="00487108">
        <w:rPr>
          <w:rFonts w:ascii="Arial" w:hAnsi="Arial" w:cs="Arial"/>
          <w:color w:val="000000" w:themeColor="text1"/>
        </w:rPr>
        <w:t>a</w:t>
      </w:r>
      <w:proofErr w:type="gramEnd"/>
      <w:r w:rsidRPr="00487108">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487108" w:rsidRDefault="00AC2BF1" w:rsidP="00AC2BF1">
      <w:pPr>
        <w:tabs>
          <w:tab w:val="left" w:pos="142"/>
          <w:tab w:val="left" w:pos="284"/>
        </w:tabs>
        <w:ind w:firstLine="284"/>
        <w:jc w:val="both"/>
        <w:rPr>
          <w:rFonts w:ascii="Arial" w:hAnsi="Arial" w:cs="Arial"/>
        </w:rPr>
      </w:pPr>
    </w:p>
    <w:p w14:paraId="1B257E64"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5.3.4.</w:t>
      </w:r>
      <w:r w:rsidRPr="00487108">
        <w:rPr>
          <w:rFonts w:ascii="Arial" w:hAnsi="Arial" w:cs="Arial"/>
        </w:rPr>
        <w:t xml:space="preserve"> </w:t>
      </w:r>
      <w:proofErr w:type="gramStart"/>
      <w:r w:rsidRPr="00487108">
        <w:rPr>
          <w:rFonts w:ascii="Arial" w:hAnsi="Arial" w:cs="Arial"/>
        </w:rPr>
        <w:t>aquele</w:t>
      </w:r>
      <w:proofErr w:type="gramEnd"/>
      <w:r w:rsidRPr="00487108">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487108" w:rsidRDefault="00AC2BF1" w:rsidP="00AC2BF1">
      <w:pPr>
        <w:tabs>
          <w:tab w:val="left" w:pos="142"/>
          <w:tab w:val="left" w:pos="284"/>
        </w:tabs>
        <w:ind w:firstLine="284"/>
        <w:jc w:val="both"/>
        <w:rPr>
          <w:rFonts w:ascii="Arial" w:hAnsi="Arial" w:cs="Arial"/>
        </w:rPr>
      </w:pPr>
    </w:p>
    <w:p w14:paraId="129E5B02"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 xml:space="preserve">5.3.5. </w:t>
      </w:r>
      <w:proofErr w:type="gramStart"/>
      <w:r w:rsidRPr="00487108">
        <w:rPr>
          <w:rFonts w:ascii="Arial" w:hAnsi="Arial" w:cs="Arial"/>
        </w:rPr>
        <w:t>empresas</w:t>
      </w:r>
      <w:proofErr w:type="gramEnd"/>
      <w:r w:rsidRPr="00487108">
        <w:rPr>
          <w:rFonts w:ascii="Arial" w:hAnsi="Arial" w:cs="Arial"/>
        </w:rPr>
        <w:t xml:space="preserve"> controladoras, controladas ou coligadas, nos termos da Lei n° 6.404, de 15 de dezembro de 1976, concorrendo entre si;</w:t>
      </w:r>
    </w:p>
    <w:p w14:paraId="60161A97" w14:textId="77777777" w:rsidR="00AC2BF1" w:rsidRPr="00487108" w:rsidRDefault="00AC2BF1" w:rsidP="00AC2BF1">
      <w:pPr>
        <w:tabs>
          <w:tab w:val="left" w:pos="142"/>
          <w:tab w:val="left" w:pos="284"/>
        </w:tabs>
        <w:ind w:firstLine="284"/>
        <w:jc w:val="both"/>
        <w:rPr>
          <w:rFonts w:ascii="Arial" w:hAnsi="Arial" w:cs="Arial"/>
        </w:rPr>
      </w:pPr>
    </w:p>
    <w:p w14:paraId="4B06FBE8"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rPr>
        <w:t xml:space="preserve">5.3.6. </w:t>
      </w:r>
      <w:proofErr w:type="gramStart"/>
      <w:r w:rsidRPr="00487108">
        <w:rPr>
          <w:rFonts w:ascii="Arial" w:hAnsi="Arial" w:cs="Arial"/>
        </w:rPr>
        <w:t>pessoa</w:t>
      </w:r>
      <w:proofErr w:type="gramEnd"/>
      <w:r w:rsidRPr="00487108">
        <w:rPr>
          <w:rFonts w:ascii="Arial" w:hAnsi="Arial" w:cs="Arial"/>
        </w:rPr>
        <w:t xml:space="preserve">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487108" w:rsidRDefault="00AC2BF1" w:rsidP="00AC2BF1">
      <w:pPr>
        <w:tabs>
          <w:tab w:val="left" w:pos="142"/>
          <w:tab w:val="left" w:pos="284"/>
        </w:tabs>
        <w:ind w:firstLine="284"/>
        <w:jc w:val="both"/>
        <w:rPr>
          <w:rFonts w:ascii="Arial" w:hAnsi="Arial" w:cs="Arial"/>
        </w:rPr>
      </w:pPr>
    </w:p>
    <w:p w14:paraId="5FA7C66F" w14:textId="77777777" w:rsidR="00AC2BF1" w:rsidRPr="00487108" w:rsidRDefault="00AC2BF1" w:rsidP="00AC2BF1">
      <w:pPr>
        <w:tabs>
          <w:tab w:val="left" w:pos="142"/>
          <w:tab w:val="left" w:pos="284"/>
        </w:tabs>
        <w:ind w:firstLine="284"/>
        <w:jc w:val="both"/>
        <w:rPr>
          <w:rFonts w:ascii="Arial" w:hAnsi="Arial" w:cs="Arial"/>
        </w:rPr>
      </w:pPr>
      <w:r w:rsidRPr="00487108">
        <w:rPr>
          <w:rFonts w:ascii="Arial" w:hAnsi="Arial" w:cs="Arial"/>
          <w:b/>
          <w:bCs/>
          <w:caps/>
        </w:rPr>
        <w:t>6. credenciamento NO APLICATIVO LICITAÇÕES</w:t>
      </w:r>
    </w:p>
    <w:p w14:paraId="4274843D" w14:textId="77777777" w:rsidR="00AC2BF1" w:rsidRPr="00487108" w:rsidRDefault="00AC2BF1" w:rsidP="00AC2BF1">
      <w:pPr>
        <w:tabs>
          <w:tab w:val="left" w:pos="284"/>
        </w:tabs>
        <w:ind w:firstLine="284"/>
        <w:jc w:val="both"/>
        <w:rPr>
          <w:rFonts w:ascii="Arial" w:hAnsi="Arial" w:cs="Arial"/>
        </w:rPr>
      </w:pPr>
    </w:p>
    <w:p w14:paraId="0B01F1EE" w14:textId="743E7570" w:rsidR="00AC2BF1" w:rsidRPr="00487108" w:rsidRDefault="00AC2BF1" w:rsidP="00AC2BF1">
      <w:pPr>
        <w:tabs>
          <w:tab w:val="left" w:pos="284"/>
        </w:tabs>
        <w:ind w:firstLine="284"/>
        <w:jc w:val="both"/>
        <w:rPr>
          <w:rFonts w:ascii="Arial" w:hAnsi="Arial" w:cs="Arial"/>
        </w:rPr>
      </w:pPr>
      <w:r w:rsidRPr="00487108">
        <w:rPr>
          <w:rFonts w:ascii="Arial" w:hAnsi="Arial" w:cs="Arial"/>
          <w:b/>
          <w:bCs/>
        </w:rPr>
        <w:t>6.1.</w:t>
      </w:r>
      <w:r w:rsidRPr="00487108">
        <w:rPr>
          <w:rFonts w:ascii="Arial" w:hAnsi="Arial" w:cs="Arial"/>
        </w:rPr>
        <w:t xml:space="preserve"> Para acesso ao sistema eletrônico, os interessados que desejarem participar do Pregão deverão se cadastrar no Portal da “BNC”, para obtenção do </w:t>
      </w:r>
      <w:proofErr w:type="spellStart"/>
      <w:r w:rsidRPr="00487108">
        <w:rPr>
          <w:rFonts w:ascii="Arial" w:hAnsi="Arial" w:cs="Arial"/>
        </w:rPr>
        <w:t>login</w:t>
      </w:r>
      <w:proofErr w:type="spellEnd"/>
      <w:r w:rsidRPr="00487108">
        <w:rPr>
          <w:rFonts w:ascii="Arial" w:hAnsi="Arial" w:cs="Arial"/>
        </w:rPr>
        <w:t xml:space="preserve"> de usuário e senha pessoal (intransferíveis), através do endereço eletrônico</w:t>
      </w:r>
      <w:r w:rsidR="00A46462" w:rsidRPr="00487108">
        <w:rPr>
          <w:rFonts w:ascii="Arial" w:hAnsi="Arial" w:cs="Arial"/>
        </w:rPr>
        <w:t xml:space="preserve"> </w:t>
      </w:r>
      <w:hyperlink r:id="rId16" w:history="1">
        <w:r w:rsidR="00A46462" w:rsidRPr="00487108">
          <w:rPr>
            <w:rStyle w:val="Hyperlink"/>
            <w:rFonts w:ascii="Arial" w:hAnsi="Arial" w:cs="Arial"/>
          </w:rPr>
          <w:t>https://bnccompras.com</w:t>
        </w:r>
      </w:hyperlink>
      <w:r w:rsidRPr="00487108">
        <w:rPr>
          <w:rFonts w:ascii="Arial" w:hAnsi="Arial" w:cs="Arial"/>
        </w:rPr>
        <w:t>.</w:t>
      </w:r>
    </w:p>
    <w:p w14:paraId="64AADBCD" w14:textId="77777777" w:rsidR="00AC2BF1" w:rsidRPr="00487108" w:rsidRDefault="00AC2BF1" w:rsidP="00AC2BF1">
      <w:pPr>
        <w:tabs>
          <w:tab w:val="left" w:pos="284"/>
          <w:tab w:val="left" w:pos="3870"/>
        </w:tabs>
        <w:ind w:firstLine="284"/>
        <w:jc w:val="both"/>
        <w:rPr>
          <w:rFonts w:ascii="Arial" w:hAnsi="Arial" w:cs="Arial"/>
        </w:rPr>
      </w:pPr>
      <w:r w:rsidRPr="00487108">
        <w:rPr>
          <w:rFonts w:ascii="Arial" w:hAnsi="Arial" w:cs="Arial"/>
        </w:rPr>
        <w:tab/>
      </w:r>
    </w:p>
    <w:p w14:paraId="09BF24F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6.2.</w:t>
      </w:r>
      <w:r w:rsidRPr="00487108">
        <w:rPr>
          <w:rFonts w:ascii="Arial" w:hAnsi="Arial" w:cs="Arial"/>
        </w:rPr>
        <w:t xml:space="preserve"> O </w:t>
      </w:r>
      <w:proofErr w:type="spellStart"/>
      <w:r w:rsidRPr="00487108">
        <w:rPr>
          <w:rFonts w:ascii="Arial" w:hAnsi="Arial" w:cs="Arial"/>
        </w:rPr>
        <w:t>login</w:t>
      </w:r>
      <w:proofErr w:type="spellEnd"/>
      <w:r w:rsidRPr="00487108">
        <w:rPr>
          <w:rFonts w:ascii="Arial" w:hAnsi="Arial" w:cs="Arial"/>
        </w:rPr>
        <w:t xml:space="preserve"> de usuário e a senha poderão ser </w:t>
      </w:r>
      <w:proofErr w:type="gramStart"/>
      <w:r w:rsidRPr="00487108">
        <w:rPr>
          <w:rFonts w:ascii="Arial" w:hAnsi="Arial" w:cs="Arial"/>
        </w:rPr>
        <w:t>utilizadas</w:t>
      </w:r>
      <w:proofErr w:type="gramEnd"/>
      <w:r w:rsidRPr="00487108">
        <w:rPr>
          <w:rFonts w:ascii="Arial" w:hAnsi="Arial" w:cs="Arial"/>
        </w:rPr>
        <w:t xml:space="preserve"> em qualquer Licitação deste órgão, salvo quando canceladas por solicitação do credenciado.</w:t>
      </w:r>
    </w:p>
    <w:p w14:paraId="04FAA567" w14:textId="77777777" w:rsidR="00AC2BF1" w:rsidRPr="00487108" w:rsidRDefault="00AC2BF1" w:rsidP="00AC2BF1">
      <w:pPr>
        <w:tabs>
          <w:tab w:val="left" w:pos="284"/>
        </w:tabs>
        <w:ind w:firstLine="284"/>
        <w:jc w:val="both"/>
        <w:rPr>
          <w:rFonts w:ascii="Arial" w:hAnsi="Arial" w:cs="Arial"/>
        </w:rPr>
      </w:pPr>
    </w:p>
    <w:p w14:paraId="1EA80955"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6.3.</w:t>
      </w:r>
      <w:r w:rsidRPr="00487108">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487108" w:rsidRDefault="00AC2BF1" w:rsidP="00AC2BF1">
      <w:pPr>
        <w:pStyle w:val="Corpodetexto"/>
        <w:tabs>
          <w:tab w:val="left" w:pos="284"/>
        </w:tabs>
        <w:ind w:firstLine="284"/>
        <w:rPr>
          <w:sz w:val="20"/>
          <w:szCs w:val="20"/>
          <w:lang w:val="pt-BR"/>
        </w:rPr>
      </w:pPr>
    </w:p>
    <w:p w14:paraId="128EEA18" w14:textId="77777777" w:rsidR="00AC2BF1" w:rsidRPr="00487108" w:rsidRDefault="00AC2BF1" w:rsidP="00AC2BF1">
      <w:pPr>
        <w:pStyle w:val="Corpodetexto"/>
        <w:tabs>
          <w:tab w:val="left" w:pos="284"/>
        </w:tabs>
        <w:ind w:firstLine="284"/>
        <w:rPr>
          <w:sz w:val="20"/>
          <w:szCs w:val="20"/>
          <w:lang w:val="pt-BR"/>
        </w:rPr>
      </w:pPr>
      <w:r w:rsidRPr="00487108">
        <w:rPr>
          <w:b/>
          <w:bCs/>
          <w:sz w:val="20"/>
          <w:szCs w:val="20"/>
          <w:lang w:val="pt-BR"/>
        </w:rPr>
        <w:t>6.4.</w:t>
      </w:r>
      <w:r w:rsidRPr="00487108">
        <w:rPr>
          <w:sz w:val="20"/>
          <w:szCs w:val="20"/>
          <w:lang w:val="pt-BR"/>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p>
    <w:p w14:paraId="0FB75A7C" w14:textId="77777777" w:rsidR="00AC2BF1" w:rsidRPr="00487108" w:rsidRDefault="00AC2BF1" w:rsidP="00AC2BF1">
      <w:pPr>
        <w:tabs>
          <w:tab w:val="left" w:pos="284"/>
        </w:tabs>
        <w:ind w:firstLine="284"/>
        <w:jc w:val="both"/>
        <w:rPr>
          <w:rFonts w:ascii="Arial" w:hAnsi="Arial" w:cs="Arial"/>
        </w:rPr>
      </w:pPr>
    </w:p>
    <w:p w14:paraId="081710A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6.5. </w:t>
      </w:r>
      <w:r w:rsidRPr="00487108">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 no sistema.</w:t>
      </w:r>
    </w:p>
    <w:p w14:paraId="77E5B233" w14:textId="77777777" w:rsidR="00AC2BF1" w:rsidRPr="00487108" w:rsidRDefault="00AC2BF1" w:rsidP="00AC2BF1">
      <w:pPr>
        <w:tabs>
          <w:tab w:val="left" w:pos="284"/>
        </w:tabs>
        <w:ind w:firstLine="284"/>
        <w:jc w:val="both"/>
        <w:rPr>
          <w:rFonts w:ascii="Arial" w:hAnsi="Arial" w:cs="Arial"/>
          <w:highlight w:val="yellow"/>
        </w:rPr>
      </w:pPr>
    </w:p>
    <w:p w14:paraId="41F233D5" w14:textId="77777777" w:rsidR="00AC2BF1" w:rsidRPr="00487108" w:rsidRDefault="00AC2BF1" w:rsidP="00AC2BF1">
      <w:pPr>
        <w:pStyle w:val="Ttulo9"/>
        <w:tabs>
          <w:tab w:val="clear" w:pos="0"/>
          <w:tab w:val="left" w:pos="284"/>
        </w:tabs>
        <w:ind w:firstLine="284"/>
        <w:rPr>
          <w:sz w:val="20"/>
          <w:szCs w:val="20"/>
        </w:rPr>
      </w:pPr>
      <w:r w:rsidRPr="00487108">
        <w:rPr>
          <w:i w:val="0"/>
          <w:iCs w:val="0"/>
          <w:sz w:val="20"/>
          <w:szCs w:val="20"/>
        </w:rPr>
        <w:t>7. participação</w:t>
      </w:r>
    </w:p>
    <w:p w14:paraId="03BB3C0A" w14:textId="77777777" w:rsidR="00AC2BF1" w:rsidRPr="00487108" w:rsidRDefault="00AC2BF1" w:rsidP="00AC2BF1">
      <w:pPr>
        <w:tabs>
          <w:tab w:val="left" w:pos="284"/>
        </w:tabs>
        <w:ind w:firstLine="284"/>
        <w:jc w:val="both"/>
        <w:rPr>
          <w:rFonts w:ascii="Arial" w:hAnsi="Arial" w:cs="Arial"/>
        </w:rPr>
      </w:pPr>
    </w:p>
    <w:p w14:paraId="40FAEDF3" w14:textId="43DE835D"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7.1. </w:t>
      </w:r>
      <w:r w:rsidRPr="00487108">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487108">
        <w:rPr>
          <w:rFonts w:ascii="Arial" w:hAnsi="Arial" w:cs="Arial"/>
        </w:rPr>
        <w:t xml:space="preserve"> </w:t>
      </w:r>
      <w:hyperlink r:id="rId17" w:history="1">
        <w:r w:rsidR="00A46462" w:rsidRPr="00487108">
          <w:rPr>
            <w:rStyle w:val="Hyperlink"/>
            <w:rFonts w:ascii="Arial" w:hAnsi="Arial" w:cs="Arial"/>
          </w:rPr>
          <w:t>https://bnccompras.com</w:t>
        </w:r>
      </w:hyperlink>
      <w:r w:rsidRPr="00487108">
        <w:rPr>
          <w:rFonts w:ascii="Arial" w:hAnsi="Arial" w:cs="Arial"/>
        </w:rPr>
        <w:t>, observados data e horário limite estabelecidos neste Edital.</w:t>
      </w:r>
    </w:p>
    <w:p w14:paraId="75876475"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p>
    <w:p w14:paraId="6625CCE5"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487108">
        <w:rPr>
          <w:b/>
          <w:bCs/>
          <w:color w:val="auto"/>
          <w:sz w:val="20"/>
          <w:szCs w:val="20"/>
          <w:lang w:val="pt-BR"/>
        </w:rPr>
        <w:t>7.2.</w:t>
      </w:r>
      <w:r w:rsidRPr="00487108">
        <w:rPr>
          <w:color w:val="auto"/>
          <w:sz w:val="20"/>
          <w:szCs w:val="20"/>
          <w:lang w:val="pt-BR"/>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p>
    <w:p w14:paraId="533258B6"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p>
    <w:p w14:paraId="4D82310F"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487108">
        <w:rPr>
          <w:b/>
          <w:bCs/>
          <w:color w:val="auto"/>
          <w:sz w:val="20"/>
          <w:szCs w:val="20"/>
          <w:lang w:val="pt-BR"/>
        </w:rPr>
        <w:t>7.3.</w:t>
      </w:r>
      <w:r w:rsidRPr="00487108">
        <w:rPr>
          <w:color w:val="auto"/>
          <w:sz w:val="20"/>
          <w:szCs w:val="20"/>
          <w:lang w:val="pt-BR"/>
        </w:rPr>
        <w:t xml:space="preserve"> No caso de desconexão do Agente de Contratação no decorrer da etapa competitiva do Pregão, o sistema eletrônico poderá permanecer acessível às licitantes para a recepção dos lances, retornando o Agente de Contratação, quando possível, sua atuação no certame sem prejuízo dos demais atos já praticados.</w:t>
      </w:r>
    </w:p>
    <w:p w14:paraId="16A0D85B"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p>
    <w:p w14:paraId="3398CE9C"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487108">
        <w:rPr>
          <w:b/>
          <w:bCs/>
          <w:color w:val="auto"/>
          <w:sz w:val="20"/>
          <w:szCs w:val="20"/>
          <w:lang w:val="pt-BR"/>
        </w:rPr>
        <w:t>7.4.</w:t>
      </w:r>
      <w:r w:rsidRPr="00487108">
        <w:rPr>
          <w:color w:val="auto"/>
          <w:sz w:val="20"/>
          <w:szCs w:val="20"/>
          <w:lang w:val="pt-BR"/>
        </w:rPr>
        <w:t xml:space="preserve"> Quando a desconexão persistir por tempo superior a 10 (dez) minutos, a sessão do Pregão será suspensa, retornando somente após comunicação expressa as licitantes.</w:t>
      </w:r>
    </w:p>
    <w:p w14:paraId="083B0F51" w14:textId="77777777" w:rsidR="00AC2BF1" w:rsidRPr="00487108"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 ENVIO DAS PROPOSTAS POR MEIO ELETRÔNICO</w:t>
      </w:r>
    </w:p>
    <w:p w14:paraId="63BB9C7A" w14:textId="77777777" w:rsidR="00AC2BF1" w:rsidRPr="00487108" w:rsidRDefault="00AC2BF1" w:rsidP="00AC2BF1">
      <w:pPr>
        <w:tabs>
          <w:tab w:val="left" w:pos="284"/>
        </w:tabs>
        <w:ind w:firstLine="284"/>
        <w:jc w:val="both"/>
        <w:rPr>
          <w:rFonts w:ascii="Arial" w:hAnsi="Arial" w:cs="Arial"/>
        </w:rPr>
      </w:pPr>
    </w:p>
    <w:p w14:paraId="2F6EE2EA"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b/>
          <w:bCs/>
        </w:rPr>
        <w:t>8.1.</w:t>
      </w:r>
      <w:r w:rsidRPr="00487108">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487108" w:rsidRDefault="00AC2BF1" w:rsidP="00AC2BF1">
      <w:pPr>
        <w:tabs>
          <w:tab w:val="left" w:pos="284"/>
        </w:tabs>
        <w:ind w:firstLine="284"/>
        <w:jc w:val="both"/>
        <w:rPr>
          <w:rFonts w:ascii="Arial" w:hAnsi="Arial" w:cs="Arial"/>
          <w:b/>
          <w:bCs/>
        </w:rPr>
      </w:pPr>
    </w:p>
    <w:p w14:paraId="51D043C7"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8.2.</w:t>
      </w:r>
      <w:r w:rsidRPr="00487108">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487108" w:rsidRDefault="00AC2BF1" w:rsidP="00AC2BF1">
      <w:pPr>
        <w:tabs>
          <w:tab w:val="left" w:pos="284"/>
        </w:tabs>
        <w:ind w:firstLine="284"/>
        <w:jc w:val="both"/>
        <w:rPr>
          <w:rFonts w:ascii="Arial" w:hAnsi="Arial" w:cs="Arial"/>
        </w:rPr>
      </w:pPr>
    </w:p>
    <w:p w14:paraId="4C662662" w14:textId="5B9D526A" w:rsidR="00AC2BF1" w:rsidRPr="00487108" w:rsidRDefault="00AC2BF1" w:rsidP="00AC2BF1">
      <w:pPr>
        <w:tabs>
          <w:tab w:val="left" w:pos="284"/>
        </w:tabs>
        <w:ind w:firstLine="284"/>
        <w:jc w:val="both"/>
        <w:rPr>
          <w:rFonts w:ascii="Arial" w:hAnsi="Arial" w:cs="Arial"/>
        </w:rPr>
      </w:pPr>
      <w:r w:rsidRPr="00487108">
        <w:rPr>
          <w:rFonts w:ascii="Arial" w:hAnsi="Arial" w:cs="Arial"/>
          <w:b/>
          <w:bCs/>
        </w:rPr>
        <w:t>8.3.</w:t>
      </w:r>
      <w:r w:rsidRPr="00487108">
        <w:rPr>
          <w:rFonts w:ascii="Arial" w:hAnsi="Arial" w:cs="Arial"/>
        </w:rPr>
        <w:t xml:space="preserve"> Quando solicitado, no Termo de Referência deste Edital, documentos de proposta (catálogos, bula, registros etc.), estes deverão ser anexados, em campo próprio no sistema, denominado “</w:t>
      </w:r>
      <w:r w:rsidR="005040E0" w:rsidRPr="00487108">
        <w:rPr>
          <w:rFonts w:ascii="Arial" w:hAnsi="Arial" w:cs="Arial"/>
        </w:rPr>
        <w:t>Documentos Complementares</w:t>
      </w:r>
      <w:r w:rsidRPr="00487108">
        <w:rPr>
          <w:rFonts w:ascii="Arial" w:hAnsi="Arial" w:cs="Arial"/>
        </w:rPr>
        <w:t>”</w:t>
      </w:r>
      <w:r w:rsidR="00256350" w:rsidRPr="00487108">
        <w:rPr>
          <w:rFonts w:ascii="Arial" w:hAnsi="Arial" w:cs="Arial"/>
        </w:rPr>
        <w:t>, após a sessão de disputa de preços</w:t>
      </w:r>
      <w:r w:rsidRPr="00487108">
        <w:rPr>
          <w:rFonts w:ascii="Arial" w:hAnsi="Arial" w:cs="Arial"/>
        </w:rPr>
        <w:t>.</w:t>
      </w:r>
    </w:p>
    <w:p w14:paraId="05DB520D" w14:textId="77777777" w:rsidR="00AC2BF1" w:rsidRPr="00487108" w:rsidRDefault="00AC2BF1" w:rsidP="00AC2BF1">
      <w:pPr>
        <w:tabs>
          <w:tab w:val="left" w:pos="284"/>
        </w:tabs>
        <w:ind w:firstLine="284"/>
        <w:jc w:val="both"/>
        <w:rPr>
          <w:rFonts w:ascii="Arial" w:hAnsi="Arial" w:cs="Arial"/>
        </w:rPr>
      </w:pPr>
    </w:p>
    <w:p w14:paraId="49E76509"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8.4.</w:t>
      </w:r>
      <w:r w:rsidRPr="00487108">
        <w:rPr>
          <w:rFonts w:ascii="Arial" w:hAnsi="Arial" w:cs="Arial"/>
        </w:rPr>
        <w:t xml:space="preserve"> As licitantes deverão declarar sua condição de Microempresa ou Empresa de Pequeno Porte, selecionando a opção correta no sistema.</w:t>
      </w:r>
    </w:p>
    <w:p w14:paraId="4D1BD978" w14:textId="77777777" w:rsidR="00AC2BF1" w:rsidRPr="00487108" w:rsidRDefault="00AC2BF1" w:rsidP="00AC2BF1">
      <w:pPr>
        <w:tabs>
          <w:tab w:val="left" w:pos="284"/>
        </w:tabs>
        <w:ind w:firstLine="284"/>
        <w:jc w:val="both"/>
        <w:rPr>
          <w:rFonts w:ascii="Arial" w:hAnsi="Arial" w:cs="Arial"/>
          <w:b/>
          <w:bCs/>
        </w:rPr>
      </w:pPr>
    </w:p>
    <w:p w14:paraId="4072AA35"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8.5. </w:t>
      </w:r>
      <w:r w:rsidRPr="00487108">
        <w:rPr>
          <w:rFonts w:ascii="Arial" w:hAnsi="Arial" w:cs="Arial"/>
        </w:rPr>
        <w:t xml:space="preserve">As licitantes deverão preencher corretamente todos os campos solicitados na proposta eletrônica, tais como: preço unitário, </w:t>
      </w:r>
      <w:proofErr w:type="gramStart"/>
      <w:r w:rsidRPr="00487108">
        <w:rPr>
          <w:rFonts w:ascii="Arial" w:hAnsi="Arial" w:cs="Arial"/>
        </w:rPr>
        <w:t>marca,</w:t>
      </w:r>
      <w:proofErr w:type="gramEnd"/>
      <w:r w:rsidRPr="00487108">
        <w:rPr>
          <w:rFonts w:ascii="Arial" w:hAnsi="Arial" w:cs="Arial"/>
        </w:rPr>
        <w:t xml:space="preserve"> modelo e demais itens que forem parametrizados de acordo com o objeto solicitado.</w:t>
      </w:r>
    </w:p>
    <w:p w14:paraId="09F89663" w14:textId="77777777" w:rsidR="00AC2BF1" w:rsidRPr="00487108" w:rsidRDefault="00AC2BF1" w:rsidP="00AC2BF1">
      <w:pPr>
        <w:tabs>
          <w:tab w:val="left" w:pos="284"/>
        </w:tabs>
        <w:ind w:firstLine="284"/>
        <w:jc w:val="both"/>
        <w:rPr>
          <w:rFonts w:ascii="Arial" w:hAnsi="Arial" w:cs="Arial"/>
        </w:rPr>
      </w:pPr>
    </w:p>
    <w:p w14:paraId="20AE135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8.6. </w:t>
      </w:r>
      <w:r w:rsidRPr="00487108">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487108" w:rsidRDefault="00AC2BF1" w:rsidP="00AC2BF1">
      <w:pPr>
        <w:tabs>
          <w:tab w:val="left" w:pos="284"/>
        </w:tabs>
        <w:ind w:firstLine="284"/>
        <w:jc w:val="both"/>
        <w:rPr>
          <w:rFonts w:ascii="Arial" w:hAnsi="Arial" w:cs="Arial"/>
        </w:rPr>
      </w:pPr>
    </w:p>
    <w:p w14:paraId="3A019636"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8.7.</w:t>
      </w:r>
      <w:r w:rsidRPr="00487108">
        <w:rPr>
          <w:rFonts w:ascii="Arial" w:hAnsi="Arial" w:cs="Arial"/>
        </w:rPr>
        <w:t xml:space="preserve"> Ao encaminhar a proposta eletrônica, o fornecedor obrigatoriamente deverá lançar sua proposta pelo preço unitário do item.</w:t>
      </w:r>
    </w:p>
    <w:p w14:paraId="69EC790B" w14:textId="77777777" w:rsidR="00AC2BF1" w:rsidRPr="00487108" w:rsidRDefault="00AC2BF1" w:rsidP="00AC2BF1">
      <w:pPr>
        <w:tabs>
          <w:tab w:val="left" w:pos="284"/>
        </w:tabs>
        <w:ind w:firstLine="284"/>
        <w:jc w:val="both"/>
        <w:rPr>
          <w:rFonts w:ascii="Arial" w:hAnsi="Arial" w:cs="Arial"/>
        </w:rPr>
      </w:pPr>
    </w:p>
    <w:p w14:paraId="2FEC9CA0" w14:textId="77777777" w:rsidR="00AC2BF1" w:rsidRPr="00487108" w:rsidRDefault="00AC2BF1" w:rsidP="00AC2BF1">
      <w:pPr>
        <w:numPr>
          <w:ilvl w:val="0"/>
          <w:numId w:val="1"/>
        </w:numPr>
        <w:tabs>
          <w:tab w:val="clear" w:pos="0"/>
          <w:tab w:val="left" w:pos="284"/>
        </w:tabs>
        <w:ind w:left="0" w:firstLine="284"/>
        <w:jc w:val="both"/>
        <w:rPr>
          <w:rFonts w:ascii="Arial" w:hAnsi="Arial" w:cs="Arial"/>
        </w:rPr>
      </w:pPr>
      <w:r w:rsidRPr="00487108">
        <w:rPr>
          <w:rFonts w:ascii="Arial" w:hAnsi="Arial" w:cs="Arial"/>
          <w:b/>
          <w:bCs/>
        </w:rPr>
        <w:t>8.8.</w:t>
      </w:r>
      <w:r w:rsidRPr="00487108">
        <w:rPr>
          <w:rFonts w:ascii="Arial" w:hAnsi="Arial" w:cs="Arial"/>
        </w:rPr>
        <w:t xml:space="preserve"> Encerrada a etapa de lances da sessão pública, a licitante declarada vencedora deverá, no prazo máximo de </w:t>
      </w:r>
      <w:proofErr w:type="gramStart"/>
      <w:r w:rsidRPr="00487108">
        <w:rPr>
          <w:rFonts w:ascii="Arial" w:hAnsi="Arial" w:cs="Arial"/>
        </w:rPr>
        <w:t>1</w:t>
      </w:r>
      <w:proofErr w:type="gramEnd"/>
      <w:r w:rsidRPr="00487108">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487108" w:rsidRDefault="00AC2BF1" w:rsidP="00AC2BF1">
      <w:pPr>
        <w:tabs>
          <w:tab w:val="left" w:pos="284"/>
        </w:tabs>
        <w:ind w:firstLine="284"/>
        <w:jc w:val="both"/>
        <w:rPr>
          <w:rFonts w:ascii="Arial" w:hAnsi="Arial" w:cs="Arial"/>
        </w:rPr>
      </w:pPr>
    </w:p>
    <w:p w14:paraId="1E75EAD7"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8.8.1</w:t>
      </w:r>
      <w:r w:rsidRPr="0048710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487108" w:rsidRDefault="00AC2BF1" w:rsidP="00AC2BF1">
      <w:pPr>
        <w:tabs>
          <w:tab w:val="left" w:pos="284"/>
        </w:tabs>
        <w:ind w:firstLine="284"/>
        <w:jc w:val="both"/>
        <w:rPr>
          <w:rFonts w:ascii="Arial" w:hAnsi="Arial" w:cs="Arial"/>
          <w:b/>
        </w:rPr>
      </w:pPr>
    </w:p>
    <w:p w14:paraId="38C08459" w14:textId="77777777" w:rsidR="00AC2BF1" w:rsidRPr="00487108" w:rsidRDefault="00AC2BF1" w:rsidP="00AC2BF1">
      <w:pPr>
        <w:tabs>
          <w:tab w:val="left" w:pos="284"/>
        </w:tabs>
        <w:ind w:firstLine="284"/>
        <w:jc w:val="both"/>
        <w:rPr>
          <w:rFonts w:ascii="Arial" w:hAnsi="Arial" w:cs="Arial"/>
          <w:b/>
        </w:rPr>
      </w:pPr>
      <w:r w:rsidRPr="00487108">
        <w:rPr>
          <w:rFonts w:ascii="Arial" w:hAnsi="Arial" w:cs="Arial"/>
          <w:b/>
        </w:rPr>
        <w:t>8.8.2. A proposta readequada deverá seguir o modelo disponível no Anexo IV deste edital.</w:t>
      </w:r>
    </w:p>
    <w:p w14:paraId="4CA20E71" w14:textId="77777777" w:rsidR="00AC2BF1" w:rsidRPr="00487108"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8.9.</w:t>
      </w:r>
      <w:r w:rsidRPr="00487108">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487108" w:rsidRDefault="00AC2BF1" w:rsidP="00AC2BF1">
      <w:pPr>
        <w:tabs>
          <w:tab w:val="left" w:pos="284"/>
        </w:tabs>
        <w:ind w:firstLine="284"/>
        <w:jc w:val="both"/>
        <w:rPr>
          <w:rFonts w:ascii="Arial" w:hAnsi="Arial" w:cs="Arial"/>
        </w:rPr>
      </w:pPr>
    </w:p>
    <w:p w14:paraId="256B75A9"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8.10.</w:t>
      </w:r>
      <w:r w:rsidRPr="00487108">
        <w:rPr>
          <w:rFonts w:ascii="Arial" w:hAnsi="Arial" w:cs="Arial"/>
        </w:rPr>
        <w:t xml:space="preserve"> É responsabilidade </w:t>
      </w:r>
      <w:proofErr w:type="gramStart"/>
      <w:r w:rsidRPr="00487108">
        <w:rPr>
          <w:rFonts w:ascii="Arial" w:hAnsi="Arial" w:cs="Arial"/>
        </w:rPr>
        <w:t>da Licitante acompanhar</w:t>
      </w:r>
      <w:proofErr w:type="gramEnd"/>
      <w:r w:rsidRPr="00487108">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Pr="00487108" w:rsidRDefault="00AC2BF1" w:rsidP="00AC2BF1">
      <w:pPr>
        <w:tabs>
          <w:tab w:val="left" w:pos="284"/>
        </w:tabs>
        <w:ind w:firstLine="284"/>
        <w:rPr>
          <w:rFonts w:ascii="Arial" w:hAnsi="Arial" w:cs="Arial"/>
          <w:highlight w:val="yellow"/>
        </w:rPr>
      </w:pPr>
    </w:p>
    <w:p w14:paraId="22231F56" w14:textId="77777777" w:rsidR="00AC2BF1" w:rsidRPr="00487108" w:rsidRDefault="00AC2BF1" w:rsidP="00AC2BF1">
      <w:pPr>
        <w:pStyle w:val="Ttulo8"/>
        <w:numPr>
          <w:ilvl w:val="7"/>
          <w:numId w:val="3"/>
        </w:numPr>
        <w:tabs>
          <w:tab w:val="clear" w:pos="0"/>
          <w:tab w:val="left" w:pos="284"/>
        </w:tabs>
        <w:ind w:left="0" w:firstLine="284"/>
        <w:rPr>
          <w:rFonts w:cs="Arial"/>
          <w:caps/>
          <w:kern w:val="2"/>
          <w:sz w:val="20"/>
          <w:szCs w:val="20"/>
          <w:lang w:val="pt-BR"/>
        </w:rPr>
      </w:pPr>
      <w:r w:rsidRPr="00487108">
        <w:rPr>
          <w:rFonts w:cs="Arial"/>
          <w:caps/>
          <w:sz w:val="20"/>
          <w:szCs w:val="20"/>
          <w:lang w:val="pt-BR"/>
        </w:rPr>
        <w:t xml:space="preserve">9. ENVIO DA DOCUMENTAÇÃO DE HABILITAÇÃO </w:t>
      </w:r>
    </w:p>
    <w:p w14:paraId="3875EBDA" w14:textId="77777777" w:rsidR="00AC2BF1" w:rsidRPr="00487108" w:rsidRDefault="00AC2BF1" w:rsidP="00AC2BF1">
      <w:pPr>
        <w:ind w:firstLine="284"/>
        <w:rPr>
          <w:rFonts w:ascii="Arial" w:hAnsi="Arial" w:cs="Arial"/>
          <w:b/>
        </w:rPr>
      </w:pPr>
    </w:p>
    <w:p w14:paraId="1EE5DA39" w14:textId="77777777" w:rsidR="00AC2BF1" w:rsidRPr="00487108" w:rsidRDefault="00AC2BF1" w:rsidP="00AC2BF1">
      <w:pPr>
        <w:ind w:firstLine="284"/>
        <w:jc w:val="both"/>
        <w:rPr>
          <w:rFonts w:ascii="Arial" w:hAnsi="Arial" w:cs="Arial"/>
        </w:rPr>
      </w:pPr>
      <w:r w:rsidRPr="00487108">
        <w:rPr>
          <w:rFonts w:ascii="Arial" w:hAnsi="Arial" w:cs="Arial"/>
          <w:b/>
          <w:bCs/>
        </w:rPr>
        <w:t>9.1.</w:t>
      </w:r>
      <w:r w:rsidRPr="00487108">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487108">
        <w:rPr>
          <w:rFonts w:ascii="Arial" w:hAnsi="Arial" w:cs="Arial"/>
        </w:rPr>
        <w:t>arts</w:t>
      </w:r>
      <w:proofErr w:type="spellEnd"/>
      <w:r w:rsidRPr="00487108">
        <w:rPr>
          <w:rFonts w:ascii="Arial" w:hAnsi="Arial" w:cs="Arial"/>
        </w:rPr>
        <w:t xml:space="preserve">. </w:t>
      </w:r>
      <w:proofErr w:type="gramStart"/>
      <w:r w:rsidRPr="00487108">
        <w:rPr>
          <w:rFonts w:ascii="Arial" w:hAnsi="Arial" w:cs="Arial"/>
        </w:rPr>
        <w:t>62 a 70 da Lei nº</w:t>
      </w:r>
      <w:proofErr w:type="gramEnd"/>
      <w:r w:rsidRPr="00487108">
        <w:rPr>
          <w:rFonts w:ascii="Arial" w:hAnsi="Arial" w:cs="Arial"/>
        </w:rPr>
        <w:t xml:space="preserve"> 14.133/21. </w:t>
      </w:r>
    </w:p>
    <w:p w14:paraId="72F16FE1" w14:textId="77777777" w:rsidR="00AC2BF1" w:rsidRPr="00487108" w:rsidRDefault="00AC2BF1" w:rsidP="00AC2BF1">
      <w:pPr>
        <w:tabs>
          <w:tab w:val="left" w:pos="284"/>
        </w:tabs>
        <w:ind w:firstLine="284"/>
        <w:jc w:val="both"/>
        <w:rPr>
          <w:rFonts w:ascii="Arial" w:hAnsi="Arial" w:cs="Arial"/>
        </w:rPr>
      </w:pPr>
    </w:p>
    <w:p w14:paraId="335E0D44" w14:textId="2C726740" w:rsidR="00AC2BF1" w:rsidRPr="00487108" w:rsidRDefault="00AC2BF1" w:rsidP="00AC2BF1">
      <w:pPr>
        <w:numPr>
          <w:ilvl w:val="0"/>
          <w:numId w:val="1"/>
        </w:numPr>
        <w:ind w:left="0" w:firstLine="284"/>
        <w:jc w:val="both"/>
        <w:rPr>
          <w:rFonts w:ascii="Arial" w:hAnsi="Arial" w:cs="Arial"/>
        </w:rPr>
      </w:pPr>
      <w:r w:rsidRPr="00487108">
        <w:rPr>
          <w:rFonts w:ascii="Arial" w:hAnsi="Arial" w:cs="Arial"/>
          <w:b/>
          <w:bCs/>
        </w:rPr>
        <w:t>9.1.1.</w:t>
      </w:r>
      <w:r w:rsidRPr="00487108">
        <w:rPr>
          <w:rFonts w:ascii="Arial" w:hAnsi="Arial" w:cs="Arial"/>
        </w:rPr>
        <w:t xml:space="preserve"> Encerrada a etapa de negociação, a licitante declarada vencedora deverá, no prazo máximo de </w:t>
      </w:r>
      <w:proofErr w:type="gramStart"/>
      <w:r w:rsidRPr="00487108">
        <w:rPr>
          <w:rFonts w:ascii="Arial" w:hAnsi="Arial" w:cs="Arial"/>
        </w:rPr>
        <w:t>1</w:t>
      </w:r>
      <w:proofErr w:type="gramEnd"/>
      <w:r w:rsidRPr="00487108">
        <w:rPr>
          <w:rFonts w:ascii="Arial" w:hAnsi="Arial" w:cs="Arial"/>
        </w:rPr>
        <w:t xml:space="preserve"> (um) dia útil, obrigatoriamente, anexar no sistema eletrônico, no campo denominado “</w:t>
      </w:r>
      <w:r w:rsidR="005040E0" w:rsidRPr="00487108">
        <w:rPr>
          <w:rFonts w:ascii="Arial" w:hAnsi="Arial" w:cs="Arial"/>
        </w:rPr>
        <w:t xml:space="preserve">Documentos </w:t>
      </w:r>
      <w:r w:rsidR="005040E0" w:rsidRPr="00487108">
        <w:rPr>
          <w:rFonts w:ascii="Arial" w:hAnsi="Arial" w:cs="Arial"/>
        </w:rPr>
        <w:lastRenderedPageBreak/>
        <w:t>Complementares</w:t>
      </w:r>
      <w:r w:rsidRPr="00487108">
        <w:rPr>
          <w:rFonts w:ascii="Arial" w:hAnsi="Arial" w:cs="Arial"/>
        </w:rPr>
        <w:t>”, os documentos exigidos para habilitação, NA FORMA DIGITALIZADA, sob pena de inabilitação pelo não cumprimento.</w:t>
      </w:r>
    </w:p>
    <w:p w14:paraId="3A2FAD5D" w14:textId="77777777" w:rsidR="00AC2BF1" w:rsidRPr="00487108" w:rsidRDefault="00AC2BF1" w:rsidP="00AC2BF1">
      <w:pPr>
        <w:ind w:firstLine="284"/>
        <w:jc w:val="both"/>
        <w:rPr>
          <w:rFonts w:ascii="Arial" w:hAnsi="Arial" w:cs="Arial"/>
          <w:highlight w:val="yellow"/>
        </w:rPr>
      </w:pPr>
    </w:p>
    <w:p w14:paraId="521AA373" w14:textId="77777777" w:rsidR="00AC2BF1" w:rsidRPr="00487108" w:rsidRDefault="00AC2BF1" w:rsidP="00AC2BF1">
      <w:pPr>
        <w:ind w:firstLine="284"/>
        <w:jc w:val="both"/>
        <w:rPr>
          <w:rFonts w:ascii="Arial" w:hAnsi="Arial" w:cs="Arial"/>
        </w:rPr>
      </w:pPr>
      <w:r w:rsidRPr="00487108">
        <w:rPr>
          <w:rFonts w:ascii="Arial" w:hAnsi="Arial" w:cs="Arial"/>
          <w:b/>
          <w:bCs/>
        </w:rPr>
        <w:t>9.1.2.</w:t>
      </w:r>
      <w:r w:rsidRPr="00487108">
        <w:rPr>
          <w:rFonts w:ascii="Arial" w:hAnsi="Arial" w:cs="Arial"/>
        </w:rPr>
        <w:t xml:space="preserve"> Será concedido o prazo de </w:t>
      </w:r>
      <w:proofErr w:type="gramStart"/>
      <w:r w:rsidRPr="00487108">
        <w:rPr>
          <w:rFonts w:ascii="Arial" w:hAnsi="Arial" w:cs="Arial"/>
        </w:rPr>
        <w:t>1</w:t>
      </w:r>
      <w:proofErr w:type="gramEnd"/>
      <w:r w:rsidRPr="00487108">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487108" w:rsidRDefault="00AC2BF1" w:rsidP="00AC2BF1">
      <w:pPr>
        <w:tabs>
          <w:tab w:val="left" w:pos="284"/>
        </w:tabs>
        <w:ind w:firstLine="284"/>
        <w:jc w:val="both"/>
        <w:rPr>
          <w:rFonts w:ascii="Arial" w:hAnsi="Arial" w:cs="Arial"/>
        </w:rPr>
      </w:pPr>
    </w:p>
    <w:p w14:paraId="2934E94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9.2. Considerações Gerais da habilitação:</w:t>
      </w:r>
    </w:p>
    <w:p w14:paraId="6DE6DAF4" w14:textId="77777777" w:rsidR="00AC2BF1" w:rsidRPr="00487108" w:rsidRDefault="00AC2BF1" w:rsidP="00AC2BF1">
      <w:pPr>
        <w:tabs>
          <w:tab w:val="left" w:pos="284"/>
        </w:tabs>
        <w:ind w:firstLine="284"/>
        <w:jc w:val="both"/>
        <w:rPr>
          <w:rFonts w:ascii="Arial" w:hAnsi="Arial" w:cs="Arial"/>
        </w:rPr>
      </w:pPr>
    </w:p>
    <w:p w14:paraId="4C6AB46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9.2.1.</w:t>
      </w:r>
      <w:r w:rsidRPr="00487108">
        <w:rPr>
          <w:rFonts w:ascii="Arial" w:hAnsi="Arial" w:cs="Arial"/>
        </w:rPr>
        <w:t xml:space="preserve"> Na presente licitação, a fase de habilitação sucederá as fases de apresentação de propostas e lances, e de julgamento.</w:t>
      </w:r>
    </w:p>
    <w:p w14:paraId="3496E340" w14:textId="77777777" w:rsidR="00AC2BF1" w:rsidRPr="00487108" w:rsidRDefault="00AC2BF1" w:rsidP="00AC2BF1">
      <w:pPr>
        <w:tabs>
          <w:tab w:val="left" w:pos="284"/>
        </w:tabs>
        <w:ind w:firstLine="284"/>
        <w:jc w:val="both"/>
        <w:rPr>
          <w:rFonts w:ascii="Arial" w:hAnsi="Arial" w:cs="Arial"/>
        </w:rPr>
      </w:pPr>
    </w:p>
    <w:p w14:paraId="1B98EB5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9.2.2.</w:t>
      </w:r>
      <w:r w:rsidRPr="00487108">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487108" w:rsidRDefault="00AC2BF1" w:rsidP="00AC2BF1">
      <w:pPr>
        <w:tabs>
          <w:tab w:val="left" w:pos="284"/>
        </w:tabs>
        <w:ind w:firstLine="284"/>
        <w:jc w:val="both"/>
        <w:rPr>
          <w:rFonts w:ascii="Arial" w:hAnsi="Arial" w:cs="Arial"/>
        </w:rPr>
      </w:pPr>
    </w:p>
    <w:p w14:paraId="06388B3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9.2.2.1. </w:t>
      </w:r>
      <w:r w:rsidRPr="00487108">
        <w:rPr>
          <w:rFonts w:ascii="Arial" w:hAnsi="Arial" w:cs="Arial"/>
        </w:rPr>
        <w:t>Caso o</w:t>
      </w:r>
      <w:proofErr w:type="gramStart"/>
      <w:r w:rsidRPr="00487108">
        <w:rPr>
          <w:rFonts w:ascii="Arial" w:hAnsi="Arial" w:cs="Arial"/>
        </w:rPr>
        <w:t xml:space="preserve">  </w:t>
      </w:r>
      <w:proofErr w:type="gramEnd"/>
      <w:r w:rsidRPr="00487108">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487108" w:rsidRDefault="00AC2BF1" w:rsidP="00AC2BF1">
      <w:pPr>
        <w:tabs>
          <w:tab w:val="left" w:pos="284"/>
        </w:tabs>
        <w:ind w:firstLine="284"/>
        <w:jc w:val="both"/>
        <w:rPr>
          <w:rFonts w:ascii="Arial" w:hAnsi="Arial" w:cs="Arial"/>
        </w:rPr>
      </w:pPr>
    </w:p>
    <w:p w14:paraId="00EF3759"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9.2.3.</w:t>
      </w:r>
      <w:r w:rsidRPr="0048710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487108" w:rsidRDefault="00AC2BF1" w:rsidP="00AC2BF1">
      <w:pPr>
        <w:tabs>
          <w:tab w:val="left" w:pos="284"/>
        </w:tabs>
        <w:ind w:firstLine="284"/>
        <w:jc w:val="both"/>
        <w:rPr>
          <w:rFonts w:ascii="Arial" w:hAnsi="Arial" w:cs="Arial"/>
        </w:rPr>
      </w:pPr>
    </w:p>
    <w:p w14:paraId="2EC3A923" w14:textId="77777777" w:rsidR="00AC2BF1" w:rsidRPr="00487108" w:rsidRDefault="00AC2BF1" w:rsidP="00AC2BF1">
      <w:pPr>
        <w:tabs>
          <w:tab w:val="left" w:pos="284"/>
        </w:tabs>
        <w:ind w:firstLine="284"/>
        <w:jc w:val="both"/>
        <w:rPr>
          <w:rFonts w:ascii="Arial" w:eastAsia="Arial" w:hAnsi="Arial" w:cs="Arial"/>
        </w:rPr>
      </w:pPr>
      <w:r w:rsidRPr="00487108">
        <w:rPr>
          <w:rFonts w:ascii="Arial" w:hAnsi="Arial" w:cs="Arial"/>
          <w:b/>
          <w:bCs/>
        </w:rPr>
        <w:t>9.2.4.</w:t>
      </w:r>
      <w:r w:rsidRPr="0048710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487108" w:rsidRDefault="00AC2BF1" w:rsidP="00AC2BF1">
      <w:pPr>
        <w:tabs>
          <w:tab w:val="left" w:pos="284"/>
        </w:tabs>
        <w:ind w:firstLine="284"/>
        <w:jc w:val="both"/>
        <w:rPr>
          <w:rFonts w:ascii="Arial" w:eastAsia="Arial" w:hAnsi="Arial" w:cs="Arial"/>
        </w:rPr>
      </w:pPr>
      <w:r w:rsidRPr="00487108">
        <w:rPr>
          <w:rFonts w:ascii="Arial" w:eastAsia="Arial" w:hAnsi="Arial" w:cs="Arial"/>
        </w:rPr>
        <w:t xml:space="preserve"> </w:t>
      </w:r>
    </w:p>
    <w:p w14:paraId="5F5C6847" w14:textId="77777777" w:rsidR="00AC2BF1" w:rsidRPr="00487108" w:rsidRDefault="00AC2BF1" w:rsidP="00AC2BF1">
      <w:pPr>
        <w:pStyle w:val="Recuodecorpodetexto"/>
        <w:tabs>
          <w:tab w:val="left" w:pos="284"/>
        </w:tabs>
        <w:spacing w:line="240" w:lineRule="auto"/>
        <w:ind w:firstLine="284"/>
        <w:rPr>
          <w:bCs/>
          <w:color w:val="auto"/>
          <w:sz w:val="20"/>
          <w:szCs w:val="20"/>
          <w:lang w:val="pt-BR"/>
        </w:rPr>
      </w:pPr>
      <w:r w:rsidRPr="00487108">
        <w:rPr>
          <w:rFonts w:eastAsia="Arial"/>
          <w:b/>
          <w:bCs/>
          <w:color w:val="auto"/>
          <w:sz w:val="20"/>
          <w:szCs w:val="20"/>
          <w:lang w:val="pt-BR"/>
        </w:rPr>
        <w:t>9.2.5</w:t>
      </w:r>
      <w:r w:rsidRPr="00487108">
        <w:rPr>
          <w:b/>
          <w:bCs/>
          <w:color w:val="auto"/>
          <w:sz w:val="20"/>
          <w:szCs w:val="20"/>
          <w:lang w:val="pt-BR"/>
        </w:rPr>
        <w:t>.</w:t>
      </w:r>
      <w:r w:rsidRPr="00487108">
        <w:rPr>
          <w:color w:val="auto"/>
          <w:sz w:val="20"/>
          <w:szCs w:val="20"/>
          <w:lang w:val="pt-BR"/>
        </w:rPr>
        <w:t xml:space="preserve"> Quanto </w:t>
      </w:r>
      <w:proofErr w:type="gramStart"/>
      <w:r w:rsidRPr="00487108">
        <w:rPr>
          <w:color w:val="auto"/>
          <w:sz w:val="20"/>
          <w:szCs w:val="20"/>
          <w:lang w:val="pt-BR"/>
        </w:rPr>
        <w:t>as</w:t>
      </w:r>
      <w:proofErr w:type="gramEnd"/>
      <w:r w:rsidRPr="00487108">
        <w:rPr>
          <w:color w:val="auto"/>
          <w:sz w:val="20"/>
          <w:szCs w:val="20"/>
          <w:lang w:val="pt-BR"/>
        </w:rPr>
        <w:t xml:space="preserve"> certidões exigidas para 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487108" w:rsidRDefault="00AC2BF1" w:rsidP="00AC2BF1">
      <w:pPr>
        <w:keepLines/>
        <w:tabs>
          <w:tab w:val="left" w:pos="284"/>
        </w:tabs>
        <w:ind w:firstLine="284"/>
        <w:jc w:val="both"/>
        <w:rPr>
          <w:rFonts w:ascii="Arial" w:hAnsi="Arial" w:cs="Arial"/>
          <w:strike/>
        </w:rPr>
      </w:pPr>
    </w:p>
    <w:p w14:paraId="22D883C3" w14:textId="77777777" w:rsidR="00AC2BF1" w:rsidRPr="00487108" w:rsidRDefault="00AC2BF1" w:rsidP="00AC2BF1">
      <w:pPr>
        <w:tabs>
          <w:tab w:val="left" w:pos="284"/>
        </w:tabs>
        <w:ind w:firstLine="284"/>
        <w:rPr>
          <w:rFonts w:ascii="Arial" w:hAnsi="Arial" w:cs="Arial"/>
        </w:rPr>
      </w:pPr>
      <w:r w:rsidRPr="00487108">
        <w:rPr>
          <w:rFonts w:ascii="Arial" w:eastAsia="Arial" w:hAnsi="Arial" w:cs="Arial"/>
          <w:b/>
        </w:rPr>
        <w:t>9.2.6</w:t>
      </w:r>
      <w:r w:rsidRPr="00487108">
        <w:rPr>
          <w:rFonts w:ascii="Arial" w:hAnsi="Arial" w:cs="Arial"/>
          <w:b/>
        </w:rPr>
        <w:t>.</w:t>
      </w:r>
      <w:r w:rsidRPr="00487108">
        <w:rPr>
          <w:rFonts w:ascii="Arial" w:hAnsi="Arial" w:cs="Arial"/>
          <w:bCs/>
        </w:rPr>
        <w:t xml:space="preserve"> </w:t>
      </w:r>
      <w:r w:rsidRPr="00487108">
        <w:rPr>
          <w:rFonts w:ascii="Arial" w:hAnsi="Arial" w:cs="Arial"/>
        </w:rPr>
        <w:t>Em todos os casos das Certidões solicitadas nos subitens acima, sempre serão aceitas Certidões Positiva com efeitos de Negativa.</w:t>
      </w:r>
    </w:p>
    <w:p w14:paraId="67439B4A" w14:textId="77777777" w:rsidR="00AC2BF1" w:rsidRPr="00487108" w:rsidRDefault="00AC2BF1" w:rsidP="00AC2BF1">
      <w:pPr>
        <w:tabs>
          <w:tab w:val="left" w:pos="284"/>
        </w:tabs>
        <w:ind w:firstLine="284"/>
        <w:jc w:val="both"/>
        <w:rPr>
          <w:rFonts w:ascii="Arial" w:hAnsi="Arial" w:cs="Arial"/>
        </w:rPr>
      </w:pPr>
    </w:p>
    <w:p w14:paraId="27A962B7"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9.3.</w:t>
      </w:r>
      <w:r w:rsidRPr="00487108">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487108" w:rsidRDefault="00AC2BF1" w:rsidP="00AC2BF1">
      <w:pPr>
        <w:tabs>
          <w:tab w:val="left" w:pos="284"/>
        </w:tabs>
        <w:ind w:firstLine="284"/>
        <w:jc w:val="both"/>
        <w:rPr>
          <w:rFonts w:ascii="Arial" w:hAnsi="Arial" w:cs="Arial"/>
        </w:rPr>
      </w:pPr>
    </w:p>
    <w:p w14:paraId="403D551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9.3.1. </w:t>
      </w:r>
      <w:r w:rsidRPr="00487108">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487108" w:rsidRDefault="00AC2BF1" w:rsidP="00AC2BF1">
      <w:pPr>
        <w:tabs>
          <w:tab w:val="left" w:pos="284"/>
        </w:tabs>
        <w:ind w:firstLine="284"/>
        <w:jc w:val="both"/>
        <w:rPr>
          <w:rFonts w:ascii="Arial" w:hAnsi="Arial" w:cs="Arial"/>
        </w:rPr>
      </w:pPr>
    </w:p>
    <w:p w14:paraId="5D2DA50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9.3.2. </w:t>
      </w:r>
      <w:r w:rsidRPr="00487108">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487108" w:rsidRDefault="00AC2BF1" w:rsidP="00AC2BF1">
      <w:pPr>
        <w:tabs>
          <w:tab w:val="left" w:pos="284"/>
        </w:tabs>
        <w:ind w:firstLine="284"/>
        <w:jc w:val="both"/>
        <w:rPr>
          <w:rFonts w:ascii="Arial" w:hAnsi="Arial" w:cs="Arial"/>
        </w:rPr>
      </w:pPr>
    </w:p>
    <w:p w14:paraId="1D18197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9.4. </w:t>
      </w:r>
      <w:r w:rsidRPr="00487108">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487108" w:rsidRDefault="00AC2BF1" w:rsidP="00AC2BF1">
      <w:pPr>
        <w:tabs>
          <w:tab w:val="left" w:pos="284"/>
        </w:tabs>
        <w:ind w:firstLine="284"/>
        <w:jc w:val="both"/>
        <w:rPr>
          <w:rFonts w:ascii="Arial" w:hAnsi="Arial" w:cs="Arial"/>
        </w:rPr>
      </w:pPr>
    </w:p>
    <w:p w14:paraId="2D08235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lastRenderedPageBreak/>
        <w:t>9.4.1.</w:t>
      </w:r>
      <w:r w:rsidRPr="00487108">
        <w:rPr>
          <w:rFonts w:ascii="Arial" w:hAnsi="Arial" w:cs="Arial"/>
        </w:rPr>
        <w:t xml:space="preserve"> </w:t>
      </w:r>
      <w:proofErr w:type="gramStart"/>
      <w:r w:rsidRPr="00487108">
        <w:rPr>
          <w:rFonts w:ascii="Arial" w:hAnsi="Arial" w:cs="Arial"/>
        </w:rPr>
        <w:t>complementação</w:t>
      </w:r>
      <w:proofErr w:type="gramEnd"/>
      <w:r w:rsidRPr="00487108">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487108" w:rsidRDefault="00AC2BF1" w:rsidP="00AC2BF1">
      <w:pPr>
        <w:tabs>
          <w:tab w:val="left" w:pos="284"/>
        </w:tabs>
        <w:ind w:firstLine="284"/>
        <w:jc w:val="both"/>
        <w:rPr>
          <w:rFonts w:ascii="Arial" w:hAnsi="Arial" w:cs="Arial"/>
        </w:rPr>
      </w:pPr>
    </w:p>
    <w:p w14:paraId="600E6695"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9.4.2.</w:t>
      </w:r>
      <w:r w:rsidRPr="00487108">
        <w:rPr>
          <w:rFonts w:ascii="Arial" w:hAnsi="Arial" w:cs="Arial"/>
        </w:rPr>
        <w:t xml:space="preserve"> </w:t>
      </w:r>
      <w:proofErr w:type="gramStart"/>
      <w:r w:rsidRPr="00487108">
        <w:rPr>
          <w:rFonts w:ascii="Arial" w:hAnsi="Arial" w:cs="Arial"/>
        </w:rPr>
        <w:t>atualização</w:t>
      </w:r>
      <w:proofErr w:type="gramEnd"/>
      <w:r w:rsidRPr="00487108">
        <w:rPr>
          <w:rFonts w:ascii="Arial" w:hAnsi="Arial" w:cs="Arial"/>
        </w:rPr>
        <w:t xml:space="preserve"> de documentos cuja validade tenha expirado após a data de recebimento das propostas.</w:t>
      </w:r>
    </w:p>
    <w:p w14:paraId="23824B41" w14:textId="77777777" w:rsidR="00AC2BF1" w:rsidRPr="00487108" w:rsidRDefault="00AC2BF1" w:rsidP="00AC2BF1">
      <w:pPr>
        <w:tabs>
          <w:tab w:val="left" w:pos="284"/>
        </w:tabs>
        <w:ind w:firstLine="284"/>
        <w:jc w:val="both"/>
        <w:rPr>
          <w:rFonts w:ascii="Arial" w:hAnsi="Arial" w:cs="Arial"/>
          <w:highlight w:val="yellow"/>
        </w:rPr>
      </w:pPr>
      <w:r w:rsidRPr="00487108">
        <w:rPr>
          <w:rFonts w:ascii="Arial" w:hAnsi="Arial" w:cs="Arial"/>
        </w:rPr>
        <w:t xml:space="preserve"> </w:t>
      </w:r>
    </w:p>
    <w:p w14:paraId="588DD062" w14:textId="77777777" w:rsidR="00AC2BF1" w:rsidRPr="00487108" w:rsidRDefault="00AC2BF1" w:rsidP="00AC2BF1">
      <w:pPr>
        <w:pStyle w:val="Ttulo8"/>
        <w:numPr>
          <w:ilvl w:val="7"/>
          <w:numId w:val="3"/>
        </w:numPr>
        <w:tabs>
          <w:tab w:val="clear" w:pos="0"/>
          <w:tab w:val="left" w:pos="284"/>
        </w:tabs>
        <w:ind w:left="0" w:firstLine="284"/>
        <w:rPr>
          <w:rFonts w:cs="Arial"/>
          <w:sz w:val="20"/>
          <w:szCs w:val="20"/>
          <w:lang w:val="pt-BR"/>
        </w:rPr>
      </w:pPr>
      <w:r w:rsidRPr="00487108">
        <w:rPr>
          <w:rFonts w:cs="Arial"/>
          <w:caps/>
          <w:sz w:val="20"/>
          <w:szCs w:val="20"/>
          <w:lang w:val="pt-BR"/>
        </w:rPr>
        <w:t>10. abertura</w:t>
      </w:r>
    </w:p>
    <w:p w14:paraId="53801C49" w14:textId="77777777" w:rsidR="00AC2BF1" w:rsidRPr="00487108" w:rsidRDefault="00AC2BF1" w:rsidP="00AC2BF1">
      <w:pPr>
        <w:tabs>
          <w:tab w:val="left" w:pos="284"/>
        </w:tabs>
        <w:ind w:firstLine="284"/>
        <w:jc w:val="both"/>
        <w:rPr>
          <w:rFonts w:ascii="Arial" w:hAnsi="Arial" w:cs="Arial"/>
        </w:rPr>
      </w:pPr>
    </w:p>
    <w:p w14:paraId="74CA10CE" w14:textId="77777777" w:rsidR="00AC2BF1" w:rsidRPr="00487108" w:rsidRDefault="00AC2BF1" w:rsidP="00AC2BF1">
      <w:pPr>
        <w:numPr>
          <w:ilvl w:val="0"/>
          <w:numId w:val="3"/>
        </w:numPr>
        <w:tabs>
          <w:tab w:val="clear" w:pos="0"/>
          <w:tab w:val="left" w:pos="284"/>
        </w:tabs>
        <w:ind w:left="0" w:firstLine="284"/>
        <w:jc w:val="both"/>
        <w:rPr>
          <w:rFonts w:ascii="Arial" w:hAnsi="Arial" w:cs="Arial"/>
          <w:kern w:val="2"/>
        </w:rPr>
      </w:pPr>
      <w:r w:rsidRPr="00487108">
        <w:rPr>
          <w:rFonts w:ascii="Arial" w:hAnsi="Arial" w:cs="Arial"/>
          <w:b/>
          <w:bCs/>
        </w:rPr>
        <w:t>10.1.</w:t>
      </w:r>
      <w:r w:rsidRPr="00487108">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14:paraId="06F3AB72"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r w:rsidRPr="00487108">
        <w:rPr>
          <w:rFonts w:ascii="Arial" w:hAnsi="Arial" w:cs="Arial"/>
          <w:b/>
          <w:bCs/>
        </w:rPr>
        <w:t>10.2.</w:t>
      </w:r>
      <w:r w:rsidRPr="00487108">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r w:rsidRPr="00487108">
        <w:rPr>
          <w:rFonts w:ascii="Arial" w:hAnsi="Arial" w:cs="Arial"/>
          <w:b/>
          <w:bCs/>
        </w:rPr>
        <w:t xml:space="preserve">10.2.1. </w:t>
      </w:r>
      <w:r w:rsidRPr="00487108">
        <w:rPr>
          <w:rFonts w:ascii="Arial" w:hAnsi="Arial" w:cs="Arial"/>
        </w:rPr>
        <w:t>Não serão aceitos dois ou mais lances de mesmo valor, prevalecendo aquele que for recebido e registrado em primeiro lugar.</w:t>
      </w:r>
    </w:p>
    <w:p w14:paraId="74172A5A"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r w:rsidRPr="00487108">
        <w:rPr>
          <w:rFonts w:ascii="Arial" w:hAnsi="Arial" w:cs="Arial"/>
          <w:b/>
          <w:bCs/>
        </w:rPr>
        <w:t xml:space="preserve">10.2.2. </w:t>
      </w:r>
      <w:r w:rsidRPr="00487108">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r w:rsidRPr="00487108">
        <w:rPr>
          <w:rFonts w:ascii="Arial" w:hAnsi="Arial" w:cs="Arial"/>
          <w:b/>
          <w:bCs/>
        </w:rPr>
        <w:t xml:space="preserve">10.3. </w:t>
      </w:r>
      <w:r w:rsidRPr="00487108">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r w:rsidRPr="00487108">
        <w:rPr>
          <w:rFonts w:ascii="Arial" w:hAnsi="Arial" w:cs="Arial"/>
          <w:b/>
          <w:bCs/>
        </w:rPr>
        <w:t xml:space="preserve">10.4. </w:t>
      </w:r>
      <w:r w:rsidRPr="00487108">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487108">
        <w:rPr>
          <w:rFonts w:ascii="Arial" w:hAnsi="Arial" w:cs="Arial"/>
        </w:rPr>
        <w:t>2</w:t>
      </w:r>
      <w:proofErr w:type="gramEnd"/>
      <w:r w:rsidRPr="00487108">
        <w:rPr>
          <w:rFonts w:ascii="Arial" w:hAnsi="Arial" w:cs="Arial"/>
        </w:rPr>
        <w:t xml:space="preserve"> (dois) minutos do período de duração da sessão pública.</w:t>
      </w:r>
    </w:p>
    <w:p w14:paraId="47155B45" w14:textId="77777777" w:rsidR="00AC2BF1" w:rsidRPr="00487108"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487108" w:rsidRDefault="00AC2BF1" w:rsidP="00AC2BF1">
      <w:pPr>
        <w:pStyle w:val="Corpodetexto"/>
        <w:numPr>
          <w:ilvl w:val="0"/>
          <w:numId w:val="3"/>
        </w:numPr>
        <w:tabs>
          <w:tab w:val="clear" w:pos="0"/>
          <w:tab w:val="left" w:pos="284"/>
        </w:tabs>
        <w:ind w:left="0" w:firstLine="284"/>
        <w:rPr>
          <w:sz w:val="20"/>
          <w:szCs w:val="20"/>
          <w:lang w:val="pt-BR"/>
        </w:rPr>
      </w:pPr>
      <w:r w:rsidRPr="00487108">
        <w:rPr>
          <w:b/>
          <w:bCs/>
          <w:sz w:val="20"/>
          <w:szCs w:val="20"/>
          <w:lang w:val="pt-BR"/>
        </w:rPr>
        <w:t>10.5.</w:t>
      </w:r>
      <w:r w:rsidRPr="00487108">
        <w:rPr>
          <w:sz w:val="20"/>
          <w:szCs w:val="20"/>
          <w:lang w:val="pt-BR"/>
        </w:rPr>
        <w:t xml:space="preserve"> Na hipótese de não haver novos lances no período da prorrogação automática que trata o item 10.4, a sessão pública será encerrada automaticamente.</w:t>
      </w:r>
    </w:p>
    <w:p w14:paraId="5BEEE19E" w14:textId="77777777" w:rsidR="00AC2BF1" w:rsidRPr="00487108" w:rsidRDefault="00AC2BF1" w:rsidP="00AC2BF1">
      <w:pPr>
        <w:pStyle w:val="Corpodetexto"/>
        <w:tabs>
          <w:tab w:val="left" w:pos="284"/>
        </w:tabs>
        <w:ind w:firstLine="284"/>
        <w:rPr>
          <w:sz w:val="20"/>
          <w:szCs w:val="20"/>
          <w:highlight w:val="yellow"/>
          <w:lang w:val="pt-BR"/>
        </w:rPr>
      </w:pPr>
    </w:p>
    <w:p w14:paraId="76524B5A" w14:textId="77777777" w:rsidR="00AC2BF1" w:rsidRPr="00487108" w:rsidRDefault="00AC2BF1" w:rsidP="00AC2BF1">
      <w:pPr>
        <w:pStyle w:val="Corpodetexto"/>
        <w:numPr>
          <w:ilvl w:val="0"/>
          <w:numId w:val="3"/>
        </w:numPr>
        <w:tabs>
          <w:tab w:val="clear" w:pos="0"/>
          <w:tab w:val="left" w:pos="284"/>
        </w:tabs>
        <w:ind w:left="0" w:firstLine="284"/>
        <w:rPr>
          <w:sz w:val="20"/>
          <w:szCs w:val="20"/>
          <w:lang w:val="pt-BR"/>
        </w:rPr>
      </w:pPr>
      <w:r w:rsidRPr="00487108">
        <w:rPr>
          <w:b/>
          <w:bCs/>
          <w:sz w:val="20"/>
          <w:szCs w:val="20"/>
          <w:lang w:val="pt-BR"/>
        </w:rPr>
        <w:t>10.6.</w:t>
      </w:r>
      <w:r w:rsidRPr="00487108">
        <w:rPr>
          <w:sz w:val="20"/>
          <w:szCs w:val="20"/>
          <w:lang w:val="pt-BR"/>
        </w:rPr>
        <w:t xml:space="preserve"> Encerrada a recepção de lances, antes de anunciar </w:t>
      </w:r>
      <w:proofErr w:type="gramStart"/>
      <w:r w:rsidRPr="00487108">
        <w:rPr>
          <w:sz w:val="20"/>
          <w:szCs w:val="20"/>
          <w:lang w:val="pt-BR"/>
        </w:rPr>
        <w:t>a</w:t>
      </w:r>
      <w:proofErr w:type="gramEnd"/>
      <w:r w:rsidRPr="00487108">
        <w:rPr>
          <w:sz w:val="20"/>
          <w:szCs w:val="20"/>
          <w:lang w:val="pt-BR"/>
        </w:rPr>
        <w:t xml:space="preserve"> vencedora, o Agente de Contratação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487108" w:rsidRDefault="00AC2BF1" w:rsidP="00AC2BF1">
      <w:pPr>
        <w:pStyle w:val="Corpodetexto"/>
        <w:numPr>
          <w:ilvl w:val="0"/>
          <w:numId w:val="3"/>
        </w:numPr>
        <w:tabs>
          <w:tab w:val="clear" w:pos="0"/>
          <w:tab w:val="left" w:pos="284"/>
        </w:tabs>
        <w:ind w:left="0" w:firstLine="284"/>
        <w:rPr>
          <w:sz w:val="20"/>
          <w:szCs w:val="20"/>
          <w:lang w:val="pt-BR"/>
        </w:rPr>
      </w:pPr>
    </w:p>
    <w:p w14:paraId="7F717574" w14:textId="77777777" w:rsidR="00AC2BF1" w:rsidRPr="00487108" w:rsidRDefault="00AC2BF1" w:rsidP="00AC2BF1">
      <w:pPr>
        <w:pStyle w:val="Corpodetexto"/>
        <w:numPr>
          <w:ilvl w:val="0"/>
          <w:numId w:val="3"/>
        </w:numPr>
        <w:tabs>
          <w:tab w:val="clear" w:pos="0"/>
          <w:tab w:val="left" w:pos="284"/>
        </w:tabs>
        <w:ind w:left="0" w:firstLine="284"/>
        <w:rPr>
          <w:sz w:val="20"/>
          <w:szCs w:val="20"/>
          <w:lang w:val="pt-BR"/>
        </w:rPr>
      </w:pPr>
      <w:r w:rsidRPr="00487108">
        <w:rPr>
          <w:b/>
          <w:bCs/>
          <w:sz w:val="20"/>
          <w:szCs w:val="20"/>
          <w:lang w:val="pt-BR"/>
        </w:rPr>
        <w:t>10.7.</w:t>
      </w:r>
      <w:r w:rsidRPr="00487108">
        <w:rPr>
          <w:sz w:val="20"/>
          <w:szCs w:val="20"/>
          <w:lang w:val="pt-BR"/>
        </w:rPr>
        <w:t xml:space="preserve"> Quando a proposta ou o lance de menor valor não for aceitável, ou se a licitante não atender às exigências e condições para sua habilitação, o Agente de Contratação examinará a proposta ou o lance subsequente, verificando a sua compatibilidade e habilitação, na ordem de classificação e assim sucessivamente, até a apuração de proposta ou lance que atenda o Edital. Também nessa etapa o Agente de Contratação poderá negociar com a licitante para que seja obtido menor preço.</w:t>
      </w:r>
    </w:p>
    <w:p w14:paraId="3EB3DBED" w14:textId="77777777" w:rsidR="00AC2BF1" w:rsidRPr="00487108" w:rsidRDefault="00AC2BF1" w:rsidP="00AC2BF1">
      <w:pPr>
        <w:pStyle w:val="Corpodetexto"/>
        <w:numPr>
          <w:ilvl w:val="0"/>
          <w:numId w:val="3"/>
        </w:numPr>
        <w:tabs>
          <w:tab w:val="clear" w:pos="0"/>
          <w:tab w:val="left" w:pos="284"/>
        </w:tabs>
        <w:ind w:left="0" w:firstLine="284"/>
        <w:rPr>
          <w:sz w:val="20"/>
          <w:szCs w:val="20"/>
          <w:lang w:val="pt-BR"/>
        </w:rPr>
      </w:pPr>
    </w:p>
    <w:p w14:paraId="1508E572"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b/>
          <w:bCs/>
        </w:rPr>
        <w:t>11. FASE DE JULGAMENTO</w:t>
      </w:r>
    </w:p>
    <w:p w14:paraId="115711CC" w14:textId="77777777" w:rsidR="00AC2BF1" w:rsidRPr="00487108" w:rsidRDefault="00AC2BF1" w:rsidP="00AC2BF1">
      <w:pPr>
        <w:tabs>
          <w:tab w:val="left" w:pos="284"/>
        </w:tabs>
        <w:ind w:firstLine="284"/>
        <w:jc w:val="both"/>
        <w:rPr>
          <w:rFonts w:ascii="Arial" w:hAnsi="Arial" w:cs="Arial"/>
          <w:b/>
          <w:bCs/>
        </w:rPr>
      </w:pPr>
    </w:p>
    <w:p w14:paraId="5452683E"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11.1. </w:t>
      </w:r>
      <w:r w:rsidRPr="00487108">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sidRPr="00487108">
        <w:rPr>
          <w:rFonts w:ascii="Arial" w:hAnsi="Arial" w:cs="Arial"/>
        </w:rPr>
        <w:t>do</w:t>
      </w:r>
      <w:proofErr w:type="gramEnd"/>
      <w:r w:rsidRPr="00487108">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487108" w:rsidRDefault="00AC2BF1" w:rsidP="00AC2BF1">
      <w:pPr>
        <w:tabs>
          <w:tab w:val="left" w:pos="284"/>
        </w:tabs>
        <w:ind w:firstLine="284"/>
        <w:jc w:val="both"/>
        <w:rPr>
          <w:rFonts w:ascii="Arial" w:hAnsi="Arial" w:cs="Arial"/>
        </w:rPr>
      </w:pPr>
    </w:p>
    <w:p w14:paraId="631E2DB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11.2. </w:t>
      </w:r>
      <w:r w:rsidRPr="00487108">
        <w:rPr>
          <w:rFonts w:ascii="Arial" w:hAnsi="Arial" w:cs="Arial"/>
        </w:rPr>
        <w:t>Caso atendidas as condições de participação, será iniciado o procedimento de habilitação.</w:t>
      </w:r>
    </w:p>
    <w:p w14:paraId="17CD6CA0" w14:textId="77777777" w:rsidR="00AC2BF1" w:rsidRPr="00487108" w:rsidRDefault="00AC2BF1" w:rsidP="00AC2BF1">
      <w:pPr>
        <w:tabs>
          <w:tab w:val="left" w:pos="284"/>
        </w:tabs>
        <w:ind w:firstLine="284"/>
        <w:jc w:val="both"/>
        <w:rPr>
          <w:rFonts w:ascii="Arial" w:hAnsi="Arial" w:cs="Arial"/>
        </w:rPr>
      </w:pPr>
    </w:p>
    <w:p w14:paraId="3ECCFC1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11.3.</w:t>
      </w:r>
      <w:r w:rsidRPr="00487108">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58F08AAC" w14:textId="77777777" w:rsidR="00AC2BF1" w:rsidRPr="00487108" w:rsidRDefault="00AC2BF1" w:rsidP="00AC2BF1">
      <w:pPr>
        <w:tabs>
          <w:tab w:val="left" w:pos="284"/>
        </w:tabs>
        <w:ind w:firstLine="284"/>
        <w:jc w:val="both"/>
        <w:rPr>
          <w:rFonts w:ascii="Arial" w:hAnsi="Arial" w:cs="Arial"/>
        </w:rPr>
      </w:pPr>
    </w:p>
    <w:p w14:paraId="1F04D3C9" w14:textId="77777777" w:rsidR="00AC2BF1" w:rsidRPr="00487108" w:rsidRDefault="00AC2BF1" w:rsidP="00AC2BF1">
      <w:pPr>
        <w:ind w:firstLine="284"/>
        <w:jc w:val="both"/>
        <w:rPr>
          <w:rFonts w:ascii="Arial" w:hAnsi="Arial" w:cs="Arial"/>
        </w:rPr>
      </w:pPr>
      <w:r w:rsidRPr="00487108">
        <w:rPr>
          <w:rFonts w:ascii="Arial" w:hAnsi="Arial" w:cs="Arial"/>
          <w:b/>
          <w:bCs/>
        </w:rPr>
        <w:t>11.4.</w:t>
      </w:r>
      <w:r w:rsidRPr="00487108">
        <w:rPr>
          <w:rFonts w:ascii="Arial" w:hAnsi="Arial" w:cs="Arial"/>
        </w:rPr>
        <w:t xml:space="preserve"> Conforme art. 59° da Lei n° 14.133, de 2021, será desclassificada a proposta vencedora que:</w:t>
      </w:r>
    </w:p>
    <w:p w14:paraId="173D7DB2" w14:textId="77777777" w:rsidR="00AC2BF1" w:rsidRPr="00487108" w:rsidRDefault="00AC2BF1" w:rsidP="00AC2BF1">
      <w:pPr>
        <w:ind w:firstLine="284"/>
        <w:jc w:val="both"/>
        <w:rPr>
          <w:rFonts w:ascii="Arial" w:hAnsi="Arial" w:cs="Arial"/>
        </w:rPr>
      </w:pPr>
    </w:p>
    <w:p w14:paraId="2D0BC791" w14:textId="77777777" w:rsidR="00AC2BF1" w:rsidRPr="00487108" w:rsidRDefault="00AC2BF1" w:rsidP="00AC2BF1">
      <w:pPr>
        <w:ind w:firstLine="284"/>
        <w:jc w:val="both"/>
        <w:rPr>
          <w:rFonts w:ascii="Arial" w:hAnsi="Arial" w:cs="Arial"/>
        </w:rPr>
      </w:pPr>
      <w:r w:rsidRPr="00487108">
        <w:rPr>
          <w:rFonts w:ascii="Arial" w:hAnsi="Arial" w:cs="Arial"/>
          <w:b/>
        </w:rPr>
        <w:t>I</w:t>
      </w:r>
      <w:r w:rsidRPr="00487108">
        <w:rPr>
          <w:rFonts w:ascii="Arial" w:hAnsi="Arial" w:cs="Arial"/>
        </w:rPr>
        <w:t xml:space="preserve"> – contiver vícios insanáveis;</w:t>
      </w:r>
    </w:p>
    <w:p w14:paraId="37F3DE77" w14:textId="77777777" w:rsidR="00AC2BF1" w:rsidRPr="00487108" w:rsidRDefault="00AC2BF1" w:rsidP="00AC2BF1">
      <w:pPr>
        <w:ind w:firstLine="284"/>
        <w:jc w:val="both"/>
        <w:rPr>
          <w:rFonts w:ascii="Arial" w:hAnsi="Arial" w:cs="Arial"/>
        </w:rPr>
      </w:pPr>
    </w:p>
    <w:p w14:paraId="21AA5E70" w14:textId="77777777" w:rsidR="00AC2BF1" w:rsidRPr="00487108" w:rsidRDefault="00AC2BF1" w:rsidP="00AC2BF1">
      <w:pPr>
        <w:ind w:firstLine="284"/>
        <w:jc w:val="both"/>
        <w:rPr>
          <w:rFonts w:ascii="Arial" w:hAnsi="Arial" w:cs="Arial"/>
        </w:rPr>
      </w:pPr>
      <w:r w:rsidRPr="00487108">
        <w:rPr>
          <w:rFonts w:ascii="Arial" w:hAnsi="Arial" w:cs="Arial"/>
          <w:b/>
        </w:rPr>
        <w:t>II</w:t>
      </w:r>
      <w:r w:rsidRPr="00487108">
        <w:rPr>
          <w:rFonts w:ascii="Arial" w:hAnsi="Arial" w:cs="Arial"/>
        </w:rPr>
        <w:t xml:space="preserve"> – não obedecer às especificações técnicas pormenorizadas no edital;</w:t>
      </w:r>
    </w:p>
    <w:p w14:paraId="1FF5B50C" w14:textId="77777777" w:rsidR="00AC2BF1" w:rsidRPr="00487108" w:rsidRDefault="00AC2BF1" w:rsidP="00AC2BF1">
      <w:pPr>
        <w:ind w:firstLine="284"/>
        <w:jc w:val="both"/>
        <w:rPr>
          <w:rFonts w:ascii="Arial" w:hAnsi="Arial" w:cs="Arial"/>
        </w:rPr>
      </w:pPr>
    </w:p>
    <w:p w14:paraId="302F5657" w14:textId="77777777" w:rsidR="00AC2BF1" w:rsidRPr="00487108" w:rsidRDefault="00AC2BF1" w:rsidP="00AC2BF1">
      <w:pPr>
        <w:ind w:firstLine="284"/>
        <w:jc w:val="both"/>
        <w:rPr>
          <w:rFonts w:ascii="Arial" w:hAnsi="Arial" w:cs="Arial"/>
        </w:rPr>
      </w:pPr>
      <w:r w:rsidRPr="00487108">
        <w:rPr>
          <w:rFonts w:ascii="Arial" w:hAnsi="Arial" w:cs="Arial"/>
          <w:b/>
        </w:rPr>
        <w:t>III</w:t>
      </w:r>
      <w:r w:rsidRPr="00487108">
        <w:rPr>
          <w:rFonts w:ascii="Arial" w:hAnsi="Arial" w:cs="Arial"/>
        </w:rPr>
        <w:t xml:space="preserve"> – apresentar preços inexequíveis ou permanecerem acima do orçamento estimado para a contratação;</w:t>
      </w:r>
    </w:p>
    <w:p w14:paraId="23101E4D" w14:textId="77777777" w:rsidR="00AC2BF1" w:rsidRPr="00487108" w:rsidRDefault="00AC2BF1" w:rsidP="00AC2BF1">
      <w:pPr>
        <w:ind w:firstLine="284"/>
        <w:jc w:val="both"/>
        <w:rPr>
          <w:rFonts w:ascii="Arial" w:hAnsi="Arial" w:cs="Arial"/>
        </w:rPr>
      </w:pPr>
    </w:p>
    <w:p w14:paraId="3C672985" w14:textId="77777777" w:rsidR="00AC2BF1" w:rsidRPr="00487108" w:rsidRDefault="00AC2BF1" w:rsidP="00AC2BF1">
      <w:pPr>
        <w:ind w:firstLine="284"/>
        <w:jc w:val="both"/>
        <w:rPr>
          <w:rFonts w:ascii="Arial" w:hAnsi="Arial" w:cs="Arial"/>
        </w:rPr>
      </w:pPr>
      <w:r w:rsidRPr="00487108">
        <w:rPr>
          <w:rFonts w:ascii="Arial" w:hAnsi="Arial" w:cs="Arial"/>
          <w:b/>
        </w:rPr>
        <w:t>IV</w:t>
      </w:r>
      <w:r w:rsidRPr="00487108">
        <w:rPr>
          <w:rFonts w:ascii="Arial" w:hAnsi="Arial" w:cs="Arial"/>
        </w:rPr>
        <w:t xml:space="preserve"> – não tiver sua exequibilidade demonstrada, quando exigido pela Administração;</w:t>
      </w:r>
    </w:p>
    <w:p w14:paraId="5CB099F9" w14:textId="77777777" w:rsidR="00AC2BF1" w:rsidRPr="00487108" w:rsidRDefault="00AC2BF1" w:rsidP="00AC2BF1">
      <w:pPr>
        <w:ind w:firstLine="284"/>
        <w:jc w:val="both"/>
        <w:rPr>
          <w:rFonts w:ascii="Arial" w:hAnsi="Arial" w:cs="Arial"/>
        </w:rPr>
      </w:pPr>
    </w:p>
    <w:p w14:paraId="7E0FCA4F" w14:textId="77777777" w:rsidR="00AC2BF1" w:rsidRPr="00487108" w:rsidRDefault="00AC2BF1" w:rsidP="00AC2BF1">
      <w:pPr>
        <w:ind w:firstLine="284"/>
        <w:jc w:val="both"/>
        <w:rPr>
          <w:rFonts w:ascii="Arial" w:hAnsi="Arial" w:cs="Arial"/>
        </w:rPr>
      </w:pPr>
      <w:r w:rsidRPr="00487108">
        <w:rPr>
          <w:rFonts w:ascii="Arial" w:hAnsi="Arial" w:cs="Arial"/>
          <w:b/>
        </w:rPr>
        <w:t>V</w:t>
      </w:r>
      <w:r w:rsidRPr="00487108">
        <w:rPr>
          <w:rFonts w:ascii="Arial" w:hAnsi="Arial" w:cs="Arial"/>
        </w:rPr>
        <w:t xml:space="preserve"> – apresentar desconformidade com quaisquer outras exigências do edital ou seus anexos, desde que insanável.</w:t>
      </w:r>
    </w:p>
    <w:p w14:paraId="3ED12545" w14:textId="77777777" w:rsidR="00AC2BF1" w:rsidRPr="00487108" w:rsidRDefault="00AC2BF1" w:rsidP="00AC2BF1">
      <w:pPr>
        <w:tabs>
          <w:tab w:val="left" w:pos="284"/>
        </w:tabs>
        <w:ind w:firstLine="284"/>
        <w:jc w:val="both"/>
        <w:rPr>
          <w:rFonts w:ascii="Arial" w:hAnsi="Arial" w:cs="Arial"/>
          <w:b/>
          <w:bCs/>
          <w:highlight w:val="yellow"/>
        </w:rPr>
      </w:pPr>
    </w:p>
    <w:p w14:paraId="788FA98C"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b/>
          <w:bCs/>
        </w:rPr>
        <w:t>12. IMPUGNAÇÃO AO EDITAL E RECURSOS</w:t>
      </w:r>
    </w:p>
    <w:p w14:paraId="3A6845C3" w14:textId="77777777" w:rsidR="00AC2BF1" w:rsidRPr="00487108" w:rsidRDefault="00AC2BF1" w:rsidP="00AC2BF1">
      <w:pPr>
        <w:tabs>
          <w:tab w:val="left" w:pos="284"/>
        </w:tabs>
        <w:ind w:firstLine="284"/>
        <w:jc w:val="both"/>
        <w:rPr>
          <w:rFonts w:ascii="Arial" w:hAnsi="Arial" w:cs="Arial"/>
          <w:highlight w:val="yellow"/>
        </w:rPr>
      </w:pPr>
    </w:p>
    <w:p w14:paraId="4D4924E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12.1. </w:t>
      </w:r>
      <w:r w:rsidRPr="00487108">
        <w:rPr>
          <w:rFonts w:ascii="Arial" w:hAnsi="Arial" w:cs="Arial"/>
        </w:rPr>
        <w:t xml:space="preserve">Qualquer pessoa é parte legítima para impugnar este Edital por irregularidade na aplicação da </w:t>
      </w:r>
      <w:hyperlink r:id="rId18" w:history="1">
        <w:r w:rsidRPr="00487108">
          <w:rPr>
            <w:rFonts w:ascii="Arial" w:hAnsi="Arial" w:cs="Arial"/>
          </w:rPr>
          <w:t>Lei nº 14.133, de 2021</w:t>
        </w:r>
      </w:hyperlink>
      <w:r w:rsidRPr="00487108">
        <w:rPr>
          <w:rFonts w:ascii="Arial" w:hAnsi="Arial" w:cs="Arial"/>
        </w:rPr>
        <w:t>, devendo protocolar o pedido até 03 (três) dias úteis antes da data da abertura do certame.</w:t>
      </w:r>
    </w:p>
    <w:p w14:paraId="0A1899D1" w14:textId="77777777" w:rsidR="00AC2BF1" w:rsidRPr="00487108" w:rsidRDefault="00AC2BF1" w:rsidP="00AC2BF1">
      <w:pPr>
        <w:tabs>
          <w:tab w:val="left" w:pos="284"/>
        </w:tabs>
        <w:ind w:firstLine="284"/>
        <w:jc w:val="both"/>
        <w:rPr>
          <w:rFonts w:ascii="Arial" w:hAnsi="Arial" w:cs="Arial"/>
          <w:highlight w:val="yellow"/>
        </w:rPr>
      </w:pPr>
    </w:p>
    <w:p w14:paraId="6CD1A4B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12.2.</w:t>
      </w:r>
      <w:r w:rsidRPr="00487108">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487108" w:rsidRDefault="00AC2BF1" w:rsidP="00AC2BF1">
      <w:pPr>
        <w:tabs>
          <w:tab w:val="left" w:pos="284"/>
        </w:tabs>
        <w:ind w:firstLine="284"/>
        <w:jc w:val="both"/>
        <w:rPr>
          <w:rFonts w:ascii="Arial" w:hAnsi="Arial" w:cs="Arial"/>
        </w:rPr>
      </w:pPr>
    </w:p>
    <w:p w14:paraId="2D32E7A8"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12.3.</w:t>
      </w:r>
      <w:r w:rsidRPr="00487108">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rPr>
        <w:t xml:space="preserve"> </w:t>
      </w:r>
    </w:p>
    <w:p w14:paraId="07A6E6B6"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12.4.</w:t>
      </w:r>
      <w:r w:rsidRPr="00487108">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487108" w:rsidRDefault="00AC2BF1" w:rsidP="00AC2BF1">
      <w:pPr>
        <w:tabs>
          <w:tab w:val="left" w:pos="284"/>
        </w:tabs>
        <w:ind w:firstLine="284"/>
        <w:jc w:val="both"/>
        <w:rPr>
          <w:rFonts w:ascii="Arial" w:hAnsi="Arial" w:cs="Arial"/>
        </w:rPr>
      </w:pPr>
    </w:p>
    <w:p w14:paraId="3E71619F"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12.4.1. </w:t>
      </w:r>
      <w:r w:rsidRPr="00487108">
        <w:rPr>
          <w:rFonts w:ascii="Arial" w:hAnsi="Arial" w:cs="Arial"/>
        </w:rPr>
        <w:t xml:space="preserve">A ausência de manifestação do licitante quanto </w:t>
      </w:r>
      <w:proofErr w:type="gramStart"/>
      <w:r w:rsidRPr="00487108">
        <w:rPr>
          <w:rFonts w:ascii="Arial" w:hAnsi="Arial" w:cs="Arial"/>
        </w:rPr>
        <w:t>a</w:t>
      </w:r>
      <w:proofErr w:type="gramEnd"/>
      <w:r w:rsidRPr="00487108">
        <w:rPr>
          <w:rFonts w:ascii="Arial" w:hAnsi="Arial" w:cs="Arial"/>
        </w:rPr>
        <w:t xml:space="preserve"> intenção de recorrer, importará na decadência do direito, e será iniciado o procedimento de Adjudicação/Homologação.</w:t>
      </w:r>
    </w:p>
    <w:p w14:paraId="1EBAD83F" w14:textId="77777777" w:rsidR="00AC2BF1" w:rsidRPr="00487108" w:rsidRDefault="00AC2BF1" w:rsidP="00AC2BF1">
      <w:pPr>
        <w:ind w:firstLine="284"/>
        <w:jc w:val="both"/>
        <w:rPr>
          <w:rFonts w:ascii="Arial" w:hAnsi="Arial" w:cs="Arial"/>
        </w:rPr>
      </w:pPr>
    </w:p>
    <w:p w14:paraId="0106A74E" w14:textId="77777777" w:rsidR="00AC2BF1" w:rsidRPr="00487108" w:rsidRDefault="00AC2BF1" w:rsidP="00AC2BF1">
      <w:pPr>
        <w:ind w:firstLine="284"/>
        <w:jc w:val="both"/>
        <w:rPr>
          <w:rFonts w:ascii="Arial" w:hAnsi="Arial" w:cs="Arial"/>
        </w:rPr>
      </w:pPr>
      <w:r w:rsidRPr="00487108">
        <w:rPr>
          <w:rFonts w:ascii="Arial" w:hAnsi="Arial" w:cs="Arial"/>
          <w:b/>
          <w:bCs/>
        </w:rPr>
        <w:t>12.5.</w:t>
      </w:r>
      <w:r w:rsidRPr="00487108">
        <w:rPr>
          <w:rFonts w:ascii="Arial" w:hAnsi="Arial" w:cs="Arial"/>
        </w:rPr>
        <w:t xml:space="preserve"> Os recursos contra as decisões do Pregoeiro não terão efeito suspensivo.</w:t>
      </w:r>
    </w:p>
    <w:p w14:paraId="774D1A93" w14:textId="77777777" w:rsidR="00AC2BF1" w:rsidRPr="00487108" w:rsidRDefault="00AC2BF1" w:rsidP="00AC2BF1">
      <w:pPr>
        <w:ind w:firstLine="284"/>
        <w:jc w:val="both"/>
        <w:rPr>
          <w:rFonts w:ascii="Arial" w:hAnsi="Arial" w:cs="Arial"/>
        </w:rPr>
      </w:pPr>
    </w:p>
    <w:p w14:paraId="64015EEE"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12.6.</w:t>
      </w:r>
      <w:r w:rsidRPr="00487108">
        <w:rPr>
          <w:rFonts w:ascii="Arial" w:hAnsi="Arial" w:cs="Arial"/>
        </w:rPr>
        <w:t xml:space="preserve"> O acolhimento do recurso importará na invalidação apenas dos atos insuscetíveis de aproveitamento, ou seja, nulos.</w:t>
      </w:r>
    </w:p>
    <w:p w14:paraId="23A3BAA3" w14:textId="77777777" w:rsidR="00AC2BF1" w:rsidRPr="00487108" w:rsidRDefault="00AC2BF1" w:rsidP="00AC2BF1">
      <w:pPr>
        <w:tabs>
          <w:tab w:val="left" w:pos="284"/>
        </w:tabs>
        <w:ind w:firstLine="284"/>
        <w:jc w:val="both"/>
        <w:rPr>
          <w:rFonts w:ascii="Arial" w:hAnsi="Arial" w:cs="Arial"/>
          <w:highlight w:val="yellow"/>
        </w:rPr>
      </w:pPr>
    </w:p>
    <w:p w14:paraId="5B3BC173"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 SANÇÕES ADMINISTRATIVAS</w:t>
      </w:r>
    </w:p>
    <w:p w14:paraId="1E79487F" w14:textId="77777777" w:rsidR="00AC2BF1" w:rsidRPr="00487108" w:rsidRDefault="00AC2BF1" w:rsidP="00AC2BF1">
      <w:pPr>
        <w:tabs>
          <w:tab w:val="left" w:pos="284"/>
        </w:tabs>
        <w:ind w:firstLine="284"/>
        <w:jc w:val="both"/>
        <w:rPr>
          <w:rFonts w:ascii="Arial" w:hAnsi="Arial" w:cs="Arial"/>
          <w:highlight w:val="yellow"/>
        </w:rPr>
      </w:pPr>
    </w:p>
    <w:p w14:paraId="2DDF034F"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13.1. </w:t>
      </w:r>
      <w:r w:rsidRPr="00487108">
        <w:rPr>
          <w:rFonts w:ascii="Arial" w:hAnsi="Arial" w:cs="Arial"/>
        </w:rPr>
        <w:t>Comete infração administrativa, nos termos da lei, o licitante que, com dolo ou culpa:</w:t>
      </w:r>
    </w:p>
    <w:p w14:paraId="5F8EB900" w14:textId="77777777" w:rsidR="00AC2BF1" w:rsidRPr="00487108" w:rsidRDefault="00AC2BF1" w:rsidP="00AC2BF1">
      <w:pPr>
        <w:tabs>
          <w:tab w:val="left" w:pos="284"/>
        </w:tabs>
        <w:ind w:firstLine="284"/>
        <w:jc w:val="both"/>
        <w:rPr>
          <w:rFonts w:ascii="Arial" w:hAnsi="Arial" w:cs="Arial"/>
        </w:rPr>
      </w:pPr>
    </w:p>
    <w:p w14:paraId="015C23E6"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13.1.1.</w:t>
      </w:r>
      <w:r w:rsidRPr="00487108">
        <w:rPr>
          <w:rFonts w:ascii="Arial" w:hAnsi="Arial" w:cs="Arial"/>
        </w:rPr>
        <w:t xml:space="preserve"> </w:t>
      </w:r>
      <w:bookmarkStart w:id="1" w:name="_Ref114668085"/>
      <w:bookmarkStart w:id="2" w:name="_Hlk114652595"/>
      <w:proofErr w:type="gramStart"/>
      <w:r w:rsidRPr="00487108">
        <w:rPr>
          <w:rFonts w:ascii="Arial" w:hAnsi="Arial" w:cs="Arial"/>
        </w:rPr>
        <w:t>deixar</w:t>
      </w:r>
      <w:proofErr w:type="gramEnd"/>
      <w:r w:rsidRPr="00487108">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487108" w:rsidRDefault="00AC2BF1" w:rsidP="00AC2BF1">
      <w:pPr>
        <w:tabs>
          <w:tab w:val="left" w:pos="284"/>
        </w:tabs>
        <w:ind w:firstLine="284"/>
        <w:jc w:val="both"/>
        <w:rPr>
          <w:rFonts w:ascii="Arial" w:hAnsi="Arial" w:cs="Arial"/>
        </w:rPr>
      </w:pPr>
      <w:bookmarkStart w:id="3" w:name="_Ref114668108"/>
    </w:p>
    <w:p w14:paraId="2EC429F6"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13.1.2.</w:t>
      </w:r>
      <w:r w:rsidRPr="00487108">
        <w:rPr>
          <w:rFonts w:ascii="Arial" w:hAnsi="Arial" w:cs="Arial"/>
        </w:rPr>
        <w:t xml:space="preserve"> Salvo em decorrência de fato superveniente devidamente justificado, não mantiver a proposta em especial quando:</w:t>
      </w:r>
      <w:bookmarkEnd w:id="3"/>
    </w:p>
    <w:p w14:paraId="368A923E" w14:textId="77777777" w:rsidR="00AC2BF1" w:rsidRPr="00487108" w:rsidRDefault="00AC2BF1" w:rsidP="00AC2BF1">
      <w:pPr>
        <w:tabs>
          <w:tab w:val="left" w:pos="284"/>
        </w:tabs>
        <w:ind w:firstLine="284"/>
        <w:jc w:val="both"/>
        <w:rPr>
          <w:rFonts w:ascii="Arial" w:hAnsi="Arial" w:cs="Arial"/>
        </w:rPr>
      </w:pPr>
    </w:p>
    <w:p w14:paraId="7D19201F"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13.1.2.1. </w:t>
      </w:r>
      <w:proofErr w:type="gramStart"/>
      <w:r w:rsidRPr="00487108">
        <w:rPr>
          <w:rFonts w:ascii="Arial" w:hAnsi="Arial" w:cs="Arial"/>
        </w:rPr>
        <w:t>não</w:t>
      </w:r>
      <w:proofErr w:type="gramEnd"/>
      <w:r w:rsidRPr="00487108">
        <w:rPr>
          <w:rFonts w:ascii="Arial" w:hAnsi="Arial" w:cs="Arial"/>
        </w:rPr>
        <w:t xml:space="preserve"> enviar a proposta adequada ao último lance ofertado ou após a negociação; </w:t>
      </w:r>
    </w:p>
    <w:p w14:paraId="47F25007" w14:textId="77777777" w:rsidR="00AC2BF1" w:rsidRPr="00487108" w:rsidRDefault="00AC2BF1" w:rsidP="00AC2BF1">
      <w:pPr>
        <w:tabs>
          <w:tab w:val="left" w:pos="284"/>
        </w:tabs>
        <w:ind w:firstLine="284"/>
        <w:jc w:val="both"/>
        <w:rPr>
          <w:rFonts w:ascii="Arial" w:hAnsi="Arial" w:cs="Arial"/>
        </w:rPr>
      </w:pPr>
    </w:p>
    <w:p w14:paraId="35F505A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13.1.2.2. </w:t>
      </w:r>
      <w:proofErr w:type="gramStart"/>
      <w:r w:rsidRPr="00487108">
        <w:rPr>
          <w:rFonts w:ascii="Arial" w:hAnsi="Arial" w:cs="Arial"/>
        </w:rPr>
        <w:t>recusar</w:t>
      </w:r>
      <w:proofErr w:type="gramEnd"/>
      <w:r w:rsidRPr="00487108">
        <w:rPr>
          <w:rFonts w:ascii="Arial" w:hAnsi="Arial" w:cs="Arial"/>
        </w:rPr>
        <w:t xml:space="preserve">-se a enviar o detalhamento da proposta quando exigível; </w:t>
      </w:r>
    </w:p>
    <w:p w14:paraId="13E744E5" w14:textId="77777777" w:rsidR="00AC2BF1" w:rsidRPr="00487108" w:rsidRDefault="00AC2BF1" w:rsidP="00AC2BF1">
      <w:pPr>
        <w:tabs>
          <w:tab w:val="left" w:pos="284"/>
        </w:tabs>
        <w:ind w:firstLine="284"/>
        <w:jc w:val="both"/>
        <w:rPr>
          <w:rFonts w:ascii="Arial" w:hAnsi="Arial" w:cs="Arial"/>
        </w:rPr>
      </w:pPr>
    </w:p>
    <w:p w14:paraId="2A4ABB84"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13.1.2.3. </w:t>
      </w:r>
      <w:proofErr w:type="gramStart"/>
      <w:r w:rsidRPr="00487108">
        <w:rPr>
          <w:rFonts w:ascii="Arial" w:hAnsi="Arial" w:cs="Arial"/>
        </w:rPr>
        <w:t>pedir</w:t>
      </w:r>
      <w:proofErr w:type="gramEnd"/>
      <w:r w:rsidRPr="00487108">
        <w:rPr>
          <w:rFonts w:ascii="Arial" w:hAnsi="Arial" w:cs="Arial"/>
        </w:rPr>
        <w:t xml:space="preserve"> para ser desclassificado quando encerrada a etapa competitiva; ou </w:t>
      </w:r>
    </w:p>
    <w:p w14:paraId="100884E2" w14:textId="77777777" w:rsidR="00AC2BF1" w:rsidRPr="00487108" w:rsidRDefault="00AC2BF1" w:rsidP="00AC2BF1">
      <w:pPr>
        <w:tabs>
          <w:tab w:val="left" w:pos="284"/>
        </w:tabs>
        <w:ind w:firstLine="284"/>
        <w:jc w:val="both"/>
        <w:rPr>
          <w:rFonts w:ascii="Arial" w:hAnsi="Arial" w:cs="Arial"/>
        </w:rPr>
      </w:pPr>
    </w:p>
    <w:p w14:paraId="31DE81F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13.1.2.4. </w:t>
      </w:r>
      <w:proofErr w:type="gramStart"/>
      <w:r w:rsidRPr="00487108">
        <w:rPr>
          <w:rFonts w:ascii="Arial" w:hAnsi="Arial" w:cs="Arial"/>
        </w:rPr>
        <w:t>deixar</w:t>
      </w:r>
      <w:proofErr w:type="gramEnd"/>
      <w:r w:rsidRPr="00487108">
        <w:rPr>
          <w:rFonts w:ascii="Arial" w:hAnsi="Arial" w:cs="Arial"/>
        </w:rPr>
        <w:t xml:space="preserve"> de apresentar amostra;</w:t>
      </w:r>
    </w:p>
    <w:p w14:paraId="402D56A5" w14:textId="77777777" w:rsidR="00AC2BF1" w:rsidRPr="00487108" w:rsidRDefault="00AC2BF1" w:rsidP="00AC2BF1">
      <w:pPr>
        <w:tabs>
          <w:tab w:val="left" w:pos="284"/>
        </w:tabs>
        <w:ind w:firstLine="284"/>
        <w:jc w:val="both"/>
        <w:rPr>
          <w:rFonts w:ascii="Arial" w:hAnsi="Arial" w:cs="Arial"/>
        </w:rPr>
      </w:pPr>
    </w:p>
    <w:p w14:paraId="2661D754"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13.1.2.5. </w:t>
      </w:r>
      <w:proofErr w:type="gramStart"/>
      <w:r w:rsidRPr="00487108">
        <w:rPr>
          <w:rFonts w:ascii="Arial" w:hAnsi="Arial" w:cs="Arial"/>
        </w:rPr>
        <w:t>apresentar</w:t>
      </w:r>
      <w:proofErr w:type="gramEnd"/>
      <w:r w:rsidRPr="00487108">
        <w:rPr>
          <w:rFonts w:ascii="Arial" w:hAnsi="Arial" w:cs="Arial"/>
        </w:rPr>
        <w:t xml:space="preserve"> proposta ou amostra em desacordo com as especificações do edital; </w:t>
      </w:r>
    </w:p>
    <w:p w14:paraId="128E6DC3" w14:textId="77777777" w:rsidR="00AC2BF1" w:rsidRPr="00487108" w:rsidRDefault="00AC2BF1" w:rsidP="00AC2BF1">
      <w:pPr>
        <w:tabs>
          <w:tab w:val="left" w:pos="284"/>
        </w:tabs>
        <w:ind w:firstLine="284"/>
        <w:jc w:val="both"/>
        <w:rPr>
          <w:rFonts w:ascii="Arial" w:hAnsi="Arial" w:cs="Arial"/>
        </w:rPr>
      </w:pPr>
      <w:bookmarkStart w:id="4" w:name="_Ref114668139"/>
    </w:p>
    <w:p w14:paraId="7D1586D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13.1.3.</w:t>
      </w:r>
      <w:r w:rsidRPr="00487108">
        <w:rPr>
          <w:rFonts w:ascii="Arial" w:hAnsi="Arial" w:cs="Arial"/>
        </w:rPr>
        <w:t xml:space="preserve"> </w:t>
      </w:r>
      <w:proofErr w:type="gramStart"/>
      <w:r w:rsidRPr="00487108">
        <w:rPr>
          <w:rFonts w:ascii="Arial" w:hAnsi="Arial" w:cs="Arial"/>
        </w:rPr>
        <w:t>não</w:t>
      </w:r>
      <w:proofErr w:type="gramEnd"/>
      <w:r w:rsidRPr="00487108">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487108" w:rsidRDefault="00AC2BF1" w:rsidP="00AC2BF1">
      <w:pPr>
        <w:tabs>
          <w:tab w:val="left" w:pos="284"/>
        </w:tabs>
        <w:ind w:firstLine="284"/>
        <w:jc w:val="both"/>
        <w:rPr>
          <w:rFonts w:ascii="Arial" w:hAnsi="Arial" w:cs="Arial"/>
        </w:rPr>
      </w:pPr>
    </w:p>
    <w:p w14:paraId="19164C7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13.1.3.1.</w:t>
      </w:r>
      <w:r w:rsidRPr="00487108">
        <w:rPr>
          <w:rFonts w:ascii="Arial" w:hAnsi="Arial" w:cs="Arial"/>
        </w:rPr>
        <w:t xml:space="preserve"> </w:t>
      </w:r>
      <w:proofErr w:type="gramStart"/>
      <w:r w:rsidRPr="00487108">
        <w:rPr>
          <w:rFonts w:ascii="Arial" w:hAnsi="Arial" w:cs="Arial"/>
        </w:rPr>
        <w:t>recusar</w:t>
      </w:r>
      <w:proofErr w:type="gramEnd"/>
      <w:r w:rsidRPr="00487108">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487108" w:rsidRDefault="00AC2BF1" w:rsidP="00AC2BF1">
      <w:pPr>
        <w:tabs>
          <w:tab w:val="left" w:pos="284"/>
        </w:tabs>
        <w:ind w:firstLine="284"/>
        <w:jc w:val="both"/>
        <w:rPr>
          <w:rFonts w:ascii="Arial" w:hAnsi="Arial" w:cs="Arial"/>
        </w:rPr>
      </w:pPr>
      <w:bookmarkStart w:id="5" w:name="_Ref114668249"/>
    </w:p>
    <w:p w14:paraId="334763F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13.1.4.</w:t>
      </w:r>
      <w:r w:rsidRPr="00487108">
        <w:rPr>
          <w:rFonts w:ascii="Arial" w:hAnsi="Arial" w:cs="Arial"/>
        </w:rPr>
        <w:t xml:space="preserve"> </w:t>
      </w:r>
      <w:proofErr w:type="gramStart"/>
      <w:r w:rsidRPr="00487108">
        <w:rPr>
          <w:rFonts w:ascii="Arial" w:hAnsi="Arial" w:cs="Arial"/>
        </w:rPr>
        <w:t>apresentar</w:t>
      </w:r>
      <w:proofErr w:type="gramEnd"/>
      <w:r w:rsidRPr="00487108">
        <w:rPr>
          <w:rFonts w:ascii="Arial" w:hAnsi="Arial" w:cs="Arial"/>
        </w:rPr>
        <w:t xml:space="preserve"> declaração ou documentação falsa exigida para o certame ou prestar declaração falsa durante a licitação</w:t>
      </w:r>
      <w:bookmarkEnd w:id="5"/>
    </w:p>
    <w:p w14:paraId="54D3B787" w14:textId="77777777" w:rsidR="00AC2BF1" w:rsidRPr="00487108" w:rsidRDefault="00AC2BF1" w:rsidP="00AC2BF1">
      <w:pPr>
        <w:tabs>
          <w:tab w:val="left" w:pos="284"/>
        </w:tabs>
        <w:ind w:firstLine="284"/>
        <w:jc w:val="both"/>
        <w:rPr>
          <w:rFonts w:ascii="Arial" w:hAnsi="Arial" w:cs="Arial"/>
        </w:rPr>
      </w:pPr>
      <w:bookmarkStart w:id="6" w:name="_Ref114668245"/>
    </w:p>
    <w:p w14:paraId="59348EF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13.1.5.</w:t>
      </w:r>
      <w:r w:rsidRPr="00487108">
        <w:rPr>
          <w:rFonts w:ascii="Arial" w:hAnsi="Arial" w:cs="Arial"/>
        </w:rPr>
        <w:t xml:space="preserve"> </w:t>
      </w:r>
      <w:proofErr w:type="gramStart"/>
      <w:r w:rsidRPr="00487108">
        <w:rPr>
          <w:rFonts w:ascii="Arial" w:hAnsi="Arial" w:cs="Arial"/>
        </w:rPr>
        <w:t>fraudar</w:t>
      </w:r>
      <w:proofErr w:type="gramEnd"/>
      <w:r w:rsidRPr="00487108">
        <w:rPr>
          <w:rFonts w:ascii="Arial" w:hAnsi="Arial" w:cs="Arial"/>
        </w:rPr>
        <w:t xml:space="preserve"> a licitação</w:t>
      </w:r>
      <w:bookmarkEnd w:id="6"/>
    </w:p>
    <w:p w14:paraId="505E2453" w14:textId="77777777" w:rsidR="00AC2BF1" w:rsidRPr="00487108" w:rsidRDefault="00AC2BF1" w:rsidP="00AC2BF1">
      <w:pPr>
        <w:tabs>
          <w:tab w:val="left" w:pos="284"/>
        </w:tabs>
        <w:ind w:firstLine="284"/>
        <w:jc w:val="both"/>
        <w:rPr>
          <w:rFonts w:ascii="Arial" w:hAnsi="Arial" w:cs="Arial"/>
        </w:rPr>
      </w:pPr>
      <w:bookmarkStart w:id="7" w:name="_Ref114668247"/>
    </w:p>
    <w:p w14:paraId="46A468A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13.1.6.</w:t>
      </w:r>
      <w:r w:rsidRPr="00487108">
        <w:rPr>
          <w:rFonts w:ascii="Arial" w:hAnsi="Arial" w:cs="Arial"/>
        </w:rPr>
        <w:t xml:space="preserve"> </w:t>
      </w:r>
      <w:proofErr w:type="gramStart"/>
      <w:r w:rsidRPr="00487108">
        <w:rPr>
          <w:rFonts w:ascii="Arial" w:hAnsi="Arial" w:cs="Arial"/>
        </w:rPr>
        <w:t>comportar</w:t>
      </w:r>
      <w:proofErr w:type="gramEnd"/>
      <w:r w:rsidRPr="00487108">
        <w:rPr>
          <w:rFonts w:ascii="Arial" w:hAnsi="Arial" w:cs="Arial"/>
        </w:rPr>
        <w:t>-se de modo inidôneo ou cometer fraude de qualquer natureza, em especial quando:</w:t>
      </w:r>
      <w:bookmarkEnd w:id="7"/>
    </w:p>
    <w:p w14:paraId="2C4ED895" w14:textId="77777777" w:rsidR="00AC2BF1" w:rsidRPr="00487108" w:rsidRDefault="00AC2BF1" w:rsidP="00AC2BF1">
      <w:pPr>
        <w:tabs>
          <w:tab w:val="left" w:pos="284"/>
        </w:tabs>
        <w:ind w:firstLine="284"/>
        <w:jc w:val="both"/>
        <w:rPr>
          <w:rFonts w:ascii="Arial" w:hAnsi="Arial" w:cs="Arial"/>
        </w:rPr>
      </w:pPr>
    </w:p>
    <w:p w14:paraId="67D79BC7"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13.1.6.1.</w:t>
      </w:r>
      <w:r w:rsidRPr="00487108">
        <w:rPr>
          <w:rFonts w:ascii="Arial" w:hAnsi="Arial" w:cs="Arial"/>
        </w:rPr>
        <w:t xml:space="preserve"> </w:t>
      </w:r>
      <w:proofErr w:type="gramStart"/>
      <w:r w:rsidRPr="00487108">
        <w:rPr>
          <w:rFonts w:ascii="Arial" w:hAnsi="Arial" w:cs="Arial"/>
        </w:rPr>
        <w:t>agir</w:t>
      </w:r>
      <w:proofErr w:type="gramEnd"/>
      <w:r w:rsidRPr="00487108">
        <w:rPr>
          <w:rFonts w:ascii="Arial" w:hAnsi="Arial" w:cs="Arial"/>
        </w:rPr>
        <w:t xml:space="preserve"> em conluio ou em desconformidade com a lei; </w:t>
      </w:r>
    </w:p>
    <w:p w14:paraId="557FFE5A" w14:textId="77777777" w:rsidR="00AC2BF1" w:rsidRPr="00487108" w:rsidRDefault="00AC2BF1" w:rsidP="00AC2BF1">
      <w:pPr>
        <w:tabs>
          <w:tab w:val="left" w:pos="284"/>
        </w:tabs>
        <w:ind w:firstLine="284"/>
        <w:jc w:val="both"/>
        <w:rPr>
          <w:rFonts w:ascii="Arial" w:hAnsi="Arial" w:cs="Arial"/>
        </w:rPr>
      </w:pPr>
    </w:p>
    <w:p w14:paraId="2A4DB377"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13.1.6.2.</w:t>
      </w:r>
      <w:r w:rsidRPr="00487108">
        <w:rPr>
          <w:rFonts w:ascii="Arial" w:hAnsi="Arial" w:cs="Arial"/>
        </w:rPr>
        <w:t xml:space="preserve"> </w:t>
      </w:r>
      <w:proofErr w:type="gramStart"/>
      <w:r w:rsidRPr="00487108">
        <w:rPr>
          <w:rFonts w:ascii="Arial" w:hAnsi="Arial" w:cs="Arial"/>
        </w:rPr>
        <w:t>induzir</w:t>
      </w:r>
      <w:proofErr w:type="gramEnd"/>
      <w:r w:rsidRPr="00487108">
        <w:rPr>
          <w:rFonts w:ascii="Arial" w:hAnsi="Arial" w:cs="Arial"/>
        </w:rPr>
        <w:t xml:space="preserve"> deliberadamente a erro no julgamento; </w:t>
      </w:r>
    </w:p>
    <w:p w14:paraId="01EA9DDF" w14:textId="77777777" w:rsidR="00AC2BF1" w:rsidRPr="00487108" w:rsidRDefault="00AC2BF1" w:rsidP="00AC2BF1">
      <w:pPr>
        <w:tabs>
          <w:tab w:val="left" w:pos="284"/>
        </w:tabs>
        <w:ind w:firstLine="284"/>
        <w:jc w:val="both"/>
        <w:rPr>
          <w:rFonts w:ascii="Arial" w:hAnsi="Arial" w:cs="Arial"/>
        </w:rPr>
      </w:pPr>
    </w:p>
    <w:p w14:paraId="20B72BF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13.1.6.3.</w:t>
      </w:r>
      <w:r w:rsidRPr="00487108">
        <w:rPr>
          <w:rFonts w:ascii="Arial" w:hAnsi="Arial" w:cs="Arial"/>
        </w:rPr>
        <w:t xml:space="preserve"> </w:t>
      </w:r>
      <w:proofErr w:type="gramStart"/>
      <w:r w:rsidRPr="00487108">
        <w:rPr>
          <w:rFonts w:ascii="Arial" w:hAnsi="Arial" w:cs="Arial"/>
        </w:rPr>
        <w:t>apresentar</w:t>
      </w:r>
      <w:proofErr w:type="gramEnd"/>
      <w:r w:rsidRPr="00487108">
        <w:rPr>
          <w:rFonts w:ascii="Arial" w:hAnsi="Arial" w:cs="Arial"/>
        </w:rPr>
        <w:t xml:space="preserve"> amostra falsificada ou deteriorada; </w:t>
      </w:r>
    </w:p>
    <w:p w14:paraId="2E1F3054" w14:textId="77777777" w:rsidR="00AC2BF1" w:rsidRPr="00487108" w:rsidRDefault="00AC2BF1" w:rsidP="00AC2BF1">
      <w:pPr>
        <w:tabs>
          <w:tab w:val="left" w:pos="284"/>
        </w:tabs>
        <w:ind w:firstLine="284"/>
        <w:jc w:val="both"/>
        <w:rPr>
          <w:rFonts w:ascii="Arial" w:hAnsi="Arial" w:cs="Arial"/>
        </w:rPr>
      </w:pPr>
      <w:bookmarkStart w:id="8" w:name="_Ref114668251"/>
    </w:p>
    <w:p w14:paraId="7D8DBF75"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13.1.7.</w:t>
      </w:r>
      <w:r w:rsidRPr="00487108">
        <w:rPr>
          <w:rFonts w:ascii="Arial" w:hAnsi="Arial" w:cs="Arial"/>
        </w:rPr>
        <w:t xml:space="preserve"> </w:t>
      </w:r>
      <w:proofErr w:type="gramStart"/>
      <w:r w:rsidRPr="00487108">
        <w:rPr>
          <w:rFonts w:ascii="Arial" w:hAnsi="Arial" w:cs="Arial"/>
        </w:rPr>
        <w:t>praticar</w:t>
      </w:r>
      <w:proofErr w:type="gramEnd"/>
      <w:r w:rsidRPr="00487108">
        <w:rPr>
          <w:rFonts w:ascii="Arial" w:hAnsi="Arial" w:cs="Arial"/>
        </w:rPr>
        <w:t xml:space="preserve"> atos ilícitos com vistas a frustrar os objetivos da licitação</w:t>
      </w:r>
      <w:bookmarkEnd w:id="8"/>
    </w:p>
    <w:p w14:paraId="41F6ED81" w14:textId="77777777" w:rsidR="00AC2BF1" w:rsidRPr="00487108" w:rsidRDefault="00AC2BF1" w:rsidP="00AC2BF1">
      <w:pPr>
        <w:tabs>
          <w:tab w:val="left" w:pos="284"/>
        </w:tabs>
        <w:ind w:firstLine="284"/>
        <w:jc w:val="both"/>
        <w:rPr>
          <w:rFonts w:ascii="Arial" w:hAnsi="Arial" w:cs="Arial"/>
        </w:rPr>
      </w:pPr>
      <w:bookmarkStart w:id="9" w:name="_Ref114668252"/>
    </w:p>
    <w:p w14:paraId="39024D66"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13.1.8.</w:t>
      </w:r>
      <w:r w:rsidRPr="00487108">
        <w:rPr>
          <w:rFonts w:ascii="Arial" w:hAnsi="Arial" w:cs="Arial"/>
        </w:rPr>
        <w:t xml:space="preserve"> </w:t>
      </w:r>
      <w:proofErr w:type="gramStart"/>
      <w:r w:rsidRPr="00487108">
        <w:rPr>
          <w:rFonts w:ascii="Arial" w:hAnsi="Arial" w:cs="Arial"/>
        </w:rPr>
        <w:t>praticar</w:t>
      </w:r>
      <w:proofErr w:type="gramEnd"/>
      <w:r w:rsidRPr="00487108">
        <w:rPr>
          <w:rFonts w:ascii="Arial" w:hAnsi="Arial" w:cs="Arial"/>
        </w:rPr>
        <w:t xml:space="preserve"> ato lesivo previsto no </w:t>
      </w:r>
      <w:hyperlink r:id="rId19" w:anchor="art5" w:history="1">
        <w:r w:rsidRPr="00487108">
          <w:rPr>
            <w:rFonts w:ascii="Arial" w:hAnsi="Arial" w:cs="Arial"/>
          </w:rPr>
          <w:t>art. 5º da Lei n.º 12.846, de 2013</w:t>
        </w:r>
      </w:hyperlink>
      <w:r w:rsidRPr="00487108">
        <w:rPr>
          <w:rFonts w:ascii="Arial" w:hAnsi="Arial" w:cs="Arial"/>
        </w:rPr>
        <w:t>.</w:t>
      </w:r>
      <w:bookmarkEnd w:id="9"/>
    </w:p>
    <w:bookmarkEnd w:id="2"/>
    <w:p w14:paraId="28600C3C" w14:textId="77777777" w:rsidR="00AC2BF1" w:rsidRPr="00487108" w:rsidRDefault="00AC2BF1" w:rsidP="00AC2BF1">
      <w:pPr>
        <w:tabs>
          <w:tab w:val="left" w:pos="284"/>
        </w:tabs>
        <w:ind w:firstLine="284"/>
        <w:jc w:val="both"/>
        <w:rPr>
          <w:rFonts w:ascii="Arial" w:hAnsi="Arial" w:cs="Arial"/>
          <w:highlight w:val="yellow"/>
        </w:rPr>
      </w:pPr>
    </w:p>
    <w:p w14:paraId="07C22CE5"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13.2.</w:t>
      </w:r>
      <w:r w:rsidRPr="00487108">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487108" w:rsidRDefault="00AC2BF1" w:rsidP="00AC2BF1">
      <w:pPr>
        <w:tabs>
          <w:tab w:val="left" w:pos="284"/>
        </w:tabs>
        <w:ind w:firstLine="284"/>
        <w:jc w:val="both"/>
        <w:rPr>
          <w:rFonts w:ascii="Arial" w:hAnsi="Arial" w:cs="Arial"/>
        </w:rPr>
      </w:pPr>
    </w:p>
    <w:p w14:paraId="3E4A34B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13.2.1. </w:t>
      </w:r>
      <w:r w:rsidRPr="00487108">
        <w:rPr>
          <w:rFonts w:ascii="Arial" w:hAnsi="Arial" w:cs="Arial"/>
        </w:rPr>
        <w:t xml:space="preserve">A sanção de impedimento de participar em licitação e contratar com a Administração Pública </w:t>
      </w:r>
      <w:proofErr w:type="gramStart"/>
      <w:r w:rsidRPr="00487108">
        <w:rPr>
          <w:rFonts w:ascii="Arial" w:hAnsi="Arial" w:cs="Arial"/>
        </w:rPr>
        <w:t>poderá ser aplicada</w:t>
      </w:r>
      <w:proofErr w:type="gramEnd"/>
      <w:r w:rsidRPr="00487108">
        <w:rPr>
          <w:rFonts w:ascii="Arial" w:hAnsi="Arial" w:cs="Arial"/>
        </w:rPr>
        <w:t xml:space="preserve"> também àqueles que:</w:t>
      </w:r>
    </w:p>
    <w:p w14:paraId="3FD46389"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a)</w:t>
      </w:r>
      <w:r w:rsidRPr="00487108">
        <w:rPr>
          <w:rFonts w:ascii="Arial" w:hAnsi="Arial" w:cs="Arial"/>
        </w:rPr>
        <w:t xml:space="preserve"> retardarem a execução do Pregão;</w:t>
      </w:r>
    </w:p>
    <w:p w14:paraId="51FB549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b)</w:t>
      </w:r>
      <w:r w:rsidRPr="00487108">
        <w:rPr>
          <w:rFonts w:ascii="Arial" w:hAnsi="Arial" w:cs="Arial"/>
        </w:rPr>
        <w:t xml:space="preserve"> demonstrarem não possuir idoneidade para contratar com a Administração;</w:t>
      </w:r>
    </w:p>
    <w:p w14:paraId="31E7F154" w14:textId="77777777" w:rsidR="00AC2BF1" w:rsidRPr="00487108" w:rsidRDefault="00AC2BF1" w:rsidP="00AC2BF1">
      <w:pPr>
        <w:tabs>
          <w:tab w:val="left" w:pos="284"/>
        </w:tabs>
        <w:ind w:firstLine="284"/>
        <w:jc w:val="both"/>
        <w:rPr>
          <w:rFonts w:ascii="Arial" w:eastAsia="Arial" w:hAnsi="Arial" w:cs="Arial"/>
        </w:rPr>
      </w:pPr>
      <w:r w:rsidRPr="00487108">
        <w:rPr>
          <w:rFonts w:ascii="Arial" w:hAnsi="Arial" w:cs="Arial"/>
          <w:b/>
          <w:bCs/>
        </w:rPr>
        <w:t xml:space="preserve">c) </w:t>
      </w:r>
      <w:r w:rsidRPr="00487108">
        <w:rPr>
          <w:rFonts w:ascii="Arial" w:hAnsi="Arial" w:cs="Arial"/>
        </w:rPr>
        <w:t>fizerem declaração falsa ou cometerem fraude fiscal.</w:t>
      </w:r>
    </w:p>
    <w:p w14:paraId="2A21F544" w14:textId="77777777" w:rsidR="00AC2BF1" w:rsidRPr="00487108" w:rsidRDefault="00AC2BF1" w:rsidP="00AC2BF1">
      <w:pPr>
        <w:tabs>
          <w:tab w:val="left" w:pos="284"/>
        </w:tabs>
        <w:ind w:firstLine="284"/>
        <w:jc w:val="both"/>
        <w:rPr>
          <w:rFonts w:ascii="Arial" w:hAnsi="Arial" w:cs="Arial"/>
          <w:strike/>
          <w:highlight w:val="yellow"/>
        </w:rPr>
      </w:pPr>
      <w:r w:rsidRPr="00487108">
        <w:rPr>
          <w:rFonts w:ascii="Arial" w:eastAsia="Arial" w:hAnsi="Arial" w:cs="Arial"/>
          <w:strike/>
          <w:highlight w:val="yellow"/>
        </w:rPr>
        <w:t xml:space="preserve"> </w:t>
      </w:r>
    </w:p>
    <w:p w14:paraId="73CAEBB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w:t>
      </w:r>
      <w:r w:rsidRPr="00487108">
        <w:rPr>
          <w:rFonts w:ascii="Arial" w:hAnsi="Arial" w:cs="Arial"/>
        </w:rPr>
        <w:t xml:space="preserve"> Com fulcro na </w:t>
      </w:r>
      <w:hyperlink r:id="rId20" w:history="1">
        <w:r w:rsidRPr="00487108">
          <w:rPr>
            <w:rStyle w:val="Hyperlink"/>
            <w:rFonts w:ascii="Arial" w:hAnsi="Arial" w:cs="Arial"/>
            <w:color w:val="auto"/>
          </w:rPr>
          <w:t>Lei nº 14.133, de 2021</w:t>
        </w:r>
      </w:hyperlink>
      <w:r w:rsidRPr="00487108">
        <w:rPr>
          <w:rFonts w:ascii="Arial" w:hAnsi="Arial" w:cs="Arial"/>
        </w:rPr>
        <w:t xml:space="preserve">, a Administração poderá, garantida a prévia defesa, aplicar </w:t>
      </w:r>
      <w:proofErr w:type="gramStart"/>
      <w:r w:rsidRPr="00487108">
        <w:rPr>
          <w:rFonts w:ascii="Arial" w:hAnsi="Arial" w:cs="Arial"/>
        </w:rPr>
        <w:t>aos licitante</w:t>
      </w:r>
      <w:proofErr w:type="gramEnd"/>
      <w:r w:rsidRPr="00487108">
        <w:rPr>
          <w:rFonts w:ascii="Arial" w:hAnsi="Arial" w:cs="Arial"/>
        </w:rPr>
        <w:t xml:space="preserve"> e/ou adjudicatários as seguintes sanções, sem prejuízo das responsabilidades civil e criminal:</w:t>
      </w:r>
    </w:p>
    <w:p w14:paraId="4AC0FC22" w14:textId="77777777" w:rsidR="00AC2BF1" w:rsidRPr="00487108" w:rsidRDefault="00AC2BF1" w:rsidP="00AC2BF1">
      <w:pPr>
        <w:tabs>
          <w:tab w:val="left" w:pos="284"/>
        </w:tabs>
        <w:ind w:firstLine="284"/>
        <w:jc w:val="both"/>
        <w:rPr>
          <w:rFonts w:ascii="Arial" w:hAnsi="Arial" w:cs="Arial"/>
          <w:highlight w:val="yellow"/>
        </w:rPr>
      </w:pPr>
    </w:p>
    <w:p w14:paraId="6895708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13.3.1.</w:t>
      </w:r>
      <w:r w:rsidRPr="00487108">
        <w:rPr>
          <w:rFonts w:ascii="Arial" w:hAnsi="Arial" w:cs="Arial"/>
        </w:rPr>
        <w:t xml:space="preserve"> </w:t>
      </w:r>
      <w:proofErr w:type="gramStart"/>
      <w:r w:rsidRPr="00487108">
        <w:rPr>
          <w:rFonts w:ascii="Arial" w:hAnsi="Arial" w:cs="Arial"/>
        </w:rPr>
        <w:t>advertência</w:t>
      </w:r>
      <w:proofErr w:type="gramEnd"/>
      <w:r w:rsidRPr="00487108">
        <w:rPr>
          <w:rFonts w:ascii="Arial" w:hAnsi="Arial" w:cs="Arial"/>
        </w:rPr>
        <w:t>;</w:t>
      </w:r>
    </w:p>
    <w:p w14:paraId="480BC702" w14:textId="77777777" w:rsidR="00AC2BF1" w:rsidRPr="00487108" w:rsidRDefault="00AC2BF1" w:rsidP="00AC2BF1">
      <w:pPr>
        <w:tabs>
          <w:tab w:val="left" w:pos="284"/>
        </w:tabs>
        <w:ind w:firstLine="284"/>
        <w:jc w:val="both"/>
        <w:rPr>
          <w:rFonts w:ascii="Arial" w:hAnsi="Arial" w:cs="Arial"/>
        </w:rPr>
      </w:pPr>
    </w:p>
    <w:p w14:paraId="06DE864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13.3.2.</w:t>
      </w:r>
      <w:r w:rsidRPr="00487108">
        <w:rPr>
          <w:rFonts w:ascii="Arial" w:hAnsi="Arial" w:cs="Arial"/>
        </w:rPr>
        <w:t xml:space="preserve"> </w:t>
      </w:r>
      <w:proofErr w:type="gramStart"/>
      <w:r w:rsidRPr="00487108">
        <w:rPr>
          <w:rFonts w:ascii="Arial" w:hAnsi="Arial" w:cs="Arial"/>
        </w:rPr>
        <w:t>multa</w:t>
      </w:r>
      <w:proofErr w:type="gramEnd"/>
      <w:r w:rsidRPr="00487108">
        <w:rPr>
          <w:rFonts w:ascii="Arial" w:hAnsi="Arial" w:cs="Arial"/>
        </w:rPr>
        <w:t xml:space="preserve"> de mora; </w:t>
      </w:r>
    </w:p>
    <w:p w14:paraId="21D0F5A8" w14:textId="77777777" w:rsidR="00AC2BF1" w:rsidRPr="00487108" w:rsidRDefault="00AC2BF1" w:rsidP="00AC2BF1">
      <w:pPr>
        <w:tabs>
          <w:tab w:val="left" w:pos="284"/>
        </w:tabs>
        <w:ind w:firstLine="284"/>
        <w:jc w:val="both"/>
        <w:rPr>
          <w:rFonts w:ascii="Arial" w:hAnsi="Arial" w:cs="Arial"/>
        </w:rPr>
      </w:pPr>
    </w:p>
    <w:p w14:paraId="686CEE8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13.3.2.1.</w:t>
      </w:r>
      <w:r w:rsidRPr="00487108">
        <w:rPr>
          <w:rFonts w:ascii="Arial" w:hAnsi="Arial" w:cs="Arial"/>
        </w:rPr>
        <w:t xml:space="preserve"> </w:t>
      </w:r>
      <w:proofErr w:type="gramStart"/>
      <w:r w:rsidRPr="00487108">
        <w:rPr>
          <w:rFonts w:ascii="Arial" w:hAnsi="Arial" w:cs="Arial"/>
        </w:rPr>
        <w:t>multa</w:t>
      </w:r>
      <w:proofErr w:type="gramEnd"/>
      <w:r w:rsidRPr="00487108">
        <w:rPr>
          <w:rFonts w:ascii="Arial" w:hAnsi="Arial" w:cs="Arial"/>
        </w:rPr>
        <w:t xml:space="preserve"> de 10% (dez por cento) sobre a parcela remanescente, no caso de inexecução parcial de contrato;</w:t>
      </w:r>
    </w:p>
    <w:p w14:paraId="36083366" w14:textId="77777777" w:rsidR="00AC2BF1" w:rsidRPr="00487108" w:rsidRDefault="00AC2BF1" w:rsidP="00AC2BF1">
      <w:pPr>
        <w:tabs>
          <w:tab w:val="left" w:pos="284"/>
        </w:tabs>
        <w:ind w:firstLine="284"/>
        <w:jc w:val="both"/>
        <w:rPr>
          <w:rFonts w:ascii="Arial" w:hAnsi="Arial" w:cs="Arial"/>
        </w:rPr>
      </w:pPr>
    </w:p>
    <w:p w14:paraId="73A88EEB"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13.3.2.2.</w:t>
      </w:r>
      <w:r w:rsidRPr="00487108">
        <w:rPr>
          <w:rFonts w:ascii="Arial" w:hAnsi="Arial" w:cs="Arial"/>
        </w:rPr>
        <w:t xml:space="preserve"> </w:t>
      </w:r>
      <w:proofErr w:type="gramStart"/>
      <w:r w:rsidRPr="00487108">
        <w:rPr>
          <w:rFonts w:ascii="Arial" w:hAnsi="Arial" w:cs="Arial"/>
        </w:rPr>
        <w:t>multa</w:t>
      </w:r>
      <w:proofErr w:type="gramEnd"/>
      <w:r w:rsidRPr="00487108">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487108" w:rsidRDefault="00AC2BF1" w:rsidP="00AC2BF1">
      <w:pPr>
        <w:tabs>
          <w:tab w:val="left" w:pos="284"/>
        </w:tabs>
        <w:ind w:firstLine="284"/>
        <w:jc w:val="both"/>
        <w:rPr>
          <w:rFonts w:ascii="Arial" w:hAnsi="Arial" w:cs="Arial"/>
        </w:rPr>
      </w:pPr>
    </w:p>
    <w:p w14:paraId="52861A2F"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13.3.2.3.</w:t>
      </w:r>
      <w:r w:rsidRPr="00487108">
        <w:rPr>
          <w:rFonts w:ascii="Arial" w:hAnsi="Arial" w:cs="Arial"/>
        </w:rPr>
        <w:t xml:space="preserve"> </w:t>
      </w:r>
      <w:proofErr w:type="gramStart"/>
      <w:r w:rsidRPr="00487108">
        <w:rPr>
          <w:rFonts w:ascii="Arial" w:hAnsi="Arial" w:cs="Arial"/>
        </w:rPr>
        <w:t>multa</w:t>
      </w:r>
      <w:proofErr w:type="gramEnd"/>
      <w:r w:rsidRPr="00487108">
        <w:rPr>
          <w:rFonts w:ascii="Arial" w:hAnsi="Arial" w:cs="Arial"/>
        </w:rPr>
        <w:t xml:space="preserve"> de 20% (vinte por cento) sobre o valor total do contrato, no caso de sua inexecução total;</w:t>
      </w:r>
    </w:p>
    <w:p w14:paraId="7DA76BD1" w14:textId="77777777" w:rsidR="00AC2BF1" w:rsidRPr="00487108" w:rsidRDefault="00AC2BF1" w:rsidP="00AC2BF1">
      <w:pPr>
        <w:tabs>
          <w:tab w:val="left" w:pos="284"/>
        </w:tabs>
        <w:ind w:firstLine="284"/>
        <w:jc w:val="both"/>
        <w:rPr>
          <w:rFonts w:ascii="Arial" w:hAnsi="Arial" w:cs="Arial"/>
        </w:rPr>
      </w:pPr>
    </w:p>
    <w:p w14:paraId="1AE01C9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13.3.2.4.</w:t>
      </w:r>
      <w:r w:rsidRPr="00487108">
        <w:rPr>
          <w:rFonts w:ascii="Arial" w:hAnsi="Arial" w:cs="Arial"/>
        </w:rPr>
        <w:t xml:space="preserve"> </w:t>
      </w:r>
      <w:proofErr w:type="gramStart"/>
      <w:r w:rsidRPr="00487108">
        <w:rPr>
          <w:rFonts w:ascii="Arial" w:hAnsi="Arial" w:cs="Arial"/>
        </w:rPr>
        <w:t>multa</w:t>
      </w:r>
      <w:proofErr w:type="gramEnd"/>
      <w:r w:rsidRPr="00487108">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487108" w:rsidRDefault="00AC2BF1" w:rsidP="00AC2BF1">
      <w:pPr>
        <w:tabs>
          <w:tab w:val="left" w:pos="284"/>
        </w:tabs>
        <w:ind w:firstLine="284"/>
        <w:jc w:val="both"/>
        <w:rPr>
          <w:rFonts w:ascii="Arial" w:hAnsi="Arial" w:cs="Arial"/>
        </w:rPr>
      </w:pPr>
    </w:p>
    <w:p w14:paraId="3965069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13.3.2.5.</w:t>
      </w:r>
      <w:r w:rsidRPr="00487108">
        <w:rPr>
          <w:rFonts w:ascii="Arial" w:hAnsi="Arial" w:cs="Arial"/>
        </w:rPr>
        <w:t xml:space="preserve"> </w:t>
      </w:r>
      <w:proofErr w:type="gramStart"/>
      <w:r w:rsidRPr="00487108">
        <w:rPr>
          <w:rFonts w:ascii="Arial" w:hAnsi="Arial" w:cs="Arial"/>
        </w:rPr>
        <w:t>multa</w:t>
      </w:r>
      <w:proofErr w:type="gramEnd"/>
      <w:r w:rsidRPr="00487108">
        <w:rPr>
          <w:rFonts w:ascii="Arial" w:hAnsi="Arial" w:cs="Arial"/>
        </w:rPr>
        <w:t xml:space="preserve"> de 20% (vinte por cento) sobre o valor total do contrato, no caso recusa injustificada de assinar/receber o contrato.</w:t>
      </w:r>
    </w:p>
    <w:p w14:paraId="73BB8B93" w14:textId="77777777" w:rsidR="00AC2BF1" w:rsidRPr="00487108" w:rsidRDefault="00AC2BF1" w:rsidP="00AC2BF1">
      <w:pPr>
        <w:tabs>
          <w:tab w:val="left" w:pos="284"/>
        </w:tabs>
        <w:ind w:firstLine="284"/>
        <w:jc w:val="both"/>
        <w:rPr>
          <w:rFonts w:ascii="Arial" w:hAnsi="Arial" w:cs="Arial"/>
        </w:rPr>
      </w:pPr>
    </w:p>
    <w:p w14:paraId="7CE67EB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13.4.</w:t>
      </w:r>
      <w:r w:rsidRPr="00487108">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487108" w:rsidRDefault="00AC2BF1" w:rsidP="00AC2BF1">
      <w:pPr>
        <w:tabs>
          <w:tab w:val="left" w:pos="284"/>
        </w:tabs>
        <w:ind w:firstLine="284"/>
        <w:jc w:val="both"/>
        <w:rPr>
          <w:rFonts w:ascii="Arial" w:hAnsi="Arial" w:cs="Arial"/>
        </w:rPr>
      </w:pPr>
    </w:p>
    <w:p w14:paraId="51FDFCDE" w14:textId="734E6234" w:rsidR="00AC2BF1" w:rsidRPr="00487108" w:rsidRDefault="00AC2BF1" w:rsidP="00AC2BF1">
      <w:pPr>
        <w:keepLines/>
        <w:tabs>
          <w:tab w:val="left" w:pos="284"/>
        </w:tabs>
        <w:ind w:firstLine="284"/>
        <w:jc w:val="both"/>
        <w:rPr>
          <w:rFonts w:ascii="Arial" w:hAnsi="Arial" w:cs="Arial"/>
        </w:rPr>
      </w:pPr>
      <w:r w:rsidRPr="00487108">
        <w:rPr>
          <w:rFonts w:ascii="Arial" w:hAnsi="Arial" w:cs="Arial"/>
          <w:b/>
          <w:bCs/>
        </w:rPr>
        <w:t>13.5.</w:t>
      </w:r>
      <w:r w:rsidRPr="00487108">
        <w:rPr>
          <w:rFonts w:ascii="Arial" w:hAnsi="Arial" w:cs="Arial"/>
        </w:rPr>
        <w:t xml:space="preserve"> Os prazos para defesa prévia serão de </w:t>
      </w:r>
      <w:r w:rsidR="00854E3C" w:rsidRPr="00487108">
        <w:rPr>
          <w:rFonts w:ascii="Arial" w:hAnsi="Arial" w:cs="Arial"/>
        </w:rPr>
        <w:t>1</w:t>
      </w:r>
      <w:r w:rsidRPr="00487108">
        <w:rPr>
          <w:rFonts w:ascii="Arial" w:hAnsi="Arial" w:cs="Arial"/>
        </w:rPr>
        <w:t>5 (</w:t>
      </w:r>
      <w:r w:rsidR="00854E3C" w:rsidRPr="00487108">
        <w:rPr>
          <w:rFonts w:ascii="Arial" w:hAnsi="Arial" w:cs="Arial"/>
        </w:rPr>
        <w:t>quinz</w:t>
      </w:r>
      <w:r w:rsidR="00271CFB" w:rsidRPr="00487108">
        <w:rPr>
          <w:rFonts w:ascii="Arial" w:hAnsi="Arial" w:cs="Arial"/>
        </w:rPr>
        <w:t>e</w:t>
      </w:r>
      <w:r w:rsidRPr="00487108">
        <w:rPr>
          <w:rFonts w:ascii="Arial" w:hAnsi="Arial" w:cs="Arial"/>
        </w:rPr>
        <w:t>) dias úteis.</w:t>
      </w:r>
    </w:p>
    <w:p w14:paraId="17DAC2FE" w14:textId="77777777" w:rsidR="00AC2BF1" w:rsidRPr="00487108" w:rsidRDefault="00AC2BF1" w:rsidP="00AC2BF1">
      <w:pPr>
        <w:keepLines/>
        <w:tabs>
          <w:tab w:val="left" w:pos="284"/>
        </w:tabs>
        <w:ind w:firstLine="284"/>
        <w:jc w:val="both"/>
        <w:rPr>
          <w:rFonts w:ascii="Arial" w:hAnsi="Arial" w:cs="Arial"/>
        </w:rPr>
      </w:pPr>
    </w:p>
    <w:p w14:paraId="3E7744CB" w14:textId="77777777" w:rsidR="00AC2BF1" w:rsidRPr="00487108" w:rsidRDefault="00AC2BF1" w:rsidP="00AC2BF1">
      <w:pPr>
        <w:keepLines/>
        <w:tabs>
          <w:tab w:val="left" w:pos="284"/>
        </w:tabs>
        <w:ind w:firstLine="284"/>
        <w:jc w:val="both"/>
        <w:rPr>
          <w:rFonts w:ascii="Arial" w:hAnsi="Arial" w:cs="Arial"/>
        </w:rPr>
      </w:pPr>
      <w:r w:rsidRPr="00487108">
        <w:rPr>
          <w:rFonts w:ascii="Arial" w:hAnsi="Arial" w:cs="Arial"/>
          <w:b/>
          <w:bCs/>
        </w:rPr>
        <w:lastRenderedPageBreak/>
        <w:t>13.6.</w:t>
      </w:r>
      <w:r w:rsidRPr="0048710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487108" w:rsidRDefault="00AC2BF1" w:rsidP="00AC2BF1">
      <w:pPr>
        <w:tabs>
          <w:tab w:val="left" w:pos="284"/>
        </w:tabs>
        <w:ind w:firstLine="284"/>
        <w:jc w:val="both"/>
        <w:rPr>
          <w:rFonts w:ascii="Arial" w:hAnsi="Arial" w:cs="Arial"/>
        </w:rPr>
      </w:pPr>
    </w:p>
    <w:p w14:paraId="3A25AA59" w14:textId="77777777" w:rsidR="00AC2BF1" w:rsidRPr="00487108" w:rsidRDefault="00AC2BF1" w:rsidP="00AC2BF1">
      <w:pPr>
        <w:pStyle w:val="Corpodetexto"/>
        <w:tabs>
          <w:tab w:val="left" w:pos="284"/>
        </w:tabs>
        <w:ind w:firstLine="284"/>
        <w:rPr>
          <w:sz w:val="20"/>
          <w:szCs w:val="20"/>
          <w:lang w:val="pt-BR"/>
        </w:rPr>
      </w:pPr>
      <w:r w:rsidRPr="00487108">
        <w:rPr>
          <w:b/>
          <w:bCs/>
          <w:sz w:val="20"/>
          <w:szCs w:val="20"/>
          <w:lang w:val="pt-BR"/>
        </w:rPr>
        <w:t>13.7.</w:t>
      </w:r>
      <w:r w:rsidRPr="00487108">
        <w:rPr>
          <w:sz w:val="20"/>
          <w:szCs w:val="20"/>
          <w:lang w:val="pt-BR"/>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487108" w:rsidRDefault="00AC2BF1" w:rsidP="00AC2BF1">
      <w:pPr>
        <w:tabs>
          <w:tab w:val="left" w:pos="284"/>
        </w:tabs>
        <w:ind w:firstLine="284"/>
        <w:jc w:val="both"/>
        <w:rPr>
          <w:rFonts w:ascii="Arial" w:hAnsi="Arial" w:cs="Arial"/>
        </w:rPr>
      </w:pPr>
    </w:p>
    <w:p w14:paraId="2095189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13.8.</w:t>
      </w:r>
      <w:r w:rsidRPr="00487108">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487108" w:rsidRDefault="00AC2BF1" w:rsidP="00AC2BF1">
      <w:pPr>
        <w:tabs>
          <w:tab w:val="left" w:pos="284"/>
        </w:tabs>
        <w:ind w:firstLine="284"/>
        <w:jc w:val="both"/>
        <w:rPr>
          <w:rFonts w:ascii="Arial" w:hAnsi="Arial" w:cs="Arial"/>
        </w:rPr>
      </w:pPr>
    </w:p>
    <w:p w14:paraId="5617E7C9" w14:textId="77777777" w:rsidR="00AC2BF1" w:rsidRPr="00487108" w:rsidRDefault="00AC2BF1" w:rsidP="00AC2BF1">
      <w:pPr>
        <w:tabs>
          <w:tab w:val="left" w:pos="284"/>
        </w:tabs>
        <w:ind w:firstLine="284"/>
        <w:jc w:val="both"/>
        <w:rPr>
          <w:rFonts w:ascii="Arial" w:hAnsi="Arial" w:cs="Arial"/>
          <w:b/>
          <w:bCs/>
        </w:rPr>
      </w:pPr>
      <w:r w:rsidRPr="00487108">
        <w:rPr>
          <w:rFonts w:ascii="Arial" w:hAnsi="Arial" w:cs="Arial"/>
          <w:b/>
          <w:bCs/>
        </w:rPr>
        <w:t>13.9. A aplicação das sanções previstas neste edital não exclui, em hipótese alguma, a obrigação de reparação integral dos danos causados.</w:t>
      </w:r>
    </w:p>
    <w:p w14:paraId="6E23EBF3" w14:textId="77777777" w:rsidR="00AC2BF1" w:rsidRPr="00487108" w:rsidRDefault="00AC2BF1" w:rsidP="00AC2BF1">
      <w:pPr>
        <w:tabs>
          <w:tab w:val="left" w:pos="284"/>
        </w:tabs>
        <w:ind w:firstLine="284"/>
        <w:jc w:val="both"/>
        <w:rPr>
          <w:rFonts w:ascii="Arial" w:hAnsi="Arial" w:cs="Arial"/>
        </w:rPr>
      </w:pPr>
    </w:p>
    <w:p w14:paraId="731FB2A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14. DOS PAGAMENTOS</w:t>
      </w:r>
    </w:p>
    <w:p w14:paraId="22148CF4" w14:textId="77777777" w:rsidR="00AC2BF1" w:rsidRPr="00487108" w:rsidRDefault="00AC2BF1" w:rsidP="00AC2BF1">
      <w:pPr>
        <w:tabs>
          <w:tab w:val="left" w:pos="284"/>
        </w:tabs>
        <w:ind w:firstLine="284"/>
        <w:jc w:val="both"/>
        <w:rPr>
          <w:rFonts w:ascii="Arial" w:hAnsi="Arial" w:cs="Arial"/>
        </w:rPr>
      </w:pPr>
    </w:p>
    <w:p w14:paraId="0970249E" w14:textId="77777777" w:rsidR="00AC2BF1" w:rsidRPr="00487108" w:rsidRDefault="00AC2BF1" w:rsidP="00AC2BF1">
      <w:pPr>
        <w:tabs>
          <w:tab w:val="left" w:pos="284"/>
        </w:tabs>
        <w:ind w:firstLine="284"/>
        <w:jc w:val="both"/>
        <w:rPr>
          <w:rFonts w:ascii="Arial" w:hAnsi="Arial" w:cs="Arial"/>
          <w:kern w:val="2"/>
        </w:rPr>
      </w:pPr>
      <w:r w:rsidRPr="00487108">
        <w:rPr>
          <w:rFonts w:ascii="Arial" w:hAnsi="Arial" w:cs="Arial"/>
          <w:b/>
          <w:bCs/>
        </w:rPr>
        <w:t>14.1.</w:t>
      </w:r>
      <w:r w:rsidRPr="00487108">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487108">
        <w:rPr>
          <w:rFonts w:ascii="Arial" w:hAnsi="Arial" w:cs="Arial"/>
        </w:rPr>
        <w:t>corrente indicados pela CONTRATADA</w:t>
      </w:r>
      <w:proofErr w:type="gramEnd"/>
      <w:r w:rsidRPr="00487108">
        <w:rPr>
          <w:rFonts w:ascii="Arial" w:hAnsi="Arial" w:cs="Arial"/>
        </w:rPr>
        <w:t>.</w:t>
      </w:r>
    </w:p>
    <w:p w14:paraId="2E3968D0" w14:textId="77777777" w:rsidR="00AC2BF1" w:rsidRPr="00487108" w:rsidRDefault="00AC2BF1" w:rsidP="00AC2BF1">
      <w:pPr>
        <w:tabs>
          <w:tab w:val="left" w:pos="284"/>
        </w:tabs>
        <w:ind w:firstLine="284"/>
        <w:jc w:val="both"/>
        <w:rPr>
          <w:rFonts w:ascii="Arial" w:hAnsi="Arial" w:cs="Arial"/>
        </w:rPr>
      </w:pPr>
    </w:p>
    <w:p w14:paraId="6B76BBDE"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14.1.1.</w:t>
      </w:r>
      <w:r w:rsidRPr="00487108">
        <w:rPr>
          <w:rFonts w:ascii="Arial" w:hAnsi="Arial" w:cs="Arial"/>
        </w:rPr>
        <w:t xml:space="preserve"> Conforme o protocolo ICMS 42/09, </w:t>
      </w:r>
      <w:proofErr w:type="gramStart"/>
      <w:r w:rsidRPr="00487108">
        <w:rPr>
          <w:rFonts w:ascii="Arial" w:hAnsi="Arial" w:cs="Arial"/>
        </w:rPr>
        <w:t>ficam</w:t>
      </w:r>
      <w:proofErr w:type="gramEnd"/>
      <w:r w:rsidRPr="00487108">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487108" w:rsidRDefault="00AC2BF1" w:rsidP="00AC2BF1">
      <w:pPr>
        <w:tabs>
          <w:tab w:val="left" w:pos="284"/>
        </w:tabs>
        <w:ind w:firstLine="284"/>
        <w:jc w:val="both"/>
        <w:rPr>
          <w:rFonts w:ascii="Arial" w:hAnsi="Arial" w:cs="Arial"/>
        </w:rPr>
      </w:pPr>
    </w:p>
    <w:p w14:paraId="623D1354"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14.1.2.</w:t>
      </w:r>
      <w:r w:rsidRPr="00487108">
        <w:rPr>
          <w:rFonts w:ascii="Arial" w:hAnsi="Arial" w:cs="Arial"/>
        </w:rPr>
        <w:t xml:space="preserve"> E-mail para envio da NF-e: </w:t>
      </w:r>
      <w:hyperlink r:id="rId21" w:history="1">
        <w:r w:rsidRPr="00487108">
          <w:rPr>
            <w:rStyle w:val="Hyperlink"/>
            <w:rFonts w:ascii="Arial" w:hAnsi="Arial" w:cs="Arial"/>
            <w:color w:val="auto"/>
          </w:rPr>
          <w:t>notafiscal@piracicaba.sp.gov.br</w:t>
        </w:r>
      </w:hyperlink>
      <w:r w:rsidRPr="00487108">
        <w:rPr>
          <w:rStyle w:val="Hyperlink"/>
          <w:rFonts w:ascii="Arial" w:hAnsi="Arial" w:cs="Arial"/>
          <w:color w:val="auto"/>
          <w:u w:val="none"/>
        </w:rPr>
        <w:t>.</w:t>
      </w:r>
    </w:p>
    <w:p w14:paraId="5C1B672A" w14:textId="77777777" w:rsidR="00AC2BF1" w:rsidRPr="00487108" w:rsidRDefault="00AC2BF1" w:rsidP="00AC2BF1">
      <w:pPr>
        <w:tabs>
          <w:tab w:val="left" w:pos="284"/>
        </w:tabs>
        <w:ind w:firstLine="284"/>
        <w:jc w:val="both"/>
        <w:rPr>
          <w:rFonts w:ascii="Arial" w:hAnsi="Arial" w:cs="Arial"/>
        </w:rPr>
      </w:pPr>
    </w:p>
    <w:p w14:paraId="2251947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14.1.3.</w:t>
      </w:r>
      <w:r w:rsidRPr="00487108">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487108" w:rsidRDefault="00AC2BF1" w:rsidP="00AC2BF1">
      <w:pPr>
        <w:tabs>
          <w:tab w:val="left" w:pos="284"/>
        </w:tabs>
        <w:ind w:firstLine="284"/>
        <w:jc w:val="both"/>
        <w:rPr>
          <w:rFonts w:ascii="Arial" w:hAnsi="Arial" w:cs="Arial"/>
        </w:rPr>
      </w:pPr>
    </w:p>
    <w:p w14:paraId="7ADC2328"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14.2.</w:t>
      </w:r>
      <w:r w:rsidRPr="00487108">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487108" w:rsidRDefault="00AC2BF1" w:rsidP="00AC2BF1">
      <w:pPr>
        <w:tabs>
          <w:tab w:val="left" w:pos="284"/>
        </w:tabs>
        <w:ind w:firstLine="284"/>
        <w:jc w:val="both"/>
        <w:rPr>
          <w:rFonts w:ascii="Arial" w:hAnsi="Arial" w:cs="Arial"/>
        </w:rPr>
      </w:pPr>
    </w:p>
    <w:p w14:paraId="5DF5CDA8" w14:textId="77777777" w:rsidR="00AC2BF1" w:rsidRPr="00487108" w:rsidRDefault="00AC2BF1" w:rsidP="00AC2BF1">
      <w:pPr>
        <w:tabs>
          <w:tab w:val="left" w:pos="284"/>
        </w:tabs>
        <w:ind w:firstLine="284"/>
        <w:jc w:val="both"/>
        <w:rPr>
          <w:rFonts w:ascii="Arial" w:hAnsi="Arial" w:cs="Arial"/>
          <w:b/>
        </w:rPr>
      </w:pPr>
      <w:r w:rsidRPr="00487108">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487108" w:rsidRDefault="00AC2BF1" w:rsidP="00AC2BF1">
      <w:pPr>
        <w:tabs>
          <w:tab w:val="left" w:pos="284"/>
        </w:tabs>
        <w:ind w:firstLine="284"/>
        <w:jc w:val="both"/>
        <w:rPr>
          <w:rFonts w:ascii="Arial" w:hAnsi="Arial" w:cs="Arial"/>
          <w:highlight w:val="yellow"/>
        </w:rPr>
      </w:pPr>
    </w:p>
    <w:p w14:paraId="531BC76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15. FORMALIZAÇÃO DO INSTRUMENTO CONTRATUAL</w:t>
      </w:r>
    </w:p>
    <w:p w14:paraId="6BBE8466" w14:textId="77777777" w:rsidR="00AC2BF1" w:rsidRPr="00487108" w:rsidRDefault="00AC2BF1" w:rsidP="00AC2BF1">
      <w:pPr>
        <w:tabs>
          <w:tab w:val="left" w:pos="284"/>
        </w:tabs>
        <w:ind w:firstLine="284"/>
        <w:jc w:val="both"/>
        <w:rPr>
          <w:rFonts w:ascii="Arial" w:hAnsi="Arial" w:cs="Arial"/>
        </w:rPr>
      </w:pPr>
    </w:p>
    <w:p w14:paraId="06EA3B2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15.1.</w:t>
      </w:r>
      <w:r w:rsidRPr="00487108">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487108" w:rsidRDefault="00AC2BF1" w:rsidP="00AC2BF1">
      <w:pPr>
        <w:tabs>
          <w:tab w:val="left" w:pos="284"/>
        </w:tabs>
        <w:ind w:firstLine="284"/>
        <w:jc w:val="both"/>
        <w:rPr>
          <w:rFonts w:ascii="Arial" w:hAnsi="Arial" w:cs="Arial"/>
          <w:highlight w:val="yellow"/>
        </w:rPr>
      </w:pPr>
    </w:p>
    <w:p w14:paraId="2185AAA1" w14:textId="77777777" w:rsidR="00AC2BF1" w:rsidRPr="00487108" w:rsidRDefault="00AC2BF1" w:rsidP="00AC2BF1">
      <w:pPr>
        <w:pStyle w:val="Corpodetexto31"/>
        <w:tabs>
          <w:tab w:val="left" w:pos="284"/>
        </w:tabs>
        <w:ind w:firstLine="284"/>
        <w:rPr>
          <w:color w:val="auto"/>
        </w:rPr>
      </w:pPr>
      <w:r w:rsidRPr="00487108">
        <w:rPr>
          <w:b/>
          <w:bCs/>
          <w:color w:val="auto"/>
        </w:rPr>
        <w:t>15.2.</w:t>
      </w:r>
      <w:r w:rsidRPr="00487108">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487108" w:rsidRDefault="00AC2BF1" w:rsidP="00AC2BF1">
      <w:pPr>
        <w:tabs>
          <w:tab w:val="left" w:pos="284"/>
        </w:tabs>
        <w:ind w:firstLine="284"/>
        <w:rPr>
          <w:rFonts w:ascii="Arial" w:hAnsi="Arial" w:cs="Arial"/>
        </w:rPr>
      </w:pPr>
    </w:p>
    <w:p w14:paraId="472AA174" w14:textId="77777777" w:rsidR="00AC2BF1" w:rsidRPr="00487108" w:rsidRDefault="00AC2BF1" w:rsidP="00AC2BF1">
      <w:pPr>
        <w:pStyle w:val="Corpodetexto"/>
        <w:tabs>
          <w:tab w:val="left" w:pos="284"/>
        </w:tabs>
        <w:ind w:firstLine="284"/>
        <w:rPr>
          <w:sz w:val="20"/>
          <w:szCs w:val="20"/>
          <w:lang w:val="pt-BR"/>
        </w:rPr>
      </w:pPr>
      <w:r w:rsidRPr="00487108">
        <w:rPr>
          <w:b/>
          <w:bCs/>
          <w:sz w:val="20"/>
          <w:szCs w:val="20"/>
          <w:lang w:val="pt-BR"/>
        </w:rPr>
        <w:t>15.3.</w:t>
      </w:r>
      <w:r w:rsidRPr="00487108">
        <w:rPr>
          <w:sz w:val="20"/>
          <w:szCs w:val="20"/>
          <w:lang w:val="pt-BR"/>
        </w:rPr>
        <w:t xml:space="preserve"> A recusa injustificada da ADJUDICATÁRIA em CONFIRMAR SEU RECEBIMENTO PELO ENDEREÇO ELETRÔNICO INFORMADO, no prazo de 48 (quarenta e oito) horas, a sujeitará na aplicação da(s) penalidade(s) prevista(s) neste Edital.</w:t>
      </w:r>
    </w:p>
    <w:p w14:paraId="4980A918" w14:textId="77777777" w:rsidR="00AC2BF1" w:rsidRPr="00487108" w:rsidRDefault="00AC2BF1" w:rsidP="00AC2BF1">
      <w:pPr>
        <w:pStyle w:val="Corpodetexto31"/>
        <w:tabs>
          <w:tab w:val="left" w:pos="284"/>
        </w:tabs>
        <w:ind w:firstLine="284"/>
        <w:rPr>
          <w:color w:val="auto"/>
        </w:rPr>
      </w:pPr>
    </w:p>
    <w:p w14:paraId="67E3E245" w14:textId="77777777" w:rsidR="00AC2BF1" w:rsidRPr="00487108" w:rsidRDefault="00AC2BF1" w:rsidP="00AC2BF1">
      <w:pPr>
        <w:pStyle w:val="Corpodetexto31"/>
        <w:tabs>
          <w:tab w:val="left" w:pos="284"/>
        </w:tabs>
        <w:ind w:firstLine="284"/>
        <w:rPr>
          <w:color w:val="auto"/>
        </w:rPr>
      </w:pPr>
      <w:r w:rsidRPr="00487108">
        <w:rPr>
          <w:b/>
          <w:bCs/>
          <w:color w:val="auto"/>
        </w:rPr>
        <w:t>15.4.</w:t>
      </w:r>
      <w:r w:rsidRPr="00487108">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487108" w:rsidRDefault="00AC2BF1" w:rsidP="00AC2BF1">
      <w:pPr>
        <w:pStyle w:val="Corpodetexto31"/>
        <w:tabs>
          <w:tab w:val="left" w:pos="284"/>
        </w:tabs>
        <w:ind w:firstLine="284"/>
        <w:rPr>
          <w:color w:val="auto"/>
        </w:rPr>
      </w:pPr>
    </w:p>
    <w:p w14:paraId="55E38584" w14:textId="77777777" w:rsidR="00AC2BF1" w:rsidRPr="00487108" w:rsidRDefault="00AC2BF1" w:rsidP="00AC2BF1">
      <w:pPr>
        <w:pStyle w:val="Corpodetexto31"/>
        <w:tabs>
          <w:tab w:val="left" w:pos="284"/>
        </w:tabs>
        <w:ind w:firstLine="284"/>
        <w:rPr>
          <w:color w:val="auto"/>
        </w:rPr>
      </w:pPr>
      <w:r w:rsidRPr="00487108">
        <w:rPr>
          <w:b/>
          <w:bCs/>
          <w:color w:val="auto"/>
        </w:rPr>
        <w:lastRenderedPageBreak/>
        <w:t>15.5.</w:t>
      </w:r>
      <w:r w:rsidRPr="00487108">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487108" w:rsidRDefault="00AC2BF1" w:rsidP="00AC2BF1">
      <w:pPr>
        <w:pStyle w:val="Corpodetexto31"/>
        <w:tabs>
          <w:tab w:val="left" w:pos="284"/>
        </w:tabs>
        <w:ind w:firstLine="284"/>
        <w:rPr>
          <w:color w:val="auto"/>
        </w:rPr>
      </w:pPr>
    </w:p>
    <w:p w14:paraId="724A2135" w14:textId="77777777" w:rsidR="00AC2BF1" w:rsidRPr="00487108" w:rsidRDefault="00AC2BF1" w:rsidP="00AC2BF1">
      <w:pPr>
        <w:pStyle w:val="Corpodetexto31"/>
        <w:tabs>
          <w:tab w:val="left" w:pos="284"/>
        </w:tabs>
        <w:ind w:firstLine="284"/>
        <w:rPr>
          <w:color w:val="auto"/>
        </w:rPr>
      </w:pPr>
      <w:r w:rsidRPr="00487108">
        <w:rPr>
          <w:b/>
          <w:bCs/>
          <w:color w:val="auto"/>
        </w:rPr>
        <w:t>15.6.</w:t>
      </w:r>
      <w:r w:rsidRPr="00487108">
        <w:rPr>
          <w:color w:val="auto"/>
        </w:rPr>
        <w:t xml:space="preserve"> A Contratada fica obrigada a aceitar acréscimos ou supressões, do objeto contratual, até o limite de 25% do valor inicial do contrato.</w:t>
      </w:r>
    </w:p>
    <w:p w14:paraId="20E8E804" w14:textId="77777777" w:rsidR="00AC2BF1" w:rsidRPr="00487108" w:rsidRDefault="00AC2BF1" w:rsidP="00AC2BF1">
      <w:pPr>
        <w:tabs>
          <w:tab w:val="left" w:pos="284"/>
        </w:tabs>
        <w:ind w:firstLine="284"/>
        <w:jc w:val="both"/>
        <w:rPr>
          <w:rFonts w:ascii="Arial" w:hAnsi="Arial" w:cs="Arial"/>
        </w:rPr>
      </w:pPr>
    </w:p>
    <w:p w14:paraId="22199B6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 DISPOSIÇÕES FINAIS</w:t>
      </w:r>
    </w:p>
    <w:p w14:paraId="4B6A7503" w14:textId="77777777" w:rsidR="00AC2BF1" w:rsidRPr="00487108" w:rsidRDefault="00AC2BF1" w:rsidP="00AC2BF1">
      <w:pPr>
        <w:tabs>
          <w:tab w:val="left" w:pos="284"/>
        </w:tabs>
        <w:ind w:firstLine="284"/>
        <w:jc w:val="both"/>
        <w:rPr>
          <w:rFonts w:ascii="Arial" w:hAnsi="Arial" w:cs="Arial"/>
        </w:rPr>
      </w:pPr>
    </w:p>
    <w:p w14:paraId="4E17C456"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16.1.</w:t>
      </w:r>
      <w:r w:rsidRPr="00487108">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487108" w:rsidRDefault="00AC2BF1" w:rsidP="00AC2BF1">
      <w:pPr>
        <w:tabs>
          <w:tab w:val="left" w:pos="284"/>
        </w:tabs>
        <w:ind w:firstLine="284"/>
        <w:jc w:val="both"/>
        <w:rPr>
          <w:rFonts w:ascii="Arial" w:hAnsi="Arial" w:cs="Arial"/>
        </w:rPr>
      </w:pPr>
    </w:p>
    <w:p w14:paraId="60EB00B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16.2.</w:t>
      </w:r>
      <w:r w:rsidRPr="00487108">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487108" w:rsidRDefault="00AC2BF1" w:rsidP="00AC2BF1">
      <w:pPr>
        <w:tabs>
          <w:tab w:val="left" w:pos="284"/>
        </w:tabs>
        <w:ind w:firstLine="284"/>
        <w:jc w:val="both"/>
        <w:rPr>
          <w:rFonts w:ascii="Arial" w:hAnsi="Arial" w:cs="Arial"/>
        </w:rPr>
      </w:pPr>
    </w:p>
    <w:p w14:paraId="29F28C3D"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16.3.</w:t>
      </w:r>
      <w:r w:rsidRPr="00487108">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487108" w:rsidRDefault="00AC2BF1" w:rsidP="00AC2BF1">
      <w:pPr>
        <w:tabs>
          <w:tab w:val="left" w:pos="284"/>
        </w:tabs>
        <w:ind w:firstLine="284"/>
        <w:jc w:val="both"/>
        <w:rPr>
          <w:rFonts w:ascii="Arial" w:hAnsi="Arial" w:cs="Arial"/>
        </w:rPr>
      </w:pPr>
    </w:p>
    <w:p w14:paraId="25D2B9FE"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16.4.</w:t>
      </w:r>
      <w:r w:rsidRPr="00487108">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487108" w:rsidRDefault="00AC2BF1" w:rsidP="00AC2BF1">
      <w:pPr>
        <w:tabs>
          <w:tab w:val="left" w:pos="284"/>
        </w:tabs>
        <w:ind w:firstLine="284"/>
        <w:jc w:val="both"/>
        <w:rPr>
          <w:rFonts w:ascii="Arial" w:hAnsi="Arial" w:cs="Arial"/>
        </w:rPr>
      </w:pPr>
    </w:p>
    <w:p w14:paraId="522FE87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16.5.</w:t>
      </w:r>
      <w:r w:rsidRPr="00487108">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487108" w:rsidRDefault="00AC2BF1" w:rsidP="00AC2BF1">
      <w:pPr>
        <w:tabs>
          <w:tab w:val="left" w:pos="284"/>
        </w:tabs>
        <w:ind w:firstLine="284"/>
        <w:jc w:val="both"/>
        <w:rPr>
          <w:rFonts w:ascii="Arial" w:hAnsi="Arial" w:cs="Arial"/>
        </w:rPr>
      </w:pPr>
    </w:p>
    <w:p w14:paraId="59EA024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16.6.</w:t>
      </w:r>
      <w:r w:rsidRPr="00487108">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487108" w:rsidRDefault="00AC2BF1" w:rsidP="00AC2BF1">
      <w:pPr>
        <w:tabs>
          <w:tab w:val="left" w:pos="284"/>
        </w:tabs>
        <w:ind w:firstLine="284"/>
        <w:jc w:val="both"/>
        <w:rPr>
          <w:rFonts w:ascii="Arial" w:hAnsi="Arial" w:cs="Arial"/>
        </w:rPr>
      </w:pPr>
    </w:p>
    <w:p w14:paraId="6A125BB3"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16.7.</w:t>
      </w:r>
      <w:r w:rsidRPr="00487108">
        <w:rPr>
          <w:rFonts w:ascii="Arial" w:hAnsi="Arial" w:cs="Arial"/>
        </w:rPr>
        <w:t xml:space="preserve"> As licitantes intimadas para prestar qualquer esclarecimento adicional deverão fazê-lo no prazo determinado pelo Pregoeiro, </w:t>
      </w:r>
      <w:proofErr w:type="gramStart"/>
      <w:r w:rsidRPr="00487108">
        <w:rPr>
          <w:rFonts w:ascii="Arial" w:hAnsi="Arial" w:cs="Arial"/>
        </w:rPr>
        <w:t>sob pena</w:t>
      </w:r>
      <w:proofErr w:type="gramEnd"/>
      <w:r w:rsidRPr="00487108">
        <w:rPr>
          <w:rFonts w:ascii="Arial" w:hAnsi="Arial" w:cs="Arial"/>
        </w:rPr>
        <w:t xml:space="preserve"> de desclassificação /inabilitação.</w:t>
      </w:r>
    </w:p>
    <w:p w14:paraId="5D54DB56" w14:textId="77777777" w:rsidR="00AC2BF1" w:rsidRPr="00487108" w:rsidRDefault="00AC2BF1" w:rsidP="00AC2BF1">
      <w:pPr>
        <w:tabs>
          <w:tab w:val="left" w:pos="284"/>
        </w:tabs>
        <w:ind w:firstLine="284"/>
        <w:jc w:val="both"/>
        <w:rPr>
          <w:rFonts w:ascii="Arial" w:hAnsi="Arial" w:cs="Arial"/>
        </w:rPr>
      </w:pPr>
    </w:p>
    <w:p w14:paraId="1B6F5A78"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16.8.</w:t>
      </w:r>
      <w:r w:rsidRPr="00487108">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487108" w:rsidRDefault="00AC2BF1" w:rsidP="00AC2BF1">
      <w:pPr>
        <w:tabs>
          <w:tab w:val="left" w:pos="284"/>
        </w:tabs>
        <w:ind w:firstLine="284"/>
        <w:jc w:val="both"/>
        <w:rPr>
          <w:rFonts w:ascii="Arial" w:hAnsi="Arial" w:cs="Arial"/>
        </w:rPr>
      </w:pPr>
    </w:p>
    <w:p w14:paraId="6CDD355E"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16.9.</w:t>
      </w:r>
      <w:r w:rsidRPr="00487108">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487108" w:rsidRDefault="00AC2BF1" w:rsidP="00AC2BF1">
      <w:pPr>
        <w:tabs>
          <w:tab w:val="left" w:pos="284"/>
        </w:tabs>
        <w:ind w:firstLine="284"/>
        <w:jc w:val="both"/>
        <w:rPr>
          <w:rFonts w:ascii="Arial" w:hAnsi="Arial" w:cs="Arial"/>
        </w:rPr>
      </w:pPr>
    </w:p>
    <w:p w14:paraId="4B8F65B0"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16.10.</w:t>
      </w:r>
      <w:r w:rsidRPr="00487108">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487108" w:rsidRDefault="00AC2BF1" w:rsidP="00AC2BF1">
      <w:pPr>
        <w:tabs>
          <w:tab w:val="left" w:pos="284"/>
        </w:tabs>
        <w:ind w:firstLine="284"/>
        <w:jc w:val="both"/>
        <w:rPr>
          <w:rFonts w:ascii="Arial" w:hAnsi="Arial" w:cs="Arial"/>
        </w:rPr>
      </w:pPr>
    </w:p>
    <w:p w14:paraId="59FE83D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16.11.</w:t>
      </w:r>
      <w:r w:rsidRPr="00487108">
        <w:rPr>
          <w:rFonts w:ascii="Arial" w:hAnsi="Arial" w:cs="Arial"/>
        </w:rPr>
        <w:t xml:space="preserve"> A participação da licitante nesta licitação implicará na aceitação de todos os termos e condições deste Edital.</w:t>
      </w:r>
    </w:p>
    <w:p w14:paraId="14140142" w14:textId="77777777" w:rsidR="00AC2BF1" w:rsidRPr="00487108" w:rsidRDefault="00AC2BF1" w:rsidP="00AC2BF1">
      <w:pPr>
        <w:tabs>
          <w:tab w:val="left" w:pos="284"/>
        </w:tabs>
        <w:ind w:firstLine="284"/>
        <w:jc w:val="both"/>
        <w:rPr>
          <w:rFonts w:ascii="Arial" w:hAnsi="Arial" w:cs="Arial"/>
        </w:rPr>
      </w:pPr>
    </w:p>
    <w:p w14:paraId="5E80FF04"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16.12.</w:t>
      </w:r>
      <w:r w:rsidRPr="00487108">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487108" w:rsidRDefault="00AC2BF1" w:rsidP="00AC2BF1">
      <w:pPr>
        <w:tabs>
          <w:tab w:val="left" w:pos="284"/>
        </w:tabs>
        <w:ind w:firstLine="284"/>
        <w:jc w:val="both"/>
        <w:rPr>
          <w:rFonts w:ascii="Arial" w:hAnsi="Arial" w:cs="Arial"/>
        </w:rPr>
      </w:pPr>
    </w:p>
    <w:p w14:paraId="790D2C6D" w14:textId="6855F356"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16.1</w:t>
      </w:r>
      <w:r w:rsidR="00243EAD" w:rsidRPr="00487108">
        <w:rPr>
          <w:rFonts w:ascii="Arial" w:hAnsi="Arial" w:cs="Arial"/>
          <w:b/>
          <w:bCs/>
        </w:rPr>
        <w:t>3</w:t>
      </w:r>
      <w:r w:rsidRPr="00487108">
        <w:rPr>
          <w:rFonts w:ascii="Arial" w:hAnsi="Arial" w:cs="Arial"/>
          <w:b/>
          <w:bCs/>
        </w:rPr>
        <w:t>.</w:t>
      </w:r>
      <w:r w:rsidRPr="00487108">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487108" w:rsidRDefault="00AC2BF1" w:rsidP="00AC2BF1">
      <w:pPr>
        <w:tabs>
          <w:tab w:val="left" w:pos="284"/>
        </w:tabs>
        <w:ind w:firstLine="284"/>
        <w:jc w:val="both"/>
        <w:rPr>
          <w:rFonts w:ascii="Arial" w:hAnsi="Arial" w:cs="Arial"/>
        </w:rPr>
      </w:pPr>
    </w:p>
    <w:p w14:paraId="67BAFD6D" w14:textId="1BC91D14" w:rsidR="00AC2BF1" w:rsidRPr="00487108" w:rsidRDefault="00AC2BF1" w:rsidP="00AC2BF1">
      <w:pPr>
        <w:tabs>
          <w:tab w:val="left" w:pos="284"/>
        </w:tabs>
        <w:ind w:firstLine="284"/>
        <w:jc w:val="both"/>
        <w:rPr>
          <w:rFonts w:ascii="Arial" w:hAnsi="Arial" w:cs="Arial"/>
        </w:rPr>
      </w:pPr>
      <w:r w:rsidRPr="00487108">
        <w:rPr>
          <w:rFonts w:ascii="Arial" w:hAnsi="Arial" w:cs="Arial"/>
          <w:b/>
          <w:bCs/>
        </w:rPr>
        <w:t>16.1</w:t>
      </w:r>
      <w:r w:rsidR="00243EAD" w:rsidRPr="00487108">
        <w:rPr>
          <w:rFonts w:ascii="Arial" w:hAnsi="Arial" w:cs="Arial"/>
          <w:b/>
          <w:bCs/>
        </w:rPr>
        <w:t>4</w:t>
      </w:r>
      <w:r w:rsidRPr="00487108">
        <w:rPr>
          <w:rFonts w:ascii="Arial" w:hAnsi="Arial" w:cs="Arial"/>
          <w:b/>
          <w:bCs/>
        </w:rPr>
        <w:t>.</w:t>
      </w:r>
      <w:r w:rsidRPr="0048710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487108" w:rsidRDefault="00AC2BF1" w:rsidP="00AC2BF1">
      <w:pPr>
        <w:tabs>
          <w:tab w:val="left" w:pos="284"/>
        </w:tabs>
        <w:ind w:firstLine="284"/>
        <w:jc w:val="both"/>
        <w:rPr>
          <w:rFonts w:ascii="Arial" w:hAnsi="Arial" w:cs="Arial"/>
        </w:rPr>
      </w:pPr>
    </w:p>
    <w:p w14:paraId="0D2B5CC4" w14:textId="2FF13465" w:rsidR="00AC2BF1" w:rsidRPr="00487108" w:rsidRDefault="00AC2BF1" w:rsidP="00AC2BF1">
      <w:pPr>
        <w:tabs>
          <w:tab w:val="left" w:pos="284"/>
        </w:tabs>
        <w:ind w:firstLine="284"/>
        <w:jc w:val="both"/>
        <w:rPr>
          <w:rStyle w:val="Hyperlink"/>
          <w:rFonts w:ascii="Arial" w:hAnsi="Arial" w:cs="Arial"/>
          <w:color w:val="auto"/>
          <w:u w:val="none"/>
        </w:rPr>
      </w:pPr>
      <w:r w:rsidRPr="00487108">
        <w:rPr>
          <w:rFonts w:ascii="Arial" w:hAnsi="Arial" w:cs="Arial"/>
          <w:b/>
          <w:bCs/>
        </w:rPr>
        <w:t>16.1</w:t>
      </w:r>
      <w:r w:rsidR="00243EAD" w:rsidRPr="00487108">
        <w:rPr>
          <w:rFonts w:ascii="Arial" w:hAnsi="Arial" w:cs="Arial"/>
          <w:b/>
          <w:bCs/>
        </w:rPr>
        <w:t>5</w:t>
      </w:r>
      <w:r w:rsidRPr="00487108">
        <w:rPr>
          <w:rFonts w:ascii="Arial" w:hAnsi="Arial" w:cs="Arial"/>
          <w:b/>
          <w:bCs/>
        </w:rPr>
        <w:t>.</w:t>
      </w:r>
      <w:r w:rsidRPr="00487108">
        <w:rPr>
          <w:rFonts w:ascii="Arial" w:hAnsi="Arial" w:cs="Arial"/>
        </w:rPr>
        <w:t xml:space="preserve"> O edital de pregão</w:t>
      </w:r>
      <w:r w:rsidRPr="00487108">
        <w:rPr>
          <w:rStyle w:val="Hyperlink"/>
          <w:rFonts w:ascii="Arial" w:hAnsi="Arial" w:cs="Arial"/>
          <w:color w:val="auto"/>
          <w:u w:val="none"/>
        </w:rPr>
        <w:t xml:space="preserve"> será composto de:</w:t>
      </w:r>
    </w:p>
    <w:p w14:paraId="5392808D" w14:textId="77777777" w:rsidR="00AC2BF1" w:rsidRPr="00487108" w:rsidRDefault="00AC2BF1" w:rsidP="00AC2BF1">
      <w:pPr>
        <w:tabs>
          <w:tab w:val="left" w:pos="284"/>
        </w:tabs>
        <w:ind w:firstLine="284"/>
        <w:jc w:val="both"/>
        <w:rPr>
          <w:rStyle w:val="Hyperlink"/>
          <w:rFonts w:ascii="Arial" w:hAnsi="Arial" w:cs="Arial"/>
          <w:color w:val="auto"/>
          <w:u w:val="none"/>
        </w:rPr>
      </w:pPr>
      <w:r w:rsidRPr="00487108">
        <w:rPr>
          <w:rStyle w:val="Hyperlink"/>
          <w:rFonts w:ascii="Arial" w:hAnsi="Arial" w:cs="Arial"/>
          <w:b/>
          <w:bCs/>
          <w:color w:val="auto"/>
          <w:u w:val="none"/>
        </w:rPr>
        <w:t xml:space="preserve">a) </w:t>
      </w:r>
      <w:r w:rsidRPr="00487108">
        <w:rPr>
          <w:rStyle w:val="Hyperlink"/>
          <w:rFonts w:ascii="Arial" w:hAnsi="Arial" w:cs="Arial"/>
          <w:color w:val="auto"/>
          <w:u w:val="none"/>
        </w:rPr>
        <w:t>Termo de Referência;</w:t>
      </w:r>
    </w:p>
    <w:p w14:paraId="365A87A7" w14:textId="77777777" w:rsidR="00AC2BF1" w:rsidRPr="00487108" w:rsidRDefault="00AC2BF1" w:rsidP="00AC2BF1">
      <w:pPr>
        <w:tabs>
          <w:tab w:val="left" w:pos="284"/>
        </w:tabs>
        <w:ind w:firstLine="284"/>
        <w:jc w:val="both"/>
        <w:rPr>
          <w:rFonts w:ascii="Arial" w:hAnsi="Arial" w:cs="Arial"/>
        </w:rPr>
      </w:pPr>
      <w:r w:rsidRPr="00487108">
        <w:rPr>
          <w:rStyle w:val="Hyperlink"/>
          <w:rFonts w:ascii="Arial" w:hAnsi="Arial" w:cs="Arial"/>
          <w:b/>
          <w:bCs/>
          <w:color w:val="auto"/>
          <w:u w:val="none"/>
        </w:rPr>
        <w:t xml:space="preserve">b) </w:t>
      </w:r>
      <w:r w:rsidRPr="00487108">
        <w:rPr>
          <w:rStyle w:val="Hyperlink"/>
          <w:rFonts w:ascii="Arial" w:hAnsi="Arial" w:cs="Arial"/>
          <w:color w:val="auto"/>
          <w:u w:val="none"/>
        </w:rPr>
        <w:t>Regulamento Geral;</w:t>
      </w:r>
    </w:p>
    <w:p w14:paraId="4A12D0C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c) </w:t>
      </w:r>
      <w:r w:rsidRPr="00487108">
        <w:rPr>
          <w:rFonts w:ascii="Arial" w:hAnsi="Arial" w:cs="Arial"/>
        </w:rPr>
        <w:t>Anexo I: Declarações Diversas;</w:t>
      </w:r>
    </w:p>
    <w:p w14:paraId="4EDF7A1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d) </w:t>
      </w:r>
      <w:r w:rsidRPr="00487108">
        <w:rPr>
          <w:rFonts w:ascii="Arial" w:hAnsi="Arial" w:cs="Arial"/>
        </w:rPr>
        <w:t>Anexo II: Declaração de elaboração independente de proposta e atuação conforme ao marco legal anticorrupção;</w:t>
      </w:r>
    </w:p>
    <w:p w14:paraId="6E5AC4F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e) </w:t>
      </w:r>
      <w:r w:rsidRPr="00487108">
        <w:rPr>
          <w:rFonts w:ascii="Arial" w:hAnsi="Arial" w:cs="Arial"/>
        </w:rPr>
        <w:t>Anexo III: Declaração de enquadramento como microempresa (ME) ou empresa de pequeno porte (EPP);</w:t>
      </w:r>
    </w:p>
    <w:p w14:paraId="2B438CC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f)</w:t>
      </w:r>
      <w:r w:rsidRPr="00487108">
        <w:rPr>
          <w:rFonts w:ascii="Arial" w:hAnsi="Arial" w:cs="Arial"/>
        </w:rPr>
        <w:t xml:space="preserve"> Anexo IV: Modelo de Proposta;</w:t>
      </w:r>
    </w:p>
    <w:p w14:paraId="597B8B2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g)</w:t>
      </w:r>
      <w:r w:rsidRPr="00487108">
        <w:rPr>
          <w:rFonts w:ascii="Arial" w:hAnsi="Arial" w:cs="Arial"/>
        </w:rPr>
        <w:t xml:space="preserve"> Anexo V: Minuta de Contrato ou Termo equivalente. </w:t>
      </w:r>
    </w:p>
    <w:p w14:paraId="739706A0" w14:textId="77777777" w:rsidR="00AC2BF1" w:rsidRPr="00487108" w:rsidRDefault="00AC2BF1" w:rsidP="00AC2BF1">
      <w:pPr>
        <w:tabs>
          <w:tab w:val="left" w:pos="284"/>
        </w:tabs>
        <w:ind w:firstLine="284"/>
        <w:jc w:val="both"/>
        <w:rPr>
          <w:rFonts w:ascii="Arial" w:hAnsi="Arial" w:cs="Arial"/>
        </w:rPr>
      </w:pPr>
    </w:p>
    <w:p w14:paraId="03E61AB2" w14:textId="1EEF6880" w:rsidR="00AC2BF1" w:rsidRPr="00487108" w:rsidRDefault="00AC2BF1" w:rsidP="00AC2BF1">
      <w:pPr>
        <w:tabs>
          <w:tab w:val="left" w:pos="284"/>
        </w:tabs>
        <w:ind w:firstLine="284"/>
        <w:jc w:val="both"/>
        <w:rPr>
          <w:rStyle w:val="Hyperlink"/>
          <w:rFonts w:ascii="Arial" w:hAnsi="Arial" w:cs="Arial"/>
          <w:color w:val="auto"/>
          <w:u w:val="none"/>
        </w:rPr>
      </w:pPr>
      <w:r w:rsidRPr="00487108">
        <w:rPr>
          <w:rFonts w:ascii="Arial" w:hAnsi="Arial" w:cs="Arial"/>
          <w:b/>
          <w:bCs/>
        </w:rPr>
        <w:t>16.1</w:t>
      </w:r>
      <w:r w:rsidR="00243EAD" w:rsidRPr="00487108">
        <w:rPr>
          <w:rFonts w:ascii="Arial" w:hAnsi="Arial" w:cs="Arial"/>
          <w:b/>
          <w:bCs/>
        </w:rPr>
        <w:t>6</w:t>
      </w:r>
      <w:r w:rsidRPr="00487108">
        <w:rPr>
          <w:rFonts w:ascii="Arial" w:hAnsi="Arial" w:cs="Arial"/>
          <w:b/>
          <w:bCs/>
        </w:rPr>
        <w:t>.</w:t>
      </w:r>
      <w:r w:rsidRPr="00487108">
        <w:rPr>
          <w:rFonts w:ascii="Arial" w:hAnsi="Arial" w:cs="Arial"/>
        </w:rPr>
        <w:t xml:space="preserve"> O procedimento licitatório </w:t>
      </w:r>
      <w:r w:rsidRPr="00487108">
        <w:rPr>
          <w:rFonts w:ascii="Arial" w:hAnsi="Arial" w:cs="Arial"/>
          <w:color w:val="000000"/>
        </w:rPr>
        <w:t>observará as seguintes fases, em sequência</w:t>
      </w:r>
      <w:r w:rsidRPr="00487108">
        <w:rPr>
          <w:rStyle w:val="Hyperlink"/>
          <w:rFonts w:ascii="Arial" w:hAnsi="Arial" w:cs="Arial"/>
          <w:color w:val="auto"/>
          <w:u w:val="none"/>
        </w:rPr>
        <w:t>:</w:t>
      </w:r>
    </w:p>
    <w:p w14:paraId="2D9AC7CD" w14:textId="77777777" w:rsidR="00AC2BF1" w:rsidRPr="00487108" w:rsidRDefault="00AC2BF1" w:rsidP="00AC2BF1">
      <w:pPr>
        <w:tabs>
          <w:tab w:val="left" w:pos="284"/>
        </w:tabs>
        <w:ind w:firstLine="284"/>
        <w:jc w:val="both"/>
        <w:rPr>
          <w:rStyle w:val="Hyperlink"/>
          <w:rFonts w:ascii="Arial" w:hAnsi="Arial" w:cs="Arial"/>
          <w:color w:val="auto"/>
          <w:u w:val="none"/>
        </w:rPr>
      </w:pPr>
      <w:r w:rsidRPr="00487108">
        <w:rPr>
          <w:rStyle w:val="Hyperlink"/>
          <w:rFonts w:ascii="Arial" w:hAnsi="Arial" w:cs="Arial"/>
          <w:b/>
          <w:bCs/>
          <w:color w:val="auto"/>
          <w:u w:val="none"/>
        </w:rPr>
        <w:t xml:space="preserve">I. </w:t>
      </w:r>
      <w:r w:rsidRPr="00487108">
        <w:rPr>
          <w:rStyle w:val="Hyperlink"/>
          <w:rFonts w:ascii="Arial" w:hAnsi="Arial" w:cs="Arial"/>
          <w:color w:val="auto"/>
          <w:u w:val="none"/>
        </w:rPr>
        <w:t xml:space="preserve">Envio das Propostas Eletrônicas; </w:t>
      </w:r>
    </w:p>
    <w:p w14:paraId="25EFD299" w14:textId="77777777" w:rsidR="00AC2BF1" w:rsidRPr="00487108" w:rsidRDefault="00AC2BF1" w:rsidP="00AC2BF1">
      <w:pPr>
        <w:tabs>
          <w:tab w:val="left" w:pos="284"/>
        </w:tabs>
        <w:ind w:firstLine="284"/>
        <w:jc w:val="both"/>
        <w:rPr>
          <w:rFonts w:ascii="Arial" w:hAnsi="Arial" w:cs="Arial"/>
        </w:rPr>
      </w:pPr>
      <w:r w:rsidRPr="00487108">
        <w:rPr>
          <w:rStyle w:val="Hyperlink"/>
          <w:rFonts w:ascii="Arial" w:hAnsi="Arial" w:cs="Arial"/>
          <w:b/>
          <w:bCs/>
          <w:color w:val="auto"/>
          <w:u w:val="none"/>
        </w:rPr>
        <w:t xml:space="preserve">II. </w:t>
      </w:r>
      <w:r w:rsidRPr="00487108">
        <w:rPr>
          <w:rStyle w:val="Hyperlink"/>
          <w:rFonts w:ascii="Arial" w:hAnsi="Arial" w:cs="Arial"/>
          <w:color w:val="auto"/>
          <w:u w:val="none"/>
        </w:rPr>
        <w:t>Abertura das Propostas e Disputa de Lances;</w:t>
      </w:r>
    </w:p>
    <w:p w14:paraId="7C6F0A39" w14:textId="77777777" w:rsidR="00AC2BF1" w:rsidRPr="00487108" w:rsidRDefault="00AC2BF1" w:rsidP="00AC2BF1">
      <w:pPr>
        <w:tabs>
          <w:tab w:val="left" w:pos="284"/>
        </w:tabs>
        <w:ind w:firstLine="284"/>
        <w:jc w:val="both"/>
        <w:rPr>
          <w:rFonts w:ascii="Arial" w:hAnsi="Arial" w:cs="Arial"/>
          <w:b/>
        </w:rPr>
      </w:pPr>
      <w:r w:rsidRPr="00487108">
        <w:rPr>
          <w:rFonts w:ascii="Arial" w:hAnsi="Arial" w:cs="Arial"/>
          <w:b/>
          <w:bCs/>
        </w:rPr>
        <w:t xml:space="preserve">III. </w:t>
      </w:r>
      <w:r w:rsidRPr="00487108">
        <w:rPr>
          <w:rFonts w:ascii="Arial" w:hAnsi="Arial" w:cs="Arial"/>
        </w:rPr>
        <w:t xml:space="preserve">Verificação das Condições de Participação; </w:t>
      </w:r>
    </w:p>
    <w:p w14:paraId="4AE83A52"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IV. </w:t>
      </w:r>
      <w:r w:rsidRPr="00487108">
        <w:rPr>
          <w:rFonts w:ascii="Arial" w:hAnsi="Arial" w:cs="Arial"/>
        </w:rPr>
        <w:t>Negociação e Classificação;</w:t>
      </w:r>
    </w:p>
    <w:p w14:paraId="4A124151"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V. </w:t>
      </w:r>
      <w:r w:rsidRPr="00487108">
        <w:rPr>
          <w:rFonts w:ascii="Arial" w:hAnsi="Arial" w:cs="Arial"/>
          <w:bCs/>
        </w:rPr>
        <w:t xml:space="preserve">Julgamento e </w:t>
      </w:r>
      <w:r w:rsidRPr="00487108">
        <w:rPr>
          <w:rFonts w:ascii="Arial" w:hAnsi="Arial" w:cs="Arial"/>
        </w:rPr>
        <w:t xml:space="preserve">Habilitação; </w:t>
      </w:r>
    </w:p>
    <w:p w14:paraId="39609EFC"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VI. </w:t>
      </w:r>
      <w:r w:rsidRPr="00487108">
        <w:rPr>
          <w:rFonts w:ascii="Arial" w:hAnsi="Arial" w:cs="Arial"/>
        </w:rPr>
        <w:t>Manifestação de Recurso;</w:t>
      </w:r>
    </w:p>
    <w:p w14:paraId="4AC00C3A" w14:textId="77777777" w:rsidR="00AC2BF1" w:rsidRPr="00487108" w:rsidRDefault="00AC2BF1" w:rsidP="00AC2BF1">
      <w:pPr>
        <w:tabs>
          <w:tab w:val="left" w:pos="284"/>
        </w:tabs>
        <w:ind w:firstLine="284"/>
        <w:jc w:val="both"/>
        <w:rPr>
          <w:rFonts w:ascii="Arial" w:hAnsi="Arial" w:cs="Arial"/>
        </w:rPr>
      </w:pPr>
      <w:r w:rsidRPr="00487108">
        <w:rPr>
          <w:rFonts w:ascii="Arial" w:hAnsi="Arial" w:cs="Arial"/>
          <w:b/>
          <w:bCs/>
        </w:rPr>
        <w:t xml:space="preserve">VII. </w:t>
      </w:r>
      <w:r w:rsidRPr="00487108">
        <w:rPr>
          <w:rFonts w:ascii="Arial" w:hAnsi="Arial" w:cs="Arial"/>
          <w:bCs/>
        </w:rPr>
        <w:t>Adjudicação e/ou</w:t>
      </w:r>
      <w:r w:rsidRPr="00487108">
        <w:rPr>
          <w:rFonts w:ascii="Arial" w:hAnsi="Arial" w:cs="Arial"/>
        </w:rPr>
        <w:t xml:space="preserve"> Homologação.</w:t>
      </w:r>
    </w:p>
    <w:p w14:paraId="7B63F3BE" w14:textId="520BCA7C" w:rsidR="00551A1C" w:rsidRPr="00487108" w:rsidRDefault="00551A1C" w:rsidP="00551A1C">
      <w:pPr>
        <w:tabs>
          <w:tab w:val="left" w:pos="284"/>
        </w:tabs>
        <w:ind w:firstLine="284"/>
        <w:jc w:val="both"/>
        <w:rPr>
          <w:rFonts w:ascii="Arial" w:hAnsi="Arial" w:cs="Arial"/>
        </w:rPr>
      </w:pPr>
    </w:p>
    <w:p w14:paraId="40EBACB2" w14:textId="65CE41BC" w:rsidR="00CE3EFF" w:rsidRPr="00487108"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487108">
        <w:rPr>
          <w:b/>
          <w:bCs/>
          <w:color w:val="auto"/>
          <w:sz w:val="20"/>
          <w:szCs w:val="20"/>
          <w:lang w:val="pt-BR"/>
        </w:rPr>
        <w:lastRenderedPageBreak/>
        <w:t>ANEXO I</w:t>
      </w:r>
    </w:p>
    <w:p w14:paraId="23D2C49A" w14:textId="77777777" w:rsidR="004850B2" w:rsidRPr="00487108" w:rsidRDefault="004850B2" w:rsidP="00C04997">
      <w:pPr>
        <w:tabs>
          <w:tab w:val="left" w:pos="284"/>
        </w:tabs>
        <w:jc w:val="center"/>
        <w:rPr>
          <w:rFonts w:ascii="Arial" w:hAnsi="Arial" w:cs="Arial"/>
        </w:rPr>
      </w:pPr>
    </w:p>
    <w:p w14:paraId="67CD198A" w14:textId="77777777" w:rsidR="004850B2" w:rsidRPr="00487108" w:rsidRDefault="004850B2" w:rsidP="00C04997">
      <w:pPr>
        <w:tabs>
          <w:tab w:val="left" w:pos="284"/>
        </w:tabs>
        <w:jc w:val="center"/>
        <w:rPr>
          <w:rFonts w:ascii="Arial" w:hAnsi="Arial" w:cs="Arial"/>
          <w:b/>
        </w:rPr>
      </w:pPr>
      <w:r w:rsidRPr="00487108">
        <w:rPr>
          <w:rFonts w:ascii="Arial" w:hAnsi="Arial" w:cs="Arial"/>
          <w:b/>
        </w:rPr>
        <w:t>MODELO DE DECLARAÇÕES DIVERSAS**</w:t>
      </w:r>
    </w:p>
    <w:p w14:paraId="078AF8B9" w14:textId="77777777" w:rsidR="004850B2" w:rsidRPr="00487108" w:rsidRDefault="004850B2" w:rsidP="00C04997">
      <w:pPr>
        <w:tabs>
          <w:tab w:val="left" w:pos="284"/>
        </w:tabs>
        <w:jc w:val="center"/>
        <w:rPr>
          <w:rFonts w:ascii="Arial" w:hAnsi="Arial" w:cs="Arial"/>
        </w:rPr>
      </w:pPr>
    </w:p>
    <w:p w14:paraId="79747638" w14:textId="77777777" w:rsidR="004850B2" w:rsidRPr="00487108" w:rsidRDefault="004850B2" w:rsidP="00C04997">
      <w:pPr>
        <w:tabs>
          <w:tab w:val="left" w:pos="284"/>
        </w:tabs>
        <w:jc w:val="center"/>
        <w:rPr>
          <w:rFonts w:ascii="Arial" w:hAnsi="Arial" w:cs="Arial"/>
        </w:rPr>
      </w:pPr>
    </w:p>
    <w:p w14:paraId="03E83836" w14:textId="77777777" w:rsidR="004850B2" w:rsidRPr="00487108" w:rsidRDefault="004850B2"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lang w:eastAsia="pt-BR"/>
        </w:rPr>
        <w:t>Nome completo: ____________________________________________________________</w:t>
      </w:r>
    </w:p>
    <w:p w14:paraId="7EC11873" w14:textId="77777777" w:rsidR="004850B2" w:rsidRPr="00487108"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487108" w:rsidRDefault="004850B2" w:rsidP="00C04997">
      <w:pPr>
        <w:tabs>
          <w:tab w:val="left" w:pos="284"/>
        </w:tabs>
        <w:suppressAutoHyphens w:val="0"/>
        <w:autoSpaceDE w:val="0"/>
        <w:autoSpaceDN w:val="0"/>
        <w:adjustRightInd w:val="0"/>
        <w:jc w:val="both"/>
        <w:rPr>
          <w:rFonts w:ascii="Arial" w:hAnsi="Arial" w:cs="Arial"/>
        </w:rPr>
      </w:pPr>
      <w:r w:rsidRPr="00487108">
        <w:rPr>
          <w:rFonts w:ascii="Arial" w:hAnsi="Arial" w:cs="Arial"/>
          <w:lang w:eastAsia="pt-BR"/>
        </w:rPr>
        <w:t xml:space="preserve">RG nº: </w:t>
      </w:r>
      <w:r w:rsidRPr="00487108">
        <w:rPr>
          <w:rFonts w:ascii="Arial" w:hAnsi="Arial" w:cs="Arial"/>
          <w:bCs/>
          <w:lang w:eastAsia="pt-BR"/>
        </w:rPr>
        <w:t xml:space="preserve">______________________________ </w:t>
      </w:r>
      <w:r w:rsidRPr="00487108">
        <w:rPr>
          <w:rFonts w:ascii="Arial" w:hAnsi="Arial" w:cs="Arial"/>
          <w:lang w:eastAsia="pt-BR"/>
        </w:rPr>
        <w:t>CPF nº________________________________</w:t>
      </w:r>
    </w:p>
    <w:p w14:paraId="6E3B163E" w14:textId="77777777" w:rsidR="004850B2" w:rsidRPr="00487108" w:rsidRDefault="004850B2" w:rsidP="00C04997">
      <w:pPr>
        <w:tabs>
          <w:tab w:val="left" w:pos="284"/>
        </w:tabs>
        <w:ind w:firstLine="561"/>
        <w:jc w:val="both"/>
        <w:rPr>
          <w:rFonts w:ascii="Arial" w:hAnsi="Arial" w:cs="Arial"/>
        </w:rPr>
      </w:pPr>
    </w:p>
    <w:p w14:paraId="6BD12E46" w14:textId="77777777" w:rsidR="004850B2" w:rsidRPr="00487108" w:rsidRDefault="004850B2" w:rsidP="00C04997">
      <w:pPr>
        <w:tabs>
          <w:tab w:val="left" w:pos="284"/>
        </w:tabs>
        <w:ind w:firstLine="561"/>
        <w:jc w:val="both"/>
        <w:rPr>
          <w:rFonts w:ascii="Arial" w:hAnsi="Arial" w:cs="Arial"/>
        </w:rPr>
      </w:pPr>
    </w:p>
    <w:p w14:paraId="52E9270B" w14:textId="77777777" w:rsidR="004850B2" w:rsidRPr="00487108" w:rsidRDefault="004850B2" w:rsidP="00C04997">
      <w:pPr>
        <w:tabs>
          <w:tab w:val="left" w:pos="284"/>
        </w:tabs>
        <w:jc w:val="both"/>
        <w:rPr>
          <w:rFonts w:ascii="Arial" w:hAnsi="Arial" w:cs="Arial"/>
        </w:rPr>
      </w:pPr>
      <w:r w:rsidRPr="00487108">
        <w:rPr>
          <w:rFonts w:ascii="Arial" w:hAnsi="Arial" w:cs="Arial"/>
          <w:b/>
          <w:bCs/>
        </w:rPr>
        <w:t xml:space="preserve">DECLARO, </w:t>
      </w:r>
      <w:r w:rsidRPr="00487108">
        <w:rPr>
          <w:rFonts w:ascii="Arial" w:hAnsi="Arial" w:cs="Arial"/>
        </w:rPr>
        <w:t>sob as penas da Lei, que o licitante __________________________________ (</w:t>
      </w:r>
      <w:r w:rsidRPr="00487108">
        <w:rPr>
          <w:rFonts w:ascii="Arial" w:hAnsi="Arial" w:cs="Arial"/>
          <w:i/>
          <w:iCs/>
        </w:rPr>
        <w:t>nome empresarial</w:t>
      </w:r>
      <w:r w:rsidRPr="00487108">
        <w:rPr>
          <w:rFonts w:ascii="Arial" w:hAnsi="Arial" w:cs="Arial"/>
        </w:rPr>
        <w:t xml:space="preserve">), </w:t>
      </w:r>
      <w:r w:rsidR="00A46A18" w:rsidRPr="00487108">
        <w:rPr>
          <w:rFonts w:ascii="Arial" w:hAnsi="Arial" w:cs="Arial"/>
        </w:rPr>
        <w:t>participante</w:t>
      </w:r>
      <w:r w:rsidRPr="00487108">
        <w:rPr>
          <w:rFonts w:ascii="Arial" w:hAnsi="Arial" w:cs="Arial"/>
        </w:rPr>
        <w:t xml:space="preserve"> do Pregão </w:t>
      </w:r>
      <w:r w:rsidR="00A46A18" w:rsidRPr="00487108">
        <w:rPr>
          <w:rFonts w:ascii="Arial" w:hAnsi="Arial" w:cs="Arial"/>
        </w:rPr>
        <w:t>Eletrônico</w:t>
      </w:r>
      <w:r w:rsidRPr="00487108">
        <w:rPr>
          <w:rFonts w:ascii="Arial" w:hAnsi="Arial" w:cs="Arial"/>
        </w:rPr>
        <w:t xml:space="preserve"> nº _____/_____, Processo n° ____/___:</w:t>
      </w:r>
    </w:p>
    <w:p w14:paraId="558BB553" w14:textId="77777777" w:rsidR="004850B2" w:rsidRPr="00487108" w:rsidRDefault="004850B2" w:rsidP="00C04997">
      <w:pPr>
        <w:tabs>
          <w:tab w:val="left" w:pos="284"/>
        </w:tabs>
        <w:ind w:firstLine="561"/>
        <w:jc w:val="both"/>
        <w:rPr>
          <w:rFonts w:ascii="Arial" w:hAnsi="Arial" w:cs="Arial"/>
        </w:rPr>
      </w:pPr>
    </w:p>
    <w:p w14:paraId="6EFFECB7" w14:textId="4C02BBE6" w:rsidR="005428E7" w:rsidRPr="00487108" w:rsidRDefault="00E560B9"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está</w:t>
      </w:r>
      <w:proofErr w:type="gramEnd"/>
      <w:r w:rsidRPr="00487108">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87108">
        <w:rPr>
          <w:rFonts w:ascii="Arial" w:hAnsi="Arial" w:cs="Arial"/>
        </w:rPr>
        <w:t>infralegais</w:t>
      </w:r>
      <w:proofErr w:type="spellEnd"/>
      <w:r w:rsidRPr="00487108">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487108">
        <w:rPr>
          <w:rFonts w:ascii="Arial" w:hAnsi="Arial" w:cs="Arial"/>
        </w:rPr>
        <w:t>definidos no instrumento convocatório;</w:t>
      </w:r>
    </w:p>
    <w:p w14:paraId="6BB8134E" w14:textId="63532BB2" w:rsidR="004850B2" w:rsidRPr="00487108" w:rsidRDefault="004850B2"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não</w:t>
      </w:r>
      <w:proofErr w:type="gramEnd"/>
      <w:r w:rsidRPr="00487108">
        <w:rPr>
          <w:rFonts w:ascii="Arial" w:hAnsi="Arial" w:cs="Arial"/>
        </w:rPr>
        <w:t xml:space="preserve"> emprega menor de dezoito anos em trabalho noturno, perigoso ou insalubre e não emprega menor de dezesseis anos,</w:t>
      </w:r>
      <w:r w:rsidR="0089458B" w:rsidRPr="00487108">
        <w:rPr>
          <w:rFonts w:ascii="Arial" w:hAnsi="Arial" w:cs="Arial"/>
        </w:rPr>
        <w:t xml:space="preserve"> salvo menor a partir de 14 anos, na condição de aprendiz, nos termos do artigo 7°, XXXIII, da Constituição e</w:t>
      </w:r>
      <w:r w:rsidRPr="00487108">
        <w:rPr>
          <w:rFonts w:ascii="Arial" w:hAnsi="Arial" w:cs="Arial"/>
        </w:rPr>
        <w:t xml:space="preserve"> no inciso V, do art. </w:t>
      </w:r>
      <w:r w:rsidR="00F15CBF" w:rsidRPr="00487108">
        <w:rPr>
          <w:rFonts w:ascii="Arial" w:hAnsi="Arial" w:cs="Arial"/>
        </w:rPr>
        <w:t>68</w:t>
      </w:r>
      <w:r w:rsidRPr="00487108">
        <w:rPr>
          <w:rFonts w:ascii="Arial" w:hAnsi="Arial" w:cs="Arial"/>
        </w:rPr>
        <w:t xml:space="preserve">, da </w:t>
      </w:r>
      <w:r w:rsidR="00C24747" w:rsidRPr="00487108">
        <w:rPr>
          <w:rFonts w:ascii="Arial" w:hAnsi="Arial" w:cs="Arial"/>
        </w:rPr>
        <w:t>Lei</w:t>
      </w:r>
      <w:r w:rsidRPr="00487108">
        <w:rPr>
          <w:rFonts w:ascii="Arial" w:hAnsi="Arial" w:cs="Arial"/>
        </w:rPr>
        <w:t xml:space="preserve"> </w:t>
      </w:r>
      <w:r w:rsidR="00EE4489" w:rsidRPr="00487108">
        <w:rPr>
          <w:rFonts w:ascii="Arial" w:hAnsi="Arial" w:cs="Arial"/>
        </w:rPr>
        <w:t>14.133</w:t>
      </w:r>
      <w:r w:rsidRPr="00487108">
        <w:rPr>
          <w:rFonts w:ascii="Arial" w:hAnsi="Arial" w:cs="Arial"/>
        </w:rPr>
        <w:t xml:space="preserve">, de </w:t>
      </w:r>
      <w:r w:rsidR="00EE4489" w:rsidRPr="00487108">
        <w:rPr>
          <w:rFonts w:ascii="Arial" w:hAnsi="Arial" w:cs="Arial"/>
        </w:rPr>
        <w:t>2021</w:t>
      </w:r>
      <w:r w:rsidRPr="00487108">
        <w:rPr>
          <w:rFonts w:ascii="Arial" w:hAnsi="Arial" w:cs="Arial"/>
        </w:rPr>
        <w:t>, acrescido pela Lei nº 9.854, de 27 de outubro de 1999;</w:t>
      </w:r>
    </w:p>
    <w:p w14:paraId="07CCDEF5" w14:textId="39EE3EC7" w:rsidR="00856F0E" w:rsidRPr="00487108" w:rsidRDefault="00856F0E"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cumpre</w:t>
      </w:r>
      <w:proofErr w:type="gramEnd"/>
      <w:r w:rsidRPr="00487108">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487108" w:rsidRDefault="004850B2"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não</w:t>
      </w:r>
      <w:proofErr w:type="gramEnd"/>
      <w:r w:rsidRPr="00487108">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487108">
        <w:rPr>
          <w:rFonts w:ascii="Arial" w:hAnsi="Arial" w:cs="Arial"/>
        </w:rPr>
        <w:t xml:space="preserve">artigo 156, inc. IV, da </w:t>
      </w:r>
      <w:r w:rsidR="00C24747" w:rsidRPr="00487108">
        <w:rPr>
          <w:rFonts w:ascii="Arial" w:hAnsi="Arial" w:cs="Arial"/>
        </w:rPr>
        <w:t>Lei</w:t>
      </w:r>
      <w:r w:rsidR="00FD434A" w:rsidRPr="00487108">
        <w:rPr>
          <w:rFonts w:ascii="Arial" w:hAnsi="Arial" w:cs="Arial"/>
        </w:rPr>
        <w:t xml:space="preserve"> nº 14.133/21</w:t>
      </w:r>
      <w:r w:rsidRPr="00487108">
        <w:rPr>
          <w:rFonts w:ascii="Arial" w:hAnsi="Arial" w:cs="Arial"/>
        </w:rPr>
        <w:t xml:space="preserve">, </w:t>
      </w:r>
      <w:r w:rsidR="00FD434A" w:rsidRPr="00487108">
        <w:rPr>
          <w:rFonts w:ascii="Arial" w:hAnsi="Arial" w:cs="Arial"/>
        </w:rPr>
        <w:t>1º de abril de 2021</w:t>
      </w:r>
      <w:r w:rsidRPr="00487108">
        <w:rPr>
          <w:rFonts w:ascii="Arial" w:hAnsi="Arial" w:cs="Arial"/>
        </w:rPr>
        <w:t>, acrescido pela Lei nº 9.854, de 27 de outubro de 1999.</w:t>
      </w:r>
    </w:p>
    <w:p w14:paraId="437C9E3E" w14:textId="6180B4FE" w:rsidR="00F81251" w:rsidRPr="00487108" w:rsidRDefault="00F81251"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não</w:t>
      </w:r>
      <w:proofErr w:type="gramEnd"/>
      <w:r w:rsidRPr="00487108">
        <w:rPr>
          <w:rFonts w:ascii="Arial" w:hAnsi="Arial" w:cs="Arial"/>
        </w:rPr>
        <w:t xml:space="preserve"> possui sócios ou administradores servidores ou com parentesco até terceiro grau</w:t>
      </w:r>
      <w:r w:rsidR="006F0848" w:rsidRPr="00487108">
        <w:rPr>
          <w:rFonts w:ascii="Arial" w:hAnsi="Arial" w:cs="Arial"/>
        </w:rPr>
        <w:t xml:space="preserve">, </w:t>
      </w:r>
      <w:r w:rsidRPr="00487108">
        <w:rPr>
          <w:rFonts w:ascii="Arial" w:hAnsi="Arial" w:cs="Arial"/>
        </w:rPr>
        <w:t>de servidores e/ou dirigentes desta entidade, que impeçam a contratação desta empresa, nos termos das legislações vigentes aplicáveis</w:t>
      </w:r>
      <w:r w:rsidR="00554DC7" w:rsidRPr="00487108">
        <w:rPr>
          <w:rFonts w:ascii="Arial" w:hAnsi="Arial" w:cs="Arial"/>
        </w:rPr>
        <w:t>;</w:t>
      </w:r>
    </w:p>
    <w:p w14:paraId="6F2E474D" w14:textId="3F4AECD3" w:rsidR="00554DC7" w:rsidRPr="00487108" w:rsidRDefault="00554DC7"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está</w:t>
      </w:r>
      <w:proofErr w:type="gramEnd"/>
      <w:r w:rsidRPr="00487108">
        <w:rPr>
          <w:rFonts w:ascii="Arial" w:hAnsi="Arial" w:cs="Arial"/>
        </w:rPr>
        <w:t xml:space="preserve"> ciente de que a falsidade na declaração de que trata os itens anteriores sujeitará o licitante às sanções previstas na Lei</w:t>
      </w:r>
      <w:r w:rsidR="00497BDD" w:rsidRPr="00487108">
        <w:rPr>
          <w:rFonts w:ascii="Arial" w:hAnsi="Arial" w:cs="Arial"/>
        </w:rPr>
        <w:t xml:space="preserve"> n° 14.133, de 2021, e neste E</w:t>
      </w:r>
      <w:r w:rsidR="00F526FF" w:rsidRPr="00487108">
        <w:rPr>
          <w:rFonts w:ascii="Arial" w:hAnsi="Arial" w:cs="Arial"/>
        </w:rPr>
        <w:t>dital;</w:t>
      </w:r>
    </w:p>
    <w:p w14:paraId="120EC82C" w14:textId="717E52A3" w:rsidR="00F526FF" w:rsidRPr="00487108" w:rsidRDefault="00F526FF" w:rsidP="00C04997">
      <w:pPr>
        <w:numPr>
          <w:ilvl w:val="0"/>
          <w:numId w:val="4"/>
        </w:numPr>
        <w:tabs>
          <w:tab w:val="left" w:pos="284"/>
        </w:tabs>
        <w:ind w:left="567" w:hanging="284"/>
        <w:jc w:val="both"/>
        <w:rPr>
          <w:rFonts w:ascii="Arial" w:hAnsi="Arial" w:cs="Arial"/>
        </w:rPr>
      </w:pPr>
      <w:proofErr w:type="gramStart"/>
      <w:r w:rsidRPr="00487108">
        <w:rPr>
          <w:rFonts w:ascii="Arial" w:hAnsi="Arial" w:cs="Arial"/>
        </w:rPr>
        <w:t>é</w:t>
      </w:r>
      <w:proofErr w:type="gramEnd"/>
      <w:r w:rsidRPr="00487108">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487108">
        <w:rPr>
          <w:rFonts w:ascii="Arial" w:hAnsi="Arial" w:cs="Arial"/>
        </w:rPr>
        <w:t>strativas e judiciais cabíveis.</w:t>
      </w:r>
    </w:p>
    <w:p w14:paraId="1ECF88F1" w14:textId="77777777" w:rsidR="004850B2" w:rsidRPr="00487108" w:rsidRDefault="004850B2" w:rsidP="00C04997">
      <w:pPr>
        <w:tabs>
          <w:tab w:val="left" w:pos="284"/>
        </w:tabs>
        <w:ind w:firstLine="561"/>
        <w:jc w:val="both"/>
        <w:rPr>
          <w:rFonts w:ascii="Arial" w:hAnsi="Arial" w:cs="Arial"/>
        </w:rPr>
      </w:pPr>
    </w:p>
    <w:p w14:paraId="1AC545EB" w14:textId="77777777" w:rsidR="004850B2" w:rsidRPr="00487108" w:rsidRDefault="004850B2" w:rsidP="00C04997">
      <w:pPr>
        <w:tabs>
          <w:tab w:val="left" w:pos="284"/>
        </w:tabs>
        <w:ind w:firstLine="561"/>
        <w:jc w:val="both"/>
        <w:rPr>
          <w:rFonts w:ascii="Arial" w:hAnsi="Arial" w:cs="Arial"/>
        </w:rPr>
      </w:pPr>
    </w:p>
    <w:p w14:paraId="1D17FCF9" w14:textId="77777777" w:rsidR="004850B2" w:rsidRPr="00487108" w:rsidRDefault="004850B2" w:rsidP="00C04997">
      <w:pPr>
        <w:tabs>
          <w:tab w:val="left" w:pos="284"/>
        </w:tabs>
        <w:ind w:firstLine="561"/>
        <w:jc w:val="both"/>
        <w:rPr>
          <w:rFonts w:ascii="Arial" w:hAnsi="Arial" w:cs="Arial"/>
        </w:rPr>
      </w:pPr>
    </w:p>
    <w:p w14:paraId="305B6284" w14:textId="77777777" w:rsidR="006813FF" w:rsidRPr="00487108" w:rsidRDefault="006813FF" w:rsidP="00C04997">
      <w:pPr>
        <w:tabs>
          <w:tab w:val="left" w:pos="284"/>
        </w:tabs>
        <w:ind w:firstLine="561"/>
        <w:jc w:val="both"/>
        <w:rPr>
          <w:rFonts w:ascii="Arial" w:hAnsi="Arial" w:cs="Arial"/>
        </w:rPr>
      </w:pPr>
    </w:p>
    <w:p w14:paraId="3CDF28B0" w14:textId="77777777" w:rsidR="006813FF" w:rsidRPr="00487108" w:rsidRDefault="006813FF" w:rsidP="00C04997">
      <w:pPr>
        <w:tabs>
          <w:tab w:val="left" w:pos="284"/>
        </w:tabs>
        <w:jc w:val="center"/>
        <w:rPr>
          <w:rFonts w:ascii="Arial" w:hAnsi="Arial" w:cs="Arial"/>
        </w:rPr>
      </w:pPr>
      <w:r w:rsidRPr="00487108">
        <w:rPr>
          <w:rFonts w:ascii="Arial" w:hAnsi="Arial" w:cs="Arial"/>
        </w:rPr>
        <w:t>Local e data</w:t>
      </w:r>
    </w:p>
    <w:p w14:paraId="5828AD65" w14:textId="77777777" w:rsidR="006813FF" w:rsidRPr="00487108" w:rsidRDefault="006813FF" w:rsidP="00C04997">
      <w:pPr>
        <w:tabs>
          <w:tab w:val="left" w:pos="284"/>
        </w:tabs>
        <w:jc w:val="center"/>
        <w:rPr>
          <w:rFonts w:ascii="Arial" w:hAnsi="Arial" w:cs="Arial"/>
        </w:rPr>
      </w:pPr>
    </w:p>
    <w:p w14:paraId="2B90E425" w14:textId="77777777" w:rsidR="006813FF" w:rsidRPr="00487108" w:rsidRDefault="006813FF" w:rsidP="00C04997">
      <w:pPr>
        <w:tabs>
          <w:tab w:val="left" w:pos="284"/>
        </w:tabs>
        <w:jc w:val="center"/>
        <w:rPr>
          <w:rFonts w:ascii="Arial" w:hAnsi="Arial" w:cs="Arial"/>
        </w:rPr>
      </w:pPr>
    </w:p>
    <w:p w14:paraId="708D1ADB" w14:textId="77777777" w:rsidR="006813FF" w:rsidRPr="00487108" w:rsidRDefault="006813FF" w:rsidP="00C04997">
      <w:pPr>
        <w:tabs>
          <w:tab w:val="left" w:pos="284"/>
        </w:tabs>
        <w:jc w:val="center"/>
        <w:rPr>
          <w:rFonts w:ascii="Arial" w:hAnsi="Arial" w:cs="Arial"/>
        </w:rPr>
      </w:pPr>
    </w:p>
    <w:p w14:paraId="704C4555" w14:textId="77777777" w:rsidR="006813FF" w:rsidRPr="00487108" w:rsidRDefault="006813FF" w:rsidP="00C04997">
      <w:pPr>
        <w:tabs>
          <w:tab w:val="left" w:pos="284"/>
        </w:tabs>
        <w:jc w:val="center"/>
        <w:rPr>
          <w:rFonts w:ascii="Arial" w:hAnsi="Arial" w:cs="Arial"/>
        </w:rPr>
      </w:pPr>
    </w:p>
    <w:p w14:paraId="390CBECC" w14:textId="77777777" w:rsidR="006813FF" w:rsidRPr="00487108" w:rsidRDefault="006813FF" w:rsidP="00C04997">
      <w:pPr>
        <w:tabs>
          <w:tab w:val="left" w:pos="284"/>
        </w:tabs>
        <w:jc w:val="center"/>
        <w:rPr>
          <w:rFonts w:ascii="Arial" w:hAnsi="Arial" w:cs="Arial"/>
        </w:rPr>
      </w:pPr>
      <w:r w:rsidRPr="00487108">
        <w:rPr>
          <w:rFonts w:ascii="Arial" w:hAnsi="Arial" w:cs="Arial"/>
        </w:rPr>
        <w:t>_______________________________________________</w:t>
      </w:r>
    </w:p>
    <w:p w14:paraId="390067C2" w14:textId="77777777" w:rsidR="006813FF" w:rsidRPr="00487108" w:rsidRDefault="006813FF" w:rsidP="00C04997">
      <w:pPr>
        <w:tabs>
          <w:tab w:val="left" w:pos="284"/>
        </w:tabs>
        <w:jc w:val="center"/>
        <w:rPr>
          <w:rFonts w:ascii="Arial" w:hAnsi="Arial" w:cs="Arial"/>
        </w:rPr>
      </w:pPr>
      <w:r w:rsidRPr="00487108">
        <w:rPr>
          <w:rFonts w:ascii="Arial" w:hAnsi="Arial" w:cs="Arial"/>
        </w:rPr>
        <w:t>Nome e assinatura do representante legal</w:t>
      </w:r>
    </w:p>
    <w:p w14:paraId="76FDCD8F" w14:textId="77777777" w:rsidR="004850B2" w:rsidRPr="00487108" w:rsidRDefault="004850B2" w:rsidP="00C04997">
      <w:pPr>
        <w:tabs>
          <w:tab w:val="left" w:pos="284"/>
        </w:tabs>
        <w:ind w:firstLine="561"/>
        <w:jc w:val="center"/>
        <w:rPr>
          <w:rFonts w:ascii="Arial" w:hAnsi="Arial" w:cs="Arial"/>
        </w:rPr>
      </w:pPr>
    </w:p>
    <w:p w14:paraId="01C3D94B" w14:textId="77777777" w:rsidR="004850B2" w:rsidRPr="00487108" w:rsidRDefault="004850B2" w:rsidP="00C04997">
      <w:pPr>
        <w:tabs>
          <w:tab w:val="left" w:pos="284"/>
        </w:tabs>
        <w:ind w:firstLine="561"/>
        <w:jc w:val="center"/>
        <w:rPr>
          <w:rFonts w:ascii="Arial" w:hAnsi="Arial" w:cs="Arial"/>
        </w:rPr>
      </w:pPr>
    </w:p>
    <w:p w14:paraId="5173CCEA" w14:textId="77777777" w:rsidR="00CE3EFF" w:rsidRPr="00487108"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487108">
        <w:rPr>
          <w:b/>
          <w:bCs/>
          <w:color w:val="auto"/>
          <w:sz w:val="20"/>
          <w:szCs w:val="20"/>
          <w:lang w:val="pt-BR"/>
        </w:rPr>
        <w:lastRenderedPageBreak/>
        <w:t>ANEXO II</w:t>
      </w:r>
    </w:p>
    <w:p w14:paraId="62890F77" w14:textId="77777777" w:rsidR="00A46A18" w:rsidRPr="00487108" w:rsidRDefault="00A46A18" w:rsidP="00C04997">
      <w:pPr>
        <w:tabs>
          <w:tab w:val="left" w:pos="284"/>
        </w:tabs>
        <w:ind w:firstLine="561"/>
        <w:jc w:val="center"/>
        <w:rPr>
          <w:rFonts w:ascii="Arial" w:hAnsi="Arial" w:cs="Arial"/>
          <w:b/>
        </w:rPr>
      </w:pPr>
    </w:p>
    <w:p w14:paraId="3F232CA2" w14:textId="77777777" w:rsidR="00A46A18" w:rsidRPr="00487108"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487108">
        <w:rPr>
          <w:rFonts w:ascii="Arial" w:hAnsi="Arial" w:cs="Arial"/>
          <w:b/>
          <w:bCs/>
          <w:lang w:eastAsia="pt-BR"/>
        </w:rPr>
        <w:t>DECLARAÇÃO DE ELABORAÇÃO INDEPENDENTE DE PROPOSTA E ATUAÇÃO CONFORME AO MARCO LEGAL ANTICORRUPÇÃO</w:t>
      </w:r>
    </w:p>
    <w:p w14:paraId="43742BFA" w14:textId="77777777" w:rsidR="00A46A18" w:rsidRPr="00487108"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487108"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lang w:eastAsia="pt-BR"/>
        </w:rPr>
        <w:t xml:space="preserve">Eu, </w:t>
      </w:r>
      <w:r w:rsidR="00F23FE2" w:rsidRPr="00487108">
        <w:rPr>
          <w:rFonts w:ascii="Arial" w:hAnsi="Arial" w:cs="Arial"/>
          <w:lang w:eastAsia="pt-BR"/>
        </w:rPr>
        <w:t xml:space="preserve">_____________________, </w:t>
      </w:r>
      <w:r w:rsidRPr="00487108">
        <w:rPr>
          <w:rFonts w:ascii="Arial" w:hAnsi="Arial" w:cs="Arial"/>
          <w:lang w:eastAsia="pt-BR"/>
        </w:rPr>
        <w:t xml:space="preserve">portador do RG nº </w:t>
      </w:r>
      <w:r w:rsidR="00F23FE2" w:rsidRPr="00487108">
        <w:rPr>
          <w:rFonts w:ascii="Arial" w:hAnsi="Arial" w:cs="Arial"/>
          <w:lang w:eastAsia="pt-BR"/>
        </w:rPr>
        <w:t xml:space="preserve">________________ </w:t>
      </w:r>
      <w:r w:rsidRPr="00487108">
        <w:rPr>
          <w:rFonts w:ascii="Arial" w:hAnsi="Arial" w:cs="Arial"/>
          <w:lang w:eastAsia="pt-BR"/>
        </w:rPr>
        <w:t xml:space="preserve">e do CPF nº </w:t>
      </w:r>
      <w:r w:rsidR="00F23FE2" w:rsidRPr="00487108">
        <w:rPr>
          <w:rFonts w:ascii="Arial" w:hAnsi="Arial" w:cs="Arial"/>
          <w:lang w:eastAsia="pt-BR"/>
        </w:rPr>
        <w:t>________________</w:t>
      </w:r>
      <w:r w:rsidRPr="00487108">
        <w:rPr>
          <w:rFonts w:ascii="Arial" w:hAnsi="Arial" w:cs="Arial"/>
          <w:lang w:eastAsia="pt-BR"/>
        </w:rPr>
        <w:t xml:space="preserve">, representante legal do licitante </w:t>
      </w:r>
      <w:r w:rsidR="00F23FE2" w:rsidRPr="00487108">
        <w:rPr>
          <w:rFonts w:ascii="Arial" w:hAnsi="Arial" w:cs="Arial"/>
          <w:lang w:eastAsia="pt-BR"/>
        </w:rPr>
        <w:t>_____________________</w:t>
      </w:r>
      <w:r w:rsidRPr="00487108">
        <w:rPr>
          <w:rFonts w:ascii="Arial" w:hAnsi="Arial" w:cs="Arial"/>
          <w:lang w:eastAsia="pt-BR"/>
        </w:rPr>
        <w:t xml:space="preserve"> (</w:t>
      </w:r>
      <w:r w:rsidRPr="00487108">
        <w:rPr>
          <w:rFonts w:ascii="Arial" w:hAnsi="Arial" w:cs="Arial"/>
          <w:i/>
          <w:iCs/>
          <w:lang w:eastAsia="pt-BR"/>
        </w:rPr>
        <w:t>nome empresarial</w:t>
      </w:r>
      <w:r w:rsidRPr="00487108">
        <w:rPr>
          <w:rFonts w:ascii="Arial" w:hAnsi="Arial" w:cs="Arial"/>
          <w:lang w:eastAsia="pt-BR"/>
        </w:rPr>
        <w:t>), particip</w:t>
      </w:r>
      <w:r w:rsidR="00F23FE2" w:rsidRPr="00487108">
        <w:rPr>
          <w:rFonts w:ascii="Arial" w:hAnsi="Arial" w:cs="Arial"/>
          <w:lang w:eastAsia="pt-BR"/>
        </w:rPr>
        <w:t>ante do Pregão Eletrônico nº ___</w:t>
      </w:r>
      <w:r w:rsidRPr="00487108">
        <w:rPr>
          <w:rFonts w:ascii="Arial" w:hAnsi="Arial" w:cs="Arial"/>
          <w:lang w:eastAsia="pt-BR"/>
        </w:rPr>
        <w:t>/___</w:t>
      </w:r>
      <w:r w:rsidR="00F23FE2" w:rsidRPr="00487108">
        <w:rPr>
          <w:rFonts w:ascii="Arial" w:hAnsi="Arial" w:cs="Arial"/>
          <w:lang w:eastAsia="pt-BR"/>
        </w:rPr>
        <w:t>_</w:t>
      </w:r>
      <w:r w:rsidRPr="00487108">
        <w:rPr>
          <w:rFonts w:ascii="Arial" w:hAnsi="Arial" w:cs="Arial"/>
          <w:lang w:eastAsia="pt-BR"/>
        </w:rPr>
        <w:t>, Processo n° ___</w:t>
      </w:r>
      <w:r w:rsidR="00F23FE2" w:rsidRPr="00487108">
        <w:rPr>
          <w:rFonts w:ascii="Arial" w:hAnsi="Arial" w:cs="Arial"/>
          <w:lang w:eastAsia="pt-BR"/>
        </w:rPr>
        <w:t>___</w:t>
      </w:r>
      <w:r w:rsidRPr="00487108">
        <w:rPr>
          <w:rFonts w:ascii="Arial" w:hAnsi="Arial" w:cs="Arial"/>
          <w:lang w:eastAsia="pt-BR"/>
        </w:rPr>
        <w:t>/___</w:t>
      </w:r>
      <w:r w:rsidR="00F23FE2" w:rsidRPr="00487108">
        <w:rPr>
          <w:rFonts w:ascii="Arial" w:hAnsi="Arial" w:cs="Arial"/>
          <w:lang w:eastAsia="pt-BR"/>
        </w:rPr>
        <w:t>_</w:t>
      </w:r>
      <w:r w:rsidRPr="00487108">
        <w:rPr>
          <w:rFonts w:ascii="Arial" w:hAnsi="Arial" w:cs="Arial"/>
          <w:lang w:eastAsia="pt-BR"/>
        </w:rPr>
        <w:t xml:space="preserve">, </w:t>
      </w:r>
      <w:r w:rsidRPr="00487108">
        <w:rPr>
          <w:rFonts w:ascii="Arial" w:hAnsi="Arial" w:cs="Arial"/>
          <w:b/>
          <w:bCs/>
          <w:lang w:eastAsia="pt-BR"/>
        </w:rPr>
        <w:t xml:space="preserve">DECLARO, </w:t>
      </w:r>
      <w:r w:rsidRPr="00487108">
        <w:rPr>
          <w:rFonts w:ascii="Arial" w:hAnsi="Arial" w:cs="Arial"/>
          <w:lang w:eastAsia="pt-BR"/>
        </w:rPr>
        <w:t xml:space="preserve">sob as penas da Lei, especialmente o artigo 299 do Código Penal Brasileiro, que: </w:t>
      </w:r>
    </w:p>
    <w:p w14:paraId="3876917A"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a)</w:t>
      </w:r>
      <w:r w:rsidRPr="00487108">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b)</w:t>
      </w:r>
      <w:r w:rsidRPr="00487108">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c)</w:t>
      </w:r>
      <w:r w:rsidRPr="00487108">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d)</w:t>
      </w:r>
      <w:r w:rsidRPr="00487108">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487108" w:rsidRDefault="00A46A18" w:rsidP="00C04997">
      <w:pPr>
        <w:tabs>
          <w:tab w:val="left" w:pos="284"/>
        </w:tabs>
        <w:jc w:val="both"/>
        <w:rPr>
          <w:rFonts w:ascii="Arial" w:hAnsi="Arial" w:cs="Arial"/>
        </w:rPr>
      </w:pPr>
      <w:r w:rsidRPr="00487108">
        <w:rPr>
          <w:rFonts w:ascii="Arial" w:hAnsi="Arial" w:cs="Arial"/>
          <w:b/>
          <w:lang w:eastAsia="pt-BR"/>
        </w:rPr>
        <w:t>e)</w:t>
      </w:r>
      <w:r w:rsidRPr="00487108">
        <w:rPr>
          <w:rFonts w:ascii="Arial" w:hAnsi="Arial" w:cs="Arial"/>
          <w:lang w:eastAsia="pt-BR"/>
        </w:rPr>
        <w:t xml:space="preserve"> o conteúdo da proposta apresentada não foi, no todo ou em parte, informado, discutido ou recebido de qualquer integrante relacionado, </w:t>
      </w:r>
      <w:r w:rsidRPr="00487108">
        <w:rPr>
          <w:rFonts w:ascii="Arial" w:hAnsi="Arial" w:cs="Arial"/>
        </w:rPr>
        <w:t xml:space="preserve">direta ou indiretamente, ao órgão licitante antes da abertura oficial das propostas; </w:t>
      </w:r>
      <w:proofErr w:type="gramStart"/>
      <w:r w:rsidRPr="00487108">
        <w:rPr>
          <w:rFonts w:ascii="Arial" w:hAnsi="Arial" w:cs="Arial"/>
        </w:rPr>
        <w:t>e</w:t>
      </w:r>
      <w:proofErr w:type="gramEnd"/>
    </w:p>
    <w:p w14:paraId="53E84298"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f)</w:t>
      </w:r>
      <w:r w:rsidRPr="00487108">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487108"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bCs/>
          <w:lang w:eastAsia="pt-BR"/>
        </w:rPr>
        <w:t>DECLARO</w:t>
      </w:r>
      <w:r w:rsidRPr="00487108">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487108">
        <w:rPr>
          <w:rFonts w:ascii="Arial" w:hAnsi="Arial" w:cs="Arial"/>
          <w:lang w:eastAsia="pt-BR"/>
        </w:rPr>
        <w:t>Lei</w:t>
      </w:r>
      <w:r w:rsidRPr="00487108">
        <w:rPr>
          <w:rFonts w:ascii="Arial" w:hAnsi="Arial" w:cs="Arial"/>
          <w:lang w:eastAsia="pt-BR"/>
        </w:rPr>
        <w:t xml:space="preserve"> nº 12.846/ 2013, tais como: </w:t>
      </w:r>
    </w:p>
    <w:p w14:paraId="78BFF5EE"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 xml:space="preserve">I </w:t>
      </w:r>
      <w:r w:rsidRPr="00487108">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II</w:t>
      </w:r>
      <w:r w:rsidRPr="00487108">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III</w:t>
      </w:r>
      <w:r w:rsidRPr="00487108">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 xml:space="preserve">IV </w:t>
      </w:r>
      <w:r w:rsidRPr="00487108">
        <w:rPr>
          <w:rFonts w:ascii="Arial" w:hAnsi="Arial" w:cs="Arial"/>
          <w:lang w:eastAsia="pt-BR"/>
        </w:rPr>
        <w:t xml:space="preserve">– no tocante a licitações e contratos: </w:t>
      </w:r>
    </w:p>
    <w:p w14:paraId="58DA643E"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a)</w:t>
      </w:r>
      <w:r w:rsidRPr="00487108">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b)</w:t>
      </w:r>
      <w:r w:rsidRPr="00487108">
        <w:rPr>
          <w:rFonts w:ascii="Arial" w:hAnsi="Arial" w:cs="Arial"/>
          <w:lang w:eastAsia="pt-BR"/>
        </w:rPr>
        <w:t xml:space="preserve"> impedir, perturbar ou fraudar a realização de qualquer ato de procedimento licitatório público; </w:t>
      </w:r>
    </w:p>
    <w:p w14:paraId="570F565A"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c)</w:t>
      </w:r>
      <w:r w:rsidRPr="00487108">
        <w:rPr>
          <w:rFonts w:ascii="Arial" w:hAnsi="Arial" w:cs="Arial"/>
          <w:lang w:eastAsia="pt-BR"/>
        </w:rPr>
        <w:t xml:space="preserve"> afastar ou procurar afastar licitante, por meio de fraude ou oferecimento de vantagem de qualquer tipo; </w:t>
      </w:r>
    </w:p>
    <w:p w14:paraId="0270A446"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d)</w:t>
      </w:r>
      <w:r w:rsidRPr="00487108">
        <w:rPr>
          <w:rFonts w:ascii="Arial" w:hAnsi="Arial" w:cs="Arial"/>
          <w:lang w:eastAsia="pt-BR"/>
        </w:rPr>
        <w:t xml:space="preserve"> fraudar licitação pública ou contrato dela decorrente; </w:t>
      </w:r>
    </w:p>
    <w:p w14:paraId="365AC249"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e)</w:t>
      </w:r>
      <w:r w:rsidRPr="00487108">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f)</w:t>
      </w:r>
      <w:r w:rsidRPr="00487108">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487108">
        <w:rPr>
          <w:rFonts w:ascii="Arial" w:hAnsi="Arial" w:cs="Arial"/>
          <w:lang w:eastAsia="pt-BR"/>
        </w:rPr>
        <w:t>ou</w:t>
      </w:r>
      <w:proofErr w:type="gramEnd"/>
      <w:r w:rsidRPr="00487108">
        <w:rPr>
          <w:rFonts w:ascii="Arial" w:hAnsi="Arial" w:cs="Arial"/>
          <w:lang w:eastAsia="pt-BR"/>
        </w:rPr>
        <w:t xml:space="preserve"> </w:t>
      </w:r>
    </w:p>
    <w:p w14:paraId="63F00BDC" w14:textId="77777777" w:rsidR="00A46A18" w:rsidRPr="00487108" w:rsidRDefault="00A46A18" w:rsidP="00C04997">
      <w:pPr>
        <w:tabs>
          <w:tab w:val="left" w:pos="284"/>
        </w:tabs>
        <w:jc w:val="both"/>
        <w:rPr>
          <w:rFonts w:ascii="Arial" w:hAnsi="Arial" w:cs="Arial"/>
          <w:lang w:eastAsia="pt-BR"/>
        </w:rPr>
      </w:pPr>
      <w:r w:rsidRPr="00487108">
        <w:rPr>
          <w:rFonts w:ascii="Arial" w:hAnsi="Arial" w:cs="Arial"/>
          <w:b/>
          <w:lang w:eastAsia="pt-BR"/>
        </w:rPr>
        <w:t>g)</w:t>
      </w:r>
      <w:r w:rsidRPr="00487108">
        <w:rPr>
          <w:rFonts w:ascii="Arial" w:hAnsi="Arial" w:cs="Arial"/>
          <w:lang w:eastAsia="pt-BR"/>
        </w:rPr>
        <w:t xml:space="preserve"> manipular ou fraudar o equilíbrio econômico-financeiro dos contratos celebrados com a administração pública; </w:t>
      </w:r>
    </w:p>
    <w:p w14:paraId="0B03D556" w14:textId="77777777" w:rsidR="00A46A18" w:rsidRPr="00487108" w:rsidRDefault="00A46A18" w:rsidP="00C04997">
      <w:pPr>
        <w:tabs>
          <w:tab w:val="left" w:pos="284"/>
        </w:tabs>
        <w:suppressAutoHyphens w:val="0"/>
        <w:autoSpaceDE w:val="0"/>
        <w:autoSpaceDN w:val="0"/>
        <w:adjustRightInd w:val="0"/>
        <w:jc w:val="both"/>
        <w:rPr>
          <w:rFonts w:ascii="Arial" w:hAnsi="Arial" w:cs="Arial"/>
          <w:lang w:eastAsia="pt-BR"/>
        </w:rPr>
      </w:pPr>
      <w:r w:rsidRPr="00487108">
        <w:rPr>
          <w:rFonts w:ascii="Arial" w:hAnsi="Arial" w:cs="Arial"/>
          <w:b/>
          <w:lang w:eastAsia="pt-BR"/>
        </w:rPr>
        <w:t>V</w:t>
      </w:r>
      <w:r w:rsidRPr="00487108">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487108" w:rsidRDefault="006813FF" w:rsidP="00C04997">
      <w:pPr>
        <w:tabs>
          <w:tab w:val="left" w:pos="284"/>
        </w:tabs>
        <w:jc w:val="center"/>
        <w:rPr>
          <w:rFonts w:ascii="Arial" w:hAnsi="Arial" w:cs="Arial"/>
        </w:rPr>
      </w:pPr>
      <w:r w:rsidRPr="00487108">
        <w:rPr>
          <w:rFonts w:ascii="Arial" w:hAnsi="Arial" w:cs="Arial"/>
        </w:rPr>
        <w:t>Local e data</w:t>
      </w:r>
    </w:p>
    <w:p w14:paraId="5151EE30" w14:textId="77777777" w:rsidR="006813FF" w:rsidRPr="00487108" w:rsidRDefault="006813FF" w:rsidP="00C04997">
      <w:pPr>
        <w:tabs>
          <w:tab w:val="left" w:pos="284"/>
        </w:tabs>
        <w:jc w:val="center"/>
        <w:rPr>
          <w:rFonts w:ascii="Arial" w:hAnsi="Arial" w:cs="Arial"/>
        </w:rPr>
      </w:pPr>
    </w:p>
    <w:p w14:paraId="041B0D90" w14:textId="77777777" w:rsidR="006813FF" w:rsidRPr="00487108" w:rsidRDefault="006813FF" w:rsidP="00C04997">
      <w:pPr>
        <w:tabs>
          <w:tab w:val="left" w:pos="284"/>
        </w:tabs>
        <w:jc w:val="center"/>
        <w:rPr>
          <w:rFonts w:ascii="Arial" w:hAnsi="Arial" w:cs="Arial"/>
        </w:rPr>
      </w:pPr>
    </w:p>
    <w:p w14:paraId="1CE3FFAB" w14:textId="77777777" w:rsidR="006813FF" w:rsidRPr="00487108" w:rsidRDefault="006813FF" w:rsidP="00C04997">
      <w:pPr>
        <w:tabs>
          <w:tab w:val="left" w:pos="284"/>
        </w:tabs>
        <w:jc w:val="center"/>
        <w:rPr>
          <w:rFonts w:ascii="Arial" w:hAnsi="Arial" w:cs="Arial"/>
        </w:rPr>
      </w:pPr>
      <w:r w:rsidRPr="00487108">
        <w:rPr>
          <w:rFonts w:ascii="Arial" w:hAnsi="Arial" w:cs="Arial"/>
        </w:rPr>
        <w:t>_______________________________________________</w:t>
      </w:r>
    </w:p>
    <w:p w14:paraId="71D3F8FE" w14:textId="77777777" w:rsidR="006813FF" w:rsidRPr="00487108" w:rsidRDefault="006813FF" w:rsidP="00C04997">
      <w:pPr>
        <w:tabs>
          <w:tab w:val="left" w:pos="284"/>
        </w:tabs>
        <w:jc w:val="center"/>
        <w:rPr>
          <w:rFonts w:ascii="Arial" w:hAnsi="Arial" w:cs="Arial"/>
        </w:rPr>
      </w:pPr>
      <w:r w:rsidRPr="00487108">
        <w:rPr>
          <w:rFonts w:ascii="Arial" w:hAnsi="Arial" w:cs="Arial"/>
        </w:rPr>
        <w:t>Nome e assinatura do representante legal</w:t>
      </w:r>
    </w:p>
    <w:p w14:paraId="573C152B" w14:textId="77777777" w:rsidR="00CE3EFF" w:rsidRPr="00487108"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487108">
        <w:rPr>
          <w:b/>
          <w:color w:val="auto"/>
          <w:sz w:val="20"/>
          <w:szCs w:val="20"/>
          <w:lang w:val="pt-BR"/>
        </w:rPr>
        <w:lastRenderedPageBreak/>
        <w:t>ANEXO III</w:t>
      </w:r>
    </w:p>
    <w:p w14:paraId="3704F06F" w14:textId="77777777" w:rsidR="00CE3EFF" w:rsidRPr="00487108" w:rsidRDefault="00CE3EFF" w:rsidP="00C04997">
      <w:pPr>
        <w:tabs>
          <w:tab w:val="left" w:pos="284"/>
        </w:tabs>
        <w:jc w:val="center"/>
        <w:rPr>
          <w:rFonts w:ascii="Arial" w:hAnsi="Arial" w:cs="Arial"/>
          <w:b/>
          <w:bCs/>
        </w:rPr>
      </w:pPr>
      <w:r w:rsidRPr="00487108">
        <w:rPr>
          <w:rFonts w:ascii="Arial" w:hAnsi="Arial" w:cs="Arial"/>
        </w:rPr>
        <w:t>====================</w:t>
      </w:r>
      <w:r w:rsidR="0077368C" w:rsidRPr="00487108">
        <w:rPr>
          <w:rFonts w:ascii="Arial" w:hAnsi="Arial" w:cs="Arial"/>
        </w:rPr>
        <w:t>================</w:t>
      </w:r>
      <w:r w:rsidRPr="00487108">
        <w:rPr>
          <w:rFonts w:ascii="Arial" w:hAnsi="Arial" w:cs="Arial"/>
        </w:rPr>
        <w:t>================================================</w:t>
      </w:r>
    </w:p>
    <w:p w14:paraId="5388A126" w14:textId="77777777" w:rsidR="00CE3EFF" w:rsidRPr="00487108" w:rsidRDefault="00CE3EFF" w:rsidP="00C04997">
      <w:pPr>
        <w:tabs>
          <w:tab w:val="left" w:pos="284"/>
        </w:tabs>
        <w:jc w:val="center"/>
        <w:rPr>
          <w:rFonts w:ascii="Arial" w:hAnsi="Arial" w:cs="Arial"/>
          <w:b/>
          <w:bCs/>
        </w:rPr>
      </w:pPr>
      <w:r w:rsidRPr="00487108">
        <w:rPr>
          <w:rFonts w:ascii="Arial" w:hAnsi="Arial" w:cs="Arial"/>
          <w:b/>
          <w:bCs/>
        </w:rPr>
        <w:t xml:space="preserve">DECLARAÇÃO DE ENQUADRAMENTO COMO MICROEMPRESA (ME) </w:t>
      </w:r>
    </w:p>
    <w:p w14:paraId="3B9B0BF1" w14:textId="77777777" w:rsidR="00CE3EFF" w:rsidRPr="00487108" w:rsidRDefault="00CE3EFF" w:rsidP="00C04997">
      <w:pPr>
        <w:tabs>
          <w:tab w:val="left" w:pos="284"/>
        </w:tabs>
        <w:jc w:val="center"/>
        <w:rPr>
          <w:rFonts w:ascii="Arial" w:hAnsi="Arial" w:cs="Arial"/>
        </w:rPr>
      </w:pPr>
      <w:r w:rsidRPr="00487108">
        <w:rPr>
          <w:rFonts w:ascii="Arial" w:hAnsi="Arial" w:cs="Arial"/>
          <w:b/>
          <w:bCs/>
        </w:rPr>
        <w:t>OU EMPRESA DE PEQUENO PORTE (EPP)</w:t>
      </w:r>
    </w:p>
    <w:p w14:paraId="4625EDEC" w14:textId="77777777" w:rsidR="0077368C" w:rsidRPr="00487108" w:rsidRDefault="0077368C" w:rsidP="00C04997">
      <w:pPr>
        <w:tabs>
          <w:tab w:val="left" w:pos="284"/>
        </w:tabs>
        <w:jc w:val="center"/>
        <w:rPr>
          <w:rFonts w:ascii="Arial" w:hAnsi="Arial" w:cs="Arial"/>
          <w:b/>
          <w:bCs/>
        </w:rPr>
      </w:pPr>
      <w:r w:rsidRPr="00487108">
        <w:rPr>
          <w:rFonts w:ascii="Arial" w:hAnsi="Arial" w:cs="Arial"/>
        </w:rPr>
        <w:t>====================================================================================</w:t>
      </w:r>
    </w:p>
    <w:p w14:paraId="38255A9D" w14:textId="77777777" w:rsidR="00CE3EFF" w:rsidRPr="00487108" w:rsidRDefault="00CE3EFF" w:rsidP="00C04997">
      <w:pPr>
        <w:pStyle w:val="Recuodecorpodetexto"/>
        <w:widowControl w:val="0"/>
        <w:tabs>
          <w:tab w:val="left" w:pos="284"/>
        </w:tabs>
        <w:overflowPunct/>
        <w:autoSpaceDE/>
        <w:spacing w:line="240" w:lineRule="auto"/>
        <w:rPr>
          <w:color w:val="auto"/>
          <w:sz w:val="20"/>
          <w:szCs w:val="20"/>
          <w:lang w:val="pt-BR"/>
        </w:rPr>
      </w:pPr>
    </w:p>
    <w:p w14:paraId="0C1217BF" w14:textId="77777777" w:rsidR="00CE3EFF" w:rsidRPr="00487108" w:rsidRDefault="00CE3EFF" w:rsidP="00C04997">
      <w:pPr>
        <w:pStyle w:val="Recuodecorpodetexto"/>
        <w:widowControl w:val="0"/>
        <w:tabs>
          <w:tab w:val="left" w:pos="284"/>
        </w:tabs>
        <w:overflowPunct/>
        <w:autoSpaceDE/>
        <w:spacing w:line="240" w:lineRule="auto"/>
        <w:rPr>
          <w:color w:val="auto"/>
          <w:sz w:val="20"/>
          <w:szCs w:val="20"/>
          <w:lang w:val="pt-BR"/>
        </w:rPr>
      </w:pPr>
    </w:p>
    <w:p w14:paraId="2D25C4A4" w14:textId="77777777" w:rsidR="00CE3EFF" w:rsidRPr="00487108" w:rsidRDefault="00CE3EFF" w:rsidP="00C04997">
      <w:pPr>
        <w:pStyle w:val="Recuodecorpodetexto"/>
        <w:widowControl w:val="0"/>
        <w:tabs>
          <w:tab w:val="left" w:pos="284"/>
        </w:tabs>
        <w:overflowPunct/>
        <w:autoSpaceDE/>
        <w:spacing w:line="240" w:lineRule="auto"/>
        <w:rPr>
          <w:color w:val="auto"/>
          <w:sz w:val="20"/>
          <w:szCs w:val="20"/>
          <w:lang w:val="pt-BR"/>
        </w:rPr>
      </w:pPr>
    </w:p>
    <w:p w14:paraId="1CF5A1A5" w14:textId="77777777" w:rsidR="00CE3EFF" w:rsidRPr="00487108" w:rsidRDefault="00CE3EFF" w:rsidP="00C04997">
      <w:pPr>
        <w:pStyle w:val="Recuodecorpodetexto"/>
        <w:widowControl w:val="0"/>
        <w:tabs>
          <w:tab w:val="left" w:pos="284"/>
        </w:tabs>
        <w:overflowPunct/>
        <w:autoSpaceDE/>
        <w:spacing w:line="240" w:lineRule="auto"/>
        <w:rPr>
          <w:color w:val="auto"/>
          <w:sz w:val="20"/>
          <w:szCs w:val="20"/>
          <w:lang w:val="pt-BR"/>
        </w:rPr>
      </w:pPr>
    </w:p>
    <w:p w14:paraId="1646F728" w14:textId="77777777" w:rsidR="00CE3EFF" w:rsidRPr="00487108" w:rsidRDefault="00CE3EFF" w:rsidP="00C04997">
      <w:pPr>
        <w:pStyle w:val="Recuodecorpodetexto"/>
        <w:widowControl w:val="0"/>
        <w:tabs>
          <w:tab w:val="left" w:pos="284"/>
        </w:tabs>
        <w:overflowPunct/>
        <w:autoSpaceDE/>
        <w:spacing w:line="240" w:lineRule="auto"/>
        <w:rPr>
          <w:color w:val="auto"/>
          <w:sz w:val="20"/>
          <w:szCs w:val="20"/>
          <w:lang w:val="pt-BR"/>
        </w:rPr>
      </w:pPr>
    </w:p>
    <w:p w14:paraId="3B84868F" w14:textId="77777777" w:rsidR="00CE3EFF" w:rsidRPr="00487108" w:rsidRDefault="00CE3EFF" w:rsidP="00C04997">
      <w:pPr>
        <w:pStyle w:val="Recuodecorpodetexto"/>
        <w:widowControl w:val="0"/>
        <w:tabs>
          <w:tab w:val="left" w:pos="284"/>
        </w:tabs>
        <w:overflowPunct/>
        <w:autoSpaceDE/>
        <w:spacing w:line="240" w:lineRule="auto"/>
        <w:textAlignment w:val="auto"/>
        <w:rPr>
          <w:color w:val="auto"/>
          <w:sz w:val="20"/>
          <w:szCs w:val="20"/>
          <w:lang w:val="pt-BR"/>
        </w:rPr>
      </w:pPr>
    </w:p>
    <w:p w14:paraId="662AEB4C" w14:textId="77777777" w:rsidR="00CE3EFF" w:rsidRPr="00487108" w:rsidRDefault="00CE3EFF" w:rsidP="00C04997">
      <w:pPr>
        <w:pStyle w:val="Recuodecorpodetexto"/>
        <w:tabs>
          <w:tab w:val="left" w:pos="284"/>
        </w:tabs>
        <w:spacing w:line="240" w:lineRule="auto"/>
        <w:rPr>
          <w:color w:val="auto"/>
          <w:sz w:val="20"/>
          <w:szCs w:val="20"/>
          <w:lang w:val="pt-BR"/>
        </w:rPr>
      </w:pPr>
    </w:p>
    <w:p w14:paraId="1791AA2A" w14:textId="77777777" w:rsidR="00CE3EFF" w:rsidRPr="00487108" w:rsidRDefault="00CE3EFF" w:rsidP="00C04997">
      <w:pPr>
        <w:tabs>
          <w:tab w:val="left" w:pos="284"/>
        </w:tabs>
        <w:rPr>
          <w:rFonts w:ascii="Arial" w:hAnsi="Arial" w:cs="Arial"/>
        </w:rPr>
      </w:pPr>
    </w:p>
    <w:p w14:paraId="4A39C1C8" w14:textId="77777777" w:rsidR="00CE3EFF" w:rsidRPr="00487108" w:rsidRDefault="00CE3EFF" w:rsidP="00C04997">
      <w:pPr>
        <w:tabs>
          <w:tab w:val="left" w:pos="284"/>
        </w:tabs>
        <w:rPr>
          <w:rFonts w:ascii="Arial" w:hAnsi="Arial" w:cs="Arial"/>
        </w:rPr>
      </w:pPr>
    </w:p>
    <w:p w14:paraId="24CBFC29" w14:textId="77777777" w:rsidR="00CE3EFF" w:rsidRPr="00487108" w:rsidRDefault="00CE3EFF" w:rsidP="00C04997">
      <w:pPr>
        <w:tabs>
          <w:tab w:val="left" w:pos="284"/>
        </w:tabs>
        <w:rPr>
          <w:rFonts w:ascii="Arial" w:hAnsi="Arial" w:cs="Arial"/>
        </w:rPr>
      </w:pPr>
    </w:p>
    <w:p w14:paraId="409576F4" w14:textId="77777777" w:rsidR="00CE3EFF" w:rsidRPr="00487108" w:rsidRDefault="00CE3EFF" w:rsidP="00C04997">
      <w:pPr>
        <w:tabs>
          <w:tab w:val="left" w:pos="284"/>
        </w:tabs>
        <w:rPr>
          <w:rFonts w:ascii="Arial" w:hAnsi="Arial" w:cs="Arial"/>
        </w:rPr>
      </w:pPr>
    </w:p>
    <w:p w14:paraId="4101421C" w14:textId="77777777" w:rsidR="00CE3EFF" w:rsidRPr="00487108" w:rsidRDefault="00CE3EFF" w:rsidP="00C04997">
      <w:pPr>
        <w:tabs>
          <w:tab w:val="left" w:pos="284"/>
        </w:tabs>
        <w:rPr>
          <w:rFonts w:ascii="Arial" w:hAnsi="Arial" w:cs="Arial"/>
        </w:rPr>
      </w:pPr>
    </w:p>
    <w:p w14:paraId="68521359" w14:textId="77777777" w:rsidR="00CE3EFF" w:rsidRPr="00487108" w:rsidRDefault="00CE3EFF" w:rsidP="00C04997">
      <w:pPr>
        <w:tabs>
          <w:tab w:val="left" w:pos="284"/>
        </w:tabs>
        <w:rPr>
          <w:rFonts w:ascii="Arial" w:hAnsi="Arial" w:cs="Arial"/>
        </w:rPr>
      </w:pPr>
    </w:p>
    <w:p w14:paraId="2FBD1BBE" w14:textId="77777777" w:rsidR="00CE3EFF" w:rsidRPr="00487108" w:rsidRDefault="00CE3EFF" w:rsidP="00C04997">
      <w:pPr>
        <w:tabs>
          <w:tab w:val="left" w:pos="284"/>
        </w:tabs>
        <w:rPr>
          <w:rFonts w:ascii="Arial" w:hAnsi="Arial" w:cs="Arial"/>
        </w:rPr>
      </w:pPr>
    </w:p>
    <w:p w14:paraId="04DE1CC5" w14:textId="211A5835" w:rsidR="00CE3EFF" w:rsidRPr="00487108" w:rsidRDefault="00F23FE2" w:rsidP="00C04997">
      <w:pPr>
        <w:tabs>
          <w:tab w:val="left" w:pos="284"/>
        </w:tabs>
        <w:jc w:val="both"/>
        <w:rPr>
          <w:rFonts w:ascii="Arial" w:hAnsi="Arial" w:cs="Arial"/>
          <w:lang w:eastAsia="pt-BR"/>
        </w:rPr>
      </w:pPr>
      <w:r w:rsidRPr="00487108">
        <w:rPr>
          <w:rFonts w:ascii="Arial" w:hAnsi="Arial" w:cs="Arial"/>
          <w:lang w:eastAsia="pt-BR"/>
        </w:rPr>
        <w:t>_______________________________ (</w:t>
      </w:r>
      <w:r w:rsidRPr="00487108">
        <w:rPr>
          <w:rFonts w:ascii="Arial" w:hAnsi="Arial" w:cs="Arial"/>
          <w:i/>
          <w:iCs/>
          <w:lang w:eastAsia="pt-BR"/>
        </w:rPr>
        <w:t>nome empresarial</w:t>
      </w:r>
      <w:r w:rsidRPr="00487108">
        <w:rPr>
          <w:rFonts w:ascii="Arial" w:hAnsi="Arial" w:cs="Arial"/>
          <w:lang w:eastAsia="pt-BR"/>
        </w:rPr>
        <w:t xml:space="preserve">), </w:t>
      </w:r>
      <w:r w:rsidR="00CE3EFF" w:rsidRPr="00487108">
        <w:rPr>
          <w:rFonts w:ascii="Arial" w:hAnsi="Arial" w:cs="Arial"/>
        </w:rPr>
        <w:t xml:space="preserve">inscrito no CNPJ nº ___________________ e Inscrição Estadual nº ________________________, por intermédio de seu representante legal o (a) </w:t>
      </w:r>
      <w:proofErr w:type="gramStart"/>
      <w:r w:rsidR="00CE3EFF" w:rsidRPr="00487108">
        <w:rPr>
          <w:rFonts w:ascii="Arial" w:hAnsi="Arial" w:cs="Arial"/>
        </w:rPr>
        <w:t>Sr.</w:t>
      </w:r>
      <w:proofErr w:type="gramEnd"/>
      <w:r w:rsidR="00CE3EFF" w:rsidRPr="00487108">
        <w:rPr>
          <w:rFonts w:ascii="Arial" w:hAnsi="Arial" w:cs="Arial"/>
        </w:rPr>
        <w:t>(a)</w:t>
      </w:r>
      <w:r w:rsidRPr="00487108">
        <w:rPr>
          <w:rFonts w:ascii="Arial" w:hAnsi="Arial" w:cs="Arial"/>
        </w:rPr>
        <w:t xml:space="preserve"> </w:t>
      </w:r>
      <w:r w:rsidRPr="00487108">
        <w:rPr>
          <w:rFonts w:ascii="Arial" w:hAnsi="Arial" w:cs="Arial"/>
          <w:lang w:eastAsia="pt-BR"/>
        </w:rPr>
        <w:t>__________________________</w:t>
      </w:r>
      <w:r w:rsidR="00CE3EFF" w:rsidRPr="00487108">
        <w:rPr>
          <w:rFonts w:ascii="Arial" w:hAnsi="Arial" w:cs="Arial"/>
        </w:rPr>
        <w:t xml:space="preserve">, </w:t>
      </w:r>
      <w:r w:rsidRPr="00487108">
        <w:rPr>
          <w:rFonts w:ascii="Arial" w:hAnsi="Arial" w:cs="Arial"/>
          <w:lang w:eastAsia="pt-BR"/>
        </w:rPr>
        <w:t xml:space="preserve">portador do RG nº ________________ e do CPF nº ________________, </w:t>
      </w:r>
      <w:r w:rsidR="00CE3EFF" w:rsidRPr="00487108">
        <w:rPr>
          <w:rFonts w:ascii="Arial" w:hAnsi="Arial" w:cs="Arial"/>
        </w:rPr>
        <w:t xml:space="preserve">DECLARA, sob as penas da lei, que cumpre os requisitos legais para qualificação como </w:t>
      </w:r>
      <w:r w:rsidR="00CE3EFF" w:rsidRPr="00487108">
        <w:rPr>
          <w:rFonts w:ascii="Arial" w:hAnsi="Arial" w:cs="Arial"/>
          <w:b/>
        </w:rPr>
        <w:t>Microempresa (ME)</w:t>
      </w:r>
      <w:r w:rsidR="00CE3EFF" w:rsidRPr="00487108">
        <w:rPr>
          <w:rFonts w:ascii="Arial" w:hAnsi="Arial" w:cs="Arial"/>
        </w:rPr>
        <w:t xml:space="preserve"> ou </w:t>
      </w:r>
      <w:r w:rsidR="00CE3EFF" w:rsidRPr="00487108">
        <w:rPr>
          <w:rFonts w:ascii="Arial" w:hAnsi="Arial" w:cs="Arial"/>
          <w:b/>
        </w:rPr>
        <w:t>Empresa de Pequeno Porte (EPP)</w:t>
      </w:r>
      <w:r w:rsidRPr="00487108">
        <w:rPr>
          <w:rFonts w:ascii="Arial" w:hAnsi="Arial" w:cs="Arial"/>
        </w:rPr>
        <w:t>,</w:t>
      </w:r>
      <w:r w:rsidR="005C3740" w:rsidRPr="00487108">
        <w:rPr>
          <w:rFonts w:ascii="Arial" w:hAnsi="Arial" w:cs="Arial"/>
        </w:rPr>
        <w:t xml:space="preserve"> e que no ano calendário </w:t>
      </w:r>
      <w:r w:rsidR="001F687B" w:rsidRPr="00487108">
        <w:rPr>
          <w:rFonts w:ascii="Arial" w:hAnsi="Arial" w:cs="Arial"/>
        </w:rPr>
        <w:t xml:space="preserve">ainda não tenham celebrado contratos com a Administração Pública </w:t>
      </w:r>
      <w:r w:rsidR="00197666" w:rsidRPr="00487108">
        <w:rPr>
          <w:rFonts w:ascii="Arial" w:hAnsi="Arial" w:cs="Arial"/>
        </w:rPr>
        <w:t>cujos valore</w:t>
      </w:r>
      <w:r w:rsidR="00D44F92" w:rsidRPr="00487108">
        <w:rPr>
          <w:rFonts w:ascii="Arial" w:hAnsi="Arial" w:cs="Arial"/>
        </w:rPr>
        <w:t>s</w:t>
      </w:r>
      <w:r w:rsidR="00197666" w:rsidRPr="00487108">
        <w:rPr>
          <w:rFonts w:ascii="Arial" w:hAnsi="Arial" w:cs="Arial"/>
        </w:rPr>
        <w:t xml:space="preserve"> somados extrapolem a receita bruta máxima </w:t>
      </w:r>
      <w:r w:rsidR="00696C0B" w:rsidRPr="00487108">
        <w:rPr>
          <w:rFonts w:ascii="Arial" w:hAnsi="Arial" w:cs="Arial"/>
        </w:rPr>
        <w:t>admitida</w:t>
      </w:r>
      <w:r w:rsidR="00197666" w:rsidRPr="00487108">
        <w:rPr>
          <w:rFonts w:ascii="Arial" w:hAnsi="Arial" w:cs="Arial"/>
        </w:rPr>
        <w:t xml:space="preserve"> para </w:t>
      </w:r>
      <w:r w:rsidR="00696C0B" w:rsidRPr="00487108">
        <w:rPr>
          <w:rFonts w:ascii="Arial" w:hAnsi="Arial" w:cs="Arial"/>
        </w:rPr>
        <w:t>fins de enquadramento como empresa de pequeno porte,</w:t>
      </w:r>
      <w:r w:rsidR="00CE3EFF" w:rsidRPr="00487108">
        <w:rPr>
          <w:rFonts w:ascii="Arial" w:hAnsi="Arial" w:cs="Arial"/>
        </w:rPr>
        <w:t xml:space="preserve"> pretendendo utilizar-se do tratamento favorecido</w:t>
      </w:r>
      <w:r w:rsidR="00F526FF" w:rsidRPr="00487108">
        <w:rPr>
          <w:rFonts w:ascii="Arial" w:hAnsi="Arial" w:cs="Arial"/>
        </w:rPr>
        <w:t xml:space="preserve"> </w:t>
      </w:r>
      <w:r w:rsidR="00CE3EFF" w:rsidRPr="00487108">
        <w:rPr>
          <w:rFonts w:ascii="Arial" w:hAnsi="Arial" w:cs="Arial"/>
        </w:rPr>
        <w:t xml:space="preserve">previsto na Lei Complementar nº 123/2006, </w:t>
      </w:r>
      <w:r w:rsidR="00CE3EFF" w:rsidRPr="00487108">
        <w:rPr>
          <w:rFonts w:ascii="Arial" w:hAnsi="Arial" w:cs="Arial"/>
          <w:bCs/>
          <w:iCs/>
        </w:rPr>
        <w:t>alterada pela Lei Complementar n.º 147/2014</w:t>
      </w:r>
      <w:r w:rsidR="00CE3EFF" w:rsidRPr="00487108">
        <w:rPr>
          <w:rFonts w:ascii="Arial" w:hAnsi="Arial" w:cs="Arial"/>
        </w:rPr>
        <w:t xml:space="preserve"> e Decreto Municipal 12.437/07,</w:t>
      </w:r>
      <w:r w:rsidR="00F526FF" w:rsidRPr="00487108">
        <w:rPr>
          <w:rFonts w:ascii="Arial" w:hAnsi="Arial" w:cs="Arial"/>
        </w:rPr>
        <w:t xml:space="preserve"> </w:t>
      </w:r>
      <w:r w:rsidR="00CE3EFF" w:rsidRPr="00487108">
        <w:rPr>
          <w:rFonts w:ascii="Arial" w:hAnsi="Arial" w:cs="Arial"/>
        </w:rPr>
        <w:t xml:space="preserve">estando ciente da penalidades previstas no subitem </w:t>
      </w:r>
      <w:r w:rsidR="00F23E3B" w:rsidRPr="00487108">
        <w:rPr>
          <w:rFonts w:ascii="Arial" w:hAnsi="Arial" w:cs="Arial"/>
        </w:rPr>
        <w:t>13.1.4.</w:t>
      </w:r>
      <w:r w:rsidR="00CE3EFF" w:rsidRPr="00487108">
        <w:rPr>
          <w:rFonts w:ascii="Arial" w:hAnsi="Arial" w:cs="Arial"/>
        </w:rPr>
        <w:t xml:space="preserve"> </w:t>
      </w:r>
      <w:proofErr w:type="gramStart"/>
      <w:r w:rsidR="00CE3EFF" w:rsidRPr="00487108">
        <w:rPr>
          <w:rFonts w:ascii="Arial" w:hAnsi="Arial" w:cs="Arial"/>
        </w:rPr>
        <w:t>do</w:t>
      </w:r>
      <w:proofErr w:type="gramEnd"/>
      <w:r w:rsidR="00CE3EFF" w:rsidRPr="00487108">
        <w:rPr>
          <w:rFonts w:ascii="Arial" w:hAnsi="Arial" w:cs="Arial"/>
        </w:rPr>
        <w:t xml:space="preserve"> edital no caso de declaração falsa, independente do processo judicial cabível.</w:t>
      </w:r>
    </w:p>
    <w:p w14:paraId="580275C0" w14:textId="77777777" w:rsidR="00CE3EFF" w:rsidRPr="00487108" w:rsidRDefault="00CE3EFF" w:rsidP="00C04997">
      <w:pPr>
        <w:tabs>
          <w:tab w:val="left" w:pos="284"/>
        </w:tabs>
        <w:jc w:val="both"/>
        <w:rPr>
          <w:rFonts w:ascii="Arial" w:hAnsi="Arial" w:cs="Arial"/>
        </w:rPr>
      </w:pPr>
    </w:p>
    <w:p w14:paraId="716C2BD3" w14:textId="77777777" w:rsidR="00CE3EFF" w:rsidRPr="00487108" w:rsidRDefault="00CE3EFF" w:rsidP="00C04997">
      <w:pPr>
        <w:tabs>
          <w:tab w:val="left" w:pos="284"/>
        </w:tabs>
        <w:jc w:val="both"/>
        <w:rPr>
          <w:rFonts w:ascii="Arial" w:hAnsi="Arial" w:cs="Arial"/>
        </w:rPr>
      </w:pPr>
    </w:p>
    <w:p w14:paraId="5DDA3F20" w14:textId="77777777" w:rsidR="00CE3EFF" w:rsidRPr="00487108" w:rsidRDefault="00CE3EFF" w:rsidP="00C04997">
      <w:pPr>
        <w:tabs>
          <w:tab w:val="left" w:pos="284"/>
        </w:tabs>
        <w:jc w:val="both"/>
        <w:rPr>
          <w:rFonts w:ascii="Arial" w:hAnsi="Arial" w:cs="Arial"/>
        </w:rPr>
      </w:pPr>
    </w:p>
    <w:p w14:paraId="18B4AA09" w14:textId="77777777" w:rsidR="00CE3EFF" w:rsidRPr="00487108" w:rsidRDefault="00CE3EFF" w:rsidP="00C04997">
      <w:pPr>
        <w:tabs>
          <w:tab w:val="left" w:pos="284"/>
        </w:tabs>
        <w:jc w:val="both"/>
        <w:rPr>
          <w:rFonts w:ascii="Arial" w:hAnsi="Arial" w:cs="Arial"/>
        </w:rPr>
      </w:pPr>
    </w:p>
    <w:p w14:paraId="76F86CCA" w14:textId="77777777" w:rsidR="00976439" w:rsidRPr="00487108" w:rsidRDefault="00976439" w:rsidP="00C04997">
      <w:pPr>
        <w:tabs>
          <w:tab w:val="left" w:pos="284"/>
        </w:tabs>
        <w:ind w:firstLine="561"/>
        <w:jc w:val="both"/>
        <w:rPr>
          <w:rFonts w:ascii="Arial" w:hAnsi="Arial" w:cs="Arial"/>
        </w:rPr>
      </w:pPr>
    </w:p>
    <w:p w14:paraId="337278AB" w14:textId="77777777" w:rsidR="00976439" w:rsidRPr="00487108" w:rsidRDefault="00976439" w:rsidP="00C04997">
      <w:pPr>
        <w:tabs>
          <w:tab w:val="left" w:pos="284"/>
        </w:tabs>
        <w:ind w:firstLine="561"/>
        <w:jc w:val="center"/>
        <w:rPr>
          <w:rFonts w:ascii="Arial" w:hAnsi="Arial" w:cs="Arial"/>
        </w:rPr>
      </w:pPr>
      <w:r w:rsidRPr="00487108">
        <w:rPr>
          <w:rFonts w:ascii="Arial" w:hAnsi="Arial" w:cs="Arial"/>
        </w:rPr>
        <w:t>Local e data</w:t>
      </w:r>
    </w:p>
    <w:p w14:paraId="498C188E" w14:textId="77777777" w:rsidR="00976439" w:rsidRPr="00487108" w:rsidRDefault="00976439" w:rsidP="00C04997">
      <w:pPr>
        <w:tabs>
          <w:tab w:val="left" w:pos="284"/>
        </w:tabs>
        <w:ind w:firstLine="561"/>
        <w:jc w:val="center"/>
        <w:rPr>
          <w:rFonts w:ascii="Arial" w:hAnsi="Arial" w:cs="Arial"/>
        </w:rPr>
      </w:pPr>
    </w:p>
    <w:p w14:paraId="1E96D0A9" w14:textId="77777777" w:rsidR="00976439" w:rsidRPr="00487108" w:rsidRDefault="00976439" w:rsidP="00C04997">
      <w:pPr>
        <w:tabs>
          <w:tab w:val="left" w:pos="284"/>
        </w:tabs>
        <w:ind w:firstLine="561"/>
        <w:jc w:val="center"/>
        <w:rPr>
          <w:rFonts w:ascii="Arial" w:hAnsi="Arial" w:cs="Arial"/>
        </w:rPr>
      </w:pPr>
    </w:p>
    <w:p w14:paraId="1ACFAB67" w14:textId="77777777" w:rsidR="00976439" w:rsidRPr="00487108" w:rsidRDefault="00976439" w:rsidP="00C04997">
      <w:pPr>
        <w:tabs>
          <w:tab w:val="left" w:pos="284"/>
        </w:tabs>
        <w:ind w:firstLine="561"/>
        <w:jc w:val="center"/>
        <w:rPr>
          <w:rFonts w:ascii="Arial" w:hAnsi="Arial" w:cs="Arial"/>
        </w:rPr>
      </w:pPr>
    </w:p>
    <w:p w14:paraId="2BEF5740" w14:textId="77777777" w:rsidR="00976439" w:rsidRPr="00487108" w:rsidRDefault="00976439" w:rsidP="00C04997">
      <w:pPr>
        <w:tabs>
          <w:tab w:val="left" w:pos="284"/>
        </w:tabs>
        <w:ind w:firstLine="561"/>
        <w:jc w:val="center"/>
        <w:rPr>
          <w:rFonts w:ascii="Arial" w:hAnsi="Arial" w:cs="Arial"/>
        </w:rPr>
      </w:pPr>
    </w:p>
    <w:p w14:paraId="17F2FB02" w14:textId="77777777" w:rsidR="00976439" w:rsidRPr="00487108" w:rsidRDefault="00976439" w:rsidP="00C04997">
      <w:pPr>
        <w:tabs>
          <w:tab w:val="left" w:pos="284"/>
        </w:tabs>
        <w:ind w:firstLine="561"/>
        <w:jc w:val="center"/>
        <w:rPr>
          <w:rFonts w:ascii="Arial" w:hAnsi="Arial" w:cs="Arial"/>
        </w:rPr>
      </w:pPr>
      <w:r w:rsidRPr="00487108">
        <w:rPr>
          <w:rFonts w:ascii="Arial" w:hAnsi="Arial" w:cs="Arial"/>
        </w:rPr>
        <w:t>_______________________________________________</w:t>
      </w:r>
    </w:p>
    <w:p w14:paraId="5F943D83" w14:textId="77777777" w:rsidR="00976439" w:rsidRPr="00487108" w:rsidRDefault="00976439" w:rsidP="00C04997">
      <w:pPr>
        <w:tabs>
          <w:tab w:val="left" w:pos="284"/>
        </w:tabs>
        <w:ind w:firstLine="561"/>
        <w:jc w:val="center"/>
        <w:rPr>
          <w:rFonts w:ascii="Arial" w:hAnsi="Arial" w:cs="Arial"/>
        </w:rPr>
      </w:pPr>
      <w:r w:rsidRPr="00487108">
        <w:rPr>
          <w:rFonts w:ascii="Arial" w:hAnsi="Arial" w:cs="Arial"/>
        </w:rPr>
        <w:t>Nome e assinatura do representante legal</w:t>
      </w:r>
    </w:p>
    <w:p w14:paraId="5A2D7E0F" w14:textId="77777777" w:rsidR="00CE3EFF" w:rsidRPr="00487108" w:rsidRDefault="00CE3EFF" w:rsidP="00C04997">
      <w:pPr>
        <w:tabs>
          <w:tab w:val="left" w:pos="284"/>
        </w:tabs>
        <w:jc w:val="center"/>
        <w:rPr>
          <w:rFonts w:ascii="Arial" w:hAnsi="Arial" w:cs="Arial"/>
        </w:rPr>
      </w:pPr>
    </w:p>
    <w:p w14:paraId="1E49FA57" w14:textId="77777777" w:rsidR="00CE3EFF" w:rsidRPr="00487108" w:rsidRDefault="00CE3EFF" w:rsidP="00C04997">
      <w:pPr>
        <w:tabs>
          <w:tab w:val="left" w:pos="284"/>
        </w:tabs>
        <w:jc w:val="center"/>
        <w:rPr>
          <w:rFonts w:ascii="Arial" w:hAnsi="Arial" w:cs="Arial"/>
        </w:rPr>
      </w:pPr>
    </w:p>
    <w:p w14:paraId="17159CDF" w14:textId="77777777" w:rsidR="00CE3EFF" w:rsidRPr="00487108" w:rsidRDefault="00CE3EFF" w:rsidP="00C04997">
      <w:pPr>
        <w:tabs>
          <w:tab w:val="left" w:pos="284"/>
        </w:tabs>
        <w:jc w:val="center"/>
        <w:rPr>
          <w:rFonts w:ascii="Arial" w:hAnsi="Arial" w:cs="Arial"/>
        </w:rPr>
      </w:pPr>
    </w:p>
    <w:p w14:paraId="332FD282" w14:textId="77777777" w:rsidR="00CE3EFF" w:rsidRPr="00487108" w:rsidRDefault="00CE3EFF" w:rsidP="00C04997">
      <w:pPr>
        <w:tabs>
          <w:tab w:val="left" w:pos="284"/>
        </w:tabs>
        <w:jc w:val="center"/>
        <w:rPr>
          <w:rFonts w:ascii="Arial" w:hAnsi="Arial" w:cs="Arial"/>
        </w:rPr>
      </w:pPr>
    </w:p>
    <w:p w14:paraId="496E7CC9" w14:textId="2DC5ED6D" w:rsidR="00003481" w:rsidRPr="00487108" w:rsidRDefault="00003481" w:rsidP="00C04997">
      <w:pPr>
        <w:tabs>
          <w:tab w:val="left" w:pos="284"/>
        </w:tabs>
        <w:jc w:val="center"/>
        <w:rPr>
          <w:rFonts w:ascii="Arial" w:hAnsi="Arial" w:cs="Arial"/>
        </w:rPr>
      </w:pPr>
    </w:p>
    <w:p w14:paraId="4CAB813E" w14:textId="77777777" w:rsidR="00CE3EFF" w:rsidRPr="00487108" w:rsidRDefault="00CE3EFF" w:rsidP="00C04997">
      <w:pPr>
        <w:tabs>
          <w:tab w:val="left" w:pos="284"/>
        </w:tabs>
        <w:jc w:val="center"/>
        <w:rPr>
          <w:rFonts w:ascii="Arial" w:hAnsi="Arial" w:cs="Arial"/>
        </w:rPr>
      </w:pPr>
    </w:p>
    <w:p w14:paraId="235ABF91" w14:textId="77777777" w:rsidR="00CE3EFF" w:rsidRPr="00487108" w:rsidRDefault="00CE3EFF" w:rsidP="00C04997">
      <w:pPr>
        <w:tabs>
          <w:tab w:val="left" w:pos="284"/>
        </w:tabs>
        <w:rPr>
          <w:rFonts w:ascii="Arial" w:hAnsi="Arial" w:cs="Arial"/>
        </w:rPr>
      </w:pPr>
    </w:p>
    <w:p w14:paraId="6F15AD4D" w14:textId="2FED3B7E" w:rsidR="005C1528" w:rsidRPr="00487108" w:rsidRDefault="005C1528" w:rsidP="00C04997">
      <w:pPr>
        <w:pStyle w:val="Recuodecorpodetexto"/>
        <w:pageBreakBefore/>
        <w:widowControl w:val="0"/>
        <w:tabs>
          <w:tab w:val="left" w:pos="284"/>
        </w:tabs>
        <w:overflowPunct/>
        <w:autoSpaceDE/>
        <w:spacing w:line="240" w:lineRule="auto"/>
        <w:jc w:val="center"/>
        <w:rPr>
          <w:color w:val="auto"/>
          <w:sz w:val="20"/>
          <w:szCs w:val="20"/>
          <w:lang w:val="pt-BR"/>
        </w:rPr>
      </w:pPr>
      <w:r w:rsidRPr="00487108">
        <w:rPr>
          <w:b/>
          <w:color w:val="auto"/>
          <w:sz w:val="20"/>
          <w:szCs w:val="20"/>
          <w:lang w:val="pt-BR"/>
        </w:rPr>
        <w:lastRenderedPageBreak/>
        <w:t xml:space="preserve">ANEXO </w:t>
      </w:r>
      <w:r w:rsidR="00F526FF" w:rsidRPr="00487108">
        <w:rPr>
          <w:b/>
          <w:color w:val="auto"/>
          <w:sz w:val="20"/>
          <w:szCs w:val="20"/>
          <w:lang w:val="pt-BR"/>
        </w:rPr>
        <w:t>I</w:t>
      </w:r>
      <w:r w:rsidRPr="00487108">
        <w:rPr>
          <w:b/>
          <w:color w:val="auto"/>
          <w:sz w:val="20"/>
          <w:szCs w:val="20"/>
          <w:lang w:val="pt-BR"/>
        </w:rPr>
        <w:t>V</w:t>
      </w:r>
    </w:p>
    <w:p w14:paraId="2DA643C8" w14:textId="77777777" w:rsidR="00105AF2" w:rsidRPr="00487108" w:rsidRDefault="00105AF2" w:rsidP="00C04997">
      <w:pPr>
        <w:tabs>
          <w:tab w:val="left" w:pos="284"/>
        </w:tabs>
        <w:jc w:val="both"/>
        <w:rPr>
          <w:rFonts w:ascii="Arial" w:hAnsi="Arial" w:cs="Arial"/>
        </w:rPr>
      </w:pPr>
      <w:r w:rsidRPr="00487108">
        <w:rPr>
          <w:rFonts w:ascii="Arial" w:hAnsi="Arial" w:cs="Arial"/>
        </w:rPr>
        <w:t>===================================================================================</w:t>
      </w:r>
    </w:p>
    <w:p w14:paraId="5E831D35" w14:textId="77777777" w:rsidR="00105AF2" w:rsidRPr="00487108" w:rsidRDefault="005D1FA8" w:rsidP="00C04997">
      <w:pPr>
        <w:tabs>
          <w:tab w:val="left" w:pos="284"/>
        </w:tabs>
        <w:jc w:val="center"/>
        <w:rPr>
          <w:rFonts w:ascii="Arial" w:hAnsi="Arial" w:cs="Arial"/>
          <w:b/>
        </w:rPr>
      </w:pPr>
      <w:r w:rsidRPr="00487108">
        <w:rPr>
          <w:rFonts w:ascii="Arial" w:hAnsi="Arial" w:cs="Arial"/>
          <w:b/>
        </w:rPr>
        <w:t>MODELO DE PROPOSTA</w:t>
      </w:r>
    </w:p>
    <w:p w14:paraId="67045404" w14:textId="77777777" w:rsidR="00105AF2" w:rsidRPr="00487108" w:rsidRDefault="00105AF2" w:rsidP="00C04997">
      <w:pPr>
        <w:tabs>
          <w:tab w:val="left" w:pos="284"/>
        </w:tabs>
        <w:jc w:val="both"/>
        <w:rPr>
          <w:rFonts w:ascii="Arial" w:hAnsi="Arial" w:cs="Arial"/>
        </w:rPr>
      </w:pPr>
      <w:r w:rsidRPr="00487108">
        <w:rPr>
          <w:rFonts w:ascii="Arial" w:hAnsi="Arial" w:cs="Arial"/>
        </w:rPr>
        <w:t>===================================================================================</w:t>
      </w:r>
    </w:p>
    <w:p w14:paraId="2C180E85" w14:textId="77777777" w:rsidR="00105AF2" w:rsidRPr="00487108" w:rsidRDefault="00105AF2" w:rsidP="00C04997">
      <w:pPr>
        <w:tabs>
          <w:tab w:val="left" w:pos="284"/>
        </w:tabs>
        <w:jc w:val="both"/>
        <w:rPr>
          <w:rFonts w:ascii="Arial" w:hAnsi="Arial" w:cs="Arial"/>
        </w:rPr>
      </w:pPr>
    </w:p>
    <w:p w14:paraId="31F1E1D4" w14:textId="77777777" w:rsidR="005D1FA8" w:rsidRPr="00487108" w:rsidRDefault="005D1FA8" w:rsidP="00C04997">
      <w:pPr>
        <w:tabs>
          <w:tab w:val="left" w:pos="284"/>
        </w:tabs>
        <w:jc w:val="both"/>
        <w:rPr>
          <w:rFonts w:ascii="Arial" w:hAnsi="Arial" w:cs="Arial"/>
        </w:rPr>
      </w:pPr>
    </w:p>
    <w:p w14:paraId="082899F7" w14:textId="77777777" w:rsidR="008C143A" w:rsidRPr="00487108" w:rsidRDefault="008C143A" w:rsidP="00C04997">
      <w:pPr>
        <w:pStyle w:val="Corpodetexto31"/>
        <w:tabs>
          <w:tab w:val="left" w:pos="284"/>
        </w:tabs>
        <w:rPr>
          <w:b/>
          <w:color w:val="auto"/>
        </w:rPr>
      </w:pPr>
      <w:r w:rsidRPr="00487108">
        <w:rPr>
          <w:b/>
          <w:color w:val="auto"/>
        </w:rPr>
        <w:t>EMPRESA:</w:t>
      </w:r>
    </w:p>
    <w:p w14:paraId="18A73E46" w14:textId="77777777" w:rsidR="008C143A" w:rsidRPr="00487108" w:rsidRDefault="008C143A" w:rsidP="00C04997">
      <w:pPr>
        <w:tabs>
          <w:tab w:val="left" w:pos="284"/>
        </w:tabs>
        <w:jc w:val="both"/>
        <w:rPr>
          <w:rFonts w:ascii="Arial" w:hAnsi="Arial" w:cs="Arial"/>
        </w:rPr>
      </w:pPr>
      <w:r w:rsidRPr="00487108">
        <w:rPr>
          <w:rFonts w:ascii="Arial" w:hAnsi="Arial" w:cs="Arial"/>
        </w:rPr>
        <w:t>Razão Social:</w:t>
      </w:r>
    </w:p>
    <w:p w14:paraId="630CB6FB" w14:textId="77777777" w:rsidR="008C143A" w:rsidRPr="00487108" w:rsidRDefault="008C143A" w:rsidP="00C04997">
      <w:pPr>
        <w:tabs>
          <w:tab w:val="left" w:pos="284"/>
        </w:tabs>
        <w:jc w:val="both"/>
        <w:rPr>
          <w:rFonts w:ascii="Arial" w:hAnsi="Arial" w:cs="Arial"/>
        </w:rPr>
      </w:pPr>
      <w:r w:rsidRPr="00487108">
        <w:rPr>
          <w:rFonts w:ascii="Arial" w:hAnsi="Arial" w:cs="Arial"/>
        </w:rPr>
        <w:t>C.N.P.J.:</w:t>
      </w:r>
      <w:r w:rsidRPr="00487108">
        <w:rPr>
          <w:rFonts w:ascii="Arial" w:hAnsi="Arial" w:cs="Arial"/>
        </w:rPr>
        <w:tab/>
      </w:r>
      <w:r w:rsidRPr="00487108">
        <w:rPr>
          <w:rFonts w:ascii="Arial" w:hAnsi="Arial" w:cs="Arial"/>
        </w:rPr>
        <w:tab/>
      </w:r>
      <w:r w:rsidRPr="00487108">
        <w:rPr>
          <w:rFonts w:ascii="Arial" w:hAnsi="Arial" w:cs="Arial"/>
        </w:rPr>
        <w:tab/>
      </w:r>
      <w:r w:rsidRPr="00487108">
        <w:rPr>
          <w:rFonts w:ascii="Arial" w:hAnsi="Arial" w:cs="Arial"/>
        </w:rPr>
        <w:tab/>
      </w:r>
      <w:r w:rsidRPr="00487108">
        <w:rPr>
          <w:rFonts w:ascii="Arial" w:hAnsi="Arial" w:cs="Arial"/>
        </w:rPr>
        <w:tab/>
      </w:r>
    </w:p>
    <w:p w14:paraId="79D493D2" w14:textId="7F1E7DC3" w:rsidR="008C143A" w:rsidRPr="00487108" w:rsidRDefault="008C143A" w:rsidP="00C04997">
      <w:pPr>
        <w:tabs>
          <w:tab w:val="left" w:pos="284"/>
        </w:tabs>
        <w:jc w:val="both"/>
        <w:rPr>
          <w:rFonts w:ascii="Arial" w:hAnsi="Arial" w:cs="Arial"/>
        </w:rPr>
      </w:pPr>
      <w:r w:rsidRPr="00487108">
        <w:rPr>
          <w:rFonts w:ascii="Arial" w:hAnsi="Arial" w:cs="Arial"/>
        </w:rPr>
        <w:t>Endereço:</w:t>
      </w:r>
      <w:r w:rsidRPr="00487108">
        <w:rPr>
          <w:rFonts w:ascii="Arial" w:hAnsi="Arial" w:cs="Arial"/>
        </w:rPr>
        <w:tab/>
      </w:r>
    </w:p>
    <w:p w14:paraId="6B37DAEB" w14:textId="77777777" w:rsidR="008C143A" w:rsidRPr="00487108" w:rsidRDefault="008C143A" w:rsidP="00C04997">
      <w:pPr>
        <w:pStyle w:val="Corpodetexto21"/>
        <w:tabs>
          <w:tab w:val="left" w:pos="284"/>
        </w:tabs>
        <w:rPr>
          <w:b w:val="0"/>
          <w:sz w:val="20"/>
        </w:rPr>
      </w:pPr>
      <w:r w:rsidRPr="00487108">
        <w:rPr>
          <w:b w:val="0"/>
          <w:sz w:val="20"/>
        </w:rPr>
        <w:t>Telefone:</w:t>
      </w:r>
    </w:p>
    <w:p w14:paraId="58D65E7C" w14:textId="77777777" w:rsidR="008C143A" w:rsidRPr="00487108" w:rsidRDefault="008C143A" w:rsidP="00C04997">
      <w:pPr>
        <w:pStyle w:val="Corpodetexto21"/>
        <w:tabs>
          <w:tab w:val="left" w:pos="284"/>
        </w:tabs>
        <w:rPr>
          <w:b w:val="0"/>
          <w:sz w:val="20"/>
        </w:rPr>
      </w:pPr>
      <w:proofErr w:type="spellStart"/>
      <w:r w:rsidRPr="00487108">
        <w:rPr>
          <w:b w:val="0"/>
          <w:sz w:val="20"/>
        </w:rPr>
        <w:t>Email</w:t>
      </w:r>
      <w:proofErr w:type="spellEnd"/>
      <w:r w:rsidRPr="00487108">
        <w:rPr>
          <w:b w:val="0"/>
          <w:sz w:val="20"/>
        </w:rPr>
        <w:t xml:space="preserve"> Comercial: </w:t>
      </w:r>
    </w:p>
    <w:p w14:paraId="32F3914A" w14:textId="51313BE2" w:rsidR="008C143A" w:rsidRPr="00487108" w:rsidRDefault="00F23FE2" w:rsidP="00C04997">
      <w:pPr>
        <w:tabs>
          <w:tab w:val="left" w:pos="567"/>
        </w:tabs>
        <w:jc w:val="both"/>
        <w:rPr>
          <w:rFonts w:ascii="Arial" w:hAnsi="Arial" w:cs="Arial"/>
        </w:rPr>
      </w:pPr>
      <w:r w:rsidRPr="00487108">
        <w:rPr>
          <w:rFonts w:ascii="Arial" w:hAnsi="Arial" w:cs="Arial"/>
        </w:rPr>
        <w:tab/>
      </w:r>
      <w:r w:rsidR="008C143A" w:rsidRPr="00487108">
        <w:rPr>
          <w:rFonts w:ascii="Arial" w:hAnsi="Arial" w:cs="Arial"/>
        </w:rPr>
        <w:t xml:space="preserve">Porte: </w:t>
      </w:r>
      <w:proofErr w:type="gramStart"/>
      <w:r w:rsidR="008C143A" w:rsidRPr="00487108">
        <w:rPr>
          <w:rFonts w:ascii="Arial" w:hAnsi="Arial" w:cs="Arial"/>
        </w:rPr>
        <w:t>(</w:t>
      </w:r>
      <w:r w:rsidR="00F526FF" w:rsidRPr="00487108">
        <w:rPr>
          <w:rFonts w:ascii="Arial" w:hAnsi="Arial" w:cs="Arial"/>
        </w:rPr>
        <w:t xml:space="preserve"> </w:t>
      </w:r>
      <w:proofErr w:type="gramEnd"/>
      <w:r w:rsidR="008C143A" w:rsidRPr="00487108">
        <w:rPr>
          <w:rFonts w:ascii="Arial" w:hAnsi="Arial" w:cs="Arial"/>
        </w:rPr>
        <w:t>) Microempresa</w:t>
      </w:r>
      <w:r w:rsidR="00F526FF" w:rsidRPr="00487108">
        <w:rPr>
          <w:rFonts w:ascii="Arial" w:hAnsi="Arial" w:cs="Arial"/>
        </w:rPr>
        <w:t xml:space="preserve"> </w:t>
      </w:r>
      <w:r w:rsidR="008C143A" w:rsidRPr="00487108">
        <w:rPr>
          <w:rFonts w:ascii="Arial" w:hAnsi="Arial" w:cs="Arial"/>
        </w:rPr>
        <w:t>(</w:t>
      </w:r>
      <w:r w:rsidR="00F526FF" w:rsidRPr="00487108">
        <w:rPr>
          <w:rFonts w:ascii="Arial" w:hAnsi="Arial" w:cs="Arial"/>
        </w:rPr>
        <w:t xml:space="preserve"> </w:t>
      </w:r>
      <w:r w:rsidR="008C143A" w:rsidRPr="00487108">
        <w:rPr>
          <w:rFonts w:ascii="Arial" w:hAnsi="Arial" w:cs="Arial"/>
        </w:rPr>
        <w:t>) Empresa de Pequeno Porte</w:t>
      </w:r>
      <w:r w:rsidR="00F526FF" w:rsidRPr="00487108">
        <w:rPr>
          <w:rFonts w:ascii="Arial" w:hAnsi="Arial" w:cs="Arial"/>
        </w:rPr>
        <w:t xml:space="preserve"> </w:t>
      </w:r>
      <w:r w:rsidR="008C143A" w:rsidRPr="00487108">
        <w:rPr>
          <w:rFonts w:ascii="Arial" w:hAnsi="Arial" w:cs="Arial"/>
        </w:rPr>
        <w:t>(</w:t>
      </w:r>
      <w:r w:rsidR="00F526FF" w:rsidRPr="00487108">
        <w:rPr>
          <w:rFonts w:ascii="Arial" w:hAnsi="Arial" w:cs="Arial"/>
        </w:rPr>
        <w:t xml:space="preserve"> </w:t>
      </w:r>
      <w:r w:rsidR="008C143A" w:rsidRPr="00487108">
        <w:rPr>
          <w:rFonts w:ascii="Arial" w:hAnsi="Arial" w:cs="Arial"/>
        </w:rPr>
        <w:t>) Outros</w:t>
      </w:r>
    </w:p>
    <w:p w14:paraId="284937AD" w14:textId="77777777" w:rsidR="005D1FA8" w:rsidRPr="00487108" w:rsidRDefault="005D1FA8" w:rsidP="00C04997">
      <w:pPr>
        <w:tabs>
          <w:tab w:val="left" w:pos="284"/>
        </w:tabs>
        <w:jc w:val="both"/>
        <w:rPr>
          <w:rFonts w:ascii="Arial" w:hAnsi="Arial" w:cs="Arial"/>
        </w:rPr>
      </w:pPr>
    </w:p>
    <w:p w14:paraId="1BE9B181" w14:textId="77777777" w:rsidR="005D1FA8" w:rsidRPr="00487108"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487108"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487108" w:rsidRDefault="005D1FA8" w:rsidP="00C04997">
            <w:pPr>
              <w:pStyle w:val="Contedodatabela"/>
              <w:tabs>
                <w:tab w:val="left" w:pos="284"/>
              </w:tabs>
              <w:jc w:val="center"/>
              <w:rPr>
                <w:rFonts w:ascii="Arial" w:hAnsi="Arial" w:cs="Arial"/>
                <w:b/>
                <w:kern w:val="2"/>
              </w:rPr>
            </w:pPr>
            <w:r w:rsidRPr="00487108">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487108" w:rsidRDefault="005D1FA8" w:rsidP="00C04997">
            <w:pPr>
              <w:pStyle w:val="Contedodatabela"/>
              <w:tabs>
                <w:tab w:val="left" w:pos="284"/>
              </w:tabs>
              <w:jc w:val="center"/>
              <w:rPr>
                <w:rFonts w:ascii="Arial" w:hAnsi="Arial" w:cs="Arial"/>
                <w:b/>
                <w:kern w:val="2"/>
              </w:rPr>
            </w:pPr>
            <w:r w:rsidRPr="00487108">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487108" w:rsidRDefault="005D1FA8" w:rsidP="00C04997">
            <w:pPr>
              <w:pStyle w:val="Contedodatabela"/>
              <w:tabs>
                <w:tab w:val="left" w:pos="284"/>
              </w:tabs>
              <w:jc w:val="center"/>
              <w:rPr>
                <w:rFonts w:ascii="Arial" w:hAnsi="Arial" w:cs="Arial"/>
                <w:b/>
                <w:kern w:val="2"/>
              </w:rPr>
            </w:pPr>
            <w:r w:rsidRPr="00487108">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487108" w:rsidRDefault="005D1FA8" w:rsidP="00C04997">
            <w:pPr>
              <w:pStyle w:val="Contedodatabela"/>
              <w:tabs>
                <w:tab w:val="left" w:pos="284"/>
              </w:tabs>
              <w:jc w:val="center"/>
              <w:rPr>
                <w:rFonts w:ascii="Arial" w:hAnsi="Arial" w:cs="Arial"/>
                <w:kern w:val="2"/>
              </w:rPr>
            </w:pPr>
            <w:r w:rsidRPr="00487108">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487108" w:rsidRDefault="005D1FA8" w:rsidP="00C04997">
            <w:pPr>
              <w:pStyle w:val="Contedodatabela"/>
              <w:tabs>
                <w:tab w:val="left" w:pos="284"/>
              </w:tabs>
              <w:jc w:val="center"/>
              <w:rPr>
                <w:rFonts w:ascii="Arial" w:hAnsi="Arial" w:cs="Arial"/>
                <w:b/>
              </w:rPr>
            </w:pPr>
            <w:r w:rsidRPr="00487108">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487108" w:rsidRDefault="005D1FA8" w:rsidP="00C04997">
            <w:pPr>
              <w:pStyle w:val="Contedodatabela"/>
              <w:tabs>
                <w:tab w:val="left" w:pos="284"/>
              </w:tabs>
              <w:jc w:val="center"/>
              <w:rPr>
                <w:rFonts w:ascii="Arial" w:hAnsi="Arial" w:cs="Arial"/>
                <w:b/>
              </w:rPr>
            </w:pPr>
            <w:r w:rsidRPr="00487108">
              <w:rPr>
                <w:rFonts w:ascii="Arial" w:hAnsi="Arial" w:cs="Arial"/>
                <w:b/>
              </w:rPr>
              <w:t>Valor Total</w:t>
            </w:r>
          </w:p>
        </w:tc>
      </w:tr>
      <w:tr w:rsidR="005D1FA8" w:rsidRPr="00487108"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487108"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487108"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487108" w:rsidRDefault="005D1FA8" w:rsidP="00C04997">
      <w:pPr>
        <w:tabs>
          <w:tab w:val="left" w:pos="284"/>
        </w:tabs>
        <w:jc w:val="both"/>
        <w:rPr>
          <w:rFonts w:ascii="Arial" w:hAnsi="Arial" w:cs="Arial"/>
        </w:rPr>
      </w:pPr>
    </w:p>
    <w:p w14:paraId="716D7934" w14:textId="77777777" w:rsidR="005D1FA8" w:rsidRPr="00487108" w:rsidRDefault="005D1FA8" w:rsidP="00C04997">
      <w:pPr>
        <w:tabs>
          <w:tab w:val="left" w:pos="284"/>
        </w:tabs>
        <w:jc w:val="both"/>
        <w:rPr>
          <w:rFonts w:ascii="Arial" w:hAnsi="Arial" w:cs="Arial"/>
        </w:rPr>
      </w:pPr>
    </w:p>
    <w:p w14:paraId="0FCFBD40" w14:textId="77777777" w:rsidR="005D1FA8" w:rsidRPr="00487108" w:rsidRDefault="005D1FA8" w:rsidP="00C04997">
      <w:pPr>
        <w:tabs>
          <w:tab w:val="left" w:pos="284"/>
        </w:tabs>
        <w:jc w:val="both"/>
        <w:rPr>
          <w:rFonts w:ascii="Arial" w:hAnsi="Arial" w:cs="Arial"/>
        </w:rPr>
      </w:pPr>
    </w:p>
    <w:p w14:paraId="2F9BEF62" w14:textId="77777777" w:rsidR="005D1FA8" w:rsidRPr="00487108" w:rsidRDefault="005D1FA8" w:rsidP="00C04997">
      <w:pPr>
        <w:tabs>
          <w:tab w:val="left" w:pos="284"/>
        </w:tabs>
        <w:jc w:val="both"/>
        <w:rPr>
          <w:rFonts w:ascii="Arial" w:hAnsi="Arial" w:cs="Arial"/>
        </w:rPr>
      </w:pPr>
    </w:p>
    <w:p w14:paraId="0C3B3FBF" w14:textId="77777777" w:rsidR="005D1FA8" w:rsidRPr="00487108" w:rsidRDefault="005D1FA8" w:rsidP="00C04997">
      <w:pPr>
        <w:tabs>
          <w:tab w:val="left" w:pos="284"/>
        </w:tabs>
        <w:jc w:val="both"/>
        <w:rPr>
          <w:rFonts w:ascii="Arial" w:hAnsi="Arial" w:cs="Arial"/>
        </w:rPr>
      </w:pPr>
    </w:p>
    <w:p w14:paraId="58093E41" w14:textId="77777777" w:rsidR="00105AF2" w:rsidRPr="00487108" w:rsidRDefault="00105AF2" w:rsidP="00C04997">
      <w:pPr>
        <w:pStyle w:val="Corpodetexto31"/>
        <w:tabs>
          <w:tab w:val="left" w:pos="284"/>
        </w:tabs>
        <w:rPr>
          <w:b/>
          <w:color w:val="auto"/>
        </w:rPr>
      </w:pPr>
      <w:r w:rsidRPr="00487108">
        <w:rPr>
          <w:b/>
          <w:color w:val="auto"/>
        </w:rPr>
        <w:t>DADOS BANCÁRIOS PARA FINS DE PAGAMENTO:</w:t>
      </w:r>
    </w:p>
    <w:p w14:paraId="75A62278" w14:textId="77777777" w:rsidR="00105AF2" w:rsidRPr="00487108" w:rsidRDefault="00105AF2" w:rsidP="00C04997">
      <w:pPr>
        <w:pStyle w:val="Corpodetexto31"/>
        <w:tabs>
          <w:tab w:val="left" w:pos="284"/>
        </w:tabs>
        <w:rPr>
          <w:color w:val="auto"/>
        </w:rPr>
      </w:pPr>
      <w:r w:rsidRPr="00487108">
        <w:rPr>
          <w:color w:val="auto"/>
        </w:rPr>
        <w:t>Banco:</w:t>
      </w:r>
      <w:r w:rsidRPr="00487108">
        <w:rPr>
          <w:color w:val="auto"/>
        </w:rPr>
        <w:tab/>
      </w:r>
      <w:r w:rsidRPr="00487108">
        <w:rPr>
          <w:color w:val="auto"/>
        </w:rPr>
        <w:tab/>
      </w:r>
      <w:r w:rsidRPr="00487108">
        <w:rPr>
          <w:color w:val="auto"/>
        </w:rPr>
        <w:tab/>
      </w:r>
      <w:r w:rsidRPr="00487108">
        <w:rPr>
          <w:color w:val="auto"/>
        </w:rPr>
        <w:tab/>
      </w:r>
    </w:p>
    <w:p w14:paraId="01855427" w14:textId="77777777" w:rsidR="00105AF2" w:rsidRPr="00487108" w:rsidRDefault="005D1FA8" w:rsidP="00C04997">
      <w:pPr>
        <w:pStyle w:val="Corpodetexto31"/>
        <w:tabs>
          <w:tab w:val="left" w:pos="284"/>
        </w:tabs>
        <w:rPr>
          <w:color w:val="auto"/>
        </w:rPr>
      </w:pPr>
      <w:r w:rsidRPr="00487108">
        <w:rPr>
          <w:color w:val="auto"/>
        </w:rPr>
        <w:t xml:space="preserve">Nº da </w:t>
      </w:r>
      <w:r w:rsidR="00105AF2" w:rsidRPr="00487108">
        <w:rPr>
          <w:color w:val="auto"/>
        </w:rPr>
        <w:t>Agência:</w:t>
      </w:r>
      <w:r w:rsidR="00105AF2" w:rsidRPr="00487108">
        <w:rPr>
          <w:color w:val="auto"/>
        </w:rPr>
        <w:tab/>
      </w:r>
      <w:r w:rsidR="00105AF2" w:rsidRPr="00487108">
        <w:rPr>
          <w:color w:val="auto"/>
        </w:rPr>
        <w:tab/>
      </w:r>
      <w:r w:rsidR="00105AF2" w:rsidRPr="00487108">
        <w:rPr>
          <w:color w:val="auto"/>
        </w:rPr>
        <w:tab/>
      </w:r>
    </w:p>
    <w:p w14:paraId="72FA07B3" w14:textId="77777777" w:rsidR="00105AF2" w:rsidRPr="00487108" w:rsidRDefault="00105AF2" w:rsidP="00C04997">
      <w:pPr>
        <w:pStyle w:val="Corpodetexto31"/>
        <w:tabs>
          <w:tab w:val="left" w:pos="284"/>
        </w:tabs>
        <w:rPr>
          <w:b/>
          <w:color w:val="auto"/>
        </w:rPr>
      </w:pPr>
      <w:r w:rsidRPr="00487108">
        <w:rPr>
          <w:color w:val="auto"/>
        </w:rPr>
        <w:t>Nº Conta Corrente</w:t>
      </w:r>
    </w:p>
    <w:p w14:paraId="7D064C52" w14:textId="77777777" w:rsidR="00105AF2" w:rsidRPr="00487108" w:rsidRDefault="00105AF2" w:rsidP="00C04997">
      <w:pPr>
        <w:pStyle w:val="Corpodetexto31"/>
        <w:tabs>
          <w:tab w:val="left" w:pos="284"/>
        </w:tabs>
        <w:rPr>
          <w:b/>
          <w:color w:val="auto"/>
        </w:rPr>
      </w:pPr>
    </w:p>
    <w:p w14:paraId="75AAD98D" w14:textId="77777777" w:rsidR="00E135E9" w:rsidRPr="00487108" w:rsidRDefault="00E135E9" w:rsidP="00C04997">
      <w:pPr>
        <w:pStyle w:val="Corpodetexto31"/>
        <w:tabs>
          <w:tab w:val="left" w:pos="284"/>
        </w:tabs>
        <w:rPr>
          <w:b/>
          <w:color w:val="auto"/>
        </w:rPr>
      </w:pPr>
    </w:p>
    <w:p w14:paraId="3668E87D" w14:textId="77777777" w:rsidR="005D1FA8" w:rsidRPr="00487108" w:rsidRDefault="005D1FA8" w:rsidP="00C04997">
      <w:pPr>
        <w:pStyle w:val="Corpodetexto31"/>
        <w:tabs>
          <w:tab w:val="left" w:pos="284"/>
        </w:tabs>
        <w:rPr>
          <w:b/>
          <w:color w:val="auto"/>
        </w:rPr>
      </w:pPr>
    </w:p>
    <w:p w14:paraId="71ABDD65" w14:textId="77777777" w:rsidR="005D1FA8" w:rsidRPr="00487108" w:rsidRDefault="005D1FA8" w:rsidP="00C04997">
      <w:pPr>
        <w:pStyle w:val="Corpodetexto31"/>
        <w:tabs>
          <w:tab w:val="left" w:pos="284"/>
        </w:tabs>
        <w:rPr>
          <w:b/>
          <w:color w:val="auto"/>
        </w:rPr>
      </w:pPr>
    </w:p>
    <w:p w14:paraId="695971A9" w14:textId="77777777" w:rsidR="005D1FA8" w:rsidRPr="00487108" w:rsidRDefault="005D1FA8" w:rsidP="00C04997">
      <w:pPr>
        <w:pStyle w:val="Corpodetexto31"/>
        <w:tabs>
          <w:tab w:val="left" w:pos="284"/>
        </w:tabs>
        <w:rPr>
          <w:b/>
          <w:color w:val="auto"/>
        </w:rPr>
      </w:pPr>
    </w:p>
    <w:p w14:paraId="4348813D" w14:textId="77777777" w:rsidR="004F07C6" w:rsidRPr="00487108" w:rsidRDefault="004F07C6" w:rsidP="00C04997">
      <w:pPr>
        <w:pStyle w:val="Corpodetexto31"/>
        <w:tabs>
          <w:tab w:val="left" w:pos="284"/>
        </w:tabs>
        <w:rPr>
          <w:color w:val="auto"/>
        </w:rPr>
      </w:pPr>
      <w:r w:rsidRPr="00487108">
        <w:rPr>
          <w:b/>
          <w:color w:val="auto"/>
        </w:rPr>
        <w:t xml:space="preserve">DADOS DO REPRESENTANTE LEGAL DA EMPRESA QUE </w:t>
      </w:r>
      <w:proofErr w:type="gramStart"/>
      <w:r w:rsidRPr="00487108">
        <w:rPr>
          <w:b/>
          <w:color w:val="auto"/>
        </w:rPr>
        <w:t>ASSINARÁ,</w:t>
      </w:r>
      <w:proofErr w:type="gramEnd"/>
      <w:r w:rsidRPr="00487108">
        <w:rPr>
          <w:b/>
          <w:color w:val="auto"/>
        </w:rPr>
        <w:t xml:space="preserve"> CONTRATO OU TERMO EQUIVALENTE</w:t>
      </w:r>
      <w:r w:rsidRPr="00487108">
        <w:rPr>
          <w:color w:val="auto"/>
        </w:rPr>
        <w:t>;</w:t>
      </w:r>
    </w:p>
    <w:p w14:paraId="4F92DCDF" w14:textId="77777777" w:rsidR="004F07C6" w:rsidRPr="00487108" w:rsidRDefault="004F07C6" w:rsidP="00C04997">
      <w:pPr>
        <w:tabs>
          <w:tab w:val="left" w:pos="284"/>
        </w:tabs>
        <w:jc w:val="both"/>
        <w:rPr>
          <w:rFonts w:ascii="Arial" w:hAnsi="Arial" w:cs="Arial"/>
        </w:rPr>
      </w:pPr>
      <w:r w:rsidRPr="00487108">
        <w:rPr>
          <w:rFonts w:ascii="Arial" w:hAnsi="Arial" w:cs="Arial"/>
        </w:rPr>
        <w:t>Nome:</w:t>
      </w:r>
    </w:p>
    <w:p w14:paraId="50303D70" w14:textId="77777777" w:rsidR="004F07C6" w:rsidRPr="00487108" w:rsidRDefault="004F07C6" w:rsidP="00C04997">
      <w:pPr>
        <w:tabs>
          <w:tab w:val="left" w:pos="284"/>
        </w:tabs>
        <w:jc w:val="both"/>
        <w:rPr>
          <w:rFonts w:ascii="Arial" w:hAnsi="Arial" w:cs="Arial"/>
        </w:rPr>
      </w:pPr>
      <w:r w:rsidRPr="00487108">
        <w:rPr>
          <w:rFonts w:ascii="Arial" w:hAnsi="Arial" w:cs="Arial"/>
        </w:rPr>
        <w:t>CPF:</w:t>
      </w:r>
    </w:p>
    <w:p w14:paraId="65B1D723" w14:textId="77777777" w:rsidR="004F07C6" w:rsidRPr="00487108" w:rsidRDefault="004F07C6" w:rsidP="00C04997">
      <w:pPr>
        <w:tabs>
          <w:tab w:val="left" w:pos="284"/>
        </w:tabs>
        <w:jc w:val="both"/>
        <w:rPr>
          <w:rFonts w:ascii="Arial" w:hAnsi="Arial" w:cs="Arial"/>
        </w:rPr>
      </w:pPr>
      <w:r w:rsidRPr="00487108">
        <w:rPr>
          <w:rFonts w:ascii="Arial" w:hAnsi="Arial" w:cs="Arial"/>
        </w:rPr>
        <w:t>RG:</w:t>
      </w:r>
    </w:p>
    <w:p w14:paraId="729757AB" w14:textId="77777777" w:rsidR="004F07C6" w:rsidRPr="00487108" w:rsidRDefault="004F07C6" w:rsidP="00C04997">
      <w:pPr>
        <w:tabs>
          <w:tab w:val="left" w:pos="284"/>
        </w:tabs>
        <w:jc w:val="both"/>
        <w:rPr>
          <w:rFonts w:ascii="Arial" w:hAnsi="Arial" w:cs="Arial"/>
        </w:rPr>
      </w:pPr>
      <w:r w:rsidRPr="00487108">
        <w:rPr>
          <w:rFonts w:ascii="Arial" w:hAnsi="Arial" w:cs="Arial"/>
        </w:rPr>
        <w:t>Nacionalidade:</w:t>
      </w:r>
    </w:p>
    <w:p w14:paraId="330B21EC" w14:textId="77777777" w:rsidR="004F07C6" w:rsidRPr="00487108" w:rsidRDefault="004F07C6" w:rsidP="00C04997">
      <w:pPr>
        <w:tabs>
          <w:tab w:val="left" w:pos="284"/>
        </w:tabs>
        <w:jc w:val="both"/>
        <w:rPr>
          <w:rFonts w:ascii="Arial" w:hAnsi="Arial" w:cs="Arial"/>
        </w:rPr>
      </w:pPr>
      <w:r w:rsidRPr="00487108">
        <w:rPr>
          <w:rFonts w:ascii="Arial" w:hAnsi="Arial" w:cs="Arial"/>
        </w:rPr>
        <w:t>Estado Civil:</w:t>
      </w:r>
    </w:p>
    <w:p w14:paraId="4D213CAA" w14:textId="77777777" w:rsidR="004F07C6" w:rsidRPr="00487108" w:rsidRDefault="004F07C6" w:rsidP="00C04997">
      <w:pPr>
        <w:tabs>
          <w:tab w:val="left" w:pos="284"/>
        </w:tabs>
        <w:jc w:val="both"/>
        <w:rPr>
          <w:rFonts w:ascii="Arial" w:hAnsi="Arial" w:cs="Arial"/>
        </w:rPr>
      </w:pPr>
      <w:r w:rsidRPr="00487108">
        <w:rPr>
          <w:rFonts w:ascii="Arial" w:hAnsi="Arial" w:cs="Arial"/>
        </w:rPr>
        <w:t>Endereço residencial:</w:t>
      </w:r>
    </w:p>
    <w:p w14:paraId="0F212F1C" w14:textId="77777777" w:rsidR="004F07C6" w:rsidRPr="00487108" w:rsidRDefault="004F07C6" w:rsidP="00C04997">
      <w:pPr>
        <w:tabs>
          <w:tab w:val="left" w:pos="284"/>
        </w:tabs>
        <w:jc w:val="both"/>
        <w:rPr>
          <w:rFonts w:ascii="Arial" w:hAnsi="Arial" w:cs="Arial"/>
        </w:rPr>
      </w:pPr>
      <w:r w:rsidRPr="00487108">
        <w:rPr>
          <w:rFonts w:ascii="Arial" w:hAnsi="Arial" w:cs="Arial"/>
        </w:rPr>
        <w:t>Profissão:</w:t>
      </w:r>
    </w:p>
    <w:p w14:paraId="0719077D" w14:textId="77777777" w:rsidR="004F07C6" w:rsidRPr="00487108" w:rsidRDefault="004F07C6" w:rsidP="00C04997">
      <w:pPr>
        <w:tabs>
          <w:tab w:val="left" w:pos="284"/>
        </w:tabs>
        <w:jc w:val="both"/>
        <w:rPr>
          <w:rFonts w:ascii="Arial" w:hAnsi="Arial" w:cs="Arial"/>
        </w:rPr>
      </w:pPr>
      <w:r w:rsidRPr="00487108">
        <w:rPr>
          <w:rFonts w:ascii="Arial" w:hAnsi="Arial" w:cs="Arial"/>
        </w:rPr>
        <w:t>Cargo que ocupa na empresa:</w:t>
      </w:r>
    </w:p>
    <w:p w14:paraId="6640F05E" w14:textId="77777777" w:rsidR="004F07C6" w:rsidRPr="00487108" w:rsidRDefault="004F07C6" w:rsidP="00C04997">
      <w:pPr>
        <w:tabs>
          <w:tab w:val="left" w:pos="284"/>
        </w:tabs>
        <w:ind w:left="142" w:firstLine="709"/>
        <w:jc w:val="both"/>
        <w:rPr>
          <w:rFonts w:ascii="Arial" w:hAnsi="Arial" w:cs="Arial"/>
        </w:rPr>
      </w:pPr>
    </w:p>
    <w:p w14:paraId="64523B8F" w14:textId="77777777" w:rsidR="004F07C6" w:rsidRPr="00487108" w:rsidRDefault="004F07C6" w:rsidP="00C04997">
      <w:pPr>
        <w:tabs>
          <w:tab w:val="left" w:pos="284"/>
        </w:tabs>
        <w:ind w:left="142" w:firstLine="709"/>
        <w:jc w:val="both"/>
        <w:rPr>
          <w:rFonts w:ascii="Arial" w:hAnsi="Arial" w:cs="Arial"/>
        </w:rPr>
      </w:pPr>
    </w:p>
    <w:p w14:paraId="41C3CEFE" w14:textId="77777777" w:rsidR="004F07C6" w:rsidRPr="00487108" w:rsidRDefault="004F07C6" w:rsidP="00C04997">
      <w:pPr>
        <w:tabs>
          <w:tab w:val="left" w:pos="284"/>
        </w:tabs>
        <w:ind w:left="142" w:firstLine="709"/>
        <w:jc w:val="both"/>
        <w:rPr>
          <w:rFonts w:ascii="Arial" w:hAnsi="Arial" w:cs="Arial"/>
        </w:rPr>
      </w:pPr>
    </w:p>
    <w:p w14:paraId="0FE8AB49" w14:textId="77777777" w:rsidR="004F07C6" w:rsidRPr="00487108" w:rsidRDefault="004F07C6" w:rsidP="00C04997">
      <w:pPr>
        <w:tabs>
          <w:tab w:val="left" w:pos="284"/>
        </w:tabs>
        <w:ind w:left="142" w:firstLine="709"/>
        <w:jc w:val="both"/>
        <w:rPr>
          <w:rFonts w:ascii="Arial" w:hAnsi="Arial" w:cs="Arial"/>
        </w:rPr>
      </w:pPr>
    </w:p>
    <w:p w14:paraId="6BFFCE28" w14:textId="77777777" w:rsidR="004F07C6" w:rsidRPr="00487108" w:rsidRDefault="004F07C6" w:rsidP="00C04997">
      <w:pPr>
        <w:tabs>
          <w:tab w:val="left" w:pos="284"/>
        </w:tabs>
        <w:jc w:val="center"/>
        <w:rPr>
          <w:rFonts w:ascii="Arial" w:hAnsi="Arial" w:cs="Arial"/>
        </w:rPr>
      </w:pPr>
      <w:r w:rsidRPr="00487108">
        <w:rPr>
          <w:rFonts w:ascii="Arial" w:hAnsi="Arial" w:cs="Arial"/>
        </w:rPr>
        <w:t>(Cidade), ___</w:t>
      </w:r>
      <w:r w:rsidRPr="00487108">
        <w:rPr>
          <w:rFonts w:ascii="Arial" w:hAnsi="Arial" w:cs="Arial"/>
        </w:rPr>
        <w:tab/>
        <w:t xml:space="preserve">de ________________ </w:t>
      </w:r>
      <w:proofErr w:type="spellStart"/>
      <w:r w:rsidRPr="00487108">
        <w:rPr>
          <w:rFonts w:ascii="Arial" w:hAnsi="Arial" w:cs="Arial"/>
        </w:rPr>
        <w:t>de</w:t>
      </w:r>
      <w:proofErr w:type="spellEnd"/>
      <w:r w:rsidRPr="00487108">
        <w:rPr>
          <w:rFonts w:ascii="Arial" w:hAnsi="Arial" w:cs="Arial"/>
        </w:rPr>
        <w:t xml:space="preserve"> </w:t>
      </w:r>
      <w:proofErr w:type="gramStart"/>
      <w:r w:rsidRPr="00487108">
        <w:rPr>
          <w:rFonts w:ascii="Arial" w:hAnsi="Arial" w:cs="Arial"/>
        </w:rPr>
        <w:t>_____</w:t>
      </w:r>
      <w:proofErr w:type="gramEnd"/>
    </w:p>
    <w:p w14:paraId="4F94CF0A" w14:textId="77777777" w:rsidR="004F07C6" w:rsidRPr="00487108" w:rsidRDefault="004F07C6" w:rsidP="00C04997">
      <w:pPr>
        <w:tabs>
          <w:tab w:val="left" w:pos="284"/>
        </w:tabs>
        <w:jc w:val="both"/>
        <w:rPr>
          <w:rFonts w:ascii="Arial" w:hAnsi="Arial" w:cs="Arial"/>
        </w:rPr>
      </w:pPr>
    </w:p>
    <w:p w14:paraId="1AD78BE0" w14:textId="77777777" w:rsidR="004F07C6" w:rsidRPr="00487108" w:rsidRDefault="004F07C6" w:rsidP="00C04997">
      <w:pPr>
        <w:tabs>
          <w:tab w:val="left" w:pos="284"/>
        </w:tabs>
        <w:jc w:val="both"/>
        <w:rPr>
          <w:rFonts w:ascii="Arial" w:hAnsi="Arial" w:cs="Arial"/>
        </w:rPr>
      </w:pPr>
    </w:p>
    <w:p w14:paraId="5A1DD0AA" w14:textId="77777777" w:rsidR="004F07C6" w:rsidRPr="00487108" w:rsidRDefault="004F07C6" w:rsidP="00C04997">
      <w:pPr>
        <w:tabs>
          <w:tab w:val="left" w:pos="284"/>
        </w:tabs>
        <w:jc w:val="both"/>
        <w:rPr>
          <w:rFonts w:ascii="Arial" w:hAnsi="Arial" w:cs="Arial"/>
        </w:rPr>
      </w:pPr>
    </w:p>
    <w:p w14:paraId="44DADDC1" w14:textId="77777777" w:rsidR="004F07C6" w:rsidRPr="00487108" w:rsidRDefault="004F07C6" w:rsidP="00C04997">
      <w:pPr>
        <w:tabs>
          <w:tab w:val="left" w:pos="284"/>
        </w:tabs>
        <w:jc w:val="center"/>
        <w:rPr>
          <w:rFonts w:ascii="Arial" w:hAnsi="Arial" w:cs="Arial"/>
        </w:rPr>
      </w:pPr>
      <w:r w:rsidRPr="00487108">
        <w:rPr>
          <w:rFonts w:ascii="Arial" w:hAnsi="Arial" w:cs="Arial"/>
        </w:rPr>
        <w:t>________________________________________</w:t>
      </w:r>
    </w:p>
    <w:p w14:paraId="1B7A0058" w14:textId="114AE431" w:rsidR="004F07C6" w:rsidRPr="00487108" w:rsidRDefault="004F07C6" w:rsidP="00C04997">
      <w:pPr>
        <w:tabs>
          <w:tab w:val="left" w:pos="284"/>
        </w:tabs>
        <w:jc w:val="center"/>
        <w:rPr>
          <w:rFonts w:ascii="Arial" w:hAnsi="Arial" w:cs="Arial"/>
        </w:rPr>
      </w:pPr>
      <w:r w:rsidRPr="00487108">
        <w:rPr>
          <w:rFonts w:ascii="Arial" w:hAnsi="Arial" w:cs="Arial"/>
        </w:rPr>
        <w:t xml:space="preserve">Assinatura e identificação </w:t>
      </w:r>
      <w:r w:rsidR="00D20DC7" w:rsidRPr="00487108">
        <w:rPr>
          <w:rFonts w:ascii="Arial" w:hAnsi="Arial" w:cs="Arial"/>
        </w:rPr>
        <w:t>do representante legal</w:t>
      </w:r>
    </w:p>
    <w:p w14:paraId="4BA9450A" w14:textId="77777777" w:rsidR="00105AF2" w:rsidRPr="00487108" w:rsidRDefault="00105AF2" w:rsidP="00C04997">
      <w:pPr>
        <w:pStyle w:val="Recuodecorpodetexto"/>
        <w:widowControl w:val="0"/>
        <w:tabs>
          <w:tab w:val="left" w:pos="284"/>
        </w:tabs>
        <w:overflowPunct/>
        <w:autoSpaceDE/>
        <w:autoSpaceDN w:val="0"/>
        <w:spacing w:line="240" w:lineRule="auto"/>
        <w:jc w:val="center"/>
        <w:rPr>
          <w:color w:val="auto"/>
          <w:sz w:val="20"/>
          <w:szCs w:val="20"/>
          <w:lang w:val="pt-BR"/>
        </w:rPr>
      </w:pPr>
    </w:p>
    <w:p w14:paraId="37CA6CB8" w14:textId="3B1017A8" w:rsidR="00CE3EFF" w:rsidRPr="00487108"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487108">
        <w:rPr>
          <w:b/>
          <w:color w:val="auto"/>
          <w:sz w:val="20"/>
          <w:szCs w:val="20"/>
          <w:lang w:val="pt-BR"/>
        </w:rPr>
        <w:lastRenderedPageBreak/>
        <w:t>ANEXO V</w:t>
      </w:r>
    </w:p>
    <w:p w14:paraId="6BB9B1BF" w14:textId="77777777" w:rsidR="0077368C" w:rsidRPr="00487108" w:rsidRDefault="0077368C" w:rsidP="00C04997">
      <w:pPr>
        <w:tabs>
          <w:tab w:val="left" w:pos="284"/>
        </w:tabs>
        <w:jc w:val="center"/>
        <w:rPr>
          <w:rFonts w:ascii="Arial" w:hAnsi="Arial" w:cs="Arial"/>
          <w:b/>
          <w:bCs/>
        </w:rPr>
      </w:pPr>
      <w:r w:rsidRPr="00487108">
        <w:rPr>
          <w:rFonts w:ascii="Arial" w:hAnsi="Arial" w:cs="Arial"/>
        </w:rPr>
        <w:t>====================================================================================</w:t>
      </w:r>
    </w:p>
    <w:p w14:paraId="4DE4E399" w14:textId="77777777" w:rsidR="00A8046B" w:rsidRPr="00487108" w:rsidRDefault="00A8046B" w:rsidP="00C04997">
      <w:pPr>
        <w:tabs>
          <w:tab w:val="left" w:pos="284"/>
        </w:tabs>
        <w:jc w:val="center"/>
        <w:rPr>
          <w:rFonts w:ascii="Arial" w:hAnsi="Arial" w:cs="Arial"/>
          <w:kern w:val="2"/>
        </w:rPr>
      </w:pPr>
      <w:r w:rsidRPr="00487108">
        <w:rPr>
          <w:rFonts w:ascii="Arial" w:hAnsi="Arial" w:cs="Arial"/>
          <w:b/>
          <w:bCs/>
          <w:kern w:val="2"/>
        </w:rPr>
        <w:t>MINUTA DE CONTRATO OU TERMO EQUIVALENTE</w:t>
      </w:r>
    </w:p>
    <w:p w14:paraId="60FC3E1F" w14:textId="77777777" w:rsidR="0077368C" w:rsidRPr="00487108" w:rsidRDefault="0077368C" w:rsidP="00C04997">
      <w:pPr>
        <w:tabs>
          <w:tab w:val="left" w:pos="284"/>
        </w:tabs>
        <w:jc w:val="center"/>
        <w:rPr>
          <w:rFonts w:ascii="Arial" w:hAnsi="Arial" w:cs="Arial"/>
          <w:b/>
          <w:bCs/>
        </w:rPr>
      </w:pPr>
      <w:r w:rsidRPr="00487108">
        <w:rPr>
          <w:rFonts w:ascii="Arial" w:hAnsi="Arial" w:cs="Arial"/>
        </w:rPr>
        <w:t>====================================================================================</w:t>
      </w:r>
    </w:p>
    <w:p w14:paraId="694AF4B3" w14:textId="77777777" w:rsidR="00C920B0" w:rsidRPr="002F30C7" w:rsidRDefault="00C920B0" w:rsidP="00C920B0">
      <w:pPr>
        <w:jc w:val="both"/>
        <w:rPr>
          <w:b/>
          <w:sz w:val="24"/>
          <w:szCs w:val="24"/>
          <w:u w:val="single"/>
        </w:rPr>
      </w:pPr>
      <w:r w:rsidRPr="002F30C7">
        <w:rPr>
          <w:b/>
          <w:sz w:val="24"/>
          <w:szCs w:val="24"/>
          <w:u w:val="single"/>
        </w:rPr>
        <w:t xml:space="preserve">CONTRATO QUE ENTRE SI FAZEM A PREFEITURA DO MUNICÍPIO DE PIRACICABA </w:t>
      </w:r>
      <w:proofErr w:type="gramStart"/>
      <w:r w:rsidRPr="002F30C7">
        <w:rPr>
          <w:b/>
          <w:sz w:val="24"/>
          <w:szCs w:val="24"/>
          <w:u w:val="single"/>
        </w:rPr>
        <w:t>E ...</w:t>
      </w:r>
      <w:proofErr w:type="gramEnd"/>
      <w:r w:rsidRPr="002F30C7">
        <w:rPr>
          <w:b/>
          <w:sz w:val="24"/>
          <w:szCs w:val="24"/>
          <w:u w:val="single"/>
        </w:rPr>
        <w:t xml:space="preserve">............................................., PARA </w:t>
      </w:r>
      <w:r>
        <w:rPr>
          <w:b/>
          <w:sz w:val="24"/>
          <w:szCs w:val="24"/>
          <w:u w:val="single"/>
        </w:rPr>
        <w:t>AQUISIÇÃO DE MATERIAIS DE HIGIENE VARIADOS.</w:t>
      </w:r>
    </w:p>
    <w:p w14:paraId="7B9A73DB" w14:textId="77777777" w:rsidR="00C920B0" w:rsidRPr="002F30C7" w:rsidRDefault="00C920B0" w:rsidP="00C920B0">
      <w:pPr>
        <w:jc w:val="both"/>
        <w:rPr>
          <w:b/>
          <w:sz w:val="24"/>
          <w:szCs w:val="24"/>
          <w:u w:val="single"/>
        </w:rPr>
      </w:pPr>
    </w:p>
    <w:p w14:paraId="6F5B89EC" w14:textId="77777777" w:rsidR="00C920B0" w:rsidRPr="002F30C7" w:rsidRDefault="00C920B0" w:rsidP="00C920B0">
      <w:pPr>
        <w:jc w:val="both"/>
        <w:rPr>
          <w:b/>
          <w:sz w:val="24"/>
          <w:szCs w:val="24"/>
          <w:u w:val="single"/>
        </w:rPr>
      </w:pPr>
    </w:p>
    <w:p w14:paraId="25C71C32" w14:textId="77777777" w:rsidR="00C920B0" w:rsidRPr="00DE0D02" w:rsidRDefault="00C920B0" w:rsidP="00C920B0">
      <w:pPr>
        <w:jc w:val="both"/>
        <w:rPr>
          <w:sz w:val="24"/>
          <w:szCs w:val="24"/>
        </w:rPr>
      </w:pPr>
      <w:r w:rsidRPr="00DE0D02">
        <w:rPr>
          <w:b/>
          <w:sz w:val="24"/>
          <w:szCs w:val="24"/>
        </w:rPr>
        <w:t xml:space="preserve">Data: ... </w:t>
      </w:r>
      <w:proofErr w:type="gramStart"/>
      <w:r w:rsidRPr="00DE0D02">
        <w:rPr>
          <w:b/>
          <w:sz w:val="24"/>
          <w:szCs w:val="24"/>
        </w:rPr>
        <w:t>de</w:t>
      </w:r>
      <w:proofErr w:type="gramEnd"/>
      <w:r w:rsidRPr="00DE0D02">
        <w:rPr>
          <w:b/>
          <w:sz w:val="24"/>
          <w:szCs w:val="24"/>
        </w:rPr>
        <w:t xml:space="preserve"> ................. </w:t>
      </w:r>
      <w:proofErr w:type="gramStart"/>
      <w:r w:rsidRPr="00DE0D02">
        <w:rPr>
          <w:b/>
          <w:sz w:val="24"/>
          <w:szCs w:val="24"/>
        </w:rPr>
        <w:t>de</w:t>
      </w:r>
      <w:proofErr w:type="gramEnd"/>
      <w:r w:rsidRPr="00DE0D02">
        <w:rPr>
          <w:b/>
          <w:sz w:val="24"/>
          <w:szCs w:val="24"/>
        </w:rPr>
        <w:t xml:space="preserve"> 202</w:t>
      </w:r>
      <w:r>
        <w:rPr>
          <w:b/>
          <w:sz w:val="24"/>
          <w:szCs w:val="24"/>
        </w:rPr>
        <w:t>6.</w:t>
      </w:r>
    </w:p>
    <w:p w14:paraId="62916E92" w14:textId="77777777" w:rsidR="00C920B0" w:rsidRPr="00DE0D02" w:rsidRDefault="00C920B0" w:rsidP="00C920B0">
      <w:pPr>
        <w:jc w:val="both"/>
        <w:rPr>
          <w:sz w:val="24"/>
          <w:szCs w:val="24"/>
        </w:rPr>
      </w:pPr>
      <w:r w:rsidRPr="00DE0D02">
        <w:rPr>
          <w:b/>
          <w:sz w:val="24"/>
          <w:szCs w:val="24"/>
        </w:rPr>
        <w:t>Prazo: até a entrega definitiva.</w:t>
      </w:r>
    </w:p>
    <w:p w14:paraId="004BD107" w14:textId="77777777" w:rsidR="00C920B0" w:rsidRPr="00DE0D02" w:rsidRDefault="00C920B0" w:rsidP="00C920B0">
      <w:pPr>
        <w:jc w:val="both"/>
        <w:rPr>
          <w:sz w:val="24"/>
          <w:szCs w:val="24"/>
        </w:rPr>
      </w:pPr>
      <w:r w:rsidRPr="00DE0D02">
        <w:rPr>
          <w:b/>
          <w:sz w:val="24"/>
          <w:szCs w:val="24"/>
        </w:rPr>
        <w:t xml:space="preserve">Valor: </w:t>
      </w:r>
      <w:proofErr w:type="gramStart"/>
      <w:r w:rsidRPr="00DE0D02">
        <w:rPr>
          <w:b/>
          <w:sz w:val="24"/>
          <w:szCs w:val="24"/>
        </w:rPr>
        <w:t>R$ ...</w:t>
      </w:r>
      <w:proofErr w:type="gramEnd"/>
      <w:r w:rsidRPr="00DE0D02">
        <w:rPr>
          <w:b/>
          <w:sz w:val="24"/>
          <w:szCs w:val="24"/>
        </w:rPr>
        <w:t>..... (</w:t>
      </w:r>
      <w:proofErr w:type="gramStart"/>
      <w:r w:rsidRPr="00DE0D02">
        <w:rPr>
          <w:b/>
          <w:sz w:val="24"/>
          <w:szCs w:val="24"/>
        </w:rPr>
        <w:t>............</w:t>
      </w:r>
      <w:proofErr w:type="gramEnd"/>
      <w:r w:rsidRPr="00DE0D02">
        <w:rPr>
          <w:b/>
          <w:sz w:val="24"/>
          <w:szCs w:val="24"/>
        </w:rPr>
        <w:t>).</w:t>
      </w:r>
    </w:p>
    <w:p w14:paraId="779EA1ED" w14:textId="77777777" w:rsidR="00C920B0" w:rsidRPr="00DE0D02" w:rsidRDefault="00C920B0" w:rsidP="00C920B0">
      <w:pPr>
        <w:jc w:val="both"/>
        <w:rPr>
          <w:sz w:val="24"/>
          <w:szCs w:val="24"/>
        </w:rPr>
      </w:pPr>
      <w:r w:rsidRPr="00DE0D02">
        <w:rPr>
          <w:b/>
          <w:sz w:val="24"/>
          <w:szCs w:val="24"/>
        </w:rPr>
        <w:t>Processo Administrativo nº 2025/</w:t>
      </w:r>
      <w:r>
        <w:rPr>
          <w:b/>
          <w:sz w:val="24"/>
          <w:szCs w:val="24"/>
        </w:rPr>
        <w:t>160.048</w:t>
      </w:r>
    </w:p>
    <w:p w14:paraId="1BB6FDA2" w14:textId="77777777" w:rsidR="00C920B0" w:rsidRPr="00DE0D02" w:rsidRDefault="00C920B0" w:rsidP="00C920B0">
      <w:pPr>
        <w:jc w:val="both"/>
        <w:rPr>
          <w:sz w:val="24"/>
          <w:szCs w:val="24"/>
        </w:rPr>
      </w:pPr>
      <w:r w:rsidRPr="00DE0D02">
        <w:rPr>
          <w:b/>
          <w:sz w:val="24"/>
          <w:szCs w:val="24"/>
        </w:rPr>
        <w:t xml:space="preserve">Pregão Eletrônico </w:t>
      </w:r>
      <w:proofErr w:type="gramStart"/>
      <w:r w:rsidRPr="00DE0D02">
        <w:rPr>
          <w:b/>
          <w:sz w:val="24"/>
          <w:szCs w:val="24"/>
        </w:rPr>
        <w:t>n.º ...</w:t>
      </w:r>
      <w:proofErr w:type="gramEnd"/>
      <w:r w:rsidRPr="00DE0D02">
        <w:rPr>
          <w:b/>
          <w:sz w:val="24"/>
          <w:szCs w:val="24"/>
        </w:rPr>
        <w:t>./202</w:t>
      </w:r>
      <w:r>
        <w:rPr>
          <w:b/>
          <w:sz w:val="24"/>
          <w:szCs w:val="24"/>
        </w:rPr>
        <w:t>6.</w:t>
      </w:r>
    </w:p>
    <w:p w14:paraId="562CED5E" w14:textId="77777777" w:rsidR="00C920B0" w:rsidRPr="002F30C7" w:rsidRDefault="00C920B0" w:rsidP="00C920B0">
      <w:pPr>
        <w:jc w:val="both"/>
        <w:rPr>
          <w:sz w:val="24"/>
          <w:szCs w:val="24"/>
        </w:rPr>
      </w:pPr>
      <w:r w:rsidRPr="00DE0D02">
        <w:rPr>
          <w:b/>
          <w:sz w:val="24"/>
          <w:szCs w:val="24"/>
        </w:rPr>
        <w:t xml:space="preserve">Contrato </w:t>
      </w:r>
      <w:proofErr w:type="gramStart"/>
      <w:r w:rsidRPr="00DE0D02">
        <w:rPr>
          <w:b/>
          <w:sz w:val="24"/>
          <w:szCs w:val="24"/>
        </w:rPr>
        <w:t>n.º …</w:t>
      </w:r>
      <w:proofErr w:type="gramEnd"/>
      <w:r w:rsidRPr="00DE0D02">
        <w:rPr>
          <w:b/>
          <w:sz w:val="24"/>
          <w:szCs w:val="24"/>
        </w:rPr>
        <w:t>./202</w:t>
      </w:r>
      <w:r>
        <w:rPr>
          <w:b/>
          <w:sz w:val="24"/>
          <w:szCs w:val="24"/>
        </w:rPr>
        <w:t>6</w:t>
      </w:r>
      <w:r w:rsidRPr="00DE0D02">
        <w:rPr>
          <w:b/>
          <w:sz w:val="24"/>
          <w:szCs w:val="24"/>
        </w:rPr>
        <w:t>.</w:t>
      </w:r>
    </w:p>
    <w:p w14:paraId="149B0DDC" w14:textId="77777777" w:rsidR="00C920B0" w:rsidRPr="002F30C7" w:rsidRDefault="00C920B0" w:rsidP="00C920B0">
      <w:pPr>
        <w:jc w:val="both"/>
        <w:rPr>
          <w:sz w:val="24"/>
          <w:szCs w:val="24"/>
        </w:rPr>
      </w:pPr>
    </w:p>
    <w:p w14:paraId="1B6F7B2E" w14:textId="77777777" w:rsidR="00C920B0" w:rsidRPr="002F30C7" w:rsidRDefault="00C920B0" w:rsidP="00C920B0">
      <w:pPr>
        <w:jc w:val="both"/>
        <w:rPr>
          <w:strike/>
          <w:sz w:val="24"/>
          <w:szCs w:val="24"/>
        </w:rPr>
      </w:pPr>
    </w:p>
    <w:p w14:paraId="1ED5476A" w14:textId="77777777" w:rsidR="00C920B0" w:rsidRPr="002F30C7" w:rsidRDefault="00C920B0" w:rsidP="00C920B0">
      <w:pPr>
        <w:jc w:val="both"/>
        <w:rPr>
          <w:strike/>
          <w:sz w:val="24"/>
          <w:szCs w:val="24"/>
        </w:rPr>
      </w:pPr>
    </w:p>
    <w:p w14:paraId="77216DB8" w14:textId="77777777" w:rsidR="00C920B0" w:rsidRPr="002F30C7" w:rsidRDefault="00C920B0" w:rsidP="00C920B0">
      <w:pPr>
        <w:ind w:firstLine="851"/>
        <w:jc w:val="both"/>
        <w:rPr>
          <w:b/>
          <w:sz w:val="24"/>
          <w:szCs w:val="24"/>
        </w:rPr>
      </w:pPr>
    </w:p>
    <w:p w14:paraId="587B1F3B" w14:textId="77777777" w:rsidR="00C920B0" w:rsidRDefault="00C920B0" w:rsidP="00C920B0">
      <w:pPr>
        <w:jc w:val="both"/>
        <w:rPr>
          <w:b/>
          <w:sz w:val="24"/>
          <w:szCs w:val="24"/>
        </w:rPr>
      </w:pPr>
    </w:p>
    <w:p w14:paraId="066A1026" w14:textId="77777777" w:rsidR="00C920B0" w:rsidRDefault="00C920B0" w:rsidP="00C920B0">
      <w:pPr>
        <w:jc w:val="both"/>
        <w:rPr>
          <w:b/>
          <w:sz w:val="24"/>
          <w:szCs w:val="24"/>
        </w:rPr>
      </w:pPr>
    </w:p>
    <w:p w14:paraId="2DFA42FE" w14:textId="77777777" w:rsidR="00C920B0" w:rsidRDefault="00C920B0" w:rsidP="00C920B0">
      <w:pPr>
        <w:jc w:val="both"/>
        <w:rPr>
          <w:b/>
          <w:sz w:val="24"/>
          <w:szCs w:val="24"/>
        </w:rPr>
      </w:pPr>
    </w:p>
    <w:p w14:paraId="74E8E529" w14:textId="77777777" w:rsidR="00C920B0" w:rsidRPr="002F30C7" w:rsidRDefault="00C920B0" w:rsidP="00C920B0">
      <w:pPr>
        <w:jc w:val="both"/>
        <w:rPr>
          <w:b/>
          <w:sz w:val="24"/>
          <w:szCs w:val="24"/>
        </w:rPr>
      </w:pPr>
    </w:p>
    <w:p w14:paraId="25AC3C66" w14:textId="77777777" w:rsidR="00C920B0" w:rsidRDefault="00C920B0" w:rsidP="00C920B0">
      <w:pPr>
        <w:jc w:val="both"/>
        <w:rPr>
          <w:b/>
          <w:sz w:val="24"/>
          <w:szCs w:val="24"/>
        </w:rPr>
      </w:pPr>
    </w:p>
    <w:p w14:paraId="5B95DB1C" w14:textId="77777777" w:rsidR="00C920B0" w:rsidRPr="002F30C7" w:rsidRDefault="00C920B0" w:rsidP="00C920B0">
      <w:pPr>
        <w:jc w:val="both"/>
        <w:rPr>
          <w:b/>
          <w:sz w:val="24"/>
          <w:szCs w:val="24"/>
        </w:rPr>
      </w:pPr>
    </w:p>
    <w:p w14:paraId="1F03BB02" w14:textId="77777777" w:rsidR="00C920B0" w:rsidRPr="002F30C7" w:rsidRDefault="00C920B0" w:rsidP="00C920B0">
      <w:pPr>
        <w:jc w:val="both"/>
        <w:rPr>
          <w:b/>
          <w:sz w:val="24"/>
          <w:szCs w:val="24"/>
        </w:rPr>
      </w:pPr>
    </w:p>
    <w:p w14:paraId="6D29FC89" w14:textId="77777777" w:rsidR="00C920B0" w:rsidRPr="002F30C7" w:rsidRDefault="00C920B0" w:rsidP="00C920B0">
      <w:pPr>
        <w:ind w:firstLine="851"/>
        <w:jc w:val="both"/>
        <w:rPr>
          <w:b/>
          <w:sz w:val="24"/>
          <w:szCs w:val="24"/>
        </w:rPr>
      </w:pPr>
    </w:p>
    <w:tbl>
      <w:tblPr>
        <w:tblW w:w="5000" w:type="pct"/>
        <w:tblLook w:val="0000" w:firstRow="0" w:lastRow="0" w:firstColumn="0" w:lastColumn="0" w:noHBand="0" w:noVBand="0"/>
      </w:tblPr>
      <w:tblGrid>
        <w:gridCol w:w="10137"/>
      </w:tblGrid>
      <w:tr w:rsidR="00C920B0" w:rsidRPr="002F30C7" w14:paraId="2A1C613E"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CA188A" w14:textId="77777777" w:rsidR="00C920B0" w:rsidRPr="002F30C7" w:rsidRDefault="00C920B0" w:rsidP="00452423">
            <w:pPr>
              <w:ind w:firstLine="851"/>
              <w:jc w:val="both"/>
              <w:rPr>
                <w:sz w:val="24"/>
                <w:szCs w:val="24"/>
              </w:rPr>
            </w:pPr>
            <w:r w:rsidRPr="002F30C7">
              <w:rPr>
                <w:b/>
                <w:sz w:val="24"/>
                <w:szCs w:val="24"/>
              </w:rPr>
              <w:t>CLÁUSULA 1ª - DAS PARTES</w:t>
            </w:r>
          </w:p>
        </w:tc>
      </w:tr>
    </w:tbl>
    <w:p w14:paraId="1DCB4BC9" w14:textId="77777777" w:rsidR="00C920B0" w:rsidRPr="002F30C7" w:rsidRDefault="00C920B0" w:rsidP="00C920B0">
      <w:pPr>
        <w:ind w:firstLine="851"/>
        <w:jc w:val="both"/>
        <w:rPr>
          <w:b/>
          <w:sz w:val="24"/>
          <w:szCs w:val="24"/>
        </w:rPr>
      </w:pPr>
    </w:p>
    <w:p w14:paraId="1B2723B5" w14:textId="77777777" w:rsidR="00C920B0" w:rsidRPr="002F30C7" w:rsidRDefault="00C920B0" w:rsidP="00C920B0">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38/0001-29, representada pelo Secretário Municipal de Assistência, Desenvolvimento Social e Família</w:t>
      </w:r>
      <w:r w:rsidRPr="002F30C7">
        <w:rPr>
          <w:sz w:val="24"/>
          <w:szCs w:val="24"/>
        </w:rPr>
        <w:t xml:space="preserve">, Sr. </w:t>
      </w:r>
      <w:r>
        <w:rPr>
          <w:b/>
          <w:sz w:val="24"/>
          <w:szCs w:val="24"/>
        </w:rPr>
        <w:t>JOSÉ EDVALDO BRITO</w:t>
      </w:r>
      <w:r w:rsidRPr="002F30C7">
        <w:rPr>
          <w:sz w:val="24"/>
          <w:szCs w:val="24"/>
          <w:shd w:val="clear" w:color="auto" w:fill="FFFFFF"/>
        </w:rPr>
        <w:t>, inscrit</w:t>
      </w:r>
      <w:r>
        <w:rPr>
          <w:sz w:val="24"/>
          <w:szCs w:val="24"/>
          <w:shd w:val="clear" w:color="auto" w:fill="FFFFFF"/>
        </w:rPr>
        <w:t>o</w:t>
      </w:r>
      <w:r w:rsidRPr="002F30C7">
        <w:rPr>
          <w:sz w:val="24"/>
          <w:szCs w:val="24"/>
          <w:shd w:val="clear" w:color="auto" w:fill="FFFFFF"/>
        </w:rPr>
        <w:t xml:space="preserve"> no CPF </w:t>
      </w:r>
      <w:proofErr w:type="gramStart"/>
      <w:r w:rsidRPr="002F30C7">
        <w:rPr>
          <w:sz w:val="24"/>
          <w:szCs w:val="24"/>
          <w:shd w:val="clear" w:color="auto" w:fill="FFFFFF"/>
        </w:rPr>
        <w:t xml:space="preserve">nº </w:t>
      </w:r>
      <w:r>
        <w:rPr>
          <w:sz w:val="24"/>
          <w:szCs w:val="24"/>
          <w:shd w:val="clear" w:color="auto" w:fill="FFFFFF"/>
        </w:rPr>
        <w:t>...</w:t>
      </w:r>
      <w:proofErr w:type="gramEnd"/>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w:t>
      </w:r>
      <w:proofErr w:type="gramStart"/>
      <w:r w:rsidRPr="002F30C7">
        <w:rPr>
          <w:sz w:val="24"/>
          <w:szCs w:val="24"/>
        </w:rPr>
        <w:t>..........</w:t>
      </w:r>
      <w:proofErr w:type="gramEnd"/>
      <w:r w:rsidRPr="002F30C7">
        <w:rPr>
          <w:sz w:val="24"/>
          <w:szCs w:val="24"/>
        </w:rPr>
        <w:t xml:space="preserve">, (qualificação completa), inscrito(a) no CPF n.º ......., adiante designada simplesmente </w:t>
      </w:r>
      <w:r w:rsidRPr="002F30C7">
        <w:rPr>
          <w:b/>
          <w:sz w:val="24"/>
          <w:szCs w:val="24"/>
        </w:rPr>
        <w:t>CONTRATADA</w:t>
      </w:r>
      <w:r w:rsidRPr="002F30C7">
        <w:rPr>
          <w:sz w:val="24"/>
          <w:szCs w:val="24"/>
        </w:rPr>
        <w:t>, ajustam o que se segue:</w:t>
      </w:r>
    </w:p>
    <w:p w14:paraId="47918762" w14:textId="77777777" w:rsidR="00C920B0" w:rsidRPr="002F30C7" w:rsidRDefault="00C920B0" w:rsidP="00C920B0">
      <w:pPr>
        <w:ind w:firstLine="851"/>
        <w:jc w:val="both"/>
        <w:rPr>
          <w:b/>
          <w:sz w:val="24"/>
          <w:szCs w:val="24"/>
        </w:rPr>
      </w:pPr>
    </w:p>
    <w:tbl>
      <w:tblPr>
        <w:tblW w:w="5000" w:type="pct"/>
        <w:tblLook w:val="0000" w:firstRow="0" w:lastRow="0" w:firstColumn="0" w:lastColumn="0" w:noHBand="0" w:noVBand="0"/>
      </w:tblPr>
      <w:tblGrid>
        <w:gridCol w:w="10137"/>
      </w:tblGrid>
      <w:tr w:rsidR="00C920B0" w:rsidRPr="002F30C7" w14:paraId="64B8EC5A"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039005" w14:textId="77777777" w:rsidR="00C920B0" w:rsidRPr="002F30C7" w:rsidRDefault="00C920B0" w:rsidP="00452423">
            <w:pPr>
              <w:ind w:firstLine="851"/>
              <w:jc w:val="both"/>
              <w:rPr>
                <w:sz w:val="24"/>
                <w:szCs w:val="24"/>
              </w:rPr>
            </w:pPr>
            <w:r w:rsidRPr="002F30C7">
              <w:rPr>
                <w:b/>
                <w:sz w:val="24"/>
                <w:szCs w:val="24"/>
              </w:rPr>
              <w:t>CLÁUSULA 2ª - DO OBJETO</w:t>
            </w:r>
          </w:p>
        </w:tc>
      </w:tr>
    </w:tbl>
    <w:p w14:paraId="25501F0D" w14:textId="77777777" w:rsidR="00C920B0" w:rsidRPr="002F30C7" w:rsidRDefault="00C920B0" w:rsidP="00C920B0">
      <w:pPr>
        <w:ind w:firstLine="851"/>
        <w:jc w:val="both"/>
        <w:rPr>
          <w:b/>
          <w:sz w:val="24"/>
          <w:szCs w:val="24"/>
        </w:rPr>
      </w:pPr>
    </w:p>
    <w:p w14:paraId="0DC3EDD9" w14:textId="77777777" w:rsidR="00C920B0" w:rsidRPr="002F30C7" w:rsidRDefault="00C920B0" w:rsidP="00C920B0">
      <w:pPr>
        <w:pStyle w:val="Recuodecorpodetexto"/>
        <w:ind w:firstLine="851"/>
      </w:pPr>
      <w:r w:rsidRPr="002F30C7">
        <w:rPr>
          <w:b/>
        </w:rPr>
        <w:t xml:space="preserve">2.1. A CONTRATADA se obriga a </w:t>
      </w:r>
      <w:r>
        <w:rPr>
          <w:b/>
        </w:rPr>
        <w:t>entrega do(s) item(</w:t>
      </w:r>
      <w:proofErr w:type="spellStart"/>
      <w:r>
        <w:rPr>
          <w:b/>
        </w:rPr>
        <w:t>ns</w:t>
      </w:r>
      <w:proofErr w:type="spellEnd"/>
      <w:r>
        <w:rPr>
          <w:b/>
        </w:rPr>
        <w:t>) ... de materiais de higiene variados</w:t>
      </w:r>
      <w:r w:rsidRPr="002F30C7">
        <w:rPr>
          <w:b/>
        </w:rPr>
        <w:t>, conforme descrição detalhada constante do Edital de Pregão Eletrônico nº .../202</w:t>
      </w:r>
      <w:r>
        <w:rPr>
          <w:b/>
        </w:rPr>
        <w:t>6</w:t>
      </w:r>
      <w:r w:rsidRPr="002F30C7">
        <w:rPr>
          <w:b/>
        </w:rPr>
        <w:t>, bem como seu Termo de Referência, o qual fica fazendo parte integrante do presente instrumento.</w:t>
      </w:r>
    </w:p>
    <w:p w14:paraId="3088532F" w14:textId="77777777" w:rsidR="00C920B0" w:rsidRPr="002F30C7" w:rsidRDefault="00C920B0" w:rsidP="00C920B0">
      <w:pPr>
        <w:keepLines/>
        <w:ind w:firstLine="851"/>
        <w:jc w:val="both"/>
        <w:rPr>
          <w:b/>
          <w:sz w:val="24"/>
          <w:szCs w:val="24"/>
        </w:rPr>
      </w:pPr>
    </w:p>
    <w:tbl>
      <w:tblPr>
        <w:tblW w:w="5000" w:type="pct"/>
        <w:tblLook w:val="0000" w:firstRow="0" w:lastRow="0" w:firstColumn="0" w:lastColumn="0" w:noHBand="0" w:noVBand="0"/>
      </w:tblPr>
      <w:tblGrid>
        <w:gridCol w:w="10137"/>
      </w:tblGrid>
      <w:tr w:rsidR="00C920B0" w:rsidRPr="002F30C7" w14:paraId="0EB50E2C"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8EBF222" w14:textId="77777777" w:rsidR="00C920B0" w:rsidRPr="002F30C7" w:rsidRDefault="00C920B0" w:rsidP="00452423">
            <w:pPr>
              <w:keepLines/>
              <w:ind w:firstLine="851"/>
              <w:jc w:val="both"/>
              <w:rPr>
                <w:sz w:val="24"/>
                <w:szCs w:val="24"/>
              </w:rPr>
            </w:pPr>
            <w:r w:rsidRPr="002F30C7">
              <w:rPr>
                <w:b/>
                <w:sz w:val="24"/>
                <w:szCs w:val="24"/>
              </w:rPr>
              <w:t>CLÁUSULA 3ª - DOS RECURSOS FINANCEIROS</w:t>
            </w:r>
          </w:p>
        </w:tc>
      </w:tr>
    </w:tbl>
    <w:p w14:paraId="52ED5F5C" w14:textId="77777777" w:rsidR="00C920B0" w:rsidRPr="002F30C7" w:rsidRDefault="00C920B0" w:rsidP="00C920B0">
      <w:pPr>
        <w:pStyle w:val="Recuodecorpodetexto"/>
        <w:ind w:firstLine="851"/>
        <w:rPr>
          <w:b/>
        </w:rPr>
      </w:pPr>
    </w:p>
    <w:p w14:paraId="77704128" w14:textId="77777777" w:rsidR="00C920B0" w:rsidRDefault="00C920B0" w:rsidP="00C920B0">
      <w:pPr>
        <w:ind w:firstLine="851"/>
        <w:jc w:val="both"/>
        <w:rPr>
          <w:sz w:val="24"/>
          <w:szCs w:val="24"/>
        </w:rPr>
      </w:pPr>
      <w:r w:rsidRPr="002F30C7">
        <w:rPr>
          <w:b/>
          <w:sz w:val="24"/>
          <w:szCs w:val="24"/>
        </w:rPr>
        <w:t>3.1.</w:t>
      </w:r>
      <w:r w:rsidRPr="002F30C7">
        <w:rPr>
          <w:sz w:val="24"/>
          <w:szCs w:val="24"/>
        </w:rPr>
        <w:t xml:space="preserve"> A despesa </w:t>
      </w:r>
      <w:proofErr w:type="gramStart"/>
      <w:r w:rsidRPr="002F30C7">
        <w:rPr>
          <w:sz w:val="24"/>
          <w:szCs w:val="24"/>
        </w:rPr>
        <w:t>supra será</w:t>
      </w:r>
      <w:proofErr w:type="gramEnd"/>
      <w:r w:rsidRPr="002F30C7">
        <w:rPr>
          <w:sz w:val="24"/>
          <w:szCs w:val="24"/>
        </w:rPr>
        <w:t xml:space="preserve"> atendida pela dotação orçamentária nº </w:t>
      </w:r>
      <w:r>
        <w:rPr>
          <w:sz w:val="24"/>
          <w:szCs w:val="24"/>
        </w:rPr>
        <w:t>2 9011 8122001620640000 0101011000 339030</w:t>
      </w:r>
      <w:r w:rsidRPr="002F30C7">
        <w:rPr>
          <w:sz w:val="24"/>
          <w:szCs w:val="24"/>
        </w:rPr>
        <w:t>, constante do exercício de 202</w:t>
      </w:r>
      <w:r>
        <w:rPr>
          <w:sz w:val="24"/>
          <w:szCs w:val="24"/>
        </w:rPr>
        <w:t>6.</w:t>
      </w:r>
    </w:p>
    <w:tbl>
      <w:tblPr>
        <w:tblW w:w="5000" w:type="pct"/>
        <w:tblLook w:val="0000" w:firstRow="0" w:lastRow="0" w:firstColumn="0" w:lastColumn="0" w:noHBand="0" w:noVBand="0"/>
      </w:tblPr>
      <w:tblGrid>
        <w:gridCol w:w="10137"/>
      </w:tblGrid>
      <w:tr w:rsidR="00C920B0" w:rsidRPr="002F30C7" w14:paraId="68DD8D4D"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809B96" w14:textId="77777777" w:rsidR="00C920B0" w:rsidRPr="002F30C7" w:rsidRDefault="00C920B0" w:rsidP="00452423">
            <w:pPr>
              <w:keepLines/>
              <w:ind w:firstLine="851"/>
              <w:jc w:val="both"/>
              <w:rPr>
                <w:sz w:val="24"/>
                <w:szCs w:val="24"/>
              </w:rPr>
            </w:pPr>
            <w:r w:rsidRPr="002F30C7">
              <w:rPr>
                <w:b/>
                <w:sz w:val="24"/>
                <w:szCs w:val="24"/>
              </w:rPr>
              <w:t>CLÁUSULA 4ª – DO SUPORTE LEGAL</w:t>
            </w:r>
          </w:p>
        </w:tc>
      </w:tr>
    </w:tbl>
    <w:p w14:paraId="1682AB93" w14:textId="77777777" w:rsidR="00C920B0" w:rsidRPr="002F30C7" w:rsidRDefault="00C920B0" w:rsidP="00C920B0">
      <w:pPr>
        <w:ind w:firstLine="851"/>
        <w:jc w:val="both"/>
        <w:rPr>
          <w:sz w:val="24"/>
          <w:szCs w:val="24"/>
        </w:rPr>
      </w:pPr>
    </w:p>
    <w:p w14:paraId="2DFCEFC2" w14:textId="77777777" w:rsidR="00C920B0" w:rsidRPr="002F30C7" w:rsidRDefault="00C920B0" w:rsidP="00C920B0">
      <w:pPr>
        <w:keepLines/>
        <w:ind w:firstLine="851"/>
        <w:jc w:val="both"/>
        <w:rPr>
          <w:sz w:val="24"/>
          <w:szCs w:val="24"/>
        </w:rPr>
      </w:pPr>
      <w:r w:rsidRPr="002F30C7">
        <w:rPr>
          <w:b/>
          <w:sz w:val="24"/>
          <w:szCs w:val="24"/>
        </w:rPr>
        <w:lastRenderedPageBreak/>
        <w:t>4.1.</w:t>
      </w:r>
      <w:r w:rsidRPr="002F30C7">
        <w:rPr>
          <w:sz w:val="24"/>
          <w:szCs w:val="24"/>
        </w:rPr>
        <w:t xml:space="preserve"> Este contrato é regulado pelos seguintes dispositivos legais:</w:t>
      </w:r>
    </w:p>
    <w:p w14:paraId="5B86B8A5" w14:textId="77777777" w:rsidR="00C920B0" w:rsidRPr="002F30C7" w:rsidRDefault="00C920B0" w:rsidP="00C920B0">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5A66839B" w14:textId="77777777" w:rsidR="00C920B0" w:rsidRPr="002F30C7" w:rsidRDefault="00C920B0" w:rsidP="00C920B0">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29D3C034" w14:textId="77777777" w:rsidR="00C920B0" w:rsidRPr="002F30C7" w:rsidRDefault="00C920B0" w:rsidP="00C920B0">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3B815E23" w14:textId="77777777" w:rsidR="00C920B0" w:rsidRPr="002F30C7" w:rsidRDefault="00C920B0" w:rsidP="00C920B0">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6D0536FC" w14:textId="77777777" w:rsidR="00C920B0" w:rsidRPr="002F30C7" w:rsidRDefault="00C920B0" w:rsidP="00C920B0">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7C1B4C51" w14:textId="77777777" w:rsidR="00C920B0" w:rsidRPr="002F30C7" w:rsidRDefault="00C920B0" w:rsidP="00C920B0">
      <w:pPr>
        <w:keepLines/>
        <w:ind w:firstLine="851"/>
        <w:jc w:val="both"/>
        <w:rPr>
          <w:sz w:val="24"/>
          <w:szCs w:val="24"/>
        </w:rPr>
      </w:pPr>
    </w:p>
    <w:tbl>
      <w:tblPr>
        <w:tblW w:w="5000" w:type="pct"/>
        <w:tblLook w:val="0000" w:firstRow="0" w:lastRow="0" w:firstColumn="0" w:lastColumn="0" w:noHBand="0" w:noVBand="0"/>
      </w:tblPr>
      <w:tblGrid>
        <w:gridCol w:w="10137"/>
      </w:tblGrid>
      <w:tr w:rsidR="00C920B0" w:rsidRPr="002F30C7" w14:paraId="7A179FD6"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4BB97C" w14:textId="77777777" w:rsidR="00C920B0" w:rsidRPr="002F30C7" w:rsidRDefault="00C920B0" w:rsidP="00452423">
            <w:pPr>
              <w:ind w:firstLine="851"/>
              <w:jc w:val="both"/>
              <w:rPr>
                <w:sz w:val="24"/>
                <w:szCs w:val="24"/>
              </w:rPr>
            </w:pPr>
            <w:r w:rsidRPr="002F30C7">
              <w:rPr>
                <w:b/>
                <w:sz w:val="24"/>
                <w:szCs w:val="24"/>
              </w:rPr>
              <w:t>CLÁUSULA 5ª - DO PREÇO</w:t>
            </w:r>
          </w:p>
        </w:tc>
      </w:tr>
    </w:tbl>
    <w:p w14:paraId="775BD41E" w14:textId="77777777" w:rsidR="00C920B0" w:rsidRPr="002F30C7" w:rsidRDefault="00C920B0" w:rsidP="00C920B0">
      <w:pPr>
        <w:ind w:firstLine="851"/>
        <w:jc w:val="both"/>
        <w:rPr>
          <w:sz w:val="24"/>
          <w:szCs w:val="24"/>
        </w:rPr>
      </w:pPr>
    </w:p>
    <w:p w14:paraId="18E57B03" w14:textId="77777777" w:rsidR="00C920B0" w:rsidRPr="002F30C7" w:rsidRDefault="00C920B0" w:rsidP="00C920B0">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36ACDC29" w14:textId="77777777" w:rsidR="00C920B0" w:rsidRPr="002F30C7" w:rsidRDefault="00C920B0" w:rsidP="00C920B0">
      <w:pPr>
        <w:ind w:firstLine="851"/>
        <w:jc w:val="both"/>
        <w:rPr>
          <w:b/>
          <w:sz w:val="24"/>
          <w:szCs w:val="24"/>
        </w:rPr>
      </w:pPr>
    </w:p>
    <w:p w14:paraId="2086E1F8" w14:textId="77777777" w:rsidR="00C920B0" w:rsidRPr="002F30C7" w:rsidRDefault="00C920B0" w:rsidP="00C920B0">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197AF19" w14:textId="77777777" w:rsidR="00C920B0" w:rsidRPr="002F30C7" w:rsidRDefault="00C920B0" w:rsidP="00C920B0">
      <w:pPr>
        <w:ind w:firstLine="851"/>
        <w:jc w:val="both"/>
        <w:rPr>
          <w:b/>
          <w:sz w:val="24"/>
          <w:szCs w:val="24"/>
        </w:rPr>
      </w:pPr>
    </w:p>
    <w:tbl>
      <w:tblPr>
        <w:tblW w:w="5000" w:type="pct"/>
        <w:tblLook w:val="0000" w:firstRow="0" w:lastRow="0" w:firstColumn="0" w:lastColumn="0" w:noHBand="0" w:noVBand="0"/>
      </w:tblPr>
      <w:tblGrid>
        <w:gridCol w:w="10137"/>
      </w:tblGrid>
      <w:tr w:rsidR="00C920B0" w:rsidRPr="002F30C7" w14:paraId="2746098D"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254146" w14:textId="77777777" w:rsidR="00C920B0" w:rsidRPr="002F30C7" w:rsidRDefault="00C920B0" w:rsidP="00452423">
            <w:pPr>
              <w:ind w:firstLine="851"/>
              <w:jc w:val="both"/>
              <w:rPr>
                <w:sz w:val="24"/>
                <w:szCs w:val="24"/>
              </w:rPr>
            </w:pPr>
            <w:r w:rsidRPr="002F30C7">
              <w:rPr>
                <w:b/>
                <w:sz w:val="24"/>
                <w:szCs w:val="24"/>
              </w:rPr>
              <w:t>CLÁUSULA 6ª - DOS PAGAMENTOS</w:t>
            </w:r>
          </w:p>
        </w:tc>
      </w:tr>
    </w:tbl>
    <w:p w14:paraId="44E92802" w14:textId="77777777" w:rsidR="00C920B0" w:rsidRPr="002F30C7" w:rsidRDefault="00C920B0" w:rsidP="00C920B0">
      <w:pPr>
        <w:ind w:firstLine="851"/>
        <w:jc w:val="both"/>
        <w:rPr>
          <w:sz w:val="24"/>
          <w:szCs w:val="24"/>
        </w:rPr>
      </w:pPr>
    </w:p>
    <w:p w14:paraId="3FB0C100" w14:textId="77777777" w:rsidR="00C920B0" w:rsidRPr="002F30C7" w:rsidRDefault="00C920B0" w:rsidP="00C920B0">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7AE8E288" w14:textId="77777777" w:rsidR="00C920B0" w:rsidRPr="002F30C7" w:rsidRDefault="00C920B0" w:rsidP="00C920B0">
      <w:pPr>
        <w:ind w:firstLine="850"/>
        <w:jc w:val="both"/>
        <w:rPr>
          <w:sz w:val="24"/>
          <w:szCs w:val="24"/>
        </w:rPr>
      </w:pPr>
    </w:p>
    <w:p w14:paraId="53476AD3" w14:textId="77777777" w:rsidR="00C920B0" w:rsidRPr="002F30C7" w:rsidRDefault="00C920B0" w:rsidP="00C920B0">
      <w:pPr>
        <w:ind w:firstLine="850"/>
        <w:jc w:val="both"/>
        <w:rPr>
          <w:sz w:val="24"/>
          <w:szCs w:val="24"/>
        </w:rPr>
      </w:pPr>
      <w:r w:rsidRPr="00840185">
        <w:rPr>
          <w:b/>
          <w:sz w:val="24"/>
          <w:szCs w:val="24"/>
        </w:rPr>
        <w:t xml:space="preserve">6.2. </w:t>
      </w:r>
      <w:r w:rsidRPr="00840185">
        <w:rPr>
          <w:sz w:val="24"/>
          <w:szCs w:val="24"/>
        </w:rPr>
        <w:t xml:space="preserve">Os pagamentos serão efetuados mediante a apresentação da nota fiscal, acompanhada do atestado de recebimento emitido pela Secretaria Municipal de Assistência, Desenvolvimento Social e Família, no prazo estipulado pela </w:t>
      </w:r>
      <w:r w:rsidRPr="00840185">
        <w:rPr>
          <w:b/>
          <w:sz w:val="24"/>
          <w:szCs w:val="24"/>
        </w:rPr>
        <w:t>CONTRATADA</w:t>
      </w:r>
      <w:r w:rsidRPr="00840185">
        <w:rPr>
          <w:sz w:val="24"/>
          <w:szCs w:val="24"/>
        </w:rPr>
        <w:t xml:space="preserve">, contado da data de emissão da nota fiscal e depositados no banco e conta </w:t>
      </w:r>
      <w:proofErr w:type="gramStart"/>
      <w:r w:rsidRPr="00840185">
        <w:rPr>
          <w:sz w:val="24"/>
          <w:szCs w:val="24"/>
        </w:rPr>
        <w:t xml:space="preserve">corrente indicados pela </w:t>
      </w:r>
      <w:r w:rsidRPr="00840185">
        <w:rPr>
          <w:b/>
          <w:sz w:val="24"/>
          <w:szCs w:val="24"/>
        </w:rPr>
        <w:t>CONTRATADA</w:t>
      </w:r>
      <w:proofErr w:type="gramEnd"/>
      <w:r w:rsidRPr="00840185">
        <w:rPr>
          <w:sz w:val="24"/>
          <w:szCs w:val="24"/>
        </w:rPr>
        <w:t>.</w:t>
      </w:r>
      <w:r w:rsidRPr="002F30C7">
        <w:rPr>
          <w:sz w:val="24"/>
          <w:szCs w:val="24"/>
        </w:rPr>
        <w:t xml:space="preserve"> </w:t>
      </w:r>
    </w:p>
    <w:p w14:paraId="75D9FE62" w14:textId="77777777" w:rsidR="00C920B0" w:rsidRPr="002F30C7" w:rsidRDefault="00C920B0" w:rsidP="00C920B0">
      <w:pPr>
        <w:ind w:firstLine="850"/>
        <w:jc w:val="both"/>
        <w:rPr>
          <w:sz w:val="24"/>
          <w:szCs w:val="24"/>
        </w:rPr>
      </w:pPr>
    </w:p>
    <w:p w14:paraId="4700FEB8" w14:textId="77777777" w:rsidR="00C920B0" w:rsidRPr="002F30C7" w:rsidRDefault="00C920B0" w:rsidP="00C920B0">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w:t>
      </w:r>
      <w:proofErr w:type="gramStart"/>
      <w:r w:rsidRPr="002F30C7">
        <w:rPr>
          <w:sz w:val="24"/>
          <w:szCs w:val="24"/>
        </w:rPr>
        <w:t>1</w:t>
      </w:r>
      <w:proofErr w:type="gramEnd"/>
      <w:r w:rsidRPr="002F30C7">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C38C245" w14:textId="77777777" w:rsidR="00C920B0" w:rsidRPr="002F30C7" w:rsidRDefault="00C920B0" w:rsidP="00C920B0">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78819A58" w14:textId="77777777" w:rsidR="00C920B0" w:rsidRPr="002F30C7" w:rsidRDefault="00C920B0" w:rsidP="00C920B0">
      <w:pPr>
        <w:jc w:val="both"/>
        <w:rPr>
          <w:b/>
          <w:sz w:val="24"/>
          <w:szCs w:val="24"/>
        </w:rPr>
      </w:pPr>
    </w:p>
    <w:p w14:paraId="1F0B1489" w14:textId="77777777" w:rsidR="00C920B0" w:rsidRPr="002F30C7" w:rsidRDefault="00C920B0" w:rsidP="00C920B0">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071F9B46" w14:textId="77777777" w:rsidR="00C920B0" w:rsidRPr="002F30C7" w:rsidRDefault="00C920B0" w:rsidP="00C920B0">
      <w:pPr>
        <w:ind w:firstLine="850"/>
        <w:jc w:val="both"/>
        <w:rPr>
          <w:sz w:val="24"/>
          <w:szCs w:val="24"/>
        </w:rPr>
      </w:pPr>
    </w:p>
    <w:p w14:paraId="62947530" w14:textId="77777777" w:rsidR="00C920B0" w:rsidRPr="002F30C7" w:rsidRDefault="00C920B0" w:rsidP="00C920B0">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7460AB72" w14:textId="77777777" w:rsidR="00C920B0" w:rsidRPr="002F30C7" w:rsidRDefault="00C920B0" w:rsidP="00C920B0">
      <w:pPr>
        <w:ind w:firstLine="850"/>
        <w:jc w:val="both"/>
        <w:rPr>
          <w:sz w:val="24"/>
          <w:szCs w:val="24"/>
        </w:rPr>
      </w:pPr>
    </w:p>
    <w:p w14:paraId="3B9E1BAA" w14:textId="77777777" w:rsidR="00C920B0" w:rsidRPr="002F30C7" w:rsidRDefault="00C920B0" w:rsidP="00C920B0">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3B982E49" w14:textId="77777777" w:rsidR="00C920B0" w:rsidRPr="002F30C7" w:rsidRDefault="00C920B0" w:rsidP="00C920B0">
      <w:pPr>
        <w:ind w:firstLine="850"/>
        <w:jc w:val="both"/>
        <w:rPr>
          <w:b/>
          <w:sz w:val="24"/>
          <w:szCs w:val="24"/>
        </w:rPr>
      </w:pPr>
    </w:p>
    <w:p w14:paraId="58348514" w14:textId="77777777" w:rsidR="00C920B0" w:rsidRPr="002F30C7" w:rsidRDefault="00C920B0" w:rsidP="00C920B0">
      <w:pPr>
        <w:keepLines/>
        <w:ind w:firstLine="850"/>
        <w:jc w:val="both"/>
        <w:rPr>
          <w:sz w:val="24"/>
          <w:szCs w:val="24"/>
        </w:rPr>
      </w:pPr>
      <w:r w:rsidRPr="00840185">
        <w:rPr>
          <w:b/>
          <w:sz w:val="24"/>
          <w:szCs w:val="24"/>
        </w:rPr>
        <w:t>6.3.3.</w:t>
      </w:r>
      <w:r w:rsidRPr="00840185">
        <w:rPr>
          <w:sz w:val="24"/>
          <w:szCs w:val="24"/>
        </w:rPr>
        <w:t xml:space="preserve"> Certidão de Regularidade perante a Fazenda Estadual</w:t>
      </w:r>
      <w:r w:rsidRPr="002F30C7">
        <w:rPr>
          <w:sz w:val="24"/>
          <w:szCs w:val="24"/>
        </w:rPr>
        <w:t>, com validade em vigor, e;</w:t>
      </w:r>
    </w:p>
    <w:p w14:paraId="71E232F2" w14:textId="77777777" w:rsidR="00C920B0" w:rsidRPr="002F30C7" w:rsidRDefault="00C920B0" w:rsidP="00C920B0">
      <w:pPr>
        <w:keepLines/>
        <w:ind w:firstLine="850"/>
        <w:jc w:val="both"/>
        <w:rPr>
          <w:sz w:val="24"/>
          <w:szCs w:val="24"/>
        </w:rPr>
      </w:pPr>
    </w:p>
    <w:p w14:paraId="0DC95039" w14:textId="77777777" w:rsidR="00C920B0" w:rsidRPr="002F30C7" w:rsidRDefault="00C920B0" w:rsidP="00C920B0">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7F175A2B" w14:textId="77777777" w:rsidR="00C920B0" w:rsidRPr="002F30C7" w:rsidRDefault="00C920B0" w:rsidP="00C920B0">
      <w:pPr>
        <w:jc w:val="both"/>
        <w:rPr>
          <w:b/>
          <w:sz w:val="24"/>
          <w:szCs w:val="24"/>
        </w:rPr>
      </w:pPr>
    </w:p>
    <w:p w14:paraId="3DEB1E0E" w14:textId="77777777" w:rsidR="00C920B0" w:rsidRPr="002F30C7" w:rsidRDefault="00C920B0" w:rsidP="00C920B0">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7FECD16E" w14:textId="77777777" w:rsidR="00C920B0" w:rsidRPr="002F30C7" w:rsidRDefault="00C920B0" w:rsidP="00C920B0">
      <w:pPr>
        <w:ind w:firstLine="850"/>
        <w:jc w:val="both"/>
        <w:rPr>
          <w:sz w:val="24"/>
          <w:szCs w:val="24"/>
        </w:rPr>
      </w:pPr>
    </w:p>
    <w:p w14:paraId="3B2B5AB4" w14:textId="77777777" w:rsidR="00C920B0" w:rsidRPr="002F30C7" w:rsidRDefault="00C920B0" w:rsidP="00C920B0">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09437B0B" w14:textId="77777777" w:rsidR="00C920B0" w:rsidRPr="002F30C7" w:rsidRDefault="00C920B0" w:rsidP="00C920B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920B0" w:rsidRPr="002F30C7" w14:paraId="6DD17611" w14:textId="77777777" w:rsidTr="0045242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CD40BB1" w14:textId="77777777" w:rsidR="00C920B0" w:rsidRPr="002F30C7" w:rsidRDefault="00C920B0" w:rsidP="00452423">
            <w:pPr>
              <w:ind w:firstLine="851"/>
              <w:jc w:val="both"/>
              <w:rPr>
                <w:sz w:val="24"/>
                <w:szCs w:val="24"/>
              </w:rPr>
            </w:pPr>
            <w:r w:rsidRPr="002F30C7">
              <w:rPr>
                <w:b/>
                <w:sz w:val="24"/>
                <w:szCs w:val="24"/>
              </w:rPr>
              <w:t>CLÁUSULA 7ª - DA FISCALIZAÇÃO</w:t>
            </w:r>
          </w:p>
        </w:tc>
      </w:tr>
    </w:tbl>
    <w:p w14:paraId="17AB5241" w14:textId="77777777" w:rsidR="00C920B0" w:rsidRPr="002F30C7" w:rsidRDefault="00C920B0" w:rsidP="00C920B0">
      <w:pPr>
        <w:ind w:firstLine="851"/>
        <w:jc w:val="both"/>
        <w:rPr>
          <w:b/>
          <w:sz w:val="24"/>
          <w:szCs w:val="24"/>
        </w:rPr>
      </w:pPr>
    </w:p>
    <w:p w14:paraId="227F46A1" w14:textId="77777777" w:rsidR="00C920B0" w:rsidRPr="002F30C7" w:rsidRDefault="00C920B0" w:rsidP="00C920B0">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Assistência, Desenvolvimento Social e Família</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07C55F1D" w14:textId="77777777" w:rsidR="00C920B0" w:rsidRPr="002F30C7" w:rsidRDefault="00C920B0" w:rsidP="00C920B0">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920B0" w:rsidRPr="002F30C7" w14:paraId="2CB09A47" w14:textId="77777777" w:rsidTr="0045242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9DEA018" w14:textId="77777777" w:rsidR="00C920B0" w:rsidRPr="002F30C7" w:rsidRDefault="00C920B0" w:rsidP="00452423">
            <w:pPr>
              <w:ind w:firstLine="851"/>
              <w:jc w:val="both"/>
              <w:rPr>
                <w:sz w:val="24"/>
                <w:szCs w:val="24"/>
              </w:rPr>
            </w:pPr>
            <w:r w:rsidRPr="002F30C7">
              <w:rPr>
                <w:b/>
                <w:sz w:val="24"/>
                <w:szCs w:val="24"/>
              </w:rPr>
              <w:t>CLÁUSULA 8ª - DO PRAZO DE VIGÊNCIA</w:t>
            </w:r>
          </w:p>
        </w:tc>
      </w:tr>
    </w:tbl>
    <w:p w14:paraId="0E1B5C4E" w14:textId="77777777" w:rsidR="00C920B0" w:rsidRPr="002F30C7" w:rsidRDefault="00C920B0" w:rsidP="00C920B0">
      <w:pPr>
        <w:ind w:firstLine="851"/>
        <w:jc w:val="both"/>
        <w:rPr>
          <w:b/>
          <w:sz w:val="24"/>
          <w:szCs w:val="24"/>
        </w:rPr>
      </w:pPr>
    </w:p>
    <w:p w14:paraId="4AB0CCE4" w14:textId="77777777" w:rsidR="00C920B0" w:rsidRPr="002F30C7" w:rsidRDefault="00C920B0" w:rsidP="00C920B0">
      <w:pPr>
        <w:ind w:firstLine="851"/>
        <w:jc w:val="both"/>
        <w:rPr>
          <w:sz w:val="24"/>
          <w:szCs w:val="24"/>
        </w:rPr>
      </w:pPr>
      <w:r w:rsidRPr="00840185">
        <w:rPr>
          <w:b/>
          <w:sz w:val="24"/>
          <w:szCs w:val="24"/>
        </w:rPr>
        <w:t>8.1.</w:t>
      </w:r>
      <w:r w:rsidRPr="00840185">
        <w:rPr>
          <w:sz w:val="24"/>
          <w:szCs w:val="24"/>
        </w:rPr>
        <w:t xml:space="preserve"> O presente contrato terá vigência até a entrega definitiva, a contar da data da Ordem de Fornecimento</w:t>
      </w:r>
      <w:r w:rsidRPr="002F30C7">
        <w:rPr>
          <w:sz w:val="24"/>
          <w:szCs w:val="24"/>
        </w:rPr>
        <w:t>.</w:t>
      </w:r>
    </w:p>
    <w:p w14:paraId="7BB11546" w14:textId="77777777" w:rsidR="00C920B0" w:rsidRPr="002F30C7" w:rsidRDefault="00C920B0" w:rsidP="00C920B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920B0" w:rsidRPr="002F30C7" w14:paraId="75CB92E7" w14:textId="77777777" w:rsidTr="0045242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38A2573" w14:textId="77777777" w:rsidR="00C920B0" w:rsidRPr="002F30C7" w:rsidRDefault="00C920B0" w:rsidP="00452423">
            <w:pPr>
              <w:ind w:firstLine="851"/>
              <w:jc w:val="both"/>
              <w:rPr>
                <w:sz w:val="24"/>
                <w:szCs w:val="24"/>
              </w:rPr>
            </w:pPr>
            <w:r w:rsidRPr="002F30C7">
              <w:rPr>
                <w:b/>
                <w:sz w:val="24"/>
                <w:szCs w:val="24"/>
              </w:rPr>
              <w:t>CLÁUSULA 9ª - DA EXTINÇÃO DO CONTRATO</w:t>
            </w:r>
          </w:p>
        </w:tc>
      </w:tr>
    </w:tbl>
    <w:p w14:paraId="1DCF97DD" w14:textId="77777777" w:rsidR="00C920B0" w:rsidRPr="002F30C7" w:rsidRDefault="00C920B0" w:rsidP="00C920B0">
      <w:pPr>
        <w:ind w:firstLine="851"/>
        <w:jc w:val="both"/>
        <w:rPr>
          <w:b/>
          <w:sz w:val="24"/>
          <w:szCs w:val="24"/>
        </w:rPr>
      </w:pPr>
    </w:p>
    <w:p w14:paraId="4001BB26" w14:textId="77777777" w:rsidR="00C920B0" w:rsidRPr="002F30C7" w:rsidRDefault="00C920B0" w:rsidP="00C920B0">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1D756DAF" w14:textId="77777777" w:rsidR="00C920B0" w:rsidRPr="002F30C7" w:rsidRDefault="00C920B0" w:rsidP="00C920B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920B0" w:rsidRPr="002F30C7" w14:paraId="67231A56" w14:textId="77777777" w:rsidTr="0045242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CFD93FD" w14:textId="77777777" w:rsidR="00C920B0" w:rsidRPr="002F30C7" w:rsidRDefault="00C920B0" w:rsidP="00452423">
            <w:pPr>
              <w:ind w:firstLine="851"/>
              <w:jc w:val="both"/>
              <w:rPr>
                <w:sz w:val="24"/>
                <w:szCs w:val="24"/>
              </w:rPr>
            </w:pPr>
            <w:r w:rsidRPr="002F30C7">
              <w:rPr>
                <w:b/>
                <w:sz w:val="24"/>
                <w:szCs w:val="24"/>
              </w:rPr>
              <w:t>CLÁUSULA 10. - DO RECEBIMENTO</w:t>
            </w:r>
          </w:p>
        </w:tc>
      </w:tr>
    </w:tbl>
    <w:p w14:paraId="48B655BE" w14:textId="77777777" w:rsidR="00C920B0" w:rsidRPr="002F30C7" w:rsidRDefault="00C920B0" w:rsidP="00C920B0">
      <w:pPr>
        <w:ind w:firstLine="851"/>
        <w:jc w:val="both"/>
        <w:rPr>
          <w:b/>
          <w:sz w:val="24"/>
          <w:szCs w:val="24"/>
        </w:rPr>
      </w:pPr>
    </w:p>
    <w:p w14:paraId="16044792" w14:textId="77777777" w:rsidR="00C920B0" w:rsidRPr="002F30C7" w:rsidRDefault="00C920B0" w:rsidP="00C920B0">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3D3A74F2" w14:textId="77777777" w:rsidR="00C920B0" w:rsidRPr="002F30C7" w:rsidRDefault="00C920B0" w:rsidP="00C920B0">
      <w:pPr>
        <w:ind w:firstLine="851"/>
        <w:jc w:val="both"/>
        <w:rPr>
          <w:b/>
          <w:sz w:val="24"/>
          <w:szCs w:val="24"/>
        </w:rPr>
      </w:pPr>
    </w:p>
    <w:p w14:paraId="06A537A4" w14:textId="77777777" w:rsidR="00C920B0" w:rsidRPr="002F30C7" w:rsidRDefault="00C920B0" w:rsidP="00C920B0">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0B544C3F" w14:textId="77777777" w:rsidR="00C920B0" w:rsidRPr="002F30C7" w:rsidRDefault="00C920B0" w:rsidP="00C920B0">
      <w:pPr>
        <w:ind w:firstLine="851"/>
        <w:jc w:val="both"/>
        <w:rPr>
          <w:sz w:val="24"/>
          <w:szCs w:val="24"/>
        </w:rPr>
      </w:pPr>
    </w:p>
    <w:p w14:paraId="3BFDD32C" w14:textId="77777777" w:rsidR="00C920B0" w:rsidRPr="002F30C7" w:rsidRDefault="00C920B0" w:rsidP="00C920B0">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139B0100" w14:textId="77777777" w:rsidR="00C920B0" w:rsidRPr="002F30C7" w:rsidRDefault="00C920B0" w:rsidP="00C920B0">
      <w:pPr>
        <w:ind w:firstLine="851"/>
        <w:jc w:val="both"/>
        <w:rPr>
          <w:b/>
          <w:sz w:val="24"/>
          <w:szCs w:val="24"/>
        </w:rPr>
      </w:pPr>
    </w:p>
    <w:p w14:paraId="3C821173" w14:textId="77777777" w:rsidR="00C920B0" w:rsidRDefault="00C920B0" w:rsidP="00C920B0">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64E4484F" w14:textId="77777777" w:rsidR="00C920B0" w:rsidRPr="002F30C7" w:rsidRDefault="00C920B0" w:rsidP="00C920B0">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24B6EF3E" w14:textId="77777777" w:rsidR="00C920B0" w:rsidRPr="002F30C7" w:rsidRDefault="00C920B0" w:rsidP="00C920B0">
      <w:pPr>
        <w:jc w:val="both"/>
        <w:rPr>
          <w:sz w:val="24"/>
          <w:szCs w:val="24"/>
        </w:rPr>
      </w:pPr>
    </w:p>
    <w:tbl>
      <w:tblPr>
        <w:tblW w:w="0" w:type="auto"/>
        <w:tblInd w:w="-15" w:type="dxa"/>
        <w:tblLayout w:type="fixed"/>
        <w:tblLook w:val="0000" w:firstRow="0" w:lastRow="0" w:firstColumn="0" w:lastColumn="0" w:noHBand="0" w:noVBand="0"/>
      </w:tblPr>
      <w:tblGrid>
        <w:gridCol w:w="8750"/>
      </w:tblGrid>
      <w:tr w:rsidR="00C920B0" w:rsidRPr="002F30C7" w14:paraId="6D8FC818" w14:textId="77777777" w:rsidTr="0045242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04F09F" w14:textId="77777777" w:rsidR="00C920B0" w:rsidRPr="002F30C7" w:rsidRDefault="00C920B0" w:rsidP="00452423">
            <w:pPr>
              <w:keepLines/>
              <w:ind w:firstLine="851"/>
              <w:jc w:val="both"/>
              <w:rPr>
                <w:sz w:val="24"/>
                <w:szCs w:val="24"/>
              </w:rPr>
            </w:pPr>
            <w:r w:rsidRPr="002F30C7">
              <w:rPr>
                <w:b/>
                <w:sz w:val="24"/>
                <w:szCs w:val="24"/>
              </w:rPr>
              <w:t>CLÁUSULA 11. - DAS SANÇÕES ADMINISTRATIVAS</w:t>
            </w:r>
          </w:p>
        </w:tc>
      </w:tr>
    </w:tbl>
    <w:p w14:paraId="3FFC33BC" w14:textId="77777777" w:rsidR="00C920B0" w:rsidRPr="002F30C7" w:rsidRDefault="00C920B0" w:rsidP="00C920B0">
      <w:pPr>
        <w:ind w:firstLine="851"/>
        <w:jc w:val="both"/>
        <w:rPr>
          <w:b/>
          <w:sz w:val="24"/>
          <w:szCs w:val="24"/>
        </w:rPr>
      </w:pPr>
    </w:p>
    <w:p w14:paraId="4959863E" w14:textId="77777777" w:rsidR="00C920B0" w:rsidRPr="002F30C7" w:rsidRDefault="00C920B0" w:rsidP="00C920B0">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0A7FD54A" w14:textId="77777777" w:rsidR="00C920B0" w:rsidRPr="002F30C7" w:rsidRDefault="00C920B0" w:rsidP="00C920B0">
      <w:pPr>
        <w:ind w:firstLine="851"/>
        <w:jc w:val="both"/>
        <w:rPr>
          <w:b/>
          <w:sz w:val="24"/>
          <w:szCs w:val="24"/>
        </w:rPr>
      </w:pPr>
    </w:p>
    <w:p w14:paraId="65262669" w14:textId="77777777" w:rsidR="00C920B0" w:rsidRPr="002F30C7" w:rsidRDefault="00C920B0" w:rsidP="00C920B0">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039C82A2" w14:textId="77777777" w:rsidR="00C920B0" w:rsidRPr="002F30C7" w:rsidRDefault="00C920B0" w:rsidP="00C920B0">
      <w:pPr>
        <w:ind w:firstLine="851"/>
        <w:jc w:val="both"/>
        <w:rPr>
          <w:sz w:val="24"/>
          <w:szCs w:val="24"/>
        </w:rPr>
      </w:pPr>
    </w:p>
    <w:p w14:paraId="264C3754" w14:textId="77777777" w:rsidR="00C920B0" w:rsidRPr="002F30C7" w:rsidRDefault="00C920B0" w:rsidP="00C920B0">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54F34703" w14:textId="77777777" w:rsidR="00C920B0" w:rsidRPr="002F30C7" w:rsidRDefault="00C920B0" w:rsidP="00C920B0">
      <w:pPr>
        <w:ind w:firstLine="851"/>
        <w:jc w:val="both"/>
        <w:rPr>
          <w:sz w:val="24"/>
          <w:szCs w:val="24"/>
        </w:rPr>
      </w:pPr>
    </w:p>
    <w:p w14:paraId="13F83275" w14:textId="77777777" w:rsidR="00C920B0" w:rsidRPr="002F30C7" w:rsidRDefault="00C920B0" w:rsidP="00C920B0">
      <w:pPr>
        <w:ind w:firstLine="851"/>
        <w:jc w:val="both"/>
        <w:rPr>
          <w:sz w:val="24"/>
          <w:szCs w:val="24"/>
        </w:rPr>
      </w:pPr>
      <w:r w:rsidRPr="002F30C7">
        <w:rPr>
          <w:b/>
          <w:sz w:val="24"/>
          <w:szCs w:val="24"/>
        </w:rPr>
        <w:lastRenderedPageBreak/>
        <w:t>11.1.2.1.</w:t>
      </w:r>
      <w:r w:rsidRPr="002F30C7">
        <w:rPr>
          <w:sz w:val="24"/>
          <w:szCs w:val="24"/>
        </w:rPr>
        <w:t xml:space="preserve"> Não enviar a proposta adequada ao último lance ofertado ou após a negociação; </w:t>
      </w:r>
    </w:p>
    <w:p w14:paraId="33B4695A" w14:textId="77777777" w:rsidR="00C920B0" w:rsidRPr="002F30C7" w:rsidRDefault="00C920B0" w:rsidP="00C920B0">
      <w:pPr>
        <w:ind w:firstLine="851"/>
        <w:jc w:val="both"/>
        <w:rPr>
          <w:sz w:val="24"/>
          <w:szCs w:val="24"/>
        </w:rPr>
      </w:pPr>
    </w:p>
    <w:p w14:paraId="2B3A7A0A" w14:textId="77777777" w:rsidR="00C920B0" w:rsidRPr="002F30C7" w:rsidRDefault="00C920B0" w:rsidP="00C920B0">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7D688B06" w14:textId="77777777" w:rsidR="00C920B0" w:rsidRPr="002F30C7" w:rsidRDefault="00C920B0" w:rsidP="00C920B0">
      <w:pPr>
        <w:ind w:firstLine="851"/>
        <w:jc w:val="both"/>
        <w:rPr>
          <w:sz w:val="24"/>
          <w:szCs w:val="24"/>
        </w:rPr>
      </w:pPr>
    </w:p>
    <w:p w14:paraId="2EAA6AA1" w14:textId="77777777" w:rsidR="00C920B0" w:rsidRPr="002F30C7" w:rsidRDefault="00C920B0" w:rsidP="00C920B0">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5AC9694B" w14:textId="77777777" w:rsidR="00C920B0" w:rsidRPr="002F30C7" w:rsidRDefault="00C920B0" w:rsidP="00C920B0">
      <w:pPr>
        <w:jc w:val="both"/>
        <w:rPr>
          <w:sz w:val="24"/>
          <w:szCs w:val="24"/>
        </w:rPr>
      </w:pPr>
    </w:p>
    <w:p w14:paraId="7BD95508" w14:textId="77777777" w:rsidR="00C920B0" w:rsidRPr="002F30C7" w:rsidRDefault="00C920B0" w:rsidP="00C920B0">
      <w:pPr>
        <w:ind w:firstLine="851"/>
        <w:jc w:val="both"/>
        <w:rPr>
          <w:sz w:val="24"/>
          <w:szCs w:val="24"/>
        </w:rPr>
      </w:pPr>
      <w:r w:rsidRPr="002F30C7">
        <w:rPr>
          <w:b/>
          <w:sz w:val="24"/>
          <w:szCs w:val="24"/>
        </w:rPr>
        <w:t>11.1.2.4.</w:t>
      </w:r>
      <w:r w:rsidRPr="002F30C7">
        <w:rPr>
          <w:sz w:val="24"/>
          <w:szCs w:val="24"/>
        </w:rPr>
        <w:t xml:space="preserve"> Deixar de apresentar amostra; </w:t>
      </w:r>
    </w:p>
    <w:p w14:paraId="5BA01E99" w14:textId="77777777" w:rsidR="00C920B0" w:rsidRPr="002F30C7" w:rsidRDefault="00C920B0" w:rsidP="00C920B0">
      <w:pPr>
        <w:ind w:firstLine="851"/>
        <w:jc w:val="both"/>
        <w:rPr>
          <w:sz w:val="24"/>
          <w:szCs w:val="24"/>
        </w:rPr>
      </w:pPr>
    </w:p>
    <w:p w14:paraId="28C2B5D1" w14:textId="77777777" w:rsidR="00C920B0" w:rsidRPr="002F30C7" w:rsidRDefault="00C920B0" w:rsidP="00C920B0">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50C5CB6C" w14:textId="77777777" w:rsidR="00C920B0" w:rsidRPr="002F30C7" w:rsidRDefault="00C920B0" w:rsidP="00C920B0">
      <w:pPr>
        <w:ind w:firstLine="851"/>
        <w:jc w:val="both"/>
        <w:rPr>
          <w:sz w:val="24"/>
          <w:szCs w:val="24"/>
        </w:rPr>
      </w:pPr>
    </w:p>
    <w:p w14:paraId="4F19C66D" w14:textId="77777777" w:rsidR="00C920B0" w:rsidRPr="002F30C7" w:rsidRDefault="00C920B0" w:rsidP="00C920B0">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2ADE156C" w14:textId="77777777" w:rsidR="00C920B0" w:rsidRPr="002F30C7" w:rsidRDefault="00C920B0" w:rsidP="00C920B0">
      <w:pPr>
        <w:ind w:firstLine="851"/>
        <w:jc w:val="both"/>
        <w:rPr>
          <w:sz w:val="24"/>
          <w:szCs w:val="24"/>
        </w:rPr>
      </w:pPr>
    </w:p>
    <w:p w14:paraId="24E89133" w14:textId="77777777" w:rsidR="00C920B0" w:rsidRPr="002F30C7" w:rsidRDefault="00C920B0" w:rsidP="00C920B0">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09171784" w14:textId="77777777" w:rsidR="00C920B0" w:rsidRPr="002F30C7" w:rsidRDefault="00C920B0" w:rsidP="00C920B0">
      <w:pPr>
        <w:ind w:firstLine="851"/>
        <w:jc w:val="both"/>
        <w:rPr>
          <w:sz w:val="24"/>
          <w:szCs w:val="24"/>
        </w:rPr>
      </w:pPr>
    </w:p>
    <w:p w14:paraId="55EDC917" w14:textId="77777777" w:rsidR="00C920B0" w:rsidRPr="002F30C7" w:rsidRDefault="00C920B0" w:rsidP="00C920B0">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1E4862A8" w14:textId="77777777" w:rsidR="00C920B0" w:rsidRPr="002F30C7" w:rsidRDefault="00C920B0" w:rsidP="00C920B0">
      <w:pPr>
        <w:ind w:firstLine="851"/>
        <w:jc w:val="both"/>
        <w:rPr>
          <w:sz w:val="24"/>
          <w:szCs w:val="24"/>
        </w:rPr>
      </w:pPr>
    </w:p>
    <w:p w14:paraId="59FD7EB4" w14:textId="77777777" w:rsidR="00C920B0" w:rsidRPr="002F30C7" w:rsidRDefault="00C920B0" w:rsidP="00C920B0">
      <w:pPr>
        <w:ind w:firstLine="851"/>
        <w:jc w:val="both"/>
        <w:rPr>
          <w:sz w:val="24"/>
          <w:szCs w:val="24"/>
        </w:rPr>
      </w:pPr>
      <w:r w:rsidRPr="002F30C7">
        <w:rPr>
          <w:b/>
          <w:sz w:val="24"/>
          <w:szCs w:val="24"/>
        </w:rPr>
        <w:t>11.1.5.</w:t>
      </w:r>
      <w:r w:rsidRPr="002F30C7">
        <w:rPr>
          <w:sz w:val="24"/>
          <w:szCs w:val="24"/>
        </w:rPr>
        <w:t xml:space="preserve"> Fraudar a licitação </w:t>
      </w:r>
    </w:p>
    <w:p w14:paraId="6CF297A7" w14:textId="77777777" w:rsidR="00C920B0" w:rsidRPr="002F30C7" w:rsidRDefault="00C920B0" w:rsidP="00C920B0">
      <w:pPr>
        <w:ind w:firstLine="851"/>
        <w:jc w:val="both"/>
        <w:rPr>
          <w:b/>
          <w:sz w:val="24"/>
          <w:szCs w:val="24"/>
        </w:rPr>
      </w:pPr>
    </w:p>
    <w:p w14:paraId="31B0E0D3" w14:textId="77777777" w:rsidR="00C920B0" w:rsidRPr="002F30C7" w:rsidRDefault="00C920B0" w:rsidP="00C920B0">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69ADBB91" w14:textId="77777777" w:rsidR="00C920B0" w:rsidRPr="002F30C7" w:rsidRDefault="00C920B0" w:rsidP="00C920B0">
      <w:pPr>
        <w:ind w:firstLine="851"/>
        <w:jc w:val="both"/>
        <w:rPr>
          <w:sz w:val="24"/>
          <w:szCs w:val="24"/>
        </w:rPr>
      </w:pPr>
    </w:p>
    <w:p w14:paraId="49019D5D" w14:textId="77777777" w:rsidR="00C920B0" w:rsidRPr="002F30C7" w:rsidRDefault="00C920B0" w:rsidP="00C920B0">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5DFEE402" w14:textId="77777777" w:rsidR="00C920B0" w:rsidRPr="002F30C7" w:rsidRDefault="00C920B0" w:rsidP="00C920B0">
      <w:pPr>
        <w:ind w:firstLine="851"/>
        <w:jc w:val="both"/>
        <w:rPr>
          <w:sz w:val="24"/>
          <w:szCs w:val="24"/>
        </w:rPr>
      </w:pPr>
    </w:p>
    <w:p w14:paraId="167DF7CC" w14:textId="77777777" w:rsidR="00C920B0" w:rsidRPr="002F30C7" w:rsidRDefault="00C920B0" w:rsidP="00C920B0">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79980321" w14:textId="77777777" w:rsidR="00C920B0" w:rsidRPr="002F30C7" w:rsidRDefault="00C920B0" w:rsidP="00C920B0">
      <w:pPr>
        <w:ind w:firstLine="851"/>
        <w:jc w:val="both"/>
        <w:rPr>
          <w:b/>
          <w:sz w:val="24"/>
          <w:szCs w:val="24"/>
        </w:rPr>
      </w:pPr>
    </w:p>
    <w:p w14:paraId="57BD07C4" w14:textId="77777777" w:rsidR="00C920B0" w:rsidRPr="002F30C7" w:rsidRDefault="00C920B0" w:rsidP="00C920B0">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09DFD0EF" w14:textId="77777777" w:rsidR="00C920B0" w:rsidRPr="002F30C7" w:rsidRDefault="00C920B0" w:rsidP="00C920B0">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6A5F156C" w14:textId="77777777" w:rsidR="00C920B0" w:rsidRPr="002F30C7" w:rsidRDefault="00C920B0" w:rsidP="00C920B0">
      <w:pPr>
        <w:ind w:firstLine="851"/>
        <w:jc w:val="both"/>
        <w:rPr>
          <w:sz w:val="24"/>
          <w:szCs w:val="24"/>
        </w:rPr>
      </w:pPr>
    </w:p>
    <w:p w14:paraId="5CC5BDB4" w14:textId="77777777" w:rsidR="00C920B0" w:rsidRPr="002F30C7" w:rsidRDefault="00C920B0" w:rsidP="00C920B0">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290B8AB1" w14:textId="77777777" w:rsidR="00C920B0" w:rsidRPr="002F30C7" w:rsidRDefault="00C920B0" w:rsidP="00C920B0">
      <w:pPr>
        <w:ind w:firstLine="851"/>
        <w:jc w:val="both"/>
        <w:rPr>
          <w:sz w:val="24"/>
          <w:szCs w:val="24"/>
        </w:rPr>
      </w:pPr>
    </w:p>
    <w:p w14:paraId="3AD47C25" w14:textId="77777777" w:rsidR="00C920B0" w:rsidRPr="002F30C7" w:rsidRDefault="00C920B0" w:rsidP="00C920B0">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04AB7B1A" w14:textId="77777777" w:rsidR="00C920B0" w:rsidRPr="002F30C7" w:rsidRDefault="00C920B0" w:rsidP="00C920B0">
      <w:pPr>
        <w:ind w:firstLine="851"/>
        <w:jc w:val="both"/>
        <w:rPr>
          <w:sz w:val="24"/>
          <w:szCs w:val="24"/>
        </w:rPr>
      </w:pPr>
    </w:p>
    <w:p w14:paraId="419E37E3" w14:textId="77777777" w:rsidR="00C920B0" w:rsidRPr="002F30C7" w:rsidRDefault="00C920B0" w:rsidP="00C920B0">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w:t>
      </w:r>
      <w:proofErr w:type="gramStart"/>
      <w:r w:rsidRPr="002F30C7">
        <w:rPr>
          <w:sz w:val="24"/>
          <w:szCs w:val="24"/>
        </w:rPr>
        <w:t>poderá ser aplicada</w:t>
      </w:r>
      <w:proofErr w:type="gramEnd"/>
      <w:r w:rsidRPr="002F30C7">
        <w:rPr>
          <w:sz w:val="24"/>
          <w:szCs w:val="24"/>
        </w:rPr>
        <w:t xml:space="preserve"> também àqueles que: a) retardarem a execução do Pregão; b) demonstrarem não possuir idoneidade para contratar com a Administração; c) fizerem declaração falsa ou cometerem fraude fiscal. </w:t>
      </w:r>
    </w:p>
    <w:p w14:paraId="6DD2D614" w14:textId="77777777" w:rsidR="00C920B0" w:rsidRPr="002F30C7" w:rsidRDefault="00C920B0" w:rsidP="00C920B0">
      <w:pPr>
        <w:ind w:firstLine="851"/>
        <w:jc w:val="both"/>
        <w:rPr>
          <w:b/>
          <w:sz w:val="24"/>
          <w:szCs w:val="24"/>
        </w:rPr>
      </w:pPr>
    </w:p>
    <w:p w14:paraId="4C6BBC92" w14:textId="77777777" w:rsidR="00C920B0" w:rsidRPr="002F30C7" w:rsidRDefault="00C920B0" w:rsidP="00C920B0">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C2DF7E4" w14:textId="77777777" w:rsidR="00C920B0" w:rsidRPr="002F30C7" w:rsidRDefault="00C920B0" w:rsidP="00C920B0">
      <w:pPr>
        <w:ind w:firstLine="851"/>
        <w:jc w:val="both"/>
        <w:rPr>
          <w:b/>
          <w:sz w:val="24"/>
          <w:szCs w:val="24"/>
        </w:rPr>
      </w:pPr>
    </w:p>
    <w:p w14:paraId="6A8BD146" w14:textId="77777777" w:rsidR="00C920B0" w:rsidRPr="002F30C7" w:rsidRDefault="00C920B0" w:rsidP="00C920B0">
      <w:pPr>
        <w:ind w:firstLine="851"/>
        <w:jc w:val="both"/>
        <w:rPr>
          <w:sz w:val="24"/>
          <w:szCs w:val="24"/>
        </w:rPr>
      </w:pPr>
      <w:r w:rsidRPr="002F30C7">
        <w:rPr>
          <w:b/>
          <w:sz w:val="24"/>
          <w:szCs w:val="24"/>
        </w:rPr>
        <w:t>11.3.1.</w:t>
      </w:r>
      <w:r w:rsidRPr="002F30C7">
        <w:rPr>
          <w:sz w:val="24"/>
          <w:szCs w:val="24"/>
        </w:rPr>
        <w:t xml:space="preserve"> Advertência; </w:t>
      </w:r>
    </w:p>
    <w:p w14:paraId="10E85668" w14:textId="77777777" w:rsidR="00C920B0" w:rsidRPr="002F30C7" w:rsidRDefault="00C920B0" w:rsidP="00C920B0">
      <w:pPr>
        <w:ind w:firstLine="851"/>
        <w:jc w:val="both"/>
        <w:rPr>
          <w:sz w:val="24"/>
          <w:szCs w:val="24"/>
        </w:rPr>
      </w:pPr>
    </w:p>
    <w:p w14:paraId="3C477D71" w14:textId="77777777" w:rsidR="00C920B0" w:rsidRPr="002F30C7" w:rsidRDefault="00C920B0" w:rsidP="00C920B0">
      <w:pPr>
        <w:ind w:firstLine="851"/>
        <w:jc w:val="both"/>
        <w:rPr>
          <w:sz w:val="24"/>
          <w:szCs w:val="24"/>
        </w:rPr>
      </w:pPr>
      <w:r w:rsidRPr="002F30C7">
        <w:rPr>
          <w:b/>
          <w:sz w:val="24"/>
          <w:szCs w:val="24"/>
        </w:rPr>
        <w:t>11.3.2.</w:t>
      </w:r>
      <w:r w:rsidRPr="002F30C7">
        <w:rPr>
          <w:sz w:val="24"/>
          <w:szCs w:val="24"/>
        </w:rPr>
        <w:t xml:space="preserve"> Multa de mora;</w:t>
      </w:r>
    </w:p>
    <w:p w14:paraId="1DA43198" w14:textId="77777777" w:rsidR="00C920B0" w:rsidRPr="002F30C7" w:rsidRDefault="00C920B0" w:rsidP="00C920B0">
      <w:pPr>
        <w:ind w:firstLine="851"/>
        <w:jc w:val="both"/>
        <w:rPr>
          <w:sz w:val="24"/>
          <w:szCs w:val="24"/>
        </w:rPr>
      </w:pPr>
    </w:p>
    <w:p w14:paraId="3F0F4A05" w14:textId="77777777" w:rsidR="00C920B0" w:rsidRPr="002F30C7" w:rsidRDefault="00C920B0" w:rsidP="00C920B0">
      <w:pPr>
        <w:ind w:firstLine="851"/>
        <w:jc w:val="both"/>
        <w:rPr>
          <w:sz w:val="24"/>
          <w:szCs w:val="24"/>
        </w:rPr>
      </w:pPr>
      <w:r w:rsidRPr="002F30C7">
        <w:rPr>
          <w:b/>
          <w:sz w:val="24"/>
          <w:szCs w:val="24"/>
        </w:rPr>
        <w:lastRenderedPageBreak/>
        <w:t>11.3.2.1.</w:t>
      </w:r>
      <w:r w:rsidRPr="002F30C7">
        <w:rPr>
          <w:sz w:val="24"/>
          <w:szCs w:val="24"/>
        </w:rPr>
        <w:t xml:space="preserve"> Multa de 10% (dez por cento) sobre a parcela remanescente, no caso de inexecução parcial de contrato; </w:t>
      </w:r>
    </w:p>
    <w:p w14:paraId="48976554" w14:textId="77777777" w:rsidR="00C920B0" w:rsidRPr="002F30C7" w:rsidRDefault="00C920B0" w:rsidP="00C920B0">
      <w:pPr>
        <w:ind w:firstLine="851"/>
        <w:jc w:val="both"/>
        <w:rPr>
          <w:sz w:val="24"/>
          <w:szCs w:val="24"/>
        </w:rPr>
      </w:pPr>
    </w:p>
    <w:p w14:paraId="7317143D" w14:textId="77777777" w:rsidR="00C920B0" w:rsidRPr="002F30C7" w:rsidRDefault="00C920B0" w:rsidP="00C920B0">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5770685D" w14:textId="77777777" w:rsidR="00C920B0" w:rsidRPr="002F30C7" w:rsidRDefault="00C920B0" w:rsidP="00C920B0">
      <w:pPr>
        <w:ind w:firstLine="851"/>
        <w:jc w:val="both"/>
        <w:rPr>
          <w:sz w:val="24"/>
          <w:szCs w:val="24"/>
        </w:rPr>
      </w:pPr>
    </w:p>
    <w:p w14:paraId="0E608989" w14:textId="77777777" w:rsidR="00C920B0" w:rsidRPr="002F30C7" w:rsidRDefault="00C920B0" w:rsidP="00C920B0">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288906C4" w14:textId="77777777" w:rsidR="00C920B0" w:rsidRPr="002F30C7" w:rsidRDefault="00C920B0" w:rsidP="00C920B0">
      <w:pPr>
        <w:ind w:firstLine="851"/>
        <w:jc w:val="both"/>
        <w:rPr>
          <w:sz w:val="24"/>
          <w:szCs w:val="24"/>
        </w:rPr>
      </w:pPr>
    </w:p>
    <w:p w14:paraId="2BD5574F" w14:textId="77777777" w:rsidR="00C920B0" w:rsidRPr="002F30C7" w:rsidRDefault="00C920B0" w:rsidP="00C920B0">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32833DD4" w14:textId="77777777" w:rsidR="00C920B0" w:rsidRPr="002F30C7" w:rsidRDefault="00C920B0" w:rsidP="00C920B0">
      <w:pPr>
        <w:ind w:firstLine="851"/>
        <w:jc w:val="both"/>
        <w:rPr>
          <w:sz w:val="24"/>
          <w:szCs w:val="24"/>
        </w:rPr>
      </w:pPr>
    </w:p>
    <w:p w14:paraId="6FE7B678" w14:textId="77777777" w:rsidR="00C920B0" w:rsidRPr="002F30C7" w:rsidRDefault="00C920B0" w:rsidP="00C920B0">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27500C3C" w14:textId="77777777" w:rsidR="00C920B0" w:rsidRPr="002F30C7" w:rsidRDefault="00C920B0" w:rsidP="00C920B0">
      <w:pPr>
        <w:ind w:firstLine="851"/>
        <w:jc w:val="both"/>
        <w:rPr>
          <w:b/>
          <w:sz w:val="24"/>
          <w:szCs w:val="24"/>
        </w:rPr>
      </w:pPr>
    </w:p>
    <w:p w14:paraId="44F23057" w14:textId="77777777" w:rsidR="00C920B0" w:rsidRPr="002F30C7" w:rsidRDefault="00C920B0" w:rsidP="00C920B0">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1A354B94" w14:textId="77777777" w:rsidR="00C920B0" w:rsidRPr="002F30C7" w:rsidRDefault="00C920B0" w:rsidP="00C920B0">
      <w:pPr>
        <w:ind w:firstLine="851"/>
        <w:jc w:val="both"/>
        <w:rPr>
          <w:b/>
          <w:sz w:val="24"/>
          <w:szCs w:val="24"/>
        </w:rPr>
      </w:pPr>
    </w:p>
    <w:p w14:paraId="09A13BAB" w14:textId="77777777" w:rsidR="00C920B0" w:rsidRPr="002F30C7" w:rsidRDefault="00C920B0" w:rsidP="00C920B0">
      <w:pPr>
        <w:ind w:firstLine="851"/>
        <w:jc w:val="both"/>
        <w:rPr>
          <w:sz w:val="24"/>
          <w:szCs w:val="24"/>
        </w:rPr>
      </w:pPr>
      <w:r w:rsidRPr="002F30C7">
        <w:rPr>
          <w:b/>
          <w:sz w:val="24"/>
          <w:szCs w:val="24"/>
        </w:rPr>
        <w:t>11.5.</w:t>
      </w:r>
      <w:r w:rsidRPr="002F30C7">
        <w:rPr>
          <w:sz w:val="24"/>
          <w:szCs w:val="24"/>
        </w:rPr>
        <w:t xml:space="preserve"> Os prazos para defesa prévia serão de </w:t>
      </w:r>
      <w:r>
        <w:rPr>
          <w:sz w:val="24"/>
          <w:szCs w:val="24"/>
        </w:rPr>
        <w:t>15 (quinze</w:t>
      </w:r>
      <w:r w:rsidRPr="002F30C7">
        <w:rPr>
          <w:sz w:val="24"/>
          <w:szCs w:val="24"/>
        </w:rPr>
        <w:t>) dias úteis</w:t>
      </w:r>
      <w:r>
        <w:rPr>
          <w:sz w:val="24"/>
          <w:szCs w:val="24"/>
        </w:rPr>
        <w:t>.</w:t>
      </w:r>
    </w:p>
    <w:p w14:paraId="097ACCDE" w14:textId="77777777" w:rsidR="00C920B0" w:rsidRPr="002F30C7" w:rsidRDefault="00C920B0" w:rsidP="00C920B0">
      <w:pPr>
        <w:ind w:firstLine="851"/>
        <w:jc w:val="both"/>
        <w:rPr>
          <w:b/>
          <w:sz w:val="24"/>
          <w:szCs w:val="24"/>
        </w:rPr>
      </w:pPr>
    </w:p>
    <w:p w14:paraId="47120789" w14:textId="77777777" w:rsidR="00C920B0" w:rsidRPr="002F30C7" w:rsidRDefault="00C920B0" w:rsidP="00C920B0">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9B7F707" w14:textId="77777777" w:rsidR="00C920B0" w:rsidRPr="002F30C7" w:rsidRDefault="00C920B0" w:rsidP="00C920B0">
      <w:pPr>
        <w:ind w:firstLine="851"/>
        <w:jc w:val="both"/>
        <w:rPr>
          <w:b/>
          <w:sz w:val="24"/>
          <w:szCs w:val="24"/>
        </w:rPr>
      </w:pPr>
    </w:p>
    <w:p w14:paraId="418C7C5E" w14:textId="77777777" w:rsidR="00C920B0" w:rsidRPr="002F30C7" w:rsidRDefault="00C920B0" w:rsidP="00C920B0">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458BFE29" w14:textId="77777777" w:rsidR="00C920B0" w:rsidRPr="002F30C7" w:rsidRDefault="00C920B0" w:rsidP="00C920B0">
      <w:pPr>
        <w:ind w:firstLine="851"/>
        <w:jc w:val="both"/>
        <w:rPr>
          <w:sz w:val="24"/>
          <w:szCs w:val="24"/>
        </w:rPr>
      </w:pPr>
    </w:p>
    <w:p w14:paraId="26A246D5" w14:textId="77777777" w:rsidR="00C920B0" w:rsidRPr="002F30C7" w:rsidRDefault="00C920B0" w:rsidP="00C920B0">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3A842E59" w14:textId="77777777" w:rsidR="00C920B0" w:rsidRPr="002F30C7" w:rsidRDefault="00C920B0" w:rsidP="00C920B0">
      <w:pPr>
        <w:ind w:firstLine="851"/>
        <w:jc w:val="both"/>
        <w:rPr>
          <w:sz w:val="24"/>
          <w:szCs w:val="24"/>
        </w:rPr>
      </w:pPr>
    </w:p>
    <w:p w14:paraId="7BF2E56B" w14:textId="77777777" w:rsidR="00C920B0" w:rsidRPr="002F30C7" w:rsidRDefault="00C920B0" w:rsidP="00C920B0">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305838F3" w14:textId="77777777" w:rsidR="00C920B0" w:rsidRPr="002F30C7" w:rsidRDefault="00C920B0" w:rsidP="00C920B0">
      <w:pPr>
        <w:ind w:firstLine="851"/>
        <w:jc w:val="both"/>
        <w:rPr>
          <w:sz w:val="24"/>
          <w:szCs w:val="24"/>
        </w:rPr>
      </w:pPr>
    </w:p>
    <w:tbl>
      <w:tblPr>
        <w:tblW w:w="5000" w:type="pct"/>
        <w:tblLook w:val="0000" w:firstRow="0" w:lastRow="0" w:firstColumn="0" w:lastColumn="0" w:noHBand="0" w:noVBand="0"/>
      </w:tblPr>
      <w:tblGrid>
        <w:gridCol w:w="10137"/>
      </w:tblGrid>
      <w:tr w:rsidR="00C920B0" w:rsidRPr="002F30C7" w14:paraId="2B06F86F"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8D9E84" w14:textId="77777777" w:rsidR="00C920B0" w:rsidRPr="002F30C7" w:rsidRDefault="00C920B0" w:rsidP="00452423">
            <w:pPr>
              <w:ind w:firstLine="851"/>
              <w:jc w:val="both"/>
              <w:rPr>
                <w:sz w:val="24"/>
                <w:szCs w:val="24"/>
              </w:rPr>
            </w:pPr>
            <w:r w:rsidRPr="002F30C7">
              <w:rPr>
                <w:b/>
                <w:sz w:val="24"/>
                <w:szCs w:val="24"/>
              </w:rPr>
              <w:t>CLÁUSULA 12. - DAS MEDIDAS ANTICORRUPÇÃO</w:t>
            </w:r>
          </w:p>
        </w:tc>
      </w:tr>
    </w:tbl>
    <w:p w14:paraId="457582EE" w14:textId="77777777" w:rsidR="00C920B0" w:rsidRPr="002F30C7" w:rsidRDefault="00C920B0" w:rsidP="00C920B0">
      <w:pPr>
        <w:rPr>
          <w:b/>
          <w:sz w:val="24"/>
          <w:szCs w:val="24"/>
        </w:rPr>
      </w:pPr>
    </w:p>
    <w:p w14:paraId="482CBEAD" w14:textId="77777777" w:rsidR="00C920B0" w:rsidRPr="002F30C7" w:rsidRDefault="00C920B0" w:rsidP="00C920B0">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w:t>
      </w:r>
      <w:proofErr w:type="gramStart"/>
      <w:r w:rsidRPr="002F30C7">
        <w:rPr>
          <w:sz w:val="24"/>
          <w:szCs w:val="24"/>
          <w:shd w:val="clear" w:color="auto" w:fill="FFFFFF"/>
        </w:rPr>
        <w:t>oferecer,</w:t>
      </w:r>
      <w:proofErr w:type="gramEnd"/>
      <w:r w:rsidRPr="002F30C7">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79BC0FF" w14:textId="77777777" w:rsidR="00C920B0" w:rsidRPr="002F30C7" w:rsidRDefault="00C920B0" w:rsidP="00C920B0">
      <w:pPr>
        <w:jc w:val="both"/>
        <w:rPr>
          <w:sz w:val="24"/>
          <w:szCs w:val="24"/>
        </w:rPr>
      </w:pPr>
    </w:p>
    <w:tbl>
      <w:tblPr>
        <w:tblW w:w="5000" w:type="pct"/>
        <w:tblLook w:val="0000" w:firstRow="0" w:lastRow="0" w:firstColumn="0" w:lastColumn="0" w:noHBand="0" w:noVBand="0"/>
      </w:tblPr>
      <w:tblGrid>
        <w:gridCol w:w="10137"/>
      </w:tblGrid>
      <w:tr w:rsidR="00C920B0" w:rsidRPr="002F30C7" w14:paraId="39ADAC45" w14:textId="77777777" w:rsidTr="0045242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47E1C9" w14:textId="77777777" w:rsidR="00C920B0" w:rsidRPr="002F30C7" w:rsidRDefault="00C920B0" w:rsidP="00452423">
            <w:pPr>
              <w:ind w:firstLine="851"/>
              <w:jc w:val="both"/>
              <w:rPr>
                <w:sz w:val="24"/>
                <w:szCs w:val="24"/>
              </w:rPr>
            </w:pPr>
            <w:r w:rsidRPr="002F30C7">
              <w:rPr>
                <w:b/>
                <w:sz w:val="24"/>
                <w:szCs w:val="24"/>
              </w:rPr>
              <w:t>CLÁUSULA 13. - DAS DISPOSIÇÕES FINAIS</w:t>
            </w:r>
          </w:p>
        </w:tc>
      </w:tr>
    </w:tbl>
    <w:p w14:paraId="56B69B25" w14:textId="77777777" w:rsidR="00C920B0" w:rsidRPr="002F30C7" w:rsidRDefault="00C920B0" w:rsidP="00C920B0">
      <w:pPr>
        <w:ind w:firstLine="851"/>
        <w:jc w:val="both"/>
        <w:rPr>
          <w:b/>
          <w:sz w:val="24"/>
          <w:szCs w:val="24"/>
        </w:rPr>
      </w:pPr>
    </w:p>
    <w:p w14:paraId="366AD09B" w14:textId="77777777" w:rsidR="00C920B0" w:rsidRPr="002F30C7" w:rsidRDefault="00C920B0" w:rsidP="00C920B0">
      <w:pPr>
        <w:ind w:firstLine="851"/>
        <w:jc w:val="both"/>
        <w:rPr>
          <w:sz w:val="24"/>
          <w:szCs w:val="24"/>
        </w:rPr>
      </w:pPr>
      <w:r w:rsidRPr="002F30C7">
        <w:rPr>
          <w:b/>
          <w:sz w:val="24"/>
          <w:szCs w:val="24"/>
        </w:rPr>
        <w:lastRenderedPageBreak/>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AD18EF2" w14:textId="77777777" w:rsidR="00C920B0" w:rsidRPr="002F30C7" w:rsidRDefault="00C920B0" w:rsidP="00C920B0">
      <w:pPr>
        <w:ind w:firstLine="851"/>
        <w:jc w:val="both"/>
        <w:rPr>
          <w:sz w:val="24"/>
          <w:szCs w:val="24"/>
        </w:rPr>
      </w:pPr>
    </w:p>
    <w:p w14:paraId="14659C14" w14:textId="77777777" w:rsidR="00C920B0" w:rsidRPr="002F30C7" w:rsidRDefault="00C920B0" w:rsidP="00C920B0">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19216DA8" w14:textId="77777777" w:rsidR="00C920B0" w:rsidRPr="002F30C7" w:rsidRDefault="00C920B0" w:rsidP="00C920B0">
      <w:pPr>
        <w:keepLines/>
        <w:ind w:firstLine="851"/>
        <w:jc w:val="both"/>
        <w:rPr>
          <w:b/>
          <w:sz w:val="24"/>
          <w:szCs w:val="24"/>
        </w:rPr>
      </w:pPr>
    </w:p>
    <w:p w14:paraId="327876F6" w14:textId="77777777" w:rsidR="00C920B0" w:rsidRPr="002F30C7" w:rsidRDefault="00C920B0" w:rsidP="00C920B0">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5278864B" w14:textId="77777777" w:rsidR="00C920B0" w:rsidRPr="002F30C7" w:rsidRDefault="00C920B0" w:rsidP="00C920B0">
      <w:pPr>
        <w:keepLines/>
        <w:ind w:firstLine="851"/>
        <w:jc w:val="both"/>
        <w:rPr>
          <w:sz w:val="24"/>
          <w:szCs w:val="24"/>
        </w:rPr>
      </w:pPr>
    </w:p>
    <w:p w14:paraId="74C4DDA9" w14:textId="77777777" w:rsidR="00C920B0" w:rsidRPr="002F30C7" w:rsidRDefault="00C920B0" w:rsidP="00C920B0">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3F78843F" w14:textId="77777777" w:rsidR="00C920B0" w:rsidRPr="002F30C7" w:rsidRDefault="00C920B0" w:rsidP="00C920B0">
      <w:pPr>
        <w:keepLines/>
        <w:ind w:firstLine="851"/>
        <w:jc w:val="both"/>
        <w:rPr>
          <w:sz w:val="24"/>
          <w:szCs w:val="24"/>
        </w:rPr>
      </w:pPr>
    </w:p>
    <w:p w14:paraId="0D763570" w14:textId="77777777" w:rsidR="00C920B0" w:rsidRPr="002F30C7" w:rsidRDefault="00C920B0" w:rsidP="00C920B0">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0AECC748" w14:textId="77777777" w:rsidR="00C920B0" w:rsidRPr="002F30C7" w:rsidRDefault="00C920B0" w:rsidP="00C920B0">
      <w:pPr>
        <w:keepLines/>
        <w:jc w:val="both"/>
        <w:rPr>
          <w:b/>
          <w:sz w:val="24"/>
          <w:szCs w:val="24"/>
        </w:rPr>
      </w:pPr>
    </w:p>
    <w:p w14:paraId="38A5D479" w14:textId="77777777" w:rsidR="00C920B0" w:rsidRPr="002F30C7" w:rsidRDefault="00C920B0" w:rsidP="00C920B0">
      <w:pPr>
        <w:ind w:firstLine="851"/>
        <w:jc w:val="both"/>
        <w:rPr>
          <w:sz w:val="24"/>
          <w:szCs w:val="24"/>
        </w:rPr>
      </w:pPr>
      <w:r w:rsidRPr="002F30C7">
        <w:rPr>
          <w:b/>
          <w:sz w:val="24"/>
          <w:szCs w:val="24"/>
        </w:rPr>
        <w:t xml:space="preserve">13.6. </w:t>
      </w:r>
      <w:r w:rsidRPr="002F30C7">
        <w:rPr>
          <w:sz w:val="24"/>
          <w:szCs w:val="24"/>
        </w:rPr>
        <w:t>É vedada a subcontratação.</w:t>
      </w:r>
    </w:p>
    <w:p w14:paraId="4CD4EC17" w14:textId="77777777" w:rsidR="00C920B0" w:rsidRPr="002F30C7" w:rsidRDefault="00C920B0" w:rsidP="00C920B0">
      <w:pPr>
        <w:ind w:firstLine="851"/>
        <w:jc w:val="both"/>
        <w:rPr>
          <w:b/>
          <w:sz w:val="24"/>
          <w:szCs w:val="24"/>
        </w:rPr>
      </w:pPr>
    </w:p>
    <w:p w14:paraId="1F7208CC" w14:textId="77777777" w:rsidR="00C920B0" w:rsidRPr="002F30C7" w:rsidRDefault="00C920B0" w:rsidP="00C920B0">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entrega do objeto</w:t>
      </w:r>
      <w:r w:rsidRPr="002F30C7">
        <w:rPr>
          <w:sz w:val="24"/>
          <w:szCs w:val="24"/>
        </w:rPr>
        <w:t xml:space="preserve"> contratado.</w:t>
      </w:r>
    </w:p>
    <w:p w14:paraId="74C836CC" w14:textId="77777777" w:rsidR="00C920B0" w:rsidRPr="002F30C7" w:rsidRDefault="00C920B0" w:rsidP="00C920B0">
      <w:pPr>
        <w:keepLines/>
        <w:jc w:val="both"/>
        <w:rPr>
          <w:b/>
          <w:sz w:val="24"/>
          <w:szCs w:val="24"/>
        </w:rPr>
      </w:pPr>
    </w:p>
    <w:p w14:paraId="3FEB3542" w14:textId="77777777" w:rsidR="00C920B0" w:rsidRPr="002F30C7" w:rsidRDefault="00C920B0" w:rsidP="00C920B0">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3D66F646" w14:textId="77777777" w:rsidR="00C920B0" w:rsidRPr="002F30C7" w:rsidRDefault="00C920B0" w:rsidP="00C920B0">
      <w:pPr>
        <w:keepLines/>
        <w:ind w:firstLine="851"/>
        <w:jc w:val="both"/>
        <w:rPr>
          <w:sz w:val="24"/>
          <w:szCs w:val="24"/>
        </w:rPr>
      </w:pPr>
    </w:p>
    <w:p w14:paraId="3202B858" w14:textId="77777777" w:rsidR="00C920B0" w:rsidRPr="002F30C7" w:rsidRDefault="00C920B0" w:rsidP="00C920B0">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D66C470" w14:textId="77777777" w:rsidR="00C920B0" w:rsidRPr="002F30C7" w:rsidRDefault="00C920B0" w:rsidP="00C920B0">
      <w:pPr>
        <w:ind w:firstLine="851"/>
        <w:jc w:val="both"/>
        <w:rPr>
          <w:sz w:val="24"/>
          <w:szCs w:val="24"/>
        </w:rPr>
      </w:pPr>
    </w:p>
    <w:p w14:paraId="5A8AC691" w14:textId="77777777" w:rsidR="00C920B0" w:rsidRPr="002F30C7" w:rsidRDefault="00C920B0" w:rsidP="00C920B0">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18F08644" w14:textId="77777777" w:rsidR="00C920B0" w:rsidRPr="002F30C7" w:rsidRDefault="00C920B0" w:rsidP="00C920B0">
      <w:pPr>
        <w:ind w:firstLine="851"/>
        <w:jc w:val="both"/>
        <w:rPr>
          <w:sz w:val="24"/>
          <w:szCs w:val="24"/>
        </w:rPr>
      </w:pPr>
    </w:p>
    <w:p w14:paraId="5E5B8D28" w14:textId="77777777" w:rsidR="00C920B0" w:rsidRPr="002F30C7" w:rsidRDefault="00C920B0" w:rsidP="00C920B0">
      <w:pPr>
        <w:ind w:firstLine="851"/>
        <w:jc w:val="both"/>
        <w:rPr>
          <w:sz w:val="24"/>
          <w:szCs w:val="24"/>
        </w:rPr>
      </w:pPr>
      <w:r w:rsidRPr="002F30C7">
        <w:rPr>
          <w:sz w:val="24"/>
          <w:szCs w:val="24"/>
        </w:rPr>
        <w:t>Piracicaba</w:t>
      </w:r>
      <w:proofErr w:type="gramStart"/>
      <w:r w:rsidRPr="002F30C7">
        <w:rPr>
          <w:sz w:val="24"/>
          <w:szCs w:val="24"/>
        </w:rPr>
        <w:t>,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w:t>
      </w:r>
      <w:proofErr w:type="gramStart"/>
      <w:r w:rsidRPr="002F30C7">
        <w:rPr>
          <w:sz w:val="24"/>
          <w:szCs w:val="24"/>
        </w:rPr>
        <w:t>de</w:t>
      </w:r>
      <w:proofErr w:type="gramEnd"/>
      <w:r w:rsidRPr="002F30C7">
        <w:rPr>
          <w:sz w:val="24"/>
          <w:szCs w:val="24"/>
        </w:rPr>
        <w:t xml:space="preserve"> </w:t>
      </w:r>
      <w:r>
        <w:rPr>
          <w:sz w:val="24"/>
          <w:szCs w:val="24"/>
        </w:rPr>
        <w:t>2026</w:t>
      </w:r>
      <w:r w:rsidRPr="002F30C7">
        <w:rPr>
          <w:sz w:val="24"/>
          <w:szCs w:val="24"/>
        </w:rPr>
        <w:t>.</w:t>
      </w:r>
    </w:p>
    <w:p w14:paraId="7943290B" w14:textId="77777777" w:rsidR="00C920B0" w:rsidRPr="002F30C7" w:rsidRDefault="00C920B0" w:rsidP="00C920B0">
      <w:pPr>
        <w:jc w:val="both"/>
        <w:rPr>
          <w:sz w:val="24"/>
          <w:szCs w:val="24"/>
        </w:rPr>
      </w:pPr>
    </w:p>
    <w:tbl>
      <w:tblPr>
        <w:tblW w:w="5000" w:type="pct"/>
        <w:tblLook w:val="0000" w:firstRow="0" w:lastRow="0" w:firstColumn="0" w:lastColumn="0" w:noHBand="0" w:noVBand="0"/>
      </w:tblPr>
      <w:tblGrid>
        <w:gridCol w:w="4905"/>
        <w:gridCol w:w="328"/>
        <w:gridCol w:w="4904"/>
      </w:tblGrid>
      <w:tr w:rsidR="00C920B0" w:rsidRPr="002F30C7" w14:paraId="7F8D6813" w14:textId="77777777" w:rsidTr="00452423">
        <w:tc>
          <w:tcPr>
            <w:tcW w:w="2419" w:type="pct"/>
            <w:tcBorders>
              <w:top w:val="single" w:sz="4" w:space="0" w:color="000000"/>
              <w:left w:val="single" w:sz="4" w:space="0" w:color="000000"/>
              <w:bottom w:val="single" w:sz="4" w:space="0" w:color="000000"/>
            </w:tcBorders>
            <w:shd w:val="clear" w:color="auto" w:fill="auto"/>
          </w:tcPr>
          <w:p w14:paraId="208A9252" w14:textId="77777777" w:rsidR="00C920B0" w:rsidRPr="002F30C7" w:rsidRDefault="00C920B0" w:rsidP="00452423">
            <w:pPr>
              <w:snapToGrid w:val="0"/>
              <w:jc w:val="center"/>
              <w:rPr>
                <w:b/>
                <w:sz w:val="24"/>
                <w:szCs w:val="24"/>
              </w:rPr>
            </w:pPr>
          </w:p>
          <w:p w14:paraId="7F1C090F" w14:textId="77777777" w:rsidR="00C920B0" w:rsidRPr="002F30C7" w:rsidRDefault="00C920B0" w:rsidP="00452423">
            <w:pPr>
              <w:jc w:val="center"/>
              <w:rPr>
                <w:b/>
                <w:sz w:val="24"/>
                <w:szCs w:val="24"/>
              </w:rPr>
            </w:pPr>
          </w:p>
          <w:p w14:paraId="71948A45" w14:textId="77777777" w:rsidR="00C920B0" w:rsidRPr="002F30C7" w:rsidRDefault="00C920B0" w:rsidP="00452423">
            <w:pPr>
              <w:jc w:val="center"/>
              <w:rPr>
                <w:b/>
                <w:sz w:val="24"/>
                <w:szCs w:val="24"/>
              </w:rPr>
            </w:pPr>
          </w:p>
          <w:p w14:paraId="6A8962CA" w14:textId="77777777" w:rsidR="00C920B0" w:rsidRPr="002F30C7" w:rsidRDefault="00C920B0" w:rsidP="00452423">
            <w:pPr>
              <w:jc w:val="center"/>
              <w:rPr>
                <w:b/>
                <w:sz w:val="24"/>
                <w:szCs w:val="24"/>
              </w:rPr>
            </w:pPr>
          </w:p>
          <w:p w14:paraId="339FC49D" w14:textId="77777777" w:rsidR="00C920B0" w:rsidRPr="002F30C7" w:rsidRDefault="00C920B0" w:rsidP="00452423">
            <w:pPr>
              <w:jc w:val="center"/>
              <w:rPr>
                <w:b/>
                <w:sz w:val="24"/>
                <w:szCs w:val="24"/>
              </w:rPr>
            </w:pPr>
          </w:p>
          <w:p w14:paraId="13467DB9" w14:textId="77777777" w:rsidR="00C920B0" w:rsidRPr="002F30C7" w:rsidRDefault="00C920B0" w:rsidP="00452423">
            <w:pPr>
              <w:rPr>
                <w:b/>
                <w:sz w:val="24"/>
                <w:szCs w:val="24"/>
              </w:rPr>
            </w:pPr>
          </w:p>
          <w:p w14:paraId="1251EF03" w14:textId="77777777" w:rsidR="00C920B0" w:rsidRPr="002F30C7" w:rsidRDefault="00C920B0" w:rsidP="00452423">
            <w:pPr>
              <w:rPr>
                <w:b/>
                <w:sz w:val="24"/>
                <w:szCs w:val="24"/>
              </w:rPr>
            </w:pPr>
          </w:p>
          <w:p w14:paraId="6C4B0088" w14:textId="77777777" w:rsidR="00C920B0" w:rsidRPr="002F30C7" w:rsidRDefault="00C920B0" w:rsidP="00452423">
            <w:pPr>
              <w:jc w:val="center"/>
              <w:rPr>
                <w:sz w:val="24"/>
                <w:szCs w:val="24"/>
              </w:rPr>
            </w:pPr>
            <w:r>
              <w:rPr>
                <w:b/>
                <w:sz w:val="24"/>
                <w:szCs w:val="24"/>
              </w:rPr>
              <w:t>JOSÉ EDVALDO BRITO</w:t>
            </w:r>
          </w:p>
          <w:p w14:paraId="14605553" w14:textId="77777777" w:rsidR="00C920B0" w:rsidRPr="007A2415" w:rsidRDefault="00C920B0" w:rsidP="00452423">
            <w:pPr>
              <w:jc w:val="center"/>
              <w:rPr>
                <w:b/>
                <w:sz w:val="24"/>
                <w:szCs w:val="24"/>
              </w:rPr>
            </w:pPr>
            <w:r w:rsidRPr="002F30C7">
              <w:rPr>
                <w:b/>
                <w:sz w:val="24"/>
                <w:szCs w:val="24"/>
              </w:rPr>
              <w:t xml:space="preserve">Secretário Municipal </w:t>
            </w:r>
            <w:r>
              <w:rPr>
                <w:b/>
                <w:sz w:val="24"/>
                <w:szCs w:val="24"/>
              </w:rPr>
              <w:t xml:space="preserve">de Assistência, Desenvolvimento Social e </w:t>
            </w:r>
            <w:proofErr w:type="gramStart"/>
            <w:r>
              <w:rPr>
                <w:b/>
                <w:sz w:val="24"/>
                <w:szCs w:val="24"/>
              </w:rPr>
              <w:t>Família</w:t>
            </w:r>
            <w:proofErr w:type="gramEnd"/>
          </w:p>
        </w:tc>
        <w:tc>
          <w:tcPr>
            <w:tcW w:w="162" w:type="pct"/>
            <w:tcBorders>
              <w:left w:val="single" w:sz="4" w:space="0" w:color="000000"/>
            </w:tcBorders>
            <w:shd w:val="clear" w:color="auto" w:fill="auto"/>
          </w:tcPr>
          <w:p w14:paraId="4EB604A1" w14:textId="77777777" w:rsidR="00C920B0" w:rsidRPr="002F30C7" w:rsidRDefault="00C920B0" w:rsidP="0045242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7DC6629" w14:textId="77777777" w:rsidR="00C920B0" w:rsidRPr="002F30C7" w:rsidRDefault="00C920B0" w:rsidP="00452423">
            <w:pPr>
              <w:snapToGrid w:val="0"/>
              <w:jc w:val="center"/>
              <w:rPr>
                <w:b/>
                <w:sz w:val="24"/>
                <w:szCs w:val="24"/>
              </w:rPr>
            </w:pPr>
          </w:p>
          <w:p w14:paraId="1D480C49" w14:textId="77777777" w:rsidR="00C920B0" w:rsidRPr="002F30C7" w:rsidRDefault="00C920B0" w:rsidP="00452423">
            <w:pPr>
              <w:jc w:val="center"/>
              <w:rPr>
                <w:b/>
                <w:sz w:val="24"/>
                <w:szCs w:val="24"/>
              </w:rPr>
            </w:pPr>
          </w:p>
          <w:p w14:paraId="700C1ABE" w14:textId="77777777" w:rsidR="00C920B0" w:rsidRPr="002F30C7" w:rsidRDefault="00C920B0" w:rsidP="00452423">
            <w:pPr>
              <w:jc w:val="center"/>
              <w:rPr>
                <w:b/>
                <w:sz w:val="24"/>
                <w:szCs w:val="24"/>
              </w:rPr>
            </w:pPr>
          </w:p>
          <w:p w14:paraId="1B6ADD24" w14:textId="77777777" w:rsidR="00C920B0" w:rsidRPr="002F30C7" w:rsidRDefault="00C920B0" w:rsidP="00452423">
            <w:pPr>
              <w:jc w:val="center"/>
              <w:rPr>
                <w:b/>
                <w:sz w:val="24"/>
                <w:szCs w:val="24"/>
              </w:rPr>
            </w:pPr>
          </w:p>
          <w:p w14:paraId="6DB27A21" w14:textId="77777777" w:rsidR="00C920B0" w:rsidRPr="002F30C7" w:rsidRDefault="00C920B0" w:rsidP="00452423">
            <w:pPr>
              <w:jc w:val="center"/>
              <w:rPr>
                <w:b/>
                <w:sz w:val="24"/>
                <w:szCs w:val="24"/>
              </w:rPr>
            </w:pPr>
          </w:p>
          <w:p w14:paraId="73042BD6" w14:textId="77777777" w:rsidR="00C920B0" w:rsidRPr="002F30C7" w:rsidRDefault="00C920B0" w:rsidP="00452423">
            <w:pPr>
              <w:jc w:val="center"/>
              <w:rPr>
                <w:b/>
                <w:sz w:val="24"/>
                <w:szCs w:val="24"/>
              </w:rPr>
            </w:pPr>
          </w:p>
          <w:p w14:paraId="0212A7A8" w14:textId="77777777" w:rsidR="00C920B0" w:rsidRPr="002F30C7" w:rsidRDefault="00C920B0" w:rsidP="00452423">
            <w:pPr>
              <w:rPr>
                <w:b/>
                <w:sz w:val="24"/>
                <w:szCs w:val="24"/>
              </w:rPr>
            </w:pPr>
          </w:p>
          <w:p w14:paraId="20B695B3" w14:textId="77777777" w:rsidR="00C920B0" w:rsidRPr="002F30C7" w:rsidRDefault="00C920B0" w:rsidP="00452423">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1799BA51" w14:textId="77777777" w:rsidR="00C920B0" w:rsidRPr="002F30C7" w:rsidRDefault="00C920B0" w:rsidP="00452423">
            <w:pPr>
              <w:jc w:val="center"/>
              <w:rPr>
                <w:sz w:val="24"/>
                <w:szCs w:val="24"/>
              </w:rPr>
            </w:pPr>
            <w:r w:rsidRPr="002F30C7">
              <w:rPr>
                <w:b/>
                <w:sz w:val="24"/>
                <w:szCs w:val="24"/>
              </w:rPr>
              <w:t xml:space="preserve">Representante Legal </w:t>
            </w:r>
          </w:p>
        </w:tc>
      </w:tr>
    </w:tbl>
    <w:p w14:paraId="6EDE9903" w14:textId="77777777" w:rsidR="00C920B0" w:rsidRPr="002F30C7" w:rsidRDefault="00C920B0" w:rsidP="00C920B0">
      <w:pPr>
        <w:rPr>
          <w:b/>
          <w:sz w:val="24"/>
          <w:szCs w:val="24"/>
        </w:rPr>
      </w:pPr>
    </w:p>
    <w:p w14:paraId="6CA0E885" w14:textId="77777777" w:rsidR="00C920B0" w:rsidRPr="002F30C7" w:rsidRDefault="00C920B0" w:rsidP="00C920B0">
      <w:pPr>
        <w:jc w:val="both"/>
        <w:rPr>
          <w:sz w:val="24"/>
          <w:szCs w:val="24"/>
        </w:rPr>
      </w:pPr>
      <w:r w:rsidRPr="002F30C7">
        <w:rPr>
          <w:b/>
          <w:sz w:val="24"/>
          <w:szCs w:val="24"/>
          <w:u w:val="single"/>
        </w:rPr>
        <w:t>TESTEMUNHAS:</w:t>
      </w:r>
    </w:p>
    <w:p w14:paraId="74052DD3" w14:textId="77777777" w:rsidR="00C920B0" w:rsidRPr="002F30C7" w:rsidRDefault="00C920B0" w:rsidP="00C920B0">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C920B0" w:rsidRPr="002F30C7" w14:paraId="0A64D253" w14:textId="77777777" w:rsidTr="00452423">
        <w:trPr>
          <w:trHeight w:val="1089"/>
        </w:trPr>
        <w:tc>
          <w:tcPr>
            <w:tcW w:w="2419" w:type="pct"/>
            <w:tcBorders>
              <w:top w:val="single" w:sz="4" w:space="0" w:color="000000"/>
              <w:left w:val="single" w:sz="4" w:space="0" w:color="000000"/>
              <w:bottom w:val="single" w:sz="4" w:space="0" w:color="000000"/>
            </w:tcBorders>
            <w:shd w:val="clear" w:color="auto" w:fill="auto"/>
          </w:tcPr>
          <w:p w14:paraId="05BBED12" w14:textId="77777777" w:rsidR="00C920B0" w:rsidRPr="002F30C7" w:rsidRDefault="00C920B0" w:rsidP="00452423">
            <w:pPr>
              <w:snapToGrid w:val="0"/>
              <w:rPr>
                <w:b/>
                <w:sz w:val="24"/>
                <w:szCs w:val="24"/>
              </w:rPr>
            </w:pPr>
          </w:p>
          <w:p w14:paraId="158270EE" w14:textId="77777777" w:rsidR="00C920B0" w:rsidRPr="002F30C7" w:rsidRDefault="00C920B0" w:rsidP="00452423">
            <w:pPr>
              <w:rPr>
                <w:b/>
                <w:sz w:val="24"/>
                <w:szCs w:val="24"/>
              </w:rPr>
            </w:pPr>
          </w:p>
          <w:p w14:paraId="48332670" w14:textId="77777777" w:rsidR="00C920B0" w:rsidRPr="002F30C7" w:rsidRDefault="00C920B0" w:rsidP="00452423">
            <w:pPr>
              <w:rPr>
                <w:sz w:val="24"/>
                <w:szCs w:val="24"/>
              </w:rPr>
            </w:pPr>
            <w:r w:rsidRPr="002F30C7">
              <w:rPr>
                <w:b/>
                <w:sz w:val="24"/>
                <w:szCs w:val="24"/>
              </w:rPr>
              <w:t>_________________________</w:t>
            </w:r>
          </w:p>
          <w:p w14:paraId="6D567791" w14:textId="77777777" w:rsidR="00C920B0" w:rsidRPr="002F30C7" w:rsidRDefault="00C920B0" w:rsidP="00452423">
            <w:pPr>
              <w:rPr>
                <w:sz w:val="24"/>
                <w:szCs w:val="24"/>
              </w:rPr>
            </w:pPr>
            <w:r w:rsidRPr="002F30C7">
              <w:rPr>
                <w:b/>
                <w:sz w:val="24"/>
                <w:szCs w:val="24"/>
              </w:rPr>
              <w:t>Nome:</w:t>
            </w:r>
          </w:p>
          <w:p w14:paraId="2935F08F" w14:textId="77777777" w:rsidR="00C920B0" w:rsidRPr="007A2415" w:rsidRDefault="00C920B0" w:rsidP="00452423">
            <w:pPr>
              <w:rPr>
                <w:sz w:val="24"/>
                <w:szCs w:val="24"/>
              </w:rPr>
            </w:pPr>
            <w:r w:rsidRPr="002F30C7">
              <w:rPr>
                <w:b/>
                <w:sz w:val="24"/>
                <w:szCs w:val="24"/>
              </w:rPr>
              <w:t>CPF:</w:t>
            </w:r>
          </w:p>
        </w:tc>
        <w:tc>
          <w:tcPr>
            <w:tcW w:w="161" w:type="pct"/>
            <w:tcBorders>
              <w:left w:val="single" w:sz="4" w:space="0" w:color="000000"/>
            </w:tcBorders>
            <w:shd w:val="clear" w:color="auto" w:fill="auto"/>
          </w:tcPr>
          <w:p w14:paraId="155A7398" w14:textId="77777777" w:rsidR="00C920B0" w:rsidRPr="002F30C7" w:rsidRDefault="00C920B0" w:rsidP="0045242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A11594C" w14:textId="77777777" w:rsidR="00C920B0" w:rsidRPr="002F30C7" w:rsidRDefault="00C920B0" w:rsidP="00452423">
            <w:pPr>
              <w:snapToGrid w:val="0"/>
              <w:rPr>
                <w:b/>
                <w:sz w:val="24"/>
                <w:szCs w:val="24"/>
              </w:rPr>
            </w:pPr>
          </w:p>
          <w:p w14:paraId="169B929A" w14:textId="77777777" w:rsidR="00C920B0" w:rsidRPr="002F30C7" w:rsidRDefault="00C920B0" w:rsidP="00452423">
            <w:pPr>
              <w:rPr>
                <w:b/>
                <w:sz w:val="24"/>
                <w:szCs w:val="24"/>
              </w:rPr>
            </w:pPr>
          </w:p>
          <w:p w14:paraId="6953D730" w14:textId="77777777" w:rsidR="00C920B0" w:rsidRPr="002F30C7" w:rsidRDefault="00C920B0" w:rsidP="00452423">
            <w:pPr>
              <w:rPr>
                <w:sz w:val="24"/>
                <w:szCs w:val="24"/>
              </w:rPr>
            </w:pPr>
            <w:r w:rsidRPr="002F30C7">
              <w:rPr>
                <w:b/>
                <w:sz w:val="24"/>
                <w:szCs w:val="24"/>
              </w:rPr>
              <w:t>__________________________</w:t>
            </w:r>
          </w:p>
          <w:p w14:paraId="507343F3" w14:textId="77777777" w:rsidR="00C920B0" w:rsidRPr="002F30C7" w:rsidRDefault="00C920B0" w:rsidP="00452423">
            <w:pPr>
              <w:rPr>
                <w:sz w:val="24"/>
                <w:szCs w:val="24"/>
              </w:rPr>
            </w:pPr>
            <w:r w:rsidRPr="002F30C7">
              <w:rPr>
                <w:b/>
                <w:sz w:val="24"/>
                <w:szCs w:val="24"/>
              </w:rPr>
              <w:t>Nome:</w:t>
            </w:r>
          </w:p>
          <w:p w14:paraId="71029040" w14:textId="77777777" w:rsidR="00C920B0" w:rsidRPr="002F30C7" w:rsidRDefault="00C920B0" w:rsidP="00452423">
            <w:pPr>
              <w:jc w:val="both"/>
              <w:rPr>
                <w:sz w:val="24"/>
                <w:szCs w:val="24"/>
              </w:rPr>
            </w:pPr>
            <w:r w:rsidRPr="002F30C7">
              <w:rPr>
                <w:b/>
                <w:sz w:val="24"/>
                <w:szCs w:val="24"/>
              </w:rPr>
              <w:t>CPF:</w:t>
            </w:r>
          </w:p>
        </w:tc>
      </w:tr>
    </w:tbl>
    <w:p w14:paraId="58E5835B" w14:textId="77777777" w:rsidR="00C920B0" w:rsidRPr="002F30C7" w:rsidRDefault="00C920B0" w:rsidP="00C920B0">
      <w:pPr>
        <w:rPr>
          <w:sz w:val="24"/>
          <w:szCs w:val="24"/>
        </w:rPr>
      </w:pPr>
      <w:bookmarkStart w:id="10" w:name="art1p"/>
      <w:bookmarkStart w:id="11" w:name="art2§1"/>
      <w:bookmarkEnd w:id="10"/>
      <w:bookmarkEnd w:id="11"/>
    </w:p>
    <w:p w14:paraId="78D53F96" w14:textId="77777777" w:rsidR="00ED126A" w:rsidRPr="00487108" w:rsidRDefault="00ED126A" w:rsidP="00C04997">
      <w:pPr>
        <w:tabs>
          <w:tab w:val="left" w:pos="284"/>
        </w:tabs>
        <w:jc w:val="both"/>
        <w:rPr>
          <w:rFonts w:ascii="Arial" w:hAnsi="Arial" w:cs="Arial"/>
        </w:rPr>
      </w:pPr>
    </w:p>
    <w:sectPr w:rsidR="00ED126A" w:rsidRPr="00487108"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487108" w:rsidRDefault="00487108">
      <w:r>
        <w:separator/>
      </w:r>
    </w:p>
  </w:endnote>
  <w:endnote w:type="continuationSeparator" w:id="0">
    <w:p w14:paraId="3C3ECF6C" w14:textId="77777777" w:rsidR="00487108" w:rsidRDefault="00487108">
      <w:r>
        <w:continuationSeparator/>
      </w:r>
    </w:p>
  </w:endnote>
  <w:endnote w:type="continuationNotice" w:id="1">
    <w:p w14:paraId="5EB411FD" w14:textId="77777777" w:rsidR="00487108" w:rsidRDefault="00487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487108" w:rsidRPr="00BB4011" w:rsidRDefault="00487108" w:rsidP="00183407">
    <w:pPr>
      <w:ind w:left="3346"/>
      <w:rPr>
        <w:rFonts w:ascii="Arial" w:hAnsi="Arial" w:cs="Arial"/>
        <w:sz w:val="6"/>
        <w:szCs w:val="6"/>
      </w:rPr>
    </w:pPr>
  </w:p>
  <w:p w14:paraId="66EAFB0F" w14:textId="4F7E93F5" w:rsidR="00487108" w:rsidRPr="00BF6A10" w:rsidRDefault="00487108" w:rsidP="00183407">
    <w:pPr>
      <w:ind w:left="3346"/>
      <w:rPr>
        <w:rFonts w:ascii="Arial" w:hAnsi="Arial" w:cs="Arial"/>
        <w:sz w:val="16"/>
      </w:rPr>
    </w:pPr>
    <w:r w:rsidRPr="00BF6A10">
      <w:rPr>
        <w:rFonts w:ascii="Arial" w:hAnsi="Arial" w:cs="Arial"/>
        <w:sz w:val="16"/>
      </w:rPr>
      <w:t xml:space="preserve">Pregão Eletrônico nº </w:t>
    </w:r>
    <w:r w:rsidR="006E5B11">
      <w:rPr>
        <w:rFonts w:ascii="Arial" w:hAnsi="Arial" w:cs="Arial"/>
        <w:sz w:val="16"/>
      </w:rPr>
      <w:t>15/2026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D32C3">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D32C3">
      <w:rPr>
        <w:rFonts w:ascii="Arial" w:hAnsi="Arial" w:cs="Arial"/>
        <w:b/>
        <w:noProof/>
        <w:sz w:val="16"/>
      </w:rPr>
      <w:t>26</w:t>
    </w:r>
    <w:r w:rsidRPr="003426BF">
      <w:rPr>
        <w:rFonts w:ascii="Arial" w:hAnsi="Arial" w:cs="Arial"/>
        <w:b/>
        <w:sz w:val="16"/>
      </w:rPr>
      <w:fldChar w:fldCharType="end"/>
    </w:r>
  </w:p>
  <w:p w14:paraId="5FAE6968" w14:textId="77777777" w:rsidR="00487108" w:rsidRPr="00BF6A10" w:rsidRDefault="00487108" w:rsidP="00183407">
    <w:pPr>
      <w:ind w:left="3346"/>
      <w:rPr>
        <w:rFonts w:ascii="Arial" w:hAnsi="Arial" w:cs="Arial"/>
        <w:sz w:val="4"/>
        <w:szCs w:val="4"/>
      </w:rPr>
    </w:pPr>
  </w:p>
  <w:p w14:paraId="6CA6F235" w14:textId="5425A810" w:rsidR="00487108" w:rsidRDefault="00487108" w:rsidP="00183407">
    <w:pPr>
      <w:jc w:val="center"/>
    </w:pPr>
    <w:r>
      <w:rPr>
        <w:noProof/>
        <w:lang w:eastAsia="pt-BR"/>
      </w:rPr>
      <w:drawing>
        <wp:inline distT="0" distB="0" distL="0" distR="0" wp14:anchorId="171C8317" wp14:editId="2EB33BE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487108" w:rsidRDefault="00487108">
      <w:r>
        <w:separator/>
      </w:r>
    </w:p>
  </w:footnote>
  <w:footnote w:type="continuationSeparator" w:id="0">
    <w:p w14:paraId="31BE519C" w14:textId="77777777" w:rsidR="00487108" w:rsidRDefault="00487108">
      <w:r>
        <w:continuationSeparator/>
      </w:r>
    </w:p>
  </w:footnote>
  <w:footnote w:type="continuationNotice" w:id="1">
    <w:p w14:paraId="543A7FA0" w14:textId="77777777" w:rsidR="00487108" w:rsidRDefault="004871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487108" w:rsidRPr="00A1795D" w:rsidRDefault="00487108"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487108" w:rsidRPr="00786D96" w:rsidRDefault="00487108"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487108" w:rsidRPr="00786D96" w:rsidRDefault="00487108"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487108" w:rsidRPr="000B6937" w:rsidRDefault="00487108"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FE78FB" w:rsidRPr="00786D96" w:rsidRDefault="00FE78FB"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FE78FB" w:rsidRPr="00786D96" w:rsidRDefault="00FE78FB"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FE78FB" w:rsidRPr="000B6937" w:rsidRDefault="00FE78FB"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39EF52F8"/>
    <w:multiLevelType w:val="hybridMultilevel"/>
    <w:tmpl w:val="94B6B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0F72CEE"/>
    <w:multiLevelType w:val="hybridMultilevel"/>
    <w:tmpl w:val="667E906A"/>
    <w:lvl w:ilvl="0" w:tplc="B2D078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6E4F86"/>
    <w:multiLevelType w:val="hybridMultilevel"/>
    <w:tmpl w:val="1396D0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9"/>
  </w:num>
  <w:num w:numId="24">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32C3"/>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350"/>
    <w:rsid w:val="00256C66"/>
    <w:rsid w:val="002619E4"/>
    <w:rsid w:val="00265A6D"/>
    <w:rsid w:val="00270999"/>
    <w:rsid w:val="00271A36"/>
    <w:rsid w:val="00271CFB"/>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768"/>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689"/>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87108"/>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371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5B11"/>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285"/>
    <w:rsid w:val="00827884"/>
    <w:rsid w:val="00830C26"/>
    <w:rsid w:val="00832C41"/>
    <w:rsid w:val="00842E57"/>
    <w:rsid w:val="00845416"/>
    <w:rsid w:val="00847FF8"/>
    <w:rsid w:val="00854E3C"/>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84"/>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2C2C"/>
    <w:rsid w:val="009E39D0"/>
    <w:rsid w:val="009E4983"/>
    <w:rsid w:val="009E4E66"/>
    <w:rsid w:val="009E5AD1"/>
    <w:rsid w:val="009F02AD"/>
    <w:rsid w:val="009F5531"/>
    <w:rsid w:val="009F6B34"/>
    <w:rsid w:val="00A0185E"/>
    <w:rsid w:val="00A02596"/>
    <w:rsid w:val="00A06561"/>
    <w:rsid w:val="00A06A9A"/>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16"/>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35B4"/>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3DED"/>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20B0"/>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4F92"/>
    <w:rsid w:val="00D45ED7"/>
    <w:rsid w:val="00D47855"/>
    <w:rsid w:val="00D50B7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8A6"/>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8FB"/>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Contedodatabelauser">
    <w:name w:val="Conteúdo da tabela (user)"/>
    <w:basedOn w:val="Normal"/>
    <w:rsid w:val="00BC3DED"/>
    <w:pPr>
      <w:widowControl w:val="0"/>
      <w:suppressLineNumbers/>
      <w:textAlignment w:val="baseline"/>
    </w:pPr>
    <w:rPr>
      <w:rFonts w:eastAsia="SimSun" w:cs="Mangal"/>
      <w:kern w:val="2"/>
      <w:sz w:val="24"/>
      <w:szCs w:val="24"/>
      <w:lang w:bidi="hi-IN"/>
    </w:rPr>
  </w:style>
  <w:style w:type="paragraph" w:customStyle="1" w:styleId="Ttulodetabelauser">
    <w:name w:val="Título de tabela (user)"/>
    <w:basedOn w:val="Contedodatabelauser"/>
    <w:rsid w:val="00BC3DED"/>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Contedodatabelauser">
    <w:name w:val="Conteúdo da tabela (user)"/>
    <w:basedOn w:val="Normal"/>
    <w:rsid w:val="00BC3DED"/>
    <w:pPr>
      <w:widowControl w:val="0"/>
      <w:suppressLineNumbers/>
      <w:textAlignment w:val="baseline"/>
    </w:pPr>
    <w:rPr>
      <w:rFonts w:eastAsia="SimSun" w:cs="Mangal"/>
      <w:kern w:val="2"/>
      <w:sz w:val="24"/>
      <w:szCs w:val="24"/>
      <w:lang w:bidi="hi-IN"/>
    </w:rPr>
  </w:style>
  <w:style w:type="paragraph" w:customStyle="1" w:styleId="Ttulodetabelauser">
    <w:name w:val="Título de tabela (user)"/>
    <w:basedOn w:val="Contedodatabelauser"/>
    <w:rsid w:val="00BC3DED"/>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A500BB43-DFD2-4A59-963D-A64C8180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26</Pages>
  <Words>10350</Words>
  <Characters>55894</Characters>
  <Application>Microsoft Office Word</Application>
  <DocSecurity>0</DocSecurity>
  <Lines>465</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66112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13</cp:revision>
  <cp:lastPrinted>2022-08-03T17:48:00Z</cp:lastPrinted>
  <dcterms:created xsi:type="dcterms:W3CDTF">2025-12-17T10:49:00Z</dcterms:created>
  <dcterms:modified xsi:type="dcterms:W3CDTF">2026-02-04T11:14:00Z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