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F01C322"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F96626">
        <w:rPr>
          <w:b/>
          <w:sz w:val="20"/>
          <w:szCs w:val="20"/>
          <w:lang w:val="pt-BR"/>
        </w:rPr>
        <w:t>132</w:t>
      </w:r>
      <w:r w:rsidRPr="00F526FF">
        <w:rPr>
          <w:b/>
          <w:sz w:val="20"/>
          <w:szCs w:val="20"/>
          <w:lang w:val="pt-BR"/>
        </w:rPr>
        <w:t>/</w:t>
      </w:r>
      <w:r w:rsidR="00F96626">
        <w:rPr>
          <w:b/>
          <w:sz w:val="20"/>
          <w:szCs w:val="20"/>
          <w:lang w:val="pt-BR"/>
        </w:rPr>
        <w:t>2026</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02D3FCF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557EC8">
        <w:rPr>
          <w:b/>
          <w:sz w:val="20"/>
          <w:szCs w:val="20"/>
          <w:lang w:val="pt-BR"/>
        </w:rPr>
        <w:t>73.468/2026</w:t>
      </w:r>
    </w:p>
    <w:p w14:paraId="4DF3BAAE" w14:textId="450B7A76"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852EDA">
        <w:rPr>
          <w:b/>
          <w:sz w:val="20"/>
          <w:szCs w:val="20"/>
          <w:lang w:val="pt-BR"/>
        </w:rPr>
        <w:t>28</w:t>
      </w:r>
      <w:r w:rsidRPr="00F526FF">
        <w:rPr>
          <w:b/>
          <w:sz w:val="20"/>
          <w:szCs w:val="20"/>
          <w:lang w:val="pt-BR"/>
        </w:rPr>
        <w:t>/</w:t>
      </w:r>
      <w:r w:rsidR="00852EDA">
        <w:rPr>
          <w:b/>
          <w:sz w:val="20"/>
          <w:szCs w:val="20"/>
          <w:lang w:val="pt-BR"/>
        </w:rPr>
        <w:t>05</w:t>
      </w:r>
      <w:r w:rsidRPr="00F526FF">
        <w:rPr>
          <w:b/>
          <w:sz w:val="20"/>
          <w:szCs w:val="20"/>
          <w:lang w:val="pt-BR"/>
        </w:rPr>
        <w:t>/</w:t>
      </w:r>
      <w:r w:rsidR="00852EDA">
        <w:rPr>
          <w:b/>
          <w:sz w:val="20"/>
          <w:szCs w:val="20"/>
          <w:lang w:val="pt-BR"/>
        </w:rPr>
        <w:t>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E37A0CE"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852EDA">
        <w:rPr>
          <w:b/>
          <w:sz w:val="20"/>
          <w:szCs w:val="20"/>
          <w:lang w:val="pt-BR"/>
        </w:rPr>
        <w:t>28</w:t>
      </w:r>
      <w:r w:rsidRPr="00F526FF">
        <w:rPr>
          <w:b/>
          <w:sz w:val="20"/>
          <w:szCs w:val="20"/>
          <w:lang w:val="pt-BR"/>
        </w:rPr>
        <w:t>/</w:t>
      </w:r>
      <w:r w:rsidR="00852EDA">
        <w:rPr>
          <w:b/>
          <w:sz w:val="20"/>
          <w:szCs w:val="20"/>
          <w:lang w:val="pt-BR"/>
        </w:rPr>
        <w:t>05</w:t>
      </w:r>
      <w:r w:rsidRPr="00F526FF">
        <w:rPr>
          <w:b/>
          <w:sz w:val="20"/>
          <w:szCs w:val="20"/>
          <w:lang w:val="pt-BR"/>
        </w:rPr>
        <w:t>/</w:t>
      </w:r>
      <w:r w:rsidR="00852EDA">
        <w:rPr>
          <w:b/>
          <w:sz w:val="20"/>
          <w:szCs w:val="20"/>
          <w:lang w:val="pt-BR"/>
        </w:rPr>
        <w:t>2026</w:t>
      </w:r>
      <w:bookmarkStart w:id="0" w:name="_GoBack"/>
      <w:bookmarkEnd w:id="0"/>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617A42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557EC8" w:rsidRPr="00557EC8">
        <w:rPr>
          <w:rFonts w:ascii="Arial" w:hAnsi="Arial" w:cs="Arial"/>
          <w:b/>
        </w:rPr>
        <w:t>Aquisição de motosserras à gasolina.</w:t>
      </w:r>
    </w:p>
    <w:p w14:paraId="4DD8D191" w14:textId="6D742E89"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557EC8" w:rsidRPr="00557EC8">
        <w:rPr>
          <w:rFonts w:ascii="Arial" w:hAnsi="Arial" w:cs="Arial"/>
          <w:b/>
        </w:rPr>
        <w:t>Secretaria Municipal de Educação –</w:t>
      </w:r>
      <w:r w:rsidR="00557EC8">
        <w:rPr>
          <w:rFonts w:ascii="Arial" w:hAnsi="Arial" w:cs="Arial"/>
        </w:rPr>
        <w:t xml:space="preserve"> </w:t>
      </w:r>
      <w:r w:rsidR="00557EC8">
        <w:rPr>
          <w:rFonts w:ascii="Arial" w:hAnsi="Arial" w:cs="Arial"/>
          <w:b/>
        </w:rPr>
        <w:t>Setor de Manutenção Escolar.</w:t>
      </w:r>
    </w:p>
    <w:p w14:paraId="1A2C6B0E" w14:textId="5FDC0415" w:rsidR="00557EC8" w:rsidRDefault="00906BC5" w:rsidP="00C04997">
      <w:pPr>
        <w:numPr>
          <w:ilvl w:val="0"/>
          <w:numId w:val="10"/>
        </w:numPr>
        <w:tabs>
          <w:tab w:val="left" w:pos="284"/>
        </w:tabs>
        <w:jc w:val="both"/>
        <w:rPr>
          <w:rFonts w:ascii="Arial" w:hAnsi="Arial" w:cs="Arial"/>
        </w:rPr>
      </w:pPr>
      <w:r w:rsidRPr="00557EC8">
        <w:rPr>
          <w:rFonts w:ascii="Arial" w:hAnsi="Arial" w:cs="Arial"/>
        </w:rPr>
        <w:t xml:space="preserve">Fonte de </w:t>
      </w:r>
      <w:r w:rsidR="00A179DD" w:rsidRPr="00557EC8">
        <w:rPr>
          <w:rFonts w:ascii="Arial" w:hAnsi="Arial" w:cs="Arial"/>
        </w:rPr>
        <w:t>r</w:t>
      </w:r>
      <w:r w:rsidRPr="00557EC8">
        <w:rPr>
          <w:rFonts w:ascii="Arial" w:hAnsi="Arial" w:cs="Arial"/>
        </w:rPr>
        <w:t>ecursos:</w:t>
      </w:r>
      <w:r w:rsidR="00557EC8" w:rsidRPr="00557EC8">
        <w:rPr>
          <w:rFonts w:ascii="Arial" w:hAnsi="Arial" w:cs="Arial"/>
        </w:rPr>
        <w:t xml:space="preserve"> </w:t>
      </w:r>
      <w:r w:rsidR="00557EC8">
        <w:rPr>
          <w:rFonts w:ascii="Arial" w:hAnsi="Arial" w:cs="Arial"/>
        </w:rPr>
        <w:t>Tesouro – Dotação orçamentária:</w:t>
      </w:r>
    </w:p>
    <w:p w14:paraId="107E316F" w14:textId="77777777" w:rsidR="00557EC8" w:rsidRPr="00557EC8" w:rsidRDefault="00557EC8" w:rsidP="00557EC8">
      <w:pPr>
        <w:pStyle w:val="PargrafodaLista"/>
        <w:spacing w:after="0" w:line="240" w:lineRule="auto"/>
        <w:ind w:left="0" w:firstLine="284"/>
        <w:jc w:val="both"/>
        <w:rPr>
          <w:rFonts w:ascii="Arial" w:hAnsi="Arial" w:cs="Arial"/>
          <w:sz w:val="20"/>
          <w:u w:val="single"/>
        </w:rPr>
      </w:pPr>
      <w:r w:rsidRPr="00557EC8">
        <w:rPr>
          <w:rFonts w:ascii="Arial" w:hAnsi="Arial" w:cs="Arial"/>
          <w:sz w:val="20"/>
          <w:u w:val="single"/>
        </w:rPr>
        <w:t>07011 – 12.365.0004.2022.0000 – 0101021000</w:t>
      </w:r>
    </w:p>
    <w:p w14:paraId="510249F4" w14:textId="543B38C1" w:rsidR="00557EC8" w:rsidRPr="00557EC8" w:rsidRDefault="00557EC8" w:rsidP="00557EC8">
      <w:pPr>
        <w:pStyle w:val="PargrafodaLista"/>
        <w:tabs>
          <w:tab w:val="left" w:pos="284"/>
        </w:tabs>
        <w:spacing w:after="0" w:line="240" w:lineRule="auto"/>
        <w:ind w:left="0" w:firstLine="284"/>
        <w:jc w:val="both"/>
        <w:rPr>
          <w:rFonts w:ascii="Arial" w:hAnsi="Arial" w:cs="Arial"/>
          <w:sz w:val="20"/>
        </w:rPr>
      </w:pPr>
      <w:r w:rsidRPr="00557EC8">
        <w:rPr>
          <w:rFonts w:ascii="Arial" w:hAnsi="Arial" w:cs="Arial"/>
          <w:sz w:val="20"/>
          <w:u w:val="single"/>
        </w:rPr>
        <w:t>07012 – 12.361.0004.2024.0000 – 0101022000</w:t>
      </w:r>
    </w:p>
    <w:p w14:paraId="3BE35796" w14:textId="43A57E0A" w:rsidR="00B039A0" w:rsidRPr="00557EC8" w:rsidRDefault="00906BC5" w:rsidP="00C04997">
      <w:pPr>
        <w:numPr>
          <w:ilvl w:val="0"/>
          <w:numId w:val="10"/>
        </w:numPr>
        <w:tabs>
          <w:tab w:val="left" w:pos="284"/>
        </w:tabs>
        <w:jc w:val="both"/>
        <w:rPr>
          <w:rFonts w:ascii="Arial" w:hAnsi="Arial" w:cs="Arial"/>
          <w:b/>
        </w:rPr>
      </w:pPr>
      <w:r w:rsidRPr="00557EC8">
        <w:rPr>
          <w:rFonts w:ascii="Arial" w:hAnsi="Arial" w:cs="Arial"/>
        </w:rPr>
        <w:t xml:space="preserve">Valor estimado da contratação: </w:t>
      </w:r>
      <w:r w:rsidR="00C36B7E" w:rsidRPr="00557EC8">
        <w:rPr>
          <w:rFonts w:ascii="Arial" w:hAnsi="Arial" w:cs="Arial"/>
          <w:b/>
        </w:rPr>
        <w:t>R$</w:t>
      </w:r>
      <w:r w:rsidR="00313619" w:rsidRPr="00557EC8">
        <w:rPr>
          <w:rFonts w:ascii="Arial" w:hAnsi="Arial" w:cs="Arial"/>
          <w:b/>
        </w:rPr>
        <w:t xml:space="preserve"> </w:t>
      </w:r>
      <w:r w:rsidR="00557EC8" w:rsidRPr="00557EC8">
        <w:rPr>
          <w:rFonts w:ascii="Arial" w:hAnsi="Arial" w:cs="Arial"/>
          <w:b/>
        </w:rPr>
        <w:t>11.194,49 (onze mil, cento e noventa e quatro reais e quarenta e nove centavos</w:t>
      </w:r>
      <w:r w:rsidR="004928A5" w:rsidRPr="00557EC8">
        <w:rPr>
          <w:rFonts w:ascii="Arial" w:hAnsi="Arial" w:cs="Arial"/>
          <w:b/>
        </w:rPr>
        <w:t>)</w:t>
      </w:r>
      <w:r w:rsidR="00DC7B29" w:rsidRPr="00557EC8">
        <w:rPr>
          <w:rFonts w:ascii="Arial" w:hAnsi="Arial" w:cs="Arial"/>
          <w:b/>
        </w:rPr>
        <w:t>.</w:t>
      </w:r>
    </w:p>
    <w:p w14:paraId="1BA3F747" w14:textId="32ADB42B"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42F9B58C" w:rsidR="00906BC5" w:rsidRPr="001A0DF7"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0B68FEF" w14:textId="08A4F100" w:rsidR="001A0DF7" w:rsidRPr="00F526FF" w:rsidRDefault="001A0DF7" w:rsidP="00C04997">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557EC8">
        <w:rPr>
          <w:rFonts w:ascii="Arial" w:hAnsi="Arial" w:cs="Arial"/>
        </w:rPr>
        <w:t>Aberto</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6C64C08A" w:rsidR="00B039A0" w:rsidRPr="00F96626"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703B724E" w14:textId="77777777" w:rsidR="00F96626" w:rsidRPr="00F526FF" w:rsidRDefault="00F96626" w:rsidP="00F96626">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557EC8"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9E29270" w:rsidR="00557EC8" w:rsidRPr="00557EC8" w:rsidRDefault="00557EC8" w:rsidP="00C04997">
            <w:pPr>
              <w:tabs>
                <w:tab w:val="left" w:pos="284"/>
              </w:tabs>
              <w:jc w:val="center"/>
              <w:rPr>
                <w:rFonts w:ascii="Arial" w:hAnsi="Arial" w:cs="Arial"/>
                <w:b/>
              </w:rPr>
            </w:pPr>
            <w:r w:rsidRPr="00557EC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5D77F890" w:rsidR="00557EC8" w:rsidRPr="00F526FF" w:rsidRDefault="00557EC8" w:rsidP="00C04997">
            <w:pPr>
              <w:pStyle w:val="Contedodatabela"/>
              <w:tabs>
                <w:tab w:val="left" w:pos="284"/>
              </w:tabs>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F2A3AB6" w14:textId="3122D9B7" w:rsidR="00557EC8" w:rsidRPr="00F526FF" w:rsidRDefault="00557EC8" w:rsidP="00C04997">
            <w:pPr>
              <w:pStyle w:val="Contedodatabela"/>
              <w:tabs>
                <w:tab w:val="left" w:pos="284"/>
              </w:tabs>
              <w:jc w:val="center"/>
              <w:rPr>
                <w:rFonts w:ascii="Arial" w:hAnsi="Arial" w:cs="Arial"/>
              </w:rPr>
            </w:pPr>
            <w:r>
              <w:rPr>
                <w:rFonts w:ascii="Arial" w:hAnsi="Arial" w:cs="Arial"/>
                <w:color w:val="000000"/>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107128E" w:rsidR="00557EC8" w:rsidRPr="00F526FF" w:rsidRDefault="00557EC8" w:rsidP="00C04997">
            <w:pPr>
              <w:pStyle w:val="Contedodatabela"/>
              <w:tabs>
                <w:tab w:val="left" w:pos="284"/>
              </w:tabs>
              <w:rPr>
                <w:rFonts w:ascii="Arial" w:hAnsi="Arial" w:cs="Arial"/>
              </w:rPr>
            </w:pPr>
            <w:r>
              <w:rPr>
                <w:rFonts w:ascii="Arial" w:hAnsi="Arial" w:cs="Arial"/>
              </w:rPr>
              <w:t>Motosserra à gasolina</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557EC8"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4AD0DD69" w14:textId="77777777" w:rsidR="00557EC8" w:rsidRDefault="00557EC8" w:rsidP="00557EC8">
      <w:pPr>
        <w:ind w:firstLine="284"/>
        <w:jc w:val="both"/>
        <w:rPr>
          <w:rFonts w:ascii="Arial" w:hAnsi="Arial" w:cs="Arial"/>
          <w:bCs/>
        </w:rPr>
      </w:pPr>
      <w:r>
        <w:rPr>
          <w:rFonts w:ascii="Arial" w:hAnsi="Arial" w:cs="Arial"/>
          <w:b/>
        </w:rPr>
        <w:t xml:space="preserve">Item 01 - </w:t>
      </w:r>
      <w:r>
        <w:rPr>
          <w:rFonts w:ascii="Arial" w:hAnsi="Arial" w:cs="Arial"/>
          <w:bCs/>
        </w:rPr>
        <w:t xml:space="preserve">Motosserra a gasolina, equipada com motor monocilíndrico de 2 tempos, refrigerado a ar, com cilindrada mínima de 59 cm³ e potência mínima de 3,9 HP. Deve ser fornecida com sabre de 18 a 20 polegadas e corrente com passo de 3/8". Sistema de partida manual retrátil. </w:t>
      </w:r>
    </w:p>
    <w:p w14:paraId="49CAEC8C" w14:textId="77777777" w:rsidR="00557EC8" w:rsidRDefault="00557EC8" w:rsidP="00557EC8">
      <w:pPr>
        <w:jc w:val="both"/>
        <w:rPr>
          <w:rFonts w:ascii="Arial" w:hAnsi="Arial" w:cs="Arial"/>
          <w:bCs/>
        </w:rPr>
      </w:pPr>
      <w:r>
        <w:rPr>
          <w:rFonts w:ascii="Arial" w:hAnsi="Arial" w:cs="Arial"/>
          <w:bCs/>
        </w:rPr>
        <w:t xml:space="preserve">O equipamento deverá acompanhar kit completo para operação e montagem, contendo obrigatoriamente protetor de sabre resistente e ferramentas compatíveis. Deverá ser entregue montado, acompanhado de manual de instruções. </w:t>
      </w:r>
    </w:p>
    <w:p w14:paraId="275F9998" w14:textId="08E183D0" w:rsidR="00557EC8" w:rsidRPr="00557EC8" w:rsidRDefault="00557EC8" w:rsidP="00557EC8">
      <w:pPr>
        <w:tabs>
          <w:tab w:val="left" w:pos="284"/>
        </w:tabs>
        <w:jc w:val="both"/>
        <w:rPr>
          <w:rFonts w:ascii="Arial" w:eastAsia="Arial" w:hAnsi="Arial" w:cs="Arial"/>
          <w:b/>
        </w:rPr>
      </w:pPr>
      <w:r>
        <w:rPr>
          <w:rFonts w:ascii="Arial" w:hAnsi="Arial" w:cs="Arial"/>
          <w:bCs/>
        </w:rPr>
        <w:t>Marcas de Referência: Oleo-Mac GS 650, Husqvarna, Stihl ou equivalente/similar de qualidade igual ou superior.</w:t>
      </w:r>
    </w:p>
    <w:p w14:paraId="2BAE61EE" w14:textId="77777777" w:rsidR="00313619" w:rsidRPr="00F526FF" w:rsidRDefault="00313619" w:rsidP="00C04997">
      <w:pPr>
        <w:tabs>
          <w:tab w:val="left" w:pos="284"/>
        </w:tabs>
        <w:jc w:val="both"/>
        <w:rPr>
          <w:rFonts w:ascii="Arial" w:hAnsi="Arial" w:cs="Arial"/>
          <w:highlight w:val="yellow"/>
        </w:rPr>
      </w:pPr>
    </w:p>
    <w:p w14:paraId="1F9F364C" w14:textId="10DDF5A4" w:rsidR="00906BC5" w:rsidRPr="00F526FF" w:rsidRDefault="00CA1653"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D25E912"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 xml:space="preserve">Os </w:t>
      </w:r>
      <w:r w:rsidR="00CA1653">
        <w:rPr>
          <w:rFonts w:ascii="Arial" w:hAnsi="Arial" w:cs="Arial"/>
        </w:rPr>
        <w:t>equipamentos</w:t>
      </w:r>
      <w:r w:rsidRPr="00F526FF">
        <w:rPr>
          <w:rFonts w:ascii="Arial" w:hAnsi="Arial" w:cs="Arial"/>
        </w:rPr>
        <w:t xml:space="preserve"> deverão </w:t>
      </w:r>
      <w:r w:rsidRPr="00CA1653">
        <w:rPr>
          <w:rFonts w:ascii="Arial" w:hAnsi="Arial" w:cs="Arial"/>
        </w:rPr>
        <w:t xml:space="preserve">ser </w:t>
      </w:r>
      <w:r w:rsidR="00CA1653" w:rsidRPr="00CA1653">
        <w:rPr>
          <w:rFonts w:ascii="Arial" w:hAnsi="Arial" w:cs="Arial"/>
          <w:kern w:val="0"/>
          <w:lang w:eastAsia="pt-BR"/>
        </w:rPr>
        <w:t>entregues em embalagens individuais adequadas, originais e lacradas, que garantam sua integridade e conservação até o momento do uso</w:t>
      </w:r>
      <w:r w:rsidRPr="00CA1653">
        <w:rPr>
          <w:rFonts w:ascii="Arial" w:hAnsi="Arial" w:cs="Arial"/>
        </w:rPr>
        <w:t>.</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583A423D" w:rsidR="00906BC5" w:rsidRPr="00F526FF" w:rsidRDefault="00CA1653"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32C5791"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CA1653">
        <w:rPr>
          <w:rFonts w:ascii="Arial" w:hAnsi="Arial" w:cs="Arial"/>
          <w:lang w:eastAsia="pt-BR"/>
        </w:rPr>
        <w:t>20</w:t>
      </w:r>
      <w:r w:rsidRPr="00F526FF">
        <w:rPr>
          <w:rFonts w:ascii="Arial" w:hAnsi="Arial" w:cs="Arial"/>
          <w:lang w:eastAsia="pt-BR"/>
        </w:rPr>
        <w:t xml:space="preserve"> (</w:t>
      </w:r>
      <w:r w:rsidR="00CA1653">
        <w:rPr>
          <w:rFonts w:ascii="Arial" w:hAnsi="Arial" w:cs="Arial"/>
          <w:lang w:eastAsia="pt-BR"/>
        </w:rPr>
        <w:t>vinte</w:t>
      </w:r>
      <w:r w:rsidRPr="00F526FF">
        <w:rPr>
          <w:rFonts w:ascii="Arial" w:hAnsi="Arial" w:cs="Arial"/>
          <w:lang w:eastAsia="pt-BR"/>
        </w:rPr>
        <w:t>) dias</w:t>
      </w:r>
      <w:r w:rsidR="003F1C6E">
        <w:rPr>
          <w:rFonts w:ascii="Arial" w:hAnsi="Arial" w:cs="Arial"/>
          <w:lang w:eastAsia="pt-BR"/>
        </w:rPr>
        <w:t xml:space="preserve"> corridos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BFE3C22"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7355B293" w14:textId="77777777" w:rsidR="00F96626" w:rsidRDefault="00F96626" w:rsidP="00F96626">
      <w:pPr>
        <w:tabs>
          <w:tab w:val="left" w:pos="284"/>
        </w:tabs>
        <w:jc w:val="both"/>
        <w:rPr>
          <w:rFonts w:ascii="Arial" w:hAnsi="Arial" w:cs="Arial"/>
        </w:rPr>
      </w:pPr>
    </w:p>
    <w:p w14:paraId="31A4B854" w14:textId="174036AD" w:rsidR="00CA1653" w:rsidRPr="00C662AE" w:rsidRDefault="00CA1653" w:rsidP="00CA1653">
      <w:pPr>
        <w:tabs>
          <w:tab w:val="left" w:pos="284"/>
        </w:tabs>
        <w:jc w:val="both"/>
        <w:rPr>
          <w:rFonts w:ascii="Arial" w:hAnsi="Arial" w:cs="Arial"/>
          <w:b/>
        </w:rPr>
      </w:pPr>
      <w:r w:rsidRPr="00C662AE">
        <w:rPr>
          <w:rFonts w:ascii="Arial" w:hAnsi="Arial" w:cs="Arial"/>
          <w:b/>
        </w:rPr>
        <w:t>Secretaria Municipal de Educação –</w:t>
      </w:r>
      <w:r w:rsidRPr="00C662AE">
        <w:rPr>
          <w:rFonts w:ascii="Arial" w:hAnsi="Arial" w:cs="Arial"/>
        </w:rPr>
        <w:t xml:space="preserve"> </w:t>
      </w:r>
      <w:r w:rsidRPr="00C662AE">
        <w:rPr>
          <w:rFonts w:ascii="Arial" w:hAnsi="Arial" w:cs="Arial"/>
          <w:b/>
        </w:rPr>
        <w:t>Setor de Manutenção Escolar</w:t>
      </w:r>
    </w:p>
    <w:p w14:paraId="157E3B41" w14:textId="44825EF5" w:rsidR="00CA1653" w:rsidRDefault="00CA1653" w:rsidP="00CA1653">
      <w:pPr>
        <w:tabs>
          <w:tab w:val="left" w:pos="284"/>
        </w:tabs>
        <w:jc w:val="both"/>
        <w:rPr>
          <w:rFonts w:ascii="Arial" w:hAnsi="Arial" w:cs="Arial"/>
          <w:b/>
          <w:kern w:val="0"/>
          <w:szCs w:val="22"/>
          <w:lang w:eastAsia="pt-BR"/>
        </w:rPr>
      </w:pPr>
      <w:r w:rsidRPr="00C662AE">
        <w:rPr>
          <w:rFonts w:ascii="Arial" w:hAnsi="Arial" w:cs="Arial"/>
          <w:b/>
          <w:kern w:val="0"/>
          <w:lang w:eastAsia="pt-BR"/>
        </w:rPr>
        <w:t>Avenida Conselheiro Costa Pinto, 658 - Bairro Paulista – Piracicaba- SP</w:t>
      </w:r>
      <w:r w:rsidR="00C662AE">
        <w:rPr>
          <w:rFonts w:ascii="LiberationSans" w:hAnsi="LiberationSans" w:cs="LiberationSans"/>
          <w:b/>
          <w:kern w:val="0"/>
          <w:sz w:val="22"/>
          <w:szCs w:val="22"/>
          <w:lang w:eastAsia="pt-BR"/>
        </w:rPr>
        <w:t xml:space="preserve">, </w:t>
      </w:r>
      <w:r w:rsidR="00C662AE" w:rsidRPr="00C662AE">
        <w:rPr>
          <w:rFonts w:ascii="Arial" w:hAnsi="Arial" w:cs="Arial"/>
          <w:b/>
          <w:kern w:val="0"/>
          <w:szCs w:val="22"/>
          <w:lang w:eastAsia="pt-BR"/>
        </w:rPr>
        <w:t>em dias úteis, no horário d</w:t>
      </w:r>
      <w:r w:rsidR="00C662AE">
        <w:rPr>
          <w:rFonts w:ascii="Arial" w:hAnsi="Arial" w:cs="Arial"/>
          <w:b/>
          <w:kern w:val="0"/>
          <w:szCs w:val="22"/>
          <w:lang w:eastAsia="pt-BR"/>
        </w:rPr>
        <w:t>as</w:t>
      </w:r>
      <w:r w:rsidR="00C662AE" w:rsidRPr="00C662AE">
        <w:rPr>
          <w:rFonts w:ascii="Arial" w:hAnsi="Arial" w:cs="Arial"/>
          <w:b/>
          <w:kern w:val="0"/>
          <w:szCs w:val="22"/>
          <w:lang w:eastAsia="pt-BR"/>
        </w:rPr>
        <w:t xml:space="preserve"> 8h às 16h</w:t>
      </w:r>
      <w:r w:rsidR="00C662AE">
        <w:rPr>
          <w:rFonts w:ascii="Arial" w:hAnsi="Arial" w:cs="Arial"/>
          <w:b/>
          <w:kern w:val="0"/>
          <w:szCs w:val="22"/>
          <w:lang w:eastAsia="pt-BR"/>
        </w:rPr>
        <w:t>.</w:t>
      </w:r>
    </w:p>
    <w:p w14:paraId="5881AD40" w14:textId="77777777" w:rsidR="00F96626" w:rsidRPr="00C662AE" w:rsidRDefault="00F96626" w:rsidP="00CA1653">
      <w:pPr>
        <w:tabs>
          <w:tab w:val="left" w:pos="284"/>
        </w:tabs>
        <w:jc w:val="both"/>
        <w:rPr>
          <w:rFonts w:ascii="Arial" w:hAnsi="Arial" w:cs="Arial"/>
          <w:b/>
          <w:kern w:val="0"/>
          <w:szCs w:val="22"/>
          <w:lang w:eastAsia="pt-BR"/>
        </w:rPr>
      </w:pPr>
    </w:p>
    <w:p w14:paraId="2BCFD3EE" w14:textId="508B2CE0" w:rsidR="00B039A0" w:rsidRPr="00C662AE" w:rsidRDefault="00C662AE" w:rsidP="00C04997">
      <w:pPr>
        <w:keepLines/>
        <w:numPr>
          <w:ilvl w:val="0"/>
          <w:numId w:val="6"/>
        </w:numPr>
        <w:tabs>
          <w:tab w:val="left" w:pos="284"/>
        </w:tabs>
        <w:jc w:val="both"/>
        <w:rPr>
          <w:rFonts w:ascii="Arial" w:hAnsi="Arial" w:cs="Arial"/>
        </w:rPr>
      </w:pPr>
      <w:r w:rsidRPr="00C662AE">
        <w:rPr>
          <w:rFonts w:ascii="Arial" w:hAnsi="Arial" w:cs="Arial"/>
          <w:kern w:val="0"/>
          <w:lang w:eastAsia="pt-BR"/>
        </w:rPr>
        <w:t>A entrega deverá ser realizada de uma só vez ou parcelada, conforme solicitação do órgão, respeitando o cronograma estabelecido</w:t>
      </w:r>
      <w:r w:rsidR="00BE5E68" w:rsidRPr="00C662AE">
        <w:rPr>
          <w:rFonts w:ascii="Arial" w:hAnsi="Arial" w:cs="Arial"/>
        </w:rPr>
        <w:t>.</w:t>
      </w:r>
    </w:p>
    <w:p w14:paraId="5F021186" w14:textId="7D30219C" w:rsidR="00906BC5" w:rsidRDefault="00C662AE" w:rsidP="00C04997">
      <w:pPr>
        <w:keepLines/>
        <w:numPr>
          <w:ilvl w:val="0"/>
          <w:numId w:val="6"/>
        </w:numPr>
        <w:tabs>
          <w:tab w:val="left" w:pos="284"/>
        </w:tabs>
        <w:jc w:val="both"/>
        <w:rPr>
          <w:rFonts w:ascii="Arial" w:hAnsi="Arial" w:cs="Arial"/>
        </w:rPr>
      </w:pPr>
      <w:r w:rsidRPr="00C662AE">
        <w:rPr>
          <w:rFonts w:ascii="Arial" w:hAnsi="Arial" w:cs="Arial"/>
          <w:kern w:val="0"/>
          <w:lang w:eastAsia="pt-BR"/>
        </w:rPr>
        <w:t>O equipamento deve ser entregue montado, pronto para uso</w:t>
      </w:r>
      <w:r w:rsidR="00906BC5" w:rsidRPr="00C662AE">
        <w:rPr>
          <w:rFonts w:ascii="Arial" w:hAnsi="Arial" w:cs="Arial"/>
        </w:rPr>
        <w:t>.</w:t>
      </w:r>
    </w:p>
    <w:p w14:paraId="0E991016" w14:textId="4B6AC4E3" w:rsidR="00F92ADF" w:rsidRDefault="00F92ADF"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Pr>
          <w:rFonts w:ascii="Arial" w:hAnsi="Arial" w:cs="Arial"/>
        </w:rPr>
        <w:t>.</w:t>
      </w:r>
    </w:p>
    <w:p w14:paraId="5A102449" w14:textId="165A8AF0" w:rsidR="00F92ADF" w:rsidRPr="00C662AE" w:rsidRDefault="00F92ADF" w:rsidP="00C04997">
      <w:pPr>
        <w:keepLines/>
        <w:numPr>
          <w:ilvl w:val="0"/>
          <w:numId w:val="6"/>
        </w:numPr>
        <w:tabs>
          <w:tab w:val="left" w:pos="284"/>
        </w:tabs>
        <w:jc w:val="both"/>
        <w:rPr>
          <w:rFonts w:ascii="Arial" w:hAnsi="Arial" w:cs="Arial"/>
        </w:rPr>
      </w:pPr>
      <w:r w:rsidRPr="00F526FF">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r>
        <w:rPr>
          <w:rFonts w:ascii="Arial" w:hAnsi="Arial" w:cs="Arial"/>
        </w:rPr>
        <w:t>.</w:t>
      </w:r>
    </w:p>
    <w:p w14:paraId="6E06F0B8" w14:textId="77777777" w:rsidR="00217F72" w:rsidRPr="00F526FF" w:rsidRDefault="00217F72" w:rsidP="00C04997">
      <w:pPr>
        <w:tabs>
          <w:tab w:val="left" w:pos="284"/>
        </w:tabs>
        <w:jc w:val="both"/>
        <w:rPr>
          <w:rFonts w:ascii="Arial" w:hAnsi="Arial" w:cs="Arial"/>
        </w:rPr>
      </w:pPr>
    </w:p>
    <w:p w14:paraId="29551AF2" w14:textId="7B172222" w:rsidR="00906BC5" w:rsidRPr="00F526FF" w:rsidRDefault="00F92ADF"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78B03674"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C662AE">
        <w:rPr>
          <w:rFonts w:ascii="Arial" w:hAnsi="Arial" w:cs="Arial"/>
        </w:rPr>
        <w:t>12</w:t>
      </w:r>
      <w:r w:rsidRPr="00F526FF">
        <w:rPr>
          <w:rFonts w:ascii="Arial" w:hAnsi="Arial" w:cs="Arial"/>
        </w:rPr>
        <w:t xml:space="preserve"> (</w:t>
      </w:r>
      <w:r w:rsidR="00C662AE">
        <w:rPr>
          <w:rFonts w:ascii="Arial" w:hAnsi="Arial" w:cs="Arial"/>
        </w:rPr>
        <w:t>doze</w:t>
      </w:r>
      <w:r w:rsidRPr="00F526FF">
        <w:rPr>
          <w:rFonts w:ascii="Arial" w:hAnsi="Arial" w:cs="Arial"/>
        </w:rPr>
        <w:t>) meses, contado da data de recebimento</w:t>
      </w:r>
      <w:r w:rsidR="004C6FCD" w:rsidRPr="00F526FF">
        <w:rPr>
          <w:rFonts w:ascii="Arial" w:hAnsi="Arial" w:cs="Arial"/>
        </w:rPr>
        <w:t>.</w:t>
      </w:r>
    </w:p>
    <w:p w14:paraId="70871C7F" w14:textId="7BA84B6B"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Durante a vigência da garantia, a contratada deverá substituir, </w:t>
      </w:r>
      <w:r w:rsidR="00C662AE">
        <w:rPr>
          <w:rFonts w:ascii="Arial" w:hAnsi="Arial" w:cs="Arial"/>
        </w:rPr>
        <w:t xml:space="preserve">em até 20 (vinte) dias úteis, </w:t>
      </w:r>
      <w:r w:rsidRPr="00F526FF">
        <w:rPr>
          <w:rFonts w:ascii="Arial" w:hAnsi="Arial" w:cs="Arial"/>
        </w:rPr>
        <w:t>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379CA281" w:rsidR="00906BC5" w:rsidRPr="00F526FF" w:rsidRDefault="00F92ADF"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6D1C7A9D" w:rsidR="00906BC5" w:rsidRPr="00F526FF" w:rsidRDefault="00F92ADF"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lastRenderedPageBreak/>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50E42C5A" w:rsidR="00F526FF" w:rsidRDefault="00906BC5" w:rsidP="00C04997">
      <w:pPr>
        <w:tabs>
          <w:tab w:val="left" w:pos="284"/>
        </w:tabs>
        <w:jc w:val="both"/>
        <w:rPr>
          <w:rFonts w:ascii="Arial" w:hAnsi="Arial" w:cs="Arial"/>
        </w:rPr>
      </w:pPr>
      <w:r w:rsidRPr="00F526FF">
        <w:rPr>
          <w:rFonts w:ascii="Arial" w:hAnsi="Arial" w:cs="Arial"/>
        </w:rPr>
        <w:t>Piracicaba,</w:t>
      </w:r>
      <w:r w:rsidR="00F96626">
        <w:rPr>
          <w:rFonts w:ascii="Arial" w:hAnsi="Arial" w:cs="Arial"/>
        </w:rPr>
        <w:t xml:space="preserve"> 11 de maio de 2026.</w:t>
      </w:r>
    </w:p>
    <w:p w14:paraId="5C8662DE" w14:textId="04509DFE" w:rsidR="00F96626" w:rsidRDefault="00F96626" w:rsidP="00C04997">
      <w:pPr>
        <w:tabs>
          <w:tab w:val="left" w:pos="284"/>
        </w:tabs>
        <w:jc w:val="both"/>
        <w:rPr>
          <w:rFonts w:ascii="Arial" w:hAnsi="Arial" w:cs="Arial"/>
        </w:rPr>
      </w:pPr>
    </w:p>
    <w:p w14:paraId="4687AF63" w14:textId="77777777" w:rsidR="00F96626" w:rsidRDefault="00F96626" w:rsidP="00F96626">
      <w:pPr>
        <w:jc w:val="center"/>
        <w:rPr>
          <w:rFonts w:ascii="Arial" w:hAnsi="Arial" w:cs="Arial"/>
          <w:b/>
        </w:rPr>
      </w:pPr>
      <w:r>
        <w:rPr>
          <w:rFonts w:ascii="Arial" w:hAnsi="Arial" w:cs="Arial"/>
          <w:b/>
        </w:rPr>
        <w:t>Larissa Palomo Monferdini</w:t>
      </w:r>
    </w:p>
    <w:p w14:paraId="23C9C436" w14:textId="5E6048B9" w:rsidR="00F96626" w:rsidRDefault="00F96626" w:rsidP="00F96626">
      <w:pPr>
        <w:tabs>
          <w:tab w:val="left" w:pos="284"/>
        </w:tabs>
        <w:jc w:val="center"/>
        <w:rPr>
          <w:rFonts w:ascii="Arial" w:hAnsi="Arial" w:cs="Arial"/>
        </w:rPr>
      </w:pPr>
      <w:r>
        <w:rPr>
          <w:rFonts w:ascii="Arial" w:hAnsi="Arial" w:cs="Arial"/>
          <w:b/>
        </w:rPr>
        <w:t>Chefe de Setor</w:t>
      </w:r>
    </w:p>
    <w:p w14:paraId="444DE990" w14:textId="464C7F46" w:rsidR="00F96626" w:rsidRDefault="00F96626">
      <w:pPr>
        <w:suppressAutoHyphens w:val="0"/>
        <w:rPr>
          <w:rFonts w:ascii="Arial" w:hAnsi="Arial" w:cs="Arial"/>
        </w:rPr>
      </w:pPr>
      <w:r>
        <w:rPr>
          <w:rFonts w:ascii="Arial" w:hAnsi="Arial" w:cs="Arial"/>
        </w:rPr>
        <w:br w:type="page"/>
      </w:r>
    </w:p>
    <w:p w14:paraId="7FBB78D7" w14:textId="77777777" w:rsidR="00F526FF" w:rsidRDefault="00F526FF" w:rsidP="00C04997">
      <w:pPr>
        <w:tabs>
          <w:tab w:val="left" w:pos="284"/>
        </w:tabs>
        <w:jc w:val="center"/>
        <w:rPr>
          <w:rFonts w:ascii="Arial" w:hAnsi="Arial" w:cs="Arial"/>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F659356"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w:t>
      </w:r>
      <w:r w:rsidR="00621096">
        <w:rPr>
          <w:rFonts w:ascii="Arial" w:hAnsi="Arial" w:cs="Arial"/>
        </w:rPr>
        <w:t>, Municipal</w:t>
      </w:r>
      <w:r w:rsidRPr="000E0F32">
        <w:rPr>
          <w:rFonts w:ascii="Arial" w:hAnsi="Arial" w:cs="Arial"/>
        </w:rPr>
        <w:t>,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6F94E21D" w:rsidR="00A8046B" w:rsidRPr="000E0F32" w:rsidRDefault="003F4D0B" w:rsidP="00C04997">
      <w:pPr>
        <w:tabs>
          <w:tab w:val="left" w:pos="284"/>
        </w:tabs>
        <w:jc w:val="center"/>
        <w:rPr>
          <w:rFonts w:ascii="Arial" w:hAnsi="Arial" w:cs="Arial"/>
          <w:kern w:val="2"/>
        </w:rPr>
      </w:pPr>
      <w:r>
        <w:rPr>
          <w:rFonts w:ascii="Arial" w:hAnsi="Arial" w:cs="Arial"/>
          <w:b/>
          <w:bCs/>
          <w:kern w:val="2"/>
        </w:rPr>
        <w:t>MINUTA DE CONTRATO</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DB37356" w14:textId="77777777" w:rsidR="003F4D0B" w:rsidRPr="005554C2" w:rsidRDefault="003F4D0B" w:rsidP="003F4D0B">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 AQUISIÇÃO DE MOTOSERRA À GASOLINA.</w:t>
      </w:r>
    </w:p>
    <w:p w14:paraId="285C8D60" w14:textId="77777777" w:rsidR="003F4D0B" w:rsidRPr="005554C2" w:rsidRDefault="003F4D0B" w:rsidP="003F4D0B">
      <w:pPr>
        <w:jc w:val="both"/>
        <w:rPr>
          <w:b/>
          <w:sz w:val="24"/>
          <w:szCs w:val="24"/>
          <w:u w:val="single"/>
        </w:rPr>
      </w:pPr>
    </w:p>
    <w:p w14:paraId="01A85B45" w14:textId="77777777" w:rsidR="003F4D0B" w:rsidRPr="005554C2" w:rsidRDefault="003F4D0B" w:rsidP="003F4D0B">
      <w:pPr>
        <w:jc w:val="both"/>
        <w:rPr>
          <w:b/>
          <w:sz w:val="24"/>
          <w:szCs w:val="24"/>
          <w:u w:val="single"/>
        </w:rPr>
      </w:pPr>
    </w:p>
    <w:p w14:paraId="32C20CCE" w14:textId="77777777" w:rsidR="003F4D0B" w:rsidRPr="005554C2" w:rsidRDefault="003F4D0B" w:rsidP="003F4D0B">
      <w:pPr>
        <w:jc w:val="both"/>
        <w:rPr>
          <w:sz w:val="24"/>
          <w:szCs w:val="24"/>
        </w:rPr>
      </w:pPr>
      <w:r w:rsidRPr="005554C2">
        <w:rPr>
          <w:b/>
          <w:sz w:val="24"/>
          <w:szCs w:val="24"/>
        </w:rPr>
        <w:t>Data: ... de ................. de 202</w:t>
      </w:r>
      <w:r>
        <w:rPr>
          <w:b/>
          <w:sz w:val="24"/>
          <w:szCs w:val="24"/>
        </w:rPr>
        <w:t>...</w:t>
      </w:r>
      <w:r w:rsidRPr="005554C2">
        <w:rPr>
          <w:b/>
          <w:sz w:val="24"/>
          <w:szCs w:val="24"/>
        </w:rPr>
        <w:t>.</w:t>
      </w:r>
    </w:p>
    <w:p w14:paraId="59721127" w14:textId="77777777" w:rsidR="003F4D0B" w:rsidRPr="005554C2" w:rsidRDefault="003F4D0B" w:rsidP="003F4D0B">
      <w:pPr>
        <w:jc w:val="both"/>
        <w:rPr>
          <w:sz w:val="24"/>
          <w:szCs w:val="24"/>
        </w:rPr>
      </w:pPr>
      <w:r w:rsidRPr="005554C2">
        <w:rPr>
          <w:b/>
          <w:sz w:val="24"/>
          <w:szCs w:val="24"/>
        </w:rPr>
        <w:t xml:space="preserve">Prazo: </w:t>
      </w:r>
      <w:r>
        <w:rPr>
          <w:b/>
          <w:sz w:val="24"/>
          <w:szCs w:val="24"/>
        </w:rPr>
        <w:t>até ...............................</w:t>
      </w:r>
    </w:p>
    <w:p w14:paraId="0808F41A" w14:textId="77777777" w:rsidR="003F4D0B" w:rsidRPr="005554C2" w:rsidRDefault="003F4D0B" w:rsidP="003F4D0B">
      <w:pPr>
        <w:jc w:val="both"/>
        <w:rPr>
          <w:sz w:val="24"/>
          <w:szCs w:val="24"/>
        </w:rPr>
      </w:pPr>
      <w:r w:rsidRPr="005554C2">
        <w:rPr>
          <w:b/>
          <w:sz w:val="24"/>
          <w:szCs w:val="24"/>
        </w:rPr>
        <w:t>Valor: R$ ........ (............).</w:t>
      </w:r>
    </w:p>
    <w:p w14:paraId="5A894D08" w14:textId="77777777" w:rsidR="003F4D0B" w:rsidRPr="005554C2" w:rsidRDefault="003F4D0B" w:rsidP="003F4D0B">
      <w:pPr>
        <w:jc w:val="both"/>
        <w:rPr>
          <w:sz w:val="24"/>
          <w:szCs w:val="24"/>
        </w:rPr>
      </w:pPr>
      <w:r w:rsidRPr="005554C2">
        <w:rPr>
          <w:b/>
          <w:sz w:val="24"/>
          <w:szCs w:val="24"/>
        </w:rPr>
        <w:t>Processo Administrativo nº 202</w:t>
      </w:r>
      <w:r>
        <w:rPr>
          <w:b/>
          <w:sz w:val="24"/>
          <w:szCs w:val="24"/>
        </w:rPr>
        <w:t>6/073468</w:t>
      </w:r>
    </w:p>
    <w:p w14:paraId="605CFF99" w14:textId="77777777" w:rsidR="003F4D0B" w:rsidRDefault="003F4D0B" w:rsidP="003F4D0B">
      <w:pPr>
        <w:jc w:val="both"/>
        <w:rPr>
          <w:b/>
          <w:sz w:val="24"/>
          <w:szCs w:val="24"/>
        </w:rPr>
      </w:pPr>
      <w:r w:rsidRPr="005554C2">
        <w:rPr>
          <w:b/>
          <w:sz w:val="24"/>
          <w:szCs w:val="24"/>
        </w:rPr>
        <w:t>Pregão Eletrônico n.º ..../202</w:t>
      </w:r>
      <w:r>
        <w:rPr>
          <w:b/>
          <w:sz w:val="24"/>
          <w:szCs w:val="24"/>
        </w:rPr>
        <w:t>6</w:t>
      </w:r>
      <w:r w:rsidRPr="005554C2">
        <w:rPr>
          <w:b/>
          <w:sz w:val="24"/>
          <w:szCs w:val="24"/>
        </w:rPr>
        <w:t>.</w:t>
      </w:r>
    </w:p>
    <w:p w14:paraId="6AC68CA9" w14:textId="77777777" w:rsidR="003F4D0B" w:rsidRPr="005554C2" w:rsidRDefault="003F4D0B" w:rsidP="003F4D0B">
      <w:pPr>
        <w:jc w:val="both"/>
        <w:rPr>
          <w:sz w:val="24"/>
          <w:szCs w:val="24"/>
        </w:rPr>
      </w:pPr>
      <w:r w:rsidRPr="005554C2">
        <w:rPr>
          <w:b/>
          <w:sz w:val="24"/>
          <w:szCs w:val="24"/>
        </w:rPr>
        <w:t>Contrato n.º …./202</w:t>
      </w:r>
      <w:r>
        <w:rPr>
          <w:b/>
          <w:sz w:val="24"/>
          <w:szCs w:val="24"/>
        </w:rPr>
        <w:t>..</w:t>
      </w:r>
      <w:r w:rsidRPr="005554C2">
        <w:rPr>
          <w:b/>
          <w:sz w:val="24"/>
          <w:szCs w:val="24"/>
        </w:rPr>
        <w:t>.</w:t>
      </w:r>
    </w:p>
    <w:p w14:paraId="5E0F27CE" w14:textId="77777777" w:rsidR="003F4D0B" w:rsidRPr="005554C2" w:rsidRDefault="003F4D0B" w:rsidP="003F4D0B">
      <w:pPr>
        <w:jc w:val="both"/>
        <w:rPr>
          <w:sz w:val="24"/>
          <w:szCs w:val="24"/>
        </w:rPr>
      </w:pPr>
    </w:p>
    <w:p w14:paraId="0676DFC8" w14:textId="77777777" w:rsidR="003F4D0B" w:rsidRPr="005554C2" w:rsidRDefault="003F4D0B" w:rsidP="003F4D0B">
      <w:pPr>
        <w:jc w:val="both"/>
        <w:rPr>
          <w:strike/>
          <w:sz w:val="24"/>
          <w:szCs w:val="24"/>
        </w:rPr>
      </w:pPr>
    </w:p>
    <w:p w14:paraId="1973BC3F" w14:textId="77777777" w:rsidR="003F4D0B" w:rsidRDefault="003F4D0B" w:rsidP="003F4D0B">
      <w:pPr>
        <w:ind w:firstLine="851"/>
        <w:jc w:val="both"/>
        <w:rPr>
          <w:b/>
          <w:sz w:val="24"/>
          <w:szCs w:val="24"/>
        </w:rPr>
      </w:pPr>
    </w:p>
    <w:p w14:paraId="08098665" w14:textId="77777777" w:rsidR="003F4D0B" w:rsidRPr="005554C2" w:rsidRDefault="003F4D0B" w:rsidP="003F4D0B">
      <w:pPr>
        <w:ind w:firstLine="851"/>
        <w:jc w:val="both"/>
        <w:rPr>
          <w:b/>
          <w:sz w:val="24"/>
          <w:szCs w:val="24"/>
        </w:rPr>
      </w:pPr>
    </w:p>
    <w:p w14:paraId="70758B6F" w14:textId="77777777" w:rsidR="003F4D0B" w:rsidRPr="005554C2" w:rsidRDefault="003F4D0B" w:rsidP="003F4D0B">
      <w:pPr>
        <w:ind w:firstLine="851"/>
        <w:jc w:val="both"/>
        <w:rPr>
          <w:b/>
          <w:sz w:val="24"/>
          <w:szCs w:val="24"/>
        </w:rPr>
      </w:pPr>
    </w:p>
    <w:tbl>
      <w:tblPr>
        <w:tblW w:w="5000" w:type="pct"/>
        <w:tblLook w:val="0000" w:firstRow="0" w:lastRow="0" w:firstColumn="0" w:lastColumn="0" w:noHBand="0" w:noVBand="0"/>
      </w:tblPr>
      <w:tblGrid>
        <w:gridCol w:w="10137"/>
      </w:tblGrid>
      <w:tr w:rsidR="003F4D0B" w:rsidRPr="005554C2" w14:paraId="2070311B"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730ABF" w14:textId="77777777" w:rsidR="003F4D0B" w:rsidRPr="005554C2" w:rsidRDefault="003F4D0B" w:rsidP="003B4876">
            <w:pPr>
              <w:ind w:firstLine="851"/>
              <w:jc w:val="both"/>
              <w:rPr>
                <w:sz w:val="24"/>
                <w:szCs w:val="24"/>
              </w:rPr>
            </w:pPr>
            <w:r w:rsidRPr="005554C2">
              <w:rPr>
                <w:b/>
                <w:sz w:val="24"/>
                <w:szCs w:val="24"/>
              </w:rPr>
              <w:t>CLÁUSULA 1ª - DAS PARTES</w:t>
            </w:r>
          </w:p>
        </w:tc>
      </w:tr>
    </w:tbl>
    <w:p w14:paraId="0B18ABFC" w14:textId="77777777" w:rsidR="003F4D0B" w:rsidRPr="005554C2" w:rsidRDefault="003F4D0B" w:rsidP="003F4D0B">
      <w:pPr>
        <w:ind w:firstLine="851"/>
        <w:jc w:val="both"/>
        <w:rPr>
          <w:b/>
          <w:sz w:val="24"/>
          <w:szCs w:val="24"/>
        </w:rPr>
      </w:pPr>
    </w:p>
    <w:p w14:paraId="4C8A877C" w14:textId="77777777" w:rsidR="003F4D0B" w:rsidRPr="005554C2" w:rsidRDefault="003F4D0B" w:rsidP="003F4D0B">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Nazareth, nesta cidade e Estado, com CNPJ n.º 46.341.038/0001-</w:t>
      </w:r>
      <w:r>
        <w:rPr>
          <w:sz w:val="24"/>
          <w:szCs w:val="24"/>
        </w:rPr>
        <w:t>29, representada por sua Secretária</w:t>
      </w:r>
      <w:r w:rsidRPr="00CE020C">
        <w:rPr>
          <w:sz w:val="24"/>
          <w:szCs w:val="24"/>
        </w:rPr>
        <w:t xml:space="preserve"> Municipal de </w:t>
      </w:r>
      <w:r>
        <w:rPr>
          <w:sz w:val="24"/>
          <w:szCs w:val="24"/>
        </w:rPr>
        <w:t>Educação</w:t>
      </w:r>
      <w:r>
        <w:rPr>
          <w:sz w:val="24"/>
          <w:szCs w:val="24"/>
          <w:shd w:val="clear" w:color="auto" w:fill="FFFFFF"/>
        </w:rPr>
        <w:t xml:space="preserve">, Sra. </w:t>
      </w:r>
      <w:r>
        <w:rPr>
          <w:b/>
          <w:sz w:val="24"/>
          <w:szCs w:val="24"/>
          <w:shd w:val="clear" w:color="auto" w:fill="FFFFFF"/>
        </w:rPr>
        <w:t xml:space="preserve">JULIANA VICENTIN, </w:t>
      </w:r>
      <w:r>
        <w:rPr>
          <w:sz w:val="24"/>
          <w:szCs w:val="24"/>
          <w:shd w:val="clear" w:color="auto" w:fill="FFFFFF"/>
        </w:rPr>
        <w:t>inscrita</w:t>
      </w:r>
      <w:r w:rsidRPr="005554C2">
        <w:rPr>
          <w:sz w:val="24"/>
          <w:szCs w:val="24"/>
          <w:shd w:val="clear" w:color="auto" w:fill="FFFFFF"/>
        </w:rPr>
        <w:t xml:space="preserve"> no CPF nº </w:t>
      </w:r>
      <w:r>
        <w:rPr>
          <w:sz w:val="24"/>
          <w:szCs w:val="24"/>
          <w:shd w:val="clear" w:color="auto" w:fill="FFFFFF"/>
        </w:rPr>
        <w:t>..............</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797C8EF0" w14:textId="77777777" w:rsidR="003F4D0B" w:rsidRPr="005554C2" w:rsidRDefault="003F4D0B" w:rsidP="003F4D0B">
      <w:pPr>
        <w:ind w:firstLine="851"/>
        <w:jc w:val="both"/>
        <w:rPr>
          <w:b/>
          <w:sz w:val="24"/>
          <w:szCs w:val="24"/>
        </w:rPr>
      </w:pPr>
    </w:p>
    <w:tbl>
      <w:tblPr>
        <w:tblW w:w="5000" w:type="pct"/>
        <w:tblLook w:val="0000" w:firstRow="0" w:lastRow="0" w:firstColumn="0" w:lastColumn="0" w:noHBand="0" w:noVBand="0"/>
      </w:tblPr>
      <w:tblGrid>
        <w:gridCol w:w="10137"/>
      </w:tblGrid>
      <w:tr w:rsidR="003F4D0B" w:rsidRPr="005554C2" w14:paraId="09341276"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A8486CC" w14:textId="77777777" w:rsidR="003F4D0B" w:rsidRPr="005554C2" w:rsidRDefault="003F4D0B" w:rsidP="003B4876">
            <w:pPr>
              <w:ind w:firstLine="851"/>
              <w:jc w:val="both"/>
              <w:rPr>
                <w:sz w:val="24"/>
                <w:szCs w:val="24"/>
              </w:rPr>
            </w:pPr>
            <w:r w:rsidRPr="005554C2">
              <w:rPr>
                <w:b/>
                <w:sz w:val="24"/>
                <w:szCs w:val="24"/>
              </w:rPr>
              <w:t>CLÁUSULA 2ª - DO OBJETO</w:t>
            </w:r>
          </w:p>
        </w:tc>
      </w:tr>
    </w:tbl>
    <w:p w14:paraId="2DB4DDE2" w14:textId="77777777" w:rsidR="003F4D0B" w:rsidRPr="005554C2" w:rsidRDefault="003F4D0B" w:rsidP="003F4D0B">
      <w:pPr>
        <w:ind w:firstLine="851"/>
        <w:jc w:val="both"/>
        <w:rPr>
          <w:b/>
          <w:sz w:val="24"/>
          <w:szCs w:val="24"/>
        </w:rPr>
      </w:pPr>
    </w:p>
    <w:p w14:paraId="0EB0F69B" w14:textId="77777777" w:rsidR="003F4D0B" w:rsidRPr="00AE7B27" w:rsidRDefault="003F4D0B" w:rsidP="003F4D0B">
      <w:pPr>
        <w:pStyle w:val="Recuodecorpodetexto"/>
        <w:ind w:firstLine="851"/>
        <w:rPr>
          <w:b/>
        </w:rPr>
      </w:pPr>
      <w:r w:rsidRPr="005554C2">
        <w:rPr>
          <w:b/>
        </w:rPr>
        <w:t xml:space="preserve">2.1. A CONTRATADA se obriga a </w:t>
      </w:r>
      <w:r>
        <w:rPr>
          <w:b/>
        </w:rPr>
        <w:t>entrega de motosserras à gasolina</w:t>
      </w:r>
      <w:r w:rsidRPr="005554C2">
        <w:rPr>
          <w:b/>
        </w:rPr>
        <w:t>, conforme descrição detalhada constante d</w:t>
      </w:r>
      <w:r>
        <w:rPr>
          <w:b/>
        </w:rPr>
        <w:t>o Edital</w:t>
      </w:r>
      <w:r w:rsidRPr="005554C2">
        <w:rPr>
          <w:b/>
        </w:rPr>
        <w:t>, bem como seu Termo de Referência, o qual fica fazendo parte integrante do presente instrumento.</w:t>
      </w:r>
    </w:p>
    <w:p w14:paraId="35F14112" w14:textId="77777777" w:rsidR="003F4D0B" w:rsidRPr="005554C2" w:rsidRDefault="003F4D0B" w:rsidP="003F4D0B">
      <w:pPr>
        <w:keepLines/>
        <w:ind w:firstLine="851"/>
        <w:jc w:val="both"/>
        <w:rPr>
          <w:b/>
          <w:sz w:val="24"/>
          <w:szCs w:val="24"/>
        </w:rPr>
      </w:pPr>
    </w:p>
    <w:tbl>
      <w:tblPr>
        <w:tblW w:w="5000" w:type="pct"/>
        <w:tblLook w:val="0000" w:firstRow="0" w:lastRow="0" w:firstColumn="0" w:lastColumn="0" w:noHBand="0" w:noVBand="0"/>
      </w:tblPr>
      <w:tblGrid>
        <w:gridCol w:w="10137"/>
      </w:tblGrid>
      <w:tr w:rsidR="003F4D0B" w:rsidRPr="005554C2" w14:paraId="33DE4C54"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35A2230" w14:textId="77777777" w:rsidR="003F4D0B" w:rsidRPr="005554C2" w:rsidRDefault="003F4D0B" w:rsidP="003B4876">
            <w:pPr>
              <w:keepLines/>
              <w:ind w:firstLine="851"/>
              <w:jc w:val="both"/>
              <w:rPr>
                <w:sz w:val="24"/>
                <w:szCs w:val="24"/>
              </w:rPr>
            </w:pPr>
            <w:r w:rsidRPr="005554C2">
              <w:rPr>
                <w:b/>
                <w:sz w:val="24"/>
                <w:szCs w:val="24"/>
              </w:rPr>
              <w:t>CLÁUSULA 3ª - DOS RECURSOS FINANCEIROS</w:t>
            </w:r>
          </w:p>
        </w:tc>
      </w:tr>
    </w:tbl>
    <w:p w14:paraId="7222F187" w14:textId="77777777" w:rsidR="003F4D0B" w:rsidRPr="005554C2" w:rsidRDefault="003F4D0B" w:rsidP="003F4D0B">
      <w:pPr>
        <w:pStyle w:val="Recuodecorpodetexto"/>
        <w:ind w:firstLine="851"/>
        <w:rPr>
          <w:b/>
        </w:rPr>
      </w:pPr>
    </w:p>
    <w:p w14:paraId="4198BF08" w14:textId="77777777" w:rsidR="003F4D0B" w:rsidRDefault="003F4D0B" w:rsidP="003F4D0B">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w:t>
      </w:r>
    </w:p>
    <w:p w14:paraId="1BE55A78" w14:textId="77777777" w:rsidR="003F4D0B" w:rsidRDefault="003F4D0B" w:rsidP="003F4D0B">
      <w:pPr>
        <w:ind w:firstLine="851"/>
        <w:jc w:val="both"/>
        <w:rPr>
          <w:sz w:val="24"/>
          <w:szCs w:val="24"/>
        </w:rPr>
      </w:pPr>
    </w:p>
    <w:p w14:paraId="48CC68C9" w14:textId="77777777" w:rsidR="003F4D0B" w:rsidRPr="005554C2" w:rsidRDefault="003F4D0B" w:rsidP="003F4D0B">
      <w:pPr>
        <w:ind w:firstLine="851"/>
        <w:jc w:val="both"/>
        <w:rPr>
          <w:sz w:val="24"/>
          <w:szCs w:val="24"/>
        </w:rPr>
      </w:pPr>
    </w:p>
    <w:tbl>
      <w:tblPr>
        <w:tblW w:w="5000" w:type="pct"/>
        <w:tblLook w:val="0000" w:firstRow="0" w:lastRow="0" w:firstColumn="0" w:lastColumn="0" w:noHBand="0" w:noVBand="0"/>
      </w:tblPr>
      <w:tblGrid>
        <w:gridCol w:w="10137"/>
      </w:tblGrid>
      <w:tr w:rsidR="003F4D0B" w:rsidRPr="005554C2" w14:paraId="06B9A8C0"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DCD3E3" w14:textId="77777777" w:rsidR="003F4D0B" w:rsidRPr="005554C2" w:rsidRDefault="003F4D0B" w:rsidP="003B4876">
            <w:pPr>
              <w:keepLines/>
              <w:ind w:firstLine="851"/>
              <w:jc w:val="both"/>
              <w:rPr>
                <w:sz w:val="24"/>
                <w:szCs w:val="24"/>
              </w:rPr>
            </w:pPr>
            <w:r w:rsidRPr="005554C2">
              <w:rPr>
                <w:b/>
                <w:sz w:val="24"/>
                <w:szCs w:val="24"/>
              </w:rPr>
              <w:t>CLÁUSULA 4ª – DO SUPORTE LEGAL</w:t>
            </w:r>
          </w:p>
        </w:tc>
      </w:tr>
    </w:tbl>
    <w:p w14:paraId="1B8B75D7" w14:textId="77777777" w:rsidR="003F4D0B" w:rsidRPr="005554C2" w:rsidRDefault="003F4D0B" w:rsidP="003F4D0B">
      <w:pPr>
        <w:ind w:firstLine="851"/>
        <w:jc w:val="both"/>
        <w:rPr>
          <w:sz w:val="24"/>
          <w:szCs w:val="24"/>
        </w:rPr>
      </w:pPr>
    </w:p>
    <w:p w14:paraId="50347366" w14:textId="77777777" w:rsidR="003F4D0B" w:rsidRDefault="003F4D0B" w:rsidP="003F4D0B">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73BF609" w14:textId="77777777" w:rsidR="003F4D0B" w:rsidRPr="005554C2" w:rsidRDefault="003F4D0B" w:rsidP="003F4D0B">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225A72EA" w14:textId="77777777" w:rsidR="003F4D0B" w:rsidRPr="005554C2" w:rsidRDefault="003F4D0B" w:rsidP="003F4D0B">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2F744F7" w14:textId="77777777" w:rsidR="003F4D0B" w:rsidRPr="005554C2" w:rsidRDefault="003F4D0B" w:rsidP="003F4D0B">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31D75EB" w14:textId="77777777" w:rsidR="003F4D0B" w:rsidRPr="005554C2" w:rsidRDefault="003F4D0B" w:rsidP="003F4D0B">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C41AF6E" w14:textId="77777777" w:rsidR="003F4D0B" w:rsidRPr="005554C2" w:rsidRDefault="003F4D0B" w:rsidP="003F4D0B">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EF417DA" w14:textId="77777777" w:rsidR="003F4D0B" w:rsidRPr="005554C2" w:rsidRDefault="003F4D0B" w:rsidP="003F4D0B">
      <w:pPr>
        <w:keepLines/>
        <w:ind w:firstLine="851"/>
        <w:jc w:val="both"/>
        <w:rPr>
          <w:sz w:val="24"/>
          <w:szCs w:val="24"/>
        </w:rPr>
      </w:pPr>
    </w:p>
    <w:tbl>
      <w:tblPr>
        <w:tblW w:w="5000" w:type="pct"/>
        <w:tblLook w:val="0000" w:firstRow="0" w:lastRow="0" w:firstColumn="0" w:lastColumn="0" w:noHBand="0" w:noVBand="0"/>
      </w:tblPr>
      <w:tblGrid>
        <w:gridCol w:w="10137"/>
      </w:tblGrid>
      <w:tr w:rsidR="003F4D0B" w:rsidRPr="005554C2" w14:paraId="4CE7521D"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440100" w14:textId="77777777" w:rsidR="003F4D0B" w:rsidRPr="005554C2" w:rsidRDefault="003F4D0B" w:rsidP="003B4876">
            <w:pPr>
              <w:ind w:firstLine="851"/>
              <w:jc w:val="both"/>
              <w:rPr>
                <w:sz w:val="24"/>
                <w:szCs w:val="24"/>
              </w:rPr>
            </w:pPr>
            <w:r w:rsidRPr="005554C2">
              <w:rPr>
                <w:b/>
                <w:sz w:val="24"/>
                <w:szCs w:val="24"/>
              </w:rPr>
              <w:t>CLÁUSULA 5ª - DO PREÇO</w:t>
            </w:r>
          </w:p>
        </w:tc>
      </w:tr>
    </w:tbl>
    <w:p w14:paraId="6145F8C7" w14:textId="77777777" w:rsidR="003F4D0B" w:rsidRPr="005554C2" w:rsidRDefault="003F4D0B" w:rsidP="003F4D0B">
      <w:pPr>
        <w:ind w:firstLine="851"/>
        <w:jc w:val="both"/>
        <w:rPr>
          <w:sz w:val="24"/>
          <w:szCs w:val="24"/>
        </w:rPr>
      </w:pPr>
    </w:p>
    <w:p w14:paraId="5465C6C1" w14:textId="77777777" w:rsidR="003F4D0B" w:rsidRPr="005554C2" w:rsidRDefault="003F4D0B" w:rsidP="003F4D0B">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F86B97F" w14:textId="77777777" w:rsidR="003F4D0B" w:rsidRPr="005554C2" w:rsidRDefault="003F4D0B" w:rsidP="003F4D0B">
      <w:pPr>
        <w:ind w:firstLine="851"/>
        <w:jc w:val="both"/>
        <w:rPr>
          <w:b/>
          <w:sz w:val="24"/>
          <w:szCs w:val="24"/>
        </w:rPr>
      </w:pPr>
    </w:p>
    <w:p w14:paraId="4E871FBE" w14:textId="77777777" w:rsidR="003F4D0B" w:rsidRPr="005554C2" w:rsidRDefault="003F4D0B" w:rsidP="003F4D0B">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0D9975D" w14:textId="77777777" w:rsidR="003F4D0B" w:rsidRPr="005554C2" w:rsidRDefault="003F4D0B" w:rsidP="003F4D0B">
      <w:pPr>
        <w:ind w:firstLine="851"/>
        <w:jc w:val="both"/>
        <w:rPr>
          <w:b/>
          <w:sz w:val="24"/>
          <w:szCs w:val="24"/>
        </w:rPr>
      </w:pPr>
    </w:p>
    <w:tbl>
      <w:tblPr>
        <w:tblW w:w="5000" w:type="pct"/>
        <w:tblLook w:val="0000" w:firstRow="0" w:lastRow="0" w:firstColumn="0" w:lastColumn="0" w:noHBand="0" w:noVBand="0"/>
      </w:tblPr>
      <w:tblGrid>
        <w:gridCol w:w="10137"/>
      </w:tblGrid>
      <w:tr w:rsidR="003F4D0B" w:rsidRPr="005554C2" w14:paraId="12B2A636"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908E5F" w14:textId="77777777" w:rsidR="003F4D0B" w:rsidRPr="005554C2" w:rsidRDefault="003F4D0B" w:rsidP="003B4876">
            <w:pPr>
              <w:ind w:firstLine="851"/>
              <w:jc w:val="both"/>
              <w:rPr>
                <w:sz w:val="24"/>
                <w:szCs w:val="24"/>
              </w:rPr>
            </w:pPr>
            <w:r w:rsidRPr="005554C2">
              <w:rPr>
                <w:b/>
                <w:sz w:val="24"/>
                <w:szCs w:val="24"/>
              </w:rPr>
              <w:t>CLÁUSULA 6ª - DOS PAGAMENTOS</w:t>
            </w:r>
          </w:p>
        </w:tc>
      </w:tr>
    </w:tbl>
    <w:p w14:paraId="6A9F14F8" w14:textId="77777777" w:rsidR="003F4D0B" w:rsidRPr="005554C2" w:rsidRDefault="003F4D0B" w:rsidP="003F4D0B">
      <w:pPr>
        <w:ind w:firstLine="851"/>
        <w:jc w:val="both"/>
        <w:rPr>
          <w:sz w:val="24"/>
          <w:szCs w:val="24"/>
        </w:rPr>
      </w:pPr>
    </w:p>
    <w:p w14:paraId="73F46680" w14:textId="77777777" w:rsidR="003F4D0B" w:rsidRPr="005554C2" w:rsidRDefault="003F4D0B" w:rsidP="003F4D0B">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020D38BC" w14:textId="77777777" w:rsidR="003F4D0B" w:rsidRPr="005554C2" w:rsidRDefault="003F4D0B" w:rsidP="003F4D0B">
      <w:pPr>
        <w:ind w:firstLine="850"/>
        <w:jc w:val="both"/>
        <w:rPr>
          <w:sz w:val="24"/>
          <w:szCs w:val="24"/>
        </w:rPr>
      </w:pPr>
    </w:p>
    <w:p w14:paraId="50463E11" w14:textId="77777777" w:rsidR="003F4D0B" w:rsidRPr="005554C2" w:rsidRDefault="003F4D0B" w:rsidP="003F4D0B">
      <w:pPr>
        <w:ind w:firstLine="850"/>
        <w:jc w:val="both"/>
        <w:rPr>
          <w:sz w:val="24"/>
          <w:szCs w:val="24"/>
        </w:rPr>
      </w:pPr>
      <w:r w:rsidRPr="00CE020C">
        <w:rPr>
          <w:b/>
          <w:sz w:val="24"/>
          <w:szCs w:val="24"/>
        </w:rPr>
        <w:t xml:space="preserve">6.2. </w:t>
      </w:r>
      <w:r w:rsidRPr="00CE020C">
        <w:rPr>
          <w:sz w:val="24"/>
          <w:szCs w:val="24"/>
        </w:rPr>
        <w:t xml:space="preserve">Os pagamentos serão efetuados mediante a apresentação da nota fiscal, acompanhada do atestado de recebimento emitido pela Secretaria Municipal de </w:t>
      </w:r>
      <w:r>
        <w:rPr>
          <w:sz w:val="24"/>
          <w:szCs w:val="24"/>
        </w:rPr>
        <w:t>Educação</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corrente indicados pela </w:t>
      </w:r>
      <w:r w:rsidRPr="00CE020C">
        <w:rPr>
          <w:b/>
          <w:sz w:val="24"/>
          <w:szCs w:val="24"/>
        </w:rPr>
        <w:t>CONTRATADA</w:t>
      </w:r>
      <w:r w:rsidRPr="00CE020C">
        <w:rPr>
          <w:sz w:val="24"/>
          <w:szCs w:val="24"/>
        </w:rPr>
        <w:t>.</w:t>
      </w:r>
      <w:r w:rsidRPr="005554C2">
        <w:rPr>
          <w:sz w:val="24"/>
          <w:szCs w:val="24"/>
        </w:rPr>
        <w:t xml:space="preserve"> </w:t>
      </w:r>
    </w:p>
    <w:p w14:paraId="31C7EDBE" w14:textId="77777777" w:rsidR="003F4D0B" w:rsidRPr="005554C2" w:rsidRDefault="003F4D0B" w:rsidP="003F4D0B">
      <w:pPr>
        <w:ind w:firstLine="850"/>
        <w:jc w:val="both"/>
        <w:rPr>
          <w:sz w:val="24"/>
          <w:szCs w:val="24"/>
        </w:rPr>
      </w:pPr>
    </w:p>
    <w:p w14:paraId="5DF85B27" w14:textId="77777777" w:rsidR="003F4D0B" w:rsidRDefault="003F4D0B" w:rsidP="003F4D0B">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BCDCBCD" w14:textId="77777777" w:rsidR="003F4D0B" w:rsidRDefault="003F4D0B" w:rsidP="003F4D0B">
      <w:pPr>
        <w:ind w:firstLine="850"/>
        <w:jc w:val="both"/>
        <w:rPr>
          <w:sz w:val="24"/>
          <w:szCs w:val="24"/>
        </w:rPr>
      </w:pPr>
    </w:p>
    <w:p w14:paraId="411028C7" w14:textId="77777777" w:rsidR="003F4D0B" w:rsidRPr="005554C2" w:rsidRDefault="003F4D0B" w:rsidP="003F4D0B">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23F921B4" w14:textId="77777777" w:rsidR="003F4D0B" w:rsidRPr="005554C2" w:rsidRDefault="003F4D0B" w:rsidP="003F4D0B">
      <w:pPr>
        <w:jc w:val="both"/>
        <w:rPr>
          <w:b/>
          <w:sz w:val="24"/>
          <w:szCs w:val="24"/>
        </w:rPr>
      </w:pPr>
    </w:p>
    <w:p w14:paraId="278EADD7" w14:textId="77777777" w:rsidR="003F4D0B" w:rsidRPr="005554C2" w:rsidRDefault="003F4D0B" w:rsidP="003F4D0B">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7AFD478" w14:textId="77777777" w:rsidR="003F4D0B" w:rsidRPr="005554C2" w:rsidRDefault="003F4D0B" w:rsidP="003F4D0B">
      <w:pPr>
        <w:ind w:firstLine="850"/>
        <w:jc w:val="both"/>
        <w:rPr>
          <w:sz w:val="24"/>
          <w:szCs w:val="24"/>
        </w:rPr>
      </w:pPr>
    </w:p>
    <w:p w14:paraId="1F76BE63" w14:textId="77777777" w:rsidR="003F4D0B" w:rsidRPr="005554C2" w:rsidRDefault="003F4D0B" w:rsidP="003F4D0B">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97297AF" w14:textId="77777777" w:rsidR="003F4D0B" w:rsidRPr="005554C2" w:rsidRDefault="003F4D0B" w:rsidP="003F4D0B">
      <w:pPr>
        <w:ind w:firstLine="850"/>
        <w:jc w:val="both"/>
        <w:rPr>
          <w:sz w:val="24"/>
          <w:szCs w:val="24"/>
        </w:rPr>
      </w:pPr>
    </w:p>
    <w:p w14:paraId="2C31E580" w14:textId="77777777" w:rsidR="003F4D0B" w:rsidRPr="005554C2" w:rsidRDefault="003F4D0B" w:rsidP="003F4D0B">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13E1993" w14:textId="77777777" w:rsidR="003F4D0B" w:rsidRPr="005554C2" w:rsidRDefault="003F4D0B" w:rsidP="003F4D0B">
      <w:pPr>
        <w:ind w:firstLine="850"/>
        <w:jc w:val="both"/>
        <w:rPr>
          <w:b/>
          <w:sz w:val="24"/>
          <w:szCs w:val="24"/>
        </w:rPr>
      </w:pPr>
    </w:p>
    <w:p w14:paraId="1667C71D" w14:textId="77777777" w:rsidR="003F4D0B" w:rsidRPr="005554C2" w:rsidRDefault="003F4D0B" w:rsidP="003F4D0B">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264E6B8B" w14:textId="77777777" w:rsidR="003F4D0B" w:rsidRPr="005554C2" w:rsidRDefault="003F4D0B" w:rsidP="003F4D0B">
      <w:pPr>
        <w:keepLines/>
        <w:ind w:firstLine="850"/>
        <w:jc w:val="both"/>
        <w:rPr>
          <w:sz w:val="24"/>
          <w:szCs w:val="24"/>
        </w:rPr>
      </w:pPr>
    </w:p>
    <w:p w14:paraId="29807C54" w14:textId="77777777" w:rsidR="003F4D0B" w:rsidRPr="005554C2" w:rsidRDefault="003F4D0B" w:rsidP="003F4D0B">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412E6B45" w14:textId="77777777" w:rsidR="003F4D0B" w:rsidRPr="005554C2" w:rsidRDefault="003F4D0B" w:rsidP="003F4D0B">
      <w:pPr>
        <w:jc w:val="both"/>
        <w:rPr>
          <w:b/>
          <w:sz w:val="24"/>
          <w:szCs w:val="24"/>
        </w:rPr>
      </w:pPr>
    </w:p>
    <w:p w14:paraId="2CD61E38" w14:textId="77777777" w:rsidR="003F4D0B" w:rsidRPr="005554C2" w:rsidRDefault="003F4D0B" w:rsidP="003F4D0B">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D521041" w14:textId="77777777" w:rsidR="003F4D0B" w:rsidRPr="005554C2" w:rsidRDefault="003F4D0B" w:rsidP="003F4D0B">
      <w:pPr>
        <w:ind w:firstLine="850"/>
        <w:jc w:val="both"/>
        <w:rPr>
          <w:sz w:val="24"/>
          <w:szCs w:val="24"/>
        </w:rPr>
      </w:pPr>
    </w:p>
    <w:p w14:paraId="40465326" w14:textId="77777777" w:rsidR="003F4D0B" w:rsidRPr="005554C2" w:rsidRDefault="003F4D0B" w:rsidP="003F4D0B">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4F0A1DC" w14:textId="77777777" w:rsidR="003F4D0B" w:rsidRPr="005554C2" w:rsidRDefault="003F4D0B" w:rsidP="003F4D0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4D0B" w:rsidRPr="005554C2" w14:paraId="4F32F9EA" w14:textId="77777777" w:rsidTr="003B487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E7E5294" w14:textId="77777777" w:rsidR="003F4D0B" w:rsidRPr="005554C2" w:rsidRDefault="003F4D0B" w:rsidP="003B4876">
            <w:pPr>
              <w:ind w:firstLine="851"/>
              <w:jc w:val="both"/>
              <w:rPr>
                <w:sz w:val="24"/>
                <w:szCs w:val="24"/>
              </w:rPr>
            </w:pPr>
            <w:r w:rsidRPr="005554C2">
              <w:rPr>
                <w:b/>
                <w:sz w:val="24"/>
                <w:szCs w:val="24"/>
              </w:rPr>
              <w:t>CLÁUSULA 7ª - DA FISCALIZAÇÃO</w:t>
            </w:r>
          </w:p>
        </w:tc>
      </w:tr>
    </w:tbl>
    <w:p w14:paraId="71AA737A" w14:textId="77777777" w:rsidR="003F4D0B" w:rsidRPr="005554C2" w:rsidRDefault="003F4D0B" w:rsidP="003F4D0B">
      <w:pPr>
        <w:ind w:firstLine="851"/>
        <w:jc w:val="both"/>
        <w:rPr>
          <w:b/>
          <w:sz w:val="24"/>
          <w:szCs w:val="24"/>
        </w:rPr>
      </w:pPr>
    </w:p>
    <w:p w14:paraId="331CF79F" w14:textId="77777777" w:rsidR="003F4D0B" w:rsidRPr="005554C2" w:rsidRDefault="003F4D0B" w:rsidP="003F4D0B">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 xml:space="preserve">Educação </w:t>
      </w:r>
      <w:r w:rsidRPr="005554C2">
        <w:rPr>
          <w:sz w:val="24"/>
          <w:szCs w:val="24"/>
        </w:rPr>
        <w:t xml:space="preserve">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7954629A" w14:textId="77777777" w:rsidR="003F4D0B" w:rsidRPr="005554C2" w:rsidRDefault="003F4D0B" w:rsidP="003F4D0B">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F4D0B" w:rsidRPr="005554C2" w14:paraId="013948B0" w14:textId="77777777" w:rsidTr="003B487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557B7F7" w14:textId="77777777" w:rsidR="003F4D0B" w:rsidRPr="005554C2" w:rsidRDefault="003F4D0B" w:rsidP="003B4876">
            <w:pPr>
              <w:ind w:firstLine="851"/>
              <w:jc w:val="both"/>
              <w:rPr>
                <w:sz w:val="24"/>
                <w:szCs w:val="24"/>
              </w:rPr>
            </w:pPr>
            <w:r w:rsidRPr="005554C2">
              <w:rPr>
                <w:b/>
                <w:sz w:val="24"/>
                <w:szCs w:val="24"/>
              </w:rPr>
              <w:t>CLÁUSULA 8ª - DO PRAZO DE VIGÊNCIA</w:t>
            </w:r>
          </w:p>
        </w:tc>
      </w:tr>
    </w:tbl>
    <w:p w14:paraId="0DA64622" w14:textId="77777777" w:rsidR="003F4D0B" w:rsidRPr="005554C2" w:rsidRDefault="003F4D0B" w:rsidP="003F4D0B">
      <w:pPr>
        <w:ind w:firstLine="851"/>
        <w:jc w:val="both"/>
        <w:rPr>
          <w:b/>
          <w:sz w:val="24"/>
          <w:szCs w:val="24"/>
        </w:rPr>
      </w:pPr>
    </w:p>
    <w:p w14:paraId="3EDD30B0" w14:textId="77777777" w:rsidR="003F4D0B" w:rsidRPr="005554C2" w:rsidRDefault="003F4D0B" w:rsidP="003F4D0B">
      <w:pPr>
        <w:ind w:firstLine="851"/>
        <w:jc w:val="both"/>
        <w:rPr>
          <w:sz w:val="24"/>
          <w:szCs w:val="24"/>
        </w:rPr>
      </w:pPr>
      <w:r w:rsidRPr="005554C2">
        <w:rPr>
          <w:b/>
          <w:sz w:val="24"/>
          <w:szCs w:val="24"/>
        </w:rPr>
        <w:t>8.1.</w:t>
      </w:r>
      <w:r w:rsidRPr="005554C2">
        <w:rPr>
          <w:sz w:val="24"/>
          <w:szCs w:val="24"/>
        </w:rPr>
        <w:t xml:space="preserve"> O presente contrato terá vigência até</w:t>
      </w:r>
      <w:r>
        <w:rPr>
          <w:sz w:val="24"/>
          <w:szCs w:val="24"/>
        </w:rPr>
        <w:t xml:space="preserve"> ..................................</w:t>
      </w:r>
      <w:r w:rsidRPr="005554C2">
        <w:rPr>
          <w:sz w:val="24"/>
          <w:szCs w:val="24"/>
        </w:rPr>
        <w:t xml:space="preserve">, a contar da data da Ordem </w:t>
      </w:r>
      <w:r>
        <w:rPr>
          <w:sz w:val="24"/>
          <w:szCs w:val="24"/>
        </w:rPr>
        <w:t>de Fornecimento</w:t>
      </w:r>
      <w:r w:rsidRPr="005554C2">
        <w:rPr>
          <w:sz w:val="24"/>
          <w:szCs w:val="24"/>
        </w:rPr>
        <w:t>.</w:t>
      </w:r>
    </w:p>
    <w:p w14:paraId="46A1A6F7" w14:textId="77777777" w:rsidR="003F4D0B" w:rsidRPr="005554C2" w:rsidRDefault="003F4D0B" w:rsidP="003F4D0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4D0B" w:rsidRPr="005554C2" w14:paraId="0C41D24A" w14:textId="77777777" w:rsidTr="003B487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28F3DC7" w14:textId="77777777" w:rsidR="003F4D0B" w:rsidRPr="005554C2" w:rsidRDefault="003F4D0B" w:rsidP="003B4876">
            <w:pPr>
              <w:ind w:firstLine="851"/>
              <w:jc w:val="both"/>
              <w:rPr>
                <w:sz w:val="24"/>
                <w:szCs w:val="24"/>
              </w:rPr>
            </w:pPr>
            <w:r w:rsidRPr="005554C2">
              <w:rPr>
                <w:b/>
                <w:sz w:val="24"/>
                <w:szCs w:val="24"/>
              </w:rPr>
              <w:t>CLÁUSULA 9ª - DA EXTINÇÃO DO CONTRATO</w:t>
            </w:r>
          </w:p>
        </w:tc>
      </w:tr>
    </w:tbl>
    <w:p w14:paraId="542D0FF0" w14:textId="77777777" w:rsidR="003F4D0B" w:rsidRPr="005554C2" w:rsidRDefault="003F4D0B" w:rsidP="003F4D0B">
      <w:pPr>
        <w:ind w:firstLine="851"/>
        <w:jc w:val="both"/>
        <w:rPr>
          <w:b/>
          <w:sz w:val="24"/>
          <w:szCs w:val="24"/>
        </w:rPr>
      </w:pPr>
    </w:p>
    <w:p w14:paraId="5FC946B9" w14:textId="77777777" w:rsidR="003F4D0B" w:rsidRPr="005554C2" w:rsidRDefault="003F4D0B" w:rsidP="003F4D0B">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7AB0D8F" w14:textId="77777777" w:rsidR="003F4D0B" w:rsidRPr="005554C2" w:rsidRDefault="003F4D0B" w:rsidP="003F4D0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4D0B" w:rsidRPr="005554C2" w14:paraId="4EC14F09" w14:textId="77777777" w:rsidTr="003B487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8340570" w14:textId="77777777" w:rsidR="003F4D0B" w:rsidRPr="005554C2" w:rsidRDefault="003F4D0B" w:rsidP="003B4876">
            <w:pPr>
              <w:ind w:firstLine="851"/>
              <w:jc w:val="both"/>
              <w:rPr>
                <w:sz w:val="24"/>
                <w:szCs w:val="24"/>
              </w:rPr>
            </w:pPr>
            <w:r w:rsidRPr="005554C2">
              <w:rPr>
                <w:b/>
                <w:sz w:val="24"/>
                <w:szCs w:val="24"/>
              </w:rPr>
              <w:t>CLÁUSULA 10. - DO RECEBIMENTO</w:t>
            </w:r>
          </w:p>
        </w:tc>
      </w:tr>
    </w:tbl>
    <w:p w14:paraId="6901F2B2" w14:textId="77777777" w:rsidR="003F4D0B" w:rsidRPr="005554C2" w:rsidRDefault="003F4D0B" w:rsidP="003F4D0B">
      <w:pPr>
        <w:ind w:firstLine="851"/>
        <w:jc w:val="both"/>
        <w:rPr>
          <w:b/>
          <w:sz w:val="24"/>
          <w:szCs w:val="24"/>
        </w:rPr>
      </w:pPr>
    </w:p>
    <w:p w14:paraId="0AC87C1F" w14:textId="77777777" w:rsidR="003F4D0B" w:rsidRPr="005554C2" w:rsidRDefault="003F4D0B" w:rsidP="003F4D0B">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84E627D" w14:textId="77777777" w:rsidR="003F4D0B" w:rsidRPr="005554C2" w:rsidRDefault="003F4D0B" w:rsidP="003F4D0B">
      <w:pPr>
        <w:ind w:firstLine="851"/>
        <w:jc w:val="both"/>
        <w:rPr>
          <w:b/>
          <w:sz w:val="24"/>
          <w:szCs w:val="24"/>
        </w:rPr>
      </w:pPr>
    </w:p>
    <w:p w14:paraId="02253C37" w14:textId="77777777" w:rsidR="003F4D0B" w:rsidRPr="005554C2" w:rsidRDefault="003F4D0B" w:rsidP="003F4D0B">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983C58C" w14:textId="77777777" w:rsidR="003F4D0B" w:rsidRPr="005554C2" w:rsidRDefault="003F4D0B" w:rsidP="003F4D0B">
      <w:pPr>
        <w:ind w:firstLine="851"/>
        <w:jc w:val="both"/>
        <w:rPr>
          <w:sz w:val="24"/>
          <w:szCs w:val="24"/>
        </w:rPr>
      </w:pPr>
    </w:p>
    <w:p w14:paraId="7F3E7535" w14:textId="77777777" w:rsidR="003F4D0B" w:rsidRPr="005554C2" w:rsidRDefault="003F4D0B" w:rsidP="003F4D0B">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A2371EF" w14:textId="77777777" w:rsidR="003F4D0B" w:rsidRPr="005554C2" w:rsidRDefault="003F4D0B" w:rsidP="003F4D0B">
      <w:pPr>
        <w:ind w:firstLine="851"/>
        <w:jc w:val="both"/>
        <w:rPr>
          <w:b/>
          <w:sz w:val="24"/>
          <w:szCs w:val="24"/>
        </w:rPr>
      </w:pPr>
    </w:p>
    <w:p w14:paraId="5CD6A514" w14:textId="77777777" w:rsidR="003F4D0B" w:rsidRPr="005554C2" w:rsidRDefault="003F4D0B" w:rsidP="003F4D0B">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187E681" w14:textId="77777777" w:rsidR="003F4D0B" w:rsidRPr="005554C2" w:rsidRDefault="003F4D0B" w:rsidP="003F4D0B">
      <w:pPr>
        <w:ind w:firstLine="851"/>
        <w:jc w:val="both"/>
        <w:rPr>
          <w:b/>
          <w:sz w:val="24"/>
          <w:szCs w:val="24"/>
        </w:rPr>
      </w:pPr>
    </w:p>
    <w:p w14:paraId="45A2AE77" w14:textId="77777777" w:rsidR="003F4D0B" w:rsidRPr="005554C2" w:rsidRDefault="003F4D0B" w:rsidP="003F4D0B">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D0BEFA3" w14:textId="77777777" w:rsidR="003F4D0B" w:rsidRPr="005554C2" w:rsidRDefault="003F4D0B" w:rsidP="003F4D0B">
      <w:pPr>
        <w:jc w:val="both"/>
        <w:rPr>
          <w:sz w:val="24"/>
          <w:szCs w:val="24"/>
        </w:rPr>
      </w:pPr>
    </w:p>
    <w:tbl>
      <w:tblPr>
        <w:tblW w:w="0" w:type="auto"/>
        <w:tblInd w:w="-15" w:type="dxa"/>
        <w:tblLayout w:type="fixed"/>
        <w:tblLook w:val="0000" w:firstRow="0" w:lastRow="0" w:firstColumn="0" w:lastColumn="0" w:noHBand="0" w:noVBand="0"/>
      </w:tblPr>
      <w:tblGrid>
        <w:gridCol w:w="8750"/>
      </w:tblGrid>
      <w:tr w:rsidR="003F4D0B" w:rsidRPr="005554C2" w14:paraId="5B800497" w14:textId="77777777" w:rsidTr="003B487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F502FA" w14:textId="77777777" w:rsidR="003F4D0B" w:rsidRPr="005554C2" w:rsidRDefault="003F4D0B" w:rsidP="003B4876">
            <w:pPr>
              <w:keepLines/>
              <w:ind w:firstLine="851"/>
              <w:jc w:val="both"/>
              <w:rPr>
                <w:sz w:val="24"/>
                <w:szCs w:val="24"/>
              </w:rPr>
            </w:pPr>
            <w:r w:rsidRPr="005554C2">
              <w:rPr>
                <w:b/>
                <w:sz w:val="24"/>
                <w:szCs w:val="24"/>
              </w:rPr>
              <w:t>CLÁUSULA 11. - DAS SANÇÕES ADMINISTRATIVAS</w:t>
            </w:r>
          </w:p>
        </w:tc>
      </w:tr>
    </w:tbl>
    <w:p w14:paraId="593CF18A" w14:textId="77777777" w:rsidR="003F4D0B" w:rsidRPr="005554C2" w:rsidRDefault="003F4D0B" w:rsidP="003F4D0B">
      <w:pPr>
        <w:ind w:firstLine="851"/>
        <w:jc w:val="both"/>
        <w:rPr>
          <w:b/>
          <w:sz w:val="24"/>
          <w:szCs w:val="24"/>
        </w:rPr>
      </w:pPr>
    </w:p>
    <w:p w14:paraId="120B2F6D" w14:textId="77777777" w:rsidR="003F4D0B" w:rsidRPr="005554C2" w:rsidRDefault="003F4D0B" w:rsidP="003F4D0B">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227187A" w14:textId="77777777" w:rsidR="003F4D0B" w:rsidRPr="005554C2" w:rsidRDefault="003F4D0B" w:rsidP="003F4D0B">
      <w:pPr>
        <w:ind w:firstLine="851"/>
        <w:jc w:val="both"/>
        <w:rPr>
          <w:b/>
          <w:sz w:val="24"/>
          <w:szCs w:val="24"/>
        </w:rPr>
      </w:pPr>
    </w:p>
    <w:p w14:paraId="40E2DCC8" w14:textId="77777777" w:rsidR="003F4D0B" w:rsidRPr="005554C2" w:rsidRDefault="003F4D0B" w:rsidP="003F4D0B">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A3CC40A" w14:textId="77777777" w:rsidR="003F4D0B" w:rsidRPr="005554C2" w:rsidRDefault="003F4D0B" w:rsidP="003F4D0B">
      <w:pPr>
        <w:ind w:firstLine="851"/>
        <w:jc w:val="both"/>
        <w:rPr>
          <w:sz w:val="24"/>
          <w:szCs w:val="24"/>
        </w:rPr>
      </w:pPr>
    </w:p>
    <w:p w14:paraId="6839963C" w14:textId="77777777" w:rsidR="003F4D0B" w:rsidRPr="005554C2" w:rsidRDefault="003F4D0B" w:rsidP="003F4D0B">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4457D80" w14:textId="77777777" w:rsidR="003F4D0B" w:rsidRPr="005554C2" w:rsidRDefault="003F4D0B" w:rsidP="003F4D0B">
      <w:pPr>
        <w:ind w:firstLine="851"/>
        <w:jc w:val="both"/>
        <w:rPr>
          <w:sz w:val="24"/>
          <w:szCs w:val="24"/>
        </w:rPr>
      </w:pPr>
    </w:p>
    <w:p w14:paraId="78EC5B15" w14:textId="77777777" w:rsidR="003F4D0B" w:rsidRPr="005554C2" w:rsidRDefault="003F4D0B" w:rsidP="003F4D0B">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1E6F2EB1" w14:textId="77777777" w:rsidR="003F4D0B" w:rsidRPr="005554C2" w:rsidRDefault="003F4D0B" w:rsidP="003F4D0B">
      <w:pPr>
        <w:ind w:firstLine="851"/>
        <w:jc w:val="both"/>
        <w:rPr>
          <w:sz w:val="24"/>
          <w:szCs w:val="24"/>
        </w:rPr>
      </w:pPr>
    </w:p>
    <w:p w14:paraId="2A5EEBBB" w14:textId="77777777" w:rsidR="003F4D0B" w:rsidRPr="005554C2" w:rsidRDefault="003F4D0B" w:rsidP="003F4D0B">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6863DF4" w14:textId="77777777" w:rsidR="003F4D0B" w:rsidRPr="005554C2" w:rsidRDefault="003F4D0B" w:rsidP="003F4D0B">
      <w:pPr>
        <w:ind w:firstLine="851"/>
        <w:jc w:val="both"/>
        <w:rPr>
          <w:sz w:val="24"/>
          <w:szCs w:val="24"/>
        </w:rPr>
      </w:pPr>
    </w:p>
    <w:p w14:paraId="37036506" w14:textId="77777777" w:rsidR="003F4D0B" w:rsidRPr="005554C2" w:rsidRDefault="003F4D0B" w:rsidP="003F4D0B">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847778A" w14:textId="77777777" w:rsidR="003F4D0B" w:rsidRPr="005554C2" w:rsidRDefault="003F4D0B" w:rsidP="003F4D0B">
      <w:pPr>
        <w:jc w:val="both"/>
        <w:rPr>
          <w:sz w:val="24"/>
          <w:szCs w:val="24"/>
        </w:rPr>
      </w:pPr>
    </w:p>
    <w:p w14:paraId="08C1B33E" w14:textId="77777777" w:rsidR="003F4D0B" w:rsidRPr="005554C2" w:rsidRDefault="003F4D0B" w:rsidP="003F4D0B">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A05F74A" w14:textId="77777777" w:rsidR="003F4D0B" w:rsidRPr="005554C2" w:rsidRDefault="003F4D0B" w:rsidP="003F4D0B">
      <w:pPr>
        <w:ind w:firstLine="851"/>
        <w:jc w:val="both"/>
        <w:rPr>
          <w:sz w:val="24"/>
          <w:szCs w:val="24"/>
        </w:rPr>
      </w:pPr>
    </w:p>
    <w:p w14:paraId="21EC9A57" w14:textId="77777777" w:rsidR="003F4D0B" w:rsidRPr="005554C2" w:rsidRDefault="003F4D0B" w:rsidP="003F4D0B">
      <w:pPr>
        <w:ind w:firstLine="851"/>
        <w:jc w:val="both"/>
        <w:rPr>
          <w:sz w:val="24"/>
          <w:szCs w:val="24"/>
        </w:rPr>
      </w:pPr>
      <w:r w:rsidRPr="005554C2">
        <w:rPr>
          <w:b/>
          <w:sz w:val="24"/>
          <w:szCs w:val="24"/>
        </w:rPr>
        <w:lastRenderedPageBreak/>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CE9C7E3" w14:textId="77777777" w:rsidR="003F4D0B" w:rsidRPr="005554C2" w:rsidRDefault="003F4D0B" w:rsidP="003F4D0B">
      <w:pPr>
        <w:ind w:firstLine="851"/>
        <w:jc w:val="both"/>
        <w:rPr>
          <w:sz w:val="24"/>
          <w:szCs w:val="24"/>
        </w:rPr>
      </w:pPr>
    </w:p>
    <w:p w14:paraId="7FA5FF7E" w14:textId="77777777" w:rsidR="003F4D0B" w:rsidRPr="005554C2" w:rsidRDefault="003F4D0B" w:rsidP="003F4D0B">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E476F2D" w14:textId="77777777" w:rsidR="003F4D0B" w:rsidRPr="005554C2" w:rsidRDefault="003F4D0B" w:rsidP="003F4D0B">
      <w:pPr>
        <w:ind w:firstLine="851"/>
        <w:jc w:val="both"/>
        <w:rPr>
          <w:sz w:val="24"/>
          <w:szCs w:val="24"/>
        </w:rPr>
      </w:pPr>
    </w:p>
    <w:p w14:paraId="3580C220" w14:textId="77777777" w:rsidR="003F4D0B" w:rsidRPr="005554C2" w:rsidRDefault="003F4D0B" w:rsidP="003F4D0B">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7A428FB" w14:textId="77777777" w:rsidR="003F4D0B" w:rsidRPr="005554C2" w:rsidRDefault="003F4D0B" w:rsidP="003F4D0B">
      <w:pPr>
        <w:ind w:firstLine="851"/>
        <w:jc w:val="both"/>
        <w:rPr>
          <w:sz w:val="24"/>
          <w:szCs w:val="24"/>
        </w:rPr>
      </w:pPr>
    </w:p>
    <w:p w14:paraId="5FC4F97A" w14:textId="77777777" w:rsidR="003F4D0B" w:rsidRPr="005554C2" w:rsidRDefault="003F4D0B" w:rsidP="003F4D0B">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22A3A46C" w14:textId="77777777" w:rsidR="003F4D0B" w:rsidRPr="005554C2" w:rsidRDefault="003F4D0B" w:rsidP="003F4D0B">
      <w:pPr>
        <w:ind w:firstLine="851"/>
        <w:jc w:val="both"/>
        <w:rPr>
          <w:sz w:val="24"/>
          <w:szCs w:val="24"/>
        </w:rPr>
      </w:pPr>
    </w:p>
    <w:p w14:paraId="7AE79AAC" w14:textId="77777777" w:rsidR="003F4D0B" w:rsidRPr="005554C2" w:rsidRDefault="003F4D0B" w:rsidP="003F4D0B">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225B7B7" w14:textId="77777777" w:rsidR="003F4D0B" w:rsidRPr="005554C2" w:rsidRDefault="003F4D0B" w:rsidP="003F4D0B">
      <w:pPr>
        <w:ind w:firstLine="851"/>
        <w:jc w:val="both"/>
        <w:rPr>
          <w:b/>
          <w:sz w:val="24"/>
          <w:szCs w:val="24"/>
        </w:rPr>
      </w:pPr>
    </w:p>
    <w:p w14:paraId="1C05AB71" w14:textId="77777777" w:rsidR="003F4D0B" w:rsidRPr="005554C2" w:rsidRDefault="003F4D0B" w:rsidP="003F4D0B">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08EDE3A" w14:textId="77777777" w:rsidR="003F4D0B" w:rsidRPr="005554C2" w:rsidRDefault="003F4D0B" w:rsidP="003F4D0B">
      <w:pPr>
        <w:ind w:firstLine="851"/>
        <w:jc w:val="both"/>
        <w:rPr>
          <w:sz w:val="24"/>
          <w:szCs w:val="24"/>
        </w:rPr>
      </w:pPr>
    </w:p>
    <w:p w14:paraId="23F0182F" w14:textId="77777777" w:rsidR="003F4D0B" w:rsidRPr="005554C2" w:rsidRDefault="003F4D0B" w:rsidP="003F4D0B">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CDC96FE" w14:textId="77777777" w:rsidR="003F4D0B" w:rsidRPr="005554C2" w:rsidRDefault="003F4D0B" w:rsidP="003F4D0B">
      <w:pPr>
        <w:ind w:firstLine="851"/>
        <w:jc w:val="both"/>
        <w:rPr>
          <w:sz w:val="24"/>
          <w:szCs w:val="24"/>
        </w:rPr>
      </w:pPr>
    </w:p>
    <w:p w14:paraId="459978E5" w14:textId="77777777" w:rsidR="003F4D0B" w:rsidRPr="005554C2" w:rsidRDefault="003F4D0B" w:rsidP="003F4D0B">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2BBFD53D" w14:textId="77777777" w:rsidR="003F4D0B" w:rsidRDefault="003F4D0B" w:rsidP="003F4D0B">
      <w:pPr>
        <w:ind w:firstLine="851"/>
        <w:jc w:val="both"/>
        <w:rPr>
          <w:b/>
          <w:sz w:val="24"/>
          <w:szCs w:val="24"/>
        </w:rPr>
      </w:pPr>
    </w:p>
    <w:p w14:paraId="79645C26" w14:textId="77777777" w:rsidR="003F4D0B" w:rsidRDefault="003F4D0B" w:rsidP="003F4D0B">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1A301997" w14:textId="77777777" w:rsidR="003F4D0B" w:rsidRDefault="003F4D0B" w:rsidP="003F4D0B">
      <w:pPr>
        <w:ind w:firstLine="851"/>
        <w:jc w:val="both"/>
        <w:rPr>
          <w:sz w:val="24"/>
          <w:szCs w:val="24"/>
        </w:rPr>
      </w:pPr>
    </w:p>
    <w:p w14:paraId="42526C07" w14:textId="77777777" w:rsidR="003F4D0B" w:rsidRPr="005554C2" w:rsidRDefault="003F4D0B" w:rsidP="003F4D0B">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F072EE4" w14:textId="77777777" w:rsidR="003F4D0B" w:rsidRPr="005554C2" w:rsidRDefault="003F4D0B" w:rsidP="003F4D0B">
      <w:pPr>
        <w:ind w:firstLine="851"/>
        <w:jc w:val="both"/>
        <w:rPr>
          <w:sz w:val="24"/>
          <w:szCs w:val="24"/>
        </w:rPr>
      </w:pPr>
    </w:p>
    <w:p w14:paraId="019EE5AE" w14:textId="77777777" w:rsidR="003F4D0B" w:rsidRPr="005554C2" w:rsidRDefault="003F4D0B" w:rsidP="003F4D0B">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47DDF9A2" w14:textId="77777777" w:rsidR="003F4D0B" w:rsidRPr="0003582F" w:rsidRDefault="003F4D0B" w:rsidP="003F4D0B">
      <w:pPr>
        <w:ind w:firstLine="851"/>
        <w:jc w:val="both"/>
        <w:rPr>
          <w:szCs w:val="16"/>
        </w:rPr>
      </w:pPr>
    </w:p>
    <w:p w14:paraId="29BEA940" w14:textId="77777777" w:rsidR="003F4D0B" w:rsidRPr="005554C2" w:rsidRDefault="003F4D0B" w:rsidP="003F4D0B">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126FC2B0" w14:textId="77777777" w:rsidR="003F4D0B" w:rsidRPr="005554C2" w:rsidRDefault="003F4D0B" w:rsidP="003F4D0B">
      <w:pPr>
        <w:ind w:firstLine="851"/>
        <w:jc w:val="both"/>
        <w:rPr>
          <w:sz w:val="24"/>
          <w:szCs w:val="24"/>
        </w:rPr>
      </w:pPr>
    </w:p>
    <w:p w14:paraId="648C8385" w14:textId="77777777" w:rsidR="003F4D0B" w:rsidRPr="005554C2" w:rsidRDefault="003F4D0B" w:rsidP="003F4D0B">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D9E7E3F" w14:textId="77777777" w:rsidR="003F4D0B" w:rsidRPr="005554C2" w:rsidRDefault="003F4D0B" w:rsidP="003F4D0B">
      <w:pPr>
        <w:ind w:firstLine="851"/>
        <w:jc w:val="both"/>
        <w:rPr>
          <w:b/>
          <w:sz w:val="24"/>
          <w:szCs w:val="24"/>
        </w:rPr>
      </w:pPr>
    </w:p>
    <w:p w14:paraId="445E3D88" w14:textId="77777777" w:rsidR="003F4D0B" w:rsidRPr="005554C2" w:rsidRDefault="003F4D0B" w:rsidP="003F4D0B">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6E6B73FA" w14:textId="77777777" w:rsidR="003F4D0B" w:rsidRPr="0003582F" w:rsidRDefault="003F4D0B" w:rsidP="003F4D0B">
      <w:pPr>
        <w:ind w:firstLine="851"/>
        <w:jc w:val="both"/>
        <w:rPr>
          <w:b/>
          <w:sz w:val="24"/>
          <w:szCs w:val="16"/>
        </w:rPr>
      </w:pPr>
    </w:p>
    <w:p w14:paraId="2B4D3B67" w14:textId="77777777" w:rsidR="003F4D0B" w:rsidRPr="005554C2" w:rsidRDefault="003F4D0B" w:rsidP="003F4D0B">
      <w:pPr>
        <w:ind w:firstLine="851"/>
        <w:jc w:val="both"/>
        <w:rPr>
          <w:sz w:val="24"/>
          <w:szCs w:val="24"/>
        </w:rPr>
      </w:pPr>
      <w:r w:rsidRPr="005554C2">
        <w:rPr>
          <w:b/>
          <w:sz w:val="24"/>
          <w:szCs w:val="24"/>
        </w:rPr>
        <w:t>11.3.1.</w:t>
      </w:r>
      <w:r w:rsidRPr="005554C2">
        <w:rPr>
          <w:sz w:val="24"/>
          <w:szCs w:val="24"/>
        </w:rPr>
        <w:t xml:space="preserve"> Advertência; </w:t>
      </w:r>
    </w:p>
    <w:p w14:paraId="4CECA261" w14:textId="77777777" w:rsidR="003F4D0B" w:rsidRPr="0003582F" w:rsidRDefault="003F4D0B" w:rsidP="003F4D0B">
      <w:pPr>
        <w:ind w:firstLine="851"/>
        <w:jc w:val="both"/>
        <w:rPr>
          <w:sz w:val="24"/>
          <w:szCs w:val="16"/>
        </w:rPr>
      </w:pPr>
    </w:p>
    <w:p w14:paraId="2D1E336A" w14:textId="77777777" w:rsidR="003F4D0B" w:rsidRDefault="003F4D0B" w:rsidP="003F4D0B">
      <w:pPr>
        <w:ind w:firstLine="851"/>
        <w:jc w:val="both"/>
        <w:rPr>
          <w:sz w:val="24"/>
          <w:szCs w:val="24"/>
        </w:rPr>
      </w:pPr>
      <w:r w:rsidRPr="005554C2">
        <w:rPr>
          <w:b/>
          <w:sz w:val="24"/>
          <w:szCs w:val="24"/>
        </w:rPr>
        <w:t>11.3.2.</w:t>
      </w:r>
      <w:r>
        <w:rPr>
          <w:sz w:val="24"/>
          <w:szCs w:val="24"/>
        </w:rPr>
        <w:t xml:space="preserve"> Multa de mora;</w:t>
      </w:r>
    </w:p>
    <w:p w14:paraId="7AA72A9E" w14:textId="77777777" w:rsidR="003F4D0B" w:rsidRPr="0003582F" w:rsidRDefault="003F4D0B" w:rsidP="003F4D0B">
      <w:pPr>
        <w:ind w:firstLine="851"/>
        <w:jc w:val="both"/>
        <w:rPr>
          <w:sz w:val="24"/>
          <w:szCs w:val="16"/>
        </w:rPr>
      </w:pPr>
    </w:p>
    <w:p w14:paraId="7A1AE9AE" w14:textId="77777777" w:rsidR="003F4D0B" w:rsidRDefault="003F4D0B" w:rsidP="003F4D0B">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583A2D5" w14:textId="77777777" w:rsidR="003F4D0B" w:rsidRPr="005554C2" w:rsidRDefault="003F4D0B" w:rsidP="003F4D0B">
      <w:pPr>
        <w:ind w:firstLine="851"/>
        <w:jc w:val="both"/>
        <w:rPr>
          <w:sz w:val="24"/>
          <w:szCs w:val="24"/>
        </w:rPr>
      </w:pPr>
    </w:p>
    <w:p w14:paraId="560AB180" w14:textId="77777777" w:rsidR="003F4D0B" w:rsidRDefault="003F4D0B" w:rsidP="003F4D0B">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3485988" w14:textId="77777777" w:rsidR="003F4D0B" w:rsidRPr="0003582F" w:rsidRDefault="003F4D0B" w:rsidP="003F4D0B">
      <w:pPr>
        <w:ind w:firstLine="851"/>
        <w:jc w:val="both"/>
        <w:rPr>
          <w:sz w:val="24"/>
          <w:szCs w:val="16"/>
        </w:rPr>
      </w:pPr>
    </w:p>
    <w:p w14:paraId="399FB509" w14:textId="77777777" w:rsidR="003F4D0B" w:rsidRDefault="003F4D0B" w:rsidP="003F4D0B">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EF0F336" w14:textId="77777777" w:rsidR="003F4D0B" w:rsidRPr="005554C2" w:rsidRDefault="003F4D0B" w:rsidP="003F4D0B">
      <w:pPr>
        <w:ind w:firstLine="851"/>
        <w:jc w:val="both"/>
        <w:rPr>
          <w:sz w:val="24"/>
          <w:szCs w:val="24"/>
        </w:rPr>
      </w:pPr>
    </w:p>
    <w:p w14:paraId="3CAF2965" w14:textId="77777777" w:rsidR="003F4D0B" w:rsidRDefault="003F4D0B" w:rsidP="003F4D0B">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6D3EC2C" w14:textId="77777777" w:rsidR="003F4D0B" w:rsidRPr="005554C2" w:rsidRDefault="003F4D0B" w:rsidP="003F4D0B">
      <w:pPr>
        <w:ind w:firstLine="851"/>
        <w:jc w:val="both"/>
        <w:rPr>
          <w:sz w:val="24"/>
          <w:szCs w:val="24"/>
        </w:rPr>
      </w:pPr>
    </w:p>
    <w:p w14:paraId="2B181DB7" w14:textId="77777777" w:rsidR="003F4D0B" w:rsidRPr="005554C2" w:rsidRDefault="003F4D0B" w:rsidP="003F4D0B">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738C521" w14:textId="77777777" w:rsidR="003F4D0B" w:rsidRPr="005554C2" w:rsidRDefault="003F4D0B" w:rsidP="003F4D0B">
      <w:pPr>
        <w:ind w:firstLine="851"/>
        <w:jc w:val="both"/>
        <w:rPr>
          <w:b/>
          <w:sz w:val="24"/>
          <w:szCs w:val="24"/>
        </w:rPr>
      </w:pPr>
    </w:p>
    <w:p w14:paraId="37EF600D" w14:textId="77777777" w:rsidR="003F4D0B" w:rsidRPr="005554C2" w:rsidRDefault="003F4D0B" w:rsidP="003F4D0B">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75449D20" w14:textId="77777777" w:rsidR="003F4D0B" w:rsidRPr="005554C2" w:rsidRDefault="003F4D0B" w:rsidP="003F4D0B">
      <w:pPr>
        <w:ind w:firstLine="851"/>
        <w:jc w:val="both"/>
        <w:rPr>
          <w:b/>
          <w:sz w:val="24"/>
          <w:szCs w:val="24"/>
        </w:rPr>
      </w:pPr>
    </w:p>
    <w:p w14:paraId="644CBCA0" w14:textId="77777777" w:rsidR="003F4D0B" w:rsidRPr="005554C2" w:rsidRDefault="003F4D0B" w:rsidP="003F4D0B">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EED2475" w14:textId="77777777" w:rsidR="003F4D0B" w:rsidRPr="00D2667F" w:rsidRDefault="003F4D0B" w:rsidP="003F4D0B">
      <w:pPr>
        <w:ind w:firstLine="851"/>
        <w:jc w:val="both"/>
        <w:rPr>
          <w:b/>
          <w:sz w:val="16"/>
          <w:szCs w:val="16"/>
        </w:rPr>
      </w:pPr>
    </w:p>
    <w:p w14:paraId="1A9C90A5" w14:textId="77777777" w:rsidR="003F4D0B" w:rsidRPr="005554C2" w:rsidRDefault="003F4D0B" w:rsidP="003F4D0B">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365D267" w14:textId="77777777" w:rsidR="003F4D0B" w:rsidRPr="005554C2" w:rsidRDefault="003F4D0B" w:rsidP="003F4D0B">
      <w:pPr>
        <w:ind w:firstLine="851"/>
        <w:jc w:val="both"/>
        <w:rPr>
          <w:b/>
          <w:sz w:val="24"/>
          <w:szCs w:val="24"/>
        </w:rPr>
      </w:pPr>
    </w:p>
    <w:p w14:paraId="74455F54" w14:textId="77777777" w:rsidR="003F4D0B" w:rsidRPr="005554C2" w:rsidRDefault="003F4D0B" w:rsidP="003F4D0B">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4671646" w14:textId="77777777" w:rsidR="003F4D0B" w:rsidRPr="005554C2" w:rsidRDefault="003F4D0B" w:rsidP="003F4D0B">
      <w:pPr>
        <w:ind w:firstLine="851"/>
        <w:jc w:val="both"/>
        <w:rPr>
          <w:sz w:val="24"/>
          <w:szCs w:val="24"/>
        </w:rPr>
      </w:pPr>
    </w:p>
    <w:p w14:paraId="21CE3F8B" w14:textId="77777777" w:rsidR="003F4D0B" w:rsidRPr="005554C2" w:rsidRDefault="003F4D0B" w:rsidP="003F4D0B">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0686F3F" w14:textId="77777777" w:rsidR="003F4D0B" w:rsidRPr="005554C2" w:rsidRDefault="003F4D0B" w:rsidP="003F4D0B">
      <w:pPr>
        <w:ind w:firstLine="851"/>
        <w:jc w:val="both"/>
        <w:rPr>
          <w:sz w:val="24"/>
          <w:szCs w:val="24"/>
        </w:rPr>
      </w:pPr>
    </w:p>
    <w:p w14:paraId="41807CC2" w14:textId="77777777" w:rsidR="003F4D0B" w:rsidRPr="005554C2" w:rsidRDefault="003F4D0B" w:rsidP="003F4D0B">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93EF325" w14:textId="77777777" w:rsidR="003F4D0B" w:rsidRPr="005554C2" w:rsidRDefault="003F4D0B" w:rsidP="003F4D0B">
      <w:pPr>
        <w:ind w:firstLine="851"/>
        <w:jc w:val="both"/>
        <w:rPr>
          <w:sz w:val="24"/>
          <w:szCs w:val="24"/>
        </w:rPr>
      </w:pPr>
    </w:p>
    <w:tbl>
      <w:tblPr>
        <w:tblW w:w="5000" w:type="pct"/>
        <w:tblLook w:val="0000" w:firstRow="0" w:lastRow="0" w:firstColumn="0" w:lastColumn="0" w:noHBand="0" w:noVBand="0"/>
      </w:tblPr>
      <w:tblGrid>
        <w:gridCol w:w="10137"/>
      </w:tblGrid>
      <w:tr w:rsidR="003F4D0B" w:rsidRPr="005554C2" w14:paraId="2835AE43"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02C467" w14:textId="77777777" w:rsidR="003F4D0B" w:rsidRPr="005554C2" w:rsidRDefault="003F4D0B" w:rsidP="003B4876">
            <w:pPr>
              <w:ind w:firstLine="851"/>
              <w:jc w:val="both"/>
              <w:rPr>
                <w:sz w:val="24"/>
                <w:szCs w:val="24"/>
              </w:rPr>
            </w:pPr>
            <w:r w:rsidRPr="005554C2">
              <w:rPr>
                <w:b/>
                <w:sz w:val="24"/>
                <w:szCs w:val="24"/>
              </w:rPr>
              <w:t>CLÁUSULA 12. - DAS MEDIDAS ANTICORRUPÇÃO</w:t>
            </w:r>
          </w:p>
        </w:tc>
      </w:tr>
    </w:tbl>
    <w:p w14:paraId="2E6B0A25" w14:textId="77777777" w:rsidR="003F4D0B" w:rsidRPr="005554C2" w:rsidRDefault="003F4D0B" w:rsidP="003F4D0B">
      <w:pPr>
        <w:rPr>
          <w:b/>
          <w:sz w:val="24"/>
          <w:szCs w:val="24"/>
        </w:rPr>
      </w:pPr>
    </w:p>
    <w:p w14:paraId="5B71040F" w14:textId="77777777" w:rsidR="003F4D0B" w:rsidRPr="005554C2" w:rsidRDefault="003F4D0B" w:rsidP="003F4D0B">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9B58C64" w14:textId="77777777" w:rsidR="003F4D0B" w:rsidRPr="005554C2" w:rsidRDefault="003F4D0B" w:rsidP="003F4D0B">
      <w:pPr>
        <w:jc w:val="both"/>
        <w:rPr>
          <w:sz w:val="24"/>
          <w:szCs w:val="24"/>
        </w:rPr>
      </w:pPr>
    </w:p>
    <w:tbl>
      <w:tblPr>
        <w:tblW w:w="5000" w:type="pct"/>
        <w:tblLook w:val="0000" w:firstRow="0" w:lastRow="0" w:firstColumn="0" w:lastColumn="0" w:noHBand="0" w:noVBand="0"/>
      </w:tblPr>
      <w:tblGrid>
        <w:gridCol w:w="10137"/>
      </w:tblGrid>
      <w:tr w:rsidR="003F4D0B" w:rsidRPr="005554C2" w14:paraId="3F99274A"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D7A31B" w14:textId="77777777" w:rsidR="003F4D0B" w:rsidRPr="005554C2" w:rsidRDefault="003F4D0B" w:rsidP="003B4876">
            <w:pPr>
              <w:ind w:firstLine="851"/>
              <w:jc w:val="both"/>
              <w:rPr>
                <w:sz w:val="24"/>
                <w:szCs w:val="24"/>
              </w:rPr>
            </w:pPr>
            <w:r w:rsidRPr="005554C2">
              <w:rPr>
                <w:b/>
                <w:sz w:val="24"/>
                <w:szCs w:val="24"/>
              </w:rPr>
              <w:t>CLÁUSULA 13. - DAS DISPOSIÇÕES FINAIS</w:t>
            </w:r>
          </w:p>
        </w:tc>
      </w:tr>
    </w:tbl>
    <w:p w14:paraId="71850B9C" w14:textId="77777777" w:rsidR="003F4D0B" w:rsidRPr="005554C2" w:rsidRDefault="003F4D0B" w:rsidP="003F4D0B">
      <w:pPr>
        <w:ind w:firstLine="851"/>
        <w:jc w:val="both"/>
        <w:rPr>
          <w:b/>
          <w:sz w:val="24"/>
          <w:szCs w:val="24"/>
        </w:rPr>
      </w:pPr>
    </w:p>
    <w:p w14:paraId="181B55B0" w14:textId="77777777" w:rsidR="003F4D0B" w:rsidRPr="005554C2" w:rsidRDefault="003F4D0B" w:rsidP="003F4D0B">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BB2F7B5" w14:textId="77777777" w:rsidR="003F4D0B" w:rsidRPr="005554C2" w:rsidRDefault="003F4D0B" w:rsidP="003F4D0B">
      <w:pPr>
        <w:ind w:firstLine="851"/>
        <w:jc w:val="both"/>
        <w:rPr>
          <w:sz w:val="24"/>
          <w:szCs w:val="24"/>
        </w:rPr>
      </w:pPr>
    </w:p>
    <w:p w14:paraId="4BD5D27D" w14:textId="77777777" w:rsidR="003F4D0B" w:rsidRPr="005554C2" w:rsidRDefault="003F4D0B" w:rsidP="003F4D0B">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64F8E970" w14:textId="77777777" w:rsidR="003F4D0B" w:rsidRPr="005554C2" w:rsidRDefault="003F4D0B" w:rsidP="003F4D0B">
      <w:pPr>
        <w:keepLines/>
        <w:ind w:firstLine="851"/>
        <w:jc w:val="both"/>
        <w:rPr>
          <w:b/>
          <w:sz w:val="24"/>
          <w:szCs w:val="24"/>
        </w:rPr>
      </w:pPr>
    </w:p>
    <w:p w14:paraId="3C205A56" w14:textId="77777777" w:rsidR="003F4D0B" w:rsidRPr="005554C2" w:rsidRDefault="003F4D0B" w:rsidP="003F4D0B">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0365741" w14:textId="77777777" w:rsidR="003F4D0B" w:rsidRPr="005554C2" w:rsidRDefault="003F4D0B" w:rsidP="003F4D0B">
      <w:pPr>
        <w:keepLines/>
        <w:ind w:firstLine="851"/>
        <w:jc w:val="both"/>
        <w:rPr>
          <w:sz w:val="24"/>
          <w:szCs w:val="24"/>
        </w:rPr>
      </w:pPr>
    </w:p>
    <w:p w14:paraId="7FBE336C" w14:textId="77777777" w:rsidR="003F4D0B" w:rsidRPr="005554C2" w:rsidRDefault="003F4D0B" w:rsidP="003F4D0B">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EC7BC22" w14:textId="77777777" w:rsidR="003F4D0B" w:rsidRPr="005554C2" w:rsidRDefault="003F4D0B" w:rsidP="003F4D0B">
      <w:pPr>
        <w:keepLines/>
        <w:ind w:firstLine="851"/>
        <w:jc w:val="both"/>
        <w:rPr>
          <w:sz w:val="24"/>
          <w:szCs w:val="24"/>
        </w:rPr>
      </w:pPr>
    </w:p>
    <w:p w14:paraId="0F892E9C" w14:textId="77777777" w:rsidR="003F4D0B" w:rsidRPr="005554C2" w:rsidRDefault="003F4D0B" w:rsidP="003F4D0B">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1CCDCA60" w14:textId="77777777" w:rsidR="003F4D0B" w:rsidRPr="005554C2" w:rsidRDefault="003F4D0B" w:rsidP="003F4D0B">
      <w:pPr>
        <w:keepLines/>
        <w:jc w:val="both"/>
        <w:rPr>
          <w:b/>
          <w:sz w:val="24"/>
          <w:szCs w:val="24"/>
        </w:rPr>
      </w:pPr>
    </w:p>
    <w:p w14:paraId="1DD98517" w14:textId="77777777" w:rsidR="003F4D0B" w:rsidRPr="005554C2" w:rsidRDefault="003F4D0B" w:rsidP="003F4D0B">
      <w:pPr>
        <w:ind w:firstLine="851"/>
        <w:jc w:val="both"/>
        <w:rPr>
          <w:sz w:val="24"/>
          <w:szCs w:val="24"/>
        </w:rPr>
      </w:pPr>
      <w:r w:rsidRPr="005554C2">
        <w:rPr>
          <w:b/>
          <w:sz w:val="24"/>
          <w:szCs w:val="24"/>
        </w:rPr>
        <w:t xml:space="preserve">13.6. </w:t>
      </w:r>
      <w:r w:rsidRPr="005554C2">
        <w:rPr>
          <w:sz w:val="24"/>
          <w:szCs w:val="24"/>
        </w:rPr>
        <w:t>É vedada a subcontratação.</w:t>
      </w:r>
    </w:p>
    <w:p w14:paraId="3CD39062" w14:textId="77777777" w:rsidR="003F4D0B" w:rsidRPr="005554C2" w:rsidRDefault="003F4D0B" w:rsidP="003F4D0B">
      <w:pPr>
        <w:ind w:firstLine="851"/>
        <w:jc w:val="both"/>
        <w:rPr>
          <w:b/>
          <w:sz w:val="24"/>
          <w:szCs w:val="24"/>
        </w:rPr>
      </w:pPr>
    </w:p>
    <w:p w14:paraId="1B56CEF4" w14:textId="77777777" w:rsidR="003F4D0B" w:rsidRPr="005554C2" w:rsidRDefault="003F4D0B" w:rsidP="003F4D0B">
      <w:pPr>
        <w:ind w:firstLine="851"/>
        <w:jc w:val="both"/>
        <w:rPr>
          <w:sz w:val="24"/>
          <w:szCs w:val="24"/>
        </w:rPr>
      </w:pPr>
      <w:r w:rsidRPr="00CE020C">
        <w:rPr>
          <w:b/>
          <w:sz w:val="24"/>
          <w:szCs w:val="24"/>
        </w:rPr>
        <w:t xml:space="preserve">13.7. </w:t>
      </w:r>
      <w:r w:rsidRPr="00CE020C">
        <w:rPr>
          <w:sz w:val="24"/>
          <w:szCs w:val="24"/>
        </w:rPr>
        <w:t xml:space="preserve">A </w:t>
      </w:r>
      <w:r w:rsidRPr="00CE020C">
        <w:rPr>
          <w:b/>
          <w:sz w:val="24"/>
          <w:szCs w:val="24"/>
        </w:rPr>
        <w:t xml:space="preserve">CONTRATADA </w:t>
      </w:r>
      <w:r w:rsidRPr="00CE020C">
        <w:rPr>
          <w:sz w:val="24"/>
          <w:szCs w:val="24"/>
        </w:rPr>
        <w:t>assume inteira responsabilidade pela perfeita entrega parcelada do objeto contratado.</w:t>
      </w:r>
    </w:p>
    <w:p w14:paraId="6C4E27D3" w14:textId="77777777" w:rsidR="003F4D0B" w:rsidRPr="005554C2" w:rsidRDefault="003F4D0B" w:rsidP="003F4D0B">
      <w:pPr>
        <w:keepLines/>
        <w:jc w:val="both"/>
        <w:rPr>
          <w:b/>
          <w:sz w:val="24"/>
          <w:szCs w:val="24"/>
        </w:rPr>
      </w:pPr>
    </w:p>
    <w:p w14:paraId="0D5ACAE8" w14:textId="77777777" w:rsidR="003F4D0B" w:rsidRPr="005554C2" w:rsidRDefault="003F4D0B" w:rsidP="003F4D0B">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F26E67E" w14:textId="77777777" w:rsidR="003F4D0B" w:rsidRPr="005554C2" w:rsidRDefault="003F4D0B" w:rsidP="003F4D0B">
      <w:pPr>
        <w:keepLines/>
        <w:ind w:firstLine="851"/>
        <w:jc w:val="both"/>
        <w:rPr>
          <w:sz w:val="24"/>
          <w:szCs w:val="24"/>
        </w:rPr>
      </w:pPr>
    </w:p>
    <w:p w14:paraId="4265632A" w14:textId="77777777" w:rsidR="003F4D0B" w:rsidRPr="005554C2" w:rsidRDefault="003F4D0B" w:rsidP="003F4D0B">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69A119B" w14:textId="77777777" w:rsidR="003F4D0B" w:rsidRPr="005554C2" w:rsidRDefault="003F4D0B" w:rsidP="003F4D0B">
      <w:pPr>
        <w:ind w:firstLine="851"/>
        <w:jc w:val="both"/>
        <w:rPr>
          <w:sz w:val="24"/>
          <w:szCs w:val="24"/>
        </w:rPr>
      </w:pPr>
    </w:p>
    <w:p w14:paraId="1FA24EDD" w14:textId="77777777" w:rsidR="003F4D0B" w:rsidRPr="005554C2" w:rsidRDefault="003F4D0B" w:rsidP="003F4D0B">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0B828D0" w14:textId="77777777" w:rsidR="003F4D0B" w:rsidRPr="005554C2" w:rsidRDefault="003F4D0B" w:rsidP="003F4D0B">
      <w:pPr>
        <w:ind w:firstLine="851"/>
        <w:jc w:val="both"/>
        <w:rPr>
          <w:sz w:val="24"/>
          <w:szCs w:val="24"/>
        </w:rPr>
      </w:pPr>
    </w:p>
    <w:p w14:paraId="240273B4" w14:textId="77777777" w:rsidR="003F4D0B" w:rsidRPr="005554C2" w:rsidRDefault="003F4D0B" w:rsidP="003F4D0B">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0D1D8674" w14:textId="77777777" w:rsidR="003F4D0B" w:rsidRPr="005554C2" w:rsidRDefault="003F4D0B" w:rsidP="003F4D0B">
      <w:pPr>
        <w:jc w:val="both"/>
        <w:rPr>
          <w:sz w:val="24"/>
          <w:szCs w:val="24"/>
        </w:rPr>
      </w:pPr>
    </w:p>
    <w:tbl>
      <w:tblPr>
        <w:tblW w:w="5000" w:type="pct"/>
        <w:tblLook w:val="0000" w:firstRow="0" w:lastRow="0" w:firstColumn="0" w:lastColumn="0" w:noHBand="0" w:noVBand="0"/>
      </w:tblPr>
      <w:tblGrid>
        <w:gridCol w:w="4905"/>
        <w:gridCol w:w="328"/>
        <w:gridCol w:w="4904"/>
      </w:tblGrid>
      <w:tr w:rsidR="003F4D0B" w:rsidRPr="005554C2" w14:paraId="6C76C296" w14:textId="77777777" w:rsidTr="003B4876">
        <w:tc>
          <w:tcPr>
            <w:tcW w:w="2419" w:type="pct"/>
            <w:tcBorders>
              <w:top w:val="single" w:sz="4" w:space="0" w:color="000000"/>
              <w:left w:val="single" w:sz="4" w:space="0" w:color="000000"/>
              <w:bottom w:val="single" w:sz="4" w:space="0" w:color="000000"/>
            </w:tcBorders>
            <w:shd w:val="clear" w:color="auto" w:fill="auto"/>
          </w:tcPr>
          <w:p w14:paraId="40BBBD3F" w14:textId="77777777" w:rsidR="003F4D0B" w:rsidRPr="005554C2" w:rsidRDefault="003F4D0B" w:rsidP="003B4876">
            <w:pPr>
              <w:snapToGrid w:val="0"/>
              <w:jc w:val="center"/>
              <w:rPr>
                <w:b/>
                <w:sz w:val="24"/>
                <w:szCs w:val="24"/>
              </w:rPr>
            </w:pPr>
          </w:p>
          <w:p w14:paraId="7D58010F" w14:textId="77777777" w:rsidR="003F4D0B" w:rsidRPr="005554C2" w:rsidRDefault="003F4D0B" w:rsidP="003B4876">
            <w:pPr>
              <w:jc w:val="center"/>
              <w:rPr>
                <w:b/>
                <w:sz w:val="24"/>
                <w:szCs w:val="24"/>
              </w:rPr>
            </w:pPr>
          </w:p>
          <w:p w14:paraId="342DA139" w14:textId="77777777" w:rsidR="003F4D0B" w:rsidRPr="005554C2" w:rsidRDefault="003F4D0B" w:rsidP="003B4876">
            <w:pPr>
              <w:jc w:val="center"/>
              <w:rPr>
                <w:b/>
                <w:sz w:val="24"/>
                <w:szCs w:val="24"/>
              </w:rPr>
            </w:pPr>
          </w:p>
          <w:p w14:paraId="558EDC73" w14:textId="77777777" w:rsidR="003F4D0B" w:rsidRPr="005554C2" w:rsidRDefault="003F4D0B" w:rsidP="003B4876">
            <w:pPr>
              <w:jc w:val="center"/>
              <w:rPr>
                <w:b/>
                <w:sz w:val="24"/>
                <w:szCs w:val="24"/>
              </w:rPr>
            </w:pPr>
          </w:p>
          <w:p w14:paraId="64AC1253" w14:textId="77777777" w:rsidR="003F4D0B" w:rsidRPr="005554C2" w:rsidRDefault="003F4D0B" w:rsidP="003B4876">
            <w:pPr>
              <w:jc w:val="center"/>
              <w:rPr>
                <w:b/>
                <w:sz w:val="24"/>
                <w:szCs w:val="24"/>
              </w:rPr>
            </w:pPr>
          </w:p>
          <w:p w14:paraId="3847DF3B" w14:textId="77777777" w:rsidR="003F4D0B" w:rsidRPr="005554C2" w:rsidRDefault="003F4D0B" w:rsidP="003B4876">
            <w:pPr>
              <w:rPr>
                <w:b/>
                <w:sz w:val="24"/>
                <w:szCs w:val="24"/>
              </w:rPr>
            </w:pPr>
          </w:p>
          <w:p w14:paraId="384BB58C" w14:textId="77777777" w:rsidR="003F4D0B" w:rsidRPr="005554C2" w:rsidRDefault="003F4D0B" w:rsidP="003B4876">
            <w:pPr>
              <w:rPr>
                <w:b/>
                <w:sz w:val="24"/>
                <w:szCs w:val="24"/>
              </w:rPr>
            </w:pPr>
          </w:p>
          <w:p w14:paraId="4B8090E7" w14:textId="77777777" w:rsidR="003F4D0B" w:rsidRPr="002B04E8" w:rsidRDefault="003F4D0B" w:rsidP="003B4876">
            <w:pPr>
              <w:jc w:val="center"/>
              <w:rPr>
                <w:b/>
                <w:sz w:val="24"/>
                <w:szCs w:val="24"/>
              </w:rPr>
            </w:pPr>
            <w:r w:rsidRPr="002B04E8">
              <w:rPr>
                <w:b/>
                <w:sz w:val="24"/>
                <w:szCs w:val="24"/>
              </w:rPr>
              <w:t>JULIANA VICENTIN</w:t>
            </w:r>
          </w:p>
          <w:p w14:paraId="1E43CDFA" w14:textId="77777777" w:rsidR="003F4D0B" w:rsidRPr="005554C2" w:rsidRDefault="003F4D0B" w:rsidP="003B4876">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Educação</w:t>
            </w:r>
          </w:p>
          <w:p w14:paraId="2A41C46A" w14:textId="77777777" w:rsidR="003F4D0B" w:rsidRPr="005554C2" w:rsidRDefault="003F4D0B" w:rsidP="003B4876">
            <w:pPr>
              <w:jc w:val="center"/>
              <w:rPr>
                <w:sz w:val="24"/>
                <w:szCs w:val="24"/>
              </w:rPr>
            </w:pPr>
          </w:p>
        </w:tc>
        <w:tc>
          <w:tcPr>
            <w:tcW w:w="162" w:type="pct"/>
            <w:tcBorders>
              <w:left w:val="single" w:sz="4" w:space="0" w:color="000000"/>
            </w:tcBorders>
            <w:shd w:val="clear" w:color="auto" w:fill="auto"/>
          </w:tcPr>
          <w:p w14:paraId="3818F31F" w14:textId="77777777" w:rsidR="003F4D0B" w:rsidRPr="005554C2" w:rsidRDefault="003F4D0B" w:rsidP="003B487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033B338" w14:textId="77777777" w:rsidR="003F4D0B" w:rsidRPr="005554C2" w:rsidRDefault="003F4D0B" w:rsidP="003B4876">
            <w:pPr>
              <w:snapToGrid w:val="0"/>
              <w:jc w:val="center"/>
              <w:rPr>
                <w:b/>
                <w:sz w:val="24"/>
                <w:szCs w:val="24"/>
              </w:rPr>
            </w:pPr>
          </w:p>
          <w:p w14:paraId="4A6F45B5" w14:textId="77777777" w:rsidR="003F4D0B" w:rsidRPr="005554C2" w:rsidRDefault="003F4D0B" w:rsidP="003B4876">
            <w:pPr>
              <w:jc w:val="center"/>
              <w:rPr>
                <w:b/>
                <w:sz w:val="24"/>
                <w:szCs w:val="24"/>
              </w:rPr>
            </w:pPr>
          </w:p>
          <w:p w14:paraId="29D20CD8" w14:textId="77777777" w:rsidR="003F4D0B" w:rsidRPr="005554C2" w:rsidRDefault="003F4D0B" w:rsidP="003B4876">
            <w:pPr>
              <w:jc w:val="center"/>
              <w:rPr>
                <w:b/>
                <w:sz w:val="24"/>
                <w:szCs w:val="24"/>
              </w:rPr>
            </w:pPr>
          </w:p>
          <w:p w14:paraId="7A437702" w14:textId="77777777" w:rsidR="003F4D0B" w:rsidRPr="005554C2" w:rsidRDefault="003F4D0B" w:rsidP="003B4876">
            <w:pPr>
              <w:jc w:val="center"/>
              <w:rPr>
                <w:b/>
                <w:sz w:val="24"/>
                <w:szCs w:val="24"/>
              </w:rPr>
            </w:pPr>
          </w:p>
          <w:p w14:paraId="09397EF1" w14:textId="77777777" w:rsidR="003F4D0B" w:rsidRPr="005554C2" w:rsidRDefault="003F4D0B" w:rsidP="003B4876">
            <w:pPr>
              <w:jc w:val="center"/>
              <w:rPr>
                <w:b/>
                <w:sz w:val="24"/>
                <w:szCs w:val="24"/>
              </w:rPr>
            </w:pPr>
          </w:p>
          <w:p w14:paraId="7DC796B9" w14:textId="77777777" w:rsidR="003F4D0B" w:rsidRPr="005554C2" w:rsidRDefault="003F4D0B" w:rsidP="003B4876">
            <w:pPr>
              <w:jc w:val="center"/>
              <w:rPr>
                <w:b/>
                <w:sz w:val="24"/>
                <w:szCs w:val="24"/>
              </w:rPr>
            </w:pPr>
          </w:p>
          <w:p w14:paraId="6CEE39BB" w14:textId="77777777" w:rsidR="003F4D0B" w:rsidRPr="005554C2" w:rsidRDefault="003F4D0B" w:rsidP="003B4876">
            <w:pPr>
              <w:rPr>
                <w:b/>
                <w:sz w:val="24"/>
                <w:szCs w:val="24"/>
              </w:rPr>
            </w:pPr>
          </w:p>
          <w:p w14:paraId="0A29A4F6" w14:textId="77777777" w:rsidR="003F4D0B" w:rsidRPr="005554C2" w:rsidRDefault="003F4D0B" w:rsidP="003B4876">
            <w:pPr>
              <w:jc w:val="center"/>
              <w:rPr>
                <w:sz w:val="24"/>
                <w:szCs w:val="24"/>
              </w:rPr>
            </w:pPr>
            <w:r w:rsidRPr="005554C2">
              <w:rPr>
                <w:b/>
                <w:sz w:val="24"/>
                <w:szCs w:val="24"/>
              </w:rPr>
              <w:t>::: EMPRESA CONTRATADA :::</w:t>
            </w:r>
          </w:p>
          <w:p w14:paraId="7AAA25BD" w14:textId="77777777" w:rsidR="003F4D0B" w:rsidRPr="005554C2" w:rsidRDefault="003F4D0B" w:rsidP="003B4876">
            <w:pPr>
              <w:jc w:val="center"/>
              <w:rPr>
                <w:sz w:val="24"/>
                <w:szCs w:val="24"/>
              </w:rPr>
            </w:pPr>
            <w:r w:rsidRPr="005554C2">
              <w:rPr>
                <w:b/>
                <w:sz w:val="24"/>
                <w:szCs w:val="24"/>
              </w:rPr>
              <w:t xml:space="preserve">Representante Legal </w:t>
            </w:r>
          </w:p>
        </w:tc>
      </w:tr>
    </w:tbl>
    <w:p w14:paraId="2313E94F" w14:textId="77777777" w:rsidR="003F4D0B" w:rsidRPr="005554C2" w:rsidRDefault="003F4D0B" w:rsidP="003F4D0B">
      <w:pPr>
        <w:rPr>
          <w:b/>
          <w:sz w:val="24"/>
          <w:szCs w:val="24"/>
        </w:rPr>
      </w:pPr>
    </w:p>
    <w:p w14:paraId="4DEA3611" w14:textId="77777777" w:rsidR="003F4D0B" w:rsidRPr="005554C2" w:rsidRDefault="003F4D0B" w:rsidP="003F4D0B">
      <w:pPr>
        <w:jc w:val="both"/>
        <w:rPr>
          <w:sz w:val="24"/>
          <w:szCs w:val="24"/>
        </w:rPr>
      </w:pPr>
      <w:r w:rsidRPr="005554C2">
        <w:rPr>
          <w:b/>
          <w:sz w:val="24"/>
          <w:szCs w:val="24"/>
          <w:u w:val="single"/>
        </w:rPr>
        <w:t>TESTEMUNHAS:</w:t>
      </w:r>
    </w:p>
    <w:p w14:paraId="2D29171F" w14:textId="77777777" w:rsidR="003F4D0B" w:rsidRPr="005554C2" w:rsidRDefault="003F4D0B" w:rsidP="003F4D0B">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3F4D0B" w:rsidRPr="005554C2" w14:paraId="7C87B458" w14:textId="77777777" w:rsidTr="003B4876">
        <w:trPr>
          <w:trHeight w:val="1089"/>
        </w:trPr>
        <w:tc>
          <w:tcPr>
            <w:tcW w:w="2419" w:type="pct"/>
            <w:tcBorders>
              <w:top w:val="single" w:sz="4" w:space="0" w:color="000000"/>
              <w:left w:val="single" w:sz="4" w:space="0" w:color="000000"/>
              <w:bottom w:val="single" w:sz="4" w:space="0" w:color="000000"/>
            </w:tcBorders>
            <w:shd w:val="clear" w:color="auto" w:fill="auto"/>
          </w:tcPr>
          <w:p w14:paraId="1C68DE26" w14:textId="77777777" w:rsidR="003F4D0B" w:rsidRPr="005554C2" w:rsidRDefault="003F4D0B" w:rsidP="003B4876">
            <w:pPr>
              <w:snapToGrid w:val="0"/>
              <w:rPr>
                <w:b/>
                <w:sz w:val="24"/>
                <w:szCs w:val="24"/>
              </w:rPr>
            </w:pPr>
          </w:p>
          <w:p w14:paraId="7E1F2221" w14:textId="77777777" w:rsidR="003F4D0B" w:rsidRPr="005554C2" w:rsidRDefault="003F4D0B" w:rsidP="003B4876">
            <w:pPr>
              <w:rPr>
                <w:b/>
                <w:sz w:val="24"/>
                <w:szCs w:val="24"/>
              </w:rPr>
            </w:pPr>
          </w:p>
          <w:p w14:paraId="0B6D5363" w14:textId="77777777" w:rsidR="003F4D0B" w:rsidRPr="005554C2" w:rsidRDefault="003F4D0B" w:rsidP="003B4876">
            <w:pPr>
              <w:rPr>
                <w:sz w:val="24"/>
                <w:szCs w:val="24"/>
              </w:rPr>
            </w:pPr>
            <w:r w:rsidRPr="005554C2">
              <w:rPr>
                <w:b/>
                <w:sz w:val="24"/>
                <w:szCs w:val="24"/>
              </w:rPr>
              <w:t>_________________________</w:t>
            </w:r>
          </w:p>
          <w:p w14:paraId="7C24B921" w14:textId="77777777" w:rsidR="003F4D0B" w:rsidRPr="005554C2" w:rsidRDefault="003F4D0B" w:rsidP="003B4876">
            <w:pPr>
              <w:rPr>
                <w:sz w:val="24"/>
                <w:szCs w:val="24"/>
              </w:rPr>
            </w:pPr>
            <w:r w:rsidRPr="005554C2">
              <w:rPr>
                <w:b/>
                <w:sz w:val="24"/>
                <w:szCs w:val="24"/>
              </w:rPr>
              <w:t>Nome:</w:t>
            </w:r>
          </w:p>
          <w:p w14:paraId="27DF21B9" w14:textId="77777777" w:rsidR="003F4D0B" w:rsidRPr="0003582F" w:rsidRDefault="003F4D0B" w:rsidP="003B4876">
            <w:pPr>
              <w:rPr>
                <w:sz w:val="24"/>
                <w:szCs w:val="24"/>
              </w:rPr>
            </w:pPr>
            <w:r w:rsidRPr="005554C2">
              <w:rPr>
                <w:b/>
                <w:sz w:val="24"/>
                <w:szCs w:val="24"/>
              </w:rPr>
              <w:t>CPF:</w:t>
            </w:r>
          </w:p>
        </w:tc>
        <w:tc>
          <w:tcPr>
            <w:tcW w:w="161" w:type="pct"/>
            <w:tcBorders>
              <w:left w:val="single" w:sz="4" w:space="0" w:color="000000"/>
            </w:tcBorders>
            <w:shd w:val="clear" w:color="auto" w:fill="auto"/>
          </w:tcPr>
          <w:p w14:paraId="361D7E10" w14:textId="77777777" w:rsidR="003F4D0B" w:rsidRPr="005554C2" w:rsidRDefault="003F4D0B" w:rsidP="003B487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47A0D12" w14:textId="77777777" w:rsidR="003F4D0B" w:rsidRPr="005554C2" w:rsidRDefault="003F4D0B" w:rsidP="003B4876">
            <w:pPr>
              <w:snapToGrid w:val="0"/>
              <w:rPr>
                <w:b/>
                <w:sz w:val="24"/>
                <w:szCs w:val="24"/>
              </w:rPr>
            </w:pPr>
          </w:p>
          <w:p w14:paraId="79543C89" w14:textId="77777777" w:rsidR="003F4D0B" w:rsidRPr="005554C2" w:rsidRDefault="003F4D0B" w:rsidP="003B4876">
            <w:pPr>
              <w:rPr>
                <w:b/>
                <w:sz w:val="24"/>
                <w:szCs w:val="24"/>
              </w:rPr>
            </w:pPr>
          </w:p>
          <w:p w14:paraId="2FA33B2C" w14:textId="77777777" w:rsidR="003F4D0B" w:rsidRPr="005554C2" w:rsidRDefault="003F4D0B" w:rsidP="003B4876">
            <w:pPr>
              <w:rPr>
                <w:sz w:val="24"/>
                <w:szCs w:val="24"/>
              </w:rPr>
            </w:pPr>
            <w:r w:rsidRPr="005554C2">
              <w:rPr>
                <w:b/>
                <w:sz w:val="24"/>
                <w:szCs w:val="24"/>
              </w:rPr>
              <w:t>__________________________</w:t>
            </w:r>
          </w:p>
          <w:p w14:paraId="2421D3F0" w14:textId="77777777" w:rsidR="003F4D0B" w:rsidRPr="005554C2" w:rsidRDefault="003F4D0B" w:rsidP="003B4876">
            <w:pPr>
              <w:rPr>
                <w:sz w:val="24"/>
                <w:szCs w:val="24"/>
              </w:rPr>
            </w:pPr>
            <w:r w:rsidRPr="005554C2">
              <w:rPr>
                <w:b/>
                <w:sz w:val="24"/>
                <w:szCs w:val="24"/>
              </w:rPr>
              <w:t>Nome:</w:t>
            </w:r>
          </w:p>
          <w:p w14:paraId="40CC6692" w14:textId="77777777" w:rsidR="003F4D0B" w:rsidRPr="005554C2" w:rsidRDefault="003F4D0B" w:rsidP="003B4876">
            <w:pPr>
              <w:jc w:val="both"/>
              <w:rPr>
                <w:sz w:val="24"/>
                <w:szCs w:val="24"/>
              </w:rPr>
            </w:pPr>
            <w:r w:rsidRPr="005554C2">
              <w:rPr>
                <w:b/>
                <w:sz w:val="24"/>
                <w:szCs w:val="24"/>
              </w:rPr>
              <w:t>CPF:</w:t>
            </w:r>
          </w:p>
        </w:tc>
      </w:tr>
    </w:tbl>
    <w:p w14:paraId="7D1E94D8" w14:textId="77777777" w:rsidR="003F4D0B" w:rsidRPr="005554C2" w:rsidRDefault="003F4D0B" w:rsidP="003F4D0B">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C662AE" w:rsidRDefault="00C662AE">
      <w:r>
        <w:separator/>
      </w:r>
    </w:p>
  </w:endnote>
  <w:endnote w:type="continuationSeparator" w:id="0">
    <w:p w14:paraId="3C3ECF6C" w14:textId="77777777" w:rsidR="00C662AE" w:rsidRDefault="00C662AE">
      <w:r>
        <w:continuationSeparator/>
      </w:r>
    </w:p>
  </w:endnote>
  <w:endnote w:type="continuationNotice" w:id="1">
    <w:p w14:paraId="5EB411FD" w14:textId="77777777" w:rsidR="00C662AE" w:rsidRDefault="00C66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Sans">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45062B8" w:rsidR="00C662AE" w:rsidRPr="00BB4011" w:rsidRDefault="00C662AE" w:rsidP="00183407">
    <w:pPr>
      <w:ind w:left="3346"/>
      <w:rPr>
        <w:rFonts w:ascii="Arial" w:hAnsi="Arial" w:cs="Arial"/>
        <w:sz w:val="6"/>
        <w:szCs w:val="6"/>
      </w:rPr>
    </w:pPr>
  </w:p>
  <w:p w14:paraId="66EAFB0F" w14:textId="369E0EAA" w:rsidR="00C662AE" w:rsidRPr="00BF6A10" w:rsidRDefault="00C662AE" w:rsidP="00183407">
    <w:pPr>
      <w:ind w:left="3346"/>
      <w:rPr>
        <w:rFonts w:ascii="Arial" w:hAnsi="Arial" w:cs="Arial"/>
        <w:sz w:val="16"/>
      </w:rPr>
    </w:pPr>
    <w:r w:rsidRPr="00BF6A10">
      <w:rPr>
        <w:rFonts w:ascii="Arial" w:hAnsi="Arial" w:cs="Arial"/>
        <w:sz w:val="16"/>
      </w:rPr>
      <w:t xml:space="preserve">Pregão Eletrônico nº </w:t>
    </w:r>
    <w:r w:rsidR="00F96626">
      <w:rPr>
        <w:rFonts w:ascii="Arial" w:hAnsi="Arial" w:cs="Arial"/>
        <w:sz w:val="16"/>
      </w:rPr>
      <w:t>132</w:t>
    </w:r>
    <w:r w:rsidRPr="00BF6A10">
      <w:rPr>
        <w:rFonts w:ascii="Arial" w:hAnsi="Arial" w:cs="Arial"/>
        <w:sz w:val="16"/>
      </w:rPr>
      <w:t>/</w:t>
    </w:r>
    <w:r w:rsidR="00F96626">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52EDA">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52EDA">
      <w:rPr>
        <w:rFonts w:ascii="Arial" w:hAnsi="Arial" w:cs="Arial"/>
        <w:b/>
        <w:noProof/>
        <w:sz w:val="16"/>
      </w:rPr>
      <w:t>23</w:t>
    </w:r>
    <w:r w:rsidRPr="003426BF">
      <w:rPr>
        <w:rFonts w:ascii="Arial" w:hAnsi="Arial" w:cs="Arial"/>
        <w:b/>
        <w:sz w:val="16"/>
      </w:rPr>
      <w:fldChar w:fldCharType="end"/>
    </w:r>
  </w:p>
  <w:p w14:paraId="5FAE6968" w14:textId="77777777" w:rsidR="00C662AE" w:rsidRPr="00BF6A10" w:rsidRDefault="00C662AE" w:rsidP="00183407">
    <w:pPr>
      <w:ind w:left="3346"/>
      <w:rPr>
        <w:rFonts w:ascii="Arial" w:hAnsi="Arial" w:cs="Arial"/>
        <w:sz w:val="4"/>
        <w:szCs w:val="4"/>
      </w:rPr>
    </w:pPr>
  </w:p>
  <w:p w14:paraId="6CA6F235" w14:textId="417B7604" w:rsidR="00C662AE" w:rsidRDefault="00C662AE"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C662AE" w:rsidRDefault="00C662AE">
      <w:r>
        <w:separator/>
      </w:r>
    </w:p>
  </w:footnote>
  <w:footnote w:type="continuationSeparator" w:id="0">
    <w:p w14:paraId="31BE519C" w14:textId="77777777" w:rsidR="00C662AE" w:rsidRDefault="00C662AE">
      <w:r>
        <w:continuationSeparator/>
      </w:r>
    </w:p>
  </w:footnote>
  <w:footnote w:type="continuationNotice" w:id="1">
    <w:p w14:paraId="543A7FA0" w14:textId="77777777" w:rsidR="00C662AE" w:rsidRDefault="00C662A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1298" w14:textId="77777777" w:rsidR="00C662AE" w:rsidRPr="00A1795D" w:rsidRDefault="00C662AE"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C662AE" w:rsidRPr="00786D96" w:rsidRDefault="00C662AE"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C662AE" w:rsidRPr="00786D96" w:rsidRDefault="00C662AE"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C662AE" w:rsidRPr="000B6937" w:rsidRDefault="00C662AE"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C662AE" w:rsidRPr="00786D96" w:rsidRDefault="00C662AE"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C662AE" w:rsidRPr="00786D96" w:rsidRDefault="00C662AE"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C662AE" w:rsidRPr="000B6937" w:rsidRDefault="00C662AE"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4D1A"/>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00A"/>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1C6E"/>
    <w:rsid w:val="003F20AC"/>
    <w:rsid w:val="003F2BFE"/>
    <w:rsid w:val="003F4D0B"/>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57EC8"/>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1096"/>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2EDA"/>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4EE1"/>
    <w:rsid w:val="00C4696B"/>
    <w:rsid w:val="00C5102F"/>
    <w:rsid w:val="00C54B42"/>
    <w:rsid w:val="00C56282"/>
    <w:rsid w:val="00C5649B"/>
    <w:rsid w:val="00C57754"/>
    <w:rsid w:val="00C62075"/>
    <w:rsid w:val="00C63F8F"/>
    <w:rsid w:val="00C662AE"/>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1653"/>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2ADF"/>
    <w:rsid w:val="00F965B2"/>
    <w:rsid w:val="00F96626"/>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0F00F47-1AB3-47E7-891C-BDBE09D1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171555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015498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purl.org/dc/elements/1.1/"/>
    <ds:schemaRef ds:uri="60198707-c4ff-4d5d-8bc5-5efdd47f40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32CEF85-2080-477C-8D0D-E9E26A04C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23</Pages>
  <Words>9499</Words>
  <Characters>51295</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60673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10</cp:revision>
  <cp:lastPrinted>2022-08-03T17:48:00Z</cp:lastPrinted>
  <dcterms:created xsi:type="dcterms:W3CDTF">2026-04-29T15:50:00Z</dcterms:created>
  <dcterms:modified xsi:type="dcterms:W3CDTF">2026-05-11T15:11:00Z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