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77AB1D7" w14:textId="77777777" w:rsidR="000754CF" w:rsidRDefault="000754CF" w:rsidP="000754CF">
      <w:pPr>
        <w:pStyle w:val="Standard"/>
        <w:spacing w:line="276" w:lineRule="auto"/>
        <w:jc w:val="right"/>
        <w:rPr>
          <w:rFonts w:ascii="Arial" w:hAnsi="Arial" w:cs="Arial"/>
          <w:sz w:val="22"/>
        </w:rPr>
      </w:pPr>
    </w:p>
    <w:p w14:paraId="4E81D796" w14:textId="77777777" w:rsidR="00807ED9" w:rsidRPr="000600FF" w:rsidRDefault="00807ED9" w:rsidP="00807ED9">
      <w:pPr>
        <w:spacing w:line="276" w:lineRule="auto"/>
        <w:jc w:val="center"/>
        <w:rPr>
          <w:rFonts w:ascii="Arial" w:hAnsi="Arial" w:cs="Arial"/>
          <w:b/>
          <w:sz w:val="28"/>
        </w:rPr>
      </w:pPr>
      <w:r w:rsidRPr="000600FF">
        <w:rPr>
          <w:rFonts w:ascii="Arial" w:hAnsi="Arial" w:cs="Arial"/>
          <w:b/>
          <w:sz w:val="28"/>
        </w:rPr>
        <w:t xml:space="preserve">TERMO DE </w:t>
      </w:r>
      <w:r>
        <w:rPr>
          <w:rFonts w:ascii="Arial" w:hAnsi="Arial" w:cs="Arial"/>
          <w:b/>
          <w:sz w:val="28"/>
        </w:rPr>
        <w:t>ADJUDICAÇÃO</w:t>
      </w:r>
      <w:r w:rsidRPr="000600FF">
        <w:rPr>
          <w:rFonts w:ascii="Arial" w:hAnsi="Arial" w:cs="Arial"/>
          <w:b/>
          <w:sz w:val="28"/>
        </w:rPr>
        <w:t xml:space="preserve"> </w:t>
      </w:r>
      <w:r>
        <w:rPr>
          <w:rFonts w:ascii="Arial" w:hAnsi="Arial" w:cs="Arial"/>
          <w:b/>
          <w:sz w:val="28"/>
        </w:rPr>
        <w:t>E</w:t>
      </w:r>
      <w:r w:rsidRPr="000600FF">
        <w:rPr>
          <w:rFonts w:ascii="Arial" w:hAnsi="Arial" w:cs="Arial"/>
          <w:b/>
          <w:sz w:val="28"/>
        </w:rPr>
        <w:t xml:space="preserve"> HOMOLOGAÇÃO</w:t>
      </w:r>
      <w:r>
        <w:rPr>
          <w:rFonts w:ascii="Arial" w:hAnsi="Arial" w:cs="Arial"/>
          <w:b/>
          <w:sz w:val="28"/>
        </w:rPr>
        <w:t xml:space="preserve"> </w:t>
      </w:r>
    </w:p>
    <w:p w14:paraId="66386D62" w14:textId="77777777" w:rsidR="00807ED9" w:rsidRDefault="00807ED9" w:rsidP="00807ED9">
      <w:pPr>
        <w:pStyle w:val="Subttulo"/>
        <w:spacing w:line="276" w:lineRule="auto"/>
        <w:jc w:val="center"/>
        <w:rPr>
          <w:rFonts w:ascii="Arial" w:hAnsi="Arial" w:cs="Arial"/>
          <w:sz w:val="20"/>
          <w:szCs w:val="26"/>
          <w:lang w:val="pt-BR"/>
        </w:rPr>
      </w:pPr>
    </w:p>
    <w:p w14:paraId="1DC924EA" w14:textId="77777777" w:rsidR="00807ED9" w:rsidRDefault="00807ED9" w:rsidP="00807ED9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24"/>
        </w:rPr>
      </w:pPr>
      <w:r w:rsidRPr="00A02900">
        <w:rPr>
          <w:rFonts w:ascii="Arial" w:hAnsi="Arial" w:cs="Arial"/>
          <w:b/>
          <w:sz w:val="24"/>
        </w:rPr>
        <w:t xml:space="preserve">PREGÃO ELETRÔNICO Nº </w:t>
      </w:r>
      <w:r>
        <w:rPr>
          <w:rFonts w:ascii="Arial" w:hAnsi="Arial" w:cs="Arial"/>
          <w:b/>
          <w:sz w:val="24"/>
        </w:rPr>
        <w:t>16</w:t>
      </w:r>
      <w:r w:rsidRPr="00A02900">
        <w:rPr>
          <w:rFonts w:ascii="Arial" w:hAnsi="Arial" w:cs="Arial"/>
          <w:b/>
          <w:sz w:val="24"/>
        </w:rPr>
        <w:t>/202</w:t>
      </w:r>
      <w:r>
        <w:rPr>
          <w:rFonts w:ascii="Arial" w:hAnsi="Arial" w:cs="Arial"/>
          <w:b/>
          <w:sz w:val="24"/>
        </w:rPr>
        <w:t>6</w:t>
      </w:r>
    </w:p>
    <w:p w14:paraId="4899F674" w14:textId="77777777" w:rsidR="00807ED9" w:rsidRPr="00A02900" w:rsidRDefault="00807ED9" w:rsidP="00807ED9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24"/>
        </w:rPr>
      </w:pPr>
    </w:p>
    <w:p w14:paraId="5590AAFD" w14:textId="77777777" w:rsidR="00807ED9" w:rsidRDefault="00807ED9" w:rsidP="00807ED9">
      <w:pPr>
        <w:keepLines/>
        <w:widowControl w:val="0"/>
        <w:spacing w:line="276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764BE1">
        <w:rPr>
          <w:rFonts w:ascii="Arial" w:hAnsi="Arial" w:cs="Arial"/>
          <w:b/>
          <w:sz w:val="24"/>
          <w:szCs w:val="24"/>
          <w:shd w:val="clear" w:color="auto" w:fill="FFFFFF"/>
        </w:rPr>
        <w:t>Locação de estruturas tubulares (arquibancadas) para o espetáculo “Paixão de Cristo”.</w:t>
      </w:r>
    </w:p>
    <w:p w14:paraId="29FC8680" w14:textId="77777777" w:rsidR="00807ED9" w:rsidRDefault="00807ED9" w:rsidP="00807ED9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ADJUDICO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</w:t>
      </w:r>
      <w:r>
        <w:rPr>
          <w:rFonts w:ascii="Arial" w:hAnsi="Arial" w:cs="Arial"/>
          <w:b/>
          <w:bCs/>
          <w:sz w:val="23"/>
          <w:szCs w:val="23"/>
        </w:rPr>
        <w:t>e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HOMOLOGO</w:t>
      </w:r>
      <w:r>
        <w:rPr>
          <w:rFonts w:ascii="Arial" w:hAnsi="Arial" w:cs="Arial"/>
          <w:b/>
          <w:bCs/>
          <w:sz w:val="23"/>
          <w:szCs w:val="23"/>
        </w:rPr>
        <w:t xml:space="preserve"> </w:t>
      </w:r>
      <w:r w:rsidRPr="004672B4">
        <w:rPr>
          <w:rFonts w:ascii="Arial" w:hAnsi="Arial" w:cs="Arial"/>
          <w:sz w:val="23"/>
          <w:szCs w:val="23"/>
        </w:rPr>
        <w:t>o procedimento licitatório acima descrito, a favor da seguinte empresa:</w:t>
      </w:r>
    </w:p>
    <w:p w14:paraId="57C0A721" w14:textId="77777777" w:rsidR="00807ED9" w:rsidRDefault="00807ED9" w:rsidP="00807ED9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14D87389" w14:textId="77777777" w:rsidR="00807ED9" w:rsidRPr="00D04C73" w:rsidRDefault="00807ED9" w:rsidP="00807ED9">
      <w:pPr>
        <w:keepLines/>
        <w:widowControl w:val="0"/>
        <w:tabs>
          <w:tab w:val="left" w:pos="7860"/>
        </w:tabs>
        <w:spacing w:line="276" w:lineRule="auto"/>
        <w:rPr>
          <w:rFonts w:ascii="Arial" w:hAnsi="Arial" w:cs="Arial"/>
          <w:sz w:val="6"/>
        </w:rPr>
      </w:pPr>
    </w:p>
    <w:tbl>
      <w:tblPr>
        <w:tblW w:w="87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388"/>
        <w:gridCol w:w="2551"/>
      </w:tblGrid>
      <w:tr w:rsidR="00807ED9" w:rsidRPr="00BF2D83" w14:paraId="3DB7998A" w14:textId="77777777" w:rsidTr="00EF2E6C">
        <w:trPr>
          <w:trHeight w:val="794"/>
          <w:jc w:val="center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D4FA61" w14:textId="77777777" w:rsidR="00807ED9" w:rsidRPr="00BF2D83" w:rsidRDefault="00807ED9" w:rsidP="00EF2E6C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ITEM</w:t>
            </w:r>
          </w:p>
        </w:tc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62A23" w14:textId="77777777" w:rsidR="00807ED9" w:rsidRPr="00BF2D83" w:rsidRDefault="00807ED9" w:rsidP="00EF2E6C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BF2D83">
              <w:rPr>
                <w:rFonts w:ascii="Arial" w:hAnsi="Arial" w:cs="Arial"/>
                <w:b/>
                <w:sz w:val="22"/>
              </w:rPr>
              <w:t>EMPRESA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B64D2" w14:textId="77777777" w:rsidR="00807ED9" w:rsidRPr="00BF2D83" w:rsidRDefault="00807ED9" w:rsidP="00EF2E6C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VALOR UNITÁRIO</w:t>
            </w:r>
          </w:p>
        </w:tc>
      </w:tr>
      <w:tr w:rsidR="00807ED9" w:rsidRPr="00BF2D83" w14:paraId="7A2CE0A5" w14:textId="77777777" w:rsidTr="00EF2E6C">
        <w:trPr>
          <w:trHeight w:val="62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A2763" w14:textId="77777777" w:rsidR="00807ED9" w:rsidRPr="00FE320A" w:rsidRDefault="00807ED9" w:rsidP="00EF2E6C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1</w:t>
            </w:r>
            <w:proofErr w:type="gramEnd"/>
          </w:p>
        </w:tc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15DC28" w14:textId="77777777" w:rsidR="00807ED9" w:rsidRPr="002C0AE0" w:rsidRDefault="00807ED9" w:rsidP="00EF2E6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4BE1">
              <w:rPr>
                <w:rFonts w:ascii="Arial" w:hAnsi="Arial" w:cs="Arial"/>
                <w:sz w:val="18"/>
                <w:szCs w:val="18"/>
              </w:rPr>
              <w:t>A2M EVENTOS LTDA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ABA02E" w14:textId="77777777" w:rsidR="00807ED9" w:rsidRPr="002C0AE0" w:rsidRDefault="00807ED9" w:rsidP="00EF2E6C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R$ 272.590,00</w:t>
            </w:r>
          </w:p>
        </w:tc>
      </w:tr>
    </w:tbl>
    <w:p w14:paraId="26B31546" w14:textId="77777777" w:rsidR="00807ED9" w:rsidRPr="004A4F3A" w:rsidRDefault="00807ED9" w:rsidP="00807ED9">
      <w:pPr>
        <w:pStyle w:val="Saudao"/>
        <w:spacing w:line="276" w:lineRule="auto"/>
        <w:rPr>
          <w:rFonts w:ascii="Arial" w:hAnsi="Arial" w:cs="Arial"/>
          <w:bCs/>
        </w:rPr>
      </w:pPr>
    </w:p>
    <w:p w14:paraId="3F43F7AB" w14:textId="77777777" w:rsidR="00807ED9" w:rsidRDefault="00807ED9" w:rsidP="00807ED9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2D8141C6" w14:textId="77777777" w:rsidR="00807ED9" w:rsidRPr="002F6758" w:rsidRDefault="00807ED9" w:rsidP="00807ED9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52C51CEC" w14:textId="77777777" w:rsidR="00807ED9" w:rsidRPr="003769B0" w:rsidRDefault="00807ED9" w:rsidP="00807ED9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40"/>
        </w:rPr>
      </w:pPr>
    </w:p>
    <w:p w14:paraId="6EF37B53" w14:textId="77777777" w:rsidR="00807ED9" w:rsidRDefault="00807ED9" w:rsidP="00807ED9">
      <w:pPr>
        <w:keepNext/>
        <w:keepLines/>
        <w:widowControl w:val="0"/>
        <w:spacing w:line="276" w:lineRule="auto"/>
        <w:jc w:val="center"/>
        <w:outlineLvl w:val="2"/>
        <w:rPr>
          <w:rFonts w:ascii="Arial" w:hAnsi="Arial" w:cs="Arial"/>
          <w:sz w:val="28"/>
          <w:lang w:val="pt-PT" w:eastAsia="x-none"/>
        </w:rPr>
      </w:pPr>
      <w:r w:rsidRPr="000E131A">
        <w:rPr>
          <w:rFonts w:ascii="Arial" w:hAnsi="Arial" w:cs="Arial"/>
          <w:sz w:val="28"/>
          <w:lang w:val="pt-PT" w:eastAsia="x-none"/>
        </w:rPr>
        <w:t>CARLOS ALBERTO LORDELLO BELTRAME</w:t>
      </w:r>
    </w:p>
    <w:p w14:paraId="0DCF0715" w14:textId="77777777" w:rsidR="00807ED9" w:rsidRPr="00583E83" w:rsidRDefault="00807ED9" w:rsidP="00807ED9">
      <w:pPr>
        <w:keepNext/>
        <w:keepLines/>
        <w:widowControl w:val="0"/>
        <w:spacing w:line="276" w:lineRule="auto"/>
        <w:jc w:val="center"/>
        <w:outlineLvl w:val="2"/>
        <w:rPr>
          <w:rFonts w:ascii="Arial" w:hAnsi="Arial" w:cs="Arial"/>
          <w:sz w:val="28"/>
          <w:szCs w:val="28"/>
          <w:lang w:eastAsia="x-none"/>
        </w:rPr>
      </w:pPr>
      <w:r>
        <w:rPr>
          <w:rFonts w:ascii="Arial" w:hAnsi="Arial" w:cs="Arial"/>
          <w:b/>
          <w:sz w:val="28"/>
          <w:lang w:val="pt-PT" w:eastAsia="x-none"/>
        </w:rPr>
        <w:t>Secretário</w:t>
      </w:r>
      <w:r w:rsidRPr="00FF344B">
        <w:rPr>
          <w:rFonts w:ascii="Arial" w:hAnsi="Arial" w:cs="Arial"/>
          <w:b/>
          <w:sz w:val="28"/>
          <w:lang w:val="pt-PT" w:eastAsia="x-none"/>
        </w:rPr>
        <w:t xml:space="preserve"> Municipal </w:t>
      </w:r>
      <w:r>
        <w:rPr>
          <w:rFonts w:ascii="Arial" w:hAnsi="Arial" w:cs="Arial"/>
          <w:b/>
          <w:sz w:val="28"/>
          <w:lang w:val="pt-PT" w:eastAsia="x-none"/>
        </w:rPr>
        <w:t>de Cultura</w:t>
      </w:r>
    </w:p>
    <w:p w14:paraId="78A1EFD5" w14:textId="77777777" w:rsidR="000754CF" w:rsidRDefault="000754CF" w:rsidP="000754CF">
      <w:bookmarkStart w:id="0" w:name="_GoBack"/>
      <w:bookmarkEnd w:id="0"/>
    </w:p>
    <w:p w14:paraId="78D53F96" w14:textId="77777777" w:rsidR="00ED126A" w:rsidRPr="000754CF" w:rsidRDefault="00ED126A" w:rsidP="000754CF"/>
    <w:sectPr w:rsidR="00ED126A" w:rsidRPr="000754CF" w:rsidSect="00664905">
      <w:headerReference w:type="default" r:id="rId12"/>
      <w:footerReference w:type="default" r:id="rId13"/>
      <w:pgSz w:w="11906" w:h="16838"/>
      <w:pgMar w:top="1418" w:right="851" w:bottom="567" w:left="1134" w:header="283" w:footer="284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A004D9" w14:textId="77777777" w:rsidR="00A737A0" w:rsidRDefault="00A737A0">
      <w:r>
        <w:separator/>
      </w:r>
    </w:p>
  </w:endnote>
  <w:endnote w:type="continuationSeparator" w:id="0">
    <w:p w14:paraId="3C3ECF6C" w14:textId="77777777" w:rsidR="00A737A0" w:rsidRDefault="00A737A0">
      <w:r>
        <w:continuationSeparator/>
      </w:r>
    </w:p>
  </w:endnote>
  <w:endnote w:type="continuationNotice" w:id="1">
    <w:p w14:paraId="5EB411FD" w14:textId="77777777" w:rsidR="00A737A0" w:rsidRDefault="00A737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0B4F5" w14:textId="345062B8" w:rsidR="00A737A0" w:rsidRPr="00BB4011" w:rsidRDefault="00A737A0" w:rsidP="00183407">
    <w:pPr>
      <w:ind w:left="3346"/>
      <w:rPr>
        <w:rFonts w:ascii="Arial" w:hAnsi="Arial" w:cs="Arial"/>
        <w:sz w:val="6"/>
        <w:szCs w:val="6"/>
      </w:rPr>
    </w:pPr>
  </w:p>
  <w:p w14:paraId="6CA6F235" w14:textId="5DACBEC0" w:rsidR="00A737A0" w:rsidRDefault="00D54A2F" w:rsidP="00183407">
    <w:pPr>
      <w:jc w:val="center"/>
    </w:pPr>
    <w:r>
      <w:rPr>
        <w:noProof/>
        <w:lang w:eastAsia="pt-BR"/>
      </w:rPr>
      <w:drawing>
        <wp:inline distT="0" distB="0" distL="0" distR="0" wp14:anchorId="471EBE51" wp14:editId="36AEEB49">
          <wp:extent cx="6299835" cy="619125"/>
          <wp:effectExtent l="0" t="0" r="0" b="9525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8" r="598"/>
                  <a:stretch>
                    <a:fillRect/>
                  </a:stretch>
                </pic:blipFill>
                <pic:spPr>
                  <a:xfrm>
                    <a:off x="0" y="0"/>
                    <a:ext cx="629983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E5624A" w14:textId="77777777" w:rsidR="00A737A0" w:rsidRDefault="00A737A0">
      <w:r>
        <w:separator/>
      </w:r>
    </w:p>
  </w:footnote>
  <w:footnote w:type="continuationSeparator" w:id="0">
    <w:p w14:paraId="31BE519C" w14:textId="77777777" w:rsidR="00A737A0" w:rsidRDefault="00A737A0">
      <w:r>
        <w:continuationSeparator/>
      </w:r>
    </w:p>
  </w:footnote>
  <w:footnote w:type="continuationNotice" w:id="1">
    <w:p w14:paraId="543A7FA0" w14:textId="77777777" w:rsidR="00A737A0" w:rsidRDefault="00A737A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21298" w14:textId="77777777" w:rsidR="00BB4011" w:rsidRPr="00A1795D" w:rsidRDefault="00BB4011" w:rsidP="00BB4011">
    <w:pPr>
      <w:pStyle w:val="Cabealho"/>
      <w:rPr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0" locked="0" layoutInCell="0" allowOverlap="1" wp14:anchorId="28004848" wp14:editId="2DE1BDC3">
              <wp:simplePos x="0" y="0"/>
              <wp:positionH relativeFrom="margin">
                <wp:align>right</wp:align>
              </wp:positionH>
              <wp:positionV relativeFrom="page">
                <wp:posOffset>85725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895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02D84" w14:textId="77777777" w:rsidR="00BB4011" w:rsidRPr="00786D96" w:rsidRDefault="00BB4011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14:paraId="589EE091" w14:textId="77777777" w:rsidR="00BB4011" w:rsidRPr="00786D96" w:rsidRDefault="00BB4011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14:paraId="6219FCAE" w14:textId="77777777" w:rsidR="00BB4011" w:rsidRPr="000B6937" w:rsidRDefault="00BB4011" w:rsidP="00BB4011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316.55pt;margin-top:6.75pt;width:367.75pt;height:70.5pt;z-index:251660288;visibility:visible;mso-wrap-style:square;mso-width-percent:0;mso-height-percent:0;mso-wrap-distance-left:9.05pt;mso-wrap-distance-top:0;mso-wrap-distance-right:9.05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" o:allowincell="f" stroked="f">
              <v:fill opacity="0"/>
              <v:textbox inset=".05pt,.05pt,.05pt,.05pt">
                <w:txbxContent>
                  <w:p w14:paraId="25C02D84" w14:textId="77777777" w:rsidR="00BB4011" w:rsidRPr="00786D96" w:rsidRDefault="00BB4011" w:rsidP="00BB4011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14:paraId="589EE091" w14:textId="77777777" w:rsidR="00BB4011" w:rsidRPr="00786D96" w:rsidRDefault="00BB4011" w:rsidP="00BB4011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14:paraId="6219FCAE" w14:textId="77777777" w:rsidR="00BB4011" w:rsidRPr="000B6937" w:rsidRDefault="00BB4011" w:rsidP="00BB4011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399FE1" wp14:editId="65B763DC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0"/>
        <w:szCs w:val="20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EditalAnaltico2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cs="Arial"/>
        <w:i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>
    <w:nsid w:val="00000006"/>
    <w:multiLevelType w:val="multilevel"/>
    <w:tmpl w:val="85EC41D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Cs/>
        <w:color w:val="auto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Cs/>
        <w:color w:val="8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Cs/>
        <w:color w:val="8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bCs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</w:rPr>
    </w:lvl>
  </w:abstractNum>
  <w:abstractNum w:abstractNumId="1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28D1642"/>
    <w:multiLevelType w:val="multilevel"/>
    <w:tmpl w:val="BCD26628"/>
    <w:numStyleLink w:val="PrefPira"/>
  </w:abstractNum>
  <w:abstractNum w:abstractNumId="13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CD65A7"/>
    <w:multiLevelType w:val="multilevel"/>
    <w:tmpl w:val="BCD26628"/>
    <w:numStyleLink w:val="PrefPira"/>
  </w:abstractNum>
  <w:abstractNum w:abstractNumId="15">
    <w:nsid w:val="22930B26"/>
    <w:multiLevelType w:val="multilevel"/>
    <w:tmpl w:val="D862A7A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17">
    <w:nsid w:val="36C153C7"/>
    <w:multiLevelType w:val="multilevel"/>
    <w:tmpl w:val="BCD26628"/>
    <w:numStyleLink w:val="PrefPira"/>
  </w:abstractNum>
  <w:abstractNum w:abstractNumId="18">
    <w:nsid w:val="53A2366D"/>
    <w:multiLevelType w:val="multilevel"/>
    <w:tmpl w:val="1B304732"/>
    <w:lvl w:ilvl="0">
      <w:start w:val="1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42" w:hanging="765"/>
      </w:pPr>
      <w:rPr>
        <w:rFonts w:hint="default"/>
        <w:color w:val="4472C4" w:themeColor="accent1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4C265F8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0">
    <w:nsid w:val="56B82139"/>
    <w:multiLevelType w:val="multilevel"/>
    <w:tmpl w:val="BCD26628"/>
    <w:numStyleLink w:val="PrefPira"/>
  </w:abstractNum>
  <w:abstractNum w:abstractNumId="21">
    <w:nsid w:val="632729B8"/>
    <w:multiLevelType w:val="multilevel"/>
    <w:tmpl w:val="BCD26628"/>
    <w:numStyleLink w:val="PrefPira"/>
  </w:abstractNum>
  <w:abstractNum w:abstractNumId="22">
    <w:nsid w:val="646B166E"/>
    <w:multiLevelType w:val="multilevel"/>
    <w:tmpl w:val="8320D8C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23">
    <w:nsid w:val="65EE3068"/>
    <w:multiLevelType w:val="hybridMultilevel"/>
    <w:tmpl w:val="A10E2B8A"/>
    <w:lvl w:ilvl="0" w:tplc="AAC84CD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F4814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5">
    <w:nsid w:val="6D6B7EAC"/>
    <w:multiLevelType w:val="multilevel"/>
    <w:tmpl w:val="BCD26628"/>
    <w:numStyleLink w:val="PrefPira"/>
  </w:abstractNum>
  <w:abstractNum w:abstractNumId="26">
    <w:nsid w:val="738B7E55"/>
    <w:multiLevelType w:val="multilevel"/>
    <w:tmpl w:val="BCD26628"/>
    <w:numStyleLink w:val="PrefPira"/>
  </w:abstractNum>
  <w:abstractNum w:abstractNumId="27">
    <w:nsid w:val="75E46FDD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8">
    <w:nsid w:val="79DA6924"/>
    <w:multiLevelType w:val="multilevel"/>
    <w:tmpl w:val="BCD26628"/>
    <w:numStyleLink w:val="PrefPira"/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1"/>
  </w:num>
  <w:num w:numId="6">
    <w:abstractNumId w:val="17"/>
  </w:num>
  <w:num w:numId="7">
    <w:abstractNumId w:val="16"/>
  </w:num>
  <w:num w:numId="8">
    <w:abstractNumId w:val="27"/>
  </w:num>
  <w:num w:numId="9">
    <w:abstractNumId w:val="12"/>
  </w:num>
  <w:num w:numId="10">
    <w:abstractNumId w:val="14"/>
    <w:lvlOverride w:ilvl="0">
      <w:lvl w:ilvl="0">
        <w:start w:val="1"/>
        <w:numFmt w:val="lowerLetter"/>
        <w:lvlText w:val="%1)"/>
        <w:lvlJc w:val="left"/>
        <w:pPr>
          <w:ind w:left="0" w:firstLine="0"/>
        </w:pPr>
        <w:rPr>
          <w:rFonts w:ascii="Arial" w:hAnsi="Arial" w:hint="default"/>
          <w:b/>
          <w:color w:val="auto"/>
          <w:sz w:val="20"/>
        </w:rPr>
      </w:lvl>
    </w:lvlOverride>
  </w:num>
  <w:num w:numId="11">
    <w:abstractNumId w:val="26"/>
  </w:num>
  <w:num w:numId="12">
    <w:abstractNumId w:val="24"/>
  </w:num>
  <w:num w:numId="13">
    <w:abstractNumId w:val="20"/>
  </w:num>
  <w:num w:numId="14">
    <w:abstractNumId w:val="28"/>
    <w:lvlOverride w:ilvl="2">
      <w:lvl w:ilvl="2">
        <w:start w:val="1"/>
        <w:numFmt w:val="decimal"/>
        <w:lvlText w:val="%2.%3."/>
        <w:lvlJc w:val="left"/>
        <w:pPr>
          <w:ind w:left="0" w:firstLine="0"/>
        </w:pPr>
        <w:rPr>
          <w:rFonts w:ascii="Arial" w:hAnsi="Arial" w:hint="default"/>
          <w:b/>
          <w:sz w:val="20"/>
        </w:rPr>
      </w:lvl>
    </w:lvlOverride>
  </w:num>
  <w:num w:numId="15">
    <w:abstractNumId w:val="25"/>
  </w:num>
  <w:num w:numId="16">
    <w:abstractNumId w:val="13"/>
  </w:num>
  <w:num w:numId="17">
    <w:abstractNumId w:val="15"/>
  </w:num>
  <w:num w:numId="18">
    <w:abstractNumId w:val="22"/>
  </w:num>
  <w:num w:numId="19">
    <w:abstractNumId w:val="18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6"/>
    <w:rsid w:val="00001EE2"/>
    <w:rsid w:val="00002199"/>
    <w:rsid w:val="00002E9E"/>
    <w:rsid w:val="00003481"/>
    <w:rsid w:val="00005B1E"/>
    <w:rsid w:val="00005EBD"/>
    <w:rsid w:val="000067EF"/>
    <w:rsid w:val="00007772"/>
    <w:rsid w:val="00010CDB"/>
    <w:rsid w:val="0001139B"/>
    <w:rsid w:val="00015219"/>
    <w:rsid w:val="000202AF"/>
    <w:rsid w:val="00025E62"/>
    <w:rsid w:val="00030622"/>
    <w:rsid w:val="00033677"/>
    <w:rsid w:val="00034F85"/>
    <w:rsid w:val="00041E0E"/>
    <w:rsid w:val="000449CB"/>
    <w:rsid w:val="00045137"/>
    <w:rsid w:val="0004580A"/>
    <w:rsid w:val="00046F7D"/>
    <w:rsid w:val="000477D5"/>
    <w:rsid w:val="00047809"/>
    <w:rsid w:val="000504C3"/>
    <w:rsid w:val="000529B0"/>
    <w:rsid w:val="00052C21"/>
    <w:rsid w:val="000540F4"/>
    <w:rsid w:val="00054C12"/>
    <w:rsid w:val="000609BC"/>
    <w:rsid w:val="0006113A"/>
    <w:rsid w:val="00061BBA"/>
    <w:rsid w:val="000638A0"/>
    <w:rsid w:val="00064B31"/>
    <w:rsid w:val="000654D2"/>
    <w:rsid w:val="0006735B"/>
    <w:rsid w:val="00067429"/>
    <w:rsid w:val="00070718"/>
    <w:rsid w:val="0007230A"/>
    <w:rsid w:val="00073EDA"/>
    <w:rsid w:val="00075328"/>
    <w:rsid w:val="000754CF"/>
    <w:rsid w:val="00080EFF"/>
    <w:rsid w:val="0008215E"/>
    <w:rsid w:val="00083BA9"/>
    <w:rsid w:val="00083D03"/>
    <w:rsid w:val="000843EC"/>
    <w:rsid w:val="00085156"/>
    <w:rsid w:val="00085CB4"/>
    <w:rsid w:val="000876AE"/>
    <w:rsid w:val="00091C5A"/>
    <w:rsid w:val="000932B2"/>
    <w:rsid w:val="00093F72"/>
    <w:rsid w:val="00094E36"/>
    <w:rsid w:val="0009585F"/>
    <w:rsid w:val="00097DE0"/>
    <w:rsid w:val="000A07C0"/>
    <w:rsid w:val="000A3A68"/>
    <w:rsid w:val="000A4647"/>
    <w:rsid w:val="000A59BF"/>
    <w:rsid w:val="000A6725"/>
    <w:rsid w:val="000A7866"/>
    <w:rsid w:val="000B4A45"/>
    <w:rsid w:val="000B594D"/>
    <w:rsid w:val="000C0CA4"/>
    <w:rsid w:val="000C2BED"/>
    <w:rsid w:val="000C3E3C"/>
    <w:rsid w:val="000C6D59"/>
    <w:rsid w:val="000D507D"/>
    <w:rsid w:val="000D5271"/>
    <w:rsid w:val="000E0E50"/>
    <w:rsid w:val="000E0F32"/>
    <w:rsid w:val="000E1FA2"/>
    <w:rsid w:val="000E266D"/>
    <w:rsid w:val="000E7C3B"/>
    <w:rsid w:val="000F12FF"/>
    <w:rsid w:val="000F6F26"/>
    <w:rsid w:val="00102417"/>
    <w:rsid w:val="00105553"/>
    <w:rsid w:val="00105AF2"/>
    <w:rsid w:val="00106256"/>
    <w:rsid w:val="00106BE8"/>
    <w:rsid w:val="00110105"/>
    <w:rsid w:val="00110E8D"/>
    <w:rsid w:val="001142D3"/>
    <w:rsid w:val="001157FD"/>
    <w:rsid w:val="0012172A"/>
    <w:rsid w:val="001235C7"/>
    <w:rsid w:val="00125B3A"/>
    <w:rsid w:val="00131643"/>
    <w:rsid w:val="00132F44"/>
    <w:rsid w:val="00133C96"/>
    <w:rsid w:val="00135328"/>
    <w:rsid w:val="0013542D"/>
    <w:rsid w:val="001356B2"/>
    <w:rsid w:val="00135F48"/>
    <w:rsid w:val="00137094"/>
    <w:rsid w:val="00137FBF"/>
    <w:rsid w:val="0014129E"/>
    <w:rsid w:val="0014148F"/>
    <w:rsid w:val="0014366F"/>
    <w:rsid w:val="00145C11"/>
    <w:rsid w:val="00147849"/>
    <w:rsid w:val="00147CD0"/>
    <w:rsid w:val="0015114C"/>
    <w:rsid w:val="00155ABE"/>
    <w:rsid w:val="001574B5"/>
    <w:rsid w:val="001608EC"/>
    <w:rsid w:val="00164EB2"/>
    <w:rsid w:val="0016763A"/>
    <w:rsid w:val="00172D96"/>
    <w:rsid w:val="0017766A"/>
    <w:rsid w:val="00177787"/>
    <w:rsid w:val="00183407"/>
    <w:rsid w:val="00186223"/>
    <w:rsid w:val="00187756"/>
    <w:rsid w:val="00187D0D"/>
    <w:rsid w:val="00192258"/>
    <w:rsid w:val="00192C3B"/>
    <w:rsid w:val="00193F9E"/>
    <w:rsid w:val="00197666"/>
    <w:rsid w:val="001A0DF7"/>
    <w:rsid w:val="001A3A4D"/>
    <w:rsid w:val="001A52B8"/>
    <w:rsid w:val="001A7209"/>
    <w:rsid w:val="001A7CB9"/>
    <w:rsid w:val="001B0ECD"/>
    <w:rsid w:val="001B206E"/>
    <w:rsid w:val="001B3882"/>
    <w:rsid w:val="001B3FE1"/>
    <w:rsid w:val="001B449C"/>
    <w:rsid w:val="001B6061"/>
    <w:rsid w:val="001B762C"/>
    <w:rsid w:val="001C0369"/>
    <w:rsid w:val="001C03A3"/>
    <w:rsid w:val="001C0C87"/>
    <w:rsid w:val="001C4A72"/>
    <w:rsid w:val="001C5917"/>
    <w:rsid w:val="001C6AB3"/>
    <w:rsid w:val="001D40CD"/>
    <w:rsid w:val="001E055C"/>
    <w:rsid w:val="001E12C7"/>
    <w:rsid w:val="001E276F"/>
    <w:rsid w:val="001E3032"/>
    <w:rsid w:val="001E5D5C"/>
    <w:rsid w:val="001E6649"/>
    <w:rsid w:val="001E6FFC"/>
    <w:rsid w:val="001E7554"/>
    <w:rsid w:val="001E7A89"/>
    <w:rsid w:val="001F0F37"/>
    <w:rsid w:val="001F4822"/>
    <w:rsid w:val="001F683A"/>
    <w:rsid w:val="001F687B"/>
    <w:rsid w:val="002003DD"/>
    <w:rsid w:val="00201F21"/>
    <w:rsid w:val="002041D2"/>
    <w:rsid w:val="00204EB5"/>
    <w:rsid w:val="00212761"/>
    <w:rsid w:val="00213AAB"/>
    <w:rsid w:val="00215C56"/>
    <w:rsid w:val="00217F72"/>
    <w:rsid w:val="00220B9E"/>
    <w:rsid w:val="00220BDD"/>
    <w:rsid w:val="00226E17"/>
    <w:rsid w:val="00232CA6"/>
    <w:rsid w:val="00233A5C"/>
    <w:rsid w:val="00237C3E"/>
    <w:rsid w:val="00240B18"/>
    <w:rsid w:val="0024151E"/>
    <w:rsid w:val="0024287F"/>
    <w:rsid w:val="00243EAD"/>
    <w:rsid w:val="002541C8"/>
    <w:rsid w:val="0025500A"/>
    <w:rsid w:val="00256350"/>
    <w:rsid w:val="00256C66"/>
    <w:rsid w:val="002619E4"/>
    <w:rsid w:val="00265A6D"/>
    <w:rsid w:val="00270999"/>
    <w:rsid w:val="00271A36"/>
    <w:rsid w:val="0027468D"/>
    <w:rsid w:val="00275C8D"/>
    <w:rsid w:val="00275FFB"/>
    <w:rsid w:val="0028145B"/>
    <w:rsid w:val="0028507B"/>
    <w:rsid w:val="0028529C"/>
    <w:rsid w:val="002857B2"/>
    <w:rsid w:val="002870AA"/>
    <w:rsid w:val="00293B60"/>
    <w:rsid w:val="00297498"/>
    <w:rsid w:val="002A0496"/>
    <w:rsid w:val="002A2C5A"/>
    <w:rsid w:val="002A7E9F"/>
    <w:rsid w:val="002B1E09"/>
    <w:rsid w:val="002B41E2"/>
    <w:rsid w:val="002B5336"/>
    <w:rsid w:val="002B5AEC"/>
    <w:rsid w:val="002B6824"/>
    <w:rsid w:val="002B76C2"/>
    <w:rsid w:val="002C07BA"/>
    <w:rsid w:val="002C2869"/>
    <w:rsid w:val="002C3F73"/>
    <w:rsid w:val="002C4216"/>
    <w:rsid w:val="002C4AFA"/>
    <w:rsid w:val="002C524D"/>
    <w:rsid w:val="002D014A"/>
    <w:rsid w:val="002D21D7"/>
    <w:rsid w:val="002D4096"/>
    <w:rsid w:val="002D54C1"/>
    <w:rsid w:val="002D7B34"/>
    <w:rsid w:val="002E0490"/>
    <w:rsid w:val="002E693C"/>
    <w:rsid w:val="002E7175"/>
    <w:rsid w:val="002F3AF1"/>
    <w:rsid w:val="002F5C44"/>
    <w:rsid w:val="002F61D5"/>
    <w:rsid w:val="00300B3C"/>
    <w:rsid w:val="00305146"/>
    <w:rsid w:val="00305B03"/>
    <w:rsid w:val="00306A6E"/>
    <w:rsid w:val="00307956"/>
    <w:rsid w:val="00310773"/>
    <w:rsid w:val="0031140A"/>
    <w:rsid w:val="00313619"/>
    <w:rsid w:val="00315C8D"/>
    <w:rsid w:val="0032019D"/>
    <w:rsid w:val="00330E53"/>
    <w:rsid w:val="0033304F"/>
    <w:rsid w:val="0033414C"/>
    <w:rsid w:val="00334D7F"/>
    <w:rsid w:val="003426BF"/>
    <w:rsid w:val="0034358F"/>
    <w:rsid w:val="00345345"/>
    <w:rsid w:val="003474E9"/>
    <w:rsid w:val="00356C22"/>
    <w:rsid w:val="0035722C"/>
    <w:rsid w:val="00357ECA"/>
    <w:rsid w:val="00361A0A"/>
    <w:rsid w:val="00362187"/>
    <w:rsid w:val="00363685"/>
    <w:rsid w:val="00363FE5"/>
    <w:rsid w:val="00370173"/>
    <w:rsid w:val="00372340"/>
    <w:rsid w:val="0037296B"/>
    <w:rsid w:val="003748F7"/>
    <w:rsid w:val="003756E0"/>
    <w:rsid w:val="003762C6"/>
    <w:rsid w:val="0038098A"/>
    <w:rsid w:val="00385660"/>
    <w:rsid w:val="0039059A"/>
    <w:rsid w:val="0039074C"/>
    <w:rsid w:val="003952E3"/>
    <w:rsid w:val="0039599C"/>
    <w:rsid w:val="003A22CC"/>
    <w:rsid w:val="003A3684"/>
    <w:rsid w:val="003A5FC3"/>
    <w:rsid w:val="003A67D2"/>
    <w:rsid w:val="003B11A8"/>
    <w:rsid w:val="003B267F"/>
    <w:rsid w:val="003B26DA"/>
    <w:rsid w:val="003B4D3E"/>
    <w:rsid w:val="003B4E43"/>
    <w:rsid w:val="003B6C98"/>
    <w:rsid w:val="003B6DB0"/>
    <w:rsid w:val="003C3589"/>
    <w:rsid w:val="003C37F5"/>
    <w:rsid w:val="003C38B4"/>
    <w:rsid w:val="003C3BB6"/>
    <w:rsid w:val="003C5D04"/>
    <w:rsid w:val="003D1BFF"/>
    <w:rsid w:val="003D365C"/>
    <w:rsid w:val="003D53BD"/>
    <w:rsid w:val="003E145E"/>
    <w:rsid w:val="003E7308"/>
    <w:rsid w:val="003E73E4"/>
    <w:rsid w:val="003F20AC"/>
    <w:rsid w:val="003F2BFE"/>
    <w:rsid w:val="004013F2"/>
    <w:rsid w:val="00401738"/>
    <w:rsid w:val="004033C4"/>
    <w:rsid w:val="00404446"/>
    <w:rsid w:val="0040479C"/>
    <w:rsid w:val="00407ACB"/>
    <w:rsid w:val="00412A18"/>
    <w:rsid w:val="00414350"/>
    <w:rsid w:val="00416145"/>
    <w:rsid w:val="0042328A"/>
    <w:rsid w:val="00423469"/>
    <w:rsid w:val="00423956"/>
    <w:rsid w:val="00424831"/>
    <w:rsid w:val="00426631"/>
    <w:rsid w:val="0042686C"/>
    <w:rsid w:val="004278C8"/>
    <w:rsid w:val="004301AD"/>
    <w:rsid w:val="00430AC8"/>
    <w:rsid w:val="00430EF9"/>
    <w:rsid w:val="004318D3"/>
    <w:rsid w:val="004324C6"/>
    <w:rsid w:val="00432F0C"/>
    <w:rsid w:val="00434E74"/>
    <w:rsid w:val="00435D73"/>
    <w:rsid w:val="00441CC0"/>
    <w:rsid w:val="00443610"/>
    <w:rsid w:val="00446EEC"/>
    <w:rsid w:val="00451A76"/>
    <w:rsid w:val="004549B8"/>
    <w:rsid w:val="00455D2F"/>
    <w:rsid w:val="0046042E"/>
    <w:rsid w:val="00460D42"/>
    <w:rsid w:val="00461880"/>
    <w:rsid w:val="00463D55"/>
    <w:rsid w:val="004641E2"/>
    <w:rsid w:val="00464DA3"/>
    <w:rsid w:val="00465F5B"/>
    <w:rsid w:val="0047397D"/>
    <w:rsid w:val="004744A4"/>
    <w:rsid w:val="00477329"/>
    <w:rsid w:val="004800A5"/>
    <w:rsid w:val="00481D26"/>
    <w:rsid w:val="004850B2"/>
    <w:rsid w:val="00485728"/>
    <w:rsid w:val="00485B82"/>
    <w:rsid w:val="0048687B"/>
    <w:rsid w:val="004900AC"/>
    <w:rsid w:val="004900E8"/>
    <w:rsid w:val="00491DF6"/>
    <w:rsid w:val="004928A5"/>
    <w:rsid w:val="00496972"/>
    <w:rsid w:val="00497BDD"/>
    <w:rsid w:val="004A145A"/>
    <w:rsid w:val="004A36E2"/>
    <w:rsid w:val="004A3859"/>
    <w:rsid w:val="004A439E"/>
    <w:rsid w:val="004A7127"/>
    <w:rsid w:val="004B0B4C"/>
    <w:rsid w:val="004B0EAF"/>
    <w:rsid w:val="004B17D3"/>
    <w:rsid w:val="004B476C"/>
    <w:rsid w:val="004B47B3"/>
    <w:rsid w:val="004B6A78"/>
    <w:rsid w:val="004B6BD7"/>
    <w:rsid w:val="004B6D0F"/>
    <w:rsid w:val="004C02A5"/>
    <w:rsid w:val="004C5D5D"/>
    <w:rsid w:val="004C6FCD"/>
    <w:rsid w:val="004D0B50"/>
    <w:rsid w:val="004D1C85"/>
    <w:rsid w:val="004D1CF1"/>
    <w:rsid w:val="004D60AD"/>
    <w:rsid w:val="004D695C"/>
    <w:rsid w:val="004D71C0"/>
    <w:rsid w:val="004E09A9"/>
    <w:rsid w:val="004E3EDC"/>
    <w:rsid w:val="004E589D"/>
    <w:rsid w:val="004F07C6"/>
    <w:rsid w:val="004F0DC3"/>
    <w:rsid w:val="004F1E8F"/>
    <w:rsid w:val="004F2548"/>
    <w:rsid w:val="004F3EBD"/>
    <w:rsid w:val="004F7D38"/>
    <w:rsid w:val="005002F7"/>
    <w:rsid w:val="00500DC5"/>
    <w:rsid w:val="005013F2"/>
    <w:rsid w:val="005040E0"/>
    <w:rsid w:val="00504A6D"/>
    <w:rsid w:val="0050582F"/>
    <w:rsid w:val="005063F9"/>
    <w:rsid w:val="0050708D"/>
    <w:rsid w:val="005074D4"/>
    <w:rsid w:val="00510E92"/>
    <w:rsid w:val="00513B98"/>
    <w:rsid w:val="00513BD6"/>
    <w:rsid w:val="00513DF8"/>
    <w:rsid w:val="00514C8B"/>
    <w:rsid w:val="00515EE7"/>
    <w:rsid w:val="00517658"/>
    <w:rsid w:val="00520912"/>
    <w:rsid w:val="00522BC9"/>
    <w:rsid w:val="00527821"/>
    <w:rsid w:val="00531C7B"/>
    <w:rsid w:val="00534D2C"/>
    <w:rsid w:val="005351CE"/>
    <w:rsid w:val="0053793A"/>
    <w:rsid w:val="005428E7"/>
    <w:rsid w:val="00542C1F"/>
    <w:rsid w:val="00544B22"/>
    <w:rsid w:val="005450D3"/>
    <w:rsid w:val="0054765E"/>
    <w:rsid w:val="00551A1C"/>
    <w:rsid w:val="00553398"/>
    <w:rsid w:val="005545BF"/>
    <w:rsid w:val="00554DC7"/>
    <w:rsid w:val="00555121"/>
    <w:rsid w:val="00555710"/>
    <w:rsid w:val="00556569"/>
    <w:rsid w:val="0056018D"/>
    <w:rsid w:val="005601BB"/>
    <w:rsid w:val="005617D0"/>
    <w:rsid w:val="00561CF5"/>
    <w:rsid w:val="00562FA7"/>
    <w:rsid w:val="00563433"/>
    <w:rsid w:val="00564264"/>
    <w:rsid w:val="0056461F"/>
    <w:rsid w:val="005653E6"/>
    <w:rsid w:val="0056574E"/>
    <w:rsid w:val="00565B84"/>
    <w:rsid w:val="005703D9"/>
    <w:rsid w:val="00571EA0"/>
    <w:rsid w:val="00572729"/>
    <w:rsid w:val="005729A2"/>
    <w:rsid w:val="00573802"/>
    <w:rsid w:val="00574432"/>
    <w:rsid w:val="00577040"/>
    <w:rsid w:val="0058261D"/>
    <w:rsid w:val="00584ECB"/>
    <w:rsid w:val="0059159B"/>
    <w:rsid w:val="00593EE8"/>
    <w:rsid w:val="005968CB"/>
    <w:rsid w:val="005A06E1"/>
    <w:rsid w:val="005A1741"/>
    <w:rsid w:val="005A203B"/>
    <w:rsid w:val="005A2534"/>
    <w:rsid w:val="005A265D"/>
    <w:rsid w:val="005A3665"/>
    <w:rsid w:val="005A5C39"/>
    <w:rsid w:val="005A639E"/>
    <w:rsid w:val="005A7A18"/>
    <w:rsid w:val="005B14E8"/>
    <w:rsid w:val="005B1E0E"/>
    <w:rsid w:val="005B2203"/>
    <w:rsid w:val="005B3598"/>
    <w:rsid w:val="005B372D"/>
    <w:rsid w:val="005B3FA1"/>
    <w:rsid w:val="005B51BF"/>
    <w:rsid w:val="005B681D"/>
    <w:rsid w:val="005B7C3E"/>
    <w:rsid w:val="005C1528"/>
    <w:rsid w:val="005C3740"/>
    <w:rsid w:val="005C4103"/>
    <w:rsid w:val="005C6803"/>
    <w:rsid w:val="005C7427"/>
    <w:rsid w:val="005D0AA1"/>
    <w:rsid w:val="005D1FA8"/>
    <w:rsid w:val="005D59C7"/>
    <w:rsid w:val="005E1B2D"/>
    <w:rsid w:val="005E2637"/>
    <w:rsid w:val="005E3609"/>
    <w:rsid w:val="005E52AF"/>
    <w:rsid w:val="005E54F6"/>
    <w:rsid w:val="005E6682"/>
    <w:rsid w:val="005F2451"/>
    <w:rsid w:val="005F4348"/>
    <w:rsid w:val="005F6F5E"/>
    <w:rsid w:val="005F7615"/>
    <w:rsid w:val="00601772"/>
    <w:rsid w:val="00605F9A"/>
    <w:rsid w:val="006154E3"/>
    <w:rsid w:val="006243E3"/>
    <w:rsid w:val="006263F9"/>
    <w:rsid w:val="0062698E"/>
    <w:rsid w:val="00630194"/>
    <w:rsid w:val="00630A57"/>
    <w:rsid w:val="00630AE9"/>
    <w:rsid w:val="006334F8"/>
    <w:rsid w:val="00640C70"/>
    <w:rsid w:val="006419A3"/>
    <w:rsid w:val="00641BF2"/>
    <w:rsid w:val="00643C34"/>
    <w:rsid w:val="006448C5"/>
    <w:rsid w:val="00647204"/>
    <w:rsid w:val="00647F86"/>
    <w:rsid w:val="00652458"/>
    <w:rsid w:val="00653319"/>
    <w:rsid w:val="00655019"/>
    <w:rsid w:val="00656073"/>
    <w:rsid w:val="006561BB"/>
    <w:rsid w:val="00661A02"/>
    <w:rsid w:val="00664905"/>
    <w:rsid w:val="006652AB"/>
    <w:rsid w:val="006654F5"/>
    <w:rsid w:val="0067004E"/>
    <w:rsid w:val="00672D4B"/>
    <w:rsid w:val="00673C41"/>
    <w:rsid w:val="00675C31"/>
    <w:rsid w:val="00677552"/>
    <w:rsid w:val="006813FF"/>
    <w:rsid w:val="00681575"/>
    <w:rsid w:val="006830BE"/>
    <w:rsid w:val="006843DC"/>
    <w:rsid w:val="006872E6"/>
    <w:rsid w:val="006920D6"/>
    <w:rsid w:val="0069316E"/>
    <w:rsid w:val="006932BF"/>
    <w:rsid w:val="006945E0"/>
    <w:rsid w:val="00696C0B"/>
    <w:rsid w:val="00697785"/>
    <w:rsid w:val="006A309D"/>
    <w:rsid w:val="006A33FB"/>
    <w:rsid w:val="006A7D2C"/>
    <w:rsid w:val="006B500D"/>
    <w:rsid w:val="006B7BD7"/>
    <w:rsid w:val="006B7D2C"/>
    <w:rsid w:val="006C58E7"/>
    <w:rsid w:val="006C7842"/>
    <w:rsid w:val="006C7889"/>
    <w:rsid w:val="006D2C2F"/>
    <w:rsid w:val="006D4EEC"/>
    <w:rsid w:val="006E4BD9"/>
    <w:rsid w:val="006E6182"/>
    <w:rsid w:val="006F0848"/>
    <w:rsid w:val="006F1352"/>
    <w:rsid w:val="006F3062"/>
    <w:rsid w:val="006F664F"/>
    <w:rsid w:val="006F7339"/>
    <w:rsid w:val="007016D9"/>
    <w:rsid w:val="0070188A"/>
    <w:rsid w:val="0070204C"/>
    <w:rsid w:val="00711DB8"/>
    <w:rsid w:val="00721546"/>
    <w:rsid w:val="0073037A"/>
    <w:rsid w:val="00730427"/>
    <w:rsid w:val="00733576"/>
    <w:rsid w:val="0073363D"/>
    <w:rsid w:val="0073438C"/>
    <w:rsid w:val="007357CF"/>
    <w:rsid w:val="00737D71"/>
    <w:rsid w:val="00741409"/>
    <w:rsid w:val="00742F63"/>
    <w:rsid w:val="007454D5"/>
    <w:rsid w:val="00745727"/>
    <w:rsid w:val="0074637B"/>
    <w:rsid w:val="00750540"/>
    <w:rsid w:val="00752A72"/>
    <w:rsid w:val="00753CE0"/>
    <w:rsid w:val="00754EE9"/>
    <w:rsid w:val="00766632"/>
    <w:rsid w:val="007706A7"/>
    <w:rsid w:val="0077368C"/>
    <w:rsid w:val="007736B1"/>
    <w:rsid w:val="0077541C"/>
    <w:rsid w:val="00775987"/>
    <w:rsid w:val="00775F16"/>
    <w:rsid w:val="00782C54"/>
    <w:rsid w:val="00784264"/>
    <w:rsid w:val="00784EC7"/>
    <w:rsid w:val="0078633E"/>
    <w:rsid w:val="00786447"/>
    <w:rsid w:val="00787F75"/>
    <w:rsid w:val="00790B74"/>
    <w:rsid w:val="00791E0D"/>
    <w:rsid w:val="00793F9A"/>
    <w:rsid w:val="007A6329"/>
    <w:rsid w:val="007A7A52"/>
    <w:rsid w:val="007A7ACE"/>
    <w:rsid w:val="007A7D51"/>
    <w:rsid w:val="007B4A13"/>
    <w:rsid w:val="007B4A4E"/>
    <w:rsid w:val="007B657D"/>
    <w:rsid w:val="007B7D00"/>
    <w:rsid w:val="007C27A0"/>
    <w:rsid w:val="007C70F2"/>
    <w:rsid w:val="007C7B67"/>
    <w:rsid w:val="007D041F"/>
    <w:rsid w:val="007D40E7"/>
    <w:rsid w:val="007D472F"/>
    <w:rsid w:val="007E4EAD"/>
    <w:rsid w:val="007E52E7"/>
    <w:rsid w:val="007F2579"/>
    <w:rsid w:val="007F2794"/>
    <w:rsid w:val="007F3351"/>
    <w:rsid w:val="007F34A7"/>
    <w:rsid w:val="007F4D95"/>
    <w:rsid w:val="0080345C"/>
    <w:rsid w:val="008046E6"/>
    <w:rsid w:val="008069F1"/>
    <w:rsid w:val="00806CF8"/>
    <w:rsid w:val="00807ED9"/>
    <w:rsid w:val="00824840"/>
    <w:rsid w:val="00826AE0"/>
    <w:rsid w:val="00827884"/>
    <w:rsid w:val="00830C26"/>
    <w:rsid w:val="00832C41"/>
    <w:rsid w:val="00842E57"/>
    <w:rsid w:val="00845416"/>
    <w:rsid w:val="00847FF8"/>
    <w:rsid w:val="008561D3"/>
    <w:rsid w:val="00856F0E"/>
    <w:rsid w:val="00861A15"/>
    <w:rsid w:val="00863385"/>
    <w:rsid w:val="008647C0"/>
    <w:rsid w:val="008655FC"/>
    <w:rsid w:val="00870E0A"/>
    <w:rsid w:val="00874FD1"/>
    <w:rsid w:val="00882B23"/>
    <w:rsid w:val="0088558F"/>
    <w:rsid w:val="0089458B"/>
    <w:rsid w:val="00895B25"/>
    <w:rsid w:val="008A008C"/>
    <w:rsid w:val="008A0D4A"/>
    <w:rsid w:val="008A41AF"/>
    <w:rsid w:val="008A4943"/>
    <w:rsid w:val="008B295D"/>
    <w:rsid w:val="008B62DB"/>
    <w:rsid w:val="008C02F6"/>
    <w:rsid w:val="008C0B8F"/>
    <w:rsid w:val="008C0E60"/>
    <w:rsid w:val="008C143A"/>
    <w:rsid w:val="008C38D8"/>
    <w:rsid w:val="008C68A9"/>
    <w:rsid w:val="008C6C7F"/>
    <w:rsid w:val="008D397D"/>
    <w:rsid w:val="008E0671"/>
    <w:rsid w:val="008E135B"/>
    <w:rsid w:val="008E1F93"/>
    <w:rsid w:val="008F13DD"/>
    <w:rsid w:val="008F1C7E"/>
    <w:rsid w:val="008F1DA5"/>
    <w:rsid w:val="008F4F5B"/>
    <w:rsid w:val="009008F4"/>
    <w:rsid w:val="00906BC5"/>
    <w:rsid w:val="00910ACC"/>
    <w:rsid w:val="00916507"/>
    <w:rsid w:val="0091674B"/>
    <w:rsid w:val="00916E74"/>
    <w:rsid w:val="00922C83"/>
    <w:rsid w:val="00926E34"/>
    <w:rsid w:val="009275E4"/>
    <w:rsid w:val="00927711"/>
    <w:rsid w:val="009346CA"/>
    <w:rsid w:val="009372BB"/>
    <w:rsid w:val="00941F2A"/>
    <w:rsid w:val="00944162"/>
    <w:rsid w:val="00945B21"/>
    <w:rsid w:val="00952CAC"/>
    <w:rsid w:val="00953A40"/>
    <w:rsid w:val="009566DE"/>
    <w:rsid w:val="009619A5"/>
    <w:rsid w:val="009632C7"/>
    <w:rsid w:val="00966670"/>
    <w:rsid w:val="0097196E"/>
    <w:rsid w:val="009755DC"/>
    <w:rsid w:val="00976439"/>
    <w:rsid w:val="009765D6"/>
    <w:rsid w:val="0098272C"/>
    <w:rsid w:val="00984A09"/>
    <w:rsid w:val="0098579B"/>
    <w:rsid w:val="009875EB"/>
    <w:rsid w:val="009938AC"/>
    <w:rsid w:val="00995196"/>
    <w:rsid w:val="009952FE"/>
    <w:rsid w:val="009972F2"/>
    <w:rsid w:val="00997A88"/>
    <w:rsid w:val="00997F60"/>
    <w:rsid w:val="009A46C8"/>
    <w:rsid w:val="009A6AF4"/>
    <w:rsid w:val="009B0F3C"/>
    <w:rsid w:val="009B4555"/>
    <w:rsid w:val="009C09CF"/>
    <w:rsid w:val="009C0A5F"/>
    <w:rsid w:val="009C1E09"/>
    <w:rsid w:val="009C1FDE"/>
    <w:rsid w:val="009C2D9D"/>
    <w:rsid w:val="009C6EBF"/>
    <w:rsid w:val="009D2E25"/>
    <w:rsid w:val="009D530D"/>
    <w:rsid w:val="009D733A"/>
    <w:rsid w:val="009D7994"/>
    <w:rsid w:val="009E39D0"/>
    <w:rsid w:val="009E4983"/>
    <w:rsid w:val="009E4E66"/>
    <w:rsid w:val="009E5AD1"/>
    <w:rsid w:val="009F02AD"/>
    <w:rsid w:val="009F5531"/>
    <w:rsid w:val="009F6B34"/>
    <w:rsid w:val="00A0185E"/>
    <w:rsid w:val="00A02596"/>
    <w:rsid w:val="00A06561"/>
    <w:rsid w:val="00A06A9A"/>
    <w:rsid w:val="00A11984"/>
    <w:rsid w:val="00A141A7"/>
    <w:rsid w:val="00A1508D"/>
    <w:rsid w:val="00A15262"/>
    <w:rsid w:val="00A179DD"/>
    <w:rsid w:val="00A21F7C"/>
    <w:rsid w:val="00A25E51"/>
    <w:rsid w:val="00A27899"/>
    <w:rsid w:val="00A27B91"/>
    <w:rsid w:val="00A32332"/>
    <w:rsid w:val="00A4028F"/>
    <w:rsid w:val="00A40E60"/>
    <w:rsid w:val="00A440E4"/>
    <w:rsid w:val="00A442F9"/>
    <w:rsid w:val="00A46462"/>
    <w:rsid w:val="00A46766"/>
    <w:rsid w:val="00A46977"/>
    <w:rsid w:val="00A46A18"/>
    <w:rsid w:val="00A535A7"/>
    <w:rsid w:val="00A6174B"/>
    <w:rsid w:val="00A6385B"/>
    <w:rsid w:val="00A66AD0"/>
    <w:rsid w:val="00A71714"/>
    <w:rsid w:val="00A72FC0"/>
    <w:rsid w:val="00A7374E"/>
    <w:rsid w:val="00A737A0"/>
    <w:rsid w:val="00A73C97"/>
    <w:rsid w:val="00A75B3C"/>
    <w:rsid w:val="00A77C98"/>
    <w:rsid w:val="00A8046B"/>
    <w:rsid w:val="00A80AB8"/>
    <w:rsid w:val="00A81166"/>
    <w:rsid w:val="00A822D5"/>
    <w:rsid w:val="00A831C3"/>
    <w:rsid w:val="00A86E78"/>
    <w:rsid w:val="00A90FE2"/>
    <w:rsid w:val="00A929A4"/>
    <w:rsid w:val="00A931B5"/>
    <w:rsid w:val="00AA062B"/>
    <w:rsid w:val="00AA0FB1"/>
    <w:rsid w:val="00AA179F"/>
    <w:rsid w:val="00AA2D3E"/>
    <w:rsid w:val="00AA6103"/>
    <w:rsid w:val="00AB5354"/>
    <w:rsid w:val="00AB5A19"/>
    <w:rsid w:val="00AB6B3A"/>
    <w:rsid w:val="00AB704A"/>
    <w:rsid w:val="00AC10A1"/>
    <w:rsid w:val="00AC1A42"/>
    <w:rsid w:val="00AC1F16"/>
    <w:rsid w:val="00AC2BF1"/>
    <w:rsid w:val="00AC31EA"/>
    <w:rsid w:val="00AC3420"/>
    <w:rsid w:val="00AC56A9"/>
    <w:rsid w:val="00AC7EA6"/>
    <w:rsid w:val="00AD144D"/>
    <w:rsid w:val="00AD2D5D"/>
    <w:rsid w:val="00AD5F1E"/>
    <w:rsid w:val="00AD6F3B"/>
    <w:rsid w:val="00AD7AC3"/>
    <w:rsid w:val="00AE0153"/>
    <w:rsid w:val="00AE0154"/>
    <w:rsid w:val="00AE1D32"/>
    <w:rsid w:val="00AE3A02"/>
    <w:rsid w:val="00AE3BF7"/>
    <w:rsid w:val="00AF015C"/>
    <w:rsid w:val="00AF0184"/>
    <w:rsid w:val="00AF2014"/>
    <w:rsid w:val="00B00D53"/>
    <w:rsid w:val="00B00E29"/>
    <w:rsid w:val="00B01366"/>
    <w:rsid w:val="00B02BDC"/>
    <w:rsid w:val="00B039A0"/>
    <w:rsid w:val="00B045A6"/>
    <w:rsid w:val="00B07120"/>
    <w:rsid w:val="00B11C4D"/>
    <w:rsid w:val="00B12EF8"/>
    <w:rsid w:val="00B21585"/>
    <w:rsid w:val="00B21E86"/>
    <w:rsid w:val="00B23A27"/>
    <w:rsid w:val="00B24CB7"/>
    <w:rsid w:val="00B36CC9"/>
    <w:rsid w:val="00B374A3"/>
    <w:rsid w:val="00B37D5B"/>
    <w:rsid w:val="00B408CA"/>
    <w:rsid w:val="00B41DD9"/>
    <w:rsid w:val="00B50BAD"/>
    <w:rsid w:val="00B537BD"/>
    <w:rsid w:val="00B616FA"/>
    <w:rsid w:val="00B62116"/>
    <w:rsid w:val="00B70247"/>
    <w:rsid w:val="00B802B6"/>
    <w:rsid w:val="00B8312B"/>
    <w:rsid w:val="00B840DD"/>
    <w:rsid w:val="00B866BC"/>
    <w:rsid w:val="00B8781B"/>
    <w:rsid w:val="00B94270"/>
    <w:rsid w:val="00B94F1F"/>
    <w:rsid w:val="00BA473B"/>
    <w:rsid w:val="00BA4927"/>
    <w:rsid w:val="00BA50EE"/>
    <w:rsid w:val="00BA632A"/>
    <w:rsid w:val="00BA7C45"/>
    <w:rsid w:val="00BB0373"/>
    <w:rsid w:val="00BB0A08"/>
    <w:rsid w:val="00BB0EBE"/>
    <w:rsid w:val="00BB0F19"/>
    <w:rsid w:val="00BB1A56"/>
    <w:rsid w:val="00BB1E4E"/>
    <w:rsid w:val="00BB202C"/>
    <w:rsid w:val="00BB3ED5"/>
    <w:rsid w:val="00BB4011"/>
    <w:rsid w:val="00BB4523"/>
    <w:rsid w:val="00BB6AC2"/>
    <w:rsid w:val="00BC051C"/>
    <w:rsid w:val="00BC773B"/>
    <w:rsid w:val="00BD00B1"/>
    <w:rsid w:val="00BD1164"/>
    <w:rsid w:val="00BD4B3F"/>
    <w:rsid w:val="00BD5769"/>
    <w:rsid w:val="00BE081B"/>
    <w:rsid w:val="00BE1754"/>
    <w:rsid w:val="00BE177B"/>
    <w:rsid w:val="00BE3BBC"/>
    <w:rsid w:val="00BE40CD"/>
    <w:rsid w:val="00BE4EC5"/>
    <w:rsid w:val="00BE5E68"/>
    <w:rsid w:val="00BF173D"/>
    <w:rsid w:val="00BF656B"/>
    <w:rsid w:val="00BF6A10"/>
    <w:rsid w:val="00C02B77"/>
    <w:rsid w:val="00C035C8"/>
    <w:rsid w:val="00C0441D"/>
    <w:rsid w:val="00C04997"/>
    <w:rsid w:val="00C06A93"/>
    <w:rsid w:val="00C07C6C"/>
    <w:rsid w:val="00C10EC7"/>
    <w:rsid w:val="00C138AC"/>
    <w:rsid w:val="00C205CA"/>
    <w:rsid w:val="00C226D0"/>
    <w:rsid w:val="00C23C69"/>
    <w:rsid w:val="00C23F9D"/>
    <w:rsid w:val="00C2437B"/>
    <w:rsid w:val="00C24747"/>
    <w:rsid w:val="00C2506A"/>
    <w:rsid w:val="00C34B8B"/>
    <w:rsid w:val="00C36B7E"/>
    <w:rsid w:val="00C41CC9"/>
    <w:rsid w:val="00C4696B"/>
    <w:rsid w:val="00C5102F"/>
    <w:rsid w:val="00C54B42"/>
    <w:rsid w:val="00C56282"/>
    <w:rsid w:val="00C5649B"/>
    <w:rsid w:val="00C57754"/>
    <w:rsid w:val="00C62075"/>
    <w:rsid w:val="00C63F8F"/>
    <w:rsid w:val="00C66D71"/>
    <w:rsid w:val="00C67DA9"/>
    <w:rsid w:val="00C7082B"/>
    <w:rsid w:val="00C70A79"/>
    <w:rsid w:val="00C71429"/>
    <w:rsid w:val="00C716C9"/>
    <w:rsid w:val="00C7179E"/>
    <w:rsid w:val="00C71A57"/>
    <w:rsid w:val="00C72DC8"/>
    <w:rsid w:val="00C72E3A"/>
    <w:rsid w:val="00C73071"/>
    <w:rsid w:val="00C738C0"/>
    <w:rsid w:val="00C73C02"/>
    <w:rsid w:val="00C76847"/>
    <w:rsid w:val="00C8178B"/>
    <w:rsid w:val="00C83448"/>
    <w:rsid w:val="00C839AE"/>
    <w:rsid w:val="00C847C2"/>
    <w:rsid w:val="00C85D7D"/>
    <w:rsid w:val="00C87FB7"/>
    <w:rsid w:val="00C903EF"/>
    <w:rsid w:val="00C91B5A"/>
    <w:rsid w:val="00C94480"/>
    <w:rsid w:val="00C973B6"/>
    <w:rsid w:val="00CA414D"/>
    <w:rsid w:val="00CA4D09"/>
    <w:rsid w:val="00CA57F4"/>
    <w:rsid w:val="00CA6E81"/>
    <w:rsid w:val="00CB0484"/>
    <w:rsid w:val="00CB2186"/>
    <w:rsid w:val="00CB2E5D"/>
    <w:rsid w:val="00CB4AD9"/>
    <w:rsid w:val="00CC0EA3"/>
    <w:rsid w:val="00CC1DD6"/>
    <w:rsid w:val="00CC4ED8"/>
    <w:rsid w:val="00CD0A09"/>
    <w:rsid w:val="00CD407F"/>
    <w:rsid w:val="00CE3EFF"/>
    <w:rsid w:val="00CE62C1"/>
    <w:rsid w:val="00CF15F7"/>
    <w:rsid w:val="00CF47B1"/>
    <w:rsid w:val="00CF56DB"/>
    <w:rsid w:val="00CF7B17"/>
    <w:rsid w:val="00D01096"/>
    <w:rsid w:val="00D02AB2"/>
    <w:rsid w:val="00D03BF0"/>
    <w:rsid w:val="00D04333"/>
    <w:rsid w:val="00D0488E"/>
    <w:rsid w:val="00D04D80"/>
    <w:rsid w:val="00D0524C"/>
    <w:rsid w:val="00D05961"/>
    <w:rsid w:val="00D100C4"/>
    <w:rsid w:val="00D13F06"/>
    <w:rsid w:val="00D14C13"/>
    <w:rsid w:val="00D150EE"/>
    <w:rsid w:val="00D16723"/>
    <w:rsid w:val="00D20A14"/>
    <w:rsid w:val="00D20AEE"/>
    <w:rsid w:val="00D20DC7"/>
    <w:rsid w:val="00D243F7"/>
    <w:rsid w:val="00D30D96"/>
    <w:rsid w:val="00D33DE3"/>
    <w:rsid w:val="00D37D27"/>
    <w:rsid w:val="00D40E04"/>
    <w:rsid w:val="00D43C20"/>
    <w:rsid w:val="00D44B31"/>
    <w:rsid w:val="00D45ED7"/>
    <w:rsid w:val="00D47855"/>
    <w:rsid w:val="00D50B78"/>
    <w:rsid w:val="00D5196B"/>
    <w:rsid w:val="00D52F28"/>
    <w:rsid w:val="00D53E2F"/>
    <w:rsid w:val="00D54A2F"/>
    <w:rsid w:val="00D562A6"/>
    <w:rsid w:val="00D613BE"/>
    <w:rsid w:val="00D61832"/>
    <w:rsid w:val="00D62923"/>
    <w:rsid w:val="00D65531"/>
    <w:rsid w:val="00D74CE9"/>
    <w:rsid w:val="00D758EB"/>
    <w:rsid w:val="00D810A2"/>
    <w:rsid w:val="00D82C39"/>
    <w:rsid w:val="00D83ABC"/>
    <w:rsid w:val="00D86BD3"/>
    <w:rsid w:val="00D9110E"/>
    <w:rsid w:val="00D94DB2"/>
    <w:rsid w:val="00D97E71"/>
    <w:rsid w:val="00DA40EB"/>
    <w:rsid w:val="00DA7522"/>
    <w:rsid w:val="00DB117F"/>
    <w:rsid w:val="00DB1C76"/>
    <w:rsid w:val="00DB3671"/>
    <w:rsid w:val="00DB4D7D"/>
    <w:rsid w:val="00DB66F5"/>
    <w:rsid w:val="00DB67AF"/>
    <w:rsid w:val="00DC1039"/>
    <w:rsid w:val="00DC2CE2"/>
    <w:rsid w:val="00DC2F9A"/>
    <w:rsid w:val="00DC36CD"/>
    <w:rsid w:val="00DC40F9"/>
    <w:rsid w:val="00DC548D"/>
    <w:rsid w:val="00DC6BC0"/>
    <w:rsid w:val="00DC7B29"/>
    <w:rsid w:val="00DD05B9"/>
    <w:rsid w:val="00DD1588"/>
    <w:rsid w:val="00DD169A"/>
    <w:rsid w:val="00DD666E"/>
    <w:rsid w:val="00DD69CA"/>
    <w:rsid w:val="00DD708D"/>
    <w:rsid w:val="00DD72B6"/>
    <w:rsid w:val="00DD74AF"/>
    <w:rsid w:val="00DE382D"/>
    <w:rsid w:val="00DE63C9"/>
    <w:rsid w:val="00DE6420"/>
    <w:rsid w:val="00DF1D88"/>
    <w:rsid w:val="00DF1F66"/>
    <w:rsid w:val="00DF2AF2"/>
    <w:rsid w:val="00DF5280"/>
    <w:rsid w:val="00DF5D3B"/>
    <w:rsid w:val="00E01A0E"/>
    <w:rsid w:val="00E02CA6"/>
    <w:rsid w:val="00E053B7"/>
    <w:rsid w:val="00E05FCC"/>
    <w:rsid w:val="00E0658D"/>
    <w:rsid w:val="00E07010"/>
    <w:rsid w:val="00E07F57"/>
    <w:rsid w:val="00E10A17"/>
    <w:rsid w:val="00E10F2A"/>
    <w:rsid w:val="00E12479"/>
    <w:rsid w:val="00E135E9"/>
    <w:rsid w:val="00E142AB"/>
    <w:rsid w:val="00E14B1A"/>
    <w:rsid w:val="00E153EC"/>
    <w:rsid w:val="00E215DA"/>
    <w:rsid w:val="00E22A9F"/>
    <w:rsid w:val="00E22D12"/>
    <w:rsid w:val="00E2488A"/>
    <w:rsid w:val="00E27B9E"/>
    <w:rsid w:val="00E27D9C"/>
    <w:rsid w:val="00E3157A"/>
    <w:rsid w:val="00E31E21"/>
    <w:rsid w:val="00E326A9"/>
    <w:rsid w:val="00E35823"/>
    <w:rsid w:val="00E35C31"/>
    <w:rsid w:val="00E37701"/>
    <w:rsid w:val="00E42A88"/>
    <w:rsid w:val="00E43B4E"/>
    <w:rsid w:val="00E45790"/>
    <w:rsid w:val="00E4601B"/>
    <w:rsid w:val="00E505A9"/>
    <w:rsid w:val="00E55DE0"/>
    <w:rsid w:val="00E560B9"/>
    <w:rsid w:val="00E61885"/>
    <w:rsid w:val="00E628D0"/>
    <w:rsid w:val="00E651AB"/>
    <w:rsid w:val="00E67300"/>
    <w:rsid w:val="00E71DA4"/>
    <w:rsid w:val="00E76F71"/>
    <w:rsid w:val="00E806DE"/>
    <w:rsid w:val="00E80EB2"/>
    <w:rsid w:val="00E81893"/>
    <w:rsid w:val="00E834A8"/>
    <w:rsid w:val="00E837D8"/>
    <w:rsid w:val="00E843C2"/>
    <w:rsid w:val="00E85634"/>
    <w:rsid w:val="00E8577C"/>
    <w:rsid w:val="00E8757B"/>
    <w:rsid w:val="00E90217"/>
    <w:rsid w:val="00E90638"/>
    <w:rsid w:val="00E939E3"/>
    <w:rsid w:val="00E961D0"/>
    <w:rsid w:val="00E97077"/>
    <w:rsid w:val="00EA39B8"/>
    <w:rsid w:val="00EA55E5"/>
    <w:rsid w:val="00EA5A53"/>
    <w:rsid w:val="00EA6A5F"/>
    <w:rsid w:val="00EA72EF"/>
    <w:rsid w:val="00EB2574"/>
    <w:rsid w:val="00EB27F3"/>
    <w:rsid w:val="00EB3E05"/>
    <w:rsid w:val="00EB40D3"/>
    <w:rsid w:val="00EC0F10"/>
    <w:rsid w:val="00EC23DC"/>
    <w:rsid w:val="00EC6B1B"/>
    <w:rsid w:val="00ED126A"/>
    <w:rsid w:val="00ED167F"/>
    <w:rsid w:val="00EE1016"/>
    <w:rsid w:val="00EE130E"/>
    <w:rsid w:val="00EE374E"/>
    <w:rsid w:val="00EE4489"/>
    <w:rsid w:val="00EE6277"/>
    <w:rsid w:val="00EE6DCA"/>
    <w:rsid w:val="00EE6EAC"/>
    <w:rsid w:val="00EE7693"/>
    <w:rsid w:val="00EF135E"/>
    <w:rsid w:val="00EF21AA"/>
    <w:rsid w:val="00EF3B7E"/>
    <w:rsid w:val="00EF56EE"/>
    <w:rsid w:val="00EF7D0C"/>
    <w:rsid w:val="00F04711"/>
    <w:rsid w:val="00F12C92"/>
    <w:rsid w:val="00F15CBF"/>
    <w:rsid w:val="00F16602"/>
    <w:rsid w:val="00F173C3"/>
    <w:rsid w:val="00F23E3B"/>
    <w:rsid w:val="00F23FE2"/>
    <w:rsid w:val="00F24754"/>
    <w:rsid w:val="00F2615F"/>
    <w:rsid w:val="00F2699D"/>
    <w:rsid w:val="00F27D45"/>
    <w:rsid w:val="00F30B93"/>
    <w:rsid w:val="00F31B66"/>
    <w:rsid w:val="00F31BE4"/>
    <w:rsid w:val="00F45177"/>
    <w:rsid w:val="00F47237"/>
    <w:rsid w:val="00F4776B"/>
    <w:rsid w:val="00F526FF"/>
    <w:rsid w:val="00F528A6"/>
    <w:rsid w:val="00F539FE"/>
    <w:rsid w:val="00F55837"/>
    <w:rsid w:val="00F55C31"/>
    <w:rsid w:val="00F56B2B"/>
    <w:rsid w:val="00F57426"/>
    <w:rsid w:val="00F57F1E"/>
    <w:rsid w:val="00F6035B"/>
    <w:rsid w:val="00F6211B"/>
    <w:rsid w:val="00F63BDA"/>
    <w:rsid w:val="00F66307"/>
    <w:rsid w:val="00F66662"/>
    <w:rsid w:val="00F6680C"/>
    <w:rsid w:val="00F669C5"/>
    <w:rsid w:val="00F66D04"/>
    <w:rsid w:val="00F7168F"/>
    <w:rsid w:val="00F71FC0"/>
    <w:rsid w:val="00F72111"/>
    <w:rsid w:val="00F72F67"/>
    <w:rsid w:val="00F77459"/>
    <w:rsid w:val="00F77B77"/>
    <w:rsid w:val="00F80A45"/>
    <w:rsid w:val="00F81251"/>
    <w:rsid w:val="00F8164E"/>
    <w:rsid w:val="00F85615"/>
    <w:rsid w:val="00F876E7"/>
    <w:rsid w:val="00F965B2"/>
    <w:rsid w:val="00F97848"/>
    <w:rsid w:val="00FA27C9"/>
    <w:rsid w:val="00FA2920"/>
    <w:rsid w:val="00FA633F"/>
    <w:rsid w:val="00FA6625"/>
    <w:rsid w:val="00FB2CFE"/>
    <w:rsid w:val="00FB3B92"/>
    <w:rsid w:val="00FB73C1"/>
    <w:rsid w:val="00FC2570"/>
    <w:rsid w:val="00FC27CD"/>
    <w:rsid w:val="00FC4C06"/>
    <w:rsid w:val="00FC75D4"/>
    <w:rsid w:val="00FD09DB"/>
    <w:rsid w:val="00FD434A"/>
    <w:rsid w:val="00FD47CC"/>
    <w:rsid w:val="00FD6925"/>
    <w:rsid w:val="00FE0D43"/>
    <w:rsid w:val="00FE10DD"/>
    <w:rsid w:val="00FE4423"/>
    <w:rsid w:val="00FE54E2"/>
    <w:rsid w:val="00FE5A17"/>
    <w:rsid w:val="00FE6EEA"/>
    <w:rsid w:val="00FE7F3F"/>
    <w:rsid w:val="00FF07FA"/>
    <w:rsid w:val="00FF3A5E"/>
    <w:rsid w:val="00FF676C"/>
    <w:rsid w:val="00FF7479"/>
    <w:rsid w:val="00FF791E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BEF8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138A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138AC"/>
    <w:rPr>
      <w:kern w:val="1"/>
      <w:lang w:eastAsia="zh-CN"/>
    </w:rPr>
  </w:style>
  <w:style w:type="paragraph" w:styleId="Saudao">
    <w:name w:val="Salutation"/>
    <w:basedOn w:val="Normal"/>
    <w:link w:val="SaudaoChar"/>
    <w:rsid w:val="00C138AC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C138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138A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138AC"/>
    <w:rPr>
      <w:kern w:val="1"/>
      <w:lang w:eastAsia="zh-CN"/>
    </w:rPr>
  </w:style>
  <w:style w:type="paragraph" w:styleId="Saudao">
    <w:name w:val="Salutation"/>
    <w:basedOn w:val="Normal"/>
    <w:link w:val="SaudaoChar"/>
    <w:rsid w:val="00C138AC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C13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9" ma:contentTypeDescription="Crie um novo documento." ma:contentTypeScope="" ma:versionID="31569547c9ca8366fab9e925a74d2e92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5df66e3c185c14276f8ff72184415fc4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E30CC-37B3-44FA-9071-5EB707387390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71763c0a-43a9-4215-9c1e-ac13867d38db"/>
    <ds:schemaRef ds:uri="http://schemas.microsoft.com/office/2006/documentManagement/types"/>
    <ds:schemaRef ds:uri="60198707-c4ff-4d5d-8bc5-5efdd47f407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A61A56-4649-41EC-94B3-E32AA961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918F28-48E9-44F9-B163-F805E5857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</CharactersWithSpaces>
  <SharedDoc>false</SharedDoc>
  <HLinks>
    <vt:vector size="102" baseType="variant">
      <vt:variant>
        <vt:i4>4784223</vt:i4>
      </vt:variant>
      <vt:variant>
        <vt:i4>33</vt:i4>
      </vt:variant>
      <vt:variant>
        <vt:i4>0</vt:i4>
      </vt:variant>
      <vt:variant>
        <vt:i4>5</vt:i4>
      </vt:variant>
      <vt:variant>
        <vt:lpwstr>http://www.piracicaba.sp.gov.br/</vt:lpwstr>
      </vt:variant>
      <vt:variant>
        <vt:lpwstr/>
      </vt:variant>
      <vt:variant>
        <vt:i4>7536756</vt:i4>
      </vt:variant>
      <vt:variant>
        <vt:i4>30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4391023</vt:i4>
      </vt:variant>
      <vt:variant>
        <vt:i4>27</vt:i4>
      </vt:variant>
      <vt:variant>
        <vt:i4>0</vt:i4>
      </vt:variant>
      <vt:variant>
        <vt:i4>5</vt:i4>
      </vt:variant>
      <vt:variant>
        <vt:lpwstr>mailto:notafiscal@piracicaba.sp.gov.br</vt:lpwstr>
      </vt:variant>
      <vt:variant>
        <vt:lpwstr/>
      </vt:variant>
      <vt:variant>
        <vt:i4>6881398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21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6881398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7536756</vt:i4>
      </vt:variant>
      <vt:variant>
        <vt:i4>15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7536756</vt:i4>
      </vt:variant>
      <vt:variant>
        <vt:i4>12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1245380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art9§1</vt:lpwstr>
      </vt:variant>
      <vt:variant>
        <vt:i4>7536756</vt:i4>
      </vt:variant>
      <vt:variant>
        <vt:i4>6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852025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7536756</vt:i4>
      </vt:variant>
      <vt:variant>
        <vt:i4>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9240660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1835204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8716371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Luiz Araujo Santos</dc:creator>
  <cp:lastModifiedBy>Alexandre Halle Najm</cp:lastModifiedBy>
  <cp:revision>2</cp:revision>
  <cp:lastPrinted>2022-08-03T17:48:00Z</cp:lastPrinted>
  <dcterms:created xsi:type="dcterms:W3CDTF">2026-03-03T12:14:00Z</dcterms:created>
  <dcterms:modified xsi:type="dcterms:W3CDTF">2026-03-03T12:14:00Z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MSIP_Label_98122742-02e0-4fc8-b886-13159374308f_Enabled">
    <vt:lpwstr>true</vt:lpwstr>
  </property>
  <property fmtid="{D5CDD505-2E9C-101B-9397-08002B2CF9AE}" pid="4" name="MSIP_Label_98122742-02e0-4fc8-b886-13159374308f_SetDate">
    <vt:lpwstr>2023-03-13T14:54:23Z</vt:lpwstr>
  </property>
  <property fmtid="{D5CDD505-2E9C-101B-9397-08002B2CF9AE}" pid="5" name="MSIP_Label_98122742-02e0-4fc8-b886-13159374308f_Method">
    <vt:lpwstr>Privileged</vt:lpwstr>
  </property>
  <property fmtid="{D5CDD505-2E9C-101B-9397-08002B2CF9AE}" pid="6" name="MSIP_Label_98122742-02e0-4fc8-b886-13159374308f_Name">
    <vt:lpwstr>Informações Restritas</vt:lpwstr>
  </property>
  <property fmtid="{D5CDD505-2E9C-101B-9397-08002B2CF9AE}" pid="7" name="MSIP_Label_98122742-02e0-4fc8-b886-13159374308f_SiteId">
    <vt:lpwstr>0c0bcda4-1b8e-46ab-b56c-4ae3741f4340</vt:lpwstr>
  </property>
  <property fmtid="{D5CDD505-2E9C-101B-9397-08002B2CF9AE}" pid="8" name="MSIP_Label_98122742-02e0-4fc8-b886-13159374308f_ActionId">
    <vt:lpwstr>4a5ac50b-fe64-497a-8868-e9a898420b52</vt:lpwstr>
  </property>
  <property fmtid="{D5CDD505-2E9C-101B-9397-08002B2CF9AE}" pid="9" name="MSIP_Label_98122742-02e0-4fc8-b886-13159374308f_ContentBits">
    <vt:lpwstr>0</vt:lpwstr>
  </property>
  <property fmtid="{D5CDD505-2E9C-101B-9397-08002B2CF9AE}" pid="10" name="MediaServiceImageTags">
    <vt:lpwstr/>
  </property>
  <property fmtid="{D5CDD505-2E9C-101B-9397-08002B2CF9AE}" pid="11" name="ContentTypeId">
    <vt:lpwstr>0x0101001D75F14B130BE24D8DFFA4B1428B38A4</vt:lpwstr>
  </property>
</Properties>
</file>