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2401BE9" w14:textId="55CD7926" w:rsidR="008943D4" w:rsidRPr="00F526FF" w:rsidRDefault="008943D4" w:rsidP="008943D4">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001B059A">
        <w:rPr>
          <w:b/>
          <w:sz w:val="20"/>
          <w:szCs w:val="20"/>
          <w:lang w:val="pt-BR"/>
        </w:rPr>
        <w:t>nº 143</w:t>
      </w:r>
      <w:r w:rsidRPr="00F526FF">
        <w:rPr>
          <w:b/>
          <w:sz w:val="20"/>
          <w:szCs w:val="20"/>
          <w:lang w:val="pt-BR"/>
        </w:rPr>
        <w:t>/</w:t>
      </w:r>
      <w:r w:rsidR="001B059A">
        <w:rPr>
          <w:b/>
          <w:sz w:val="20"/>
          <w:szCs w:val="20"/>
          <w:lang w:val="pt-BR"/>
        </w:rPr>
        <w:t>2026</w:t>
      </w:r>
      <w:r w:rsidRPr="00F526FF">
        <w:rPr>
          <w:b/>
          <w:sz w:val="20"/>
          <w:szCs w:val="20"/>
        </w:rPr>
        <w:t xml:space="preserve"> </w:t>
      </w:r>
    </w:p>
    <w:p w14:paraId="607B9548" w14:textId="77777777" w:rsidR="008943D4" w:rsidRPr="004E2426" w:rsidRDefault="008943D4" w:rsidP="008943D4">
      <w:pPr>
        <w:pStyle w:val="Recuodecorpodetexto"/>
        <w:widowControl w:val="0"/>
        <w:tabs>
          <w:tab w:val="left" w:pos="284"/>
        </w:tabs>
        <w:overflowPunct/>
        <w:autoSpaceDE/>
        <w:spacing w:line="240" w:lineRule="auto"/>
        <w:jc w:val="center"/>
        <w:rPr>
          <w:sz w:val="20"/>
          <w:szCs w:val="20"/>
          <w:lang w:val="pt-BR"/>
        </w:rPr>
      </w:pPr>
    </w:p>
    <w:p w14:paraId="001ACA9E" w14:textId="4E51ACF8" w:rsidR="008943D4" w:rsidRPr="00F526FF" w:rsidRDefault="008943D4" w:rsidP="008943D4">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1EDBD29D" w14:textId="77777777" w:rsidR="008943D4" w:rsidRPr="00F526FF" w:rsidRDefault="008943D4" w:rsidP="008943D4">
      <w:pPr>
        <w:pStyle w:val="Recuodecorpodetexto"/>
        <w:widowControl w:val="0"/>
        <w:tabs>
          <w:tab w:val="left" w:pos="284"/>
        </w:tabs>
        <w:overflowPunct/>
        <w:autoSpaceDE/>
        <w:spacing w:line="240" w:lineRule="auto"/>
        <w:jc w:val="center"/>
        <w:rPr>
          <w:sz w:val="20"/>
          <w:szCs w:val="20"/>
        </w:rPr>
      </w:pPr>
    </w:p>
    <w:p w14:paraId="722B81E3" w14:textId="77777777" w:rsidR="008943D4" w:rsidRPr="00F526FF" w:rsidRDefault="008943D4" w:rsidP="008943D4">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A22DA2E" w14:textId="02D906B7"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346D31">
        <w:rPr>
          <w:b/>
          <w:sz w:val="20"/>
          <w:szCs w:val="20"/>
          <w:lang w:val="pt-BR"/>
        </w:rPr>
        <w:t>36.226/2026</w:t>
      </w:r>
    </w:p>
    <w:p w14:paraId="7618BBCC" w14:textId="3F820FC9"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001B059A">
        <w:rPr>
          <w:b/>
          <w:sz w:val="20"/>
          <w:szCs w:val="20"/>
          <w:lang w:val="pt-BR"/>
        </w:rPr>
        <w:t xml:space="preserve"> 03</w:t>
      </w:r>
      <w:r w:rsidRPr="00F526FF">
        <w:rPr>
          <w:b/>
          <w:sz w:val="20"/>
          <w:szCs w:val="20"/>
          <w:lang w:val="pt-BR"/>
        </w:rPr>
        <w:t>/</w:t>
      </w:r>
      <w:r w:rsidR="001B059A">
        <w:rPr>
          <w:b/>
          <w:sz w:val="20"/>
          <w:szCs w:val="20"/>
          <w:lang w:val="pt-BR"/>
        </w:rPr>
        <w:t>06</w:t>
      </w:r>
      <w:r w:rsidRPr="00F526FF">
        <w:rPr>
          <w:b/>
          <w:sz w:val="20"/>
          <w:szCs w:val="20"/>
          <w:lang w:val="pt-BR"/>
        </w:rPr>
        <w:t>/</w:t>
      </w:r>
      <w:r w:rsidR="001B059A">
        <w:rPr>
          <w:b/>
          <w:sz w:val="20"/>
          <w:szCs w:val="20"/>
          <w:lang w:val="pt-BR"/>
        </w:rPr>
        <w:t>2026</w:t>
      </w:r>
      <w:r w:rsidRPr="00F526FF">
        <w:rPr>
          <w:b/>
          <w:sz w:val="20"/>
          <w:szCs w:val="20"/>
          <w:lang w:val="pt-BR"/>
        </w:rPr>
        <w:t xml:space="preserve"> - </w:t>
      </w:r>
      <w:r w:rsidR="009E3FD1">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2DE97DF1" w14:textId="765387CF"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001B059A">
        <w:rPr>
          <w:b/>
          <w:sz w:val="20"/>
          <w:szCs w:val="20"/>
          <w:lang w:val="pt-BR"/>
        </w:rPr>
        <w:t xml:space="preserve"> 03</w:t>
      </w:r>
      <w:r w:rsidRPr="00F526FF">
        <w:rPr>
          <w:b/>
          <w:sz w:val="20"/>
          <w:szCs w:val="20"/>
          <w:lang w:val="pt-BR"/>
        </w:rPr>
        <w:t>/</w:t>
      </w:r>
      <w:r w:rsidR="001B059A">
        <w:rPr>
          <w:b/>
          <w:sz w:val="20"/>
          <w:szCs w:val="20"/>
          <w:lang w:val="pt-BR"/>
        </w:rPr>
        <w:t>06</w:t>
      </w:r>
      <w:r w:rsidRPr="00F526FF">
        <w:rPr>
          <w:b/>
          <w:sz w:val="20"/>
          <w:szCs w:val="20"/>
          <w:lang w:val="pt-BR"/>
        </w:rPr>
        <w:t>/</w:t>
      </w:r>
      <w:r w:rsidR="001B059A">
        <w:rPr>
          <w:b/>
          <w:sz w:val="20"/>
          <w:szCs w:val="20"/>
          <w:lang w:val="pt-BR"/>
        </w:rPr>
        <w:t>2026</w:t>
      </w:r>
      <w:r w:rsidRPr="00F526FF">
        <w:rPr>
          <w:b/>
          <w:sz w:val="20"/>
          <w:szCs w:val="20"/>
        </w:rPr>
        <w:t xml:space="preserve"> </w:t>
      </w:r>
      <w:r w:rsidRPr="00F526FF">
        <w:rPr>
          <w:b/>
          <w:sz w:val="20"/>
          <w:szCs w:val="20"/>
          <w:lang w:val="pt-BR"/>
        </w:rPr>
        <w:t>-</w:t>
      </w:r>
      <w:r w:rsidRPr="00F526FF">
        <w:rPr>
          <w:b/>
          <w:sz w:val="20"/>
          <w:szCs w:val="20"/>
        </w:rPr>
        <w:t xml:space="preserve"> </w:t>
      </w:r>
      <w:r w:rsidR="009E3FD1">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5C5D09E2" w14:textId="77777777" w:rsidR="0097087E" w:rsidRPr="00F526FF" w:rsidRDefault="0097087E" w:rsidP="0097087E">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p>
    <w:p w14:paraId="6EF84758" w14:textId="77777777" w:rsidR="008943D4" w:rsidRPr="00F526FF" w:rsidRDefault="008943D4" w:rsidP="008943D4">
      <w:pPr>
        <w:pStyle w:val="Recuodecorpodetexto"/>
        <w:widowControl w:val="0"/>
        <w:tabs>
          <w:tab w:val="left" w:pos="284"/>
        </w:tabs>
        <w:overflowPunct/>
        <w:autoSpaceDE/>
        <w:spacing w:line="240" w:lineRule="auto"/>
        <w:ind w:firstLine="561"/>
        <w:jc w:val="left"/>
        <w:rPr>
          <w:b/>
          <w:bCs/>
          <w:sz w:val="20"/>
          <w:szCs w:val="20"/>
          <w:highlight w:val="yellow"/>
        </w:rPr>
      </w:pPr>
    </w:p>
    <w:p w14:paraId="45D5FCF8"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2. DO OBJETO:</w:t>
      </w:r>
    </w:p>
    <w:p w14:paraId="3D5695A1" w14:textId="5397E104"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346D31">
        <w:rPr>
          <w:rFonts w:ascii="Arial" w:hAnsi="Arial" w:cs="Arial"/>
          <w:b/>
        </w:rPr>
        <w:t>Aquisição de Materiais e Insumos para Detecção precoce e controle da tuberculose</w:t>
      </w:r>
    </w:p>
    <w:p w14:paraId="3DB70BAB" w14:textId="5F8EDF74"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Unidade Requisitante: </w:t>
      </w:r>
      <w:r w:rsidR="00346D31">
        <w:rPr>
          <w:rFonts w:ascii="Arial" w:hAnsi="Arial" w:cs="Arial"/>
        </w:rPr>
        <w:t>Secretaria Municipal de Saúde</w:t>
      </w:r>
    </w:p>
    <w:p w14:paraId="32477238" w14:textId="7A1E7A33" w:rsidR="008943D4" w:rsidRPr="00F526FF" w:rsidRDefault="008943D4" w:rsidP="00346D31">
      <w:pPr>
        <w:numPr>
          <w:ilvl w:val="0"/>
          <w:numId w:val="10"/>
        </w:numPr>
        <w:tabs>
          <w:tab w:val="left" w:pos="284"/>
        </w:tabs>
        <w:jc w:val="both"/>
        <w:rPr>
          <w:rFonts w:ascii="Arial" w:hAnsi="Arial" w:cs="Arial"/>
        </w:rPr>
      </w:pPr>
      <w:r w:rsidRPr="00F526FF">
        <w:rPr>
          <w:rFonts w:ascii="Arial" w:hAnsi="Arial" w:cs="Arial"/>
        </w:rPr>
        <w:t>Fonte de recursos:</w:t>
      </w:r>
      <w:proofErr w:type="gramStart"/>
      <w:r w:rsidR="00346D31" w:rsidRPr="00346D31">
        <w:rPr>
          <w:rFonts w:ascii="Arial" w:hAnsi="Arial" w:cs="Arial"/>
        </w:rPr>
        <w:t xml:space="preserve">   </w:t>
      </w:r>
      <w:proofErr w:type="gramEnd"/>
      <w:r w:rsidR="00346D31" w:rsidRPr="00346D31">
        <w:rPr>
          <w:rFonts w:ascii="Arial" w:hAnsi="Arial" w:cs="Arial"/>
        </w:rPr>
        <w:t>14711  10305001420860000  0205030012</w:t>
      </w:r>
    </w:p>
    <w:p w14:paraId="79F592AD" w14:textId="7C25E7DB"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Pr="00F526FF">
        <w:rPr>
          <w:rFonts w:ascii="Arial" w:hAnsi="Arial" w:cs="Arial"/>
          <w:b/>
        </w:rPr>
        <w:t>R$</w:t>
      </w:r>
      <w:r w:rsidR="00346D31">
        <w:rPr>
          <w:rFonts w:ascii="Arial" w:hAnsi="Arial" w:cs="Arial"/>
          <w:b/>
        </w:rPr>
        <w:t xml:space="preserve"> 30.070,73</w:t>
      </w:r>
      <w:r w:rsidRPr="00F526FF">
        <w:rPr>
          <w:rFonts w:ascii="Arial" w:hAnsi="Arial" w:cs="Arial"/>
          <w:b/>
        </w:rPr>
        <w:t xml:space="preserve"> </w:t>
      </w:r>
      <w:r w:rsidRPr="00F526FF">
        <w:rPr>
          <w:rFonts w:ascii="Arial" w:hAnsi="Arial" w:cs="Arial"/>
        </w:rPr>
        <w:t>(</w:t>
      </w:r>
      <w:proofErr w:type="gramStart"/>
      <w:r w:rsidR="00346D31">
        <w:rPr>
          <w:rFonts w:ascii="Arial" w:hAnsi="Arial" w:cs="Arial"/>
        </w:rPr>
        <w:t>Trinta mil, setenta Reais e setenta e três centavos</w:t>
      </w:r>
      <w:proofErr w:type="gramEnd"/>
      <w:r w:rsidRPr="00F526FF">
        <w:rPr>
          <w:rFonts w:ascii="Arial" w:hAnsi="Arial" w:cs="Arial"/>
        </w:rPr>
        <w:t>).</w:t>
      </w:r>
    </w:p>
    <w:p w14:paraId="570CEF53" w14:textId="270562AF" w:rsidR="0097087E" w:rsidRPr="00A46462" w:rsidRDefault="0097087E" w:rsidP="0097087E">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a entrega definitiva do objeto</w:t>
      </w:r>
      <w:r>
        <w:rPr>
          <w:rFonts w:ascii="Arial" w:hAnsi="Arial" w:cs="Arial"/>
        </w:rPr>
        <w:t>.</w:t>
      </w:r>
      <w:r w:rsidRPr="00A46462">
        <w:rPr>
          <w:rFonts w:ascii="Arial" w:hAnsi="Arial" w:cs="Arial"/>
        </w:rPr>
        <w:t xml:space="preserve"> </w:t>
      </w:r>
    </w:p>
    <w:p w14:paraId="3A00963B" w14:textId="77777777" w:rsidR="008943D4" w:rsidRPr="00F526FF" w:rsidRDefault="008943D4" w:rsidP="008943D4">
      <w:pPr>
        <w:tabs>
          <w:tab w:val="left" w:pos="284"/>
        </w:tabs>
        <w:rPr>
          <w:rFonts w:ascii="Arial" w:hAnsi="Arial" w:cs="Arial"/>
          <w:highlight w:val="yellow"/>
        </w:rPr>
      </w:pPr>
    </w:p>
    <w:p w14:paraId="43903232" w14:textId="77777777" w:rsidR="008943D4" w:rsidRPr="00F526FF" w:rsidRDefault="008943D4" w:rsidP="008943D4">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0DE27D10" w14:textId="77777777" w:rsidR="008943D4" w:rsidRPr="00F526FF" w:rsidRDefault="008943D4" w:rsidP="008943D4">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44E47A92" w14:textId="0A8DF424" w:rsidR="008943D4" w:rsidRPr="00A84D99"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02DBB0DE" w14:textId="4521B33E" w:rsidR="00A84D99" w:rsidRPr="00F526FF" w:rsidRDefault="00A84D99" w:rsidP="008943D4">
      <w:pPr>
        <w:widowControl w:val="0"/>
        <w:numPr>
          <w:ilvl w:val="0"/>
          <w:numId w:val="12"/>
        </w:numPr>
        <w:tabs>
          <w:tab w:val="left" w:pos="284"/>
        </w:tabs>
        <w:autoSpaceDN w:val="0"/>
        <w:jc w:val="both"/>
        <w:rPr>
          <w:rFonts w:ascii="Arial" w:hAnsi="Arial" w:cs="Arial"/>
          <w:b/>
        </w:rPr>
      </w:pPr>
      <w:r>
        <w:rPr>
          <w:rFonts w:ascii="Arial" w:hAnsi="Arial" w:cs="Arial"/>
        </w:rPr>
        <w:t>Modo de disputa</w:t>
      </w:r>
      <w:r w:rsidRPr="00346D31">
        <w:rPr>
          <w:rFonts w:ascii="Arial" w:hAnsi="Arial" w:cs="Arial"/>
        </w:rPr>
        <w:t>: Aberto</w:t>
      </w:r>
    </w:p>
    <w:p w14:paraId="0C3F0FE1"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6A50E03C" w14:textId="77777777" w:rsidR="008943D4" w:rsidRPr="00F526FF" w:rsidRDefault="008943D4" w:rsidP="008943D4">
      <w:pPr>
        <w:tabs>
          <w:tab w:val="left" w:pos="284"/>
        </w:tabs>
        <w:ind w:firstLine="567"/>
        <w:jc w:val="both"/>
        <w:rPr>
          <w:rFonts w:ascii="Arial" w:hAnsi="Arial" w:cs="Arial"/>
        </w:rPr>
      </w:pPr>
    </w:p>
    <w:p w14:paraId="3BB75229"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4. DA PROPOSTA:</w:t>
      </w:r>
    </w:p>
    <w:p w14:paraId="3AFFF029" w14:textId="77777777" w:rsidR="00BE6CF8" w:rsidRDefault="00BE6CF8" w:rsidP="00BE6CF8">
      <w:pPr>
        <w:numPr>
          <w:ilvl w:val="0"/>
          <w:numId w:val="9"/>
        </w:numPr>
        <w:tabs>
          <w:tab w:val="left" w:pos="284"/>
        </w:tabs>
        <w:jc w:val="both"/>
        <w:rPr>
          <w:rFonts w:ascii="Arial" w:hAnsi="Arial" w:cs="Arial"/>
        </w:rPr>
      </w:pPr>
      <w:r>
        <w:rPr>
          <w:rFonts w:ascii="Arial" w:hAnsi="Arial" w:cs="Arial"/>
        </w:rPr>
        <w:t xml:space="preserve">Prazo de validade: </w:t>
      </w:r>
      <w:r w:rsidRPr="00346D31">
        <w:rPr>
          <w:rFonts w:ascii="Arial" w:hAnsi="Arial" w:cs="Arial"/>
          <w:b/>
        </w:rPr>
        <w:t>90 (noventa) dias</w:t>
      </w:r>
      <w:r>
        <w:rPr>
          <w:rFonts w:ascii="Arial" w:hAnsi="Arial" w:cs="Arial"/>
        </w:rPr>
        <w:t>.</w:t>
      </w:r>
    </w:p>
    <w:p w14:paraId="2BBE0027"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33189191"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p>
    <w:p w14:paraId="1B6AA926" w14:textId="77777777" w:rsidR="0032172B" w:rsidRPr="00313619" w:rsidRDefault="0032172B" w:rsidP="0032172B">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65E7C628" w14:textId="77777777" w:rsidR="0032172B" w:rsidRPr="00313619" w:rsidRDefault="0032172B" w:rsidP="0032172B">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1ABD9A47" w14:textId="2EAA1FDC" w:rsidR="008943D4" w:rsidRDefault="00346D31" w:rsidP="00346D31">
      <w:pPr>
        <w:tabs>
          <w:tab w:val="left" w:pos="284"/>
        </w:tabs>
        <w:jc w:val="both"/>
        <w:rPr>
          <w:rFonts w:ascii="Arial" w:hAnsi="Arial" w:cs="Arial"/>
        </w:rPr>
      </w:pPr>
      <w:r w:rsidRPr="00346D31">
        <w:rPr>
          <w:rFonts w:ascii="Arial" w:hAnsi="Arial" w:cs="Arial"/>
          <w:b/>
        </w:rPr>
        <w:t xml:space="preserve">Para o item </w:t>
      </w:r>
      <w:proofErr w:type="gramStart"/>
      <w:r w:rsidRPr="00346D31">
        <w:rPr>
          <w:rFonts w:ascii="Arial" w:hAnsi="Arial" w:cs="Arial"/>
          <w:b/>
        </w:rPr>
        <w:t>1</w:t>
      </w:r>
      <w:proofErr w:type="gramEnd"/>
      <w:r w:rsidRPr="00346D31">
        <w:rPr>
          <w:rFonts w:ascii="Arial" w:hAnsi="Arial" w:cs="Arial"/>
          <w:b/>
        </w:rPr>
        <w:t>:</w:t>
      </w:r>
      <w:r w:rsidRPr="00346D31">
        <w:rPr>
          <w:rFonts w:ascii="Arial" w:hAnsi="Arial" w:cs="Arial"/>
        </w:rPr>
        <w:t xml:space="preserve"> Apresentar relatório técnico comprovando a composição das fibras presentes, assinado por laboratório </w:t>
      </w:r>
      <w:proofErr w:type="spellStart"/>
      <w:r w:rsidRPr="00346D31">
        <w:rPr>
          <w:rFonts w:ascii="Arial" w:hAnsi="Arial" w:cs="Arial"/>
        </w:rPr>
        <w:t>credenciado.</w:t>
      </w:r>
      <w:r w:rsidR="008943D4" w:rsidRPr="00346D31">
        <w:rPr>
          <w:rFonts w:ascii="Arial" w:hAnsi="Arial" w:cs="Arial"/>
        </w:rPr>
        <w:t>Especificações</w:t>
      </w:r>
      <w:proofErr w:type="spellEnd"/>
      <w:r w:rsidR="008943D4" w:rsidRPr="00346D31">
        <w:rPr>
          <w:rFonts w:ascii="Arial" w:hAnsi="Arial" w:cs="Arial"/>
        </w:rPr>
        <w:t xml:space="preserve"> e quantidades:</w:t>
      </w:r>
    </w:p>
    <w:p w14:paraId="4F94FB49" w14:textId="77777777" w:rsidR="00346D31" w:rsidRPr="00346D31" w:rsidRDefault="00346D31" w:rsidP="00346D31">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43D4" w:rsidRPr="00F526FF" w14:paraId="562218C4" w14:textId="77777777" w:rsidTr="008943D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6D457CD"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B3954A6"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17143D6"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1445949" w14:textId="77777777" w:rsidR="008943D4" w:rsidRPr="00F526FF" w:rsidRDefault="008943D4" w:rsidP="00CA4C18">
            <w:pPr>
              <w:pStyle w:val="Contedodatabela"/>
              <w:tabs>
                <w:tab w:val="left" w:pos="284"/>
              </w:tabs>
              <w:jc w:val="center"/>
              <w:rPr>
                <w:rFonts w:ascii="Arial" w:hAnsi="Arial" w:cs="Arial"/>
                <w:kern w:val="2"/>
              </w:rPr>
            </w:pPr>
            <w:r w:rsidRPr="00F526FF">
              <w:rPr>
                <w:rFonts w:ascii="Arial" w:hAnsi="Arial" w:cs="Arial"/>
                <w:b/>
              </w:rPr>
              <w:t>Descritivo</w:t>
            </w:r>
          </w:p>
        </w:tc>
      </w:tr>
      <w:tr w:rsidR="009477E3" w:rsidRPr="00F526FF" w14:paraId="61A4D72B"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1CE979" w14:textId="2178FA7C" w:rsidR="009477E3" w:rsidRPr="00F526FF" w:rsidRDefault="009477E3" w:rsidP="00CA4C18">
            <w:pPr>
              <w:tabs>
                <w:tab w:val="left" w:pos="284"/>
              </w:tabs>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7135B1BA" w14:textId="2E0C4F7F" w:rsidR="009477E3" w:rsidRPr="00F526FF" w:rsidRDefault="009477E3" w:rsidP="00CA4C18">
            <w:pPr>
              <w:pStyle w:val="Contedodatabela"/>
              <w:tabs>
                <w:tab w:val="left" w:pos="284"/>
              </w:tabs>
              <w:jc w:val="center"/>
              <w:rPr>
                <w:rFonts w:ascii="Arial" w:hAnsi="Arial" w:cs="Arial"/>
              </w:rPr>
            </w:pPr>
            <w:r>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33F026A1" w14:textId="61D6884B" w:rsidR="009477E3" w:rsidRPr="00F526FF" w:rsidRDefault="009477E3" w:rsidP="00CA4C18">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011572" w14:textId="77777777" w:rsidR="009477E3" w:rsidRDefault="009477E3" w:rsidP="00F20916">
            <w:pPr>
              <w:pStyle w:val="Corpodetexto"/>
              <w:spacing w:line="288" w:lineRule="auto"/>
            </w:pPr>
            <w:r>
              <w:rPr>
                <w:color w:val="000000"/>
                <w:sz w:val="18"/>
              </w:rPr>
              <w:t xml:space="preserve">CAMISETA: PV 67% Poliéster e 33% Viscose, fio 30.1; com manga curta, estampa na frente e nas costas; na cor verde em tecido não transparente, com gramatura de 175 gramas e peso mínimo de cada camiseta com estampa: (PP = 175g); (P = 185g); (M = 195g); (G = 205g); (GG = 215g); (EXG = 230g) e (EXGG = 245g); com gola redonda </w:t>
            </w:r>
            <w:proofErr w:type="spellStart"/>
            <w:r>
              <w:rPr>
                <w:color w:val="000000"/>
                <w:sz w:val="18"/>
              </w:rPr>
              <w:t>prespontada</w:t>
            </w:r>
            <w:proofErr w:type="spellEnd"/>
            <w:r>
              <w:rPr>
                <w:color w:val="000000"/>
                <w:sz w:val="18"/>
              </w:rPr>
              <w:t xml:space="preserve"> com duas costuras, fechamento com máquina </w:t>
            </w:r>
            <w:proofErr w:type="spellStart"/>
            <w:r>
              <w:rPr>
                <w:color w:val="000000"/>
                <w:sz w:val="18"/>
              </w:rPr>
              <w:t>overlock</w:t>
            </w:r>
            <w:proofErr w:type="spellEnd"/>
            <w:r>
              <w:rPr>
                <w:color w:val="000000"/>
                <w:sz w:val="18"/>
              </w:rPr>
              <w:t xml:space="preserve"> bitola larga (largura mínima: 06 mm); na cor branca, com estampa policromática (logos e texto); </w:t>
            </w:r>
            <w:r>
              <w:rPr>
                <w:rFonts w:eastAsia="Arial"/>
                <w:color w:val="000000"/>
              </w:rPr>
              <w:t>etiqueta costurada internamente na parte posterior contendo a marca do fabricante, a composição do tecido e o tamanho.</w:t>
            </w:r>
            <w:r>
              <w:rPr>
                <w:color w:val="000000"/>
                <w:sz w:val="18"/>
              </w:rPr>
              <w:t xml:space="preserve"> Deverão ser disponibilizadas nos tamanhos: adulto PP, P, M, G, GG,EXG e EXGG de acordo com as seguintes especificações: </w:t>
            </w:r>
          </w:p>
          <w:p w14:paraId="0DA08F48" w14:textId="77777777" w:rsidR="009477E3" w:rsidRDefault="009477E3" w:rsidP="00F20916">
            <w:pPr>
              <w:pStyle w:val="Corpodetexto"/>
            </w:pPr>
          </w:p>
          <w:p w14:paraId="63A580F7" w14:textId="77777777" w:rsidR="009477E3" w:rsidRDefault="009477E3" w:rsidP="00F20916">
            <w:pPr>
              <w:pStyle w:val="Corpodetexto"/>
              <w:spacing w:line="288" w:lineRule="auto"/>
              <w:rPr>
                <w:color w:val="000000"/>
                <w:sz w:val="18"/>
              </w:rPr>
            </w:pPr>
            <w:r>
              <w:rPr>
                <w:color w:val="000000"/>
                <w:sz w:val="18"/>
              </w:rPr>
              <w:t>(PP) – Altura 62 cm (na junção do ombro onde se encontra a frente, a costa e a manga até a barra da cintura), Largura 44 cm (da junção das laterais do lado esquerdo até o direito, ou vice-versa), Comprimento da manga 19 cm (na junção do ombro onde se encontra a frente, a costa e a manga até a barra da manga).</w:t>
            </w:r>
          </w:p>
          <w:p w14:paraId="5F516C54" w14:textId="77777777" w:rsidR="009477E3" w:rsidRDefault="009477E3" w:rsidP="00F20916">
            <w:pPr>
              <w:pStyle w:val="Corpodetexto"/>
              <w:spacing w:line="288" w:lineRule="auto"/>
              <w:rPr>
                <w:color w:val="000000"/>
                <w:sz w:val="18"/>
              </w:rPr>
            </w:pPr>
            <w:r>
              <w:rPr>
                <w:color w:val="000000"/>
                <w:sz w:val="18"/>
              </w:rPr>
              <w:t>(P) – Altura 67 cm (na junção do ombro onde se encontra a frente, a costa e a manga até a barra da cintura), Largura 51 cm (da junção das laterais do lado esquerdo até o direito, ou vice-versa), Comprimento da manga 22 cm (na junção do ombro onde se encontra a frente, a costa e a manga até a barra da manga).</w:t>
            </w:r>
          </w:p>
          <w:p w14:paraId="51B5C23C" w14:textId="77777777" w:rsidR="009477E3" w:rsidRDefault="009477E3" w:rsidP="00F20916">
            <w:pPr>
              <w:pStyle w:val="Corpodetexto"/>
              <w:spacing w:line="288" w:lineRule="auto"/>
              <w:rPr>
                <w:color w:val="000000"/>
                <w:sz w:val="18"/>
              </w:rPr>
            </w:pPr>
            <w:r>
              <w:rPr>
                <w:color w:val="000000"/>
                <w:sz w:val="18"/>
              </w:rPr>
              <w:lastRenderedPageBreak/>
              <w:t>(M) – Altura 72 cm (na junção do ombro onde se encontra a frente, a costa e a manga até a barra da cintura), Largura 54 cm (da junção das laterais do lado esquerdo até o direito, ou vice-versa), Comprimento da manga 23 cm (na junção do ombro onde se encontra a frente, a costa e a manga até a barra da manga).</w:t>
            </w:r>
          </w:p>
          <w:p w14:paraId="44E94AF8" w14:textId="77777777" w:rsidR="009477E3" w:rsidRDefault="009477E3" w:rsidP="00F20916">
            <w:pPr>
              <w:pStyle w:val="Corpodetexto"/>
              <w:spacing w:line="288" w:lineRule="auto"/>
              <w:rPr>
                <w:color w:val="000000"/>
                <w:sz w:val="18"/>
              </w:rPr>
            </w:pPr>
            <w:r>
              <w:rPr>
                <w:color w:val="000000"/>
                <w:sz w:val="18"/>
              </w:rPr>
              <w:t>(G) – Altura 75 cm (na junção do ombro onde se encontra a frente, a costa e a manga até a barra da cintura), Largura 56 cm (da junção das laterais do lado esquerdo até o direito, ou vice-versa), Comprimento da manga 23 cm (na junção do ombro onde se encontra a frente, a costa e a manga até a barra da manga).</w:t>
            </w:r>
          </w:p>
          <w:p w14:paraId="44EDD766" w14:textId="77777777" w:rsidR="009477E3" w:rsidRDefault="009477E3" w:rsidP="00F20916">
            <w:pPr>
              <w:pStyle w:val="Corpodetexto"/>
              <w:spacing w:line="288" w:lineRule="auto"/>
              <w:rPr>
                <w:color w:val="000000"/>
                <w:sz w:val="18"/>
              </w:rPr>
            </w:pPr>
            <w:r>
              <w:rPr>
                <w:color w:val="000000"/>
                <w:sz w:val="18"/>
              </w:rPr>
              <w:t>(GG) – Altura 78 cm (na junção do ombro onde se encontra a frente, a costa e a manga até a barra da cintura), Largura 60 cm (da junção das laterais do lado esquerdo até o direito, ou vice-versa), Comprimento da manga 25 cm (na junção do ombro onde se encontra a frente, a costa e a manga até a barra da manga).</w:t>
            </w:r>
          </w:p>
          <w:p w14:paraId="736D2C95" w14:textId="77777777" w:rsidR="009477E3" w:rsidRDefault="009477E3" w:rsidP="00F20916">
            <w:pPr>
              <w:pStyle w:val="Corpodetexto"/>
              <w:spacing w:line="288" w:lineRule="auto"/>
              <w:rPr>
                <w:color w:val="000000"/>
                <w:sz w:val="18"/>
              </w:rPr>
            </w:pPr>
            <w:r>
              <w:rPr>
                <w:color w:val="000000"/>
                <w:sz w:val="18"/>
              </w:rPr>
              <w:t>(EXG) – Altura 81 cm (na junção do ombro onde se encontra a frente, a costa e a manga até a barra da cintura), Largura 63 cm (da junção das laterais do lado esquerdo até o direito, ou vice-versa), Comprimento da manga 26 cm (na junção do ombro onde se encontra a frente, a costa e a manga até a barra da manga).</w:t>
            </w:r>
          </w:p>
          <w:p w14:paraId="3E5449BD" w14:textId="77777777" w:rsidR="009477E3" w:rsidRDefault="009477E3" w:rsidP="00F20916">
            <w:pPr>
              <w:pStyle w:val="Corpodetexto"/>
              <w:spacing w:line="288" w:lineRule="auto"/>
            </w:pPr>
            <w:r>
              <w:rPr>
                <w:color w:val="000000"/>
                <w:sz w:val="18"/>
              </w:rPr>
              <w:t>(EXGG) – Altura 83 cm (na junção do ombro onde se encontra a frente, a costa e a manga até a barra da cintura), Largura 66 cm (da junção das laterais do lado esquerdo até o direito, ou vice-versa), Comprimento da manga 27 cm (na junção do ombro onde se encontra a frente, a costa e a manga até a barra da manga).</w:t>
            </w:r>
          </w:p>
          <w:p w14:paraId="429DAA02" w14:textId="77777777" w:rsidR="009477E3" w:rsidRDefault="009477E3" w:rsidP="00F20916">
            <w:pPr>
              <w:pStyle w:val="Corpodetexto"/>
              <w:spacing w:line="288" w:lineRule="auto"/>
            </w:pPr>
          </w:p>
          <w:p w14:paraId="358FDA1B" w14:textId="77777777" w:rsidR="009477E3" w:rsidRDefault="009477E3" w:rsidP="00F20916">
            <w:pPr>
              <w:pStyle w:val="Corpodetexto"/>
              <w:spacing w:line="288" w:lineRule="auto"/>
              <w:rPr>
                <w:b/>
                <w:i/>
                <w:color w:val="000000"/>
                <w:sz w:val="18"/>
              </w:rPr>
            </w:pPr>
            <w:r>
              <w:rPr>
                <w:b/>
                <w:bCs/>
                <w:color w:val="000000"/>
                <w:sz w:val="18"/>
                <w:szCs w:val="18"/>
              </w:rPr>
              <w:t>OBSERVAÇÕES:</w:t>
            </w:r>
          </w:p>
          <w:p w14:paraId="6AAF0D4E" w14:textId="77777777" w:rsidR="009477E3" w:rsidRDefault="009477E3" w:rsidP="009477E3">
            <w:pPr>
              <w:pStyle w:val="Corpodetexto"/>
              <w:widowControl w:val="0"/>
              <w:numPr>
                <w:ilvl w:val="0"/>
                <w:numId w:val="30"/>
              </w:numPr>
              <w:spacing w:line="288" w:lineRule="auto"/>
              <w:rPr>
                <w:color w:val="000000"/>
                <w:sz w:val="18"/>
              </w:rPr>
            </w:pPr>
            <w:r>
              <w:rPr>
                <w:b/>
                <w:i/>
                <w:color w:val="000000"/>
                <w:sz w:val="18"/>
              </w:rPr>
              <w:t>Apresentar relatório técnico comprovando a composição das fibras presentes, assinado por laboratório credenciado;</w:t>
            </w:r>
          </w:p>
          <w:p w14:paraId="589E5ED3" w14:textId="77777777" w:rsidR="009477E3" w:rsidRDefault="009477E3" w:rsidP="009477E3">
            <w:pPr>
              <w:pStyle w:val="Corpodetexto"/>
              <w:widowControl w:val="0"/>
              <w:numPr>
                <w:ilvl w:val="0"/>
                <w:numId w:val="30"/>
              </w:numPr>
              <w:spacing w:line="288" w:lineRule="auto"/>
              <w:rPr>
                <w:color w:val="000000"/>
                <w:sz w:val="18"/>
              </w:rPr>
            </w:pPr>
            <w:r>
              <w:rPr>
                <w:color w:val="000000"/>
                <w:sz w:val="18"/>
              </w:rPr>
              <w:t>A quantidade por tamanho e a arte serão fornecidas na Ordem de Fornecimento;</w:t>
            </w:r>
          </w:p>
          <w:p w14:paraId="4EA8974C" w14:textId="77777777" w:rsidR="009477E3" w:rsidRDefault="009477E3" w:rsidP="009477E3">
            <w:pPr>
              <w:pStyle w:val="Corpodetexto"/>
              <w:widowControl w:val="0"/>
              <w:numPr>
                <w:ilvl w:val="0"/>
                <w:numId w:val="30"/>
              </w:numPr>
              <w:spacing w:line="288" w:lineRule="auto"/>
              <w:rPr>
                <w:color w:val="000000"/>
                <w:sz w:val="18"/>
              </w:rPr>
            </w:pPr>
            <w:r>
              <w:rPr>
                <w:color w:val="000000"/>
                <w:sz w:val="18"/>
              </w:rPr>
              <w:t>Mostrar prova da camiseta antes de estampar todas; </w:t>
            </w:r>
          </w:p>
          <w:p w14:paraId="1F06C449" w14:textId="34C125DD" w:rsidR="009477E3" w:rsidRPr="00F526FF" w:rsidRDefault="009477E3" w:rsidP="00CA4C18">
            <w:pPr>
              <w:pStyle w:val="Contedodatabela"/>
              <w:tabs>
                <w:tab w:val="left" w:pos="284"/>
              </w:tabs>
              <w:rPr>
                <w:rFonts w:ascii="Arial" w:hAnsi="Arial" w:cs="Arial"/>
              </w:rPr>
            </w:pPr>
            <w:r>
              <w:rPr>
                <w:rFonts w:ascii="Arial" w:hAnsi="Arial" w:cs="Arial"/>
                <w:color w:val="000000"/>
                <w:sz w:val="18"/>
                <w:lang w:val="x-none"/>
              </w:rPr>
              <w:t>Estampa na frente conforme demonstrado nas imagens anexas.</w:t>
            </w:r>
          </w:p>
        </w:tc>
      </w:tr>
      <w:tr w:rsidR="009477E3" w:rsidRPr="00F526FF" w14:paraId="4384501C"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DF84BC" w14:textId="1335657A" w:rsidR="009477E3" w:rsidRPr="00346D31" w:rsidRDefault="009477E3" w:rsidP="00CA4C18">
            <w:pPr>
              <w:tabs>
                <w:tab w:val="left" w:pos="284"/>
              </w:tabs>
              <w:jc w:val="center"/>
              <w:rPr>
                <w:rFonts w:ascii="Arial" w:hAnsi="Arial" w:cs="Arial"/>
                <w:bCs/>
              </w:rPr>
            </w:pPr>
            <w:proofErr w:type="gramStart"/>
            <w:r w:rsidRPr="00346D31">
              <w:rPr>
                <w:rFonts w:ascii="Arial" w:hAnsi="Arial" w:cs="Arial"/>
                <w:bCs/>
              </w:rPr>
              <w:lastRenderedPageBreak/>
              <w:t>2</w:t>
            </w:r>
            <w:proofErr w:type="gramEnd"/>
          </w:p>
        </w:tc>
        <w:tc>
          <w:tcPr>
            <w:tcW w:w="850" w:type="dxa"/>
            <w:tcBorders>
              <w:top w:val="single" w:sz="4" w:space="0" w:color="000000"/>
              <w:left w:val="single" w:sz="4" w:space="0" w:color="000000"/>
              <w:bottom w:val="single" w:sz="4" w:space="0" w:color="000000"/>
              <w:right w:val="nil"/>
            </w:tcBorders>
            <w:vAlign w:val="center"/>
          </w:tcPr>
          <w:p w14:paraId="18F3DA4B" w14:textId="3CCE9A10" w:rsidR="009477E3" w:rsidRPr="00346D31" w:rsidRDefault="009477E3" w:rsidP="00CA4C18">
            <w:pPr>
              <w:pStyle w:val="Contedodatabela"/>
              <w:tabs>
                <w:tab w:val="left" w:pos="284"/>
              </w:tabs>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tcPr>
          <w:p w14:paraId="5E0A3959" w14:textId="63FF11C1" w:rsidR="009477E3" w:rsidRPr="00346D31" w:rsidRDefault="009477E3"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46FDD2" w14:textId="7E0BDA8E" w:rsidR="009477E3" w:rsidRPr="00346D31" w:rsidRDefault="009477E3" w:rsidP="00CA4C18">
            <w:pPr>
              <w:pStyle w:val="Contedodatabela"/>
              <w:tabs>
                <w:tab w:val="left" w:pos="284"/>
              </w:tabs>
              <w:rPr>
                <w:rFonts w:ascii="Arial" w:hAnsi="Arial" w:cs="Arial"/>
              </w:rPr>
            </w:pPr>
            <w:r>
              <w:rPr>
                <w:rFonts w:ascii="Arial" w:eastAsia="Arial" w:hAnsi="Arial" w:cs="Arial"/>
                <w:b/>
                <w:color w:val="000000"/>
                <w:sz w:val="18"/>
                <w:szCs w:val="18"/>
                <w:lang w:val="x-none"/>
              </w:rPr>
              <w:t>CAIXA TÉRMICA 12 LITROS VERDE</w:t>
            </w:r>
            <w:r>
              <w:rPr>
                <w:rFonts w:ascii="Arial" w:eastAsia="Arial" w:hAnsi="Arial" w:cs="Arial"/>
                <w:color w:val="000000"/>
                <w:sz w:val="18"/>
                <w:szCs w:val="18"/>
                <w:lang w:val="x-none"/>
              </w:rPr>
              <w:t xml:space="preserve">: confeccionada em polipropileno injetado, tampa em polietileno e isolamento térmico em poliestireno expandido, material atóxico e sem odor, com exterior </w:t>
            </w:r>
            <w:proofErr w:type="spellStart"/>
            <w:r>
              <w:rPr>
                <w:rFonts w:ascii="Arial" w:eastAsia="Arial" w:hAnsi="Arial" w:cs="Arial"/>
                <w:color w:val="000000"/>
                <w:sz w:val="18"/>
                <w:szCs w:val="18"/>
                <w:lang w:val="x-none"/>
              </w:rPr>
              <w:t>texturizado</w:t>
            </w:r>
            <w:proofErr w:type="spellEnd"/>
            <w:r>
              <w:rPr>
                <w:rFonts w:ascii="Arial" w:eastAsia="Arial" w:hAnsi="Arial" w:cs="Arial"/>
                <w:color w:val="000000"/>
                <w:sz w:val="18"/>
                <w:szCs w:val="18"/>
                <w:lang w:val="x-none"/>
              </w:rPr>
              <w:t xml:space="preserve"> para resistir a impactos e arranhões, totalmente lavável. Com capacidade de 12 litros e cor externa verde. Com alça rígida única e </w:t>
            </w:r>
            <w:proofErr w:type="spellStart"/>
            <w:r>
              <w:rPr>
                <w:rFonts w:ascii="Arial" w:eastAsia="Arial" w:hAnsi="Arial" w:cs="Arial"/>
                <w:color w:val="000000"/>
                <w:sz w:val="18"/>
                <w:szCs w:val="18"/>
                <w:lang w:val="x-none"/>
              </w:rPr>
              <w:t>escamoteável</w:t>
            </w:r>
            <w:proofErr w:type="spellEnd"/>
            <w:r>
              <w:rPr>
                <w:rFonts w:ascii="Arial" w:eastAsia="Arial" w:hAnsi="Arial" w:cs="Arial"/>
                <w:color w:val="000000"/>
                <w:sz w:val="18"/>
                <w:szCs w:val="18"/>
                <w:lang w:val="x-none"/>
              </w:rPr>
              <w:t xml:space="preserve"> para transporte. Dimensões aproximadas: altura 29cm, largura 24cm e comprimento 33,5cm.</w:t>
            </w:r>
            <w:r>
              <w:rPr>
                <w:rFonts w:ascii="Arial" w:eastAsia="Arial" w:hAnsi="Arial" w:cs="Arial"/>
                <w:sz w:val="18"/>
                <w:szCs w:val="18"/>
                <w:lang w:val="x-none"/>
              </w:rPr>
              <w:t xml:space="preserve"> </w:t>
            </w:r>
          </w:p>
        </w:tc>
      </w:tr>
      <w:tr w:rsidR="009477E3" w:rsidRPr="00F526FF" w14:paraId="2F6001EF"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8004AC6" w14:textId="0282A203" w:rsidR="009477E3" w:rsidRPr="00346D31" w:rsidRDefault="009477E3" w:rsidP="00CA4C18">
            <w:pPr>
              <w:tabs>
                <w:tab w:val="left" w:pos="284"/>
              </w:tabs>
              <w:jc w:val="center"/>
              <w:rPr>
                <w:rFonts w:ascii="Arial" w:hAnsi="Arial" w:cs="Arial"/>
                <w:bCs/>
              </w:rPr>
            </w:pPr>
            <w:proofErr w:type="gramStart"/>
            <w:r w:rsidRPr="00346D31">
              <w:rPr>
                <w:rFonts w:ascii="Arial" w:hAnsi="Arial" w:cs="Arial"/>
                <w:bCs/>
              </w:rPr>
              <w:t>3</w:t>
            </w:r>
            <w:proofErr w:type="gramEnd"/>
          </w:p>
        </w:tc>
        <w:tc>
          <w:tcPr>
            <w:tcW w:w="850" w:type="dxa"/>
            <w:tcBorders>
              <w:top w:val="single" w:sz="4" w:space="0" w:color="000000"/>
              <w:left w:val="single" w:sz="4" w:space="0" w:color="000000"/>
              <w:bottom w:val="single" w:sz="4" w:space="0" w:color="000000"/>
              <w:right w:val="nil"/>
            </w:tcBorders>
            <w:vAlign w:val="center"/>
          </w:tcPr>
          <w:p w14:paraId="4E41649F" w14:textId="3180E8E1" w:rsidR="009477E3" w:rsidRPr="00346D31" w:rsidRDefault="009477E3" w:rsidP="00CA4C18">
            <w:pPr>
              <w:pStyle w:val="Contedodatabela"/>
              <w:tabs>
                <w:tab w:val="left" w:pos="284"/>
              </w:tabs>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tcPr>
          <w:p w14:paraId="3DBE07AC" w14:textId="31E2AC65" w:rsidR="009477E3" w:rsidRPr="00346D31" w:rsidRDefault="009477E3"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391824" w14:textId="714BAEAC" w:rsidR="009477E3" w:rsidRPr="009477E3" w:rsidRDefault="009477E3" w:rsidP="00CA4C18">
            <w:pPr>
              <w:pStyle w:val="Contedodatabela"/>
              <w:tabs>
                <w:tab w:val="left" w:pos="284"/>
              </w:tabs>
              <w:rPr>
                <w:rFonts w:ascii="Arial" w:hAnsi="Arial" w:cs="Arial"/>
              </w:rPr>
            </w:pPr>
            <w:r w:rsidRPr="009477E3">
              <w:rPr>
                <w:rFonts w:ascii="Arial" w:eastAsia="Arial" w:hAnsi="Arial" w:cs="Arial"/>
                <w:b/>
                <w:bCs/>
                <w:sz w:val="18"/>
                <w:szCs w:val="18"/>
                <w:lang w:val="x-none"/>
              </w:rPr>
              <w:t>PLACA ACRÍLICA IDENTIFICAÇÃO SETOR COM LOGO</w:t>
            </w:r>
            <w:r w:rsidRPr="009477E3">
              <w:rPr>
                <w:rFonts w:ascii="Arial" w:eastAsia="Arial" w:hAnsi="Arial" w:cs="Arial"/>
                <w:bCs/>
                <w:sz w:val="18"/>
                <w:szCs w:val="18"/>
                <w:lang w:val="x-none"/>
              </w:rPr>
              <w:t>: Placa acrílica medindo 28cm x 10 cm para identificação das áreas do setor.</w:t>
            </w:r>
            <w:r w:rsidRPr="009477E3">
              <w:rPr>
                <w:rFonts w:ascii="Arial" w:eastAsia="Arial" w:hAnsi="Arial" w:cs="Arial"/>
                <w:b/>
                <w:bCs/>
                <w:sz w:val="18"/>
                <w:szCs w:val="18"/>
                <w:lang w:val="x-none"/>
              </w:rPr>
              <w:t xml:space="preserve"> </w:t>
            </w:r>
            <w:r w:rsidRPr="009477E3">
              <w:rPr>
                <w:rFonts w:ascii="Arial" w:eastAsia="Arial" w:hAnsi="Arial" w:cs="Arial"/>
                <w:bCs/>
                <w:sz w:val="18"/>
                <w:szCs w:val="18"/>
                <w:lang w:val="x-none"/>
              </w:rPr>
              <w:t>A quantidade e descrição de cada placa assim como a respectiva arte serão fornecidas na Ordem de Fornecimento.</w:t>
            </w:r>
          </w:p>
        </w:tc>
      </w:tr>
      <w:tr w:rsidR="009477E3" w:rsidRPr="00F526FF" w14:paraId="0127B72F"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FA8BCF" w14:textId="688DF267" w:rsidR="009477E3" w:rsidRPr="00346D31" w:rsidRDefault="009477E3" w:rsidP="00CA4C18">
            <w:pPr>
              <w:tabs>
                <w:tab w:val="left" w:pos="284"/>
              </w:tabs>
              <w:jc w:val="center"/>
              <w:rPr>
                <w:rFonts w:ascii="Arial" w:hAnsi="Arial" w:cs="Arial"/>
                <w:bCs/>
              </w:rPr>
            </w:pPr>
            <w:proofErr w:type="gramStart"/>
            <w:r w:rsidRPr="00346D31">
              <w:rPr>
                <w:rFonts w:ascii="Arial" w:hAnsi="Arial" w:cs="Arial"/>
                <w:bCs/>
              </w:rPr>
              <w:t>4</w:t>
            </w:r>
            <w:proofErr w:type="gramEnd"/>
          </w:p>
        </w:tc>
        <w:tc>
          <w:tcPr>
            <w:tcW w:w="850" w:type="dxa"/>
            <w:tcBorders>
              <w:top w:val="single" w:sz="4" w:space="0" w:color="000000"/>
              <w:left w:val="single" w:sz="4" w:space="0" w:color="000000"/>
              <w:bottom w:val="single" w:sz="4" w:space="0" w:color="000000"/>
              <w:right w:val="nil"/>
            </w:tcBorders>
            <w:vAlign w:val="center"/>
          </w:tcPr>
          <w:p w14:paraId="7DD26BE6" w14:textId="3972C87F" w:rsidR="009477E3" w:rsidRPr="00346D31" w:rsidRDefault="009477E3" w:rsidP="00CA4C18">
            <w:pPr>
              <w:pStyle w:val="Contedodatabela"/>
              <w:tabs>
                <w:tab w:val="left" w:pos="284"/>
              </w:tabs>
              <w:jc w:val="center"/>
              <w:rPr>
                <w:rFonts w:ascii="Arial" w:hAnsi="Arial" w:cs="Arial"/>
              </w:rPr>
            </w:pPr>
            <w:proofErr w:type="gramStart"/>
            <w:r>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tcPr>
          <w:p w14:paraId="0C823F62" w14:textId="5FFC7C5A" w:rsidR="009477E3" w:rsidRPr="00346D31" w:rsidRDefault="009477E3"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C64A92" w14:textId="5CA3DAA2" w:rsidR="009477E3" w:rsidRPr="00346D31" w:rsidRDefault="009477E3" w:rsidP="00CA4C18">
            <w:pPr>
              <w:pStyle w:val="Contedodatabela"/>
              <w:tabs>
                <w:tab w:val="left" w:pos="284"/>
              </w:tabs>
              <w:rPr>
                <w:rFonts w:ascii="Arial" w:hAnsi="Arial" w:cs="Arial"/>
              </w:rPr>
            </w:pPr>
            <w:r>
              <w:rPr>
                <w:rFonts w:ascii="Arial" w:eastAsia="Arial" w:hAnsi="Arial" w:cs="Arial"/>
                <w:b/>
                <w:bCs/>
                <w:color w:val="000000"/>
                <w:sz w:val="18"/>
                <w:szCs w:val="18"/>
                <w:lang w:val="x-none"/>
              </w:rPr>
              <w:t xml:space="preserve">CAIXA ORGANIZADORA 39X58X32: </w:t>
            </w:r>
            <w:r>
              <w:rPr>
                <w:rFonts w:ascii="Arial" w:eastAsia="Arial" w:hAnsi="Arial" w:cs="Arial"/>
                <w:bCs/>
                <w:color w:val="000000"/>
                <w:sz w:val="18"/>
                <w:szCs w:val="18"/>
                <w:lang w:val="x-none"/>
              </w:rPr>
              <w:t>Caixa grande organizadora com tampas e travas plástica 50 litros - medida aproximada 39cm x 58 cm x 32cm.</w:t>
            </w:r>
            <w:r>
              <w:rPr>
                <w:rFonts w:ascii="Arial" w:eastAsia="Arial" w:hAnsi="Arial" w:cs="Arial"/>
                <w:b/>
                <w:bCs/>
                <w:sz w:val="18"/>
                <w:szCs w:val="18"/>
                <w:lang w:val="x-none"/>
              </w:rPr>
              <w:t xml:space="preserve"> </w:t>
            </w:r>
          </w:p>
        </w:tc>
      </w:tr>
      <w:tr w:rsidR="009477E3" w:rsidRPr="00F526FF" w14:paraId="6FFE8B5D"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BAB282A" w14:textId="289944CB" w:rsidR="009477E3" w:rsidRPr="00346D31" w:rsidRDefault="009477E3" w:rsidP="00CA4C18">
            <w:pPr>
              <w:tabs>
                <w:tab w:val="left" w:pos="284"/>
              </w:tabs>
              <w:jc w:val="center"/>
              <w:rPr>
                <w:rFonts w:ascii="Arial" w:hAnsi="Arial" w:cs="Arial"/>
                <w:bCs/>
              </w:rPr>
            </w:pPr>
            <w:proofErr w:type="gramStart"/>
            <w:r w:rsidRPr="00346D31">
              <w:rPr>
                <w:rFonts w:ascii="Arial" w:hAnsi="Arial" w:cs="Arial"/>
                <w:bCs/>
              </w:rPr>
              <w:t>5</w:t>
            </w:r>
            <w:proofErr w:type="gramEnd"/>
          </w:p>
        </w:tc>
        <w:tc>
          <w:tcPr>
            <w:tcW w:w="850" w:type="dxa"/>
            <w:tcBorders>
              <w:top w:val="single" w:sz="4" w:space="0" w:color="000000"/>
              <w:left w:val="single" w:sz="4" w:space="0" w:color="000000"/>
              <w:bottom w:val="single" w:sz="4" w:space="0" w:color="000000"/>
              <w:right w:val="nil"/>
            </w:tcBorders>
            <w:vAlign w:val="center"/>
          </w:tcPr>
          <w:p w14:paraId="2030C5E7" w14:textId="3E595702" w:rsidR="009477E3" w:rsidRPr="00346D31" w:rsidRDefault="009477E3" w:rsidP="00CA4C18">
            <w:pPr>
              <w:pStyle w:val="Contedodatabela"/>
              <w:tabs>
                <w:tab w:val="left" w:pos="284"/>
              </w:tabs>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0A24EA7D" w14:textId="743B647B" w:rsidR="009477E3" w:rsidRPr="00346D31" w:rsidRDefault="009477E3"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448065" w14:textId="231C0E2A" w:rsidR="009477E3" w:rsidRPr="00346D31" w:rsidRDefault="009477E3" w:rsidP="00CA4C18">
            <w:pPr>
              <w:pStyle w:val="Contedodatabela"/>
              <w:tabs>
                <w:tab w:val="left" w:pos="284"/>
              </w:tabs>
              <w:rPr>
                <w:rFonts w:ascii="Arial" w:hAnsi="Arial" w:cs="Arial"/>
              </w:rPr>
            </w:pPr>
            <w:r>
              <w:rPr>
                <w:rFonts w:ascii="Arial" w:eastAsia="Arial" w:hAnsi="Arial" w:cs="Arial"/>
                <w:b/>
                <w:bCs/>
                <w:color w:val="000000"/>
                <w:sz w:val="18"/>
                <w:szCs w:val="18"/>
                <w:lang w:val="x-none"/>
              </w:rPr>
              <w:t xml:space="preserve">CAIXA ORGANIZADORA 49X34X28: </w:t>
            </w:r>
            <w:r>
              <w:rPr>
                <w:rFonts w:ascii="Arial" w:eastAsia="Arial" w:hAnsi="Arial" w:cs="Arial"/>
                <w:bCs/>
                <w:color w:val="000000"/>
                <w:sz w:val="18"/>
                <w:szCs w:val="18"/>
                <w:lang w:val="x-none"/>
              </w:rPr>
              <w:t>Caixa organizadora com tampas e travas plástica 30 litros - medida aproximada 49cm x 34cm x 28cm.</w:t>
            </w:r>
            <w:r>
              <w:rPr>
                <w:rFonts w:ascii="Arial" w:eastAsia="Arial" w:hAnsi="Arial" w:cs="Arial"/>
                <w:b/>
                <w:bCs/>
                <w:sz w:val="18"/>
                <w:szCs w:val="18"/>
                <w:lang w:val="x-none"/>
              </w:rPr>
              <w:t xml:space="preserve"> </w:t>
            </w:r>
          </w:p>
        </w:tc>
      </w:tr>
    </w:tbl>
    <w:p w14:paraId="46020E73" w14:textId="77777777" w:rsidR="008943D4" w:rsidRPr="008943D4" w:rsidRDefault="008943D4" w:rsidP="008943D4">
      <w:pPr>
        <w:tabs>
          <w:tab w:val="left" w:pos="284"/>
        </w:tabs>
        <w:jc w:val="both"/>
        <w:rPr>
          <w:rFonts w:ascii="Arial" w:eastAsia="Arial" w:hAnsi="Arial" w:cs="Arial"/>
          <w:sz w:val="5"/>
          <w:szCs w:val="5"/>
        </w:rPr>
      </w:pPr>
    </w:p>
    <w:p w14:paraId="72731D75" w14:textId="2FA0963E" w:rsidR="00217F72" w:rsidRPr="00220BDD" w:rsidRDefault="00217F72" w:rsidP="00DC2F9A">
      <w:pPr>
        <w:jc w:val="both"/>
        <w:rPr>
          <w:rFonts w:ascii="Arial" w:hAnsi="Arial" w:cs="Arial"/>
          <w:highlight w:val="yellow"/>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62315F4A" w14:textId="415112C3" w:rsidR="009477E3" w:rsidRDefault="009477E3" w:rsidP="009477E3">
      <w:pPr>
        <w:tabs>
          <w:tab w:val="left" w:pos="279"/>
        </w:tabs>
        <w:spacing w:line="276" w:lineRule="auto"/>
        <w:jc w:val="both"/>
        <w:rPr>
          <w:rFonts w:ascii="Arial" w:eastAsia="Arial" w:hAnsi="Arial" w:cs="Arial"/>
          <w:b/>
          <w:bCs/>
          <w:color w:val="000000"/>
        </w:rPr>
      </w:pPr>
      <w:r w:rsidRPr="009477E3">
        <w:rPr>
          <w:rFonts w:ascii="Arial" w:eastAsia="Arial" w:hAnsi="Arial" w:cs="Arial"/>
          <w:b/>
        </w:rPr>
        <w:t xml:space="preserve">a) </w:t>
      </w:r>
      <w:r>
        <w:rPr>
          <w:rFonts w:ascii="Arial" w:eastAsia="Arial" w:hAnsi="Arial" w:cs="Arial"/>
        </w:rPr>
        <w:t xml:space="preserve">A Unidade Requisitante (U.R.) reserva-se o direito de solicitar amostras de quaisquer itens em duas situações principais: quando </w:t>
      </w:r>
      <w:proofErr w:type="gramStart"/>
      <w:r>
        <w:rPr>
          <w:rFonts w:ascii="Arial" w:eastAsia="Arial" w:hAnsi="Arial" w:cs="Arial"/>
        </w:rPr>
        <w:t xml:space="preserve">uma </w:t>
      </w:r>
      <w:r>
        <w:rPr>
          <w:rFonts w:ascii="Arial" w:eastAsia="Arial" w:hAnsi="Arial" w:cs="Arial"/>
          <w:b/>
          <w:bCs/>
          <w:i/>
          <w:iCs/>
        </w:rPr>
        <w:t>avaliação técnico física</w:t>
      </w:r>
      <w:proofErr w:type="gramEnd"/>
      <w:r>
        <w:rPr>
          <w:rFonts w:ascii="Arial" w:eastAsia="Arial" w:hAnsi="Arial" w:cs="Arial"/>
          <w:b/>
          <w:bCs/>
          <w:i/>
          <w:iCs/>
        </w:rPr>
        <w:t xml:space="preserve"> for imprescindível</w:t>
      </w:r>
      <w:r>
        <w:rPr>
          <w:rFonts w:ascii="Arial" w:eastAsia="Arial" w:hAnsi="Arial" w:cs="Arial"/>
        </w:rPr>
        <w:t xml:space="preserve"> para determinar sua adequação às necessidades propostas e/ou quando se tratar de marcas não utilizadas anteriormente. Serão analisadas para verificar se suas características (tamanho, peso, forma, composição e embalagem incluindo lacre, quantidade, esterilidade - se aplicável, validade, proteção e dados de identificação) estão de acordo com o descritivo;</w:t>
      </w:r>
    </w:p>
    <w:p w14:paraId="1B21766C" w14:textId="77777777" w:rsidR="009477E3" w:rsidRDefault="009477E3" w:rsidP="009477E3">
      <w:pPr>
        <w:tabs>
          <w:tab w:val="left" w:pos="279"/>
        </w:tabs>
        <w:spacing w:line="276" w:lineRule="auto"/>
        <w:jc w:val="both"/>
        <w:rPr>
          <w:rFonts w:ascii="Arial" w:eastAsia="Arial" w:hAnsi="Arial" w:cs="Arial"/>
          <w:b/>
          <w:bCs/>
          <w:color w:val="000000"/>
        </w:rPr>
      </w:pPr>
      <w:r>
        <w:rPr>
          <w:rFonts w:ascii="Arial" w:eastAsia="Arial" w:hAnsi="Arial" w:cs="Arial"/>
          <w:b/>
          <w:bCs/>
          <w:color w:val="000000"/>
        </w:rPr>
        <w:t>b)</w:t>
      </w:r>
      <w:r>
        <w:rPr>
          <w:rFonts w:ascii="Arial" w:eastAsia="Arial" w:hAnsi="Arial" w:cs="Arial"/>
          <w:color w:val="000000"/>
        </w:rPr>
        <w:t xml:space="preserve"> </w:t>
      </w:r>
      <w:r>
        <w:rPr>
          <w:rFonts w:ascii="Arial" w:eastAsia="Arial" w:hAnsi="Arial" w:cs="Arial"/>
        </w:rPr>
        <w:t>Para assegurar a confiabilidade dos resultados, as amostras também poderão ser encaminhadas às unidades utilizadoras, onde profissionais realizarão testes para verificar sua conformidade com o descritivo e as especificações solicitadas;</w:t>
      </w:r>
    </w:p>
    <w:p w14:paraId="6DC8CD38" w14:textId="77777777" w:rsidR="009477E3" w:rsidRDefault="009477E3" w:rsidP="009477E3">
      <w:pPr>
        <w:tabs>
          <w:tab w:val="left" w:pos="375"/>
          <w:tab w:val="left" w:pos="396"/>
          <w:tab w:val="left" w:pos="450"/>
          <w:tab w:val="left" w:pos="568"/>
        </w:tabs>
        <w:spacing w:line="276" w:lineRule="auto"/>
        <w:jc w:val="both"/>
        <w:rPr>
          <w:rFonts w:ascii="Arial" w:eastAsia="Arial" w:hAnsi="Arial" w:cs="Arial"/>
          <w:b/>
          <w:bCs/>
          <w:color w:val="000000"/>
        </w:rPr>
      </w:pPr>
      <w:r>
        <w:rPr>
          <w:rFonts w:ascii="Arial" w:eastAsia="Arial" w:hAnsi="Arial" w:cs="Arial"/>
          <w:b/>
          <w:bCs/>
          <w:color w:val="000000"/>
        </w:rPr>
        <w:t xml:space="preserve">c) </w:t>
      </w:r>
      <w:r>
        <w:rPr>
          <w:rFonts w:ascii="Arial" w:eastAsia="Arial" w:hAnsi="Arial" w:cs="Arial"/>
          <w:color w:val="000000"/>
        </w:rPr>
        <w:t>Para o item 0</w:t>
      </w:r>
      <w:r>
        <w:rPr>
          <w:rFonts w:ascii="Arial" w:eastAsia="Arial" w:hAnsi="Arial" w:cs="Arial"/>
        </w:rPr>
        <w:t>1</w:t>
      </w:r>
      <w:r>
        <w:rPr>
          <w:rFonts w:ascii="Arial" w:eastAsia="Arial" w:hAnsi="Arial" w:cs="Arial"/>
          <w:color w:val="000000"/>
        </w:rPr>
        <w:t xml:space="preserve">, as amostras deverão conter, na etiqueta costurada internamente na parte posterior, a marca do fabricante, a composição do tecido e o tamanho. As amostras serão avaliadas em suas características </w:t>
      </w:r>
      <w:r>
        <w:rPr>
          <w:rFonts w:ascii="Arial" w:eastAsia="Arial" w:hAnsi="Arial" w:cs="Arial"/>
          <w:color w:val="000000"/>
        </w:rPr>
        <w:lastRenderedPageBreak/>
        <w:t xml:space="preserve">gerais, como cor e transparência do tecido, etiqueta, tipo de costura, nitidez da estampa, e serão medidas de acordo com o solicitado no edital. </w:t>
      </w:r>
    </w:p>
    <w:p w14:paraId="4B75E231" w14:textId="77777777" w:rsidR="009477E3" w:rsidRDefault="009477E3" w:rsidP="009477E3">
      <w:pPr>
        <w:tabs>
          <w:tab w:val="left" w:pos="375"/>
          <w:tab w:val="left" w:pos="396"/>
          <w:tab w:val="left" w:pos="450"/>
          <w:tab w:val="left" w:pos="568"/>
        </w:tabs>
        <w:spacing w:line="276" w:lineRule="auto"/>
        <w:jc w:val="both"/>
        <w:rPr>
          <w:rFonts w:ascii="Arial" w:eastAsia="Arial" w:hAnsi="Arial" w:cs="Arial"/>
          <w:b/>
          <w:bCs/>
          <w:color w:val="000000"/>
        </w:rPr>
      </w:pPr>
      <w:r>
        <w:rPr>
          <w:rFonts w:ascii="Arial" w:eastAsia="Arial" w:hAnsi="Arial" w:cs="Arial"/>
          <w:b/>
          <w:bCs/>
          <w:color w:val="000000"/>
        </w:rPr>
        <w:t>d)</w:t>
      </w:r>
      <w:r>
        <w:rPr>
          <w:rFonts w:ascii="Arial" w:eastAsia="Arial" w:hAnsi="Arial" w:cs="Arial"/>
          <w:color w:val="000000"/>
        </w:rPr>
        <w:t xml:space="preserve"> As amostras serão enviadas para teste na unidade utilizadora para verificação ao atendimento do descritivo solicitado e suas especificações na confiabilidade dos resultados.</w:t>
      </w:r>
    </w:p>
    <w:p w14:paraId="04734D98" w14:textId="77777777" w:rsidR="009477E3" w:rsidRDefault="009477E3" w:rsidP="009477E3">
      <w:pPr>
        <w:spacing w:line="276" w:lineRule="auto"/>
        <w:jc w:val="both"/>
        <w:rPr>
          <w:rFonts w:ascii="Arial" w:eastAsia="Arial" w:hAnsi="Arial" w:cs="Arial"/>
          <w:b/>
          <w:bCs/>
          <w:color w:val="000000"/>
        </w:rPr>
      </w:pPr>
      <w:r>
        <w:rPr>
          <w:rFonts w:ascii="Arial" w:eastAsia="Arial" w:hAnsi="Arial" w:cs="Arial"/>
          <w:b/>
          <w:bCs/>
          <w:color w:val="000000"/>
        </w:rPr>
        <w:t>e)</w:t>
      </w:r>
      <w:r>
        <w:rPr>
          <w:rFonts w:ascii="Arial" w:eastAsia="Arial" w:hAnsi="Arial" w:cs="Arial"/>
          <w:color w:val="000000"/>
        </w:rPr>
        <w:t xml:space="preserve"> As amostras, </w:t>
      </w:r>
      <w:r>
        <w:rPr>
          <w:rFonts w:ascii="Arial" w:eastAsia="Arial" w:hAnsi="Arial" w:cs="Arial"/>
        </w:rPr>
        <w:t xml:space="preserve">caso sejam solicitadas, deverão ser entregues no prazo de até </w:t>
      </w:r>
      <w:r>
        <w:rPr>
          <w:rFonts w:ascii="Arial" w:eastAsia="Arial" w:hAnsi="Arial" w:cs="Arial"/>
          <w:b/>
          <w:bCs/>
          <w:i/>
          <w:iCs/>
        </w:rPr>
        <w:t>03 (três) dias úteis</w:t>
      </w:r>
      <w:r>
        <w:rPr>
          <w:rFonts w:ascii="Arial" w:eastAsia="Arial" w:hAnsi="Arial" w:cs="Arial"/>
        </w:rPr>
        <w:t xml:space="preserve">, </w:t>
      </w:r>
      <w:r>
        <w:rPr>
          <w:rFonts w:ascii="Arial" w:eastAsia="Arial" w:hAnsi="Arial" w:cs="Arial"/>
          <w:b/>
          <w:bCs/>
          <w:i/>
          <w:iCs/>
        </w:rPr>
        <w:t>a partir da data de sua solicitação</w:t>
      </w:r>
      <w:r>
        <w:rPr>
          <w:rFonts w:ascii="Arial" w:eastAsia="Arial" w:hAnsi="Arial" w:cs="Arial"/>
        </w:rPr>
        <w:t xml:space="preserve">, que será feita através de e-mail, </w:t>
      </w:r>
      <w:proofErr w:type="gramStart"/>
      <w:r>
        <w:rPr>
          <w:rFonts w:ascii="Arial" w:eastAsia="Arial" w:hAnsi="Arial" w:cs="Arial"/>
          <w:b/>
          <w:bCs/>
          <w:i/>
          <w:iCs/>
        </w:rPr>
        <w:t>sob pena</w:t>
      </w:r>
      <w:proofErr w:type="gramEnd"/>
      <w:r>
        <w:rPr>
          <w:rFonts w:ascii="Arial" w:eastAsia="Arial" w:hAnsi="Arial" w:cs="Arial"/>
          <w:b/>
          <w:bCs/>
          <w:i/>
          <w:iCs/>
        </w:rPr>
        <w:t xml:space="preserve"> de desclassificação pelo não cumprimento;</w:t>
      </w:r>
    </w:p>
    <w:p w14:paraId="567460E3" w14:textId="77777777" w:rsidR="009477E3" w:rsidRDefault="009477E3" w:rsidP="009477E3">
      <w:pPr>
        <w:spacing w:line="276" w:lineRule="auto"/>
        <w:jc w:val="both"/>
        <w:rPr>
          <w:rFonts w:ascii="Arial" w:eastAsia="Arial" w:hAnsi="Arial" w:cs="Arial"/>
          <w:b/>
          <w:bCs/>
          <w:color w:val="000000"/>
        </w:rPr>
      </w:pPr>
      <w:r>
        <w:rPr>
          <w:rFonts w:ascii="Arial" w:eastAsia="Arial" w:hAnsi="Arial" w:cs="Arial"/>
          <w:b/>
          <w:bCs/>
          <w:color w:val="000000"/>
        </w:rPr>
        <w:t>f)</w:t>
      </w:r>
      <w:r>
        <w:rPr>
          <w:rFonts w:ascii="Arial" w:eastAsia="Arial" w:hAnsi="Arial" w:cs="Arial"/>
          <w:color w:val="000000"/>
        </w:rPr>
        <w:t xml:space="preserve"> As amostras de produtos não reutilizáveis serão testadas e descartadas após o uso.</w:t>
      </w:r>
    </w:p>
    <w:p w14:paraId="49B5C5CC" w14:textId="77777777" w:rsidR="009477E3" w:rsidRDefault="009477E3" w:rsidP="009477E3">
      <w:pPr>
        <w:spacing w:line="276" w:lineRule="auto"/>
        <w:jc w:val="both"/>
        <w:rPr>
          <w:rFonts w:ascii="Arial" w:eastAsia="Arial" w:hAnsi="Arial" w:cs="Arial"/>
          <w:b/>
          <w:bCs/>
          <w:color w:val="000000"/>
        </w:rPr>
      </w:pPr>
      <w:r>
        <w:rPr>
          <w:rFonts w:ascii="Arial" w:eastAsia="Arial" w:hAnsi="Arial" w:cs="Arial"/>
          <w:b/>
          <w:bCs/>
          <w:color w:val="000000"/>
        </w:rPr>
        <w:t xml:space="preserve">g) </w:t>
      </w:r>
      <w:r>
        <w:rPr>
          <w:rFonts w:ascii="Arial" w:eastAsia="Arial" w:hAnsi="Arial" w:cs="Arial"/>
          <w:b/>
          <w:bCs/>
        </w:rPr>
        <w:t>As amostras reutilizáveis serão testadas para avaliação da qualidade e arquivadas.</w:t>
      </w:r>
    </w:p>
    <w:p w14:paraId="5D71FB13" w14:textId="77777777" w:rsidR="009477E3" w:rsidRDefault="009477E3" w:rsidP="009477E3">
      <w:pPr>
        <w:spacing w:line="276" w:lineRule="auto"/>
        <w:jc w:val="both"/>
        <w:rPr>
          <w:rFonts w:ascii="Arial" w:eastAsia="Arial" w:hAnsi="Arial" w:cs="Arial"/>
        </w:rPr>
      </w:pPr>
      <w:r>
        <w:rPr>
          <w:rFonts w:ascii="Arial" w:eastAsia="Arial" w:hAnsi="Arial" w:cs="Arial"/>
          <w:b/>
          <w:bCs/>
          <w:color w:val="000000"/>
        </w:rPr>
        <w:t>h)</w:t>
      </w:r>
      <w:r>
        <w:rPr>
          <w:rFonts w:ascii="Arial" w:eastAsia="Arial" w:hAnsi="Arial" w:cs="Arial"/>
          <w:color w:val="000000"/>
        </w:rPr>
        <w:t xml:space="preserve"> Local e horário de entrega das amostras: </w:t>
      </w:r>
    </w:p>
    <w:p w14:paraId="6A823EC6" w14:textId="77777777" w:rsidR="009477E3" w:rsidRDefault="009477E3" w:rsidP="009477E3">
      <w:pPr>
        <w:spacing w:line="276" w:lineRule="auto"/>
        <w:ind w:left="720"/>
        <w:jc w:val="both"/>
        <w:rPr>
          <w:rFonts w:ascii="Arial" w:eastAsia="Arial" w:hAnsi="Arial" w:cs="Arial"/>
          <w:b/>
        </w:rPr>
      </w:pPr>
    </w:p>
    <w:p w14:paraId="4B6DF577" w14:textId="77777777" w:rsidR="009477E3" w:rsidRDefault="009477E3" w:rsidP="009477E3">
      <w:pPr>
        <w:spacing w:line="276" w:lineRule="auto"/>
        <w:ind w:left="720"/>
        <w:jc w:val="both"/>
        <w:rPr>
          <w:rFonts w:ascii="Arial" w:eastAsia="Arial" w:hAnsi="Arial" w:cs="Arial"/>
          <w:b/>
        </w:rPr>
      </w:pPr>
      <w:r w:rsidRPr="009477E3">
        <w:rPr>
          <w:rFonts w:ascii="Arial" w:eastAsia="Arial" w:hAnsi="Arial" w:cs="Arial"/>
          <w:b/>
        </w:rPr>
        <w:t xml:space="preserve">Prefeitura Municipal de Piracicaba – Secretaria Municipal de Saúde </w:t>
      </w:r>
    </w:p>
    <w:p w14:paraId="78B9EB2E" w14:textId="36A1A5FC" w:rsidR="009477E3" w:rsidRPr="009477E3" w:rsidRDefault="009477E3" w:rsidP="009477E3">
      <w:pPr>
        <w:spacing w:line="276" w:lineRule="auto"/>
        <w:ind w:left="720"/>
        <w:jc w:val="both"/>
        <w:rPr>
          <w:rFonts w:ascii="Arial" w:eastAsia="Arial" w:hAnsi="Arial" w:cs="Arial"/>
          <w:b/>
        </w:rPr>
      </w:pPr>
      <w:r w:rsidRPr="009477E3">
        <w:rPr>
          <w:rFonts w:ascii="Arial" w:eastAsia="Arial" w:hAnsi="Arial" w:cs="Arial"/>
          <w:b/>
          <w:bCs/>
        </w:rPr>
        <w:t>A/C: Gerência de Suprimentos</w:t>
      </w:r>
    </w:p>
    <w:p w14:paraId="57853241" w14:textId="77777777" w:rsidR="009477E3" w:rsidRDefault="009477E3" w:rsidP="009477E3">
      <w:pPr>
        <w:spacing w:line="276" w:lineRule="auto"/>
        <w:ind w:left="720"/>
        <w:jc w:val="both"/>
        <w:rPr>
          <w:rFonts w:ascii="Arial" w:eastAsia="Arial" w:hAnsi="Arial" w:cs="Arial"/>
          <w:b/>
        </w:rPr>
      </w:pPr>
      <w:r w:rsidRPr="009477E3">
        <w:rPr>
          <w:rFonts w:ascii="Arial" w:eastAsia="Arial" w:hAnsi="Arial" w:cs="Arial"/>
          <w:b/>
        </w:rPr>
        <w:t xml:space="preserve">Rua: Capitão Antônio Corrêa Barbosa, 2233, </w:t>
      </w:r>
      <w:r w:rsidRPr="009477E3">
        <w:rPr>
          <w:rFonts w:ascii="Arial" w:eastAsia="Arial" w:hAnsi="Arial" w:cs="Arial"/>
          <w:b/>
          <w:bCs/>
        </w:rPr>
        <w:t xml:space="preserve">2º </w:t>
      </w:r>
      <w:proofErr w:type="gramStart"/>
      <w:r w:rsidRPr="009477E3">
        <w:rPr>
          <w:rFonts w:ascii="Arial" w:eastAsia="Arial" w:hAnsi="Arial" w:cs="Arial"/>
          <w:b/>
          <w:bCs/>
        </w:rPr>
        <w:t>andar</w:t>
      </w:r>
      <w:proofErr w:type="gramEnd"/>
      <w:r w:rsidRPr="009477E3">
        <w:rPr>
          <w:rFonts w:ascii="Arial" w:eastAsia="Arial" w:hAnsi="Arial" w:cs="Arial"/>
          <w:b/>
        </w:rPr>
        <w:t xml:space="preserve"> </w:t>
      </w:r>
    </w:p>
    <w:p w14:paraId="0F803767" w14:textId="2B54AD1F" w:rsidR="009477E3" w:rsidRPr="009477E3" w:rsidRDefault="009477E3" w:rsidP="009477E3">
      <w:pPr>
        <w:spacing w:line="276" w:lineRule="auto"/>
        <w:ind w:left="720"/>
        <w:jc w:val="both"/>
        <w:rPr>
          <w:rFonts w:ascii="Arial" w:eastAsia="Arial" w:hAnsi="Arial" w:cs="Arial"/>
          <w:b/>
          <w:bCs/>
        </w:rPr>
      </w:pPr>
      <w:r w:rsidRPr="009477E3">
        <w:rPr>
          <w:rFonts w:ascii="Arial" w:eastAsia="Arial" w:hAnsi="Arial" w:cs="Arial"/>
          <w:b/>
        </w:rPr>
        <w:t>Chácara Nazareth CEP 13.400-900, Piracicaba – SP;</w:t>
      </w:r>
    </w:p>
    <w:p w14:paraId="793A1E7F" w14:textId="44DA2F47" w:rsidR="00217F72" w:rsidRDefault="009477E3" w:rsidP="009477E3">
      <w:pPr>
        <w:tabs>
          <w:tab w:val="left" w:pos="284"/>
        </w:tabs>
        <w:ind w:left="720"/>
        <w:jc w:val="both"/>
        <w:rPr>
          <w:rFonts w:ascii="Arial" w:eastAsia="Arial" w:hAnsi="Arial" w:cs="Arial"/>
          <w:b/>
          <w:bCs/>
        </w:rPr>
      </w:pPr>
      <w:r>
        <w:rPr>
          <w:rFonts w:ascii="Arial" w:eastAsia="Arial" w:hAnsi="Arial" w:cs="Arial"/>
          <w:b/>
          <w:bCs/>
        </w:rPr>
        <w:t xml:space="preserve">Horário de entrega: de </w:t>
      </w:r>
      <w:proofErr w:type="gramStart"/>
      <w:r>
        <w:rPr>
          <w:rFonts w:ascii="Arial" w:eastAsia="Arial" w:hAnsi="Arial" w:cs="Arial"/>
          <w:b/>
          <w:bCs/>
        </w:rPr>
        <w:t>08:00</w:t>
      </w:r>
      <w:proofErr w:type="gramEnd"/>
      <w:r>
        <w:rPr>
          <w:rFonts w:ascii="Arial" w:eastAsia="Arial" w:hAnsi="Arial" w:cs="Arial"/>
          <w:b/>
          <w:bCs/>
        </w:rPr>
        <w:t xml:space="preserve"> às 16:00 horas, de segunda a sexta-feira.</w:t>
      </w:r>
    </w:p>
    <w:p w14:paraId="01548DDD" w14:textId="77777777" w:rsidR="009477E3" w:rsidRPr="00BE5E68" w:rsidRDefault="009477E3" w:rsidP="009477E3">
      <w:pPr>
        <w:tabs>
          <w:tab w:val="left" w:pos="284"/>
        </w:tabs>
        <w:ind w:left="720"/>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1421B9C0" w14:textId="0CDB59F6" w:rsidR="001E00BC" w:rsidRDefault="001E00BC" w:rsidP="001E00BC">
      <w:pPr>
        <w:keepNext/>
        <w:spacing w:after="12"/>
        <w:jc w:val="both"/>
        <w:rPr>
          <w:rFonts w:ascii="Arial" w:eastAsia="Arial" w:hAnsi="Arial" w:cs="Arial"/>
          <w:b/>
          <w:bCs/>
        </w:rPr>
      </w:pPr>
      <w:r w:rsidRPr="001E00BC">
        <w:rPr>
          <w:rFonts w:ascii="Arial" w:eastAsia="Arial" w:hAnsi="Arial" w:cs="Arial"/>
          <w:b/>
        </w:rPr>
        <w:t xml:space="preserve">a) </w:t>
      </w:r>
      <w:r>
        <w:rPr>
          <w:rFonts w:ascii="Arial" w:eastAsia="Arial" w:hAnsi="Arial" w:cs="Arial"/>
        </w:rPr>
        <w:t>Embalagens serão avaliadas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6CDFC2AE" w14:textId="77777777" w:rsidR="001E00BC" w:rsidRDefault="001E00BC" w:rsidP="001E00BC">
      <w:pPr>
        <w:keepNext/>
        <w:spacing w:after="12"/>
        <w:jc w:val="both"/>
      </w:pPr>
      <w:r>
        <w:rPr>
          <w:rFonts w:ascii="Arial" w:eastAsia="Arial" w:hAnsi="Arial" w:cs="Arial"/>
          <w:b/>
          <w:bCs/>
        </w:rPr>
        <w:t>b)</w:t>
      </w:r>
      <w:r>
        <w:rPr>
          <w:rFonts w:ascii="Arial" w:eastAsia="Arial" w:hAnsi="Arial" w:cs="Arial"/>
        </w:rPr>
        <w:t xml:space="preserve"> Produtos esterilizados (se aplicável) deverão ser acondicionados em embalagem adequada e individual, lacrada e que garanta a esterilidade do produto até a sua utilização. Deverão estar identificadas com o tipo de esterilização, data de fabricação e prazo de validade.</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385FE01D"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máximo de </w:t>
      </w:r>
      <w:r w:rsidR="00514750">
        <w:rPr>
          <w:rFonts w:ascii="Arial" w:hAnsi="Arial" w:cs="Arial"/>
          <w:lang w:eastAsia="pt-BR"/>
        </w:rPr>
        <w:t>25</w:t>
      </w:r>
      <w:r w:rsidRPr="00BE5E68">
        <w:rPr>
          <w:rFonts w:ascii="Arial" w:hAnsi="Arial" w:cs="Arial"/>
          <w:lang w:eastAsia="pt-BR"/>
        </w:rPr>
        <w:t xml:space="preserve"> (</w:t>
      </w:r>
      <w:r w:rsidR="00514750">
        <w:rPr>
          <w:rFonts w:ascii="Arial" w:hAnsi="Arial" w:cs="Arial"/>
          <w:lang w:eastAsia="pt-BR"/>
        </w:rPr>
        <w:t>vinte e cinco</w:t>
      </w:r>
      <w:r w:rsidRPr="00BE5E68">
        <w:rPr>
          <w:rFonts w:ascii="Arial" w:hAnsi="Arial" w:cs="Arial"/>
          <w:lang w:eastAsia="pt-BR"/>
        </w:rPr>
        <w:t>) dias,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14DC5BD0" w14:textId="77777777" w:rsidR="00514750" w:rsidRDefault="008943D4" w:rsidP="008943D4">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4BEE0566" w14:textId="77777777" w:rsidR="00514750" w:rsidRDefault="00514750" w:rsidP="00514750">
      <w:pPr>
        <w:tabs>
          <w:tab w:val="left" w:pos="284"/>
        </w:tabs>
        <w:jc w:val="both"/>
        <w:rPr>
          <w:rFonts w:ascii="Arial" w:hAnsi="Arial" w:cs="Arial"/>
          <w:b/>
          <w:bCs/>
          <w:lang w:eastAsia="pt-BR"/>
        </w:rPr>
      </w:pPr>
    </w:p>
    <w:p w14:paraId="4F4A11B5" w14:textId="33964EE8" w:rsidR="008943D4" w:rsidRPr="00814984" w:rsidRDefault="00514750" w:rsidP="00514750">
      <w:pPr>
        <w:tabs>
          <w:tab w:val="left" w:pos="284"/>
        </w:tabs>
        <w:jc w:val="both"/>
        <w:rPr>
          <w:rFonts w:ascii="Arial" w:hAnsi="Arial" w:cs="Arial"/>
        </w:rPr>
      </w:pPr>
      <w:r>
        <w:rPr>
          <w:rFonts w:ascii="Arial" w:hAnsi="Arial" w:cs="Arial"/>
          <w:b/>
          <w:bCs/>
          <w:lang w:eastAsia="pt-BR"/>
        </w:rPr>
        <w:tab/>
      </w:r>
      <w:r>
        <w:rPr>
          <w:rFonts w:ascii="Arial" w:hAnsi="Arial" w:cs="Arial"/>
          <w:b/>
          <w:bCs/>
          <w:lang w:eastAsia="pt-BR"/>
        </w:rPr>
        <w:tab/>
      </w:r>
      <w:r w:rsidR="008943D4">
        <w:rPr>
          <w:rFonts w:ascii="Arial" w:hAnsi="Arial" w:cs="Arial"/>
          <w:b/>
          <w:bCs/>
          <w:lang w:eastAsia="pt-BR"/>
        </w:rPr>
        <w:t xml:space="preserve">Secretaria Municipal de Saúde – Setor: Almoxarifado da Saúde </w:t>
      </w:r>
      <w:r>
        <w:rPr>
          <w:rFonts w:ascii="Arial" w:hAnsi="Arial" w:cs="Arial"/>
          <w:b/>
          <w:bCs/>
          <w:lang w:eastAsia="pt-BR"/>
        </w:rPr>
        <w:t>III</w:t>
      </w:r>
    </w:p>
    <w:p w14:paraId="104E85B7" w14:textId="77777777" w:rsidR="00514750" w:rsidRPr="00514750" w:rsidRDefault="00514750" w:rsidP="00514750">
      <w:pPr>
        <w:ind w:firstLine="709"/>
        <w:jc w:val="both"/>
        <w:rPr>
          <w:rFonts w:ascii="Arial" w:hAnsi="Arial" w:cs="Arial"/>
          <w:b/>
          <w:bCs/>
          <w:lang w:eastAsia="pt-BR"/>
        </w:rPr>
      </w:pPr>
      <w:r w:rsidRPr="00514750">
        <w:rPr>
          <w:rFonts w:ascii="Arial" w:hAnsi="Arial" w:cs="Arial"/>
          <w:b/>
          <w:bCs/>
          <w:lang w:eastAsia="pt-BR"/>
        </w:rPr>
        <w:t>Rua: Sérgio Porto nº 100, Higienópolis - CEP. 13.424-311 - Piracicaba/SP.</w:t>
      </w:r>
    </w:p>
    <w:p w14:paraId="2F6C71B5" w14:textId="41F4159D" w:rsidR="00514750" w:rsidRDefault="00514750" w:rsidP="00514750">
      <w:pPr>
        <w:ind w:firstLine="709"/>
        <w:jc w:val="both"/>
        <w:rPr>
          <w:rFonts w:ascii="Arial" w:hAnsi="Arial" w:cs="Arial"/>
          <w:b/>
          <w:bCs/>
          <w:lang w:eastAsia="pt-BR"/>
        </w:rPr>
      </w:pPr>
      <w:r w:rsidRPr="00514750">
        <w:rPr>
          <w:rFonts w:ascii="Arial" w:hAnsi="Arial" w:cs="Arial"/>
          <w:b/>
          <w:bCs/>
          <w:lang w:eastAsia="pt-BR"/>
        </w:rPr>
        <w:t xml:space="preserve">Horário de entrega: de </w:t>
      </w:r>
      <w:proofErr w:type="gramStart"/>
      <w:r w:rsidRPr="00514750">
        <w:rPr>
          <w:rFonts w:ascii="Arial" w:hAnsi="Arial" w:cs="Arial"/>
          <w:b/>
          <w:bCs/>
          <w:lang w:eastAsia="pt-BR"/>
        </w:rPr>
        <w:t>07:00</w:t>
      </w:r>
      <w:proofErr w:type="gramEnd"/>
      <w:r w:rsidRPr="00514750">
        <w:rPr>
          <w:rFonts w:ascii="Arial" w:hAnsi="Arial" w:cs="Arial"/>
          <w:b/>
          <w:bCs/>
          <w:lang w:eastAsia="pt-BR"/>
        </w:rPr>
        <w:t xml:space="preserve"> às 10:30 e 13:00 às 16:00 horas, de segunda a sexta-feira.</w:t>
      </w:r>
    </w:p>
    <w:p w14:paraId="73619AC2" w14:textId="77777777" w:rsidR="00514750" w:rsidRPr="00514750" w:rsidRDefault="00514750" w:rsidP="00514750">
      <w:pPr>
        <w:jc w:val="both"/>
        <w:rPr>
          <w:rFonts w:ascii="Arial" w:hAnsi="Arial" w:cs="Arial"/>
          <w:b/>
          <w:bCs/>
          <w:lang w:eastAsia="pt-BR"/>
        </w:rPr>
      </w:pPr>
    </w:p>
    <w:p w14:paraId="6E52F761" w14:textId="6429632E" w:rsidR="00514750" w:rsidRPr="00514750" w:rsidRDefault="00514750" w:rsidP="00514750">
      <w:pPr>
        <w:jc w:val="both"/>
        <w:rPr>
          <w:rFonts w:ascii="Arial" w:hAnsi="Arial" w:cs="Arial"/>
          <w:bCs/>
          <w:lang w:eastAsia="pt-BR"/>
        </w:rPr>
      </w:pPr>
      <w:r w:rsidRPr="00514750">
        <w:rPr>
          <w:rFonts w:ascii="Arial" w:hAnsi="Arial" w:cs="Arial"/>
          <w:b/>
          <w:bCs/>
          <w:lang w:eastAsia="pt-BR"/>
        </w:rPr>
        <w:t xml:space="preserve">d) </w:t>
      </w:r>
      <w:r w:rsidRPr="00514750">
        <w:rPr>
          <w:rFonts w:ascii="Arial" w:hAnsi="Arial" w:cs="Arial"/>
          <w:bCs/>
          <w:lang w:eastAsia="pt-BR"/>
        </w:rPr>
        <w:t xml:space="preserve">Para os itens </w:t>
      </w:r>
      <w:proofErr w:type="gramStart"/>
      <w:r w:rsidRPr="00514750">
        <w:rPr>
          <w:rFonts w:ascii="Arial" w:hAnsi="Arial" w:cs="Arial"/>
          <w:bCs/>
          <w:lang w:eastAsia="pt-BR"/>
        </w:rPr>
        <w:t>1</w:t>
      </w:r>
      <w:proofErr w:type="gramEnd"/>
      <w:r w:rsidRPr="00514750">
        <w:rPr>
          <w:rFonts w:ascii="Arial" w:hAnsi="Arial" w:cs="Arial"/>
          <w:bCs/>
          <w:lang w:eastAsia="pt-BR"/>
        </w:rPr>
        <w:t xml:space="preserve"> e 3: A Unidade requisitante disponibilizará o logo e o textos em conformidade com o setor de Comunicação da Secretaria de Saúde.</w:t>
      </w:r>
    </w:p>
    <w:p w14:paraId="7FE94124" w14:textId="0929E276" w:rsidR="00514750" w:rsidRPr="00514750" w:rsidRDefault="00514750" w:rsidP="00514750">
      <w:pPr>
        <w:jc w:val="both"/>
        <w:rPr>
          <w:rFonts w:ascii="Arial" w:hAnsi="Arial" w:cs="Arial"/>
          <w:bCs/>
          <w:lang w:eastAsia="pt-BR"/>
        </w:rPr>
      </w:pPr>
      <w:r w:rsidRPr="00514750">
        <w:rPr>
          <w:rFonts w:ascii="Arial" w:hAnsi="Arial" w:cs="Arial"/>
          <w:b/>
          <w:bCs/>
          <w:lang w:eastAsia="pt-BR"/>
        </w:rPr>
        <w:t xml:space="preserve">e) </w:t>
      </w:r>
      <w:r w:rsidRPr="00514750">
        <w:rPr>
          <w:rFonts w:ascii="Arial" w:hAnsi="Arial" w:cs="Arial"/>
          <w:bCs/>
          <w:lang w:eastAsia="pt-BR"/>
        </w:rPr>
        <w:t>A contratada será responsável pelo transporte e descarregamento do produto, devendo entregá-los em condições adequadas para o armazenamento.</w:t>
      </w:r>
    </w:p>
    <w:p w14:paraId="3274FA7D" w14:textId="41F7E72E" w:rsidR="00514750" w:rsidRPr="00514750" w:rsidRDefault="00514750" w:rsidP="00514750">
      <w:pPr>
        <w:jc w:val="both"/>
        <w:rPr>
          <w:rFonts w:ascii="Arial" w:hAnsi="Arial" w:cs="Arial"/>
          <w:bCs/>
          <w:lang w:eastAsia="pt-BR"/>
        </w:rPr>
      </w:pPr>
      <w:r w:rsidRPr="00514750">
        <w:rPr>
          <w:rFonts w:ascii="Arial" w:hAnsi="Arial" w:cs="Arial"/>
          <w:b/>
          <w:bCs/>
          <w:lang w:eastAsia="pt-BR"/>
        </w:rPr>
        <w:t xml:space="preserve">f) </w:t>
      </w:r>
      <w:r w:rsidRPr="00514750">
        <w:rPr>
          <w:rFonts w:ascii="Arial" w:hAnsi="Arial" w:cs="Arial"/>
          <w:bCs/>
          <w:lang w:eastAsia="pt-BR"/>
        </w:rPr>
        <w:t>O recebimento será considerado provisório, para efeito de posterior verificação da quantidade e conformidade dos produtos com as especificações, no prazo de até 03 (três) dias, a contar da entrega.</w:t>
      </w:r>
    </w:p>
    <w:p w14:paraId="4CBA635A" w14:textId="71BDFE9F" w:rsidR="00514750" w:rsidRPr="00514750" w:rsidRDefault="00514750" w:rsidP="00514750">
      <w:pPr>
        <w:jc w:val="both"/>
        <w:rPr>
          <w:rFonts w:ascii="Arial" w:hAnsi="Arial" w:cs="Arial"/>
          <w:bCs/>
          <w:lang w:eastAsia="pt-BR"/>
        </w:rPr>
      </w:pPr>
      <w:r w:rsidRPr="00514750">
        <w:rPr>
          <w:rFonts w:ascii="Arial" w:hAnsi="Arial" w:cs="Arial"/>
          <w:b/>
          <w:bCs/>
          <w:lang w:eastAsia="pt-BR"/>
        </w:rPr>
        <w:t>g)</w:t>
      </w:r>
      <w:r>
        <w:rPr>
          <w:rFonts w:ascii="Arial" w:hAnsi="Arial" w:cs="Arial"/>
          <w:bCs/>
          <w:lang w:eastAsia="pt-BR"/>
        </w:rPr>
        <w:t xml:space="preserve"> </w:t>
      </w:r>
      <w:r w:rsidRPr="00514750">
        <w:rPr>
          <w:rFonts w:ascii="Arial" w:hAnsi="Arial" w:cs="Arial"/>
          <w:bCs/>
          <w:lang w:eastAsia="pt-BR"/>
        </w:rPr>
        <w:t xml:space="preserve">O recebimento será considerado definitivo, após a verificação da qualidade dos produtos e consequente aceitação, no prazo de até 30 (trinta) dias, a contar do recebimento provisório. </w:t>
      </w:r>
    </w:p>
    <w:p w14:paraId="25825AA6" w14:textId="0EF8F2DD" w:rsidR="00514750" w:rsidRPr="00514750" w:rsidRDefault="00514750" w:rsidP="00514750">
      <w:pPr>
        <w:jc w:val="both"/>
        <w:rPr>
          <w:rFonts w:ascii="Arial" w:hAnsi="Arial" w:cs="Arial"/>
          <w:bCs/>
          <w:lang w:eastAsia="pt-BR"/>
        </w:rPr>
      </w:pPr>
      <w:r w:rsidRPr="00514750">
        <w:rPr>
          <w:rFonts w:ascii="Arial" w:hAnsi="Arial" w:cs="Arial"/>
          <w:b/>
          <w:bCs/>
          <w:lang w:eastAsia="pt-BR"/>
        </w:rPr>
        <w:t>h)</w:t>
      </w:r>
      <w:r>
        <w:rPr>
          <w:rFonts w:ascii="Arial" w:hAnsi="Arial" w:cs="Arial"/>
          <w:bCs/>
          <w:lang w:eastAsia="pt-BR"/>
        </w:rPr>
        <w:t xml:space="preserve"> </w:t>
      </w:r>
      <w:r w:rsidRPr="00514750">
        <w:rPr>
          <w:rFonts w:ascii="Arial" w:hAnsi="Arial" w:cs="Arial"/>
          <w:bCs/>
          <w:lang w:eastAsia="pt-BR"/>
        </w:rPr>
        <w:t>Se for constatada qualquer alteração na qualidade dos produtos, a contratada se compromete a trocá-los sem ônus para a contratante, no prazo máximo de 10 (dez) dias, a contar da notificação.</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623DC7FD" w14:textId="77777777" w:rsidR="0097087E" w:rsidRPr="00AC2BF1" w:rsidRDefault="0097087E" w:rsidP="0097087E">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906BC5">
      <w:pPr>
        <w:jc w:val="both"/>
        <w:rPr>
          <w:rFonts w:ascii="Arial" w:hAnsi="Arial" w:cs="Arial"/>
        </w:rPr>
      </w:pPr>
    </w:p>
    <w:p w14:paraId="5E32D0DF" w14:textId="77777777" w:rsidR="008943D4" w:rsidRPr="00D52F28" w:rsidRDefault="008943D4" w:rsidP="008943D4">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59D0A3BF" w14:textId="77777777" w:rsidR="002D55A5" w:rsidRDefault="002D55A5" w:rsidP="005839B0">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3426AD01"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AC7D84E" w14:textId="77777777" w:rsidR="002D55A5" w:rsidRDefault="002D55A5" w:rsidP="002D55A5">
      <w:pPr>
        <w:tabs>
          <w:tab w:val="left" w:pos="1005"/>
        </w:tabs>
        <w:jc w:val="both"/>
        <w:rPr>
          <w:rFonts w:ascii="Arial" w:hAnsi="Arial" w:cs="Arial"/>
        </w:rPr>
      </w:pPr>
    </w:p>
    <w:p w14:paraId="54DE9D62" w14:textId="77777777" w:rsidR="00F20916" w:rsidRDefault="00F20916" w:rsidP="002D55A5">
      <w:pPr>
        <w:tabs>
          <w:tab w:val="left" w:pos="1005"/>
        </w:tabs>
        <w:jc w:val="both"/>
        <w:rPr>
          <w:rFonts w:ascii="Arial" w:hAnsi="Arial" w:cs="Arial"/>
        </w:rPr>
      </w:pPr>
    </w:p>
    <w:p w14:paraId="6FC1F31D"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REGULARIDADE FISCAL E TRABALHISTA</w:t>
      </w:r>
    </w:p>
    <w:p w14:paraId="7E988403"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3C0D5742"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66D955AB"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3AB8610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4E6F3690"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1B8D172B"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EBE92D5" w14:textId="77777777" w:rsidR="002D55A5" w:rsidRDefault="002D55A5" w:rsidP="002D55A5">
      <w:pPr>
        <w:tabs>
          <w:tab w:val="left" w:pos="284"/>
        </w:tabs>
        <w:jc w:val="both"/>
        <w:rPr>
          <w:rFonts w:ascii="Arial" w:hAnsi="Arial" w:cs="Arial"/>
          <w:highlight w:val="yellow"/>
        </w:rPr>
      </w:pPr>
    </w:p>
    <w:p w14:paraId="4013B06C"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QUALIFICAÇÃO ECONÔMICO-FINANCEIRA</w:t>
      </w:r>
    </w:p>
    <w:p w14:paraId="4E63FE2B" w14:textId="5798B3BD" w:rsidR="002D55A5" w:rsidRDefault="002D55A5" w:rsidP="005839B0">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017445C" w14:textId="77777777" w:rsidR="002D55A5" w:rsidRDefault="002D55A5" w:rsidP="002D55A5">
      <w:pPr>
        <w:tabs>
          <w:tab w:val="left" w:pos="284"/>
          <w:tab w:val="left" w:pos="426"/>
        </w:tabs>
        <w:jc w:val="both"/>
        <w:rPr>
          <w:rFonts w:ascii="Arial" w:hAnsi="Arial" w:cs="Arial"/>
        </w:rPr>
      </w:pPr>
    </w:p>
    <w:p w14:paraId="07A63ED7" w14:textId="77777777" w:rsidR="002D55A5" w:rsidRDefault="002D55A5" w:rsidP="005839B0">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0FC5612D"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22DAF20"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DA425CE"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D4B3F1B"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AC0BE8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F5A4B70"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60CCDF9"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6BD0B876" w14:textId="77777777" w:rsidR="00783308" w:rsidRPr="00275C8D" w:rsidRDefault="00783308" w:rsidP="008943D4">
      <w:pPr>
        <w:jc w:val="both"/>
        <w:rPr>
          <w:rFonts w:ascii="Arial" w:hAnsi="Arial" w:cs="Arial"/>
          <w:color w:val="000000"/>
        </w:rPr>
      </w:pPr>
    </w:p>
    <w:p w14:paraId="75C836D9" w14:textId="77777777" w:rsidR="00472E17" w:rsidRDefault="00472E17" w:rsidP="008943D4">
      <w:pPr>
        <w:ind w:firstLine="561"/>
        <w:jc w:val="both"/>
        <w:rPr>
          <w:rFonts w:ascii="Arial" w:hAnsi="Arial" w:cs="Arial"/>
        </w:rPr>
      </w:pPr>
    </w:p>
    <w:p w14:paraId="4C66900E" w14:textId="52E3DE1E" w:rsidR="00472E17" w:rsidRPr="00D52F28" w:rsidRDefault="00472E17" w:rsidP="00472E17">
      <w:pPr>
        <w:shd w:val="clear" w:color="auto" w:fill="CCCCCC"/>
        <w:ind w:firstLine="561"/>
        <w:jc w:val="both"/>
        <w:rPr>
          <w:rFonts w:ascii="Arial" w:hAnsi="Arial" w:cs="Arial"/>
        </w:rPr>
      </w:pPr>
      <w:r>
        <w:rPr>
          <w:rFonts w:ascii="Arial" w:hAnsi="Arial" w:cs="Arial"/>
          <w:b/>
          <w:bCs/>
        </w:rPr>
        <w:t>10</w:t>
      </w:r>
      <w:r w:rsidRPr="00D52F28">
        <w:rPr>
          <w:rFonts w:ascii="Arial" w:hAnsi="Arial" w:cs="Arial"/>
          <w:b/>
          <w:bCs/>
        </w:rPr>
        <w:t xml:space="preserve">. </w:t>
      </w:r>
      <w:r>
        <w:rPr>
          <w:rFonts w:ascii="Arial" w:hAnsi="Arial" w:cs="Arial"/>
          <w:b/>
          <w:bCs/>
        </w:rPr>
        <w:t>ANEXOS</w:t>
      </w:r>
      <w:r w:rsidRPr="00D52F28">
        <w:rPr>
          <w:rFonts w:ascii="Arial" w:hAnsi="Arial" w:cs="Arial"/>
          <w:b/>
          <w:bCs/>
        </w:rPr>
        <w:t>:</w:t>
      </w:r>
    </w:p>
    <w:p w14:paraId="1CED085D" w14:textId="1652165B" w:rsidR="00472E17" w:rsidRPr="00472E17" w:rsidRDefault="00472E17" w:rsidP="00472E17">
      <w:pPr>
        <w:jc w:val="both"/>
        <w:rPr>
          <w:rFonts w:ascii="Arial" w:hAnsi="Arial" w:cs="Arial"/>
          <w:b/>
        </w:rPr>
      </w:pPr>
      <w:r w:rsidRPr="00472E17">
        <w:rPr>
          <w:rFonts w:ascii="Arial" w:hAnsi="Arial" w:cs="Arial"/>
          <w:b/>
        </w:rPr>
        <w:t>a)</w:t>
      </w:r>
      <w:r>
        <w:rPr>
          <w:rFonts w:ascii="Arial" w:hAnsi="Arial" w:cs="Arial"/>
          <w:b/>
        </w:rPr>
        <w:t xml:space="preserve"> Anexos A:</w:t>
      </w:r>
      <w:proofErr w:type="gramStart"/>
      <w:r>
        <w:rPr>
          <w:rFonts w:ascii="Arial" w:hAnsi="Arial" w:cs="Arial"/>
          <w:b/>
        </w:rPr>
        <w:t xml:space="preserve">  </w:t>
      </w:r>
      <w:proofErr w:type="gramEnd"/>
      <w:r>
        <w:rPr>
          <w:rFonts w:ascii="Arial" w:hAnsi="Arial" w:cs="Arial"/>
        </w:rPr>
        <w:t>Arte Gráfica</w:t>
      </w:r>
    </w:p>
    <w:p w14:paraId="31CF5EDD" w14:textId="77777777" w:rsidR="00472E17" w:rsidRDefault="00472E17" w:rsidP="00472E17">
      <w:pPr>
        <w:jc w:val="both"/>
        <w:rPr>
          <w:rFonts w:ascii="Arial" w:hAnsi="Arial" w:cs="Arial"/>
        </w:rPr>
      </w:pPr>
    </w:p>
    <w:p w14:paraId="7B770937" w14:textId="77777777" w:rsidR="00472E17" w:rsidRDefault="00472E17" w:rsidP="00472E17">
      <w:pPr>
        <w:jc w:val="both"/>
        <w:rPr>
          <w:rFonts w:ascii="Arial" w:hAnsi="Arial" w:cs="Arial"/>
        </w:rPr>
      </w:pPr>
    </w:p>
    <w:p w14:paraId="20A98762" w14:textId="77777777" w:rsidR="00472E17" w:rsidRDefault="00472E17" w:rsidP="00472E17">
      <w:pPr>
        <w:jc w:val="both"/>
        <w:rPr>
          <w:rFonts w:ascii="Arial" w:hAnsi="Arial" w:cs="Arial"/>
        </w:rPr>
      </w:pPr>
    </w:p>
    <w:p w14:paraId="22BB6C95" w14:textId="77777777" w:rsidR="00472E17" w:rsidRDefault="00472E17" w:rsidP="00472E17">
      <w:pPr>
        <w:jc w:val="both"/>
        <w:rPr>
          <w:rFonts w:ascii="Arial" w:hAnsi="Arial" w:cs="Arial"/>
        </w:rPr>
      </w:pPr>
    </w:p>
    <w:p w14:paraId="0B414987" w14:textId="77777777" w:rsidR="00472E17" w:rsidRPr="00472E17" w:rsidRDefault="00472E17" w:rsidP="00472E17">
      <w:pPr>
        <w:jc w:val="both"/>
        <w:rPr>
          <w:rFonts w:ascii="Arial" w:hAnsi="Arial" w:cs="Arial"/>
        </w:rPr>
      </w:pPr>
    </w:p>
    <w:p w14:paraId="0ACCFCA5" w14:textId="77777777" w:rsidR="00472E17" w:rsidRDefault="00472E17" w:rsidP="008943D4">
      <w:pPr>
        <w:ind w:firstLine="561"/>
        <w:jc w:val="both"/>
        <w:rPr>
          <w:rFonts w:ascii="Arial" w:hAnsi="Arial" w:cs="Arial"/>
        </w:rPr>
      </w:pPr>
    </w:p>
    <w:p w14:paraId="7504EDF3" w14:textId="77777777" w:rsidR="00472E17" w:rsidRDefault="00472E17" w:rsidP="008943D4">
      <w:pPr>
        <w:ind w:firstLine="561"/>
        <w:jc w:val="both"/>
        <w:rPr>
          <w:rFonts w:ascii="Arial" w:hAnsi="Arial" w:cs="Arial"/>
        </w:rPr>
      </w:pPr>
    </w:p>
    <w:p w14:paraId="53B427A1" w14:textId="28C4DD24" w:rsidR="008943D4" w:rsidRDefault="008943D4" w:rsidP="00155212">
      <w:pPr>
        <w:ind w:firstLine="561"/>
        <w:jc w:val="right"/>
        <w:rPr>
          <w:rFonts w:ascii="Arial" w:hAnsi="Arial" w:cs="Arial"/>
        </w:rPr>
      </w:pPr>
      <w:r w:rsidRPr="00275C8D">
        <w:rPr>
          <w:rFonts w:ascii="Arial" w:hAnsi="Arial" w:cs="Arial"/>
        </w:rPr>
        <w:t>Piracicaba,</w:t>
      </w:r>
      <w:r w:rsidR="00155212">
        <w:rPr>
          <w:rFonts w:ascii="Arial" w:hAnsi="Arial" w:cs="Arial"/>
        </w:rPr>
        <w:t xml:space="preserve"> 18 de maio de 2026.</w:t>
      </w:r>
    </w:p>
    <w:p w14:paraId="62AE78C3" w14:textId="23646BE5" w:rsidR="00472E17" w:rsidRDefault="00155212" w:rsidP="00155212">
      <w:pPr>
        <w:tabs>
          <w:tab w:val="left" w:pos="1698"/>
        </w:tabs>
        <w:ind w:firstLine="561"/>
        <w:jc w:val="right"/>
        <w:rPr>
          <w:rFonts w:ascii="Arial" w:hAnsi="Arial" w:cs="Arial"/>
        </w:rPr>
      </w:pPr>
      <w:r>
        <w:rPr>
          <w:rFonts w:ascii="Arial" w:hAnsi="Arial" w:cs="Arial"/>
        </w:rPr>
        <w:tab/>
      </w:r>
    </w:p>
    <w:p w14:paraId="5A5BBDEF" w14:textId="77777777" w:rsidR="00472E17" w:rsidRDefault="00472E17" w:rsidP="008943D4">
      <w:pPr>
        <w:ind w:firstLine="561"/>
        <w:jc w:val="both"/>
        <w:rPr>
          <w:rFonts w:ascii="Arial" w:hAnsi="Arial" w:cs="Arial"/>
        </w:rPr>
      </w:pPr>
    </w:p>
    <w:p w14:paraId="0C9265A6" w14:textId="77777777" w:rsidR="00472E17" w:rsidRDefault="00472E17" w:rsidP="008943D4">
      <w:pPr>
        <w:ind w:firstLine="561"/>
        <w:jc w:val="both"/>
        <w:rPr>
          <w:rFonts w:ascii="Arial" w:hAnsi="Arial" w:cs="Arial"/>
        </w:rPr>
      </w:pPr>
    </w:p>
    <w:p w14:paraId="67525364" w14:textId="77777777" w:rsidR="00472E17" w:rsidRDefault="00472E17" w:rsidP="008943D4">
      <w:pPr>
        <w:ind w:firstLine="561"/>
        <w:jc w:val="both"/>
        <w:rPr>
          <w:rFonts w:ascii="Arial" w:hAnsi="Arial" w:cs="Arial"/>
        </w:rPr>
      </w:pPr>
    </w:p>
    <w:p w14:paraId="31D539E2" w14:textId="77777777" w:rsidR="00155212" w:rsidRDefault="00155212" w:rsidP="0015521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Priscila Camargo Rodrigues </w:t>
      </w:r>
      <w:proofErr w:type="spellStart"/>
      <w:r>
        <w:rPr>
          <w:rFonts w:ascii="Arial" w:hAnsi="Arial" w:cs="Arial"/>
          <w:b/>
          <w:sz w:val="23"/>
          <w:szCs w:val="23"/>
          <w:lang w:eastAsia="pt-BR"/>
        </w:rPr>
        <w:t>Grecchi</w:t>
      </w:r>
      <w:proofErr w:type="spellEnd"/>
    </w:p>
    <w:p w14:paraId="5C1A654C" w14:textId="77777777" w:rsidR="00155212" w:rsidRDefault="00155212" w:rsidP="0015521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Divisão </w:t>
      </w:r>
    </w:p>
    <w:p w14:paraId="5C56051C" w14:textId="77777777" w:rsidR="00472E17" w:rsidRDefault="00472E17" w:rsidP="008943D4">
      <w:pPr>
        <w:ind w:firstLine="561"/>
        <w:jc w:val="both"/>
        <w:rPr>
          <w:rFonts w:ascii="Arial" w:hAnsi="Arial" w:cs="Arial"/>
        </w:rPr>
      </w:pPr>
      <w:bookmarkStart w:id="0" w:name="_GoBack"/>
      <w:bookmarkEnd w:id="0"/>
    </w:p>
    <w:p w14:paraId="6B0EDE95" w14:textId="77777777" w:rsidR="00472E17" w:rsidRDefault="00472E17" w:rsidP="008943D4">
      <w:pPr>
        <w:ind w:firstLine="561"/>
        <w:jc w:val="both"/>
        <w:rPr>
          <w:rFonts w:ascii="Arial" w:hAnsi="Arial" w:cs="Arial"/>
        </w:rPr>
      </w:pPr>
    </w:p>
    <w:p w14:paraId="347DEB0C" w14:textId="77777777" w:rsidR="00472E17" w:rsidRDefault="00472E17" w:rsidP="008943D4">
      <w:pPr>
        <w:ind w:firstLine="561"/>
        <w:jc w:val="both"/>
        <w:rPr>
          <w:rFonts w:ascii="Arial" w:hAnsi="Arial" w:cs="Arial"/>
        </w:rPr>
      </w:pPr>
    </w:p>
    <w:p w14:paraId="5DAEFB02" w14:textId="77777777" w:rsidR="00472E17" w:rsidRDefault="00472E17" w:rsidP="008943D4">
      <w:pPr>
        <w:ind w:firstLine="561"/>
        <w:jc w:val="both"/>
        <w:rPr>
          <w:rFonts w:ascii="Arial" w:hAnsi="Arial" w:cs="Arial"/>
        </w:rPr>
      </w:pPr>
    </w:p>
    <w:p w14:paraId="1CE058CA" w14:textId="77777777" w:rsidR="00472E17" w:rsidRDefault="00472E17" w:rsidP="008943D4">
      <w:pPr>
        <w:ind w:firstLine="561"/>
        <w:jc w:val="both"/>
        <w:rPr>
          <w:rFonts w:ascii="Arial" w:hAnsi="Arial" w:cs="Arial"/>
        </w:rPr>
      </w:pPr>
    </w:p>
    <w:p w14:paraId="65BB07C9" w14:textId="77777777" w:rsidR="00472E17" w:rsidRDefault="00472E17" w:rsidP="008943D4">
      <w:pPr>
        <w:ind w:firstLine="561"/>
        <w:jc w:val="both"/>
        <w:rPr>
          <w:rFonts w:ascii="Arial" w:hAnsi="Arial" w:cs="Arial"/>
        </w:rPr>
      </w:pPr>
    </w:p>
    <w:p w14:paraId="53269205" w14:textId="77777777" w:rsidR="00472E17" w:rsidRDefault="00472E17" w:rsidP="008943D4">
      <w:pPr>
        <w:ind w:firstLine="561"/>
        <w:jc w:val="both"/>
        <w:rPr>
          <w:rFonts w:ascii="Arial" w:hAnsi="Arial" w:cs="Arial"/>
        </w:rPr>
      </w:pPr>
    </w:p>
    <w:p w14:paraId="09BCA828" w14:textId="77777777" w:rsidR="00472E17" w:rsidRDefault="00472E17" w:rsidP="008943D4">
      <w:pPr>
        <w:ind w:firstLine="561"/>
        <w:jc w:val="both"/>
        <w:rPr>
          <w:rFonts w:ascii="Arial" w:hAnsi="Arial" w:cs="Arial"/>
        </w:rPr>
      </w:pPr>
    </w:p>
    <w:p w14:paraId="258BADF2" w14:textId="77777777" w:rsidR="00472E17" w:rsidRDefault="00472E17" w:rsidP="008943D4">
      <w:pPr>
        <w:ind w:firstLine="561"/>
        <w:jc w:val="both"/>
        <w:rPr>
          <w:rFonts w:ascii="Arial" w:hAnsi="Arial" w:cs="Arial"/>
        </w:rPr>
      </w:pPr>
    </w:p>
    <w:p w14:paraId="7A9CE537" w14:textId="77777777" w:rsidR="00472E17" w:rsidRDefault="00472E17" w:rsidP="008943D4">
      <w:pPr>
        <w:ind w:firstLine="561"/>
        <w:jc w:val="both"/>
        <w:rPr>
          <w:rFonts w:ascii="Arial" w:hAnsi="Arial" w:cs="Arial"/>
        </w:rPr>
      </w:pPr>
    </w:p>
    <w:p w14:paraId="70127A0B" w14:textId="77777777" w:rsidR="00472E17" w:rsidRDefault="00472E17" w:rsidP="008943D4">
      <w:pPr>
        <w:ind w:firstLine="561"/>
        <w:jc w:val="both"/>
        <w:rPr>
          <w:rFonts w:ascii="Arial" w:hAnsi="Arial" w:cs="Arial"/>
        </w:rPr>
      </w:pPr>
    </w:p>
    <w:p w14:paraId="0FE0FCFF" w14:textId="77777777" w:rsidR="00472E17" w:rsidRDefault="00472E17" w:rsidP="008943D4">
      <w:pPr>
        <w:ind w:firstLine="561"/>
        <w:jc w:val="both"/>
        <w:rPr>
          <w:rFonts w:ascii="Arial" w:hAnsi="Arial" w:cs="Arial"/>
        </w:rPr>
      </w:pPr>
    </w:p>
    <w:p w14:paraId="455685FF" w14:textId="77777777" w:rsidR="00472E17" w:rsidRDefault="00472E17" w:rsidP="008943D4">
      <w:pPr>
        <w:ind w:firstLine="561"/>
        <w:jc w:val="both"/>
        <w:rPr>
          <w:rFonts w:ascii="Arial" w:hAnsi="Arial" w:cs="Arial"/>
        </w:rPr>
      </w:pPr>
    </w:p>
    <w:p w14:paraId="235F6CCB" w14:textId="77777777" w:rsidR="00472E17" w:rsidRDefault="00472E17" w:rsidP="008943D4">
      <w:pPr>
        <w:ind w:firstLine="561"/>
        <w:jc w:val="both"/>
        <w:rPr>
          <w:rFonts w:ascii="Arial" w:hAnsi="Arial" w:cs="Arial"/>
        </w:rPr>
      </w:pPr>
    </w:p>
    <w:p w14:paraId="1EDD6377" w14:textId="77777777" w:rsidR="00472E17" w:rsidRDefault="00472E17" w:rsidP="008943D4">
      <w:pPr>
        <w:ind w:firstLine="561"/>
        <w:jc w:val="both"/>
        <w:rPr>
          <w:rFonts w:ascii="Arial" w:hAnsi="Arial" w:cs="Arial"/>
        </w:rPr>
      </w:pPr>
    </w:p>
    <w:p w14:paraId="2E3D9D28" w14:textId="77777777" w:rsidR="00472E17" w:rsidRDefault="00472E17" w:rsidP="008943D4">
      <w:pPr>
        <w:ind w:firstLine="561"/>
        <w:jc w:val="both"/>
        <w:rPr>
          <w:rFonts w:ascii="Arial" w:hAnsi="Arial" w:cs="Arial"/>
        </w:rPr>
      </w:pPr>
    </w:p>
    <w:p w14:paraId="4B41C590" w14:textId="77777777" w:rsidR="00472E17" w:rsidRDefault="00472E17" w:rsidP="00472E17">
      <w:pPr>
        <w:ind w:left="720"/>
        <w:rPr>
          <w:rFonts w:ascii="Arial" w:eastAsia="Arial" w:hAnsi="Arial" w:cs="Arial"/>
          <w:color w:val="000000"/>
          <w:shd w:val="clear" w:color="auto" w:fill="FFFFFF"/>
        </w:rPr>
      </w:pPr>
    </w:p>
    <w:p w14:paraId="3545006D" w14:textId="77777777" w:rsidR="00472E17" w:rsidRDefault="00472E17" w:rsidP="00472E17">
      <w:pPr>
        <w:ind w:left="720"/>
        <w:rPr>
          <w:rFonts w:ascii="Arial" w:eastAsia="Arial" w:hAnsi="Arial" w:cs="Arial"/>
          <w:color w:val="000000"/>
          <w:shd w:val="clear" w:color="auto" w:fill="FFFFFF"/>
        </w:rPr>
      </w:pPr>
    </w:p>
    <w:p w14:paraId="332E2AA4" w14:textId="38A00782" w:rsidR="00472E17" w:rsidRDefault="00472E17" w:rsidP="00472E17">
      <w:pPr>
        <w:ind w:left="720"/>
        <w:jc w:val="center"/>
        <w:rPr>
          <w:rFonts w:ascii="Arial" w:eastAsia="Arial" w:hAnsi="Arial" w:cs="Arial"/>
          <w:b/>
          <w:color w:val="000000"/>
          <w:shd w:val="clear" w:color="auto" w:fill="FFFFFF"/>
        </w:rPr>
      </w:pPr>
      <w:r w:rsidRPr="00472E17">
        <w:rPr>
          <w:rFonts w:ascii="Arial" w:eastAsia="Arial" w:hAnsi="Arial" w:cs="Arial"/>
          <w:b/>
          <w:color w:val="000000"/>
          <w:shd w:val="clear" w:color="auto" w:fill="FFFFFF"/>
        </w:rPr>
        <w:t>ANEXO</w:t>
      </w:r>
      <w:r>
        <w:rPr>
          <w:rFonts w:ascii="Arial" w:eastAsia="Arial" w:hAnsi="Arial" w:cs="Arial"/>
          <w:b/>
          <w:color w:val="000000"/>
          <w:shd w:val="clear" w:color="auto" w:fill="FFFFFF"/>
        </w:rPr>
        <w:t xml:space="preserve"> A</w:t>
      </w:r>
    </w:p>
    <w:p w14:paraId="663054C2" w14:textId="77777777" w:rsidR="00472E17" w:rsidRPr="00472E17" w:rsidRDefault="00472E17" w:rsidP="00472E17">
      <w:pPr>
        <w:ind w:left="720"/>
        <w:jc w:val="center"/>
        <w:rPr>
          <w:rFonts w:ascii="Arial" w:eastAsia="Arial" w:hAnsi="Arial" w:cs="Arial"/>
          <w:b/>
          <w:color w:val="000000"/>
          <w:shd w:val="clear" w:color="auto" w:fill="FFFFFF"/>
        </w:rPr>
      </w:pPr>
    </w:p>
    <w:p w14:paraId="3EDC6ECC" w14:textId="77777777" w:rsidR="00472E17" w:rsidRDefault="00472E17" w:rsidP="00472E17">
      <w:pPr>
        <w:ind w:left="720"/>
        <w:rPr>
          <w:rFonts w:ascii="Arial" w:eastAsia="Arial" w:hAnsi="Arial" w:cs="Arial"/>
          <w:color w:val="000000"/>
          <w:shd w:val="clear" w:color="auto" w:fill="FFFFFF"/>
        </w:rPr>
      </w:pPr>
      <w:r>
        <w:rPr>
          <w:rFonts w:ascii="Arial" w:eastAsia="Arial" w:hAnsi="Arial" w:cs="Arial"/>
          <w:color w:val="000000"/>
          <w:shd w:val="clear" w:color="auto" w:fill="FFFFFF"/>
        </w:rPr>
        <w:t xml:space="preserve">Arte gráfica a ser estampada na área da frente da camiseta referente ao item </w:t>
      </w:r>
      <w:proofErr w:type="gramStart"/>
      <w:r>
        <w:rPr>
          <w:rFonts w:ascii="Arial" w:eastAsia="Arial" w:hAnsi="Arial" w:cs="Arial"/>
          <w:color w:val="000000"/>
          <w:shd w:val="clear" w:color="auto" w:fill="FFFFFF"/>
        </w:rPr>
        <w:t>1</w:t>
      </w:r>
      <w:proofErr w:type="gramEnd"/>
      <w:r>
        <w:rPr>
          <w:rFonts w:ascii="Arial" w:eastAsia="Arial" w:hAnsi="Arial" w:cs="Arial"/>
          <w:color w:val="000000"/>
          <w:shd w:val="clear" w:color="auto" w:fill="FFFFFF"/>
        </w:rPr>
        <w:t xml:space="preserve"> dessa contratação:</w:t>
      </w:r>
    </w:p>
    <w:p w14:paraId="2993621A" w14:textId="77777777" w:rsidR="00472E17" w:rsidRDefault="00472E17" w:rsidP="00472E17">
      <w:pPr>
        <w:ind w:left="720"/>
        <w:rPr>
          <w:rFonts w:ascii="Arial" w:eastAsia="Arial" w:hAnsi="Arial" w:cs="Arial"/>
          <w:color w:val="000000"/>
          <w:shd w:val="clear" w:color="auto" w:fill="FFFFFF"/>
        </w:rPr>
      </w:pPr>
    </w:p>
    <w:p w14:paraId="162738B2" w14:textId="4961E2AC" w:rsidR="00472E17" w:rsidRDefault="00472E17" w:rsidP="00472E17">
      <w:pPr>
        <w:ind w:left="720"/>
        <w:rPr>
          <w:rFonts w:ascii="Arial" w:eastAsia="Arial" w:hAnsi="Arial" w:cs="Arial"/>
          <w:color w:val="000000"/>
          <w:shd w:val="clear" w:color="auto" w:fill="FFFFFF"/>
        </w:rPr>
      </w:pPr>
      <w:r>
        <w:rPr>
          <w:noProof/>
          <w:lang w:eastAsia="pt-BR"/>
        </w:rPr>
        <w:drawing>
          <wp:anchor distT="0" distB="0" distL="0" distR="0" simplePos="0" relativeHeight="251659264" behindDoc="0" locked="0" layoutInCell="0" allowOverlap="1" wp14:anchorId="2BA18C99" wp14:editId="7A592809">
            <wp:simplePos x="0" y="0"/>
            <wp:positionH relativeFrom="column">
              <wp:posOffset>2132965</wp:posOffset>
            </wp:positionH>
            <wp:positionV relativeFrom="paragraph">
              <wp:posOffset>118110</wp:posOffset>
            </wp:positionV>
            <wp:extent cx="2215515" cy="1641475"/>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27" t="-38" r="-27" b="-38"/>
                    <a:stretch>
                      <a:fillRect/>
                    </a:stretch>
                  </pic:blipFill>
                  <pic:spPr bwMode="auto">
                    <a:xfrm>
                      <a:off x="0" y="0"/>
                      <a:ext cx="2215515" cy="16414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9B6AF72" w14:textId="579CEE06" w:rsidR="00472E17" w:rsidRDefault="00472E17" w:rsidP="00472E17">
      <w:pPr>
        <w:ind w:left="720"/>
        <w:rPr>
          <w:rFonts w:ascii="Arial" w:eastAsia="Arial" w:hAnsi="Arial" w:cs="Arial"/>
          <w:color w:val="000000"/>
          <w:shd w:val="clear" w:color="auto" w:fill="FFFFFF"/>
        </w:rPr>
      </w:pPr>
      <w:r>
        <w:rPr>
          <w:noProof/>
          <w:lang w:eastAsia="pt-BR"/>
        </w:rPr>
        <w:drawing>
          <wp:anchor distT="0" distB="0" distL="0" distR="0" simplePos="0" relativeHeight="251660288" behindDoc="0" locked="0" layoutInCell="0" allowOverlap="1" wp14:anchorId="6F9B9628" wp14:editId="1A62B3EB">
            <wp:simplePos x="0" y="0"/>
            <wp:positionH relativeFrom="column">
              <wp:posOffset>1858645</wp:posOffset>
            </wp:positionH>
            <wp:positionV relativeFrom="paragraph">
              <wp:posOffset>123825</wp:posOffset>
            </wp:positionV>
            <wp:extent cx="2605405" cy="3390900"/>
            <wp:effectExtent l="0" t="0" r="4445" b="0"/>
            <wp:wrapSquare wrapText="larges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l="-34" t="-26" r="-34" b="-26"/>
                    <a:stretch>
                      <a:fillRect/>
                    </a:stretch>
                  </pic:blipFill>
                  <pic:spPr bwMode="auto">
                    <a:xfrm>
                      <a:off x="0" y="0"/>
                      <a:ext cx="2605405" cy="33909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0759DC0" w14:textId="77777777" w:rsidR="00472E17" w:rsidRDefault="00472E17" w:rsidP="00472E17">
      <w:pPr>
        <w:ind w:left="720"/>
        <w:rPr>
          <w:rFonts w:ascii="Arial" w:eastAsia="Arial" w:hAnsi="Arial" w:cs="Arial"/>
          <w:color w:val="000000"/>
          <w:shd w:val="clear" w:color="auto" w:fill="FFFFFF"/>
        </w:rPr>
      </w:pPr>
    </w:p>
    <w:p w14:paraId="6B31B9F8" w14:textId="77777777" w:rsidR="00472E17" w:rsidRDefault="00472E17" w:rsidP="00472E17">
      <w:pPr>
        <w:ind w:left="720"/>
        <w:rPr>
          <w:rFonts w:ascii="Arial" w:eastAsia="Arial" w:hAnsi="Arial" w:cs="Arial"/>
          <w:color w:val="000000"/>
          <w:shd w:val="clear" w:color="auto" w:fill="FFFFFF"/>
        </w:rPr>
      </w:pPr>
    </w:p>
    <w:p w14:paraId="6DB85C99" w14:textId="77777777" w:rsidR="00472E17" w:rsidRDefault="00472E17" w:rsidP="00472E17">
      <w:pPr>
        <w:ind w:left="720"/>
        <w:rPr>
          <w:rFonts w:ascii="Arial" w:eastAsia="Arial" w:hAnsi="Arial" w:cs="Arial"/>
          <w:color w:val="000000"/>
          <w:shd w:val="clear" w:color="auto" w:fill="FFFFFF"/>
        </w:rPr>
      </w:pPr>
    </w:p>
    <w:p w14:paraId="54C53D03" w14:textId="77777777" w:rsidR="00472E17" w:rsidRDefault="00472E17" w:rsidP="00472E17">
      <w:pPr>
        <w:ind w:left="720"/>
        <w:rPr>
          <w:rFonts w:ascii="Arial" w:eastAsia="Arial" w:hAnsi="Arial" w:cs="Arial"/>
          <w:color w:val="000000"/>
          <w:shd w:val="clear" w:color="auto" w:fill="FFFFFF"/>
        </w:rPr>
      </w:pPr>
    </w:p>
    <w:p w14:paraId="2DC2776E" w14:textId="77777777" w:rsidR="00472E17" w:rsidRDefault="00472E17" w:rsidP="00472E17">
      <w:pPr>
        <w:ind w:left="720"/>
        <w:rPr>
          <w:rFonts w:ascii="Arial" w:eastAsia="Arial" w:hAnsi="Arial" w:cs="Arial"/>
          <w:color w:val="000000"/>
          <w:shd w:val="clear" w:color="auto" w:fill="FFFFFF"/>
        </w:rPr>
      </w:pPr>
    </w:p>
    <w:p w14:paraId="186C7A8D" w14:textId="77777777" w:rsidR="00472E17" w:rsidRDefault="00472E17" w:rsidP="00472E17">
      <w:pPr>
        <w:ind w:left="720"/>
        <w:rPr>
          <w:rFonts w:ascii="Arial" w:eastAsia="Arial" w:hAnsi="Arial" w:cs="Arial"/>
          <w:color w:val="000000"/>
          <w:shd w:val="clear" w:color="auto" w:fill="FFFFFF"/>
        </w:rPr>
      </w:pPr>
    </w:p>
    <w:p w14:paraId="14A6208F" w14:textId="77777777" w:rsidR="00472E17" w:rsidRDefault="00472E17" w:rsidP="00472E17">
      <w:pPr>
        <w:ind w:left="720"/>
        <w:rPr>
          <w:rFonts w:ascii="Arial" w:eastAsia="Arial" w:hAnsi="Arial" w:cs="Arial"/>
          <w:color w:val="000000"/>
          <w:shd w:val="clear" w:color="auto" w:fill="FFFFFF"/>
        </w:rPr>
      </w:pPr>
    </w:p>
    <w:p w14:paraId="443BBD4E" w14:textId="77777777" w:rsidR="00472E17" w:rsidRDefault="00472E17" w:rsidP="00472E17">
      <w:pPr>
        <w:ind w:left="720"/>
        <w:rPr>
          <w:rFonts w:ascii="Arial" w:eastAsia="Arial" w:hAnsi="Arial" w:cs="Arial"/>
          <w:color w:val="000000"/>
          <w:shd w:val="clear" w:color="auto" w:fill="FFFFFF"/>
        </w:rPr>
      </w:pPr>
    </w:p>
    <w:p w14:paraId="42DA2B62" w14:textId="77777777" w:rsidR="00472E17" w:rsidRDefault="00472E17" w:rsidP="00472E17">
      <w:pPr>
        <w:ind w:left="720"/>
        <w:rPr>
          <w:rFonts w:ascii="Arial" w:eastAsia="Arial" w:hAnsi="Arial" w:cs="Arial"/>
          <w:color w:val="000000"/>
          <w:shd w:val="clear" w:color="auto" w:fill="FFFFFF"/>
        </w:rPr>
      </w:pPr>
    </w:p>
    <w:p w14:paraId="46BF2478" w14:textId="77777777" w:rsidR="00472E17" w:rsidRDefault="00472E17" w:rsidP="00472E17">
      <w:pPr>
        <w:ind w:left="720"/>
        <w:rPr>
          <w:rFonts w:ascii="Arial" w:eastAsia="Arial" w:hAnsi="Arial" w:cs="Arial"/>
          <w:color w:val="000000"/>
          <w:shd w:val="clear" w:color="auto" w:fill="FFFFFF"/>
        </w:rPr>
      </w:pPr>
    </w:p>
    <w:p w14:paraId="2DE6EF94" w14:textId="77777777" w:rsidR="00472E17" w:rsidRDefault="00472E17" w:rsidP="00472E17">
      <w:pPr>
        <w:ind w:left="720"/>
        <w:rPr>
          <w:rFonts w:ascii="Arial" w:eastAsia="Arial" w:hAnsi="Arial" w:cs="Arial"/>
          <w:color w:val="000000"/>
          <w:shd w:val="clear" w:color="auto" w:fill="FFFFFF"/>
        </w:rPr>
      </w:pPr>
    </w:p>
    <w:p w14:paraId="0F81CE65" w14:textId="77777777" w:rsidR="00472E17" w:rsidRDefault="00472E17" w:rsidP="00472E17">
      <w:pPr>
        <w:ind w:left="720"/>
        <w:rPr>
          <w:rFonts w:ascii="Arial" w:eastAsia="Arial" w:hAnsi="Arial" w:cs="Arial"/>
          <w:color w:val="000000"/>
          <w:shd w:val="clear" w:color="auto" w:fill="FFFFFF"/>
        </w:rPr>
      </w:pPr>
    </w:p>
    <w:p w14:paraId="01D7B311" w14:textId="77777777" w:rsidR="00472E17" w:rsidRDefault="00472E17" w:rsidP="00472E17">
      <w:pPr>
        <w:ind w:left="720"/>
        <w:rPr>
          <w:rFonts w:ascii="Arial" w:eastAsia="Arial" w:hAnsi="Arial" w:cs="Arial"/>
          <w:color w:val="000000"/>
          <w:shd w:val="clear" w:color="auto" w:fill="FFFFFF"/>
        </w:rPr>
      </w:pPr>
    </w:p>
    <w:p w14:paraId="4AFD3365" w14:textId="77777777" w:rsidR="00472E17" w:rsidRDefault="00472E17" w:rsidP="00472E17">
      <w:pPr>
        <w:ind w:left="720"/>
        <w:rPr>
          <w:rFonts w:ascii="Arial" w:eastAsia="Arial" w:hAnsi="Arial" w:cs="Arial"/>
          <w:color w:val="000000"/>
          <w:shd w:val="clear" w:color="auto" w:fill="FFFFFF"/>
        </w:rPr>
      </w:pPr>
    </w:p>
    <w:p w14:paraId="6EA98794" w14:textId="77777777" w:rsidR="00472E17" w:rsidRDefault="00472E17" w:rsidP="00472E17">
      <w:pPr>
        <w:ind w:left="720"/>
        <w:rPr>
          <w:rFonts w:ascii="Arial" w:eastAsia="Arial" w:hAnsi="Arial" w:cs="Arial"/>
          <w:color w:val="000000"/>
          <w:shd w:val="clear" w:color="auto" w:fill="FFFFFF"/>
        </w:rPr>
      </w:pPr>
    </w:p>
    <w:p w14:paraId="78C31A18" w14:textId="77777777" w:rsidR="00472E17" w:rsidRDefault="00472E17" w:rsidP="00472E17">
      <w:pPr>
        <w:ind w:left="720"/>
        <w:rPr>
          <w:rFonts w:ascii="Arial" w:eastAsia="Arial" w:hAnsi="Arial" w:cs="Arial"/>
          <w:color w:val="000000"/>
          <w:shd w:val="clear" w:color="auto" w:fill="FFFFFF"/>
        </w:rPr>
      </w:pPr>
    </w:p>
    <w:p w14:paraId="6FCD091F" w14:textId="77777777" w:rsidR="00472E17" w:rsidRDefault="00472E17" w:rsidP="00472E17">
      <w:pPr>
        <w:ind w:left="720"/>
        <w:rPr>
          <w:rFonts w:ascii="Arial" w:eastAsia="Arial" w:hAnsi="Arial" w:cs="Arial"/>
          <w:color w:val="000000"/>
          <w:shd w:val="clear" w:color="auto" w:fill="FFFFFF"/>
        </w:rPr>
      </w:pPr>
    </w:p>
    <w:p w14:paraId="27E3D496" w14:textId="77777777" w:rsidR="00472E17" w:rsidRDefault="00472E17" w:rsidP="00472E17">
      <w:pPr>
        <w:ind w:left="720"/>
        <w:rPr>
          <w:rFonts w:ascii="Arial" w:eastAsia="Arial" w:hAnsi="Arial" w:cs="Arial"/>
          <w:color w:val="000000"/>
          <w:shd w:val="clear" w:color="auto" w:fill="FFFFFF"/>
        </w:rPr>
      </w:pPr>
    </w:p>
    <w:p w14:paraId="6A5F4EBD" w14:textId="77777777" w:rsidR="00472E17" w:rsidRDefault="00472E17" w:rsidP="00472E17">
      <w:pPr>
        <w:ind w:left="720"/>
        <w:rPr>
          <w:rFonts w:ascii="Arial" w:eastAsia="Arial" w:hAnsi="Arial" w:cs="Arial"/>
          <w:color w:val="000000"/>
          <w:shd w:val="clear" w:color="auto" w:fill="FFFFFF"/>
        </w:rPr>
      </w:pPr>
    </w:p>
    <w:p w14:paraId="655C971A" w14:textId="77777777" w:rsidR="00472E17" w:rsidRDefault="00472E17" w:rsidP="00472E17">
      <w:pPr>
        <w:ind w:left="720"/>
        <w:rPr>
          <w:rFonts w:ascii="Arial" w:eastAsia="Arial" w:hAnsi="Arial" w:cs="Arial"/>
          <w:color w:val="000000"/>
          <w:shd w:val="clear" w:color="auto" w:fill="FFFFFF"/>
        </w:rPr>
      </w:pPr>
    </w:p>
    <w:p w14:paraId="2C1DB69C" w14:textId="77777777" w:rsidR="00472E17" w:rsidRDefault="00472E17" w:rsidP="00472E17">
      <w:pPr>
        <w:ind w:left="720"/>
        <w:rPr>
          <w:rFonts w:ascii="Arial" w:eastAsia="Arial" w:hAnsi="Arial" w:cs="Arial"/>
          <w:color w:val="000000"/>
          <w:shd w:val="clear" w:color="auto" w:fill="FFFFFF"/>
        </w:rPr>
      </w:pPr>
    </w:p>
    <w:p w14:paraId="0AF3434F" w14:textId="77777777" w:rsidR="00472E17" w:rsidRDefault="00472E17" w:rsidP="00472E17">
      <w:pPr>
        <w:ind w:left="720"/>
        <w:rPr>
          <w:rFonts w:ascii="Arial" w:eastAsia="Arial" w:hAnsi="Arial" w:cs="Arial"/>
          <w:color w:val="000000"/>
          <w:shd w:val="clear" w:color="auto" w:fill="FFFFFF"/>
        </w:rPr>
      </w:pPr>
    </w:p>
    <w:p w14:paraId="3169EFDD" w14:textId="77777777" w:rsidR="00472E17" w:rsidRDefault="00472E17" w:rsidP="00472E17">
      <w:pPr>
        <w:ind w:left="720"/>
        <w:rPr>
          <w:rFonts w:ascii="Arial" w:eastAsia="Arial" w:hAnsi="Arial" w:cs="Arial"/>
          <w:color w:val="000000"/>
          <w:shd w:val="clear" w:color="auto" w:fill="FFFFFF"/>
        </w:rPr>
      </w:pPr>
    </w:p>
    <w:p w14:paraId="4823B3AC" w14:textId="77777777" w:rsidR="00472E17" w:rsidRDefault="00472E17" w:rsidP="00472E17">
      <w:pPr>
        <w:ind w:left="720"/>
        <w:rPr>
          <w:rFonts w:ascii="Arial" w:eastAsia="Arial" w:hAnsi="Arial" w:cs="Arial"/>
          <w:color w:val="000000"/>
          <w:shd w:val="clear" w:color="auto" w:fill="FFFFFF"/>
        </w:rPr>
      </w:pPr>
    </w:p>
    <w:p w14:paraId="1CB0A4C7" w14:textId="77777777" w:rsidR="00472E17" w:rsidRDefault="00472E17" w:rsidP="00472E17">
      <w:pPr>
        <w:ind w:left="720"/>
        <w:rPr>
          <w:rFonts w:ascii="Arial" w:eastAsia="Arial" w:hAnsi="Arial" w:cs="Arial"/>
          <w:color w:val="000000"/>
          <w:shd w:val="clear" w:color="auto" w:fill="FFFFFF"/>
        </w:rPr>
      </w:pPr>
    </w:p>
    <w:p w14:paraId="0CC2C19B" w14:textId="77777777" w:rsidR="00472E17" w:rsidRPr="00275C8D" w:rsidRDefault="00472E17" w:rsidP="008943D4">
      <w:pPr>
        <w:ind w:firstLine="561"/>
        <w:jc w:val="both"/>
        <w:rPr>
          <w:rFonts w:ascii="Arial" w:hAnsi="Arial" w:cs="Arial"/>
        </w:rPr>
      </w:pPr>
    </w:p>
    <w:p w14:paraId="41612F11" w14:textId="77777777" w:rsidR="008943D4" w:rsidRPr="00275C8D" w:rsidRDefault="008943D4" w:rsidP="008943D4">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6A6F979" w14:textId="77777777" w:rsidR="008943D4" w:rsidRPr="008943D4" w:rsidRDefault="008943D4" w:rsidP="008943D4">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lastRenderedPageBreak/>
        <w:t>REGULAMENTO GERAL</w:t>
      </w:r>
    </w:p>
    <w:p w14:paraId="5EBD7F68" w14:textId="77777777" w:rsidR="008943D4" w:rsidRPr="008943D4" w:rsidRDefault="008943D4" w:rsidP="008943D4">
      <w:pPr>
        <w:tabs>
          <w:tab w:val="left" w:pos="284"/>
        </w:tabs>
        <w:jc w:val="center"/>
        <w:rPr>
          <w:rFonts w:ascii="Arial" w:hAnsi="Arial" w:cs="Arial"/>
        </w:rPr>
      </w:pPr>
    </w:p>
    <w:p w14:paraId="26CD9A91" w14:textId="77777777" w:rsidR="008943D4" w:rsidRPr="008943D4" w:rsidRDefault="008943D4" w:rsidP="008943D4">
      <w:pPr>
        <w:tabs>
          <w:tab w:val="left" w:pos="284"/>
        </w:tabs>
        <w:jc w:val="center"/>
        <w:rPr>
          <w:rFonts w:ascii="Arial" w:hAnsi="Arial" w:cs="Arial"/>
          <w:sz w:val="22"/>
        </w:rPr>
      </w:pPr>
      <w:r w:rsidRPr="008943D4">
        <w:rPr>
          <w:rFonts w:ascii="Arial" w:hAnsi="Arial" w:cs="Arial"/>
          <w:sz w:val="22"/>
        </w:rPr>
        <w:t>Pregão Eletrônico - Aquisições</w:t>
      </w:r>
    </w:p>
    <w:p w14:paraId="3B44E720" w14:textId="77777777" w:rsidR="008943D4" w:rsidRPr="008943D4" w:rsidRDefault="008943D4" w:rsidP="008943D4">
      <w:pPr>
        <w:tabs>
          <w:tab w:val="left" w:pos="284"/>
        </w:tabs>
        <w:jc w:val="center"/>
        <w:rPr>
          <w:rFonts w:ascii="Arial" w:hAnsi="Arial" w:cs="Arial"/>
        </w:rPr>
      </w:pPr>
    </w:p>
    <w:p w14:paraId="5D638633"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w:t>
      </w:r>
      <w:proofErr w:type="gramStart"/>
      <w:r w:rsidRPr="008943D4">
        <w:rPr>
          <w:rFonts w:ascii="Arial" w:hAnsi="Arial" w:cs="Arial"/>
        </w:rPr>
        <w:t>licitação na modalidade PREGÃO ELETRÔNICO</w:t>
      </w:r>
      <w:proofErr w:type="gramEnd"/>
      <w:r w:rsidRPr="008943D4">
        <w:rPr>
          <w:rFonts w:ascii="Arial" w:hAnsi="Arial" w:cs="Arial"/>
          <w:bCs/>
        </w:rPr>
        <w:t>.</w:t>
      </w:r>
    </w:p>
    <w:p w14:paraId="4E20289F" w14:textId="77777777" w:rsidR="008943D4" w:rsidRPr="008943D4" w:rsidRDefault="008943D4" w:rsidP="008943D4">
      <w:pPr>
        <w:tabs>
          <w:tab w:val="left" w:pos="284"/>
        </w:tabs>
        <w:ind w:firstLine="284"/>
        <w:jc w:val="both"/>
        <w:rPr>
          <w:rFonts w:ascii="Arial" w:hAnsi="Arial" w:cs="Arial"/>
          <w:b/>
          <w:bCs/>
        </w:rPr>
      </w:pPr>
    </w:p>
    <w:p w14:paraId="42C32A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409DF4C" w14:textId="77777777" w:rsidR="008943D4" w:rsidRPr="008943D4" w:rsidRDefault="008943D4" w:rsidP="008943D4">
      <w:pPr>
        <w:tabs>
          <w:tab w:val="left" w:pos="284"/>
        </w:tabs>
        <w:ind w:firstLine="284"/>
        <w:jc w:val="both"/>
        <w:rPr>
          <w:rFonts w:ascii="Arial" w:hAnsi="Arial" w:cs="Arial"/>
          <w:b/>
          <w:bCs/>
          <w:highlight w:val="yellow"/>
        </w:rPr>
      </w:pPr>
    </w:p>
    <w:p w14:paraId="19C848F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 DISPOSIÇÕES PRELIMINARES</w:t>
      </w:r>
    </w:p>
    <w:p w14:paraId="33A4FEB5" w14:textId="77777777" w:rsidR="008943D4" w:rsidRPr="008943D4" w:rsidRDefault="008943D4" w:rsidP="008943D4">
      <w:pPr>
        <w:tabs>
          <w:tab w:val="left" w:pos="284"/>
        </w:tabs>
        <w:ind w:firstLine="284"/>
        <w:jc w:val="both"/>
        <w:rPr>
          <w:rFonts w:ascii="Arial" w:hAnsi="Arial" w:cs="Arial"/>
        </w:rPr>
      </w:pPr>
    </w:p>
    <w:p w14:paraId="5BCC35B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44350CF6" w14:textId="77777777" w:rsidR="008943D4" w:rsidRPr="008943D4" w:rsidRDefault="008943D4" w:rsidP="008943D4">
      <w:pPr>
        <w:tabs>
          <w:tab w:val="left" w:pos="284"/>
        </w:tabs>
        <w:ind w:firstLine="284"/>
        <w:jc w:val="both"/>
        <w:rPr>
          <w:rFonts w:ascii="Arial" w:hAnsi="Arial" w:cs="Arial"/>
        </w:rPr>
      </w:pPr>
    </w:p>
    <w:p w14:paraId="0D7B0DDE"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0DE0B5FB" w14:textId="77777777" w:rsidR="003E5BDD" w:rsidRPr="003E5BDD" w:rsidRDefault="003E5BDD" w:rsidP="003E5BDD">
      <w:pPr>
        <w:tabs>
          <w:tab w:val="left" w:pos="284"/>
        </w:tabs>
        <w:ind w:firstLine="284"/>
        <w:jc w:val="both"/>
        <w:rPr>
          <w:rFonts w:ascii="Arial" w:hAnsi="Arial" w:cs="Arial"/>
        </w:rPr>
      </w:pPr>
    </w:p>
    <w:p w14:paraId="00B20F3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2. FORMALIZAÇÃO DE CONSULTAS</w:t>
      </w:r>
    </w:p>
    <w:p w14:paraId="49FD7655" w14:textId="77777777" w:rsidR="003E5BDD" w:rsidRPr="003E5BDD" w:rsidRDefault="003E5BDD" w:rsidP="003E5BDD">
      <w:pPr>
        <w:tabs>
          <w:tab w:val="left" w:pos="284"/>
        </w:tabs>
        <w:ind w:firstLine="284"/>
        <w:jc w:val="both"/>
        <w:rPr>
          <w:rFonts w:ascii="Arial" w:hAnsi="Arial" w:cs="Arial"/>
        </w:rPr>
      </w:pPr>
    </w:p>
    <w:p w14:paraId="71B9288A"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731885B4" w14:textId="77777777" w:rsidR="008943D4" w:rsidRPr="008943D4" w:rsidRDefault="008943D4" w:rsidP="008943D4">
      <w:pPr>
        <w:tabs>
          <w:tab w:val="left" w:pos="284"/>
        </w:tabs>
        <w:ind w:firstLine="284"/>
        <w:jc w:val="both"/>
        <w:rPr>
          <w:rFonts w:ascii="Arial" w:hAnsi="Arial" w:cs="Arial"/>
        </w:rPr>
      </w:pPr>
    </w:p>
    <w:p w14:paraId="178CC38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0E359E2F" w14:textId="77777777" w:rsidR="008943D4" w:rsidRPr="008943D4" w:rsidRDefault="008943D4" w:rsidP="008943D4">
      <w:pPr>
        <w:tabs>
          <w:tab w:val="left" w:pos="284"/>
        </w:tabs>
        <w:ind w:firstLine="284"/>
        <w:jc w:val="both"/>
        <w:rPr>
          <w:rFonts w:ascii="Arial" w:hAnsi="Arial" w:cs="Arial"/>
          <w:b/>
          <w:bCs/>
        </w:rPr>
      </w:pPr>
    </w:p>
    <w:p w14:paraId="3A0234E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4A884BE" w14:textId="77777777" w:rsidR="008943D4" w:rsidRPr="008943D4" w:rsidRDefault="008943D4" w:rsidP="008943D4">
      <w:pPr>
        <w:tabs>
          <w:tab w:val="left" w:pos="284"/>
        </w:tabs>
        <w:ind w:firstLine="284"/>
        <w:jc w:val="both"/>
        <w:rPr>
          <w:rFonts w:ascii="Arial" w:hAnsi="Arial" w:cs="Arial"/>
        </w:rPr>
      </w:pPr>
    </w:p>
    <w:p w14:paraId="2FF9669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 REFERÊNCIA DE TEMPO</w:t>
      </w:r>
    </w:p>
    <w:p w14:paraId="0DE05E42" w14:textId="77777777" w:rsidR="008943D4" w:rsidRPr="008943D4" w:rsidRDefault="008943D4" w:rsidP="008943D4">
      <w:pPr>
        <w:tabs>
          <w:tab w:val="left" w:pos="284"/>
        </w:tabs>
        <w:ind w:firstLine="284"/>
        <w:jc w:val="both"/>
        <w:rPr>
          <w:rFonts w:ascii="Arial" w:hAnsi="Arial" w:cs="Arial"/>
        </w:rPr>
      </w:pPr>
    </w:p>
    <w:p w14:paraId="738CC9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00C21F9D" w14:textId="77777777" w:rsidR="008943D4" w:rsidRPr="008943D4" w:rsidRDefault="008943D4" w:rsidP="008943D4">
      <w:pPr>
        <w:tabs>
          <w:tab w:val="left" w:pos="284"/>
        </w:tabs>
        <w:ind w:firstLine="284"/>
        <w:jc w:val="both"/>
        <w:rPr>
          <w:rFonts w:ascii="Arial" w:hAnsi="Arial" w:cs="Arial"/>
          <w:highlight w:val="yellow"/>
        </w:rPr>
      </w:pPr>
    </w:p>
    <w:p w14:paraId="32436F2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 CONDIÇÕES PARA PARTICIPAÇÃO</w:t>
      </w:r>
    </w:p>
    <w:p w14:paraId="600AF517" w14:textId="77777777" w:rsidR="008943D4" w:rsidRPr="008943D4" w:rsidRDefault="008943D4" w:rsidP="008943D4">
      <w:pPr>
        <w:tabs>
          <w:tab w:val="left" w:pos="284"/>
        </w:tabs>
        <w:ind w:firstLine="284"/>
        <w:jc w:val="both"/>
        <w:rPr>
          <w:rFonts w:ascii="Arial" w:hAnsi="Arial" w:cs="Arial"/>
        </w:rPr>
      </w:pPr>
    </w:p>
    <w:p w14:paraId="1F69703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031C6A" w14:textId="77777777" w:rsidR="008943D4" w:rsidRPr="008943D4" w:rsidRDefault="008943D4" w:rsidP="008943D4">
      <w:pPr>
        <w:tabs>
          <w:tab w:val="left" w:pos="284"/>
        </w:tabs>
        <w:ind w:firstLine="284"/>
        <w:jc w:val="both"/>
        <w:rPr>
          <w:rFonts w:ascii="Arial" w:hAnsi="Arial" w:cs="Arial"/>
          <w:strike/>
        </w:rPr>
      </w:pPr>
    </w:p>
    <w:p w14:paraId="3165E2F4"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2CC07951" w14:textId="77777777" w:rsidR="008943D4" w:rsidRPr="008943D4" w:rsidRDefault="008943D4" w:rsidP="008943D4">
      <w:pPr>
        <w:tabs>
          <w:tab w:val="left" w:pos="142"/>
          <w:tab w:val="left" w:pos="284"/>
        </w:tabs>
        <w:ind w:firstLine="284"/>
        <w:jc w:val="both"/>
        <w:rPr>
          <w:rFonts w:ascii="Arial" w:hAnsi="Arial" w:cs="Arial"/>
        </w:rPr>
      </w:pPr>
    </w:p>
    <w:p w14:paraId="6EFAE79F"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A94BEBE" w14:textId="77777777" w:rsidR="008943D4" w:rsidRPr="008943D4" w:rsidRDefault="008943D4" w:rsidP="008943D4">
      <w:pPr>
        <w:tabs>
          <w:tab w:val="left" w:pos="142"/>
          <w:tab w:val="left" w:pos="284"/>
        </w:tabs>
        <w:ind w:firstLine="284"/>
        <w:jc w:val="both"/>
        <w:rPr>
          <w:rFonts w:ascii="Arial" w:hAnsi="Arial" w:cs="Arial"/>
        </w:rPr>
      </w:pPr>
    </w:p>
    <w:p w14:paraId="27663BC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5.3.1. </w:t>
      </w:r>
      <w:proofErr w:type="gramStart"/>
      <w:r w:rsidRPr="008943D4">
        <w:rPr>
          <w:rFonts w:ascii="Arial" w:hAnsi="Arial" w:cs="Arial"/>
        </w:rPr>
        <w:t>autor</w:t>
      </w:r>
      <w:proofErr w:type="gramEnd"/>
      <w:r w:rsidRPr="008943D4">
        <w:rPr>
          <w:rFonts w:ascii="Arial" w:hAnsi="Arial" w:cs="Arial"/>
        </w:rPr>
        <w:t xml:space="preserve"> do anteprojeto, do projeto básico ou do projeto executivo, pessoa física ou jurídica, quando a licitação versar sobre obra, serviços ou fornecimento de bens a ele relacionados;</w:t>
      </w:r>
    </w:p>
    <w:p w14:paraId="18109A23" w14:textId="77777777" w:rsidR="008943D4" w:rsidRPr="008943D4" w:rsidRDefault="008943D4" w:rsidP="008943D4">
      <w:pPr>
        <w:tabs>
          <w:tab w:val="left" w:pos="142"/>
          <w:tab w:val="left" w:pos="284"/>
        </w:tabs>
        <w:ind w:firstLine="284"/>
        <w:jc w:val="both"/>
        <w:rPr>
          <w:rFonts w:ascii="Arial" w:hAnsi="Arial" w:cs="Arial"/>
          <w:highlight w:val="yellow"/>
        </w:rPr>
      </w:pPr>
    </w:p>
    <w:p w14:paraId="4FF5FDD1"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w:t>
      </w:r>
      <w:proofErr w:type="gramStart"/>
      <w:r w:rsidRPr="008943D4">
        <w:rPr>
          <w:rFonts w:ascii="Arial" w:hAnsi="Arial" w:cs="Arial"/>
        </w:rPr>
        <w:t>empresa</w:t>
      </w:r>
      <w:proofErr w:type="gramEnd"/>
      <w:r w:rsidRPr="008943D4">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B17113F" w14:textId="77777777" w:rsidR="008943D4" w:rsidRPr="008943D4" w:rsidRDefault="008943D4" w:rsidP="008943D4">
      <w:pPr>
        <w:tabs>
          <w:tab w:val="left" w:pos="142"/>
          <w:tab w:val="left" w:pos="284"/>
        </w:tabs>
        <w:ind w:firstLine="284"/>
        <w:jc w:val="both"/>
        <w:rPr>
          <w:rFonts w:ascii="Arial" w:hAnsi="Arial" w:cs="Arial"/>
          <w:b/>
          <w:bCs/>
        </w:rPr>
      </w:pPr>
    </w:p>
    <w:p w14:paraId="2EFD5AF4" w14:textId="3E7FB8D8" w:rsid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5.3.3. </w:t>
      </w:r>
      <w:proofErr w:type="gramStart"/>
      <w:r w:rsidRPr="008943D4">
        <w:rPr>
          <w:rFonts w:ascii="Arial" w:hAnsi="Arial" w:cs="Arial"/>
        </w:rPr>
        <w:t>pessoa</w:t>
      </w:r>
      <w:proofErr w:type="gramEnd"/>
      <w:r w:rsidRPr="008943D4">
        <w:rPr>
          <w:rFonts w:ascii="Arial" w:hAnsi="Arial" w:cs="Arial"/>
        </w:rPr>
        <w:t xml:space="preserve"> física ou jurídica que se encontre, ao tempo da licitação, impossibilidade de participar da licitação em decorrência de sanção que lhe foi imposta;</w:t>
      </w:r>
    </w:p>
    <w:p w14:paraId="517667CA" w14:textId="77777777" w:rsidR="000952B1" w:rsidRDefault="000952B1" w:rsidP="000952B1">
      <w:pPr>
        <w:tabs>
          <w:tab w:val="left" w:pos="142"/>
          <w:tab w:val="left" w:pos="284"/>
        </w:tabs>
        <w:ind w:firstLine="284"/>
        <w:jc w:val="both"/>
        <w:rPr>
          <w:rFonts w:ascii="Arial" w:hAnsi="Arial" w:cs="Arial"/>
        </w:rPr>
      </w:pPr>
    </w:p>
    <w:p w14:paraId="46787F5B" w14:textId="77777777" w:rsidR="000952B1" w:rsidRDefault="000952B1" w:rsidP="000952B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BAB122" w14:textId="77777777" w:rsidR="000952B1" w:rsidRDefault="000952B1" w:rsidP="000952B1">
      <w:pPr>
        <w:ind w:firstLine="284"/>
        <w:jc w:val="both"/>
        <w:rPr>
          <w:rFonts w:ascii="Arial" w:hAnsi="Arial" w:cs="Arial"/>
          <w:color w:val="000000" w:themeColor="text1"/>
        </w:rPr>
      </w:pPr>
    </w:p>
    <w:p w14:paraId="702A2E7B" w14:textId="77777777" w:rsidR="000952B1" w:rsidRDefault="000952B1" w:rsidP="000952B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8971DE7" w14:textId="77777777" w:rsidR="008943D4" w:rsidRPr="008943D4" w:rsidRDefault="008943D4" w:rsidP="008943D4">
      <w:pPr>
        <w:tabs>
          <w:tab w:val="left" w:pos="142"/>
          <w:tab w:val="left" w:pos="284"/>
        </w:tabs>
        <w:ind w:firstLine="284"/>
        <w:jc w:val="both"/>
        <w:rPr>
          <w:rFonts w:ascii="Arial" w:hAnsi="Arial" w:cs="Arial"/>
        </w:rPr>
      </w:pPr>
    </w:p>
    <w:p w14:paraId="686309E5"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w:t>
      </w:r>
      <w:proofErr w:type="gramStart"/>
      <w:r w:rsidRPr="008943D4">
        <w:rPr>
          <w:rFonts w:ascii="Arial" w:hAnsi="Arial" w:cs="Arial"/>
        </w:rPr>
        <w:t>aquele</w:t>
      </w:r>
      <w:proofErr w:type="gramEnd"/>
      <w:r w:rsidRPr="008943D4">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7F945F" w14:textId="77777777" w:rsidR="008943D4" w:rsidRPr="008943D4" w:rsidRDefault="008943D4" w:rsidP="008943D4">
      <w:pPr>
        <w:tabs>
          <w:tab w:val="left" w:pos="142"/>
          <w:tab w:val="left" w:pos="284"/>
        </w:tabs>
        <w:ind w:firstLine="284"/>
        <w:jc w:val="both"/>
        <w:rPr>
          <w:rFonts w:ascii="Arial" w:hAnsi="Arial" w:cs="Arial"/>
        </w:rPr>
      </w:pPr>
    </w:p>
    <w:p w14:paraId="4B6BD5D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5.3.5. </w:t>
      </w:r>
      <w:proofErr w:type="gramStart"/>
      <w:r w:rsidRPr="008943D4">
        <w:rPr>
          <w:rFonts w:ascii="Arial" w:hAnsi="Arial" w:cs="Arial"/>
        </w:rPr>
        <w:t>empresas</w:t>
      </w:r>
      <w:proofErr w:type="gramEnd"/>
      <w:r w:rsidRPr="008943D4">
        <w:rPr>
          <w:rFonts w:ascii="Arial" w:hAnsi="Arial" w:cs="Arial"/>
        </w:rPr>
        <w:t xml:space="preserve"> controladoras, controladas ou coligadas, nos termos da Lei n° 6.404, de 15 de dezembro de 1976, concorrendo entre si;</w:t>
      </w:r>
    </w:p>
    <w:p w14:paraId="02F80821" w14:textId="77777777" w:rsidR="008943D4" w:rsidRPr="008943D4" w:rsidRDefault="008943D4" w:rsidP="008943D4">
      <w:pPr>
        <w:tabs>
          <w:tab w:val="left" w:pos="142"/>
          <w:tab w:val="left" w:pos="284"/>
        </w:tabs>
        <w:ind w:firstLine="284"/>
        <w:jc w:val="both"/>
        <w:rPr>
          <w:rFonts w:ascii="Arial" w:hAnsi="Arial" w:cs="Arial"/>
        </w:rPr>
      </w:pPr>
    </w:p>
    <w:p w14:paraId="005C9E1A" w14:textId="096233FF"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5.3.6. </w:t>
      </w:r>
      <w:proofErr w:type="gramStart"/>
      <w:r w:rsidRPr="008943D4">
        <w:rPr>
          <w:rFonts w:ascii="Arial" w:hAnsi="Arial" w:cs="Arial"/>
        </w:rPr>
        <w:t>pessoa</w:t>
      </w:r>
      <w:proofErr w:type="gramEnd"/>
      <w:r w:rsidRPr="008943D4">
        <w:rPr>
          <w:rFonts w:ascii="Arial" w:hAnsi="Arial" w:cs="Arial"/>
        </w:rPr>
        <w:t xml:space="preserve"> física ou jurídica que, nos</w:t>
      </w:r>
      <w:r w:rsidR="0063701D">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C96507" w14:textId="77777777" w:rsidR="008943D4" w:rsidRPr="008943D4" w:rsidRDefault="008943D4" w:rsidP="008943D4">
      <w:pPr>
        <w:tabs>
          <w:tab w:val="left" w:pos="142"/>
          <w:tab w:val="left" w:pos="284"/>
        </w:tabs>
        <w:ind w:firstLine="284"/>
        <w:jc w:val="both"/>
        <w:rPr>
          <w:rFonts w:ascii="Arial" w:hAnsi="Arial" w:cs="Arial"/>
        </w:rPr>
      </w:pPr>
    </w:p>
    <w:p w14:paraId="3335C5B0"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30EDCC6D" w14:textId="77777777" w:rsidR="008943D4" w:rsidRPr="008943D4" w:rsidRDefault="008943D4" w:rsidP="008943D4">
      <w:pPr>
        <w:tabs>
          <w:tab w:val="left" w:pos="284"/>
        </w:tabs>
        <w:ind w:firstLine="284"/>
        <w:jc w:val="both"/>
        <w:rPr>
          <w:rFonts w:ascii="Arial" w:hAnsi="Arial" w:cs="Arial"/>
        </w:rPr>
      </w:pPr>
    </w:p>
    <w:p w14:paraId="4ACA764C"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7AB83F95" w14:textId="77777777" w:rsidR="003E5BDD" w:rsidRPr="003E5BDD" w:rsidRDefault="003E5BDD" w:rsidP="003E5BDD">
      <w:pPr>
        <w:tabs>
          <w:tab w:val="left" w:pos="284"/>
          <w:tab w:val="left" w:pos="3870"/>
        </w:tabs>
        <w:ind w:firstLine="284"/>
        <w:jc w:val="both"/>
        <w:rPr>
          <w:rFonts w:ascii="Arial" w:hAnsi="Arial" w:cs="Arial"/>
        </w:rPr>
      </w:pPr>
      <w:r w:rsidRPr="003E5BDD">
        <w:rPr>
          <w:rFonts w:ascii="Arial" w:hAnsi="Arial" w:cs="Arial"/>
        </w:rPr>
        <w:tab/>
      </w:r>
    </w:p>
    <w:p w14:paraId="096C33E3"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6.2.</w:t>
      </w:r>
      <w:r w:rsidRPr="003E5BDD">
        <w:rPr>
          <w:rFonts w:ascii="Arial" w:hAnsi="Arial" w:cs="Arial"/>
        </w:rPr>
        <w:t xml:space="preserve"> O </w:t>
      </w:r>
      <w:proofErr w:type="spellStart"/>
      <w:r w:rsidRPr="003E5BDD">
        <w:rPr>
          <w:rFonts w:ascii="Arial" w:hAnsi="Arial" w:cs="Arial"/>
        </w:rPr>
        <w:t>login</w:t>
      </w:r>
      <w:proofErr w:type="spellEnd"/>
      <w:r w:rsidRPr="003E5BDD">
        <w:rPr>
          <w:rFonts w:ascii="Arial" w:hAnsi="Arial" w:cs="Arial"/>
        </w:rPr>
        <w:t xml:space="preserve"> de usuário e a senha poderão ser </w:t>
      </w:r>
      <w:proofErr w:type="gramStart"/>
      <w:r w:rsidRPr="003E5BDD">
        <w:rPr>
          <w:rFonts w:ascii="Arial" w:hAnsi="Arial" w:cs="Arial"/>
        </w:rPr>
        <w:t>utilizadas</w:t>
      </w:r>
      <w:proofErr w:type="gramEnd"/>
      <w:r w:rsidRPr="003E5BDD">
        <w:rPr>
          <w:rFonts w:ascii="Arial" w:hAnsi="Arial" w:cs="Arial"/>
        </w:rPr>
        <w:t xml:space="preserve"> em qualquer Licitação deste órgão, salvo quando canceladas por solicitação do credenciado.</w:t>
      </w:r>
    </w:p>
    <w:p w14:paraId="353F6E6E" w14:textId="77777777" w:rsidR="008943D4" w:rsidRPr="008943D4" w:rsidRDefault="008943D4" w:rsidP="008943D4">
      <w:pPr>
        <w:tabs>
          <w:tab w:val="left" w:pos="284"/>
        </w:tabs>
        <w:ind w:firstLine="284"/>
        <w:jc w:val="both"/>
        <w:rPr>
          <w:rFonts w:ascii="Arial" w:hAnsi="Arial" w:cs="Arial"/>
        </w:rPr>
      </w:pPr>
    </w:p>
    <w:p w14:paraId="5D7C52E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585DCDD" w14:textId="77777777" w:rsidR="008943D4" w:rsidRPr="008943D4" w:rsidRDefault="008943D4" w:rsidP="008943D4">
      <w:pPr>
        <w:tabs>
          <w:tab w:val="left" w:pos="284"/>
        </w:tabs>
        <w:ind w:firstLine="284"/>
        <w:jc w:val="both"/>
        <w:rPr>
          <w:rFonts w:ascii="Arial" w:hAnsi="Arial" w:cs="Arial"/>
          <w:lang w:val="x-none"/>
        </w:rPr>
      </w:pPr>
    </w:p>
    <w:p w14:paraId="7B76B5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141BA1DF" w14:textId="77777777" w:rsidR="008943D4" w:rsidRPr="008943D4" w:rsidRDefault="008943D4" w:rsidP="008943D4">
      <w:pPr>
        <w:tabs>
          <w:tab w:val="left" w:pos="284"/>
        </w:tabs>
        <w:ind w:firstLine="284"/>
        <w:jc w:val="both"/>
        <w:rPr>
          <w:rFonts w:ascii="Arial" w:hAnsi="Arial" w:cs="Arial"/>
        </w:rPr>
      </w:pPr>
    </w:p>
    <w:p w14:paraId="031D983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307B7D5" w14:textId="77777777" w:rsidR="008943D4" w:rsidRPr="008943D4" w:rsidRDefault="008943D4" w:rsidP="008943D4">
      <w:pPr>
        <w:tabs>
          <w:tab w:val="left" w:pos="284"/>
        </w:tabs>
        <w:ind w:firstLine="284"/>
        <w:jc w:val="both"/>
        <w:rPr>
          <w:rFonts w:ascii="Arial" w:hAnsi="Arial" w:cs="Arial"/>
          <w:highlight w:val="yellow"/>
        </w:rPr>
      </w:pPr>
    </w:p>
    <w:p w14:paraId="7A243B1F" w14:textId="77777777" w:rsidR="008943D4" w:rsidRPr="008943D4" w:rsidRDefault="008943D4" w:rsidP="008943D4">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5AFCFECF" w14:textId="77777777" w:rsidR="008943D4" w:rsidRPr="008943D4" w:rsidRDefault="008943D4" w:rsidP="008943D4">
      <w:pPr>
        <w:tabs>
          <w:tab w:val="left" w:pos="284"/>
        </w:tabs>
        <w:ind w:firstLine="284"/>
        <w:jc w:val="both"/>
        <w:rPr>
          <w:rFonts w:ascii="Arial" w:hAnsi="Arial" w:cs="Arial"/>
        </w:rPr>
      </w:pPr>
    </w:p>
    <w:p w14:paraId="484579FE"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DA47AA5" w14:textId="77777777" w:rsidR="003E5BDD" w:rsidRPr="0097087E"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p>
    <w:p w14:paraId="0A01F478"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080C61FC"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rPr>
      </w:pPr>
    </w:p>
    <w:p w14:paraId="5E17B179"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E5BDD">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E5BDD">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35D510B" w14:textId="77777777" w:rsidR="008943D4" w:rsidRPr="008943D4" w:rsidRDefault="008943D4" w:rsidP="008943D4">
      <w:pPr>
        <w:tabs>
          <w:tab w:val="left" w:pos="284"/>
        </w:tabs>
        <w:ind w:firstLine="284"/>
        <w:jc w:val="both"/>
        <w:rPr>
          <w:rFonts w:ascii="Arial" w:hAnsi="Arial" w:cs="Arial"/>
          <w:lang w:val="x-none"/>
        </w:rPr>
      </w:pPr>
    </w:p>
    <w:p w14:paraId="6DFADDB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4ECCF0FC" w14:textId="77777777" w:rsidR="008943D4" w:rsidRPr="008943D4" w:rsidRDefault="008943D4" w:rsidP="008943D4">
      <w:pPr>
        <w:tabs>
          <w:tab w:val="left" w:pos="284"/>
        </w:tabs>
        <w:ind w:firstLine="284"/>
        <w:jc w:val="both"/>
        <w:rPr>
          <w:rFonts w:ascii="Arial" w:hAnsi="Arial" w:cs="Arial"/>
          <w:highlight w:val="yellow"/>
        </w:rPr>
      </w:pPr>
    </w:p>
    <w:p w14:paraId="2745C2D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8. ENVIO DAS PROPOSTAS POR MEIO ELETRÔNICO</w:t>
      </w:r>
    </w:p>
    <w:p w14:paraId="3A4FD2DF" w14:textId="77777777" w:rsidR="008943D4" w:rsidRPr="008943D4" w:rsidRDefault="008943D4" w:rsidP="008943D4">
      <w:pPr>
        <w:tabs>
          <w:tab w:val="left" w:pos="284"/>
        </w:tabs>
        <w:ind w:firstLine="284"/>
        <w:jc w:val="both"/>
        <w:rPr>
          <w:rFonts w:ascii="Arial" w:hAnsi="Arial" w:cs="Arial"/>
        </w:rPr>
      </w:pPr>
    </w:p>
    <w:p w14:paraId="2359940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E9069F2" w14:textId="77777777" w:rsidR="008943D4" w:rsidRPr="008943D4" w:rsidRDefault="008943D4" w:rsidP="008943D4">
      <w:pPr>
        <w:tabs>
          <w:tab w:val="left" w:pos="284"/>
        </w:tabs>
        <w:ind w:firstLine="284"/>
        <w:jc w:val="both"/>
        <w:rPr>
          <w:rFonts w:ascii="Arial" w:hAnsi="Arial" w:cs="Arial"/>
          <w:b/>
          <w:bCs/>
        </w:rPr>
      </w:pPr>
    </w:p>
    <w:p w14:paraId="453D327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7C6F3D9" w14:textId="77777777" w:rsidR="008943D4" w:rsidRPr="008943D4" w:rsidRDefault="008943D4" w:rsidP="008943D4">
      <w:pPr>
        <w:tabs>
          <w:tab w:val="left" w:pos="284"/>
        </w:tabs>
        <w:ind w:firstLine="284"/>
        <w:jc w:val="both"/>
        <w:rPr>
          <w:rFonts w:ascii="Arial" w:hAnsi="Arial" w:cs="Arial"/>
        </w:rPr>
      </w:pPr>
    </w:p>
    <w:p w14:paraId="785127AA" w14:textId="5CC0C592" w:rsidR="003E5BDD" w:rsidRPr="003E5BDD" w:rsidRDefault="003E5BDD" w:rsidP="003E5BDD">
      <w:pPr>
        <w:tabs>
          <w:tab w:val="left" w:pos="284"/>
        </w:tabs>
        <w:ind w:firstLine="284"/>
        <w:jc w:val="both"/>
        <w:rPr>
          <w:rFonts w:ascii="Arial" w:hAnsi="Arial" w:cs="Arial"/>
        </w:rPr>
      </w:pPr>
      <w:r w:rsidRPr="003E5BDD">
        <w:rPr>
          <w:rFonts w:ascii="Arial" w:hAnsi="Arial" w:cs="Arial"/>
          <w:b/>
          <w:bCs/>
        </w:rPr>
        <w:t>8.3.</w:t>
      </w:r>
      <w:r w:rsidRPr="003E5BDD">
        <w:rPr>
          <w:rFonts w:ascii="Arial" w:hAnsi="Arial" w:cs="Arial"/>
        </w:rPr>
        <w:t xml:space="preserve"> Quando solicitado, no Termo de Referência deste Edital, documentos de proposta (catálogos, bula, registros etc.), estes deverão ser anexados, em campo próprio no sistema, denominado </w:t>
      </w:r>
      <w:r w:rsidR="00B36A52">
        <w:rPr>
          <w:rFonts w:ascii="Arial" w:hAnsi="Arial" w:cs="Arial"/>
        </w:rPr>
        <w:t>“Documentos Complementares”</w:t>
      </w:r>
      <w:r w:rsidR="004F07A6">
        <w:rPr>
          <w:rFonts w:ascii="Arial" w:hAnsi="Arial" w:cs="Arial"/>
        </w:rPr>
        <w:t>, após a sessão de disputa de preços</w:t>
      </w:r>
      <w:r w:rsidRPr="003E5BDD">
        <w:rPr>
          <w:rFonts w:ascii="Arial" w:hAnsi="Arial" w:cs="Arial"/>
        </w:rPr>
        <w:t>.</w:t>
      </w:r>
    </w:p>
    <w:p w14:paraId="5C6B942D" w14:textId="77777777" w:rsidR="003E5BDD" w:rsidRPr="003E5BDD" w:rsidRDefault="003E5BDD" w:rsidP="003E5BDD">
      <w:pPr>
        <w:tabs>
          <w:tab w:val="left" w:pos="284"/>
        </w:tabs>
        <w:ind w:firstLine="284"/>
        <w:jc w:val="both"/>
        <w:rPr>
          <w:rFonts w:ascii="Arial" w:hAnsi="Arial" w:cs="Arial"/>
        </w:rPr>
      </w:pPr>
    </w:p>
    <w:p w14:paraId="26206016"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8.4.</w:t>
      </w:r>
      <w:r w:rsidRPr="003E5BDD">
        <w:rPr>
          <w:rFonts w:ascii="Arial" w:hAnsi="Arial" w:cs="Arial"/>
        </w:rPr>
        <w:t xml:space="preserve"> As licitantes deverão declarar sua condição de Microempresa ou Empresa de Pequeno Porte, selecionando a opção correta no sistema.</w:t>
      </w:r>
    </w:p>
    <w:p w14:paraId="18C981DF" w14:textId="77777777" w:rsidR="008943D4" w:rsidRPr="008943D4" w:rsidRDefault="008943D4" w:rsidP="008943D4">
      <w:pPr>
        <w:tabs>
          <w:tab w:val="left" w:pos="284"/>
        </w:tabs>
        <w:ind w:firstLine="284"/>
        <w:jc w:val="both"/>
        <w:rPr>
          <w:rFonts w:ascii="Arial" w:hAnsi="Arial" w:cs="Arial"/>
          <w:b/>
          <w:bCs/>
        </w:rPr>
      </w:pPr>
    </w:p>
    <w:p w14:paraId="058817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 xml:space="preserve">As licitantes deverão preencher corretamente todos os campos solicitados na proposta eletrônica, tais como: preço unitário, </w:t>
      </w:r>
      <w:proofErr w:type="gramStart"/>
      <w:r w:rsidRPr="008943D4">
        <w:rPr>
          <w:rFonts w:ascii="Arial" w:hAnsi="Arial" w:cs="Arial"/>
        </w:rPr>
        <w:t>marca,</w:t>
      </w:r>
      <w:proofErr w:type="gramEnd"/>
      <w:r w:rsidRPr="008943D4">
        <w:rPr>
          <w:rFonts w:ascii="Arial" w:hAnsi="Arial" w:cs="Arial"/>
        </w:rPr>
        <w:t xml:space="preserve"> modelo e demais itens que forem parametrizados de acordo com o objeto solicitado.</w:t>
      </w:r>
    </w:p>
    <w:p w14:paraId="50F7EBD8" w14:textId="77777777" w:rsidR="008943D4" w:rsidRPr="008943D4" w:rsidRDefault="008943D4" w:rsidP="008943D4">
      <w:pPr>
        <w:tabs>
          <w:tab w:val="left" w:pos="284"/>
        </w:tabs>
        <w:ind w:firstLine="284"/>
        <w:jc w:val="both"/>
        <w:rPr>
          <w:rFonts w:ascii="Arial" w:hAnsi="Arial" w:cs="Arial"/>
        </w:rPr>
      </w:pPr>
    </w:p>
    <w:p w14:paraId="521F943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86A8AD" w14:textId="77777777" w:rsidR="008943D4" w:rsidRPr="008943D4" w:rsidRDefault="008943D4" w:rsidP="008943D4">
      <w:pPr>
        <w:tabs>
          <w:tab w:val="left" w:pos="284"/>
        </w:tabs>
        <w:ind w:firstLine="284"/>
        <w:jc w:val="both"/>
        <w:rPr>
          <w:rFonts w:ascii="Arial" w:hAnsi="Arial" w:cs="Arial"/>
        </w:rPr>
      </w:pPr>
    </w:p>
    <w:p w14:paraId="6901B7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01E50FD5" w14:textId="77777777" w:rsidR="008943D4" w:rsidRPr="008943D4" w:rsidRDefault="008943D4" w:rsidP="008943D4">
      <w:pPr>
        <w:tabs>
          <w:tab w:val="left" w:pos="284"/>
        </w:tabs>
        <w:ind w:firstLine="284"/>
        <w:jc w:val="both"/>
        <w:rPr>
          <w:rFonts w:ascii="Arial" w:hAnsi="Arial" w:cs="Arial"/>
        </w:rPr>
      </w:pPr>
    </w:p>
    <w:p w14:paraId="78404B0F" w14:textId="77777777" w:rsidR="003E5BDD" w:rsidRPr="003E5BDD" w:rsidRDefault="003E5BDD" w:rsidP="003E5BDD">
      <w:pPr>
        <w:numPr>
          <w:ilvl w:val="0"/>
          <w:numId w:val="1"/>
        </w:numPr>
        <w:tabs>
          <w:tab w:val="clear" w:pos="0"/>
          <w:tab w:val="left" w:pos="284"/>
        </w:tabs>
        <w:ind w:left="0" w:firstLine="284"/>
        <w:jc w:val="both"/>
        <w:rPr>
          <w:rFonts w:ascii="Arial" w:hAnsi="Arial" w:cs="Arial"/>
        </w:rPr>
      </w:pPr>
      <w:r w:rsidRPr="003E5BDD">
        <w:rPr>
          <w:rFonts w:ascii="Arial" w:hAnsi="Arial" w:cs="Arial"/>
          <w:b/>
          <w:bCs/>
        </w:rPr>
        <w:t>8.8.</w:t>
      </w:r>
      <w:r w:rsidRPr="003E5BDD">
        <w:rPr>
          <w:rFonts w:ascii="Arial" w:hAnsi="Arial" w:cs="Arial"/>
        </w:rPr>
        <w:t xml:space="preserve"> Encerrada a etapa de lances da sessão pública, a licitante declarada vencedora deverá, no prazo máximo de </w:t>
      </w:r>
      <w:proofErr w:type="gramStart"/>
      <w:r w:rsidRPr="003E5BDD">
        <w:rPr>
          <w:rFonts w:ascii="Arial" w:hAnsi="Arial" w:cs="Arial"/>
        </w:rPr>
        <w:t>1</w:t>
      </w:r>
      <w:proofErr w:type="gramEnd"/>
      <w:r w:rsidRPr="003E5BD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558C82FF" w14:textId="77777777" w:rsidR="003E5BDD" w:rsidRPr="003E5BDD" w:rsidRDefault="003E5BDD" w:rsidP="003E5BDD">
      <w:pPr>
        <w:tabs>
          <w:tab w:val="left" w:pos="284"/>
        </w:tabs>
        <w:ind w:firstLine="284"/>
        <w:jc w:val="both"/>
        <w:rPr>
          <w:rFonts w:ascii="Arial" w:hAnsi="Arial" w:cs="Arial"/>
        </w:rPr>
      </w:pPr>
    </w:p>
    <w:p w14:paraId="22A8BE57" w14:textId="3B0B5A2F" w:rsidR="008943D4" w:rsidRDefault="003E5BDD" w:rsidP="003E5BDD">
      <w:pPr>
        <w:tabs>
          <w:tab w:val="left" w:pos="284"/>
        </w:tabs>
        <w:ind w:firstLine="284"/>
        <w:jc w:val="both"/>
        <w:rPr>
          <w:rFonts w:ascii="Arial" w:hAnsi="Arial" w:cs="Arial"/>
        </w:rPr>
      </w:pPr>
      <w:r w:rsidRPr="003E5BDD">
        <w:rPr>
          <w:rFonts w:ascii="Arial" w:hAnsi="Arial" w:cs="Arial"/>
          <w:b/>
          <w:bCs/>
        </w:rPr>
        <w:t>8.8.1</w:t>
      </w:r>
      <w:r w:rsidRPr="003E5BD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D8FA3BA" w14:textId="77777777" w:rsidR="003E5BDD" w:rsidRPr="008943D4" w:rsidRDefault="003E5BDD" w:rsidP="003E5BDD">
      <w:pPr>
        <w:tabs>
          <w:tab w:val="left" w:pos="284"/>
        </w:tabs>
        <w:ind w:firstLine="284"/>
        <w:jc w:val="both"/>
        <w:rPr>
          <w:rFonts w:ascii="Arial" w:hAnsi="Arial" w:cs="Arial"/>
          <w:b/>
        </w:rPr>
      </w:pPr>
    </w:p>
    <w:p w14:paraId="3E9AC3D5"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52578D02" w14:textId="77777777" w:rsidR="008943D4" w:rsidRPr="008943D4" w:rsidRDefault="008943D4" w:rsidP="008943D4">
      <w:pPr>
        <w:numPr>
          <w:ilvl w:val="0"/>
          <w:numId w:val="1"/>
        </w:numPr>
        <w:tabs>
          <w:tab w:val="clear" w:pos="0"/>
          <w:tab w:val="left" w:pos="284"/>
        </w:tabs>
        <w:ind w:left="0" w:firstLine="284"/>
        <w:jc w:val="both"/>
        <w:rPr>
          <w:rFonts w:ascii="Arial" w:hAnsi="Arial" w:cs="Arial"/>
          <w:b/>
        </w:rPr>
      </w:pPr>
    </w:p>
    <w:p w14:paraId="03C95C46" w14:textId="77777777" w:rsidR="008943D4" w:rsidRPr="008943D4" w:rsidRDefault="008943D4" w:rsidP="008943D4">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E59509" w14:textId="77777777" w:rsidR="008943D4" w:rsidRPr="008943D4" w:rsidRDefault="008943D4" w:rsidP="008943D4">
      <w:pPr>
        <w:tabs>
          <w:tab w:val="left" w:pos="284"/>
        </w:tabs>
        <w:ind w:firstLine="284"/>
        <w:jc w:val="both"/>
        <w:rPr>
          <w:rFonts w:ascii="Arial" w:hAnsi="Arial" w:cs="Arial"/>
        </w:rPr>
      </w:pPr>
    </w:p>
    <w:p w14:paraId="28936F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w:t>
      </w:r>
      <w:proofErr w:type="gramStart"/>
      <w:r w:rsidRPr="008943D4">
        <w:rPr>
          <w:rFonts w:ascii="Arial" w:hAnsi="Arial" w:cs="Arial"/>
        </w:rPr>
        <w:t>da Licitante acompanhar</w:t>
      </w:r>
      <w:proofErr w:type="gramEnd"/>
      <w:r w:rsidRPr="008943D4">
        <w:rPr>
          <w:rFonts w:ascii="Arial" w:hAnsi="Arial" w:cs="Arial"/>
        </w:rPr>
        <w:t xml:space="preserve"> periodicamente o chat para verificação de concessão de prazos a ela e demais avisos, como por exemplo, sessão para manifestação de intenção de recurso.</w:t>
      </w:r>
    </w:p>
    <w:p w14:paraId="3B2A9883" w14:textId="77777777" w:rsidR="008943D4" w:rsidRPr="008943D4" w:rsidRDefault="008943D4" w:rsidP="008943D4">
      <w:pPr>
        <w:tabs>
          <w:tab w:val="left" w:pos="284"/>
        </w:tabs>
        <w:ind w:firstLine="284"/>
        <w:rPr>
          <w:rFonts w:ascii="Arial" w:hAnsi="Arial" w:cs="Arial"/>
          <w:highlight w:val="yellow"/>
        </w:rPr>
      </w:pPr>
    </w:p>
    <w:p w14:paraId="14F26A5D"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t>9.</w:t>
      </w:r>
      <w:r w:rsidRPr="008943D4">
        <w:rPr>
          <w:rFonts w:ascii="Arial" w:hAnsi="Arial" w:cs="Arial"/>
          <w:b/>
          <w:bCs/>
          <w:caps/>
          <w:lang w:val="x-none"/>
        </w:rPr>
        <w:t xml:space="preserve"> ENVIO DA DOCUMENTAÇÃO DE HABILITAÇÃO </w:t>
      </w:r>
    </w:p>
    <w:p w14:paraId="32E726C3" w14:textId="77777777" w:rsidR="008943D4" w:rsidRPr="008943D4" w:rsidRDefault="008943D4" w:rsidP="008943D4">
      <w:pPr>
        <w:tabs>
          <w:tab w:val="left" w:pos="284"/>
        </w:tabs>
        <w:ind w:firstLine="284"/>
        <w:rPr>
          <w:rFonts w:ascii="Arial" w:hAnsi="Arial" w:cs="Arial"/>
          <w:b/>
        </w:rPr>
      </w:pPr>
    </w:p>
    <w:p w14:paraId="1195A96B" w14:textId="77777777" w:rsidR="0063701D" w:rsidRPr="00E11586" w:rsidRDefault="0063701D" w:rsidP="0063701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59136B4" w14:textId="77777777" w:rsidR="0063701D" w:rsidRDefault="0063701D" w:rsidP="0063701D">
      <w:pPr>
        <w:tabs>
          <w:tab w:val="left" w:pos="284"/>
        </w:tabs>
        <w:ind w:firstLine="284"/>
        <w:jc w:val="both"/>
        <w:rPr>
          <w:rFonts w:ascii="Arial" w:hAnsi="Arial" w:cs="Arial"/>
        </w:rPr>
      </w:pPr>
    </w:p>
    <w:p w14:paraId="7907EE3F" w14:textId="5DA6D776" w:rsidR="003E5BDD" w:rsidRPr="003E5BDD" w:rsidRDefault="003E5BDD" w:rsidP="003E5BDD">
      <w:pPr>
        <w:numPr>
          <w:ilvl w:val="0"/>
          <w:numId w:val="1"/>
        </w:numPr>
        <w:ind w:left="0" w:firstLine="284"/>
        <w:jc w:val="both"/>
        <w:rPr>
          <w:rFonts w:ascii="Arial" w:hAnsi="Arial" w:cs="Arial"/>
        </w:rPr>
      </w:pPr>
      <w:r w:rsidRPr="003E5BDD">
        <w:rPr>
          <w:rFonts w:ascii="Arial" w:hAnsi="Arial" w:cs="Arial"/>
          <w:b/>
          <w:bCs/>
        </w:rPr>
        <w:t>9.1.1.</w:t>
      </w:r>
      <w:r w:rsidRPr="003E5BDD">
        <w:rPr>
          <w:rFonts w:ascii="Arial" w:hAnsi="Arial" w:cs="Arial"/>
        </w:rPr>
        <w:t xml:space="preserve"> Encerrada a etapa de negociação, a licitante declarada vencedora deverá, no prazo máximo de </w:t>
      </w:r>
      <w:proofErr w:type="gramStart"/>
      <w:r w:rsidRPr="003E5BDD">
        <w:rPr>
          <w:rFonts w:ascii="Arial" w:hAnsi="Arial" w:cs="Arial"/>
        </w:rPr>
        <w:t>1</w:t>
      </w:r>
      <w:proofErr w:type="gramEnd"/>
      <w:r w:rsidRPr="003E5BDD">
        <w:rPr>
          <w:rFonts w:ascii="Arial" w:hAnsi="Arial" w:cs="Arial"/>
        </w:rPr>
        <w:t xml:space="preserve"> (um) dia útil, obrigatoriamente, anexar no sistema eletrônico, no campo denominado </w:t>
      </w:r>
      <w:r w:rsidR="00B36A52">
        <w:rPr>
          <w:rFonts w:ascii="Arial" w:hAnsi="Arial" w:cs="Arial"/>
        </w:rPr>
        <w:t>“Documentos Complementares”</w:t>
      </w:r>
      <w:r w:rsidRPr="003E5BDD">
        <w:rPr>
          <w:rFonts w:ascii="Arial" w:hAnsi="Arial" w:cs="Arial"/>
        </w:rPr>
        <w:t>, os documentos exigidos para habilitação, NA FORMA DIGITALIZADA, sob pena de inabilitação pelo não cumprimento.</w:t>
      </w:r>
    </w:p>
    <w:p w14:paraId="404BD10F" w14:textId="77777777" w:rsidR="003E5BDD" w:rsidRPr="003E5BDD" w:rsidRDefault="003E5BDD" w:rsidP="003E5BDD">
      <w:pPr>
        <w:ind w:firstLine="284"/>
        <w:jc w:val="both"/>
        <w:rPr>
          <w:rFonts w:ascii="Arial" w:hAnsi="Arial" w:cs="Arial"/>
        </w:rPr>
      </w:pPr>
    </w:p>
    <w:p w14:paraId="50EB1B99" w14:textId="6C194E45" w:rsidR="0063701D" w:rsidRDefault="003E5BDD" w:rsidP="003E5BDD">
      <w:pPr>
        <w:tabs>
          <w:tab w:val="left" w:pos="284"/>
        </w:tabs>
        <w:ind w:firstLine="284"/>
        <w:jc w:val="both"/>
        <w:rPr>
          <w:rFonts w:ascii="Arial" w:hAnsi="Arial" w:cs="Arial"/>
        </w:rPr>
      </w:pPr>
      <w:r w:rsidRPr="003E5BDD">
        <w:rPr>
          <w:rFonts w:ascii="Arial" w:hAnsi="Arial" w:cs="Arial"/>
          <w:b/>
          <w:bCs/>
        </w:rPr>
        <w:lastRenderedPageBreak/>
        <w:t>9.1.2.</w:t>
      </w:r>
      <w:r w:rsidRPr="003E5BDD">
        <w:rPr>
          <w:rFonts w:ascii="Arial" w:hAnsi="Arial" w:cs="Arial"/>
        </w:rPr>
        <w:t xml:space="preserve"> Será concedido o prazo de </w:t>
      </w:r>
      <w:proofErr w:type="gramStart"/>
      <w:r w:rsidRPr="003E5BDD">
        <w:rPr>
          <w:rFonts w:ascii="Arial" w:hAnsi="Arial" w:cs="Arial"/>
        </w:rPr>
        <w:t>1</w:t>
      </w:r>
      <w:proofErr w:type="gramEnd"/>
      <w:r w:rsidRPr="003E5BD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1DC9DB0" w14:textId="77777777" w:rsidR="003E5BDD" w:rsidRPr="000E0F32" w:rsidRDefault="003E5BDD" w:rsidP="003E5BDD">
      <w:pPr>
        <w:tabs>
          <w:tab w:val="left" w:pos="284"/>
        </w:tabs>
        <w:ind w:firstLine="284"/>
        <w:jc w:val="both"/>
        <w:rPr>
          <w:rFonts w:ascii="Arial" w:hAnsi="Arial" w:cs="Arial"/>
        </w:rPr>
      </w:pPr>
    </w:p>
    <w:p w14:paraId="3B3DE22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 Considerações Gerais da habilitação:</w:t>
      </w:r>
    </w:p>
    <w:p w14:paraId="501A1EE1" w14:textId="77777777" w:rsidR="008943D4" w:rsidRPr="008943D4" w:rsidRDefault="008943D4" w:rsidP="008943D4">
      <w:pPr>
        <w:tabs>
          <w:tab w:val="left" w:pos="284"/>
        </w:tabs>
        <w:ind w:firstLine="284"/>
        <w:jc w:val="both"/>
        <w:rPr>
          <w:rFonts w:ascii="Arial" w:hAnsi="Arial" w:cs="Arial"/>
        </w:rPr>
      </w:pPr>
    </w:p>
    <w:p w14:paraId="151F6B5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7166AF84" w14:textId="77777777" w:rsidR="008943D4" w:rsidRPr="008943D4" w:rsidRDefault="008943D4" w:rsidP="008943D4">
      <w:pPr>
        <w:tabs>
          <w:tab w:val="left" w:pos="284"/>
        </w:tabs>
        <w:ind w:firstLine="284"/>
        <w:jc w:val="both"/>
        <w:rPr>
          <w:rFonts w:ascii="Arial" w:hAnsi="Arial" w:cs="Arial"/>
        </w:rPr>
      </w:pPr>
    </w:p>
    <w:p w14:paraId="57822870"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E5BDD">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7562FD9" w14:textId="77777777" w:rsidR="003E5BDD" w:rsidRPr="000E0F32" w:rsidRDefault="003E5BDD" w:rsidP="003E5BDD">
      <w:pPr>
        <w:tabs>
          <w:tab w:val="left" w:pos="284"/>
        </w:tabs>
        <w:ind w:firstLine="284"/>
        <w:jc w:val="both"/>
        <w:rPr>
          <w:rFonts w:ascii="Arial" w:hAnsi="Arial" w:cs="Arial"/>
        </w:rPr>
      </w:pPr>
    </w:p>
    <w:p w14:paraId="00766589"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3E5BDD">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E5BDD">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556930E" w14:textId="77777777" w:rsidR="008943D4" w:rsidRPr="008943D4" w:rsidRDefault="008943D4" w:rsidP="008943D4">
      <w:pPr>
        <w:tabs>
          <w:tab w:val="left" w:pos="284"/>
        </w:tabs>
        <w:ind w:firstLine="284"/>
        <w:jc w:val="both"/>
        <w:rPr>
          <w:rFonts w:ascii="Arial" w:hAnsi="Arial" w:cs="Arial"/>
        </w:rPr>
      </w:pPr>
    </w:p>
    <w:p w14:paraId="05543D0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BB51CB1" w14:textId="77777777" w:rsidR="008943D4" w:rsidRPr="008943D4" w:rsidRDefault="008943D4" w:rsidP="008943D4">
      <w:pPr>
        <w:tabs>
          <w:tab w:val="left" w:pos="284"/>
        </w:tabs>
        <w:ind w:firstLine="284"/>
        <w:jc w:val="both"/>
        <w:rPr>
          <w:rFonts w:ascii="Arial" w:hAnsi="Arial" w:cs="Arial"/>
        </w:rPr>
      </w:pPr>
    </w:p>
    <w:p w14:paraId="3E1A7729"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85A36F7" w14:textId="77777777" w:rsidR="008943D4" w:rsidRPr="008943D4" w:rsidRDefault="008943D4" w:rsidP="008943D4">
      <w:pPr>
        <w:tabs>
          <w:tab w:val="left" w:pos="284"/>
        </w:tabs>
        <w:ind w:firstLine="284"/>
        <w:jc w:val="both"/>
        <w:rPr>
          <w:rFonts w:ascii="Arial" w:eastAsia="Arial" w:hAnsi="Arial" w:cs="Arial"/>
        </w:rPr>
      </w:pPr>
      <w:r w:rsidRPr="008943D4">
        <w:rPr>
          <w:rFonts w:ascii="Arial" w:eastAsia="Arial" w:hAnsi="Arial" w:cs="Arial"/>
        </w:rPr>
        <w:t xml:space="preserve"> </w:t>
      </w:r>
    </w:p>
    <w:p w14:paraId="57FB57C1" w14:textId="77777777" w:rsidR="008943D4" w:rsidRPr="008943D4" w:rsidRDefault="008943D4" w:rsidP="008943D4">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0625F87" w14:textId="77777777" w:rsidR="008943D4" w:rsidRPr="008943D4" w:rsidRDefault="008943D4" w:rsidP="008943D4">
      <w:pPr>
        <w:keepLines/>
        <w:tabs>
          <w:tab w:val="left" w:pos="284"/>
        </w:tabs>
        <w:ind w:firstLine="284"/>
        <w:jc w:val="both"/>
        <w:rPr>
          <w:rFonts w:ascii="Arial" w:hAnsi="Arial" w:cs="Arial"/>
          <w:strike/>
        </w:rPr>
      </w:pPr>
    </w:p>
    <w:p w14:paraId="38F7A4C5" w14:textId="77777777" w:rsidR="008943D4" w:rsidRPr="008943D4" w:rsidRDefault="008943D4" w:rsidP="008943D4">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0F78F488" w14:textId="77777777" w:rsidR="008943D4" w:rsidRPr="008943D4" w:rsidRDefault="008943D4" w:rsidP="008943D4">
      <w:pPr>
        <w:tabs>
          <w:tab w:val="left" w:pos="284"/>
        </w:tabs>
        <w:ind w:firstLine="284"/>
        <w:jc w:val="both"/>
        <w:rPr>
          <w:rFonts w:ascii="Arial" w:hAnsi="Arial" w:cs="Arial"/>
        </w:rPr>
      </w:pPr>
    </w:p>
    <w:p w14:paraId="2E49CC8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37A5E3" w14:textId="77777777" w:rsidR="008943D4" w:rsidRPr="008943D4" w:rsidRDefault="008943D4" w:rsidP="008943D4">
      <w:pPr>
        <w:tabs>
          <w:tab w:val="left" w:pos="284"/>
        </w:tabs>
        <w:ind w:firstLine="284"/>
        <w:jc w:val="both"/>
        <w:rPr>
          <w:rFonts w:ascii="Arial" w:hAnsi="Arial" w:cs="Arial"/>
        </w:rPr>
      </w:pPr>
    </w:p>
    <w:p w14:paraId="51E3EFA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06E7D24" w14:textId="77777777" w:rsidR="008943D4" w:rsidRPr="008943D4" w:rsidRDefault="008943D4" w:rsidP="008943D4">
      <w:pPr>
        <w:tabs>
          <w:tab w:val="left" w:pos="284"/>
        </w:tabs>
        <w:ind w:firstLine="284"/>
        <w:jc w:val="both"/>
        <w:rPr>
          <w:rFonts w:ascii="Arial" w:hAnsi="Arial" w:cs="Arial"/>
        </w:rPr>
      </w:pPr>
    </w:p>
    <w:p w14:paraId="19C397E3" w14:textId="78745B8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sidR="0063701D">
        <w:rPr>
          <w:rFonts w:ascii="Arial" w:hAnsi="Arial" w:cs="Arial"/>
        </w:rPr>
        <w:t xml:space="preserve"> 05 (cinco)</w:t>
      </w:r>
      <w:r w:rsidRPr="008943D4">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FA68FB7" w14:textId="77777777" w:rsidR="008943D4" w:rsidRPr="008943D4" w:rsidRDefault="008943D4" w:rsidP="008943D4">
      <w:pPr>
        <w:tabs>
          <w:tab w:val="left" w:pos="284"/>
        </w:tabs>
        <w:ind w:firstLine="284"/>
        <w:jc w:val="both"/>
        <w:rPr>
          <w:rFonts w:ascii="Arial" w:hAnsi="Arial" w:cs="Arial"/>
        </w:rPr>
      </w:pPr>
    </w:p>
    <w:p w14:paraId="51EE1DE8"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6FE30DD" w14:textId="77777777" w:rsidR="0097087E" w:rsidRPr="000E0F32" w:rsidRDefault="0097087E" w:rsidP="0097087E">
      <w:pPr>
        <w:tabs>
          <w:tab w:val="left" w:pos="284"/>
        </w:tabs>
        <w:ind w:firstLine="284"/>
        <w:jc w:val="both"/>
        <w:rPr>
          <w:rFonts w:ascii="Arial" w:hAnsi="Arial" w:cs="Arial"/>
        </w:rPr>
      </w:pPr>
    </w:p>
    <w:p w14:paraId="50A5511F"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7125ECFF" w14:textId="77777777" w:rsidR="0097087E" w:rsidRPr="000E0F32" w:rsidRDefault="0097087E" w:rsidP="0097087E">
      <w:pPr>
        <w:tabs>
          <w:tab w:val="left" w:pos="284"/>
        </w:tabs>
        <w:ind w:firstLine="284"/>
        <w:jc w:val="both"/>
        <w:rPr>
          <w:rFonts w:ascii="Arial" w:hAnsi="Arial" w:cs="Arial"/>
        </w:rPr>
      </w:pPr>
    </w:p>
    <w:p w14:paraId="5701F190"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009D1621" w14:textId="77777777" w:rsidR="0097087E" w:rsidRPr="000E0F32" w:rsidRDefault="0097087E" w:rsidP="0097087E">
      <w:pPr>
        <w:tabs>
          <w:tab w:val="left" w:pos="284"/>
        </w:tabs>
        <w:ind w:firstLine="284"/>
        <w:jc w:val="both"/>
        <w:rPr>
          <w:rFonts w:ascii="Arial" w:hAnsi="Arial" w:cs="Arial"/>
          <w:highlight w:val="yellow"/>
        </w:rPr>
      </w:pPr>
      <w:r w:rsidRPr="000E0F32">
        <w:rPr>
          <w:rFonts w:ascii="Arial" w:hAnsi="Arial" w:cs="Arial"/>
        </w:rPr>
        <w:t xml:space="preserve"> </w:t>
      </w:r>
    </w:p>
    <w:p w14:paraId="5E482516"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lastRenderedPageBreak/>
        <w:t>1</w:t>
      </w:r>
      <w:r w:rsidRPr="008943D4">
        <w:rPr>
          <w:rFonts w:ascii="Arial" w:hAnsi="Arial" w:cs="Arial"/>
          <w:b/>
          <w:bCs/>
          <w:caps/>
        </w:rPr>
        <w:t>0.</w:t>
      </w:r>
      <w:r w:rsidRPr="008943D4">
        <w:rPr>
          <w:rFonts w:ascii="Arial" w:hAnsi="Arial" w:cs="Arial"/>
          <w:b/>
          <w:bCs/>
          <w:caps/>
          <w:lang w:val="x-none"/>
        </w:rPr>
        <w:t xml:space="preserve"> abertura</w:t>
      </w:r>
    </w:p>
    <w:p w14:paraId="10C3B0E9" w14:textId="77777777" w:rsidR="008943D4" w:rsidRPr="008943D4" w:rsidRDefault="008943D4" w:rsidP="008943D4">
      <w:pPr>
        <w:tabs>
          <w:tab w:val="left" w:pos="284"/>
        </w:tabs>
        <w:ind w:firstLine="284"/>
        <w:jc w:val="both"/>
        <w:rPr>
          <w:rFonts w:ascii="Arial" w:hAnsi="Arial" w:cs="Arial"/>
        </w:rPr>
      </w:pPr>
    </w:p>
    <w:p w14:paraId="3E668E0C" w14:textId="2FD1F877" w:rsidR="008943D4" w:rsidRPr="008943D4" w:rsidRDefault="008943D4" w:rsidP="008943D4">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w:t>
      </w:r>
      <w:r w:rsidR="003E5BDD" w:rsidRPr="003E5BDD">
        <w:rPr>
          <w:rFonts w:ascii="Arial" w:hAnsi="Arial" w:cs="Arial"/>
        </w:rPr>
        <w:t>Agente de Contratação</w:t>
      </w:r>
      <w:r w:rsidRPr="008943D4">
        <w:rPr>
          <w:rFonts w:ascii="Arial" w:hAnsi="Arial" w:cs="Arial"/>
        </w:rPr>
        <w:t xml:space="preserve"> a avaliar a aceitabilidade delas.</w:t>
      </w:r>
    </w:p>
    <w:p w14:paraId="7F642D0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1219C53"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176EA01"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09FBF7A4"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225808CD"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265659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9A5BA06"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5DE68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04D5557"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31CFA98C"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943D4">
        <w:rPr>
          <w:rFonts w:ascii="Arial" w:hAnsi="Arial" w:cs="Arial"/>
        </w:rPr>
        <w:t>2</w:t>
      </w:r>
      <w:proofErr w:type="gramEnd"/>
      <w:r w:rsidRPr="008943D4">
        <w:rPr>
          <w:rFonts w:ascii="Arial" w:hAnsi="Arial" w:cs="Arial"/>
        </w:rPr>
        <w:t xml:space="preserve"> (dois) minutos do período de duração da sessão pública.</w:t>
      </w:r>
    </w:p>
    <w:p w14:paraId="06A82985"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7C4D8404"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44CE9034" w14:textId="77777777" w:rsidR="008943D4" w:rsidRPr="008943D4" w:rsidRDefault="008943D4" w:rsidP="008943D4">
      <w:pPr>
        <w:tabs>
          <w:tab w:val="left" w:pos="284"/>
        </w:tabs>
        <w:ind w:firstLine="284"/>
        <w:jc w:val="both"/>
        <w:rPr>
          <w:rFonts w:ascii="Arial" w:hAnsi="Arial" w:cs="Arial"/>
          <w:highlight w:val="yellow"/>
          <w:lang w:val="x-none"/>
        </w:rPr>
      </w:pPr>
    </w:p>
    <w:p w14:paraId="437EF362" w14:textId="0C4160CB"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w:t>
      </w:r>
      <w:r w:rsidR="003E5BDD" w:rsidRPr="003E5BDD">
        <w:rPr>
          <w:rFonts w:ascii="Arial" w:hAnsi="Arial" w:cs="Arial"/>
        </w:rPr>
        <w:t>Agente de Contratação</w:t>
      </w:r>
      <w:r w:rsidRPr="008943D4">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84BBDE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0CC250AB" w14:textId="71CB8229"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w:t>
      </w:r>
      <w:r w:rsidR="003E5BDD" w:rsidRPr="003E5BDD">
        <w:rPr>
          <w:rFonts w:ascii="Arial" w:hAnsi="Arial" w:cs="Arial"/>
        </w:rPr>
        <w:t>Agente de Contratação</w:t>
      </w:r>
      <w:r w:rsidRPr="008943D4">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E5BDD" w:rsidRPr="003E5BDD">
        <w:rPr>
          <w:rFonts w:ascii="Arial" w:hAnsi="Arial" w:cs="Arial"/>
        </w:rPr>
        <w:t>Agente de Contratação</w:t>
      </w:r>
      <w:r w:rsidRPr="008943D4">
        <w:rPr>
          <w:rFonts w:ascii="Arial" w:hAnsi="Arial" w:cs="Arial"/>
          <w:lang w:val="x-none"/>
        </w:rPr>
        <w:t xml:space="preserve"> poderá negociar com a licitante para que seja obtido menor preço.</w:t>
      </w:r>
    </w:p>
    <w:p w14:paraId="159D77A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20E6A480"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11. FASE DE JULGAMENTO</w:t>
      </w:r>
    </w:p>
    <w:p w14:paraId="4B4190A6" w14:textId="77777777" w:rsidR="008943D4" w:rsidRPr="008943D4" w:rsidRDefault="008943D4" w:rsidP="008943D4">
      <w:pPr>
        <w:tabs>
          <w:tab w:val="left" w:pos="284"/>
        </w:tabs>
        <w:ind w:firstLine="284"/>
        <w:jc w:val="both"/>
        <w:rPr>
          <w:rFonts w:ascii="Arial" w:hAnsi="Arial" w:cs="Arial"/>
          <w:b/>
          <w:bCs/>
        </w:rPr>
      </w:pPr>
    </w:p>
    <w:p w14:paraId="5E95F5DE" w14:textId="77777777" w:rsidR="003E5BDD" w:rsidRPr="000E0F32" w:rsidRDefault="003E5BDD" w:rsidP="003E5BD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E5BD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A06293B" w14:textId="77777777" w:rsidR="003E5BDD" w:rsidRPr="000E0F32" w:rsidRDefault="003E5BDD" w:rsidP="003E5BDD">
      <w:pPr>
        <w:tabs>
          <w:tab w:val="left" w:pos="284"/>
        </w:tabs>
        <w:ind w:firstLine="284"/>
        <w:jc w:val="both"/>
        <w:rPr>
          <w:rFonts w:ascii="Arial" w:hAnsi="Arial" w:cs="Arial"/>
        </w:rPr>
      </w:pPr>
    </w:p>
    <w:p w14:paraId="19687F46"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8E754CE" w14:textId="77777777" w:rsidR="003E5BDD" w:rsidRPr="000E0F32" w:rsidRDefault="003E5BDD" w:rsidP="003E5BDD">
      <w:pPr>
        <w:tabs>
          <w:tab w:val="left" w:pos="284"/>
        </w:tabs>
        <w:ind w:firstLine="284"/>
        <w:jc w:val="both"/>
        <w:rPr>
          <w:rFonts w:ascii="Arial" w:hAnsi="Arial" w:cs="Arial"/>
        </w:rPr>
      </w:pPr>
    </w:p>
    <w:p w14:paraId="3DAD3B67"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E5BD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CCACB8" w14:textId="77777777" w:rsidR="003E5BDD" w:rsidRPr="000E0F32" w:rsidRDefault="003E5BDD" w:rsidP="003E5BDD">
      <w:pPr>
        <w:tabs>
          <w:tab w:val="left" w:pos="284"/>
        </w:tabs>
        <w:ind w:firstLine="284"/>
        <w:jc w:val="both"/>
        <w:rPr>
          <w:rFonts w:ascii="Arial" w:hAnsi="Arial" w:cs="Arial"/>
        </w:rPr>
      </w:pPr>
    </w:p>
    <w:p w14:paraId="49FF674D" w14:textId="77777777" w:rsidR="0097087E" w:rsidRDefault="0097087E" w:rsidP="0097087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62AE13E" w14:textId="77777777" w:rsidR="0097087E" w:rsidRPr="00A46462" w:rsidRDefault="0097087E" w:rsidP="0097087E">
      <w:pPr>
        <w:ind w:firstLine="284"/>
        <w:jc w:val="both"/>
        <w:rPr>
          <w:rFonts w:ascii="Arial" w:hAnsi="Arial" w:cs="Arial"/>
          <w:sz w:val="5"/>
          <w:szCs w:val="5"/>
        </w:rPr>
      </w:pPr>
    </w:p>
    <w:p w14:paraId="160FF36C" w14:textId="77777777" w:rsidR="0097087E" w:rsidRDefault="0097087E" w:rsidP="0097087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CFA3F49" w14:textId="77777777" w:rsidR="0097087E" w:rsidRPr="00A46462" w:rsidRDefault="0097087E" w:rsidP="0097087E">
      <w:pPr>
        <w:ind w:firstLine="284"/>
        <w:jc w:val="both"/>
        <w:rPr>
          <w:rFonts w:ascii="Arial" w:hAnsi="Arial" w:cs="Arial"/>
          <w:sz w:val="5"/>
          <w:szCs w:val="5"/>
        </w:rPr>
      </w:pPr>
    </w:p>
    <w:p w14:paraId="275AD78C" w14:textId="77777777" w:rsidR="0097087E" w:rsidRDefault="0097087E" w:rsidP="0097087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30BCB6E" w14:textId="77777777" w:rsidR="0097087E" w:rsidRPr="00A46462" w:rsidRDefault="0097087E" w:rsidP="0097087E">
      <w:pPr>
        <w:ind w:firstLine="284"/>
        <w:jc w:val="both"/>
        <w:rPr>
          <w:rFonts w:ascii="Arial" w:hAnsi="Arial" w:cs="Arial"/>
          <w:sz w:val="5"/>
          <w:szCs w:val="5"/>
        </w:rPr>
      </w:pPr>
    </w:p>
    <w:p w14:paraId="5688364B" w14:textId="77777777" w:rsidR="0097087E" w:rsidRDefault="0097087E" w:rsidP="0097087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297B456" w14:textId="77777777" w:rsidR="0097087E" w:rsidRPr="00A46462" w:rsidRDefault="0097087E" w:rsidP="0097087E">
      <w:pPr>
        <w:ind w:firstLine="284"/>
        <w:jc w:val="both"/>
        <w:rPr>
          <w:rFonts w:ascii="Arial" w:hAnsi="Arial" w:cs="Arial"/>
          <w:sz w:val="5"/>
          <w:szCs w:val="5"/>
        </w:rPr>
      </w:pPr>
    </w:p>
    <w:p w14:paraId="50EE1FF5" w14:textId="77777777" w:rsidR="0097087E" w:rsidRDefault="0097087E" w:rsidP="0097087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A4CD63D" w14:textId="77777777" w:rsidR="0097087E" w:rsidRPr="00A46462" w:rsidRDefault="0097087E" w:rsidP="0097087E">
      <w:pPr>
        <w:ind w:firstLine="284"/>
        <w:jc w:val="both"/>
        <w:rPr>
          <w:rFonts w:ascii="Arial" w:hAnsi="Arial" w:cs="Arial"/>
          <w:sz w:val="5"/>
          <w:szCs w:val="5"/>
        </w:rPr>
      </w:pPr>
    </w:p>
    <w:p w14:paraId="50C3D300" w14:textId="77777777" w:rsidR="0097087E" w:rsidRPr="00B3036E" w:rsidRDefault="0097087E" w:rsidP="0097087E">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3830330" w14:textId="77777777" w:rsidR="008943D4" w:rsidRPr="008943D4" w:rsidRDefault="008943D4" w:rsidP="008943D4">
      <w:pPr>
        <w:tabs>
          <w:tab w:val="left" w:pos="284"/>
        </w:tabs>
        <w:ind w:firstLine="284"/>
        <w:jc w:val="both"/>
        <w:rPr>
          <w:rFonts w:ascii="Arial" w:hAnsi="Arial" w:cs="Arial"/>
          <w:b/>
          <w:bCs/>
          <w:highlight w:val="yellow"/>
        </w:rPr>
      </w:pPr>
    </w:p>
    <w:p w14:paraId="62A8946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lastRenderedPageBreak/>
        <w:t>12. IMPUGNAÇÃO AO EDITAL E RECURSOS</w:t>
      </w:r>
    </w:p>
    <w:p w14:paraId="785129C6" w14:textId="77777777" w:rsidR="008943D4" w:rsidRPr="008943D4" w:rsidRDefault="008943D4" w:rsidP="008943D4">
      <w:pPr>
        <w:tabs>
          <w:tab w:val="left" w:pos="284"/>
        </w:tabs>
        <w:ind w:firstLine="284"/>
        <w:jc w:val="both"/>
        <w:rPr>
          <w:rFonts w:ascii="Arial" w:hAnsi="Arial" w:cs="Arial"/>
          <w:highlight w:val="yellow"/>
        </w:rPr>
      </w:pPr>
    </w:p>
    <w:p w14:paraId="5CBC7748" w14:textId="4161CCB3"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20" w:history="1">
        <w:r w:rsidRPr="008943D4">
          <w:rPr>
            <w:rFonts w:ascii="Arial" w:hAnsi="Arial" w:cs="Arial"/>
          </w:rPr>
          <w:t>Lei nº 14.133, de 2021</w:t>
        </w:r>
      </w:hyperlink>
      <w:r w:rsidRPr="008943D4">
        <w:rPr>
          <w:rFonts w:ascii="Arial" w:hAnsi="Arial" w:cs="Arial"/>
        </w:rPr>
        <w:t>, devendo protocolar o pedido até</w:t>
      </w:r>
      <w:r w:rsidR="0063701D">
        <w:rPr>
          <w:rFonts w:ascii="Arial" w:hAnsi="Arial" w:cs="Arial"/>
        </w:rPr>
        <w:t xml:space="preserve"> 03 (três)</w:t>
      </w:r>
      <w:r w:rsidRPr="008943D4">
        <w:rPr>
          <w:rFonts w:ascii="Arial" w:hAnsi="Arial" w:cs="Arial"/>
        </w:rPr>
        <w:t> dias úteis antes da data da abertura do certame.</w:t>
      </w:r>
    </w:p>
    <w:p w14:paraId="4538E3CA" w14:textId="77777777" w:rsidR="008943D4" w:rsidRPr="008943D4" w:rsidRDefault="008943D4" w:rsidP="008943D4">
      <w:pPr>
        <w:tabs>
          <w:tab w:val="left" w:pos="284"/>
        </w:tabs>
        <w:ind w:firstLine="284"/>
        <w:jc w:val="both"/>
        <w:rPr>
          <w:rFonts w:ascii="Arial" w:hAnsi="Arial" w:cs="Arial"/>
          <w:highlight w:val="yellow"/>
        </w:rPr>
      </w:pPr>
    </w:p>
    <w:p w14:paraId="3287A60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8F95F18" w14:textId="77777777" w:rsidR="008943D4" w:rsidRPr="008943D4" w:rsidRDefault="008943D4" w:rsidP="008943D4">
      <w:pPr>
        <w:tabs>
          <w:tab w:val="left" w:pos="284"/>
        </w:tabs>
        <w:ind w:firstLine="284"/>
        <w:jc w:val="both"/>
        <w:rPr>
          <w:rFonts w:ascii="Arial" w:hAnsi="Arial" w:cs="Arial"/>
        </w:rPr>
      </w:pPr>
    </w:p>
    <w:p w14:paraId="31C1DB8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7510CD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 xml:space="preserve"> </w:t>
      </w:r>
    </w:p>
    <w:p w14:paraId="20A86518" w14:textId="6243278D"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w:t>
      </w:r>
      <w:r w:rsidR="003E5BDD" w:rsidRPr="003E5BDD">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943D4">
        <w:rPr>
          <w:rFonts w:ascii="Arial" w:hAnsi="Arial" w:cs="Arial"/>
        </w:rPr>
        <w:t>.</w:t>
      </w:r>
    </w:p>
    <w:p w14:paraId="773B092E" w14:textId="77777777" w:rsidR="008943D4" w:rsidRPr="008943D4" w:rsidRDefault="008943D4" w:rsidP="008943D4">
      <w:pPr>
        <w:tabs>
          <w:tab w:val="left" w:pos="284"/>
        </w:tabs>
        <w:ind w:firstLine="284"/>
        <w:jc w:val="both"/>
        <w:rPr>
          <w:rFonts w:ascii="Arial" w:hAnsi="Arial" w:cs="Arial"/>
        </w:rPr>
      </w:pPr>
    </w:p>
    <w:p w14:paraId="04DEB692" w14:textId="77777777" w:rsidR="00D16C6E" w:rsidRPr="000E0F32" w:rsidRDefault="00D16C6E" w:rsidP="00D16C6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F0EC120" w14:textId="77777777" w:rsidR="00D16C6E" w:rsidRPr="00FB67A9" w:rsidRDefault="00D16C6E" w:rsidP="00D16C6E">
      <w:pPr>
        <w:ind w:firstLine="284"/>
        <w:jc w:val="both"/>
        <w:rPr>
          <w:rFonts w:ascii="Arial" w:hAnsi="Arial" w:cs="Arial"/>
        </w:rPr>
      </w:pPr>
    </w:p>
    <w:p w14:paraId="2413D5E8" w14:textId="77777777" w:rsidR="00D16C6E" w:rsidRPr="00FB67A9" w:rsidRDefault="00D16C6E" w:rsidP="00D16C6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801E173" w14:textId="77777777" w:rsidR="00D16C6E" w:rsidRPr="00FB67A9" w:rsidRDefault="00D16C6E" w:rsidP="00D16C6E">
      <w:pPr>
        <w:ind w:firstLine="284"/>
        <w:jc w:val="both"/>
        <w:rPr>
          <w:rFonts w:ascii="Arial" w:hAnsi="Arial" w:cs="Arial"/>
        </w:rPr>
      </w:pPr>
    </w:p>
    <w:p w14:paraId="6B81FA04" w14:textId="6B32CD25" w:rsidR="008943D4" w:rsidRPr="008943D4" w:rsidRDefault="00D16C6E" w:rsidP="00D16C6E">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46150D4" w14:textId="77777777" w:rsidR="008943D4" w:rsidRPr="008943D4" w:rsidRDefault="008943D4" w:rsidP="008943D4">
      <w:pPr>
        <w:tabs>
          <w:tab w:val="left" w:pos="284"/>
        </w:tabs>
        <w:ind w:firstLine="284"/>
        <w:jc w:val="both"/>
        <w:rPr>
          <w:rFonts w:ascii="Arial" w:hAnsi="Arial" w:cs="Arial"/>
          <w:highlight w:val="yellow"/>
        </w:rPr>
      </w:pPr>
    </w:p>
    <w:p w14:paraId="06AFE6D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 SANÇÕES ADMINISTRATIVAS</w:t>
      </w:r>
    </w:p>
    <w:p w14:paraId="2538B70E" w14:textId="77777777" w:rsidR="008943D4" w:rsidRPr="008943D4" w:rsidRDefault="008943D4" w:rsidP="008943D4">
      <w:pPr>
        <w:tabs>
          <w:tab w:val="left" w:pos="284"/>
        </w:tabs>
        <w:ind w:firstLine="284"/>
        <w:jc w:val="both"/>
        <w:rPr>
          <w:rFonts w:ascii="Arial" w:hAnsi="Arial" w:cs="Arial"/>
          <w:highlight w:val="yellow"/>
        </w:rPr>
      </w:pPr>
    </w:p>
    <w:p w14:paraId="0BD356D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45B7969A" w14:textId="77777777" w:rsidR="008943D4" w:rsidRPr="008943D4" w:rsidRDefault="008943D4" w:rsidP="008943D4">
      <w:pPr>
        <w:tabs>
          <w:tab w:val="left" w:pos="284"/>
        </w:tabs>
        <w:ind w:firstLine="284"/>
        <w:jc w:val="both"/>
        <w:rPr>
          <w:rFonts w:ascii="Arial" w:hAnsi="Arial" w:cs="Arial"/>
        </w:rPr>
      </w:pPr>
    </w:p>
    <w:p w14:paraId="2F196EA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1" w:name="_Ref114668085"/>
      <w:bookmarkStart w:id="2" w:name="_Hlk114652595"/>
      <w:proofErr w:type="gramStart"/>
      <w:r w:rsidRPr="008943D4">
        <w:rPr>
          <w:rFonts w:ascii="Arial" w:hAnsi="Arial" w:cs="Arial"/>
        </w:rPr>
        <w:t>deixar</w:t>
      </w:r>
      <w:proofErr w:type="gramEnd"/>
      <w:r w:rsidRPr="008943D4">
        <w:rPr>
          <w:rFonts w:ascii="Arial" w:hAnsi="Arial" w:cs="Arial"/>
        </w:rPr>
        <w:t xml:space="preserve"> de entregar a documentação exigida para o certame ou não entregar qualquer documento que tenha sido solicitado pelo/a pregoeiro/a durante o certame;</w:t>
      </w:r>
      <w:bookmarkEnd w:id="1"/>
    </w:p>
    <w:p w14:paraId="7DB60AC6" w14:textId="77777777" w:rsidR="008943D4" w:rsidRPr="008943D4" w:rsidRDefault="008943D4" w:rsidP="008943D4">
      <w:pPr>
        <w:tabs>
          <w:tab w:val="left" w:pos="284"/>
        </w:tabs>
        <w:ind w:firstLine="284"/>
        <w:jc w:val="both"/>
        <w:rPr>
          <w:rFonts w:ascii="Arial" w:hAnsi="Arial" w:cs="Arial"/>
        </w:rPr>
      </w:pPr>
      <w:bookmarkStart w:id="3" w:name="_Ref114668108"/>
    </w:p>
    <w:p w14:paraId="4BC84A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3"/>
    </w:p>
    <w:p w14:paraId="5DE0464E" w14:textId="77777777" w:rsidR="008943D4" w:rsidRPr="008943D4" w:rsidRDefault="008943D4" w:rsidP="008943D4">
      <w:pPr>
        <w:tabs>
          <w:tab w:val="left" w:pos="284"/>
        </w:tabs>
        <w:ind w:firstLine="284"/>
        <w:jc w:val="both"/>
        <w:rPr>
          <w:rFonts w:ascii="Arial" w:hAnsi="Arial" w:cs="Arial"/>
        </w:rPr>
      </w:pPr>
    </w:p>
    <w:p w14:paraId="7FF604A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13.1.2.1. </w:t>
      </w:r>
      <w:proofErr w:type="gramStart"/>
      <w:r w:rsidRPr="008943D4">
        <w:rPr>
          <w:rFonts w:ascii="Arial" w:hAnsi="Arial" w:cs="Arial"/>
        </w:rPr>
        <w:t>não</w:t>
      </w:r>
      <w:proofErr w:type="gramEnd"/>
      <w:r w:rsidRPr="008943D4">
        <w:rPr>
          <w:rFonts w:ascii="Arial" w:hAnsi="Arial" w:cs="Arial"/>
        </w:rPr>
        <w:t xml:space="preserve"> enviar a proposta adequada ao último lance ofertado ou após a negociação; </w:t>
      </w:r>
    </w:p>
    <w:p w14:paraId="1C1EB26D" w14:textId="77777777" w:rsidR="008943D4" w:rsidRPr="008943D4" w:rsidRDefault="008943D4" w:rsidP="008943D4">
      <w:pPr>
        <w:tabs>
          <w:tab w:val="left" w:pos="284"/>
        </w:tabs>
        <w:ind w:firstLine="284"/>
        <w:jc w:val="both"/>
        <w:rPr>
          <w:rFonts w:ascii="Arial" w:hAnsi="Arial" w:cs="Arial"/>
        </w:rPr>
      </w:pPr>
    </w:p>
    <w:p w14:paraId="60AFB50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13.1.2.2. </w:t>
      </w:r>
      <w:proofErr w:type="gramStart"/>
      <w:r w:rsidRPr="008943D4">
        <w:rPr>
          <w:rFonts w:ascii="Arial" w:hAnsi="Arial" w:cs="Arial"/>
        </w:rPr>
        <w:t>recusar</w:t>
      </w:r>
      <w:proofErr w:type="gramEnd"/>
      <w:r w:rsidRPr="008943D4">
        <w:rPr>
          <w:rFonts w:ascii="Arial" w:hAnsi="Arial" w:cs="Arial"/>
        </w:rPr>
        <w:t xml:space="preserve">-se a enviar o detalhamento da proposta quando exigível; </w:t>
      </w:r>
    </w:p>
    <w:p w14:paraId="4FC06E36" w14:textId="77777777" w:rsidR="008943D4" w:rsidRPr="008943D4" w:rsidRDefault="008943D4" w:rsidP="008943D4">
      <w:pPr>
        <w:tabs>
          <w:tab w:val="left" w:pos="284"/>
        </w:tabs>
        <w:ind w:firstLine="284"/>
        <w:jc w:val="both"/>
        <w:rPr>
          <w:rFonts w:ascii="Arial" w:hAnsi="Arial" w:cs="Arial"/>
        </w:rPr>
      </w:pPr>
    </w:p>
    <w:p w14:paraId="2450EEF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13.1.2.3. </w:t>
      </w:r>
      <w:proofErr w:type="gramStart"/>
      <w:r w:rsidRPr="008943D4">
        <w:rPr>
          <w:rFonts w:ascii="Arial" w:hAnsi="Arial" w:cs="Arial"/>
        </w:rPr>
        <w:t>pedir</w:t>
      </w:r>
      <w:proofErr w:type="gramEnd"/>
      <w:r w:rsidRPr="008943D4">
        <w:rPr>
          <w:rFonts w:ascii="Arial" w:hAnsi="Arial" w:cs="Arial"/>
        </w:rPr>
        <w:t xml:space="preserve"> para ser desclassificado quando encerrada a etapa competitiva; ou </w:t>
      </w:r>
    </w:p>
    <w:p w14:paraId="4FEBB83E" w14:textId="77777777" w:rsidR="008943D4" w:rsidRPr="008943D4" w:rsidRDefault="008943D4" w:rsidP="008943D4">
      <w:pPr>
        <w:tabs>
          <w:tab w:val="left" w:pos="284"/>
        </w:tabs>
        <w:ind w:firstLine="284"/>
        <w:jc w:val="both"/>
        <w:rPr>
          <w:rFonts w:ascii="Arial" w:hAnsi="Arial" w:cs="Arial"/>
        </w:rPr>
      </w:pPr>
    </w:p>
    <w:p w14:paraId="210805C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13.1.2.4. </w:t>
      </w:r>
      <w:proofErr w:type="gramStart"/>
      <w:r w:rsidRPr="008943D4">
        <w:rPr>
          <w:rFonts w:ascii="Arial" w:hAnsi="Arial" w:cs="Arial"/>
        </w:rPr>
        <w:t>deixar</w:t>
      </w:r>
      <w:proofErr w:type="gramEnd"/>
      <w:r w:rsidRPr="008943D4">
        <w:rPr>
          <w:rFonts w:ascii="Arial" w:hAnsi="Arial" w:cs="Arial"/>
        </w:rPr>
        <w:t xml:space="preserve"> de apresentar amostra;</w:t>
      </w:r>
    </w:p>
    <w:p w14:paraId="4BD37D29" w14:textId="77777777" w:rsidR="008943D4" w:rsidRPr="008943D4" w:rsidRDefault="008943D4" w:rsidP="008943D4">
      <w:pPr>
        <w:tabs>
          <w:tab w:val="left" w:pos="284"/>
        </w:tabs>
        <w:ind w:firstLine="284"/>
        <w:jc w:val="both"/>
        <w:rPr>
          <w:rFonts w:ascii="Arial" w:hAnsi="Arial" w:cs="Arial"/>
        </w:rPr>
      </w:pPr>
    </w:p>
    <w:p w14:paraId="0B7579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13.1.2.5. </w:t>
      </w:r>
      <w:proofErr w:type="gramStart"/>
      <w:r w:rsidRPr="008943D4">
        <w:rPr>
          <w:rFonts w:ascii="Arial" w:hAnsi="Arial" w:cs="Arial"/>
        </w:rPr>
        <w:t>apresentar</w:t>
      </w:r>
      <w:proofErr w:type="gramEnd"/>
      <w:r w:rsidRPr="008943D4">
        <w:rPr>
          <w:rFonts w:ascii="Arial" w:hAnsi="Arial" w:cs="Arial"/>
        </w:rPr>
        <w:t xml:space="preserve"> proposta ou amostra em desacordo com as especificações do edital; </w:t>
      </w:r>
    </w:p>
    <w:p w14:paraId="34B44AF7" w14:textId="77777777" w:rsidR="008943D4" w:rsidRPr="008943D4" w:rsidRDefault="008943D4" w:rsidP="008943D4">
      <w:pPr>
        <w:tabs>
          <w:tab w:val="left" w:pos="284"/>
        </w:tabs>
        <w:ind w:firstLine="284"/>
        <w:jc w:val="both"/>
        <w:rPr>
          <w:rFonts w:ascii="Arial" w:hAnsi="Arial" w:cs="Arial"/>
        </w:rPr>
      </w:pPr>
      <w:bookmarkStart w:id="4" w:name="_Ref114668139"/>
    </w:p>
    <w:p w14:paraId="03ACC2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w:t>
      </w:r>
      <w:r w:rsidRPr="008943D4">
        <w:rPr>
          <w:rFonts w:ascii="Arial" w:hAnsi="Arial" w:cs="Arial"/>
        </w:rPr>
        <w:t xml:space="preserve"> </w:t>
      </w:r>
      <w:proofErr w:type="gramStart"/>
      <w:r w:rsidRPr="008943D4">
        <w:rPr>
          <w:rFonts w:ascii="Arial" w:hAnsi="Arial" w:cs="Arial"/>
        </w:rPr>
        <w:t>não</w:t>
      </w:r>
      <w:proofErr w:type="gramEnd"/>
      <w:r w:rsidRPr="008943D4">
        <w:rPr>
          <w:rFonts w:ascii="Arial" w:hAnsi="Arial" w:cs="Arial"/>
        </w:rPr>
        <w:t xml:space="preserve"> celebrar o contrato ou não entregar a documentação exigida para a contratação, quando convocado dentro do prazo de validade de sua proposta;</w:t>
      </w:r>
      <w:bookmarkEnd w:id="4"/>
    </w:p>
    <w:p w14:paraId="159FD151" w14:textId="77777777" w:rsidR="008943D4" w:rsidRPr="008943D4" w:rsidRDefault="008943D4" w:rsidP="008943D4">
      <w:pPr>
        <w:tabs>
          <w:tab w:val="left" w:pos="284"/>
        </w:tabs>
        <w:ind w:firstLine="284"/>
        <w:jc w:val="both"/>
        <w:rPr>
          <w:rFonts w:ascii="Arial" w:hAnsi="Arial" w:cs="Arial"/>
        </w:rPr>
      </w:pPr>
    </w:p>
    <w:p w14:paraId="2F2DD0C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w:t>
      </w:r>
      <w:proofErr w:type="gramStart"/>
      <w:r w:rsidRPr="008943D4">
        <w:rPr>
          <w:rFonts w:ascii="Arial" w:hAnsi="Arial" w:cs="Arial"/>
        </w:rPr>
        <w:t>recusar</w:t>
      </w:r>
      <w:proofErr w:type="gramEnd"/>
      <w:r w:rsidRPr="008943D4">
        <w:rPr>
          <w:rFonts w:ascii="Arial" w:hAnsi="Arial" w:cs="Arial"/>
        </w:rPr>
        <w:t>-se, sem justificativa, a assinar o contrato ou a ata de registro de preço, ou a aceitar ou retirar o instrumento equivalente no prazo estabelecido pela Administração;</w:t>
      </w:r>
    </w:p>
    <w:p w14:paraId="0BAFB059" w14:textId="77777777" w:rsidR="008943D4" w:rsidRPr="008943D4" w:rsidRDefault="008943D4" w:rsidP="008943D4">
      <w:pPr>
        <w:tabs>
          <w:tab w:val="left" w:pos="284"/>
        </w:tabs>
        <w:ind w:firstLine="284"/>
        <w:jc w:val="both"/>
        <w:rPr>
          <w:rFonts w:ascii="Arial" w:hAnsi="Arial" w:cs="Arial"/>
        </w:rPr>
      </w:pPr>
      <w:bookmarkStart w:id="5" w:name="_Ref114668249"/>
    </w:p>
    <w:p w14:paraId="6E0D0D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13.1.4.</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declaração ou documentação falsa exigida para o certame ou prestar declaração falsa durante a licitação</w:t>
      </w:r>
      <w:bookmarkEnd w:id="5"/>
    </w:p>
    <w:p w14:paraId="05C969FE" w14:textId="77777777" w:rsidR="008943D4" w:rsidRPr="008943D4" w:rsidRDefault="008943D4" w:rsidP="008943D4">
      <w:pPr>
        <w:tabs>
          <w:tab w:val="left" w:pos="284"/>
        </w:tabs>
        <w:ind w:firstLine="284"/>
        <w:jc w:val="both"/>
        <w:rPr>
          <w:rFonts w:ascii="Arial" w:hAnsi="Arial" w:cs="Arial"/>
        </w:rPr>
      </w:pPr>
      <w:bookmarkStart w:id="6" w:name="_Ref114668245"/>
    </w:p>
    <w:p w14:paraId="1AF3E2C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w:t>
      </w:r>
      <w:proofErr w:type="gramStart"/>
      <w:r w:rsidRPr="008943D4">
        <w:rPr>
          <w:rFonts w:ascii="Arial" w:hAnsi="Arial" w:cs="Arial"/>
        </w:rPr>
        <w:t>fraudar</w:t>
      </w:r>
      <w:proofErr w:type="gramEnd"/>
      <w:r w:rsidRPr="008943D4">
        <w:rPr>
          <w:rFonts w:ascii="Arial" w:hAnsi="Arial" w:cs="Arial"/>
        </w:rPr>
        <w:t xml:space="preserve"> a licitação</w:t>
      </w:r>
      <w:bookmarkEnd w:id="6"/>
    </w:p>
    <w:p w14:paraId="194EE9C5" w14:textId="77777777" w:rsidR="008943D4" w:rsidRPr="008943D4" w:rsidRDefault="008943D4" w:rsidP="008943D4">
      <w:pPr>
        <w:tabs>
          <w:tab w:val="left" w:pos="284"/>
        </w:tabs>
        <w:ind w:firstLine="284"/>
        <w:jc w:val="both"/>
        <w:rPr>
          <w:rFonts w:ascii="Arial" w:hAnsi="Arial" w:cs="Arial"/>
        </w:rPr>
      </w:pPr>
      <w:bookmarkStart w:id="7" w:name="_Ref114668247"/>
    </w:p>
    <w:p w14:paraId="036AF46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w:t>
      </w:r>
      <w:proofErr w:type="gramStart"/>
      <w:r w:rsidRPr="008943D4">
        <w:rPr>
          <w:rFonts w:ascii="Arial" w:hAnsi="Arial" w:cs="Arial"/>
        </w:rPr>
        <w:t>comportar</w:t>
      </w:r>
      <w:proofErr w:type="gramEnd"/>
      <w:r w:rsidRPr="008943D4">
        <w:rPr>
          <w:rFonts w:ascii="Arial" w:hAnsi="Arial" w:cs="Arial"/>
        </w:rPr>
        <w:t>-se de modo inidôneo ou cometer fraude de qualquer natureza, em especial quando:</w:t>
      </w:r>
      <w:bookmarkEnd w:id="7"/>
    </w:p>
    <w:p w14:paraId="392DB721" w14:textId="77777777" w:rsidR="008943D4" w:rsidRPr="008943D4" w:rsidRDefault="008943D4" w:rsidP="008943D4">
      <w:pPr>
        <w:tabs>
          <w:tab w:val="left" w:pos="284"/>
        </w:tabs>
        <w:ind w:firstLine="284"/>
        <w:jc w:val="both"/>
        <w:rPr>
          <w:rFonts w:ascii="Arial" w:hAnsi="Arial" w:cs="Arial"/>
        </w:rPr>
      </w:pPr>
    </w:p>
    <w:p w14:paraId="29D745E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13.1.6.1.</w:t>
      </w:r>
      <w:r w:rsidRPr="008943D4">
        <w:rPr>
          <w:rFonts w:ascii="Arial" w:hAnsi="Arial" w:cs="Arial"/>
        </w:rPr>
        <w:t xml:space="preserve"> </w:t>
      </w:r>
      <w:proofErr w:type="gramStart"/>
      <w:r w:rsidRPr="008943D4">
        <w:rPr>
          <w:rFonts w:ascii="Arial" w:hAnsi="Arial" w:cs="Arial"/>
        </w:rPr>
        <w:t>agir</w:t>
      </w:r>
      <w:proofErr w:type="gramEnd"/>
      <w:r w:rsidRPr="008943D4">
        <w:rPr>
          <w:rFonts w:ascii="Arial" w:hAnsi="Arial" w:cs="Arial"/>
        </w:rPr>
        <w:t xml:space="preserve"> em conluio ou em desconformidade com a lei; </w:t>
      </w:r>
    </w:p>
    <w:p w14:paraId="42A2863D" w14:textId="77777777" w:rsidR="008943D4" w:rsidRPr="008943D4" w:rsidRDefault="008943D4" w:rsidP="008943D4">
      <w:pPr>
        <w:tabs>
          <w:tab w:val="left" w:pos="284"/>
        </w:tabs>
        <w:ind w:firstLine="284"/>
        <w:jc w:val="both"/>
        <w:rPr>
          <w:rFonts w:ascii="Arial" w:hAnsi="Arial" w:cs="Arial"/>
        </w:rPr>
      </w:pPr>
    </w:p>
    <w:p w14:paraId="7004B6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w:t>
      </w:r>
      <w:proofErr w:type="gramStart"/>
      <w:r w:rsidRPr="008943D4">
        <w:rPr>
          <w:rFonts w:ascii="Arial" w:hAnsi="Arial" w:cs="Arial"/>
        </w:rPr>
        <w:t>induzir</w:t>
      </w:r>
      <w:proofErr w:type="gramEnd"/>
      <w:r w:rsidRPr="008943D4">
        <w:rPr>
          <w:rFonts w:ascii="Arial" w:hAnsi="Arial" w:cs="Arial"/>
        </w:rPr>
        <w:t xml:space="preserve"> deliberadamente a erro no julgamento; </w:t>
      </w:r>
    </w:p>
    <w:p w14:paraId="7FDF7B4E" w14:textId="77777777" w:rsidR="008943D4" w:rsidRPr="008943D4" w:rsidRDefault="008943D4" w:rsidP="008943D4">
      <w:pPr>
        <w:tabs>
          <w:tab w:val="left" w:pos="284"/>
        </w:tabs>
        <w:ind w:firstLine="284"/>
        <w:jc w:val="both"/>
        <w:rPr>
          <w:rFonts w:ascii="Arial" w:hAnsi="Arial" w:cs="Arial"/>
        </w:rPr>
      </w:pPr>
    </w:p>
    <w:p w14:paraId="3B8A555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amostra falsificada ou deteriorada; </w:t>
      </w:r>
    </w:p>
    <w:p w14:paraId="44F91478" w14:textId="77777777" w:rsidR="008943D4" w:rsidRPr="008943D4" w:rsidRDefault="008943D4" w:rsidP="008943D4">
      <w:pPr>
        <w:tabs>
          <w:tab w:val="left" w:pos="284"/>
        </w:tabs>
        <w:ind w:firstLine="284"/>
        <w:jc w:val="both"/>
        <w:rPr>
          <w:rFonts w:ascii="Arial" w:hAnsi="Arial" w:cs="Arial"/>
        </w:rPr>
      </w:pPr>
      <w:bookmarkStart w:id="8" w:name="_Ref114668251"/>
    </w:p>
    <w:p w14:paraId="22931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atos ilícitos com vistas a frustrar os objetivos da licitação</w:t>
      </w:r>
      <w:bookmarkEnd w:id="8"/>
    </w:p>
    <w:p w14:paraId="7EFEB79B" w14:textId="77777777" w:rsidR="008943D4" w:rsidRPr="008943D4" w:rsidRDefault="008943D4" w:rsidP="008943D4">
      <w:pPr>
        <w:tabs>
          <w:tab w:val="left" w:pos="284"/>
        </w:tabs>
        <w:ind w:firstLine="284"/>
        <w:jc w:val="both"/>
        <w:rPr>
          <w:rFonts w:ascii="Arial" w:hAnsi="Arial" w:cs="Arial"/>
        </w:rPr>
      </w:pPr>
      <w:bookmarkStart w:id="9" w:name="_Ref114668252"/>
    </w:p>
    <w:p w14:paraId="0CD6BA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 lesivo previsto no </w:t>
      </w:r>
      <w:hyperlink r:id="rId21" w:anchor="art5" w:history="1">
        <w:r w:rsidRPr="008943D4">
          <w:rPr>
            <w:rFonts w:ascii="Arial" w:hAnsi="Arial" w:cs="Arial"/>
          </w:rPr>
          <w:t>art. 5º da Lei n.º 12.846, de 2013</w:t>
        </w:r>
      </w:hyperlink>
      <w:r w:rsidRPr="008943D4">
        <w:rPr>
          <w:rFonts w:ascii="Arial" w:hAnsi="Arial" w:cs="Arial"/>
        </w:rPr>
        <w:t>.</w:t>
      </w:r>
      <w:bookmarkEnd w:id="9"/>
    </w:p>
    <w:bookmarkEnd w:id="2"/>
    <w:p w14:paraId="24B90BDC" w14:textId="77777777" w:rsidR="008943D4" w:rsidRPr="008943D4" w:rsidRDefault="008943D4" w:rsidP="008943D4">
      <w:pPr>
        <w:tabs>
          <w:tab w:val="left" w:pos="284"/>
        </w:tabs>
        <w:ind w:firstLine="284"/>
        <w:jc w:val="both"/>
        <w:rPr>
          <w:rFonts w:ascii="Arial" w:hAnsi="Arial" w:cs="Arial"/>
          <w:highlight w:val="yellow"/>
        </w:rPr>
      </w:pPr>
    </w:p>
    <w:p w14:paraId="6A08AA9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69867C56" w14:textId="77777777" w:rsidR="008943D4" w:rsidRPr="008943D4" w:rsidRDefault="008943D4" w:rsidP="008943D4">
      <w:pPr>
        <w:tabs>
          <w:tab w:val="left" w:pos="284"/>
        </w:tabs>
        <w:ind w:firstLine="284"/>
        <w:jc w:val="both"/>
        <w:rPr>
          <w:rFonts w:ascii="Arial" w:hAnsi="Arial" w:cs="Arial"/>
        </w:rPr>
      </w:pPr>
    </w:p>
    <w:p w14:paraId="675CE2A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 xml:space="preserve">A sanção de impedimento de participar em licitação e contratar com a Administração Pública </w:t>
      </w:r>
      <w:proofErr w:type="gramStart"/>
      <w:r w:rsidRPr="008943D4">
        <w:rPr>
          <w:rFonts w:ascii="Arial" w:hAnsi="Arial" w:cs="Arial"/>
        </w:rPr>
        <w:t>poderá ser aplicada</w:t>
      </w:r>
      <w:proofErr w:type="gramEnd"/>
      <w:r w:rsidRPr="008943D4">
        <w:rPr>
          <w:rFonts w:ascii="Arial" w:hAnsi="Arial" w:cs="Arial"/>
        </w:rPr>
        <w:t xml:space="preserve"> também àqueles que:</w:t>
      </w:r>
    </w:p>
    <w:p w14:paraId="716F303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5198FC1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750B664D"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1608C69" w14:textId="77777777" w:rsidR="008943D4" w:rsidRPr="008943D4" w:rsidRDefault="008943D4" w:rsidP="008943D4">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7FF77C7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22" w:history="1">
        <w:r w:rsidRPr="008943D4">
          <w:rPr>
            <w:rFonts w:ascii="Arial" w:hAnsi="Arial" w:cs="Arial"/>
            <w:u w:val="single"/>
          </w:rPr>
          <w:t>Lei nº 14.133, de 2021</w:t>
        </w:r>
      </w:hyperlink>
      <w:r w:rsidRPr="008943D4">
        <w:rPr>
          <w:rFonts w:ascii="Arial" w:hAnsi="Arial" w:cs="Arial"/>
        </w:rPr>
        <w:t xml:space="preserve">, a Administração poderá, garantida a prévia defesa, aplicar </w:t>
      </w:r>
      <w:proofErr w:type="gramStart"/>
      <w:r w:rsidRPr="008943D4">
        <w:rPr>
          <w:rFonts w:ascii="Arial" w:hAnsi="Arial" w:cs="Arial"/>
        </w:rPr>
        <w:t>aos licitante</w:t>
      </w:r>
      <w:proofErr w:type="gramEnd"/>
      <w:r w:rsidRPr="008943D4">
        <w:rPr>
          <w:rFonts w:ascii="Arial" w:hAnsi="Arial" w:cs="Arial"/>
        </w:rPr>
        <w:t xml:space="preserve"> e/ou adjudicatários as seguintes sanções, sem prejuízo das responsabilidades civil e criminal:</w:t>
      </w:r>
    </w:p>
    <w:p w14:paraId="546F101D" w14:textId="77777777" w:rsidR="008943D4" w:rsidRPr="008943D4" w:rsidRDefault="008943D4" w:rsidP="008943D4">
      <w:pPr>
        <w:tabs>
          <w:tab w:val="left" w:pos="284"/>
        </w:tabs>
        <w:ind w:firstLine="284"/>
        <w:jc w:val="both"/>
        <w:rPr>
          <w:rFonts w:ascii="Arial" w:hAnsi="Arial" w:cs="Arial"/>
          <w:highlight w:val="yellow"/>
        </w:rPr>
      </w:pPr>
    </w:p>
    <w:p w14:paraId="43CA009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w:t>
      </w:r>
      <w:proofErr w:type="gramStart"/>
      <w:r w:rsidRPr="008943D4">
        <w:rPr>
          <w:rFonts w:ascii="Arial" w:hAnsi="Arial" w:cs="Arial"/>
        </w:rPr>
        <w:t>advertência</w:t>
      </w:r>
      <w:proofErr w:type="gramEnd"/>
      <w:r w:rsidRPr="008943D4">
        <w:rPr>
          <w:rFonts w:ascii="Arial" w:hAnsi="Arial" w:cs="Arial"/>
        </w:rPr>
        <w:t>;</w:t>
      </w:r>
    </w:p>
    <w:p w14:paraId="3784F1A7" w14:textId="77777777" w:rsidR="008943D4" w:rsidRPr="008943D4" w:rsidRDefault="008943D4" w:rsidP="008943D4">
      <w:pPr>
        <w:tabs>
          <w:tab w:val="left" w:pos="284"/>
        </w:tabs>
        <w:ind w:firstLine="284"/>
        <w:jc w:val="both"/>
        <w:rPr>
          <w:rFonts w:ascii="Arial" w:hAnsi="Arial" w:cs="Arial"/>
        </w:rPr>
      </w:pPr>
    </w:p>
    <w:p w14:paraId="02375CE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mora; </w:t>
      </w:r>
    </w:p>
    <w:p w14:paraId="20F2C29C" w14:textId="77777777" w:rsidR="008943D4" w:rsidRPr="008943D4" w:rsidRDefault="008943D4" w:rsidP="008943D4">
      <w:pPr>
        <w:tabs>
          <w:tab w:val="left" w:pos="284"/>
        </w:tabs>
        <w:ind w:firstLine="284"/>
        <w:jc w:val="both"/>
        <w:rPr>
          <w:rFonts w:ascii="Arial" w:hAnsi="Arial" w:cs="Arial"/>
        </w:rPr>
      </w:pPr>
    </w:p>
    <w:p w14:paraId="1C20AE3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a parcela remanescente, no caso de inexecução parcial de contrato;</w:t>
      </w:r>
    </w:p>
    <w:p w14:paraId="2CC87921" w14:textId="77777777" w:rsidR="008943D4" w:rsidRPr="008943D4" w:rsidRDefault="008943D4" w:rsidP="008943D4">
      <w:pPr>
        <w:tabs>
          <w:tab w:val="left" w:pos="284"/>
        </w:tabs>
        <w:ind w:firstLine="284"/>
        <w:jc w:val="both"/>
        <w:rPr>
          <w:rFonts w:ascii="Arial" w:hAnsi="Arial" w:cs="Arial"/>
        </w:rPr>
      </w:pPr>
    </w:p>
    <w:p w14:paraId="21DBB83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 (um por cento), por dia de atraso, sobre o valor correspondente à entrega que estiver em desacordo com os prazos estipulados, até o limite de 10 (dez) dias;</w:t>
      </w:r>
    </w:p>
    <w:p w14:paraId="0536C590" w14:textId="77777777" w:rsidR="008943D4" w:rsidRPr="008943D4" w:rsidRDefault="008943D4" w:rsidP="008943D4">
      <w:pPr>
        <w:tabs>
          <w:tab w:val="left" w:pos="284"/>
        </w:tabs>
        <w:ind w:firstLine="284"/>
        <w:jc w:val="both"/>
        <w:rPr>
          <w:rFonts w:ascii="Arial" w:hAnsi="Arial" w:cs="Arial"/>
        </w:rPr>
      </w:pPr>
    </w:p>
    <w:p w14:paraId="2145E5E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de sua inexecução total;</w:t>
      </w:r>
    </w:p>
    <w:p w14:paraId="1191986D" w14:textId="77777777" w:rsidR="008943D4" w:rsidRPr="008943D4" w:rsidRDefault="008943D4" w:rsidP="008943D4">
      <w:pPr>
        <w:tabs>
          <w:tab w:val="left" w:pos="284"/>
        </w:tabs>
        <w:ind w:firstLine="284"/>
        <w:jc w:val="both"/>
        <w:rPr>
          <w:rFonts w:ascii="Arial" w:hAnsi="Arial" w:cs="Arial"/>
        </w:rPr>
      </w:pPr>
    </w:p>
    <w:p w14:paraId="1991485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75911B07" w14:textId="77777777" w:rsidR="008943D4" w:rsidRPr="008943D4" w:rsidRDefault="008943D4" w:rsidP="008943D4">
      <w:pPr>
        <w:tabs>
          <w:tab w:val="left" w:pos="284"/>
        </w:tabs>
        <w:ind w:firstLine="284"/>
        <w:jc w:val="both"/>
        <w:rPr>
          <w:rFonts w:ascii="Arial" w:hAnsi="Arial" w:cs="Arial"/>
        </w:rPr>
      </w:pPr>
    </w:p>
    <w:p w14:paraId="5AC6CB2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recusa injustificada de assinar/receber o contrato.</w:t>
      </w:r>
    </w:p>
    <w:p w14:paraId="176DBCCB" w14:textId="77777777" w:rsidR="008943D4" w:rsidRPr="008943D4" w:rsidRDefault="008943D4" w:rsidP="008943D4">
      <w:pPr>
        <w:tabs>
          <w:tab w:val="left" w:pos="284"/>
        </w:tabs>
        <w:ind w:firstLine="284"/>
        <w:jc w:val="both"/>
        <w:rPr>
          <w:rFonts w:ascii="Arial" w:hAnsi="Arial" w:cs="Arial"/>
        </w:rPr>
      </w:pPr>
    </w:p>
    <w:p w14:paraId="67F06EB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0DD5554E" w14:textId="77777777" w:rsidR="008943D4" w:rsidRPr="008943D4" w:rsidRDefault="008943D4" w:rsidP="008943D4">
      <w:pPr>
        <w:tabs>
          <w:tab w:val="left" w:pos="284"/>
        </w:tabs>
        <w:ind w:firstLine="284"/>
        <w:jc w:val="both"/>
        <w:rPr>
          <w:rFonts w:ascii="Arial" w:hAnsi="Arial" w:cs="Arial"/>
        </w:rPr>
      </w:pPr>
    </w:p>
    <w:p w14:paraId="4C36427D" w14:textId="57A0300B"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w:t>
      </w:r>
      <w:r w:rsidR="00616EDA">
        <w:rPr>
          <w:rFonts w:ascii="Arial" w:hAnsi="Arial" w:cs="Arial"/>
        </w:rPr>
        <w:t>15 (quinze) dias úteis</w:t>
      </w:r>
      <w:r w:rsidRPr="008943D4">
        <w:rPr>
          <w:rFonts w:ascii="Arial" w:hAnsi="Arial" w:cs="Arial"/>
        </w:rPr>
        <w:t>.</w:t>
      </w:r>
    </w:p>
    <w:p w14:paraId="58A1953E" w14:textId="77777777" w:rsidR="008943D4" w:rsidRPr="008943D4" w:rsidRDefault="008943D4" w:rsidP="008943D4">
      <w:pPr>
        <w:keepLines/>
        <w:tabs>
          <w:tab w:val="left" w:pos="284"/>
        </w:tabs>
        <w:ind w:firstLine="284"/>
        <w:jc w:val="both"/>
        <w:rPr>
          <w:rFonts w:ascii="Arial" w:hAnsi="Arial" w:cs="Arial"/>
        </w:rPr>
      </w:pPr>
    </w:p>
    <w:p w14:paraId="49E75193"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A315D60" w14:textId="77777777" w:rsidR="008943D4" w:rsidRPr="008943D4" w:rsidRDefault="008943D4" w:rsidP="008943D4">
      <w:pPr>
        <w:tabs>
          <w:tab w:val="left" w:pos="284"/>
        </w:tabs>
        <w:ind w:firstLine="284"/>
        <w:jc w:val="both"/>
        <w:rPr>
          <w:rFonts w:ascii="Arial" w:hAnsi="Arial" w:cs="Arial"/>
        </w:rPr>
      </w:pPr>
    </w:p>
    <w:p w14:paraId="62D8181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17204F78" w14:textId="77777777" w:rsidR="008943D4" w:rsidRPr="008943D4" w:rsidRDefault="008943D4" w:rsidP="008943D4">
      <w:pPr>
        <w:tabs>
          <w:tab w:val="left" w:pos="284"/>
        </w:tabs>
        <w:ind w:firstLine="284"/>
        <w:jc w:val="both"/>
        <w:rPr>
          <w:rFonts w:ascii="Arial" w:hAnsi="Arial" w:cs="Arial"/>
        </w:rPr>
      </w:pPr>
    </w:p>
    <w:p w14:paraId="4D957BC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7ABA11D9" w14:textId="77777777" w:rsidR="008943D4" w:rsidRPr="008943D4" w:rsidRDefault="008943D4" w:rsidP="008943D4">
      <w:pPr>
        <w:tabs>
          <w:tab w:val="left" w:pos="284"/>
        </w:tabs>
        <w:ind w:firstLine="284"/>
        <w:jc w:val="both"/>
        <w:rPr>
          <w:rFonts w:ascii="Arial" w:hAnsi="Arial" w:cs="Arial"/>
        </w:rPr>
      </w:pPr>
    </w:p>
    <w:p w14:paraId="4F4BB78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6E7F2CF5" w14:textId="77777777" w:rsidR="008943D4" w:rsidRPr="008943D4" w:rsidRDefault="008943D4" w:rsidP="008943D4">
      <w:pPr>
        <w:tabs>
          <w:tab w:val="left" w:pos="284"/>
        </w:tabs>
        <w:ind w:firstLine="284"/>
        <w:jc w:val="both"/>
        <w:rPr>
          <w:rFonts w:ascii="Arial" w:hAnsi="Arial" w:cs="Arial"/>
        </w:rPr>
      </w:pPr>
    </w:p>
    <w:p w14:paraId="1FEC9C9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 DOS PAGAMENTOS</w:t>
      </w:r>
    </w:p>
    <w:p w14:paraId="533FB10E" w14:textId="77777777" w:rsidR="008943D4" w:rsidRPr="008943D4" w:rsidRDefault="008943D4" w:rsidP="008943D4">
      <w:pPr>
        <w:tabs>
          <w:tab w:val="left" w:pos="284"/>
        </w:tabs>
        <w:ind w:firstLine="284"/>
        <w:jc w:val="both"/>
        <w:rPr>
          <w:rFonts w:ascii="Arial" w:hAnsi="Arial" w:cs="Arial"/>
        </w:rPr>
      </w:pPr>
    </w:p>
    <w:p w14:paraId="4D785761" w14:textId="77777777" w:rsidR="008943D4" w:rsidRPr="008943D4" w:rsidRDefault="008943D4" w:rsidP="008943D4">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8943D4">
        <w:rPr>
          <w:rFonts w:ascii="Arial" w:hAnsi="Arial" w:cs="Arial"/>
        </w:rPr>
        <w:t>corrente indicados pela CONTRATADA</w:t>
      </w:r>
      <w:proofErr w:type="gramEnd"/>
      <w:r w:rsidRPr="008943D4">
        <w:rPr>
          <w:rFonts w:ascii="Arial" w:hAnsi="Arial" w:cs="Arial"/>
        </w:rPr>
        <w:t>.</w:t>
      </w:r>
    </w:p>
    <w:p w14:paraId="1CBCF04B" w14:textId="77777777" w:rsidR="008943D4" w:rsidRPr="008943D4" w:rsidRDefault="008943D4" w:rsidP="008943D4">
      <w:pPr>
        <w:tabs>
          <w:tab w:val="left" w:pos="284"/>
        </w:tabs>
        <w:ind w:firstLine="284"/>
        <w:jc w:val="both"/>
        <w:rPr>
          <w:rFonts w:ascii="Arial" w:hAnsi="Arial" w:cs="Arial"/>
        </w:rPr>
      </w:pPr>
    </w:p>
    <w:p w14:paraId="175B2EB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w:t>
      </w:r>
      <w:proofErr w:type="gramStart"/>
      <w:r w:rsidRPr="008943D4">
        <w:rPr>
          <w:rFonts w:ascii="Arial" w:hAnsi="Arial" w:cs="Arial"/>
        </w:rPr>
        <w:t>ficam</w:t>
      </w:r>
      <w:proofErr w:type="gramEnd"/>
      <w:r w:rsidRPr="008943D4">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01CB2B2" w14:textId="77777777" w:rsidR="008943D4" w:rsidRPr="008943D4" w:rsidRDefault="008943D4" w:rsidP="008943D4">
      <w:pPr>
        <w:tabs>
          <w:tab w:val="left" w:pos="284"/>
        </w:tabs>
        <w:ind w:firstLine="284"/>
        <w:jc w:val="both"/>
        <w:rPr>
          <w:rFonts w:ascii="Arial" w:hAnsi="Arial" w:cs="Arial"/>
        </w:rPr>
      </w:pPr>
    </w:p>
    <w:p w14:paraId="08002CAF" w14:textId="6FD0F73A"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3" w:history="1">
        <w:r w:rsidRPr="008943D4">
          <w:rPr>
            <w:rFonts w:ascii="Arial" w:hAnsi="Arial" w:cs="Arial"/>
            <w:u w:val="single"/>
          </w:rPr>
          <w:t>notafiscal@piracicaba.sp.gov.br</w:t>
        </w:r>
      </w:hyperlink>
      <w:r w:rsidRPr="008943D4">
        <w:rPr>
          <w:rFonts w:ascii="Arial" w:hAnsi="Arial" w:cs="Arial"/>
        </w:rPr>
        <w:t>.</w:t>
      </w:r>
    </w:p>
    <w:p w14:paraId="09BEFD22" w14:textId="77777777" w:rsidR="008943D4" w:rsidRPr="008943D4" w:rsidRDefault="008943D4" w:rsidP="008943D4">
      <w:pPr>
        <w:tabs>
          <w:tab w:val="left" w:pos="284"/>
        </w:tabs>
        <w:ind w:firstLine="284"/>
        <w:jc w:val="both"/>
        <w:rPr>
          <w:rFonts w:ascii="Arial" w:hAnsi="Arial" w:cs="Arial"/>
        </w:rPr>
      </w:pPr>
    </w:p>
    <w:p w14:paraId="7F01C6B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231FBC8" w14:textId="77777777" w:rsidR="008943D4" w:rsidRPr="008943D4" w:rsidRDefault="008943D4" w:rsidP="008943D4">
      <w:pPr>
        <w:tabs>
          <w:tab w:val="left" w:pos="284"/>
        </w:tabs>
        <w:ind w:firstLine="284"/>
        <w:jc w:val="both"/>
        <w:rPr>
          <w:rFonts w:ascii="Arial" w:hAnsi="Arial" w:cs="Arial"/>
        </w:rPr>
      </w:pPr>
    </w:p>
    <w:p w14:paraId="5294E745" w14:textId="38EF433C"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E5BDD">
        <w:rPr>
          <w:rFonts w:ascii="Arial" w:hAnsi="Arial" w:cs="Arial"/>
        </w:rPr>
        <w:t>1</w:t>
      </w:r>
      <w:r w:rsidRPr="008943D4">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792413" w14:textId="77777777" w:rsidR="008943D4" w:rsidRPr="008943D4" w:rsidRDefault="008943D4" w:rsidP="008943D4">
      <w:pPr>
        <w:tabs>
          <w:tab w:val="left" w:pos="284"/>
        </w:tabs>
        <w:ind w:firstLine="284"/>
        <w:jc w:val="both"/>
        <w:rPr>
          <w:rFonts w:ascii="Arial" w:hAnsi="Arial" w:cs="Arial"/>
        </w:rPr>
      </w:pPr>
    </w:p>
    <w:p w14:paraId="0369CDDD"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D0B4C6A" w14:textId="77777777" w:rsidR="008943D4" w:rsidRPr="008943D4" w:rsidRDefault="008943D4" w:rsidP="008943D4">
      <w:pPr>
        <w:tabs>
          <w:tab w:val="left" w:pos="284"/>
        </w:tabs>
        <w:ind w:firstLine="284"/>
        <w:jc w:val="both"/>
        <w:rPr>
          <w:rFonts w:ascii="Arial" w:hAnsi="Arial" w:cs="Arial"/>
          <w:highlight w:val="yellow"/>
        </w:rPr>
      </w:pPr>
    </w:p>
    <w:p w14:paraId="7A6E509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 FORMALIZAÇÃO DO INSTRUMENTO CONTRATUAL</w:t>
      </w:r>
    </w:p>
    <w:p w14:paraId="7515EDDE" w14:textId="77777777" w:rsidR="008943D4" w:rsidRPr="008943D4" w:rsidRDefault="008943D4" w:rsidP="008943D4">
      <w:pPr>
        <w:tabs>
          <w:tab w:val="left" w:pos="284"/>
        </w:tabs>
        <w:ind w:firstLine="284"/>
        <w:jc w:val="both"/>
        <w:rPr>
          <w:rFonts w:ascii="Arial" w:hAnsi="Arial" w:cs="Arial"/>
        </w:rPr>
      </w:pPr>
    </w:p>
    <w:p w14:paraId="65534F2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810DF4A" w14:textId="77777777" w:rsidR="008943D4" w:rsidRPr="008943D4" w:rsidRDefault="008943D4" w:rsidP="008943D4">
      <w:pPr>
        <w:tabs>
          <w:tab w:val="left" w:pos="284"/>
        </w:tabs>
        <w:ind w:firstLine="284"/>
        <w:jc w:val="both"/>
        <w:rPr>
          <w:rFonts w:ascii="Arial" w:hAnsi="Arial" w:cs="Arial"/>
          <w:highlight w:val="yellow"/>
        </w:rPr>
      </w:pPr>
    </w:p>
    <w:p w14:paraId="4A52FC5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CA76301" w14:textId="77777777" w:rsidR="008943D4" w:rsidRPr="008943D4" w:rsidRDefault="008943D4" w:rsidP="008943D4">
      <w:pPr>
        <w:tabs>
          <w:tab w:val="left" w:pos="284"/>
        </w:tabs>
        <w:ind w:firstLine="284"/>
        <w:rPr>
          <w:rFonts w:ascii="Arial" w:hAnsi="Arial" w:cs="Arial"/>
        </w:rPr>
      </w:pPr>
    </w:p>
    <w:p w14:paraId="6C8E0F8D"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20F78D89" w14:textId="77777777" w:rsidR="008943D4" w:rsidRPr="008943D4" w:rsidRDefault="008943D4" w:rsidP="008943D4">
      <w:pPr>
        <w:tabs>
          <w:tab w:val="left" w:pos="284"/>
        </w:tabs>
        <w:ind w:firstLine="284"/>
        <w:jc w:val="both"/>
        <w:rPr>
          <w:rFonts w:ascii="Arial" w:hAnsi="Arial" w:cs="Arial"/>
        </w:rPr>
      </w:pPr>
    </w:p>
    <w:p w14:paraId="53FD773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3DD46163" w14:textId="77777777" w:rsidR="008943D4" w:rsidRPr="008943D4" w:rsidRDefault="008943D4" w:rsidP="008943D4">
      <w:pPr>
        <w:tabs>
          <w:tab w:val="left" w:pos="284"/>
        </w:tabs>
        <w:ind w:firstLine="284"/>
        <w:jc w:val="both"/>
        <w:rPr>
          <w:rFonts w:ascii="Arial" w:hAnsi="Arial" w:cs="Arial"/>
        </w:rPr>
      </w:pPr>
    </w:p>
    <w:p w14:paraId="17A8E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44CB40F1" w14:textId="77777777" w:rsidR="008943D4" w:rsidRPr="008943D4" w:rsidRDefault="008943D4" w:rsidP="008943D4">
      <w:pPr>
        <w:tabs>
          <w:tab w:val="left" w:pos="284"/>
        </w:tabs>
        <w:ind w:firstLine="284"/>
        <w:jc w:val="both"/>
        <w:rPr>
          <w:rFonts w:ascii="Arial" w:hAnsi="Arial" w:cs="Arial"/>
        </w:rPr>
      </w:pPr>
    </w:p>
    <w:p w14:paraId="448735E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122B4B97" w14:textId="77777777" w:rsidR="008943D4" w:rsidRPr="008943D4" w:rsidRDefault="008943D4" w:rsidP="008943D4">
      <w:pPr>
        <w:tabs>
          <w:tab w:val="left" w:pos="284"/>
        </w:tabs>
        <w:ind w:firstLine="284"/>
        <w:jc w:val="both"/>
        <w:rPr>
          <w:rFonts w:ascii="Arial" w:hAnsi="Arial" w:cs="Arial"/>
        </w:rPr>
      </w:pPr>
    </w:p>
    <w:p w14:paraId="658D2C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 DISPOSIÇÕES FINAIS</w:t>
      </w:r>
    </w:p>
    <w:p w14:paraId="73F0EFF5" w14:textId="77777777" w:rsidR="008943D4" w:rsidRPr="008943D4" w:rsidRDefault="008943D4" w:rsidP="008943D4">
      <w:pPr>
        <w:tabs>
          <w:tab w:val="left" w:pos="284"/>
        </w:tabs>
        <w:ind w:firstLine="284"/>
        <w:jc w:val="both"/>
        <w:rPr>
          <w:rFonts w:ascii="Arial" w:hAnsi="Arial" w:cs="Arial"/>
        </w:rPr>
      </w:pPr>
    </w:p>
    <w:p w14:paraId="7D32727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5DAE13" w14:textId="77777777" w:rsidR="008943D4" w:rsidRPr="008943D4" w:rsidRDefault="008943D4" w:rsidP="008943D4">
      <w:pPr>
        <w:tabs>
          <w:tab w:val="left" w:pos="284"/>
        </w:tabs>
        <w:ind w:firstLine="284"/>
        <w:jc w:val="both"/>
        <w:rPr>
          <w:rFonts w:ascii="Arial" w:hAnsi="Arial" w:cs="Arial"/>
        </w:rPr>
      </w:pPr>
    </w:p>
    <w:p w14:paraId="0BEBD1F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0E2BA02" w14:textId="77777777" w:rsidR="008943D4" w:rsidRPr="008943D4" w:rsidRDefault="008943D4" w:rsidP="008943D4">
      <w:pPr>
        <w:tabs>
          <w:tab w:val="left" w:pos="284"/>
        </w:tabs>
        <w:ind w:firstLine="284"/>
        <w:jc w:val="both"/>
        <w:rPr>
          <w:rFonts w:ascii="Arial" w:hAnsi="Arial" w:cs="Arial"/>
        </w:rPr>
      </w:pPr>
    </w:p>
    <w:p w14:paraId="4506D14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197F9BF" w14:textId="77777777" w:rsidR="008943D4" w:rsidRPr="008943D4" w:rsidRDefault="008943D4" w:rsidP="008943D4">
      <w:pPr>
        <w:tabs>
          <w:tab w:val="left" w:pos="284"/>
        </w:tabs>
        <w:ind w:firstLine="284"/>
        <w:jc w:val="both"/>
        <w:rPr>
          <w:rFonts w:ascii="Arial" w:hAnsi="Arial" w:cs="Arial"/>
        </w:rPr>
      </w:pPr>
    </w:p>
    <w:p w14:paraId="2E54E38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09A8EB3D" w14:textId="77777777" w:rsidR="008943D4" w:rsidRPr="008943D4" w:rsidRDefault="008943D4" w:rsidP="008943D4">
      <w:pPr>
        <w:tabs>
          <w:tab w:val="left" w:pos="284"/>
        </w:tabs>
        <w:ind w:firstLine="284"/>
        <w:jc w:val="both"/>
        <w:rPr>
          <w:rFonts w:ascii="Arial" w:hAnsi="Arial" w:cs="Arial"/>
        </w:rPr>
      </w:pPr>
    </w:p>
    <w:p w14:paraId="3055440D"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522065BD" w14:textId="77777777" w:rsidR="008943D4" w:rsidRPr="008943D4" w:rsidRDefault="008943D4" w:rsidP="008943D4">
      <w:pPr>
        <w:tabs>
          <w:tab w:val="left" w:pos="284"/>
        </w:tabs>
        <w:ind w:firstLine="284"/>
        <w:jc w:val="both"/>
        <w:rPr>
          <w:rFonts w:ascii="Arial" w:hAnsi="Arial" w:cs="Arial"/>
        </w:rPr>
      </w:pPr>
    </w:p>
    <w:p w14:paraId="3FEBD4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53BB914" w14:textId="77777777" w:rsidR="008943D4" w:rsidRPr="008943D4" w:rsidRDefault="008943D4" w:rsidP="008943D4">
      <w:pPr>
        <w:tabs>
          <w:tab w:val="left" w:pos="284"/>
        </w:tabs>
        <w:ind w:firstLine="284"/>
        <w:jc w:val="both"/>
        <w:rPr>
          <w:rFonts w:ascii="Arial" w:hAnsi="Arial" w:cs="Arial"/>
        </w:rPr>
      </w:pPr>
    </w:p>
    <w:p w14:paraId="6F3815D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w:t>
      </w:r>
      <w:proofErr w:type="gramStart"/>
      <w:r w:rsidRPr="008943D4">
        <w:rPr>
          <w:rFonts w:ascii="Arial" w:hAnsi="Arial" w:cs="Arial"/>
        </w:rPr>
        <w:t>sob pena</w:t>
      </w:r>
      <w:proofErr w:type="gramEnd"/>
      <w:r w:rsidRPr="008943D4">
        <w:rPr>
          <w:rFonts w:ascii="Arial" w:hAnsi="Arial" w:cs="Arial"/>
        </w:rPr>
        <w:t xml:space="preserve"> de desclassificação /inabilitação.</w:t>
      </w:r>
    </w:p>
    <w:p w14:paraId="55AA0629" w14:textId="77777777" w:rsidR="008943D4" w:rsidRPr="008943D4" w:rsidRDefault="008943D4" w:rsidP="008943D4">
      <w:pPr>
        <w:tabs>
          <w:tab w:val="left" w:pos="284"/>
        </w:tabs>
        <w:ind w:firstLine="284"/>
        <w:jc w:val="both"/>
        <w:rPr>
          <w:rFonts w:ascii="Arial" w:hAnsi="Arial" w:cs="Arial"/>
        </w:rPr>
      </w:pPr>
    </w:p>
    <w:p w14:paraId="76BB29E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542BEE3" w14:textId="77777777" w:rsidR="008943D4" w:rsidRPr="008943D4" w:rsidRDefault="008943D4" w:rsidP="008943D4">
      <w:pPr>
        <w:tabs>
          <w:tab w:val="left" w:pos="284"/>
        </w:tabs>
        <w:ind w:firstLine="284"/>
        <w:jc w:val="both"/>
        <w:rPr>
          <w:rFonts w:ascii="Arial" w:hAnsi="Arial" w:cs="Arial"/>
        </w:rPr>
      </w:pPr>
    </w:p>
    <w:p w14:paraId="6CA1C0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4681392" w14:textId="77777777" w:rsidR="008943D4" w:rsidRPr="008943D4" w:rsidRDefault="008943D4" w:rsidP="008943D4">
      <w:pPr>
        <w:tabs>
          <w:tab w:val="left" w:pos="284"/>
        </w:tabs>
        <w:ind w:firstLine="284"/>
        <w:jc w:val="both"/>
        <w:rPr>
          <w:rFonts w:ascii="Arial" w:hAnsi="Arial" w:cs="Arial"/>
        </w:rPr>
      </w:pPr>
    </w:p>
    <w:p w14:paraId="77C3804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21E405A" w14:textId="77777777" w:rsidR="008943D4" w:rsidRPr="008943D4" w:rsidRDefault="008943D4" w:rsidP="008943D4">
      <w:pPr>
        <w:tabs>
          <w:tab w:val="left" w:pos="284"/>
        </w:tabs>
        <w:ind w:firstLine="284"/>
        <w:jc w:val="both"/>
        <w:rPr>
          <w:rFonts w:ascii="Arial" w:hAnsi="Arial" w:cs="Arial"/>
        </w:rPr>
      </w:pPr>
    </w:p>
    <w:p w14:paraId="7D9774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366391E6" w14:textId="77777777" w:rsidR="008943D4" w:rsidRPr="008943D4" w:rsidRDefault="008943D4" w:rsidP="008943D4">
      <w:pPr>
        <w:tabs>
          <w:tab w:val="left" w:pos="284"/>
        </w:tabs>
        <w:ind w:firstLine="284"/>
        <w:jc w:val="both"/>
        <w:rPr>
          <w:rFonts w:ascii="Arial" w:hAnsi="Arial" w:cs="Arial"/>
        </w:rPr>
      </w:pPr>
    </w:p>
    <w:p w14:paraId="24E0ED0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3F1585D" w14:textId="77777777" w:rsidR="008943D4" w:rsidRPr="008943D4" w:rsidRDefault="008943D4" w:rsidP="008943D4">
      <w:pPr>
        <w:tabs>
          <w:tab w:val="left" w:pos="284"/>
        </w:tabs>
        <w:ind w:firstLine="284"/>
        <w:jc w:val="both"/>
        <w:rPr>
          <w:rFonts w:ascii="Arial" w:hAnsi="Arial" w:cs="Arial"/>
        </w:rPr>
      </w:pPr>
    </w:p>
    <w:p w14:paraId="193DCB7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16.13.</w:t>
      </w:r>
      <w:r w:rsidRPr="003E5BDD">
        <w:rPr>
          <w:rFonts w:ascii="Arial" w:hAnsi="Arial" w:cs="Arial"/>
        </w:rPr>
        <w:t xml:space="preserve"> Os casos omissos serão decididos pelo Pregoeiro em conformidade com as disposições constantes do presente Edital e legislação pertinente.</w:t>
      </w:r>
    </w:p>
    <w:p w14:paraId="72B3ED72" w14:textId="77777777" w:rsidR="003E5BDD" w:rsidRPr="003E5BDD" w:rsidRDefault="003E5BDD" w:rsidP="003E5BDD">
      <w:pPr>
        <w:tabs>
          <w:tab w:val="left" w:pos="284"/>
        </w:tabs>
        <w:ind w:firstLine="284"/>
        <w:jc w:val="both"/>
        <w:rPr>
          <w:rFonts w:ascii="Arial" w:hAnsi="Arial" w:cs="Arial"/>
        </w:rPr>
      </w:pPr>
    </w:p>
    <w:p w14:paraId="7BA91E5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16.14.</w:t>
      </w:r>
      <w:r w:rsidRPr="003E5BD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1FE7149" w14:textId="77777777" w:rsidR="003E5BDD" w:rsidRDefault="003E5BDD" w:rsidP="003E5BDD">
      <w:pPr>
        <w:tabs>
          <w:tab w:val="left" w:pos="284"/>
        </w:tabs>
        <w:ind w:firstLine="284"/>
        <w:jc w:val="both"/>
        <w:rPr>
          <w:rFonts w:ascii="Arial" w:hAnsi="Arial" w:cs="Arial"/>
        </w:rPr>
      </w:pPr>
    </w:p>
    <w:p w14:paraId="43C0254F" w14:textId="77777777" w:rsidR="0097087E" w:rsidRDefault="0097087E" w:rsidP="003E5BDD">
      <w:pPr>
        <w:tabs>
          <w:tab w:val="left" w:pos="284"/>
        </w:tabs>
        <w:ind w:firstLine="284"/>
        <w:jc w:val="both"/>
        <w:rPr>
          <w:rFonts w:ascii="Arial" w:hAnsi="Arial" w:cs="Arial"/>
        </w:rPr>
      </w:pPr>
    </w:p>
    <w:p w14:paraId="394CCA79"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t>16.15.</w:t>
      </w:r>
      <w:r w:rsidRPr="003E5BDD">
        <w:rPr>
          <w:rFonts w:ascii="Arial" w:hAnsi="Arial" w:cs="Arial"/>
        </w:rPr>
        <w:t xml:space="preserve"> O edital de pregão</w:t>
      </w:r>
      <w:r w:rsidRPr="003E5BDD">
        <w:rPr>
          <w:rStyle w:val="Hyperlink"/>
          <w:rFonts w:ascii="Arial" w:hAnsi="Arial" w:cs="Arial"/>
          <w:color w:val="auto"/>
          <w:u w:val="none"/>
        </w:rPr>
        <w:t xml:space="preserve"> será composto de:</w:t>
      </w:r>
    </w:p>
    <w:p w14:paraId="52004C56"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a) </w:t>
      </w:r>
      <w:r w:rsidRPr="003E5BDD">
        <w:rPr>
          <w:rStyle w:val="Hyperlink"/>
          <w:rFonts w:ascii="Arial" w:hAnsi="Arial" w:cs="Arial"/>
          <w:color w:val="auto"/>
          <w:u w:val="none"/>
        </w:rPr>
        <w:t>Termo de Referência;</w:t>
      </w:r>
    </w:p>
    <w:p w14:paraId="707D6AE9"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b) </w:t>
      </w:r>
      <w:r w:rsidRPr="003E5BDD">
        <w:rPr>
          <w:rStyle w:val="Hyperlink"/>
          <w:rFonts w:ascii="Arial" w:hAnsi="Arial" w:cs="Arial"/>
          <w:color w:val="auto"/>
          <w:u w:val="none"/>
        </w:rPr>
        <w:t>Regulamento Geral;</w:t>
      </w:r>
    </w:p>
    <w:p w14:paraId="167B6D86"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c) </w:t>
      </w:r>
      <w:r w:rsidRPr="003E5BDD">
        <w:rPr>
          <w:rFonts w:ascii="Arial" w:hAnsi="Arial" w:cs="Arial"/>
        </w:rPr>
        <w:t>Anexo I: Declarações Diversas;</w:t>
      </w:r>
    </w:p>
    <w:p w14:paraId="18257158"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d) </w:t>
      </w:r>
      <w:r w:rsidRPr="003E5BDD">
        <w:rPr>
          <w:rFonts w:ascii="Arial" w:hAnsi="Arial" w:cs="Arial"/>
        </w:rPr>
        <w:t xml:space="preserve">Anexo II: </w:t>
      </w:r>
      <w:r w:rsidRPr="0097087E">
        <w:rPr>
          <w:rFonts w:ascii="Arial" w:hAnsi="Arial" w:cs="Arial"/>
          <w:sz w:val="18"/>
        </w:rPr>
        <w:t>Declaração de elaboração independente de proposta e atuação conforme ao marco legal anticorrupção</w:t>
      </w:r>
      <w:r w:rsidRPr="003E5BDD">
        <w:rPr>
          <w:rFonts w:ascii="Arial" w:hAnsi="Arial" w:cs="Arial"/>
        </w:rPr>
        <w:t>;</w:t>
      </w:r>
    </w:p>
    <w:p w14:paraId="6F79F144"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e) </w:t>
      </w:r>
      <w:r w:rsidRPr="003E5BDD">
        <w:rPr>
          <w:rFonts w:ascii="Arial" w:hAnsi="Arial" w:cs="Arial"/>
        </w:rPr>
        <w:t>Anexo III: Declaração de enquadramento como microempresa (ME) ou empresa de pequeno porte (EPP);</w:t>
      </w:r>
    </w:p>
    <w:p w14:paraId="3429B5AA"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f)</w:t>
      </w:r>
      <w:r w:rsidRPr="003E5BDD">
        <w:rPr>
          <w:rFonts w:ascii="Arial" w:hAnsi="Arial" w:cs="Arial"/>
        </w:rPr>
        <w:t xml:space="preserve"> Anexo IV: Modelo de Proposta;</w:t>
      </w:r>
    </w:p>
    <w:p w14:paraId="3F2B0D4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g)</w:t>
      </w:r>
      <w:r w:rsidRPr="003E5BDD">
        <w:rPr>
          <w:rFonts w:ascii="Arial" w:hAnsi="Arial" w:cs="Arial"/>
        </w:rPr>
        <w:t xml:space="preserve"> Anexo V: Minuta de Contrato ou Termo equivalente. </w:t>
      </w:r>
    </w:p>
    <w:p w14:paraId="71A84FED" w14:textId="77777777" w:rsidR="003E5BDD" w:rsidRDefault="003E5BDD" w:rsidP="003E5BDD">
      <w:pPr>
        <w:tabs>
          <w:tab w:val="left" w:pos="284"/>
        </w:tabs>
        <w:ind w:firstLine="284"/>
        <w:jc w:val="both"/>
        <w:rPr>
          <w:rFonts w:ascii="Arial" w:hAnsi="Arial" w:cs="Arial"/>
        </w:rPr>
      </w:pPr>
    </w:p>
    <w:p w14:paraId="3D6415DA" w14:textId="77777777" w:rsidR="0097087E" w:rsidRPr="003E5BDD" w:rsidRDefault="0097087E" w:rsidP="003E5BDD">
      <w:pPr>
        <w:tabs>
          <w:tab w:val="left" w:pos="284"/>
        </w:tabs>
        <w:ind w:firstLine="284"/>
        <w:jc w:val="both"/>
        <w:rPr>
          <w:rFonts w:ascii="Arial" w:hAnsi="Arial" w:cs="Arial"/>
        </w:rPr>
      </w:pPr>
    </w:p>
    <w:p w14:paraId="610F24B7"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lastRenderedPageBreak/>
        <w:t>16.16.</w:t>
      </w:r>
      <w:r w:rsidRPr="003E5BDD">
        <w:rPr>
          <w:rFonts w:ascii="Arial" w:hAnsi="Arial" w:cs="Arial"/>
        </w:rPr>
        <w:t xml:space="preserve"> O procedimento licitatório </w:t>
      </w:r>
      <w:r w:rsidRPr="003E5BDD">
        <w:rPr>
          <w:rFonts w:ascii="Arial" w:hAnsi="Arial" w:cs="Arial"/>
          <w:color w:val="000000"/>
        </w:rPr>
        <w:t>observará as seguintes fases, em sequência</w:t>
      </w:r>
      <w:r w:rsidRPr="003E5BDD">
        <w:rPr>
          <w:rStyle w:val="Hyperlink"/>
          <w:rFonts w:ascii="Arial" w:hAnsi="Arial" w:cs="Arial"/>
          <w:color w:val="auto"/>
          <w:u w:val="none"/>
        </w:rPr>
        <w:t>:</w:t>
      </w:r>
    </w:p>
    <w:p w14:paraId="1D0076CB"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I. </w:t>
      </w:r>
      <w:r w:rsidRPr="003E5BDD">
        <w:rPr>
          <w:rStyle w:val="Hyperlink"/>
          <w:rFonts w:ascii="Arial" w:hAnsi="Arial" w:cs="Arial"/>
          <w:color w:val="auto"/>
          <w:u w:val="none"/>
        </w:rPr>
        <w:t xml:space="preserve">Envio das Propostas Eletrônicas; </w:t>
      </w:r>
    </w:p>
    <w:p w14:paraId="35DA1C51"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II. </w:t>
      </w:r>
      <w:r w:rsidRPr="003E5BDD">
        <w:rPr>
          <w:rStyle w:val="Hyperlink"/>
          <w:rFonts w:ascii="Arial" w:hAnsi="Arial" w:cs="Arial"/>
          <w:color w:val="auto"/>
          <w:u w:val="none"/>
        </w:rPr>
        <w:t>Abertura das Propostas e Disputa de Lances;</w:t>
      </w:r>
    </w:p>
    <w:p w14:paraId="0B7D2FB6" w14:textId="77777777" w:rsidR="003E5BDD" w:rsidRPr="003E5BDD" w:rsidRDefault="003E5BDD" w:rsidP="003E5BDD">
      <w:pPr>
        <w:tabs>
          <w:tab w:val="left" w:pos="284"/>
        </w:tabs>
        <w:ind w:firstLine="284"/>
        <w:jc w:val="both"/>
        <w:rPr>
          <w:rFonts w:ascii="Arial" w:hAnsi="Arial" w:cs="Arial"/>
          <w:b/>
        </w:rPr>
      </w:pPr>
      <w:r w:rsidRPr="003E5BDD">
        <w:rPr>
          <w:rFonts w:ascii="Arial" w:hAnsi="Arial" w:cs="Arial"/>
          <w:b/>
          <w:bCs/>
        </w:rPr>
        <w:t xml:space="preserve">III. </w:t>
      </w:r>
      <w:r w:rsidRPr="003E5BDD">
        <w:rPr>
          <w:rFonts w:ascii="Arial" w:hAnsi="Arial" w:cs="Arial"/>
        </w:rPr>
        <w:t xml:space="preserve">Verificação das Condições de Participação; </w:t>
      </w:r>
    </w:p>
    <w:p w14:paraId="5C9C1C40"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IV. </w:t>
      </w:r>
      <w:r w:rsidRPr="003E5BDD">
        <w:rPr>
          <w:rFonts w:ascii="Arial" w:hAnsi="Arial" w:cs="Arial"/>
        </w:rPr>
        <w:t>Negociação e Classificação;</w:t>
      </w:r>
    </w:p>
    <w:p w14:paraId="6BF4B9DC"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 </w:t>
      </w:r>
      <w:r w:rsidRPr="003E5BDD">
        <w:rPr>
          <w:rFonts w:ascii="Arial" w:hAnsi="Arial" w:cs="Arial"/>
          <w:bCs/>
        </w:rPr>
        <w:t xml:space="preserve">Julgamento e </w:t>
      </w:r>
      <w:r w:rsidRPr="003E5BDD">
        <w:rPr>
          <w:rFonts w:ascii="Arial" w:hAnsi="Arial" w:cs="Arial"/>
        </w:rPr>
        <w:t xml:space="preserve">Habilitação; </w:t>
      </w:r>
    </w:p>
    <w:p w14:paraId="268B1B5E"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VI. </w:t>
      </w:r>
      <w:r w:rsidRPr="003E5BDD">
        <w:rPr>
          <w:rFonts w:ascii="Arial" w:hAnsi="Arial" w:cs="Arial"/>
        </w:rPr>
        <w:t>Manifestação de Recurso;</w:t>
      </w:r>
    </w:p>
    <w:p w14:paraId="3AC1E2F4" w14:textId="6575C974" w:rsidR="008943D4" w:rsidRPr="008943D4" w:rsidRDefault="003E5BDD" w:rsidP="003E5BDD">
      <w:pPr>
        <w:tabs>
          <w:tab w:val="left" w:pos="284"/>
        </w:tabs>
        <w:ind w:firstLine="284"/>
        <w:jc w:val="both"/>
        <w:rPr>
          <w:rFonts w:ascii="Arial" w:hAnsi="Arial" w:cs="Arial"/>
        </w:rPr>
      </w:pPr>
      <w:r w:rsidRPr="003E5BDD">
        <w:rPr>
          <w:rFonts w:ascii="Arial" w:hAnsi="Arial" w:cs="Arial"/>
          <w:b/>
          <w:bCs/>
        </w:rPr>
        <w:t xml:space="preserve">VII. </w:t>
      </w:r>
      <w:r w:rsidRPr="003E5BDD">
        <w:rPr>
          <w:rFonts w:ascii="Arial" w:hAnsi="Arial" w:cs="Arial"/>
          <w:bCs/>
        </w:rPr>
        <w:t>Adjudicação e/ou</w:t>
      </w:r>
      <w:r w:rsidRPr="003E5BDD">
        <w:rPr>
          <w:rFonts w:ascii="Arial" w:hAnsi="Arial" w:cs="Arial"/>
        </w:rPr>
        <w:t xml:space="preserve"> Homologação.</w:t>
      </w:r>
    </w:p>
    <w:p w14:paraId="3B2C7E09"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w:t>
      </w:r>
    </w:p>
    <w:p w14:paraId="34EBFF7A" w14:textId="77777777" w:rsidR="008943D4" w:rsidRPr="008943D4" w:rsidRDefault="008943D4" w:rsidP="008943D4">
      <w:pPr>
        <w:tabs>
          <w:tab w:val="left" w:pos="284"/>
        </w:tabs>
        <w:jc w:val="center"/>
        <w:rPr>
          <w:rFonts w:ascii="Arial" w:hAnsi="Arial" w:cs="Arial"/>
        </w:rPr>
      </w:pPr>
    </w:p>
    <w:p w14:paraId="5CB4CDD9"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DECLARAÇÕES DIVERSAS**</w:t>
      </w:r>
    </w:p>
    <w:p w14:paraId="1F49F891" w14:textId="77777777" w:rsidR="008943D4" w:rsidRPr="008943D4" w:rsidRDefault="008943D4" w:rsidP="008943D4">
      <w:pPr>
        <w:tabs>
          <w:tab w:val="left" w:pos="284"/>
        </w:tabs>
        <w:jc w:val="center"/>
        <w:rPr>
          <w:rFonts w:ascii="Arial" w:hAnsi="Arial" w:cs="Arial"/>
        </w:rPr>
      </w:pPr>
    </w:p>
    <w:p w14:paraId="73D19A61" w14:textId="77777777" w:rsidR="008943D4" w:rsidRPr="008943D4" w:rsidRDefault="008943D4" w:rsidP="008943D4">
      <w:pPr>
        <w:tabs>
          <w:tab w:val="left" w:pos="284"/>
        </w:tabs>
        <w:jc w:val="center"/>
        <w:rPr>
          <w:rFonts w:ascii="Arial" w:hAnsi="Arial" w:cs="Arial"/>
        </w:rPr>
      </w:pPr>
    </w:p>
    <w:p w14:paraId="4B1C74E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1DBE5AF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2AB4E91C" w14:textId="77777777" w:rsidR="008943D4" w:rsidRPr="008943D4" w:rsidRDefault="008943D4" w:rsidP="008943D4">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795FAB2A" w14:textId="77777777" w:rsidR="008943D4" w:rsidRPr="008943D4" w:rsidRDefault="008943D4" w:rsidP="008943D4">
      <w:pPr>
        <w:tabs>
          <w:tab w:val="left" w:pos="284"/>
        </w:tabs>
        <w:ind w:firstLine="561"/>
        <w:jc w:val="both"/>
        <w:rPr>
          <w:rFonts w:ascii="Arial" w:hAnsi="Arial" w:cs="Arial"/>
        </w:rPr>
      </w:pPr>
    </w:p>
    <w:p w14:paraId="66365BD9" w14:textId="77777777" w:rsidR="008943D4" w:rsidRPr="008943D4" w:rsidRDefault="008943D4" w:rsidP="008943D4">
      <w:pPr>
        <w:tabs>
          <w:tab w:val="left" w:pos="284"/>
        </w:tabs>
        <w:ind w:firstLine="561"/>
        <w:jc w:val="both"/>
        <w:rPr>
          <w:rFonts w:ascii="Arial" w:hAnsi="Arial" w:cs="Arial"/>
        </w:rPr>
      </w:pPr>
    </w:p>
    <w:p w14:paraId="4E6E7BC2" w14:textId="77777777" w:rsidR="008943D4" w:rsidRPr="008943D4" w:rsidRDefault="008943D4" w:rsidP="008943D4">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7F8E98D7" w14:textId="77777777" w:rsidR="008943D4" w:rsidRPr="008943D4" w:rsidRDefault="008943D4" w:rsidP="008943D4">
      <w:pPr>
        <w:tabs>
          <w:tab w:val="left" w:pos="284"/>
        </w:tabs>
        <w:ind w:firstLine="561"/>
        <w:jc w:val="both"/>
        <w:rPr>
          <w:rFonts w:ascii="Arial" w:hAnsi="Arial" w:cs="Arial"/>
        </w:rPr>
      </w:pPr>
    </w:p>
    <w:p w14:paraId="1C8A685E"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943D4">
        <w:rPr>
          <w:rFonts w:ascii="Arial" w:hAnsi="Arial" w:cs="Arial"/>
        </w:rPr>
        <w:t>infralegais</w:t>
      </w:r>
      <w:proofErr w:type="spellEnd"/>
      <w:r w:rsidRPr="008943D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4D2A629"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03D155D"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cumpre</w:t>
      </w:r>
      <w:proofErr w:type="gramEnd"/>
      <w:r w:rsidRPr="008943D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269598A"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E9CEB48"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4FB156D"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de que a falsidade na declaração de que trata os itens anteriores sujeitará o licitante às sanções previstas na Lei n° 14.133, de 2021, e neste Edital;</w:t>
      </w:r>
    </w:p>
    <w:p w14:paraId="0F71E293"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é</w:t>
      </w:r>
      <w:proofErr w:type="gramEnd"/>
      <w:r w:rsidRPr="008943D4">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F0DCB11" w14:textId="77777777" w:rsidR="008943D4" w:rsidRPr="008943D4" w:rsidRDefault="008943D4" w:rsidP="008943D4">
      <w:pPr>
        <w:tabs>
          <w:tab w:val="left" w:pos="284"/>
        </w:tabs>
        <w:ind w:firstLine="561"/>
        <w:jc w:val="both"/>
        <w:rPr>
          <w:rFonts w:ascii="Arial" w:hAnsi="Arial" w:cs="Arial"/>
        </w:rPr>
      </w:pPr>
    </w:p>
    <w:p w14:paraId="6F33FE59" w14:textId="77777777" w:rsidR="008943D4" w:rsidRPr="008943D4" w:rsidRDefault="008943D4" w:rsidP="008943D4">
      <w:pPr>
        <w:tabs>
          <w:tab w:val="left" w:pos="284"/>
        </w:tabs>
        <w:ind w:firstLine="561"/>
        <w:jc w:val="both"/>
        <w:rPr>
          <w:rFonts w:ascii="Arial" w:hAnsi="Arial" w:cs="Arial"/>
        </w:rPr>
      </w:pPr>
    </w:p>
    <w:p w14:paraId="38B19EDC" w14:textId="77777777" w:rsidR="008943D4" w:rsidRPr="008943D4" w:rsidRDefault="008943D4" w:rsidP="008943D4">
      <w:pPr>
        <w:tabs>
          <w:tab w:val="left" w:pos="284"/>
        </w:tabs>
        <w:ind w:firstLine="561"/>
        <w:jc w:val="both"/>
        <w:rPr>
          <w:rFonts w:ascii="Arial" w:hAnsi="Arial" w:cs="Arial"/>
        </w:rPr>
      </w:pPr>
    </w:p>
    <w:p w14:paraId="11282196" w14:textId="77777777" w:rsidR="008943D4" w:rsidRPr="008943D4" w:rsidRDefault="008943D4" w:rsidP="008943D4">
      <w:pPr>
        <w:tabs>
          <w:tab w:val="left" w:pos="284"/>
        </w:tabs>
        <w:ind w:firstLine="561"/>
        <w:jc w:val="both"/>
        <w:rPr>
          <w:rFonts w:ascii="Arial" w:hAnsi="Arial" w:cs="Arial"/>
        </w:rPr>
      </w:pPr>
    </w:p>
    <w:p w14:paraId="4B9D2BCB"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67A5DC57" w14:textId="77777777" w:rsidR="008943D4" w:rsidRPr="008943D4" w:rsidRDefault="008943D4" w:rsidP="008943D4">
      <w:pPr>
        <w:tabs>
          <w:tab w:val="left" w:pos="284"/>
        </w:tabs>
        <w:jc w:val="center"/>
        <w:rPr>
          <w:rFonts w:ascii="Arial" w:hAnsi="Arial" w:cs="Arial"/>
        </w:rPr>
      </w:pPr>
    </w:p>
    <w:p w14:paraId="6102EE63" w14:textId="77777777" w:rsidR="008943D4" w:rsidRPr="008943D4" w:rsidRDefault="008943D4" w:rsidP="008943D4">
      <w:pPr>
        <w:tabs>
          <w:tab w:val="left" w:pos="284"/>
        </w:tabs>
        <w:jc w:val="center"/>
        <w:rPr>
          <w:rFonts w:ascii="Arial" w:hAnsi="Arial" w:cs="Arial"/>
        </w:rPr>
      </w:pPr>
    </w:p>
    <w:p w14:paraId="488044AD" w14:textId="77777777" w:rsidR="008943D4" w:rsidRPr="008943D4" w:rsidRDefault="008943D4" w:rsidP="008943D4">
      <w:pPr>
        <w:tabs>
          <w:tab w:val="left" w:pos="284"/>
        </w:tabs>
        <w:jc w:val="center"/>
        <w:rPr>
          <w:rFonts w:ascii="Arial" w:hAnsi="Arial" w:cs="Arial"/>
        </w:rPr>
      </w:pPr>
    </w:p>
    <w:p w14:paraId="7BD76C39" w14:textId="77777777" w:rsidR="008943D4" w:rsidRPr="008943D4" w:rsidRDefault="008943D4" w:rsidP="008943D4">
      <w:pPr>
        <w:tabs>
          <w:tab w:val="left" w:pos="284"/>
        </w:tabs>
        <w:jc w:val="center"/>
        <w:rPr>
          <w:rFonts w:ascii="Arial" w:hAnsi="Arial" w:cs="Arial"/>
        </w:rPr>
      </w:pPr>
    </w:p>
    <w:p w14:paraId="125FBC9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7DD1FC3C"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7BC689C5" w14:textId="77777777" w:rsidR="008943D4" w:rsidRPr="008943D4" w:rsidRDefault="008943D4" w:rsidP="008943D4">
      <w:pPr>
        <w:tabs>
          <w:tab w:val="left" w:pos="284"/>
        </w:tabs>
        <w:ind w:firstLine="561"/>
        <w:jc w:val="center"/>
        <w:rPr>
          <w:rFonts w:ascii="Arial" w:hAnsi="Arial" w:cs="Arial"/>
        </w:rPr>
      </w:pPr>
    </w:p>
    <w:p w14:paraId="0AA05410" w14:textId="77777777" w:rsidR="008943D4" w:rsidRPr="008943D4" w:rsidRDefault="008943D4" w:rsidP="008943D4">
      <w:pPr>
        <w:tabs>
          <w:tab w:val="left" w:pos="284"/>
        </w:tabs>
        <w:ind w:firstLine="561"/>
        <w:jc w:val="center"/>
        <w:rPr>
          <w:rFonts w:ascii="Arial" w:hAnsi="Arial" w:cs="Arial"/>
        </w:rPr>
      </w:pPr>
    </w:p>
    <w:p w14:paraId="43C5A947"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II</w:t>
      </w:r>
    </w:p>
    <w:p w14:paraId="10FBDCDE" w14:textId="77777777" w:rsidR="008943D4" w:rsidRPr="008943D4" w:rsidRDefault="008943D4" w:rsidP="008943D4">
      <w:pPr>
        <w:tabs>
          <w:tab w:val="left" w:pos="284"/>
        </w:tabs>
        <w:ind w:firstLine="561"/>
        <w:jc w:val="center"/>
        <w:rPr>
          <w:rFonts w:ascii="Arial" w:hAnsi="Arial" w:cs="Arial"/>
          <w:b/>
        </w:rPr>
      </w:pPr>
    </w:p>
    <w:p w14:paraId="2954DC7C" w14:textId="77777777" w:rsidR="008943D4" w:rsidRPr="008943D4" w:rsidRDefault="008943D4" w:rsidP="008943D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379B3E7D"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59B91926"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2D06BB8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76559D2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4D7BFE2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8D2BF9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80DDDE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705AD2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FD13FCE" w14:textId="77777777" w:rsidR="008943D4" w:rsidRPr="008943D4" w:rsidRDefault="008943D4" w:rsidP="008943D4">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 xml:space="preserve">direta ou indiretamente, ao órgão licitante antes da abertura oficial das propostas; </w:t>
      </w:r>
      <w:proofErr w:type="gramStart"/>
      <w:r w:rsidRPr="008943D4">
        <w:rPr>
          <w:rFonts w:ascii="Arial" w:hAnsi="Arial" w:cs="Arial"/>
        </w:rPr>
        <w:t>e</w:t>
      </w:r>
      <w:proofErr w:type="gramEnd"/>
    </w:p>
    <w:p w14:paraId="1989C55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556445B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02D25BC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5B18089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40F134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11645E8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528ADD39"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3455A36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6B96F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3E8C548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2894B3F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6BC8BF2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0F5B273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36FD6624"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32444D2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943D4">
        <w:rPr>
          <w:rFonts w:ascii="Arial" w:hAnsi="Arial" w:cs="Arial"/>
          <w:lang w:eastAsia="pt-BR"/>
        </w:rPr>
        <w:t>ou</w:t>
      </w:r>
      <w:proofErr w:type="gramEnd"/>
      <w:r w:rsidRPr="008943D4">
        <w:rPr>
          <w:rFonts w:ascii="Arial" w:hAnsi="Arial" w:cs="Arial"/>
          <w:lang w:eastAsia="pt-BR"/>
        </w:rPr>
        <w:t xml:space="preserve"> </w:t>
      </w:r>
    </w:p>
    <w:p w14:paraId="015044A9" w14:textId="77777777" w:rsidR="008943D4" w:rsidRPr="008943D4" w:rsidRDefault="008943D4" w:rsidP="008943D4">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7F66AE0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13044CD" w14:textId="77777777" w:rsidR="008943D4" w:rsidRPr="008943D4" w:rsidRDefault="008943D4" w:rsidP="008943D4">
      <w:pPr>
        <w:tabs>
          <w:tab w:val="left" w:pos="284"/>
        </w:tabs>
        <w:jc w:val="both"/>
        <w:rPr>
          <w:rFonts w:ascii="Arial" w:hAnsi="Arial" w:cs="Arial"/>
        </w:rPr>
      </w:pPr>
    </w:p>
    <w:p w14:paraId="53CC3946"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5CBE133C" w14:textId="77777777" w:rsidR="008943D4" w:rsidRPr="008943D4" w:rsidRDefault="008943D4" w:rsidP="008943D4">
      <w:pPr>
        <w:tabs>
          <w:tab w:val="left" w:pos="284"/>
        </w:tabs>
        <w:jc w:val="center"/>
        <w:rPr>
          <w:rFonts w:ascii="Arial" w:hAnsi="Arial" w:cs="Arial"/>
        </w:rPr>
      </w:pPr>
    </w:p>
    <w:p w14:paraId="02F4D8B7" w14:textId="77777777" w:rsidR="008943D4" w:rsidRPr="008943D4" w:rsidRDefault="008943D4" w:rsidP="008943D4">
      <w:pPr>
        <w:tabs>
          <w:tab w:val="left" w:pos="284"/>
        </w:tabs>
        <w:jc w:val="center"/>
        <w:rPr>
          <w:rFonts w:ascii="Arial" w:hAnsi="Arial" w:cs="Arial"/>
        </w:rPr>
      </w:pPr>
    </w:p>
    <w:p w14:paraId="062A97E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2B1183CF"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59FA6A57" w14:textId="77777777" w:rsidR="008943D4" w:rsidRPr="008943D4" w:rsidRDefault="008943D4" w:rsidP="008943D4">
      <w:pPr>
        <w:pageBreakBefore/>
        <w:widowControl w:val="0"/>
        <w:tabs>
          <w:tab w:val="left" w:pos="284"/>
        </w:tabs>
        <w:jc w:val="center"/>
        <w:textAlignment w:val="baseline"/>
        <w:rPr>
          <w:rFonts w:ascii="Arial" w:hAnsi="Arial" w:cs="Arial"/>
          <w:b/>
          <w:bCs/>
        </w:rPr>
      </w:pPr>
      <w:r w:rsidRPr="008943D4">
        <w:rPr>
          <w:rFonts w:ascii="Arial" w:hAnsi="Arial" w:cs="Arial"/>
          <w:b/>
          <w:lang w:val="x-none"/>
        </w:rPr>
        <w:lastRenderedPageBreak/>
        <w:t>ANEXO I</w:t>
      </w:r>
      <w:r w:rsidRPr="008943D4">
        <w:rPr>
          <w:rFonts w:ascii="Arial" w:hAnsi="Arial" w:cs="Arial"/>
          <w:b/>
        </w:rPr>
        <w:t>II</w:t>
      </w:r>
    </w:p>
    <w:p w14:paraId="76CE6781"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6765A491" w14:textId="77777777" w:rsidR="008943D4" w:rsidRPr="008943D4" w:rsidRDefault="008943D4" w:rsidP="008943D4">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41672D4F" w14:textId="77777777" w:rsidR="008943D4" w:rsidRPr="008943D4" w:rsidRDefault="008943D4" w:rsidP="008943D4">
      <w:pPr>
        <w:tabs>
          <w:tab w:val="left" w:pos="284"/>
        </w:tabs>
        <w:jc w:val="center"/>
        <w:rPr>
          <w:rFonts w:ascii="Arial" w:hAnsi="Arial" w:cs="Arial"/>
        </w:rPr>
      </w:pPr>
      <w:r w:rsidRPr="008943D4">
        <w:rPr>
          <w:rFonts w:ascii="Arial" w:hAnsi="Arial" w:cs="Arial"/>
          <w:b/>
          <w:bCs/>
        </w:rPr>
        <w:t>OU EMPRESA DE PEQUENO PORTE (EPP)</w:t>
      </w:r>
    </w:p>
    <w:p w14:paraId="2E421959"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38D34985" w14:textId="77777777" w:rsidR="008943D4" w:rsidRPr="008943D4" w:rsidRDefault="008943D4" w:rsidP="008943D4">
      <w:pPr>
        <w:widowControl w:val="0"/>
        <w:tabs>
          <w:tab w:val="left" w:pos="284"/>
        </w:tabs>
        <w:jc w:val="both"/>
        <w:textAlignment w:val="baseline"/>
        <w:rPr>
          <w:rFonts w:ascii="Arial" w:hAnsi="Arial" w:cs="Arial"/>
          <w:lang w:val="x-none"/>
        </w:rPr>
      </w:pPr>
    </w:p>
    <w:p w14:paraId="1CB83328" w14:textId="77777777" w:rsidR="008943D4" w:rsidRPr="008943D4" w:rsidRDefault="008943D4" w:rsidP="008943D4">
      <w:pPr>
        <w:widowControl w:val="0"/>
        <w:tabs>
          <w:tab w:val="left" w:pos="284"/>
        </w:tabs>
        <w:jc w:val="both"/>
        <w:textAlignment w:val="baseline"/>
        <w:rPr>
          <w:rFonts w:ascii="Arial" w:hAnsi="Arial" w:cs="Arial"/>
          <w:lang w:val="x-none"/>
        </w:rPr>
      </w:pPr>
    </w:p>
    <w:p w14:paraId="618F5614" w14:textId="77777777" w:rsidR="008943D4" w:rsidRPr="008943D4" w:rsidRDefault="008943D4" w:rsidP="008943D4">
      <w:pPr>
        <w:widowControl w:val="0"/>
        <w:tabs>
          <w:tab w:val="left" w:pos="284"/>
        </w:tabs>
        <w:jc w:val="both"/>
        <w:textAlignment w:val="baseline"/>
        <w:rPr>
          <w:rFonts w:ascii="Arial" w:hAnsi="Arial" w:cs="Arial"/>
          <w:lang w:val="x-none"/>
        </w:rPr>
      </w:pPr>
    </w:p>
    <w:p w14:paraId="52E62138" w14:textId="77777777" w:rsidR="008943D4" w:rsidRPr="008943D4" w:rsidRDefault="008943D4" w:rsidP="008943D4">
      <w:pPr>
        <w:widowControl w:val="0"/>
        <w:tabs>
          <w:tab w:val="left" w:pos="284"/>
        </w:tabs>
        <w:jc w:val="both"/>
        <w:textAlignment w:val="baseline"/>
        <w:rPr>
          <w:rFonts w:ascii="Arial" w:hAnsi="Arial" w:cs="Arial"/>
          <w:lang w:val="x-none"/>
        </w:rPr>
      </w:pPr>
    </w:p>
    <w:p w14:paraId="61954705" w14:textId="77777777" w:rsidR="008943D4" w:rsidRPr="008943D4" w:rsidRDefault="008943D4" w:rsidP="008943D4">
      <w:pPr>
        <w:widowControl w:val="0"/>
        <w:tabs>
          <w:tab w:val="left" w:pos="284"/>
        </w:tabs>
        <w:jc w:val="both"/>
        <w:textAlignment w:val="baseline"/>
        <w:rPr>
          <w:rFonts w:ascii="Arial" w:hAnsi="Arial" w:cs="Arial"/>
          <w:lang w:val="x-none"/>
        </w:rPr>
      </w:pPr>
    </w:p>
    <w:p w14:paraId="36D27750" w14:textId="77777777" w:rsidR="008943D4" w:rsidRPr="008943D4" w:rsidRDefault="008943D4" w:rsidP="008943D4">
      <w:pPr>
        <w:widowControl w:val="0"/>
        <w:tabs>
          <w:tab w:val="left" w:pos="284"/>
        </w:tabs>
        <w:jc w:val="both"/>
        <w:rPr>
          <w:rFonts w:ascii="Arial" w:hAnsi="Arial" w:cs="Arial"/>
          <w:lang w:val="x-none"/>
        </w:rPr>
      </w:pPr>
    </w:p>
    <w:p w14:paraId="43381280" w14:textId="77777777" w:rsidR="008943D4" w:rsidRPr="008943D4" w:rsidRDefault="008943D4" w:rsidP="008943D4">
      <w:pPr>
        <w:tabs>
          <w:tab w:val="left" w:pos="284"/>
        </w:tabs>
        <w:overflowPunct w:val="0"/>
        <w:autoSpaceDE w:val="0"/>
        <w:jc w:val="both"/>
        <w:textAlignment w:val="baseline"/>
        <w:rPr>
          <w:rFonts w:ascii="Arial" w:hAnsi="Arial" w:cs="Arial"/>
          <w:lang w:val="x-none"/>
        </w:rPr>
      </w:pPr>
    </w:p>
    <w:p w14:paraId="592A9B8E" w14:textId="77777777" w:rsidR="008943D4" w:rsidRPr="008943D4" w:rsidRDefault="008943D4" w:rsidP="008943D4">
      <w:pPr>
        <w:tabs>
          <w:tab w:val="left" w:pos="284"/>
        </w:tabs>
        <w:rPr>
          <w:rFonts w:ascii="Arial" w:hAnsi="Arial" w:cs="Arial"/>
        </w:rPr>
      </w:pPr>
    </w:p>
    <w:p w14:paraId="529E755F" w14:textId="77777777" w:rsidR="008943D4" w:rsidRPr="008943D4" w:rsidRDefault="008943D4" w:rsidP="008943D4">
      <w:pPr>
        <w:tabs>
          <w:tab w:val="left" w:pos="284"/>
        </w:tabs>
        <w:rPr>
          <w:rFonts w:ascii="Arial" w:hAnsi="Arial" w:cs="Arial"/>
        </w:rPr>
      </w:pPr>
    </w:p>
    <w:p w14:paraId="24098EBC" w14:textId="77777777" w:rsidR="008943D4" w:rsidRPr="008943D4" w:rsidRDefault="008943D4" w:rsidP="008943D4">
      <w:pPr>
        <w:tabs>
          <w:tab w:val="left" w:pos="284"/>
        </w:tabs>
        <w:rPr>
          <w:rFonts w:ascii="Arial" w:hAnsi="Arial" w:cs="Arial"/>
        </w:rPr>
      </w:pPr>
    </w:p>
    <w:p w14:paraId="1DB5983E" w14:textId="77777777" w:rsidR="008943D4" w:rsidRPr="008943D4" w:rsidRDefault="008943D4" w:rsidP="008943D4">
      <w:pPr>
        <w:tabs>
          <w:tab w:val="left" w:pos="284"/>
        </w:tabs>
        <w:rPr>
          <w:rFonts w:ascii="Arial" w:hAnsi="Arial" w:cs="Arial"/>
        </w:rPr>
      </w:pPr>
    </w:p>
    <w:p w14:paraId="5A9E431C" w14:textId="77777777" w:rsidR="008943D4" w:rsidRPr="008943D4" w:rsidRDefault="008943D4" w:rsidP="008943D4">
      <w:pPr>
        <w:tabs>
          <w:tab w:val="left" w:pos="284"/>
        </w:tabs>
        <w:rPr>
          <w:rFonts w:ascii="Arial" w:hAnsi="Arial" w:cs="Arial"/>
        </w:rPr>
      </w:pPr>
    </w:p>
    <w:p w14:paraId="0481790B" w14:textId="77777777" w:rsidR="008943D4" w:rsidRPr="008943D4" w:rsidRDefault="008943D4" w:rsidP="008943D4">
      <w:pPr>
        <w:tabs>
          <w:tab w:val="left" w:pos="284"/>
        </w:tabs>
        <w:rPr>
          <w:rFonts w:ascii="Arial" w:hAnsi="Arial" w:cs="Arial"/>
        </w:rPr>
      </w:pPr>
    </w:p>
    <w:p w14:paraId="760D55BD" w14:textId="77777777" w:rsidR="008943D4" w:rsidRPr="008943D4" w:rsidRDefault="008943D4" w:rsidP="008943D4">
      <w:pPr>
        <w:tabs>
          <w:tab w:val="left" w:pos="284"/>
        </w:tabs>
        <w:rPr>
          <w:rFonts w:ascii="Arial" w:hAnsi="Arial" w:cs="Arial"/>
        </w:rPr>
      </w:pPr>
    </w:p>
    <w:p w14:paraId="789F1D15" w14:textId="7EBD7146" w:rsidR="008943D4" w:rsidRPr="008943D4" w:rsidRDefault="008943D4" w:rsidP="008943D4">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w:t>
      </w:r>
      <w:proofErr w:type="gramStart"/>
      <w:r w:rsidRPr="008943D4">
        <w:rPr>
          <w:rFonts w:ascii="Arial" w:hAnsi="Arial" w:cs="Arial"/>
        </w:rPr>
        <w:t>Sr.</w:t>
      </w:r>
      <w:proofErr w:type="gramEnd"/>
      <w:r w:rsidRPr="008943D4">
        <w:rPr>
          <w:rFonts w:ascii="Arial" w:hAnsi="Arial" w:cs="Arial"/>
        </w:rPr>
        <w:t xml:space="preserve">(a)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sidR="00405CDD">
        <w:rPr>
          <w:rFonts w:ascii="Arial" w:hAnsi="Arial" w:cs="Arial"/>
        </w:rPr>
        <w:t xml:space="preserve">13.1.4. </w:t>
      </w:r>
      <w:proofErr w:type="gramStart"/>
      <w:r w:rsidRPr="008943D4">
        <w:rPr>
          <w:rFonts w:ascii="Arial" w:hAnsi="Arial" w:cs="Arial"/>
        </w:rPr>
        <w:t>do</w:t>
      </w:r>
      <w:proofErr w:type="gramEnd"/>
      <w:r w:rsidRPr="008943D4">
        <w:rPr>
          <w:rFonts w:ascii="Arial" w:hAnsi="Arial" w:cs="Arial"/>
        </w:rPr>
        <w:t xml:space="preserve"> edital no caso de declaração falsa, independente do processo judicial cabível.</w:t>
      </w:r>
    </w:p>
    <w:p w14:paraId="0B2B9E5A" w14:textId="77777777" w:rsidR="008943D4" w:rsidRPr="008943D4" w:rsidRDefault="008943D4" w:rsidP="008943D4">
      <w:pPr>
        <w:tabs>
          <w:tab w:val="left" w:pos="284"/>
        </w:tabs>
        <w:jc w:val="both"/>
        <w:rPr>
          <w:rFonts w:ascii="Arial" w:hAnsi="Arial" w:cs="Arial"/>
        </w:rPr>
      </w:pPr>
    </w:p>
    <w:p w14:paraId="23668F94" w14:textId="77777777" w:rsidR="008943D4" w:rsidRPr="008943D4" w:rsidRDefault="008943D4" w:rsidP="008943D4">
      <w:pPr>
        <w:tabs>
          <w:tab w:val="left" w:pos="284"/>
        </w:tabs>
        <w:jc w:val="both"/>
        <w:rPr>
          <w:rFonts w:ascii="Arial" w:hAnsi="Arial" w:cs="Arial"/>
        </w:rPr>
      </w:pPr>
    </w:p>
    <w:p w14:paraId="309EF30A" w14:textId="77777777" w:rsidR="008943D4" w:rsidRPr="008943D4" w:rsidRDefault="008943D4" w:rsidP="008943D4">
      <w:pPr>
        <w:tabs>
          <w:tab w:val="left" w:pos="284"/>
        </w:tabs>
        <w:jc w:val="both"/>
        <w:rPr>
          <w:rFonts w:ascii="Arial" w:hAnsi="Arial" w:cs="Arial"/>
        </w:rPr>
      </w:pPr>
    </w:p>
    <w:p w14:paraId="5CDE8B0A" w14:textId="77777777" w:rsidR="008943D4" w:rsidRPr="008943D4" w:rsidRDefault="008943D4" w:rsidP="008943D4">
      <w:pPr>
        <w:tabs>
          <w:tab w:val="left" w:pos="284"/>
        </w:tabs>
        <w:jc w:val="both"/>
        <w:rPr>
          <w:rFonts w:ascii="Arial" w:hAnsi="Arial" w:cs="Arial"/>
        </w:rPr>
      </w:pPr>
    </w:p>
    <w:p w14:paraId="6088F89D" w14:textId="77777777" w:rsidR="008943D4" w:rsidRPr="008943D4" w:rsidRDefault="008943D4" w:rsidP="008943D4">
      <w:pPr>
        <w:tabs>
          <w:tab w:val="left" w:pos="284"/>
        </w:tabs>
        <w:ind w:firstLine="561"/>
        <w:jc w:val="both"/>
        <w:rPr>
          <w:rFonts w:ascii="Arial" w:hAnsi="Arial" w:cs="Arial"/>
        </w:rPr>
      </w:pPr>
    </w:p>
    <w:p w14:paraId="01B69427"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Local e data</w:t>
      </w:r>
    </w:p>
    <w:p w14:paraId="545E4BF9" w14:textId="77777777" w:rsidR="008943D4" w:rsidRPr="008943D4" w:rsidRDefault="008943D4" w:rsidP="008943D4">
      <w:pPr>
        <w:tabs>
          <w:tab w:val="left" w:pos="284"/>
        </w:tabs>
        <w:ind w:firstLine="561"/>
        <w:jc w:val="center"/>
        <w:rPr>
          <w:rFonts w:ascii="Arial" w:hAnsi="Arial" w:cs="Arial"/>
        </w:rPr>
      </w:pPr>
    </w:p>
    <w:p w14:paraId="409564F4" w14:textId="77777777" w:rsidR="008943D4" w:rsidRPr="008943D4" w:rsidRDefault="008943D4" w:rsidP="008943D4">
      <w:pPr>
        <w:tabs>
          <w:tab w:val="left" w:pos="284"/>
        </w:tabs>
        <w:ind w:firstLine="561"/>
        <w:jc w:val="center"/>
        <w:rPr>
          <w:rFonts w:ascii="Arial" w:hAnsi="Arial" w:cs="Arial"/>
        </w:rPr>
      </w:pPr>
    </w:p>
    <w:p w14:paraId="3E4EB8C9" w14:textId="77777777" w:rsidR="008943D4" w:rsidRPr="008943D4" w:rsidRDefault="008943D4" w:rsidP="008943D4">
      <w:pPr>
        <w:tabs>
          <w:tab w:val="left" w:pos="284"/>
        </w:tabs>
        <w:ind w:firstLine="561"/>
        <w:jc w:val="center"/>
        <w:rPr>
          <w:rFonts w:ascii="Arial" w:hAnsi="Arial" w:cs="Arial"/>
        </w:rPr>
      </w:pPr>
    </w:p>
    <w:p w14:paraId="6D13D02F" w14:textId="77777777" w:rsidR="008943D4" w:rsidRPr="008943D4" w:rsidRDefault="008943D4" w:rsidP="008943D4">
      <w:pPr>
        <w:tabs>
          <w:tab w:val="left" w:pos="284"/>
        </w:tabs>
        <w:ind w:firstLine="561"/>
        <w:jc w:val="center"/>
        <w:rPr>
          <w:rFonts w:ascii="Arial" w:hAnsi="Arial" w:cs="Arial"/>
        </w:rPr>
      </w:pPr>
    </w:p>
    <w:p w14:paraId="2C267AC2"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_______________________________________________</w:t>
      </w:r>
    </w:p>
    <w:p w14:paraId="5B403CAA"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Nome e assinatura do representante legal</w:t>
      </w:r>
    </w:p>
    <w:p w14:paraId="4A643DF1" w14:textId="77777777" w:rsidR="008943D4" w:rsidRPr="008943D4" w:rsidRDefault="008943D4" w:rsidP="008943D4">
      <w:pPr>
        <w:tabs>
          <w:tab w:val="left" w:pos="284"/>
        </w:tabs>
        <w:jc w:val="center"/>
        <w:rPr>
          <w:rFonts w:ascii="Arial" w:hAnsi="Arial" w:cs="Arial"/>
        </w:rPr>
      </w:pPr>
    </w:p>
    <w:p w14:paraId="02A92DE2" w14:textId="77777777" w:rsidR="008943D4" w:rsidRPr="008943D4" w:rsidRDefault="008943D4" w:rsidP="008943D4">
      <w:pPr>
        <w:tabs>
          <w:tab w:val="left" w:pos="284"/>
        </w:tabs>
        <w:jc w:val="center"/>
        <w:rPr>
          <w:rFonts w:ascii="Arial" w:hAnsi="Arial" w:cs="Arial"/>
        </w:rPr>
      </w:pPr>
    </w:p>
    <w:p w14:paraId="2F51D6B9" w14:textId="77777777" w:rsidR="008943D4" w:rsidRPr="008943D4" w:rsidRDefault="008943D4" w:rsidP="008943D4">
      <w:pPr>
        <w:tabs>
          <w:tab w:val="left" w:pos="284"/>
        </w:tabs>
        <w:jc w:val="center"/>
        <w:rPr>
          <w:rFonts w:ascii="Arial" w:hAnsi="Arial" w:cs="Arial"/>
        </w:rPr>
      </w:pPr>
    </w:p>
    <w:p w14:paraId="71A743B5" w14:textId="77777777" w:rsidR="008943D4" w:rsidRPr="008943D4" w:rsidRDefault="008943D4" w:rsidP="008943D4">
      <w:pPr>
        <w:tabs>
          <w:tab w:val="left" w:pos="284"/>
        </w:tabs>
        <w:jc w:val="center"/>
        <w:rPr>
          <w:rFonts w:ascii="Arial" w:hAnsi="Arial" w:cs="Arial"/>
        </w:rPr>
      </w:pPr>
    </w:p>
    <w:p w14:paraId="38DD790E" w14:textId="77777777" w:rsidR="008943D4" w:rsidRPr="008943D4" w:rsidRDefault="008943D4" w:rsidP="008943D4">
      <w:pPr>
        <w:tabs>
          <w:tab w:val="left" w:pos="284"/>
        </w:tabs>
        <w:jc w:val="center"/>
        <w:rPr>
          <w:rFonts w:ascii="Arial" w:hAnsi="Arial" w:cs="Arial"/>
        </w:rPr>
      </w:pPr>
    </w:p>
    <w:p w14:paraId="2379E322" w14:textId="77777777" w:rsidR="008943D4" w:rsidRPr="008943D4" w:rsidRDefault="008943D4" w:rsidP="008943D4">
      <w:pPr>
        <w:tabs>
          <w:tab w:val="left" w:pos="284"/>
        </w:tabs>
        <w:jc w:val="center"/>
        <w:rPr>
          <w:rFonts w:ascii="Arial" w:hAnsi="Arial" w:cs="Arial"/>
        </w:rPr>
      </w:pPr>
    </w:p>
    <w:p w14:paraId="160B490D" w14:textId="77777777" w:rsidR="008943D4" w:rsidRPr="008943D4" w:rsidRDefault="008943D4" w:rsidP="008943D4">
      <w:pPr>
        <w:tabs>
          <w:tab w:val="left" w:pos="284"/>
        </w:tabs>
        <w:rPr>
          <w:rFonts w:ascii="Arial" w:hAnsi="Arial" w:cs="Arial"/>
        </w:rPr>
      </w:pPr>
    </w:p>
    <w:p w14:paraId="49FE25F4" w14:textId="77777777" w:rsidR="008943D4" w:rsidRPr="008943D4" w:rsidRDefault="008943D4" w:rsidP="008943D4">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lastRenderedPageBreak/>
        <w:t xml:space="preserve">ANEXO </w:t>
      </w:r>
      <w:r w:rsidRPr="008943D4">
        <w:rPr>
          <w:rFonts w:ascii="Arial" w:hAnsi="Arial" w:cs="Arial"/>
          <w:b/>
        </w:rPr>
        <w:t>I</w:t>
      </w:r>
      <w:r w:rsidRPr="008943D4">
        <w:rPr>
          <w:rFonts w:ascii="Arial" w:hAnsi="Arial" w:cs="Arial"/>
          <w:b/>
          <w:lang w:val="x-none"/>
        </w:rPr>
        <w:t>V</w:t>
      </w:r>
    </w:p>
    <w:p w14:paraId="3602DE41"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27152A92"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PROPOSTA</w:t>
      </w:r>
    </w:p>
    <w:p w14:paraId="720EFD66"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441C3481" w14:textId="77777777" w:rsidR="008943D4" w:rsidRPr="008943D4" w:rsidRDefault="008943D4" w:rsidP="008943D4">
      <w:pPr>
        <w:tabs>
          <w:tab w:val="left" w:pos="284"/>
        </w:tabs>
        <w:jc w:val="both"/>
        <w:rPr>
          <w:rFonts w:ascii="Arial" w:hAnsi="Arial" w:cs="Arial"/>
        </w:rPr>
      </w:pPr>
    </w:p>
    <w:p w14:paraId="09171BD9" w14:textId="77777777" w:rsidR="008943D4" w:rsidRPr="008943D4" w:rsidRDefault="008943D4" w:rsidP="008943D4">
      <w:pPr>
        <w:tabs>
          <w:tab w:val="left" w:pos="284"/>
        </w:tabs>
        <w:jc w:val="both"/>
        <w:rPr>
          <w:rFonts w:ascii="Arial" w:hAnsi="Arial" w:cs="Arial"/>
        </w:rPr>
      </w:pPr>
    </w:p>
    <w:p w14:paraId="56940549" w14:textId="77777777" w:rsidR="008943D4" w:rsidRPr="008943D4" w:rsidRDefault="008943D4" w:rsidP="008943D4">
      <w:pPr>
        <w:tabs>
          <w:tab w:val="left" w:pos="284"/>
        </w:tabs>
        <w:jc w:val="both"/>
        <w:rPr>
          <w:rFonts w:ascii="Arial" w:hAnsi="Arial" w:cs="Arial"/>
          <w:b/>
        </w:rPr>
      </w:pPr>
      <w:r w:rsidRPr="008943D4">
        <w:rPr>
          <w:rFonts w:ascii="Arial" w:hAnsi="Arial" w:cs="Arial"/>
          <w:b/>
        </w:rPr>
        <w:t>EMPRESA:</w:t>
      </w:r>
    </w:p>
    <w:p w14:paraId="079B96DE" w14:textId="77777777" w:rsidR="008943D4" w:rsidRPr="008943D4" w:rsidRDefault="008943D4" w:rsidP="008943D4">
      <w:pPr>
        <w:tabs>
          <w:tab w:val="left" w:pos="284"/>
        </w:tabs>
        <w:jc w:val="both"/>
        <w:rPr>
          <w:rFonts w:ascii="Arial" w:hAnsi="Arial" w:cs="Arial"/>
        </w:rPr>
      </w:pPr>
      <w:r w:rsidRPr="008943D4">
        <w:rPr>
          <w:rFonts w:ascii="Arial" w:hAnsi="Arial" w:cs="Arial"/>
        </w:rPr>
        <w:t>Razão Social:</w:t>
      </w:r>
    </w:p>
    <w:p w14:paraId="76F771DA" w14:textId="77777777" w:rsidR="008943D4" w:rsidRPr="008943D4" w:rsidRDefault="008943D4" w:rsidP="008943D4">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0DD7A2AC" w14:textId="77777777" w:rsidR="008943D4" w:rsidRPr="008943D4" w:rsidRDefault="008943D4" w:rsidP="008943D4">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2488584F" w14:textId="77777777" w:rsidR="008943D4" w:rsidRPr="008943D4" w:rsidRDefault="008943D4" w:rsidP="008943D4">
      <w:pPr>
        <w:tabs>
          <w:tab w:val="left" w:pos="284"/>
        </w:tabs>
        <w:jc w:val="both"/>
        <w:rPr>
          <w:rFonts w:ascii="Arial" w:hAnsi="Arial" w:cs="Arial"/>
        </w:rPr>
      </w:pPr>
      <w:r w:rsidRPr="008943D4">
        <w:rPr>
          <w:rFonts w:ascii="Arial" w:hAnsi="Arial" w:cs="Arial"/>
        </w:rPr>
        <w:t>Telefone:</w:t>
      </w:r>
    </w:p>
    <w:p w14:paraId="1DB08E8A" w14:textId="77777777" w:rsidR="008943D4" w:rsidRPr="008943D4" w:rsidRDefault="008943D4" w:rsidP="008943D4">
      <w:pPr>
        <w:tabs>
          <w:tab w:val="left" w:pos="284"/>
        </w:tabs>
        <w:jc w:val="both"/>
        <w:rPr>
          <w:rFonts w:ascii="Arial" w:hAnsi="Arial" w:cs="Arial"/>
        </w:rPr>
      </w:pPr>
      <w:proofErr w:type="spellStart"/>
      <w:r w:rsidRPr="008943D4">
        <w:rPr>
          <w:rFonts w:ascii="Arial" w:hAnsi="Arial" w:cs="Arial"/>
        </w:rPr>
        <w:t>Email</w:t>
      </w:r>
      <w:proofErr w:type="spellEnd"/>
      <w:r w:rsidRPr="008943D4">
        <w:rPr>
          <w:rFonts w:ascii="Arial" w:hAnsi="Arial" w:cs="Arial"/>
        </w:rPr>
        <w:t xml:space="preserve"> Comercial: </w:t>
      </w:r>
    </w:p>
    <w:p w14:paraId="195914AF" w14:textId="77777777" w:rsidR="008943D4" w:rsidRPr="008943D4" w:rsidRDefault="008943D4" w:rsidP="008943D4">
      <w:pPr>
        <w:tabs>
          <w:tab w:val="left" w:pos="567"/>
        </w:tabs>
        <w:jc w:val="both"/>
        <w:rPr>
          <w:rFonts w:ascii="Arial" w:hAnsi="Arial" w:cs="Arial"/>
        </w:rPr>
      </w:pPr>
      <w:r w:rsidRPr="008943D4">
        <w:rPr>
          <w:rFonts w:ascii="Arial" w:hAnsi="Arial" w:cs="Arial"/>
        </w:rPr>
        <w:tab/>
        <w:t xml:space="preserve">Porte: </w:t>
      </w:r>
      <w:proofErr w:type="gramStart"/>
      <w:r w:rsidRPr="008943D4">
        <w:rPr>
          <w:rFonts w:ascii="Arial" w:hAnsi="Arial" w:cs="Arial"/>
        </w:rPr>
        <w:t xml:space="preserve">( </w:t>
      </w:r>
      <w:proofErr w:type="gramEnd"/>
      <w:r w:rsidRPr="008943D4">
        <w:rPr>
          <w:rFonts w:ascii="Arial" w:hAnsi="Arial" w:cs="Arial"/>
        </w:rPr>
        <w:t>) Microempresa ( ) Empresa de Pequeno Porte ( ) Outros</w:t>
      </w:r>
    </w:p>
    <w:p w14:paraId="097B3B2B" w14:textId="77777777" w:rsidR="008943D4" w:rsidRPr="008943D4" w:rsidRDefault="008943D4" w:rsidP="008943D4">
      <w:pPr>
        <w:tabs>
          <w:tab w:val="left" w:pos="284"/>
        </w:tabs>
        <w:jc w:val="both"/>
        <w:rPr>
          <w:rFonts w:ascii="Arial" w:hAnsi="Arial" w:cs="Arial"/>
        </w:rPr>
      </w:pPr>
    </w:p>
    <w:p w14:paraId="57999FEF" w14:textId="77777777" w:rsidR="008943D4" w:rsidRPr="008943D4" w:rsidRDefault="008943D4" w:rsidP="008943D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943D4" w:rsidRPr="008943D4" w14:paraId="4F69C462"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98052"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ADCA43B"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952820"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E313268" w14:textId="77777777" w:rsidR="008943D4" w:rsidRPr="008943D4" w:rsidRDefault="008943D4" w:rsidP="008943D4">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067B75D"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F26717"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Total</w:t>
            </w:r>
          </w:p>
        </w:tc>
      </w:tr>
      <w:tr w:rsidR="008943D4" w:rsidRPr="008943D4" w14:paraId="32EB84FA"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79FB41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4CC19E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0A034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C2C0D76"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10D45D5"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53CA74F"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r w:rsidR="008943D4" w:rsidRPr="008943D4" w14:paraId="36D667FD"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5932D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FFB7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3CC897"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7E80AA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ED21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3386DBA"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bl>
    <w:p w14:paraId="5A603292" w14:textId="77777777" w:rsidR="008943D4" w:rsidRPr="008943D4" w:rsidRDefault="008943D4" w:rsidP="008943D4">
      <w:pPr>
        <w:tabs>
          <w:tab w:val="left" w:pos="284"/>
        </w:tabs>
        <w:jc w:val="both"/>
        <w:rPr>
          <w:rFonts w:ascii="Arial" w:hAnsi="Arial" w:cs="Arial"/>
        </w:rPr>
      </w:pPr>
    </w:p>
    <w:p w14:paraId="3780E6D4" w14:textId="77777777" w:rsidR="008943D4" w:rsidRPr="008943D4" w:rsidRDefault="008943D4" w:rsidP="008943D4">
      <w:pPr>
        <w:tabs>
          <w:tab w:val="left" w:pos="284"/>
        </w:tabs>
        <w:jc w:val="both"/>
        <w:rPr>
          <w:rFonts w:ascii="Arial" w:hAnsi="Arial" w:cs="Arial"/>
        </w:rPr>
      </w:pPr>
    </w:p>
    <w:p w14:paraId="67241A0C" w14:textId="77777777" w:rsidR="008943D4" w:rsidRPr="008943D4" w:rsidRDefault="008943D4" w:rsidP="008943D4">
      <w:pPr>
        <w:tabs>
          <w:tab w:val="left" w:pos="284"/>
        </w:tabs>
        <w:jc w:val="both"/>
        <w:rPr>
          <w:rFonts w:ascii="Arial" w:hAnsi="Arial" w:cs="Arial"/>
        </w:rPr>
      </w:pPr>
    </w:p>
    <w:p w14:paraId="6F081FB0" w14:textId="77777777" w:rsidR="008943D4" w:rsidRPr="008943D4" w:rsidRDefault="008943D4" w:rsidP="008943D4">
      <w:pPr>
        <w:tabs>
          <w:tab w:val="left" w:pos="284"/>
        </w:tabs>
        <w:jc w:val="both"/>
        <w:rPr>
          <w:rFonts w:ascii="Arial" w:hAnsi="Arial" w:cs="Arial"/>
        </w:rPr>
      </w:pPr>
    </w:p>
    <w:p w14:paraId="25B4A145" w14:textId="77777777" w:rsidR="008943D4" w:rsidRPr="008943D4" w:rsidRDefault="008943D4" w:rsidP="008943D4">
      <w:pPr>
        <w:tabs>
          <w:tab w:val="left" w:pos="284"/>
        </w:tabs>
        <w:jc w:val="both"/>
        <w:rPr>
          <w:rFonts w:ascii="Arial" w:hAnsi="Arial" w:cs="Arial"/>
        </w:rPr>
      </w:pPr>
    </w:p>
    <w:p w14:paraId="1D9B9123" w14:textId="77777777" w:rsidR="008943D4" w:rsidRPr="008943D4" w:rsidRDefault="008943D4" w:rsidP="008943D4">
      <w:pPr>
        <w:tabs>
          <w:tab w:val="left" w:pos="284"/>
        </w:tabs>
        <w:jc w:val="both"/>
        <w:rPr>
          <w:rFonts w:ascii="Arial" w:hAnsi="Arial" w:cs="Arial"/>
          <w:b/>
        </w:rPr>
      </w:pPr>
      <w:r w:rsidRPr="008943D4">
        <w:rPr>
          <w:rFonts w:ascii="Arial" w:hAnsi="Arial" w:cs="Arial"/>
          <w:b/>
        </w:rPr>
        <w:t>DADOS BANCÁRIOS PARA FINS DE PAGAMENTO:</w:t>
      </w:r>
    </w:p>
    <w:p w14:paraId="741BA09D" w14:textId="77777777" w:rsidR="008943D4" w:rsidRPr="008943D4" w:rsidRDefault="008943D4" w:rsidP="008943D4">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62ED8A03" w14:textId="77777777" w:rsidR="008943D4" w:rsidRPr="008943D4" w:rsidRDefault="008943D4" w:rsidP="008943D4">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4DD49358" w14:textId="77777777" w:rsidR="008943D4" w:rsidRPr="008943D4" w:rsidRDefault="008943D4" w:rsidP="008943D4">
      <w:pPr>
        <w:tabs>
          <w:tab w:val="left" w:pos="284"/>
        </w:tabs>
        <w:jc w:val="both"/>
        <w:rPr>
          <w:rFonts w:ascii="Arial" w:hAnsi="Arial" w:cs="Arial"/>
          <w:b/>
        </w:rPr>
      </w:pPr>
      <w:r w:rsidRPr="008943D4">
        <w:rPr>
          <w:rFonts w:ascii="Arial" w:hAnsi="Arial" w:cs="Arial"/>
        </w:rPr>
        <w:t>Nº Conta Corrente</w:t>
      </w:r>
    </w:p>
    <w:p w14:paraId="6F257347" w14:textId="77777777" w:rsidR="008943D4" w:rsidRPr="008943D4" w:rsidRDefault="008943D4" w:rsidP="008943D4">
      <w:pPr>
        <w:tabs>
          <w:tab w:val="left" w:pos="284"/>
        </w:tabs>
        <w:jc w:val="both"/>
        <w:rPr>
          <w:rFonts w:ascii="Arial" w:hAnsi="Arial" w:cs="Arial"/>
          <w:b/>
        </w:rPr>
      </w:pPr>
    </w:p>
    <w:p w14:paraId="0AC4629B" w14:textId="77777777" w:rsidR="008943D4" w:rsidRPr="008943D4" w:rsidRDefault="008943D4" w:rsidP="008943D4">
      <w:pPr>
        <w:tabs>
          <w:tab w:val="left" w:pos="284"/>
        </w:tabs>
        <w:jc w:val="both"/>
        <w:rPr>
          <w:rFonts w:ascii="Arial" w:hAnsi="Arial" w:cs="Arial"/>
          <w:b/>
        </w:rPr>
      </w:pPr>
    </w:p>
    <w:p w14:paraId="2B0798DF" w14:textId="77777777" w:rsidR="008943D4" w:rsidRPr="008943D4" w:rsidRDefault="008943D4" w:rsidP="008943D4">
      <w:pPr>
        <w:tabs>
          <w:tab w:val="left" w:pos="284"/>
        </w:tabs>
        <w:jc w:val="both"/>
        <w:rPr>
          <w:rFonts w:ascii="Arial" w:hAnsi="Arial" w:cs="Arial"/>
          <w:b/>
        </w:rPr>
      </w:pPr>
    </w:p>
    <w:p w14:paraId="5D805E34" w14:textId="77777777" w:rsidR="008943D4" w:rsidRPr="008943D4" w:rsidRDefault="008943D4" w:rsidP="008943D4">
      <w:pPr>
        <w:tabs>
          <w:tab w:val="left" w:pos="284"/>
        </w:tabs>
        <w:jc w:val="both"/>
        <w:rPr>
          <w:rFonts w:ascii="Arial" w:hAnsi="Arial" w:cs="Arial"/>
          <w:b/>
        </w:rPr>
      </w:pPr>
    </w:p>
    <w:p w14:paraId="20AADDC3" w14:textId="77777777" w:rsidR="008943D4" w:rsidRPr="008943D4" w:rsidRDefault="008943D4" w:rsidP="008943D4">
      <w:pPr>
        <w:tabs>
          <w:tab w:val="left" w:pos="284"/>
        </w:tabs>
        <w:jc w:val="both"/>
        <w:rPr>
          <w:rFonts w:ascii="Arial" w:hAnsi="Arial" w:cs="Arial"/>
          <w:b/>
        </w:rPr>
      </w:pPr>
    </w:p>
    <w:p w14:paraId="560A58C1" w14:textId="77777777" w:rsidR="008943D4" w:rsidRPr="008943D4" w:rsidRDefault="008943D4" w:rsidP="008943D4">
      <w:pPr>
        <w:tabs>
          <w:tab w:val="left" w:pos="284"/>
        </w:tabs>
        <w:jc w:val="both"/>
        <w:rPr>
          <w:rFonts w:ascii="Arial" w:hAnsi="Arial" w:cs="Arial"/>
        </w:rPr>
      </w:pPr>
      <w:r w:rsidRPr="008943D4">
        <w:rPr>
          <w:rFonts w:ascii="Arial" w:hAnsi="Arial" w:cs="Arial"/>
          <w:b/>
        </w:rPr>
        <w:t xml:space="preserve">DADOS DO REPRESENTANTE LEGAL DA EMPRESA QUE </w:t>
      </w:r>
      <w:proofErr w:type="gramStart"/>
      <w:r w:rsidRPr="008943D4">
        <w:rPr>
          <w:rFonts w:ascii="Arial" w:hAnsi="Arial" w:cs="Arial"/>
          <w:b/>
        </w:rPr>
        <w:t>ASSINARÁ,</w:t>
      </w:r>
      <w:proofErr w:type="gramEnd"/>
      <w:r w:rsidRPr="008943D4">
        <w:rPr>
          <w:rFonts w:ascii="Arial" w:hAnsi="Arial" w:cs="Arial"/>
          <w:b/>
        </w:rPr>
        <w:t xml:space="preserve"> CONTRATO OU TERMO EQUIVALENTE</w:t>
      </w:r>
      <w:r w:rsidRPr="008943D4">
        <w:rPr>
          <w:rFonts w:ascii="Arial" w:hAnsi="Arial" w:cs="Arial"/>
        </w:rPr>
        <w:t>;</w:t>
      </w:r>
    </w:p>
    <w:p w14:paraId="65FBD8ED" w14:textId="77777777" w:rsidR="008943D4" w:rsidRPr="008943D4" w:rsidRDefault="008943D4" w:rsidP="008943D4">
      <w:pPr>
        <w:tabs>
          <w:tab w:val="left" w:pos="284"/>
        </w:tabs>
        <w:jc w:val="both"/>
        <w:rPr>
          <w:rFonts w:ascii="Arial" w:hAnsi="Arial" w:cs="Arial"/>
        </w:rPr>
      </w:pPr>
      <w:r w:rsidRPr="008943D4">
        <w:rPr>
          <w:rFonts w:ascii="Arial" w:hAnsi="Arial" w:cs="Arial"/>
        </w:rPr>
        <w:t>Nome:</w:t>
      </w:r>
    </w:p>
    <w:p w14:paraId="09BDDCC2" w14:textId="77777777" w:rsidR="008943D4" w:rsidRPr="008943D4" w:rsidRDefault="008943D4" w:rsidP="008943D4">
      <w:pPr>
        <w:tabs>
          <w:tab w:val="left" w:pos="284"/>
        </w:tabs>
        <w:jc w:val="both"/>
        <w:rPr>
          <w:rFonts w:ascii="Arial" w:hAnsi="Arial" w:cs="Arial"/>
        </w:rPr>
      </w:pPr>
      <w:r w:rsidRPr="008943D4">
        <w:rPr>
          <w:rFonts w:ascii="Arial" w:hAnsi="Arial" w:cs="Arial"/>
        </w:rPr>
        <w:t>CPF:</w:t>
      </w:r>
    </w:p>
    <w:p w14:paraId="53CABE17" w14:textId="77777777" w:rsidR="008943D4" w:rsidRPr="008943D4" w:rsidRDefault="008943D4" w:rsidP="008943D4">
      <w:pPr>
        <w:tabs>
          <w:tab w:val="left" w:pos="284"/>
        </w:tabs>
        <w:jc w:val="both"/>
        <w:rPr>
          <w:rFonts w:ascii="Arial" w:hAnsi="Arial" w:cs="Arial"/>
        </w:rPr>
      </w:pPr>
      <w:r w:rsidRPr="008943D4">
        <w:rPr>
          <w:rFonts w:ascii="Arial" w:hAnsi="Arial" w:cs="Arial"/>
        </w:rPr>
        <w:t>RG:</w:t>
      </w:r>
    </w:p>
    <w:p w14:paraId="23EB5A5D" w14:textId="77777777" w:rsidR="008943D4" w:rsidRPr="008943D4" w:rsidRDefault="008943D4" w:rsidP="008943D4">
      <w:pPr>
        <w:tabs>
          <w:tab w:val="left" w:pos="284"/>
        </w:tabs>
        <w:jc w:val="both"/>
        <w:rPr>
          <w:rFonts w:ascii="Arial" w:hAnsi="Arial" w:cs="Arial"/>
        </w:rPr>
      </w:pPr>
      <w:r w:rsidRPr="008943D4">
        <w:rPr>
          <w:rFonts w:ascii="Arial" w:hAnsi="Arial" w:cs="Arial"/>
        </w:rPr>
        <w:t>Nacionalidade:</w:t>
      </w:r>
    </w:p>
    <w:p w14:paraId="16F66BBE" w14:textId="77777777" w:rsidR="008943D4" w:rsidRPr="008943D4" w:rsidRDefault="008943D4" w:rsidP="008943D4">
      <w:pPr>
        <w:tabs>
          <w:tab w:val="left" w:pos="284"/>
        </w:tabs>
        <w:jc w:val="both"/>
        <w:rPr>
          <w:rFonts w:ascii="Arial" w:hAnsi="Arial" w:cs="Arial"/>
        </w:rPr>
      </w:pPr>
      <w:r w:rsidRPr="008943D4">
        <w:rPr>
          <w:rFonts w:ascii="Arial" w:hAnsi="Arial" w:cs="Arial"/>
        </w:rPr>
        <w:t>Estado Civil:</w:t>
      </w:r>
    </w:p>
    <w:p w14:paraId="06901638" w14:textId="77777777" w:rsidR="008943D4" w:rsidRPr="008943D4" w:rsidRDefault="008943D4" w:rsidP="008943D4">
      <w:pPr>
        <w:tabs>
          <w:tab w:val="left" w:pos="284"/>
        </w:tabs>
        <w:jc w:val="both"/>
        <w:rPr>
          <w:rFonts w:ascii="Arial" w:hAnsi="Arial" w:cs="Arial"/>
        </w:rPr>
      </w:pPr>
      <w:r w:rsidRPr="008943D4">
        <w:rPr>
          <w:rFonts w:ascii="Arial" w:hAnsi="Arial" w:cs="Arial"/>
        </w:rPr>
        <w:t>Endereço residencial:</w:t>
      </w:r>
    </w:p>
    <w:p w14:paraId="60B10CAD" w14:textId="77777777" w:rsidR="008943D4" w:rsidRPr="008943D4" w:rsidRDefault="008943D4" w:rsidP="008943D4">
      <w:pPr>
        <w:tabs>
          <w:tab w:val="left" w:pos="284"/>
        </w:tabs>
        <w:jc w:val="both"/>
        <w:rPr>
          <w:rFonts w:ascii="Arial" w:hAnsi="Arial" w:cs="Arial"/>
        </w:rPr>
      </w:pPr>
      <w:r w:rsidRPr="008943D4">
        <w:rPr>
          <w:rFonts w:ascii="Arial" w:hAnsi="Arial" w:cs="Arial"/>
        </w:rPr>
        <w:t>Profissão:</w:t>
      </w:r>
    </w:p>
    <w:p w14:paraId="03403ABE" w14:textId="77777777" w:rsidR="008943D4" w:rsidRPr="008943D4" w:rsidRDefault="008943D4" w:rsidP="008943D4">
      <w:pPr>
        <w:tabs>
          <w:tab w:val="left" w:pos="284"/>
        </w:tabs>
        <w:jc w:val="both"/>
        <w:rPr>
          <w:rFonts w:ascii="Arial" w:hAnsi="Arial" w:cs="Arial"/>
        </w:rPr>
      </w:pPr>
      <w:r w:rsidRPr="008943D4">
        <w:rPr>
          <w:rFonts w:ascii="Arial" w:hAnsi="Arial" w:cs="Arial"/>
        </w:rPr>
        <w:t>Cargo que ocupa na empresa:</w:t>
      </w:r>
    </w:p>
    <w:p w14:paraId="521A4218" w14:textId="77777777" w:rsidR="008943D4" w:rsidRPr="008943D4" w:rsidRDefault="008943D4" w:rsidP="008943D4">
      <w:pPr>
        <w:tabs>
          <w:tab w:val="left" w:pos="284"/>
        </w:tabs>
        <w:ind w:left="142" w:firstLine="709"/>
        <w:jc w:val="both"/>
        <w:rPr>
          <w:rFonts w:ascii="Arial" w:hAnsi="Arial" w:cs="Arial"/>
        </w:rPr>
      </w:pPr>
    </w:p>
    <w:p w14:paraId="54667FF7" w14:textId="77777777" w:rsidR="008943D4" w:rsidRPr="008943D4" w:rsidRDefault="008943D4" w:rsidP="008943D4">
      <w:pPr>
        <w:tabs>
          <w:tab w:val="left" w:pos="284"/>
        </w:tabs>
        <w:ind w:left="142" w:firstLine="709"/>
        <w:jc w:val="both"/>
        <w:rPr>
          <w:rFonts w:ascii="Arial" w:hAnsi="Arial" w:cs="Arial"/>
        </w:rPr>
      </w:pPr>
    </w:p>
    <w:p w14:paraId="7B481120" w14:textId="77777777" w:rsidR="008943D4" w:rsidRPr="008943D4" w:rsidRDefault="008943D4" w:rsidP="008943D4">
      <w:pPr>
        <w:tabs>
          <w:tab w:val="left" w:pos="284"/>
        </w:tabs>
        <w:ind w:left="142" w:firstLine="709"/>
        <w:jc w:val="both"/>
        <w:rPr>
          <w:rFonts w:ascii="Arial" w:hAnsi="Arial" w:cs="Arial"/>
        </w:rPr>
      </w:pPr>
    </w:p>
    <w:p w14:paraId="16C5F622" w14:textId="77777777" w:rsidR="008943D4" w:rsidRPr="008943D4" w:rsidRDefault="008943D4" w:rsidP="008943D4">
      <w:pPr>
        <w:tabs>
          <w:tab w:val="left" w:pos="284"/>
        </w:tabs>
        <w:ind w:left="142" w:firstLine="709"/>
        <w:jc w:val="both"/>
        <w:rPr>
          <w:rFonts w:ascii="Arial" w:hAnsi="Arial" w:cs="Arial"/>
        </w:rPr>
      </w:pPr>
    </w:p>
    <w:p w14:paraId="4380336B" w14:textId="77777777" w:rsidR="008943D4" w:rsidRPr="008943D4" w:rsidRDefault="008943D4" w:rsidP="008943D4">
      <w:pPr>
        <w:tabs>
          <w:tab w:val="left" w:pos="284"/>
        </w:tabs>
        <w:jc w:val="center"/>
        <w:rPr>
          <w:rFonts w:ascii="Arial" w:hAnsi="Arial" w:cs="Arial"/>
        </w:rPr>
      </w:pPr>
      <w:r w:rsidRPr="008943D4">
        <w:rPr>
          <w:rFonts w:ascii="Arial" w:hAnsi="Arial" w:cs="Arial"/>
        </w:rPr>
        <w:t>(Cidade), ___</w:t>
      </w:r>
      <w:r w:rsidRPr="008943D4">
        <w:rPr>
          <w:rFonts w:ascii="Arial" w:hAnsi="Arial" w:cs="Arial"/>
        </w:rPr>
        <w:tab/>
        <w:t xml:space="preserve">de ________________ </w:t>
      </w:r>
      <w:proofErr w:type="spellStart"/>
      <w:r w:rsidRPr="008943D4">
        <w:rPr>
          <w:rFonts w:ascii="Arial" w:hAnsi="Arial" w:cs="Arial"/>
        </w:rPr>
        <w:t>de</w:t>
      </w:r>
      <w:proofErr w:type="spellEnd"/>
      <w:r w:rsidRPr="008943D4">
        <w:rPr>
          <w:rFonts w:ascii="Arial" w:hAnsi="Arial" w:cs="Arial"/>
        </w:rPr>
        <w:t xml:space="preserve"> </w:t>
      </w:r>
      <w:proofErr w:type="gramStart"/>
      <w:r w:rsidRPr="008943D4">
        <w:rPr>
          <w:rFonts w:ascii="Arial" w:hAnsi="Arial" w:cs="Arial"/>
        </w:rPr>
        <w:t>_____</w:t>
      </w:r>
      <w:proofErr w:type="gramEnd"/>
    </w:p>
    <w:p w14:paraId="28416B23" w14:textId="77777777" w:rsidR="008943D4" w:rsidRPr="008943D4" w:rsidRDefault="008943D4" w:rsidP="008943D4">
      <w:pPr>
        <w:tabs>
          <w:tab w:val="left" w:pos="284"/>
        </w:tabs>
        <w:jc w:val="both"/>
        <w:rPr>
          <w:rFonts w:ascii="Arial" w:hAnsi="Arial" w:cs="Arial"/>
        </w:rPr>
      </w:pPr>
    </w:p>
    <w:p w14:paraId="70B7DA54" w14:textId="77777777" w:rsidR="008943D4" w:rsidRPr="008943D4" w:rsidRDefault="008943D4" w:rsidP="008943D4">
      <w:pPr>
        <w:tabs>
          <w:tab w:val="left" w:pos="284"/>
        </w:tabs>
        <w:jc w:val="both"/>
        <w:rPr>
          <w:rFonts w:ascii="Arial" w:hAnsi="Arial" w:cs="Arial"/>
        </w:rPr>
      </w:pPr>
    </w:p>
    <w:p w14:paraId="583FC6B2" w14:textId="77777777" w:rsidR="008943D4" w:rsidRPr="008943D4" w:rsidRDefault="008943D4" w:rsidP="008943D4">
      <w:pPr>
        <w:tabs>
          <w:tab w:val="left" w:pos="284"/>
        </w:tabs>
        <w:jc w:val="both"/>
        <w:rPr>
          <w:rFonts w:ascii="Arial" w:hAnsi="Arial" w:cs="Arial"/>
        </w:rPr>
      </w:pPr>
    </w:p>
    <w:p w14:paraId="21B67002"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w:t>
      </w:r>
    </w:p>
    <w:p w14:paraId="6EF3D24B" w14:textId="77777777" w:rsidR="008943D4" w:rsidRPr="008943D4" w:rsidRDefault="008943D4" w:rsidP="008943D4">
      <w:pPr>
        <w:tabs>
          <w:tab w:val="left" w:pos="284"/>
        </w:tabs>
        <w:jc w:val="center"/>
        <w:rPr>
          <w:rFonts w:ascii="Arial" w:hAnsi="Arial" w:cs="Arial"/>
        </w:rPr>
      </w:pPr>
      <w:r w:rsidRPr="008943D4">
        <w:rPr>
          <w:rFonts w:ascii="Arial" w:hAnsi="Arial" w:cs="Arial"/>
        </w:rPr>
        <w:t>Assinatura e identificação do representante legal</w:t>
      </w:r>
    </w:p>
    <w:p w14:paraId="1AD771B9" w14:textId="77777777" w:rsidR="008943D4" w:rsidRPr="008943D4" w:rsidRDefault="008943D4" w:rsidP="008943D4">
      <w:pPr>
        <w:widowControl w:val="0"/>
        <w:tabs>
          <w:tab w:val="left" w:pos="284"/>
        </w:tabs>
        <w:autoSpaceDN w:val="0"/>
        <w:jc w:val="center"/>
        <w:textAlignment w:val="baseline"/>
        <w:rPr>
          <w:rFonts w:ascii="Arial" w:hAnsi="Arial" w:cs="Arial"/>
          <w:lang w:val="x-none"/>
        </w:rPr>
      </w:pPr>
    </w:p>
    <w:p w14:paraId="56327E07" w14:textId="77777777" w:rsidR="008943D4" w:rsidRPr="008943D4" w:rsidRDefault="008943D4" w:rsidP="008943D4">
      <w:pPr>
        <w:pageBreakBefore/>
        <w:widowControl w:val="0"/>
        <w:tabs>
          <w:tab w:val="left" w:pos="284"/>
        </w:tabs>
        <w:jc w:val="center"/>
        <w:textAlignment w:val="baseline"/>
        <w:rPr>
          <w:rFonts w:ascii="Arial" w:hAnsi="Arial" w:cs="Arial"/>
          <w:b/>
          <w:bCs/>
          <w:shd w:val="clear" w:color="auto" w:fill="FFFFFF"/>
        </w:rPr>
      </w:pPr>
      <w:r w:rsidRPr="008943D4">
        <w:rPr>
          <w:rFonts w:ascii="Arial" w:hAnsi="Arial" w:cs="Arial"/>
          <w:b/>
          <w:lang w:val="x-none"/>
        </w:rPr>
        <w:lastRenderedPageBreak/>
        <w:t>ANEXO V</w:t>
      </w:r>
    </w:p>
    <w:p w14:paraId="6A19B8BE"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77D147EE" w14:textId="35F15C1C" w:rsidR="008943D4" w:rsidRPr="008943D4" w:rsidRDefault="001F20CC" w:rsidP="008943D4">
      <w:pPr>
        <w:tabs>
          <w:tab w:val="left" w:pos="284"/>
        </w:tabs>
        <w:jc w:val="center"/>
        <w:rPr>
          <w:rFonts w:ascii="Arial" w:hAnsi="Arial" w:cs="Arial"/>
          <w:kern w:val="2"/>
        </w:rPr>
      </w:pPr>
      <w:r>
        <w:rPr>
          <w:rFonts w:ascii="Arial" w:hAnsi="Arial" w:cs="Arial"/>
          <w:b/>
          <w:bCs/>
          <w:kern w:val="2"/>
        </w:rPr>
        <w:t>MINUTA DE CONTRATO</w:t>
      </w:r>
    </w:p>
    <w:p w14:paraId="32C17FC8"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444FDB1F" w14:textId="77777777" w:rsidR="008943D4" w:rsidRPr="008943D4" w:rsidRDefault="008943D4" w:rsidP="008943D4">
      <w:pPr>
        <w:tabs>
          <w:tab w:val="left" w:pos="284"/>
        </w:tabs>
        <w:jc w:val="both"/>
        <w:rPr>
          <w:rFonts w:ascii="Arial" w:hAnsi="Arial" w:cs="Arial"/>
        </w:rPr>
      </w:pPr>
    </w:p>
    <w:p w14:paraId="154B5387" w14:textId="77777777" w:rsidR="001F20CC" w:rsidRPr="00851E9D" w:rsidRDefault="001F20CC" w:rsidP="001F20CC">
      <w:pPr>
        <w:jc w:val="both"/>
        <w:rPr>
          <w:rFonts w:ascii="Arial" w:hAnsi="Arial" w:cs="Arial"/>
          <w:b/>
          <w:u w:val="single"/>
        </w:rPr>
      </w:pPr>
      <w:r w:rsidRPr="00851E9D">
        <w:rPr>
          <w:rFonts w:ascii="Arial" w:hAnsi="Arial" w:cs="Arial"/>
          <w:b/>
          <w:u w:val="single"/>
        </w:rPr>
        <w:t xml:space="preserve">CONTRATO QUE ENTRE SI FAZEM A PREFEITURA DO MUNICÍPIO DE PIRACICABA </w:t>
      </w:r>
      <w:proofErr w:type="gramStart"/>
      <w:r w:rsidRPr="00851E9D">
        <w:rPr>
          <w:rFonts w:ascii="Arial" w:hAnsi="Arial" w:cs="Arial"/>
          <w:b/>
          <w:u w:val="single"/>
        </w:rPr>
        <w:t>E ...</w:t>
      </w:r>
      <w:proofErr w:type="gramEnd"/>
      <w:r w:rsidRPr="00851E9D">
        <w:rPr>
          <w:rFonts w:ascii="Arial" w:hAnsi="Arial" w:cs="Arial"/>
          <w:b/>
          <w:u w:val="single"/>
        </w:rPr>
        <w:t>............................................., PARA A AQUISIÇÃO DE MATERIAIS E INSUMOS PARA DETECÇÃO PRECOCE E CONTROLE DA TUBERCULOSE.</w:t>
      </w:r>
    </w:p>
    <w:p w14:paraId="05D020D6" w14:textId="77777777" w:rsidR="001F20CC" w:rsidRPr="00851E9D" w:rsidRDefault="001F20CC" w:rsidP="001F20CC">
      <w:pPr>
        <w:jc w:val="both"/>
        <w:rPr>
          <w:rFonts w:ascii="Arial" w:hAnsi="Arial" w:cs="Arial"/>
          <w:b/>
          <w:u w:val="single"/>
        </w:rPr>
      </w:pPr>
    </w:p>
    <w:p w14:paraId="1C886D76" w14:textId="77777777" w:rsidR="001F20CC" w:rsidRPr="00851E9D" w:rsidRDefault="001F20CC" w:rsidP="001F20CC">
      <w:pPr>
        <w:jc w:val="both"/>
        <w:rPr>
          <w:rFonts w:ascii="Arial" w:hAnsi="Arial" w:cs="Arial"/>
          <w:b/>
          <w:u w:val="single"/>
        </w:rPr>
      </w:pPr>
    </w:p>
    <w:p w14:paraId="38DC18CA" w14:textId="77777777" w:rsidR="001F20CC" w:rsidRPr="00851E9D" w:rsidRDefault="001F20CC" w:rsidP="001F20CC">
      <w:pPr>
        <w:jc w:val="both"/>
        <w:rPr>
          <w:rFonts w:ascii="Arial" w:hAnsi="Arial" w:cs="Arial"/>
        </w:rPr>
      </w:pPr>
      <w:r w:rsidRPr="00851E9D">
        <w:rPr>
          <w:rFonts w:ascii="Arial" w:hAnsi="Arial" w:cs="Arial"/>
          <w:b/>
        </w:rPr>
        <w:t xml:space="preserve">Data: ... </w:t>
      </w:r>
      <w:proofErr w:type="gramStart"/>
      <w:r w:rsidRPr="00851E9D">
        <w:rPr>
          <w:rFonts w:ascii="Arial" w:hAnsi="Arial" w:cs="Arial"/>
          <w:b/>
        </w:rPr>
        <w:t>de</w:t>
      </w:r>
      <w:proofErr w:type="gramEnd"/>
      <w:r w:rsidRPr="00851E9D">
        <w:rPr>
          <w:rFonts w:ascii="Arial" w:hAnsi="Arial" w:cs="Arial"/>
          <w:b/>
        </w:rPr>
        <w:t xml:space="preserve"> ................. </w:t>
      </w:r>
      <w:proofErr w:type="gramStart"/>
      <w:r w:rsidRPr="00851E9D">
        <w:rPr>
          <w:rFonts w:ascii="Arial" w:hAnsi="Arial" w:cs="Arial"/>
          <w:b/>
        </w:rPr>
        <w:t>de</w:t>
      </w:r>
      <w:proofErr w:type="gramEnd"/>
      <w:r w:rsidRPr="00851E9D">
        <w:rPr>
          <w:rFonts w:ascii="Arial" w:hAnsi="Arial" w:cs="Arial"/>
          <w:b/>
        </w:rPr>
        <w:t xml:space="preserve"> 2026.</w:t>
      </w:r>
    </w:p>
    <w:p w14:paraId="6EAFDDD0" w14:textId="77777777" w:rsidR="001F20CC" w:rsidRPr="00851E9D" w:rsidRDefault="001F20CC" w:rsidP="001F20CC">
      <w:pPr>
        <w:jc w:val="both"/>
        <w:rPr>
          <w:rFonts w:ascii="Arial" w:hAnsi="Arial" w:cs="Arial"/>
        </w:rPr>
      </w:pPr>
      <w:r w:rsidRPr="00851E9D">
        <w:rPr>
          <w:rFonts w:ascii="Arial" w:hAnsi="Arial" w:cs="Arial"/>
          <w:b/>
        </w:rPr>
        <w:t>Prazo: até a entrega definitiva do objeto.</w:t>
      </w:r>
    </w:p>
    <w:p w14:paraId="6BDD6BFF" w14:textId="77777777" w:rsidR="001F20CC" w:rsidRPr="00851E9D" w:rsidRDefault="001F20CC" w:rsidP="001F20CC">
      <w:pPr>
        <w:jc w:val="both"/>
        <w:rPr>
          <w:rFonts w:ascii="Arial" w:hAnsi="Arial" w:cs="Arial"/>
        </w:rPr>
      </w:pPr>
      <w:r w:rsidRPr="00851E9D">
        <w:rPr>
          <w:rFonts w:ascii="Arial" w:hAnsi="Arial" w:cs="Arial"/>
          <w:b/>
        </w:rPr>
        <w:t xml:space="preserve">Valor: </w:t>
      </w:r>
      <w:proofErr w:type="gramStart"/>
      <w:r w:rsidRPr="00851E9D">
        <w:rPr>
          <w:rFonts w:ascii="Arial" w:hAnsi="Arial" w:cs="Arial"/>
          <w:b/>
        </w:rPr>
        <w:t>R$ ...</w:t>
      </w:r>
      <w:proofErr w:type="gramEnd"/>
      <w:r w:rsidRPr="00851E9D">
        <w:rPr>
          <w:rFonts w:ascii="Arial" w:hAnsi="Arial" w:cs="Arial"/>
          <w:b/>
        </w:rPr>
        <w:t>..... (</w:t>
      </w:r>
      <w:proofErr w:type="gramStart"/>
      <w:r w:rsidRPr="00851E9D">
        <w:rPr>
          <w:rFonts w:ascii="Arial" w:hAnsi="Arial" w:cs="Arial"/>
          <w:b/>
        </w:rPr>
        <w:t>............</w:t>
      </w:r>
      <w:proofErr w:type="gramEnd"/>
      <w:r w:rsidRPr="00851E9D">
        <w:rPr>
          <w:rFonts w:ascii="Arial" w:hAnsi="Arial" w:cs="Arial"/>
          <w:b/>
        </w:rPr>
        <w:t>).</w:t>
      </w:r>
    </w:p>
    <w:p w14:paraId="28850428" w14:textId="77777777" w:rsidR="001F20CC" w:rsidRPr="00851E9D" w:rsidRDefault="001F20CC" w:rsidP="001F20CC">
      <w:pPr>
        <w:jc w:val="both"/>
        <w:rPr>
          <w:rFonts w:ascii="Arial" w:hAnsi="Arial" w:cs="Arial"/>
        </w:rPr>
      </w:pPr>
      <w:r w:rsidRPr="00851E9D">
        <w:rPr>
          <w:rFonts w:ascii="Arial" w:hAnsi="Arial" w:cs="Arial"/>
          <w:b/>
        </w:rPr>
        <w:t>Processo Administrativo nº 2026/36.226.</w:t>
      </w:r>
    </w:p>
    <w:p w14:paraId="11FD4960" w14:textId="77777777" w:rsidR="001F20CC" w:rsidRPr="00851E9D" w:rsidRDefault="001F20CC" w:rsidP="001F20CC">
      <w:pPr>
        <w:jc w:val="both"/>
        <w:rPr>
          <w:rFonts w:ascii="Arial" w:hAnsi="Arial" w:cs="Arial"/>
        </w:rPr>
      </w:pPr>
      <w:r w:rsidRPr="00851E9D">
        <w:rPr>
          <w:rFonts w:ascii="Arial" w:hAnsi="Arial" w:cs="Arial"/>
          <w:b/>
        </w:rPr>
        <w:t xml:space="preserve">Pregão Eletrônico </w:t>
      </w:r>
      <w:proofErr w:type="gramStart"/>
      <w:r w:rsidRPr="00851E9D">
        <w:rPr>
          <w:rFonts w:ascii="Arial" w:hAnsi="Arial" w:cs="Arial"/>
          <w:b/>
        </w:rPr>
        <w:t>n.º ...</w:t>
      </w:r>
      <w:proofErr w:type="gramEnd"/>
      <w:r w:rsidRPr="00851E9D">
        <w:rPr>
          <w:rFonts w:ascii="Arial" w:hAnsi="Arial" w:cs="Arial"/>
          <w:b/>
        </w:rPr>
        <w:t>./2026.</w:t>
      </w:r>
    </w:p>
    <w:p w14:paraId="3CF4AF5B" w14:textId="77777777" w:rsidR="001F20CC" w:rsidRPr="00851E9D" w:rsidRDefault="001F20CC" w:rsidP="001F20CC">
      <w:pPr>
        <w:jc w:val="both"/>
        <w:rPr>
          <w:rFonts w:ascii="Arial" w:hAnsi="Arial" w:cs="Arial"/>
        </w:rPr>
      </w:pPr>
      <w:r w:rsidRPr="00851E9D">
        <w:rPr>
          <w:rFonts w:ascii="Arial" w:hAnsi="Arial" w:cs="Arial"/>
          <w:b/>
        </w:rPr>
        <w:t xml:space="preserve">Contrato </w:t>
      </w:r>
      <w:proofErr w:type="gramStart"/>
      <w:r w:rsidRPr="00851E9D">
        <w:rPr>
          <w:rFonts w:ascii="Arial" w:hAnsi="Arial" w:cs="Arial"/>
          <w:b/>
        </w:rPr>
        <w:t>n.º …</w:t>
      </w:r>
      <w:proofErr w:type="gramEnd"/>
      <w:r w:rsidRPr="00851E9D">
        <w:rPr>
          <w:rFonts w:ascii="Arial" w:hAnsi="Arial" w:cs="Arial"/>
          <w:b/>
        </w:rPr>
        <w:t>./2026.</w:t>
      </w:r>
    </w:p>
    <w:p w14:paraId="11F81AD7" w14:textId="77777777" w:rsidR="001F20CC" w:rsidRPr="00851E9D" w:rsidRDefault="001F20CC" w:rsidP="001F20CC">
      <w:pPr>
        <w:jc w:val="both"/>
        <w:rPr>
          <w:rFonts w:ascii="Arial" w:hAnsi="Arial" w:cs="Arial"/>
        </w:rPr>
      </w:pPr>
    </w:p>
    <w:p w14:paraId="762A6958" w14:textId="77777777" w:rsidR="001F20CC" w:rsidRPr="00851E9D" w:rsidRDefault="001F20CC" w:rsidP="001F20CC">
      <w:pPr>
        <w:jc w:val="both"/>
        <w:rPr>
          <w:rFonts w:ascii="Arial" w:hAnsi="Arial" w:cs="Arial"/>
          <w:strike/>
        </w:rPr>
      </w:pPr>
    </w:p>
    <w:p w14:paraId="54183A7F" w14:textId="77777777" w:rsidR="001F20CC" w:rsidRPr="00851E9D" w:rsidRDefault="001F20CC" w:rsidP="001F20CC">
      <w:pPr>
        <w:jc w:val="both"/>
        <w:rPr>
          <w:rFonts w:ascii="Arial" w:hAnsi="Arial" w:cs="Arial"/>
          <w:strike/>
        </w:rPr>
      </w:pPr>
    </w:p>
    <w:p w14:paraId="4088F8C5" w14:textId="77777777" w:rsidR="001F20CC" w:rsidRPr="00851E9D" w:rsidRDefault="001F20CC" w:rsidP="001F20CC">
      <w:pPr>
        <w:jc w:val="both"/>
        <w:rPr>
          <w:rFonts w:ascii="Arial" w:hAnsi="Arial" w:cs="Arial"/>
          <w:strike/>
        </w:rPr>
      </w:pPr>
    </w:p>
    <w:p w14:paraId="61BC8737" w14:textId="77777777" w:rsidR="001F20CC" w:rsidRPr="00851E9D" w:rsidRDefault="001F20CC" w:rsidP="001F20CC">
      <w:pPr>
        <w:jc w:val="both"/>
        <w:rPr>
          <w:rFonts w:ascii="Arial" w:hAnsi="Arial" w:cs="Arial"/>
          <w:b/>
        </w:rPr>
      </w:pPr>
    </w:p>
    <w:p w14:paraId="189C272B" w14:textId="77777777" w:rsidR="001F20CC" w:rsidRPr="00851E9D" w:rsidRDefault="001F20CC" w:rsidP="001F20CC">
      <w:pPr>
        <w:jc w:val="both"/>
        <w:rPr>
          <w:rFonts w:ascii="Arial" w:hAnsi="Arial" w:cs="Arial"/>
          <w:b/>
        </w:rPr>
      </w:pPr>
    </w:p>
    <w:p w14:paraId="39975C76" w14:textId="77777777" w:rsidR="001F20CC" w:rsidRPr="00851E9D" w:rsidRDefault="001F20CC" w:rsidP="001F20CC">
      <w:pPr>
        <w:jc w:val="both"/>
        <w:rPr>
          <w:rFonts w:ascii="Arial" w:hAnsi="Arial" w:cs="Arial"/>
          <w:b/>
        </w:rPr>
      </w:pPr>
    </w:p>
    <w:p w14:paraId="7EC2EB69" w14:textId="77777777" w:rsidR="001F20CC" w:rsidRPr="00851E9D" w:rsidRDefault="001F20CC" w:rsidP="001F20CC">
      <w:pPr>
        <w:ind w:firstLine="851"/>
        <w:jc w:val="both"/>
        <w:rPr>
          <w:rFonts w:ascii="Arial" w:hAnsi="Arial" w:cs="Arial"/>
          <w:b/>
        </w:rPr>
      </w:pPr>
    </w:p>
    <w:tbl>
      <w:tblPr>
        <w:tblW w:w="5000" w:type="pct"/>
        <w:tblLook w:val="0000" w:firstRow="0" w:lastRow="0" w:firstColumn="0" w:lastColumn="0" w:noHBand="0" w:noVBand="0"/>
      </w:tblPr>
      <w:tblGrid>
        <w:gridCol w:w="10138"/>
      </w:tblGrid>
      <w:tr w:rsidR="001F20CC" w:rsidRPr="00851E9D" w14:paraId="7D8005B1"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CE2577" w14:textId="77777777" w:rsidR="001F20CC" w:rsidRPr="00851E9D" w:rsidRDefault="001F20CC" w:rsidP="00F534A5">
            <w:pPr>
              <w:ind w:firstLine="851"/>
              <w:jc w:val="both"/>
              <w:rPr>
                <w:rFonts w:ascii="Arial" w:hAnsi="Arial" w:cs="Arial"/>
              </w:rPr>
            </w:pPr>
            <w:r w:rsidRPr="00851E9D">
              <w:rPr>
                <w:rFonts w:ascii="Arial" w:hAnsi="Arial" w:cs="Arial"/>
                <w:b/>
              </w:rPr>
              <w:t>CLÁUSULA 1ª - DAS PARTES</w:t>
            </w:r>
          </w:p>
        </w:tc>
      </w:tr>
    </w:tbl>
    <w:p w14:paraId="336751BC" w14:textId="77777777" w:rsidR="001F20CC" w:rsidRPr="00851E9D" w:rsidRDefault="001F20CC" w:rsidP="001F20CC">
      <w:pPr>
        <w:ind w:firstLine="851"/>
        <w:jc w:val="both"/>
        <w:rPr>
          <w:rFonts w:ascii="Arial" w:hAnsi="Arial" w:cs="Arial"/>
          <w:b/>
        </w:rPr>
      </w:pPr>
    </w:p>
    <w:p w14:paraId="1DB76BA5" w14:textId="77777777" w:rsidR="001F20CC" w:rsidRPr="00851E9D" w:rsidRDefault="001F20CC" w:rsidP="001F20CC">
      <w:pPr>
        <w:ind w:firstLine="851"/>
        <w:jc w:val="both"/>
        <w:rPr>
          <w:rFonts w:ascii="Arial" w:hAnsi="Arial" w:cs="Arial"/>
        </w:rPr>
      </w:pPr>
      <w:r w:rsidRPr="00851E9D">
        <w:rPr>
          <w:rFonts w:ascii="Arial" w:hAnsi="Arial" w:cs="Arial"/>
          <w:b/>
        </w:rPr>
        <w:t>1.1.</w:t>
      </w:r>
      <w:r w:rsidRPr="00851E9D">
        <w:rPr>
          <w:rFonts w:ascii="Arial" w:hAnsi="Arial" w:cs="Arial"/>
        </w:rPr>
        <w:t xml:space="preserve"> A </w:t>
      </w:r>
      <w:r w:rsidRPr="00851E9D">
        <w:rPr>
          <w:rFonts w:ascii="Arial" w:hAnsi="Arial" w:cs="Arial"/>
          <w:b/>
        </w:rPr>
        <w:t>PREFEITURA DO MUNICÍPIO DE PIRACICABA</w:t>
      </w:r>
      <w:r w:rsidRPr="00851E9D">
        <w:rPr>
          <w:rFonts w:ascii="Arial" w:hAnsi="Arial" w:cs="Arial"/>
        </w:rPr>
        <w:t xml:space="preserve">, com sede à Rua Antônio Corrêa Barbosa, n.º 2.233, bairro Chácara Nazareth, nesta cidade e Estado, com CNPJ n.º 46.341.038/0001-29, representada pelo seu Secretário Municipal de Saúde, Sr. </w:t>
      </w:r>
      <w:r w:rsidRPr="00851E9D">
        <w:rPr>
          <w:rFonts w:ascii="Arial" w:hAnsi="Arial" w:cs="Arial"/>
          <w:b/>
        </w:rPr>
        <w:t>GUSTAVO LAPOSTA DE AGUIAR</w:t>
      </w:r>
      <w:r w:rsidRPr="00851E9D">
        <w:rPr>
          <w:rFonts w:ascii="Arial" w:hAnsi="Arial" w:cs="Arial"/>
          <w:shd w:val="clear" w:color="auto" w:fill="FFFFFF"/>
        </w:rPr>
        <w:t xml:space="preserve">, inscrito no CPF </w:t>
      </w:r>
      <w:proofErr w:type="gramStart"/>
      <w:r w:rsidRPr="00851E9D">
        <w:rPr>
          <w:rFonts w:ascii="Arial" w:hAnsi="Arial" w:cs="Arial"/>
          <w:shd w:val="clear" w:color="auto" w:fill="FFFFFF"/>
        </w:rPr>
        <w:t>nº ...</w:t>
      </w:r>
      <w:proofErr w:type="gramEnd"/>
      <w:r w:rsidRPr="00851E9D">
        <w:rPr>
          <w:rFonts w:ascii="Arial" w:hAnsi="Arial" w:cs="Arial"/>
          <w:shd w:val="clear" w:color="auto" w:fill="FFFFFF"/>
        </w:rPr>
        <w:t>......................</w:t>
      </w:r>
      <w:r w:rsidRPr="00851E9D">
        <w:rPr>
          <w:rFonts w:ascii="Arial" w:hAnsi="Arial" w:cs="Arial"/>
        </w:rPr>
        <w:t xml:space="preserve">, adiante, designada, simplesmente, </w:t>
      </w:r>
      <w:r w:rsidRPr="00851E9D">
        <w:rPr>
          <w:rFonts w:ascii="Arial" w:hAnsi="Arial" w:cs="Arial"/>
          <w:b/>
        </w:rPr>
        <w:t>CONTRATANTE</w:t>
      </w:r>
      <w:r w:rsidRPr="00851E9D">
        <w:rPr>
          <w:rFonts w:ascii="Arial" w:hAnsi="Arial" w:cs="Arial"/>
        </w:rPr>
        <w:t xml:space="preserve"> e </w:t>
      </w:r>
      <w:r w:rsidRPr="00851E9D">
        <w:rPr>
          <w:rFonts w:ascii="Arial" w:hAnsi="Arial" w:cs="Arial"/>
          <w:b/>
        </w:rPr>
        <w:t>..........</w:t>
      </w:r>
      <w:r w:rsidRPr="00851E9D">
        <w:rPr>
          <w:rFonts w:ascii="Arial" w:hAnsi="Arial" w:cs="Arial"/>
        </w:rPr>
        <w:t xml:space="preserve">, com sede à ........, n.º ......., na cidade de ......., inscrita no CNPJ n.º ........, por intermédio de seu(sua) ......, </w:t>
      </w:r>
      <w:proofErr w:type="spellStart"/>
      <w:r w:rsidRPr="00851E9D">
        <w:rPr>
          <w:rFonts w:ascii="Arial" w:hAnsi="Arial" w:cs="Arial"/>
        </w:rPr>
        <w:t>Sr</w:t>
      </w:r>
      <w:proofErr w:type="spellEnd"/>
      <w:r w:rsidRPr="00851E9D">
        <w:rPr>
          <w:rFonts w:ascii="Arial" w:hAnsi="Arial" w:cs="Arial"/>
        </w:rPr>
        <w:t xml:space="preserve">(a). </w:t>
      </w:r>
      <w:proofErr w:type="gramStart"/>
      <w:r w:rsidRPr="00851E9D">
        <w:rPr>
          <w:rFonts w:ascii="Arial" w:hAnsi="Arial" w:cs="Arial"/>
        </w:rPr>
        <w:t>..........</w:t>
      </w:r>
      <w:proofErr w:type="gramEnd"/>
      <w:r w:rsidRPr="00851E9D">
        <w:rPr>
          <w:rFonts w:ascii="Arial" w:hAnsi="Arial" w:cs="Arial"/>
        </w:rPr>
        <w:t xml:space="preserve">, (qualificação completa), inscrito(a) no CPF n.º ......., adiante, designada, simplesmente, </w:t>
      </w:r>
      <w:r w:rsidRPr="00851E9D">
        <w:rPr>
          <w:rFonts w:ascii="Arial" w:hAnsi="Arial" w:cs="Arial"/>
          <w:b/>
        </w:rPr>
        <w:t>CONTRATADA</w:t>
      </w:r>
      <w:r w:rsidRPr="00851E9D">
        <w:rPr>
          <w:rFonts w:ascii="Arial" w:hAnsi="Arial" w:cs="Arial"/>
        </w:rPr>
        <w:t>, ajustam o que se segue:</w:t>
      </w:r>
    </w:p>
    <w:p w14:paraId="20A96452" w14:textId="77777777" w:rsidR="001F20CC" w:rsidRPr="00851E9D" w:rsidRDefault="001F20CC" w:rsidP="001F20CC">
      <w:pPr>
        <w:ind w:firstLine="851"/>
        <w:jc w:val="both"/>
        <w:rPr>
          <w:rFonts w:ascii="Arial" w:hAnsi="Arial" w:cs="Arial"/>
          <w:b/>
        </w:rPr>
      </w:pPr>
    </w:p>
    <w:tbl>
      <w:tblPr>
        <w:tblW w:w="5000" w:type="pct"/>
        <w:tblLook w:val="0000" w:firstRow="0" w:lastRow="0" w:firstColumn="0" w:lastColumn="0" w:noHBand="0" w:noVBand="0"/>
      </w:tblPr>
      <w:tblGrid>
        <w:gridCol w:w="10138"/>
      </w:tblGrid>
      <w:tr w:rsidR="001F20CC" w:rsidRPr="00851E9D" w14:paraId="7CBF7F01"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7A6D4A" w14:textId="77777777" w:rsidR="001F20CC" w:rsidRPr="00851E9D" w:rsidRDefault="001F20CC" w:rsidP="00F534A5">
            <w:pPr>
              <w:ind w:firstLine="851"/>
              <w:jc w:val="both"/>
              <w:rPr>
                <w:rFonts w:ascii="Arial" w:hAnsi="Arial" w:cs="Arial"/>
              </w:rPr>
            </w:pPr>
            <w:r w:rsidRPr="00851E9D">
              <w:rPr>
                <w:rFonts w:ascii="Arial" w:hAnsi="Arial" w:cs="Arial"/>
                <w:b/>
              </w:rPr>
              <w:t>CLÁUSULA 2ª - DO OBJETO</w:t>
            </w:r>
          </w:p>
        </w:tc>
      </w:tr>
    </w:tbl>
    <w:p w14:paraId="5978425F" w14:textId="77777777" w:rsidR="001F20CC" w:rsidRPr="00851E9D" w:rsidRDefault="001F20CC" w:rsidP="001F20CC">
      <w:pPr>
        <w:ind w:firstLine="851"/>
        <w:jc w:val="both"/>
        <w:rPr>
          <w:rFonts w:ascii="Arial" w:hAnsi="Arial" w:cs="Arial"/>
          <w:b/>
        </w:rPr>
      </w:pPr>
    </w:p>
    <w:p w14:paraId="75971DD6" w14:textId="77777777" w:rsidR="001F20CC" w:rsidRPr="00851E9D" w:rsidRDefault="001F20CC" w:rsidP="001F20CC">
      <w:pPr>
        <w:pStyle w:val="Recuodecorpodetexto"/>
        <w:ind w:firstLine="851"/>
        <w:rPr>
          <w:sz w:val="20"/>
          <w:szCs w:val="20"/>
        </w:rPr>
      </w:pPr>
      <w:r w:rsidRPr="00851E9D">
        <w:rPr>
          <w:b/>
          <w:sz w:val="20"/>
          <w:szCs w:val="20"/>
        </w:rPr>
        <w:t>2.1. A CONTRATADA se obriga a entrega do(s) item(</w:t>
      </w:r>
      <w:proofErr w:type="spellStart"/>
      <w:r w:rsidRPr="00851E9D">
        <w:rPr>
          <w:b/>
          <w:sz w:val="20"/>
          <w:szCs w:val="20"/>
        </w:rPr>
        <w:t>ns</w:t>
      </w:r>
      <w:proofErr w:type="spellEnd"/>
      <w:r w:rsidRPr="00851E9D">
        <w:rPr>
          <w:b/>
          <w:sz w:val="20"/>
          <w:szCs w:val="20"/>
        </w:rPr>
        <w:t>) ..... de materiais e insumos para detecção precoce e controle da tuberculose, conforme descrição detalhada constante do Edital de Pregão Eletrônico nº .../2026, bem como seu Termo de Referência, o qual fica fazendo parte integrante do presente instrumento.</w:t>
      </w:r>
    </w:p>
    <w:p w14:paraId="41608717" w14:textId="77777777" w:rsidR="001F20CC" w:rsidRPr="00851E9D" w:rsidRDefault="001F20CC" w:rsidP="001F20CC">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1F20CC" w:rsidRPr="00851E9D" w14:paraId="2AC30199"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2B4A02" w14:textId="77777777" w:rsidR="001F20CC" w:rsidRPr="00851E9D" w:rsidRDefault="001F20CC" w:rsidP="00F534A5">
            <w:pPr>
              <w:keepLines/>
              <w:ind w:firstLine="851"/>
              <w:jc w:val="both"/>
              <w:rPr>
                <w:rFonts w:ascii="Arial" w:hAnsi="Arial" w:cs="Arial"/>
              </w:rPr>
            </w:pPr>
            <w:r w:rsidRPr="00851E9D">
              <w:rPr>
                <w:rFonts w:ascii="Arial" w:hAnsi="Arial" w:cs="Arial"/>
                <w:b/>
              </w:rPr>
              <w:t>CLÁUSULA 3ª - DOS RECURSOS FINANCEIROS</w:t>
            </w:r>
          </w:p>
        </w:tc>
      </w:tr>
    </w:tbl>
    <w:p w14:paraId="16212061" w14:textId="77777777" w:rsidR="001F20CC" w:rsidRPr="00851E9D" w:rsidRDefault="001F20CC" w:rsidP="001F20CC">
      <w:pPr>
        <w:pStyle w:val="Recuodecorpodetexto"/>
        <w:ind w:firstLine="851"/>
        <w:rPr>
          <w:b/>
          <w:sz w:val="20"/>
          <w:szCs w:val="20"/>
        </w:rPr>
      </w:pPr>
    </w:p>
    <w:p w14:paraId="0FE3DBE5" w14:textId="77777777" w:rsidR="001F20CC" w:rsidRPr="00851E9D" w:rsidRDefault="001F20CC" w:rsidP="001F20CC">
      <w:pPr>
        <w:ind w:firstLine="851"/>
        <w:jc w:val="both"/>
        <w:rPr>
          <w:rFonts w:ascii="Arial" w:hAnsi="Arial" w:cs="Arial"/>
        </w:rPr>
      </w:pPr>
      <w:r w:rsidRPr="00851E9D">
        <w:rPr>
          <w:rFonts w:ascii="Arial" w:hAnsi="Arial" w:cs="Arial"/>
          <w:b/>
        </w:rPr>
        <w:t>3.1.</w:t>
      </w:r>
      <w:r w:rsidRPr="00851E9D">
        <w:rPr>
          <w:rFonts w:ascii="Arial" w:hAnsi="Arial" w:cs="Arial"/>
        </w:rPr>
        <w:t xml:space="preserve"> A despesa </w:t>
      </w:r>
      <w:proofErr w:type="gramStart"/>
      <w:r w:rsidRPr="00851E9D">
        <w:rPr>
          <w:rFonts w:ascii="Arial" w:hAnsi="Arial" w:cs="Arial"/>
        </w:rPr>
        <w:t>supra será</w:t>
      </w:r>
      <w:proofErr w:type="gramEnd"/>
      <w:r w:rsidRPr="00851E9D">
        <w:rPr>
          <w:rFonts w:ascii="Arial" w:hAnsi="Arial" w:cs="Arial"/>
        </w:rPr>
        <w:t xml:space="preserve"> atendida pela dotação orçamentária nº 2 14711 10305001420860000 0205030012 339030, constante do exercício de 2026.</w:t>
      </w:r>
    </w:p>
    <w:p w14:paraId="33778B93" w14:textId="77777777" w:rsidR="001F20CC" w:rsidRPr="00851E9D" w:rsidRDefault="001F20CC" w:rsidP="001F20CC">
      <w:pPr>
        <w:ind w:firstLine="851"/>
        <w:jc w:val="both"/>
        <w:rPr>
          <w:rFonts w:ascii="Arial" w:hAnsi="Arial" w:cs="Arial"/>
        </w:rPr>
      </w:pPr>
    </w:p>
    <w:p w14:paraId="0C3266C3" w14:textId="77777777" w:rsidR="001F20CC" w:rsidRPr="00851E9D" w:rsidRDefault="001F20CC" w:rsidP="001F20CC">
      <w:pPr>
        <w:ind w:firstLine="851"/>
        <w:jc w:val="both"/>
        <w:rPr>
          <w:rFonts w:ascii="Arial" w:hAnsi="Arial" w:cs="Arial"/>
        </w:rPr>
      </w:pPr>
    </w:p>
    <w:tbl>
      <w:tblPr>
        <w:tblW w:w="5000" w:type="pct"/>
        <w:tblLook w:val="0000" w:firstRow="0" w:lastRow="0" w:firstColumn="0" w:lastColumn="0" w:noHBand="0" w:noVBand="0"/>
      </w:tblPr>
      <w:tblGrid>
        <w:gridCol w:w="10138"/>
      </w:tblGrid>
      <w:tr w:rsidR="001F20CC" w:rsidRPr="00851E9D" w14:paraId="189FE00B"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9D10F3" w14:textId="77777777" w:rsidR="001F20CC" w:rsidRPr="00851E9D" w:rsidRDefault="001F20CC" w:rsidP="00F534A5">
            <w:pPr>
              <w:keepLines/>
              <w:ind w:firstLine="851"/>
              <w:jc w:val="both"/>
              <w:rPr>
                <w:rFonts w:ascii="Arial" w:hAnsi="Arial" w:cs="Arial"/>
              </w:rPr>
            </w:pPr>
            <w:r w:rsidRPr="00851E9D">
              <w:rPr>
                <w:rFonts w:ascii="Arial" w:hAnsi="Arial" w:cs="Arial"/>
                <w:b/>
              </w:rPr>
              <w:t>CLÁUSULA 4ª – DO SUPORTE LEGAL</w:t>
            </w:r>
          </w:p>
        </w:tc>
      </w:tr>
    </w:tbl>
    <w:p w14:paraId="4862CE74" w14:textId="77777777" w:rsidR="001F20CC" w:rsidRPr="00851E9D" w:rsidRDefault="001F20CC" w:rsidP="001F20CC">
      <w:pPr>
        <w:ind w:firstLine="851"/>
        <w:jc w:val="both"/>
        <w:rPr>
          <w:rFonts w:ascii="Arial" w:hAnsi="Arial" w:cs="Arial"/>
        </w:rPr>
      </w:pPr>
    </w:p>
    <w:p w14:paraId="1197046C" w14:textId="77777777" w:rsidR="001F20CC" w:rsidRPr="00851E9D" w:rsidRDefault="001F20CC" w:rsidP="001F20CC">
      <w:pPr>
        <w:keepLines/>
        <w:ind w:firstLine="851"/>
        <w:jc w:val="both"/>
        <w:rPr>
          <w:rFonts w:ascii="Arial" w:hAnsi="Arial" w:cs="Arial"/>
        </w:rPr>
      </w:pPr>
      <w:r w:rsidRPr="00851E9D">
        <w:rPr>
          <w:rFonts w:ascii="Arial" w:hAnsi="Arial" w:cs="Arial"/>
          <w:b/>
        </w:rPr>
        <w:t>4.1.</w:t>
      </w:r>
      <w:r w:rsidRPr="00851E9D">
        <w:rPr>
          <w:rFonts w:ascii="Arial" w:hAnsi="Arial" w:cs="Arial"/>
        </w:rPr>
        <w:t xml:space="preserve"> Este contrato é regulado pelos seguintes dispositivos legais:</w:t>
      </w:r>
    </w:p>
    <w:p w14:paraId="69915343" w14:textId="77777777" w:rsidR="001F20CC" w:rsidRPr="00851E9D" w:rsidRDefault="001F20CC" w:rsidP="001F20CC">
      <w:pPr>
        <w:keepLines/>
        <w:ind w:firstLine="851"/>
        <w:jc w:val="both"/>
        <w:rPr>
          <w:rFonts w:ascii="Arial" w:hAnsi="Arial" w:cs="Arial"/>
        </w:rPr>
      </w:pPr>
      <w:r w:rsidRPr="00851E9D">
        <w:rPr>
          <w:rFonts w:ascii="Arial" w:hAnsi="Arial" w:cs="Arial"/>
          <w:b/>
        </w:rPr>
        <w:t>4.1.1.</w:t>
      </w:r>
      <w:r w:rsidRPr="00851E9D">
        <w:rPr>
          <w:rFonts w:ascii="Arial" w:hAnsi="Arial" w:cs="Arial"/>
        </w:rPr>
        <w:t xml:space="preserve"> Constituição da República Federativa do Brasil;</w:t>
      </w:r>
    </w:p>
    <w:p w14:paraId="07341BBE" w14:textId="77777777" w:rsidR="001F20CC" w:rsidRPr="00851E9D" w:rsidRDefault="001F20CC" w:rsidP="001F20CC">
      <w:pPr>
        <w:keepLines/>
        <w:ind w:firstLine="851"/>
        <w:jc w:val="both"/>
        <w:rPr>
          <w:rFonts w:ascii="Arial" w:hAnsi="Arial" w:cs="Arial"/>
        </w:rPr>
      </w:pPr>
      <w:r w:rsidRPr="00851E9D">
        <w:rPr>
          <w:rFonts w:ascii="Arial" w:hAnsi="Arial" w:cs="Arial"/>
          <w:b/>
        </w:rPr>
        <w:t>4.1.2.</w:t>
      </w:r>
      <w:r w:rsidRPr="00851E9D">
        <w:rPr>
          <w:rFonts w:ascii="Arial" w:hAnsi="Arial" w:cs="Arial"/>
        </w:rPr>
        <w:t xml:space="preserve"> Lei Orgânica do Município de Piracicaba;</w:t>
      </w:r>
    </w:p>
    <w:p w14:paraId="7518F8CD" w14:textId="77777777" w:rsidR="001F20CC" w:rsidRPr="00851E9D" w:rsidRDefault="001F20CC" w:rsidP="001F20CC">
      <w:pPr>
        <w:keepLines/>
        <w:ind w:firstLine="851"/>
        <w:jc w:val="both"/>
        <w:rPr>
          <w:rFonts w:ascii="Arial" w:hAnsi="Arial" w:cs="Arial"/>
        </w:rPr>
      </w:pPr>
      <w:r w:rsidRPr="00851E9D">
        <w:rPr>
          <w:rFonts w:ascii="Arial" w:hAnsi="Arial" w:cs="Arial"/>
          <w:b/>
        </w:rPr>
        <w:t>4.1.3.</w:t>
      </w:r>
      <w:r w:rsidRPr="00851E9D">
        <w:rPr>
          <w:rFonts w:ascii="Arial" w:hAnsi="Arial" w:cs="Arial"/>
        </w:rPr>
        <w:t xml:space="preserve"> Lei Federal nº 14.133, de 01/04/2021;</w:t>
      </w:r>
    </w:p>
    <w:p w14:paraId="5A0DB3D4" w14:textId="77777777" w:rsidR="001F20CC" w:rsidRPr="00851E9D" w:rsidRDefault="001F20CC" w:rsidP="001F20CC">
      <w:pPr>
        <w:keepLines/>
        <w:ind w:firstLine="851"/>
        <w:jc w:val="both"/>
        <w:rPr>
          <w:rFonts w:ascii="Arial" w:hAnsi="Arial" w:cs="Arial"/>
        </w:rPr>
      </w:pPr>
      <w:r w:rsidRPr="00851E9D">
        <w:rPr>
          <w:rFonts w:ascii="Arial" w:hAnsi="Arial" w:cs="Arial"/>
          <w:b/>
        </w:rPr>
        <w:t>4.1.4.</w:t>
      </w:r>
      <w:r w:rsidRPr="00851E9D">
        <w:rPr>
          <w:rFonts w:ascii="Arial" w:hAnsi="Arial" w:cs="Arial"/>
        </w:rPr>
        <w:t xml:space="preserve"> Decreto Municipal nº 17.640, de 30/10/2018;</w:t>
      </w:r>
    </w:p>
    <w:p w14:paraId="5AB8A075" w14:textId="77777777" w:rsidR="001F20CC" w:rsidRPr="00851E9D" w:rsidRDefault="001F20CC" w:rsidP="001F20CC">
      <w:pPr>
        <w:keepLines/>
        <w:ind w:firstLine="851"/>
        <w:jc w:val="both"/>
        <w:rPr>
          <w:rFonts w:ascii="Arial" w:hAnsi="Arial" w:cs="Arial"/>
        </w:rPr>
      </w:pPr>
      <w:r w:rsidRPr="00851E9D">
        <w:rPr>
          <w:rFonts w:ascii="Arial" w:hAnsi="Arial" w:cs="Arial"/>
          <w:b/>
        </w:rPr>
        <w:t>4.1.5.</w:t>
      </w:r>
      <w:r w:rsidRPr="00851E9D">
        <w:rPr>
          <w:rFonts w:ascii="Arial" w:hAnsi="Arial" w:cs="Arial"/>
        </w:rPr>
        <w:t xml:space="preserve"> Demais disposições legais aplicáveis, inclusive subsidiariamente, os princípios gerais de Direito.</w:t>
      </w:r>
    </w:p>
    <w:p w14:paraId="77F09D8A" w14:textId="77777777" w:rsidR="001F20CC" w:rsidRPr="00851E9D" w:rsidRDefault="001F20CC" w:rsidP="001F20CC">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1F20CC" w:rsidRPr="00851E9D" w14:paraId="6766025A"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D8ACB2" w14:textId="77777777" w:rsidR="001F20CC" w:rsidRPr="00851E9D" w:rsidRDefault="001F20CC" w:rsidP="00F534A5">
            <w:pPr>
              <w:ind w:firstLine="851"/>
              <w:jc w:val="both"/>
              <w:rPr>
                <w:rFonts w:ascii="Arial" w:hAnsi="Arial" w:cs="Arial"/>
              </w:rPr>
            </w:pPr>
            <w:r w:rsidRPr="00851E9D">
              <w:rPr>
                <w:rFonts w:ascii="Arial" w:hAnsi="Arial" w:cs="Arial"/>
                <w:b/>
              </w:rPr>
              <w:t>CLÁUSULA 5ª - DO PREÇO</w:t>
            </w:r>
          </w:p>
        </w:tc>
      </w:tr>
    </w:tbl>
    <w:p w14:paraId="4F7520CB" w14:textId="77777777" w:rsidR="001F20CC" w:rsidRPr="00851E9D" w:rsidRDefault="001F20CC" w:rsidP="001F20CC">
      <w:pPr>
        <w:ind w:firstLine="851"/>
        <w:jc w:val="both"/>
        <w:rPr>
          <w:rFonts w:ascii="Arial" w:hAnsi="Arial" w:cs="Arial"/>
        </w:rPr>
      </w:pPr>
    </w:p>
    <w:p w14:paraId="5B77ED60" w14:textId="77777777" w:rsidR="001F20CC" w:rsidRPr="00851E9D" w:rsidRDefault="001F20CC" w:rsidP="001F20CC">
      <w:pPr>
        <w:ind w:firstLine="851"/>
        <w:jc w:val="both"/>
        <w:rPr>
          <w:rFonts w:ascii="Arial" w:hAnsi="Arial" w:cs="Arial"/>
        </w:rPr>
      </w:pPr>
      <w:r w:rsidRPr="00851E9D">
        <w:rPr>
          <w:rFonts w:ascii="Arial" w:hAnsi="Arial" w:cs="Arial"/>
          <w:b/>
        </w:rPr>
        <w:lastRenderedPageBreak/>
        <w:t>5.1.</w:t>
      </w:r>
      <w:r w:rsidRPr="00851E9D">
        <w:rPr>
          <w:rFonts w:ascii="Arial" w:hAnsi="Arial" w:cs="Arial"/>
        </w:rPr>
        <w:t xml:space="preserve"> Pela execução do objeto deste contrato, a </w:t>
      </w:r>
      <w:r w:rsidRPr="00851E9D">
        <w:rPr>
          <w:rFonts w:ascii="Arial" w:hAnsi="Arial" w:cs="Arial"/>
          <w:b/>
        </w:rPr>
        <w:t xml:space="preserve">CONTRATANTE </w:t>
      </w:r>
      <w:r w:rsidRPr="00851E9D">
        <w:rPr>
          <w:rFonts w:ascii="Arial" w:hAnsi="Arial" w:cs="Arial"/>
        </w:rPr>
        <w:t xml:space="preserve">pagará à </w:t>
      </w:r>
      <w:r w:rsidRPr="00851E9D">
        <w:rPr>
          <w:rFonts w:ascii="Arial" w:hAnsi="Arial" w:cs="Arial"/>
          <w:b/>
        </w:rPr>
        <w:t xml:space="preserve">CONTRATADA </w:t>
      </w:r>
      <w:r w:rsidRPr="00851E9D">
        <w:rPr>
          <w:rFonts w:ascii="Arial" w:hAnsi="Arial" w:cs="Arial"/>
        </w:rPr>
        <w:t xml:space="preserve">a importância de </w:t>
      </w:r>
      <w:r w:rsidRPr="00851E9D">
        <w:rPr>
          <w:rFonts w:ascii="Arial" w:hAnsi="Arial" w:cs="Arial"/>
          <w:b/>
        </w:rPr>
        <w:t>R$      (...)</w:t>
      </w:r>
      <w:r w:rsidRPr="00851E9D">
        <w:rPr>
          <w:rFonts w:ascii="Arial" w:hAnsi="Arial" w:cs="Arial"/>
        </w:rPr>
        <w:t>, conforme valores apresentados por esta em sua proposta.</w:t>
      </w:r>
    </w:p>
    <w:p w14:paraId="22DA6FB7" w14:textId="77777777" w:rsidR="001F20CC" w:rsidRPr="00851E9D" w:rsidRDefault="001F20CC" w:rsidP="001F20CC">
      <w:pPr>
        <w:ind w:firstLine="851"/>
        <w:jc w:val="both"/>
        <w:rPr>
          <w:rFonts w:ascii="Arial" w:hAnsi="Arial" w:cs="Arial"/>
          <w:b/>
        </w:rPr>
      </w:pPr>
    </w:p>
    <w:p w14:paraId="30FC9247" w14:textId="77777777" w:rsidR="001F20CC" w:rsidRPr="00851E9D" w:rsidRDefault="001F20CC" w:rsidP="001F20CC">
      <w:pPr>
        <w:ind w:firstLine="851"/>
        <w:jc w:val="both"/>
        <w:rPr>
          <w:rFonts w:ascii="Arial" w:hAnsi="Arial" w:cs="Arial"/>
        </w:rPr>
      </w:pPr>
      <w:r w:rsidRPr="00851E9D">
        <w:rPr>
          <w:rFonts w:ascii="Arial" w:hAnsi="Arial" w:cs="Arial"/>
          <w:b/>
        </w:rPr>
        <w:t>5.2.</w:t>
      </w:r>
      <w:r w:rsidRPr="00851E9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851E9D">
        <w:rPr>
          <w:rFonts w:ascii="Arial" w:hAnsi="Arial" w:cs="Arial"/>
          <w:b/>
        </w:rPr>
        <w:t>CONTRATANTE</w:t>
      </w:r>
      <w:r w:rsidRPr="00851E9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4847C9E" w14:textId="77777777" w:rsidR="001F20CC" w:rsidRPr="00851E9D" w:rsidRDefault="001F20CC" w:rsidP="001F20CC">
      <w:pPr>
        <w:ind w:firstLine="851"/>
        <w:jc w:val="both"/>
        <w:rPr>
          <w:rFonts w:ascii="Arial" w:hAnsi="Arial" w:cs="Arial"/>
          <w:b/>
        </w:rPr>
      </w:pPr>
    </w:p>
    <w:tbl>
      <w:tblPr>
        <w:tblW w:w="5000" w:type="pct"/>
        <w:tblLook w:val="0000" w:firstRow="0" w:lastRow="0" w:firstColumn="0" w:lastColumn="0" w:noHBand="0" w:noVBand="0"/>
      </w:tblPr>
      <w:tblGrid>
        <w:gridCol w:w="10138"/>
      </w:tblGrid>
      <w:tr w:rsidR="001F20CC" w:rsidRPr="00851E9D" w14:paraId="2374D725"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AD9689" w14:textId="77777777" w:rsidR="001F20CC" w:rsidRPr="00851E9D" w:rsidRDefault="001F20CC" w:rsidP="00F534A5">
            <w:pPr>
              <w:ind w:firstLine="851"/>
              <w:jc w:val="both"/>
              <w:rPr>
                <w:rFonts w:ascii="Arial" w:hAnsi="Arial" w:cs="Arial"/>
              </w:rPr>
            </w:pPr>
            <w:r w:rsidRPr="00851E9D">
              <w:rPr>
                <w:rFonts w:ascii="Arial" w:hAnsi="Arial" w:cs="Arial"/>
                <w:b/>
              </w:rPr>
              <w:t>CLÁUSULA 6ª - DOS PAGAMENTOS</w:t>
            </w:r>
          </w:p>
        </w:tc>
      </w:tr>
    </w:tbl>
    <w:p w14:paraId="546E63F5" w14:textId="77777777" w:rsidR="001F20CC" w:rsidRPr="00851E9D" w:rsidRDefault="001F20CC" w:rsidP="001F20CC">
      <w:pPr>
        <w:ind w:firstLine="851"/>
        <w:jc w:val="both"/>
        <w:rPr>
          <w:rFonts w:ascii="Arial" w:hAnsi="Arial" w:cs="Arial"/>
        </w:rPr>
      </w:pPr>
    </w:p>
    <w:p w14:paraId="29FD8CB7" w14:textId="77777777" w:rsidR="001F20CC" w:rsidRPr="00851E9D" w:rsidRDefault="001F20CC" w:rsidP="001F20CC">
      <w:pPr>
        <w:ind w:firstLine="850"/>
        <w:jc w:val="both"/>
        <w:rPr>
          <w:rFonts w:ascii="Arial" w:hAnsi="Arial" w:cs="Arial"/>
          <w:b/>
        </w:rPr>
      </w:pPr>
      <w:r w:rsidRPr="00851E9D">
        <w:rPr>
          <w:rFonts w:ascii="Arial" w:hAnsi="Arial" w:cs="Arial"/>
          <w:b/>
        </w:rPr>
        <w:t xml:space="preserve">6.1. </w:t>
      </w:r>
      <w:r w:rsidRPr="00851E9D">
        <w:rPr>
          <w:rFonts w:ascii="Arial" w:hAnsi="Arial" w:cs="Arial"/>
        </w:rPr>
        <w:t>Anteriormente a realização de pagamentos, a Unidade Requisitante realizará consulta, junto a Secretaria Municipal de Finanças sobre a existência de débitos exigíveis da</w:t>
      </w:r>
      <w:r w:rsidRPr="00851E9D">
        <w:rPr>
          <w:rFonts w:ascii="Arial" w:hAnsi="Arial" w:cs="Arial"/>
          <w:b/>
        </w:rPr>
        <w:t xml:space="preserve"> CONTRATADA</w:t>
      </w:r>
      <w:r w:rsidRPr="00851E9D">
        <w:rPr>
          <w:rFonts w:ascii="Arial" w:hAnsi="Arial" w:cs="Arial"/>
        </w:rPr>
        <w:t xml:space="preserve"> com o Município de Piracicaba e caso existam, poderá ser realizada a compensação de valores.</w:t>
      </w:r>
    </w:p>
    <w:p w14:paraId="7F0C12BB" w14:textId="77777777" w:rsidR="001F20CC" w:rsidRPr="00851E9D" w:rsidRDefault="001F20CC" w:rsidP="001F20CC">
      <w:pPr>
        <w:ind w:firstLine="850"/>
        <w:jc w:val="both"/>
        <w:rPr>
          <w:rFonts w:ascii="Arial" w:hAnsi="Arial" w:cs="Arial"/>
        </w:rPr>
      </w:pPr>
    </w:p>
    <w:p w14:paraId="0D37905D" w14:textId="77777777" w:rsidR="001F20CC" w:rsidRPr="00851E9D" w:rsidRDefault="001F20CC" w:rsidP="001F20CC">
      <w:pPr>
        <w:ind w:firstLine="850"/>
        <w:jc w:val="both"/>
        <w:rPr>
          <w:rFonts w:ascii="Arial" w:hAnsi="Arial" w:cs="Arial"/>
        </w:rPr>
      </w:pPr>
      <w:r w:rsidRPr="00851E9D">
        <w:rPr>
          <w:rFonts w:ascii="Arial" w:hAnsi="Arial" w:cs="Arial"/>
          <w:b/>
        </w:rPr>
        <w:t xml:space="preserve">6.2. </w:t>
      </w:r>
      <w:r w:rsidRPr="00851E9D">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w:t>
      </w:r>
      <w:proofErr w:type="gramStart"/>
      <w:r w:rsidRPr="00851E9D">
        <w:rPr>
          <w:rFonts w:ascii="Arial" w:hAnsi="Arial" w:cs="Arial"/>
        </w:rPr>
        <w:t xml:space="preserve">corrente indicados pela </w:t>
      </w:r>
      <w:r w:rsidRPr="00851E9D">
        <w:rPr>
          <w:rFonts w:ascii="Arial" w:hAnsi="Arial" w:cs="Arial"/>
          <w:b/>
        </w:rPr>
        <w:t>CONTRATADA</w:t>
      </w:r>
      <w:proofErr w:type="gramEnd"/>
      <w:r w:rsidRPr="00851E9D">
        <w:rPr>
          <w:rFonts w:ascii="Arial" w:hAnsi="Arial" w:cs="Arial"/>
        </w:rPr>
        <w:t xml:space="preserve">. </w:t>
      </w:r>
    </w:p>
    <w:p w14:paraId="27AA0026" w14:textId="77777777" w:rsidR="001F20CC" w:rsidRPr="00851E9D" w:rsidRDefault="001F20CC" w:rsidP="001F20CC">
      <w:pPr>
        <w:ind w:firstLine="850"/>
        <w:jc w:val="both"/>
        <w:rPr>
          <w:rFonts w:ascii="Arial" w:hAnsi="Arial" w:cs="Arial"/>
        </w:rPr>
      </w:pPr>
    </w:p>
    <w:p w14:paraId="3FD48CC5" w14:textId="77777777" w:rsidR="001F20CC" w:rsidRPr="00851E9D" w:rsidRDefault="001F20CC" w:rsidP="001F20CC">
      <w:pPr>
        <w:ind w:firstLine="850"/>
        <w:jc w:val="both"/>
        <w:rPr>
          <w:rFonts w:ascii="Arial" w:hAnsi="Arial" w:cs="Arial"/>
        </w:rPr>
      </w:pPr>
      <w:r w:rsidRPr="00851E9D">
        <w:rPr>
          <w:rFonts w:ascii="Arial" w:hAnsi="Arial" w:cs="Arial"/>
          <w:b/>
        </w:rPr>
        <w:t>6.2.1.</w:t>
      </w:r>
      <w:r w:rsidRPr="00851E9D">
        <w:rPr>
          <w:rFonts w:ascii="Arial" w:hAnsi="Arial" w:cs="Arial"/>
        </w:rPr>
        <w:t xml:space="preserve"> Conforme o protocolo ICMS 42/09, fica obrigado a emitir Nota Fiscal Eletrônica – NF-e, modelo 55, em substituição à Nota Fiscal, modelo </w:t>
      </w:r>
      <w:proofErr w:type="gramStart"/>
      <w:r w:rsidRPr="00851E9D">
        <w:rPr>
          <w:rFonts w:ascii="Arial" w:hAnsi="Arial" w:cs="Arial"/>
        </w:rPr>
        <w:t>1</w:t>
      </w:r>
      <w:proofErr w:type="gramEnd"/>
      <w:r w:rsidRPr="00851E9D">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82928AC" w14:textId="77777777" w:rsidR="001F20CC" w:rsidRPr="00851E9D" w:rsidRDefault="001F20CC" w:rsidP="001F20CC">
      <w:pPr>
        <w:ind w:firstLine="850"/>
        <w:jc w:val="both"/>
        <w:rPr>
          <w:rFonts w:ascii="Arial" w:hAnsi="Arial" w:cs="Arial"/>
        </w:rPr>
      </w:pPr>
    </w:p>
    <w:p w14:paraId="3E0A36C9" w14:textId="77777777" w:rsidR="001F20CC" w:rsidRPr="00851E9D" w:rsidRDefault="001F20CC" w:rsidP="001F20CC">
      <w:pPr>
        <w:ind w:firstLine="850"/>
        <w:jc w:val="both"/>
        <w:rPr>
          <w:rFonts w:ascii="Arial" w:hAnsi="Arial" w:cs="Arial"/>
        </w:rPr>
      </w:pPr>
      <w:r w:rsidRPr="00851E9D">
        <w:rPr>
          <w:rFonts w:ascii="Arial" w:hAnsi="Arial" w:cs="Arial"/>
        </w:rPr>
        <w:t xml:space="preserve">E-mail para emissão da NF-e: </w:t>
      </w:r>
      <w:hyperlink r:id="rId24" w:history="1">
        <w:r w:rsidRPr="00851E9D">
          <w:rPr>
            <w:rStyle w:val="Hyperlink"/>
            <w:rFonts w:ascii="Arial" w:hAnsi="Arial" w:cs="Arial"/>
          </w:rPr>
          <w:t>notafiscal@piracicaba.sp.gov.br</w:t>
        </w:r>
      </w:hyperlink>
    </w:p>
    <w:p w14:paraId="28E490DE" w14:textId="77777777" w:rsidR="001F20CC" w:rsidRPr="00851E9D" w:rsidRDefault="001F20CC" w:rsidP="001F20CC">
      <w:pPr>
        <w:jc w:val="both"/>
        <w:rPr>
          <w:rFonts w:ascii="Arial" w:hAnsi="Arial" w:cs="Arial"/>
          <w:b/>
        </w:rPr>
      </w:pPr>
    </w:p>
    <w:p w14:paraId="639651F0" w14:textId="77777777" w:rsidR="001F20CC" w:rsidRPr="00851E9D" w:rsidRDefault="001F20CC" w:rsidP="001F20CC">
      <w:pPr>
        <w:ind w:firstLine="850"/>
        <w:jc w:val="both"/>
        <w:rPr>
          <w:rFonts w:ascii="Arial" w:hAnsi="Arial" w:cs="Arial"/>
        </w:rPr>
      </w:pPr>
      <w:r w:rsidRPr="00851E9D">
        <w:rPr>
          <w:rFonts w:ascii="Arial" w:hAnsi="Arial" w:cs="Arial"/>
          <w:b/>
        </w:rPr>
        <w:t xml:space="preserve">6.3. </w:t>
      </w:r>
      <w:r w:rsidRPr="00851E9D">
        <w:rPr>
          <w:rFonts w:ascii="Arial" w:hAnsi="Arial" w:cs="Arial"/>
        </w:rPr>
        <w:t xml:space="preserve">Com a nota fiscal a </w:t>
      </w:r>
      <w:r w:rsidRPr="00851E9D">
        <w:rPr>
          <w:rFonts w:ascii="Arial" w:hAnsi="Arial" w:cs="Arial"/>
          <w:b/>
        </w:rPr>
        <w:t>CONTRATADA</w:t>
      </w:r>
      <w:r w:rsidRPr="00851E9D">
        <w:rPr>
          <w:rFonts w:ascii="Arial" w:hAnsi="Arial" w:cs="Arial"/>
        </w:rPr>
        <w:t xml:space="preserve"> deverá apresentar, ainda:</w:t>
      </w:r>
    </w:p>
    <w:p w14:paraId="18D2545C" w14:textId="77777777" w:rsidR="001F20CC" w:rsidRPr="00851E9D" w:rsidRDefault="001F20CC" w:rsidP="001F20CC">
      <w:pPr>
        <w:ind w:firstLine="850"/>
        <w:jc w:val="both"/>
        <w:rPr>
          <w:rFonts w:ascii="Arial" w:hAnsi="Arial" w:cs="Arial"/>
        </w:rPr>
      </w:pPr>
    </w:p>
    <w:p w14:paraId="57FAFDAD" w14:textId="77777777" w:rsidR="001F20CC" w:rsidRPr="00851E9D" w:rsidRDefault="001F20CC" w:rsidP="001F20CC">
      <w:pPr>
        <w:ind w:firstLine="850"/>
        <w:jc w:val="both"/>
        <w:rPr>
          <w:rFonts w:ascii="Arial" w:hAnsi="Arial" w:cs="Arial"/>
        </w:rPr>
      </w:pPr>
      <w:r w:rsidRPr="00851E9D">
        <w:rPr>
          <w:rFonts w:ascii="Arial" w:hAnsi="Arial" w:cs="Arial"/>
          <w:b/>
        </w:rPr>
        <w:t xml:space="preserve">6.3.1. </w:t>
      </w:r>
      <w:r w:rsidRPr="00851E9D">
        <w:rPr>
          <w:rFonts w:ascii="Arial" w:hAnsi="Arial" w:cs="Arial"/>
        </w:rPr>
        <w:t>Certidão de Regularidade perante a Fazenda Federal (INSS), com validade em vigor;</w:t>
      </w:r>
    </w:p>
    <w:p w14:paraId="52E2AEC9" w14:textId="77777777" w:rsidR="001F20CC" w:rsidRPr="00851E9D" w:rsidRDefault="001F20CC" w:rsidP="001F20CC">
      <w:pPr>
        <w:ind w:firstLine="850"/>
        <w:jc w:val="both"/>
        <w:rPr>
          <w:rFonts w:ascii="Arial" w:hAnsi="Arial" w:cs="Arial"/>
        </w:rPr>
      </w:pPr>
    </w:p>
    <w:p w14:paraId="5D584629" w14:textId="77777777" w:rsidR="001F20CC" w:rsidRPr="00851E9D" w:rsidRDefault="001F20CC" w:rsidP="001F20CC">
      <w:pPr>
        <w:ind w:firstLine="850"/>
        <w:jc w:val="both"/>
        <w:rPr>
          <w:rFonts w:ascii="Arial" w:hAnsi="Arial" w:cs="Arial"/>
          <w:b/>
        </w:rPr>
      </w:pPr>
      <w:r w:rsidRPr="00851E9D">
        <w:rPr>
          <w:rFonts w:ascii="Arial" w:hAnsi="Arial" w:cs="Arial"/>
          <w:b/>
        </w:rPr>
        <w:t xml:space="preserve">6.3.2. </w:t>
      </w:r>
      <w:r w:rsidRPr="00851E9D">
        <w:rPr>
          <w:rFonts w:ascii="Arial" w:hAnsi="Arial" w:cs="Arial"/>
        </w:rPr>
        <w:t>Certidão de regularidade do FGTS fornecido pela Caixa Econômica Federal, com validade em vigor;</w:t>
      </w:r>
      <w:r w:rsidRPr="00851E9D">
        <w:rPr>
          <w:rFonts w:ascii="Arial" w:hAnsi="Arial" w:cs="Arial"/>
          <w:b/>
        </w:rPr>
        <w:t xml:space="preserve"> </w:t>
      </w:r>
    </w:p>
    <w:p w14:paraId="1E887760" w14:textId="77777777" w:rsidR="001F20CC" w:rsidRPr="00851E9D" w:rsidRDefault="001F20CC" w:rsidP="001F20CC">
      <w:pPr>
        <w:ind w:firstLine="850"/>
        <w:jc w:val="both"/>
        <w:rPr>
          <w:rFonts w:ascii="Arial" w:hAnsi="Arial" w:cs="Arial"/>
          <w:b/>
        </w:rPr>
      </w:pPr>
    </w:p>
    <w:p w14:paraId="7458679A" w14:textId="77777777" w:rsidR="001F20CC" w:rsidRPr="00851E9D" w:rsidRDefault="001F20CC" w:rsidP="001F20CC">
      <w:pPr>
        <w:keepLines/>
        <w:ind w:firstLine="850"/>
        <w:jc w:val="both"/>
        <w:rPr>
          <w:rFonts w:ascii="Arial" w:hAnsi="Arial" w:cs="Arial"/>
        </w:rPr>
      </w:pPr>
      <w:r w:rsidRPr="00851E9D">
        <w:rPr>
          <w:rFonts w:ascii="Arial" w:hAnsi="Arial" w:cs="Arial"/>
          <w:b/>
        </w:rPr>
        <w:t>6.3.3.</w:t>
      </w:r>
      <w:r w:rsidRPr="00851E9D">
        <w:rPr>
          <w:rFonts w:ascii="Arial" w:hAnsi="Arial" w:cs="Arial"/>
        </w:rPr>
        <w:t xml:space="preserve"> Certidão de Regularidade perante a Fazenda Estadual, com validade em vigor, e;</w:t>
      </w:r>
    </w:p>
    <w:p w14:paraId="7E8B74F4" w14:textId="77777777" w:rsidR="001F20CC" w:rsidRPr="00851E9D" w:rsidRDefault="001F20CC" w:rsidP="001F20CC">
      <w:pPr>
        <w:keepLines/>
        <w:ind w:firstLine="850"/>
        <w:jc w:val="both"/>
        <w:rPr>
          <w:rFonts w:ascii="Arial" w:hAnsi="Arial" w:cs="Arial"/>
        </w:rPr>
      </w:pPr>
    </w:p>
    <w:p w14:paraId="4712B824" w14:textId="77777777" w:rsidR="001F20CC" w:rsidRPr="00851E9D" w:rsidRDefault="001F20CC" w:rsidP="001F20CC">
      <w:pPr>
        <w:keepLines/>
        <w:ind w:firstLine="850"/>
        <w:jc w:val="both"/>
        <w:rPr>
          <w:rFonts w:ascii="Arial" w:hAnsi="Arial" w:cs="Arial"/>
        </w:rPr>
      </w:pPr>
      <w:r w:rsidRPr="00851E9D">
        <w:rPr>
          <w:rFonts w:ascii="Arial" w:hAnsi="Arial" w:cs="Arial"/>
          <w:b/>
        </w:rPr>
        <w:t>6.3.4.</w:t>
      </w:r>
      <w:r w:rsidRPr="00851E9D">
        <w:rPr>
          <w:rFonts w:ascii="Arial" w:hAnsi="Arial" w:cs="Arial"/>
        </w:rPr>
        <w:t xml:space="preserve"> Certidão Negativa de Débitos Trabalhistas (CNDT).</w:t>
      </w:r>
    </w:p>
    <w:p w14:paraId="342F0E87" w14:textId="77777777" w:rsidR="001F20CC" w:rsidRPr="00851E9D" w:rsidRDefault="001F20CC" w:rsidP="001F20CC">
      <w:pPr>
        <w:jc w:val="both"/>
        <w:rPr>
          <w:rFonts w:ascii="Arial" w:hAnsi="Arial" w:cs="Arial"/>
          <w:b/>
        </w:rPr>
      </w:pPr>
    </w:p>
    <w:p w14:paraId="0C4D1588" w14:textId="77777777" w:rsidR="001F20CC" w:rsidRPr="00851E9D" w:rsidRDefault="001F20CC" w:rsidP="001F20CC">
      <w:pPr>
        <w:ind w:firstLine="850"/>
        <w:jc w:val="both"/>
        <w:rPr>
          <w:rFonts w:ascii="Arial" w:hAnsi="Arial" w:cs="Arial"/>
        </w:rPr>
      </w:pPr>
      <w:r w:rsidRPr="00851E9D">
        <w:rPr>
          <w:rFonts w:ascii="Arial" w:hAnsi="Arial" w:cs="Arial"/>
          <w:b/>
        </w:rPr>
        <w:t xml:space="preserve">6.4. </w:t>
      </w:r>
      <w:r w:rsidRPr="00851E9D">
        <w:rPr>
          <w:rFonts w:ascii="Arial" w:hAnsi="Arial" w:cs="Arial"/>
        </w:rPr>
        <w:t>Caso o dia do pagamento coincida aos sábados, domingos, feriados ou pontos facultativos, o mesmo será efetuado no primeiro dia útil subsequente, sem qualquer incidência de correção monetária.</w:t>
      </w:r>
    </w:p>
    <w:p w14:paraId="043FB6A3" w14:textId="77777777" w:rsidR="001F20CC" w:rsidRPr="00851E9D" w:rsidRDefault="001F20CC" w:rsidP="001F20CC">
      <w:pPr>
        <w:ind w:firstLine="850"/>
        <w:jc w:val="both"/>
        <w:rPr>
          <w:rFonts w:ascii="Arial" w:hAnsi="Arial" w:cs="Arial"/>
        </w:rPr>
      </w:pPr>
    </w:p>
    <w:p w14:paraId="1B4E2F7C" w14:textId="77777777" w:rsidR="001F20CC" w:rsidRPr="00851E9D" w:rsidRDefault="001F20CC" w:rsidP="001F20CC">
      <w:pPr>
        <w:ind w:firstLine="851"/>
        <w:jc w:val="both"/>
        <w:rPr>
          <w:rFonts w:ascii="Arial" w:hAnsi="Arial" w:cs="Arial"/>
        </w:rPr>
      </w:pPr>
      <w:r w:rsidRPr="00851E9D">
        <w:rPr>
          <w:rFonts w:ascii="Arial" w:hAnsi="Arial" w:cs="Arial"/>
          <w:b/>
        </w:rPr>
        <w:t>6.5.</w:t>
      </w:r>
      <w:r w:rsidRPr="00851E9D">
        <w:rPr>
          <w:rFonts w:ascii="Arial" w:hAnsi="Arial" w:cs="Arial"/>
        </w:rPr>
        <w:t xml:space="preserve"> Caso a </w:t>
      </w:r>
      <w:r w:rsidRPr="00851E9D">
        <w:rPr>
          <w:rFonts w:ascii="Arial" w:hAnsi="Arial" w:cs="Arial"/>
          <w:b/>
        </w:rPr>
        <w:t>CONTRATANTE</w:t>
      </w:r>
      <w:r w:rsidRPr="00851E9D">
        <w:rPr>
          <w:rFonts w:ascii="Arial" w:hAnsi="Arial" w:cs="Arial"/>
        </w:rPr>
        <w:t>, eventualmente, atrase os pagamentos, estes deverão ser corrigidos com base no INPC/IBGE, conforme legislação pertinente.</w:t>
      </w:r>
    </w:p>
    <w:p w14:paraId="2180583A" w14:textId="77777777" w:rsidR="001F20CC" w:rsidRPr="00851E9D" w:rsidRDefault="001F20CC" w:rsidP="001F20C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1F20CC" w:rsidRPr="00851E9D" w14:paraId="5A0E23E5" w14:textId="77777777" w:rsidTr="00F534A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3C57B0A" w14:textId="77777777" w:rsidR="001F20CC" w:rsidRPr="00851E9D" w:rsidRDefault="001F20CC" w:rsidP="00F534A5">
            <w:pPr>
              <w:ind w:firstLine="851"/>
              <w:jc w:val="both"/>
              <w:rPr>
                <w:rFonts w:ascii="Arial" w:hAnsi="Arial" w:cs="Arial"/>
              </w:rPr>
            </w:pPr>
            <w:r w:rsidRPr="00851E9D">
              <w:rPr>
                <w:rFonts w:ascii="Arial" w:hAnsi="Arial" w:cs="Arial"/>
                <w:b/>
              </w:rPr>
              <w:t>CLÁUSULA 7ª - DA FISCALIZAÇÃO</w:t>
            </w:r>
          </w:p>
        </w:tc>
      </w:tr>
    </w:tbl>
    <w:p w14:paraId="6B83EC4B" w14:textId="77777777" w:rsidR="001F20CC" w:rsidRPr="00851E9D" w:rsidRDefault="001F20CC" w:rsidP="001F20CC">
      <w:pPr>
        <w:ind w:firstLine="851"/>
        <w:jc w:val="both"/>
        <w:rPr>
          <w:rFonts w:ascii="Arial" w:hAnsi="Arial" w:cs="Arial"/>
          <w:b/>
        </w:rPr>
      </w:pPr>
    </w:p>
    <w:p w14:paraId="3F0CECDC" w14:textId="77777777" w:rsidR="001F20CC" w:rsidRPr="00851E9D" w:rsidRDefault="001F20CC" w:rsidP="001F20CC">
      <w:pPr>
        <w:ind w:firstLine="851"/>
        <w:jc w:val="both"/>
        <w:rPr>
          <w:rFonts w:ascii="Arial" w:hAnsi="Arial" w:cs="Arial"/>
        </w:rPr>
      </w:pPr>
      <w:r w:rsidRPr="00851E9D">
        <w:rPr>
          <w:rFonts w:ascii="Arial" w:hAnsi="Arial" w:cs="Arial"/>
          <w:b/>
        </w:rPr>
        <w:t>7.1.</w:t>
      </w:r>
      <w:r w:rsidRPr="00851E9D">
        <w:rPr>
          <w:rFonts w:ascii="Arial" w:hAnsi="Arial" w:cs="Arial"/>
        </w:rPr>
        <w:t xml:space="preserve"> A Secretaria Municipal de Saúde é o órgão credenciado pela </w:t>
      </w:r>
      <w:r w:rsidRPr="00851E9D">
        <w:rPr>
          <w:rFonts w:ascii="Arial" w:hAnsi="Arial" w:cs="Arial"/>
          <w:b/>
        </w:rPr>
        <w:t>CONTRATANTE</w:t>
      </w:r>
      <w:r w:rsidRPr="00851E9D">
        <w:rPr>
          <w:rFonts w:ascii="Arial" w:hAnsi="Arial" w:cs="Arial"/>
        </w:rPr>
        <w:t xml:space="preserve"> para vistoriar a execução do presente contrato e prestar toda a assistência e orientações que se fizerem necessárias, indicando o(s) </w:t>
      </w:r>
      <w:proofErr w:type="gramStart"/>
      <w:r w:rsidRPr="00851E9D">
        <w:rPr>
          <w:rFonts w:ascii="Arial" w:hAnsi="Arial" w:cs="Arial"/>
        </w:rPr>
        <w:t>servidor(</w:t>
      </w:r>
      <w:proofErr w:type="gramEnd"/>
      <w:r w:rsidRPr="00851E9D">
        <w:rPr>
          <w:rFonts w:ascii="Arial" w:hAnsi="Arial" w:cs="Arial"/>
        </w:rPr>
        <w:t xml:space="preserve">es) Sr.(a) .............. </w:t>
      </w:r>
      <w:proofErr w:type="gramStart"/>
      <w:r w:rsidRPr="00851E9D">
        <w:rPr>
          <w:rFonts w:ascii="Arial" w:hAnsi="Arial" w:cs="Arial"/>
        </w:rPr>
        <w:t>como</w:t>
      </w:r>
      <w:proofErr w:type="gramEnd"/>
      <w:r w:rsidRPr="00851E9D">
        <w:rPr>
          <w:rFonts w:ascii="Arial" w:hAnsi="Arial" w:cs="Arial"/>
        </w:rPr>
        <w:t xml:space="preserve"> gestor do presente instrumento.</w:t>
      </w:r>
    </w:p>
    <w:p w14:paraId="6DE79840" w14:textId="77777777" w:rsidR="001F20CC" w:rsidRPr="00851E9D" w:rsidRDefault="001F20CC" w:rsidP="001F20CC">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1F20CC" w:rsidRPr="00851E9D" w14:paraId="764ABAD2" w14:textId="77777777" w:rsidTr="00F534A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C8B167" w14:textId="77777777" w:rsidR="001F20CC" w:rsidRPr="00851E9D" w:rsidRDefault="001F20CC" w:rsidP="00F534A5">
            <w:pPr>
              <w:ind w:firstLine="851"/>
              <w:jc w:val="both"/>
              <w:rPr>
                <w:rFonts w:ascii="Arial" w:hAnsi="Arial" w:cs="Arial"/>
              </w:rPr>
            </w:pPr>
            <w:r w:rsidRPr="00851E9D">
              <w:rPr>
                <w:rFonts w:ascii="Arial" w:hAnsi="Arial" w:cs="Arial"/>
                <w:b/>
              </w:rPr>
              <w:t>CLÁUSULA 8ª - DO PRAZO DE VIGÊNCIA</w:t>
            </w:r>
          </w:p>
        </w:tc>
      </w:tr>
    </w:tbl>
    <w:p w14:paraId="2BEDF48A" w14:textId="77777777" w:rsidR="001F20CC" w:rsidRPr="00851E9D" w:rsidRDefault="001F20CC" w:rsidP="001F20CC">
      <w:pPr>
        <w:ind w:firstLine="851"/>
        <w:jc w:val="both"/>
        <w:rPr>
          <w:rFonts w:ascii="Arial" w:hAnsi="Arial" w:cs="Arial"/>
          <w:b/>
        </w:rPr>
      </w:pPr>
    </w:p>
    <w:p w14:paraId="62CB1B7C" w14:textId="77777777" w:rsidR="001F20CC" w:rsidRPr="00851E9D" w:rsidRDefault="001F20CC" w:rsidP="001F20CC">
      <w:pPr>
        <w:ind w:firstLine="851"/>
        <w:jc w:val="both"/>
        <w:rPr>
          <w:rFonts w:ascii="Arial" w:hAnsi="Arial" w:cs="Arial"/>
        </w:rPr>
      </w:pPr>
      <w:r w:rsidRPr="00851E9D">
        <w:rPr>
          <w:rFonts w:ascii="Arial" w:hAnsi="Arial" w:cs="Arial"/>
          <w:b/>
        </w:rPr>
        <w:t>8.1.</w:t>
      </w:r>
      <w:r w:rsidRPr="00851E9D">
        <w:rPr>
          <w:rFonts w:ascii="Arial" w:hAnsi="Arial" w:cs="Arial"/>
        </w:rPr>
        <w:t xml:space="preserve"> O presente contrato terá vigência até a entrega definitiva do objeto, a contar da data da Ordem de Fornecimento.</w:t>
      </w:r>
    </w:p>
    <w:p w14:paraId="24EA5D95" w14:textId="77777777" w:rsidR="001F20CC" w:rsidRPr="00851E9D" w:rsidRDefault="001F20CC" w:rsidP="001F20C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1F20CC" w:rsidRPr="00851E9D" w14:paraId="1325B2DC" w14:textId="77777777" w:rsidTr="00F534A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E14E86E" w14:textId="77777777" w:rsidR="001F20CC" w:rsidRPr="00851E9D" w:rsidRDefault="001F20CC" w:rsidP="00F534A5">
            <w:pPr>
              <w:ind w:firstLine="851"/>
              <w:jc w:val="both"/>
              <w:rPr>
                <w:rFonts w:ascii="Arial" w:hAnsi="Arial" w:cs="Arial"/>
              </w:rPr>
            </w:pPr>
            <w:r w:rsidRPr="00851E9D">
              <w:rPr>
                <w:rFonts w:ascii="Arial" w:hAnsi="Arial" w:cs="Arial"/>
                <w:b/>
              </w:rPr>
              <w:t>CLÁUSULA 9ª - DA EXTINÇÃO DO CONTRATO</w:t>
            </w:r>
          </w:p>
        </w:tc>
      </w:tr>
    </w:tbl>
    <w:p w14:paraId="284B4ECE" w14:textId="77777777" w:rsidR="001F20CC" w:rsidRPr="00851E9D" w:rsidRDefault="001F20CC" w:rsidP="001F20CC">
      <w:pPr>
        <w:ind w:firstLine="851"/>
        <w:jc w:val="both"/>
        <w:rPr>
          <w:rFonts w:ascii="Arial" w:hAnsi="Arial" w:cs="Arial"/>
          <w:b/>
        </w:rPr>
      </w:pPr>
    </w:p>
    <w:p w14:paraId="6C1B071B" w14:textId="77777777" w:rsidR="001F20CC" w:rsidRPr="00851E9D" w:rsidRDefault="001F20CC" w:rsidP="001F20CC">
      <w:pPr>
        <w:ind w:firstLine="851"/>
        <w:jc w:val="both"/>
        <w:rPr>
          <w:rFonts w:ascii="Arial" w:hAnsi="Arial" w:cs="Arial"/>
        </w:rPr>
      </w:pPr>
      <w:r w:rsidRPr="00851E9D">
        <w:rPr>
          <w:rFonts w:ascii="Arial" w:hAnsi="Arial" w:cs="Arial"/>
          <w:b/>
        </w:rPr>
        <w:t>9.1.</w:t>
      </w:r>
      <w:r w:rsidRPr="00851E9D">
        <w:rPr>
          <w:rFonts w:ascii="Arial" w:hAnsi="Arial" w:cs="Arial"/>
        </w:rPr>
        <w:t xml:space="preserve"> Independentemente de interpelação judicial, o contrato será extinto nas hipóteses previstas no art. 137 da Lei Federal nº 14.133/21e suas alterações.</w:t>
      </w:r>
    </w:p>
    <w:p w14:paraId="63EC8194" w14:textId="77777777" w:rsidR="001F20CC" w:rsidRPr="00851E9D" w:rsidRDefault="001F20CC" w:rsidP="001F20C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1F20CC" w:rsidRPr="00851E9D" w14:paraId="7DA9E85E" w14:textId="77777777" w:rsidTr="00F534A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33404D4" w14:textId="77777777" w:rsidR="001F20CC" w:rsidRPr="00851E9D" w:rsidRDefault="001F20CC" w:rsidP="00F534A5">
            <w:pPr>
              <w:ind w:firstLine="851"/>
              <w:jc w:val="both"/>
              <w:rPr>
                <w:rFonts w:ascii="Arial" w:hAnsi="Arial" w:cs="Arial"/>
              </w:rPr>
            </w:pPr>
            <w:r w:rsidRPr="00851E9D">
              <w:rPr>
                <w:rFonts w:ascii="Arial" w:hAnsi="Arial" w:cs="Arial"/>
                <w:b/>
              </w:rPr>
              <w:t>CLÁUSULA 10. - DO RECEBIMENTO</w:t>
            </w:r>
          </w:p>
        </w:tc>
      </w:tr>
    </w:tbl>
    <w:p w14:paraId="7A44568F" w14:textId="77777777" w:rsidR="001F20CC" w:rsidRPr="00851E9D" w:rsidRDefault="001F20CC" w:rsidP="001F20CC">
      <w:pPr>
        <w:ind w:firstLine="851"/>
        <w:jc w:val="both"/>
        <w:rPr>
          <w:rFonts w:ascii="Arial" w:hAnsi="Arial" w:cs="Arial"/>
          <w:b/>
        </w:rPr>
      </w:pPr>
    </w:p>
    <w:p w14:paraId="2AB998D2" w14:textId="77777777" w:rsidR="001F20CC" w:rsidRPr="00851E9D" w:rsidRDefault="001F20CC" w:rsidP="001F20CC">
      <w:pPr>
        <w:ind w:firstLine="851"/>
        <w:jc w:val="both"/>
        <w:rPr>
          <w:rFonts w:ascii="Arial" w:hAnsi="Arial" w:cs="Arial"/>
        </w:rPr>
      </w:pPr>
      <w:r w:rsidRPr="00851E9D">
        <w:rPr>
          <w:rFonts w:ascii="Arial" w:hAnsi="Arial" w:cs="Arial"/>
          <w:b/>
        </w:rPr>
        <w:t>10.1.</w:t>
      </w:r>
      <w:r w:rsidRPr="00851E9D">
        <w:rPr>
          <w:rFonts w:ascii="Arial" w:hAnsi="Arial" w:cs="Arial"/>
        </w:rPr>
        <w:t xml:space="preserve"> O objeto deste contrato será recebido por servidor a ser designado para o ato do recebimento, da seguinte forma:</w:t>
      </w:r>
    </w:p>
    <w:p w14:paraId="2D288748" w14:textId="77777777" w:rsidR="001F20CC" w:rsidRPr="00851E9D" w:rsidRDefault="001F20CC" w:rsidP="001F20CC">
      <w:pPr>
        <w:ind w:firstLine="851"/>
        <w:jc w:val="both"/>
        <w:rPr>
          <w:rFonts w:ascii="Arial" w:hAnsi="Arial" w:cs="Arial"/>
          <w:b/>
        </w:rPr>
      </w:pPr>
    </w:p>
    <w:p w14:paraId="06DAAA94" w14:textId="77777777" w:rsidR="001F20CC" w:rsidRPr="00851E9D" w:rsidRDefault="001F20CC" w:rsidP="001F20CC">
      <w:pPr>
        <w:ind w:firstLine="851"/>
        <w:jc w:val="both"/>
        <w:rPr>
          <w:rFonts w:ascii="Arial" w:hAnsi="Arial" w:cs="Arial"/>
        </w:rPr>
      </w:pPr>
      <w:r w:rsidRPr="00851E9D">
        <w:rPr>
          <w:rFonts w:ascii="Arial" w:hAnsi="Arial" w:cs="Arial"/>
          <w:b/>
        </w:rPr>
        <w:t xml:space="preserve">10.1.1. </w:t>
      </w:r>
      <w:r w:rsidRPr="00851E9D">
        <w:rPr>
          <w:rFonts w:ascii="Arial" w:hAnsi="Arial" w:cs="Arial"/>
        </w:rPr>
        <w:t>Provisoriamente, para efeito de posterior verificação da conformidade do objeto com as especificações, no prazo de até 03 (três) dias, a contar da entrega;</w:t>
      </w:r>
    </w:p>
    <w:p w14:paraId="0DCEA5F1" w14:textId="77777777" w:rsidR="001F20CC" w:rsidRPr="00851E9D" w:rsidRDefault="001F20CC" w:rsidP="001F20CC">
      <w:pPr>
        <w:ind w:firstLine="851"/>
        <w:jc w:val="both"/>
        <w:rPr>
          <w:rFonts w:ascii="Arial" w:hAnsi="Arial" w:cs="Arial"/>
        </w:rPr>
      </w:pPr>
    </w:p>
    <w:p w14:paraId="4BC0CE8A" w14:textId="77777777" w:rsidR="001F20CC" w:rsidRPr="00851E9D" w:rsidRDefault="001F20CC" w:rsidP="001F20CC">
      <w:pPr>
        <w:ind w:firstLine="851"/>
        <w:jc w:val="both"/>
        <w:rPr>
          <w:rFonts w:ascii="Arial" w:hAnsi="Arial" w:cs="Arial"/>
        </w:rPr>
      </w:pPr>
      <w:r w:rsidRPr="00851E9D">
        <w:rPr>
          <w:rFonts w:ascii="Arial" w:hAnsi="Arial" w:cs="Arial"/>
          <w:b/>
        </w:rPr>
        <w:t xml:space="preserve">10.1.2. </w:t>
      </w:r>
      <w:r w:rsidRPr="00851E9D">
        <w:rPr>
          <w:rFonts w:ascii="Arial" w:hAnsi="Arial" w:cs="Arial"/>
        </w:rPr>
        <w:t>Definitivamente, após a verificação da qualidade do objeto e consequente aceitação, no prazo de até 30 (trinta) dias, a contar do recebimento provisório.</w:t>
      </w:r>
    </w:p>
    <w:p w14:paraId="3EC0629E" w14:textId="77777777" w:rsidR="001F20CC" w:rsidRPr="00851E9D" w:rsidRDefault="001F20CC" w:rsidP="001F20CC">
      <w:pPr>
        <w:ind w:firstLine="851"/>
        <w:jc w:val="both"/>
        <w:rPr>
          <w:rFonts w:ascii="Arial" w:hAnsi="Arial" w:cs="Arial"/>
          <w:b/>
        </w:rPr>
      </w:pPr>
    </w:p>
    <w:p w14:paraId="7594231C" w14:textId="77777777" w:rsidR="001F20CC" w:rsidRPr="00851E9D" w:rsidRDefault="001F20CC" w:rsidP="001F20CC">
      <w:pPr>
        <w:ind w:firstLine="851"/>
        <w:jc w:val="both"/>
        <w:rPr>
          <w:rFonts w:ascii="Arial" w:hAnsi="Arial" w:cs="Arial"/>
        </w:rPr>
      </w:pPr>
      <w:r w:rsidRPr="00851E9D">
        <w:rPr>
          <w:rFonts w:ascii="Arial" w:hAnsi="Arial" w:cs="Arial"/>
          <w:b/>
        </w:rPr>
        <w:t xml:space="preserve">10.2. </w:t>
      </w:r>
      <w:r w:rsidRPr="00851E9D">
        <w:rPr>
          <w:rFonts w:ascii="Arial" w:hAnsi="Arial" w:cs="Arial"/>
        </w:rPr>
        <w:t>O recebimento de que trata este item far-se-á mediante recibo.</w:t>
      </w:r>
    </w:p>
    <w:p w14:paraId="4F13CF99" w14:textId="77777777" w:rsidR="001F20CC" w:rsidRPr="00851E9D" w:rsidRDefault="001F20CC" w:rsidP="001F20CC">
      <w:pPr>
        <w:ind w:firstLine="851"/>
        <w:jc w:val="both"/>
        <w:rPr>
          <w:rFonts w:ascii="Arial" w:hAnsi="Arial" w:cs="Arial"/>
          <w:b/>
        </w:rPr>
      </w:pPr>
    </w:p>
    <w:p w14:paraId="4610061C" w14:textId="77777777" w:rsidR="001F20CC" w:rsidRPr="00851E9D" w:rsidRDefault="001F20CC" w:rsidP="001F20CC">
      <w:pPr>
        <w:ind w:firstLine="851"/>
        <w:jc w:val="both"/>
        <w:rPr>
          <w:rFonts w:ascii="Arial" w:hAnsi="Arial" w:cs="Arial"/>
        </w:rPr>
      </w:pPr>
      <w:r w:rsidRPr="00851E9D">
        <w:rPr>
          <w:rFonts w:ascii="Arial" w:hAnsi="Arial" w:cs="Arial"/>
          <w:b/>
        </w:rPr>
        <w:t>10.3.</w:t>
      </w:r>
      <w:r w:rsidRPr="00851E9D">
        <w:rPr>
          <w:rFonts w:ascii="Arial" w:hAnsi="Arial" w:cs="Arial"/>
        </w:rPr>
        <w:t xml:space="preserve"> Fica facultada à </w:t>
      </w:r>
      <w:r w:rsidRPr="00851E9D">
        <w:rPr>
          <w:rFonts w:ascii="Arial" w:hAnsi="Arial" w:cs="Arial"/>
          <w:b/>
        </w:rPr>
        <w:t xml:space="preserve">CONTRATADA </w:t>
      </w:r>
      <w:r w:rsidRPr="00851E9D">
        <w:rPr>
          <w:rFonts w:ascii="Arial" w:hAnsi="Arial" w:cs="Arial"/>
        </w:rPr>
        <w:t xml:space="preserve">a indicação de um representante para, conjuntamente, com o da </w:t>
      </w:r>
      <w:r w:rsidRPr="00851E9D">
        <w:rPr>
          <w:rFonts w:ascii="Arial" w:hAnsi="Arial" w:cs="Arial"/>
          <w:b/>
        </w:rPr>
        <w:t>CONTRATANTE</w:t>
      </w:r>
      <w:r w:rsidRPr="00851E9D">
        <w:rPr>
          <w:rFonts w:ascii="Arial" w:hAnsi="Arial" w:cs="Arial"/>
        </w:rPr>
        <w:t>, proceder ao recebimento do objeto do presente contrato.</w:t>
      </w:r>
    </w:p>
    <w:p w14:paraId="6FC73EBB" w14:textId="77777777" w:rsidR="001F20CC" w:rsidRPr="00851E9D" w:rsidRDefault="001F20CC" w:rsidP="001F20CC">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1F20CC" w:rsidRPr="00851E9D" w14:paraId="29A65F6B" w14:textId="77777777" w:rsidTr="00F534A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9BE6E9D" w14:textId="77777777" w:rsidR="001F20CC" w:rsidRPr="00851E9D" w:rsidRDefault="001F20CC" w:rsidP="00F534A5">
            <w:pPr>
              <w:keepLines/>
              <w:ind w:firstLine="851"/>
              <w:jc w:val="both"/>
              <w:rPr>
                <w:rFonts w:ascii="Arial" w:hAnsi="Arial" w:cs="Arial"/>
              </w:rPr>
            </w:pPr>
            <w:r w:rsidRPr="00851E9D">
              <w:rPr>
                <w:rFonts w:ascii="Arial" w:hAnsi="Arial" w:cs="Arial"/>
                <w:b/>
              </w:rPr>
              <w:t>CLÁUSULA 11. - DAS SANÇÕES ADMINISTRATIVAS</w:t>
            </w:r>
          </w:p>
        </w:tc>
      </w:tr>
    </w:tbl>
    <w:p w14:paraId="6EA7524D" w14:textId="77777777" w:rsidR="001F20CC" w:rsidRPr="00851E9D" w:rsidRDefault="001F20CC" w:rsidP="001F20CC">
      <w:pPr>
        <w:ind w:firstLine="851"/>
        <w:jc w:val="both"/>
        <w:rPr>
          <w:rFonts w:ascii="Arial" w:hAnsi="Arial" w:cs="Arial"/>
          <w:b/>
        </w:rPr>
      </w:pPr>
    </w:p>
    <w:p w14:paraId="240D4A49" w14:textId="77777777" w:rsidR="001F20CC" w:rsidRPr="00851E9D" w:rsidRDefault="001F20CC" w:rsidP="001F20CC">
      <w:pPr>
        <w:ind w:firstLine="851"/>
        <w:jc w:val="both"/>
        <w:rPr>
          <w:rFonts w:ascii="Arial" w:hAnsi="Arial" w:cs="Arial"/>
        </w:rPr>
      </w:pPr>
      <w:r w:rsidRPr="00851E9D">
        <w:rPr>
          <w:rFonts w:ascii="Arial" w:hAnsi="Arial" w:cs="Arial"/>
          <w:b/>
        </w:rPr>
        <w:t>11.1.</w:t>
      </w:r>
      <w:r w:rsidRPr="00851E9D">
        <w:rPr>
          <w:rFonts w:ascii="Arial" w:hAnsi="Arial" w:cs="Arial"/>
        </w:rPr>
        <w:t xml:space="preserve"> Comete infração administrativa, nos termos da lei, o licitante que, com dolo ou culpa: </w:t>
      </w:r>
    </w:p>
    <w:p w14:paraId="2CE7A52B" w14:textId="77777777" w:rsidR="001F20CC" w:rsidRPr="00851E9D" w:rsidRDefault="001F20CC" w:rsidP="001F20CC">
      <w:pPr>
        <w:ind w:firstLine="851"/>
        <w:jc w:val="both"/>
        <w:rPr>
          <w:rFonts w:ascii="Arial" w:hAnsi="Arial" w:cs="Arial"/>
          <w:b/>
        </w:rPr>
      </w:pPr>
    </w:p>
    <w:p w14:paraId="4DB82382" w14:textId="77777777" w:rsidR="001F20CC" w:rsidRPr="00851E9D" w:rsidRDefault="001F20CC" w:rsidP="001F20CC">
      <w:pPr>
        <w:ind w:firstLine="851"/>
        <w:jc w:val="both"/>
        <w:rPr>
          <w:rFonts w:ascii="Arial" w:hAnsi="Arial" w:cs="Arial"/>
        </w:rPr>
      </w:pPr>
      <w:r w:rsidRPr="00851E9D">
        <w:rPr>
          <w:rFonts w:ascii="Arial" w:hAnsi="Arial" w:cs="Arial"/>
          <w:b/>
        </w:rPr>
        <w:t>11.1.1.</w:t>
      </w:r>
      <w:r w:rsidRPr="00851E9D">
        <w:rPr>
          <w:rFonts w:ascii="Arial" w:hAnsi="Arial" w:cs="Arial"/>
        </w:rPr>
        <w:t xml:space="preserve"> Deixar de entregar a documentação exigida para o certame ou não entregar qualquer documento que tenha sido solicitado pelo/a pregoeiro/a durante o certame; </w:t>
      </w:r>
    </w:p>
    <w:p w14:paraId="2C37179B" w14:textId="77777777" w:rsidR="001F20CC" w:rsidRPr="00851E9D" w:rsidRDefault="001F20CC" w:rsidP="001F20CC">
      <w:pPr>
        <w:ind w:firstLine="851"/>
        <w:jc w:val="both"/>
        <w:rPr>
          <w:rFonts w:ascii="Arial" w:hAnsi="Arial" w:cs="Arial"/>
        </w:rPr>
      </w:pPr>
    </w:p>
    <w:p w14:paraId="589165EE" w14:textId="77777777" w:rsidR="001F20CC" w:rsidRPr="00851E9D" w:rsidRDefault="001F20CC" w:rsidP="001F20CC">
      <w:pPr>
        <w:ind w:firstLine="851"/>
        <w:jc w:val="both"/>
        <w:rPr>
          <w:rFonts w:ascii="Arial" w:hAnsi="Arial" w:cs="Arial"/>
        </w:rPr>
      </w:pPr>
      <w:r w:rsidRPr="00851E9D">
        <w:rPr>
          <w:rFonts w:ascii="Arial" w:hAnsi="Arial" w:cs="Arial"/>
          <w:b/>
        </w:rPr>
        <w:t>11.1.2.</w:t>
      </w:r>
      <w:r w:rsidRPr="00851E9D">
        <w:rPr>
          <w:rFonts w:ascii="Arial" w:hAnsi="Arial" w:cs="Arial"/>
        </w:rPr>
        <w:t xml:space="preserve"> Salvo em decorrência de fato superveniente devidamente justificado, não mantiver a proposta em especial quando: </w:t>
      </w:r>
    </w:p>
    <w:p w14:paraId="5D004662" w14:textId="77777777" w:rsidR="001F20CC" w:rsidRPr="00851E9D" w:rsidRDefault="001F20CC" w:rsidP="001F20CC">
      <w:pPr>
        <w:ind w:firstLine="851"/>
        <w:jc w:val="both"/>
        <w:rPr>
          <w:rFonts w:ascii="Arial" w:hAnsi="Arial" w:cs="Arial"/>
        </w:rPr>
      </w:pPr>
    </w:p>
    <w:p w14:paraId="6E98FF28" w14:textId="77777777" w:rsidR="001F20CC" w:rsidRPr="00851E9D" w:rsidRDefault="001F20CC" w:rsidP="001F20CC">
      <w:pPr>
        <w:ind w:firstLine="851"/>
        <w:jc w:val="both"/>
        <w:rPr>
          <w:rFonts w:ascii="Arial" w:hAnsi="Arial" w:cs="Arial"/>
        </w:rPr>
      </w:pPr>
      <w:r w:rsidRPr="00851E9D">
        <w:rPr>
          <w:rFonts w:ascii="Arial" w:hAnsi="Arial" w:cs="Arial"/>
          <w:b/>
        </w:rPr>
        <w:t>11.1.2.1.</w:t>
      </w:r>
      <w:r w:rsidRPr="00851E9D">
        <w:rPr>
          <w:rFonts w:ascii="Arial" w:hAnsi="Arial" w:cs="Arial"/>
        </w:rPr>
        <w:t xml:space="preserve"> Não enviar a proposta adequada ao último lance ofertado ou após a negociação; </w:t>
      </w:r>
    </w:p>
    <w:p w14:paraId="7E818E66" w14:textId="77777777" w:rsidR="001F20CC" w:rsidRPr="00851E9D" w:rsidRDefault="001F20CC" w:rsidP="001F20CC">
      <w:pPr>
        <w:ind w:firstLine="851"/>
        <w:jc w:val="both"/>
        <w:rPr>
          <w:rFonts w:ascii="Arial" w:hAnsi="Arial" w:cs="Arial"/>
        </w:rPr>
      </w:pPr>
    </w:p>
    <w:p w14:paraId="4B40DC69" w14:textId="77777777" w:rsidR="001F20CC" w:rsidRPr="00851E9D" w:rsidRDefault="001F20CC" w:rsidP="001F20CC">
      <w:pPr>
        <w:ind w:firstLine="851"/>
        <w:jc w:val="both"/>
        <w:rPr>
          <w:rFonts w:ascii="Arial" w:hAnsi="Arial" w:cs="Arial"/>
        </w:rPr>
      </w:pPr>
      <w:r w:rsidRPr="00851E9D">
        <w:rPr>
          <w:rFonts w:ascii="Arial" w:hAnsi="Arial" w:cs="Arial"/>
          <w:b/>
        </w:rPr>
        <w:t>11.1.2.2.</w:t>
      </w:r>
      <w:r w:rsidRPr="00851E9D">
        <w:rPr>
          <w:rFonts w:ascii="Arial" w:hAnsi="Arial" w:cs="Arial"/>
        </w:rPr>
        <w:t xml:space="preserve"> Recusar-se a enviar o detalhamento da proposta quando exigível; </w:t>
      </w:r>
    </w:p>
    <w:p w14:paraId="12547DA4" w14:textId="77777777" w:rsidR="001F20CC" w:rsidRPr="00851E9D" w:rsidRDefault="001F20CC" w:rsidP="001F20CC">
      <w:pPr>
        <w:ind w:firstLine="851"/>
        <w:jc w:val="both"/>
        <w:rPr>
          <w:rFonts w:ascii="Arial" w:hAnsi="Arial" w:cs="Arial"/>
        </w:rPr>
      </w:pPr>
    </w:p>
    <w:p w14:paraId="4E64B9B8" w14:textId="77777777" w:rsidR="001F20CC" w:rsidRPr="00851E9D" w:rsidRDefault="001F20CC" w:rsidP="001F20CC">
      <w:pPr>
        <w:ind w:firstLine="851"/>
        <w:jc w:val="both"/>
        <w:rPr>
          <w:rFonts w:ascii="Arial" w:hAnsi="Arial" w:cs="Arial"/>
        </w:rPr>
      </w:pPr>
      <w:r w:rsidRPr="00851E9D">
        <w:rPr>
          <w:rFonts w:ascii="Arial" w:hAnsi="Arial" w:cs="Arial"/>
          <w:b/>
        </w:rPr>
        <w:t>11.1.2.3.</w:t>
      </w:r>
      <w:r w:rsidRPr="00851E9D">
        <w:rPr>
          <w:rFonts w:ascii="Arial" w:hAnsi="Arial" w:cs="Arial"/>
        </w:rPr>
        <w:t xml:space="preserve"> Pedir para ser desclassificado quando encerrada a etapa competitiva; </w:t>
      </w:r>
    </w:p>
    <w:p w14:paraId="0935AA14" w14:textId="77777777" w:rsidR="001F20CC" w:rsidRPr="00851E9D" w:rsidRDefault="001F20CC" w:rsidP="001F20CC">
      <w:pPr>
        <w:jc w:val="both"/>
        <w:rPr>
          <w:rFonts w:ascii="Arial" w:hAnsi="Arial" w:cs="Arial"/>
        </w:rPr>
      </w:pPr>
    </w:p>
    <w:p w14:paraId="6ACA79C2" w14:textId="77777777" w:rsidR="001F20CC" w:rsidRPr="00851E9D" w:rsidRDefault="001F20CC" w:rsidP="001F20CC">
      <w:pPr>
        <w:ind w:firstLine="851"/>
        <w:jc w:val="both"/>
        <w:rPr>
          <w:rFonts w:ascii="Arial" w:hAnsi="Arial" w:cs="Arial"/>
        </w:rPr>
      </w:pPr>
      <w:r w:rsidRPr="00851E9D">
        <w:rPr>
          <w:rFonts w:ascii="Arial" w:hAnsi="Arial" w:cs="Arial"/>
          <w:b/>
        </w:rPr>
        <w:t>11.1.2.4.</w:t>
      </w:r>
      <w:r w:rsidRPr="00851E9D">
        <w:rPr>
          <w:rFonts w:ascii="Arial" w:hAnsi="Arial" w:cs="Arial"/>
        </w:rPr>
        <w:t xml:space="preserve"> Deixar de apresentar amostra; </w:t>
      </w:r>
    </w:p>
    <w:p w14:paraId="74AE0607" w14:textId="77777777" w:rsidR="001F20CC" w:rsidRPr="00851E9D" w:rsidRDefault="001F20CC" w:rsidP="001F20CC">
      <w:pPr>
        <w:ind w:firstLine="851"/>
        <w:jc w:val="both"/>
        <w:rPr>
          <w:rFonts w:ascii="Arial" w:hAnsi="Arial" w:cs="Arial"/>
        </w:rPr>
      </w:pPr>
    </w:p>
    <w:p w14:paraId="532A32CD" w14:textId="77777777" w:rsidR="001F20CC" w:rsidRPr="00851E9D" w:rsidRDefault="001F20CC" w:rsidP="001F20CC">
      <w:pPr>
        <w:ind w:firstLine="851"/>
        <w:jc w:val="both"/>
        <w:rPr>
          <w:rFonts w:ascii="Arial" w:hAnsi="Arial" w:cs="Arial"/>
        </w:rPr>
      </w:pPr>
      <w:r w:rsidRPr="00851E9D">
        <w:rPr>
          <w:rFonts w:ascii="Arial" w:hAnsi="Arial" w:cs="Arial"/>
          <w:b/>
        </w:rPr>
        <w:t>11.1.2.5</w:t>
      </w:r>
      <w:r w:rsidRPr="00851E9D">
        <w:rPr>
          <w:rFonts w:ascii="Arial" w:hAnsi="Arial" w:cs="Arial"/>
        </w:rPr>
        <w:t xml:space="preserve">. Apresentar proposta ou amostra em desacordo com as especificações do edital; </w:t>
      </w:r>
    </w:p>
    <w:p w14:paraId="14EBD0D8" w14:textId="77777777" w:rsidR="001F20CC" w:rsidRPr="00851E9D" w:rsidRDefault="001F20CC" w:rsidP="001F20CC">
      <w:pPr>
        <w:ind w:firstLine="851"/>
        <w:jc w:val="both"/>
        <w:rPr>
          <w:rFonts w:ascii="Arial" w:hAnsi="Arial" w:cs="Arial"/>
        </w:rPr>
      </w:pPr>
    </w:p>
    <w:p w14:paraId="35B7B74D" w14:textId="77777777" w:rsidR="001F20CC" w:rsidRPr="00851E9D" w:rsidRDefault="001F20CC" w:rsidP="001F20CC">
      <w:pPr>
        <w:ind w:firstLine="851"/>
        <w:jc w:val="both"/>
        <w:rPr>
          <w:rFonts w:ascii="Arial" w:hAnsi="Arial" w:cs="Arial"/>
        </w:rPr>
      </w:pPr>
      <w:r w:rsidRPr="00851E9D">
        <w:rPr>
          <w:rFonts w:ascii="Arial" w:hAnsi="Arial" w:cs="Arial"/>
          <w:b/>
        </w:rPr>
        <w:t>11.1.3.</w:t>
      </w:r>
      <w:r w:rsidRPr="00851E9D">
        <w:rPr>
          <w:rFonts w:ascii="Arial" w:hAnsi="Arial" w:cs="Arial"/>
        </w:rPr>
        <w:t xml:space="preserve"> Não celebrar o contrato ou não entregar a documentação exigida para a contratação, quando convocado dentro do prazo de validade de sua proposta; </w:t>
      </w:r>
    </w:p>
    <w:p w14:paraId="63FFCDBA" w14:textId="77777777" w:rsidR="001F20CC" w:rsidRPr="00851E9D" w:rsidRDefault="001F20CC" w:rsidP="001F20CC">
      <w:pPr>
        <w:ind w:firstLine="851"/>
        <w:jc w:val="both"/>
        <w:rPr>
          <w:rFonts w:ascii="Arial" w:hAnsi="Arial" w:cs="Arial"/>
        </w:rPr>
      </w:pPr>
    </w:p>
    <w:p w14:paraId="678440B8" w14:textId="77777777" w:rsidR="001F20CC" w:rsidRPr="00851E9D" w:rsidRDefault="001F20CC" w:rsidP="001F20CC">
      <w:pPr>
        <w:ind w:firstLine="851"/>
        <w:jc w:val="both"/>
        <w:rPr>
          <w:rFonts w:ascii="Arial" w:hAnsi="Arial" w:cs="Arial"/>
        </w:rPr>
      </w:pPr>
      <w:r w:rsidRPr="00851E9D">
        <w:rPr>
          <w:rFonts w:ascii="Arial" w:hAnsi="Arial" w:cs="Arial"/>
          <w:b/>
        </w:rPr>
        <w:t>11.1.3.1.</w:t>
      </w:r>
      <w:r w:rsidRPr="00851E9D">
        <w:rPr>
          <w:rFonts w:ascii="Arial" w:hAnsi="Arial" w:cs="Arial"/>
        </w:rPr>
        <w:t xml:space="preserve"> Recusar-se, sem justificativa, a assinar o contrato ou a ata de registro de preço, ou a aceitar ou retirar o instrumento equivalente no prazo estabelecido pela Administração; </w:t>
      </w:r>
    </w:p>
    <w:p w14:paraId="57B3BF1D" w14:textId="77777777" w:rsidR="001F20CC" w:rsidRPr="00851E9D" w:rsidRDefault="001F20CC" w:rsidP="001F20CC">
      <w:pPr>
        <w:ind w:firstLine="851"/>
        <w:jc w:val="both"/>
        <w:rPr>
          <w:rFonts w:ascii="Arial" w:hAnsi="Arial" w:cs="Arial"/>
        </w:rPr>
      </w:pPr>
    </w:p>
    <w:p w14:paraId="25B7A76F" w14:textId="77777777" w:rsidR="001F20CC" w:rsidRPr="00851E9D" w:rsidRDefault="001F20CC" w:rsidP="001F20CC">
      <w:pPr>
        <w:ind w:firstLine="851"/>
        <w:jc w:val="both"/>
        <w:rPr>
          <w:rFonts w:ascii="Arial" w:hAnsi="Arial" w:cs="Arial"/>
        </w:rPr>
      </w:pPr>
      <w:r w:rsidRPr="00851E9D">
        <w:rPr>
          <w:rFonts w:ascii="Arial" w:hAnsi="Arial" w:cs="Arial"/>
          <w:b/>
        </w:rPr>
        <w:t>11.1.4.</w:t>
      </w:r>
      <w:r w:rsidRPr="00851E9D">
        <w:rPr>
          <w:rFonts w:ascii="Arial" w:hAnsi="Arial" w:cs="Arial"/>
        </w:rPr>
        <w:t xml:space="preserve"> Apresentar declaração ou documentação falsa exigida para o certame ou prestar declaração falsa durante a licitação;</w:t>
      </w:r>
    </w:p>
    <w:p w14:paraId="119F1662" w14:textId="77777777" w:rsidR="001F20CC" w:rsidRPr="00851E9D" w:rsidRDefault="001F20CC" w:rsidP="001F20CC">
      <w:pPr>
        <w:ind w:firstLine="851"/>
        <w:jc w:val="both"/>
        <w:rPr>
          <w:rFonts w:ascii="Arial" w:hAnsi="Arial" w:cs="Arial"/>
        </w:rPr>
      </w:pPr>
    </w:p>
    <w:p w14:paraId="1F2A64E7" w14:textId="77777777" w:rsidR="001F20CC" w:rsidRPr="00851E9D" w:rsidRDefault="001F20CC" w:rsidP="001F20CC">
      <w:pPr>
        <w:ind w:firstLine="851"/>
        <w:jc w:val="both"/>
        <w:rPr>
          <w:rFonts w:ascii="Arial" w:hAnsi="Arial" w:cs="Arial"/>
        </w:rPr>
      </w:pPr>
      <w:r w:rsidRPr="00851E9D">
        <w:rPr>
          <w:rFonts w:ascii="Arial" w:hAnsi="Arial" w:cs="Arial"/>
          <w:b/>
        </w:rPr>
        <w:t>11.1.5.</w:t>
      </w:r>
      <w:r w:rsidRPr="00851E9D">
        <w:rPr>
          <w:rFonts w:ascii="Arial" w:hAnsi="Arial" w:cs="Arial"/>
        </w:rPr>
        <w:t xml:space="preserve"> Fraudar a licitação </w:t>
      </w:r>
    </w:p>
    <w:p w14:paraId="386DA758" w14:textId="77777777" w:rsidR="001F20CC" w:rsidRPr="00851E9D" w:rsidRDefault="001F20CC" w:rsidP="001F20CC">
      <w:pPr>
        <w:ind w:firstLine="851"/>
        <w:jc w:val="both"/>
        <w:rPr>
          <w:rFonts w:ascii="Arial" w:hAnsi="Arial" w:cs="Arial"/>
          <w:b/>
        </w:rPr>
      </w:pPr>
    </w:p>
    <w:p w14:paraId="61B9A200" w14:textId="77777777" w:rsidR="001F20CC" w:rsidRPr="00851E9D" w:rsidRDefault="001F20CC" w:rsidP="001F20CC">
      <w:pPr>
        <w:ind w:firstLine="851"/>
        <w:jc w:val="both"/>
        <w:rPr>
          <w:rFonts w:ascii="Arial" w:hAnsi="Arial" w:cs="Arial"/>
        </w:rPr>
      </w:pPr>
      <w:r w:rsidRPr="00851E9D">
        <w:rPr>
          <w:rFonts w:ascii="Arial" w:hAnsi="Arial" w:cs="Arial"/>
          <w:b/>
        </w:rPr>
        <w:t>11.1.6.</w:t>
      </w:r>
      <w:r w:rsidRPr="00851E9D">
        <w:rPr>
          <w:rFonts w:ascii="Arial" w:hAnsi="Arial" w:cs="Arial"/>
        </w:rPr>
        <w:t xml:space="preserve"> Comportar-se de modo inidôneo ou cometer fraude de qualquer natureza, em especial quando: </w:t>
      </w:r>
    </w:p>
    <w:p w14:paraId="2988BB55" w14:textId="77777777" w:rsidR="001F20CC" w:rsidRPr="00851E9D" w:rsidRDefault="001F20CC" w:rsidP="001F20CC">
      <w:pPr>
        <w:ind w:firstLine="851"/>
        <w:jc w:val="both"/>
        <w:rPr>
          <w:rFonts w:ascii="Arial" w:hAnsi="Arial" w:cs="Arial"/>
        </w:rPr>
      </w:pPr>
    </w:p>
    <w:p w14:paraId="7D8783D7" w14:textId="77777777" w:rsidR="001F20CC" w:rsidRPr="00851E9D" w:rsidRDefault="001F20CC" w:rsidP="001F20CC">
      <w:pPr>
        <w:ind w:firstLine="851"/>
        <w:jc w:val="both"/>
        <w:rPr>
          <w:rFonts w:ascii="Arial" w:hAnsi="Arial" w:cs="Arial"/>
        </w:rPr>
      </w:pPr>
      <w:r w:rsidRPr="00851E9D">
        <w:rPr>
          <w:rFonts w:ascii="Arial" w:hAnsi="Arial" w:cs="Arial"/>
          <w:b/>
        </w:rPr>
        <w:t>11.1.6.1.</w:t>
      </w:r>
      <w:r w:rsidRPr="00851E9D">
        <w:rPr>
          <w:rFonts w:ascii="Arial" w:hAnsi="Arial" w:cs="Arial"/>
        </w:rPr>
        <w:t xml:space="preserve"> Agir em conluio ou em desconformidade com a lei; </w:t>
      </w:r>
    </w:p>
    <w:p w14:paraId="52D9D8BF" w14:textId="77777777" w:rsidR="001F20CC" w:rsidRPr="00851E9D" w:rsidRDefault="001F20CC" w:rsidP="001F20CC">
      <w:pPr>
        <w:ind w:firstLine="851"/>
        <w:jc w:val="both"/>
        <w:rPr>
          <w:rFonts w:ascii="Arial" w:hAnsi="Arial" w:cs="Arial"/>
        </w:rPr>
      </w:pPr>
    </w:p>
    <w:p w14:paraId="0A5D0B28" w14:textId="77777777" w:rsidR="001F20CC" w:rsidRPr="00851E9D" w:rsidRDefault="001F20CC" w:rsidP="001F20CC">
      <w:pPr>
        <w:ind w:firstLine="851"/>
        <w:jc w:val="both"/>
        <w:rPr>
          <w:rFonts w:ascii="Arial" w:hAnsi="Arial" w:cs="Arial"/>
        </w:rPr>
      </w:pPr>
      <w:r w:rsidRPr="00851E9D">
        <w:rPr>
          <w:rFonts w:ascii="Arial" w:hAnsi="Arial" w:cs="Arial"/>
          <w:b/>
        </w:rPr>
        <w:t>11.1.6.2.</w:t>
      </w:r>
      <w:r w:rsidRPr="00851E9D">
        <w:rPr>
          <w:rFonts w:ascii="Arial" w:hAnsi="Arial" w:cs="Arial"/>
        </w:rPr>
        <w:t xml:space="preserve"> Induzir deliberadamente a erro no julgamento;</w:t>
      </w:r>
    </w:p>
    <w:p w14:paraId="2E81A2FF" w14:textId="77777777" w:rsidR="001F20CC" w:rsidRPr="00851E9D" w:rsidRDefault="001F20CC" w:rsidP="001F20CC">
      <w:pPr>
        <w:ind w:firstLine="851"/>
        <w:jc w:val="both"/>
        <w:rPr>
          <w:rFonts w:ascii="Arial" w:hAnsi="Arial" w:cs="Arial"/>
          <w:b/>
        </w:rPr>
      </w:pPr>
    </w:p>
    <w:p w14:paraId="3E56E395" w14:textId="77777777" w:rsidR="001F20CC" w:rsidRPr="00851E9D" w:rsidRDefault="001F20CC" w:rsidP="001F20CC">
      <w:pPr>
        <w:ind w:firstLine="851"/>
        <w:jc w:val="both"/>
        <w:rPr>
          <w:rFonts w:ascii="Arial" w:hAnsi="Arial" w:cs="Arial"/>
        </w:rPr>
      </w:pPr>
      <w:r w:rsidRPr="00851E9D">
        <w:rPr>
          <w:rFonts w:ascii="Arial" w:hAnsi="Arial" w:cs="Arial"/>
          <w:b/>
        </w:rPr>
        <w:t>11.1.6.3.</w:t>
      </w:r>
      <w:r w:rsidRPr="00851E9D">
        <w:rPr>
          <w:rFonts w:ascii="Arial" w:hAnsi="Arial" w:cs="Arial"/>
        </w:rPr>
        <w:t xml:space="preserve"> Apresentar amostra falsificada ou deteriorada;</w:t>
      </w:r>
    </w:p>
    <w:p w14:paraId="2665A7E4" w14:textId="77777777" w:rsidR="001F20CC" w:rsidRPr="00851E9D" w:rsidRDefault="001F20CC" w:rsidP="001F20CC">
      <w:pPr>
        <w:ind w:firstLine="851"/>
        <w:jc w:val="both"/>
        <w:rPr>
          <w:rFonts w:ascii="Arial" w:hAnsi="Arial" w:cs="Arial"/>
        </w:rPr>
      </w:pPr>
    </w:p>
    <w:p w14:paraId="24E6AAB9" w14:textId="77777777" w:rsidR="001F20CC" w:rsidRPr="00851E9D" w:rsidRDefault="001F20CC" w:rsidP="001F20CC">
      <w:pPr>
        <w:ind w:firstLine="851"/>
        <w:jc w:val="both"/>
        <w:rPr>
          <w:rFonts w:ascii="Arial" w:hAnsi="Arial" w:cs="Arial"/>
        </w:rPr>
      </w:pPr>
      <w:r w:rsidRPr="00851E9D">
        <w:rPr>
          <w:rFonts w:ascii="Arial" w:hAnsi="Arial" w:cs="Arial"/>
          <w:b/>
        </w:rPr>
        <w:t>11.1.7.</w:t>
      </w:r>
      <w:r w:rsidRPr="00851E9D">
        <w:rPr>
          <w:rFonts w:ascii="Arial" w:hAnsi="Arial" w:cs="Arial"/>
        </w:rPr>
        <w:t xml:space="preserve"> Praticar atos ilícitos com vistas a frustrar os objetivos da licitação </w:t>
      </w:r>
    </w:p>
    <w:p w14:paraId="40304D54" w14:textId="77777777" w:rsidR="001F20CC" w:rsidRPr="00851E9D" w:rsidRDefault="001F20CC" w:rsidP="001F20CC">
      <w:pPr>
        <w:ind w:firstLine="851"/>
        <w:jc w:val="both"/>
        <w:rPr>
          <w:rFonts w:ascii="Arial" w:hAnsi="Arial" w:cs="Arial"/>
        </w:rPr>
      </w:pPr>
    </w:p>
    <w:p w14:paraId="18136C5B" w14:textId="77777777" w:rsidR="001F20CC" w:rsidRPr="00851E9D" w:rsidRDefault="001F20CC" w:rsidP="001F20CC">
      <w:pPr>
        <w:ind w:firstLine="851"/>
        <w:jc w:val="both"/>
        <w:rPr>
          <w:rFonts w:ascii="Arial" w:hAnsi="Arial" w:cs="Arial"/>
        </w:rPr>
      </w:pPr>
      <w:r w:rsidRPr="00851E9D">
        <w:rPr>
          <w:rFonts w:ascii="Arial" w:hAnsi="Arial" w:cs="Arial"/>
          <w:b/>
        </w:rPr>
        <w:t>11.1.8.</w:t>
      </w:r>
      <w:r w:rsidRPr="00851E9D">
        <w:rPr>
          <w:rFonts w:ascii="Arial" w:hAnsi="Arial" w:cs="Arial"/>
        </w:rPr>
        <w:t xml:space="preserve"> Praticar ato lesivo previsto no art. 5º da Lei n.º 12.846, de 2013. </w:t>
      </w:r>
    </w:p>
    <w:p w14:paraId="3C30948F" w14:textId="77777777" w:rsidR="001F20CC" w:rsidRPr="00851E9D" w:rsidRDefault="001F20CC" w:rsidP="001F20CC">
      <w:pPr>
        <w:ind w:firstLine="851"/>
        <w:jc w:val="both"/>
        <w:rPr>
          <w:rFonts w:ascii="Arial" w:hAnsi="Arial" w:cs="Arial"/>
        </w:rPr>
      </w:pPr>
    </w:p>
    <w:p w14:paraId="2EBFFFF3" w14:textId="77777777" w:rsidR="001F20CC" w:rsidRPr="00851E9D" w:rsidRDefault="001F20CC" w:rsidP="001F20CC">
      <w:pPr>
        <w:ind w:firstLine="851"/>
        <w:jc w:val="both"/>
        <w:rPr>
          <w:rFonts w:ascii="Arial" w:hAnsi="Arial" w:cs="Arial"/>
        </w:rPr>
      </w:pPr>
      <w:r w:rsidRPr="00851E9D">
        <w:rPr>
          <w:rFonts w:ascii="Arial" w:hAnsi="Arial" w:cs="Arial"/>
          <w:b/>
        </w:rPr>
        <w:t>11.2.</w:t>
      </w:r>
      <w:r w:rsidRPr="00851E9D">
        <w:rPr>
          <w:rFonts w:ascii="Arial" w:hAnsi="Arial" w:cs="Arial"/>
        </w:rPr>
        <w:t xml:space="preserve"> A sanção de que trata o subitem poderá ser aplicada juntamente com as multas previstas, garantindo o exercício de prévia e ampla defesa.</w:t>
      </w:r>
    </w:p>
    <w:p w14:paraId="16CAEA7E" w14:textId="77777777" w:rsidR="001F20CC" w:rsidRPr="00851E9D" w:rsidRDefault="001F20CC" w:rsidP="001F20CC">
      <w:pPr>
        <w:ind w:firstLine="851"/>
        <w:jc w:val="both"/>
        <w:rPr>
          <w:rFonts w:ascii="Arial" w:hAnsi="Arial" w:cs="Arial"/>
        </w:rPr>
      </w:pPr>
    </w:p>
    <w:p w14:paraId="019295C1" w14:textId="77777777" w:rsidR="001F20CC" w:rsidRPr="00851E9D" w:rsidRDefault="001F20CC" w:rsidP="001F20CC">
      <w:pPr>
        <w:ind w:firstLine="851"/>
        <w:jc w:val="both"/>
        <w:rPr>
          <w:rFonts w:ascii="Arial" w:hAnsi="Arial" w:cs="Arial"/>
        </w:rPr>
      </w:pPr>
      <w:r w:rsidRPr="00851E9D">
        <w:rPr>
          <w:rFonts w:ascii="Arial" w:hAnsi="Arial" w:cs="Arial"/>
          <w:b/>
        </w:rPr>
        <w:t>11.2.1.</w:t>
      </w:r>
      <w:r w:rsidRPr="00851E9D">
        <w:rPr>
          <w:rFonts w:ascii="Arial" w:hAnsi="Arial" w:cs="Arial"/>
        </w:rPr>
        <w:t xml:space="preserve"> A sanção de impedimento de participar em licitação e contratar com a Administração Pública </w:t>
      </w:r>
      <w:proofErr w:type="gramStart"/>
      <w:r w:rsidRPr="00851E9D">
        <w:rPr>
          <w:rFonts w:ascii="Arial" w:hAnsi="Arial" w:cs="Arial"/>
        </w:rPr>
        <w:t>poderá ser aplicada</w:t>
      </w:r>
      <w:proofErr w:type="gramEnd"/>
      <w:r w:rsidRPr="00851E9D">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6F87C681" w14:textId="77777777" w:rsidR="001F20CC" w:rsidRPr="00851E9D" w:rsidRDefault="001F20CC" w:rsidP="001F20CC">
      <w:pPr>
        <w:ind w:firstLine="851"/>
        <w:jc w:val="both"/>
        <w:rPr>
          <w:rFonts w:ascii="Arial" w:hAnsi="Arial" w:cs="Arial"/>
          <w:b/>
        </w:rPr>
      </w:pPr>
    </w:p>
    <w:p w14:paraId="46D74850" w14:textId="77777777" w:rsidR="001F20CC" w:rsidRPr="00851E9D" w:rsidRDefault="001F20CC" w:rsidP="001F20CC">
      <w:pPr>
        <w:ind w:firstLine="851"/>
        <w:jc w:val="both"/>
        <w:rPr>
          <w:rFonts w:ascii="Arial" w:hAnsi="Arial" w:cs="Arial"/>
        </w:rPr>
      </w:pPr>
      <w:r w:rsidRPr="00851E9D">
        <w:rPr>
          <w:rFonts w:ascii="Arial" w:hAnsi="Arial" w:cs="Arial"/>
          <w:b/>
        </w:rPr>
        <w:t>11.3.</w:t>
      </w:r>
      <w:r w:rsidRPr="00851E9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BFDF769" w14:textId="77777777" w:rsidR="001F20CC" w:rsidRPr="00851E9D" w:rsidRDefault="001F20CC" w:rsidP="001F20CC">
      <w:pPr>
        <w:ind w:firstLine="851"/>
        <w:jc w:val="both"/>
        <w:rPr>
          <w:rFonts w:ascii="Arial" w:hAnsi="Arial" w:cs="Arial"/>
          <w:b/>
        </w:rPr>
      </w:pPr>
    </w:p>
    <w:p w14:paraId="69094285" w14:textId="77777777" w:rsidR="001F20CC" w:rsidRPr="00851E9D" w:rsidRDefault="001F20CC" w:rsidP="001F20CC">
      <w:pPr>
        <w:ind w:firstLine="851"/>
        <w:jc w:val="both"/>
        <w:rPr>
          <w:rFonts w:ascii="Arial" w:hAnsi="Arial" w:cs="Arial"/>
        </w:rPr>
      </w:pPr>
      <w:r w:rsidRPr="00851E9D">
        <w:rPr>
          <w:rFonts w:ascii="Arial" w:hAnsi="Arial" w:cs="Arial"/>
          <w:b/>
        </w:rPr>
        <w:t>11.3.1.</w:t>
      </w:r>
      <w:r w:rsidRPr="00851E9D">
        <w:rPr>
          <w:rFonts w:ascii="Arial" w:hAnsi="Arial" w:cs="Arial"/>
        </w:rPr>
        <w:t xml:space="preserve"> Advertência; </w:t>
      </w:r>
    </w:p>
    <w:p w14:paraId="2349DE2E" w14:textId="77777777" w:rsidR="001F20CC" w:rsidRPr="00851E9D" w:rsidRDefault="001F20CC" w:rsidP="001F20CC">
      <w:pPr>
        <w:ind w:firstLine="851"/>
        <w:jc w:val="both"/>
        <w:rPr>
          <w:rFonts w:ascii="Arial" w:hAnsi="Arial" w:cs="Arial"/>
        </w:rPr>
      </w:pPr>
    </w:p>
    <w:p w14:paraId="63DD59D5" w14:textId="77777777" w:rsidR="001F20CC" w:rsidRPr="00851E9D" w:rsidRDefault="001F20CC" w:rsidP="001F20CC">
      <w:pPr>
        <w:ind w:firstLine="851"/>
        <w:jc w:val="both"/>
        <w:rPr>
          <w:rFonts w:ascii="Arial" w:hAnsi="Arial" w:cs="Arial"/>
        </w:rPr>
      </w:pPr>
      <w:r w:rsidRPr="00851E9D">
        <w:rPr>
          <w:rFonts w:ascii="Arial" w:hAnsi="Arial" w:cs="Arial"/>
          <w:b/>
        </w:rPr>
        <w:t>11.3.2.</w:t>
      </w:r>
      <w:r w:rsidRPr="00851E9D">
        <w:rPr>
          <w:rFonts w:ascii="Arial" w:hAnsi="Arial" w:cs="Arial"/>
        </w:rPr>
        <w:t xml:space="preserve"> Multa de mora;</w:t>
      </w:r>
    </w:p>
    <w:p w14:paraId="3DCC3963" w14:textId="77777777" w:rsidR="001F20CC" w:rsidRPr="00851E9D" w:rsidRDefault="001F20CC" w:rsidP="001F20CC">
      <w:pPr>
        <w:ind w:firstLine="851"/>
        <w:jc w:val="both"/>
        <w:rPr>
          <w:rFonts w:ascii="Arial" w:hAnsi="Arial" w:cs="Arial"/>
        </w:rPr>
      </w:pPr>
    </w:p>
    <w:p w14:paraId="5EC27237" w14:textId="77777777" w:rsidR="001F20CC" w:rsidRPr="00851E9D" w:rsidRDefault="001F20CC" w:rsidP="001F20CC">
      <w:pPr>
        <w:ind w:firstLine="851"/>
        <w:jc w:val="both"/>
        <w:rPr>
          <w:rFonts w:ascii="Arial" w:hAnsi="Arial" w:cs="Arial"/>
        </w:rPr>
      </w:pPr>
      <w:r w:rsidRPr="00851E9D">
        <w:rPr>
          <w:rFonts w:ascii="Arial" w:hAnsi="Arial" w:cs="Arial"/>
          <w:b/>
        </w:rPr>
        <w:t>11.3.2.1.</w:t>
      </w:r>
      <w:r w:rsidRPr="00851E9D">
        <w:rPr>
          <w:rFonts w:ascii="Arial" w:hAnsi="Arial" w:cs="Arial"/>
        </w:rPr>
        <w:t xml:space="preserve"> Multa de 10% (dez por cento) sobre a parcela remanescente, no caso de inexecução parcial de contrato; </w:t>
      </w:r>
    </w:p>
    <w:p w14:paraId="64A48D5B" w14:textId="77777777" w:rsidR="001F20CC" w:rsidRPr="00851E9D" w:rsidRDefault="001F20CC" w:rsidP="001F20CC">
      <w:pPr>
        <w:ind w:firstLine="851"/>
        <w:jc w:val="both"/>
        <w:rPr>
          <w:rFonts w:ascii="Arial" w:hAnsi="Arial" w:cs="Arial"/>
        </w:rPr>
      </w:pPr>
    </w:p>
    <w:p w14:paraId="17CFD30C" w14:textId="77777777" w:rsidR="001F20CC" w:rsidRPr="00851E9D" w:rsidRDefault="001F20CC" w:rsidP="001F20CC">
      <w:pPr>
        <w:ind w:firstLine="851"/>
        <w:jc w:val="both"/>
        <w:rPr>
          <w:rFonts w:ascii="Arial" w:hAnsi="Arial" w:cs="Arial"/>
        </w:rPr>
      </w:pPr>
      <w:r w:rsidRPr="00851E9D">
        <w:rPr>
          <w:rFonts w:ascii="Arial" w:hAnsi="Arial" w:cs="Arial"/>
          <w:b/>
        </w:rPr>
        <w:t>11.3.2.2.</w:t>
      </w:r>
      <w:r w:rsidRPr="00851E9D">
        <w:rPr>
          <w:rFonts w:ascii="Arial" w:hAnsi="Arial" w:cs="Arial"/>
        </w:rPr>
        <w:t xml:space="preserve"> Multa de 1% (um por cento), por dia de atraso, sobre o valor correspondente à entrega que estiver em desacordo com os prazos estipulados, até o limite de 10 (dez) dias; </w:t>
      </w:r>
    </w:p>
    <w:p w14:paraId="1AE037EC" w14:textId="77777777" w:rsidR="001F20CC" w:rsidRPr="00851E9D" w:rsidRDefault="001F20CC" w:rsidP="001F20CC">
      <w:pPr>
        <w:ind w:firstLine="851"/>
        <w:jc w:val="both"/>
        <w:rPr>
          <w:rFonts w:ascii="Arial" w:hAnsi="Arial" w:cs="Arial"/>
        </w:rPr>
      </w:pPr>
    </w:p>
    <w:p w14:paraId="26CE13EE" w14:textId="77777777" w:rsidR="001F20CC" w:rsidRPr="00851E9D" w:rsidRDefault="001F20CC" w:rsidP="001F20CC">
      <w:pPr>
        <w:ind w:firstLine="851"/>
        <w:jc w:val="both"/>
        <w:rPr>
          <w:rFonts w:ascii="Arial" w:hAnsi="Arial" w:cs="Arial"/>
        </w:rPr>
      </w:pPr>
      <w:r w:rsidRPr="00851E9D">
        <w:rPr>
          <w:rFonts w:ascii="Arial" w:hAnsi="Arial" w:cs="Arial"/>
          <w:b/>
        </w:rPr>
        <w:t>11.3.2.3.</w:t>
      </w:r>
      <w:r w:rsidRPr="00851E9D">
        <w:rPr>
          <w:rFonts w:ascii="Arial" w:hAnsi="Arial" w:cs="Arial"/>
        </w:rPr>
        <w:t xml:space="preserve"> Multa de 20% (vinte por cento) sobre o valor total do contrato, no caso de sua inexecução total; </w:t>
      </w:r>
    </w:p>
    <w:p w14:paraId="4ADF57F8" w14:textId="77777777" w:rsidR="001F20CC" w:rsidRPr="00851E9D" w:rsidRDefault="001F20CC" w:rsidP="001F20CC">
      <w:pPr>
        <w:ind w:firstLine="851"/>
        <w:jc w:val="both"/>
        <w:rPr>
          <w:rFonts w:ascii="Arial" w:hAnsi="Arial" w:cs="Arial"/>
        </w:rPr>
      </w:pPr>
    </w:p>
    <w:p w14:paraId="753E9C02" w14:textId="77777777" w:rsidR="001F20CC" w:rsidRPr="00851E9D" w:rsidRDefault="001F20CC" w:rsidP="001F20CC">
      <w:pPr>
        <w:ind w:firstLine="851"/>
        <w:jc w:val="both"/>
        <w:rPr>
          <w:rFonts w:ascii="Arial" w:hAnsi="Arial" w:cs="Arial"/>
        </w:rPr>
      </w:pPr>
      <w:r w:rsidRPr="00851E9D">
        <w:rPr>
          <w:rFonts w:ascii="Arial" w:hAnsi="Arial" w:cs="Arial"/>
          <w:b/>
        </w:rPr>
        <w:t>11.3.2.4.</w:t>
      </w:r>
      <w:r w:rsidRPr="00851E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DF3ED89" w14:textId="77777777" w:rsidR="001F20CC" w:rsidRPr="00851E9D" w:rsidRDefault="001F20CC" w:rsidP="001F20CC">
      <w:pPr>
        <w:ind w:firstLine="851"/>
        <w:jc w:val="both"/>
        <w:rPr>
          <w:rFonts w:ascii="Arial" w:hAnsi="Arial" w:cs="Arial"/>
        </w:rPr>
      </w:pPr>
    </w:p>
    <w:p w14:paraId="11ECA7DE" w14:textId="77777777" w:rsidR="001F20CC" w:rsidRPr="00851E9D" w:rsidRDefault="001F20CC" w:rsidP="001F20CC">
      <w:pPr>
        <w:ind w:firstLine="851"/>
        <w:jc w:val="both"/>
        <w:rPr>
          <w:rFonts w:ascii="Arial" w:hAnsi="Arial" w:cs="Arial"/>
        </w:rPr>
      </w:pPr>
      <w:r w:rsidRPr="00851E9D">
        <w:rPr>
          <w:rFonts w:ascii="Arial" w:hAnsi="Arial" w:cs="Arial"/>
          <w:b/>
        </w:rPr>
        <w:t>11.3.2.5.</w:t>
      </w:r>
      <w:r w:rsidRPr="00851E9D">
        <w:rPr>
          <w:rFonts w:ascii="Arial" w:hAnsi="Arial" w:cs="Arial"/>
        </w:rPr>
        <w:t xml:space="preserve"> Multa de 20% (vinte por cento) sobre o valor total do contrato, no caso recusa injustificada de assinar/receber o contrato. </w:t>
      </w:r>
    </w:p>
    <w:p w14:paraId="3EF0B64E" w14:textId="77777777" w:rsidR="001F20CC" w:rsidRPr="00851E9D" w:rsidRDefault="001F20CC" w:rsidP="001F20CC">
      <w:pPr>
        <w:ind w:firstLine="851"/>
        <w:jc w:val="both"/>
        <w:rPr>
          <w:rFonts w:ascii="Arial" w:hAnsi="Arial" w:cs="Arial"/>
          <w:b/>
        </w:rPr>
      </w:pPr>
    </w:p>
    <w:p w14:paraId="338EB331" w14:textId="77777777" w:rsidR="001F20CC" w:rsidRPr="00851E9D" w:rsidRDefault="001F20CC" w:rsidP="001F20CC">
      <w:pPr>
        <w:ind w:firstLine="851"/>
        <w:jc w:val="both"/>
        <w:rPr>
          <w:rFonts w:ascii="Arial" w:hAnsi="Arial" w:cs="Arial"/>
        </w:rPr>
      </w:pPr>
      <w:r w:rsidRPr="00851E9D">
        <w:rPr>
          <w:rFonts w:ascii="Arial" w:hAnsi="Arial" w:cs="Arial"/>
          <w:b/>
        </w:rPr>
        <w:t>11.4.</w:t>
      </w:r>
      <w:r w:rsidRPr="00851E9D">
        <w:rPr>
          <w:rFonts w:ascii="Arial" w:hAnsi="Arial" w:cs="Arial"/>
        </w:rPr>
        <w:t xml:space="preserve"> As multas são independentes entre si; a aplicação de uma, não exclui a aplicação de outras, bem como das demais penalidades previstas em lei. </w:t>
      </w:r>
    </w:p>
    <w:p w14:paraId="047D2503" w14:textId="77777777" w:rsidR="001F20CC" w:rsidRPr="00851E9D" w:rsidRDefault="001F20CC" w:rsidP="001F20CC">
      <w:pPr>
        <w:ind w:firstLine="851"/>
        <w:jc w:val="both"/>
        <w:rPr>
          <w:rFonts w:ascii="Arial" w:hAnsi="Arial" w:cs="Arial"/>
          <w:b/>
        </w:rPr>
      </w:pPr>
    </w:p>
    <w:p w14:paraId="50019F22" w14:textId="77777777" w:rsidR="001F20CC" w:rsidRPr="00851E9D" w:rsidRDefault="001F20CC" w:rsidP="001F20CC">
      <w:pPr>
        <w:ind w:firstLine="851"/>
        <w:jc w:val="both"/>
        <w:rPr>
          <w:rFonts w:ascii="Arial" w:hAnsi="Arial" w:cs="Arial"/>
        </w:rPr>
      </w:pPr>
      <w:r w:rsidRPr="00851E9D">
        <w:rPr>
          <w:rFonts w:ascii="Arial" w:hAnsi="Arial" w:cs="Arial"/>
          <w:b/>
        </w:rPr>
        <w:t>11.5.</w:t>
      </w:r>
      <w:r w:rsidRPr="00851E9D">
        <w:rPr>
          <w:rFonts w:ascii="Arial" w:hAnsi="Arial" w:cs="Arial"/>
        </w:rPr>
        <w:t xml:space="preserve"> O prazo para defesa prévia será de 15 (quinze) dias úteis. </w:t>
      </w:r>
    </w:p>
    <w:p w14:paraId="6942BA49" w14:textId="77777777" w:rsidR="001F20CC" w:rsidRPr="00851E9D" w:rsidRDefault="001F20CC" w:rsidP="001F20CC">
      <w:pPr>
        <w:ind w:firstLine="851"/>
        <w:jc w:val="both"/>
        <w:rPr>
          <w:rFonts w:ascii="Arial" w:hAnsi="Arial" w:cs="Arial"/>
          <w:b/>
        </w:rPr>
      </w:pPr>
    </w:p>
    <w:p w14:paraId="3FF161AE" w14:textId="77777777" w:rsidR="001F20CC" w:rsidRPr="00851E9D" w:rsidRDefault="001F20CC" w:rsidP="001F20CC">
      <w:pPr>
        <w:ind w:firstLine="851"/>
        <w:jc w:val="both"/>
        <w:rPr>
          <w:rFonts w:ascii="Arial" w:hAnsi="Arial" w:cs="Arial"/>
        </w:rPr>
      </w:pPr>
      <w:r w:rsidRPr="00851E9D">
        <w:rPr>
          <w:rFonts w:ascii="Arial" w:hAnsi="Arial" w:cs="Arial"/>
          <w:b/>
        </w:rPr>
        <w:t>11.6.</w:t>
      </w:r>
      <w:r w:rsidRPr="00851E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A3D1DEA" w14:textId="77777777" w:rsidR="001F20CC" w:rsidRPr="00851E9D" w:rsidRDefault="001F20CC" w:rsidP="001F20CC">
      <w:pPr>
        <w:ind w:firstLine="851"/>
        <w:jc w:val="both"/>
        <w:rPr>
          <w:rFonts w:ascii="Arial" w:hAnsi="Arial" w:cs="Arial"/>
          <w:b/>
        </w:rPr>
      </w:pPr>
    </w:p>
    <w:p w14:paraId="05B15B59" w14:textId="77777777" w:rsidR="001F20CC" w:rsidRPr="00851E9D" w:rsidRDefault="001F20CC" w:rsidP="001F20CC">
      <w:pPr>
        <w:ind w:firstLine="851"/>
        <w:jc w:val="both"/>
        <w:rPr>
          <w:rFonts w:ascii="Arial" w:hAnsi="Arial" w:cs="Arial"/>
        </w:rPr>
      </w:pPr>
      <w:r w:rsidRPr="00851E9D">
        <w:rPr>
          <w:rFonts w:ascii="Arial" w:hAnsi="Arial" w:cs="Arial"/>
          <w:b/>
        </w:rPr>
        <w:t>11.7.</w:t>
      </w:r>
      <w:r w:rsidRPr="00851E9D">
        <w:rPr>
          <w:rFonts w:ascii="Arial" w:hAnsi="Arial" w:cs="Arial"/>
        </w:rPr>
        <w:t xml:space="preserve"> Nenhuma sanção será aplicada sem o devido processo administrativo, que prevê defesa prévia do interessado e recurso nos prazos definidos em lei, sendo-lhe facultado vista ao processo. </w:t>
      </w:r>
    </w:p>
    <w:p w14:paraId="000A27CC" w14:textId="77777777" w:rsidR="001F20CC" w:rsidRPr="00851E9D" w:rsidRDefault="001F20CC" w:rsidP="001F20CC">
      <w:pPr>
        <w:ind w:firstLine="851"/>
        <w:jc w:val="both"/>
        <w:rPr>
          <w:rFonts w:ascii="Arial" w:hAnsi="Arial" w:cs="Arial"/>
        </w:rPr>
      </w:pPr>
    </w:p>
    <w:p w14:paraId="20A57502" w14:textId="77777777" w:rsidR="001F20CC" w:rsidRPr="00851E9D" w:rsidRDefault="001F20CC" w:rsidP="001F20CC">
      <w:pPr>
        <w:ind w:firstLine="851"/>
        <w:jc w:val="both"/>
        <w:rPr>
          <w:rFonts w:ascii="Arial" w:hAnsi="Arial" w:cs="Arial"/>
        </w:rPr>
      </w:pPr>
      <w:r w:rsidRPr="00851E9D">
        <w:rPr>
          <w:rFonts w:ascii="Arial" w:hAnsi="Arial" w:cs="Arial"/>
          <w:b/>
        </w:rPr>
        <w:t>11.8.</w:t>
      </w:r>
      <w:r w:rsidRPr="00851E9D">
        <w:rPr>
          <w:rFonts w:ascii="Arial" w:hAnsi="Arial" w:cs="Arial"/>
        </w:rPr>
        <w:t xml:space="preserve"> Pelo descumprimento de quaisquer cláusulas ou condições do contrato, as multas e penalidade serão elevadas em dobro, em caso de reincidência. </w:t>
      </w:r>
    </w:p>
    <w:p w14:paraId="0686948A" w14:textId="77777777" w:rsidR="001F20CC" w:rsidRPr="00851E9D" w:rsidRDefault="001F20CC" w:rsidP="001F20CC">
      <w:pPr>
        <w:ind w:firstLine="851"/>
        <w:jc w:val="both"/>
        <w:rPr>
          <w:rFonts w:ascii="Arial" w:hAnsi="Arial" w:cs="Arial"/>
        </w:rPr>
      </w:pPr>
    </w:p>
    <w:p w14:paraId="73FD25D5" w14:textId="77777777" w:rsidR="001F20CC" w:rsidRPr="00851E9D" w:rsidRDefault="001F20CC" w:rsidP="001F20CC">
      <w:pPr>
        <w:ind w:firstLine="851"/>
        <w:jc w:val="both"/>
        <w:rPr>
          <w:rFonts w:ascii="Arial" w:hAnsi="Arial" w:cs="Arial"/>
        </w:rPr>
      </w:pPr>
      <w:r w:rsidRPr="00851E9D">
        <w:rPr>
          <w:rFonts w:ascii="Arial" w:hAnsi="Arial" w:cs="Arial"/>
          <w:b/>
        </w:rPr>
        <w:t>11.9.</w:t>
      </w:r>
      <w:r w:rsidRPr="00851E9D">
        <w:rPr>
          <w:rFonts w:ascii="Arial" w:hAnsi="Arial" w:cs="Arial"/>
        </w:rPr>
        <w:t xml:space="preserve"> A aplicação das sanções previstas neste edital não exclui, em hipótese alguma, a obrigação de reparação integral dos danos causados.</w:t>
      </w:r>
    </w:p>
    <w:p w14:paraId="51A142F4" w14:textId="77777777" w:rsidR="001F20CC" w:rsidRPr="00851E9D" w:rsidRDefault="001F20CC" w:rsidP="001F20CC">
      <w:pPr>
        <w:ind w:firstLine="851"/>
        <w:jc w:val="both"/>
        <w:rPr>
          <w:rFonts w:ascii="Arial" w:hAnsi="Arial" w:cs="Arial"/>
        </w:rPr>
      </w:pPr>
    </w:p>
    <w:tbl>
      <w:tblPr>
        <w:tblW w:w="5000" w:type="pct"/>
        <w:tblLook w:val="0000" w:firstRow="0" w:lastRow="0" w:firstColumn="0" w:lastColumn="0" w:noHBand="0" w:noVBand="0"/>
      </w:tblPr>
      <w:tblGrid>
        <w:gridCol w:w="10138"/>
      </w:tblGrid>
      <w:tr w:rsidR="001F20CC" w:rsidRPr="00851E9D" w14:paraId="38FCA820"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927E1B" w14:textId="77777777" w:rsidR="001F20CC" w:rsidRPr="00851E9D" w:rsidRDefault="001F20CC" w:rsidP="00F534A5">
            <w:pPr>
              <w:ind w:firstLine="851"/>
              <w:jc w:val="both"/>
              <w:rPr>
                <w:rFonts w:ascii="Arial" w:hAnsi="Arial" w:cs="Arial"/>
              </w:rPr>
            </w:pPr>
            <w:r w:rsidRPr="00851E9D">
              <w:rPr>
                <w:rFonts w:ascii="Arial" w:hAnsi="Arial" w:cs="Arial"/>
                <w:b/>
              </w:rPr>
              <w:t>CLÁUSULA 12. - DAS MEDIDAS ANTICORRUPÇÃO</w:t>
            </w:r>
          </w:p>
        </w:tc>
      </w:tr>
    </w:tbl>
    <w:p w14:paraId="4FCAB70E" w14:textId="77777777" w:rsidR="001F20CC" w:rsidRPr="00851E9D" w:rsidRDefault="001F20CC" w:rsidP="001F20CC">
      <w:pPr>
        <w:rPr>
          <w:rFonts w:ascii="Arial" w:hAnsi="Arial" w:cs="Arial"/>
          <w:b/>
        </w:rPr>
      </w:pPr>
    </w:p>
    <w:p w14:paraId="2EDD6F5A" w14:textId="77777777" w:rsidR="001F20CC" w:rsidRPr="00851E9D" w:rsidRDefault="001F20CC" w:rsidP="001F20CC">
      <w:pPr>
        <w:ind w:firstLine="850"/>
        <w:jc w:val="both"/>
        <w:rPr>
          <w:rFonts w:ascii="Arial" w:hAnsi="Arial" w:cs="Arial"/>
        </w:rPr>
      </w:pPr>
      <w:r w:rsidRPr="00851E9D">
        <w:rPr>
          <w:rFonts w:ascii="Arial" w:hAnsi="Arial" w:cs="Arial"/>
          <w:b/>
          <w:shd w:val="clear" w:color="auto" w:fill="FFFFFF"/>
        </w:rPr>
        <w:t>12.1.</w:t>
      </w:r>
      <w:r w:rsidRPr="00851E9D">
        <w:rPr>
          <w:rFonts w:ascii="Arial" w:hAnsi="Arial" w:cs="Arial"/>
          <w:shd w:val="clear" w:color="auto" w:fill="FFFFFF"/>
        </w:rPr>
        <w:t xml:space="preserve"> Na execução deste contrato, nenhuma das partes poderá </w:t>
      </w:r>
      <w:proofErr w:type="gramStart"/>
      <w:r w:rsidRPr="00851E9D">
        <w:rPr>
          <w:rFonts w:ascii="Arial" w:hAnsi="Arial" w:cs="Arial"/>
          <w:shd w:val="clear" w:color="auto" w:fill="FFFFFF"/>
        </w:rPr>
        <w:t>oferecer,</w:t>
      </w:r>
      <w:proofErr w:type="gramEnd"/>
      <w:r w:rsidRPr="00851E9D">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0058C51" w14:textId="77777777" w:rsidR="001F20CC" w:rsidRPr="00851E9D" w:rsidRDefault="001F20CC" w:rsidP="001F20CC">
      <w:pPr>
        <w:jc w:val="both"/>
        <w:rPr>
          <w:rFonts w:ascii="Arial" w:hAnsi="Arial" w:cs="Arial"/>
        </w:rPr>
      </w:pPr>
    </w:p>
    <w:tbl>
      <w:tblPr>
        <w:tblW w:w="5000" w:type="pct"/>
        <w:tblLook w:val="0000" w:firstRow="0" w:lastRow="0" w:firstColumn="0" w:lastColumn="0" w:noHBand="0" w:noVBand="0"/>
      </w:tblPr>
      <w:tblGrid>
        <w:gridCol w:w="10138"/>
      </w:tblGrid>
      <w:tr w:rsidR="001F20CC" w:rsidRPr="00851E9D" w14:paraId="33627D16" w14:textId="77777777" w:rsidTr="00F534A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E4B0E0" w14:textId="77777777" w:rsidR="001F20CC" w:rsidRPr="00851E9D" w:rsidRDefault="001F20CC" w:rsidP="00F534A5">
            <w:pPr>
              <w:ind w:firstLine="851"/>
              <w:jc w:val="both"/>
              <w:rPr>
                <w:rFonts w:ascii="Arial" w:hAnsi="Arial" w:cs="Arial"/>
              </w:rPr>
            </w:pPr>
            <w:r w:rsidRPr="00851E9D">
              <w:rPr>
                <w:rFonts w:ascii="Arial" w:hAnsi="Arial" w:cs="Arial"/>
                <w:b/>
              </w:rPr>
              <w:t>CLÁUSULA 13. - DAS DISPOSIÇÕES FINAIS</w:t>
            </w:r>
          </w:p>
        </w:tc>
      </w:tr>
    </w:tbl>
    <w:p w14:paraId="6465720F" w14:textId="77777777" w:rsidR="001F20CC" w:rsidRPr="00851E9D" w:rsidRDefault="001F20CC" w:rsidP="001F20CC">
      <w:pPr>
        <w:ind w:firstLine="851"/>
        <w:jc w:val="both"/>
        <w:rPr>
          <w:rFonts w:ascii="Arial" w:hAnsi="Arial" w:cs="Arial"/>
          <w:b/>
        </w:rPr>
      </w:pPr>
    </w:p>
    <w:p w14:paraId="22D584B7" w14:textId="77777777" w:rsidR="001F20CC" w:rsidRPr="00851E9D" w:rsidRDefault="001F20CC" w:rsidP="001F20CC">
      <w:pPr>
        <w:ind w:firstLine="851"/>
        <w:jc w:val="both"/>
        <w:rPr>
          <w:rFonts w:ascii="Arial" w:hAnsi="Arial" w:cs="Arial"/>
        </w:rPr>
      </w:pPr>
      <w:r w:rsidRPr="00851E9D">
        <w:rPr>
          <w:rFonts w:ascii="Arial" w:hAnsi="Arial" w:cs="Arial"/>
          <w:b/>
        </w:rPr>
        <w:t>13.1.</w:t>
      </w:r>
      <w:r w:rsidRPr="00851E9D">
        <w:rPr>
          <w:rFonts w:ascii="Arial" w:hAnsi="Arial" w:cs="Arial"/>
        </w:rPr>
        <w:t xml:space="preserve"> A </w:t>
      </w:r>
      <w:r w:rsidRPr="00851E9D">
        <w:rPr>
          <w:rFonts w:ascii="Arial" w:hAnsi="Arial" w:cs="Arial"/>
          <w:b/>
        </w:rPr>
        <w:t>CONTRATADA</w:t>
      </w:r>
      <w:r w:rsidRPr="00851E9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4511D18" w14:textId="77777777" w:rsidR="001F20CC" w:rsidRPr="00851E9D" w:rsidRDefault="001F20CC" w:rsidP="001F20CC">
      <w:pPr>
        <w:ind w:firstLine="851"/>
        <w:jc w:val="both"/>
        <w:rPr>
          <w:rFonts w:ascii="Arial" w:hAnsi="Arial" w:cs="Arial"/>
        </w:rPr>
      </w:pPr>
    </w:p>
    <w:p w14:paraId="66D61FE5" w14:textId="77777777" w:rsidR="001F20CC" w:rsidRPr="00851E9D" w:rsidRDefault="001F20CC" w:rsidP="001F20CC">
      <w:pPr>
        <w:keepLines/>
        <w:ind w:firstLine="851"/>
        <w:jc w:val="both"/>
        <w:rPr>
          <w:rFonts w:ascii="Arial" w:hAnsi="Arial" w:cs="Arial"/>
        </w:rPr>
      </w:pPr>
      <w:r w:rsidRPr="00851E9D">
        <w:rPr>
          <w:rFonts w:ascii="Arial" w:hAnsi="Arial" w:cs="Arial"/>
          <w:b/>
        </w:rPr>
        <w:t>13.2.</w:t>
      </w:r>
      <w:r w:rsidRPr="00851E9D">
        <w:rPr>
          <w:rFonts w:ascii="Arial" w:hAnsi="Arial" w:cs="Arial"/>
        </w:rPr>
        <w:t xml:space="preserve"> O pessoal da </w:t>
      </w:r>
      <w:r w:rsidRPr="00851E9D">
        <w:rPr>
          <w:rFonts w:ascii="Arial" w:hAnsi="Arial" w:cs="Arial"/>
          <w:b/>
        </w:rPr>
        <w:t>CONTRATADA</w:t>
      </w:r>
      <w:r w:rsidRPr="00851E9D">
        <w:rPr>
          <w:rFonts w:ascii="Arial" w:hAnsi="Arial" w:cs="Arial"/>
        </w:rPr>
        <w:t xml:space="preserve"> por ela designado para trabalhar na execução do contrato, não terão qualquer vínculo empregatício com a </w:t>
      </w:r>
      <w:r w:rsidRPr="00851E9D">
        <w:rPr>
          <w:rFonts w:ascii="Arial" w:hAnsi="Arial" w:cs="Arial"/>
          <w:b/>
        </w:rPr>
        <w:t>CONTRATANTE</w:t>
      </w:r>
      <w:r w:rsidRPr="00851E9D">
        <w:rPr>
          <w:rFonts w:ascii="Arial" w:hAnsi="Arial" w:cs="Arial"/>
        </w:rPr>
        <w:t>.</w:t>
      </w:r>
    </w:p>
    <w:p w14:paraId="3F928FE6" w14:textId="77777777" w:rsidR="001F20CC" w:rsidRPr="00851E9D" w:rsidRDefault="001F20CC" w:rsidP="001F20CC">
      <w:pPr>
        <w:keepLines/>
        <w:ind w:firstLine="851"/>
        <w:jc w:val="both"/>
        <w:rPr>
          <w:rFonts w:ascii="Arial" w:hAnsi="Arial" w:cs="Arial"/>
          <w:b/>
        </w:rPr>
      </w:pPr>
    </w:p>
    <w:p w14:paraId="74A7401F" w14:textId="77777777" w:rsidR="001F20CC" w:rsidRPr="00851E9D" w:rsidRDefault="001F20CC" w:rsidP="001F20CC">
      <w:pPr>
        <w:keepLines/>
        <w:ind w:firstLine="851"/>
        <w:jc w:val="both"/>
        <w:rPr>
          <w:rFonts w:ascii="Arial" w:hAnsi="Arial" w:cs="Arial"/>
        </w:rPr>
      </w:pPr>
      <w:r w:rsidRPr="00851E9D">
        <w:rPr>
          <w:rFonts w:ascii="Arial" w:hAnsi="Arial" w:cs="Arial"/>
          <w:b/>
        </w:rPr>
        <w:t>13.3.</w:t>
      </w:r>
      <w:r w:rsidRPr="00851E9D">
        <w:rPr>
          <w:rFonts w:ascii="Arial" w:hAnsi="Arial" w:cs="Arial"/>
        </w:rPr>
        <w:t xml:space="preserve"> A </w:t>
      </w:r>
      <w:r w:rsidRPr="00851E9D">
        <w:rPr>
          <w:rFonts w:ascii="Arial" w:hAnsi="Arial" w:cs="Arial"/>
          <w:b/>
        </w:rPr>
        <w:t>CONTRATADA</w:t>
      </w:r>
      <w:r w:rsidRPr="00851E9D">
        <w:rPr>
          <w:rFonts w:ascii="Arial" w:hAnsi="Arial" w:cs="Arial"/>
        </w:rPr>
        <w:t xml:space="preserve"> é responsável pelos encargos trabalhistas, previdenciários, fiscais e comerciais resultantes da execução do contrato.</w:t>
      </w:r>
    </w:p>
    <w:p w14:paraId="4F53CFBC" w14:textId="77777777" w:rsidR="001F20CC" w:rsidRPr="00851E9D" w:rsidRDefault="001F20CC" w:rsidP="001F20CC">
      <w:pPr>
        <w:keepLines/>
        <w:ind w:firstLine="851"/>
        <w:jc w:val="both"/>
        <w:rPr>
          <w:rFonts w:ascii="Arial" w:hAnsi="Arial" w:cs="Arial"/>
        </w:rPr>
      </w:pPr>
    </w:p>
    <w:p w14:paraId="5D553D7B" w14:textId="77777777" w:rsidR="001F20CC" w:rsidRPr="00851E9D" w:rsidRDefault="001F20CC" w:rsidP="001F20CC">
      <w:pPr>
        <w:keepLines/>
        <w:ind w:firstLine="851"/>
        <w:jc w:val="both"/>
        <w:rPr>
          <w:rFonts w:ascii="Arial" w:hAnsi="Arial" w:cs="Arial"/>
        </w:rPr>
      </w:pPr>
      <w:r w:rsidRPr="00851E9D">
        <w:rPr>
          <w:rFonts w:ascii="Arial" w:hAnsi="Arial" w:cs="Arial"/>
          <w:b/>
        </w:rPr>
        <w:t>13.4.</w:t>
      </w:r>
      <w:r w:rsidRPr="00851E9D">
        <w:rPr>
          <w:rFonts w:ascii="Arial" w:hAnsi="Arial" w:cs="Arial"/>
        </w:rPr>
        <w:t xml:space="preserve"> Correrão por conta da </w:t>
      </w:r>
      <w:r w:rsidRPr="00851E9D">
        <w:rPr>
          <w:rFonts w:ascii="Arial" w:hAnsi="Arial" w:cs="Arial"/>
          <w:b/>
        </w:rPr>
        <w:t>CONTRATADA</w:t>
      </w:r>
      <w:r w:rsidRPr="00851E9D">
        <w:rPr>
          <w:rFonts w:ascii="Arial" w:hAnsi="Arial" w:cs="Arial"/>
        </w:rPr>
        <w:t xml:space="preserve"> todos os tributos e/ou preços públicos que sejam porventura devidos, em decorrência da execução do contrato.</w:t>
      </w:r>
    </w:p>
    <w:p w14:paraId="2A247DE3" w14:textId="77777777" w:rsidR="001F20CC" w:rsidRPr="00851E9D" w:rsidRDefault="001F20CC" w:rsidP="001F20CC">
      <w:pPr>
        <w:keepLines/>
        <w:ind w:firstLine="851"/>
        <w:jc w:val="both"/>
        <w:rPr>
          <w:rFonts w:ascii="Arial" w:hAnsi="Arial" w:cs="Arial"/>
        </w:rPr>
      </w:pPr>
    </w:p>
    <w:p w14:paraId="54FE3E03" w14:textId="77777777" w:rsidR="001F20CC" w:rsidRPr="00851E9D" w:rsidRDefault="001F20CC" w:rsidP="001F20CC">
      <w:pPr>
        <w:keepLines/>
        <w:ind w:firstLine="851"/>
        <w:jc w:val="both"/>
        <w:rPr>
          <w:rFonts w:ascii="Arial" w:hAnsi="Arial" w:cs="Arial"/>
        </w:rPr>
      </w:pPr>
      <w:r w:rsidRPr="00851E9D">
        <w:rPr>
          <w:rFonts w:ascii="Arial" w:hAnsi="Arial" w:cs="Arial"/>
          <w:b/>
        </w:rPr>
        <w:t>13.5.</w:t>
      </w:r>
      <w:r w:rsidRPr="00851E9D">
        <w:rPr>
          <w:rFonts w:ascii="Arial" w:hAnsi="Arial" w:cs="Arial"/>
        </w:rPr>
        <w:t xml:space="preserve"> A </w:t>
      </w:r>
      <w:r w:rsidRPr="00851E9D">
        <w:rPr>
          <w:rFonts w:ascii="Arial" w:hAnsi="Arial" w:cs="Arial"/>
          <w:b/>
        </w:rPr>
        <w:t xml:space="preserve">CONTRATADA </w:t>
      </w:r>
      <w:r w:rsidRPr="00851E9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51E9D">
        <w:rPr>
          <w:rFonts w:ascii="Arial" w:hAnsi="Arial" w:cs="Arial"/>
          <w:b/>
        </w:rPr>
        <w:t>CONTRATANTE</w:t>
      </w:r>
      <w:r w:rsidRPr="00851E9D">
        <w:rPr>
          <w:rFonts w:ascii="Arial" w:hAnsi="Arial" w:cs="Arial"/>
        </w:rPr>
        <w:t>.</w:t>
      </w:r>
    </w:p>
    <w:p w14:paraId="389DDD0C" w14:textId="77777777" w:rsidR="001F20CC" w:rsidRPr="00851E9D" w:rsidRDefault="001F20CC" w:rsidP="001F20CC">
      <w:pPr>
        <w:keepLines/>
        <w:jc w:val="both"/>
        <w:rPr>
          <w:rFonts w:ascii="Arial" w:hAnsi="Arial" w:cs="Arial"/>
          <w:b/>
        </w:rPr>
      </w:pPr>
    </w:p>
    <w:p w14:paraId="1B35D4AD" w14:textId="77777777" w:rsidR="001F20CC" w:rsidRPr="00851E9D" w:rsidRDefault="001F20CC" w:rsidP="001F20CC">
      <w:pPr>
        <w:ind w:firstLine="851"/>
        <w:jc w:val="both"/>
        <w:rPr>
          <w:rFonts w:ascii="Arial" w:hAnsi="Arial" w:cs="Arial"/>
        </w:rPr>
      </w:pPr>
      <w:r w:rsidRPr="00851E9D">
        <w:rPr>
          <w:rFonts w:ascii="Arial" w:hAnsi="Arial" w:cs="Arial"/>
          <w:b/>
        </w:rPr>
        <w:t xml:space="preserve">13.6. </w:t>
      </w:r>
      <w:r w:rsidRPr="00851E9D">
        <w:rPr>
          <w:rFonts w:ascii="Arial" w:hAnsi="Arial" w:cs="Arial"/>
        </w:rPr>
        <w:t>É vedada a subcontratação.</w:t>
      </w:r>
    </w:p>
    <w:p w14:paraId="7B2CB6FA" w14:textId="77777777" w:rsidR="001F20CC" w:rsidRPr="00851E9D" w:rsidRDefault="001F20CC" w:rsidP="001F20CC">
      <w:pPr>
        <w:ind w:firstLine="851"/>
        <w:jc w:val="both"/>
        <w:rPr>
          <w:rFonts w:ascii="Arial" w:hAnsi="Arial" w:cs="Arial"/>
          <w:b/>
        </w:rPr>
      </w:pPr>
    </w:p>
    <w:p w14:paraId="7D74959E" w14:textId="77777777" w:rsidR="001F20CC" w:rsidRPr="00851E9D" w:rsidRDefault="001F20CC" w:rsidP="001F20CC">
      <w:pPr>
        <w:ind w:firstLine="851"/>
        <w:jc w:val="both"/>
        <w:rPr>
          <w:rFonts w:ascii="Arial" w:hAnsi="Arial" w:cs="Arial"/>
        </w:rPr>
      </w:pPr>
      <w:r w:rsidRPr="00851E9D">
        <w:rPr>
          <w:rFonts w:ascii="Arial" w:hAnsi="Arial" w:cs="Arial"/>
          <w:b/>
        </w:rPr>
        <w:t xml:space="preserve">13.7. </w:t>
      </w:r>
      <w:r w:rsidRPr="00851E9D">
        <w:rPr>
          <w:rFonts w:ascii="Arial" w:hAnsi="Arial" w:cs="Arial"/>
        </w:rPr>
        <w:t xml:space="preserve">A </w:t>
      </w:r>
      <w:r w:rsidRPr="00851E9D">
        <w:rPr>
          <w:rFonts w:ascii="Arial" w:hAnsi="Arial" w:cs="Arial"/>
          <w:b/>
        </w:rPr>
        <w:t xml:space="preserve">CONTRATADA </w:t>
      </w:r>
      <w:r w:rsidRPr="00851E9D">
        <w:rPr>
          <w:rFonts w:ascii="Arial" w:hAnsi="Arial" w:cs="Arial"/>
        </w:rPr>
        <w:t>assume inteira responsabilidade pela perfeita entrega do objeto contratado.</w:t>
      </w:r>
    </w:p>
    <w:p w14:paraId="7C9CD7E3" w14:textId="77777777" w:rsidR="001F20CC" w:rsidRPr="00851E9D" w:rsidRDefault="001F20CC" w:rsidP="001F20CC">
      <w:pPr>
        <w:keepLines/>
        <w:jc w:val="both"/>
        <w:rPr>
          <w:rFonts w:ascii="Arial" w:hAnsi="Arial" w:cs="Arial"/>
          <w:b/>
        </w:rPr>
      </w:pPr>
    </w:p>
    <w:p w14:paraId="28132BA8" w14:textId="77777777" w:rsidR="001F20CC" w:rsidRPr="00851E9D" w:rsidRDefault="001F20CC" w:rsidP="001F20CC">
      <w:pPr>
        <w:keepLines/>
        <w:ind w:firstLine="851"/>
        <w:jc w:val="both"/>
        <w:rPr>
          <w:rFonts w:ascii="Arial" w:hAnsi="Arial" w:cs="Arial"/>
        </w:rPr>
      </w:pPr>
      <w:r w:rsidRPr="00851E9D">
        <w:rPr>
          <w:rFonts w:ascii="Arial" w:hAnsi="Arial" w:cs="Arial"/>
          <w:b/>
        </w:rPr>
        <w:t>13.8.</w:t>
      </w:r>
      <w:r w:rsidRPr="00851E9D">
        <w:rPr>
          <w:rFonts w:ascii="Arial" w:hAnsi="Arial" w:cs="Arial"/>
        </w:rPr>
        <w:t xml:space="preserve"> A </w:t>
      </w:r>
      <w:r w:rsidRPr="00851E9D">
        <w:rPr>
          <w:rFonts w:ascii="Arial" w:hAnsi="Arial" w:cs="Arial"/>
          <w:b/>
        </w:rPr>
        <w:t>CONTRATADA</w:t>
      </w:r>
      <w:r w:rsidRPr="00851E9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27EA02E" w14:textId="77777777" w:rsidR="001F20CC" w:rsidRPr="00851E9D" w:rsidRDefault="001F20CC" w:rsidP="001F20CC">
      <w:pPr>
        <w:keepLines/>
        <w:ind w:firstLine="851"/>
        <w:jc w:val="both"/>
        <w:rPr>
          <w:rFonts w:ascii="Arial" w:hAnsi="Arial" w:cs="Arial"/>
        </w:rPr>
      </w:pPr>
    </w:p>
    <w:p w14:paraId="4ED3B783" w14:textId="77777777" w:rsidR="001F20CC" w:rsidRPr="00851E9D" w:rsidRDefault="001F20CC" w:rsidP="001F20CC">
      <w:pPr>
        <w:ind w:firstLine="851"/>
        <w:jc w:val="both"/>
        <w:rPr>
          <w:rFonts w:ascii="Arial" w:hAnsi="Arial" w:cs="Arial"/>
        </w:rPr>
      </w:pPr>
      <w:r w:rsidRPr="00851E9D">
        <w:rPr>
          <w:rFonts w:ascii="Arial" w:hAnsi="Arial" w:cs="Arial"/>
          <w:b/>
        </w:rPr>
        <w:t>13.9.</w:t>
      </w:r>
      <w:r w:rsidRPr="00851E9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B33FC47" w14:textId="77777777" w:rsidR="001F20CC" w:rsidRPr="00851E9D" w:rsidRDefault="001F20CC" w:rsidP="001F20CC">
      <w:pPr>
        <w:ind w:firstLine="851"/>
        <w:jc w:val="both"/>
        <w:rPr>
          <w:rFonts w:ascii="Arial" w:hAnsi="Arial" w:cs="Arial"/>
        </w:rPr>
      </w:pPr>
    </w:p>
    <w:p w14:paraId="0461F88D" w14:textId="77777777" w:rsidR="001F20CC" w:rsidRPr="00851E9D" w:rsidRDefault="001F20CC" w:rsidP="001F20CC">
      <w:pPr>
        <w:ind w:firstLine="851"/>
        <w:jc w:val="both"/>
        <w:rPr>
          <w:rFonts w:ascii="Arial" w:hAnsi="Arial" w:cs="Arial"/>
        </w:rPr>
      </w:pPr>
      <w:r w:rsidRPr="00851E9D">
        <w:rPr>
          <w:rFonts w:ascii="Arial" w:hAnsi="Arial" w:cs="Arial"/>
        </w:rPr>
        <w:t>Lido e achado conforme, assinam este instrumento em 02 (duas) vias, de igual teor e forma, as partes e testemunha, sendo 01 (uma) via destinada ao processo e a outra para arquivo.</w:t>
      </w:r>
    </w:p>
    <w:p w14:paraId="3D88FB03" w14:textId="77777777" w:rsidR="001F20CC" w:rsidRPr="00851E9D" w:rsidRDefault="001F20CC" w:rsidP="001F20CC">
      <w:pPr>
        <w:ind w:firstLine="851"/>
        <w:jc w:val="both"/>
        <w:rPr>
          <w:rFonts w:ascii="Arial" w:hAnsi="Arial" w:cs="Arial"/>
        </w:rPr>
      </w:pPr>
    </w:p>
    <w:p w14:paraId="4B1267FF" w14:textId="77777777" w:rsidR="001F20CC" w:rsidRPr="00851E9D" w:rsidRDefault="001F20CC" w:rsidP="001F20CC">
      <w:pPr>
        <w:ind w:firstLine="851"/>
        <w:jc w:val="both"/>
        <w:rPr>
          <w:rFonts w:ascii="Arial" w:hAnsi="Arial" w:cs="Arial"/>
        </w:rPr>
      </w:pPr>
      <w:r w:rsidRPr="00851E9D">
        <w:rPr>
          <w:rFonts w:ascii="Arial" w:hAnsi="Arial" w:cs="Arial"/>
        </w:rPr>
        <w:t>Piracicaba</w:t>
      </w:r>
      <w:proofErr w:type="gramStart"/>
      <w:r w:rsidRPr="00851E9D">
        <w:rPr>
          <w:rFonts w:ascii="Arial" w:hAnsi="Arial" w:cs="Arial"/>
        </w:rPr>
        <w:t>, ...</w:t>
      </w:r>
      <w:proofErr w:type="gramEnd"/>
      <w:r w:rsidRPr="00851E9D">
        <w:rPr>
          <w:rFonts w:ascii="Arial" w:hAnsi="Arial" w:cs="Arial"/>
        </w:rPr>
        <w:t xml:space="preserve">.. </w:t>
      </w:r>
      <w:proofErr w:type="gramStart"/>
      <w:r w:rsidRPr="00851E9D">
        <w:rPr>
          <w:rFonts w:ascii="Arial" w:hAnsi="Arial" w:cs="Arial"/>
        </w:rPr>
        <w:t>de</w:t>
      </w:r>
      <w:proofErr w:type="gramEnd"/>
      <w:r w:rsidRPr="00851E9D">
        <w:rPr>
          <w:rFonts w:ascii="Arial" w:hAnsi="Arial" w:cs="Arial"/>
        </w:rPr>
        <w:t xml:space="preserve"> ........................... </w:t>
      </w:r>
      <w:proofErr w:type="gramStart"/>
      <w:r w:rsidRPr="00851E9D">
        <w:rPr>
          <w:rFonts w:ascii="Arial" w:hAnsi="Arial" w:cs="Arial"/>
        </w:rPr>
        <w:t>de</w:t>
      </w:r>
      <w:proofErr w:type="gramEnd"/>
      <w:r w:rsidRPr="00851E9D">
        <w:rPr>
          <w:rFonts w:ascii="Arial" w:hAnsi="Arial" w:cs="Arial"/>
        </w:rPr>
        <w:t xml:space="preserve"> 2026.</w:t>
      </w:r>
    </w:p>
    <w:p w14:paraId="1C2C8D89" w14:textId="77777777" w:rsidR="001F20CC" w:rsidRPr="00851E9D" w:rsidRDefault="001F20CC" w:rsidP="001F20CC">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1F20CC" w:rsidRPr="00851E9D" w14:paraId="55157792" w14:textId="77777777" w:rsidTr="00F534A5">
        <w:tc>
          <w:tcPr>
            <w:tcW w:w="2419" w:type="pct"/>
            <w:tcBorders>
              <w:top w:val="single" w:sz="4" w:space="0" w:color="000000"/>
              <w:left w:val="single" w:sz="4" w:space="0" w:color="000000"/>
              <w:bottom w:val="single" w:sz="4" w:space="0" w:color="000000"/>
            </w:tcBorders>
            <w:shd w:val="clear" w:color="auto" w:fill="auto"/>
          </w:tcPr>
          <w:p w14:paraId="743E89D2" w14:textId="77777777" w:rsidR="001F20CC" w:rsidRPr="00851E9D" w:rsidRDefault="001F20CC" w:rsidP="00F534A5">
            <w:pPr>
              <w:snapToGrid w:val="0"/>
              <w:jc w:val="center"/>
              <w:rPr>
                <w:rFonts w:ascii="Arial" w:hAnsi="Arial" w:cs="Arial"/>
                <w:b/>
              </w:rPr>
            </w:pPr>
          </w:p>
          <w:p w14:paraId="1E3A4151" w14:textId="77777777" w:rsidR="001F20CC" w:rsidRPr="00851E9D" w:rsidRDefault="001F20CC" w:rsidP="00F534A5">
            <w:pPr>
              <w:jc w:val="center"/>
              <w:rPr>
                <w:rFonts w:ascii="Arial" w:hAnsi="Arial" w:cs="Arial"/>
                <w:b/>
              </w:rPr>
            </w:pPr>
          </w:p>
          <w:p w14:paraId="3BE87600" w14:textId="77777777" w:rsidR="001F20CC" w:rsidRPr="00851E9D" w:rsidRDefault="001F20CC" w:rsidP="00F534A5">
            <w:pPr>
              <w:jc w:val="center"/>
              <w:rPr>
                <w:rFonts w:ascii="Arial" w:hAnsi="Arial" w:cs="Arial"/>
                <w:b/>
              </w:rPr>
            </w:pPr>
          </w:p>
          <w:p w14:paraId="6003B2F8" w14:textId="77777777" w:rsidR="001F20CC" w:rsidRPr="00851E9D" w:rsidRDefault="001F20CC" w:rsidP="00F534A5">
            <w:pPr>
              <w:jc w:val="center"/>
              <w:rPr>
                <w:rFonts w:ascii="Arial" w:hAnsi="Arial" w:cs="Arial"/>
                <w:b/>
              </w:rPr>
            </w:pPr>
          </w:p>
          <w:p w14:paraId="08F5AD30" w14:textId="77777777" w:rsidR="001F20CC" w:rsidRPr="00851E9D" w:rsidRDefault="001F20CC" w:rsidP="00F534A5">
            <w:pPr>
              <w:rPr>
                <w:rFonts w:ascii="Arial" w:hAnsi="Arial" w:cs="Arial"/>
                <w:b/>
              </w:rPr>
            </w:pPr>
          </w:p>
          <w:p w14:paraId="5401BCCA" w14:textId="77777777" w:rsidR="001F20CC" w:rsidRPr="00851E9D" w:rsidRDefault="001F20CC" w:rsidP="00F534A5">
            <w:pPr>
              <w:rPr>
                <w:rFonts w:ascii="Arial" w:hAnsi="Arial" w:cs="Arial"/>
                <w:b/>
              </w:rPr>
            </w:pPr>
          </w:p>
          <w:p w14:paraId="61B46D9E" w14:textId="77777777" w:rsidR="001F20CC" w:rsidRPr="00851E9D" w:rsidRDefault="001F20CC" w:rsidP="00F534A5">
            <w:pPr>
              <w:jc w:val="center"/>
              <w:rPr>
                <w:rFonts w:ascii="Arial" w:hAnsi="Arial" w:cs="Arial"/>
              </w:rPr>
            </w:pPr>
            <w:r w:rsidRPr="00851E9D">
              <w:rPr>
                <w:rFonts w:ascii="Arial" w:hAnsi="Arial" w:cs="Arial"/>
                <w:b/>
              </w:rPr>
              <w:t>GUSTAVO LAPOSTA DE AGUIAR</w:t>
            </w:r>
          </w:p>
          <w:p w14:paraId="61DE373D" w14:textId="77777777" w:rsidR="001F20CC" w:rsidRPr="00851E9D" w:rsidRDefault="001F20CC" w:rsidP="00F534A5">
            <w:pPr>
              <w:jc w:val="center"/>
              <w:rPr>
                <w:rFonts w:ascii="Arial" w:hAnsi="Arial" w:cs="Arial"/>
                <w:b/>
              </w:rPr>
            </w:pPr>
            <w:r w:rsidRPr="00851E9D">
              <w:rPr>
                <w:rFonts w:ascii="Arial" w:hAnsi="Arial" w:cs="Arial"/>
                <w:b/>
              </w:rPr>
              <w:t>Secretário Municipal de Saúde</w:t>
            </w:r>
          </w:p>
          <w:p w14:paraId="24FA0E22" w14:textId="77777777" w:rsidR="001F20CC" w:rsidRPr="00851E9D" w:rsidRDefault="001F20CC" w:rsidP="00F534A5">
            <w:pPr>
              <w:jc w:val="center"/>
              <w:rPr>
                <w:rFonts w:ascii="Arial" w:hAnsi="Arial" w:cs="Arial"/>
              </w:rPr>
            </w:pPr>
          </w:p>
        </w:tc>
        <w:tc>
          <w:tcPr>
            <w:tcW w:w="162" w:type="pct"/>
            <w:tcBorders>
              <w:left w:val="single" w:sz="4" w:space="0" w:color="000000"/>
            </w:tcBorders>
            <w:shd w:val="clear" w:color="auto" w:fill="auto"/>
          </w:tcPr>
          <w:p w14:paraId="27FCE234" w14:textId="77777777" w:rsidR="001F20CC" w:rsidRPr="00851E9D" w:rsidRDefault="001F20CC" w:rsidP="00F534A5">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B7EB30B" w14:textId="77777777" w:rsidR="001F20CC" w:rsidRPr="00851E9D" w:rsidRDefault="001F20CC" w:rsidP="00F534A5">
            <w:pPr>
              <w:snapToGrid w:val="0"/>
              <w:jc w:val="center"/>
              <w:rPr>
                <w:rFonts w:ascii="Arial" w:hAnsi="Arial" w:cs="Arial"/>
                <w:b/>
              </w:rPr>
            </w:pPr>
          </w:p>
          <w:p w14:paraId="36A771C8" w14:textId="77777777" w:rsidR="001F20CC" w:rsidRPr="00851E9D" w:rsidRDefault="001F20CC" w:rsidP="00F534A5">
            <w:pPr>
              <w:jc w:val="center"/>
              <w:rPr>
                <w:rFonts w:ascii="Arial" w:hAnsi="Arial" w:cs="Arial"/>
                <w:b/>
              </w:rPr>
            </w:pPr>
          </w:p>
          <w:p w14:paraId="50C4D5C1" w14:textId="77777777" w:rsidR="001F20CC" w:rsidRPr="00851E9D" w:rsidRDefault="001F20CC" w:rsidP="00F534A5">
            <w:pPr>
              <w:jc w:val="center"/>
              <w:rPr>
                <w:rFonts w:ascii="Arial" w:hAnsi="Arial" w:cs="Arial"/>
                <w:b/>
              </w:rPr>
            </w:pPr>
          </w:p>
          <w:p w14:paraId="2A492D9F" w14:textId="77777777" w:rsidR="001F20CC" w:rsidRPr="00851E9D" w:rsidRDefault="001F20CC" w:rsidP="00F534A5">
            <w:pPr>
              <w:jc w:val="center"/>
              <w:rPr>
                <w:rFonts w:ascii="Arial" w:hAnsi="Arial" w:cs="Arial"/>
                <w:b/>
              </w:rPr>
            </w:pPr>
          </w:p>
          <w:p w14:paraId="546804CD" w14:textId="77777777" w:rsidR="001F20CC" w:rsidRPr="00851E9D" w:rsidRDefault="001F20CC" w:rsidP="00F534A5">
            <w:pPr>
              <w:jc w:val="center"/>
              <w:rPr>
                <w:rFonts w:ascii="Arial" w:hAnsi="Arial" w:cs="Arial"/>
                <w:b/>
              </w:rPr>
            </w:pPr>
          </w:p>
          <w:p w14:paraId="358D16B9" w14:textId="77777777" w:rsidR="001F20CC" w:rsidRPr="00851E9D" w:rsidRDefault="001F20CC" w:rsidP="00F534A5">
            <w:pPr>
              <w:rPr>
                <w:rFonts w:ascii="Arial" w:hAnsi="Arial" w:cs="Arial"/>
                <w:b/>
              </w:rPr>
            </w:pPr>
          </w:p>
          <w:p w14:paraId="00AD806B" w14:textId="77777777" w:rsidR="001F20CC" w:rsidRPr="00851E9D" w:rsidRDefault="001F20CC" w:rsidP="00F534A5">
            <w:pPr>
              <w:jc w:val="center"/>
              <w:rPr>
                <w:rFonts w:ascii="Arial" w:hAnsi="Arial" w:cs="Arial"/>
              </w:rPr>
            </w:pPr>
            <w:proofErr w:type="gramStart"/>
            <w:r w:rsidRPr="00851E9D">
              <w:rPr>
                <w:rFonts w:ascii="Arial" w:hAnsi="Arial" w:cs="Arial"/>
                <w:b/>
              </w:rPr>
              <w:t>:::</w:t>
            </w:r>
            <w:proofErr w:type="gramEnd"/>
            <w:r w:rsidRPr="00851E9D">
              <w:rPr>
                <w:rFonts w:ascii="Arial" w:hAnsi="Arial" w:cs="Arial"/>
                <w:b/>
              </w:rPr>
              <w:t xml:space="preserve"> EMPRESA CONTRATADA :::</w:t>
            </w:r>
          </w:p>
          <w:p w14:paraId="1B2427BE" w14:textId="77777777" w:rsidR="001F20CC" w:rsidRPr="00851E9D" w:rsidRDefault="001F20CC" w:rsidP="00F534A5">
            <w:pPr>
              <w:jc w:val="center"/>
              <w:rPr>
                <w:rFonts w:ascii="Arial" w:hAnsi="Arial" w:cs="Arial"/>
              </w:rPr>
            </w:pPr>
            <w:r w:rsidRPr="00851E9D">
              <w:rPr>
                <w:rFonts w:ascii="Arial" w:hAnsi="Arial" w:cs="Arial"/>
                <w:b/>
              </w:rPr>
              <w:t xml:space="preserve">Representante Legal </w:t>
            </w:r>
          </w:p>
        </w:tc>
      </w:tr>
    </w:tbl>
    <w:p w14:paraId="3398EF53" w14:textId="77777777" w:rsidR="001F20CC" w:rsidRPr="00851E9D" w:rsidRDefault="001F20CC" w:rsidP="001F20CC">
      <w:pPr>
        <w:rPr>
          <w:rFonts w:ascii="Arial" w:hAnsi="Arial" w:cs="Arial"/>
          <w:b/>
        </w:rPr>
      </w:pPr>
    </w:p>
    <w:p w14:paraId="0D2205B1" w14:textId="77777777" w:rsidR="001F20CC" w:rsidRPr="00851E9D" w:rsidRDefault="001F20CC" w:rsidP="001F20CC">
      <w:pPr>
        <w:jc w:val="both"/>
        <w:rPr>
          <w:rFonts w:ascii="Arial" w:hAnsi="Arial" w:cs="Arial"/>
        </w:rPr>
      </w:pPr>
      <w:r w:rsidRPr="00851E9D">
        <w:rPr>
          <w:rFonts w:ascii="Arial" w:hAnsi="Arial" w:cs="Arial"/>
          <w:b/>
          <w:u w:val="single"/>
        </w:rPr>
        <w:t>TESTEMUNHAS:</w:t>
      </w:r>
    </w:p>
    <w:p w14:paraId="6D41162A" w14:textId="77777777" w:rsidR="001F20CC" w:rsidRPr="00851E9D" w:rsidRDefault="001F20CC" w:rsidP="001F20CC">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1F20CC" w:rsidRPr="00851E9D" w14:paraId="5A4F72F4" w14:textId="77777777" w:rsidTr="00F534A5">
        <w:trPr>
          <w:trHeight w:val="1089"/>
        </w:trPr>
        <w:tc>
          <w:tcPr>
            <w:tcW w:w="2419" w:type="pct"/>
            <w:tcBorders>
              <w:top w:val="single" w:sz="4" w:space="0" w:color="000000"/>
              <w:left w:val="single" w:sz="4" w:space="0" w:color="000000"/>
              <w:bottom w:val="single" w:sz="4" w:space="0" w:color="000000"/>
            </w:tcBorders>
            <w:shd w:val="clear" w:color="auto" w:fill="auto"/>
          </w:tcPr>
          <w:p w14:paraId="74FC324E" w14:textId="77777777" w:rsidR="001F20CC" w:rsidRPr="00851E9D" w:rsidRDefault="001F20CC" w:rsidP="00F534A5">
            <w:pPr>
              <w:snapToGrid w:val="0"/>
              <w:rPr>
                <w:rFonts w:ascii="Arial" w:hAnsi="Arial" w:cs="Arial"/>
                <w:b/>
              </w:rPr>
            </w:pPr>
          </w:p>
          <w:p w14:paraId="0A22CDA7" w14:textId="77777777" w:rsidR="001F20CC" w:rsidRPr="00851E9D" w:rsidRDefault="001F20CC" w:rsidP="00F534A5">
            <w:pPr>
              <w:rPr>
                <w:rFonts w:ascii="Arial" w:hAnsi="Arial" w:cs="Arial"/>
                <w:b/>
              </w:rPr>
            </w:pPr>
          </w:p>
          <w:p w14:paraId="7438481F" w14:textId="77777777" w:rsidR="001F20CC" w:rsidRPr="00851E9D" w:rsidRDefault="001F20CC" w:rsidP="00F534A5">
            <w:pPr>
              <w:rPr>
                <w:rFonts w:ascii="Arial" w:hAnsi="Arial" w:cs="Arial"/>
              </w:rPr>
            </w:pPr>
            <w:r w:rsidRPr="00851E9D">
              <w:rPr>
                <w:rFonts w:ascii="Arial" w:hAnsi="Arial" w:cs="Arial"/>
                <w:b/>
              </w:rPr>
              <w:t>_________________________</w:t>
            </w:r>
          </w:p>
          <w:p w14:paraId="2E33BFE7" w14:textId="77777777" w:rsidR="001F20CC" w:rsidRPr="00851E9D" w:rsidRDefault="001F20CC" w:rsidP="00F534A5">
            <w:pPr>
              <w:rPr>
                <w:rFonts w:ascii="Arial" w:hAnsi="Arial" w:cs="Arial"/>
              </w:rPr>
            </w:pPr>
            <w:r w:rsidRPr="00851E9D">
              <w:rPr>
                <w:rFonts w:ascii="Arial" w:hAnsi="Arial" w:cs="Arial"/>
                <w:b/>
              </w:rPr>
              <w:t>Nome:</w:t>
            </w:r>
          </w:p>
          <w:p w14:paraId="1255D777" w14:textId="77777777" w:rsidR="001F20CC" w:rsidRPr="00851E9D" w:rsidRDefault="001F20CC" w:rsidP="00F534A5">
            <w:pPr>
              <w:rPr>
                <w:rFonts w:ascii="Arial" w:hAnsi="Arial" w:cs="Arial"/>
              </w:rPr>
            </w:pPr>
            <w:r w:rsidRPr="00851E9D">
              <w:rPr>
                <w:rFonts w:ascii="Arial" w:hAnsi="Arial" w:cs="Arial"/>
                <w:b/>
              </w:rPr>
              <w:t>CPF:</w:t>
            </w:r>
          </w:p>
        </w:tc>
        <w:tc>
          <w:tcPr>
            <w:tcW w:w="161" w:type="pct"/>
            <w:tcBorders>
              <w:left w:val="single" w:sz="4" w:space="0" w:color="000000"/>
            </w:tcBorders>
            <w:shd w:val="clear" w:color="auto" w:fill="auto"/>
          </w:tcPr>
          <w:p w14:paraId="02379BD8" w14:textId="77777777" w:rsidR="001F20CC" w:rsidRPr="00851E9D" w:rsidRDefault="001F20CC" w:rsidP="00F534A5">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A625602" w14:textId="77777777" w:rsidR="001F20CC" w:rsidRPr="00851E9D" w:rsidRDefault="001F20CC" w:rsidP="00F534A5">
            <w:pPr>
              <w:snapToGrid w:val="0"/>
              <w:rPr>
                <w:rFonts w:ascii="Arial" w:hAnsi="Arial" w:cs="Arial"/>
                <w:b/>
              </w:rPr>
            </w:pPr>
          </w:p>
          <w:p w14:paraId="198A4879" w14:textId="77777777" w:rsidR="001F20CC" w:rsidRPr="00851E9D" w:rsidRDefault="001F20CC" w:rsidP="00F534A5">
            <w:pPr>
              <w:rPr>
                <w:rFonts w:ascii="Arial" w:hAnsi="Arial" w:cs="Arial"/>
                <w:b/>
              </w:rPr>
            </w:pPr>
          </w:p>
          <w:p w14:paraId="690B07D8" w14:textId="77777777" w:rsidR="001F20CC" w:rsidRPr="00851E9D" w:rsidRDefault="001F20CC" w:rsidP="00F534A5">
            <w:pPr>
              <w:rPr>
                <w:rFonts w:ascii="Arial" w:hAnsi="Arial" w:cs="Arial"/>
              </w:rPr>
            </w:pPr>
            <w:r w:rsidRPr="00851E9D">
              <w:rPr>
                <w:rFonts w:ascii="Arial" w:hAnsi="Arial" w:cs="Arial"/>
                <w:b/>
              </w:rPr>
              <w:t>__________________________</w:t>
            </w:r>
          </w:p>
          <w:p w14:paraId="6738EB05" w14:textId="77777777" w:rsidR="001F20CC" w:rsidRPr="00851E9D" w:rsidRDefault="001F20CC" w:rsidP="00F534A5">
            <w:pPr>
              <w:rPr>
                <w:rFonts w:ascii="Arial" w:hAnsi="Arial" w:cs="Arial"/>
              </w:rPr>
            </w:pPr>
            <w:r w:rsidRPr="00851E9D">
              <w:rPr>
                <w:rFonts w:ascii="Arial" w:hAnsi="Arial" w:cs="Arial"/>
                <w:b/>
              </w:rPr>
              <w:t>Nome:</w:t>
            </w:r>
          </w:p>
          <w:p w14:paraId="0D9CFAD5" w14:textId="77777777" w:rsidR="001F20CC" w:rsidRPr="00851E9D" w:rsidRDefault="001F20CC" w:rsidP="00F534A5">
            <w:pPr>
              <w:jc w:val="both"/>
              <w:rPr>
                <w:rFonts w:ascii="Arial" w:hAnsi="Arial" w:cs="Arial"/>
              </w:rPr>
            </w:pPr>
            <w:r w:rsidRPr="00851E9D">
              <w:rPr>
                <w:rFonts w:ascii="Arial" w:hAnsi="Arial" w:cs="Arial"/>
                <w:b/>
              </w:rPr>
              <w:t>CPF:</w:t>
            </w:r>
          </w:p>
        </w:tc>
      </w:tr>
    </w:tbl>
    <w:p w14:paraId="34F9CF9C" w14:textId="77777777" w:rsidR="001F20CC" w:rsidRPr="00851E9D" w:rsidRDefault="001F20CC" w:rsidP="001F20CC">
      <w:pPr>
        <w:rPr>
          <w:rFonts w:ascii="Arial" w:hAnsi="Arial" w:cs="Arial"/>
        </w:rPr>
      </w:pPr>
      <w:bookmarkStart w:id="10" w:name="art1p"/>
      <w:bookmarkStart w:id="11" w:name="art2§1"/>
      <w:bookmarkEnd w:id="10"/>
      <w:bookmarkEnd w:id="11"/>
    </w:p>
    <w:p w14:paraId="5CF17347" w14:textId="77777777" w:rsidR="00ED126A" w:rsidRDefault="00ED126A" w:rsidP="00ED126A">
      <w:pPr>
        <w:jc w:val="both"/>
      </w:pPr>
    </w:p>
    <w:p w14:paraId="35E04C20" w14:textId="77777777" w:rsidR="00ED126A" w:rsidRDefault="00ED126A" w:rsidP="00ED126A">
      <w:pPr>
        <w:jc w:val="both"/>
      </w:pPr>
    </w:p>
    <w:p w14:paraId="78D53F96" w14:textId="77777777" w:rsidR="00ED126A" w:rsidRDefault="00ED126A" w:rsidP="00ED126A">
      <w:pPr>
        <w:jc w:val="both"/>
      </w:pPr>
    </w:p>
    <w:sectPr w:rsidR="00ED126A" w:rsidSect="00617422">
      <w:headerReference w:type="default" r:id="rId25"/>
      <w:footerReference w:type="default" r:id="rId26"/>
      <w:pgSz w:w="11906" w:h="16838"/>
      <w:pgMar w:top="1418"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DDBBDF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2055CA" w14:textId="77777777" w:rsidR="00F20916" w:rsidRDefault="00F20916">
      <w:r>
        <w:separator/>
      </w:r>
    </w:p>
  </w:endnote>
  <w:endnote w:type="continuationSeparator" w:id="0">
    <w:p w14:paraId="4F168F13" w14:textId="77777777" w:rsidR="00F20916" w:rsidRDefault="00F20916">
      <w:r>
        <w:continuationSeparator/>
      </w:r>
    </w:p>
  </w:endnote>
  <w:endnote w:type="continuationNotice" w:id="1">
    <w:p w14:paraId="3621F53B" w14:textId="77777777" w:rsidR="00F20916" w:rsidRDefault="00F209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50B3CE21" w:rsidR="00F20916" w:rsidRPr="00DF17D6" w:rsidRDefault="00F20916" w:rsidP="00183407">
    <w:pPr>
      <w:ind w:left="3346"/>
      <w:rPr>
        <w:rFonts w:ascii="Arial" w:hAnsi="Arial" w:cs="Arial"/>
        <w:sz w:val="6"/>
        <w:szCs w:val="6"/>
      </w:rPr>
    </w:pPr>
  </w:p>
  <w:p w14:paraId="66EAFB0F" w14:textId="7E6C8272" w:rsidR="00F20916" w:rsidRPr="00BF6A10" w:rsidRDefault="00155212" w:rsidP="00183407">
    <w:pPr>
      <w:ind w:left="3346"/>
      <w:rPr>
        <w:rFonts w:ascii="Arial" w:hAnsi="Arial" w:cs="Arial"/>
        <w:sz w:val="16"/>
      </w:rPr>
    </w:pPr>
    <w:r>
      <w:rPr>
        <w:rFonts w:ascii="Arial" w:hAnsi="Arial" w:cs="Arial"/>
        <w:sz w:val="16"/>
      </w:rPr>
      <w:t>Pregão Eletrônico nº 143</w:t>
    </w:r>
    <w:r w:rsidR="00F20916" w:rsidRPr="00BF6A10">
      <w:rPr>
        <w:rFonts w:ascii="Arial" w:hAnsi="Arial" w:cs="Arial"/>
        <w:sz w:val="16"/>
      </w:rPr>
      <w:t>/</w:t>
    </w:r>
    <w:r>
      <w:rPr>
        <w:rFonts w:ascii="Arial" w:hAnsi="Arial" w:cs="Arial"/>
        <w:sz w:val="16"/>
      </w:rPr>
      <w:t>2026</w:t>
    </w:r>
    <w:r w:rsidR="00F20916" w:rsidRPr="00BF6A10">
      <w:rPr>
        <w:rFonts w:ascii="Arial" w:hAnsi="Arial" w:cs="Arial"/>
        <w:sz w:val="16"/>
      </w:rPr>
      <w:t xml:space="preserve"> - </w:t>
    </w:r>
    <w:r w:rsidR="00F20916" w:rsidRPr="003426BF">
      <w:rPr>
        <w:rFonts w:ascii="Arial" w:hAnsi="Arial" w:cs="Arial"/>
        <w:sz w:val="16"/>
      </w:rPr>
      <w:t xml:space="preserve">Página </w:t>
    </w:r>
    <w:r w:rsidR="00F20916" w:rsidRPr="003426BF">
      <w:rPr>
        <w:rFonts w:ascii="Arial" w:hAnsi="Arial" w:cs="Arial"/>
        <w:b/>
        <w:sz w:val="16"/>
      </w:rPr>
      <w:fldChar w:fldCharType="begin"/>
    </w:r>
    <w:r w:rsidR="00F20916" w:rsidRPr="003426BF">
      <w:rPr>
        <w:rFonts w:ascii="Arial" w:hAnsi="Arial" w:cs="Arial"/>
        <w:b/>
        <w:sz w:val="16"/>
      </w:rPr>
      <w:instrText>PAGE  \* Arabic  \* MERGEFORMAT</w:instrText>
    </w:r>
    <w:r w:rsidR="00F20916" w:rsidRPr="003426BF">
      <w:rPr>
        <w:rFonts w:ascii="Arial" w:hAnsi="Arial" w:cs="Arial"/>
        <w:b/>
        <w:sz w:val="16"/>
      </w:rPr>
      <w:fldChar w:fldCharType="separate"/>
    </w:r>
    <w:r>
      <w:rPr>
        <w:rFonts w:ascii="Arial" w:hAnsi="Arial" w:cs="Arial"/>
        <w:b/>
        <w:noProof/>
        <w:sz w:val="16"/>
      </w:rPr>
      <w:t>5</w:t>
    </w:r>
    <w:r w:rsidR="00F20916" w:rsidRPr="003426BF">
      <w:rPr>
        <w:rFonts w:ascii="Arial" w:hAnsi="Arial" w:cs="Arial"/>
        <w:b/>
        <w:sz w:val="16"/>
      </w:rPr>
      <w:fldChar w:fldCharType="end"/>
    </w:r>
    <w:r w:rsidR="00F20916" w:rsidRPr="003426BF">
      <w:rPr>
        <w:rFonts w:ascii="Arial" w:hAnsi="Arial" w:cs="Arial"/>
        <w:sz w:val="16"/>
      </w:rPr>
      <w:t xml:space="preserve"> de </w:t>
    </w:r>
    <w:r w:rsidR="00F20916" w:rsidRPr="003426BF">
      <w:rPr>
        <w:rFonts w:ascii="Arial" w:hAnsi="Arial" w:cs="Arial"/>
        <w:b/>
        <w:sz w:val="16"/>
      </w:rPr>
      <w:fldChar w:fldCharType="begin"/>
    </w:r>
    <w:r w:rsidR="00F20916" w:rsidRPr="003426BF">
      <w:rPr>
        <w:rFonts w:ascii="Arial" w:hAnsi="Arial" w:cs="Arial"/>
        <w:b/>
        <w:sz w:val="16"/>
      </w:rPr>
      <w:instrText>NUMPAGES  \* Arabic  \* MERGEFORMAT</w:instrText>
    </w:r>
    <w:r w:rsidR="00F20916" w:rsidRPr="003426BF">
      <w:rPr>
        <w:rFonts w:ascii="Arial" w:hAnsi="Arial" w:cs="Arial"/>
        <w:b/>
        <w:sz w:val="16"/>
      </w:rPr>
      <w:fldChar w:fldCharType="separate"/>
    </w:r>
    <w:r>
      <w:rPr>
        <w:rFonts w:ascii="Arial" w:hAnsi="Arial" w:cs="Arial"/>
        <w:b/>
        <w:noProof/>
        <w:sz w:val="16"/>
      </w:rPr>
      <w:t>24</w:t>
    </w:r>
    <w:r w:rsidR="00F20916" w:rsidRPr="003426BF">
      <w:rPr>
        <w:rFonts w:ascii="Arial" w:hAnsi="Arial" w:cs="Arial"/>
        <w:b/>
        <w:sz w:val="16"/>
      </w:rPr>
      <w:fldChar w:fldCharType="end"/>
    </w:r>
  </w:p>
  <w:p w14:paraId="5FAE6968" w14:textId="77777777" w:rsidR="00F20916" w:rsidRPr="00BF6A10" w:rsidRDefault="00F20916" w:rsidP="00183407">
    <w:pPr>
      <w:ind w:left="3346"/>
      <w:rPr>
        <w:rFonts w:ascii="Arial" w:hAnsi="Arial" w:cs="Arial"/>
        <w:sz w:val="4"/>
        <w:szCs w:val="4"/>
      </w:rPr>
    </w:pPr>
  </w:p>
  <w:p w14:paraId="6CA6F235" w14:textId="22CAC093" w:rsidR="00F20916" w:rsidRDefault="00F20916" w:rsidP="00183407">
    <w:pPr>
      <w:jc w:val="center"/>
    </w:pPr>
    <w:r>
      <w:rPr>
        <w:noProof/>
        <w:lang w:eastAsia="pt-BR"/>
      </w:rPr>
      <w:drawing>
        <wp:inline distT="0" distB="0" distL="0" distR="0" wp14:anchorId="2F867523" wp14:editId="20D5428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6E563" w14:textId="77777777" w:rsidR="00F20916" w:rsidRDefault="00F20916">
      <w:r>
        <w:separator/>
      </w:r>
    </w:p>
  </w:footnote>
  <w:footnote w:type="continuationSeparator" w:id="0">
    <w:p w14:paraId="64A7CB13" w14:textId="77777777" w:rsidR="00F20916" w:rsidRDefault="00F20916">
      <w:r>
        <w:continuationSeparator/>
      </w:r>
    </w:p>
  </w:footnote>
  <w:footnote w:type="continuationNotice" w:id="1">
    <w:p w14:paraId="24A3B824" w14:textId="77777777" w:rsidR="00F20916" w:rsidRDefault="00F209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99AE9" w14:textId="77777777" w:rsidR="00F20916" w:rsidRPr="00A1795D" w:rsidRDefault="00F20916" w:rsidP="00DF17D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E18CFE2" wp14:editId="78EBF8E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BEDCA" w14:textId="77777777" w:rsidR="00F20916" w:rsidRPr="00786D96" w:rsidRDefault="00F20916" w:rsidP="00DF17D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F7E6567" w14:textId="77777777" w:rsidR="00F20916" w:rsidRPr="00786D96" w:rsidRDefault="00F20916" w:rsidP="00DF17D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F05068B" w14:textId="77777777" w:rsidR="00F20916" w:rsidRPr="000B6937" w:rsidRDefault="00F20916" w:rsidP="00DF17D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91BEDCA" w14:textId="77777777" w:rsidR="00F20916" w:rsidRPr="00786D96" w:rsidRDefault="00F20916" w:rsidP="00DF17D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F7E6567" w14:textId="77777777" w:rsidR="00F20916" w:rsidRPr="00786D96" w:rsidRDefault="00F20916" w:rsidP="00DF17D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F05068B" w14:textId="77777777" w:rsidR="00F20916" w:rsidRPr="000B6937" w:rsidRDefault="00F20916" w:rsidP="00DF17D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FB7992C" wp14:editId="117BE0C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5A4150"/>
    <w:multiLevelType w:val="hybridMultilevel"/>
    <w:tmpl w:val="97D2C79C"/>
    <w:lvl w:ilvl="0" w:tplc="CF64C38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164F43"/>
    <w:multiLevelType w:val="multilevel"/>
    <w:tmpl w:val="BCD26628"/>
    <w:numStyleLink w:val="PrefPira"/>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3B1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2"/>
  </w:num>
  <w:num w:numId="6">
    <w:abstractNumId w:val="18"/>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7"/>
  </w:num>
  <w:num w:numId="16">
    <w:abstractNumId w:val="14"/>
  </w:num>
  <w:num w:numId="17">
    <w:abstractNumId w:val="16"/>
  </w:num>
  <w:num w:numId="18">
    <w:abstractNumId w:val="23"/>
  </w:num>
  <w:num w:numId="19">
    <w:abstractNumId w:val="19"/>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0"/>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9"/>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1"/>
  </w:num>
  <w:num w:numId="28">
    <w:abstractNumId w:val="24"/>
  </w:num>
  <w:num w:numId="29">
    <w:abstractNumId w:val="13"/>
  </w:num>
  <w:num w:numId="30">
    <w:abstractNumId w:val="8"/>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2B1"/>
    <w:rsid w:val="0009585F"/>
    <w:rsid w:val="00097DE0"/>
    <w:rsid w:val="000A07C0"/>
    <w:rsid w:val="000A3A68"/>
    <w:rsid w:val="000A4647"/>
    <w:rsid w:val="000A5390"/>
    <w:rsid w:val="000A7866"/>
    <w:rsid w:val="000B4A45"/>
    <w:rsid w:val="000B594D"/>
    <w:rsid w:val="000B773B"/>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0D1"/>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212"/>
    <w:rsid w:val="00155ABE"/>
    <w:rsid w:val="001574B5"/>
    <w:rsid w:val="001608EC"/>
    <w:rsid w:val="00164EB2"/>
    <w:rsid w:val="0016763A"/>
    <w:rsid w:val="0017108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59A"/>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0BC"/>
    <w:rsid w:val="001E055C"/>
    <w:rsid w:val="001E12C7"/>
    <w:rsid w:val="001E276F"/>
    <w:rsid w:val="001E3032"/>
    <w:rsid w:val="001E5D5C"/>
    <w:rsid w:val="001E6649"/>
    <w:rsid w:val="001E6FFC"/>
    <w:rsid w:val="001E7554"/>
    <w:rsid w:val="001E7A89"/>
    <w:rsid w:val="001F20CC"/>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55A5"/>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2172B"/>
    <w:rsid w:val="00330E53"/>
    <w:rsid w:val="0033304F"/>
    <w:rsid w:val="0033414C"/>
    <w:rsid w:val="00334D7F"/>
    <w:rsid w:val="003426BF"/>
    <w:rsid w:val="0034358F"/>
    <w:rsid w:val="00345345"/>
    <w:rsid w:val="00346D31"/>
    <w:rsid w:val="003474E9"/>
    <w:rsid w:val="00356C22"/>
    <w:rsid w:val="0035722C"/>
    <w:rsid w:val="00357ECA"/>
    <w:rsid w:val="00362187"/>
    <w:rsid w:val="00363685"/>
    <w:rsid w:val="00363FE5"/>
    <w:rsid w:val="00364C41"/>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5BDD"/>
    <w:rsid w:val="003E7308"/>
    <w:rsid w:val="003E73E4"/>
    <w:rsid w:val="003F20AC"/>
    <w:rsid w:val="003F2BFE"/>
    <w:rsid w:val="003F7909"/>
    <w:rsid w:val="004013F2"/>
    <w:rsid w:val="00401738"/>
    <w:rsid w:val="004033C4"/>
    <w:rsid w:val="00405CDD"/>
    <w:rsid w:val="00407ACB"/>
    <w:rsid w:val="00412A18"/>
    <w:rsid w:val="00414350"/>
    <w:rsid w:val="00416145"/>
    <w:rsid w:val="004209CD"/>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2E17"/>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2426"/>
    <w:rsid w:val="004E3EDC"/>
    <w:rsid w:val="004E589D"/>
    <w:rsid w:val="004F07A6"/>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2A33"/>
    <w:rsid w:val="00513B98"/>
    <w:rsid w:val="00513BD6"/>
    <w:rsid w:val="00513DF8"/>
    <w:rsid w:val="00514750"/>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39B0"/>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3516"/>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16EDA"/>
    <w:rsid w:val="00617422"/>
    <w:rsid w:val="006243E3"/>
    <w:rsid w:val="006263F9"/>
    <w:rsid w:val="0062698E"/>
    <w:rsid w:val="00630194"/>
    <w:rsid w:val="00630A57"/>
    <w:rsid w:val="00630AE9"/>
    <w:rsid w:val="006334F8"/>
    <w:rsid w:val="0063701D"/>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0E0B"/>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3308"/>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1E9D"/>
    <w:rsid w:val="008561D3"/>
    <w:rsid w:val="00856F0E"/>
    <w:rsid w:val="0086053A"/>
    <w:rsid w:val="00861A15"/>
    <w:rsid w:val="00863385"/>
    <w:rsid w:val="008647C0"/>
    <w:rsid w:val="008655FC"/>
    <w:rsid w:val="00870E0A"/>
    <w:rsid w:val="00874FD1"/>
    <w:rsid w:val="00882B23"/>
    <w:rsid w:val="0088558F"/>
    <w:rsid w:val="008943D4"/>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477E3"/>
    <w:rsid w:val="00952CAC"/>
    <w:rsid w:val="00953A40"/>
    <w:rsid w:val="009566DE"/>
    <w:rsid w:val="009619A5"/>
    <w:rsid w:val="009632C7"/>
    <w:rsid w:val="00966670"/>
    <w:rsid w:val="0097087E"/>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3FD1"/>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4D99"/>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17"/>
    <w:rsid w:val="00B02BDC"/>
    <w:rsid w:val="00B039A0"/>
    <w:rsid w:val="00B045A6"/>
    <w:rsid w:val="00B07120"/>
    <w:rsid w:val="00B11C4D"/>
    <w:rsid w:val="00B12EF8"/>
    <w:rsid w:val="00B15198"/>
    <w:rsid w:val="00B21585"/>
    <w:rsid w:val="00B21E86"/>
    <w:rsid w:val="00B23731"/>
    <w:rsid w:val="00B23A27"/>
    <w:rsid w:val="00B24CB7"/>
    <w:rsid w:val="00B36A52"/>
    <w:rsid w:val="00B36CC9"/>
    <w:rsid w:val="00B374A3"/>
    <w:rsid w:val="00B37D5B"/>
    <w:rsid w:val="00B408CA"/>
    <w:rsid w:val="00B41DD9"/>
    <w:rsid w:val="00B50BAD"/>
    <w:rsid w:val="00B537BD"/>
    <w:rsid w:val="00B5569B"/>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E6CF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C18"/>
    <w:rsid w:val="00CA4D09"/>
    <w:rsid w:val="00CA57F4"/>
    <w:rsid w:val="00CA6E81"/>
    <w:rsid w:val="00CB0484"/>
    <w:rsid w:val="00CB2186"/>
    <w:rsid w:val="00CB2E5D"/>
    <w:rsid w:val="00CB4AD9"/>
    <w:rsid w:val="00CC0D06"/>
    <w:rsid w:val="00CC0EA3"/>
    <w:rsid w:val="00CC1DD6"/>
    <w:rsid w:val="00CC3244"/>
    <w:rsid w:val="00CC4ED8"/>
    <w:rsid w:val="00CD0A09"/>
    <w:rsid w:val="00CD407F"/>
    <w:rsid w:val="00CE3EFF"/>
    <w:rsid w:val="00CE598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C6E"/>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0363"/>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7D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1D2A"/>
    <w:rsid w:val="00E22A9F"/>
    <w:rsid w:val="00E22D12"/>
    <w:rsid w:val="00E2488A"/>
    <w:rsid w:val="00E27B9E"/>
    <w:rsid w:val="00E27D9C"/>
    <w:rsid w:val="00E3157A"/>
    <w:rsid w:val="00E31E21"/>
    <w:rsid w:val="00E326A9"/>
    <w:rsid w:val="00E35823"/>
    <w:rsid w:val="00E35C31"/>
    <w:rsid w:val="00E3674B"/>
    <w:rsid w:val="00E37701"/>
    <w:rsid w:val="00E37D8E"/>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2C92"/>
    <w:rsid w:val="00F15CBF"/>
    <w:rsid w:val="00F16602"/>
    <w:rsid w:val="00F173C3"/>
    <w:rsid w:val="00F20916"/>
    <w:rsid w:val="00F24754"/>
    <w:rsid w:val="00F2615F"/>
    <w:rsid w:val="00F2699D"/>
    <w:rsid w:val="00F27D45"/>
    <w:rsid w:val="00F30B93"/>
    <w:rsid w:val="00F31B66"/>
    <w:rsid w:val="00F31BE4"/>
    <w:rsid w:val="00F43FDB"/>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3947786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0485205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668654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71605134">
      <w:bodyDiv w:val="1"/>
      <w:marLeft w:val="0"/>
      <w:marRight w:val="0"/>
      <w:marTop w:val="0"/>
      <w:marBottom w:val="0"/>
      <w:divBdr>
        <w:top w:val="none" w:sz="0" w:space="0" w:color="auto"/>
        <w:left w:val="none" w:sz="0" w:space="0" w:color="auto"/>
        <w:bottom w:val="none" w:sz="0" w:space="0" w:color="auto"/>
        <w:right w:val="none" w:sz="0" w:space="0" w:color="auto"/>
      </w:divBdr>
    </w:div>
    <w:div w:id="127397326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0"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60198707-c4ff-4d5d-8bc5-5efdd47f407d"/>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91A1CAA-7432-44ED-B833-7EA5F8040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24</Pages>
  <Words>10444</Words>
  <Characters>56399</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66710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13</cp:revision>
  <cp:lastPrinted>2022-08-03T17:48:00Z</cp:lastPrinted>
  <dcterms:created xsi:type="dcterms:W3CDTF">2026-05-05T15:13:00Z</dcterms:created>
  <dcterms:modified xsi:type="dcterms:W3CDTF">2026-05-18T13:33:00Z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