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87EB76E"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A4789D">
        <w:rPr>
          <w:b/>
          <w:sz w:val="20"/>
          <w:szCs w:val="20"/>
          <w:lang w:val="pt-BR"/>
        </w:rPr>
        <w:t>07/2026</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3D4BB93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6A0BAC">
        <w:rPr>
          <w:b/>
          <w:sz w:val="20"/>
          <w:szCs w:val="20"/>
          <w:lang w:val="pt-BR"/>
        </w:rPr>
        <w:t>78.959/2026</w:t>
      </w:r>
    </w:p>
    <w:p w14:paraId="4DF3BAAE" w14:textId="000AC5CB"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075833">
        <w:rPr>
          <w:b/>
          <w:sz w:val="20"/>
          <w:szCs w:val="20"/>
          <w:lang w:val="pt-BR"/>
        </w:rPr>
        <w:t>29</w:t>
      </w:r>
      <w:r w:rsidR="00A4789D">
        <w:rPr>
          <w:b/>
          <w:sz w:val="20"/>
          <w:szCs w:val="20"/>
          <w:lang w:val="pt-BR"/>
        </w:rPr>
        <w:t>/06/2026</w:t>
      </w:r>
      <w:r w:rsidRPr="00B039A0">
        <w:rPr>
          <w:b/>
          <w:sz w:val="20"/>
          <w:szCs w:val="20"/>
          <w:lang w:val="pt-BR"/>
        </w:rPr>
        <w:t xml:space="preserve"> </w:t>
      </w:r>
      <w:r w:rsidR="00A4789D">
        <w:rPr>
          <w:b/>
          <w:sz w:val="20"/>
          <w:szCs w:val="20"/>
          <w:lang w:val="pt-BR"/>
        </w:rPr>
        <w:t>–</w:t>
      </w:r>
      <w:r w:rsidRPr="00B039A0">
        <w:rPr>
          <w:b/>
          <w:sz w:val="20"/>
          <w:szCs w:val="20"/>
          <w:lang w:val="pt-BR"/>
        </w:rPr>
        <w:t xml:space="preserve"> </w:t>
      </w:r>
      <w:r w:rsidR="00A4789D">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72A9FA6"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075833">
        <w:rPr>
          <w:b/>
          <w:sz w:val="20"/>
          <w:szCs w:val="20"/>
          <w:lang w:val="pt-BR"/>
        </w:rPr>
        <w:t>29/</w:t>
      </w:r>
      <w:r w:rsidR="00A4789D">
        <w:rPr>
          <w:b/>
          <w:sz w:val="20"/>
          <w:szCs w:val="20"/>
          <w:lang w:val="pt-BR"/>
        </w:rPr>
        <w:t>06/2026</w:t>
      </w:r>
      <w:r w:rsidRPr="00DA4310">
        <w:rPr>
          <w:b/>
          <w:sz w:val="20"/>
          <w:szCs w:val="20"/>
        </w:rPr>
        <w:t xml:space="preserve"> </w:t>
      </w:r>
      <w:r w:rsidR="00A4789D">
        <w:rPr>
          <w:b/>
          <w:sz w:val="20"/>
          <w:szCs w:val="20"/>
          <w:lang w:val="pt-BR"/>
        </w:rPr>
        <w:t>–</w:t>
      </w:r>
      <w:r w:rsidRPr="00DA4310">
        <w:rPr>
          <w:b/>
          <w:sz w:val="20"/>
          <w:szCs w:val="20"/>
        </w:rPr>
        <w:t xml:space="preserve"> </w:t>
      </w:r>
      <w:r w:rsidR="00A4789D">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5090380C"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bookmarkStart w:id="0" w:name="_Hlk128127232"/>
      <w:bookmarkStart w:id="1" w:name="_Hlk127971705"/>
      <w:r w:rsidR="00E41B8E">
        <w:rPr>
          <w:rFonts w:ascii="Arial" w:hAnsi="Arial" w:cs="Arial"/>
          <w:b/>
        </w:rPr>
        <w:t xml:space="preserve">Execução de obras de pavimentação, sendo recapeamento asfáltico em trechos da </w:t>
      </w:r>
      <w:r w:rsidR="00E41B8E">
        <w:rPr>
          <w:rFonts w:ascii="Arial" w:hAnsi="Arial" w:cs="Arial"/>
          <w:b/>
          <w:bCs/>
        </w:rPr>
        <w:t xml:space="preserve">Av. Limeira, Rua Prof. José Benedito de Camargo, Av. Barão do </w:t>
      </w:r>
      <w:proofErr w:type="spellStart"/>
      <w:r w:rsidR="00E41B8E">
        <w:rPr>
          <w:rFonts w:ascii="Arial" w:hAnsi="Arial" w:cs="Arial"/>
          <w:b/>
          <w:bCs/>
        </w:rPr>
        <w:t>Piracicamirim</w:t>
      </w:r>
      <w:proofErr w:type="spellEnd"/>
      <w:r w:rsidR="00E41B8E">
        <w:rPr>
          <w:rFonts w:ascii="Arial" w:hAnsi="Arial" w:cs="Arial"/>
          <w:b/>
          <w:bCs/>
        </w:rPr>
        <w:t xml:space="preserve">, </w:t>
      </w:r>
      <w:r w:rsidR="00E41B8E">
        <w:rPr>
          <w:rStyle w:val="Forte"/>
          <w:rFonts w:ascii="Arial" w:hAnsi="Arial" w:cs="Arial"/>
        </w:rPr>
        <w:t xml:space="preserve">Av. Investigador </w:t>
      </w:r>
      <w:proofErr w:type="spellStart"/>
      <w:r w:rsidR="00E41B8E">
        <w:rPr>
          <w:rStyle w:val="Forte"/>
          <w:rFonts w:ascii="Arial" w:hAnsi="Arial" w:cs="Arial"/>
        </w:rPr>
        <w:t>Lucídio</w:t>
      </w:r>
      <w:proofErr w:type="spellEnd"/>
      <w:r w:rsidR="00E41B8E">
        <w:rPr>
          <w:rStyle w:val="Forte"/>
          <w:rFonts w:ascii="Arial" w:hAnsi="Arial" w:cs="Arial"/>
        </w:rPr>
        <w:t xml:space="preserve"> Leite</w:t>
      </w:r>
      <w:r w:rsidR="00E41B8E">
        <w:rPr>
          <w:rFonts w:ascii="Arial" w:hAnsi="Arial" w:cs="Arial"/>
          <w:b/>
          <w:bCs/>
        </w:rPr>
        <w:t xml:space="preserve">, Rua José Soledade, </w:t>
      </w:r>
      <w:r w:rsidR="00E41B8E">
        <w:rPr>
          <w:rFonts w:ascii="Arial" w:hAnsi="Arial" w:cs="Arial"/>
          <w:b/>
          <w:bCs/>
          <w:lang w:eastAsia="pt-BR"/>
        </w:rPr>
        <w:t xml:space="preserve">Rua Pedro </w:t>
      </w:r>
      <w:proofErr w:type="spellStart"/>
      <w:r w:rsidR="00E41B8E">
        <w:rPr>
          <w:rFonts w:ascii="Arial" w:hAnsi="Arial" w:cs="Arial"/>
          <w:b/>
          <w:bCs/>
          <w:lang w:eastAsia="pt-BR"/>
        </w:rPr>
        <w:t>Chiarini</w:t>
      </w:r>
      <w:proofErr w:type="spellEnd"/>
      <w:r w:rsidR="00E41B8E">
        <w:rPr>
          <w:rFonts w:ascii="Arial" w:hAnsi="Arial" w:cs="Arial"/>
          <w:b/>
          <w:bCs/>
          <w:lang w:eastAsia="pt-BR"/>
        </w:rPr>
        <w:t>, Rua Marconi</w:t>
      </w:r>
      <w:r w:rsidR="00E41B8E">
        <w:rPr>
          <w:rFonts w:ascii="Arial" w:hAnsi="Arial" w:cs="Arial"/>
          <w:b/>
        </w:rPr>
        <w:t xml:space="preserve">, </w:t>
      </w:r>
      <w:r w:rsidR="00E41B8E">
        <w:rPr>
          <w:rFonts w:ascii="Arial" w:hAnsi="Arial" w:cs="Arial"/>
          <w:b/>
          <w:bCs/>
          <w:lang w:eastAsia="pt-BR"/>
        </w:rPr>
        <w:t>Rua Bela Vista e Rua do Trabalho</w:t>
      </w:r>
      <w:r w:rsidR="00E41B8E">
        <w:rPr>
          <w:rFonts w:ascii="Arial" w:hAnsi="Arial" w:cs="Arial"/>
          <w:b/>
        </w:rPr>
        <w:t xml:space="preserve"> com fornecimento de materiais, mão de obra e equipamentos.</w:t>
      </w:r>
      <w:bookmarkEnd w:id="0"/>
      <w:bookmarkEnd w:id="1"/>
    </w:p>
    <w:p w14:paraId="06140EA1" w14:textId="3C5214B3" w:rsidR="00243FFF" w:rsidRPr="00101CDD" w:rsidRDefault="00243FFF" w:rsidP="00E41B8E">
      <w:pPr>
        <w:numPr>
          <w:ilvl w:val="0"/>
          <w:numId w:val="10"/>
        </w:numPr>
        <w:tabs>
          <w:tab w:val="left" w:pos="284"/>
        </w:tabs>
        <w:jc w:val="both"/>
        <w:rPr>
          <w:rFonts w:ascii="Arial" w:hAnsi="Arial" w:cs="Arial"/>
        </w:rPr>
      </w:pPr>
      <w:r w:rsidRPr="00101CDD">
        <w:rPr>
          <w:rFonts w:ascii="Arial" w:hAnsi="Arial" w:cs="Arial"/>
        </w:rPr>
        <w:t xml:space="preserve">Unidade Requisitante: </w:t>
      </w:r>
      <w:r w:rsidR="00E41B8E" w:rsidRPr="00E41B8E">
        <w:rPr>
          <w:rFonts w:ascii="Arial" w:hAnsi="Arial" w:cs="Arial"/>
        </w:rPr>
        <w:t>Secretaria Municipal de Obras, Infraestrutura e Serviços Públicos.</w:t>
      </w:r>
    </w:p>
    <w:p w14:paraId="4A81DE93" w14:textId="5695C77E" w:rsidR="00243FFF"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p>
    <w:p w14:paraId="4B131FCA" w14:textId="1F4A9505" w:rsidR="00E41B8E" w:rsidRDefault="00E41B8E" w:rsidP="00E41B8E">
      <w:pPr>
        <w:tabs>
          <w:tab w:val="left" w:pos="284"/>
        </w:tabs>
        <w:jc w:val="both"/>
        <w:rPr>
          <w:rFonts w:ascii="Arial" w:hAnsi="Arial" w:cs="Arial"/>
        </w:rPr>
      </w:pPr>
      <w:r>
        <w:rPr>
          <w:rFonts w:ascii="Arial" w:hAnsi="Arial" w:cs="Arial"/>
        </w:rPr>
        <w:tab/>
      </w:r>
      <w:r w:rsidRPr="00E41B8E">
        <w:rPr>
          <w:rFonts w:ascii="Arial" w:hAnsi="Arial" w:cs="Arial"/>
        </w:rPr>
        <w:t>15.451.0006.1094.0000</w:t>
      </w:r>
      <w:r>
        <w:rPr>
          <w:rFonts w:ascii="Arial" w:hAnsi="Arial" w:cs="Arial"/>
        </w:rPr>
        <w:t xml:space="preserve"> </w:t>
      </w:r>
      <w:r w:rsidRPr="00E41B8E">
        <w:rPr>
          <w:rFonts w:ascii="Arial" w:hAnsi="Arial" w:cs="Arial"/>
        </w:rPr>
        <w:t>0202080112 – Valor do Repasse: R$ 3.800.900,0</w:t>
      </w:r>
      <w:r>
        <w:rPr>
          <w:rFonts w:ascii="Arial" w:hAnsi="Arial" w:cs="Arial"/>
        </w:rPr>
        <w:t xml:space="preserve">0 - </w:t>
      </w:r>
      <w:r w:rsidRPr="00E41B8E">
        <w:rPr>
          <w:rFonts w:ascii="Arial" w:hAnsi="Arial" w:cs="Arial"/>
        </w:rPr>
        <w:t>Termo de Convênio nº 101081/2026 – Emenda 81910</w:t>
      </w:r>
    </w:p>
    <w:p w14:paraId="0B439CB0" w14:textId="4D1EE746" w:rsidR="00E41B8E" w:rsidRPr="00101CDD" w:rsidRDefault="00E41B8E" w:rsidP="00E41B8E">
      <w:pPr>
        <w:tabs>
          <w:tab w:val="left" w:pos="284"/>
        </w:tabs>
        <w:jc w:val="both"/>
        <w:rPr>
          <w:rFonts w:ascii="Arial" w:hAnsi="Arial" w:cs="Arial"/>
        </w:rPr>
      </w:pPr>
      <w:r>
        <w:rPr>
          <w:rFonts w:ascii="Arial" w:hAnsi="Arial" w:cs="Arial"/>
        </w:rPr>
        <w:tab/>
      </w:r>
      <w:r w:rsidRPr="00E41B8E">
        <w:rPr>
          <w:rFonts w:ascii="Arial" w:hAnsi="Arial" w:cs="Arial"/>
        </w:rPr>
        <w:t>15.451.0006.1094.0000</w:t>
      </w:r>
      <w:r>
        <w:rPr>
          <w:rFonts w:ascii="Arial" w:hAnsi="Arial" w:cs="Arial"/>
        </w:rPr>
        <w:t xml:space="preserve"> </w:t>
      </w:r>
      <w:r>
        <w:rPr>
          <w:rFonts w:ascii="Arial" w:hAnsi="Arial" w:cs="Arial"/>
          <w:shd w:val="clear" w:color="auto" w:fill="FFFFFF"/>
        </w:rPr>
        <w:t xml:space="preserve">0101011000 - </w:t>
      </w:r>
      <w:r w:rsidRPr="00E41B8E">
        <w:rPr>
          <w:rFonts w:ascii="Arial" w:hAnsi="Arial" w:cs="Arial"/>
        </w:rPr>
        <w:t>Tesouro – Valor da Contrapartida: R$ 410.172,48</w:t>
      </w:r>
    </w:p>
    <w:p w14:paraId="73448E0F" w14:textId="34622B31"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E41B8E" w:rsidRPr="00E41B8E">
        <w:rPr>
          <w:rFonts w:ascii="Arial" w:hAnsi="Arial" w:cs="Arial"/>
          <w:b/>
          <w:bCs/>
        </w:rPr>
        <w:t xml:space="preserve">R$ </w:t>
      </w:r>
      <w:r w:rsidR="00E41B8E" w:rsidRPr="00E41B8E">
        <w:rPr>
          <w:rFonts w:ascii="Arial" w:hAnsi="Arial" w:cs="Arial"/>
          <w:b/>
        </w:rPr>
        <w:t>4.211.072,48 (quatro milhões duzentos e onze mil setenta e dois reais e quarenta e oito centavos)</w:t>
      </w:r>
      <w:r w:rsidRPr="00101CDD">
        <w:rPr>
          <w:rFonts w:ascii="Arial" w:hAnsi="Arial" w:cs="Arial"/>
        </w:rPr>
        <w:t>;</w:t>
      </w:r>
    </w:p>
    <w:p w14:paraId="280ABB6E" w14:textId="0DAE8A16" w:rsidR="00243FFF" w:rsidRPr="006A0BAC" w:rsidRDefault="00243FFF" w:rsidP="00E41B8E">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E41B8E">
        <w:rPr>
          <w:rFonts w:ascii="Arial" w:hAnsi="Arial" w:cs="Arial"/>
          <w:sz w:val="20"/>
          <w:szCs w:val="20"/>
        </w:rPr>
        <w:t>0</w:t>
      </w:r>
      <w:r w:rsidR="00E41B8E" w:rsidRPr="00E41B8E">
        <w:rPr>
          <w:rFonts w:ascii="Arial" w:hAnsi="Arial" w:cs="Arial"/>
          <w:sz w:val="20"/>
          <w:szCs w:val="20"/>
        </w:rPr>
        <w:t>2 (dois) meses</w:t>
      </w:r>
      <w:r w:rsidRPr="000C3D37">
        <w:rPr>
          <w:rFonts w:ascii="Arial" w:hAnsi="Arial" w:cs="Arial"/>
          <w:sz w:val="20"/>
          <w:szCs w:val="20"/>
        </w:rPr>
        <w:t xml:space="preserve">, contados da data de emissão da Ordem de Serviço, podendo ser prorrogado, na ocorrência de qualquer das situações elencadas no </w:t>
      </w:r>
      <w:r w:rsidRPr="006A0BAC">
        <w:rPr>
          <w:rFonts w:ascii="Arial" w:hAnsi="Arial" w:cs="Arial"/>
          <w:sz w:val="20"/>
          <w:szCs w:val="20"/>
        </w:rPr>
        <w:t>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6A0BAC"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ulgamento</w:t>
      </w:r>
      <w:r w:rsidRPr="006A0BAC">
        <w:rPr>
          <w:rFonts w:ascii="Arial" w:hAnsi="Arial" w:cs="Arial"/>
        </w:rPr>
        <w:t>: Menor preço global</w:t>
      </w:r>
    </w:p>
    <w:p w14:paraId="50E8CA17" w14:textId="28D865F7" w:rsidR="00243FFF" w:rsidRPr="003E408F" w:rsidRDefault="00243FFF" w:rsidP="00243FFF">
      <w:pPr>
        <w:widowControl w:val="0"/>
        <w:numPr>
          <w:ilvl w:val="0"/>
          <w:numId w:val="12"/>
        </w:numPr>
        <w:tabs>
          <w:tab w:val="left" w:pos="284"/>
        </w:tabs>
        <w:autoSpaceDN w:val="0"/>
        <w:jc w:val="both"/>
        <w:rPr>
          <w:rFonts w:ascii="Arial" w:hAnsi="Arial" w:cs="Arial"/>
          <w:b/>
        </w:rPr>
      </w:pPr>
      <w:r w:rsidRPr="006A0BAC">
        <w:rPr>
          <w:rFonts w:ascii="Arial" w:hAnsi="Arial" w:cs="Arial"/>
        </w:rPr>
        <w:t>Base de disputa: Empreitada por preço global</w:t>
      </w:r>
    </w:p>
    <w:p w14:paraId="10CC78EB" w14:textId="1B3CCC4F" w:rsidR="003E408F" w:rsidRPr="00664B77"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1C1A1CE6" w:rsidR="00243FFF" w:rsidRPr="009E4845" w:rsidRDefault="00243FFF" w:rsidP="00E41B8E">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w:t>
      </w:r>
      <w:r w:rsidRPr="00A4789D">
        <w:rPr>
          <w:rFonts w:ascii="Arial" w:hAnsi="Arial" w:cs="Arial"/>
          <w:b/>
        </w:rPr>
        <w:t xml:space="preserve">Até o máximo </w:t>
      </w:r>
      <w:r w:rsidR="00E41B8E" w:rsidRPr="00A4789D">
        <w:rPr>
          <w:rFonts w:ascii="Arial" w:hAnsi="Arial" w:cs="Arial"/>
          <w:b/>
        </w:rPr>
        <w:t>02 (dois) meses</w:t>
      </w:r>
      <w:r w:rsidRPr="009E4845">
        <w:rPr>
          <w:rFonts w:ascii="Arial" w:hAnsi="Arial" w:cs="Arial"/>
        </w:rPr>
        <w:t>, a contar da Ordem de Serviços emitida pela Unidade Requisitante.</w:t>
      </w:r>
    </w:p>
    <w:p w14:paraId="331F84FA" w14:textId="36BE010C" w:rsidR="00243FFF" w:rsidRPr="00E41B8E"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323B0406" w14:textId="77EC4D31" w:rsidR="00E41B8E" w:rsidRPr="00E41B8E" w:rsidRDefault="00E41B8E" w:rsidP="00243FFF">
      <w:pPr>
        <w:numPr>
          <w:ilvl w:val="0"/>
          <w:numId w:val="6"/>
        </w:numPr>
        <w:tabs>
          <w:tab w:val="left" w:pos="284"/>
        </w:tabs>
        <w:spacing w:line="200" w:lineRule="atLeast"/>
        <w:jc w:val="both"/>
        <w:rPr>
          <w:rFonts w:ascii="Arial" w:hAnsi="Arial" w:cs="Arial"/>
        </w:rPr>
      </w:pPr>
      <w:r>
        <w:rPr>
          <w:rFonts w:ascii="Arial" w:hAnsi="Arial" w:cs="Arial"/>
          <w:bCs/>
        </w:rPr>
        <w:t>Locais</w:t>
      </w:r>
      <w:r w:rsidRPr="00E41B8E">
        <w:rPr>
          <w:rFonts w:ascii="Arial" w:hAnsi="Arial" w:cs="Arial"/>
          <w:bCs/>
        </w:rPr>
        <w:t xml:space="preserve"> d</w:t>
      </w:r>
      <w:r>
        <w:rPr>
          <w:rFonts w:ascii="Arial" w:hAnsi="Arial" w:cs="Arial"/>
          <w:bCs/>
        </w:rPr>
        <w:t>e</w:t>
      </w:r>
      <w:r w:rsidRPr="00E41B8E">
        <w:rPr>
          <w:rFonts w:ascii="Arial" w:hAnsi="Arial" w:cs="Arial"/>
          <w:bCs/>
        </w:rPr>
        <w:t xml:space="preserve"> </w:t>
      </w:r>
      <w:r>
        <w:rPr>
          <w:rFonts w:ascii="Arial" w:hAnsi="Arial" w:cs="Arial"/>
          <w:bCs/>
        </w:rPr>
        <w:t xml:space="preserve">execução </w:t>
      </w:r>
      <w:r w:rsidRPr="00E41B8E">
        <w:rPr>
          <w:rFonts w:ascii="Arial" w:hAnsi="Arial" w:cs="Arial"/>
          <w:bCs/>
        </w:rPr>
        <w:t>d</w:t>
      </w:r>
      <w:r>
        <w:rPr>
          <w:rFonts w:ascii="Arial" w:hAnsi="Arial" w:cs="Arial"/>
          <w:bCs/>
        </w:rPr>
        <w:t>os</w:t>
      </w:r>
      <w:r w:rsidRPr="00E41B8E">
        <w:rPr>
          <w:rFonts w:ascii="Arial" w:hAnsi="Arial" w:cs="Arial"/>
          <w:bCs/>
        </w:rPr>
        <w:t xml:space="preserve"> serviço</w:t>
      </w:r>
      <w:r>
        <w:rPr>
          <w:rFonts w:ascii="Arial" w:hAnsi="Arial" w:cs="Arial"/>
          <w:bCs/>
        </w:rPr>
        <w:t>s</w:t>
      </w:r>
      <w:r w:rsidRPr="00E41B8E">
        <w:rPr>
          <w:rFonts w:ascii="Arial" w:hAnsi="Arial" w:cs="Arial"/>
          <w:bCs/>
        </w:rPr>
        <w:t>:</w:t>
      </w:r>
    </w:p>
    <w:p w14:paraId="518E82CC" w14:textId="77777777" w:rsidR="00E41B8E" w:rsidRPr="00E41B8E" w:rsidRDefault="00E41B8E" w:rsidP="00E41B8E">
      <w:pPr>
        <w:tabs>
          <w:tab w:val="left" w:pos="284"/>
        </w:tabs>
        <w:spacing w:line="200" w:lineRule="atLeast"/>
        <w:ind w:left="284"/>
        <w:jc w:val="both"/>
        <w:rPr>
          <w:rFonts w:ascii="Arial" w:hAnsi="Arial" w:cs="Arial"/>
        </w:rPr>
      </w:pPr>
      <w:r w:rsidRPr="00E41B8E">
        <w:rPr>
          <w:rFonts w:ascii="Arial" w:hAnsi="Arial" w:cs="Arial"/>
        </w:rPr>
        <w:t>Av. Limeira: Latitude -22.703055543628786, Longitude -47.65124333209787;</w:t>
      </w:r>
    </w:p>
    <w:p w14:paraId="633CACD7" w14:textId="77777777" w:rsidR="00E41B8E" w:rsidRPr="00E41B8E" w:rsidRDefault="00E41B8E" w:rsidP="00E41B8E">
      <w:pPr>
        <w:tabs>
          <w:tab w:val="left" w:pos="284"/>
        </w:tabs>
        <w:spacing w:line="200" w:lineRule="atLeast"/>
        <w:ind w:left="284"/>
        <w:jc w:val="both"/>
        <w:rPr>
          <w:rFonts w:ascii="Arial" w:hAnsi="Arial" w:cs="Arial"/>
        </w:rPr>
      </w:pPr>
      <w:r w:rsidRPr="00E41B8E">
        <w:rPr>
          <w:rFonts w:ascii="Arial" w:hAnsi="Arial" w:cs="Arial"/>
        </w:rPr>
        <w:t>Rua Prof. José Benedito de Camargo: Latitude -22.724700964090225, Longitude -47.63216823024642;</w:t>
      </w:r>
    </w:p>
    <w:p w14:paraId="29BFA10E" w14:textId="77777777" w:rsidR="00E41B8E" w:rsidRPr="00E41B8E" w:rsidRDefault="00E41B8E" w:rsidP="00E41B8E">
      <w:pPr>
        <w:tabs>
          <w:tab w:val="left" w:pos="284"/>
        </w:tabs>
        <w:spacing w:line="200" w:lineRule="atLeast"/>
        <w:ind w:left="284"/>
        <w:jc w:val="both"/>
        <w:rPr>
          <w:rFonts w:ascii="Arial" w:hAnsi="Arial" w:cs="Arial"/>
        </w:rPr>
      </w:pPr>
      <w:r w:rsidRPr="00E41B8E">
        <w:rPr>
          <w:rFonts w:ascii="Arial" w:hAnsi="Arial" w:cs="Arial"/>
        </w:rPr>
        <w:t xml:space="preserve">Rua Barão do </w:t>
      </w:r>
      <w:proofErr w:type="spellStart"/>
      <w:r w:rsidRPr="00E41B8E">
        <w:rPr>
          <w:rFonts w:ascii="Arial" w:hAnsi="Arial" w:cs="Arial"/>
        </w:rPr>
        <w:t>Piracicamirim</w:t>
      </w:r>
      <w:proofErr w:type="spellEnd"/>
      <w:r w:rsidRPr="00E41B8E">
        <w:rPr>
          <w:rFonts w:ascii="Arial" w:hAnsi="Arial" w:cs="Arial"/>
        </w:rPr>
        <w:t>: Latitude -22.71341774696226, Longitude -47.63810318791864;</w:t>
      </w:r>
    </w:p>
    <w:p w14:paraId="37924D9C" w14:textId="77777777" w:rsidR="00E41B8E" w:rsidRPr="00E41B8E" w:rsidRDefault="00E41B8E" w:rsidP="00E41B8E">
      <w:pPr>
        <w:tabs>
          <w:tab w:val="left" w:pos="284"/>
        </w:tabs>
        <w:spacing w:line="200" w:lineRule="atLeast"/>
        <w:ind w:left="284"/>
        <w:jc w:val="both"/>
        <w:rPr>
          <w:rFonts w:ascii="Arial" w:hAnsi="Arial" w:cs="Arial"/>
        </w:rPr>
      </w:pPr>
      <w:r w:rsidRPr="00E41B8E">
        <w:rPr>
          <w:rFonts w:ascii="Arial" w:hAnsi="Arial" w:cs="Arial"/>
        </w:rPr>
        <w:t xml:space="preserve">Av. Investigador </w:t>
      </w:r>
      <w:proofErr w:type="spellStart"/>
      <w:r w:rsidRPr="00E41B8E">
        <w:rPr>
          <w:rFonts w:ascii="Arial" w:hAnsi="Arial" w:cs="Arial"/>
        </w:rPr>
        <w:t>Lucídio</w:t>
      </w:r>
      <w:proofErr w:type="spellEnd"/>
      <w:r w:rsidRPr="00E41B8E">
        <w:rPr>
          <w:rFonts w:ascii="Arial" w:hAnsi="Arial" w:cs="Arial"/>
        </w:rPr>
        <w:t xml:space="preserve"> Leite: Latitude -22.691018712984214, Longitude -47.68589271675473;</w:t>
      </w:r>
    </w:p>
    <w:p w14:paraId="02B82401" w14:textId="77777777" w:rsidR="00E41B8E" w:rsidRPr="00E41B8E" w:rsidRDefault="00E41B8E" w:rsidP="00E41B8E">
      <w:pPr>
        <w:tabs>
          <w:tab w:val="left" w:pos="284"/>
        </w:tabs>
        <w:spacing w:line="200" w:lineRule="atLeast"/>
        <w:ind w:left="284"/>
        <w:jc w:val="both"/>
        <w:rPr>
          <w:rFonts w:ascii="Arial" w:hAnsi="Arial" w:cs="Arial"/>
        </w:rPr>
      </w:pPr>
      <w:r w:rsidRPr="00E41B8E">
        <w:rPr>
          <w:rFonts w:ascii="Arial" w:hAnsi="Arial" w:cs="Arial"/>
        </w:rPr>
        <w:t>Rua José Soledade: Longitude -22.704762631229954, Latitude -47.656556141888174;</w:t>
      </w:r>
    </w:p>
    <w:p w14:paraId="6D49F508" w14:textId="77777777" w:rsidR="00E41B8E" w:rsidRPr="00E41B8E" w:rsidRDefault="00E41B8E" w:rsidP="00E41B8E">
      <w:pPr>
        <w:tabs>
          <w:tab w:val="left" w:pos="284"/>
        </w:tabs>
        <w:spacing w:line="200" w:lineRule="atLeast"/>
        <w:ind w:left="284"/>
        <w:jc w:val="both"/>
        <w:rPr>
          <w:rFonts w:ascii="Arial" w:hAnsi="Arial" w:cs="Arial"/>
        </w:rPr>
      </w:pPr>
      <w:r w:rsidRPr="00E41B8E">
        <w:rPr>
          <w:rFonts w:ascii="Arial" w:hAnsi="Arial" w:cs="Arial"/>
        </w:rPr>
        <w:t xml:space="preserve">Rua Pedro </w:t>
      </w:r>
      <w:proofErr w:type="spellStart"/>
      <w:r w:rsidRPr="00E41B8E">
        <w:rPr>
          <w:rFonts w:ascii="Arial" w:hAnsi="Arial" w:cs="Arial"/>
        </w:rPr>
        <w:t>Chiarini</w:t>
      </w:r>
      <w:proofErr w:type="spellEnd"/>
      <w:r w:rsidRPr="00E41B8E">
        <w:rPr>
          <w:rFonts w:ascii="Arial" w:hAnsi="Arial" w:cs="Arial"/>
        </w:rPr>
        <w:t>:</w:t>
      </w:r>
      <w:r w:rsidRPr="00E41B8E">
        <w:rPr>
          <w:rFonts w:ascii="Arial" w:hAnsi="Arial" w:cs="Arial"/>
        </w:rPr>
        <w:tab/>
        <w:t>Latitude -22.725021760513375, Longitude -47.62976449400685</w:t>
      </w:r>
    </w:p>
    <w:p w14:paraId="494A165D" w14:textId="77777777" w:rsidR="00E41B8E" w:rsidRPr="00E41B8E" w:rsidRDefault="00E41B8E" w:rsidP="00E41B8E">
      <w:pPr>
        <w:tabs>
          <w:tab w:val="left" w:pos="284"/>
        </w:tabs>
        <w:spacing w:line="200" w:lineRule="atLeast"/>
        <w:ind w:left="284"/>
        <w:jc w:val="both"/>
        <w:rPr>
          <w:rFonts w:ascii="Arial" w:hAnsi="Arial" w:cs="Arial"/>
        </w:rPr>
      </w:pPr>
      <w:r w:rsidRPr="00E41B8E">
        <w:rPr>
          <w:rFonts w:ascii="Arial" w:hAnsi="Arial" w:cs="Arial"/>
        </w:rPr>
        <w:t>Rua Marconi: Latitude -22.71811652559753, Longitude -47.62740206702194</w:t>
      </w:r>
    </w:p>
    <w:p w14:paraId="3A48D244" w14:textId="77777777" w:rsidR="00E41B8E" w:rsidRPr="00E41B8E" w:rsidRDefault="00E41B8E" w:rsidP="00E41B8E">
      <w:pPr>
        <w:tabs>
          <w:tab w:val="left" w:pos="284"/>
        </w:tabs>
        <w:spacing w:line="200" w:lineRule="atLeast"/>
        <w:ind w:left="284"/>
        <w:jc w:val="both"/>
        <w:rPr>
          <w:rFonts w:ascii="Arial" w:hAnsi="Arial" w:cs="Arial"/>
        </w:rPr>
      </w:pPr>
      <w:r w:rsidRPr="00E41B8E">
        <w:rPr>
          <w:rFonts w:ascii="Arial" w:hAnsi="Arial" w:cs="Arial"/>
        </w:rPr>
        <w:t>Rua Bela Vista: Latitude -22.71910932289954, Longitude -47.630671855380484</w:t>
      </w:r>
    </w:p>
    <w:p w14:paraId="112E0B5D" w14:textId="16B7446F" w:rsidR="00E41B8E" w:rsidRPr="00E41B8E" w:rsidRDefault="00E41B8E" w:rsidP="00E41B8E">
      <w:pPr>
        <w:tabs>
          <w:tab w:val="left" w:pos="284"/>
        </w:tabs>
        <w:spacing w:line="200" w:lineRule="atLeast"/>
        <w:ind w:left="284"/>
        <w:jc w:val="both"/>
        <w:rPr>
          <w:rFonts w:ascii="Arial" w:hAnsi="Arial" w:cs="Arial"/>
        </w:rPr>
      </w:pPr>
      <w:r w:rsidRPr="00E41B8E">
        <w:rPr>
          <w:rFonts w:ascii="Arial" w:hAnsi="Arial" w:cs="Arial"/>
        </w:rPr>
        <w:t>Rua do Trabalho: Latitude-22.718963748129152, Longitude -47.63113261358785</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lastRenderedPageBreak/>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77777777" w:rsidR="00243FFF" w:rsidRPr="009E4845" w:rsidRDefault="00243FFF" w:rsidP="00243FF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p>
    <w:p w14:paraId="2F6B5A64" w14:textId="74DE306D" w:rsidR="00243FFF" w:rsidRDefault="00243FFF" w:rsidP="00243FFF">
      <w:pPr>
        <w:pStyle w:val="Nivel2"/>
        <w:numPr>
          <w:ilvl w:val="0"/>
          <w:numId w:val="0"/>
        </w:numPr>
        <w:spacing w:before="0" w:after="0" w:line="240" w:lineRule="auto"/>
        <w:ind w:left="360"/>
        <w:rPr>
          <w:color w:val="auto"/>
        </w:rPr>
      </w:pPr>
    </w:p>
    <w:p w14:paraId="7E4C97E7" w14:textId="2769D2F1" w:rsidR="00E41B8E" w:rsidRPr="009E4845" w:rsidRDefault="00E41B8E" w:rsidP="00E41B8E">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DA SU</w:t>
      </w:r>
      <w:r>
        <w:rPr>
          <w:rFonts w:ascii="Arial" w:hAnsi="Arial" w:cs="Arial"/>
          <w:b/>
          <w:bCs/>
        </w:rPr>
        <w:t>STENTABILIDADE</w:t>
      </w:r>
    </w:p>
    <w:p w14:paraId="0AF4C8CD" w14:textId="022D6CEF" w:rsidR="00E41B8E" w:rsidRDefault="00E41B8E" w:rsidP="00E41B8E">
      <w:pPr>
        <w:pStyle w:val="Nivel2"/>
        <w:numPr>
          <w:ilvl w:val="0"/>
          <w:numId w:val="0"/>
        </w:numPr>
        <w:spacing w:before="0" w:after="0" w:line="240" w:lineRule="auto"/>
        <w:rPr>
          <w:color w:val="auto"/>
        </w:rPr>
      </w:pPr>
      <w:r w:rsidRPr="009E4845">
        <w:rPr>
          <w:b/>
          <w:bCs/>
        </w:rPr>
        <w:t>a)</w:t>
      </w:r>
      <w:r w:rsidRPr="009E4845">
        <w:t xml:space="preserve"> </w:t>
      </w:r>
      <w:r w:rsidRPr="00E41B8E">
        <w:t>Nos termos do art. 11 da Lei nº 14.133/2021, serão observados critérios de sustentabilidade na contratação, com vistas à promoção do desenvolvimento nacional sustentável. Sempre que possível, deverão ser priorizados materiais recicláveis ou de menor impacto ambiental, bem como práticas que reduzam o desperdício, incentivem a reutilização e promovam a destinação ambientalmente adequada dos resíduos gerados. A contratada deverá adotar medidas que assegurem a responsabilidade socioambiental durante a execução dos serviços.</w:t>
      </w:r>
    </w:p>
    <w:p w14:paraId="5C2B6044" w14:textId="77777777" w:rsidR="00E41B8E" w:rsidRDefault="00E41B8E" w:rsidP="00243FFF">
      <w:pPr>
        <w:pStyle w:val="Nivel2"/>
        <w:numPr>
          <w:ilvl w:val="0"/>
          <w:numId w:val="0"/>
        </w:numPr>
        <w:spacing w:before="0" w:after="0" w:line="240" w:lineRule="auto"/>
        <w:ind w:left="360"/>
        <w:rPr>
          <w:color w:val="auto"/>
        </w:rPr>
      </w:pPr>
    </w:p>
    <w:p w14:paraId="44778ADD" w14:textId="40C50706" w:rsidR="00243FFF" w:rsidRPr="003155DC" w:rsidRDefault="00E41B8E"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4"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42F363AE" w:rsidR="00243FFF" w:rsidRPr="003155DC" w:rsidRDefault="00E41B8E"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w:t>
      </w:r>
      <w:r w:rsidR="00243FFF">
        <w:rPr>
          <w:rFonts w:ascii="Arial" w:hAnsi="Arial" w:cs="Arial"/>
          <w:b/>
          <w:bCs/>
        </w:rPr>
        <w:t>DA VISITA TÉCNICA</w:t>
      </w:r>
      <w:r w:rsidR="00243FFF" w:rsidRPr="003155DC">
        <w:rPr>
          <w:rFonts w:ascii="Arial" w:hAnsi="Arial" w:cs="Arial"/>
          <w:b/>
          <w:bCs/>
        </w:rPr>
        <w:t>:</w:t>
      </w:r>
    </w:p>
    <w:p w14:paraId="2F321017" w14:textId="2DB2F93B"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60477F">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59BF707D"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60477F">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60477F" w:rsidRPr="0060477F">
        <w:rPr>
          <w:rFonts w:ascii="Arial" w:hAnsi="Arial" w:cs="Arial"/>
          <w:sz w:val="20"/>
          <w:szCs w:val="20"/>
        </w:rPr>
        <w:t>Obras</w:t>
      </w:r>
      <w:r w:rsidR="0060477F">
        <w:rPr>
          <w:rFonts w:ascii="Arial" w:hAnsi="Arial" w:cs="Arial"/>
          <w:sz w:val="20"/>
          <w:szCs w:val="20"/>
        </w:rPr>
        <w:t>,</w:t>
      </w:r>
      <w:r w:rsidR="0060477F" w:rsidRPr="0060477F">
        <w:rPr>
          <w:rFonts w:ascii="Arial" w:hAnsi="Arial" w:cs="Arial"/>
          <w:sz w:val="20"/>
          <w:szCs w:val="20"/>
        </w:rPr>
        <w:t xml:space="preserve"> Infraestrutura e Serviços Públicos, com o Eng. Michel Martim, pelo e-mail </w:t>
      </w:r>
      <w:hyperlink r:id="rId15">
        <w:r w:rsidR="0060477F" w:rsidRPr="0060477F">
          <w:rPr>
            <w:rStyle w:val="Hyperlink"/>
            <w:rFonts w:ascii="Arial" w:hAnsi="Arial" w:cs="Arial"/>
            <w:sz w:val="20"/>
            <w:szCs w:val="20"/>
          </w:rPr>
          <w:t>mimartim@piracicaba.sp.gov.br</w:t>
        </w:r>
      </w:hyperlink>
      <w:r w:rsidR="0060477F" w:rsidRPr="0060477F">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51896928" w:rsidR="00243FFF" w:rsidRPr="003155DC" w:rsidRDefault="00E41B8E" w:rsidP="00243FFF">
      <w:pPr>
        <w:shd w:val="clear" w:color="auto" w:fill="CCCCCC"/>
        <w:ind w:firstLine="561"/>
        <w:jc w:val="both"/>
        <w:rPr>
          <w:rFonts w:ascii="Arial" w:hAnsi="Arial" w:cs="Arial"/>
        </w:rPr>
      </w:pPr>
      <w:r>
        <w:rPr>
          <w:rFonts w:ascii="Arial" w:hAnsi="Arial" w:cs="Arial"/>
          <w:b/>
          <w:bCs/>
        </w:rPr>
        <w:t>10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2CB6EC73" w14:textId="0E06273D" w:rsidR="00243FFF"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9A28DA" w:rsidRPr="009A28DA">
        <w:rPr>
          <w:rFonts w:ascii="Arial" w:hAnsi="Arial" w:cs="Arial"/>
          <w:b/>
          <w:bCs/>
        </w:rPr>
        <w:t>R$ 421.107,24 (quatrocentos e vinte e um mil centos e sete reais e vinte e quatro centavos).</w:t>
      </w:r>
    </w:p>
    <w:p w14:paraId="0099C66B" w14:textId="77777777" w:rsidR="00243FFF" w:rsidRPr="00EA4737" w:rsidRDefault="00243FFF" w:rsidP="00243FFF">
      <w:pPr>
        <w:numPr>
          <w:ilvl w:val="2"/>
          <w:numId w:val="14"/>
        </w:numPr>
        <w:tabs>
          <w:tab w:val="left" w:pos="284"/>
          <w:tab w:val="left" w:pos="426"/>
        </w:tabs>
        <w:jc w:val="both"/>
        <w:rPr>
          <w:rFonts w:ascii="Arial" w:hAnsi="Arial" w:cs="Arial"/>
        </w:rPr>
      </w:pPr>
      <w:r w:rsidRPr="009A28DA">
        <w:rPr>
          <w:rFonts w:ascii="Arial" w:hAnsi="Arial" w:cs="Arial"/>
        </w:rPr>
        <w:t xml:space="preserve">No caso de consórcio, o capital social mínimo a ser comprovado, registrado na junta Comercial ou no órgão competente a que se refere o item </w:t>
      </w:r>
      <w:proofErr w:type="gramStart"/>
      <w:r w:rsidRPr="009A28DA">
        <w:rPr>
          <w:rFonts w:ascii="Arial" w:hAnsi="Arial" w:cs="Arial"/>
        </w:rPr>
        <w:t>2</w:t>
      </w:r>
      <w:proofErr w:type="gramEnd"/>
      <w:r w:rsidRPr="009A28DA">
        <w:rPr>
          <w:rFonts w:ascii="Arial" w:hAnsi="Arial" w:cs="Arial"/>
        </w:rPr>
        <w:t>,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lastRenderedPageBreak/>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16001A60" w14:textId="3933FDE4" w:rsidR="00243FFF" w:rsidRPr="009A28DA" w:rsidRDefault="009A28DA" w:rsidP="00243FFF">
      <w:pPr>
        <w:pStyle w:val="PargrafodaLista"/>
        <w:spacing w:after="0" w:line="240" w:lineRule="auto"/>
        <w:ind w:left="851"/>
        <w:jc w:val="both"/>
        <w:rPr>
          <w:rFonts w:ascii="Arial" w:hAnsi="Arial" w:cs="Arial"/>
          <w:b/>
          <w:bCs/>
          <w:sz w:val="18"/>
          <w:szCs w:val="20"/>
        </w:rPr>
      </w:pPr>
      <w:r w:rsidRPr="009A28DA">
        <w:rPr>
          <w:rFonts w:ascii="Arial" w:hAnsi="Arial" w:cs="Arial"/>
          <w:sz w:val="20"/>
          <w:szCs w:val="21"/>
        </w:rPr>
        <w:t xml:space="preserve">Justificativa: </w:t>
      </w:r>
      <w:r w:rsidRPr="009A28DA">
        <w:rPr>
          <w:rFonts w:ascii="Arial" w:hAnsi="Arial" w:cs="Arial"/>
          <w:i/>
          <w:sz w:val="20"/>
          <w:szCs w:val="21"/>
        </w:rPr>
        <w:t>Para assegurar minimamente a possibilidade de atendimento satisfatório do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52ED3383"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66D00B1D"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de Capacidade Técnica Operacional, fornecido por pessoa jurídica de direito público ou privado, necessariamente em nome da licitante, devidamente registrado no órgão competente, o qual se comprove a execução</w:t>
      </w:r>
      <w:r w:rsidR="00E57BD4">
        <w:rPr>
          <w:rFonts w:ascii="Arial" w:hAnsi="Arial" w:cs="Arial"/>
          <w:color w:val="000000"/>
        </w:rPr>
        <w:t xml:space="preserve"> </w:t>
      </w:r>
      <w:r w:rsidRPr="005D022F">
        <w:rPr>
          <w:rFonts w:ascii="Arial" w:hAnsi="Arial" w:cs="Arial"/>
          <w:color w:val="000000"/>
        </w:rPr>
        <w:t xml:space="preserve">de obras similares </w:t>
      </w:r>
      <w:r w:rsidR="003512F3">
        <w:rPr>
          <w:rFonts w:ascii="Arial" w:hAnsi="Arial" w:cs="Arial"/>
          <w:color w:val="000000"/>
        </w:rPr>
        <w:t xml:space="preserve">que </w:t>
      </w:r>
      <w:r w:rsidR="003512F3" w:rsidRPr="00A07329">
        <w:rPr>
          <w:rFonts w:ascii="Arial" w:hAnsi="Arial" w:cs="Arial"/>
          <w:color w:val="000000"/>
        </w:rPr>
        <w:t>contenham ao menos serviços de</w:t>
      </w:r>
      <w:r w:rsidR="000E3C5A">
        <w:rPr>
          <w:rFonts w:ascii="Arial" w:hAnsi="Arial" w:cs="Arial"/>
          <w:color w:val="000000"/>
        </w:rPr>
        <w:t xml:space="preserve"> (50% dos itens)</w:t>
      </w:r>
      <w:r w:rsidR="003512F3" w:rsidRPr="00A07329">
        <w:rPr>
          <w:rFonts w:ascii="Arial" w:hAnsi="Arial" w:cs="Arial"/>
          <w:color w:val="000000"/>
        </w:rPr>
        <w:t>:</w:t>
      </w:r>
    </w:p>
    <w:p w14:paraId="645066BE" w14:textId="555ACC85" w:rsidR="00243FFF" w:rsidRPr="0093378E" w:rsidRDefault="000E3C5A" w:rsidP="00243FFF">
      <w:pPr>
        <w:numPr>
          <w:ilvl w:val="1"/>
          <w:numId w:val="29"/>
        </w:numPr>
        <w:tabs>
          <w:tab w:val="left" w:pos="284"/>
        </w:tabs>
        <w:spacing w:line="245" w:lineRule="auto"/>
        <w:ind w:left="284" w:firstLine="0"/>
        <w:jc w:val="both"/>
        <w:rPr>
          <w:rFonts w:ascii="Arial" w:hAnsi="Arial" w:cs="Arial"/>
          <w:color w:val="000000"/>
        </w:rPr>
      </w:pPr>
      <w:r>
        <w:rPr>
          <w:rFonts w:ascii="Arial" w:hAnsi="Arial" w:cs="Arial"/>
          <w:b/>
          <w:bCs/>
          <w:color w:val="000000"/>
        </w:rPr>
        <w:t xml:space="preserve">Camada de Rolamento em concreto </w:t>
      </w:r>
      <w:proofErr w:type="spellStart"/>
      <w:r>
        <w:rPr>
          <w:rFonts w:ascii="Arial" w:hAnsi="Arial" w:cs="Arial"/>
          <w:b/>
          <w:bCs/>
          <w:color w:val="000000"/>
        </w:rPr>
        <w:t>butominoso</w:t>
      </w:r>
      <w:proofErr w:type="spellEnd"/>
      <w:r>
        <w:rPr>
          <w:rFonts w:ascii="Arial" w:hAnsi="Arial" w:cs="Arial"/>
          <w:b/>
          <w:bCs/>
          <w:color w:val="000000"/>
        </w:rPr>
        <w:t xml:space="preserve"> usinado quente – CBUQ igual ou superior a </w:t>
      </w:r>
      <w:r w:rsidRPr="000C1BF7">
        <w:rPr>
          <w:rFonts w:ascii="Arial" w:hAnsi="Arial" w:cs="Arial"/>
          <w:b/>
          <w:bCs/>
          <w:color w:val="000000"/>
        </w:rPr>
        <w:t>596,41</w:t>
      </w:r>
      <w:r>
        <w:rPr>
          <w:rFonts w:ascii="Arial" w:hAnsi="Arial" w:cs="Arial"/>
          <w:b/>
          <w:bCs/>
          <w:color w:val="000000"/>
        </w:rPr>
        <w:t xml:space="preserve"> m³:</w:t>
      </w:r>
      <w:r>
        <w:rPr>
          <w:rFonts w:ascii="Arial" w:hAnsi="Arial" w:cs="Arial"/>
        </w:rPr>
        <w:t xml:space="preserve">Execução de camada de rolamento em Concreto Betuminoso Usinado a Quente (CBUQ), produzida em usina apropriada, composta por agregados minerais graduados, </w:t>
      </w:r>
      <w:proofErr w:type="spellStart"/>
      <w:r>
        <w:rPr>
          <w:rFonts w:ascii="Arial" w:hAnsi="Arial" w:cs="Arial"/>
        </w:rPr>
        <w:t>fíler</w:t>
      </w:r>
      <w:proofErr w:type="spellEnd"/>
      <w:r>
        <w:rPr>
          <w:rFonts w:ascii="Arial" w:hAnsi="Arial" w:cs="Arial"/>
        </w:rPr>
        <w:t xml:space="preserve"> e ligante betuminoso, conforme especificações do DNIT/DER. O serviço compreende o transporte da mistura até o local da obra, espalhamento com </w:t>
      </w:r>
      <w:proofErr w:type="spellStart"/>
      <w:r>
        <w:rPr>
          <w:rFonts w:ascii="Arial" w:hAnsi="Arial" w:cs="Arial"/>
        </w:rPr>
        <w:t>vibroacabadora</w:t>
      </w:r>
      <w:proofErr w:type="spellEnd"/>
      <w:r>
        <w:rPr>
          <w:rFonts w:ascii="Arial" w:hAnsi="Arial" w:cs="Arial"/>
        </w:rPr>
        <w:t>, compactação com rolos adequados, controle tecnológico, acabamento final e liberação ao tráfego, atendendo à espessura e aos parâmetros técnicos definidos em projeto.</w:t>
      </w:r>
    </w:p>
    <w:p w14:paraId="7B826A00" w14:textId="15C350D7" w:rsidR="00243FFF" w:rsidRDefault="000E3C5A" w:rsidP="00243FFF">
      <w:pPr>
        <w:numPr>
          <w:ilvl w:val="1"/>
          <w:numId w:val="29"/>
        </w:numPr>
        <w:tabs>
          <w:tab w:val="left" w:pos="284"/>
        </w:tabs>
        <w:spacing w:line="245" w:lineRule="auto"/>
        <w:ind w:left="284" w:firstLine="0"/>
        <w:jc w:val="both"/>
        <w:rPr>
          <w:rFonts w:ascii="Arial" w:hAnsi="Arial" w:cs="Arial"/>
          <w:color w:val="000000"/>
        </w:rPr>
      </w:pPr>
      <w:proofErr w:type="spellStart"/>
      <w:r>
        <w:rPr>
          <w:rFonts w:ascii="Arial" w:hAnsi="Arial" w:cs="Arial"/>
          <w:b/>
          <w:bCs/>
          <w:color w:val="000000"/>
        </w:rPr>
        <w:t>Fresagem</w:t>
      </w:r>
      <w:proofErr w:type="spellEnd"/>
      <w:r>
        <w:rPr>
          <w:rFonts w:ascii="Arial" w:hAnsi="Arial" w:cs="Arial"/>
          <w:b/>
          <w:bCs/>
          <w:color w:val="000000"/>
        </w:rPr>
        <w:t xml:space="preserve"> de pavimento asfáltico com espessura até 5 cm, inclusive remoção do material fresado até 10 quilômetros e varrição igual ou superior a </w:t>
      </w:r>
      <w:r w:rsidRPr="000C1BF7">
        <w:rPr>
          <w:rFonts w:ascii="Arial" w:hAnsi="Arial" w:cs="Arial"/>
          <w:b/>
          <w:bCs/>
          <w:color w:val="000000"/>
        </w:rPr>
        <w:t>13.644,37</w:t>
      </w:r>
      <w:r>
        <w:rPr>
          <w:rFonts w:ascii="Arial" w:hAnsi="Arial" w:cs="Arial"/>
          <w:b/>
          <w:bCs/>
          <w:color w:val="000000"/>
        </w:rPr>
        <w:t xml:space="preserve"> m²:</w:t>
      </w:r>
      <w:r>
        <w:rPr>
          <w:rFonts w:ascii="Arial" w:hAnsi="Arial" w:cs="Arial"/>
        </w:rPr>
        <w:t xml:space="preserve"> Execução de </w:t>
      </w:r>
      <w:proofErr w:type="spellStart"/>
      <w:r>
        <w:rPr>
          <w:rFonts w:ascii="Arial" w:hAnsi="Arial" w:cs="Arial"/>
        </w:rPr>
        <w:t>fresagem</w:t>
      </w:r>
      <w:proofErr w:type="spellEnd"/>
      <w:r>
        <w:rPr>
          <w:rFonts w:ascii="Arial" w:hAnsi="Arial" w:cs="Arial"/>
        </w:rPr>
        <w:t xml:space="preserve"> mecanizada do pavimento asfáltico existente, com espessura de até 5 cm, utilizando equipamento apropriado, visando à regularização da superfície. O serviço inclui a carga, transporte e destinação do material fresado em distância de até 10 km, bem como a limpeza da área por meio de varrição mecânica ou manual, deixando a superfície devidamente preparada para a execução de nova camada de revestimento.</w:t>
      </w:r>
    </w:p>
    <w:p w14:paraId="5529802E" w14:textId="26F18FB7" w:rsidR="00243FFF" w:rsidRPr="00A07329" w:rsidRDefault="00243FFF" w:rsidP="00243FFF">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w:t>
      </w:r>
      <w:proofErr w:type="gramStart"/>
      <w:r w:rsidRPr="00A07329">
        <w:rPr>
          <w:rFonts w:ascii="Arial" w:hAnsi="Arial" w:cs="Arial"/>
          <w:color w:val="000000"/>
        </w:rPr>
        <w:t>Certidão(</w:t>
      </w:r>
      <w:proofErr w:type="spellStart"/>
      <w:proofErr w:type="gramEnd"/>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obras similares que </w:t>
      </w:r>
      <w:r w:rsidR="000E3C5A">
        <w:rPr>
          <w:rFonts w:ascii="Arial" w:hAnsi="Arial" w:cs="Arial"/>
          <w:color w:val="000000"/>
        </w:rPr>
        <w:t>contenham ao menos serviços de:</w:t>
      </w:r>
    </w:p>
    <w:p w14:paraId="34273A0E" w14:textId="52D98402" w:rsidR="00243FFF" w:rsidRPr="00A07329" w:rsidRDefault="00243FFF" w:rsidP="00243FFF">
      <w:pPr>
        <w:numPr>
          <w:ilvl w:val="1"/>
          <w:numId w:val="29"/>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r w:rsidR="000E3C5A">
        <w:rPr>
          <w:rFonts w:ascii="Arial" w:hAnsi="Arial" w:cs="Arial"/>
          <w:b/>
          <w:bCs/>
          <w:color w:val="000000"/>
        </w:rPr>
        <w:t xml:space="preserve">Camada de Rolamento em concreto </w:t>
      </w:r>
      <w:proofErr w:type="spellStart"/>
      <w:r w:rsidR="000E3C5A">
        <w:rPr>
          <w:rFonts w:ascii="Arial" w:hAnsi="Arial" w:cs="Arial"/>
          <w:b/>
          <w:bCs/>
          <w:color w:val="000000"/>
        </w:rPr>
        <w:t>butominoso</w:t>
      </w:r>
      <w:proofErr w:type="spellEnd"/>
      <w:r w:rsidR="000E3C5A">
        <w:rPr>
          <w:rFonts w:ascii="Arial" w:hAnsi="Arial" w:cs="Arial"/>
          <w:b/>
          <w:bCs/>
          <w:color w:val="000000"/>
        </w:rPr>
        <w:t xml:space="preserve"> usinado quente – CBUQ;</w:t>
      </w:r>
    </w:p>
    <w:p w14:paraId="5FEB00A7" w14:textId="0540F602" w:rsidR="00243FFF" w:rsidRDefault="00243FFF" w:rsidP="00243FFF">
      <w:pPr>
        <w:numPr>
          <w:ilvl w:val="1"/>
          <w:numId w:val="29"/>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proofErr w:type="spellStart"/>
      <w:r w:rsidR="000E3C5A">
        <w:rPr>
          <w:rFonts w:ascii="Arial" w:hAnsi="Arial" w:cs="Arial"/>
          <w:b/>
          <w:bCs/>
          <w:color w:val="000000"/>
        </w:rPr>
        <w:t>Fresagem</w:t>
      </w:r>
      <w:proofErr w:type="spellEnd"/>
      <w:r w:rsidR="000E3C5A">
        <w:rPr>
          <w:rFonts w:ascii="Arial" w:hAnsi="Arial" w:cs="Arial"/>
          <w:b/>
          <w:bCs/>
          <w:color w:val="000000"/>
        </w:rPr>
        <w:t xml:space="preserve"> de pavimento asfáltico com espessura até </w:t>
      </w:r>
      <w:proofErr w:type="gramStart"/>
      <w:r w:rsidR="000E3C5A">
        <w:rPr>
          <w:rFonts w:ascii="Arial" w:hAnsi="Arial" w:cs="Arial"/>
          <w:b/>
          <w:bCs/>
          <w:color w:val="000000"/>
        </w:rPr>
        <w:t>5</w:t>
      </w:r>
      <w:proofErr w:type="gramEnd"/>
      <w:r w:rsidR="000E3C5A">
        <w:rPr>
          <w:rFonts w:ascii="Arial" w:hAnsi="Arial" w:cs="Arial"/>
          <w:b/>
          <w:bCs/>
          <w:color w:val="000000"/>
        </w:rPr>
        <w:t xml:space="preserve"> cm, inclusive remoção dos material fresado até 10 quilômetros e varrição.</w:t>
      </w:r>
    </w:p>
    <w:p w14:paraId="67A6270B" w14:textId="4A06934B" w:rsidR="009A28DA" w:rsidRPr="0093378E" w:rsidRDefault="009A28DA" w:rsidP="009A28DA">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lang w:eastAsia="pt-BR"/>
        </w:rPr>
        <w:lastRenderedPageBreak/>
        <w:t>Declaração formal</w:t>
      </w:r>
      <w:r w:rsidR="002377B8">
        <w:rPr>
          <w:rFonts w:ascii="Arial" w:hAnsi="Arial" w:cs="Arial"/>
          <w:color w:val="000000"/>
          <w:lang w:eastAsia="pt-BR"/>
        </w:rPr>
        <w:t xml:space="preserve"> de que possui </w:t>
      </w:r>
      <w:r w:rsidR="002377B8">
        <w:rPr>
          <w:rFonts w:ascii="Arial" w:hAnsi="Arial" w:cs="Arial"/>
          <w:b/>
          <w:color w:val="000000"/>
          <w:lang w:eastAsia="pt-BR"/>
        </w:rPr>
        <w:t>disponibilidade de equipamentos e mão de obra especializada</w:t>
      </w:r>
      <w:r>
        <w:rPr>
          <w:rFonts w:ascii="Arial" w:hAnsi="Arial" w:cs="Arial"/>
          <w:color w:val="000000"/>
          <w:lang w:eastAsia="pt-BR"/>
        </w:rPr>
        <w:t>,</w:t>
      </w:r>
      <w:r w:rsidR="002377B8">
        <w:rPr>
          <w:rFonts w:ascii="Arial" w:hAnsi="Arial" w:cs="Arial"/>
          <w:color w:val="000000"/>
          <w:lang w:eastAsia="pt-BR"/>
        </w:rPr>
        <w:t xml:space="preserve"> e que no momento da assinatura do contrato apresentará os </w:t>
      </w:r>
      <w:r>
        <w:rPr>
          <w:rFonts w:ascii="Arial" w:hAnsi="Arial" w:cs="Arial"/>
          <w:color w:val="000000"/>
          <w:lang w:eastAsia="pt-BR"/>
        </w:rPr>
        <w:t>documentos comprobatórios, que evidencie</w:t>
      </w:r>
      <w:r w:rsidR="002377B8">
        <w:rPr>
          <w:rFonts w:ascii="Arial" w:hAnsi="Arial" w:cs="Arial"/>
          <w:color w:val="000000"/>
          <w:lang w:eastAsia="pt-BR"/>
        </w:rPr>
        <w:t>m</w:t>
      </w:r>
      <w:r>
        <w:rPr>
          <w:rFonts w:ascii="Arial" w:hAnsi="Arial" w:cs="Arial"/>
          <w:color w:val="000000"/>
          <w:lang w:eastAsia="pt-BR"/>
        </w:rPr>
        <w:t xml:space="preserve"> a disponibilidade de equipamentos, máquinas, ferramentas e equipe técnica qualificada, em quantidade e características compatíveis com o objeto a ser executado.</w:t>
      </w:r>
    </w:p>
    <w:p w14:paraId="5584F124" w14:textId="5B366B60" w:rsidR="00243FFF" w:rsidRDefault="00243FFF" w:rsidP="00243FFF">
      <w:pPr>
        <w:tabs>
          <w:tab w:val="left" w:pos="284"/>
          <w:tab w:val="left" w:pos="426"/>
        </w:tabs>
        <w:jc w:val="both"/>
        <w:rPr>
          <w:rFonts w:ascii="Arial" w:hAnsi="Arial" w:cs="Arial"/>
          <w:color w:val="000000"/>
        </w:rPr>
      </w:pPr>
    </w:p>
    <w:p w14:paraId="51C22AD9" w14:textId="3B9E4E08" w:rsidR="000E3C5A" w:rsidRPr="000E3C5A" w:rsidRDefault="000E3C5A" w:rsidP="00243FFF">
      <w:pPr>
        <w:tabs>
          <w:tab w:val="left" w:pos="284"/>
          <w:tab w:val="left" w:pos="426"/>
        </w:tabs>
        <w:jc w:val="both"/>
        <w:rPr>
          <w:rFonts w:ascii="Arial" w:hAnsi="Arial" w:cs="Arial"/>
          <w:i/>
          <w:color w:val="000000"/>
        </w:rPr>
      </w:pPr>
      <w:r w:rsidRPr="000E3C5A">
        <w:rPr>
          <w:rFonts w:ascii="Arial" w:hAnsi="Arial" w:cs="Arial"/>
          <w:b/>
          <w:i/>
          <w:color w:val="000000"/>
          <w:lang w:eastAsia="pt-BR"/>
        </w:rPr>
        <w:t>Justificativa:</w:t>
      </w:r>
      <w:r w:rsidRPr="000E3C5A">
        <w:rPr>
          <w:rFonts w:ascii="Arial" w:hAnsi="Arial" w:cs="Arial"/>
          <w:i/>
          <w:color w:val="000000"/>
          <w:lang w:eastAsia="pt-BR"/>
        </w:rPr>
        <w:t xml:space="preserve"> A solicitação de atestados de capacidade técnica operacional é necessária para a análise de capacidade e aptidão das empresas interessadas em desempenhar a execução dos serviços corretamente ao longo do contrato.</w:t>
      </w:r>
    </w:p>
    <w:p w14:paraId="1F459AB6" w14:textId="77777777" w:rsidR="000E3C5A" w:rsidRPr="00BC67E6" w:rsidRDefault="000E3C5A"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28DEAAC0" w14:textId="77777777" w:rsidR="00243FFF"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01494A97"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73BF373A"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9B6AB01"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3FCAF8D7"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68B921C6" w14:textId="77777777"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0D87F73B" w14:textId="46C2FD50" w:rsidR="00243FFF" w:rsidRDefault="00243FFF" w:rsidP="00243FFF">
      <w:pPr>
        <w:tabs>
          <w:tab w:val="left" w:pos="284"/>
          <w:tab w:val="left" w:pos="426"/>
          <w:tab w:val="left" w:pos="567"/>
        </w:tabs>
        <w:jc w:val="both"/>
        <w:rPr>
          <w:rFonts w:ascii="Arial" w:hAnsi="Arial" w:cs="Arial"/>
          <w:color w:val="000000"/>
        </w:rPr>
      </w:pPr>
    </w:p>
    <w:p w14:paraId="3424380C" w14:textId="10F0AF30"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0E3C5A">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bookmarkStart w:id="2" w:name="_GoBack"/>
      <w:bookmarkEnd w:id="2"/>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673A68C5" w:rsidR="00A332E6" w:rsidRDefault="00243FFF" w:rsidP="00243FFF">
      <w:pPr>
        <w:ind w:firstLine="561"/>
        <w:jc w:val="both"/>
        <w:rPr>
          <w:rFonts w:ascii="Arial" w:hAnsi="Arial" w:cs="Arial"/>
        </w:rPr>
      </w:pPr>
      <w:r w:rsidRPr="00275C8D">
        <w:rPr>
          <w:rFonts w:ascii="Arial" w:hAnsi="Arial" w:cs="Arial"/>
        </w:rPr>
        <w:t>Piracicaba,</w:t>
      </w:r>
      <w:r w:rsidR="00A4789D">
        <w:rPr>
          <w:rFonts w:ascii="Arial" w:hAnsi="Arial" w:cs="Arial"/>
        </w:rPr>
        <w:t xml:space="preserve"> 1</w:t>
      </w:r>
      <w:r w:rsidR="00075833">
        <w:rPr>
          <w:rFonts w:ascii="Arial" w:hAnsi="Arial" w:cs="Arial"/>
        </w:rPr>
        <w:t>9</w:t>
      </w:r>
      <w:r w:rsidR="00A4789D">
        <w:rPr>
          <w:rFonts w:ascii="Arial" w:hAnsi="Arial" w:cs="Arial"/>
        </w:rPr>
        <w:t xml:space="preserve"> de maio de 2026.</w:t>
      </w:r>
    </w:p>
    <w:p w14:paraId="5FE2525C" w14:textId="77777777" w:rsidR="00DD0702" w:rsidRDefault="00DD0702" w:rsidP="00243FFF">
      <w:pPr>
        <w:ind w:firstLine="561"/>
        <w:jc w:val="both"/>
        <w:rPr>
          <w:rFonts w:ascii="Arial" w:hAnsi="Arial" w:cs="Arial"/>
        </w:rPr>
      </w:pPr>
    </w:p>
    <w:p w14:paraId="5B3896A5" w14:textId="77777777" w:rsidR="00DD0702" w:rsidRPr="005E39A4" w:rsidRDefault="00DD0702" w:rsidP="005E39A4">
      <w:pPr>
        <w:ind w:firstLine="561"/>
        <w:jc w:val="center"/>
        <w:rPr>
          <w:rFonts w:ascii="Arial" w:hAnsi="Arial" w:cs="Arial"/>
          <w:b/>
        </w:rPr>
      </w:pPr>
      <w:r w:rsidRPr="005E39A4">
        <w:rPr>
          <w:rFonts w:ascii="Arial" w:hAnsi="Arial" w:cs="Arial"/>
          <w:b/>
        </w:rPr>
        <w:t xml:space="preserve">Leonardo </w:t>
      </w:r>
      <w:proofErr w:type="spellStart"/>
      <w:r w:rsidRPr="005E39A4">
        <w:rPr>
          <w:rFonts w:ascii="Arial" w:hAnsi="Arial" w:cs="Arial"/>
          <w:b/>
        </w:rPr>
        <w:t>Vicentim</w:t>
      </w:r>
      <w:proofErr w:type="spellEnd"/>
      <w:r w:rsidRPr="005E39A4">
        <w:rPr>
          <w:rFonts w:ascii="Arial" w:hAnsi="Arial" w:cs="Arial"/>
          <w:b/>
        </w:rPr>
        <w:t xml:space="preserve"> </w:t>
      </w:r>
      <w:proofErr w:type="spellStart"/>
      <w:r w:rsidRPr="005E39A4">
        <w:rPr>
          <w:rFonts w:ascii="Arial" w:hAnsi="Arial" w:cs="Arial"/>
          <w:b/>
        </w:rPr>
        <w:t>Brancalion</w:t>
      </w:r>
      <w:proofErr w:type="spellEnd"/>
    </w:p>
    <w:p w14:paraId="79DE3F35" w14:textId="23DD96FB" w:rsidR="00DD0702" w:rsidRPr="005E39A4" w:rsidRDefault="00DD0702" w:rsidP="005E39A4">
      <w:pPr>
        <w:ind w:firstLine="561"/>
        <w:jc w:val="center"/>
        <w:rPr>
          <w:rFonts w:ascii="Arial" w:hAnsi="Arial" w:cs="Arial"/>
          <w:b/>
        </w:rPr>
      </w:pPr>
      <w:r w:rsidRPr="005E39A4">
        <w:rPr>
          <w:rFonts w:ascii="Arial" w:hAnsi="Arial" w:cs="Arial"/>
          <w:b/>
        </w:rPr>
        <w:t>Chefe de Setor</w:t>
      </w:r>
    </w:p>
    <w:p w14:paraId="087E8C6F" w14:textId="77777777" w:rsidR="00DD0702" w:rsidRDefault="00DD0702" w:rsidP="00243FFF">
      <w:pPr>
        <w:ind w:firstLine="561"/>
        <w:jc w:val="both"/>
        <w:rPr>
          <w:rFonts w:ascii="Arial" w:hAnsi="Arial" w:cs="Arial"/>
        </w:rPr>
      </w:pPr>
    </w:p>
    <w:p w14:paraId="62F9B383" w14:textId="77777777" w:rsidR="00A4789D" w:rsidRDefault="00A4789D" w:rsidP="00243FFF">
      <w:pPr>
        <w:ind w:firstLine="561"/>
        <w:jc w:val="both"/>
        <w:rPr>
          <w:rFonts w:ascii="Arial" w:hAnsi="Arial" w:cs="Arial"/>
        </w:rPr>
      </w:pPr>
    </w:p>
    <w:p w14:paraId="08875785" w14:textId="77777777" w:rsidR="00DD0702" w:rsidRDefault="00DD0702" w:rsidP="00243FFF">
      <w:pPr>
        <w:ind w:firstLine="561"/>
        <w:jc w:val="both"/>
        <w:rPr>
          <w:rFonts w:ascii="Arial" w:hAnsi="Arial" w:cs="Arial"/>
        </w:rPr>
      </w:pPr>
    </w:p>
    <w:p w14:paraId="4B352E55" w14:textId="77777777" w:rsidR="00DD0702" w:rsidRDefault="00DD0702" w:rsidP="00243FFF">
      <w:pPr>
        <w:ind w:firstLine="561"/>
        <w:jc w:val="both"/>
        <w:rPr>
          <w:rFonts w:ascii="Arial" w:hAnsi="Arial" w:cs="Arial"/>
        </w:rPr>
      </w:pPr>
    </w:p>
    <w:p w14:paraId="31C4FEA2" w14:textId="77777777" w:rsidR="00A4789D" w:rsidRPr="00A4789D" w:rsidRDefault="00A4789D" w:rsidP="00A4789D"/>
    <w:p w14:paraId="33684DF9" w14:textId="77777777" w:rsidR="00A4789D" w:rsidRDefault="00A4789D" w:rsidP="00243FFF">
      <w:pPr>
        <w:ind w:firstLine="561"/>
        <w:jc w:val="both"/>
        <w:rPr>
          <w:rFonts w:ascii="Arial" w:hAnsi="Arial" w:cs="Arial"/>
        </w:rPr>
      </w:pPr>
    </w:p>
    <w:p w14:paraId="68B055F8" w14:textId="77777777" w:rsidR="00A4789D" w:rsidRPr="00275C8D" w:rsidRDefault="00A4789D" w:rsidP="00243FFF">
      <w:pPr>
        <w:ind w:firstLine="561"/>
        <w:jc w:val="both"/>
        <w:rPr>
          <w:rFonts w:ascii="Arial" w:hAnsi="Arial" w:cs="Arial"/>
        </w:rPr>
      </w:pP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6"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7"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0E3C5A" w:rsidRDefault="007D11DE" w:rsidP="007D11DE">
      <w:pPr>
        <w:ind w:firstLine="426"/>
        <w:jc w:val="both"/>
        <w:rPr>
          <w:rFonts w:ascii="Arial" w:hAnsi="Arial" w:cs="Arial"/>
        </w:rPr>
      </w:pPr>
      <w:r w:rsidRPr="000E3C5A">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0E3C5A" w:rsidRDefault="007D11DE" w:rsidP="007D11DE">
      <w:pPr>
        <w:ind w:firstLine="426"/>
        <w:jc w:val="both"/>
        <w:rPr>
          <w:rFonts w:ascii="Arial" w:hAnsi="Arial" w:cs="Arial"/>
        </w:rPr>
      </w:pPr>
    </w:p>
    <w:p w14:paraId="51BE0E6C" w14:textId="77777777" w:rsidR="007D11DE" w:rsidRPr="000E3C5A" w:rsidRDefault="007D11DE" w:rsidP="007D11DE">
      <w:pPr>
        <w:ind w:firstLine="426"/>
        <w:jc w:val="both"/>
        <w:rPr>
          <w:rFonts w:ascii="Arial" w:hAnsi="Arial" w:cs="Arial"/>
        </w:rPr>
      </w:pPr>
      <w:r w:rsidRPr="000E3C5A">
        <w:rPr>
          <w:rFonts w:ascii="Arial" w:hAnsi="Arial" w:cs="Arial"/>
        </w:rPr>
        <w:t>5.4.1. Comprovação do compromisso público ou particular de constituição do consórcio, subscrito pelos consorciados;</w:t>
      </w:r>
    </w:p>
    <w:p w14:paraId="033C212D" w14:textId="77777777" w:rsidR="007D11DE" w:rsidRPr="000E3C5A" w:rsidRDefault="007D11DE" w:rsidP="007D11DE">
      <w:pPr>
        <w:ind w:firstLine="426"/>
        <w:jc w:val="both"/>
        <w:rPr>
          <w:rFonts w:ascii="Arial" w:hAnsi="Arial" w:cs="Arial"/>
        </w:rPr>
      </w:pPr>
    </w:p>
    <w:p w14:paraId="34D169F4" w14:textId="77777777" w:rsidR="007D11DE" w:rsidRPr="000E3C5A" w:rsidRDefault="007D11DE" w:rsidP="007D11DE">
      <w:pPr>
        <w:ind w:firstLine="426"/>
        <w:jc w:val="both"/>
        <w:rPr>
          <w:rFonts w:ascii="Arial" w:hAnsi="Arial" w:cs="Arial"/>
        </w:rPr>
      </w:pPr>
      <w:r w:rsidRPr="000E3C5A">
        <w:rPr>
          <w:rFonts w:ascii="Arial" w:hAnsi="Arial" w:cs="Arial"/>
        </w:rPr>
        <w:t>5.4.2. Indicação da empresa líder do consórcio, que será responsável por sua representação perante a Administração;</w:t>
      </w:r>
    </w:p>
    <w:p w14:paraId="60DA8EBB" w14:textId="77777777" w:rsidR="007D11DE" w:rsidRPr="000E3C5A" w:rsidRDefault="007D11DE" w:rsidP="007D11DE">
      <w:pPr>
        <w:ind w:firstLine="426"/>
        <w:jc w:val="both"/>
        <w:rPr>
          <w:rFonts w:ascii="Arial" w:hAnsi="Arial" w:cs="Arial"/>
        </w:rPr>
      </w:pPr>
    </w:p>
    <w:p w14:paraId="3BA28BA7" w14:textId="77777777" w:rsidR="007D11DE" w:rsidRPr="000E3C5A" w:rsidRDefault="007D11DE" w:rsidP="007D11DE">
      <w:pPr>
        <w:ind w:firstLine="426"/>
        <w:jc w:val="both"/>
        <w:rPr>
          <w:rFonts w:ascii="Arial" w:hAnsi="Arial" w:cs="Arial"/>
        </w:rPr>
      </w:pPr>
      <w:r w:rsidRPr="000E3C5A">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0E3C5A" w:rsidRDefault="007D11DE" w:rsidP="007D11DE">
      <w:pPr>
        <w:ind w:firstLine="426"/>
        <w:jc w:val="both"/>
        <w:rPr>
          <w:rFonts w:ascii="Arial" w:hAnsi="Arial" w:cs="Arial"/>
        </w:rPr>
      </w:pPr>
    </w:p>
    <w:p w14:paraId="1E60FB69" w14:textId="77777777" w:rsidR="007D11DE" w:rsidRPr="000E3C5A" w:rsidRDefault="007D11DE" w:rsidP="007D11DE">
      <w:pPr>
        <w:ind w:firstLine="426"/>
        <w:jc w:val="both"/>
        <w:rPr>
          <w:rFonts w:ascii="Arial" w:hAnsi="Arial" w:cs="Arial"/>
        </w:rPr>
      </w:pPr>
      <w:r w:rsidRPr="000E3C5A">
        <w:rPr>
          <w:rFonts w:ascii="Arial" w:hAnsi="Arial" w:cs="Arial"/>
        </w:rPr>
        <w:t>5.4.4. Responsabilidade solidária dos integrantes pelos atos praticados em consórcio, tanto na fase de licitação quanto na de execução do contrato.</w:t>
      </w:r>
    </w:p>
    <w:p w14:paraId="0999B3AE" w14:textId="77777777" w:rsidR="007D11DE" w:rsidRPr="000E3C5A" w:rsidRDefault="007D11DE" w:rsidP="007D11DE">
      <w:pPr>
        <w:ind w:firstLine="426"/>
        <w:jc w:val="both"/>
        <w:rPr>
          <w:rFonts w:ascii="Arial" w:hAnsi="Arial" w:cs="Arial"/>
        </w:rPr>
      </w:pPr>
    </w:p>
    <w:p w14:paraId="688EC717" w14:textId="77777777" w:rsidR="007D11DE" w:rsidRPr="000E3C5A" w:rsidRDefault="007D11DE" w:rsidP="007D11DE">
      <w:pPr>
        <w:ind w:firstLine="426"/>
        <w:jc w:val="both"/>
        <w:rPr>
          <w:rFonts w:ascii="Arial" w:hAnsi="Arial" w:cs="Arial"/>
        </w:rPr>
      </w:pPr>
      <w:r w:rsidRPr="000E3C5A">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0E3C5A"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0E3C5A">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8"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9"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t>8.</w:t>
      </w:r>
      <w:bookmarkStart w:id="3"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3"/>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w:t>
      </w:r>
      <w:proofErr w:type="gramStart"/>
      <w:r w:rsidRPr="00F15E1C">
        <w:rPr>
          <w:rFonts w:ascii="Arial" w:hAnsi="Arial" w:cs="Arial"/>
        </w:rPr>
        <w:t>do Concorrência</w:t>
      </w:r>
      <w:proofErr w:type="gramEnd"/>
      <w:r w:rsidRPr="00F15E1C">
        <w:rPr>
          <w:rFonts w:ascii="Arial" w:hAnsi="Arial" w:cs="Arial"/>
        </w:rPr>
        <w:t xml:space="preserve">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lastRenderedPageBreak/>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20"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4" w:name="_Ref114668085"/>
      <w:bookmarkStart w:id="5"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4"/>
    </w:p>
    <w:p w14:paraId="00846D1C" w14:textId="77777777" w:rsidR="007D11DE" w:rsidRPr="00F15E1C" w:rsidRDefault="007D11DE" w:rsidP="007D11DE">
      <w:pPr>
        <w:ind w:firstLine="426"/>
        <w:jc w:val="both"/>
        <w:rPr>
          <w:rFonts w:ascii="Arial" w:hAnsi="Arial" w:cs="Arial"/>
        </w:rPr>
      </w:pPr>
      <w:bookmarkStart w:id="6"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6"/>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7"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7"/>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8"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8"/>
    </w:p>
    <w:p w14:paraId="484CF1A3" w14:textId="77777777" w:rsidR="007D11DE" w:rsidRPr="00F15E1C" w:rsidRDefault="007D11DE" w:rsidP="007D11DE">
      <w:pPr>
        <w:ind w:firstLine="426"/>
        <w:jc w:val="both"/>
        <w:rPr>
          <w:rFonts w:ascii="Arial" w:hAnsi="Arial" w:cs="Arial"/>
        </w:rPr>
      </w:pPr>
      <w:bookmarkStart w:id="9"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9"/>
    </w:p>
    <w:p w14:paraId="5FD641A3" w14:textId="77777777" w:rsidR="007D11DE" w:rsidRPr="00F15E1C" w:rsidRDefault="007D11DE" w:rsidP="007D11DE">
      <w:pPr>
        <w:ind w:firstLine="426"/>
        <w:jc w:val="both"/>
        <w:rPr>
          <w:rFonts w:ascii="Arial" w:hAnsi="Arial" w:cs="Arial"/>
        </w:rPr>
      </w:pPr>
      <w:bookmarkStart w:id="10"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10"/>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11"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11"/>
    </w:p>
    <w:p w14:paraId="410B85DB" w14:textId="77777777" w:rsidR="007D11DE" w:rsidRPr="00F15E1C" w:rsidRDefault="007D11DE" w:rsidP="007D11DE">
      <w:pPr>
        <w:ind w:firstLine="426"/>
        <w:jc w:val="both"/>
        <w:rPr>
          <w:rFonts w:ascii="Arial" w:hAnsi="Arial" w:cs="Arial"/>
        </w:rPr>
      </w:pPr>
      <w:bookmarkStart w:id="12"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1" w:anchor="art5" w:history="1">
        <w:r w:rsidRPr="00F15E1C">
          <w:rPr>
            <w:rFonts w:ascii="Arial" w:hAnsi="Arial" w:cs="Arial"/>
          </w:rPr>
          <w:t>art. 5º da Lei n.º 12.846, de 2013</w:t>
        </w:r>
      </w:hyperlink>
      <w:r w:rsidRPr="00F15E1C">
        <w:rPr>
          <w:rFonts w:ascii="Arial" w:hAnsi="Arial" w:cs="Arial"/>
        </w:rPr>
        <w:t>.</w:t>
      </w:r>
      <w:bookmarkEnd w:id="12"/>
    </w:p>
    <w:bookmarkEnd w:id="5"/>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2"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w:t>
      </w:r>
      <w:r w:rsidRPr="00F15E1C">
        <w:rPr>
          <w:rFonts w:ascii="Arial" w:hAnsi="Arial" w:cs="Arial"/>
        </w:rPr>
        <w:lastRenderedPageBreak/>
        <w:t xml:space="preserve">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w:t>
      </w:r>
      <w:proofErr w:type="gramStart"/>
      <w:r w:rsidRPr="00F15E1C">
        <w:rPr>
          <w:rFonts w:ascii="Arial" w:hAnsi="Arial" w:cs="Arial"/>
        </w:rPr>
        <w:t>R.R.</w:t>
      </w:r>
      <w:proofErr w:type="gramEnd"/>
      <w:r w:rsidRPr="00F15E1C">
        <w:rPr>
          <w:rFonts w:ascii="Arial" w:hAnsi="Arial" w:cs="Arial"/>
        </w:rPr>
        <w:t>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lastRenderedPageBreak/>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lastRenderedPageBreak/>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27AA03D8" w:rsidR="007D11DE" w:rsidRPr="00F15E1C" w:rsidRDefault="007D11DE" w:rsidP="007D11DE">
      <w:pPr>
        <w:ind w:firstLine="426"/>
        <w:jc w:val="both"/>
        <w:rPr>
          <w:rFonts w:ascii="Arial" w:hAnsi="Arial" w:cs="Arial"/>
        </w:rPr>
      </w:pPr>
      <w:r>
        <w:rPr>
          <w:rFonts w:ascii="Arial" w:hAnsi="Arial" w:cs="Arial"/>
        </w:rPr>
        <w:t>g) Anexo V:</w:t>
      </w:r>
      <w:r w:rsidRPr="00F15E1C">
        <w:rPr>
          <w:rFonts w:ascii="Arial" w:hAnsi="Arial" w:cs="Arial"/>
        </w:rPr>
        <w:t xml:space="preserve"> 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04DE73CB"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e que no ano calendário ainda não tenham celebrado contratos com a Administração Pública cujos valore</w:t>
      </w:r>
      <w:r w:rsidR="005E39A4">
        <w:rPr>
          <w:rFonts w:ascii="Arial" w:hAnsi="Arial" w:cs="Arial"/>
        </w:rPr>
        <w:t>s</w:t>
      </w:r>
      <w:r w:rsidRPr="00A43C50">
        <w:rPr>
          <w:rFonts w:ascii="Arial" w:hAnsi="Arial" w:cs="Arial"/>
        </w:rPr>
        <w:t xml:space="preserv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74C1FCB0" w14:textId="77777777" w:rsidR="007D11DE" w:rsidRDefault="007D11DE" w:rsidP="007D11DE">
      <w:pPr>
        <w:jc w:val="center"/>
        <w:rPr>
          <w:rFonts w:ascii="Arial" w:hAnsi="Arial" w:cs="Arial"/>
        </w:rPr>
      </w:pPr>
    </w:p>
    <w:p w14:paraId="5107DEF4" w14:textId="7EC3D16A" w:rsidR="00D8570A" w:rsidRDefault="00D8570A">
      <w:pPr>
        <w:suppressAutoHyphens w:val="0"/>
        <w:rPr>
          <w:rFonts w:ascii="Arial" w:hAnsi="Arial" w:cs="Arial"/>
        </w:rPr>
      </w:pPr>
      <w:r>
        <w:rPr>
          <w:rFonts w:ascii="Arial" w:hAnsi="Arial" w:cs="Arial"/>
        </w:rPr>
        <w:br w:type="page"/>
      </w: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6A05F07C" w:rsidR="007D11DE" w:rsidRPr="00774171" w:rsidRDefault="007D11DE" w:rsidP="000E3C5A">
      <w:pPr>
        <w:jc w:val="center"/>
      </w:pPr>
      <w:r w:rsidRPr="00FD3AE3">
        <w:rPr>
          <w:rFonts w:ascii="Arial" w:hAnsi="Arial" w:cs="Arial"/>
          <w:b/>
          <w:sz w:val="22"/>
          <w:shd w:val="clear" w:color="auto" w:fill="FFFFFF"/>
        </w:rPr>
        <w:lastRenderedPageBreak/>
        <w:t>ANEXO 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13723811" w:rsidR="007D11DE" w:rsidRPr="000724DF" w:rsidRDefault="00E81572" w:rsidP="007D11DE">
      <w:pPr>
        <w:ind w:right="141"/>
        <w:jc w:val="center"/>
        <w:rPr>
          <w:rFonts w:ascii="Arial" w:hAnsi="Arial" w:cs="Arial"/>
          <w:color w:val="000000"/>
          <w:kern w:val="2"/>
          <w:sz w:val="22"/>
          <w:szCs w:val="22"/>
        </w:rPr>
      </w:pPr>
      <w:r>
        <w:rPr>
          <w:rFonts w:ascii="Arial" w:hAnsi="Arial" w:cs="Arial"/>
          <w:b/>
          <w:bCs/>
          <w:kern w:val="2"/>
        </w:rPr>
        <w:t>MINUTA DE CONTRATO</w:t>
      </w:r>
    </w:p>
    <w:p w14:paraId="60FC3E1F" w14:textId="748665E8" w:rsidR="0077368C" w:rsidRPr="00E81572" w:rsidRDefault="007D11DE" w:rsidP="007D11DE">
      <w:pPr>
        <w:jc w:val="center"/>
        <w:rPr>
          <w:rFonts w:ascii="Arial" w:hAnsi="Arial" w:cs="Arial"/>
          <w:b/>
          <w:bCs/>
        </w:rPr>
      </w:pPr>
      <w:r w:rsidRPr="00E81572">
        <w:rPr>
          <w:rFonts w:ascii="Arial" w:hAnsi="Arial" w:cs="Arial"/>
          <w:color w:val="000000"/>
        </w:rPr>
        <w:t>====================================================================================</w:t>
      </w:r>
    </w:p>
    <w:p w14:paraId="71C75FC5" w14:textId="77777777" w:rsidR="00E81572" w:rsidRPr="00E81572" w:rsidRDefault="00E81572" w:rsidP="00E81572">
      <w:pPr>
        <w:jc w:val="both"/>
        <w:rPr>
          <w:rFonts w:ascii="Arial" w:hAnsi="Arial" w:cs="Arial"/>
          <w:b/>
          <w:bCs/>
          <w:u w:val="single"/>
        </w:rPr>
      </w:pPr>
      <w:r w:rsidRPr="00E81572">
        <w:rPr>
          <w:rFonts w:ascii="Arial" w:hAnsi="Arial" w:cs="Arial"/>
          <w:b/>
          <w:bCs/>
          <w:u w:val="single"/>
        </w:rPr>
        <w:t xml:space="preserve">CONTRATO QUE ENTRE SI FAZEM A PREFEITURA DO MUNICÍPIO DE PIRACICABA </w:t>
      </w:r>
      <w:proofErr w:type="gramStart"/>
      <w:r w:rsidRPr="00E81572">
        <w:rPr>
          <w:rFonts w:ascii="Arial" w:hAnsi="Arial" w:cs="Arial"/>
          <w:b/>
          <w:bCs/>
          <w:u w:val="single"/>
        </w:rPr>
        <w:t>E ...</w:t>
      </w:r>
      <w:proofErr w:type="gramEnd"/>
      <w:r w:rsidRPr="00E81572">
        <w:rPr>
          <w:rFonts w:ascii="Arial" w:hAnsi="Arial" w:cs="Arial"/>
          <w:b/>
          <w:bCs/>
          <w:u w:val="single"/>
        </w:rPr>
        <w:t xml:space="preserve">......................................., PARA A </w:t>
      </w:r>
      <w:r w:rsidRPr="00E81572">
        <w:rPr>
          <w:rFonts w:ascii="Arial" w:hAnsi="Arial" w:cs="Arial"/>
          <w:b/>
          <w:u w:val="single"/>
          <w:shd w:val="clear" w:color="auto" w:fill="FFFFFF"/>
        </w:rPr>
        <w:t>EXECUÇÃO DE OBRAS DE PAVIMENTAÇÃO, SENDO RECAPEAMENTO ASFÁLTICO EM TRECHOS DA AV. LIMEIRA, RUA  PROF.  JOSÉ  BENEDITO  DE  CAMARGO,  AV.  BARÃO  DO  PIRACICAMIRIM,  AV.  INVESTIGADOR  LUCÍDIO  LEITE,  RUA JOSÉ SOLEDADE, RUA PEDRO CHIARINI, RUA MARCONI, RUA BELA VISTA E RUA DO TRABALHO COM FORNECIMENTO DE MATERIAIS, MÃO DE OBRA E EQUIPAMENTOS</w:t>
      </w:r>
      <w:r w:rsidRPr="00E81572">
        <w:rPr>
          <w:rFonts w:ascii="Arial" w:hAnsi="Arial" w:cs="Arial"/>
          <w:b/>
          <w:u w:val="single"/>
        </w:rPr>
        <w:t>.</w:t>
      </w:r>
    </w:p>
    <w:p w14:paraId="08B1F045" w14:textId="77777777" w:rsidR="00E81572" w:rsidRPr="00E81572" w:rsidRDefault="00E81572" w:rsidP="00E81572">
      <w:pPr>
        <w:jc w:val="both"/>
        <w:rPr>
          <w:rFonts w:ascii="Arial" w:hAnsi="Arial" w:cs="Arial"/>
          <w:b/>
          <w:bCs/>
        </w:rPr>
      </w:pPr>
    </w:p>
    <w:p w14:paraId="2D5B4987" w14:textId="77777777" w:rsidR="00E81572" w:rsidRPr="00E81572" w:rsidRDefault="00E81572" w:rsidP="00E81572">
      <w:pPr>
        <w:jc w:val="both"/>
        <w:rPr>
          <w:rFonts w:ascii="Arial" w:hAnsi="Arial" w:cs="Arial"/>
          <w:b/>
          <w:bCs/>
        </w:rPr>
      </w:pPr>
    </w:p>
    <w:p w14:paraId="22209E4E" w14:textId="77777777" w:rsidR="00E81572" w:rsidRPr="00E81572" w:rsidRDefault="00E81572" w:rsidP="00E81572">
      <w:pPr>
        <w:jc w:val="both"/>
        <w:rPr>
          <w:rFonts w:ascii="Arial" w:hAnsi="Arial" w:cs="Arial"/>
          <w:b/>
          <w:bCs/>
        </w:rPr>
      </w:pPr>
    </w:p>
    <w:p w14:paraId="5865DD24" w14:textId="77777777" w:rsidR="00E81572" w:rsidRPr="00E81572" w:rsidRDefault="00E81572" w:rsidP="00E81572">
      <w:pPr>
        <w:jc w:val="both"/>
        <w:rPr>
          <w:rFonts w:ascii="Arial" w:hAnsi="Arial" w:cs="Arial"/>
          <w:b/>
          <w:bCs/>
          <w:shd w:val="clear" w:color="auto" w:fill="FFFFFF"/>
        </w:rPr>
      </w:pPr>
      <w:r w:rsidRPr="00E81572">
        <w:rPr>
          <w:rFonts w:ascii="Arial" w:hAnsi="Arial" w:cs="Arial"/>
          <w:b/>
          <w:bCs/>
        </w:rPr>
        <w:t xml:space="preserve">Data: ... </w:t>
      </w:r>
      <w:proofErr w:type="gramStart"/>
      <w:r w:rsidRPr="00E81572">
        <w:rPr>
          <w:rFonts w:ascii="Arial" w:hAnsi="Arial" w:cs="Arial"/>
          <w:b/>
          <w:bCs/>
        </w:rPr>
        <w:t>de</w:t>
      </w:r>
      <w:proofErr w:type="gramEnd"/>
      <w:r w:rsidRPr="00E81572">
        <w:rPr>
          <w:rFonts w:ascii="Arial" w:hAnsi="Arial" w:cs="Arial"/>
          <w:b/>
          <w:bCs/>
        </w:rPr>
        <w:t xml:space="preserve"> ................. </w:t>
      </w:r>
      <w:proofErr w:type="gramStart"/>
      <w:r w:rsidRPr="00E81572">
        <w:rPr>
          <w:rFonts w:ascii="Arial" w:hAnsi="Arial" w:cs="Arial"/>
          <w:b/>
          <w:bCs/>
        </w:rPr>
        <w:t>de</w:t>
      </w:r>
      <w:proofErr w:type="gramEnd"/>
      <w:r w:rsidRPr="00E81572">
        <w:rPr>
          <w:rFonts w:ascii="Arial" w:hAnsi="Arial" w:cs="Arial"/>
          <w:b/>
          <w:bCs/>
        </w:rPr>
        <w:t xml:space="preserve"> 2026.</w:t>
      </w:r>
    </w:p>
    <w:p w14:paraId="56E1A0DE" w14:textId="77777777" w:rsidR="00E81572" w:rsidRPr="00E81572" w:rsidRDefault="00E81572" w:rsidP="00E81572">
      <w:pPr>
        <w:jc w:val="both"/>
        <w:rPr>
          <w:rFonts w:ascii="Arial" w:hAnsi="Arial" w:cs="Arial"/>
          <w:b/>
          <w:bCs/>
          <w:shd w:val="clear" w:color="auto" w:fill="FFFFFF"/>
        </w:rPr>
      </w:pPr>
      <w:r w:rsidRPr="00E81572">
        <w:rPr>
          <w:rFonts w:ascii="Arial" w:hAnsi="Arial" w:cs="Arial"/>
          <w:b/>
          <w:bCs/>
          <w:shd w:val="clear" w:color="auto" w:fill="FFFFFF"/>
        </w:rPr>
        <w:t xml:space="preserve">Prazo: </w:t>
      </w:r>
      <w:r w:rsidRPr="00E81572">
        <w:rPr>
          <w:rFonts w:ascii="Arial" w:hAnsi="Arial" w:cs="Arial"/>
          <w:b/>
          <w:bCs/>
          <w:color w:val="000000"/>
          <w:shd w:val="clear" w:color="auto" w:fill="FFFFFF"/>
        </w:rPr>
        <w:t>02 (dois) meses.</w:t>
      </w:r>
    </w:p>
    <w:p w14:paraId="28E548FB" w14:textId="77777777" w:rsidR="00E81572" w:rsidRPr="00E81572" w:rsidRDefault="00E81572" w:rsidP="00E81572">
      <w:pPr>
        <w:jc w:val="both"/>
        <w:rPr>
          <w:rFonts w:ascii="Arial" w:hAnsi="Arial" w:cs="Arial"/>
          <w:b/>
          <w:bCs/>
        </w:rPr>
      </w:pPr>
      <w:r w:rsidRPr="00E81572">
        <w:rPr>
          <w:rFonts w:ascii="Arial" w:hAnsi="Arial" w:cs="Arial"/>
          <w:b/>
          <w:bCs/>
        </w:rPr>
        <w:t xml:space="preserve">Valor: </w:t>
      </w:r>
      <w:proofErr w:type="gramStart"/>
      <w:r w:rsidRPr="00E81572">
        <w:rPr>
          <w:rFonts w:ascii="Arial" w:hAnsi="Arial" w:cs="Arial"/>
          <w:b/>
          <w:bCs/>
        </w:rPr>
        <w:t>R$ ...</w:t>
      </w:r>
      <w:proofErr w:type="gramEnd"/>
      <w:r w:rsidRPr="00E81572">
        <w:rPr>
          <w:rFonts w:ascii="Arial" w:hAnsi="Arial" w:cs="Arial"/>
          <w:b/>
          <w:bCs/>
        </w:rPr>
        <w:t>....... (</w:t>
      </w:r>
      <w:proofErr w:type="gramStart"/>
      <w:r w:rsidRPr="00E81572">
        <w:rPr>
          <w:rFonts w:ascii="Arial" w:hAnsi="Arial" w:cs="Arial"/>
          <w:b/>
          <w:bCs/>
        </w:rPr>
        <w:t>..........</w:t>
      </w:r>
      <w:proofErr w:type="gramEnd"/>
      <w:r w:rsidRPr="00E81572">
        <w:rPr>
          <w:rFonts w:ascii="Arial" w:hAnsi="Arial" w:cs="Arial"/>
          <w:b/>
          <w:bCs/>
        </w:rPr>
        <w:t>).</w:t>
      </w:r>
    </w:p>
    <w:p w14:paraId="7F2D80F9" w14:textId="77777777" w:rsidR="00E81572" w:rsidRPr="00E81572" w:rsidRDefault="00E81572" w:rsidP="00E81572">
      <w:pPr>
        <w:jc w:val="both"/>
        <w:rPr>
          <w:rFonts w:ascii="Arial" w:hAnsi="Arial" w:cs="Arial"/>
          <w:b/>
          <w:bCs/>
        </w:rPr>
      </w:pPr>
      <w:r w:rsidRPr="00E81572">
        <w:rPr>
          <w:rFonts w:ascii="Arial" w:hAnsi="Arial" w:cs="Arial"/>
          <w:b/>
          <w:bCs/>
        </w:rPr>
        <w:t>Processo Administrativo nº 78.959/2026.</w:t>
      </w:r>
    </w:p>
    <w:p w14:paraId="0FB9CEB7" w14:textId="77777777" w:rsidR="00E81572" w:rsidRPr="00E81572" w:rsidRDefault="00E81572" w:rsidP="00E81572">
      <w:pPr>
        <w:jc w:val="both"/>
        <w:rPr>
          <w:rFonts w:ascii="Arial" w:hAnsi="Arial" w:cs="Arial"/>
          <w:b/>
          <w:bCs/>
        </w:rPr>
      </w:pPr>
      <w:r w:rsidRPr="00E81572">
        <w:rPr>
          <w:rFonts w:ascii="Arial" w:hAnsi="Arial" w:cs="Arial"/>
          <w:b/>
          <w:bCs/>
        </w:rPr>
        <w:t xml:space="preserve">Concorrência </w:t>
      </w:r>
      <w:proofErr w:type="gramStart"/>
      <w:r w:rsidRPr="00E81572">
        <w:rPr>
          <w:rFonts w:ascii="Arial" w:hAnsi="Arial" w:cs="Arial"/>
          <w:b/>
          <w:bCs/>
        </w:rPr>
        <w:t>nº ...</w:t>
      </w:r>
      <w:proofErr w:type="gramEnd"/>
      <w:r w:rsidRPr="00E81572">
        <w:rPr>
          <w:rFonts w:ascii="Arial" w:hAnsi="Arial" w:cs="Arial"/>
          <w:b/>
          <w:bCs/>
        </w:rPr>
        <w:t>./2026.</w:t>
      </w:r>
    </w:p>
    <w:p w14:paraId="663BF880" w14:textId="77777777" w:rsidR="00E81572" w:rsidRPr="00E81572" w:rsidRDefault="00E81572" w:rsidP="00E81572">
      <w:pPr>
        <w:jc w:val="both"/>
        <w:rPr>
          <w:rFonts w:ascii="Arial" w:hAnsi="Arial" w:cs="Arial"/>
          <w:b/>
          <w:bCs/>
        </w:rPr>
      </w:pPr>
      <w:r w:rsidRPr="00E81572">
        <w:rPr>
          <w:rFonts w:ascii="Arial" w:hAnsi="Arial" w:cs="Arial"/>
          <w:b/>
          <w:bCs/>
        </w:rPr>
        <w:t xml:space="preserve">Contrato </w:t>
      </w:r>
      <w:proofErr w:type="gramStart"/>
      <w:r w:rsidRPr="00E81572">
        <w:rPr>
          <w:rFonts w:ascii="Arial" w:hAnsi="Arial" w:cs="Arial"/>
          <w:b/>
          <w:bCs/>
        </w:rPr>
        <w:t>nº …</w:t>
      </w:r>
      <w:proofErr w:type="gramEnd"/>
      <w:r w:rsidRPr="00E81572">
        <w:rPr>
          <w:rFonts w:ascii="Arial" w:hAnsi="Arial" w:cs="Arial"/>
          <w:b/>
          <w:bCs/>
        </w:rPr>
        <w:t>/2026.</w:t>
      </w:r>
    </w:p>
    <w:p w14:paraId="25B94548" w14:textId="77777777" w:rsidR="00E81572" w:rsidRPr="00E81572" w:rsidRDefault="00E81572" w:rsidP="00E81572">
      <w:pPr>
        <w:jc w:val="both"/>
        <w:rPr>
          <w:rFonts w:ascii="Arial" w:hAnsi="Arial" w:cs="Arial"/>
          <w:b/>
          <w:bCs/>
        </w:rPr>
      </w:pPr>
    </w:p>
    <w:p w14:paraId="4FA39B85" w14:textId="77777777" w:rsidR="00E81572" w:rsidRPr="00E81572" w:rsidRDefault="00E81572" w:rsidP="00E81572">
      <w:pPr>
        <w:jc w:val="both"/>
        <w:rPr>
          <w:rFonts w:ascii="Arial" w:hAnsi="Arial" w:cs="Arial"/>
          <w:b/>
          <w:bCs/>
        </w:rPr>
      </w:pPr>
    </w:p>
    <w:p w14:paraId="52921847" w14:textId="77777777" w:rsidR="00E81572" w:rsidRPr="00E81572" w:rsidRDefault="00E81572" w:rsidP="00E81572">
      <w:pPr>
        <w:jc w:val="both"/>
        <w:rPr>
          <w:rFonts w:ascii="Arial" w:hAnsi="Arial" w:cs="Arial"/>
          <w:b/>
          <w:bCs/>
        </w:rPr>
      </w:pPr>
    </w:p>
    <w:p w14:paraId="49BA4943" w14:textId="77777777" w:rsidR="00E81572" w:rsidRPr="00E81572" w:rsidRDefault="00E81572" w:rsidP="00E81572">
      <w:pPr>
        <w:jc w:val="both"/>
        <w:rPr>
          <w:rFonts w:ascii="Arial" w:hAnsi="Arial" w:cs="Arial"/>
          <w:b/>
          <w:bCs/>
        </w:rPr>
      </w:pPr>
    </w:p>
    <w:p w14:paraId="0A9977A5" w14:textId="77777777" w:rsidR="00E81572" w:rsidRPr="00E81572" w:rsidRDefault="00E81572" w:rsidP="00E81572">
      <w:pPr>
        <w:jc w:val="both"/>
        <w:rPr>
          <w:rFonts w:ascii="Arial" w:hAnsi="Arial" w:cs="Arial"/>
          <w:b/>
          <w:bCs/>
        </w:rPr>
      </w:pPr>
    </w:p>
    <w:p w14:paraId="3C8FA26C" w14:textId="77777777" w:rsidR="00E81572" w:rsidRPr="00E81572" w:rsidRDefault="00E81572" w:rsidP="00E81572">
      <w:pPr>
        <w:jc w:val="both"/>
        <w:rPr>
          <w:rFonts w:ascii="Arial" w:hAnsi="Arial" w:cs="Arial"/>
          <w:b/>
          <w:bCs/>
        </w:rPr>
      </w:pPr>
    </w:p>
    <w:p w14:paraId="6D56ECE3" w14:textId="77777777" w:rsidR="00E81572" w:rsidRPr="00E81572" w:rsidRDefault="00E81572" w:rsidP="00E81572">
      <w:pPr>
        <w:jc w:val="both"/>
        <w:rPr>
          <w:rFonts w:ascii="Arial" w:hAnsi="Arial" w:cs="Arial"/>
          <w:b/>
          <w:bCs/>
        </w:rPr>
      </w:pPr>
    </w:p>
    <w:p w14:paraId="3ACAB0A2" w14:textId="77777777" w:rsidR="00E81572" w:rsidRPr="00E81572" w:rsidRDefault="00E81572" w:rsidP="00E81572">
      <w:pPr>
        <w:ind w:firstLine="584"/>
        <w:jc w:val="both"/>
        <w:rPr>
          <w:rFonts w:ascii="Arial" w:hAnsi="Arial" w:cs="Arial"/>
          <w:b/>
          <w:bCs/>
        </w:rPr>
      </w:pPr>
      <w:r w:rsidRPr="00E81572">
        <w:rPr>
          <w:rFonts w:ascii="Arial" w:hAnsi="Arial" w:cs="Arial"/>
          <w:b/>
          <w:bCs/>
        </w:rPr>
        <w:t>CLÁUSULA 1ª - DAS PARTES</w:t>
      </w:r>
    </w:p>
    <w:p w14:paraId="0CE70D8C" w14:textId="77777777" w:rsidR="00E81572" w:rsidRPr="00E81572" w:rsidRDefault="00E81572" w:rsidP="00E81572">
      <w:pPr>
        <w:ind w:firstLine="567"/>
        <w:jc w:val="both"/>
        <w:rPr>
          <w:rFonts w:ascii="Arial" w:hAnsi="Arial" w:cs="Arial"/>
          <w:b/>
          <w:bCs/>
        </w:rPr>
      </w:pPr>
    </w:p>
    <w:p w14:paraId="16FF6D68" w14:textId="77777777" w:rsidR="00E81572" w:rsidRPr="00E81572" w:rsidRDefault="00E81572" w:rsidP="00E81572">
      <w:pPr>
        <w:ind w:firstLine="567"/>
        <w:jc w:val="both"/>
        <w:rPr>
          <w:rFonts w:ascii="Arial" w:hAnsi="Arial" w:cs="Arial"/>
          <w:b/>
          <w:bCs/>
          <w:u w:val="single"/>
        </w:rPr>
      </w:pPr>
      <w:r w:rsidRPr="00E81572">
        <w:rPr>
          <w:rFonts w:ascii="Arial" w:hAnsi="Arial" w:cs="Arial"/>
          <w:b/>
          <w:bCs/>
        </w:rPr>
        <w:t xml:space="preserve">1.1. </w:t>
      </w:r>
      <w:r w:rsidRPr="00E81572">
        <w:rPr>
          <w:rFonts w:ascii="Arial" w:hAnsi="Arial" w:cs="Arial"/>
          <w:bCs/>
        </w:rPr>
        <w:t xml:space="preserve">A </w:t>
      </w:r>
      <w:r w:rsidRPr="00E81572">
        <w:rPr>
          <w:rFonts w:ascii="Arial" w:hAnsi="Arial" w:cs="Arial"/>
          <w:b/>
          <w:bCs/>
        </w:rPr>
        <w:t>PREFEITURA DO MUNICÍPIO DE PIRACICABA</w:t>
      </w:r>
      <w:r w:rsidRPr="00E81572">
        <w:rPr>
          <w:rFonts w:ascii="Arial" w:hAnsi="Arial" w:cs="Arial"/>
          <w:bCs/>
        </w:rPr>
        <w:t>, inscrito no CNPJ nº 46.341.038/0001-29, com sede à Rua Antônio Corrêa Barbosa, n.º 2.233, bairro Chácara Nazareth, nesta cidade e Estado, representada pelo Secretário Municipal de Obras, Infraestrutura e Serviços Públicos</w:t>
      </w:r>
      <w:r w:rsidRPr="00E81572">
        <w:rPr>
          <w:rFonts w:ascii="Arial" w:hAnsi="Arial" w:cs="Arial"/>
          <w:bCs/>
          <w:shd w:val="clear" w:color="auto" w:fill="FFFFFF"/>
        </w:rPr>
        <w:t xml:space="preserve">, Sr. </w:t>
      </w:r>
      <w:r w:rsidRPr="00E81572">
        <w:rPr>
          <w:rFonts w:ascii="Arial" w:hAnsi="Arial" w:cs="Arial"/>
          <w:b/>
        </w:rPr>
        <w:t>LUCIANO RODOVALDO CELÊNCIO</w:t>
      </w:r>
      <w:r w:rsidRPr="00E81572">
        <w:rPr>
          <w:rFonts w:ascii="Arial" w:hAnsi="Arial" w:cs="Arial"/>
          <w:shd w:val="clear" w:color="auto" w:fill="FFFFFF"/>
        </w:rPr>
        <w:t xml:space="preserve">, inscrito no CPF </w:t>
      </w:r>
      <w:proofErr w:type="gramStart"/>
      <w:r w:rsidRPr="00E81572">
        <w:rPr>
          <w:rFonts w:ascii="Arial" w:hAnsi="Arial" w:cs="Arial"/>
          <w:shd w:val="clear" w:color="auto" w:fill="FFFFFF"/>
        </w:rPr>
        <w:t xml:space="preserve">nº </w:t>
      </w:r>
      <w:r w:rsidRPr="00E81572">
        <w:rPr>
          <w:rFonts w:ascii="Arial" w:hAnsi="Arial" w:cs="Arial"/>
        </w:rPr>
        <w:t>...</w:t>
      </w:r>
      <w:proofErr w:type="gramEnd"/>
      <w:r w:rsidRPr="00E81572">
        <w:rPr>
          <w:rFonts w:ascii="Arial" w:hAnsi="Arial" w:cs="Arial"/>
        </w:rPr>
        <w:t xml:space="preserve">............, </w:t>
      </w:r>
      <w:r w:rsidRPr="00E81572">
        <w:rPr>
          <w:rFonts w:ascii="Arial" w:hAnsi="Arial" w:cs="Arial"/>
          <w:bCs/>
          <w:shd w:val="clear" w:color="auto" w:fill="FFFFFF"/>
        </w:rPr>
        <w:t xml:space="preserve">adiante, designado, simplesmente, </w:t>
      </w:r>
      <w:r w:rsidRPr="00E81572">
        <w:rPr>
          <w:rFonts w:ascii="Arial" w:hAnsi="Arial" w:cs="Arial"/>
          <w:b/>
          <w:bCs/>
          <w:shd w:val="clear" w:color="auto" w:fill="FFFFFF"/>
        </w:rPr>
        <w:t>CONTRATANTE</w:t>
      </w:r>
      <w:r w:rsidRPr="00E81572">
        <w:rPr>
          <w:rFonts w:ascii="Arial" w:hAnsi="Arial" w:cs="Arial"/>
          <w:bCs/>
          <w:shd w:val="clear" w:color="auto" w:fill="FFFFFF"/>
        </w:rPr>
        <w:t xml:space="preserve"> e .</w:t>
      </w:r>
      <w:r w:rsidRPr="00E81572">
        <w:rPr>
          <w:rFonts w:ascii="Arial" w:hAnsi="Arial" w:cs="Arial"/>
          <w:bCs/>
        </w:rPr>
        <w:t xml:space="preserve">........., com sede à ........, n.º ......., na cidade de ......., inscrita no CNPJ n.º ........, representada pelo seu ......, Sr. .........., (qualificação completa), inscrito no CPF n.º ........, adiante designada simplesmente </w:t>
      </w:r>
      <w:r w:rsidRPr="00E81572">
        <w:rPr>
          <w:rFonts w:ascii="Arial" w:hAnsi="Arial" w:cs="Arial"/>
          <w:b/>
          <w:bCs/>
        </w:rPr>
        <w:t>CONTRATADA</w:t>
      </w:r>
      <w:r w:rsidRPr="00E81572">
        <w:rPr>
          <w:rFonts w:ascii="Arial" w:hAnsi="Arial" w:cs="Arial"/>
          <w:bCs/>
        </w:rPr>
        <w:t>, ajustam o que se segue:</w:t>
      </w:r>
    </w:p>
    <w:p w14:paraId="6014F570" w14:textId="77777777" w:rsidR="00E81572" w:rsidRPr="00E81572" w:rsidRDefault="00E81572" w:rsidP="00E81572">
      <w:pPr>
        <w:keepNext/>
        <w:outlineLvl w:val="1"/>
        <w:rPr>
          <w:rFonts w:ascii="Arial" w:hAnsi="Arial" w:cs="Arial"/>
          <w:b/>
          <w:bCs/>
          <w:u w:val="single"/>
        </w:rPr>
      </w:pPr>
    </w:p>
    <w:p w14:paraId="1F18AE8B" w14:textId="77777777" w:rsidR="00E81572" w:rsidRPr="00E81572" w:rsidRDefault="00E81572" w:rsidP="00E81572">
      <w:pPr>
        <w:keepNext/>
        <w:numPr>
          <w:ilvl w:val="1"/>
          <w:numId w:val="36"/>
        </w:numPr>
        <w:ind w:left="576" w:hanging="9"/>
        <w:outlineLvl w:val="1"/>
        <w:rPr>
          <w:rFonts w:ascii="Arial" w:hAnsi="Arial" w:cs="Arial"/>
          <w:b/>
        </w:rPr>
      </w:pPr>
      <w:r w:rsidRPr="00E81572">
        <w:rPr>
          <w:rFonts w:ascii="Arial" w:hAnsi="Arial" w:cs="Arial"/>
          <w:b/>
        </w:rPr>
        <w:t>CLÁUSULA 2ª - DO OBJETO</w:t>
      </w:r>
    </w:p>
    <w:p w14:paraId="10ECD0B5" w14:textId="77777777" w:rsidR="00E81572" w:rsidRPr="00E81572" w:rsidRDefault="00E81572" w:rsidP="00E81572">
      <w:pPr>
        <w:ind w:firstLine="567"/>
        <w:jc w:val="both"/>
        <w:rPr>
          <w:rFonts w:ascii="Arial" w:hAnsi="Arial" w:cs="Arial"/>
          <w:b/>
        </w:rPr>
      </w:pPr>
    </w:p>
    <w:p w14:paraId="680F6ACC" w14:textId="77777777" w:rsidR="00E81572" w:rsidRPr="00E81572" w:rsidRDefault="00E81572" w:rsidP="00E81572">
      <w:pPr>
        <w:ind w:firstLine="567"/>
        <w:jc w:val="both"/>
        <w:rPr>
          <w:rFonts w:ascii="Arial" w:hAnsi="Arial" w:cs="Arial"/>
          <w:b/>
        </w:rPr>
      </w:pPr>
      <w:r w:rsidRPr="00E81572">
        <w:rPr>
          <w:rFonts w:ascii="Arial" w:hAnsi="Arial" w:cs="Arial"/>
          <w:b/>
        </w:rPr>
        <w:t xml:space="preserve">2.1. A CONTRATADA se obriga a executar </w:t>
      </w:r>
      <w:r w:rsidRPr="00E81572">
        <w:rPr>
          <w:rFonts w:ascii="Arial" w:hAnsi="Arial" w:cs="Arial"/>
          <w:b/>
          <w:shd w:val="clear" w:color="auto" w:fill="FFFFFF"/>
        </w:rPr>
        <w:t>obras de pavimentação, sendo recapeamento asfáltico em trechos da Av. Limeira, Rua</w:t>
      </w:r>
      <w:proofErr w:type="gramStart"/>
      <w:r w:rsidRPr="00E81572">
        <w:rPr>
          <w:rFonts w:ascii="Arial" w:hAnsi="Arial" w:cs="Arial"/>
          <w:b/>
          <w:shd w:val="clear" w:color="auto" w:fill="FFFFFF"/>
        </w:rPr>
        <w:t xml:space="preserve">  </w:t>
      </w:r>
      <w:proofErr w:type="gramEnd"/>
      <w:r w:rsidRPr="00E81572">
        <w:rPr>
          <w:rFonts w:ascii="Arial" w:hAnsi="Arial" w:cs="Arial"/>
          <w:b/>
          <w:shd w:val="clear" w:color="auto" w:fill="FFFFFF"/>
        </w:rPr>
        <w:t xml:space="preserve">Prof.  José  Benedito  de  Camargo,  Av.  Barão  do  </w:t>
      </w:r>
      <w:proofErr w:type="spellStart"/>
      <w:r w:rsidRPr="00E81572">
        <w:rPr>
          <w:rFonts w:ascii="Arial" w:hAnsi="Arial" w:cs="Arial"/>
          <w:b/>
          <w:shd w:val="clear" w:color="auto" w:fill="FFFFFF"/>
        </w:rPr>
        <w:t>Piracicamirim</w:t>
      </w:r>
      <w:proofErr w:type="spellEnd"/>
      <w:r w:rsidRPr="00E81572">
        <w:rPr>
          <w:rFonts w:ascii="Arial" w:hAnsi="Arial" w:cs="Arial"/>
          <w:b/>
          <w:shd w:val="clear" w:color="auto" w:fill="FFFFFF"/>
        </w:rPr>
        <w:t xml:space="preserve">,  Av.  Investigador  </w:t>
      </w:r>
      <w:proofErr w:type="spellStart"/>
      <w:r w:rsidRPr="00E81572">
        <w:rPr>
          <w:rFonts w:ascii="Arial" w:hAnsi="Arial" w:cs="Arial"/>
          <w:b/>
          <w:shd w:val="clear" w:color="auto" w:fill="FFFFFF"/>
        </w:rPr>
        <w:t>Lucídio</w:t>
      </w:r>
      <w:proofErr w:type="spellEnd"/>
      <w:r w:rsidRPr="00E81572">
        <w:rPr>
          <w:rFonts w:ascii="Arial" w:hAnsi="Arial" w:cs="Arial"/>
          <w:b/>
          <w:shd w:val="clear" w:color="auto" w:fill="FFFFFF"/>
        </w:rPr>
        <w:t xml:space="preserve">  Leite,  Rua José Soledade, Rua Pedro </w:t>
      </w:r>
      <w:proofErr w:type="spellStart"/>
      <w:r w:rsidRPr="00E81572">
        <w:rPr>
          <w:rFonts w:ascii="Arial" w:hAnsi="Arial" w:cs="Arial"/>
          <w:b/>
          <w:shd w:val="clear" w:color="auto" w:fill="FFFFFF"/>
        </w:rPr>
        <w:t>Chiarini</w:t>
      </w:r>
      <w:proofErr w:type="spellEnd"/>
      <w:r w:rsidRPr="00E81572">
        <w:rPr>
          <w:rFonts w:ascii="Arial" w:hAnsi="Arial" w:cs="Arial"/>
          <w:b/>
          <w:shd w:val="clear" w:color="auto" w:fill="FFFFFF"/>
        </w:rPr>
        <w:t>, Rua Marconi, Rua Bela Vista e Rua do Trabalho com fornecimento de materiais, mão de obra e equipamentos</w:t>
      </w:r>
      <w:r w:rsidRPr="00E81572">
        <w:rPr>
          <w:rFonts w:ascii="Arial" w:hAnsi="Arial" w:cs="Arial"/>
          <w:b/>
        </w:rPr>
        <w:t>, conforme especificações detalhadas constantes do Edital de Concorrência nº ..../2026, bem como seu Termo de Referência, o qual fica fazendo parte integrante do presente instrumento.</w:t>
      </w:r>
    </w:p>
    <w:p w14:paraId="3280F30B" w14:textId="77777777" w:rsidR="00E81572" w:rsidRPr="00E81572" w:rsidRDefault="00E81572" w:rsidP="00E81572">
      <w:pPr>
        <w:ind w:firstLine="567"/>
        <w:jc w:val="both"/>
        <w:rPr>
          <w:rFonts w:ascii="Arial" w:hAnsi="Arial" w:cs="Arial"/>
          <w:b/>
        </w:rPr>
      </w:pPr>
    </w:p>
    <w:p w14:paraId="17F8CC28" w14:textId="77777777" w:rsidR="00E81572" w:rsidRPr="00E81572" w:rsidRDefault="00E81572" w:rsidP="00E81572">
      <w:pPr>
        <w:ind w:firstLine="567"/>
        <w:jc w:val="both"/>
        <w:rPr>
          <w:rFonts w:ascii="Arial" w:hAnsi="Arial" w:cs="Arial"/>
          <w:b/>
        </w:rPr>
      </w:pPr>
      <w:r w:rsidRPr="00E81572">
        <w:rPr>
          <w:rFonts w:ascii="Arial" w:hAnsi="Arial" w:cs="Arial"/>
          <w:b/>
        </w:rPr>
        <w:t>CLÁUSULA 3ª - DOS RECURSOS FINANCEIROS</w:t>
      </w:r>
    </w:p>
    <w:p w14:paraId="3EBCE83B" w14:textId="77777777" w:rsidR="00E81572" w:rsidRPr="00E81572" w:rsidRDefault="00E81572" w:rsidP="00E81572">
      <w:pPr>
        <w:ind w:firstLine="567"/>
        <w:jc w:val="both"/>
        <w:rPr>
          <w:rFonts w:ascii="Arial" w:hAnsi="Arial" w:cs="Arial"/>
          <w:bCs/>
        </w:rPr>
      </w:pPr>
    </w:p>
    <w:p w14:paraId="70260722" w14:textId="77777777" w:rsidR="00E81572" w:rsidRPr="00E81572" w:rsidRDefault="00E81572" w:rsidP="00E81572">
      <w:pPr>
        <w:tabs>
          <w:tab w:val="left" w:pos="970"/>
        </w:tabs>
        <w:ind w:firstLine="567"/>
        <w:jc w:val="both"/>
        <w:rPr>
          <w:rFonts w:ascii="Arial" w:hAnsi="Arial" w:cs="Arial"/>
          <w:bCs/>
        </w:rPr>
      </w:pPr>
      <w:r w:rsidRPr="00E81572">
        <w:rPr>
          <w:rFonts w:ascii="Arial" w:hAnsi="Arial" w:cs="Arial"/>
          <w:b/>
          <w:bCs/>
        </w:rPr>
        <w:t>3.1.</w:t>
      </w:r>
      <w:r w:rsidRPr="00E81572">
        <w:rPr>
          <w:rFonts w:ascii="Arial" w:hAnsi="Arial" w:cs="Arial"/>
          <w:bCs/>
        </w:rPr>
        <w:t xml:space="preserve"> A despesa </w:t>
      </w:r>
      <w:proofErr w:type="gramStart"/>
      <w:r w:rsidRPr="00E81572">
        <w:rPr>
          <w:rFonts w:ascii="Arial" w:hAnsi="Arial" w:cs="Arial"/>
          <w:bCs/>
        </w:rPr>
        <w:t>supra será</w:t>
      </w:r>
      <w:proofErr w:type="gramEnd"/>
      <w:r w:rsidRPr="00E81572">
        <w:rPr>
          <w:rFonts w:ascii="Arial" w:hAnsi="Arial" w:cs="Arial"/>
          <w:bCs/>
        </w:rPr>
        <w:t xml:space="preserve"> atendida pela dotação orçamentária nº </w:t>
      </w:r>
      <w:r w:rsidRPr="00E81572">
        <w:rPr>
          <w:rFonts w:ascii="Arial" w:hAnsi="Arial" w:cs="Arial"/>
          <w:shd w:val="clear" w:color="auto" w:fill="FFFFFF"/>
        </w:rPr>
        <w:t>1 08011 15451000610940000 0101011000</w:t>
      </w:r>
      <w:r w:rsidRPr="00E81572">
        <w:rPr>
          <w:rFonts w:ascii="Arial" w:hAnsi="Arial" w:cs="Arial"/>
        </w:rPr>
        <w:t>,</w:t>
      </w:r>
      <w:r w:rsidRPr="00E81572">
        <w:rPr>
          <w:rFonts w:ascii="Arial" w:hAnsi="Arial" w:cs="Arial"/>
          <w:bCs/>
        </w:rPr>
        <w:t xml:space="preserve"> constantes do exercício de 2026.</w:t>
      </w:r>
    </w:p>
    <w:p w14:paraId="7DEC8C2C" w14:textId="77777777" w:rsidR="00E81572" w:rsidRPr="00E81572" w:rsidRDefault="00E81572" w:rsidP="00E81572">
      <w:pPr>
        <w:tabs>
          <w:tab w:val="left" w:pos="970"/>
        </w:tabs>
        <w:ind w:firstLine="567"/>
        <w:jc w:val="both"/>
        <w:rPr>
          <w:rFonts w:ascii="Arial" w:hAnsi="Arial" w:cs="Arial"/>
        </w:rPr>
      </w:pPr>
    </w:p>
    <w:p w14:paraId="76CA78AE" w14:textId="77777777" w:rsidR="00E81572" w:rsidRPr="00E81572" w:rsidRDefault="00E81572" w:rsidP="00E81572">
      <w:pPr>
        <w:ind w:firstLine="567"/>
        <w:jc w:val="both"/>
        <w:rPr>
          <w:rFonts w:ascii="Arial" w:hAnsi="Arial" w:cs="Arial"/>
          <w:b/>
        </w:rPr>
      </w:pPr>
      <w:r w:rsidRPr="00E81572">
        <w:rPr>
          <w:rFonts w:ascii="Arial" w:hAnsi="Arial" w:cs="Arial"/>
          <w:b/>
        </w:rPr>
        <w:t>CLÁUSULA 4ª – DO SUPORTE LEGAL</w:t>
      </w:r>
    </w:p>
    <w:p w14:paraId="50849F6D" w14:textId="77777777" w:rsidR="00E81572" w:rsidRPr="00E81572" w:rsidRDefault="00E81572" w:rsidP="00E81572">
      <w:pPr>
        <w:ind w:firstLine="567"/>
        <w:jc w:val="both"/>
        <w:rPr>
          <w:rFonts w:ascii="Arial" w:hAnsi="Arial" w:cs="Arial"/>
          <w:b/>
          <w:bCs/>
        </w:rPr>
      </w:pPr>
    </w:p>
    <w:p w14:paraId="0AE4E7F3" w14:textId="77777777" w:rsidR="00E81572" w:rsidRPr="00E81572" w:rsidRDefault="00E81572" w:rsidP="00E81572">
      <w:pPr>
        <w:keepLines/>
        <w:ind w:firstLine="567"/>
        <w:jc w:val="both"/>
        <w:rPr>
          <w:rFonts w:ascii="Arial" w:hAnsi="Arial" w:cs="Arial"/>
        </w:rPr>
      </w:pPr>
      <w:r w:rsidRPr="00E81572">
        <w:rPr>
          <w:rFonts w:ascii="Arial" w:hAnsi="Arial" w:cs="Arial"/>
          <w:b/>
        </w:rPr>
        <w:t>4.1.</w:t>
      </w:r>
      <w:r w:rsidRPr="00E81572">
        <w:rPr>
          <w:rFonts w:ascii="Arial" w:hAnsi="Arial" w:cs="Arial"/>
        </w:rPr>
        <w:t xml:space="preserve"> Este contrato é regulado pelos seguintes dispositivos legais:</w:t>
      </w:r>
    </w:p>
    <w:p w14:paraId="0AA31678" w14:textId="77777777" w:rsidR="00E81572" w:rsidRPr="00E81572" w:rsidRDefault="00E81572" w:rsidP="00E81572">
      <w:pPr>
        <w:keepLines/>
        <w:ind w:firstLine="567"/>
        <w:jc w:val="both"/>
        <w:rPr>
          <w:rFonts w:ascii="Arial" w:hAnsi="Arial" w:cs="Arial"/>
        </w:rPr>
      </w:pPr>
      <w:r w:rsidRPr="00E81572">
        <w:rPr>
          <w:rFonts w:ascii="Arial" w:hAnsi="Arial" w:cs="Arial"/>
          <w:b/>
        </w:rPr>
        <w:t>4.1.1.</w:t>
      </w:r>
      <w:r w:rsidRPr="00E81572">
        <w:rPr>
          <w:rFonts w:ascii="Arial" w:hAnsi="Arial" w:cs="Arial"/>
        </w:rPr>
        <w:t xml:space="preserve"> Constituição da República Federativa do Brasil;</w:t>
      </w:r>
    </w:p>
    <w:p w14:paraId="2DA1AE1F" w14:textId="77777777" w:rsidR="00E81572" w:rsidRPr="00E81572" w:rsidRDefault="00E81572" w:rsidP="00E81572">
      <w:pPr>
        <w:keepLines/>
        <w:ind w:firstLine="567"/>
        <w:jc w:val="both"/>
        <w:rPr>
          <w:rFonts w:ascii="Arial" w:hAnsi="Arial" w:cs="Arial"/>
        </w:rPr>
      </w:pPr>
      <w:r w:rsidRPr="00E81572">
        <w:rPr>
          <w:rFonts w:ascii="Arial" w:hAnsi="Arial" w:cs="Arial"/>
          <w:b/>
        </w:rPr>
        <w:t>4.1.2.</w:t>
      </w:r>
      <w:r w:rsidRPr="00E81572">
        <w:rPr>
          <w:rFonts w:ascii="Arial" w:hAnsi="Arial" w:cs="Arial"/>
        </w:rPr>
        <w:t xml:space="preserve"> Lei Orgânica do Município de Piracicaba;</w:t>
      </w:r>
    </w:p>
    <w:p w14:paraId="2EA19B67" w14:textId="77777777" w:rsidR="00E81572" w:rsidRPr="00E81572" w:rsidRDefault="00E81572" w:rsidP="00E81572">
      <w:pPr>
        <w:keepLines/>
        <w:ind w:firstLine="567"/>
        <w:jc w:val="both"/>
        <w:rPr>
          <w:rFonts w:ascii="Arial" w:hAnsi="Arial" w:cs="Arial"/>
        </w:rPr>
      </w:pPr>
      <w:r w:rsidRPr="00E81572">
        <w:rPr>
          <w:rFonts w:ascii="Arial" w:hAnsi="Arial" w:cs="Arial"/>
          <w:b/>
        </w:rPr>
        <w:t>4.1.3.</w:t>
      </w:r>
      <w:r w:rsidRPr="00E81572">
        <w:rPr>
          <w:rFonts w:ascii="Arial" w:hAnsi="Arial" w:cs="Arial"/>
        </w:rPr>
        <w:t xml:space="preserve"> Lei Federal nº 14.133, de 01/04/2021;</w:t>
      </w:r>
    </w:p>
    <w:p w14:paraId="08D3847B" w14:textId="77777777" w:rsidR="00E81572" w:rsidRPr="00E81572" w:rsidRDefault="00E81572" w:rsidP="00E81572">
      <w:pPr>
        <w:keepLines/>
        <w:ind w:firstLine="567"/>
        <w:jc w:val="both"/>
        <w:rPr>
          <w:rFonts w:ascii="Arial" w:hAnsi="Arial" w:cs="Arial"/>
        </w:rPr>
      </w:pPr>
      <w:r w:rsidRPr="00E81572">
        <w:rPr>
          <w:rFonts w:ascii="Arial" w:hAnsi="Arial" w:cs="Arial"/>
          <w:b/>
        </w:rPr>
        <w:t>4.1.4.</w:t>
      </w:r>
      <w:r w:rsidRPr="00E81572">
        <w:rPr>
          <w:rFonts w:ascii="Arial" w:hAnsi="Arial" w:cs="Arial"/>
        </w:rPr>
        <w:t xml:space="preserve"> Decreto Municipal nº 17.640, de 30/10/2018;</w:t>
      </w:r>
    </w:p>
    <w:p w14:paraId="358E0FCB" w14:textId="77777777" w:rsidR="00E81572" w:rsidRPr="00E81572" w:rsidRDefault="00E81572" w:rsidP="00E81572">
      <w:pPr>
        <w:keepLines/>
        <w:ind w:firstLine="567"/>
        <w:jc w:val="both"/>
        <w:rPr>
          <w:rFonts w:ascii="Arial" w:hAnsi="Arial" w:cs="Arial"/>
        </w:rPr>
      </w:pPr>
      <w:r w:rsidRPr="00E81572">
        <w:rPr>
          <w:rFonts w:ascii="Arial" w:hAnsi="Arial" w:cs="Arial"/>
          <w:b/>
        </w:rPr>
        <w:t>4.1.5.</w:t>
      </w:r>
      <w:r w:rsidRPr="00E81572">
        <w:rPr>
          <w:rFonts w:ascii="Arial" w:hAnsi="Arial" w:cs="Arial"/>
        </w:rPr>
        <w:t xml:space="preserve"> Demais disposições legais aplicáveis, inclusive subsidiariamente, os princípios gerais de Direito.</w:t>
      </w:r>
    </w:p>
    <w:p w14:paraId="26009F90" w14:textId="77777777" w:rsidR="00E81572" w:rsidRPr="00E81572" w:rsidRDefault="00E81572" w:rsidP="00E81572">
      <w:pPr>
        <w:ind w:firstLine="567"/>
        <w:jc w:val="both"/>
        <w:rPr>
          <w:rFonts w:ascii="Arial" w:hAnsi="Arial" w:cs="Arial"/>
          <w:b/>
          <w:bCs/>
        </w:rPr>
      </w:pPr>
    </w:p>
    <w:p w14:paraId="00F60F5D" w14:textId="77777777" w:rsidR="00E81572" w:rsidRPr="00E81572" w:rsidRDefault="00E81572" w:rsidP="00E81572">
      <w:pPr>
        <w:ind w:firstLine="567"/>
        <w:jc w:val="both"/>
        <w:rPr>
          <w:rFonts w:ascii="Arial" w:hAnsi="Arial" w:cs="Arial"/>
          <w:b/>
          <w:bCs/>
        </w:rPr>
      </w:pPr>
      <w:r w:rsidRPr="00E81572">
        <w:rPr>
          <w:rFonts w:ascii="Arial" w:hAnsi="Arial" w:cs="Arial"/>
          <w:b/>
          <w:bCs/>
        </w:rPr>
        <w:t>CLÁUSULA 5ª - DO PREÇO</w:t>
      </w:r>
    </w:p>
    <w:p w14:paraId="7AB8112A" w14:textId="77777777" w:rsidR="00E81572" w:rsidRPr="00E81572" w:rsidRDefault="00E81572" w:rsidP="00E81572">
      <w:pPr>
        <w:ind w:firstLine="567"/>
        <w:jc w:val="both"/>
        <w:rPr>
          <w:rFonts w:ascii="Arial" w:hAnsi="Arial" w:cs="Arial"/>
          <w:b/>
          <w:bCs/>
        </w:rPr>
      </w:pPr>
    </w:p>
    <w:p w14:paraId="027762D0"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5.1. </w:t>
      </w:r>
      <w:r w:rsidRPr="00E81572">
        <w:rPr>
          <w:rFonts w:ascii="Arial" w:hAnsi="Arial" w:cs="Arial"/>
          <w:bCs/>
        </w:rPr>
        <w:t xml:space="preserve">Pela execução do objeto deste contrato, a </w:t>
      </w:r>
      <w:r w:rsidRPr="00E81572">
        <w:rPr>
          <w:rFonts w:ascii="Arial" w:hAnsi="Arial" w:cs="Arial"/>
          <w:b/>
          <w:bCs/>
        </w:rPr>
        <w:t>CONTRATANTE</w:t>
      </w:r>
      <w:r w:rsidRPr="00E81572">
        <w:rPr>
          <w:rFonts w:ascii="Arial" w:hAnsi="Arial" w:cs="Arial"/>
          <w:bCs/>
        </w:rPr>
        <w:t xml:space="preserve"> pagará à </w:t>
      </w:r>
      <w:r w:rsidRPr="00E81572">
        <w:rPr>
          <w:rFonts w:ascii="Arial" w:hAnsi="Arial" w:cs="Arial"/>
          <w:b/>
          <w:bCs/>
        </w:rPr>
        <w:t>CONTRATADA</w:t>
      </w:r>
      <w:r w:rsidRPr="00E81572">
        <w:rPr>
          <w:rFonts w:ascii="Arial" w:hAnsi="Arial" w:cs="Arial"/>
          <w:bCs/>
        </w:rPr>
        <w:t xml:space="preserve"> a importância de </w:t>
      </w:r>
      <w:r w:rsidRPr="00E81572">
        <w:rPr>
          <w:rFonts w:ascii="Arial" w:hAnsi="Arial" w:cs="Arial"/>
          <w:b/>
          <w:bCs/>
        </w:rPr>
        <w:t>R$</w:t>
      </w:r>
      <w:proofErr w:type="gramStart"/>
      <w:r w:rsidRPr="00E81572">
        <w:rPr>
          <w:rFonts w:ascii="Arial" w:hAnsi="Arial" w:cs="Arial"/>
          <w:b/>
          <w:bCs/>
        </w:rPr>
        <w:t xml:space="preserve">   </w:t>
      </w:r>
      <w:proofErr w:type="gramEnd"/>
      <w:r w:rsidRPr="00E81572">
        <w:rPr>
          <w:rFonts w:ascii="Arial" w:hAnsi="Arial" w:cs="Arial"/>
          <w:b/>
          <w:bCs/>
        </w:rPr>
        <w:t>(...)</w:t>
      </w:r>
      <w:r w:rsidRPr="00E81572">
        <w:rPr>
          <w:rFonts w:ascii="Arial" w:hAnsi="Arial" w:cs="Arial"/>
          <w:bCs/>
        </w:rPr>
        <w:t>, conforme valores apresentados por esta em sua proposta.</w:t>
      </w:r>
    </w:p>
    <w:p w14:paraId="39166974" w14:textId="77777777" w:rsidR="00E81572" w:rsidRPr="00E81572" w:rsidRDefault="00E81572" w:rsidP="00E81572">
      <w:pPr>
        <w:ind w:firstLine="567"/>
        <w:jc w:val="both"/>
        <w:rPr>
          <w:rFonts w:ascii="Arial" w:hAnsi="Arial" w:cs="Arial"/>
          <w:b/>
          <w:bCs/>
        </w:rPr>
      </w:pPr>
    </w:p>
    <w:p w14:paraId="2BD86135" w14:textId="77777777" w:rsidR="00E81572" w:rsidRPr="00E81572" w:rsidRDefault="00E81572" w:rsidP="00E81572">
      <w:pPr>
        <w:ind w:firstLine="567"/>
        <w:jc w:val="both"/>
        <w:rPr>
          <w:rFonts w:ascii="Arial" w:hAnsi="Arial" w:cs="Arial"/>
        </w:rPr>
      </w:pPr>
      <w:r w:rsidRPr="00E81572">
        <w:rPr>
          <w:rFonts w:ascii="Arial" w:hAnsi="Arial" w:cs="Arial"/>
          <w:b/>
        </w:rPr>
        <w:t>5.2.</w:t>
      </w:r>
      <w:r w:rsidRPr="00E81572">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27160579" w14:textId="77777777" w:rsidR="00E81572" w:rsidRPr="00E81572" w:rsidRDefault="00E81572" w:rsidP="00E81572">
      <w:pPr>
        <w:ind w:firstLine="567"/>
        <w:jc w:val="both"/>
        <w:rPr>
          <w:rFonts w:ascii="Arial" w:hAnsi="Arial" w:cs="Arial"/>
        </w:rPr>
      </w:pPr>
    </w:p>
    <w:p w14:paraId="12DCB6EC" w14:textId="77777777" w:rsidR="00E81572" w:rsidRPr="00E81572" w:rsidRDefault="00E81572" w:rsidP="00E81572">
      <w:pPr>
        <w:ind w:firstLine="567"/>
        <w:jc w:val="both"/>
        <w:rPr>
          <w:rFonts w:ascii="Arial" w:hAnsi="Arial" w:cs="Arial"/>
        </w:rPr>
      </w:pPr>
      <w:r w:rsidRPr="00E81572">
        <w:rPr>
          <w:rFonts w:ascii="Arial" w:hAnsi="Arial" w:cs="Arial"/>
          <w:b/>
        </w:rPr>
        <w:t>CLÁUSULA 6ª – DA GARANTIA</w:t>
      </w:r>
    </w:p>
    <w:p w14:paraId="3862258C" w14:textId="77777777" w:rsidR="00E81572" w:rsidRPr="00E81572" w:rsidRDefault="00E81572" w:rsidP="00E81572">
      <w:pPr>
        <w:ind w:firstLine="567"/>
        <w:jc w:val="both"/>
        <w:rPr>
          <w:rFonts w:ascii="Arial" w:hAnsi="Arial" w:cs="Arial"/>
        </w:rPr>
      </w:pPr>
    </w:p>
    <w:p w14:paraId="28472CF9" w14:textId="77777777" w:rsidR="00E81572" w:rsidRPr="00E81572" w:rsidRDefault="00E81572" w:rsidP="00E81572">
      <w:pPr>
        <w:pStyle w:val="western"/>
        <w:spacing w:before="0"/>
        <w:ind w:firstLine="567"/>
        <w:rPr>
          <w:sz w:val="20"/>
          <w:szCs w:val="20"/>
        </w:rPr>
      </w:pPr>
      <w:r w:rsidRPr="00E81572">
        <w:rPr>
          <w:b/>
          <w:sz w:val="20"/>
          <w:szCs w:val="20"/>
        </w:rPr>
        <w:t>6.1.</w:t>
      </w:r>
      <w:r w:rsidRPr="00E81572">
        <w:rPr>
          <w:sz w:val="20"/>
          <w:szCs w:val="20"/>
        </w:rPr>
        <w:t xml:space="preserve"> A </w:t>
      </w:r>
      <w:r w:rsidRPr="00E81572">
        <w:rPr>
          <w:b/>
          <w:sz w:val="20"/>
          <w:szCs w:val="20"/>
        </w:rPr>
        <w:t xml:space="preserve">CONTRATADA </w:t>
      </w:r>
      <w:r w:rsidRPr="00E81572">
        <w:rPr>
          <w:sz w:val="20"/>
          <w:szCs w:val="20"/>
        </w:rPr>
        <w:t xml:space="preserve">deverá apresentar ao Gestor do Contrato, </w:t>
      </w:r>
      <w:r w:rsidRPr="00E81572">
        <w:rPr>
          <w:sz w:val="20"/>
          <w:szCs w:val="20"/>
          <w:u w:val="single"/>
        </w:rPr>
        <w:t>no prazo de 05 (cinco) dias úteis</w:t>
      </w:r>
      <w:r w:rsidRPr="00E81572">
        <w:rPr>
          <w:sz w:val="20"/>
          <w:szCs w:val="20"/>
        </w:rPr>
        <w:t xml:space="preserve"> contados de sua assinatura, </w:t>
      </w:r>
      <w:r w:rsidRPr="00E81572">
        <w:rPr>
          <w:b/>
          <w:sz w:val="20"/>
          <w:szCs w:val="20"/>
        </w:rPr>
        <w:t xml:space="preserve">garantia </w:t>
      </w:r>
      <w:r w:rsidRPr="00E81572">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E81572">
        <w:rPr>
          <w:sz w:val="20"/>
          <w:szCs w:val="20"/>
          <w:u w:val="single"/>
        </w:rPr>
        <w:t>validade deverá abranger, no mínimo, 30 (trinta) dias após o término da vigência contratual</w:t>
      </w:r>
      <w:r w:rsidRPr="00E81572">
        <w:rPr>
          <w:sz w:val="20"/>
          <w:szCs w:val="20"/>
        </w:rPr>
        <w:t>.</w:t>
      </w:r>
    </w:p>
    <w:p w14:paraId="4D952060" w14:textId="77777777" w:rsidR="00E81572" w:rsidRPr="00E81572" w:rsidRDefault="00E81572" w:rsidP="00E81572">
      <w:pPr>
        <w:pStyle w:val="western"/>
        <w:spacing w:before="0"/>
        <w:ind w:firstLine="567"/>
        <w:rPr>
          <w:sz w:val="20"/>
          <w:szCs w:val="20"/>
        </w:rPr>
      </w:pPr>
    </w:p>
    <w:p w14:paraId="6D07ED7F" w14:textId="77777777" w:rsidR="00E81572" w:rsidRPr="00E81572" w:rsidRDefault="00E81572" w:rsidP="00E81572">
      <w:pPr>
        <w:pStyle w:val="western"/>
        <w:spacing w:before="0"/>
        <w:ind w:firstLine="567"/>
        <w:rPr>
          <w:sz w:val="20"/>
          <w:szCs w:val="20"/>
        </w:rPr>
      </w:pPr>
      <w:r w:rsidRPr="00E81572">
        <w:rPr>
          <w:b/>
          <w:sz w:val="20"/>
          <w:szCs w:val="20"/>
        </w:rPr>
        <w:t>6.1.1.</w:t>
      </w:r>
      <w:r w:rsidRPr="00E81572">
        <w:rPr>
          <w:sz w:val="20"/>
          <w:szCs w:val="20"/>
        </w:rPr>
        <w:t xml:space="preserve"> A garantia prestada pela </w:t>
      </w:r>
      <w:r w:rsidRPr="00E81572">
        <w:rPr>
          <w:b/>
          <w:sz w:val="20"/>
          <w:szCs w:val="20"/>
        </w:rPr>
        <w:t>CONTRATADA</w:t>
      </w:r>
      <w:r w:rsidRPr="00E81572">
        <w:rPr>
          <w:sz w:val="20"/>
          <w:szCs w:val="20"/>
        </w:rPr>
        <w:t xml:space="preserve"> será </w:t>
      </w:r>
      <w:proofErr w:type="gramStart"/>
      <w:r w:rsidRPr="00E81572">
        <w:rPr>
          <w:sz w:val="20"/>
          <w:szCs w:val="20"/>
        </w:rPr>
        <w:t>liberada/extinta</w:t>
      </w:r>
      <w:proofErr w:type="gramEnd"/>
      <w:r w:rsidRPr="00E81572">
        <w:rPr>
          <w:sz w:val="20"/>
          <w:szCs w:val="20"/>
        </w:rPr>
        <w:t xml:space="preserve"> após a execução do contrato e o recebimento definitivo dos serviços, mediante solicitação por escrito. Se prestada em dinheiro, será corrigida pelo INPC/IBGE, conforme legislação pertinente.</w:t>
      </w:r>
    </w:p>
    <w:p w14:paraId="642F0D2E" w14:textId="77777777" w:rsidR="00E81572" w:rsidRPr="00E81572" w:rsidRDefault="00E81572" w:rsidP="00E81572">
      <w:pPr>
        <w:pStyle w:val="western"/>
        <w:spacing w:before="0"/>
        <w:ind w:firstLine="567"/>
        <w:rPr>
          <w:sz w:val="20"/>
          <w:szCs w:val="20"/>
        </w:rPr>
      </w:pPr>
    </w:p>
    <w:p w14:paraId="7C199B36" w14:textId="77777777" w:rsidR="00E81572" w:rsidRPr="00E81572" w:rsidRDefault="00E81572" w:rsidP="00E81572">
      <w:pPr>
        <w:pStyle w:val="western"/>
        <w:spacing w:before="0"/>
        <w:ind w:firstLine="567"/>
        <w:rPr>
          <w:sz w:val="20"/>
          <w:szCs w:val="20"/>
        </w:rPr>
      </w:pPr>
      <w:r w:rsidRPr="00E81572">
        <w:rPr>
          <w:b/>
          <w:sz w:val="20"/>
          <w:szCs w:val="20"/>
        </w:rPr>
        <w:t>6.1.2.</w:t>
      </w:r>
      <w:r w:rsidRPr="00E81572">
        <w:rPr>
          <w:sz w:val="20"/>
          <w:szCs w:val="20"/>
        </w:rPr>
        <w:t xml:space="preserve"> No caso do contrato ser prorrogado, a </w:t>
      </w:r>
      <w:r w:rsidRPr="00E81572">
        <w:rPr>
          <w:b/>
          <w:sz w:val="20"/>
          <w:szCs w:val="20"/>
        </w:rPr>
        <w:t>CONTRATADA</w:t>
      </w:r>
      <w:r w:rsidRPr="00E81572">
        <w:rPr>
          <w:sz w:val="20"/>
          <w:szCs w:val="20"/>
        </w:rPr>
        <w:t xml:space="preserve"> deverá prestar garantia de 5% (cinco por cento), sobre o valor da prorrogação, na mesma modalidade anteriormente oferecida, ou outra permitida no § 1º, do art. 96, da Lei Federal nº 14.133/21.</w:t>
      </w:r>
    </w:p>
    <w:p w14:paraId="7D647055" w14:textId="77777777" w:rsidR="00E81572" w:rsidRPr="00E81572" w:rsidRDefault="00E81572" w:rsidP="00E81572">
      <w:pPr>
        <w:ind w:firstLine="567"/>
        <w:jc w:val="both"/>
        <w:rPr>
          <w:rFonts w:ascii="Arial" w:hAnsi="Arial" w:cs="Arial"/>
        </w:rPr>
      </w:pPr>
    </w:p>
    <w:p w14:paraId="113667B1" w14:textId="77777777" w:rsidR="00E81572" w:rsidRPr="00E81572" w:rsidRDefault="00E81572" w:rsidP="00E81572">
      <w:pPr>
        <w:ind w:firstLine="567"/>
        <w:jc w:val="both"/>
        <w:rPr>
          <w:rFonts w:ascii="Arial" w:hAnsi="Arial" w:cs="Arial"/>
          <w:b/>
          <w:bCs/>
        </w:rPr>
      </w:pPr>
      <w:r w:rsidRPr="00E81572">
        <w:rPr>
          <w:rFonts w:ascii="Arial" w:hAnsi="Arial" w:cs="Arial"/>
          <w:b/>
          <w:bCs/>
        </w:rPr>
        <w:t>CLÁUSULA 7ª - DO PRAZO DE VIGÊNCIA</w:t>
      </w:r>
    </w:p>
    <w:p w14:paraId="6F3499AF" w14:textId="77777777" w:rsidR="00E81572" w:rsidRPr="00E81572" w:rsidRDefault="00E81572" w:rsidP="00E81572">
      <w:pPr>
        <w:ind w:firstLine="567"/>
        <w:jc w:val="both"/>
        <w:rPr>
          <w:rFonts w:ascii="Arial" w:hAnsi="Arial" w:cs="Arial"/>
          <w:b/>
          <w:bCs/>
        </w:rPr>
      </w:pPr>
    </w:p>
    <w:p w14:paraId="4FF8CB1B" w14:textId="77777777" w:rsidR="00E81572" w:rsidRPr="00E81572" w:rsidRDefault="00E81572" w:rsidP="00E81572">
      <w:pPr>
        <w:ind w:firstLine="567"/>
        <w:jc w:val="both"/>
        <w:rPr>
          <w:rFonts w:ascii="Arial" w:hAnsi="Arial" w:cs="Arial"/>
        </w:rPr>
      </w:pPr>
      <w:r w:rsidRPr="00E81572">
        <w:rPr>
          <w:rFonts w:ascii="Arial" w:hAnsi="Arial" w:cs="Arial"/>
          <w:b/>
        </w:rPr>
        <w:t>7.1.</w:t>
      </w:r>
      <w:r w:rsidRPr="00E81572">
        <w:rPr>
          <w:rFonts w:ascii="Arial" w:hAnsi="Arial" w:cs="Arial"/>
        </w:rPr>
        <w:t xml:space="preserve"> O presente contrato terá vigência de 02 (dois) meses, contados da data de emissão da Ordem de Serviço, podendo ser prorrogado conforme </w:t>
      </w:r>
      <w:proofErr w:type="spellStart"/>
      <w:r w:rsidRPr="00E81572">
        <w:rPr>
          <w:rFonts w:ascii="Arial" w:hAnsi="Arial" w:cs="Arial"/>
        </w:rPr>
        <w:t>arts</w:t>
      </w:r>
      <w:proofErr w:type="spellEnd"/>
      <w:r w:rsidRPr="00E81572">
        <w:rPr>
          <w:rFonts w:ascii="Arial" w:hAnsi="Arial" w:cs="Arial"/>
        </w:rPr>
        <w:t>. 111 e 124, da Lei Federal nº 14.133/21.</w:t>
      </w:r>
    </w:p>
    <w:p w14:paraId="1694A074" w14:textId="77777777" w:rsidR="00E81572" w:rsidRPr="00E81572" w:rsidRDefault="00E81572" w:rsidP="00E81572">
      <w:pPr>
        <w:ind w:firstLine="567"/>
        <w:jc w:val="both"/>
        <w:rPr>
          <w:rFonts w:ascii="Arial" w:hAnsi="Arial" w:cs="Arial"/>
          <w:b/>
          <w:bCs/>
        </w:rPr>
      </w:pPr>
    </w:p>
    <w:p w14:paraId="5EDC4D38"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CLÁUSULA 8ª - </w:t>
      </w:r>
      <w:r w:rsidRPr="00E81572">
        <w:rPr>
          <w:rFonts w:ascii="Arial" w:hAnsi="Arial" w:cs="Arial"/>
          <w:b/>
        </w:rPr>
        <w:t>DA EXTINÇÃO DO CONTRATO</w:t>
      </w:r>
    </w:p>
    <w:p w14:paraId="448B3755" w14:textId="77777777" w:rsidR="00E81572" w:rsidRPr="00E81572" w:rsidRDefault="00E81572" w:rsidP="00E81572">
      <w:pPr>
        <w:jc w:val="both"/>
        <w:rPr>
          <w:rFonts w:ascii="Arial" w:hAnsi="Arial" w:cs="Arial"/>
          <w:b/>
          <w:bCs/>
        </w:rPr>
      </w:pPr>
    </w:p>
    <w:p w14:paraId="2BD6977D" w14:textId="77777777" w:rsidR="00E81572" w:rsidRPr="00E81572" w:rsidRDefault="00E81572" w:rsidP="00E81572">
      <w:pPr>
        <w:ind w:firstLine="567"/>
        <w:jc w:val="both"/>
        <w:rPr>
          <w:rFonts w:ascii="Arial" w:hAnsi="Arial" w:cs="Arial"/>
        </w:rPr>
      </w:pPr>
      <w:r w:rsidRPr="00E81572">
        <w:rPr>
          <w:rFonts w:ascii="Arial" w:hAnsi="Arial" w:cs="Arial"/>
          <w:b/>
        </w:rPr>
        <w:t>8.1.</w:t>
      </w:r>
      <w:r w:rsidRPr="00E81572">
        <w:rPr>
          <w:rFonts w:ascii="Arial" w:hAnsi="Arial" w:cs="Arial"/>
        </w:rPr>
        <w:t xml:space="preserve"> Independentemente de interpelação judicial, o contrato será extinto nas hipóteses previstas no art. 137 da Lei Federal nº 14.133/21 e suas alterações.</w:t>
      </w:r>
    </w:p>
    <w:p w14:paraId="627E678E" w14:textId="77777777" w:rsidR="00E81572" w:rsidRPr="00E81572" w:rsidRDefault="00E81572" w:rsidP="00E81572">
      <w:pPr>
        <w:ind w:firstLine="567"/>
        <w:jc w:val="both"/>
        <w:rPr>
          <w:rFonts w:ascii="Arial" w:hAnsi="Arial" w:cs="Arial"/>
          <w:b/>
          <w:bCs/>
        </w:rPr>
      </w:pPr>
    </w:p>
    <w:p w14:paraId="2657A7ED" w14:textId="77777777" w:rsidR="00E81572" w:rsidRPr="00E81572" w:rsidRDefault="00E81572" w:rsidP="00E81572">
      <w:pPr>
        <w:ind w:firstLine="567"/>
        <w:jc w:val="both"/>
        <w:rPr>
          <w:rFonts w:ascii="Arial" w:hAnsi="Arial" w:cs="Arial"/>
          <w:b/>
          <w:bCs/>
        </w:rPr>
      </w:pPr>
      <w:r w:rsidRPr="00E81572">
        <w:rPr>
          <w:rFonts w:ascii="Arial" w:hAnsi="Arial" w:cs="Arial"/>
          <w:b/>
          <w:bCs/>
        </w:rPr>
        <w:t>CLÁUSULA 9ª - DO REAJUSTE</w:t>
      </w:r>
    </w:p>
    <w:p w14:paraId="0BD1F3CF" w14:textId="77777777" w:rsidR="00E81572" w:rsidRPr="00E81572" w:rsidRDefault="00E81572" w:rsidP="00E81572">
      <w:pPr>
        <w:ind w:firstLine="567"/>
        <w:jc w:val="both"/>
        <w:rPr>
          <w:rFonts w:ascii="Arial" w:hAnsi="Arial" w:cs="Arial"/>
          <w:b/>
          <w:bCs/>
        </w:rPr>
      </w:pPr>
    </w:p>
    <w:p w14:paraId="10831555" w14:textId="77777777" w:rsidR="00E81572" w:rsidRPr="00E81572" w:rsidRDefault="00E81572" w:rsidP="00E81572">
      <w:pPr>
        <w:ind w:firstLine="567"/>
        <w:jc w:val="both"/>
        <w:rPr>
          <w:rFonts w:ascii="Arial" w:hAnsi="Arial" w:cs="Arial"/>
        </w:rPr>
      </w:pPr>
      <w:r w:rsidRPr="00E81572">
        <w:rPr>
          <w:rFonts w:ascii="Arial" w:hAnsi="Arial" w:cs="Arial"/>
          <w:b/>
        </w:rPr>
        <w:t>9.1.</w:t>
      </w:r>
      <w:r w:rsidRPr="00E81572">
        <w:rPr>
          <w:rFonts w:ascii="Arial" w:hAnsi="Arial" w:cs="Arial"/>
        </w:rPr>
        <w:t xml:space="preserve"> O reajuste, se houver, será efetuado nos termos da Lei Federal nº 9.069, de 29/06/95, de acordo com a variação do índice INPC/IBGE.</w:t>
      </w:r>
    </w:p>
    <w:p w14:paraId="0FD61C26" w14:textId="77777777" w:rsidR="00E81572" w:rsidRPr="00E81572" w:rsidRDefault="00E81572" w:rsidP="00E81572">
      <w:pPr>
        <w:ind w:firstLine="567"/>
        <w:jc w:val="both"/>
        <w:rPr>
          <w:rFonts w:ascii="Arial" w:hAnsi="Arial" w:cs="Arial"/>
        </w:rPr>
      </w:pPr>
    </w:p>
    <w:p w14:paraId="24028F1C" w14:textId="77777777" w:rsidR="00E81572" w:rsidRPr="00E81572" w:rsidRDefault="00E81572" w:rsidP="00E81572">
      <w:pPr>
        <w:keepNext/>
        <w:keepLines/>
        <w:numPr>
          <w:ilvl w:val="2"/>
          <w:numId w:val="37"/>
        </w:numPr>
        <w:ind w:left="-12" w:firstLine="567"/>
        <w:jc w:val="both"/>
        <w:outlineLvl w:val="2"/>
        <w:rPr>
          <w:rFonts w:ascii="Arial" w:hAnsi="Arial" w:cs="Arial"/>
          <w:b/>
          <w:i/>
        </w:rPr>
      </w:pPr>
      <w:r w:rsidRPr="00E81572">
        <w:rPr>
          <w:rFonts w:ascii="Arial" w:hAnsi="Arial" w:cs="Arial"/>
          <w:b/>
        </w:rPr>
        <w:t>CLÁUSULA 10. - DO RECEBIMENTO</w:t>
      </w:r>
    </w:p>
    <w:p w14:paraId="1138EC95" w14:textId="77777777" w:rsidR="00E81572" w:rsidRPr="00E81572" w:rsidRDefault="00E81572" w:rsidP="00E81572">
      <w:pPr>
        <w:ind w:firstLine="567"/>
        <w:jc w:val="both"/>
        <w:rPr>
          <w:rFonts w:ascii="Arial" w:hAnsi="Arial" w:cs="Arial"/>
          <w:b/>
          <w:bCs/>
          <w:i/>
        </w:rPr>
      </w:pPr>
    </w:p>
    <w:p w14:paraId="4FD8C793"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10.1. </w:t>
      </w:r>
      <w:r w:rsidRPr="00E81572">
        <w:rPr>
          <w:rFonts w:ascii="Arial" w:hAnsi="Arial" w:cs="Arial"/>
          <w:bCs/>
        </w:rPr>
        <w:t>Executado o contrato, o seu objeto será recebido, da seguinte forma:</w:t>
      </w:r>
    </w:p>
    <w:p w14:paraId="4A6D3C20" w14:textId="77777777" w:rsidR="00E81572" w:rsidRPr="00E81572" w:rsidRDefault="00E81572" w:rsidP="00E81572">
      <w:pPr>
        <w:ind w:firstLine="567"/>
        <w:jc w:val="both"/>
        <w:rPr>
          <w:rFonts w:ascii="Arial" w:hAnsi="Arial" w:cs="Arial"/>
          <w:b/>
          <w:bCs/>
        </w:rPr>
      </w:pPr>
    </w:p>
    <w:p w14:paraId="5BA87CC7" w14:textId="77777777" w:rsidR="00E81572" w:rsidRPr="00E81572" w:rsidRDefault="00E81572" w:rsidP="00E81572">
      <w:pPr>
        <w:ind w:firstLine="567"/>
        <w:jc w:val="both"/>
        <w:rPr>
          <w:rFonts w:ascii="Arial" w:hAnsi="Arial" w:cs="Arial"/>
          <w:bCs/>
        </w:rPr>
      </w:pPr>
      <w:r w:rsidRPr="00E81572">
        <w:rPr>
          <w:rFonts w:ascii="Arial" w:hAnsi="Arial" w:cs="Arial"/>
          <w:b/>
          <w:bCs/>
        </w:rPr>
        <w:t xml:space="preserve">10.1.1. </w:t>
      </w:r>
      <w:r w:rsidRPr="00E81572">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E81572">
        <w:rPr>
          <w:rFonts w:ascii="Arial" w:hAnsi="Arial" w:cs="Arial"/>
          <w:b/>
          <w:bCs/>
        </w:rPr>
        <w:t>CONTRATADA</w:t>
      </w:r>
      <w:r w:rsidRPr="00E81572">
        <w:rPr>
          <w:rFonts w:ascii="Arial" w:hAnsi="Arial" w:cs="Arial"/>
          <w:bCs/>
        </w:rPr>
        <w:t>;</w:t>
      </w:r>
    </w:p>
    <w:p w14:paraId="69C7C05F" w14:textId="77777777" w:rsidR="00E81572" w:rsidRPr="00E81572" w:rsidRDefault="00E81572" w:rsidP="00E81572">
      <w:pPr>
        <w:ind w:firstLine="567"/>
        <w:jc w:val="both"/>
        <w:rPr>
          <w:rFonts w:ascii="Arial" w:hAnsi="Arial" w:cs="Arial"/>
          <w:b/>
          <w:bCs/>
        </w:rPr>
      </w:pPr>
    </w:p>
    <w:p w14:paraId="2F2BF3CD"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10.1.2. </w:t>
      </w:r>
      <w:r w:rsidRPr="00E81572">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4434B98B" w14:textId="77777777" w:rsidR="00E81572" w:rsidRPr="00E81572" w:rsidRDefault="00E81572" w:rsidP="00E81572">
      <w:pPr>
        <w:ind w:firstLine="567"/>
        <w:jc w:val="both"/>
        <w:rPr>
          <w:rFonts w:ascii="Arial" w:hAnsi="Arial" w:cs="Arial"/>
          <w:b/>
          <w:bCs/>
        </w:rPr>
      </w:pPr>
    </w:p>
    <w:p w14:paraId="35BEDA92"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10.2. </w:t>
      </w:r>
      <w:r w:rsidRPr="00E81572">
        <w:rPr>
          <w:rFonts w:ascii="Arial" w:hAnsi="Arial" w:cs="Arial"/>
          <w:bCs/>
        </w:rPr>
        <w:t>Fica facultada à</w:t>
      </w:r>
      <w:r w:rsidRPr="00E81572">
        <w:rPr>
          <w:rFonts w:ascii="Arial" w:hAnsi="Arial" w:cs="Arial"/>
          <w:b/>
          <w:bCs/>
        </w:rPr>
        <w:t xml:space="preserve"> CONTRATADA </w:t>
      </w:r>
      <w:r w:rsidRPr="00E81572">
        <w:rPr>
          <w:rFonts w:ascii="Arial" w:hAnsi="Arial" w:cs="Arial"/>
          <w:bCs/>
        </w:rPr>
        <w:t>a indicação de um representante para, conjuntamente, com a</w:t>
      </w:r>
      <w:r w:rsidRPr="00E81572">
        <w:rPr>
          <w:rFonts w:ascii="Arial" w:hAnsi="Arial" w:cs="Arial"/>
          <w:b/>
          <w:bCs/>
        </w:rPr>
        <w:t xml:space="preserve"> CONTRATANTE, </w:t>
      </w:r>
      <w:r w:rsidRPr="00E81572">
        <w:rPr>
          <w:rFonts w:ascii="Arial" w:hAnsi="Arial" w:cs="Arial"/>
          <w:bCs/>
        </w:rPr>
        <w:t>proceder ao recebimento do objeto do presente contrato.</w:t>
      </w:r>
    </w:p>
    <w:p w14:paraId="75D3DB0B" w14:textId="77777777" w:rsidR="00E81572" w:rsidRPr="00E81572" w:rsidRDefault="00E81572" w:rsidP="00E81572">
      <w:pPr>
        <w:ind w:firstLine="567"/>
        <w:jc w:val="both"/>
        <w:rPr>
          <w:rFonts w:ascii="Arial" w:hAnsi="Arial" w:cs="Arial"/>
          <w:bCs/>
        </w:rPr>
      </w:pPr>
    </w:p>
    <w:p w14:paraId="5B872430" w14:textId="77777777" w:rsidR="00E81572" w:rsidRPr="00E81572" w:rsidRDefault="00E81572" w:rsidP="00E81572">
      <w:pPr>
        <w:keepNext/>
        <w:keepLines/>
        <w:numPr>
          <w:ilvl w:val="2"/>
          <w:numId w:val="37"/>
        </w:numPr>
        <w:ind w:left="12" w:firstLine="567"/>
        <w:jc w:val="both"/>
        <w:outlineLvl w:val="2"/>
        <w:rPr>
          <w:rFonts w:ascii="Arial" w:hAnsi="Arial" w:cs="Arial"/>
          <w:b/>
          <w:i/>
        </w:rPr>
      </w:pPr>
      <w:r w:rsidRPr="00E81572">
        <w:rPr>
          <w:rFonts w:ascii="Arial" w:hAnsi="Arial" w:cs="Arial"/>
          <w:b/>
        </w:rPr>
        <w:t>CLÁUSULA 11. - DAS MEDIÇÕES E DOS PAGAMENTOS</w:t>
      </w:r>
    </w:p>
    <w:p w14:paraId="6A84348E" w14:textId="77777777" w:rsidR="00E81572" w:rsidRPr="00E81572" w:rsidRDefault="00E81572" w:rsidP="00E81572">
      <w:pPr>
        <w:ind w:firstLine="567"/>
        <w:jc w:val="both"/>
        <w:rPr>
          <w:rFonts w:ascii="Arial" w:hAnsi="Arial" w:cs="Arial"/>
          <w:b/>
          <w:bCs/>
          <w:i/>
        </w:rPr>
      </w:pPr>
    </w:p>
    <w:p w14:paraId="6CE113BC" w14:textId="77777777" w:rsidR="00E81572" w:rsidRPr="00E81572" w:rsidRDefault="00E81572" w:rsidP="00E81572">
      <w:pPr>
        <w:ind w:firstLine="567"/>
        <w:jc w:val="both"/>
        <w:rPr>
          <w:rFonts w:ascii="Arial" w:hAnsi="Arial" w:cs="Arial"/>
          <w:b/>
        </w:rPr>
      </w:pPr>
      <w:r w:rsidRPr="00E81572">
        <w:rPr>
          <w:rFonts w:ascii="Arial" w:hAnsi="Arial" w:cs="Arial"/>
          <w:b/>
        </w:rPr>
        <w:lastRenderedPageBreak/>
        <w:t xml:space="preserve">11.1. </w:t>
      </w:r>
      <w:r w:rsidRPr="00E81572">
        <w:rPr>
          <w:rFonts w:ascii="Arial" w:hAnsi="Arial" w:cs="Arial"/>
        </w:rPr>
        <w:t>Anteriormente a realização de pagamentos, a Unidade Requisitante realizará consulta, junto a Secretaria Municipal de Finanças sobre a existência de débitos exigíveis da</w:t>
      </w:r>
      <w:r w:rsidRPr="00E81572">
        <w:rPr>
          <w:rFonts w:ascii="Arial" w:hAnsi="Arial" w:cs="Arial"/>
          <w:b/>
        </w:rPr>
        <w:t xml:space="preserve"> CONTRATADA</w:t>
      </w:r>
      <w:r w:rsidRPr="00E81572">
        <w:rPr>
          <w:rFonts w:ascii="Arial" w:hAnsi="Arial" w:cs="Arial"/>
        </w:rPr>
        <w:t xml:space="preserve"> com o Município de Piracicaba e caso existam, poderá ser realizada a compensação de valores.</w:t>
      </w:r>
    </w:p>
    <w:p w14:paraId="11BEFF92" w14:textId="77777777" w:rsidR="00E81572" w:rsidRPr="00E81572" w:rsidRDefault="00E81572" w:rsidP="00E81572">
      <w:pPr>
        <w:ind w:firstLine="567"/>
        <w:jc w:val="both"/>
        <w:rPr>
          <w:rFonts w:ascii="Arial" w:hAnsi="Arial" w:cs="Arial"/>
          <w:b/>
          <w:bCs/>
        </w:rPr>
      </w:pPr>
    </w:p>
    <w:p w14:paraId="675F49A5"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11.2. </w:t>
      </w:r>
      <w:r w:rsidRPr="00E81572">
        <w:rPr>
          <w:rFonts w:ascii="Arial" w:hAnsi="Arial" w:cs="Arial"/>
          <w:bCs/>
        </w:rPr>
        <w:t>As medições serão mensais, efetuadas pelo Engenheiro Responsável da</w:t>
      </w:r>
      <w:r w:rsidRPr="00E81572">
        <w:rPr>
          <w:rFonts w:ascii="Arial" w:hAnsi="Arial" w:cs="Arial"/>
          <w:b/>
          <w:bCs/>
        </w:rPr>
        <w:t xml:space="preserve"> CONTRATANTE</w:t>
      </w:r>
      <w:r w:rsidRPr="00E81572">
        <w:rPr>
          <w:rFonts w:ascii="Arial" w:hAnsi="Arial" w:cs="Arial"/>
          <w:bCs/>
        </w:rPr>
        <w:t>, acompanhados do responsável da</w:t>
      </w:r>
      <w:r w:rsidRPr="00E81572">
        <w:rPr>
          <w:rFonts w:ascii="Arial" w:hAnsi="Arial" w:cs="Arial"/>
          <w:b/>
          <w:bCs/>
        </w:rPr>
        <w:t xml:space="preserve"> CONTRATADA </w:t>
      </w:r>
      <w:r w:rsidRPr="00E81572">
        <w:rPr>
          <w:rFonts w:ascii="Arial" w:hAnsi="Arial" w:cs="Arial"/>
          <w:bCs/>
        </w:rPr>
        <w:t xml:space="preserve">e ocorrerá no último dia útil do prazo da execução dos serviços. </w:t>
      </w:r>
    </w:p>
    <w:p w14:paraId="4D993554" w14:textId="77777777" w:rsidR="00E81572" w:rsidRPr="00E81572" w:rsidRDefault="00E81572" w:rsidP="00E81572">
      <w:pPr>
        <w:ind w:firstLine="567"/>
        <w:jc w:val="both"/>
        <w:rPr>
          <w:rFonts w:ascii="Arial" w:hAnsi="Arial" w:cs="Arial"/>
          <w:b/>
          <w:bCs/>
          <w:u w:val="single"/>
        </w:rPr>
      </w:pPr>
    </w:p>
    <w:p w14:paraId="099FB10F"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11.3. </w:t>
      </w:r>
      <w:r w:rsidRPr="00E81572">
        <w:rPr>
          <w:rFonts w:ascii="Arial" w:hAnsi="Arial" w:cs="Arial"/>
          <w:bCs/>
        </w:rPr>
        <w:t xml:space="preserve">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w:t>
      </w:r>
      <w:proofErr w:type="gramStart"/>
      <w:r w:rsidRPr="00E81572">
        <w:rPr>
          <w:rFonts w:ascii="Arial" w:hAnsi="Arial" w:cs="Arial"/>
          <w:bCs/>
        </w:rPr>
        <w:t>corrente indicados pela</w:t>
      </w:r>
      <w:r w:rsidRPr="00E81572">
        <w:rPr>
          <w:rFonts w:ascii="Arial" w:hAnsi="Arial" w:cs="Arial"/>
          <w:b/>
          <w:bCs/>
        </w:rPr>
        <w:t xml:space="preserve"> CONTRATADA</w:t>
      </w:r>
      <w:proofErr w:type="gramEnd"/>
      <w:r w:rsidRPr="00E81572">
        <w:rPr>
          <w:rFonts w:ascii="Arial" w:hAnsi="Arial" w:cs="Arial"/>
          <w:bCs/>
        </w:rPr>
        <w:t>.</w:t>
      </w:r>
    </w:p>
    <w:p w14:paraId="4E58423F" w14:textId="77777777" w:rsidR="00E81572" w:rsidRPr="00E81572" w:rsidRDefault="00E81572" w:rsidP="00E81572">
      <w:pPr>
        <w:ind w:firstLine="567"/>
        <w:jc w:val="both"/>
        <w:rPr>
          <w:rFonts w:ascii="Arial" w:hAnsi="Arial" w:cs="Arial"/>
          <w:b/>
          <w:bCs/>
        </w:rPr>
      </w:pPr>
    </w:p>
    <w:p w14:paraId="2AF254C3"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11.4. </w:t>
      </w:r>
      <w:r w:rsidRPr="00E81572">
        <w:rPr>
          <w:rFonts w:ascii="Arial" w:hAnsi="Arial" w:cs="Arial"/>
          <w:bCs/>
        </w:rPr>
        <w:t>Com a nota fiscal a</w:t>
      </w:r>
      <w:r w:rsidRPr="00E81572">
        <w:rPr>
          <w:rFonts w:ascii="Arial" w:hAnsi="Arial" w:cs="Arial"/>
          <w:b/>
          <w:bCs/>
        </w:rPr>
        <w:t xml:space="preserve"> CONTRATADA </w:t>
      </w:r>
      <w:r w:rsidRPr="00E81572">
        <w:rPr>
          <w:rFonts w:ascii="Arial" w:hAnsi="Arial" w:cs="Arial"/>
          <w:bCs/>
        </w:rPr>
        <w:t>deverá apresentar, ainda:</w:t>
      </w:r>
      <w:r w:rsidRPr="00E81572">
        <w:rPr>
          <w:rFonts w:ascii="Arial" w:hAnsi="Arial" w:cs="Arial"/>
          <w:b/>
          <w:bCs/>
        </w:rPr>
        <w:t xml:space="preserve"> </w:t>
      </w:r>
    </w:p>
    <w:p w14:paraId="2DAA8991" w14:textId="77777777" w:rsidR="00E81572" w:rsidRPr="00E81572" w:rsidRDefault="00E81572" w:rsidP="00E81572">
      <w:pPr>
        <w:ind w:firstLine="567"/>
        <w:jc w:val="both"/>
        <w:rPr>
          <w:rFonts w:ascii="Arial" w:hAnsi="Arial" w:cs="Arial"/>
        </w:rPr>
      </w:pPr>
    </w:p>
    <w:p w14:paraId="026C5985"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11.4.1 </w:t>
      </w:r>
      <w:r w:rsidRPr="00E81572">
        <w:rPr>
          <w:rFonts w:ascii="Arial" w:hAnsi="Arial" w:cs="Arial"/>
          <w:bCs/>
        </w:rPr>
        <w:t>Prova de Regularidade relativa às Contribuições Previdenciárias e às de Terceiros (INSS), com validade em vigor;</w:t>
      </w:r>
    </w:p>
    <w:p w14:paraId="11B2EEA1" w14:textId="77777777" w:rsidR="00E81572" w:rsidRPr="00E81572" w:rsidRDefault="00E81572" w:rsidP="00E81572">
      <w:pPr>
        <w:ind w:firstLine="567"/>
        <w:jc w:val="both"/>
        <w:rPr>
          <w:rFonts w:ascii="Arial" w:hAnsi="Arial" w:cs="Arial"/>
          <w:b/>
          <w:bCs/>
        </w:rPr>
      </w:pPr>
    </w:p>
    <w:p w14:paraId="18794985"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11.4.2. </w:t>
      </w:r>
      <w:r w:rsidRPr="00E81572">
        <w:rPr>
          <w:rFonts w:ascii="Arial" w:hAnsi="Arial" w:cs="Arial"/>
          <w:bCs/>
        </w:rPr>
        <w:t>Prova de Regularidade do FGTS fornecido pela Caixa Econômica Federal, com validade em vigor;</w:t>
      </w:r>
    </w:p>
    <w:p w14:paraId="0006322F" w14:textId="77777777" w:rsidR="00E81572" w:rsidRPr="00E81572" w:rsidRDefault="00E81572" w:rsidP="00E81572">
      <w:pPr>
        <w:ind w:firstLine="567"/>
        <w:jc w:val="both"/>
        <w:rPr>
          <w:rFonts w:ascii="Arial" w:hAnsi="Arial" w:cs="Arial"/>
          <w:b/>
          <w:bCs/>
          <w:u w:val="single"/>
        </w:rPr>
      </w:pPr>
    </w:p>
    <w:p w14:paraId="08BFF7C4" w14:textId="77777777" w:rsidR="00E81572" w:rsidRPr="00E81572" w:rsidRDefault="00E81572" w:rsidP="00E81572">
      <w:pPr>
        <w:keepLines/>
        <w:ind w:firstLine="561"/>
        <w:jc w:val="both"/>
        <w:rPr>
          <w:rFonts w:ascii="Arial" w:hAnsi="Arial" w:cs="Arial"/>
        </w:rPr>
      </w:pPr>
      <w:r w:rsidRPr="00E81572">
        <w:rPr>
          <w:rFonts w:ascii="Arial" w:hAnsi="Arial" w:cs="Arial"/>
          <w:b/>
        </w:rPr>
        <w:t>11.4.3.</w:t>
      </w:r>
      <w:r w:rsidRPr="00E81572">
        <w:rPr>
          <w:rFonts w:ascii="Arial" w:hAnsi="Arial" w:cs="Arial"/>
        </w:rPr>
        <w:t xml:space="preserve"> Certidão de Regularidade perante a Fazenda Estadual, com validade em vigor, e;</w:t>
      </w:r>
    </w:p>
    <w:p w14:paraId="4790C0A5" w14:textId="77777777" w:rsidR="00E81572" w:rsidRPr="00E81572" w:rsidRDefault="00E81572" w:rsidP="00E81572">
      <w:pPr>
        <w:keepLines/>
        <w:ind w:firstLine="851"/>
        <w:jc w:val="both"/>
        <w:rPr>
          <w:rFonts w:ascii="Arial" w:hAnsi="Arial" w:cs="Arial"/>
        </w:rPr>
      </w:pPr>
    </w:p>
    <w:p w14:paraId="173B420B"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11.4.4. </w:t>
      </w:r>
      <w:r w:rsidRPr="00E81572">
        <w:rPr>
          <w:rFonts w:ascii="Arial" w:hAnsi="Arial" w:cs="Arial"/>
          <w:bCs/>
        </w:rPr>
        <w:t>Prova de Regularidade de Tributos Mobiliários Municipal, do domicílio ou da sua sede, com validade em vigor, e;</w:t>
      </w:r>
    </w:p>
    <w:p w14:paraId="576167ED" w14:textId="77777777" w:rsidR="00E81572" w:rsidRPr="00E81572" w:rsidRDefault="00E81572" w:rsidP="00E81572">
      <w:pPr>
        <w:ind w:firstLine="567"/>
        <w:jc w:val="both"/>
        <w:rPr>
          <w:rFonts w:ascii="Arial" w:hAnsi="Arial" w:cs="Arial"/>
          <w:b/>
          <w:bCs/>
        </w:rPr>
      </w:pPr>
    </w:p>
    <w:p w14:paraId="4EDCD753"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11.4.5. </w:t>
      </w:r>
      <w:r w:rsidRPr="00E81572">
        <w:rPr>
          <w:rFonts w:ascii="Arial" w:hAnsi="Arial" w:cs="Arial"/>
          <w:bCs/>
        </w:rPr>
        <w:t>Certidão Negativa de Débitos Trabalhistas (CNDT)</w:t>
      </w:r>
    </w:p>
    <w:p w14:paraId="093D5808" w14:textId="77777777" w:rsidR="00E81572" w:rsidRPr="00E81572" w:rsidRDefault="00E81572" w:rsidP="00E81572">
      <w:pPr>
        <w:ind w:firstLine="567"/>
        <w:jc w:val="both"/>
        <w:rPr>
          <w:rFonts w:ascii="Arial" w:hAnsi="Arial" w:cs="Arial"/>
          <w:b/>
          <w:bCs/>
        </w:rPr>
      </w:pPr>
    </w:p>
    <w:p w14:paraId="1166EC52" w14:textId="77777777" w:rsidR="00E81572" w:rsidRPr="00E81572" w:rsidRDefault="00E81572" w:rsidP="00E81572">
      <w:pPr>
        <w:ind w:firstLine="567"/>
        <w:jc w:val="both"/>
        <w:rPr>
          <w:rFonts w:ascii="Arial" w:hAnsi="Arial" w:cs="Arial"/>
          <w:bCs/>
        </w:rPr>
      </w:pPr>
      <w:r w:rsidRPr="00E81572">
        <w:rPr>
          <w:rFonts w:ascii="Arial" w:hAnsi="Arial" w:cs="Arial"/>
          <w:b/>
          <w:bCs/>
        </w:rPr>
        <w:t xml:space="preserve">11.5. </w:t>
      </w:r>
      <w:r w:rsidRPr="00E81572">
        <w:rPr>
          <w:rFonts w:ascii="Arial" w:hAnsi="Arial" w:cs="Arial"/>
          <w:bCs/>
        </w:rPr>
        <w:t>Com a Nota Fiscal, a</w:t>
      </w:r>
      <w:r w:rsidRPr="00E81572">
        <w:rPr>
          <w:rFonts w:ascii="Arial" w:hAnsi="Arial" w:cs="Arial"/>
          <w:b/>
          <w:bCs/>
        </w:rPr>
        <w:t xml:space="preserve"> CONTRATADA, </w:t>
      </w:r>
      <w:r w:rsidRPr="00E81572">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3484CF38" w14:textId="77777777" w:rsidR="00E81572" w:rsidRPr="00E81572" w:rsidRDefault="00E81572" w:rsidP="00E81572">
      <w:pPr>
        <w:ind w:firstLine="567"/>
        <w:jc w:val="both"/>
        <w:rPr>
          <w:rFonts w:ascii="Arial" w:hAnsi="Arial" w:cs="Arial"/>
        </w:rPr>
      </w:pPr>
    </w:p>
    <w:p w14:paraId="660E717B"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11.6. </w:t>
      </w:r>
      <w:r w:rsidRPr="00E81572">
        <w:rPr>
          <w:rFonts w:ascii="Arial" w:hAnsi="Arial" w:cs="Arial"/>
          <w:bCs/>
        </w:rPr>
        <w:t>O pagamento somente será efetuado, após a</w:t>
      </w:r>
      <w:r w:rsidRPr="00E81572">
        <w:rPr>
          <w:rFonts w:ascii="Arial" w:hAnsi="Arial" w:cs="Arial"/>
          <w:b/>
          <w:bCs/>
        </w:rPr>
        <w:t xml:space="preserve"> CONTRATADA </w:t>
      </w:r>
      <w:r w:rsidRPr="00E81572">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5324693A" w14:textId="77777777" w:rsidR="00E81572" w:rsidRPr="00E81572" w:rsidRDefault="00E81572" w:rsidP="00E81572">
      <w:pPr>
        <w:jc w:val="both"/>
        <w:rPr>
          <w:rFonts w:ascii="Arial" w:hAnsi="Arial" w:cs="Arial"/>
          <w:b/>
          <w:bCs/>
        </w:rPr>
      </w:pPr>
    </w:p>
    <w:p w14:paraId="36E5C557"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11.7. </w:t>
      </w:r>
      <w:r w:rsidRPr="00E81572">
        <w:rPr>
          <w:rFonts w:ascii="Arial" w:hAnsi="Arial" w:cs="Arial"/>
          <w:bCs/>
        </w:rPr>
        <w:t>Caso não tenha decorrido o prazo legal para o recolhimento dos encargos sociais e previdenciários, até a data da apresentação da Nota Fiscal Fatura, cumpre a</w:t>
      </w:r>
      <w:r w:rsidRPr="00E81572">
        <w:rPr>
          <w:rFonts w:ascii="Arial" w:hAnsi="Arial" w:cs="Arial"/>
          <w:b/>
          <w:bCs/>
        </w:rPr>
        <w:t xml:space="preserve"> CONTRATADA </w:t>
      </w:r>
      <w:r w:rsidRPr="00E81572">
        <w:rPr>
          <w:rFonts w:ascii="Arial" w:hAnsi="Arial" w:cs="Arial"/>
          <w:bCs/>
        </w:rPr>
        <w:t xml:space="preserve">apresentar a documentação devida quando do vencimento do prazo legal, </w:t>
      </w:r>
      <w:proofErr w:type="gramStart"/>
      <w:r w:rsidRPr="00E81572">
        <w:rPr>
          <w:rFonts w:ascii="Arial" w:hAnsi="Arial" w:cs="Arial"/>
          <w:bCs/>
        </w:rPr>
        <w:t>sob pena</w:t>
      </w:r>
      <w:proofErr w:type="gramEnd"/>
      <w:r w:rsidRPr="00E81572">
        <w:rPr>
          <w:rFonts w:ascii="Arial" w:hAnsi="Arial" w:cs="Arial"/>
          <w:bCs/>
        </w:rPr>
        <w:t xml:space="preserve"> de não ser efetuado o respectivo pagamento e/ou os seguintes.</w:t>
      </w:r>
    </w:p>
    <w:p w14:paraId="27D06A55" w14:textId="77777777" w:rsidR="00E81572" w:rsidRPr="00E81572" w:rsidRDefault="00E81572" w:rsidP="00E81572">
      <w:pPr>
        <w:jc w:val="both"/>
        <w:rPr>
          <w:rFonts w:ascii="Arial" w:hAnsi="Arial" w:cs="Arial"/>
        </w:rPr>
      </w:pPr>
    </w:p>
    <w:p w14:paraId="018BFC8D"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11.8. </w:t>
      </w:r>
      <w:r w:rsidRPr="00E81572">
        <w:rPr>
          <w:rFonts w:ascii="Arial" w:hAnsi="Arial" w:cs="Arial"/>
          <w:bCs/>
        </w:rPr>
        <w:t>Quando do pagamento devido, se os serviços contratados se enquadrarem no disposto na Lei Federal n.º 9.711, de 20/11/98 e Ordem de Serviço n.º 203, de 29/01/99, a</w:t>
      </w:r>
      <w:r w:rsidRPr="00E81572">
        <w:rPr>
          <w:rFonts w:ascii="Arial" w:hAnsi="Arial" w:cs="Arial"/>
          <w:b/>
          <w:bCs/>
        </w:rPr>
        <w:t xml:space="preserve"> CONTRATANTE </w:t>
      </w:r>
      <w:r w:rsidRPr="00E81572">
        <w:rPr>
          <w:rFonts w:ascii="Arial" w:hAnsi="Arial" w:cs="Arial"/>
          <w:bCs/>
        </w:rPr>
        <w:t>reterá 11% (onze por cento) do valor bruto da nota fiscal ou fatura de prestação de serviços, relativo à Seguridade Social.</w:t>
      </w:r>
    </w:p>
    <w:p w14:paraId="72644D24" w14:textId="77777777" w:rsidR="00E81572" w:rsidRPr="00E81572" w:rsidRDefault="00E81572" w:rsidP="00E81572">
      <w:pPr>
        <w:ind w:firstLine="567"/>
        <w:jc w:val="both"/>
        <w:rPr>
          <w:rFonts w:ascii="Arial" w:hAnsi="Arial" w:cs="Arial"/>
          <w:b/>
          <w:bCs/>
          <w:u w:val="single"/>
        </w:rPr>
      </w:pPr>
    </w:p>
    <w:p w14:paraId="0CF04675"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11.9. </w:t>
      </w:r>
      <w:r w:rsidRPr="00E81572">
        <w:rPr>
          <w:rFonts w:ascii="Arial" w:hAnsi="Arial" w:cs="Arial"/>
          <w:bCs/>
        </w:rPr>
        <w:t>As cópias serão conferidas com os seus originais e autenticadas por servidor designado, que após sua conferência as anexará no processo licitatório.</w:t>
      </w:r>
    </w:p>
    <w:p w14:paraId="78CBB691" w14:textId="77777777" w:rsidR="00E81572" w:rsidRPr="00E81572" w:rsidRDefault="00E81572" w:rsidP="00E81572">
      <w:pPr>
        <w:jc w:val="both"/>
        <w:rPr>
          <w:rFonts w:ascii="Arial" w:hAnsi="Arial" w:cs="Arial"/>
          <w:b/>
          <w:bCs/>
        </w:rPr>
      </w:pPr>
    </w:p>
    <w:p w14:paraId="3A27BE21"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11.10. </w:t>
      </w:r>
      <w:r w:rsidRPr="00E81572">
        <w:rPr>
          <w:rFonts w:ascii="Arial" w:hAnsi="Arial" w:cs="Arial"/>
          <w:bCs/>
        </w:rPr>
        <w:t>Caso o dia do pagamento coincida aos sábados, domingos, feriados ou pontos facultativos, o mesmo será efetuado no primeiro dia útil subsequente sem qualquer incidência de correção monetária.</w:t>
      </w:r>
    </w:p>
    <w:p w14:paraId="21B5CFBB" w14:textId="77777777" w:rsidR="00E81572" w:rsidRPr="00E81572" w:rsidRDefault="00E81572" w:rsidP="00E81572">
      <w:pPr>
        <w:ind w:firstLine="567"/>
        <w:jc w:val="both"/>
        <w:rPr>
          <w:rFonts w:ascii="Arial" w:hAnsi="Arial" w:cs="Arial"/>
          <w:b/>
          <w:bCs/>
        </w:rPr>
      </w:pPr>
    </w:p>
    <w:p w14:paraId="56EF074F"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11.11. </w:t>
      </w:r>
      <w:r w:rsidRPr="00E81572">
        <w:rPr>
          <w:rFonts w:ascii="Arial" w:hAnsi="Arial" w:cs="Arial"/>
        </w:rPr>
        <w:t xml:space="preserve">Havendo atraso nos pagamentos não decorrente de falhas no cumprimento das obrigações contratuais principais ou acessórias por parte da </w:t>
      </w:r>
      <w:r w:rsidRPr="00E81572">
        <w:rPr>
          <w:rFonts w:ascii="Arial" w:hAnsi="Arial" w:cs="Arial"/>
          <w:b/>
        </w:rPr>
        <w:t>CONTRATADA</w:t>
      </w:r>
      <w:r w:rsidRPr="00E81572">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2AF83B64" w14:textId="77777777" w:rsidR="00E81572" w:rsidRPr="00E81572" w:rsidRDefault="00E81572" w:rsidP="00E81572">
      <w:pPr>
        <w:ind w:firstLine="567"/>
        <w:jc w:val="both"/>
        <w:rPr>
          <w:rFonts w:ascii="Arial" w:hAnsi="Arial" w:cs="Arial"/>
          <w:b/>
          <w:bCs/>
        </w:rPr>
      </w:pPr>
    </w:p>
    <w:p w14:paraId="100B2F11" w14:textId="77777777" w:rsidR="00E81572" w:rsidRPr="00E81572" w:rsidRDefault="00E81572" w:rsidP="00E81572">
      <w:pPr>
        <w:ind w:firstLine="567"/>
        <w:jc w:val="both"/>
        <w:rPr>
          <w:rFonts w:ascii="Arial" w:hAnsi="Arial" w:cs="Arial"/>
        </w:rPr>
      </w:pPr>
      <w:r w:rsidRPr="00E81572">
        <w:rPr>
          <w:rFonts w:ascii="Arial" w:hAnsi="Arial" w:cs="Arial"/>
          <w:b/>
          <w:bCs/>
        </w:rPr>
        <w:lastRenderedPageBreak/>
        <w:t>11.12.</w:t>
      </w:r>
      <w:r w:rsidRPr="00E81572">
        <w:rPr>
          <w:rFonts w:ascii="Arial" w:hAnsi="Arial" w:cs="Arial"/>
          <w:bCs/>
        </w:rPr>
        <w:t xml:space="preserve"> Caso a </w:t>
      </w:r>
      <w:r w:rsidRPr="00E81572">
        <w:rPr>
          <w:rFonts w:ascii="Arial" w:hAnsi="Arial" w:cs="Arial"/>
          <w:b/>
          <w:bCs/>
        </w:rPr>
        <w:t>CONTRATADA</w:t>
      </w:r>
      <w:r w:rsidRPr="00E81572">
        <w:rPr>
          <w:rFonts w:ascii="Arial" w:hAnsi="Arial" w:cs="Arial"/>
          <w:bCs/>
        </w:rPr>
        <w:t xml:space="preserve"> </w:t>
      </w:r>
      <w:proofErr w:type="spellStart"/>
      <w:r w:rsidRPr="00E81572">
        <w:rPr>
          <w:rFonts w:ascii="Arial" w:hAnsi="Arial" w:cs="Arial"/>
          <w:bCs/>
        </w:rPr>
        <w:t>subempreitar</w:t>
      </w:r>
      <w:proofErr w:type="spellEnd"/>
      <w:r w:rsidRPr="00E81572">
        <w:rPr>
          <w:rFonts w:ascii="Arial" w:hAnsi="Arial" w:cs="Arial"/>
          <w:bCs/>
        </w:rPr>
        <w:t xml:space="preserve"> os serviços, a mesma deverá apresentar os documentos constantes dos subitens 11.4.1., 11.4.2., 11.4.3., 11.4.4., 11.5. </w:t>
      </w:r>
      <w:proofErr w:type="gramStart"/>
      <w:r w:rsidRPr="00E81572">
        <w:rPr>
          <w:rFonts w:ascii="Arial" w:hAnsi="Arial" w:cs="Arial"/>
          <w:bCs/>
        </w:rPr>
        <w:t>e</w:t>
      </w:r>
      <w:proofErr w:type="gramEnd"/>
      <w:r w:rsidRPr="00E81572">
        <w:rPr>
          <w:rFonts w:ascii="Arial" w:hAnsi="Arial" w:cs="Arial"/>
          <w:bCs/>
        </w:rPr>
        <w:t xml:space="preserve"> 11.6. </w:t>
      </w:r>
      <w:proofErr w:type="gramStart"/>
      <w:r w:rsidRPr="00E81572">
        <w:rPr>
          <w:rFonts w:ascii="Arial" w:hAnsi="Arial" w:cs="Arial"/>
          <w:bCs/>
        </w:rPr>
        <w:t>da</w:t>
      </w:r>
      <w:proofErr w:type="gramEnd"/>
      <w:r w:rsidRPr="00E81572">
        <w:rPr>
          <w:rFonts w:ascii="Arial" w:hAnsi="Arial" w:cs="Arial"/>
          <w:bCs/>
        </w:rPr>
        <w:t xml:space="preserve"> empresa subcontratada, devendo, ainda, a subcontratada apresentar declaração de que todos os dados apresentados são a pura expressão da verdade.</w:t>
      </w:r>
    </w:p>
    <w:p w14:paraId="18195A72" w14:textId="77777777" w:rsidR="00E81572" w:rsidRPr="00E81572" w:rsidRDefault="00E81572" w:rsidP="00E81572">
      <w:pPr>
        <w:ind w:firstLine="567"/>
        <w:jc w:val="both"/>
        <w:rPr>
          <w:rFonts w:ascii="Arial" w:hAnsi="Arial" w:cs="Arial"/>
          <w:bCs/>
        </w:rPr>
      </w:pPr>
    </w:p>
    <w:p w14:paraId="1FAF94E4" w14:textId="77777777" w:rsidR="00E81572" w:rsidRPr="00E81572" w:rsidRDefault="00E81572" w:rsidP="00E81572">
      <w:pPr>
        <w:ind w:firstLine="567"/>
        <w:jc w:val="both"/>
        <w:rPr>
          <w:rFonts w:ascii="Arial" w:hAnsi="Arial" w:cs="Arial"/>
          <w:b/>
          <w:bCs/>
        </w:rPr>
      </w:pPr>
      <w:r w:rsidRPr="00E81572">
        <w:rPr>
          <w:rFonts w:ascii="Arial" w:hAnsi="Arial" w:cs="Arial"/>
          <w:b/>
          <w:bCs/>
        </w:rPr>
        <w:t>CLÁUSULA 12. - DA FISCALIZAÇÃO</w:t>
      </w:r>
    </w:p>
    <w:p w14:paraId="2DEFC1A0" w14:textId="77777777" w:rsidR="00E81572" w:rsidRPr="00E81572" w:rsidRDefault="00E81572" w:rsidP="00E81572">
      <w:pPr>
        <w:ind w:firstLine="567"/>
        <w:jc w:val="both"/>
        <w:rPr>
          <w:rFonts w:ascii="Arial" w:hAnsi="Arial" w:cs="Arial"/>
          <w:b/>
          <w:bCs/>
        </w:rPr>
      </w:pPr>
    </w:p>
    <w:p w14:paraId="61E3E5F3"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12.1. </w:t>
      </w:r>
      <w:r w:rsidRPr="00E81572">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E81572">
        <w:rPr>
          <w:rFonts w:ascii="Arial" w:hAnsi="Arial" w:cs="Arial"/>
          <w:b/>
          <w:bCs/>
        </w:rPr>
        <w:t xml:space="preserve"> CONTRATADA </w:t>
      </w:r>
      <w:r w:rsidRPr="00E81572">
        <w:rPr>
          <w:rFonts w:ascii="Arial" w:hAnsi="Arial" w:cs="Arial"/>
          <w:bCs/>
        </w:rPr>
        <w:t>refazê-las às suas expensas.</w:t>
      </w:r>
    </w:p>
    <w:p w14:paraId="7EF97869" w14:textId="77777777" w:rsidR="00E81572" w:rsidRPr="00E81572" w:rsidRDefault="00E81572" w:rsidP="00E81572">
      <w:pPr>
        <w:ind w:firstLine="567"/>
        <w:jc w:val="both"/>
        <w:rPr>
          <w:rFonts w:ascii="Arial" w:hAnsi="Arial" w:cs="Arial"/>
          <w:b/>
          <w:bCs/>
        </w:rPr>
      </w:pPr>
    </w:p>
    <w:p w14:paraId="438D4BE1"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12.2. </w:t>
      </w:r>
      <w:r w:rsidRPr="00E81572">
        <w:rPr>
          <w:rFonts w:ascii="Arial" w:hAnsi="Arial" w:cs="Arial"/>
          <w:bCs/>
        </w:rPr>
        <w:t>A fiscalização, por parte da</w:t>
      </w:r>
      <w:r w:rsidRPr="00E81572">
        <w:rPr>
          <w:rFonts w:ascii="Arial" w:hAnsi="Arial" w:cs="Arial"/>
          <w:b/>
          <w:bCs/>
        </w:rPr>
        <w:t xml:space="preserve"> CONTRATANTE</w:t>
      </w:r>
      <w:r w:rsidRPr="00E81572">
        <w:rPr>
          <w:rFonts w:ascii="Arial" w:hAnsi="Arial" w:cs="Arial"/>
          <w:bCs/>
        </w:rPr>
        <w:t xml:space="preserve">, dar-se-á através do </w:t>
      </w:r>
      <w:proofErr w:type="gramStart"/>
      <w:r w:rsidRPr="00E81572">
        <w:rPr>
          <w:rFonts w:ascii="Arial" w:hAnsi="Arial" w:cs="Arial"/>
          <w:bCs/>
        </w:rPr>
        <w:t>Engenheiro …</w:t>
      </w:r>
      <w:proofErr w:type="gramEnd"/>
      <w:r w:rsidRPr="00E81572">
        <w:rPr>
          <w:rFonts w:ascii="Arial" w:hAnsi="Arial" w:cs="Arial"/>
          <w:bCs/>
        </w:rPr>
        <w:t>....................., não eximirá ou reduzirá as responsabilidades da</w:t>
      </w:r>
      <w:r w:rsidRPr="00E81572">
        <w:rPr>
          <w:rFonts w:ascii="Arial" w:hAnsi="Arial" w:cs="Arial"/>
          <w:b/>
          <w:bCs/>
        </w:rPr>
        <w:t xml:space="preserve"> CONTRATADA </w:t>
      </w:r>
      <w:r w:rsidRPr="00E81572">
        <w:rPr>
          <w:rFonts w:ascii="Arial" w:hAnsi="Arial" w:cs="Arial"/>
          <w:bCs/>
        </w:rPr>
        <w:t>por danos que vier a causar diretamente à Administração e/ou a terceiros, decorrentes de sua culpa ou dolo na execução do contrato, quer seja por atos seus, de seus empregados ou prepostos.</w:t>
      </w:r>
    </w:p>
    <w:p w14:paraId="1EA4DAC5" w14:textId="77777777" w:rsidR="00E81572" w:rsidRPr="00E81572" w:rsidRDefault="00E81572" w:rsidP="00E81572">
      <w:pPr>
        <w:ind w:firstLine="567"/>
        <w:jc w:val="both"/>
        <w:rPr>
          <w:rFonts w:ascii="Arial" w:hAnsi="Arial" w:cs="Arial"/>
          <w:bCs/>
        </w:rPr>
      </w:pPr>
    </w:p>
    <w:p w14:paraId="35697DDA"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12.3. </w:t>
      </w:r>
      <w:r w:rsidRPr="00E81572">
        <w:rPr>
          <w:rFonts w:ascii="Arial" w:hAnsi="Arial" w:cs="Arial"/>
          <w:bCs/>
        </w:rPr>
        <w:t>A</w:t>
      </w:r>
      <w:r w:rsidRPr="00E81572">
        <w:rPr>
          <w:rFonts w:ascii="Arial" w:hAnsi="Arial" w:cs="Arial"/>
          <w:b/>
          <w:bCs/>
        </w:rPr>
        <w:t xml:space="preserve"> CONTRATADA </w:t>
      </w:r>
      <w:r w:rsidRPr="00E81572">
        <w:rPr>
          <w:rFonts w:ascii="Arial" w:hAnsi="Arial" w:cs="Arial"/>
          <w:bCs/>
        </w:rPr>
        <w:t>deverá providenciar o Diário de Ocorrências, o qual permanecerá na obra, disponível para os devidos lançamentos, que constará de duas partes: na primeira, serão, obrigatoriamente, registrados pela</w:t>
      </w:r>
      <w:r w:rsidRPr="00E81572">
        <w:rPr>
          <w:rFonts w:ascii="Arial" w:hAnsi="Arial" w:cs="Arial"/>
          <w:b/>
          <w:bCs/>
        </w:rPr>
        <w:t xml:space="preserve"> CONTRATADA </w:t>
      </w:r>
      <w:r w:rsidRPr="00E81572">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B0DD635" w14:textId="77777777" w:rsidR="00E81572" w:rsidRPr="00E81572" w:rsidRDefault="00E81572" w:rsidP="00E81572">
      <w:pPr>
        <w:jc w:val="both"/>
        <w:rPr>
          <w:rFonts w:ascii="Arial" w:hAnsi="Arial" w:cs="Arial"/>
          <w:b/>
          <w:bCs/>
        </w:rPr>
      </w:pPr>
    </w:p>
    <w:p w14:paraId="4CDF8A11"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 </w:t>
      </w:r>
      <w:r w:rsidRPr="00E81572">
        <w:rPr>
          <w:rFonts w:ascii="Arial" w:hAnsi="Arial" w:cs="Arial"/>
          <w:bCs/>
        </w:rPr>
        <w:t>Caberá à</w:t>
      </w:r>
      <w:r w:rsidRPr="00E81572">
        <w:rPr>
          <w:rFonts w:ascii="Arial" w:hAnsi="Arial" w:cs="Arial"/>
          <w:b/>
          <w:bCs/>
        </w:rPr>
        <w:t xml:space="preserve"> CONTRATADA</w:t>
      </w:r>
      <w:r w:rsidRPr="00E81572">
        <w:rPr>
          <w:rFonts w:ascii="Arial" w:hAnsi="Arial" w:cs="Arial"/>
          <w:bCs/>
        </w:rPr>
        <w:t>:</w:t>
      </w:r>
    </w:p>
    <w:p w14:paraId="36C08DB6" w14:textId="77777777" w:rsidR="00E81572" w:rsidRPr="00E81572" w:rsidRDefault="00E81572" w:rsidP="00E81572">
      <w:pPr>
        <w:jc w:val="both"/>
        <w:rPr>
          <w:rFonts w:ascii="Arial" w:hAnsi="Arial" w:cs="Arial"/>
          <w:b/>
          <w:bCs/>
        </w:rPr>
      </w:pPr>
    </w:p>
    <w:p w14:paraId="1409494D"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12.4.1. </w:t>
      </w:r>
      <w:r w:rsidRPr="00E81572">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434DBBB4" w14:textId="77777777" w:rsidR="00E81572" w:rsidRPr="00E81572" w:rsidRDefault="00E81572" w:rsidP="00E81572">
      <w:pPr>
        <w:ind w:firstLine="567"/>
        <w:jc w:val="both"/>
        <w:rPr>
          <w:rFonts w:ascii="Arial" w:hAnsi="Arial" w:cs="Arial"/>
          <w:b/>
          <w:bCs/>
          <w:u w:val="single"/>
        </w:rPr>
      </w:pPr>
    </w:p>
    <w:p w14:paraId="1826D317"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12.4.2. </w:t>
      </w:r>
      <w:r w:rsidRPr="00E81572">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E81572">
        <w:rPr>
          <w:rFonts w:ascii="Arial" w:hAnsi="Arial" w:cs="Arial"/>
          <w:b/>
          <w:bCs/>
        </w:rPr>
        <w:t xml:space="preserve"> CONTRATANTE</w:t>
      </w:r>
      <w:r w:rsidRPr="00E81572">
        <w:rPr>
          <w:rFonts w:ascii="Arial" w:hAnsi="Arial" w:cs="Arial"/>
          <w:bCs/>
        </w:rPr>
        <w:t>;</w:t>
      </w:r>
    </w:p>
    <w:p w14:paraId="247CE602" w14:textId="77777777" w:rsidR="00E81572" w:rsidRPr="00E81572" w:rsidRDefault="00E81572" w:rsidP="00E81572">
      <w:pPr>
        <w:ind w:firstLine="567"/>
        <w:jc w:val="both"/>
        <w:rPr>
          <w:rFonts w:ascii="Arial" w:hAnsi="Arial" w:cs="Arial"/>
          <w:b/>
          <w:bCs/>
        </w:rPr>
      </w:pPr>
    </w:p>
    <w:p w14:paraId="6690AD98" w14:textId="77777777" w:rsidR="00E81572" w:rsidRPr="00E81572" w:rsidRDefault="00E81572" w:rsidP="00E81572">
      <w:pPr>
        <w:ind w:firstLine="567"/>
        <w:jc w:val="both"/>
        <w:rPr>
          <w:rFonts w:ascii="Arial" w:hAnsi="Arial" w:cs="Arial"/>
          <w:bCs/>
        </w:rPr>
      </w:pPr>
      <w:r w:rsidRPr="00E81572">
        <w:rPr>
          <w:rFonts w:ascii="Arial" w:hAnsi="Arial" w:cs="Arial"/>
          <w:b/>
          <w:bCs/>
        </w:rPr>
        <w:t xml:space="preserve">12.4.3. </w:t>
      </w:r>
      <w:r w:rsidRPr="00E81572">
        <w:rPr>
          <w:rFonts w:ascii="Arial" w:hAnsi="Arial" w:cs="Arial"/>
          <w:bCs/>
        </w:rPr>
        <w:t>Arcar com todas as despesas referentes ao consumo de água, energia elétrica, manutenção de alojamento, alimentação, transporte de pessoal, bem como todas aquelas de escritório;</w:t>
      </w:r>
    </w:p>
    <w:p w14:paraId="57609C60" w14:textId="77777777" w:rsidR="00E81572" w:rsidRPr="00E81572" w:rsidRDefault="00E81572" w:rsidP="00E81572">
      <w:pPr>
        <w:ind w:firstLine="567"/>
        <w:jc w:val="both"/>
        <w:rPr>
          <w:rFonts w:ascii="Arial" w:hAnsi="Arial" w:cs="Arial"/>
        </w:rPr>
      </w:pPr>
    </w:p>
    <w:p w14:paraId="305BE7E4"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12.4.4. </w:t>
      </w:r>
      <w:r w:rsidRPr="00E81572">
        <w:rPr>
          <w:rFonts w:ascii="Arial" w:hAnsi="Arial" w:cs="Arial"/>
          <w:bCs/>
        </w:rPr>
        <w:t xml:space="preserve">Manter na </w:t>
      </w:r>
      <w:proofErr w:type="gramStart"/>
      <w:r w:rsidRPr="00E81572">
        <w:rPr>
          <w:rFonts w:ascii="Arial" w:hAnsi="Arial" w:cs="Arial"/>
          <w:bCs/>
        </w:rPr>
        <w:t>obra somente trabalhadores com situação profissional regular e diretamente vinculados</w:t>
      </w:r>
      <w:proofErr w:type="gramEnd"/>
      <w:r w:rsidRPr="00E81572">
        <w:rPr>
          <w:rFonts w:ascii="Arial" w:hAnsi="Arial" w:cs="Arial"/>
          <w:bCs/>
        </w:rPr>
        <w:t xml:space="preserve"> aos serviços em questão, efetuando a dispensa, dentro do prazo estabelecido pela</w:t>
      </w:r>
      <w:r w:rsidRPr="00E81572">
        <w:rPr>
          <w:rFonts w:ascii="Arial" w:hAnsi="Arial" w:cs="Arial"/>
          <w:b/>
          <w:bCs/>
        </w:rPr>
        <w:t xml:space="preserve"> CONTRATANTE</w:t>
      </w:r>
      <w:r w:rsidRPr="00E81572">
        <w:rPr>
          <w:rFonts w:ascii="Arial" w:hAnsi="Arial" w:cs="Arial"/>
          <w:bCs/>
        </w:rPr>
        <w:t>, dos operários que esta entender prejudiciais ao bom andamento dos serviços;</w:t>
      </w:r>
    </w:p>
    <w:p w14:paraId="50DBE793" w14:textId="77777777" w:rsidR="00E81572" w:rsidRPr="00E81572" w:rsidRDefault="00E81572" w:rsidP="00E81572">
      <w:pPr>
        <w:ind w:firstLine="567"/>
        <w:jc w:val="both"/>
        <w:rPr>
          <w:rFonts w:ascii="Arial" w:hAnsi="Arial" w:cs="Arial"/>
          <w:b/>
          <w:bCs/>
        </w:rPr>
      </w:pPr>
    </w:p>
    <w:p w14:paraId="1F4FD2C3"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12.4.5. </w:t>
      </w:r>
      <w:r w:rsidRPr="00E81572">
        <w:rPr>
          <w:rFonts w:ascii="Arial" w:hAnsi="Arial" w:cs="Arial"/>
          <w:bCs/>
        </w:rPr>
        <w:t>Fazer seguros contra acidentes de trabalho de seus empregados;</w:t>
      </w:r>
    </w:p>
    <w:p w14:paraId="54554CF1" w14:textId="77777777" w:rsidR="00E81572" w:rsidRPr="00E81572" w:rsidRDefault="00E81572" w:rsidP="00E81572">
      <w:pPr>
        <w:ind w:firstLine="567"/>
        <w:jc w:val="both"/>
        <w:rPr>
          <w:rFonts w:ascii="Arial" w:hAnsi="Arial" w:cs="Arial"/>
          <w:b/>
          <w:bCs/>
        </w:rPr>
      </w:pPr>
    </w:p>
    <w:p w14:paraId="6775AC0A"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12.4.6. </w:t>
      </w:r>
      <w:r w:rsidRPr="00E81572">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855EA74" w14:textId="77777777" w:rsidR="00E81572" w:rsidRPr="00E81572" w:rsidRDefault="00E81572" w:rsidP="00E81572">
      <w:pPr>
        <w:ind w:firstLine="567"/>
        <w:jc w:val="both"/>
        <w:rPr>
          <w:rFonts w:ascii="Arial" w:hAnsi="Arial" w:cs="Arial"/>
          <w:b/>
          <w:bCs/>
        </w:rPr>
      </w:pPr>
    </w:p>
    <w:p w14:paraId="0310306C"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12.4.7. </w:t>
      </w:r>
      <w:r w:rsidRPr="00E81572">
        <w:rPr>
          <w:rFonts w:ascii="Arial" w:hAnsi="Arial" w:cs="Arial"/>
          <w:bCs/>
        </w:rPr>
        <w:t>Fornecer, manter e repor por sua conta, todas as ferramentas e equipamentos necessários para a execução das obras;</w:t>
      </w:r>
    </w:p>
    <w:p w14:paraId="1F1E4F44" w14:textId="77777777" w:rsidR="00E81572" w:rsidRPr="00E81572" w:rsidRDefault="00E81572" w:rsidP="00E81572">
      <w:pPr>
        <w:jc w:val="both"/>
        <w:rPr>
          <w:rFonts w:ascii="Arial" w:hAnsi="Arial" w:cs="Arial"/>
          <w:b/>
          <w:bCs/>
        </w:rPr>
      </w:pPr>
    </w:p>
    <w:p w14:paraId="68D3A7BD"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12.4.8. </w:t>
      </w:r>
      <w:r w:rsidRPr="00E81572">
        <w:rPr>
          <w:rFonts w:ascii="Arial" w:hAnsi="Arial" w:cs="Arial"/>
          <w:bCs/>
        </w:rPr>
        <w:t>Responder pela operação, manutenção e reparos dos equipamentos utilizados na execução das obras;</w:t>
      </w:r>
    </w:p>
    <w:p w14:paraId="1AD6EBCF" w14:textId="77777777" w:rsidR="00E81572" w:rsidRPr="00E81572" w:rsidRDefault="00E81572" w:rsidP="00E81572">
      <w:pPr>
        <w:ind w:firstLine="567"/>
        <w:jc w:val="both"/>
        <w:rPr>
          <w:rFonts w:ascii="Arial" w:hAnsi="Arial" w:cs="Arial"/>
          <w:b/>
          <w:bCs/>
        </w:rPr>
      </w:pPr>
    </w:p>
    <w:p w14:paraId="42211820"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12.4.9. </w:t>
      </w:r>
      <w:r w:rsidRPr="00E81572">
        <w:rPr>
          <w:rFonts w:ascii="Arial" w:hAnsi="Arial" w:cs="Arial"/>
          <w:bCs/>
        </w:rPr>
        <w:t>Facultar à</w:t>
      </w:r>
      <w:r w:rsidRPr="00E81572">
        <w:rPr>
          <w:rFonts w:ascii="Arial" w:hAnsi="Arial" w:cs="Arial"/>
          <w:b/>
          <w:bCs/>
        </w:rPr>
        <w:t xml:space="preserve"> CONTRATANTE </w:t>
      </w:r>
      <w:r w:rsidRPr="00E81572">
        <w:rPr>
          <w:rFonts w:ascii="Arial" w:hAnsi="Arial" w:cs="Arial"/>
          <w:bCs/>
        </w:rPr>
        <w:t>exercer verificação dos materiais empregados, equipamentos e serviços que estão em execução;</w:t>
      </w:r>
    </w:p>
    <w:p w14:paraId="0AA758BF" w14:textId="77777777" w:rsidR="00E81572" w:rsidRPr="00E81572" w:rsidRDefault="00E81572" w:rsidP="00E81572">
      <w:pPr>
        <w:ind w:firstLine="567"/>
        <w:jc w:val="both"/>
        <w:rPr>
          <w:rFonts w:ascii="Arial" w:hAnsi="Arial" w:cs="Arial"/>
          <w:b/>
          <w:bCs/>
        </w:rPr>
      </w:pPr>
    </w:p>
    <w:p w14:paraId="5104580D" w14:textId="77777777" w:rsidR="00E81572" w:rsidRPr="00E81572" w:rsidRDefault="00E81572" w:rsidP="00E81572">
      <w:pPr>
        <w:ind w:firstLine="567"/>
        <w:jc w:val="both"/>
        <w:rPr>
          <w:rFonts w:ascii="Arial" w:hAnsi="Arial" w:cs="Arial"/>
        </w:rPr>
      </w:pPr>
      <w:r w:rsidRPr="00E81572">
        <w:rPr>
          <w:rFonts w:ascii="Arial" w:hAnsi="Arial" w:cs="Arial"/>
          <w:b/>
          <w:bCs/>
        </w:rPr>
        <w:lastRenderedPageBreak/>
        <w:t xml:space="preserve">12.4.10. </w:t>
      </w:r>
      <w:r w:rsidRPr="00E81572">
        <w:rPr>
          <w:rFonts w:ascii="Arial" w:hAnsi="Arial" w:cs="Arial"/>
          <w:bCs/>
        </w:rPr>
        <w:t xml:space="preserve">Quando solicitado pelo responsável pela fiscalização da </w:t>
      </w:r>
      <w:r w:rsidRPr="00E81572">
        <w:rPr>
          <w:rFonts w:ascii="Arial" w:hAnsi="Arial" w:cs="Arial"/>
          <w:b/>
          <w:bCs/>
        </w:rPr>
        <w:t>CONTRATANTE</w:t>
      </w:r>
      <w:r w:rsidRPr="00E81572">
        <w:rPr>
          <w:rFonts w:ascii="Arial" w:hAnsi="Arial" w:cs="Arial"/>
          <w:bCs/>
        </w:rPr>
        <w:t>, a</w:t>
      </w:r>
      <w:r w:rsidRPr="00E81572">
        <w:rPr>
          <w:rFonts w:ascii="Arial" w:hAnsi="Arial" w:cs="Arial"/>
          <w:b/>
          <w:bCs/>
        </w:rPr>
        <w:t xml:space="preserve"> CONTRATADA </w:t>
      </w:r>
      <w:r w:rsidRPr="00E81572">
        <w:rPr>
          <w:rFonts w:ascii="Arial" w:hAnsi="Arial" w:cs="Arial"/>
          <w:bCs/>
        </w:rPr>
        <w:t>deverá substituir, no prazo de 24 (vinte e quatro) horas, qualquer recurso humano e/ou material julgado por ela inadequado.</w:t>
      </w:r>
    </w:p>
    <w:p w14:paraId="2EB2BB32" w14:textId="77777777" w:rsidR="00E81572" w:rsidRPr="00E81572" w:rsidRDefault="00E81572" w:rsidP="00E81572">
      <w:pPr>
        <w:jc w:val="both"/>
        <w:rPr>
          <w:rFonts w:ascii="Arial" w:hAnsi="Arial" w:cs="Arial"/>
          <w:b/>
          <w:bCs/>
        </w:rPr>
      </w:pPr>
    </w:p>
    <w:p w14:paraId="19C44A27"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12.4.11. </w:t>
      </w:r>
      <w:r w:rsidRPr="00E81572">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1A5D7D9B" w14:textId="77777777" w:rsidR="00E81572" w:rsidRPr="00E81572" w:rsidRDefault="00E81572" w:rsidP="00E81572">
      <w:pPr>
        <w:jc w:val="both"/>
        <w:rPr>
          <w:rFonts w:ascii="Arial" w:hAnsi="Arial" w:cs="Arial"/>
          <w:b/>
          <w:bCs/>
        </w:rPr>
      </w:pPr>
    </w:p>
    <w:p w14:paraId="0FA86912"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12.4.12. </w:t>
      </w:r>
      <w:r w:rsidRPr="00E81572">
        <w:rPr>
          <w:rFonts w:ascii="Arial" w:hAnsi="Arial" w:cs="Arial"/>
          <w:bCs/>
        </w:rPr>
        <w:t>Assumir integral responsabilidade pelos serviços, inclusive responsabilidade técnica pela execução perante o CREA, dotando a obra de orientação técnica.</w:t>
      </w:r>
    </w:p>
    <w:p w14:paraId="4AD38F23" w14:textId="77777777" w:rsidR="00E81572" w:rsidRPr="00E81572" w:rsidRDefault="00E81572" w:rsidP="00E81572">
      <w:pPr>
        <w:ind w:firstLine="567"/>
        <w:jc w:val="both"/>
        <w:rPr>
          <w:rFonts w:ascii="Arial" w:hAnsi="Arial" w:cs="Arial"/>
          <w:b/>
          <w:bCs/>
          <w:u w:val="single"/>
        </w:rPr>
      </w:pPr>
    </w:p>
    <w:p w14:paraId="31270303" w14:textId="77777777" w:rsidR="00E81572" w:rsidRPr="00E81572" w:rsidRDefault="00E81572" w:rsidP="00E81572">
      <w:pPr>
        <w:ind w:firstLine="567"/>
        <w:jc w:val="both"/>
        <w:rPr>
          <w:rFonts w:ascii="Arial" w:hAnsi="Arial" w:cs="Arial"/>
        </w:rPr>
      </w:pPr>
      <w:r w:rsidRPr="00E81572">
        <w:rPr>
          <w:rFonts w:ascii="Arial" w:hAnsi="Arial" w:cs="Arial"/>
          <w:b/>
          <w:bCs/>
        </w:rPr>
        <w:t>12.4.13.</w:t>
      </w:r>
      <w:r w:rsidRPr="00E81572">
        <w:rPr>
          <w:rFonts w:ascii="Arial" w:hAnsi="Arial" w:cs="Arial"/>
          <w:bCs/>
        </w:rPr>
        <w:t xml:space="preserve"> Arcar com todas as despesas de engenheiro e equipe administrativa locada direta ou indiretamente na obra.</w:t>
      </w:r>
    </w:p>
    <w:p w14:paraId="40AB6700" w14:textId="77777777" w:rsidR="00E81572" w:rsidRPr="00E81572" w:rsidRDefault="00E81572" w:rsidP="00E81572">
      <w:pPr>
        <w:ind w:firstLine="567"/>
        <w:jc w:val="both"/>
        <w:rPr>
          <w:rFonts w:ascii="Arial" w:hAnsi="Arial" w:cs="Arial"/>
          <w:b/>
          <w:bCs/>
        </w:rPr>
      </w:pPr>
    </w:p>
    <w:p w14:paraId="0A9B4DD6"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12.4.14. </w:t>
      </w:r>
      <w:r w:rsidRPr="00E81572">
        <w:rPr>
          <w:rFonts w:ascii="Arial" w:hAnsi="Arial" w:cs="Arial"/>
          <w:bCs/>
        </w:rPr>
        <w:t>Não substituir as suas equipes técnicas sem prévia verificação dos documentos, informações e aceitação da</w:t>
      </w:r>
      <w:r w:rsidRPr="00E81572">
        <w:rPr>
          <w:rFonts w:ascii="Arial" w:hAnsi="Arial" w:cs="Arial"/>
          <w:b/>
          <w:bCs/>
        </w:rPr>
        <w:t xml:space="preserve"> CONTRATANTE</w:t>
      </w:r>
      <w:r w:rsidRPr="00E81572">
        <w:rPr>
          <w:rFonts w:ascii="Arial" w:hAnsi="Arial" w:cs="Arial"/>
          <w:bCs/>
        </w:rPr>
        <w:t>.</w:t>
      </w:r>
    </w:p>
    <w:p w14:paraId="0305AE43" w14:textId="77777777" w:rsidR="00E81572" w:rsidRPr="00E81572" w:rsidRDefault="00E81572" w:rsidP="00E81572">
      <w:pPr>
        <w:ind w:firstLine="567"/>
        <w:jc w:val="both"/>
        <w:rPr>
          <w:rFonts w:ascii="Arial" w:hAnsi="Arial" w:cs="Arial"/>
          <w:b/>
          <w:bCs/>
        </w:rPr>
      </w:pPr>
    </w:p>
    <w:p w14:paraId="0BFAF791"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12.4.15. </w:t>
      </w:r>
      <w:r w:rsidRPr="00E81572">
        <w:rPr>
          <w:rFonts w:ascii="Arial" w:hAnsi="Arial" w:cs="Arial"/>
          <w:bCs/>
        </w:rPr>
        <w:t>Qualquer falha na execução em que as obras estejam em desacordo com as normas e especificações técnicas, a</w:t>
      </w:r>
      <w:r w:rsidRPr="00E81572">
        <w:rPr>
          <w:rFonts w:ascii="Arial" w:hAnsi="Arial" w:cs="Arial"/>
          <w:b/>
          <w:bCs/>
        </w:rPr>
        <w:t xml:space="preserve"> CONTRATADA </w:t>
      </w:r>
      <w:r w:rsidRPr="00E81572">
        <w:rPr>
          <w:rFonts w:ascii="Arial" w:hAnsi="Arial" w:cs="Arial"/>
          <w:bCs/>
        </w:rPr>
        <w:t xml:space="preserve">deverá refazê-las às suas expensas, </w:t>
      </w:r>
      <w:proofErr w:type="gramStart"/>
      <w:r w:rsidRPr="00E81572">
        <w:rPr>
          <w:rFonts w:ascii="Arial" w:hAnsi="Arial" w:cs="Arial"/>
          <w:bCs/>
        </w:rPr>
        <w:t>sob pena</w:t>
      </w:r>
      <w:proofErr w:type="gramEnd"/>
      <w:r w:rsidRPr="00E81572">
        <w:rPr>
          <w:rFonts w:ascii="Arial" w:hAnsi="Arial" w:cs="Arial"/>
          <w:bCs/>
        </w:rPr>
        <w:t xml:space="preserve"> de ser declarada inidônea para as futuras licitações, sem prejuízo de outras penalidades.</w:t>
      </w:r>
    </w:p>
    <w:p w14:paraId="35F82422" w14:textId="77777777" w:rsidR="00E81572" w:rsidRPr="00E81572" w:rsidRDefault="00E81572" w:rsidP="00E81572">
      <w:pPr>
        <w:ind w:firstLine="567"/>
        <w:jc w:val="both"/>
        <w:rPr>
          <w:rFonts w:ascii="Arial" w:hAnsi="Arial" w:cs="Arial"/>
          <w:b/>
          <w:bCs/>
        </w:rPr>
      </w:pPr>
    </w:p>
    <w:p w14:paraId="0B8F0E80" w14:textId="77777777" w:rsidR="00E81572" w:rsidRPr="00E81572" w:rsidRDefault="00E81572" w:rsidP="00E81572">
      <w:pPr>
        <w:ind w:firstLine="567"/>
        <w:jc w:val="both"/>
        <w:rPr>
          <w:rFonts w:ascii="Arial" w:hAnsi="Arial" w:cs="Arial"/>
          <w:bCs/>
        </w:rPr>
      </w:pPr>
      <w:r w:rsidRPr="00E81572">
        <w:rPr>
          <w:rFonts w:ascii="Arial" w:hAnsi="Arial" w:cs="Arial"/>
          <w:b/>
          <w:bCs/>
        </w:rPr>
        <w:t xml:space="preserve">12.4.16. </w:t>
      </w:r>
      <w:r w:rsidRPr="00E81572">
        <w:rPr>
          <w:rFonts w:ascii="Arial" w:hAnsi="Arial" w:cs="Arial"/>
          <w:bCs/>
        </w:rPr>
        <w:t>Caberá à</w:t>
      </w:r>
      <w:r w:rsidRPr="00E81572">
        <w:rPr>
          <w:rFonts w:ascii="Arial" w:hAnsi="Arial" w:cs="Arial"/>
          <w:b/>
          <w:bCs/>
        </w:rPr>
        <w:t xml:space="preserve"> CONTRATADA </w:t>
      </w:r>
      <w:r w:rsidRPr="00E81572">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E81572">
        <w:rPr>
          <w:rFonts w:ascii="Arial" w:hAnsi="Arial" w:cs="Arial"/>
          <w:b/>
          <w:bCs/>
        </w:rPr>
        <w:t xml:space="preserve"> CONTRATANTE</w:t>
      </w:r>
      <w:r w:rsidRPr="00E81572">
        <w:rPr>
          <w:rFonts w:ascii="Arial" w:hAnsi="Arial" w:cs="Arial"/>
          <w:bCs/>
        </w:rPr>
        <w:t xml:space="preserve">, </w:t>
      </w:r>
      <w:proofErr w:type="gramStart"/>
      <w:r w:rsidRPr="00E81572">
        <w:rPr>
          <w:rFonts w:ascii="Arial" w:hAnsi="Arial" w:cs="Arial"/>
          <w:bCs/>
        </w:rPr>
        <w:t>sob pena</w:t>
      </w:r>
      <w:proofErr w:type="gramEnd"/>
      <w:r w:rsidRPr="00E81572">
        <w:rPr>
          <w:rFonts w:ascii="Arial" w:hAnsi="Arial" w:cs="Arial"/>
          <w:bCs/>
        </w:rPr>
        <w:t xml:space="preserve"> de ser declarada inidônea para as futuras licitações, sem prejuízo de outras penalidades.</w:t>
      </w:r>
    </w:p>
    <w:p w14:paraId="0A2C0D1C" w14:textId="77777777" w:rsidR="00E81572" w:rsidRPr="00E81572" w:rsidRDefault="00E81572" w:rsidP="00E81572">
      <w:pPr>
        <w:ind w:firstLine="567"/>
        <w:jc w:val="both"/>
        <w:rPr>
          <w:rFonts w:ascii="Arial" w:hAnsi="Arial" w:cs="Arial"/>
        </w:rPr>
      </w:pPr>
    </w:p>
    <w:p w14:paraId="56FF9F05"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12.4.17. </w:t>
      </w:r>
      <w:r w:rsidRPr="00E81572">
        <w:rPr>
          <w:rFonts w:ascii="Arial" w:hAnsi="Arial" w:cs="Arial"/>
          <w:bCs/>
        </w:rPr>
        <w:t>A</w:t>
      </w:r>
      <w:r w:rsidRPr="00E81572">
        <w:rPr>
          <w:rFonts w:ascii="Arial" w:hAnsi="Arial" w:cs="Arial"/>
          <w:b/>
          <w:bCs/>
        </w:rPr>
        <w:t xml:space="preserve"> CONTRATADA </w:t>
      </w:r>
      <w:r w:rsidRPr="00E81572">
        <w:rPr>
          <w:rFonts w:ascii="Arial" w:hAnsi="Arial" w:cs="Arial"/>
          <w:bCs/>
        </w:rPr>
        <w:t>será responsável pela sinalização do trânsito durante a execução dos serviços, bem como por todo e qualquer dano causado a terceiros.</w:t>
      </w:r>
    </w:p>
    <w:p w14:paraId="27847755" w14:textId="77777777" w:rsidR="00E81572" w:rsidRPr="00E81572" w:rsidRDefault="00E81572" w:rsidP="00E81572">
      <w:pPr>
        <w:ind w:firstLine="567"/>
        <w:jc w:val="both"/>
        <w:rPr>
          <w:rFonts w:ascii="Arial" w:hAnsi="Arial" w:cs="Arial"/>
          <w:bCs/>
        </w:rPr>
      </w:pPr>
    </w:p>
    <w:p w14:paraId="1FE2BCAA"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12.4.18. </w:t>
      </w:r>
      <w:r w:rsidRPr="00E81572">
        <w:rPr>
          <w:rFonts w:ascii="Arial" w:hAnsi="Arial" w:cs="Arial"/>
          <w:bCs/>
        </w:rPr>
        <w:t xml:space="preserve">A </w:t>
      </w:r>
      <w:r w:rsidRPr="00E81572">
        <w:rPr>
          <w:rFonts w:ascii="Arial" w:hAnsi="Arial" w:cs="Arial"/>
          <w:b/>
          <w:bCs/>
        </w:rPr>
        <w:t xml:space="preserve">CONTRATADA </w:t>
      </w:r>
      <w:r w:rsidRPr="00E81572">
        <w:rPr>
          <w:rFonts w:ascii="Arial" w:hAnsi="Arial" w:cs="Arial"/>
          <w:bCs/>
        </w:rPr>
        <w:t>se obriga a conservar um engenheiro à frente dos serviços e designar um preposto, mediante a aprovação prévia da</w:t>
      </w:r>
      <w:r w:rsidRPr="00E81572">
        <w:rPr>
          <w:rFonts w:ascii="Arial" w:hAnsi="Arial" w:cs="Arial"/>
          <w:b/>
          <w:bCs/>
        </w:rPr>
        <w:t xml:space="preserve"> CONTRATANTE;</w:t>
      </w:r>
    </w:p>
    <w:p w14:paraId="586C95DB" w14:textId="77777777" w:rsidR="00E81572" w:rsidRPr="00E81572" w:rsidRDefault="00E81572" w:rsidP="00E81572">
      <w:pPr>
        <w:ind w:firstLine="567"/>
        <w:jc w:val="both"/>
        <w:rPr>
          <w:rFonts w:ascii="Arial" w:hAnsi="Arial" w:cs="Arial"/>
          <w:b/>
          <w:bCs/>
        </w:rPr>
      </w:pPr>
    </w:p>
    <w:p w14:paraId="58BDD311"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12.4.19. </w:t>
      </w:r>
      <w:r w:rsidRPr="00E81572">
        <w:rPr>
          <w:rFonts w:ascii="Arial" w:hAnsi="Arial" w:cs="Arial"/>
          <w:bCs/>
        </w:rPr>
        <w:t>A</w:t>
      </w:r>
      <w:r w:rsidRPr="00E81572">
        <w:rPr>
          <w:rFonts w:ascii="Arial" w:hAnsi="Arial" w:cs="Arial"/>
          <w:b/>
          <w:bCs/>
        </w:rPr>
        <w:t xml:space="preserve"> CONTRATADA </w:t>
      </w:r>
      <w:r w:rsidRPr="00E81572">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E81572">
        <w:rPr>
          <w:rFonts w:ascii="Arial" w:hAnsi="Arial" w:cs="Arial"/>
          <w:b/>
          <w:bCs/>
        </w:rPr>
        <w:t xml:space="preserve"> CONTRATANTE</w:t>
      </w:r>
      <w:r w:rsidRPr="00E81572">
        <w:rPr>
          <w:rFonts w:ascii="Arial" w:hAnsi="Arial" w:cs="Arial"/>
          <w:bCs/>
        </w:rPr>
        <w:t>, não sendo admitidos aditamentos de obra ou prazo.</w:t>
      </w:r>
    </w:p>
    <w:p w14:paraId="05570B38" w14:textId="77777777" w:rsidR="00E81572" w:rsidRPr="00E81572" w:rsidRDefault="00E81572" w:rsidP="00E81572">
      <w:pPr>
        <w:ind w:firstLine="567"/>
        <w:jc w:val="both"/>
        <w:rPr>
          <w:rFonts w:ascii="Arial" w:hAnsi="Arial" w:cs="Arial"/>
          <w:b/>
          <w:bCs/>
        </w:rPr>
      </w:pPr>
    </w:p>
    <w:p w14:paraId="7756273A" w14:textId="77777777" w:rsidR="00E81572" w:rsidRPr="00E81572" w:rsidRDefault="00E81572" w:rsidP="00E81572">
      <w:pPr>
        <w:ind w:firstLine="567"/>
        <w:jc w:val="both"/>
        <w:rPr>
          <w:rFonts w:ascii="Arial" w:hAnsi="Arial" w:cs="Arial"/>
        </w:rPr>
      </w:pPr>
      <w:r w:rsidRPr="00E81572">
        <w:rPr>
          <w:rFonts w:ascii="Arial" w:hAnsi="Arial" w:cs="Arial"/>
          <w:b/>
        </w:rPr>
        <w:t>12.4.20.</w:t>
      </w:r>
      <w:r w:rsidRPr="00E81572">
        <w:rPr>
          <w:rFonts w:ascii="Arial" w:hAnsi="Arial" w:cs="Arial"/>
        </w:rPr>
        <w:t xml:space="preserve"> A </w:t>
      </w:r>
      <w:r w:rsidRPr="00E81572">
        <w:rPr>
          <w:rFonts w:ascii="Arial" w:hAnsi="Arial" w:cs="Arial"/>
          <w:b/>
        </w:rPr>
        <w:t>CONTRATADA</w:t>
      </w:r>
      <w:r w:rsidRPr="00E81572">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E81572">
        <w:rPr>
          <w:rFonts w:ascii="Arial" w:hAnsi="Arial" w:cs="Arial"/>
          <w:b/>
        </w:rPr>
        <w:t>CONTRATANTE</w:t>
      </w:r>
      <w:r w:rsidRPr="00E81572">
        <w:rPr>
          <w:rFonts w:ascii="Arial" w:hAnsi="Arial" w:cs="Arial"/>
        </w:rPr>
        <w:t>, por força do contrato.</w:t>
      </w:r>
    </w:p>
    <w:p w14:paraId="3F2BCBA4" w14:textId="77777777" w:rsidR="00E81572" w:rsidRPr="00E81572" w:rsidRDefault="00E81572" w:rsidP="00E81572">
      <w:pPr>
        <w:jc w:val="both"/>
        <w:rPr>
          <w:rFonts w:ascii="Arial" w:hAnsi="Arial" w:cs="Arial"/>
          <w:b/>
          <w:bCs/>
        </w:rPr>
      </w:pPr>
    </w:p>
    <w:p w14:paraId="0E3017E4"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12.5. </w:t>
      </w:r>
      <w:r w:rsidRPr="00E81572">
        <w:rPr>
          <w:rFonts w:ascii="Arial" w:hAnsi="Arial" w:cs="Arial"/>
          <w:bCs/>
        </w:rPr>
        <w:t>A Ordem de Serviço e toda correspondência relativa ao presente instrumento, deverá ser processada por escrito.</w:t>
      </w:r>
    </w:p>
    <w:p w14:paraId="661139FA" w14:textId="77777777" w:rsidR="00E81572" w:rsidRPr="00E81572" w:rsidRDefault="00E81572" w:rsidP="00E81572">
      <w:pPr>
        <w:ind w:firstLine="567"/>
        <w:jc w:val="both"/>
        <w:rPr>
          <w:rFonts w:ascii="Arial" w:hAnsi="Arial" w:cs="Arial"/>
          <w:b/>
          <w:bCs/>
        </w:rPr>
      </w:pPr>
    </w:p>
    <w:p w14:paraId="3DEA15D8"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12.6. </w:t>
      </w:r>
      <w:r w:rsidRPr="00E81572">
        <w:rPr>
          <w:rFonts w:ascii="Arial" w:hAnsi="Arial" w:cs="Arial"/>
          <w:bCs/>
        </w:rPr>
        <w:t>Na hipótese da</w:t>
      </w:r>
      <w:r w:rsidRPr="00E81572">
        <w:rPr>
          <w:rFonts w:ascii="Arial" w:hAnsi="Arial" w:cs="Arial"/>
          <w:b/>
          <w:bCs/>
        </w:rPr>
        <w:t xml:space="preserve"> CONTRATADA </w:t>
      </w:r>
      <w:r w:rsidRPr="00E81572">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5854DA21" w14:textId="77777777" w:rsidR="00E81572" w:rsidRPr="00E81572" w:rsidRDefault="00E81572" w:rsidP="00E81572">
      <w:pPr>
        <w:ind w:firstLine="567"/>
        <w:jc w:val="both"/>
        <w:rPr>
          <w:rFonts w:ascii="Arial" w:hAnsi="Arial" w:cs="Arial"/>
          <w:b/>
          <w:bCs/>
        </w:rPr>
      </w:pPr>
    </w:p>
    <w:p w14:paraId="4A411BF3"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12.7. </w:t>
      </w:r>
      <w:r w:rsidRPr="00E81572">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3EDA0BB3" w14:textId="77777777" w:rsidR="00E81572" w:rsidRPr="00E81572" w:rsidRDefault="00E81572" w:rsidP="00E81572">
      <w:pPr>
        <w:ind w:firstLine="567"/>
        <w:jc w:val="both"/>
        <w:rPr>
          <w:rFonts w:ascii="Arial" w:hAnsi="Arial" w:cs="Arial"/>
          <w:b/>
          <w:bCs/>
        </w:rPr>
      </w:pPr>
    </w:p>
    <w:p w14:paraId="4DFFA45F" w14:textId="77777777" w:rsidR="00E81572" w:rsidRPr="00E81572" w:rsidRDefault="00E81572" w:rsidP="00E81572">
      <w:pPr>
        <w:ind w:firstLine="567"/>
        <w:jc w:val="both"/>
        <w:rPr>
          <w:rFonts w:ascii="Arial" w:hAnsi="Arial" w:cs="Arial"/>
          <w:b/>
          <w:bCs/>
        </w:rPr>
      </w:pPr>
      <w:r w:rsidRPr="00E81572">
        <w:rPr>
          <w:rFonts w:ascii="Arial" w:hAnsi="Arial" w:cs="Arial"/>
          <w:b/>
          <w:bCs/>
        </w:rPr>
        <w:t>CLÁUSULA 13. - DAS SANÇÕES ADMINISTRATIVAS</w:t>
      </w:r>
    </w:p>
    <w:p w14:paraId="6351C240" w14:textId="77777777" w:rsidR="00E81572" w:rsidRPr="00E81572" w:rsidRDefault="00E81572" w:rsidP="00E81572">
      <w:pPr>
        <w:ind w:firstLine="567"/>
        <w:jc w:val="both"/>
        <w:rPr>
          <w:rFonts w:ascii="Arial" w:hAnsi="Arial" w:cs="Arial"/>
          <w:b/>
          <w:bCs/>
        </w:rPr>
      </w:pPr>
    </w:p>
    <w:p w14:paraId="5296071D"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13.1. </w:t>
      </w:r>
      <w:r w:rsidRPr="00E81572">
        <w:rPr>
          <w:rFonts w:ascii="Arial" w:hAnsi="Arial" w:cs="Arial"/>
          <w:bCs/>
        </w:rPr>
        <w:t>Se a</w:t>
      </w:r>
      <w:r w:rsidRPr="00E81572">
        <w:rPr>
          <w:rFonts w:ascii="Arial" w:hAnsi="Arial" w:cs="Arial"/>
          <w:b/>
          <w:bCs/>
        </w:rPr>
        <w:t xml:space="preserve"> CONTRATADA </w:t>
      </w:r>
      <w:r w:rsidRPr="00E81572">
        <w:rPr>
          <w:rFonts w:ascii="Arial" w:hAnsi="Arial" w:cs="Arial"/>
          <w:bCs/>
        </w:rPr>
        <w:t>não iniciar os serviços no prazo determinado, após o recebimento da Ordem de Serviço, sofrerá multa equivalente a 1% (um por cento) do valor do contrato, por dia de atraso.</w:t>
      </w:r>
    </w:p>
    <w:p w14:paraId="609BB2A8" w14:textId="77777777" w:rsidR="00E81572" w:rsidRPr="00E81572" w:rsidRDefault="00E81572" w:rsidP="00E81572">
      <w:pPr>
        <w:ind w:firstLine="567"/>
        <w:jc w:val="both"/>
        <w:rPr>
          <w:rFonts w:ascii="Arial" w:hAnsi="Arial" w:cs="Arial"/>
          <w:bCs/>
        </w:rPr>
      </w:pPr>
    </w:p>
    <w:p w14:paraId="5021D00A" w14:textId="77777777" w:rsidR="00E81572" w:rsidRPr="00E81572" w:rsidRDefault="00E81572" w:rsidP="00E81572">
      <w:pPr>
        <w:ind w:firstLine="567"/>
        <w:jc w:val="both"/>
        <w:rPr>
          <w:rFonts w:ascii="Arial" w:hAnsi="Arial" w:cs="Arial"/>
          <w:b/>
          <w:bCs/>
        </w:rPr>
      </w:pPr>
      <w:r w:rsidRPr="00E81572">
        <w:rPr>
          <w:rFonts w:ascii="Arial" w:hAnsi="Arial" w:cs="Arial"/>
          <w:b/>
          <w:bCs/>
        </w:rPr>
        <w:lastRenderedPageBreak/>
        <w:t xml:space="preserve">13.2. </w:t>
      </w:r>
      <w:r w:rsidRPr="00E81572">
        <w:rPr>
          <w:rFonts w:ascii="Arial" w:hAnsi="Arial" w:cs="Arial"/>
          <w:bCs/>
        </w:rPr>
        <w:t>A</w:t>
      </w:r>
      <w:r w:rsidRPr="00E81572">
        <w:rPr>
          <w:rFonts w:ascii="Arial" w:hAnsi="Arial" w:cs="Arial"/>
          <w:b/>
          <w:bCs/>
        </w:rPr>
        <w:t xml:space="preserve"> CONTRATADA </w:t>
      </w:r>
      <w:r w:rsidRPr="00E81572">
        <w:rPr>
          <w:rFonts w:ascii="Arial" w:hAnsi="Arial" w:cs="Arial"/>
          <w:bCs/>
        </w:rPr>
        <w:t>ficará sujeita à multa de mora, na proporção de 1% (um por cento) do valor do contrato, garantida sua defesa prévia, na seguinte forma:</w:t>
      </w:r>
    </w:p>
    <w:p w14:paraId="3C36F6E2" w14:textId="77777777" w:rsidR="00E81572" w:rsidRPr="00E81572" w:rsidRDefault="00E81572" w:rsidP="00E81572">
      <w:pPr>
        <w:ind w:firstLine="601"/>
        <w:jc w:val="both"/>
        <w:rPr>
          <w:rFonts w:ascii="Arial" w:hAnsi="Arial" w:cs="Arial"/>
          <w:b/>
          <w:bCs/>
        </w:rPr>
      </w:pPr>
    </w:p>
    <w:p w14:paraId="23AA217B" w14:textId="77777777" w:rsidR="00E81572" w:rsidRPr="00E81572" w:rsidRDefault="00E81572" w:rsidP="00E81572">
      <w:pPr>
        <w:ind w:firstLine="601"/>
        <w:jc w:val="both"/>
        <w:rPr>
          <w:rFonts w:ascii="Arial" w:hAnsi="Arial" w:cs="Arial"/>
          <w:b/>
          <w:bCs/>
        </w:rPr>
      </w:pPr>
      <w:r w:rsidRPr="00E81572">
        <w:rPr>
          <w:rFonts w:ascii="Arial" w:hAnsi="Arial" w:cs="Arial"/>
          <w:b/>
          <w:bCs/>
        </w:rPr>
        <w:t xml:space="preserve">13.2.1. </w:t>
      </w:r>
      <w:r w:rsidRPr="00E81572">
        <w:rPr>
          <w:rFonts w:ascii="Arial" w:hAnsi="Arial" w:cs="Arial"/>
          <w:bCs/>
        </w:rPr>
        <w:t>Por falta dada pelo engenheiro responsável, bem como por sua ausência no local dos serviços, durante os períodos que forem estabelecidos pela fiscalização.</w:t>
      </w:r>
    </w:p>
    <w:p w14:paraId="50D33C4E" w14:textId="77777777" w:rsidR="00E81572" w:rsidRPr="00E81572" w:rsidRDefault="00E81572" w:rsidP="00E81572">
      <w:pPr>
        <w:jc w:val="both"/>
        <w:rPr>
          <w:rFonts w:ascii="Arial" w:hAnsi="Arial" w:cs="Arial"/>
          <w:b/>
          <w:bCs/>
        </w:rPr>
      </w:pPr>
    </w:p>
    <w:p w14:paraId="52BD6742" w14:textId="77777777" w:rsidR="00E81572" w:rsidRPr="00E81572" w:rsidRDefault="00E81572" w:rsidP="00E81572">
      <w:pPr>
        <w:ind w:firstLine="601"/>
        <w:jc w:val="both"/>
        <w:rPr>
          <w:rFonts w:ascii="Arial" w:hAnsi="Arial" w:cs="Arial"/>
          <w:b/>
          <w:bCs/>
        </w:rPr>
      </w:pPr>
      <w:r w:rsidRPr="00E81572">
        <w:rPr>
          <w:rFonts w:ascii="Arial" w:hAnsi="Arial" w:cs="Arial"/>
          <w:b/>
          <w:bCs/>
        </w:rPr>
        <w:t xml:space="preserve">13.2.2. </w:t>
      </w:r>
      <w:r w:rsidRPr="00E81572">
        <w:rPr>
          <w:rFonts w:ascii="Arial" w:hAnsi="Arial" w:cs="Arial"/>
          <w:bCs/>
        </w:rPr>
        <w:t>Por vez que o responsável técnico deixar de atender a convocação da</w:t>
      </w:r>
      <w:r w:rsidRPr="00E81572">
        <w:rPr>
          <w:rFonts w:ascii="Arial" w:hAnsi="Arial" w:cs="Arial"/>
          <w:b/>
          <w:bCs/>
        </w:rPr>
        <w:t xml:space="preserve"> CONTRATANTE</w:t>
      </w:r>
      <w:r w:rsidRPr="00E81572">
        <w:rPr>
          <w:rFonts w:ascii="Arial" w:hAnsi="Arial" w:cs="Arial"/>
          <w:bCs/>
        </w:rPr>
        <w:t>, no prazo de 24 (vinte e quatro) horas, a contar do recebimento da convocação e, também, no caso de não haver, na sede da mesma, pessoa credenciada para recebê-la.</w:t>
      </w:r>
    </w:p>
    <w:p w14:paraId="472F3088" w14:textId="77777777" w:rsidR="00E81572" w:rsidRPr="00E81572" w:rsidRDefault="00E81572" w:rsidP="00E81572">
      <w:pPr>
        <w:ind w:firstLine="567"/>
        <w:jc w:val="both"/>
        <w:rPr>
          <w:rFonts w:ascii="Arial" w:hAnsi="Arial" w:cs="Arial"/>
          <w:b/>
          <w:bCs/>
        </w:rPr>
      </w:pPr>
    </w:p>
    <w:p w14:paraId="7865BE46"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13.2.3. </w:t>
      </w:r>
      <w:r w:rsidRPr="00E81572">
        <w:rPr>
          <w:rFonts w:ascii="Arial" w:hAnsi="Arial" w:cs="Arial"/>
          <w:bCs/>
        </w:rPr>
        <w:t>Por dia que não for encontrado no local da obra o Diário de Ocorrências.</w:t>
      </w:r>
    </w:p>
    <w:p w14:paraId="724180B5" w14:textId="77777777" w:rsidR="00E81572" w:rsidRPr="00E81572" w:rsidRDefault="00E81572" w:rsidP="00E81572">
      <w:pPr>
        <w:ind w:firstLine="567"/>
        <w:jc w:val="both"/>
        <w:rPr>
          <w:rFonts w:ascii="Arial" w:hAnsi="Arial" w:cs="Arial"/>
          <w:b/>
          <w:bCs/>
        </w:rPr>
      </w:pPr>
    </w:p>
    <w:p w14:paraId="55F39491"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13.2.4. </w:t>
      </w:r>
      <w:r w:rsidRPr="00E81572">
        <w:rPr>
          <w:rFonts w:ascii="Arial" w:hAnsi="Arial" w:cs="Arial"/>
          <w:bCs/>
        </w:rPr>
        <w:t>Por dia de paralisação dos serviços, salvo por motivos devidamente justificados e aceitos pela</w:t>
      </w:r>
      <w:r w:rsidRPr="00E81572">
        <w:rPr>
          <w:rFonts w:ascii="Arial" w:hAnsi="Arial" w:cs="Arial"/>
          <w:b/>
          <w:bCs/>
        </w:rPr>
        <w:t xml:space="preserve"> CONTRATANTE</w:t>
      </w:r>
      <w:r w:rsidRPr="00E81572">
        <w:rPr>
          <w:rFonts w:ascii="Arial" w:hAnsi="Arial" w:cs="Arial"/>
          <w:bCs/>
        </w:rPr>
        <w:t>.</w:t>
      </w:r>
    </w:p>
    <w:p w14:paraId="7C975F68" w14:textId="77777777" w:rsidR="00E81572" w:rsidRPr="00E81572" w:rsidRDefault="00E81572" w:rsidP="00E81572">
      <w:pPr>
        <w:ind w:firstLine="567"/>
        <w:jc w:val="both"/>
        <w:rPr>
          <w:rFonts w:ascii="Arial" w:hAnsi="Arial" w:cs="Arial"/>
          <w:b/>
          <w:bCs/>
        </w:rPr>
      </w:pPr>
    </w:p>
    <w:p w14:paraId="563405BA" w14:textId="77777777" w:rsidR="00E81572" w:rsidRPr="00E81572" w:rsidRDefault="00E81572" w:rsidP="00E81572">
      <w:pPr>
        <w:ind w:firstLine="567"/>
        <w:jc w:val="both"/>
        <w:rPr>
          <w:rFonts w:ascii="Arial" w:hAnsi="Arial" w:cs="Arial"/>
        </w:rPr>
      </w:pPr>
      <w:r w:rsidRPr="00E81572">
        <w:rPr>
          <w:rFonts w:ascii="Arial" w:hAnsi="Arial" w:cs="Arial"/>
          <w:b/>
        </w:rPr>
        <w:t>13.2.5.</w:t>
      </w:r>
      <w:r w:rsidRPr="00E81572">
        <w:rPr>
          <w:rFonts w:ascii="Arial" w:hAnsi="Arial" w:cs="Arial"/>
        </w:rPr>
        <w:t xml:space="preserve"> Por dia de atraso, conforme prazo estabelecido neste instrumento, sem motivos justificados e aceitos pela </w:t>
      </w:r>
      <w:r w:rsidRPr="00E81572">
        <w:rPr>
          <w:rFonts w:ascii="Arial" w:hAnsi="Arial" w:cs="Arial"/>
          <w:b/>
        </w:rPr>
        <w:t>CONTRATANTE</w:t>
      </w:r>
      <w:r w:rsidRPr="00E81572">
        <w:rPr>
          <w:rFonts w:ascii="Arial" w:hAnsi="Arial" w:cs="Arial"/>
        </w:rPr>
        <w:t>.</w:t>
      </w:r>
    </w:p>
    <w:p w14:paraId="24CC8E9B" w14:textId="77777777" w:rsidR="00E81572" w:rsidRPr="00E81572" w:rsidRDefault="00E81572" w:rsidP="00E81572">
      <w:pPr>
        <w:keepLines/>
        <w:ind w:firstLine="567"/>
        <w:jc w:val="both"/>
        <w:rPr>
          <w:rFonts w:ascii="Arial" w:hAnsi="Arial" w:cs="Arial"/>
        </w:rPr>
      </w:pPr>
    </w:p>
    <w:p w14:paraId="5687A893" w14:textId="77777777" w:rsidR="00E81572" w:rsidRPr="00E81572" w:rsidRDefault="00E81572" w:rsidP="00E81572">
      <w:pPr>
        <w:ind w:firstLine="567"/>
        <w:jc w:val="both"/>
        <w:rPr>
          <w:rFonts w:ascii="Arial" w:hAnsi="Arial" w:cs="Arial"/>
          <w:b/>
          <w:bCs/>
        </w:rPr>
      </w:pPr>
      <w:r w:rsidRPr="00E81572">
        <w:rPr>
          <w:rFonts w:ascii="Arial" w:hAnsi="Arial" w:cs="Arial"/>
          <w:b/>
          <w:bCs/>
        </w:rPr>
        <w:t>13.3.</w:t>
      </w:r>
      <w:r w:rsidRPr="00E81572">
        <w:rPr>
          <w:rFonts w:ascii="Arial" w:hAnsi="Arial" w:cs="Arial"/>
          <w:bCs/>
        </w:rPr>
        <w:t xml:space="preserve"> As multas que aludem os subitens 13.2.1., 13.2.2., 13.2.3., 13.2.4. </w:t>
      </w:r>
      <w:proofErr w:type="gramStart"/>
      <w:r w:rsidRPr="00E81572">
        <w:rPr>
          <w:rFonts w:ascii="Arial" w:hAnsi="Arial" w:cs="Arial"/>
          <w:bCs/>
        </w:rPr>
        <w:t>e</w:t>
      </w:r>
      <w:proofErr w:type="gramEnd"/>
      <w:r w:rsidRPr="00E81572">
        <w:rPr>
          <w:rFonts w:ascii="Arial" w:hAnsi="Arial" w:cs="Arial"/>
          <w:bCs/>
        </w:rPr>
        <w:t xml:space="preserve"> 13.2.5., não impedem que a </w:t>
      </w:r>
      <w:r w:rsidRPr="00E81572">
        <w:rPr>
          <w:rFonts w:ascii="Arial" w:hAnsi="Arial" w:cs="Arial"/>
          <w:b/>
          <w:bCs/>
        </w:rPr>
        <w:t>CONTRATANTE</w:t>
      </w:r>
      <w:r w:rsidRPr="00E81572">
        <w:rPr>
          <w:rFonts w:ascii="Arial" w:hAnsi="Arial" w:cs="Arial"/>
          <w:bCs/>
        </w:rPr>
        <w:t xml:space="preserve"> rescinda unilateralmente o contrato e aplique as outras sanções previstas neste instrumento.</w:t>
      </w:r>
    </w:p>
    <w:p w14:paraId="2D5AE832" w14:textId="77777777" w:rsidR="00E81572" w:rsidRPr="00E81572" w:rsidRDefault="00E81572" w:rsidP="00E81572">
      <w:pPr>
        <w:ind w:firstLine="567"/>
        <w:jc w:val="both"/>
        <w:rPr>
          <w:rFonts w:ascii="Arial" w:hAnsi="Arial" w:cs="Arial"/>
          <w:b/>
          <w:bCs/>
        </w:rPr>
      </w:pPr>
    </w:p>
    <w:p w14:paraId="138A8302"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13.4. </w:t>
      </w:r>
      <w:r w:rsidRPr="00E81572">
        <w:rPr>
          <w:rFonts w:ascii="Arial" w:hAnsi="Arial" w:cs="Arial"/>
          <w:bCs/>
        </w:rPr>
        <w:t>Além das previstas, pela inexecução total ou parcial do contrato, poderá acarretar a aplicação das seguintes sanções:</w:t>
      </w:r>
    </w:p>
    <w:p w14:paraId="43D0AA16" w14:textId="77777777" w:rsidR="00E81572" w:rsidRPr="00E81572" w:rsidRDefault="00E81572" w:rsidP="00E81572">
      <w:pPr>
        <w:ind w:firstLine="567"/>
        <w:jc w:val="both"/>
        <w:rPr>
          <w:rFonts w:ascii="Arial" w:hAnsi="Arial" w:cs="Arial"/>
          <w:b/>
          <w:bCs/>
        </w:rPr>
      </w:pPr>
    </w:p>
    <w:p w14:paraId="3719D6F9"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13.4.1. </w:t>
      </w:r>
      <w:r w:rsidRPr="00E81572">
        <w:rPr>
          <w:rFonts w:ascii="Arial" w:hAnsi="Arial" w:cs="Arial"/>
          <w:bCs/>
        </w:rPr>
        <w:t>Pela inexecução total:</w:t>
      </w:r>
    </w:p>
    <w:p w14:paraId="7558E525" w14:textId="77777777" w:rsidR="00E81572" w:rsidRPr="00E81572" w:rsidRDefault="00E81572" w:rsidP="00E81572">
      <w:pPr>
        <w:ind w:firstLine="567"/>
        <w:jc w:val="both"/>
        <w:rPr>
          <w:rFonts w:ascii="Arial" w:hAnsi="Arial" w:cs="Arial"/>
          <w:b/>
          <w:bCs/>
        </w:rPr>
      </w:pPr>
    </w:p>
    <w:p w14:paraId="6E5BC2B6"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13.4.1.1. </w:t>
      </w:r>
      <w:r w:rsidRPr="00E81572">
        <w:rPr>
          <w:rFonts w:ascii="Arial" w:hAnsi="Arial" w:cs="Arial"/>
          <w:bCs/>
        </w:rPr>
        <w:t>Advertência;</w:t>
      </w:r>
    </w:p>
    <w:p w14:paraId="5149AD23" w14:textId="77777777" w:rsidR="00E81572" w:rsidRPr="00E81572" w:rsidRDefault="00E81572" w:rsidP="00E81572">
      <w:pPr>
        <w:ind w:firstLine="567"/>
        <w:jc w:val="both"/>
        <w:rPr>
          <w:rFonts w:ascii="Arial" w:hAnsi="Arial" w:cs="Arial"/>
          <w:b/>
          <w:bCs/>
        </w:rPr>
      </w:pPr>
    </w:p>
    <w:p w14:paraId="1283FCA5"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13.4.1.2. </w:t>
      </w:r>
      <w:r w:rsidRPr="00E81572">
        <w:rPr>
          <w:rFonts w:ascii="Arial" w:hAnsi="Arial" w:cs="Arial"/>
          <w:bCs/>
        </w:rPr>
        <w:t>Multa de 20% (vinte por cento) calculada sobre o valor do contrato;</w:t>
      </w:r>
    </w:p>
    <w:p w14:paraId="6C80131D" w14:textId="77777777" w:rsidR="00E81572" w:rsidRPr="00E81572" w:rsidRDefault="00E81572" w:rsidP="00E81572">
      <w:pPr>
        <w:ind w:firstLine="567"/>
        <w:jc w:val="both"/>
        <w:rPr>
          <w:rFonts w:ascii="Arial" w:hAnsi="Arial" w:cs="Arial"/>
          <w:b/>
          <w:bCs/>
        </w:rPr>
      </w:pPr>
    </w:p>
    <w:p w14:paraId="086A4330" w14:textId="77777777" w:rsidR="00E81572" w:rsidRPr="00E81572" w:rsidRDefault="00E81572" w:rsidP="00E81572">
      <w:pPr>
        <w:ind w:firstLine="567"/>
        <w:jc w:val="both"/>
        <w:rPr>
          <w:rFonts w:ascii="Arial" w:hAnsi="Arial" w:cs="Arial"/>
          <w:b/>
        </w:rPr>
      </w:pPr>
      <w:r w:rsidRPr="00E81572">
        <w:rPr>
          <w:rFonts w:ascii="Arial" w:hAnsi="Arial" w:cs="Arial"/>
          <w:b/>
        </w:rPr>
        <w:t>13.4.1.3.</w:t>
      </w:r>
      <w:r w:rsidRPr="00E81572">
        <w:rPr>
          <w:rFonts w:ascii="Arial" w:hAnsi="Arial" w:cs="Arial"/>
        </w:rPr>
        <w:t xml:space="preserve"> Suspensão temporária de participação em licitação e impedimento de contratar com a Administração, por prazo não superior a 02 (dois) anos e;</w:t>
      </w:r>
    </w:p>
    <w:p w14:paraId="6FA04175" w14:textId="77777777" w:rsidR="00E81572" w:rsidRPr="00E81572" w:rsidRDefault="00E81572" w:rsidP="00E81572">
      <w:pPr>
        <w:ind w:firstLine="567"/>
        <w:jc w:val="both"/>
        <w:rPr>
          <w:rFonts w:ascii="Arial" w:hAnsi="Arial" w:cs="Arial"/>
          <w:b/>
        </w:rPr>
      </w:pPr>
    </w:p>
    <w:p w14:paraId="71FC081B" w14:textId="77777777" w:rsidR="00E81572" w:rsidRPr="00E81572" w:rsidRDefault="00E81572" w:rsidP="00E81572">
      <w:pPr>
        <w:ind w:firstLine="567"/>
        <w:jc w:val="both"/>
        <w:rPr>
          <w:rFonts w:ascii="Arial" w:hAnsi="Arial" w:cs="Arial"/>
        </w:rPr>
      </w:pPr>
      <w:r w:rsidRPr="00E81572">
        <w:rPr>
          <w:rFonts w:ascii="Arial" w:hAnsi="Arial" w:cs="Arial"/>
          <w:b/>
        </w:rPr>
        <w:t>13.4.1.4.</w:t>
      </w:r>
      <w:r w:rsidRPr="00E81572">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E81572">
        <w:rPr>
          <w:rFonts w:ascii="Arial" w:hAnsi="Arial" w:cs="Arial"/>
          <w:b/>
        </w:rPr>
        <w:t>CONTRATADA</w:t>
      </w:r>
      <w:r w:rsidRPr="00E81572">
        <w:rPr>
          <w:rFonts w:ascii="Arial" w:hAnsi="Arial" w:cs="Arial"/>
        </w:rPr>
        <w:t xml:space="preserve"> ressarcir a Administração pelos prejuízos resultantes e depois de decorridos o prazo da sanção aplicada com base no subitem anterior.</w:t>
      </w:r>
    </w:p>
    <w:p w14:paraId="6CCFF582" w14:textId="77777777" w:rsidR="00E81572" w:rsidRPr="00E81572" w:rsidRDefault="00E81572" w:rsidP="00E81572">
      <w:pPr>
        <w:ind w:firstLine="567"/>
        <w:jc w:val="both"/>
        <w:rPr>
          <w:rFonts w:ascii="Arial" w:hAnsi="Arial" w:cs="Arial"/>
        </w:rPr>
      </w:pPr>
    </w:p>
    <w:p w14:paraId="010A6641"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13.4.2. </w:t>
      </w:r>
      <w:r w:rsidRPr="00E81572">
        <w:rPr>
          <w:rFonts w:ascii="Arial" w:hAnsi="Arial" w:cs="Arial"/>
          <w:bCs/>
        </w:rPr>
        <w:t>Pela inexecução parcial:</w:t>
      </w:r>
    </w:p>
    <w:p w14:paraId="07017FFE" w14:textId="77777777" w:rsidR="00E81572" w:rsidRPr="00E81572" w:rsidRDefault="00E81572" w:rsidP="00E81572">
      <w:pPr>
        <w:ind w:firstLine="567"/>
        <w:jc w:val="both"/>
        <w:rPr>
          <w:rFonts w:ascii="Arial" w:hAnsi="Arial" w:cs="Arial"/>
          <w:b/>
          <w:bCs/>
        </w:rPr>
      </w:pPr>
    </w:p>
    <w:p w14:paraId="5F97E57A"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13.4.2.1. </w:t>
      </w:r>
      <w:r w:rsidRPr="00E81572">
        <w:rPr>
          <w:rFonts w:ascii="Arial" w:hAnsi="Arial" w:cs="Arial"/>
          <w:bCs/>
        </w:rPr>
        <w:t>Advertência;</w:t>
      </w:r>
    </w:p>
    <w:p w14:paraId="614B531F" w14:textId="77777777" w:rsidR="00E81572" w:rsidRPr="00E81572" w:rsidRDefault="00E81572" w:rsidP="00E81572">
      <w:pPr>
        <w:ind w:firstLine="567"/>
        <w:jc w:val="both"/>
        <w:rPr>
          <w:rFonts w:ascii="Arial" w:hAnsi="Arial" w:cs="Arial"/>
          <w:b/>
          <w:bCs/>
        </w:rPr>
      </w:pPr>
    </w:p>
    <w:p w14:paraId="21C0ADAC"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13.4.2.2. </w:t>
      </w:r>
      <w:r w:rsidRPr="00E81572">
        <w:rPr>
          <w:rFonts w:ascii="Arial" w:hAnsi="Arial" w:cs="Arial"/>
          <w:bCs/>
        </w:rPr>
        <w:t>Multa de 10% (dez por cento) calculada sobre o valor do contrato;</w:t>
      </w:r>
    </w:p>
    <w:p w14:paraId="77D3580D" w14:textId="77777777" w:rsidR="00E81572" w:rsidRPr="00E81572" w:rsidRDefault="00E81572" w:rsidP="00E81572">
      <w:pPr>
        <w:ind w:firstLine="567"/>
        <w:jc w:val="both"/>
        <w:rPr>
          <w:rFonts w:ascii="Arial" w:hAnsi="Arial" w:cs="Arial"/>
          <w:b/>
          <w:bCs/>
        </w:rPr>
      </w:pPr>
    </w:p>
    <w:p w14:paraId="01E5F040" w14:textId="77777777" w:rsidR="00E81572" w:rsidRPr="00E81572" w:rsidRDefault="00E81572" w:rsidP="00E81572">
      <w:pPr>
        <w:ind w:firstLine="567"/>
        <w:jc w:val="both"/>
        <w:rPr>
          <w:rFonts w:ascii="Arial" w:hAnsi="Arial" w:cs="Arial"/>
          <w:b/>
          <w:bCs/>
          <w:u w:val="single"/>
        </w:rPr>
      </w:pPr>
      <w:r w:rsidRPr="00E81572">
        <w:rPr>
          <w:rFonts w:ascii="Arial" w:hAnsi="Arial" w:cs="Arial"/>
          <w:b/>
          <w:bCs/>
        </w:rPr>
        <w:t xml:space="preserve">13.4.2.3. </w:t>
      </w:r>
      <w:r w:rsidRPr="00E81572">
        <w:rPr>
          <w:rFonts w:ascii="Arial" w:hAnsi="Arial" w:cs="Arial"/>
          <w:bCs/>
        </w:rPr>
        <w:t>Suspensão temporária de participação em licitação e impedimento de contratar com a Administração, por prazo não superior a 02 (dois) anos e;</w:t>
      </w:r>
    </w:p>
    <w:p w14:paraId="6D3E6EBC" w14:textId="77777777" w:rsidR="00E81572" w:rsidRPr="00E81572" w:rsidRDefault="00E81572" w:rsidP="00E81572">
      <w:pPr>
        <w:ind w:firstLine="567"/>
        <w:jc w:val="both"/>
        <w:rPr>
          <w:rFonts w:ascii="Arial" w:hAnsi="Arial" w:cs="Arial"/>
          <w:b/>
          <w:bCs/>
          <w:u w:val="single"/>
        </w:rPr>
      </w:pPr>
    </w:p>
    <w:p w14:paraId="0F2B17F1" w14:textId="77777777" w:rsidR="00E81572" w:rsidRPr="00E81572" w:rsidRDefault="00E81572" w:rsidP="00E81572">
      <w:pPr>
        <w:ind w:firstLine="567"/>
        <w:jc w:val="both"/>
        <w:rPr>
          <w:rFonts w:ascii="Arial" w:hAnsi="Arial" w:cs="Arial"/>
          <w:b/>
          <w:bCs/>
          <w:u w:val="single"/>
        </w:rPr>
      </w:pPr>
      <w:r w:rsidRPr="00E81572">
        <w:rPr>
          <w:rFonts w:ascii="Arial" w:hAnsi="Arial" w:cs="Arial"/>
          <w:b/>
          <w:bCs/>
        </w:rPr>
        <w:t xml:space="preserve">13.4.2.4. </w:t>
      </w:r>
      <w:r w:rsidRPr="00E81572">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E81572">
        <w:rPr>
          <w:rFonts w:ascii="Arial" w:hAnsi="Arial" w:cs="Arial"/>
          <w:b/>
          <w:bCs/>
        </w:rPr>
        <w:t xml:space="preserve"> CONTRATADA </w:t>
      </w:r>
      <w:r w:rsidRPr="00E81572">
        <w:rPr>
          <w:rFonts w:ascii="Arial" w:hAnsi="Arial" w:cs="Arial"/>
          <w:bCs/>
        </w:rPr>
        <w:t>ressarcir a Administração pelos prejuízos resultantes e depois de decorridos o prazo da sanção aplicada com base no subitem anterior.</w:t>
      </w:r>
    </w:p>
    <w:p w14:paraId="0342237D" w14:textId="77777777" w:rsidR="00E81572" w:rsidRPr="00E81572" w:rsidRDefault="00E81572" w:rsidP="00E81572">
      <w:pPr>
        <w:ind w:firstLine="567"/>
        <w:jc w:val="both"/>
        <w:rPr>
          <w:rFonts w:ascii="Arial" w:hAnsi="Arial" w:cs="Arial"/>
          <w:b/>
          <w:bCs/>
        </w:rPr>
      </w:pPr>
    </w:p>
    <w:p w14:paraId="1B5828F6"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13.5. </w:t>
      </w:r>
      <w:r w:rsidRPr="00E81572">
        <w:rPr>
          <w:rFonts w:ascii="Arial" w:hAnsi="Arial" w:cs="Arial"/>
          <w:bCs/>
        </w:rPr>
        <w:t xml:space="preserve">As penalidades aqui previstas são autônomas e suas aplicações cumulativas e </w:t>
      </w:r>
      <w:proofErr w:type="gramStart"/>
      <w:r w:rsidRPr="00E81572">
        <w:rPr>
          <w:rFonts w:ascii="Arial" w:hAnsi="Arial" w:cs="Arial"/>
          <w:bCs/>
        </w:rPr>
        <w:t>serão</w:t>
      </w:r>
      <w:proofErr w:type="gramEnd"/>
      <w:r w:rsidRPr="00E81572">
        <w:rPr>
          <w:rFonts w:ascii="Arial" w:hAnsi="Arial" w:cs="Arial"/>
          <w:bCs/>
        </w:rPr>
        <w:t xml:space="preserve"> regidas pela </w:t>
      </w:r>
      <w:r w:rsidRPr="00E81572">
        <w:rPr>
          <w:rFonts w:ascii="Arial" w:hAnsi="Arial" w:cs="Arial"/>
        </w:rPr>
        <w:t>Lei Federal nº 14.133/21</w:t>
      </w:r>
      <w:r w:rsidRPr="00E81572">
        <w:rPr>
          <w:rFonts w:ascii="Arial" w:hAnsi="Arial" w:cs="Arial"/>
          <w:bCs/>
        </w:rPr>
        <w:t>.</w:t>
      </w:r>
    </w:p>
    <w:p w14:paraId="202821D7" w14:textId="77777777" w:rsidR="00E81572" w:rsidRPr="00E81572" w:rsidRDefault="00E81572" w:rsidP="00E81572">
      <w:pPr>
        <w:ind w:firstLine="567"/>
        <w:jc w:val="both"/>
        <w:rPr>
          <w:rFonts w:ascii="Arial" w:hAnsi="Arial" w:cs="Arial"/>
          <w:b/>
          <w:bCs/>
        </w:rPr>
      </w:pPr>
    </w:p>
    <w:p w14:paraId="3EA6EFA0"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13.6. </w:t>
      </w:r>
      <w:r w:rsidRPr="00E81572">
        <w:rPr>
          <w:rFonts w:ascii="Arial" w:hAnsi="Arial" w:cs="Arial"/>
          <w:bCs/>
        </w:rPr>
        <w:t>Pelo descumprimento de quaisquer cláusulas ou condições do contrato, as multas e penalidades serão elevadas em dobro, em caso de reincidência.</w:t>
      </w:r>
    </w:p>
    <w:p w14:paraId="2543A1A5" w14:textId="77777777" w:rsidR="00E81572" w:rsidRPr="00E81572" w:rsidRDefault="00E81572" w:rsidP="00E81572">
      <w:pPr>
        <w:ind w:firstLine="567"/>
        <w:jc w:val="both"/>
        <w:rPr>
          <w:rFonts w:ascii="Arial" w:hAnsi="Arial" w:cs="Arial"/>
          <w:b/>
          <w:bCs/>
        </w:rPr>
      </w:pPr>
    </w:p>
    <w:p w14:paraId="2E9D0C96" w14:textId="77777777" w:rsidR="00E81572" w:rsidRPr="00E81572" w:rsidRDefault="00E81572" w:rsidP="00E81572">
      <w:pPr>
        <w:ind w:firstLine="567"/>
        <w:jc w:val="both"/>
        <w:rPr>
          <w:rFonts w:ascii="Arial" w:hAnsi="Arial" w:cs="Arial"/>
        </w:rPr>
      </w:pPr>
      <w:r w:rsidRPr="00E81572">
        <w:rPr>
          <w:rFonts w:ascii="Arial" w:hAnsi="Arial" w:cs="Arial"/>
          <w:b/>
          <w:bCs/>
        </w:rPr>
        <w:lastRenderedPageBreak/>
        <w:t xml:space="preserve">13.7. </w:t>
      </w:r>
      <w:r w:rsidRPr="00E81572">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59F8A192" w14:textId="77777777" w:rsidR="00E81572" w:rsidRPr="00E81572" w:rsidRDefault="00E81572" w:rsidP="00E81572">
      <w:pPr>
        <w:ind w:firstLine="567"/>
        <w:jc w:val="both"/>
        <w:rPr>
          <w:rFonts w:ascii="Arial" w:hAnsi="Arial" w:cs="Arial"/>
          <w:b/>
          <w:bCs/>
        </w:rPr>
      </w:pPr>
    </w:p>
    <w:p w14:paraId="325B3807"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13.8. </w:t>
      </w:r>
      <w:r w:rsidRPr="00E81572">
        <w:rPr>
          <w:rFonts w:ascii="Arial" w:hAnsi="Arial" w:cs="Arial"/>
          <w:bCs/>
        </w:rPr>
        <w:t>Em caso de rescisão por culpa da</w:t>
      </w:r>
      <w:r w:rsidRPr="00E81572">
        <w:rPr>
          <w:rFonts w:ascii="Arial" w:hAnsi="Arial" w:cs="Arial"/>
          <w:b/>
          <w:bCs/>
        </w:rPr>
        <w:t xml:space="preserve"> CONTRATADA, </w:t>
      </w:r>
      <w:r w:rsidRPr="00E81572">
        <w:rPr>
          <w:rFonts w:ascii="Arial" w:hAnsi="Arial" w:cs="Arial"/>
          <w:bCs/>
        </w:rPr>
        <w:t>perderá esta, em benefício da</w:t>
      </w:r>
      <w:r w:rsidRPr="00E81572">
        <w:rPr>
          <w:rFonts w:ascii="Arial" w:hAnsi="Arial" w:cs="Arial"/>
          <w:b/>
          <w:bCs/>
        </w:rPr>
        <w:t xml:space="preserve"> CONTRATANTE</w:t>
      </w:r>
      <w:r w:rsidRPr="00E81572">
        <w:rPr>
          <w:rFonts w:ascii="Arial" w:hAnsi="Arial" w:cs="Arial"/>
          <w:bCs/>
        </w:rPr>
        <w:t>, as garantias prestadas, não tendo direito à indenização de qualquer espécie.</w:t>
      </w:r>
    </w:p>
    <w:p w14:paraId="70814426" w14:textId="77777777" w:rsidR="00E81572" w:rsidRPr="00E81572" w:rsidRDefault="00E81572" w:rsidP="00E81572">
      <w:pPr>
        <w:ind w:firstLine="567"/>
        <w:jc w:val="both"/>
        <w:rPr>
          <w:rFonts w:ascii="Arial" w:hAnsi="Arial" w:cs="Arial"/>
          <w:b/>
          <w:bCs/>
        </w:rPr>
      </w:pPr>
    </w:p>
    <w:p w14:paraId="2A205D51"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13.9. </w:t>
      </w:r>
      <w:r w:rsidRPr="00E81572">
        <w:rPr>
          <w:rFonts w:ascii="Arial" w:hAnsi="Arial" w:cs="Arial"/>
          <w:bCs/>
        </w:rPr>
        <w:t>Os prazos para defesa prévia serão de 15 (quinze) dias úteis.</w:t>
      </w:r>
    </w:p>
    <w:p w14:paraId="36A8BB7A" w14:textId="77777777" w:rsidR="00E81572" w:rsidRPr="00E81572" w:rsidRDefault="00E81572" w:rsidP="00E81572">
      <w:pPr>
        <w:ind w:firstLine="567"/>
        <w:jc w:val="both"/>
        <w:rPr>
          <w:rFonts w:ascii="Arial" w:hAnsi="Arial" w:cs="Arial"/>
          <w:b/>
          <w:bCs/>
        </w:rPr>
      </w:pPr>
    </w:p>
    <w:p w14:paraId="022D0301" w14:textId="77777777" w:rsidR="00E81572" w:rsidRPr="00E81572" w:rsidRDefault="00E81572" w:rsidP="00E81572">
      <w:pPr>
        <w:jc w:val="both"/>
        <w:rPr>
          <w:rFonts w:ascii="Arial" w:hAnsi="Arial" w:cs="Arial"/>
          <w:b/>
          <w:bCs/>
          <w:u w:val="single"/>
        </w:rPr>
      </w:pPr>
      <w:r w:rsidRPr="00E81572">
        <w:rPr>
          <w:rFonts w:ascii="Arial" w:hAnsi="Arial" w:cs="Arial"/>
          <w:b/>
          <w:bCs/>
        </w:rPr>
        <w:t xml:space="preserve">         13.10.</w:t>
      </w:r>
      <w:r w:rsidRPr="00E81572">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13D8DC03" w14:textId="77777777" w:rsidR="00E81572" w:rsidRPr="00E81572" w:rsidRDefault="00E81572" w:rsidP="00E81572">
      <w:pPr>
        <w:ind w:left="567"/>
        <w:jc w:val="both"/>
        <w:rPr>
          <w:rFonts w:ascii="Arial" w:hAnsi="Arial" w:cs="Arial"/>
          <w:b/>
          <w:bCs/>
          <w:u w:val="single"/>
        </w:rPr>
      </w:pPr>
    </w:p>
    <w:p w14:paraId="017D1DBD" w14:textId="77777777" w:rsidR="00E81572" w:rsidRPr="00E81572" w:rsidRDefault="00E81572" w:rsidP="00E81572">
      <w:pPr>
        <w:ind w:firstLine="610"/>
        <w:jc w:val="both"/>
        <w:rPr>
          <w:rFonts w:ascii="Arial" w:hAnsi="Arial" w:cs="Arial"/>
          <w:b/>
        </w:rPr>
      </w:pPr>
      <w:r w:rsidRPr="00E81572">
        <w:rPr>
          <w:rFonts w:ascii="Arial" w:hAnsi="Arial" w:cs="Arial"/>
          <w:b/>
        </w:rPr>
        <w:t>CLÁUSULA 14. - DAS MEDIDAS ANTICORRUPÇÃO</w:t>
      </w:r>
    </w:p>
    <w:p w14:paraId="37EA7A15" w14:textId="77777777" w:rsidR="00E81572" w:rsidRPr="00E81572" w:rsidRDefault="00E81572" w:rsidP="00E81572">
      <w:pPr>
        <w:ind w:firstLine="567"/>
        <w:jc w:val="both"/>
        <w:rPr>
          <w:rFonts w:ascii="Arial" w:hAnsi="Arial" w:cs="Arial"/>
          <w:b/>
          <w:bCs/>
          <w:u w:val="single"/>
        </w:rPr>
      </w:pPr>
    </w:p>
    <w:p w14:paraId="395A47BB" w14:textId="77777777" w:rsidR="00E81572" w:rsidRPr="00E81572" w:rsidRDefault="00E81572" w:rsidP="00E81572">
      <w:pPr>
        <w:jc w:val="both"/>
        <w:rPr>
          <w:rFonts w:ascii="Arial" w:hAnsi="Arial" w:cs="Arial"/>
        </w:rPr>
      </w:pPr>
      <w:r w:rsidRPr="00E81572">
        <w:rPr>
          <w:rFonts w:ascii="Arial" w:hAnsi="Arial" w:cs="Arial"/>
          <w:b/>
          <w:shd w:val="clear" w:color="auto" w:fill="FFFFFF"/>
        </w:rPr>
        <w:t xml:space="preserve">          14.1.</w:t>
      </w:r>
      <w:r w:rsidRPr="00E81572">
        <w:rPr>
          <w:rFonts w:ascii="Arial" w:hAnsi="Arial" w:cs="Arial"/>
          <w:shd w:val="clear" w:color="auto" w:fill="FFFFFF"/>
        </w:rPr>
        <w:t xml:space="preserve"> Na execução deste contrato, nenhuma das partes poderá </w:t>
      </w:r>
      <w:proofErr w:type="gramStart"/>
      <w:r w:rsidRPr="00E81572">
        <w:rPr>
          <w:rFonts w:ascii="Arial" w:hAnsi="Arial" w:cs="Arial"/>
          <w:shd w:val="clear" w:color="auto" w:fill="FFFFFF"/>
        </w:rPr>
        <w:t>oferecer,</w:t>
      </w:r>
      <w:proofErr w:type="gramEnd"/>
      <w:r w:rsidRPr="00E81572">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77E968A" w14:textId="77777777" w:rsidR="00E81572" w:rsidRPr="00E81572" w:rsidRDefault="00E81572" w:rsidP="00E81572">
      <w:pPr>
        <w:ind w:firstLine="567"/>
        <w:jc w:val="both"/>
        <w:rPr>
          <w:rFonts w:ascii="Arial" w:hAnsi="Arial" w:cs="Arial"/>
          <w:b/>
          <w:bCs/>
          <w:u w:val="single"/>
        </w:rPr>
      </w:pPr>
    </w:p>
    <w:p w14:paraId="2E622285" w14:textId="77777777" w:rsidR="00E81572" w:rsidRPr="00E81572" w:rsidRDefault="00E81572" w:rsidP="00E81572">
      <w:pPr>
        <w:keepNext/>
        <w:ind w:left="576" w:hanging="576"/>
        <w:outlineLvl w:val="1"/>
        <w:rPr>
          <w:rFonts w:ascii="Arial" w:hAnsi="Arial" w:cs="Arial"/>
        </w:rPr>
      </w:pPr>
      <w:r w:rsidRPr="00E81572">
        <w:rPr>
          <w:rFonts w:ascii="Arial" w:hAnsi="Arial" w:cs="Arial"/>
          <w:b/>
        </w:rPr>
        <w:t xml:space="preserve">         CLÁUSULA 15. - DAS DISPOSIÇÕES FINAIS</w:t>
      </w:r>
    </w:p>
    <w:p w14:paraId="05D321DC" w14:textId="77777777" w:rsidR="00E81572" w:rsidRPr="00E81572" w:rsidRDefault="00E81572" w:rsidP="00E81572">
      <w:pPr>
        <w:ind w:firstLine="567"/>
        <w:jc w:val="both"/>
        <w:rPr>
          <w:rFonts w:ascii="Arial" w:hAnsi="Arial" w:cs="Arial"/>
          <w:b/>
          <w:bCs/>
        </w:rPr>
      </w:pPr>
    </w:p>
    <w:p w14:paraId="0FC6AAB9"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15.1. </w:t>
      </w:r>
      <w:r w:rsidRPr="00E81572">
        <w:rPr>
          <w:rFonts w:ascii="Arial" w:hAnsi="Arial" w:cs="Arial"/>
          <w:bCs/>
        </w:rPr>
        <w:t>Não será permitido o início da prestação dos serviços sem que a Secretaria Municipal de Obras, Infraestrutura e Serviços Públicos</w:t>
      </w:r>
      <w:proofErr w:type="gramStart"/>
      <w:r w:rsidRPr="00E81572">
        <w:rPr>
          <w:rFonts w:ascii="Arial" w:hAnsi="Arial" w:cs="Arial"/>
          <w:bCs/>
        </w:rPr>
        <w:t>, receba</w:t>
      </w:r>
      <w:proofErr w:type="gramEnd"/>
      <w:r w:rsidRPr="00E81572">
        <w:rPr>
          <w:rFonts w:ascii="Arial" w:hAnsi="Arial" w:cs="Arial"/>
          <w:bCs/>
        </w:rPr>
        <w:t xml:space="preserve"> e aprove os documentos necessários à liberação da execução do contrato e emita a respectiva Ordem de Serviço.</w:t>
      </w:r>
    </w:p>
    <w:p w14:paraId="53903EB7" w14:textId="77777777" w:rsidR="00E81572" w:rsidRPr="00E81572" w:rsidRDefault="00E81572" w:rsidP="00E81572">
      <w:pPr>
        <w:ind w:firstLine="567"/>
        <w:jc w:val="both"/>
        <w:rPr>
          <w:rFonts w:ascii="Arial" w:hAnsi="Arial" w:cs="Arial"/>
          <w:b/>
          <w:bCs/>
        </w:rPr>
      </w:pPr>
    </w:p>
    <w:p w14:paraId="5FC2E592"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15.2. </w:t>
      </w:r>
      <w:r w:rsidRPr="00E81572">
        <w:rPr>
          <w:rFonts w:ascii="Arial" w:hAnsi="Arial" w:cs="Arial"/>
          <w:bCs/>
        </w:rPr>
        <w:t>A</w:t>
      </w:r>
      <w:r w:rsidRPr="00E81572">
        <w:rPr>
          <w:rFonts w:ascii="Arial" w:hAnsi="Arial" w:cs="Arial"/>
          <w:b/>
          <w:bCs/>
        </w:rPr>
        <w:t xml:space="preserve"> CONTRATADA </w:t>
      </w:r>
      <w:r w:rsidRPr="00E81572">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52EDEBE1" w14:textId="77777777" w:rsidR="00E81572" w:rsidRPr="00E81572" w:rsidRDefault="00E81572" w:rsidP="00E81572">
      <w:pPr>
        <w:ind w:firstLine="567"/>
        <w:jc w:val="both"/>
        <w:rPr>
          <w:rFonts w:ascii="Arial" w:hAnsi="Arial" w:cs="Arial"/>
          <w:bCs/>
        </w:rPr>
      </w:pPr>
    </w:p>
    <w:p w14:paraId="0C7EE86A" w14:textId="77777777" w:rsidR="00E81572" w:rsidRPr="00E81572" w:rsidRDefault="00E81572" w:rsidP="00E81572">
      <w:pPr>
        <w:ind w:firstLine="567"/>
        <w:jc w:val="both"/>
        <w:rPr>
          <w:rFonts w:ascii="Arial" w:hAnsi="Arial" w:cs="Arial"/>
          <w:b/>
          <w:bCs/>
        </w:rPr>
      </w:pPr>
      <w:r w:rsidRPr="00E81572">
        <w:rPr>
          <w:rFonts w:ascii="Arial" w:hAnsi="Arial" w:cs="Arial"/>
          <w:b/>
          <w:bCs/>
        </w:rPr>
        <w:t>15.3.</w:t>
      </w:r>
      <w:r w:rsidRPr="00E81572">
        <w:rPr>
          <w:rFonts w:ascii="Arial" w:hAnsi="Arial" w:cs="Arial"/>
          <w:bCs/>
        </w:rPr>
        <w:t xml:space="preserve"> A </w:t>
      </w:r>
      <w:r w:rsidRPr="00E81572">
        <w:rPr>
          <w:rFonts w:ascii="Arial" w:hAnsi="Arial" w:cs="Arial"/>
          <w:b/>
          <w:bCs/>
        </w:rPr>
        <w:t>CONTRATADA</w:t>
      </w:r>
      <w:r w:rsidRPr="00E81572">
        <w:rPr>
          <w:rFonts w:ascii="Arial" w:hAnsi="Arial" w:cs="Arial"/>
          <w:bCs/>
        </w:rPr>
        <w:t xml:space="preserve"> deverá observar as disposições da Lei Municipal nº 6.962/2010, sobre a gestão de resíduos da construção civil.</w:t>
      </w:r>
    </w:p>
    <w:p w14:paraId="7BA6DD88" w14:textId="77777777" w:rsidR="00E81572" w:rsidRPr="00E81572" w:rsidRDefault="00E81572" w:rsidP="00E81572">
      <w:pPr>
        <w:ind w:firstLine="567"/>
        <w:jc w:val="both"/>
        <w:rPr>
          <w:rFonts w:ascii="Arial" w:hAnsi="Arial" w:cs="Arial"/>
          <w:b/>
          <w:bCs/>
        </w:rPr>
      </w:pPr>
    </w:p>
    <w:p w14:paraId="4B8D9EFF"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15.4. </w:t>
      </w:r>
      <w:r w:rsidRPr="00E81572">
        <w:rPr>
          <w:rFonts w:ascii="Arial" w:hAnsi="Arial" w:cs="Arial"/>
          <w:bCs/>
        </w:rPr>
        <w:t xml:space="preserve">Correrão por conta da </w:t>
      </w:r>
      <w:r w:rsidRPr="00E81572">
        <w:rPr>
          <w:rFonts w:ascii="Arial" w:hAnsi="Arial" w:cs="Arial"/>
          <w:b/>
          <w:bCs/>
        </w:rPr>
        <w:t xml:space="preserve">CONTRATADA </w:t>
      </w:r>
      <w:r w:rsidRPr="00E81572">
        <w:rPr>
          <w:rFonts w:ascii="Arial" w:hAnsi="Arial" w:cs="Arial"/>
          <w:bCs/>
        </w:rPr>
        <w:t>quaisquer tributos ou preços públicos porventura devidos, em decorrência da execução do contrato.</w:t>
      </w:r>
    </w:p>
    <w:p w14:paraId="13196864" w14:textId="77777777" w:rsidR="00E81572" w:rsidRPr="00E81572" w:rsidRDefault="00E81572" w:rsidP="00E81572">
      <w:pPr>
        <w:ind w:firstLine="567"/>
        <w:jc w:val="both"/>
        <w:rPr>
          <w:rFonts w:ascii="Arial" w:hAnsi="Arial" w:cs="Arial"/>
          <w:b/>
          <w:bCs/>
        </w:rPr>
      </w:pPr>
    </w:p>
    <w:p w14:paraId="50C6904E"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15.5. </w:t>
      </w:r>
      <w:r w:rsidRPr="00E81572">
        <w:rPr>
          <w:rFonts w:ascii="Arial" w:hAnsi="Arial" w:cs="Arial"/>
          <w:bCs/>
        </w:rPr>
        <w:t>O pessoal da</w:t>
      </w:r>
      <w:r w:rsidRPr="00E81572">
        <w:rPr>
          <w:rFonts w:ascii="Arial" w:hAnsi="Arial" w:cs="Arial"/>
          <w:b/>
          <w:bCs/>
        </w:rPr>
        <w:t xml:space="preserve"> CONTRATADA</w:t>
      </w:r>
      <w:r w:rsidRPr="00E81572">
        <w:rPr>
          <w:rFonts w:ascii="Arial" w:hAnsi="Arial" w:cs="Arial"/>
          <w:bCs/>
        </w:rPr>
        <w:t>, por ela designado para trabalhar na execução do contrato, não terá vínculo empregatício algum com a</w:t>
      </w:r>
      <w:r w:rsidRPr="00E81572">
        <w:rPr>
          <w:rFonts w:ascii="Arial" w:hAnsi="Arial" w:cs="Arial"/>
          <w:b/>
          <w:bCs/>
        </w:rPr>
        <w:t xml:space="preserve"> CONTRATANTE</w:t>
      </w:r>
      <w:r w:rsidRPr="00E81572">
        <w:rPr>
          <w:rFonts w:ascii="Arial" w:hAnsi="Arial" w:cs="Arial"/>
          <w:bCs/>
        </w:rPr>
        <w:t>.</w:t>
      </w:r>
    </w:p>
    <w:p w14:paraId="6C9AE137" w14:textId="77777777" w:rsidR="00E81572" w:rsidRPr="00E81572" w:rsidRDefault="00E81572" w:rsidP="00E81572">
      <w:pPr>
        <w:ind w:firstLine="567"/>
        <w:jc w:val="both"/>
        <w:rPr>
          <w:rFonts w:ascii="Arial" w:hAnsi="Arial" w:cs="Arial"/>
          <w:b/>
          <w:bCs/>
        </w:rPr>
      </w:pPr>
    </w:p>
    <w:p w14:paraId="0CBEF5DE"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15.6. </w:t>
      </w:r>
      <w:r w:rsidRPr="00E81572">
        <w:rPr>
          <w:rFonts w:ascii="Arial" w:hAnsi="Arial" w:cs="Arial"/>
          <w:bCs/>
        </w:rPr>
        <w:t>A</w:t>
      </w:r>
      <w:r w:rsidRPr="00E81572">
        <w:rPr>
          <w:rFonts w:ascii="Arial" w:hAnsi="Arial" w:cs="Arial"/>
          <w:b/>
          <w:bCs/>
        </w:rPr>
        <w:t xml:space="preserve"> CONTRATADA </w:t>
      </w:r>
      <w:r w:rsidRPr="00E81572">
        <w:rPr>
          <w:rFonts w:ascii="Arial" w:hAnsi="Arial" w:cs="Arial"/>
          <w:bCs/>
        </w:rPr>
        <w:t>é responsável pelos encargos trabalhistas, previdenciários, fiscais e comerciais resultantes da execução do contrato.</w:t>
      </w:r>
    </w:p>
    <w:p w14:paraId="14EAF4EE" w14:textId="77777777" w:rsidR="00E81572" w:rsidRPr="00E81572" w:rsidRDefault="00E81572" w:rsidP="00E81572">
      <w:pPr>
        <w:ind w:firstLine="567"/>
        <w:jc w:val="both"/>
        <w:rPr>
          <w:rFonts w:ascii="Arial" w:hAnsi="Arial" w:cs="Arial"/>
          <w:b/>
          <w:bCs/>
        </w:rPr>
      </w:pPr>
    </w:p>
    <w:p w14:paraId="14C3198B"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15.7. </w:t>
      </w:r>
      <w:r w:rsidRPr="00E81572">
        <w:rPr>
          <w:rFonts w:ascii="Arial" w:hAnsi="Arial" w:cs="Arial"/>
          <w:bCs/>
        </w:rPr>
        <w:t>A</w:t>
      </w:r>
      <w:r w:rsidRPr="00E81572">
        <w:rPr>
          <w:rFonts w:ascii="Arial" w:hAnsi="Arial" w:cs="Arial"/>
          <w:b/>
          <w:bCs/>
        </w:rPr>
        <w:t xml:space="preserve"> CONTRATADA </w:t>
      </w:r>
      <w:r w:rsidRPr="00E81572">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1BB79D20" w14:textId="77777777" w:rsidR="00E81572" w:rsidRPr="00E81572" w:rsidRDefault="00E81572" w:rsidP="00E81572">
      <w:pPr>
        <w:ind w:firstLine="567"/>
        <w:jc w:val="both"/>
        <w:rPr>
          <w:rFonts w:ascii="Arial" w:hAnsi="Arial" w:cs="Arial"/>
          <w:bCs/>
        </w:rPr>
      </w:pPr>
    </w:p>
    <w:p w14:paraId="6E138DDE"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15.8. </w:t>
      </w:r>
      <w:r w:rsidRPr="00E81572">
        <w:rPr>
          <w:rFonts w:ascii="Arial" w:hAnsi="Arial" w:cs="Arial"/>
          <w:bCs/>
        </w:rPr>
        <w:t>A</w:t>
      </w:r>
      <w:r w:rsidRPr="00E81572">
        <w:rPr>
          <w:rFonts w:ascii="Arial" w:hAnsi="Arial" w:cs="Arial"/>
          <w:b/>
          <w:bCs/>
        </w:rPr>
        <w:t xml:space="preserve"> CONTRATADA </w:t>
      </w:r>
      <w:r w:rsidRPr="00E81572">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E81572">
        <w:rPr>
          <w:rFonts w:ascii="Arial" w:hAnsi="Arial" w:cs="Arial"/>
          <w:b/>
          <w:bCs/>
        </w:rPr>
        <w:t xml:space="preserve"> CONTRATANTE</w:t>
      </w:r>
      <w:r w:rsidRPr="00E81572">
        <w:rPr>
          <w:rFonts w:ascii="Arial" w:hAnsi="Arial" w:cs="Arial"/>
          <w:bCs/>
        </w:rPr>
        <w:t>.</w:t>
      </w:r>
    </w:p>
    <w:p w14:paraId="7F367528" w14:textId="77777777" w:rsidR="00E81572" w:rsidRPr="00E81572" w:rsidRDefault="00E81572" w:rsidP="00E81572">
      <w:pPr>
        <w:ind w:firstLine="567"/>
        <w:jc w:val="both"/>
        <w:rPr>
          <w:rFonts w:ascii="Arial" w:hAnsi="Arial" w:cs="Arial"/>
          <w:b/>
          <w:bCs/>
        </w:rPr>
      </w:pPr>
    </w:p>
    <w:p w14:paraId="673974F1"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15.9. </w:t>
      </w:r>
      <w:r w:rsidRPr="00E81572">
        <w:rPr>
          <w:rFonts w:ascii="Arial" w:hAnsi="Arial" w:cs="Arial"/>
          <w:bCs/>
        </w:rPr>
        <w:t xml:space="preserve">Toda e qualquer etapa que tenha que ser </w:t>
      </w:r>
      <w:proofErr w:type="gramStart"/>
      <w:r w:rsidRPr="00E81572">
        <w:rPr>
          <w:rFonts w:ascii="Arial" w:hAnsi="Arial" w:cs="Arial"/>
          <w:bCs/>
        </w:rPr>
        <w:t>refeita</w:t>
      </w:r>
      <w:proofErr w:type="gramEnd"/>
      <w:r w:rsidRPr="00E81572">
        <w:rPr>
          <w:rFonts w:ascii="Arial" w:hAnsi="Arial" w:cs="Arial"/>
          <w:bCs/>
        </w:rPr>
        <w:t xml:space="preserve"> pela</w:t>
      </w:r>
      <w:r w:rsidRPr="00E81572">
        <w:rPr>
          <w:rFonts w:ascii="Arial" w:hAnsi="Arial" w:cs="Arial"/>
          <w:b/>
          <w:bCs/>
        </w:rPr>
        <w:t xml:space="preserve"> CONTRATADA </w:t>
      </w:r>
      <w:r w:rsidRPr="00E81572">
        <w:rPr>
          <w:rFonts w:ascii="Arial" w:hAnsi="Arial" w:cs="Arial"/>
          <w:bCs/>
        </w:rPr>
        <w:t>por erro ou incompetência, não acarretará ônus financeiro algum para a</w:t>
      </w:r>
      <w:r w:rsidRPr="00E81572">
        <w:rPr>
          <w:rFonts w:ascii="Arial" w:hAnsi="Arial" w:cs="Arial"/>
          <w:b/>
          <w:bCs/>
        </w:rPr>
        <w:t xml:space="preserve"> CONTRATANTE </w:t>
      </w:r>
      <w:r w:rsidRPr="00E81572">
        <w:rPr>
          <w:rFonts w:ascii="Arial" w:hAnsi="Arial" w:cs="Arial"/>
          <w:bCs/>
        </w:rPr>
        <w:t>e nem aditamento de prazo.</w:t>
      </w:r>
    </w:p>
    <w:p w14:paraId="224833AB" w14:textId="77777777" w:rsidR="00E81572" w:rsidRPr="00E81572" w:rsidRDefault="00E81572" w:rsidP="00E81572">
      <w:pPr>
        <w:ind w:firstLine="567"/>
        <w:jc w:val="both"/>
        <w:rPr>
          <w:rFonts w:ascii="Arial" w:hAnsi="Arial" w:cs="Arial"/>
          <w:b/>
          <w:bCs/>
        </w:rPr>
      </w:pPr>
    </w:p>
    <w:p w14:paraId="46F2F319"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15.10. </w:t>
      </w:r>
      <w:r w:rsidRPr="00E81572">
        <w:rPr>
          <w:rFonts w:ascii="Arial" w:hAnsi="Arial" w:cs="Arial"/>
          <w:bCs/>
        </w:rPr>
        <w:t>A</w:t>
      </w:r>
      <w:r w:rsidRPr="00E81572">
        <w:rPr>
          <w:rFonts w:ascii="Arial" w:hAnsi="Arial" w:cs="Arial"/>
          <w:b/>
          <w:bCs/>
        </w:rPr>
        <w:t xml:space="preserve"> CONTRATADA </w:t>
      </w:r>
      <w:r w:rsidRPr="00E81572">
        <w:rPr>
          <w:rFonts w:ascii="Arial" w:hAnsi="Arial" w:cs="Arial"/>
          <w:bCs/>
        </w:rPr>
        <w:t>se obriga manter, durante toda a execução do contrato, em compatibilidade com as obrigações por ela assumidas, todas as condições de habilitação e qualificação exigidas na licitação.</w:t>
      </w:r>
      <w:r w:rsidRPr="00E81572">
        <w:rPr>
          <w:rFonts w:ascii="Arial" w:hAnsi="Arial" w:cs="Arial"/>
          <w:b/>
          <w:bCs/>
        </w:rPr>
        <w:t xml:space="preserve"> </w:t>
      </w:r>
    </w:p>
    <w:p w14:paraId="7164E6F6" w14:textId="77777777" w:rsidR="00E81572" w:rsidRPr="00E81572" w:rsidRDefault="00E81572" w:rsidP="00E81572">
      <w:pPr>
        <w:jc w:val="both"/>
        <w:rPr>
          <w:rFonts w:ascii="Arial" w:hAnsi="Arial" w:cs="Arial"/>
          <w:b/>
          <w:bCs/>
        </w:rPr>
      </w:pPr>
    </w:p>
    <w:p w14:paraId="46FD6640"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15.11. </w:t>
      </w:r>
      <w:r w:rsidRPr="00E81572">
        <w:rPr>
          <w:rFonts w:ascii="Arial" w:hAnsi="Arial" w:cs="Arial"/>
          <w:bCs/>
        </w:rPr>
        <w:t>Os profissionais indicados pela</w:t>
      </w:r>
      <w:r w:rsidRPr="00E81572">
        <w:rPr>
          <w:rFonts w:ascii="Arial" w:hAnsi="Arial" w:cs="Arial"/>
          <w:b/>
          <w:bCs/>
        </w:rPr>
        <w:t xml:space="preserve"> CONTRATADA </w:t>
      </w:r>
      <w:r w:rsidRPr="00E81572">
        <w:rPr>
          <w:rFonts w:ascii="Arial" w:hAnsi="Arial" w:cs="Arial"/>
          <w:bCs/>
        </w:rPr>
        <w:t>deverão participar da execução do objeto licitado, admitindo-se a substituição por outros de experiência equivalente ou superior, desde que aprovada pela</w:t>
      </w:r>
      <w:r w:rsidRPr="00E81572">
        <w:rPr>
          <w:rFonts w:ascii="Arial" w:hAnsi="Arial" w:cs="Arial"/>
          <w:b/>
          <w:bCs/>
        </w:rPr>
        <w:t xml:space="preserve"> CONTRATANTE</w:t>
      </w:r>
      <w:r w:rsidRPr="00E81572">
        <w:rPr>
          <w:rFonts w:ascii="Arial" w:hAnsi="Arial" w:cs="Arial"/>
          <w:bCs/>
        </w:rPr>
        <w:t>.</w:t>
      </w:r>
    </w:p>
    <w:p w14:paraId="02487AE6" w14:textId="77777777" w:rsidR="00E81572" w:rsidRPr="00E81572" w:rsidRDefault="00E81572" w:rsidP="00E81572">
      <w:pPr>
        <w:ind w:firstLine="567"/>
        <w:jc w:val="both"/>
        <w:rPr>
          <w:rFonts w:ascii="Arial" w:hAnsi="Arial" w:cs="Arial"/>
          <w:b/>
          <w:bCs/>
        </w:rPr>
      </w:pPr>
    </w:p>
    <w:p w14:paraId="319F6E45" w14:textId="77777777" w:rsidR="00E81572" w:rsidRPr="00E81572" w:rsidRDefault="00E81572" w:rsidP="00E81572">
      <w:pPr>
        <w:ind w:firstLine="567"/>
        <w:jc w:val="both"/>
        <w:rPr>
          <w:rFonts w:ascii="Arial" w:hAnsi="Arial" w:cs="Arial"/>
        </w:rPr>
      </w:pPr>
      <w:r w:rsidRPr="00E81572">
        <w:rPr>
          <w:rFonts w:ascii="Arial" w:hAnsi="Arial" w:cs="Arial"/>
          <w:b/>
          <w:bCs/>
        </w:rPr>
        <w:t xml:space="preserve">15.12. </w:t>
      </w:r>
      <w:r w:rsidRPr="00E81572">
        <w:rPr>
          <w:rFonts w:ascii="Arial" w:hAnsi="Arial" w:cs="Arial"/>
          <w:bCs/>
          <w:lang w:eastAsia="pt-BR"/>
        </w:rPr>
        <w:t xml:space="preserve">A responsabilidade pela qualidade das obras, materiais e serviços executados ou fornecidos é da empresa </w:t>
      </w:r>
      <w:r w:rsidRPr="00E81572">
        <w:rPr>
          <w:rFonts w:ascii="Arial" w:hAnsi="Arial" w:cs="Arial"/>
          <w:b/>
          <w:bCs/>
          <w:lang w:eastAsia="pt-BR"/>
        </w:rPr>
        <w:t>CONTRATADA</w:t>
      </w:r>
      <w:r w:rsidRPr="00E81572">
        <w:rPr>
          <w:rFonts w:ascii="Arial" w:hAnsi="Arial" w:cs="Arial"/>
          <w:bCs/>
          <w:lang w:eastAsia="pt-BR"/>
        </w:rPr>
        <w:t xml:space="preserve"> para essa finalidade, inclusive a promoção de readequações, sempre que detectadas impropriedades que possam comprometer a consecução do objeto ajustado.</w:t>
      </w:r>
    </w:p>
    <w:p w14:paraId="4C56270F" w14:textId="77777777" w:rsidR="00E81572" w:rsidRPr="00E81572" w:rsidRDefault="00E81572" w:rsidP="00E81572">
      <w:pPr>
        <w:ind w:firstLine="567"/>
        <w:jc w:val="both"/>
        <w:rPr>
          <w:rFonts w:ascii="Arial" w:hAnsi="Arial" w:cs="Arial"/>
          <w:b/>
          <w:bCs/>
          <w:lang w:eastAsia="pt-BR"/>
        </w:rPr>
      </w:pPr>
    </w:p>
    <w:p w14:paraId="20253AB3" w14:textId="77777777" w:rsidR="00E81572" w:rsidRPr="00E81572" w:rsidRDefault="00E81572" w:rsidP="00E81572">
      <w:pPr>
        <w:ind w:firstLine="567"/>
        <w:jc w:val="both"/>
        <w:rPr>
          <w:rFonts w:ascii="Arial" w:hAnsi="Arial" w:cs="Arial"/>
          <w:b/>
          <w:bCs/>
        </w:rPr>
      </w:pPr>
      <w:r w:rsidRPr="00E81572">
        <w:rPr>
          <w:rFonts w:ascii="Arial" w:hAnsi="Arial" w:cs="Arial"/>
          <w:b/>
          <w:bCs/>
        </w:rPr>
        <w:t xml:space="preserve">15.13. </w:t>
      </w:r>
      <w:r w:rsidRPr="00E81572">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4F49AD1C" w14:textId="77777777" w:rsidR="00E81572" w:rsidRPr="00E81572" w:rsidRDefault="00E81572" w:rsidP="00E81572">
      <w:pPr>
        <w:ind w:firstLine="567"/>
        <w:jc w:val="both"/>
        <w:rPr>
          <w:rFonts w:ascii="Arial" w:hAnsi="Arial" w:cs="Arial"/>
          <w:b/>
          <w:bCs/>
        </w:rPr>
      </w:pPr>
    </w:p>
    <w:p w14:paraId="5882DAF8" w14:textId="77777777" w:rsidR="00E81572" w:rsidRPr="00E81572" w:rsidRDefault="00E81572" w:rsidP="00E81572">
      <w:pPr>
        <w:ind w:firstLine="567"/>
        <w:jc w:val="both"/>
        <w:rPr>
          <w:rFonts w:ascii="Arial" w:hAnsi="Arial" w:cs="Arial"/>
          <w:bCs/>
        </w:rPr>
      </w:pPr>
      <w:r w:rsidRPr="00E81572">
        <w:rPr>
          <w:rFonts w:ascii="Arial" w:hAnsi="Arial" w:cs="Arial"/>
          <w:bCs/>
        </w:rPr>
        <w:t>Lido e achado conforme, assinam este instrumento em 02 (duas) vias, de igual teor e forma, as partes e testemunha, sendo 01 (uma) via destinada ao processo e a outra para arquivo.</w:t>
      </w:r>
    </w:p>
    <w:p w14:paraId="2F174718" w14:textId="77777777" w:rsidR="00E81572" w:rsidRPr="00E81572" w:rsidRDefault="00E81572" w:rsidP="00E81572">
      <w:pPr>
        <w:ind w:firstLine="567"/>
        <w:jc w:val="both"/>
        <w:rPr>
          <w:rFonts w:ascii="Arial" w:hAnsi="Arial" w:cs="Arial"/>
          <w:b/>
          <w:bCs/>
        </w:rPr>
      </w:pPr>
    </w:p>
    <w:p w14:paraId="2B0F25E2" w14:textId="77777777" w:rsidR="00E81572" w:rsidRPr="00E81572" w:rsidRDefault="00E81572" w:rsidP="00E81572">
      <w:pPr>
        <w:ind w:firstLine="567"/>
        <w:jc w:val="both"/>
        <w:rPr>
          <w:rFonts w:ascii="Arial" w:hAnsi="Arial" w:cs="Arial"/>
        </w:rPr>
      </w:pPr>
      <w:r w:rsidRPr="00E81572">
        <w:rPr>
          <w:rFonts w:ascii="Arial" w:hAnsi="Arial" w:cs="Arial"/>
        </w:rPr>
        <w:t>Piracicaba</w:t>
      </w:r>
      <w:proofErr w:type="gramStart"/>
      <w:r w:rsidRPr="00E81572">
        <w:rPr>
          <w:rFonts w:ascii="Arial" w:hAnsi="Arial" w:cs="Arial"/>
        </w:rPr>
        <w:t>, ...</w:t>
      </w:r>
      <w:proofErr w:type="gramEnd"/>
      <w:r w:rsidRPr="00E81572">
        <w:rPr>
          <w:rFonts w:ascii="Arial" w:hAnsi="Arial" w:cs="Arial"/>
        </w:rPr>
        <w:t xml:space="preserve">.. </w:t>
      </w:r>
      <w:proofErr w:type="gramStart"/>
      <w:r w:rsidRPr="00E81572">
        <w:rPr>
          <w:rFonts w:ascii="Arial" w:hAnsi="Arial" w:cs="Arial"/>
        </w:rPr>
        <w:t>de</w:t>
      </w:r>
      <w:proofErr w:type="gramEnd"/>
      <w:r w:rsidRPr="00E81572">
        <w:rPr>
          <w:rFonts w:ascii="Arial" w:hAnsi="Arial" w:cs="Arial"/>
        </w:rPr>
        <w:t xml:space="preserve"> ........................... </w:t>
      </w:r>
      <w:proofErr w:type="gramStart"/>
      <w:r w:rsidRPr="00E81572">
        <w:rPr>
          <w:rFonts w:ascii="Arial" w:hAnsi="Arial" w:cs="Arial"/>
        </w:rPr>
        <w:t>de</w:t>
      </w:r>
      <w:proofErr w:type="gramEnd"/>
      <w:r w:rsidRPr="00E81572">
        <w:rPr>
          <w:rFonts w:ascii="Arial" w:hAnsi="Arial" w:cs="Arial"/>
        </w:rPr>
        <w:t xml:space="preserve"> 2026.</w:t>
      </w:r>
    </w:p>
    <w:p w14:paraId="7F2D117C" w14:textId="77777777" w:rsidR="00E81572" w:rsidRPr="00E81572" w:rsidRDefault="00E81572" w:rsidP="00E81572">
      <w:pPr>
        <w:ind w:firstLine="567"/>
        <w:jc w:val="both"/>
        <w:rPr>
          <w:rFonts w:ascii="Arial" w:hAnsi="Arial" w:cs="Arial"/>
        </w:rPr>
      </w:pPr>
    </w:p>
    <w:p w14:paraId="7F04BFB3" w14:textId="77777777" w:rsidR="00E81572" w:rsidRPr="00E81572" w:rsidRDefault="00E81572" w:rsidP="00E81572">
      <w:pPr>
        <w:ind w:firstLine="567"/>
        <w:jc w:val="both"/>
        <w:rPr>
          <w:rFonts w:ascii="Arial" w:hAnsi="Arial" w:cs="Arial"/>
        </w:rPr>
      </w:pPr>
    </w:p>
    <w:p w14:paraId="743B2764" w14:textId="77777777" w:rsidR="00E81572" w:rsidRPr="00E81572" w:rsidRDefault="00E81572" w:rsidP="00E81572">
      <w:pPr>
        <w:ind w:firstLine="567"/>
        <w:jc w:val="both"/>
        <w:rPr>
          <w:rFonts w:ascii="Arial" w:hAnsi="Arial" w:cs="Arial"/>
        </w:rPr>
      </w:pPr>
    </w:p>
    <w:p w14:paraId="1C6320CA" w14:textId="77777777" w:rsidR="00E81572" w:rsidRPr="00E81572" w:rsidRDefault="00E81572" w:rsidP="00E81572">
      <w:pPr>
        <w:ind w:firstLine="567"/>
        <w:jc w:val="both"/>
        <w:rPr>
          <w:rFonts w:ascii="Arial" w:hAnsi="Arial" w:cs="Arial"/>
        </w:rPr>
      </w:pPr>
    </w:p>
    <w:p w14:paraId="21EDA9CB" w14:textId="77777777" w:rsidR="00E81572" w:rsidRPr="00E81572" w:rsidRDefault="00E81572" w:rsidP="00E81572">
      <w:pPr>
        <w:ind w:firstLine="567"/>
        <w:jc w:val="both"/>
        <w:rPr>
          <w:rFonts w:ascii="Arial" w:hAnsi="Arial" w:cs="Arial"/>
        </w:rPr>
      </w:pPr>
    </w:p>
    <w:tbl>
      <w:tblPr>
        <w:tblW w:w="5000" w:type="pct"/>
        <w:tblLook w:val="04A0" w:firstRow="1" w:lastRow="0" w:firstColumn="1" w:lastColumn="0" w:noHBand="0" w:noVBand="1"/>
      </w:tblPr>
      <w:tblGrid>
        <w:gridCol w:w="4907"/>
        <w:gridCol w:w="326"/>
        <w:gridCol w:w="4905"/>
      </w:tblGrid>
      <w:tr w:rsidR="00E81572" w:rsidRPr="00E81572" w14:paraId="0AB33DF0" w14:textId="77777777" w:rsidTr="00A4789D">
        <w:tc>
          <w:tcPr>
            <w:tcW w:w="2420" w:type="pct"/>
            <w:tcBorders>
              <w:top w:val="single" w:sz="4" w:space="0" w:color="000000"/>
              <w:left w:val="single" w:sz="4" w:space="0" w:color="000000"/>
              <w:bottom w:val="single" w:sz="4" w:space="0" w:color="000000"/>
            </w:tcBorders>
          </w:tcPr>
          <w:p w14:paraId="3597A45E" w14:textId="77777777" w:rsidR="00E81572" w:rsidRPr="00E81572" w:rsidRDefault="00E81572" w:rsidP="00A4789D">
            <w:pPr>
              <w:widowControl w:val="0"/>
              <w:snapToGrid w:val="0"/>
              <w:jc w:val="center"/>
              <w:rPr>
                <w:rFonts w:ascii="Arial" w:hAnsi="Arial" w:cs="Arial"/>
                <w:b/>
              </w:rPr>
            </w:pPr>
          </w:p>
          <w:p w14:paraId="158978E7" w14:textId="77777777" w:rsidR="00E81572" w:rsidRPr="00E81572" w:rsidRDefault="00E81572" w:rsidP="00A4789D">
            <w:pPr>
              <w:widowControl w:val="0"/>
              <w:snapToGrid w:val="0"/>
              <w:jc w:val="center"/>
              <w:rPr>
                <w:rFonts w:ascii="Arial" w:hAnsi="Arial" w:cs="Arial"/>
                <w:b/>
              </w:rPr>
            </w:pPr>
          </w:p>
          <w:p w14:paraId="55EFE5B9" w14:textId="77777777" w:rsidR="00E81572" w:rsidRPr="00E81572" w:rsidRDefault="00E81572" w:rsidP="00A4789D">
            <w:pPr>
              <w:widowControl w:val="0"/>
              <w:snapToGrid w:val="0"/>
              <w:jc w:val="center"/>
              <w:rPr>
                <w:rFonts w:ascii="Arial" w:hAnsi="Arial" w:cs="Arial"/>
                <w:b/>
              </w:rPr>
            </w:pPr>
          </w:p>
          <w:p w14:paraId="6F4CBFB3" w14:textId="77777777" w:rsidR="00E81572" w:rsidRPr="00E81572" w:rsidRDefault="00E81572" w:rsidP="00A4789D">
            <w:pPr>
              <w:widowControl w:val="0"/>
              <w:snapToGrid w:val="0"/>
              <w:jc w:val="center"/>
              <w:rPr>
                <w:rFonts w:ascii="Arial" w:hAnsi="Arial" w:cs="Arial"/>
                <w:b/>
              </w:rPr>
            </w:pPr>
          </w:p>
          <w:p w14:paraId="6E631988" w14:textId="77777777" w:rsidR="00E81572" w:rsidRPr="00E81572" w:rsidRDefault="00E81572" w:rsidP="00A4789D">
            <w:pPr>
              <w:widowControl w:val="0"/>
              <w:snapToGrid w:val="0"/>
              <w:jc w:val="center"/>
              <w:rPr>
                <w:rFonts w:ascii="Arial" w:hAnsi="Arial" w:cs="Arial"/>
                <w:b/>
              </w:rPr>
            </w:pPr>
          </w:p>
          <w:p w14:paraId="6AD758A3" w14:textId="77777777" w:rsidR="00E81572" w:rsidRPr="00E81572" w:rsidRDefault="00E81572" w:rsidP="00A4789D">
            <w:pPr>
              <w:widowControl w:val="0"/>
              <w:snapToGrid w:val="0"/>
              <w:jc w:val="center"/>
              <w:rPr>
                <w:rFonts w:ascii="Arial" w:hAnsi="Arial" w:cs="Arial"/>
                <w:b/>
              </w:rPr>
            </w:pPr>
          </w:p>
          <w:p w14:paraId="62704426" w14:textId="77777777" w:rsidR="00E81572" w:rsidRPr="00E81572" w:rsidRDefault="00E81572" w:rsidP="00A4789D">
            <w:pPr>
              <w:widowControl w:val="0"/>
              <w:jc w:val="center"/>
              <w:rPr>
                <w:rFonts w:ascii="Arial" w:hAnsi="Arial" w:cs="Arial"/>
                <w:b/>
              </w:rPr>
            </w:pPr>
            <w:r w:rsidRPr="00E81572">
              <w:rPr>
                <w:rFonts w:ascii="Arial" w:hAnsi="Arial" w:cs="Arial"/>
                <w:b/>
              </w:rPr>
              <w:t>LUCIANO RODOVALDO CELÊNCIO</w:t>
            </w:r>
          </w:p>
          <w:p w14:paraId="07F3450B" w14:textId="77777777" w:rsidR="00E81572" w:rsidRPr="00E81572" w:rsidRDefault="00E81572" w:rsidP="00A4789D">
            <w:pPr>
              <w:widowControl w:val="0"/>
              <w:jc w:val="center"/>
              <w:rPr>
                <w:rFonts w:ascii="Arial" w:hAnsi="Arial" w:cs="Arial"/>
                <w:b/>
              </w:rPr>
            </w:pPr>
            <w:r w:rsidRPr="00E81572">
              <w:rPr>
                <w:rFonts w:ascii="Arial" w:hAnsi="Arial" w:cs="Arial"/>
                <w:b/>
              </w:rPr>
              <w:t xml:space="preserve">Secretário Municipal de Obras, Infraestrutura e Serviços </w:t>
            </w:r>
            <w:proofErr w:type="gramStart"/>
            <w:r w:rsidRPr="00E81572">
              <w:rPr>
                <w:rFonts w:ascii="Arial" w:hAnsi="Arial" w:cs="Arial"/>
                <w:b/>
              </w:rPr>
              <w:t>Públicos</w:t>
            </w:r>
            <w:proofErr w:type="gramEnd"/>
          </w:p>
          <w:p w14:paraId="1AAC654E" w14:textId="77777777" w:rsidR="00E81572" w:rsidRPr="00E81572" w:rsidRDefault="00E81572" w:rsidP="00A4789D">
            <w:pPr>
              <w:widowControl w:val="0"/>
              <w:jc w:val="center"/>
              <w:rPr>
                <w:rFonts w:ascii="Arial" w:hAnsi="Arial" w:cs="Arial"/>
                <w:b/>
              </w:rPr>
            </w:pPr>
          </w:p>
        </w:tc>
        <w:tc>
          <w:tcPr>
            <w:tcW w:w="161" w:type="pct"/>
            <w:tcBorders>
              <w:left w:val="single" w:sz="4" w:space="0" w:color="000000"/>
            </w:tcBorders>
          </w:tcPr>
          <w:p w14:paraId="62B71E8D" w14:textId="77777777" w:rsidR="00E81572" w:rsidRPr="00E81572" w:rsidRDefault="00E81572" w:rsidP="00A4789D">
            <w:pPr>
              <w:widowControl w:val="0"/>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261BF06D" w14:textId="77777777" w:rsidR="00E81572" w:rsidRPr="00E81572" w:rsidRDefault="00E81572" w:rsidP="00A4789D">
            <w:pPr>
              <w:widowControl w:val="0"/>
              <w:snapToGrid w:val="0"/>
              <w:jc w:val="center"/>
              <w:rPr>
                <w:rFonts w:ascii="Arial" w:hAnsi="Arial" w:cs="Arial"/>
                <w:b/>
              </w:rPr>
            </w:pPr>
          </w:p>
          <w:p w14:paraId="18E339FA" w14:textId="77777777" w:rsidR="00E81572" w:rsidRPr="00E81572" w:rsidRDefault="00E81572" w:rsidP="00A4789D">
            <w:pPr>
              <w:widowControl w:val="0"/>
              <w:snapToGrid w:val="0"/>
              <w:jc w:val="center"/>
              <w:rPr>
                <w:rFonts w:ascii="Arial" w:hAnsi="Arial" w:cs="Arial"/>
                <w:b/>
              </w:rPr>
            </w:pPr>
          </w:p>
          <w:p w14:paraId="6033DE05" w14:textId="77777777" w:rsidR="00E81572" w:rsidRPr="00E81572" w:rsidRDefault="00E81572" w:rsidP="00A4789D">
            <w:pPr>
              <w:widowControl w:val="0"/>
              <w:snapToGrid w:val="0"/>
              <w:jc w:val="center"/>
              <w:rPr>
                <w:rFonts w:ascii="Arial" w:hAnsi="Arial" w:cs="Arial"/>
                <w:b/>
              </w:rPr>
            </w:pPr>
          </w:p>
          <w:p w14:paraId="40D95A7B" w14:textId="77777777" w:rsidR="00E81572" w:rsidRPr="00E81572" w:rsidRDefault="00E81572" w:rsidP="00A4789D">
            <w:pPr>
              <w:widowControl w:val="0"/>
              <w:snapToGrid w:val="0"/>
              <w:jc w:val="center"/>
              <w:rPr>
                <w:rFonts w:ascii="Arial" w:hAnsi="Arial" w:cs="Arial"/>
                <w:b/>
              </w:rPr>
            </w:pPr>
          </w:p>
          <w:p w14:paraId="6D70F367" w14:textId="77777777" w:rsidR="00E81572" w:rsidRPr="00E81572" w:rsidRDefault="00E81572" w:rsidP="00A4789D">
            <w:pPr>
              <w:widowControl w:val="0"/>
              <w:snapToGrid w:val="0"/>
              <w:jc w:val="center"/>
              <w:rPr>
                <w:rFonts w:ascii="Arial" w:hAnsi="Arial" w:cs="Arial"/>
                <w:b/>
              </w:rPr>
            </w:pPr>
          </w:p>
          <w:p w14:paraId="2136A4A4" w14:textId="77777777" w:rsidR="00E81572" w:rsidRPr="00E81572" w:rsidRDefault="00E81572" w:rsidP="00A4789D">
            <w:pPr>
              <w:widowControl w:val="0"/>
              <w:snapToGrid w:val="0"/>
              <w:jc w:val="center"/>
              <w:rPr>
                <w:rFonts w:ascii="Arial" w:hAnsi="Arial" w:cs="Arial"/>
                <w:b/>
              </w:rPr>
            </w:pPr>
          </w:p>
          <w:p w14:paraId="4856E28C" w14:textId="77777777" w:rsidR="00E81572" w:rsidRPr="00E81572" w:rsidRDefault="00E81572" w:rsidP="00A4789D">
            <w:pPr>
              <w:widowControl w:val="0"/>
              <w:jc w:val="center"/>
              <w:rPr>
                <w:rFonts w:ascii="Arial" w:hAnsi="Arial" w:cs="Arial"/>
                <w:b/>
              </w:rPr>
            </w:pPr>
            <w:proofErr w:type="gramStart"/>
            <w:r w:rsidRPr="00E81572">
              <w:rPr>
                <w:rFonts w:ascii="Arial" w:hAnsi="Arial" w:cs="Arial"/>
                <w:b/>
              </w:rPr>
              <w:t>:::</w:t>
            </w:r>
            <w:proofErr w:type="gramEnd"/>
            <w:r w:rsidRPr="00E81572">
              <w:rPr>
                <w:rFonts w:ascii="Arial" w:hAnsi="Arial" w:cs="Arial"/>
                <w:b/>
              </w:rPr>
              <w:t xml:space="preserve"> EMPRESA CONTRATADA :::</w:t>
            </w:r>
          </w:p>
          <w:p w14:paraId="483DECD3" w14:textId="77777777" w:rsidR="00E81572" w:rsidRPr="00E81572" w:rsidRDefault="00E81572" w:rsidP="00A4789D">
            <w:pPr>
              <w:widowControl w:val="0"/>
              <w:jc w:val="center"/>
              <w:rPr>
                <w:rFonts w:ascii="Arial" w:hAnsi="Arial" w:cs="Arial"/>
                <w:b/>
              </w:rPr>
            </w:pPr>
            <w:r w:rsidRPr="00E81572">
              <w:rPr>
                <w:rFonts w:ascii="Arial" w:hAnsi="Arial" w:cs="Arial"/>
                <w:b/>
              </w:rPr>
              <w:t xml:space="preserve">Representante Legal </w:t>
            </w:r>
          </w:p>
        </w:tc>
      </w:tr>
    </w:tbl>
    <w:p w14:paraId="195BC727" w14:textId="77777777" w:rsidR="00E81572" w:rsidRPr="00E81572" w:rsidRDefault="00E81572" w:rsidP="00E81572">
      <w:pPr>
        <w:rPr>
          <w:rFonts w:ascii="Arial" w:hAnsi="Arial" w:cs="Arial"/>
          <w:b/>
        </w:rPr>
      </w:pPr>
    </w:p>
    <w:p w14:paraId="70F3E806" w14:textId="77777777" w:rsidR="00E81572" w:rsidRPr="00E81572" w:rsidRDefault="00E81572" w:rsidP="00E81572">
      <w:pPr>
        <w:rPr>
          <w:rFonts w:ascii="Arial" w:hAnsi="Arial" w:cs="Arial"/>
          <w:b/>
        </w:rPr>
      </w:pPr>
    </w:p>
    <w:p w14:paraId="58192B9C" w14:textId="77777777" w:rsidR="00E81572" w:rsidRPr="00E81572" w:rsidRDefault="00E81572" w:rsidP="00E81572">
      <w:pPr>
        <w:rPr>
          <w:rFonts w:ascii="Arial" w:hAnsi="Arial" w:cs="Arial"/>
          <w:b/>
        </w:rPr>
      </w:pPr>
    </w:p>
    <w:p w14:paraId="58AADC35" w14:textId="77777777" w:rsidR="00E81572" w:rsidRPr="00E81572" w:rsidRDefault="00E81572" w:rsidP="00E81572">
      <w:pPr>
        <w:rPr>
          <w:rFonts w:ascii="Arial" w:hAnsi="Arial" w:cs="Arial"/>
          <w:b/>
        </w:rPr>
      </w:pPr>
    </w:p>
    <w:p w14:paraId="2DCEC39B" w14:textId="77777777" w:rsidR="00E81572" w:rsidRPr="00E81572" w:rsidRDefault="00E81572" w:rsidP="00E81572">
      <w:pPr>
        <w:rPr>
          <w:rFonts w:ascii="Arial" w:hAnsi="Arial" w:cs="Arial"/>
          <w:b/>
        </w:rPr>
      </w:pPr>
    </w:p>
    <w:p w14:paraId="7032EFCA" w14:textId="77777777" w:rsidR="00E81572" w:rsidRPr="00E81572" w:rsidRDefault="00E81572" w:rsidP="00E81572">
      <w:pPr>
        <w:rPr>
          <w:rFonts w:ascii="Arial" w:hAnsi="Arial" w:cs="Arial"/>
          <w:b/>
        </w:rPr>
      </w:pPr>
    </w:p>
    <w:p w14:paraId="6D261A75" w14:textId="77777777" w:rsidR="00E81572" w:rsidRPr="00E81572" w:rsidRDefault="00E81572" w:rsidP="00E81572">
      <w:pPr>
        <w:rPr>
          <w:rFonts w:ascii="Arial" w:hAnsi="Arial" w:cs="Arial"/>
          <w:b/>
        </w:rPr>
      </w:pPr>
    </w:p>
    <w:p w14:paraId="69D1E0EE" w14:textId="77777777" w:rsidR="00E81572" w:rsidRPr="00E81572" w:rsidRDefault="00E81572" w:rsidP="00E81572">
      <w:pPr>
        <w:jc w:val="both"/>
        <w:rPr>
          <w:rFonts w:ascii="Arial" w:hAnsi="Arial" w:cs="Arial"/>
          <w:b/>
          <w:u w:val="single"/>
        </w:rPr>
      </w:pPr>
      <w:r w:rsidRPr="00E81572">
        <w:rPr>
          <w:rFonts w:ascii="Arial" w:hAnsi="Arial" w:cs="Arial"/>
          <w:b/>
          <w:u w:val="single"/>
        </w:rPr>
        <w:t>TESTEMUNHAS:</w:t>
      </w:r>
    </w:p>
    <w:p w14:paraId="33AEEFFD" w14:textId="77777777" w:rsidR="00E81572" w:rsidRPr="00E81572" w:rsidRDefault="00E81572" w:rsidP="00E81572">
      <w:pPr>
        <w:jc w:val="both"/>
        <w:rPr>
          <w:rFonts w:ascii="Arial" w:hAnsi="Arial" w:cs="Arial"/>
          <w:b/>
          <w:u w:val="single"/>
        </w:rPr>
      </w:pPr>
    </w:p>
    <w:tbl>
      <w:tblPr>
        <w:tblW w:w="5000" w:type="pct"/>
        <w:tblLook w:val="04A0" w:firstRow="1" w:lastRow="0" w:firstColumn="1" w:lastColumn="0" w:noHBand="0" w:noVBand="1"/>
      </w:tblPr>
      <w:tblGrid>
        <w:gridCol w:w="4907"/>
        <w:gridCol w:w="326"/>
        <w:gridCol w:w="4905"/>
      </w:tblGrid>
      <w:tr w:rsidR="00E81572" w:rsidRPr="00E81572" w14:paraId="0F72EE1A" w14:textId="77777777" w:rsidTr="00A4789D">
        <w:trPr>
          <w:trHeight w:val="804"/>
        </w:trPr>
        <w:tc>
          <w:tcPr>
            <w:tcW w:w="2420" w:type="pct"/>
            <w:tcBorders>
              <w:top w:val="single" w:sz="4" w:space="0" w:color="000000"/>
              <w:left w:val="single" w:sz="4" w:space="0" w:color="000000"/>
              <w:bottom w:val="single" w:sz="4" w:space="0" w:color="000000"/>
            </w:tcBorders>
          </w:tcPr>
          <w:p w14:paraId="59399B78" w14:textId="77777777" w:rsidR="00E81572" w:rsidRPr="00E81572" w:rsidRDefault="00E81572" w:rsidP="00A4789D">
            <w:pPr>
              <w:widowControl w:val="0"/>
              <w:rPr>
                <w:rFonts w:ascii="Arial" w:hAnsi="Arial" w:cs="Arial"/>
                <w:b/>
              </w:rPr>
            </w:pPr>
          </w:p>
          <w:p w14:paraId="120E2D47" w14:textId="77777777" w:rsidR="00E81572" w:rsidRPr="00E81572" w:rsidRDefault="00E81572" w:rsidP="00A4789D">
            <w:pPr>
              <w:widowControl w:val="0"/>
              <w:rPr>
                <w:rFonts w:ascii="Arial" w:hAnsi="Arial" w:cs="Arial"/>
                <w:b/>
              </w:rPr>
            </w:pPr>
          </w:p>
          <w:p w14:paraId="44EBB8BC" w14:textId="77777777" w:rsidR="00E81572" w:rsidRPr="00E81572" w:rsidRDefault="00E81572" w:rsidP="00A4789D">
            <w:pPr>
              <w:widowControl w:val="0"/>
              <w:rPr>
                <w:rFonts w:ascii="Arial" w:hAnsi="Arial" w:cs="Arial"/>
                <w:b/>
              </w:rPr>
            </w:pPr>
          </w:p>
          <w:p w14:paraId="221AEA20" w14:textId="77777777" w:rsidR="00E81572" w:rsidRPr="00E81572" w:rsidRDefault="00E81572" w:rsidP="00A4789D">
            <w:pPr>
              <w:widowControl w:val="0"/>
              <w:rPr>
                <w:rFonts w:ascii="Arial" w:hAnsi="Arial" w:cs="Arial"/>
                <w:b/>
              </w:rPr>
            </w:pPr>
            <w:r w:rsidRPr="00E81572">
              <w:rPr>
                <w:rFonts w:ascii="Arial" w:hAnsi="Arial" w:cs="Arial"/>
                <w:b/>
              </w:rPr>
              <w:t>_________________________</w:t>
            </w:r>
          </w:p>
          <w:p w14:paraId="7D94A1B1" w14:textId="77777777" w:rsidR="00E81572" w:rsidRPr="00E81572" w:rsidRDefault="00E81572" w:rsidP="00A4789D">
            <w:pPr>
              <w:widowControl w:val="0"/>
              <w:rPr>
                <w:rFonts w:ascii="Arial" w:hAnsi="Arial" w:cs="Arial"/>
                <w:b/>
              </w:rPr>
            </w:pPr>
            <w:r w:rsidRPr="00E81572">
              <w:rPr>
                <w:rFonts w:ascii="Arial" w:hAnsi="Arial" w:cs="Arial"/>
                <w:b/>
              </w:rPr>
              <w:t>Nome:</w:t>
            </w:r>
          </w:p>
          <w:p w14:paraId="4A0BFBDC" w14:textId="77777777" w:rsidR="00E81572" w:rsidRPr="00E81572" w:rsidRDefault="00E81572" w:rsidP="00A4789D">
            <w:pPr>
              <w:widowControl w:val="0"/>
              <w:rPr>
                <w:rFonts w:ascii="Arial" w:hAnsi="Arial" w:cs="Arial"/>
                <w:b/>
              </w:rPr>
            </w:pPr>
            <w:r w:rsidRPr="00E81572">
              <w:rPr>
                <w:rFonts w:ascii="Arial" w:hAnsi="Arial" w:cs="Arial"/>
                <w:b/>
              </w:rPr>
              <w:t>CPF:</w:t>
            </w:r>
          </w:p>
        </w:tc>
        <w:tc>
          <w:tcPr>
            <w:tcW w:w="161" w:type="pct"/>
            <w:tcBorders>
              <w:left w:val="single" w:sz="4" w:space="0" w:color="000000"/>
            </w:tcBorders>
          </w:tcPr>
          <w:p w14:paraId="48CA0ACD" w14:textId="77777777" w:rsidR="00E81572" w:rsidRPr="00E81572" w:rsidRDefault="00E81572" w:rsidP="00A4789D">
            <w:pPr>
              <w:widowControl w:val="0"/>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0A0D3930" w14:textId="77777777" w:rsidR="00E81572" w:rsidRPr="00E81572" w:rsidRDefault="00E81572" w:rsidP="00A4789D">
            <w:pPr>
              <w:widowControl w:val="0"/>
              <w:rPr>
                <w:rFonts w:ascii="Arial" w:hAnsi="Arial" w:cs="Arial"/>
                <w:b/>
              </w:rPr>
            </w:pPr>
          </w:p>
          <w:p w14:paraId="38578A54" w14:textId="77777777" w:rsidR="00E81572" w:rsidRPr="00E81572" w:rsidRDefault="00E81572" w:rsidP="00A4789D">
            <w:pPr>
              <w:widowControl w:val="0"/>
              <w:rPr>
                <w:rFonts w:ascii="Arial" w:hAnsi="Arial" w:cs="Arial"/>
                <w:b/>
              </w:rPr>
            </w:pPr>
          </w:p>
          <w:p w14:paraId="11629295" w14:textId="77777777" w:rsidR="00E81572" w:rsidRPr="00E81572" w:rsidRDefault="00E81572" w:rsidP="00A4789D">
            <w:pPr>
              <w:widowControl w:val="0"/>
              <w:rPr>
                <w:rFonts w:ascii="Arial" w:hAnsi="Arial" w:cs="Arial"/>
                <w:b/>
              </w:rPr>
            </w:pPr>
          </w:p>
          <w:p w14:paraId="0D9E1E59" w14:textId="77777777" w:rsidR="00E81572" w:rsidRPr="00E81572" w:rsidRDefault="00E81572" w:rsidP="00A4789D">
            <w:pPr>
              <w:widowControl w:val="0"/>
              <w:rPr>
                <w:rFonts w:ascii="Arial" w:hAnsi="Arial" w:cs="Arial"/>
                <w:b/>
              </w:rPr>
            </w:pPr>
            <w:r w:rsidRPr="00E81572">
              <w:rPr>
                <w:rFonts w:ascii="Arial" w:hAnsi="Arial" w:cs="Arial"/>
                <w:b/>
              </w:rPr>
              <w:t>________________________</w:t>
            </w:r>
          </w:p>
          <w:p w14:paraId="05FEE300" w14:textId="77777777" w:rsidR="00E81572" w:rsidRPr="00E81572" w:rsidRDefault="00E81572" w:rsidP="00A4789D">
            <w:pPr>
              <w:widowControl w:val="0"/>
              <w:rPr>
                <w:rFonts w:ascii="Arial" w:hAnsi="Arial" w:cs="Arial"/>
                <w:b/>
              </w:rPr>
            </w:pPr>
            <w:r w:rsidRPr="00E81572">
              <w:rPr>
                <w:rFonts w:ascii="Arial" w:hAnsi="Arial" w:cs="Arial"/>
                <w:b/>
              </w:rPr>
              <w:t>Nome:</w:t>
            </w:r>
          </w:p>
          <w:p w14:paraId="1E571FFD" w14:textId="77777777" w:rsidR="00E81572" w:rsidRPr="00E81572" w:rsidRDefault="00E81572" w:rsidP="00A4789D">
            <w:pPr>
              <w:widowControl w:val="0"/>
              <w:jc w:val="both"/>
              <w:rPr>
                <w:rFonts w:ascii="Arial" w:hAnsi="Arial" w:cs="Arial"/>
                <w:b/>
              </w:rPr>
            </w:pPr>
            <w:r w:rsidRPr="00E81572">
              <w:rPr>
                <w:rFonts w:ascii="Arial" w:hAnsi="Arial" w:cs="Arial"/>
                <w:b/>
              </w:rPr>
              <w:t>CPF:</w:t>
            </w:r>
          </w:p>
        </w:tc>
      </w:tr>
    </w:tbl>
    <w:p w14:paraId="47250FF8" w14:textId="77777777" w:rsidR="00E81572" w:rsidRPr="00E81572" w:rsidRDefault="00E81572" w:rsidP="00E81572">
      <w:pPr>
        <w:rPr>
          <w:rFonts w:ascii="Arial" w:hAnsi="Arial" w:cs="Arial"/>
        </w:rPr>
      </w:pPr>
    </w:p>
    <w:p w14:paraId="47E8076C" w14:textId="4879553A" w:rsidR="00CE3EFF" w:rsidRPr="00E81572" w:rsidRDefault="00CE3EFF">
      <w:pPr>
        <w:pStyle w:val="Recuodecorpodetexto"/>
        <w:widowControl w:val="0"/>
        <w:overflowPunct/>
        <w:autoSpaceDE/>
        <w:spacing w:line="240" w:lineRule="auto"/>
        <w:ind w:firstLine="561"/>
        <w:jc w:val="center"/>
        <w:rPr>
          <w:sz w:val="20"/>
          <w:szCs w:val="20"/>
          <w:lang w:val="pt-BR"/>
        </w:rPr>
      </w:pPr>
    </w:p>
    <w:p w14:paraId="2B71A41C" w14:textId="77777777" w:rsidR="00CE3EFF" w:rsidRPr="00E81572" w:rsidRDefault="00CE3EFF">
      <w:pPr>
        <w:ind w:firstLine="561"/>
        <w:jc w:val="both"/>
        <w:rPr>
          <w:rFonts w:ascii="Arial" w:hAnsi="Arial" w:cs="Arial"/>
        </w:rPr>
      </w:pPr>
    </w:p>
    <w:sectPr w:rsidR="00CE3EFF" w:rsidRPr="00E81572" w:rsidSect="0040723F">
      <w:headerReference w:type="default" r:id="rId23"/>
      <w:footerReference w:type="default" r:id="rId24"/>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A4789D" w:rsidRDefault="00A4789D">
      <w:r>
        <w:separator/>
      </w:r>
    </w:p>
  </w:endnote>
  <w:endnote w:type="continuationSeparator" w:id="0">
    <w:p w14:paraId="3350932E" w14:textId="77777777" w:rsidR="00A4789D" w:rsidRDefault="00A4789D">
      <w:r>
        <w:continuationSeparator/>
      </w:r>
    </w:p>
  </w:endnote>
  <w:endnote w:type="continuationNotice" w:id="1">
    <w:p w14:paraId="4F7B0FDD" w14:textId="77777777" w:rsidR="00A4789D" w:rsidRDefault="00A478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D09B1AD" w:rsidR="00A4789D" w:rsidRPr="0040723F" w:rsidRDefault="00A4789D" w:rsidP="00183407">
    <w:pPr>
      <w:ind w:left="3346"/>
      <w:rPr>
        <w:rFonts w:ascii="Arial" w:hAnsi="Arial" w:cs="Arial"/>
        <w:sz w:val="6"/>
        <w:szCs w:val="6"/>
      </w:rPr>
    </w:pPr>
  </w:p>
  <w:p w14:paraId="66EAFB0F" w14:textId="3DB4FD69" w:rsidR="00A4789D" w:rsidRPr="00BF6A10" w:rsidRDefault="00A4789D"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Pr>
        <w:rFonts w:ascii="Arial" w:hAnsi="Arial" w:cs="Arial"/>
        <w:sz w:val="16"/>
      </w:rPr>
      <w:t>07/2026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75833">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75833">
      <w:rPr>
        <w:rFonts w:ascii="Arial" w:hAnsi="Arial" w:cs="Arial"/>
        <w:b/>
        <w:noProof/>
        <w:sz w:val="16"/>
      </w:rPr>
      <w:t>30</w:t>
    </w:r>
    <w:r w:rsidRPr="003426BF">
      <w:rPr>
        <w:rFonts w:ascii="Arial" w:hAnsi="Arial" w:cs="Arial"/>
        <w:b/>
        <w:sz w:val="16"/>
      </w:rPr>
      <w:fldChar w:fldCharType="end"/>
    </w:r>
  </w:p>
  <w:p w14:paraId="5FAE6968" w14:textId="77777777" w:rsidR="00A4789D" w:rsidRPr="00BF6A10" w:rsidRDefault="00A4789D" w:rsidP="00183407">
    <w:pPr>
      <w:ind w:left="3346"/>
      <w:rPr>
        <w:rFonts w:ascii="Arial" w:hAnsi="Arial" w:cs="Arial"/>
        <w:sz w:val="4"/>
        <w:szCs w:val="4"/>
      </w:rPr>
    </w:pPr>
  </w:p>
  <w:p w14:paraId="6CA6F235" w14:textId="0055C7ED" w:rsidR="00A4789D" w:rsidRDefault="00A4789D" w:rsidP="00183407">
    <w:pPr>
      <w:jc w:val="center"/>
    </w:pPr>
    <w:r>
      <w:rPr>
        <w:noProof/>
        <w:lang w:eastAsia="pt-BR"/>
      </w:rPr>
      <w:drawing>
        <wp:inline distT="0" distB="0" distL="0" distR="0" wp14:anchorId="41BF643A" wp14:editId="325D6283">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A4789D" w:rsidRDefault="00A4789D">
      <w:r>
        <w:separator/>
      </w:r>
    </w:p>
  </w:footnote>
  <w:footnote w:type="continuationSeparator" w:id="0">
    <w:p w14:paraId="66A3EE5D" w14:textId="77777777" w:rsidR="00A4789D" w:rsidRDefault="00A4789D">
      <w:r>
        <w:continuationSeparator/>
      </w:r>
    </w:p>
  </w:footnote>
  <w:footnote w:type="continuationNotice" w:id="1">
    <w:p w14:paraId="1E1603CE" w14:textId="77777777" w:rsidR="00A4789D" w:rsidRDefault="00A478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E96FD" w14:textId="77777777" w:rsidR="00A4789D" w:rsidRPr="00A1795D" w:rsidRDefault="00A4789D"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A4789D" w:rsidRPr="00786D96" w:rsidRDefault="00A4789D"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A4789D" w:rsidRPr="00786D96" w:rsidRDefault="00A4789D"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A4789D" w:rsidRPr="000B6937" w:rsidRDefault="00A4789D"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60477F" w:rsidRPr="00786D96" w:rsidRDefault="0060477F"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60477F" w:rsidRPr="00786D96" w:rsidRDefault="0060477F"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60477F" w:rsidRPr="000B6937" w:rsidRDefault="0060477F"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B82139"/>
    <w:multiLevelType w:val="multilevel"/>
    <w:tmpl w:val="BCD26628"/>
    <w:numStyleLink w:val="PrefPira"/>
  </w:abstractNum>
  <w:abstractNum w:abstractNumId="27">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9DA6924"/>
    <w:multiLevelType w:val="multilevel"/>
    <w:tmpl w:val="BCD26628"/>
    <w:numStyleLink w:val="PrefPira"/>
  </w:abstractNum>
  <w:abstractNum w:abstractNumId="41">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2">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2"/>
  </w:num>
  <w:num w:numId="7">
    <w:abstractNumId w:val="20"/>
  </w:num>
  <w:num w:numId="8">
    <w:abstractNumId w:val="38"/>
  </w:num>
  <w:num w:numId="9">
    <w:abstractNumId w:val="12"/>
  </w:num>
  <w:num w:numId="10">
    <w:abstractNumId w:val="17"/>
  </w:num>
  <w:num w:numId="11">
    <w:abstractNumId w:val="37"/>
    <w:lvlOverride w:ilvl="0">
      <w:lvl w:ilvl="0">
        <w:start w:val="1"/>
        <w:numFmt w:val="lowerLetter"/>
        <w:lvlText w:val="%1)"/>
        <w:lvlJc w:val="left"/>
        <w:pPr>
          <w:ind w:left="0" w:firstLine="0"/>
        </w:pPr>
        <w:rPr>
          <w:rFonts w:ascii="Arial" w:hAnsi="Arial" w:hint="default"/>
          <w:b/>
          <w:color w:val="auto"/>
          <w:sz w:val="20"/>
        </w:rPr>
      </w:lvl>
    </w:lvlOverride>
  </w:num>
  <w:num w:numId="12">
    <w:abstractNumId w:val="33"/>
  </w:num>
  <w:num w:numId="13">
    <w:abstractNumId w:val="26"/>
  </w:num>
  <w:num w:numId="14">
    <w:abstractNumId w:val="40"/>
  </w:num>
  <w:num w:numId="15">
    <w:abstractNumId w:val="34"/>
  </w:num>
  <w:num w:numId="16">
    <w:abstractNumId w:val="15"/>
  </w:num>
  <w:num w:numId="17">
    <w:abstractNumId w:val="18"/>
  </w:num>
  <w:num w:numId="18">
    <w:abstractNumId w:val="31"/>
  </w:num>
  <w:num w:numId="19">
    <w:abstractNumId w:val="25"/>
  </w:num>
  <w:num w:numId="20">
    <w:abstractNumId w:val="8"/>
  </w:num>
  <w:num w:numId="21">
    <w:abstractNumId w:val="28"/>
  </w:num>
  <w:num w:numId="22">
    <w:abstractNumId w:val="36"/>
  </w:num>
  <w:num w:numId="23">
    <w:abstractNumId w:val="21"/>
  </w:num>
  <w:num w:numId="24">
    <w:abstractNumId w:val="39"/>
  </w:num>
  <w:num w:numId="25">
    <w:abstractNumId w:val="41"/>
  </w:num>
  <w:num w:numId="26">
    <w:abstractNumId w:val="29"/>
  </w:num>
  <w:num w:numId="27">
    <w:abstractNumId w:val="13"/>
  </w:num>
  <w:num w:numId="28">
    <w:abstractNumId w:val="43"/>
  </w:num>
  <w:num w:numId="29">
    <w:abstractNumId w:val="35"/>
  </w:num>
  <w:num w:numId="30">
    <w:abstractNumId w:val="16"/>
  </w:num>
  <w:num w:numId="31">
    <w:abstractNumId w:val="19"/>
  </w:num>
  <w:num w:numId="32">
    <w:abstractNumId w:val="24"/>
  </w:num>
  <w:num w:numId="33">
    <w:abstractNumId w:val="23"/>
  </w:num>
  <w:num w:numId="34">
    <w:abstractNumId w:val="27"/>
  </w:num>
  <w:num w:numId="35">
    <w:abstractNumId w:val="42"/>
  </w:num>
  <w:num w:numId="36">
    <w:abstractNumId w:val="14"/>
    <w:lvlOverride w:ilvl="1">
      <w:startOverride w:val="1"/>
    </w:lvlOverride>
  </w:num>
  <w:num w:numId="3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75833"/>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3C5A"/>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7B8"/>
    <w:rsid w:val="00237C3E"/>
    <w:rsid w:val="00240B18"/>
    <w:rsid w:val="0024151E"/>
    <w:rsid w:val="0024287F"/>
    <w:rsid w:val="00243FF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12F3"/>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510"/>
    <w:rsid w:val="003B6C98"/>
    <w:rsid w:val="003B6DB0"/>
    <w:rsid w:val="003C38B4"/>
    <w:rsid w:val="003C3BB6"/>
    <w:rsid w:val="003C5D04"/>
    <w:rsid w:val="003D1BFF"/>
    <w:rsid w:val="003D365C"/>
    <w:rsid w:val="003D53BD"/>
    <w:rsid w:val="003E145E"/>
    <w:rsid w:val="003E2743"/>
    <w:rsid w:val="003E3755"/>
    <w:rsid w:val="003E408F"/>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F0DC3"/>
    <w:rsid w:val="004F1E8F"/>
    <w:rsid w:val="004F2548"/>
    <w:rsid w:val="004F3EBD"/>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38A7"/>
    <w:rsid w:val="005E39A4"/>
    <w:rsid w:val="005E44B7"/>
    <w:rsid w:val="005E52AF"/>
    <w:rsid w:val="005E54F6"/>
    <w:rsid w:val="005E5E20"/>
    <w:rsid w:val="005E6682"/>
    <w:rsid w:val="005E7B52"/>
    <w:rsid w:val="005F0B40"/>
    <w:rsid w:val="005F2451"/>
    <w:rsid w:val="005F4348"/>
    <w:rsid w:val="005F6F5E"/>
    <w:rsid w:val="00601772"/>
    <w:rsid w:val="0060351F"/>
    <w:rsid w:val="0060477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0BAC"/>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28DA"/>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4789D"/>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0702"/>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1B8E"/>
    <w:rsid w:val="00E42A88"/>
    <w:rsid w:val="00E43B4E"/>
    <w:rsid w:val="00E45790"/>
    <w:rsid w:val="00E510BD"/>
    <w:rsid w:val="00E55DE0"/>
    <w:rsid w:val="00E57BD4"/>
    <w:rsid w:val="00E61885"/>
    <w:rsid w:val="00E61FD2"/>
    <w:rsid w:val="00E651AB"/>
    <w:rsid w:val="00E67300"/>
    <w:rsid w:val="00E70E89"/>
    <w:rsid w:val="00E76F71"/>
    <w:rsid w:val="00E806DE"/>
    <w:rsid w:val="00E80EB2"/>
    <w:rsid w:val="00E8157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B8E"/>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B8E"/>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2767">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2818040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47143694">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Home/Log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mimartim@piracicaba.sp.gov.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nccompras.com/Home/Login"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60198707-c4ff-4d5d-8bc5-5efdd47f407d"/>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C76A8D0-3251-4197-B8E2-A72597670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30</Pages>
  <Words>14838</Words>
  <Characters>80126</Characters>
  <Application>Microsoft Office Word</Application>
  <DocSecurity>0</DocSecurity>
  <Lines>667</Lines>
  <Paragraphs>189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94775</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3</cp:revision>
  <cp:lastPrinted>2022-08-03T17:48:00Z</cp:lastPrinted>
  <dcterms:created xsi:type="dcterms:W3CDTF">2026-05-18T17:16:00Z</dcterms:created>
  <dcterms:modified xsi:type="dcterms:W3CDTF">2026-05-19T13:45:00Z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