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5D737AA0" w:rsidR="00906BC5" w:rsidRPr="00B3036E" w:rsidRDefault="00906BC5" w:rsidP="001345A2">
      <w:pPr>
        <w:pStyle w:val="Recuodecorpodetexto"/>
        <w:widowControl w:val="0"/>
        <w:shd w:val="clear" w:color="auto" w:fill="CCCCCC"/>
        <w:overflowPunct/>
        <w:autoSpaceDE/>
        <w:spacing w:line="240" w:lineRule="auto"/>
        <w:jc w:val="center"/>
        <w:rPr>
          <w:b/>
          <w:sz w:val="20"/>
          <w:szCs w:val="20"/>
        </w:rPr>
      </w:pPr>
      <w:r w:rsidRPr="00B3036E">
        <w:rPr>
          <w:b/>
          <w:sz w:val="20"/>
          <w:szCs w:val="20"/>
        </w:rPr>
        <w:t xml:space="preserve">EDITAL DE PREGÃO ELETRÔNICO </w:t>
      </w:r>
      <w:r w:rsidRPr="00B3036E">
        <w:rPr>
          <w:b/>
          <w:sz w:val="20"/>
          <w:szCs w:val="20"/>
          <w:lang w:val="pt-BR"/>
        </w:rPr>
        <w:t xml:space="preserve">nº </w:t>
      </w:r>
      <w:r w:rsidR="00A73011">
        <w:rPr>
          <w:b/>
          <w:sz w:val="20"/>
          <w:szCs w:val="20"/>
          <w:lang w:val="pt-BR"/>
        </w:rPr>
        <w:t>157/2026</w:t>
      </w:r>
    </w:p>
    <w:p w14:paraId="2DD5C85A" w14:textId="130A81D7" w:rsidR="009A2694" w:rsidRPr="00B3036E" w:rsidRDefault="009A2694" w:rsidP="001345A2">
      <w:pPr>
        <w:pStyle w:val="Recuodecorpodetexto"/>
        <w:widowControl w:val="0"/>
        <w:shd w:val="clear" w:color="auto" w:fill="CCCCCC"/>
        <w:overflowPunct/>
        <w:autoSpaceDE/>
        <w:spacing w:line="240" w:lineRule="auto"/>
        <w:jc w:val="center"/>
        <w:rPr>
          <w:b/>
          <w:sz w:val="20"/>
          <w:szCs w:val="20"/>
          <w:lang w:val="pt-BR"/>
        </w:rPr>
      </w:pPr>
      <w:r w:rsidRPr="00B3036E">
        <w:rPr>
          <w:b/>
          <w:sz w:val="20"/>
          <w:szCs w:val="20"/>
          <w:lang w:val="pt-BR"/>
        </w:rPr>
        <w:t>REGISTRO DE PREÇOS</w:t>
      </w:r>
    </w:p>
    <w:p w14:paraId="064F1EB1" w14:textId="0B81312F" w:rsidR="00906BC5" w:rsidRPr="00B3036E" w:rsidRDefault="00906BC5" w:rsidP="001345A2">
      <w:pPr>
        <w:pStyle w:val="Recuodecorpodetexto"/>
        <w:widowControl w:val="0"/>
        <w:overflowPunct/>
        <w:autoSpaceDE/>
        <w:spacing w:line="240" w:lineRule="auto"/>
        <w:jc w:val="center"/>
        <w:rPr>
          <w:sz w:val="20"/>
          <w:szCs w:val="20"/>
          <w:lang w:val="pt-BR"/>
        </w:rPr>
      </w:pPr>
    </w:p>
    <w:p w14:paraId="08ABD3CC" w14:textId="46E4717B" w:rsidR="00E0658D" w:rsidRPr="00B3036E" w:rsidRDefault="00E0658D" w:rsidP="001345A2">
      <w:pPr>
        <w:pStyle w:val="Recuodecorpodetexto"/>
        <w:widowControl w:val="0"/>
        <w:overflowPunct/>
        <w:autoSpaceDE/>
        <w:spacing w:line="240" w:lineRule="auto"/>
        <w:jc w:val="center"/>
        <w:rPr>
          <w:b/>
          <w:bCs/>
          <w:sz w:val="20"/>
          <w:szCs w:val="20"/>
          <w:lang w:val="pt-BR"/>
        </w:rPr>
      </w:pPr>
      <w:r w:rsidRPr="00B3036E">
        <w:rPr>
          <w:b/>
          <w:bCs/>
          <w:sz w:val="20"/>
          <w:szCs w:val="20"/>
          <w:lang w:val="pt-BR"/>
        </w:rPr>
        <w:t>TERMO DE REFERÊNCIA</w:t>
      </w:r>
    </w:p>
    <w:p w14:paraId="7D80FFE2" w14:textId="77777777" w:rsidR="00E0658D" w:rsidRPr="00B3036E" w:rsidRDefault="00E0658D" w:rsidP="001345A2">
      <w:pPr>
        <w:pStyle w:val="Recuodecorpodetexto"/>
        <w:widowControl w:val="0"/>
        <w:overflowPunct/>
        <w:autoSpaceDE/>
        <w:spacing w:line="240" w:lineRule="auto"/>
        <w:jc w:val="center"/>
        <w:rPr>
          <w:sz w:val="20"/>
          <w:szCs w:val="20"/>
        </w:rPr>
      </w:pPr>
    </w:p>
    <w:p w14:paraId="41E5D4EB" w14:textId="0201295B" w:rsidR="00F71FC0" w:rsidRPr="00B3036E" w:rsidRDefault="00906BC5" w:rsidP="001345A2">
      <w:pPr>
        <w:pStyle w:val="Recuodecorpodetexto"/>
        <w:widowControl w:val="0"/>
        <w:shd w:val="clear" w:color="auto" w:fill="DDDDDD"/>
        <w:overflowPunct/>
        <w:autoSpaceDE/>
        <w:spacing w:line="240" w:lineRule="auto"/>
        <w:ind w:firstLine="561"/>
        <w:jc w:val="left"/>
        <w:rPr>
          <w:b/>
          <w:sz w:val="20"/>
          <w:szCs w:val="20"/>
        </w:rPr>
      </w:pPr>
      <w:r w:rsidRPr="00B3036E">
        <w:rPr>
          <w:b/>
          <w:sz w:val="20"/>
          <w:szCs w:val="20"/>
        </w:rPr>
        <w:t>1</w:t>
      </w:r>
      <w:r w:rsidR="00EF135E" w:rsidRPr="00B3036E">
        <w:rPr>
          <w:b/>
          <w:sz w:val="20"/>
          <w:szCs w:val="20"/>
          <w:lang w:val="pt-BR"/>
        </w:rPr>
        <w:t>.</w:t>
      </w:r>
      <w:r w:rsidRPr="00B3036E">
        <w:rPr>
          <w:b/>
          <w:sz w:val="20"/>
          <w:szCs w:val="20"/>
        </w:rPr>
        <w:t xml:space="preserve"> DO PROCESSAMENTO DO PREGÃO:</w:t>
      </w:r>
    </w:p>
    <w:p w14:paraId="02F6B7BF" w14:textId="08C781B5" w:rsidR="00B039A0" w:rsidRPr="00B3036E" w:rsidRDefault="00906BC5" w:rsidP="003C62C4">
      <w:pPr>
        <w:pStyle w:val="Recuodecorpodetexto"/>
        <w:widowControl w:val="0"/>
        <w:numPr>
          <w:ilvl w:val="0"/>
          <w:numId w:val="11"/>
        </w:numPr>
        <w:tabs>
          <w:tab w:val="left" w:pos="284"/>
        </w:tabs>
        <w:overflowPunct/>
        <w:autoSpaceDE/>
        <w:autoSpaceDN w:val="0"/>
        <w:spacing w:line="240" w:lineRule="auto"/>
        <w:rPr>
          <w:sz w:val="20"/>
          <w:szCs w:val="20"/>
          <w:lang w:val="pt-BR"/>
        </w:rPr>
      </w:pPr>
      <w:r w:rsidRPr="00B3036E">
        <w:rPr>
          <w:sz w:val="20"/>
          <w:szCs w:val="20"/>
        </w:rPr>
        <w:t xml:space="preserve">Número do </w:t>
      </w:r>
      <w:r w:rsidR="00A179DD" w:rsidRPr="00B3036E">
        <w:rPr>
          <w:sz w:val="20"/>
          <w:szCs w:val="20"/>
        </w:rPr>
        <w:t>proces</w:t>
      </w:r>
      <w:r w:rsidR="00A179DD" w:rsidRPr="00B3036E">
        <w:rPr>
          <w:sz w:val="20"/>
          <w:szCs w:val="20"/>
          <w:lang w:val="pt-BR"/>
        </w:rPr>
        <w:t>so</w:t>
      </w:r>
      <w:r w:rsidRPr="00B3036E">
        <w:rPr>
          <w:sz w:val="20"/>
          <w:szCs w:val="20"/>
          <w:lang w:val="pt-BR"/>
        </w:rPr>
        <w:t>:</w:t>
      </w:r>
      <w:r w:rsidRPr="00B3036E">
        <w:rPr>
          <w:b/>
          <w:sz w:val="20"/>
          <w:szCs w:val="20"/>
          <w:lang w:val="pt-BR"/>
        </w:rPr>
        <w:t xml:space="preserve"> </w:t>
      </w:r>
      <w:r w:rsidR="003C62C4" w:rsidRPr="003C62C4">
        <w:rPr>
          <w:b/>
          <w:sz w:val="20"/>
          <w:szCs w:val="20"/>
          <w:lang w:val="pt-BR"/>
        </w:rPr>
        <w:t>87.262</w:t>
      </w:r>
      <w:r w:rsidR="003C62C4">
        <w:rPr>
          <w:b/>
          <w:sz w:val="20"/>
          <w:szCs w:val="20"/>
          <w:lang w:val="pt-BR"/>
        </w:rPr>
        <w:t>/2026</w:t>
      </w:r>
    </w:p>
    <w:p w14:paraId="4DF3BAAE" w14:textId="2C4885C7" w:rsidR="00B039A0" w:rsidRPr="00B3036E" w:rsidRDefault="00906BC5" w:rsidP="001345A2">
      <w:pPr>
        <w:pStyle w:val="Recuodecorpodetexto"/>
        <w:widowControl w:val="0"/>
        <w:numPr>
          <w:ilvl w:val="0"/>
          <w:numId w:val="11"/>
        </w:numPr>
        <w:tabs>
          <w:tab w:val="left" w:pos="284"/>
        </w:tabs>
        <w:overflowPunct/>
        <w:autoSpaceDE/>
        <w:autoSpaceDN w:val="0"/>
        <w:spacing w:line="240" w:lineRule="auto"/>
        <w:rPr>
          <w:sz w:val="20"/>
          <w:szCs w:val="20"/>
        </w:rPr>
      </w:pPr>
      <w:r w:rsidRPr="00B3036E">
        <w:rPr>
          <w:sz w:val="20"/>
          <w:szCs w:val="20"/>
        </w:rPr>
        <w:t>Data e horário d</w:t>
      </w:r>
      <w:r w:rsidRPr="00B3036E">
        <w:rPr>
          <w:sz w:val="20"/>
          <w:szCs w:val="20"/>
          <w:lang w:val="pt-BR"/>
        </w:rPr>
        <w:t>a</w:t>
      </w:r>
      <w:r w:rsidRPr="00B3036E">
        <w:rPr>
          <w:sz w:val="20"/>
          <w:szCs w:val="20"/>
        </w:rPr>
        <w:t xml:space="preserve"> abertura</w:t>
      </w:r>
      <w:r w:rsidRPr="00B3036E">
        <w:rPr>
          <w:sz w:val="20"/>
          <w:szCs w:val="20"/>
          <w:lang w:val="pt-BR"/>
        </w:rPr>
        <w:t xml:space="preserve"> das propostas</w:t>
      </w:r>
      <w:r w:rsidRPr="00B3036E">
        <w:rPr>
          <w:sz w:val="20"/>
          <w:szCs w:val="20"/>
        </w:rPr>
        <w:t>:</w:t>
      </w:r>
      <w:r w:rsidRPr="00B3036E">
        <w:rPr>
          <w:b/>
          <w:sz w:val="20"/>
          <w:szCs w:val="20"/>
          <w:lang w:val="pt-BR"/>
        </w:rPr>
        <w:t xml:space="preserve"> </w:t>
      </w:r>
      <w:r w:rsidR="00A73011">
        <w:rPr>
          <w:b/>
          <w:sz w:val="20"/>
          <w:szCs w:val="20"/>
          <w:lang w:val="pt-BR"/>
        </w:rPr>
        <w:t>1</w:t>
      </w:r>
      <w:r w:rsidR="004122FD">
        <w:rPr>
          <w:b/>
          <w:sz w:val="20"/>
          <w:szCs w:val="20"/>
          <w:lang w:val="pt-BR"/>
        </w:rPr>
        <w:t>2</w:t>
      </w:r>
      <w:r w:rsidR="00A73011">
        <w:rPr>
          <w:b/>
          <w:sz w:val="20"/>
          <w:szCs w:val="20"/>
          <w:lang w:val="pt-BR"/>
        </w:rPr>
        <w:t>/06/2026</w:t>
      </w:r>
      <w:r w:rsidRPr="00B3036E">
        <w:rPr>
          <w:b/>
          <w:sz w:val="20"/>
          <w:szCs w:val="20"/>
          <w:lang w:val="pt-BR"/>
        </w:rPr>
        <w:t xml:space="preserve"> - </w:t>
      </w:r>
      <w:r w:rsidR="00FA3BC5">
        <w:rPr>
          <w:b/>
          <w:sz w:val="20"/>
          <w:szCs w:val="20"/>
          <w:lang w:val="pt-BR"/>
        </w:rPr>
        <w:t>08</w:t>
      </w:r>
      <w:r w:rsidRPr="00B3036E">
        <w:rPr>
          <w:b/>
          <w:sz w:val="20"/>
          <w:szCs w:val="20"/>
          <w:lang w:val="pt-BR"/>
        </w:rPr>
        <w:t xml:space="preserve"> </w:t>
      </w:r>
      <w:r w:rsidRPr="00B3036E">
        <w:rPr>
          <w:b/>
          <w:sz w:val="20"/>
          <w:szCs w:val="20"/>
        </w:rPr>
        <w:t>horas</w:t>
      </w:r>
      <w:r w:rsidR="009E39D0" w:rsidRPr="00B3036E">
        <w:rPr>
          <w:b/>
          <w:sz w:val="20"/>
          <w:szCs w:val="20"/>
          <w:lang w:val="pt-BR"/>
        </w:rPr>
        <w:t>;</w:t>
      </w:r>
    </w:p>
    <w:p w14:paraId="1A4D8A12" w14:textId="7DB5406B" w:rsidR="00B039A0" w:rsidRPr="00B3036E" w:rsidRDefault="00906BC5" w:rsidP="001345A2">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3036E">
        <w:rPr>
          <w:sz w:val="20"/>
          <w:szCs w:val="20"/>
        </w:rPr>
        <w:t>Data e horário d</w:t>
      </w:r>
      <w:r w:rsidRPr="00B3036E">
        <w:rPr>
          <w:sz w:val="20"/>
          <w:szCs w:val="20"/>
          <w:lang w:val="pt-BR"/>
        </w:rPr>
        <w:t>o início da</w:t>
      </w:r>
      <w:r w:rsidRPr="00B3036E">
        <w:rPr>
          <w:sz w:val="20"/>
          <w:szCs w:val="20"/>
        </w:rPr>
        <w:t xml:space="preserve"> </w:t>
      </w:r>
      <w:r w:rsidRPr="00B3036E">
        <w:rPr>
          <w:sz w:val="20"/>
          <w:szCs w:val="20"/>
          <w:lang w:val="pt-BR"/>
        </w:rPr>
        <w:t>fase de lances</w:t>
      </w:r>
      <w:r w:rsidRPr="00B3036E">
        <w:rPr>
          <w:sz w:val="20"/>
          <w:szCs w:val="20"/>
        </w:rPr>
        <w:t>:</w:t>
      </w:r>
      <w:r w:rsidRPr="00B3036E">
        <w:rPr>
          <w:b/>
          <w:sz w:val="20"/>
          <w:szCs w:val="20"/>
          <w:lang w:val="pt-BR"/>
        </w:rPr>
        <w:t xml:space="preserve"> </w:t>
      </w:r>
      <w:r w:rsidR="00A73011">
        <w:rPr>
          <w:b/>
          <w:sz w:val="20"/>
          <w:szCs w:val="20"/>
          <w:lang w:val="pt-BR"/>
        </w:rPr>
        <w:t>1</w:t>
      </w:r>
      <w:r w:rsidR="004122FD">
        <w:rPr>
          <w:b/>
          <w:sz w:val="20"/>
          <w:szCs w:val="20"/>
          <w:lang w:val="pt-BR"/>
        </w:rPr>
        <w:t>2</w:t>
      </w:r>
      <w:bookmarkStart w:id="0" w:name="_GoBack"/>
      <w:bookmarkEnd w:id="0"/>
      <w:r w:rsidR="00A73011">
        <w:rPr>
          <w:b/>
          <w:sz w:val="20"/>
          <w:szCs w:val="20"/>
          <w:lang w:val="pt-BR"/>
        </w:rPr>
        <w:t>/06/2026</w:t>
      </w:r>
      <w:r w:rsidRPr="00B3036E">
        <w:rPr>
          <w:b/>
          <w:sz w:val="20"/>
          <w:szCs w:val="20"/>
        </w:rPr>
        <w:t xml:space="preserve"> </w:t>
      </w:r>
      <w:r w:rsidRPr="00B3036E">
        <w:rPr>
          <w:b/>
          <w:sz w:val="20"/>
          <w:szCs w:val="20"/>
          <w:lang w:val="pt-BR"/>
        </w:rPr>
        <w:t>-</w:t>
      </w:r>
      <w:r w:rsidRPr="00B3036E">
        <w:rPr>
          <w:b/>
          <w:sz w:val="20"/>
          <w:szCs w:val="20"/>
        </w:rPr>
        <w:t xml:space="preserve"> </w:t>
      </w:r>
      <w:r w:rsidR="00FA3BC5">
        <w:rPr>
          <w:b/>
          <w:sz w:val="20"/>
          <w:szCs w:val="20"/>
          <w:lang w:val="pt-BR"/>
        </w:rPr>
        <w:t>09</w:t>
      </w:r>
      <w:r w:rsidRPr="00B3036E">
        <w:rPr>
          <w:b/>
          <w:sz w:val="20"/>
          <w:szCs w:val="20"/>
          <w:lang w:val="pt-BR"/>
        </w:rPr>
        <w:t xml:space="preserve"> </w:t>
      </w:r>
      <w:r w:rsidRPr="00B3036E">
        <w:rPr>
          <w:b/>
          <w:sz w:val="20"/>
          <w:szCs w:val="20"/>
        </w:rPr>
        <w:t>horas</w:t>
      </w:r>
      <w:r w:rsidR="009E39D0" w:rsidRPr="00B3036E">
        <w:rPr>
          <w:b/>
          <w:sz w:val="20"/>
          <w:szCs w:val="20"/>
          <w:lang w:val="pt-BR"/>
        </w:rPr>
        <w:t>;</w:t>
      </w:r>
    </w:p>
    <w:p w14:paraId="60065787" w14:textId="77777777" w:rsidR="00DB6073" w:rsidRPr="00726945" w:rsidRDefault="00DB6073" w:rsidP="00DB6073">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B3036E" w:rsidRDefault="00217F72" w:rsidP="001345A2">
      <w:pPr>
        <w:pStyle w:val="Recuodecorpodetexto"/>
        <w:widowControl w:val="0"/>
        <w:overflowPunct/>
        <w:autoSpaceDE/>
        <w:spacing w:line="240" w:lineRule="auto"/>
        <w:ind w:firstLine="561"/>
        <w:jc w:val="left"/>
        <w:rPr>
          <w:b/>
          <w:bCs/>
          <w:sz w:val="20"/>
          <w:szCs w:val="20"/>
          <w:highlight w:val="yellow"/>
          <w:lang w:val="pt-BR"/>
        </w:rPr>
      </w:pPr>
    </w:p>
    <w:p w14:paraId="5BECE918" w14:textId="77777777" w:rsidR="00906BC5" w:rsidRPr="00B3036E" w:rsidRDefault="00906BC5" w:rsidP="001345A2">
      <w:pPr>
        <w:shd w:val="clear" w:color="auto" w:fill="DDDDDD"/>
        <w:ind w:firstLine="561"/>
        <w:rPr>
          <w:rFonts w:ascii="Arial" w:hAnsi="Arial" w:cs="Arial"/>
        </w:rPr>
      </w:pPr>
      <w:r w:rsidRPr="00B3036E">
        <w:rPr>
          <w:rFonts w:ascii="Arial" w:hAnsi="Arial" w:cs="Arial"/>
          <w:b/>
          <w:bCs/>
        </w:rPr>
        <w:t>2</w:t>
      </w:r>
      <w:r w:rsidR="00EF135E" w:rsidRPr="00B3036E">
        <w:rPr>
          <w:rFonts w:ascii="Arial" w:hAnsi="Arial" w:cs="Arial"/>
          <w:b/>
          <w:bCs/>
        </w:rPr>
        <w:t>.</w:t>
      </w:r>
      <w:r w:rsidRPr="00B3036E">
        <w:rPr>
          <w:rFonts w:ascii="Arial" w:hAnsi="Arial" w:cs="Arial"/>
          <w:b/>
          <w:bCs/>
        </w:rPr>
        <w:t xml:space="preserve"> DO OBJETO</w:t>
      </w:r>
      <w:r w:rsidR="00EF135E" w:rsidRPr="00B3036E">
        <w:rPr>
          <w:rFonts w:ascii="Arial" w:hAnsi="Arial" w:cs="Arial"/>
          <w:b/>
          <w:bCs/>
        </w:rPr>
        <w:t>:</w:t>
      </w:r>
    </w:p>
    <w:p w14:paraId="2AB71CCE" w14:textId="7B190CED" w:rsidR="00B039A0" w:rsidRPr="003C62C4" w:rsidRDefault="00906BC5" w:rsidP="003C62C4">
      <w:pPr>
        <w:numPr>
          <w:ilvl w:val="0"/>
          <w:numId w:val="10"/>
        </w:numPr>
        <w:tabs>
          <w:tab w:val="left" w:pos="284"/>
        </w:tabs>
        <w:jc w:val="both"/>
        <w:rPr>
          <w:rFonts w:ascii="Arial" w:hAnsi="Arial" w:cs="Arial"/>
          <w:b/>
        </w:rPr>
      </w:pPr>
      <w:r w:rsidRPr="00B3036E">
        <w:rPr>
          <w:rFonts w:ascii="Arial" w:hAnsi="Arial" w:cs="Arial"/>
        </w:rPr>
        <w:t>Objeto:</w:t>
      </w:r>
      <w:r w:rsidRPr="00B3036E">
        <w:rPr>
          <w:rFonts w:ascii="Arial" w:hAnsi="Arial" w:cs="Arial"/>
          <w:b/>
        </w:rPr>
        <w:t xml:space="preserve"> </w:t>
      </w:r>
      <w:r w:rsidR="00DB6073" w:rsidRPr="00DB6073">
        <w:rPr>
          <w:rFonts w:ascii="Arial" w:hAnsi="Arial" w:cs="Arial"/>
          <w:b/>
        </w:rPr>
        <w:t>Registro de Preços para</w:t>
      </w:r>
      <w:r w:rsidR="00DB6073">
        <w:rPr>
          <w:rFonts w:ascii="Arial" w:hAnsi="Arial" w:cs="Arial"/>
          <w:b/>
        </w:rPr>
        <w:t xml:space="preserve"> </w:t>
      </w:r>
      <w:r w:rsidR="003C62C4" w:rsidRPr="003C62C4">
        <w:rPr>
          <w:rFonts w:ascii="Arial" w:hAnsi="Arial" w:cs="Arial"/>
          <w:b/>
        </w:rPr>
        <w:t>Aquisição de Impressora de crachás, ribbon e demais suprimentos para a confecção de crachá</w:t>
      </w:r>
      <w:r w:rsidR="003C62C4">
        <w:rPr>
          <w:rFonts w:ascii="Arial" w:hAnsi="Arial" w:cs="Arial"/>
          <w:b/>
        </w:rPr>
        <w:t>s de identificação.</w:t>
      </w:r>
    </w:p>
    <w:p w14:paraId="4DD8D191" w14:textId="41633204" w:rsidR="00B039A0" w:rsidRPr="00B3036E" w:rsidRDefault="00906BC5" w:rsidP="001345A2">
      <w:pPr>
        <w:numPr>
          <w:ilvl w:val="0"/>
          <w:numId w:val="10"/>
        </w:numPr>
        <w:tabs>
          <w:tab w:val="left" w:pos="284"/>
        </w:tabs>
        <w:jc w:val="both"/>
        <w:rPr>
          <w:rFonts w:ascii="Arial" w:hAnsi="Arial" w:cs="Arial"/>
        </w:rPr>
      </w:pPr>
      <w:r w:rsidRPr="00B3036E">
        <w:rPr>
          <w:rFonts w:ascii="Arial" w:hAnsi="Arial" w:cs="Arial"/>
        </w:rPr>
        <w:t xml:space="preserve">Unidade </w:t>
      </w:r>
      <w:r w:rsidR="007A6329" w:rsidRPr="00B3036E">
        <w:rPr>
          <w:rFonts w:ascii="Arial" w:hAnsi="Arial" w:cs="Arial"/>
        </w:rPr>
        <w:t>R</w:t>
      </w:r>
      <w:r w:rsidRPr="00B3036E">
        <w:rPr>
          <w:rFonts w:ascii="Arial" w:hAnsi="Arial" w:cs="Arial"/>
        </w:rPr>
        <w:t xml:space="preserve">equisitante: </w:t>
      </w:r>
      <w:r w:rsidR="003C62C4" w:rsidRPr="003C62C4">
        <w:rPr>
          <w:rFonts w:ascii="Arial" w:hAnsi="Arial" w:cs="Arial"/>
          <w:b/>
        </w:rPr>
        <w:t>SECRETARIA MUNICIPAL DE ADMINISTRAÇÃO E GOVERNO</w:t>
      </w:r>
    </w:p>
    <w:p w14:paraId="2BE1C226" w14:textId="4E68AF49" w:rsidR="00DD74AF" w:rsidRPr="00B3036E" w:rsidRDefault="00906BC5" w:rsidP="001345A2">
      <w:pPr>
        <w:numPr>
          <w:ilvl w:val="0"/>
          <w:numId w:val="10"/>
        </w:numPr>
        <w:tabs>
          <w:tab w:val="left" w:pos="284"/>
        </w:tabs>
        <w:jc w:val="both"/>
        <w:rPr>
          <w:rFonts w:ascii="Arial" w:hAnsi="Arial" w:cs="Arial"/>
        </w:rPr>
      </w:pPr>
      <w:r w:rsidRPr="00B3036E">
        <w:rPr>
          <w:rFonts w:ascii="Arial" w:hAnsi="Arial" w:cs="Arial"/>
        </w:rPr>
        <w:t xml:space="preserve">Fonte de </w:t>
      </w:r>
      <w:r w:rsidR="00A179DD" w:rsidRPr="00B3036E">
        <w:rPr>
          <w:rFonts w:ascii="Arial" w:hAnsi="Arial" w:cs="Arial"/>
        </w:rPr>
        <w:t>r</w:t>
      </w:r>
      <w:r w:rsidRPr="00B3036E">
        <w:rPr>
          <w:rFonts w:ascii="Arial" w:hAnsi="Arial" w:cs="Arial"/>
        </w:rPr>
        <w:t>ecursos:</w:t>
      </w:r>
      <w:r w:rsidR="003C62C4">
        <w:rPr>
          <w:rFonts w:ascii="Arial" w:hAnsi="Arial" w:cs="Arial"/>
        </w:rPr>
        <w:t xml:space="preserve"> </w:t>
      </w:r>
      <w:r w:rsidR="003C62C4" w:rsidRPr="003C62C4">
        <w:rPr>
          <w:rFonts w:ascii="Arial" w:hAnsi="Arial" w:cs="Arial"/>
          <w:bCs/>
          <w:iCs/>
        </w:rPr>
        <w:t>Tesouro -</w:t>
      </w:r>
      <w:r w:rsidR="003C62C4" w:rsidRPr="003C62C4">
        <w:rPr>
          <w:rFonts w:ascii="Arial" w:hAnsi="Arial" w:cs="Arial"/>
          <w:b/>
          <w:bCs/>
          <w:iCs/>
        </w:rPr>
        <w:t xml:space="preserve"> </w:t>
      </w:r>
      <w:r w:rsidR="003C62C4" w:rsidRPr="003C62C4">
        <w:rPr>
          <w:rFonts w:ascii="Arial" w:hAnsi="Arial" w:cs="Arial"/>
          <w:b/>
        </w:rPr>
        <w:t xml:space="preserve">Dotação Orçamentária: </w:t>
      </w:r>
      <w:r w:rsidR="003C62C4" w:rsidRPr="003C62C4">
        <w:rPr>
          <w:rFonts w:ascii="Arial" w:hAnsi="Arial" w:cs="Arial"/>
        </w:rPr>
        <w:t>04.122.0001.2002.0000</w:t>
      </w:r>
    </w:p>
    <w:p w14:paraId="5B93A093" w14:textId="231FD3D4" w:rsidR="0049377B" w:rsidRPr="00B3036E" w:rsidRDefault="00906BC5" w:rsidP="001345A2">
      <w:pPr>
        <w:numPr>
          <w:ilvl w:val="0"/>
          <w:numId w:val="10"/>
        </w:numPr>
        <w:tabs>
          <w:tab w:val="left" w:pos="284"/>
        </w:tabs>
        <w:jc w:val="both"/>
        <w:rPr>
          <w:rFonts w:ascii="Arial" w:hAnsi="Arial" w:cs="Arial"/>
        </w:rPr>
      </w:pPr>
      <w:r w:rsidRPr="00B3036E">
        <w:rPr>
          <w:rFonts w:ascii="Arial" w:hAnsi="Arial" w:cs="Arial"/>
        </w:rPr>
        <w:t xml:space="preserve">Valor estimado da contratação: </w:t>
      </w:r>
      <w:r w:rsidR="00C36B7E" w:rsidRPr="00B3036E">
        <w:rPr>
          <w:rFonts w:ascii="Arial" w:hAnsi="Arial" w:cs="Arial"/>
          <w:b/>
        </w:rPr>
        <w:t xml:space="preserve">R$ </w:t>
      </w:r>
      <w:r w:rsidR="003C62C4" w:rsidRPr="003C62C4">
        <w:rPr>
          <w:rFonts w:ascii="Arial" w:hAnsi="Arial" w:cs="Arial"/>
          <w:b/>
        </w:rPr>
        <w:t>115.350,25 (Cento e quinze mil, trezentos e cinquenta reais e vinte e cinco centavos)</w:t>
      </w:r>
      <w:r w:rsidR="00DC7B29" w:rsidRPr="00B3036E">
        <w:rPr>
          <w:rFonts w:ascii="Arial" w:hAnsi="Arial" w:cs="Arial"/>
        </w:rPr>
        <w:t>.</w:t>
      </w:r>
    </w:p>
    <w:p w14:paraId="3B8AA66C" w14:textId="11DBC30C" w:rsidR="00DB6073" w:rsidRPr="003C62C4" w:rsidRDefault="00DB6073" w:rsidP="00DB6073">
      <w:pPr>
        <w:numPr>
          <w:ilvl w:val="0"/>
          <w:numId w:val="10"/>
        </w:numPr>
        <w:tabs>
          <w:tab w:val="left" w:pos="284"/>
        </w:tabs>
        <w:jc w:val="both"/>
        <w:rPr>
          <w:rFonts w:ascii="Arial" w:hAnsi="Arial" w:cs="Arial"/>
        </w:rPr>
      </w:pPr>
      <w:r w:rsidRPr="003C62C4">
        <w:rPr>
          <w:rFonts w:ascii="Arial" w:hAnsi="Arial" w:cs="Arial"/>
        </w:rPr>
        <w:t xml:space="preserve">Validade da Ata de Registro de Preços: 12 (doze) meses, podendo ser prorrogado, por igual período, </w:t>
      </w:r>
      <w:r w:rsidR="00023840" w:rsidRPr="003C62C4">
        <w:rPr>
          <w:rFonts w:ascii="Arial" w:hAnsi="Arial" w:cs="Arial"/>
        </w:rPr>
        <w:t xml:space="preserve">renovadas as quantidades, </w:t>
      </w:r>
      <w:r w:rsidRPr="003C62C4">
        <w:rPr>
          <w:rFonts w:ascii="Arial" w:hAnsi="Arial" w:cs="Arial"/>
        </w:rPr>
        <w:t>desde que comprovado o preço vantajoso, conforme previsto no artigo 84 da Lei 14.133, de 2021.</w:t>
      </w:r>
    </w:p>
    <w:p w14:paraId="0F77F92A" w14:textId="77777777" w:rsidR="00217F72" w:rsidRPr="00B3036E" w:rsidRDefault="00217F72" w:rsidP="001345A2">
      <w:pPr>
        <w:ind w:firstLine="561"/>
        <w:rPr>
          <w:rFonts w:ascii="Arial" w:hAnsi="Arial" w:cs="Arial"/>
          <w:highlight w:val="yellow"/>
        </w:rPr>
      </w:pPr>
    </w:p>
    <w:p w14:paraId="73D01005" w14:textId="77777777" w:rsidR="00EF135E" w:rsidRPr="00B3036E" w:rsidRDefault="00906BC5" w:rsidP="001345A2">
      <w:pPr>
        <w:shd w:val="clear" w:color="auto" w:fill="DDDDDD"/>
        <w:ind w:firstLine="561"/>
        <w:rPr>
          <w:rFonts w:ascii="Arial" w:hAnsi="Arial" w:cs="Arial"/>
          <w:b/>
          <w:bCs/>
        </w:rPr>
      </w:pPr>
      <w:r w:rsidRPr="00B3036E">
        <w:rPr>
          <w:rFonts w:ascii="Arial" w:hAnsi="Arial" w:cs="Arial"/>
          <w:b/>
          <w:bCs/>
        </w:rPr>
        <w:t>3</w:t>
      </w:r>
      <w:r w:rsidR="00EF135E" w:rsidRPr="00B3036E">
        <w:rPr>
          <w:rFonts w:ascii="Arial" w:hAnsi="Arial" w:cs="Arial"/>
          <w:b/>
          <w:bCs/>
        </w:rPr>
        <w:t>.</w:t>
      </w:r>
      <w:r w:rsidRPr="00B3036E">
        <w:rPr>
          <w:rFonts w:ascii="Arial" w:hAnsi="Arial" w:cs="Arial"/>
          <w:b/>
          <w:bCs/>
        </w:rPr>
        <w:t xml:space="preserve"> DO PROCEDIMENTO:</w:t>
      </w:r>
    </w:p>
    <w:p w14:paraId="100385D5" w14:textId="39ED4E49" w:rsidR="00B039A0" w:rsidRPr="00B3036E" w:rsidRDefault="00906BC5" w:rsidP="001345A2">
      <w:pPr>
        <w:widowControl w:val="0"/>
        <w:numPr>
          <w:ilvl w:val="0"/>
          <w:numId w:val="12"/>
        </w:numPr>
        <w:tabs>
          <w:tab w:val="left" w:pos="284"/>
        </w:tabs>
        <w:jc w:val="both"/>
        <w:rPr>
          <w:rFonts w:ascii="Arial" w:hAnsi="Arial" w:cs="Arial"/>
        </w:rPr>
      </w:pPr>
      <w:r w:rsidRPr="00B3036E">
        <w:rPr>
          <w:rFonts w:ascii="Arial" w:hAnsi="Arial" w:cs="Arial"/>
        </w:rPr>
        <w:t xml:space="preserve">Critério de </w:t>
      </w:r>
      <w:r w:rsidR="00A179DD" w:rsidRPr="00B3036E">
        <w:rPr>
          <w:rFonts w:ascii="Arial" w:hAnsi="Arial" w:cs="Arial"/>
        </w:rPr>
        <w:t>j</w:t>
      </w:r>
      <w:r w:rsidRPr="00B3036E">
        <w:rPr>
          <w:rFonts w:ascii="Arial" w:hAnsi="Arial" w:cs="Arial"/>
        </w:rPr>
        <w:t xml:space="preserve">ulgamento: </w:t>
      </w:r>
      <w:r w:rsidR="00DC7B29" w:rsidRPr="00B3036E">
        <w:rPr>
          <w:rFonts w:ascii="Arial" w:hAnsi="Arial" w:cs="Arial"/>
        </w:rPr>
        <w:t>M</w:t>
      </w:r>
      <w:r w:rsidRPr="00B3036E">
        <w:rPr>
          <w:rFonts w:ascii="Arial" w:hAnsi="Arial" w:cs="Arial"/>
        </w:rPr>
        <w:t xml:space="preserve">enor preço por </w:t>
      </w:r>
      <w:r w:rsidR="00AD697D">
        <w:rPr>
          <w:rFonts w:ascii="Arial" w:hAnsi="Arial" w:cs="Arial"/>
        </w:rPr>
        <w:t>lote</w:t>
      </w:r>
      <w:r w:rsidR="00DC7B29" w:rsidRPr="00B3036E">
        <w:rPr>
          <w:rFonts w:ascii="Arial" w:hAnsi="Arial" w:cs="Arial"/>
        </w:rPr>
        <w:t>.</w:t>
      </w:r>
    </w:p>
    <w:p w14:paraId="0149F08B" w14:textId="3DD2003B" w:rsidR="00906BC5" w:rsidRPr="006445EB" w:rsidRDefault="00906BC5" w:rsidP="001345A2">
      <w:pPr>
        <w:widowControl w:val="0"/>
        <w:numPr>
          <w:ilvl w:val="0"/>
          <w:numId w:val="12"/>
        </w:numPr>
        <w:tabs>
          <w:tab w:val="left" w:pos="284"/>
        </w:tabs>
        <w:autoSpaceDN w:val="0"/>
        <w:jc w:val="both"/>
        <w:rPr>
          <w:rFonts w:ascii="Arial" w:hAnsi="Arial" w:cs="Arial"/>
          <w:b/>
        </w:rPr>
      </w:pPr>
      <w:r w:rsidRPr="00B3036E">
        <w:rPr>
          <w:rFonts w:ascii="Arial" w:hAnsi="Arial" w:cs="Arial"/>
        </w:rPr>
        <w:t xml:space="preserve">Base de disputa: </w:t>
      </w:r>
      <w:r w:rsidR="00DC7B29" w:rsidRPr="00B3036E">
        <w:rPr>
          <w:rFonts w:ascii="Arial" w:hAnsi="Arial" w:cs="Arial"/>
        </w:rPr>
        <w:t>P</w:t>
      </w:r>
      <w:r w:rsidRPr="00B3036E">
        <w:rPr>
          <w:rFonts w:ascii="Arial" w:hAnsi="Arial" w:cs="Arial"/>
        </w:rPr>
        <w:t xml:space="preserve">reço </w:t>
      </w:r>
      <w:r w:rsidR="00AD697D">
        <w:rPr>
          <w:rFonts w:ascii="Arial" w:hAnsi="Arial" w:cs="Arial"/>
        </w:rPr>
        <w:t>total do lote</w:t>
      </w:r>
      <w:r w:rsidR="00DC7B29" w:rsidRPr="00B3036E">
        <w:rPr>
          <w:rFonts w:ascii="Arial" w:hAnsi="Arial" w:cs="Arial"/>
        </w:rPr>
        <w:t>.</w:t>
      </w:r>
    </w:p>
    <w:p w14:paraId="609AC82D" w14:textId="67FF70D1" w:rsidR="006445EB" w:rsidRPr="003C62C4" w:rsidRDefault="006445EB" w:rsidP="001345A2">
      <w:pPr>
        <w:widowControl w:val="0"/>
        <w:numPr>
          <w:ilvl w:val="0"/>
          <w:numId w:val="12"/>
        </w:numPr>
        <w:tabs>
          <w:tab w:val="left" w:pos="284"/>
        </w:tabs>
        <w:autoSpaceDN w:val="0"/>
        <w:jc w:val="both"/>
        <w:rPr>
          <w:rFonts w:ascii="Arial" w:hAnsi="Arial" w:cs="Arial"/>
          <w:b/>
        </w:rPr>
      </w:pPr>
      <w:r w:rsidRPr="003C62C4">
        <w:rPr>
          <w:rFonts w:ascii="Arial" w:hAnsi="Arial" w:cs="Arial"/>
        </w:rPr>
        <w:t>Modo de disputa: Aberto</w:t>
      </w:r>
    </w:p>
    <w:p w14:paraId="5E0A9701" w14:textId="77777777" w:rsidR="00B3036E" w:rsidRPr="00B3036E" w:rsidRDefault="00B3036E" w:rsidP="001345A2">
      <w:pPr>
        <w:widowControl w:val="0"/>
        <w:numPr>
          <w:ilvl w:val="0"/>
          <w:numId w:val="12"/>
        </w:numPr>
        <w:tabs>
          <w:tab w:val="left" w:pos="284"/>
        </w:tabs>
        <w:autoSpaceDN w:val="0"/>
        <w:jc w:val="both"/>
        <w:rPr>
          <w:rFonts w:ascii="Arial" w:hAnsi="Arial" w:cs="Arial"/>
          <w:b/>
        </w:rPr>
      </w:pPr>
      <w:r w:rsidRPr="00B3036E">
        <w:rPr>
          <w:rFonts w:ascii="Arial" w:hAnsi="Arial" w:cs="Arial"/>
          <w:b/>
          <w:bCs/>
        </w:rPr>
        <w:t>A participação nesta licitação é exclusiva de Microempresas e Empresas de Pequeno Porte.</w:t>
      </w:r>
    </w:p>
    <w:p w14:paraId="41BF457C" w14:textId="77777777" w:rsidR="00217F72" w:rsidRPr="00B3036E" w:rsidRDefault="00217F72" w:rsidP="001345A2">
      <w:pPr>
        <w:ind w:firstLine="567"/>
        <w:jc w:val="both"/>
        <w:rPr>
          <w:rFonts w:ascii="Arial" w:hAnsi="Arial" w:cs="Arial"/>
        </w:rPr>
      </w:pPr>
    </w:p>
    <w:p w14:paraId="1B2E8B8B" w14:textId="77777777" w:rsidR="00906BC5" w:rsidRPr="00B3036E" w:rsidRDefault="00EF135E" w:rsidP="001345A2">
      <w:pPr>
        <w:shd w:val="clear" w:color="auto" w:fill="DDDDDD"/>
        <w:ind w:firstLine="561"/>
        <w:rPr>
          <w:rFonts w:ascii="Arial" w:hAnsi="Arial" w:cs="Arial"/>
        </w:rPr>
      </w:pPr>
      <w:r w:rsidRPr="00B3036E">
        <w:rPr>
          <w:rFonts w:ascii="Arial" w:hAnsi="Arial" w:cs="Arial"/>
          <w:b/>
          <w:bCs/>
        </w:rPr>
        <w:t>4.</w:t>
      </w:r>
      <w:r w:rsidR="00906BC5" w:rsidRPr="00B3036E">
        <w:rPr>
          <w:rFonts w:ascii="Arial" w:hAnsi="Arial" w:cs="Arial"/>
          <w:b/>
          <w:bCs/>
        </w:rPr>
        <w:t xml:space="preserve"> DA PROPOSTA</w:t>
      </w:r>
      <w:r w:rsidRPr="00B3036E">
        <w:rPr>
          <w:rFonts w:ascii="Arial" w:hAnsi="Arial" w:cs="Arial"/>
          <w:b/>
          <w:bCs/>
        </w:rPr>
        <w:t>:</w:t>
      </w:r>
    </w:p>
    <w:p w14:paraId="68ECC1EA" w14:textId="77777777" w:rsidR="00175B7D" w:rsidRDefault="00175B7D" w:rsidP="00175B7D">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B3036E" w:rsidRDefault="00906BC5" w:rsidP="001345A2">
      <w:pPr>
        <w:numPr>
          <w:ilvl w:val="0"/>
          <w:numId w:val="9"/>
        </w:numPr>
        <w:tabs>
          <w:tab w:val="left" w:pos="284"/>
        </w:tabs>
        <w:jc w:val="both"/>
        <w:rPr>
          <w:rFonts w:ascii="Arial" w:hAnsi="Arial" w:cs="Arial"/>
        </w:rPr>
      </w:pPr>
      <w:r w:rsidRPr="00B3036E">
        <w:rPr>
          <w:rFonts w:ascii="Arial" w:hAnsi="Arial" w:cs="Arial"/>
        </w:rPr>
        <w:t xml:space="preserve">Prazo de </w:t>
      </w:r>
      <w:r w:rsidR="00145C11" w:rsidRPr="00B3036E">
        <w:rPr>
          <w:rFonts w:ascii="Arial" w:hAnsi="Arial" w:cs="Arial"/>
        </w:rPr>
        <w:t>p</w:t>
      </w:r>
      <w:r w:rsidRPr="00B3036E">
        <w:rPr>
          <w:rFonts w:ascii="Arial" w:hAnsi="Arial" w:cs="Arial"/>
        </w:rPr>
        <w:t>agamento: 15 (quinze) dias úteis, contados da data do recebimento da nota fiscal, em atendimento ao</w:t>
      </w:r>
      <w:r w:rsidR="00B039A0" w:rsidRPr="00B3036E">
        <w:rPr>
          <w:rFonts w:ascii="Arial" w:hAnsi="Arial" w:cs="Arial"/>
        </w:rPr>
        <w:t xml:space="preserve"> Decreto Municipal Nº 17.640/18</w:t>
      </w:r>
      <w:r w:rsidR="009C0A5F" w:rsidRPr="00B3036E">
        <w:rPr>
          <w:rFonts w:ascii="Arial" w:hAnsi="Arial" w:cs="Arial"/>
        </w:rPr>
        <w:t>.</w:t>
      </w:r>
    </w:p>
    <w:p w14:paraId="5A679858" w14:textId="39BE6ECD" w:rsidR="00B039A0" w:rsidRPr="00B3036E" w:rsidRDefault="00906BC5" w:rsidP="001345A2">
      <w:pPr>
        <w:numPr>
          <w:ilvl w:val="0"/>
          <w:numId w:val="9"/>
        </w:numPr>
        <w:tabs>
          <w:tab w:val="left" w:pos="284"/>
        </w:tabs>
        <w:jc w:val="both"/>
        <w:rPr>
          <w:rFonts w:ascii="Arial" w:hAnsi="Arial" w:cs="Arial"/>
        </w:rPr>
      </w:pPr>
      <w:r w:rsidRPr="00B3036E">
        <w:rPr>
          <w:rFonts w:ascii="Arial" w:hAnsi="Arial" w:cs="Arial"/>
        </w:rPr>
        <w:t xml:space="preserve">Deverá ser especificado na proposta o </w:t>
      </w:r>
      <w:r w:rsidRPr="00B3036E">
        <w:rPr>
          <w:rFonts w:ascii="Arial" w:hAnsi="Arial" w:cs="Arial"/>
          <w:b/>
        </w:rPr>
        <w:t>valor unitário e total</w:t>
      </w:r>
      <w:r w:rsidRPr="00B3036E">
        <w:rPr>
          <w:rFonts w:ascii="Arial" w:hAnsi="Arial" w:cs="Arial"/>
        </w:rPr>
        <w:t xml:space="preserve"> do item, a </w:t>
      </w:r>
      <w:r w:rsidRPr="00B3036E">
        <w:rPr>
          <w:rFonts w:ascii="Arial" w:hAnsi="Arial" w:cs="Arial"/>
          <w:b/>
        </w:rPr>
        <w:t>marca</w:t>
      </w:r>
      <w:r w:rsidR="003C62C4">
        <w:rPr>
          <w:rFonts w:ascii="Arial" w:hAnsi="Arial" w:cs="Arial"/>
          <w:b/>
        </w:rPr>
        <w:t xml:space="preserve"> e prazo de validade</w:t>
      </w:r>
      <w:r w:rsidRPr="00B3036E">
        <w:rPr>
          <w:rFonts w:ascii="Arial" w:hAnsi="Arial" w:cs="Arial"/>
          <w:b/>
        </w:rPr>
        <w:t xml:space="preserve"> </w:t>
      </w:r>
      <w:r w:rsidRPr="00B3036E">
        <w:rPr>
          <w:rFonts w:ascii="Arial" w:hAnsi="Arial" w:cs="Arial"/>
        </w:rPr>
        <w:t>do</w:t>
      </w:r>
      <w:r w:rsidR="003C62C4">
        <w:rPr>
          <w:rFonts w:ascii="Arial" w:hAnsi="Arial" w:cs="Arial"/>
        </w:rPr>
        <w:t xml:space="preserve">s </w:t>
      </w:r>
      <w:r w:rsidRPr="00B3036E">
        <w:rPr>
          <w:rFonts w:ascii="Arial" w:hAnsi="Arial" w:cs="Arial"/>
        </w:rPr>
        <w:t>produto</w:t>
      </w:r>
      <w:r w:rsidR="003C62C4">
        <w:rPr>
          <w:rFonts w:ascii="Arial" w:hAnsi="Arial" w:cs="Arial"/>
        </w:rPr>
        <w:t>s</w:t>
      </w:r>
      <w:r w:rsidRPr="00B3036E">
        <w:rPr>
          <w:rFonts w:ascii="Arial" w:hAnsi="Arial" w:cs="Arial"/>
        </w:rPr>
        <w:t xml:space="preserve"> cotado</w:t>
      </w:r>
      <w:r w:rsidR="003C62C4">
        <w:rPr>
          <w:rFonts w:ascii="Arial" w:hAnsi="Arial" w:cs="Arial"/>
        </w:rPr>
        <w:t>s</w:t>
      </w:r>
      <w:r w:rsidRPr="00B3036E">
        <w:rPr>
          <w:rFonts w:ascii="Arial" w:hAnsi="Arial" w:cs="Arial"/>
        </w:rPr>
        <w:t>, sendo admitida apenas uma marca por item</w:t>
      </w:r>
      <w:r w:rsidR="009C0A5F" w:rsidRPr="00B3036E">
        <w:rPr>
          <w:rFonts w:ascii="Arial" w:hAnsi="Arial" w:cs="Arial"/>
        </w:rPr>
        <w:t>.</w:t>
      </w:r>
    </w:p>
    <w:p w14:paraId="294228AB" w14:textId="6BE772FE" w:rsidR="00B3036E" w:rsidRPr="00DB6073" w:rsidRDefault="00B3036E" w:rsidP="001345A2">
      <w:pPr>
        <w:numPr>
          <w:ilvl w:val="0"/>
          <w:numId w:val="9"/>
        </w:numPr>
        <w:tabs>
          <w:tab w:val="left" w:pos="284"/>
        </w:tabs>
        <w:jc w:val="both"/>
        <w:rPr>
          <w:rFonts w:ascii="Arial" w:hAnsi="Arial" w:cs="Arial"/>
        </w:rPr>
      </w:pPr>
      <w:r w:rsidRPr="00DB6073">
        <w:rPr>
          <w:rFonts w:ascii="Arial" w:hAnsi="Arial" w:cs="Arial"/>
        </w:rPr>
        <w:t>Deverá ser anexado no sistema eletrônico, no campo denominado “</w:t>
      </w:r>
      <w:r w:rsidR="00951807" w:rsidRPr="00DB6073">
        <w:rPr>
          <w:rFonts w:ascii="Arial" w:hAnsi="Arial" w:cs="Arial"/>
        </w:rPr>
        <w:t>Documentos Complementares</w:t>
      </w:r>
      <w:r w:rsidRPr="00DB6073">
        <w:rPr>
          <w:rFonts w:ascii="Arial" w:hAnsi="Arial" w:cs="Arial"/>
        </w:rPr>
        <w:t>”,</w:t>
      </w:r>
      <w:r w:rsidRPr="00DB6073">
        <w:rPr>
          <w:rFonts w:ascii="Arial" w:hAnsi="Arial" w:cs="Arial"/>
          <w:bCs/>
        </w:rPr>
        <w:t xml:space="preserve"> </w:t>
      </w:r>
      <w:r w:rsidRPr="00DB6073">
        <w:rPr>
          <w:rFonts w:ascii="Arial" w:hAnsi="Arial" w:cs="Arial"/>
        </w:rPr>
        <w:t>sob pena de desclassificação pelo não cumprimento:</w:t>
      </w:r>
    </w:p>
    <w:p w14:paraId="6A1EF0CD" w14:textId="698CDE83" w:rsidR="00B3036E" w:rsidRPr="00DB6073" w:rsidRDefault="00B3036E" w:rsidP="001345A2">
      <w:pPr>
        <w:numPr>
          <w:ilvl w:val="1"/>
          <w:numId w:val="9"/>
        </w:numPr>
        <w:tabs>
          <w:tab w:val="left" w:pos="284"/>
        </w:tabs>
        <w:jc w:val="both"/>
        <w:rPr>
          <w:rFonts w:ascii="Arial" w:hAnsi="Arial" w:cs="Arial"/>
        </w:rPr>
      </w:pPr>
      <w:r w:rsidRPr="00DB6073">
        <w:rPr>
          <w:rFonts w:ascii="Arial" w:hAnsi="Arial" w:cs="Arial"/>
        </w:rPr>
        <w:t xml:space="preserve">Catálogos técnicos contendo o descritivo/folder/foto </w:t>
      </w:r>
      <w:r w:rsidR="00AD697D">
        <w:rPr>
          <w:rFonts w:ascii="Arial" w:hAnsi="Arial" w:cs="Arial"/>
        </w:rPr>
        <w:t xml:space="preserve">de </w:t>
      </w:r>
      <w:r w:rsidR="00AD697D" w:rsidRPr="00AD697D">
        <w:rPr>
          <w:rFonts w:ascii="Arial" w:hAnsi="Arial" w:cs="Arial"/>
          <w:b/>
        </w:rPr>
        <w:t>TODOS</w:t>
      </w:r>
      <w:r w:rsidR="00AD697D">
        <w:rPr>
          <w:rFonts w:ascii="Arial" w:hAnsi="Arial" w:cs="Arial"/>
        </w:rPr>
        <w:t xml:space="preserve"> os</w:t>
      </w:r>
      <w:r w:rsidRPr="00DB6073">
        <w:rPr>
          <w:rFonts w:ascii="Arial" w:hAnsi="Arial" w:cs="Arial"/>
        </w:rPr>
        <w:t xml:space="preserve"> produto</w:t>
      </w:r>
      <w:r w:rsidR="00AD697D">
        <w:rPr>
          <w:rFonts w:ascii="Arial" w:hAnsi="Arial" w:cs="Arial"/>
        </w:rPr>
        <w:t>s</w:t>
      </w:r>
      <w:r w:rsidRPr="00DB6073">
        <w:rPr>
          <w:rFonts w:ascii="Arial" w:hAnsi="Arial" w:cs="Arial"/>
        </w:rPr>
        <w:t xml:space="preserve"> ofertado</w:t>
      </w:r>
      <w:r w:rsidR="00AD697D">
        <w:rPr>
          <w:rFonts w:ascii="Arial" w:hAnsi="Arial" w:cs="Arial"/>
        </w:rPr>
        <w:t>s</w:t>
      </w:r>
      <w:r w:rsidRPr="00DB6073">
        <w:rPr>
          <w:rFonts w:ascii="Arial" w:hAnsi="Arial" w:cs="Arial"/>
        </w:rPr>
        <w:t>, comprovando as especificações técnicas exigidas no edital.</w:t>
      </w:r>
    </w:p>
    <w:p w14:paraId="7424EF68" w14:textId="77777777" w:rsidR="00B039A0" w:rsidRPr="003C62C4" w:rsidRDefault="00906BC5" w:rsidP="001345A2">
      <w:pPr>
        <w:numPr>
          <w:ilvl w:val="0"/>
          <w:numId w:val="9"/>
        </w:numPr>
        <w:tabs>
          <w:tab w:val="left" w:pos="284"/>
        </w:tabs>
        <w:jc w:val="both"/>
        <w:rPr>
          <w:rFonts w:ascii="Arial" w:eastAsia="Arial" w:hAnsi="Arial" w:cs="Arial"/>
        </w:rPr>
      </w:pPr>
      <w:r w:rsidRPr="00B3036E">
        <w:rPr>
          <w:rFonts w:ascii="Arial" w:hAnsi="Arial" w:cs="Arial"/>
        </w:rPr>
        <w:t>Especificações e quantidades:</w:t>
      </w:r>
    </w:p>
    <w:p w14:paraId="59AD7953" w14:textId="77777777" w:rsidR="003C62C4" w:rsidRDefault="003C62C4" w:rsidP="003C62C4">
      <w:pPr>
        <w:tabs>
          <w:tab w:val="left" w:pos="284"/>
        </w:tabs>
        <w:jc w:val="both"/>
        <w:rPr>
          <w:rFonts w:ascii="Arial" w:hAnsi="Arial" w:cs="Arial"/>
        </w:rPr>
      </w:pPr>
    </w:p>
    <w:p w14:paraId="3C5FBCBD" w14:textId="6855F0FF" w:rsidR="00AD697D" w:rsidRPr="00AD697D" w:rsidRDefault="00AD697D" w:rsidP="00AD697D">
      <w:pPr>
        <w:tabs>
          <w:tab w:val="left" w:pos="284"/>
        </w:tabs>
        <w:jc w:val="center"/>
        <w:rPr>
          <w:rFonts w:ascii="Arial" w:hAnsi="Arial" w:cs="Arial"/>
          <w:b/>
        </w:rPr>
      </w:pPr>
      <w:r w:rsidRPr="00AD697D">
        <w:rPr>
          <w:rFonts w:ascii="Arial" w:hAnsi="Arial" w:cs="Arial"/>
          <w:b/>
        </w:rPr>
        <w:t>LOTE 01</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B3036E" w14:paraId="53F06FC8" w14:textId="77777777" w:rsidTr="00DB6073">
        <w:trPr>
          <w:trHeight w:val="170"/>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B3036E" w:rsidRDefault="00B039A0" w:rsidP="001345A2">
            <w:pPr>
              <w:pStyle w:val="Contedodatabela"/>
              <w:jc w:val="center"/>
              <w:rPr>
                <w:rFonts w:ascii="Arial" w:hAnsi="Arial" w:cs="Arial"/>
                <w:b/>
                <w:kern w:val="2"/>
              </w:rPr>
            </w:pPr>
            <w:r w:rsidRPr="00B3036E">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B3036E" w:rsidRDefault="00B039A0" w:rsidP="001345A2">
            <w:pPr>
              <w:pStyle w:val="Contedodatabela"/>
              <w:jc w:val="center"/>
              <w:rPr>
                <w:rFonts w:ascii="Arial" w:hAnsi="Arial" w:cs="Arial"/>
                <w:b/>
                <w:kern w:val="2"/>
              </w:rPr>
            </w:pPr>
            <w:r w:rsidRPr="00B3036E">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B3036E" w:rsidRDefault="00B039A0" w:rsidP="001345A2">
            <w:pPr>
              <w:pStyle w:val="Contedodatabela"/>
              <w:jc w:val="center"/>
              <w:rPr>
                <w:rFonts w:ascii="Arial" w:hAnsi="Arial" w:cs="Arial"/>
                <w:b/>
                <w:kern w:val="2"/>
              </w:rPr>
            </w:pPr>
            <w:r w:rsidRPr="00B3036E">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B3036E" w:rsidRDefault="00B039A0" w:rsidP="001345A2">
            <w:pPr>
              <w:pStyle w:val="Contedodatabela"/>
              <w:jc w:val="center"/>
              <w:rPr>
                <w:rFonts w:ascii="Arial" w:hAnsi="Arial" w:cs="Arial"/>
                <w:kern w:val="2"/>
              </w:rPr>
            </w:pPr>
            <w:r w:rsidRPr="00B3036E">
              <w:rPr>
                <w:rFonts w:ascii="Arial" w:hAnsi="Arial" w:cs="Arial"/>
                <w:b/>
              </w:rPr>
              <w:t>Descritivo</w:t>
            </w:r>
          </w:p>
        </w:tc>
      </w:tr>
      <w:tr w:rsidR="003C62C4" w:rsidRPr="00B3036E" w14:paraId="53AC8B79" w14:textId="77777777" w:rsidTr="003C62C4">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49FD389A" w14:textId="7C9A3C81" w:rsidR="003C62C4" w:rsidRPr="00B3036E" w:rsidRDefault="003C62C4" w:rsidP="001345A2">
            <w:pPr>
              <w:jc w:val="center"/>
              <w:rPr>
                <w:rFonts w:ascii="Arial" w:hAnsi="Arial" w:cs="Arial"/>
              </w:rPr>
            </w:pPr>
            <w:r>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127149D5" w14:textId="44100B69" w:rsidR="003C62C4" w:rsidRPr="00B3036E" w:rsidRDefault="003C62C4" w:rsidP="001345A2">
            <w:pPr>
              <w:pStyle w:val="Contedodatabela"/>
              <w:jc w:val="center"/>
              <w:rPr>
                <w:rFonts w:ascii="Arial" w:hAnsi="Arial" w:cs="Arial"/>
              </w:rPr>
            </w:pPr>
            <w:r>
              <w:rPr>
                <w:rFonts w:ascii="Arial" w:hAnsi="Arial" w:cs="Arial"/>
              </w:rPr>
              <w:t>03</w:t>
            </w:r>
          </w:p>
        </w:tc>
        <w:tc>
          <w:tcPr>
            <w:tcW w:w="850" w:type="dxa"/>
            <w:tcBorders>
              <w:top w:val="single" w:sz="4" w:space="0" w:color="000000"/>
              <w:left w:val="single" w:sz="4" w:space="0" w:color="000000"/>
              <w:bottom w:val="single" w:sz="4" w:space="0" w:color="000000"/>
              <w:right w:val="nil"/>
            </w:tcBorders>
            <w:vAlign w:val="center"/>
          </w:tcPr>
          <w:p w14:paraId="1F2A3AB6" w14:textId="3592C49D" w:rsidR="003C62C4" w:rsidRPr="00B3036E" w:rsidRDefault="003C62C4" w:rsidP="003C62C4">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321B12CA" w14:textId="31F2E2E5" w:rsidR="003C62C4" w:rsidRPr="003C62C4" w:rsidRDefault="003C62C4" w:rsidP="001345A2">
            <w:pPr>
              <w:pStyle w:val="Contedodatabela"/>
              <w:rPr>
                <w:rFonts w:ascii="Arial" w:hAnsi="Arial" w:cs="Arial"/>
              </w:rPr>
            </w:pPr>
            <w:r w:rsidRPr="003C62C4">
              <w:rPr>
                <w:rFonts w:ascii="Arial" w:hAnsi="Arial" w:cs="Arial"/>
              </w:rPr>
              <w:t>Impressora de cartão/crachá</w:t>
            </w:r>
          </w:p>
        </w:tc>
      </w:tr>
      <w:tr w:rsidR="003C62C4" w:rsidRPr="00B3036E" w14:paraId="57A2B8EB" w14:textId="77777777" w:rsidTr="003C62C4">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1D6F94B9" w14:textId="3692A060" w:rsidR="003C62C4" w:rsidRPr="00B3036E" w:rsidRDefault="003C62C4" w:rsidP="001345A2">
            <w:pPr>
              <w:jc w:val="center"/>
              <w:rPr>
                <w:rFonts w:ascii="Arial" w:hAnsi="Arial" w:cs="Arial"/>
                <w:b/>
                <w:bCs/>
              </w:rPr>
            </w:pPr>
            <w:r>
              <w:rPr>
                <w:rFonts w:ascii="Arial" w:hAnsi="Arial" w:cs="Arial"/>
              </w:rPr>
              <w:t>02</w:t>
            </w:r>
          </w:p>
        </w:tc>
        <w:tc>
          <w:tcPr>
            <w:tcW w:w="850" w:type="dxa"/>
            <w:tcBorders>
              <w:top w:val="single" w:sz="4" w:space="0" w:color="000000"/>
              <w:left w:val="single" w:sz="4" w:space="0" w:color="000000"/>
              <w:bottom w:val="single" w:sz="4" w:space="0" w:color="000000"/>
              <w:right w:val="nil"/>
            </w:tcBorders>
            <w:vAlign w:val="center"/>
          </w:tcPr>
          <w:p w14:paraId="5CA94908" w14:textId="321F4590" w:rsidR="003C62C4" w:rsidRPr="00B3036E" w:rsidRDefault="003C62C4" w:rsidP="001345A2">
            <w:pPr>
              <w:pStyle w:val="Contedodatabela"/>
              <w:jc w:val="center"/>
              <w:rPr>
                <w:rFonts w:ascii="Arial" w:hAnsi="Arial" w:cs="Arial"/>
              </w:rPr>
            </w:pPr>
            <w:r>
              <w:rPr>
                <w:rFonts w:ascii="Arial" w:hAnsi="Arial" w:cs="Arial"/>
              </w:rPr>
              <w:t>60</w:t>
            </w:r>
          </w:p>
        </w:tc>
        <w:tc>
          <w:tcPr>
            <w:tcW w:w="850" w:type="dxa"/>
            <w:tcBorders>
              <w:top w:val="single" w:sz="4" w:space="0" w:color="000000"/>
              <w:left w:val="single" w:sz="4" w:space="0" w:color="000000"/>
              <w:bottom w:val="single" w:sz="4" w:space="0" w:color="000000"/>
              <w:right w:val="nil"/>
            </w:tcBorders>
            <w:vAlign w:val="center"/>
          </w:tcPr>
          <w:p w14:paraId="6563B137" w14:textId="40D0F478" w:rsidR="003C62C4" w:rsidRPr="00B3036E" w:rsidRDefault="003C62C4" w:rsidP="003C62C4">
            <w:pPr>
              <w:jc w:val="center"/>
              <w:rPr>
                <w:rFonts w:ascii="Arial" w:hAnsi="Arial" w:cs="Arial"/>
              </w:rPr>
            </w:pPr>
            <w:r w:rsidRPr="00722F0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3C9267BE" w14:textId="4DF733A6" w:rsidR="003C62C4" w:rsidRPr="003C62C4" w:rsidRDefault="003C62C4" w:rsidP="001345A2">
            <w:pPr>
              <w:pStyle w:val="Contedodatabela"/>
              <w:rPr>
                <w:rFonts w:ascii="Arial" w:hAnsi="Arial" w:cs="Arial"/>
              </w:rPr>
            </w:pPr>
            <w:r w:rsidRPr="003C62C4">
              <w:rPr>
                <w:rFonts w:ascii="Arial" w:hAnsi="Arial" w:cs="Arial"/>
              </w:rPr>
              <w:t>Ribbon para impressora de cartão/crachá compatível com o modelo ofertado no item 01</w:t>
            </w:r>
          </w:p>
        </w:tc>
      </w:tr>
    </w:tbl>
    <w:p w14:paraId="511F4A7C" w14:textId="77777777" w:rsidR="00DB6073" w:rsidRDefault="00DB6073" w:rsidP="00DB6073">
      <w:pPr>
        <w:tabs>
          <w:tab w:val="left" w:pos="284"/>
        </w:tabs>
        <w:jc w:val="both"/>
        <w:rPr>
          <w:rFonts w:ascii="Arial" w:eastAsia="Arial" w:hAnsi="Arial" w:cs="Arial"/>
          <w:sz w:val="10"/>
          <w:szCs w:val="10"/>
        </w:rPr>
      </w:pPr>
    </w:p>
    <w:p w14:paraId="440B6471" w14:textId="77777777" w:rsidR="00AD697D" w:rsidRDefault="00AD697D" w:rsidP="00DB6073">
      <w:pPr>
        <w:tabs>
          <w:tab w:val="left" w:pos="284"/>
        </w:tabs>
        <w:jc w:val="both"/>
        <w:rPr>
          <w:rFonts w:ascii="Arial" w:eastAsia="Arial" w:hAnsi="Arial" w:cs="Arial"/>
          <w:sz w:val="10"/>
          <w:szCs w:val="10"/>
        </w:rPr>
      </w:pPr>
    </w:p>
    <w:p w14:paraId="04191BEB" w14:textId="77777777" w:rsidR="00AD697D" w:rsidRDefault="00AD697D" w:rsidP="00DB6073">
      <w:pPr>
        <w:tabs>
          <w:tab w:val="left" w:pos="284"/>
        </w:tabs>
        <w:jc w:val="both"/>
        <w:rPr>
          <w:rFonts w:ascii="Arial" w:eastAsia="Arial" w:hAnsi="Arial" w:cs="Arial"/>
          <w:sz w:val="10"/>
          <w:szCs w:val="10"/>
        </w:rPr>
      </w:pPr>
    </w:p>
    <w:p w14:paraId="53E307AB" w14:textId="664FA55E" w:rsidR="00AD697D" w:rsidRPr="00AD697D" w:rsidRDefault="00AD697D" w:rsidP="00AD697D">
      <w:pPr>
        <w:tabs>
          <w:tab w:val="left" w:pos="284"/>
        </w:tabs>
        <w:jc w:val="center"/>
        <w:rPr>
          <w:rFonts w:ascii="Arial" w:hAnsi="Arial" w:cs="Arial"/>
          <w:b/>
        </w:rPr>
      </w:pPr>
      <w:r w:rsidRPr="00AD697D">
        <w:rPr>
          <w:rFonts w:ascii="Arial" w:hAnsi="Arial" w:cs="Arial"/>
          <w:b/>
        </w:rPr>
        <w:t>LOTE 0</w:t>
      </w:r>
      <w:r>
        <w:rPr>
          <w:rFonts w:ascii="Arial" w:hAnsi="Arial" w:cs="Arial"/>
          <w:b/>
        </w:rPr>
        <w:t>2</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AD697D" w:rsidRPr="00B3036E" w14:paraId="38015D83" w14:textId="77777777" w:rsidTr="00AD697D">
        <w:trPr>
          <w:trHeight w:val="170"/>
          <w:tblHeader/>
          <w:jc w:val="center"/>
        </w:trPr>
        <w:tc>
          <w:tcPr>
            <w:tcW w:w="850" w:type="dxa"/>
            <w:tcBorders>
              <w:top w:val="single" w:sz="4" w:space="0" w:color="000000"/>
              <w:left w:val="single" w:sz="4" w:space="0" w:color="000000"/>
              <w:bottom w:val="single" w:sz="4" w:space="0" w:color="000000"/>
              <w:right w:val="nil"/>
            </w:tcBorders>
            <w:vAlign w:val="center"/>
            <w:hideMark/>
          </w:tcPr>
          <w:p w14:paraId="47AA021D" w14:textId="77777777" w:rsidR="00AD697D" w:rsidRPr="00B3036E" w:rsidRDefault="00AD697D" w:rsidP="00AD697D">
            <w:pPr>
              <w:pStyle w:val="Contedodatabela"/>
              <w:jc w:val="center"/>
              <w:rPr>
                <w:rFonts w:ascii="Arial" w:hAnsi="Arial" w:cs="Arial"/>
                <w:b/>
                <w:kern w:val="2"/>
              </w:rPr>
            </w:pPr>
            <w:r w:rsidRPr="00B3036E">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601FE7F4" w14:textId="77777777" w:rsidR="00AD697D" w:rsidRPr="00B3036E" w:rsidRDefault="00AD697D" w:rsidP="00AD697D">
            <w:pPr>
              <w:pStyle w:val="Contedodatabela"/>
              <w:jc w:val="center"/>
              <w:rPr>
                <w:rFonts w:ascii="Arial" w:hAnsi="Arial" w:cs="Arial"/>
                <w:b/>
                <w:kern w:val="2"/>
              </w:rPr>
            </w:pPr>
            <w:r w:rsidRPr="00B3036E">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4312582D" w14:textId="77777777" w:rsidR="00AD697D" w:rsidRPr="00B3036E" w:rsidRDefault="00AD697D" w:rsidP="00AD697D">
            <w:pPr>
              <w:pStyle w:val="Contedodatabela"/>
              <w:jc w:val="center"/>
              <w:rPr>
                <w:rFonts w:ascii="Arial" w:hAnsi="Arial" w:cs="Arial"/>
                <w:b/>
                <w:kern w:val="2"/>
              </w:rPr>
            </w:pPr>
            <w:r w:rsidRPr="00B3036E">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31CD9CB3" w14:textId="77777777" w:rsidR="00AD697D" w:rsidRPr="00B3036E" w:rsidRDefault="00AD697D" w:rsidP="00AD697D">
            <w:pPr>
              <w:pStyle w:val="Contedodatabela"/>
              <w:jc w:val="center"/>
              <w:rPr>
                <w:rFonts w:ascii="Arial" w:hAnsi="Arial" w:cs="Arial"/>
                <w:kern w:val="2"/>
              </w:rPr>
            </w:pPr>
            <w:r w:rsidRPr="00B3036E">
              <w:rPr>
                <w:rFonts w:ascii="Arial" w:hAnsi="Arial" w:cs="Arial"/>
                <w:b/>
              </w:rPr>
              <w:t>Descritivo</w:t>
            </w:r>
          </w:p>
        </w:tc>
      </w:tr>
      <w:tr w:rsidR="00AD697D" w:rsidRPr="00B3036E" w14:paraId="7234318B" w14:textId="77777777" w:rsidTr="00AD697D">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44396347" w14:textId="77777777" w:rsidR="00AD697D" w:rsidRPr="00B3036E" w:rsidRDefault="00AD697D" w:rsidP="00AD697D">
            <w:pPr>
              <w:jc w:val="center"/>
              <w:rPr>
                <w:rFonts w:ascii="Arial" w:hAnsi="Arial" w:cs="Arial"/>
                <w:b/>
                <w:bCs/>
              </w:rPr>
            </w:pPr>
            <w:r>
              <w:rPr>
                <w:rFonts w:ascii="Arial" w:hAnsi="Arial" w:cs="Arial"/>
              </w:rPr>
              <w:t>03</w:t>
            </w:r>
          </w:p>
        </w:tc>
        <w:tc>
          <w:tcPr>
            <w:tcW w:w="850" w:type="dxa"/>
            <w:tcBorders>
              <w:top w:val="single" w:sz="4" w:space="0" w:color="000000"/>
              <w:left w:val="single" w:sz="4" w:space="0" w:color="000000"/>
              <w:bottom w:val="single" w:sz="4" w:space="0" w:color="000000"/>
              <w:right w:val="nil"/>
            </w:tcBorders>
            <w:vAlign w:val="center"/>
          </w:tcPr>
          <w:p w14:paraId="68A2742E" w14:textId="77777777" w:rsidR="00AD697D" w:rsidRPr="00B3036E" w:rsidRDefault="00AD697D" w:rsidP="00AD697D">
            <w:pPr>
              <w:pStyle w:val="Contedodatabela"/>
              <w:jc w:val="center"/>
              <w:rPr>
                <w:rFonts w:ascii="Arial" w:hAnsi="Arial" w:cs="Arial"/>
              </w:rPr>
            </w:pPr>
            <w:r>
              <w:rPr>
                <w:rFonts w:ascii="Arial" w:hAnsi="Arial" w:cs="Arial"/>
              </w:rPr>
              <w:t>30</w:t>
            </w:r>
          </w:p>
        </w:tc>
        <w:tc>
          <w:tcPr>
            <w:tcW w:w="850" w:type="dxa"/>
            <w:tcBorders>
              <w:top w:val="single" w:sz="4" w:space="0" w:color="000000"/>
              <w:left w:val="single" w:sz="4" w:space="0" w:color="000000"/>
              <w:bottom w:val="single" w:sz="4" w:space="0" w:color="000000"/>
              <w:right w:val="nil"/>
            </w:tcBorders>
            <w:vAlign w:val="center"/>
          </w:tcPr>
          <w:p w14:paraId="3B4FFD4D" w14:textId="77777777" w:rsidR="00AD697D" w:rsidRPr="00B3036E" w:rsidRDefault="00AD697D" w:rsidP="00AD697D">
            <w:pPr>
              <w:jc w:val="center"/>
              <w:rPr>
                <w:rFonts w:ascii="Arial" w:hAnsi="Arial" w:cs="Arial"/>
              </w:rPr>
            </w:pPr>
            <w:r w:rsidRPr="00722F0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06B53EBB" w14:textId="77777777" w:rsidR="00AD697D" w:rsidRPr="003C62C4" w:rsidRDefault="00AD697D" w:rsidP="00AD697D">
            <w:pPr>
              <w:pStyle w:val="Contedodatabela"/>
              <w:rPr>
                <w:rFonts w:ascii="Arial" w:hAnsi="Arial" w:cs="Arial"/>
              </w:rPr>
            </w:pPr>
            <w:r w:rsidRPr="003C62C4">
              <w:rPr>
                <w:rFonts w:ascii="Arial" w:hAnsi="Arial" w:cs="Arial"/>
              </w:rPr>
              <w:t>Ribbon para impressora de cartão/crachá</w:t>
            </w:r>
          </w:p>
        </w:tc>
      </w:tr>
    </w:tbl>
    <w:p w14:paraId="5250CA2E" w14:textId="77777777" w:rsidR="00AD697D" w:rsidRDefault="00AD697D" w:rsidP="00DB6073">
      <w:pPr>
        <w:tabs>
          <w:tab w:val="left" w:pos="284"/>
        </w:tabs>
        <w:jc w:val="both"/>
        <w:rPr>
          <w:rFonts w:ascii="Arial" w:eastAsia="Arial" w:hAnsi="Arial" w:cs="Arial"/>
          <w:sz w:val="10"/>
          <w:szCs w:val="10"/>
        </w:rPr>
      </w:pPr>
    </w:p>
    <w:p w14:paraId="00692F51" w14:textId="77777777" w:rsidR="00AD697D" w:rsidRDefault="00AD697D" w:rsidP="00DB6073">
      <w:pPr>
        <w:tabs>
          <w:tab w:val="left" w:pos="284"/>
        </w:tabs>
        <w:jc w:val="both"/>
        <w:rPr>
          <w:rFonts w:ascii="Arial" w:eastAsia="Arial" w:hAnsi="Arial" w:cs="Arial"/>
          <w:sz w:val="10"/>
          <w:szCs w:val="10"/>
        </w:rPr>
      </w:pPr>
    </w:p>
    <w:p w14:paraId="4D630BC4" w14:textId="77777777" w:rsidR="00AD697D" w:rsidRDefault="00AD697D" w:rsidP="00DB6073">
      <w:pPr>
        <w:tabs>
          <w:tab w:val="left" w:pos="284"/>
        </w:tabs>
        <w:jc w:val="both"/>
        <w:rPr>
          <w:rFonts w:ascii="Arial" w:eastAsia="Arial" w:hAnsi="Arial" w:cs="Arial"/>
          <w:sz w:val="10"/>
          <w:szCs w:val="10"/>
        </w:rPr>
      </w:pPr>
    </w:p>
    <w:p w14:paraId="580809C6" w14:textId="54E74C95" w:rsidR="00AD697D" w:rsidRPr="00AD697D" w:rsidRDefault="00AD697D" w:rsidP="00AD697D">
      <w:pPr>
        <w:tabs>
          <w:tab w:val="left" w:pos="284"/>
        </w:tabs>
        <w:jc w:val="center"/>
        <w:rPr>
          <w:rFonts w:ascii="Arial" w:hAnsi="Arial" w:cs="Arial"/>
          <w:b/>
        </w:rPr>
      </w:pPr>
      <w:r w:rsidRPr="00AD697D">
        <w:rPr>
          <w:rFonts w:ascii="Arial" w:hAnsi="Arial" w:cs="Arial"/>
          <w:b/>
        </w:rPr>
        <w:t>LOTE 0</w:t>
      </w:r>
      <w:r>
        <w:rPr>
          <w:rFonts w:ascii="Arial" w:hAnsi="Arial" w:cs="Arial"/>
          <w:b/>
        </w:rPr>
        <w:t>3</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AD697D" w:rsidRPr="00B3036E" w14:paraId="56E835F2" w14:textId="77777777" w:rsidTr="00AD697D">
        <w:trPr>
          <w:trHeight w:val="170"/>
          <w:tblHeader/>
          <w:jc w:val="center"/>
        </w:trPr>
        <w:tc>
          <w:tcPr>
            <w:tcW w:w="850" w:type="dxa"/>
            <w:tcBorders>
              <w:top w:val="single" w:sz="4" w:space="0" w:color="000000"/>
              <w:left w:val="single" w:sz="4" w:space="0" w:color="000000"/>
              <w:bottom w:val="single" w:sz="4" w:space="0" w:color="000000"/>
              <w:right w:val="nil"/>
            </w:tcBorders>
            <w:vAlign w:val="center"/>
            <w:hideMark/>
          </w:tcPr>
          <w:p w14:paraId="476BDE8D" w14:textId="77777777" w:rsidR="00AD697D" w:rsidRPr="00B3036E" w:rsidRDefault="00AD697D" w:rsidP="00AD697D">
            <w:pPr>
              <w:pStyle w:val="Contedodatabela"/>
              <w:jc w:val="center"/>
              <w:rPr>
                <w:rFonts w:ascii="Arial" w:hAnsi="Arial" w:cs="Arial"/>
                <w:b/>
                <w:kern w:val="2"/>
              </w:rPr>
            </w:pPr>
            <w:r w:rsidRPr="00B3036E">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0459719" w14:textId="77777777" w:rsidR="00AD697D" w:rsidRPr="00B3036E" w:rsidRDefault="00AD697D" w:rsidP="00AD697D">
            <w:pPr>
              <w:pStyle w:val="Contedodatabela"/>
              <w:jc w:val="center"/>
              <w:rPr>
                <w:rFonts w:ascii="Arial" w:hAnsi="Arial" w:cs="Arial"/>
                <w:b/>
                <w:kern w:val="2"/>
              </w:rPr>
            </w:pPr>
            <w:r w:rsidRPr="00B3036E">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8C265AF" w14:textId="77777777" w:rsidR="00AD697D" w:rsidRPr="00B3036E" w:rsidRDefault="00AD697D" w:rsidP="00AD697D">
            <w:pPr>
              <w:pStyle w:val="Contedodatabela"/>
              <w:jc w:val="center"/>
              <w:rPr>
                <w:rFonts w:ascii="Arial" w:hAnsi="Arial" w:cs="Arial"/>
                <w:b/>
                <w:kern w:val="2"/>
              </w:rPr>
            </w:pPr>
            <w:r w:rsidRPr="00B3036E">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34C3CEFB" w14:textId="77777777" w:rsidR="00AD697D" w:rsidRPr="00B3036E" w:rsidRDefault="00AD697D" w:rsidP="00AD697D">
            <w:pPr>
              <w:pStyle w:val="Contedodatabela"/>
              <w:jc w:val="center"/>
              <w:rPr>
                <w:rFonts w:ascii="Arial" w:hAnsi="Arial" w:cs="Arial"/>
                <w:kern w:val="2"/>
              </w:rPr>
            </w:pPr>
            <w:r w:rsidRPr="00B3036E">
              <w:rPr>
                <w:rFonts w:ascii="Arial" w:hAnsi="Arial" w:cs="Arial"/>
                <w:b/>
              </w:rPr>
              <w:t>Descritivo</w:t>
            </w:r>
          </w:p>
        </w:tc>
      </w:tr>
      <w:tr w:rsidR="00AD697D" w:rsidRPr="00B3036E" w14:paraId="510E03A5" w14:textId="77777777" w:rsidTr="00AD697D">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659349CD" w14:textId="77777777" w:rsidR="00AD697D" w:rsidRPr="00B3036E" w:rsidRDefault="00AD697D" w:rsidP="00AD697D">
            <w:pPr>
              <w:jc w:val="center"/>
              <w:rPr>
                <w:rFonts w:ascii="Arial" w:hAnsi="Arial" w:cs="Arial"/>
                <w:b/>
                <w:bCs/>
              </w:rPr>
            </w:pPr>
            <w:r>
              <w:rPr>
                <w:rFonts w:ascii="Arial" w:hAnsi="Arial" w:cs="Arial"/>
              </w:rPr>
              <w:t>04</w:t>
            </w:r>
          </w:p>
        </w:tc>
        <w:tc>
          <w:tcPr>
            <w:tcW w:w="850" w:type="dxa"/>
            <w:tcBorders>
              <w:top w:val="single" w:sz="4" w:space="0" w:color="000000"/>
              <w:left w:val="single" w:sz="4" w:space="0" w:color="000000"/>
              <w:bottom w:val="single" w:sz="4" w:space="0" w:color="000000"/>
              <w:right w:val="nil"/>
            </w:tcBorders>
            <w:vAlign w:val="center"/>
          </w:tcPr>
          <w:p w14:paraId="5E83246C" w14:textId="77777777" w:rsidR="00AD697D" w:rsidRPr="00B3036E" w:rsidRDefault="00AD697D" w:rsidP="00AD697D">
            <w:pPr>
              <w:pStyle w:val="Contedodatabela"/>
              <w:jc w:val="center"/>
              <w:rPr>
                <w:rFonts w:ascii="Arial" w:hAnsi="Arial" w:cs="Arial"/>
              </w:rPr>
            </w:pPr>
            <w:r>
              <w:rPr>
                <w:rFonts w:ascii="Arial" w:hAnsi="Arial" w:cs="Arial"/>
              </w:rPr>
              <w:t>6.000</w:t>
            </w:r>
          </w:p>
        </w:tc>
        <w:tc>
          <w:tcPr>
            <w:tcW w:w="850" w:type="dxa"/>
            <w:tcBorders>
              <w:top w:val="single" w:sz="4" w:space="0" w:color="000000"/>
              <w:left w:val="single" w:sz="4" w:space="0" w:color="000000"/>
              <w:bottom w:val="single" w:sz="4" w:space="0" w:color="000000"/>
              <w:right w:val="nil"/>
            </w:tcBorders>
            <w:vAlign w:val="center"/>
          </w:tcPr>
          <w:p w14:paraId="6819331A" w14:textId="77777777" w:rsidR="00AD697D" w:rsidRPr="00B3036E" w:rsidRDefault="00AD697D" w:rsidP="00AD697D">
            <w:pPr>
              <w:jc w:val="center"/>
              <w:rPr>
                <w:rFonts w:ascii="Arial" w:hAnsi="Arial" w:cs="Arial"/>
              </w:rPr>
            </w:pPr>
            <w:r w:rsidRPr="00722F0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29CA4D8E" w14:textId="77777777" w:rsidR="00AD697D" w:rsidRPr="003C62C4" w:rsidRDefault="00AD697D" w:rsidP="00AD697D">
            <w:pPr>
              <w:pStyle w:val="Contedodatabela"/>
              <w:rPr>
                <w:rFonts w:ascii="Arial" w:hAnsi="Arial" w:cs="Arial"/>
              </w:rPr>
            </w:pPr>
            <w:r w:rsidRPr="003C62C4">
              <w:rPr>
                <w:rFonts w:ascii="Arial" w:hAnsi="Arial" w:cs="Arial"/>
              </w:rPr>
              <w:t>Cartão em PVC branco 0,76mm (54 mm x 86 mm)</w:t>
            </w:r>
          </w:p>
        </w:tc>
      </w:tr>
    </w:tbl>
    <w:p w14:paraId="6BC74DFE" w14:textId="77777777" w:rsidR="00AD697D" w:rsidRDefault="00AD697D" w:rsidP="00DB6073">
      <w:pPr>
        <w:tabs>
          <w:tab w:val="left" w:pos="284"/>
        </w:tabs>
        <w:jc w:val="both"/>
        <w:rPr>
          <w:rFonts w:ascii="Arial" w:eastAsia="Arial" w:hAnsi="Arial" w:cs="Arial"/>
          <w:sz w:val="10"/>
          <w:szCs w:val="10"/>
        </w:rPr>
      </w:pPr>
    </w:p>
    <w:p w14:paraId="5E48D96A" w14:textId="77777777" w:rsidR="00AD697D" w:rsidRDefault="00AD697D" w:rsidP="00DB6073">
      <w:pPr>
        <w:tabs>
          <w:tab w:val="left" w:pos="284"/>
        </w:tabs>
        <w:jc w:val="both"/>
        <w:rPr>
          <w:rFonts w:ascii="Arial" w:eastAsia="Arial" w:hAnsi="Arial" w:cs="Arial"/>
          <w:sz w:val="10"/>
          <w:szCs w:val="10"/>
        </w:rPr>
      </w:pPr>
    </w:p>
    <w:p w14:paraId="2BC9B10B" w14:textId="523E5E84" w:rsidR="00DD239A" w:rsidRDefault="00DD239A">
      <w:pPr>
        <w:suppressAutoHyphens w:val="0"/>
        <w:rPr>
          <w:rFonts w:ascii="Arial" w:eastAsia="Arial" w:hAnsi="Arial" w:cs="Arial"/>
          <w:sz w:val="10"/>
          <w:szCs w:val="10"/>
        </w:rPr>
      </w:pPr>
      <w:r>
        <w:rPr>
          <w:rFonts w:ascii="Arial" w:eastAsia="Arial" w:hAnsi="Arial" w:cs="Arial"/>
          <w:sz w:val="10"/>
          <w:szCs w:val="10"/>
        </w:rPr>
        <w:br w:type="page"/>
      </w:r>
    </w:p>
    <w:p w14:paraId="3DBCC1B9" w14:textId="77777777" w:rsidR="00AD697D" w:rsidRDefault="00AD697D" w:rsidP="00DB6073">
      <w:pPr>
        <w:tabs>
          <w:tab w:val="left" w:pos="284"/>
        </w:tabs>
        <w:jc w:val="both"/>
        <w:rPr>
          <w:rFonts w:ascii="Arial" w:eastAsia="Arial" w:hAnsi="Arial" w:cs="Arial"/>
          <w:sz w:val="10"/>
          <w:szCs w:val="10"/>
        </w:rPr>
      </w:pPr>
    </w:p>
    <w:p w14:paraId="38CE8562" w14:textId="1C4E2F3A" w:rsidR="00AD697D" w:rsidRPr="00AD697D" w:rsidRDefault="00AD697D" w:rsidP="00AD697D">
      <w:pPr>
        <w:tabs>
          <w:tab w:val="left" w:pos="284"/>
        </w:tabs>
        <w:jc w:val="center"/>
        <w:rPr>
          <w:rFonts w:ascii="Arial" w:hAnsi="Arial" w:cs="Arial"/>
          <w:b/>
        </w:rPr>
      </w:pPr>
      <w:r w:rsidRPr="00AD697D">
        <w:rPr>
          <w:rFonts w:ascii="Arial" w:hAnsi="Arial" w:cs="Arial"/>
          <w:b/>
        </w:rPr>
        <w:t>LOTE 0</w:t>
      </w:r>
      <w:r>
        <w:rPr>
          <w:rFonts w:ascii="Arial" w:hAnsi="Arial" w:cs="Arial"/>
          <w:b/>
        </w:rPr>
        <w:t>4</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AD697D" w:rsidRPr="00B3036E" w14:paraId="5A041BB4" w14:textId="77777777" w:rsidTr="00AD697D">
        <w:trPr>
          <w:trHeight w:val="170"/>
          <w:tblHeader/>
          <w:jc w:val="center"/>
        </w:trPr>
        <w:tc>
          <w:tcPr>
            <w:tcW w:w="850" w:type="dxa"/>
            <w:tcBorders>
              <w:top w:val="single" w:sz="4" w:space="0" w:color="000000"/>
              <w:left w:val="single" w:sz="4" w:space="0" w:color="000000"/>
              <w:bottom w:val="single" w:sz="4" w:space="0" w:color="000000"/>
              <w:right w:val="nil"/>
            </w:tcBorders>
            <w:vAlign w:val="center"/>
            <w:hideMark/>
          </w:tcPr>
          <w:p w14:paraId="65DFD5B8" w14:textId="77777777" w:rsidR="00AD697D" w:rsidRPr="00B3036E" w:rsidRDefault="00AD697D" w:rsidP="00AD697D">
            <w:pPr>
              <w:pStyle w:val="Contedodatabela"/>
              <w:jc w:val="center"/>
              <w:rPr>
                <w:rFonts w:ascii="Arial" w:hAnsi="Arial" w:cs="Arial"/>
                <w:b/>
                <w:kern w:val="2"/>
              </w:rPr>
            </w:pPr>
            <w:r w:rsidRPr="00B3036E">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716DADE" w14:textId="77777777" w:rsidR="00AD697D" w:rsidRPr="00B3036E" w:rsidRDefault="00AD697D" w:rsidP="00AD697D">
            <w:pPr>
              <w:pStyle w:val="Contedodatabela"/>
              <w:jc w:val="center"/>
              <w:rPr>
                <w:rFonts w:ascii="Arial" w:hAnsi="Arial" w:cs="Arial"/>
                <w:b/>
                <w:kern w:val="2"/>
              </w:rPr>
            </w:pPr>
            <w:r w:rsidRPr="00B3036E">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2D76D7D" w14:textId="77777777" w:rsidR="00AD697D" w:rsidRPr="00B3036E" w:rsidRDefault="00AD697D" w:rsidP="00AD697D">
            <w:pPr>
              <w:pStyle w:val="Contedodatabela"/>
              <w:jc w:val="center"/>
              <w:rPr>
                <w:rFonts w:ascii="Arial" w:hAnsi="Arial" w:cs="Arial"/>
                <w:b/>
                <w:kern w:val="2"/>
              </w:rPr>
            </w:pPr>
            <w:r w:rsidRPr="00B3036E">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3D900B09" w14:textId="77777777" w:rsidR="00AD697D" w:rsidRPr="00B3036E" w:rsidRDefault="00AD697D" w:rsidP="00AD697D">
            <w:pPr>
              <w:pStyle w:val="Contedodatabela"/>
              <w:jc w:val="center"/>
              <w:rPr>
                <w:rFonts w:ascii="Arial" w:hAnsi="Arial" w:cs="Arial"/>
                <w:kern w:val="2"/>
              </w:rPr>
            </w:pPr>
            <w:r w:rsidRPr="00B3036E">
              <w:rPr>
                <w:rFonts w:ascii="Arial" w:hAnsi="Arial" w:cs="Arial"/>
                <w:b/>
              </w:rPr>
              <w:t>Descritivo</w:t>
            </w:r>
          </w:p>
        </w:tc>
      </w:tr>
      <w:tr w:rsidR="00AD697D" w:rsidRPr="00B3036E" w14:paraId="253AFE3F" w14:textId="77777777" w:rsidTr="00AD697D">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707EB14B" w14:textId="77777777" w:rsidR="00AD697D" w:rsidRPr="00B3036E" w:rsidRDefault="00AD697D" w:rsidP="00AD697D">
            <w:pPr>
              <w:jc w:val="center"/>
              <w:rPr>
                <w:rFonts w:ascii="Arial" w:hAnsi="Arial" w:cs="Arial"/>
                <w:b/>
                <w:bCs/>
              </w:rPr>
            </w:pPr>
            <w:r>
              <w:rPr>
                <w:rFonts w:ascii="Arial" w:hAnsi="Arial" w:cs="Arial"/>
              </w:rPr>
              <w:t>05</w:t>
            </w:r>
          </w:p>
        </w:tc>
        <w:tc>
          <w:tcPr>
            <w:tcW w:w="850" w:type="dxa"/>
            <w:tcBorders>
              <w:top w:val="single" w:sz="4" w:space="0" w:color="000000"/>
              <w:left w:val="single" w:sz="4" w:space="0" w:color="000000"/>
              <w:bottom w:val="single" w:sz="4" w:space="0" w:color="000000"/>
              <w:right w:val="nil"/>
            </w:tcBorders>
            <w:vAlign w:val="center"/>
          </w:tcPr>
          <w:p w14:paraId="476480EF" w14:textId="77777777" w:rsidR="00AD697D" w:rsidRPr="00B3036E" w:rsidRDefault="00AD697D" w:rsidP="00AD697D">
            <w:pPr>
              <w:pStyle w:val="Contedodatabela"/>
              <w:jc w:val="center"/>
              <w:rPr>
                <w:rFonts w:ascii="Arial" w:hAnsi="Arial" w:cs="Arial"/>
              </w:rPr>
            </w:pPr>
            <w:r>
              <w:rPr>
                <w:rFonts w:ascii="Arial" w:hAnsi="Arial" w:cs="Arial"/>
              </w:rPr>
              <w:t>6.000</w:t>
            </w:r>
          </w:p>
        </w:tc>
        <w:tc>
          <w:tcPr>
            <w:tcW w:w="850" w:type="dxa"/>
            <w:tcBorders>
              <w:top w:val="single" w:sz="4" w:space="0" w:color="000000"/>
              <w:left w:val="single" w:sz="4" w:space="0" w:color="000000"/>
              <w:bottom w:val="single" w:sz="4" w:space="0" w:color="000000"/>
              <w:right w:val="nil"/>
            </w:tcBorders>
            <w:vAlign w:val="center"/>
          </w:tcPr>
          <w:p w14:paraId="75B31FDF" w14:textId="77777777" w:rsidR="00AD697D" w:rsidRPr="00B3036E" w:rsidRDefault="00AD697D" w:rsidP="00AD697D">
            <w:pPr>
              <w:jc w:val="center"/>
              <w:rPr>
                <w:rFonts w:ascii="Arial" w:hAnsi="Arial" w:cs="Arial"/>
              </w:rPr>
            </w:pPr>
            <w:r w:rsidRPr="00722F0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73DAA00D" w14:textId="77777777" w:rsidR="00AD697D" w:rsidRPr="003C62C4" w:rsidRDefault="00AD697D" w:rsidP="00AD697D">
            <w:pPr>
              <w:pStyle w:val="Contedodatabela"/>
              <w:rPr>
                <w:rFonts w:ascii="Arial" w:hAnsi="Arial" w:cs="Arial"/>
              </w:rPr>
            </w:pPr>
            <w:r w:rsidRPr="003C62C4">
              <w:rPr>
                <w:rFonts w:ascii="Arial" w:hAnsi="Arial" w:cs="Arial"/>
              </w:rPr>
              <w:t>Cordão personalizado com presilha para crachá</w:t>
            </w:r>
          </w:p>
        </w:tc>
      </w:tr>
    </w:tbl>
    <w:p w14:paraId="7399CCAF" w14:textId="77777777" w:rsidR="00AD697D" w:rsidRDefault="00AD697D" w:rsidP="00DB6073">
      <w:pPr>
        <w:tabs>
          <w:tab w:val="left" w:pos="284"/>
        </w:tabs>
        <w:jc w:val="both"/>
        <w:rPr>
          <w:rFonts w:ascii="Arial" w:eastAsia="Arial" w:hAnsi="Arial" w:cs="Arial"/>
          <w:sz w:val="10"/>
          <w:szCs w:val="10"/>
        </w:rPr>
      </w:pPr>
    </w:p>
    <w:p w14:paraId="6E4E3FAC" w14:textId="77777777" w:rsidR="00AD697D" w:rsidRDefault="00AD697D" w:rsidP="00DB6073">
      <w:pPr>
        <w:tabs>
          <w:tab w:val="left" w:pos="284"/>
        </w:tabs>
        <w:jc w:val="both"/>
        <w:rPr>
          <w:rFonts w:ascii="Arial" w:eastAsia="Arial" w:hAnsi="Arial" w:cs="Arial"/>
          <w:sz w:val="10"/>
          <w:szCs w:val="10"/>
        </w:rPr>
      </w:pPr>
    </w:p>
    <w:p w14:paraId="2D5CBD62" w14:textId="15CC02F2" w:rsidR="00AD697D" w:rsidRPr="00AD697D" w:rsidRDefault="00AD697D" w:rsidP="00AD697D">
      <w:pPr>
        <w:tabs>
          <w:tab w:val="left" w:pos="284"/>
        </w:tabs>
        <w:jc w:val="center"/>
        <w:rPr>
          <w:rFonts w:ascii="Arial" w:hAnsi="Arial" w:cs="Arial"/>
          <w:b/>
        </w:rPr>
      </w:pPr>
      <w:r w:rsidRPr="00AD697D">
        <w:rPr>
          <w:rFonts w:ascii="Arial" w:hAnsi="Arial" w:cs="Arial"/>
          <w:b/>
        </w:rPr>
        <w:t>LOTE 0</w:t>
      </w:r>
      <w:r>
        <w:rPr>
          <w:rFonts w:ascii="Arial" w:hAnsi="Arial" w:cs="Arial"/>
          <w:b/>
        </w:rPr>
        <w:t>5</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AD697D" w:rsidRPr="00B3036E" w14:paraId="12A4E285" w14:textId="77777777" w:rsidTr="00AD697D">
        <w:trPr>
          <w:trHeight w:val="170"/>
          <w:tblHeader/>
          <w:jc w:val="center"/>
        </w:trPr>
        <w:tc>
          <w:tcPr>
            <w:tcW w:w="850" w:type="dxa"/>
            <w:tcBorders>
              <w:top w:val="single" w:sz="4" w:space="0" w:color="000000"/>
              <w:left w:val="single" w:sz="4" w:space="0" w:color="000000"/>
              <w:bottom w:val="single" w:sz="4" w:space="0" w:color="000000"/>
              <w:right w:val="nil"/>
            </w:tcBorders>
            <w:vAlign w:val="center"/>
            <w:hideMark/>
          </w:tcPr>
          <w:p w14:paraId="59DA1BD0" w14:textId="77777777" w:rsidR="00AD697D" w:rsidRPr="00B3036E" w:rsidRDefault="00AD697D" w:rsidP="00AD697D">
            <w:pPr>
              <w:pStyle w:val="Contedodatabela"/>
              <w:jc w:val="center"/>
              <w:rPr>
                <w:rFonts w:ascii="Arial" w:hAnsi="Arial" w:cs="Arial"/>
                <w:b/>
                <w:kern w:val="2"/>
              </w:rPr>
            </w:pPr>
            <w:r w:rsidRPr="00B3036E">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F69D1C8" w14:textId="77777777" w:rsidR="00AD697D" w:rsidRPr="00B3036E" w:rsidRDefault="00AD697D" w:rsidP="00AD697D">
            <w:pPr>
              <w:pStyle w:val="Contedodatabela"/>
              <w:jc w:val="center"/>
              <w:rPr>
                <w:rFonts w:ascii="Arial" w:hAnsi="Arial" w:cs="Arial"/>
                <w:b/>
                <w:kern w:val="2"/>
              </w:rPr>
            </w:pPr>
            <w:r w:rsidRPr="00B3036E">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39A1A99E" w14:textId="77777777" w:rsidR="00AD697D" w:rsidRPr="00B3036E" w:rsidRDefault="00AD697D" w:rsidP="00AD697D">
            <w:pPr>
              <w:pStyle w:val="Contedodatabela"/>
              <w:jc w:val="center"/>
              <w:rPr>
                <w:rFonts w:ascii="Arial" w:hAnsi="Arial" w:cs="Arial"/>
                <w:b/>
                <w:kern w:val="2"/>
              </w:rPr>
            </w:pPr>
            <w:r w:rsidRPr="00B3036E">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09F4E293" w14:textId="77777777" w:rsidR="00AD697D" w:rsidRPr="00B3036E" w:rsidRDefault="00AD697D" w:rsidP="00AD697D">
            <w:pPr>
              <w:pStyle w:val="Contedodatabela"/>
              <w:jc w:val="center"/>
              <w:rPr>
                <w:rFonts w:ascii="Arial" w:hAnsi="Arial" w:cs="Arial"/>
                <w:kern w:val="2"/>
              </w:rPr>
            </w:pPr>
            <w:r w:rsidRPr="00B3036E">
              <w:rPr>
                <w:rFonts w:ascii="Arial" w:hAnsi="Arial" w:cs="Arial"/>
                <w:b/>
              </w:rPr>
              <w:t>Descritivo</w:t>
            </w:r>
          </w:p>
        </w:tc>
      </w:tr>
      <w:tr w:rsidR="00AD697D" w:rsidRPr="00B3036E" w14:paraId="74DE2031" w14:textId="77777777" w:rsidTr="00AD697D">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4BCD2115" w14:textId="77777777" w:rsidR="00AD697D" w:rsidRPr="00B3036E" w:rsidRDefault="00AD697D" w:rsidP="00AD697D">
            <w:pPr>
              <w:jc w:val="center"/>
              <w:rPr>
                <w:rFonts w:ascii="Arial" w:hAnsi="Arial" w:cs="Arial"/>
                <w:b/>
                <w:bCs/>
              </w:rPr>
            </w:pPr>
            <w:r>
              <w:rPr>
                <w:rFonts w:ascii="Arial" w:hAnsi="Arial" w:cs="Arial"/>
              </w:rPr>
              <w:t>06</w:t>
            </w:r>
          </w:p>
        </w:tc>
        <w:tc>
          <w:tcPr>
            <w:tcW w:w="850" w:type="dxa"/>
            <w:tcBorders>
              <w:top w:val="single" w:sz="4" w:space="0" w:color="000000"/>
              <w:left w:val="single" w:sz="4" w:space="0" w:color="000000"/>
              <w:bottom w:val="single" w:sz="4" w:space="0" w:color="000000"/>
              <w:right w:val="nil"/>
            </w:tcBorders>
            <w:vAlign w:val="center"/>
          </w:tcPr>
          <w:p w14:paraId="177AF2F4" w14:textId="77777777" w:rsidR="00AD697D" w:rsidRPr="00B3036E" w:rsidRDefault="00AD697D" w:rsidP="00AD697D">
            <w:pPr>
              <w:pStyle w:val="Contedodatabela"/>
              <w:jc w:val="center"/>
              <w:rPr>
                <w:rFonts w:ascii="Arial" w:hAnsi="Arial" w:cs="Arial"/>
              </w:rPr>
            </w:pPr>
            <w:r>
              <w:rPr>
                <w:rFonts w:ascii="Arial" w:hAnsi="Arial" w:cs="Arial"/>
              </w:rPr>
              <w:t>6.000</w:t>
            </w:r>
          </w:p>
        </w:tc>
        <w:tc>
          <w:tcPr>
            <w:tcW w:w="850" w:type="dxa"/>
            <w:tcBorders>
              <w:top w:val="single" w:sz="4" w:space="0" w:color="000000"/>
              <w:left w:val="single" w:sz="4" w:space="0" w:color="000000"/>
              <w:bottom w:val="single" w:sz="4" w:space="0" w:color="000000"/>
              <w:right w:val="nil"/>
            </w:tcBorders>
            <w:vAlign w:val="center"/>
          </w:tcPr>
          <w:p w14:paraId="62C749B0" w14:textId="77777777" w:rsidR="00AD697D" w:rsidRPr="00B3036E" w:rsidRDefault="00AD697D" w:rsidP="00AD697D">
            <w:pPr>
              <w:jc w:val="center"/>
              <w:rPr>
                <w:rFonts w:ascii="Arial" w:hAnsi="Arial" w:cs="Arial"/>
              </w:rPr>
            </w:pPr>
            <w:r w:rsidRPr="00722F0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1262D6FB" w14:textId="77777777" w:rsidR="00AD697D" w:rsidRPr="003C62C4" w:rsidRDefault="00AD697D" w:rsidP="00AD697D">
            <w:pPr>
              <w:pStyle w:val="Contedodatabela"/>
              <w:rPr>
                <w:rFonts w:ascii="Arial" w:hAnsi="Arial" w:cs="Arial"/>
              </w:rPr>
            </w:pPr>
            <w:r w:rsidRPr="003C62C4">
              <w:rPr>
                <w:rFonts w:ascii="Arial" w:hAnsi="Arial" w:cs="Arial"/>
              </w:rPr>
              <w:t>Porta crachá transparente vertical em PVC</w:t>
            </w:r>
          </w:p>
        </w:tc>
      </w:tr>
    </w:tbl>
    <w:p w14:paraId="0DF44C72" w14:textId="77777777" w:rsidR="00AD697D" w:rsidRDefault="00AD697D" w:rsidP="00DB6073">
      <w:pPr>
        <w:tabs>
          <w:tab w:val="left" w:pos="284"/>
        </w:tabs>
        <w:jc w:val="both"/>
        <w:rPr>
          <w:rFonts w:ascii="Arial" w:eastAsia="Arial" w:hAnsi="Arial" w:cs="Arial"/>
          <w:sz w:val="10"/>
          <w:szCs w:val="10"/>
        </w:rPr>
      </w:pPr>
    </w:p>
    <w:p w14:paraId="70256855" w14:textId="77777777" w:rsidR="00AD697D" w:rsidRDefault="00AD697D" w:rsidP="00DB6073">
      <w:pPr>
        <w:tabs>
          <w:tab w:val="left" w:pos="284"/>
        </w:tabs>
        <w:jc w:val="both"/>
        <w:rPr>
          <w:rFonts w:ascii="Arial" w:eastAsia="Arial" w:hAnsi="Arial" w:cs="Arial"/>
          <w:sz w:val="10"/>
          <w:szCs w:val="10"/>
        </w:rPr>
      </w:pPr>
    </w:p>
    <w:p w14:paraId="50986D38" w14:textId="77777777" w:rsidR="00B3036E" w:rsidRPr="00B3036E" w:rsidRDefault="00B3036E" w:rsidP="001345A2">
      <w:pPr>
        <w:numPr>
          <w:ilvl w:val="0"/>
          <w:numId w:val="9"/>
        </w:numPr>
        <w:tabs>
          <w:tab w:val="left" w:pos="284"/>
        </w:tabs>
        <w:jc w:val="both"/>
        <w:rPr>
          <w:rFonts w:ascii="Arial" w:eastAsia="Arial" w:hAnsi="Arial" w:cs="Arial"/>
        </w:rPr>
      </w:pPr>
      <w:r w:rsidRPr="00B3036E">
        <w:rPr>
          <w:rFonts w:ascii="Arial" w:hAnsi="Arial" w:cs="Arial"/>
        </w:rPr>
        <w:t>Descritivo técnico:</w:t>
      </w:r>
    </w:p>
    <w:p w14:paraId="72731D75" w14:textId="6D9CBA55" w:rsidR="00217F72" w:rsidRPr="00AD697D" w:rsidRDefault="00217F72" w:rsidP="001345A2">
      <w:pPr>
        <w:tabs>
          <w:tab w:val="left" w:pos="284"/>
        </w:tabs>
        <w:jc w:val="both"/>
        <w:rPr>
          <w:rFonts w:ascii="Arial" w:hAnsi="Arial" w:cs="Arial"/>
        </w:rPr>
      </w:pPr>
    </w:p>
    <w:p w14:paraId="1D2E8BC1" w14:textId="77777777" w:rsidR="00AD697D" w:rsidRPr="00AD697D" w:rsidRDefault="00AD697D" w:rsidP="00AD697D">
      <w:pPr>
        <w:tabs>
          <w:tab w:val="left" w:pos="284"/>
        </w:tabs>
        <w:jc w:val="both"/>
        <w:rPr>
          <w:rFonts w:ascii="Arial" w:hAnsi="Arial" w:cs="Arial"/>
          <w:b/>
        </w:rPr>
      </w:pPr>
      <w:r w:rsidRPr="00AD697D">
        <w:rPr>
          <w:rFonts w:ascii="Arial" w:hAnsi="Arial" w:cs="Arial"/>
          <w:b/>
        </w:rPr>
        <w:t>ITEM 01: IMPRESSORA DE CRACHÁ:</w:t>
      </w:r>
    </w:p>
    <w:p w14:paraId="1DB4257C" w14:textId="77777777" w:rsidR="00AD697D" w:rsidRPr="00AD697D" w:rsidRDefault="00AD697D" w:rsidP="00AD697D">
      <w:pPr>
        <w:numPr>
          <w:ilvl w:val="0"/>
          <w:numId w:val="27"/>
        </w:numPr>
        <w:tabs>
          <w:tab w:val="left" w:pos="284"/>
        </w:tabs>
        <w:jc w:val="both"/>
        <w:rPr>
          <w:rFonts w:ascii="Arial" w:hAnsi="Arial" w:cs="Arial"/>
        </w:rPr>
      </w:pPr>
      <w:r w:rsidRPr="00AD697D">
        <w:rPr>
          <w:rFonts w:ascii="Arial" w:hAnsi="Arial" w:cs="Arial"/>
        </w:rPr>
        <w:t>Nova e sem uso anterior;</w:t>
      </w:r>
    </w:p>
    <w:p w14:paraId="230ECCA2" w14:textId="77777777" w:rsidR="00AD697D" w:rsidRPr="00AD697D" w:rsidRDefault="00AD697D" w:rsidP="00AD697D">
      <w:pPr>
        <w:numPr>
          <w:ilvl w:val="0"/>
          <w:numId w:val="27"/>
        </w:numPr>
        <w:tabs>
          <w:tab w:val="left" w:pos="284"/>
        </w:tabs>
        <w:jc w:val="both"/>
        <w:rPr>
          <w:rFonts w:ascii="Arial" w:hAnsi="Arial" w:cs="Arial"/>
        </w:rPr>
      </w:pPr>
      <w:r w:rsidRPr="00AD697D">
        <w:rPr>
          <w:rFonts w:ascii="Arial" w:hAnsi="Arial" w:cs="Arial"/>
        </w:rPr>
        <w:t>O modelo ofertado deve estar em linha de produção e sem previsão de encerramento na data da oferta da proposta;</w:t>
      </w:r>
    </w:p>
    <w:p w14:paraId="09CD1A61" w14:textId="77777777" w:rsidR="00AD697D" w:rsidRPr="00AD697D" w:rsidRDefault="00AD697D" w:rsidP="00AD697D">
      <w:pPr>
        <w:numPr>
          <w:ilvl w:val="0"/>
          <w:numId w:val="27"/>
        </w:numPr>
        <w:tabs>
          <w:tab w:val="left" w:pos="284"/>
        </w:tabs>
        <w:jc w:val="both"/>
        <w:rPr>
          <w:rFonts w:ascii="Arial" w:hAnsi="Arial" w:cs="Arial"/>
        </w:rPr>
      </w:pPr>
      <w:r w:rsidRPr="00AD697D">
        <w:rPr>
          <w:rFonts w:ascii="Arial" w:hAnsi="Arial" w:cs="Arial"/>
        </w:rPr>
        <w:t>Deve possuir tecnologia de impressão por sublimação de cor e transferência térmica em resina para impressão de imagem;</w:t>
      </w:r>
    </w:p>
    <w:p w14:paraId="1C799F35" w14:textId="77777777" w:rsidR="00AD697D" w:rsidRPr="00AD697D" w:rsidRDefault="00AD697D" w:rsidP="00AD697D">
      <w:pPr>
        <w:numPr>
          <w:ilvl w:val="0"/>
          <w:numId w:val="27"/>
        </w:numPr>
        <w:tabs>
          <w:tab w:val="left" w:pos="284"/>
        </w:tabs>
        <w:jc w:val="both"/>
        <w:rPr>
          <w:rFonts w:ascii="Arial" w:hAnsi="Arial" w:cs="Arial"/>
        </w:rPr>
      </w:pPr>
      <w:r w:rsidRPr="00AD697D">
        <w:rPr>
          <w:rFonts w:ascii="Arial" w:hAnsi="Arial" w:cs="Arial"/>
        </w:rPr>
        <w:t xml:space="preserve">Deve ser do tipo </w:t>
      </w:r>
      <w:r w:rsidRPr="00AD697D">
        <w:rPr>
          <w:rFonts w:ascii="Arial" w:hAnsi="Arial" w:cs="Arial"/>
          <w:b/>
          <w:bCs/>
        </w:rPr>
        <w:t>policromática e monocromática</w:t>
      </w:r>
      <w:r w:rsidRPr="00AD697D">
        <w:rPr>
          <w:rFonts w:ascii="Arial" w:hAnsi="Arial" w:cs="Arial"/>
        </w:rPr>
        <w:t>;</w:t>
      </w:r>
    </w:p>
    <w:p w14:paraId="00DD6EED" w14:textId="77777777" w:rsidR="00AD697D" w:rsidRPr="00AD697D" w:rsidRDefault="00AD697D" w:rsidP="00AD697D">
      <w:pPr>
        <w:numPr>
          <w:ilvl w:val="0"/>
          <w:numId w:val="27"/>
        </w:numPr>
        <w:tabs>
          <w:tab w:val="left" w:pos="284"/>
        </w:tabs>
        <w:jc w:val="both"/>
        <w:rPr>
          <w:rFonts w:ascii="Arial" w:hAnsi="Arial" w:cs="Arial"/>
        </w:rPr>
      </w:pPr>
      <w:r w:rsidRPr="00AD697D">
        <w:rPr>
          <w:rFonts w:ascii="Arial" w:hAnsi="Arial" w:cs="Arial"/>
        </w:rPr>
        <w:t>Deve possuir velocidade de impressão de, no mínimo, 7 segundos por cartão (K);</w:t>
      </w:r>
    </w:p>
    <w:p w14:paraId="49F53631" w14:textId="77777777" w:rsidR="00AD697D" w:rsidRPr="00AD697D" w:rsidRDefault="00AD697D" w:rsidP="00AD697D">
      <w:pPr>
        <w:numPr>
          <w:ilvl w:val="0"/>
          <w:numId w:val="27"/>
        </w:numPr>
        <w:tabs>
          <w:tab w:val="left" w:pos="284"/>
        </w:tabs>
        <w:jc w:val="both"/>
        <w:rPr>
          <w:rFonts w:ascii="Arial" w:hAnsi="Arial" w:cs="Arial"/>
        </w:rPr>
      </w:pPr>
      <w:r w:rsidRPr="00AD697D">
        <w:rPr>
          <w:rFonts w:ascii="Arial" w:hAnsi="Arial" w:cs="Arial"/>
        </w:rPr>
        <w:t>Deve possuir resolução de impressão de, no mínimo, 300 dpi (11.8 dots/mm);</w:t>
      </w:r>
    </w:p>
    <w:p w14:paraId="5F2CC334" w14:textId="77777777" w:rsidR="00AD697D" w:rsidRPr="00AD697D" w:rsidRDefault="00AD697D" w:rsidP="00AD697D">
      <w:pPr>
        <w:numPr>
          <w:ilvl w:val="0"/>
          <w:numId w:val="27"/>
        </w:numPr>
        <w:tabs>
          <w:tab w:val="left" w:pos="284"/>
        </w:tabs>
        <w:jc w:val="both"/>
        <w:rPr>
          <w:rFonts w:ascii="Arial" w:hAnsi="Arial" w:cs="Arial"/>
        </w:rPr>
      </w:pPr>
      <w:r w:rsidRPr="00AD697D">
        <w:rPr>
          <w:rFonts w:ascii="Arial" w:hAnsi="Arial" w:cs="Arial"/>
        </w:rPr>
        <w:t>Deve possuir, no mínimo, 16,7 milhões de cores com 256 nuances por pixel;</w:t>
      </w:r>
    </w:p>
    <w:p w14:paraId="5349792E" w14:textId="77777777" w:rsidR="00AD697D" w:rsidRPr="00AD697D" w:rsidRDefault="00AD697D" w:rsidP="00AD697D">
      <w:pPr>
        <w:numPr>
          <w:ilvl w:val="0"/>
          <w:numId w:val="27"/>
        </w:numPr>
        <w:tabs>
          <w:tab w:val="left" w:pos="284"/>
        </w:tabs>
        <w:jc w:val="both"/>
        <w:rPr>
          <w:rFonts w:ascii="Arial" w:hAnsi="Arial" w:cs="Arial"/>
        </w:rPr>
      </w:pPr>
      <w:r w:rsidRPr="00AD697D">
        <w:rPr>
          <w:rFonts w:ascii="Arial" w:hAnsi="Arial" w:cs="Arial"/>
        </w:rPr>
        <w:t>Deve possuir, no mínimo, 32 (trinta e dois) megabytes de memória RAM;</w:t>
      </w:r>
    </w:p>
    <w:p w14:paraId="44BACB01" w14:textId="77777777" w:rsidR="00AD697D" w:rsidRPr="00AD697D" w:rsidRDefault="00AD697D" w:rsidP="00AD697D">
      <w:pPr>
        <w:numPr>
          <w:ilvl w:val="0"/>
          <w:numId w:val="27"/>
        </w:numPr>
        <w:tabs>
          <w:tab w:val="left" w:pos="284"/>
        </w:tabs>
        <w:jc w:val="both"/>
        <w:rPr>
          <w:rFonts w:ascii="Arial" w:hAnsi="Arial" w:cs="Arial"/>
        </w:rPr>
      </w:pPr>
      <w:r w:rsidRPr="00AD697D">
        <w:rPr>
          <w:rFonts w:ascii="Arial" w:hAnsi="Arial" w:cs="Arial"/>
        </w:rPr>
        <w:t xml:space="preserve">Deve ter capacidade de </w:t>
      </w:r>
      <w:r w:rsidRPr="00AD697D">
        <w:rPr>
          <w:rFonts w:ascii="Arial" w:hAnsi="Arial" w:cs="Arial"/>
          <w:b/>
          <w:bCs/>
        </w:rPr>
        <w:t>impressão borda-a-borda (edge-to-edge)</w:t>
      </w:r>
      <w:r w:rsidRPr="00AD697D">
        <w:rPr>
          <w:rFonts w:ascii="Arial" w:hAnsi="Arial" w:cs="Arial"/>
        </w:rPr>
        <w:t>;</w:t>
      </w:r>
    </w:p>
    <w:p w14:paraId="4D0AB16A" w14:textId="77777777" w:rsidR="00AD697D" w:rsidRPr="00AD697D" w:rsidRDefault="00AD697D" w:rsidP="00AD697D">
      <w:pPr>
        <w:numPr>
          <w:ilvl w:val="0"/>
          <w:numId w:val="27"/>
        </w:numPr>
        <w:tabs>
          <w:tab w:val="left" w:pos="284"/>
        </w:tabs>
        <w:jc w:val="both"/>
        <w:rPr>
          <w:rFonts w:ascii="Arial" w:hAnsi="Arial" w:cs="Arial"/>
        </w:rPr>
      </w:pPr>
      <w:r w:rsidRPr="00AD697D">
        <w:rPr>
          <w:rFonts w:ascii="Arial" w:hAnsi="Arial" w:cs="Arial"/>
        </w:rPr>
        <w:t xml:space="preserve">Deve possuir, no mínimo, módulo de </w:t>
      </w:r>
      <w:r w:rsidRPr="00AD697D">
        <w:rPr>
          <w:rFonts w:ascii="Arial" w:hAnsi="Arial" w:cs="Arial"/>
          <w:b/>
          <w:bCs/>
        </w:rPr>
        <w:t>impressão frente e verso automático</w:t>
      </w:r>
      <w:r w:rsidRPr="00AD697D">
        <w:rPr>
          <w:rFonts w:ascii="Arial" w:hAnsi="Arial" w:cs="Arial"/>
        </w:rPr>
        <w:t>;</w:t>
      </w:r>
    </w:p>
    <w:p w14:paraId="2E45175C" w14:textId="77777777" w:rsidR="00AD697D" w:rsidRPr="00AD697D" w:rsidRDefault="00AD697D" w:rsidP="00AD697D">
      <w:pPr>
        <w:numPr>
          <w:ilvl w:val="0"/>
          <w:numId w:val="27"/>
        </w:numPr>
        <w:tabs>
          <w:tab w:val="left" w:pos="284"/>
        </w:tabs>
        <w:jc w:val="both"/>
        <w:rPr>
          <w:rFonts w:ascii="Arial" w:hAnsi="Arial" w:cs="Arial"/>
        </w:rPr>
      </w:pPr>
      <w:r w:rsidRPr="00AD697D">
        <w:rPr>
          <w:rFonts w:ascii="Arial" w:hAnsi="Arial" w:cs="Arial"/>
        </w:rPr>
        <w:t>Deve aceitar, no mínimo, cartões padrão CR-80 54 mm x 85.6 mm;</w:t>
      </w:r>
    </w:p>
    <w:p w14:paraId="2B9DF4D2" w14:textId="77777777" w:rsidR="00AD697D" w:rsidRPr="00AD697D" w:rsidRDefault="00AD697D" w:rsidP="00AD697D">
      <w:pPr>
        <w:numPr>
          <w:ilvl w:val="0"/>
          <w:numId w:val="27"/>
        </w:numPr>
        <w:tabs>
          <w:tab w:val="left" w:pos="284"/>
        </w:tabs>
        <w:jc w:val="both"/>
        <w:rPr>
          <w:rFonts w:ascii="Arial" w:hAnsi="Arial" w:cs="Arial"/>
        </w:rPr>
      </w:pPr>
      <w:r w:rsidRPr="00AD697D">
        <w:rPr>
          <w:rFonts w:ascii="Arial" w:hAnsi="Arial" w:cs="Arial"/>
        </w:rPr>
        <w:t>Deve suportar, no mínimo, cartões do tipo PVC ou Polyester com laminação em PVC;</w:t>
      </w:r>
    </w:p>
    <w:p w14:paraId="65C5F24E" w14:textId="77777777" w:rsidR="00AD697D" w:rsidRPr="00AD697D" w:rsidRDefault="00AD697D" w:rsidP="00AD697D">
      <w:pPr>
        <w:numPr>
          <w:ilvl w:val="0"/>
          <w:numId w:val="27"/>
        </w:numPr>
        <w:tabs>
          <w:tab w:val="left" w:pos="284"/>
        </w:tabs>
        <w:jc w:val="both"/>
        <w:rPr>
          <w:rFonts w:ascii="Arial" w:hAnsi="Arial" w:cs="Arial"/>
        </w:rPr>
      </w:pPr>
      <w:r w:rsidRPr="00AD697D">
        <w:rPr>
          <w:rFonts w:ascii="Arial" w:hAnsi="Arial" w:cs="Arial"/>
        </w:rPr>
        <w:t>Deve possuir capacidade de entrada de, no mínimo, 100 (cem) cartões;</w:t>
      </w:r>
    </w:p>
    <w:p w14:paraId="75ED8841" w14:textId="77777777" w:rsidR="00AD697D" w:rsidRPr="00AD697D" w:rsidRDefault="00AD697D" w:rsidP="00AD697D">
      <w:pPr>
        <w:numPr>
          <w:ilvl w:val="0"/>
          <w:numId w:val="27"/>
        </w:numPr>
        <w:tabs>
          <w:tab w:val="left" w:pos="284"/>
        </w:tabs>
        <w:jc w:val="both"/>
        <w:rPr>
          <w:rFonts w:ascii="Arial" w:hAnsi="Arial" w:cs="Arial"/>
        </w:rPr>
      </w:pPr>
      <w:r w:rsidRPr="00AD697D">
        <w:rPr>
          <w:rFonts w:ascii="Arial" w:hAnsi="Arial" w:cs="Arial"/>
        </w:rPr>
        <w:t xml:space="preserve">Deve possuir capacidade de saída </w:t>
      </w:r>
      <w:r w:rsidRPr="00AD697D">
        <w:rPr>
          <w:rFonts w:ascii="Arial" w:hAnsi="Arial" w:cs="Arial"/>
          <w:i/>
        </w:rPr>
        <w:t>single sided</w:t>
      </w:r>
      <w:r w:rsidRPr="00AD697D">
        <w:rPr>
          <w:rFonts w:ascii="Arial" w:hAnsi="Arial" w:cs="Arial"/>
        </w:rPr>
        <w:t xml:space="preserve"> de, no mínimo, 30 (trinta) cartões;</w:t>
      </w:r>
    </w:p>
    <w:p w14:paraId="3491115C" w14:textId="77777777" w:rsidR="00AD697D" w:rsidRPr="00AD697D" w:rsidRDefault="00AD697D" w:rsidP="00AD697D">
      <w:pPr>
        <w:numPr>
          <w:ilvl w:val="0"/>
          <w:numId w:val="27"/>
        </w:numPr>
        <w:tabs>
          <w:tab w:val="left" w:pos="284"/>
        </w:tabs>
        <w:jc w:val="both"/>
        <w:rPr>
          <w:rFonts w:ascii="Arial" w:hAnsi="Arial" w:cs="Arial"/>
        </w:rPr>
      </w:pPr>
      <w:r w:rsidRPr="00AD697D">
        <w:rPr>
          <w:rFonts w:ascii="Arial" w:hAnsi="Arial" w:cs="Arial"/>
        </w:rPr>
        <w:t>Deve suportar, no mínimo, as seguintes opções de fita impressão: YMCKO, K e KO;</w:t>
      </w:r>
    </w:p>
    <w:p w14:paraId="3C53D80E" w14:textId="77777777" w:rsidR="00AD697D" w:rsidRPr="00AD697D" w:rsidRDefault="00AD697D" w:rsidP="00AD697D">
      <w:pPr>
        <w:numPr>
          <w:ilvl w:val="0"/>
          <w:numId w:val="27"/>
        </w:numPr>
        <w:tabs>
          <w:tab w:val="left" w:pos="284"/>
        </w:tabs>
        <w:jc w:val="both"/>
        <w:rPr>
          <w:rFonts w:ascii="Arial" w:hAnsi="Arial" w:cs="Arial"/>
        </w:rPr>
      </w:pPr>
      <w:r w:rsidRPr="00AD697D">
        <w:rPr>
          <w:rFonts w:ascii="Arial" w:hAnsi="Arial" w:cs="Arial"/>
        </w:rPr>
        <w:t>Deve possuir rolo de limpeza integrado ao cartucho da fita;</w:t>
      </w:r>
    </w:p>
    <w:p w14:paraId="77945E8F" w14:textId="77777777" w:rsidR="00AD697D" w:rsidRPr="00AD697D" w:rsidRDefault="00AD697D" w:rsidP="00AD697D">
      <w:pPr>
        <w:numPr>
          <w:ilvl w:val="0"/>
          <w:numId w:val="27"/>
        </w:numPr>
        <w:tabs>
          <w:tab w:val="left" w:pos="284"/>
        </w:tabs>
        <w:jc w:val="both"/>
        <w:rPr>
          <w:rFonts w:ascii="Arial" w:hAnsi="Arial" w:cs="Arial"/>
        </w:rPr>
      </w:pPr>
      <w:r w:rsidRPr="00AD697D">
        <w:rPr>
          <w:rFonts w:ascii="Arial" w:hAnsi="Arial" w:cs="Arial"/>
        </w:rPr>
        <w:t>Deve possuir porta USB de alta velocidade (compatível com as especificações mínimas da USB 2.0);</w:t>
      </w:r>
    </w:p>
    <w:p w14:paraId="11FC8D1D" w14:textId="77777777" w:rsidR="00AD697D" w:rsidRPr="00AD697D" w:rsidRDefault="00AD697D" w:rsidP="00AD697D">
      <w:pPr>
        <w:numPr>
          <w:ilvl w:val="0"/>
          <w:numId w:val="27"/>
        </w:numPr>
        <w:tabs>
          <w:tab w:val="left" w:pos="284"/>
        </w:tabs>
        <w:jc w:val="both"/>
        <w:rPr>
          <w:rFonts w:ascii="Arial" w:hAnsi="Arial" w:cs="Arial"/>
        </w:rPr>
      </w:pPr>
      <w:r w:rsidRPr="00AD697D">
        <w:rPr>
          <w:rFonts w:ascii="Arial" w:hAnsi="Arial" w:cs="Arial"/>
        </w:rPr>
        <w:t>Deve possuir interface ethernet com servidor de impressão interno;</w:t>
      </w:r>
    </w:p>
    <w:p w14:paraId="20BE3A13" w14:textId="77777777" w:rsidR="00AD697D" w:rsidRPr="00AD697D" w:rsidRDefault="00AD697D" w:rsidP="00AD697D">
      <w:pPr>
        <w:numPr>
          <w:ilvl w:val="0"/>
          <w:numId w:val="27"/>
        </w:numPr>
        <w:tabs>
          <w:tab w:val="left" w:pos="284"/>
        </w:tabs>
        <w:jc w:val="both"/>
        <w:rPr>
          <w:rFonts w:ascii="Arial" w:hAnsi="Arial" w:cs="Arial"/>
        </w:rPr>
      </w:pPr>
      <w:r w:rsidRPr="00AD697D">
        <w:rPr>
          <w:rFonts w:ascii="Arial" w:hAnsi="Arial" w:cs="Arial"/>
        </w:rPr>
        <w:t>Deve possuir voltagem de 100 - 240 Volts AC, 50/60 Hz;</w:t>
      </w:r>
    </w:p>
    <w:p w14:paraId="3CC6A8A5" w14:textId="77777777" w:rsidR="00AD697D" w:rsidRPr="00AD697D" w:rsidRDefault="00AD697D" w:rsidP="00AD697D">
      <w:pPr>
        <w:numPr>
          <w:ilvl w:val="0"/>
          <w:numId w:val="27"/>
        </w:numPr>
        <w:tabs>
          <w:tab w:val="left" w:pos="284"/>
        </w:tabs>
        <w:jc w:val="both"/>
        <w:rPr>
          <w:rFonts w:ascii="Arial" w:hAnsi="Arial" w:cs="Arial"/>
        </w:rPr>
      </w:pPr>
      <w:r w:rsidRPr="00AD697D">
        <w:rPr>
          <w:rFonts w:ascii="Arial" w:hAnsi="Arial" w:cs="Arial"/>
        </w:rPr>
        <w:t>Deve suportar os sistemas operacionais Windows 7, Windows 10 e Windows 11.</w:t>
      </w:r>
    </w:p>
    <w:p w14:paraId="130939C6" w14:textId="77777777" w:rsidR="00AD697D" w:rsidRDefault="00AD697D" w:rsidP="00AD697D">
      <w:pPr>
        <w:tabs>
          <w:tab w:val="left" w:pos="284"/>
        </w:tabs>
        <w:jc w:val="both"/>
        <w:rPr>
          <w:rFonts w:ascii="Arial" w:hAnsi="Arial" w:cs="Arial"/>
          <w:b/>
        </w:rPr>
      </w:pPr>
    </w:p>
    <w:p w14:paraId="2C408F32" w14:textId="77777777" w:rsidR="00AD697D" w:rsidRPr="00AD697D" w:rsidRDefault="00AD697D" w:rsidP="00AD697D">
      <w:pPr>
        <w:tabs>
          <w:tab w:val="left" w:pos="284"/>
        </w:tabs>
        <w:ind w:left="1134" w:hanging="1134"/>
        <w:jc w:val="both"/>
        <w:rPr>
          <w:rFonts w:ascii="Arial" w:hAnsi="Arial" w:cs="Arial"/>
          <w:b/>
        </w:rPr>
      </w:pPr>
      <w:r w:rsidRPr="00AD697D">
        <w:rPr>
          <w:rFonts w:ascii="Arial" w:hAnsi="Arial" w:cs="Arial"/>
          <w:b/>
        </w:rPr>
        <w:t>ITEM 02: RIBBON PARA IMPRESSORA DE CARTÃO/CRACHÁ COMPATÍVEL COM O MODELO OFERTADO NO ITEM 01:</w:t>
      </w:r>
    </w:p>
    <w:p w14:paraId="43C22F0E" w14:textId="77777777" w:rsidR="00AD697D" w:rsidRPr="00AD697D" w:rsidRDefault="00AD697D" w:rsidP="00AD697D">
      <w:pPr>
        <w:numPr>
          <w:ilvl w:val="0"/>
          <w:numId w:val="28"/>
        </w:numPr>
        <w:tabs>
          <w:tab w:val="left" w:pos="284"/>
        </w:tabs>
        <w:jc w:val="both"/>
        <w:rPr>
          <w:rFonts w:ascii="Arial" w:hAnsi="Arial" w:cs="Arial"/>
        </w:rPr>
      </w:pPr>
      <w:r w:rsidRPr="00AD697D">
        <w:rPr>
          <w:rFonts w:ascii="Arial" w:hAnsi="Arial" w:cs="Arial"/>
        </w:rPr>
        <w:t>Deve ser policromático e colorido;</w:t>
      </w:r>
    </w:p>
    <w:p w14:paraId="0B940747" w14:textId="77777777" w:rsidR="00AD697D" w:rsidRPr="00AD697D" w:rsidRDefault="00AD697D" w:rsidP="00AD697D">
      <w:pPr>
        <w:numPr>
          <w:ilvl w:val="0"/>
          <w:numId w:val="28"/>
        </w:numPr>
        <w:tabs>
          <w:tab w:val="left" w:pos="284"/>
        </w:tabs>
        <w:jc w:val="both"/>
        <w:rPr>
          <w:rFonts w:ascii="Arial" w:hAnsi="Arial" w:cs="Arial"/>
        </w:rPr>
      </w:pPr>
      <w:r w:rsidRPr="00AD697D">
        <w:rPr>
          <w:rFonts w:ascii="Arial" w:hAnsi="Arial" w:cs="Arial"/>
        </w:rPr>
        <w:t>Deve possuir painel de sobreposição e resina preta do tipo YMCKO com capacidade de, no mínimo, 250 impressões;</w:t>
      </w:r>
    </w:p>
    <w:p w14:paraId="48E7E471" w14:textId="77777777" w:rsidR="00AD697D" w:rsidRPr="00AD697D" w:rsidRDefault="00AD697D" w:rsidP="00AD697D">
      <w:pPr>
        <w:numPr>
          <w:ilvl w:val="0"/>
          <w:numId w:val="28"/>
        </w:numPr>
        <w:tabs>
          <w:tab w:val="left" w:pos="284"/>
        </w:tabs>
        <w:jc w:val="both"/>
        <w:rPr>
          <w:rFonts w:ascii="Arial" w:hAnsi="Arial" w:cs="Arial"/>
        </w:rPr>
      </w:pPr>
      <w:r w:rsidRPr="00AD697D">
        <w:rPr>
          <w:rFonts w:ascii="Arial" w:hAnsi="Arial" w:cs="Arial"/>
        </w:rPr>
        <w:t>Deve ser totalmente compatível com a impressora ofertada no ITEM 01.</w:t>
      </w:r>
    </w:p>
    <w:p w14:paraId="63FA2B8E" w14:textId="77777777" w:rsidR="00AD697D" w:rsidRDefault="00AD697D" w:rsidP="00AD697D">
      <w:pPr>
        <w:tabs>
          <w:tab w:val="left" w:pos="284"/>
        </w:tabs>
        <w:jc w:val="both"/>
        <w:rPr>
          <w:rFonts w:ascii="Arial" w:hAnsi="Arial" w:cs="Arial"/>
          <w:b/>
        </w:rPr>
      </w:pPr>
    </w:p>
    <w:p w14:paraId="03339EFE" w14:textId="77777777" w:rsidR="00AD697D" w:rsidRPr="00AD697D" w:rsidRDefault="00AD697D" w:rsidP="00AD697D">
      <w:pPr>
        <w:tabs>
          <w:tab w:val="left" w:pos="284"/>
        </w:tabs>
        <w:jc w:val="both"/>
        <w:rPr>
          <w:rFonts w:ascii="Arial" w:hAnsi="Arial" w:cs="Arial"/>
          <w:b/>
        </w:rPr>
      </w:pPr>
      <w:r w:rsidRPr="00AD697D">
        <w:rPr>
          <w:rFonts w:ascii="Arial" w:hAnsi="Arial" w:cs="Arial"/>
          <w:b/>
        </w:rPr>
        <w:t>ITEM 03: RIBBON PARA IMPRESSORA DE CARTÃO/CRACHÁ:</w:t>
      </w:r>
    </w:p>
    <w:p w14:paraId="6E6724E0" w14:textId="77777777" w:rsidR="00AD697D" w:rsidRPr="00AD697D" w:rsidRDefault="00AD697D" w:rsidP="00AD697D">
      <w:pPr>
        <w:numPr>
          <w:ilvl w:val="0"/>
          <w:numId w:val="26"/>
        </w:numPr>
        <w:tabs>
          <w:tab w:val="left" w:pos="284"/>
        </w:tabs>
        <w:jc w:val="both"/>
        <w:rPr>
          <w:rFonts w:ascii="Arial" w:hAnsi="Arial" w:cs="Arial"/>
        </w:rPr>
      </w:pPr>
      <w:r w:rsidRPr="00AD697D">
        <w:rPr>
          <w:rFonts w:ascii="Arial" w:hAnsi="Arial" w:cs="Arial"/>
        </w:rPr>
        <w:t>Deve ser policromático e colorido;</w:t>
      </w:r>
    </w:p>
    <w:p w14:paraId="05FEA4D6" w14:textId="77777777" w:rsidR="00AD697D" w:rsidRPr="00AD697D" w:rsidRDefault="00AD697D" w:rsidP="00AD697D">
      <w:pPr>
        <w:numPr>
          <w:ilvl w:val="0"/>
          <w:numId w:val="26"/>
        </w:numPr>
        <w:tabs>
          <w:tab w:val="left" w:pos="284"/>
        </w:tabs>
        <w:jc w:val="both"/>
        <w:rPr>
          <w:rFonts w:ascii="Arial" w:hAnsi="Arial" w:cs="Arial"/>
        </w:rPr>
      </w:pPr>
      <w:r w:rsidRPr="00AD697D">
        <w:rPr>
          <w:rFonts w:ascii="Arial" w:hAnsi="Arial" w:cs="Arial"/>
        </w:rPr>
        <w:t>Deve possuir painel de sobreposição e resina preta do tipo YMCKO;</w:t>
      </w:r>
    </w:p>
    <w:p w14:paraId="150648BD" w14:textId="77777777" w:rsidR="00AD697D" w:rsidRPr="00AD697D" w:rsidRDefault="00AD697D" w:rsidP="00AD697D">
      <w:pPr>
        <w:numPr>
          <w:ilvl w:val="0"/>
          <w:numId w:val="26"/>
        </w:numPr>
        <w:tabs>
          <w:tab w:val="left" w:pos="284"/>
        </w:tabs>
        <w:jc w:val="both"/>
        <w:rPr>
          <w:rFonts w:ascii="Arial" w:hAnsi="Arial" w:cs="Arial"/>
        </w:rPr>
      </w:pPr>
      <w:r w:rsidRPr="00AD697D">
        <w:rPr>
          <w:rFonts w:ascii="Arial" w:hAnsi="Arial" w:cs="Arial"/>
        </w:rPr>
        <w:t>Deve possuir capacidade de, no mínimo, 250 impressões;</w:t>
      </w:r>
    </w:p>
    <w:p w14:paraId="2D212778" w14:textId="77777777" w:rsidR="00AD697D" w:rsidRPr="00AD697D" w:rsidRDefault="00AD697D" w:rsidP="00AD697D">
      <w:pPr>
        <w:numPr>
          <w:ilvl w:val="0"/>
          <w:numId w:val="26"/>
        </w:numPr>
        <w:tabs>
          <w:tab w:val="left" w:pos="284"/>
        </w:tabs>
        <w:jc w:val="both"/>
        <w:rPr>
          <w:rFonts w:ascii="Arial" w:hAnsi="Arial" w:cs="Arial"/>
        </w:rPr>
      </w:pPr>
      <w:r w:rsidRPr="00AD697D">
        <w:rPr>
          <w:rFonts w:ascii="Arial" w:hAnsi="Arial" w:cs="Arial"/>
        </w:rPr>
        <w:t>Deve ser totalmente compatível com a impressora HID FARGO DTC1250e.</w:t>
      </w:r>
    </w:p>
    <w:p w14:paraId="0F65E37F" w14:textId="77777777" w:rsidR="00AD697D" w:rsidRDefault="00AD697D" w:rsidP="00AD697D">
      <w:pPr>
        <w:tabs>
          <w:tab w:val="left" w:pos="284"/>
        </w:tabs>
        <w:jc w:val="both"/>
        <w:rPr>
          <w:rFonts w:ascii="Arial" w:hAnsi="Arial" w:cs="Arial"/>
          <w:b/>
        </w:rPr>
      </w:pPr>
    </w:p>
    <w:p w14:paraId="6BF3F1E5" w14:textId="77777777" w:rsidR="00AD697D" w:rsidRPr="00AD697D" w:rsidRDefault="00AD697D" w:rsidP="00AD697D">
      <w:pPr>
        <w:tabs>
          <w:tab w:val="left" w:pos="284"/>
        </w:tabs>
        <w:jc w:val="both"/>
        <w:rPr>
          <w:rFonts w:ascii="Arial" w:hAnsi="Arial" w:cs="Arial"/>
          <w:b/>
        </w:rPr>
      </w:pPr>
      <w:r w:rsidRPr="00AD697D">
        <w:rPr>
          <w:rFonts w:ascii="Arial" w:hAnsi="Arial" w:cs="Arial"/>
          <w:b/>
        </w:rPr>
        <w:t>ITEM 04: CARTÃO EM PVC BRANCO 0,76 MM (54 MM X 86 MM):</w:t>
      </w:r>
    </w:p>
    <w:p w14:paraId="0893CD17" w14:textId="77777777" w:rsidR="00AD697D" w:rsidRPr="00AD697D" w:rsidRDefault="00AD697D" w:rsidP="00AD697D">
      <w:pPr>
        <w:numPr>
          <w:ilvl w:val="0"/>
          <w:numId w:val="29"/>
        </w:numPr>
        <w:tabs>
          <w:tab w:val="left" w:pos="284"/>
        </w:tabs>
        <w:jc w:val="both"/>
        <w:rPr>
          <w:rFonts w:ascii="Arial" w:hAnsi="Arial" w:cs="Arial"/>
        </w:rPr>
      </w:pPr>
      <w:r w:rsidRPr="00AD697D">
        <w:rPr>
          <w:rFonts w:ascii="Arial" w:hAnsi="Arial" w:cs="Arial"/>
        </w:rPr>
        <w:t>Medidas: 0,76 mm (54 mm x 86 mm);</w:t>
      </w:r>
    </w:p>
    <w:p w14:paraId="292F983D" w14:textId="77777777" w:rsidR="00AD697D" w:rsidRPr="00AD697D" w:rsidRDefault="00AD697D" w:rsidP="00AD697D">
      <w:pPr>
        <w:numPr>
          <w:ilvl w:val="0"/>
          <w:numId w:val="29"/>
        </w:numPr>
        <w:tabs>
          <w:tab w:val="left" w:pos="284"/>
        </w:tabs>
        <w:jc w:val="both"/>
        <w:rPr>
          <w:rFonts w:ascii="Arial" w:hAnsi="Arial" w:cs="Arial"/>
        </w:rPr>
      </w:pPr>
      <w:r w:rsidRPr="00AD697D">
        <w:rPr>
          <w:rFonts w:ascii="Arial" w:hAnsi="Arial" w:cs="Arial"/>
        </w:rPr>
        <w:t>Para impressão de cartão/crachá;</w:t>
      </w:r>
    </w:p>
    <w:p w14:paraId="21F02E6F" w14:textId="77777777" w:rsidR="00AD697D" w:rsidRPr="00AD697D" w:rsidRDefault="00AD697D" w:rsidP="00AD697D">
      <w:pPr>
        <w:numPr>
          <w:ilvl w:val="0"/>
          <w:numId w:val="29"/>
        </w:numPr>
        <w:tabs>
          <w:tab w:val="left" w:pos="284"/>
        </w:tabs>
        <w:jc w:val="both"/>
        <w:rPr>
          <w:rFonts w:ascii="Arial" w:hAnsi="Arial" w:cs="Arial"/>
        </w:rPr>
      </w:pPr>
      <w:r w:rsidRPr="00AD697D">
        <w:rPr>
          <w:rFonts w:ascii="Arial" w:hAnsi="Arial" w:cs="Arial"/>
        </w:rPr>
        <w:t>Em embalagens de 100 unidades conforme foto ilustrativa abaixo.</w:t>
      </w:r>
    </w:p>
    <w:p w14:paraId="52D52ABF" w14:textId="77777777" w:rsidR="00AD697D" w:rsidRDefault="00AD697D" w:rsidP="00AD697D">
      <w:pPr>
        <w:tabs>
          <w:tab w:val="left" w:pos="284"/>
        </w:tabs>
        <w:jc w:val="both"/>
        <w:rPr>
          <w:rFonts w:ascii="Arial" w:hAnsi="Arial" w:cs="Arial"/>
          <w:b/>
        </w:rPr>
      </w:pPr>
    </w:p>
    <w:p w14:paraId="16321CBD" w14:textId="77777777" w:rsidR="00AD697D" w:rsidRPr="00AD697D" w:rsidRDefault="00AD697D" w:rsidP="00AD697D">
      <w:pPr>
        <w:tabs>
          <w:tab w:val="left" w:pos="284"/>
        </w:tabs>
        <w:jc w:val="both"/>
        <w:rPr>
          <w:rFonts w:ascii="Arial" w:hAnsi="Arial" w:cs="Arial"/>
          <w:b/>
        </w:rPr>
      </w:pPr>
      <w:r w:rsidRPr="00AD697D">
        <w:rPr>
          <w:rFonts w:ascii="Arial" w:hAnsi="Arial" w:cs="Arial"/>
          <w:b/>
        </w:rPr>
        <w:t>ITEM 05: CORDÃO PERSONALIZADO COM PRESILHA PARA CRACHÁ:</w:t>
      </w:r>
    </w:p>
    <w:p w14:paraId="1B852BEB" w14:textId="77777777" w:rsidR="00AD697D" w:rsidRPr="00AD697D" w:rsidRDefault="00AD697D" w:rsidP="00AD697D">
      <w:pPr>
        <w:numPr>
          <w:ilvl w:val="0"/>
          <w:numId w:val="30"/>
        </w:numPr>
        <w:tabs>
          <w:tab w:val="left" w:pos="284"/>
        </w:tabs>
        <w:jc w:val="both"/>
        <w:rPr>
          <w:rFonts w:ascii="Arial" w:hAnsi="Arial" w:cs="Arial"/>
        </w:rPr>
      </w:pPr>
      <w:r w:rsidRPr="00AD697D">
        <w:rPr>
          <w:rFonts w:ascii="Arial" w:hAnsi="Arial" w:cs="Arial"/>
        </w:rPr>
        <w:t>Em poliéster;</w:t>
      </w:r>
    </w:p>
    <w:p w14:paraId="5EF2A51F" w14:textId="1B1694EA" w:rsidR="00AD697D" w:rsidRPr="00AD697D" w:rsidRDefault="00AD697D" w:rsidP="00AD697D">
      <w:pPr>
        <w:numPr>
          <w:ilvl w:val="0"/>
          <w:numId w:val="30"/>
        </w:numPr>
        <w:tabs>
          <w:tab w:val="left" w:pos="284"/>
        </w:tabs>
        <w:jc w:val="both"/>
        <w:rPr>
          <w:rFonts w:ascii="Arial" w:hAnsi="Arial" w:cs="Arial"/>
        </w:rPr>
      </w:pPr>
      <w:r w:rsidRPr="00AD697D">
        <w:rPr>
          <w:rFonts w:ascii="Arial" w:hAnsi="Arial" w:cs="Arial"/>
        </w:rPr>
        <w:lastRenderedPageBreak/>
        <w:t>Impressão em relevo com largura de 13 mm e comprimento de 85 cm;</w:t>
      </w:r>
    </w:p>
    <w:p w14:paraId="1DB56C6F" w14:textId="77777777" w:rsidR="00AD697D" w:rsidRPr="00AD697D" w:rsidRDefault="00AD697D" w:rsidP="00AD697D">
      <w:pPr>
        <w:numPr>
          <w:ilvl w:val="0"/>
          <w:numId w:val="30"/>
        </w:numPr>
        <w:tabs>
          <w:tab w:val="left" w:pos="284"/>
        </w:tabs>
        <w:jc w:val="both"/>
        <w:rPr>
          <w:rFonts w:ascii="Arial" w:hAnsi="Arial" w:cs="Arial"/>
        </w:rPr>
      </w:pPr>
      <w:r w:rsidRPr="00AD697D">
        <w:rPr>
          <w:rFonts w:ascii="Arial" w:hAnsi="Arial" w:cs="Arial"/>
        </w:rPr>
        <w:t>Presilha tipo jacaré em metal;</w:t>
      </w:r>
    </w:p>
    <w:p w14:paraId="540D8D74" w14:textId="77777777" w:rsidR="00AD697D" w:rsidRPr="00AD697D" w:rsidRDefault="00AD697D" w:rsidP="00AD697D">
      <w:pPr>
        <w:numPr>
          <w:ilvl w:val="0"/>
          <w:numId w:val="30"/>
        </w:numPr>
        <w:tabs>
          <w:tab w:val="left" w:pos="284"/>
        </w:tabs>
        <w:jc w:val="both"/>
        <w:rPr>
          <w:rFonts w:ascii="Arial" w:hAnsi="Arial" w:cs="Arial"/>
        </w:rPr>
      </w:pPr>
      <w:r w:rsidRPr="00AD697D">
        <w:rPr>
          <w:rFonts w:ascii="Arial" w:hAnsi="Arial" w:cs="Arial"/>
        </w:rPr>
        <w:t>Cordão na cor azul royal e logomarca na cor laranja.</w:t>
      </w:r>
    </w:p>
    <w:p w14:paraId="56D5B049" w14:textId="77777777" w:rsidR="00AD697D" w:rsidRDefault="00AD697D" w:rsidP="00AD697D">
      <w:pPr>
        <w:tabs>
          <w:tab w:val="left" w:pos="284"/>
        </w:tabs>
        <w:jc w:val="both"/>
        <w:rPr>
          <w:rFonts w:ascii="Arial" w:hAnsi="Arial" w:cs="Arial"/>
          <w:b/>
        </w:rPr>
      </w:pPr>
    </w:p>
    <w:p w14:paraId="26F87EA6" w14:textId="77777777" w:rsidR="00AD697D" w:rsidRPr="00AD697D" w:rsidRDefault="00AD697D" w:rsidP="00AD697D">
      <w:pPr>
        <w:tabs>
          <w:tab w:val="left" w:pos="284"/>
        </w:tabs>
        <w:ind w:left="709"/>
        <w:jc w:val="both"/>
        <w:rPr>
          <w:rFonts w:ascii="Arial" w:hAnsi="Arial" w:cs="Arial"/>
        </w:rPr>
      </w:pPr>
      <w:r w:rsidRPr="00AD697D">
        <w:rPr>
          <w:rFonts w:ascii="Arial" w:hAnsi="Arial" w:cs="Arial"/>
          <w:b/>
        </w:rPr>
        <w:t>OBS.:</w:t>
      </w:r>
      <w:r w:rsidRPr="00AD697D">
        <w:rPr>
          <w:rFonts w:ascii="Arial" w:hAnsi="Arial" w:cs="Arial"/>
        </w:rPr>
        <w:t xml:space="preserve"> Na logomarca, na cor laranja, deverão ser impressas duas linhas sucessivas com espaçamento de aproximadamente 3 mm com os seguintes dizeres:</w:t>
      </w:r>
    </w:p>
    <w:p w14:paraId="261F622D" w14:textId="77777777" w:rsidR="00AD697D" w:rsidRPr="00AD697D" w:rsidRDefault="00AD697D" w:rsidP="00AD697D">
      <w:pPr>
        <w:tabs>
          <w:tab w:val="left" w:pos="284"/>
        </w:tabs>
        <w:ind w:left="1418"/>
        <w:jc w:val="both"/>
        <w:rPr>
          <w:rFonts w:ascii="Arial" w:hAnsi="Arial" w:cs="Arial"/>
        </w:rPr>
      </w:pPr>
      <w:r w:rsidRPr="00AD697D">
        <w:rPr>
          <w:rFonts w:ascii="Arial" w:hAnsi="Arial" w:cs="Arial"/>
        </w:rPr>
        <w:t xml:space="preserve">Piracicaba (na primeira linha) </w:t>
      </w:r>
    </w:p>
    <w:p w14:paraId="1D0610D9" w14:textId="77777777" w:rsidR="00AD697D" w:rsidRPr="00AD697D" w:rsidRDefault="00AD697D" w:rsidP="00AD697D">
      <w:pPr>
        <w:tabs>
          <w:tab w:val="left" w:pos="284"/>
        </w:tabs>
        <w:ind w:left="1418"/>
        <w:jc w:val="both"/>
        <w:rPr>
          <w:rFonts w:ascii="Arial" w:hAnsi="Arial" w:cs="Arial"/>
        </w:rPr>
      </w:pPr>
      <w:r w:rsidRPr="00AD697D">
        <w:rPr>
          <w:rFonts w:ascii="Arial" w:hAnsi="Arial" w:cs="Arial"/>
        </w:rPr>
        <w:t>Prefeitura do Município (na segunda linha)</w:t>
      </w:r>
    </w:p>
    <w:p w14:paraId="0CC106AA" w14:textId="77777777" w:rsidR="00AD697D" w:rsidRPr="00AD697D" w:rsidRDefault="00AD697D" w:rsidP="00AD697D">
      <w:pPr>
        <w:tabs>
          <w:tab w:val="left" w:pos="284"/>
        </w:tabs>
        <w:ind w:left="1418"/>
        <w:jc w:val="both"/>
        <w:rPr>
          <w:rFonts w:ascii="Arial" w:hAnsi="Arial" w:cs="Arial"/>
        </w:rPr>
      </w:pPr>
      <w:r w:rsidRPr="00AD697D">
        <w:rPr>
          <w:rFonts w:ascii="Arial" w:hAnsi="Arial" w:cs="Arial"/>
        </w:rPr>
        <w:t>Conforme foto ilustrativa abaixo.</w:t>
      </w:r>
    </w:p>
    <w:p w14:paraId="5ED8C49F" w14:textId="77777777" w:rsidR="00AD697D" w:rsidRDefault="00AD697D" w:rsidP="00AD697D">
      <w:pPr>
        <w:tabs>
          <w:tab w:val="left" w:pos="284"/>
        </w:tabs>
        <w:jc w:val="both"/>
        <w:rPr>
          <w:rFonts w:ascii="Arial" w:hAnsi="Arial" w:cs="Arial"/>
          <w:b/>
        </w:rPr>
      </w:pPr>
    </w:p>
    <w:p w14:paraId="64295337" w14:textId="77777777" w:rsidR="00AD697D" w:rsidRPr="00AD697D" w:rsidRDefault="00AD697D" w:rsidP="00AD697D">
      <w:pPr>
        <w:tabs>
          <w:tab w:val="left" w:pos="284"/>
        </w:tabs>
        <w:jc w:val="both"/>
        <w:rPr>
          <w:rFonts w:ascii="Arial" w:hAnsi="Arial" w:cs="Arial"/>
          <w:b/>
        </w:rPr>
      </w:pPr>
      <w:r w:rsidRPr="00AD697D">
        <w:rPr>
          <w:rFonts w:ascii="Arial" w:hAnsi="Arial" w:cs="Arial"/>
          <w:b/>
        </w:rPr>
        <w:t>ITEM 06: PORTA CRACHÁ TRANSPARENTE VERTICAL EM PVC:</w:t>
      </w:r>
    </w:p>
    <w:p w14:paraId="206A4C4F" w14:textId="77777777" w:rsidR="00AD697D" w:rsidRPr="00AD697D" w:rsidRDefault="00AD697D" w:rsidP="00AD697D">
      <w:pPr>
        <w:numPr>
          <w:ilvl w:val="0"/>
          <w:numId w:val="31"/>
        </w:numPr>
        <w:tabs>
          <w:tab w:val="left" w:pos="284"/>
        </w:tabs>
        <w:jc w:val="both"/>
        <w:rPr>
          <w:rFonts w:ascii="Arial" w:hAnsi="Arial" w:cs="Arial"/>
        </w:rPr>
      </w:pPr>
      <w:r w:rsidRPr="00AD697D">
        <w:rPr>
          <w:rFonts w:ascii="Arial" w:hAnsi="Arial" w:cs="Arial"/>
        </w:rPr>
        <w:t>Formato tipo “saco”;</w:t>
      </w:r>
    </w:p>
    <w:p w14:paraId="28FE38AF" w14:textId="77777777" w:rsidR="00AD697D" w:rsidRPr="00AD697D" w:rsidRDefault="00AD697D" w:rsidP="00AD697D">
      <w:pPr>
        <w:numPr>
          <w:ilvl w:val="0"/>
          <w:numId w:val="31"/>
        </w:numPr>
        <w:tabs>
          <w:tab w:val="left" w:pos="284"/>
        </w:tabs>
        <w:jc w:val="both"/>
        <w:rPr>
          <w:rFonts w:ascii="Arial" w:hAnsi="Arial" w:cs="Arial"/>
        </w:rPr>
      </w:pPr>
      <w:r w:rsidRPr="00AD697D">
        <w:rPr>
          <w:rFonts w:ascii="Arial" w:hAnsi="Arial" w:cs="Arial"/>
        </w:rPr>
        <w:t>Medidas: 58 mm x 89 mm x 0,76 mm (C x L x E);</w:t>
      </w:r>
    </w:p>
    <w:p w14:paraId="3BD15E14" w14:textId="77777777" w:rsidR="00AD697D" w:rsidRPr="00AD697D" w:rsidRDefault="00AD697D" w:rsidP="00AD697D">
      <w:pPr>
        <w:numPr>
          <w:ilvl w:val="0"/>
          <w:numId w:val="31"/>
        </w:numPr>
        <w:tabs>
          <w:tab w:val="left" w:pos="284"/>
        </w:tabs>
        <w:jc w:val="both"/>
        <w:rPr>
          <w:rFonts w:ascii="Arial" w:hAnsi="Arial" w:cs="Arial"/>
        </w:rPr>
      </w:pPr>
      <w:r w:rsidRPr="00AD697D">
        <w:rPr>
          <w:rFonts w:ascii="Arial" w:hAnsi="Arial" w:cs="Arial"/>
        </w:rPr>
        <w:t>Para crachá de medida universal 54 mm x 86 mm vertical;</w:t>
      </w:r>
    </w:p>
    <w:p w14:paraId="6A12EA33" w14:textId="77777777" w:rsidR="00AD697D" w:rsidRPr="00AD697D" w:rsidRDefault="00AD697D" w:rsidP="00AD697D">
      <w:pPr>
        <w:numPr>
          <w:ilvl w:val="0"/>
          <w:numId w:val="31"/>
        </w:numPr>
        <w:tabs>
          <w:tab w:val="left" w:pos="284"/>
        </w:tabs>
        <w:jc w:val="both"/>
        <w:rPr>
          <w:rFonts w:ascii="Arial" w:hAnsi="Arial" w:cs="Arial"/>
        </w:rPr>
      </w:pPr>
      <w:r w:rsidRPr="00AD697D">
        <w:rPr>
          <w:rFonts w:ascii="Arial" w:hAnsi="Arial" w:cs="Arial"/>
        </w:rPr>
        <w:t>Em PVC, com furo na parte superior para encaixe de presilha tipo jacaré conforme foto ilustrativa abaixo.</w:t>
      </w:r>
    </w:p>
    <w:p w14:paraId="72AF848F" w14:textId="77777777" w:rsidR="00AD697D" w:rsidRPr="00AD697D" w:rsidRDefault="00AD697D" w:rsidP="00AD697D">
      <w:pPr>
        <w:tabs>
          <w:tab w:val="left" w:pos="284"/>
        </w:tabs>
        <w:jc w:val="both"/>
        <w:rPr>
          <w:rFonts w:ascii="Arial" w:hAnsi="Arial" w:cs="Arial"/>
          <w:b/>
          <w:u w:val="single"/>
        </w:rPr>
      </w:pPr>
    </w:p>
    <w:p w14:paraId="527D6094" w14:textId="4C5B9080" w:rsidR="00AD697D" w:rsidRPr="00AD697D" w:rsidRDefault="00AD697D" w:rsidP="00AD697D">
      <w:pPr>
        <w:tabs>
          <w:tab w:val="left" w:pos="284"/>
        </w:tabs>
        <w:jc w:val="both"/>
        <w:rPr>
          <w:rFonts w:ascii="Arial" w:hAnsi="Arial" w:cs="Arial"/>
          <w:b/>
          <w:u w:val="single"/>
        </w:rPr>
      </w:pPr>
      <w:r>
        <w:rPr>
          <w:b/>
          <w:noProof/>
          <w:color w:val="FF0000"/>
          <w:u w:val="single"/>
          <w:lang w:eastAsia="pt-BR"/>
        </w:rPr>
        <w:drawing>
          <wp:anchor distT="0" distB="0" distL="0" distR="0" simplePos="0" relativeHeight="251659264" behindDoc="0" locked="1" layoutInCell="0" allowOverlap="1" wp14:anchorId="61879526" wp14:editId="413D6A1B">
            <wp:simplePos x="0" y="0"/>
            <wp:positionH relativeFrom="column">
              <wp:posOffset>528955</wp:posOffset>
            </wp:positionH>
            <wp:positionV relativeFrom="paragraph">
              <wp:posOffset>113030</wp:posOffset>
            </wp:positionV>
            <wp:extent cx="4604400" cy="3978000"/>
            <wp:effectExtent l="0" t="0" r="5715" b="3810"/>
            <wp:wrapSquare wrapText="largest"/>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pic:cNvPicPr>
                      <a:picLocks noChangeAspect="1" noChangeArrowheads="1"/>
                    </pic:cNvPicPr>
                  </pic:nvPicPr>
                  <pic:blipFill>
                    <a:blip r:embed="rId12"/>
                    <a:srcRect l="8969" t="12417" r="15205" b="41258"/>
                    <a:stretch>
                      <a:fillRect/>
                    </a:stretch>
                  </pic:blipFill>
                  <pic:spPr bwMode="auto">
                    <a:xfrm>
                      <a:off x="0" y="0"/>
                      <a:ext cx="4604400" cy="3978000"/>
                    </a:xfrm>
                    <a:prstGeom prst="rect">
                      <a:avLst/>
                    </a:prstGeom>
                    <a:noFill/>
                  </pic:spPr>
                </pic:pic>
              </a:graphicData>
            </a:graphic>
            <wp14:sizeRelH relativeFrom="margin">
              <wp14:pctWidth>0</wp14:pctWidth>
            </wp14:sizeRelH>
            <wp14:sizeRelV relativeFrom="margin">
              <wp14:pctHeight>0</wp14:pctHeight>
            </wp14:sizeRelV>
          </wp:anchor>
        </w:drawing>
      </w:r>
    </w:p>
    <w:p w14:paraId="2EEEE6B5" w14:textId="77777777" w:rsidR="00AD697D" w:rsidRDefault="00AD697D" w:rsidP="00AD697D">
      <w:pPr>
        <w:tabs>
          <w:tab w:val="left" w:pos="284"/>
        </w:tabs>
        <w:jc w:val="both"/>
        <w:rPr>
          <w:rFonts w:ascii="Arial" w:hAnsi="Arial" w:cs="Arial"/>
          <w:b/>
          <w:u w:val="single"/>
        </w:rPr>
      </w:pPr>
    </w:p>
    <w:p w14:paraId="35688489" w14:textId="77777777" w:rsidR="00AD697D" w:rsidRDefault="00AD697D" w:rsidP="00AD697D">
      <w:pPr>
        <w:tabs>
          <w:tab w:val="left" w:pos="284"/>
        </w:tabs>
        <w:jc w:val="both"/>
        <w:rPr>
          <w:rFonts w:ascii="Arial" w:hAnsi="Arial" w:cs="Arial"/>
          <w:b/>
          <w:u w:val="single"/>
        </w:rPr>
      </w:pPr>
    </w:p>
    <w:p w14:paraId="05B14BB9" w14:textId="77777777" w:rsidR="00AD697D" w:rsidRDefault="00AD697D" w:rsidP="00AD697D">
      <w:pPr>
        <w:tabs>
          <w:tab w:val="left" w:pos="284"/>
        </w:tabs>
        <w:jc w:val="both"/>
        <w:rPr>
          <w:rFonts w:ascii="Arial" w:hAnsi="Arial" w:cs="Arial"/>
          <w:b/>
          <w:u w:val="single"/>
        </w:rPr>
      </w:pPr>
    </w:p>
    <w:p w14:paraId="7DB2A469" w14:textId="77777777" w:rsidR="00AD697D" w:rsidRDefault="00AD697D" w:rsidP="00AD697D">
      <w:pPr>
        <w:tabs>
          <w:tab w:val="left" w:pos="284"/>
        </w:tabs>
        <w:jc w:val="both"/>
        <w:rPr>
          <w:rFonts w:ascii="Arial" w:hAnsi="Arial" w:cs="Arial"/>
          <w:b/>
          <w:u w:val="single"/>
        </w:rPr>
      </w:pPr>
    </w:p>
    <w:p w14:paraId="495A56CA" w14:textId="77777777" w:rsidR="00AD697D" w:rsidRDefault="00AD697D" w:rsidP="00AD697D">
      <w:pPr>
        <w:tabs>
          <w:tab w:val="left" w:pos="284"/>
        </w:tabs>
        <w:jc w:val="both"/>
        <w:rPr>
          <w:rFonts w:ascii="Arial" w:hAnsi="Arial" w:cs="Arial"/>
          <w:b/>
          <w:u w:val="single"/>
        </w:rPr>
      </w:pPr>
    </w:p>
    <w:p w14:paraId="29C06CF5" w14:textId="77777777" w:rsidR="00AD697D" w:rsidRDefault="00AD697D" w:rsidP="00AD697D">
      <w:pPr>
        <w:tabs>
          <w:tab w:val="left" w:pos="284"/>
        </w:tabs>
        <w:jc w:val="both"/>
        <w:rPr>
          <w:rFonts w:ascii="Arial" w:hAnsi="Arial" w:cs="Arial"/>
          <w:b/>
          <w:u w:val="single"/>
        </w:rPr>
      </w:pPr>
    </w:p>
    <w:p w14:paraId="5620CA38" w14:textId="77777777" w:rsidR="00AD697D" w:rsidRDefault="00AD697D" w:rsidP="00AD697D">
      <w:pPr>
        <w:tabs>
          <w:tab w:val="left" w:pos="284"/>
        </w:tabs>
        <w:jc w:val="both"/>
        <w:rPr>
          <w:rFonts w:ascii="Arial" w:hAnsi="Arial" w:cs="Arial"/>
          <w:b/>
          <w:u w:val="single"/>
        </w:rPr>
      </w:pPr>
    </w:p>
    <w:p w14:paraId="42FAB0AB" w14:textId="77777777" w:rsidR="00AD697D" w:rsidRDefault="00AD697D" w:rsidP="00AD697D">
      <w:pPr>
        <w:tabs>
          <w:tab w:val="left" w:pos="284"/>
        </w:tabs>
        <w:jc w:val="both"/>
        <w:rPr>
          <w:rFonts w:ascii="Arial" w:hAnsi="Arial" w:cs="Arial"/>
          <w:b/>
          <w:u w:val="single"/>
        </w:rPr>
      </w:pPr>
    </w:p>
    <w:p w14:paraId="2658604C" w14:textId="77777777" w:rsidR="00AD697D" w:rsidRDefault="00AD697D" w:rsidP="00AD697D">
      <w:pPr>
        <w:tabs>
          <w:tab w:val="left" w:pos="284"/>
        </w:tabs>
        <w:jc w:val="both"/>
        <w:rPr>
          <w:rFonts w:ascii="Arial" w:hAnsi="Arial" w:cs="Arial"/>
          <w:b/>
          <w:u w:val="single"/>
        </w:rPr>
      </w:pPr>
    </w:p>
    <w:p w14:paraId="277304B9" w14:textId="77777777" w:rsidR="00AD697D" w:rsidRDefault="00AD697D" w:rsidP="00AD697D">
      <w:pPr>
        <w:tabs>
          <w:tab w:val="left" w:pos="284"/>
        </w:tabs>
        <w:jc w:val="both"/>
        <w:rPr>
          <w:rFonts w:ascii="Arial" w:hAnsi="Arial" w:cs="Arial"/>
          <w:b/>
          <w:u w:val="single"/>
        </w:rPr>
      </w:pPr>
    </w:p>
    <w:p w14:paraId="02890121" w14:textId="77777777" w:rsidR="00AD697D" w:rsidRDefault="00AD697D" w:rsidP="00AD697D">
      <w:pPr>
        <w:tabs>
          <w:tab w:val="left" w:pos="284"/>
        </w:tabs>
        <w:jc w:val="both"/>
        <w:rPr>
          <w:rFonts w:ascii="Arial" w:hAnsi="Arial" w:cs="Arial"/>
          <w:b/>
          <w:u w:val="single"/>
        </w:rPr>
      </w:pPr>
    </w:p>
    <w:p w14:paraId="5CFD133F" w14:textId="77777777" w:rsidR="00AD697D" w:rsidRDefault="00AD697D" w:rsidP="00AD697D">
      <w:pPr>
        <w:tabs>
          <w:tab w:val="left" w:pos="284"/>
        </w:tabs>
        <w:jc w:val="both"/>
        <w:rPr>
          <w:rFonts w:ascii="Arial" w:hAnsi="Arial" w:cs="Arial"/>
          <w:b/>
          <w:u w:val="single"/>
        </w:rPr>
      </w:pPr>
    </w:p>
    <w:p w14:paraId="73D843EF" w14:textId="77777777" w:rsidR="00AD697D" w:rsidRDefault="00AD697D" w:rsidP="00AD697D">
      <w:pPr>
        <w:tabs>
          <w:tab w:val="left" w:pos="284"/>
        </w:tabs>
        <w:jc w:val="both"/>
        <w:rPr>
          <w:rFonts w:ascii="Arial" w:hAnsi="Arial" w:cs="Arial"/>
          <w:b/>
          <w:u w:val="single"/>
        </w:rPr>
      </w:pPr>
    </w:p>
    <w:p w14:paraId="4AB315D2" w14:textId="77777777" w:rsidR="00AD697D" w:rsidRDefault="00AD697D" w:rsidP="00AD697D">
      <w:pPr>
        <w:tabs>
          <w:tab w:val="left" w:pos="284"/>
        </w:tabs>
        <w:jc w:val="both"/>
        <w:rPr>
          <w:rFonts w:ascii="Arial" w:hAnsi="Arial" w:cs="Arial"/>
          <w:b/>
          <w:u w:val="single"/>
        </w:rPr>
      </w:pPr>
    </w:p>
    <w:p w14:paraId="5358E5A4" w14:textId="77777777" w:rsidR="00AD697D" w:rsidRDefault="00AD697D" w:rsidP="00AD697D">
      <w:pPr>
        <w:tabs>
          <w:tab w:val="left" w:pos="284"/>
        </w:tabs>
        <w:jc w:val="both"/>
        <w:rPr>
          <w:rFonts w:ascii="Arial" w:hAnsi="Arial" w:cs="Arial"/>
          <w:b/>
          <w:u w:val="single"/>
        </w:rPr>
      </w:pPr>
    </w:p>
    <w:p w14:paraId="146EA1F1" w14:textId="77777777" w:rsidR="00AD697D" w:rsidRDefault="00AD697D" w:rsidP="00AD697D">
      <w:pPr>
        <w:tabs>
          <w:tab w:val="left" w:pos="284"/>
        </w:tabs>
        <w:jc w:val="both"/>
        <w:rPr>
          <w:rFonts w:ascii="Arial" w:hAnsi="Arial" w:cs="Arial"/>
          <w:b/>
          <w:u w:val="single"/>
        </w:rPr>
      </w:pPr>
    </w:p>
    <w:p w14:paraId="73475A76" w14:textId="77777777" w:rsidR="00AD697D" w:rsidRDefault="00AD697D" w:rsidP="00AD697D">
      <w:pPr>
        <w:tabs>
          <w:tab w:val="left" w:pos="284"/>
        </w:tabs>
        <w:jc w:val="both"/>
        <w:rPr>
          <w:rFonts w:ascii="Arial" w:hAnsi="Arial" w:cs="Arial"/>
          <w:b/>
          <w:u w:val="single"/>
        </w:rPr>
      </w:pPr>
    </w:p>
    <w:p w14:paraId="13665EC0" w14:textId="77777777" w:rsidR="00AD697D" w:rsidRDefault="00AD697D" w:rsidP="00AD697D">
      <w:pPr>
        <w:tabs>
          <w:tab w:val="left" w:pos="284"/>
        </w:tabs>
        <w:jc w:val="both"/>
        <w:rPr>
          <w:rFonts w:ascii="Arial" w:hAnsi="Arial" w:cs="Arial"/>
          <w:b/>
          <w:u w:val="single"/>
        </w:rPr>
      </w:pPr>
    </w:p>
    <w:p w14:paraId="594DA538" w14:textId="77777777" w:rsidR="00AD697D" w:rsidRDefault="00AD697D" w:rsidP="00AD697D">
      <w:pPr>
        <w:tabs>
          <w:tab w:val="left" w:pos="284"/>
        </w:tabs>
        <w:jc w:val="both"/>
        <w:rPr>
          <w:rFonts w:ascii="Arial" w:hAnsi="Arial" w:cs="Arial"/>
          <w:b/>
          <w:u w:val="single"/>
        </w:rPr>
      </w:pPr>
    </w:p>
    <w:p w14:paraId="12C83B66" w14:textId="77777777" w:rsidR="00AD697D" w:rsidRDefault="00AD697D" w:rsidP="00AD697D">
      <w:pPr>
        <w:tabs>
          <w:tab w:val="left" w:pos="284"/>
        </w:tabs>
        <w:jc w:val="both"/>
        <w:rPr>
          <w:rFonts w:ascii="Arial" w:hAnsi="Arial" w:cs="Arial"/>
          <w:b/>
          <w:u w:val="single"/>
        </w:rPr>
      </w:pPr>
    </w:p>
    <w:p w14:paraId="269B7AAB" w14:textId="77777777" w:rsidR="00AD697D" w:rsidRDefault="00AD697D" w:rsidP="00AD697D">
      <w:pPr>
        <w:tabs>
          <w:tab w:val="left" w:pos="284"/>
        </w:tabs>
        <w:jc w:val="both"/>
        <w:rPr>
          <w:rFonts w:ascii="Arial" w:hAnsi="Arial" w:cs="Arial"/>
          <w:b/>
          <w:u w:val="single"/>
        </w:rPr>
      </w:pPr>
    </w:p>
    <w:p w14:paraId="35BDB7F5" w14:textId="77777777" w:rsidR="00AD697D" w:rsidRDefault="00AD697D" w:rsidP="00AD697D">
      <w:pPr>
        <w:tabs>
          <w:tab w:val="left" w:pos="284"/>
        </w:tabs>
        <w:jc w:val="both"/>
        <w:rPr>
          <w:rFonts w:ascii="Arial" w:hAnsi="Arial" w:cs="Arial"/>
          <w:b/>
          <w:u w:val="single"/>
        </w:rPr>
      </w:pPr>
    </w:p>
    <w:p w14:paraId="4A46F092" w14:textId="77777777" w:rsidR="00AD697D" w:rsidRDefault="00AD697D" w:rsidP="00AD697D">
      <w:pPr>
        <w:tabs>
          <w:tab w:val="left" w:pos="284"/>
        </w:tabs>
        <w:jc w:val="both"/>
        <w:rPr>
          <w:rFonts w:ascii="Arial" w:hAnsi="Arial" w:cs="Arial"/>
          <w:b/>
          <w:u w:val="single"/>
        </w:rPr>
      </w:pPr>
    </w:p>
    <w:p w14:paraId="1E87DE38" w14:textId="77777777" w:rsidR="00AD697D" w:rsidRDefault="00AD697D" w:rsidP="00AD697D">
      <w:pPr>
        <w:tabs>
          <w:tab w:val="left" w:pos="284"/>
        </w:tabs>
        <w:jc w:val="both"/>
        <w:rPr>
          <w:rFonts w:ascii="Arial" w:hAnsi="Arial" w:cs="Arial"/>
          <w:b/>
          <w:u w:val="single"/>
        </w:rPr>
      </w:pPr>
    </w:p>
    <w:p w14:paraId="5D64C144" w14:textId="77777777" w:rsidR="00AD697D" w:rsidRDefault="00AD697D" w:rsidP="00AD697D">
      <w:pPr>
        <w:tabs>
          <w:tab w:val="left" w:pos="284"/>
        </w:tabs>
        <w:jc w:val="both"/>
        <w:rPr>
          <w:rFonts w:ascii="Arial" w:hAnsi="Arial" w:cs="Arial"/>
          <w:b/>
          <w:u w:val="single"/>
        </w:rPr>
      </w:pPr>
    </w:p>
    <w:p w14:paraId="7D572D02" w14:textId="77777777" w:rsidR="00AD697D" w:rsidRDefault="00AD697D" w:rsidP="00AD697D">
      <w:pPr>
        <w:tabs>
          <w:tab w:val="left" w:pos="284"/>
        </w:tabs>
        <w:jc w:val="both"/>
        <w:rPr>
          <w:rFonts w:ascii="Arial" w:hAnsi="Arial" w:cs="Arial"/>
          <w:b/>
          <w:u w:val="single"/>
        </w:rPr>
      </w:pPr>
    </w:p>
    <w:p w14:paraId="1466A7BB" w14:textId="77777777" w:rsidR="00AD697D" w:rsidRPr="00AD697D" w:rsidRDefault="00AD697D" w:rsidP="00AD697D">
      <w:pPr>
        <w:tabs>
          <w:tab w:val="left" w:pos="284"/>
        </w:tabs>
        <w:jc w:val="both"/>
        <w:rPr>
          <w:rFonts w:ascii="Arial" w:hAnsi="Arial" w:cs="Arial"/>
          <w:b/>
          <w:u w:val="single"/>
        </w:rPr>
      </w:pPr>
    </w:p>
    <w:p w14:paraId="3F18D9F9" w14:textId="77777777" w:rsidR="003C62C4" w:rsidRPr="00AD697D" w:rsidRDefault="003C62C4" w:rsidP="001345A2">
      <w:pPr>
        <w:tabs>
          <w:tab w:val="left" w:pos="284"/>
        </w:tabs>
        <w:jc w:val="both"/>
        <w:rPr>
          <w:rFonts w:ascii="Arial" w:hAnsi="Arial" w:cs="Arial"/>
        </w:rPr>
      </w:pPr>
    </w:p>
    <w:p w14:paraId="1F9F364C" w14:textId="4C63EB56" w:rsidR="00906BC5" w:rsidRPr="00B3036E" w:rsidRDefault="00AD697D" w:rsidP="001345A2">
      <w:pPr>
        <w:shd w:val="clear" w:color="auto" w:fill="CCCCCC"/>
        <w:ind w:firstLine="567"/>
        <w:rPr>
          <w:rFonts w:ascii="Arial" w:hAnsi="Arial" w:cs="Arial"/>
        </w:rPr>
      </w:pPr>
      <w:r>
        <w:rPr>
          <w:rFonts w:ascii="Arial" w:hAnsi="Arial" w:cs="Arial"/>
          <w:b/>
          <w:bCs/>
        </w:rPr>
        <w:t>5</w:t>
      </w:r>
      <w:r w:rsidR="00EF135E" w:rsidRPr="00B3036E">
        <w:rPr>
          <w:rFonts w:ascii="Arial" w:hAnsi="Arial" w:cs="Arial"/>
          <w:b/>
          <w:bCs/>
        </w:rPr>
        <w:t>.</w:t>
      </w:r>
      <w:r w:rsidR="00906BC5" w:rsidRPr="00B3036E">
        <w:rPr>
          <w:rFonts w:ascii="Arial" w:hAnsi="Arial" w:cs="Arial"/>
          <w:b/>
          <w:bCs/>
        </w:rPr>
        <w:t xml:space="preserve"> DA EMBALAGEM</w:t>
      </w:r>
      <w:r w:rsidR="00B039A0" w:rsidRPr="00B3036E">
        <w:rPr>
          <w:rFonts w:ascii="Arial" w:hAnsi="Arial" w:cs="Arial"/>
          <w:b/>
          <w:bCs/>
        </w:rPr>
        <w:t>:</w:t>
      </w:r>
    </w:p>
    <w:p w14:paraId="39F2B23D" w14:textId="207762DC" w:rsidR="00906BC5" w:rsidRPr="00B3036E" w:rsidRDefault="00906BC5" w:rsidP="001345A2">
      <w:pPr>
        <w:numPr>
          <w:ilvl w:val="0"/>
          <w:numId w:val="15"/>
        </w:numPr>
        <w:tabs>
          <w:tab w:val="left" w:pos="284"/>
        </w:tabs>
        <w:jc w:val="both"/>
        <w:rPr>
          <w:rFonts w:ascii="Arial" w:hAnsi="Arial" w:cs="Arial"/>
        </w:rPr>
      </w:pPr>
      <w:r w:rsidRPr="00B3036E">
        <w:rPr>
          <w:rFonts w:ascii="Arial" w:hAnsi="Arial" w:cs="Arial"/>
        </w:rPr>
        <w:t>Os produtos deverão ser acondicionados de acordo com a praxe do fabricante, garantindo sua integridade durante o transporte, armazenamento e uso</w:t>
      </w:r>
      <w:r w:rsidR="007736B1" w:rsidRPr="00B3036E">
        <w:rPr>
          <w:rFonts w:ascii="Arial" w:hAnsi="Arial" w:cs="Arial"/>
        </w:rPr>
        <w:t>, r</w:t>
      </w:r>
      <w:r w:rsidRPr="00B3036E">
        <w:rPr>
          <w:rFonts w:ascii="Arial" w:hAnsi="Arial" w:cs="Arial"/>
        </w:rPr>
        <w:t>otulados conforme a legislação em vigor.</w:t>
      </w:r>
    </w:p>
    <w:p w14:paraId="30AE662D" w14:textId="77777777" w:rsidR="00217F72" w:rsidRPr="00B3036E" w:rsidRDefault="00217F72" w:rsidP="001345A2">
      <w:pPr>
        <w:jc w:val="both"/>
        <w:rPr>
          <w:rFonts w:ascii="Arial" w:eastAsia="Arial" w:hAnsi="Arial" w:cs="Arial"/>
          <w:color w:val="000000"/>
        </w:rPr>
      </w:pPr>
    </w:p>
    <w:p w14:paraId="300C414E" w14:textId="6A0BC386" w:rsidR="00906BC5" w:rsidRPr="00B3036E" w:rsidRDefault="001176A3" w:rsidP="001345A2">
      <w:pPr>
        <w:shd w:val="clear" w:color="auto" w:fill="CCCCCC"/>
        <w:ind w:firstLine="561"/>
        <w:rPr>
          <w:rFonts w:ascii="Arial" w:hAnsi="Arial" w:cs="Arial"/>
        </w:rPr>
      </w:pPr>
      <w:r>
        <w:rPr>
          <w:rFonts w:ascii="Arial" w:hAnsi="Arial" w:cs="Arial"/>
          <w:b/>
          <w:bCs/>
        </w:rPr>
        <w:t>6</w:t>
      </w:r>
      <w:r w:rsidR="00EF135E" w:rsidRPr="00B3036E">
        <w:rPr>
          <w:rFonts w:ascii="Arial" w:hAnsi="Arial" w:cs="Arial"/>
          <w:b/>
          <w:bCs/>
        </w:rPr>
        <w:t>.</w:t>
      </w:r>
      <w:r w:rsidR="00906BC5" w:rsidRPr="00B3036E">
        <w:rPr>
          <w:rFonts w:ascii="Arial" w:hAnsi="Arial" w:cs="Arial"/>
          <w:b/>
          <w:bCs/>
        </w:rPr>
        <w:t xml:space="preserve"> DA ENTREGA</w:t>
      </w:r>
      <w:r w:rsidR="00B039A0" w:rsidRPr="00B3036E">
        <w:rPr>
          <w:rFonts w:ascii="Arial" w:hAnsi="Arial" w:cs="Arial"/>
          <w:b/>
          <w:bCs/>
        </w:rPr>
        <w:t>:</w:t>
      </w:r>
    </w:p>
    <w:p w14:paraId="61320D53" w14:textId="3CCB092A" w:rsidR="00EF135E" w:rsidRPr="00B3036E" w:rsidRDefault="00906BC5" w:rsidP="001345A2">
      <w:pPr>
        <w:numPr>
          <w:ilvl w:val="0"/>
          <w:numId w:val="6"/>
        </w:numPr>
        <w:tabs>
          <w:tab w:val="left" w:pos="284"/>
        </w:tabs>
        <w:jc w:val="both"/>
        <w:rPr>
          <w:rFonts w:ascii="Arial" w:hAnsi="Arial" w:cs="Arial"/>
          <w:lang w:eastAsia="pt-BR"/>
        </w:rPr>
      </w:pPr>
      <w:r w:rsidRPr="00B3036E">
        <w:rPr>
          <w:rFonts w:ascii="Arial" w:hAnsi="Arial" w:cs="Arial"/>
          <w:lang w:eastAsia="pt-BR"/>
        </w:rPr>
        <w:t xml:space="preserve">Prazo de entrega: </w:t>
      </w:r>
      <w:r w:rsidR="007A6329" w:rsidRPr="00B3036E">
        <w:rPr>
          <w:rFonts w:ascii="Arial" w:hAnsi="Arial" w:cs="Arial"/>
          <w:lang w:eastAsia="pt-BR"/>
        </w:rPr>
        <w:t>a</w:t>
      </w:r>
      <w:r w:rsidRPr="00B3036E">
        <w:rPr>
          <w:rFonts w:ascii="Arial" w:hAnsi="Arial" w:cs="Arial"/>
          <w:lang w:eastAsia="pt-BR"/>
        </w:rPr>
        <w:t xml:space="preserve">té o </w:t>
      </w:r>
      <w:r w:rsidRPr="00AD697D">
        <w:rPr>
          <w:rFonts w:ascii="Arial" w:hAnsi="Arial" w:cs="Arial"/>
          <w:b/>
          <w:lang w:eastAsia="pt-BR"/>
        </w:rPr>
        <w:t xml:space="preserve">máximo de </w:t>
      </w:r>
      <w:r w:rsidR="00AD697D" w:rsidRPr="00AD697D">
        <w:rPr>
          <w:rFonts w:ascii="Arial" w:hAnsi="Arial" w:cs="Arial"/>
          <w:b/>
          <w:lang w:eastAsia="pt-BR"/>
        </w:rPr>
        <w:t>30</w:t>
      </w:r>
      <w:r w:rsidRPr="00AD697D">
        <w:rPr>
          <w:rFonts w:ascii="Arial" w:hAnsi="Arial" w:cs="Arial"/>
          <w:b/>
          <w:lang w:eastAsia="pt-BR"/>
        </w:rPr>
        <w:t xml:space="preserve"> (</w:t>
      </w:r>
      <w:r w:rsidR="00AD697D" w:rsidRPr="00AD697D">
        <w:rPr>
          <w:rFonts w:ascii="Arial" w:hAnsi="Arial" w:cs="Arial"/>
          <w:b/>
          <w:lang w:eastAsia="pt-BR"/>
        </w:rPr>
        <w:t>trinta</w:t>
      </w:r>
      <w:r w:rsidRPr="00AD697D">
        <w:rPr>
          <w:rFonts w:ascii="Arial" w:hAnsi="Arial" w:cs="Arial"/>
          <w:b/>
          <w:lang w:eastAsia="pt-BR"/>
        </w:rPr>
        <w:t>) dias</w:t>
      </w:r>
      <w:r w:rsidRPr="00B3036E">
        <w:rPr>
          <w:rFonts w:ascii="Arial" w:hAnsi="Arial" w:cs="Arial"/>
          <w:lang w:eastAsia="pt-BR"/>
        </w:rPr>
        <w:t>, a contar da Ordem de Fornecimento, emitida pela Unidade Requisitant</w:t>
      </w:r>
      <w:r w:rsidR="007A6329" w:rsidRPr="00B3036E">
        <w:rPr>
          <w:rFonts w:ascii="Arial" w:hAnsi="Arial" w:cs="Arial"/>
          <w:lang w:eastAsia="pt-BR"/>
        </w:rPr>
        <w:t>e</w:t>
      </w:r>
      <w:r w:rsidR="00BE5E68" w:rsidRPr="00B3036E">
        <w:rPr>
          <w:rFonts w:ascii="Arial" w:hAnsi="Arial" w:cs="Arial"/>
          <w:lang w:eastAsia="pt-BR"/>
        </w:rPr>
        <w:t>.</w:t>
      </w:r>
    </w:p>
    <w:p w14:paraId="583607A3" w14:textId="2068B78A" w:rsidR="00B039A0" w:rsidRDefault="00906BC5" w:rsidP="001345A2">
      <w:pPr>
        <w:numPr>
          <w:ilvl w:val="0"/>
          <w:numId w:val="6"/>
        </w:numPr>
        <w:tabs>
          <w:tab w:val="left" w:pos="284"/>
        </w:tabs>
        <w:jc w:val="both"/>
        <w:rPr>
          <w:rFonts w:ascii="Arial" w:hAnsi="Arial" w:cs="Arial"/>
        </w:rPr>
      </w:pPr>
      <w:r w:rsidRPr="00B3036E">
        <w:rPr>
          <w:rFonts w:ascii="Arial" w:hAnsi="Arial" w:cs="Arial"/>
          <w:lang w:eastAsia="pt-BR"/>
        </w:rPr>
        <w:t xml:space="preserve">Local </w:t>
      </w:r>
      <w:r w:rsidR="00AD697D">
        <w:rPr>
          <w:rFonts w:ascii="Arial" w:hAnsi="Arial" w:cs="Arial"/>
          <w:lang w:eastAsia="pt-BR"/>
        </w:rPr>
        <w:t xml:space="preserve">e horário </w:t>
      </w:r>
      <w:r w:rsidRPr="00B3036E">
        <w:rPr>
          <w:rFonts w:ascii="Arial" w:hAnsi="Arial" w:cs="Arial"/>
          <w:lang w:eastAsia="pt-BR"/>
        </w:rPr>
        <w:t xml:space="preserve">de </w:t>
      </w:r>
      <w:r w:rsidR="00DD74AF" w:rsidRPr="00B3036E">
        <w:rPr>
          <w:rFonts w:ascii="Arial" w:hAnsi="Arial" w:cs="Arial"/>
          <w:lang w:eastAsia="pt-BR"/>
        </w:rPr>
        <w:t>e</w:t>
      </w:r>
      <w:r w:rsidRPr="00B3036E">
        <w:rPr>
          <w:rFonts w:ascii="Arial" w:hAnsi="Arial" w:cs="Arial"/>
          <w:lang w:eastAsia="pt-BR"/>
        </w:rPr>
        <w:t xml:space="preserve">ntrega: </w:t>
      </w:r>
    </w:p>
    <w:p w14:paraId="6C55FD6D" w14:textId="77777777" w:rsidR="00AD697D" w:rsidRDefault="00AD697D" w:rsidP="00AD697D">
      <w:pPr>
        <w:tabs>
          <w:tab w:val="left" w:pos="284"/>
        </w:tabs>
        <w:jc w:val="both"/>
        <w:rPr>
          <w:rFonts w:ascii="Arial" w:hAnsi="Arial" w:cs="Arial"/>
          <w:lang w:eastAsia="pt-BR"/>
        </w:rPr>
      </w:pPr>
    </w:p>
    <w:p w14:paraId="5179AD30" w14:textId="77777777" w:rsidR="00AD697D" w:rsidRPr="001176A3" w:rsidRDefault="00AD697D" w:rsidP="001176A3">
      <w:pPr>
        <w:tabs>
          <w:tab w:val="left" w:pos="284"/>
        </w:tabs>
        <w:ind w:left="284"/>
        <w:jc w:val="both"/>
        <w:rPr>
          <w:rFonts w:ascii="Arial" w:hAnsi="Arial" w:cs="Arial"/>
          <w:b/>
          <w:lang w:eastAsia="pt-BR"/>
        </w:rPr>
      </w:pPr>
      <w:r w:rsidRPr="001176A3">
        <w:rPr>
          <w:rFonts w:ascii="Arial" w:hAnsi="Arial" w:cs="Arial"/>
          <w:b/>
          <w:lang w:eastAsia="pt-BR"/>
        </w:rPr>
        <w:t xml:space="preserve">Prefeitura do Município de Piracicaba </w:t>
      </w:r>
    </w:p>
    <w:p w14:paraId="14CB8528" w14:textId="43F5FDAD" w:rsidR="00AD697D" w:rsidRPr="001176A3" w:rsidRDefault="00AD697D" w:rsidP="001176A3">
      <w:pPr>
        <w:tabs>
          <w:tab w:val="left" w:pos="284"/>
        </w:tabs>
        <w:ind w:left="284"/>
        <w:jc w:val="both"/>
        <w:rPr>
          <w:rFonts w:ascii="Arial" w:hAnsi="Arial" w:cs="Arial"/>
          <w:b/>
          <w:lang w:eastAsia="pt-BR"/>
        </w:rPr>
      </w:pPr>
      <w:r w:rsidRPr="001176A3">
        <w:rPr>
          <w:rFonts w:ascii="Arial" w:hAnsi="Arial" w:cs="Arial"/>
          <w:b/>
          <w:lang w:eastAsia="pt-BR"/>
        </w:rPr>
        <w:t>Secretaria Municipal de Administração e Governo – 9º andar</w:t>
      </w:r>
    </w:p>
    <w:p w14:paraId="5EC00361" w14:textId="77777777" w:rsidR="00AD697D" w:rsidRPr="001176A3" w:rsidRDefault="00AD697D" w:rsidP="001176A3">
      <w:pPr>
        <w:tabs>
          <w:tab w:val="left" w:pos="284"/>
        </w:tabs>
        <w:ind w:left="284"/>
        <w:jc w:val="both"/>
        <w:rPr>
          <w:rFonts w:ascii="Arial" w:hAnsi="Arial" w:cs="Arial"/>
          <w:b/>
          <w:lang w:eastAsia="pt-BR"/>
        </w:rPr>
      </w:pPr>
      <w:r w:rsidRPr="001176A3">
        <w:rPr>
          <w:rFonts w:ascii="Arial" w:hAnsi="Arial" w:cs="Arial"/>
          <w:b/>
          <w:lang w:eastAsia="pt-BR"/>
        </w:rPr>
        <w:t xml:space="preserve">Rua Antônio Correa Barbosa nº 2233 – Bairro: Chácara Nazareth – Piracicaba – SP </w:t>
      </w:r>
    </w:p>
    <w:p w14:paraId="074E94C1" w14:textId="77777777" w:rsidR="00AD697D" w:rsidRPr="001176A3" w:rsidRDefault="00AD697D" w:rsidP="001176A3">
      <w:pPr>
        <w:tabs>
          <w:tab w:val="left" w:pos="284"/>
        </w:tabs>
        <w:ind w:left="284"/>
        <w:jc w:val="both"/>
        <w:rPr>
          <w:rFonts w:ascii="Arial" w:hAnsi="Arial" w:cs="Arial"/>
          <w:b/>
          <w:lang w:eastAsia="pt-BR"/>
        </w:rPr>
      </w:pPr>
      <w:r w:rsidRPr="001176A3">
        <w:rPr>
          <w:rFonts w:ascii="Arial" w:hAnsi="Arial" w:cs="Arial"/>
          <w:b/>
          <w:lang w:eastAsia="pt-BR"/>
        </w:rPr>
        <w:t>Das 8h30 às 16h30 de segunda a sexta-feira</w:t>
      </w:r>
    </w:p>
    <w:p w14:paraId="39E825B3" w14:textId="77777777" w:rsidR="00AD697D" w:rsidRDefault="00AD697D" w:rsidP="00AD697D">
      <w:pPr>
        <w:tabs>
          <w:tab w:val="left" w:pos="284"/>
        </w:tabs>
        <w:jc w:val="both"/>
        <w:rPr>
          <w:rFonts w:ascii="Arial" w:hAnsi="Arial" w:cs="Arial"/>
          <w:lang w:eastAsia="pt-BR"/>
        </w:rPr>
      </w:pPr>
    </w:p>
    <w:p w14:paraId="2BCFD3EE" w14:textId="1A04D0C3" w:rsidR="00B039A0" w:rsidRPr="00B3036E" w:rsidRDefault="00906BC5" w:rsidP="001345A2">
      <w:pPr>
        <w:keepLines/>
        <w:numPr>
          <w:ilvl w:val="0"/>
          <w:numId w:val="6"/>
        </w:numPr>
        <w:tabs>
          <w:tab w:val="left" w:pos="284"/>
        </w:tabs>
        <w:jc w:val="both"/>
        <w:rPr>
          <w:rFonts w:ascii="Arial" w:hAnsi="Arial" w:cs="Arial"/>
        </w:rPr>
      </w:pPr>
      <w:r w:rsidRPr="00B3036E">
        <w:rPr>
          <w:rFonts w:ascii="Arial" w:hAnsi="Arial" w:cs="Arial"/>
        </w:rPr>
        <w:t>A Contratada será responsável pelo transporte e descarregamento do produto, devendo entregá-los em condições adequadas para o armazenamento</w:t>
      </w:r>
      <w:r w:rsidR="00BE5E68" w:rsidRPr="00B3036E">
        <w:rPr>
          <w:rFonts w:ascii="Arial" w:hAnsi="Arial" w:cs="Arial"/>
        </w:rPr>
        <w:t>.</w:t>
      </w:r>
    </w:p>
    <w:p w14:paraId="6E06F0B8" w14:textId="7DCADFA1" w:rsidR="00217F72" w:rsidRPr="001176A3" w:rsidRDefault="00906BC5" w:rsidP="001345A2">
      <w:pPr>
        <w:keepLines/>
        <w:numPr>
          <w:ilvl w:val="0"/>
          <w:numId w:val="6"/>
        </w:numPr>
        <w:tabs>
          <w:tab w:val="left" w:pos="284"/>
        </w:tabs>
        <w:jc w:val="both"/>
        <w:rPr>
          <w:rFonts w:ascii="Arial" w:hAnsi="Arial" w:cs="Arial"/>
        </w:rPr>
      </w:pPr>
      <w:r w:rsidRPr="001176A3">
        <w:rPr>
          <w:rFonts w:ascii="Arial" w:hAnsi="Arial" w:cs="Arial"/>
        </w:rPr>
        <w:t xml:space="preserve">Se for constatada qualquer alteração na qualidade ou composição durante a </w:t>
      </w:r>
      <w:r w:rsidR="001176A3" w:rsidRPr="001176A3">
        <w:rPr>
          <w:rFonts w:ascii="Arial" w:hAnsi="Arial" w:cs="Arial"/>
        </w:rPr>
        <w:t>validade</w:t>
      </w:r>
      <w:r w:rsidRPr="001176A3">
        <w:rPr>
          <w:rFonts w:ascii="Arial" w:hAnsi="Arial" w:cs="Arial"/>
        </w:rPr>
        <w:t xml:space="preserve"> do</w:t>
      </w:r>
      <w:r w:rsidR="001176A3" w:rsidRPr="001176A3">
        <w:rPr>
          <w:rFonts w:ascii="Arial" w:hAnsi="Arial" w:cs="Arial"/>
        </w:rPr>
        <w:t>s</w:t>
      </w:r>
      <w:r w:rsidRPr="001176A3">
        <w:rPr>
          <w:rFonts w:ascii="Arial" w:hAnsi="Arial" w:cs="Arial"/>
        </w:rPr>
        <w:t xml:space="preserve"> produto</w:t>
      </w:r>
      <w:r w:rsidR="001176A3" w:rsidRPr="001176A3">
        <w:rPr>
          <w:rFonts w:ascii="Arial" w:hAnsi="Arial" w:cs="Arial"/>
        </w:rPr>
        <w:t>s</w:t>
      </w:r>
      <w:r w:rsidRPr="001176A3">
        <w:rPr>
          <w:rFonts w:ascii="Arial" w:hAnsi="Arial" w:cs="Arial"/>
        </w:rPr>
        <w:t xml:space="preserve">, a </w:t>
      </w:r>
      <w:r w:rsidR="00E961D0" w:rsidRPr="001176A3">
        <w:rPr>
          <w:rFonts w:ascii="Arial" w:hAnsi="Arial" w:cs="Arial"/>
        </w:rPr>
        <w:t>C</w:t>
      </w:r>
      <w:r w:rsidRPr="001176A3">
        <w:rPr>
          <w:rFonts w:ascii="Arial" w:hAnsi="Arial" w:cs="Arial"/>
        </w:rPr>
        <w:t xml:space="preserve">ontratada se compromete a trocá-lo sem ônus para a </w:t>
      </w:r>
      <w:r w:rsidR="00E961D0" w:rsidRPr="001176A3">
        <w:rPr>
          <w:rFonts w:ascii="Arial" w:hAnsi="Arial" w:cs="Arial"/>
        </w:rPr>
        <w:t>C</w:t>
      </w:r>
      <w:r w:rsidRPr="001176A3">
        <w:rPr>
          <w:rFonts w:ascii="Arial" w:hAnsi="Arial" w:cs="Arial"/>
        </w:rPr>
        <w:t>ontratante, no prazo máximo de 10 (dez) dias, a contar da notificação emitida pela Unidade Requisitante.</w:t>
      </w:r>
      <w:r w:rsidR="0049377B" w:rsidRPr="001176A3">
        <w:rPr>
          <w:rFonts w:ascii="Arial" w:hAnsi="Arial" w:cs="Arial"/>
        </w:rPr>
        <w:t xml:space="preserve"> </w:t>
      </w:r>
    </w:p>
    <w:p w14:paraId="6AF2166D" w14:textId="77777777" w:rsidR="001176A3" w:rsidRPr="001176A3" w:rsidRDefault="001176A3" w:rsidP="001176A3">
      <w:pPr>
        <w:keepLines/>
        <w:tabs>
          <w:tab w:val="left" w:pos="284"/>
        </w:tabs>
        <w:jc w:val="both"/>
        <w:rPr>
          <w:rFonts w:ascii="Arial" w:hAnsi="Arial" w:cs="Arial"/>
        </w:rPr>
      </w:pPr>
    </w:p>
    <w:p w14:paraId="29551AF2" w14:textId="597EA5D1" w:rsidR="00906BC5" w:rsidRPr="00B3036E" w:rsidRDefault="001176A3" w:rsidP="001345A2">
      <w:pPr>
        <w:shd w:val="clear" w:color="auto" w:fill="CCCCCC"/>
        <w:ind w:firstLine="561"/>
        <w:rPr>
          <w:rFonts w:ascii="Arial" w:hAnsi="Arial" w:cs="Arial"/>
        </w:rPr>
      </w:pPr>
      <w:r>
        <w:rPr>
          <w:rFonts w:ascii="Arial" w:hAnsi="Arial" w:cs="Arial"/>
          <w:b/>
          <w:bCs/>
        </w:rPr>
        <w:t>7</w:t>
      </w:r>
      <w:r w:rsidR="00EF135E" w:rsidRPr="00B3036E">
        <w:rPr>
          <w:rFonts w:ascii="Arial" w:hAnsi="Arial" w:cs="Arial"/>
          <w:b/>
          <w:bCs/>
        </w:rPr>
        <w:t>.</w:t>
      </w:r>
      <w:r w:rsidR="00906BC5" w:rsidRPr="00B3036E">
        <w:rPr>
          <w:rFonts w:ascii="Arial" w:hAnsi="Arial" w:cs="Arial"/>
          <w:b/>
          <w:bCs/>
        </w:rPr>
        <w:t xml:space="preserve"> DA GARANTIA E ASSISTÊNCIA TÉCNICA</w:t>
      </w:r>
      <w:r w:rsidR="00906BC5" w:rsidRPr="00B3036E">
        <w:rPr>
          <w:rFonts w:ascii="Arial" w:eastAsia="Arial" w:hAnsi="Arial" w:cs="Arial"/>
          <w:b/>
          <w:color w:val="000000"/>
        </w:rPr>
        <w:t>:</w:t>
      </w:r>
    </w:p>
    <w:p w14:paraId="73D626D5" w14:textId="77777777" w:rsidR="001176A3" w:rsidRPr="001176A3" w:rsidRDefault="001176A3" w:rsidP="001176A3">
      <w:pPr>
        <w:numPr>
          <w:ilvl w:val="0"/>
          <w:numId w:val="32"/>
        </w:numPr>
        <w:jc w:val="both"/>
        <w:rPr>
          <w:rFonts w:ascii="Arial" w:hAnsi="Arial" w:cs="Arial"/>
        </w:rPr>
      </w:pPr>
      <w:r w:rsidRPr="001176A3">
        <w:rPr>
          <w:rFonts w:ascii="Arial" w:hAnsi="Arial" w:cs="Arial"/>
          <w:b/>
        </w:rPr>
        <w:t xml:space="preserve">PARA O ITEM 01: </w:t>
      </w:r>
    </w:p>
    <w:p w14:paraId="799CBF1F" w14:textId="77777777" w:rsidR="001176A3" w:rsidRPr="001176A3" w:rsidRDefault="001176A3" w:rsidP="001176A3">
      <w:pPr>
        <w:numPr>
          <w:ilvl w:val="0"/>
          <w:numId w:val="33"/>
        </w:numPr>
        <w:jc w:val="both"/>
        <w:rPr>
          <w:rFonts w:ascii="Arial" w:hAnsi="Arial" w:cs="Arial"/>
        </w:rPr>
      </w:pPr>
      <w:r w:rsidRPr="001176A3">
        <w:rPr>
          <w:rFonts w:ascii="Arial" w:hAnsi="Arial" w:cs="Arial"/>
        </w:rPr>
        <w:t xml:space="preserve">A garantia do fabricante deve ser de, </w:t>
      </w:r>
      <w:r w:rsidRPr="001176A3">
        <w:rPr>
          <w:rFonts w:ascii="Arial" w:hAnsi="Arial" w:cs="Arial"/>
          <w:b/>
        </w:rPr>
        <w:t>no mínimo, 24 (vinte e quatro) meses</w:t>
      </w:r>
      <w:r w:rsidRPr="001176A3">
        <w:rPr>
          <w:rFonts w:ascii="Arial" w:hAnsi="Arial" w:cs="Arial"/>
        </w:rPr>
        <w:t xml:space="preserve"> tanto para a impressora quanto para o cabeçote de impressão.</w:t>
      </w:r>
    </w:p>
    <w:p w14:paraId="0D5D114F" w14:textId="77777777" w:rsidR="001176A3" w:rsidRPr="001176A3" w:rsidRDefault="001176A3" w:rsidP="001176A3">
      <w:pPr>
        <w:numPr>
          <w:ilvl w:val="0"/>
          <w:numId w:val="33"/>
        </w:numPr>
        <w:jc w:val="both"/>
        <w:rPr>
          <w:rFonts w:ascii="Arial" w:hAnsi="Arial" w:cs="Arial"/>
        </w:rPr>
      </w:pPr>
      <w:r w:rsidRPr="001176A3">
        <w:rPr>
          <w:rFonts w:ascii="Arial" w:hAnsi="Arial" w:cs="Arial"/>
        </w:rPr>
        <w:t>A Contratada deve indicar o nome e endereço da Assistência Técnica.</w:t>
      </w:r>
    </w:p>
    <w:p w14:paraId="466DBFB7" w14:textId="77777777" w:rsidR="001176A3" w:rsidRPr="001176A3" w:rsidRDefault="001176A3" w:rsidP="001176A3">
      <w:pPr>
        <w:numPr>
          <w:ilvl w:val="0"/>
          <w:numId w:val="33"/>
        </w:numPr>
        <w:jc w:val="both"/>
        <w:rPr>
          <w:rFonts w:ascii="Arial" w:hAnsi="Arial" w:cs="Arial"/>
          <w:b/>
        </w:rPr>
      </w:pPr>
      <w:r w:rsidRPr="001176A3">
        <w:rPr>
          <w:rFonts w:ascii="Arial" w:hAnsi="Arial" w:cs="Arial"/>
          <w:b/>
        </w:rPr>
        <w:t>Quando a Assistência Técnica não estiver estabelecida na cidade de Piracicaba, a Contratada deve se comprometer a realizar o transporte do bem até a mesma e sem custo adicional à Contratante.</w:t>
      </w:r>
    </w:p>
    <w:p w14:paraId="7B60BC46" w14:textId="77777777" w:rsidR="001176A3" w:rsidRPr="001176A3" w:rsidRDefault="001176A3" w:rsidP="001176A3">
      <w:pPr>
        <w:numPr>
          <w:ilvl w:val="0"/>
          <w:numId w:val="32"/>
        </w:numPr>
        <w:jc w:val="both"/>
        <w:rPr>
          <w:rFonts w:ascii="Arial" w:hAnsi="Arial" w:cs="Arial"/>
        </w:rPr>
      </w:pPr>
      <w:r w:rsidRPr="001176A3">
        <w:rPr>
          <w:rFonts w:ascii="Arial" w:hAnsi="Arial" w:cs="Arial"/>
          <w:b/>
        </w:rPr>
        <w:t xml:space="preserve">PARA OS ITENS 02 e 03: </w:t>
      </w:r>
      <w:r w:rsidRPr="001176A3">
        <w:rPr>
          <w:rFonts w:ascii="Arial" w:hAnsi="Arial" w:cs="Arial"/>
        </w:rPr>
        <w:t xml:space="preserve">A garantia deve ser de, </w:t>
      </w:r>
      <w:r w:rsidRPr="001176A3">
        <w:rPr>
          <w:rFonts w:ascii="Arial" w:hAnsi="Arial" w:cs="Arial"/>
          <w:b/>
        </w:rPr>
        <w:t>no mínimo, 12 (doze) meses</w:t>
      </w:r>
      <w:r w:rsidRPr="001176A3">
        <w:rPr>
          <w:rFonts w:ascii="Arial" w:hAnsi="Arial" w:cs="Arial"/>
        </w:rPr>
        <w:t xml:space="preserve"> contados da data do recebimento.</w:t>
      </w:r>
    </w:p>
    <w:p w14:paraId="4923BFBE" w14:textId="77777777" w:rsidR="001176A3" w:rsidRPr="001176A3" w:rsidRDefault="001176A3" w:rsidP="001176A3">
      <w:pPr>
        <w:numPr>
          <w:ilvl w:val="0"/>
          <w:numId w:val="32"/>
        </w:numPr>
        <w:jc w:val="both"/>
        <w:rPr>
          <w:rFonts w:ascii="Arial" w:hAnsi="Arial" w:cs="Arial"/>
        </w:rPr>
      </w:pPr>
      <w:r w:rsidRPr="001176A3">
        <w:rPr>
          <w:rFonts w:ascii="Arial" w:hAnsi="Arial" w:cs="Arial"/>
          <w:b/>
        </w:rPr>
        <w:t xml:space="preserve">PARA OS DEMAIS ITENS: </w:t>
      </w:r>
      <w:r w:rsidRPr="001176A3">
        <w:rPr>
          <w:rFonts w:ascii="Arial" w:hAnsi="Arial" w:cs="Arial"/>
        </w:rPr>
        <w:t xml:space="preserve">A garantia deve ser de, </w:t>
      </w:r>
      <w:r w:rsidRPr="001176A3">
        <w:rPr>
          <w:rFonts w:ascii="Arial" w:hAnsi="Arial" w:cs="Arial"/>
          <w:b/>
        </w:rPr>
        <w:t xml:space="preserve">no mínimo, 30 (trinta) dias </w:t>
      </w:r>
      <w:r w:rsidRPr="001176A3">
        <w:rPr>
          <w:rFonts w:ascii="Arial" w:hAnsi="Arial" w:cs="Arial"/>
        </w:rPr>
        <w:t>contados da data do recebimento.</w:t>
      </w:r>
    </w:p>
    <w:p w14:paraId="7B7FAEAB" w14:textId="77777777" w:rsidR="001176A3" w:rsidRPr="001176A3" w:rsidRDefault="001176A3" w:rsidP="001176A3">
      <w:pPr>
        <w:numPr>
          <w:ilvl w:val="0"/>
          <w:numId w:val="32"/>
        </w:numPr>
        <w:jc w:val="both"/>
        <w:rPr>
          <w:rFonts w:ascii="Arial" w:hAnsi="Arial" w:cs="Arial"/>
        </w:rPr>
      </w:pPr>
      <w:r w:rsidRPr="001176A3">
        <w:rPr>
          <w:rFonts w:ascii="Arial" w:hAnsi="Arial" w:cs="Arial"/>
        </w:rPr>
        <w:t xml:space="preserve">Durante a vigência da garantia, a Contratada deverá substituir, sem ônus adicional, produtos defeituosos ou com desgaste anormal, </w:t>
      </w:r>
      <w:r w:rsidRPr="001176A3">
        <w:rPr>
          <w:rFonts w:ascii="Arial" w:hAnsi="Arial" w:cs="Arial"/>
          <w:b/>
        </w:rPr>
        <w:t>no prazo máximo de 10 (dez) dias</w:t>
      </w:r>
      <w:r w:rsidRPr="001176A3">
        <w:rPr>
          <w:rFonts w:ascii="Arial" w:hAnsi="Arial" w:cs="Arial"/>
        </w:rPr>
        <w:t xml:space="preserve"> a contar da notificação.</w:t>
      </w:r>
    </w:p>
    <w:p w14:paraId="0F54EB26" w14:textId="77777777" w:rsidR="00217F72" w:rsidRPr="00B3036E" w:rsidRDefault="00217F72" w:rsidP="001345A2">
      <w:pPr>
        <w:jc w:val="both"/>
        <w:rPr>
          <w:rFonts w:ascii="Arial" w:hAnsi="Arial" w:cs="Arial"/>
        </w:rPr>
      </w:pPr>
    </w:p>
    <w:p w14:paraId="2E6B8623" w14:textId="4DFC532C" w:rsidR="00190D54" w:rsidRPr="00190D54" w:rsidRDefault="001176A3" w:rsidP="00190D54">
      <w:pPr>
        <w:shd w:val="clear" w:color="auto" w:fill="DDDDDD"/>
        <w:tabs>
          <w:tab w:val="left" w:pos="284"/>
        </w:tabs>
        <w:ind w:firstLine="561"/>
        <w:rPr>
          <w:rFonts w:ascii="Arial" w:hAnsi="Arial" w:cs="Arial"/>
        </w:rPr>
      </w:pPr>
      <w:r>
        <w:rPr>
          <w:rFonts w:ascii="Arial" w:hAnsi="Arial" w:cs="Arial"/>
          <w:b/>
          <w:bCs/>
        </w:rPr>
        <w:t>8</w:t>
      </w:r>
      <w:r w:rsidR="00190D54" w:rsidRPr="00190D54">
        <w:rPr>
          <w:rFonts w:ascii="Arial" w:hAnsi="Arial" w:cs="Arial"/>
          <w:b/>
          <w:bCs/>
        </w:rPr>
        <w:t>. DO FORNECIMENTO DE INFORMAÇÕES:</w:t>
      </w:r>
    </w:p>
    <w:p w14:paraId="5CB37383" w14:textId="77777777" w:rsidR="00DB6073" w:rsidRPr="00AC2BF1" w:rsidRDefault="00DB6073" w:rsidP="00DB6073">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3DFDD829" w14:textId="77777777" w:rsidR="00217F72" w:rsidRPr="00B3036E" w:rsidRDefault="00217F72" w:rsidP="001345A2">
      <w:pPr>
        <w:jc w:val="both"/>
        <w:rPr>
          <w:rFonts w:ascii="Arial" w:hAnsi="Arial" w:cs="Arial"/>
        </w:rPr>
      </w:pPr>
    </w:p>
    <w:p w14:paraId="490CEE78" w14:textId="77777777" w:rsidR="00906BC5" w:rsidRPr="00B3036E" w:rsidRDefault="00DC2F9A" w:rsidP="001345A2">
      <w:pPr>
        <w:shd w:val="clear" w:color="auto" w:fill="CCCCCC"/>
        <w:ind w:firstLine="561"/>
        <w:jc w:val="both"/>
        <w:rPr>
          <w:rFonts w:ascii="Arial" w:hAnsi="Arial" w:cs="Arial"/>
        </w:rPr>
      </w:pPr>
      <w:r w:rsidRPr="00B3036E">
        <w:rPr>
          <w:rFonts w:ascii="Arial" w:hAnsi="Arial" w:cs="Arial"/>
          <w:b/>
          <w:bCs/>
        </w:rPr>
        <w:t>10</w:t>
      </w:r>
      <w:r w:rsidR="00EF135E" w:rsidRPr="00B3036E">
        <w:rPr>
          <w:rFonts w:ascii="Arial" w:hAnsi="Arial" w:cs="Arial"/>
          <w:b/>
          <w:bCs/>
        </w:rPr>
        <w:t>.</w:t>
      </w:r>
      <w:r w:rsidR="00906BC5" w:rsidRPr="00B3036E">
        <w:rPr>
          <w:rFonts w:ascii="Arial" w:hAnsi="Arial" w:cs="Arial"/>
          <w:b/>
          <w:bCs/>
        </w:rPr>
        <w:t xml:space="preserve"> EXIGÊNCIA PARA HABILITAÇÃO:</w:t>
      </w:r>
    </w:p>
    <w:p w14:paraId="2DFC274F" w14:textId="77777777" w:rsidR="00047120" w:rsidRDefault="00047120" w:rsidP="00047120">
      <w:pPr>
        <w:numPr>
          <w:ilvl w:val="0"/>
          <w:numId w:val="23"/>
        </w:numPr>
        <w:tabs>
          <w:tab w:val="left" w:pos="284"/>
        </w:tabs>
        <w:jc w:val="both"/>
        <w:rPr>
          <w:rFonts w:ascii="Arial" w:hAnsi="Arial" w:cs="Arial"/>
          <w:color w:val="000000"/>
        </w:rPr>
      </w:pPr>
      <w:r w:rsidRPr="00FF7479">
        <w:rPr>
          <w:rFonts w:ascii="Arial" w:hAnsi="Arial" w:cs="Arial"/>
          <w:b/>
          <w:bCs/>
          <w:color w:val="000000"/>
        </w:rPr>
        <w:t>HABILITAÇÃO JURÍDICA</w:t>
      </w:r>
    </w:p>
    <w:p w14:paraId="3D7CD6AB" w14:textId="77777777" w:rsidR="00047120" w:rsidRPr="0040479C" w:rsidRDefault="00047120" w:rsidP="00047120">
      <w:pPr>
        <w:numPr>
          <w:ilvl w:val="1"/>
          <w:numId w:val="23"/>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79443735" w14:textId="77777777" w:rsidR="00047120" w:rsidRPr="00FF7479" w:rsidRDefault="00047120" w:rsidP="00047120">
      <w:pPr>
        <w:tabs>
          <w:tab w:val="left" w:pos="1005"/>
        </w:tabs>
        <w:jc w:val="both"/>
        <w:rPr>
          <w:rFonts w:ascii="Arial" w:hAnsi="Arial" w:cs="Arial"/>
        </w:rPr>
      </w:pPr>
    </w:p>
    <w:p w14:paraId="4906EB55" w14:textId="77777777" w:rsidR="00047120" w:rsidRDefault="00047120" w:rsidP="00047120">
      <w:pPr>
        <w:numPr>
          <w:ilvl w:val="0"/>
          <w:numId w:val="23"/>
        </w:numPr>
        <w:tabs>
          <w:tab w:val="left" w:pos="284"/>
        </w:tabs>
        <w:jc w:val="both"/>
        <w:rPr>
          <w:rFonts w:ascii="Arial" w:hAnsi="Arial" w:cs="Arial"/>
        </w:rPr>
      </w:pPr>
      <w:r w:rsidRPr="00FF7479">
        <w:rPr>
          <w:rFonts w:ascii="Arial" w:hAnsi="Arial" w:cs="Arial"/>
          <w:b/>
          <w:bCs/>
        </w:rPr>
        <w:t>REGULARIDADE FISCAL E TRABALHISTA</w:t>
      </w:r>
    </w:p>
    <w:p w14:paraId="297EF81E" w14:textId="77777777" w:rsidR="00047120" w:rsidRPr="0040479C" w:rsidRDefault="00047120" w:rsidP="00047120">
      <w:pPr>
        <w:numPr>
          <w:ilvl w:val="1"/>
          <w:numId w:val="23"/>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07016162" w14:textId="77777777" w:rsidR="00047120" w:rsidRPr="00FF7479" w:rsidRDefault="00047120" w:rsidP="00047120">
      <w:pPr>
        <w:numPr>
          <w:ilvl w:val="1"/>
          <w:numId w:val="23"/>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5B018ED8" w14:textId="77777777" w:rsidR="00047120" w:rsidRPr="00FF7479" w:rsidRDefault="00047120" w:rsidP="00047120">
      <w:pPr>
        <w:numPr>
          <w:ilvl w:val="1"/>
          <w:numId w:val="23"/>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65D1CEAE" w14:textId="77777777" w:rsidR="00047120" w:rsidRPr="00FF7479" w:rsidRDefault="00047120" w:rsidP="00047120">
      <w:pPr>
        <w:numPr>
          <w:ilvl w:val="2"/>
          <w:numId w:val="23"/>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3CF2DDBA" w14:textId="77777777" w:rsidR="00047120" w:rsidRPr="00FF7479" w:rsidRDefault="00047120" w:rsidP="00047120">
      <w:pPr>
        <w:numPr>
          <w:ilvl w:val="1"/>
          <w:numId w:val="23"/>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4C30ED5B" w14:textId="77777777" w:rsidR="00047120" w:rsidRPr="00FF7479" w:rsidRDefault="00047120" w:rsidP="00047120">
      <w:pPr>
        <w:numPr>
          <w:ilvl w:val="1"/>
          <w:numId w:val="23"/>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0C0E8C29" w14:textId="77777777" w:rsidR="00047120" w:rsidRPr="00FF7479" w:rsidRDefault="00047120" w:rsidP="00047120">
      <w:pPr>
        <w:tabs>
          <w:tab w:val="left" w:pos="284"/>
        </w:tabs>
        <w:jc w:val="both"/>
        <w:rPr>
          <w:rFonts w:ascii="Arial" w:hAnsi="Arial" w:cs="Arial"/>
          <w:highlight w:val="yellow"/>
        </w:rPr>
      </w:pPr>
    </w:p>
    <w:p w14:paraId="2523BB0A" w14:textId="77777777" w:rsidR="00047120" w:rsidRDefault="00047120" w:rsidP="00047120">
      <w:pPr>
        <w:numPr>
          <w:ilvl w:val="0"/>
          <w:numId w:val="23"/>
        </w:numPr>
        <w:tabs>
          <w:tab w:val="left" w:pos="284"/>
        </w:tabs>
        <w:jc w:val="both"/>
        <w:rPr>
          <w:rFonts w:ascii="Arial" w:hAnsi="Arial" w:cs="Arial"/>
        </w:rPr>
      </w:pPr>
      <w:r w:rsidRPr="00FF7479">
        <w:rPr>
          <w:rFonts w:ascii="Arial" w:hAnsi="Arial" w:cs="Arial"/>
          <w:b/>
          <w:bCs/>
        </w:rPr>
        <w:t>QUALIFICAÇÃO ECONÔMICO-FINANCEIRA</w:t>
      </w:r>
    </w:p>
    <w:p w14:paraId="66CB46AC" w14:textId="2F397CB2" w:rsidR="00047120" w:rsidRDefault="00047120" w:rsidP="00047120">
      <w:pPr>
        <w:numPr>
          <w:ilvl w:val="1"/>
          <w:numId w:val="23"/>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4B717D5F" w14:textId="7EC99AED" w:rsidR="00FE4E53" w:rsidRDefault="00FE4E53" w:rsidP="00FE4E53">
      <w:pPr>
        <w:numPr>
          <w:ilvl w:val="2"/>
          <w:numId w:val="23"/>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14:paraId="389EDB81" w14:textId="77777777" w:rsidR="00047120" w:rsidRDefault="00047120" w:rsidP="00047120">
      <w:pPr>
        <w:tabs>
          <w:tab w:val="left" w:pos="284"/>
          <w:tab w:val="left" w:pos="426"/>
        </w:tabs>
        <w:jc w:val="both"/>
        <w:rPr>
          <w:rFonts w:ascii="Arial" w:hAnsi="Arial" w:cs="Arial"/>
        </w:rPr>
      </w:pPr>
    </w:p>
    <w:p w14:paraId="4157A919" w14:textId="77777777" w:rsidR="00047120" w:rsidRDefault="00047120" w:rsidP="00047120">
      <w:pPr>
        <w:numPr>
          <w:ilvl w:val="0"/>
          <w:numId w:val="23"/>
        </w:numPr>
        <w:tabs>
          <w:tab w:val="left" w:pos="284"/>
          <w:tab w:val="left" w:pos="426"/>
        </w:tabs>
        <w:jc w:val="both"/>
        <w:rPr>
          <w:rFonts w:ascii="Arial" w:hAnsi="Arial" w:cs="Arial"/>
        </w:rPr>
      </w:pPr>
      <w:r w:rsidRPr="0040479C">
        <w:rPr>
          <w:rFonts w:ascii="Arial" w:hAnsi="Arial" w:cs="Arial"/>
          <w:b/>
          <w:bCs/>
        </w:rPr>
        <w:t>DOCUMENTAÇÃO COMPLEMENTAR</w:t>
      </w:r>
    </w:p>
    <w:p w14:paraId="5AFEF7A0" w14:textId="77777777" w:rsidR="00047120" w:rsidRDefault="00047120" w:rsidP="00047120">
      <w:pPr>
        <w:numPr>
          <w:ilvl w:val="1"/>
          <w:numId w:val="23"/>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026EA346" w14:textId="77777777" w:rsidR="00047120" w:rsidRDefault="00047120" w:rsidP="00047120">
      <w:pPr>
        <w:numPr>
          <w:ilvl w:val="1"/>
          <w:numId w:val="23"/>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697A685A" w14:textId="77777777" w:rsidR="00047120" w:rsidRDefault="00047120" w:rsidP="00047120">
      <w:pPr>
        <w:numPr>
          <w:ilvl w:val="1"/>
          <w:numId w:val="23"/>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802402F" w14:textId="77777777" w:rsidR="00047120" w:rsidRDefault="00047120" w:rsidP="00047120">
      <w:pPr>
        <w:numPr>
          <w:ilvl w:val="2"/>
          <w:numId w:val="23"/>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2964FC61" w14:textId="77777777" w:rsidR="00047120" w:rsidRDefault="00047120" w:rsidP="00047120">
      <w:pPr>
        <w:numPr>
          <w:ilvl w:val="2"/>
          <w:numId w:val="23"/>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2232DCA6" w14:textId="77777777" w:rsidR="00047120" w:rsidRDefault="00047120" w:rsidP="00047120">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144783C1" w14:textId="77777777" w:rsidR="00047120" w:rsidRPr="0040479C" w:rsidRDefault="00047120" w:rsidP="00047120">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77777777" w:rsidR="000C0CA4" w:rsidRPr="00B3036E" w:rsidRDefault="000C0CA4" w:rsidP="00DD239A">
      <w:pPr>
        <w:jc w:val="center"/>
        <w:rPr>
          <w:rFonts w:ascii="Arial" w:hAnsi="Arial" w:cs="Arial"/>
          <w:color w:val="000000"/>
        </w:rPr>
      </w:pPr>
    </w:p>
    <w:p w14:paraId="5E5E7C06" w14:textId="24839FAD" w:rsidR="00513DF8" w:rsidRDefault="00906BC5" w:rsidP="00DD239A">
      <w:pPr>
        <w:jc w:val="both"/>
        <w:rPr>
          <w:rFonts w:ascii="Arial" w:hAnsi="Arial" w:cs="Arial"/>
        </w:rPr>
      </w:pPr>
      <w:r w:rsidRPr="00B3036E">
        <w:rPr>
          <w:rFonts w:ascii="Arial" w:hAnsi="Arial" w:cs="Arial"/>
        </w:rPr>
        <w:t>Piracicaba,</w:t>
      </w:r>
      <w:r w:rsidR="00DD239A">
        <w:rPr>
          <w:rFonts w:ascii="Arial" w:hAnsi="Arial" w:cs="Arial"/>
        </w:rPr>
        <w:t xml:space="preserve"> 26 de maio de 2026.</w:t>
      </w:r>
    </w:p>
    <w:p w14:paraId="68917C6C" w14:textId="4098B677" w:rsidR="00DD239A" w:rsidRDefault="00DD239A" w:rsidP="00DD239A">
      <w:pPr>
        <w:jc w:val="both"/>
        <w:rPr>
          <w:rFonts w:ascii="Arial" w:hAnsi="Arial" w:cs="Arial"/>
        </w:rPr>
      </w:pPr>
    </w:p>
    <w:p w14:paraId="3D9CDA7B" w14:textId="4D6B8EC0" w:rsidR="00DD239A" w:rsidRDefault="00DD239A" w:rsidP="00DD239A">
      <w:pPr>
        <w:jc w:val="both"/>
        <w:rPr>
          <w:rFonts w:ascii="Arial" w:hAnsi="Arial" w:cs="Arial"/>
        </w:rPr>
      </w:pPr>
    </w:p>
    <w:p w14:paraId="058119AE" w14:textId="77777777" w:rsidR="00DD239A" w:rsidRDefault="00DD239A" w:rsidP="00DD239A">
      <w:pPr>
        <w:jc w:val="center"/>
        <w:rPr>
          <w:rFonts w:ascii="Arial" w:hAnsi="Arial" w:cs="Arial"/>
          <w:b/>
        </w:rPr>
      </w:pPr>
      <w:r>
        <w:rPr>
          <w:rFonts w:ascii="Arial" w:hAnsi="Arial" w:cs="Arial"/>
          <w:b/>
        </w:rPr>
        <w:t>Priscila Camargo Rodrigues Grecchi</w:t>
      </w:r>
    </w:p>
    <w:p w14:paraId="32502ED9" w14:textId="44C2D76A" w:rsidR="00DD239A" w:rsidRPr="00B3036E" w:rsidRDefault="00DD239A" w:rsidP="00DD239A">
      <w:pPr>
        <w:jc w:val="center"/>
        <w:rPr>
          <w:rFonts w:ascii="Arial" w:hAnsi="Arial" w:cs="Arial"/>
        </w:rPr>
      </w:pPr>
      <w:r>
        <w:rPr>
          <w:rFonts w:ascii="Arial" w:hAnsi="Arial"/>
          <w:b/>
        </w:rPr>
        <w:t>Chef</w:t>
      </w:r>
      <w:bookmarkStart w:id="1" w:name="_GoBack_Copia_1"/>
      <w:bookmarkEnd w:id="1"/>
      <w:r>
        <w:rPr>
          <w:rFonts w:ascii="Arial" w:hAnsi="Arial"/>
          <w:b/>
        </w:rPr>
        <w:t>e da Divisão</w:t>
      </w:r>
    </w:p>
    <w:p w14:paraId="7F5B53E9" w14:textId="77777777" w:rsidR="00217F72" w:rsidRPr="00B3036E" w:rsidRDefault="00217F72" w:rsidP="00DD239A">
      <w:pPr>
        <w:jc w:val="center"/>
        <w:rPr>
          <w:rFonts w:ascii="Arial" w:hAnsi="Arial" w:cs="Arial"/>
        </w:rPr>
      </w:pPr>
    </w:p>
    <w:p w14:paraId="52124C72" w14:textId="16469024" w:rsidR="00B94F1F" w:rsidRPr="00B3036E" w:rsidRDefault="00B94F1F" w:rsidP="00DD239A">
      <w:pPr>
        <w:jc w:val="center"/>
        <w:rPr>
          <w:rFonts w:ascii="Arial" w:hAnsi="Arial" w:cs="Arial"/>
          <w:highlight w:val="yellow"/>
        </w:rPr>
      </w:pPr>
    </w:p>
    <w:p w14:paraId="4355C01F" w14:textId="77777777" w:rsidR="001176A3" w:rsidRDefault="001176A3">
      <w:pPr>
        <w:suppressAutoHyphens w:val="0"/>
        <w:rPr>
          <w:rFonts w:ascii="Arial" w:hAnsi="Arial" w:cs="Arial"/>
          <w:b/>
          <w:bCs/>
          <w:sz w:val="24"/>
          <w:szCs w:val="24"/>
          <w:lang w:val="x-none"/>
        </w:rPr>
      </w:pPr>
      <w:r>
        <w:br w:type="page"/>
      </w:r>
    </w:p>
    <w:p w14:paraId="5BF94B4C" w14:textId="640F8B09" w:rsidR="00BA50EE" w:rsidRPr="00B3036E" w:rsidRDefault="00BA50EE" w:rsidP="001345A2">
      <w:pPr>
        <w:pStyle w:val="Ttulo2"/>
        <w:tabs>
          <w:tab w:val="clear" w:pos="0"/>
        </w:tabs>
        <w:ind w:left="0" w:firstLine="0"/>
      </w:pPr>
      <w:r w:rsidRPr="00B3036E">
        <w:t>REGULAMENTO GERAL</w:t>
      </w:r>
    </w:p>
    <w:p w14:paraId="05CA8BF6" w14:textId="77777777" w:rsidR="00BA50EE" w:rsidRPr="00B3036E" w:rsidRDefault="00BA50EE" w:rsidP="001345A2">
      <w:pPr>
        <w:pStyle w:val="Corpodetexto"/>
        <w:jc w:val="center"/>
        <w:rPr>
          <w:sz w:val="20"/>
          <w:szCs w:val="20"/>
          <w:lang w:val="pt-BR"/>
        </w:rPr>
      </w:pPr>
    </w:p>
    <w:p w14:paraId="46681EAE" w14:textId="0861E1DE" w:rsidR="00BA50EE" w:rsidRPr="00B3036E" w:rsidRDefault="00BA50EE" w:rsidP="001345A2">
      <w:pPr>
        <w:jc w:val="center"/>
        <w:rPr>
          <w:rFonts w:ascii="Arial" w:hAnsi="Arial" w:cs="Arial"/>
          <w:sz w:val="22"/>
          <w:szCs w:val="22"/>
        </w:rPr>
      </w:pPr>
      <w:r w:rsidRPr="00B3036E">
        <w:rPr>
          <w:rFonts w:ascii="Arial" w:hAnsi="Arial" w:cs="Arial"/>
          <w:sz w:val="22"/>
          <w:szCs w:val="22"/>
        </w:rPr>
        <w:t xml:space="preserve">Pregão Eletrônico </w:t>
      </w:r>
      <w:r w:rsidR="00377EDE" w:rsidRPr="00B3036E">
        <w:rPr>
          <w:rFonts w:ascii="Arial" w:hAnsi="Arial" w:cs="Arial"/>
          <w:sz w:val="22"/>
          <w:szCs w:val="22"/>
        </w:rPr>
        <w:t>–</w:t>
      </w:r>
      <w:r w:rsidRPr="00B3036E">
        <w:rPr>
          <w:rFonts w:ascii="Arial" w:hAnsi="Arial" w:cs="Arial"/>
          <w:sz w:val="22"/>
          <w:szCs w:val="22"/>
        </w:rPr>
        <w:t xml:space="preserve"> </w:t>
      </w:r>
      <w:r w:rsidR="00377EDE" w:rsidRPr="00B3036E">
        <w:rPr>
          <w:rFonts w:ascii="Arial" w:hAnsi="Arial" w:cs="Arial"/>
          <w:sz w:val="22"/>
          <w:szCs w:val="22"/>
        </w:rPr>
        <w:t xml:space="preserve">Registro de Preços – </w:t>
      </w:r>
      <w:r w:rsidRPr="00B3036E">
        <w:rPr>
          <w:rFonts w:ascii="Arial" w:hAnsi="Arial" w:cs="Arial"/>
          <w:sz w:val="22"/>
          <w:szCs w:val="22"/>
        </w:rPr>
        <w:t>Aquisições</w:t>
      </w:r>
    </w:p>
    <w:p w14:paraId="76AF7E7B" w14:textId="77777777" w:rsidR="00B3036E" w:rsidRDefault="00B3036E" w:rsidP="001345A2">
      <w:pPr>
        <w:jc w:val="center"/>
        <w:rPr>
          <w:rFonts w:ascii="Arial" w:hAnsi="Arial" w:cs="Arial"/>
        </w:rPr>
      </w:pPr>
    </w:p>
    <w:p w14:paraId="3EA452F8" w14:textId="2A1A7689" w:rsidR="00CE3EFF" w:rsidRPr="00B3036E" w:rsidRDefault="00CE3EFF" w:rsidP="001345A2">
      <w:pPr>
        <w:ind w:firstLine="284"/>
        <w:jc w:val="both"/>
        <w:rPr>
          <w:rFonts w:ascii="Arial" w:hAnsi="Arial" w:cs="Arial"/>
          <w:b/>
          <w:bCs/>
        </w:rPr>
      </w:pPr>
      <w:r w:rsidRPr="00B3036E">
        <w:rPr>
          <w:rFonts w:ascii="Arial" w:hAnsi="Arial" w:cs="Arial"/>
        </w:rPr>
        <w:t xml:space="preserve">A Prefeitura do Município de Piracicaba torna público, por meio da utilização dos recursos da tecnologia da informação – </w:t>
      </w:r>
      <w:r w:rsidRPr="00B3036E">
        <w:rPr>
          <w:rFonts w:ascii="Arial" w:hAnsi="Arial" w:cs="Arial"/>
          <w:i/>
          <w:iCs/>
        </w:rPr>
        <w:t>INTERNET</w:t>
      </w:r>
      <w:r w:rsidRPr="00B3036E">
        <w:rPr>
          <w:rFonts w:ascii="Arial" w:hAnsi="Arial" w:cs="Arial"/>
        </w:rPr>
        <w:t xml:space="preserve"> – torna público que fará realizar-se licitação </w:t>
      </w:r>
      <w:r w:rsidR="00377EDE" w:rsidRPr="00B3036E">
        <w:rPr>
          <w:rFonts w:ascii="Arial" w:hAnsi="Arial" w:cs="Arial"/>
        </w:rPr>
        <w:t xml:space="preserve">para REGISTRO DE PREÇOS </w:t>
      </w:r>
      <w:r w:rsidRPr="00B3036E">
        <w:rPr>
          <w:rFonts w:ascii="Arial" w:hAnsi="Arial" w:cs="Arial"/>
        </w:rPr>
        <w:t>na modalidade PREGÃO ELETRÔNICO</w:t>
      </w:r>
      <w:r w:rsidRPr="00B3036E">
        <w:rPr>
          <w:rFonts w:ascii="Arial" w:hAnsi="Arial" w:cs="Arial"/>
          <w:bCs/>
        </w:rPr>
        <w:t>.</w:t>
      </w:r>
    </w:p>
    <w:p w14:paraId="410FB91A" w14:textId="77777777" w:rsidR="00CE3EFF" w:rsidRPr="00B3036E" w:rsidRDefault="00CE3EFF" w:rsidP="001345A2">
      <w:pPr>
        <w:ind w:firstLine="284"/>
        <w:jc w:val="both"/>
        <w:rPr>
          <w:rFonts w:ascii="Arial" w:hAnsi="Arial" w:cs="Arial"/>
          <w:b/>
          <w:bCs/>
        </w:rPr>
      </w:pPr>
    </w:p>
    <w:p w14:paraId="133CFF74" w14:textId="16377BF1" w:rsidR="00CE3EFF" w:rsidRPr="00B3036E" w:rsidRDefault="00CE3EFF" w:rsidP="001345A2">
      <w:pPr>
        <w:ind w:firstLine="284"/>
        <w:jc w:val="both"/>
        <w:rPr>
          <w:rFonts w:ascii="Arial" w:hAnsi="Arial" w:cs="Arial"/>
        </w:rPr>
      </w:pPr>
      <w:r w:rsidRPr="00B3036E">
        <w:rPr>
          <w:rFonts w:ascii="Arial" w:hAnsi="Arial" w:cs="Arial"/>
        </w:rPr>
        <w:t xml:space="preserve">O procedimento licitatório obedecerá, integralmente, a </w:t>
      </w:r>
      <w:r w:rsidR="00C24747" w:rsidRPr="00B3036E">
        <w:rPr>
          <w:rFonts w:ascii="Arial" w:hAnsi="Arial" w:cs="Arial"/>
        </w:rPr>
        <w:t>Lei</w:t>
      </w:r>
      <w:r w:rsidRPr="00B3036E">
        <w:rPr>
          <w:rFonts w:ascii="Arial" w:hAnsi="Arial" w:cs="Arial"/>
        </w:rPr>
        <w:t xml:space="preserve"> nº</w:t>
      </w:r>
      <w:r w:rsidR="00CF15F7" w:rsidRPr="00B3036E">
        <w:rPr>
          <w:rFonts w:ascii="Arial" w:hAnsi="Arial" w:cs="Arial"/>
        </w:rPr>
        <w:t xml:space="preserve"> 14.133, de 2021, e demais legislações aplicáveis e, ainda, de acordo com as especificações constantes no Termo de Referência e neste Regulamento Geral, que dele fazem parte integrante.</w:t>
      </w:r>
    </w:p>
    <w:p w14:paraId="3D8FDACC" w14:textId="77777777" w:rsidR="00DB6073" w:rsidRDefault="00DB6073" w:rsidP="001345A2">
      <w:pPr>
        <w:ind w:firstLine="284"/>
        <w:jc w:val="both"/>
        <w:rPr>
          <w:rFonts w:ascii="Arial" w:hAnsi="Arial" w:cs="Arial"/>
          <w:b/>
          <w:bCs/>
          <w:highlight w:val="yellow"/>
        </w:rPr>
      </w:pPr>
    </w:p>
    <w:p w14:paraId="4F7CE0E6" w14:textId="216B1647" w:rsidR="00CE3EFF" w:rsidRPr="00B3036E" w:rsidRDefault="00B039A0" w:rsidP="001345A2">
      <w:pPr>
        <w:ind w:firstLine="284"/>
        <w:jc w:val="both"/>
        <w:rPr>
          <w:rFonts w:ascii="Arial" w:hAnsi="Arial" w:cs="Arial"/>
        </w:rPr>
      </w:pPr>
      <w:r w:rsidRPr="00B3036E">
        <w:rPr>
          <w:rFonts w:ascii="Arial" w:hAnsi="Arial" w:cs="Arial"/>
          <w:b/>
          <w:bCs/>
        </w:rPr>
        <w:t>1.</w:t>
      </w:r>
      <w:r w:rsidR="00CE3EFF" w:rsidRPr="00B3036E">
        <w:rPr>
          <w:rFonts w:ascii="Arial" w:hAnsi="Arial" w:cs="Arial"/>
          <w:b/>
          <w:bCs/>
        </w:rPr>
        <w:t xml:space="preserve"> DISPOSIÇÕES PRELIMINARES</w:t>
      </w:r>
    </w:p>
    <w:p w14:paraId="04CCB73E" w14:textId="77777777" w:rsidR="00CE3EFF" w:rsidRPr="00B3036E" w:rsidRDefault="00CE3EFF" w:rsidP="001345A2">
      <w:pPr>
        <w:ind w:firstLine="284"/>
        <w:jc w:val="both"/>
        <w:rPr>
          <w:rFonts w:ascii="Arial" w:hAnsi="Arial" w:cs="Arial"/>
        </w:rPr>
      </w:pPr>
    </w:p>
    <w:p w14:paraId="3C9E7747" w14:textId="77777777" w:rsidR="00CE3EFF" w:rsidRPr="00B3036E" w:rsidRDefault="00CE3EFF" w:rsidP="001345A2">
      <w:pPr>
        <w:ind w:firstLine="284"/>
        <w:jc w:val="both"/>
        <w:rPr>
          <w:rFonts w:ascii="Arial" w:hAnsi="Arial" w:cs="Arial"/>
        </w:rPr>
      </w:pPr>
      <w:r w:rsidRPr="00B3036E">
        <w:rPr>
          <w:rFonts w:ascii="Arial" w:hAnsi="Arial" w:cs="Arial"/>
          <w:b/>
          <w:bCs/>
        </w:rPr>
        <w:t>1.1.</w:t>
      </w:r>
      <w:r w:rsidRPr="00B3036E">
        <w:rPr>
          <w:rFonts w:ascii="Arial" w:hAnsi="Arial" w:cs="Arial"/>
        </w:rPr>
        <w:t xml:space="preserve"> O Pregão Eletrônico será realizado em sessão pública, por meio da </w:t>
      </w:r>
      <w:r w:rsidRPr="00B3036E">
        <w:rPr>
          <w:rFonts w:ascii="Arial" w:hAnsi="Arial" w:cs="Arial"/>
          <w:i/>
          <w:iCs/>
        </w:rPr>
        <w:t>INTERNET</w:t>
      </w:r>
      <w:r w:rsidRPr="00B3036E">
        <w:rPr>
          <w:rFonts w:ascii="Arial" w:hAnsi="Arial" w:cs="Arial"/>
        </w:rPr>
        <w:t>, mediante condições de segurança - criptografia e autenticação - em todas as suas fases.</w:t>
      </w:r>
    </w:p>
    <w:p w14:paraId="7AF675FE" w14:textId="77777777" w:rsidR="00190D54" w:rsidRPr="000E0F32" w:rsidRDefault="00190D54" w:rsidP="00190D54">
      <w:pPr>
        <w:tabs>
          <w:tab w:val="left" w:pos="284"/>
        </w:tabs>
        <w:ind w:firstLine="284"/>
        <w:jc w:val="both"/>
        <w:rPr>
          <w:rFonts w:ascii="Arial" w:hAnsi="Arial" w:cs="Arial"/>
        </w:rPr>
      </w:pPr>
    </w:p>
    <w:p w14:paraId="5145B438" w14:textId="77777777" w:rsidR="00DB6073" w:rsidRPr="00AC2BF1" w:rsidRDefault="00DB6073" w:rsidP="00DB6073">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5CFFDADB" w14:textId="77777777" w:rsidR="00190D54" w:rsidRPr="00190D54" w:rsidRDefault="00190D54" w:rsidP="00190D54">
      <w:pPr>
        <w:tabs>
          <w:tab w:val="left" w:pos="284"/>
        </w:tabs>
        <w:ind w:firstLine="284"/>
        <w:jc w:val="both"/>
        <w:rPr>
          <w:rFonts w:ascii="Arial" w:hAnsi="Arial" w:cs="Arial"/>
        </w:rPr>
      </w:pPr>
    </w:p>
    <w:p w14:paraId="5E7BE304" w14:textId="77777777" w:rsidR="00190D54" w:rsidRPr="00190D54" w:rsidRDefault="00190D54" w:rsidP="00190D54">
      <w:pPr>
        <w:tabs>
          <w:tab w:val="left" w:pos="284"/>
        </w:tabs>
        <w:ind w:firstLine="284"/>
        <w:jc w:val="both"/>
        <w:rPr>
          <w:rFonts w:ascii="Arial" w:hAnsi="Arial" w:cs="Arial"/>
        </w:rPr>
      </w:pPr>
      <w:r w:rsidRPr="00190D54">
        <w:rPr>
          <w:rFonts w:ascii="Arial" w:hAnsi="Arial" w:cs="Arial"/>
          <w:b/>
          <w:bCs/>
        </w:rPr>
        <w:t>2. FORMALIZAÇÃO DE CONSULTAS</w:t>
      </w:r>
    </w:p>
    <w:p w14:paraId="51C0FA07" w14:textId="77777777" w:rsidR="00190D54" w:rsidRPr="00190D54" w:rsidRDefault="00190D54" w:rsidP="00190D54">
      <w:pPr>
        <w:tabs>
          <w:tab w:val="left" w:pos="284"/>
        </w:tabs>
        <w:ind w:firstLine="284"/>
        <w:jc w:val="both"/>
        <w:rPr>
          <w:rFonts w:ascii="Arial" w:hAnsi="Arial" w:cs="Arial"/>
        </w:rPr>
      </w:pPr>
    </w:p>
    <w:p w14:paraId="29E2DF27" w14:textId="77777777" w:rsidR="00DB6073" w:rsidRPr="000E0F32" w:rsidRDefault="00DB6073" w:rsidP="00DB6073">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5ED16201" w14:textId="77777777" w:rsidR="0056574E" w:rsidRPr="00B3036E" w:rsidRDefault="0056574E" w:rsidP="001345A2">
      <w:pPr>
        <w:ind w:firstLine="284"/>
        <w:jc w:val="both"/>
        <w:rPr>
          <w:rFonts w:ascii="Arial" w:hAnsi="Arial" w:cs="Arial"/>
        </w:rPr>
      </w:pPr>
    </w:p>
    <w:p w14:paraId="24743814" w14:textId="77777777" w:rsidR="00CE3EFF" w:rsidRPr="00B3036E" w:rsidRDefault="00CE3EFF" w:rsidP="001345A2">
      <w:pPr>
        <w:ind w:firstLine="284"/>
        <w:jc w:val="both"/>
        <w:rPr>
          <w:rFonts w:ascii="Arial" w:hAnsi="Arial" w:cs="Arial"/>
          <w:b/>
          <w:bCs/>
        </w:rPr>
      </w:pPr>
      <w:r w:rsidRPr="00B3036E">
        <w:rPr>
          <w:rFonts w:ascii="Arial" w:hAnsi="Arial" w:cs="Arial"/>
          <w:b/>
          <w:bCs/>
        </w:rPr>
        <w:t>3</w:t>
      </w:r>
      <w:r w:rsidR="00B039A0" w:rsidRPr="00B3036E">
        <w:rPr>
          <w:rFonts w:ascii="Arial" w:hAnsi="Arial" w:cs="Arial"/>
          <w:b/>
          <w:bCs/>
        </w:rPr>
        <w:t>.</w:t>
      </w:r>
      <w:r w:rsidRPr="00B3036E">
        <w:rPr>
          <w:rFonts w:ascii="Arial" w:hAnsi="Arial" w:cs="Arial"/>
          <w:b/>
          <w:bCs/>
        </w:rPr>
        <w:t xml:space="preserve"> RECEBIMENTO E ABERTURA DAS PROPOSTAS E DATA DO PREGÃO</w:t>
      </w:r>
    </w:p>
    <w:p w14:paraId="19980ABE" w14:textId="77777777" w:rsidR="00CE3EFF" w:rsidRPr="00B3036E" w:rsidRDefault="00CE3EFF" w:rsidP="001345A2">
      <w:pPr>
        <w:ind w:firstLine="284"/>
        <w:jc w:val="both"/>
        <w:rPr>
          <w:rFonts w:ascii="Arial" w:hAnsi="Arial" w:cs="Arial"/>
          <w:b/>
          <w:bCs/>
        </w:rPr>
      </w:pPr>
    </w:p>
    <w:p w14:paraId="78E0ECB1" w14:textId="77777777" w:rsidR="00CE3EFF" w:rsidRPr="00B3036E" w:rsidRDefault="00CE3EFF" w:rsidP="001345A2">
      <w:pPr>
        <w:ind w:firstLine="284"/>
        <w:jc w:val="both"/>
        <w:rPr>
          <w:rFonts w:ascii="Arial" w:hAnsi="Arial" w:cs="Arial"/>
        </w:rPr>
      </w:pPr>
      <w:r w:rsidRPr="00B3036E">
        <w:rPr>
          <w:rFonts w:ascii="Arial" w:hAnsi="Arial" w:cs="Arial"/>
          <w:b/>
          <w:bCs/>
        </w:rPr>
        <w:t>3.1.</w:t>
      </w:r>
      <w:r w:rsidRPr="00B3036E">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7734C2B5" w14:textId="77777777" w:rsidR="008738E4" w:rsidRPr="00B3036E" w:rsidRDefault="008738E4" w:rsidP="001345A2">
      <w:pPr>
        <w:ind w:firstLine="284"/>
        <w:jc w:val="both"/>
        <w:rPr>
          <w:rFonts w:ascii="Arial" w:hAnsi="Arial" w:cs="Arial"/>
        </w:rPr>
      </w:pPr>
    </w:p>
    <w:p w14:paraId="6123E162" w14:textId="77777777" w:rsidR="00CE3EFF" w:rsidRPr="00B3036E" w:rsidRDefault="00CE3EFF" w:rsidP="001345A2">
      <w:pPr>
        <w:ind w:firstLine="284"/>
        <w:jc w:val="both"/>
        <w:rPr>
          <w:rFonts w:ascii="Arial" w:hAnsi="Arial" w:cs="Arial"/>
        </w:rPr>
      </w:pPr>
      <w:r w:rsidRPr="00B3036E">
        <w:rPr>
          <w:rFonts w:ascii="Arial" w:hAnsi="Arial" w:cs="Arial"/>
          <w:b/>
          <w:bCs/>
        </w:rPr>
        <w:t>4</w:t>
      </w:r>
      <w:r w:rsidR="00B039A0" w:rsidRPr="00B3036E">
        <w:rPr>
          <w:rFonts w:ascii="Arial" w:hAnsi="Arial" w:cs="Arial"/>
          <w:b/>
          <w:bCs/>
        </w:rPr>
        <w:t>.</w:t>
      </w:r>
      <w:r w:rsidRPr="00B3036E">
        <w:rPr>
          <w:rFonts w:ascii="Arial" w:hAnsi="Arial" w:cs="Arial"/>
          <w:b/>
          <w:bCs/>
        </w:rPr>
        <w:t xml:space="preserve"> REFERÊNCIA DE TEMPO</w:t>
      </w:r>
    </w:p>
    <w:p w14:paraId="388A65B0" w14:textId="77777777" w:rsidR="00CE3EFF" w:rsidRPr="00B3036E" w:rsidRDefault="00CE3EFF" w:rsidP="001345A2">
      <w:pPr>
        <w:ind w:firstLine="284"/>
        <w:jc w:val="both"/>
        <w:rPr>
          <w:rFonts w:ascii="Arial" w:hAnsi="Arial" w:cs="Arial"/>
        </w:rPr>
      </w:pPr>
    </w:p>
    <w:p w14:paraId="306BD8CC" w14:textId="77777777" w:rsidR="00CE3EFF" w:rsidRPr="00B3036E" w:rsidRDefault="00CE3EFF" w:rsidP="001345A2">
      <w:pPr>
        <w:ind w:firstLine="284"/>
        <w:jc w:val="both"/>
        <w:rPr>
          <w:rFonts w:ascii="Arial" w:hAnsi="Arial" w:cs="Arial"/>
        </w:rPr>
      </w:pPr>
      <w:r w:rsidRPr="00B3036E">
        <w:rPr>
          <w:rFonts w:ascii="Arial" w:hAnsi="Arial" w:cs="Arial"/>
          <w:b/>
          <w:bCs/>
        </w:rPr>
        <w:t>4.1.</w:t>
      </w:r>
      <w:r w:rsidRPr="00B3036E">
        <w:rPr>
          <w:rFonts w:ascii="Arial" w:hAnsi="Arial" w:cs="Arial"/>
        </w:rPr>
        <w:t xml:space="preserve"> Todas as referências de tempo no Edital, no Aviso e durante a Sessão Pública observarão obrigatoriamente o</w:t>
      </w:r>
      <w:r w:rsidRPr="00B3036E">
        <w:rPr>
          <w:rFonts w:ascii="Arial" w:hAnsi="Arial" w:cs="Arial"/>
          <w:b/>
          <w:bCs/>
        </w:rPr>
        <w:t xml:space="preserve"> horário de Brasília – DF</w:t>
      </w:r>
      <w:r w:rsidRPr="00B3036E">
        <w:rPr>
          <w:rFonts w:ascii="Arial" w:hAnsi="Arial" w:cs="Arial"/>
        </w:rPr>
        <w:t xml:space="preserve"> e, desta forma, serão registradas no sistema eletrônico e na documentação relativa ao certame.</w:t>
      </w:r>
    </w:p>
    <w:p w14:paraId="17AF37BA" w14:textId="77777777" w:rsidR="0056574E" w:rsidRDefault="0056574E" w:rsidP="001345A2">
      <w:pPr>
        <w:ind w:firstLine="284"/>
        <w:jc w:val="both"/>
        <w:rPr>
          <w:rFonts w:ascii="Arial" w:hAnsi="Arial" w:cs="Arial"/>
          <w:highlight w:val="yellow"/>
        </w:rPr>
      </w:pPr>
    </w:p>
    <w:p w14:paraId="325A885D" w14:textId="77777777" w:rsidR="00CE3EFF" w:rsidRPr="00B3036E" w:rsidRDefault="00CE3EFF" w:rsidP="001345A2">
      <w:pPr>
        <w:ind w:firstLine="284"/>
        <w:jc w:val="both"/>
        <w:rPr>
          <w:rFonts w:ascii="Arial" w:hAnsi="Arial" w:cs="Arial"/>
        </w:rPr>
      </w:pPr>
      <w:r w:rsidRPr="00B3036E">
        <w:rPr>
          <w:rFonts w:ascii="Arial" w:hAnsi="Arial" w:cs="Arial"/>
          <w:b/>
          <w:bCs/>
        </w:rPr>
        <w:t>5</w:t>
      </w:r>
      <w:r w:rsidR="00B039A0" w:rsidRPr="00B3036E">
        <w:rPr>
          <w:rFonts w:ascii="Arial" w:hAnsi="Arial" w:cs="Arial"/>
          <w:b/>
          <w:bCs/>
        </w:rPr>
        <w:t>.</w:t>
      </w:r>
      <w:r w:rsidRPr="00B3036E">
        <w:rPr>
          <w:rFonts w:ascii="Arial" w:hAnsi="Arial" w:cs="Arial"/>
          <w:b/>
          <w:bCs/>
        </w:rPr>
        <w:t xml:space="preserve"> CONDIÇÕES PARA PARTICIPAÇÃO</w:t>
      </w:r>
    </w:p>
    <w:p w14:paraId="562E18D2" w14:textId="77777777" w:rsidR="00CE3EFF" w:rsidRPr="00B3036E" w:rsidRDefault="00CE3EFF" w:rsidP="001345A2">
      <w:pPr>
        <w:ind w:firstLine="284"/>
        <w:jc w:val="both"/>
        <w:rPr>
          <w:rFonts w:ascii="Arial" w:hAnsi="Arial" w:cs="Arial"/>
        </w:rPr>
      </w:pPr>
    </w:p>
    <w:p w14:paraId="417B239B" w14:textId="77777777" w:rsidR="005E54F6" w:rsidRPr="00B3036E" w:rsidRDefault="00CE3EFF" w:rsidP="001345A2">
      <w:pPr>
        <w:ind w:firstLine="284"/>
        <w:jc w:val="both"/>
        <w:rPr>
          <w:rFonts w:ascii="Arial" w:hAnsi="Arial" w:cs="Arial"/>
        </w:rPr>
      </w:pPr>
      <w:r w:rsidRPr="00B3036E">
        <w:rPr>
          <w:rFonts w:ascii="Arial" w:hAnsi="Arial" w:cs="Arial"/>
          <w:b/>
          <w:bCs/>
        </w:rPr>
        <w:t>5.1.</w:t>
      </w:r>
      <w:r w:rsidRPr="00B3036E">
        <w:rPr>
          <w:rFonts w:ascii="Arial" w:hAnsi="Arial" w:cs="Arial"/>
        </w:rPr>
        <w:t xml:space="preserve"> </w:t>
      </w:r>
      <w:r w:rsidR="0047397D" w:rsidRPr="00B3036E">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B3036E" w:rsidRDefault="000529B0" w:rsidP="001345A2">
      <w:pPr>
        <w:ind w:firstLine="284"/>
        <w:jc w:val="both"/>
        <w:rPr>
          <w:rFonts w:ascii="Arial" w:hAnsi="Arial" w:cs="Arial"/>
          <w:strike/>
        </w:rPr>
      </w:pPr>
    </w:p>
    <w:p w14:paraId="2B0D5341" w14:textId="1B854B43" w:rsidR="00515EE7" w:rsidRPr="00B3036E" w:rsidRDefault="00515EE7" w:rsidP="001345A2">
      <w:pPr>
        <w:ind w:firstLine="284"/>
        <w:jc w:val="both"/>
        <w:rPr>
          <w:rFonts w:ascii="Arial" w:hAnsi="Arial" w:cs="Arial"/>
          <w:b/>
          <w:bCs/>
        </w:rPr>
      </w:pPr>
      <w:r w:rsidRPr="00B3036E">
        <w:rPr>
          <w:rFonts w:ascii="Arial" w:hAnsi="Arial" w:cs="Arial"/>
          <w:b/>
          <w:bCs/>
        </w:rPr>
        <w:t>5.</w:t>
      </w:r>
      <w:r w:rsidR="00432F0C" w:rsidRPr="00B3036E">
        <w:rPr>
          <w:rFonts w:ascii="Arial" w:hAnsi="Arial" w:cs="Arial"/>
          <w:b/>
          <w:bCs/>
        </w:rPr>
        <w:t>2</w:t>
      </w:r>
      <w:r w:rsidRPr="00B3036E">
        <w:rPr>
          <w:rFonts w:ascii="Arial" w:hAnsi="Arial" w:cs="Arial"/>
          <w:b/>
          <w:bCs/>
        </w:rPr>
        <w:t>. A participação nest</w:t>
      </w:r>
      <w:r w:rsidR="00EE374E" w:rsidRPr="00B3036E">
        <w:rPr>
          <w:rFonts w:ascii="Arial" w:hAnsi="Arial" w:cs="Arial"/>
          <w:b/>
          <w:bCs/>
        </w:rPr>
        <w:t>e</w:t>
      </w:r>
      <w:r w:rsidRPr="00B3036E">
        <w:rPr>
          <w:rFonts w:ascii="Arial" w:hAnsi="Arial" w:cs="Arial"/>
          <w:b/>
          <w:bCs/>
        </w:rPr>
        <w:t xml:space="preserve"> </w:t>
      </w:r>
      <w:r w:rsidR="00A27899" w:rsidRPr="00B3036E">
        <w:rPr>
          <w:rFonts w:ascii="Arial" w:hAnsi="Arial" w:cs="Arial"/>
          <w:b/>
          <w:bCs/>
        </w:rPr>
        <w:t>P</w:t>
      </w:r>
      <w:r w:rsidR="00EE374E" w:rsidRPr="00B3036E">
        <w:rPr>
          <w:rFonts w:ascii="Arial" w:hAnsi="Arial" w:cs="Arial"/>
          <w:b/>
          <w:bCs/>
        </w:rPr>
        <w:t xml:space="preserve">regão </w:t>
      </w:r>
      <w:r w:rsidRPr="00B3036E">
        <w:rPr>
          <w:rFonts w:ascii="Arial" w:hAnsi="Arial" w:cs="Arial"/>
          <w:b/>
          <w:bCs/>
        </w:rPr>
        <w:t xml:space="preserve">é </w:t>
      </w:r>
      <w:r w:rsidR="009C4EAD" w:rsidRPr="00B3036E">
        <w:rPr>
          <w:rFonts w:ascii="Arial" w:hAnsi="Arial" w:cs="Arial"/>
          <w:b/>
          <w:bCs/>
        </w:rPr>
        <w:t>exclusiva de empresas classificadas como Microempresas (ME) e Empresas de Pequeno Porte (EPP).</w:t>
      </w:r>
    </w:p>
    <w:p w14:paraId="7DD37C9F" w14:textId="77777777" w:rsidR="0056574E" w:rsidRPr="00B3036E" w:rsidRDefault="0056574E" w:rsidP="001345A2">
      <w:pPr>
        <w:ind w:firstLine="284"/>
        <w:jc w:val="both"/>
        <w:rPr>
          <w:rFonts w:ascii="Arial" w:hAnsi="Arial" w:cs="Arial"/>
        </w:rPr>
      </w:pPr>
    </w:p>
    <w:p w14:paraId="5118E419" w14:textId="04501914" w:rsidR="00CE3EFF" w:rsidRPr="00B3036E" w:rsidRDefault="00CE3EFF"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w:t>
      </w:r>
      <w:r w:rsidRPr="00B3036E">
        <w:rPr>
          <w:rFonts w:ascii="Arial" w:hAnsi="Arial" w:cs="Arial"/>
        </w:rPr>
        <w:t xml:space="preserve"> Estarão impedidos de participar de qualquer fase do processo os interessados que se enquadrarem em uma ou mais situações abaixo discriminadas</w:t>
      </w:r>
      <w:r w:rsidR="00510E92" w:rsidRPr="00B3036E">
        <w:rPr>
          <w:rFonts w:ascii="Arial" w:hAnsi="Arial" w:cs="Arial"/>
        </w:rPr>
        <w:t>, em atendimento ao art. 14 da Lei 14.133, de 2021</w:t>
      </w:r>
      <w:r w:rsidRPr="00B3036E">
        <w:rPr>
          <w:rFonts w:ascii="Arial" w:hAnsi="Arial" w:cs="Arial"/>
        </w:rPr>
        <w:t>:</w:t>
      </w:r>
    </w:p>
    <w:p w14:paraId="42F36DBF" w14:textId="77777777" w:rsidR="00CE3EFF" w:rsidRPr="00B3036E" w:rsidRDefault="00CE3EFF" w:rsidP="001345A2">
      <w:pPr>
        <w:ind w:firstLine="284"/>
        <w:jc w:val="both"/>
        <w:rPr>
          <w:rFonts w:ascii="Arial" w:hAnsi="Arial" w:cs="Arial"/>
        </w:rPr>
      </w:pPr>
    </w:p>
    <w:p w14:paraId="5A65E23B" w14:textId="6EC18B4A" w:rsidR="00EF3B7E" w:rsidRPr="00B3036E" w:rsidRDefault="002C07BA"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000C3E3C" w:rsidRPr="00B3036E">
        <w:rPr>
          <w:rFonts w:ascii="Arial" w:hAnsi="Arial" w:cs="Arial"/>
          <w:b/>
          <w:bCs/>
        </w:rPr>
        <w:t>.1</w:t>
      </w:r>
      <w:r w:rsidRPr="00B3036E">
        <w:rPr>
          <w:rFonts w:ascii="Arial" w:hAnsi="Arial" w:cs="Arial"/>
          <w:b/>
          <w:bCs/>
        </w:rPr>
        <w:t>.</w:t>
      </w:r>
      <w:r w:rsidR="000C3E3C" w:rsidRPr="00B3036E">
        <w:rPr>
          <w:rFonts w:ascii="Arial" w:hAnsi="Arial" w:cs="Arial"/>
          <w:b/>
          <w:bCs/>
        </w:rPr>
        <w:t xml:space="preserve"> </w:t>
      </w:r>
      <w:r w:rsidR="000C3E3C" w:rsidRPr="00B3036E">
        <w:rPr>
          <w:rFonts w:ascii="Arial" w:hAnsi="Arial" w:cs="Arial"/>
        </w:rPr>
        <w:t>autor do anteprojeto, do projeto básico ou do projeto executivo, pessoa física ou jurídica, quando a licitação versar sobre obra, serviços ou fornecimento de bens a ele relacionados</w:t>
      </w:r>
      <w:r w:rsidR="00DE6420" w:rsidRPr="00B3036E">
        <w:rPr>
          <w:rFonts w:ascii="Arial" w:hAnsi="Arial" w:cs="Arial"/>
        </w:rPr>
        <w:t>;</w:t>
      </w:r>
    </w:p>
    <w:p w14:paraId="7AEEA466" w14:textId="77777777" w:rsidR="00EF3B7E" w:rsidRPr="00B3036E" w:rsidRDefault="00EF3B7E" w:rsidP="001345A2">
      <w:pPr>
        <w:ind w:firstLine="284"/>
        <w:jc w:val="both"/>
        <w:rPr>
          <w:rFonts w:ascii="Arial" w:hAnsi="Arial" w:cs="Arial"/>
          <w:highlight w:val="yellow"/>
        </w:rPr>
      </w:pPr>
    </w:p>
    <w:p w14:paraId="5F1FE241" w14:textId="1465409A" w:rsidR="000C3E3C" w:rsidRPr="00B3036E" w:rsidRDefault="000C3E3C"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.2.</w:t>
      </w:r>
      <w:r w:rsidRPr="00B3036E">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B3036E" w:rsidRDefault="000C3E3C" w:rsidP="001345A2">
      <w:pPr>
        <w:ind w:firstLine="284"/>
        <w:jc w:val="both"/>
        <w:rPr>
          <w:rFonts w:ascii="Arial" w:hAnsi="Arial" w:cs="Arial"/>
          <w:b/>
          <w:bCs/>
        </w:rPr>
      </w:pPr>
    </w:p>
    <w:p w14:paraId="7811423C" w14:textId="0C18F0AD" w:rsidR="000C3E3C" w:rsidRDefault="000C3E3C"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 xml:space="preserve">.3. </w:t>
      </w:r>
      <w:r w:rsidRPr="00B3036E">
        <w:rPr>
          <w:rFonts w:ascii="Arial" w:hAnsi="Arial" w:cs="Arial"/>
        </w:rPr>
        <w:t>pessoa física ou jurídica que se encontre, ao tempo da licitação, impossibilidade de participar da licitação em decorrência de sanção que lhe foi imposta;</w:t>
      </w:r>
    </w:p>
    <w:p w14:paraId="0B34E336" w14:textId="77777777" w:rsidR="00BD5C22" w:rsidRDefault="00BD5C22" w:rsidP="00BD5C22">
      <w:pPr>
        <w:tabs>
          <w:tab w:val="left" w:pos="142"/>
          <w:tab w:val="left" w:pos="284"/>
        </w:tabs>
        <w:ind w:firstLine="284"/>
        <w:jc w:val="both"/>
        <w:rPr>
          <w:rFonts w:ascii="Arial" w:hAnsi="Arial" w:cs="Arial"/>
        </w:rPr>
      </w:pPr>
    </w:p>
    <w:p w14:paraId="06FD4984" w14:textId="77777777" w:rsidR="00BD5C22" w:rsidRDefault="00BD5C22" w:rsidP="00BD5C22">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3DF9F796" w14:textId="77777777" w:rsidR="00BD5C22" w:rsidRDefault="00BD5C22" w:rsidP="00BD5C22">
      <w:pPr>
        <w:ind w:firstLine="284"/>
        <w:jc w:val="both"/>
        <w:rPr>
          <w:rFonts w:ascii="Arial" w:hAnsi="Arial" w:cs="Arial"/>
          <w:color w:val="000000" w:themeColor="text1"/>
        </w:rPr>
      </w:pPr>
    </w:p>
    <w:p w14:paraId="399C1CE5" w14:textId="77777777" w:rsidR="00BD5C22" w:rsidRDefault="00BD5C22" w:rsidP="00BD5C22">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76140574" w14:textId="77777777" w:rsidR="000C3E3C" w:rsidRPr="00B3036E" w:rsidRDefault="000C3E3C" w:rsidP="001345A2">
      <w:pPr>
        <w:ind w:firstLine="284"/>
        <w:jc w:val="both"/>
        <w:rPr>
          <w:rFonts w:ascii="Arial" w:hAnsi="Arial" w:cs="Arial"/>
        </w:rPr>
      </w:pPr>
    </w:p>
    <w:p w14:paraId="3C860DAB" w14:textId="77EFC95D" w:rsidR="00EF3B7E" w:rsidRPr="00B3036E" w:rsidRDefault="00DE6420"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w:t>
      </w:r>
      <w:r w:rsidR="00432F0C" w:rsidRPr="00B3036E">
        <w:rPr>
          <w:rFonts w:ascii="Arial" w:hAnsi="Arial" w:cs="Arial"/>
          <w:b/>
          <w:bCs/>
        </w:rPr>
        <w:t>4</w:t>
      </w:r>
      <w:r w:rsidRPr="00B3036E">
        <w:rPr>
          <w:rFonts w:ascii="Arial" w:hAnsi="Arial" w:cs="Arial"/>
          <w:b/>
          <w:bCs/>
        </w:rPr>
        <w:t>.</w:t>
      </w:r>
      <w:r w:rsidRPr="00B3036E">
        <w:rPr>
          <w:rFonts w:ascii="Arial" w:hAnsi="Arial" w:cs="Arial"/>
        </w:rPr>
        <w:t xml:space="preserve"> </w:t>
      </w:r>
      <w:r w:rsidR="00FE10DD" w:rsidRPr="00B3036E">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B3036E" w:rsidRDefault="000C3E3C" w:rsidP="001345A2">
      <w:pPr>
        <w:ind w:firstLine="284"/>
        <w:jc w:val="both"/>
        <w:rPr>
          <w:rFonts w:ascii="Arial" w:hAnsi="Arial" w:cs="Arial"/>
        </w:rPr>
      </w:pPr>
    </w:p>
    <w:p w14:paraId="1848EF87" w14:textId="5897CB3C" w:rsidR="000C3E3C" w:rsidRPr="00B3036E" w:rsidRDefault="000C3E3C" w:rsidP="001345A2">
      <w:pPr>
        <w:ind w:firstLine="284"/>
        <w:jc w:val="both"/>
        <w:rPr>
          <w:rFonts w:ascii="Arial" w:hAnsi="Arial" w:cs="Arial"/>
        </w:rPr>
      </w:pPr>
      <w:r w:rsidRPr="00B3036E">
        <w:rPr>
          <w:rFonts w:ascii="Arial" w:hAnsi="Arial" w:cs="Arial"/>
          <w:b/>
          <w:bCs/>
        </w:rPr>
        <w:t>5.</w:t>
      </w:r>
      <w:r w:rsidR="000F6F26" w:rsidRPr="00B3036E">
        <w:rPr>
          <w:rFonts w:ascii="Arial" w:hAnsi="Arial" w:cs="Arial"/>
          <w:b/>
          <w:bCs/>
        </w:rPr>
        <w:t>3</w:t>
      </w:r>
      <w:r w:rsidRPr="00B3036E">
        <w:rPr>
          <w:rFonts w:ascii="Arial" w:hAnsi="Arial" w:cs="Arial"/>
          <w:b/>
          <w:bCs/>
        </w:rPr>
        <w:t>.</w:t>
      </w:r>
      <w:r w:rsidR="000F6F26" w:rsidRPr="00B3036E">
        <w:rPr>
          <w:rFonts w:ascii="Arial" w:hAnsi="Arial" w:cs="Arial"/>
          <w:b/>
          <w:bCs/>
        </w:rPr>
        <w:t>5</w:t>
      </w:r>
      <w:r w:rsidRPr="00B3036E">
        <w:rPr>
          <w:rFonts w:ascii="Arial" w:hAnsi="Arial" w:cs="Arial"/>
          <w:b/>
          <w:bCs/>
        </w:rPr>
        <w:t xml:space="preserve">. </w:t>
      </w:r>
      <w:r w:rsidRPr="00B3036E">
        <w:rPr>
          <w:rFonts w:ascii="Arial" w:hAnsi="Arial" w:cs="Arial"/>
        </w:rPr>
        <w:t>empresas controladoras, controladas ou coligadas, nos termos da Lei n° 6.404, de 15 de dezembro de 1976, concorrendo entre si;</w:t>
      </w:r>
    </w:p>
    <w:p w14:paraId="59262473" w14:textId="77777777" w:rsidR="000C3E3C" w:rsidRPr="00B3036E" w:rsidRDefault="000C3E3C" w:rsidP="001345A2">
      <w:pPr>
        <w:ind w:firstLine="284"/>
        <w:jc w:val="both"/>
        <w:rPr>
          <w:rFonts w:ascii="Arial" w:hAnsi="Arial" w:cs="Arial"/>
        </w:rPr>
      </w:pPr>
    </w:p>
    <w:p w14:paraId="73AA368B" w14:textId="7A1E8071" w:rsidR="000C3E3C" w:rsidRPr="00B3036E" w:rsidRDefault="000C3E3C" w:rsidP="001345A2">
      <w:pPr>
        <w:ind w:firstLine="284"/>
        <w:jc w:val="both"/>
        <w:rPr>
          <w:rFonts w:ascii="Arial" w:hAnsi="Arial" w:cs="Arial"/>
        </w:rPr>
      </w:pPr>
      <w:r w:rsidRPr="00B3036E">
        <w:rPr>
          <w:rFonts w:ascii="Arial" w:hAnsi="Arial" w:cs="Arial"/>
          <w:b/>
          <w:bCs/>
        </w:rPr>
        <w:t>5.</w:t>
      </w:r>
      <w:r w:rsidR="000F6F26" w:rsidRPr="00B3036E">
        <w:rPr>
          <w:rFonts w:ascii="Arial" w:hAnsi="Arial" w:cs="Arial"/>
          <w:b/>
          <w:bCs/>
        </w:rPr>
        <w:t>3</w:t>
      </w:r>
      <w:r w:rsidRPr="00B3036E">
        <w:rPr>
          <w:rFonts w:ascii="Arial" w:hAnsi="Arial" w:cs="Arial"/>
          <w:b/>
          <w:bCs/>
        </w:rPr>
        <w:t>.</w:t>
      </w:r>
      <w:r w:rsidR="000F6F26" w:rsidRPr="00B3036E">
        <w:rPr>
          <w:rFonts w:ascii="Arial" w:hAnsi="Arial" w:cs="Arial"/>
          <w:b/>
          <w:bCs/>
        </w:rPr>
        <w:t>6</w:t>
      </w:r>
      <w:r w:rsidRPr="00B3036E">
        <w:rPr>
          <w:rFonts w:ascii="Arial" w:hAnsi="Arial" w:cs="Arial"/>
          <w:b/>
          <w:bCs/>
        </w:rPr>
        <w:t xml:space="preserve">. </w:t>
      </w:r>
      <w:r w:rsidRPr="00B3036E">
        <w:rPr>
          <w:rFonts w:ascii="Arial" w:hAnsi="Arial" w:cs="Arial"/>
        </w:rPr>
        <w:t xml:space="preserve">pessoa física ou jurídica que, nos </w:t>
      </w:r>
      <w:r w:rsidR="00510E92" w:rsidRPr="00B3036E">
        <w:rPr>
          <w:rFonts w:ascii="Arial" w:hAnsi="Arial" w:cs="Arial"/>
        </w:rPr>
        <w:t xml:space="preserve">5 (cinco) anos </w:t>
      </w:r>
      <w:r w:rsidR="00B3036E" w:rsidRPr="00B3036E">
        <w:rPr>
          <w:rFonts w:ascii="Arial" w:hAnsi="Arial" w:cs="Arial"/>
        </w:rPr>
        <w:t>anteriores</w:t>
      </w:r>
      <w:r w:rsidR="00510E92" w:rsidRPr="00B3036E">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E028D1D" w14:textId="77777777" w:rsidR="00B3036E" w:rsidRDefault="00B3036E" w:rsidP="001345A2">
      <w:pPr>
        <w:ind w:firstLine="284"/>
        <w:jc w:val="both"/>
        <w:rPr>
          <w:rFonts w:ascii="Arial" w:hAnsi="Arial" w:cs="Arial"/>
        </w:rPr>
      </w:pPr>
    </w:p>
    <w:p w14:paraId="5D3F4D15" w14:textId="77777777" w:rsidR="00CE3EFF" w:rsidRPr="00B3036E" w:rsidRDefault="00CE3EFF" w:rsidP="001345A2">
      <w:pPr>
        <w:ind w:firstLine="284"/>
        <w:jc w:val="both"/>
        <w:rPr>
          <w:rFonts w:ascii="Arial" w:hAnsi="Arial" w:cs="Arial"/>
        </w:rPr>
      </w:pPr>
      <w:r w:rsidRPr="00B3036E">
        <w:rPr>
          <w:rFonts w:ascii="Arial" w:hAnsi="Arial" w:cs="Arial"/>
          <w:b/>
          <w:bCs/>
          <w:caps/>
        </w:rPr>
        <w:t>6</w:t>
      </w:r>
      <w:r w:rsidR="00B039A0" w:rsidRPr="00B3036E">
        <w:rPr>
          <w:rFonts w:ascii="Arial" w:hAnsi="Arial" w:cs="Arial"/>
          <w:b/>
          <w:bCs/>
          <w:caps/>
        </w:rPr>
        <w:t>.</w:t>
      </w:r>
      <w:r w:rsidRPr="00B3036E">
        <w:rPr>
          <w:rFonts w:ascii="Arial" w:hAnsi="Arial" w:cs="Arial"/>
          <w:b/>
          <w:bCs/>
          <w:caps/>
        </w:rPr>
        <w:t xml:space="preserve"> credenciamento NO APLICATIVO LICITAÇÕES</w:t>
      </w:r>
    </w:p>
    <w:p w14:paraId="607D1889" w14:textId="77777777" w:rsidR="00CE3EFF" w:rsidRPr="00B3036E" w:rsidRDefault="00CE3EFF" w:rsidP="001345A2">
      <w:pPr>
        <w:ind w:firstLine="284"/>
        <w:jc w:val="both"/>
        <w:rPr>
          <w:rFonts w:ascii="Arial" w:hAnsi="Arial" w:cs="Arial"/>
        </w:rPr>
      </w:pPr>
    </w:p>
    <w:p w14:paraId="79DFA135" w14:textId="77777777" w:rsidR="00DB6073" w:rsidRPr="00AC2BF1" w:rsidRDefault="00DB6073" w:rsidP="00DB6073">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5CDB8EF2" w14:textId="77777777" w:rsidR="00190D54" w:rsidRPr="00190D54" w:rsidRDefault="00190D54" w:rsidP="00190D54">
      <w:pPr>
        <w:tabs>
          <w:tab w:val="left" w:pos="284"/>
          <w:tab w:val="left" w:pos="3870"/>
        </w:tabs>
        <w:ind w:firstLine="284"/>
        <w:jc w:val="both"/>
        <w:rPr>
          <w:rFonts w:ascii="Arial" w:hAnsi="Arial" w:cs="Arial"/>
        </w:rPr>
      </w:pPr>
      <w:r w:rsidRPr="00190D54">
        <w:rPr>
          <w:rFonts w:ascii="Arial" w:hAnsi="Arial" w:cs="Arial"/>
        </w:rPr>
        <w:tab/>
      </w:r>
    </w:p>
    <w:p w14:paraId="6E07B0E7" w14:textId="77777777" w:rsidR="00190D54" w:rsidRPr="000E0F32" w:rsidRDefault="00190D54" w:rsidP="00190D54">
      <w:pPr>
        <w:tabs>
          <w:tab w:val="left" w:pos="284"/>
        </w:tabs>
        <w:ind w:firstLine="284"/>
        <w:jc w:val="both"/>
        <w:rPr>
          <w:rFonts w:ascii="Arial" w:hAnsi="Arial" w:cs="Arial"/>
        </w:rPr>
      </w:pPr>
      <w:r w:rsidRPr="00190D54">
        <w:rPr>
          <w:rFonts w:ascii="Arial" w:hAnsi="Arial" w:cs="Arial"/>
          <w:b/>
          <w:bCs/>
        </w:rPr>
        <w:t>6.2.</w:t>
      </w:r>
      <w:r w:rsidRPr="00190D54">
        <w:rPr>
          <w:rFonts w:ascii="Arial" w:hAnsi="Arial" w:cs="Arial"/>
        </w:rPr>
        <w:t xml:space="preserve"> O login de usuário e a senha poderão ser utilizadas em qualquer Licitação deste órgão, salvo quando canceladas por solicitação do credenciado.</w:t>
      </w:r>
    </w:p>
    <w:p w14:paraId="4E3B8299" w14:textId="77777777" w:rsidR="00CE3EFF" w:rsidRPr="00B3036E" w:rsidRDefault="00CE3EFF" w:rsidP="001345A2">
      <w:pPr>
        <w:ind w:firstLine="284"/>
        <w:jc w:val="both"/>
        <w:rPr>
          <w:rFonts w:ascii="Arial" w:hAnsi="Arial" w:cs="Arial"/>
        </w:rPr>
      </w:pPr>
    </w:p>
    <w:p w14:paraId="5C0DF80E" w14:textId="00F6DA99" w:rsidR="00CE3EFF" w:rsidRPr="00B3036E" w:rsidRDefault="00CE3EFF" w:rsidP="001345A2">
      <w:pPr>
        <w:ind w:firstLine="284"/>
        <w:jc w:val="both"/>
        <w:rPr>
          <w:rFonts w:ascii="Arial" w:hAnsi="Arial" w:cs="Arial"/>
        </w:rPr>
      </w:pPr>
      <w:r w:rsidRPr="00B3036E">
        <w:rPr>
          <w:rFonts w:ascii="Arial" w:hAnsi="Arial" w:cs="Arial"/>
          <w:b/>
          <w:bCs/>
        </w:rPr>
        <w:t>6.3.</w:t>
      </w:r>
      <w:r w:rsidRPr="00B3036E">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B3036E">
        <w:rPr>
          <w:rFonts w:ascii="Arial" w:hAnsi="Arial" w:cs="Arial"/>
        </w:rPr>
        <w:t>.</w:t>
      </w:r>
    </w:p>
    <w:p w14:paraId="1EF20E13" w14:textId="77777777" w:rsidR="00CE3EFF" w:rsidRPr="00B3036E" w:rsidRDefault="00CE3EFF" w:rsidP="001345A2">
      <w:pPr>
        <w:pStyle w:val="Corpodetexto"/>
        <w:ind w:firstLine="284"/>
        <w:rPr>
          <w:sz w:val="20"/>
          <w:szCs w:val="20"/>
        </w:rPr>
      </w:pPr>
    </w:p>
    <w:p w14:paraId="4712B256" w14:textId="67731A94" w:rsidR="00CE3EFF" w:rsidRPr="00B3036E" w:rsidRDefault="00CE3EFF" w:rsidP="001345A2">
      <w:pPr>
        <w:pStyle w:val="Corpodetexto"/>
        <w:ind w:firstLine="284"/>
        <w:rPr>
          <w:sz w:val="20"/>
          <w:szCs w:val="20"/>
          <w:lang w:val="pt-BR"/>
        </w:rPr>
      </w:pPr>
      <w:r w:rsidRPr="00B3036E">
        <w:rPr>
          <w:b/>
          <w:bCs/>
          <w:sz w:val="20"/>
          <w:szCs w:val="20"/>
        </w:rPr>
        <w:t>6.4.</w:t>
      </w:r>
      <w:r w:rsidRPr="00B3036E">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B3036E">
        <w:rPr>
          <w:sz w:val="20"/>
          <w:szCs w:val="20"/>
          <w:lang w:val="pt-BR"/>
        </w:rPr>
        <w:t>.</w:t>
      </w:r>
    </w:p>
    <w:p w14:paraId="3350795D" w14:textId="77777777" w:rsidR="00CE3EFF" w:rsidRPr="00B3036E" w:rsidRDefault="00CE3EFF" w:rsidP="001345A2">
      <w:pPr>
        <w:ind w:firstLine="284"/>
        <w:jc w:val="both"/>
        <w:rPr>
          <w:rFonts w:ascii="Arial" w:hAnsi="Arial" w:cs="Arial"/>
        </w:rPr>
      </w:pPr>
    </w:p>
    <w:p w14:paraId="314CC2BF" w14:textId="77777777" w:rsidR="00CE3EFF" w:rsidRPr="00B3036E" w:rsidRDefault="00CE3EFF" w:rsidP="001345A2">
      <w:pPr>
        <w:ind w:firstLine="284"/>
        <w:jc w:val="both"/>
        <w:rPr>
          <w:rFonts w:ascii="Arial" w:hAnsi="Arial" w:cs="Arial"/>
        </w:rPr>
      </w:pPr>
      <w:r w:rsidRPr="00B3036E">
        <w:rPr>
          <w:rFonts w:ascii="Arial" w:hAnsi="Arial" w:cs="Arial"/>
          <w:b/>
          <w:bCs/>
        </w:rPr>
        <w:t xml:space="preserve">6.5. </w:t>
      </w:r>
      <w:r w:rsidRPr="00B3036E">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18B767F7" w14:textId="77777777" w:rsidR="0056574E" w:rsidRDefault="0056574E" w:rsidP="001345A2">
      <w:pPr>
        <w:ind w:firstLine="284"/>
        <w:jc w:val="both"/>
        <w:rPr>
          <w:rFonts w:ascii="Arial" w:hAnsi="Arial" w:cs="Arial"/>
          <w:highlight w:val="yellow"/>
        </w:rPr>
      </w:pPr>
    </w:p>
    <w:p w14:paraId="3E53187C" w14:textId="77777777" w:rsidR="00CE3EFF" w:rsidRPr="00B3036E" w:rsidRDefault="00CE3EFF" w:rsidP="001345A2">
      <w:pPr>
        <w:pStyle w:val="Ttulo9"/>
        <w:tabs>
          <w:tab w:val="clear" w:pos="0"/>
        </w:tabs>
        <w:ind w:firstLine="284"/>
        <w:rPr>
          <w:sz w:val="20"/>
          <w:szCs w:val="20"/>
        </w:rPr>
      </w:pPr>
      <w:r w:rsidRPr="00B3036E">
        <w:rPr>
          <w:i w:val="0"/>
          <w:iCs w:val="0"/>
          <w:sz w:val="20"/>
          <w:szCs w:val="20"/>
        </w:rPr>
        <w:t>7</w:t>
      </w:r>
      <w:r w:rsidR="00B039A0" w:rsidRPr="00B3036E">
        <w:rPr>
          <w:i w:val="0"/>
          <w:iCs w:val="0"/>
          <w:sz w:val="20"/>
          <w:szCs w:val="20"/>
        </w:rPr>
        <w:t>.</w:t>
      </w:r>
      <w:r w:rsidRPr="00B3036E">
        <w:rPr>
          <w:i w:val="0"/>
          <w:iCs w:val="0"/>
          <w:sz w:val="20"/>
          <w:szCs w:val="20"/>
        </w:rPr>
        <w:t xml:space="preserve"> participação</w:t>
      </w:r>
    </w:p>
    <w:p w14:paraId="14DF2FE1" w14:textId="77777777" w:rsidR="00CE3EFF" w:rsidRPr="004E6E4C" w:rsidRDefault="00CE3EFF" w:rsidP="001345A2">
      <w:pPr>
        <w:ind w:firstLine="284"/>
        <w:jc w:val="both"/>
        <w:rPr>
          <w:rFonts w:ascii="Arial" w:hAnsi="Arial" w:cs="Arial"/>
          <w:sz w:val="16"/>
        </w:rPr>
      </w:pPr>
    </w:p>
    <w:p w14:paraId="7406F1DF" w14:textId="77777777" w:rsidR="00DB6073" w:rsidRPr="000E0F32" w:rsidRDefault="00DB6073" w:rsidP="00DB6073">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1A578D7B" w14:textId="77777777" w:rsidR="004E6E4C" w:rsidRPr="00DB6073" w:rsidRDefault="004E6E4C" w:rsidP="001345A2">
      <w:pPr>
        <w:pStyle w:val="Recuodecorpodetexto"/>
        <w:overflowPunct/>
        <w:autoSpaceDE/>
        <w:spacing w:line="240" w:lineRule="auto"/>
        <w:ind w:firstLine="284"/>
        <w:textAlignment w:val="auto"/>
        <w:rPr>
          <w:sz w:val="20"/>
          <w:szCs w:val="20"/>
          <w:lang w:val="pt-BR"/>
        </w:rPr>
      </w:pPr>
    </w:p>
    <w:p w14:paraId="51C8EE5D" w14:textId="7D9448D8" w:rsidR="00CE3EFF" w:rsidRPr="00B3036E" w:rsidRDefault="00CE3EFF" w:rsidP="001345A2">
      <w:pPr>
        <w:pStyle w:val="Recuodecorpodetexto"/>
        <w:overflowPunct/>
        <w:autoSpaceDE/>
        <w:spacing w:line="240" w:lineRule="auto"/>
        <w:ind w:firstLine="284"/>
        <w:textAlignment w:val="auto"/>
        <w:rPr>
          <w:sz w:val="20"/>
          <w:szCs w:val="20"/>
          <w:lang w:val="pt-BR"/>
        </w:rPr>
      </w:pPr>
      <w:r w:rsidRPr="00B3036E">
        <w:rPr>
          <w:b/>
          <w:bCs/>
          <w:sz w:val="20"/>
          <w:szCs w:val="20"/>
        </w:rPr>
        <w:t>7.2.</w:t>
      </w:r>
      <w:r w:rsidRPr="00B3036E">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B3036E">
        <w:rPr>
          <w:sz w:val="20"/>
          <w:szCs w:val="20"/>
          <w:lang w:val="pt-BR"/>
        </w:rPr>
        <w:t>.</w:t>
      </w:r>
    </w:p>
    <w:p w14:paraId="246D574E" w14:textId="77777777" w:rsidR="00CE3EFF" w:rsidRPr="00B3036E" w:rsidRDefault="00CE3EFF" w:rsidP="001345A2">
      <w:pPr>
        <w:pStyle w:val="Recuodecorpodetexto"/>
        <w:overflowPunct/>
        <w:autoSpaceDE/>
        <w:spacing w:line="240" w:lineRule="auto"/>
        <w:ind w:firstLine="284"/>
        <w:textAlignment w:val="auto"/>
        <w:rPr>
          <w:sz w:val="20"/>
          <w:szCs w:val="20"/>
        </w:rPr>
      </w:pPr>
    </w:p>
    <w:p w14:paraId="11BB05EF" w14:textId="0612860A" w:rsidR="00CE3EFF" w:rsidRPr="00B3036E" w:rsidRDefault="00CE3EFF" w:rsidP="001345A2">
      <w:pPr>
        <w:pStyle w:val="Recuodecorpodetexto"/>
        <w:overflowPunct/>
        <w:autoSpaceDE/>
        <w:spacing w:line="240" w:lineRule="auto"/>
        <w:ind w:firstLine="284"/>
        <w:textAlignment w:val="auto"/>
        <w:rPr>
          <w:sz w:val="20"/>
          <w:szCs w:val="20"/>
          <w:lang w:val="pt-BR"/>
        </w:rPr>
      </w:pPr>
      <w:r w:rsidRPr="00B3036E">
        <w:rPr>
          <w:b/>
          <w:bCs/>
          <w:sz w:val="20"/>
          <w:szCs w:val="20"/>
        </w:rPr>
        <w:t>7.3.</w:t>
      </w:r>
      <w:r w:rsidRPr="00B3036E">
        <w:rPr>
          <w:sz w:val="20"/>
          <w:szCs w:val="20"/>
        </w:rPr>
        <w:t xml:space="preserve"> No caso de desconexão do </w:t>
      </w:r>
      <w:r w:rsidR="004E6E4C" w:rsidRPr="004E6E4C">
        <w:rPr>
          <w:color w:val="auto"/>
          <w:sz w:val="20"/>
          <w:szCs w:val="20"/>
          <w:lang w:val="pt-BR"/>
        </w:rPr>
        <w:t>Agente de Contratação</w:t>
      </w:r>
      <w:r w:rsidRPr="00B3036E">
        <w:rPr>
          <w:sz w:val="20"/>
          <w:szCs w:val="20"/>
        </w:rPr>
        <w:t xml:space="preserve"> no decorrer da etapa competitiva do Pregão, o sistema eletrônico poderá permanecer acessível às licitantes para a recepção dos lances, retornando o </w:t>
      </w:r>
      <w:r w:rsidR="004E6E4C" w:rsidRPr="004E6E4C">
        <w:rPr>
          <w:color w:val="auto"/>
          <w:sz w:val="20"/>
          <w:szCs w:val="20"/>
          <w:lang w:val="pt-BR"/>
        </w:rPr>
        <w:t>Agente de Contratação</w:t>
      </w:r>
      <w:r w:rsidRPr="00B3036E">
        <w:rPr>
          <w:sz w:val="20"/>
          <w:szCs w:val="20"/>
        </w:rPr>
        <w:t>, quando possível, sua atuação no certame sem prejuízo dos demais atos já praticados</w:t>
      </w:r>
      <w:r w:rsidR="00DC1039" w:rsidRPr="00B3036E">
        <w:rPr>
          <w:sz w:val="20"/>
          <w:szCs w:val="20"/>
          <w:lang w:val="pt-BR"/>
        </w:rPr>
        <w:t>.</w:t>
      </w:r>
    </w:p>
    <w:p w14:paraId="4EDF56F3" w14:textId="77777777" w:rsidR="00CE3EFF" w:rsidRPr="00B3036E" w:rsidRDefault="00CE3EFF" w:rsidP="001345A2">
      <w:pPr>
        <w:pStyle w:val="Recuodecorpodetexto"/>
        <w:overflowPunct/>
        <w:autoSpaceDE/>
        <w:spacing w:line="240" w:lineRule="auto"/>
        <w:ind w:firstLine="284"/>
        <w:textAlignment w:val="auto"/>
        <w:rPr>
          <w:sz w:val="20"/>
          <w:szCs w:val="20"/>
        </w:rPr>
      </w:pPr>
    </w:p>
    <w:p w14:paraId="691779CC" w14:textId="77777777" w:rsidR="00CE3EFF" w:rsidRPr="00B3036E" w:rsidRDefault="00CE3EFF" w:rsidP="001345A2">
      <w:pPr>
        <w:pStyle w:val="Recuodecorpodetexto"/>
        <w:overflowPunct/>
        <w:autoSpaceDE/>
        <w:spacing w:line="240" w:lineRule="auto"/>
        <w:ind w:firstLine="284"/>
        <w:textAlignment w:val="auto"/>
        <w:rPr>
          <w:sz w:val="20"/>
          <w:szCs w:val="20"/>
        </w:rPr>
      </w:pPr>
      <w:r w:rsidRPr="00B3036E">
        <w:rPr>
          <w:b/>
          <w:bCs/>
          <w:sz w:val="20"/>
          <w:szCs w:val="20"/>
        </w:rPr>
        <w:t>7.4.</w:t>
      </w:r>
      <w:r w:rsidRPr="00B3036E">
        <w:rPr>
          <w:sz w:val="20"/>
          <w:szCs w:val="20"/>
        </w:rPr>
        <w:t xml:space="preserve"> Quando a desconexão persistir por tempo superior a </w:t>
      </w:r>
      <w:r w:rsidR="000B594D" w:rsidRPr="00B3036E">
        <w:rPr>
          <w:sz w:val="20"/>
          <w:szCs w:val="20"/>
        </w:rPr>
        <w:t>10 (dez) minutos</w:t>
      </w:r>
      <w:r w:rsidRPr="00B3036E">
        <w:rPr>
          <w:sz w:val="20"/>
          <w:szCs w:val="20"/>
        </w:rPr>
        <w:t>, a sessão do Pregão será suspensa, retornando somente após comunicação expressa as licitantes.</w:t>
      </w:r>
    </w:p>
    <w:p w14:paraId="0D5F92EC" w14:textId="77777777" w:rsidR="00B3036E" w:rsidRDefault="00B3036E" w:rsidP="001345A2">
      <w:pPr>
        <w:pStyle w:val="Recuodecorpodetexto"/>
        <w:overflowPunct/>
        <w:autoSpaceDE/>
        <w:spacing w:line="240" w:lineRule="auto"/>
        <w:ind w:firstLine="284"/>
        <w:textAlignment w:val="auto"/>
        <w:rPr>
          <w:sz w:val="20"/>
          <w:szCs w:val="20"/>
          <w:highlight w:val="yellow"/>
          <w:lang w:val="pt-BR"/>
        </w:rPr>
      </w:pPr>
    </w:p>
    <w:p w14:paraId="0E33F291" w14:textId="77777777" w:rsidR="00534D2C" w:rsidRPr="00B3036E" w:rsidRDefault="00534D2C" w:rsidP="001345A2">
      <w:pPr>
        <w:ind w:firstLine="284"/>
        <w:jc w:val="both"/>
        <w:rPr>
          <w:rFonts w:ascii="Arial" w:hAnsi="Arial" w:cs="Arial"/>
        </w:rPr>
      </w:pPr>
      <w:r w:rsidRPr="00B3036E">
        <w:rPr>
          <w:rFonts w:ascii="Arial" w:hAnsi="Arial" w:cs="Arial"/>
          <w:b/>
          <w:bCs/>
        </w:rPr>
        <w:t>8</w:t>
      </w:r>
      <w:r w:rsidR="00B039A0" w:rsidRPr="00B3036E">
        <w:rPr>
          <w:rFonts w:ascii="Arial" w:hAnsi="Arial" w:cs="Arial"/>
          <w:b/>
          <w:bCs/>
        </w:rPr>
        <w:t>.</w:t>
      </w:r>
      <w:r w:rsidRPr="00B3036E">
        <w:rPr>
          <w:rFonts w:ascii="Arial" w:hAnsi="Arial" w:cs="Arial"/>
          <w:b/>
          <w:bCs/>
        </w:rPr>
        <w:t xml:space="preserve"> ENVIO DAS PROPOSTAS POR MEIO ELETRÔNICO</w:t>
      </w:r>
    </w:p>
    <w:p w14:paraId="79ED6FAD" w14:textId="77777777" w:rsidR="00534D2C" w:rsidRPr="00B3036E" w:rsidRDefault="00534D2C" w:rsidP="001345A2">
      <w:pPr>
        <w:ind w:firstLine="284"/>
        <w:jc w:val="both"/>
        <w:rPr>
          <w:rFonts w:ascii="Arial" w:hAnsi="Arial" w:cs="Arial"/>
          <w:color w:val="4472C4" w:themeColor="accent1"/>
        </w:rPr>
      </w:pPr>
    </w:p>
    <w:p w14:paraId="24E2393C" w14:textId="7D6F4D04" w:rsidR="00534D2C" w:rsidRPr="00B3036E" w:rsidRDefault="00F47237" w:rsidP="001345A2">
      <w:pPr>
        <w:ind w:firstLine="284"/>
        <w:jc w:val="both"/>
        <w:rPr>
          <w:rFonts w:ascii="Arial" w:hAnsi="Arial" w:cs="Arial"/>
          <w:b/>
          <w:bCs/>
        </w:rPr>
      </w:pPr>
      <w:r w:rsidRPr="00B3036E">
        <w:rPr>
          <w:rFonts w:ascii="Arial" w:hAnsi="Arial" w:cs="Arial"/>
          <w:b/>
          <w:bCs/>
        </w:rPr>
        <w:t>8.</w:t>
      </w:r>
      <w:r w:rsidR="0031140A" w:rsidRPr="00B3036E">
        <w:rPr>
          <w:rFonts w:ascii="Arial" w:hAnsi="Arial" w:cs="Arial"/>
          <w:b/>
          <w:bCs/>
        </w:rPr>
        <w:t>1</w:t>
      </w:r>
      <w:r w:rsidRPr="00B3036E">
        <w:rPr>
          <w:rFonts w:ascii="Arial" w:hAnsi="Arial" w:cs="Arial"/>
          <w:b/>
          <w:bCs/>
        </w:rPr>
        <w:t>.</w:t>
      </w:r>
      <w:r w:rsidRPr="00B3036E">
        <w:rPr>
          <w:rFonts w:ascii="Arial" w:hAnsi="Arial" w:cs="Arial"/>
        </w:rPr>
        <w:t xml:space="preserve"> </w:t>
      </w:r>
      <w:r w:rsidR="00534D2C" w:rsidRPr="00B3036E">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B3036E">
        <w:rPr>
          <w:rFonts w:ascii="Arial" w:hAnsi="Arial" w:cs="Arial"/>
        </w:rPr>
        <w:t>.</w:t>
      </w:r>
    </w:p>
    <w:p w14:paraId="15BA702B" w14:textId="77777777" w:rsidR="00534D2C" w:rsidRPr="00B3036E" w:rsidRDefault="00534D2C" w:rsidP="001345A2">
      <w:pPr>
        <w:ind w:firstLine="284"/>
        <w:jc w:val="both"/>
        <w:rPr>
          <w:rFonts w:ascii="Arial" w:hAnsi="Arial" w:cs="Arial"/>
          <w:b/>
          <w:bCs/>
        </w:rPr>
      </w:pPr>
    </w:p>
    <w:p w14:paraId="2C6DCC08" w14:textId="0C8DC570" w:rsidR="00534D2C" w:rsidRPr="00FC0462" w:rsidRDefault="00534D2C" w:rsidP="00FC0462">
      <w:pPr>
        <w:ind w:firstLine="284"/>
        <w:jc w:val="both"/>
        <w:rPr>
          <w:rFonts w:ascii="Arial" w:hAnsi="Arial" w:cs="Arial"/>
        </w:rPr>
      </w:pPr>
      <w:r w:rsidRPr="00B3036E">
        <w:rPr>
          <w:rFonts w:ascii="Arial" w:hAnsi="Arial" w:cs="Arial"/>
          <w:b/>
          <w:bCs/>
        </w:rPr>
        <w:t>8.</w:t>
      </w:r>
      <w:r w:rsidR="0031140A" w:rsidRPr="00B3036E">
        <w:rPr>
          <w:rFonts w:ascii="Arial" w:hAnsi="Arial" w:cs="Arial"/>
          <w:b/>
          <w:bCs/>
        </w:rPr>
        <w:t>2</w:t>
      </w:r>
      <w:r w:rsidR="00F47237" w:rsidRPr="00B3036E">
        <w:rPr>
          <w:rFonts w:ascii="Arial" w:hAnsi="Arial" w:cs="Arial"/>
          <w:b/>
          <w:bCs/>
        </w:rPr>
        <w:t>.</w:t>
      </w:r>
      <w:r w:rsidRPr="00B3036E">
        <w:rPr>
          <w:rFonts w:ascii="Arial" w:hAnsi="Arial" w:cs="Arial"/>
        </w:rPr>
        <w:t xml:space="preserve"> Ao apresentar sua proposta eletrônica e ao formular lances, a licitante concorda que os produtos deverão atender a todas as </w:t>
      </w:r>
      <w:r w:rsidRPr="00FC0462">
        <w:rPr>
          <w:rFonts w:ascii="Arial" w:hAnsi="Arial" w:cs="Arial"/>
        </w:rPr>
        <w:t>especificações constantes no Termo de Referência, deste Edital</w:t>
      </w:r>
      <w:r w:rsidR="00DC1039" w:rsidRPr="00FC0462">
        <w:rPr>
          <w:rFonts w:ascii="Arial" w:hAnsi="Arial" w:cs="Arial"/>
        </w:rPr>
        <w:t>.</w:t>
      </w:r>
    </w:p>
    <w:p w14:paraId="6C796150" w14:textId="77777777" w:rsidR="00F47237" w:rsidRPr="00FC0462" w:rsidRDefault="00F47237" w:rsidP="00FC0462">
      <w:pPr>
        <w:ind w:firstLine="284"/>
        <w:jc w:val="both"/>
        <w:rPr>
          <w:rFonts w:ascii="Arial" w:hAnsi="Arial" w:cs="Arial"/>
        </w:rPr>
      </w:pPr>
    </w:p>
    <w:p w14:paraId="0E9E4681" w14:textId="04AC5B91" w:rsidR="004E6E4C" w:rsidRPr="004E6E4C" w:rsidRDefault="004E6E4C" w:rsidP="004E6E4C">
      <w:pPr>
        <w:tabs>
          <w:tab w:val="left" w:pos="284"/>
        </w:tabs>
        <w:ind w:firstLine="284"/>
        <w:jc w:val="both"/>
        <w:rPr>
          <w:rFonts w:ascii="Arial" w:hAnsi="Arial" w:cs="Arial"/>
        </w:rPr>
      </w:pPr>
      <w:r w:rsidRPr="004E6E4C">
        <w:rPr>
          <w:rFonts w:ascii="Arial" w:hAnsi="Arial" w:cs="Arial"/>
          <w:b/>
          <w:bCs/>
        </w:rPr>
        <w:t>8.3.</w:t>
      </w:r>
      <w:r w:rsidRPr="004E6E4C">
        <w:rPr>
          <w:rFonts w:ascii="Arial" w:hAnsi="Arial" w:cs="Arial"/>
        </w:rPr>
        <w:t xml:space="preserve"> Quando solicitado, no Termo de Referência deste Edital, documentos de proposta (catálogos, bula, registros etc.), estes deverão ser anexados, em campo próprio no sistema, denominado “</w:t>
      </w:r>
      <w:r w:rsidR="00951807">
        <w:rPr>
          <w:rFonts w:ascii="Arial" w:hAnsi="Arial" w:cs="Arial"/>
        </w:rPr>
        <w:t>Documentos Complementares</w:t>
      </w:r>
      <w:r w:rsidRPr="004E6E4C">
        <w:rPr>
          <w:rFonts w:ascii="Arial" w:hAnsi="Arial" w:cs="Arial"/>
        </w:rPr>
        <w:t>”</w:t>
      </w:r>
      <w:r w:rsidR="000075A0">
        <w:rPr>
          <w:rFonts w:ascii="Arial" w:hAnsi="Arial" w:cs="Arial"/>
        </w:rPr>
        <w:t>, após a sessão de disputa de preços</w:t>
      </w:r>
      <w:r w:rsidRPr="004E6E4C">
        <w:rPr>
          <w:rFonts w:ascii="Arial" w:hAnsi="Arial" w:cs="Arial"/>
        </w:rPr>
        <w:t>.</w:t>
      </w:r>
    </w:p>
    <w:p w14:paraId="6903749D" w14:textId="77777777" w:rsidR="004E6E4C" w:rsidRPr="004E6E4C" w:rsidRDefault="004E6E4C" w:rsidP="004E6E4C">
      <w:pPr>
        <w:tabs>
          <w:tab w:val="left" w:pos="284"/>
        </w:tabs>
        <w:ind w:firstLine="284"/>
        <w:jc w:val="both"/>
        <w:rPr>
          <w:rFonts w:ascii="Arial" w:hAnsi="Arial" w:cs="Arial"/>
        </w:rPr>
      </w:pPr>
    </w:p>
    <w:p w14:paraId="449D9C40" w14:textId="77777777" w:rsidR="004E6E4C" w:rsidRPr="000E0F32" w:rsidRDefault="004E6E4C" w:rsidP="004E6E4C">
      <w:pPr>
        <w:tabs>
          <w:tab w:val="left" w:pos="284"/>
        </w:tabs>
        <w:ind w:firstLine="284"/>
        <w:jc w:val="both"/>
        <w:rPr>
          <w:rFonts w:ascii="Arial" w:hAnsi="Arial" w:cs="Arial"/>
        </w:rPr>
      </w:pPr>
      <w:r w:rsidRPr="004E6E4C">
        <w:rPr>
          <w:rFonts w:ascii="Arial" w:hAnsi="Arial" w:cs="Arial"/>
          <w:b/>
          <w:bCs/>
        </w:rPr>
        <w:t>8.4.</w:t>
      </w:r>
      <w:r w:rsidRPr="004E6E4C">
        <w:rPr>
          <w:rFonts w:ascii="Arial" w:hAnsi="Arial" w:cs="Arial"/>
        </w:rPr>
        <w:t xml:space="preserve"> As licitantes deverão declarar sua condição de Microempresa ou Empresa de Pequeno Porte, selecionando a opção correta no sistema.</w:t>
      </w:r>
    </w:p>
    <w:p w14:paraId="78EAC830" w14:textId="77777777" w:rsidR="00C23C69" w:rsidRPr="00FC0462" w:rsidRDefault="00C23C69" w:rsidP="00FC0462">
      <w:pPr>
        <w:ind w:firstLine="284"/>
        <w:jc w:val="both"/>
        <w:rPr>
          <w:rFonts w:ascii="Arial" w:hAnsi="Arial" w:cs="Arial"/>
          <w:b/>
          <w:bCs/>
        </w:rPr>
      </w:pPr>
    </w:p>
    <w:p w14:paraId="76CF83A1" w14:textId="6EFA3E8A" w:rsidR="00534D2C" w:rsidRPr="00FC0462" w:rsidRDefault="00534D2C" w:rsidP="00FC0462">
      <w:pPr>
        <w:ind w:firstLine="284"/>
        <w:jc w:val="both"/>
        <w:rPr>
          <w:rFonts w:ascii="Arial" w:hAnsi="Arial" w:cs="Arial"/>
        </w:rPr>
      </w:pPr>
      <w:r w:rsidRPr="00FC0462">
        <w:rPr>
          <w:rFonts w:ascii="Arial" w:hAnsi="Arial" w:cs="Arial"/>
          <w:b/>
          <w:bCs/>
        </w:rPr>
        <w:t>8.</w:t>
      </w:r>
      <w:r w:rsidR="00D74CE9" w:rsidRPr="00FC0462">
        <w:rPr>
          <w:rFonts w:ascii="Arial" w:hAnsi="Arial" w:cs="Arial"/>
          <w:b/>
          <w:bCs/>
        </w:rPr>
        <w:t>5</w:t>
      </w:r>
      <w:r w:rsidRPr="00FC0462">
        <w:rPr>
          <w:rFonts w:ascii="Arial" w:hAnsi="Arial" w:cs="Arial"/>
          <w:b/>
          <w:bCs/>
        </w:rPr>
        <w:t xml:space="preserve">. </w:t>
      </w:r>
      <w:r w:rsidRPr="00FC0462">
        <w:rPr>
          <w:rFonts w:ascii="Arial" w:hAnsi="Arial" w:cs="Arial"/>
        </w:rPr>
        <w:t xml:space="preserve">As licitantes deverão preencher corretamente todos os campos solicitados na proposta eletrônica, tais como: preço unitário, marca, </w:t>
      </w:r>
      <w:r w:rsidR="00D40E04" w:rsidRPr="00FC0462">
        <w:rPr>
          <w:rFonts w:ascii="Arial" w:hAnsi="Arial" w:cs="Arial"/>
        </w:rPr>
        <w:t>modelo e demais itens que forem para</w:t>
      </w:r>
      <w:r w:rsidRPr="00FC0462">
        <w:rPr>
          <w:rFonts w:ascii="Arial" w:hAnsi="Arial" w:cs="Arial"/>
        </w:rPr>
        <w:t>metrizados de acordo com o objeto solicitado</w:t>
      </w:r>
      <w:r w:rsidR="00DC1039" w:rsidRPr="00FC0462">
        <w:rPr>
          <w:rFonts w:ascii="Arial" w:hAnsi="Arial" w:cs="Arial"/>
        </w:rPr>
        <w:t>.</w:t>
      </w:r>
    </w:p>
    <w:p w14:paraId="1B820010" w14:textId="4979FC09" w:rsidR="00FC0462" w:rsidRPr="00FC0462" w:rsidRDefault="00FC0462" w:rsidP="00FC0462">
      <w:pPr>
        <w:ind w:firstLine="284"/>
        <w:rPr>
          <w:rFonts w:ascii="Arial" w:hAnsi="Arial" w:cs="Arial"/>
          <w:b/>
          <w:bCs/>
        </w:rPr>
      </w:pPr>
      <w:r w:rsidRPr="00FC0462">
        <w:rPr>
          <w:rFonts w:ascii="Arial" w:hAnsi="Arial" w:cs="Arial"/>
          <w:b/>
          <w:bCs/>
        </w:rPr>
        <w:t>8.5.1</w:t>
      </w:r>
      <w:r w:rsidR="00DB6073">
        <w:rPr>
          <w:rFonts w:ascii="Arial" w:hAnsi="Arial" w:cs="Arial"/>
          <w:b/>
          <w:bCs/>
        </w:rPr>
        <w:t>.</w:t>
      </w:r>
      <w:r w:rsidRPr="00FC0462">
        <w:rPr>
          <w:rFonts w:ascii="Arial" w:hAnsi="Arial" w:cs="Arial"/>
          <w:b/>
          <w:bCs/>
        </w:rPr>
        <w:t xml:space="preserve"> </w:t>
      </w:r>
      <w:r>
        <w:rPr>
          <w:rFonts w:ascii="Arial" w:hAnsi="Arial" w:cs="Arial"/>
        </w:rPr>
        <w:t xml:space="preserve">O licitante </w:t>
      </w:r>
      <w:r w:rsidRPr="00FC0462">
        <w:rPr>
          <w:rFonts w:ascii="Arial" w:hAnsi="Arial" w:cs="Arial"/>
        </w:rPr>
        <w:t>NÃO poderá oferecer proposta em quantitativo inferior ao previsto para contratação.</w:t>
      </w:r>
    </w:p>
    <w:p w14:paraId="6674E175" w14:textId="77777777" w:rsidR="00FC0462" w:rsidRPr="00FC0462" w:rsidRDefault="00FC0462" w:rsidP="00FC0462">
      <w:pPr>
        <w:ind w:firstLine="284"/>
        <w:jc w:val="both"/>
        <w:rPr>
          <w:rFonts w:ascii="Arial" w:hAnsi="Arial" w:cs="Arial"/>
        </w:rPr>
      </w:pPr>
    </w:p>
    <w:p w14:paraId="282EE860" w14:textId="104622E1" w:rsidR="00534D2C" w:rsidRPr="00FC0462" w:rsidRDefault="00534D2C" w:rsidP="00FC0462">
      <w:pPr>
        <w:ind w:firstLine="284"/>
        <w:jc w:val="both"/>
        <w:rPr>
          <w:rFonts w:ascii="Arial" w:hAnsi="Arial" w:cs="Arial"/>
        </w:rPr>
      </w:pPr>
      <w:r w:rsidRPr="00FC0462">
        <w:rPr>
          <w:rFonts w:ascii="Arial" w:hAnsi="Arial" w:cs="Arial"/>
          <w:b/>
          <w:bCs/>
        </w:rPr>
        <w:t>8.</w:t>
      </w:r>
      <w:r w:rsidR="00D40E04" w:rsidRPr="00FC0462">
        <w:rPr>
          <w:rFonts w:ascii="Arial" w:hAnsi="Arial" w:cs="Arial"/>
          <w:b/>
          <w:bCs/>
        </w:rPr>
        <w:t>6</w:t>
      </w:r>
      <w:r w:rsidRPr="00FC0462">
        <w:rPr>
          <w:rFonts w:ascii="Arial" w:hAnsi="Arial" w:cs="Arial"/>
          <w:b/>
          <w:bCs/>
        </w:rPr>
        <w:t xml:space="preserve">. </w:t>
      </w:r>
      <w:r w:rsidRPr="00FC046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FC0462">
        <w:rPr>
          <w:rFonts w:ascii="Arial" w:hAnsi="Arial" w:cs="Arial"/>
        </w:rPr>
        <w:t>.</w:t>
      </w:r>
    </w:p>
    <w:p w14:paraId="2A956339" w14:textId="77777777" w:rsidR="00534D2C" w:rsidRPr="00FC0462" w:rsidRDefault="00534D2C" w:rsidP="00FC0462">
      <w:pPr>
        <w:ind w:firstLine="284"/>
        <w:jc w:val="both"/>
        <w:rPr>
          <w:rFonts w:ascii="Arial" w:hAnsi="Arial" w:cs="Arial"/>
        </w:rPr>
      </w:pPr>
    </w:p>
    <w:p w14:paraId="400C4BF6" w14:textId="4EA1F6C0" w:rsidR="00534D2C" w:rsidRPr="00FC0462" w:rsidRDefault="00534D2C" w:rsidP="00FC0462">
      <w:pPr>
        <w:ind w:firstLine="284"/>
        <w:jc w:val="both"/>
        <w:rPr>
          <w:rFonts w:ascii="Arial" w:hAnsi="Arial" w:cs="Arial"/>
        </w:rPr>
      </w:pPr>
      <w:r w:rsidRPr="00FC0462">
        <w:rPr>
          <w:rFonts w:ascii="Arial" w:hAnsi="Arial" w:cs="Arial"/>
          <w:b/>
          <w:bCs/>
        </w:rPr>
        <w:t>8.</w:t>
      </w:r>
      <w:r w:rsidR="00D40E04" w:rsidRPr="00FC0462">
        <w:rPr>
          <w:rFonts w:ascii="Arial" w:hAnsi="Arial" w:cs="Arial"/>
          <w:b/>
          <w:bCs/>
        </w:rPr>
        <w:t>7</w:t>
      </w:r>
      <w:r w:rsidRPr="00FC0462">
        <w:rPr>
          <w:rFonts w:ascii="Arial" w:hAnsi="Arial" w:cs="Arial"/>
          <w:b/>
          <w:bCs/>
        </w:rPr>
        <w:t>.</w:t>
      </w:r>
      <w:r w:rsidRPr="00FC0462">
        <w:rPr>
          <w:rFonts w:ascii="Arial" w:hAnsi="Arial" w:cs="Arial"/>
        </w:rPr>
        <w:t xml:space="preserve"> Ao encaminhar a proposta eletrônica, o fornecedor obrigatoriamente deverá lançar sua proposta pelo preço unitário do item</w:t>
      </w:r>
      <w:r w:rsidR="00DC1039" w:rsidRPr="00FC0462">
        <w:rPr>
          <w:rFonts w:ascii="Arial" w:hAnsi="Arial" w:cs="Arial"/>
        </w:rPr>
        <w:t>.</w:t>
      </w:r>
    </w:p>
    <w:p w14:paraId="32CAF66F" w14:textId="77777777" w:rsidR="00534D2C" w:rsidRPr="00FC0462" w:rsidRDefault="00534D2C" w:rsidP="00FC0462">
      <w:pPr>
        <w:ind w:firstLine="284"/>
        <w:jc w:val="both"/>
        <w:rPr>
          <w:rFonts w:ascii="Arial" w:hAnsi="Arial" w:cs="Arial"/>
        </w:rPr>
      </w:pPr>
    </w:p>
    <w:p w14:paraId="21895276" w14:textId="77777777" w:rsidR="004E6E4C" w:rsidRPr="004E6E4C" w:rsidRDefault="004E6E4C" w:rsidP="004E6E4C">
      <w:pPr>
        <w:numPr>
          <w:ilvl w:val="0"/>
          <w:numId w:val="1"/>
        </w:numPr>
        <w:tabs>
          <w:tab w:val="clear" w:pos="0"/>
          <w:tab w:val="left" w:pos="284"/>
        </w:tabs>
        <w:ind w:left="0" w:firstLine="284"/>
        <w:jc w:val="both"/>
        <w:rPr>
          <w:rFonts w:ascii="Arial" w:hAnsi="Arial" w:cs="Arial"/>
        </w:rPr>
      </w:pPr>
      <w:r w:rsidRPr="004E6E4C">
        <w:rPr>
          <w:rFonts w:ascii="Arial" w:hAnsi="Arial" w:cs="Arial"/>
          <w:b/>
          <w:bCs/>
        </w:rPr>
        <w:t>8.8.</w:t>
      </w:r>
      <w:r w:rsidRPr="004E6E4C">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2C2D3EDA" w14:textId="77777777" w:rsidR="004E6E4C" w:rsidRPr="004E6E4C" w:rsidRDefault="004E6E4C" w:rsidP="004E6E4C">
      <w:pPr>
        <w:tabs>
          <w:tab w:val="left" w:pos="284"/>
        </w:tabs>
        <w:ind w:firstLine="284"/>
        <w:jc w:val="both"/>
        <w:rPr>
          <w:rFonts w:ascii="Arial" w:hAnsi="Arial" w:cs="Arial"/>
        </w:rPr>
      </w:pPr>
    </w:p>
    <w:p w14:paraId="5811633E" w14:textId="5ED0FDB2" w:rsidR="004B6A78" w:rsidRPr="00B3036E" w:rsidRDefault="004E6E4C" w:rsidP="004E6E4C">
      <w:pPr>
        <w:ind w:firstLine="284"/>
        <w:jc w:val="both"/>
        <w:rPr>
          <w:rFonts w:ascii="Arial" w:hAnsi="Arial" w:cs="Arial"/>
        </w:rPr>
      </w:pPr>
      <w:r w:rsidRPr="004E6E4C">
        <w:rPr>
          <w:rFonts w:ascii="Arial" w:hAnsi="Arial" w:cs="Arial"/>
          <w:b/>
          <w:bCs/>
        </w:rPr>
        <w:t>8.8.1</w:t>
      </w:r>
      <w:r w:rsidRPr="004E6E4C">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164998CB" w14:textId="6AD87B64" w:rsidR="005D1FA8" w:rsidRPr="00B3036E" w:rsidRDefault="005D1FA8" w:rsidP="001345A2">
      <w:pPr>
        <w:ind w:firstLine="284"/>
        <w:jc w:val="both"/>
        <w:rPr>
          <w:rFonts w:ascii="Arial" w:hAnsi="Arial" w:cs="Arial"/>
          <w:b/>
        </w:rPr>
      </w:pPr>
      <w:r w:rsidRPr="00B3036E">
        <w:rPr>
          <w:rFonts w:ascii="Arial" w:hAnsi="Arial" w:cs="Arial"/>
          <w:b/>
        </w:rPr>
        <w:t>8.</w:t>
      </w:r>
      <w:r w:rsidR="00D40E04" w:rsidRPr="00B3036E">
        <w:rPr>
          <w:rFonts w:ascii="Arial" w:hAnsi="Arial" w:cs="Arial"/>
          <w:b/>
        </w:rPr>
        <w:t>8</w:t>
      </w:r>
      <w:r w:rsidR="0034358F" w:rsidRPr="00B3036E">
        <w:rPr>
          <w:rFonts w:ascii="Arial" w:hAnsi="Arial" w:cs="Arial"/>
          <w:b/>
        </w:rPr>
        <w:t>.2</w:t>
      </w:r>
      <w:r w:rsidRPr="00B3036E">
        <w:rPr>
          <w:rFonts w:ascii="Arial" w:hAnsi="Arial" w:cs="Arial"/>
          <w:b/>
        </w:rPr>
        <w:t xml:space="preserve">. A proposta readequada deverá seguir o modelo disponível no Anexo </w:t>
      </w:r>
      <w:r w:rsidR="00B3036E">
        <w:rPr>
          <w:rFonts w:ascii="Arial" w:hAnsi="Arial" w:cs="Arial"/>
          <w:b/>
        </w:rPr>
        <w:t>I</w:t>
      </w:r>
      <w:r w:rsidRPr="00B3036E">
        <w:rPr>
          <w:rFonts w:ascii="Arial" w:hAnsi="Arial" w:cs="Arial"/>
          <w:b/>
        </w:rPr>
        <w:t>V deste edital</w:t>
      </w:r>
      <w:r w:rsidR="0056574E" w:rsidRPr="00B3036E">
        <w:rPr>
          <w:rFonts w:ascii="Arial" w:hAnsi="Arial" w:cs="Arial"/>
          <w:b/>
        </w:rPr>
        <w:t>.</w:t>
      </w:r>
    </w:p>
    <w:p w14:paraId="207763E3" w14:textId="77777777" w:rsidR="00534D2C" w:rsidRPr="00B3036E" w:rsidRDefault="00534D2C" w:rsidP="001345A2">
      <w:pPr>
        <w:numPr>
          <w:ilvl w:val="0"/>
          <w:numId w:val="1"/>
        </w:numPr>
        <w:tabs>
          <w:tab w:val="clear" w:pos="0"/>
        </w:tabs>
        <w:ind w:left="0" w:firstLine="284"/>
        <w:jc w:val="both"/>
        <w:rPr>
          <w:rFonts w:ascii="Arial" w:hAnsi="Arial" w:cs="Arial"/>
          <w:b/>
        </w:rPr>
      </w:pPr>
    </w:p>
    <w:p w14:paraId="1F3FC186" w14:textId="22EA9AA9" w:rsidR="00534D2C" w:rsidRPr="00B3036E" w:rsidRDefault="00534D2C" w:rsidP="001345A2">
      <w:pPr>
        <w:ind w:firstLine="284"/>
        <w:rPr>
          <w:rFonts w:ascii="Arial" w:hAnsi="Arial" w:cs="Arial"/>
        </w:rPr>
      </w:pPr>
      <w:r w:rsidRPr="00B3036E">
        <w:rPr>
          <w:rFonts w:ascii="Arial" w:hAnsi="Arial" w:cs="Arial"/>
          <w:b/>
          <w:bCs/>
        </w:rPr>
        <w:t>8.</w:t>
      </w:r>
      <w:r w:rsidR="00D40E04" w:rsidRPr="00B3036E">
        <w:rPr>
          <w:rFonts w:ascii="Arial" w:hAnsi="Arial" w:cs="Arial"/>
          <w:b/>
          <w:bCs/>
        </w:rPr>
        <w:t>9</w:t>
      </w:r>
      <w:r w:rsidRPr="00B3036E">
        <w:rPr>
          <w:rFonts w:ascii="Arial" w:hAnsi="Arial" w:cs="Arial"/>
          <w:b/>
          <w:bCs/>
        </w:rPr>
        <w:t>.</w:t>
      </w:r>
      <w:r w:rsidRPr="00B3036E">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B3036E">
        <w:rPr>
          <w:rFonts w:ascii="Arial" w:hAnsi="Arial" w:cs="Arial"/>
        </w:rPr>
        <w:t>.</w:t>
      </w:r>
    </w:p>
    <w:p w14:paraId="6BF00526" w14:textId="77777777" w:rsidR="004B6A78" w:rsidRPr="00B3036E" w:rsidRDefault="004B6A78" w:rsidP="001345A2">
      <w:pPr>
        <w:ind w:firstLine="284"/>
        <w:jc w:val="both"/>
        <w:rPr>
          <w:rFonts w:ascii="Arial" w:hAnsi="Arial" w:cs="Arial"/>
        </w:rPr>
      </w:pPr>
    </w:p>
    <w:p w14:paraId="10F862CB" w14:textId="77777777" w:rsidR="004E6E4C" w:rsidRPr="000E0F32" w:rsidRDefault="004E6E4C" w:rsidP="004E6E4C">
      <w:pPr>
        <w:tabs>
          <w:tab w:val="left" w:pos="284"/>
        </w:tabs>
        <w:ind w:firstLine="284"/>
        <w:jc w:val="both"/>
        <w:rPr>
          <w:rFonts w:ascii="Arial" w:hAnsi="Arial" w:cs="Arial"/>
        </w:rPr>
      </w:pPr>
      <w:r w:rsidRPr="004E6E4C">
        <w:rPr>
          <w:rFonts w:ascii="Arial" w:hAnsi="Arial" w:cs="Arial"/>
          <w:b/>
          <w:bCs/>
        </w:rPr>
        <w:t>8.10.</w:t>
      </w:r>
      <w:r w:rsidRPr="004E6E4C">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794F4AF3" w14:textId="77777777" w:rsidR="008738E4" w:rsidRPr="00B3036E" w:rsidRDefault="008738E4" w:rsidP="001345A2">
      <w:pPr>
        <w:ind w:firstLine="284"/>
        <w:rPr>
          <w:rFonts w:ascii="Arial" w:hAnsi="Arial" w:cs="Arial"/>
          <w:highlight w:val="yellow"/>
        </w:rPr>
      </w:pPr>
    </w:p>
    <w:p w14:paraId="1D289BE9" w14:textId="54758A05" w:rsidR="000B594D" w:rsidRPr="00B3036E" w:rsidRDefault="00510E92" w:rsidP="001345A2">
      <w:pPr>
        <w:pStyle w:val="Ttulo8"/>
        <w:numPr>
          <w:ilvl w:val="7"/>
          <w:numId w:val="3"/>
        </w:numPr>
        <w:tabs>
          <w:tab w:val="clear" w:pos="0"/>
        </w:tabs>
        <w:ind w:left="0" w:firstLine="284"/>
        <w:rPr>
          <w:rFonts w:cs="Arial"/>
          <w:caps/>
          <w:kern w:val="2"/>
          <w:sz w:val="20"/>
          <w:szCs w:val="20"/>
        </w:rPr>
      </w:pPr>
      <w:r w:rsidRPr="00B3036E">
        <w:rPr>
          <w:rFonts w:cs="Arial"/>
          <w:caps/>
          <w:sz w:val="20"/>
          <w:szCs w:val="20"/>
          <w:lang w:val="pt-BR"/>
        </w:rPr>
        <w:t>9</w:t>
      </w:r>
      <w:r w:rsidR="0097196E" w:rsidRPr="00B3036E">
        <w:rPr>
          <w:rFonts w:cs="Arial"/>
          <w:caps/>
          <w:sz w:val="20"/>
          <w:szCs w:val="20"/>
          <w:lang w:val="pt-BR"/>
        </w:rPr>
        <w:t>.</w:t>
      </w:r>
      <w:r w:rsidR="000B594D" w:rsidRPr="00B3036E">
        <w:rPr>
          <w:rFonts w:cs="Arial"/>
          <w:caps/>
          <w:sz w:val="20"/>
          <w:szCs w:val="20"/>
        </w:rPr>
        <w:t xml:space="preserve"> ENVIO DA DOCUMENTAÇÃO DE HABILITAÇÃO </w:t>
      </w:r>
    </w:p>
    <w:p w14:paraId="39F200AD" w14:textId="77777777" w:rsidR="000B594D" w:rsidRPr="00B3036E" w:rsidRDefault="000B594D" w:rsidP="001345A2">
      <w:pPr>
        <w:ind w:firstLine="284"/>
        <w:rPr>
          <w:rFonts w:ascii="Arial" w:hAnsi="Arial" w:cs="Arial"/>
          <w:b/>
        </w:rPr>
      </w:pPr>
    </w:p>
    <w:p w14:paraId="29207BE2" w14:textId="77777777" w:rsidR="00220E2F" w:rsidRPr="00E11586" w:rsidRDefault="00220E2F" w:rsidP="00220E2F">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5E3D5182" w14:textId="77777777" w:rsidR="00220E2F" w:rsidRDefault="00220E2F" w:rsidP="00220E2F">
      <w:pPr>
        <w:tabs>
          <w:tab w:val="left" w:pos="284"/>
        </w:tabs>
        <w:ind w:firstLine="284"/>
        <w:jc w:val="both"/>
        <w:rPr>
          <w:rFonts w:ascii="Arial" w:hAnsi="Arial" w:cs="Arial"/>
        </w:rPr>
      </w:pPr>
    </w:p>
    <w:p w14:paraId="716CE235" w14:textId="6E07D8E7" w:rsidR="00220E2F" w:rsidRPr="00220E2F" w:rsidRDefault="00220E2F" w:rsidP="00220E2F">
      <w:pPr>
        <w:numPr>
          <w:ilvl w:val="0"/>
          <w:numId w:val="1"/>
        </w:numPr>
        <w:ind w:left="0" w:firstLine="284"/>
        <w:jc w:val="both"/>
        <w:rPr>
          <w:rFonts w:ascii="Arial" w:hAnsi="Arial" w:cs="Arial"/>
        </w:rPr>
      </w:pPr>
      <w:r w:rsidRPr="00220E2F">
        <w:rPr>
          <w:rFonts w:ascii="Arial" w:hAnsi="Arial" w:cs="Arial"/>
          <w:b/>
          <w:bCs/>
        </w:rPr>
        <w:t>9.1.1.</w:t>
      </w:r>
      <w:r w:rsidRPr="00220E2F">
        <w:rPr>
          <w:rFonts w:ascii="Arial" w:hAnsi="Arial" w:cs="Arial"/>
        </w:rPr>
        <w:t xml:space="preserve"> Encerrada a etapa de negociação, a licitante declarada vencedora deverá, no prazo máximo de 1 (um) dia útil, obrigatoriamente, anexar no sistema eletrônico, no campo denominado “</w:t>
      </w:r>
      <w:r w:rsidR="00951807">
        <w:rPr>
          <w:rFonts w:ascii="Arial" w:hAnsi="Arial" w:cs="Arial"/>
        </w:rPr>
        <w:t>Documentos Complementares</w:t>
      </w:r>
      <w:r w:rsidRPr="00220E2F">
        <w:rPr>
          <w:rFonts w:ascii="Arial" w:hAnsi="Arial" w:cs="Arial"/>
        </w:rPr>
        <w:t>”, os documentos exigidos para habilitação, NA FORMA DIGITALIZADA, sob pena de inabilitação pelo não cumprimento.</w:t>
      </w:r>
    </w:p>
    <w:p w14:paraId="792F005D" w14:textId="77777777" w:rsidR="00220E2F" w:rsidRPr="00220E2F" w:rsidRDefault="00220E2F" w:rsidP="00220E2F">
      <w:pPr>
        <w:ind w:firstLine="284"/>
        <w:jc w:val="both"/>
        <w:rPr>
          <w:rFonts w:ascii="Arial" w:hAnsi="Arial" w:cs="Arial"/>
        </w:rPr>
      </w:pPr>
    </w:p>
    <w:p w14:paraId="1B2DEC65" w14:textId="77777777" w:rsidR="00220E2F" w:rsidRPr="00E11586" w:rsidRDefault="00220E2F" w:rsidP="00220E2F">
      <w:pPr>
        <w:ind w:firstLine="284"/>
        <w:jc w:val="both"/>
        <w:rPr>
          <w:rFonts w:ascii="Arial" w:hAnsi="Arial" w:cs="Arial"/>
        </w:rPr>
      </w:pPr>
      <w:r w:rsidRPr="00220E2F">
        <w:rPr>
          <w:rFonts w:ascii="Arial" w:hAnsi="Arial" w:cs="Arial"/>
          <w:b/>
          <w:bCs/>
        </w:rPr>
        <w:t>9.1.2.</w:t>
      </w:r>
      <w:r w:rsidRPr="00220E2F">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2CB897F9" w14:textId="77777777" w:rsidR="00A259C8" w:rsidRPr="000E0F32" w:rsidRDefault="00A259C8" w:rsidP="00A259C8">
      <w:pPr>
        <w:tabs>
          <w:tab w:val="left" w:pos="284"/>
        </w:tabs>
        <w:ind w:firstLine="284"/>
        <w:jc w:val="both"/>
        <w:rPr>
          <w:rFonts w:ascii="Arial" w:hAnsi="Arial" w:cs="Arial"/>
        </w:rPr>
      </w:pPr>
    </w:p>
    <w:p w14:paraId="06CB754A" w14:textId="6D08ABE6"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 Considerações Gerais da habilitação:</w:t>
      </w:r>
    </w:p>
    <w:p w14:paraId="465F4896" w14:textId="77777777" w:rsidR="000B594D" w:rsidRPr="00B3036E" w:rsidRDefault="000B594D" w:rsidP="001345A2">
      <w:pPr>
        <w:ind w:firstLine="284"/>
        <w:jc w:val="both"/>
        <w:rPr>
          <w:rFonts w:ascii="Arial" w:hAnsi="Arial" w:cs="Arial"/>
        </w:rPr>
      </w:pPr>
    </w:p>
    <w:p w14:paraId="44B85110" w14:textId="1B9B7F32" w:rsidR="00966670" w:rsidRPr="00B3036E" w:rsidRDefault="00510E92" w:rsidP="001345A2">
      <w:pPr>
        <w:ind w:firstLine="284"/>
        <w:jc w:val="both"/>
        <w:rPr>
          <w:rFonts w:ascii="Arial" w:hAnsi="Arial" w:cs="Arial"/>
        </w:rPr>
      </w:pPr>
      <w:r w:rsidRPr="00B3036E">
        <w:rPr>
          <w:rFonts w:ascii="Arial" w:hAnsi="Arial" w:cs="Arial"/>
          <w:b/>
          <w:bCs/>
        </w:rPr>
        <w:t>9</w:t>
      </w:r>
      <w:r w:rsidR="00966670" w:rsidRPr="00B3036E">
        <w:rPr>
          <w:rFonts w:ascii="Arial" w:hAnsi="Arial" w:cs="Arial"/>
          <w:b/>
          <w:bCs/>
        </w:rPr>
        <w:t>.2.1.</w:t>
      </w:r>
      <w:r w:rsidR="00966670" w:rsidRPr="00B3036E">
        <w:rPr>
          <w:rFonts w:ascii="Arial" w:hAnsi="Arial" w:cs="Arial"/>
        </w:rPr>
        <w:t xml:space="preserve"> Na presente licitação, a fase de habilitação sucederá as fases de apresentação de propostas e lances de julgamento</w:t>
      </w:r>
      <w:r w:rsidR="00D13F06" w:rsidRPr="00B3036E">
        <w:rPr>
          <w:rFonts w:ascii="Arial" w:hAnsi="Arial" w:cs="Arial"/>
        </w:rPr>
        <w:t>.</w:t>
      </w:r>
    </w:p>
    <w:p w14:paraId="31FCA7A6" w14:textId="77777777" w:rsidR="00966670" w:rsidRPr="00B3036E" w:rsidRDefault="00966670" w:rsidP="001345A2">
      <w:pPr>
        <w:ind w:firstLine="284"/>
        <w:jc w:val="both"/>
        <w:rPr>
          <w:rFonts w:ascii="Arial" w:hAnsi="Arial" w:cs="Arial"/>
        </w:rPr>
      </w:pPr>
    </w:p>
    <w:p w14:paraId="50707EE1" w14:textId="55F4516C"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w:t>
      </w:r>
      <w:r w:rsidR="00E71DA4" w:rsidRPr="00B3036E">
        <w:rPr>
          <w:rFonts w:ascii="Arial" w:hAnsi="Arial" w:cs="Arial"/>
          <w:b/>
          <w:bCs/>
        </w:rPr>
        <w:t>2</w:t>
      </w:r>
      <w:r w:rsidR="00E834A8" w:rsidRPr="00B3036E">
        <w:rPr>
          <w:rFonts w:ascii="Arial" w:hAnsi="Arial" w:cs="Arial"/>
          <w:b/>
          <w:bCs/>
        </w:rPr>
        <w:t>.</w:t>
      </w:r>
      <w:r w:rsidR="000B594D" w:rsidRPr="00B3036E">
        <w:rPr>
          <w:rFonts w:ascii="Arial" w:hAnsi="Arial" w:cs="Arial"/>
        </w:rPr>
        <w:t xml:space="preserve"> O </w:t>
      </w:r>
      <w:r w:rsidR="004E6E4C" w:rsidRPr="004E6E4C">
        <w:rPr>
          <w:rFonts w:ascii="Arial" w:hAnsi="Arial" w:cs="Arial"/>
        </w:rPr>
        <w:t>Agente de Contratação</w:t>
      </w:r>
      <w:r w:rsidR="000B594D" w:rsidRPr="00B3036E">
        <w:rPr>
          <w:rFonts w:ascii="Arial" w:hAnsi="Arial" w:cs="Arial"/>
        </w:rPr>
        <w:t xml:space="preserve"> reserva-se no direito de solicitar das licitantes, em qualquer tempo, no curso da licitação, quaisquer esclarecimentos sobre documentos já entregues, podendo, inclu</w:t>
      </w:r>
      <w:r w:rsidR="00D13F06" w:rsidRPr="00B3036E">
        <w:rPr>
          <w:rFonts w:ascii="Arial" w:hAnsi="Arial" w:cs="Arial"/>
        </w:rPr>
        <w:t>s</w:t>
      </w:r>
      <w:r w:rsidR="000B594D" w:rsidRPr="00B3036E">
        <w:rPr>
          <w:rFonts w:ascii="Arial" w:hAnsi="Arial" w:cs="Arial"/>
        </w:rPr>
        <w:t>ive, solicitar o envio físico dos documentos apresentados digitalmente, fixando-lhes prazo para atendimento.</w:t>
      </w:r>
    </w:p>
    <w:p w14:paraId="06C05628" w14:textId="77777777" w:rsidR="000B594D" w:rsidRPr="00B3036E" w:rsidRDefault="000B594D" w:rsidP="001345A2">
      <w:pPr>
        <w:ind w:firstLine="284"/>
        <w:jc w:val="both"/>
        <w:rPr>
          <w:rFonts w:ascii="Arial" w:hAnsi="Arial" w:cs="Arial"/>
        </w:rPr>
      </w:pPr>
    </w:p>
    <w:p w14:paraId="1BB5FCE6" w14:textId="2D382B7B"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w:t>
      </w:r>
      <w:r w:rsidR="00E71DA4" w:rsidRPr="00B3036E">
        <w:rPr>
          <w:rFonts w:ascii="Arial" w:hAnsi="Arial" w:cs="Arial"/>
          <w:b/>
          <w:bCs/>
        </w:rPr>
        <w:t>2</w:t>
      </w:r>
      <w:r w:rsidR="000B594D" w:rsidRPr="00B3036E">
        <w:rPr>
          <w:rFonts w:ascii="Arial" w:hAnsi="Arial" w:cs="Arial"/>
          <w:b/>
          <w:bCs/>
        </w:rPr>
        <w:t xml:space="preserve">.1. </w:t>
      </w:r>
      <w:r w:rsidR="000B594D" w:rsidRPr="00B3036E">
        <w:rPr>
          <w:rFonts w:ascii="Arial" w:hAnsi="Arial" w:cs="Arial"/>
        </w:rPr>
        <w:t xml:space="preserve">Caso o </w:t>
      </w:r>
      <w:r w:rsidR="004E6E4C" w:rsidRPr="004E6E4C">
        <w:rPr>
          <w:rFonts w:ascii="Arial" w:hAnsi="Arial" w:cs="Arial"/>
        </w:rPr>
        <w:t>Agente de Contratação</w:t>
      </w:r>
      <w:r w:rsidR="000B594D" w:rsidRPr="00B3036E">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004E6E4C">
        <w:rPr>
          <w:rFonts w:ascii="Arial" w:hAnsi="Arial" w:cs="Arial"/>
        </w:rPr>
        <w:t>por ele mesmo</w:t>
      </w:r>
      <w:r w:rsidR="000B594D" w:rsidRPr="00B3036E">
        <w:rPr>
          <w:rFonts w:ascii="Arial" w:hAnsi="Arial" w:cs="Arial"/>
        </w:rPr>
        <w:t xml:space="preserve"> 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B3036E" w:rsidRDefault="000B594D" w:rsidP="001345A2">
      <w:pPr>
        <w:ind w:firstLine="284"/>
        <w:jc w:val="both"/>
        <w:rPr>
          <w:rFonts w:ascii="Arial" w:hAnsi="Arial" w:cs="Arial"/>
        </w:rPr>
      </w:pPr>
    </w:p>
    <w:p w14:paraId="1CAC9DA4" w14:textId="0BFA25F2"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w:t>
      </w:r>
      <w:r w:rsidR="00E71DA4" w:rsidRPr="00B3036E">
        <w:rPr>
          <w:rFonts w:ascii="Arial" w:hAnsi="Arial" w:cs="Arial"/>
          <w:b/>
          <w:bCs/>
        </w:rPr>
        <w:t>3</w:t>
      </w:r>
      <w:r w:rsidR="000B594D" w:rsidRPr="00B3036E">
        <w:rPr>
          <w:rFonts w:ascii="Arial" w:hAnsi="Arial" w:cs="Arial"/>
          <w:b/>
          <w:bCs/>
        </w:rPr>
        <w:t>.</w:t>
      </w:r>
      <w:r w:rsidR="000B594D" w:rsidRPr="00B3036E">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B3036E" w:rsidRDefault="000B594D" w:rsidP="001345A2">
      <w:pPr>
        <w:ind w:firstLine="284"/>
        <w:jc w:val="both"/>
        <w:rPr>
          <w:rFonts w:ascii="Arial" w:hAnsi="Arial" w:cs="Arial"/>
        </w:rPr>
      </w:pPr>
    </w:p>
    <w:p w14:paraId="18BEC1CD" w14:textId="704A75DE" w:rsidR="000B594D" w:rsidRPr="00B3036E" w:rsidRDefault="00510E92" w:rsidP="001345A2">
      <w:pPr>
        <w:ind w:firstLine="284"/>
        <w:jc w:val="both"/>
        <w:rPr>
          <w:rFonts w:ascii="Arial" w:eastAsia="Arial" w:hAnsi="Arial" w:cs="Arial"/>
        </w:rPr>
      </w:pPr>
      <w:r w:rsidRPr="00B3036E">
        <w:rPr>
          <w:rFonts w:ascii="Arial" w:hAnsi="Arial" w:cs="Arial"/>
          <w:b/>
          <w:bCs/>
        </w:rPr>
        <w:t>9</w:t>
      </w:r>
      <w:r w:rsidR="000B594D" w:rsidRPr="00B3036E">
        <w:rPr>
          <w:rFonts w:ascii="Arial" w:hAnsi="Arial" w:cs="Arial"/>
          <w:b/>
          <w:bCs/>
        </w:rPr>
        <w:t>.2.</w:t>
      </w:r>
      <w:r w:rsidR="003C37F5" w:rsidRPr="00B3036E">
        <w:rPr>
          <w:rFonts w:ascii="Arial" w:hAnsi="Arial" w:cs="Arial"/>
          <w:b/>
          <w:bCs/>
        </w:rPr>
        <w:t>4</w:t>
      </w:r>
      <w:r w:rsidR="000B594D" w:rsidRPr="00B3036E">
        <w:rPr>
          <w:rFonts w:ascii="Arial" w:hAnsi="Arial" w:cs="Arial"/>
          <w:b/>
          <w:bCs/>
        </w:rPr>
        <w:t>.</w:t>
      </w:r>
      <w:r w:rsidR="000B594D" w:rsidRPr="00B3036E">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5AD14508" w:rsidR="000B594D" w:rsidRPr="00B3036E" w:rsidRDefault="00D663D6" w:rsidP="001345A2">
      <w:pPr>
        <w:ind w:firstLine="284"/>
        <w:jc w:val="both"/>
        <w:rPr>
          <w:rFonts w:ascii="Arial" w:eastAsia="Arial" w:hAnsi="Arial" w:cs="Arial"/>
        </w:rPr>
      </w:pPr>
      <w:r>
        <w:rPr>
          <w:rFonts w:ascii="Arial" w:eastAsia="Arial" w:hAnsi="Arial" w:cs="Arial"/>
        </w:rPr>
        <w:t xml:space="preserve"> </w:t>
      </w:r>
    </w:p>
    <w:p w14:paraId="2E943302" w14:textId="7BBE5B85" w:rsidR="000B594D" w:rsidRPr="00B3036E" w:rsidRDefault="00510E92" w:rsidP="001345A2">
      <w:pPr>
        <w:pStyle w:val="Recuodecorpodetexto"/>
        <w:ind w:firstLine="284"/>
        <w:rPr>
          <w:bCs/>
          <w:color w:val="auto"/>
          <w:sz w:val="20"/>
          <w:szCs w:val="20"/>
        </w:rPr>
      </w:pPr>
      <w:r w:rsidRPr="00B3036E">
        <w:rPr>
          <w:rFonts w:eastAsia="Arial"/>
          <w:b/>
          <w:bCs/>
          <w:color w:val="auto"/>
          <w:sz w:val="20"/>
          <w:szCs w:val="20"/>
          <w:lang w:val="pt-BR"/>
        </w:rPr>
        <w:t>9</w:t>
      </w:r>
      <w:r w:rsidR="000B594D" w:rsidRPr="00B3036E">
        <w:rPr>
          <w:rFonts w:eastAsia="Arial"/>
          <w:b/>
          <w:bCs/>
          <w:color w:val="auto"/>
          <w:sz w:val="20"/>
          <w:szCs w:val="20"/>
        </w:rPr>
        <w:t>.2.</w:t>
      </w:r>
      <w:r w:rsidR="003C37F5" w:rsidRPr="00B3036E">
        <w:rPr>
          <w:rFonts w:eastAsia="Arial"/>
          <w:b/>
          <w:bCs/>
          <w:color w:val="auto"/>
          <w:sz w:val="20"/>
          <w:szCs w:val="20"/>
          <w:lang w:val="pt-BR"/>
        </w:rPr>
        <w:t>5</w:t>
      </w:r>
      <w:r w:rsidR="000B594D" w:rsidRPr="00B3036E">
        <w:rPr>
          <w:b/>
          <w:bCs/>
          <w:color w:val="auto"/>
          <w:sz w:val="20"/>
          <w:szCs w:val="20"/>
        </w:rPr>
        <w:t>.</w:t>
      </w:r>
      <w:r w:rsidR="000B594D" w:rsidRPr="00B3036E">
        <w:rPr>
          <w:color w:val="auto"/>
          <w:sz w:val="20"/>
          <w:szCs w:val="20"/>
        </w:rPr>
        <w:t xml:space="preserve"> Quanto a</w:t>
      </w:r>
      <w:r w:rsidR="00A81166" w:rsidRPr="00B3036E">
        <w:rPr>
          <w:color w:val="auto"/>
          <w:sz w:val="20"/>
          <w:szCs w:val="20"/>
          <w:lang w:val="pt-BR"/>
        </w:rPr>
        <w:t xml:space="preserve">s certidões exigidas para </w:t>
      </w:r>
      <w:r w:rsidR="000B594D" w:rsidRPr="00B3036E">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B3036E" w:rsidRDefault="000B594D" w:rsidP="001345A2">
      <w:pPr>
        <w:keepLines/>
        <w:ind w:firstLine="284"/>
        <w:jc w:val="both"/>
        <w:rPr>
          <w:rFonts w:ascii="Arial" w:hAnsi="Arial" w:cs="Arial"/>
          <w:strike/>
        </w:rPr>
      </w:pPr>
    </w:p>
    <w:p w14:paraId="32C46EDD" w14:textId="389CD8A6" w:rsidR="000B594D" w:rsidRPr="00B3036E" w:rsidRDefault="00510E92" w:rsidP="001345A2">
      <w:pPr>
        <w:ind w:firstLine="284"/>
        <w:rPr>
          <w:rFonts w:ascii="Arial" w:hAnsi="Arial" w:cs="Arial"/>
        </w:rPr>
      </w:pPr>
      <w:r w:rsidRPr="00B3036E">
        <w:rPr>
          <w:rFonts w:ascii="Arial" w:eastAsia="Arial" w:hAnsi="Arial" w:cs="Arial"/>
          <w:b/>
        </w:rPr>
        <w:t>9</w:t>
      </w:r>
      <w:r w:rsidR="000B594D" w:rsidRPr="00B3036E">
        <w:rPr>
          <w:rFonts w:ascii="Arial" w:eastAsia="Arial" w:hAnsi="Arial" w:cs="Arial"/>
          <w:b/>
        </w:rPr>
        <w:t>.2.</w:t>
      </w:r>
      <w:r w:rsidR="00432F0C" w:rsidRPr="00B3036E">
        <w:rPr>
          <w:rFonts w:ascii="Arial" w:eastAsia="Arial" w:hAnsi="Arial" w:cs="Arial"/>
          <w:b/>
        </w:rPr>
        <w:t>6</w:t>
      </w:r>
      <w:r w:rsidR="000B594D" w:rsidRPr="00B3036E">
        <w:rPr>
          <w:rFonts w:ascii="Arial" w:hAnsi="Arial" w:cs="Arial"/>
          <w:b/>
        </w:rPr>
        <w:t>.</w:t>
      </w:r>
      <w:r w:rsidR="000B594D" w:rsidRPr="00B3036E">
        <w:rPr>
          <w:rFonts w:ascii="Arial" w:hAnsi="Arial" w:cs="Arial"/>
          <w:bCs/>
        </w:rPr>
        <w:t xml:space="preserve"> </w:t>
      </w:r>
      <w:r w:rsidR="000B594D" w:rsidRPr="00B3036E">
        <w:rPr>
          <w:rFonts w:ascii="Arial" w:hAnsi="Arial" w:cs="Arial"/>
        </w:rPr>
        <w:t>Em todos os casos das Certidões solicitadas nos subitens acima, sempre serão aceitas Certidões Positiva com efeitos de Negativa.</w:t>
      </w:r>
    </w:p>
    <w:p w14:paraId="34DDEBF4" w14:textId="77777777" w:rsidR="000B594D" w:rsidRPr="00B3036E" w:rsidRDefault="000B594D" w:rsidP="001345A2">
      <w:pPr>
        <w:ind w:firstLine="284"/>
        <w:jc w:val="both"/>
        <w:rPr>
          <w:rFonts w:ascii="Arial" w:hAnsi="Arial" w:cs="Arial"/>
        </w:rPr>
      </w:pPr>
    </w:p>
    <w:p w14:paraId="40B1B70C" w14:textId="63B8FD60"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.3.</w:t>
      </w:r>
      <w:r w:rsidR="000B594D" w:rsidRPr="00B3036E">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B3036E" w:rsidRDefault="000B594D" w:rsidP="001345A2">
      <w:pPr>
        <w:ind w:firstLine="284"/>
        <w:jc w:val="both"/>
        <w:rPr>
          <w:rFonts w:ascii="Arial" w:hAnsi="Arial" w:cs="Arial"/>
        </w:rPr>
      </w:pPr>
    </w:p>
    <w:p w14:paraId="2546CC59" w14:textId="25CDD7AC"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 xml:space="preserve">.3.1. </w:t>
      </w:r>
      <w:r w:rsidR="000B594D" w:rsidRPr="00B3036E">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B3036E" w:rsidRDefault="000B594D" w:rsidP="001345A2">
      <w:pPr>
        <w:ind w:firstLine="284"/>
        <w:jc w:val="both"/>
        <w:rPr>
          <w:rFonts w:ascii="Arial" w:hAnsi="Arial" w:cs="Arial"/>
        </w:rPr>
      </w:pPr>
    </w:p>
    <w:p w14:paraId="0FDE3437" w14:textId="42AD5729"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 xml:space="preserve">.3.2. </w:t>
      </w:r>
      <w:r w:rsidR="000B594D" w:rsidRPr="00B3036E">
        <w:rPr>
          <w:rFonts w:ascii="Arial" w:hAnsi="Arial" w:cs="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B3036E">
        <w:rPr>
          <w:rFonts w:ascii="Arial" w:hAnsi="Arial" w:cs="Arial"/>
        </w:rPr>
        <w:t>.</w:t>
      </w:r>
    </w:p>
    <w:p w14:paraId="5A85EEC8" w14:textId="77777777" w:rsidR="000B594D" w:rsidRPr="00B3036E" w:rsidRDefault="000B594D" w:rsidP="001345A2">
      <w:pPr>
        <w:ind w:firstLine="284"/>
        <w:jc w:val="both"/>
        <w:rPr>
          <w:rFonts w:ascii="Arial" w:hAnsi="Arial" w:cs="Arial"/>
        </w:rPr>
      </w:pPr>
    </w:p>
    <w:p w14:paraId="47B9BD36" w14:textId="04BE50ED" w:rsidR="001E7554" w:rsidRPr="00B3036E" w:rsidRDefault="00510E92" w:rsidP="001345A2">
      <w:pPr>
        <w:ind w:firstLine="284"/>
        <w:jc w:val="both"/>
        <w:rPr>
          <w:rFonts w:ascii="Arial" w:hAnsi="Arial" w:cs="Arial"/>
        </w:rPr>
      </w:pPr>
      <w:r w:rsidRPr="00B3036E">
        <w:rPr>
          <w:rFonts w:ascii="Arial" w:hAnsi="Arial" w:cs="Arial"/>
          <w:b/>
          <w:bCs/>
        </w:rPr>
        <w:t>9</w:t>
      </w:r>
      <w:r w:rsidR="001E7554" w:rsidRPr="00B3036E">
        <w:rPr>
          <w:rFonts w:ascii="Arial" w:hAnsi="Arial" w:cs="Arial"/>
          <w:b/>
          <w:bCs/>
        </w:rPr>
        <w:t>.</w:t>
      </w:r>
      <w:r w:rsidR="00D10ADA">
        <w:rPr>
          <w:rFonts w:ascii="Arial" w:hAnsi="Arial" w:cs="Arial"/>
          <w:b/>
          <w:bCs/>
        </w:rPr>
        <w:t>4</w:t>
      </w:r>
      <w:r w:rsidR="001E7554" w:rsidRPr="00B3036E">
        <w:rPr>
          <w:rFonts w:ascii="Arial" w:hAnsi="Arial" w:cs="Arial"/>
          <w:b/>
          <w:bCs/>
        </w:rPr>
        <w:t xml:space="preserve">. </w:t>
      </w:r>
      <w:r w:rsidR="001E7554" w:rsidRPr="00B3036E">
        <w:rPr>
          <w:rFonts w:ascii="Arial" w:hAnsi="Arial" w:cs="Arial"/>
        </w:rPr>
        <w:t xml:space="preserve">Após a entrega dos documentos para habilitação, não será permitida a </w:t>
      </w:r>
      <w:r w:rsidR="00FE5A17" w:rsidRPr="00B3036E">
        <w:rPr>
          <w:rFonts w:ascii="Arial" w:hAnsi="Arial" w:cs="Arial"/>
        </w:rPr>
        <w:t xml:space="preserve">substituição ou a apresentação de novos documentos, salvo em sede de diligência, </w:t>
      </w:r>
      <w:r w:rsidR="00007772" w:rsidRPr="00B3036E">
        <w:rPr>
          <w:rFonts w:ascii="Arial" w:hAnsi="Arial" w:cs="Arial"/>
        </w:rPr>
        <w:t>para (</w:t>
      </w:r>
      <w:r w:rsidR="00FE5A17" w:rsidRPr="00B3036E">
        <w:rPr>
          <w:rFonts w:ascii="Arial" w:hAnsi="Arial" w:cs="Arial"/>
        </w:rPr>
        <w:t>art. 64 da Lei 14.133, de 2021, e art. 39, §</w:t>
      </w:r>
      <w:r w:rsidR="00832C41" w:rsidRPr="00B3036E">
        <w:rPr>
          <w:rFonts w:ascii="Arial" w:hAnsi="Arial" w:cs="Arial"/>
        </w:rPr>
        <w:t>4° da IN 73, de 2022</w:t>
      </w:r>
      <w:r w:rsidR="00007772" w:rsidRPr="00B3036E">
        <w:rPr>
          <w:rFonts w:ascii="Arial" w:hAnsi="Arial" w:cs="Arial"/>
        </w:rPr>
        <w:t>):</w:t>
      </w:r>
    </w:p>
    <w:p w14:paraId="0FD06432" w14:textId="77777777" w:rsidR="00007772" w:rsidRPr="00B3036E" w:rsidRDefault="00007772" w:rsidP="001345A2">
      <w:pPr>
        <w:ind w:firstLine="284"/>
        <w:jc w:val="both"/>
        <w:rPr>
          <w:rFonts w:ascii="Arial" w:hAnsi="Arial" w:cs="Arial"/>
        </w:rPr>
      </w:pPr>
    </w:p>
    <w:p w14:paraId="53B1D98A" w14:textId="0CFE1DC5" w:rsidR="00007772" w:rsidRPr="00B3036E" w:rsidRDefault="00510E92" w:rsidP="001345A2">
      <w:pPr>
        <w:ind w:firstLine="284"/>
        <w:jc w:val="both"/>
        <w:rPr>
          <w:rFonts w:ascii="Arial" w:hAnsi="Arial" w:cs="Arial"/>
        </w:rPr>
      </w:pPr>
      <w:r w:rsidRPr="00B3036E">
        <w:rPr>
          <w:rFonts w:ascii="Arial" w:hAnsi="Arial" w:cs="Arial"/>
          <w:b/>
          <w:bCs/>
        </w:rPr>
        <w:t>9</w:t>
      </w:r>
      <w:r w:rsidR="00007772" w:rsidRPr="00B3036E">
        <w:rPr>
          <w:rFonts w:ascii="Arial" w:hAnsi="Arial" w:cs="Arial"/>
          <w:b/>
          <w:bCs/>
        </w:rPr>
        <w:t>.</w:t>
      </w:r>
      <w:r w:rsidR="00D10ADA">
        <w:rPr>
          <w:rFonts w:ascii="Arial" w:hAnsi="Arial" w:cs="Arial"/>
          <w:b/>
          <w:bCs/>
        </w:rPr>
        <w:t>4</w:t>
      </w:r>
      <w:r w:rsidR="00007772" w:rsidRPr="00B3036E">
        <w:rPr>
          <w:rFonts w:ascii="Arial" w:hAnsi="Arial" w:cs="Arial"/>
          <w:b/>
          <w:bCs/>
        </w:rPr>
        <w:t>.1.</w:t>
      </w:r>
      <w:r w:rsidR="00007772" w:rsidRPr="00B3036E">
        <w:rPr>
          <w:rFonts w:ascii="Arial" w:hAnsi="Arial" w:cs="Arial"/>
        </w:rPr>
        <w:t xml:space="preserve"> complementação de informações acerta dos documentos já apresentados pelos licitantes e desde que necessária para apurar fatos existentes à época da abertura do certame;</w:t>
      </w:r>
    </w:p>
    <w:p w14:paraId="074911E8" w14:textId="77777777" w:rsidR="00007772" w:rsidRPr="00B3036E" w:rsidRDefault="00007772" w:rsidP="001345A2">
      <w:pPr>
        <w:ind w:firstLine="284"/>
        <w:jc w:val="both"/>
        <w:rPr>
          <w:rFonts w:ascii="Arial" w:hAnsi="Arial" w:cs="Arial"/>
        </w:rPr>
      </w:pPr>
    </w:p>
    <w:p w14:paraId="61D20311" w14:textId="45099F57" w:rsidR="00007772" w:rsidRPr="00B3036E" w:rsidRDefault="00510E92" w:rsidP="001345A2">
      <w:pPr>
        <w:ind w:firstLine="284"/>
        <w:jc w:val="both"/>
        <w:rPr>
          <w:rFonts w:ascii="Arial" w:hAnsi="Arial" w:cs="Arial"/>
        </w:rPr>
      </w:pPr>
      <w:r w:rsidRPr="00B3036E">
        <w:rPr>
          <w:rFonts w:ascii="Arial" w:hAnsi="Arial" w:cs="Arial"/>
          <w:b/>
          <w:bCs/>
        </w:rPr>
        <w:t>9</w:t>
      </w:r>
      <w:r w:rsidR="00007772" w:rsidRPr="00B3036E">
        <w:rPr>
          <w:rFonts w:ascii="Arial" w:hAnsi="Arial" w:cs="Arial"/>
          <w:b/>
          <w:bCs/>
        </w:rPr>
        <w:t>.</w:t>
      </w:r>
      <w:r w:rsidR="00D10ADA">
        <w:rPr>
          <w:rFonts w:ascii="Arial" w:hAnsi="Arial" w:cs="Arial"/>
          <w:b/>
          <w:bCs/>
        </w:rPr>
        <w:t>4</w:t>
      </w:r>
      <w:r w:rsidR="00007772" w:rsidRPr="00B3036E">
        <w:rPr>
          <w:rFonts w:ascii="Arial" w:hAnsi="Arial" w:cs="Arial"/>
          <w:b/>
          <w:bCs/>
        </w:rPr>
        <w:t>.2.</w:t>
      </w:r>
      <w:r w:rsidR="00007772" w:rsidRPr="00B3036E">
        <w:rPr>
          <w:rFonts w:ascii="Arial" w:hAnsi="Arial" w:cs="Arial"/>
        </w:rPr>
        <w:t xml:space="preserve"> atualização de documentos cuja validade tenha expirado após a data de recebimento das propostas.</w:t>
      </w:r>
    </w:p>
    <w:p w14:paraId="3D38417A" w14:textId="77777777" w:rsidR="008738E4" w:rsidRDefault="008738E4" w:rsidP="001345A2">
      <w:pPr>
        <w:ind w:firstLine="284"/>
        <w:jc w:val="both"/>
        <w:rPr>
          <w:rFonts w:ascii="Arial" w:hAnsi="Arial" w:cs="Arial"/>
          <w:color w:val="00B050"/>
        </w:rPr>
      </w:pPr>
    </w:p>
    <w:p w14:paraId="6FBEB36B" w14:textId="6A460B7C" w:rsidR="000B594D" w:rsidRPr="00B3036E" w:rsidRDefault="000B594D" w:rsidP="001345A2">
      <w:pPr>
        <w:pStyle w:val="Ttulo8"/>
        <w:numPr>
          <w:ilvl w:val="7"/>
          <w:numId w:val="3"/>
        </w:numPr>
        <w:tabs>
          <w:tab w:val="clear" w:pos="0"/>
        </w:tabs>
        <w:ind w:left="0" w:firstLine="284"/>
        <w:rPr>
          <w:rFonts w:cs="Arial"/>
          <w:sz w:val="20"/>
          <w:szCs w:val="20"/>
        </w:rPr>
      </w:pPr>
      <w:r w:rsidRPr="00B3036E">
        <w:rPr>
          <w:rFonts w:cs="Arial"/>
          <w:caps/>
          <w:sz w:val="20"/>
          <w:szCs w:val="20"/>
        </w:rPr>
        <w:t>1</w:t>
      </w:r>
      <w:r w:rsidR="00510E92" w:rsidRPr="00B3036E">
        <w:rPr>
          <w:rFonts w:cs="Arial"/>
          <w:caps/>
          <w:sz w:val="20"/>
          <w:szCs w:val="20"/>
          <w:lang w:val="pt-BR"/>
        </w:rPr>
        <w:t>0</w:t>
      </w:r>
      <w:r w:rsidR="00B039A0" w:rsidRPr="00B3036E">
        <w:rPr>
          <w:rFonts w:cs="Arial"/>
          <w:caps/>
          <w:sz w:val="20"/>
          <w:szCs w:val="20"/>
          <w:lang w:val="pt-BR"/>
        </w:rPr>
        <w:t>.</w:t>
      </w:r>
      <w:r w:rsidRPr="00B3036E">
        <w:rPr>
          <w:rFonts w:cs="Arial"/>
          <w:caps/>
          <w:sz w:val="20"/>
          <w:szCs w:val="20"/>
        </w:rPr>
        <w:t xml:space="preserve"> abertura</w:t>
      </w:r>
    </w:p>
    <w:p w14:paraId="01F600F1" w14:textId="77777777" w:rsidR="000B594D" w:rsidRPr="00B3036E" w:rsidRDefault="000B594D" w:rsidP="001345A2">
      <w:pPr>
        <w:ind w:firstLine="284"/>
        <w:jc w:val="both"/>
        <w:rPr>
          <w:rFonts w:ascii="Arial" w:hAnsi="Arial" w:cs="Arial"/>
        </w:rPr>
      </w:pPr>
    </w:p>
    <w:p w14:paraId="558ED4C6" w14:textId="459066CE" w:rsidR="000B594D" w:rsidRPr="00B3036E" w:rsidRDefault="000B594D" w:rsidP="001345A2">
      <w:pPr>
        <w:numPr>
          <w:ilvl w:val="0"/>
          <w:numId w:val="3"/>
        </w:numPr>
        <w:tabs>
          <w:tab w:val="clear" w:pos="0"/>
        </w:tabs>
        <w:ind w:left="0" w:firstLine="284"/>
        <w:jc w:val="both"/>
        <w:rPr>
          <w:rFonts w:ascii="Arial" w:hAnsi="Arial" w:cs="Arial"/>
          <w:kern w:val="2"/>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.1.</w:t>
      </w:r>
      <w:r w:rsidRPr="00B3036E">
        <w:rPr>
          <w:rFonts w:ascii="Arial" w:hAnsi="Arial" w:cs="Arial"/>
        </w:rPr>
        <w:t xml:space="preserve"> A partir do horário previsto no sistema eletrônico, a sessão pública do Pregão Eletrônico terá início com a divulgação das propostas de preços recebidas, passando o </w:t>
      </w:r>
      <w:r w:rsidR="004E6E4C" w:rsidRPr="004E6E4C">
        <w:rPr>
          <w:rFonts w:ascii="Arial" w:hAnsi="Arial" w:cs="Arial"/>
        </w:rPr>
        <w:t>Agente de Contratação</w:t>
      </w:r>
      <w:r w:rsidRPr="00B3036E">
        <w:rPr>
          <w:rFonts w:ascii="Arial" w:hAnsi="Arial" w:cs="Arial"/>
        </w:rPr>
        <w:t xml:space="preserve"> a avaliar a aceitabilidade </w:t>
      </w:r>
      <w:r w:rsidR="00AB5354" w:rsidRPr="00B3036E">
        <w:rPr>
          <w:rFonts w:ascii="Arial" w:hAnsi="Arial" w:cs="Arial"/>
        </w:rPr>
        <w:t>delas</w:t>
      </w:r>
      <w:r w:rsidRPr="00B3036E">
        <w:rPr>
          <w:rFonts w:ascii="Arial" w:hAnsi="Arial" w:cs="Arial"/>
        </w:rPr>
        <w:t>.</w:t>
      </w:r>
    </w:p>
    <w:p w14:paraId="638584C0" w14:textId="77777777" w:rsidR="000B594D" w:rsidRPr="00B3036E" w:rsidRDefault="000B594D" w:rsidP="001345A2">
      <w:pPr>
        <w:numPr>
          <w:ilvl w:val="0"/>
          <w:numId w:val="3"/>
        </w:numPr>
        <w:tabs>
          <w:tab w:val="clear" w:pos="0"/>
        </w:tabs>
        <w:ind w:left="0" w:firstLine="284"/>
        <w:jc w:val="both"/>
        <w:rPr>
          <w:rFonts w:ascii="Arial" w:hAnsi="Arial" w:cs="Arial"/>
        </w:rPr>
      </w:pPr>
    </w:p>
    <w:p w14:paraId="14429BE9" w14:textId="371D4D77" w:rsidR="000B594D" w:rsidRPr="00B3036E" w:rsidRDefault="000B594D" w:rsidP="001345A2">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.2.</w:t>
      </w:r>
      <w:r w:rsidRPr="00B3036E">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B3036E" w:rsidRDefault="000B594D" w:rsidP="001345A2">
      <w:pPr>
        <w:numPr>
          <w:ilvl w:val="0"/>
          <w:numId w:val="3"/>
        </w:numPr>
        <w:tabs>
          <w:tab w:val="clear" w:pos="0"/>
        </w:tabs>
        <w:ind w:left="0" w:firstLine="284"/>
        <w:jc w:val="both"/>
        <w:rPr>
          <w:rFonts w:ascii="Arial" w:hAnsi="Arial" w:cs="Arial"/>
        </w:rPr>
      </w:pPr>
    </w:p>
    <w:p w14:paraId="4641D34C" w14:textId="5DAD9059" w:rsidR="00DB67AF" w:rsidRPr="00B3036E" w:rsidRDefault="000B594D" w:rsidP="001345A2">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.2.1. </w:t>
      </w:r>
      <w:r w:rsidRPr="00B3036E">
        <w:rPr>
          <w:rFonts w:ascii="Arial" w:hAnsi="Arial" w:cs="Arial"/>
        </w:rPr>
        <w:t>Não serão aceitos dois ou mais lances de mesmo valor, prevalecendo aquele que for recebido e registrado em primeiro lugar.</w:t>
      </w:r>
    </w:p>
    <w:p w14:paraId="6653DC0E" w14:textId="77777777" w:rsidR="00DB67AF" w:rsidRPr="00B3036E" w:rsidRDefault="00DB67AF" w:rsidP="001345A2">
      <w:pPr>
        <w:numPr>
          <w:ilvl w:val="0"/>
          <w:numId w:val="3"/>
        </w:numPr>
        <w:tabs>
          <w:tab w:val="clear" w:pos="0"/>
        </w:tabs>
        <w:ind w:left="0" w:firstLine="284"/>
        <w:jc w:val="both"/>
        <w:rPr>
          <w:rFonts w:ascii="Arial" w:hAnsi="Arial" w:cs="Arial"/>
        </w:rPr>
      </w:pPr>
    </w:p>
    <w:p w14:paraId="3A2DEFEF" w14:textId="79C54D34" w:rsidR="00465F5B" w:rsidRPr="00B3036E" w:rsidRDefault="00DB67AF" w:rsidP="00EF62D8">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.2.2. </w:t>
      </w:r>
      <w:r w:rsidRPr="00B3036E">
        <w:rPr>
          <w:rFonts w:ascii="Arial" w:hAnsi="Arial" w:cs="Arial"/>
        </w:rPr>
        <w:t>A formulação de lances será efetuada, exclusivamente, por meio do sistema eletrônico</w:t>
      </w:r>
      <w:r w:rsidR="00465F5B" w:rsidRPr="00B3036E">
        <w:rPr>
          <w:rFonts w:ascii="Arial" w:hAnsi="Arial" w:cs="Arial"/>
        </w:rPr>
        <w:t xml:space="preserve">. </w:t>
      </w:r>
      <w:r w:rsidRPr="00B3036E">
        <w:rPr>
          <w:rFonts w:ascii="Arial" w:hAnsi="Arial" w:cs="Arial"/>
        </w:rPr>
        <w:t>Os lances deverão ser formulados em valores distintos e decrescentes, inferiores à proposta de menor preço, ou inferiores ao do último valor apresentado pelo próprio licitante ofertante</w:t>
      </w:r>
      <w:r w:rsidR="00465F5B" w:rsidRPr="00B3036E">
        <w:rPr>
          <w:rFonts w:ascii="Arial" w:hAnsi="Arial" w:cs="Arial"/>
        </w:rPr>
        <w:t>.</w:t>
      </w:r>
    </w:p>
    <w:p w14:paraId="0F5A7E6A" w14:textId="77777777" w:rsidR="00465F5B" w:rsidRPr="00B3036E" w:rsidRDefault="00465F5B" w:rsidP="00EF62D8">
      <w:pPr>
        <w:numPr>
          <w:ilvl w:val="0"/>
          <w:numId w:val="3"/>
        </w:numPr>
        <w:tabs>
          <w:tab w:val="clear" w:pos="0"/>
        </w:tabs>
        <w:ind w:left="0" w:firstLine="284"/>
        <w:jc w:val="both"/>
        <w:rPr>
          <w:rFonts w:ascii="Arial" w:hAnsi="Arial" w:cs="Arial"/>
        </w:rPr>
      </w:pPr>
    </w:p>
    <w:p w14:paraId="1DB07324" w14:textId="3CCE0925" w:rsidR="000B594D" w:rsidRPr="00B3036E" w:rsidRDefault="000B594D" w:rsidP="00EF62D8">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.3. </w:t>
      </w:r>
      <w:r w:rsidRPr="00B3036E">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B3036E" w:rsidRDefault="000B594D" w:rsidP="00EF62D8">
      <w:pPr>
        <w:numPr>
          <w:ilvl w:val="0"/>
          <w:numId w:val="3"/>
        </w:numPr>
        <w:tabs>
          <w:tab w:val="clear" w:pos="0"/>
        </w:tabs>
        <w:ind w:left="0" w:firstLine="284"/>
        <w:jc w:val="both"/>
        <w:rPr>
          <w:rFonts w:ascii="Arial" w:hAnsi="Arial" w:cs="Arial"/>
        </w:rPr>
      </w:pPr>
    </w:p>
    <w:p w14:paraId="0137A1F4" w14:textId="3AFDD70C" w:rsidR="000B594D" w:rsidRPr="00B3036E" w:rsidRDefault="000B594D" w:rsidP="00EF62D8">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.4. </w:t>
      </w:r>
      <w:r w:rsidRPr="00B3036E">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B3036E" w:rsidRDefault="000B594D" w:rsidP="00EF62D8">
      <w:pPr>
        <w:numPr>
          <w:ilvl w:val="0"/>
          <w:numId w:val="3"/>
        </w:numPr>
        <w:tabs>
          <w:tab w:val="clear" w:pos="0"/>
        </w:tabs>
        <w:ind w:left="0" w:firstLine="284"/>
        <w:jc w:val="both"/>
        <w:rPr>
          <w:rFonts w:ascii="Arial" w:hAnsi="Arial" w:cs="Arial"/>
        </w:rPr>
      </w:pPr>
    </w:p>
    <w:p w14:paraId="6FF5C073" w14:textId="6D3E82E7" w:rsidR="000B594D" w:rsidRPr="00B3036E" w:rsidRDefault="000B594D" w:rsidP="00EF62D8">
      <w:pPr>
        <w:pStyle w:val="Corpodetexto"/>
        <w:numPr>
          <w:ilvl w:val="0"/>
          <w:numId w:val="3"/>
        </w:numPr>
        <w:tabs>
          <w:tab w:val="clear" w:pos="0"/>
        </w:tabs>
        <w:ind w:left="0" w:firstLine="284"/>
        <w:rPr>
          <w:sz w:val="20"/>
          <w:szCs w:val="20"/>
        </w:rPr>
      </w:pPr>
      <w:r w:rsidRPr="00B3036E">
        <w:rPr>
          <w:b/>
          <w:bCs/>
          <w:sz w:val="20"/>
          <w:szCs w:val="20"/>
        </w:rPr>
        <w:t>1</w:t>
      </w:r>
      <w:r w:rsidR="00510E92" w:rsidRPr="00B3036E">
        <w:rPr>
          <w:b/>
          <w:bCs/>
          <w:sz w:val="20"/>
          <w:szCs w:val="20"/>
          <w:lang w:val="pt-BR"/>
        </w:rPr>
        <w:t>0</w:t>
      </w:r>
      <w:r w:rsidRPr="00B3036E">
        <w:rPr>
          <w:b/>
          <w:bCs/>
          <w:sz w:val="20"/>
          <w:szCs w:val="20"/>
        </w:rPr>
        <w:t>.5.</w:t>
      </w:r>
      <w:r w:rsidRPr="00B3036E">
        <w:rPr>
          <w:sz w:val="20"/>
          <w:szCs w:val="20"/>
        </w:rPr>
        <w:t xml:space="preserve"> Na hipótese de não haver novos lances no período da prorrogação automática que trata o item 1</w:t>
      </w:r>
      <w:r w:rsidR="00510E92" w:rsidRPr="00B3036E">
        <w:rPr>
          <w:sz w:val="20"/>
          <w:szCs w:val="20"/>
          <w:lang w:val="pt-BR"/>
        </w:rPr>
        <w:t>0</w:t>
      </w:r>
      <w:r w:rsidRPr="00B3036E">
        <w:rPr>
          <w:sz w:val="20"/>
          <w:szCs w:val="20"/>
        </w:rPr>
        <w:t>.4, a sessão pública será encerrada automaticamente.</w:t>
      </w:r>
    </w:p>
    <w:p w14:paraId="41E4FADB" w14:textId="77777777" w:rsidR="000B594D" w:rsidRPr="00B3036E" w:rsidRDefault="000B594D" w:rsidP="00EF62D8">
      <w:pPr>
        <w:pStyle w:val="Corpodetexto"/>
        <w:ind w:firstLine="284"/>
        <w:rPr>
          <w:sz w:val="20"/>
          <w:szCs w:val="20"/>
          <w:highlight w:val="yellow"/>
        </w:rPr>
      </w:pPr>
    </w:p>
    <w:p w14:paraId="6A187709" w14:textId="16DA0D99" w:rsidR="001345A2" w:rsidRPr="000E0F32" w:rsidRDefault="001345A2" w:rsidP="00EF62D8">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w:t>
      </w:r>
      <w:r w:rsidR="004E6E4C" w:rsidRPr="004E6E4C">
        <w:rPr>
          <w:sz w:val="20"/>
        </w:rPr>
        <w:t>Agente de Contratação</w:t>
      </w:r>
      <w:r w:rsidRPr="004E6E4C">
        <w:rPr>
          <w:sz w:val="18"/>
          <w:szCs w:val="20"/>
        </w:rPr>
        <w:t xml:space="preserve"> </w:t>
      </w:r>
      <w:r w:rsidRPr="000E0F32">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98618B9" w14:textId="77777777" w:rsidR="00EF62D8" w:rsidRDefault="00EF62D8" w:rsidP="00EF62D8">
      <w:pPr>
        <w:pStyle w:val="Corpodetexto"/>
        <w:ind w:firstLine="284"/>
        <w:rPr>
          <w:sz w:val="20"/>
          <w:szCs w:val="20"/>
          <w:lang w:val="pt-BR"/>
        </w:rPr>
      </w:pPr>
    </w:p>
    <w:p w14:paraId="286F5756" w14:textId="77777777" w:rsidR="00EF62D8" w:rsidRPr="00EF62D8" w:rsidRDefault="00EF62D8" w:rsidP="00EF62D8">
      <w:pPr>
        <w:pStyle w:val="Corpodetexto"/>
        <w:ind w:firstLine="284"/>
        <w:rPr>
          <w:sz w:val="18"/>
          <w:szCs w:val="20"/>
          <w:lang w:val="pt-BR"/>
        </w:rPr>
      </w:pPr>
      <w:r w:rsidRPr="00EF62D8">
        <w:rPr>
          <w:b/>
          <w:bCs/>
          <w:sz w:val="20"/>
          <w:lang w:val="pt-BR"/>
        </w:rPr>
        <w:t>1</w:t>
      </w:r>
      <w:r w:rsidRPr="00EF62D8">
        <w:rPr>
          <w:b/>
          <w:bCs/>
          <w:sz w:val="20"/>
        </w:rPr>
        <w:t>0.</w:t>
      </w:r>
      <w:r w:rsidRPr="00EF62D8">
        <w:rPr>
          <w:b/>
          <w:bCs/>
          <w:sz w:val="20"/>
          <w:lang w:val="pt-BR"/>
        </w:rPr>
        <w:t>6</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527647E5" w14:textId="77777777" w:rsidR="00EF62D8" w:rsidRPr="00675C31" w:rsidRDefault="00EF62D8" w:rsidP="00EF62D8">
      <w:pPr>
        <w:pStyle w:val="Corpodetexto"/>
        <w:numPr>
          <w:ilvl w:val="0"/>
          <w:numId w:val="3"/>
        </w:numPr>
        <w:ind w:left="0" w:firstLine="284"/>
        <w:rPr>
          <w:sz w:val="20"/>
          <w:szCs w:val="20"/>
        </w:rPr>
      </w:pPr>
    </w:p>
    <w:p w14:paraId="3274277B" w14:textId="159C0015" w:rsidR="001345A2" w:rsidRPr="000E0F32" w:rsidRDefault="001345A2" w:rsidP="00EF62D8">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w:t>
      </w:r>
      <w:r w:rsidR="004E6E4C" w:rsidRPr="004E6E4C">
        <w:rPr>
          <w:sz w:val="20"/>
        </w:rPr>
        <w:t>Agente de Contratação</w:t>
      </w:r>
      <w:r w:rsidRPr="004E6E4C">
        <w:rPr>
          <w:sz w:val="18"/>
          <w:szCs w:val="20"/>
        </w:rPr>
        <w:t xml:space="preserve"> </w:t>
      </w:r>
      <w:r w:rsidRPr="000E0F32">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4E6E4C" w:rsidRPr="004E6E4C">
        <w:rPr>
          <w:sz w:val="20"/>
        </w:rPr>
        <w:t>Agente de Contratação</w:t>
      </w:r>
      <w:r w:rsidRPr="000E0F32">
        <w:rPr>
          <w:sz w:val="20"/>
          <w:szCs w:val="20"/>
        </w:rPr>
        <w:t xml:space="preserve"> poderá negociar com a licitante para que seja obtido menor preço.</w:t>
      </w:r>
    </w:p>
    <w:p w14:paraId="2D1B6955" w14:textId="77777777" w:rsidR="001345A2" w:rsidRPr="000E0F32" w:rsidRDefault="001345A2" w:rsidP="001345A2">
      <w:pPr>
        <w:pStyle w:val="Corpodetexto"/>
        <w:numPr>
          <w:ilvl w:val="0"/>
          <w:numId w:val="3"/>
        </w:numPr>
        <w:tabs>
          <w:tab w:val="clear" w:pos="0"/>
          <w:tab w:val="left" w:pos="284"/>
        </w:tabs>
        <w:ind w:left="0" w:firstLine="284"/>
        <w:rPr>
          <w:sz w:val="20"/>
          <w:szCs w:val="20"/>
        </w:rPr>
      </w:pPr>
    </w:p>
    <w:p w14:paraId="45E8ABD0" w14:textId="7C84AA9C" w:rsidR="00F27D45" w:rsidRPr="00B3036E" w:rsidRDefault="00510E92" w:rsidP="001345A2">
      <w:pPr>
        <w:ind w:firstLine="284"/>
        <w:jc w:val="both"/>
        <w:rPr>
          <w:rFonts w:ascii="Arial" w:hAnsi="Arial" w:cs="Arial"/>
          <w:b/>
          <w:bCs/>
        </w:rPr>
      </w:pPr>
      <w:r w:rsidRPr="00B3036E">
        <w:rPr>
          <w:rFonts w:ascii="Arial" w:hAnsi="Arial" w:cs="Arial"/>
          <w:b/>
          <w:bCs/>
        </w:rPr>
        <w:t>11</w:t>
      </w:r>
      <w:r w:rsidR="00F27D45" w:rsidRPr="00B3036E">
        <w:rPr>
          <w:rFonts w:ascii="Arial" w:hAnsi="Arial" w:cs="Arial"/>
          <w:b/>
          <w:bCs/>
        </w:rPr>
        <w:t>. FASE DE JULGAMENTO</w:t>
      </w:r>
    </w:p>
    <w:p w14:paraId="0A14200F" w14:textId="77777777" w:rsidR="00F27D45" w:rsidRPr="00B3036E" w:rsidRDefault="00F27D45" w:rsidP="001345A2">
      <w:pPr>
        <w:ind w:firstLine="284"/>
        <w:jc w:val="both"/>
        <w:rPr>
          <w:rFonts w:ascii="Arial" w:hAnsi="Arial" w:cs="Arial"/>
          <w:b/>
          <w:bCs/>
        </w:rPr>
      </w:pPr>
    </w:p>
    <w:p w14:paraId="2D88473C" w14:textId="77777777" w:rsidR="004E6E4C" w:rsidRPr="000E0F32" w:rsidRDefault="004E6E4C" w:rsidP="004E6E4C">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4E6E4C">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60219466" w14:textId="77777777" w:rsidR="004E6E4C" w:rsidRPr="000E0F32" w:rsidRDefault="004E6E4C" w:rsidP="004E6E4C">
      <w:pPr>
        <w:tabs>
          <w:tab w:val="left" w:pos="284"/>
        </w:tabs>
        <w:ind w:firstLine="284"/>
        <w:jc w:val="both"/>
        <w:rPr>
          <w:rFonts w:ascii="Arial" w:hAnsi="Arial" w:cs="Arial"/>
        </w:rPr>
      </w:pPr>
    </w:p>
    <w:p w14:paraId="03470877" w14:textId="77777777" w:rsidR="004E6E4C" w:rsidRPr="000E0F32" w:rsidRDefault="004E6E4C" w:rsidP="004E6E4C">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71C76ED" w14:textId="77777777" w:rsidR="004E6E4C" w:rsidRPr="000E0F32" w:rsidRDefault="004E6E4C" w:rsidP="004E6E4C">
      <w:pPr>
        <w:tabs>
          <w:tab w:val="left" w:pos="284"/>
        </w:tabs>
        <w:ind w:firstLine="284"/>
        <w:jc w:val="both"/>
        <w:rPr>
          <w:rFonts w:ascii="Arial" w:hAnsi="Arial" w:cs="Arial"/>
        </w:rPr>
      </w:pPr>
    </w:p>
    <w:p w14:paraId="7A0B36B1" w14:textId="77777777" w:rsidR="004E6E4C" w:rsidRPr="000E0F32" w:rsidRDefault="004E6E4C" w:rsidP="004E6E4C">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4E6E4C">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1B3E17EB" w14:textId="77777777" w:rsidR="004E6E4C" w:rsidRPr="000E0F32" w:rsidRDefault="004E6E4C" w:rsidP="004E6E4C">
      <w:pPr>
        <w:tabs>
          <w:tab w:val="left" w:pos="284"/>
        </w:tabs>
        <w:ind w:firstLine="284"/>
        <w:jc w:val="both"/>
        <w:rPr>
          <w:rFonts w:ascii="Arial" w:hAnsi="Arial" w:cs="Arial"/>
        </w:rPr>
      </w:pPr>
    </w:p>
    <w:p w14:paraId="38285056" w14:textId="77777777" w:rsidR="004E6E4C" w:rsidRDefault="004E6E4C" w:rsidP="004E6E4C">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516D81F2" w14:textId="77777777" w:rsidR="004E6E4C" w:rsidRDefault="004E6E4C" w:rsidP="004E6E4C">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4CE84B63" w14:textId="77777777" w:rsidR="004E6E4C" w:rsidRDefault="004E6E4C" w:rsidP="004E6E4C">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68E49043" w14:textId="77777777" w:rsidR="004E6E4C" w:rsidRDefault="004E6E4C" w:rsidP="004E6E4C">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4F2B87F" w14:textId="77777777" w:rsidR="004E6E4C" w:rsidRDefault="004E6E4C" w:rsidP="004E6E4C">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7271459F" w14:textId="77777777" w:rsidR="004E6E4C" w:rsidRPr="00B3036E" w:rsidRDefault="004E6E4C" w:rsidP="004E6E4C">
      <w:pPr>
        <w:ind w:firstLine="284"/>
        <w:jc w:val="both"/>
        <w:rPr>
          <w:rFonts w:ascii="Arial" w:hAnsi="Arial" w:cs="Arial"/>
        </w:rPr>
      </w:pPr>
      <w:r w:rsidRPr="001345A2">
        <w:rPr>
          <w:rFonts w:ascii="Arial" w:hAnsi="Arial" w:cs="Arial"/>
          <w:b/>
        </w:rPr>
        <w:t>V</w:t>
      </w:r>
      <w:r>
        <w:rPr>
          <w:rFonts w:ascii="Arial" w:hAnsi="Arial" w:cs="Arial"/>
        </w:rPr>
        <w:t xml:space="preserve"> – </w:t>
      </w:r>
      <w:r w:rsidRPr="00DB6073">
        <w:rPr>
          <w:rFonts w:ascii="Arial" w:hAnsi="Arial" w:cs="Arial"/>
          <w:sz w:val="18"/>
          <w:szCs w:val="19"/>
        </w:rPr>
        <w:t>apresentar desconformidade com quaisquer outras exigências do edital ou seus anexos, desde que insanável</w:t>
      </w:r>
      <w:r w:rsidRPr="00B3036E">
        <w:rPr>
          <w:rFonts w:ascii="Arial" w:hAnsi="Arial" w:cs="Arial"/>
        </w:rPr>
        <w:t>.</w:t>
      </w:r>
    </w:p>
    <w:p w14:paraId="096F5D57" w14:textId="77777777" w:rsidR="00F27D45" w:rsidRPr="00B3036E" w:rsidRDefault="00F27D45" w:rsidP="001345A2">
      <w:pPr>
        <w:ind w:firstLine="284"/>
        <w:rPr>
          <w:rFonts w:ascii="Arial" w:hAnsi="Arial" w:cs="Arial"/>
          <w:highlight w:val="yellow"/>
        </w:rPr>
      </w:pPr>
    </w:p>
    <w:p w14:paraId="36102C26" w14:textId="5D8A2082" w:rsidR="000B594D" w:rsidRPr="00B3036E" w:rsidRDefault="000B594D" w:rsidP="001345A2">
      <w:pPr>
        <w:ind w:firstLine="284"/>
        <w:jc w:val="both"/>
        <w:rPr>
          <w:rFonts w:ascii="Arial" w:hAnsi="Arial" w:cs="Arial"/>
          <w:b/>
          <w:bCs/>
        </w:rPr>
      </w:pPr>
      <w:r w:rsidRPr="00B3036E">
        <w:rPr>
          <w:rFonts w:ascii="Arial" w:hAnsi="Arial" w:cs="Arial"/>
          <w:b/>
          <w:bCs/>
        </w:rPr>
        <w:t>1</w:t>
      </w:r>
      <w:r w:rsidR="005617D0" w:rsidRPr="00B3036E">
        <w:rPr>
          <w:rFonts w:ascii="Arial" w:hAnsi="Arial" w:cs="Arial"/>
          <w:b/>
          <w:bCs/>
        </w:rPr>
        <w:t>2</w:t>
      </w:r>
      <w:r w:rsidR="00B039A0" w:rsidRPr="00B3036E">
        <w:rPr>
          <w:rFonts w:ascii="Arial" w:hAnsi="Arial" w:cs="Arial"/>
          <w:b/>
          <w:bCs/>
        </w:rPr>
        <w:t>.</w:t>
      </w:r>
      <w:r w:rsidRPr="00B3036E">
        <w:rPr>
          <w:rFonts w:ascii="Arial" w:hAnsi="Arial" w:cs="Arial"/>
          <w:b/>
          <w:bCs/>
        </w:rPr>
        <w:t xml:space="preserve"> IMPUGNAÇÃO AO EDITAL E RECURSOS</w:t>
      </w:r>
    </w:p>
    <w:p w14:paraId="78EEACA7" w14:textId="77777777" w:rsidR="00675C31" w:rsidRPr="00B3036E" w:rsidRDefault="00675C31" w:rsidP="001345A2">
      <w:pPr>
        <w:ind w:firstLine="284"/>
        <w:jc w:val="both"/>
        <w:rPr>
          <w:rFonts w:ascii="Arial" w:hAnsi="Arial" w:cs="Arial"/>
          <w:highlight w:val="yellow"/>
        </w:rPr>
      </w:pPr>
    </w:p>
    <w:p w14:paraId="131C838C" w14:textId="115F123C" w:rsidR="00675C31" w:rsidRPr="00B3036E" w:rsidRDefault="00414350"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 xml:space="preserve">.1. </w:t>
      </w:r>
      <w:r w:rsidR="003E73E4" w:rsidRPr="00B3036E">
        <w:rPr>
          <w:rFonts w:ascii="Arial" w:hAnsi="Arial" w:cs="Arial"/>
        </w:rPr>
        <w:t xml:space="preserve">Qualquer pessoa é parte legítima para impugnar este Edital por irregularidade na aplicação da </w:t>
      </w:r>
      <w:hyperlink r:id="rId18" w:history="1">
        <w:r w:rsidR="003E73E4" w:rsidRPr="00B3036E">
          <w:rPr>
            <w:rFonts w:ascii="Arial" w:hAnsi="Arial" w:cs="Arial"/>
          </w:rPr>
          <w:t>Lei nº 14.133, de 2021</w:t>
        </w:r>
      </w:hyperlink>
      <w:r w:rsidR="003E73E4" w:rsidRPr="00B3036E">
        <w:rPr>
          <w:rFonts w:ascii="Arial" w:hAnsi="Arial" w:cs="Arial"/>
        </w:rPr>
        <w:t>, devendo protocolar o pedido até 3 (três) dias úteis antes da data da abertura do certame.</w:t>
      </w:r>
    </w:p>
    <w:p w14:paraId="163B59AE" w14:textId="77777777" w:rsidR="00675C31" w:rsidRPr="00B3036E" w:rsidRDefault="00675C31" w:rsidP="001345A2">
      <w:pPr>
        <w:ind w:firstLine="284"/>
        <w:jc w:val="both"/>
        <w:rPr>
          <w:rFonts w:ascii="Arial" w:hAnsi="Arial" w:cs="Arial"/>
          <w:highlight w:val="yellow"/>
        </w:rPr>
      </w:pPr>
    </w:p>
    <w:p w14:paraId="69B26B1A" w14:textId="6BC362E2" w:rsidR="000B594D" w:rsidRPr="00B3036E" w:rsidRDefault="000B594D"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w:t>
      </w:r>
      <w:r w:rsidR="00D13F06" w:rsidRPr="00B3036E">
        <w:rPr>
          <w:rFonts w:ascii="Arial" w:hAnsi="Arial" w:cs="Arial"/>
          <w:b/>
          <w:bCs/>
        </w:rPr>
        <w:t>2</w:t>
      </w:r>
      <w:r w:rsidRPr="00B3036E">
        <w:rPr>
          <w:rFonts w:ascii="Arial" w:hAnsi="Arial" w:cs="Arial"/>
          <w:b/>
          <w:bCs/>
        </w:rPr>
        <w:t>.</w:t>
      </w:r>
      <w:r w:rsidRPr="00B3036E">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B3036E" w:rsidRDefault="00675C31" w:rsidP="001345A2">
      <w:pPr>
        <w:ind w:firstLine="284"/>
        <w:jc w:val="both"/>
        <w:rPr>
          <w:rFonts w:ascii="Arial" w:hAnsi="Arial" w:cs="Arial"/>
        </w:rPr>
      </w:pPr>
    </w:p>
    <w:p w14:paraId="7A11ABDE" w14:textId="699E7C76" w:rsidR="000B594D" w:rsidRPr="00B3036E" w:rsidRDefault="000B594D"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w:t>
      </w:r>
      <w:r w:rsidR="00D13F06" w:rsidRPr="00B3036E">
        <w:rPr>
          <w:rFonts w:ascii="Arial" w:hAnsi="Arial" w:cs="Arial"/>
          <w:b/>
          <w:bCs/>
        </w:rPr>
        <w:t>3</w:t>
      </w:r>
      <w:r w:rsidR="0007230A" w:rsidRPr="00B3036E">
        <w:rPr>
          <w:rFonts w:ascii="Arial" w:hAnsi="Arial" w:cs="Arial"/>
          <w:b/>
          <w:bCs/>
        </w:rPr>
        <w:t>.</w:t>
      </w:r>
      <w:r w:rsidRPr="00B3036E">
        <w:rPr>
          <w:rFonts w:ascii="Arial" w:hAnsi="Arial" w:cs="Arial"/>
        </w:rPr>
        <w:t xml:space="preserve"> A impugnação ao Edital deverá ser feita exclusivamente no sistema eletrônico em campo próprio criado especificamente para esse fim, </w:t>
      </w:r>
      <w:r w:rsidR="00186223" w:rsidRPr="00B3036E">
        <w:rPr>
          <w:rFonts w:ascii="Arial" w:hAnsi="Arial" w:cs="Arial"/>
        </w:rPr>
        <w:t>até o terceiro dia útil antes da abertura</w:t>
      </w:r>
      <w:r w:rsidR="00FD47CC" w:rsidRPr="00B3036E">
        <w:rPr>
          <w:rFonts w:ascii="Arial" w:hAnsi="Arial" w:cs="Arial"/>
        </w:rPr>
        <w:t>,</w:t>
      </w:r>
      <w:r w:rsidR="00186223" w:rsidRPr="00B3036E">
        <w:rPr>
          <w:rFonts w:ascii="Arial" w:hAnsi="Arial" w:cs="Arial"/>
        </w:rPr>
        <w:t xml:space="preserve"> conforme</w:t>
      </w:r>
      <w:r w:rsidRPr="00B3036E">
        <w:rPr>
          <w:rFonts w:ascii="Arial" w:hAnsi="Arial" w:cs="Arial"/>
        </w:rPr>
        <w:t xml:space="preserve"> determina a legislação.</w:t>
      </w:r>
    </w:p>
    <w:p w14:paraId="12FB4F53" w14:textId="0BEB6ADE" w:rsidR="000B594D" w:rsidRPr="00B3036E" w:rsidRDefault="00D663D6" w:rsidP="001345A2">
      <w:pPr>
        <w:ind w:firstLine="284"/>
        <w:jc w:val="both"/>
        <w:rPr>
          <w:rFonts w:ascii="Arial" w:hAnsi="Arial" w:cs="Arial"/>
        </w:rPr>
      </w:pPr>
      <w:r>
        <w:rPr>
          <w:rFonts w:ascii="Arial" w:hAnsi="Arial" w:cs="Arial"/>
        </w:rPr>
        <w:t xml:space="preserve"> </w:t>
      </w:r>
    </w:p>
    <w:p w14:paraId="4E1ED760" w14:textId="512A2602" w:rsidR="000B594D" w:rsidRPr="00B3036E" w:rsidRDefault="000B594D"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w:t>
      </w:r>
      <w:r w:rsidR="00D13F06" w:rsidRPr="00B3036E">
        <w:rPr>
          <w:rFonts w:ascii="Arial" w:hAnsi="Arial" w:cs="Arial"/>
          <w:b/>
          <w:bCs/>
        </w:rPr>
        <w:t>4</w:t>
      </w:r>
      <w:r w:rsidRPr="00B3036E">
        <w:rPr>
          <w:rFonts w:ascii="Arial" w:hAnsi="Arial" w:cs="Arial"/>
          <w:b/>
          <w:bCs/>
        </w:rPr>
        <w:t>.</w:t>
      </w:r>
      <w:r w:rsidRPr="00B3036E">
        <w:rPr>
          <w:rFonts w:ascii="Arial" w:hAnsi="Arial" w:cs="Arial"/>
        </w:rPr>
        <w:t xml:space="preserve"> </w:t>
      </w:r>
      <w:r w:rsidR="004E6E4C" w:rsidRPr="004E6E4C">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10396EDF" w14:textId="77777777" w:rsidR="000B594D" w:rsidRPr="00B3036E" w:rsidRDefault="000B594D" w:rsidP="001345A2">
      <w:pPr>
        <w:ind w:firstLine="284"/>
        <w:jc w:val="both"/>
        <w:rPr>
          <w:rFonts w:ascii="Arial" w:hAnsi="Arial" w:cs="Arial"/>
        </w:rPr>
      </w:pPr>
    </w:p>
    <w:p w14:paraId="10D04FEA" w14:textId="77777777" w:rsidR="00CC62D2" w:rsidRPr="000E0F32" w:rsidRDefault="00CC62D2" w:rsidP="00CC62D2">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2296801A" w14:textId="77777777" w:rsidR="00CC62D2" w:rsidRPr="00FB67A9" w:rsidRDefault="00CC62D2" w:rsidP="00CC62D2">
      <w:pPr>
        <w:ind w:firstLine="284"/>
        <w:jc w:val="both"/>
        <w:rPr>
          <w:rFonts w:ascii="Arial" w:hAnsi="Arial" w:cs="Arial"/>
        </w:rPr>
      </w:pPr>
    </w:p>
    <w:p w14:paraId="02BD32DA" w14:textId="77777777" w:rsidR="00CC62D2" w:rsidRPr="00FB67A9" w:rsidRDefault="00CC62D2" w:rsidP="00CC62D2">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F547AA9" w14:textId="77777777" w:rsidR="00CC62D2" w:rsidRPr="00FB67A9" w:rsidRDefault="00CC62D2" w:rsidP="00CC62D2">
      <w:pPr>
        <w:ind w:firstLine="284"/>
        <w:jc w:val="both"/>
        <w:rPr>
          <w:rFonts w:ascii="Arial" w:hAnsi="Arial" w:cs="Arial"/>
        </w:rPr>
      </w:pPr>
    </w:p>
    <w:p w14:paraId="2524719B" w14:textId="56F27857" w:rsidR="000B594D" w:rsidRPr="00B3036E" w:rsidRDefault="00CC62D2" w:rsidP="00CC62D2">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226FFCF" w14:textId="77777777" w:rsidR="0080345C" w:rsidRPr="00B3036E" w:rsidRDefault="0080345C" w:rsidP="001345A2">
      <w:pPr>
        <w:ind w:firstLine="284"/>
        <w:jc w:val="both"/>
        <w:rPr>
          <w:rFonts w:ascii="Arial" w:hAnsi="Arial" w:cs="Arial"/>
          <w:highlight w:val="yellow"/>
        </w:rPr>
      </w:pPr>
    </w:p>
    <w:p w14:paraId="2E3701E9" w14:textId="02A8C184" w:rsidR="00D13F06"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00B039A0" w:rsidRPr="00B3036E">
        <w:rPr>
          <w:rFonts w:ascii="Arial" w:hAnsi="Arial" w:cs="Arial"/>
          <w:b/>
          <w:bCs/>
        </w:rPr>
        <w:t>.</w:t>
      </w:r>
      <w:r w:rsidRPr="00B3036E">
        <w:rPr>
          <w:rFonts w:ascii="Arial" w:hAnsi="Arial" w:cs="Arial"/>
          <w:b/>
          <w:bCs/>
        </w:rPr>
        <w:t xml:space="preserve"> SANÇÕES ADMINISTRATIVAS</w:t>
      </w:r>
    </w:p>
    <w:p w14:paraId="348FF9F7" w14:textId="77777777" w:rsidR="00D13F06" w:rsidRPr="00B3036E" w:rsidRDefault="00D13F06" w:rsidP="001345A2">
      <w:pPr>
        <w:ind w:firstLine="284"/>
        <w:jc w:val="both"/>
        <w:rPr>
          <w:rFonts w:ascii="Arial" w:hAnsi="Arial" w:cs="Arial"/>
          <w:highlight w:val="yellow"/>
        </w:rPr>
      </w:pPr>
    </w:p>
    <w:p w14:paraId="6638C1D0" w14:textId="7431253F" w:rsidR="00CE3EFF" w:rsidRPr="00B3036E" w:rsidRDefault="006932B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 </w:t>
      </w:r>
      <w:r w:rsidRPr="00B3036E">
        <w:rPr>
          <w:rFonts w:ascii="Arial" w:hAnsi="Arial" w:cs="Arial"/>
        </w:rPr>
        <w:t>Comete infração administrativa, nos termos da lei, o licitante que, com dolo ou culpa:</w:t>
      </w:r>
    </w:p>
    <w:p w14:paraId="558DF811" w14:textId="77777777" w:rsidR="00E85634" w:rsidRPr="00B3036E" w:rsidRDefault="00E85634" w:rsidP="001345A2">
      <w:pPr>
        <w:ind w:firstLine="284"/>
        <w:jc w:val="both"/>
        <w:rPr>
          <w:rFonts w:ascii="Arial" w:hAnsi="Arial" w:cs="Arial"/>
        </w:rPr>
      </w:pPr>
    </w:p>
    <w:p w14:paraId="754B9F31" w14:textId="60AB8EBA" w:rsidR="005703D9" w:rsidRPr="00B3036E" w:rsidRDefault="006932B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.1.1.</w:t>
      </w:r>
      <w:r w:rsidRPr="00B3036E">
        <w:rPr>
          <w:rFonts w:ascii="Arial" w:hAnsi="Arial" w:cs="Arial"/>
        </w:rPr>
        <w:t xml:space="preserve"> </w:t>
      </w:r>
      <w:bookmarkStart w:id="2" w:name="_Ref114668085"/>
      <w:bookmarkStart w:id="3" w:name="_Hlk114652595"/>
      <w:r w:rsidR="005703D9" w:rsidRPr="00B3036E">
        <w:rPr>
          <w:rFonts w:ascii="Arial" w:hAnsi="Arial" w:cs="Arial"/>
        </w:rPr>
        <w:t>deixar de entregar a documentação exigida para o certame ou não entregar qualquer documento que tenha sido solicitado pelo/a pregoeiro/a durante o certame;</w:t>
      </w:r>
      <w:bookmarkEnd w:id="2"/>
    </w:p>
    <w:p w14:paraId="3F44BB03" w14:textId="77777777" w:rsidR="00E85634" w:rsidRPr="00B3036E" w:rsidRDefault="00E85634" w:rsidP="001345A2">
      <w:pPr>
        <w:ind w:firstLine="284"/>
        <w:jc w:val="both"/>
        <w:rPr>
          <w:rFonts w:ascii="Arial" w:hAnsi="Arial" w:cs="Arial"/>
        </w:rPr>
      </w:pPr>
      <w:bookmarkStart w:id="4" w:name="_Ref114668108"/>
    </w:p>
    <w:p w14:paraId="712721E5" w14:textId="081F3BB4" w:rsidR="005703D9" w:rsidRPr="00B3036E" w:rsidRDefault="004B17D3"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.1.2.</w:t>
      </w:r>
      <w:r w:rsidRPr="00B3036E">
        <w:rPr>
          <w:rFonts w:ascii="Arial" w:hAnsi="Arial" w:cs="Arial"/>
        </w:rPr>
        <w:t xml:space="preserve"> </w:t>
      </w:r>
      <w:r w:rsidR="005703D9" w:rsidRPr="00B3036E">
        <w:rPr>
          <w:rFonts w:ascii="Arial" w:hAnsi="Arial" w:cs="Arial"/>
        </w:rPr>
        <w:t>Salvo em decorrência de fato superveniente devidamente justificado, não mantiver a proposta em especial quando:</w:t>
      </w:r>
      <w:bookmarkEnd w:id="4"/>
    </w:p>
    <w:p w14:paraId="5622645A" w14:textId="77777777" w:rsidR="00E85634" w:rsidRPr="00B3036E" w:rsidRDefault="00E85634" w:rsidP="001345A2">
      <w:pPr>
        <w:ind w:firstLine="284"/>
        <w:jc w:val="both"/>
        <w:rPr>
          <w:rFonts w:ascii="Arial" w:hAnsi="Arial" w:cs="Arial"/>
        </w:rPr>
      </w:pPr>
    </w:p>
    <w:p w14:paraId="5B468406" w14:textId="511CBAD8"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.1.2.1. </w:t>
      </w:r>
      <w:r w:rsidR="005703D9" w:rsidRPr="00B3036E">
        <w:rPr>
          <w:rFonts w:ascii="Arial" w:hAnsi="Arial" w:cs="Arial"/>
        </w:rPr>
        <w:t xml:space="preserve">não enviar a proposta adequada ao último lance ofertado ou após a negociação; </w:t>
      </w:r>
    </w:p>
    <w:p w14:paraId="7CEC3FB5" w14:textId="77777777" w:rsidR="00E85634" w:rsidRPr="00B3036E" w:rsidRDefault="00E85634" w:rsidP="001345A2">
      <w:pPr>
        <w:ind w:firstLine="284"/>
        <w:jc w:val="both"/>
        <w:rPr>
          <w:rFonts w:ascii="Arial" w:hAnsi="Arial" w:cs="Arial"/>
        </w:rPr>
      </w:pPr>
    </w:p>
    <w:p w14:paraId="3216AC05" w14:textId="5D5C975C"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.1.2.2. </w:t>
      </w:r>
      <w:r w:rsidR="005703D9" w:rsidRPr="00B3036E">
        <w:rPr>
          <w:rFonts w:ascii="Arial" w:hAnsi="Arial" w:cs="Arial"/>
        </w:rPr>
        <w:t xml:space="preserve">recusar-se a enviar o detalhamento da proposta quando exigível; </w:t>
      </w:r>
    </w:p>
    <w:p w14:paraId="6BB04D1F" w14:textId="77777777" w:rsidR="00E85634" w:rsidRPr="00B3036E" w:rsidRDefault="00E85634" w:rsidP="001345A2">
      <w:pPr>
        <w:ind w:firstLine="284"/>
        <w:jc w:val="both"/>
        <w:rPr>
          <w:rFonts w:ascii="Arial" w:hAnsi="Arial" w:cs="Arial"/>
        </w:rPr>
      </w:pPr>
    </w:p>
    <w:p w14:paraId="1C87D67D" w14:textId="3B45F4F3"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.1.2.3. </w:t>
      </w:r>
      <w:r w:rsidR="005703D9" w:rsidRPr="00B3036E">
        <w:rPr>
          <w:rFonts w:ascii="Arial" w:hAnsi="Arial" w:cs="Arial"/>
        </w:rPr>
        <w:t xml:space="preserve">pedir para ser desclassificado quando encerrada a etapa competitiva; ou </w:t>
      </w:r>
    </w:p>
    <w:p w14:paraId="2D0AB602" w14:textId="77777777" w:rsidR="00E85634" w:rsidRPr="00B3036E" w:rsidRDefault="00E85634" w:rsidP="001345A2">
      <w:pPr>
        <w:ind w:firstLine="284"/>
        <w:jc w:val="both"/>
        <w:rPr>
          <w:rFonts w:ascii="Arial" w:hAnsi="Arial" w:cs="Arial"/>
        </w:rPr>
      </w:pPr>
    </w:p>
    <w:p w14:paraId="027B1DAD" w14:textId="07EBAF64"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.1.2.4. </w:t>
      </w:r>
      <w:r w:rsidR="005703D9" w:rsidRPr="00B3036E">
        <w:rPr>
          <w:rFonts w:ascii="Arial" w:hAnsi="Arial" w:cs="Arial"/>
        </w:rPr>
        <w:t>deixar de apresentar amostra;</w:t>
      </w:r>
    </w:p>
    <w:p w14:paraId="712C2DAA" w14:textId="77777777" w:rsidR="00E85634" w:rsidRPr="00B3036E" w:rsidRDefault="00E85634" w:rsidP="001345A2">
      <w:pPr>
        <w:ind w:firstLine="284"/>
        <w:jc w:val="both"/>
        <w:rPr>
          <w:rFonts w:ascii="Arial" w:hAnsi="Arial" w:cs="Arial"/>
        </w:rPr>
      </w:pPr>
    </w:p>
    <w:p w14:paraId="00BFE3E6" w14:textId="5B877295" w:rsidR="005703D9" w:rsidRPr="00B3036E" w:rsidRDefault="00D44B31"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.1.2.5. </w:t>
      </w:r>
      <w:r w:rsidR="005703D9" w:rsidRPr="00B3036E">
        <w:rPr>
          <w:rFonts w:ascii="Arial" w:hAnsi="Arial" w:cs="Arial"/>
        </w:rPr>
        <w:t xml:space="preserve">apresentar proposta ou amostra em desacordo com as especificações do edital; </w:t>
      </w:r>
    </w:p>
    <w:p w14:paraId="3A5795B3" w14:textId="77777777" w:rsidR="00E85634" w:rsidRPr="00B3036E" w:rsidRDefault="00E85634" w:rsidP="001345A2">
      <w:pPr>
        <w:ind w:firstLine="284"/>
        <w:jc w:val="both"/>
        <w:rPr>
          <w:rFonts w:ascii="Arial" w:hAnsi="Arial" w:cs="Arial"/>
        </w:rPr>
      </w:pPr>
      <w:bookmarkStart w:id="5" w:name="_Ref114668139"/>
    </w:p>
    <w:p w14:paraId="5C96A3D4" w14:textId="1AD64F02" w:rsidR="005703D9" w:rsidRPr="00B3036E" w:rsidRDefault="00D44B31"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.1.3.</w:t>
      </w:r>
      <w:r w:rsidRPr="00B3036E">
        <w:rPr>
          <w:rFonts w:ascii="Arial" w:hAnsi="Arial" w:cs="Arial"/>
        </w:rPr>
        <w:t xml:space="preserve"> </w:t>
      </w:r>
      <w:r w:rsidR="005703D9" w:rsidRPr="00B3036E">
        <w:rPr>
          <w:rFonts w:ascii="Arial" w:hAnsi="Arial" w:cs="Arial"/>
        </w:rPr>
        <w:t>não celebrar o contrato ou não entregar a documentação exigida para a contratação, quando convocado dentro do prazo de validade de sua proposta;</w:t>
      </w:r>
      <w:bookmarkEnd w:id="5"/>
    </w:p>
    <w:p w14:paraId="7BBCD3A8" w14:textId="77777777" w:rsidR="00E85634" w:rsidRPr="00B3036E" w:rsidRDefault="00E85634" w:rsidP="001345A2">
      <w:pPr>
        <w:ind w:firstLine="284"/>
        <w:jc w:val="both"/>
        <w:rPr>
          <w:rFonts w:ascii="Arial" w:hAnsi="Arial" w:cs="Arial"/>
        </w:rPr>
      </w:pPr>
    </w:p>
    <w:p w14:paraId="1A17DB7A" w14:textId="1B897F5B" w:rsidR="005703D9" w:rsidRPr="00B3036E" w:rsidRDefault="00DA40EB"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.1.3.1.</w:t>
      </w:r>
      <w:r w:rsidRPr="00B3036E">
        <w:rPr>
          <w:rFonts w:ascii="Arial" w:hAnsi="Arial" w:cs="Arial"/>
        </w:rPr>
        <w:t xml:space="preserve"> </w:t>
      </w:r>
      <w:r w:rsidR="005703D9" w:rsidRPr="00B3036E">
        <w:rPr>
          <w:rFonts w:ascii="Arial" w:hAnsi="Arial" w:cs="Arial"/>
        </w:rPr>
        <w:t>recusar-se, sem justificativa, a assinar o contrato ou a ata de registro de preço, ou a aceitar ou retirar o instrumento equivalente no prazo estabelecido pela Administração;</w:t>
      </w:r>
    </w:p>
    <w:p w14:paraId="1FAAA7F6" w14:textId="77777777" w:rsidR="00E85634" w:rsidRPr="00B3036E" w:rsidRDefault="00E85634" w:rsidP="001345A2">
      <w:pPr>
        <w:ind w:firstLine="284"/>
        <w:jc w:val="both"/>
        <w:rPr>
          <w:rFonts w:ascii="Arial" w:hAnsi="Arial" w:cs="Arial"/>
        </w:rPr>
      </w:pPr>
      <w:bookmarkStart w:id="6" w:name="_Ref114668249"/>
    </w:p>
    <w:p w14:paraId="204BA5FF" w14:textId="3EAA1464" w:rsidR="005703D9" w:rsidRPr="00B3036E" w:rsidRDefault="00DA40EB"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.1.4.</w:t>
      </w:r>
      <w:r w:rsidRPr="00B3036E">
        <w:rPr>
          <w:rFonts w:ascii="Arial" w:hAnsi="Arial" w:cs="Arial"/>
        </w:rPr>
        <w:t xml:space="preserve"> </w:t>
      </w:r>
      <w:r w:rsidR="005703D9" w:rsidRPr="00B3036E">
        <w:rPr>
          <w:rFonts w:ascii="Arial" w:hAnsi="Arial" w:cs="Arial"/>
        </w:rPr>
        <w:t>apresentar declaração ou documentação falsa exigida para o certame ou prestar declaração falsa durante a licitação</w:t>
      </w:r>
      <w:bookmarkEnd w:id="6"/>
    </w:p>
    <w:p w14:paraId="4D4C22D1" w14:textId="77777777" w:rsidR="00E85634" w:rsidRPr="00B3036E" w:rsidRDefault="00E85634" w:rsidP="001345A2">
      <w:pPr>
        <w:ind w:firstLine="284"/>
        <w:jc w:val="both"/>
        <w:rPr>
          <w:rFonts w:ascii="Arial" w:hAnsi="Arial" w:cs="Arial"/>
        </w:rPr>
      </w:pPr>
      <w:bookmarkStart w:id="7" w:name="_Ref114668245"/>
    </w:p>
    <w:p w14:paraId="112BF6D7" w14:textId="45DA39F3" w:rsidR="005703D9" w:rsidRPr="00B3036E" w:rsidRDefault="00DA40EB"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.1.5.</w:t>
      </w:r>
      <w:r w:rsidRPr="00B3036E">
        <w:rPr>
          <w:rFonts w:ascii="Arial" w:hAnsi="Arial" w:cs="Arial"/>
        </w:rPr>
        <w:t xml:space="preserve"> </w:t>
      </w:r>
      <w:r w:rsidR="005703D9" w:rsidRPr="00B3036E">
        <w:rPr>
          <w:rFonts w:ascii="Arial" w:hAnsi="Arial" w:cs="Arial"/>
        </w:rPr>
        <w:t>fraudar a licitação</w:t>
      </w:r>
      <w:bookmarkEnd w:id="7"/>
    </w:p>
    <w:p w14:paraId="03F01E9B" w14:textId="77777777" w:rsidR="00E85634" w:rsidRPr="00B3036E" w:rsidRDefault="00E85634" w:rsidP="001345A2">
      <w:pPr>
        <w:ind w:firstLine="284"/>
        <w:jc w:val="both"/>
        <w:rPr>
          <w:rFonts w:ascii="Arial" w:hAnsi="Arial" w:cs="Arial"/>
        </w:rPr>
      </w:pPr>
      <w:bookmarkStart w:id="8" w:name="_Ref114668247"/>
    </w:p>
    <w:p w14:paraId="5EA9495B" w14:textId="46A60F24" w:rsidR="005703D9" w:rsidRPr="00B3036E" w:rsidRDefault="00DA40EB"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w:t>
      </w:r>
      <w:r w:rsidRPr="00B3036E">
        <w:rPr>
          <w:rFonts w:ascii="Arial" w:hAnsi="Arial" w:cs="Arial"/>
        </w:rPr>
        <w:t xml:space="preserve"> </w:t>
      </w:r>
      <w:r w:rsidR="005703D9" w:rsidRPr="00B3036E">
        <w:rPr>
          <w:rFonts w:ascii="Arial" w:hAnsi="Arial" w:cs="Arial"/>
        </w:rPr>
        <w:t>comportar-se de modo inidôneo ou cometer fraude de qualquer natureza, em especial quando:</w:t>
      </w:r>
      <w:bookmarkEnd w:id="8"/>
    </w:p>
    <w:p w14:paraId="0C0AF815" w14:textId="77777777" w:rsidR="00E85634" w:rsidRPr="00B3036E" w:rsidRDefault="00E85634" w:rsidP="001345A2">
      <w:pPr>
        <w:ind w:firstLine="284"/>
        <w:jc w:val="both"/>
        <w:rPr>
          <w:rFonts w:ascii="Arial" w:hAnsi="Arial" w:cs="Arial"/>
        </w:rPr>
      </w:pPr>
    </w:p>
    <w:p w14:paraId="1F700B31" w14:textId="681D5A2E"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.1.6.1.</w:t>
      </w:r>
      <w:r w:rsidRPr="00B3036E">
        <w:rPr>
          <w:rFonts w:ascii="Arial" w:hAnsi="Arial" w:cs="Arial"/>
        </w:rPr>
        <w:t xml:space="preserve"> </w:t>
      </w:r>
      <w:r w:rsidR="005703D9" w:rsidRPr="00B3036E">
        <w:rPr>
          <w:rFonts w:ascii="Arial" w:hAnsi="Arial" w:cs="Arial"/>
        </w:rPr>
        <w:t xml:space="preserve">agir em conluio ou em desconformidade com a lei; </w:t>
      </w:r>
    </w:p>
    <w:p w14:paraId="618675EA" w14:textId="77777777" w:rsidR="00E85634" w:rsidRPr="00B3036E" w:rsidRDefault="00E85634" w:rsidP="001345A2">
      <w:pPr>
        <w:ind w:firstLine="284"/>
        <w:jc w:val="both"/>
        <w:rPr>
          <w:rFonts w:ascii="Arial" w:hAnsi="Arial" w:cs="Arial"/>
        </w:rPr>
      </w:pPr>
    </w:p>
    <w:p w14:paraId="286A1631" w14:textId="72780671"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.1.6.2.</w:t>
      </w:r>
      <w:r w:rsidRPr="00B3036E">
        <w:rPr>
          <w:rFonts w:ascii="Arial" w:hAnsi="Arial" w:cs="Arial"/>
        </w:rPr>
        <w:t xml:space="preserve"> </w:t>
      </w:r>
      <w:r w:rsidR="005703D9" w:rsidRPr="00B3036E">
        <w:rPr>
          <w:rFonts w:ascii="Arial" w:hAnsi="Arial" w:cs="Arial"/>
        </w:rPr>
        <w:t xml:space="preserve">induzir deliberadamente a erro no julgamento; </w:t>
      </w:r>
    </w:p>
    <w:p w14:paraId="3F7CD95E" w14:textId="77777777" w:rsidR="00E85634" w:rsidRPr="00B3036E" w:rsidRDefault="00E85634" w:rsidP="001345A2">
      <w:pPr>
        <w:ind w:firstLine="284"/>
        <w:jc w:val="both"/>
        <w:rPr>
          <w:rFonts w:ascii="Arial" w:hAnsi="Arial" w:cs="Arial"/>
        </w:rPr>
      </w:pPr>
    </w:p>
    <w:p w14:paraId="08E222E8" w14:textId="59668309"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.1.6.3.</w:t>
      </w:r>
      <w:r w:rsidRPr="00B3036E">
        <w:rPr>
          <w:rFonts w:ascii="Arial" w:hAnsi="Arial" w:cs="Arial"/>
        </w:rPr>
        <w:t xml:space="preserve"> </w:t>
      </w:r>
      <w:r w:rsidR="005703D9" w:rsidRPr="00B3036E">
        <w:rPr>
          <w:rFonts w:ascii="Arial" w:hAnsi="Arial" w:cs="Arial"/>
        </w:rPr>
        <w:t xml:space="preserve">apresentar amostra falsificada ou deteriorada; </w:t>
      </w:r>
    </w:p>
    <w:p w14:paraId="5FEA6CFE" w14:textId="77777777" w:rsidR="00E85634" w:rsidRPr="00B3036E" w:rsidRDefault="00E85634" w:rsidP="001345A2">
      <w:pPr>
        <w:ind w:firstLine="284"/>
        <w:jc w:val="both"/>
        <w:rPr>
          <w:rFonts w:ascii="Arial" w:hAnsi="Arial" w:cs="Arial"/>
        </w:rPr>
      </w:pPr>
      <w:bookmarkStart w:id="9" w:name="_Ref114668251"/>
    </w:p>
    <w:p w14:paraId="6661CE3C" w14:textId="2B8EA850"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.1.7.</w:t>
      </w:r>
      <w:r w:rsidRPr="00B3036E">
        <w:rPr>
          <w:rFonts w:ascii="Arial" w:hAnsi="Arial" w:cs="Arial"/>
        </w:rPr>
        <w:t xml:space="preserve"> </w:t>
      </w:r>
      <w:r w:rsidR="005703D9" w:rsidRPr="00B3036E">
        <w:rPr>
          <w:rFonts w:ascii="Arial" w:hAnsi="Arial" w:cs="Arial"/>
        </w:rPr>
        <w:t>praticar atos ilícitos com vistas a frustrar os objetivos da licitação</w:t>
      </w:r>
      <w:bookmarkEnd w:id="9"/>
    </w:p>
    <w:p w14:paraId="04EB009A" w14:textId="77777777" w:rsidR="00E85634" w:rsidRPr="00B3036E" w:rsidRDefault="00E85634" w:rsidP="001345A2">
      <w:pPr>
        <w:ind w:firstLine="284"/>
        <w:jc w:val="both"/>
        <w:rPr>
          <w:rFonts w:ascii="Arial" w:hAnsi="Arial" w:cs="Arial"/>
        </w:rPr>
      </w:pPr>
      <w:bookmarkStart w:id="10" w:name="_Ref114668252"/>
    </w:p>
    <w:p w14:paraId="5131B73A" w14:textId="7E70A7B1"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.1.8.</w:t>
      </w:r>
      <w:r w:rsidRPr="00B3036E">
        <w:rPr>
          <w:rFonts w:ascii="Arial" w:hAnsi="Arial" w:cs="Arial"/>
        </w:rPr>
        <w:t xml:space="preserve"> </w:t>
      </w:r>
      <w:r w:rsidR="005703D9" w:rsidRPr="00B3036E">
        <w:rPr>
          <w:rFonts w:ascii="Arial" w:hAnsi="Arial" w:cs="Arial"/>
        </w:rPr>
        <w:t xml:space="preserve">praticar ato lesivo previsto no </w:t>
      </w:r>
      <w:hyperlink r:id="rId19" w:anchor="art5" w:history="1">
        <w:r w:rsidR="005703D9" w:rsidRPr="00B3036E">
          <w:rPr>
            <w:rFonts w:ascii="Arial" w:hAnsi="Arial" w:cs="Arial"/>
          </w:rPr>
          <w:t>art. 5º da Lei n.º 12.846, de 2013</w:t>
        </w:r>
      </w:hyperlink>
      <w:r w:rsidR="005703D9" w:rsidRPr="00B3036E">
        <w:rPr>
          <w:rFonts w:ascii="Arial" w:hAnsi="Arial" w:cs="Arial"/>
        </w:rPr>
        <w:t>.</w:t>
      </w:r>
      <w:bookmarkEnd w:id="10"/>
    </w:p>
    <w:bookmarkEnd w:id="3"/>
    <w:p w14:paraId="20FE595C" w14:textId="77777777" w:rsidR="00E85634" w:rsidRPr="00B3036E" w:rsidRDefault="00E85634" w:rsidP="001345A2">
      <w:pPr>
        <w:ind w:firstLine="284"/>
        <w:jc w:val="both"/>
        <w:rPr>
          <w:rFonts w:ascii="Arial" w:hAnsi="Arial" w:cs="Arial"/>
          <w:highlight w:val="yellow"/>
        </w:rPr>
      </w:pPr>
    </w:p>
    <w:p w14:paraId="2A703C41" w14:textId="614631CC"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.2.</w:t>
      </w:r>
      <w:r w:rsidRPr="00B3036E">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B3036E" w:rsidRDefault="00CE3EFF" w:rsidP="001345A2">
      <w:pPr>
        <w:ind w:firstLine="284"/>
        <w:jc w:val="both"/>
        <w:rPr>
          <w:rFonts w:ascii="Arial" w:hAnsi="Arial" w:cs="Arial"/>
        </w:rPr>
      </w:pPr>
    </w:p>
    <w:p w14:paraId="3C034F06" w14:textId="30F6C7DA"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.2.1. </w:t>
      </w:r>
      <w:r w:rsidRPr="00B3036E">
        <w:rPr>
          <w:rFonts w:ascii="Arial" w:hAnsi="Arial" w:cs="Arial"/>
        </w:rPr>
        <w:t>A sanção de impedimento de participar em licitação e contratar com a Administração Pública poderá ser aplicada também àqueles que:</w:t>
      </w:r>
    </w:p>
    <w:p w14:paraId="7ADA1417" w14:textId="77777777" w:rsidR="00CE3EFF" w:rsidRPr="00B3036E" w:rsidRDefault="00CE3EFF" w:rsidP="001345A2">
      <w:pPr>
        <w:ind w:firstLine="284"/>
        <w:jc w:val="both"/>
        <w:rPr>
          <w:rFonts w:ascii="Arial" w:hAnsi="Arial" w:cs="Arial"/>
        </w:rPr>
      </w:pPr>
      <w:r w:rsidRPr="00B3036E">
        <w:rPr>
          <w:rFonts w:ascii="Arial" w:hAnsi="Arial" w:cs="Arial"/>
          <w:b/>
          <w:bCs/>
        </w:rPr>
        <w:t>a)</w:t>
      </w:r>
      <w:r w:rsidRPr="00B3036E">
        <w:rPr>
          <w:rFonts w:ascii="Arial" w:hAnsi="Arial" w:cs="Arial"/>
        </w:rPr>
        <w:t xml:space="preserve"> retardarem a execução do Pregão;</w:t>
      </w:r>
    </w:p>
    <w:p w14:paraId="3F3409AB" w14:textId="77777777" w:rsidR="00CE3EFF" w:rsidRPr="00B3036E" w:rsidRDefault="00CE3EFF" w:rsidP="001345A2">
      <w:pPr>
        <w:ind w:firstLine="284"/>
        <w:jc w:val="both"/>
        <w:rPr>
          <w:rFonts w:ascii="Arial" w:hAnsi="Arial" w:cs="Arial"/>
        </w:rPr>
      </w:pPr>
      <w:r w:rsidRPr="00B3036E">
        <w:rPr>
          <w:rFonts w:ascii="Arial" w:hAnsi="Arial" w:cs="Arial"/>
          <w:b/>
          <w:bCs/>
        </w:rPr>
        <w:t>b)</w:t>
      </w:r>
      <w:r w:rsidRPr="00B3036E">
        <w:rPr>
          <w:rFonts w:ascii="Arial" w:hAnsi="Arial" w:cs="Arial"/>
        </w:rPr>
        <w:t xml:space="preserve"> demonstrarem não possuir idoneidade </w:t>
      </w:r>
      <w:r w:rsidR="00AB5354" w:rsidRPr="00B3036E">
        <w:rPr>
          <w:rFonts w:ascii="Arial" w:hAnsi="Arial" w:cs="Arial"/>
        </w:rPr>
        <w:t>para contratar</w:t>
      </w:r>
      <w:r w:rsidRPr="00B3036E">
        <w:rPr>
          <w:rFonts w:ascii="Arial" w:hAnsi="Arial" w:cs="Arial"/>
        </w:rPr>
        <w:t xml:space="preserve"> com a Administração;</w:t>
      </w:r>
    </w:p>
    <w:p w14:paraId="6DDE6957" w14:textId="77777777" w:rsidR="00CE3EFF" w:rsidRPr="00B3036E" w:rsidRDefault="00CE3EFF" w:rsidP="001345A2">
      <w:pPr>
        <w:ind w:firstLine="284"/>
        <w:jc w:val="both"/>
        <w:rPr>
          <w:rFonts w:ascii="Arial" w:eastAsia="Arial" w:hAnsi="Arial" w:cs="Arial"/>
        </w:rPr>
      </w:pPr>
      <w:r w:rsidRPr="00B3036E">
        <w:rPr>
          <w:rFonts w:ascii="Arial" w:hAnsi="Arial" w:cs="Arial"/>
          <w:b/>
          <w:bCs/>
        </w:rPr>
        <w:t xml:space="preserve">c) </w:t>
      </w:r>
      <w:r w:rsidRPr="00B3036E">
        <w:rPr>
          <w:rFonts w:ascii="Arial" w:hAnsi="Arial" w:cs="Arial"/>
        </w:rPr>
        <w:t>fizerem declaração falsa ou cometerem fraude fiscal.</w:t>
      </w:r>
    </w:p>
    <w:p w14:paraId="087C2931" w14:textId="77777777" w:rsidR="00CE3EFF" w:rsidRPr="00B3036E" w:rsidRDefault="00CE3EFF" w:rsidP="001345A2">
      <w:pPr>
        <w:ind w:firstLine="284"/>
        <w:jc w:val="both"/>
        <w:rPr>
          <w:rFonts w:ascii="Arial" w:hAnsi="Arial" w:cs="Arial"/>
          <w:strike/>
          <w:highlight w:val="yellow"/>
        </w:rPr>
      </w:pPr>
      <w:r w:rsidRPr="00B3036E">
        <w:rPr>
          <w:rFonts w:ascii="Arial" w:eastAsia="Arial" w:hAnsi="Arial" w:cs="Arial"/>
          <w:strike/>
          <w:highlight w:val="yellow"/>
        </w:rPr>
        <w:t xml:space="preserve"> </w:t>
      </w:r>
    </w:p>
    <w:p w14:paraId="1E44F693" w14:textId="5451057D" w:rsidR="00CE3EFF" w:rsidRPr="001345A2" w:rsidRDefault="00363685" w:rsidP="001345A2">
      <w:pPr>
        <w:ind w:firstLine="284"/>
        <w:jc w:val="both"/>
        <w:rPr>
          <w:rFonts w:ascii="Arial" w:hAnsi="Arial" w:cs="Arial"/>
        </w:rPr>
      </w:pPr>
      <w:r w:rsidRPr="001345A2">
        <w:rPr>
          <w:rFonts w:ascii="Arial" w:hAnsi="Arial" w:cs="Arial"/>
          <w:b/>
          <w:bCs/>
        </w:rPr>
        <w:t>1</w:t>
      </w:r>
      <w:r w:rsidR="005617D0" w:rsidRPr="001345A2">
        <w:rPr>
          <w:rFonts w:ascii="Arial" w:hAnsi="Arial" w:cs="Arial"/>
          <w:b/>
          <w:bCs/>
        </w:rPr>
        <w:t>3</w:t>
      </w:r>
      <w:r w:rsidRPr="001345A2">
        <w:rPr>
          <w:rFonts w:ascii="Arial" w:hAnsi="Arial" w:cs="Arial"/>
          <w:b/>
          <w:bCs/>
        </w:rPr>
        <w:t>.3.</w:t>
      </w:r>
      <w:r w:rsidRPr="001345A2">
        <w:rPr>
          <w:rFonts w:ascii="Arial" w:hAnsi="Arial" w:cs="Arial"/>
        </w:rPr>
        <w:t xml:space="preserve"> </w:t>
      </w:r>
      <w:r w:rsidR="00451A76" w:rsidRPr="001345A2">
        <w:rPr>
          <w:rFonts w:ascii="Arial" w:hAnsi="Arial" w:cs="Arial"/>
        </w:rPr>
        <w:t xml:space="preserve">Com fulcro na </w:t>
      </w:r>
      <w:hyperlink r:id="rId20" w:history="1">
        <w:r w:rsidR="00C85D7D" w:rsidRPr="001345A2">
          <w:rPr>
            <w:rStyle w:val="Hyperlink"/>
            <w:rFonts w:ascii="Arial" w:hAnsi="Arial" w:cs="Arial"/>
            <w:color w:val="auto"/>
          </w:rPr>
          <w:t>Lei nº 14.133, de 2021</w:t>
        </w:r>
      </w:hyperlink>
      <w:r w:rsidR="00C85D7D" w:rsidRPr="001345A2">
        <w:rPr>
          <w:rFonts w:ascii="Arial" w:hAnsi="Arial" w:cs="Arial"/>
        </w:rPr>
        <w:t>, a Administração poderá, garantida a prévia defesa, aplicar aos licitante e/ou adjudicatários as seguintes sanções, sem prejuízo das responsabilidades civil e criminal:</w:t>
      </w:r>
    </w:p>
    <w:p w14:paraId="56B41A9A" w14:textId="77777777" w:rsidR="00CE3EFF" w:rsidRPr="00B3036E" w:rsidRDefault="00CE3EFF" w:rsidP="001345A2">
      <w:pPr>
        <w:ind w:firstLine="284"/>
        <w:jc w:val="both"/>
        <w:rPr>
          <w:rFonts w:ascii="Arial" w:hAnsi="Arial" w:cs="Arial"/>
          <w:highlight w:val="yellow"/>
        </w:rPr>
      </w:pPr>
    </w:p>
    <w:p w14:paraId="566D5E6F" w14:textId="66E14110"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.3.1</w:t>
      </w:r>
      <w:r w:rsidR="0077368C" w:rsidRPr="00B3036E">
        <w:rPr>
          <w:rFonts w:ascii="Arial" w:hAnsi="Arial" w:cs="Arial"/>
          <w:b/>
          <w:bCs/>
        </w:rPr>
        <w:t>.</w:t>
      </w:r>
      <w:r w:rsidRPr="00B3036E">
        <w:rPr>
          <w:rFonts w:ascii="Arial" w:hAnsi="Arial" w:cs="Arial"/>
        </w:rPr>
        <w:t xml:space="preserve"> </w:t>
      </w:r>
      <w:r w:rsidR="00E628D0" w:rsidRPr="00B3036E">
        <w:rPr>
          <w:rFonts w:ascii="Arial" w:hAnsi="Arial" w:cs="Arial"/>
        </w:rPr>
        <w:t>a</w:t>
      </w:r>
      <w:r w:rsidRPr="00B3036E">
        <w:rPr>
          <w:rFonts w:ascii="Arial" w:hAnsi="Arial" w:cs="Arial"/>
        </w:rPr>
        <w:t>dvertência;</w:t>
      </w:r>
    </w:p>
    <w:p w14:paraId="3CCCB605" w14:textId="77777777" w:rsidR="00CE3EFF" w:rsidRPr="00B3036E" w:rsidRDefault="00CE3EFF" w:rsidP="001345A2">
      <w:pPr>
        <w:ind w:firstLine="284"/>
        <w:jc w:val="both"/>
        <w:rPr>
          <w:rFonts w:ascii="Arial" w:hAnsi="Arial" w:cs="Arial"/>
        </w:rPr>
      </w:pPr>
    </w:p>
    <w:p w14:paraId="146FB4A9" w14:textId="0D6F7C17"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w:t>
      </w:r>
      <w:r w:rsidR="0077368C" w:rsidRPr="00B3036E">
        <w:rPr>
          <w:rFonts w:ascii="Arial" w:hAnsi="Arial" w:cs="Arial"/>
          <w:b/>
          <w:bCs/>
        </w:rPr>
        <w:t>.</w:t>
      </w:r>
      <w:r w:rsidRPr="00B3036E">
        <w:rPr>
          <w:rFonts w:ascii="Arial" w:hAnsi="Arial" w:cs="Arial"/>
        </w:rPr>
        <w:t xml:space="preserve"> multa de mora;</w:t>
      </w:r>
      <w:r w:rsidR="00D663D6">
        <w:rPr>
          <w:rFonts w:ascii="Arial" w:hAnsi="Arial" w:cs="Arial"/>
        </w:rPr>
        <w:t xml:space="preserve"> </w:t>
      </w:r>
    </w:p>
    <w:p w14:paraId="1C727EE1" w14:textId="77777777" w:rsidR="00CE3EFF" w:rsidRPr="00B3036E" w:rsidRDefault="00CE3EFF" w:rsidP="001345A2">
      <w:pPr>
        <w:ind w:firstLine="284"/>
        <w:jc w:val="both"/>
        <w:rPr>
          <w:rFonts w:ascii="Arial" w:hAnsi="Arial" w:cs="Arial"/>
        </w:rPr>
      </w:pPr>
    </w:p>
    <w:p w14:paraId="6F7A3C27" w14:textId="512FC971"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.3.2.1</w:t>
      </w:r>
      <w:r w:rsidR="0077368C" w:rsidRPr="00B3036E">
        <w:rPr>
          <w:rFonts w:ascii="Arial" w:hAnsi="Arial" w:cs="Arial"/>
          <w:b/>
          <w:bCs/>
        </w:rPr>
        <w:t>.</w:t>
      </w:r>
      <w:r w:rsidRPr="00B3036E">
        <w:rPr>
          <w:rFonts w:ascii="Arial" w:hAnsi="Arial" w:cs="Arial"/>
        </w:rPr>
        <w:t xml:space="preserve"> multa de 10% (dez por cento) sobre a parcela remanescente, no caso de inexecução parcial de contrato;</w:t>
      </w:r>
    </w:p>
    <w:p w14:paraId="3F6289C5" w14:textId="77777777" w:rsidR="00CE3EFF" w:rsidRPr="00B3036E" w:rsidRDefault="00CE3EFF" w:rsidP="001345A2">
      <w:pPr>
        <w:ind w:firstLine="284"/>
        <w:jc w:val="both"/>
        <w:rPr>
          <w:rFonts w:ascii="Arial" w:hAnsi="Arial" w:cs="Arial"/>
        </w:rPr>
      </w:pPr>
    </w:p>
    <w:p w14:paraId="424C3018" w14:textId="601B78A9"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.3.2.2.</w:t>
      </w:r>
      <w:r w:rsidRPr="00B3036E">
        <w:rPr>
          <w:rFonts w:ascii="Arial" w:hAnsi="Arial" w:cs="Arial"/>
        </w:rPr>
        <w:t xml:space="preserve"> multa de 1% (um por cento), por dia de atraso, sobre o valor correspondente à entrega que estiver em desacordo com os prazos estipulados, até o limite de 10 (dez) dias;</w:t>
      </w:r>
    </w:p>
    <w:p w14:paraId="7FDDE746" w14:textId="77777777" w:rsidR="00CE3EFF" w:rsidRPr="00B3036E" w:rsidRDefault="00CE3EFF" w:rsidP="001345A2">
      <w:pPr>
        <w:ind w:firstLine="284"/>
        <w:jc w:val="both"/>
        <w:rPr>
          <w:rFonts w:ascii="Arial" w:hAnsi="Arial" w:cs="Arial"/>
        </w:rPr>
      </w:pPr>
    </w:p>
    <w:p w14:paraId="7EFE7178" w14:textId="67FC3E45"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.3.2.3.</w:t>
      </w:r>
      <w:r w:rsidRPr="00B3036E">
        <w:rPr>
          <w:rFonts w:ascii="Arial" w:hAnsi="Arial" w:cs="Arial"/>
        </w:rPr>
        <w:t xml:space="preserve"> multa de 20% (vinte por cento) sobre o valor total do contrato, no caso de sua inexecução total;</w:t>
      </w:r>
    </w:p>
    <w:p w14:paraId="02541158" w14:textId="77777777" w:rsidR="00CE3EFF" w:rsidRPr="00B3036E" w:rsidRDefault="00CE3EFF" w:rsidP="001345A2">
      <w:pPr>
        <w:ind w:firstLine="284"/>
        <w:jc w:val="both"/>
        <w:rPr>
          <w:rFonts w:ascii="Arial" w:hAnsi="Arial" w:cs="Arial"/>
        </w:rPr>
      </w:pPr>
    </w:p>
    <w:p w14:paraId="6E29FD1C" w14:textId="057D4939"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.3.2.4.</w:t>
      </w:r>
      <w:r w:rsidRPr="00B3036E">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5BE01874" w14:textId="77777777" w:rsidR="00CE3EFF" w:rsidRPr="00B3036E" w:rsidRDefault="00CE3EFF" w:rsidP="001345A2">
      <w:pPr>
        <w:ind w:firstLine="284"/>
        <w:jc w:val="both"/>
        <w:rPr>
          <w:rFonts w:ascii="Arial" w:hAnsi="Arial" w:cs="Arial"/>
        </w:rPr>
      </w:pPr>
    </w:p>
    <w:p w14:paraId="3F16FFAB" w14:textId="5EAD0EF6"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.3.2.5.</w:t>
      </w:r>
      <w:r w:rsidRPr="00B3036E">
        <w:rPr>
          <w:rFonts w:ascii="Arial" w:hAnsi="Arial" w:cs="Arial"/>
        </w:rPr>
        <w:t xml:space="preserve"> multa de 20% (vinte por cento) sobre o valor total do contrato, no caso recusa injustificada de assinar/receber o contrato.</w:t>
      </w:r>
    </w:p>
    <w:p w14:paraId="705B21AE" w14:textId="77777777" w:rsidR="00CE3EFF" w:rsidRPr="00B3036E" w:rsidRDefault="00CE3EFF" w:rsidP="001345A2">
      <w:pPr>
        <w:ind w:firstLine="284"/>
        <w:jc w:val="both"/>
        <w:rPr>
          <w:rFonts w:ascii="Arial" w:hAnsi="Arial" w:cs="Arial"/>
        </w:rPr>
      </w:pPr>
    </w:p>
    <w:p w14:paraId="7327F2E4" w14:textId="74F6D70D" w:rsidR="00CE3EFF" w:rsidRPr="00B3036E" w:rsidRDefault="005617D0" w:rsidP="001345A2">
      <w:pPr>
        <w:ind w:firstLine="284"/>
        <w:jc w:val="both"/>
        <w:rPr>
          <w:rFonts w:ascii="Arial" w:hAnsi="Arial" w:cs="Arial"/>
        </w:rPr>
      </w:pPr>
      <w:r w:rsidRPr="00B3036E">
        <w:rPr>
          <w:rFonts w:ascii="Arial" w:hAnsi="Arial" w:cs="Arial"/>
          <w:b/>
          <w:bCs/>
        </w:rPr>
        <w:t>13</w:t>
      </w:r>
      <w:r w:rsidR="00CE3EFF" w:rsidRPr="00B3036E">
        <w:rPr>
          <w:rFonts w:ascii="Arial" w:hAnsi="Arial" w:cs="Arial"/>
          <w:b/>
          <w:bCs/>
        </w:rPr>
        <w:t>.4.</w:t>
      </w:r>
      <w:r w:rsidR="00CE3EFF" w:rsidRPr="00B3036E">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B3036E" w:rsidRDefault="00CE3EFF" w:rsidP="001345A2">
      <w:pPr>
        <w:ind w:firstLine="284"/>
        <w:jc w:val="both"/>
        <w:rPr>
          <w:rFonts w:ascii="Arial" w:hAnsi="Arial" w:cs="Arial"/>
        </w:rPr>
      </w:pPr>
    </w:p>
    <w:p w14:paraId="6D21991F" w14:textId="2CE12363" w:rsidR="00CE3EFF" w:rsidRPr="00B3036E" w:rsidRDefault="00CE3EFF" w:rsidP="001345A2">
      <w:pPr>
        <w:keepLines/>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.5.</w:t>
      </w:r>
      <w:r w:rsidRPr="00B3036E">
        <w:rPr>
          <w:rFonts w:ascii="Arial" w:hAnsi="Arial" w:cs="Arial"/>
        </w:rPr>
        <w:t xml:space="preserve"> Os prazos para defesa prévia serão de </w:t>
      </w:r>
      <w:r w:rsidR="006C16E6">
        <w:rPr>
          <w:rFonts w:ascii="Arial" w:hAnsi="Arial" w:cs="Arial"/>
        </w:rPr>
        <w:t>1</w:t>
      </w:r>
      <w:r w:rsidR="006C16E6" w:rsidRPr="00F15E1C">
        <w:rPr>
          <w:rFonts w:ascii="Arial" w:hAnsi="Arial" w:cs="Arial"/>
        </w:rPr>
        <w:t>5 (</w:t>
      </w:r>
      <w:r w:rsidR="006C16E6">
        <w:rPr>
          <w:rFonts w:ascii="Arial" w:hAnsi="Arial" w:cs="Arial"/>
        </w:rPr>
        <w:t>quinze) dias úteis</w:t>
      </w:r>
      <w:r w:rsidRPr="00B3036E">
        <w:rPr>
          <w:rFonts w:ascii="Arial" w:hAnsi="Arial" w:cs="Arial"/>
        </w:rPr>
        <w:t>.</w:t>
      </w:r>
    </w:p>
    <w:p w14:paraId="3CFC378B" w14:textId="77777777" w:rsidR="00CE3EFF" w:rsidRPr="00B3036E" w:rsidRDefault="00CE3EFF" w:rsidP="001345A2">
      <w:pPr>
        <w:keepLines/>
        <w:ind w:firstLine="284"/>
        <w:jc w:val="both"/>
        <w:rPr>
          <w:rFonts w:ascii="Arial" w:hAnsi="Arial" w:cs="Arial"/>
        </w:rPr>
      </w:pPr>
    </w:p>
    <w:p w14:paraId="32EB9DF2" w14:textId="5AADEBFF" w:rsidR="00CE3EFF" w:rsidRPr="00B3036E" w:rsidRDefault="00CE3EFF" w:rsidP="001345A2">
      <w:pPr>
        <w:keepLines/>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.6.</w:t>
      </w:r>
      <w:r w:rsidRPr="00B3036E">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B3036E" w:rsidRDefault="00CE3EFF" w:rsidP="001345A2">
      <w:pPr>
        <w:ind w:firstLine="284"/>
        <w:jc w:val="both"/>
        <w:rPr>
          <w:rFonts w:ascii="Arial" w:hAnsi="Arial" w:cs="Arial"/>
        </w:rPr>
      </w:pPr>
    </w:p>
    <w:p w14:paraId="583C2004" w14:textId="7FBC459E" w:rsidR="00CE3EFF" w:rsidRPr="00B3036E" w:rsidRDefault="00CE3EFF" w:rsidP="001345A2">
      <w:pPr>
        <w:pStyle w:val="Corpodetexto"/>
        <w:ind w:firstLine="284"/>
        <w:rPr>
          <w:sz w:val="20"/>
          <w:szCs w:val="20"/>
        </w:rPr>
      </w:pPr>
      <w:r w:rsidRPr="00B3036E">
        <w:rPr>
          <w:b/>
          <w:bCs/>
          <w:sz w:val="20"/>
          <w:szCs w:val="20"/>
        </w:rPr>
        <w:t>1</w:t>
      </w:r>
      <w:r w:rsidR="005617D0" w:rsidRPr="00B3036E">
        <w:rPr>
          <w:b/>
          <w:bCs/>
          <w:sz w:val="20"/>
          <w:szCs w:val="20"/>
          <w:lang w:val="pt-BR"/>
        </w:rPr>
        <w:t>3</w:t>
      </w:r>
      <w:r w:rsidRPr="00B3036E">
        <w:rPr>
          <w:b/>
          <w:bCs/>
          <w:sz w:val="20"/>
          <w:szCs w:val="20"/>
        </w:rPr>
        <w:t>.7.</w:t>
      </w:r>
      <w:r w:rsidRPr="00B3036E">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B3036E" w:rsidRDefault="00CE3EFF" w:rsidP="001345A2">
      <w:pPr>
        <w:ind w:firstLine="284"/>
        <w:jc w:val="both"/>
        <w:rPr>
          <w:rFonts w:ascii="Arial" w:hAnsi="Arial" w:cs="Arial"/>
        </w:rPr>
      </w:pPr>
    </w:p>
    <w:p w14:paraId="7A1B47D1" w14:textId="2D2194B1"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.8.</w:t>
      </w:r>
      <w:r w:rsidRPr="00B3036E">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B3036E" w:rsidRDefault="00D01096" w:rsidP="001345A2">
      <w:pPr>
        <w:ind w:firstLine="284"/>
        <w:jc w:val="both"/>
        <w:rPr>
          <w:rFonts w:ascii="Arial" w:hAnsi="Arial" w:cs="Arial"/>
        </w:rPr>
      </w:pPr>
    </w:p>
    <w:p w14:paraId="47664E35" w14:textId="78956409" w:rsidR="00D01096" w:rsidRPr="001345A2" w:rsidRDefault="00D01096" w:rsidP="001345A2">
      <w:pPr>
        <w:ind w:firstLine="284"/>
        <w:jc w:val="both"/>
        <w:rPr>
          <w:rFonts w:ascii="Arial" w:hAnsi="Arial" w:cs="Arial"/>
          <w:b/>
          <w:bCs/>
        </w:rPr>
      </w:pPr>
      <w:r w:rsidRPr="001345A2">
        <w:rPr>
          <w:rFonts w:ascii="Arial" w:hAnsi="Arial" w:cs="Arial"/>
          <w:b/>
          <w:bCs/>
        </w:rPr>
        <w:t>1</w:t>
      </w:r>
      <w:r w:rsidR="005617D0" w:rsidRPr="001345A2">
        <w:rPr>
          <w:rFonts w:ascii="Arial" w:hAnsi="Arial" w:cs="Arial"/>
          <w:b/>
          <w:bCs/>
        </w:rPr>
        <w:t>3</w:t>
      </w:r>
      <w:r w:rsidRPr="001345A2">
        <w:rPr>
          <w:rFonts w:ascii="Arial" w:hAnsi="Arial" w:cs="Arial"/>
          <w:b/>
          <w:bCs/>
        </w:rPr>
        <w:t>.9.</w:t>
      </w:r>
      <w:r w:rsidR="005617D0" w:rsidRPr="001345A2">
        <w:rPr>
          <w:rFonts w:ascii="Arial" w:hAnsi="Arial" w:cs="Arial"/>
          <w:b/>
          <w:bCs/>
        </w:rPr>
        <w:t xml:space="preserve"> A aplicação das sanções previstas neste edital não exclui, em hipótese alguma, a obrigação de reparação integral dos danos causados.</w:t>
      </w:r>
    </w:p>
    <w:p w14:paraId="039F27D9" w14:textId="77777777" w:rsidR="00CE3EFF" w:rsidRPr="00B3036E" w:rsidRDefault="00CE3EFF" w:rsidP="001345A2">
      <w:pPr>
        <w:ind w:firstLine="284"/>
        <w:rPr>
          <w:rFonts w:ascii="Arial" w:hAnsi="Arial" w:cs="Arial"/>
          <w:highlight w:val="yellow"/>
        </w:rPr>
      </w:pPr>
    </w:p>
    <w:p w14:paraId="7FD32F1B" w14:textId="1E5AFF8A" w:rsidR="00EF4592" w:rsidRPr="00B3036E" w:rsidRDefault="00EF4592" w:rsidP="001345A2">
      <w:pPr>
        <w:ind w:firstLine="284"/>
        <w:jc w:val="both"/>
        <w:rPr>
          <w:rFonts w:ascii="Arial" w:hAnsi="Arial" w:cs="Arial"/>
        </w:rPr>
      </w:pPr>
      <w:r w:rsidRPr="00B3036E">
        <w:rPr>
          <w:rFonts w:ascii="Arial" w:hAnsi="Arial" w:cs="Arial"/>
          <w:b/>
          <w:bCs/>
        </w:rPr>
        <w:t>14. DA ATA DE REGISTROS DE PREÇOS</w:t>
      </w:r>
    </w:p>
    <w:p w14:paraId="7A8B6A49" w14:textId="77777777" w:rsidR="00370173" w:rsidRPr="00B3036E" w:rsidRDefault="00370173" w:rsidP="001345A2">
      <w:pPr>
        <w:ind w:firstLine="284"/>
        <w:jc w:val="both"/>
        <w:rPr>
          <w:rFonts w:ascii="Arial" w:hAnsi="Arial" w:cs="Arial"/>
        </w:rPr>
      </w:pPr>
    </w:p>
    <w:p w14:paraId="336797EB" w14:textId="42DF5019" w:rsidR="00EF4592" w:rsidRPr="00B3036E" w:rsidRDefault="00EF4592" w:rsidP="001345A2">
      <w:pPr>
        <w:ind w:firstLine="284"/>
        <w:jc w:val="both"/>
        <w:rPr>
          <w:rFonts w:ascii="Arial" w:hAnsi="Arial" w:cs="Arial"/>
        </w:rPr>
      </w:pPr>
      <w:r w:rsidRPr="00B3036E">
        <w:rPr>
          <w:rFonts w:ascii="Arial" w:hAnsi="Arial" w:cs="Arial"/>
          <w:b/>
          <w:bCs/>
        </w:rPr>
        <w:t xml:space="preserve">14.1. </w:t>
      </w:r>
      <w:r w:rsidRPr="00B3036E">
        <w:rPr>
          <w:rFonts w:ascii="Arial" w:hAnsi="Arial" w:cs="Arial"/>
        </w:rPr>
        <w:t>Homologado o resultado da licitação, a Unidade Requisitante, gerenciadora desta Ata, respeitada a or</w:t>
      </w:r>
      <w:r w:rsidR="0002456D" w:rsidRPr="00B3036E">
        <w:rPr>
          <w:rFonts w:ascii="Arial" w:hAnsi="Arial" w:cs="Arial"/>
        </w:rPr>
        <w:t xml:space="preserve">dem de classificação, convocará os interessados para assinatura da Ata de Registro de Preços que, após cumpridos os </w:t>
      </w:r>
      <w:r w:rsidR="00897B21" w:rsidRPr="00B3036E">
        <w:rPr>
          <w:rFonts w:ascii="Arial" w:hAnsi="Arial" w:cs="Arial"/>
        </w:rPr>
        <w:t>requisitos de publicidade, terá efeito de compromisso de fornecimento nas condições estabelecidas.</w:t>
      </w:r>
    </w:p>
    <w:p w14:paraId="7405503C" w14:textId="77777777" w:rsidR="00897B21" w:rsidRPr="00B3036E" w:rsidRDefault="00897B21" w:rsidP="001345A2">
      <w:pPr>
        <w:ind w:firstLine="284"/>
        <w:jc w:val="both"/>
        <w:rPr>
          <w:rFonts w:ascii="Arial" w:hAnsi="Arial" w:cs="Arial"/>
        </w:rPr>
      </w:pPr>
    </w:p>
    <w:p w14:paraId="67C0C15A" w14:textId="45027EA7" w:rsidR="00897B21" w:rsidRPr="00B3036E" w:rsidRDefault="00897B21" w:rsidP="001345A2">
      <w:pPr>
        <w:ind w:firstLine="284"/>
        <w:jc w:val="both"/>
        <w:rPr>
          <w:rFonts w:ascii="Arial" w:hAnsi="Arial" w:cs="Arial"/>
        </w:rPr>
      </w:pPr>
      <w:r w:rsidRPr="00B3036E">
        <w:rPr>
          <w:rFonts w:ascii="Arial" w:hAnsi="Arial" w:cs="Arial"/>
          <w:b/>
          <w:bCs/>
        </w:rPr>
        <w:t xml:space="preserve">14.2. </w:t>
      </w:r>
      <w:r w:rsidR="008A0CAF" w:rsidRPr="00B3036E">
        <w:rPr>
          <w:rFonts w:ascii="Arial" w:hAnsi="Arial" w:cs="Arial"/>
        </w:rPr>
        <w:t xml:space="preserve">As convocações de que trata o item anterior deverão ser atendidas no prazo máximo de 5 (cinco) dias úteis, prorrogáveis </w:t>
      </w:r>
      <w:r w:rsidR="00B73B7E">
        <w:rPr>
          <w:rFonts w:ascii="Arial" w:hAnsi="Arial" w:cs="Arial"/>
        </w:rPr>
        <w:t>por</w:t>
      </w:r>
      <w:r w:rsidR="008A0CAF" w:rsidRPr="00B3036E">
        <w:rPr>
          <w:rFonts w:ascii="Arial" w:hAnsi="Arial" w:cs="Arial"/>
        </w:rPr>
        <w:t xml:space="preserve"> apenas uma única vez a critério da Administração, sob pena de decair o direito à contratação, sem prejuízo das sanções previstas neste Edital.</w:t>
      </w:r>
    </w:p>
    <w:p w14:paraId="652BD12F" w14:textId="77777777" w:rsidR="008A0CAF" w:rsidRPr="00B3036E" w:rsidRDefault="008A0CAF" w:rsidP="001345A2">
      <w:pPr>
        <w:ind w:firstLine="284"/>
        <w:jc w:val="both"/>
        <w:rPr>
          <w:rFonts w:ascii="Arial" w:hAnsi="Arial" w:cs="Arial"/>
        </w:rPr>
      </w:pPr>
    </w:p>
    <w:p w14:paraId="3DDE10FF" w14:textId="7B8F3AC2" w:rsidR="002A39EF" w:rsidRPr="00B3036E" w:rsidRDefault="002A39EF" w:rsidP="001345A2">
      <w:pPr>
        <w:ind w:firstLine="284"/>
        <w:jc w:val="both"/>
        <w:rPr>
          <w:rFonts w:ascii="Arial" w:hAnsi="Arial" w:cs="Arial"/>
        </w:rPr>
      </w:pPr>
      <w:r w:rsidRPr="00B3036E">
        <w:rPr>
          <w:rFonts w:ascii="Arial" w:hAnsi="Arial" w:cs="Arial"/>
          <w:b/>
          <w:bCs/>
        </w:rPr>
        <w:t>14.</w:t>
      </w:r>
      <w:r w:rsidR="00450491">
        <w:rPr>
          <w:rFonts w:ascii="Arial" w:hAnsi="Arial" w:cs="Arial"/>
          <w:b/>
          <w:bCs/>
        </w:rPr>
        <w:t>3</w:t>
      </w:r>
      <w:r w:rsidRPr="00B3036E">
        <w:rPr>
          <w:rFonts w:ascii="Arial" w:hAnsi="Arial" w:cs="Arial"/>
          <w:b/>
          <w:bCs/>
        </w:rPr>
        <w:t>.</w:t>
      </w:r>
      <w:r w:rsidRPr="00B3036E">
        <w:rPr>
          <w:rFonts w:ascii="Arial" w:hAnsi="Arial" w:cs="Arial"/>
        </w:rPr>
        <w:t xml:space="preserve"> Sempre que o licitante vencedor não atender à convocação, nos termos defini</w:t>
      </w:r>
      <w:r w:rsidR="00B73B7E">
        <w:rPr>
          <w:rFonts w:ascii="Arial" w:hAnsi="Arial" w:cs="Arial"/>
        </w:rPr>
        <w:t>d</w:t>
      </w:r>
      <w:r w:rsidRPr="00B3036E">
        <w:rPr>
          <w:rFonts w:ascii="Arial" w:hAnsi="Arial" w:cs="Arial"/>
        </w:rPr>
        <w:t>os no subitem 14.2., é</w:t>
      </w:r>
      <w:r w:rsidR="00BB6BD2" w:rsidRPr="00B3036E">
        <w:rPr>
          <w:rFonts w:ascii="Arial" w:hAnsi="Arial" w:cs="Arial"/>
        </w:rPr>
        <w:t xml:space="preserve"> facultado à Administração, dentro do prazo e condições estabelecidos, convocar remanescentes, na ordem de classificação, para fazê-lo em igual prazo ou revogar o item específico, respectivo ou a licitação.</w:t>
      </w:r>
    </w:p>
    <w:p w14:paraId="2EAB731E" w14:textId="77777777" w:rsidR="00BB6BD2" w:rsidRPr="00B3036E" w:rsidRDefault="00BB6BD2" w:rsidP="001345A2">
      <w:pPr>
        <w:ind w:firstLine="284"/>
        <w:jc w:val="both"/>
        <w:rPr>
          <w:rFonts w:ascii="Arial" w:hAnsi="Arial" w:cs="Arial"/>
        </w:rPr>
      </w:pPr>
    </w:p>
    <w:p w14:paraId="04531DA7" w14:textId="748EAECA" w:rsidR="00BB6BD2" w:rsidRPr="00B3036E" w:rsidRDefault="000B0EEF" w:rsidP="001345A2">
      <w:pPr>
        <w:ind w:firstLine="284"/>
        <w:jc w:val="both"/>
        <w:rPr>
          <w:rFonts w:ascii="Arial" w:hAnsi="Arial" w:cs="Arial"/>
        </w:rPr>
      </w:pPr>
      <w:r w:rsidRPr="00B3036E">
        <w:rPr>
          <w:rFonts w:ascii="Arial" w:hAnsi="Arial" w:cs="Arial"/>
          <w:b/>
          <w:bCs/>
        </w:rPr>
        <w:t>14.</w:t>
      </w:r>
      <w:r w:rsidR="00450491">
        <w:rPr>
          <w:rFonts w:ascii="Arial" w:hAnsi="Arial" w:cs="Arial"/>
          <w:b/>
          <w:bCs/>
        </w:rPr>
        <w:t>3</w:t>
      </w:r>
      <w:r w:rsidRPr="00B3036E">
        <w:rPr>
          <w:rFonts w:ascii="Arial" w:hAnsi="Arial" w:cs="Arial"/>
          <w:b/>
          <w:bCs/>
        </w:rPr>
        <w:t xml:space="preserve">.1. </w:t>
      </w:r>
      <w:r w:rsidRPr="00B3036E">
        <w:rPr>
          <w:rFonts w:ascii="Arial" w:hAnsi="Arial" w:cs="Arial"/>
        </w:rPr>
        <w:t xml:space="preserve">O fornecedor que, convocado, recusar-se injustificadamente a assinar o contrato ou retirar o instrumento equivalente no prazo estabelecido, terá seu Registro de Preços cancelado, sendo-lhe aplicável a </w:t>
      </w:r>
      <w:r w:rsidR="004537C8" w:rsidRPr="00B3036E">
        <w:rPr>
          <w:rFonts w:ascii="Arial" w:hAnsi="Arial" w:cs="Arial"/>
        </w:rPr>
        <w:t>multa pela inexecução total do ajuste.</w:t>
      </w:r>
    </w:p>
    <w:p w14:paraId="26114153" w14:textId="77777777" w:rsidR="004537C8" w:rsidRPr="00B3036E" w:rsidRDefault="004537C8" w:rsidP="001345A2">
      <w:pPr>
        <w:ind w:firstLine="284"/>
        <w:jc w:val="both"/>
        <w:rPr>
          <w:rFonts w:ascii="Arial" w:hAnsi="Arial" w:cs="Arial"/>
        </w:rPr>
      </w:pPr>
    </w:p>
    <w:p w14:paraId="5023D996" w14:textId="06E0D5F3" w:rsidR="004537C8" w:rsidRDefault="004537C8" w:rsidP="001345A2">
      <w:pPr>
        <w:ind w:firstLine="284"/>
        <w:jc w:val="both"/>
        <w:rPr>
          <w:rFonts w:ascii="Arial" w:hAnsi="Arial" w:cs="Arial"/>
        </w:rPr>
      </w:pPr>
      <w:r w:rsidRPr="00B3036E">
        <w:rPr>
          <w:rFonts w:ascii="Arial" w:hAnsi="Arial" w:cs="Arial"/>
          <w:b/>
          <w:bCs/>
        </w:rPr>
        <w:t>14.</w:t>
      </w:r>
      <w:r w:rsidR="00450491">
        <w:rPr>
          <w:rFonts w:ascii="Arial" w:hAnsi="Arial" w:cs="Arial"/>
          <w:b/>
          <w:bCs/>
        </w:rPr>
        <w:t>4</w:t>
      </w:r>
      <w:r w:rsidRPr="00B3036E">
        <w:rPr>
          <w:rFonts w:ascii="Arial" w:hAnsi="Arial" w:cs="Arial"/>
          <w:b/>
          <w:bCs/>
        </w:rPr>
        <w:t xml:space="preserve">. </w:t>
      </w:r>
      <w:r w:rsidRPr="00B3036E">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r w:rsidR="0075423A" w:rsidRPr="00B3036E">
        <w:rPr>
          <w:rFonts w:ascii="Arial" w:hAnsi="Arial" w:cs="Arial"/>
        </w:rPr>
        <w:t>.</w:t>
      </w:r>
    </w:p>
    <w:p w14:paraId="56FEFBB0" w14:textId="77777777" w:rsidR="003A2D2C" w:rsidRDefault="003A2D2C" w:rsidP="001345A2">
      <w:pPr>
        <w:ind w:firstLine="284"/>
        <w:jc w:val="both"/>
        <w:rPr>
          <w:rFonts w:ascii="Arial" w:hAnsi="Arial" w:cs="Arial"/>
        </w:rPr>
      </w:pPr>
    </w:p>
    <w:p w14:paraId="3E4C52A8" w14:textId="7A51510F" w:rsidR="0030136E" w:rsidRPr="00B3036E" w:rsidRDefault="003A2D2C" w:rsidP="001345A2">
      <w:pPr>
        <w:ind w:firstLine="284"/>
        <w:jc w:val="both"/>
        <w:rPr>
          <w:rFonts w:ascii="Arial" w:hAnsi="Arial" w:cs="Arial"/>
          <w:b/>
          <w:bCs/>
        </w:rPr>
      </w:pPr>
      <w:r>
        <w:rPr>
          <w:rFonts w:ascii="Arial" w:hAnsi="Arial" w:cs="Arial"/>
          <w:b/>
          <w:bCs/>
        </w:rPr>
        <w:t>1</w:t>
      </w:r>
      <w:r w:rsidR="00FE7A05">
        <w:rPr>
          <w:rFonts w:ascii="Arial" w:hAnsi="Arial" w:cs="Arial"/>
          <w:b/>
          <w:bCs/>
        </w:rPr>
        <w:t>5</w:t>
      </w:r>
      <w:r w:rsidR="0030136E" w:rsidRPr="00B3036E">
        <w:rPr>
          <w:rFonts w:ascii="Arial" w:hAnsi="Arial" w:cs="Arial"/>
          <w:b/>
          <w:bCs/>
        </w:rPr>
        <w:t>. PRAZO DE VIGÊNCIA</w:t>
      </w:r>
      <w:r w:rsidR="00AB52D9" w:rsidRPr="00B3036E">
        <w:rPr>
          <w:rFonts w:ascii="Arial" w:hAnsi="Arial" w:cs="Arial"/>
          <w:b/>
          <w:bCs/>
        </w:rPr>
        <w:t xml:space="preserve"> DA ATA DE REGISTRO DE PREÇOS</w:t>
      </w:r>
    </w:p>
    <w:p w14:paraId="28B891DE" w14:textId="77777777" w:rsidR="002A39EF" w:rsidRPr="00B3036E" w:rsidRDefault="002A39EF" w:rsidP="001345A2">
      <w:pPr>
        <w:ind w:firstLine="284"/>
        <w:jc w:val="both"/>
        <w:rPr>
          <w:rFonts w:ascii="Arial" w:hAnsi="Arial" w:cs="Arial"/>
        </w:rPr>
      </w:pPr>
    </w:p>
    <w:p w14:paraId="46A25867" w14:textId="317028B6" w:rsidR="00AA141B"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5</w:t>
      </w:r>
      <w:r w:rsidR="00AB52D9" w:rsidRPr="00B3036E">
        <w:rPr>
          <w:rFonts w:ascii="Arial" w:hAnsi="Arial" w:cs="Arial"/>
          <w:b/>
          <w:bCs/>
        </w:rPr>
        <w:t xml:space="preserve">.1. </w:t>
      </w:r>
      <w:r w:rsidR="00007BA9" w:rsidRPr="00A40F8A">
        <w:rPr>
          <w:rFonts w:ascii="Arial" w:hAnsi="Arial" w:cs="Arial"/>
        </w:rPr>
        <w:t xml:space="preserve">O prazo da vigência da Ata de Registro de Preços será de 12 (doze) meses, a contar da data de sua </w:t>
      </w:r>
      <w:r w:rsidR="00007BA9">
        <w:rPr>
          <w:rFonts w:ascii="Arial" w:hAnsi="Arial" w:cs="Arial"/>
        </w:rPr>
        <w:t>emissão</w:t>
      </w:r>
      <w:r w:rsidR="00007BA9" w:rsidRPr="00291EED">
        <w:rPr>
          <w:rFonts w:ascii="Arial" w:hAnsi="Arial" w:cs="Arial"/>
        </w:rPr>
        <w:t>, podendo ser prorrogado por igua</w:t>
      </w:r>
      <w:r w:rsidR="00007BA9">
        <w:rPr>
          <w:rFonts w:ascii="Arial" w:hAnsi="Arial" w:cs="Arial"/>
        </w:rPr>
        <w:t>l</w:t>
      </w:r>
      <w:r w:rsidR="00007BA9" w:rsidRPr="00291EED">
        <w:rPr>
          <w:rFonts w:ascii="Arial" w:hAnsi="Arial" w:cs="Arial"/>
        </w:rPr>
        <w:t xml:space="preserve"> período, </w:t>
      </w:r>
      <w:r w:rsidR="00007BA9">
        <w:rPr>
          <w:rFonts w:ascii="Arial" w:hAnsi="Arial" w:cs="Arial"/>
        </w:rPr>
        <w:t>conforme</w:t>
      </w:r>
      <w:r w:rsidR="00007BA9" w:rsidRPr="00291EED">
        <w:rPr>
          <w:rFonts w:ascii="Arial" w:hAnsi="Arial" w:cs="Arial"/>
        </w:rPr>
        <w:t xml:space="preserve"> previsto no </w:t>
      </w:r>
      <w:r w:rsidR="00007BA9" w:rsidRPr="00182A84">
        <w:rPr>
          <w:rFonts w:ascii="Arial" w:hAnsi="Arial" w:cs="Arial"/>
        </w:rPr>
        <w:t>artigo 84</w:t>
      </w:r>
      <w:r w:rsidR="00007BA9" w:rsidRPr="00291EED">
        <w:rPr>
          <w:rFonts w:ascii="Arial" w:hAnsi="Arial" w:cs="Arial"/>
        </w:rPr>
        <w:t xml:space="preserve"> da Lei n° 14.133, de 2021</w:t>
      </w:r>
      <w:r w:rsidR="00007BA9" w:rsidRPr="00A40F8A">
        <w:rPr>
          <w:rFonts w:ascii="Arial" w:hAnsi="Arial" w:cs="Arial"/>
        </w:rPr>
        <w:t>.</w:t>
      </w:r>
    </w:p>
    <w:p w14:paraId="527E102E" w14:textId="77777777" w:rsidR="0075423A" w:rsidRDefault="0075423A" w:rsidP="001345A2">
      <w:pPr>
        <w:ind w:firstLine="284"/>
        <w:jc w:val="both"/>
        <w:rPr>
          <w:rFonts w:ascii="Arial" w:hAnsi="Arial" w:cs="Arial"/>
        </w:rPr>
      </w:pPr>
    </w:p>
    <w:p w14:paraId="6B8A687F" w14:textId="3AA3487E" w:rsidR="00A73965" w:rsidRPr="00B3036E" w:rsidRDefault="00A73965" w:rsidP="001345A2">
      <w:pPr>
        <w:ind w:firstLine="284"/>
        <w:jc w:val="both"/>
        <w:rPr>
          <w:rFonts w:ascii="Arial" w:hAnsi="Arial" w:cs="Arial"/>
          <w:b/>
          <w:bCs/>
        </w:rPr>
      </w:pPr>
      <w:r w:rsidRPr="00B3036E">
        <w:rPr>
          <w:rFonts w:ascii="Arial" w:hAnsi="Arial" w:cs="Arial"/>
          <w:b/>
          <w:bCs/>
        </w:rPr>
        <w:t>1</w:t>
      </w:r>
      <w:r w:rsidR="00FE7A05">
        <w:rPr>
          <w:rFonts w:ascii="Arial" w:hAnsi="Arial" w:cs="Arial"/>
          <w:b/>
          <w:bCs/>
        </w:rPr>
        <w:t>6</w:t>
      </w:r>
      <w:r w:rsidRPr="00B3036E">
        <w:rPr>
          <w:rFonts w:ascii="Arial" w:hAnsi="Arial" w:cs="Arial"/>
          <w:b/>
          <w:bCs/>
        </w:rPr>
        <w:t>. ALTERAÇÕES NA ATA DE REGISTRO DE PREÇOS</w:t>
      </w:r>
    </w:p>
    <w:p w14:paraId="1F0159E5" w14:textId="77777777" w:rsidR="00AA141B" w:rsidRPr="00B3036E" w:rsidRDefault="00AA141B" w:rsidP="001345A2">
      <w:pPr>
        <w:ind w:firstLine="284"/>
        <w:jc w:val="both"/>
        <w:rPr>
          <w:rFonts w:ascii="Arial" w:hAnsi="Arial" w:cs="Arial"/>
          <w:b/>
          <w:bCs/>
        </w:rPr>
      </w:pPr>
    </w:p>
    <w:p w14:paraId="05603207" w14:textId="63AD8462" w:rsidR="00AB52D9"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A73965" w:rsidRPr="00B3036E">
        <w:rPr>
          <w:rFonts w:ascii="Arial" w:hAnsi="Arial" w:cs="Arial"/>
          <w:b/>
          <w:bCs/>
        </w:rPr>
        <w:t xml:space="preserve">.1. </w:t>
      </w:r>
      <w:r w:rsidR="00AB52D9" w:rsidRPr="00B3036E">
        <w:rPr>
          <w:rFonts w:ascii="Arial" w:hAnsi="Arial" w:cs="Arial"/>
        </w:rPr>
        <w:t>A ata de Registro de Preços poderá sofrer alterações, obedecidas as disposições contidas no art</w:t>
      </w:r>
      <w:r w:rsidR="00AB0812" w:rsidRPr="00B3036E">
        <w:rPr>
          <w:rFonts w:ascii="Arial" w:hAnsi="Arial" w:cs="Arial"/>
        </w:rPr>
        <w:t>. 124</w:t>
      </w:r>
      <w:r w:rsidR="00AB52D9" w:rsidRPr="00B3036E">
        <w:rPr>
          <w:rFonts w:ascii="Arial" w:hAnsi="Arial" w:cs="Arial"/>
        </w:rPr>
        <w:t xml:space="preserve">, da Lei </w:t>
      </w:r>
      <w:r w:rsidR="00AB0812" w:rsidRPr="00B3036E">
        <w:rPr>
          <w:rFonts w:ascii="Arial" w:hAnsi="Arial" w:cs="Arial"/>
        </w:rPr>
        <w:t>14.133</w:t>
      </w:r>
      <w:r w:rsidR="00925478" w:rsidRPr="00B3036E">
        <w:rPr>
          <w:rFonts w:ascii="Arial" w:hAnsi="Arial" w:cs="Arial"/>
        </w:rPr>
        <w:t xml:space="preserve">, de </w:t>
      </w:r>
      <w:r w:rsidR="00AB0812" w:rsidRPr="00B3036E">
        <w:rPr>
          <w:rFonts w:ascii="Arial" w:hAnsi="Arial" w:cs="Arial"/>
        </w:rPr>
        <w:t>2021</w:t>
      </w:r>
      <w:r w:rsidR="00925478" w:rsidRPr="00B3036E">
        <w:rPr>
          <w:rFonts w:ascii="Arial" w:hAnsi="Arial" w:cs="Arial"/>
        </w:rPr>
        <w:t>.</w:t>
      </w:r>
    </w:p>
    <w:p w14:paraId="6DF0A893" w14:textId="77777777" w:rsidR="00925478" w:rsidRPr="00B3036E" w:rsidRDefault="00925478" w:rsidP="001345A2">
      <w:pPr>
        <w:ind w:firstLine="284"/>
        <w:jc w:val="both"/>
        <w:rPr>
          <w:rFonts w:ascii="Arial" w:hAnsi="Arial" w:cs="Arial"/>
        </w:rPr>
      </w:pPr>
    </w:p>
    <w:p w14:paraId="02033F82" w14:textId="2E7114F4" w:rsidR="00925478" w:rsidRPr="00B3036E" w:rsidRDefault="00925478" w:rsidP="001345A2">
      <w:pPr>
        <w:ind w:firstLine="284"/>
        <w:jc w:val="both"/>
        <w:rPr>
          <w:rFonts w:ascii="Arial" w:hAnsi="Arial" w:cs="Arial"/>
        </w:rPr>
      </w:pPr>
      <w:r w:rsidRPr="00B3036E">
        <w:rPr>
          <w:rFonts w:ascii="Arial" w:hAnsi="Arial" w:cs="Arial"/>
          <w:b/>
          <w:bCs/>
        </w:rPr>
        <w:t>1</w:t>
      </w:r>
      <w:r w:rsidR="00FE7A05">
        <w:rPr>
          <w:rFonts w:ascii="Arial" w:hAnsi="Arial" w:cs="Arial"/>
          <w:b/>
          <w:bCs/>
        </w:rPr>
        <w:t>6</w:t>
      </w:r>
      <w:r w:rsidRPr="00B3036E">
        <w:rPr>
          <w:rFonts w:ascii="Arial" w:hAnsi="Arial" w:cs="Arial"/>
          <w:b/>
          <w:bCs/>
        </w:rPr>
        <w:t xml:space="preserve">.2. </w:t>
      </w:r>
      <w:r w:rsidRPr="00B3036E">
        <w:rPr>
          <w:rFonts w:ascii="Arial" w:hAnsi="Arial" w:cs="Arial"/>
        </w:rPr>
        <w:t xml:space="preserve">O preço registrado poderá ser revisto em decorrência de eventual redução daqueles praticados </w:t>
      </w:r>
      <w:r w:rsidR="00103A9D" w:rsidRPr="00B3036E">
        <w:rPr>
          <w:rFonts w:ascii="Arial" w:hAnsi="Arial" w:cs="Arial"/>
        </w:rPr>
        <w:t>no mercado, ou de fato que eleve o custo dos serviços ou bem registrados, cabendo a Administração (Unidade Gerenciadora) promover as necessárias negociações junto aos fornecedores.</w:t>
      </w:r>
    </w:p>
    <w:p w14:paraId="66FDAD4B" w14:textId="77777777" w:rsidR="00103A9D" w:rsidRPr="00B3036E" w:rsidRDefault="00103A9D" w:rsidP="001345A2">
      <w:pPr>
        <w:ind w:firstLine="284"/>
        <w:jc w:val="both"/>
        <w:rPr>
          <w:rFonts w:ascii="Arial" w:hAnsi="Arial" w:cs="Arial"/>
        </w:rPr>
      </w:pPr>
    </w:p>
    <w:p w14:paraId="4098EB1C" w14:textId="284503ED" w:rsidR="00103A9D" w:rsidRPr="00B3036E" w:rsidRDefault="00103A9D" w:rsidP="001345A2">
      <w:pPr>
        <w:ind w:firstLine="284"/>
        <w:jc w:val="both"/>
        <w:rPr>
          <w:rFonts w:ascii="Arial" w:hAnsi="Arial" w:cs="Arial"/>
        </w:rPr>
      </w:pPr>
      <w:r w:rsidRPr="00B3036E">
        <w:rPr>
          <w:rFonts w:ascii="Arial" w:hAnsi="Arial" w:cs="Arial"/>
          <w:b/>
          <w:bCs/>
        </w:rPr>
        <w:t>1</w:t>
      </w:r>
      <w:r w:rsidR="00FE7A05">
        <w:rPr>
          <w:rFonts w:ascii="Arial" w:hAnsi="Arial" w:cs="Arial"/>
          <w:b/>
          <w:bCs/>
        </w:rPr>
        <w:t>6</w:t>
      </w:r>
      <w:r w:rsidRPr="00B3036E">
        <w:rPr>
          <w:rFonts w:ascii="Arial" w:hAnsi="Arial" w:cs="Arial"/>
          <w:b/>
          <w:bCs/>
        </w:rPr>
        <w:t>.3.</w:t>
      </w:r>
      <w:r w:rsidRPr="00B3036E">
        <w:rPr>
          <w:rFonts w:ascii="Arial" w:hAnsi="Arial" w:cs="Arial"/>
        </w:rPr>
        <w:t xml:space="preserve"> Quando o preço inicialmente registrado, por motivo superveniente, tornar-se superior ao praticado mercado a Administração (Unidade Gerenciadora) deverá:</w:t>
      </w:r>
    </w:p>
    <w:p w14:paraId="1B5E71C8" w14:textId="77777777" w:rsidR="00103A9D" w:rsidRPr="00B3036E" w:rsidRDefault="00103A9D" w:rsidP="001345A2">
      <w:pPr>
        <w:ind w:firstLine="284"/>
        <w:jc w:val="both"/>
        <w:rPr>
          <w:rFonts w:ascii="Arial" w:hAnsi="Arial" w:cs="Arial"/>
        </w:rPr>
      </w:pPr>
    </w:p>
    <w:p w14:paraId="57F85921" w14:textId="4D1A1FA9" w:rsidR="00103A9D" w:rsidRPr="00B3036E" w:rsidRDefault="00103A9D" w:rsidP="001345A2">
      <w:pPr>
        <w:ind w:firstLine="284"/>
        <w:jc w:val="both"/>
        <w:rPr>
          <w:rFonts w:ascii="Arial" w:hAnsi="Arial" w:cs="Arial"/>
        </w:rPr>
      </w:pPr>
      <w:r w:rsidRPr="00B3036E">
        <w:rPr>
          <w:rFonts w:ascii="Arial" w:hAnsi="Arial" w:cs="Arial"/>
          <w:b/>
          <w:bCs/>
        </w:rPr>
        <w:t>1</w:t>
      </w:r>
      <w:r w:rsidR="00FE7A05">
        <w:rPr>
          <w:rFonts w:ascii="Arial" w:hAnsi="Arial" w:cs="Arial"/>
          <w:b/>
          <w:bCs/>
        </w:rPr>
        <w:t>6</w:t>
      </w:r>
      <w:r w:rsidRPr="00B3036E">
        <w:rPr>
          <w:rFonts w:ascii="Arial" w:hAnsi="Arial" w:cs="Arial"/>
          <w:b/>
          <w:bCs/>
        </w:rPr>
        <w:t xml:space="preserve">.3.1. </w:t>
      </w:r>
      <w:r w:rsidR="00A73965" w:rsidRPr="00B3036E">
        <w:rPr>
          <w:rFonts w:ascii="Arial" w:hAnsi="Arial" w:cs="Arial"/>
        </w:rPr>
        <w:t>Convocar o fornecedor visando à negociação para redução de preços de sua adequação ao praticado pelo mercado.</w:t>
      </w:r>
    </w:p>
    <w:p w14:paraId="1B7FE397" w14:textId="77777777" w:rsidR="00A73965" w:rsidRPr="00B3036E" w:rsidRDefault="00A73965" w:rsidP="001345A2">
      <w:pPr>
        <w:ind w:firstLine="284"/>
        <w:jc w:val="both"/>
        <w:rPr>
          <w:rFonts w:ascii="Arial" w:hAnsi="Arial" w:cs="Arial"/>
        </w:rPr>
      </w:pPr>
    </w:p>
    <w:p w14:paraId="16C8B223" w14:textId="2FF7B86F" w:rsidR="00A73965"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A73965" w:rsidRPr="00B3036E">
        <w:rPr>
          <w:rFonts w:ascii="Arial" w:hAnsi="Arial" w:cs="Arial"/>
          <w:b/>
          <w:bCs/>
        </w:rPr>
        <w:t xml:space="preserve">.3.2. </w:t>
      </w:r>
      <w:r w:rsidR="00A73965" w:rsidRPr="00B3036E">
        <w:rPr>
          <w:rFonts w:ascii="Arial" w:hAnsi="Arial" w:cs="Arial"/>
        </w:rPr>
        <w:t>Frustrada a negociação, o fornecedor será liberado do compromisso assumido.</w:t>
      </w:r>
    </w:p>
    <w:p w14:paraId="23DCA96A" w14:textId="77777777" w:rsidR="00AC0D0C" w:rsidRPr="00B3036E" w:rsidRDefault="00AC0D0C" w:rsidP="001345A2">
      <w:pPr>
        <w:ind w:firstLine="284"/>
        <w:jc w:val="both"/>
        <w:rPr>
          <w:rFonts w:ascii="Arial" w:hAnsi="Arial" w:cs="Arial"/>
        </w:rPr>
      </w:pPr>
    </w:p>
    <w:p w14:paraId="5D05ACB5" w14:textId="3C8BE95C" w:rsidR="00AC0D0C"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AC0D0C" w:rsidRPr="00B3036E">
        <w:rPr>
          <w:rFonts w:ascii="Arial" w:hAnsi="Arial" w:cs="Arial"/>
          <w:b/>
          <w:bCs/>
        </w:rPr>
        <w:t>.4.</w:t>
      </w:r>
      <w:r w:rsidR="00AC0D0C" w:rsidRPr="00B3036E">
        <w:rPr>
          <w:rFonts w:ascii="Arial" w:hAnsi="Arial" w:cs="Arial"/>
        </w:rPr>
        <w:t xml:space="preserve"> Quando o preço do mercado </w:t>
      </w:r>
      <w:r w:rsidR="00174248" w:rsidRPr="00B3036E">
        <w:rPr>
          <w:rFonts w:ascii="Arial" w:hAnsi="Arial" w:cs="Arial"/>
        </w:rPr>
        <w:t>se tornar</w:t>
      </w:r>
      <w:r w:rsidR="00AC0D0C" w:rsidRPr="00B3036E">
        <w:rPr>
          <w:rFonts w:ascii="Arial" w:hAnsi="Arial" w:cs="Arial"/>
        </w:rPr>
        <w:t xml:space="preserve"> superior aos preços registrados e o fornecedor, mediante requerimento</w:t>
      </w:r>
      <w:r w:rsidR="00174248" w:rsidRPr="00B3036E">
        <w:rPr>
          <w:rFonts w:ascii="Arial" w:hAnsi="Arial" w:cs="Arial"/>
        </w:rPr>
        <w:t xml:space="preserve"> devidamente comprovado, não puder cumprir o compromisso, a Administração (Unidade Gerenciadora) poderá:</w:t>
      </w:r>
    </w:p>
    <w:p w14:paraId="7A02867D" w14:textId="77777777" w:rsidR="00174248" w:rsidRPr="00B3036E" w:rsidRDefault="00174248" w:rsidP="001345A2">
      <w:pPr>
        <w:ind w:firstLine="284"/>
        <w:jc w:val="both"/>
        <w:rPr>
          <w:rFonts w:ascii="Arial" w:hAnsi="Arial" w:cs="Arial"/>
        </w:rPr>
      </w:pPr>
    </w:p>
    <w:p w14:paraId="3B3E9B0D" w14:textId="21417DB0" w:rsidR="0017424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174248" w:rsidRPr="00B3036E">
        <w:rPr>
          <w:rFonts w:ascii="Arial" w:hAnsi="Arial" w:cs="Arial"/>
          <w:b/>
          <w:bCs/>
        </w:rPr>
        <w:t xml:space="preserve">.4.1. </w:t>
      </w:r>
      <w:r w:rsidR="00174248" w:rsidRPr="00B3036E">
        <w:rPr>
          <w:rFonts w:ascii="Arial" w:hAnsi="Arial" w:cs="Arial"/>
        </w:rPr>
        <w:t>Liberar o fornecedor do compromisso assumido, sem aplicação da penalidade, confirmando a veracidade dos motivos e comprovantes apresentados, e se a comunicação ocorrer antes do pedido de fornecimento;</w:t>
      </w:r>
    </w:p>
    <w:p w14:paraId="7EA68A97" w14:textId="77777777" w:rsidR="00174248" w:rsidRPr="00B3036E" w:rsidRDefault="00174248" w:rsidP="001345A2">
      <w:pPr>
        <w:ind w:firstLine="284"/>
        <w:jc w:val="both"/>
        <w:rPr>
          <w:rFonts w:ascii="Arial" w:hAnsi="Arial" w:cs="Arial"/>
        </w:rPr>
      </w:pPr>
    </w:p>
    <w:p w14:paraId="1861BC91" w14:textId="57F79D2C" w:rsidR="0017424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174248" w:rsidRPr="00B3036E">
        <w:rPr>
          <w:rFonts w:ascii="Arial" w:hAnsi="Arial" w:cs="Arial"/>
          <w:b/>
          <w:bCs/>
        </w:rPr>
        <w:t xml:space="preserve">.4.2. </w:t>
      </w:r>
      <w:r w:rsidR="00174248" w:rsidRPr="00B3036E">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318AF77D" w14:textId="77777777" w:rsidR="00DB48D8" w:rsidRPr="00B3036E" w:rsidRDefault="00DB48D8" w:rsidP="001345A2">
      <w:pPr>
        <w:ind w:firstLine="284"/>
        <w:jc w:val="both"/>
        <w:rPr>
          <w:rFonts w:ascii="Arial" w:hAnsi="Arial" w:cs="Arial"/>
        </w:rPr>
      </w:pPr>
    </w:p>
    <w:p w14:paraId="68DD4A31" w14:textId="6DEA0031" w:rsidR="00DB48D8" w:rsidRPr="00B3036E" w:rsidRDefault="003A2D2C" w:rsidP="003A2D2C">
      <w:pPr>
        <w:ind w:firstLine="284"/>
        <w:jc w:val="both"/>
        <w:rPr>
          <w:rFonts w:ascii="Arial" w:hAnsi="Arial" w:cs="Arial"/>
          <w:b/>
          <w:bCs/>
        </w:rPr>
      </w:pPr>
      <w:r>
        <w:rPr>
          <w:rFonts w:ascii="Arial" w:hAnsi="Arial" w:cs="Arial"/>
          <w:b/>
          <w:bCs/>
        </w:rPr>
        <w:t>1</w:t>
      </w:r>
      <w:r w:rsidR="00FE7A05">
        <w:rPr>
          <w:rFonts w:ascii="Arial" w:hAnsi="Arial" w:cs="Arial"/>
          <w:b/>
          <w:bCs/>
        </w:rPr>
        <w:t>7</w:t>
      </w:r>
      <w:r w:rsidR="00DB48D8" w:rsidRPr="00B3036E">
        <w:rPr>
          <w:rFonts w:ascii="Arial" w:hAnsi="Arial" w:cs="Arial"/>
          <w:b/>
          <w:bCs/>
        </w:rPr>
        <w:t>. CANCELAMENTO DO REGISTRO DE PREÇOS</w:t>
      </w:r>
    </w:p>
    <w:p w14:paraId="3FB92549" w14:textId="77777777" w:rsidR="00DB48D8" w:rsidRPr="00B3036E" w:rsidRDefault="00DB48D8" w:rsidP="001345A2">
      <w:pPr>
        <w:ind w:firstLine="284"/>
        <w:jc w:val="both"/>
        <w:rPr>
          <w:rFonts w:ascii="Arial" w:hAnsi="Arial" w:cs="Arial"/>
          <w:b/>
          <w:bCs/>
        </w:rPr>
      </w:pPr>
    </w:p>
    <w:p w14:paraId="4E222D54" w14:textId="5217DB8E" w:rsidR="00DB48D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DB48D8" w:rsidRPr="00B3036E">
        <w:rPr>
          <w:rFonts w:ascii="Arial" w:hAnsi="Arial" w:cs="Arial"/>
          <w:b/>
          <w:bCs/>
        </w:rPr>
        <w:t xml:space="preserve">.1. </w:t>
      </w:r>
      <w:r w:rsidR="00DB48D8" w:rsidRPr="00B3036E">
        <w:rPr>
          <w:rFonts w:ascii="Arial" w:hAnsi="Arial" w:cs="Arial"/>
        </w:rPr>
        <w:t>O fornecedor terá seu registro cancelado quando:</w:t>
      </w:r>
    </w:p>
    <w:p w14:paraId="523B0385" w14:textId="77777777" w:rsidR="00DB48D8" w:rsidRPr="00B3036E" w:rsidRDefault="00DB48D8" w:rsidP="001345A2">
      <w:pPr>
        <w:ind w:firstLine="284"/>
        <w:jc w:val="both"/>
        <w:rPr>
          <w:rFonts w:ascii="Arial" w:hAnsi="Arial" w:cs="Arial"/>
        </w:rPr>
      </w:pPr>
    </w:p>
    <w:p w14:paraId="33294857" w14:textId="70EE043E" w:rsidR="00DB48D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DB48D8" w:rsidRPr="00B3036E">
        <w:rPr>
          <w:rFonts w:ascii="Arial" w:hAnsi="Arial" w:cs="Arial"/>
          <w:b/>
          <w:bCs/>
        </w:rPr>
        <w:t xml:space="preserve">.1.1. </w:t>
      </w:r>
      <w:r w:rsidR="00DB48D8" w:rsidRPr="00B3036E">
        <w:rPr>
          <w:rFonts w:ascii="Arial" w:hAnsi="Arial" w:cs="Arial"/>
        </w:rPr>
        <w:t>Descumprir as condições da Ata de Registro de Preços;</w:t>
      </w:r>
    </w:p>
    <w:p w14:paraId="64587DFE" w14:textId="77777777" w:rsidR="00DB48D8" w:rsidRPr="00B3036E" w:rsidRDefault="00DB48D8" w:rsidP="001345A2">
      <w:pPr>
        <w:ind w:firstLine="284"/>
        <w:jc w:val="both"/>
        <w:rPr>
          <w:rFonts w:ascii="Arial" w:hAnsi="Arial" w:cs="Arial"/>
        </w:rPr>
      </w:pPr>
    </w:p>
    <w:p w14:paraId="6CA1EA9C" w14:textId="2DC1015F" w:rsidR="00DB48D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DB48D8" w:rsidRPr="00B3036E">
        <w:rPr>
          <w:rFonts w:ascii="Arial" w:hAnsi="Arial" w:cs="Arial"/>
          <w:b/>
          <w:bCs/>
        </w:rPr>
        <w:t xml:space="preserve">.1.2. </w:t>
      </w:r>
      <w:r w:rsidR="00DB48D8" w:rsidRPr="00B3036E">
        <w:rPr>
          <w:rFonts w:ascii="Arial" w:hAnsi="Arial" w:cs="Arial"/>
        </w:rPr>
        <w:t>Não retirar a respectiva</w:t>
      </w:r>
      <w:r w:rsidR="00577D08" w:rsidRPr="00B3036E">
        <w:rPr>
          <w:rFonts w:ascii="Arial" w:hAnsi="Arial" w:cs="Arial"/>
        </w:rPr>
        <w:t xml:space="preserve"> nota de empenho ou instrumento equivalente, no prazo estabelecido pela Administração, sem justificativa aceitável;</w:t>
      </w:r>
    </w:p>
    <w:p w14:paraId="78038E07" w14:textId="77777777" w:rsidR="00577D08" w:rsidRPr="00B3036E" w:rsidRDefault="00577D08" w:rsidP="001345A2">
      <w:pPr>
        <w:ind w:firstLine="284"/>
        <w:jc w:val="both"/>
        <w:rPr>
          <w:rFonts w:ascii="Arial" w:hAnsi="Arial" w:cs="Arial"/>
        </w:rPr>
      </w:pPr>
    </w:p>
    <w:p w14:paraId="4F95A330" w14:textId="7ECC3C1E" w:rsidR="00577D0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577D08" w:rsidRPr="00B3036E">
        <w:rPr>
          <w:rFonts w:ascii="Arial" w:hAnsi="Arial" w:cs="Arial"/>
          <w:b/>
          <w:bCs/>
        </w:rPr>
        <w:t xml:space="preserve">.1.3. </w:t>
      </w:r>
      <w:r w:rsidR="00577D08" w:rsidRPr="00B3036E">
        <w:rPr>
          <w:rFonts w:ascii="Arial" w:hAnsi="Arial" w:cs="Arial"/>
        </w:rPr>
        <w:t>Não aceitar reduzir o preço registrado, na hipótese de este se tornar superior àqueles praticados no mercado;</w:t>
      </w:r>
    </w:p>
    <w:p w14:paraId="35B9E3C8" w14:textId="77777777" w:rsidR="00577D08" w:rsidRPr="00B3036E" w:rsidRDefault="00577D08" w:rsidP="001345A2">
      <w:pPr>
        <w:ind w:firstLine="284"/>
        <w:jc w:val="both"/>
        <w:rPr>
          <w:rFonts w:ascii="Arial" w:hAnsi="Arial" w:cs="Arial"/>
        </w:rPr>
      </w:pPr>
    </w:p>
    <w:p w14:paraId="191A5037" w14:textId="1730857A" w:rsidR="00577D0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577D08" w:rsidRPr="00B3036E">
        <w:rPr>
          <w:rFonts w:ascii="Arial" w:hAnsi="Arial" w:cs="Arial"/>
          <w:b/>
          <w:bCs/>
        </w:rPr>
        <w:t xml:space="preserve">.1.4. </w:t>
      </w:r>
      <w:r w:rsidR="00577D08" w:rsidRPr="00B3036E">
        <w:rPr>
          <w:rFonts w:ascii="Arial" w:hAnsi="Arial" w:cs="Arial"/>
        </w:rPr>
        <w:t>Tiver presentes razões de interesse público.</w:t>
      </w:r>
    </w:p>
    <w:p w14:paraId="2B7DDA8B" w14:textId="77777777" w:rsidR="00577D08" w:rsidRPr="00B3036E" w:rsidRDefault="00577D08" w:rsidP="001345A2">
      <w:pPr>
        <w:ind w:firstLine="284"/>
        <w:jc w:val="both"/>
        <w:rPr>
          <w:rFonts w:ascii="Arial" w:hAnsi="Arial" w:cs="Arial"/>
        </w:rPr>
      </w:pPr>
    </w:p>
    <w:p w14:paraId="2731EB5D" w14:textId="4A556203" w:rsidR="00577D0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3E22A3" w:rsidRPr="00B3036E">
        <w:rPr>
          <w:rFonts w:ascii="Arial" w:hAnsi="Arial" w:cs="Arial"/>
          <w:b/>
          <w:bCs/>
        </w:rPr>
        <w:t xml:space="preserve">.2. </w:t>
      </w:r>
      <w:r w:rsidR="003E22A3" w:rsidRPr="00B3036E">
        <w:rPr>
          <w:rFonts w:ascii="Arial" w:hAnsi="Arial" w:cs="Arial"/>
        </w:rPr>
        <w:t>O cancelamento de registro, nas hipóteses previstas, assegurados o contraditório e a ampla defesa, será formalizado por despacho da autoridade superior.</w:t>
      </w:r>
    </w:p>
    <w:p w14:paraId="79B87A82" w14:textId="77777777" w:rsidR="003E22A3" w:rsidRPr="00B3036E" w:rsidRDefault="003E22A3" w:rsidP="001345A2">
      <w:pPr>
        <w:ind w:firstLine="284"/>
        <w:jc w:val="both"/>
        <w:rPr>
          <w:rFonts w:ascii="Arial" w:hAnsi="Arial" w:cs="Arial"/>
        </w:rPr>
      </w:pPr>
    </w:p>
    <w:p w14:paraId="0FCB6118" w14:textId="34EBF935" w:rsidR="003E22A3"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3E22A3" w:rsidRPr="00B3036E">
        <w:rPr>
          <w:rFonts w:ascii="Arial" w:hAnsi="Arial" w:cs="Arial"/>
          <w:b/>
          <w:bCs/>
        </w:rPr>
        <w:t xml:space="preserve">.3. </w:t>
      </w:r>
      <w:r w:rsidR="003E22A3" w:rsidRPr="00B3036E">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06A2E4A4" w14:textId="77777777" w:rsidR="00AB52D9" w:rsidRPr="00B3036E" w:rsidRDefault="00AB52D9" w:rsidP="001345A2">
      <w:pPr>
        <w:ind w:firstLine="284"/>
        <w:jc w:val="both"/>
        <w:rPr>
          <w:rFonts w:ascii="Arial" w:hAnsi="Arial" w:cs="Arial"/>
        </w:rPr>
      </w:pPr>
    </w:p>
    <w:p w14:paraId="0BC85A52" w14:textId="3F8D29EC"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00B039A0" w:rsidRPr="00B3036E">
        <w:rPr>
          <w:rFonts w:ascii="Arial" w:hAnsi="Arial" w:cs="Arial"/>
          <w:b/>
          <w:bCs/>
        </w:rPr>
        <w:t>.</w:t>
      </w:r>
      <w:r w:rsidRPr="00B3036E">
        <w:rPr>
          <w:rFonts w:ascii="Arial" w:hAnsi="Arial" w:cs="Arial"/>
          <w:b/>
          <w:bCs/>
        </w:rPr>
        <w:t xml:space="preserve"> DOS PAGAMENTOS</w:t>
      </w:r>
    </w:p>
    <w:p w14:paraId="203DAEE4" w14:textId="77777777" w:rsidR="00CE3EFF" w:rsidRPr="00B3036E" w:rsidRDefault="00CE3EFF" w:rsidP="001345A2">
      <w:pPr>
        <w:ind w:firstLine="284"/>
        <w:jc w:val="both"/>
        <w:rPr>
          <w:rFonts w:ascii="Arial" w:hAnsi="Arial" w:cs="Arial"/>
        </w:rPr>
      </w:pPr>
    </w:p>
    <w:p w14:paraId="796B3605" w14:textId="3B577A73" w:rsidR="003F2BFE" w:rsidRPr="00B3036E" w:rsidRDefault="00CE3EFF" w:rsidP="001345A2">
      <w:pPr>
        <w:ind w:firstLine="284"/>
        <w:jc w:val="both"/>
        <w:rPr>
          <w:rFonts w:ascii="Arial" w:hAnsi="Arial" w:cs="Arial"/>
          <w:kern w:val="2"/>
        </w:rPr>
      </w:pPr>
      <w:r w:rsidRPr="00B3036E">
        <w:rPr>
          <w:rFonts w:ascii="Arial" w:hAnsi="Arial" w:cs="Arial"/>
          <w:b/>
          <w:bCs/>
        </w:rPr>
        <w:t>1</w:t>
      </w:r>
      <w:r w:rsidR="00FE7A05">
        <w:rPr>
          <w:rFonts w:ascii="Arial" w:hAnsi="Arial" w:cs="Arial"/>
          <w:b/>
          <w:bCs/>
        </w:rPr>
        <w:t>8</w:t>
      </w:r>
      <w:r w:rsidRPr="00B3036E">
        <w:rPr>
          <w:rFonts w:ascii="Arial" w:hAnsi="Arial" w:cs="Arial"/>
          <w:b/>
          <w:bCs/>
        </w:rPr>
        <w:t>.1.</w:t>
      </w:r>
      <w:r w:rsidRPr="00B3036E">
        <w:rPr>
          <w:rFonts w:ascii="Arial" w:hAnsi="Arial" w:cs="Arial"/>
        </w:rPr>
        <w:t xml:space="preserve"> </w:t>
      </w:r>
      <w:r w:rsidR="003F2BFE" w:rsidRPr="00B3036E">
        <w:rPr>
          <w:rFonts w:ascii="Arial" w:hAnsi="Arial" w:cs="Arial"/>
        </w:rPr>
        <w:t>Os pagamentos serão efetuados mediante a apresentação da nota fiscal, acompanhada do atestado de recebimento emitido pela Unidade Requisitante e serão depositados em banco e conta corrente indicados pela CONTRATADA.</w:t>
      </w:r>
    </w:p>
    <w:p w14:paraId="21044BD0" w14:textId="77777777" w:rsidR="00CE3EFF" w:rsidRPr="00B3036E" w:rsidRDefault="00CE3EFF" w:rsidP="001345A2">
      <w:pPr>
        <w:ind w:firstLine="284"/>
        <w:jc w:val="both"/>
        <w:rPr>
          <w:rFonts w:ascii="Arial" w:hAnsi="Arial" w:cs="Arial"/>
        </w:rPr>
      </w:pPr>
    </w:p>
    <w:p w14:paraId="3CDD36EA" w14:textId="6DBDF3B6"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.1.1</w:t>
      </w:r>
      <w:r w:rsidR="0077368C" w:rsidRPr="00B3036E">
        <w:rPr>
          <w:rFonts w:ascii="Arial" w:hAnsi="Arial" w:cs="Arial"/>
          <w:b/>
          <w:bCs/>
        </w:rPr>
        <w:t>.</w:t>
      </w:r>
      <w:r w:rsidRPr="00B3036E">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B3036E" w:rsidRDefault="00CE3EFF" w:rsidP="001345A2">
      <w:pPr>
        <w:ind w:firstLine="284"/>
        <w:jc w:val="both"/>
        <w:rPr>
          <w:rFonts w:ascii="Arial" w:hAnsi="Arial" w:cs="Arial"/>
        </w:rPr>
      </w:pPr>
    </w:p>
    <w:p w14:paraId="7D65D86C" w14:textId="712C0722"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.1.2</w:t>
      </w:r>
      <w:r w:rsidR="0077368C" w:rsidRPr="00B3036E">
        <w:rPr>
          <w:rFonts w:ascii="Arial" w:hAnsi="Arial" w:cs="Arial"/>
          <w:b/>
          <w:bCs/>
        </w:rPr>
        <w:t>.</w:t>
      </w:r>
      <w:r w:rsidRPr="00B3036E">
        <w:rPr>
          <w:rFonts w:ascii="Arial" w:hAnsi="Arial" w:cs="Arial"/>
        </w:rPr>
        <w:t xml:space="preserve"> E-mail para envio da NF-e: </w:t>
      </w:r>
      <w:hyperlink r:id="rId21" w:history="1">
        <w:r w:rsidRPr="00B3036E">
          <w:rPr>
            <w:rStyle w:val="Hyperlink"/>
            <w:rFonts w:ascii="Arial" w:hAnsi="Arial" w:cs="Arial"/>
          </w:rPr>
          <w:t>notafiscal@piracicaba.sp.gov.br</w:t>
        </w:r>
      </w:hyperlink>
      <w:r w:rsidR="00370173" w:rsidRPr="00B3036E">
        <w:rPr>
          <w:rStyle w:val="Hyperlink"/>
          <w:rFonts w:ascii="Arial" w:hAnsi="Arial" w:cs="Arial"/>
          <w:color w:val="auto"/>
          <w:u w:val="none"/>
        </w:rPr>
        <w:t>.</w:t>
      </w:r>
    </w:p>
    <w:p w14:paraId="6BEB7837" w14:textId="77777777" w:rsidR="00370173" w:rsidRPr="00B3036E" w:rsidRDefault="00370173" w:rsidP="001345A2">
      <w:pPr>
        <w:ind w:firstLine="284"/>
        <w:jc w:val="both"/>
        <w:rPr>
          <w:rFonts w:ascii="Arial" w:hAnsi="Arial" w:cs="Arial"/>
        </w:rPr>
      </w:pPr>
    </w:p>
    <w:p w14:paraId="472CA51D" w14:textId="71F9488C"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.1.3.</w:t>
      </w:r>
      <w:r w:rsidRPr="00B3036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B3036E" w:rsidRDefault="00CE3EFF" w:rsidP="001345A2">
      <w:pPr>
        <w:ind w:firstLine="284"/>
        <w:jc w:val="both"/>
        <w:rPr>
          <w:rFonts w:ascii="Arial" w:hAnsi="Arial" w:cs="Arial"/>
        </w:rPr>
      </w:pPr>
    </w:p>
    <w:p w14:paraId="718AE133" w14:textId="07F0F740" w:rsidR="00CE3EFF" w:rsidRPr="00B3036E" w:rsidRDefault="0077368C"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.2.</w:t>
      </w:r>
      <w:r w:rsidRPr="00B3036E">
        <w:rPr>
          <w:rFonts w:ascii="Arial" w:hAnsi="Arial" w:cs="Arial"/>
        </w:rPr>
        <w:t xml:space="preserve"> </w:t>
      </w:r>
      <w:r w:rsidR="00CE3EFF" w:rsidRPr="00B3036E">
        <w:rPr>
          <w:rFonts w:ascii="Arial" w:hAnsi="Arial" w:cs="Arial"/>
        </w:rPr>
        <w:t>Com a Nota Fiscal, deverá obrigatoriamente ser comprovada pela CONTRATADA a persistência das condições licitatórias da habilitação e qualificação a que alude o inciso</w:t>
      </w:r>
      <w:r w:rsidR="00BB0F19" w:rsidRPr="00B3036E">
        <w:rPr>
          <w:rFonts w:ascii="Arial" w:hAnsi="Arial" w:cs="Arial"/>
        </w:rPr>
        <w:t xml:space="preserve"> </w:t>
      </w:r>
      <w:r w:rsidR="00BB0F19" w:rsidRPr="00177675">
        <w:rPr>
          <w:rFonts w:ascii="Arial" w:hAnsi="Arial" w:cs="Arial"/>
        </w:rPr>
        <w:t xml:space="preserve">XVI do art. 92 da Lei </w:t>
      </w:r>
      <w:r w:rsidR="00204EB5" w:rsidRPr="00177675">
        <w:rPr>
          <w:rFonts w:ascii="Arial" w:hAnsi="Arial" w:cs="Arial"/>
        </w:rPr>
        <w:t>n° 14.</w:t>
      </w:r>
      <w:r w:rsidR="00177675" w:rsidRPr="00177675">
        <w:rPr>
          <w:rFonts w:ascii="Arial" w:hAnsi="Arial" w:cs="Arial"/>
        </w:rPr>
        <w:t>1</w:t>
      </w:r>
      <w:r w:rsidR="00204EB5" w:rsidRPr="00177675">
        <w:rPr>
          <w:rFonts w:ascii="Arial" w:hAnsi="Arial" w:cs="Arial"/>
        </w:rPr>
        <w:t>33</w:t>
      </w:r>
      <w:r w:rsidR="00370173" w:rsidRPr="00177675">
        <w:rPr>
          <w:rFonts w:ascii="Arial" w:hAnsi="Arial" w:cs="Arial"/>
        </w:rPr>
        <w:t xml:space="preserve"> </w:t>
      </w:r>
      <w:r w:rsidR="00CE3EFF" w:rsidRPr="00B3036E">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B3036E" w:rsidRDefault="00E651AB" w:rsidP="001345A2">
      <w:pPr>
        <w:ind w:firstLine="284"/>
        <w:jc w:val="both"/>
        <w:rPr>
          <w:rFonts w:ascii="Arial" w:hAnsi="Arial" w:cs="Arial"/>
        </w:rPr>
      </w:pPr>
    </w:p>
    <w:p w14:paraId="0BACFCC6" w14:textId="15353E82" w:rsidR="005729A2" w:rsidRPr="00B3036E" w:rsidRDefault="005729A2" w:rsidP="001345A2">
      <w:pPr>
        <w:ind w:firstLine="284"/>
        <w:jc w:val="both"/>
        <w:rPr>
          <w:rFonts w:ascii="Arial" w:hAnsi="Arial" w:cs="Arial"/>
          <w:b/>
        </w:rPr>
      </w:pPr>
      <w:r w:rsidRPr="00B3036E">
        <w:rPr>
          <w:rFonts w:ascii="Arial" w:hAnsi="Arial" w:cs="Arial"/>
          <w:b/>
        </w:rPr>
        <w:t>1</w:t>
      </w:r>
      <w:r w:rsidR="00FE7A05">
        <w:rPr>
          <w:rFonts w:ascii="Arial" w:hAnsi="Arial" w:cs="Arial"/>
          <w:b/>
        </w:rPr>
        <w:t>8</w:t>
      </w:r>
      <w:r w:rsidRPr="00B3036E">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Pr="00B3036E" w:rsidRDefault="00E651AB" w:rsidP="001345A2">
      <w:pPr>
        <w:ind w:firstLine="284"/>
        <w:jc w:val="both"/>
        <w:rPr>
          <w:rFonts w:ascii="Arial" w:hAnsi="Arial" w:cs="Arial"/>
          <w:highlight w:val="yellow"/>
        </w:rPr>
      </w:pPr>
    </w:p>
    <w:p w14:paraId="77CCAF80" w14:textId="585CDAFC" w:rsidR="00CE3EFF" w:rsidRPr="00B3036E" w:rsidRDefault="00FE7A05" w:rsidP="001345A2">
      <w:pPr>
        <w:ind w:firstLine="284"/>
        <w:jc w:val="both"/>
        <w:rPr>
          <w:rFonts w:ascii="Arial" w:hAnsi="Arial" w:cs="Arial"/>
        </w:rPr>
      </w:pPr>
      <w:r>
        <w:rPr>
          <w:rFonts w:ascii="Arial" w:hAnsi="Arial" w:cs="Arial"/>
          <w:b/>
          <w:bCs/>
        </w:rPr>
        <w:t>19</w:t>
      </w:r>
      <w:r w:rsidR="00B039A0" w:rsidRPr="00B3036E">
        <w:rPr>
          <w:rFonts w:ascii="Arial" w:hAnsi="Arial" w:cs="Arial"/>
          <w:b/>
          <w:bCs/>
        </w:rPr>
        <w:t>.</w:t>
      </w:r>
      <w:r w:rsidR="00CE3EFF" w:rsidRPr="00B3036E">
        <w:rPr>
          <w:rFonts w:ascii="Arial" w:hAnsi="Arial" w:cs="Arial"/>
          <w:b/>
          <w:bCs/>
        </w:rPr>
        <w:t xml:space="preserve"> DISPOSIÇÕES FINAIS</w:t>
      </w:r>
    </w:p>
    <w:p w14:paraId="0275B2F2" w14:textId="77777777" w:rsidR="00CE3EFF" w:rsidRPr="00B3036E" w:rsidRDefault="00CE3EFF" w:rsidP="001345A2">
      <w:pPr>
        <w:ind w:firstLine="284"/>
        <w:jc w:val="both"/>
        <w:rPr>
          <w:rFonts w:ascii="Arial" w:hAnsi="Arial" w:cs="Arial"/>
        </w:rPr>
      </w:pPr>
    </w:p>
    <w:p w14:paraId="785EA1B0" w14:textId="09FDFC32"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w:t>
      </w:r>
      <w:r w:rsidR="00CE3EFF" w:rsidRPr="00B3036E">
        <w:rPr>
          <w:rFonts w:ascii="Arial" w:hAnsi="Arial" w:cs="Arial"/>
        </w:rPr>
        <w:t xml:space="preserve"> A presente licitação não </w:t>
      </w:r>
      <w:r w:rsidR="00D5196B" w:rsidRPr="00B3036E">
        <w:rPr>
          <w:rFonts w:ascii="Arial" w:hAnsi="Arial" w:cs="Arial"/>
        </w:rPr>
        <w:t>implicará</w:t>
      </w:r>
      <w:r w:rsidR="00CE3EFF" w:rsidRPr="00B3036E">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B3036E" w:rsidRDefault="00CE3EFF" w:rsidP="001345A2">
      <w:pPr>
        <w:ind w:firstLine="284"/>
        <w:jc w:val="both"/>
        <w:rPr>
          <w:rFonts w:ascii="Arial" w:hAnsi="Arial" w:cs="Arial"/>
        </w:rPr>
      </w:pPr>
    </w:p>
    <w:p w14:paraId="4BFDD708" w14:textId="2CFAF3C2"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.2.</w:t>
      </w:r>
      <w:r w:rsidR="00CE3EFF" w:rsidRPr="00B3036E">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B3036E" w:rsidRDefault="00CE3EFF" w:rsidP="001345A2">
      <w:pPr>
        <w:ind w:firstLine="284"/>
        <w:jc w:val="both"/>
        <w:rPr>
          <w:rFonts w:ascii="Arial" w:hAnsi="Arial" w:cs="Arial"/>
        </w:rPr>
      </w:pPr>
    </w:p>
    <w:p w14:paraId="7E401123" w14:textId="2118EC83" w:rsidR="00534D2C"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.3.</w:t>
      </w:r>
      <w:r w:rsidR="00CE3EFF" w:rsidRPr="00B3036E">
        <w:rPr>
          <w:rFonts w:ascii="Arial" w:hAnsi="Arial" w:cs="Arial"/>
        </w:rPr>
        <w:t xml:space="preserve"> </w:t>
      </w:r>
      <w:r w:rsidR="00534D2C" w:rsidRPr="00B3036E">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B3036E" w:rsidRDefault="00CE3EFF" w:rsidP="001345A2">
      <w:pPr>
        <w:ind w:firstLine="284"/>
        <w:jc w:val="both"/>
        <w:rPr>
          <w:rFonts w:ascii="Arial" w:hAnsi="Arial" w:cs="Arial"/>
        </w:rPr>
      </w:pPr>
    </w:p>
    <w:p w14:paraId="3EFC296E" w14:textId="50F2DAE5"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.4.</w:t>
      </w:r>
      <w:r w:rsidR="00CE3EFF" w:rsidRPr="00B3036E">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B3036E" w:rsidRDefault="00CE3EFF" w:rsidP="001345A2">
      <w:pPr>
        <w:ind w:firstLine="284"/>
        <w:jc w:val="both"/>
        <w:rPr>
          <w:rFonts w:ascii="Arial" w:hAnsi="Arial" w:cs="Arial"/>
        </w:rPr>
      </w:pPr>
    </w:p>
    <w:p w14:paraId="04791EBC" w14:textId="344895F7"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.5.</w:t>
      </w:r>
      <w:r w:rsidR="00CE3EFF" w:rsidRPr="00B3036E">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B3036E" w:rsidRDefault="00CE3EFF" w:rsidP="001345A2">
      <w:pPr>
        <w:ind w:firstLine="284"/>
        <w:jc w:val="both"/>
        <w:rPr>
          <w:rFonts w:ascii="Arial" w:hAnsi="Arial" w:cs="Arial"/>
        </w:rPr>
      </w:pPr>
    </w:p>
    <w:p w14:paraId="5B2B054A" w14:textId="1355363C"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.6.</w:t>
      </w:r>
      <w:r w:rsidR="00CE3EFF" w:rsidRPr="00B3036E">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B3036E" w:rsidRDefault="00CE3EFF" w:rsidP="001345A2">
      <w:pPr>
        <w:ind w:firstLine="284"/>
        <w:jc w:val="both"/>
        <w:rPr>
          <w:rFonts w:ascii="Arial" w:hAnsi="Arial" w:cs="Arial"/>
        </w:rPr>
      </w:pPr>
    </w:p>
    <w:p w14:paraId="14685712" w14:textId="1F5E3994"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.7.</w:t>
      </w:r>
      <w:r w:rsidR="00CE3EFF" w:rsidRPr="00B3036E">
        <w:rPr>
          <w:rFonts w:ascii="Arial" w:hAnsi="Arial" w:cs="Arial"/>
        </w:rPr>
        <w:t xml:space="preserve"> As licitantes intimadas para prestar qualquer esclarecimento adicional deverão fazê-lo no prazo determinado pelo Pregoeiro, sob pena de desclassificação /inabilitação.</w:t>
      </w:r>
    </w:p>
    <w:p w14:paraId="01E101EB" w14:textId="77777777" w:rsidR="00CE3EFF" w:rsidRPr="00B3036E" w:rsidRDefault="00CE3EFF" w:rsidP="001345A2">
      <w:pPr>
        <w:ind w:firstLine="284"/>
        <w:jc w:val="both"/>
        <w:rPr>
          <w:rFonts w:ascii="Arial" w:hAnsi="Arial" w:cs="Arial"/>
        </w:rPr>
      </w:pPr>
    </w:p>
    <w:p w14:paraId="30134693" w14:textId="579500C1"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.8.</w:t>
      </w:r>
      <w:r w:rsidR="00CE3EFF" w:rsidRPr="00B3036E">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B3036E" w:rsidRDefault="00CE3EFF" w:rsidP="001345A2">
      <w:pPr>
        <w:ind w:firstLine="284"/>
        <w:jc w:val="both"/>
        <w:rPr>
          <w:rFonts w:ascii="Arial" w:hAnsi="Arial" w:cs="Arial"/>
        </w:rPr>
      </w:pPr>
    </w:p>
    <w:p w14:paraId="563D3A1D" w14:textId="347040E3"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.9.</w:t>
      </w:r>
      <w:r w:rsidR="00CE3EFF" w:rsidRPr="00B3036E">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B3036E" w:rsidRDefault="00CE3EFF" w:rsidP="001345A2">
      <w:pPr>
        <w:ind w:firstLine="284"/>
        <w:jc w:val="both"/>
        <w:rPr>
          <w:rFonts w:ascii="Arial" w:hAnsi="Arial" w:cs="Arial"/>
        </w:rPr>
      </w:pPr>
    </w:p>
    <w:p w14:paraId="2F5FD4E4" w14:textId="7364A704"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.10.</w:t>
      </w:r>
      <w:r w:rsidR="00CE3EFF" w:rsidRPr="00B3036E">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B3036E" w:rsidRDefault="00CE3EFF" w:rsidP="001345A2">
      <w:pPr>
        <w:ind w:firstLine="284"/>
        <w:jc w:val="both"/>
        <w:rPr>
          <w:rFonts w:ascii="Arial" w:hAnsi="Arial" w:cs="Arial"/>
        </w:rPr>
      </w:pPr>
    </w:p>
    <w:p w14:paraId="11A0304C" w14:textId="326041FF"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.11.</w:t>
      </w:r>
      <w:r w:rsidR="00CE3EFF" w:rsidRPr="00B3036E">
        <w:rPr>
          <w:rFonts w:ascii="Arial" w:hAnsi="Arial" w:cs="Arial"/>
        </w:rPr>
        <w:t xml:space="preserve"> A participação da licitante nesta licitação implicará na aceitação de todos os termos e condições deste Edital.</w:t>
      </w:r>
    </w:p>
    <w:p w14:paraId="4969A129" w14:textId="77777777" w:rsidR="00CE3EFF" w:rsidRPr="00B3036E" w:rsidRDefault="00CE3EFF" w:rsidP="001345A2">
      <w:pPr>
        <w:ind w:firstLine="284"/>
        <w:jc w:val="both"/>
        <w:rPr>
          <w:rFonts w:ascii="Arial" w:hAnsi="Arial" w:cs="Arial"/>
        </w:rPr>
      </w:pPr>
    </w:p>
    <w:p w14:paraId="74587BA8" w14:textId="7CBA9E0D"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.12.</w:t>
      </w:r>
      <w:r w:rsidR="00CE3EFF" w:rsidRPr="00B3036E">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7BCE0210" w14:textId="77777777" w:rsidR="002D7EE2" w:rsidRPr="002D7EE2" w:rsidRDefault="002D7EE2" w:rsidP="002D7EE2">
      <w:pPr>
        <w:ind w:firstLine="284"/>
        <w:jc w:val="both"/>
        <w:rPr>
          <w:rFonts w:ascii="Arial" w:hAnsi="Arial" w:cs="Arial"/>
          <w:kern w:val="2"/>
        </w:rPr>
      </w:pPr>
    </w:p>
    <w:p w14:paraId="3CDC093E" w14:textId="5A806C81" w:rsidR="00F655BA" w:rsidRPr="00F655BA" w:rsidRDefault="00F655BA" w:rsidP="00F655BA">
      <w:pPr>
        <w:tabs>
          <w:tab w:val="left" w:pos="284"/>
        </w:tabs>
        <w:ind w:firstLine="284"/>
        <w:jc w:val="both"/>
        <w:rPr>
          <w:rFonts w:ascii="Arial" w:hAnsi="Arial" w:cs="Arial"/>
        </w:rPr>
      </w:pPr>
      <w:r w:rsidRPr="00F655BA">
        <w:rPr>
          <w:rFonts w:ascii="Arial" w:hAnsi="Arial" w:cs="Arial"/>
          <w:b/>
          <w:bCs/>
        </w:rPr>
        <w:t>1</w:t>
      </w:r>
      <w:r w:rsidR="00B73B7E">
        <w:rPr>
          <w:rFonts w:ascii="Arial" w:hAnsi="Arial" w:cs="Arial"/>
          <w:b/>
          <w:bCs/>
        </w:rPr>
        <w:t>9</w:t>
      </w:r>
      <w:r w:rsidRPr="00F655BA">
        <w:rPr>
          <w:rFonts w:ascii="Arial" w:hAnsi="Arial" w:cs="Arial"/>
          <w:b/>
          <w:bCs/>
        </w:rPr>
        <w:t>.1</w:t>
      </w:r>
      <w:r w:rsidR="00B73B7E">
        <w:rPr>
          <w:rFonts w:ascii="Arial" w:hAnsi="Arial" w:cs="Arial"/>
          <w:b/>
          <w:bCs/>
        </w:rPr>
        <w:t>3</w:t>
      </w:r>
      <w:r w:rsidRPr="00F655BA">
        <w:rPr>
          <w:rFonts w:ascii="Arial" w:hAnsi="Arial" w:cs="Arial"/>
          <w:b/>
          <w:bCs/>
        </w:rPr>
        <w:t>.</w:t>
      </w:r>
      <w:r w:rsidRPr="00F655BA">
        <w:rPr>
          <w:rFonts w:ascii="Arial" w:hAnsi="Arial" w:cs="Arial"/>
        </w:rPr>
        <w:t xml:space="preserve"> Os casos omissos serão decididos pelo Pregoeiro em conformidade com as disposições constantes do presente Edital e legislação pertinente.</w:t>
      </w:r>
    </w:p>
    <w:p w14:paraId="605B71D4" w14:textId="77777777" w:rsidR="00F655BA" w:rsidRPr="00F655BA" w:rsidRDefault="00F655BA" w:rsidP="00F655BA">
      <w:pPr>
        <w:tabs>
          <w:tab w:val="left" w:pos="284"/>
        </w:tabs>
        <w:ind w:firstLine="284"/>
        <w:jc w:val="both"/>
        <w:rPr>
          <w:rFonts w:ascii="Arial" w:hAnsi="Arial" w:cs="Arial"/>
        </w:rPr>
      </w:pPr>
    </w:p>
    <w:p w14:paraId="2F2AB7D8" w14:textId="213EDFDC" w:rsidR="00F655BA" w:rsidRPr="00F655BA" w:rsidRDefault="00FE7A05" w:rsidP="00F655BA">
      <w:pPr>
        <w:tabs>
          <w:tab w:val="left" w:pos="284"/>
        </w:tabs>
        <w:ind w:firstLine="284"/>
        <w:jc w:val="both"/>
        <w:rPr>
          <w:rFonts w:ascii="Arial" w:hAnsi="Arial" w:cs="Arial"/>
        </w:rPr>
      </w:pPr>
      <w:r>
        <w:rPr>
          <w:rFonts w:ascii="Arial" w:hAnsi="Arial" w:cs="Arial"/>
          <w:b/>
          <w:bCs/>
        </w:rPr>
        <w:t>19</w:t>
      </w:r>
      <w:r w:rsidR="00F655BA" w:rsidRPr="00F655BA">
        <w:rPr>
          <w:rFonts w:ascii="Arial" w:hAnsi="Arial" w:cs="Arial"/>
          <w:b/>
          <w:bCs/>
        </w:rPr>
        <w:t>.1</w:t>
      </w:r>
      <w:r w:rsidR="00B73B7E">
        <w:rPr>
          <w:rFonts w:ascii="Arial" w:hAnsi="Arial" w:cs="Arial"/>
          <w:b/>
          <w:bCs/>
        </w:rPr>
        <w:t>4</w:t>
      </w:r>
      <w:r w:rsidR="00F655BA" w:rsidRPr="00F655BA">
        <w:rPr>
          <w:rFonts w:ascii="Arial" w:hAnsi="Arial" w:cs="Arial"/>
          <w:b/>
          <w:bCs/>
        </w:rPr>
        <w:t>.</w:t>
      </w:r>
      <w:r w:rsidR="00F655BA" w:rsidRPr="00F655BA">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14DBAD8B" w14:textId="77777777" w:rsidR="00F655BA" w:rsidRPr="00F655BA" w:rsidRDefault="00F655BA" w:rsidP="00F655BA">
      <w:pPr>
        <w:tabs>
          <w:tab w:val="left" w:pos="284"/>
        </w:tabs>
        <w:ind w:firstLine="284"/>
        <w:jc w:val="both"/>
        <w:rPr>
          <w:rFonts w:ascii="Arial" w:hAnsi="Arial" w:cs="Arial"/>
        </w:rPr>
      </w:pPr>
    </w:p>
    <w:p w14:paraId="4A9D5954" w14:textId="48CA4B1A" w:rsidR="00F655BA" w:rsidRPr="00F655BA" w:rsidRDefault="00FE7A05" w:rsidP="00F655BA">
      <w:pPr>
        <w:tabs>
          <w:tab w:val="left" w:pos="284"/>
        </w:tabs>
        <w:ind w:firstLine="284"/>
        <w:jc w:val="both"/>
        <w:rPr>
          <w:rStyle w:val="Hyperlink"/>
          <w:rFonts w:ascii="Arial" w:hAnsi="Arial" w:cs="Arial"/>
          <w:color w:val="auto"/>
          <w:u w:val="none"/>
        </w:rPr>
      </w:pPr>
      <w:r>
        <w:rPr>
          <w:rFonts w:ascii="Arial" w:hAnsi="Arial" w:cs="Arial"/>
          <w:b/>
          <w:bCs/>
        </w:rPr>
        <w:t>19</w:t>
      </w:r>
      <w:r w:rsidR="00F655BA" w:rsidRPr="00F655BA">
        <w:rPr>
          <w:rFonts w:ascii="Arial" w:hAnsi="Arial" w:cs="Arial"/>
          <w:b/>
          <w:bCs/>
        </w:rPr>
        <w:t>.1</w:t>
      </w:r>
      <w:r w:rsidR="00B73B7E">
        <w:rPr>
          <w:rFonts w:ascii="Arial" w:hAnsi="Arial" w:cs="Arial"/>
          <w:b/>
          <w:bCs/>
        </w:rPr>
        <w:t>5</w:t>
      </w:r>
      <w:r w:rsidR="00F655BA" w:rsidRPr="00F655BA">
        <w:rPr>
          <w:rFonts w:ascii="Arial" w:hAnsi="Arial" w:cs="Arial"/>
          <w:b/>
          <w:bCs/>
        </w:rPr>
        <w:t>.</w:t>
      </w:r>
      <w:r w:rsidR="00F655BA" w:rsidRPr="00F655BA">
        <w:rPr>
          <w:rFonts w:ascii="Arial" w:hAnsi="Arial" w:cs="Arial"/>
        </w:rPr>
        <w:t xml:space="preserve"> O edital de pregão</w:t>
      </w:r>
      <w:r w:rsidR="00F655BA" w:rsidRPr="00F655BA">
        <w:rPr>
          <w:rStyle w:val="Hyperlink"/>
          <w:rFonts w:ascii="Arial" w:hAnsi="Arial" w:cs="Arial"/>
          <w:color w:val="auto"/>
          <w:u w:val="none"/>
        </w:rPr>
        <w:t xml:space="preserve"> será composto de:</w:t>
      </w:r>
    </w:p>
    <w:p w14:paraId="1178CF53" w14:textId="77777777" w:rsidR="00F655BA" w:rsidRPr="00F655BA" w:rsidRDefault="00F655BA" w:rsidP="00F655BA">
      <w:pPr>
        <w:tabs>
          <w:tab w:val="left" w:pos="284"/>
        </w:tabs>
        <w:ind w:firstLine="284"/>
        <w:jc w:val="both"/>
        <w:rPr>
          <w:rStyle w:val="Hyperlink"/>
          <w:rFonts w:ascii="Arial" w:hAnsi="Arial" w:cs="Arial"/>
          <w:color w:val="auto"/>
          <w:u w:val="none"/>
        </w:rPr>
      </w:pPr>
      <w:r w:rsidRPr="00F655BA">
        <w:rPr>
          <w:rStyle w:val="Hyperlink"/>
          <w:rFonts w:ascii="Arial" w:hAnsi="Arial" w:cs="Arial"/>
          <w:b/>
          <w:bCs/>
          <w:color w:val="auto"/>
          <w:u w:val="none"/>
        </w:rPr>
        <w:t xml:space="preserve">a) </w:t>
      </w:r>
      <w:r w:rsidRPr="00F655BA">
        <w:rPr>
          <w:rStyle w:val="Hyperlink"/>
          <w:rFonts w:ascii="Arial" w:hAnsi="Arial" w:cs="Arial"/>
          <w:color w:val="auto"/>
          <w:u w:val="none"/>
        </w:rPr>
        <w:t>Termo de Referência;</w:t>
      </w:r>
    </w:p>
    <w:p w14:paraId="62B65487" w14:textId="77777777" w:rsidR="00F655BA" w:rsidRPr="00F655BA" w:rsidRDefault="00F655BA" w:rsidP="00F655BA">
      <w:pPr>
        <w:tabs>
          <w:tab w:val="left" w:pos="284"/>
        </w:tabs>
        <w:ind w:firstLine="284"/>
        <w:jc w:val="both"/>
        <w:rPr>
          <w:rFonts w:ascii="Arial" w:hAnsi="Arial" w:cs="Arial"/>
        </w:rPr>
      </w:pPr>
      <w:r w:rsidRPr="00F655BA">
        <w:rPr>
          <w:rStyle w:val="Hyperlink"/>
          <w:rFonts w:ascii="Arial" w:hAnsi="Arial" w:cs="Arial"/>
          <w:b/>
          <w:bCs/>
          <w:color w:val="auto"/>
          <w:u w:val="none"/>
        </w:rPr>
        <w:t xml:space="preserve">b) </w:t>
      </w:r>
      <w:r w:rsidRPr="00F655BA">
        <w:rPr>
          <w:rStyle w:val="Hyperlink"/>
          <w:rFonts w:ascii="Arial" w:hAnsi="Arial" w:cs="Arial"/>
          <w:color w:val="auto"/>
          <w:u w:val="none"/>
        </w:rPr>
        <w:t>Regulamento Geral;</w:t>
      </w:r>
    </w:p>
    <w:p w14:paraId="07D5B3C9"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c) </w:t>
      </w:r>
      <w:r w:rsidRPr="00F655BA">
        <w:rPr>
          <w:rFonts w:ascii="Arial" w:hAnsi="Arial" w:cs="Arial"/>
        </w:rPr>
        <w:t>Anexo I: Declarações Diversas;</w:t>
      </w:r>
    </w:p>
    <w:p w14:paraId="2C5ED959"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d) </w:t>
      </w:r>
      <w:r w:rsidRPr="00F655BA">
        <w:rPr>
          <w:rFonts w:ascii="Arial" w:hAnsi="Arial" w:cs="Arial"/>
        </w:rPr>
        <w:t>Anexo II: Declaração de elaboração independente de proposta e atuação conforme ao marco legal anticorrupção;</w:t>
      </w:r>
    </w:p>
    <w:p w14:paraId="4DC4EF11"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e) </w:t>
      </w:r>
      <w:r w:rsidRPr="00F655BA">
        <w:rPr>
          <w:rFonts w:ascii="Arial" w:hAnsi="Arial" w:cs="Arial"/>
        </w:rPr>
        <w:t>Anexo III: Declaração de enquadramento como microempresa (ME) ou empresa de pequeno porte (EPP);</w:t>
      </w:r>
    </w:p>
    <w:p w14:paraId="171440CF"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f)</w:t>
      </w:r>
      <w:r w:rsidRPr="00F655BA">
        <w:rPr>
          <w:rFonts w:ascii="Arial" w:hAnsi="Arial" w:cs="Arial"/>
        </w:rPr>
        <w:t xml:space="preserve"> Anexo IV: Modelo de Proposta;</w:t>
      </w:r>
    </w:p>
    <w:p w14:paraId="7F0712AC"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g)</w:t>
      </w:r>
      <w:r w:rsidRPr="00F655BA">
        <w:rPr>
          <w:rFonts w:ascii="Arial" w:hAnsi="Arial" w:cs="Arial"/>
        </w:rPr>
        <w:t xml:space="preserve"> Anexo V: Minuta de Contrato ou Termo equivalente. </w:t>
      </w:r>
    </w:p>
    <w:p w14:paraId="4D6449A5" w14:textId="77777777" w:rsidR="00F655BA" w:rsidRPr="00F655BA" w:rsidRDefault="00F655BA" w:rsidP="00F655BA">
      <w:pPr>
        <w:tabs>
          <w:tab w:val="left" w:pos="284"/>
        </w:tabs>
        <w:ind w:firstLine="284"/>
        <w:jc w:val="both"/>
        <w:rPr>
          <w:rFonts w:ascii="Arial" w:hAnsi="Arial" w:cs="Arial"/>
        </w:rPr>
      </w:pPr>
    </w:p>
    <w:p w14:paraId="1B6A0DD8" w14:textId="64D8729A" w:rsidR="00F655BA" w:rsidRPr="00F655BA" w:rsidRDefault="00F655BA" w:rsidP="00F655BA">
      <w:pPr>
        <w:tabs>
          <w:tab w:val="left" w:pos="284"/>
        </w:tabs>
        <w:ind w:firstLine="284"/>
        <w:jc w:val="both"/>
        <w:rPr>
          <w:rStyle w:val="Hyperlink"/>
          <w:rFonts w:ascii="Arial" w:hAnsi="Arial" w:cs="Arial"/>
          <w:color w:val="auto"/>
          <w:u w:val="none"/>
        </w:rPr>
      </w:pPr>
      <w:r w:rsidRPr="00F655BA">
        <w:rPr>
          <w:rFonts w:ascii="Arial" w:hAnsi="Arial" w:cs="Arial"/>
          <w:b/>
          <w:bCs/>
        </w:rPr>
        <w:t>1</w:t>
      </w:r>
      <w:r w:rsidR="00B73B7E">
        <w:rPr>
          <w:rFonts w:ascii="Arial" w:hAnsi="Arial" w:cs="Arial"/>
          <w:b/>
          <w:bCs/>
        </w:rPr>
        <w:t>9</w:t>
      </w:r>
      <w:r w:rsidRPr="00F655BA">
        <w:rPr>
          <w:rFonts w:ascii="Arial" w:hAnsi="Arial" w:cs="Arial"/>
          <w:b/>
          <w:bCs/>
        </w:rPr>
        <w:t>.1</w:t>
      </w:r>
      <w:r w:rsidR="00B73B7E">
        <w:rPr>
          <w:rFonts w:ascii="Arial" w:hAnsi="Arial" w:cs="Arial"/>
          <w:b/>
          <w:bCs/>
        </w:rPr>
        <w:t>6</w:t>
      </w:r>
      <w:r w:rsidRPr="00F655BA">
        <w:rPr>
          <w:rFonts w:ascii="Arial" w:hAnsi="Arial" w:cs="Arial"/>
          <w:b/>
          <w:bCs/>
        </w:rPr>
        <w:t>.</w:t>
      </w:r>
      <w:r w:rsidRPr="00F655BA">
        <w:rPr>
          <w:rFonts w:ascii="Arial" w:hAnsi="Arial" w:cs="Arial"/>
        </w:rPr>
        <w:t xml:space="preserve"> O procedimento licitatório </w:t>
      </w:r>
      <w:r w:rsidRPr="00F655BA">
        <w:rPr>
          <w:rFonts w:ascii="Arial" w:hAnsi="Arial" w:cs="Arial"/>
          <w:color w:val="000000"/>
        </w:rPr>
        <w:t>observará as seguintes fases, em sequência</w:t>
      </w:r>
      <w:r w:rsidRPr="00F655BA">
        <w:rPr>
          <w:rStyle w:val="Hyperlink"/>
          <w:rFonts w:ascii="Arial" w:hAnsi="Arial" w:cs="Arial"/>
          <w:color w:val="auto"/>
          <w:u w:val="none"/>
        </w:rPr>
        <w:t>:</w:t>
      </w:r>
    </w:p>
    <w:p w14:paraId="4EA1D536" w14:textId="77777777" w:rsidR="00F655BA" w:rsidRPr="00F655BA" w:rsidRDefault="00F655BA" w:rsidP="00F655BA">
      <w:pPr>
        <w:tabs>
          <w:tab w:val="left" w:pos="284"/>
        </w:tabs>
        <w:ind w:firstLine="284"/>
        <w:jc w:val="both"/>
        <w:rPr>
          <w:rStyle w:val="Hyperlink"/>
          <w:rFonts w:ascii="Arial" w:hAnsi="Arial" w:cs="Arial"/>
          <w:color w:val="auto"/>
          <w:u w:val="none"/>
        </w:rPr>
      </w:pPr>
      <w:r w:rsidRPr="00F655BA">
        <w:rPr>
          <w:rStyle w:val="Hyperlink"/>
          <w:rFonts w:ascii="Arial" w:hAnsi="Arial" w:cs="Arial"/>
          <w:b/>
          <w:bCs/>
          <w:color w:val="auto"/>
          <w:u w:val="none"/>
        </w:rPr>
        <w:t xml:space="preserve">I. </w:t>
      </w:r>
      <w:r w:rsidRPr="00F655BA">
        <w:rPr>
          <w:rStyle w:val="Hyperlink"/>
          <w:rFonts w:ascii="Arial" w:hAnsi="Arial" w:cs="Arial"/>
          <w:color w:val="auto"/>
          <w:u w:val="none"/>
        </w:rPr>
        <w:t xml:space="preserve">Envio das Propostas Eletrônicas; </w:t>
      </w:r>
    </w:p>
    <w:p w14:paraId="317D45DF" w14:textId="77777777" w:rsidR="00F655BA" w:rsidRPr="00F655BA" w:rsidRDefault="00F655BA" w:rsidP="00F655BA">
      <w:pPr>
        <w:tabs>
          <w:tab w:val="left" w:pos="284"/>
        </w:tabs>
        <w:ind w:firstLine="284"/>
        <w:jc w:val="both"/>
        <w:rPr>
          <w:rFonts w:ascii="Arial" w:hAnsi="Arial" w:cs="Arial"/>
        </w:rPr>
      </w:pPr>
      <w:r w:rsidRPr="00F655BA">
        <w:rPr>
          <w:rStyle w:val="Hyperlink"/>
          <w:rFonts w:ascii="Arial" w:hAnsi="Arial" w:cs="Arial"/>
          <w:b/>
          <w:bCs/>
          <w:color w:val="auto"/>
          <w:u w:val="none"/>
        </w:rPr>
        <w:t xml:space="preserve">II. </w:t>
      </w:r>
      <w:r w:rsidRPr="00F655BA">
        <w:rPr>
          <w:rStyle w:val="Hyperlink"/>
          <w:rFonts w:ascii="Arial" w:hAnsi="Arial" w:cs="Arial"/>
          <w:color w:val="auto"/>
          <w:u w:val="none"/>
        </w:rPr>
        <w:t>Abertura das Propostas e Disputa de Lances;</w:t>
      </w:r>
    </w:p>
    <w:p w14:paraId="2DEE39E7" w14:textId="77777777" w:rsidR="00F655BA" w:rsidRPr="00F655BA" w:rsidRDefault="00F655BA" w:rsidP="00F655BA">
      <w:pPr>
        <w:tabs>
          <w:tab w:val="left" w:pos="284"/>
        </w:tabs>
        <w:ind w:firstLine="284"/>
        <w:jc w:val="both"/>
        <w:rPr>
          <w:rFonts w:ascii="Arial" w:hAnsi="Arial" w:cs="Arial"/>
          <w:b/>
        </w:rPr>
      </w:pPr>
      <w:r w:rsidRPr="00F655BA">
        <w:rPr>
          <w:rFonts w:ascii="Arial" w:hAnsi="Arial" w:cs="Arial"/>
          <w:b/>
          <w:bCs/>
        </w:rPr>
        <w:t xml:space="preserve">III. </w:t>
      </w:r>
      <w:r w:rsidRPr="00F655BA">
        <w:rPr>
          <w:rFonts w:ascii="Arial" w:hAnsi="Arial" w:cs="Arial"/>
        </w:rPr>
        <w:t xml:space="preserve">Verificação das Condições de Participação; </w:t>
      </w:r>
    </w:p>
    <w:p w14:paraId="27302E1C"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IV. </w:t>
      </w:r>
      <w:r w:rsidRPr="00F655BA">
        <w:rPr>
          <w:rFonts w:ascii="Arial" w:hAnsi="Arial" w:cs="Arial"/>
        </w:rPr>
        <w:t>Negociação e Classificação;</w:t>
      </w:r>
    </w:p>
    <w:p w14:paraId="7E659DD1"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V. </w:t>
      </w:r>
      <w:r w:rsidRPr="00F655BA">
        <w:rPr>
          <w:rFonts w:ascii="Arial" w:hAnsi="Arial" w:cs="Arial"/>
          <w:bCs/>
        </w:rPr>
        <w:t xml:space="preserve">Julgamento e </w:t>
      </w:r>
      <w:r w:rsidRPr="00F655BA">
        <w:rPr>
          <w:rFonts w:ascii="Arial" w:hAnsi="Arial" w:cs="Arial"/>
        </w:rPr>
        <w:t xml:space="preserve">Habilitação; </w:t>
      </w:r>
    </w:p>
    <w:p w14:paraId="1B645D3B"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VI. </w:t>
      </w:r>
      <w:r w:rsidRPr="00F655BA">
        <w:rPr>
          <w:rFonts w:ascii="Arial" w:hAnsi="Arial" w:cs="Arial"/>
        </w:rPr>
        <w:t>Manifestação de Recurso;</w:t>
      </w:r>
    </w:p>
    <w:p w14:paraId="74594F1C" w14:textId="77777777" w:rsidR="00F655BA" w:rsidRPr="000E0F32" w:rsidRDefault="00F655BA" w:rsidP="00F655BA">
      <w:pPr>
        <w:tabs>
          <w:tab w:val="left" w:pos="284"/>
        </w:tabs>
        <w:ind w:firstLine="284"/>
        <w:jc w:val="both"/>
        <w:rPr>
          <w:rFonts w:ascii="Arial" w:hAnsi="Arial" w:cs="Arial"/>
        </w:rPr>
      </w:pPr>
      <w:r w:rsidRPr="00220E2F">
        <w:rPr>
          <w:rFonts w:ascii="Arial" w:hAnsi="Arial" w:cs="Arial"/>
          <w:b/>
          <w:bCs/>
        </w:rPr>
        <w:t xml:space="preserve">VII. </w:t>
      </w:r>
      <w:r w:rsidRPr="00220E2F">
        <w:rPr>
          <w:rFonts w:ascii="Arial" w:hAnsi="Arial" w:cs="Arial"/>
          <w:bCs/>
        </w:rPr>
        <w:t>Adjudicação e/ou</w:t>
      </w:r>
      <w:r w:rsidRPr="00220E2F">
        <w:rPr>
          <w:rFonts w:ascii="Arial" w:hAnsi="Arial" w:cs="Arial"/>
        </w:rPr>
        <w:t xml:space="preserve"> Homologação.</w:t>
      </w:r>
    </w:p>
    <w:p w14:paraId="1200B9FC" w14:textId="494F9225" w:rsidR="00534D2C" w:rsidRPr="00B3036E" w:rsidRDefault="00534D2C" w:rsidP="00FC1ADA">
      <w:pPr>
        <w:ind w:firstLine="284"/>
        <w:jc w:val="both"/>
        <w:rPr>
          <w:rFonts w:ascii="Arial" w:hAnsi="Arial" w:cs="Arial"/>
        </w:rPr>
      </w:pPr>
    </w:p>
    <w:p w14:paraId="47117821" w14:textId="77777777" w:rsidR="001345A2" w:rsidRPr="000E0F32" w:rsidRDefault="001345A2" w:rsidP="001345A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t>ANEXO I</w:t>
      </w:r>
    </w:p>
    <w:p w14:paraId="043A59F1" w14:textId="77777777" w:rsidR="001345A2" w:rsidRPr="000E0F32" w:rsidRDefault="001345A2" w:rsidP="001345A2">
      <w:pPr>
        <w:tabs>
          <w:tab w:val="left" w:pos="284"/>
        </w:tabs>
        <w:jc w:val="center"/>
        <w:rPr>
          <w:rFonts w:ascii="Arial" w:hAnsi="Arial" w:cs="Arial"/>
        </w:rPr>
      </w:pPr>
    </w:p>
    <w:p w14:paraId="4D991EC2" w14:textId="77777777" w:rsidR="001345A2" w:rsidRPr="000E0F32" w:rsidRDefault="001345A2" w:rsidP="001345A2">
      <w:pPr>
        <w:tabs>
          <w:tab w:val="left" w:pos="284"/>
        </w:tabs>
        <w:jc w:val="center"/>
        <w:rPr>
          <w:rFonts w:ascii="Arial" w:hAnsi="Arial" w:cs="Arial"/>
          <w:b/>
        </w:rPr>
      </w:pPr>
      <w:r w:rsidRPr="000E0F32">
        <w:rPr>
          <w:rFonts w:ascii="Arial" w:hAnsi="Arial" w:cs="Arial"/>
          <w:b/>
        </w:rPr>
        <w:t>MODELO DE DECLARAÇÕES DIVERSAS**</w:t>
      </w:r>
    </w:p>
    <w:p w14:paraId="063DD8C3" w14:textId="77777777" w:rsidR="001345A2" w:rsidRPr="000E0F32" w:rsidRDefault="001345A2" w:rsidP="001345A2">
      <w:pPr>
        <w:tabs>
          <w:tab w:val="left" w:pos="284"/>
        </w:tabs>
        <w:jc w:val="center"/>
        <w:rPr>
          <w:rFonts w:ascii="Arial" w:hAnsi="Arial" w:cs="Arial"/>
        </w:rPr>
      </w:pPr>
    </w:p>
    <w:p w14:paraId="0DB173FB" w14:textId="77777777" w:rsidR="001345A2" w:rsidRPr="000E0F32" w:rsidRDefault="001345A2" w:rsidP="001345A2">
      <w:pPr>
        <w:tabs>
          <w:tab w:val="left" w:pos="284"/>
        </w:tabs>
        <w:jc w:val="center"/>
        <w:rPr>
          <w:rFonts w:ascii="Arial" w:hAnsi="Arial" w:cs="Arial"/>
        </w:rPr>
      </w:pPr>
    </w:p>
    <w:p w14:paraId="6BBB0E11"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021790A0"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5D13F3B5" w14:textId="77777777" w:rsidR="001345A2" w:rsidRPr="000E0F32" w:rsidRDefault="001345A2" w:rsidP="001345A2">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61795FB0" w14:textId="77777777" w:rsidR="001345A2" w:rsidRPr="000E0F32" w:rsidRDefault="001345A2" w:rsidP="001345A2">
      <w:pPr>
        <w:tabs>
          <w:tab w:val="left" w:pos="284"/>
        </w:tabs>
        <w:ind w:firstLine="561"/>
        <w:jc w:val="both"/>
        <w:rPr>
          <w:rFonts w:ascii="Arial" w:hAnsi="Arial" w:cs="Arial"/>
        </w:rPr>
      </w:pPr>
    </w:p>
    <w:p w14:paraId="0858DA3A" w14:textId="77777777" w:rsidR="001345A2" w:rsidRPr="000E0F32" w:rsidRDefault="001345A2" w:rsidP="001345A2">
      <w:pPr>
        <w:tabs>
          <w:tab w:val="left" w:pos="284"/>
        </w:tabs>
        <w:ind w:firstLine="561"/>
        <w:jc w:val="both"/>
        <w:rPr>
          <w:rFonts w:ascii="Arial" w:hAnsi="Arial" w:cs="Arial"/>
        </w:rPr>
      </w:pPr>
    </w:p>
    <w:p w14:paraId="53B89D24" w14:textId="77777777" w:rsidR="001345A2" w:rsidRPr="000E0F32" w:rsidRDefault="001345A2" w:rsidP="001345A2">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6C713F26" w14:textId="77777777" w:rsidR="001345A2" w:rsidRPr="000E0F32" w:rsidRDefault="001345A2" w:rsidP="001345A2">
      <w:pPr>
        <w:tabs>
          <w:tab w:val="left" w:pos="284"/>
        </w:tabs>
        <w:ind w:firstLine="561"/>
        <w:jc w:val="both"/>
        <w:rPr>
          <w:rFonts w:ascii="Arial" w:hAnsi="Arial" w:cs="Arial"/>
        </w:rPr>
      </w:pPr>
    </w:p>
    <w:p w14:paraId="4F90832C"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6051E40"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3D667356"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E638E46"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C55D9B6"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348E037E"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está ciente de que a falsidade na declaração de que trata os itens anteriores sujeitará o licitante às sanções previstas na Lei n° 14.133, de 2021, e neste Edital;</w:t>
      </w:r>
    </w:p>
    <w:p w14:paraId="4728D3A9"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44CE0E7" w14:textId="77777777" w:rsidR="001345A2" w:rsidRPr="000E0F32" w:rsidRDefault="001345A2" w:rsidP="001345A2">
      <w:pPr>
        <w:tabs>
          <w:tab w:val="left" w:pos="284"/>
        </w:tabs>
        <w:ind w:firstLine="561"/>
        <w:jc w:val="both"/>
        <w:rPr>
          <w:rFonts w:ascii="Arial" w:hAnsi="Arial" w:cs="Arial"/>
        </w:rPr>
      </w:pPr>
    </w:p>
    <w:p w14:paraId="145C9D9E" w14:textId="77777777" w:rsidR="001345A2" w:rsidRPr="000E0F32" w:rsidRDefault="001345A2" w:rsidP="001345A2">
      <w:pPr>
        <w:tabs>
          <w:tab w:val="left" w:pos="284"/>
        </w:tabs>
        <w:ind w:firstLine="561"/>
        <w:jc w:val="both"/>
        <w:rPr>
          <w:rFonts w:ascii="Arial" w:hAnsi="Arial" w:cs="Arial"/>
        </w:rPr>
      </w:pPr>
    </w:p>
    <w:p w14:paraId="40176381" w14:textId="77777777" w:rsidR="001345A2" w:rsidRPr="000E0F32" w:rsidRDefault="001345A2" w:rsidP="001345A2">
      <w:pPr>
        <w:tabs>
          <w:tab w:val="left" w:pos="284"/>
        </w:tabs>
        <w:ind w:firstLine="561"/>
        <w:jc w:val="both"/>
        <w:rPr>
          <w:rFonts w:ascii="Arial" w:hAnsi="Arial" w:cs="Arial"/>
        </w:rPr>
      </w:pPr>
    </w:p>
    <w:p w14:paraId="5C51330A" w14:textId="77777777" w:rsidR="001345A2" w:rsidRPr="000E0F32" w:rsidRDefault="001345A2" w:rsidP="001345A2">
      <w:pPr>
        <w:tabs>
          <w:tab w:val="left" w:pos="284"/>
        </w:tabs>
        <w:ind w:firstLine="561"/>
        <w:jc w:val="both"/>
        <w:rPr>
          <w:rFonts w:ascii="Arial" w:hAnsi="Arial" w:cs="Arial"/>
        </w:rPr>
      </w:pPr>
    </w:p>
    <w:p w14:paraId="321FE50B" w14:textId="77777777" w:rsidR="001345A2" w:rsidRPr="000E0F32" w:rsidRDefault="001345A2" w:rsidP="001345A2">
      <w:pPr>
        <w:tabs>
          <w:tab w:val="left" w:pos="284"/>
        </w:tabs>
        <w:jc w:val="center"/>
        <w:rPr>
          <w:rFonts w:ascii="Arial" w:hAnsi="Arial" w:cs="Arial"/>
        </w:rPr>
      </w:pPr>
      <w:r w:rsidRPr="000E0F32">
        <w:rPr>
          <w:rFonts w:ascii="Arial" w:hAnsi="Arial" w:cs="Arial"/>
        </w:rPr>
        <w:t>Local e data</w:t>
      </w:r>
    </w:p>
    <w:p w14:paraId="0CA2ABBE" w14:textId="77777777" w:rsidR="001345A2" w:rsidRPr="000E0F32" w:rsidRDefault="001345A2" w:rsidP="001345A2">
      <w:pPr>
        <w:tabs>
          <w:tab w:val="left" w:pos="284"/>
        </w:tabs>
        <w:jc w:val="center"/>
        <w:rPr>
          <w:rFonts w:ascii="Arial" w:hAnsi="Arial" w:cs="Arial"/>
        </w:rPr>
      </w:pPr>
    </w:p>
    <w:p w14:paraId="57A35C35" w14:textId="77777777" w:rsidR="001345A2" w:rsidRPr="000E0F32" w:rsidRDefault="001345A2" w:rsidP="001345A2">
      <w:pPr>
        <w:tabs>
          <w:tab w:val="left" w:pos="284"/>
        </w:tabs>
        <w:jc w:val="center"/>
        <w:rPr>
          <w:rFonts w:ascii="Arial" w:hAnsi="Arial" w:cs="Arial"/>
        </w:rPr>
      </w:pPr>
    </w:p>
    <w:p w14:paraId="31154255" w14:textId="77777777" w:rsidR="001345A2" w:rsidRPr="000E0F32" w:rsidRDefault="001345A2" w:rsidP="001345A2">
      <w:pPr>
        <w:tabs>
          <w:tab w:val="left" w:pos="284"/>
        </w:tabs>
        <w:jc w:val="center"/>
        <w:rPr>
          <w:rFonts w:ascii="Arial" w:hAnsi="Arial" w:cs="Arial"/>
        </w:rPr>
      </w:pPr>
    </w:p>
    <w:p w14:paraId="179E91FF" w14:textId="77777777" w:rsidR="001345A2" w:rsidRPr="000E0F32" w:rsidRDefault="001345A2" w:rsidP="001345A2">
      <w:pPr>
        <w:tabs>
          <w:tab w:val="left" w:pos="284"/>
        </w:tabs>
        <w:jc w:val="center"/>
        <w:rPr>
          <w:rFonts w:ascii="Arial" w:hAnsi="Arial" w:cs="Arial"/>
        </w:rPr>
      </w:pPr>
    </w:p>
    <w:p w14:paraId="39539251" w14:textId="77777777" w:rsidR="001345A2" w:rsidRPr="000E0F32" w:rsidRDefault="001345A2" w:rsidP="001345A2">
      <w:pPr>
        <w:tabs>
          <w:tab w:val="left" w:pos="284"/>
        </w:tabs>
        <w:jc w:val="center"/>
        <w:rPr>
          <w:rFonts w:ascii="Arial" w:hAnsi="Arial" w:cs="Arial"/>
        </w:rPr>
      </w:pPr>
      <w:r w:rsidRPr="000E0F32">
        <w:rPr>
          <w:rFonts w:ascii="Arial" w:hAnsi="Arial" w:cs="Arial"/>
        </w:rPr>
        <w:t>_______________________________________________</w:t>
      </w:r>
    </w:p>
    <w:p w14:paraId="56210D7C" w14:textId="77777777" w:rsidR="001345A2" w:rsidRPr="000E0F32" w:rsidRDefault="001345A2" w:rsidP="001345A2">
      <w:pPr>
        <w:tabs>
          <w:tab w:val="left" w:pos="284"/>
        </w:tabs>
        <w:jc w:val="center"/>
        <w:rPr>
          <w:rFonts w:ascii="Arial" w:hAnsi="Arial" w:cs="Arial"/>
        </w:rPr>
      </w:pPr>
      <w:r w:rsidRPr="000E0F32">
        <w:rPr>
          <w:rFonts w:ascii="Arial" w:hAnsi="Arial" w:cs="Arial"/>
        </w:rPr>
        <w:t>Nome e assinatura do representante legal</w:t>
      </w:r>
    </w:p>
    <w:p w14:paraId="4D0F22A4" w14:textId="77777777" w:rsidR="001345A2" w:rsidRPr="000E0F32" w:rsidRDefault="001345A2" w:rsidP="001345A2">
      <w:pPr>
        <w:tabs>
          <w:tab w:val="left" w:pos="284"/>
        </w:tabs>
        <w:ind w:firstLine="561"/>
        <w:jc w:val="center"/>
        <w:rPr>
          <w:rFonts w:ascii="Arial" w:hAnsi="Arial" w:cs="Arial"/>
        </w:rPr>
      </w:pPr>
    </w:p>
    <w:p w14:paraId="58B0CA30" w14:textId="77777777" w:rsidR="001345A2" w:rsidRPr="000E0F32" w:rsidRDefault="001345A2" w:rsidP="001345A2">
      <w:pPr>
        <w:tabs>
          <w:tab w:val="left" w:pos="284"/>
        </w:tabs>
        <w:ind w:firstLine="561"/>
        <w:jc w:val="center"/>
        <w:rPr>
          <w:rFonts w:ascii="Arial" w:hAnsi="Arial" w:cs="Arial"/>
        </w:rPr>
      </w:pPr>
    </w:p>
    <w:p w14:paraId="114980C3" w14:textId="77777777" w:rsidR="001345A2" w:rsidRPr="000E0F32" w:rsidRDefault="001345A2" w:rsidP="001345A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t>ANEXO II</w:t>
      </w:r>
    </w:p>
    <w:p w14:paraId="4BDD6CD7" w14:textId="77777777" w:rsidR="001345A2" w:rsidRPr="000E0F32" w:rsidRDefault="001345A2" w:rsidP="001345A2">
      <w:pPr>
        <w:tabs>
          <w:tab w:val="left" w:pos="284"/>
        </w:tabs>
        <w:ind w:firstLine="561"/>
        <w:jc w:val="center"/>
        <w:rPr>
          <w:rFonts w:ascii="Arial" w:hAnsi="Arial" w:cs="Arial"/>
          <w:b/>
        </w:rPr>
      </w:pPr>
    </w:p>
    <w:p w14:paraId="08A55032" w14:textId="77777777" w:rsidR="001345A2" w:rsidRPr="000E0F32" w:rsidRDefault="001345A2" w:rsidP="001345A2">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49024AB5" w14:textId="77777777" w:rsidR="001345A2" w:rsidRPr="000E0F32" w:rsidRDefault="001345A2" w:rsidP="001345A2">
      <w:pPr>
        <w:tabs>
          <w:tab w:val="left" w:pos="284"/>
        </w:tabs>
        <w:suppressAutoHyphens w:val="0"/>
        <w:autoSpaceDE w:val="0"/>
        <w:autoSpaceDN w:val="0"/>
        <w:adjustRightInd w:val="0"/>
        <w:rPr>
          <w:rFonts w:ascii="Arial" w:hAnsi="Arial" w:cs="Arial"/>
          <w:lang w:eastAsia="pt-BR"/>
        </w:rPr>
      </w:pPr>
    </w:p>
    <w:p w14:paraId="77F8D299" w14:textId="77777777" w:rsidR="001345A2" w:rsidRPr="000E0F32" w:rsidRDefault="001345A2" w:rsidP="001345A2">
      <w:pPr>
        <w:tabs>
          <w:tab w:val="left" w:pos="284"/>
        </w:tabs>
        <w:suppressAutoHyphens w:val="0"/>
        <w:autoSpaceDE w:val="0"/>
        <w:autoSpaceDN w:val="0"/>
        <w:adjustRightInd w:val="0"/>
        <w:rPr>
          <w:rFonts w:ascii="Arial" w:hAnsi="Arial" w:cs="Arial"/>
          <w:lang w:eastAsia="pt-BR"/>
        </w:rPr>
      </w:pPr>
    </w:p>
    <w:p w14:paraId="1FB43769"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5FBE8C7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2C206CFB"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73019D4A"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1FFC245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70B964B"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02918FEB" w14:textId="77777777" w:rsidR="001345A2" w:rsidRPr="000E0F32" w:rsidRDefault="001345A2" w:rsidP="001345A2">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direta ou indiretamente, ao órgão licitante antes da abertura oficial das propostas; e</w:t>
      </w:r>
    </w:p>
    <w:p w14:paraId="254AE797"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45A34EB2"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44034B7F"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4D741643"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7986DAF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458BDCC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21A263A4"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DD542C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296F889D"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36D8AB0E"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3126FE85"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3FFF0444"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3553774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5E1398B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30D6679E" w14:textId="77777777" w:rsidR="001345A2" w:rsidRPr="000E0F32" w:rsidRDefault="001345A2" w:rsidP="001345A2">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2C51E8A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5D56F062" w14:textId="77777777" w:rsidR="001345A2" w:rsidRPr="000E0F32" w:rsidRDefault="001345A2" w:rsidP="001345A2">
      <w:pPr>
        <w:tabs>
          <w:tab w:val="left" w:pos="284"/>
        </w:tabs>
        <w:jc w:val="both"/>
        <w:rPr>
          <w:rFonts w:ascii="Arial" w:hAnsi="Arial" w:cs="Arial"/>
        </w:rPr>
      </w:pPr>
    </w:p>
    <w:p w14:paraId="6B50D5C3" w14:textId="77777777" w:rsidR="001345A2" w:rsidRPr="000E0F32" w:rsidRDefault="001345A2" w:rsidP="001345A2">
      <w:pPr>
        <w:tabs>
          <w:tab w:val="left" w:pos="284"/>
        </w:tabs>
        <w:jc w:val="center"/>
        <w:rPr>
          <w:rFonts w:ascii="Arial" w:hAnsi="Arial" w:cs="Arial"/>
        </w:rPr>
      </w:pPr>
      <w:r w:rsidRPr="000E0F32">
        <w:rPr>
          <w:rFonts w:ascii="Arial" w:hAnsi="Arial" w:cs="Arial"/>
        </w:rPr>
        <w:t>Local e data</w:t>
      </w:r>
    </w:p>
    <w:p w14:paraId="172584D7" w14:textId="77777777" w:rsidR="001345A2" w:rsidRPr="000E0F32" w:rsidRDefault="001345A2" w:rsidP="001345A2">
      <w:pPr>
        <w:tabs>
          <w:tab w:val="left" w:pos="284"/>
        </w:tabs>
        <w:jc w:val="center"/>
        <w:rPr>
          <w:rFonts w:ascii="Arial" w:hAnsi="Arial" w:cs="Arial"/>
        </w:rPr>
      </w:pPr>
    </w:p>
    <w:p w14:paraId="1565EE45" w14:textId="77777777" w:rsidR="001345A2" w:rsidRPr="000E0F32" w:rsidRDefault="001345A2" w:rsidP="001345A2">
      <w:pPr>
        <w:tabs>
          <w:tab w:val="left" w:pos="284"/>
        </w:tabs>
        <w:jc w:val="center"/>
        <w:rPr>
          <w:rFonts w:ascii="Arial" w:hAnsi="Arial" w:cs="Arial"/>
        </w:rPr>
      </w:pPr>
    </w:p>
    <w:p w14:paraId="02728F75" w14:textId="77777777" w:rsidR="001345A2" w:rsidRPr="000E0F32" w:rsidRDefault="001345A2" w:rsidP="001345A2">
      <w:pPr>
        <w:tabs>
          <w:tab w:val="left" w:pos="284"/>
        </w:tabs>
        <w:jc w:val="center"/>
        <w:rPr>
          <w:rFonts w:ascii="Arial" w:hAnsi="Arial" w:cs="Arial"/>
        </w:rPr>
      </w:pPr>
      <w:r w:rsidRPr="000E0F32">
        <w:rPr>
          <w:rFonts w:ascii="Arial" w:hAnsi="Arial" w:cs="Arial"/>
        </w:rPr>
        <w:t>_______________________________________________</w:t>
      </w:r>
    </w:p>
    <w:p w14:paraId="7FF62C6E" w14:textId="77777777" w:rsidR="001345A2" w:rsidRPr="000E0F32" w:rsidRDefault="001345A2" w:rsidP="001345A2">
      <w:pPr>
        <w:tabs>
          <w:tab w:val="left" w:pos="284"/>
        </w:tabs>
        <w:jc w:val="center"/>
        <w:rPr>
          <w:rFonts w:ascii="Arial" w:hAnsi="Arial" w:cs="Arial"/>
        </w:rPr>
      </w:pPr>
      <w:r w:rsidRPr="000E0F32">
        <w:rPr>
          <w:rFonts w:ascii="Arial" w:hAnsi="Arial" w:cs="Arial"/>
        </w:rPr>
        <w:t>Nome e assinatura do representante legal</w:t>
      </w:r>
    </w:p>
    <w:p w14:paraId="22136942" w14:textId="77777777" w:rsidR="001345A2" w:rsidRPr="000E0F32" w:rsidRDefault="001345A2" w:rsidP="001345A2">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t>ANEXO I</w:t>
      </w:r>
      <w:r w:rsidRPr="000E0F32">
        <w:rPr>
          <w:b/>
          <w:color w:val="auto"/>
          <w:sz w:val="20"/>
          <w:szCs w:val="20"/>
          <w:lang w:val="pt-BR"/>
        </w:rPr>
        <w:t>II</w:t>
      </w:r>
    </w:p>
    <w:p w14:paraId="5DB9C5BE" w14:textId="77777777" w:rsidR="001345A2" w:rsidRPr="000E0F32" w:rsidRDefault="001345A2" w:rsidP="001345A2">
      <w:pPr>
        <w:tabs>
          <w:tab w:val="left" w:pos="284"/>
        </w:tabs>
        <w:jc w:val="center"/>
        <w:rPr>
          <w:rFonts w:ascii="Arial" w:hAnsi="Arial" w:cs="Arial"/>
          <w:b/>
          <w:bCs/>
        </w:rPr>
      </w:pPr>
      <w:r w:rsidRPr="000E0F32">
        <w:rPr>
          <w:rFonts w:ascii="Arial" w:hAnsi="Arial" w:cs="Arial"/>
        </w:rPr>
        <w:t>====================================================================================</w:t>
      </w:r>
    </w:p>
    <w:p w14:paraId="3AE3EFC7" w14:textId="77777777" w:rsidR="001345A2" w:rsidRPr="000E0F32" w:rsidRDefault="001345A2" w:rsidP="001345A2">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55727265" w14:textId="77777777" w:rsidR="001345A2" w:rsidRPr="000E0F32" w:rsidRDefault="001345A2" w:rsidP="001345A2">
      <w:pPr>
        <w:tabs>
          <w:tab w:val="left" w:pos="284"/>
        </w:tabs>
        <w:jc w:val="center"/>
        <w:rPr>
          <w:rFonts w:ascii="Arial" w:hAnsi="Arial" w:cs="Arial"/>
        </w:rPr>
      </w:pPr>
      <w:r w:rsidRPr="000E0F32">
        <w:rPr>
          <w:rFonts w:ascii="Arial" w:hAnsi="Arial" w:cs="Arial"/>
          <w:b/>
          <w:bCs/>
        </w:rPr>
        <w:t>OU EMPRESA DE PEQUENO PORTE (EPP)</w:t>
      </w:r>
    </w:p>
    <w:p w14:paraId="229B6303" w14:textId="77777777" w:rsidR="001345A2" w:rsidRPr="000E0F32" w:rsidRDefault="001345A2" w:rsidP="001345A2">
      <w:pPr>
        <w:tabs>
          <w:tab w:val="left" w:pos="284"/>
        </w:tabs>
        <w:jc w:val="center"/>
        <w:rPr>
          <w:rFonts w:ascii="Arial" w:hAnsi="Arial" w:cs="Arial"/>
          <w:b/>
          <w:bCs/>
        </w:rPr>
      </w:pPr>
      <w:r w:rsidRPr="000E0F32">
        <w:rPr>
          <w:rFonts w:ascii="Arial" w:hAnsi="Arial" w:cs="Arial"/>
        </w:rPr>
        <w:t>====================================================================================</w:t>
      </w:r>
    </w:p>
    <w:p w14:paraId="3E322728"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251504CC"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3265C2BA"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04EC3164"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742F784E"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5C274444" w14:textId="77777777" w:rsidR="001345A2" w:rsidRPr="000E0F32" w:rsidRDefault="001345A2" w:rsidP="001345A2">
      <w:pPr>
        <w:pStyle w:val="Recuodecorpodetexto"/>
        <w:widowControl w:val="0"/>
        <w:tabs>
          <w:tab w:val="left" w:pos="284"/>
        </w:tabs>
        <w:overflowPunct/>
        <w:autoSpaceDE/>
        <w:spacing w:line="240" w:lineRule="auto"/>
        <w:textAlignment w:val="auto"/>
        <w:rPr>
          <w:color w:val="auto"/>
          <w:sz w:val="20"/>
          <w:szCs w:val="20"/>
        </w:rPr>
      </w:pPr>
    </w:p>
    <w:p w14:paraId="6972CF53" w14:textId="77777777" w:rsidR="001345A2" w:rsidRPr="000E0F32" w:rsidRDefault="001345A2" w:rsidP="001345A2">
      <w:pPr>
        <w:pStyle w:val="Recuodecorpodetexto"/>
        <w:tabs>
          <w:tab w:val="left" w:pos="284"/>
        </w:tabs>
        <w:spacing w:line="240" w:lineRule="auto"/>
        <w:rPr>
          <w:color w:val="auto"/>
          <w:sz w:val="20"/>
          <w:szCs w:val="20"/>
        </w:rPr>
      </w:pPr>
    </w:p>
    <w:p w14:paraId="74888F32" w14:textId="77777777" w:rsidR="001345A2" w:rsidRPr="000E0F32" w:rsidRDefault="001345A2" w:rsidP="001345A2">
      <w:pPr>
        <w:tabs>
          <w:tab w:val="left" w:pos="284"/>
        </w:tabs>
        <w:rPr>
          <w:rFonts w:ascii="Arial" w:hAnsi="Arial" w:cs="Arial"/>
        </w:rPr>
      </w:pPr>
    </w:p>
    <w:p w14:paraId="35EA6E85" w14:textId="77777777" w:rsidR="001345A2" w:rsidRPr="000E0F32" w:rsidRDefault="001345A2" w:rsidP="001345A2">
      <w:pPr>
        <w:tabs>
          <w:tab w:val="left" w:pos="284"/>
        </w:tabs>
        <w:rPr>
          <w:rFonts w:ascii="Arial" w:hAnsi="Arial" w:cs="Arial"/>
        </w:rPr>
      </w:pPr>
    </w:p>
    <w:p w14:paraId="7D9EB9CE" w14:textId="77777777" w:rsidR="001345A2" w:rsidRPr="000E0F32" w:rsidRDefault="001345A2" w:rsidP="001345A2">
      <w:pPr>
        <w:tabs>
          <w:tab w:val="left" w:pos="284"/>
        </w:tabs>
        <w:rPr>
          <w:rFonts w:ascii="Arial" w:hAnsi="Arial" w:cs="Arial"/>
        </w:rPr>
      </w:pPr>
    </w:p>
    <w:p w14:paraId="4D4B1DB4" w14:textId="77777777" w:rsidR="001345A2" w:rsidRPr="000E0F32" w:rsidRDefault="001345A2" w:rsidP="001345A2">
      <w:pPr>
        <w:tabs>
          <w:tab w:val="left" w:pos="284"/>
        </w:tabs>
        <w:rPr>
          <w:rFonts w:ascii="Arial" w:hAnsi="Arial" w:cs="Arial"/>
        </w:rPr>
      </w:pPr>
    </w:p>
    <w:p w14:paraId="55BF649F" w14:textId="77777777" w:rsidR="001345A2" w:rsidRPr="000E0F32" w:rsidRDefault="001345A2" w:rsidP="001345A2">
      <w:pPr>
        <w:tabs>
          <w:tab w:val="left" w:pos="284"/>
        </w:tabs>
        <w:rPr>
          <w:rFonts w:ascii="Arial" w:hAnsi="Arial" w:cs="Arial"/>
        </w:rPr>
      </w:pPr>
    </w:p>
    <w:p w14:paraId="2A84069F" w14:textId="77777777" w:rsidR="001345A2" w:rsidRPr="000E0F32" w:rsidRDefault="001345A2" w:rsidP="001345A2">
      <w:pPr>
        <w:tabs>
          <w:tab w:val="left" w:pos="284"/>
        </w:tabs>
        <w:rPr>
          <w:rFonts w:ascii="Arial" w:hAnsi="Arial" w:cs="Arial"/>
        </w:rPr>
      </w:pPr>
    </w:p>
    <w:p w14:paraId="25FED9F4" w14:textId="77777777" w:rsidR="001345A2" w:rsidRPr="000E0F32" w:rsidRDefault="001345A2" w:rsidP="001345A2">
      <w:pPr>
        <w:tabs>
          <w:tab w:val="left" w:pos="284"/>
        </w:tabs>
        <w:rPr>
          <w:rFonts w:ascii="Arial" w:hAnsi="Arial" w:cs="Arial"/>
        </w:rPr>
      </w:pPr>
    </w:p>
    <w:p w14:paraId="3CFC3776" w14:textId="4BB835A9" w:rsidR="001345A2" w:rsidRPr="000E0F32" w:rsidRDefault="001345A2" w:rsidP="001345A2">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Sr.(a)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e que no ano calendário ainda não tenham celebrado contratos com a Administração Pública cujos valore</w:t>
      </w:r>
      <w:r w:rsidR="001176A3">
        <w:rPr>
          <w:rFonts w:ascii="Arial" w:hAnsi="Arial" w:cs="Arial"/>
        </w:rPr>
        <w:t>s</w:t>
      </w:r>
      <w:r w:rsidRPr="000E0F32">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sidR="00E35954">
        <w:rPr>
          <w:rFonts w:ascii="Arial" w:hAnsi="Arial" w:cs="Arial"/>
        </w:rPr>
        <w:t xml:space="preserve">13.1.4. </w:t>
      </w:r>
      <w:r w:rsidRPr="000E0F32">
        <w:rPr>
          <w:rFonts w:ascii="Arial" w:hAnsi="Arial" w:cs="Arial"/>
        </w:rPr>
        <w:t>do edital no caso de declaração falsa, independente do processo judicial cabível.</w:t>
      </w:r>
    </w:p>
    <w:p w14:paraId="32E89132" w14:textId="77777777" w:rsidR="001345A2" w:rsidRPr="000E0F32" w:rsidRDefault="001345A2" w:rsidP="001345A2">
      <w:pPr>
        <w:tabs>
          <w:tab w:val="left" w:pos="284"/>
        </w:tabs>
        <w:jc w:val="both"/>
        <w:rPr>
          <w:rFonts w:ascii="Arial" w:hAnsi="Arial" w:cs="Arial"/>
        </w:rPr>
      </w:pPr>
    </w:p>
    <w:p w14:paraId="1F16F126" w14:textId="77777777" w:rsidR="001345A2" w:rsidRPr="000E0F32" w:rsidRDefault="001345A2" w:rsidP="001345A2">
      <w:pPr>
        <w:tabs>
          <w:tab w:val="left" w:pos="284"/>
        </w:tabs>
        <w:jc w:val="both"/>
        <w:rPr>
          <w:rFonts w:ascii="Arial" w:hAnsi="Arial" w:cs="Arial"/>
        </w:rPr>
      </w:pPr>
    </w:p>
    <w:p w14:paraId="4E2E0B4E" w14:textId="77777777" w:rsidR="001345A2" w:rsidRPr="000E0F32" w:rsidRDefault="001345A2" w:rsidP="001345A2">
      <w:pPr>
        <w:tabs>
          <w:tab w:val="left" w:pos="284"/>
        </w:tabs>
        <w:jc w:val="both"/>
        <w:rPr>
          <w:rFonts w:ascii="Arial" w:hAnsi="Arial" w:cs="Arial"/>
        </w:rPr>
      </w:pPr>
    </w:p>
    <w:p w14:paraId="57749AA2" w14:textId="77777777" w:rsidR="001345A2" w:rsidRPr="000E0F32" w:rsidRDefault="001345A2" w:rsidP="001345A2">
      <w:pPr>
        <w:tabs>
          <w:tab w:val="left" w:pos="284"/>
        </w:tabs>
        <w:jc w:val="both"/>
        <w:rPr>
          <w:rFonts w:ascii="Arial" w:hAnsi="Arial" w:cs="Arial"/>
        </w:rPr>
      </w:pPr>
    </w:p>
    <w:p w14:paraId="2F5D16E3" w14:textId="77777777" w:rsidR="001345A2" w:rsidRPr="000E0F32" w:rsidRDefault="001345A2" w:rsidP="001345A2">
      <w:pPr>
        <w:tabs>
          <w:tab w:val="left" w:pos="284"/>
        </w:tabs>
        <w:ind w:firstLine="561"/>
        <w:jc w:val="both"/>
        <w:rPr>
          <w:rFonts w:ascii="Arial" w:hAnsi="Arial" w:cs="Arial"/>
        </w:rPr>
      </w:pPr>
    </w:p>
    <w:p w14:paraId="2143DABC" w14:textId="77777777" w:rsidR="001345A2" w:rsidRPr="000E0F32" w:rsidRDefault="001345A2" w:rsidP="001345A2">
      <w:pPr>
        <w:tabs>
          <w:tab w:val="left" w:pos="284"/>
        </w:tabs>
        <w:ind w:firstLine="561"/>
        <w:jc w:val="center"/>
        <w:rPr>
          <w:rFonts w:ascii="Arial" w:hAnsi="Arial" w:cs="Arial"/>
        </w:rPr>
      </w:pPr>
      <w:r w:rsidRPr="000E0F32">
        <w:rPr>
          <w:rFonts w:ascii="Arial" w:hAnsi="Arial" w:cs="Arial"/>
        </w:rPr>
        <w:t>Local e data</w:t>
      </w:r>
    </w:p>
    <w:p w14:paraId="432B10B9" w14:textId="77777777" w:rsidR="001345A2" w:rsidRPr="000E0F32" w:rsidRDefault="001345A2" w:rsidP="001345A2">
      <w:pPr>
        <w:tabs>
          <w:tab w:val="left" w:pos="284"/>
        </w:tabs>
        <w:ind w:firstLine="561"/>
        <w:jc w:val="center"/>
        <w:rPr>
          <w:rFonts w:ascii="Arial" w:hAnsi="Arial" w:cs="Arial"/>
        </w:rPr>
      </w:pPr>
    </w:p>
    <w:p w14:paraId="662D6C69" w14:textId="77777777" w:rsidR="001345A2" w:rsidRPr="000E0F32" w:rsidRDefault="001345A2" w:rsidP="001345A2">
      <w:pPr>
        <w:tabs>
          <w:tab w:val="left" w:pos="284"/>
        </w:tabs>
        <w:ind w:firstLine="561"/>
        <w:jc w:val="center"/>
        <w:rPr>
          <w:rFonts w:ascii="Arial" w:hAnsi="Arial" w:cs="Arial"/>
        </w:rPr>
      </w:pPr>
    </w:p>
    <w:p w14:paraId="77A4E4DD" w14:textId="77777777" w:rsidR="001345A2" w:rsidRPr="000E0F32" w:rsidRDefault="001345A2" w:rsidP="001345A2">
      <w:pPr>
        <w:tabs>
          <w:tab w:val="left" w:pos="284"/>
        </w:tabs>
        <w:ind w:firstLine="561"/>
        <w:jc w:val="center"/>
        <w:rPr>
          <w:rFonts w:ascii="Arial" w:hAnsi="Arial" w:cs="Arial"/>
        </w:rPr>
      </w:pPr>
    </w:p>
    <w:p w14:paraId="0BECE1A2" w14:textId="77777777" w:rsidR="001345A2" w:rsidRPr="000E0F32" w:rsidRDefault="001345A2" w:rsidP="001345A2">
      <w:pPr>
        <w:tabs>
          <w:tab w:val="left" w:pos="284"/>
        </w:tabs>
        <w:ind w:firstLine="561"/>
        <w:jc w:val="center"/>
        <w:rPr>
          <w:rFonts w:ascii="Arial" w:hAnsi="Arial" w:cs="Arial"/>
        </w:rPr>
      </w:pPr>
    </w:p>
    <w:p w14:paraId="1998B455" w14:textId="77777777" w:rsidR="001345A2" w:rsidRPr="000E0F32" w:rsidRDefault="001345A2" w:rsidP="001345A2">
      <w:pPr>
        <w:tabs>
          <w:tab w:val="left" w:pos="284"/>
        </w:tabs>
        <w:ind w:firstLine="561"/>
        <w:jc w:val="center"/>
        <w:rPr>
          <w:rFonts w:ascii="Arial" w:hAnsi="Arial" w:cs="Arial"/>
        </w:rPr>
      </w:pPr>
      <w:r w:rsidRPr="000E0F32">
        <w:rPr>
          <w:rFonts w:ascii="Arial" w:hAnsi="Arial" w:cs="Arial"/>
        </w:rPr>
        <w:t>_______________________________________________</w:t>
      </w:r>
    </w:p>
    <w:p w14:paraId="124AE85D" w14:textId="77777777" w:rsidR="001345A2" w:rsidRPr="000E0F32" w:rsidRDefault="001345A2" w:rsidP="001345A2">
      <w:pPr>
        <w:tabs>
          <w:tab w:val="left" w:pos="284"/>
        </w:tabs>
        <w:ind w:firstLine="561"/>
        <w:jc w:val="center"/>
        <w:rPr>
          <w:rFonts w:ascii="Arial" w:hAnsi="Arial" w:cs="Arial"/>
        </w:rPr>
      </w:pPr>
      <w:r w:rsidRPr="000E0F32">
        <w:rPr>
          <w:rFonts w:ascii="Arial" w:hAnsi="Arial" w:cs="Arial"/>
        </w:rPr>
        <w:t>Nome e assinatura do representante legal</w:t>
      </w:r>
    </w:p>
    <w:p w14:paraId="5EC0F633" w14:textId="77777777" w:rsidR="001345A2" w:rsidRPr="000E0F32" w:rsidRDefault="001345A2" w:rsidP="001345A2">
      <w:pPr>
        <w:tabs>
          <w:tab w:val="left" w:pos="284"/>
        </w:tabs>
        <w:jc w:val="center"/>
        <w:rPr>
          <w:rFonts w:ascii="Arial" w:hAnsi="Arial" w:cs="Arial"/>
        </w:rPr>
      </w:pPr>
    </w:p>
    <w:p w14:paraId="2BB1E822" w14:textId="77777777" w:rsidR="001345A2" w:rsidRPr="000E0F32" w:rsidRDefault="001345A2" w:rsidP="001345A2">
      <w:pPr>
        <w:tabs>
          <w:tab w:val="left" w:pos="284"/>
        </w:tabs>
        <w:jc w:val="center"/>
        <w:rPr>
          <w:rFonts w:ascii="Arial" w:hAnsi="Arial" w:cs="Arial"/>
        </w:rPr>
      </w:pPr>
    </w:p>
    <w:p w14:paraId="63231F84" w14:textId="77777777" w:rsidR="001345A2" w:rsidRPr="000E0F32" w:rsidRDefault="001345A2" w:rsidP="001345A2">
      <w:pPr>
        <w:tabs>
          <w:tab w:val="left" w:pos="284"/>
        </w:tabs>
        <w:jc w:val="center"/>
        <w:rPr>
          <w:rFonts w:ascii="Arial" w:hAnsi="Arial" w:cs="Arial"/>
        </w:rPr>
      </w:pPr>
    </w:p>
    <w:p w14:paraId="557CE983" w14:textId="77777777" w:rsidR="001345A2" w:rsidRPr="000E0F32" w:rsidRDefault="001345A2" w:rsidP="001345A2">
      <w:pPr>
        <w:tabs>
          <w:tab w:val="left" w:pos="284"/>
        </w:tabs>
        <w:jc w:val="center"/>
        <w:rPr>
          <w:rFonts w:ascii="Arial" w:hAnsi="Arial" w:cs="Arial"/>
        </w:rPr>
      </w:pPr>
    </w:p>
    <w:p w14:paraId="34172945" w14:textId="77777777" w:rsidR="001345A2" w:rsidRPr="000E0F32" w:rsidRDefault="001345A2" w:rsidP="001345A2">
      <w:pPr>
        <w:tabs>
          <w:tab w:val="left" w:pos="284"/>
        </w:tabs>
        <w:jc w:val="center"/>
        <w:rPr>
          <w:rFonts w:ascii="Arial" w:hAnsi="Arial" w:cs="Arial"/>
        </w:rPr>
      </w:pPr>
    </w:p>
    <w:p w14:paraId="77971E5F" w14:textId="77777777" w:rsidR="001345A2" w:rsidRPr="000E0F32" w:rsidRDefault="001345A2" w:rsidP="001345A2">
      <w:pPr>
        <w:tabs>
          <w:tab w:val="left" w:pos="284"/>
        </w:tabs>
        <w:jc w:val="center"/>
        <w:rPr>
          <w:rFonts w:ascii="Arial" w:hAnsi="Arial" w:cs="Arial"/>
        </w:rPr>
      </w:pPr>
    </w:p>
    <w:p w14:paraId="7B750856" w14:textId="77777777" w:rsidR="001345A2" w:rsidRPr="000E0F32" w:rsidRDefault="001345A2" w:rsidP="001345A2">
      <w:pPr>
        <w:tabs>
          <w:tab w:val="left" w:pos="284"/>
        </w:tabs>
        <w:rPr>
          <w:rFonts w:ascii="Arial" w:hAnsi="Arial" w:cs="Arial"/>
        </w:rPr>
      </w:pPr>
    </w:p>
    <w:p w14:paraId="53CDC5C0" w14:textId="77777777" w:rsidR="001345A2" w:rsidRPr="000E0F32" w:rsidRDefault="001345A2" w:rsidP="001345A2">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t xml:space="preserve">ANEXO </w:t>
      </w:r>
      <w:r w:rsidRPr="000E0F32">
        <w:rPr>
          <w:b/>
          <w:color w:val="auto"/>
          <w:sz w:val="20"/>
          <w:szCs w:val="20"/>
          <w:lang w:val="pt-BR"/>
        </w:rPr>
        <w:t>I</w:t>
      </w:r>
      <w:r w:rsidRPr="000E0F32">
        <w:rPr>
          <w:b/>
          <w:color w:val="auto"/>
          <w:sz w:val="20"/>
          <w:szCs w:val="20"/>
        </w:rPr>
        <w:t>V</w:t>
      </w:r>
    </w:p>
    <w:p w14:paraId="18282FFE" w14:textId="77777777" w:rsidR="001345A2" w:rsidRPr="000E0F32" w:rsidRDefault="001345A2" w:rsidP="001345A2">
      <w:pPr>
        <w:tabs>
          <w:tab w:val="left" w:pos="284"/>
        </w:tabs>
        <w:jc w:val="both"/>
        <w:rPr>
          <w:rFonts w:ascii="Arial" w:hAnsi="Arial" w:cs="Arial"/>
        </w:rPr>
      </w:pPr>
      <w:r w:rsidRPr="000E0F32">
        <w:rPr>
          <w:rFonts w:ascii="Arial" w:hAnsi="Arial" w:cs="Arial"/>
        </w:rPr>
        <w:t>===================================================================================</w:t>
      </w:r>
    </w:p>
    <w:p w14:paraId="58C5E390" w14:textId="77777777" w:rsidR="001345A2" w:rsidRPr="000E0F32" w:rsidRDefault="001345A2" w:rsidP="001345A2">
      <w:pPr>
        <w:tabs>
          <w:tab w:val="left" w:pos="284"/>
        </w:tabs>
        <w:jc w:val="center"/>
        <w:rPr>
          <w:rFonts w:ascii="Arial" w:hAnsi="Arial" w:cs="Arial"/>
          <w:b/>
        </w:rPr>
      </w:pPr>
      <w:r w:rsidRPr="000E0F32">
        <w:rPr>
          <w:rFonts w:ascii="Arial" w:hAnsi="Arial" w:cs="Arial"/>
          <w:b/>
        </w:rPr>
        <w:t>MODELO DE PROPOSTA</w:t>
      </w:r>
    </w:p>
    <w:p w14:paraId="3AB7DF4F" w14:textId="77777777" w:rsidR="001345A2" w:rsidRPr="000E0F32" w:rsidRDefault="001345A2" w:rsidP="001345A2">
      <w:pPr>
        <w:tabs>
          <w:tab w:val="left" w:pos="284"/>
        </w:tabs>
        <w:jc w:val="both"/>
        <w:rPr>
          <w:rFonts w:ascii="Arial" w:hAnsi="Arial" w:cs="Arial"/>
        </w:rPr>
      </w:pPr>
      <w:r w:rsidRPr="000E0F32">
        <w:rPr>
          <w:rFonts w:ascii="Arial" w:hAnsi="Arial" w:cs="Arial"/>
        </w:rPr>
        <w:t>===================================================================================</w:t>
      </w:r>
    </w:p>
    <w:p w14:paraId="3AFEA4EE" w14:textId="77777777" w:rsidR="001345A2" w:rsidRPr="000E0F32" w:rsidRDefault="001345A2" w:rsidP="001345A2">
      <w:pPr>
        <w:tabs>
          <w:tab w:val="left" w:pos="284"/>
        </w:tabs>
        <w:jc w:val="both"/>
        <w:rPr>
          <w:rFonts w:ascii="Arial" w:hAnsi="Arial" w:cs="Arial"/>
        </w:rPr>
      </w:pPr>
    </w:p>
    <w:p w14:paraId="560A0006" w14:textId="77777777" w:rsidR="001345A2" w:rsidRPr="000E0F32" w:rsidRDefault="001345A2" w:rsidP="001345A2">
      <w:pPr>
        <w:tabs>
          <w:tab w:val="left" w:pos="284"/>
        </w:tabs>
        <w:jc w:val="both"/>
        <w:rPr>
          <w:rFonts w:ascii="Arial" w:hAnsi="Arial" w:cs="Arial"/>
        </w:rPr>
      </w:pPr>
    </w:p>
    <w:p w14:paraId="58AFBD8B" w14:textId="77777777" w:rsidR="001345A2" w:rsidRPr="000E0F32" w:rsidRDefault="001345A2" w:rsidP="001345A2">
      <w:pPr>
        <w:pStyle w:val="Corpodetexto31"/>
        <w:tabs>
          <w:tab w:val="left" w:pos="284"/>
        </w:tabs>
        <w:rPr>
          <w:b/>
          <w:color w:val="auto"/>
        </w:rPr>
      </w:pPr>
      <w:r w:rsidRPr="000E0F32">
        <w:rPr>
          <w:b/>
          <w:color w:val="auto"/>
        </w:rPr>
        <w:t>EMPRESA:</w:t>
      </w:r>
    </w:p>
    <w:p w14:paraId="690775C1" w14:textId="77777777" w:rsidR="001345A2" w:rsidRPr="000E0F32" w:rsidRDefault="001345A2" w:rsidP="001345A2">
      <w:pPr>
        <w:tabs>
          <w:tab w:val="left" w:pos="284"/>
        </w:tabs>
        <w:jc w:val="both"/>
        <w:rPr>
          <w:rFonts w:ascii="Arial" w:hAnsi="Arial" w:cs="Arial"/>
        </w:rPr>
      </w:pPr>
      <w:r w:rsidRPr="000E0F32">
        <w:rPr>
          <w:rFonts w:ascii="Arial" w:hAnsi="Arial" w:cs="Arial"/>
        </w:rPr>
        <w:t>Razão Social:</w:t>
      </w:r>
    </w:p>
    <w:p w14:paraId="5E3D5B68" w14:textId="77777777" w:rsidR="001345A2" w:rsidRPr="000E0F32" w:rsidRDefault="001345A2" w:rsidP="001345A2">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72E88D01" w14:textId="77777777" w:rsidR="001345A2" w:rsidRPr="000E0F32" w:rsidRDefault="001345A2" w:rsidP="001345A2">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5E76529A" w14:textId="77777777" w:rsidR="001345A2" w:rsidRPr="000E0F32" w:rsidRDefault="001345A2" w:rsidP="001345A2">
      <w:pPr>
        <w:pStyle w:val="Corpodetexto21"/>
        <w:tabs>
          <w:tab w:val="left" w:pos="284"/>
        </w:tabs>
        <w:rPr>
          <w:b w:val="0"/>
          <w:sz w:val="20"/>
        </w:rPr>
      </w:pPr>
      <w:r w:rsidRPr="000E0F32">
        <w:rPr>
          <w:b w:val="0"/>
          <w:sz w:val="20"/>
        </w:rPr>
        <w:t>Telefone:</w:t>
      </w:r>
    </w:p>
    <w:p w14:paraId="7C4BC5DE" w14:textId="77777777" w:rsidR="001345A2" w:rsidRPr="000E0F32" w:rsidRDefault="001345A2" w:rsidP="001345A2">
      <w:pPr>
        <w:pStyle w:val="Corpodetexto21"/>
        <w:tabs>
          <w:tab w:val="left" w:pos="284"/>
        </w:tabs>
        <w:rPr>
          <w:b w:val="0"/>
          <w:sz w:val="20"/>
        </w:rPr>
      </w:pPr>
      <w:r w:rsidRPr="000E0F32">
        <w:rPr>
          <w:b w:val="0"/>
          <w:sz w:val="20"/>
        </w:rPr>
        <w:t xml:space="preserve">Email Comercial: </w:t>
      </w:r>
    </w:p>
    <w:p w14:paraId="01F2D362" w14:textId="77777777" w:rsidR="001345A2" w:rsidRPr="000E0F32" w:rsidRDefault="001345A2" w:rsidP="001345A2">
      <w:pPr>
        <w:tabs>
          <w:tab w:val="left" w:pos="567"/>
        </w:tabs>
        <w:jc w:val="both"/>
        <w:rPr>
          <w:rFonts w:ascii="Arial" w:hAnsi="Arial" w:cs="Arial"/>
        </w:rPr>
      </w:pPr>
      <w:r w:rsidRPr="000E0F32">
        <w:rPr>
          <w:rFonts w:ascii="Arial" w:hAnsi="Arial" w:cs="Arial"/>
        </w:rPr>
        <w:tab/>
        <w:t>Porte: ( ) Microempresa ( ) Empresa de Pequeno Porte ( ) Outros</w:t>
      </w:r>
    </w:p>
    <w:p w14:paraId="5BA40249" w14:textId="77777777" w:rsidR="001345A2" w:rsidRPr="000E0F32" w:rsidRDefault="001345A2" w:rsidP="001345A2">
      <w:pPr>
        <w:tabs>
          <w:tab w:val="left" w:pos="284"/>
        </w:tabs>
        <w:jc w:val="both"/>
        <w:rPr>
          <w:rFonts w:ascii="Arial" w:hAnsi="Arial" w:cs="Arial"/>
        </w:rPr>
      </w:pPr>
    </w:p>
    <w:p w14:paraId="3DF88064" w14:textId="77777777" w:rsidR="001345A2" w:rsidRPr="000E0F32" w:rsidRDefault="001345A2" w:rsidP="001345A2">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1345A2" w:rsidRPr="000E0F32" w14:paraId="54112692" w14:textId="77777777" w:rsidTr="001345A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01624CF5" w14:textId="77777777" w:rsidR="001345A2" w:rsidRPr="000E0F32" w:rsidRDefault="001345A2" w:rsidP="001345A2">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32EF133" w14:textId="77777777" w:rsidR="001345A2" w:rsidRPr="000E0F32" w:rsidRDefault="001345A2" w:rsidP="001345A2">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AE81316" w14:textId="77777777" w:rsidR="001345A2" w:rsidRPr="000E0F32" w:rsidRDefault="001345A2" w:rsidP="001345A2">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24310501" w14:textId="77777777" w:rsidR="001345A2" w:rsidRPr="000E0F32" w:rsidRDefault="001345A2" w:rsidP="001345A2">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799B692" w14:textId="77777777" w:rsidR="001345A2" w:rsidRPr="000E0F32" w:rsidRDefault="001345A2" w:rsidP="001345A2">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2EFDA78A" w14:textId="77777777" w:rsidR="001345A2" w:rsidRPr="000E0F32" w:rsidRDefault="001345A2" w:rsidP="001345A2">
            <w:pPr>
              <w:pStyle w:val="Contedodatabela"/>
              <w:tabs>
                <w:tab w:val="left" w:pos="284"/>
              </w:tabs>
              <w:jc w:val="center"/>
              <w:rPr>
                <w:rFonts w:ascii="Arial" w:hAnsi="Arial" w:cs="Arial"/>
                <w:b/>
              </w:rPr>
            </w:pPr>
            <w:r w:rsidRPr="000E0F32">
              <w:rPr>
                <w:rFonts w:ascii="Arial" w:hAnsi="Arial" w:cs="Arial"/>
                <w:b/>
              </w:rPr>
              <w:t>Valor Total</w:t>
            </w:r>
          </w:p>
        </w:tc>
      </w:tr>
      <w:tr w:rsidR="001345A2" w:rsidRPr="000E0F32" w14:paraId="49250983" w14:textId="77777777" w:rsidTr="001345A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1019189"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438F283"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7BC58D7"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FA9145C"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47EE89D"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3AE84AF"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r>
      <w:tr w:rsidR="001345A2" w:rsidRPr="000E0F32" w14:paraId="2BFA68F3" w14:textId="77777777" w:rsidTr="001345A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CEABB8F"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42A360A"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267F65A"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09629093"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550FB85"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ECDE5EC"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r>
    </w:tbl>
    <w:p w14:paraId="4099006E" w14:textId="77777777" w:rsidR="001345A2" w:rsidRPr="000E0F32" w:rsidRDefault="001345A2" w:rsidP="001345A2">
      <w:pPr>
        <w:tabs>
          <w:tab w:val="left" w:pos="284"/>
        </w:tabs>
        <w:jc w:val="both"/>
        <w:rPr>
          <w:rFonts w:ascii="Arial" w:hAnsi="Arial" w:cs="Arial"/>
        </w:rPr>
      </w:pPr>
    </w:p>
    <w:p w14:paraId="48B240BF" w14:textId="77777777" w:rsidR="001345A2" w:rsidRPr="000E0F32" w:rsidRDefault="001345A2" w:rsidP="001345A2">
      <w:pPr>
        <w:tabs>
          <w:tab w:val="left" w:pos="284"/>
        </w:tabs>
        <w:jc w:val="both"/>
        <w:rPr>
          <w:rFonts w:ascii="Arial" w:hAnsi="Arial" w:cs="Arial"/>
        </w:rPr>
      </w:pPr>
    </w:p>
    <w:p w14:paraId="796AAF7B" w14:textId="77777777" w:rsidR="001345A2" w:rsidRPr="000E0F32" w:rsidRDefault="001345A2" w:rsidP="001345A2">
      <w:pPr>
        <w:tabs>
          <w:tab w:val="left" w:pos="284"/>
        </w:tabs>
        <w:jc w:val="both"/>
        <w:rPr>
          <w:rFonts w:ascii="Arial" w:hAnsi="Arial" w:cs="Arial"/>
        </w:rPr>
      </w:pPr>
    </w:p>
    <w:p w14:paraId="0CDB088F" w14:textId="77777777" w:rsidR="001345A2" w:rsidRPr="000E0F32" w:rsidRDefault="001345A2" w:rsidP="001345A2">
      <w:pPr>
        <w:tabs>
          <w:tab w:val="left" w:pos="284"/>
        </w:tabs>
        <w:jc w:val="both"/>
        <w:rPr>
          <w:rFonts w:ascii="Arial" w:hAnsi="Arial" w:cs="Arial"/>
        </w:rPr>
      </w:pPr>
    </w:p>
    <w:p w14:paraId="49E407A0" w14:textId="77777777" w:rsidR="001345A2" w:rsidRPr="000E0F32" w:rsidRDefault="001345A2" w:rsidP="001345A2">
      <w:pPr>
        <w:tabs>
          <w:tab w:val="left" w:pos="284"/>
        </w:tabs>
        <w:jc w:val="both"/>
        <w:rPr>
          <w:rFonts w:ascii="Arial" w:hAnsi="Arial" w:cs="Arial"/>
        </w:rPr>
      </w:pPr>
    </w:p>
    <w:p w14:paraId="4C056F5F" w14:textId="77777777" w:rsidR="001345A2" w:rsidRPr="000E0F32" w:rsidRDefault="001345A2" w:rsidP="001345A2">
      <w:pPr>
        <w:pStyle w:val="Corpodetexto31"/>
        <w:tabs>
          <w:tab w:val="left" w:pos="284"/>
        </w:tabs>
        <w:rPr>
          <w:b/>
          <w:color w:val="auto"/>
        </w:rPr>
      </w:pPr>
      <w:r w:rsidRPr="000E0F32">
        <w:rPr>
          <w:b/>
          <w:color w:val="auto"/>
        </w:rPr>
        <w:t>DADOS BANCÁRIOS PARA FINS DE PAGAMENTO:</w:t>
      </w:r>
    </w:p>
    <w:p w14:paraId="078E7F15" w14:textId="77777777" w:rsidR="001345A2" w:rsidRPr="000E0F32" w:rsidRDefault="001345A2" w:rsidP="001345A2">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00AE0DDE" w14:textId="77777777" w:rsidR="001345A2" w:rsidRPr="000E0F32" w:rsidRDefault="001345A2" w:rsidP="001345A2">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3056AAD5" w14:textId="77777777" w:rsidR="001345A2" w:rsidRPr="000E0F32" w:rsidRDefault="001345A2" w:rsidP="001345A2">
      <w:pPr>
        <w:pStyle w:val="Corpodetexto31"/>
        <w:tabs>
          <w:tab w:val="left" w:pos="284"/>
        </w:tabs>
        <w:rPr>
          <w:b/>
          <w:color w:val="auto"/>
        </w:rPr>
      </w:pPr>
      <w:r w:rsidRPr="000E0F32">
        <w:rPr>
          <w:color w:val="auto"/>
        </w:rPr>
        <w:t>Nº Conta Corrente</w:t>
      </w:r>
    </w:p>
    <w:p w14:paraId="07E4752A" w14:textId="77777777" w:rsidR="001345A2" w:rsidRPr="000E0F32" w:rsidRDefault="001345A2" w:rsidP="001345A2">
      <w:pPr>
        <w:pStyle w:val="Corpodetexto31"/>
        <w:tabs>
          <w:tab w:val="left" w:pos="284"/>
        </w:tabs>
        <w:rPr>
          <w:b/>
          <w:color w:val="auto"/>
        </w:rPr>
      </w:pPr>
    </w:p>
    <w:p w14:paraId="626F8BAF" w14:textId="77777777" w:rsidR="001345A2" w:rsidRPr="000E0F32" w:rsidRDefault="001345A2" w:rsidP="001345A2">
      <w:pPr>
        <w:pStyle w:val="Corpodetexto31"/>
        <w:tabs>
          <w:tab w:val="left" w:pos="284"/>
        </w:tabs>
        <w:rPr>
          <w:b/>
          <w:color w:val="auto"/>
        </w:rPr>
      </w:pPr>
    </w:p>
    <w:p w14:paraId="6C4E9C57" w14:textId="77777777" w:rsidR="001345A2" w:rsidRPr="000E0F32" w:rsidRDefault="001345A2" w:rsidP="001345A2">
      <w:pPr>
        <w:pStyle w:val="Corpodetexto31"/>
        <w:tabs>
          <w:tab w:val="left" w:pos="284"/>
        </w:tabs>
        <w:rPr>
          <w:b/>
          <w:color w:val="auto"/>
        </w:rPr>
      </w:pPr>
    </w:p>
    <w:p w14:paraId="1ED09D02" w14:textId="77777777" w:rsidR="001345A2" w:rsidRPr="000E0F32" w:rsidRDefault="001345A2" w:rsidP="001345A2">
      <w:pPr>
        <w:pStyle w:val="Corpodetexto31"/>
        <w:tabs>
          <w:tab w:val="left" w:pos="284"/>
        </w:tabs>
        <w:rPr>
          <w:b/>
          <w:color w:val="auto"/>
        </w:rPr>
      </w:pPr>
    </w:p>
    <w:p w14:paraId="442422AE" w14:textId="77777777" w:rsidR="001345A2" w:rsidRPr="000E0F32" w:rsidRDefault="001345A2" w:rsidP="001345A2">
      <w:pPr>
        <w:pStyle w:val="Corpodetexto31"/>
        <w:tabs>
          <w:tab w:val="left" w:pos="284"/>
        </w:tabs>
        <w:rPr>
          <w:b/>
          <w:color w:val="auto"/>
        </w:rPr>
      </w:pPr>
    </w:p>
    <w:p w14:paraId="39533598" w14:textId="77777777" w:rsidR="001345A2" w:rsidRPr="000E0F32" w:rsidRDefault="001345A2" w:rsidP="001345A2">
      <w:pPr>
        <w:pStyle w:val="Corpodetexto31"/>
        <w:tabs>
          <w:tab w:val="left" w:pos="284"/>
        </w:tabs>
        <w:rPr>
          <w:color w:val="auto"/>
        </w:rPr>
      </w:pPr>
      <w:r w:rsidRPr="000E0F32">
        <w:rPr>
          <w:b/>
          <w:color w:val="auto"/>
        </w:rPr>
        <w:t>DADOS DO REPRESENTANTE LEGAL DA EMPRESA QUE ASSINARÁ, CONTRATO OU TERMO EQUIVALENTE</w:t>
      </w:r>
      <w:r w:rsidRPr="000E0F32">
        <w:rPr>
          <w:color w:val="auto"/>
        </w:rPr>
        <w:t>;</w:t>
      </w:r>
    </w:p>
    <w:p w14:paraId="483BCD87" w14:textId="77777777" w:rsidR="001345A2" w:rsidRPr="000E0F32" w:rsidRDefault="001345A2" w:rsidP="001345A2">
      <w:pPr>
        <w:tabs>
          <w:tab w:val="left" w:pos="284"/>
        </w:tabs>
        <w:jc w:val="both"/>
        <w:rPr>
          <w:rFonts w:ascii="Arial" w:hAnsi="Arial" w:cs="Arial"/>
        </w:rPr>
      </w:pPr>
      <w:r w:rsidRPr="000E0F32">
        <w:rPr>
          <w:rFonts w:ascii="Arial" w:hAnsi="Arial" w:cs="Arial"/>
        </w:rPr>
        <w:t>Nome:</w:t>
      </w:r>
    </w:p>
    <w:p w14:paraId="39488E8F" w14:textId="77777777" w:rsidR="001345A2" w:rsidRPr="000E0F32" w:rsidRDefault="001345A2" w:rsidP="001345A2">
      <w:pPr>
        <w:tabs>
          <w:tab w:val="left" w:pos="284"/>
        </w:tabs>
        <w:jc w:val="both"/>
        <w:rPr>
          <w:rFonts w:ascii="Arial" w:hAnsi="Arial" w:cs="Arial"/>
        </w:rPr>
      </w:pPr>
      <w:r w:rsidRPr="000E0F32">
        <w:rPr>
          <w:rFonts w:ascii="Arial" w:hAnsi="Arial" w:cs="Arial"/>
        </w:rPr>
        <w:t>CPF:</w:t>
      </w:r>
    </w:p>
    <w:p w14:paraId="2F91C79C" w14:textId="77777777" w:rsidR="001345A2" w:rsidRPr="000E0F32" w:rsidRDefault="001345A2" w:rsidP="001345A2">
      <w:pPr>
        <w:tabs>
          <w:tab w:val="left" w:pos="284"/>
        </w:tabs>
        <w:jc w:val="both"/>
        <w:rPr>
          <w:rFonts w:ascii="Arial" w:hAnsi="Arial" w:cs="Arial"/>
        </w:rPr>
      </w:pPr>
      <w:r w:rsidRPr="000E0F32">
        <w:rPr>
          <w:rFonts w:ascii="Arial" w:hAnsi="Arial" w:cs="Arial"/>
        </w:rPr>
        <w:t>RG:</w:t>
      </w:r>
    </w:p>
    <w:p w14:paraId="06A38657" w14:textId="77777777" w:rsidR="001345A2" w:rsidRPr="000E0F32" w:rsidRDefault="001345A2" w:rsidP="001345A2">
      <w:pPr>
        <w:tabs>
          <w:tab w:val="left" w:pos="284"/>
        </w:tabs>
        <w:jc w:val="both"/>
        <w:rPr>
          <w:rFonts w:ascii="Arial" w:hAnsi="Arial" w:cs="Arial"/>
        </w:rPr>
      </w:pPr>
      <w:r w:rsidRPr="000E0F32">
        <w:rPr>
          <w:rFonts w:ascii="Arial" w:hAnsi="Arial" w:cs="Arial"/>
        </w:rPr>
        <w:t>Nacionalidade:</w:t>
      </w:r>
    </w:p>
    <w:p w14:paraId="4A6562D7" w14:textId="77777777" w:rsidR="001345A2" w:rsidRPr="000E0F32" w:rsidRDefault="001345A2" w:rsidP="001345A2">
      <w:pPr>
        <w:tabs>
          <w:tab w:val="left" w:pos="284"/>
        </w:tabs>
        <w:jc w:val="both"/>
        <w:rPr>
          <w:rFonts w:ascii="Arial" w:hAnsi="Arial" w:cs="Arial"/>
        </w:rPr>
      </w:pPr>
      <w:r w:rsidRPr="000E0F32">
        <w:rPr>
          <w:rFonts w:ascii="Arial" w:hAnsi="Arial" w:cs="Arial"/>
        </w:rPr>
        <w:t>Estado Civil:</w:t>
      </w:r>
    </w:p>
    <w:p w14:paraId="2E8DA487" w14:textId="77777777" w:rsidR="001345A2" w:rsidRPr="000E0F32" w:rsidRDefault="001345A2" w:rsidP="001345A2">
      <w:pPr>
        <w:tabs>
          <w:tab w:val="left" w:pos="284"/>
        </w:tabs>
        <w:jc w:val="both"/>
        <w:rPr>
          <w:rFonts w:ascii="Arial" w:hAnsi="Arial" w:cs="Arial"/>
        </w:rPr>
      </w:pPr>
      <w:r w:rsidRPr="000E0F32">
        <w:rPr>
          <w:rFonts w:ascii="Arial" w:hAnsi="Arial" w:cs="Arial"/>
        </w:rPr>
        <w:t>Endereço residencial:</w:t>
      </w:r>
    </w:p>
    <w:p w14:paraId="0AEDA165" w14:textId="77777777" w:rsidR="001345A2" w:rsidRPr="000E0F32" w:rsidRDefault="001345A2" w:rsidP="001345A2">
      <w:pPr>
        <w:tabs>
          <w:tab w:val="left" w:pos="284"/>
        </w:tabs>
        <w:jc w:val="both"/>
        <w:rPr>
          <w:rFonts w:ascii="Arial" w:hAnsi="Arial" w:cs="Arial"/>
        </w:rPr>
      </w:pPr>
      <w:r w:rsidRPr="000E0F32">
        <w:rPr>
          <w:rFonts w:ascii="Arial" w:hAnsi="Arial" w:cs="Arial"/>
        </w:rPr>
        <w:t>Profissão:</w:t>
      </w:r>
    </w:p>
    <w:p w14:paraId="595544B4" w14:textId="77777777" w:rsidR="001345A2" w:rsidRPr="000E0F32" w:rsidRDefault="001345A2" w:rsidP="001345A2">
      <w:pPr>
        <w:tabs>
          <w:tab w:val="left" w:pos="284"/>
        </w:tabs>
        <w:jc w:val="both"/>
        <w:rPr>
          <w:rFonts w:ascii="Arial" w:hAnsi="Arial" w:cs="Arial"/>
        </w:rPr>
      </w:pPr>
      <w:r w:rsidRPr="000E0F32">
        <w:rPr>
          <w:rFonts w:ascii="Arial" w:hAnsi="Arial" w:cs="Arial"/>
        </w:rPr>
        <w:t>Cargo que ocupa na empresa:</w:t>
      </w:r>
    </w:p>
    <w:p w14:paraId="3739A341" w14:textId="77777777" w:rsidR="001345A2" w:rsidRPr="000E0F32" w:rsidRDefault="001345A2" w:rsidP="001345A2">
      <w:pPr>
        <w:tabs>
          <w:tab w:val="left" w:pos="284"/>
        </w:tabs>
        <w:ind w:left="142" w:firstLine="709"/>
        <w:jc w:val="both"/>
        <w:rPr>
          <w:rFonts w:ascii="Arial" w:hAnsi="Arial" w:cs="Arial"/>
        </w:rPr>
      </w:pPr>
    </w:p>
    <w:p w14:paraId="3938C3BD" w14:textId="77777777" w:rsidR="001345A2" w:rsidRPr="000E0F32" w:rsidRDefault="001345A2" w:rsidP="001345A2">
      <w:pPr>
        <w:tabs>
          <w:tab w:val="left" w:pos="284"/>
        </w:tabs>
        <w:ind w:left="142" w:firstLine="709"/>
        <w:jc w:val="both"/>
        <w:rPr>
          <w:rFonts w:ascii="Arial" w:hAnsi="Arial" w:cs="Arial"/>
        </w:rPr>
      </w:pPr>
    </w:p>
    <w:p w14:paraId="51B9FC4E" w14:textId="77777777" w:rsidR="001345A2" w:rsidRPr="000E0F32" w:rsidRDefault="001345A2" w:rsidP="001345A2">
      <w:pPr>
        <w:tabs>
          <w:tab w:val="left" w:pos="284"/>
        </w:tabs>
        <w:ind w:left="142" w:firstLine="709"/>
        <w:jc w:val="both"/>
        <w:rPr>
          <w:rFonts w:ascii="Arial" w:hAnsi="Arial" w:cs="Arial"/>
        </w:rPr>
      </w:pPr>
    </w:p>
    <w:p w14:paraId="67112396" w14:textId="77777777" w:rsidR="001345A2" w:rsidRPr="000E0F32" w:rsidRDefault="001345A2" w:rsidP="001345A2">
      <w:pPr>
        <w:tabs>
          <w:tab w:val="left" w:pos="284"/>
        </w:tabs>
        <w:ind w:left="142" w:firstLine="709"/>
        <w:jc w:val="both"/>
        <w:rPr>
          <w:rFonts w:ascii="Arial" w:hAnsi="Arial" w:cs="Arial"/>
        </w:rPr>
      </w:pPr>
    </w:p>
    <w:p w14:paraId="178F16DF" w14:textId="77777777" w:rsidR="001345A2" w:rsidRPr="000E0F32" w:rsidRDefault="001345A2" w:rsidP="001345A2">
      <w:pPr>
        <w:tabs>
          <w:tab w:val="left" w:pos="284"/>
        </w:tabs>
        <w:jc w:val="center"/>
        <w:rPr>
          <w:rFonts w:ascii="Arial" w:hAnsi="Arial" w:cs="Arial"/>
        </w:rPr>
      </w:pPr>
      <w:r w:rsidRPr="000E0F32">
        <w:rPr>
          <w:rFonts w:ascii="Arial" w:hAnsi="Arial" w:cs="Arial"/>
        </w:rPr>
        <w:t>(Cidade), ___</w:t>
      </w:r>
      <w:r w:rsidRPr="000E0F32">
        <w:rPr>
          <w:rFonts w:ascii="Arial" w:hAnsi="Arial" w:cs="Arial"/>
        </w:rPr>
        <w:tab/>
        <w:t>de ________________ de _____</w:t>
      </w:r>
    </w:p>
    <w:p w14:paraId="676D39A2" w14:textId="77777777" w:rsidR="001345A2" w:rsidRPr="000E0F32" w:rsidRDefault="001345A2" w:rsidP="001345A2">
      <w:pPr>
        <w:tabs>
          <w:tab w:val="left" w:pos="284"/>
        </w:tabs>
        <w:jc w:val="both"/>
        <w:rPr>
          <w:rFonts w:ascii="Arial" w:hAnsi="Arial" w:cs="Arial"/>
        </w:rPr>
      </w:pPr>
    </w:p>
    <w:p w14:paraId="6448E6C6" w14:textId="77777777" w:rsidR="001345A2" w:rsidRPr="000E0F32" w:rsidRDefault="001345A2" w:rsidP="001345A2">
      <w:pPr>
        <w:tabs>
          <w:tab w:val="left" w:pos="284"/>
        </w:tabs>
        <w:jc w:val="both"/>
        <w:rPr>
          <w:rFonts w:ascii="Arial" w:hAnsi="Arial" w:cs="Arial"/>
        </w:rPr>
      </w:pPr>
    </w:p>
    <w:p w14:paraId="5BCA1B7C" w14:textId="77777777" w:rsidR="001345A2" w:rsidRPr="000E0F32" w:rsidRDefault="001345A2" w:rsidP="001345A2">
      <w:pPr>
        <w:tabs>
          <w:tab w:val="left" w:pos="284"/>
        </w:tabs>
        <w:jc w:val="both"/>
        <w:rPr>
          <w:rFonts w:ascii="Arial" w:hAnsi="Arial" w:cs="Arial"/>
        </w:rPr>
      </w:pPr>
    </w:p>
    <w:p w14:paraId="738D50EA" w14:textId="77777777" w:rsidR="001345A2" w:rsidRPr="000E0F32" w:rsidRDefault="001345A2" w:rsidP="001345A2">
      <w:pPr>
        <w:tabs>
          <w:tab w:val="left" w:pos="284"/>
        </w:tabs>
        <w:jc w:val="center"/>
        <w:rPr>
          <w:rFonts w:ascii="Arial" w:hAnsi="Arial" w:cs="Arial"/>
        </w:rPr>
      </w:pPr>
      <w:r w:rsidRPr="000E0F32">
        <w:rPr>
          <w:rFonts w:ascii="Arial" w:hAnsi="Arial" w:cs="Arial"/>
        </w:rPr>
        <w:t>________________________________________</w:t>
      </w:r>
    </w:p>
    <w:p w14:paraId="0F661E4B" w14:textId="77777777" w:rsidR="001345A2" w:rsidRPr="000E0F32" w:rsidRDefault="001345A2" w:rsidP="001345A2">
      <w:pPr>
        <w:tabs>
          <w:tab w:val="left" w:pos="284"/>
        </w:tabs>
        <w:jc w:val="center"/>
        <w:rPr>
          <w:rFonts w:ascii="Arial" w:hAnsi="Arial" w:cs="Arial"/>
        </w:rPr>
      </w:pPr>
      <w:r w:rsidRPr="000E0F32">
        <w:rPr>
          <w:rFonts w:ascii="Arial" w:hAnsi="Arial" w:cs="Arial"/>
        </w:rPr>
        <w:t>Assinatura e identificação do representante legal</w:t>
      </w:r>
    </w:p>
    <w:p w14:paraId="5BA4CB55" w14:textId="77777777" w:rsidR="001345A2" w:rsidRPr="000E0F32" w:rsidRDefault="001345A2" w:rsidP="001345A2">
      <w:pPr>
        <w:pStyle w:val="Recuodecorpodetexto"/>
        <w:widowControl w:val="0"/>
        <w:tabs>
          <w:tab w:val="left" w:pos="284"/>
        </w:tabs>
        <w:overflowPunct/>
        <w:autoSpaceDE/>
        <w:autoSpaceDN w:val="0"/>
        <w:spacing w:line="240" w:lineRule="auto"/>
        <w:jc w:val="center"/>
        <w:rPr>
          <w:color w:val="auto"/>
          <w:sz w:val="20"/>
          <w:szCs w:val="20"/>
        </w:rPr>
      </w:pPr>
    </w:p>
    <w:p w14:paraId="37CA6CB8" w14:textId="5C195C89" w:rsidR="00CE3EFF" w:rsidRPr="00B3036E" w:rsidRDefault="00CE3EFF" w:rsidP="001345A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t>ANEXO V</w:t>
      </w:r>
    </w:p>
    <w:p w14:paraId="6200643B" w14:textId="77777777" w:rsidR="002B0CA9" w:rsidRPr="00B3036E" w:rsidRDefault="002B0CA9" w:rsidP="001345A2">
      <w:pPr>
        <w:jc w:val="center"/>
        <w:rPr>
          <w:rFonts w:ascii="Arial" w:hAnsi="Arial" w:cs="Arial"/>
          <w:b/>
          <w:bCs/>
        </w:rPr>
      </w:pPr>
      <w:r w:rsidRPr="00B3036E">
        <w:rPr>
          <w:rFonts w:ascii="Arial" w:hAnsi="Arial" w:cs="Arial"/>
          <w:color w:val="000000"/>
        </w:rPr>
        <w:t>====================================================================================</w:t>
      </w:r>
    </w:p>
    <w:p w14:paraId="4412105D" w14:textId="77777777" w:rsidR="002B0CA9" w:rsidRPr="00B3036E" w:rsidRDefault="002B0CA9" w:rsidP="001345A2">
      <w:pPr>
        <w:ind w:firstLine="284"/>
        <w:jc w:val="center"/>
        <w:rPr>
          <w:rFonts w:ascii="Arial" w:hAnsi="Arial" w:cs="Arial"/>
        </w:rPr>
      </w:pPr>
      <w:r w:rsidRPr="00B3036E">
        <w:rPr>
          <w:rFonts w:ascii="Arial" w:hAnsi="Arial" w:cs="Arial"/>
          <w:b/>
          <w:bCs/>
        </w:rPr>
        <w:t>MINUTA DA ATA DE REGISTRO DE PREÇOS</w:t>
      </w:r>
    </w:p>
    <w:p w14:paraId="040A986E" w14:textId="77777777" w:rsidR="002B0CA9" w:rsidRPr="00B3036E" w:rsidRDefault="002B0CA9" w:rsidP="001345A2">
      <w:pPr>
        <w:jc w:val="center"/>
        <w:rPr>
          <w:rFonts w:ascii="Arial" w:hAnsi="Arial" w:cs="Arial"/>
          <w:b/>
          <w:bCs/>
        </w:rPr>
      </w:pPr>
      <w:r w:rsidRPr="00B3036E">
        <w:rPr>
          <w:rFonts w:ascii="Arial" w:hAnsi="Arial" w:cs="Arial"/>
          <w:color w:val="000000"/>
        </w:rPr>
        <w:t>====================================================================================</w:t>
      </w:r>
    </w:p>
    <w:p w14:paraId="258662DE" w14:textId="77777777" w:rsidR="002B0CA9" w:rsidRDefault="002B0CA9" w:rsidP="001345A2">
      <w:pPr>
        <w:pStyle w:val="Corpodetexto"/>
        <w:ind w:firstLine="284"/>
        <w:rPr>
          <w:sz w:val="20"/>
          <w:szCs w:val="20"/>
          <w:lang w:val="pt-BR"/>
        </w:rPr>
      </w:pPr>
    </w:p>
    <w:p w14:paraId="732D38D5" w14:textId="77777777" w:rsidR="001345A2" w:rsidRDefault="001345A2" w:rsidP="001345A2">
      <w:pPr>
        <w:pStyle w:val="Corpodetexto"/>
        <w:ind w:firstLine="284"/>
        <w:rPr>
          <w:sz w:val="20"/>
          <w:szCs w:val="20"/>
          <w:lang w:val="pt-BR"/>
        </w:rPr>
      </w:pPr>
    </w:p>
    <w:p w14:paraId="28EA3546" w14:textId="77777777" w:rsidR="001345A2" w:rsidRPr="001345A2" w:rsidRDefault="001345A2" w:rsidP="001345A2">
      <w:pPr>
        <w:pStyle w:val="Corpodetexto"/>
        <w:ind w:firstLine="284"/>
        <w:rPr>
          <w:sz w:val="20"/>
          <w:szCs w:val="20"/>
          <w:lang w:val="pt-BR"/>
        </w:rPr>
      </w:pPr>
    </w:p>
    <w:p w14:paraId="2F8BAD40" w14:textId="77777777" w:rsidR="002B0CA9" w:rsidRPr="00B3036E" w:rsidRDefault="002B0CA9" w:rsidP="001345A2">
      <w:pPr>
        <w:ind w:firstLine="284"/>
        <w:jc w:val="center"/>
        <w:rPr>
          <w:rFonts w:ascii="Arial" w:hAnsi="Arial" w:cs="Arial"/>
          <w:b/>
        </w:rPr>
      </w:pPr>
      <w:r w:rsidRPr="00B3036E">
        <w:rPr>
          <w:rFonts w:ascii="Arial" w:hAnsi="Arial" w:cs="Arial"/>
          <w:b/>
        </w:rPr>
        <w:t>ATA DE REGISTRO DE PREÇOS Nº __/____</w:t>
      </w:r>
    </w:p>
    <w:p w14:paraId="1C82387C" w14:textId="77777777" w:rsidR="002B0CA9" w:rsidRPr="00B3036E" w:rsidRDefault="002B0CA9" w:rsidP="001345A2">
      <w:pPr>
        <w:ind w:firstLine="284"/>
        <w:jc w:val="center"/>
        <w:rPr>
          <w:rFonts w:ascii="Arial" w:hAnsi="Arial" w:cs="Arial"/>
          <w:b/>
        </w:rPr>
      </w:pPr>
    </w:p>
    <w:p w14:paraId="4ABDA46B" w14:textId="77777777" w:rsidR="002B0CA9" w:rsidRPr="00B3036E" w:rsidRDefault="002B0CA9" w:rsidP="001345A2">
      <w:pPr>
        <w:ind w:firstLine="284"/>
        <w:jc w:val="center"/>
        <w:rPr>
          <w:rFonts w:ascii="Arial" w:hAnsi="Arial" w:cs="Arial"/>
          <w:b/>
        </w:rPr>
      </w:pPr>
      <w:r w:rsidRPr="00B3036E">
        <w:rPr>
          <w:rFonts w:ascii="Arial" w:hAnsi="Arial" w:cs="Arial"/>
          <w:b/>
        </w:rPr>
        <w:t>PREGÃO ELETRÔNICO Nº ____/____</w:t>
      </w:r>
    </w:p>
    <w:p w14:paraId="68597FA0" w14:textId="77777777" w:rsidR="002B0CA9" w:rsidRPr="00B3036E" w:rsidRDefault="002B0CA9" w:rsidP="001345A2">
      <w:pPr>
        <w:ind w:firstLine="284"/>
        <w:jc w:val="center"/>
        <w:rPr>
          <w:rFonts w:ascii="Arial" w:hAnsi="Arial" w:cs="Arial"/>
          <w:b/>
        </w:rPr>
      </w:pPr>
    </w:p>
    <w:p w14:paraId="4C820666" w14:textId="77777777" w:rsidR="002B0CA9" w:rsidRPr="00B3036E" w:rsidRDefault="002B0CA9" w:rsidP="001345A2">
      <w:pPr>
        <w:ind w:firstLine="284"/>
        <w:jc w:val="center"/>
        <w:rPr>
          <w:rFonts w:ascii="Arial" w:hAnsi="Arial" w:cs="Arial"/>
          <w:b/>
        </w:rPr>
      </w:pPr>
      <w:r w:rsidRPr="00B3036E">
        <w:rPr>
          <w:rFonts w:ascii="Arial" w:hAnsi="Arial" w:cs="Arial"/>
          <w:b/>
        </w:rPr>
        <w:t>PROCESSO Nº ____/____</w:t>
      </w:r>
    </w:p>
    <w:p w14:paraId="333C58C3" w14:textId="77777777" w:rsidR="002B0CA9" w:rsidRPr="00B3036E" w:rsidRDefault="002B0CA9" w:rsidP="001345A2">
      <w:pPr>
        <w:spacing w:before="240"/>
        <w:ind w:firstLine="284"/>
        <w:jc w:val="center"/>
        <w:rPr>
          <w:rFonts w:ascii="Arial" w:hAnsi="Arial" w:cs="Arial"/>
          <w:b/>
        </w:rPr>
      </w:pPr>
      <w:r w:rsidRPr="00B3036E">
        <w:rPr>
          <w:rFonts w:ascii="Arial" w:hAnsi="Arial" w:cs="Arial"/>
          <w:b/>
        </w:rPr>
        <w:t>VALIDADE: 12 (DOZE) MESES</w:t>
      </w:r>
    </w:p>
    <w:p w14:paraId="2D260549" w14:textId="77777777" w:rsidR="002B0CA9" w:rsidRPr="00B3036E" w:rsidRDefault="002B0CA9" w:rsidP="001345A2">
      <w:pPr>
        <w:spacing w:before="240"/>
        <w:ind w:firstLine="284"/>
        <w:jc w:val="center"/>
        <w:rPr>
          <w:rFonts w:ascii="Arial" w:hAnsi="Arial" w:cs="Arial"/>
          <w:b/>
        </w:rPr>
      </w:pPr>
    </w:p>
    <w:p w14:paraId="26A59032" w14:textId="77777777" w:rsidR="002B0CA9" w:rsidRPr="00B3036E" w:rsidRDefault="002B0CA9" w:rsidP="001345A2">
      <w:pPr>
        <w:spacing w:before="240"/>
        <w:ind w:firstLine="284"/>
        <w:jc w:val="center"/>
        <w:rPr>
          <w:rFonts w:ascii="Arial" w:hAnsi="Arial" w:cs="Arial"/>
          <w:b/>
        </w:rPr>
      </w:pPr>
    </w:p>
    <w:p w14:paraId="38999D5D" w14:textId="5E647608" w:rsidR="002B0CA9" w:rsidRPr="00B3036E" w:rsidRDefault="002B0CA9" w:rsidP="001345A2">
      <w:pPr>
        <w:ind w:firstLine="284"/>
        <w:jc w:val="both"/>
        <w:rPr>
          <w:rFonts w:ascii="Arial" w:hAnsi="Arial" w:cs="Arial"/>
        </w:rPr>
      </w:pPr>
      <w:r w:rsidRPr="00B3036E">
        <w:rPr>
          <w:rFonts w:ascii="Arial" w:hAnsi="Arial" w:cs="Arial"/>
        </w:rPr>
        <w:t xml:space="preserve">Aos _____ dias do mês de _______________ de ____, a </w:t>
      </w:r>
      <w:r w:rsidRPr="00B3036E">
        <w:rPr>
          <w:rFonts w:ascii="Arial" w:hAnsi="Arial" w:cs="Arial"/>
          <w:b/>
        </w:rPr>
        <w:t>PREFEITURA DO MUNICÍPIO DE PIRACICABA,</w:t>
      </w:r>
      <w:r w:rsidRPr="00B3036E">
        <w:rPr>
          <w:rFonts w:ascii="Arial" w:hAnsi="Arial" w:cs="Arial"/>
        </w:rPr>
        <w:t xml:space="preserve"> localizada na Rua Antônio Corrêa Barbosa, nº 2233, Chácara Nazareth, nesta cidade de Piracicaba/SP, nos termos da Lei Federa</w:t>
      </w:r>
      <w:r w:rsidR="00EB7DE2" w:rsidRPr="00B3036E">
        <w:rPr>
          <w:rFonts w:ascii="Arial" w:hAnsi="Arial" w:cs="Arial"/>
        </w:rPr>
        <w:t>l</w:t>
      </w:r>
      <w:r w:rsidRPr="00B3036E">
        <w:rPr>
          <w:rFonts w:ascii="Arial" w:hAnsi="Arial" w:cs="Arial"/>
        </w:rPr>
        <w:t xml:space="preserve"> nº </w:t>
      </w:r>
      <w:r w:rsidR="00EB7DE2" w:rsidRPr="00B3036E">
        <w:rPr>
          <w:rFonts w:ascii="Arial" w:hAnsi="Arial" w:cs="Arial"/>
        </w:rPr>
        <w:t>14.133/21</w:t>
      </w:r>
      <w:r w:rsidRPr="00B3036E">
        <w:rPr>
          <w:rFonts w:ascii="Arial" w:hAnsi="Arial" w:cs="Arial"/>
        </w:rPr>
        <w:t xml:space="preserve">, Decreto Municipal nº </w:t>
      </w:r>
      <w:r w:rsidR="00812299">
        <w:rPr>
          <w:rFonts w:ascii="Arial" w:hAnsi="Arial" w:cs="Arial"/>
        </w:rPr>
        <w:t xml:space="preserve">19.670/23 </w:t>
      </w:r>
      <w:r w:rsidRPr="00B3036E">
        <w:rPr>
          <w:rFonts w:ascii="Arial" w:hAnsi="Arial" w:cs="Arial"/>
        </w:rPr>
        <w:t>e demais normas aplicáveis, conforme classificação das propostas apresentadas no Pregão Eletrônico nº____/___ e homologadas pelo Sr. Prefeito Municipal no processo acima referenciado,</w:t>
      </w:r>
      <w:r w:rsidRPr="00B3036E">
        <w:rPr>
          <w:rFonts w:ascii="Arial" w:hAnsi="Arial" w:cs="Arial"/>
          <w:b/>
        </w:rPr>
        <w:t xml:space="preserve"> RESOLVE </w:t>
      </w:r>
      <w:r w:rsidRPr="00B3036E">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7836D265" w14:textId="77777777" w:rsidR="002B0CA9" w:rsidRPr="00B3036E" w:rsidRDefault="002B0CA9" w:rsidP="001345A2">
      <w:pPr>
        <w:ind w:firstLine="284"/>
        <w:jc w:val="both"/>
        <w:rPr>
          <w:rFonts w:ascii="Arial" w:hAnsi="Arial" w:cs="Arial"/>
        </w:rPr>
      </w:pPr>
    </w:p>
    <w:p w14:paraId="6A32762F" w14:textId="77777777" w:rsidR="002B0CA9" w:rsidRPr="00B3036E" w:rsidRDefault="002B0CA9" w:rsidP="001345A2">
      <w:pPr>
        <w:ind w:firstLine="284"/>
        <w:jc w:val="both"/>
        <w:rPr>
          <w:rFonts w:ascii="Arial" w:hAnsi="Arial" w:cs="Arial"/>
        </w:rPr>
      </w:pPr>
      <w:r w:rsidRPr="00B3036E">
        <w:rPr>
          <w:rFonts w:ascii="Arial" w:hAnsi="Arial" w:cs="Arial"/>
        </w:rPr>
        <w:t>Empresa classificada:</w:t>
      </w:r>
    </w:p>
    <w:p w14:paraId="2CECCEE7" w14:textId="77777777" w:rsidR="002B0CA9" w:rsidRPr="00B3036E" w:rsidRDefault="002B0CA9" w:rsidP="001345A2">
      <w:pPr>
        <w:ind w:firstLine="284"/>
        <w:jc w:val="both"/>
        <w:rPr>
          <w:rFonts w:ascii="Arial" w:hAnsi="Arial" w:cs="Arial"/>
        </w:rPr>
      </w:pPr>
      <w:r w:rsidRPr="00B3036E">
        <w:rPr>
          <w:rFonts w:ascii="Arial" w:hAnsi="Arial" w:cs="Arial"/>
        </w:rPr>
        <w:t>Endereço:</w:t>
      </w:r>
    </w:p>
    <w:p w14:paraId="13CA47FE" w14:textId="77777777" w:rsidR="002B0CA9" w:rsidRPr="00B3036E" w:rsidRDefault="002B0CA9" w:rsidP="001345A2">
      <w:pPr>
        <w:ind w:firstLine="284"/>
        <w:jc w:val="both"/>
        <w:rPr>
          <w:rFonts w:ascii="Arial" w:hAnsi="Arial" w:cs="Arial"/>
        </w:rPr>
      </w:pPr>
      <w:r w:rsidRPr="00B3036E">
        <w:rPr>
          <w:rFonts w:ascii="Arial" w:hAnsi="Arial" w:cs="Arial"/>
        </w:rPr>
        <w:t>Cidade:</w:t>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t>Estado:</w:t>
      </w:r>
    </w:p>
    <w:p w14:paraId="5238871B" w14:textId="77777777" w:rsidR="002B0CA9" w:rsidRPr="00B3036E" w:rsidRDefault="002B0CA9" w:rsidP="001345A2">
      <w:pPr>
        <w:ind w:firstLine="284"/>
        <w:jc w:val="both"/>
        <w:rPr>
          <w:rFonts w:ascii="Arial" w:hAnsi="Arial" w:cs="Arial"/>
        </w:rPr>
      </w:pPr>
      <w:r w:rsidRPr="00B3036E">
        <w:rPr>
          <w:rFonts w:ascii="Arial" w:hAnsi="Arial" w:cs="Arial"/>
        </w:rPr>
        <w:t>CEP:</w:t>
      </w:r>
    </w:p>
    <w:p w14:paraId="5DA3FA9D" w14:textId="77777777" w:rsidR="002B0CA9" w:rsidRPr="00B3036E" w:rsidRDefault="002B0CA9" w:rsidP="001345A2">
      <w:pPr>
        <w:ind w:firstLine="284"/>
        <w:jc w:val="both"/>
        <w:rPr>
          <w:rFonts w:ascii="Arial" w:hAnsi="Arial" w:cs="Arial"/>
        </w:rPr>
      </w:pPr>
      <w:r w:rsidRPr="00B3036E">
        <w:rPr>
          <w:rFonts w:ascii="Arial" w:hAnsi="Arial" w:cs="Arial"/>
        </w:rPr>
        <w:t>Telefone:</w:t>
      </w:r>
    </w:p>
    <w:p w14:paraId="76D230C6" w14:textId="77777777" w:rsidR="002B0CA9" w:rsidRPr="00B3036E" w:rsidRDefault="002B0CA9" w:rsidP="001345A2">
      <w:pPr>
        <w:ind w:firstLine="284"/>
        <w:jc w:val="both"/>
        <w:rPr>
          <w:rFonts w:ascii="Arial" w:hAnsi="Arial" w:cs="Arial"/>
        </w:rPr>
      </w:pPr>
      <w:r w:rsidRPr="00B3036E">
        <w:rPr>
          <w:rFonts w:ascii="Arial" w:hAnsi="Arial" w:cs="Arial"/>
        </w:rPr>
        <w:t>E-mail:</w:t>
      </w:r>
    </w:p>
    <w:p w14:paraId="78A610AA" w14:textId="77777777" w:rsidR="002B0CA9" w:rsidRPr="00B3036E" w:rsidRDefault="002B0CA9" w:rsidP="001345A2">
      <w:pPr>
        <w:ind w:firstLine="284"/>
        <w:jc w:val="both"/>
        <w:rPr>
          <w:rFonts w:ascii="Arial" w:hAnsi="Arial" w:cs="Arial"/>
        </w:rPr>
      </w:pPr>
      <w:r w:rsidRPr="00B3036E">
        <w:rPr>
          <w:rFonts w:ascii="Arial" w:hAnsi="Arial" w:cs="Arial"/>
        </w:rPr>
        <w:t>Contato:</w:t>
      </w:r>
    </w:p>
    <w:p w14:paraId="15DA49F7" w14:textId="77777777" w:rsidR="002B0CA9" w:rsidRPr="00B3036E" w:rsidRDefault="002B0CA9" w:rsidP="001345A2">
      <w:pPr>
        <w:ind w:firstLine="284"/>
        <w:jc w:val="both"/>
        <w:rPr>
          <w:rFonts w:ascii="Arial" w:hAnsi="Arial" w:cs="Arial"/>
        </w:rPr>
      </w:pPr>
    </w:p>
    <w:p w14:paraId="7254341C" w14:textId="77777777" w:rsidR="002B0CA9" w:rsidRPr="00B3036E" w:rsidRDefault="002B0CA9" w:rsidP="001345A2">
      <w:pPr>
        <w:ind w:firstLine="284"/>
        <w:jc w:val="both"/>
        <w:rPr>
          <w:rFonts w:ascii="Arial" w:hAnsi="Arial" w:cs="Arial"/>
        </w:rPr>
      </w:pPr>
    </w:p>
    <w:p w14:paraId="23601CE5" w14:textId="77777777" w:rsidR="002B0CA9" w:rsidRPr="00B3036E" w:rsidRDefault="002B0CA9" w:rsidP="001345A2">
      <w:pPr>
        <w:ind w:firstLine="284"/>
        <w:jc w:val="both"/>
        <w:rPr>
          <w:rFonts w:ascii="Arial" w:hAnsi="Arial" w:cs="Arial"/>
        </w:rPr>
      </w:pPr>
      <w:r w:rsidRPr="00B3036E">
        <w:rPr>
          <w:rFonts w:ascii="Arial" w:hAnsi="Arial" w:cs="Arial"/>
          <w:b/>
        </w:rPr>
        <w:t>CLAÚSULA 1ª – DO OBJETO</w:t>
      </w:r>
    </w:p>
    <w:p w14:paraId="39414772" w14:textId="77777777" w:rsidR="002B0CA9" w:rsidRPr="00B3036E" w:rsidRDefault="002B0CA9" w:rsidP="001345A2">
      <w:pPr>
        <w:ind w:firstLine="284"/>
        <w:jc w:val="both"/>
        <w:rPr>
          <w:rFonts w:ascii="Arial" w:hAnsi="Arial" w:cs="Arial"/>
        </w:rPr>
      </w:pPr>
    </w:p>
    <w:p w14:paraId="185EBA7B" w14:textId="795E811B" w:rsidR="002B0CA9" w:rsidRPr="00B3036E" w:rsidRDefault="003D1191" w:rsidP="001345A2">
      <w:pPr>
        <w:ind w:firstLine="284"/>
        <w:jc w:val="both"/>
        <w:rPr>
          <w:rFonts w:ascii="Arial" w:hAnsi="Arial" w:cs="Arial"/>
        </w:rPr>
      </w:pPr>
      <w:r w:rsidRPr="00B3036E">
        <w:rPr>
          <w:rFonts w:ascii="Arial" w:hAnsi="Arial" w:cs="Arial"/>
          <w:b/>
          <w:bCs/>
        </w:rPr>
        <w:t xml:space="preserve">1.1. </w:t>
      </w:r>
      <w:r w:rsidR="002B0CA9" w:rsidRPr="00B3036E">
        <w:rPr>
          <w:rFonts w:ascii="Arial" w:hAnsi="Arial" w:cs="Arial"/>
        </w:rPr>
        <w:t xml:space="preserve">O Objeto da presente Ata é o </w:t>
      </w:r>
      <w:r w:rsidR="002B0CA9" w:rsidRPr="00B3036E">
        <w:rPr>
          <w:rFonts w:ascii="Arial" w:hAnsi="Arial" w:cs="Arial"/>
          <w:b/>
        </w:rPr>
        <w:t xml:space="preserve">REGISTRO DE PREÇOS </w:t>
      </w:r>
      <w:r w:rsidR="002B0CA9" w:rsidRPr="00B3036E">
        <w:rPr>
          <w:rFonts w:ascii="Arial" w:hAnsi="Arial" w:cs="Arial"/>
        </w:rPr>
        <w:t>para ________________________________</w:t>
      </w:r>
      <w:r w:rsidR="002B0CA9" w:rsidRPr="00B3036E">
        <w:rPr>
          <w:rFonts w:ascii="Arial" w:hAnsi="Arial" w:cs="Arial"/>
          <w:b/>
        </w:rPr>
        <w:t xml:space="preserve">, </w:t>
      </w:r>
      <w:r w:rsidR="002B0CA9" w:rsidRPr="00B3036E">
        <w:rPr>
          <w:rFonts w:ascii="Arial" w:hAnsi="Arial" w:cs="Arial"/>
        </w:rPr>
        <w:t>conforme especificações e quantidades estimadas constantes no Termo de Referência do instrumento convocatório.</w:t>
      </w:r>
    </w:p>
    <w:p w14:paraId="0524C0E7" w14:textId="77777777" w:rsidR="002B0CA9" w:rsidRPr="00B3036E" w:rsidRDefault="002B0CA9" w:rsidP="001345A2">
      <w:pPr>
        <w:ind w:firstLine="284"/>
        <w:jc w:val="both"/>
        <w:rPr>
          <w:rFonts w:ascii="Arial" w:hAnsi="Arial" w:cs="Arial"/>
        </w:rPr>
      </w:pPr>
    </w:p>
    <w:p w14:paraId="2960F81B" w14:textId="77777777" w:rsidR="00B674FF" w:rsidRPr="00B3036E" w:rsidRDefault="00B674FF" w:rsidP="001345A2">
      <w:pPr>
        <w:ind w:firstLine="284"/>
        <w:jc w:val="both"/>
        <w:rPr>
          <w:rFonts w:ascii="Arial" w:hAnsi="Arial" w:cs="Arial"/>
        </w:rPr>
      </w:pPr>
    </w:p>
    <w:p w14:paraId="6E090494" w14:textId="77777777" w:rsidR="002B0CA9" w:rsidRPr="00B3036E" w:rsidRDefault="002B0CA9" w:rsidP="001345A2">
      <w:pPr>
        <w:ind w:firstLine="284"/>
        <w:jc w:val="both"/>
        <w:rPr>
          <w:rFonts w:ascii="Arial" w:hAnsi="Arial" w:cs="Arial"/>
          <w:b/>
        </w:rPr>
      </w:pPr>
      <w:r w:rsidRPr="00B3036E">
        <w:rPr>
          <w:rFonts w:ascii="Arial" w:hAnsi="Arial" w:cs="Arial"/>
          <w:b/>
        </w:rPr>
        <w:t>CLAÚSULA 2ª – DA VALIDADE DOS PREÇOS</w:t>
      </w:r>
    </w:p>
    <w:p w14:paraId="6B01977A" w14:textId="77777777" w:rsidR="002B0CA9" w:rsidRPr="00B3036E" w:rsidRDefault="002B0CA9" w:rsidP="001345A2">
      <w:pPr>
        <w:ind w:firstLine="284"/>
        <w:jc w:val="both"/>
        <w:rPr>
          <w:rFonts w:ascii="Arial" w:hAnsi="Arial" w:cs="Arial"/>
          <w:b/>
        </w:rPr>
      </w:pPr>
    </w:p>
    <w:p w14:paraId="371D0AF2" w14:textId="27997881" w:rsidR="002B0CA9" w:rsidRPr="00B3036E" w:rsidRDefault="002B0CA9" w:rsidP="001345A2">
      <w:pPr>
        <w:ind w:firstLine="284"/>
        <w:jc w:val="both"/>
        <w:rPr>
          <w:rFonts w:ascii="Arial" w:hAnsi="Arial" w:cs="Arial"/>
        </w:rPr>
      </w:pPr>
      <w:r w:rsidRPr="001176A3">
        <w:rPr>
          <w:rFonts w:ascii="Arial" w:hAnsi="Arial" w:cs="Arial"/>
          <w:b/>
          <w:bCs/>
        </w:rPr>
        <w:t xml:space="preserve">2.1. </w:t>
      </w:r>
      <w:r w:rsidRPr="001176A3">
        <w:rPr>
          <w:rFonts w:ascii="Arial" w:hAnsi="Arial" w:cs="Arial"/>
        </w:rPr>
        <w:t>A presente Ata de registro de Preços terá a validade de 12 (doze) meses, a partir de sua assinatura</w:t>
      </w:r>
      <w:r w:rsidR="00812772" w:rsidRPr="001176A3">
        <w:rPr>
          <w:rFonts w:ascii="Arial" w:hAnsi="Arial" w:cs="Arial"/>
        </w:rPr>
        <w:t xml:space="preserve">, podendo ser prorrogado, </w:t>
      </w:r>
      <w:r w:rsidR="001176A3">
        <w:rPr>
          <w:rFonts w:ascii="Arial" w:hAnsi="Arial" w:cs="Arial"/>
        </w:rPr>
        <w:t xml:space="preserve">renovadas as quantidades, </w:t>
      </w:r>
      <w:r w:rsidR="00812772" w:rsidRPr="001176A3">
        <w:rPr>
          <w:rFonts w:ascii="Arial" w:hAnsi="Arial" w:cs="Arial"/>
        </w:rPr>
        <w:t>por igual período, desde que comprovado o preço vantajoso, conforme previsto no artigo 84 da Lei 14.133, de 2021.</w:t>
      </w:r>
    </w:p>
    <w:p w14:paraId="7039C7D8" w14:textId="77777777" w:rsidR="002B0CA9" w:rsidRPr="00B3036E" w:rsidRDefault="002B0CA9" w:rsidP="001345A2">
      <w:pPr>
        <w:ind w:firstLine="284"/>
        <w:jc w:val="both"/>
        <w:rPr>
          <w:rFonts w:ascii="Arial" w:hAnsi="Arial" w:cs="Arial"/>
        </w:rPr>
      </w:pPr>
    </w:p>
    <w:p w14:paraId="73B492D1" w14:textId="77777777" w:rsidR="002B0CA9" w:rsidRPr="00B3036E" w:rsidRDefault="002B0CA9" w:rsidP="001345A2">
      <w:pPr>
        <w:ind w:firstLine="284"/>
        <w:jc w:val="both"/>
        <w:rPr>
          <w:rFonts w:ascii="Arial" w:hAnsi="Arial" w:cs="Arial"/>
        </w:rPr>
      </w:pPr>
      <w:r w:rsidRPr="00B3036E">
        <w:rPr>
          <w:rFonts w:ascii="Arial" w:hAnsi="Arial" w:cs="Arial"/>
          <w:b/>
          <w:bCs/>
        </w:rPr>
        <w:t xml:space="preserve">2.2. </w:t>
      </w:r>
      <w:r w:rsidRPr="00B3036E">
        <w:rPr>
          <w:rFonts w:ascii="Arial" w:hAnsi="Arial" w:cs="Arial"/>
        </w:rPr>
        <w:t>Durante a vigência da Ata os preços registrados serão fixos e irreajustáveis, exceto no caso de redução dos preços praticados no mercado.</w:t>
      </w:r>
    </w:p>
    <w:p w14:paraId="717144BF" w14:textId="77777777" w:rsidR="002B0CA9" w:rsidRPr="00B3036E" w:rsidRDefault="002B0CA9" w:rsidP="001345A2">
      <w:pPr>
        <w:ind w:firstLine="284"/>
        <w:jc w:val="both"/>
        <w:rPr>
          <w:rFonts w:ascii="Arial" w:hAnsi="Arial" w:cs="Arial"/>
        </w:rPr>
      </w:pPr>
    </w:p>
    <w:p w14:paraId="21675816" w14:textId="662A6160" w:rsidR="002B0CA9" w:rsidRPr="00B3036E" w:rsidRDefault="002B0CA9" w:rsidP="001345A2">
      <w:pPr>
        <w:ind w:firstLine="284"/>
        <w:jc w:val="both"/>
        <w:rPr>
          <w:rFonts w:ascii="Arial" w:hAnsi="Arial" w:cs="Arial"/>
        </w:rPr>
      </w:pPr>
      <w:r w:rsidRPr="00B3036E">
        <w:rPr>
          <w:rFonts w:ascii="Arial" w:hAnsi="Arial" w:cs="Arial"/>
          <w:b/>
          <w:bCs/>
        </w:rPr>
        <w:t xml:space="preserve">2.3. </w:t>
      </w:r>
      <w:r w:rsidRPr="00B3036E">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r w:rsidR="00B00D68" w:rsidRPr="00B3036E">
        <w:rPr>
          <w:rFonts w:ascii="Arial" w:hAnsi="Arial" w:cs="Arial"/>
        </w:rPr>
        <w:t>.</w:t>
      </w:r>
    </w:p>
    <w:p w14:paraId="14AB11D8" w14:textId="77777777" w:rsidR="002B0CA9" w:rsidRPr="00B3036E" w:rsidRDefault="002B0CA9" w:rsidP="001345A2">
      <w:pPr>
        <w:ind w:firstLine="284"/>
        <w:jc w:val="both"/>
        <w:rPr>
          <w:rFonts w:ascii="Arial" w:hAnsi="Arial" w:cs="Arial"/>
        </w:rPr>
      </w:pPr>
    </w:p>
    <w:p w14:paraId="01D85ABF" w14:textId="77777777" w:rsidR="002B0CA9" w:rsidRPr="00B3036E" w:rsidRDefault="002B0CA9" w:rsidP="001345A2">
      <w:pPr>
        <w:ind w:firstLine="284"/>
        <w:jc w:val="both"/>
        <w:rPr>
          <w:rFonts w:ascii="Arial" w:hAnsi="Arial" w:cs="Arial"/>
          <w:b/>
        </w:rPr>
      </w:pPr>
      <w:r w:rsidRPr="00B3036E">
        <w:rPr>
          <w:rFonts w:ascii="Arial" w:hAnsi="Arial" w:cs="Arial"/>
          <w:b/>
          <w:bCs/>
        </w:rPr>
        <w:t>2.4.</w:t>
      </w:r>
      <w:r w:rsidRPr="00B3036E">
        <w:rPr>
          <w:rFonts w:ascii="Arial" w:hAnsi="Arial" w:cs="Arial"/>
        </w:rPr>
        <w:t xml:space="preserve"> Durante o prazo de validade desta Ata de Registro de Preços, a </w:t>
      </w:r>
      <w:r w:rsidRPr="00B3036E">
        <w:rPr>
          <w:rFonts w:ascii="Arial" w:hAnsi="Arial" w:cs="Arial"/>
          <w:b/>
        </w:rPr>
        <w:t>PREFEITURA DO MUNICÍPIO DE PIRACICABA</w:t>
      </w:r>
      <w:r w:rsidRPr="00B3036E">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641E0B9B" w14:textId="77777777" w:rsidR="002B0CA9" w:rsidRPr="00B3036E" w:rsidRDefault="002B0CA9" w:rsidP="001345A2">
      <w:pPr>
        <w:ind w:firstLine="284"/>
        <w:jc w:val="both"/>
        <w:rPr>
          <w:rFonts w:ascii="Arial" w:hAnsi="Arial" w:cs="Arial"/>
          <w:b/>
        </w:rPr>
      </w:pPr>
    </w:p>
    <w:p w14:paraId="09D2F0E9" w14:textId="77777777" w:rsidR="00B674FF" w:rsidRPr="00B3036E" w:rsidRDefault="00B674FF" w:rsidP="001345A2">
      <w:pPr>
        <w:ind w:firstLine="284"/>
        <w:jc w:val="both"/>
        <w:rPr>
          <w:rFonts w:ascii="Arial" w:hAnsi="Arial" w:cs="Arial"/>
          <w:b/>
        </w:rPr>
      </w:pPr>
    </w:p>
    <w:p w14:paraId="6FB01851" w14:textId="77777777" w:rsidR="002B0CA9" w:rsidRPr="00B3036E" w:rsidRDefault="002B0CA9" w:rsidP="001345A2">
      <w:pPr>
        <w:ind w:firstLine="284"/>
        <w:jc w:val="both"/>
        <w:rPr>
          <w:rFonts w:ascii="Arial" w:hAnsi="Arial" w:cs="Arial"/>
        </w:rPr>
      </w:pPr>
      <w:r w:rsidRPr="00B3036E">
        <w:rPr>
          <w:rFonts w:ascii="Arial" w:hAnsi="Arial" w:cs="Arial"/>
          <w:b/>
        </w:rPr>
        <w:t>CLAÚSULA 3ª – DA UTILIZAÇÃO DA ATA DE REGISTRO DE PREÇOS</w:t>
      </w:r>
    </w:p>
    <w:p w14:paraId="51A1D88E" w14:textId="77777777" w:rsidR="002B0CA9" w:rsidRPr="00B3036E" w:rsidRDefault="002B0CA9" w:rsidP="001345A2">
      <w:pPr>
        <w:ind w:firstLine="284"/>
        <w:jc w:val="both"/>
        <w:rPr>
          <w:rFonts w:ascii="Arial" w:hAnsi="Arial" w:cs="Arial"/>
        </w:rPr>
      </w:pPr>
    </w:p>
    <w:p w14:paraId="48FDA69D" w14:textId="77777777" w:rsidR="002B0CA9" w:rsidRPr="00B3036E" w:rsidRDefault="002B0CA9" w:rsidP="001345A2">
      <w:pPr>
        <w:ind w:firstLine="284"/>
        <w:jc w:val="both"/>
        <w:rPr>
          <w:rFonts w:ascii="Arial" w:hAnsi="Arial" w:cs="Arial"/>
        </w:rPr>
      </w:pPr>
      <w:r w:rsidRPr="00B3036E">
        <w:rPr>
          <w:rFonts w:ascii="Arial" w:hAnsi="Arial" w:cs="Arial"/>
          <w:b/>
          <w:bCs/>
        </w:rPr>
        <w:t>3.1.</w:t>
      </w:r>
      <w:r w:rsidRPr="00B3036E">
        <w:rPr>
          <w:rFonts w:ascii="Arial" w:hAnsi="Arial" w:cs="Arial"/>
        </w:rPr>
        <w:t xml:space="preserve"> A presente Ata de Registro de Preços </w:t>
      </w:r>
      <w:r w:rsidRPr="00B3036E">
        <w:rPr>
          <w:rFonts w:ascii="Arial" w:hAnsi="Arial" w:cs="Arial"/>
          <w:b/>
          <w:bCs/>
        </w:rPr>
        <w:t xml:space="preserve">não poderá </w:t>
      </w:r>
      <w:r w:rsidRPr="00B3036E">
        <w:rPr>
          <w:rFonts w:ascii="Arial" w:hAnsi="Arial" w:cs="Arial"/>
        </w:rPr>
        <w:t>ser usada por outros órgãos.</w:t>
      </w:r>
    </w:p>
    <w:p w14:paraId="45EDA582" w14:textId="77777777" w:rsidR="002B0CA9" w:rsidRPr="00B3036E" w:rsidRDefault="002B0CA9" w:rsidP="001345A2">
      <w:pPr>
        <w:ind w:firstLine="284"/>
        <w:jc w:val="both"/>
        <w:rPr>
          <w:rFonts w:ascii="Arial" w:hAnsi="Arial" w:cs="Arial"/>
        </w:rPr>
      </w:pPr>
    </w:p>
    <w:p w14:paraId="48F34936" w14:textId="77777777" w:rsidR="002B0CA9" w:rsidRPr="00B3036E" w:rsidRDefault="002B0CA9" w:rsidP="001345A2">
      <w:pPr>
        <w:ind w:firstLine="284"/>
        <w:jc w:val="both"/>
        <w:rPr>
          <w:rFonts w:ascii="Arial" w:hAnsi="Arial" w:cs="Arial"/>
        </w:rPr>
      </w:pPr>
      <w:r w:rsidRPr="00B3036E">
        <w:rPr>
          <w:rFonts w:ascii="Arial" w:hAnsi="Arial" w:cs="Arial"/>
          <w:b/>
          <w:bCs/>
        </w:rPr>
        <w:t>3.2.</w:t>
      </w:r>
      <w:r w:rsidRPr="00B3036E">
        <w:rPr>
          <w:rFonts w:ascii="Arial" w:hAnsi="Arial" w:cs="Arial"/>
        </w:rPr>
        <w:t xml:space="preserve"> O preço unitário a ser pago será o constante da proposta apresentada no Pregão Eletrônico nº____/___, os quais também a integram.</w:t>
      </w:r>
    </w:p>
    <w:p w14:paraId="384C866B" w14:textId="77777777" w:rsidR="002B0CA9" w:rsidRPr="00B3036E" w:rsidRDefault="002B0CA9" w:rsidP="001345A2">
      <w:pPr>
        <w:ind w:firstLine="284"/>
        <w:jc w:val="both"/>
        <w:rPr>
          <w:rFonts w:ascii="Arial" w:hAnsi="Arial" w:cs="Arial"/>
        </w:rPr>
      </w:pPr>
    </w:p>
    <w:p w14:paraId="6ACD7CA1" w14:textId="77777777" w:rsidR="002B0CA9" w:rsidRPr="00B3036E" w:rsidRDefault="002B0CA9" w:rsidP="001345A2">
      <w:pPr>
        <w:ind w:firstLine="284"/>
        <w:jc w:val="both"/>
        <w:rPr>
          <w:rFonts w:ascii="Arial" w:hAnsi="Arial" w:cs="Arial"/>
        </w:rPr>
      </w:pPr>
      <w:r w:rsidRPr="00B3036E">
        <w:rPr>
          <w:rFonts w:ascii="Arial" w:hAnsi="Arial" w:cs="Arial"/>
          <w:b/>
          <w:bCs/>
        </w:rPr>
        <w:t>3.3.</w:t>
      </w:r>
      <w:r w:rsidRPr="00B3036E">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68330A72" w14:textId="77777777" w:rsidR="002B0CA9" w:rsidRPr="00B3036E" w:rsidRDefault="002B0CA9" w:rsidP="001345A2">
      <w:pPr>
        <w:ind w:firstLine="284"/>
        <w:jc w:val="both"/>
        <w:rPr>
          <w:rFonts w:ascii="Arial" w:hAnsi="Arial" w:cs="Arial"/>
        </w:rPr>
      </w:pPr>
    </w:p>
    <w:p w14:paraId="0D613B4B" w14:textId="77777777" w:rsidR="00B674FF" w:rsidRPr="00B3036E" w:rsidRDefault="00B674FF" w:rsidP="001345A2">
      <w:pPr>
        <w:ind w:firstLine="284"/>
        <w:jc w:val="both"/>
        <w:rPr>
          <w:rFonts w:ascii="Arial" w:hAnsi="Arial" w:cs="Arial"/>
        </w:rPr>
      </w:pPr>
    </w:p>
    <w:p w14:paraId="0924AF3A" w14:textId="77777777" w:rsidR="002B0CA9" w:rsidRPr="00B3036E" w:rsidRDefault="002B0CA9" w:rsidP="001345A2">
      <w:pPr>
        <w:ind w:firstLine="284"/>
        <w:jc w:val="both"/>
        <w:rPr>
          <w:rFonts w:ascii="Arial" w:hAnsi="Arial" w:cs="Arial"/>
          <w:b/>
        </w:rPr>
      </w:pPr>
      <w:r w:rsidRPr="00B3036E">
        <w:rPr>
          <w:rFonts w:ascii="Arial" w:hAnsi="Arial" w:cs="Arial"/>
          <w:b/>
        </w:rPr>
        <w:t>CLAÚSULA 4ª – DO LOCAL E PRAZO DE ENTREGA</w:t>
      </w:r>
    </w:p>
    <w:p w14:paraId="5F63088E" w14:textId="77777777" w:rsidR="002B0CA9" w:rsidRPr="00B3036E" w:rsidRDefault="002B0CA9" w:rsidP="001345A2">
      <w:pPr>
        <w:ind w:firstLine="284"/>
        <w:jc w:val="both"/>
        <w:rPr>
          <w:rFonts w:ascii="Arial" w:hAnsi="Arial" w:cs="Arial"/>
          <w:b/>
        </w:rPr>
      </w:pPr>
    </w:p>
    <w:p w14:paraId="754C0A2C" w14:textId="77777777" w:rsidR="002B0CA9" w:rsidRPr="00B3036E" w:rsidRDefault="002B0CA9" w:rsidP="001345A2">
      <w:pPr>
        <w:ind w:firstLine="284"/>
        <w:jc w:val="both"/>
        <w:rPr>
          <w:rFonts w:ascii="Arial" w:hAnsi="Arial" w:cs="Arial"/>
        </w:rPr>
      </w:pPr>
      <w:r w:rsidRPr="00B3036E">
        <w:rPr>
          <w:rFonts w:ascii="Arial" w:hAnsi="Arial" w:cs="Arial"/>
          <w:b/>
          <w:bCs/>
        </w:rPr>
        <w:t>4.1.</w:t>
      </w:r>
      <w:r w:rsidRPr="00B3036E">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012F2AFB" w14:textId="77777777" w:rsidR="002B0CA9" w:rsidRPr="00B3036E" w:rsidRDefault="002B0CA9" w:rsidP="001345A2">
      <w:pPr>
        <w:ind w:firstLine="284"/>
        <w:jc w:val="both"/>
        <w:rPr>
          <w:rFonts w:ascii="Arial" w:hAnsi="Arial" w:cs="Arial"/>
        </w:rPr>
      </w:pPr>
    </w:p>
    <w:p w14:paraId="09908F5E" w14:textId="77777777" w:rsidR="002B0CA9" w:rsidRPr="00B3036E" w:rsidRDefault="002B0CA9" w:rsidP="001345A2">
      <w:pPr>
        <w:ind w:firstLine="284"/>
        <w:jc w:val="both"/>
        <w:rPr>
          <w:rFonts w:ascii="Arial" w:hAnsi="Arial" w:cs="Arial"/>
        </w:rPr>
      </w:pPr>
      <w:r w:rsidRPr="00B3036E">
        <w:rPr>
          <w:rFonts w:ascii="Arial" w:hAnsi="Arial" w:cs="Arial"/>
          <w:b/>
          <w:bCs/>
        </w:rPr>
        <w:t xml:space="preserve">4.2. </w:t>
      </w:r>
      <w:r w:rsidRPr="00B3036E">
        <w:rPr>
          <w:rFonts w:ascii="Arial" w:hAnsi="Arial" w:cs="Arial"/>
        </w:rPr>
        <w:t>Os materiais deverão ser entregues no endereço e horário estipulado pela Unidade Requisitante.</w:t>
      </w:r>
    </w:p>
    <w:p w14:paraId="09D8B4C3" w14:textId="77777777" w:rsidR="002B0CA9" w:rsidRPr="00B3036E" w:rsidRDefault="002B0CA9" w:rsidP="001345A2">
      <w:pPr>
        <w:ind w:firstLine="284"/>
        <w:jc w:val="both"/>
        <w:rPr>
          <w:rFonts w:ascii="Arial" w:hAnsi="Arial" w:cs="Arial"/>
        </w:rPr>
      </w:pPr>
    </w:p>
    <w:p w14:paraId="2C679BD4" w14:textId="77777777" w:rsidR="00936293" w:rsidRPr="00B3036E" w:rsidRDefault="00936293" w:rsidP="001345A2">
      <w:pPr>
        <w:ind w:firstLine="284"/>
        <w:jc w:val="both"/>
        <w:rPr>
          <w:rFonts w:ascii="Arial" w:hAnsi="Arial" w:cs="Arial"/>
        </w:rPr>
      </w:pPr>
    </w:p>
    <w:p w14:paraId="599B50E0" w14:textId="77777777" w:rsidR="002B0CA9" w:rsidRPr="00B3036E" w:rsidRDefault="002B0CA9" w:rsidP="001345A2">
      <w:pPr>
        <w:ind w:firstLine="284"/>
        <w:jc w:val="both"/>
        <w:rPr>
          <w:rFonts w:ascii="Arial" w:hAnsi="Arial" w:cs="Arial"/>
        </w:rPr>
      </w:pPr>
      <w:r w:rsidRPr="00B3036E">
        <w:rPr>
          <w:rFonts w:ascii="Arial" w:hAnsi="Arial" w:cs="Arial"/>
          <w:b/>
        </w:rPr>
        <w:t>CLAÚSULA 5ª – DAS OBRIGAÇÕES</w:t>
      </w:r>
    </w:p>
    <w:p w14:paraId="367A9421" w14:textId="77777777" w:rsidR="002B0CA9" w:rsidRPr="00B3036E" w:rsidRDefault="002B0CA9" w:rsidP="001345A2">
      <w:pPr>
        <w:ind w:firstLine="284"/>
        <w:jc w:val="both"/>
        <w:rPr>
          <w:rFonts w:ascii="Arial" w:hAnsi="Arial" w:cs="Arial"/>
        </w:rPr>
      </w:pPr>
    </w:p>
    <w:p w14:paraId="1791839E" w14:textId="48EC78F6" w:rsidR="002B0CA9" w:rsidRPr="00B3036E" w:rsidRDefault="002B0CA9" w:rsidP="001345A2">
      <w:pPr>
        <w:ind w:firstLine="284"/>
        <w:jc w:val="both"/>
        <w:rPr>
          <w:rFonts w:ascii="Arial" w:hAnsi="Arial" w:cs="Arial"/>
        </w:rPr>
      </w:pPr>
      <w:r w:rsidRPr="00B3036E">
        <w:rPr>
          <w:rFonts w:ascii="Arial" w:hAnsi="Arial" w:cs="Arial"/>
          <w:b/>
          <w:bCs/>
        </w:rPr>
        <w:t>5.1</w:t>
      </w:r>
      <w:r w:rsidR="00B674FF" w:rsidRPr="00B3036E">
        <w:rPr>
          <w:rFonts w:ascii="Arial" w:hAnsi="Arial" w:cs="Arial"/>
          <w:b/>
          <w:bCs/>
        </w:rPr>
        <w:t>.</w:t>
      </w:r>
      <w:r w:rsidRPr="00B3036E">
        <w:rPr>
          <w:rFonts w:ascii="Arial" w:hAnsi="Arial" w:cs="Arial"/>
        </w:rPr>
        <w:t xml:space="preserve"> </w:t>
      </w:r>
      <w:r w:rsidR="00B674FF" w:rsidRPr="00B3036E">
        <w:rPr>
          <w:rFonts w:ascii="Arial" w:hAnsi="Arial" w:cs="Arial"/>
        </w:rPr>
        <w:t>Fornecer</w:t>
      </w:r>
      <w:r w:rsidRPr="00B3036E">
        <w:rPr>
          <w:rFonts w:ascii="Arial" w:hAnsi="Arial" w:cs="Arial"/>
        </w:rPr>
        <w:t xml:space="preserve"> todos os materiais cotados em estrita conformidade com as especificações exigidas neste edital.</w:t>
      </w:r>
    </w:p>
    <w:p w14:paraId="4472FEC5" w14:textId="77777777" w:rsidR="002B0CA9" w:rsidRPr="00B3036E" w:rsidRDefault="002B0CA9" w:rsidP="001345A2">
      <w:pPr>
        <w:ind w:firstLine="284"/>
        <w:jc w:val="both"/>
        <w:rPr>
          <w:rFonts w:ascii="Arial" w:hAnsi="Arial" w:cs="Arial"/>
        </w:rPr>
      </w:pPr>
    </w:p>
    <w:p w14:paraId="0AA49227" w14:textId="77777777" w:rsidR="002B0CA9" w:rsidRPr="00B3036E" w:rsidRDefault="002B0CA9" w:rsidP="001345A2">
      <w:pPr>
        <w:ind w:firstLine="284"/>
        <w:jc w:val="both"/>
        <w:rPr>
          <w:rFonts w:ascii="Arial" w:hAnsi="Arial" w:cs="Arial"/>
        </w:rPr>
      </w:pPr>
      <w:r w:rsidRPr="00B3036E">
        <w:rPr>
          <w:rFonts w:ascii="Arial" w:hAnsi="Arial" w:cs="Arial"/>
          <w:b/>
          <w:bCs/>
        </w:rPr>
        <w:t>5.2.</w:t>
      </w:r>
      <w:r w:rsidRPr="00B3036E">
        <w:rPr>
          <w:rFonts w:ascii="Arial" w:hAnsi="Arial" w:cs="Arial"/>
        </w:rPr>
        <w:t xml:space="preserve"> Entregar os materiais no endereço informado pela Unidade Requisitante, obedecendo horários, prazos e preços registrados.</w:t>
      </w:r>
    </w:p>
    <w:p w14:paraId="668799B0" w14:textId="77777777" w:rsidR="002B0CA9" w:rsidRPr="00B3036E" w:rsidRDefault="002B0CA9" w:rsidP="001345A2">
      <w:pPr>
        <w:ind w:firstLine="284"/>
        <w:jc w:val="both"/>
        <w:rPr>
          <w:rFonts w:ascii="Arial" w:hAnsi="Arial" w:cs="Arial"/>
        </w:rPr>
      </w:pPr>
    </w:p>
    <w:p w14:paraId="7B1FE5A0" w14:textId="77777777" w:rsidR="002B0CA9" w:rsidRPr="00B3036E" w:rsidRDefault="002B0CA9" w:rsidP="001345A2">
      <w:pPr>
        <w:ind w:firstLine="284"/>
        <w:jc w:val="both"/>
        <w:rPr>
          <w:rFonts w:ascii="Arial" w:hAnsi="Arial" w:cs="Arial"/>
        </w:rPr>
      </w:pPr>
      <w:r w:rsidRPr="00B3036E">
        <w:rPr>
          <w:rFonts w:ascii="Arial" w:hAnsi="Arial" w:cs="Arial"/>
          <w:b/>
          <w:bCs/>
        </w:rPr>
        <w:t>5.3.</w:t>
      </w:r>
      <w:r w:rsidRPr="00B3036E">
        <w:rPr>
          <w:rFonts w:ascii="Arial" w:hAnsi="Arial" w:cs="Arial"/>
        </w:rPr>
        <w:t xml:space="preserve"> Substituir o material que, após a entrega, apresente problemas de fabricação ou prazo de validade irregular, no prazo máximo de até 10 (dez) dias úteis após a sua efetiva comunicação.</w:t>
      </w:r>
    </w:p>
    <w:p w14:paraId="11B93286" w14:textId="77777777" w:rsidR="002B0CA9" w:rsidRPr="00B3036E" w:rsidRDefault="002B0CA9" w:rsidP="001345A2">
      <w:pPr>
        <w:ind w:firstLine="284"/>
        <w:jc w:val="both"/>
        <w:rPr>
          <w:rFonts w:ascii="Arial" w:hAnsi="Arial" w:cs="Arial"/>
        </w:rPr>
      </w:pPr>
    </w:p>
    <w:p w14:paraId="449A7D42" w14:textId="77777777" w:rsidR="0072077F" w:rsidRPr="00B3036E" w:rsidRDefault="0072077F" w:rsidP="001345A2">
      <w:pPr>
        <w:ind w:firstLine="284"/>
        <w:jc w:val="both"/>
        <w:rPr>
          <w:rFonts w:ascii="Arial" w:hAnsi="Arial" w:cs="Arial"/>
        </w:rPr>
      </w:pPr>
    </w:p>
    <w:p w14:paraId="08D3FADA" w14:textId="77777777" w:rsidR="002B0CA9" w:rsidRPr="00B3036E" w:rsidRDefault="002B0CA9" w:rsidP="001345A2">
      <w:pPr>
        <w:ind w:firstLine="284"/>
        <w:jc w:val="both"/>
        <w:rPr>
          <w:rFonts w:ascii="Arial" w:hAnsi="Arial" w:cs="Arial"/>
          <w:b/>
        </w:rPr>
      </w:pPr>
      <w:r w:rsidRPr="00B3036E">
        <w:rPr>
          <w:rFonts w:ascii="Arial" w:hAnsi="Arial" w:cs="Arial"/>
          <w:b/>
        </w:rPr>
        <w:t>CLAÚSULA 6ª – DO PAGAMENTO</w:t>
      </w:r>
    </w:p>
    <w:p w14:paraId="474B2B33" w14:textId="77777777" w:rsidR="002B0CA9" w:rsidRPr="00B3036E" w:rsidRDefault="002B0CA9" w:rsidP="001345A2">
      <w:pPr>
        <w:ind w:firstLine="284"/>
        <w:jc w:val="both"/>
        <w:rPr>
          <w:rFonts w:ascii="Arial" w:hAnsi="Arial" w:cs="Arial"/>
          <w:b/>
        </w:rPr>
      </w:pPr>
    </w:p>
    <w:p w14:paraId="29C53199" w14:textId="4E38A22B" w:rsidR="002B0CA9" w:rsidRPr="00B3036E" w:rsidRDefault="002B0CA9" w:rsidP="001345A2">
      <w:pPr>
        <w:ind w:firstLine="284"/>
        <w:jc w:val="both"/>
        <w:rPr>
          <w:rFonts w:ascii="Arial" w:hAnsi="Arial" w:cs="Arial"/>
        </w:rPr>
      </w:pPr>
      <w:r w:rsidRPr="00B3036E">
        <w:rPr>
          <w:rFonts w:ascii="Arial" w:hAnsi="Arial" w:cs="Arial"/>
          <w:b/>
          <w:bCs/>
        </w:rPr>
        <w:t>6.1</w:t>
      </w:r>
      <w:r w:rsidR="0072077F" w:rsidRPr="00B3036E">
        <w:rPr>
          <w:rFonts w:ascii="Arial" w:hAnsi="Arial" w:cs="Arial"/>
          <w:b/>
          <w:bCs/>
        </w:rPr>
        <w:t>.</w:t>
      </w:r>
      <w:r w:rsidRPr="00B3036E">
        <w:rPr>
          <w:rFonts w:ascii="Arial" w:hAnsi="Arial" w:cs="Arial"/>
        </w:rPr>
        <w:t xml:space="preserve"> </w:t>
      </w:r>
      <w:r w:rsidR="008E2D57" w:rsidRPr="007B49EB">
        <w:rPr>
          <w:rFonts w:ascii="Arial" w:hAnsi="Arial" w:cs="Arial"/>
        </w:rPr>
        <w:t>O pagamento será efetuado em até 15 (quinze) dias úteis, conforme Decreto Municipal nº 17.640, de 30 de outubro de 2018</w:t>
      </w:r>
      <w:r w:rsidR="008E2D57" w:rsidRPr="008F57DC">
        <w:rPr>
          <w:rFonts w:ascii="Arial" w:hAnsi="Arial" w:cs="Arial"/>
        </w:rPr>
        <w:t>.</w:t>
      </w:r>
    </w:p>
    <w:p w14:paraId="0D0C8DE8" w14:textId="77777777" w:rsidR="002B0CA9" w:rsidRPr="00B3036E" w:rsidRDefault="002B0CA9" w:rsidP="001345A2">
      <w:pPr>
        <w:ind w:firstLine="284"/>
        <w:jc w:val="both"/>
        <w:rPr>
          <w:rFonts w:ascii="Arial" w:hAnsi="Arial" w:cs="Arial"/>
        </w:rPr>
      </w:pPr>
    </w:p>
    <w:p w14:paraId="35ACB029" w14:textId="77777777" w:rsidR="002B0CA9" w:rsidRPr="00B3036E" w:rsidRDefault="002B0CA9" w:rsidP="001345A2">
      <w:pPr>
        <w:ind w:firstLine="284"/>
        <w:jc w:val="both"/>
        <w:rPr>
          <w:rFonts w:ascii="Arial" w:hAnsi="Arial" w:cs="Arial"/>
        </w:rPr>
      </w:pPr>
      <w:r w:rsidRPr="00B3036E">
        <w:rPr>
          <w:rFonts w:ascii="Arial" w:hAnsi="Arial" w:cs="Arial"/>
          <w:b/>
          <w:bCs/>
        </w:rPr>
        <w:t>6.2.</w:t>
      </w:r>
      <w:r w:rsidRPr="00B3036E">
        <w:rPr>
          <w:rFonts w:ascii="Arial" w:hAnsi="Arial" w:cs="Arial"/>
        </w:rPr>
        <w:t xml:space="preserve"> A Nota Fiscal deverá discriminar os itens a que se refere, um a um, indicando qual o valor e quantidade correspondentes a cada tipo de material/produto.</w:t>
      </w:r>
    </w:p>
    <w:p w14:paraId="3CEED52F" w14:textId="77777777" w:rsidR="002B0CA9" w:rsidRPr="00B3036E" w:rsidRDefault="002B0CA9" w:rsidP="001345A2">
      <w:pPr>
        <w:ind w:firstLine="284"/>
        <w:jc w:val="both"/>
        <w:rPr>
          <w:rFonts w:ascii="Arial" w:hAnsi="Arial" w:cs="Arial"/>
        </w:rPr>
      </w:pPr>
    </w:p>
    <w:p w14:paraId="412F8649" w14:textId="77777777" w:rsidR="0072077F" w:rsidRPr="00B3036E" w:rsidRDefault="0072077F" w:rsidP="001345A2">
      <w:pPr>
        <w:ind w:firstLine="284"/>
        <w:jc w:val="both"/>
        <w:rPr>
          <w:rFonts w:ascii="Arial" w:hAnsi="Arial" w:cs="Arial"/>
        </w:rPr>
      </w:pPr>
    </w:p>
    <w:p w14:paraId="31754012" w14:textId="77777777" w:rsidR="002B0CA9" w:rsidRPr="00B3036E" w:rsidRDefault="002B0CA9" w:rsidP="001345A2">
      <w:pPr>
        <w:ind w:firstLine="284"/>
        <w:jc w:val="both"/>
        <w:rPr>
          <w:rFonts w:ascii="Arial" w:hAnsi="Arial" w:cs="Arial"/>
          <w:b/>
        </w:rPr>
      </w:pPr>
      <w:r w:rsidRPr="00B3036E">
        <w:rPr>
          <w:rFonts w:ascii="Arial" w:hAnsi="Arial" w:cs="Arial"/>
          <w:b/>
        </w:rPr>
        <w:t>CLAÚSULA 7ª – DO REAJUSTAMENTO DE PREÇOS</w:t>
      </w:r>
    </w:p>
    <w:p w14:paraId="7A27BDC4" w14:textId="77777777" w:rsidR="002B0CA9" w:rsidRPr="00B3036E" w:rsidRDefault="002B0CA9" w:rsidP="001345A2">
      <w:pPr>
        <w:ind w:firstLine="284"/>
        <w:jc w:val="both"/>
        <w:rPr>
          <w:rFonts w:ascii="Arial" w:hAnsi="Arial" w:cs="Arial"/>
          <w:b/>
        </w:rPr>
      </w:pPr>
    </w:p>
    <w:p w14:paraId="61A7F020" w14:textId="1EE958BB" w:rsidR="002B0CA9" w:rsidRPr="00B3036E" w:rsidRDefault="002B0CA9" w:rsidP="001345A2">
      <w:pPr>
        <w:ind w:firstLine="284"/>
        <w:jc w:val="both"/>
        <w:rPr>
          <w:rFonts w:ascii="Arial" w:hAnsi="Arial" w:cs="Arial"/>
        </w:rPr>
      </w:pPr>
      <w:r w:rsidRPr="00B3036E">
        <w:rPr>
          <w:rFonts w:ascii="Arial" w:hAnsi="Arial" w:cs="Arial"/>
          <w:b/>
          <w:bCs/>
        </w:rPr>
        <w:t xml:space="preserve">7.1. </w:t>
      </w:r>
      <w:r w:rsidRPr="00B3036E">
        <w:rPr>
          <w:rFonts w:ascii="Arial" w:hAnsi="Arial" w:cs="Arial"/>
        </w:rPr>
        <w:t xml:space="preserve">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w:t>
      </w:r>
      <w:r w:rsidR="000529D3" w:rsidRPr="00B3036E">
        <w:rPr>
          <w:rFonts w:ascii="Arial" w:hAnsi="Arial" w:cs="Arial"/>
        </w:rPr>
        <w:t>124</w:t>
      </w:r>
      <w:r w:rsidRPr="00B3036E">
        <w:rPr>
          <w:rFonts w:ascii="Arial" w:hAnsi="Arial" w:cs="Arial"/>
        </w:rPr>
        <w:t xml:space="preserve"> da Lei nº </w:t>
      </w:r>
      <w:r w:rsidR="000529D3" w:rsidRPr="00B3036E">
        <w:rPr>
          <w:rFonts w:ascii="Arial" w:hAnsi="Arial" w:cs="Arial"/>
        </w:rPr>
        <w:t>14.133/21</w:t>
      </w:r>
      <w:r w:rsidRPr="00B3036E">
        <w:rPr>
          <w:rFonts w:ascii="Arial" w:hAnsi="Arial" w:cs="Arial"/>
        </w:rPr>
        <w:t>, ou de redução dos preços praticados no mercado.</w:t>
      </w:r>
    </w:p>
    <w:p w14:paraId="02B3F96F" w14:textId="77777777" w:rsidR="002B0CA9" w:rsidRPr="00B3036E" w:rsidRDefault="002B0CA9" w:rsidP="001345A2">
      <w:pPr>
        <w:ind w:firstLine="284"/>
        <w:jc w:val="both"/>
        <w:rPr>
          <w:rFonts w:ascii="Arial" w:hAnsi="Arial" w:cs="Arial"/>
        </w:rPr>
      </w:pPr>
    </w:p>
    <w:p w14:paraId="4D74C9D3" w14:textId="38F40290" w:rsidR="002B0CA9" w:rsidRPr="00B3036E" w:rsidRDefault="002B0CA9" w:rsidP="001345A2">
      <w:pPr>
        <w:ind w:firstLine="284"/>
        <w:jc w:val="both"/>
        <w:rPr>
          <w:rFonts w:ascii="Arial" w:hAnsi="Arial" w:cs="Arial"/>
        </w:rPr>
      </w:pPr>
      <w:r w:rsidRPr="00B3036E">
        <w:rPr>
          <w:rFonts w:ascii="Arial" w:hAnsi="Arial" w:cs="Arial"/>
          <w:b/>
          <w:bCs/>
        </w:rPr>
        <w:t>7.2.</w:t>
      </w:r>
      <w:r w:rsidRPr="00B3036E">
        <w:rPr>
          <w:rFonts w:ascii="Arial" w:hAnsi="Arial" w:cs="Arial"/>
        </w:rPr>
        <w:t xml:space="preserve"> Mesmo comprovada a ocorrência de situação prevista na alínea “d” do inciso II do art. </w:t>
      </w:r>
      <w:r w:rsidR="000529D3" w:rsidRPr="00B3036E">
        <w:rPr>
          <w:rFonts w:ascii="Arial" w:hAnsi="Arial" w:cs="Arial"/>
        </w:rPr>
        <w:t>124</w:t>
      </w:r>
      <w:r w:rsidRPr="00B3036E">
        <w:rPr>
          <w:rFonts w:ascii="Arial" w:hAnsi="Arial" w:cs="Arial"/>
        </w:rPr>
        <w:t xml:space="preserve"> da Lei </w:t>
      </w:r>
      <w:r w:rsidR="00011A38" w:rsidRPr="00B3036E">
        <w:rPr>
          <w:rFonts w:ascii="Arial" w:hAnsi="Arial" w:cs="Arial"/>
        </w:rPr>
        <w:t>14.133/21</w:t>
      </w:r>
      <w:r w:rsidRPr="00B3036E">
        <w:rPr>
          <w:rFonts w:ascii="Arial" w:hAnsi="Arial" w:cs="Arial"/>
        </w:rPr>
        <w:t>, a Administração, se julgar conveniente, poderá optar por cancelar a Ata e iniciar outro procedimento licitatório.</w:t>
      </w:r>
    </w:p>
    <w:p w14:paraId="146F8DD5" w14:textId="77777777" w:rsidR="002B0CA9" w:rsidRPr="00B3036E" w:rsidRDefault="002B0CA9" w:rsidP="001345A2">
      <w:pPr>
        <w:ind w:firstLine="284"/>
        <w:jc w:val="both"/>
        <w:rPr>
          <w:rFonts w:ascii="Arial" w:hAnsi="Arial" w:cs="Arial"/>
        </w:rPr>
      </w:pPr>
    </w:p>
    <w:p w14:paraId="7ABE4AE6" w14:textId="77777777" w:rsidR="00AE36D0" w:rsidRPr="00B3036E" w:rsidRDefault="00AE36D0" w:rsidP="001345A2">
      <w:pPr>
        <w:ind w:firstLine="284"/>
        <w:jc w:val="both"/>
        <w:rPr>
          <w:rFonts w:ascii="Arial" w:hAnsi="Arial" w:cs="Arial"/>
        </w:rPr>
      </w:pPr>
    </w:p>
    <w:p w14:paraId="16A0D742" w14:textId="714C4719" w:rsidR="002B0CA9" w:rsidRPr="00B3036E" w:rsidRDefault="002B0CA9" w:rsidP="001345A2">
      <w:pPr>
        <w:ind w:firstLine="284"/>
        <w:jc w:val="both"/>
        <w:rPr>
          <w:rFonts w:ascii="Arial" w:hAnsi="Arial" w:cs="Arial"/>
          <w:b/>
        </w:rPr>
      </w:pPr>
      <w:r w:rsidRPr="00B3036E">
        <w:rPr>
          <w:rFonts w:ascii="Arial" w:hAnsi="Arial" w:cs="Arial"/>
          <w:b/>
        </w:rPr>
        <w:t>CLAÚSULA 8ª – DO CANCELAMENTO DA ATA DE REGISTRO DE PREÇOS</w:t>
      </w:r>
    </w:p>
    <w:p w14:paraId="336EBF44" w14:textId="77777777" w:rsidR="002B0CA9" w:rsidRPr="00B3036E" w:rsidRDefault="002B0CA9" w:rsidP="001345A2">
      <w:pPr>
        <w:ind w:firstLine="284"/>
        <w:jc w:val="both"/>
        <w:rPr>
          <w:rFonts w:ascii="Arial" w:hAnsi="Arial" w:cs="Arial"/>
          <w:b/>
        </w:rPr>
      </w:pPr>
    </w:p>
    <w:p w14:paraId="3AAC67B3" w14:textId="77777777" w:rsidR="002B0CA9" w:rsidRPr="00B3036E" w:rsidRDefault="002B0CA9" w:rsidP="001345A2">
      <w:pPr>
        <w:ind w:firstLine="284"/>
        <w:jc w:val="both"/>
        <w:rPr>
          <w:rFonts w:ascii="Arial" w:hAnsi="Arial" w:cs="Arial"/>
        </w:rPr>
      </w:pPr>
      <w:r w:rsidRPr="00B3036E">
        <w:rPr>
          <w:rFonts w:ascii="Arial" w:hAnsi="Arial" w:cs="Arial"/>
          <w:b/>
          <w:bCs/>
        </w:rPr>
        <w:t>8.1.</w:t>
      </w:r>
      <w:r w:rsidRPr="00B3036E">
        <w:rPr>
          <w:rFonts w:ascii="Arial" w:hAnsi="Arial" w:cs="Arial"/>
        </w:rPr>
        <w:t xml:space="preserve"> O proponente terá o seu registro de preço cancelado na Ata, por intermédio do processo administrativo específico, assegurado o contraditório e ampla defesa:</w:t>
      </w:r>
    </w:p>
    <w:p w14:paraId="03130942" w14:textId="77777777" w:rsidR="002B0CA9" w:rsidRPr="00B3036E" w:rsidRDefault="002B0CA9" w:rsidP="001345A2">
      <w:pPr>
        <w:ind w:firstLine="284"/>
        <w:jc w:val="both"/>
        <w:rPr>
          <w:rFonts w:ascii="Arial" w:hAnsi="Arial" w:cs="Arial"/>
        </w:rPr>
      </w:pPr>
    </w:p>
    <w:p w14:paraId="0C56EA8B" w14:textId="6C459F27" w:rsidR="002B0CA9" w:rsidRPr="00B3036E" w:rsidRDefault="002B0CA9" w:rsidP="001345A2">
      <w:pPr>
        <w:ind w:firstLine="284"/>
        <w:jc w:val="both"/>
        <w:rPr>
          <w:rFonts w:ascii="Arial" w:hAnsi="Arial" w:cs="Arial"/>
        </w:rPr>
      </w:pPr>
      <w:r w:rsidRPr="00B3036E">
        <w:rPr>
          <w:rFonts w:ascii="Arial" w:hAnsi="Arial" w:cs="Arial"/>
          <w:b/>
          <w:bCs/>
        </w:rPr>
        <w:t>8.1.1.</w:t>
      </w:r>
      <w:r w:rsidRPr="00B3036E">
        <w:rPr>
          <w:rFonts w:ascii="Arial" w:hAnsi="Arial" w:cs="Arial"/>
        </w:rPr>
        <w:t xml:space="preserve"> A pedido do </w:t>
      </w:r>
      <w:r w:rsidR="00B80770" w:rsidRPr="00B3036E">
        <w:rPr>
          <w:rFonts w:ascii="Arial" w:hAnsi="Arial" w:cs="Arial"/>
        </w:rPr>
        <w:t>FORNECEDOR</w:t>
      </w:r>
      <w:r w:rsidRPr="00B3036E">
        <w:rPr>
          <w:rFonts w:ascii="Arial" w:hAnsi="Arial" w:cs="Arial"/>
        </w:rPr>
        <w:t>, quando:</w:t>
      </w:r>
    </w:p>
    <w:p w14:paraId="7D708780" w14:textId="77777777" w:rsidR="002B0CA9" w:rsidRPr="00B3036E" w:rsidRDefault="002B0CA9" w:rsidP="001345A2">
      <w:pPr>
        <w:ind w:firstLine="284"/>
        <w:jc w:val="both"/>
        <w:rPr>
          <w:rFonts w:ascii="Arial" w:hAnsi="Arial" w:cs="Arial"/>
        </w:rPr>
      </w:pPr>
    </w:p>
    <w:p w14:paraId="610B2263" w14:textId="03543757" w:rsidR="002B0CA9" w:rsidRPr="00B3036E" w:rsidRDefault="002B0CA9" w:rsidP="001345A2">
      <w:pPr>
        <w:ind w:firstLine="284"/>
        <w:jc w:val="both"/>
        <w:rPr>
          <w:rFonts w:ascii="Arial" w:hAnsi="Arial" w:cs="Arial"/>
        </w:rPr>
      </w:pPr>
      <w:r w:rsidRPr="00B3036E">
        <w:rPr>
          <w:rFonts w:ascii="Arial" w:hAnsi="Arial" w:cs="Arial"/>
          <w:b/>
          <w:bCs/>
        </w:rPr>
        <w:t>8.1.1.1</w:t>
      </w:r>
      <w:r w:rsidR="00CD39E1" w:rsidRPr="00B3036E">
        <w:rPr>
          <w:rFonts w:ascii="Arial" w:hAnsi="Arial" w:cs="Arial"/>
          <w:b/>
          <w:bCs/>
        </w:rPr>
        <w:t>.</w:t>
      </w:r>
      <w:r w:rsidRPr="00B3036E">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03332C6D" w14:textId="77777777" w:rsidR="002B0CA9" w:rsidRPr="00B3036E" w:rsidRDefault="002B0CA9" w:rsidP="001345A2">
      <w:pPr>
        <w:ind w:firstLine="284"/>
        <w:jc w:val="both"/>
        <w:rPr>
          <w:rFonts w:ascii="Arial" w:hAnsi="Arial" w:cs="Arial"/>
        </w:rPr>
      </w:pPr>
    </w:p>
    <w:p w14:paraId="5D3BF9C2" w14:textId="13BE319A" w:rsidR="002B0CA9" w:rsidRPr="00B3036E" w:rsidRDefault="002B0CA9" w:rsidP="001345A2">
      <w:pPr>
        <w:ind w:firstLine="284"/>
        <w:jc w:val="both"/>
        <w:rPr>
          <w:rFonts w:ascii="Arial" w:hAnsi="Arial" w:cs="Arial"/>
        </w:rPr>
      </w:pPr>
      <w:r w:rsidRPr="00B3036E">
        <w:rPr>
          <w:rFonts w:ascii="Arial" w:hAnsi="Arial" w:cs="Arial"/>
          <w:b/>
          <w:bCs/>
        </w:rPr>
        <w:t>8.1.1.2</w:t>
      </w:r>
      <w:r w:rsidR="00913143" w:rsidRPr="00B3036E">
        <w:rPr>
          <w:rFonts w:ascii="Arial" w:hAnsi="Arial" w:cs="Arial"/>
          <w:b/>
          <w:bCs/>
        </w:rPr>
        <w:t>.</w:t>
      </w:r>
      <w:r w:rsidRPr="00B3036E">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60E96F1A" w14:textId="77777777" w:rsidR="002B0CA9" w:rsidRPr="00B3036E" w:rsidRDefault="002B0CA9" w:rsidP="001345A2">
      <w:pPr>
        <w:ind w:firstLine="284"/>
        <w:jc w:val="both"/>
        <w:rPr>
          <w:rFonts w:ascii="Arial" w:hAnsi="Arial" w:cs="Arial"/>
        </w:rPr>
      </w:pPr>
    </w:p>
    <w:p w14:paraId="7658314D" w14:textId="77777777" w:rsidR="002B0CA9" w:rsidRPr="00B3036E" w:rsidRDefault="002B0CA9" w:rsidP="001345A2">
      <w:pPr>
        <w:ind w:firstLine="284"/>
        <w:jc w:val="both"/>
        <w:rPr>
          <w:rFonts w:ascii="Arial" w:hAnsi="Arial" w:cs="Arial"/>
        </w:rPr>
      </w:pPr>
      <w:r w:rsidRPr="00B3036E">
        <w:rPr>
          <w:rFonts w:ascii="Arial" w:hAnsi="Arial" w:cs="Arial"/>
          <w:b/>
          <w:bCs/>
        </w:rPr>
        <w:t>8.1.2.</w:t>
      </w:r>
      <w:r w:rsidRPr="00B3036E">
        <w:rPr>
          <w:rFonts w:ascii="Arial" w:hAnsi="Arial" w:cs="Arial"/>
        </w:rPr>
        <w:t xml:space="preserve"> Por iniciativa da PREFEITURA DO MUNICIPIO DE PIRACICABA, quando:</w:t>
      </w:r>
    </w:p>
    <w:p w14:paraId="306856A7" w14:textId="77777777" w:rsidR="002B0CA9" w:rsidRPr="00B3036E" w:rsidRDefault="002B0CA9" w:rsidP="001345A2">
      <w:pPr>
        <w:ind w:firstLine="284"/>
        <w:jc w:val="both"/>
        <w:rPr>
          <w:rFonts w:ascii="Arial" w:hAnsi="Arial" w:cs="Arial"/>
        </w:rPr>
      </w:pPr>
    </w:p>
    <w:p w14:paraId="360B17D2" w14:textId="77777777" w:rsidR="006F7EFF" w:rsidRPr="00B3036E" w:rsidRDefault="002B0CA9" w:rsidP="001345A2">
      <w:pPr>
        <w:ind w:firstLine="284"/>
        <w:jc w:val="both"/>
        <w:rPr>
          <w:rFonts w:ascii="Arial" w:hAnsi="Arial" w:cs="Arial"/>
        </w:rPr>
      </w:pPr>
      <w:r w:rsidRPr="00B3036E">
        <w:rPr>
          <w:rFonts w:ascii="Arial" w:hAnsi="Arial" w:cs="Arial"/>
          <w:b/>
          <w:bCs/>
        </w:rPr>
        <w:t>8.1.</w:t>
      </w:r>
      <w:r w:rsidR="006F7EFF" w:rsidRPr="00B3036E">
        <w:rPr>
          <w:rFonts w:ascii="Arial" w:hAnsi="Arial" w:cs="Arial"/>
          <w:b/>
          <w:bCs/>
        </w:rPr>
        <w:t>2.1.</w:t>
      </w:r>
      <w:r w:rsidRPr="00B3036E">
        <w:rPr>
          <w:rFonts w:ascii="Arial" w:hAnsi="Arial" w:cs="Arial"/>
        </w:rPr>
        <w:t xml:space="preserve"> O fornecedor não cumprir as exigências do instrumento convocatório que deu origem ao registro de preços</w:t>
      </w:r>
      <w:r w:rsidR="006F7EFF" w:rsidRPr="00B3036E">
        <w:rPr>
          <w:rFonts w:ascii="Arial" w:hAnsi="Arial" w:cs="Arial"/>
        </w:rPr>
        <w:t>.</w:t>
      </w:r>
    </w:p>
    <w:p w14:paraId="54BA2BA9" w14:textId="77777777" w:rsidR="006F7EFF" w:rsidRPr="00B3036E" w:rsidRDefault="006F7EFF" w:rsidP="001345A2">
      <w:pPr>
        <w:ind w:firstLine="284"/>
        <w:jc w:val="both"/>
        <w:rPr>
          <w:rFonts w:ascii="Arial" w:hAnsi="Arial" w:cs="Arial"/>
        </w:rPr>
      </w:pPr>
    </w:p>
    <w:p w14:paraId="1AE62723" w14:textId="77777777" w:rsidR="00A96469" w:rsidRPr="00B3036E" w:rsidRDefault="002B0CA9" w:rsidP="001345A2">
      <w:pPr>
        <w:ind w:firstLine="284"/>
        <w:jc w:val="both"/>
        <w:rPr>
          <w:rFonts w:ascii="Arial" w:hAnsi="Arial" w:cs="Arial"/>
        </w:rPr>
      </w:pPr>
      <w:r w:rsidRPr="00B3036E">
        <w:rPr>
          <w:rFonts w:ascii="Arial" w:hAnsi="Arial" w:cs="Arial"/>
          <w:b/>
          <w:bCs/>
        </w:rPr>
        <w:t>8.1.</w:t>
      </w:r>
      <w:r w:rsidR="006F7EFF" w:rsidRPr="00B3036E">
        <w:rPr>
          <w:rFonts w:ascii="Arial" w:hAnsi="Arial" w:cs="Arial"/>
          <w:b/>
          <w:bCs/>
        </w:rPr>
        <w:t>2.2.</w:t>
      </w:r>
      <w:r w:rsidRPr="00B3036E">
        <w:rPr>
          <w:rFonts w:ascii="Arial" w:hAnsi="Arial" w:cs="Arial"/>
        </w:rPr>
        <w:t xml:space="preserve"> O fornecedor não formalizar contrato decorrente do registro de preços ou não tenha retirado o instrumento equivalente no prazo estabelecido</w:t>
      </w:r>
      <w:r w:rsidR="00A96469" w:rsidRPr="00B3036E">
        <w:rPr>
          <w:rFonts w:ascii="Arial" w:hAnsi="Arial" w:cs="Arial"/>
        </w:rPr>
        <w:t>.</w:t>
      </w:r>
    </w:p>
    <w:p w14:paraId="3E9FBFFB" w14:textId="77777777" w:rsidR="00A96469" w:rsidRPr="00B3036E" w:rsidRDefault="00A96469" w:rsidP="001345A2">
      <w:pPr>
        <w:ind w:firstLine="284"/>
        <w:jc w:val="both"/>
        <w:rPr>
          <w:rFonts w:ascii="Arial" w:eastAsia="Arial" w:hAnsi="Arial" w:cs="Arial"/>
        </w:rPr>
      </w:pPr>
    </w:p>
    <w:p w14:paraId="1A275D70" w14:textId="77777777" w:rsidR="00A96469" w:rsidRPr="00B3036E" w:rsidRDefault="002B0CA9" w:rsidP="001345A2">
      <w:pPr>
        <w:ind w:firstLine="284"/>
        <w:jc w:val="both"/>
        <w:rPr>
          <w:rFonts w:ascii="Arial" w:hAnsi="Arial" w:cs="Arial"/>
        </w:rPr>
      </w:pPr>
      <w:r w:rsidRPr="00B3036E">
        <w:rPr>
          <w:rFonts w:ascii="Arial" w:hAnsi="Arial" w:cs="Arial"/>
          <w:b/>
          <w:bCs/>
        </w:rPr>
        <w:t>8.1.</w:t>
      </w:r>
      <w:r w:rsidR="00A96469" w:rsidRPr="00B3036E">
        <w:rPr>
          <w:rFonts w:ascii="Arial" w:hAnsi="Arial" w:cs="Arial"/>
          <w:b/>
          <w:bCs/>
        </w:rPr>
        <w:t>2.3</w:t>
      </w:r>
      <w:r w:rsidRPr="00B3036E">
        <w:rPr>
          <w:rFonts w:ascii="Arial" w:hAnsi="Arial" w:cs="Arial"/>
          <w:b/>
          <w:bCs/>
        </w:rPr>
        <w:t>.</w:t>
      </w:r>
      <w:r w:rsidRPr="00B3036E">
        <w:rPr>
          <w:rFonts w:ascii="Arial" w:hAnsi="Arial" w:cs="Arial"/>
        </w:rPr>
        <w:t xml:space="preserve"> O fornecedor der causa à rescisão administrativa de contrato decorrente do registro de preços</w:t>
      </w:r>
      <w:r w:rsidR="00A96469" w:rsidRPr="00B3036E">
        <w:rPr>
          <w:rFonts w:ascii="Arial" w:hAnsi="Arial" w:cs="Arial"/>
        </w:rPr>
        <w:t>.</w:t>
      </w:r>
    </w:p>
    <w:p w14:paraId="52C1D6E9" w14:textId="77777777" w:rsidR="00A96469" w:rsidRPr="00B3036E" w:rsidRDefault="00A96469" w:rsidP="001345A2">
      <w:pPr>
        <w:ind w:firstLine="284"/>
        <w:jc w:val="both"/>
        <w:rPr>
          <w:rFonts w:ascii="Arial" w:hAnsi="Arial" w:cs="Arial"/>
        </w:rPr>
      </w:pPr>
    </w:p>
    <w:p w14:paraId="43DBBF76" w14:textId="77777777" w:rsidR="0009344B" w:rsidRPr="00B3036E" w:rsidRDefault="00A96469" w:rsidP="001345A2">
      <w:pPr>
        <w:ind w:firstLine="284"/>
        <w:jc w:val="both"/>
        <w:rPr>
          <w:rFonts w:ascii="Arial" w:hAnsi="Arial" w:cs="Arial"/>
        </w:rPr>
      </w:pPr>
      <w:r w:rsidRPr="00B3036E">
        <w:rPr>
          <w:rFonts w:ascii="Arial" w:hAnsi="Arial" w:cs="Arial"/>
          <w:b/>
          <w:bCs/>
        </w:rPr>
        <w:t xml:space="preserve">8.1.2.4. </w:t>
      </w:r>
      <w:r w:rsidR="002B0CA9" w:rsidRPr="00B3036E">
        <w:rPr>
          <w:rFonts w:ascii="Arial" w:hAnsi="Arial" w:cs="Arial"/>
        </w:rPr>
        <w:t>Caracterizada qualquer hipótese de inexecução total ou parcial das condições estabelecidas na Ata de Registro de Preços ou nos pedidos dela decorrentes</w:t>
      </w:r>
      <w:r w:rsidR="0009344B" w:rsidRPr="00B3036E">
        <w:rPr>
          <w:rFonts w:ascii="Arial" w:hAnsi="Arial" w:cs="Arial"/>
        </w:rPr>
        <w:t>.</w:t>
      </w:r>
    </w:p>
    <w:p w14:paraId="02A7C8AC" w14:textId="77777777" w:rsidR="0009344B" w:rsidRPr="00B3036E" w:rsidRDefault="0009344B" w:rsidP="001345A2">
      <w:pPr>
        <w:ind w:firstLine="284"/>
        <w:jc w:val="both"/>
        <w:rPr>
          <w:rFonts w:ascii="Arial" w:hAnsi="Arial" w:cs="Arial"/>
        </w:rPr>
      </w:pPr>
    </w:p>
    <w:p w14:paraId="66D133AF" w14:textId="77777777" w:rsidR="0009344B" w:rsidRPr="00B3036E" w:rsidRDefault="0009344B" w:rsidP="001345A2">
      <w:pPr>
        <w:ind w:firstLine="284"/>
        <w:jc w:val="both"/>
        <w:rPr>
          <w:rFonts w:ascii="Arial" w:hAnsi="Arial" w:cs="Arial"/>
        </w:rPr>
      </w:pPr>
      <w:r w:rsidRPr="00B3036E">
        <w:rPr>
          <w:rFonts w:ascii="Arial" w:hAnsi="Arial" w:cs="Arial"/>
          <w:b/>
          <w:bCs/>
        </w:rPr>
        <w:t xml:space="preserve">8.1.2.5. </w:t>
      </w:r>
      <w:r w:rsidR="002B0CA9" w:rsidRPr="00B3036E">
        <w:rPr>
          <w:rFonts w:ascii="Arial" w:hAnsi="Arial" w:cs="Arial"/>
        </w:rPr>
        <w:t>O fornecedor não aceitar reduzir o preço registrado, na hipótese de se tornar superior àqueles praticados no mercado</w:t>
      </w:r>
      <w:r w:rsidRPr="00B3036E">
        <w:rPr>
          <w:rFonts w:ascii="Arial" w:hAnsi="Arial" w:cs="Arial"/>
        </w:rPr>
        <w:t>.</w:t>
      </w:r>
    </w:p>
    <w:p w14:paraId="0016DA07" w14:textId="77777777" w:rsidR="0009344B" w:rsidRPr="00B3036E" w:rsidRDefault="0009344B" w:rsidP="001345A2">
      <w:pPr>
        <w:ind w:firstLine="284"/>
        <w:jc w:val="both"/>
        <w:rPr>
          <w:rFonts w:ascii="Arial" w:hAnsi="Arial" w:cs="Arial"/>
        </w:rPr>
      </w:pPr>
    </w:p>
    <w:p w14:paraId="6221714E" w14:textId="2664811D" w:rsidR="002B0CA9" w:rsidRPr="00B3036E" w:rsidRDefault="002B0CA9" w:rsidP="001345A2">
      <w:pPr>
        <w:ind w:firstLine="284"/>
        <w:jc w:val="both"/>
        <w:rPr>
          <w:rFonts w:ascii="Arial" w:hAnsi="Arial" w:cs="Arial"/>
        </w:rPr>
      </w:pPr>
      <w:r w:rsidRPr="00B3036E">
        <w:rPr>
          <w:rFonts w:ascii="Arial" w:hAnsi="Arial" w:cs="Arial"/>
          <w:b/>
          <w:bCs/>
        </w:rPr>
        <w:t>8.1.</w:t>
      </w:r>
      <w:r w:rsidR="0009344B" w:rsidRPr="00B3036E">
        <w:rPr>
          <w:rFonts w:ascii="Arial" w:hAnsi="Arial" w:cs="Arial"/>
          <w:b/>
          <w:bCs/>
        </w:rPr>
        <w:t>2.6.</w:t>
      </w:r>
      <w:r w:rsidRPr="00B3036E">
        <w:rPr>
          <w:rFonts w:ascii="Arial" w:hAnsi="Arial" w:cs="Arial"/>
          <w:b/>
          <w:bCs/>
        </w:rPr>
        <w:t xml:space="preserve"> </w:t>
      </w:r>
      <w:r w:rsidRPr="00B3036E">
        <w:rPr>
          <w:rFonts w:ascii="Arial" w:hAnsi="Arial" w:cs="Arial"/>
        </w:rPr>
        <w:t xml:space="preserve">Por razões de interesse público, devidamente motivadas e justificadas. </w:t>
      </w:r>
    </w:p>
    <w:p w14:paraId="38049886" w14:textId="77777777" w:rsidR="002B0CA9" w:rsidRPr="00B3036E" w:rsidRDefault="002B0CA9" w:rsidP="001345A2">
      <w:pPr>
        <w:ind w:firstLine="284"/>
        <w:jc w:val="both"/>
        <w:rPr>
          <w:rFonts w:ascii="Arial" w:hAnsi="Arial" w:cs="Arial"/>
        </w:rPr>
      </w:pPr>
    </w:p>
    <w:p w14:paraId="235C28B2" w14:textId="77777777" w:rsidR="002B0CA9" w:rsidRPr="00B3036E" w:rsidRDefault="002B0CA9" w:rsidP="001345A2">
      <w:pPr>
        <w:ind w:firstLine="284"/>
        <w:jc w:val="both"/>
        <w:rPr>
          <w:rFonts w:ascii="Arial" w:hAnsi="Arial" w:cs="Arial"/>
        </w:rPr>
      </w:pPr>
      <w:r w:rsidRPr="00B3036E">
        <w:rPr>
          <w:rFonts w:ascii="Arial" w:hAnsi="Arial" w:cs="Arial"/>
          <w:b/>
          <w:bCs/>
        </w:rPr>
        <w:t xml:space="preserve">8.2. </w:t>
      </w:r>
      <w:r w:rsidRPr="00B3036E">
        <w:rPr>
          <w:rFonts w:ascii="Arial" w:hAnsi="Arial" w:cs="Arial"/>
        </w:rPr>
        <w:t>A Ata de Registro de Preços, decorrentes desta licitação, será cancelada automaticamente por decurso de prazo de vigência.</w:t>
      </w:r>
    </w:p>
    <w:p w14:paraId="2191EA3D" w14:textId="77777777" w:rsidR="002B0CA9" w:rsidRPr="00B3036E" w:rsidRDefault="002B0CA9" w:rsidP="001345A2">
      <w:pPr>
        <w:ind w:firstLine="284"/>
        <w:jc w:val="both"/>
        <w:rPr>
          <w:rFonts w:ascii="Arial" w:hAnsi="Arial" w:cs="Arial"/>
        </w:rPr>
      </w:pPr>
    </w:p>
    <w:p w14:paraId="5DC7C257" w14:textId="77777777" w:rsidR="008C7061" w:rsidRPr="00B3036E" w:rsidRDefault="008C7061" w:rsidP="001345A2">
      <w:pPr>
        <w:ind w:firstLine="284"/>
        <w:jc w:val="both"/>
        <w:rPr>
          <w:rFonts w:ascii="Arial" w:hAnsi="Arial" w:cs="Arial"/>
        </w:rPr>
      </w:pPr>
    </w:p>
    <w:p w14:paraId="75D3FB20" w14:textId="77777777" w:rsidR="002B0CA9" w:rsidRPr="00B3036E" w:rsidRDefault="002B0CA9" w:rsidP="001345A2">
      <w:pPr>
        <w:ind w:firstLine="284"/>
        <w:jc w:val="both"/>
        <w:rPr>
          <w:rFonts w:ascii="Arial" w:hAnsi="Arial" w:cs="Arial"/>
          <w:b/>
        </w:rPr>
      </w:pPr>
      <w:r w:rsidRPr="00B3036E">
        <w:rPr>
          <w:rFonts w:ascii="Arial" w:hAnsi="Arial" w:cs="Arial"/>
          <w:b/>
        </w:rPr>
        <w:t>CLAÚSULA 9ª – DA AUTORIZAÇÃO DA AQUISIÇÃO E EMISSÃO DAS ORDENS DE FORNECIMENTO.</w:t>
      </w:r>
    </w:p>
    <w:p w14:paraId="3F8DC0E4" w14:textId="77777777" w:rsidR="008C7061" w:rsidRPr="00B3036E" w:rsidRDefault="008C7061" w:rsidP="001345A2">
      <w:pPr>
        <w:ind w:firstLine="284"/>
        <w:jc w:val="both"/>
        <w:rPr>
          <w:rFonts w:ascii="Arial" w:hAnsi="Arial" w:cs="Arial"/>
          <w:b/>
        </w:rPr>
      </w:pPr>
    </w:p>
    <w:p w14:paraId="5D67AA0E" w14:textId="441517D3" w:rsidR="002B0CA9" w:rsidRPr="00B3036E" w:rsidRDefault="002B0CA9" w:rsidP="001345A2">
      <w:pPr>
        <w:ind w:firstLine="284"/>
        <w:jc w:val="both"/>
        <w:rPr>
          <w:rFonts w:ascii="Arial" w:hAnsi="Arial" w:cs="Arial"/>
        </w:rPr>
      </w:pPr>
      <w:r w:rsidRPr="00B3036E">
        <w:rPr>
          <w:rFonts w:ascii="Arial" w:hAnsi="Arial" w:cs="Arial"/>
          <w:b/>
          <w:bCs/>
        </w:rPr>
        <w:t xml:space="preserve">9.1. </w:t>
      </w:r>
      <w:r w:rsidRPr="00B3036E">
        <w:rPr>
          <w:rFonts w:ascii="Arial" w:hAnsi="Arial" w:cs="Arial"/>
        </w:rPr>
        <w:t>As aquisições do objeto da presente Ata de Registro de Preços e emissão de Ordens de fornecimento serão autorizadas, conforme a necessidade, pela Unidade Requisitante</w:t>
      </w:r>
      <w:r w:rsidR="008C7061" w:rsidRPr="00B3036E">
        <w:rPr>
          <w:rFonts w:ascii="Arial" w:hAnsi="Arial" w:cs="Arial"/>
        </w:rPr>
        <w:t>.</w:t>
      </w:r>
    </w:p>
    <w:p w14:paraId="6CF3BE4A" w14:textId="77777777" w:rsidR="002B0CA9" w:rsidRPr="00B3036E" w:rsidRDefault="002B0CA9" w:rsidP="001345A2">
      <w:pPr>
        <w:ind w:firstLine="284"/>
        <w:jc w:val="both"/>
        <w:rPr>
          <w:rFonts w:ascii="Arial" w:hAnsi="Arial" w:cs="Arial"/>
        </w:rPr>
      </w:pPr>
    </w:p>
    <w:p w14:paraId="45DA80D7" w14:textId="77777777" w:rsidR="008C7061" w:rsidRPr="00B3036E" w:rsidRDefault="008C7061" w:rsidP="001345A2">
      <w:pPr>
        <w:ind w:firstLine="284"/>
        <w:jc w:val="both"/>
        <w:rPr>
          <w:rFonts w:ascii="Arial" w:hAnsi="Arial" w:cs="Arial"/>
        </w:rPr>
      </w:pPr>
    </w:p>
    <w:p w14:paraId="5DD8099A" w14:textId="77777777" w:rsidR="002B0CA9" w:rsidRPr="00B3036E" w:rsidRDefault="002B0CA9" w:rsidP="001345A2">
      <w:pPr>
        <w:ind w:firstLine="284"/>
        <w:jc w:val="both"/>
        <w:rPr>
          <w:rFonts w:ascii="Arial" w:hAnsi="Arial" w:cs="Arial"/>
        </w:rPr>
      </w:pPr>
      <w:r w:rsidRPr="00B3036E">
        <w:rPr>
          <w:rFonts w:ascii="Arial" w:hAnsi="Arial" w:cs="Arial"/>
          <w:b/>
        </w:rPr>
        <w:t>CLAÚSULA 10ª – DAS DISPOSIÇÕES FINAIS</w:t>
      </w:r>
    </w:p>
    <w:p w14:paraId="43F5485D" w14:textId="77777777" w:rsidR="002B0CA9" w:rsidRPr="00B3036E" w:rsidRDefault="002B0CA9" w:rsidP="001345A2">
      <w:pPr>
        <w:ind w:firstLine="284"/>
        <w:jc w:val="both"/>
        <w:rPr>
          <w:rFonts w:ascii="Arial" w:hAnsi="Arial" w:cs="Arial"/>
        </w:rPr>
      </w:pPr>
    </w:p>
    <w:p w14:paraId="33E5F572" w14:textId="5286D535" w:rsidR="002B0CA9" w:rsidRPr="00B3036E" w:rsidRDefault="002B0CA9" w:rsidP="001345A2">
      <w:pPr>
        <w:ind w:firstLine="284"/>
        <w:jc w:val="both"/>
        <w:rPr>
          <w:rFonts w:ascii="Arial" w:hAnsi="Arial" w:cs="Arial"/>
        </w:rPr>
      </w:pPr>
      <w:r w:rsidRPr="00B3036E">
        <w:rPr>
          <w:rFonts w:ascii="Arial" w:hAnsi="Arial" w:cs="Arial"/>
          <w:b/>
          <w:bCs/>
        </w:rPr>
        <w:t>10.1.</w:t>
      </w:r>
      <w:r w:rsidRPr="00B3036E">
        <w:rPr>
          <w:rFonts w:ascii="Arial" w:hAnsi="Arial" w:cs="Arial"/>
        </w:rPr>
        <w:t xml:space="preserve"> Integram esta Ata, o edital do Pregão Eletrônico nº __/___, seus anexos e a proposta da empresa classificada em 1º lugar nos Itens do certame </w:t>
      </w:r>
      <w:r w:rsidR="008C7061" w:rsidRPr="00B3036E">
        <w:rPr>
          <w:rFonts w:ascii="Arial" w:hAnsi="Arial" w:cs="Arial"/>
        </w:rPr>
        <w:t>supranumerado</w:t>
      </w:r>
      <w:r w:rsidRPr="00B3036E">
        <w:rPr>
          <w:rFonts w:ascii="Arial" w:hAnsi="Arial" w:cs="Arial"/>
        </w:rPr>
        <w:t>.</w:t>
      </w:r>
    </w:p>
    <w:p w14:paraId="1805F234" w14:textId="77777777" w:rsidR="002B0CA9" w:rsidRPr="00B3036E" w:rsidRDefault="002B0CA9" w:rsidP="001345A2">
      <w:pPr>
        <w:ind w:firstLine="284"/>
        <w:jc w:val="both"/>
        <w:rPr>
          <w:rFonts w:ascii="Arial" w:hAnsi="Arial" w:cs="Arial"/>
        </w:rPr>
      </w:pPr>
    </w:p>
    <w:p w14:paraId="37297BEC" w14:textId="77777777" w:rsidR="002B0CA9" w:rsidRPr="00B3036E" w:rsidRDefault="002B0CA9" w:rsidP="001345A2">
      <w:pPr>
        <w:ind w:firstLine="284"/>
        <w:jc w:val="both"/>
        <w:rPr>
          <w:rFonts w:ascii="Arial" w:hAnsi="Arial" w:cs="Arial"/>
        </w:rPr>
      </w:pPr>
      <w:r w:rsidRPr="00B3036E">
        <w:rPr>
          <w:rFonts w:ascii="Arial" w:hAnsi="Arial" w:cs="Arial"/>
          <w:b/>
          <w:bCs/>
        </w:rPr>
        <w:t>10.2.</w:t>
      </w:r>
      <w:r w:rsidRPr="00B3036E">
        <w:rPr>
          <w:rFonts w:ascii="Arial" w:hAnsi="Arial" w:cs="Arial"/>
        </w:rPr>
        <w:t xml:space="preserve"> Fica eleito o foro da cidade de Piracicaba – SP, para dirimir quaisquer questões decorrentes da utilização da presente Ata.</w:t>
      </w:r>
    </w:p>
    <w:p w14:paraId="4D83EE11" w14:textId="77777777" w:rsidR="002B0CA9" w:rsidRPr="00B3036E" w:rsidRDefault="002B0CA9" w:rsidP="001345A2">
      <w:pPr>
        <w:ind w:firstLine="284"/>
        <w:jc w:val="both"/>
        <w:rPr>
          <w:rFonts w:ascii="Arial" w:hAnsi="Arial" w:cs="Arial"/>
        </w:rPr>
      </w:pPr>
    </w:p>
    <w:p w14:paraId="5950DA24" w14:textId="38304AC1" w:rsidR="002B0CA9" w:rsidRPr="00B3036E" w:rsidRDefault="002B0CA9" w:rsidP="001345A2">
      <w:pPr>
        <w:ind w:firstLine="284"/>
        <w:jc w:val="both"/>
        <w:rPr>
          <w:rFonts w:ascii="Arial" w:hAnsi="Arial" w:cs="Arial"/>
        </w:rPr>
      </w:pPr>
      <w:r w:rsidRPr="00B3036E">
        <w:rPr>
          <w:rFonts w:ascii="Arial" w:hAnsi="Arial" w:cs="Arial"/>
          <w:b/>
          <w:bCs/>
        </w:rPr>
        <w:t xml:space="preserve">10.3. </w:t>
      </w:r>
      <w:r w:rsidRPr="00B3036E">
        <w:rPr>
          <w:rFonts w:ascii="Arial" w:hAnsi="Arial" w:cs="Arial"/>
        </w:rPr>
        <w:t>Os casos omissos serão resolvidos de acordo com a Lei Federa</w:t>
      </w:r>
      <w:r w:rsidR="008C7061" w:rsidRPr="00B3036E">
        <w:rPr>
          <w:rFonts w:ascii="Arial" w:hAnsi="Arial" w:cs="Arial"/>
        </w:rPr>
        <w:t>l</w:t>
      </w:r>
      <w:r w:rsidRPr="00B3036E">
        <w:rPr>
          <w:rFonts w:ascii="Arial" w:hAnsi="Arial" w:cs="Arial"/>
        </w:rPr>
        <w:t xml:space="preserve"> nº </w:t>
      </w:r>
      <w:r w:rsidR="008C7061" w:rsidRPr="00B3036E">
        <w:rPr>
          <w:rFonts w:ascii="Arial" w:hAnsi="Arial" w:cs="Arial"/>
        </w:rPr>
        <w:t>14.133/21</w:t>
      </w:r>
      <w:r w:rsidRPr="00B3036E">
        <w:rPr>
          <w:rFonts w:ascii="Arial" w:hAnsi="Arial" w:cs="Arial"/>
        </w:rPr>
        <w:t xml:space="preserve">, Decreto Municipal </w:t>
      </w:r>
      <w:r w:rsidR="00D663D6">
        <w:rPr>
          <w:rFonts w:ascii="Arial" w:hAnsi="Arial" w:cs="Arial"/>
        </w:rPr>
        <w:t xml:space="preserve">19.670/2023 </w:t>
      </w:r>
      <w:r w:rsidRPr="00B3036E">
        <w:rPr>
          <w:rFonts w:ascii="Arial" w:hAnsi="Arial" w:cs="Arial"/>
        </w:rPr>
        <w:t>e demais normas aplicáveis.</w:t>
      </w:r>
    </w:p>
    <w:p w14:paraId="0DCD7A5D" w14:textId="77777777" w:rsidR="002B0CA9" w:rsidRPr="00B3036E" w:rsidRDefault="002B0CA9" w:rsidP="001345A2">
      <w:pPr>
        <w:ind w:firstLine="284"/>
        <w:jc w:val="both"/>
        <w:rPr>
          <w:rFonts w:ascii="Arial" w:hAnsi="Arial" w:cs="Arial"/>
        </w:rPr>
      </w:pPr>
    </w:p>
    <w:p w14:paraId="1EDBE8C0" w14:textId="77777777" w:rsidR="002B0CA9" w:rsidRPr="00B3036E" w:rsidRDefault="002B0CA9" w:rsidP="001345A2">
      <w:pPr>
        <w:ind w:firstLine="284"/>
        <w:jc w:val="both"/>
        <w:rPr>
          <w:rFonts w:ascii="Arial" w:hAnsi="Arial" w:cs="Arial"/>
        </w:rPr>
      </w:pPr>
    </w:p>
    <w:p w14:paraId="757CD29B" w14:textId="77777777" w:rsidR="002B0CA9" w:rsidRPr="00B3036E" w:rsidRDefault="002B0CA9" w:rsidP="001345A2">
      <w:pPr>
        <w:ind w:firstLine="284"/>
        <w:jc w:val="both"/>
        <w:rPr>
          <w:rFonts w:ascii="Arial" w:hAnsi="Arial" w:cs="Arial"/>
        </w:rPr>
      </w:pPr>
      <w:r w:rsidRPr="00B3036E">
        <w:rPr>
          <w:rFonts w:ascii="Arial" w:hAnsi="Arial" w:cs="Arial"/>
        </w:rPr>
        <w:t>Piracicaba, ____de ________ de _____.</w:t>
      </w:r>
    </w:p>
    <w:p w14:paraId="50A881BD" w14:textId="77777777" w:rsidR="002B0CA9" w:rsidRPr="00B3036E" w:rsidRDefault="002B0CA9" w:rsidP="001345A2">
      <w:pPr>
        <w:ind w:firstLine="284"/>
        <w:jc w:val="both"/>
        <w:rPr>
          <w:rFonts w:ascii="Arial" w:hAnsi="Arial" w:cs="Arial"/>
        </w:rPr>
      </w:pPr>
    </w:p>
    <w:p w14:paraId="6B860C32" w14:textId="77777777" w:rsidR="002B0CA9" w:rsidRPr="00B3036E" w:rsidRDefault="002B0CA9" w:rsidP="001345A2">
      <w:pPr>
        <w:ind w:firstLine="284"/>
        <w:jc w:val="both"/>
        <w:rPr>
          <w:rFonts w:ascii="Arial" w:hAnsi="Arial" w:cs="Arial"/>
        </w:rPr>
      </w:pPr>
    </w:p>
    <w:p w14:paraId="108EC085" w14:textId="77777777" w:rsidR="002B0CA9" w:rsidRPr="00B3036E" w:rsidRDefault="002B0CA9" w:rsidP="001345A2">
      <w:pPr>
        <w:ind w:firstLine="284"/>
        <w:jc w:val="both"/>
        <w:rPr>
          <w:rFonts w:ascii="Arial" w:hAnsi="Arial" w:cs="Arial"/>
          <w:b/>
          <w:bCs/>
        </w:rPr>
      </w:pPr>
    </w:p>
    <w:p w14:paraId="4F7C6696" w14:textId="77777777" w:rsidR="002B0CA9" w:rsidRPr="00B3036E" w:rsidRDefault="002B0CA9" w:rsidP="001345A2">
      <w:pPr>
        <w:ind w:firstLine="284"/>
        <w:jc w:val="both"/>
        <w:rPr>
          <w:rFonts w:ascii="Arial" w:hAnsi="Arial" w:cs="Arial"/>
          <w:b/>
          <w:bCs/>
        </w:rPr>
      </w:pPr>
    </w:p>
    <w:p w14:paraId="72787223" w14:textId="77777777" w:rsidR="002B0CA9" w:rsidRPr="00B3036E" w:rsidRDefault="002B0CA9" w:rsidP="001345A2">
      <w:pPr>
        <w:ind w:firstLine="284"/>
        <w:jc w:val="both"/>
        <w:rPr>
          <w:rFonts w:ascii="Arial" w:hAnsi="Arial" w:cs="Arial"/>
          <w:b/>
          <w:bCs/>
        </w:rPr>
      </w:pPr>
    </w:p>
    <w:p w14:paraId="11BFAD44" w14:textId="77777777" w:rsidR="002B0CA9" w:rsidRPr="00B3036E" w:rsidRDefault="002B0CA9" w:rsidP="001345A2">
      <w:pPr>
        <w:ind w:firstLine="284"/>
        <w:jc w:val="center"/>
        <w:rPr>
          <w:rFonts w:ascii="Arial" w:hAnsi="Arial" w:cs="Arial"/>
          <w:b/>
          <w:bCs/>
        </w:rPr>
      </w:pPr>
      <w:r w:rsidRPr="00B3036E">
        <w:rPr>
          <w:rFonts w:ascii="Arial" w:hAnsi="Arial" w:cs="Arial"/>
          <w:b/>
          <w:bCs/>
        </w:rPr>
        <w:t>__________________________</w:t>
      </w:r>
    </w:p>
    <w:p w14:paraId="0166C99F" w14:textId="77777777" w:rsidR="002B0CA9" w:rsidRPr="00B3036E" w:rsidRDefault="002B0CA9" w:rsidP="001345A2">
      <w:pPr>
        <w:ind w:firstLine="284"/>
        <w:jc w:val="center"/>
        <w:rPr>
          <w:rFonts w:ascii="Arial" w:hAnsi="Arial" w:cs="Arial"/>
          <w:b/>
          <w:bCs/>
        </w:rPr>
      </w:pPr>
      <w:r w:rsidRPr="00B3036E">
        <w:rPr>
          <w:rFonts w:ascii="Arial" w:hAnsi="Arial" w:cs="Arial"/>
          <w:b/>
          <w:bCs/>
        </w:rPr>
        <w:t>Prefeito Municipal</w:t>
      </w:r>
    </w:p>
    <w:p w14:paraId="5F5189EA" w14:textId="77777777" w:rsidR="002B0CA9" w:rsidRPr="00B3036E" w:rsidRDefault="002B0CA9" w:rsidP="001345A2">
      <w:pPr>
        <w:ind w:firstLine="284"/>
        <w:jc w:val="center"/>
        <w:rPr>
          <w:rFonts w:ascii="Arial" w:hAnsi="Arial" w:cs="Arial"/>
          <w:b/>
          <w:bCs/>
        </w:rPr>
      </w:pPr>
    </w:p>
    <w:p w14:paraId="01876A7B" w14:textId="77777777" w:rsidR="002B0CA9" w:rsidRPr="00B3036E" w:rsidRDefault="002B0CA9" w:rsidP="001345A2">
      <w:pPr>
        <w:pStyle w:val="Recuodecorpodetexto"/>
        <w:widowControl w:val="0"/>
        <w:overflowPunct/>
        <w:autoSpaceDE/>
        <w:spacing w:line="240" w:lineRule="auto"/>
        <w:rPr>
          <w:b/>
          <w:bCs/>
          <w:sz w:val="20"/>
          <w:szCs w:val="20"/>
        </w:rPr>
      </w:pPr>
    </w:p>
    <w:p w14:paraId="430C9CBE" w14:textId="77777777" w:rsidR="002B0CA9" w:rsidRPr="00B3036E" w:rsidRDefault="002B0CA9" w:rsidP="001345A2">
      <w:pPr>
        <w:pageBreakBefore/>
        <w:ind w:firstLine="284"/>
        <w:jc w:val="center"/>
        <w:rPr>
          <w:rFonts w:ascii="Arial" w:hAnsi="Arial" w:cs="Arial"/>
          <w:b/>
        </w:rPr>
      </w:pPr>
      <w:r w:rsidRPr="00B3036E">
        <w:rPr>
          <w:rFonts w:ascii="Arial" w:eastAsia="Arial" w:hAnsi="Arial" w:cs="Arial"/>
          <w:b/>
        </w:rPr>
        <w:t xml:space="preserve">ANEXO DA </w:t>
      </w:r>
      <w:r w:rsidRPr="00B3036E">
        <w:rPr>
          <w:rFonts w:ascii="Arial" w:hAnsi="Arial" w:cs="Arial"/>
          <w:b/>
        </w:rPr>
        <w:t>ATA DE REGISTRO DE PREÇOS Nº __/_____</w:t>
      </w:r>
    </w:p>
    <w:p w14:paraId="55E5F75F" w14:textId="77777777" w:rsidR="002B0CA9" w:rsidRPr="00B3036E" w:rsidRDefault="002B0CA9" w:rsidP="001345A2">
      <w:pPr>
        <w:ind w:firstLine="284"/>
        <w:jc w:val="center"/>
        <w:rPr>
          <w:rFonts w:ascii="Arial" w:hAnsi="Arial" w:cs="Arial"/>
          <w:b/>
        </w:rPr>
      </w:pPr>
    </w:p>
    <w:p w14:paraId="724FCE5A" w14:textId="77777777" w:rsidR="002B0CA9" w:rsidRPr="00B3036E" w:rsidRDefault="002B0CA9" w:rsidP="001345A2">
      <w:pPr>
        <w:ind w:firstLine="284"/>
        <w:jc w:val="center"/>
        <w:rPr>
          <w:rFonts w:ascii="Arial" w:hAnsi="Arial" w:cs="Arial"/>
          <w:b/>
        </w:rPr>
      </w:pPr>
    </w:p>
    <w:p w14:paraId="7AAC4089" w14:textId="77777777" w:rsidR="002B0CA9" w:rsidRPr="00B3036E" w:rsidRDefault="002B0CA9" w:rsidP="001345A2">
      <w:pPr>
        <w:ind w:firstLine="284"/>
        <w:jc w:val="center"/>
        <w:rPr>
          <w:rFonts w:ascii="Arial" w:hAnsi="Arial" w:cs="Arial"/>
        </w:rPr>
      </w:pPr>
      <w:r w:rsidRPr="00B3036E">
        <w:rPr>
          <w:rFonts w:ascii="Arial" w:hAnsi="Arial" w:cs="Arial"/>
          <w:b/>
        </w:rPr>
        <w:t>PREGÃO</w:t>
      </w:r>
      <w:r w:rsidRPr="00B3036E">
        <w:rPr>
          <w:rFonts w:ascii="Arial" w:hAnsi="Arial" w:cs="Arial"/>
          <w:b/>
          <w:bCs/>
        </w:rPr>
        <w:t xml:space="preserve"> ELETRÔNICO</w:t>
      </w:r>
      <w:r w:rsidRPr="00B3036E">
        <w:rPr>
          <w:rFonts w:ascii="Arial" w:hAnsi="Arial" w:cs="Arial"/>
          <w:b/>
        </w:rPr>
        <w:t xml:space="preserve"> Nº ____/______</w:t>
      </w:r>
    </w:p>
    <w:p w14:paraId="3D34D310" w14:textId="77777777" w:rsidR="002B0CA9" w:rsidRPr="00B3036E" w:rsidRDefault="002B0CA9" w:rsidP="001345A2">
      <w:pPr>
        <w:ind w:firstLine="284"/>
        <w:jc w:val="center"/>
        <w:rPr>
          <w:rFonts w:ascii="Arial" w:hAnsi="Arial" w:cs="Arial"/>
        </w:rPr>
      </w:pPr>
    </w:p>
    <w:p w14:paraId="2E91DA11" w14:textId="77777777" w:rsidR="002B0CA9" w:rsidRPr="00B3036E" w:rsidRDefault="002B0CA9" w:rsidP="001345A2">
      <w:pPr>
        <w:ind w:firstLine="284"/>
        <w:jc w:val="center"/>
        <w:rPr>
          <w:rFonts w:ascii="Arial" w:hAnsi="Arial" w:cs="Arial"/>
          <w:b/>
        </w:rPr>
      </w:pPr>
      <w:r w:rsidRPr="00B3036E">
        <w:rPr>
          <w:rFonts w:ascii="Arial" w:hAnsi="Arial" w:cs="Arial"/>
          <w:b/>
        </w:rPr>
        <w:t>PROCESSO Nº ____/_______</w:t>
      </w:r>
    </w:p>
    <w:p w14:paraId="2C677C11" w14:textId="77777777" w:rsidR="002B0CA9" w:rsidRPr="00B3036E" w:rsidRDefault="002B0CA9" w:rsidP="001345A2">
      <w:pPr>
        <w:spacing w:before="240"/>
        <w:ind w:firstLine="284"/>
        <w:jc w:val="center"/>
        <w:rPr>
          <w:rFonts w:ascii="Arial" w:hAnsi="Arial" w:cs="Arial"/>
        </w:rPr>
      </w:pPr>
      <w:r w:rsidRPr="00B3036E">
        <w:rPr>
          <w:rFonts w:ascii="Arial" w:hAnsi="Arial" w:cs="Arial"/>
          <w:b/>
        </w:rPr>
        <w:t>VALIDADE DA ATA: DE____/______/______ A ____/_____/______</w:t>
      </w:r>
    </w:p>
    <w:p w14:paraId="190F735E" w14:textId="77777777" w:rsidR="002B0CA9" w:rsidRPr="00B3036E" w:rsidRDefault="002B0CA9" w:rsidP="001345A2">
      <w:pPr>
        <w:ind w:firstLine="284"/>
        <w:jc w:val="center"/>
        <w:rPr>
          <w:rFonts w:ascii="Arial" w:hAnsi="Arial" w:cs="Arial"/>
        </w:rPr>
      </w:pPr>
    </w:p>
    <w:p w14:paraId="00C992CD" w14:textId="77777777" w:rsidR="002B0CA9" w:rsidRPr="00B3036E" w:rsidRDefault="002B0CA9" w:rsidP="001345A2">
      <w:pPr>
        <w:ind w:firstLine="284"/>
        <w:jc w:val="center"/>
        <w:rPr>
          <w:rFonts w:ascii="Arial" w:hAnsi="Arial" w:cs="Arial"/>
        </w:rPr>
      </w:pPr>
    </w:p>
    <w:p w14:paraId="5011780C" w14:textId="77777777" w:rsidR="002B0CA9" w:rsidRPr="00B3036E" w:rsidRDefault="002B0CA9" w:rsidP="001345A2">
      <w:pPr>
        <w:ind w:firstLine="284"/>
        <w:jc w:val="center"/>
        <w:rPr>
          <w:rFonts w:ascii="Arial" w:hAnsi="Arial" w:cs="Arial"/>
        </w:rPr>
      </w:pPr>
    </w:p>
    <w:p w14:paraId="49373954" w14:textId="77777777" w:rsidR="002B0CA9" w:rsidRPr="00B3036E" w:rsidRDefault="002B0CA9" w:rsidP="001345A2">
      <w:pPr>
        <w:ind w:firstLine="284"/>
        <w:jc w:val="center"/>
        <w:rPr>
          <w:rFonts w:ascii="Arial" w:hAnsi="Arial" w:cs="Arial"/>
        </w:rPr>
      </w:pPr>
    </w:p>
    <w:p w14:paraId="669F3011" w14:textId="77777777" w:rsidR="002B0CA9" w:rsidRPr="00B3036E" w:rsidRDefault="002B0CA9" w:rsidP="001345A2">
      <w:pPr>
        <w:ind w:firstLine="284"/>
        <w:jc w:val="center"/>
        <w:rPr>
          <w:rFonts w:ascii="Arial" w:hAnsi="Arial" w:cs="Arial"/>
        </w:rPr>
      </w:pPr>
      <w:r w:rsidRPr="00B3036E">
        <w:rPr>
          <w:rFonts w:ascii="Arial" w:hAnsi="Arial" w:cs="Arial"/>
          <w:b/>
        </w:rPr>
        <w:t>PREÇO REGISTRADO:</w:t>
      </w:r>
    </w:p>
    <w:p w14:paraId="0403F33E" w14:textId="77777777" w:rsidR="002B0CA9" w:rsidRPr="00B3036E" w:rsidRDefault="002B0CA9" w:rsidP="001345A2">
      <w:pPr>
        <w:ind w:firstLine="284"/>
        <w:jc w:val="center"/>
        <w:rPr>
          <w:rFonts w:ascii="Arial" w:hAnsi="Arial" w:cs="Arial"/>
        </w:rPr>
      </w:pPr>
    </w:p>
    <w:p w14:paraId="269736B1" w14:textId="77777777" w:rsidR="002B0CA9" w:rsidRPr="00B3036E" w:rsidRDefault="002B0CA9" w:rsidP="001345A2">
      <w:pPr>
        <w:rPr>
          <w:rFonts w:ascii="Arial" w:hAnsi="Arial" w:cs="Arial"/>
          <w:b/>
        </w:rPr>
      </w:pPr>
      <w:r w:rsidRPr="00B3036E">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tblGrid>
      <w:tr w:rsidR="001345A2" w:rsidRPr="00B3036E" w14:paraId="31F1D218" w14:textId="77777777" w:rsidTr="001345A2">
        <w:tc>
          <w:tcPr>
            <w:tcW w:w="766" w:type="dxa"/>
            <w:tcBorders>
              <w:top w:val="single" w:sz="1" w:space="0" w:color="000000"/>
              <w:left w:val="single" w:sz="1" w:space="0" w:color="000000"/>
              <w:bottom w:val="single" w:sz="1" w:space="0" w:color="000000"/>
            </w:tcBorders>
            <w:shd w:val="clear" w:color="auto" w:fill="DDDDDD"/>
          </w:tcPr>
          <w:p w14:paraId="1219DB60" w14:textId="77777777" w:rsidR="001345A2" w:rsidRPr="00B3036E" w:rsidRDefault="001345A2" w:rsidP="001345A2">
            <w:pPr>
              <w:pStyle w:val="Contedodatabela"/>
              <w:jc w:val="center"/>
              <w:rPr>
                <w:rFonts w:ascii="Arial" w:hAnsi="Arial" w:cs="Arial"/>
                <w:b/>
              </w:rPr>
            </w:pPr>
            <w:r w:rsidRPr="00B3036E">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0501B8C3" w14:textId="77777777" w:rsidR="001345A2" w:rsidRPr="00B3036E" w:rsidRDefault="001345A2" w:rsidP="001345A2">
            <w:pPr>
              <w:pStyle w:val="Contedodatabela"/>
              <w:jc w:val="center"/>
              <w:rPr>
                <w:rFonts w:ascii="Arial" w:hAnsi="Arial" w:cs="Arial"/>
                <w:b/>
              </w:rPr>
            </w:pPr>
            <w:r w:rsidRPr="00B3036E">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2E19BDE0" w14:textId="77777777" w:rsidR="001345A2" w:rsidRPr="00B3036E" w:rsidRDefault="001345A2" w:rsidP="001345A2">
            <w:pPr>
              <w:pStyle w:val="Contedodatabela"/>
              <w:jc w:val="center"/>
              <w:rPr>
                <w:rFonts w:ascii="Arial" w:hAnsi="Arial" w:cs="Arial"/>
                <w:b/>
              </w:rPr>
            </w:pPr>
            <w:r w:rsidRPr="00B3036E">
              <w:rPr>
                <w:rFonts w:ascii="Arial" w:hAnsi="Arial" w:cs="Arial"/>
                <w:b/>
              </w:rPr>
              <w:t>Unids</w:t>
            </w:r>
          </w:p>
        </w:tc>
        <w:tc>
          <w:tcPr>
            <w:tcW w:w="4938" w:type="dxa"/>
            <w:tcBorders>
              <w:top w:val="single" w:sz="1" w:space="0" w:color="000000"/>
              <w:left w:val="single" w:sz="1" w:space="0" w:color="000000"/>
              <w:bottom w:val="single" w:sz="1" w:space="0" w:color="000000"/>
              <w:right w:val="single" w:sz="4" w:space="0" w:color="auto"/>
            </w:tcBorders>
            <w:shd w:val="clear" w:color="auto" w:fill="DDDDDD"/>
          </w:tcPr>
          <w:p w14:paraId="2C95F439" w14:textId="77777777" w:rsidR="001345A2" w:rsidRPr="00B3036E" w:rsidRDefault="001345A2" w:rsidP="001345A2">
            <w:pPr>
              <w:pStyle w:val="Contedodatabela"/>
              <w:jc w:val="center"/>
              <w:rPr>
                <w:rFonts w:ascii="Arial" w:hAnsi="Arial" w:cs="Arial"/>
                <w:b/>
              </w:rPr>
            </w:pPr>
            <w:r w:rsidRPr="00B3036E">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tcPr>
          <w:p w14:paraId="0FC6EAE1" w14:textId="77777777" w:rsidR="001345A2" w:rsidRPr="00B3036E" w:rsidRDefault="001345A2" w:rsidP="001345A2">
            <w:pPr>
              <w:pStyle w:val="Contedodatabela"/>
              <w:jc w:val="center"/>
              <w:rPr>
                <w:rFonts w:ascii="Arial" w:hAnsi="Arial" w:cs="Arial"/>
              </w:rPr>
            </w:pPr>
            <w:r w:rsidRPr="00B3036E">
              <w:rPr>
                <w:rFonts w:ascii="Arial" w:hAnsi="Arial" w:cs="Arial"/>
                <w:b/>
              </w:rPr>
              <w:t>Preço unitário</w:t>
            </w:r>
          </w:p>
        </w:tc>
      </w:tr>
      <w:tr w:rsidR="001345A2" w:rsidRPr="00B3036E" w14:paraId="78AABEA9" w14:textId="77777777" w:rsidTr="001345A2">
        <w:tc>
          <w:tcPr>
            <w:tcW w:w="766" w:type="dxa"/>
            <w:tcBorders>
              <w:left w:val="single" w:sz="1" w:space="0" w:color="000000"/>
              <w:bottom w:val="single" w:sz="1" w:space="0" w:color="000000"/>
            </w:tcBorders>
            <w:shd w:val="clear" w:color="auto" w:fill="auto"/>
          </w:tcPr>
          <w:p w14:paraId="2515B60A" w14:textId="77777777" w:rsidR="001345A2" w:rsidRPr="00B3036E" w:rsidRDefault="001345A2" w:rsidP="001345A2">
            <w:pPr>
              <w:snapToGrid w:val="0"/>
              <w:jc w:val="center"/>
              <w:rPr>
                <w:rFonts w:ascii="Arial" w:hAnsi="Arial" w:cs="Arial"/>
              </w:rPr>
            </w:pPr>
          </w:p>
        </w:tc>
        <w:tc>
          <w:tcPr>
            <w:tcW w:w="890" w:type="dxa"/>
            <w:tcBorders>
              <w:left w:val="single" w:sz="1" w:space="0" w:color="000000"/>
              <w:bottom w:val="single" w:sz="1" w:space="0" w:color="000000"/>
            </w:tcBorders>
            <w:shd w:val="clear" w:color="auto" w:fill="auto"/>
            <w:vAlign w:val="center"/>
          </w:tcPr>
          <w:p w14:paraId="4CF576DF" w14:textId="77777777" w:rsidR="001345A2" w:rsidRPr="00B3036E" w:rsidRDefault="001345A2" w:rsidP="001345A2">
            <w:pPr>
              <w:snapToGrid w:val="0"/>
              <w:jc w:val="center"/>
              <w:rPr>
                <w:rFonts w:ascii="Arial" w:hAnsi="Arial" w:cs="Arial"/>
              </w:rPr>
            </w:pPr>
          </w:p>
        </w:tc>
        <w:tc>
          <w:tcPr>
            <w:tcW w:w="1078" w:type="dxa"/>
            <w:tcBorders>
              <w:left w:val="single" w:sz="1" w:space="0" w:color="000000"/>
              <w:bottom w:val="single" w:sz="1" w:space="0" w:color="000000"/>
            </w:tcBorders>
            <w:shd w:val="clear" w:color="auto" w:fill="auto"/>
            <w:vAlign w:val="center"/>
          </w:tcPr>
          <w:p w14:paraId="7FDE2FA9" w14:textId="77777777" w:rsidR="001345A2" w:rsidRPr="00B3036E" w:rsidRDefault="001345A2" w:rsidP="001345A2">
            <w:pPr>
              <w:snapToGrid w:val="0"/>
              <w:jc w:val="center"/>
              <w:rPr>
                <w:rFonts w:ascii="Arial" w:hAnsi="Arial" w:cs="Arial"/>
              </w:rPr>
            </w:pPr>
          </w:p>
        </w:tc>
        <w:tc>
          <w:tcPr>
            <w:tcW w:w="4938" w:type="dxa"/>
            <w:tcBorders>
              <w:left w:val="single" w:sz="1" w:space="0" w:color="000000"/>
              <w:bottom w:val="single" w:sz="1" w:space="0" w:color="000000"/>
              <w:right w:val="single" w:sz="4" w:space="0" w:color="auto"/>
            </w:tcBorders>
            <w:shd w:val="clear" w:color="auto" w:fill="auto"/>
            <w:vAlign w:val="center"/>
          </w:tcPr>
          <w:p w14:paraId="09D760C2" w14:textId="77777777" w:rsidR="001345A2" w:rsidRPr="00B3036E" w:rsidRDefault="001345A2" w:rsidP="001345A2">
            <w:pPr>
              <w:snapToGrid w:val="0"/>
              <w:jc w:val="both"/>
              <w:rPr>
                <w:rFonts w:ascii="Arial" w:hAnsi="Arial" w:cs="Arial"/>
                <w:color w:val="000000"/>
              </w:rPr>
            </w:pPr>
          </w:p>
        </w:tc>
        <w:tc>
          <w:tcPr>
            <w:tcW w:w="2161" w:type="dxa"/>
            <w:tcBorders>
              <w:top w:val="single" w:sz="4" w:space="0" w:color="auto"/>
              <w:left w:val="single" w:sz="4" w:space="0" w:color="auto"/>
              <w:bottom w:val="single" w:sz="4" w:space="0" w:color="auto"/>
              <w:right w:val="single" w:sz="4" w:space="0" w:color="auto"/>
            </w:tcBorders>
            <w:shd w:val="clear" w:color="auto" w:fill="auto"/>
          </w:tcPr>
          <w:p w14:paraId="26A7976B" w14:textId="77777777" w:rsidR="001345A2" w:rsidRPr="00B3036E" w:rsidRDefault="001345A2" w:rsidP="001345A2">
            <w:pPr>
              <w:snapToGrid w:val="0"/>
              <w:ind w:firstLine="284"/>
              <w:jc w:val="both"/>
              <w:rPr>
                <w:rFonts w:ascii="Arial" w:hAnsi="Arial" w:cs="Arial"/>
                <w:color w:val="000000"/>
              </w:rPr>
            </w:pPr>
          </w:p>
        </w:tc>
      </w:tr>
    </w:tbl>
    <w:p w14:paraId="49615207" w14:textId="77777777" w:rsidR="002B0CA9" w:rsidRPr="00B3036E" w:rsidRDefault="002B0CA9" w:rsidP="001345A2">
      <w:pPr>
        <w:widowControl w:val="0"/>
        <w:ind w:firstLine="284"/>
        <w:jc w:val="center"/>
        <w:rPr>
          <w:rFonts w:ascii="Arial" w:hAnsi="Arial" w:cs="Arial"/>
          <w:b/>
          <w:u w:val="single"/>
        </w:rPr>
      </w:pPr>
    </w:p>
    <w:p w14:paraId="54901242" w14:textId="77777777" w:rsidR="003D486D" w:rsidRPr="00B3036E" w:rsidRDefault="003D486D" w:rsidP="001345A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t>ANEXO V</w:t>
      </w:r>
      <w:r w:rsidRPr="00B3036E">
        <w:rPr>
          <w:b/>
          <w:sz w:val="20"/>
          <w:szCs w:val="20"/>
          <w:lang w:val="pt-BR"/>
        </w:rPr>
        <w:t>I</w:t>
      </w:r>
    </w:p>
    <w:p w14:paraId="36194259" w14:textId="77777777" w:rsidR="003D486D" w:rsidRPr="00B3036E" w:rsidRDefault="003D486D" w:rsidP="001345A2">
      <w:pPr>
        <w:jc w:val="center"/>
        <w:rPr>
          <w:rFonts w:ascii="Arial" w:hAnsi="Arial" w:cs="Arial"/>
          <w:b/>
          <w:bCs/>
        </w:rPr>
      </w:pPr>
      <w:r w:rsidRPr="00B3036E">
        <w:rPr>
          <w:rFonts w:ascii="Arial" w:hAnsi="Arial" w:cs="Arial"/>
          <w:color w:val="000000"/>
        </w:rPr>
        <w:t>====================================================================================</w:t>
      </w:r>
    </w:p>
    <w:p w14:paraId="0213180B" w14:textId="3F6D7829" w:rsidR="003D486D" w:rsidRPr="00B3036E" w:rsidRDefault="00AA0641" w:rsidP="001345A2">
      <w:pPr>
        <w:jc w:val="center"/>
        <w:rPr>
          <w:rFonts w:ascii="Arial" w:hAnsi="Arial" w:cs="Arial"/>
          <w:color w:val="000000"/>
          <w:kern w:val="2"/>
        </w:rPr>
      </w:pPr>
      <w:r>
        <w:rPr>
          <w:rFonts w:ascii="Arial" w:hAnsi="Arial" w:cs="Arial"/>
          <w:b/>
          <w:bCs/>
          <w:kern w:val="2"/>
        </w:rPr>
        <w:t>MINUTA DE CONTRATO</w:t>
      </w:r>
    </w:p>
    <w:p w14:paraId="318E0AF4" w14:textId="77777777" w:rsidR="003D486D" w:rsidRPr="00B3036E" w:rsidRDefault="003D486D" w:rsidP="001345A2">
      <w:pPr>
        <w:jc w:val="center"/>
        <w:rPr>
          <w:rFonts w:ascii="Arial" w:hAnsi="Arial" w:cs="Arial"/>
          <w:b/>
          <w:bCs/>
        </w:rPr>
      </w:pPr>
      <w:r w:rsidRPr="00B3036E">
        <w:rPr>
          <w:rFonts w:ascii="Arial" w:hAnsi="Arial" w:cs="Arial"/>
          <w:color w:val="000000"/>
        </w:rPr>
        <w:t>====================================================================================</w:t>
      </w:r>
    </w:p>
    <w:p w14:paraId="65A7A438" w14:textId="77777777" w:rsidR="00AA0641" w:rsidRDefault="00AA0641" w:rsidP="00AA0641">
      <w:pPr>
        <w:jc w:val="both"/>
        <w:rPr>
          <w:b/>
          <w:sz w:val="24"/>
          <w:szCs w:val="24"/>
          <w:u w:val="single"/>
        </w:rPr>
      </w:pPr>
      <w:r>
        <w:rPr>
          <w:b/>
          <w:sz w:val="24"/>
          <w:szCs w:val="24"/>
          <w:u w:val="single"/>
        </w:rPr>
        <w:t xml:space="preserve">CONTRATO QUE ENTRE SI FAZEM A PREFEITURA DO MUNICÍPIO DE PIRACICABA E ................................................, PARA </w:t>
      </w:r>
      <w:r w:rsidRPr="00BB0EDA">
        <w:rPr>
          <w:b/>
          <w:sz w:val="24"/>
          <w:szCs w:val="24"/>
          <w:u w:val="single"/>
        </w:rPr>
        <w:t>AQUISIÇÃO DE IMPRESSORA DE CRACHÁS, RIBBON E DEMAIS SUPRIMENTOS PARA A CONFECÇÃO DE CRACHÁS DE IDENTIFICAÇÃO</w:t>
      </w:r>
      <w:r>
        <w:rPr>
          <w:b/>
          <w:sz w:val="24"/>
          <w:szCs w:val="24"/>
          <w:u w:val="single"/>
        </w:rPr>
        <w:t>.</w:t>
      </w:r>
    </w:p>
    <w:p w14:paraId="6B53E4B0" w14:textId="77777777" w:rsidR="00AA0641" w:rsidRDefault="00AA0641" w:rsidP="00AA0641">
      <w:pPr>
        <w:jc w:val="both"/>
        <w:rPr>
          <w:b/>
          <w:sz w:val="24"/>
          <w:szCs w:val="24"/>
          <w:u w:val="single"/>
        </w:rPr>
      </w:pPr>
    </w:p>
    <w:p w14:paraId="0C7926CE" w14:textId="77777777" w:rsidR="00AA0641" w:rsidRDefault="00AA0641" w:rsidP="00AA0641">
      <w:pPr>
        <w:jc w:val="both"/>
        <w:rPr>
          <w:b/>
          <w:sz w:val="24"/>
          <w:szCs w:val="24"/>
          <w:u w:val="single"/>
        </w:rPr>
      </w:pPr>
    </w:p>
    <w:p w14:paraId="1ED271D9" w14:textId="77777777" w:rsidR="00AA0641" w:rsidRDefault="00AA0641" w:rsidP="00AA0641">
      <w:pPr>
        <w:jc w:val="both"/>
      </w:pPr>
      <w:r>
        <w:rPr>
          <w:b/>
          <w:sz w:val="24"/>
          <w:szCs w:val="24"/>
        </w:rPr>
        <w:t xml:space="preserve">Data: </w:t>
      </w:r>
    </w:p>
    <w:p w14:paraId="0A66507A" w14:textId="77777777" w:rsidR="00AA0641" w:rsidRDefault="00AA0641" w:rsidP="00AA0641">
      <w:pPr>
        <w:jc w:val="both"/>
      </w:pPr>
    </w:p>
    <w:p w14:paraId="122A061B" w14:textId="77777777" w:rsidR="00AA0641" w:rsidRDefault="00AA0641" w:rsidP="00AA0641">
      <w:pPr>
        <w:jc w:val="both"/>
        <w:rPr>
          <w:b/>
          <w:sz w:val="24"/>
          <w:szCs w:val="24"/>
        </w:rPr>
      </w:pPr>
      <w:r>
        <w:rPr>
          <w:b/>
          <w:sz w:val="24"/>
          <w:szCs w:val="24"/>
        </w:rPr>
        <w:t>Prazo: até ............................................</w:t>
      </w:r>
    </w:p>
    <w:p w14:paraId="7138EC9B" w14:textId="77777777" w:rsidR="00AA0641" w:rsidRDefault="00AA0641" w:rsidP="00AA0641">
      <w:pPr>
        <w:jc w:val="both"/>
        <w:rPr>
          <w:b/>
          <w:sz w:val="24"/>
          <w:szCs w:val="24"/>
        </w:rPr>
      </w:pPr>
      <w:r>
        <w:rPr>
          <w:b/>
          <w:sz w:val="24"/>
          <w:szCs w:val="24"/>
        </w:rPr>
        <w:t>Valor: R$ ........ (............).</w:t>
      </w:r>
    </w:p>
    <w:p w14:paraId="2FD9FC5B" w14:textId="77777777" w:rsidR="00AA0641" w:rsidRDefault="00AA0641" w:rsidP="00AA0641">
      <w:pPr>
        <w:jc w:val="both"/>
        <w:rPr>
          <w:b/>
          <w:sz w:val="24"/>
          <w:szCs w:val="24"/>
        </w:rPr>
      </w:pPr>
      <w:r>
        <w:rPr>
          <w:b/>
          <w:sz w:val="24"/>
          <w:szCs w:val="24"/>
        </w:rPr>
        <w:t>Processo Administrativo nº 087262/2026</w:t>
      </w:r>
    </w:p>
    <w:p w14:paraId="58B3073F" w14:textId="77777777" w:rsidR="00AA0641" w:rsidRDefault="00AA0641" w:rsidP="00AA0641">
      <w:pPr>
        <w:jc w:val="both"/>
      </w:pPr>
      <w:r>
        <w:rPr>
          <w:b/>
          <w:sz w:val="24"/>
          <w:szCs w:val="24"/>
        </w:rPr>
        <w:t>Pregão Eletrônico n.º ..../2026</w:t>
      </w:r>
    </w:p>
    <w:p w14:paraId="6729F412" w14:textId="77777777" w:rsidR="00AA0641" w:rsidRDefault="00AA0641" w:rsidP="00AA0641">
      <w:pPr>
        <w:jc w:val="both"/>
        <w:rPr>
          <w:b/>
          <w:sz w:val="24"/>
          <w:szCs w:val="24"/>
        </w:rPr>
      </w:pPr>
      <w:r>
        <w:rPr>
          <w:b/>
          <w:sz w:val="24"/>
          <w:szCs w:val="24"/>
        </w:rPr>
        <w:t>Contrato n.º ............./2026</w:t>
      </w:r>
    </w:p>
    <w:p w14:paraId="4F853DDD" w14:textId="77777777" w:rsidR="00AA0641" w:rsidRDefault="00AA0641" w:rsidP="00AA0641">
      <w:pPr>
        <w:jc w:val="both"/>
      </w:pPr>
      <w:r>
        <w:rPr>
          <w:b/>
          <w:sz w:val="24"/>
          <w:szCs w:val="24"/>
        </w:rPr>
        <w:t xml:space="preserve">Ata de Registro de Preços n⁰ ........../2026 </w:t>
      </w:r>
    </w:p>
    <w:p w14:paraId="45A333A2" w14:textId="77777777" w:rsidR="00AA0641" w:rsidRDefault="00AA0641" w:rsidP="00AA0641">
      <w:pPr>
        <w:jc w:val="both"/>
      </w:pPr>
    </w:p>
    <w:p w14:paraId="21009A5B" w14:textId="77777777" w:rsidR="00AA0641" w:rsidRDefault="00AA0641" w:rsidP="00AA0641">
      <w:pPr>
        <w:jc w:val="both"/>
        <w:rPr>
          <w:sz w:val="24"/>
          <w:szCs w:val="24"/>
        </w:rPr>
      </w:pPr>
    </w:p>
    <w:p w14:paraId="2F2E59FE" w14:textId="77777777" w:rsidR="00AA0641" w:rsidRDefault="00AA0641" w:rsidP="00AA0641">
      <w:pPr>
        <w:jc w:val="both"/>
        <w:rPr>
          <w:b/>
          <w:sz w:val="24"/>
          <w:szCs w:val="24"/>
        </w:rPr>
      </w:pPr>
    </w:p>
    <w:p w14:paraId="203F4350" w14:textId="77777777" w:rsidR="00AA0641" w:rsidRDefault="00AA0641" w:rsidP="00AA0641">
      <w:pPr>
        <w:jc w:val="both"/>
        <w:rPr>
          <w:b/>
          <w:sz w:val="24"/>
          <w:szCs w:val="24"/>
        </w:rPr>
      </w:pPr>
    </w:p>
    <w:p w14:paraId="360605F7" w14:textId="77777777" w:rsidR="00AA0641" w:rsidRDefault="00AA0641" w:rsidP="00AA0641">
      <w:pPr>
        <w:jc w:val="both"/>
        <w:rPr>
          <w:b/>
          <w:sz w:val="24"/>
          <w:szCs w:val="24"/>
        </w:rPr>
      </w:pPr>
    </w:p>
    <w:p w14:paraId="201FAD86" w14:textId="77777777" w:rsidR="00AA0641" w:rsidRDefault="00AA0641" w:rsidP="00AA0641">
      <w:pPr>
        <w:ind w:firstLine="851"/>
        <w:jc w:val="both"/>
        <w:rPr>
          <w:b/>
          <w:sz w:val="24"/>
          <w:szCs w:val="24"/>
        </w:rPr>
      </w:pPr>
    </w:p>
    <w:tbl>
      <w:tblPr>
        <w:tblW w:w="5000" w:type="pct"/>
        <w:tblLayout w:type="fixed"/>
        <w:tblLook w:val="0000" w:firstRow="0" w:lastRow="0" w:firstColumn="0" w:lastColumn="0" w:noHBand="0" w:noVBand="0"/>
      </w:tblPr>
      <w:tblGrid>
        <w:gridCol w:w="10137"/>
      </w:tblGrid>
      <w:tr w:rsidR="00AA0641" w14:paraId="03AA9D0B" w14:textId="77777777" w:rsidTr="00147631">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7A50AA85" w14:textId="77777777" w:rsidR="00AA0641" w:rsidRDefault="00AA0641" w:rsidP="00147631">
            <w:pPr>
              <w:ind w:firstLine="851"/>
              <w:jc w:val="both"/>
            </w:pPr>
            <w:r>
              <w:rPr>
                <w:b/>
                <w:sz w:val="24"/>
                <w:szCs w:val="24"/>
              </w:rPr>
              <w:t>CLÁUSULA 1ª – DAS PARTES</w:t>
            </w:r>
          </w:p>
        </w:tc>
      </w:tr>
    </w:tbl>
    <w:p w14:paraId="435751B0" w14:textId="77777777" w:rsidR="00AA0641" w:rsidRDefault="00AA0641" w:rsidP="00AA0641">
      <w:pPr>
        <w:ind w:firstLine="851"/>
        <w:jc w:val="both"/>
        <w:rPr>
          <w:b/>
          <w:sz w:val="24"/>
          <w:szCs w:val="24"/>
        </w:rPr>
      </w:pPr>
    </w:p>
    <w:p w14:paraId="07E5AA9A" w14:textId="77777777" w:rsidR="00AA0641" w:rsidRDefault="00AA0641" w:rsidP="00AA0641">
      <w:pPr>
        <w:ind w:firstLine="851"/>
        <w:jc w:val="both"/>
        <w:rPr>
          <w:b/>
          <w:sz w:val="24"/>
          <w:szCs w:val="24"/>
        </w:rPr>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pelo seu Secretário Municipal de Administração e Governo, Sr. </w:t>
      </w:r>
      <w:r w:rsidRPr="004D695F">
        <w:rPr>
          <w:b/>
          <w:sz w:val="24"/>
          <w:szCs w:val="24"/>
        </w:rPr>
        <w:t>ÁLVARO LUIZ SAVIANI</w:t>
      </w:r>
      <w:r>
        <w:rPr>
          <w:sz w:val="24"/>
          <w:szCs w:val="24"/>
          <w:shd w:val="clear" w:color="auto" w:fill="FFFFFF"/>
        </w:rPr>
        <w:t>, inscrito no CPF nº 385.510.658-40</w:t>
      </w:r>
      <w:r>
        <w:rPr>
          <w:sz w:val="24"/>
          <w:szCs w:val="24"/>
        </w:rPr>
        <w:t xml:space="preserv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Sr(a). .........., inscrito(a) no CPF n.º ......., adiante designada simplesmente </w:t>
      </w:r>
      <w:r>
        <w:rPr>
          <w:b/>
          <w:sz w:val="24"/>
          <w:szCs w:val="24"/>
        </w:rPr>
        <w:t>CONTRATADA</w:t>
      </w:r>
      <w:r>
        <w:rPr>
          <w:sz w:val="24"/>
          <w:szCs w:val="24"/>
        </w:rPr>
        <w:t>, ajustam o que se segue:</w:t>
      </w:r>
    </w:p>
    <w:p w14:paraId="10CE8B5F" w14:textId="77777777" w:rsidR="00AA0641" w:rsidRDefault="00AA0641" w:rsidP="00AA0641">
      <w:pPr>
        <w:ind w:firstLine="851"/>
        <w:jc w:val="both"/>
        <w:rPr>
          <w:b/>
          <w:sz w:val="24"/>
          <w:szCs w:val="24"/>
        </w:rPr>
      </w:pPr>
    </w:p>
    <w:tbl>
      <w:tblPr>
        <w:tblW w:w="0" w:type="auto"/>
        <w:tblLayout w:type="fixed"/>
        <w:tblLook w:val="0000" w:firstRow="0" w:lastRow="0" w:firstColumn="0" w:lastColumn="0" w:noHBand="0" w:noVBand="0"/>
      </w:tblPr>
      <w:tblGrid>
        <w:gridCol w:w="8509"/>
      </w:tblGrid>
      <w:tr w:rsidR="00AA0641" w14:paraId="5A2DEFD4" w14:textId="77777777" w:rsidTr="00147631">
        <w:tc>
          <w:tcPr>
            <w:tcW w:w="8509" w:type="dxa"/>
            <w:tcBorders>
              <w:top w:val="single" w:sz="4" w:space="0" w:color="000000"/>
              <w:left w:val="single" w:sz="4" w:space="0" w:color="000000"/>
              <w:bottom w:val="single" w:sz="4" w:space="0" w:color="000000"/>
              <w:right w:val="single" w:sz="4" w:space="0" w:color="000000"/>
            </w:tcBorders>
            <w:shd w:val="clear" w:color="auto" w:fill="auto"/>
          </w:tcPr>
          <w:p w14:paraId="5EC5828B" w14:textId="77777777" w:rsidR="00AA0641" w:rsidRDefault="00AA0641" w:rsidP="00147631">
            <w:pPr>
              <w:ind w:firstLine="851"/>
              <w:jc w:val="both"/>
            </w:pPr>
            <w:r>
              <w:rPr>
                <w:b/>
                <w:sz w:val="24"/>
                <w:szCs w:val="24"/>
              </w:rPr>
              <w:t>CLÁUSULA 2ª – DO OBJETO</w:t>
            </w:r>
          </w:p>
        </w:tc>
      </w:tr>
    </w:tbl>
    <w:p w14:paraId="2F566FFC" w14:textId="77777777" w:rsidR="00AA0641" w:rsidRDefault="00AA0641" w:rsidP="00AA0641">
      <w:pPr>
        <w:ind w:firstLine="851"/>
        <w:jc w:val="both"/>
        <w:rPr>
          <w:b/>
          <w:sz w:val="24"/>
          <w:szCs w:val="24"/>
        </w:rPr>
      </w:pPr>
    </w:p>
    <w:p w14:paraId="2212D377" w14:textId="77777777" w:rsidR="00AA0641" w:rsidRDefault="00AA0641" w:rsidP="00AA0641">
      <w:pPr>
        <w:pStyle w:val="Recuodecorpodetexto"/>
        <w:ind w:firstLine="851"/>
        <w:rPr>
          <w:b/>
        </w:rPr>
      </w:pPr>
      <w:r>
        <w:rPr>
          <w:b/>
        </w:rPr>
        <w:t>2.1. A CONTRATADA se obriga ao fornecimento d</w:t>
      </w:r>
      <w:r w:rsidRPr="00BB0EDA">
        <w:rPr>
          <w:b/>
        </w:rPr>
        <w:t>e Impressora de crachás, ribbon e demais suprimentos para a confecção de crachás de identificação</w:t>
      </w:r>
      <w:r>
        <w:rPr>
          <w:b/>
        </w:rPr>
        <w:t>, conforme descrição detalhada constante do Edital de Pregão Eletrônico nº…/2026, bem como seu Termo de Referência e ata de registro de preços, o qual ficam fazendo parte integrante do presente instrumento.</w:t>
      </w:r>
    </w:p>
    <w:p w14:paraId="4747498E" w14:textId="77777777" w:rsidR="00AA0641" w:rsidRDefault="00AA0641" w:rsidP="00AA0641">
      <w:pPr>
        <w:keepLines/>
        <w:ind w:firstLine="851"/>
        <w:jc w:val="both"/>
        <w:rPr>
          <w:b/>
          <w:sz w:val="24"/>
          <w:szCs w:val="24"/>
        </w:rPr>
      </w:pPr>
    </w:p>
    <w:tbl>
      <w:tblPr>
        <w:tblW w:w="5000" w:type="pct"/>
        <w:tblLayout w:type="fixed"/>
        <w:tblLook w:val="0000" w:firstRow="0" w:lastRow="0" w:firstColumn="0" w:lastColumn="0" w:noHBand="0" w:noVBand="0"/>
      </w:tblPr>
      <w:tblGrid>
        <w:gridCol w:w="10137"/>
      </w:tblGrid>
      <w:tr w:rsidR="00AA0641" w14:paraId="18E15745" w14:textId="77777777" w:rsidTr="00147631">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14DDB7D0" w14:textId="77777777" w:rsidR="00AA0641" w:rsidRDefault="00AA0641" w:rsidP="00147631">
            <w:pPr>
              <w:keepLines/>
              <w:ind w:firstLine="851"/>
              <w:jc w:val="both"/>
            </w:pPr>
            <w:r>
              <w:rPr>
                <w:b/>
                <w:sz w:val="24"/>
                <w:szCs w:val="24"/>
              </w:rPr>
              <w:t>CLÁUSULA 3ª – DOS RECURSOS FINANCEIROS</w:t>
            </w:r>
          </w:p>
        </w:tc>
      </w:tr>
    </w:tbl>
    <w:p w14:paraId="17DDA818" w14:textId="77777777" w:rsidR="00AA0641" w:rsidRDefault="00AA0641" w:rsidP="00AA0641">
      <w:pPr>
        <w:pStyle w:val="Recuodecorpodetexto"/>
        <w:ind w:firstLine="851"/>
        <w:rPr>
          <w:b/>
        </w:rPr>
      </w:pPr>
    </w:p>
    <w:p w14:paraId="2D8652C6" w14:textId="77777777" w:rsidR="00AA0641" w:rsidRDefault="00AA0641" w:rsidP="00AA0641">
      <w:pPr>
        <w:ind w:firstLine="851"/>
        <w:jc w:val="both"/>
        <w:rPr>
          <w:sz w:val="24"/>
          <w:szCs w:val="24"/>
        </w:rPr>
      </w:pPr>
      <w:r>
        <w:rPr>
          <w:b/>
          <w:sz w:val="24"/>
          <w:szCs w:val="24"/>
        </w:rPr>
        <w:t>3.1.</w:t>
      </w:r>
      <w:r>
        <w:rPr>
          <w:sz w:val="24"/>
          <w:szCs w:val="24"/>
        </w:rPr>
        <w:t xml:space="preserve"> A despesa supra será atendida pela dotação orçamentária nº </w:t>
      </w:r>
      <w:r w:rsidRPr="004D695F">
        <w:rPr>
          <w:sz w:val="24"/>
          <w:szCs w:val="24"/>
        </w:rPr>
        <w:t>04.122.0001.2002.0000 – Administração Geral</w:t>
      </w:r>
      <w:r>
        <w:rPr>
          <w:sz w:val="24"/>
          <w:szCs w:val="24"/>
        </w:rPr>
        <w:t>, constante do exercício de 2026 e correspondente.</w:t>
      </w:r>
    </w:p>
    <w:p w14:paraId="1522364C" w14:textId="77777777" w:rsidR="00AA0641" w:rsidRDefault="00AA0641" w:rsidP="00AA0641">
      <w:pPr>
        <w:ind w:firstLine="851"/>
        <w:jc w:val="both"/>
        <w:rPr>
          <w:sz w:val="24"/>
          <w:szCs w:val="24"/>
        </w:rPr>
      </w:pPr>
    </w:p>
    <w:tbl>
      <w:tblPr>
        <w:tblW w:w="5000" w:type="pct"/>
        <w:tblLayout w:type="fixed"/>
        <w:tblLook w:val="0000" w:firstRow="0" w:lastRow="0" w:firstColumn="0" w:lastColumn="0" w:noHBand="0" w:noVBand="0"/>
      </w:tblPr>
      <w:tblGrid>
        <w:gridCol w:w="10137"/>
      </w:tblGrid>
      <w:tr w:rsidR="00AA0641" w14:paraId="2A1FFCBA" w14:textId="77777777" w:rsidTr="00147631">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5C89B635" w14:textId="77777777" w:rsidR="00AA0641" w:rsidRDefault="00AA0641" w:rsidP="00147631">
            <w:pPr>
              <w:keepLines/>
              <w:ind w:firstLine="851"/>
              <w:jc w:val="both"/>
            </w:pPr>
            <w:r>
              <w:rPr>
                <w:b/>
                <w:sz w:val="24"/>
                <w:szCs w:val="24"/>
              </w:rPr>
              <w:t>CLÁUSULA 4ª – DO SUPORTE LEGAL</w:t>
            </w:r>
          </w:p>
        </w:tc>
      </w:tr>
    </w:tbl>
    <w:p w14:paraId="282F2D82" w14:textId="77777777" w:rsidR="00AA0641" w:rsidRDefault="00AA0641" w:rsidP="00AA0641">
      <w:pPr>
        <w:ind w:firstLine="851"/>
        <w:jc w:val="both"/>
        <w:rPr>
          <w:sz w:val="24"/>
          <w:szCs w:val="24"/>
        </w:rPr>
      </w:pPr>
    </w:p>
    <w:p w14:paraId="34F1A813" w14:textId="77777777" w:rsidR="00AA0641" w:rsidRDefault="00AA0641" w:rsidP="00AA0641">
      <w:pPr>
        <w:keepLines/>
        <w:ind w:firstLine="851"/>
        <w:jc w:val="both"/>
        <w:rPr>
          <w:b/>
          <w:sz w:val="24"/>
          <w:szCs w:val="24"/>
        </w:rPr>
      </w:pPr>
      <w:r>
        <w:rPr>
          <w:b/>
          <w:sz w:val="24"/>
          <w:szCs w:val="24"/>
        </w:rPr>
        <w:t>4.1.</w:t>
      </w:r>
      <w:r>
        <w:rPr>
          <w:sz w:val="24"/>
          <w:szCs w:val="24"/>
        </w:rPr>
        <w:t xml:space="preserve"> Este contrato é regulado pelos seguintes dispositivos legais:</w:t>
      </w:r>
    </w:p>
    <w:p w14:paraId="35C99E32" w14:textId="77777777" w:rsidR="00AA0641" w:rsidRDefault="00AA0641" w:rsidP="00AA0641">
      <w:pPr>
        <w:keepLines/>
        <w:ind w:firstLine="851"/>
        <w:jc w:val="both"/>
        <w:rPr>
          <w:b/>
          <w:sz w:val="24"/>
          <w:szCs w:val="24"/>
        </w:rPr>
      </w:pPr>
      <w:r>
        <w:rPr>
          <w:b/>
          <w:sz w:val="24"/>
          <w:szCs w:val="24"/>
        </w:rPr>
        <w:t>4.1.1.</w:t>
      </w:r>
      <w:r>
        <w:rPr>
          <w:sz w:val="24"/>
          <w:szCs w:val="24"/>
        </w:rPr>
        <w:t xml:space="preserve"> Constituição da República Federativa do Brasil;</w:t>
      </w:r>
    </w:p>
    <w:p w14:paraId="12C6ADF9" w14:textId="77777777" w:rsidR="00AA0641" w:rsidRDefault="00AA0641" w:rsidP="00AA0641">
      <w:pPr>
        <w:keepLines/>
        <w:ind w:firstLine="851"/>
        <w:jc w:val="both"/>
        <w:rPr>
          <w:b/>
          <w:sz w:val="24"/>
          <w:szCs w:val="24"/>
        </w:rPr>
      </w:pPr>
      <w:r>
        <w:rPr>
          <w:b/>
          <w:sz w:val="24"/>
          <w:szCs w:val="24"/>
        </w:rPr>
        <w:t>4.1.2.</w:t>
      </w:r>
      <w:r>
        <w:rPr>
          <w:sz w:val="24"/>
          <w:szCs w:val="24"/>
        </w:rPr>
        <w:t xml:space="preserve"> Lei Orgânica do Município de Piracicaba;</w:t>
      </w:r>
    </w:p>
    <w:p w14:paraId="6B0CD9B5" w14:textId="77777777" w:rsidR="00AA0641" w:rsidRDefault="00AA0641" w:rsidP="00AA0641">
      <w:pPr>
        <w:keepLines/>
        <w:ind w:firstLine="851"/>
        <w:jc w:val="both"/>
        <w:rPr>
          <w:b/>
          <w:sz w:val="24"/>
          <w:szCs w:val="24"/>
        </w:rPr>
      </w:pPr>
      <w:r>
        <w:rPr>
          <w:b/>
          <w:sz w:val="24"/>
          <w:szCs w:val="24"/>
        </w:rPr>
        <w:t>4.1.3.</w:t>
      </w:r>
      <w:r>
        <w:rPr>
          <w:sz w:val="24"/>
          <w:szCs w:val="24"/>
        </w:rPr>
        <w:t xml:space="preserve"> Lei Federal nº 14.133, de 01/04/2021;</w:t>
      </w:r>
    </w:p>
    <w:p w14:paraId="6708F40E" w14:textId="77777777" w:rsidR="00AA0641" w:rsidRDefault="00AA0641" w:rsidP="00AA0641">
      <w:pPr>
        <w:keepLines/>
        <w:ind w:firstLine="851"/>
        <w:jc w:val="both"/>
        <w:rPr>
          <w:b/>
          <w:sz w:val="24"/>
          <w:szCs w:val="24"/>
        </w:rPr>
      </w:pPr>
      <w:r>
        <w:rPr>
          <w:b/>
          <w:sz w:val="24"/>
          <w:szCs w:val="24"/>
        </w:rPr>
        <w:t>4.1.4.</w:t>
      </w:r>
      <w:r>
        <w:rPr>
          <w:sz w:val="24"/>
          <w:szCs w:val="24"/>
        </w:rPr>
        <w:t xml:space="preserve"> Decreto Municipal nº 17.640, de 30/10/2018;</w:t>
      </w:r>
    </w:p>
    <w:p w14:paraId="5D87AE4D" w14:textId="77777777" w:rsidR="00AA0641" w:rsidRDefault="00AA0641" w:rsidP="00AA0641">
      <w:pPr>
        <w:keepLines/>
        <w:ind w:firstLine="851"/>
        <w:jc w:val="both"/>
        <w:rPr>
          <w:sz w:val="24"/>
          <w:szCs w:val="24"/>
        </w:rPr>
      </w:pPr>
      <w:r>
        <w:rPr>
          <w:b/>
          <w:sz w:val="24"/>
          <w:szCs w:val="24"/>
        </w:rPr>
        <w:t>4.1.5.</w:t>
      </w:r>
      <w:r>
        <w:rPr>
          <w:sz w:val="24"/>
          <w:szCs w:val="24"/>
        </w:rPr>
        <w:t xml:space="preserve"> Demais disposições legais aplicáveis, inclusive subsidiariamente, os princípios gerais de Direito.</w:t>
      </w:r>
    </w:p>
    <w:p w14:paraId="3936AB6C" w14:textId="77777777" w:rsidR="00AA0641" w:rsidRDefault="00AA0641" w:rsidP="00AA0641">
      <w:pPr>
        <w:keepLines/>
        <w:ind w:firstLine="851"/>
        <w:jc w:val="both"/>
        <w:rPr>
          <w:sz w:val="24"/>
          <w:szCs w:val="24"/>
        </w:rPr>
      </w:pPr>
    </w:p>
    <w:tbl>
      <w:tblPr>
        <w:tblW w:w="5000" w:type="pct"/>
        <w:tblLayout w:type="fixed"/>
        <w:tblLook w:val="0000" w:firstRow="0" w:lastRow="0" w:firstColumn="0" w:lastColumn="0" w:noHBand="0" w:noVBand="0"/>
      </w:tblPr>
      <w:tblGrid>
        <w:gridCol w:w="10137"/>
      </w:tblGrid>
      <w:tr w:rsidR="00AA0641" w14:paraId="1E15157F" w14:textId="77777777" w:rsidTr="00147631">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015B13D9" w14:textId="77777777" w:rsidR="00AA0641" w:rsidRDefault="00AA0641" w:rsidP="00147631">
            <w:pPr>
              <w:ind w:firstLine="851"/>
              <w:jc w:val="both"/>
            </w:pPr>
            <w:r>
              <w:rPr>
                <w:b/>
                <w:sz w:val="24"/>
                <w:szCs w:val="24"/>
              </w:rPr>
              <w:t>CLÁUSULA 5ª – DO PREÇO</w:t>
            </w:r>
          </w:p>
        </w:tc>
      </w:tr>
    </w:tbl>
    <w:p w14:paraId="29E65C51" w14:textId="77777777" w:rsidR="00AA0641" w:rsidRDefault="00AA0641" w:rsidP="00AA0641">
      <w:pPr>
        <w:ind w:firstLine="851"/>
        <w:jc w:val="both"/>
        <w:rPr>
          <w:sz w:val="24"/>
          <w:szCs w:val="24"/>
        </w:rPr>
      </w:pPr>
    </w:p>
    <w:p w14:paraId="057050BB" w14:textId="77777777" w:rsidR="00AA0641" w:rsidRDefault="00AA0641" w:rsidP="00AA0641">
      <w:pPr>
        <w:ind w:firstLine="851"/>
        <w:jc w:val="both"/>
        <w:rPr>
          <w:b/>
          <w:sz w:val="24"/>
          <w:szCs w:val="24"/>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40D5C1BB" w14:textId="77777777" w:rsidR="00AA0641" w:rsidRDefault="00AA0641" w:rsidP="00AA0641">
      <w:pPr>
        <w:ind w:firstLine="851"/>
        <w:jc w:val="both"/>
        <w:rPr>
          <w:b/>
          <w:sz w:val="24"/>
          <w:szCs w:val="24"/>
        </w:rPr>
      </w:pPr>
    </w:p>
    <w:p w14:paraId="6375F012" w14:textId="77777777" w:rsidR="00AA0641" w:rsidRDefault="00AA0641" w:rsidP="00AA0641">
      <w:pPr>
        <w:ind w:firstLine="851"/>
        <w:jc w:val="both"/>
        <w:rPr>
          <w:b/>
          <w:sz w:val="24"/>
          <w:szCs w:val="24"/>
        </w:rPr>
      </w:pPr>
      <w:r>
        <w:rPr>
          <w:b/>
          <w:sz w:val="24"/>
          <w:szCs w:val="24"/>
        </w:rPr>
        <w:t>5.2.</w:t>
      </w:r>
      <w:r>
        <w:rPr>
          <w:sz w:val="24"/>
          <w:szCs w:val="24"/>
        </w:rPr>
        <w:t xml:space="preserve"> Nos preços propostos já estão inclusos, além dos lucros, todas e quaisquer despesas diretas e indiretas, tais como, transportes e combustível, mão de 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3E87CF7C" w14:textId="77777777" w:rsidR="00AA0641" w:rsidRDefault="00AA0641" w:rsidP="00AA0641">
      <w:pPr>
        <w:ind w:firstLine="851"/>
        <w:jc w:val="both"/>
        <w:rPr>
          <w:b/>
          <w:sz w:val="24"/>
          <w:szCs w:val="24"/>
        </w:rPr>
      </w:pPr>
    </w:p>
    <w:tbl>
      <w:tblPr>
        <w:tblW w:w="5000" w:type="pct"/>
        <w:tblLayout w:type="fixed"/>
        <w:tblLook w:val="0000" w:firstRow="0" w:lastRow="0" w:firstColumn="0" w:lastColumn="0" w:noHBand="0" w:noVBand="0"/>
      </w:tblPr>
      <w:tblGrid>
        <w:gridCol w:w="10137"/>
      </w:tblGrid>
      <w:tr w:rsidR="00AA0641" w14:paraId="6DFD8C27" w14:textId="77777777" w:rsidTr="00147631">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7B2FA5EE" w14:textId="77777777" w:rsidR="00AA0641" w:rsidRDefault="00AA0641" w:rsidP="00147631">
            <w:pPr>
              <w:ind w:firstLine="851"/>
              <w:jc w:val="both"/>
            </w:pPr>
            <w:r>
              <w:rPr>
                <w:b/>
                <w:sz w:val="24"/>
                <w:szCs w:val="24"/>
              </w:rPr>
              <w:t>CLÁUSULA 6ª – DOS PAGAMENTOS</w:t>
            </w:r>
          </w:p>
        </w:tc>
      </w:tr>
    </w:tbl>
    <w:p w14:paraId="32F69534" w14:textId="77777777" w:rsidR="00AA0641" w:rsidRDefault="00AA0641" w:rsidP="00AA0641">
      <w:pPr>
        <w:ind w:firstLine="851"/>
        <w:jc w:val="both"/>
        <w:rPr>
          <w:sz w:val="24"/>
          <w:szCs w:val="24"/>
        </w:rPr>
      </w:pPr>
    </w:p>
    <w:p w14:paraId="38C6A80F" w14:textId="77777777" w:rsidR="00AA0641" w:rsidRDefault="00AA0641" w:rsidP="00AA0641">
      <w:pPr>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382A1BD2" w14:textId="77777777" w:rsidR="00AA0641" w:rsidRDefault="00AA0641" w:rsidP="00AA0641">
      <w:pPr>
        <w:ind w:firstLine="850"/>
        <w:jc w:val="both"/>
        <w:rPr>
          <w:b/>
          <w:sz w:val="24"/>
          <w:szCs w:val="24"/>
        </w:rPr>
      </w:pPr>
    </w:p>
    <w:p w14:paraId="427A0EFF" w14:textId="77777777" w:rsidR="00AA0641" w:rsidRDefault="00AA0641" w:rsidP="00AA0641">
      <w:pPr>
        <w:ind w:firstLine="850"/>
        <w:jc w:val="both"/>
        <w:rPr>
          <w:sz w:val="24"/>
          <w:szCs w:val="24"/>
        </w:rPr>
      </w:pPr>
      <w:r>
        <w:rPr>
          <w:b/>
          <w:sz w:val="24"/>
          <w:szCs w:val="24"/>
        </w:rPr>
        <w:t xml:space="preserve">6.2. </w:t>
      </w:r>
      <w:r>
        <w:rPr>
          <w:sz w:val="24"/>
          <w:szCs w:val="24"/>
        </w:rPr>
        <w:t xml:space="preserve">Os pagamentos serão efetuados mediante a apresentação da nota fiscal, acompanhada do atestado de recebimento emitido pela Secretaria Municipal de Administração e Governo, no prazo estipulado pela </w:t>
      </w:r>
      <w:r>
        <w:rPr>
          <w:b/>
          <w:sz w:val="24"/>
          <w:szCs w:val="24"/>
        </w:rPr>
        <w:t>CONTRATADA</w:t>
      </w:r>
      <w:r>
        <w:rPr>
          <w:sz w:val="24"/>
          <w:szCs w:val="24"/>
        </w:rPr>
        <w:t xml:space="preserve">, contado da data de emissão da nota fiscal e depositados no banco e conta-corrente indicadas pela </w:t>
      </w:r>
      <w:r>
        <w:rPr>
          <w:b/>
          <w:sz w:val="24"/>
          <w:szCs w:val="24"/>
        </w:rPr>
        <w:t>CONTRATADA</w:t>
      </w:r>
      <w:r>
        <w:rPr>
          <w:sz w:val="24"/>
          <w:szCs w:val="24"/>
        </w:rPr>
        <w:t xml:space="preserve">. </w:t>
      </w:r>
    </w:p>
    <w:p w14:paraId="5F9E1FF5" w14:textId="77777777" w:rsidR="00AA0641" w:rsidRDefault="00AA0641" w:rsidP="00AA0641">
      <w:pPr>
        <w:ind w:firstLine="850"/>
        <w:jc w:val="both"/>
        <w:rPr>
          <w:sz w:val="24"/>
          <w:szCs w:val="24"/>
        </w:rPr>
      </w:pPr>
    </w:p>
    <w:p w14:paraId="503CD33E" w14:textId="77777777" w:rsidR="00AA0641" w:rsidRDefault="00AA0641" w:rsidP="00AA0641">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4880D82D" w14:textId="77777777" w:rsidR="00AA0641" w:rsidRDefault="00AA0641" w:rsidP="00AA0641">
      <w:pPr>
        <w:ind w:firstLine="850"/>
        <w:jc w:val="both"/>
        <w:rPr>
          <w:b/>
          <w:sz w:val="24"/>
          <w:szCs w:val="24"/>
        </w:rPr>
      </w:pPr>
      <w:r>
        <w:rPr>
          <w:sz w:val="24"/>
          <w:szCs w:val="24"/>
        </w:rPr>
        <w:t xml:space="preserve">E-mail para emissão da NF-e: </w:t>
      </w:r>
      <w:hyperlink r:id="rId22" w:history="1">
        <w:r>
          <w:rPr>
            <w:rStyle w:val="Hyperlink"/>
            <w:sz w:val="24"/>
            <w:szCs w:val="24"/>
          </w:rPr>
          <w:t>notafiscal@piracicaba.sp.gov.br</w:t>
        </w:r>
      </w:hyperlink>
    </w:p>
    <w:p w14:paraId="11F20A58" w14:textId="77777777" w:rsidR="00AA0641" w:rsidRDefault="00AA0641" w:rsidP="00AA0641">
      <w:pPr>
        <w:jc w:val="both"/>
        <w:rPr>
          <w:b/>
          <w:sz w:val="24"/>
          <w:szCs w:val="24"/>
        </w:rPr>
      </w:pPr>
    </w:p>
    <w:p w14:paraId="0D839D33" w14:textId="77777777" w:rsidR="00AA0641" w:rsidRDefault="00AA0641" w:rsidP="00AA0641">
      <w:pPr>
        <w:ind w:firstLine="850"/>
        <w:jc w:val="both"/>
        <w:rPr>
          <w:sz w:val="24"/>
          <w:szCs w:val="24"/>
        </w:rPr>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0D326F18" w14:textId="77777777" w:rsidR="00AA0641" w:rsidRDefault="00AA0641" w:rsidP="00AA0641">
      <w:pPr>
        <w:ind w:firstLine="850"/>
        <w:jc w:val="both"/>
        <w:rPr>
          <w:sz w:val="24"/>
          <w:szCs w:val="24"/>
        </w:rPr>
      </w:pPr>
    </w:p>
    <w:p w14:paraId="62DC9CB8" w14:textId="77777777" w:rsidR="00AA0641" w:rsidRDefault="00AA0641" w:rsidP="00AA0641">
      <w:pPr>
        <w:ind w:firstLine="850"/>
        <w:jc w:val="both"/>
        <w:rPr>
          <w:sz w:val="24"/>
          <w:szCs w:val="24"/>
        </w:rPr>
      </w:pPr>
      <w:r>
        <w:rPr>
          <w:b/>
          <w:sz w:val="24"/>
          <w:szCs w:val="24"/>
        </w:rPr>
        <w:t xml:space="preserve">6.3.1. </w:t>
      </w:r>
      <w:r>
        <w:rPr>
          <w:sz w:val="24"/>
          <w:szCs w:val="24"/>
        </w:rPr>
        <w:t>Certidão de Regularidade perante a Fazenda Federal (INSS), com validade em vigor;</w:t>
      </w:r>
    </w:p>
    <w:p w14:paraId="4475371B" w14:textId="77777777" w:rsidR="00AA0641" w:rsidRDefault="00AA0641" w:rsidP="00AA0641">
      <w:pPr>
        <w:ind w:firstLine="850"/>
        <w:jc w:val="both"/>
        <w:rPr>
          <w:sz w:val="24"/>
          <w:szCs w:val="24"/>
        </w:rPr>
      </w:pPr>
    </w:p>
    <w:p w14:paraId="5FCFCEBD" w14:textId="77777777" w:rsidR="00AA0641" w:rsidRDefault="00AA0641" w:rsidP="00AA0641">
      <w:pPr>
        <w:ind w:firstLine="850"/>
        <w:jc w:val="both"/>
        <w:rPr>
          <w:b/>
          <w:sz w:val="24"/>
          <w:szCs w:val="24"/>
        </w:rPr>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423B10E3" w14:textId="77777777" w:rsidR="00AA0641" w:rsidRDefault="00AA0641" w:rsidP="00AA0641">
      <w:pPr>
        <w:ind w:firstLine="850"/>
        <w:jc w:val="both"/>
        <w:rPr>
          <w:b/>
          <w:sz w:val="24"/>
          <w:szCs w:val="24"/>
        </w:rPr>
      </w:pPr>
    </w:p>
    <w:p w14:paraId="6F03A157" w14:textId="77777777" w:rsidR="00AA0641" w:rsidRDefault="00AA0641" w:rsidP="00AA0641">
      <w:pPr>
        <w:keepLines/>
        <w:ind w:firstLine="850"/>
        <w:jc w:val="both"/>
        <w:rPr>
          <w:sz w:val="24"/>
          <w:szCs w:val="24"/>
        </w:rPr>
      </w:pPr>
      <w:r>
        <w:rPr>
          <w:b/>
          <w:sz w:val="24"/>
          <w:szCs w:val="24"/>
        </w:rPr>
        <w:t>6.3.3.</w:t>
      </w:r>
      <w:r>
        <w:rPr>
          <w:sz w:val="24"/>
          <w:szCs w:val="24"/>
        </w:rPr>
        <w:t xml:space="preserve"> Certidão de Regularidade perante a Fazenda Estadual, com validade em vigor, e;</w:t>
      </w:r>
    </w:p>
    <w:p w14:paraId="79516E61" w14:textId="77777777" w:rsidR="00AA0641" w:rsidRDefault="00AA0641" w:rsidP="00AA0641">
      <w:pPr>
        <w:keepLines/>
        <w:ind w:firstLine="850"/>
        <w:jc w:val="both"/>
        <w:rPr>
          <w:sz w:val="24"/>
          <w:szCs w:val="24"/>
        </w:rPr>
      </w:pPr>
    </w:p>
    <w:p w14:paraId="44046F1B" w14:textId="77777777" w:rsidR="00AA0641" w:rsidRDefault="00AA0641" w:rsidP="00AA0641">
      <w:pPr>
        <w:keepLines/>
        <w:ind w:firstLine="850"/>
        <w:jc w:val="both"/>
        <w:rPr>
          <w:b/>
          <w:sz w:val="24"/>
          <w:szCs w:val="24"/>
        </w:rPr>
      </w:pPr>
      <w:r>
        <w:rPr>
          <w:b/>
          <w:sz w:val="24"/>
          <w:szCs w:val="24"/>
        </w:rPr>
        <w:t>6.3.4.</w:t>
      </w:r>
      <w:r>
        <w:rPr>
          <w:sz w:val="24"/>
          <w:szCs w:val="24"/>
        </w:rPr>
        <w:t xml:space="preserve"> Certidão Negativa de Débitos Trabalhistas (CNDT).</w:t>
      </w:r>
    </w:p>
    <w:p w14:paraId="79273FFD" w14:textId="77777777" w:rsidR="00AA0641" w:rsidRDefault="00AA0641" w:rsidP="00AA0641">
      <w:pPr>
        <w:jc w:val="both"/>
        <w:rPr>
          <w:b/>
          <w:sz w:val="24"/>
          <w:szCs w:val="24"/>
        </w:rPr>
      </w:pPr>
    </w:p>
    <w:p w14:paraId="71CEBD4D" w14:textId="77777777" w:rsidR="00AA0641" w:rsidRDefault="00AA0641" w:rsidP="00AA0641">
      <w:pPr>
        <w:ind w:firstLine="850"/>
        <w:jc w:val="both"/>
        <w:rPr>
          <w:sz w:val="24"/>
          <w:szCs w:val="24"/>
        </w:rPr>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23411E7F" w14:textId="77777777" w:rsidR="00AA0641" w:rsidRDefault="00AA0641" w:rsidP="00AA0641">
      <w:pPr>
        <w:ind w:firstLine="850"/>
        <w:jc w:val="both"/>
        <w:rPr>
          <w:sz w:val="24"/>
          <w:szCs w:val="24"/>
        </w:rPr>
      </w:pPr>
    </w:p>
    <w:p w14:paraId="143BBACB" w14:textId="77777777" w:rsidR="00AA0641" w:rsidRDefault="00AA0641" w:rsidP="00AA0641">
      <w:pPr>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5279AA41" w14:textId="77777777" w:rsidR="00AA0641" w:rsidRDefault="00AA0641" w:rsidP="00AA0641">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AA0641" w14:paraId="362A4FCC" w14:textId="77777777" w:rsidTr="00147631">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0855569" w14:textId="77777777" w:rsidR="00AA0641" w:rsidRDefault="00AA0641" w:rsidP="00147631">
            <w:pPr>
              <w:ind w:firstLine="851"/>
              <w:jc w:val="both"/>
            </w:pPr>
            <w:r>
              <w:rPr>
                <w:b/>
                <w:sz w:val="24"/>
                <w:szCs w:val="24"/>
              </w:rPr>
              <w:t>CLÁUSULA 7ª – DA FISCALIZAÇÃO</w:t>
            </w:r>
          </w:p>
        </w:tc>
      </w:tr>
    </w:tbl>
    <w:p w14:paraId="104416DC" w14:textId="77777777" w:rsidR="00AA0641" w:rsidRDefault="00AA0641" w:rsidP="00AA0641">
      <w:pPr>
        <w:ind w:firstLine="851"/>
        <w:jc w:val="both"/>
        <w:rPr>
          <w:b/>
          <w:sz w:val="24"/>
          <w:szCs w:val="24"/>
        </w:rPr>
      </w:pPr>
    </w:p>
    <w:p w14:paraId="1F2DAFEB" w14:textId="77777777" w:rsidR="00AA0641" w:rsidRDefault="00AA0641" w:rsidP="00AA0641">
      <w:pPr>
        <w:ind w:firstLine="851"/>
        <w:jc w:val="both"/>
        <w:rPr>
          <w:b/>
          <w:sz w:val="24"/>
          <w:szCs w:val="24"/>
        </w:rPr>
      </w:pPr>
      <w:r>
        <w:rPr>
          <w:b/>
          <w:sz w:val="24"/>
          <w:szCs w:val="24"/>
        </w:rPr>
        <w:t>7.1.</w:t>
      </w:r>
      <w:r>
        <w:rPr>
          <w:sz w:val="24"/>
          <w:szCs w:val="24"/>
        </w:rPr>
        <w:t xml:space="preserve"> A Secretaria Municipal de Administração e Governo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Sr.(a) .............. e Sr.(a) .............., respectivamente, como gestor(a) e fiscal do presente instrumento.</w:t>
      </w:r>
    </w:p>
    <w:p w14:paraId="36C2947A" w14:textId="77777777" w:rsidR="00AA0641" w:rsidRDefault="00AA0641" w:rsidP="00AA0641">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AA0641" w14:paraId="246A7C3C" w14:textId="77777777" w:rsidTr="00147631">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1C6D872" w14:textId="77777777" w:rsidR="00AA0641" w:rsidRDefault="00AA0641" w:rsidP="00147631">
            <w:pPr>
              <w:ind w:firstLine="851"/>
              <w:jc w:val="both"/>
            </w:pPr>
            <w:r>
              <w:rPr>
                <w:b/>
                <w:sz w:val="24"/>
                <w:szCs w:val="24"/>
              </w:rPr>
              <w:t>CLÁUSULA 8ª – DO PRAZO DE VIGÊNCIA</w:t>
            </w:r>
          </w:p>
        </w:tc>
      </w:tr>
    </w:tbl>
    <w:p w14:paraId="242CD613" w14:textId="77777777" w:rsidR="00AA0641" w:rsidRDefault="00AA0641" w:rsidP="00AA0641">
      <w:pPr>
        <w:ind w:firstLine="851"/>
        <w:jc w:val="both"/>
        <w:rPr>
          <w:b/>
          <w:sz w:val="24"/>
          <w:szCs w:val="24"/>
        </w:rPr>
      </w:pPr>
    </w:p>
    <w:p w14:paraId="671D6D4B" w14:textId="77777777" w:rsidR="00AA0641" w:rsidRDefault="00AA0641" w:rsidP="00AA0641">
      <w:pPr>
        <w:ind w:firstLine="851"/>
        <w:jc w:val="both"/>
        <w:rPr>
          <w:sz w:val="24"/>
          <w:szCs w:val="24"/>
        </w:rPr>
      </w:pPr>
      <w:r>
        <w:rPr>
          <w:b/>
          <w:sz w:val="24"/>
          <w:szCs w:val="24"/>
        </w:rPr>
        <w:t>8.1.</w:t>
      </w:r>
      <w:r>
        <w:rPr>
          <w:sz w:val="24"/>
          <w:szCs w:val="24"/>
        </w:rPr>
        <w:t xml:space="preserve"> O presente contrato terá vigência até..................................., a contar da ordem de fornecimento.</w:t>
      </w:r>
    </w:p>
    <w:p w14:paraId="6EF6C0A4" w14:textId="77777777" w:rsidR="00AA0641" w:rsidRDefault="00AA0641" w:rsidP="00AA0641">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AA0641" w14:paraId="16B87610" w14:textId="77777777" w:rsidTr="00147631">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B495116" w14:textId="77777777" w:rsidR="00AA0641" w:rsidRDefault="00AA0641" w:rsidP="00147631">
            <w:pPr>
              <w:ind w:firstLine="851"/>
              <w:jc w:val="both"/>
            </w:pPr>
            <w:r>
              <w:rPr>
                <w:b/>
                <w:sz w:val="24"/>
                <w:szCs w:val="24"/>
              </w:rPr>
              <w:t>CLÁUSULA 9ª – DA EXTINÇÃO DO CONTRATO</w:t>
            </w:r>
          </w:p>
        </w:tc>
      </w:tr>
    </w:tbl>
    <w:p w14:paraId="3D95F8B6" w14:textId="77777777" w:rsidR="00AA0641" w:rsidRDefault="00AA0641" w:rsidP="00AA0641">
      <w:pPr>
        <w:ind w:firstLine="851"/>
        <w:jc w:val="both"/>
        <w:rPr>
          <w:b/>
          <w:sz w:val="24"/>
          <w:szCs w:val="24"/>
        </w:rPr>
      </w:pPr>
    </w:p>
    <w:p w14:paraId="3D734119" w14:textId="77777777" w:rsidR="00AA0641" w:rsidRDefault="00AA0641" w:rsidP="00AA0641">
      <w:pPr>
        <w:ind w:firstLine="851"/>
        <w:jc w:val="both"/>
        <w:rPr>
          <w:sz w:val="24"/>
          <w:szCs w:val="24"/>
        </w:rPr>
      </w:pPr>
      <w:r>
        <w:rPr>
          <w:b/>
          <w:sz w:val="24"/>
          <w:szCs w:val="24"/>
        </w:rPr>
        <w:t>9.1.</w:t>
      </w:r>
      <w:r>
        <w:rPr>
          <w:sz w:val="24"/>
          <w:szCs w:val="24"/>
        </w:rPr>
        <w:t xml:space="preserve"> Independentemente de interpelação judicial, o contrato será extinto nas hipóteses previstas no art. 137 da Lei Federal nº 14.133/21 e suas alterações.</w:t>
      </w:r>
    </w:p>
    <w:p w14:paraId="099533E7" w14:textId="77777777" w:rsidR="00AA0641" w:rsidRDefault="00AA0641" w:rsidP="00AA0641">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AA0641" w14:paraId="3A71F420" w14:textId="77777777" w:rsidTr="00147631">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BF4D3E6" w14:textId="77777777" w:rsidR="00AA0641" w:rsidRDefault="00AA0641" w:rsidP="00147631">
            <w:pPr>
              <w:ind w:firstLine="851"/>
              <w:jc w:val="both"/>
            </w:pPr>
            <w:r>
              <w:rPr>
                <w:b/>
                <w:sz w:val="24"/>
                <w:szCs w:val="24"/>
              </w:rPr>
              <w:t>CLÁUSULA 10 – DO RECEBIMENTO</w:t>
            </w:r>
          </w:p>
        </w:tc>
      </w:tr>
    </w:tbl>
    <w:p w14:paraId="40AF33BC" w14:textId="77777777" w:rsidR="00AA0641" w:rsidRDefault="00AA0641" w:rsidP="00AA0641">
      <w:pPr>
        <w:ind w:firstLine="851"/>
        <w:jc w:val="both"/>
        <w:rPr>
          <w:b/>
          <w:sz w:val="24"/>
          <w:szCs w:val="24"/>
        </w:rPr>
      </w:pPr>
    </w:p>
    <w:p w14:paraId="1C609169" w14:textId="77777777" w:rsidR="00AA0641" w:rsidRDefault="00AA0641" w:rsidP="00AA0641">
      <w:pPr>
        <w:ind w:firstLine="851"/>
        <w:jc w:val="both"/>
        <w:rPr>
          <w:b/>
          <w:sz w:val="24"/>
          <w:szCs w:val="24"/>
        </w:rPr>
      </w:pPr>
      <w:r>
        <w:rPr>
          <w:b/>
          <w:sz w:val="24"/>
          <w:szCs w:val="24"/>
        </w:rPr>
        <w:t>10.1.</w:t>
      </w:r>
      <w:r>
        <w:rPr>
          <w:sz w:val="24"/>
          <w:szCs w:val="24"/>
        </w:rPr>
        <w:t xml:space="preserve"> O objeto deste contrato será recebido por servidor a ser designado para o ato do recebimento, da seguinte forma:</w:t>
      </w:r>
    </w:p>
    <w:p w14:paraId="3FB72204" w14:textId="77777777" w:rsidR="00AA0641" w:rsidRDefault="00AA0641" w:rsidP="00AA0641">
      <w:pPr>
        <w:ind w:firstLine="851"/>
        <w:jc w:val="both"/>
        <w:rPr>
          <w:b/>
          <w:sz w:val="24"/>
          <w:szCs w:val="24"/>
        </w:rPr>
      </w:pPr>
    </w:p>
    <w:p w14:paraId="6FA0C81F" w14:textId="77777777" w:rsidR="00AA0641" w:rsidRDefault="00AA0641" w:rsidP="00AA0641">
      <w:pPr>
        <w:ind w:firstLine="851"/>
        <w:jc w:val="both"/>
        <w:rPr>
          <w:sz w:val="24"/>
          <w:szCs w:val="24"/>
        </w:rPr>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14:paraId="062A30D8" w14:textId="77777777" w:rsidR="00AA0641" w:rsidRDefault="00AA0641" w:rsidP="00AA0641">
      <w:pPr>
        <w:ind w:firstLine="851"/>
        <w:jc w:val="both"/>
        <w:rPr>
          <w:sz w:val="24"/>
          <w:szCs w:val="24"/>
        </w:rPr>
      </w:pPr>
    </w:p>
    <w:p w14:paraId="1BA09162" w14:textId="77777777" w:rsidR="00AA0641" w:rsidRDefault="00AA0641" w:rsidP="00AA0641">
      <w:pPr>
        <w:ind w:firstLine="851"/>
        <w:jc w:val="both"/>
        <w:rPr>
          <w:b/>
          <w:sz w:val="24"/>
          <w:szCs w:val="24"/>
        </w:rPr>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14:paraId="79F617F1" w14:textId="77777777" w:rsidR="00AA0641" w:rsidRDefault="00AA0641" w:rsidP="00AA0641">
      <w:pPr>
        <w:ind w:firstLine="851"/>
        <w:jc w:val="both"/>
        <w:rPr>
          <w:b/>
          <w:sz w:val="24"/>
          <w:szCs w:val="24"/>
        </w:rPr>
      </w:pPr>
    </w:p>
    <w:p w14:paraId="7101735B" w14:textId="77777777" w:rsidR="00AA0641" w:rsidRDefault="00AA0641" w:rsidP="00AA0641">
      <w:pPr>
        <w:ind w:firstLine="851"/>
        <w:jc w:val="both"/>
        <w:rPr>
          <w:sz w:val="24"/>
          <w:szCs w:val="24"/>
        </w:rPr>
      </w:pPr>
      <w:r>
        <w:rPr>
          <w:b/>
          <w:sz w:val="24"/>
          <w:szCs w:val="24"/>
        </w:rPr>
        <w:t xml:space="preserve">10.2. </w:t>
      </w:r>
      <w:r>
        <w:rPr>
          <w:sz w:val="24"/>
          <w:szCs w:val="24"/>
        </w:rPr>
        <w:t>O recebimento de que trata este item far-se-á mediante recibo.</w:t>
      </w:r>
    </w:p>
    <w:p w14:paraId="5FB35F2B" w14:textId="77777777" w:rsidR="00AA0641" w:rsidRDefault="00AA0641" w:rsidP="00AA0641">
      <w:pPr>
        <w:ind w:firstLine="851"/>
        <w:jc w:val="both"/>
        <w:rPr>
          <w:sz w:val="24"/>
          <w:szCs w:val="24"/>
        </w:rPr>
      </w:pPr>
    </w:p>
    <w:p w14:paraId="7F56F139" w14:textId="77777777" w:rsidR="00AA0641" w:rsidRDefault="00AA0641" w:rsidP="00AA0641">
      <w:pPr>
        <w:ind w:firstLine="851"/>
        <w:jc w:val="both"/>
        <w:rPr>
          <w:sz w:val="24"/>
          <w:szCs w:val="24"/>
        </w:rPr>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45711A88" w14:textId="77777777" w:rsidR="00AA0641" w:rsidRDefault="00AA0641" w:rsidP="00AA0641">
      <w:pPr>
        <w:jc w:val="both"/>
        <w:rPr>
          <w:sz w:val="24"/>
          <w:szCs w:val="24"/>
        </w:rPr>
      </w:pPr>
    </w:p>
    <w:tbl>
      <w:tblPr>
        <w:tblW w:w="0" w:type="auto"/>
        <w:tblInd w:w="-15" w:type="dxa"/>
        <w:tblLayout w:type="fixed"/>
        <w:tblLook w:val="0000" w:firstRow="0" w:lastRow="0" w:firstColumn="0" w:lastColumn="0" w:noHBand="0" w:noVBand="0"/>
      </w:tblPr>
      <w:tblGrid>
        <w:gridCol w:w="8750"/>
      </w:tblGrid>
      <w:tr w:rsidR="00AA0641" w14:paraId="51C491BB" w14:textId="77777777" w:rsidTr="00147631">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F13B2F1" w14:textId="77777777" w:rsidR="00AA0641" w:rsidRDefault="00AA0641" w:rsidP="00147631">
            <w:pPr>
              <w:keepLines/>
              <w:ind w:firstLine="851"/>
              <w:jc w:val="both"/>
            </w:pPr>
            <w:r>
              <w:rPr>
                <w:b/>
                <w:sz w:val="24"/>
                <w:szCs w:val="24"/>
              </w:rPr>
              <w:t>CLÁUSULA 11 – DAS SANÇÕES ADMINISTRATIVAS</w:t>
            </w:r>
          </w:p>
        </w:tc>
      </w:tr>
    </w:tbl>
    <w:p w14:paraId="7D178607" w14:textId="77777777" w:rsidR="00AA0641" w:rsidRDefault="00AA0641" w:rsidP="00AA0641">
      <w:pPr>
        <w:ind w:firstLine="851"/>
        <w:jc w:val="both"/>
        <w:rPr>
          <w:b/>
          <w:sz w:val="24"/>
          <w:szCs w:val="24"/>
        </w:rPr>
      </w:pPr>
    </w:p>
    <w:p w14:paraId="0A7DA53F" w14:textId="77777777" w:rsidR="00AA0641" w:rsidRDefault="00AA0641" w:rsidP="00AA0641">
      <w:pPr>
        <w:ind w:firstLine="851"/>
        <w:jc w:val="both"/>
        <w:rPr>
          <w:b/>
          <w:sz w:val="24"/>
          <w:szCs w:val="24"/>
        </w:rPr>
      </w:pPr>
      <w:r>
        <w:rPr>
          <w:b/>
          <w:sz w:val="24"/>
          <w:szCs w:val="24"/>
        </w:rPr>
        <w:t>11.1.</w:t>
      </w:r>
      <w:r>
        <w:rPr>
          <w:sz w:val="24"/>
          <w:szCs w:val="24"/>
        </w:rPr>
        <w:t xml:space="preserve"> Comete infração administrativa, nos termos da lei, o licitante que, com dolo ou culpa: </w:t>
      </w:r>
    </w:p>
    <w:p w14:paraId="1139082E" w14:textId="77777777" w:rsidR="00AA0641" w:rsidRDefault="00AA0641" w:rsidP="00AA0641">
      <w:pPr>
        <w:ind w:firstLine="851"/>
        <w:jc w:val="both"/>
        <w:rPr>
          <w:b/>
          <w:sz w:val="24"/>
          <w:szCs w:val="24"/>
        </w:rPr>
      </w:pPr>
    </w:p>
    <w:p w14:paraId="53FB7938" w14:textId="77777777" w:rsidR="00AA0641" w:rsidRDefault="00AA0641" w:rsidP="00AA0641">
      <w:pPr>
        <w:ind w:firstLine="851"/>
        <w:jc w:val="both"/>
        <w:rPr>
          <w:sz w:val="24"/>
          <w:szCs w:val="24"/>
        </w:rPr>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14:paraId="71662F22" w14:textId="77777777" w:rsidR="00AA0641" w:rsidRDefault="00AA0641" w:rsidP="00AA0641">
      <w:pPr>
        <w:ind w:firstLine="851"/>
        <w:jc w:val="both"/>
        <w:rPr>
          <w:sz w:val="24"/>
          <w:szCs w:val="24"/>
        </w:rPr>
      </w:pPr>
    </w:p>
    <w:p w14:paraId="782B2ABA" w14:textId="77777777" w:rsidR="00AA0641" w:rsidRDefault="00AA0641" w:rsidP="00AA0641">
      <w:pPr>
        <w:ind w:firstLine="851"/>
        <w:jc w:val="both"/>
        <w:rPr>
          <w:sz w:val="24"/>
          <w:szCs w:val="24"/>
        </w:rPr>
      </w:pPr>
      <w:r>
        <w:rPr>
          <w:b/>
          <w:sz w:val="24"/>
          <w:szCs w:val="24"/>
        </w:rPr>
        <w:t>11.1.2.</w:t>
      </w:r>
      <w:r>
        <w:rPr>
          <w:sz w:val="24"/>
          <w:szCs w:val="24"/>
        </w:rPr>
        <w:t xml:space="preserve"> Salvo em decorrência de fato superveniente devidamente justificado, não mantiver a proposta em especial quando: </w:t>
      </w:r>
    </w:p>
    <w:p w14:paraId="2B1319AF" w14:textId="77777777" w:rsidR="00AA0641" w:rsidRDefault="00AA0641" w:rsidP="00AA0641">
      <w:pPr>
        <w:ind w:firstLine="851"/>
        <w:jc w:val="both"/>
        <w:rPr>
          <w:sz w:val="24"/>
          <w:szCs w:val="24"/>
        </w:rPr>
      </w:pPr>
    </w:p>
    <w:p w14:paraId="16CD08A6" w14:textId="77777777" w:rsidR="00AA0641" w:rsidRDefault="00AA0641" w:rsidP="00AA0641">
      <w:pPr>
        <w:ind w:firstLine="851"/>
        <w:jc w:val="both"/>
        <w:rPr>
          <w:sz w:val="24"/>
          <w:szCs w:val="24"/>
        </w:rPr>
      </w:pPr>
      <w:r>
        <w:rPr>
          <w:b/>
          <w:sz w:val="24"/>
          <w:szCs w:val="24"/>
        </w:rPr>
        <w:t>11.1.2.1.</w:t>
      </w:r>
      <w:r>
        <w:rPr>
          <w:sz w:val="24"/>
          <w:szCs w:val="24"/>
        </w:rPr>
        <w:t xml:space="preserve"> Não enviar a proposta adequada ao último lance ofertado ou após a negociação; </w:t>
      </w:r>
    </w:p>
    <w:p w14:paraId="52D17303" w14:textId="77777777" w:rsidR="00AA0641" w:rsidRDefault="00AA0641" w:rsidP="00AA0641">
      <w:pPr>
        <w:ind w:firstLine="851"/>
        <w:jc w:val="both"/>
        <w:rPr>
          <w:sz w:val="24"/>
          <w:szCs w:val="24"/>
        </w:rPr>
      </w:pPr>
    </w:p>
    <w:p w14:paraId="48362876" w14:textId="77777777" w:rsidR="00AA0641" w:rsidRDefault="00AA0641" w:rsidP="00AA0641">
      <w:pPr>
        <w:ind w:firstLine="851"/>
        <w:jc w:val="both"/>
        <w:rPr>
          <w:sz w:val="24"/>
          <w:szCs w:val="24"/>
        </w:rPr>
      </w:pPr>
      <w:r>
        <w:rPr>
          <w:b/>
          <w:sz w:val="24"/>
          <w:szCs w:val="24"/>
        </w:rPr>
        <w:t>11.1.2.2.</w:t>
      </w:r>
      <w:r>
        <w:rPr>
          <w:sz w:val="24"/>
          <w:szCs w:val="24"/>
        </w:rPr>
        <w:t xml:space="preserve"> Recusar-se a enviar o detalhamento da proposta quando exigível; </w:t>
      </w:r>
    </w:p>
    <w:p w14:paraId="60BAFFB2" w14:textId="77777777" w:rsidR="00AA0641" w:rsidRDefault="00AA0641" w:rsidP="00AA0641">
      <w:pPr>
        <w:ind w:firstLine="851"/>
        <w:jc w:val="both"/>
        <w:rPr>
          <w:sz w:val="24"/>
          <w:szCs w:val="24"/>
        </w:rPr>
      </w:pPr>
    </w:p>
    <w:p w14:paraId="00F03EC9" w14:textId="77777777" w:rsidR="00AA0641" w:rsidRDefault="00AA0641" w:rsidP="00AA0641">
      <w:pPr>
        <w:ind w:firstLine="851"/>
        <w:jc w:val="both"/>
        <w:rPr>
          <w:sz w:val="24"/>
          <w:szCs w:val="24"/>
        </w:rPr>
      </w:pPr>
      <w:r>
        <w:rPr>
          <w:b/>
          <w:sz w:val="24"/>
          <w:szCs w:val="24"/>
        </w:rPr>
        <w:t>11.1.2.3.</w:t>
      </w:r>
      <w:r>
        <w:rPr>
          <w:sz w:val="24"/>
          <w:szCs w:val="24"/>
        </w:rPr>
        <w:t xml:space="preserve"> Pedir para ser desclassificado quando encerrada a etapa competitiva; </w:t>
      </w:r>
    </w:p>
    <w:p w14:paraId="1BA566CF" w14:textId="77777777" w:rsidR="00AA0641" w:rsidRDefault="00AA0641" w:rsidP="00AA0641">
      <w:pPr>
        <w:jc w:val="both"/>
        <w:rPr>
          <w:sz w:val="24"/>
          <w:szCs w:val="24"/>
        </w:rPr>
      </w:pPr>
    </w:p>
    <w:p w14:paraId="3365D91C" w14:textId="77777777" w:rsidR="00AA0641" w:rsidRDefault="00AA0641" w:rsidP="00AA0641">
      <w:pPr>
        <w:ind w:firstLine="851"/>
        <w:jc w:val="both"/>
        <w:rPr>
          <w:sz w:val="24"/>
          <w:szCs w:val="24"/>
        </w:rPr>
      </w:pPr>
      <w:r>
        <w:rPr>
          <w:b/>
          <w:sz w:val="24"/>
          <w:szCs w:val="24"/>
        </w:rPr>
        <w:t>11.1.2.4.</w:t>
      </w:r>
      <w:r>
        <w:rPr>
          <w:sz w:val="24"/>
          <w:szCs w:val="24"/>
        </w:rPr>
        <w:t xml:space="preserve"> Deixar de apresentar amostra; </w:t>
      </w:r>
    </w:p>
    <w:p w14:paraId="6546D834" w14:textId="77777777" w:rsidR="00AA0641" w:rsidRDefault="00AA0641" w:rsidP="00AA0641">
      <w:pPr>
        <w:ind w:firstLine="851"/>
        <w:jc w:val="both"/>
        <w:rPr>
          <w:sz w:val="24"/>
          <w:szCs w:val="24"/>
        </w:rPr>
      </w:pPr>
    </w:p>
    <w:p w14:paraId="69E140F5" w14:textId="77777777" w:rsidR="00AA0641" w:rsidRDefault="00AA0641" w:rsidP="00AA0641">
      <w:pPr>
        <w:ind w:firstLine="851"/>
        <w:jc w:val="both"/>
        <w:rPr>
          <w:sz w:val="24"/>
          <w:szCs w:val="24"/>
        </w:rPr>
      </w:pPr>
      <w:r>
        <w:rPr>
          <w:b/>
          <w:sz w:val="24"/>
          <w:szCs w:val="24"/>
        </w:rPr>
        <w:t>11.1.2.5</w:t>
      </w:r>
      <w:r>
        <w:rPr>
          <w:sz w:val="24"/>
          <w:szCs w:val="24"/>
        </w:rPr>
        <w:t xml:space="preserve">. Apresentar proposta ou amostra em desacordo com as especificações do edital; </w:t>
      </w:r>
    </w:p>
    <w:p w14:paraId="0185D51E" w14:textId="77777777" w:rsidR="00AA0641" w:rsidRDefault="00AA0641" w:rsidP="00AA0641">
      <w:pPr>
        <w:ind w:firstLine="851"/>
        <w:jc w:val="both"/>
        <w:rPr>
          <w:sz w:val="24"/>
          <w:szCs w:val="24"/>
        </w:rPr>
      </w:pPr>
    </w:p>
    <w:p w14:paraId="064D98C6" w14:textId="77777777" w:rsidR="00AA0641" w:rsidRDefault="00AA0641" w:rsidP="00AA0641">
      <w:pPr>
        <w:ind w:firstLine="851"/>
        <w:jc w:val="both"/>
        <w:rPr>
          <w:sz w:val="24"/>
          <w:szCs w:val="24"/>
        </w:rPr>
      </w:pPr>
      <w:r>
        <w:rPr>
          <w:b/>
          <w:sz w:val="24"/>
          <w:szCs w:val="24"/>
        </w:rPr>
        <w:t>11.1.3.</w:t>
      </w:r>
      <w:r>
        <w:rPr>
          <w:sz w:val="24"/>
          <w:szCs w:val="24"/>
        </w:rPr>
        <w:t xml:space="preserve"> Não celebrar o contrato ou não entregar a documentação exigida para a contratação, quando convocado dentro do prazo de validade de sua proposta; </w:t>
      </w:r>
    </w:p>
    <w:p w14:paraId="69EA923C" w14:textId="77777777" w:rsidR="00AA0641" w:rsidRDefault="00AA0641" w:rsidP="00AA0641">
      <w:pPr>
        <w:ind w:firstLine="851"/>
        <w:jc w:val="both"/>
        <w:rPr>
          <w:sz w:val="24"/>
          <w:szCs w:val="24"/>
        </w:rPr>
      </w:pPr>
    </w:p>
    <w:p w14:paraId="66F8F6DF" w14:textId="77777777" w:rsidR="00AA0641" w:rsidRDefault="00AA0641" w:rsidP="00AA0641">
      <w:pPr>
        <w:ind w:firstLine="851"/>
        <w:jc w:val="both"/>
        <w:rPr>
          <w:sz w:val="24"/>
          <w:szCs w:val="24"/>
        </w:rPr>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14:paraId="7823B940" w14:textId="77777777" w:rsidR="00AA0641" w:rsidRDefault="00AA0641" w:rsidP="00AA0641">
      <w:pPr>
        <w:ind w:firstLine="851"/>
        <w:jc w:val="both"/>
        <w:rPr>
          <w:sz w:val="24"/>
          <w:szCs w:val="24"/>
        </w:rPr>
      </w:pPr>
    </w:p>
    <w:p w14:paraId="0D86D034" w14:textId="77777777" w:rsidR="00AA0641" w:rsidRDefault="00AA0641" w:rsidP="00AA0641">
      <w:pPr>
        <w:ind w:firstLine="851"/>
        <w:jc w:val="both"/>
        <w:rPr>
          <w:sz w:val="24"/>
          <w:szCs w:val="24"/>
        </w:rPr>
      </w:pPr>
      <w:r>
        <w:rPr>
          <w:b/>
          <w:sz w:val="24"/>
          <w:szCs w:val="24"/>
        </w:rPr>
        <w:t>11.1.4.</w:t>
      </w:r>
      <w:r>
        <w:rPr>
          <w:sz w:val="24"/>
          <w:szCs w:val="24"/>
        </w:rPr>
        <w:t xml:space="preserve"> Apresentar declaração ou documentação falsa exigida para o certame ou prestar declaração falsa durante a licitação;</w:t>
      </w:r>
    </w:p>
    <w:p w14:paraId="07EE096D" w14:textId="77777777" w:rsidR="00AA0641" w:rsidRDefault="00AA0641" w:rsidP="00AA0641">
      <w:pPr>
        <w:ind w:firstLine="851"/>
        <w:jc w:val="both"/>
        <w:rPr>
          <w:sz w:val="24"/>
          <w:szCs w:val="24"/>
        </w:rPr>
      </w:pPr>
    </w:p>
    <w:p w14:paraId="51EC465B" w14:textId="77777777" w:rsidR="00AA0641" w:rsidRDefault="00AA0641" w:rsidP="00AA0641">
      <w:pPr>
        <w:ind w:firstLine="851"/>
        <w:jc w:val="both"/>
        <w:rPr>
          <w:b/>
          <w:sz w:val="24"/>
          <w:szCs w:val="24"/>
        </w:rPr>
      </w:pPr>
      <w:r>
        <w:rPr>
          <w:b/>
          <w:sz w:val="24"/>
          <w:szCs w:val="24"/>
        </w:rPr>
        <w:t>11.1.5.</w:t>
      </w:r>
      <w:r>
        <w:rPr>
          <w:sz w:val="24"/>
          <w:szCs w:val="24"/>
        </w:rPr>
        <w:t xml:space="preserve"> Fraudar a licitação </w:t>
      </w:r>
    </w:p>
    <w:p w14:paraId="7053EDE4" w14:textId="77777777" w:rsidR="00AA0641" w:rsidRDefault="00AA0641" w:rsidP="00AA0641">
      <w:pPr>
        <w:ind w:firstLine="851"/>
        <w:jc w:val="both"/>
        <w:rPr>
          <w:b/>
          <w:sz w:val="24"/>
          <w:szCs w:val="24"/>
        </w:rPr>
      </w:pPr>
    </w:p>
    <w:p w14:paraId="5EDA460D" w14:textId="77777777" w:rsidR="00AA0641" w:rsidRDefault="00AA0641" w:rsidP="00AA0641">
      <w:pPr>
        <w:ind w:firstLine="851"/>
        <w:jc w:val="both"/>
        <w:rPr>
          <w:sz w:val="24"/>
          <w:szCs w:val="24"/>
        </w:rPr>
      </w:pPr>
      <w:r>
        <w:rPr>
          <w:b/>
          <w:sz w:val="24"/>
          <w:szCs w:val="24"/>
        </w:rPr>
        <w:t>11.1.6.</w:t>
      </w:r>
      <w:r>
        <w:rPr>
          <w:sz w:val="24"/>
          <w:szCs w:val="24"/>
        </w:rPr>
        <w:t xml:space="preserve"> Comportar-se de modo inidôneo ou cometer fraude de qualquer natureza, em especial quando: </w:t>
      </w:r>
    </w:p>
    <w:p w14:paraId="76BE553C" w14:textId="77777777" w:rsidR="00AA0641" w:rsidRDefault="00AA0641" w:rsidP="00AA0641">
      <w:pPr>
        <w:ind w:firstLine="851"/>
        <w:jc w:val="both"/>
        <w:rPr>
          <w:sz w:val="24"/>
          <w:szCs w:val="24"/>
        </w:rPr>
      </w:pPr>
    </w:p>
    <w:p w14:paraId="7ED8C9F1" w14:textId="77777777" w:rsidR="00AA0641" w:rsidRDefault="00AA0641" w:rsidP="00AA0641">
      <w:pPr>
        <w:ind w:firstLine="851"/>
        <w:jc w:val="both"/>
        <w:rPr>
          <w:sz w:val="24"/>
          <w:szCs w:val="24"/>
        </w:rPr>
      </w:pPr>
      <w:r>
        <w:rPr>
          <w:b/>
          <w:sz w:val="24"/>
          <w:szCs w:val="24"/>
        </w:rPr>
        <w:t>11.1.6.1.</w:t>
      </w:r>
      <w:r>
        <w:rPr>
          <w:sz w:val="24"/>
          <w:szCs w:val="24"/>
        </w:rPr>
        <w:t xml:space="preserve"> Agir em conluio ou em desconformidade com a lei; </w:t>
      </w:r>
    </w:p>
    <w:p w14:paraId="5DC81929" w14:textId="77777777" w:rsidR="00AA0641" w:rsidRDefault="00AA0641" w:rsidP="00AA0641">
      <w:pPr>
        <w:ind w:firstLine="851"/>
        <w:jc w:val="both"/>
        <w:rPr>
          <w:sz w:val="24"/>
          <w:szCs w:val="24"/>
        </w:rPr>
      </w:pPr>
    </w:p>
    <w:p w14:paraId="607A2869" w14:textId="77777777" w:rsidR="00AA0641" w:rsidRDefault="00AA0641" w:rsidP="00AA0641">
      <w:pPr>
        <w:ind w:firstLine="851"/>
        <w:jc w:val="both"/>
        <w:rPr>
          <w:b/>
          <w:sz w:val="24"/>
          <w:szCs w:val="24"/>
        </w:rPr>
      </w:pPr>
      <w:r>
        <w:rPr>
          <w:b/>
          <w:sz w:val="24"/>
          <w:szCs w:val="24"/>
        </w:rPr>
        <w:t>11.1.6.2.</w:t>
      </w:r>
      <w:r>
        <w:rPr>
          <w:sz w:val="24"/>
          <w:szCs w:val="24"/>
        </w:rPr>
        <w:t xml:space="preserve"> Induzir deliberadamente a erro no julgamento; </w:t>
      </w:r>
    </w:p>
    <w:p w14:paraId="496D4146" w14:textId="77777777" w:rsidR="00AA0641" w:rsidRDefault="00AA0641" w:rsidP="00AA0641">
      <w:pPr>
        <w:ind w:firstLine="851"/>
        <w:jc w:val="both"/>
        <w:rPr>
          <w:b/>
          <w:sz w:val="24"/>
          <w:szCs w:val="24"/>
        </w:rPr>
      </w:pPr>
    </w:p>
    <w:p w14:paraId="7F6E014D" w14:textId="77777777" w:rsidR="00AA0641" w:rsidRDefault="00AA0641" w:rsidP="00AA0641">
      <w:pPr>
        <w:ind w:firstLine="851"/>
        <w:jc w:val="both"/>
        <w:rPr>
          <w:sz w:val="24"/>
          <w:szCs w:val="24"/>
        </w:rPr>
      </w:pPr>
      <w:r>
        <w:rPr>
          <w:b/>
          <w:sz w:val="24"/>
          <w:szCs w:val="24"/>
        </w:rPr>
        <w:t>11.1.6.3.</w:t>
      </w:r>
      <w:r>
        <w:rPr>
          <w:sz w:val="24"/>
          <w:szCs w:val="24"/>
        </w:rPr>
        <w:t xml:space="preserve"> Apresentar amostra falsificada ou deteriorada; </w:t>
      </w:r>
    </w:p>
    <w:p w14:paraId="3A34F63C" w14:textId="77777777" w:rsidR="00AA0641" w:rsidRDefault="00AA0641" w:rsidP="00AA0641">
      <w:pPr>
        <w:ind w:firstLine="851"/>
        <w:jc w:val="both"/>
        <w:rPr>
          <w:b/>
          <w:sz w:val="24"/>
          <w:szCs w:val="24"/>
        </w:rPr>
      </w:pPr>
    </w:p>
    <w:p w14:paraId="1CD74107" w14:textId="77777777" w:rsidR="00AA0641" w:rsidRDefault="00AA0641" w:rsidP="00AA0641">
      <w:pPr>
        <w:ind w:firstLine="851"/>
        <w:jc w:val="both"/>
        <w:rPr>
          <w:sz w:val="24"/>
          <w:szCs w:val="24"/>
        </w:rPr>
      </w:pPr>
      <w:r>
        <w:rPr>
          <w:b/>
          <w:sz w:val="24"/>
          <w:szCs w:val="24"/>
        </w:rPr>
        <w:t>11.1.7.</w:t>
      </w:r>
      <w:r>
        <w:rPr>
          <w:sz w:val="24"/>
          <w:szCs w:val="24"/>
        </w:rPr>
        <w:t xml:space="preserve"> Praticar atos ilícitos com vistas a frustrar os objetivos da licitação </w:t>
      </w:r>
    </w:p>
    <w:p w14:paraId="08E66C3C" w14:textId="77777777" w:rsidR="00AA0641" w:rsidRDefault="00AA0641" w:rsidP="00AA0641">
      <w:pPr>
        <w:ind w:firstLine="851"/>
        <w:jc w:val="both"/>
        <w:rPr>
          <w:sz w:val="24"/>
          <w:szCs w:val="24"/>
        </w:rPr>
      </w:pPr>
    </w:p>
    <w:p w14:paraId="0AD2E03D" w14:textId="77777777" w:rsidR="00AA0641" w:rsidRDefault="00AA0641" w:rsidP="00AA0641">
      <w:pPr>
        <w:ind w:firstLine="851"/>
        <w:jc w:val="both"/>
        <w:rPr>
          <w:sz w:val="24"/>
          <w:szCs w:val="24"/>
        </w:rPr>
      </w:pPr>
      <w:r>
        <w:rPr>
          <w:b/>
          <w:sz w:val="24"/>
          <w:szCs w:val="24"/>
        </w:rPr>
        <w:t>11.1.8.</w:t>
      </w:r>
      <w:r>
        <w:rPr>
          <w:sz w:val="24"/>
          <w:szCs w:val="24"/>
        </w:rPr>
        <w:t xml:space="preserve"> Praticar ato lesivo previsto no art. 5º da Lei n.º 12.846, de 2013. </w:t>
      </w:r>
    </w:p>
    <w:p w14:paraId="56F13E9A" w14:textId="77777777" w:rsidR="00AA0641" w:rsidRDefault="00AA0641" w:rsidP="00AA0641">
      <w:pPr>
        <w:ind w:firstLine="851"/>
        <w:jc w:val="both"/>
        <w:rPr>
          <w:sz w:val="24"/>
          <w:szCs w:val="24"/>
        </w:rPr>
      </w:pPr>
    </w:p>
    <w:p w14:paraId="7FFB8DDB" w14:textId="77777777" w:rsidR="00AA0641" w:rsidRDefault="00AA0641" w:rsidP="00AA0641">
      <w:pPr>
        <w:ind w:firstLine="851"/>
        <w:jc w:val="both"/>
        <w:rPr>
          <w:sz w:val="24"/>
          <w:szCs w:val="24"/>
        </w:rPr>
      </w:pPr>
      <w:r>
        <w:rPr>
          <w:b/>
          <w:sz w:val="24"/>
          <w:szCs w:val="24"/>
        </w:rPr>
        <w:t>11.2.</w:t>
      </w:r>
      <w:r>
        <w:rPr>
          <w:sz w:val="24"/>
          <w:szCs w:val="24"/>
        </w:rPr>
        <w:t xml:space="preserve"> A sanção de que trata o subitem poderá ser aplicada juntamente com as multas previstas, garantindo o exercício de prévia e ampla defesa.</w:t>
      </w:r>
    </w:p>
    <w:p w14:paraId="707E0AAF" w14:textId="77777777" w:rsidR="00AA0641" w:rsidRDefault="00AA0641" w:rsidP="00AA0641">
      <w:pPr>
        <w:ind w:firstLine="851"/>
        <w:jc w:val="both"/>
        <w:rPr>
          <w:sz w:val="24"/>
          <w:szCs w:val="24"/>
        </w:rPr>
      </w:pPr>
    </w:p>
    <w:p w14:paraId="2E6CCCCB" w14:textId="77777777" w:rsidR="00AA0641" w:rsidRDefault="00AA0641" w:rsidP="00AA0641">
      <w:pPr>
        <w:ind w:firstLine="851"/>
        <w:jc w:val="both"/>
        <w:rPr>
          <w:b/>
          <w:sz w:val="24"/>
          <w:szCs w:val="24"/>
        </w:rPr>
      </w:pPr>
      <w:r>
        <w:rPr>
          <w:b/>
          <w:sz w:val="24"/>
          <w:szCs w:val="24"/>
        </w:rPr>
        <w:t>11.2.1.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1EF94CE8" w14:textId="77777777" w:rsidR="00AA0641" w:rsidRDefault="00AA0641" w:rsidP="00AA0641">
      <w:pPr>
        <w:ind w:firstLine="851"/>
        <w:jc w:val="both"/>
        <w:rPr>
          <w:b/>
          <w:sz w:val="24"/>
          <w:szCs w:val="24"/>
        </w:rPr>
      </w:pPr>
    </w:p>
    <w:p w14:paraId="5D082CDB" w14:textId="77777777" w:rsidR="00AA0641" w:rsidRDefault="00AA0641" w:rsidP="00AA0641">
      <w:pPr>
        <w:ind w:firstLine="851"/>
        <w:jc w:val="both"/>
        <w:rPr>
          <w:b/>
          <w:sz w:val="24"/>
          <w:szCs w:val="24"/>
        </w:rPr>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1DADBFD4" w14:textId="77777777" w:rsidR="00AA0641" w:rsidRDefault="00AA0641" w:rsidP="00AA0641">
      <w:pPr>
        <w:ind w:firstLine="851"/>
        <w:jc w:val="both"/>
        <w:rPr>
          <w:b/>
          <w:sz w:val="24"/>
          <w:szCs w:val="24"/>
        </w:rPr>
      </w:pPr>
    </w:p>
    <w:p w14:paraId="2DA4DB91" w14:textId="77777777" w:rsidR="00AA0641" w:rsidRDefault="00AA0641" w:rsidP="00AA0641">
      <w:pPr>
        <w:ind w:firstLine="851"/>
        <w:jc w:val="both"/>
        <w:rPr>
          <w:sz w:val="24"/>
          <w:szCs w:val="24"/>
        </w:rPr>
      </w:pPr>
      <w:r>
        <w:rPr>
          <w:b/>
          <w:sz w:val="24"/>
          <w:szCs w:val="24"/>
        </w:rPr>
        <w:t>11.3.1.</w:t>
      </w:r>
      <w:r>
        <w:rPr>
          <w:sz w:val="24"/>
          <w:szCs w:val="24"/>
        </w:rPr>
        <w:t xml:space="preserve"> Advertência; </w:t>
      </w:r>
    </w:p>
    <w:p w14:paraId="28882251" w14:textId="77777777" w:rsidR="00AA0641" w:rsidRDefault="00AA0641" w:rsidP="00AA0641">
      <w:pPr>
        <w:ind w:firstLine="851"/>
        <w:jc w:val="both"/>
        <w:rPr>
          <w:sz w:val="24"/>
          <w:szCs w:val="24"/>
        </w:rPr>
      </w:pPr>
    </w:p>
    <w:p w14:paraId="099952B3" w14:textId="77777777" w:rsidR="00AA0641" w:rsidRDefault="00AA0641" w:rsidP="00AA0641">
      <w:pPr>
        <w:ind w:firstLine="851"/>
        <w:jc w:val="both"/>
        <w:rPr>
          <w:sz w:val="24"/>
          <w:szCs w:val="24"/>
        </w:rPr>
      </w:pPr>
      <w:r>
        <w:rPr>
          <w:b/>
          <w:sz w:val="24"/>
          <w:szCs w:val="24"/>
        </w:rPr>
        <w:t>11.3.2.</w:t>
      </w:r>
      <w:r>
        <w:rPr>
          <w:sz w:val="24"/>
          <w:szCs w:val="24"/>
        </w:rPr>
        <w:t xml:space="preserve"> Multa de mora;</w:t>
      </w:r>
    </w:p>
    <w:p w14:paraId="5A064543" w14:textId="77777777" w:rsidR="00AA0641" w:rsidRDefault="00AA0641" w:rsidP="00AA0641">
      <w:pPr>
        <w:ind w:firstLine="851"/>
        <w:jc w:val="both"/>
        <w:rPr>
          <w:sz w:val="24"/>
          <w:szCs w:val="24"/>
        </w:rPr>
      </w:pPr>
    </w:p>
    <w:p w14:paraId="3D9C09EF" w14:textId="77777777" w:rsidR="00AA0641" w:rsidRDefault="00AA0641" w:rsidP="00AA0641">
      <w:pPr>
        <w:ind w:firstLine="851"/>
        <w:jc w:val="both"/>
        <w:rPr>
          <w:sz w:val="24"/>
          <w:szCs w:val="24"/>
        </w:rPr>
      </w:pPr>
      <w:r>
        <w:rPr>
          <w:b/>
          <w:sz w:val="24"/>
          <w:szCs w:val="24"/>
        </w:rPr>
        <w:t>11.3.2.1.</w:t>
      </w:r>
      <w:r>
        <w:rPr>
          <w:sz w:val="24"/>
          <w:szCs w:val="24"/>
        </w:rPr>
        <w:t xml:space="preserve"> Multa de 10% (dez por cento) sobre a parcela remanescente, no caso de inexecução parcial de contrato; </w:t>
      </w:r>
    </w:p>
    <w:p w14:paraId="2635F390" w14:textId="77777777" w:rsidR="00AA0641" w:rsidRDefault="00AA0641" w:rsidP="00AA0641">
      <w:pPr>
        <w:ind w:firstLine="851"/>
        <w:jc w:val="both"/>
        <w:rPr>
          <w:sz w:val="24"/>
          <w:szCs w:val="24"/>
        </w:rPr>
      </w:pPr>
    </w:p>
    <w:p w14:paraId="7ECD97B4" w14:textId="77777777" w:rsidR="00AA0641" w:rsidRDefault="00AA0641" w:rsidP="00AA0641">
      <w:pPr>
        <w:ind w:firstLine="851"/>
        <w:jc w:val="both"/>
        <w:rPr>
          <w:sz w:val="24"/>
          <w:szCs w:val="24"/>
        </w:rPr>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14:paraId="3041BDAB" w14:textId="77777777" w:rsidR="00AA0641" w:rsidRDefault="00AA0641" w:rsidP="00AA0641">
      <w:pPr>
        <w:ind w:firstLine="851"/>
        <w:jc w:val="both"/>
        <w:rPr>
          <w:sz w:val="24"/>
          <w:szCs w:val="24"/>
        </w:rPr>
      </w:pPr>
    </w:p>
    <w:p w14:paraId="6516048A" w14:textId="77777777" w:rsidR="00AA0641" w:rsidRDefault="00AA0641" w:rsidP="00AA0641">
      <w:pPr>
        <w:ind w:firstLine="851"/>
        <w:jc w:val="both"/>
        <w:rPr>
          <w:sz w:val="24"/>
          <w:szCs w:val="24"/>
        </w:rPr>
      </w:pPr>
      <w:r>
        <w:rPr>
          <w:b/>
          <w:sz w:val="24"/>
          <w:szCs w:val="24"/>
        </w:rPr>
        <w:t>11.3.2.3.</w:t>
      </w:r>
      <w:r>
        <w:rPr>
          <w:sz w:val="24"/>
          <w:szCs w:val="24"/>
        </w:rPr>
        <w:t xml:space="preserve"> Multa de 20% (vinte por cento) sobre o valor total do contrato, no caso de sua inexecução total; </w:t>
      </w:r>
    </w:p>
    <w:p w14:paraId="18B8FD8C" w14:textId="77777777" w:rsidR="00AA0641" w:rsidRDefault="00AA0641" w:rsidP="00AA0641">
      <w:pPr>
        <w:ind w:firstLine="851"/>
        <w:jc w:val="both"/>
        <w:rPr>
          <w:sz w:val="24"/>
          <w:szCs w:val="24"/>
        </w:rPr>
      </w:pPr>
    </w:p>
    <w:p w14:paraId="0BE3AE6B" w14:textId="77777777" w:rsidR="00AA0641" w:rsidRDefault="00AA0641" w:rsidP="00AA0641">
      <w:pPr>
        <w:ind w:firstLine="851"/>
        <w:jc w:val="both"/>
        <w:rPr>
          <w:sz w:val="24"/>
          <w:szCs w:val="24"/>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38A6E815" w14:textId="77777777" w:rsidR="00AA0641" w:rsidRDefault="00AA0641" w:rsidP="00AA0641">
      <w:pPr>
        <w:ind w:firstLine="851"/>
        <w:jc w:val="both"/>
        <w:rPr>
          <w:sz w:val="24"/>
          <w:szCs w:val="24"/>
        </w:rPr>
      </w:pPr>
    </w:p>
    <w:p w14:paraId="762243B8" w14:textId="77777777" w:rsidR="00AA0641" w:rsidRDefault="00AA0641" w:rsidP="00AA0641">
      <w:pPr>
        <w:ind w:firstLine="851"/>
        <w:jc w:val="both"/>
        <w:rPr>
          <w:b/>
          <w:sz w:val="24"/>
          <w:szCs w:val="24"/>
        </w:rPr>
      </w:pPr>
      <w:r>
        <w:rPr>
          <w:b/>
          <w:sz w:val="24"/>
          <w:szCs w:val="24"/>
        </w:rPr>
        <w:t>11.3.2.5.</w:t>
      </w:r>
      <w:r>
        <w:rPr>
          <w:sz w:val="24"/>
          <w:szCs w:val="24"/>
        </w:rPr>
        <w:t xml:space="preserve"> Multa de 20% (vinte por cento) sobre o valor total do contrato, no caso recusa injustificada de assinar/receber o contrato. </w:t>
      </w:r>
    </w:p>
    <w:p w14:paraId="1B8CDEBC" w14:textId="77777777" w:rsidR="00AA0641" w:rsidRDefault="00AA0641" w:rsidP="00AA0641">
      <w:pPr>
        <w:ind w:firstLine="851"/>
        <w:jc w:val="both"/>
        <w:rPr>
          <w:b/>
          <w:sz w:val="24"/>
          <w:szCs w:val="24"/>
        </w:rPr>
      </w:pPr>
    </w:p>
    <w:p w14:paraId="06499390" w14:textId="77777777" w:rsidR="00AA0641" w:rsidRDefault="00AA0641" w:rsidP="00AA0641">
      <w:pPr>
        <w:ind w:firstLine="851"/>
        <w:jc w:val="both"/>
        <w:rPr>
          <w:b/>
          <w:sz w:val="24"/>
          <w:szCs w:val="24"/>
        </w:rPr>
      </w:pPr>
      <w:r>
        <w:rPr>
          <w:b/>
          <w:sz w:val="24"/>
          <w:szCs w:val="24"/>
        </w:rPr>
        <w:t>11.4.</w:t>
      </w:r>
      <w:r>
        <w:rPr>
          <w:sz w:val="24"/>
          <w:szCs w:val="24"/>
        </w:rPr>
        <w:t xml:space="preserve"> As multas são independentes entre si; a aplicação de uma, não exclui a aplicação de outras, bem como das demais penalidades previstas em lei. </w:t>
      </w:r>
    </w:p>
    <w:p w14:paraId="4FAEB6CE" w14:textId="77777777" w:rsidR="00AA0641" w:rsidRDefault="00AA0641" w:rsidP="00AA0641">
      <w:pPr>
        <w:ind w:firstLine="851"/>
        <w:jc w:val="both"/>
        <w:rPr>
          <w:b/>
          <w:sz w:val="24"/>
          <w:szCs w:val="24"/>
        </w:rPr>
      </w:pPr>
    </w:p>
    <w:p w14:paraId="7CA7DF37" w14:textId="77777777" w:rsidR="00AA0641" w:rsidRDefault="00AA0641" w:rsidP="00AA0641">
      <w:pPr>
        <w:ind w:firstLine="851"/>
        <w:jc w:val="both"/>
        <w:rPr>
          <w:b/>
          <w:sz w:val="24"/>
          <w:szCs w:val="24"/>
        </w:rPr>
      </w:pPr>
      <w:r>
        <w:rPr>
          <w:b/>
          <w:sz w:val="24"/>
          <w:szCs w:val="24"/>
        </w:rPr>
        <w:t>11.5.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4F2B2DC7" w14:textId="77777777" w:rsidR="00AA0641" w:rsidRDefault="00AA0641" w:rsidP="00AA0641">
      <w:pPr>
        <w:ind w:firstLine="851"/>
        <w:jc w:val="both"/>
        <w:rPr>
          <w:b/>
          <w:sz w:val="24"/>
          <w:szCs w:val="24"/>
        </w:rPr>
      </w:pPr>
    </w:p>
    <w:p w14:paraId="4687FB3E" w14:textId="77777777" w:rsidR="00AA0641" w:rsidRDefault="00AA0641" w:rsidP="00AA0641">
      <w:pPr>
        <w:ind w:firstLine="851"/>
        <w:jc w:val="both"/>
        <w:rPr>
          <w:b/>
          <w:sz w:val="24"/>
          <w:szCs w:val="24"/>
        </w:rPr>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69BE4C18" w14:textId="77777777" w:rsidR="00AA0641" w:rsidRDefault="00AA0641" w:rsidP="00AA0641">
      <w:pPr>
        <w:ind w:firstLine="851"/>
        <w:jc w:val="both"/>
        <w:rPr>
          <w:b/>
          <w:sz w:val="24"/>
          <w:szCs w:val="24"/>
        </w:rPr>
      </w:pPr>
    </w:p>
    <w:p w14:paraId="447A1500" w14:textId="77777777" w:rsidR="00AA0641" w:rsidRDefault="00AA0641" w:rsidP="00AA0641">
      <w:pPr>
        <w:ind w:firstLine="851"/>
        <w:jc w:val="both"/>
        <w:rPr>
          <w:sz w:val="24"/>
          <w:szCs w:val="24"/>
        </w:rPr>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14:paraId="1A848A80" w14:textId="77777777" w:rsidR="00AA0641" w:rsidRDefault="00AA0641" w:rsidP="00AA0641">
      <w:pPr>
        <w:ind w:firstLine="851"/>
        <w:jc w:val="both"/>
        <w:rPr>
          <w:sz w:val="24"/>
          <w:szCs w:val="24"/>
        </w:rPr>
      </w:pPr>
    </w:p>
    <w:p w14:paraId="69C220BF" w14:textId="77777777" w:rsidR="00AA0641" w:rsidRDefault="00AA0641" w:rsidP="00AA0641">
      <w:pPr>
        <w:ind w:firstLine="851"/>
        <w:jc w:val="both"/>
        <w:rPr>
          <w:sz w:val="24"/>
          <w:szCs w:val="24"/>
        </w:rPr>
      </w:pPr>
      <w:r>
        <w:rPr>
          <w:b/>
          <w:sz w:val="24"/>
          <w:szCs w:val="24"/>
        </w:rPr>
        <w:t>11.8.</w:t>
      </w:r>
      <w:r>
        <w:rPr>
          <w:sz w:val="24"/>
          <w:szCs w:val="24"/>
        </w:rPr>
        <w:t xml:space="preserve"> Pelo descumprimento de quaisquer cláusulas ou condições do contrato, as multas e penalidade serão elevadas em dobro, em caso de reincidência. </w:t>
      </w:r>
    </w:p>
    <w:p w14:paraId="576F2DD4" w14:textId="77777777" w:rsidR="00AA0641" w:rsidRDefault="00AA0641" w:rsidP="00AA0641">
      <w:pPr>
        <w:ind w:firstLine="851"/>
        <w:jc w:val="both"/>
        <w:rPr>
          <w:sz w:val="24"/>
          <w:szCs w:val="24"/>
        </w:rPr>
      </w:pPr>
    </w:p>
    <w:p w14:paraId="5F3E142D" w14:textId="77777777" w:rsidR="00AA0641" w:rsidRDefault="00AA0641" w:rsidP="00AA0641">
      <w:pPr>
        <w:ind w:firstLine="851"/>
        <w:jc w:val="both"/>
        <w:rPr>
          <w:sz w:val="24"/>
          <w:szCs w:val="24"/>
        </w:rPr>
      </w:pPr>
      <w:r>
        <w:rPr>
          <w:b/>
          <w:sz w:val="24"/>
          <w:szCs w:val="24"/>
        </w:rPr>
        <w:t>11.9.</w:t>
      </w:r>
      <w:r>
        <w:rPr>
          <w:sz w:val="24"/>
          <w:szCs w:val="24"/>
        </w:rPr>
        <w:t xml:space="preserve"> A aplicação das sanções previstas neste edital não exclui, em hipótese alguma, a obrigação de reparação integral dos danos causados.</w:t>
      </w:r>
    </w:p>
    <w:p w14:paraId="6B98ED58" w14:textId="77777777" w:rsidR="00AA0641" w:rsidRDefault="00AA0641" w:rsidP="00AA0641">
      <w:pPr>
        <w:ind w:firstLine="851"/>
        <w:jc w:val="both"/>
        <w:rPr>
          <w:sz w:val="24"/>
          <w:szCs w:val="24"/>
        </w:rPr>
      </w:pPr>
    </w:p>
    <w:tbl>
      <w:tblPr>
        <w:tblW w:w="5000" w:type="pct"/>
        <w:tblLayout w:type="fixed"/>
        <w:tblLook w:val="0000" w:firstRow="0" w:lastRow="0" w:firstColumn="0" w:lastColumn="0" w:noHBand="0" w:noVBand="0"/>
      </w:tblPr>
      <w:tblGrid>
        <w:gridCol w:w="10137"/>
      </w:tblGrid>
      <w:tr w:rsidR="00AA0641" w14:paraId="0835979A" w14:textId="77777777" w:rsidTr="00147631">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64D6317E" w14:textId="77777777" w:rsidR="00AA0641" w:rsidRDefault="00AA0641" w:rsidP="00147631">
            <w:pPr>
              <w:ind w:firstLine="851"/>
              <w:jc w:val="both"/>
            </w:pPr>
            <w:r>
              <w:rPr>
                <w:b/>
                <w:sz w:val="24"/>
                <w:szCs w:val="24"/>
              </w:rPr>
              <w:t>CLÁUSULA 12 – DAS MEDIDAS ANTICORRUPÇÃO</w:t>
            </w:r>
          </w:p>
        </w:tc>
      </w:tr>
    </w:tbl>
    <w:p w14:paraId="0B05A6D8" w14:textId="77777777" w:rsidR="00AA0641" w:rsidRDefault="00AA0641" w:rsidP="00AA0641">
      <w:pPr>
        <w:rPr>
          <w:b/>
          <w:sz w:val="24"/>
          <w:szCs w:val="24"/>
        </w:rPr>
      </w:pPr>
    </w:p>
    <w:p w14:paraId="72DE7346" w14:textId="77777777" w:rsidR="00AA0641" w:rsidRDefault="00AA0641" w:rsidP="00AA0641">
      <w:pPr>
        <w:ind w:firstLine="850"/>
        <w:jc w:val="both"/>
        <w:rPr>
          <w:sz w:val="24"/>
          <w:szCs w:val="24"/>
        </w:rPr>
      </w:pPr>
      <w:r>
        <w:rPr>
          <w:b/>
          <w:sz w:val="24"/>
          <w:szCs w:val="24"/>
          <w:shd w:val="clear" w:color="auto" w:fill="FFFFFF"/>
        </w:rPr>
        <w:t>12.1.</w:t>
      </w:r>
      <w:r>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5AF93738" w14:textId="77777777" w:rsidR="00AA0641" w:rsidRDefault="00AA0641" w:rsidP="00AA0641">
      <w:pPr>
        <w:jc w:val="both"/>
        <w:rPr>
          <w:sz w:val="24"/>
          <w:szCs w:val="24"/>
        </w:rPr>
      </w:pPr>
    </w:p>
    <w:tbl>
      <w:tblPr>
        <w:tblW w:w="5000" w:type="pct"/>
        <w:tblLayout w:type="fixed"/>
        <w:tblLook w:val="0000" w:firstRow="0" w:lastRow="0" w:firstColumn="0" w:lastColumn="0" w:noHBand="0" w:noVBand="0"/>
      </w:tblPr>
      <w:tblGrid>
        <w:gridCol w:w="10137"/>
      </w:tblGrid>
      <w:tr w:rsidR="00AA0641" w14:paraId="0ED8FFA5" w14:textId="77777777" w:rsidTr="00147631">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25C843AD" w14:textId="77777777" w:rsidR="00AA0641" w:rsidRDefault="00AA0641" w:rsidP="00147631">
            <w:pPr>
              <w:ind w:firstLine="851"/>
              <w:jc w:val="both"/>
            </w:pPr>
            <w:r>
              <w:rPr>
                <w:b/>
                <w:sz w:val="24"/>
                <w:szCs w:val="24"/>
              </w:rPr>
              <w:t>CLÁUSULA 13 – DAS DISPOSIÇÕES FINAIS</w:t>
            </w:r>
          </w:p>
        </w:tc>
      </w:tr>
    </w:tbl>
    <w:p w14:paraId="35D40E78" w14:textId="77777777" w:rsidR="00AA0641" w:rsidRDefault="00AA0641" w:rsidP="00AA0641">
      <w:pPr>
        <w:ind w:firstLine="851"/>
        <w:jc w:val="both"/>
        <w:rPr>
          <w:b/>
          <w:sz w:val="24"/>
          <w:szCs w:val="24"/>
        </w:rPr>
      </w:pPr>
    </w:p>
    <w:p w14:paraId="233BEDE8" w14:textId="77777777" w:rsidR="00AA0641" w:rsidRDefault="00AA0641" w:rsidP="00AA0641">
      <w:pPr>
        <w:ind w:firstLine="851"/>
        <w:jc w:val="both"/>
        <w:rPr>
          <w:sz w:val="24"/>
          <w:szCs w:val="24"/>
        </w:rPr>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4D22AEBA" w14:textId="77777777" w:rsidR="00AA0641" w:rsidRDefault="00AA0641" w:rsidP="00AA0641">
      <w:pPr>
        <w:ind w:firstLine="851"/>
        <w:jc w:val="both"/>
        <w:rPr>
          <w:sz w:val="24"/>
          <w:szCs w:val="24"/>
        </w:rPr>
      </w:pPr>
    </w:p>
    <w:p w14:paraId="4696006B" w14:textId="77777777" w:rsidR="00AA0641" w:rsidRDefault="00AA0641" w:rsidP="00AA0641">
      <w:pPr>
        <w:keepLines/>
        <w:ind w:firstLine="851"/>
        <w:jc w:val="both"/>
        <w:rPr>
          <w:b/>
          <w:sz w:val="24"/>
          <w:szCs w:val="24"/>
        </w:rPr>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039AE377" w14:textId="77777777" w:rsidR="00AA0641" w:rsidRDefault="00AA0641" w:rsidP="00AA0641">
      <w:pPr>
        <w:keepLines/>
        <w:ind w:firstLine="851"/>
        <w:jc w:val="both"/>
        <w:rPr>
          <w:b/>
          <w:sz w:val="24"/>
          <w:szCs w:val="24"/>
        </w:rPr>
      </w:pPr>
    </w:p>
    <w:p w14:paraId="6814F07E" w14:textId="77777777" w:rsidR="00AA0641" w:rsidRDefault="00AA0641" w:rsidP="00AA0641">
      <w:pPr>
        <w:keepLines/>
        <w:ind w:firstLine="851"/>
        <w:jc w:val="both"/>
        <w:rPr>
          <w:sz w:val="24"/>
          <w:szCs w:val="24"/>
        </w:rPr>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065B0EAF" w14:textId="77777777" w:rsidR="00AA0641" w:rsidRDefault="00AA0641" w:rsidP="00AA0641">
      <w:pPr>
        <w:keepLines/>
        <w:ind w:firstLine="851"/>
        <w:jc w:val="both"/>
        <w:rPr>
          <w:sz w:val="24"/>
          <w:szCs w:val="24"/>
        </w:rPr>
      </w:pPr>
    </w:p>
    <w:p w14:paraId="6E4EFB2E" w14:textId="77777777" w:rsidR="00AA0641" w:rsidRDefault="00AA0641" w:rsidP="00AA0641">
      <w:pPr>
        <w:keepLines/>
        <w:ind w:firstLine="851"/>
        <w:jc w:val="both"/>
        <w:rPr>
          <w:sz w:val="24"/>
          <w:szCs w:val="24"/>
        </w:rPr>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670708F9" w14:textId="77777777" w:rsidR="00AA0641" w:rsidRDefault="00AA0641" w:rsidP="00AA0641">
      <w:pPr>
        <w:keepLines/>
        <w:ind w:firstLine="851"/>
        <w:jc w:val="both"/>
        <w:rPr>
          <w:sz w:val="24"/>
          <w:szCs w:val="24"/>
        </w:rPr>
      </w:pPr>
    </w:p>
    <w:p w14:paraId="13F01CA4" w14:textId="77777777" w:rsidR="00AA0641" w:rsidRDefault="00AA0641" w:rsidP="00AA0641">
      <w:pPr>
        <w:keepLines/>
        <w:ind w:firstLine="851"/>
        <w:jc w:val="both"/>
        <w:rPr>
          <w:b/>
          <w:sz w:val="24"/>
          <w:szCs w:val="24"/>
        </w:rPr>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7D876D6E" w14:textId="77777777" w:rsidR="00AA0641" w:rsidRDefault="00AA0641" w:rsidP="00AA0641">
      <w:pPr>
        <w:keepLines/>
        <w:jc w:val="both"/>
        <w:rPr>
          <w:b/>
          <w:sz w:val="24"/>
          <w:szCs w:val="24"/>
        </w:rPr>
      </w:pPr>
    </w:p>
    <w:p w14:paraId="4F7E1B75" w14:textId="77777777" w:rsidR="00AA0641" w:rsidRDefault="00AA0641" w:rsidP="00AA0641">
      <w:pPr>
        <w:ind w:firstLine="851"/>
        <w:jc w:val="both"/>
        <w:rPr>
          <w:b/>
          <w:sz w:val="24"/>
          <w:szCs w:val="24"/>
        </w:rPr>
      </w:pPr>
      <w:r>
        <w:rPr>
          <w:b/>
          <w:sz w:val="24"/>
          <w:szCs w:val="24"/>
        </w:rPr>
        <w:t xml:space="preserve">13.6. </w:t>
      </w:r>
      <w:r>
        <w:rPr>
          <w:sz w:val="24"/>
          <w:szCs w:val="24"/>
        </w:rPr>
        <w:t>É vedada a subcontratação.</w:t>
      </w:r>
    </w:p>
    <w:p w14:paraId="33F03324" w14:textId="77777777" w:rsidR="00AA0641" w:rsidRDefault="00AA0641" w:rsidP="00AA0641">
      <w:pPr>
        <w:ind w:firstLine="851"/>
        <w:jc w:val="both"/>
        <w:rPr>
          <w:b/>
          <w:sz w:val="24"/>
          <w:szCs w:val="24"/>
        </w:rPr>
      </w:pPr>
    </w:p>
    <w:p w14:paraId="20E6CB8A" w14:textId="77777777" w:rsidR="00AA0641" w:rsidRDefault="00AA0641" w:rsidP="00AA0641">
      <w:pPr>
        <w:ind w:firstLine="851"/>
        <w:jc w:val="both"/>
        <w:rPr>
          <w:b/>
          <w:sz w:val="24"/>
          <w:szCs w:val="24"/>
        </w:rPr>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entrega</w:t>
      </w:r>
      <w:r>
        <w:rPr>
          <w:sz w:val="24"/>
          <w:szCs w:val="24"/>
          <w:highlight w:val="yellow"/>
        </w:rPr>
        <w:t xml:space="preserve"> </w:t>
      </w:r>
      <w:r>
        <w:rPr>
          <w:sz w:val="24"/>
          <w:szCs w:val="24"/>
        </w:rPr>
        <w:t>dos alimentos contratado.</w:t>
      </w:r>
    </w:p>
    <w:p w14:paraId="511B3058" w14:textId="77777777" w:rsidR="00AA0641" w:rsidRDefault="00AA0641" w:rsidP="00AA0641">
      <w:pPr>
        <w:keepLines/>
        <w:jc w:val="both"/>
        <w:rPr>
          <w:b/>
          <w:sz w:val="24"/>
          <w:szCs w:val="24"/>
        </w:rPr>
      </w:pPr>
    </w:p>
    <w:p w14:paraId="1B1A7730" w14:textId="77777777" w:rsidR="00AA0641" w:rsidRDefault="00AA0641" w:rsidP="00AA0641">
      <w:pPr>
        <w:keepLines/>
        <w:ind w:firstLine="851"/>
        <w:jc w:val="both"/>
        <w:rPr>
          <w:sz w:val="24"/>
          <w:szCs w:val="24"/>
        </w:rPr>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615B3065" w14:textId="77777777" w:rsidR="00AA0641" w:rsidRDefault="00AA0641" w:rsidP="00AA0641">
      <w:pPr>
        <w:keepLines/>
        <w:ind w:firstLine="851"/>
        <w:jc w:val="both"/>
        <w:rPr>
          <w:sz w:val="24"/>
          <w:szCs w:val="24"/>
        </w:rPr>
      </w:pPr>
    </w:p>
    <w:p w14:paraId="025C893B" w14:textId="77777777" w:rsidR="00AA0641" w:rsidRDefault="00AA0641" w:rsidP="00AA0641">
      <w:pPr>
        <w:ind w:firstLine="851"/>
        <w:jc w:val="both"/>
        <w:rPr>
          <w:sz w:val="24"/>
          <w:szCs w:val="24"/>
        </w:rPr>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33095D8C" w14:textId="77777777" w:rsidR="00AA0641" w:rsidRDefault="00AA0641" w:rsidP="00AA0641">
      <w:pPr>
        <w:ind w:firstLine="851"/>
        <w:jc w:val="both"/>
        <w:rPr>
          <w:sz w:val="24"/>
          <w:szCs w:val="24"/>
        </w:rPr>
      </w:pPr>
    </w:p>
    <w:p w14:paraId="095697C9" w14:textId="77777777" w:rsidR="00AA0641" w:rsidRDefault="00AA0641" w:rsidP="00AA0641">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5A09AEEB" w14:textId="77777777" w:rsidR="00AA0641" w:rsidRDefault="00AA0641" w:rsidP="00AA0641">
      <w:pPr>
        <w:ind w:firstLine="851"/>
        <w:jc w:val="both"/>
        <w:rPr>
          <w:sz w:val="24"/>
          <w:szCs w:val="24"/>
        </w:rPr>
      </w:pPr>
    </w:p>
    <w:p w14:paraId="4088505A" w14:textId="77777777" w:rsidR="00AA0641" w:rsidRDefault="00AA0641" w:rsidP="00AA0641">
      <w:pPr>
        <w:ind w:firstLine="851"/>
        <w:jc w:val="both"/>
        <w:rPr>
          <w:sz w:val="24"/>
          <w:szCs w:val="24"/>
        </w:rPr>
      </w:pPr>
      <w:r>
        <w:rPr>
          <w:sz w:val="24"/>
          <w:szCs w:val="24"/>
        </w:rPr>
        <w:t xml:space="preserve">Piracicaba, </w:t>
      </w:r>
    </w:p>
    <w:p w14:paraId="487F6483" w14:textId="77777777" w:rsidR="00AA0641" w:rsidRDefault="00AA0641" w:rsidP="00AA0641">
      <w:pPr>
        <w:jc w:val="both"/>
        <w:rPr>
          <w:sz w:val="24"/>
          <w:szCs w:val="24"/>
        </w:rPr>
      </w:pPr>
    </w:p>
    <w:tbl>
      <w:tblPr>
        <w:tblW w:w="0" w:type="auto"/>
        <w:tblLayout w:type="fixed"/>
        <w:tblLook w:val="0000" w:firstRow="0" w:lastRow="0" w:firstColumn="0" w:lastColumn="0" w:noHBand="0" w:noVBand="0"/>
      </w:tblPr>
      <w:tblGrid>
        <w:gridCol w:w="4309"/>
        <w:gridCol w:w="236"/>
        <w:gridCol w:w="4200"/>
      </w:tblGrid>
      <w:tr w:rsidR="00AA0641" w14:paraId="31B24EE4" w14:textId="77777777" w:rsidTr="00147631">
        <w:tc>
          <w:tcPr>
            <w:tcW w:w="4309" w:type="dxa"/>
            <w:tcBorders>
              <w:top w:val="single" w:sz="4" w:space="0" w:color="000000"/>
              <w:left w:val="single" w:sz="4" w:space="0" w:color="000000"/>
              <w:bottom w:val="single" w:sz="4" w:space="0" w:color="000000"/>
            </w:tcBorders>
            <w:shd w:val="clear" w:color="auto" w:fill="auto"/>
          </w:tcPr>
          <w:p w14:paraId="5A3FCAEF" w14:textId="77777777" w:rsidR="00AA0641" w:rsidRDefault="00AA0641" w:rsidP="00147631">
            <w:pPr>
              <w:snapToGrid w:val="0"/>
              <w:jc w:val="center"/>
              <w:rPr>
                <w:b/>
                <w:sz w:val="24"/>
                <w:szCs w:val="24"/>
              </w:rPr>
            </w:pPr>
          </w:p>
          <w:p w14:paraId="5C590864" w14:textId="77777777" w:rsidR="00AA0641" w:rsidRDefault="00AA0641" w:rsidP="00147631">
            <w:pPr>
              <w:jc w:val="center"/>
              <w:rPr>
                <w:b/>
                <w:sz w:val="24"/>
                <w:szCs w:val="24"/>
              </w:rPr>
            </w:pPr>
          </w:p>
          <w:p w14:paraId="5EA3CECD" w14:textId="77777777" w:rsidR="00AA0641" w:rsidRDefault="00AA0641" w:rsidP="00147631">
            <w:pPr>
              <w:jc w:val="center"/>
              <w:rPr>
                <w:b/>
                <w:sz w:val="24"/>
                <w:szCs w:val="24"/>
              </w:rPr>
            </w:pPr>
          </w:p>
          <w:p w14:paraId="4D416C95" w14:textId="77777777" w:rsidR="00AA0641" w:rsidRDefault="00AA0641" w:rsidP="00147631">
            <w:pPr>
              <w:jc w:val="center"/>
              <w:rPr>
                <w:b/>
                <w:sz w:val="24"/>
                <w:szCs w:val="24"/>
              </w:rPr>
            </w:pPr>
          </w:p>
          <w:p w14:paraId="61EF6F5C" w14:textId="77777777" w:rsidR="00AA0641" w:rsidRDefault="00AA0641" w:rsidP="00147631">
            <w:pPr>
              <w:jc w:val="center"/>
              <w:rPr>
                <w:b/>
                <w:sz w:val="24"/>
                <w:szCs w:val="24"/>
              </w:rPr>
            </w:pPr>
          </w:p>
          <w:p w14:paraId="39901774" w14:textId="77777777" w:rsidR="00AA0641" w:rsidRDefault="00AA0641" w:rsidP="00147631">
            <w:pPr>
              <w:rPr>
                <w:b/>
                <w:sz w:val="24"/>
                <w:szCs w:val="24"/>
              </w:rPr>
            </w:pPr>
          </w:p>
          <w:p w14:paraId="67E0A0B8" w14:textId="77777777" w:rsidR="00AA0641" w:rsidRDefault="00AA0641" w:rsidP="00147631"/>
          <w:p w14:paraId="2F829C0B" w14:textId="77777777" w:rsidR="00AA0641" w:rsidRDefault="00AA0641" w:rsidP="00147631">
            <w:pPr>
              <w:jc w:val="center"/>
              <w:rPr>
                <w:b/>
                <w:sz w:val="24"/>
                <w:szCs w:val="24"/>
              </w:rPr>
            </w:pPr>
            <w:r w:rsidRPr="004D695F">
              <w:rPr>
                <w:b/>
                <w:sz w:val="24"/>
                <w:szCs w:val="24"/>
              </w:rPr>
              <w:t>ÁLVARO LUIZ SAVIANI</w:t>
            </w:r>
          </w:p>
          <w:p w14:paraId="40A92CBC" w14:textId="77777777" w:rsidR="00AA0641" w:rsidRDefault="00AA0641" w:rsidP="00147631">
            <w:pPr>
              <w:jc w:val="center"/>
            </w:pPr>
            <w:r>
              <w:rPr>
                <w:b/>
                <w:sz w:val="24"/>
                <w:szCs w:val="24"/>
              </w:rPr>
              <w:t>Secretário Municipal de Administração e Governo</w:t>
            </w:r>
          </w:p>
        </w:tc>
        <w:tc>
          <w:tcPr>
            <w:tcW w:w="109" w:type="dxa"/>
            <w:tcBorders>
              <w:left w:val="single" w:sz="4" w:space="0" w:color="000000"/>
            </w:tcBorders>
            <w:shd w:val="clear" w:color="auto" w:fill="auto"/>
          </w:tcPr>
          <w:p w14:paraId="352600DD" w14:textId="77777777" w:rsidR="00AA0641" w:rsidRDefault="00AA0641" w:rsidP="00147631">
            <w:pPr>
              <w:snapToGrid w:val="0"/>
              <w:jc w:val="both"/>
              <w:rPr>
                <w:sz w:val="24"/>
                <w:szCs w:val="24"/>
              </w:rPr>
            </w:pPr>
          </w:p>
        </w:tc>
        <w:tc>
          <w:tcPr>
            <w:tcW w:w="4200" w:type="dxa"/>
            <w:tcBorders>
              <w:top w:val="single" w:sz="4" w:space="0" w:color="000000"/>
              <w:left w:val="single" w:sz="4" w:space="0" w:color="000000"/>
              <w:bottom w:val="single" w:sz="4" w:space="0" w:color="000000"/>
              <w:right w:val="single" w:sz="4" w:space="0" w:color="000000"/>
            </w:tcBorders>
            <w:shd w:val="clear" w:color="auto" w:fill="auto"/>
          </w:tcPr>
          <w:p w14:paraId="0DFBEC97" w14:textId="77777777" w:rsidR="00AA0641" w:rsidRDefault="00AA0641" w:rsidP="00147631">
            <w:pPr>
              <w:snapToGrid w:val="0"/>
              <w:jc w:val="center"/>
              <w:rPr>
                <w:b/>
                <w:sz w:val="24"/>
                <w:szCs w:val="24"/>
              </w:rPr>
            </w:pPr>
          </w:p>
          <w:p w14:paraId="14B00937" w14:textId="77777777" w:rsidR="00AA0641" w:rsidRDefault="00AA0641" w:rsidP="00147631">
            <w:pPr>
              <w:jc w:val="center"/>
              <w:rPr>
                <w:b/>
                <w:sz w:val="24"/>
                <w:szCs w:val="24"/>
              </w:rPr>
            </w:pPr>
          </w:p>
          <w:p w14:paraId="405E4AD6" w14:textId="77777777" w:rsidR="00AA0641" w:rsidRDefault="00AA0641" w:rsidP="00147631">
            <w:pPr>
              <w:jc w:val="center"/>
              <w:rPr>
                <w:b/>
                <w:sz w:val="24"/>
                <w:szCs w:val="24"/>
              </w:rPr>
            </w:pPr>
          </w:p>
          <w:p w14:paraId="7C69D4FF" w14:textId="77777777" w:rsidR="00AA0641" w:rsidRDefault="00AA0641" w:rsidP="00147631">
            <w:pPr>
              <w:jc w:val="center"/>
              <w:rPr>
                <w:b/>
                <w:sz w:val="24"/>
                <w:szCs w:val="24"/>
              </w:rPr>
            </w:pPr>
          </w:p>
          <w:p w14:paraId="031D3200" w14:textId="77777777" w:rsidR="00AA0641" w:rsidRDefault="00AA0641" w:rsidP="00147631">
            <w:pPr>
              <w:jc w:val="center"/>
              <w:rPr>
                <w:b/>
                <w:sz w:val="24"/>
                <w:szCs w:val="24"/>
              </w:rPr>
            </w:pPr>
          </w:p>
          <w:p w14:paraId="1213EB1E" w14:textId="77777777" w:rsidR="00AA0641" w:rsidRDefault="00AA0641" w:rsidP="00147631">
            <w:pPr>
              <w:jc w:val="center"/>
              <w:rPr>
                <w:b/>
                <w:sz w:val="24"/>
                <w:szCs w:val="24"/>
              </w:rPr>
            </w:pPr>
          </w:p>
          <w:p w14:paraId="212F8B76" w14:textId="77777777" w:rsidR="00AA0641" w:rsidRDefault="00AA0641" w:rsidP="00147631">
            <w:pPr>
              <w:rPr>
                <w:b/>
                <w:sz w:val="24"/>
                <w:szCs w:val="24"/>
              </w:rPr>
            </w:pPr>
          </w:p>
          <w:p w14:paraId="3805E2C4" w14:textId="77777777" w:rsidR="00AA0641" w:rsidRDefault="00AA0641" w:rsidP="00147631">
            <w:pPr>
              <w:jc w:val="center"/>
              <w:rPr>
                <w:b/>
                <w:sz w:val="24"/>
                <w:szCs w:val="24"/>
              </w:rPr>
            </w:pPr>
            <w:r>
              <w:rPr>
                <w:b/>
                <w:sz w:val="24"/>
                <w:szCs w:val="24"/>
              </w:rPr>
              <w:t>::: EMPRESA CONTRATADA :::</w:t>
            </w:r>
          </w:p>
          <w:p w14:paraId="54D95C2F" w14:textId="77777777" w:rsidR="00AA0641" w:rsidRDefault="00AA0641" w:rsidP="00147631">
            <w:pPr>
              <w:jc w:val="center"/>
            </w:pPr>
            <w:r>
              <w:rPr>
                <w:b/>
                <w:sz w:val="24"/>
                <w:szCs w:val="24"/>
              </w:rPr>
              <w:t xml:space="preserve">Representante Legal </w:t>
            </w:r>
          </w:p>
        </w:tc>
      </w:tr>
    </w:tbl>
    <w:p w14:paraId="2089562C" w14:textId="77777777" w:rsidR="00AA0641" w:rsidRDefault="00AA0641" w:rsidP="00AA0641">
      <w:pPr>
        <w:rPr>
          <w:b/>
          <w:sz w:val="24"/>
          <w:szCs w:val="24"/>
        </w:rPr>
      </w:pPr>
    </w:p>
    <w:p w14:paraId="4FBBAB8D" w14:textId="77777777" w:rsidR="00AA0641" w:rsidRDefault="00AA0641" w:rsidP="00AA0641">
      <w:pPr>
        <w:jc w:val="both"/>
        <w:rPr>
          <w:b/>
          <w:sz w:val="24"/>
          <w:szCs w:val="24"/>
          <w:u w:val="single"/>
        </w:rPr>
      </w:pPr>
    </w:p>
    <w:p w14:paraId="6DB12AB1" w14:textId="77777777" w:rsidR="00AA0641" w:rsidRDefault="00AA0641" w:rsidP="00AA0641">
      <w:pPr>
        <w:jc w:val="both"/>
        <w:rPr>
          <w:b/>
          <w:sz w:val="24"/>
          <w:szCs w:val="24"/>
          <w:u w:val="single"/>
        </w:rPr>
      </w:pPr>
    </w:p>
    <w:p w14:paraId="40BFCCC6" w14:textId="77777777" w:rsidR="00AA0641" w:rsidRDefault="00AA0641" w:rsidP="00AA0641">
      <w:pPr>
        <w:jc w:val="both"/>
        <w:rPr>
          <w:b/>
          <w:sz w:val="24"/>
          <w:szCs w:val="24"/>
          <w:u w:val="single"/>
        </w:rPr>
      </w:pPr>
      <w:r>
        <w:rPr>
          <w:b/>
          <w:sz w:val="24"/>
          <w:szCs w:val="24"/>
          <w:u w:val="single"/>
        </w:rPr>
        <w:t>TESTEMUNHAS:</w:t>
      </w:r>
    </w:p>
    <w:p w14:paraId="191FA72B" w14:textId="77777777" w:rsidR="00AA0641" w:rsidRDefault="00AA0641" w:rsidP="00AA0641">
      <w:pPr>
        <w:jc w:val="both"/>
        <w:rPr>
          <w:b/>
          <w:sz w:val="24"/>
          <w:szCs w:val="24"/>
          <w:u w:val="single"/>
        </w:rPr>
      </w:pPr>
    </w:p>
    <w:tbl>
      <w:tblPr>
        <w:tblW w:w="0" w:type="auto"/>
        <w:tblLayout w:type="fixed"/>
        <w:tblLook w:val="0000" w:firstRow="0" w:lastRow="0" w:firstColumn="0" w:lastColumn="0" w:noHBand="0" w:noVBand="0"/>
      </w:tblPr>
      <w:tblGrid>
        <w:gridCol w:w="4309"/>
        <w:gridCol w:w="236"/>
        <w:gridCol w:w="4200"/>
      </w:tblGrid>
      <w:tr w:rsidR="00AA0641" w14:paraId="6537B958" w14:textId="77777777" w:rsidTr="00147631">
        <w:trPr>
          <w:trHeight w:val="1089"/>
        </w:trPr>
        <w:tc>
          <w:tcPr>
            <w:tcW w:w="4309" w:type="dxa"/>
            <w:tcBorders>
              <w:top w:val="single" w:sz="4" w:space="0" w:color="000000"/>
              <w:left w:val="single" w:sz="4" w:space="0" w:color="000000"/>
              <w:bottom w:val="single" w:sz="4" w:space="0" w:color="000000"/>
            </w:tcBorders>
            <w:shd w:val="clear" w:color="auto" w:fill="auto"/>
          </w:tcPr>
          <w:p w14:paraId="6E5CCAED" w14:textId="77777777" w:rsidR="00AA0641" w:rsidRDefault="00AA0641" w:rsidP="00147631">
            <w:pPr>
              <w:snapToGrid w:val="0"/>
              <w:rPr>
                <w:b/>
                <w:sz w:val="24"/>
                <w:szCs w:val="24"/>
              </w:rPr>
            </w:pPr>
          </w:p>
          <w:p w14:paraId="78E1C9AD" w14:textId="77777777" w:rsidR="00AA0641" w:rsidRDefault="00AA0641" w:rsidP="00147631">
            <w:pPr>
              <w:rPr>
                <w:b/>
                <w:sz w:val="24"/>
                <w:szCs w:val="24"/>
              </w:rPr>
            </w:pPr>
          </w:p>
          <w:p w14:paraId="0902DB20" w14:textId="77777777" w:rsidR="00AA0641" w:rsidRDefault="00AA0641" w:rsidP="00147631">
            <w:pPr>
              <w:rPr>
                <w:b/>
                <w:sz w:val="24"/>
                <w:szCs w:val="24"/>
              </w:rPr>
            </w:pPr>
            <w:r>
              <w:rPr>
                <w:b/>
                <w:sz w:val="24"/>
                <w:szCs w:val="24"/>
              </w:rPr>
              <w:t>_________________________</w:t>
            </w:r>
          </w:p>
          <w:p w14:paraId="4D9D160B" w14:textId="77777777" w:rsidR="00AA0641" w:rsidRDefault="00AA0641" w:rsidP="00147631">
            <w:pPr>
              <w:rPr>
                <w:b/>
                <w:sz w:val="24"/>
                <w:szCs w:val="24"/>
              </w:rPr>
            </w:pPr>
            <w:r>
              <w:rPr>
                <w:b/>
                <w:sz w:val="24"/>
                <w:szCs w:val="24"/>
              </w:rPr>
              <w:t>Nome:</w:t>
            </w:r>
          </w:p>
          <w:p w14:paraId="1E637F69" w14:textId="77777777" w:rsidR="00AA0641" w:rsidRDefault="00AA0641" w:rsidP="00147631">
            <w:r>
              <w:rPr>
                <w:b/>
                <w:sz w:val="24"/>
                <w:szCs w:val="24"/>
              </w:rPr>
              <w:t>CPF:</w:t>
            </w:r>
          </w:p>
        </w:tc>
        <w:tc>
          <w:tcPr>
            <w:tcW w:w="109" w:type="dxa"/>
            <w:tcBorders>
              <w:left w:val="single" w:sz="4" w:space="0" w:color="000000"/>
            </w:tcBorders>
            <w:shd w:val="clear" w:color="auto" w:fill="auto"/>
          </w:tcPr>
          <w:p w14:paraId="6A1BA9B2" w14:textId="77777777" w:rsidR="00AA0641" w:rsidRDefault="00AA0641" w:rsidP="00147631">
            <w:pPr>
              <w:snapToGrid w:val="0"/>
              <w:jc w:val="both"/>
              <w:rPr>
                <w:b/>
                <w:sz w:val="24"/>
                <w:szCs w:val="24"/>
              </w:rPr>
            </w:pPr>
          </w:p>
        </w:tc>
        <w:tc>
          <w:tcPr>
            <w:tcW w:w="4200" w:type="dxa"/>
            <w:tcBorders>
              <w:top w:val="single" w:sz="4" w:space="0" w:color="000000"/>
              <w:left w:val="single" w:sz="4" w:space="0" w:color="000000"/>
              <w:bottom w:val="single" w:sz="4" w:space="0" w:color="000000"/>
              <w:right w:val="single" w:sz="4" w:space="0" w:color="000000"/>
            </w:tcBorders>
            <w:shd w:val="clear" w:color="auto" w:fill="auto"/>
          </w:tcPr>
          <w:p w14:paraId="424A079A" w14:textId="77777777" w:rsidR="00AA0641" w:rsidRDefault="00AA0641" w:rsidP="00147631">
            <w:pPr>
              <w:snapToGrid w:val="0"/>
              <w:rPr>
                <w:b/>
                <w:sz w:val="24"/>
                <w:szCs w:val="24"/>
              </w:rPr>
            </w:pPr>
          </w:p>
          <w:p w14:paraId="2D12750A" w14:textId="77777777" w:rsidR="00AA0641" w:rsidRDefault="00AA0641" w:rsidP="00147631">
            <w:pPr>
              <w:rPr>
                <w:b/>
                <w:sz w:val="24"/>
                <w:szCs w:val="24"/>
              </w:rPr>
            </w:pPr>
          </w:p>
          <w:p w14:paraId="3820CF29" w14:textId="77777777" w:rsidR="00AA0641" w:rsidRDefault="00AA0641" w:rsidP="00147631">
            <w:pPr>
              <w:rPr>
                <w:b/>
                <w:sz w:val="24"/>
                <w:szCs w:val="24"/>
              </w:rPr>
            </w:pPr>
            <w:r>
              <w:rPr>
                <w:b/>
                <w:sz w:val="24"/>
                <w:szCs w:val="24"/>
              </w:rPr>
              <w:t>__________________________</w:t>
            </w:r>
          </w:p>
          <w:p w14:paraId="5DB81928" w14:textId="77777777" w:rsidR="00AA0641" w:rsidRDefault="00AA0641" w:rsidP="00147631">
            <w:pPr>
              <w:rPr>
                <w:b/>
                <w:sz w:val="24"/>
                <w:szCs w:val="24"/>
              </w:rPr>
            </w:pPr>
            <w:r>
              <w:rPr>
                <w:b/>
                <w:sz w:val="24"/>
                <w:szCs w:val="24"/>
              </w:rPr>
              <w:t>Nome:</w:t>
            </w:r>
          </w:p>
          <w:p w14:paraId="7AA9F562" w14:textId="77777777" w:rsidR="00AA0641" w:rsidRDefault="00AA0641" w:rsidP="00147631">
            <w:pPr>
              <w:jc w:val="both"/>
            </w:pPr>
            <w:r>
              <w:rPr>
                <w:b/>
                <w:sz w:val="24"/>
                <w:szCs w:val="24"/>
              </w:rPr>
              <w:t>CPF:</w:t>
            </w:r>
          </w:p>
        </w:tc>
      </w:tr>
    </w:tbl>
    <w:p w14:paraId="25CE51D7" w14:textId="77777777" w:rsidR="00AA0641" w:rsidRDefault="00AA0641" w:rsidP="00AA0641"/>
    <w:p w14:paraId="0B3A3F03" w14:textId="77777777" w:rsidR="003D486D" w:rsidRPr="00B3036E" w:rsidRDefault="003D486D" w:rsidP="001345A2">
      <w:pPr>
        <w:jc w:val="both"/>
        <w:rPr>
          <w:rFonts w:ascii="Arial" w:hAnsi="Arial" w:cs="Arial"/>
        </w:rPr>
      </w:pPr>
    </w:p>
    <w:sectPr w:rsidR="003D486D" w:rsidRPr="00B3036E" w:rsidSect="00835D52">
      <w:headerReference w:type="default" r:id="rId23"/>
      <w:footerReference w:type="default" r:id="rId24"/>
      <w:pgSz w:w="11906" w:h="16838"/>
      <w:pgMar w:top="1418" w:right="851" w:bottom="567" w:left="1134" w:header="283" w:footer="284"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FCB942" w14:textId="77777777" w:rsidR="00AD697D" w:rsidRDefault="00AD697D">
      <w:r>
        <w:separator/>
      </w:r>
    </w:p>
  </w:endnote>
  <w:endnote w:type="continuationSeparator" w:id="0">
    <w:p w14:paraId="3F6B1A03" w14:textId="77777777" w:rsidR="00AD697D" w:rsidRDefault="00AD697D">
      <w:r>
        <w:continuationSeparator/>
      </w:r>
    </w:p>
  </w:endnote>
  <w:endnote w:type="continuationNotice" w:id="1">
    <w:p w14:paraId="2D56EDF6" w14:textId="77777777" w:rsidR="00AD697D" w:rsidRDefault="00AD69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0" w:usb1="08070000" w:usb2="00000010" w:usb3="00000000" w:csb0="0002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16451" w14:textId="77777777" w:rsidR="00AD697D" w:rsidRPr="002741D1" w:rsidRDefault="00AD697D" w:rsidP="00183407">
    <w:pPr>
      <w:ind w:left="3346"/>
      <w:rPr>
        <w:rFonts w:ascii="Arial" w:hAnsi="Arial" w:cs="Arial"/>
        <w:sz w:val="6"/>
        <w:szCs w:val="6"/>
      </w:rPr>
    </w:pPr>
  </w:p>
  <w:p w14:paraId="66EAFB0F" w14:textId="1491D369" w:rsidR="00AD697D" w:rsidRPr="00BF6A10" w:rsidRDefault="00AD697D" w:rsidP="00183407">
    <w:pPr>
      <w:ind w:left="3346"/>
      <w:rPr>
        <w:rFonts w:ascii="Arial" w:hAnsi="Arial" w:cs="Arial"/>
        <w:sz w:val="16"/>
      </w:rPr>
    </w:pPr>
    <w:r w:rsidRPr="00BF6A10">
      <w:rPr>
        <w:rFonts w:ascii="Arial" w:hAnsi="Arial" w:cs="Arial"/>
        <w:sz w:val="16"/>
      </w:rPr>
      <w:t xml:space="preserve">Pregão Eletrônico nº </w:t>
    </w:r>
    <w:r w:rsidR="00DD239A">
      <w:rPr>
        <w:rFonts w:ascii="Arial" w:hAnsi="Arial" w:cs="Arial"/>
        <w:sz w:val="16"/>
      </w:rPr>
      <w:t>157/2026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4122FD">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4122FD">
      <w:rPr>
        <w:rFonts w:ascii="Arial" w:hAnsi="Arial" w:cs="Arial"/>
        <w:b/>
        <w:noProof/>
        <w:sz w:val="16"/>
      </w:rPr>
      <w:t>31</w:t>
    </w:r>
    <w:r w:rsidRPr="003426BF">
      <w:rPr>
        <w:rFonts w:ascii="Arial" w:hAnsi="Arial" w:cs="Arial"/>
        <w:b/>
        <w:sz w:val="16"/>
      </w:rPr>
      <w:fldChar w:fldCharType="end"/>
    </w:r>
  </w:p>
  <w:p w14:paraId="5FAE6968" w14:textId="77777777" w:rsidR="00AD697D" w:rsidRPr="00BF6A10" w:rsidRDefault="00AD697D" w:rsidP="00183407">
    <w:pPr>
      <w:ind w:left="3346"/>
      <w:rPr>
        <w:rFonts w:ascii="Arial" w:hAnsi="Arial" w:cs="Arial"/>
        <w:sz w:val="4"/>
        <w:szCs w:val="4"/>
      </w:rPr>
    </w:pPr>
  </w:p>
  <w:p w14:paraId="6CA6F235" w14:textId="2682A0B9" w:rsidR="00AD697D" w:rsidRDefault="00AD697D" w:rsidP="00183407">
    <w:pPr>
      <w:jc w:val="center"/>
    </w:pPr>
    <w:r>
      <w:rPr>
        <w:noProof/>
        <w:lang w:eastAsia="pt-BR"/>
      </w:rPr>
      <w:drawing>
        <wp:inline distT="0" distB="0" distL="0" distR="0" wp14:anchorId="77993FCA" wp14:editId="7A8B0A2D">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7779B6" w14:textId="77777777" w:rsidR="00AD697D" w:rsidRDefault="00AD697D">
      <w:r>
        <w:separator/>
      </w:r>
    </w:p>
  </w:footnote>
  <w:footnote w:type="continuationSeparator" w:id="0">
    <w:p w14:paraId="3D4DB7FC" w14:textId="77777777" w:rsidR="00AD697D" w:rsidRDefault="00AD697D">
      <w:r>
        <w:continuationSeparator/>
      </w:r>
    </w:p>
  </w:footnote>
  <w:footnote w:type="continuationNotice" w:id="1">
    <w:p w14:paraId="09CCEC93" w14:textId="77777777" w:rsidR="00AD697D" w:rsidRDefault="00AD697D"/>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D5DE39" w14:textId="019DE2D1" w:rsidR="00AD697D" w:rsidRPr="00A1795D" w:rsidRDefault="00AD697D">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16AD9ECE" wp14:editId="1DB2117D">
              <wp:simplePos x="0" y="0"/>
              <wp:positionH relativeFrom="margin">
                <wp:align>right</wp:align>
              </wp:positionH>
              <wp:positionV relativeFrom="page">
                <wp:posOffset>76200</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DAE668" w14:textId="77777777" w:rsidR="00AD697D" w:rsidRPr="00786D96" w:rsidRDefault="00AD697D" w:rsidP="002741D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8C5ED6F" w14:textId="77777777" w:rsidR="00AD697D" w:rsidRPr="00786D96" w:rsidRDefault="00AD697D" w:rsidP="002741D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3C32AA5E" w14:textId="77777777" w:rsidR="00AD697D" w:rsidRPr="000B6937" w:rsidRDefault="00AD697D" w:rsidP="002741D1">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AD9ECE" id="_x0000_t202" coordsize="21600,21600" o:spt="202" path="m,l,21600r21600,l21600,xe">
              <v:stroke joinstyle="miter"/>
              <v:path gradientshapeok="t" o:connecttype="rect"/>
            </v:shapetype>
            <v:shape id="Caixa de Texto 3" o:spid="_x0000_s1026" type="#_x0000_t202" style="position:absolute;margin-left:316.55pt;margin-top:6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" o:allowincell="f" stroked="f">
              <v:fill opacity="0"/>
              <v:textbox inset=".05pt,.05pt,.05pt,.05pt">
                <w:txbxContent>
                  <w:p w14:paraId="30DAE668" w14:textId="77777777" w:rsidR="00AD697D" w:rsidRPr="00786D96" w:rsidRDefault="00AD697D" w:rsidP="002741D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8C5ED6F" w14:textId="77777777" w:rsidR="00AD697D" w:rsidRPr="00786D96" w:rsidRDefault="00AD697D" w:rsidP="002741D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3C32AA5E" w14:textId="77777777" w:rsidR="00AD697D" w:rsidRPr="000B6937" w:rsidRDefault="00AD697D" w:rsidP="002741D1">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5355BB48" wp14:editId="1AFE8EF4">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08457BEA"/>
    <w:multiLevelType w:val="multilevel"/>
    <w:tmpl w:val="4BC08C30"/>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14" w15:restartNumberingAfterBreak="0">
    <w:nsid w:val="17C05916"/>
    <w:multiLevelType w:val="multilevel"/>
    <w:tmpl w:val="ECF2C696"/>
    <w:lvl w:ilvl="0">
      <w:start w:val="1"/>
      <w:numFmt w:val="lowerLetter"/>
      <w:lvlText w:val="%1)"/>
      <w:lvlJc w:val="left"/>
      <w:pPr>
        <w:tabs>
          <w:tab w:val="num" w:pos="360"/>
        </w:tabs>
        <w:ind w:left="360" w:hanging="360"/>
      </w:pPr>
      <w:rPr>
        <w:b/>
        <w:i w:val="0"/>
        <w:color w:val="auto"/>
        <w:sz w:val="20"/>
        <w:szCs w:val="20"/>
        <w:u w:val="none"/>
        <w:lang w:val="pt-BR"/>
      </w:rPr>
    </w:lvl>
    <w:lvl w:ilvl="1">
      <w:start w:val="1"/>
      <w:numFmt w:val="lowerLetter"/>
      <w:lvlText w:val="%2)"/>
      <w:lvlJc w:val="left"/>
      <w:pPr>
        <w:tabs>
          <w:tab w:val="num" w:pos="360"/>
        </w:tabs>
        <w:ind w:left="360" w:hanging="360"/>
      </w:pPr>
      <w:rPr>
        <w:rFonts w:ascii="Arial" w:eastAsia="MS Mincho" w:hAnsi="Arial" w:cs="Arial"/>
        <w:b/>
        <w:bCs/>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5"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ECD65A7"/>
    <w:multiLevelType w:val="multilevel"/>
    <w:tmpl w:val="BCD26628"/>
    <w:numStyleLink w:val="PrefPira"/>
  </w:abstractNum>
  <w:abstractNum w:abstractNumId="17"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15:restartNumberingAfterBreak="0">
    <w:nsid w:val="28D94FDC"/>
    <w:multiLevelType w:val="multilevel"/>
    <w:tmpl w:val="BE4264BC"/>
    <w:lvl w:ilvl="0">
      <w:start w:val="1"/>
      <w:numFmt w:val="bullet"/>
      <w:lvlText w:val=""/>
      <w:lvlJc w:val="left"/>
      <w:pPr>
        <w:tabs>
          <w:tab w:val="num" w:pos="0"/>
        </w:tabs>
        <w:ind w:left="1080" w:hanging="360"/>
      </w:pPr>
      <w:rPr>
        <w:rFonts w:ascii="Symbol" w:hAnsi="Symbol" w:cs="Symbol" w:hint="default"/>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0" w15:restartNumberingAfterBreak="0">
    <w:nsid w:val="36C153C7"/>
    <w:multiLevelType w:val="multilevel"/>
    <w:tmpl w:val="BCD26628"/>
    <w:numStyleLink w:val="PrefPira"/>
  </w:abstractNum>
  <w:abstractNum w:abstractNumId="21" w15:restartNumberingAfterBreak="0">
    <w:nsid w:val="38C172CC"/>
    <w:multiLevelType w:val="multilevel"/>
    <w:tmpl w:val="BF7A5DB2"/>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22" w15:restartNumberingAfterBreak="0">
    <w:nsid w:val="3B711073"/>
    <w:multiLevelType w:val="multilevel"/>
    <w:tmpl w:val="9A9E20E0"/>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23" w15:restartNumberingAfterBreak="0">
    <w:nsid w:val="4C2F7180"/>
    <w:multiLevelType w:val="multilevel"/>
    <w:tmpl w:val="1C8A655E"/>
    <w:lvl w:ilvl="0">
      <w:start w:val="1"/>
      <w:numFmt w:val="bullet"/>
      <w:lvlText w:val=""/>
      <w:lvlJc w:val="left"/>
      <w:pPr>
        <w:tabs>
          <w:tab w:val="num" w:pos="0"/>
        </w:tabs>
        <w:ind w:left="1080" w:hanging="360"/>
      </w:pPr>
      <w:rPr>
        <w:rFonts w:ascii="Symbol" w:hAnsi="Symbol" w:cs="Symbol" w:hint="default"/>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4" w15:restartNumberingAfterBreak="0">
    <w:nsid w:val="539D6575"/>
    <w:multiLevelType w:val="multilevel"/>
    <w:tmpl w:val="BCD26628"/>
    <w:numStyleLink w:val="PrefPira"/>
  </w:abstractNum>
  <w:abstractNum w:abstractNumId="25"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15:restartNumberingAfterBreak="0">
    <w:nsid w:val="56B82139"/>
    <w:multiLevelType w:val="multilevel"/>
    <w:tmpl w:val="BCD26628"/>
    <w:numStyleLink w:val="PrefPira"/>
  </w:abstractNum>
  <w:abstractNum w:abstractNumId="28" w15:restartNumberingAfterBreak="0">
    <w:nsid w:val="632729B8"/>
    <w:multiLevelType w:val="multilevel"/>
    <w:tmpl w:val="BCD26628"/>
    <w:numStyleLink w:val="PrefPira"/>
  </w:abstractNum>
  <w:abstractNum w:abstractNumId="29"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0"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15:restartNumberingAfterBreak="0">
    <w:nsid w:val="6D6B7EAC"/>
    <w:multiLevelType w:val="multilevel"/>
    <w:tmpl w:val="BCD26628"/>
    <w:numStyleLink w:val="PrefPira"/>
  </w:abstractNum>
  <w:abstractNum w:abstractNumId="33" w15:restartNumberingAfterBreak="0">
    <w:nsid w:val="6FA9008F"/>
    <w:multiLevelType w:val="multilevel"/>
    <w:tmpl w:val="42B44534"/>
    <w:lvl w:ilvl="0">
      <w:start w:val="1"/>
      <w:numFmt w:val="bullet"/>
      <w:lvlText w:val=""/>
      <w:lvlJc w:val="left"/>
      <w:pPr>
        <w:tabs>
          <w:tab w:val="num" w:pos="0"/>
        </w:tabs>
        <w:ind w:left="1080" w:hanging="360"/>
      </w:pPr>
      <w:rPr>
        <w:rFonts w:ascii="Symbol" w:hAnsi="Symbol" w:cs="Symbol" w:hint="default"/>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34" w15:restartNumberingAfterBreak="0">
    <w:nsid w:val="738B7E55"/>
    <w:multiLevelType w:val="multilevel"/>
    <w:tmpl w:val="BCD26628"/>
    <w:numStyleLink w:val="PrefPira"/>
  </w:abstractNum>
  <w:abstractNum w:abstractNumId="35"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6"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7" w15:restartNumberingAfterBreak="0">
    <w:nsid w:val="79DA6924"/>
    <w:multiLevelType w:val="multilevel"/>
    <w:tmpl w:val="BCD26628"/>
    <w:numStyleLink w:val="PrefPira"/>
  </w:abstractNum>
  <w:abstractNum w:abstractNumId="38" w15:restartNumberingAfterBreak="0">
    <w:nsid w:val="7F19275D"/>
    <w:multiLevelType w:val="multilevel"/>
    <w:tmpl w:val="C0EA7720"/>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num>
  <w:num w:numId="5">
    <w:abstractNumId w:val="28"/>
  </w:num>
  <w:num w:numId="6">
    <w:abstractNumId w:val="20"/>
  </w:num>
  <w:num w:numId="7">
    <w:abstractNumId w:val="18"/>
  </w:num>
  <w:num w:numId="8">
    <w:abstractNumId w:val="35"/>
  </w:num>
  <w:num w:numId="9">
    <w:abstractNumId w:val="12"/>
  </w:num>
  <w:num w:numId="10">
    <w:abstractNumId w:val="16"/>
    <w:lvlOverride w:ilvl="0">
      <w:lvl w:ilvl="0">
        <w:start w:val="1"/>
        <w:numFmt w:val="lowerLetter"/>
        <w:lvlText w:val="%1)"/>
        <w:lvlJc w:val="left"/>
        <w:pPr>
          <w:ind w:left="0" w:firstLine="0"/>
        </w:pPr>
        <w:rPr>
          <w:rFonts w:ascii="Arial" w:hAnsi="Arial" w:hint="default"/>
          <w:b/>
          <w:color w:val="auto"/>
          <w:sz w:val="20"/>
        </w:rPr>
      </w:lvl>
    </w:lvlOverride>
  </w:num>
  <w:num w:numId="11">
    <w:abstractNumId w:val="34"/>
  </w:num>
  <w:num w:numId="12">
    <w:abstractNumId w:val="31"/>
  </w:num>
  <w:num w:numId="13">
    <w:abstractNumId w:val="27"/>
  </w:num>
  <w:num w:numId="14">
    <w:abstractNumId w:val="37"/>
  </w:num>
  <w:num w:numId="15">
    <w:abstractNumId w:val="32"/>
  </w:num>
  <w:num w:numId="16">
    <w:abstractNumId w:val="15"/>
  </w:num>
  <w:num w:numId="17">
    <w:abstractNumId w:val="17"/>
  </w:num>
  <w:num w:numId="18">
    <w:abstractNumId w:val="29"/>
  </w:num>
  <w:num w:numId="19">
    <w:abstractNumId w:val="25"/>
  </w:num>
  <w:num w:numId="20">
    <w:abstractNumId w:val="26"/>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7"/>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37"/>
    <w:lvlOverride w:ilvl="2">
      <w:lvl w:ilvl="2">
        <w:start w:val="1"/>
        <w:numFmt w:val="decimal"/>
        <w:lvlText w:val="%2.%3."/>
        <w:lvlJc w:val="left"/>
        <w:pPr>
          <w:ind w:left="0" w:firstLine="0"/>
        </w:pPr>
        <w:rPr>
          <w:rFonts w:ascii="Arial" w:hAnsi="Arial" w:hint="default"/>
          <w:b/>
          <w:sz w:val="20"/>
        </w:rPr>
      </w:lvl>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6"/>
  </w:num>
  <w:num w:numId="26">
    <w:abstractNumId w:val="21"/>
  </w:num>
  <w:num w:numId="27">
    <w:abstractNumId w:val="38"/>
  </w:num>
  <w:num w:numId="28">
    <w:abstractNumId w:val="22"/>
  </w:num>
  <w:num w:numId="29">
    <w:abstractNumId w:val="23"/>
  </w:num>
  <w:num w:numId="30">
    <w:abstractNumId w:val="19"/>
  </w:num>
  <w:num w:numId="31">
    <w:abstractNumId w:val="33"/>
  </w:num>
  <w:num w:numId="32">
    <w:abstractNumId w:val="14"/>
  </w:num>
  <w:num w:numId="33">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5A0"/>
    <w:rsid w:val="00007772"/>
    <w:rsid w:val="00007BA9"/>
    <w:rsid w:val="00010CDB"/>
    <w:rsid w:val="0001139B"/>
    <w:rsid w:val="00011A38"/>
    <w:rsid w:val="00015219"/>
    <w:rsid w:val="00020063"/>
    <w:rsid w:val="000202AF"/>
    <w:rsid w:val="00023840"/>
    <w:rsid w:val="0002456D"/>
    <w:rsid w:val="00025E62"/>
    <w:rsid w:val="00030622"/>
    <w:rsid w:val="00033677"/>
    <w:rsid w:val="00034F85"/>
    <w:rsid w:val="00036BF4"/>
    <w:rsid w:val="00041E0E"/>
    <w:rsid w:val="000449CB"/>
    <w:rsid w:val="00045137"/>
    <w:rsid w:val="0004580A"/>
    <w:rsid w:val="00046F7D"/>
    <w:rsid w:val="00047120"/>
    <w:rsid w:val="00047809"/>
    <w:rsid w:val="000529B0"/>
    <w:rsid w:val="000529D3"/>
    <w:rsid w:val="00052C21"/>
    <w:rsid w:val="00054835"/>
    <w:rsid w:val="00054C12"/>
    <w:rsid w:val="000609BC"/>
    <w:rsid w:val="00060AA9"/>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7DE0"/>
    <w:rsid w:val="000A07C0"/>
    <w:rsid w:val="000A3A68"/>
    <w:rsid w:val="000A4647"/>
    <w:rsid w:val="000A7866"/>
    <w:rsid w:val="000B0EEF"/>
    <w:rsid w:val="000B4A45"/>
    <w:rsid w:val="000B594D"/>
    <w:rsid w:val="000B5FF7"/>
    <w:rsid w:val="000C0CA4"/>
    <w:rsid w:val="000C2BED"/>
    <w:rsid w:val="000C3E3C"/>
    <w:rsid w:val="000C6D59"/>
    <w:rsid w:val="000D507D"/>
    <w:rsid w:val="000D5271"/>
    <w:rsid w:val="000E1FA2"/>
    <w:rsid w:val="000E266D"/>
    <w:rsid w:val="000E7C3B"/>
    <w:rsid w:val="000F12FF"/>
    <w:rsid w:val="000F6F26"/>
    <w:rsid w:val="00102417"/>
    <w:rsid w:val="00103A9D"/>
    <w:rsid w:val="00105553"/>
    <w:rsid w:val="00105AF2"/>
    <w:rsid w:val="00106256"/>
    <w:rsid w:val="00106BE8"/>
    <w:rsid w:val="00110105"/>
    <w:rsid w:val="00110E8D"/>
    <w:rsid w:val="001142D3"/>
    <w:rsid w:val="001157FD"/>
    <w:rsid w:val="001176A3"/>
    <w:rsid w:val="0012172A"/>
    <w:rsid w:val="001235C7"/>
    <w:rsid w:val="00125B3A"/>
    <w:rsid w:val="00131643"/>
    <w:rsid w:val="00132F44"/>
    <w:rsid w:val="00133C96"/>
    <w:rsid w:val="001345A2"/>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57F5"/>
    <w:rsid w:val="0016763A"/>
    <w:rsid w:val="00167A9A"/>
    <w:rsid w:val="00172D96"/>
    <w:rsid w:val="00174248"/>
    <w:rsid w:val="00175B7D"/>
    <w:rsid w:val="0017766A"/>
    <w:rsid w:val="00177675"/>
    <w:rsid w:val="00177787"/>
    <w:rsid w:val="00183407"/>
    <w:rsid w:val="00186223"/>
    <w:rsid w:val="00187756"/>
    <w:rsid w:val="00187D0D"/>
    <w:rsid w:val="00190D54"/>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0E2F"/>
    <w:rsid w:val="00226E17"/>
    <w:rsid w:val="00232CA6"/>
    <w:rsid w:val="00233A5C"/>
    <w:rsid w:val="00237C3E"/>
    <w:rsid w:val="00240B18"/>
    <w:rsid w:val="0024151E"/>
    <w:rsid w:val="0024287F"/>
    <w:rsid w:val="002508F8"/>
    <w:rsid w:val="002541C8"/>
    <w:rsid w:val="00256C66"/>
    <w:rsid w:val="002619E4"/>
    <w:rsid w:val="00265A6D"/>
    <w:rsid w:val="00270999"/>
    <w:rsid w:val="00271A36"/>
    <w:rsid w:val="002741D1"/>
    <w:rsid w:val="0027468D"/>
    <w:rsid w:val="00275C8D"/>
    <w:rsid w:val="00275FFB"/>
    <w:rsid w:val="0028145B"/>
    <w:rsid w:val="0028507B"/>
    <w:rsid w:val="0028529C"/>
    <w:rsid w:val="002857B2"/>
    <w:rsid w:val="002870AA"/>
    <w:rsid w:val="00293B60"/>
    <w:rsid w:val="00297498"/>
    <w:rsid w:val="002A0496"/>
    <w:rsid w:val="002A2C5A"/>
    <w:rsid w:val="002A39EF"/>
    <w:rsid w:val="002A7E9F"/>
    <w:rsid w:val="002B0CA9"/>
    <w:rsid w:val="002B41E2"/>
    <w:rsid w:val="002B5336"/>
    <w:rsid w:val="002B5AEC"/>
    <w:rsid w:val="002B6824"/>
    <w:rsid w:val="002C07BA"/>
    <w:rsid w:val="002C273F"/>
    <w:rsid w:val="002C2869"/>
    <w:rsid w:val="002C3F73"/>
    <w:rsid w:val="002C4216"/>
    <w:rsid w:val="002C4AFA"/>
    <w:rsid w:val="002C524D"/>
    <w:rsid w:val="002C656D"/>
    <w:rsid w:val="002D014A"/>
    <w:rsid w:val="002D21D7"/>
    <w:rsid w:val="002D54C1"/>
    <w:rsid w:val="002D7B34"/>
    <w:rsid w:val="002D7EE2"/>
    <w:rsid w:val="002E0490"/>
    <w:rsid w:val="002E3568"/>
    <w:rsid w:val="002E693C"/>
    <w:rsid w:val="002E7175"/>
    <w:rsid w:val="002F3AF1"/>
    <w:rsid w:val="002F5C44"/>
    <w:rsid w:val="002F61D5"/>
    <w:rsid w:val="00300B3C"/>
    <w:rsid w:val="0030136E"/>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381C"/>
    <w:rsid w:val="00345345"/>
    <w:rsid w:val="003474E9"/>
    <w:rsid w:val="00356C22"/>
    <w:rsid w:val="0035722C"/>
    <w:rsid w:val="00357ECA"/>
    <w:rsid w:val="00362187"/>
    <w:rsid w:val="00363685"/>
    <w:rsid w:val="00363FE5"/>
    <w:rsid w:val="00370173"/>
    <w:rsid w:val="00372340"/>
    <w:rsid w:val="0037296B"/>
    <w:rsid w:val="003756E0"/>
    <w:rsid w:val="003762C6"/>
    <w:rsid w:val="00377EDE"/>
    <w:rsid w:val="0038098A"/>
    <w:rsid w:val="00385660"/>
    <w:rsid w:val="0039059A"/>
    <w:rsid w:val="0039074C"/>
    <w:rsid w:val="0039599C"/>
    <w:rsid w:val="003A2D2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C62C4"/>
    <w:rsid w:val="003C73EB"/>
    <w:rsid w:val="003D1191"/>
    <w:rsid w:val="003D1BFF"/>
    <w:rsid w:val="003D365C"/>
    <w:rsid w:val="003D486D"/>
    <w:rsid w:val="003D53BD"/>
    <w:rsid w:val="003E145E"/>
    <w:rsid w:val="003E22A3"/>
    <w:rsid w:val="003E7308"/>
    <w:rsid w:val="003E73E4"/>
    <w:rsid w:val="003F20AC"/>
    <w:rsid w:val="003F2BFE"/>
    <w:rsid w:val="00400E22"/>
    <w:rsid w:val="004013F2"/>
    <w:rsid w:val="00401738"/>
    <w:rsid w:val="004033C4"/>
    <w:rsid w:val="00407ACB"/>
    <w:rsid w:val="004122FD"/>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0491"/>
    <w:rsid w:val="00451A76"/>
    <w:rsid w:val="004537C8"/>
    <w:rsid w:val="004549B8"/>
    <w:rsid w:val="00455D2F"/>
    <w:rsid w:val="00460D42"/>
    <w:rsid w:val="00461880"/>
    <w:rsid w:val="00463D55"/>
    <w:rsid w:val="004641E2"/>
    <w:rsid w:val="00464DA3"/>
    <w:rsid w:val="00465F5B"/>
    <w:rsid w:val="0047397D"/>
    <w:rsid w:val="004744A4"/>
    <w:rsid w:val="00477329"/>
    <w:rsid w:val="004800A5"/>
    <w:rsid w:val="00481A7B"/>
    <w:rsid w:val="00481D26"/>
    <w:rsid w:val="004850B2"/>
    <w:rsid w:val="00485728"/>
    <w:rsid w:val="00485B82"/>
    <w:rsid w:val="0048687B"/>
    <w:rsid w:val="004900AC"/>
    <w:rsid w:val="00491DF6"/>
    <w:rsid w:val="004928A5"/>
    <w:rsid w:val="0049377B"/>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1C85"/>
    <w:rsid w:val="004D1CF1"/>
    <w:rsid w:val="004D39CA"/>
    <w:rsid w:val="004D71C0"/>
    <w:rsid w:val="004E09A9"/>
    <w:rsid w:val="004E3EDC"/>
    <w:rsid w:val="004E589D"/>
    <w:rsid w:val="004E6E4C"/>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4D6E"/>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77D08"/>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0648C"/>
    <w:rsid w:val="006154E3"/>
    <w:rsid w:val="006243E3"/>
    <w:rsid w:val="006263F9"/>
    <w:rsid w:val="0062698E"/>
    <w:rsid w:val="00630194"/>
    <w:rsid w:val="00630A57"/>
    <w:rsid w:val="00630AE9"/>
    <w:rsid w:val="006311EF"/>
    <w:rsid w:val="006334F8"/>
    <w:rsid w:val="006365F6"/>
    <w:rsid w:val="00640C70"/>
    <w:rsid w:val="00641843"/>
    <w:rsid w:val="006419A3"/>
    <w:rsid w:val="00641BF2"/>
    <w:rsid w:val="00643C34"/>
    <w:rsid w:val="006445EB"/>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6ECB"/>
    <w:rsid w:val="006A7D2C"/>
    <w:rsid w:val="006B500D"/>
    <w:rsid w:val="006B7BD7"/>
    <w:rsid w:val="006B7D2C"/>
    <w:rsid w:val="006C16E6"/>
    <w:rsid w:val="006C58E7"/>
    <w:rsid w:val="006C7842"/>
    <w:rsid w:val="006C7889"/>
    <w:rsid w:val="006D2C2F"/>
    <w:rsid w:val="006D4EEC"/>
    <w:rsid w:val="006E09E5"/>
    <w:rsid w:val="006E4BD9"/>
    <w:rsid w:val="006E6182"/>
    <w:rsid w:val="006F0848"/>
    <w:rsid w:val="006F1352"/>
    <w:rsid w:val="006F3062"/>
    <w:rsid w:val="006F664F"/>
    <w:rsid w:val="006F7339"/>
    <w:rsid w:val="006F7EFF"/>
    <w:rsid w:val="007016D9"/>
    <w:rsid w:val="0070188A"/>
    <w:rsid w:val="0070204C"/>
    <w:rsid w:val="00711DB8"/>
    <w:rsid w:val="0072077F"/>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23A"/>
    <w:rsid w:val="00754EE9"/>
    <w:rsid w:val="00765CC2"/>
    <w:rsid w:val="007706A7"/>
    <w:rsid w:val="0077368C"/>
    <w:rsid w:val="007736B1"/>
    <w:rsid w:val="0077541C"/>
    <w:rsid w:val="00775987"/>
    <w:rsid w:val="00775F16"/>
    <w:rsid w:val="00782C54"/>
    <w:rsid w:val="00784264"/>
    <w:rsid w:val="00784EC7"/>
    <w:rsid w:val="0078527B"/>
    <w:rsid w:val="0078633E"/>
    <w:rsid w:val="00786447"/>
    <w:rsid w:val="00787F75"/>
    <w:rsid w:val="00790B74"/>
    <w:rsid w:val="00791E0D"/>
    <w:rsid w:val="00793F9A"/>
    <w:rsid w:val="007974A4"/>
    <w:rsid w:val="007A6329"/>
    <w:rsid w:val="007A7A52"/>
    <w:rsid w:val="007A7ACE"/>
    <w:rsid w:val="007A7D51"/>
    <w:rsid w:val="007B4A13"/>
    <w:rsid w:val="007B4A4E"/>
    <w:rsid w:val="007B657D"/>
    <w:rsid w:val="007B7D0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12299"/>
    <w:rsid w:val="00812772"/>
    <w:rsid w:val="008224F5"/>
    <w:rsid w:val="00824840"/>
    <w:rsid w:val="00826AE0"/>
    <w:rsid w:val="00827884"/>
    <w:rsid w:val="00830C26"/>
    <w:rsid w:val="00832C41"/>
    <w:rsid w:val="00835D52"/>
    <w:rsid w:val="00842E57"/>
    <w:rsid w:val="00845416"/>
    <w:rsid w:val="00847FF8"/>
    <w:rsid w:val="008561D3"/>
    <w:rsid w:val="00856F0E"/>
    <w:rsid w:val="00861A15"/>
    <w:rsid w:val="00863385"/>
    <w:rsid w:val="008647C0"/>
    <w:rsid w:val="008655FC"/>
    <w:rsid w:val="00870E0A"/>
    <w:rsid w:val="008738E4"/>
    <w:rsid w:val="00874FD1"/>
    <w:rsid w:val="00882B23"/>
    <w:rsid w:val="0088558F"/>
    <w:rsid w:val="00894223"/>
    <w:rsid w:val="0089458B"/>
    <w:rsid w:val="00895B25"/>
    <w:rsid w:val="00897B21"/>
    <w:rsid w:val="008A008C"/>
    <w:rsid w:val="008A0CAF"/>
    <w:rsid w:val="008A41AF"/>
    <w:rsid w:val="008A4943"/>
    <w:rsid w:val="008B295D"/>
    <w:rsid w:val="008B62DB"/>
    <w:rsid w:val="008C0B8F"/>
    <w:rsid w:val="008C0E60"/>
    <w:rsid w:val="008C143A"/>
    <w:rsid w:val="008C38D8"/>
    <w:rsid w:val="008C477C"/>
    <w:rsid w:val="008C68A9"/>
    <w:rsid w:val="008C6C7F"/>
    <w:rsid w:val="008C7061"/>
    <w:rsid w:val="008D397D"/>
    <w:rsid w:val="008E0671"/>
    <w:rsid w:val="008E135B"/>
    <w:rsid w:val="008E1F93"/>
    <w:rsid w:val="008E2D57"/>
    <w:rsid w:val="008F0EBB"/>
    <w:rsid w:val="008F13DD"/>
    <w:rsid w:val="008F1C7E"/>
    <w:rsid w:val="008F1DA5"/>
    <w:rsid w:val="008F4F5B"/>
    <w:rsid w:val="009008F4"/>
    <w:rsid w:val="00901116"/>
    <w:rsid w:val="00906BC5"/>
    <w:rsid w:val="00910ACC"/>
    <w:rsid w:val="00913143"/>
    <w:rsid w:val="00916507"/>
    <w:rsid w:val="0091674B"/>
    <w:rsid w:val="00916E74"/>
    <w:rsid w:val="00922C83"/>
    <w:rsid w:val="00925478"/>
    <w:rsid w:val="00926E34"/>
    <w:rsid w:val="009275E4"/>
    <w:rsid w:val="009346CA"/>
    <w:rsid w:val="00936293"/>
    <w:rsid w:val="009372BB"/>
    <w:rsid w:val="00941F2A"/>
    <w:rsid w:val="00944162"/>
    <w:rsid w:val="00945616"/>
    <w:rsid w:val="00945B21"/>
    <w:rsid w:val="00951807"/>
    <w:rsid w:val="00952CAC"/>
    <w:rsid w:val="00953A40"/>
    <w:rsid w:val="009566DE"/>
    <w:rsid w:val="009619A5"/>
    <w:rsid w:val="009632C7"/>
    <w:rsid w:val="00965959"/>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2694"/>
    <w:rsid w:val="009A46C8"/>
    <w:rsid w:val="009A6AF4"/>
    <w:rsid w:val="009B0F3C"/>
    <w:rsid w:val="009B4555"/>
    <w:rsid w:val="009C09CF"/>
    <w:rsid w:val="009C0A5F"/>
    <w:rsid w:val="009C1E09"/>
    <w:rsid w:val="009C1FDE"/>
    <w:rsid w:val="009C2D9D"/>
    <w:rsid w:val="009C4EA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508D"/>
    <w:rsid w:val="00A15262"/>
    <w:rsid w:val="00A1795D"/>
    <w:rsid w:val="00A179DD"/>
    <w:rsid w:val="00A21F7C"/>
    <w:rsid w:val="00A259C8"/>
    <w:rsid w:val="00A25E51"/>
    <w:rsid w:val="00A27899"/>
    <w:rsid w:val="00A27B91"/>
    <w:rsid w:val="00A32332"/>
    <w:rsid w:val="00A4028F"/>
    <w:rsid w:val="00A40E60"/>
    <w:rsid w:val="00A440E4"/>
    <w:rsid w:val="00A442F9"/>
    <w:rsid w:val="00A46766"/>
    <w:rsid w:val="00A46977"/>
    <w:rsid w:val="00A46A18"/>
    <w:rsid w:val="00A535A7"/>
    <w:rsid w:val="00A6174B"/>
    <w:rsid w:val="00A6385B"/>
    <w:rsid w:val="00A66AD0"/>
    <w:rsid w:val="00A71714"/>
    <w:rsid w:val="00A72FC0"/>
    <w:rsid w:val="00A73011"/>
    <w:rsid w:val="00A7374E"/>
    <w:rsid w:val="00A73965"/>
    <w:rsid w:val="00A73C97"/>
    <w:rsid w:val="00A75B3C"/>
    <w:rsid w:val="00A77C98"/>
    <w:rsid w:val="00A8046B"/>
    <w:rsid w:val="00A80AB8"/>
    <w:rsid w:val="00A81166"/>
    <w:rsid w:val="00A822D5"/>
    <w:rsid w:val="00A831C3"/>
    <w:rsid w:val="00A86E78"/>
    <w:rsid w:val="00A90FE2"/>
    <w:rsid w:val="00A931B5"/>
    <w:rsid w:val="00A96469"/>
    <w:rsid w:val="00AA062B"/>
    <w:rsid w:val="00AA0641"/>
    <w:rsid w:val="00AA0FB1"/>
    <w:rsid w:val="00AA141B"/>
    <w:rsid w:val="00AA179F"/>
    <w:rsid w:val="00AA2D3E"/>
    <w:rsid w:val="00AA6103"/>
    <w:rsid w:val="00AB0812"/>
    <w:rsid w:val="00AB52D9"/>
    <w:rsid w:val="00AB5354"/>
    <w:rsid w:val="00AB5A19"/>
    <w:rsid w:val="00AB6B3A"/>
    <w:rsid w:val="00AB704A"/>
    <w:rsid w:val="00AC097A"/>
    <w:rsid w:val="00AC0D0C"/>
    <w:rsid w:val="00AC10A1"/>
    <w:rsid w:val="00AC1A42"/>
    <w:rsid w:val="00AC1F16"/>
    <w:rsid w:val="00AC3420"/>
    <w:rsid w:val="00AC40BA"/>
    <w:rsid w:val="00AC56A9"/>
    <w:rsid w:val="00AD144D"/>
    <w:rsid w:val="00AD2D5D"/>
    <w:rsid w:val="00AD697D"/>
    <w:rsid w:val="00AD6D6E"/>
    <w:rsid w:val="00AD6F3B"/>
    <w:rsid w:val="00AD7AC3"/>
    <w:rsid w:val="00AE0153"/>
    <w:rsid w:val="00AE0154"/>
    <w:rsid w:val="00AE1D32"/>
    <w:rsid w:val="00AE36D0"/>
    <w:rsid w:val="00AE3A02"/>
    <w:rsid w:val="00AE3BF7"/>
    <w:rsid w:val="00AF015C"/>
    <w:rsid w:val="00AF0184"/>
    <w:rsid w:val="00AF2014"/>
    <w:rsid w:val="00B00D53"/>
    <w:rsid w:val="00B00D68"/>
    <w:rsid w:val="00B00E29"/>
    <w:rsid w:val="00B01366"/>
    <w:rsid w:val="00B02BDC"/>
    <w:rsid w:val="00B039A0"/>
    <w:rsid w:val="00B045A6"/>
    <w:rsid w:val="00B07120"/>
    <w:rsid w:val="00B11C4D"/>
    <w:rsid w:val="00B12EF8"/>
    <w:rsid w:val="00B21585"/>
    <w:rsid w:val="00B21E86"/>
    <w:rsid w:val="00B23A27"/>
    <w:rsid w:val="00B24CB7"/>
    <w:rsid w:val="00B3036E"/>
    <w:rsid w:val="00B36CC9"/>
    <w:rsid w:val="00B374A3"/>
    <w:rsid w:val="00B37D5B"/>
    <w:rsid w:val="00B408CA"/>
    <w:rsid w:val="00B41DD9"/>
    <w:rsid w:val="00B50BAD"/>
    <w:rsid w:val="00B537BD"/>
    <w:rsid w:val="00B616FA"/>
    <w:rsid w:val="00B62116"/>
    <w:rsid w:val="00B674FF"/>
    <w:rsid w:val="00B70247"/>
    <w:rsid w:val="00B73B7E"/>
    <w:rsid w:val="00B802B6"/>
    <w:rsid w:val="00B80770"/>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B6BD2"/>
    <w:rsid w:val="00BC051C"/>
    <w:rsid w:val="00BC773B"/>
    <w:rsid w:val="00BD00B1"/>
    <w:rsid w:val="00BD1164"/>
    <w:rsid w:val="00BD4B3F"/>
    <w:rsid w:val="00BD5769"/>
    <w:rsid w:val="00BD5C22"/>
    <w:rsid w:val="00BE0D9C"/>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205CA"/>
    <w:rsid w:val="00C226D0"/>
    <w:rsid w:val="00C23C69"/>
    <w:rsid w:val="00C23F9D"/>
    <w:rsid w:val="00C2437B"/>
    <w:rsid w:val="00C24747"/>
    <w:rsid w:val="00C2506A"/>
    <w:rsid w:val="00C34B8B"/>
    <w:rsid w:val="00C36B7E"/>
    <w:rsid w:val="00C41CC9"/>
    <w:rsid w:val="00C4696B"/>
    <w:rsid w:val="00C504A2"/>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C62D2"/>
    <w:rsid w:val="00CD0A09"/>
    <w:rsid w:val="00CD39E1"/>
    <w:rsid w:val="00CD407F"/>
    <w:rsid w:val="00CE3EFF"/>
    <w:rsid w:val="00CE54ED"/>
    <w:rsid w:val="00CE62C1"/>
    <w:rsid w:val="00CF15F7"/>
    <w:rsid w:val="00CF47B1"/>
    <w:rsid w:val="00CF56DB"/>
    <w:rsid w:val="00CF7B17"/>
    <w:rsid w:val="00D01096"/>
    <w:rsid w:val="00D02AB2"/>
    <w:rsid w:val="00D03BF0"/>
    <w:rsid w:val="00D04333"/>
    <w:rsid w:val="00D0488E"/>
    <w:rsid w:val="00D04D80"/>
    <w:rsid w:val="00D0524C"/>
    <w:rsid w:val="00D05961"/>
    <w:rsid w:val="00D073CF"/>
    <w:rsid w:val="00D100C4"/>
    <w:rsid w:val="00D10ADA"/>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663D6"/>
    <w:rsid w:val="00D74CE9"/>
    <w:rsid w:val="00D758EB"/>
    <w:rsid w:val="00D810A2"/>
    <w:rsid w:val="00D82C39"/>
    <w:rsid w:val="00D83ABC"/>
    <w:rsid w:val="00D86BD3"/>
    <w:rsid w:val="00D9091C"/>
    <w:rsid w:val="00D9110E"/>
    <w:rsid w:val="00D94DB2"/>
    <w:rsid w:val="00D97E71"/>
    <w:rsid w:val="00DA40EB"/>
    <w:rsid w:val="00DA7522"/>
    <w:rsid w:val="00DB117F"/>
    <w:rsid w:val="00DB1C76"/>
    <w:rsid w:val="00DB3671"/>
    <w:rsid w:val="00DB48D8"/>
    <w:rsid w:val="00DB4D7D"/>
    <w:rsid w:val="00DB6073"/>
    <w:rsid w:val="00DB66F5"/>
    <w:rsid w:val="00DB67AF"/>
    <w:rsid w:val="00DC1039"/>
    <w:rsid w:val="00DC2CE2"/>
    <w:rsid w:val="00DC2F9A"/>
    <w:rsid w:val="00DC36CD"/>
    <w:rsid w:val="00DC40F9"/>
    <w:rsid w:val="00DC548D"/>
    <w:rsid w:val="00DC6BC0"/>
    <w:rsid w:val="00DC7B29"/>
    <w:rsid w:val="00DD05B9"/>
    <w:rsid w:val="00DD1588"/>
    <w:rsid w:val="00DD239A"/>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34D6"/>
    <w:rsid w:val="00E2488A"/>
    <w:rsid w:val="00E27B9E"/>
    <w:rsid w:val="00E27D9C"/>
    <w:rsid w:val="00E3157A"/>
    <w:rsid w:val="00E31E21"/>
    <w:rsid w:val="00E326A9"/>
    <w:rsid w:val="00E35823"/>
    <w:rsid w:val="00E35954"/>
    <w:rsid w:val="00E35C31"/>
    <w:rsid w:val="00E37701"/>
    <w:rsid w:val="00E3779D"/>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B7DE2"/>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4592"/>
    <w:rsid w:val="00EF62D8"/>
    <w:rsid w:val="00EF7D0C"/>
    <w:rsid w:val="00F12C92"/>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55B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3BC5"/>
    <w:rsid w:val="00FA633F"/>
    <w:rsid w:val="00FA6625"/>
    <w:rsid w:val="00FB2CFE"/>
    <w:rsid w:val="00FB73C1"/>
    <w:rsid w:val="00FC0462"/>
    <w:rsid w:val="00FC1ADA"/>
    <w:rsid w:val="00FC2570"/>
    <w:rsid w:val="00FC27CD"/>
    <w:rsid w:val="00FC4C06"/>
    <w:rsid w:val="00FC75D4"/>
    <w:rsid w:val="00FD09DB"/>
    <w:rsid w:val="00FD434A"/>
    <w:rsid w:val="00FD47CC"/>
    <w:rsid w:val="00FD6925"/>
    <w:rsid w:val="00FE0D43"/>
    <w:rsid w:val="00FE10DD"/>
    <w:rsid w:val="00FE4423"/>
    <w:rsid w:val="00FE4E53"/>
    <w:rsid w:val="00FE5A17"/>
    <w:rsid w:val="00FE6EEA"/>
    <w:rsid w:val="00FE7A05"/>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E96B5276-DAF1-4351-BCCC-418E74A31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121845839">
      <w:bodyDiv w:val="1"/>
      <w:marLeft w:val="0"/>
      <w:marRight w:val="0"/>
      <w:marTop w:val="0"/>
      <w:marBottom w:val="0"/>
      <w:divBdr>
        <w:top w:val="none" w:sz="0" w:space="0" w:color="auto"/>
        <w:left w:val="none" w:sz="0" w:space="0" w:color="auto"/>
        <w:bottom w:val="none" w:sz="0" w:space="0" w:color="auto"/>
        <w:right w:val="none" w:sz="0" w:space="0" w:color="auto"/>
      </w:divBdr>
    </w:div>
    <w:div w:id="24276616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96657459">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5726159">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64700269">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9526130">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63425684">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57935321">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50867787">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3735858">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0284256">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147405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purl.org/dc/dcmitype/"/>
    <ds:schemaRef ds:uri="http://schemas.microsoft.com/office/infopath/2007/PartnerControls"/>
    <ds:schemaRef ds:uri="http://purl.org/dc/elements/1.1/"/>
    <ds:schemaRef ds:uri="http://schemas.microsoft.com/office/2006/metadata/properties"/>
    <ds:schemaRef ds:uri="http://purl.org/dc/terms/"/>
    <ds:schemaRef ds:uri="71763c0a-43a9-4215-9c1e-ac13867d38db"/>
    <ds:schemaRef ds:uri="http://schemas.microsoft.com/office/2006/documentManagement/types"/>
    <ds:schemaRef ds:uri="http://schemas.openxmlformats.org/package/2006/metadata/core-properties"/>
    <ds:schemaRef ds:uri="60198707-c4ff-4d5d-8bc5-5efdd47f407d"/>
    <ds:schemaRef ds:uri="http://www.w3.org/XML/1998/namespace"/>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7C5E5A6-EDB3-4910-AF34-4EF27EBDD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31</Pages>
  <Words>11769</Words>
  <Characters>63553</Characters>
  <Application>Microsoft Office Word</Application>
  <DocSecurity>0</DocSecurity>
  <Lines>529</Lines>
  <Paragraphs>150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75172</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Patrícia Romano Medeiros</cp:lastModifiedBy>
  <cp:revision>8</cp:revision>
  <cp:lastPrinted>2022-08-03T17:48:00Z</cp:lastPrinted>
  <dcterms:created xsi:type="dcterms:W3CDTF">2026-05-18T16:45:00Z</dcterms:created>
  <dcterms:modified xsi:type="dcterms:W3CDTF">2026-05-26T13:58:00Z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