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98C63BA"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7A6743" w:rsidRPr="007A6743">
        <w:rPr>
          <w:b/>
          <w:sz w:val="20"/>
          <w:szCs w:val="20"/>
          <w:lang w:val="pt-BR"/>
        </w:rPr>
        <w:t>156/2026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59B757E7"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8C70EE">
        <w:rPr>
          <w:b/>
          <w:sz w:val="20"/>
          <w:szCs w:val="20"/>
          <w:lang w:val="pt-BR"/>
        </w:rPr>
        <w:t>4.039/2026</w:t>
      </w:r>
    </w:p>
    <w:p w14:paraId="4DF3BAAE" w14:textId="085FCDB7"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7A6743">
        <w:rPr>
          <w:b/>
          <w:sz w:val="20"/>
          <w:szCs w:val="20"/>
          <w:lang w:val="pt-BR"/>
        </w:rPr>
        <w:t>11/06/2026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38CF32F1"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7A6743">
        <w:rPr>
          <w:b/>
          <w:sz w:val="20"/>
          <w:szCs w:val="20"/>
          <w:lang w:val="pt-BR"/>
        </w:rPr>
        <w:t>11/06/2026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71BE1B29" w:rsidR="00B039A0" w:rsidRPr="00B3036E" w:rsidRDefault="00906BC5" w:rsidP="00524D6E">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8C70EE" w:rsidRPr="008C70EE">
        <w:rPr>
          <w:rFonts w:ascii="Arial" w:hAnsi="Arial" w:cs="Arial"/>
          <w:b/>
        </w:rPr>
        <w:t>aquisição de tendas portáteis personalizadas</w:t>
      </w:r>
      <w:r w:rsidR="008C70EE">
        <w:rPr>
          <w:rFonts w:ascii="Arial" w:hAnsi="Arial" w:cs="Arial"/>
          <w:b/>
        </w:rPr>
        <w:t>.</w:t>
      </w:r>
    </w:p>
    <w:p w14:paraId="4DD8D191" w14:textId="00358953"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8C70EE" w:rsidRPr="0096189B">
        <w:rPr>
          <w:rFonts w:ascii="Arial" w:hAnsi="Arial" w:cs="Arial"/>
          <w:b/>
          <w:color w:val="000000"/>
          <w:kern w:val="0"/>
        </w:rPr>
        <w:t>Secretaria de Esportes, Lazer e Atividades Motoras</w:t>
      </w:r>
      <w:r w:rsidR="008C70EE">
        <w:rPr>
          <w:rFonts w:ascii="Arial" w:hAnsi="Arial" w:cs="Arial"/>
          <w:b/>
          <w:color w:val="000000"/>
          <w:kern w:val="0"/>
        </w:rPr>
        <w:t>.</w:t>
      </w:r>
    </w:p>
    <w:p w14:paraId="2BE1C226" w14:textId="013B8879" w:rsidR="00DD74AF" w:rsidRPr="008C70EE"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8C70EE">
        <w:rPr>
          <w:rFonts w:ascii="Arial" w:hAnsi="Arial" w:cs="Arial"/>
        </w:rPr>
        <w:t xml:space="preserve"> </w:t>
      </w:r>
      <w:r w:rsidR="008C70EE" w:rsidRPr="008C70EE">
        <w:rPr>
          <w:rFonts w:ascii="Arial" w:hAnsi="Arial" w:cs="Arial"/>
        </w:rPr>
        <w:t>Tesouro</w:t>
      </w:r>
      <w:r w:rsidR="008C70EE">
        <w:rPr>
          <w:rFonts w:ascii="Arial" w:hAnsi="Arial" w:cs="Arial"/>
        </w:rPr>
        <w:t xml:space="preserve"> –</w:t>
      </w:r>
      <w:r w:rsidR="008C70EE" w:rsidRPr="008C70EE">
        <w:rPr>
          <w:rFonts w:ascii="Arial" w:hAnsi="Arial" w:cs="Arial"/>
        </w:rPr>
        <w:t xml:space="preserve"> 0101011000</w:t>
      </w:r>
      <w:r w:rsidR="008C70EE">
        <w:rPr>
          <w:rFonts w:ascii="Arial" w:hAnsi="Arial" w:cs="Arial"/>
        </w:rPr>
        <w:t xml:space="preserve"> / </w:t>
      </w:r>
      <w:r w:rsidR="008C70EE" w:rsidRPr="008C70EE">
        <w:rPr>
          <w:rFonts w:ascii="Arial" w:hAnsi="Arial" w:cs="Arial"/>
        </w:rPr>
        <w:t>Dotação orçamentária</w:t>
      </w:r>
      <w:r w:rsidR="008C70EE">
        <w:rPr>
          <w:rFonts w:ascii="Arial" w:hAnsi="Arial" w:cs="Arial"/>
        </w:rPr>
        <w:t xml:space="preserve"> -</w:t>
      </w:r>
      <w:r w:rsidR="008C70EE" w:rsidRPr="008C70EE">
        <w:rPr>
          <w:rFonts w:ascii="Arial" w:hAnsi="Arial" w:cs="Arial"/>
        </w:rPr>
        <w:t xml:space="preserve"> 127.811.0015.2051.0000</w:t>
      </w:r>
    </w:p>
    <w:p w14:paraId="5B93A093" w14:textId="15628C8C"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8C70EE" w:rsidRPr="008C70EE">
        <w:rPr>
          <w:rFonts w:ascii="Arial" w:hAnsi="Arial" w:cs="Arial"/>
          <w:b/>
        </w:rPr>
        <w:t>96.180,42 (Noventa e seis mil, cento e oitenta reais e quarenta e dois centavos</w:t>
      </w:r>
      <w:r w:rsidR="004928A5" w:rsidRPr="008C70EE">
        <w:rPr>
          <w:rFonts w:ascii="Arial" w:hAnsi="Arial" w:cs="Arial"/>
          <w:b/>
        </w:rPr>
        <w:t>)</w:t>
      </w:r>
      <w:r w:rsidR="00DC7B29" w:rsidRPr="00B3036E">
        <w:rPr>
          <w:rFonts w:ascii="Arial" w:hAnsi="Arial" w:cs="Arial"/>
        </w:rPr>
        <w:t>.</w:t>
      </w:r>
    </w:p>
    <w:p w14:paraId="3B8AA66C" w14:textId="11DBC30C" w:rsidR="00DB6073" w:rsidRPr="008C70EE" w:rsidRDefault="00DB6073" w:rsidP="00DB607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8C70EE">
        <w:rPr>
          <w:rFonts w:ascii="Arial" w:hAnsi="Arial" w:cs="Arial"/>
        </w:rPr>
        <w:t xml:space="preserve">, podendo ser prorrogado, por igual período, </w:t>
      </w:r>
      <w:r w:rsidR="00023840" w:rsidRPr="008C70EE">
        <w:rPr>
          <w:rFonts w:ascii="Arial" w:hAnsi="Arial" w:cs="Arial"/>
        </w:rPr>
        <w:t xml:space="preserve">renovadas as quantidades, </w:t>
      </w:r>
      <w:r w:rsidRPr="008C70EE">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6CC90944"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 xml:space="preserve">enor preço por </w:t>
      </w:r>
      <w:r w:rsidR="008C70EE">
        <w:rPr>
          <w:rFonts w:ascii="Arial" w:hAnsi="Arial" w:cs="Arial"/>
        </w:rPr>
        <w:t>LOTE</w:t>
      </w:r>
      <w:r w:rsidR="00DC7B29" w:rsidRPr="00B3036E">
        <w:rPr>
          <w:rFonts w:ascii="Arial" w:hAnsi="Arial" w:cs="Arial"/>
        </w:rPr>
        <w:t>.</w:t>
      </w:r>
    </w:p>
    <w:p w14:paraId="0149F08B" w14:textId="2C3AF652"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 xml:space="preserve">reço unitário do </w:t>
      </w:r>
      <w:r w:rsidR="008C70EE">
        <w:rPr>
          <w:rFonts w:ascii="Arial" w:hAnsi="Arial" w:cs="Arial"/>
        </w:rPr>
        <w:t>LOTE</w:t>
      </w:r>
      <w:r w:rsidR="00DC7B29" w:rsidRPr="00B3036E">
        <w:rPr>
          <w:rFonts w:ascii="Arial" w:hAnsi="Arial" w:cs="Arial"/>
        </w:rPr>
        <w:t>.</w:t>
      </w:r>
    </w:p>
    <w:p w14:paraId="609AC82D" w14:textId="67FF70D1" w:rsidR="006445EB" w:rsidRPr="00B3036E" w:rsidRDefault="006445EB" w:rsidP="001345A2">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8C70EE">
        <w:rPr>
          <w:rFonts w:ascii="Arial" w:hAnsi="Arial" w:cs="Arial"/>
        </w:rPr>
        <w:t>Aberto</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44EB987E"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r w:rsidR="009C0A5F" w:rsidRPr="00B3036E">
        <w:rPr>
          <w:rFonts w:ascii="Arial" w:hAnsi="Arial" w:cs="Arial"/>
        </w:rPr>
        <w:t>.</w:t>
      </w:r>
    </w:p>
    <w:p w14:paraId="7424EF68" w14:textId="77777777" w:rsidR="00B039A0" w:rsidRPr="00B3036E"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C70EE" w:rsidRPr="00B3036E" w14:paraId="00725890" w14:textId="77777777" w:rsidTr="002B7CEA">
        <w:trPr>
          <w:trHeight w:val="170"/>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5351B3FA" w14:textId="6115F922" w:rsidR="008C70EE" w:rsidRPr="00B3036E" w:rsidRDefault="008C70EE" w:rsidP="001345A2">
            <w:pPr>
              <w:pStyle w:val="Contedodatabela"/>
              <w:jc w:val="center"/>
              <w:rPr>
                <w:rFonts w:ascii="Arial" w:hAnsi="Arial" w:cs="Arial"/>
                <w:b/>
              </w:rPr>
            </w:pPr>
            <w:r>
              <w:rPr>
                <w:rFonts w:ascii="Arial" w:hAnsi="Arial" w:cs="Arial"/>
                <w:b/>
              </w:rPr>
              <w:t>LOTE 01</w:t>
            </w:r>
          </w:p>
        </w:tc>
      </w:tr>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36614D"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4B630FF3" w:rsidR="0036614D" w:rsidRPr="008C70EE" w:rsidRDefault="0036614D" w:rsidP="0036614D">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7F2DE04F" w:rsidR="0036614D" w:rsidRPr="00B3036E" w:rsidRDefault="0036614D" w:rsidP="0036614D">
            <w:pPr>
              <w:pStyle w:val="Contedodatabela"/>
              <w:jc w:val="center"/>
              <w:rPr>
                <w:rFonts w:ascii="Arial" w:hAnsi="Arial" w:cs="Arial"/>
              </w:rPr>
            </w:pPr>
            <w:r>
              <w:rPr>
                <w:rFonts w:ascii="Arial" w:hAnsi="Arial"/>
              </w:rPr>
              <w:t>10</w:t>
            </w:r>
          </w:p>
        </w:tc>
        <w:tc>
          <w:tcPr>
            <w:tcW w:w="850" w:type="dxa"/>
            <w:tcBorders>
              <w:top w:val="single" w:sz="4" w:space="0" w:color="000000"/>
              <w:left w:val="single" w:sz="4" w:space="0" w:color="000000"/>
              <w:bottom w:val="single" w:sz="4" w:space="0" w:color="000000"/>
              <w:right w:val="nil"/>
            </w:tcBorders>
            <w:vAlign w:val="center"/>
          </w:tcPr>
          <w:p w14:paraId="1F2A3AB6" w14:textId="1E0326B8" w:rsidR="0036614D" w:rsidRPr="00B3036E" w:rsidRDefault="0036614D" w:rsidP="0036614D">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9F12999" w:rsidR="0036614D" w:rsidRPr="00B3036E" w:rsidRDefault="0036614D" w:rsidP="0036614D">
            <w:pPr>
              <w:pStyle w:val="Contedodatabela"/>
              <w:rPr>
                <w:rFonts w:ascii="Arial" w:hAnsi="Arial" w:cs="Arial"/>
              </w:rPr>
            </w:pPr>
            <w:r>
              <w:rPr>
                <w:rFonts w:ascii="Arial" w:hAnsi="Arial" w:cs="Arial"/>
              </w:rPr>
              <w:t>Tenda sanfonada personalizada portátil tamanho 3x3m</w:t>
            </w:r>
          </w:p>
        </w:tc>
      </w:tr>
      <w:tr w:rsidR="0036614D" w:rsidRPr="00B3036E" w14:paraId="57A2B8EB" w14:textId="77777777" w:rsidTr="002B7CEA">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55C8F395" w:rsidR="0036614D" w:rsidRPr="008C70EE" w:rsidRDefault="0036614D" w:rsidP="0036614D">
            <w:pPr>
              <w:jc w:val="center"/>
              <w:rPr>
                <w:rFonts w:ascii="Arial" w:hAnsi="Arial" w:cs="Arial"/>
                <w:b/>
                <w:bCs/>
              </w:rPr>
            </w:pPr>
            <w:r w:rsidRPr="008C70EE">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33D5BABC" w:rsidR="0036614D" w:rsidRPr="00B3036E" w:rsidRDefault="0036614D" w:rsidP="0036614D">
            <w:pPr>
              <w:pStyle w:val="Contedodatabela"/>
              <w:jc w:val="center"/>
              <w:rPr>
                <w:rFonts w:ascii="Arial" w:hAnsi="Arial" w:cs="Arial"/>
              </w:rPr>
            </w:pPr>
            <w:r>
              <w:rPr>
                <w:rFonts w:ascii="Arial" w:hAnsi="Arial"/>
              </w:rPr>
              <w:t>8</w:t>
            </w:r>
          </w:p>
        </w:tc>
        <w:tc>
          <w:tcPr>
            <w:tcW w:w="850" w:type="dxa"/>
            <w:tcBorders>
              <w:top w:val="single" w:sz="4" w:space="0" w:color="000000"/>
              <w:left w:val="single" w:sz="4" w:space="0" w:color="000000"/>
              <w:bottom w:val="single" w:sz="4" w:space="0" w:color="000000"/>
              <w:right w:val="nil"/>
            </w:tcBorders>
            <w:vAlign w:val="center"/>
          </w:tcPr>
          <w:p w14:paraId="6563B137" w14:textId="2969845B" w:rsidR="0036614D" w:rsidRPr="00B3036E" w:rsidRDefault="0036614D" w:rsidP="0036614D">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50076A87" w:rsidR="0036614D" w:rsidRPr="00B3036E" w:rsidRDefault="0036614D" w:rsidP="0036614D">
            <w:pPr>
              <w:pStyle w:val="Contedodatabela"/>
              <w:rPr>
                <w:rFonts w:ascii="Arial" w:hAnsi="Arial" w:cs="Arial"/>
              </w:rPr>
            </w:pPr>
            <w:r>
              <w:rPr>
                <w:rFonts w:ascii="Arial" w:hAnsi="Arial" w:cs="Arial"/>
              </w:rPr>
              <w:t>Tenda sanfonada personalizada portátil tamanho 4,5x3m</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195FAE13" w:rsidR="00B3036E" w:rsidRPr="00485096"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06A5C5D4" w14:textId="77777777" w:rsidR="00485096" w:rsidRPr="002B7CEA" w:rsidRDefault="00485096" w:rsidP="00485096">
      <w:pPr>
        <w:tabs>
          <w:tab w:val="left" w:pos="284"/>
        </w:tabs>
        <w:jc w:val="both"/>
        <w:rPr>
          <w:rFonts w:ascii="Arial" w:eastAsia="Arial" w:hAnsi="Arial" w:cs="Arial"/>
        </w:rPr>
      </w:pPr>
    </w:p>
    <w:p w14:paraId="72A5E573" w14:textId="2431E8F1" w:rsidR="002B7CEA" w:rsidRDefault="002B7CEA" w:rsidP="002B7CEA">
      <w:pPr>
        <w:tabs>
          <w:tab w:val="left" w:pos="284"/>
        </w:tabs>
        <w:jc w:val="both"/>
        <w:rPr>
          <w:rFonts w:ascii="Arial" w:hAnsi="Arial" w:cs="Arial"/>
        </w:rPr>
      </w:pPr>
      <w:r>
        <w:rPr>
          <w:rFonts w:ascii="Arial" w:hAnsi="Arial" w:cs="Arial"/>
          <w:b/>
        </w:rPr>
        <w:t xml:space="preserve">Item 01 - </w:t>
      </w:r>
      <w:r>
        <w:rPr>
          <w:rFonts w:ascii="Arial" w:hAnsi="Arial" w:cs="Arial"/>
        </w:rPr>
        <w:t>Tenda sanfonada, tamanho 3x3m, com 3 laterais lisas em nylon resinado, com impressão digital na cobertura e nas 3 laterais. Sacola em courvin antiderrapante para transporte da tenda.</w:t>
      </w:r>
    </w:p>
    <w:p w14:paraId="67A194EC" w14:textId="77777777" w:rsidR="002B7CEA" w:rsidRPr="002B7CEA" w:rsidRDefault="002B7CEA" w:rsidP="002B7CEA">
      <w:pPr>
        <w:pStyle w:val="Corpodetexto"/>
        <w:snapToGrid w:val="0"/>
        <w:spacing w:before="31" w:line="252" w:lineRule="auto"/>
        <w:ind w:left="2" w:right="138"/>
        <w:rPr>
          <w:sz w:val="20"/>
          <w:szCs w:val="20"/>
        </w:rPr>
      </w:pPr>
      <w:r w:rsidRPr="002B7CEA">
        <w:rPr>
          <w:bCs/>
          <w:sz w:val="20"/>
          <w:szCs w:val="20"/>
        </w:rPr>
        <w:t>Especificações:</w:t>
      </w:r>
    </w:p>
    <w:p w14:paraId="3CDB1C05" w14:textId="77777777" w:rsidR="002B7CEA" w:rsidRPr="002B7CEA" w:rsidRDefault="002B7CEA" w:rsidP="002B7CEA">
      <w:pPr>
        <w:pStyle w:val="Corpodetexto"/>
        <w:snapToGrid w:val="0"/>
        <w:spacing w:before="31" w:line="252" w:lineRule="auto"/>
        <w:ind w:left="2" w:right="138"/>
        <w:rPr>
          <w:sz w:val="20"/>
          <w:szCs w:val="20"/>
        </w:rPr>
      </w:pPr>
      <w:r w:rsidRPr="002B7CEA">
        <w:rPr>
          <w:sz w:val="20"/>
          <w:szCs w:val="20"/>
        </w:rPr>
        <w:t>- Estruturas de aço galvanizado com pintura eletroestática e alumínio com parede de 1mm;</w:t>
      </w:r>
    </w:p>
    <w:p w14:paraId="3CCEB014" w14:textId="77777777" w:rsidR="002B7CEA" w:rsidRPr="002B7CEA" w:rsidRDefault="002B7CEA" w:rsidP="002B7CEA">
      <w:pPr>
        <w:pStyle w:val="Corpodetexto"/>
        <w:snapToGrid w:val="0"/>
        <w:spacing w:before="31" w:line="252" w:lineRule="auto"/>
        <w:ind w:left="2" w:right="138"/>
        <w:rPr>
          <w:sz w:val="20"/>
          <w:szCs w:val="20"/>
        </w:rPr>
      </w:pPr>
      <w:r w:rsidRPr="002B7CEA">
        <w:rPr>
          <w:sz w:val="20"/>
          <w:szCs w:val="20"/>
        </w:rPr>
        <w:t>- Conexões e parafusos em aço galvanizados;</w:t>
      </w:r>
    </w:p>
    <w:p w14:paraId="6045B4F3" w14:textId="77777777" w:rsidR="002B7CEA" w:rsidRPr="002B7CEA" w:rsidRDefault="002B7CEA" w:rsidP="002B7CEA">
      <w:pPr>
        <w:pStyle w:val="Corpodetexto"/>
        <w:snapToGrid w:val="0"/>
        <w:spacing w:before="31" w:line="252" w:lineRule="auto"/>
        <w:ind w:left="2" w:right="138"/>
        <w:rPr>
          <w:sz w:val="20"/>
          <w:szCs w:val="20"/>
        </w:rPr>
      </w:pPr>
      <w:r w:rsidRPr="002B7CEA">
        <w:rPr>
          <w:sz w:val="20"/>
          <w:szCs w:val="20"/>
        </w:rPr>
        <w:t>- Personalização através de impressão digital, que mantenha fielmente as cores em código CMYK.</w:t>
      </w:r>
    </w:p>
    <w:p w14:paraId="6D3BA544" w14:textId="77777777" w:rsidR="002B7CEA" w:rsidRPr="002B7CEA" w:rsidRDefault="002B7CEA" w:rsidP="002B7CEA">
      <w:pPr>
        <w:pStyle w:val="Corpodetexto"/>
        <w:snapToGrid w:val="0"/>
        <w:spacing w:before="31" w:line="252" w:lineRule="auto"/>
        <w:ind w:left="2" w:right="138"/>
        <w:rPr>
          <w:sz w:val="20"/>
          <w:szCs w:val="20"/>
        </w:rPr>
      </w:pPr>
      <w:r w:rsidRPr="002B7CEA">
        <w:rPr>
          <w:rStyle w:val="Forte"/>
          <w:b w:val="0"/>
          <w:sz w:val="20"/>
          <w:szCs w:val="20"/>
        </w:rPr>
        <w:t>- Cobertura e laterais confeccionadas em material impermeável, resistente e apropriado para uso externo;</w:t>
      </w:r>
    </w:p>
    <w:p w14:paraId="24401D7D" w14:textId="77777777" w:rsidR="002B7CEA" w:rsidRPr="002B7CEA" w:rsidRDefault="002B7CEA" w:rsidP="002B7CEA">
      <w:pPr>
        <w:pStyle w:val="Corpodetexto"/>
        <w:snapToGrid w:val="0"/>
        <w:spacing w:before="31" w:line="252" w:lineRule="auto"/>
        <w:ind w:left="2" w:right="138"/>
        <w:rPr>
          <w:sz w:val="20"/>
          <w:szCs w:val="20"/>
        </w:rPr>
      </w:pPr>
      <w:r w:rsidRPr="002B7CEA">
        <w:rPr>
          <w:rStyle w:val="Forte"/>
          <w:b w:val="0"/>
          <w:sz w:val="20"/>
          <w:szCs w:val="20"/>
        </w:rPr>
        <w:t>- Estrutura reforçada, com resistência compatível ao uso contínuo, montagem e desmontagem frequentes.</w:t>
      </w:r>
    </w:p>
    <w:p w14:paraId="4AB7FA95" w14:textId="77777777" w:rsidR="002B7CEA" w:rsidRPr="002B7CEA" w:rsidRDefault="002B7CEA" w:rsidP="002B7CEA">
      <w:pPr>
        <w:pStyle w:val="Corpodetexto"/>
        <w:snapToGrid w:val="0"/>
        <w:spacing w:before="31" w:line="252" w:lineRule="auto"/>
        <w:ind w:left="2" w:right="138"/>
        <w:rPr>
          <w:sz w:val="20"/>
          <w:szCs w:val="20"/>
        </w:rPr>
      </w:pPr>
      <w:r w:rsidRPr="002B7CEA">
        <w:rPr>
          <w:rStyle w:val="Forte"/>
          <w:b w:val="0"/>
          <w:sz w:val="20"/>
          <w:szCs w:val="20"/>
        </w:rPr>
        <w:t xml:space="preserve">- Costuras, emendas e pontos de fixação com resistência compatível ao uso contínuo, transporte, montagem e desmontagem frequentes; </w:t>
      </w:r>
      <w:r w:rsidRPr="002B7CEA">
        <w:rPr>
          <w:sz w:val="20"/>
          <w:szCs w:val="20"/>
        </w:rPr>
        <w:br/>
        <w:t>- Produto novo, em perfeitas condições de uso, sem deformações, avarias ou defeitos de fabricação;</w:t>
      </w:r>
    </w:p>
    <w:p w14:paraId="70B296E5" w14:textId="47406FD7" w:rsidR="002B7CEA" w:rsidRDefault="002B7CEA" w:rsidP="002B7CEA">
      <w:pPr>
        <w:tabs>
          <w:tab w:val="left" w:pos="284"/>
        </w:tabs>
        <w:jc w:val="both"/>
        <w:rPr>
          <w:rStyle w:val="Forte"/>
          <w:rFonts w:ascii="Arial" w:hAnsi="Arial" w:cs="Arial"/>
          <w:b w:val="0"/>
        </w:rPr>
      </w:pPr>
      <w:r w:rsidRPr="002B7CEA">
        <w:rPr>
          <w:rStyle w:val="Forte"/>
          <w:rFonts w:ascii="Arial" w:hAnsi="Arial" w:cs="Arial"/>
          <w:b w:val="0"/>
        </w:rPr>
        <w:t>- Sacola em courvin para transporte da tenda, confeccionada em material resistente, com costuras e acabamento adequados ao uso contínuo e ao transporte frequente do equipamento</w:t>
      </w:r>
      <w:r>
        <w:rPr>
          <w:rStyle w:val="Forte"/>
          <w:rFonts w:ascii="Arial" w:hAnsi="Arial" w:cs="Arial"/>
          <w:b w:val="0"/>
        </w:rPr>
        <w:t>.</w:t>
      </w:r>
    </w:p>
    <w:p w14:paraId="0E0F7415" w14:textId="72174CD4" w:rsidR="002B7CEA" w:rsidRDefault="002B7CEA" w:rsidP="002B7CEA">
      <w:pPr>
        <w:tabs>
          <w:tab w:val="left" w:pos="284"/>
        </w:tabs>
        <w:jc w:val="both"/>
        <w:rPr>
          <w:rStyle w:val="Forte"/>
          <w:rFonts w:ascii="Arial" w:hAnsi="Arial" w:cs="Arial"/>
          <w:b w:val="0"/>
        </w:rPr>
      </w:pPr>
    </w:p>
    <w:p w14:paraId="02EB50BD" w14:textId="312A0DB4" w:rsidR="002B7CEA" w:rsidRDefault="002B7CEA" w:rsidP="002B7CEA">
      <w:pPr>
        <w:tabs>
          <w:tab w:val="left" w:pos="284"/>
        </w:tabs>
        <w:jc w:val="both"/>
        <w:rPr>
          <w:rFonts w:ascii="Arial" w:hAnsi="Arial" w:cs="Arial"/>
        </w:rPr>
      </w:pPr>
      <w:r>
        <w:rPr>
          <w:rFonts w:ascii="Arial" w:hAnsi="Arial" w:cs="Arial"/>
          <w:b/>
        </w:rPr>
        <w:t xml:space="preserve">Item 02 - </w:t>
      </w:r>
      <w:r>
        <w:rPr>
          <w:rFonts w:ascii="Arial" w:hAnsi="Arial" w:cs="Arial"/>
        </w:rPr>
        <w:t>Tenda sanfonada, tamanho 4,5x3m, com 3 laterais lisas em nylon resinado, com impressão digital na cobertura e nas 3 laterais. Sacola em courvin para transporte da tenda.</w:t>
      </w:r>
    </w:p>
    <w:p w14:paraId="355C777A" w14:textId="7AC5FC0F" w:rsidR="002B7CEA" w:rsidRDefault="002B7CEA" w:rsidP="002B7CEA">
      <w:pPr>
        <w:tabs>
          <w:tab w:val="left" w:pos="284"/>
        </w:tabs>
        <w:jc w:val="both"/>
        <w:rPr>
          <w:rFonts w:ascii="Arial" w:hAnsi="Arial" w:cs="Arial"/>
          <w:bCs/>
        </w:rPr>
      </w:pPr>
      <w:r w:rsidRPr="002B7CEA">
        <w:rPr>
          <w:rFonts w:ascii="Arial" w:hAnsi="Arial" w:cs="Arial"/>
          <w:bCs/>
        </w:rPr>
        <w:t>Especificações:</w:t>
      </w:r>
    </w:p>
    <w:p w14:paraId="171C2AC8" w14:textId="77777777" w:rsidR="002B7CEA" w:rsidRPr="002B7CEA" w:rsidRDefault="002B7CEA" w:rsidP="002B7CEA">
      <w:pPr>
        <w:pStyle w:val="Corpodetexto"/>
        <w:snapToGrid w:val="0"/>
        <w:spacing w:before="31" w:line="252" w:lineRule="auto"/>
        <w:ind w:left="2" w:right="138"/>
        <w:rPr>
          <w:sz w:val="20"/>
          <w:szCs w:val="20"/>
        </w:rPr>
      </w:pPr>
      <w:r w:rsidRPr="002B7CEA">
        <w:rPr>
          <w:sz w:val="20"/>
          <w:szCs w:val="20"/>
        </w:rPr>
        <w:lastRenderedPageBreak/>
        <w:t>- Estruturas de aço galvanizado com pintura eletroestática e alumínio com parede de 1mm;</w:t>
      </w:r>
    </w:p>
    <w:p w14:paraId="2EA20297" w14:textId="77777777" w:rsidR="002B7CEA" w:rsidRPr="002B7CEA" w:rsidRDefault="002B7CEA" w:rsidP="002B7CEA">
      <w:pPr>
        <w:pStyle w:val="Corpodetexto"/>
        <w:snapToGrid w:val="0"/>
        <w:spacing w:before="31" w:line="252" w:lineRule="auto"/>
        <w:ind w:left="2" w:right="138"/>
        <w:rPr>
          <w:sz w:val="20"/>
          <w:szCs w:val="20"/>
        </w:rPr>
      </w:pPr>
      <w:r w:rsidRPr="002B7CEA">
        <w:rPr>
          <w:sz w:val="20"/>
          <w:szCs w:val="20"/>
        </w:rPr>
        <w:t>- Conexões e parafusos em aço galvanizados;</w:t>
      </w:r>
    </w:p>
    <w:p w14:paraId="184A1CB8" w14:textId="77777777" w:rsidR="002B7CEA" w:rsidRPr="002B7CEA" w:rsidRDefault="002B7CEA" w:rsidP="002B7CEA">
      <w:pPr>
        <w:pStyle w:val="Corpodetexto"/>
        <w:snapToGrid w:val="0"/>
        <w:spacing w:before="31" w:line="252" w:lineRule="auto"/>
        <w:ind w:left="2" w:right="138"/>
        <w:rPr>
          <w:sz w:val="20"/>
          <w:szCs w:val="20"/>
        </w:rPr>
      </w:pPr>
      <w:r w:rsidRPr="002B7CEA">
        <w:rPr>
          <w:sz w:val="20"/>
          <w:szCs w:val="20"/>
        </w:rPr>
        <w:t>- Personalização através de impressão digital, que mantenha fielmente as cores em código CMYK.</w:t>
      </w:r>
    </w:p>
    <w:p w14:paraId="6E3C8BB8" w14:textId="77777777" w:rsidR="002B7CEA" w:rsidRPr="002B7CEA" w:rsidRDefault="002B7CEA" w:rsidP="002B7CEA">
      <w:pPr>
        <w:pStyle w:val="Corpodetexto"/>
        <w:snapToGrid w:val="0"/>
        <w:spacing w:before="31" w:line="252" w:lineRule="auto"/>
        <w:ind w:left="2" w:right="138"/>
        <w:rPr>
          <w:sz w:val="20"/>
          <w:szCs w:val="20"/>
        </w:rPr>
      </w:pPr>
      <w:r w:rsidRPr="002B7CEA">
        <w:rPr>
          <w:rStyle w:val="Forte"/>
          <w:b w:val="0"/>
          <w:sz w:val="20"/>
          <w:szCs w:val="20"/>
        </w:rPr>
        <w:t>- Cobertura e laterais confeccionadas em material impermeável, resistente e apropriado para uso externo;</w:t>
      </w:r>
    </w:p>
    <w:p w14:paraId="23C8F99F" w14:textId="77777777" w:rsidR="002B7CEA" w:rsidRPr="002B7CEA" w:rsidRDefault="002B7CEA" w:rsidP="002B7CEA">
      <w:pPr>
        <w:pStyle w:val="Corpodetexto"/>
        <w:snapToGrid w:val="0"/>
        <w:spacing w:before="31" w:line="252" w:lineRule="auto"/>
        <w:ind w:left="2" w:right="138"/>
        <w:rPr>
          <w:sz w:val="20"/>
          <w:szCs w:val="20"/>
        </w:rPr>
      </w:pPr>
      <w:r w:rsidRPr="002B7CEA">
        <w:rPr>
          <w:rStyle w:val="Forte"/>
          <w:b w:val="0"/>
          <w:sz w:val="20"/>
          <w:szCs w:val="20"/>
        </w:rPr>
        <w:t>- Estrutura reforçada, com resistência compatível ao uso contínuo, montagem e desmontagem frequentes.</w:t>
      </w:r>
    </w:p>
    <w:p w14:paraId="701D1244" w14:textId="77777777" w:rsidR="002B7CEA" w:rsidRPr="002B7CEA" w:rsidRDefault="002B7CEA" w:rsidP="002B7CEA">
      <w:pPr>
        <w:pStyle w:val="Corpodetexto"/>
        <w:snapToGrid w:val="0"/>
        <w:spacing w:before="31" w:line="252" w:lineRule="auto"/>
        <w:ind w:left="2" w:right="138"/>
        <w:rPr>
          <w:sz w:val="20"/>
          <w:szCs w:val="20"/>
        </w:rPr>
      </w:pPr>
      <w:r w:rsidRPr="002B7CEA">
        <w:rPr>
          <w:rStyle w:val="Forte"/>
          <w:b w:val="0"/>
          <w:sz w:val="20"/>
          <w:szCs w:val="20"/>
        </w:rPr>
        <w:t>- Costuras, emendas e pontos de fixação com resistência compatível ao uso contínuo, transporte, montagem e desmontagem frequentes;</w:t>
      </w:r>
    </w:p>
    <w:p w14:paraId="26529BD0" w14:textId="77777777" w:rsidR="002B7CEA" w:rsidRPr="002B7CEA" w:rsidRDefault="002B7CEA" w:rsidP="002B7CEA">
      <w:pPr>
        <w:pStyle w:val="Corpodetexto"/>
        <w:snapToGrid w:val="0"/>
        <w:spacing w:before="31" w:line="252" w:lineRule="auto"/>
        <w:ind w:left="2" w:right="138"/>
        <w:rPr>
          <w:sz w:val="20"/>
          <w:szCs w:val="20"/>
        </w:rPr>
      </w:pPr>
      <w:r w:rsidRPr="002B7CEA">
        <w:rPr>
          <w:sz w:val="20"/>
          <w:szCs w:val="20"/>
        </w:rPr>
        <w:t>- Produto novo, em perfeitas condições de uso, sem deformações, avarias ou defeitos de fabricação;</w:t>
      </w:r>
    </w:p>
    <w:p w14:paraId="1863B301" w14:textId="117BC3D5" w:rsidR="002B7CEA" w:rsidRDefault="002B7CEA" w:rsidP="002B7CEA">
      <w:pPr>
        <w:tabs>
          <w:tab w:val="left" w:pos="284"/>
        </w:tabs>
        <w:jc w:val="both"/>
        <w:rPr>
          <w:rStyle w:val="Forte"/>
          <w:rFonts w:ascii="Arial" w:hAnsi="Arial" w:cs="Arial"/>
          <w:b w:val="0"/>
        </w:rPr>
      </w:pPr>
      <w:r w:rsidRPr="002B7CEA">
        <w:rPr>
          <w:rStyle w:val="Forte"/>
          <w:rFonts w:ascii="Arial" w:hAnsi="Arial" w:cs="Arial"/>
          <w:b w:val="0"/>
        </w:rPr>
        <w:t>- Sacola em courvin para transporte da tenda, confeccionada em material resistente, com costuras e acabamento adequados ao uso contínuo e ao transporte frequente do equipamento.</w:t>
      </w:r>
    </w:p>
    <w:p w14:paraId="54148750" w14:textId="66270DF2" w:rsidR="002B7CEA" w:rsidRDefault="002B7CEA" w:rsidP="002B7CEA">
      <w:pPr>
        <w:tabs>
          <w:tab w:val="left" w:pos="284"/>
        </w:tabs>
        <w:jc w:val="both"/>
        <w:rPr>
          <w:rStyle w:val="Forte"/>
          <w:rFonts w:ascii="Arial" w:hAnsi="Arial" w:cs="Arial"/>
          <w:b w:val="0"/>
        </w:rPr>
      </w:pPr>
    </w:p>
    <w:p w14:paraId="034EE7B1" w14:textId="7EE9668B" w:rsidR="002B7CEA" w:rsidRPr="002B7CEA" w:rsidRDefault="002B7CEA" w:rsidP="002B7CEA">
      <w:pPr>
        <w:pStyle w:val="PargrafodaLista"/>
        <w:numPr>
          <w:ilvl w:val="1"/>
          <w:numId w:val="9"/>
        </w:numPr>
        <w:tabs>
          <w:tab w:val="left" w:pos="284"/>
        </w:tabs>
        <w:jc w:val="both"/>
        <w:rPr>
          <w:rStyle w:val="Forte"/>
          <w:rFonts w:ascii="Arial" w:eastAsia="Arial" w:hAnsi="Arial" w:cs="Arial"/>
          <w:bCs w:val="0"/>
          <w:sz w:val="20"/>
          <w:szCs w:val="20"/>
        </w:rPr>
      </w:pPr>
      <w:r w:rsidRPr="002B7CEA">
        <w:rPr>
          <w:rStyle w:val="Forte"/>
          <w:rFonts w:ascii="Arial" w:hAnsi="Arial" w:cs="Arial"/>
          <w:b w:val="0"/>
          <w:color w:val="000000"/>
          <w:sz w:val="20"/>
          <w:szCs w:val="20"/>
        </w:rPr>
        <w:t>A personalização das tendas será realizada conforme layout/arte gráfica a ser fornecida pela Contratante e encaminhada após a formalização da contratação, junto à respectiva Ordem de Fornecimento. Não integra o objeto, nesta fase de elaboração do Termo de Referência, a definição específica de cores, textos, logotipos ou disposição gráfica, sendo o exemplo a seguir apresentado exclusivamente para fins ilustrativos e de referência</w:t>
      </w:r>
      <w:r>
        <w:rPr>
          <w:rStyle w:val="Forte"/>
          <w:rFonts w:ascii="Arial" w:hAnsi="Arial" w:cs="Arial"/>
          <w:b w:val="0"/>
          <w:color w:val="000000"/>
          <w:sz w:val="20"/>
          <w:szCs w:val="20"/>
        </w:rPr>
        <w:t>.</w:t>
      </w:r>
    </w:p>
    <w:p w14:paraId="2929236D" w14:textId="5B0FD955" w:rsidR="002B7CEA" w:rsidRDefault="002B7CEA" w:rsidP="002B7CEA">
      <w:pPr>
        <w:pStyle w:val="PargrafodaLista"/>
        <w:tabs>
          <w:tab w:val="left" w:pos="284"/>
        </w:tabs>
        <w:ind w:left="0"/>
        <w:jc w:val="both"/>
        <w:rPr>
          <w:rFonts w:ascii="Arial" w:hAnsi="Arial"/>
          <w:noProof/>
          <w:lang w:eastAsia="pt-BR"/>
        </w:rPr>
      </w:pPr>
      <w:r>
        <w:rPr>
          <w:rFonts w:ascii="Arial" w:hAnsi="Arial"/>
          <w:noProof/>
          <w:lang w:eastAsia="pt-BR"/>
        </w:rPr>
        <w:drawing>
          <wp:anchor distT="0" distB="0" distL="0" distR="0" simplePos="0" relativeHeight="251659264" behindDoc="0" locked="0" layoutInCell="0" allowOverlap="1" wp14:anchorId="77FCBFCD" wp14:editId="0C5FECF0">
            <wp:simplePos x="0" y="0"/>
            <wp:positionH relativeFrom="column">
              <wp:posOffset>1140031</wp:posOffset>
            </wp:positionH>
            <wp:positionV relativeFrom="paragraph">
              <wp:posOffset>17442</wp:posOffset>
            </wp:positionV>
            <wp:extent cx="2143125" cy="2143125"/>
            <wp:effectExtent l="0" t="0" r="0" b="0"/>
            <wp:wrapSquare wrapText="largest"/>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2"/>
                    <a:stretch>
                      <a:fillRect/>
                    </a:stretch>
                  </pic:blipFill>
                  <pic:spPr bwMode="auto">
                    <a:xfrm>
                      <a:off x="0" y="0"/>
                      <a:ext cx="2143125" cy="2143125"/>
                    </a:xfrm>
                    <a:prstGeom prst="rect">
                      <a:avLst/>
                    </a:prstGeom>
                  </pic:spPr>
                </pic:pic>
              </a:graphicData>
            </a:graphic>
          </wp:anchor>
        </w:drawing>
      </w:r>
    </w:p>
    <w:p w14:paraId="61FBD414" w14:textId="7750C267" w:rsidR="002B7CEA" w:rsidRDefault="002B7CEA" w:rsidP="002B7CEA">
      <w:pPr>
        <w:pStyle w:val="PargrafodaLista"/>
        <w:tabs>
          <w:tab w:val="left" w:pos="284"/>
        </w:tabs>
        <w:ind w:left="0"/>
        <w:jc w:val="both"/>
        <w:rPr>
          <w:rFonts w:ascii="Arial" w:hAnsi="Arial"/>
          <w:noProof/>
          <w:lang w:eastAsia="pt-BR"/>
        </w:rPr>
      </w:pPr>
    </w:p>
    <w:p w14:paraId="703EF216" w14:textId="718CDAD1" w:rsidR="002B7CEA" w:rsidRDefault="002B7CEA" w:rsidP="002B7CEA">
      <w:pPr>
        <w:pStyle w:val="PargrafodaLista"/>
        <w:tabs>
          <w:tab w:val="left" w:pos="284"/>
        </w:tabs>
        <w:ind w:left="0"/>
        <w:jc w:val="both"/>
        <w:rPr>
          <w:rFonts w:ascii="Arial" w:hAnsi="Arial"/>
          <w:noProof/>
          <w:lang w:eastAsia="pt-BR"/>
        </w:rPr>
      </w:pPr>
    </w:p>
    <w:p w14:paraId="43B37990" w14:textId="3938DBA7" w:rsidR="002B7CEA" w:rsidRDefault="002B7CEA" w:rsidP="002B7CEA">
      <w:pPr>
        <w:pStyle w:val="PargrafodaLista"/>
        <w:tabs>
          <w:tab w:val="left" w:pos="284"/>
        </w:tabs>
        <w:ind w:left="0"/>
        <w:jc w:val="both"/>
        <w:rPr>
          <w:rFonts w:ascii="Arial" w:hAnsi="Arial"/>
          <w:noProof/>
          <w:lang w:eastAsia="pt-BR"/>
        </w:rPr>
      </w:pPr>
    </w:p>
    <w:p w14:paraId="554F719B" w14:textId="411C8BFC" w:rsidR="002B7CEA" w:rsidRDefault="002B7CEA" w:rsidP="002B7CEA">
      <w:pPr>
        <w:pStyle w:val="PargrafodaLista"/>
        <w:tabs>
          <w:tab w:val="left" w:pos="284"/>
        </w:tabs>
        <w:ind w:left="0"/>
        <w:jc w:val="both"/>
        <w:rPr>
          <w:rFonts w:ascii="Arial" w:hAnsi="Arial"/>
          <w:noProof/>
          <w:lang w:eastAsia="pt-BR"/>
        </w:rPr>
      </w:pPr>
    </w:p>
    <w:p w14:paraId="7F331B55" w14:textId="60D1E451" w:rsidR="002B7CEA" w:rsidRDefault="002B7CEA" w:rsidP="002B7CEA">
      <w:pPr>
        <w:pStyle w:val="PargrafodaLista"/>
        <w:tabs>
          <w:tab w:val="left" w:pos="284"/>
        </w:tabs>
        <w:ind w:left="0"/>
        <w:jc w:val="both"/>
        <w:rPr>
          <w:rFonts w:ascii="Arial" w:hAnsi="Arial"/>
          <w:noProof/>
          <w:lang w:eastAsia="pt-BR"/>
        </w:rPr>
      </w:pPr>
    </w:p>
    <w:p w14:paraId="6F30DF93" w14:textId="71D053DD" w:rsidR="002B7CEA" w:rsidRDefault="002B7CEA" w:rsidP="002B7CEA">
      <w:pPr>
        <w:pStyle w:val="PargrafodaLista"/>
        <w:tabs>
          <w:tab w:val="left" w:pos="284"/>
        </w:tabs>
        <w:ind w:left="0"/>
        <w:jc w:val="both"/>
        <w:rPr>
          <w:rFonts w:ascii="Arial" w:hAnsi="Arial"/>
          <w:noProof/>
          <w:lang w:eastAsia="pt-BR"/>
        </w:rPr>
      </w:pPr>
    </w:p>
    <w:p w14:paraId="72731D75" w14:textId="6D9CBA55" w:rsidR="00217F72" w:rsidRPr="00B3036E" w:rsidRDefault="00217F72" w:rsidP="001345A2">
      <w:pPr>
        <w:tabs>
          <w:tab w:val="left" w:pos="284"/>
        </w:tabs>
        <w:jc w:val="both"/>
        <w:rPr>
          <w:rFonts w:ascii="Arial" w:hAnsi="Arial" w:cs="Arial"/>
          <w:highlight w:val="yellow"/>
        </w:rPr>
      </w:pPr>
    </w:p>
    <w:p w14:paraId="533DB4C5" w14:textId="77777777" w:rsidR="00DC2F9A" w:rsidRPr="00B3036E" w:rsidRDefault="00EF135E" w:rsidP="001345A2">
      <w:pPr>
        <w:shd w:val="clear" w:color="auto" w:fill="CCCCCC"/>
        <w:tabs>
          <w:tab w:val="left" w:pos="3450"/>
        </w:tabs>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 AMOS</w:t>
      </w:r>
      <w:r w:rsidR="00B039A0" w:rsidRPr="00B3036E">
        <w:rPr>
          <w:rFonts w:ascii="Arial" w:hAnsi="Arial" w:cs="Arial"/>
          <w:b/>
          <w:bCs/>
        </w:rPr>
        <w:t>TRA:</w:t>
      </w:r>
    </w:p>
    <w:p w14:paraId="014CC6C8" w14:textId="042DA57A" w:rsidR="00DC2F9A" w:rsidRPr="00B3036E" w:rsidRDefault="0034381C" w:rsidP="001345A2">
      <w:pPr>
        <w:numPr>
          <w:ilvl w:val="0"/>
          <w:numId w:val="5"/>
        </w:numPr>
        <w:tabs>
          <w:tab w:val="left" w:pos="284"/>
        </w:tabs>
        <w:jc w:val="both"/>
        <w:rPr>
          <w:rFonts w:ascii="Arial" w:hAnsi="Arial" w:cs="Arial"/>
        </w:rPr>
      </w:pPr>
      <w:r w:rsidRPr="00A06A9A">
        <w:rPr>
          <w:rFonts w:ascii="Arial" w:hAnsi="Arial" w:cs="Arial"/>
        </w:rPr>
        <w:t>A(s) empresa(s) melhor(es) classificada(s) após a etapa de lances, deverá(ão) apresentar</w:t>
      </w:r>
      <w:r>
        <w:rPr>
          <w:rFonts w:ascii="Arial" w:hAnsi="Arial" w:cs="Arial"/>
        </w:rPr>
        <w:t xml:space="preserve"> uma amostra dos itens</w:t>
      </w:r>
      <w:r w:rsidR="000C6D69">
        <w:rPr>
          <w:rFonts w:ascii="Arial" w:hAnsi="Arial" w:cs="Arial"/>
        </w:rPr>
        <w:t xml:space="preserve"> 01 e 02</w:t>
      </w:r>
      <w:r>
        <w:rPr>
          <w:rFonts w:ascii="Arial" w:hAnsi="Arial" w:cs="Arial"/>
        </w:rPr>
        <w:t>, devendo ser entregue no prazo de até 0</w:t>
      </w:r>
      <w:r w:rsidR="002B7CEA">
        <w:rPr>
          <w:rFonts w:ascii="Arial" w:hAnsi="Arial" w:cs="Arial"/>
        </w:rPr>
        <w:t>5</w:t>
      </w:r>
      <w:r>
        <w:rPr>
          <w:rFonts w:ascii="Arial" w:hAnsi="Arial" w:cs="Arial"/>
        </w:rPr>
        <w:t xml:space="preserve"> (</w:t>
      </w:r>
      <w:r w:rsidR="002B7CEA">
        <w:rPr>
          <w:rFonts w:ascii="Arial" w:hAnsi="Arial" w:cs="Arial"/>
        </w:rPr>
        <w:t>cinco</w:t>
      </w:r>
      <w:r>
        <w:rPr>
          <w:rFonts w:ascii="Arial" w:hAnsi="Arial" w:cs="Arial"/>
        </w:rPr>
        <w:t>) dias úteis a contar da data de disputa ou da data da convocação do Pregoeiro nos caso de desclassificações/inabilitações, sob pena de desclassificação pelo não cumprimento:</w:t>
      </w:r>
    </w:p>
    <w:p w14:paraId="797298A1" w14:textId="6C08F226" w:rsidR="00DC2F9A" w:rsidRDefault="00DC2F9A" w:rsidP="001345A2">
      <w:pPr>
        <w:numPr>
          <w:ilvl w:val="0"/>
          <w:numId w:val="5"/>
        </w:numPr>
        <w:tabs>
          <w:tab w:val="left" w:pos="284"/>
        </w:tabs>
        <w:jc w:val="both"/>
        <w:rPr>
          <w:rFonts w:ascii="Arial" w:hAnsi="Arial" w:cs="Arial"/>
        </w:rPr>
      </w:pPr>
      <w:r w:rsidRPr="00B3036E">
        <w:rPr>
          <w:rFonts w:ascii="Arial" w:hAnsi="Arial" w:cs="Arial"/>
        </w:rPr>
        <w:t>Local</w:t>
      </w:r>
      <w:r w:rsidR="003A5FC3" w:rsidRPr="00B3036E">
        <w:rPr>
          <w:rFonts w:ascii="Arial" w:hAnsi="Arial" w:cs="Arial"/>
        </w:rPr>
        <w:t xml:space="preserve"> e horário</w:t>
      </w:r>
      <w:r w:rsidRPr="00B3036E">
        <w:rPr>
          <w:rFonts w:ascii="Arial" w:hAnsi="Arial" w:cs="Arial"/>
        </w:rPr>
        <w:t xml:space="preserve"> de entrega: </w:t>
      </w:r>
    </w:p>
    <w:p w14:paraId="0E3980DC" w14:textId="77777777" w:rsidR="002B7CEA" w:rsidRPr="002B7CEA" w:rsidRDefault="002B7CEA" w:rsidP="000F75DA">
      <w:pPr>
        <w:pStyle w:val="PargrafodaLista"/>
        <w:spacing w:after="0" w:line="240" w:lineRule="auto"/>
        <w:ind w:left="0" w:firstLine="284"/>
        <w:jc w:val="both"/>
        <w:rPr>
          <w:rFonts w:ascii="Arial" w:hAnsi="Arial"/>
          <w:b/>
          <w:sz w:val="20"/>
        </w:rPr>
      </w:pPr>
      <w:r w:rsidRPr="002B7CEA">
        <w:rPr>
          <w:rFonts w:ascii="Arial" w:hAnsi="Arial" w:cs="Arial"/>
          <w:b/>
          <w:color w:val="111111"/>
          <w:sz w:val="20"/>
        </w:rPr>
        <w:t>Ginásio Municipal Waldemar Blatkauskas</w:t>
      </w:r>
    </w:p>
    <w:p w14:paraId="4F113523" w14:textId="77777777" w:rsidR="002B7CEA" w:rsidRPr="002B7CEA" w:rsidRDefault="002B7CEA" w:rsidP="000F75DA">
      <w:pPr>
        <w:pStyle w:val="PargrafodaLista"/>
        <w:spacing w:after="0" w:line="240" w:lineRule="auto"/>
        <w:ind w:left="0" w:firstLine="284"/>
        <w:jc w:val="both"/>
        <w:rPr>
          <w:rFonts w:ascii="Arial" w:hAnsi="Arial"/>
          <w:b/>
          <w:sz w:val="20"/>
        </w:rPr>
      </w:pPr>
      <w:r w:rsidRPr="002B7CEA">
        <w:rPr>
          <w:rFonts w:ascii="Arial" w:hAnsi="Arial" w:cs="Arial"/>
          <w:b/>
          <w:color w:val="1F1F1F"/>
          <w:sz w:val="20"/>
        </w:rPr>
        <w:t>R. Treze de Maio, 2122 - Alto, Piracicaba - SP, 13419-270</w:t>
      </w:r>
      <w:r w:rsidRPr="002B7CEA">
        <w:rPr>
          <w:rFonts w:ascii="Arial" w:hAnsi="Arial" w:cs="Arial"/>
          <w:b/>
          <w:color w:val="111111"/>
          <w:sz w:val="20"/>
        </w:rPr>
        <w:t xml:space="preserve"> </w:t>
      </w:r>
    </w:p>
    <w:p w14:paraId="2E3E7C2A" w14:textId="63B6C2C4" w:rsidR="002B7CEA" w:rsidRDefault="002B7CEA" w:rsidP="000F75DA">
      <w:pPr>
        <w:pStyle w:val="PargrafodaLista"/>
        <w:tabs>
          <w:tab w:val="left" w:pos="284"/>
        </w:tabs>
        <w:spacing w:after="0" w:line="240" w:lineRule="auto"/>
        <w:ind w:left="0" w:firstLine="284"/>
        <w:jc w:val="both"/>
        <w:rPr>
          <w:rFonts w:ascii="Arial" w:hAnsi="Arial"/>
          <w:b/>
          <w:color w:val="111111"/>
          <w:sz w:val="20"/>
        </w:rPr>
      </w:pPr>
      <w:r w:rsidRPr="002B7CEA">
        <w:rPr>
          <w:rFonts w:ascii="Arial" w:hAnsi="Arial"/>
          <w:b/>
          <w:color w:val="111111"/>
          <w:sz w:val="20"/>
        </w:rPr>
        <w:t>De segunda a sexta-feira, das 8:30h às 11:30 e 13:00 às16:30h.</w:t>
      </w:r>
    </w:p>
    <w:p w14:paraId="755ACE03" w14:textId="77777777" w:rsidR="000F75DA" w:rsidRPr="002B7CEA" w:rsidRDefault="000F75DA" w:rsidP="002B7CEA">
      <w:pPr>
        <w:pStyle w:val="PargrafodaLista"/>
        <w:tabs>
          <w:tab w:val="left" w:pos="284"/>
        </w:tabs>
        <w:spacing w:after="0" w:line="240" w:lineRule="auto"/>
        <w:ind w:left="0"/>
        <w:jc w:val="both"/>
        <w:rPr>
          <w:rFonts w:ascii="Arial" w:hAnsi="Arial" w:cs="Arial"/>
          <w:b/>
          <w:sz w:val="20"/>
        </w:rPr>
      </w:pPr>
    </w:p>
    <w:p w14:paraId="3C565E9D" w14:textId="5721CF26" w:rsidR="00DC2F9A" w:rsidRPr="00B3036E" w:rsidRDefault="00DC2F9A" w:rsidP="001345A2">
      <w:pPr>
        <w:jc w:val="both"/>
        <w:rPr>
          <w:rFonts w:ascii="Arial" w:hAnsi="Arial" w:cs="Arial"/>
          <w:b/>
        </w:rPr>
      </w:pPr>
      <w:r w:rsidRPr="00B3036E">
        <w:rPr>
          <w:rFonts w:ascii="Arial" w:hAnsi="Arial" w:cs="Arial"/>
          <w:b/>
        </w:rPr>
        <w:t>Justificativa:</w:t>
      </w:r>
      <w:r w:rsidR="002B7CEA">
        <w:rPr>
          <w:rFonts w:ascii="Arial" w:hAnsi="Arial" w:cs="Arial"/>
          <w:b/>
        </w:rPr>
        <w:t xml:space="preserve"> </w:t>
      </w:r>
      <w:r w:rsidR="002B7CEA">
        <w:rPr>
          <w:rFonts w:ascii="Arial" w:hAnsi="Arial" w:cs="Arial"/>
          <w:color w:val="000000"/>
        </w:rPr>
        <w:t>A solicitação de amostras fundamenta-se no art. 41, §1º, da Lei nº 14.133/2021, com a finalidade de verificar a conformidade das tendas ofertadas com as especificações técnicas estabelecidas no edital, especialmente quanto à qualidade dos materiais, resistência estrutural, acabamento e sistema de montagem. Quanto à personalização, não será exigida a apresentação de amostra com a arte gráfica específica a ser definida pela Secretaria Municipal de Esportes, a qual será estabelecida em fase posterior, sendo suficiente a apresentação de amostra ou modelo similar compatível com o descritivo técnico do objeto</w:t>
      </w:r>
    </w:p>
    <w:p w14:paraId="5878714B" w14:textId="77777777" w:rsidR="00DC2F9A" w:rsidRPr="00B3036E" w:rsidRDefault="00DC2F9A" w:rsidP="001345A2">
      <w:pPr>
        <w:tabs>
          <w:tab w:val="left" w:pos="284"/>
        </w:tabs>
        <w:ind w:left="720"/>
        <w:jc w:val="both"/>
        <w:rPr>
          <w:rFonts w:ascii="Arial" w:hAnsi="Arial" w:cs="Arial"/>
        </w:rPr>
      </w:pPr>
    </w:p>
    <w:p w14:paraId="1F9F364C" w14:textId="77777777" w:rsidR="00906BC5" w:rsidRPr="00B3036E" w:rsidRDefault="00DC2F9A" w:rsidP="001345A2">
      <w:pPr>
        <w:shd w:val="clear" w:color="auto" w:fill="CCCCCC"/>
        <w:ind w:firstLine="567"/>
        <w:rPr>
          <w:rFonts w:ascii="Arial" w:hAnsi="Arial" w:cs="Arial"/>
        </w:rPr>
      </w:pPr>
      <w:r w:rsidRPr="00B3036E">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7A360AF4"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0F75DA">
        <w:rPr>
          <w:rFonts w:ascii="Arial" w:hAnsi="Arial" w:cs="Arial"/>
        </w:rPr>
        <w:t>Até o máximo de 25 (vinte e cinco) dias úteis, a contar da emissão da Ordem de Fornecimento, emitida pela Unidade Requisitante</w:t>
      </w:r>
      <w:r w:rsidR="00BE5E68" w:rsidRPr="00B3036E">
        <w:rPr>
          <w:rFonts w:ascii="Arial" w:hAnsi="Arial" w:cs="Arial"/>
          <w:lang w:eastAsia="pt-BR"/>
        </w:rPr>
        <w:t>.</w:t>
      </w:r>
    </w:p>
    <w:p w14:paraId="6E421C1B" w14:textId="313F5FAF" w:rsidR="000F75DA" w:rsidRPr="000F75DA" w:rsidRDefault="000F75DA" w:rsidP="001345A2">
      <w:pPr>
        <w:numPr>
          <w:ilvl w:val="0"/>
          <w:numId w:val="6"/>
        </w:numPr>
        <w:tabs>
          <w:tab w:val="left" w:pos="284"/>
        </w:tabs>
        <w:jc w:val="both"/>
        <w:rPr>
          <w:rFonts w:ascii="Arial" w:hAnsi="Arial" w:cs="Arial"/>
        </w:rPr>
      </w:pPr>
      <w:r>
        <w:rPr>
          <w:rFonts w:ascii="Arial" w:hAnsi="Arial"/>
        </w:rPr>
        <w:lastRenderedPageBreak/>
        <w:t>A Administração enviará a arte gráfica/layout em anexo à Ordem de Fornecimento ou em até 24 horas após sua emissão e envio.</w:t>
      </w:r>
    </w:p>
    <w:p w14:paraId="67467990" w14:textId="7496EA3D" w:rsidR="000F75DA" w:rsidRPr="000F75DA" w:rsidRDefault="000F75DA" w:rsidP="001345A2">
      <w:pPr>
        <w:numPr>
          <w:ilvl w:val="0"/>
          <w:numId w:val="6"/>
        </w:numPr>
        <w:tabs>
          <w:tab w:val="left" w:pos="284"/>
        </w:tabs>
        <w:jc w:val="both"/>
        <w:rPr>
          <w:rFonts w:ascii="Arial" w:hAnsi="Arial" w:cs="Arial"/>
        </w:rPr>
      </w:pPr>
      <w:r>
        <w:rPr>
          <w:rFonts w:ascii="Arial" w:hAnsi="Arial"/>
        </w:rPr>
        <w:t>Após o recebimento da arte, a Contratada deverá apresentar, no prazo máximo de 02 (dois) dias úteis, uma prova digital (layout) para validação final pela Administração.</w:t>
      </w:r>
    </w:p>
    <w:p w14:paraId="5CA52816" w14:textId="70290C3F" w:rsidR="000F75DA" w:rsidRPr="000F75DA" w:rsidRDefault="000F75DA" w:rsidP="001345A2">
      <w:pPr>
        <w:numPr>
          <w:ilvl w:val="0"/>
          <w:numId w:val="6"/>
        </w:numPr>
        <w:tabs>
          <w:tab w:val="left" w:pos="284"/>
        </w:tabs>
        <w:jc w:val="both"/>
        <w:rPr>
          <w:rFonts w:ascii="Arial" w:hAnsi="Arial" w:cs="Arial"/>
        </w:rPr>
      </w:pPr>
      <w:r>
        <w:rPr>
          <w:rFonts w:ascii="Arial" w:hAnsi="Arial"/>
        </w:rPr>
        <w:t>A produção das tendas somente poderá ser iniciada após a aprovação formal e por escrito desta prova pela Administração.</w:t>
      </w:r>
    </w:p>
    <w:p w14:paraId="71C7B40F" w14:textId="3B6F77E4" w:rsidR="000F75DA" w:rsidRPr="000F75DA" w:rsidRDefault="000F75DA" w:rsidP="001345A2">
      <w:pPr>
        <w:numPr>
          <w:ilvl w:val="0"/>
          <w:numId w:val="6"/>
        </w:numPr>
        <w:tabs>
          <w:tab w:val="left" w:pos="284"/>
        </w:tabs>
        <w:jc w:val="both"/>
        <w:rPr>
          <w:rFonts w:ascii="Arial" w:hAnsi="Arial" w:cs="Arial"/>
        </w:rPr>
      </w:pPr>
      <w:r>
        <w:rPr>
          <w:rFonts w:ascii="Arial" w:hAnsi="Arial"/>
        </w:rPr>
        <w:t>O tempo despendido pela Contratada para elaboração da prova digital e o tempo de conferência pela Administração (desde que esta não ultrapasse 02 (dois) dias úteis) já estão computados no prazo total de entrega, não servindo de justificativa para prorrogação de prazo, salvo se houver demora por culpa exclusiva da Administração.</w:t>
      </w:r>
    </w:p>
    <w:p w14:paraId="583607A3" w14:textId="7F4CA174" w:rsidR="00B039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63E7B555" w14:textId="77777777" w:rsidR="000F75DA" w:rsidRPr="000F75DA" w:rsidRDefault="000F75DA" w:rsidP="000F75DA">
      <w:pPr>
        <w:pStyle w:val="PargrafodaLista"/>
        <w:spacing w:after="0" w:line="240" w:lineRule="auto"/>
        <w:ind w:left="0" w:firstLine="284"/>
        <w:jc w:val="both"/>
        <w:rPr>
          <w:rFonts w:ascii="Arial" w:hAnsi="Arial"/>
          <w:b/>
          <w:sz w:val="20"/>
        </w:rPr>
      </w:pPr>
      <w:r w:rsidRPr="000F75DA">
        <w:rPr>
          <w:rFonts w:ascii="Arial" w:hAnsi="Arial" w:cs="Arial"/>
          <w:b/>
          <w:sz w:val="20"/>
        </w:rPr>
        <w:t>Secretaria Municipal de Esportes, Lazer e Atividades Motoras</w:t>
      </w:r>
    </w:p>
    <w:p w14:paraId="4B246C9F" w14:textId="77777777" w:rsidR="000F75DA" w:rsidRPr="000F75DA" w:rsidRDefault="000F75DA" w:rsidP="000F75DA">
      <w:pPr>
        <w:pStyle w:val="PargrafodaLista"/>
        <w:spacing w:after="0" w:line="240" w:lineRule="auto"/>
        <w:ind w:left="0" w:firstLine="284"/>
        <w:jc w:val="both"/>
        <w:rPr>
          <w:rFonts w:ascii="Arial" w:hAnsi="Arial"/>
          <w:b/>
          <w:sz w:val="20"/>
        </w:rPr>
      </w:pPr>
      <w:r w:rsidRPr="000F75DA">
        <w:rPr>
          <w:rFonts w:ascii="Arial" w:hAnsi="Arial" w:cs="Arial"/>
          <w:b/>
          <w:color w:val="111111"/>
          <w:sz w:val="20"/>
        </w:rPr>
        <w:t>Ginásio Municipal Waldemar Blatkauskas</w:t>
      </w:r>
    </w:p>
    <w:p w14:paraId="4F67FB6F" w14:textId="77777777" w:rsidR="000F75DA" w:rsidRPr="000F75DA" w:rsidRDefault="000F75DA" w:rsidP="000F75DA">
      <w:pPr>
        <w:pStyle w:val="PargrafodaLista"/>
        <w:spacing w:after="0" w:line="240" w:lineRule="auto"/>
        <w:ind w:left="0" w:firstLine="284"/>
        <w:jc w:val="both"/>
        <w:rPr>
          <w:rFonts w:ascii="Arial" w:hAnsi="Arial"/>
          <w:b/>
          <w:sz w:val="20"/>
        </w:rPr>
      </w:pPr>
      <w:r w:rsidRPr="000F75DA">
        <w:rPr>
          <w:rFonts w:ascii="Arial" w:hAnsi="Arial" w:cs="Arial"/>
          <w:b/>
          <w:color w:val="1F1F1F"/>
          <w:sz w:val="20"/>
        </w:rPr>
        <w:t>R. Treze de Maio, 2122 - Alto, Piracicaba - SP, 13419-270</w:t>
      </w:r>
      <w:r w:rsidRPr="000F75DA">
        <w:rPr>
          <w:rFonts w:ascii="Arial" w:hAnsi="Arial" w:cs="Arial"/>
          <w:b/>
          <w:color w:val="111111"/>
          <w:sz w:val="20"/>
        </w:rPr>
        <w:t xml:space="preserve"> </w:t>
      </w:r>
    </w:p>
    <w:p w14:paraId="39DAD168" w14:textId="6325ABD6" w:rsidR="000F75DA" w:rsidRPr="000F75DA" w:rsidRDefault="000F75DA" w:rsidP="000F75DA">
      <w:pPr>
        <w:pStyle w:val="PargrafodaLista"/>
        <w:tabs>
          <w:tab w:val="left" w:pos="284"/>
        </w:tabs>
        <w:spacing w:after="0" w:line="240" w:lineRule="auto"/>
        <w:ind w:left="0" w:firstLine="284"/>
        <w:jc w:val="both"/>
        <w:rPr>
          <w:rFonts w:ascii="Arial" w:hAnsi="Arial" w:cs="Arial"/>
          <w:b/>
          <w:sz w:val="20"/>
        </w:rPr>
      </w:pPr>
      <w:r w:rsidRPr="000F75DA">
        <w:rPr>
          <w:rFonts w:ascii="Arial" w:hAnsi="Arial" w:cs="Arial"/>
          <w:b/>
          <w:color w:val="111111"/>
          <w:sz w:val="20"/>
        </w:rPr>
        <w:t>De segunda a sexta-feira, das 8:30h às 11:30 e 13:00 às16:30h</w:t>
      </w:r>
    </w:p>
    <w:p w14:paraId="2BCFD3EE" w14:textId="1A04D0C3" w:rsidR="00B039A0"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6E06F0B8" w14:textId="77777777" w:rsidR="00217F72" w:rsidRPr="00B3036E" w:rsidRDefault="00217F72" w:rsidP="001345A2">
      <w:pPr>
        <w:jc w:val="both"/>
        <w:rPr>
          <w:rFonts w:ascii="Arial" w:hAnsi="Arial" w:cs="Arial"/>
        </w:rPr>
      </w:pPr>
    </w:p>
    <w:p w14:paraId="29551AF2"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8</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40F7766D" w14:textId="3D935A07" w:rsidR="00B039A0" w:rsidRPr="00B3036E" w:rsidRDefault="00906BC5" w:rsidP="001345A2">
      <w:pPr>
        <w:numPr>
          <w:ilvl w:val="0"/>
          <w:numId w:val="8"/>
        </w:numPr>
        <w:tabs>
          <w:tab w:val="left" w:pos="284"/>
        </w:tabs>
        <w:jc w:val="both"/>
        <w:rPr>
          <w:rFonts w:ascii="Arial" w:hAnsi="Arial" w:cs="Arial"/>
        </w:rPr>
      </w:pPr>
      <w:r w:rsidRPr="00B3036E">
        <w:rPr>
          <w:rFonts w:ascii="Arial" w:hAnsi="Arial" w:cs="Arial"/>
        </w:rPr>
        <w:t xml:space="preserve">A garantia do produto deverá ser de no mínimo </w:t>
      </w:r>
      <w:r w:rsidR="000F75DA">
        <w:rPr>
          <w:rFonts w:ascii="Arial" w:hAnsi="Arial" w:cs="Arial"/>
        </w:rPr>
        <w:t>12 (doze) meses, contados da data de recebimento</w:t>
      </w:r>
      <w:r w:rsidR="004C6FCD" w:rsidRPr="00B3036E">
        <w:rPr>
          <w:rFonts w:ascii="Arial" w:hAnsi="Arial" w:cs="Arial"/>
        </w:rPr>
        <w:t>.</w:t>
      </w:r>
    </w:p>
    <w:p w14:paraId="70871C7F" w14:textId="0FFA769E" w:rsidR="00906BC5" w:rsidRPr="00B3036E" w:rsidRDefault="000F75DA" w:rsidP="001345A2">
      <w:pPr>
        <w:numPr>
          <w:ilvl w:val="0"/>
          <w:numId w:val="8"/>
        </w:numPr>
        <w:tabs>
          <w:tab w:val="left" w:pos="284"/>
        </w:tabs>
        <w:jc w:val="both"/>
        <w:rPr>
          <w:rFonts w:ascii="Arial" w:hAnsi="Arial" w:cs="Arial"/>
        </w:rPr>
      </w:pPr>
      <w:r>
        <w:rPr>
          <w:rFonts w:ascii="Arial" w:hAnsi="Arial" w:cs="Arial"/>
        </w:rPr>
        <w:t>Durante a vigência da garantia, a contratada deverá substituir, sem nenhum ônus adicional, produtos defeituosos ou com desgaste anormal, no prazo máximo de 10 (dez) dias, a contar da notificação</w:t>
      </w:r>
      <w:r w:rsidR="00906BC5" w:rsidRPr="00B3036E">
        <w:rPr>
          <w:rFonts w:ascii="Arial" w:hAnsi="Arial" w:cs="Arial"/>
        </w:rPr>
        <w:t>.</w:t>
      </w:r>
    </w:p>
    <w:p w14:paraId="5BC432F0" w14:textId="77777777" w:rsidR="00DB6073" w:rsidRPr="00332402" w:rsidRDefault="00DB6073" w:rsidP="00DB6073">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B3036E" w:rsidRDefault="00217F72" w:rsidP="001345A2">
      <w:pPr>
        <w:jc w:val="both"/>
        <w:rPr>
          <w:rFonts w:ascii="Arial" w:hAnsi="Arial" w:cs="Arial"/>
        </w:rPr>
      </w:pPr>
    </w:p>
    <w:p w14:paraId="2E6B8623" w14:textId="77777777" w:rsidR="00190D54" w:rsidRPr="00190D54" w:rsidRDefault="00190D54" w:rsidP="00190D54">
      <w:pPr>
        <w:shd w:val="clear" w:color="auto" w:fill="DDDDDD"/>
        <w:tabs>
          <w:tab w:val="left" w:pos="284"/>
        </w:tabs>
        <w:ind w:firstLine="561"/>
        <w:rPr>
          <w:rFonts w:ascii="Arial" w:hAnsi="Arial" w:cs="Arial"/>
        </w:rPr>
      </w:pPr>
      <w:r w:rsidRPr="00190D54">
        <w:rPr>
          <w:rFonts w:ascii="Arial" w:hAnsi="Arial" w:cs="Arial"/>
          <w:b/>
          <w:bCs/>
        </w:rPr>
        <w:t>9.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77777777" w:rsidR="00906BC5" w:rsidRPr="00B3036E" w:rsidRDefault="00DC2F9A" w:rsidP="001345A2">
      <w:pPr>
        <w:shd w:val="clear" w:color="auto" w:fill="CCCCCC"/>
        <w:ind w:firstLine="561"/>
        <w:jc w:val="both"/>
        <w:rPr>
          <w:rFonts w:ascii="Arial" w:hAnsi="Arial" w:cs="Arial"/>
        </w:rPr>
      </w:pPr>
      <w:r w:rsidRPr="00B3036E">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E5E7C06" w14:textId="71A38676" w:rsidR="00513DF8" w:rsidRDefault="00906BC5" w:rsidP="001345A2">
      <w:pPr>
        <w:ind w:firstLine="561"/>
        <w:jc w:val="both"/>
        <w:rPr>
          <w:rFonts w:ascii="Arial" w:hAnsi="Arial" w:cs="Arial"/>
        </w:rPr>
      </w:pPr>
      <w:r w:rsidRPr="00B3036E">
        <w:rPr>
          <w:rFonts w:ascii="Arial" w:hAnsi="Arial" w:cs="Arial"/>
        </w:rPr>
        <w:t>Piracicaba,</w:t>
      </w:r>
      <w:r w:rsidR="007A6743">
        <w:rPr>
          <w:rFonts w:ascii="Arial" w:hAnsi="Arial" w:cs="Arial"/>
        </w:rPr>
        <w:t xml:space="preserve"> 26 de maio de 2026</w:t>
      </w:r>
    </w:p>
    <w:p w14:paraId="296A48FE" w14:textId="77777777" w:rsidR="007A6743" w:rsidRPr="00B3036E" w:rsidRDefault="007A6743" w:rsidP="001345A2">
      <w:pPr>
        <w:ind w:firstLine="561"/>
        <w:jc w:val="both"/>
        <w:rPr>
          <w:rFonts w:ascii="Arial" w:hAnsi="Arial" w:cs="Arial"/>
        </w:rPr>
      </w:pPr>
    </w:p>
    <w:p w14:paraId="5A3F0757" w14:textId="02AB04C1" w:rsidR="007A6743" w:rsidRDefault="007A6743" w:rsidP="007A6743">
      <w:pPr>
        <w:jc w:val="center"/>
        <w:rPr>
          <w:rFonts w:ascii="Arial" w:hAnsi="Arial" w:cs="Arial"/>
          <w:b/>
        </w:rPr>
      </w:pPr>
    </w:p>
    <w:p w14:paraId="75E20234" w14:textId="77777777" w:rsidR="007A6743" w:rsidRDefault="007A6743" w:rsidP="007A6743">
      <w:pPr>
        <w:jc w:val="center"/>
        <w:rPr>
          <w:rFonts w:ascii="Arial" w:hAnsi="Arial" w:cs="Arial"/>
          <w:b/>
        </w:rPr>
      </w:pPr>
    </w:p>
    <w:p w14:paraId="279C7731" w14:textId="77777777" w:rsidR="007A6743" w:rsidRDefault="007A6743" w:rsidP="007A6743">
      <w:pPr>
        <w:jc w:val="center"/>
        <w:rPr>
          <w:rFonts w:ascii="Arial" w:hAnsi="Arial" w:cs="Arial"/>
          <w:b/>
        </w:rPr>
      </w:pPr>
    </w:p>
    <w:p w14:paraId="5ABEB089" w14:textId="493594DB" w:rsidR="007A6743" w:rsidRDefault="007A6743" w:rsidP="007A6743">
      <w:pPr>
        <w:jc w:val="center"/>
        <w:rPr>
          <w:rFonts w:ascii="Arial" w:hAnsi="Arial" w:cs="Arial"/>
          <w:b/>
          <w:kern w:val="2"/>
        </w:rPr>
      </w:pPr>
      <w:r>
        <w:rPr>
          <w:rFonts w:ascii="Arial" w:hAnsi="Arial" w:cs="Arial"/>
          <w:b/>
        </w:rPr>
        <w:t>Leonardo Vicentim Bra</w:t>
      </w:r>
      <w:bookmarkStart w:id="0" w:name="_GoBack"/>
      <w:bookmarkEnd w:id="0"/>
      <w:r>
        <w:rPr>
          <w:rFonts w:ascii="Arial" w:hAnsi="Arial" w:cs="Arial"/>
          <w:b/>
        </w:rPr>
        <w:t>ncalion</w:t>
      </w:r>
    </w:p>
    <w:p w14:paraId="60875115" w14:textId="77777777" w:rsidR="007A6743" w:rsidRDefault="007A6743" w:rsidP="007A6743">
      <w:pPr>
        <w:jc w:val="center"/>
        <w:rPr>
          <w:rFonts w:ascii="Arial" w:hAnsi="Arial"/>
          <w:b/>
        </w:rPr>
      </w:pPr>
      <w:r>
        <w:rPr>
          <w:rFonts w:ascii="Arial" w:hAnsi="Arial"/>
          <w:b/>
        </w:rPr>
        <w:t xml:space="preserve">Chefe de Setor </w:t>
      </w:r>
    </w:p>
    <w:p w14:paraId="7F5B53E9" w14:textId="4AEFDCEA" w:rsidR="000F75DA" w:rsidRDefault="000F75DA">
      <w:pPr>
        <w:suppressAutoHyphens w:val="0"/>
        <w:rPr>
          <w:rFonts w:ascii="Arial" w:hAnsi="Arial" w:cs="Arial"/>
        </w:rPr>
      </w:pPr>
    </w:p>
    <w:p w14:paraId="6EFAE887" w14:textId="3A8A35FF" w:rsidR="007A6743" w:rsidRDefault="007A6743">
      <w:pPr>
        <w:suppressAutoHyphens w:val="0"/>
        <w:rPr>
          <w:rFonts w:ascii="Arial" w:hAnsi="Arial" w:cs="Arial"/>
        </w:rPr>
      </w:pPr>
    </w:p>
    <w:p w14:paraId="63465824" w14:textId="69E33F7B" w:rsidR="007A6743" w:rsidRDefault="007A6743">
      <w:pPr>
        <w:suppressAutoHyphens w:val="0"/>
        <w:rPr>
          <w:rFonts w:ascii="Arial" w:hAnsi="Arial" w:cs="Arial"/>
        </w:rPr>
      </w:pPr>
      <w:r>
        <w:rPr>
          <w:rFonts w:ascii="Arial" w:hAnsi="Arial" w:cs="Arial"/>
        </w:rPr>
        <w:br w:type="page"/>
      </w:r>
    </w:p>
    <w:p w14:paraId="4E074F13" w14:textId="77777777" w:rsidR="007A6743" w:rsidRDefault="007A6743">
      <w:pPr>
        <w:suppressAutoHyphens w:val="0"/>
        <w:rPr>
          <w:rFonts w:ascii="Arial" w:hAnsi="Arial" w:cs="Arial"/>
        </w:rPr>
      </w:pPr>
    </w:p>
    <w:p w14:paraId="7BC77095" w14:textId="77777777" w:rsidR="007A6743" w:rsidRDefault="007A6743">
      <w:pPr>
        <w:suppressAutoHyphens w:val="0"/>
        <w:rPr>
          <w:rFonts w:ascii="Arial" w:hAnsi="Arial" w:cs="Arial"/>
        </w:rPr>
      </w:pPr>
    </w:p>
    <w:p w14:paraId="5BF94B4C" w14:textId="77777777"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04560727" w14:textId="77777777" w:rsidR="000C6D69" w:rsidRDefault="000C6D69" w:rsidP="000C6D69">
      <w:pPr>
        <w:jc w:val="center"/>
        <w:rPr>
          <w:rFonts w:ascii="Arial" w:hAnsi="Arial" w:cs="Arial"/>
          <w:kern w:val="2"/>
          <w:sz w:val="22"/>
          <w:szCs w:val="24"/>
        </w:rPr>
      </w:pPr>
      <w:r>
        <w:rPr>
          <w:rFonts w:ascii="Arial" w:hAnsi="Arial" w:cs="Arial"/>
          <w:sz w:val="22"/>
          <w:szCs w:val="24"/>
        </w:rPr>
        <w:t>Pregão Eletrônico – Registro de Preços – Aquisições</w:t>
      </w:r>
    </w:p>
    <w:p w14:paraId="735D14FE" w14:textId="77777777" w:rsidR="000C6D69" w:rsidRDefault="000C6D69" w:rsidP="000C6D69">
      <w:pPr>
        <w:jc w:val="center"/>
        <w:rPr>
          <w:rFonts w:ascii="Arial" w:hAnsi="Arial" w:cs="Arial"/>
        </w:rPr>
      </w:pPr>
    </w:p>
    <w:p w14:paraId="54FB4C75" w14:textId="77777777" w:rsidR="000C6D69" w:rsidRDefault="000C6D69" w:rsidP="000C6D69">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para REGISTRO DE PREÇOS na modalidade PREGÃO ELETRÔNICO</w:t>
      </w:r>
      <w:r>
        <w:rPr>
          <w:rFonts w:ascii="Arial" w:hAnsi="Arial" w:cs="Arial"/>
          <w:bCs/>
        </w:rPr>
        <w:t>.</w:t>
      </w:r>
    </w:p>
    <w:p w14:paraId="47B10BD4" w14:textId="77777777" w:rsidR="000C6D69" w:rsidRDefault="000C6D69" w:rsidP="000C6D69">
      <w:pPr>
        <w:ind w:firstLine="284"/>
        <w:jc w:val="both"/>
        <w:rPr>
          <w:rFonts w:ascii="Arial" w:hAnsi="Arial" w:cs="Arial"/>
          <w:b/>
          <w:bCs/>
        </w:rPr>
      </w:pPr>
    </w:p>
    <w:p w14:paraId="6E1FB05C" w14:textId="77777777" w:rsidR="000C6D69" w:rsidRDefault="000C6D69" w:rsidP="000C6D69">
      <w:pPr>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0BDAC49" w14:textId="77777777" w:rsidR="000C6D69" w:rsidRDefault="000C6D69" w:rsidP="000C6D69">
      <w:pPr>
        <w:ind w:firstLine="284"/>
        <w:jc w:val="both"/>
        <w:rPr>
          <w:rFonts w:ascii="Arial" w:hAnsi="Arial" w:cs="Arial"/>
          <w:b/>
          <w:bCs/>
          <w:highlight w:val="yellow"/>
        </w:rPr>
      </w:pPr>
    </w:p>
    <w:p w14:paraId="178757E5" w14:textId="77777777" w:rsidR="000C6D69" w:rsidRDefault="000C6D69" w:rsidP="000C6D69">
      <w:pPr>
        <w:ind w:firstLine="284"/>
        <w:jc w:val="both"/>
        <w:rPr>
          <w:rFonts w:ascii="Arial" w:hAnsi="Arial" w:cs="Arial"/>
        </w:rPr>
      </w:pPr>
      <w:r>
        <w:rPr>
          <w:rFonts w:ascii="Arial" w:hAnsi="Arial" w:cs="Arial"/>
          <w:b/>
          <w:bCs/>
        </w:rPr>
        <w:t>1. DISPOSIÇÕES PRELIMINARES</w:t>
      </w:r>
    </w:p>
    <w:p w14:paraId="3E43AAD5" w14:textId="77777777" w:rsidR="000C6D69" w:rsidRDefault="000C6D69" w:rsidP="000C6D69">
      <w:pPr>
        <w:ind w:firstLine="284"/>
        <w:jc w:val="both"/>
        <w:rPr>
          <w:rFonts w:ascii="Arial" w:hAnsi="Arial" w:cs="Arial"/>
        </w:rPr>
      </w:pPr>
    </w:p>
    <w:p w14:paraId="44FD8186" w14:textId="77777777" w:rsidR="000C6D69" w:rsidRDefault="000C6D69" w:rsidP="000C6D69">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14:paraId="4C5ECAD8" w14:textId="77777777" w:rsidR="000C6D69" w:rsidRDefault="000C6D69" w:rsidP="000C6D69">
      <w:pPr>
        <w:ind w:firstLine="284"/>
        <w:jc w:val="both"/>
        <w:rPr>
          <w:rFonts w:ascii="Arial" w:hAnsi="Arial" w:cs="Arial"/>
        </w:rPr>
      </w:pPr>
    </w:p>
    <w:p w14:paraId="6B98A026" w14:textId="77777777" w:rsidR="000C6D69" w:rsidRDefault="000C6D69" w:rsidP="000C6D69">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Pr>
            <w:rStyle w:val="Hyperlink"/>
          </w:rPr>
          <w:t>https://bnccompras.com</w:t>
        </w:r>
      </w:hyperlink>
      <w:r>
        <w:rPr>
          <w:rFonts w:ascii="Arial" w:hAnsi="Arial" w:cs="Arial"/>
        </w:rPr>
        <w:t>.</w:t>
      </w:r>
    </w:p>
    <w:p w14:paraId="5944D048" w14:textId="77777777" w:rsidR="000C6D69" w:rsidRDefault="000C6D69" w:rsidP="000C6D69">
      <w:pPr>
        <w:tabs>
          <w:tab w:val="left" w:pos="284"/>
        </w:tabs>
        <w:ind w:firstLine="284"/>
        <w:jc w:val="both"/>
        <w:rPr>
          <w:rFonts w:ascii="Arial" w:hAnsi="Arial" w:cs="Arial"/>
        </w:rPr>
      </w:pPr>
    </w:p>
    <w:p w14:paraId="3FF74B60" w14:textId="77777777" w:rsidR="000C6D69" w:rsidRDefault="000C6D69" w:rsidP="000C6D69">
      <w:pPr>
        <w:tabs>
          <w:tab w:val="left" w:pos="284"/>
        </w:tabs>
        <w:ind w:firstLine="284"/>
        <w:jc w:val="both"/>
        <w:rPr>
          <w:rFonts w:ascii="Arial" w:hAnsi="Arial" w:cs="Arial"/>
        </w:rPr>
      </w:pPr>
      <w:r>
        <w:rPr>
          <w:rFonts w:ascii="Arial" w:hAnsi="Arial" w:cs="Arial"/>
          <w:b/>
          <w:bCs/>
        </w:rPr>
        <w:t>2. FORMALIZAÇÃO DE CONSULTAS</w:t>
      </w:r>
    </w:p>
    <w:p w14:paraId="0D1366F6" w14:textId="77777777" w:rsidR="000C6D69" w:rsidRDefault="000C6D69" w:rsidP="000C6D69">
      <w:pPr>
        <w:tabs>
          <w:tab w:val="left" w:pos="284"/>
        </w:tabs>
        <w:ind w:firstLine="284"/>
        <w:jc w:val="both"/>
        <w:rPr>
          <w:rFonts w:ascii="Arial" w:hAnsi="Arial" w:cs="Arial"/>
        </w:rPr>
      </w:pPr>
    </w:p>
    <w:p w14:paraId="3C61B0FA" w14:textId="77777777" w:rsidR="000C6D69" w:rsidRDefault="000C6D69" w:rsidP="000C6D69">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5" w:history="1">
        <w:r>
          <w:rPr>
            <w:rStyle w:val="Hyperlink"/>
          </w:rPr>
          <w:t>https://bnccompras.com</w:t>
        </w:r>
      </w:hyperlink>
      <w:r>
        <w:rPr>
          <w:rFonts w:ascii="Arial" w:hAnsi="Arial" w:cs="Arial"/>
        </w:rPr>
        <w:t>.</w:t>
      </w:r>
    </w:p>
    <w:p w14:paraId="0ACF36D9" w14:textId="77777777" w:rsidR="000C6D69" w:rsidRDefault="000C6D69" w:rsidP="000C6D69">
      <w:pPr>
        <w:ind w:firstLine="284"/>
        <w:jc w:val="both"/>
        <w:rPr>
          <w:rFonts w:ascii="Arial" w:hAnsi="Arial" w:cs="Arial"/>
          <w:highlight w:val="yellow"/>
        </w:rPr>
      </w:pPr>
    </w:p>
    <w:p w14:paraId="4A77D602" w14:textId="77777777" w:rsidR="000C6D69" w:rsidRDefault="000C6D69" w:rsidP="000C6D69">
      <w:pPr>
        <w:ind w:firstLine="284"/>
        <w:jc w:val="both"/>
        <w:rPr>
          <w:rFonts w:ascii="Arial" w:hAnsi="Arial" w:cs="Arial"/>
          <w:b/>
          <w:bCs/>
        </w:rPr>
      </w:pPr>
      <w:r>
        <w:rPr>
          <w:rFonts w:ascii="Arial" w:hAnsi="Arial" w:cs="Arial"/>
          <w:b/>
          <w:bCs/>
        </w:rPr>
        <w:t>3. RECEBIMENTO E ABERTURA DAS PROPOSTAS E DATA DO PREGÃO</w:t>
      </w:r>
    </w:p>
    <w:p w14:paraId="7259E6E3" w14:textId="77777777" w:rsidR="000C6D69" w:rsidRDefault="000C6D69" w:rsidP="000C6D69">
      <w:pPr>
        <w:ind w:firstLine="284"/>
        <w:jc w:val="both"/>
        <w:rPr>
          <w:rFonts w:ascii="Arial" w:hAnsi="Arial" w:cs="Arial"/>
          <w:b/>
          <w:bCs/>
        </w:rPr>
      </w:pPr>
    </w:p>
    <w:p w14:paraId="7DFB7C56" w14:textId="77777777" w:rsidR="000C6D69" w:rsidRDefault="000C6D69" w:rsidP="000C6D69">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3DDE268" w14:textId="77777777" w:rsidR="000C6D69" w:rsidRDefault="000C6D69" w:rsidP="000C6D69">
      <w:pPr>
        <w:ind w:firstLine="284"/>
        <w:jc w:val="both"/>
        <w:rPr>
          <w:rFonts w:ascii="Arial" w:hAnsi="Arial" w:cs="Arial"/>
        </w:rPr>
      </w:pPr>
    </w:p>
    <w:p w14:paraId="624390A9" w14:textId="77777777" w:rsidR="000C6D69" w:rsidRDefault="000C6D69" w:rsidP="000C6D69">
      <w:pPr>
        <w:ind w:firstLine="284"/>
        <w:jc w:val="both"/>
        <w:rPr>
          <w:rFonts w:ascii="Arial" w:hAnsi="Arial" w:cs="Arial"/>
        </w:rPr>
      </w:pPr>
      <w:r>
        <w:rPr>
          <w:rFonts w:ascii="Arial" w:hAnsi="Arial" w:cs="Arial"/>
          <w:b/>
          <w:bCs/>
        </w:rPr>
        <w:t>4. REFERÊNCIA DE TEMPO</w:t>
      </w:r>
    </w:p>
    <w:p w14:paraId="55119E47" w14:textId="77777777" w:rsidR="000C6D69" w:rsidRDefault="000C6D69" w:rsidP="000C6D69">
      <w:pPr>
        <w:ind w:firstLine="284"/>
        <w:jc w:val="both"/>
        <w:rPr>
          <w:rFonts w:ascii="Arial" w:hAnsi="Arial" w:cs="Arial"/>
        </w:rPr>
      </w:pPr>
    </w:p>
    <w:p w14:paraId="1FF1DF70" w14:textId="77777777" w:rsidR="000C6D69" w:rsidRDefault="000C6D69" w:rsidP="000C6D69">
      <w:pPr>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14:paraId="1D1596C5" w14:textId="77777777" w:rsidR="000C6D69" w:rsidRDefault="000C6D69" w:rsidP="000C6D69">
      <w:pPr>
        <w:ind w:firstLine="284"/>
        <w:jc w:val="both"/>
        <w:rPr>
          <w:rFonts w:ascii="Arial" w:hAnsi="Arial" w:cs="Arial"/>
          <w:highlight w:val="yellow"/>
        </w:rPr>
      </w:pPr>
    </w:p>
    <w:p w14:paraId="6045B731" w14:textId="77777777" w:rsidR="000C6D69" w:rsidRDefault="000C6D69" w:rsidP="000C6D69">
      <w:pPr>
        <w:ind w:firstLine="284"/>
        <w:jc w:val="both"/>
        <w:rPr>
          <w:rFonts w:ascii="Arial" w:hAnsi="Arial" w:cs="Arial"/>
        </w:rPr>
      </w:pPr>
      <w:r>
        <w:rPr>
          <w:rFonts w:ascii="Arial" w:hAnsi="Arial" w:cs="Arial"/>
          <w:b/>
          <w:bCs/>
        </w:rPr>
        <w:t>5. CONDIÇÕES PARA PARTICIPAÇÃO</w:t>
      </w:r>
    </w:p>
    <w:p w14:paraId="6D91B268" w14:textId="77777777" w:rsidR="000C6D69" w:rsidRDefault="000C6D69" w:rsidP="000C6D69">
      <w:pPr>
        <w:ind w:firstLine="284"/>
        <w:jc w:val="both"/>
        <w:rPr>
          <w:rFonts w:ascii="Arial" w:hAnsi="Arial" w:cs="Arial"/>
        </w:rPr>
      </w:pPr>
    </w:p>
    <w:p w14:paraId="0976374C" w14:textId="77777777" w:rsidR="000C6D69" w:rsidRDefault="000C6D69" w:rsidP="000C6D69">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1734074C" w14:textId="77777777" w:rsidR="000C6D69" w:rsidRDefault="000C6D69" w:rsidP="000C6D69">
      <w:pPr>
        <w:ind w:firstLine="284"/>
        <w:jc w:val="both"/>
        <w:rPr>
          <w:rFonts w:ascii="Arial" w:hAnsi="Arial" w:cs="Arial"/>
          <w:strike/>
          <w:color w:val="00B050"/>
        </w:rPr>
      </w:pPr>
    </w:p>
    <w:p w14:paraId="4208BA4A" w14:textId="77777777" w:rsidR="000C6D69" w:rsidRDefault="000C6D69" w:rsidP="000C6D69">
      <w:pPr>
        <w:ind w:firstLine="284"/>
        <w:jc w:val="both"/>
        <w:rPr>
          <w:rFonts w:ascii="Arial" w:hAnsi="Arial" w:cs="Arial"/>
          <w:b/>
          <w:bCs/>
        </w:rPr>
      </w:pPr>
      <w:r>
        <w:rPr>
          <w:rFonts w:ascii="Arial" w:hAnsi="Arial" w:cs="Arial"/>
          <w:b/>
          <w:bCs/>
        </w:rPr>
        <w:t>5.2. A participação neste Pregão é aberta as empresas de todos os portes.</w:t>
      </w:r>
    </w:p>
    <w:p w14:paraId="63DF6DE4" w14:textId="77777777" w:rsidR="000C6D69" w:rsidRDefault="000C6D69" w:rsidP="000C6D69">
      <w:pPr>
        <w:ind w:firstLine="284"/>
        <w:jc w:val="both"/>
        <w:rPr>
          <w:rFonts w:ascii="Arial" w:hAnsi="Arial" w:cs="Arial"/>
        </w:rPr>
      </w:pPr>
    </w:p>
    <w:p w14:paraId="0D87A8D6" w14:textId="77777777" w:rsidR="000C6D69" w:rsidRDefault="000C6D69" w:rsidP="000C6D69">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864C786" w14:textId="77777777" w:rsidR="000C6D69" w:rsidRDefault="000C6D69" w:rsidP="000C6D69">
      <w:pPr>
        <w:ind w:firstLine="284"/>
        <w:jc w:val="both"/>
        <w:rPr>
          <w:rFonts w:ascii="Arial" w:hAnsi="Arial" w:cs="Arial"/>
        </w:rPr>
      </w:pPr>
    </w:p>
    <w:p w14:paraId="3D4738D8" w14:textId="77777777" w:rsidR="000C6D69" w:rsidRDefault="000C6D69" w:rsidP="000C6D69">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14:paraId="705C9626" w14:textId="77777777" w:rsidR="000C6D69" w:rsidRDefault="000C6D69" w:rsidP="000C6D69">
      <w:pPr>
        <w:ind w:firstLine="284"/>
        <w:jc w:val="both"/>
        <w:rPr>
          <w:rFonts w:ascii="Arial" w:hAnsi="Arial" w:cs="Arial"/>
          <w:highlight w:val="yellow"/>
        </w:rPr>
      </w:pPr>
    </w:p>
    <w:p w14:paraId="2AF92E49" w14:textId="77777777" w:rsidR="000C6D69" w:rsidRDefault="000C6D69" w:rsidP="000C6D69">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4717160" w14:textId="77777777" w:rsidR="000C6D69" w:rsidRDefault="000C6D69" w:rsidP="000C6D69">
      <w:pPr>
        <w:ind w:firstLine="284"/>
        <w:jc w:val="both"/>
        <w:rPr>
          <w:rFonts w:ascii="Arial" w:hAnsi="Arial" w:cs="Arial"/>
          <w:b/>
          <w:bCs/>
        </w:rPr>
      </w:pPr>
    </w:p>
    <w:p w14:paraId="7F1734F5" w14:textId="77777777" w:rsidR="000C6D69" w:rsidRDefault="000C6D69" w:rsidP="000C6D69">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14:paraId="09894E8E" w14:textId="77777777" w:rsidR="000C6D69" w:rsidRDefault="000C6D69" w:rsidP="000C6D69">
      <w:pPr>
        <w:tabs>
          <w:tab w:val="left" w:pos="142"/>
          <w:tab w:val="left" w:pos="284"/>
        </w:tabs>
        <w:ind w:firstLine="284"/>
        <w:jc w:val="both"/>
        <w:rPr>
          <w:rFonts w:ascii="Arial" w:hAnsi="Arial" w:cs="Arial"/>
        </w:rPr>
      </w:pPr>
    </w:p>
    <w:p w14:paraId="2F5F17B1" w14:textId="77777777" w:rsidR="000C6D69" w:rsidRDefault="000C6D69" w:rsidP="000C6D69">
      <w:pPr>
        <w:ind w:firstLine="284"/>
        <w:jc w:val="both"/>
        <w:rPr>
          <w:rFonts w:ascii="Arial" w:hAnsi="Arial" w:cs="Arial"/>
          <w:color w:val="000000" w:themeColor="text1"/>
          <w:kern w:val="2"/>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6E1CA4E2" w14:textId="77777777" w:rsidR="000C6D69" w:rsidRDefault="000C6D69" w:rsidP="000C6D69">
      <w:pPr>
        <w:ind w:firstLine="284"/>
        <w:jc w:val="both"/>
        <w:rPr>
          <w:rFonts w:ascii="Arial" w:hAnsi="Arial" w:cs="Arial"/>
          <w:color w:val="000000" w:themeColor="text1"/>
        </w:rPr>
      </w:pPr>
    </w:p>
    <w:p w14:paraId="5BEE6C29" w14:textId="77777777" w:rsidR="000C6D69" w:rsidRDefault="000C6D69" w:rsidP="000C6D69">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64B836AF" w14:textId="77777777" w:rsidR="000C6D69" w:rsidRDefault="000C6D69" w:rsidP="000C6D69">
      <w:pPr>
        <w:ind w:firstLine="284"/>
        <w:jc w:val="both"/>
        <w:rPr>
          <w:rFonts w:ascii="Arial" w:hAnsi="Arial" w:cs="Arial"/>
        </w:rPr>
      </w:pPr>
    </w:p>
    <w:p w14:paraId="0A16D6F5" w14:textId="77777777" w:rsidR="000C6D69" w:rsidRDefault="000C6D69" w:rsidP="000C6D69">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9412064" w14:textId="77777777" w:rsidR="000C6D69" w:rsidRDefault="000C6D69" w:rsidP="000C6D69">
      <w:pPr>
        <w:ind w:firstLine="284"/>
        <w:jc w:val="both"/>
        <w:rPr>
          <w:rFonts w:ascii="Arial" w:hAnsi="Arial" w:cs="Arial"/>
        </w:rPr>
      </w:pPr>
    </w:p>
    <w:p w14:paraId="42845653" w14:textId="77777777" w:rsidR="000C6D69" w:rsidRDefault="000C6D69" w:rsidP="000C6D69">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14:paraId="69F07841" w14:textId="77777777" w:rsidR="000C6D69" w:rsidRDefault="000C6D69" w:rsidP="000C6D69">
      <w:pPr>
        <w:ind w:firstLine="284"/>
        <w:jc w:val="both"/>
        <w:rPr>
          <w:rFonts w:ascii="Arial" w:hAnsi="Arial" w:cs="Arial"/>
        </w:rPr>
      </w:pPr>
    </w:p>
    <w:p w14:paraId="4942481A" w14:textId="77777777" w:rsidR="000C6D69" w:rsidRDefault="000C6D69" w:rsidP="000C6D69">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D4FC45" w14:textId="77777777" w:rsidR="000C6D69" w:rsidRDefault="000C6D69" w:rsidP="000C6D69">
      <w:pPr>
        <w:ind w:firstLine="284"/>
        <w:jc w:val="both"/>
        <w:rPr>
          <w:rFonts w:ascii="Arial" w:hAnsi="Arial" w:cs="Arial"/>
        </w:rPr>
      </w:pPr>
    </w:p>
    <w:p w14:paraId="1BDE88FC" w14:textId="77777777" w:rsidR="000C6D69" w:rsidRDefault="000C6D69" w:rsidP="000C6D69">
      <w:pPr>
        <w:ind w:firstLine="284"/>
        <w:jc w:val="both"/>
        <w:rPr>
          <w:rFonts w:ascii="Arial" w:hAnsi="Arial" w:cs="Arial"/>
        </w:rPr>
      </w:pPr>
      <w:r>
        <w:rPr>
          <w:rFonts w:ascii="Arial" w:hAnsi="Arial" w:cs="Arial"/>
          <w:b/>
          <w:bCs/>
          <w:caps/>
        </w:rPr>
        <w:t>6. credenciamento NO APLICATIVO LICITAÇÕES</w:t>
      </w:r>
    </w:p>
    <w:p w14:paraId="4339DB93" w14:textId="77777777" w:rsidR="000C6D69" w:rsidRDefault="000C6D69" w:rsidP="000C6D69">
      <w:pPr>
        <w:ind w:firstLine="284"/>
        <w:jc w:val="both"/>
        <w:rPr>
          <w:rFonts w:ascii="Arial" w:hAnsi="Arial" w:cs="Arial"/>
        </w:rPr>
      </w:pPr>
    </w:p>
    <w:p w14:paraId="1DA980CE" w14:textId="77777777" w:rsidR="000C6D69" w:rsidRDefault="000C6D69" w:rsidP="000C6D69">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Pr>
            <w:rStyle w:val="Hyperlink"/>
          </w:rPr>
          <w:t>https://bnccompras.com</w:t>
        </w:r>
      </w:hyperlink>
      <w:r>
        <w:rPr>
          <w:rFonts w:ascii="Arial" w:hAnsi="Arial" w:cs="Arial"/>
        </w:rPr>
        <w:t>.</w:t>
      </w:r>
    </w:p>
    <w:p w14:paraId="0ABF0F9E" w14:textId="77777777" w:rsidR="000C6D69" w:rsidRDefault="000C6D69" w:rsidP="000C6D69">
      <w:pPr>
        <w:tabs>
          <w:tab w:val="left" w:pos="284"/>
          <w:tab w:val="left" w:pos="3870"/>
        </w:tabs>
        <w:ind w:firstLine="284"/>
        <w:jc w:val="both"/>
        <w:rPr>
          <w:rFonts w:ascii="Arial" w:hAnsi="Arial" w:cs="Arial"/>
        </w:rPr>
      </w:pPr>
      <w:r>
        <w:rPr>
          <w:rFonts w:ascii="Arial" w:hAnsi="Arial" w:cs="Arial"/>
        </w:rPr>
        <w:tab/>
      </w:r>
    </w:p>
    <w:p w14:paraId="5EC6DD63" w14:textId="77777777" w:rsidR="000C6D69" w:rsidRDefault="000C6D69" w:rsidP="000C6D69">
      <w:pPr>
        <w:tabs>
          <w:tab w:val="left" w:pos="284"/>
        </w:tabs>
        <w:ind w:firstLine="284"/>
        <w:jc w:val="both"/>
        <w:rPr>
          <w:rFonts w:ascii="Arial" w:hAnsi="Arial" w:cs="Arial"/>
        </w:rPr>
      </w:pPr>
      <w:r>
        <w:rPr>
          <w:rFonts w:ascii="Arial" w:hAnsi="Arial" w:cs="Arial"/>
          <w:b/>
          <w:bCs/>
        </w:rPr>
        <w:t>6.2.</w:t>
      </w:r>
      <w:r>
        <w:rPr>
          <w:rFonts w:ascii="Arial" w:hAnsi="Arial" w:cs="Arial"/>
        </w:rPr>
        <w:t xml:space="preserve"> O login de usuário e a senha poderão ser utilizadas em qualquer Licitação deste órgão, salvo quando canceladas por solicitação do credenciado.</w:t>
      </w:r>
    </w:p>
    <w:p w14:paraId="0E2819A0" w14:textId="77777777" w:rsidR="000C6D69" w:rsidRDefault="000C6D69" w:rsidP="000C6D69">
      <w:pPr>
        <w:ind w:firstLine="284"/>
        <w:jc w:val="both"/>
        <w:rPr>
          <w:rFonts w:ascii="Arial" w:hAnsi="Arial" w:cs="Arial"/>
        </w:rPr>
      </w:pPr>
    </w:p>
    <w:p w14:paraId="336BCFDD" w14:textId="77777777" w:rsidR="000C6D69" w:rsidRDefault="000C6D69" w:rsidP="000C6D69">
      <w:pPr>
        <w:ind w:firstLine="284"/>
        <w:jc w:val="both"/>
        <w:rPr>
          <w:rFonts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A1228BA" w14:textId="77777777" w:rsidR="000C6D69" w:rsidRDefault="000C6D69" w:rsidP="000C6D69">
      <w:pPr>
        <w:pStyle w:val="Corpodetexto"/>
        <w:ind w:firstLine="284"/>
        <w:rPr>
          <w:sz w:val="20"/>
          <w:szCs w:val="20"/>
        </w:rPr>
      </w:pPr>
    </w:p>
    <w:p w14:paraId="35B14070" w14:textId="77777777" w:rsidR="000C6D69" w:rsidRDefault="000C6D69" w:rsidP="000C6D69">
      <w:pPr>
        <w:pStyle w:val="Corpodetexto"/>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14:paraId="6C01CC7F" w14:textId="77777777" w:rsidR="000C6D69" w:rsidRDefault="000C6D69" w:rsidP="000C6D69">
      <w:pPr>
        <w:ind w:firstLine="284"/>
        <w:jc w:val="both"/>
        <w:rPr>
          <w:rFonts w:ascii="Arial" w:hAnsi="Arial" w:cs="Arial"/>
        </w:rPr>
      </w:pPr>
    </w:p>
    <w:p w14:paraId="1C0F0CBD" w14:textId="77777777" w:rsidR="000C6D69" w:rsidRDefault="000C6D69" w:rsidP="000C6D69">
      <w:pPr>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8687805" w14:textId="77777777" w:rsidR="000C6D69" w:rsidRDefault="000C6D69" w:rsidP="000C6D69">
      <w:pPr>
        <w:ind w:firstLine="284"/>
        <w:jc w:val="both"/>
        <w:rPr>
          <w:rFonts w:ascii="Arial" w:hAnsi="Arial" w:cs="Arial"/>
          <w:highlight w:val="yellow"/>
        </w:rPr>
      </w:pPr>
    </w:p>
    <w:p w14:paraId="2AD104A0" w14:textId="77777777" w:rsidR="000C6D69" w:rsidRDefault="000C6D69" w:rsidP="000C6D69">
      <w:pPr>
        <w:pStyle w:val="Ttulo9"/>
        <w:numPr>
          <w:ilvl w:val="8"/>
          <w:numId w:val="3"/>
        </w:numPr>
        <w:ind w:left="0" w:firstLine="284"/>
      </w:pPr>
      <w:r>
        <w:rPr>
          <w:i w:val="0"/>
          <w:iCs w:val="0"/>
          <w:sz w:val="20"/>
          <w:szCs w:val="20"/>
        </w:rPr>
        <w:t>7. participação</w:t>
      </w:r>
    </w:p>
    <w:p w14:paraId="2FAB396E" w14:textId="77777777" w:rsidR="000C6D69" w:rsidRDefault="000C6D69" w:rsidP="000C6D69">
      <w:pPr>
        <w:ind w:firstLine="284"/>
        <w:jc w:val="both"/>
        <w:rPr>
          <w:rFonts w:ascii="Arial" w:hAnsi="Arial" w:cs="Arial"/>
        </w:rPr>
      </w:pPr>
    </w:p>
    <w:p w14:paraId="56C6F97E" w14:textId="77777777" w:rsidR="000C6D69" w:rsidRDefault="000C6D69" w:rsidP="000C6D69">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Pr>
            <w:rStyle w:val="Hyperlink"/>
          </w:rPr>
          <w:t>https://bnccompras.com</w:t>
        </w:r>
      </w:hyperlink>
      <w:r>
        <w:rPr>
          <w:rFonts w:ascii="Arial" w:hAnsi="Arial" w:cs="Arial"/>
        </w:rPr>
        <w:t>, observados data e horário limite estabelecidos neste Edital.</w:t>
      </w:r>
    </w:p>
    <w:p w14:paraId="2A5E2A05" w14:textId="77777777" w:rsidR="000C6D69" w:rsidRDefault="000C6D69" w:rsidP="000C6D69">
      <w:pPr>
        <w:pStyle w:val="Recuodecorpodetexto"/>
        <w:overflowPunct/>
        <w:autoSpaceDE/>
        <w:autoSpaceDN w:val="0"/>
        <w:spacing w:line="240" w:lineRule="auto"/>
        <w:ind w:firstLine="284"/>
        <w:rPr>
          <w:sz w:val="20"/>
          <w:szCs w:val="20"/>
          <w:lang w:val="pt-BR"/>
        </w:rPr>
      </w:pPr>
    </w:p>
    <w:p w14:paraId="797ED416" w14:textId="77777777" w:rsidR="000C6D69" w:rsidRDefault="000C6D69" w:rsidP="000C6D69">
      <w:pPr>
        <w:pStyle w:val="Recuodecorpodetexto"/>
        <w:overflowPunct/>
        <w:autoSpaceDE/>
        <w:autoSpaceDN w:val="0"/>
        <w:spacing w:line="240" w:lineRule="auto"/>
        <w:ind w:firstLine="284"/>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14:paraId="119B3AC5" w14:textId="77777777" w:rsidR="000C6D69" w:rsidRDefault="000C6D69" w:rsidP="000C6D69">
      <w:pPr>
        <w:pStyle w:val="Recuodecorpodetexto"/>
        <w:overflowPunct/>
        <w:autoSpaceDE/>
        <w:autoSpaceDN w:val="0"/>
        <w:spacing w:line="240" w:lineRule="auto"/>
        <w:ind w:firstLine="284"/>
        <w:rPr>
          <w:sz w:val="20"/>
          <w:szCs w:val="20"/>
        </w:rPr>
      </w:pPr>
    </w:p>
    <w:p w14:paraId="0B2A44E7" w14:textId="77777777" w:rsidR="000C6D69" w:rsidRDefault="000C6D69" w:rsidP="000C6D69">
      <w:pPr>
        <w:pStyle w:val="Recuodecorpodetexto"/>
        <w:overflowPunct/>
        <w:autoSpaceDE/>
        <w:autoSpaceDN w:val="0"/>
        <w:spacing w:line="240" w:lineRule="auto"/>
        <w:ind w:firstLine="284"/>
        <w:rPr>
          <w:sz w:val="20"/>
          <w:szCs w:val="20"/>
          <w:lang w:val="pt-BR"/>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14:paraId="6FA20145" w14:textId="77777777" w:rsidR="000C6D69" w:rsidRDefault="000C6D69" w:rsidP="000C6D69">
      <w:pPr>
        <w:pStyle w:val="Recuodecorpodetexto"/>
        <w:overflowPunct/>
        <w:autoSpaceDE/>
        <w:autoSpaceDN w:val="0"/>
        <w:spacing w:line="240" w:lineRule="auto"/>
        <w:ind w:firstLine="284"/>
        <w:rPr>
          <w:sz w:val="20"/>
          <w:szCs w:val="20"/>
        </w:rPr>
      </w:pPr>
    </w:p>
    <w:p w14:paraId="3517AC7A" w14:textId="77777777" w:rsidR="000C6D69" w:rsidRDefault="000C6D69" w:rsidP="000C6D69">
      <w:pPr>
        <w:pStyle w:val="Recuodecorpodetexto"/>
        <w:overflowPunct/>
        <w:autoSpaceDE/>
        <w:autoSpaceDN w:val="0"/>
        <w:spacing w:line="240" w:lineRule="auto"/>
        <w:ind w:firstLine="284"/>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14:paraId="7719954C" w14:textId="77777777" w:rsidR="000C6D69" w:rsidRDefault="000C6D69" w:rsidP="000C6D69">
      <w:pPr>
        <w:ind w:firstLine="284"/>
        <w:jc w:val="both"/>
        <w:rPr>
          <w:rFonts w:ascii="Arial" w:hAnsi="Arial" w:cs="Arial"/>
          <w:kern w:val="2"/>
        </w:rPr>
      </w:pPr>
      <w:r>
        <w:rPr>
          <w:rFonts w:ascii="Arial" w:hAnsi="Arial" w:cs="Arial"/>
          <w:b/>
          <w:bCs/>
        </w:rPr>
        <w:lastRenderedPageBreak/>
        <w:t>8. ENVIO DAS PROPOSTAS POR MEIO ELETRÔNICO</w:t>
      </w:r>
    </w:p>
    <w:p w14:paraId="2B817F58" w14:textId="77777777" w:rsidR="000C6D69" w:rsidRDefault="000C6D69" w:rsidP="000C6D69">
      <w:pPr>
        <w:ind w:firstLine="284"/>
        <w:jc w:val="both"/>
        <w:rPr>
          <w:rFonts w:ascii="Arial" w:hAnsi="Arial" w:cs="Arial"/>
          <w:color w:val="4472C4" w:themeColor="accent1"/>
        </w:rPr>
      </w:pPr>
    </w:p>
    <w:p w14:paraId="21FF1AD4" w14:textId="77777777" w:rsidR="000C6D69" w:rsidRDefault="000C6D69" w:rsidP="000C6D69">
      <w:pPr>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2B4F1E9" w14:textId="77777777" w:rsidR="000C6D69" w:rsidRDefault="000C6D69" w:rsidP="000C6D69">
      <w:pPr>
        <w:ind w:firstLine="284"/>
        <w:jc w:val="both"/>
        <w:rPr>
          <w:rFonts w:ascii="Arial" w:hAnsi="Arial" w:cs="Arial"/>
          <w:b/>
          <w:bCs/>
        </w:rPr>
      </w:pPr>
    </w:p>
    <w:p w14:paraId="02B148A5" w14:textId="77777777" w:rsidR="000C6D69" w:rsidRDefault="000C6D69" w:rsidP="000C6D69">
      <w:pPr>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3CA2FA" w14:textId="77777777" w:rsidR="000C6D69" w:rsidRDefault="000C6D69" w:rsidP="000C6D69">
      <w:pPr>
        <w:ind w:firstLine="284"/>
        <w:jc w:val="both"/>
        <w:rPr>
          <w:rFonts w:ascii="Arial" w:hAnsi="Arial" w:cs="Arial"/>
        </w:rPr>
      </w:pPr>
    </w:p>
    <w:p w14:paraId="3F454423" w14:textId="77777777" w:rsidR="000C6D69" w:rsidRDefault="000C6D69" w:rsidP="000C6D69">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14:paraId="5F53D219" w14:textId="77777777" w:rsidR="000C6D69" w:rsidRDefault="000C6D69" w:rsidP="000C6D69">
      <w:pPr>
        <w:tabs>
          <w:tab w:val="left" w:pos="284"/>
        </w:tabs>
        <w:ind w:firstLine="284"/>
        <w:jc w:val="both"/>
        <w:rPr>
          <w:rFonts w:ascii="Arial" w:hAnsi="Arial" w:cs="Arial"/>
        </w:rPr>
      </w:pPr>
    </w:p>
    <w:p w14:paraId="2DAFEBB0" w14:textId="77777777" w:rsidR="000C6D69" w:rsidRDefault="000C6D69" w:rsidP="000C6D69">
      <w:pPr>
        <w:tabs>
          <w:tab w:val="left" w:pos="284"/>
        </w:tabs>
        <w:ind w:firstLine="284"/>
        <w:jc w:val="both"/>
        <w:rPr>
          <w:rFonts w:ascii="Arial" w:hAnsi="Arial" w:cs="Arial"/>
        </w:rPr>
      </w:pPr>
      <w:r>
        <w:rPr>
          <w:rFonts w:ascii="Arial" w:hAnsi="Arial" w:cs="Arial"/>
          <w:b/>
          <w:bCs/>
        </w:rPr>
        <w:t>8.4.</w:t>
      </w:r>
      <w:r>
        <w:rPr>
          <w:rFonts w:ascii="Arial" w:hAnsi="Arial" w:cs="Arial"/>
        </w:rPr>
        <w:t xml:space="preserve"> As licitantes deverão declarar sua condição de Microempresa ou Empresa de Pequeno Porte, selecionando a opção correta no sistema.</w:t>
      </w:r>
    </w:p>
    <w:p w14:paraId="50F19A46" w14:textId="77777777" w:rsidR="000C6D69" w:rsidRDefault="000C6D69" w:rsidP="000C6D69">
      <w:pPr>
        <w:ind w:firstLine="284"/>
        <w:jc w:val="both"/>
        <w:rPr>
          <w:rFonts w:ascii="Arial" w:hAnsi="Arial" w:cs="Arial"/>
          <w:b/>
          <w:bCs/>
        </w:rPr>
      </w:pPr>
    </w:p>
    <w:p w14:paraId="5FB85960" w14:textId="77777777" w:rsidR="000C6D69" w:rsidRDefault="000C6D69" w:rsidP="000C6D69">
      <w:pPr>
        <w:ind w:firstLine="284"/>
        <w:jc w:val="both"/>
        <w:rPr>
          <w:rFonts w:ascii="Arial" w:hAnsi="Arial" w:cs="Arial"/>
        </w:rPr>
      </w:pPr>
      <w:r>
        <w:rPr>
          <w:rFonts w:ascii="Arial" w:hAnsi="Arial" w:cs="Arial"/>
          <w:b/>
          <w:bCs/>
        </w:rPr>
        <w:t xml:space="preserve">8.5.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3E49B1EF" w14:textId="77777777" w:rsidR="000C6D69" w:rsidRDefault="000C6D69" w:rsidP="000C6D69">
      <w:pPr>
        <w:ind w:firstLine="284"/>
        <w:rPr>
          <w:rFonts w:ascii="Arial" w:hAnsi="Arial" w:cs="Arial"/>
          <w:b/>
          <w:bCs/>
        </w:rPr>
      </w:pPr>
      <w:r>
        <w:rPr>
          <w:rFonts w:ascii="Arial" w:hAnsi="Arial" w:cs="Arial"/>
          <w:b/>
          <w:bCs/>
        </w:rPr>
        <w:t xml:space="preserve">8.5.1 </w:t>
      </w:r>
      <w:r>
        <w:rPr>
          <w:rFonts w:ascii="Arial" w:hAnsi="Arial" w:cs="Arial"/>
        </w:rPr>
        <w:t>O licitante NÃO poderá oferecer proposta em quantitativo inferior ao previsto para contratação.</w:t>
      </w:r>
    </w:p>
    <w:p w14:paraId="2C3BF38B" w14:textId="77777777" w:rsidR="000C6D69" w:rsidRDefault="000C6D69" w:rsidP="000C6D69">
      <w:pPr>
        <w:ind w:firstLine="284"/>
        <w:jc w:val="both"/>
        <w:rPr>
          <w:rFonts w:ascii="Arial" w:hAnsi="Arial" w:cs="Arial"/>
          <w:color w:val="00B050"/>
        </w:rPr>
      </w:pPr>
    </w:p>
    <w:p w14:paraId="12FAED8C" w14:textId="77777777" w:rsidR="000C6D69" w:rsidRDefault="000C6D69" w:rsidP="000C6D69">
      <w:pPr>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3F77C35D" w14:textId="77777777" w:rsidR="000C6D69" w:rsidRDefault="000C6D69" w:rsidP="000C6D69">
      <w:pPr>
        <w:ind w:firstLine="284"/>
        <w:jc w:val="both"/>
        <w:rPr>
          <w:rFonts w:ascii="Arial" w:hAnsi="Arial" w:cs="Arial"/>
        </w:rPr>
      </w:pPr>
    </w:p>
    <w:p w14:paraId="708EA6C4" w14:textId="77777777" w:rsidR="000C6D69" w:rsidRDefault="000C6D69" w:rsidP="000C6D69">
      <w:pPr>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14:paraId="2BA0A132" w14:textId="77777777" w:rsidR="000C6D69" w:rsidRDefault="000C6D69" w:rsidP="000C6D69">
      <w:pPr>
        <w:ind w:firstLine="284"/>
        <w:jc w:val="both"/>
        <w:rPr>
          <w:rFonts w:ascii="Arial" w:hAnsi="Arial" w:cs="Arial"/>
        </w:rPr>
      </w:pPr>
    </w:p>
    <w:p w14:paraId="4C54B588" w14:textId="77777777" w:rsidR="000C6D69" w:rsidRDefault="000C6D69" w:rsidP="000C6D69">
      <w:pPr>
        <w:numPr>
          <w:ilvl w:val="0"/>
          <w:numId w:val="3"/>
        </w:numPr>
        <w:tabs>
          <w:tab w:val="clear" w:pos="0"/>
          <w:tab w:val="left" w:pos="284"/>
        </w:tabs>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proposta readequada ao valor final de disputa, NA FORMA DIGITALIZADA, sob pena de desclassificação pelo não cumprimento.</w:t>
      </w:r>
    </w:p>
    <w:p w14:paraId="68C50F5A" w14:textId="77777777" w:rsidR="000C6D69" w:rsidRDefault="000C6D69" w:rsidP="000C6D69">
      <w:pPr>
        <w:tabs>
          <w:tab w:val="left" w:pos="284"/>
        </w:tabs>
        <w:ind w:firstLine="284"/>
        <w:jc w:val="both"/>
        <w:rPr>
          <w:rFonts w:ascii="Arial" w:hAnsi="Arial" w:cs="Arial"/>
        </w:rPr>
      </w:pPr>
    </w:p>
    <w:p w14:paraId="6AEACD94" w14:textId="77777777" w:rsidR="000C6D69" w:rsidRDefault="000C6D69" w:rsidP="000C6D69">
      <w:pPr>
        <w:tabs>
          <w:tab w:val="left" w:pos="284"/>
        </w:tabs>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CDD9775" w14:textId="77777777" w:rsidR="000C6D69" w:rsidRDefault="000C6D69" w:rsidP="000C6D69">
      <w:pPr>
        <w:ind w:firstLine="284"/>
        <w:jc w:val="both"/>
        <w:rPr>
          <w:rFonts w:ascii="Arial" w:hAnsi="Arial" w:cs="Arial"/>
          <w:b/>
        </w:rPr>
      </w:pPr>
      <w:r>
        <w:rPr>
          <w:rFonts w:ascii="Arial" w:hAnsi="Arial" w:cs="Arial"/>
          <w:b/>
        </w:rPr>
        <w:t>8.8.2. A proposta readequada deverá seguir o modelo disponível no Anexo IV deste edital.</w:t>
      </w:r>
    </w:p>
    <w:p w14:paraId="6C084489" w14:textId="77777777" w:rsidR="000C6D69" w:rsidRDefault="000C6D69" w:rsidP="000C6D69">
      <w:pPr>
        <w:numPr>
          <w:ilvl w:val="0"/>
          <w:numId w:val="3"/>
        </w:numPr>
        <w:ind w:left="0" w:firstLine="284"/>
        <w:jc w:val="both"/>
        <w:rPr>
          <w:rFonts w:ascii="Arial" w:hAnsi="Arial" w:cs="Arial"/>
          <w:b/>
        </w:rPr>
      </w:pPr>
    </w:p>
    <w:p w14:paraId="143A1E3A" w14:textId="77777777" w:rsidR="000C6D69" w:rsidRDefault="000C6D69" w:rsidP="000C6D69">
      <w:pPr>
        <w:ind w:firstLine="284"/>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14A664A0" w14:textId="77777777" w:rsidR="000C6D69" w:rsidRDefault="000C6D69" w:rsidP="000C6D69">
      <w:pPr>
        <w:ind w:firstLine="284"/>
        <w:jc w:val="both"/>
        <w:rPr>
          <w:rFonts w:ascii="Arial" w:hAnsi="Arial" w:cs="Arial"/>
          <w:b/>
          <w:bCs/>
        </w:rPr>
      </w:pPr>
    </w:p>
    <w:p w14:paraId="4E6F0186" w14:textId="77777777" w:rsidR="000C6D69" w:rsidRDefault="000C6D69" w:rsidP="000C6D69">
      <w:pPr>
        <w:ind w:firstLine="284"/>
        <w:jc w:val="both"/>
        <w:rPr>
          <w:rFonts w:ascii="Arial" w:hAnsi="Arial" w:cs="Arial"/>
        </w:rPr>
      </w:pPr>
      <w:r>
        <w:rPr>
          <w:rFonts w:ascii="Arial" w:hAnsi="Arial" w:cs="Arial"/>
          <w:b/>
          <w:bCs/>
        </w:rPr>
        <w:t>8.10.</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39A62C0" w14:textId="77777777" w:rsidR="000C6D69" w:rsidRDefault="000C6D69" w:rsidP="000C6D69">
      <w:pPr>
        <w:ind w:firstLine="284"/>
        <w:rPr>
          <w:highlight w:val="yellow"/>
        </w:rPr>
      </w:pPr>
    </w:p>
    <w:p w14:paraId="24CB16E6" w14:textId="77777777" w:rsidR="000C6D69" w:rsidRDefault="000C6D69" w:rsidP="000C6D69">
      <w:pPr>
        <w:pStyle w:val="Ttulo8"/>
        <w:numPr>
          <w:ilvl w:val="7"/>
          <w:numId w:val="3"/>
        </w:numPr>
        <w:ind w:left="0" w:firstLine="284"/>
        <w:rPr>
          <w:caps/>
          <w:sz w:val="20"/>
          <w:szCs w:val="20"/>
        </w:rPr>
      </w:pPr>
      <w:r>
        <w:rPr>
          <w:caps/>
          <w:sz w:val="20"/>
          <w:szCs w:val="20"/>
          <w:lang w:val="pt-BR"/>
        </w:rPr>
        <w:t>9.</w:t>
      </w:r>
      <w:r>
        <w:rPr>
          <w:caps/>
          <w:sz w:val="20"/>
          <w:szCs w:val="20"/>
        </w:rPr>
        <w:t xml:space="preserve"> ENVIO DA DOCUMENTAÇÃO DE HABILITAÇÃO </w:t>
      </w:r>
    </w:p>
    <w:p w14:paraId="1E3A4368" w14:textId="77777777" w:rsidR="000C6D69" w:rsidRDefault="000C6D69" w:rsidP="000C6D69">
      <w:pPr>
        <w:ind w:firstLine="284"/>
        <w:rPr>
          <w:b/>
        </w:rPr>
      </w:pPr>
    </w:p>
    <w:p w14:paraId="3C38BC0E" w14:textId="77777777" w:rsidR="000C6D69" w:rsidRDefault="000C6D69" w:rsidP="000C6D69">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79345AB" w14:textId="77777777" w:rsidR="000C6D69" w:rsidRDefault="000C6D69" w:rsidP="000C6D69">
      <w:pPr>
        <w:tabs>
          <w:tab w:val="left" w:pos="284"/>
        </w:tabs>
        <w:ind w:firstLine="284"/>
        <w:jc w:val="both"/>
        <w:rPr>
          <w:rFonts w:ascii="Arial" w:hAnsi="Arial" w:cs="Arial"/>
        </w:rPr>
      </w:pPr>
    </w:p>
    <w:p w14:paraId="17E49022" w14:textId="77777777" w:rsidR="000C6D69" w:rsidRDefault="000C6D69" w:rsidP="000C6D69">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7C816747" w14:textId="77777777" w:rsidR="000C6D69" w:rsidRDefault="000C6D69" w:rsidP="000C6D69">
      <w:pPr>
        <w:ind w:firstLine="284"/>
        <w:jc w:val="both"/>
        <w:rPr>
          <w:rFonts w:ascii="Arial" w:hAnsi="Arial" w:cs="Arial"/>
          <w:kern w:val="2"/>
        </w:rPr>
      </w:pPr>
      <w:r>
        <w:rPr>
          <w:rFonts w:ascii="Arial" w:hAnsi="Arial" w:cs="Arial"/>
          <w:b/>
          <w:bCs/>
        </w:rPr>
        <w:lastRenderedPageBreak/>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B6414D8" w14:textId="77777777" w:rsidR="000C6D69" w:rsidRDefault="000C6D69" w:rsidP="000C6D69">
      <w:pPr>
        <w:ind w:firstLine="284"/>
        <w:jc w:val="both"/>
        <w:rPr>
          <w:rFonts w:ascii="Arial" w:hAnsi="Arial" w:cs="Arial"/>
        </w:rPr>
      </w:pPr>
    </w:p>
    <w:p w14:paraId="1980544C" w14:textId="77777777" w:rsidR="000C6D69" w:rsidRDefault="000C6D69" w:rsidP="000C6D69">
      <w:pPr>
        <w:ind w:firstLine="284"/>
        <w:jc w:val="both"/>
        <w:rPr>
          <w:rFonts w:ascii="Arial" w:hAnsi="Arial" w:cs="Arial"/>
        </w:rPr>
      </w:pPr>
      <w:r>
        <w:rPr>
          <w:rFonts w:ascii="Arial" w:hAnsi="Arial" w:cs="Arial"/>
          <w:b/>
          <w:bCs/>
        </w:rPr>
        <w:t>9.2. Considerações Gerais da habilitação:</w:t>
      </w:r>
    </w:p>
    <w:p w14:paraId="6B2EB96E" w14:textId="77777777" w:rsidR="000C6D69" w:rsidRDefault="000C6D69" w:rsidP="000C6D69">
      <w:pPr>
        <w:ind w:firstLine="284"/>
        <w:jc w:val="both"/>
        <w:rPr>
          <w:rFonts w:ascii="Arial" w:hAnsi="Arial" w:cs="Arial"/>
        </w:rPr>
      </w:pPr>
    </w:p>
    <w:p w14:paraId="7A8C9849" w14:textId="77777777" w:rsidR="000C6D69" w:rsidRDefault="000C6D69" w:rsidP="000C6D69">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14:paraId="7EBB14F0" w14:textId="77777777" w:rsidR="000C6D69" w:rsidRDefault="000C6D69" w:rsidP="000C6D69">
      <w:pPr>
        <w:ind w:firstLine="284"/>
        <w:jc w:val="both"/>
        <w:rPr>
          <w:rFonts w:ascii="Arial" w:hAnsi="Arial" w:cs="Arial"/>
        </w:rPr>
      </w:pPr>
    </w:p>
    <w:p w14:paraId="6A1F3518" w14:textId="77777777" w:rsidR="000C6D69" w:rsidRDefault="000C6D69" w:rsidP="000C6D69">
      <w:pPr>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44C7F0" w14:textId="77777777" w:rsidR="000C6D69" w:rsidRDefault="000C6D69" w:rsidP="000C6D69">
      <w:pPr>
        <w:ind w:firstLine="284"/>
        <w:jc w:val="both"/>
        <w:rPr>
          <w:rFonts w:ascii="Arial" w:hAnsi="Arial" w:cs="Arial"/>
        </w:rPr>
      </w:pPr>
    </w:p>
    <w:p w14:paraId="4BB72372" w14:textId="77777777" w:rsidR="000C6D69" w:rsidRDefault="000C6D69" w:rsidP="000C6D69">
      <w:pPr>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BD79D69" w14:textId="77777777" w:rsidR="000C6D69" w:rsidRDefault="000C6D69" w:rsidP="000C6D69">
      <w:pPr>
        <w:ind w:firstLine="284"/>
        <w:jc w:val="both"/>
        <w:rPr>
          <w:rFonts w:ascii="Arial" w:hAnsi="Arial" w:cs="Arial"/>
        </w:rPr>
      </w:pPr>
    </w:p>
    <w:p w14:paraId="29BEAC8C" w14:textId="77777777" w:rsidR="000C6D69" w:rsidRDefault="000C6D69" w:rsidP="000C6D69">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12EE43D0" w14:textId="77777777" w:rsidR="000C6D69" w:rsidRDefault="000C6D69" w:rsidP="000C6D69">
      <w:pPr>
        <w:ind w:firstLine="284"/>
        <w:jc w:val="both"/>
        <w:rPr>
          <w:rFonts w:ascii="Arial" w:hAnsi="Arial" w:cs="Arial"/>
        </w:rPr>
      </w:pPr>
    </w:p>
    <w:p w14:paraId="59AC4AF1" w14:textId="77777777" w:rsidR="000C6D69" w:rsidRDefault="000C6D69" w:rsidP="000C6D69">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1C3EB39" w14:textId="77777777" w:rsidR="000C6D69" w:rsidRDefault="000C6D69" w:rsidP="000C6D69">
      <w:pPr>
        <w:ind w:firstLine="284"/>
        <w:jc w:val="both"/>
        <w:rPr>
          <w:rFonts w:ascii="Arial" w:eastAsia="Arial" w:hAnsi="Arial" w:cs="Arial"/>
        </w:rPr>
      </w:pPr>
      <w:r>
        <w:rPr>
          <w:rFonts w:ascii="Arial" w:eastAsia="Arial" w:hAnsi="Arial" w:cs="Arial"/>
        </w:rPr>
        <w:t xml:space="preserve"> </w:t>
      </w:r>
    </w:p>
    <w:p w14:paraId="1423C439" w14:textId="77777777" w:rsidR="000C6D69" w:rsidRDefault="000C6D69" w:rsidP="000C6D69">
      <w:pPr>
        <w:pStyle w:val="Recuodecorpodetexto"/>
        <w:spacing w:line="240" w:lineRule="auto"/>
        <w:ind w:firstLine="284"/>
        <w:rPr>
          <w:bCs/>
          <w:color w:val="auto"/>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3B2B825E" w14:textId="77777777" w:rsidR="000C6D69" w:rsidRDefault="000C6D69" w:rsidP="000C6D69">
      <w:pPr>
        <w:keepLines/>
        <w:ind w:firstLine="284"/>
        <w:jc w:val="both"/>
        <w:rPr>
          <w:rFonts w:ascii="Arial" w:hAnsi="Arial" w:cs="Arial"/>
          <w:strike/>
        </w:rPr>
      </w:pPr>
    </w:p>
    <w:p w14:paraId="0F352AD1" w14:textId="77777777" w:rsidR="000C6D69" w:rsidRDefault="000C6D69" w:rsidP="000C6D69">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14:paraId="05B83F2A" w14:textId="77777777" w:rsidR="000C6D69" w:rsidRDefault="000C6D69" w:rsidP="000C6D69">
      <w:pPr>
        <w:ind w:firstLine="284"/>
        <w:jc w:val="both"/>
        <w:rPr>
          <w:rFonts w:ascii="Arial" w:hAnsi="Arial" w:cs="Arial"/>
        </w:rPr>
      </w:pPr>
    </w:p>
    <w:p w14:paraId="085BDA52" w14:textId="77777777" w:rsidR="000C6D69" w:rsidRDefault="000C6D69" w:rsidP="000C6D69">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46D327C6" w14:textId="77777777" w:rsidR="000C6D69" w:rsidRDefault="000C6D69" w:rsidP="000C6D69">
      <w:pPr>
        <w:ind w:firstLine="284"/>
        <w:jc w:val="both"/>
        <w:rPr>
          <w:rFonts w:ascii="Arial" w:hAnsi="Arial" w:cs="Arial"/>
        </w:rPr>
      </w:pPr>
    </w:p>
    <w:p w14:paraId="2DA9A24F" w14:textId="77777777" w:rsidR="000C6D69" w:rsidRDefault="000C6D69" w:rsidP="000C6D69">
      <w:pPr>
        <w:ind w:firstLine="284"/>
        <w:jc w:val="both"/>
        <w:rPr>
          <w:rFonts w:ascii="Arial" w:hAnsi="Arial" w:cs="Arial"/>
        </w:rPr>
      </w:pPr>
      <w:r>
        <w:rPr>
          <w:rFonts w:ascii="Arial" w:hAnsi="Arial" w:cs="Arial"/>
          <w:b/>
          <w:bCs/>
        </w:rPr>
        <w:t xml:space="preserve">9.3.1. </w:t>
      </w:r>
      <w:r>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FC48032" w14:textId="77777777" w:rsidR="000C6D69" w:rsidRDefault="000C6D69" w:rsidP="000C6D69">
      <w:pPr>
        <w:ind w:firstLine="284"/>
        <w:jc w:val="both"/>
        <w:rPr>
          <w:rFonts w:ascii="Arial" w:hAnsi="Arial" w:cs="Arial"/>
        </w:rPr>
      </w:pPr>
    </w:p>
    <w:p w14:paraId="1076F3A8" w14:textId="77777777" w:rsidR="000C6D69" w:rsidRDefault="000C6D69" w:rsidP="000C6D69">
      <w:pPr>
        <w:ind w:firstLine="284"/>
        <w:jc w:val="both"/>
        <w:rPr>
          <w:rFonts w:ascii="Arial" w:hAnsi="Arial" w:cs="Arial"/>
        </w:rPr>
      </w:pPr>
      <w:r>
        <w:rPr>
          <w:rFonts w:ascii="Arial" w:hAnsi="Arial" w:cs="Arial"/>
          <w:b/>
          <w:bCs/>
        </w:rPr>
        <w:t xml:space="preserve">9.3.2. </w:t>
      </w:r>
      <w:r>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3E6E2050" w14:textId="77777777" w:rsidR="000C6D69" w:rsidRDefault="000C6D69" w:rsidP="000C6D69">
      <w:pPr>
        <w:ind w:firstLine="284"/>
        <w:jc w:val="both"/>
        <w:rPr>
          <w:rFonts w:ascii="Arial" w:hAnsi="Arial" w:cs="Arial"/>
        </w:rPr>
      </w:pPr>
    </w:p>
    <w:p w14:paraId="21DA8451" w14:textId="77777777" w:rsidR="000C6D69" w:rsidRDefault="000C6D69" w:rsidP="000C6D69">
      <w:pPr>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712D670" w14:textId="77777777" w:rsidR="000C6D69" w:rsidRDefault="000C6D69" w:rsidP="000C6D69">
      <w:pPr>
        <w:ind w:firstLine="284"/>
        <w:jc w:val="both"/>
        <w:rPr>
          <w:rFonts w:ascii="Arial" w:hAnsi="Arial" w:cs="Arial"/>
        </w:rPr>
      </w:pPr>
    </w:p>
    <w:p w14:paraId="08B97DAD" w14:textId="77777777" w:rsidR="000C6D69" w:rsidRDefault="000C6D69" w:rsidP="000C6D69">
      <w:pPr>
        <w:ind w:firstLine="284"/>
        <w:jc w:val="both"/>
        <w:rPr>
          <w:rFonts w:ascii="Arial" w:hAnsi="Arial" w:cs="Arial"/>
        </w:rPr>
      </w:pPr>
      <w:r>
        <w:rPr>
          <w:rFonts w:ascii="Arial" w:hAnsi="Arial" w:cs="Arial"/>
          <w:b/>
          <w:bCs/>
        </w:rPr>
        <w:t>9.4.1.</w:t>
      </w:r>
      <w:r>
        <w:rPr>
          <w:rFonts w:ascii="Arial" w:hAnsi="Arial" w:cs="Arial"/>
        </w:rPr>
        <w:t xml:space="preserve"> complementação de informações acerta dos documentos já apresentados pelos licitantes e desde que necessária para apurar fatos existentes à época da abertura do certame;</w:t>
      </w:r>
    </w:p>
    <w:p w14:paraId="4F171A68" w14:textId="77777777" w:rsidR="000C6D69" w:rsidRDefault="000C6D69" w:rsidP="000C6D69">
      <w:pPr>
        <w:ind w:firstLine="284"/>
        <w:jc w:val="both"/>
        <w:rPr>
          <w:rFonts w:ascii="Arial" w:hAnsi="Arial" w:cs="Arial"/>
        </w:rPr>
      </w:pPr>
    </w:p>
    <w:p w14:paraId="445CE957" w14:textId="77777777" w:rsidR="000C6D69" w:rsidRDefault="000C6D69" w:rsidP="000C6D69">
      <w:pPr>
        <w:ind w:firstLine="284"/>
        <w:jc w:val="both"/>
        <w:rPr>
          <w:rFonts w:ascii="Arial" w:hAnsi="Arial" w:cs="Arial"/>
        </w:rPr>
      </w:pPr>
      <w:r>
        <w:rPr>
          <w:rFonts w:ascii="Arial" w:hAnsi="Arial" w:cs="Arial"/>
          <w:b/>
          <w:bCs/>
        </w:rPr>
        <w:t>9.4.2.</w:t>
      </w:r>
      <w:r>
        <w:rPr>
          <w:rFonts w:ascii="Arial" w:hAnsi="Arial" w:cs="Arial"/>
        </w:rPr>
        <w:t xml:space="preserve"> atualização de documentos cuja validade tenha expirado após a data de recebimento das propostas.</w:t>
      </w:r>
    </w:p>
    <w:p w14:paraId="1A564A71" w14:textId="0599E8B7" w:rsidR="000C6D69" w:rsidRDefault="000C6D69" w:rsidP="000C6D69">
      <w:pPr>
        <w:ind w:firstLine="284"/>
        <w:jc w:val="both"/>
        <w:rPr>
          <w:rFonts w:ascii="Arial" w:hAnsi="Arial" w:cs="Arial"/>
        </w:rPr>
      </w:pPr>
    </w:p>
    <w:p w14:paraId="1B4E31B1" w14:textId="77777777" w:rsidR="000C6D69" w:rsidRDefault="000C6D69" w:rsidP="000C6D69">
      <w:pPr>
        <w:ind w:firstLine="284"/>
        <w:jc w:val="both"/>
        <w:rPr>
          <w:rFonts w:ascii="Arial" w:hAnsi="Arial" w:cs="Arial"/>
          <w:b/>
          <w:kern w:val="2"/>
        </w:rPr>
      </w:pPr>
      <w:bookmarkStart w:id="1" w:name="_Ref114668108"/>
      <w:bookmarkStart w:id="2" w:name="_Hlk114652595"/>
      <w:r>
        <w:rPr>
          <w:rFonts w:ascii="Arial" w:hAnsi="Arial" w:cs="Arial"/>
          <w:b/>
          <w:caps/>
        </w:rPr>
        <w:lastRenderedPageBreak/>
        <w:t>10. abertura</w:t>
      </w:r>
    </w:p>
    <w:p w14:paraId="21D51311" w14:textId="77777777" w:rsidR="000C6D69" w:rsidRDefault="000C6D69" w:rsidP="000C6D69">
      <w:pPr>
        <w:ind w:firstLine="284"/>
        <w:jc w:val="both"/>
        <w:rPr>
          <w:rFonts w:ascii="Arial" w:hAnsi="Arial" w:cs="Arial"/>
        </w:rPr>
      </w:pPr>
    </w:p>
    <w:p w14:paraId="06493CC2" w14:textId="77777777" w:rsidR="000C6D69" w:rsidRDefault="000C6D69" w:rsidP="000C6D69">
      <w:pPr>
        <w:numPr>
          <w:ilvl w:val="0"/>
          <w:numId w:val="3"/>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14:paraId="42ACA030" w14:textId="77777777" w:rsidR="000C6D69" w:rsidRDefault="000C6D69" w:rsidP="000C6D69">
      <w:pPr>
        <w:numPr>
          <w:ilvl w:val="0"/>
          <w:numId w:val="3"/>
        </w:numPr>
        <w:ind w:left="0" w:firstLine="284"/>
        <w:jc w:val="both"/>
        <w:rPr>
          <w:rFonts w:ascii="Arial" w:hAnsi="Arial" w:cs="Arial"/>
        </w:rPr>
      </w:pPr>
    </w:p>
    <w:p w14:paraId="738A36BD" w14:textId="77777777" w:rsidR="000C6D69" w:rsidRDefault="000C6D69" w:rsidP="000C6D69">
      <w:pPr>
        <w:numPr>
          <w:ilvl w:val="0"/>
          <w:numId w:val="3"/>
        </w:numPr>
        <w:ind w:left="0" w:firstLine="284"/>
        <w:jc w:val="both"/>
        <w:rPr>
          <w:rFonts w:ascii="Arial" w:hAnsi="Arial" w:cs="Arial"/>
        </w:rPr>
      </w:pPr>
      <w:r>
        <w:rPr>
          <w:rFonts w:ascii="Arial" w:hAnsi="Arial" w:cs="Arial"/>
          <w:b/>
          <w:bCs/>
        </w:rPr>
        <w:t>10.2.</w:t>
      </w:r>
      <w:r>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862E0AE" w14:textId="77777777" w:rsidR="000C6D69" w:rsidRDefault="000C6D69" w:rsidP="000C6D69">
      <w:pPr>
        <w:numPr>
          <w:ilvl w:val="0"/>
          <w:numId w:val="3"/>
        </w:numPr>
        <w:ind w:left="0" w:firstLine="284"/>
        <w:jc w:val="both"/>
        <w:rPr>
          <w:rFonts w:ascii="Arial" w:hAnsi="Arial" w:cs="Arial"/>
        </w:rPr>
      </w:pPr>
    </w:p>
    <w:p w14:paraId="24523BF8" w14:textId="77777777" w:rsidR="000C6D69" w:rsidRDefault="000C6D69" w:rsidP="000C6D69">
      <w:pPr>
        <w:numPr>
          <w:ilvl w:val="0"/>
          <w:numId w:val="3"/>
        </w:numPr>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14:paraId="01D35AE3" w14:textId="77777777" w:rsidR="000C6D69" w:rsidRDefault="000C6D69" w:rsidP="000C6D69">
      <w:pPr>
        <w:numPr>
          <w:ilvl w:val="0"/>
          <w:numId w:val="3"/>
        </w:numPr>
        <w:ind w:left="0" w:firstLine="284"/>
        <w:jc w:val="both"/>
        <w:rPr>
          <w:rFonts w:ascii="Arial" w:hAnsi="Arial" w:cs="Arial"/>
        </w:rPr>
      </w:pPr>
    </w:p>
    <w:p w14:paraId="24525603" w14:textId="77777777" w:rsidR="000C6D69" w:rsidRDefault="000C6D69" w:rsidP="000C6D69">
      <w:pPr>
        <w:numPr>
          <w:ilvl w:val="0"/>
          <w:numId w:val="3"/>
        </w:numPr>
        <w:tabs>
          <w:tab w:val="clear" w:pos="0"/>
          <w:tab w:val="num"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5BA76A1" w14:textId="77777777" w:rsidR="000C6D69" w:rsidRDefault="000C6D69" w:rsidP="000C6D69">
      <w:pPr>
        <w:numPr>
          <w:ilvl w:val="0"/>
          <w:numId w:val="3"/>
        </w:numPr>
        <w:ind w:left="0" w:firstLine="284"/>
        <w:jc w:val="both"/>
        <w:rPr>
          <w:rFonts w:ascii="Arial" w:hAnsi="Arial" w:cs="Arial"/>
        </w:rPr>
      </w:pPr>
    </w:p>
    <w:p w14:paraId="5D65B82E" w14:textId="77777777" w:rsidR="000C6D69" w:rsidRDefault="000C6D69" w:rsidP="000C6D69">
      <w:pPr>
        <w:numPr>
          <w:ilvl w:val="0"/>
          <w:numId w:val="3"/>
        </w:numPr>
        <w:ind w:left="0" w:firstLine="284"/>
        <w:jc w:val="both"/>
        <w:rPr>
          <w:rFonts w:ascii="Arial" w:hAnsi="Arial" w:cs="Arial"/>
        </w:rPr>
      </w:pPr>
      <w:r>
        <w:rPr>
          <w:rFonts w:ascii="Arial" w:hAnsi="Arial" w:cs="Arial"/>
          <w:b/>
          <w:bCs/>
        </w:rPr>
        <w:t xml:space="preserve">10.3. </w:t>
      </w:r>
      <w:r>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257B7AC" w14:textId="77777777" w:rsidR="000C6D69" w:rsidRDefault="000C6D69" w:rsidP="000C6D69">
      <w:pPr>
        <w:numPr>
          <w:ilvl w:val="0"/>
          <w:numId w:val="3"/>
        </w:numPr>
        <w:ind w:left="0" w:firstLine="284"/>
        <w:jc w:val="both"/>
        <w:rPr>
          <w:rFonts w:ascii="Arial" w:hAnsi="Arial" w:cs="Arial"/>
        </w:rPr>
      </w:pPr>
    </w:p>
    <w:p w14:paraId="1A2DF7BC" w14:textId="77777777" w:rsidR="000C6D69" w:rsidRDefault="000C6D69" w:rsidP="000C6D69">
      <w:pPr>
        <w:numPr>
          <w:ilvl w:val="0"/>
          <w:numId w:val="3"/>
        </w:numPr>
        <w:ind w:left="0" w:firstLine="284"/>
        <w:jc w:val="both"/>
        <w:rPr>
          <w:rFonts w:ascii="Arial" w:hAnsi="Arial" w:cs="Arial"/>
        </w:rPr>
      </w:pPr>
      <w:r>
        <w:rPr>
          <w:rFonts w:ascii="Arial" w:hAnsi="Arial" w:cs="Arial"/>
          <w:b/>
          <w:bCs/>
        </w:rPr>
        <w:t xml:space="preserve">10.4. </w:t>
      </w:r>
      <w:r>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7085AE40" w14:textId="77777777" w:rsidR="000C6D69" w:rsidRDefault="000C6D69" w:rsidP="000C6D69">
      <w:pPr>
        <w:numPr>
          <w:ilvl w:val="0"/>
          <w:numId w:val="3"/>
        </w:numPr>
        <w:ind w:left="0" w:firstLine="284"/>
        <w:jc w:val="both"/>
        <w:rPr>
          <w:rFonts w:ascii="Arial" w:hAnsi="Arial" w:cs="Arial"/>
        </w:rPr>
      </w:pPr>
    </w:p>
    <w:p w14:paraId="537ACDFA" w14:textId="77777777" w:rsidR="000C6D69" w:rsidRDefault="000C6D69" w:rsidP="000C6D69">
      <w:pPr>
        <w:pStyle w:val="Corpodetexto"/>
        <w:numPr>
          <w:ilvl w:val="0"/>
          <w:numId w:val="3"/>
        </w:numPr>
        <w:ind w:left="0" w:firstLine="284"/>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14:paraId="293CCC0F" w14:textId="77777777" w:rsidR="000C6D69" w:rsidRDefault="000C6D69" w:rsidP="000C6D69">
      <w:pPr>
        <w:pStyle w:val="Corpodetexto"/>
        <w:ind w:firstLine="284"/>
        <w:rPr>
          <w:sz w:val="20"/>
          <w:szCs w:val="20"/>
          <w:highlight w:val="yellow"/>
        </w:rPr>
      </w:pPr>
    </w:p>
    <w:p w14:paraId="1C6D25EE" w14:textId="77777777" w:rsidR="000C6D69" w:rsidRDefault="000C6D69" w:rsidP="000C6D69">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2254E412" w14:textId="77777777" w:rsidR="000C6D69" w:rsidRDefault="000C6D69" w:rsidP="000C6D69">
      <w:pPr>
        <w:pStyle w:val="Corpodetexto"/>
        <w:ind w:firstLine="284"/>
        <w:rPr>
          <w:sz w:val="20"/>
          <w:szCs w:val="20"/>
          <w:lang w:val="pt-BR"/>
        </w:rPr>
      </w:pPr>
    </w:p>
    <w:p w14:paraId="2DBE3A64" w14:textId="77777777" w:rsidR="000C6D69" w:rsidRDefault="000C6D69" w:rsidP="000C6D69">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75D2DC7A" w14:textId="77777777" w:rsidR="000C6D69" w:rsidRDefault="000C6D69" w:rsidP="000C6D69">
      <w:pPr>
        <w:pStyle w:val="Corpodetexto"/>
        <w:ind w:firstLine="284"/>
        <w:rPr>
          <w:sz w:val="20"/>
          <w:szCs w:val="20"/>
        </w:rPr>
      </w:pPr>
    </w:p>
    <w:p w14:paraId="35611F78" w14:textId="77777777" w:rsidR="000C6D69" w:rsidRDefault="000C6D69" w:rsidP="000C6D69">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A010ED7" w14:textId="77777777" w:rsidR="000C6D69" w:rsidRDefault="000C6D69" w:rsidP="000C6D69">
      <w:pPr>
        <w:pStyle w:val="Corpodetexto"/>
        <w:ind w:firstLine="284"/>
        <w:rPr>
          <w:sz w:val="20"/>
          <w:szCs w:val="20"/>
        </w:rPr>
      </w:pPr>
    </w:p>
    <w:p w14:paraId="45A33C8D" w14:textId="77777777" w:rsidR="000C6D69" w:rsidRDefault="000C6D69" w:rsidP="000C6D69">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2256BD06" w14:textId="77777777" w:rsidR="000C6D69" w:rsidRDefault="000C6D69" w:rsidP="000C6D69">
      <w:pPr>
        <w:pStyle w:val="Corpodetexto"/>
        <w:ind w:firstLine="284"/>
        <w:rPr>
          <w:sz w:val="20"/>
          <w:szCs w:val="20"/>
        </w:rPr>
      </w:pPr>
    </w:p>
    <w:p w14:paraId="749E53D0" w14:textId="77777777" w:rsidR="000C6D69" w:rsidRDefault="000C6D69" w:rsidP="000C6D69">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14:paraId="79023B16" w14:textId="77777777" w:rsidR="000C6D69" w:rsidRDefault="000C6D69" w:rsidP="000C6D69">
      <w:pPr>
        <w:pStyle w:val="Corpodetexto"/>
        <w:ind w:firstLine="284"/>
        <w:rPr>
          <w:sz w:val="20"/>
          <w:szCs w:val="20"/>
          <w:highlight w:val="yellow"/>
        </w:rPr>
      </w:pPr>
    </w:p>
    <w:p w14:paraId="65A1A3D1" w14:textId="77777777" w:rsidR="000C6D69" w:rsidRDefault="000C6D69" w:rsidP="000C6D69">
      <w:pPr>
        <w:pStyle w:val="Corpodetexto"/>
        <w:numPr>
          <w:ilvl w:val="0"/>
          <w:numId w:val="3"/>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5166744" w14:textId="77777777" w:rsidR="000C6D69" w:rsidRDefault="000C6D69" w:rsidP="000C6D69">
      <w:pPr>
        <w:pStyle w:val="Corpodetexto"/>
        <w:ind w:firstLine="284"/>
        <w:rPr>
          <w:sz w:val="20"/>
          <w:szCs w:val="20"/>
          <w:lang w:val="pt-BR"/>
        </w:rPr>
      </w:pPr>
    </w:p>
    <w:p w14:paraId="4784431E" w14:textId="77777777" w:rsidR="000C6D69" w:rsidRDefault="000C6D69" w:rsidP="000C6D69">
      <w:pPr>
        <w:pStyle w:val="Corpodetexto"/>
        <w:ind w:firstLine="284"/>
        <w:rPr>
          <w:sz w:val="18"/>
          <w:szCs w:val="20"/>
          <w:lang w:val="pt-BR"/>
        </w:rPr>
      </w:pPr>
      <w:r>
        <w:rPr>
          <w:b/>
          <w:bCs/>
          <w:sz w:val="20"/>
          <w:lang w:val="pt-BR"/>
        </w:rPr>
        <w:t>1</w:t>
      </w:r>
      <w:r>
        <w:rPr>
          <w:b/>
          <w:bCs/>
          <w:sz w:val="20"/>
        </w:rPr>
        <w:t>0.</w:t>
      </w:r>
      <w:r>
        <w:rPr>
          <w:b/>
          <w:bCs/>
          <w:sz w:val="20"/>
          <w:lang w:val="pt-BR"/>
        </w:rPr>
        <w:t>11</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14:paraId="380F9E34" w14:textId="77777777" w:rsidR="000C6D69" w:rsidRDefault="000C6D69" w:rsidP="000C6D69">
      <w:pPr>
        <w:pStyle w:val="Corpodetexto"/>
        <w:numPr>
          <w:ilvl w:val="0"/>
          <w:numId w:val="3"/>
        </w:numPr>
        <w:ind w:left="0" w:firstLine="284"/>
        <w:rPr>
          <w:sz w:val="20"/>
          <w:szCs w:val="20"/>
        </w:rPr>
      </w:pPr>
    </w:p>
    <w:p w14:paraId="4A351598" w14:textId="77777777" w:rsidR="000C6D69" w:rsidRDefault="000C6D69" w:rsidP="000C6D69">
      <w:pPr>
        <w:pStyle w:val="Corpodetexto"/>
        <w:numPr>
          <w:ilvl w:val="0"/>
          <w:numId w:val="3"/>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szCs w:val="20"/>
          <w:lang w:val="pt-BR"/>
        </w:rPr>
        <w:t>Agente de Contratação</w:t>
      </w:r>
      <w:r>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Pr>
          <w:sz w:val="20"/>
          <w:szCs w:val="20"/>
          <w:lang w:val="pt-BR"/>
        </w:rPr>
        <w:t>Agente de Contratação</w:t>
      </w:r>
      <w:r>
        <w:rPr>
          <w:sz w:val="20"/>
          <w:szCs w:val="20"/>
        </w:rPr>
        <w:t xml:space="preserve"> poderá negociar com a licitante para que seja obtido menor preço.</w:t>
      </w:r>
    </w:p>
    <w:p w14:paraId="718A46DA" w14:textId="77777777" w:rsidR="000C6D69" w:rsidRDefault="000C6D69" w:rsidP="000C6D69">
      <w:pPr>
        <w:pStyle w:val="Corpodetexto"/>
        <w:numPr>
          <w:ilvl w:val="0"/>
          <w:numId w:val="3"/>
        </w:numPr>
        <w:ind w:left="0" w:firstLine="284"/>
        <w:rPr>
          <w:sz w:val="20"/>
          <w:szCs w:val="20"/>
        </w:rPr>
      </w:pPr>
    </w:p>
    <w:p w14:paraId="632A3A26" w14:textId="77777777" w:rsidR="000C6D69" w:rsidRPr="00675C31" w:rsidRDefault="000C6D69" w:rsidP="000C6D69">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w:t>
      </w:r>
      <w:r w:rsidRPr="00EA16F2">
        <w:rPr>
          <w:sz w:val="20"/>
          <w:szCs w:val="20"/>
        </w:rPr>
        <w:t xml:space="preserve">Quando a proposta ou o lance de menor valor não for aceitável, ou se a licitante não atender às exigências e condições para sua habilitação, o </w:t>
      </w:r>
      <w:r w:rsidRPr="00EA16F2">
        <w:rPr>
          <w:sz w:val="20"/>
          <w:szCs w:val="20"/>
          <w:lang w:val="pt-BR"/>
        </w:rPr>
        <w:t>Agente de Contratação</w:t>
      </w:r>
      <w:r w:rsidRPr="00EA16F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EA16F2">
        <w:rPr>
          <w:sz w:val="20"/>
          <w:szCs w:val="20"/>
          <w:lang w:val="pt-BR"/>
        </w:rPr>
        <w:t>Agente de Contratação</w:t>
      </w:r>
      <w:r w:rsidRPr="00EA16F2">
        <w:rPr>
          <w:sz w:val="20"/>
          <w:szCs w:val="20"/>
        </w:rPr>
        <w:t xml:space="preserve"> poderá negociar com a licitante para que seja obtido menor preço</w:t>
      </w:r>
      <w:r w:rsidRPr="00675C31">
        <w:rPr>
          <w:sz w:val="20"/>
          <w:szCs w:val="20"/>
        </w:rPr>
        <w:t>.</w:t>
      </w:r>
    </w:p>
    <w:p w14:paraId="6605B53E" w14:textId="77777777" w:rsidR="000C6D69" w:rsidRPr="00675C31" w:rsidRDefault="000C6D69" w:rsidP="000C6D69">
      <w:pPr>
        <w:pStyle w:val="Corpodetexto"/>
        <w:numPr>
          <w:ilvl w:val="0"/>
          <w:numId w:val="3"/>
        </w:numPr>
        <w:ind w:left="0" w:firstLine="284"/>
        <w:rPr>
          <w:sz w:val="20"/>
          <w:szCs w:val="20"/>
        </w:rPr>
      </w:pPr>
    </w:p>
    <w:p w14:paraId="04070BE1" w14:textId="77777777" w:rsidR="000C6D69" w:rsidRDefault="000C6D69" w:rsidP="000C6D69">
      <w:pPr>
        <w:ind w:firstLine="284"/>
        <w:jc w:val="both"/>
        <w:rPr>
          <w:rFonts w:ascii="Arial" w:hAnsi="Arial" w:cs="Arial"/>
          <w:b/>
          <w:bCs/>
        </w:rPr>
      </w:pPr>
      <w:r>
        <w:rPr>
          <w:rFonts w:ascii="Arial" w:hAnsi="Arial" w:cs="Arial"/>
          <w:b/>
          <w:bCs/>
        </w:rPr>
        <w:t>11. FASE DE JULGAMENTO</w:t>
      </w:r>
    </w:p>
    <w:p w14:paraId="1D5F6FFC" w14:textId="77777777" w:rsidR="000C6D69" w:rsidRDefault="000C6D69" w:rsidP="000C6D69">
      <w:pPr>
        <w:ind w:firstLine="284"/>
        <w:jc w:val="both"/>
        <w:rPr>
          <w:rFonts w:ascii="Arial" w:hAnsi="Arial" w:cs="Arial"/>
          <w:b/>
          <w:bCs/>
        </w:rPr>
      </w:pPr>
    </w:p>
    <w:p w14:paraId="7157E7B1" w14:textId="77777777" w:rsidR="000C6D69" w:rsidRDefault="000C6D69" w:rsidP="000C6D69">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46066A3" w14:textId="77777777" w:rsidR="000C6D69" w:rsidRDefault="000C6D69" w:rsidP="000C6D69">
      <w:pPr>
        <w:ind w:firstLine="284"/>
        <w:jc w:val="both"/>
        <w:rPr>
          <w:rFonts w:ascii="Arial" w:hAnsi="Arial" w:cs="Arial"/>
        </w:rPr>
      </w:pPr>
    </w:p>
    <w:p w14:paraId="114E6671" w14:textId="77777777" w:rsidR="000C6D69" w:rsidRDefault="000C6D69" w:rsidP="000C6D69">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07BCADC2" w14:textId="77777777" w:rsidR="000C6D69" w:rsidRDefault="000C6D69" w:rsidP="000C6D69">
      <w:pPr>
        <w:ind w:firstLine="284"/>
        <w:jc w:val="both"/>
        <w:rPr>
          <w:rFonts w:ascii="Arial" w:hAnsi="Arial" w:cs="Arial"/>
        </w:rPr>
      </w:pPr>
    </w:p>
    <w:p w14:paraId="6C62A17F" w14:textId="77777777" w:rsidR="000C6D69" w:rsidRDefault="000C6D69" w:rsidP="000C6D69">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1EDA83EB" w14:textId="77777777" w:rsidR="000C6D69" w:rsidRDefault="000C6D69" w:rsidP="000C6D69">
      <w:pPr>
        <w:ind w:firstLine="284"/>
        <w:jc w:val="both"/>
        <w:rPr>
          <w:rFonts w:ascii="Arial" w:hAnsi="Arial" w:cs="Arial"/>
        </w:rPr>
      </w:pPr>
    </w:p>
    <w:p w14:paraId="40038EBC" w14:textId="77777777" w:rsidR="000C6D69" w:rsidRDefault="000C6D69" w:rsidP="000C6D69">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63879D42" w14:textId="77777777" w:rsidR="000C6D69" w:rsidRDefault="000C6D69" w:rsidP="000C6D69">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64A8DA72" w14:textId="77777777" w:rsidR="000C6D69" w:rsidRDefault="000C6D69" w:rsidP="000C6D69">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3CD12FB7" w14:textId="77777777" w:rsidR="000C6D69" w:rsidRDefault="000C6D69" w:rsidP="000C6D69">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40205353" w14:textId="77777777" w:rsidR="000C6D69" w:rsidRDefault="000C6D69" w:rsidP="000C6D69">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33297ACF" w14:textId="77777777" w:rsidR="000C6D69" w:rsidRDefault="000C6D69" w:rsidP="000C6D69">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59592101" w14:textId="77777777" w:rsidR="000C6D69" w:rsidRPr="00220BDD" w:rsidRDefault="000C6D69" w:rsidP="000C6D69">
      <w:pPr>
        <w:ind w:firstLine="284"/>
        <w:jc w:val="both"/>
        <w:rPr>
          <w:rFonts w:ascii="Arial" w:hAnsi="Arial" w:cs="Arial"/>
          <w:b/>
          <w:bCs/>
          <w:highlight w:val="yellow"/>
        </w:rPr>
      </w:pPr>
    </w:p>
    <w:p w14:paraId="4B53F9FB" w14:textId="77777777" w:rsidR="000C6D69" w:rsidRPr="00675C31" w:rsidRDefault="000C6D69" w:rsidP="000C6D69">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6FA9EB1F" w14:textId="77777777" w:rsidR="000C6D69" w:rsidRPr="00220BDD" w:rsidRDefault="000C6D69" w:rsidP="000C6D69">
      <w:pPr>
        <w:ind w:firstLine="284"/>
        <w:jc w:val="both"/>
        <w:rPr>
          <w:rFonts w:ascii="Arial" w:hAnsi="Arial" w:cs="Arial"/>
          <w:highlight w:val="yellow"/>
        </w:rPr>
      </w:pPr>
    </w:p>
    <w:p w14:paraId="64ADF567" w14:textId="77777777" w:rsidR="000C6D69" w:rsidRPr="00C25A60" w:rsidRDefault="000C6D69" w:rsidP="000C6D69">
      <w:pPr>
        <w:ind w:firstLine="284"/>
        <w:jc w:val="both"/>
        <w:rPr>
          <w:rFonts w:ascii="Arial" w:hAnsi="Arial" w:cs="Arial"/>
        </w:rPr>
      </w:pPr>
      <w:r w:rsidRPr="00C25A60">
        <w:rPr>
          <w:rFonts w:ascii="Arial" w:hAnsi="Arial" w:cs="Arial"/>
          <w:b/>
          <w:bCs/>
        </w:rPr>
        <w:t xml:space="preserve">12.1. </w:t>
      </w:r>
      <w:r w:rsidRPr="00C25A60">
        <w:rPr>
          <w:rFonts w:ascii="Arial" w:hAnsi="Arial" w:cs="Arial"/>
        </w:rPr>
        <w:t xml:space="preserve">Qualquer pessoa é parte legítima para impugnar este Edital por irregularidade na aplicação da </w:t>
      </w:r>
      <w:hyperlink r:id="rId18" w:history="1">
        <w:r w:rsidRPr="00C25A60">
          <w:rPr>
            <w:rFonts w:ascii="Arial" w:hAnsi="Arial" w:cs="Arial"/>
            <w:u w:val="single"/>
          </w:rPr>
          <w:t>Lei nº 14.133, de 2021</w:t>
        </w:r>
      </w:hyperlink>
      <w:r w:rsidRPr="00C25A60">
        <w:rPr>
          <w:rFonts w:ascii="Arial" w:hAnsi="Arial" w:cs="Arial"/>
        </w:rPr>
        <w:t>, devendo protocolar o pedido até</w:t>
      </w:r>
      <w:r>
        <w:rPr>
          <w:rFonts w:ascii="Arial" w:hAnsi="Arial" w:cs="Arial"/>
        </w:rPr>
        <w:t xml:space="preserve"> 03 (três)</w:t>
      </w:r>
      <w:r w:rsidRPr="00C25A60">
        <w:rPr>
          <w:rFonts w:ascii="Arial" w:hAnsi="Arial" w:cs="Arial"/>
        </w:rPr>
        <w:t> dias úteis antes da data da abertura do certame.</w:t>
      </w:r>
    </w:p>
    <w:p w14:paraId="00AC550D" w14:textId="77777777" w:rsidR="000C6D69" w:rsidRDefault="000C6D69" w:rsidP="000C6D69">
      <w:pPr>
        <w:ind w:firstLine="284"/>
        <w:jc w:val="both"/>
        <w:rPr>
          <w:rFonts w:ascii="Arial" w:hAnsi="Arial" w:cs="Arial"/>
          <w:highlight w:val="yellow"/>
        </w:rPr>
      </w:pPr>
    </w:p>
    <w:p w14:paraId="6E478506" w14:textId="77777777" w:rsidR="000C6D69" w:rsidRPr="00AD144D" w:rsidRDefault="000C6D69" w:rsidP="000C6D69">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8C724F3" w14:textId="77777777" w:rsidR="000C6D69" w:rsidRPr="00AD144D" w:rsidRDefault="000C6D69" w:rsidP="000C6D69">
      <w:pPr>
        <w:ind w:firstLine="284"/>
        <w:jc w:val="both"/>
        <w:rPr>
          <w:rFonts w:ascii="Arial" w:hAnsi="Arial" w:cs="Arial"/>
        </w:rPr>
      </w:pPr>
    </w:p>
    <w:p w14:paraId="1AE167B4" w14:textId="77777777" w:rsidR="000C6D69" w:rsidRPr="00AD144D" w:rsidRDefault="000C6D69" w:rsidP="000C6D69">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54542DAB" w14:textId="77777777" w:rsidR="000C6D69" w:rsidRPr="00AD144D" w:rsidRDefault="000C6D69" w:rsidP="000C6D69">
      <w:pPr>
        <w:ind w:firstLine="284"/>
        <w:jc w:val="both"/>
        <w:rPr>
          <w:rFonts w:ascii="Arial" w:hAnsi="Arial" w:cs="Arial"/>
        </w:rPr>
      </w:pPr>
      <w:r>
        <w:rPr>
          <w:rFonts w:ascii="Arial" w:hAnsi="Arial" w:cs="Arial"/>
        </w:rPr>
        <w:t xml:space="preserve"> </w:t>
      </w:r>
    </w:p>
    <w:p w14:paraId="3C68EBB0" w14:textId="77777777" w:rsidR="000C6D69" w:rsidRPr="00AD144D" w:rsidRDefault="000C6D69" w:rsidP="000C6D69">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0268E5D" w14:textId="77777777" w:rsidR="000C6D69" w:rsidRPr="00AD144D" w:rsidRDefault="000C6D69" w:rsidP="000C6D69">
      <w:pPr>
        <w:ind w:firstLine="284"/>
        <w:jc w:val="both"/>
        <w:rPr>
          <w:rFonts w:ascii="Arial" w:hAnsi="Arial" w:cs="Arial"/>
        </w:rPr>
      </w:pPr>
    </w:p>
    <w:p w14:paraId="02304DF2" w14:textId="77777777" w:rsidR="000C6D69" w:rsidRPr="000E0F32" w:rsidRDefault="000C6D69" w:rsidP="000C6D6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22AED52" w14:textId="77777777" w:rsidR="000C6D69" w:rsidRPr="00FB67A9" w:rsidRDefault="000C6D69" w:rsidP="000C6D69">
      <w:pPr>
        <w:ind w:firstLine="284"/>
        <w:jc w:val="both"/>
        <w:rPr>
          <w:rFonts w:ascii="Arial" w:hAnsi="Arial" w:cs="Arial"/>
        </w:rPr>
      </w:pPr>
    </w:p>
    <w:p w14:paraId="13DF234F" w14:textId="77777777" w:rsidR="000C6D69" w:rsidRPr="00FB67A9" w:rsidRDefault="000C6D69" w:rsidP="000C6D6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25A40DF" w14:textId="77777777" w:rsidR="000C6D69" w:rsidRPr="00FB67A9" w:rsidRDefault="000C6D69" w:rsidP="000C6D69">
      <w:pPr>
        <w:ind w:firstLine="284"/>
        <w:jc w:val="both"/>
        <w:rPr>
          <w:rFonts w:ascii="Arial" w:hAnsi="Arial" w:cs="Arial"/>
        </w:rPr>
      </w:pPr>
    </w:p>
    <w:p w14:paraId="0B77AD8A" w14:textId="77777777" w:rsidR="000C6D69" w:rsidRPr="00AD144D" w:rsidRDefault="000C6D69" w:rsidP="000C6D6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9494ACC" w14:textId="77777777" w:rsidR="000C6D69" w:rsidRPr="00220BDD" w:rsidRDefault="000C6D69" w:rsidP="000C6D69">
      <w:pPr>
        <w:ind w:firstLine="284"/>
        <w:jc w:val="both"/>
        <w:rPr>
          <w:rFonts w:ascii="Arial" w:hAnsi="Arial" w:cs="Arial"/>
          <w:highlight w:val="yellow"/>
        </w:rPr>
      </w:pPr>
    </w:p>
    <w:p w14:paraId="5BC72868" w14:textId="77777777" w:rsidR="000C6D69" w:rsidRPr="00DD05B9" w:rsidRDefault="000C6D69" w:rsidP="000C6D69">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026615BF" w14:textId="77777777" w:rsidR="000C6D69" w:rsidRPr="00220BDD" w:rsidRDefault="000C6D69" w:rsidP="000C6D69">
      <w:pPr>
        <w:ind w:firstLine="284"/>
        <w:jc w:val="both"/>
        <w:rPr>
          <w:rFonts w:ascii="Arial" w:hAnsi="Arial" w:cs="Arial"/>
          <w:highlight w:val="yellow"/>
        </w:rPr>
      </w:pPr>
    </w:p>
    <w:p w14:paraId="215CEC72" w14:textId="77777777" w:rsidR="000C6D69" w:rsidRPr="00C25A60" w:rsidRDefault="000C6D69" w:rsidP="000C6D69">
      <w:pPr>
        <w:ind w:firstLine="284"/>
        <w:jc w:val="both"/>
        <w:rPr>
          <w:rFonts w:ascii="Arial" w:hAnsi="Arial" w:cs="Arial"/>
        </w:rPr>
      </w:pPr>
      <w:r w:rsidRPr="00C25A60">
        <w:rPr>
          <w:rFonts w:ascii="Arial" w:hAnsi="Arial" w:cs="Arial"/>
          <w:b/>
          <w:bCs/>
        </w:rPr>
        <w:t xml:space="preserve">13.1. </w:t>
      </w:r>
      <w:r w:rsidRPr="00C25A60">
        <w:rPr>
          <w:rFonts w:ascii="Arial" w:hAnsi="Arial" w:cs="Arial"/>
        </w:rPr>
        <w:t>Comete infração administrativa, nos termos da lei, o licitante que, com dolo ou culpa:</w:t>
      </w:r>
    </w:p>
    <w:p w14:paraId="04E7A3C4" w14:textId="77777777" w:rsidR="000C6D69" w:rsidRPr="00C25A60" w:rsidRDefault="000C6D69" w:rsidP="000C6D69">
      <w:pPr>
        <w:ind w:firstLine="284"/>
        <w:jc w:val="both"/>
        <w:rPr>
          <w:rFonts w:ascii="Arial" w:hAnsi="Arial" w:cs="Arial"/>
        </w:rPr>
      </w:pPr>
    </w:p>
    <w:p w14:paraId="45825238" w14:textId="77777777" w:rsidR="000C6D69" w:rsidRPr="00C25A60" w:rsidRDefault="000C6D69" w:rsidP="000C6D69">
      <w:pPr>
        <w:ind w:firstLine="284"/>
        <w:jc w:val="both"/>
        <w:rPr>
          <w:rFonts w:ascii="Arial" w:hAnsi="Arial" w:cs="Arial"/>
        </w:rPr>
      </w:pPr>
      <w:r w:rsidRPr="00C25A60">
        <w:rPr>
          <w:rFonts w:ascii="Arial" w:hAnsi="Arial" w:cs="Arial"/>
          <w:b/>
          <w:bCs/>
        </w:rPr>
        <w:lastRenderedPageBreak/>
        <w:t>13.1.1.</w:t>
      </w:r>
      <w:r w:rsidRPr="00C25A60">
        <w:rPr>
          <w:rFonts w:ascii="Arial" w:hAnsi="Arial" w:cs="Arial"/>
        </w:rPr>
        <w:t xml:space="preserve"> </w:t>
      </w:r>
      <w:bookmarkStart w:id="3" w:name="_Ref114668085"/>
      <w:r w:rsidRPr="00C25A60">
        <w:rPr>
          <w:rFonts w:ascii="Arial" w:hAnsi="Arial" w:cs="Arial"/>
        </w:rPr>
        <w:t>deixar de entregar a documentação exigida para o certame ou não entregar qualquer documento que tenha sido solicitado pelo/a pregoeiro/a durante o certame;</w:t>
      </w:r>
      <w:bookmarkEnd w:id="3"/>
    </w:p>
    <w:p w14:paraId="33991B24" w14:textId="77777777" w:rsidR="000C6D69" w:rsidRPr="00C25A60" w:rsidRDefault="000C6D69" w:rsidP="000C6D69">
      <w:pPr>
        <w:ind w:firstLine="284"/>
        <w:jc w:val="both"/>
        <w:rPr>
          <w:rFonts w:ascii="Arial" w:hAnsi="Arial" w:cs="Arial"/>
        </w:rPr>
      </w:pPr>
    </w:p>
    <w:p w14:paraId="13B30408" w14:textId="77777777" w:rsidR="000C6D69" w:rsidRPr="00C25A60" w:rsidRDefault="000C6D69" w:rsidP="000C6D69">
      <w:pPr>
        <w:ind w:firstLine="284"/>
        <w:jc w:val="both"/>
        <w:rPr>
          <w:rFonts w:ascii="Arial" w:hAnsi="Arial" w:cs="Arial"/>
        </w:rPr>
      </w:pPr>
      <w:r w:rsidRPr="00C25A60">
        <w:rPr>
          <w:rFonts w:ascii="Arial" w:hAnsi="Arial" w:cs="Arial"/>
          <w:b/>
          <w:bCs/>
        </w:rPr>
        <w:t>13.1.2.</w:t>
      </w:r>
      <w:r w:rsidRPr="00C25A60">
        <w:rPr>
          <w:rFonts w:ascii="Arial" w:hAnsi="Arial" w:cs="Arial"/>
        </w:rPr>
        <w:t xml:space="preserve"> Salvo em decorrência de fato superveniente devidamente justificado, não mantiver a proposta em especial quando:</w:t>
      </w:r>
    </w:p>
    <w:bookmarkEnd w:id="1"/>
    <w:p w14:paraId="06E2C2A4" w14:textId="77777777" w:rsidR="000C6D69" w:rsidRDefault="000C6D69" w:rsidP="000C6D69">
      <w:pPr>
        <w:ind w:firstLine="284"/>
        <w:jc w:val="both"/>
        <w:rPr>
          <w:rFonts w:ascii="Arial" w:hAnsi="Arial" w:cs="Arial"/>
        </w:rPr>
      </w:pPr>
    </w:p>
    <w:bookmarkEnd w:id="2"/>
    <w:p w14:paraId="525E1F63" w14:textId="77777777" w:rsidR="000C6D69" w:rsidRPr="00C25A60" w:rsidRDefault="000C6D69" w:rsidP="000C6D69">
      <w:pPr>
        <w:ind w:firstLine="284"/>
        <w:jc w:val="both"/>
        <w:rPr>
          <w:rFonts w:ascii="Arial" w:hAnsi="Arial" w:cs="Arial"/>
        </w:rPr>
      </w:pPr>
      <w:r w:rsidRPr="00C25A60">
        <w:rPr>
          <w:rFonts w:ascii="Arial" w:hAnsi="Arial" w:cs="Arial"/>
          <w:b/>
          <w:bCs/>
        </w:rPr>
        <w:t xml:space="preserve">13.1.2.1. </w:t>
      </w:r>
      <w:r w:rsidRPr="00C25A60">
        <w:rPr>
          <w:rFonts w:ascii="Arial" w:hAnsi="Arial" w:cs="Arial"/>
        </w:rPr>
        <w:t xml:space="preserve">não enviar a proposta adequada ao último lance ofertado ou após a negociação; </w:t>
      </w:r>
    </w:p>
    <w:p w14:paraId="7FE6F9FE" w14:textId="77777777" w:rsidR="000C6D69" w:rsidRPr="00C25A60" w:rsidRDefault="000C6D69" w:rsidP="000C6D69">
      <w:pPr>
        <w:ind w:firstLine="284"/>
        <w:jc w:val="both"/>
        <w:rPr>
          <w:rFonts w:ascii="Arial" w:hAnsi="Arial" w:cs="Arial"/>
        </w:rPr>
      </w:pPr>
    </w:p>
    <w:p w14:paraId="5B118E17" w14:textId="77777777" w:rsidR="000C6D69" w:rsidRPr="00C25A60" w:rsidRDefault="000C6D69" w:rsidP="000C6D69">
      <w:pPr>
        <w:ind w:firstLine="284"/>
        <w:jc w:val="both"/>
        <w:rPr>
          <w:rFonts w:ascii="Arial" w:hAnsi="Arial" w:cs="Arial"/>
        </w:rPr>
      </w:pPr>
      <w:r w:rsidRPr="00C25A60">
        <w:rPr>
          <w:rFonts w:ascii="Arial" w:hAnsi="Arial" w:cs="Arial"/>
          <w:b/>
          <w:bCs/>
        </w:rPr>
        <w:t xml:space="preserve">13.1.2.2. </w:t>
      </w:r>
      <w:r w:rsidRPr="00C25A60">
        <w:rPr>
          <w:rFonts w:ascii="Arial" w:hAnsi="Arial" w:cs="Arial"/>
        </w:rPr>
        <w:t xml:space="preserve">recusar-se a enviar o detalhamento da proposta quando exigível; </w:t>
      </w:r>
    </w:p>
    <w:p w14:paraId="4B84FC45" w14:textId="77777777" w:rsidR="000C6D69" w:rsidRPr="00C25A60" w:rsidRDefault="000C6D69" w:rsidP="000C6D69">
      <w:pPr>
        <w:ind w:firstLine="284"/>
        <w:jc w:val="both"/>
        <w:rPr>
          <w:rFonts w:ascii="Arial" w:hAnsi="Arial" w:cs="Arial"/>
        </w:rPr>
      </w:pPr>
    </w:p>
    <w:p w14:paraId="47CEBCD5" w14:textId="77777777" w:rsidR="000C6D69" w:rsidRPr="00C25A60" w:rsidRDefault="000C6D69" w:rsidP="000C6D69">
      <w:pPr>
        <w:ind w:firstLine="284"/>
        <w:jc w:val="both"/>
        <w:rPr>
          <w:rFonts w:ascii="Arial" w:hAnsi="Arial" w:cs="Arial"/>
        </w:rPr>
      </w:pPr>
      <w:r w:rsidRPr="00C25A60">
        <w:rPr>
          <w:rFonts w:ascii="Arial" w:hAnsi="Arial" w:cs="Arial"/>
          <w:b/>
          <w:bCs/>
        </w:rPr>
        <w:t xml:space="preserve">13.1.2.3. </w:t>
      </w:r>
      <w:r w:rsidRPr="00C25A60">
        <w:rPr>
          <w:rFonts w:ascii="Arial" w:hAnsi="Arial" w:cs="Arial"/>
        </w:rPr>
        <w:t xml:space="preserve">pedir para ser desclassificado quando encerrada a etapa competitiva; ou </w:t>
      </w:r>
    </w:p>
    <w:p w14:paraId="612F0215" w14:textId="77777777" w:rsidR="000C6D69" w:rsidRPr="00C25A60" w:rsidRDefault="000C6D69" w:rsidP="000C6D69">
      <w:pPr>
        <w:ind w:firstLine="284"/>
        <w:jc w:val="both"/>
        <w:rPr>
          <w:rFonts w:ascii="Arial" w:hAnsi="Arial" w:cs="Arial"/>
        </w:rPr>
      </w:pPr>
    </w:p>
    <w:p w14:paraId="636FBD23" w14:textId="77777777" w:rsidR="000C6D69" w:rsidRPr="00C25A60" w:rsidRDefault="000C6D69" w:rsidP="000C6D69">
      <w:pPr>
        <w:ind w:firstLine="284"/>
        <w:jc w:val="both"/>
        <w:rPr>
          <w:rFonts w:ascii="Arial" w:hAnsi="Arial" w:cs="Arial"/>
        </w:rPr>
      </w:pPr>
      <w:r w:rsidRPr="00C25A60">
        <w:rPr>
          <w:rFonts w:ascii="Arial" w:hAnsi="Arial" w:cs="Arial"/>
          <w:b/>
          <w:bCs/>
        </w:rPr>
        <w:t xml:space="preserve">13.1.2.4. </w:t>
      </w:r>
      <w:r w:rsidRPr="00C25A60">
        <w:rPr>
          <w:rFonts w:ascii="Arial" w:hAnsi="Arial" w:cs="Arial"/>
        </w:rPr>
        <w:t>deixar de apresentar amostra;</w:t>
      </w:r>
    </w:p>
    <w:p w14:paraId="50B7DBEE" w14:textId="77777777" w:rsidR="000C6D69" w:rsidRPr="00C25A60" w:rsidRDefault="000C6D69" w:rsidP="000C6D69">
      <w:pPr>
        <w:ind w:firstLine="284"/>
        <w:jc w:val="both"/>
        <w:rPr>
          <w:rFonts w:ascii="Arial" w:hAnsi="Arial" w:cs="Arial"/>
        </w:rPr>
      </w:pPr>
    </w:p>
    <w:p w14:paraId="387D08BC" w14:textId="77777777" w:rsidR="000C6D69" w:rsidRPr="00C25A60" w:rsidRDefault="000C6D69" w:rsidP="000C6D69">
      <w:pPr>
        <w:ind w:firstLine="284"/>
        <w:jc w:val="both"/>
        <w:rPr>
          <w:rFonts w:ascii="Arial" w:hAnsi="Arial" w:cs="Arial"/>
        </w:rPr>
      </w:pPr>
      <w:r w:rsidRPr="00C25A60">
        <w:rPr>
          <w:rFonts w:ascii="Arial" w:hAnsi="Arial" w:cs="Arial"/>
          <w:b/>
          <w:bCs/>
        </w:rPr>
        <w:t xml:space="preserve">13.1.2.5. </w:t>
      </w:r>
      <w:r w:rsidRPr="00C25A60">
        <w:rPr>
          <w:rFonts w:ascii="Arial" w:hAnsi="Arial" w:cs="Arial"/>
        </w:rPr>
        <w:t xml:space="preserve">apresentar proposta ou amostra em desacordo com as especificações do edital; </w:t>
      </w:r>
    </w:p>
    <w:p w14:paraId="2FC4F4E1" w14:textId="77777777" w:rsidR="000C6D69" w:rsidRPr="00C25A60" w:rsidRDefault="000C6D69" w:rsidP="000C6D69">
      <w:pPr>
        <w:ind w:firstLine="284"/>
        <w:jc w:val="both"/>
        <w:rPr>
          <w:rFonts w:ascii="Arial" w:hAnsi="Arial" w:cs="Arial"/>
        </w:rPr>
      </w:pPr>
      <w:bookmarkStart w:id="4" w:name="_Ref114668139"/>
    </w:p>
    <w:p w14:paraId="31F33AC0" w14:textId="77777777" w:rsidR="000C6D69" w:rsidRPr="00C25A60" w:rsidRDefault="000C6D69" w:rsidP="000C6D69">
      <w:pPr>
        <w:ind w:firstLine="284"/>
        <w:jc w:val="both"/>
        <w:rPr>
          <w:rFonts w:ascii="Arial" w:hAnsi="Arial" w:cs="Arial"/>
        </w:rPr>
      </w:pPr>
      <w:r w:rsidRPr="00C25A60">
        <w:rPr>
          <w:rFonts w:ascii="Arial" w:hAnsi="Arial" w:cs="Arial"/>
          <w:b/>
          <w:bCs/>
        </w:rPr>
        <w:t>13.1.3.</w:t>
      </w:r>
      <w:r w:rsidRPr="00C25A60">
        <w:rPr>
          <w:rFonts w:ascii="Arial" w:hAnsi="Arial" w:cs="Arial"/>
        </w:rPr>
        <w:t xml:space="preserve"> não celebrar o contrato ou não entregar a documentação exigida para a contratação, quando convocado dentro do prazo de validade de sua proposta;</w:t>
      </w:r>
      <w:bookmarkEnd w:id="4"/>
    </w:p>
    <w:p w14:paraId="5B219783" w14:textId="77777777" w:rsidR="000C6D69" w:rsidRPr="00C25A60" w:rsidRDefault="000C6D69" w:rsidP="000C6D69">
      <w:pPr>
        <w:ind w:firstLine="284"/>
        <w:jc w:val="both"/>
        <w:rPr>
          <w:rFonts w:ascii="Arial" w:hAnsi="Arial" w:cs="Arial"/>
        </w:rPr>
      </w:pPr>
    </w:p>
    <w:p w14:paraId="32BE6C89" w14:textId="77777777" w:rsidR="000C6D69" w:rsidRPr="00C25A60" w:rsidRDefault="000C6D69" w:rsidP="000C6D69">
      <w:pPr>
        <w:ind w:firstLine="284"/>
        <w:jc w:val="both"/>
        <w:rPr>
          <w:rFonts w:ascii="Arial" w:hAnsi="Arial" w:cs="Arial"/>
        </w:rPr>
      </w:pPr>
      <w:r w:rsidRPr="00C25A60">
        <w:rPr>
          <w:rFonts w:ascii="Arial" w:hAnsi="Arial" w:cs="Arial"/>
          <w:b/>
          <w:bCs/>
        </w:rPr>
        <w:t>13.1.3.1.</w:t>
      </w:r>
      <w:r w:rsidRPr="00C25A60">
        <w:rPr>
          <w:rFonts w:ascii="Arial" w:hAnsi="Arial" w:cs="Arial"/>
        </w:rPr>
        <w:t xml:space="preserve"> recusar-se, sem justificativa, a assinar o contrato ou a ata de registro de preço, ou a aceitar ou retirar o instrumento equivalente no prazo estabelecido pela Administração;</w:t>
      </w:r>
    </w:p>
    <w:p w14:paraId="4E56857B" w14:textId="77777777" w:rsidR="000C6D69" w:rsidRPr="00C25A60" w:rsidRDefault="000C6D69" w:rsidP="000C6D69">
      <w:pPr>
        <w:ind w:firstLine="284"/>
        <w:jc w:val="both"/>
        <w:rPr>
          <w:rFonts w:ascii="Arial" w:hAnsi="Arial" w:cs="Arial"/>
        </w:rPr>
      </w:pPr>
      <w:bookmarkStart w:id="5" w:name="_Ref114668249"/>
    </w:p>
    <w:p w14:paraId="684BA4FC" w14:textId="77777777" w:rsidR="000C6D69" w:rsidRPr="00C25A60" w:rsidRDefault="000C6D69" w:rsidP="000C6D69">
      <w:pPr>
        <w:ind w:firstLine="284"/>
        <w:jc w:val="both"/>
        <w:rPr>
          <w:rFonts w:ascii="Arial" w:hAnsi="Arial" w:cs="Arial"/>
        </w:rPr>
      </w:pPr>
      <w:r w:rsidRPr="00C25A60">
        <w:rPr>
          <w:rFonts w:ascii="Arial" w:hAnsi="Arial" w:cs="Arial"/>
          <w:b/>
          <w:bCs/>
        </w:rPr>
        <w:t>13.1.4.</w:t>
      </w:r>
      <w:r w:rsidRPr="00C25A60">
        <w:rPr>
          <w:rFonts w:ascii="Arial" w:hAnsi="Arial" w:cs="Arial"/>
        </w:rPr>
        <w:t xml:space="preserve"> apresentar declaração ou documentação falsa exigida para o certame ou prestar declaração falsa durante a licitação</w:t>
      </w:r>
      <w:bookmarkEnd w:id="5"/>
    </w:p>
    <w:p w14:paraId="39054791" w14:textId="77777777" w:rsidR="000C6D69" w:rsidRPr="00C25A60" w:rsidRDefault="000C6D69" w:rsidP="000C6D69">
      <w:pPr>
        <w:ind w:firstLine="284"/>
        <w:jc w:val="both"/>
        <w:rPr>
          <w:rFonts w:ascii="Arial" w:hAnsi="Arial" w:cs="Arial"/>
        </w:rPr>
      </w:pPr>
      <w:bookmarkStart w:id="6" w:name="_Ref114668245"/>
    </w:p>
    <w:p w14:paraId="1A974E5C" w14:textId="77777777" w:rsidR="000C6D69" w:rsidRPr="00C25A60" w:rsidRDefault="000C6D69" w:rsidP="000C6D69">
      <w:pPr>
        <w:ind w:firstLine="284"/>
        <w:jc w:val="both"/>
        <w:rPr>
          <w:rFonts w:ascii="Arial" w:hAnsi="Arial" w:cs="Arial"/>
        </w:rPr>
      </w:pPr>
      <w:r w:rsidRPr="00C25A60">
        <w:rPr>
          <w:rFonts w:ascii="Arial" w:hAnsi="Arial" w:cs="Arial"/>
          <w:b/>
          <w:bCs/>
        </w:rPr>
        <w:t>13.1.5.</w:t>
      </w:r>
      <w:r w:rsidRPr="00C25A60">
        <w:rPr>
          <w:rFonts w:ascii="Arial" w:hAnsi="Arial" w:cs="Arial"/>
        </w:rPr>
        <w:t xml:space="preserve"> fraudar a licitação</w:t>
      </w:r>
      <w:bookmarkEnd w:id="6"/>
    </w:p>
    <w:p w14:paraId="39A5DA3E" w14:textId="77777777" w:rsidR="000C6D69" w:rsidRPr="00C25A60" w:rsidRDefault="000C6D69" w:rsidP="000C6D69">
      <w:pPr>
        <w:ind w:firstLine="284"/>
        <w:jc w:val="both"/>
        <w:rPr>
          <w:rFonts w:ascii="Arial" w:hAnsi="Arial" w:cs="Arial"/>
        </w:rPr>
      </w:pPr>
      <w:bookmarkStart w:id="7" w:name="_Ref114668247"/>
    </w:p>
    <w:p w14:paraId="2AB2468E" w14:textId="77777777" w:rsidR="000C6D69" w:rsidRPr="00C25A60" w:rsidRDefault="000C6D69" w:rsidP="000C6D69">
      <w:pPr>
        <w:ind w:firstLine="284"/>
        <w:jc w:val="both"/>
        <w:rPr>
          <w:rFonts w:ascii="Arial" w:hAnsi="Arial" w:cs="Arial"/>
        </w:rPr>
      </w:pPr>
      <w:r w:rsidRPr="00C25A60">
        <w:rPr>
          <w:rFonts w:ascii="Arial" w:hAnsi="Arial" w:cs="Arial"/>
          <w:b/>
          <w:bCs/>
        </w:rPr>
        <w:t>13.1.6.</w:t>
      </w:r>
      <w:r w:rsidRPr="00C25A60">
        <w:rPr>
          <w:rFonts w:ascii="Arial" w:hAnsi="Arial" w:cs="Arial"/>
        </w:rPr>
        <w:t xml:space="preserve"> comportar-se de modo inidôneo ou cometer fraude de qualquer natureza, em especial quando:</w:t>
      </w:r>
      <w:bookmarkEnd w:id="7"/>
    </w:p>
    <w:p w14:paraId="14497ABF" w14:textId="77777777" w:rsidR="000C6D69" w:rsidRPr="00C25A60" w:rsidRDefault="000C6D69" w:rsidP="000C6D69">
      <w:pPr>
        <w:ind w:firstLine="284"/>
        <w:jc w:val="both"/>
        <w:rPr>
          <w:rFonts w:ascii="Arial" w:hAnsi="Arial" w:cs="Arial"/>
        </w:rPr>
      </w:pPr>
    </w:p>
    <w:p w14:paraId="61F6BDF6" w14:textId="77777777" w:rsidR="000C6D69" w:rsidRPr="00C25A60" w:rsidRDefault="000C6D69" w:rsidP="000C6D69">
      <w:pPr>
        <w:ind w:firstLine="284"/>
        <w:jc w:val="both"/>
        <w:rPr>
          <w:rFonts w:ascii="Arial" w:hAnsi="Arial" w:cs="Arial"/>
        </w:rPr>
      </w:pPr>
      <w:r w:rsidRPr="00C25A60">
        <w:rPr>
          <w:rFonts w:ascii="Arial" w:hAnsi="Arial" w:cs="Arial"/>
          <w:b/>
          <w:bCs/>
        </w:rPr>
        <w:t>13.1.6.1.</w:t>
      </w:r>
      <w:r w:rsidRPr="00C25A60">
        <w:rPr>
          <w:rFonts w:ascii="Arial" w:hAnsi="Arial" w:cs="Arial"/>
        </w:rPr>
        <w:t xml:space="preserve"> agir em conluio ou em desconformidade com a lei; </w:t>
      </w:r>
    </w:p>
    <w:p w14:paraId="51E278A2" w14:textId="77777777" w:rsidR="000C6D69" w:rsidRPr="00C25A60" w:rsidRDefault="000C6D69" w:rsidP="000C6D69">
      <w:pPr>
        <w:ind w:firstLine="284"/>
        <w:jc w:val="both"/>
        <w:rPr>
          <w:rFonts w:ascii="Arial" w:hAnsi="Arial" w:cs="Arial"/>
        </w:rPr>
      </w:pPr>
    </w:p>
    <w:p w14:paraId="783AB8C3" w14:textId="77777777" w:rsidR="000C6D69" w:rsidRPr="00C25A60" w:rsidRDefault="000C6D69" w:rsidP="000C6D69">
      <w:pPr>
        <w:ind w:firstLine="284"/>
        <w:jc w:val="both"/>
        <w:rPr>
          <w:rFonts w:ascii="Arial" w:hAnsi="Arial" w:cs="Arial"/>
        </w:rPr>
      </w:pPr>
      <w:r w:rsidRPr="00C25A60">
        <w:rPr>
          <w:rFonts w:ascii="Arial" w:hAnsi="Arial" w:cs="Arial"/>
          <w:b/>
          <w:bCs/>
        </w:rPr>
        <w:t>13.1.6.2.</w:t>
      </w:r>
      <w:r w:rsidRPr="00C25A60">
        <w:rPr>
          <w:rFonts w:ascii="Arial" w:hAnsi="Arial" w:cs="Arial"/>
        </w:rPr>
        <w:t xml:space="preserve"> induzir deliberadamente a erro no julgamento; </w:t>
      </w:r>
    </w:p>
    <w:p w14:paraId="7FCF0FD7" w14:textId="77777777" w:rsidR="000C6D69" w:rsidRPr="00C25A60" w:rsidRDefault="000C6D69" w:rsidP="000C6D69">
      <w:pPr>
        <w:ind w:firstLine="284"/>
        <w:jc w:val="both"/>
        <w:rPr>
          <w:rFonts w:ascii="Arial" w:hAnsi="Arial" w:cs="Arial"/>
        </w:rPr>
      </w:pPr>
    </w:p>
    <w:p w14:paraId="459FA6D0" w14:textId="77777777" w:rsidR="000C6D69" w:rsidRPr="00C25A60" w:rsidRDefault="000C6D69" w:rsidP="000C6D69">
      <w:pPr>
        <w:ind w:firstLine="284"/>
        <w:jc w:val="both"/>
        <w:rPr>
          <w:rFonts w:ascii="Arial" w:hAnsi="Arial" w:cs="Arial"/>
        </w:rPr>
      </w:pPr>
      <w:r w:rsidRPr="00C25A60">
        <w:rPr>
          <w:rFonts w:ascii="Arial" w:hAnsi="Arial" w:cs="Arial"/>
          <w:b/>
          <w:bCs/>
        </w:rPr>
        <w:t>13.1.6.3.</w:t>
      </w:r>
      <w:r w:rsidRPr="00C25A60">
        <w:rPr>
          <w:rFonts w:ascii="Arial" w:hAnsi="Arial" w:cs="Arial"/>
        </w:rPr>
        <w:t xml:space="preserve"> apresentar amostra falsificada ou deteriorada; </w:t>
      </w:r>
    </w:p>
    <w:p w14:paraId="18CF4F35" w14:textId="77777777" w:rsidR="000C6D69" w:rsidRPr="00C25A60" w:rsidRDefault="000C6D69" w:rsidP="000C6D69">
      <w:pPr>
        <w:ind w:firstLine="284"/>
        <w:jc w:val="both"/>
        <w:rPr>
          <w:rFonts w:ascii="Arial" w:hAnsi="Arial" w:cs="Arial"/>
        </w:rPr>
      </w:pPr>
      <w:bookmarkStart w:id="8" w:name="_Ref114668251"/>
    </w:p>
    <w:p w14:paraId="641E6F55" w14:textId="77777777" w:rsidR="000C6D69" w:rsidRPr="00C25A60" w:rsidRDefault="000C6D69" w:rsidP="000C6D69">
      <w:pPr>
        <w:ind w:firstLine="284"/>
        <w:jc w:val="both"/>
        <w:rPr>
          <w:rFonts w:ascii="Arial" w:hAnsi="Arial" w:cs="Arial"/>
        </w:rPr>
      </w:pPr>
      <w:r w:rsidRPr="00C25A60">
        <w:rPr>
          <w:rFonts w:ascii="Arial" w:hAnsi="Arial" w:cs="Arial"/>
          <w:b/>
          <w:bCs/>
        </w:rPr>
        <w:t>13.1.7.</w:t>
      </w:r>
      <w:r w:rsidRPr="00C25A60">
        <w:rPr>
          <w:rFonts w:ascii="Arial" w:hAnsi="Arial" w:cs="Arial"/>
        </w:rPr>
        <w:t xml:space="preserve"> praticar atos ilícitos com vistas a frustrar os objetivos da licitação</w:t>
      </w:r>
      <w:bookmarkEnd w:id="8"/>
    </w:p>
    <w:p w14:paraId="7EA1E9DD" w14:textId="77777777" w:rsidR="000C6D69" w:rsidRPr="00C25A60" w:rsidRDefault="000C6D69" w:rsidP="000C6D69">
      <w:pPr>
        <w:ind w:firstLine="284"/>
        <w:jc w:val="both"/>
        <w:rPr>
          <w:rFonts w:ascii="Arial" w:hAnsi="Arial" w:cs="Arial"/>
        </w:rPr>
      </w:pPr>
      <w:bookmarkStart w:id="9" w:name="_Ref114668252"/>
    </w:p>
    <w:p w14:paraId="2495C942" w14:textId="77777777" w:rsidR="000C6D69" w:rsidRPr="00C25A60" w:rsidRDefault="000C6D69" w:rsidP="000C6D69">
      <w:pPr>
        <w:ind w:firstLine="284"/>
        <w:jc w:val="both"/>
        <w:rPr>
          <w:rFonts w:ascii="Arial" w:hAnsi="Arial" w:cs="Arial"/>
        </w:rPr>
      </w:pPr>
      <w:r w:rsidRPr="00C25A60">
        <w:rPr>
          <w:rFonts w:ascii="Arial" w:hAnsi="Arial" w:cs="Arial"/>
          <w:b/>
          <w:bCs/>
        </w:rPr>
        <w:t>13.1.8.</w:t>
      </w:r>
      <w:r w:rsidRPr="00C25A60">
        <w:rPr>
          <w:rFonts w:ascii="Arial" w:hAnsi="Arial" w:cs="Arial"/>
        </w:rPr>
        <w:t xml:space="preserve"> praticar ato lesivo previsto no </w:t>
      </w:r>
      <w:hyperlink r:id="rId19" w:anchor="art5" w:history="1">
        <w:r w:rsidRPr="00C25A60">
          <w:rPr>
            <w:rFonts w:ascii="Arial" w:hAnsi="Arial" w:cs="Arial"/>
          </w:rPr>
          <w:t>art. 5º da Lei n.º 12.846, de 2013</w:t>
        </w:r>
      </w:hyperlink>
      <w:r w:rsidRPr="00C25A60">
        <w:rPr>
          <w:rFonts w:ascii="Arial" w:hAnsi="Arial" w:cs="Arial"/>
        </w:rPr>
        <w:t>.</w:t>
      </w:r>
      <w:bookmarkEnd w:id="9"/>
    </w:p>
    <w:p w14:paraId="2156BA20" w14:textId="77777777" w:rsidR="000C6D69" w:rsidRPr="00C25A60" w:rsidRDefault="000C6D69" w:rsidP="000C6D69">
      <w:pPr>
        <w:ind w:firstLine="284"/>
        <w:jc w:val="both"/>
        <w:rPr>
          <w:rFonts w:ascii="Arial" w:hAnsi="Arial" w:cs="Arial"/>
          <w:highlight w:val="yellow"/>
        </w:rPr>
      </w:pPr>
    </w:p>
    <w:p w14:paraId="172F2C9A" w14:textId="77777777" w:rsidR="000C6D69" w:rsidRPr="00AE0154" w:rsidRDefault="000C6D69" w:rsidP="000C6D69">
      <w:pPr>
        <w:ind w:firstLine="284"/>
        <w:jc w:val="both"/>
        <w:rPr>
          <w:rFonts w:ascii="Arial" w:hAnsi="Arial" w:cs="Arial"/>
        </w:rPr>
      </w:pPr>
      <w:r w:rsidRPr="00C25A60">
        <w:rPr>
          <w:rFonts w:ascii="Arial" w:hAnsi="Arial" w:cs="Arial"/>
          <w:b/>
          <w:bCs/>
        </w:rPr>
        <w:t>13.2.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07CED4A9" w14:textId="77777777" w:rsidR="000C6D69" w:rsidRPr="00AE0154" w:rsidRDefault="000C6D69" w:rsidP="000C6D69">
      <w:pPr>
        <w:ind w:firstLine="284"/>
        <w:jc w:val="both"/>
        <w:rPr>
          <w:rFonts w:ascii="Arial" w:hAnsi="Arial" w:cs="Arial"/>
        </w:rPr>
      </w:pPr>
    </w:p>
    <w:p w14:paraId="24C0FA2A" w14:textId="77777777" w:rsidR="000C6D69" w:rsidRPr="00AE0154" w:rsidRDefault="000C6D69" w:rsidP="000C6D69">
      <w:pPr>
        <w:ind w:firstLine="284"/>
        <w:jc w:val="both"/>
        <w:rPr>
          <w:rFonts w:ascii="Arial" w:hAnsi="Arial" w:cs="Arial"/>
        </w:rPr>
      </w:pPr>
      <w:r w:rsidRPr="00AE0154">
        <w:rPr>
          <w:rFonts w:ascii="Arial" w:hAnsi="Arial" w:cs="Arial"/>
          <w:b/>
          <w:bCs/>
        </w:rPr>
        <w:t>1</w:t>
      </w:r>
      <w:r>
        <w:rPr>
          <w:rFonts w:ascii="Arial" w:hAnsi="Arial" w:cs="Arial"/>
          <w:b/>
          <w:bCs/>
        </w:rPr>
        <w:t>3</w:t>
      </w:r>
      <w:r w:rsidRPr="00AE0154">
        <w:rPr>
          <w:rFonts w:ascii="Arial" w:hAnsi="Arial" w:cs="Arial"/>
          <w:b/>
          <w:bCs/>
        </w:rPr>
        <w:t xml:space="preserve">.2.1. </w:t>
      </w:r>
      <w:r w:rsidRPr="00AE0154">
        <w:rPr>
          <w:rFonts w:ascii="Arial" w:hAnsi="Arial" w:cs="Arial"/>
        </w:rPr>
        <w:t>A sanção de impedimento de participar em licitação e contratar com a Administração Pública poderá ser aplicada também àqueles que:</w:t>
      </w:r>
    </w:p>
    <w:p w14:paraId="1A49DB87" w14:textId="77777777" w:rsidR="000C6D69" w:rsidRPr="00AE0154" w:rsidRDefault="000C6D69" w:rsidP="000C6D69">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1E777B59" w14:textId="77777777" w:rsidR="000C6D69" w:rsidRPr="00AE0154" w:rsidRDefault="000C6D69" w:rsidP="000C6D69">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para contratar com a Administração;</w:t>
      </w:r>
    </w:p>
    <w:p w14:paraId="68C3CCBD" w14:textId="77777777" w:rsidR="000C6D69" w:rsidRPr="00AE0154" w:rsidRDefault="000C6D69" w:rsidP="000C6D69">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3A924C79" w14:textId="77777777" w:rsidR="000C6D69" w:rsidRPr="00220BDD" w:rsidRDefault="000C6D69" w:rsidP="000C6D69">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198C8152" w14:textId="77777777" w:rsidR="000C6D69" w:rsidRPr="00C25A60" w:rsidRDefault="000C6D69" w:rsidP="000C6D69">
      <w:pPr>
        <w:ind w:firstLine="284"/>
        <w:jc w:val="both"/>
        <w:rPr>
          <w:rFonts w:ascii="Arial" w:hAnsi="Arial" w:cs="Arial"/>
        </w:rPr>
      </w:pPr>
      <w:r w:rsidRPr="00C25A60">
        <w:rPr>
          <w:rFonts w:ascii="Arial" w:hAnsi="Arial" w:cs="Arial"/>
          <w:b/>
          <w:bCs/>
        </w:rPr>
        <w:t>13.3.</w:t>
      </w:r>
      <w:r w:rsidRPr="00C25A60">
        <w:rPr>
          <w:rFonts w:ascii="Arial" w:hAnsi="Arial" w:cs="Arial"/>
        </w:rPr>
        <w:t xml:space="preserve"> Com fulcro na </w:t>
      </w:r>
      <w:hyperlink r:id="rId20" w:history="1">
        <w:r w:rsidRPr="00C25A60">
          <w:rPr>
            <w:rStyle w:val="Hyperlink"/>
            <w:rFonts w:ascii="Arial" w:hAnsi="Arial" w:cs="Arial"/>
            <w:color w:val="auto"/>
          </w:rPr>
          <w:t>Lei nº 14.133, de 2021</w:t>
        </w:r>
      </w:hyperlink>
      <w:r w:rsidRPr="00C25A60">
        <w:rPr>
          <w:rFonts w:ascii="Arial" w:hAnsi="Arial" w:cs="Arial"/>
        </w:rPr>
        <w:t>, a Administração poderá, garantida a prévia defesa, aplicar aos licitante e/ou adjudicatários as seguintes sanções, sem prejuízo das responsabilidades civil e criminal:</w:t>
      </w:r>
    </w:p>
    <w:p w14:paraId="3E49E594" w14:textId="77777777" w:rsidR="000C6D69" w:rsidRPr="00220BDD" w:rsidRDefault="000C6D69" w:rsidP="000C6D69">
      <w:pPr>
        <w:ind w:firstLine="284"/>
        <w:jc w:val="both"/>
        <w:rPr>
          <w:rFonts w:ascii="Arial" w:hAnsi="Arial" w:cs="Arial"/>
          <w:highlight w:val="yellow"/>
        </w:rPr>
      </w:pPr>
    </w:p>
    <w:p w14:paraId="33F940D9" w14:textId="77777777" w:rsidR="000C6D69" w:rsidRPr="001574B5" w:rsidRDefault="000C6D69" w:rsidP="000C6D69">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7C3995C0" w14:textId="77777777" w:rsidR="000C6D69" w:rsidRPr="001574B5" w:rsidRDefault="000C6D69" w:rsidP="000C6D69">
      <w:pPr>
        <w:ind w:firstLine="284"/>
        <w:jc w:val="both"/>
        <w:rPr>
          <w:rFonts w:ascii="Arial" w:hAnsi="Arial" w:cs="Arial"/>
        </w:rPr>
      </w:pPr>
    </w:p>
    <w:p w14:paraId="4832ED8C" w14:textId="77777777" w:rsidR="000C6D69" w:rsidRPr="001574B5" w:rsidRDefault="000C6D69" w:rsidP="000C6D69">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w:t>
      </w:r>
      <w:r>
        <w:rPr>
          <w:rFonts w:ascii="Arial" w:hAnsi="Arial" w:cs="Arial"/>
        </w:rPr>
        <w:t xml:space="preserve"> </w:t>
      </w:r>
    </w:p>
    <w:p w14:paraId="64CFE501" w14:textId="77777777" w:rsidR="000C6D69" w:rsidRPr="001574B5" w:rsidRDefault="000C6D69" w:rsidP="000C6D69">
      <w:pPr>
        <w:ind w:firstLine="284"/>
        <w:jc w:val="both"/>
        <w:rPr>
          <w:rFonts w:ascii="Arial" w:hAnsi="Arial" w:cs="Arial"/>
        </w:rPr>
      </w:pPr>
    </w:p>
    <w:p w14:paraId="16914CB4" w14:textId="77777777" w:rsidR="000C6D69" w:rsidRPr="001574B5" w:rsidRDefault="000C6D69" w:rsidP="000C6D69">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F385A19" w14:textId="77777777" w:rsidR="000C6D69" w:rsidRPr="001574B5" w:rsidRDefault="000C6D69" w:rsidP="000C6D69">
      <w:pPr>
        <w:ind w:firstLine="284"/>
        <w:jc w:val="both"/>
        <w:rPr>
          <w:rFonts w:ascii="Arial" w:hAnsi="Arial" w:cs="Arial"/>
        </w:rPr>
      </w:pPr>
    </w:p>
    <w:p w14:paraId="0FE56094" w14:textId="77777777" w:rsidR="000C6D69" w:rsidRPr="001574B5" w:rsidRDefault="000C6D69" w:rsidP="000C6D69">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6DB6CC07" w14:textId="77777777" w:rsidR="000C6D69" w:rsidRPr="001574B5" w:rsidRDefault="000C6D69" w:rsidP="000C6D69">
      <w:pPr>
        <w:ind w:firstLine="284"/>
        <w:jc w:val="both"/>
        <w:rPr>
          <w:rFonts w:ascii="Arial" w:hAnsi="Arial" w:cs="Arial"/>
        </w:rPr>
      </w:pPr>
    </w:p>
    <w:p w14:paraId="18BE2693" w14:textId="77777777" w:rsidR="000C6D69" w:rsidRPr="001574B5" w:rsidRDefault="000C6D69" w:rsidP="000C6D69">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51DA9CF5" w14:textId="77777777" w:rsidR="000C6D69" w:rsidRPr="001574B5" w:rsidRDefault="000C6D69" w:rsidP="000C6D69">
      <w:pPr>
        <w:ind w:firstLine="284"/>
        <w:jc w:val="both"/>
        <w:rPr>
          <w:rFonts w:ascii="Arial" w:hAnsi="Arial" w:cs="Arial"/>
        </w:rPr>
      </w:pPr>
    </w:p>
    <w:p w14:paraId="4AC44EC0" w14:textId="77777777" w:rsidR="000C6D69" w:rsidRPr="001574B5" w:rsidRDefault="000C6D69" w:rsidP="000C6D69">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80DFD3B" w14:textId="77777777" w:rsidR="000C6D69" w:rsidRPr="001574B5" w:rsidRDefault="000C6D69" w:rsidP="000C6D69">
      <w:pPr>
        <w:ind w:firstLine="284"/>
        <w:jc w:val="both"/>
        <w:rPr>
          <w:rFonts w:ascii="Arial" w:hAnsi="Arial" w:cs="Arial"/>
        </w:rPr>
      </w:pPr>
    </w:p>
    <w:p w14:paraId="7BB8A655" w14:textId="77777777" w:rsidR="000C6D69" w:rsidRPr="001574B5" w:rsidRDefault="000C6D69" w:rsidP="000C6D69">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75D20C47" w14:textId="77777777" w:rsidR="000C6D69" w:rsidRPr="00DD72B6" w:rsidRDefault="000C6D69" w:rsidP="000C6D69">
      <w:pPr>
        <w:ind w:firstLine="284"/>
        <w:jc w:val="both"/>
        <w:rPr>
          <w:rFonts w:ascii="Arial" w:hAnsi="Arial" w:cs="Arial"/>
        </w:rPr>
      </w:pPr>
    </w:p>
    <w:p w14:paraId="162DF44F" w14:textId="77777777" w:rsidR="000C6D69" w:rsidRPr="00DD72B6" w:rsidRDefault="000C6D69" w:rsidP="000C6D69">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7C023F8E" w14:textId="77777777" w:rsidR="000C6D69" w:rsidRPr="00DD72B6" w:rsidRDefault="000C6D69" w:rsidP="000C6D69">
      <w:pPr>
        <w:ind w:firstLine="284"/>
        <w:jc w:val="both"/>
        <w:rPr>
          <w:rFonts w:ascii="Arial" w:hAnsi="Arial" w:cs="Arial"/>
        </w:rPr>
      </w:pPr>
    </w:p>
    <w:p w14:paraId="7D4D2803" w14:textId="77777777" w:rsidR="000C6D69" w:rsidRPr="00DD72B6" w:rsidRDefault="000C6D69" w:rsidP="000C6D69">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Pr>
          <w:rFonts w:ascii="Arial" w:hAnsi="Arial" w:cs="Arial"/>
        </w:rPr>
        <w:t>15 (quinze) dias úteis</w:t>
      </w:r>
      <w:r w:rsidRPr="00DD72B6">
        <w:rPr>
          <w:rFonts w:ascii="Arial" w:hAnsi="Arial" w:cs="Arial"/>
        </w:rPr>
        <w:t>.</w:t>
      </w:r>
    </w:p>
    <w:p w14:paraId="1404FDFE" w14:textId="77777777" w:rsidR="000C6D69" w:rsidRPr="00DD72B6" w:rsidRDefault="000C6D69" w:rsidP="000C6D69">
      <w:pPr>
        <w:keepLines/>
        <w:ind w:firstLine="284"/>
        <w:jc w:val="both"/>
        <w:rPr>
          <w:rFonts w:ascii="Arial" w:hAnsi="Arial" w:cs="Arial"/>
        </w:rPr>
      </w:pPr>
    </w:p>
    <w:p w14:paraId="1E90B957" w14:textId="77777777" w:rsidR="000C6D69" w:rsidRPr="00DD72B6" w:rsidRDefault="000C6D69" w:rsidP="000C6D69">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122FDB2" w14:textId="77777777" w:rsidR="000C6D69" w:rsidRPr="00DD72B6" w:rsidRDefault="000C6D69" w:rsidP="000C6D69">
      <w:pPr>
        <w:ind w:firstLine="284"/>
        <w:jc w:val="both"/>
        <w:rPr>
          <w:rFonts w:ascii="Arial" w:hAnsi="Arial" w:cs="Arial"/>
        </w:rPr>
      </w:pPr>
    </w:p>
    <w:p w14:paraId="266B6D42" w14:textId="77777777" w:rsidR="000C6D69" w:rsidRPr="00DD72B6" w:rsidRDefault="000C6D69" w:rsidP="000C6D69">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24B3D6B" w14:textId="77777777" w:rsidR="000C6D69" w:rsidRPr="00DD72B6" w:rsidRDefault="000C6D69" w:rsidP="000C6D69">
      <w:pPr>
        <w:ind w:firstLine="284"/>
        <w:jc w:val="both"/>
        <w:rPr>
          <w:rFonts w:ascii="Arial" w:hAnsi="Arial" w:cs="Arial"/>
        </w:rPr>
      </w:pPr>
    </w:p>
    <w:p w14:paraId="1B7FED71" w14:textId="77777777" w:rsidR="000C6D69" w:rsidRDefault="000C6D69" w:rsidP="000C6D69">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15C4CB0B" w14:textId="77777777" w:rsidR="000C6D69" w:rsidRDefault="000C6D69" w:rsidP="000C6D69">
      <w:pPr>
        <w:ind w:firstLine="284"/>
        <w:jc w:val="both"/>
        <w:rPr>
          <w:rFonts w:ascii="Arial" w:hAnsi="Arial" w:cs="Arial"/>
        </w:rPr>
      </w:pPr>
    </w:p>
    <w:p w14:paraId="39AE17F3" w14:textId="77777777" w:rsidR="000C6D69" w:rsidRPr="00C25A60" w:rsidRDefault="000C6D69" w:rsidP="000C6D69">
      <w:pPr>
        <w:ind w:firstLine="284"/>
        <w:jc w:val="both"/>
        <w:rPr>
          <w:rFonts w:ascii="Arial" w:hAnsi="Arial" w:cs="Arial"/>
          <w:b/>
          <w:bCs/>
        </w:rPr>
      </w:pPr>
      <w:r w:rsidRPr="00C25A60">
        <w:rPr>
          <w:rFonts w:ascii="Arial" w:hAnsi="Arial" w:cs="Arial"/>
          <w:b/>
          <w:bCs/>
        </w:rPr>
        <w:t>13.9. A aplicação das sanções previstas neste edital não exclui, em hipótese alguma, a obrigação de reparação integral dos danos causados.</w:t>
      </w:r>
    </w:p>
    <w:p w14:paraId="66D98C88" w14:textId="77777777" w:rsidR="000C6D69" w:rsidRPr="00220BDD" w:rsidRDefault="000C6D69" w:rsidP="000C6D69">
      <w:pPr>
        <w:ind w:firstLine="284"/>
        <w:rPr>
          <w:rFonts w:ascii="Arial" w:hAnsi="Arial" w:cs="Arial"/>
          <w:highlight w:val="yellow"/>
        </w:rPr>
      </w:pPr>
    </w:p>
    <w:p w14:paraId="42F133A5" w14:textId="77777777" w:rsidR="000C6D69" w:rsidRPr="00220B9E" w:rsidRDefault="000C6D69" w:rsidP="000C6D69">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3A570C8B" w14:textId="77777777" w:rsidR="000C6D69" w:rsidRDefault="000C6D69" w:rsidP="000C6D69">
      <w:pPr>
        <w:ind w:firstLine="284"/>
        <w:jc w:val="both"/>
        <w:rPr>
          <w:rFonts w:ascii="Arial" w:hAnsi="Arial" w:cs="Arial"/>
        </w:rPr>
      </w:pPr>
    </w:p>
    <w:p w14:paraId="388914E7" w14:textId="77777777" w:rsidR="000C6D69" w:rsidRDefault="000C6D69" w:rsidP="000C6D69">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7DF3A4AD" w14:textId="77777777" w:rsidR="000C6D69" w:rsidRDefault="000C6D69" w:rsidP="000C6D69">
      <w:pPr>
        <w:ind w:firstLine="284"/>
        <w:jc w:val="both"/>
        <w:rPr>
          <w:rFonts w:ascii="Arial" w:hAnsi="Arial" w:cs="Arial"/>
        </w:rPr>
      </w:pPr>
    </w:p>
    <w:p w14:paraId="07017AFC" w14:textId="77777777" w:rsidR="000C6D69" w:rsidRDefault="000C6D69" w:rsidP="000C6D69">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5ED7CC05" w14:textId="77777777" w:rsidR="000C6D69" w:rsidRDefault="000C6D69" w:rsidP="000C6D69">
      <w:pPr>
        <w:ind w:firstLine="284"/>
        <w:jc w:val="both"/>
        <w:rPr>
          <w:rFonts w:ascii="Arial" w:hAnsi="Arial" w:cs="Arial"/>
        </w:rPr>
      </w:pPr>
    </w:p>
    <w:p w14:paraId="17BAB7AE" w14:textId="77777777" w:rsidR="000C6D69" w:rsidRDefault="000C6D69" w:rsidP="000C6D69">
      <w:pPr>
        <w:ind w:firstLine="284"/>
        <w:jc w:val="both"/>
        <w:rPr>
          <w:rFonts w:ascii="Arial" w:hAnsi="Arial" w:cs="Arial"/>
        </w:rPr>
      </w:pPr>
      <w:r w:rsidRPr="002A39EF">
        <w:rPr>
          <w:rFonts w:ascii="Arial" w:hAnsi="Arial" w:cs="Arial"/>
          <w:b/>
          <w:bCs/>
        </w:rPr>
        <w:t>14.</w:t>
      </w:r>
      <w:r>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71255C35" w14:textId="77777777" w:rsidR="000C6D69" w:rsidRDefault="000C6D69" w:rsidP="000C6D69">
      <w:pPr>
        <w:ind w:firstLine="284"/>
        <w:jc w:val="both"/>
        <w:rPr>
          <w:rFonts w:ascii="Arial" w:hAnsi="Arial" w:cs="Arial"/>
        </w:rPr>
      </w:pPr>
    </w:p>
    <w:p w14:paraId="414F60D4" w14:textId="77777777" w:rsidR="000C6D69" w:rsidRDefault="000C6D69" w:rsidP="000C6D69">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D427D5C" w14:textId="77777777" w:rsidR="000C6D69" w:rsidRDefault="000C6D69" w:rsidP="000C6D69">
      <w:pPr>
        <w:ind w:firstLine="284"/>
        <w:jc w:val="both"/>
        <w:rPr>
          <w:rFonts w:ascii="Arial" w:hAnsi="Arial" w:cs="Arial"/>
        </w:rPr>
      </w:pPr>
    </w:p>
    <w:p w14:paraId="1ACFEBD2" w14:textId="77777777" w:rsidR="000C6D69" w:rsidRDefault="000C6D69" w:rsidP="000C6D69">
      <w:pPr>
        <w:ind w:firstLine="284"/>
        <w:jc w:val="both"/>
        <w:rPr>
          <w:rFonts w:ascii="Arial" w:hAnsi="Arial" w:cs="Arial"/>
        </w:rPr>
      </w:pPr>
      <w:r w:rsidRPr="004537C8">
        <w:rPr>
          <w:rFonts w:ascii="Arial" w:hAnsi="Arial" w:cs="Arial"/>
          <w:b/>
          <w:bCs/>
        </w:rPr>
        <w:t>14.</w:t>
      </w:r>
      <w:r>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35969003" w14:textId="77777777" w:rsidR="000C6D69" w:rsidRDefault="000C6D69" w:rsidP="000C6D69">
      <w:pPr>
        <w:ind w:firstLine="284"/>
        <w:jc w:val="both"/>
        <w:rPr>
          <w:rFonts w:ascii="Arial" w:hAnsi="Arial" w:cs="Arial"/>
        </w:rPr>
      </w:pPr>
    </w:p>
    <w:p w14:paraId="6C1F89D2" w14:textId="77777777" w:rsidR="000C6D69" w:rsidRPr="00AB52D9" w:rsidRDefault="000C6D69" w:rsidP="000C6D69">
      <w:pPr>
        <w:ind w:firstLine="284"/>
        <w:jc w:val="both"/>
        <w:rPr>
          <w:rFonts w:ascii="Arial" w:hAnsi="Arial" w:cs="Arial"/>
          <w:b/>
          <w:bCs/>
        </w:rPr>
      </w:pPr>
      <w:r w:rsidRPr="00AB52D9">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10F7291D" w14:textId="77777777" w:rsidR="000C6D69" w:rsidRDefault="000C6D69" w:rsidP="000C6D69">
      <w:pPr>
        <w:ind w:firstLine="284"/>
        <w:jc w:val="both"/>
        <w:rPr>
          <w:rFonts w:ascii="Arial" w:hAnsi="Arial" w:cs="Arial"/>
        </w:rPr>
      </w:pPr>
    </w:p>
    <w:p w14:paraId="74F0FFB2" w14:textId="77777777" w:rsidR="000C6D69" w:rsidRDefault="000C6D69" w:rsidP="000C6D69">
      <w:pPr>
        <w:ind w:firstLine="284"/>
        <w:jc w:val="both"/>
        <w:rPr>
          <w:rFonts w:ascii="Arial" w:hAnsi="Arial" w:cs="Arial"/>
        </w:rPr>
      </w:pPr>
      <w:r w:rsidRPr="00AB52D9">
        <w:rPr>
          <w:rFonts w:ascii="Arial" w:hAnsi="Arial" w:cs="Arial"/>
          <w:b/>
          <w:bCs/>
        </w:rPr>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5C8E386A" w14:textId="77777777" w:rsidR="000C6D69" w:rsidRDefault="000C6D69" w:rsidP="000C6D69">
      <w:pPr>
        <w:ind w:firstLine="284"/>
        <w:jc w:val="both"/>
        <w:rPr>
          <w:rFonts w:ascii="Arial" w:hAnsi="Arial" w:cs="Arial"/>
        </w:rPr>
      </w:pPr>
    </w:p>
    <w:p w14:paraId="571711F3" w14:textId="77777777" w:rsidR="000C6D69" w:rsidRPr="00A73965" w:rsidRDefault="000C6D69" w:rsidP="000C6D69">
      <w:pPr>
        <w:ind w:firstLine="284"/>
        <w:jc w:val="both"/>
        <w:rPr>
          <w:rFonts w:ascii="Arial" w:hAnsi="Arial" w:cs="Arial"/>
          <w:b/>
          <w:bCs/>
        </w:rPr>
      </w:pPr>
      <w:r>
        <w:rPr>
          <w:rFonts w:ascii="Arial" w:hAnsi="Arial" w:cs="Arial"/>
          <w:b/>
          <w:bCs/>
        </w:rPr>
        <w:t>16. ALTERAÇÕES NA ATA DE REGISTRO DE PREÇOS</w:t>
      </w:r>
    </w:p>
    <w:p w14:paraId="2B187025" w14:textId="77777777" w:rsidR="000C6D69" w:rsidRDefault="000C6D69" w:rsidP="000C6D69">
      <w:pPr>
        <w:ind w:firstLine="284"/>
        <w:jc w:val="both"/>
        <w:rPr>
          <w:rFonts w:ascii="Arial" w:hAnsi="Arial" w:cs="Arial"/>
          <w:b/>
          <w:bCs/>
        </w:rPr>
      </w:pPr>
    </w:p>
    <w:p w14:paraId="6392FF40" w14:textId="77777777" w:rsidR="000C6D69" w:rsidRPr="00AB52D9" w:rsidRDefault="000C6D69" w:rsidP="000C6D69">
      <w:pPr>
        <w:ind w:firstLine="284"/>
        <w:jc w:val="both"/>
        <w:rPr>
          <w:rFonts w:ascii="Arial" w:hAnsi="Arial" w:cs="Arial"/>
        </w:rPr>
      </w:pPr>
      <w:r>
        <w:rPr>
          <w:rFonts w:ascii="Arial" w:hAnsi="Arial" w:cs="Arial"/>
          <w:b/>
          <w:bCs/>
        </w:rPr>
        <w:lastRenderedPageBreak/>
        <w:t xml:space="preserve">16.1. </w:t>
      </w:r>
      <w:r>
        <w:rPr>
          <w:rFonts w:ascii="Arial" w:hAnsi="Arial" w:cs="Arial"/>
        </w:rPr>
        <w:t>A ata de Regis</w:t>
      </w:r>
      <w:r w:rsidRPr="00AB0812">
        <w:rPr>
          <w:rFonts w:ascii="Arial" w:hAnsi="Arial" w:cs="Arial"/>
        </w:rPr>
        <w:t>tro de Preços poderá sofrer alterações, obedecidas as disposições contidas no art. 124, da Lei 14.133, de 2021.</w:t>
      </w:r>
    </w:p>
    <w:p w14:paraId="195722DA" w14:textId="77777777" w:rsidR="000C6D69" w:rsidRDefault="000C6D69" w:rsidP="000C6D69">
      <w:pPr>
        <w:ind w:firstLine="284"/>
        <w:jc w:val="both"/>
        <w:rPr>
          <w:rFonts w:ascii="Arial" w:hAnsi="Arial" w:cs="Arial"/>
        </w:rPr>
      </w:pPr>
    </w:p>
    <w:p w14:paraId="3EE0CE8D" w14:textId="77777777" w:rsidR="000C6D69" w:rsidRDefault="000C6D69" w:rsidP="000C6D69">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5160CA64" w14:textId="77777777" w:rsidR="000C6D69" w:rsidRDefault="000C6D69" w:rsidP="000C6D69">
      <w:pPr>
        <w:ind w:firstLine="284"/>
        <w:jc w:val="both"/>
        <w:rPr>
          <w:rFonts w:ascii="Arial" w:hAnsi="Arial" w:cs="Arial"/>
        </w:rPr>
      </w:pPr>
    </w:p>
    <w:p w14:paraId="09414FFF" w14:textId="77777777" w:rsidR="000C6D69" w:rsidRDefault="000C6D69" w:rsidP="000C6D69">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29A6B22B" w14:textId="77777777" w:rsidR="000C6D69" w:rsidRDefault="000C6D69" w:rsidP="000C6D69">
      <w:pPr>
        <w:ind w:firstLine="284"/>
        <w:jc w:val="both"/>
        <w:rPr>
          <w:rFonts w:ascii="Arial" w:hAnsi="Arial" w:cs="Arial"/>
        </w:rPr>
      </w:pPr>
    </w:p>
    <w:p w14:paraId="7B0DEEDD" w14:textId="77777777" w:rsidR="000C6D69" w:rsidRDefault="000C6D69" w:rsidP="000C6D69">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60918CEB" w14:textId="77777777" w:rsidR="000C6D69" w:rsidRDefault="000C6D69" w:rsidP="000C6D69">
      <w:pPr>
        <w:ind w:firstLine="284"/>
        <w:jc w:val="both"/>
        <w:rPr>
          <w:rFonts w:ascii="Arial" w:hAnsi="Arial" w:cs="Arial"/>
        </w:rPr>
      </w:pPr>
    </w:p>
    <w:p w14:paraId="4AD7FE4B" w14:textId="77777777" w:rsidR="000C6D69" w:rsidRDefault="000C6D69" w:rsidP="000C6D69">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5B4364CD" w14:textId="77777777" w:rsidR="000C6D69" w:rsidRDefault="000C6D69" w:rsidP="000C6D69">
      <w:pPr>
        <w:ind w:firstLine="284"/>
        <w:jc w:val="both"/>
        <w:rPr>
          <w:rFonts w:ascii="Arial" w:hAnsi="Arial" w:cs="Arial"/>
        </w:rPr>
      </w:pPr>
    </w:p>
    <w:p w14:paraId="437EF958" w14:textId="77777777" w:rsidR="000C6D69" w:rsidRDefault="000C6D69" w:rsidP="000C6D69">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79307BE2" w14:textId="77777777" w:rsidR="000C6D69" w:rsidRDefault="000C6D69" w:rsidP="000C6D69">
      <w:pPr>
        <w:ind w:firstLine="284"/>
        <w:jc w:val="both"/>
        <w:rPr>
          <w:rFonts w:ascii="Arial" w:hAnsi="Arial" w:cs="Arial"/>
        </w:rPr>
      </w:pPr>
    </w:p>
    <w:p w14:paraId="540D81EA" w14:textId="77777777" w:rsidR="000C6D69" w:rsidRDefault="000C6D69" w:rsidP="000C6D69">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253DCEBE" w14:textId="77777777" w:rsidR="000C6D69" w:rsidRDefault="000C6D69" w:rsidP="000C6D69">
      <w:pPr>
        <w:ind w:firstLine="284"/>
        <w:jc w:val="both"/>
        <w:rPr>
          <w:rFonts w:ascii="Arial" w:hAnsi="Arial" w:cs="Arial"/>
        </w:rPr>
      </w:pPr>
    </w:p>
    <w:p w14:paraId="4F31159B" w14:textId="77777777" w:rsidR="000C6D69" w:rsidRDefault="000C6D69" w:rsidP="000C6D69">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916B932" w14:textId="77777777" w:rsidR="000C6D69" w:rsidRDefault="000C6D69" w:rsidP="000C6D69">
      <w:pPr>
        <w:ind w:firstLine="284"/>
        <w:jc w:val="both"/>
        <w:rPr>
          <w:rFonts w:ascii="Arial" w:hAnsi="Arial" w:cs="Arial"/>
        </w:rPr>
      </w:pPr>
    </w:p>
    <w:p w14:paraId="67CB7D7E" w14:textId="77777777" w:rsidR="000C6D69" w:rsidRDefault="000C6D69" w:rsidP="000C6D69">
      <w:pPr>
        <w:ind w:firstLine="284"/>
        <w:jc w:val="both"/>
        <w:rPr>
          <w:rFonts w:ascii="Arial" w:hAnsi="Arial" w:cs="Arial"/>
          <w:b/>
          <w:bCs/>
        </w:rPr>
      </w:pPr>
      <w:r>
        <w:rPr>
          <w:rFonts w:ascii="Arial" w:hAnsi="Arial" w:cs="Arial"/>
          <w:b/>
          <w:bCs/>
        </w:rPr>
        <w:t>17. CANCELAMENTO DO REGISTRO DE PREÇOS</w:t>
      </w:r>
    </w:p>
    <w:p w14:paraId="049A2BCF" w14:textId="77777777" w:rsidR="000C6D69" w:rsidRDefault="000C6D69" w:rsidP="000C6D69">
      <w:pPr>
        <w:ind w:firstLine="284"/>
        <w:jc w:val="both"/>
        <w:rPr>
          <w:rFonts w:ascii="Arial" w:hAnsi="Arial" w:cs="Arial"/>
          <w:b/>
          <w:bCs/>
        </w:rPr>
      </w:pPr>
    </w:p>
    <w:p w14:paraId="298F604B" w14:textId="77777777" w:rsidR="000C6D69" w:rsidRDefault="000C6D69" w:rsidP="000C6D69">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7C6DEAA5" w14:textId="77777777" w:rsidR="000C6D69" w:rsidRDefault="000C6D69" w:rsidP="000C6D69">
      <w:pPr>
        <w:ind w:firstLine="284"/>
        <w:jc w:val="both"/>
        <w:rPr>
          <w:rFonts w:ascii="Arial" w:hAnsi="Arial" w:cs="Arial"/>
        </w:rPr>
      </w:pPr>
    </w:p>
    <w:p w14:paraId="1FCFAE22" w14:textId="77777777" w:rsidR="000C6D69" w:rsidRDefault="000C6D69" w:rsidP="000C6D69">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7D58214B" w14:textId="77777777" w:rsidR="000C6D69" w:rsidRDefault="000C6D69" w:rsidP="000C6D69">
      <w:pPr>
        <w:ind w:firstLine="284"/>
        <w:jc w:val="both"/>
        <w:rPr>
          <w:rFonts w:ascii="Arial" w:hAnsi="Arial" w:cs="Arial"/>
        </w:rPr>
      </w:pPr>
    </w:p>
    <w:p w14:paraId="39023D5F" w14:textId="77777777" w:rsidR="000C6D69" w:rsidRDefault="000C6D69" w:rsidP="000C6D69">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25F93A8F" w14:textId="77777777" w:rsidR="000C6D69" w:rsidRDefault="000C6D69" w:rsidP="000C6D69">
      <w:pPr>
        <w:ind w:firstLine="284"/>
        <w:jc w:val="both"/>
        <w:rPr>
          <w:rFonts w:ascii="Arial" w:hAnsi="Arial" w:cs="Arial"/>
        </w:rPr>
      </w:pPr>
    </w:p>
    <w:p w14:paraId="654839A4" w14:textId="77777777" w:rsidR="000C6D69" w:rsidRDefault="000C6D69" w:rsidP="000C6D69">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1ED8438A" w14:textId="77777777" w:rsidR="000C6D69" w:rsidRDefault="000C6D69" w:rsidP="000C6D69">
      <w:pPr>
        <w:ind w:firstLine="284"/>
        <w:jc w:val="both"/>
        <w:rPr>
          <w:rFonts w:ascii="Arial" w:hAnsi="Arial" w:cs="Arial"/>
        </w:rPr>
      </w:pPr>
    </w:p>
    <w:p w14:paraId="69A3BB61" w14:textId="77777777" w:rsidR="000C6D69" w:rsidRDefault="000C6D69" w:rsidP="000C6D69">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4958658F" w14:textId="77777777" w:rsidR="000C6D69" w:rsidRDefault="000C6D69" w:rsidP="000C6D69">
      <w:pPr>
        <w:ind w:firstLine="284"/>
        <w:jc w:val="both"/>
        <w:rPr>
          <w:rFonts w:ascii="Arial" w:hAnsi="Arial" w:cs="Arial"/>
        </w:rPr>
      </w:pPr>
    </w:p>
    <w:p w14:paraId="5F3CF950" w14:textId="77777777" w:rsidR="000C6D69" w:rsidRDefault="000C6D69" w:rsidP="000C6D69">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41354E26" w14:textId="77777777" w:rsidR="000C6D69" w:rsidRDefault="000C6D69" w:rsidP="000C6D69">
      <w:pPr>
        <w:ind w:firstLine="284"/>
        <w:jc w:val="both"/>
        <w:rPr>
          <w:rFonts w:ascii="Arial" w:hAnsi="Arial" w:cs="Arial"/>
        </w:rPr>
      </w:pPr>
    </w:p>
    <w:p w14:paraId="3503EAB6" w14:textId="77777777" w:rsidR="000C6D69" w:rsidRPr="003E22A3" w:rsidRDefault="000C6D69" w:rsidP="000C6D69">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25018F6" w14:textId="77777777" w:rsidR="000C6D69" w:rsidRPr="00220B9E" w:rsidRDefault="000C6D69" w:rsidP="000C6D69">
      <w:pPr>
        <w:ind w:firstLine="284"/>
        <w:jc w:val="both"/>
        <w:rPr>
          <w:rFonts w:ascii="Arial" w:hAnsi="Arial" w:cs="Arial"/>
        </w:rPr>
      </w:pPr>
    </w:p>
    <w:p w14:paraId="05DA9533" w14:textId="77777777" w:rsidR="000C6D69" w:rsidRPr="00220B9E" w:rsidRDefault="000C6D69" w:rsidP="000C6D69">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2D9A7482" w14:textId="77777777" w:rsidR="000C6D69" w:rsidRPr="00220B9E" w:rsidRDefault="000C6D69" w:rsidP="000C6D69">
      <w:pPr>
        <w:ind w:firstLine="284"/>
        <w:jc w:val="both"/>
        <w:rPr>
          <w:rFonts w:ascii="Arial" w:hAnsi="Arial" w:cs="Arial"/>
        </w:rPr>
      </w:pPr>
    </w:p>
    <w:p w14:paraId="197474CC" w14:textId="77777777" w:rsidR="000C6D69" w:rsidRPr="00220B9E" w:rsidRDefault="000C6D69" w:rsidP="000C6D69">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3B17A39" w14:textId="77777777" w:rsidR="000C6D69" w:rsidRPr="00220B9E" w:rsidRDefault="000C6D69" w:rsidP="000C6D69">
      <w:pPr>
        <w:ind w:firstLine="284"/>
        <w:jc w:val="both"/>
        <w:rPr>
          <w:rFonts w:ascii="Arial" w:hAnsi="Arial" w:cs="Arial"/>
        </w:rPr>
      </w:pPr>
    </w:p>
    <w:p w14:paraId="6AAA9474" w14:textId="77777777" w:rsidR="000C6D69" w:rsidRPr="00220B9E" w:rsidRDefault="000C6D69" w:rsidP="000C6D69">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D0E0560" w14:textId="77777777" w:rsidR="000C6D69" w:rsidRPr="00220B9E" w:rsidRDefault="000C6D69" w:rsidP="000C6D69">
      <w:pPr>
        <w:ind w:firstLine="284"/>
        <w:jc w:val="both"/>
        <w:rPr>
          <w:rFonts w:ascii="Arial" w:hAnsi="Arial" w:cs="Arial"/>
        </w:rPr>
      </w:pPr>
    </w:p>
    <w:p w14:paraId="0DF1088C" w14:textId="77777777" w:rsidR="000C6D69" w:rsidRPr="00220B9E" w:rsidRDefault="000C6D69" w:rsidP="000C6D69">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72E1A013" w14:textId="77777777" w:rsidR="000C6D69" w:rsidRPr="00220B9E" w:rsidRDefault="000C6D69" w:rsidP="000C6D69">
      <w:pPr>
        <w:ind w:firstLine="284"/>
        <w:jc w:val="both"/>
        <w:rPr>
          <w:rFonts w:ascii="Arial" w:hAnsi="Arial" w:cs="Arial"/>
        </w:rPr>
      </w:pPr>
    </w:p>
    <w:p w14:paraId="54C6E21A" w14:textId="77777777" w:rsidR="000C6D69" w:rsidRPr="00220B9E" w:rsidRDefault="000C6D69" w:rsidP="000C6D69">
      <w:pPr>
        <w:ind w:firstLine="284"/>
        <w:jc w:val="both"/>
        <w:rPr>
          <w:rFonts w:ascii="Arial" w:hAnsi="Arial" w:cs="Arial"/>
        </w:rPr>
      </w:pPr>
      <w:r w:rsidRPr="00220B9E">
        <w:rPr>
          <w:rFonts w:ascii="Arial" w:hAnsi="Arial" w:cs="Arial"/>
          <w:b/>
          <w:bCs/>
        </w:rPr>
        <w:lastRenderedPageBreak/>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6CDCDA2E" w14:textId="77777777" w:rsidR="000C6D69" w:rsidRPr="00220B9E" w:rsidRDefault="000C6D69" w:rsidP="000C6D69">
      <w:pPr>
        <w:ind w:firstLine="284"/>
        <w:jc w:val="both"/>
        <w:rPr>
          <w:rFonts w:ascii="Arial" w:hAnsi="Arial" w:cs="Arial"/>
        </w:rPr>
      </w:pPr>
    </w:p>
    <w:p w14:paraId="6FAB15A3" w14:textId="77777777" w:rsidR="000C6D69" w:rsidRPr="00220B9E" w:rsidRDefault="000C6D69" w:rsidP="000C6D69">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16A0308" w14:textId="77777777" w:rsidR="000C6D69" w:rsidRPr="00220B9E" w:rsidRDefault="000C6D69" w:rsidP="000C6D69">
      <w:pPr>
        <w:ind w:firstLine="284"/>
        <w:jc w:val="both"/>
        <w:rPr>
          <w:rFonts w:ascii="Arial" w:hAnsi="Arial" w:cs="Arial"/>
        </w:rPr>
      </w:pPr>
    </w:p>
    <w:p w14:paraId="2B030447" w14:textId="77777777" w:rsidR="000C6D69" w:rsidRPr="00220B9E" w:rsidRDefault="000C6D69" w:rsidP="000C6D69">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07B03F7" w14:textId="77777777" w:rsidR="000C6D69" w:rsidRDefault="000C6D69" w:rsidP="000C6D69">
      <w:pPr>
        <w:ind w:firstLine="284"/>
        <w:jc w:val="both"/>
        <w:rPr>
          <w:rFonts w:ascii="Arial" w:hAnsi="Arial" w:cs="Arial"/>
          <w:highlight w:val="yellow"/>
        </w:rPr>
      </w:pPr>
    </w:p>
    <w:p w14:paraId="715E6E28"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4EB4F568" w14:textId="77777777" w:rsidR="000C6D69" w:rsidRPr="00187756" w:rsidRDefault="000C6D69" w:rsidP="000C6D69">
      <w:pPr>
        <w:ind w:firstLine="284"/>
        <w:jc w:val="both"/>
        <w:rPr>
          <w:rFonts w:ascii="Arial" w:hAnsi="Arial" w:cs="Arial"/>
        </w:rPr>
      </w:pPr>
    </w:p>
    <w:p w14:paraId="0F3780CF"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55397F" w14:textId="77777777" w:rsidR="000C6D69" w:rsidRPr="00187756" w:rsidRDefault="000C6D69" w:rsidP="000C6D69">
      <w:pPr>
        <w:ind w:firstLine="284"/>
        <w:jc w:val="both"/>
        <w:rPr>
          <w:rFonts w:ascii="Arial" w:hAnsi="Arial" w:cs="Arial"/>
        </w:rPr>
      </w:pPr>
    </w:p>
    <w:p w14:paraId="638BB518"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1AF5282" w14:textId="77777777" w:rsidR="000C6D69" w:rsidRPr="00187756" w:rsidRDefault="000C6D69" w:rsidP="000C6D69">
      <w:pPr>
        <w:ind w:firstLine="284"/>
        <w:jc w:val="both"/>
        <w:rPr>
          <w:rFonts w:ascii="Arial" w:hAnsi="Arial" w:cs="Arial"/>
        </w:rPr>
      </w:pPr>
    </w:p>
    <w:p w14:paraId="3DFCF136"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BBE7000" w14:textId="77777777" w:rsidR="000C6D69" w:rsidRPr="00187756" w:rsidRDefault="000C6D69" w:rsidP="000C6D69">
      <w:pPr>
        <w:ind w:firstLine="284"/>
        <w:jc w:val="both"/>
        <w:rPr>
          <w:rFonts w:ascii="Arial" w:hAnsi="Arial" w:cs="Arial"/>
        </w:rPr>
      </w:pPr>
    </w:p>
    <w:p w14:paraId="43DB7024"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5469DB23" w14:textId="77777777" w:rsidR="000C6D69" w:rsidRPr="00187756" w:rsidRDefault="000C6D69" w:rsidP="000C6D69">
      <w:pPr>
        <w:ind w:firstLine="284"/>
        <w:jc w:val="both"/>
        <w:rPr>
          <w:rFonts w:ascii="Arial" w:hAnsi="Arial" w:cs="Arial"/>
        </w:rPr>
      </w:pPr>
    </w:p>
    <w:p w14:paraId="7C08A12E"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721C6F3F" w14:textId="77777777" w:rsidR="000C6D69" w:rsidRPr="00187756" w:rsidRDefault="000C6D69" w:rsidP="000C6D69">
      <w:pPr>
        <w:ind w:firstLine="284"/>
        <w:jc w:val="both"/>
        <w:rPr>
          <w:rFonts w:ascii="Arial" w:hAnsi="Arial" w:cs="Arial"/>
        </w:rPr>
      </w:pPr>
    </w:p>
    <w:p w14:paraId="47E4C8BC"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2EF5B016" w14:textId="77777777" w:rsidR="000C6D69" w:rsidRPr="00187756" w:rsidRDefault="000C6D69" w:rsidP="000C6D69">
      <w:pPr>
        <w:ind w:firstLine="284"/>
        <w:jc w:val="both"/>
        <w:rPr>
          <w:rFonts w:ascii="Arial" w:hAnsi="Arial" w:cs="Arial"/>
        </w:rPr>
      </w:pPr>
    </w:p>
    <w:p w14:paraId="22710307"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sob pena de desclassificação /inabilitação.</w:t>
      </w:r>
    </w:p>
    <w:p w14:paraId="648DDE82" w14:textId="77777777" w:rsidR="000C6D69" w:rsidRPr="00187756" w:rsidRDefault="000C6D69" w:rsidP="000C6D69">
      <w:pPr>
        <w:ind w:firstLine="284"/>
        <w:jc w:val="both"/>
        <w:rPr>
          <w:rFonts w:ascii="Arial" w:hAnsi="Arial" w:cs="Arial"/>
        </w:rPr>
      </w:pPr>
    </w:p>
    <w:p w14:paraId="319E1F8F"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A2D6DDE" w14:textId="77777777" w:rsidR="000C6D69" w:rsidRPr="00187756" w:rsidRDefault="000C6D69" w:rsidP="000C6D69">
      <w:pPr>
        <w:ind w:firstLine="284"/>
        <w:jc w:val="both"/>
        <w:rPr>
          <w:rFonts w:ascii="Arial" w:hAnsi="Arial" w:cs="Arial"/>
        </w:rPr>
      </w:pPr>
    </w:p>
    <w:p w14:paraId="5BDCAAF9"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97FDAE" w14:textId="77777777" w:rsidR="000C6D69" w:rsidRPr="00187756" w:rsidRDefault="000C6D69" w:rsidP="000C6D69">
      <w:pPr>
        <w:ind w:firstLine="284"/>
        <w:jc w:val="both"/>
        <w:rPr>
          <w:rFonts w:ascii="Arial" w:hAnsi="Arial" w:cs="Arial"/>
        </w:rPr>
      </w:pPr>
    </w:p>
    <w:p w14:paraId="50EBD347"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215272F" w14:textId="77777777" w:rsidR="000C6D69" w:rsidRPr="00187756" w:rsidRDefault="000C6D69" w:rsidP="000C6D69">
      <w:pPr>
        <w:ind w:firstLine="284"/>
        <w:jc w:val="both"/>
        <w:rPr>
          <w:rFonts w:ascii="Arial" w:hAnsi="Arial" w:cs="Arial"/>
        </w:rPr>
      </w:pPr>
    </w:p>
    <w:p w14:paraId="008CE821"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38B1FA5B" w14:textId="77777777" w:rsidR="000C6D69" w:rsidRPr="00187756" w:rsidRDefault="000C6D69" w:rsidP="000C6D69">
      <w:pPr>
        <w:ind w:firstLine="284"/>
        <w:jc w:val="both"/>
        <w:rPr>
          <w:rFonts w:ascii="Arial" w:hAnsi="Arial" w:cs="Arial"/>
        </w:rPr>
      </w:pPr>
    </w:p>
    <w:p w14:paraId="1EDE40A8" w14:textId="77777777" w:rsidR="000C6D69" w:rsidRPr="00187756" w:rsidRDefault="000C6D69" w:rsidP="000C6D69">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633E54" w14:textId="77777777" w:rsidR="000C6D69" w:rsidRPr="00187756" w:rsidRDefault="000C6D69" w:rsidP="000C6D69">
      <w:pPr>
        <w:ind w:firstLine="284"/>
        <w:jc w:val="both"/>
        <w:rPr>
          <w:rFonts w:ascii="Arial" w:hAnsi="Arial" w:cs="Arial"/>
        </w:rPr>
      </w:pPr>
    </w:p>
    <w:p w14:paraId="2D5AF96E" w14:textId="77777777" w:rsidR="000C6D69" w:rsidRPr="00EA16F2" w:rsidRDefault="000C6D69" w:rsidP="000C6D69">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161FAD6E" w14:textId="77777777" w:rsidR="000C6D69" w:rsidRPr="00EA16F2" w:rsidRDefault="000C6D69" w:rsidP="000C6D69">
      <w:pPr>
        <w:tabs>
          <w:tab w:val="left" w:pos="284"/>
        </w:tabs>
        <w:ind w:firstLine="284"/>
        <w:jc w:val="both"/>
        <w:rPr>
          <w:rFonts w:ascii="Arial" w:hAnsi="Arial" w:cs="Arial"/>
        </w:rPr>
      </w:pPr>
    </w:p>
    <w:p w14:paraId="584D1ED7" w14:textId="77777777" w:rsidR="000C6D69" w:rsidRPr="00EA16F2" w:rsidRDefault="000C6D69" w:rsidP="000C6D69">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1A4FBB1" w14:textId="77777777" w:rsidR="000C6D69" w:rsidRPr="00EA16F2" w:rsidRDefault="000C6D69" w:rsidP="000C6D69">
      <w:pPr>
        <w:tabs>
          <w:tab w:val="left" w:pos="284"/>
        </w:tabs>
        <w:ind w:firstLine="284"/>
        <w:jc w:val="both"/>
        <w:rPr>
          <w:rFonts w:ascii="Arial" w:hAnsi="Arial" w:cs="Arial"/>
        </w:rPr>
      </w:pPr>
    </w:p>
    <w:p w14:paraId="51588A1E" w14:textId="77777777" w:rsidR="000C6D69" w:rsidRPr="00EA16F2" w:rsidRDefault="000C6D69" w:rsidP="000C6D69">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4CB7926A" w14:textId="77777777" w:rsidR="000C6D69" w:rsidRPr="00EA16F2" w:rsidRDefault="000C6D69" w:rsidP="000C6D69">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3978CD77" w14:textId="77777777" w:rsidR="000C6D69" w:rsidRPr="00EA16F2" w:rsidRDefault="000C6D69" w:rsidP="000C6D69">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6A6F29B7" w14:textId="77777777" w:rsidR="000C6D69" w:rsidRPr="00EA16F2" w:rsidRDefault="000C6D69" w:rsidP="000C6D69">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45A0495E" w14:textId="77777777" w:rsidR="000C6D69" w:rsidRPr="00EA16F2" w:rsidRDefault="000C6D69" w:rsidP="000C6D69">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312B669A" w14:textId="77777777" w:rsidR="000C6D69" w:rsidRPr="00EA16F2" w:rsidRDefault="000C6D69" w:rsidP="000C6D69">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690BF869" w14:textId="77777777" w:rsidR="000C6D69" w:rsidRPr="00EA16F2" w:rsidRDefault="000C6D69" w:rsidP="000C6D69">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0B45C584" w14:textId="77777777" w:rsidR="000C6D69" w:rsidRPr="00EA16F2" w:rsidRDefault="000C6D69" w:rsidP="000C6D69">
      <w:pPr>
        <w:tabs>
          <w:tab w:val="left" w:pos="284"/>
        </w:tabs>
        <w:ind w:firstLine="284"/>
        <w:jc w:val="both"/>
        <w:rPr>
          <w:rFonts w:ascii="Arial" w:hAnsi="Arial" w:cs="Arial"/>
        </w:rPr>
      </w:pPr>
      <w:r w:rsidRPr="00EA16F2">
        <w:rPr>
          <w:rFonts w:ascii="Arial" w:hAnsi="Arial" w:cs="Arial"/>
          <w:b/>
          <w:bCs/>
        </w:rPr>
        <w:t>g)</w:t>
      </w:r>
      <w:r w:rsidRPr="00EA16F2">
        <w:rPr>
          <w:rFonts w:ascii="Arial" w:hAnsi="Arial" w:cs="Arial"/>
        </w:rPr>
        <w:t xml:space="preserve"> Anexo V: Minuta de Contrato ou Termo equivalente. </w:t>
      </w:r>
    </w:p>
    <w:p w14:paraId="0EB7059D" w14:textId="77777777" w:rsidR="000C6D69" w:rsidRPr="00EA16F2" w:rsidRDefault="000C6D69" w:rsidP="000C6D69">
      <w:pPr>
        <w:tabs>
          <w:tab w:val="left" w:pos="284"/>
        </w:tabs>
        <w:ind w:firstLine="284"/>
        <w:jc w:val="both"/>
        <w:rPr>
          <w:rFonts w:ascii="Arial" w:hAnsi="Arial" w:cs="Arial"/>
        </w:rPr>
      </w:pPr>
    </w:p>
    <w:p w14:paraId="1E5F1567" w14:textId="77777777" w:rsidR="000C6D69" w:rsidRPr="00EA16F2" w:rsidRDefault="000C6D69" w:rsidP="000C6D69">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40C4E131" w14:textId="77777777" w:rsidR="000C6D69" w:rsidRPr="00EA16F2" w:rsidRDefault="000C6D69" w:rsidP="000C6D69">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5BFFE74C" w14:textId="77777777" w:rsidR="000C6D69" w:rsidRPr="00EA16F2" w:rsidRDefault="000C6D69" w:rsidP="000C6D69">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035927EE" w14:textId="77777777" w:rsidR="000C6D69" w:rsidRPr="00EA16F2" w:rsidRDefault="000C6D69" w:rsidP="000C6D69">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0E5D765C" w14:textId="77777777" w:rsidR="000C6D69" w:rsidRPr="00EA16F2" w:rsidRDefault="000C6D69" w:rsidP="000C6D69">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329250EF" w14:textId="77777777" w:rsidR="000C6D69" w:rsidRPr="00EA16F2" w:rsidRDefault="000C6D69" w:rsidP="000C6D69">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3237AC6E" w14:textId="77777777" w:rsidR="000C6D69" w:rsidRPr="00EA16F2" w:rsidRDefault="000C6D69" w:rsidP="000C6D69">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1CDEB601" w14:textId="77777777" w:rsidR="000C6D69" w:rsidRPr="000E0F32" w:rsidRDefault="000C6D69" w:rsidP="000C6D69">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0A81C8C5" w14:textId="77777777" w:rsidR="000C6D69" w:rsidRDefault="000C6D69" w:rsidP="000C6D69">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2FFFD74E" w14:textId="77777777" w:rsidR="000C6D69" w:rsidRDefault="000C6D69" w:rsidP="000C6D69">
      <w:pPr>
        <w:tabs>
          <w:tab w:val="left" w:pos="284"/>
        </w:tabs>
        <w:jc w:val="center"/>
        <w:rPr>
          <w:rFonts w:ascii="Arial" w:hAnsi="Arial" w:cs="Arial"/>
        </w:rPr>
      </w:pPr>
    </w:p>
    <w:p w14:paraId="04F3857C" w14:textId="77777777" w:rsidR="000C6D69" w:rsidRDefault="000C6D69" w:rsidP="000C6D69">
      <w:pPr>
        <w:tabs>
          <w:tab w:val="left" w:pos="284"/>
        </w:tabs>
        <w:jc w:val="center"/>
        <w:rPr>
          <w:rFonts w:ascii="Arial" w:hAnsi="Arial" w:cs="Arial"/>
          <w:b/>
        </w:rPr>
      </w:pPr>
      <w:r>
        <w:rPr>
          <w:rFonts w:ascii="Arial" w:hAnsi="Arial" w:cs="Arial"/>
          <w:b/>
        </w:rPr>
        <w:t>MODELO DE DECLARAÇÕES DIVERSAS**</w:t>
      </w:r>
    </w:p>
    <w:p w14:paraId="0D5497BA" w14:textId="77777777" w:rsidR="000C6D69" w:rsidRDefault="000C6D69" w:rsidP="000C6D69">
      <w:pPr>
        <w:tabs>
          <w:tab w:val="left" w:pos="284"/>
        </w:tabs>
        <w:jc w:val="center"/>
        <w:rPr>
          <w:rFonts w:ascii="Arial" w:hAnsi="Arial" w:cs="Arial"/>
        </w:rPr>
      </w:pPr>
    </w:p>
    <w:p w14:paraId="014D7E76" w14:textId="77777777" w:rsidR="000C6D69" w:rsidRDefault="000C6D69" w:rsidP="000C6D69">
      <w:pPr>
        <w:tabs>
          <w:tab w:val="left" w:pos="284"/>
        </w:tabs>
        <w:jc w:val="center"/>
        <w:rPr>
          <w:rFonts w:ascii="Arial" w:hAnsi="Arial" w:cs="Arial"/>
        </w:rPr>
      </w:pPr>
    </w:p>
    <w:p w14:paraId="14F917B6"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330F665A"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p>
    <w:p w14:paraId="70D669BD" w14:textId="77777777" w:rsidR="000C6D69" w:rsidRDefault="000C6D69" w:rsidP="000C6D69">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CA37473" w14:textId="77777777" w:rsidR="000C6D69" w:rsidRDefault="000C6D69" w:rsidP="000C6D69">
      <w:pPr>
        <w:tabs>
          <w:tab w:val="left" w:pos="284"/>
        </w:tabs>
        <w:ind w:firstLine="561"/>
        <w:jc w:val="both"/>
        <w:rPr>
          <w:rFonts w:ascii="Arial" w:hAnsi="Arial" w:cs="Arial"/>
        </w:rPr>
      </w:pPr>
    </w:p>
    <w:p w14:paraId="55B760E1" w14:textId="77777777" w:rsidR="000C6D69" w:rsidRDefault="000C6D69" w:rsidP="000C6D69">
      <w:pPr>
        <w:tabs>
          <w:tab w:val="left" w:pos="284"/>
        </w:tabs>
        <w:ind w:firstLine="561"/>
        <w:jc w:val="both"/>
        <w:rPr>
          <w:rFonts w:ascii="Arial" w:hAnsi="Arial" w:cs="Arial"/>
        </w:rPr>
      </w:pPr>
    </w:p>
    <w:p w14:paraId="770C7060" w14:textId="77777777" w:rsidR="000C6D69" w:rsidRDefault="000C6D69" w:rsidP="000C6D69">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400E82" w14:textId="77777777" w:rsidR="000C6D69" w:rsidRDefault="000C6D69" w:rsidP="000C6D69">
      <w:pPr>
        <w:tabs>
          <w:tab w:val="left" w:pos="284"/>
        </w:tabs>
        <w:ind w:firstLine="561"/>
        <w:jc w:val="both"/>
        <w:rPr>
          <w:rFonts w:ascii="Arial" w:hAnsi="Arial" w:cs="Arial"/>
        </w:rPr>
      </w:pPr>
    </w:p>
    <w:p w14:paraId="3B795FFA" w14:textId="77777777" w:rsidR="000C6D69" w:rsidRDefault="000C6D69" w:rsidP="000C6D69">
      <w:pPr>
        <w:numPr>
          <w:ilvl w:val="0"/>
          <w:numId w:val="28"/>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63CFFD" w14:textId="77777777" w:rsidR="000C6D69" w:rsidRDefault="000C6D69" w:rsidP="000C6D69">
      <w:pPr>
        <w:numPr>
          <w:ilvl w:val="0"/>
          <w:numId w:val="28"/>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22EF268" w14:textId="77777777" w:rsidR="000C6D69" w:rsidRDefault="000C6D69" w:rsidP="000C6D69">
      <w:pPr>
        <w:numPr>
          <w:ilvl w:val="0"/>
          <w:numId w:val="28"/>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E163CEB" w14:textId="77777777" w:rsidR="000C6D69" w:rsidRDefault="000C6D69" w:rsidP="000C6D69">
      <w:pPr>
        <w:numPr>
          <w:ilvl w:val="0"/>
          <w:numId w:val="28"/>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62C0BF7" w14:textId="77777777" w:rsidR="000C6D69" w:rsidRDefault="000C6D69" w:rsidP="000C6D69">
      <w:pPr>
        <w:numPr>
          <w:ilvl w:val="0"/>
          <w:numId w:val="28"/>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52D3E1AA" w14:textId="77777777" w:rsidR="000C6D69" w:rsidRDefault="000C6D69" w:rsidP="000C6D69">
      <w:pPr>
        <w:numPr>
          <w:ilvl w:val="0"/>
          <w:numId w:val="28"/>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258515EB" w14:textId="77777777" w:rsidR="000C6D69" w:rsidRDefault="000C6D69" w:rsidP="000C6D69">
      <w:pPr>
        <w:numPr>
          <w:ilvl w:val="0"/>
          <w:numId w:val="28"/>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DA6A611" w14:textId="77777777" w:rsidR="000C6D69" w:rsidRDefault="000C6D69" w:rsidP="000C6D69">
      <w:pPr>
        <w:tabs>
          <w:tab w:val="left" w:pos="284"/>
        </w:tabs>
        <w:ind w:firstLine="561"/>
        <w:jc w:val="both"/>
        <w:rPr>
          <w:rFonts w:ascii="Arial" w:hAnsi="Arial" w:cs="Arial"/>
        </w:rPr>
      </w:pPr>
    </w:p>
    <w:p w14:paraId="7D3DE83D" w14:textId="77777777" w:rsidR="000C6D69" w:rsidRDefault="000C6D69" w:rsidP="000C6D69">
      <w:pPr>
        <w:tabs>
          <w:tab w:val="left" w:pos="284"/>
        </w:tabs>
        <w:ind w:firstLine="561"/>
        <w:jc w:val="both"/>
        <w:rPr>
          <w:rFonts w:ascii="Arial" w:hAnsi="Arial" w:cs="Arial"/>
        </w:rPr>
      </w:pPr>
    </w:p>
    <w:p w14:paraId="4B0354FC" w14:textId="77777777" w:rsidR="000C6D69" w:rsidRDefault="000C6D69" w:rsidP="000C6D69">
      <w:pPr>
        <w:tabs>
          <w:tab w:val="left" w:pos="284"/>
        </w:tabs>
        <w:ind w:firstLine="561"/>
        <w:jc w:val="both"/>
        <w:rPr>
          <w:rFonts w:ascii="Arial" w:hAnsi="Arial" w:cs="Arial"/>
        </w:rPr>
      </w:pPr>
    </w:p>
    <w:p w14:paraId="59E025E1" w14:textId="77777777" w:rsidR="000C6D69" w:rsidRDefault="000C6D69" w:rsidP="000C6D69">
      <w:pPr>
        <w:tabs>
          <w:tab w:val="left" w:pos="284"/>
        </w:tabs>
        <w:ind w:firstLine="561"/>
        <w:jc w:val="both"/>
        <w:rPr>
          <w:rFonts w:ascii="Arial" w:hAnsi="Arial" w:cs="Arial"/>
        </w:rPr>
      </w:pPr>
    </w:p>
    <w:p w14:paraId="071A1CE2" w14:textId="77777777" w:rsidR="000C6D69" w:rsidRDefault="000C6D69" w:rsidP="000C6D69">
      <w:pPr>
        <w:tabs>
          <w:tab w:val="left" w:pos="284"/>
        </w:tabs>
        <w:jc w:val="center"/>
        <w:rPr>
          <w:rFonts w:ascii="Arial" w:hAnsi="Arial" w:cs="Arial"/>
        </w:rPr>
      </w:pPr>
      <w:r>
        <w:rPr>
          <w:rFonts w:ascii="Arial" w:hAnsi="Arial" w:cs="Arial"/>
        </w:rPr>
        <w:t>Local e data</w:t>
      </w:r>
    </w:p>
    <w:p w14:paraId="0FD2AC0C" w14:textId="77777777" w:rsidR="000C6D69" w:rsidRDefault="000C6D69" w:rsidP="000C6D69">
      <w:pPr>
        <w:tabs>
          <w:tab w:val="left" w:pos="284"/>
        </w:tabs>
        <w:jc w:val="center"/>
        <w:rPr>
          <w:rFonts w:ascii="Arial" w:hAnsi="Arial" w:cs="Arial"/>
        </w:rPr>
      </w:pPr>
    </w:p>
    <w:p w14:paraId="201F06B4" w14:textId="77777777" w:rsidR="000C6D69" w:rsidRDefault="000C6D69" w:rsidP="000C6D69">
      <w:pPr>
        <w:tabs>
          <w:tab w:val="left" w:pos="284"/>
        </w:tabs>
        <w:jc w:val="center"/>
        <w:rPr>
          <w:rFonts w:ascii="Arial" w:hAnsi="Arial" w:cs="Arial"/>
        </w:rPr>
      </w:pPr>
    </w:p>
    <w:p w14:paraId="6150DFA9" w14:textId="77777777" w:rsidR="000C6D69" w:rsidRDefault="000C6D69" w:rsidP="000C6D69">
      <w:pPr>
        <w:tabs>
          <w:tab w:val="left" w:pos="284"/>
        </w:tabs>
        <w:jc w:val="center"/>
        <w:rPr>
          <w:rFonts w:ascii="Arial" w:hAnsi="Arial" w:cs="Arial"/>
        </w:rPr>
      </w:pPr>
    </w:p>
    <w:p w14:paraId="76A1400A" w14:textId="77777777" w:rsidR="000C6D69" w:rsidRDefault="000C6D69" w:rsidP="000C6D69">
      <w:pPr>
        <w:tabs>
          <w:tab w:val="left" w:pos="284"/>
        </w:tabs>
        <w:jc w:val="center"/>
        <w:rPr>
          <w:rFonts w:ascii="Arial" w:hAnsi="Arial" w:cs="Arial"/>
        </w:rPr>
      </w:pPr>
    </w:p>
    <w:p w14:paraId="2322C42F" w14:textId="77777777" w:rsidR="000C6D69" w:rsidRDefault="000C6D69" w:rsidP="000C6D69">
      <w:pPr>
        <w:tabs>
          <w:tab w:val="left" w:pos="284"/>
        </w:tabs>
        <w:jc w:val="center"/>
        <w:rPr>
          <w:rFonts w:ascii="Arial" w:hAnsi="Arial" w:cs="Arial"/>
        </w:rPr>
      </w:pPr>
      <w:r>
        <w:rPr>
          <w:rFonts w:ascii="Arial" w:hAnsi="Arial" w:cs="Arial"/>
        </w:rPr>
        <w:t>_______________________________________________</w:t>
      </w:r>
    </w:p>
    <w:p w14:paraId="07CCFEFE" w14:textId="77777777" w:rsidR="000C6D69" w:rsidRDefault="000C6D69" w:rsidP="000C6D69">
      <w:pPr>
        <w:tabs>
          <w:tab w:val="left" w:pos="284"/>
        </w:tabs>
        <w:jc w:val="center"/>
        <w:rPr>
          <w:rFonts w:ascii="Arial" w:hAnsi="Arial" w:cs="Arial"/>
        </w:rPr>
      </w:pPr>
      <w:r>
        <w:rPr>
          <w:rFonts w:ascii="Arial" w:hAnsi="Arial" w:cs="Arial"/>
        </w:rPr>
        <w:t>Nome e assinatura do representante legal</w:t>
      </w:r>
    </w:p>
    <w:p w14:paraId="5E5F076D" w14:textId="77777777" w:rsidR="000C6D69" w:rsidRDefault="000C6D69" w:rsidP="000C6D69">
      <w:pPr>
        <w:tabs>
          <w:tab w:val="left" w:pos="284"/>
        </w:tabs>
        <w:ind w:firstLine="561"/>
        <w:jc w:val="center"/>
        <w:rPr>
          <w:rFonts w:ascii="Arial" w:hAnsi="Arial" w:cs="Arial"/>
        </w:rPr>
      </w:pPr>
    </w:p>
    <w:p w14:paraId="7EACC06D" w14:textId="77777777" w:rsidR="000C6D69" w:rsidRDefault="000C6D69" w:rsidP="000C6D69">
      <w:pPr>
        <w:tabs>
          <w:tab w:val="left" w:pos="284"/>
        </w:tabs>
        <w:ind w:firstLine="561"/>
        <w:jc w:val="center"/>
        <w:rPr>
          <w:rFonts w:ascii="Arial" w:hAnsi="Arial" w:cs="Arial"/>
        </w:rPr>
      </w:pPr>
    </w:p>
    <w:p w14:paraId="445F2203" w14:textId="77777777" w:rsidR="000C6D69" w:rsidRDefault="000C6D69" w:rsidP="000C6D69">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0A8B638" w14:textId="77777777" w:rsidR="000C6D69" w:rsidRDefault="000C6D69" w:rsidP="000C6D69">
      <w:pPr>
        <w:tabs>
          <w:tab w:val="left" w:pos="284"/>
        </w:tabs>
        <w:ind w:firstLine="561"/>
        <w:jc w:val="center"/>
        <w:rPr>
          <w:rFonts w:ascii="Arial" w:hAnsi="Arial" w:cs="Arial"/>
          <w:b/>
        </w:rPr>
      </w:pPr>
    </w:p>
    <w:p w14:paraId="33632FC0" w14:textId="77777777" w:rsidR="000C6D69" w:rsidRDefault="000C6D69" w:rsidP="000C6D69">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7F2BB56F" w14:textId="77777777" w:rsidR="000C6D69" w:rsidRDefault="000C6D69" w:rsidP="000C6D69">
      <w:pPr>
        <w:tabs>
          <w:tab w:val="left" w:pos="284"/>
        </w:tabs>
        <w:suppressAutoHyphens w:val="0"/>
        <w:autoSpaceDE w:val="0"/>
        <w:autoSpaceDN w:val="0"/>
        <w:adjustRightInd w:val="0"/>
        <w:rPr>
          <w:rFonts w:ascii="Arial" w:hAnsi="Arial" w:cs="Arial"/>
          <w:lang w:eastAsia="pt-BR"/>
        </w:rPr>
      </w:pPr>
    </w:p>
    <w:p w14:paraId="4ADC579D" w14:textId="77777777" w:rsidR="000C6D69" w:rsidRDefault="000C6D69" w:rsidP="000C6D69">
      <w:pPr>
        <w:tabs>
          <w:tab w:val="left" w:pos="284"/>
        </w:tabs>
        <w:suppressAutoHyphens w:val="0"/>
        <w:autoSpaceDE w:val="0"/>
        <w:autoSpaceDN w:val="0"/>
        <w:adjustRightInd w:val="0"/>
        <w:rPr>
          <w:rFonts w:ascii="Arial" w:hAnsi="Arial" w:cs="Arial"/>
          <w:lang w:eastAsia="pt-BR"/>
        </w:rPr>
      </w:pPr>
    </w:p>
    <w:p w14:paraId="0219F848"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39569841"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p>
    <w:p w14:paraId="4A1BD500"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8C7343F"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D2C2728"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1E7144E"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902C808" w14:textId="77777777" w:rsidR="000C6D69" w:rsidRDefault="000C6D69" w:rsidP="000C6D69">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3AC0B0A0"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0D44BC2D"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p>
    <w:p w14:paraId="20F3B9DB"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12DC02E"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p>
    <w:p w14:paraId="13327257"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11592DFA"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5459668"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9A7CB4D"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52F39AA"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6FC40FCA"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4F9E9AD7"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2A6F7A9"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A77C1CC"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4F5279D0"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A17FE13" w14:textId="77777777" w:rsidR="000C6D69" w:rsidRDefault="000C6D69" w:rsidP="000C6D69">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57AECC0" w14:textId="77777777" w:rsidR="000C6D69" w:rsidRDefault="000C6D69" w:rsidP="000C6D6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D97764" w14:textId="77777777" w:rsidR="000C6D69" w:rsidRDefault="000C6D69" w:rsidP="000C6D69">
      <w:pPr>
        <w:tabs>
          <w:tab w:val="left" w:pos="284"/>
        </w:tabs>
        <w:jc w:val="both"/>
        <w:rPr>
          <w:rFonts w:ascii="Arial" w:hAnsi="Arial" w:cs="Arial"/>
        </w:rPr>
      </w:pPr>
    </w:p>
    <w:p w14:paraId="3CC5F1B3" w14:textId="77777777" w:rsidR="000C6D69" w:rsidRDefault="000C6D69" w:rsidP="000C6D69">
      <w:pPr>
        <w:tabs>
          <w:tab w:val="left" w:pos="284"/>
        </w:tabs>
        <w:jc w:val="center"/>
        <w:rPr>
          <w:rFonts w:ascii="Arial" w:hAnsi="Arial" w:cs="Arial"/>
        </w:rPr>
      </w:pPr>
      <w:r>
        <w:rPr>
          <w:rFonts w:ascii="Arial" w:hAnsi="Arial" w:cs="Arial"/>
        </w:rPr>
        <w:t>Local e data</w:t>
      </w:r>
    </w:p>
    <w:p w14:paraId="10D6269D" w14:textId="77777777" w:rsidR="000C6D69" w:rsidRDefault="000C6D69" w:rsidP="000C6D69">
      <w:pPr>
        <w:tabs>
          <w:tab w:val="left" w:pos="284"/>
        </w:tabs>
        <w:jc w:val="center"/>
        <w:rPr>
          <w:rFonts w:ascii="Arial" w:hAnsi="Arial" w:cs="Arial"/>
        </w:rPr>
      </w:pPr>
    </w:p>
    <w:p w14:paraId="02940C90" w14:textId="77777777" w:rsidR="000C6D69" w:rsidRDefault="000C6D69" w:rsidP="000C6D69">
      <w:pPr>
        <w:tabs>
          <w:tab w:val="left" w:pos="284"/>
        </w:tabs>
        <w:jc w:val="center"/>
        <w:rPr>
          <w:rFonts w:ascii="Arial" w:hAnsi="Arial" w:cs="Arial"/>
        </w:rPr>
      </w:pPr>
    </w:p>
    <w:p w14:paraId="04B29448" w14:textId="77777777" w:rsidR="000C6D69" w:rsidRDefault="000C6D69" w:rsidP="000C6D69">
      <w:pPr>
        <w:tabs>
          <w:tab w:val="left" w:pos="284"/>
        </w:tabs>
        <w:jc w:val="center"/>
        <w:rPr>
          <w:rFonts w:ascii="Arial" w:hAnsi="Arial" w:cs="Arial"/>
        </w:rPr>
      </w:pPr>
      <w:r>
        <w:rPr>
          <w:rFonts w:ascii="Arial" w:hAnsi="Arial" w:cs="Arial"/>
        </w:rPr>
        <w:t>_______________________________________________</w:t>
      </w:r>
    </w:p>
    <w:p w14:paraId="51EF48D4" w14:textId="77777777" w:rsidR="000C6D69" w:rsidRDefault="000C6D69" w:rsidP="000C6D69">
      <w:pPr>
        <w:tabs>
          <w:tab w:val="left" w:pos="284"/>
        </w:tabs>
        <w:jc w:val="center"/>
        <w:rPr>
          <w:rFonts w:ascii="Arial" w:hAnsi="Arial" w:cs="Arial"/>
        </w:rPr>
      </w:pPr>
      <w:r>
        <w:rPr>
          <w:rFonts w:ascii="Arial" w:hAnsi="Arial" w:cs="Arial"/>
        </w:rPr>
        <w:t>Nome e assinatura do representante legal</w:t>
      </w:r>
    </w:p>
    <w:p w14:paraId="63C9C01A" w14:textId="77777777" w:rsidR="000C6D69" w:rsidRDefault="000C6D69" w:rsidP="000C6D69">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4DDB80DB" w14:textId="77777777" w:rsidR="000C6D69" w:rsidRDefault="000C6D69" w:rsidP="000C6D69">
      <w:pPr>
        <w:tabs>
          <w:tab w:val="left" w:pos="284"/>
        </w:tabs>
        <w:jc w:val="center"/>
        <w:rPr>
          <w:rFonts w:ascii="Arial" w:hAnsi="Arial" w:cs="Arial"/>
          <w:b/>
          <w:bCs/>
        </w:rPr>
      </w:pPr>
      <w:r>
        <w:rPr>
          <w:rFonts w:ascii="Arial" w:hAnsi="Arial" w:cs="Arial"/>
        </w:rPr>
        <w:t>====================================================================================</w:t>
      </w:r>
    </w:p>
    <w:p w14:paraId="78EB4279" w14:textId="77777777" w:rsidR="000C6D69" w:rsidRDefault="000C6D69" w:rsidP="000C6D69">
      <w:pPr>
        <w:tabs>
          <w:tab w:val="left" w:pos="284"/>
        </w:tabs>
        <w:jc w:val="center"/>
        <w:rPr>
          <w:rFonts w:ascii="Arial" w:hAnsi="Arial" w:cs="Arial"/>
          <w:b/>
          <w:bCs/>
        </w:rPr>
      </w:pPr>
      <w:r>
        <w:rPr>
          <w:rFonts w:ascii="Arial" w:hAnsi="Arial" w:cs="Arial"/>
          <w:b/>
          <w:bCs/>
        </w:rPr>
        <w:t xml:space="preserve">DECLARAÇÃO DE ENQUADRAMENTO COMO MICROEMPRESA (ME) </w:t>
      </w:r>
    </w:p>
    <w:p w14:paraId="746211E4" w14:textId="77777777" w:rsidR="000C6D69" w:rsidRDefault="000C6D69" w:rsidP="000C6D69">
      <w:pPr>
        <w:tabs>
          <w:tab w:val="left" w:pos="284"/>
        </w:tabs>
        <w:jc w:val="center"/>
        <w:rPr>
          <w:rFonts w:ascii="Arial" w:hAnsi="Arial" w:cs="Arial"/>
        </w:rPr>
      </w:pPr>
      <w:r>
        <w:rPr>
          <w:rFonts w:ascii="Arial" w:hAnsi="Arial" w:cs="Arial"/>
          <w:b/>
          <w:bCs/>
        </w:rPr>
        <w:t>OU EMPRESA DE PEQUENO PORTE (EPP)</w:t>
      </w:r>
    </w:p>
    <w:p w14:paraId="7155546E" w14:textId="77777777" w:rsidR="000C6D69" w:rsidRDefault="000C6D69" w:rsidP="000C6D69">
      <w:pPr>
        <w:tabs>
          <w:tab w:val="left" w:pos="284"/>
        </w:tabs>
        <w:jc w:val="center"/>
        <w:rPr>
          <w:rFonts w:ascii="Arial" w:hAnsi="Arial" w:cs="Arial"/>
          <w:b/>
          <w:bCs/>
        </w:rPr>
      </w:pPr>
      <w:r>
        <w:rPr>
          <w:rFonts w:ascii="Arial" w:hAnsi="Arial" w:cs="Arial"/>
        </w:rPr>
        <w:t>====================================================================================</w:t>
      </w:r>
    </w:p>
    <w:p w14:paraId="719502DC" w14:textId="77777777" w:rsidR="000C6D69" w:rsidRDefault="000C6D69" w:rsidP="000C6D69">
      <w:pPr>
        <w:pStyle w:val="Recuodecorpodetexto"/>
        <w:widowControl w:val="0"/>
        <w:tabs>
          <w:tab w:val="left" w:pos="284"/>
        </w:tabs>
        <w:overflowPunct/>
        <w:autoSpaceDE/>
        <w:autoSpaceDN w:val="0"/>
        <w:spacing w:line="240" w:lineRule="auto"/>
        <w:rPr>
          <w:color w:val="auto"/>
          <w:sz w:val="20"/>
          <w:szCs w:val="20"/>
        </w:rPr>
      </w:pPr>
    </w:p>
    <w:p w14:paraId="7C9B9858" w14:textId="77777777" w:rsidR="000C6D69" w:rsidRDefault="000C6D69" w:rsidP="000C6D69">
      <w:pPr>
        <w:pStyle w:val="Recuodecorpodetexto"/>
        <w:widowControl w:val="0"/>
        <w:tabs>
          <w:tab w:val="left" w:pos="284"/>
        </w:tabs>
        <w:overflowPunct/>
        <w:autoSpaceDE/>
        <w:autoSpaceDN w:val="0"/>
        <w:spacing w:line="240" w:lineRule="auto"/>
        <w:rPr>
          <w:color w:val="auto"/>
          <w:sz w:val="20"/>
          <w:szCs w:val="20"/>
        </w:rPr>
      </w:pPr>
    </w:p>
    <w:p w14:paraId="783073DB" w14:textId="77777777" w:rsidR="000C6D69" w:rsidRDefault="000C6D69" w:rsidP="000C6D69">
      <w:pPr>
        <w:pStyle w:val="Recuodecorpodetexto"/>
        <w:widowControl w:val="0"/>
        <w:tabs>
          <w:tab w:val="left" w:pos="284"/>
        </w:tabs>
        <w:overflowPunct/>
        <w:autoSpaceDE/>
        <w:autoSpaceDN w:val="0"/>
        <w:spacing w:line="240" w:lineRule="auto"/>
        <w:rPr>
          <w:color w:val="auto"/>
          <w:sz w:val="20"/>
          <w:szCs w:val="20"/>
        </w:rPr>
      </w:pPr>
    </w:p>
    <w:p w14:paraId="75D99D8E" w14:textId="77777777" w:rsidR="000C6D69" w:rsidRDefault="000C6D69" w:rsidP="000C6D69">
      <w:pPr>
        <w:pStyle w:val="Recuodecorpodetexto"/>
        <w:widowControl w:val="0"/>
        <w:tabs>
          <w:tab w:val="left" w:pos="284"/>
        </w:tabs>
        <w:overflowPunct/>
        <w:autoSpaceDE/>
        <w:autoSpaceDN w:val="0"/>
        <w:spacing w:line="240" w:lineRule="auto"/>
        <w:rPr>
          <w:color w:val="auto"/>
          <w:sz w:val="20"/>
          <w:szCs w:val="20"/>
        </w:rPr>
      </w:pPr>
    </w:p>
    <w:p w14:paraId="387E3A50" w14:textId="77777777" w:rsidR="000C6D69" w:rsidRDefault="000C6D69" w:rsidP="000C6D69">
      <w:pPr>
        <w:pStyle w:val="Recuodecorpodetexto"/>
        <w:widowControl w:val="0"/>
        <w:tabs>
          <w:tab w:val="left" w:pos="284"/>
        </w:tabs>
        <w:overflowPunct/>
        <w:autoSpaceDE/>
        <w:autoSpaceDN w:val="0"/>
        <w:spacing w:line="240" w:lineRule="auto"/>
        <w:rPr>
          <w:color w:val="auto"/>
          <w:sz w:val="20"/>
          <w:szCs w:val="20"/>
        </w:rPr>
      </w:pPr>
    </w:p>
    <w:p w14:paraId="5D8FCDED" w14:textId="77777777" w:rsidR="000C6D69" w:rsidRDefault="000C6D69" w:rsidP="000C6D69">
      <w:pPr>
        <w:pStyle w:val="Recuodecorpodetexto"/>
        <w:widowControl w:val="0"/>
        <w:tabs>
          <w:tab w:val="left" w:pos="284"/>
        </w:tabs>
        <w:overflowPunct/>
        <w:autoSpaceDE/>
        <w:autoSpaceDN w:val="0"/>
        <w:spacing w:line="240" w:lineRule="auto"/>
        <w:rPr>
          <w:color w:val="auto"/>
          <w:sz w:val="20"/>
          <w:szCs w:val="20"/>
        </w:rPr>
      </w:pPr>
    </w:p>
    <w:p w14:paraId="70DBE625" w14:textId="77777777" w:rsidR="000C6D69" w:rsidRDefault="000C6D69" w:rsidP="000C6D69">
      <w:pPr>
        <w:pStyle w:val="Recuodecorpodetexto"/>
        <w:tabs>
          <w:tab w:val="left" w:pos="284"/>
        </w:tabs>
        <w:spacing w:line="240" w:lineRule="auto"/>
        <w:rPr>
          <w:color w:val="auto"/>
          <w:sz w:val="20"/>
          <w:szCs w:val="20"/>
        </w:rPr>
      </w:pPr>
    </w:p>
    <w:p w14:paraId="3F190C9B" w14:textId="77777777" w:rsidR="000C6D69" w:rsidRDefault="000C6D69" w:rsidP="000C6D69">
      <w:pPr>
        <w:tabs>
          <w:tab w:val="left" w:pos="284"/>
        </w:tabs>
        <w:rPr>
          <w:rFonts w:ascii="Arial" w:hAnsi="Arial" w:cs="Arial"/>
        </w:rPr>
      </w:pPr>
    </w:p>
    <w:p w14:paraId="3F057731" w14:textId="77777777" w:rsidR="000C6D69" w:rsidRDefault="000C6D69" w:rsidP="000C6D69">
      <w:pPr>
        <w:tabs>
          <w:tab w:val="left" w:pos="284"/>
        </w:tabs>
        <w:rPr>
          <w:rFonts w:ascii="Arial" w:hAnsi="Arial" w:cs="Arial"/>
        </w:rPr>
      </w:pPr>
    </w:p>
    <w:p w14:paraId="4FBA6752" w14:textId="77777777" w:rsidR="000C6D69" w:rsidRDefault="000C6D69" w:rsidP="000C6D69">
      <w:pPr>
        <w:tabs>
          <w:tab w:val="left" w:pos="284"/>
        </w:tabs>
        <w:rPr>
          <w:rFonts w:ascii="Arial" w:hAnsi="Arial" w:cs="Arial"/>
        </w:rPr>
      </w:pPr>
    </w:p>
    <w:p w14:paraId="3D1A8A6F" w14:textId="77777777" w:rsidR="000C6D69" w:rsidRDefault="000C6D69" w:rsidP="000C6D69">
      <w:pPr>
        <w:tabs>
          <w:tab w:val="left" w:pos="284"/>
        </w:tabs>
        <w:rPr>
          <w:rFonts w:ascii="Arial" w:hAnsi="Arial" w:cs="Arial"/>
        </w:rPr>
      </w:pPr>
    </w:p>
    <w:p w14:paraId="3E3D8F67" w14:textId="77777777" w:rsidR="000C6D69" w:rsidRDefault="000C6D69" w:rsidP="000C6D69">
      <w:pPr>
        <w:tabs>
          <w:tab w:val="left" w:pos="284"/>
        </w:tabs>
        <w:rPr>
          <w:rFonts w:ascii="Arial" w:hAnsi="Arial" w:cs="Arial"/>
        </w:rPr>
      </w:pPr>
    </w:p>
    <w:p w14:paraId="5AB33C68" w14:textId="77777777" w:rsidR="000C6D69" w:rsidRDefault="000C6D69" w:rsidP="000C6D69">
      <w:pPr>
        <w:tabs>
          <w:tab w:val="left" w:pos="284"/>
        </w:tabs>
        <w:rPr>
          <w:rFonts w:ascii="Arial" w:hAnsi="Arial" w:cs="Arial"/>
        </w:rPr>
      </w:pPr>
    </w:p>
    <w:p w14:paraId="29214164" w14:textId="77777777" w:rsidR="000C6D69" w:rsidRDefault="000C6D69" w:rsidP="000C6D69">
      <w:pPr>
        <w:tabs>
          <w:tab w:val="left" w:pos="284"/>
        </w:tabs>
        <w:rPr>
          <w:rFonts w:ascii="Arial" w:hAnsi="Arial" w:cs="Arial"/>
        </w:rPr>
      </w:pPr>
    </w:p>
    <w:p w14:paraId="7BD66A79" w14:textId="77777777" w:rsidR="000C6D69" w:rsidRDefault="000C6D69" w:rsidP="000C6D69">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14:paraId="6BBF994B" w14:textId="77777777" w:rsidR="000C6D69" w:rsidRDefault="000C6D69" w:rsidP="000C6D69">
      <w:pPr>
        <w:tabs>
          <w:tab w:val="left" w:pos="284"/>
        </w:tabs>
        <w:jc w:val="both"/>
        <w:rPr>
          <w:rFonts w:ascii="Arial" w:hAnsi="Arial" w:cs="Arial"/>
        </w:rPr>
      </w:pPr>
    </w:p>
    <w:p w14:paraId="3068BD78" w14:textId="77777777" w:rsidR="000C6D69" w:rsidRDefault="000C6D69" w:rsidP="000C6D69">
      <w:pPr>
        <w:tabs>
          <w:tab w:val="left" w:pos="284"/>
        </w:tabs>
        <w:jc w:val="both"/>
        <w:rPr>
          <w:rFonts w:ascii="Arial" w:hAnsi="Arial" w:cs="Arial"/>
        </w:rPr>
      </w:pPr>
    </w:p>
    <w:p w14:paraId="3D397BBC" w14:textId="77777777" w:rsidR="000C6D69" w:rsidRDefault="000C6D69" w:rsidP="000C6D69">
      <w:pPr>
        <w:tabs>
          <w:tab w:val="left" w:pos="284"/>
        </w:tabs>
        <w:jc w:val="both"/>
        <w:rPr>
          <w:rFonts w:ascii="Arial" w:hAnsi="Arial" w:cs="Arial"/>
        </w:rPr>
      </w:pPr>
    </w:p>
    <w:p w14:paraId="614CBEA6" w14:textId="77777777" w:rsidR="000C6D69" w:rsidRDefault="000C6D69" w:rsidP="000C6D69">
      <w:pPr>
        <w:tabs>
          <w:tab w:val="left" w:pos="284"/>
        </w:tabs>
        <w:jc w:val="both"/>
        <w:rPr>
          <w:rFonts w:ascii="Arial" w:hAnsi="Arial" w:cs="Arial"/>
        </w:rPr>
      </w:pPr>
    </w:p>
    <w:p w14:paraId="583AE0F6" w14:textId="77777777" w:rsidR="000C6D69" w:rsidRDefault="000C6D69" w:rsidP="000C6D69">
      <w:pPr>
        <w:tabs>
          <w:tab w:val="left" w:pos="284"/>
        </w:tabs>
        <w:ind w:firstLine="561"/>
        <w:jc w:val="both"/>
        <w:rPr>
          <w:rFonts w:ascii="Arial" w:hAnsi="Arial" w:cs="Arial"/>
        </w:rPr>
      </w:pPr>
    </w:p>
    <w:p w14:paraId="65D52477" w14:textId="77777777" w:rsidR="000C6D69" w:rsidRDefault="000C6D69" w:rsidP="000C6D69">
      <w:pPr>
        <w:tabs>
          <w:tab w:val="left" w:pos="284"/>
        </w:tabs>
        <w:ind w:firstLine="561"/>
        <w:jc w:val="center"/>
        <w:rPr>
          <w:rFonts w:ascii="Arial" w:hAnsi="Arial" w:cs="Arial"/>
        </w:rPr>
      </w:pPr>
      <w:r>
        <w:rPr>
          <w:rFonts w:ascii="Arial" w:hAnsi="Arial" w:cs="Arial"/>
        </w:rPr>
        <w:t>Local e data</w:t>
      </w:r>
    </w:p>
    <w:p w14:paraId="3CE4E709" w14:textId="77777777" w:rsidR="000C6D69" w:rsidRDefault="000C6D69" w:rsidP="000C6D69">
      <w:pPr>
        <w:tabs>
          <w:tab w:val="left" w:pos="284"/>
        </w:tabs>
        <w:ind w:firstLine="561"/>
        <w:jc w:val="center"/>
        <w:rPr>
          <w:rFonts w:ascii="Arial" w:hAnsi="Arial" w:cs="Arial"/>
        </w:rPr>
      </w:pPr>
    </w:p>
    <w:p w14:paraId="34801D23" w14:textId="77777777" w:rsidR="000C6D69" w:rsidRDefault="000C6D69" w:rsidP="000C6D69">
      <w:pPr>
        <w:tabs>
          <w:tab w:val="left" w:pos="284"/>
        </w:tabs>
        <w:ind w:firstLine="561"/>
        <w:jc w:val="center"/>
        <w:rPr>
          <w:rFonts w:ascii="Arial" w:hAnsi="Arial" w:cs="Arial"/>
        </w:rPr>
      </w:pPr>
    </w:p>
    <w:p w14:paraId="31EA8B87" w14:textId="77777777" w:rsidR="000C6D69" w:rsidRDefault="000C6D69" w:rsidP="000C6D69">
      <w:pPr>
        <w:tabs>
          <w:tab w:val="left" w:pos="284"/>
        </w:tabs>
        <w:ind w:firstLine="561"/>
        <w:jc w:val="center"/>
        <w:rPr>
          <w:rFonts w:ascii="Arial" w:hAnsi="Arial" w:cs="Arial"/>
        </w:rPr>
      </w:pPr>
    </w:p>
    <w:p w14:paraId="0DF77C48" w14:textId="77777777" w:rsidR="000C6D69" w:rsidRDefault="000C6D69" w:rsidP="000C6D69">
      <w:pPr>
        <w:tabs>
          <w:tab w:val="left" w:pos="284"/>
        </w:tabs>
        <w:ind w:firstLine="561"/>
        <w:jc w:val="center"/>
        <w:rPr>
          <w:rFonts w:ascii="Arial" w:hAnsi="Arial" w:cs="Arial"/>
        </w:rPr>
      </w:pPr>
    </w:p>
    <w:p w14:paraId="6A679F82" w14:textId="77777777" w:rsidR="000C6D69" w:rsidRDefault="000C6D69" w:rsidP="000C6D69">
      <w:pPr>
        <w:tabs>
          <w:tab w:val="left" w:pos="284"/>
        </w:tabs>
        <w:ind w:firstLine="561"/>
        <w:jc w:val="center"/>
        <w:rPr>
          <w:rFonts w:ascii="Arial" w:hAnsi="Arial" w:cs="Arial"/>
        </w:rPr>
      </w:pPr>
      <w:r>
        <w:rPr>
          <w:rFonts w:ascii="Arial" w:hAnsi="Arial" w:cs="Arial"/>
        </w:rPr>
        <w:t>_______________________________________________</w:t>
      </w:r>
    </w:p>
    <w:p w14:paraId="245F37C3" w14:textId="77777777" w:rsidR="000C6D69" w:rsidRDefault="000C6D69" w:rsidP="000C6D69">
      <w:pPr>
        <w:tabs>
          <w:tab w:val="left" w:pos="284"/>
        </w:tabs>
        <w:ind w:firstLine="561"/>
        <w:jc w:val="center"/>
        <w:rPr>
          <w:rFonts w:ascii="Arial" w:hAnsi="Arial" w:cs="Arial"/>
        </w:rPr>
      </w:pPr>
      <w:r>
        <w:rPr>
          <w:rFonts w:ascii="Arial" w:hAnsi="Arial" w:cs="Arial"/>
        </w:rPr>
        <w:t>Nome e assinatura do representante legal</w:t>
      </w:r>
    </w:p>
    <w:p w14:paraId="73EAFF24" w14:textId="77777777" w:rsidR="000C6D69" w:rsidRDefault="000C6D69" w:rsidP="000C6D69">
      <w:pPr>
        <w:tabs>
          <w:tab w:val="left" w:pos="284"/>
        </w:tabs>
        <w:jc w:val="center"/>
        <w:rPr>
          <w:rFonts w:ascii="Arial" w:hAnsi="Arial" w:cs="Arial"/>
        </w:rPr>
      </w:pPr>
    </w:p>
    <w:p w14:paraId="194AF6FA" w14:textId="77777777" w:rsidR="000C6D69" w:rsidRDefault="000C6D69" w:rsidP="000C6D69">
      <w:pPr>
        <w:tabs>
          <w:tab w:val="left" w:pos="284"/>
        </w:tabs>
        <w:jc w:val="center"/>
        <w:rPr>
          <w:rFonts w:ascii="Arial" w:hAnsi="Arial" w:cs="Arial"/>
        </w:rPr>
      </w:pPr>
    </w:p>
    <w:p w14:paraId="6BF181B3" w14:textId="77777777" w:rsidR="000C6D69" w:rsidRDefault="000C6D69" w:rsidP="000C6D69">
      <w:pPr>
        <w:tabs>
          <w:tab w:val="left" w:pos="284"/>
        </w:tabs>
        <w:jc w:val="center"/>
        <w:rPr>
          <w:rFonts w:ascii="Arial" w:hAnsi="Arial" w:cs="Arial"/>
        </w:rPr>
      </w:pPr>
    </w:p>
    <w:p w14:paraId="2B09A8AA" w14:textId="77777777" w:rsidR="000C6D69" w:rsidRDefault="000C6D69" w:rsidP="000C6D69">
      <w:pPr>
        <w:tabs>
          <w:tab w:val="left" w:pos="284"/>
        </w:tabs>
        <w:jc w:val="center"/>
        <w:rPr>
          <w:rFonts w:ascii="Arial" w:hAnsi="Arial" w:cs="Arial"/>
        </w:rPr>
      </w:pPr>
    </w:p>
    <w:p w14:paraId="2C984652" w14:textId="77777777" w:rsidR="000C6D69" w:rsidRDefault="000C6D69" w:rsidP="000C6D69">
      <w:pPr>
        <w:tabs>
          <w:tab w:val="left" w:pos="284"/>
        </w:tabs>
        <w:jc w:val="center"/>
        <w:rPr>
          <w:rFonts w:ascii="Arial" w:hAnsi="Arial" w:cs="Arial"/>
        </w:rPr>
      </w:pPr>
    </w:p>
    <w:p w14:paraId="68CE72FB" w14:textId="77777777" w:rsidR="000C6D69" w:rsidRDefault="000C6D69" w:rsidP="000C6D69">
      <w:pPr>
        <w:tabs>
          <w:tab w:val="left" w:pos="284"/>
        </w:tabs>
        <w:jc w:val="center"/>
        <w:rPr>
          <w:rFonts w:ascii="Arial" w:hAnsi="Arial" w:cs="Arial"/>
        </w:rPr>
      </w:pPr>
    </w:p>
    <w:p w14:paraId="531DF40E" w14:textId="77777777" w:rsidR="000C6D69" w:rsidRDefault="000C6D69" w:rsidP="000C6D69">
      <w:pPr>
        <w:tabs>
          <w:tab w:val="left" w:pos="284"/>
        </w:tabs>
        <w:rPr>
          <w:rFonts w:ascii="Arial" w:hAnsi="Arial" w:cs="Arial"/>
        </w:rPr>
      </w:pPr>
    </w:p>
    <w:p w14:paraId="3F289401" w14:textId="77777777" w:rsidR="000C6D69" w:rsidRDefault="000C6D69" w:rsidP="000C6D69">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12C2B8D1" w14:textId="77777777" w:rsidR="000C6D69" w:rsidRDefault="000C6D69" w:rsidP="000C6D69">
      <w:pPr>
        <w:tabs>
          <w:tab w:val="left" w:pos="284"/>
        </w:tabs>
        <w:jc w:val="both"/>
        <w:rPr>
          <w:rFonts w:ascii="Arial" w:hAnsi="Arial" w:cs="Arial"/>
        </w:rPr>
      </w:pPr>
      <w:r>
        <w:rPr>
          <w:rFonts w:ascii="Arial" w:hAnsi="Arial" w:cs="Arial"/>
        </w:rPr>
        <w:t>===================================================================================</w:t>
      </w:r>
    </w:p>
    <w:p w14:paraId="5338E438" w14:textId="77777777" w:rsidR="000C6D69" w:rsidRDefault="000C6D69" w:rsidP="000C6D69">
      <w:pPr>
        <w:tabs>
          <w:tab w:val="left" w:pos="284"/>
        </w:tabs>
        <w:jc w:val="center"/>
        <w:rPr>
          <w:rFonts w:ascii="Arial" w:hAnsi="Arial" w:cs="Arial"/>
          <w:b/>
        </w:rPr>
      </w:pPr>
      <w:r>
        <w:rPr>
          <w:rFonts w:ascii="Arial" w:hAnsi="Arial" w:cs="Arial"/>
          <w:b/>
        </w:rPr>
        <w:t>MODELO DE PROPOSTA</w:t>
      </w:r>
    </w:p>
    <w:p w14:paraId="48981E52" w14:textId="77777777" w:rsidR="000C6D69" w:rsidRDefault="000C6D69" w:rsidP="000C6D69">
      <w:pPr>
        <w:tabs>
          <w:tab w:val="left" w:pos="284"/>
        </w:tabs>
        <w:jc w:val="both"/>
        <w:rPr>
          <w:rFonts w:ascii="Arial" w:hAnsi="Arial" w:cs="Arial"/>
        </w:rPr>
      </w:pPr>
      <w:r>
        <w:rPr>
          <w:rFonts w:ascii="Arial" w:hAnsi="Arial" w:cs="Arial"/>
        </w:rPr>
        <w:t>===================================================================================</w:t>
      </w:r>
    </w:p>
    <w:p w14:paraId="0ED011CC" w14:textId="77777777" w:rsidR="000C6D69" w:rsidRDefault="000C6D69" w:rsidP="000C6D69">
      <w:pPr>
        <w:tabs>
          <w:tab w:val="left" w:pos="284"/>
        </w:tabs>
        <w:jc w:val="both"/>
        <w:rPr>
          <w:rFonts w:ascii="Arial" w:hAnsi="Arial" w:cs="Arial"/>
        </w:rPr>
      </w:pPr>
    </w:p>
    <w:p w14:paraId="5F478910" w14:textId="77777777" w:rsidR="000C6D69" w:rsidRDefault="000C6D69" w:rsidP="000C6D69">
      <w:pPr>
        <w:tabs>
          <w:tab w:val="left" w:pos="284"/>
        </w:tabs>
        <w:jc w:val="both"/>
        <w:rPr>
          <w:rFonts w:ascii="Arial" w:hAnsi="Arial" w:cs="Arial"/>
        </w:rPr>
      </w:pPr>
    </w:p>
    <w:p w14:paraId="56620F5D" w14:textId="77777777" w:rsidR="000C6D69" w:rsidRDefault="000C6D69" w:rsidP="000C6D69">
      <w:pPr>
        <w:pStyle w:val="Corpodetexto31"/>
        <w:tabs>
          <w:tab w:val="left" w:pos="284"/>
        </w:tabs>
        <w:rPr>
          <w:b/>
          <w:color w:val="auto"/>
        </w:rPr>
      </w:pPr>
      <w:r>
        <w:rPr>
          <w:b/>
          <w:color w:val="auto"/>
        </w:rPr>
        <w:t>EMPRESA:</w:t>
      </w:r>
    </w:p>
    <w:p w14:paraId="0AF459DA" w14:textId="77777777" w:rsidR="000C6D69" w:rsidRDefault="000C6D69" w:rsidP="000C6D69">
      <w:pPr>
        <w:tabs>
          <w:tab w:val="left" w:pos="284"/>
        </w:tabs>
        <w:jc w:val="both"/>
        <w:rPr>
          <w:rFonts w:ascii="Arial" w:hAnsi="Arial" w:cs="Arial"/>
        </w:rPr>
      </w:pPr>
      <w:r>
        <w:rPr>
          <w:rFonts w:ascii="Arial" w:hAnsi="Arial" w:cs="Arial"/>
        </w:rPr>
        <w:t>Razão Social:</w:t>
      </w:r>
    </w:p>
    <w:p w14:paraId="5B27A55C" w14:textId="77777777" w:rsidR="000C6D69" w:rsidRDefault="000C6D69" w:rsidP="000C6D69">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AFF97DC" w14:textId="77777777" w:rsidR="000C6D69" w:rsidRDefault="000C6D69" w:rsidP="000C6D69">
      <w:pPr>
        <w:tabs>
          <w:tab w:val="left" w:pos="284"/>
        </w:tabs>
        <w:jc w:val="both"/>
        <w:rPr>
          <w:rFonts w:ascii="Arial" w:hAnsi="Arial" w:cs="Arial"/>
        </w:rPr>
      </w:pPr>
      <w:r>
        <w:rPr>
          <w:rFonts w:ascii="Arial" w:hAnsi="Arial" w:cs="Arial"/>
        </w:rPr>
        <w:t>Endereço:</w:t>
      </w:r>
      <w:r>
        <w:rPr>
          <w:rFonts w:ascii="Arial" w:hAnsi="Arial" w:cs="Arial"/>
        </w:rPr>
        <w:tab/>
      </w:r>
    </w:p>
    <w:p w14:paraId="5A7199CE" w14:textId="77777777" w:rsidR="000C6D69" w:rsidRDefault="000C6D69" w:rsidP="000C6D69">
      <w:pPr>
        <w:pStyle w:val="Corpodetexto21"/>
        <w:tabs>
          <w:tab w:val="left" w:pos="284"/>
        </w:tabs>
        <w:rPr>
          <w:b w:val="0"/>
          <w:sz w:val="20"/>
        </w:rPr>
      </w:pPr>
      <w:r>
        <w:rPr>
          <w:b w:val="0"/>
          <w:sz w:val="20"/>
        </w:rPr>
        <w:t>Telefone:</w:t>
      </w:r>
    </w:p>
    <w:p w14:paraId="5326473B" w14:textId="77777777" w:rsidR="000C6D69" w:rsidRDefault="000C6D69" w:rsidP="000C6D69">
      <w:pPr>
        <w:pStyle w:val="Corpodetexto21"/>
        <w:tabs>
          <w:tab w:val="left" w:pos="284"/>
        </w:tabs>
        <w:rPr>
          <w:b w:val="0"/>
          <w:sz w:val="20"/>
        </w:rPr>
      </w:pPr>
      <w:r>
        <w:rPr>
          <w:b w:val="0"/>
          <w:sz w:val="20"/>
        </w:rPr>
        <w:t xml:space="preserve">Email Comercial: </w:t>
      </w:r>
    </w:p>
    <w:p w14:paraId="7E8782A3" w14:textId="77777777" w:rsidR="000C6D69" w:rsidRDefault="000C6D69" w:rsidP="000C6D69">
      <w:pPr>
        <w:tabs>
          <w:tab w:val="left" w:pos="567"/>
        </w:tabs>
        <w:jc w:val="both"/>
        <w:rPr>
          <w:rFonts w:ascii="Arial" w:hAnsi="Arial" w:cs="Arial"/>
        </w:rPr>
      </w:pPr>
      <w:r>
        <w:rPr>
          <w:rFonts w:ascii="Arial" w:hAnsi="Arial" w:cs="Arial"/>
        </w:rPr>
        <w:tab/>
        <w:t>Porte: ( ) Microempresa ( ) Empresa de Pequeno Porte ( ) Outros</w:t>
      </w:r>
    </w:p>
    <w:p w14:paraId="2FABB01C" w14:textId="77777777" w:rsidR="000C6D69" w:rsidRDefault="000C6D69" w:rsidP="000C6D69">
      <w:pPr>
        <w:tabs>
          <w:tab w:val="left" w:pos="284"/>
        </w:tabs>
        <w:jc w:val="both"/>
        <w:rPr>
          <w:rFonts w:ascii="Arial" w:hAnsi="Arial" w:cs="Arial"/>
        </w:rPr>
      </w:pPr>
    </w:p>
    <w:p w14:paraId="688FF69D" w14:textId="77777777" w:rsidR="000C6D69" w:rsidRDefault="000C6D69" w:rsidP="000C6D69">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0C6D69" w14:paraId="433CFB8F" w14:textId="77777777" w:rsidTr="00B2299A">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5F4DA12" w14:textId="77777777" w:rsidR="000C6D69" w:rsidRDefault="000C6D69" w:rsidP="00B2299A">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D5EDA1A" w14:textId="77777777" w:rsidR="000C6D69" w:rsidRDefault="000C6D69" w:rsidP="00B2299A">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AE1F122" w14:textId="77777777" w:rsidR="000C6D69" w:rsidRDefault="000C6D69" w:rsidP="00B2299A">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8EC8F73" w14:textId="77777777" w:rsidR="000C6D69" w:rsidRDefault="000C6D69" w:rsidP="00B2299A">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648106A" w14:textId="77777777" w:rsidR="000C6D69" w:rsidRDefault="000C6D69" w:rsidP="00B2299A">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5AA59A0" w14:textId="77777777" w:rsidR="000C6D69" w:rsidRDefault="000C6D69" w:rsidP="00B2299A">
            <w:pPr>
              <w:pStyle w:val="Contedodatabela"/>
              <w:tabs>
                <w:tab w:val="left" w:pos="284"/>
              </w:tabs>
              <w:jc w:val="center"/>
              <w:rPr>
                <w:rFonts w:ascii="Arial" w:hAnsi="Arial" w:cs="Arial"/>
                <w:b/>
              </w:rPr>
            </w:pPr>
            <w:r>
              <w:rPr>
                <w:rFonts w:ascii="Arial" w:hAnsi="Arial" w:cs="Arial"/>
                <w:b/>
              </w:rPr>
              <w:t>Valor Total</w:t>
            </w:r>
          </w:p>
        </w:tc>
      </w:tr>
      <w:tr w:rsidR="000C6D69" w14:paraId="0743D529" w14:textId="77777777" w:rsidTr="00B2299A">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8B6BC7" w14:textId="77777777" w:rsidR="000C6D69" w:rsidRDefault="000C6D69" w:rsidP="00B2299A">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0B26811" w14:textId="77777777" w:rsidR="000C6D69" w:rsidRDefault="000C6D69" w:rsidP="00B2299A">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74F258B" w14:textId="77777777" w:rsidR="000C6D69" w:rsidRDefault="000C6D69" w:rsidP="00B2299A">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2604FBD" w14:textId="77777777" w:rsidR="000C6D69" w:rsidRDefault="000C6D69" w:rsidP="00B2299A">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3DFE472" w14:textId="77777777" w:rsidR="000C6D69" w:rsidRDefault="000C6D69" w:rsidP="00B2299A">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4BBAA3" w14:textId="77777777" w:rsidR="000C6D69" w:rsidRDefault="000C6D69" w:rsidP="00B2299A">
            <w:pPr>
              <w:tabs>
                <w:tab w:val="left" w:pos="284"/>
              </w:tabs>
              <w:ind w:hanging="2"/>
              <w:jc w:val="center"/>
              <w:rPr>
                <w:rFonts w:ascii="Arial" w:eastAsia="Arial" w:hAnsi="Arial" w:cs="Arial"/>
                <w:kern w:val="2"/>
              </w:rPr>
            </w:pPr>
          </w:p>
        </w:tc>
      </w:tr>
      <w:tr w:rsidR="000C6D69" w14:paraId="6852ED4B" w14:textId="77777777" w:rsidTr="00B2299A">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55467B" w14:textId="77777777" w:rsidR="000C6D69" w:rsidRDefault="000C6D69" w:rsidP="00B2299A">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7DCC8C" w14:textId="77777777" w:rsidR="000C6D69" w:rsidRDefault="000C6D69" w:rsidP="00B2299A">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F1D1E54" w14:textId="77777777" w:rsidR="000C6D69" w:rsidRDefault="000C6D69" w:rsidP="00B2299A">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B2165F0" w14:textId="77777777" w:rsidR="000C6D69" w:rsidRDefault="000C6D69" w:rsidP="00B2299A">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5097D5" w14:textId="77777777" w:rsidR="000C6D69" w:rsidRDefault="000C6D69" w:rsidP="00B2299A">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DDD92BA" w14:textId="77777777" w:rsidR="000C6D69" w:rsidRDefault="000C6D69" w:rsidP="00B2299A">
            <w:pPr>
              <w:tabs>
                <w:tab w:val="left" w:pos="284"/>
              </w:tabs>
              <w:ind w:hanging="2"/>
              <w:jc w:val="center"/>
              <w:rPr>
                <w:rFonts w:ascii="Arial" w:eastAsia="Arial" w:hAnsi="Arial" w:cs="Arial"/>
                <w:kern w:val="2"/>
              </w:rPr>
            </w:pPr>
          </w:p>
        </w:tc>
      </w:tr>
    </w:tbl>
    <w:p w14:paraId="50663CAC" w14:textId="77777777" w:rsidR="000C6D69" w:rsidRDefault="000C6D69" w:rsidP="000C6D69">
      <w:pPr>
        <w:tabs>
          <w:tab w:val="left" w:pos="284"/>
        </w:tabs>
        <w:jc w:val="both"/>
        <w:rPr>
          <w:rFonts w:ascii="Arial" w:hAnsi="Arial" w:cs="Arial"/>
          <w:kern w:val="2"/>
        </w:rPr>
      </w:pPr>
    </w:p>
    <w:p w14:paraId="7D3277EF" w14:textId="77777777" w:rsidR="000C6D69" w:rsidRDefault="000C6D69" w:rsidP="000C6D69">
      <w:pPr>
        <w:tabs>
          <w:tab w:val="left" w:pos="284"/>
        </w:tabs>
        <w:jc w:val="both"/>
        <w:rPr>
          <w:rFonts w:ascii="Arial" w:hAnsi="Arial" w:cs="Arial"/>
        </w:rPr>
      </w:pPr>
    </w:p>
    <w:p w14:paraId="143009C8" w14:textId="77777777" w:rsidR="000C6D69" w:rsidRDefault="000C6D69" w:rsidP="000C6D69">
      <w:pPr>
        <w:tabs>
          <w:tab w:val="left" w:pos="284"/>
        </w:tabs>
        <w:jc w:val="both"/>
        <w:rPr>
          <w:rFonts w:ascii="Arial" w:hAnsi="Arial" w:cs="Arial"/>
        </w:rPr>
      </w:pPr>
    </w:p>
    <w:p w14:paraId="11F3FE2C" w14:textId="77777777" w:rsidR="000C6D69" w:rsidRDefault="000C6D69" w:rsidP="000C6D69">
      <w:pPr>
        <w:tabs>
          <w:tab w:val="left" w:pos="284"/>
        </w:tabs>
        <w:jc w:val="both"/>
        <w:rPr>
          <w:rFonts w:ascii="Arial" w:hAnsi="Arial" w:cs="Arial"/>
        </w:rPr>
      </w:pPr>
    </w:p>
    <w:p w14:paraId="586AA085" w14:textId="77777777" w:rsidR="000C6D69" w:rsidRDefault="000C6D69" w:rsidP="000C6D69">
      <w:pPr>
        <w:tabs>
          <w:tab w:val="left" w:pos="284"/>
        </w:tabs>
        <w:jc w:val="both"/>
        <w:rPr>
          <w:rFonts w:ascii="Arial" w:hAnsi="Arial" w:cs="Arial"/>
        </w:rPr>
      </w:pPr>
    </w:p>
    <w:p w14:paraId="0D9CF38C" w14:textId="77777777" w:rsidR="000C6D69" w:rsidRDefault="000C6D69" w:rsidP="000C6D69">
      <w:pPr>
        <w:pStyle w:val="Corpodetexto31"/>
        <w:tabs>
          <w:tab w:val="left" w:pos="284"/>
        </w:tabs>
        <w:rPr>
          <w:b/>
          <w:color w:val="auto"/>
        </w:rPr>
      </w:pPr>
      <w:r>
        <w:rPr>
          <w:b/>
          <w:color w:val="auto"/>
        </w:rPr>
        <w:t>DADOS BANCÁRIOS PARA FINS DE PAGAMENTO:</w:t>
      </w:r>
    </w:p>
    <w:p w14:paraId="5938048B" w14:textId="77777777" w:rsidR="000C6D69" w:rsidRDefault="000C6D69" w:rsidP="000C6D69">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5133BA9" w14:textId="77777777" w:rsidR="000C6D69" w:rsidRDefault="000C6D69" w:rsidP="000C6D69">
      <w:pPr>
        <w:pStyle w:val="Corpodetexto31"/>
        <w:tabs>
          <w:tab w:val="left" w:pos="284"/>
        </w:tabs>
        <w:rPr>
          <w:color w:val="auto"/>
        </w:rPr>
      </w:pPr>
      <w:r>
        <w:rPr>
          <w:color w:val="auto"/>
        </w:rPr>
        <w:t>Nº da Agência:</w:t>
      </w:r>
      <w:r>
        <w:rPr>
          <w:color w:val="auto"/>
        </w:rPr>
        <w:tab/>
      </w:r>
      <w:r>
        <w:rPr>
          <w:color w:val="auto"/>
        </w:rPr>
        <w:tab/>
      </w:r>
      <w:r>
        <w:rPr>
          <w:color w:val="auto"/>
        </w:rPr>
        <w:tab/>
      </w:r>
    </w:p>
    <w:p w14:paraId="5DE4A333" w14:textId="77777777" w:rsidR="000C6D69" w:rsidRDefault="000C6D69" w:rsidP="000C6D69">
      <w:pPr>
        <w:pStyle w:val="Corpodetexto31"/>
        <w:tabs>
          <w:tab w:val="left" w:pos="284"/>
        </w:tabs>
        <w:rPr>
          <w:b/>
          <w:color w:val="auto"/>
        </w:rPr>
      </w:pPr>
      <w:r>
        <w:rPr>
          <w:color w:val="auto"/>
        </w:rPr>
        <w:t>Nº Conta Corrente</w:t>
      </w:r>
    </w:p>
    <w:p w14:paraId="2755CF71" w14:textId="77777777" w:rsidR="000C6D69" w:rsidRDefault="000C6D69" w:rsidP="000C6D69">
      <w:pPr>
        <w:pStyle w:val="Corpodetexto31"/>
        <w:tabs>
          <w:tab w:val="left" w:pos="284"/>
        </w:tabs>
        <w:rPr>
          <w:b/>
          <w:color w:val="auto"/>
        </w:rPr>
      </w:pPr>
    </w:p>
    <w:p w14:paraId="2203FBD1" w14:textId="77777777" w:rsidR="000C6D69" w:rsidRDefault="000C6D69" w:rsidP="000C6D69">
      <w:pPr>
        <w:pStyle w:val="Corpodetexto31"/>
        <w:tabs>
          <w:tab w:val="left" w:pos="284"/>
        </w:tabs>
        <w:rPr>
          <w:b/>
          <w:color w:val="auto"/>
        </w:rPr>
      </w:pPr>
    </w:p>
    <w:p w14:paraId="0DE04BA2" w14:textId="77777777" w:rsidR="000C6D69" w:rsidRDefault="000C6D69" w:rsidP="000C6D69">
      <w:pPr>
        <w:pStyle w:val="Corpodetexto31"/>
        <w:tabs>
          <w:tab w:val="left" w:pos="284"/>
        </w:tabs>
        <w:rPr>
          <w:b/>
          <w:color w:val="auto"/>
        </w:rPr>
      </w:pPr>
    </w:p>
    <w:p w14:paraId="70C23CFF" w14:textId="77777777" w:rsidR="000C6D69" w:rsidRDefault="000C6D69" w:rsidP="000C6D69">
      <w:pPr>
        <w:pStyle w:val="Corpodetexto31"/>
        <w:tabs>
          <w:tab w:val="left" w:pos="284"/>
        </w:tabs>
        <w:rPr>
          <w:b/>
          <w:color w:val="auto"/>
        </w:rPr>
      </w:pPr>
    </w:p>
    <w:p w14:paraId="66AAF6D9" w14:textId="77777777" w:rsidR="000C6D69" w:rsidRDefault="000C6D69" w:rsidP="000C6D69">
      <w:pPr>
        <w:pStyle w:val="Corpodetexto31"/>
        <w:tabs>
          <w:tab w:val="left" w:pos="284"/>
        </w:tabs>
        <w:rPr>
          <w:b/>
          <w:color w:val="auto"/>
        </w:rPr>
      </w:pPr>
    </w:p>
    <w:p w14:paraId="47CCD88B" w14:textId="77777777" w:rsidR="000C6D69" w:rsidRDefault="000C6D69" w:rsidP="000C6D69">
      <w:pPr>
        <w:pStyle w:val="Corpodetexto31"/>
        <w:tabs>
          <w:tab w:val="left" w:pos="284"/>
        </w:tabs>
        <w:rPr>
          <w:color w:val="auto"/>
        </w:rPr>
      </w:pPr>
      <w:r>
        <w:rPr>
          <w:b/>
          <w:color w:val="auto"/>
        </w:rPr>
        <w:t>DADOS DO REPRESENTANTE LEGAL DA EMPRESA QUE ASSINARÁ, CONTRATO OU TERMO EQUIVALENTE</w:t>
      </w:r>
      <w:r>
        <w:rPr>
          <w:color w:val="auto"/>
        </w:rPr>
        <w:t>;</w:t>
      </w:r>
    </w:p>
    <w:p w14:paraId="189C340D" w14:textId="77777777" w:rsidR="000C6D69" w:rsidRDefault="000C6D69" w:rsidP="000C6D69">
      <w:pPr>
        <w:tabs>
          <w:tab w:val="left" w:pos="284"/>
        </w:tabs>
        <w:jc w:val="both"/>
        <w:rPr>
          <w:rFonts w:ascii="Arial" w:hAnsi="Arial" w:cs="Arial"/>
        </w:rPr>
      </w:pPr>
      <w:r>
        <w:rPr>
          <w:rFonts w:ascii="Arial" w:hAnsi="Arial" w:cs="Arial"/>
        </w:rPr>
        <w:t>Nome:</w:t>
      </w:r>
    </w:p>
    <w:p w14:paraId="3B858B3F" w14:textId="77777777" w:rsidR="000C6D69" w:rsidRDefault="000C6D69" w:rsidP="000C6D69">
      <w:pPr>
        <w:tabs>
          <w:tab w:val="left" w:pos="284"/>
        </w:tabs>
        <w:jc w:val="both"/>
        <w:rPr>
          <w:rFonts w:ascii="Arial" w:hAnsi="Arial" w:cs="Arial"/>
        </w:rPr>
      </w:pPr>
      <w:r>
        <w:rPr>
          <w:rFonts w:ascii="Arial" w:hAnsi="Arial" w:cs="Arial"/>
        </w:rPr>
        <w:t>CPF:</w:t>
      </w:r>
    </w:p>
    <w:p w14:paraId="0D3BD664" w14:textId="77777777" w:rsidR="000C6D69" w:rsidRDefault="000C6D69" w:rsidP="000C6D69">
      <w:pPr>
        <w:tabs>
          <w:tab w:val="left" w:pos="284"/>
        </w:tabs>
        <w:jc w:val="both"/>
        <w:rPr>
          <w:rFonts w:ascii="Arial" w:hAnsi="Arial" w:cs="Arial"/>
        </w:rPr>
      </w:pPr>
      <w:r>
        <w:rPr>
          <w:rFonts w:ascii="Arial" w:hAnsi="Arial" w:cs="Arial"/>
        </w:rPr>
        <w:t>RG:</w:t>
      </w:r>
    </w:p>
    <w:p w14:paraId="4B9C8063" w14:textId="77777777" w:rsidR="000C6D69" w:rsidRDefault="000C6D69" w:rsidP="000C6D69">
      <w:pPr>
        <w:tabs>
          <w:tab w:val="left" w:pos="284"/>
        </w:tabs>
        <w:jc w:val="both"/>
        <w:rPr>
          <w:rFonts w:ascii="Arial" w:hAnsi="Arial" w:cs="Arial"/>
        </w:rPr>
      </w:pPr>
      <w:r>
        <w:rPr>
          <w:rFonts w:ascii="Arial" w:hAnsi="Arial" w:cs="Arial"/>
        </w:rPr>
        <w:t>Nacionalidade:</w:t>
      </w:r>
    </w:p>
    <w:p w14:paraId="4DF6296F" w14:textId="77777777" w:rsidR="000C6D69" w:rsidRDefault="000C6D69" w:rsidP="000C6D69">
      <w:pPr>
        <w:tabs>
          <w:tab w:val="left" w:pos="284"/>
        </w:tabs>
        <w:jc w:val="both"/>
        <w:rPr>
          <w:rFonts w:ascii="Arial" w:hAnsi="Arial" w:cs="Arial"/>
        </w:rPr>
      </w:pPr>
      <w:r>
        <w:rPr>
          <w:rFonts w:ascii="Arial" w:hAnsi="Arial" w:cs="Arial"/>
        </w:rPr>
        <w:t>Estado Civil:</w:t>
      </w:r>
    </w:p>
    <w:p w14:paraId="77A06E7F" w14:textId="77777777" w:rsidR="000C6D69" w:rsidRDefault="000C6D69" w:rsidP="000C6D69">
      <w:pPr>
        <w:tabs>
          <w:tab w:val="left" w:pos="284"/>
        </w:tabs>
        <w:jc w:val="both"/>
        <w:rPr>
          <w:rFonts w:ascii="Arial" w:hAnsi="Arial" w:cs="Arial"/>
        </w:rPr>
      </w:pPr>
      <w:r>
        <w:rPr>
          <w:rFonts w:ascii="Arial" w:hAnsi="Arial" w:cs="Arial"/>
        </w:rPr>
        <w:t>Endereço residencial:</w:t>
      </w:r>
    </w:p>
    <w:p w14:paraId="60BC02E8" w14:textId="77777777" w:rsidR="000C6D69" w:rsidRDefault="000C6D69" w:rsidP="000C6D69">
      <w:pPr>
        <w:tabs>
          <w:tab w:val="left" w:pos="284"/>
        </w:tabs>
        <w:jc w:val="both"/>
        <w:rPr>
          <w:rFonts w:ascii="Arial" w:hAnsi="Arial" w:cs="Arial"/>
        </w:rPr>
      </w:pPr>
      <w:r>
        <w:rPr>
          <w:rFonts w:ascii="Arial" w:hAnsi="Arial" w:cs="Arial"/>
        </w:rPr>
        <w:t>Profissão:</w:t>
      </w:r>
    </w:p>
    <w:p w14:paraId="27C87964" w14:textId="77777777" w:rsidR="000C6D69" w:rsidRDefault="000C6D69" w:rsidP="000C6D69">
      <w:pPr>
        <w:tabs>
          <w:tab w:val="left" w:pos="284"/>
        </w:tabs>
        <w:jc w:val="both"/>
        <w:rPr>
          <w:rFonts w:ascii="Arial" w:hAnsi="Arial" w:cs="Arial"/>
        </w:rPr>
      </w:pPr>
      <w:r>
        <w:rPr>
          <w:rFonts w:ascii="Arial" w:hAnsi="Arial" w:cs="Arial"/>
        </w:rPr>
        <w:t>Cargo que ocupa na empresa:</w:t>
      </w:r>
    </w:p>
    <w:p w14:paraId="50E5B583" w14:textId="77777777" w:rsidR="000C6D69" w:rsidRDefault="000C6D69" w:rsidP="000C6D69">
      <w:pPr>
        <w:tabs>
          <w:tab w:val="left" w:pos="284"/>
        </w:tabs>
        <w:ind w:left="142" w:firstLine="709"/>
        <w:jc w:val="both"/>
        <w:rPr>
          <w:rFonts w:ascii="Arial" w:hAnsi="Arial" w:cs="Arial"/>
        </w:rPr>
      </w:pPr>
    </w:p>
    <w:p w14:paraId="177147AC" w14:textId="77777777" w:rsidR="000C6D69" w:rsidRDefault="000C6D69" w:rsidP="000C6D69">
      <w:pPr>
        <w:tabs>
          <w:tab w:val="left" w:pos="284"/>
        </w:tabs>
        <w:ind w:left="142" w:firstLine="709"/>
        <w:jc w:val="both"/>
        <w:rPr>
          <w:rFonts w:ascii="Arial" w:hAnsi="Arial" w:cs="Arial"/>
        </w:rPr>
      </w:pPr>
    </w:p>
    <w:p w14:paraId="6FD7463B" w14:textId="77777777" w:rsidR="000C6D69" w:rsidRDefault="000C6D69" w:rsidP="000C6D69">
      <w:pPr>
        <w:tabs>
          <w:tab w:val="left" w:pos="284"/>
        </w:tabs>
        <w:ind w:left="142" w:firstLine="709"/>
        <w:jc w:val="both"/>
        <w:rPr>
          <w:rFonts w:ascii="Arial" w:hAnsi="Arial" w:cs="Arial"/>
        </w:rPr>
      </w:pPr>
    </w:p>
    <w:p w14:paraId="30AE40D7" w14:textId="77777777" w:rsidR="000C6D69" w:rsidRDefault="000C6D69" w:rsidP="000C6D69">
      <w:pPr>
        <w:tabs>
          <w:tab w:val="left" w:pos="284"/>
        </w:tabs>
        <w:ind w:left="142" w:firstLine="709"/>
        <w:jc w:val="both"/>
        <w:rPr>
          <w:rFonts w:ascii="Arial" w:hAnsi="Arial" w:cs="Arial"/>
        </w:rPr>
      </w:pPr>
    </w:p>
    <w:p w14:paraId="27FA583E" w14:textId="77777777" w:rsidR="000C6D69" w:rsidRDefault="000C6D69" w:rsidP="000C6D69">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4A17F7B9" w14:textId="77777777" w:rsidR="000C6D69" w:rsidRDefault="000C6D69" w:rsidP="000C6D69">
      <w:pPr>
        <w:tabs>
          <w:tab w:val="left" w:pos="284"/>
        </w:tabs>
        <w:jc w:val="both"/>
        <w:rPr>
          <w:rFonts w:ascii="Arial" w:hAnsi="Arial" w:cs="Arial"/>
        </w:rPr>
      </w:pPr>
    </w:p>
    <w:p w14:paraId="14874CB3" w14:textId="77777777" w:rsidR="000C6D69" w:rsidRDefault="000C6D69" w:rsidP="000C6D69">
      <w:pPr>
        <w:tabs>
          <w:tab w:val="left" w:pos="284"/>
        </w:tabs>
        <w:jc w:val="both"/>
        <w:rPr>
          <w:rFonts w:ascii="Arial" w:hAnsi="Arial" w:cs="Arial"/>
        </w:rPr>
      </w:pPr>
    </w:p>
    <w:p w14:paraId="2596365C" w14:textId="77777777" w:rsidR="000C6D69" w:rsidRDefault="000C6D69" w:rsidP="000C6D69">
      <w:pPr>
        <w:tabs>
          <w:tab w:val="left" w:pos="284"/>
        </w:tabs>
        <w:jc w:val="both"/>
        <w:rPr>
          <w:rFonts w:ascii="Arial" w:hAnsi="Arial" w:cs="Arial"/>
        </w:rPr>
      </w:pPr>
    </w:p>
    <w:p w14:paraId="0EB03E44" w14:textId="77777777" w:rsidR="000C6D69" w:rsidRDefault="000C6D69" w:rsidP="000C6D69">
      <w:pPr>
        <w:tabs>
          <w:tab w:val="left" w:pos="284"/>
        </w:tabs>
        <w:jc w:val="center"/>
        <w:rPr>
          <w:rFonts w:ascii="Arial" w:hAnsi="Arial" w:cs="Arial"/>
        </w:rPr>
      </w:pPr>
      <w:r>
        <w:rPr>
          <w:rFonts w:ascii="Arial" w:hAnsi="Arial" w:cs="Arial"/>
        </w:rPr>
        <w:t>________________________________________</w:t>
      </w:r>
    </w:p>
    <w:p w14:paraId="1A517E30" w14:textId="77777777" w:rsidR="000C6D69" w:rsidRDefault="000C6D69" w:rsidP="000C6D69">
      <w:pPr>
        <w:tabs>
          <w:tab w:val="left" w:pos="284"/>
        </w:tabs>
        <w:jc w:val="center"/>
        <w:rPr>
          <w:rFonts w:ascii="Arial" w:hAnsi="Arial" w:cs="Arial"/>
        </w:rPr>
      </w:pPr>
      <w:r>
        <w:rPr>
          <w:rFonts w:ascii="Arial" w:hAnsi="Arial" w:cs="Arial"/>
        </w:rPr>
        <w:t>Assinatura e identificação do representante legal</w:t>
      </w:r>
    </w:p>
    <w:p w14:paraId="4362B5DA" w14:textId="77777777" w:rsidR="000C6D69" w:rsidRDefault="000C6D69" w:rsidP="000C6D69">
      <w:pPr>
        <w:pStyle w:val="Recuodecorpodetexto"/>
        <w:widowControl w:val="0"/>
        <w:tabs>
          <w:tab w:val="left" w:pos="284"/>
        </w:tabs>
        <w:overflowPunct/>
        <w:autoSpaceDE/>
        <w:autoSpaceDN w:val="0"/>
        <w:spacing w:line="240" w:lineRule="auto"/>
        <w:jc w:val="center"/>
        <w:rPr>
          <w:color w:val="auto"/>
          <w:sz w:val="20"/>
          <w:szCs w:val="20"/>
        </w:rPr>
      </w:pPr>
    </w:p>
    <w:p w14:paraId="3CE751CC" w14:textId="77777777" w:rsidR="000C6D69" w:rsidRPr="00B3036E" w:rsidRDefault="000C6D69" w:rsidP="000C6D69">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139E4A4" w14:textId="77777777" w:rsidR="000C6D69" w:rsidRPr="00B3036E" w:rsidRDefault="000C6D69" w:rsidP="000C6D69">
      <w:pPr>
        <w:jc w:val="center"/>
        <w:rPr>
          <w:rFonts w:ascii="Arial" w:hAnsi="Arial" w:cs="Arial"/>
          <w:b/>
          <w:bCs/>
        </w:rPr>
      </w:pPr>
      <w:r w:rsidRPr="00B3036E">
        <w:rPr>
          <w:rFonts w:ascii="Arial" w:hAnsi="Arial" w:cs="Arial"/>
          <w:color w:val="000000"/>
        </w:rPr>
        <w:t>====================================================================================</w:t>
      </w:r>
    </w:p>
    <w:p w14:paraId="75051FC5" w14:textId="77777777" w:rsidR="000C6D69" w:rsidRPr="00B3036E" w:rsidRDefault="000C6D69" w:rsidP="000C6D69">
      <w:pPr>
        <w:ind w:firstLine="284"/>
        <w:jc w:val="center"/>
        <w:rPr>
          <w:rFonts w:ascii="Arial" w:hAnsi="Arial" w:cs="Arial"/>
        </w:rPr>
      </w:pPr>
      <w:r w:rsidRPr="00B3036E">
        <w:rPr>
          <w:rFonts w:ascii="Arial" w:hAnsi="Arial" w:cs="Arial"/>
          <w:b/>
          <w:bCs/>
        </w:rPr>
        <w:t>MINUTA DA ATA DE REGISTRO DE PREÇOS</w:t>
      </w:r>
    </w:p>
    <w:p w14:paraId="60A0D19C" w14:textId="77777777" w:rsidR="000C6D69" w:rsidRPr="00B3036E" w:rsidRDefault="000C6D69" w:rsidP="000C6D69">
      <w:pPr>
        <w:jc w:val="center"/>
        <w:rPr>
          <w:rFonts w:ascii="Arial" w:hAnsi="Arial" w:cs="Arial"/>
          <w:b/>
          <w:bCs/>
        </w:rPr>
      </w:pPr>
      <w:r w:rsidRPr="00B3036E">
        <w:rPr>
          <w:rFonts w:ascii="Arial" w:hAnsi="Arial" w:cs="Arial"/>
          <w:color w:val="000000"/>
        </w:rPr>
        <w:t>====================================================================================</w:t>
      </w:r>
    </w:p>
    <w:p w14:paraId="1496300E" w14:textId="77777777" w:rsidR="000C6D69" w:rsidRDefault="000C6D69" w:rsidP="000C6D69">
      <w:pPr>
        <w:pStyle w:val="Corpodetexto"/>
        <w:ind w:firstLine="284"/>
        <w:rPr>
          <w:sz w:val="20"/>
          <w:szCs w:val="20"/>
          <w:lang w:val="pt-BR"/>
        </w:rPr>
      </w:pPr>
    </w:p>
    <w:p w14:paraId="60BE4F84" w14:textId="77777777" w:rsidR="000C6D69" w:rsidRDefault="000C6D69" w:rsidP="000C6D69">
      <w:pPr>
        <w:pStyle w:val="Corpodetexto"/>
        <w:ind w:firstLine="284"/>
        <w:rPr>
          <w:sz w:val="20"/>
          <w:szCs w:val="20"/>
          <w:lang w:val="pt-BR"/>
        </w:rPr>
      </w:pPr>
    </w:p>
    <w:p w14:paraId="7FFD7143" w14:textId="77777777" w:rsidR="000C6D69" w:rsidRPr="001345A2" w:rsidRDefault="000C6D69" w:rsidP="000C6D69">
      <w:pPr>
        <w:pStyle w:val="Corpodetexto"/>
        <w:ind w:firstLine="284"/>
        <w:rPr>
          <w:sz w:val="20"/>
          <w:szCs w:val="20"/>
          <w:lang w:val="pt-BR"/>
        </w:rPr>
      </w:pPr>
    </w:p>
    <w:p w14:paraId="38EF1046" w14:textId="77777777" w:rsidR="000C6D69" w:rsidRPr="00B3036E" w:rsidRDefault="000C6D69" w:rsidP="000C6D69">
      <w:pPr>
        <w:ind w:firstLine="284"/>
        <w:jc w:val="center"/>
        <w:rPr>
          <w:rFonts w:ascii="Arial" w:hAnsi="Arial" w:cs="Arial"/>
          <w:b/>
        </w:rPr>
      </w:pPr>
      <w:r w:rsidRPr="00B3036E">
        <w:rPr>
          <w:rFonts w:ascii="Arial" w:hAnsi="Arial" w:cs="Arial"/>
          <w:b/>
        </w:rPr>
        <w:t>ATA DE REGISTRO DE PREÇOS Nº __/____</w:t>
      </w:r>
    </w:p>
    <w:p w14:paraId="46502DDD" w14:textId="77777777" w:rsidR="000C6D69" w:rsidRPr="00B3036E" w:rsidRDefault="000C6D69" w:rsidP="000C6D69">
      <w:pPr>
        <w:ind w:firstLine="284"/>
        <w:jc w:val="center"/>
        <w:rPr>
          <w:rFonts w:ascii="Arial" w:hAnsi="Arial" w:cs="Arial"/>
          <w:b/>
        </w:rPr>
      </w:pPr>
    </w:p>
    <w:p w14:paraId="0CFC485C" w14:textId="77777777" w:rsidR="000C6D69" w:rsidRPr="00B3036E" w:rsidRDefault="000C6D69" w:rsidP="000C6D69">
      <w:pPr>
        <w:ind w:firstLine="284"/>
        <w:jc w:val="center"/>
        <w:rPr>
          <w:rFonts w:ascii="Arial" w:hAnsi="Arial" w:cs="Arial"/>
          <w:b/>
        </w:rPr>
      </w:pPr>
      <w:r w:rsidRPr="00B3036E">
        <w:rPr>
          <w:rFonts w:ascii="Arial" w:hAnsi="Arial" w:cs="Arial"/>
          <w:b/>
        </w:rPr>
        <w:t>PREGÃO ELETRÔNICO Nº ____/____</w:t>
      </w:r>
    </w:p>
    <w:p w14:paraId="4570B96E" w14:textId="77777777" w:rsidR="000C6D69" w:rsidRPr="00B3036E" w:rsidRDefault="000C6D69" w:rsidP="000C6D69">
      <w:pPr>
        <w:ind w:firstLine="284"/>
        <w:jc w:val="center"/>
        <w:rPr>
          <w:rFonts w:ascii="Arial" w:hAnsi="Arial" w:cs="Arial"/>
          <w:b/>
        </w:rPr>
      </w:pPr>
    </w:p>
    <w:p w14:paraId="108679CB" w14:textId="77777777" w:rsidR="000C6D69" w:rsidRPr="00B3036E" w:rsidRDefault="000C6D69" w:rsidP="000C6D69">
      <w:pPr>
        <w:ind w:firstLine="284"/>
        <w:jc w:val="center"/>
        <w:rPr>
          <w:rFonts w:ascii="Arial" w:hAnsi="Arial" w:cs="Arial"/>
          <w:b/>
        </w:rPr>
      </w:pPr>
      <w:r w:rsidRPr="00B3036E">
        <w:rPr>
          <w:rFonts w:ascii="Arial" w:hAnsi="Arial" w:cs="Arial"/>
          <w:b/>
        </w:rPr>
        <w:t>PROCESSO Nº ____/____</w:t>
      </w:r>
    </w:p>
    <w:p w14:paraId="11FB2981" w14:textId="77777777" w:rsidR="000C6D69" w:rsidRPr="00B3036E" w:rsidRDefault="000C6D69" w:rsidP="000C6D69">
      <w:pPr>
        <w:spacing w:before="240"/>
        <w:ind w:firstLine="284"/>
        <w:jc w:val="center"/>
        <w:rPr>
          <w:rFonts w:ascii="Arial" w:hAnsi="Arial" w:cs="Arial"/>
          <w:b/>
        </w:rPr>
      </w:pPr>
      <w:r w:rsidRPr="00B3036E">
        <w:rPr>
          <w:rFonts w:ascii="Arial" w:hAnsi="Arial" w:cs="Arial"/>
          <w:b/>
        </w:rPr>
        <w:t>VALIDADE: 12 (DOZE) MESES</w:t>
      </w:r>
    </w:p>
    <w:p w14:paraId="6B73FBA6" w14:textId="77777777" w:rsidR="000C6D69" w:rsidRPr="00B3036E" w:rsidRDefault="000C6D69" w:rsidP="000C6D69">
      <w:pPr>
        <w:spacing w:before="240"/>
        <w:ind w:firstLine="284"/>
        <w:jc w:val="center"/>
        <w:rPr>
          <w:rFonts w:ascii="Arial" w:hAnsi="Arial" w:cs="Arial"/>
          <w:b/>
        </w:rPr>
      </w:pPr>
    </w:p>
    <w:p w14:paraId="5B89FB93" w14:textId="77777777" w:rsidR="000C6D69" w:rsidRPr="00B3036E" w:rsidRDefault="000C6D69" w:rsidP="000C6D69">
      <w:pPr>
        <w:spacing w:before="240"/>
        <w:ind w:firstLine="284"/>
        <w:jc w:val="center"/>
        <w:rPr>
          <w:rFonts w:ascii="Arial" w:hAnsi="Arial" w:cs="Arial"/>
          <w:b/>
        </w:rPr>
      </w:pPr>
    </w:p>
    <w:p w14:paraId="5785225F" w14:textId="77777777" w:rsidR="000C6D69" w:rsidRPr="00B3036E" w:rsidRDefault="000C6D69" w:rsidP="000C6D69">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9848CE6" w14:textId="77777777" w:rsidR="000C6D69" w:rsidRPr="00B3036E" w:rsidRDefault="000C6D69" w:rsidP="000C6D69">
      <w:pPr>
        <w:ind w:firstLine="284"/>
        <w:jc w:val="both"/>
        <w:rPr>
          <w:rFonts w:ascii="Arial" w:hAnsi="Arial" w:cs="Arial"/>
        </w:rPr>
      </w:pPr>
    </w:p>
    <w:p w14:paraId="5D1E2D18" w14:textId="77777777" w:rsidR="000C6D69" w:rsidRPr="00B3036E" w:rsidRDefault="000C6D69" w:rsidP="000C6D69">
      <w:pPr>
        <w:ind w:firstLine="284"/>
        <w:jc w:val="both"/>
        <w:rPr>
          <w:rFonts w:ascii="Arial" w:hAnsi="Arial" w:cs="Arial"/>
        </w:rPr>
      </w:pPr>
      <w:r w:rsidRPr="00B3036E">
        <w:rPr>
          <w:rFonts w:ascii="Arial" w:hAnsi="Arial" w:cs="Arial"/>
        </w:rPr>
        <w:t>Empresa classificada:</w:t>
      </w:r>
    </w:p>
    <w:p w14:paraId="69B4CDE1" w14:textId="77777777" w:rsidR="000C6D69" w:rsidRPr="00B3036E" w:rsidRDefault="000C6D69" w:rsidP="000C6D69">
      <w:pPr>
        <w:ind w:firstLine="284"/>
        <w:jc w:val="both"/>
        <w:rPr>
          <w:rFonts w:ascii="Arial" w:hAnsi="Arial" w:cs="Arial"/>
        </w:rPr>
      </w:pPr>
      <w:r w:rsidRPr="00B3036E">
        <w:rPr>
          <w:rFonts w:ascii="Arial" w:hAnsi="Arial" w:cs="Arial"/>
        </w:rPr>
        <w:t>Endereço:</w:t>
      </w:r>
    </w:p>
    <w:p w14:paraId="584B1A9C" w14:textId="77777777" w:rsidR="000C6D69" w:rsidRPr="00B3036E" w:rsidRDefault="000C6D69" w:rsidP="000C6D69">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448C5C3" w14:textId="77777777" w:rsidR="000C6D69" w:rsidRPr="00B3036E" w:rsidRDefault="000C6D69" w:rsidP="000C6D69">
      <w:pPr>
        <w:ind w:firstLine="284"/>
        <w:jc w:val="both"/>
        <w:rPr>
          <w:rFonts w:ascii="Arial" w:hAnsi="Arial" w:cs="Arial"/>
        </w:rPr>
      </w:pPr>
      <w:r w:rsidRPr="00B3036E">
        <w:rPr>
          <w:rFonts w:ascii="Arial" w:hAnsi="Arial" w:cs="Arial"/>
        </w:rPr>
        <w:t>CEP:</w:t>
      </w:r>
    </w:p>
    <w:p w14:paraId="06D7A3AF" w14:textId="77777777" w:rsidR="000C6D69" w:rsidRPr="00B3036E" w:rsidRDefault="000C6D69" w:rsidP="000C6D69">
      <w:pPr>
        <w:ind w:firstLine="284"/>
        <w:jc w:val="both"/>
        <w:rPr>
          <w:rFonts w:ascii="Arial" w:hAnsi="Arial" w:cs="Arial"/>
        </w:rPr>
      </w:pPr>
      <w:r w:rsidRPr="00B3036E">
        <w:rPr>
          <w:rFonts w:ascii="Arial" w:hAnsi="Arial" w:cs="Arial"/>
        </w:rPr>
        <w:t>Telefone:</w:t>
      </w:r>
    </w:p>
    <w:p w14:paraId="19AF1BE3" w14:textId="77777777" w:rsidR="000C6D69" w:rsidRPr="00B3036E" w:rsidRDefault="000C6D69" w:rsidP="000C6D69">
      <w:pPr>
        <w:ind w:firstLine="284"/>
        <w:jc w:val="both"/>
        <w:rPr>
          <w:rFonts w:ascii="Arial" w:hAnsi="Arial" w:cs="Arial"/>
        </w:rPr>
      </w:pPr>
      <w:r w:rsidRPr="00B3036E">
        <w:rPr>
          <w:rFonts w:ascii="Arial" w:hAnsi="Arial" w:cs="Arial"/>
        </w:rPr>
        <w:t>E-mail:</w:t>
      </w:r>
    </w:p>
    <w:p w14:paraId="6DCD867D" w14:textId="77777777" w:rsidR="000C6D69" w:rsidRPr="00B3036E" w:rsidRDefault="000C6D69" w:rsidP="000C6D69">
      <w:pPr>
        <w:ind w:firstLine="284"/>
        <w:jc w:val="both"/>
        <w:rPr>
          <w:rFonts w:ascii="Arial" w:hAnsi="Arial" w:cs="Arial"/>
        </w:rPr>
      </w:pPr>
      <w:r w:rsidRPr="00B3036E">
        <w:rPr>
          <w:rFonts w:ascii="Arial" w:hAnsi="Arial" w:cs="Arial"/>
        </w:rPr>
        <w:t>Contato:</w:t>
      </w:r>
    </w:p>
    <w:p w14:paraId="00AD5E01" w14:textId="77777777" w:rsidR="000C6D69" w:rsidRPr="00B3036E" w:rsidRDefault="000C6D69" w:rsidP="000C6D69">
      <w:pPr>
        <w:ind w:firstLine="284"/>
        <w:jc w:val="both"/>
        <w:rPr>
          <w:rFonts w:ascii="Arial" w:hAnsi="Arial" w:cs="Arial"/>
        </w:rPr>
      </w:pPr>
    </w:p>
    <w:p w14:paraId="15FBF1C1" w14:textId="77777777" w:rsidR="000C6D69" w:rsidRPr="00B3036E" w:rsidRDefault="000C6D69" w:rsidP="000C6D69">
      <w:pPr>
        <w:ind w:firstLine="284"/>
        <w:jc w:val="both"/>
        <w:rPr>
          <w:rFonts w:ascii="Arial" w:hAnsi="Arial" w:cs="Arial"/>
        </w:rPr>
      </w:pPr>
    </w:p>
    <w:p w14:paraId="7D764517" w14:textId="77777777" w:rsidR="000C6D69" w:rsidRPr="00B3036E" w:rsidRDefault="000C6D69" w:rsidP="000C6D69">
      <w:pPr>
        <w:ind w:firstLine="284"/>
        <w:jc w:val="both"/>
        <w:rPr>
          <w:rFonts w:ascii="Arial" w:hAnsi="Arial" w:cs="Arial"/>
        </w:rPr>
      </w:pPr>
      <w:r w:rsidRPr="00B3036E">
        <w:rPr>
          <w:rFonts w:ascii="Arial" w:hAnsi="Arial" w:cs="Arial"/>
          <w:b/>
        </w:rPr>
        <w:t>CLAÚSULA 1ª – DO OBJETO</w:t>
      </w:r>
    </w:p>
    <w:p w14:paraId="3D456FBD" w14:textId="77777777" w:rsidR="000C6D69" w:rsidRPr="00B3036E" w:rsidRDefault="000C6D69" w:rsidP="000C6D69">
      <w:pPr>
        <w:ind w:firstLine="284"/>
        <w:jc w:val="both"/>
        <w:rPr>
          <w:rFonts w:ascii="Arial" w:hAnsi="Arial" w:cs="Arial"/>
        </w:rPr>
      </w:pPr>
    </w:p>
    <w:p w14:paraId="2BDC88F1" w14:textId="77777777" w:rsidR="000C6D69" w:rsidRPr="00B3036E" w:rsidRDefault="000C6D69" w:rsidP="000C6D69">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467E52E0" w14:textId="77777777" w:rsidR="000C6D69" w:rsidRPr="00B3036E" w:rsidRDefault="000C6D69" w:rsidP="000C6D69">
      <w:pPr>
        <w:ind w:firstLine="284"/>
        <w:jc w:val="both"/>
        <w:rPr>
          <w:rFonts w:ascii="Arial" w:hAnsi="Arial" w:cs="Arial"/>
        </w:rPr>
      </w:pPr>
    </w:p>
    <w:p w14:paraId="773E4698" w14:textId="77777777" w:rsidR="000C6D69" w:rsidRPr="00B3036E" w:rsidRDefault="000C6D69" w:rsidP="000C6D69">
      <w:pPr>
        <w:ind w:firstLine="284"/>
        <w:jc w:val="both"/>
        <w:rPr>
          <w:rFonts w:ascii="Arial" w:hAnsi="Arial" w:cs="Arial"/>
        </w:rPr>
      </w:pPr>
    </w:p>
    <w:p w14:paraId="2B2732A6" w14:textId="77777777" w:rsidR="000C6D69" w:rsidRPr="00B3036E" w:rsidRDefault="000C6D69" w:rsidP="000C6D69">
      <w:pPr>
        <w:ind w:firstLine="284"/>
        <w:jc w:val="both"/>
        <w:rPr>
          <w:rFonts w:ascii="Arial" w:hAnsi="Arial" w:cs="Arial"/>
          <w:b/>
        </w:rPr>
      </w:pPr>
      <w:r w:rsidRPr="00B3036E">
        <w:rPr>
          <w:rFonts w:ascii="Arial" w:hAnsi="Arial" w:cs="Arial"/>
          <w:b/>
        </w:rPr>
        <w:t>CLAÚSULA 2ª – DA VALIDADE DOS PREÇOS</w:t>
      </w:r>
    </w:p>
    <w:p w14:paraId="19CEE6D8" w14:textId="77777777" w:rsidR="000C6D69" w:rsidRPr="00B3036E" w:rsidRDefault="000C6D69" w:rsidP="000C6D69">
      <w:pPr>
        <w:ind w:firstLine="284"/>
        <w:jc w:val="both"/>
        <w:rPr>
          <w:rFonts w:ascii="Arial" w:hAnsi="Arial" w:cs="Arial"/>
          <w:b/>
        </w:rPr>
      </w:pPr>
    </w:p>
    <w:p w14:paraId="317AAC75" w14:textId="77777777" w:rsidR="000C6D69" w:rsidRPr="00B3036E" w:rsidRDefault="000C6D69" w:rsidP="000C6D69">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Pr>
          <w:rFonts w:ascii="Arial" w:hAnsi="Arial" w:cs="Arial"/>
        </w:rPr>
        <w:t xml:space="preserve">, </w:t>
      </w:r>
      <w:r w:rsidRPr="000C6D69">
        <w:rPr>
          <w:rFonts w:ascii="Arial" w:hAnsi="Arial" w:cs="Arial"/>
        </w:rPr>
        <w:t>podendo ser prorrogado, por igual período, desde que comprovado o preço vantajoso, conforme previsto no artigo 84 da Lei 14.133, de 2021.</w:t>
      </w:r>
    </w:p>
    <w:p w14:paraId="4A36E2FD" w14:textId="77777777" w:rsidR="000C6D69" w:rsidRPr="00B3036E" w:rsidRDefault="000C6D69" w:rsidP="000C6D69">
      <w:pPr>
        <w:ind w:firstLine="284"/>
        <w:jc w:val="both"/>
        <w:rPr>
          <w:rFonts w:ascii="Arial" w:hAnsi="Arial" w:cs="Arial"/>
        </w:rPr>
      </w:pPr>
    </w:p>
    <w:p w14:paraId="36AEDFA0" w14:textId="77777777" w:rsidR="000C6D69" w:rsidRPr="00B3036E" w:rsidRDefault="000C6D69" w:rsidP="000C6D69">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6DC5BD30" w14:textId="77777777" w:rsidR="000C6D69" w:rsidRPr="00B3036E" w:rsidRDefault="000C6D69" w:rsidP="000C6D69">
      <w:pPr>
        <w:ind w:firstLine="284"/>
        <w:jc w:val="both"/>
        <w:rPr>
          <w:rFonts w:ascii="Arial" w:hAnsi="Arial" w:cs="Arial"/>
        </w:rPr>
      </w:pPr>
    </w:p>
    <w:p w14:paraId="55F7BFE4" w14:textId="77777777" w:rsidR="000C6D69" w:rsidRPr="00B3036E" w:rsidRDefault="000C6D69" w:rsidP="000C6D69">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C896592" w14:textId="77777777" w:rsidR="000C6D69" w:rsidRPr="00B3036E" w:rsidRDefault="000C6D69" w:rsidP="000C6D69">
      <w:pPr>
        <w:ind w:firstLine="284"/>
        <w:jc w:val="both"/>
        <w:rPr>
          <w:rFonts w:ascii="Arial" w:hAnsi="Arial" w:cs="Arial"/>
        </w:rPr>
      </w:pPr>
    </w:p>
    <w:p w14:paraId="5E0A606A" w14:textId="77777777" w:rsidR="000C6D69" w:rsidRPr="00B3036E" w:rsidRDefault="000C6D69" w:rsidP="000C6D69">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4F219C32" w14:textId="77777777" w:rsidR="000C6D69" w:rsidRPr="00B3036E" w:rsidRDefault="000C6D69" w:rsidP="000C6D69">
      <w:pPr>
        <w:ind w:firstLine="284"/>
        <w:jc w:val="both"/>
        <w:rPr>
          <w:rFonts w:ascii="Arial" w:hAnsi="Arial" w:cs="Arial"/>
          <w:b/>
        </w:rPr>
      </w:pPr>
    </w:p>
    <w:p w14:paraId="57721443" w14:textId="77777777" w:rsidR="000C6D69" w:rsidRPr="00B3036E" w:rsidRDefault="000C6D69" w:rsidP="000C6D69">
      <w:pPr>
        <w:ind w:firstLine="284"/>
        <w:jc w:val="both"/>
        <w:rPr>
          <w:rFonts w:ascii="Arial" w:hAnsi="Arial" w:cs="Arial"/>
          <w:b/>
        </w:rPr>
      </w:pPr>
    </w:p>
    <w:p w14:paraId="4E802FF9" w14:textId="77777777" w:rsidR="000C6D69" w:rsidRPr="00B3036E" w:rsidRDefault="000C6D69" w:rsidP="000C6D69">
      <w:pPr>
        <w:ind w:firstLine="284"/>
        <w:jc w:val="both"/>
        <w:rPr>
          <w:rFonts w:ascii="Arial" w:hAnsi="Arial" w:cs="Arial"/>
        </w:rPr>
      </w:pPr>
      <w:r w:rsidRPr="00B3036E">
        <w:rPr>
          <w:rFonts w:ascii="Arial" w:hAnsi="Arial" w:cs="Arial"/>
          <w:b/>
        </w:rPr>
        <w:t>CLAÚSULA 3ª – DA UTILIZAÇÃO DA ATA DE REGISTRO DE PREÇOS</w:t>
      </w:r>
    </w:p>
    <w:p w14:paraId="26BD30EF" w14:textId="77777777" w:rsidR="000C6D69" w:rsidRPr="00B3036E" w:rsidRDefault="000C6D69" w:rsidP="000C6D69">
      <w:pPr>
        <w:ind w:firstLine="284"/>
        <w:jc w:val="both"/>
        <w:rPr>
          <w:rFonts w:ascii="Arial" w:hAnsi="Arial" w:cs="Arial"/>
        </w:rPr>
      </w:pPr>
    </w:p>
    <w:p w14:paraId="430B139F" w14:textId="77777777" w:rsidR="000C6D69" w:rsidRPr="00B3036E" w:rsidRDefault="000C6D69" w:rsidP="000C6D69">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1AFC8997" w14:textId="77777777" w:rsidR="000C6D69" w:rsidRPr="00B3036E" w:rsidRDefault="000C6D69" w:rsidP="000C6D69">
      <w:pPr>
        <w:ind w:firstLine="284"/>
        <w:jc w:val="both"/>
        <w:rPr>
          <w:rFonts w:ascii="Arial" w:hAnsi="Arial" w:cs="Arial"/>
        </w:rPr>
      </w:pPr>
    </w:p>
    <w:p w14:paraId="65371CA0" w14:textId="77777777" w:rsidR="000C6D69" w:rsidRPr="00B3036E" w:rsidRDefault="000C6D69" w:rsidP="000C6D69">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0E521DDD" w14:textId="77777777" w:rsidR="000C6D69" w:rsidRPr="00B3036E" w:rsidRDefault="000C6D69" w:rsidP="000C6D69">
      <w:pPr>
        <w:ind w:firstLine="284"/>
        <w:jc w:val="both"/>
        <w:rPr>
          <w:rFonts w:ascii="Arial" w:hAnsi="Arial" w:cs="Arial"/>
        </w:rPr>
      </w:pPr>
    </w:p>
    <w:p w14:paraId="7F5064CC" w14:textId="77777777" w:rsidR="000C6D69" w:rsidRPr="00B3036E" w:rsidRDefault="000C6D69" w:rsidP="000C6D69">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A37EB2F" w14:textId="77777777" w:rsidR="000C6D69" w:rsidRPr="00B3036E" w:rsidRDefault="000C6D69" w:rsidP="000C6D69">
      <w:pPr>
        <w:ind w:firstLine="284"/>
        <w:jc w:val="both"/>
        <w:rPr>
          <w:rFonts w:ascii="Arial" w:hAnsi="Arial" w:cs="Arial"/>
        </w:rPr>
      </w:pPr>
    </w:p>
    <w:p w14:paraId="5E463454" w14:textId="77777777" w:rsidR="000C6D69" w:rsidRPr="00B3036E" w:rsidRDefault="000C6D69" w:rsidP="000C6D69">
      <w:pPr>
        <w:ind w:firstLine="284"/>
        <w:jc w:val="both"/>
        <w:rPr>
          <w:rFonts w:ascii="Arial" w:hAnsi="Arial" w:cs="Arial"/>
        </w:rPr>
      </w:pPr>
    </w:p>
    <w:p w14:paraId="46525494" w14:textId="77777777" w:rsidR="000C6D69" w:rsidRPr="00B3036E" w:rsidRDefault="000C6D69" w:rsidP="000C6D69">
      <w:pPr>
        <w:ind w:firstLine="284"/>
        <w:jc w:val="both"/>
        <w:rPr>
          <w:rFonts w:ascii="Arial" w:hAnsi="Arial" w:cs="Arial"/>
          <w:b/>
        </w:rPr>
      </w:pPr>
      <w:r w:rsidRPr="00B3036E">
        <w:rPr>
          <w:rFonts w:ascii="Arial" w:hAnsi="Arial" w:cs="Arial"/>
          <w:b/>
        </w:rPr>
        <w:t>CLAÚSULA 4ª – DO LOCAL E PRAZO DE ENTREGA</w:t>
      </w:r>
    </w:p>
    <w:p w14:paraId="5F839857" w14:textId="77777777" w:rsidR="000C6D69" w:rsidRPr="00B3036E" w:rsidRDefault="000C6D69" w:rsidP="000C6D69">
      <w:pPr>
        <w:ind w:firstLine="284"/>
        <w:jc w:val="both"/>
        <w:rPr>
          <w:rFonts w:ascii="Arial" w:hAnsi="Arial" w:cs="Arial"/>
          <w:b/>
        </w:rPr>
      </w:pPr>
    </w:p>
    <w:p w14:paraId="567834FE" w14:textId="77777777" w:rsidR="000C6D69" w:rsidRPr="00B3036E" w:rsidRDefault="000C6D69" w:rsidP="000C6D69">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5C95E9FC" w14:textId="77777777" w:rsidR="000C6D69" w:rsidRPr="00B3036E" w:rsidRDefault="000C6D69" w:rsidP="000C6D69">
      <w:pPr>
        <w:ind w:firstLine="284"/>
        <w:jc w:val="both"/>
        <w:rPr>
          <w:rFonts w:ascii="Arial" w:hAnsi="Arial" w:cs="Arial"/>
        </w:rPr>
      </w:pPr>
    </w:p>
    <w:p w14:paraId="7E3E5018" w14:textId="77777777" w:rsidR="000C6D69" w:rsidRPr="00B3036E" w:rsidRDefault="000C6D69" w:rsidP="000C6D69">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3793A9F9" w14:textId="77777777" w:rsidR="000C6D69" w:rsidRPr="00B3036E" w:rsidRDefault="000C6D69" w:rsidP="000C6D69">
      <w:pPr>
        <w:ind w:firstLine="284"/>
        <w:jc w:val="both"/>
        <w:rPr>
          <w:rFonts w:ascii="Arial" w:hAnsi="Arial" w:cs="Arial"/>
        </w:rPr>
      </w:pPr>
    </w:p>
    <w:p w14:paraId="36EC75AC" w14:textId="77777777" w:rsidR="000C6D69" w:rsidRPr="00B3036E" w:rsidRDefault="000C6D69" w:rsidP="000C6D69">
      <w:pPr>
        <w:ind w:firstLine="284"/>
        <w:jc w:val="both"/>
        <w:rPr>
          <w:rFonts w:ascii="Arial" w:hAnsi="Arial" w:cs="Arial"/>
        </w:rPr>
      </w:pPr>
    </w:p>
    <w:p w14:paraId="286B1483" w14:textId="77777777" w:rsidR="000C6D69" w:rsidRPr="00B3036E" w:rsidRDefault="000C6D69" w:rsidP="000C6D69">
      <w:pPr>
        <w:ind w:firstLine="284"/>
        <w:jc w:val="both"/>
        <w:rPr>
          <w:rFonts w:ascii="Arial" w:hAnsi="Arial" w:cs="Arial"/>
        </w:rPr>
      </w:pPr>
      <w:r w:rsidRPr="00B3036E">
        <w:rPr>
          <w:rFonts w:ascii="Arial" w:hAnsi="Arial" w:cs="Arial"/>
          <w:b/>
        </w:rPr>
        <w:t>CLAÚSULA 5ª – DAS OBRIGAÇÕES</w:t>
      </w:r>
    </w:p>
    <w:p w14:paraId="2EFEB4F1" w14:textId="77777777" w:rsidR="000C6D69" w:rsidRPr="00B3036E" w:rsidRDefault="000C6D69" w:rsidP="000C6D69">
      <w:pPr>
        <w:ind w:firstLine="284"/>
        <w:jc w:val="both"/>
        <w:rPr>
          <w:rFonts w:ascii="Arial" w:hAnsi="Arial" w:cs="Arial"/>
        </w:rPr>
      </w:pPr>
    </w:p>
    <w:p w14:paraId="7C7042BC" w14:textId="77777777" w:rsidR="000C6D69" w:rsidRPr="00B3036E" w:rsidRDefault="000C6D69" w:rsidP="000C6D69">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79BD278C" w14:textId="77777777" w:rsidR="000C6D69" w:rsidRPr="00B3036E" w:rsidRDefault="000C6D69" w:rsidP="000C6D69">
      <w:pPr>
        <w:ind w:firstLine="284"/>
        <w:jc w:val="both"/>
        <w:rPr>
          <w:rFonts w:ascii="Arial" w:hAnsi="Arial" w:cs="Arial"/>
        </w:rPr>
      </w:pPr>
    </w:p>
    <w:p w14:paraId="68A30C6F" w14:textId="77777777" w:rsidR="000C6D69" w:rsidRPr="00B3036E" w:rsidRDefault="000C6D69" w:rsidP="000C6D69">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5220F1CA" w14:textId="77777777" w:rsidR="000C6D69" w:rsidRPr="00B3036E" w:rsidRDefault="000C6D69" w:rsidP="000C6D69">
      <w:pPr>
        <w:ind w:firstLine="284"/>
        <w:jc w:val="both"/>
        <w:rPr>
          <w:rFonts w:ascii="Arial" w:hAnsi="Arial" w:cs="Arial"/>
        </w:rPr>
      </w:pPr>
    </w:p>
    <w:p w14:paraId="54E8A8B3" w14:textId="77777777" w:rsidR="000C6D69" w:rsidRPr="00B3036E" w:rsidRDefault="000C6D69" w:rsidP="000C6D69">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C9CBE74" w14:textId="77777777" w:rsidR="000C6D69" w:rsidRPr="00B3036E" w:rsidRDefault="000C6D69" w:rsidP="000C6D69">
      <w:pPr>
        <w:ind w:firstLine="284"/>
        <w:jc w:val="both"/>
        <w:rPr>
          <w:rFonts w:ascii="Arial" w:hAnsi="Arial" w:cs="Arial"/>
        </w:rPr>
      </w:pPr>
    </w:p>
    <w:p w14:paraId="244369C5" w14:textId="77777777" w:rsidR="000C6D69" w:rsidRPr="00B3036E" w:rsidRDefault="000C6D69" w:rsidP="000C6D69">
      <w:pPr>
        <w:ind w:firstLine="284"/>
        <w:jc w:val="both"/>
        <w:rPr>
          <w:rFonts w:ascii="Arial" w:hAnsi="Arial" w:cs="Arial"/>
        </w:rPr>
      </w:pPr>
    </w:p>
    <w:p w14:paraId="493D6755" w14:textId="77777777" w:rsidR="000C6D69" w:rsidRPr="00B3036E" w:rsidRDefault="000C6D69" w:rsidP="000C6D69">
      <w:pPr>
        <w:ind w:firstLine="284"/>
        <w:jc w:val="both"/>
        <w:rPr>
          <w:rFonts w:ascii="Arial" w:hAnsi="Arial" w:cs="Arial"/>
          <w:b/>
        </w:rPr>
      </w:pPr>
      <w:r w:rsidRPr="00B3036E">
        <w:rPr>
          <w:rFonts w:ascii="Arial" w:hAnsi="Arial" w:cs="Arial"/>
          <w:b/>
        </w:rPr>
        <w:t>CLAÚSULA 6ª – DO PAGAMENTO</w:t>
      </w:r>
    </w:p>
    <w:p w14:paraId="53B20DA1" w14:textId="77777777" w:rsidR="000C6D69" w:rsidRPr="00B3036E" w:rsidRDefault="000C6D69" w:rsidP="000C6D69">
      <w:pPr>
        <w:ind w:firstLine="284"/>
        <w:jc w:val="both"/>
        <w:rPr>
          <w:rFonts w:ascii="Arial" w:hAnsi="Arial" w:cs="Arial"/>
          <w:b/>
        </w:rPr>
      </w:pPr>
    </w:p>
    <w:p w14:paraId="70C1CCF3" w14:textId="77777777" w:rsidR="000C6D69" w:rsidRPr="00B3036E" w:rsidRDefault="000C6D69" w:rsidP="000C6D69">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Pr="007B49EB">
        <w:rPr>
          <w:rFonts w:ascii="Arial" w:hAnsi="Arial" w:cs="Arial"/>
        </w:rPr>
        <w:t>O pagamento será efetuado em até 15 (quinze) dias úteis, conforme Decreto Municipal nº 17.640, de 30 de outubro de 2018</w:t>
      </w:r>
      <w:r w:rsidRPr="008F57DC">
        <w:rPr>
          <w:rFonts w:ascii="Arial" w:hAnsi="Arial" w:cs="Arial"/>
        </w:rPr>
        <w:t>.</w:t>
      </w:r>
    </w:p>
    <w:p w14:paraId="55E082F5" w14:textId="77777777" w:rsidR="000C6D69" w:rsidRPr="00B3036E" w:rsidRDefault="000C6D69" w:rsidP="000C6D69">
      <w:pPr>
        <w:ind w:firstLine="284"/>
        <w:jc w:val="both"/>
        <w:rPr>
          <w:rFonts w:ascii="Arial" w:hAnsi="Arial" w:cs="Arial"/>
        </w:rPr>
      </w:pPr>
    </w:p>
    <w:p w14:paraId="210CD470" w14:textId="77777777" w:rsidR="000C6D69" w:rsidRPr="00B3036E" w:rsidRDefault="000C6D69" w:rsidP="000C6D69">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043E8197" w14:textId="77777777" w:rsidR="000C6D69" w:rsidRPr="00B3036E" w:rsidRDefault="000C6D69" w:rsidP="000C6D69">
      <w:pPr>
        <w:ind w:firstLine="284"/>
        <w:jc w:val="both"/>
        <w:rPr>
          <w:rFonts w:ascii="Arial" w:hAnsi="Arial" w:cs="Arial"/>
        </w:rPr>
      </w:pPr>
    </w:p>
    <w:p w14:paraId="6CFE3A78" w14:textId="77777777" w:rsidR="000C6D69" w:rsidRPr="00B3036E" w:rsidRDefault="000C6D69" w:rsidP="000C6D69">
      <w:pPr>
        <w:ind w:firstLine="284"/>
        <w:jc w:val="both"/>
        <w:rPr>
          <w:rFonts w:ascii="Arial" w:hAnsi="Arial" w:cs="Arial"/>
        </w:rPr>
      </w:pPr>
    </w:p>
    <w:p w14:paraId="70160BC5" w14:textId="77777777" w:rsidR="000C6D69" w:rsidRPr="00B3036E" w:rsidRDefault="000C6D69" w:rsidP="000C6D69">
      <w:pPr>
        <w:ind w:firstLine="284"/>
        <w:jc w:val="both"/>
        <w:rPr>
          <w:rFonts w:ascii="Arial" w:hAnsi="Arial" w:cs="Arial"/>
          <w:b/>
        </w:rPr>
      </w:pPr>
      <w:r w:rsidRPr="00B3036E">
        <w:rPr>
          <w:rFonts w:ascii="Arial" w:hAnsi="Arial" w:cs="Arial"/>
          <w:b/>
        </w:rPr>
        <w:t>CLAÚSULA 7ª – DO REAJUSTAMENTO DE PREÇOS</w:t>
      </w:r>
    </w:p>
    <w:p w14:paraId="18CE8047" w14:textId="77777777" w:rsidR="000C6D69" w:rsidRPr="00B3036E" w:rsidRDefault="000C6D69" w:rsidP="000C6D69">
      <w:pPr>
        <w:ind w:firstLine="284"/>
        <w:jc w:val="both"/>
        <w:rPr>
          <w:rFonts w:ascii="Arial" w:hAnsi="Arial" w:cs="Arial"/>
          <w:b/>
        </w:rPr>
      </w:pPr>
    </w:p>
    <w:p w14:paraId="451BD313" w14:textId="77777777" w:rsidR="000C6D69" w:rsidRPr="00B3036E" w:rsidRDefault="000C6D69" w:rsidP="000C6D69">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577D4AFB" w14:textId="77777777" w:rsidR="000C6D69" w:rsidRPr="00B3036E" w:rsidRDefault="000C6D69" w:rsidP="000C6D69">
      <w:pPr>
        <w:ind w:firstLine="284"/>
        <w:jc w:val="both"/>
        <w:rPr>
          <w:rFonts w:ascii="Arial" w:hAnsi="Arial" w:cs="Arial"/>
        </w:rPr>
      </w:pPr>
    </w:p>
    <w:p w14:paraId="7CB2592B" w14:textId="77777777" w:rsidR="000C6D69" w:rsidRPr="00B3036E" w:rsidRDefault="000C6D69" w:rsidP="000C6D69">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113CC97" w14:textId="77777777" w:rsidR="000C6D69" w:rsidRPr="00B3036E" w:rsidRDefault="000C6D69" w:rsidP="000C6D69">
      <w:pPr>
        <w:ind w:firstLine="284"/>
        <w:jc w:val="both"/>
        <w:rPr>
          <w:rFonts w:ascii="Arial" w:hAnsi="Arial" w:cs="Arial"/>
        </w:rPr>
      </w:pPr>
    </w:p>
    <w:p w14:paraId="4F9CB45E" w14:textId="77777777" w:rsidR="000C6D69" w:rsidRPr="00B3036E" w:rsidRDefault="000C6D69" w:rsidP="000C6D69">
      <w:pPr>
        <w:ind w:firstLine="284"/>
        <w:jc w:val="both"/>
        <w:rPr>
          <w:rFonts w:ascii="Arial" w:hAnsi="Arial" w:cs="Arial"/>
        </w:rPr>
      </w:pPr>
    </w:p>
    <w:p w14:paraId="49C0491F" w14:textId="77777777" w:rsidR="000C6D69" w:rsidRPr="00B3036E" w:rsidRDefault="000C6D69" w:rsidP="000C6D69">
      <w:pPr>
        <w:ind w:firstLine="284"/>
        <w:jc w:val="both"/>
        <w:rPr>
          <w:rFonts w:ascii="Arial" w:hAnsi="Arial" w:cs="Arial"/>
          <w:b/>
        </w:rPr>
      </w:pPr>
      <w:r w:rsidRPr="00B3036E">
        <w:rPr>
          <w:rFonts w:ascii="Arial" w:hAnsi="Arial" w:cs="Arial"/>
          <w:b/>
        </w:rPr>
        <w:t>CLAÚSULA 8ª – DO CANCELAMENTO DA ATA DE REGISTRO DE PREÇOS</w:t>
      </w:r>
    </w:p>
    <w:p w14:paraId="70C21555" w14:textId="77777777" w:rsidR="000C6D69" w:rsidRPr="00B3036E" w:rsidRDefault="000C6D69" w:rsidP="000C6D69">
      <w:pPr>
        <w:ind w:firstLine="284"/>
        <w:jc w:val="both"/>
        <w:rPr>
          <w:rFonts w:ascii="Arial" w:hAnsi="Arial" w:cs="Arial"/>
          <w:b/>
        </w:rPr>
      </w:pPr>
    </w:p>
    <w:p w14:paraId="60B94D5F" w14:textId="77777777" w:rsidR="000C6D69" w:rsidRPr="00B3036E" w:rsidRDefault="000C6D69" w:rsidP="000C6D69">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3FDA1A24" w14:textId="77777777" w:rsidR="000C6D69" w:rsidRPr="00B3036E" w:rsidRDefault="000C6D69" w:rsidP="000C6D69">
      <w:pPr>
        <w:ind w:firstLine="284"/>
        <w:jc w:val="both"/>
        <w:rPr>
          <w:rFonts w:ascii="Arial" w:hAnsi="Arial" w:cs="Arial"/>
        </w:rPr>
      </w:pPr>
    </w:p>
    <w:p w14:paraId="2D29AEBF" w14:textId="77777777" w:rsidR="000C6D69" w:rsidRPr="00B3036E" w:rsidRDefault="000C6D69" w:rsidP="000C6D69">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FORNECEDOR, quando:</w:t>
      </w:r>
    </w:p>
    <w:p w14:paraId="33219CCB" w14:textId="77777777" w:rsidR="000C6D69" w:rsidRPr="00B3036E" w:rsidRDefault="000C6D69" w:rsidP="000C6D69">
      <w:pPr>
        <w:ind w:firstLine="284"/>
        <w:jc w:val="both"/>
        <w:rPr>
          <w:rFonts w:ascii="Arial" w:hAnsi="Arial" w:cs="Arial"/>
        </w:rPr>
      </w:pPr>
    </w:p>
    <w:p w14:paraId="2B88F58F" w14:textId="77777777" w:rsidR="000C6D69" w:rsidRPr="00B3036E" w:rsidRDefault="000C6D69" w:rsidP="000C6D69">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4041324F" w14:textId="77777777" w:rsidR="000C6D69" w:rsidRPr="00B3036E" w:rsidRDefault="000C6D69" w:rsidP="000C6D69">
      <w:pPr>
        <w:ind w:firstLine="284"/>
        <w:jc w:val="both"/>
        <w:rPr>
          <w:rFonts w:ascii="Arial" w:hAnsi="Arial" w:cs="Arial"/>
        </w:rPr>
      </w:pPr>
    </w:p>
    <w:p w14:paraId="2033E5DB" w14:textId="77777777" w:rsidR="000C6D69" w:rsidRPr="00B3036E" w:rsidRDefault="000C6D69" w:rsidP="000C6D69">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0205BE48" w14:textId="77777777" w:rsidR="000C6D69" w:rsidRPr="00B3036E" w:rsidRDefault="000C6D69" w:rsidP="000C6D69">
      <w:pPr>
        <w:ind w:firstLine="284"/>
        <w:jc w:val="both"/>
        <w:rPr>
          <w:rFonts w:ascii="Arial" w:hAnsi="Arial" w:cs="Arial"/>
        </w:rPr>
      </w:pPr>
    </w:p>
    <w:p w14:paraId="31617AB7" w14:textId="77777777" w:rsidR="000C6D69" w:rsidRPr="00B3036E" w:rsidRDefault="000C6D69" w:rsidP="000C6D69">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03AD9EEB" w14:textId="77777777" w:rsidR="000C6D69" w:rsidRPr="00B3036E" w:rsidRDefault="000C6D69" w:rsidP="000C6D69">
      <w:pPr>
        <w:ind w:firstLine="284"/>
        <w:jc w:val="both"/>
        <w:rPr>
          <w:rFonts w:ascii="Arial" w:hAnsi="Arial" w:cs="Arial"/>
        </w:rPr>
      </w:pPr>
    </w:p>
    <w:p w14:paraId="36B65F16" w14:textId="77777777" w:rsidR="000C6D69" w:rsidRPr="00B3036E" w:rsidRDefault="000C6D69" w:rsidP="000C6D69">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0D6A8DEF" w14:textId="77777777" w:rsidR="000C6D69" w:rsidRPr="00B3036E" w:rsidRDefault="000C6D69" w:rsidP="000C6D69">
      <w:pPr>
        <w:ind w:firstLine="284"/>
        <w:jc w:val="both"/>
        <w:rPr>
          <w:rFonts w:ascii="Arial" w:hAnsi="Arial" w:cs="Arial"/>
        </w:rPr>
      </w:pPr>
    </w:p>
    <w:p w14:paraId="4BD3D37A" w14:textId="77777777" w:rsidR="000C6D69" w:rsidRPr="00B3036E" w:rsidRDefault="000C6D69" w:rsidP="000C6D69">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1864DE5E" w14:textId="77777777" w:rsidR="000C6D69" w:rsidRPr="00B3036E" w:rsidRDefault="000C6D69" w:rsidP="000C6D69">
      <w:pPr>
        <w:ind w:firstLine="284"/>
        <w:jc w:val="both"/>
        <w:rPr>
          <w:rFonts w:ascii="Arial" w:eastAsia="Arial" w:hAnsi="Arial" w:cs="Arial"/>
        </w:rPr>
      </w:pPr>
    </w:p>
    <w:p w14:paraId="70B376F7" w14:textId="77777777" w:rsidR="000C6D69" w:rsidRPr="00B3036E" w:rsidRDefault="000C6D69" w:rsidP="000C6D69">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2FE7D220" w14:textId="77777777" w:rsidR="000C6D69" w:rsidRPr="00B3036E" w:rsidRDefault="000C6D69" w:rsidP="000C6D69">
      <w:pPr>
        <w:ind w:firstLine="284"/>
        <w:jc w:val="both"/>
        <w:rPr>
          <w:rFonts w:ascii="Arial" w:hAnsi="Arial" w:cs="Arial"/>
        </w:rPr>
      </w:pPr>
    </w:p>
    <w:p w14:paraId="6B74DAC8" w14:textId="77777777" w:rsidR="000C6D69" w:rsidRPr="00B3036E" w:rsidRDefault="000C6D69" w:rsidP="000C6D69">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7CFA1D98" w14:textId="77777777" w:rsidR="000C6D69" w:rsidRPr="00B3036E" w:rsidRDefault="000C6D69" w:rsidP="000C6D69">
      <w:pPr>
        <w:ind w:firstLine="284"/>
        <w:jc w:val="both"/>
        <w:rPr>
          <w:rFonts w:ascii="Arial" w:hAnsi="Arial" w:cs="Arial"/>
        </w:rPr>
      </w:pPr>
    </w:p>
    <w:p w14:paraId="224E42A3" w14:textId="77777777" w:rsidR="000C6D69" w:rsidRPr="00B3036E" w:rsidRDefault="000C6D69" w:rsidP="000C6D69">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2F5F28C7" w14:textId="77777777" w:rsidR="000C6D69" w:rsidRPr="00B3036E" w:rsidRDefault="000C6D69" w:rsidP="000C6D69">
      <w:pPr>
        <w:ind w:firstLine="284"/>
        <w:jc w:val="both"/>
        <w:rPr>
          <w:rFonts w:ascii="Arial" w:hAnsi="Arial" w:cs="Arial"/>
        </w:rPr>
      </w:pPr>
    </w:p>
    <w:p w14:paraId="70AC31A8" w14:textId="77777777" w:rsidR="000C6D69" w:rsidRPr="00B3036E" w:rsidRDefault="000C6D69" w:rsidP="000C6D69">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18F9F24B" w14:textId="77777777" w:rsidR="000C6D69" w:rsidRPr="00B3036E" w:rsidRDefault="000C6D69" w:rsidP="000C6D69">
      <w:pPr>
        <w:ind w:firstLine="284"/>
        <w:jc w:val="both"/>
        <w:rPr>
          <w:rFonts w:ascii="Arial" w:hAnsi="Arial" w:cs="Arial"/>
        </w:rPr>
      </w:pPr>
    </w:p>
    <w:p w14:paraId="47D0EF41" w14:textId="77777777" w:rsidR="000C6D69" w:rsidRPr="00B3036E" w:rsidRDefault="000C6D69" w:rsidP="000C6D69">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35775972" w14:textId="77777777" w:rsidR="000C6D69" w:rsidRPr="00B3036E" w:rsidRDefault="000C6D69" w:rsidP="000C6D69">
      <w:pPr>
        <w:ind w:firstLine="284"/>
        <w:jc w:val="both"/>
        <w:rPr>
          <w:rFonts w:ascii="Arial" w:hAnsi="Arial" w:cs="Arial"/>
        </w:rPr>
      </w:pPr>
    </w:p>
    <w:p w14:paraId="3EAF332B" w14:textId="77777777" w:rsidR="000C6D69" w:rsidRPr="00B3036E" w:rsidRDefault="000C6D69" w:rsidP="000C6D69">
      <w:pPr>
        <w:ind w:firstLine="284"/>
        <w:jc w:val="both"/>
        <w:rPr>
          <w:rFonts w:ascii="Arial" w:hAnsi="Arial" w:cs="Arial"/>
        </w:rPr>
      </w:pPr>
    </w:p>
    <w:p w14:paraId="624AE0C5" w14:textId="77777777" w:rsidR="000C6D69" w:rsidRPr="00B3036E" w:rsidRDefault="000C6D69" w:rsidP="000C6D69">
      <w:pPr>
        <w:ind w:firstLine="284"/>
        <w:jc w:val="both"/>
        <w:rPr>
          <w:rFonts w:ascii="Arial" w:hAnsi="Arial" w:cs="Arial"/>
          <w:b/>
        </w:rPr>
      </w:pPr>
      <w:r w:rsidRPr="00B3036E">
        <w:rPr>
          <w:rFonts w:ascii="Arial" w:hAnsi="Arial" w:cs="Arial"/>
          <w:b/>
        </w:rPr>
        <w:t>CLAÚSULA 9ª – DA AUTORIZAÇÃO DA AQUISIÇÃO E EMISSÃO DAS ORDENS DE FORNECIMENTO.</w:t>
      </w:r>
    </w:p>
    <w:p w14:paraId="6D9DD1D6" w14:textId="77777777" w:rsidR="000C6D69" w:rsidRPr="00B3036E" w:rsidRDefault="000C6D69" w:rsidP="000C6D69">
      <w:pPr>
        <w:ind w:firstLine="284"/>
        <w:jc w:val="both"/>
        <w:rPr>
          <w:rFonts w:ascii="Arial" w:hAnsi="Arial" w:cs="Arial"/>
          <w:b/>
        </w:rPr>
      </w:pPr>
    </w:p>
    <w:p w14:paraId="5A87EAA3" w14:textId="77777777" w:rsidR="000C6D69" w:rsidRPr="00B3036E" w:rsidRDefault="000C6D69" w:rsidP="000C6D69">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2B415EA3" w14:textId="77777777" w:rsidR="000C6D69" w:rsidRPr="00B3036E" w:rsidRDefault="000C6D69" w:rsidP="000C6D69">
      <w:pPr>
        <w:ind w:firstLine="284"/>
        <w:jc w:val="both"/>
        <w:rPr>
          <w:rFonts w:ascii="Arial" w:hAnsi="Arial" w:cs="Arial"/>
        </w:rPr>
      </w:pPr>
    </w:p>
    <w:p w14:paraId="05D84A84" w14:textId="77777777" w:rsidR="000C6D69" w:rsidRPr="00B3036E" w:rsidRDefault="000C6D69" w:rsidP="000C6D69">
      <w:pPr>
        <w:ind w:firstLine="284"/>
        <w:jc w:val="both"/>
        <w:rPr>
          <w:rFonts w:ascii="Arial" w:hAnsi="Arial" w:cs="Arial"/>
        </w:rPr>
      </w:pPr>
    </w:p>
    <w:p w14:paraId="55AF5F60" w14:textId="77777777" w:rsidR="000C6D69" w:rsidRPr="00B3036E" w:rsidRDefault="000C6D69" w:rsidP="000C6D69">
      <w:pPr>
        <w:ind w:firstLine="284"/>
        <w:jc w:val="both"/>
        <w:rPr>
          <w:rFonts w:ascii="Arial" w:hAnsi="Arial" w:cs="Arial"/>
        </w:rPr>
      </w:pPr>
      <w:r w:rsidRPr="00B3036E">
        <w:rPr>
          <w:rFonts w:ascii="Arial" w:hAnsi="Arial" w:cs="Arial"/>
          <w:b/>
        </w:rPr>
        <w:t>CLAÚSULA 10ª – DAS DISPOSIÇÕES FINAIS</w:t>
      </w:r>
    </w:p>
    <w:p w14:paraId="43EAD345" w14:textId="77777777" w:rsidR="000C6D69" w:rsidRPr="00B3036E" w:rsidRDefault="000C6D69" w:rsidP="000C6D69">
      <w:pPr>
        <w:ind w:firstLine="284"/>
        <w:jc w:val="both"/>
        <w:rPr>
          <w:rFonts w:ascii="Arial" w:hAnsi="Arial" w:cs="Arial"/>
        </w:rPr>
      </w:pPr>
    </w:p>
    <w:p w14:paraId="22B7DF66" w14:textId="77777777" w:rsidR="000C6D69" w:rsidRPr="00B3036E" w:rsidRDefault="000C6D69" w:rsidP="000C6D69">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03022406" w14:textId="77777777" w:rsidR="000C6D69" w:rsidRPr="00B3036E" w:rsidRDefault="000C6D69" w:rsidP="000C6D69">
      <w:pPr>
        <w:ind w:firstLine="284"/>
        <w:jc w:val="both"/>
        <w:rPr>
          <w:rFonts w:ascii="Arial" w:hAnsi="Arial" w:cs="Arial"/>
        </w:rPr>
      </w:pPr>
    </w:p>
    <w:p w14:paraId="042CB71A" w14:textId="77777777" w:rsidR="000C6D69" w:rsidRPr="00B3036E" w:rsidRDefault="000C6D69" w:rsidP="000C6D69">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2790769" w14:textId="77777777" w:rsidR="000C6D69" w:rsidRPr="00B3036E" w:rsidRDefault="000C6D69" w:rsidP="000C6D69">
      <w:pPr>
        <w:ind w:firstLine="284"/>
        <w:jc w:val="both"/>
        <w:rPr>
          <w:rFonts w:ascii="Arial" w:hAnsi="Arial" w:cs="Arial"/>
        </w:rPr>
      </w:pPr>
    </w:p>
    <w:p w14:paraId="381E2300" w14:textId="77777777" w:rsidR="000C6D69" w:rsidRPr="00B3036E" w:rsidRDefault="000C6D69" w:rsidP="000C6D69">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773175B6" w14:textId="77777777" w:rsidR="000C6D69" w:rsidRPr="00B3036E" w:rsidRDefault="000C6D69" w:rsidP="000C6D69">
      <w:pPr>
        <w:ind w:firstLine="284"/>
        <w:jc w:val="both"/>
        <w:rPr>
          <w:rFonts w:ascii="Arial" w:hAnsi="Arial" w:cs="Arial"/>
        </w:rPr>
      </w:pPr>
    </w:p>
    <w:p w14:paraId="3F7DC898" w14:textId="77777777" w:rsidR="000C6D69" w:rsidRPr="00B3036E" w:rsidRDefault="000C6D69" w:rsidP="000C6D69">
      <w:pPr>
        <w:ind w:firstLine="284"/>
        <w:jc w:val="both"/>
        <w:rPr>
          <w:rFonts w:ascii="Arial" w:hAnsi="Arial" w:cs="Arial"/>
        </w:rPr>
      </w:pPr>
    </w:p>
    <w:p w14:paraId="57854443" w14:textId="77777777" w:rsidR="000C6D69" w:rsidRPr="00B3036E" w:rsidRDefault="000C6D69" w:rsidP="000C6D69">
      <w:pPr>
        <w:ind w:firstLine="284"/>
        <w:jc w:val="both"/>
        <w:rPr>
          <w:rFonts w:ascii="Arial" w:hAnsi="Arial" w:cs="Arial"/>
        </w:rPr>
      </w:pPr>
      <w:r w:rsidRPr="00B3036E">
        <w:rPr>
          <w:rFonts w:ascii="Arial" w:hAnsi="Arial" w:cs="Arial"/>
        </w:rPr>
        <w:t>Piracicaba, ____de ________ de _____.</w:t>
      </w:r>
    </w:p>
    <w:p w14:paraId="2E989E66" w14:textId="77777777" w:rsidR="000C6D69" w:rsidRPr="00B3036E" w:rsidRDefault="000C6D69" w:rsidP="000C6D69">
      <w:pPr>
        <w:ind w:firstLine="284"/>
        <w:jc w:val="both"/>
        <w:rPr>
          <w:rFonts w:ascii="Arial" w:hAnsi="Arial" w:cs="Arial"/>
        </w:rPr>
      </w:pPr>
    </w:p>
    <w:p w14:paraId="300183A6" w14:textId="77777777" w:rsidR="000C6D69" w:rsidRPr="00B3036E" w:rsidRDefault="000C6D69" w:rsidP="000C6D69">
      <w:pPr>
        <w:ind w:firstLine="284"/>
        <w:jc w:val="both"/>
        <w:rPr>
          <w:rFonts w:ascii="Arial" w:hAnsi="Arial" w:cs="Arial"/>
        </w:rPr>
      </w:pPr>
    </w:p>
    <w:p w14:paraId="452453EB" w14:textId="77777777" w:rsidR="000C6D69" w:rsidRPr="00B3036E" w:rsidRDefault="000C6D69" w:rsidP="000C6D69">
      <w:pPr>
        <w:ind w:firstLine="284"/>
        <w:jc w:val="both"/>
        <w:rPr>
          <w:rFonts w:ascii="Arial" w:hAnsi="Arial" w:cs="Arial"/>
          <w:b/>
          <w:bCs/>
        </w:rPr>
      </w:pPr>
    </w:p>
    <w:p w14:paraId="1DB42555" w14:textId="77777777" w:rsidR="000C6D69" w:rsidRPr="00B3036E" w:rsidRDefault="000C6D69" w:rsidP="000C6D69">
      <w:pPr>
        <w:ind w:firstLine="284"/>
        <w:jc w:val="both"/>
        <w:rPr>
          <w:rFonts w:ascii="Arial" w:hAnsi="Arial" w:cs="Arial"/>
          <w:b/>
          <w:bCs/>
        </w:rPr>
      </w:pPr>
    </w:p>
    <w:p w14:paraId="2308E1E2" w14:textId="77777777" w:rsidR="000C6D69" w:rsidRPr="00B3036E" w:rsidRDefault="000C6D69" w:rsidP="000C6D69">
      <w:pPr>
        <w:ind w:firstLine="284"/>
        <w:jc w:val="both"/>
        <w:rPr>
          <w:rFonts w:ascii="Arial" w:hAnsi="Arial" w:cs="Arial"/>
          <w:b/>
          <w:bCs/>
        </w:rPr>
      </w:pPr>
    </w:p>
    <w:p w14:paraId="26CE50D4" w14:textId="77777777" w:rsidR="000C6D69" w:rsidRPr="00B3036E" w:rsidRDefault="000C6D69" w:rsidP="000C6D69">
      <w:pPr>
        <w:ind w:firstLine="284"/>
        <w:jc w:val="center"/>
        <w:rPr>
          <w:rFonts w:ascii="Arial" w:hAnsi="Arial" w:cs="Arial"/>
          <w:b/>
          <w:bCs/>
        </w:rPr>
      </w:pPr>
      <w:r w:rsidRPr="00B3036E">
        <w:rPr>
          <w:rFonts w:ascii="Arial" w:hAnsi="Arial" w:cs="Arial"/>
          <w:b/>
          <w:bCs/>
        </w:rPr>
        <w:t>__________________________</w:t>
      </w:r>
    </w:p>
    <w:p w14:paraId="53FF918F" w14:textId="77777777" w:rsidR="000C6D69" w:rsidRPr="00B3036E" w:rsidRDefault="000C6D69" w:rsidP="000C6D69">
      <w:pPr>
        <w:ind w:firstLine="284"/>
        <w:jc w:val="center"/>
        <w:rPr>
          <w:rFonts w:ascii="Arial" w:hAnsi="Arial" w:cs="Arial"/>
          <w:b/>
          <w:bCs/>
        </w:rPr>
      </w:pPr>
      <w:r w:rsidRPr="00B3036E">
        <w:rPr>
          <w:rFonts w:ascii="Arial" w:hAnsi="Arial" w:cs="Arial"/>
          <w:b/>
          <w:bCs/>
        </w:rPr>
        <w:t>Prefeito Municipal</w:t>
      </w:r>
    </w:p>
    <w:p w14:paraId="0E7FEBCD" w14:textId="77777777" w:rsidR="000C6D69" w:rsidRPr="00B3036E" w:rsidRDefault="000C6D69" w:rsidP="000C6D69">
      <w:pPr>
        <w:ind w:firstLine="284"/>
        <w:jc w:val="center"/>
        <w:rPr>
          <w:rFonts w:ascii="Arial" w:hAnsi="Arial" w:cs="Arial"/>
          <w:b/>
          <w:bCs/>
        </w:rPr>
      </w:pPr>
    </w:p>
    <w:p w14:paraId="5C85CA93" w14:textId="77777777" w:rsidR="000C6D69" w:rsidRPr="00B3036E" w:rsidRDefault="000C6D69" w:rsidP="000C6D69">
      <w:pPr>
        <w:pStyle w:val="Recuodecorpodetexto"/>
        <w:widowControl w:val="0"/>
        <w:overflowPunct/>
        <w:autoSpaceDE/>
        <w:spacing w:line="240" w:lineRule="auto"/>
        <w:rPr>
          <w:b/>
          <w:bCs/>
          <w:sz w:val="20"/>
          <w:szCs w:val="20"/>
        </w:rPr>
      </w:pPr>
    </w:p>
    <w:p w14:paraId="13B93E99" w14:textId="77777777" w:rsidR="000C6D69" w:rsidRPr="00B3036E" w:rsidRDefault="000C6D69" w:rsidP="000C6D69">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44A33B37" w14:textId="77777777" w:rsidR="000C6D69" w:rsidRPr="00B3036E" w:rsidRDefault="000C6D69" w:rsidP="000C6D69">
      <w:pPr>
        <w:ind w:firstLine="284"/>
        <w:jc w:val="center"/>
        <w:rPr>
          <w:rFonts w:ascii="Arial" w:hAnsi="Arial" w:cs="Arial"/>
          <w:b/>
        </w:rPr>
      </w:pPr>
    </w:p>
    <w:p w14:paraId="45237955" w14:textId="77777777" w:rsidR="000C6D69" w:rsidRPr="00B3036E" w:rsidRDefault="000C6D69" w:rsidP="000C6D69">
      <w:pPr>
        <w:ind w:firstLine="284"/>
        <w:jc w:val="center"/>
        <w:rPr>
          <w:rFonts w:ascii="Arial" w:hAnsi="Arial" w:cs="Arial"/>
          <w:b/>
        </w:rPr>
      </w:pPr>
    </w:p>
    <w:p w14:paraId="7CF28F3C" w14:textId="77777777" w:rsidR="000C6D69" w:rsidRPr="00B3036E" w:rsidRDefault="000C6D69" w:rsidP="000C6D69">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006DFD71" w14:textId="77777777" w:rsidR="000C6D69" w:rsidRPr="00B3036E" w:rsidRDefault="000C6D69" w:rsidP="000C6D69">
      <w:pPr>
        <w:ind w:firstLine="284"/>
        <w:jc w:val="center"/>
        <w:rPr>
          <w:rFonts w:ascii="Arial" w:hAnsi="Arial" w:cs="Arial"/>
        </w:rPr>
      </w:pPr>
    </w:p>
    <w:p w14:paraId="16A08948" w14:textId="77777777" w:rsidR="000C6D69" w:rsidRPr="00B3036E" w:rsidRDefault="000C6D69" w:rsidP="000C6D69">
      <w:pPr>
        <w:ind w:firstLine="284"/>
        <w:jc w:val="center"/>
        <w:rPr>
          <w:rFonts w:ascii="Arial" w:hAnsi="Arial" w:cs="Arial"/>
          <w:b/>
        </w:rPr>
      </w:pPr>
      <w:r w:rsidRPr="00B3036E">
        <w:rPr>
          <w:rFonts w:ascii="Arial" w:hAnsi="Arial" w:cs="Arial"/>
          <w:b/>
        </w:rPr>
        <w:t>PROCESSO Nº ____/_______</w:t>
      </w:r>
    </w:p>
    <w:p w14:paraId="27BF4F99" w14:textId="77777777" w:rsidR="000C6D69" w:rsidRPr="00B3036E" w:rsidRDefault="000C6D69" w:rsidP="000C6D69">
      <w:pPr>
        <w:spacing w:before="240"/>
        <w:ind w:firstLine="284"/>
        <w:jc w:val="center"/>
        <w:rPr>
          <w:rFonts w:ascii="Arial" w:hAnsi="Arial" w:cs="Arial"/>
        </w:rPr>
      </w:pPr>
      <w:r w:rsidRPr="00B3036E">
        <w:rPr>
          <w:rFonts w:ascii="Arial" w:hAnsi="Arial" w:cs="Arial"/>
          <w:b/>
        </w:rPr>
        <w:t>VALIDADE DA ATA: DE____/______/______ A ____/_____/______</w:t>
      </w:r>
    </w:p>
    <w:p w14:paraId="715D67A6" w14:textId="77777777" w:rsidR="000C6D69" w:rsidRPr="00B3036E" w:rsidRDefault="000C6D69" w:rsidP="000C6D69">
      <w:pPr>
        <w:ind w:firstLine="284"/>
        <w:jc w:val="center"/>
        <w:rPr>
          <w:rFonts w:ascii="Arial" w:hAnsi="Arial" w:cs="Arial"/>
        </w:rPr>
      </w:pPr>
    </w:p>
    <w:p w14:paraId="275E434E" w14:textId="77777777" w:rsidR="000C6D69" w:rsidRPr="00B3036E" w:rsidRDefault="000C6D69" w:rsidP="000C6D69">
      <w:pPr>
        <w:ind w:firstLine="284"/>
        <w:jc w:val="center"/>
        <w:rPr>
          <w:rFonts w:ascii="Arial" w:hAnsi="Arial" w:cs="Arial"/>
        </w:rPr>
      </w:pPr>
    </w:p>
    <w:p w14:paraId="6648CA18" w14:textId="77777777" w:rsidR="000C6D69" w:rsidRPr="00B3036E" w:rsidRDefault="000C6D69" w:rsidP="000C6D69">
      <w:pPr>
        <w:ind w:firstLine="284"/>
        <w:jc w:val="center"/>
        <w:rPr>
          <w:rFonts w:ascii="Arial" w:hAnsi="Arial" w:cs="Arial"/>
        </w:rPr>
      </w:pPr>
    </w:p>
    <w:p w14:paraId="117DF4DB" w14:textId="77777777" w:rsidR="000C6D69" w:rsidRPr="00B3036E" w:rsidRDefault="000C6D69" w:rsidP="000C6D69">
      <w:pPr>
        <w:ind w:firstLine="284"/>
        <w:jc w:val="center"/>
        <w:rPr>
          <w:rFonts w:ascii="Arial" w:hAnsi="Arial" w:cs="Arial"/>
        </w:rPr>
      </w:pPr>
    </w:p>
    <w:p w14:paraId="28272BE2" w14:textId="77777777" w:rsidR="000C6D69" w:rsidRPr="00B3036E" w:rsidRDefault="000C6D69" w:rsidP="000C6D69">
      <w:pPr>
        <w:ind w:firstLine="284"/>
        <w:jc w:val="center"/>
        <w:rPr>
          <w:rFonts w:ascii="Arial" w:hAnsi="Arial" w:cs="Arial"/>
        </w:rPr>
      </w:pPr>
      <w:r w:rsidRPr="00B3036E">
        <w:rPr>
          <w:rFonts w:ascii="Arial" w:hAnsi="Arial" w:cs="Arial"/>
          <w:b/>
        </w:rPr>
        <w:t>PREÇO REGISTRADO:</w:t>
      </w:r>
    </w:p>
    <w:p w14:paraId="01CB4B08" w14:textId="77777777" w:rsidR="000C6D69" w:rsidRPr="00B3036E" w:rsidRDefault="000C6D69" w:rsidP="000C6D69">
      <w:pPr>
        <w:ind w:firstLine="284"/>
        <w:jc w:val="center"/>
        <w:rPr>
          <w:rFonts w:ascii="Arial" w:hAnsi="Arial" w:cs="Arial"/>
        </w:rPr>
      </w:pPr>
    </w:p>
    <w:p w14:paraId="6F0A21C8" w14:textId="77777777" w:rsidR="000C6D69" w:rsidRPr="00B3036E" w:rsidRDefault="000C6D69" w:rsidP="000C6D69">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0C6D69" w:rsidRPr="00B3036E" w14:paraId="2F05B542" w14:textId="77777777" w:rsidTr="00B2299A">
        <w:tc>
          <w:tcPr>
            <w:tcW w:w="766" w:type="dxa"/>
            <w:tcBorders>
              <w:top w:val="single" w:sz="1" w:space="0" w:color="000000"/>
              <w:left w:val="single" w:sz="1" w:space="0" w:color="000000"/>
              <w:bottom w:val="single" w:sz="1" w:space="0" w:color="000000"/>
            </w:tcBorders>
            <w:shd w:val="clear" w:color="auto" w:fill="DDDDDD"/>
          </w:tcPr>
          <w:p w14:paraId="72BEF87B" w14:textId="77777777" w:rsidR="000C6D69" w:rsidRPr="00B3036E" w:rsidRDefault="000C6D69" w:rsidP="00B2299A">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234F7D26" w14:textId="77777777" w:rsidR="000C6D69" w:rsidRPr="00B3036E" w:rsidRDefault="000C6D69" w:rsidP="00B2299A">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80D506" w14:textId="77777777" w:rsidR="000C6D69" w:rsidRPr="00B3036E" w:rsidRDefault="000C6D69" w:rsidP="00B2299A">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58792630" w14:textId="77777777" w:rsidR="000C6D69" w:rsidRPr="00B3036E" w:rsidRDefault="000C6D69" w:rsidP="00B2299A">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ABAE591" w14:textId="77777777" w:rsidR="000C6D69" w:rsidRPr="00B3036E" w:rsidRDefault="000C6D69" w:rsidP="00B2299A">
            <w:pPr>
              <w:pStyle w:val="Contedodatabela"/>
              <w:jc w:val="center"/>
              <w:rPr>
                <w:rFonts w:ascii="Arial" w:hAnsi="Arial" w:cs="Arial"/>
              </w:rPr>
            </w:pPr>
            <w:r w:rsidRPr="00B3036E">
              <w:rPr>
                <w:rFonts w:ascii="Arial" w:hAnsi="Arial" w:cs="Arial"/>
                <w:b/>
              </w:rPr>
              <w:t>Preço unitário</w:t>
            </w:r>
          </w:p>
        </w:tc>
      </w:tr>
      <w:tr w:rsidR="000C6D69" w:rsidRPr="00B3036E" w14:paraId="5B24FA61" w14:textId="77777777" w:rsidTr="00B2299A">
        <w:tc>
          <w:tcPr>
            <w:tcW w:w="766" w:type="dxa"/>
            <w:tcBorders>
              <w:left w:val="single" w:sz="1" w:space="0" w:color="000000"/>
              <w:bottom w:val="single" w:sz="1" w:space="0" w:color="000000"/>
            </w:tcBorders>
            <w:shd w:val="clear" w:color="auto" w:fill="auto"/>
          </w:tcPr>
          <w:p w14:paraId="090766B1" w14:textId="77777777" w:rsidR="000C6D69" w:rsidRPr="00B3036E" w:rsidRDefault="000C6D69" w:rsidP="00B2299A">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7BFB533D" w14:textId="77777777" w:rsidR="000C6D69" w:rsidRPr="00B3036E" w:rsidRDefault="000C6D69" w:rsidP="00B2299A">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3B53B2D" w14:textId="77777777" w:rsidR="000C6D69" w:rsidRPr="00B3036E" w:rsidRDefault="000C6D69" w:rsidP="00B2299A">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AAC1C78" w14:textId="77777777" w:rsidR="000C6D69" w:rsidRPr="00B3036E" w:rsidRDefault="000C6D69" w:rsidP="00B2299A">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07CCE976" w14:textId="77777777" w:rsidR="000C6D69" w:rsidRPr="00B3036E" w:rsidRDefault="000C6D69" w:rsidP="00B2299A">
            <w:pPr>
              <w:snapToGrid w:val="0"/>
              <w:ind w:firstLine="284"/>
              <w:jc w:val="both"/>
              <w:rPr>
                <w:rFonts w:ascii="Arial" w:hAnsi="Arial" w:cs="Arial"/>
                <w:color w:val="000000"/>
              </w:rPr>
            </w:pPr>
          </w:p>
        </w:tc>
      </w:tr>
    </w:tbl>
    <w:p w14:paraId="34A64304" w14:textId="77777777" w:rsidR="000C6D69" w:rsidRPr="00B3036E" w:rsidRDefault="000C6D69" w:rsidP="000C6D69">
      <w:pPr>
        <w:widowControl w:val="0"/>
        <w:ind w:firstLine="284"/>
        <w:jc w:val="center"/>
        <w:rPr>
          <w:rFonts w:ascii="Arial" w:hAnsi="Arial" w:cs="Arial"/>
          <w:b/>
          <w:u w:val="single"/>
        </w:rPr>
      </w:pPr>
    </w:p>
    <w:p w14:paraId="6965B9E1" w14:textId="77777777" w:rsidR="000C6D69" w:rsidRPr="00B3036E" w:rsidRDefault="000C6D69" w:rsidP="000C6D69">
      <w:pPr>
        <w:pStyle w:val="Recuodecorpodetexto"/>
        <w:widowControl w:val="0"/>
        <w:overflowPunct/>
        <w:autoSpaceDE/>
        <w:spacing w:line="100" w:lineRule="atLeast"/>
        <w:ind w:firstLine="284"/>
        <w:jc w:val="center"/>
        <w:textAlignment w:val="auto"/>
        <w:rPr>
          <w:b/>
          <w:sz w:val="20"/>
          <w:szCs w:val="20"/>
          <w:u w:val="single"/>
        </w:rPr>
      </w:pPr>
    </w:p>
    <w:p w14:paraId="7E98ED3D" w14:textId="77777777" w:rsidR="000C6D69" w:rsidRPr="00B3036E" w:rsidRDefault="000C6D69" w:rsidP="000C6D69">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BD22AB4" w14:textId="77777777" w:rsidR="000C6D69" w:rsidRPr="00B3036E" w:rsidRDefault="000C6D69" w:rsidP="000C6D69">
      <w:pPr>
        <w:jc w:val="center"/>
        <w:rPr>
          <w:rFonts w:ascii="Arial" w:hAnsi="Arial" w:cs="Arial"/>
          <w:b/>
          <w:bCs/>
        </w:rPr>
      </w:pPr>
      <w:r w:rsidRPr="00B3036E">
        <w:rPr>
          <w:rFonts w:ascii="Arial" w:hAnsi="Arial" w:cs="Arial"/>
          <w:color w:val="000000"/>
        </w:rPr>
        <w:t>====================================================================================</w:t>
      </w:r>
    </w:p>
    <w:p w14:paraId="58BD2ACF" w14:textId="685788D7" w:rsidR="000C6D69" w:rsidRPr="00B3036E" w:rsidRDefault="00CF1D53" w:rsidP="000C6D69">
      <w:pPr>
        <w:jc w:val="center"/>
        <w:rPr>
          <w:rFonts w:ascii="Arial" w:hAnsi="Arial" w:cs="Arial"/>
          <w:color w:val="000000"/>
          <w:kern w:val="2"/>
        </w:rPr>
      </w:pPr>
      <w:r>
        <w:rPr>
          <w:rFonts w:ascii="Arial" w:hAnsi="Arial" w:cs="Arial"/>
          <w:b/>
          <w:bCs/>
          <w:kern w:val="2"/>
        </w:rPr>
        <w:t>MINUTA DE CONTRATO</w:t>
      </w:r>
    </w:p>
    <w:p w14:paraId="6C2024DB" w14:textId="77777777" w:rsidR="000C6D69" w:rsidRPr="00B3036E" w:rsidRDefault="000C6D69" w:rsidP="000C6D69">
      <w:pPr>
        <w:jc w:val="center"/>
        <w:rPr>
          <w:rFonts w:ascii="Arial" w:hAnsi="Arial" w:cs="Arial"/>
          <w:b/>
          <w:bCs/>
        </w:rPr>
      </w:pPr>
      <w:r w:rsidRPr="00B3036E">
        <w:rPr>
          <w:rFonts w:ascii="Arial" w:hAnsi="Arial" w:cs="Arial"/>
          <w:color w:val="000000"/>
        </w:rPr>
        <w:t>====================================================================================</w:t>
      </w:r>
    </w:p>
    <w:p w14:paraId="7D24606C" w14:textId="77777777" w:rsidR="00CF1D53" w:rsidRDefault="00CF1D53" w:rsidP="00CF1D53">
      <w:pPr>
        <w:jc w:val="both"/>
        <w:rPr>
          <w:b/>
          <w:sz w:val="24"/>
          <w:szCs w:val="24"/>
          <w:u w:val="single"/>
        </w:rPr>
      </w:pPr>
      <w:r>
        <w:rPr>
          <w:b/>
          <w:sz w:val="24"/>
          <w:szCs w:val="24"/>
          <w:u w:val="single"/>
        </w:rPr>
        <w:t>CONTRATO QUE ENTRE SI FAZEM A PREFEITURA DO MUNICÍPIO DE PIRACICABA E ................................................, PARA A AQUISIÇÃO DE AQUISIÇÃO DE TENDAS PORTÁTEIS PERSONALIZADAS.</w:t>
      </w:r>
    </w:p>
    <w:p w14:paraId="77941654" w14:textId="77777777" w:rsidR="00CF1D53" w:rsidRDefault="00CF1D53" w:rsidP="00CF1D53">
      <w:pPr>
        <w:jc w:val="both"/>
        <w:rPr>
          <w:b/>
          <w:sz w:val="24"/>
          <w:szCs w:val="24"/>
          <w:u w:val="single"/>
        </w:rPr>
      </w:pPr>
    </w:p>
    <w:p w14:paraId="0729818A" w14:textId="77777777" w:rsidR="00CF1D53" w:rsidRDefault="00CF1D53" w:rsidP="00CF1D53">
      <w:pPr>
        <w:jc w:val="both"/>
        <w:rPr>
          <w:b/>
          <w:sz w:val="24"/>
          <w:szCs w:val="24"/>
          <w:u w:val="single"/>
        </w:rPr>
      </w:pPr>
    </w:p>
    <w:p w14:paraId="5E5B49B2" w14:textId="77777777" w:rsidR="00CF1D53" w:rsidRDefault="00CF1D53" w:rsidP="00CF1D53">
      <w:pPr>
        <w:jc w:val="both"/>
        <w:rPr>
          <w:sz w:val="24"/>
          <w:szCs w:val="24"/>
        </w:rPr>
      </w:pPr>
      <w:r>
        <w:rPr>
          <w:b/>
          <w:sz w:val="24"/>
          <w:szCs w:val="24"/>
        </w:rPr>
        <w:t>Data: ... de ................. de 2026.</w:t>
      </w:r>
    </w:p>
    <w:p w14:paraId="6F272533" w14:textId="77777777" w:rsidR="00CF1D53" w:rsidRDefault="00CF1D53" w:rsidP="00CF1D53">
      <w:pPr>
        <w:jc w:val="both"/>
        <w:rPr>
          <w:sz w:val="24"/>
          <w:szCs w:val="24"/>
        </w:rPr>
      </w:pPr>
      <w:r>
        <w:rPr>
          <w:b/>
          <w:sz w:val="24"/>
          <w:szCs w:val="24"/>
        </w:rPr>
        <w:t>Prazo: até .................</w:t>
      </w:r>
      <w:r>
        <w:rPr>
          <w:sz w:val="24"/>
          <w:szCs w:val="24"/>
        </w:rPr>
        <w:t>.</w:t>
      </w:r>
    </w:p>
    <w:p w14:paraId="4BCB192D" w14:textId="77777777" w:rsidR="00CF1D53" w:rsidRDefault="00CF1D53" w:rsidP="00CF1D53">
      <w:pPr>
        <w:jc w:val="both"/>
        <w:rPr>
          <w:sz w:val="24"/>
          <w:szCs w:val="24"/>
        </w:rPr>
      </w:pPr>
      <w:r>
        <w:rPr>
          <w:b/>
          <w:sz w:val="24"/>
          <w:szCs w:val="24"/>
        </w:rPr>
        <w:t>Valor: R$ ........ (............).</w:t>
      </w:r>
    </w:p>
    <w:p w14:paraId="4991B2BB" w14:textId="77777777" w:rsidR="00CF1D53" w:rsidRDefault="00CF1D53" w:rsidP="00CF1D53">
      <w:pPr>
        <w:jc w:val="both"/>
        <w:rPr>
          <w:sz w:val="24"/>
          <w:szCs w:val="24"/>
        </w:rPr>
      </w:pPr>
      <w:r>
        <w:rPr>
          <w:b/>
          <w:sz w:val="24"/>
          <w:szCs w:val="24"/>
        </w:rPr>
        <w:t>Processo Administrativo nº 2026/004039</w:t>
      </w:r>
    </w:p>
    <w:p w14:paraId="75829289" w14:textId="77777777" w:rsidR="00CF1D53" w:rsidRDefault="00CF1D53" w:rsidP="00CF1D53">
      <w:pPr>
        <w:jc w:val="both"/>
        <w:rPr>
          <w:b/>
          <w:sz w:val="24"/>
          <w:szCs w:val="24"/>
        </w:rPr>
      </w:pPr>
      <w:r>
        <w:rPr>
          <w:b/>
          <w:sz w:val="24"/>
          <w:szCs w:val="24"/>
        </w:rPr>
        <w:t>Pregão Eletrônico n.º ..../2026.</w:t>
      </w:r>
    </w:p>
    <w:p w14:paraId="2D3C9379" w14:textId="77777777" w:rsidR="00CF1D53" w:rsidRDefault="00CF1D53" w:rsidP="00CF1D53">
      <w:pPr>
        <w:jc w:val="both"/>
        <w:rPr>
          <w:sz w:val="24"/>
          <w:szCs w:val="24"/>
        </w:rPr>
      </w:pPr>
      <w:r>
        <w:rPr>
          <w:b/>
          <w:sz w:val="24"/>
          <w:szCs w:val="24"/>
        </w:rPr>
        <w:t>Contrato n.º …./2026.</w:t>
      </w:r>
    </w:p>
    <w:p w14:paraId="07F24C9F" w14:textId="77777777" w:rsidR="00CF1D53" w:rsidRDefault="00CF1D53" w:rsidP="00CF1D53">
      <w:pPr>
        <w:jc w:val="both"/>
        <w:rPr>
          <w:b/>
          <w:sz w:val="24"/>
          <w:szCs w:val="24"/>
        </w:rPr>
      </w:pPr>
      <w:r>
        <w:rPr>
          <w:b/>
          <w:sz w:val="24"/>
          <w:szCs w:val="24"/>
        </w:rPr>
        <w:t>Ata de Registro de Preços n⁰ ....../2026</w:t>
      </w:r>
    </w:p>
    <w:p w14:paraId="7572240F" w14:textId="77777777" w:rsidR="00CF1D53" w:rsidRDefault="00CF1D53" w:rsidP="00CF1D53">
      <w:pPr>
        <w:jc w:val="both"/>
        <w:rPr>
          <w:strike/>
          <w:sz w:val="24"/>
          <w:szCs w:val="24"/>
        </w:rPr>
      </w:pPr>
    </w:p>
    <w:p w14:paraId="36DE4B69" w14:textId="77777777" w:rsidR="00CF1D53" w:rsidRDefault="00CF1D53" w:rsidP="00CF1D53">
      <w:pPr>
        <w:ind w:firstLine="851"/>
        <w:jc w:val="both"/>
        <w:rPr>
          <w:b/>
          <w:sz w:val="24"/>
          <w:szCs w:val="24"/>
        </w:rPr>
      </w:pPr>
    </w:p>
    <w:p w14:paraId="08FFCDA5" w14:textId="77777777" w:rsidR="00CF1D53" w:rsidRDefault="00CF1D53" w:rsidP="00CF1D53">
      <w:pPr>
        <w:ind w:firstLine="851"/>
        <w:jc w:val="both"/>
        <w:rPr>
          <w:b/>
          <w:sz w:val="24"/>
          <w:szCs w:val="24"/>
        </w:rPr>
      </w:pPr>
    </w:p>
    <w:p w14:paraId="5880E5E4" w14:textId="77777777" w:rsidR="00CF1D53" w:rsidRDefault="00CF1D53" w:rsidP="00CF1D53">
      <w:pPr>
        <w:ind w:firstLine="851"/>
        <w:jc w:val="both"/>
        <w:rPr>
          <w:b/>
          <w:sz w:val="24"/>
          <w:szCs w:val="24"/>
        </w:rPr>
      </w:pPr>
    </w:p>
    <w:tbl>
      <w:tblPr>
        <w:tblW w:w="5000" w:type="pct"/>
        <w:tblLook w:val="04A0" w:firstRow="1" w:lastRow="0" w:firstColumn="1" w:lastColumn="0" w:noHBand="0" w:noVBand="1"/>
      </w:tblPr>
      <w:tblGrid>
        <w:gridCol w:w="10137"/>
      </w:tblGrid>
      <w:tr w:rsidR="00CF1D53" w14:paraId="7A0E90A6" w14:textId="77777777" w:rsidTr="00CF1D53">
        <w:tc>
          <w:tcPr>
            <w:tcW w:w="5000" w:type="pct"/>
            <w:tcBorders>
              <w:top w:val="single" w:sz="4" w:space="0" w:color="000000"/>
              <w:left w:val="single" w:sz="4" w:space="0" w:color="000000"/>
              <w:bottom w:val="single" w:sz="4" w:space="0" w:color="000000"/>
              <w:right w:val="single" w:sz="4" w:space="0" w:color="000000"/>
            </w:tcBorders>
            <w:hideMark/>
          </w:tcPr>
          <w:p w14:paraId="64004972" w14:textId="77777777" w:rsidR="00CF1D53" w:rsidRDefault="00CF1D53">
            <w:pPr>
              <w:ind w:firstLine="851"/>
              <w:jc w:val="both"/>
              <w:rPr>
                <w:sz w:val="24"/>
                <w:szCs w:val="24"/>
              </w:rPr>
            </w:pPr>
            <w:r>
              <w:rPr>
                <w:b/>
                <w:sz w:val="24"/>
                <w:szCs w:val="24"/>
              </w:rPr>
              <w:t>CLÁUSULA 1ª - DAS PARTES</w:t>
            </w:r>
          </w:p>
        </w:tc>
      </w:tr>
    </w:tbl>
    <w:p w14:paraId="1BD02246" w14:textId="77777777" w:rsidR="00CF1D53" w:rsidRDefault="00CF1D53" w:rsidP="00CF1D53">
      <w:pPr>
        <w:ind w:firstLine="851"/>
        <w:jc w:val="both"/>
        <w:rPr>
          <w:b/>
          <w:sz w:val="24"/>
          <w:szCs w:val="24"/>
        </w:rPr>
      </w:pPr>
    </w:p>
    <w:p w14:paraId="1ABF958C" w14:textId="77777777" w:rsidR="00CF1D53" w:rsidRDefault="00CF1D53" w:rsidP="00CF1D53">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Esportes, Lazer e Atividades Motoras, </w:t>
      </w:r>
      <w:r>
        <w:rPr>
          <w:b/>
          <w:sz w:val="24"/>
          <w:szCs w:val="24"/>
        </w:rPr>
        <w:t>Sr. ROGER NASCIMENTO CARNEIRO,</w:t>
      </w:r>
      <w:r>
        <w:rPr>
          <w:sz w:val="24"/>
          <w:szCs w:val="24"/>
          <w:shd w:val="clear" w:color="auto" w:fill="FFFFFF"/>
        </w:rPr>
        <w:t xml:space="preserve">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42D8E597" w14:textId="77777777" w:rsidR="00CF1D53" w:rsidRDefault="00CF1D53" w:rsidP="00CF1D53">
      <w:pPr>
        <w:ind w:firstLine="851"/>
        <w:jc w:val="both"/>
        <w:rPr>
          <w:b/>
          <w:sz w:val="24"/>
          <w:szCs w:val="24"/>
        </w:rPr>
      </w:pPr>
    </w:p>
    <w:tbl>
      <w:tblPr>
        <w:tblW w:w="5000" w:type="pct"/>
        <w:tblLook w:val="04A0" w:firstRow="1" w:lastRow="0" w:firstColumn="1" w:lastColumn="0" w:noHBand="0" w:noVBand="1"/>
      </w:tblPr>
      <w:tblGrid>
        <w:gridCol w:w="10137"/>
      </w:tblGrid>
      <w:tr w:rsidR="00CF1D53" w14:paraId="31FCAEED" w14:textId="77777777" w:rsidTr="00CF1D53">
        <w:tc>
          <w:tcPr>
            <w:tcW w:w="5000" w:type="pct"/>
            <w:tcBorders>
              <w:top w:val="single" w:sz="4" w:space="0" w:color="000000"/>
              <w:left w:val="single" w:sz="4" w:space="0" w:color="000000"/>
              <w:bottom w:val="single" w:sz="4" w:space="0" w:color="000000"/>
              <w:right w:val="single" w:sz="4" w:space="0" w:color="000000"/>
            </w:tcBorders>
            <w:hideMark/>
          </w:tcPr>
          <w:p w14:paraId="15ECA182" w14:textId="77777777" w:rsidR="00CF1D53" w:rsidRDefault="00CF1D53">
            <w:pPr>
              <w:ind w:firstLine="851"/>
              <w:jc w:val="both"/>
              <w:rPr>
                <w:sz w:val="24"/>
                <w:szCs w:val="24"/>
              </w:rPr>
            </w:pPr>
            <w:r>
              <w:rPr>
                <w:b/>
                <w:sz w:val="24"/>
                <w:szCs w:val="24"/>
              </w:rPr>
              <w:t>CLÁUSULA 2ª - DO OBJETO</w:t>
            </w:r>
          </w:p>
        </w:tc>
      </w:tr>
    </w:tbl>
    <w:p w14:paraId="45CF8480" w14:textId="77777777" w:rsidR="00CF1D53" w:rsidRDefault="00CF1D53" w:rsidP="00CF1D53">
      <w:pPr>
        <w:ind w:firstLine="851"/>
        <w:jc w:val="both"/>
        <w:rPr>
          <w:b/>
          <w:sz w:val="24"/>
          <w:szCs w:val="24"/>
        </w:rPr>
      </w:pPr>
    </w:p>
    <w:p w14:paraId="451B0A80" w14:textId="77777777" w:rsidR="00CF1D53" w:rsidRDefault="00CF1D53" w:rsidP="00CF1D53">
      <w:pPr>
        <w:pStyle w:val="Recuodecorpodetexto"/>
        <w:ind w:firstLine="851"/>
        <w:rPr>
          <w:b/>
        </w:rPr>
      </w:pPr>
      <w:r>
        <w:rPr>
          <w:b/>
        </w:rPr>
        <w:t>2.1. A CONTRATADA se obriga ao fornecimento de tendas portáteis personalizadas, conforme descrição detalhada constante do Edital, bem como seu Termo de Referência e ata de registro de preços, o qual ficam fazendo parte integrante do presente instrumento.</w:t>
      </w:r>
    </w:p>
    <w:p w14:paraId="396EAED6" w14:textId="77777777" w:rsidR="00CF1D53" w:rsidRDefault="00CF1D53" w:rsidP="00CF1D53">
      <w:pPr>
        <w:keepLines/>
        <w:ind w:firstLine="851"/>
        <w:jc w:val="both"/>
        <w:rPr>
          <w:b/>
          <w:sz w:val="24"/>
          <w:szCs w:val="24"/>
        </w:rPr>
      </w:pPr>
    </w:p>
    <w:tbl>
      <w:tblPr>
        <w:tblW w:w="5000" w:type="pct"/>
        <w:tblLook w:val="04A0" w:firstRow="1" w:lastRow="0" w:firstColumn="1" w:lastColumn="0" w:noHBand="0" w:noVBand="1"/>
      </w:tblPr>
      <w:tblGrid>
        <w:gridCol w:w="10137"/>
      </w:tblGrid>
      <w:tr w:rsidR="00CF1D53" w14:paraId="43E4579F" w14:textId="77777777" w:rsidTr="00CF1D53">
        <w:tc>
          <w:tcPr>
            <w:tcW w:w="5000" w:type="pct"/>
            <w:tcBorders>
              <w:top w:val="single" w:sz="4" w:space="0" w:color="000000"/>
              <w:left w:val="single" w:sz="4" w:space="0" w:color="000000"/>
              <w:bottom w:val="single" w:sz="4" w:space="0" w:color="000000"/>
              <w:right w:val="single" w:sz="4" w:space="0" w:color="000000"/>
            </w:tcBorders>
            <w:hideMark/>
          </w:tcPr>
          <w:p w14:paraId="66361584" w14:textId="77777777" w:rsidR="00CF1D53" w:rsidRDefault="00CF1D53">
            <w:pPr>
              <w:keepLines/>
              <w:ind w:firstLine="851"/>
              <w:jc w:val="both"/>
              <w:rPr>
                <w:sz w:val="24"/>
                <w:szCs w:val="24"/>
              </w:rPr>
            </w:pPr>
            <w:r>
              <w:rPr>
                <w:b/>
                <w:sz w:val="24"/>
                <w:szCs w:val="24"/>
              </w:rPr>
              <w:t>CLÁUSULA 3ª - DOS RECURSOS FINANCEIROS</w:t>
            </w:r>
          </w:p>
        </w:tc>
      </w:tr>
    </w:tbl>
    <w:p w14:paraId="2A025378" w14:textId="77777777" w:rsidR="00CF1D53" w:rsidRDefault="00CF1D53" w:rsidP="00CF1D53">
      <w:pPr>
        <w:pStyle w:val="Recuodecorpodetexto"/>
        <w:ind w:firstLine="851"/>
        <w:rPr>
          <w:b/>
        </w:rPr>
      </w:pPr>
    </w:p>
    <w:p w14:paraId="3648DADE" w14:textId="77777777" w:rsidR="00CF1D53" w:rsidRDefault="00CF1D53" w:rsidP="00CF1D53">
      <w:pPr>
        <w:ind w:firstLine="851"/>
        <w:jc w:val="both"/>
        <w:rPr>
          <w:sz w:val="24"/>
          <w:szCs w:val="24"/>
        </w:rPr>
      </w:pPr>
      <w:r>
        <w:rPr>
          <w:b/>
          <w:sz w:val="24"/>
          <w:szCs w:val="24"/>
        </w:rPr>
        <w:t>3.1.</w:t>
      </w:r>
      <w:r>
        <w:rPr>
          <w:sz w:val="24"/>
          <w:szCs w:val="24"/>
        </w:rPr>
        <w:t xml:space="preserve"> A despesa supra será atendida pela dotação orçamentária nº ..........................................., constante do exercício de 2026 e correspondentes.</w:t>
      </w:r>
    </w:p>
    <w:p w14:paraId="240139F0" w14:textId="77777777" w:rsidR="00CF1D53" w:rsidRDefault="00CF1D53" w:rsidP="00CF1D53">
      <w:pPr>
        <w:ind w:firstLine="851"/>
        <w:jc w:val="both"/>
        <w:rPr>
          <w:sz w:val="24"/>
          <w:szCs w:val="24"/>
        </w:rPr>
      </w:pPr>
    </w:p>
    <w:p w14:paraId="5E186402" w14:textId="77777777" w:rsidR="00CF1D53" w:rsidRDefault="00CF1D53" w:rsidP="00CF1D53">
      <w:pPr>
        <w:ind w:firstLine="851"/>
        <w:jc w:val="both"/>
        <w:rPr>
          <w:sz w:val="24"/>
          <w:szCs w:val="24"/>
        </w:rPr>
      </w:pPr>
    </w:p>
    <w:tbl>
      <w:tblPr>
        <w:tblW w:w="5000" w:type="pct"/>
        <w:tblLook w:val="04A0" w:firstRow="1" w:lastRow="0" w:firstColumn="1" w:lastColumn="0" w:noHBand="0" w:noVBand="1"/>
      </w:tblPr>
      <w:tblGrid>
        <w:gridCol w:w="10137"/>
      </w:tblGrid>
      <w:tr w:rsidR="00CF1D53" w14:paraId="63622902" w14:textId="77777777" w:rsidTr="00CF1D53">
        <w:tc>
          <w:tcPr>
            <w:tcW w:w="5000" w:type="pct"/>
            <w:tcBorders>
              <w:top w:val="single" w:sz="4" w:space="0" w:color="000000"/>
              <w:left w:val="single" w:sz="4" w:space="0" w:color="000000"/>
              <w:bottom w:val="single" w:sz="4" w:space="0" w:color="000000"/>
              <w:right w:val="single" w:sz="4" w:space="0" w:color="000000"/>
            </w:tcBorders>
            <w:hideMark/>
          </w:tcPr>
          <w:p w14:paraId="68C186ED" w14:textId="77777777" w:rsidR="00CF1D53" w:rsidRDefault="00CF1D53">
            <w:pPr>
              <w:keepLines/>
              <w:ind w:firstLine="851"/>
              <w:jc w:val="both"/>
              <w:rPr>
                <w:sz w:val="24"/>
                <w:szCs w:val="24"/>
              </w:rPr>
            </w:pPr>
            <w:r>
              <w:rPr>
                <w:b/>
                <w:sz w:val="24"/>
                <w:szCs w:val="24"/>
              </w:rPr>
              <w:t>CLÁUSULA 4ª – DO SUPORTE LEGAL</w:t>
            </w:r>
          </w:p>
        </w:tc>
      </w:tr>
    </w:tbl>
    <w:p w14:paraId="47CC15AE" w14:textId="77777777" w:rsidR="00CF1D53" w:rsidRDefault="00CF1D53" w:rsidP="00CF1D53">
      <w:pPr>
        <w:ind w:firstLine="851"/>
        <w:jc w:val="both"/>
        <w:rPr>
          <w:sz w:val="24"/>
          <w:szCs w:val="24"/>
        </w:rPr>
      </w:pPr>
    </w:p>
    <w:p w14:paraId="7B6899E3" w14:textId="77777777" w:rsidR="00CF1D53" w:rsidRDefault="00CF1D53" w:rsidP="00CF1D53">
      <w:pPr>
        <w:keepLines/>
        <w:ind w:firstLine="851"/>
        <w:jc w:val="both"/>
        <w:rPr>
          <w:sz w:val="24"/>
          <w:szCs w:val="24"/>
        </w:rPr>
      </w:pPr>
      <w:r>
        <w:rPr>
          <w:b/>
          <w:sz w:val="24"/>
          <w:szCs w:val="24"/>
        </w:rPr>
        <w:t>4.1.</w:t>
      </w:r>
      <w:r>
        <w:rPr>
          <w:sz w:val="24"/>
          <w:szCs w:val="24"/>
        </w:rPr>
        <w:t xml:space="preserve"> Este contrato é regulado pelos seguintes dispositivos legais:</w:t>
      </w:r>
    </w:p>
    <w:p w14:paraId="76E485F5" w14:textId="77777777" w:rsidR="00CF1D53" w:rsidRDefault="00CF1D53" w:rsidP="00CF1D53">
      <w:pPr>
        <w:keepLines/>
        <w:ind w:firstLine="851"/>
        <w:jc w:val="both"/>
        <w:rPr>
          <w:sz w:val="24"/>
          <w:szCs w:val="24"/>
        </w:rPr>
      </w:pPr>
      <w:r>
        <w:rPr>
          <w:b/>
          <w:sz w:val="24"/>
          <w:szCs w:val="24"/>
        </w:rPr>
        <w:t>4.1.1.</w:t>
      </w:r>
      <w:r>
        <w:rPr>
          <w:sz w:val="24"/>
          <w:szCs w:val="24"/>
        </w:rPr>
        <w:t xml:space="preserve"> Constituição da República Federativa do Brasil;</w:t>
      </w:r>
    </w:p>
    <w:p w14:paraId="37F408CE" w14:textId="77777777" w:rsidR="00CF1D53" w:rsidRDefault="00CF1D53" w:rsidP="00CF1D53">
      <w:pPr>
        <w:keepLines/>
        <w:ind w:firstLine="851"/>
        <w:jc w:val="both"/>
        <w:rPr>
          <w:sz w:val="24"/>
          <w:szCs w:val="24"/>
        </w:rPr>
      </w:pPr>
      <w:r>
        <w:rPr>
          <w:b/>
          <w:sz w:val="24"/>
          <w:szCs w:val="24"/>
        </w:rPr>
        <w:t>4.1.2.</w:t>
      </w:r>
      <w:r>
        <w:rPr>
          <w:sz w:val="24"/>
          <w:szCs w:val="24"/>
        </w:rPr>
        <w:t xml:space="preserve"> Lei Orgânica do Município de Piracicaba;</w:t>
      </w:r>
    </w:p>
    <w:p w14:paraId="2802A9F8" w14:textId="77777777" w:rsidR="00CF1D53" w:rsidRDefault="00CF1D53" w:rsidP="00CF1D53">
      <w:pPr>
        <w:keepLines/>
        <w:ind w:firstLine="851"/>
        <w:jc w:val="both"/>
        <w:rPr>
          <w:sz w:val="24"/>
          <w:szCs w:val="24"/>
        </w:rPr>
      </w:pPr>
      <w:r>
        <w:rPr>
          <w:b/>
          <w:sz w:val="24"/>
          <w:szCs w:val="24"/>
        </w:rPr>
        <w:t>4.1.3.</w:t>
      </w:r>
      <w:r>
        <w:rPr>
          <w:sz w:val="24"/>
          <w:szCs w:val="24"/>
        </w:rPr>
        <w:t xml:space="preserve"> Lei Federal nº 14.133, de 01/04/2021;</w:t>
      </w:r>
    </w:p>
    <w:p w14:paraId="093F4E7D" w14:textId="77777777" w:rsidR="00CF1D53" w:rsidRDefault="00CF1D53" w:rsidP="00CF1D53">
      <w:pPr>
        <w:keepLines/>
        <w:ind w:firstLine="851"/>
        <w:jc w:val="both"/>
        <w:rPr>
          <w:sz w:val="24"/>
          <w:szCs w:val="24"/>
        </w:rPr>
      </w:pPr>
      <w:r>
        <w:rPr>
          <w:b/>
          <w:sz w:val="24"/>
          <w:szCs w:val="24"/>
        </w:rPr>
        <w:t>4.1.4.</w:t>
      </w:r>
      <w:r>
        <w:rPr>
          <w:sz w:val="24"/>
          <w:szCs w:val="24"/>
        </w:rPr>
        <w:t xml:space="preserve"> Decreto Municipal nº 17.640, de 30/10/2018;</w:t>
      </w:r>
    </w:p>
    <w:p w14:paraId="5CB2B826" w14:textId="77777777" w:rsidR="00CF1D53" w:rsidRDefault="00CF1D53" w:rsidP="00CF1D53">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14:paraId="4F4F601F" w14:textId="77777777" w:rsidR="00CF1D53" w:rsidRDefault="00CF1D53" w:rsidP="00CF1D53">
      <w:pPr>
        <w:keepLines/>
        <w:ind w:firstLine="851"/>
        <w:jc w:val="both"/>
        <w:rPr>
          <w:sz w:val="24"/>
          <w:szCs w:val="24"/>
        </w:rPr>
      </w:pPr>
    </w:p>
    <w:tbl>
      <w:tblPr>
        <w:tblW w:w="5000" w:type="pct"/>
        <w:tblLook w:val="04A0" w:firstRow="1" w:lastRow="0" w:firstColumn="1" w:lastColumn="0" w:noHBand="0" w:noVBand="1"/>
      </w:tblPr>
      <w:tblGrid>
        <w:gridCol w:w="10137"/>
      </w:tblGrid>
      <w:tr w:rsidR="00CF1D53" w14:paraId="09E82991" w14:textId="77777777" w:rsidTr="00CF1D53">
        <w:tc>
          <w:tcPr>
            <w:tcW w:w="5000" w:type="pct"/>
            <w:tcBorders>
              <w:top w:val="single" w:sz="4" w:space="0" w:color="000000"/>
              <w:left w:val="single" w:sz="4" w:space="0" w:color="000000"/>
              <w:bottom w:val="single" w:sz="4" w:space="0" w:color="000000"/>
              <w:right w:val="single" w:sz="4" w:space="0" w:color="000000"/>
            </w:tcBorders>
            <w:hideMark/>
          </w:tcPr>
          <w:p w14:paraId="332768B1" w14:textId="77777777" w:rsidR="00CF1D53" w:rsidRDefault="00CF1D53">
            <w:pPr>
              <w:ind w:firstLine="851"/>
              <w:jc w:val="both"/>
              <w:rPr>
                <w:sz w:val="24"/>
                <w:szCs w:val="24"/>
              </w:rPr>
            </w:pPr>
            <w:r>
              <w:rPr>
                <w:b/>
                <w:sz w:val="24"/>
                <w:szCs w:val="24"/>
              </w:rPr>
              <w:t>CLÁUSULA 5ª - DO PREÇO</w:t>
            </w:r>
          </w:p>
        </w:tc>
      </w:tr>
    </w:tbl>
    <w:p w14:paraId="2A8F5C4B" w14:textId="77777777" w:rsidR="00CF1D53" w:rsidRDefault="00CF1D53" w:rsidP="00CF1D53">
      <w:pPr>
        <w:ind w:firstLine="851"/>
        <w:jc w:val="both"/>
        <w:rPr>
          <w:sz w:val="24"/>
          <w:szCs w:val="24"/>
        </w:rPr>
      </w:pPr>
    </w:p>
    <w:p w14:paraId="58D48110" w14:textId="77777777" w:rsidR="00CF1D53" w:rsidRDefault="00CF1D53" w:rsidP="00CF1D53">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B681827" w14:textId="77777777" w:rsidR="00CF1D53" w:rsidRDefault="00CF1D53" w:rsidP="00CF1D53">
      <w:pPr>
        <w:ind w:firstLine="851"/>
        <w:jc w:val="both"/>
        <w:rPr>
          <w:b/>
          <w:sz w:val="24"/>
          <w:szCs w:val="24"/>
        </w:rPr>
      </w:pPr>
    </w:p>
    <w:p w14:paraId="13738C1A" w14:textId="77777777" w:rsidR="00CF1D53" w:rsidRDefault="00CF1D53" w:rsidP="00CF1D53">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2D285B4" w14:textId="77777777" w:rsidR="00CF1D53" w:rsidRDefault="00CF1D53" w:rsidP="00CF1D53">
      <w:pPr>
        <w:ind w:firstLine="851"/>
        <w:jc w:val="both"/>
        <w:rPr>
          <w:b/>
          <w:sz w:val="24"/>
          <w:szCs w:val="24"/>
        </w:rPr>
      </w:pPr>
    </w:p>
    <w:tbl>
      <w:tblPr>
        <w:tblW w:w="5000" w:type="pct"/>
        <w:tblLook w:val="04A0" w:firstRow="1" w:lastRow="0" w:firstColumn="1" w:lastColumn="0" w:noHBand="0" w:noVBand="1"/>
      </w:tblPr>
      <w:tblGrid>
        <w:gridCol w:w="10137"/>
      </w:tblGrid>
      <w:tr w:rsidR="00CF1D53" w14:paraId="13153DAF" w14:textId="77777777" w:rsidTr="00CF1D53">
        <w:tc>
          <w:tcPr>
            <w:tcW w:w="5000" w:type="pct"/>
            <w:tcBorders>
              <w:top w:val="single" w:sz="4" w:space="0" w:color="000000"/>
              <w:left w:val="single" w:sz="4" w:space="0" w:color="000000"/>
              <w:bottom w:val="single" w:sz="4" w:space="0" w:color="000000"/>
              <w:right w:val="single" w:sz="4" w:space="0" w:color="000000"/>
            </w:tcBorders>
            <w:hideMark/>
          </w:tcPr>
          <w:p w14:paraId="7160366F" w14:textId="77777777" w:rsidR="00CF1D53" w:rsidRDefault="00CF1D53">
            <w:pPr>
              <w:ind w:firstLine="851"/>
              <w:jc w:val="both"/>
              <w:rPr>
                <w:sz w:val="24"/>
                <w:szCs w:val="24"/>
              </w:rPr>
            </w:pPr>
            <w:r>
              <w:rPr>
                <w:b/>
                <w:sz w:val="24"/>
                <w:szCs w:val="24"/>
              </w:rPr>
              <w:t>CLÁUSULA 6ª - DOS PAGAMENTOS</w:t>
            </w:r>
          </w:p>
        </w:tc>
      </w:tr>
    </w:tbl>
    <w:p w14:paraId="30EC11B5" w14:textId="77777777" w:rsidR="00CF1D53" w:rsidRDefault="00CF1D53" w:rsidP="00CF1D53">
      <w:pPr>
        <w:ind w:firstLine="851"/>
        <w:jc w:val="both"/>
        <w:rPr>
          <w:sz w:val="24"/>
          <w:szCs w:val="24"/>
        </w:rPr>
      </w:pPr>
    </w:p>
    <w:p w14:paraId="6B7009E5" w14:textId="77777777" w:rsidR="00CF1D53" w:rsidRDefault="00CF1D53" w:rsidP="00CF1D53">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4438786C" w14:textId="77777777" w:rsidR="00CF1D53" w:rsidRDefault="00CF1D53" w:rsidP="00CF1D53">
      <w:pPr>
        <w:ind w:firstLine="850"/>
        <w:jc w:val="both"/>
        <w:rPr>
          <w:sz w:val="24"/>
          <w:szCs w:val="24"/>
        </w:rPr>
      </w:pPr>
    </w:p>
    <w:p w14:paraId="4570A62B" w14:textId="77777777" w:rsidR="00CF1D53" w:rsidRDefault="00CF1D53" w:rsidP="00CF1D53">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Esportes, Lazer e Atividades Motoras,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0DA39EC9" w14:textId="77777777" w:rsidR="00CF1D53" w:rsidRDefault="00CF1D53" w:rsidP="00CF1D53">
      <w:pPr>
        <w:ind w:firstLine="850"/>
        <w:jc w:val="both"/>
        <w:rPr>
          <w:sz w:val="24"/>
          <w:szCs w:val="24"/>
        </w:rPr>
      </w:pPr>
    </w:p>
    <w:p w14:paraId="590F2C5B" w14:textId="77777777" w:rsidR="00CF1D53" w:rsidRDefault="00CF1D53" w:rsidP="00CF1D53">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62586C3" w14:textId="77777777" w:rsidR="00CF1D53" w:rsidRDefault="00CF1D53" w:rsidP="00CF1D53">
      <w:pPr>
        <w:ind w:firstLine="850"/>
        <w:jc w:val="both"/>
        <w:rPr>
          <w:sz w:val="24"/>
          <w:szCs w:val="24"/>
        </w:rPr>
      </w:pPr>
    </w:p>
    <w:p w14:paraId="58AFA94D" w14:textId="77777777" w:rsidR="00CF1D53" w:rsidRDefault="00CF1D53" w:rsidP="00CF1D53">
      <w:pPr>
        <w:ind w:firstLine="850"/>
        <w:jc w:val="both"/>
        <w:rPr>
          <w:sz w:val="24"/>
          <w:szCs w:val="24"/>
        </w:rPr>
      </w:pPr>
      <w:r>
        <w:rPr>
          <w:sz w:val="24"/>
          <w:szCs w:val="24"/>
        </w:rPr>
        <w:t xml:space="preserve">E-mail para emissão da NF-e: </w:t>
      </w:r>
      <w:hyperlink r:id="rId22" w:history="1">
        <w:r>
          <w:rPr>
            <w:rStyle w:val="Hyperlink"/>
            <w:sz w:val="24"/>
            <w:szCs w:val="24"/>
          </w:rPr>
          <w:t>notafiscal@piracicaba.sp.gov.br</w:t>
        </w:r>
      </w:hyperlink>
    </w:p>
    <w:p w14:paraId="65FECD3B" w14:textId="77777777" w:rsidR="00CF1D53" w:rsidRDefault="00CF1D53" w:rsidP="00CF1D53">
      <w:pPr>
        <w:jc w:val="both"/>
        <w:rPr>
          <w:b/>
          <w:sz w:val="24"/>
          <w:szCs w:val="24"/>
        </w:rPr>
      </w:pPr>
    </w:p>
    <w:p w14:paraId="7B143D9A" w14:textId="77777777" w:rsidR="00CF1D53" w:rsidRDefault="00CF1D53" w:rsidP="00CF1D53">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28C2FBC" w14:textId="77777777" w:rsidR="00CF1D53" w:rsidRDefault="00CF1D53" w:rsidP="00CF1D53">
      <w:pPr>
        <w:ind w:firstLine="850"/>
        <w:jc w:val="both"/>
        <w:rPr>
          <w:sz w:val="24"/>
          <w:szCs w:val="24"/>
        </w:rPr>
      </w:pPr>
    </w:p>
    <w:p w14:paraId="671023A0" w14:textId="77777777" w:rsidR="00CF1D53" w:rsidRDefault="00CF1D53" w:rsidP="00CF1D53">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71339347" w14:textId="77777777" w:rsidR="00CF1D53" w:rsidRDefault="00CF1D53" w:rsidP="00CF1D53">
      <w:pPr>
        <w:ind w:firstLine="850"/>
        <w:jc w:val="both"/>
        <w:rPr>
          <w:sz w:val="24"/>
          <w:szCs w:val="24"/>
        </w:rPr>
      </w:pPr>
    </w:p>
    <w:p w14:paraId="62A6090C" w14:textId="77777777" w:rsidR="00CF1D53" w:rsidRDefault="00CF1D53" w:rsidP="00CF1D53">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6B5EDC0" w14:textId="77777777" w:rsidR="00CF1D53" w:rsidRDefault="00CF1D53" w:rsidP="00CF1D53">
      <w:pPr>
        <w:ind w:firstLine="850"/>
        <w:jc w:val="both"/>
        <w:rPr>
          <w:b/>
          <w:sz w:val="24"/>
          <w:szCs w:val="24"/>
        </w:rPr>
      </w:pPr>
    </w:p>
    <w:p w14:paraId="5C6E90CD" w14:textId="77777777" w:rsidR="00CF1D53" w:rsidRDefault="00CF1D53" w:rsidP="00CF1D53">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18B5EF34" w14:textId="77777777" w:rsidR="00CF1D53" w:rsidRDefault="00CF1D53" w:rsidP="00CF1D53">
      <w:pPr>
        <w:keepLines/>
        <w:ind w:firstLine="850"/>
        <w:jc w:val="both"/>
        <w:rPr>
          <w:sz w:val="24"/>
          <w:szCs w:val="24"/>
        </w:rPr>
      </w:pPr>
    </w:p>
    <w:p w14:paraId="16A6527E" w14:textId="77777777" w:rsidR="00CF1D53" w:rsidRDefault="00CF1D53" w:rsidP="00CF1D53">
      <w:pPr>
        <w:keepLines/>
        <w:ind w:firstLine="850"/>
        <w:jc w:val="both"/>
        <w:rPr>
          <w:sz w:val="24"/>
          <w:szCs w:val="24"/>
        </w:rPr>
      </w:pPr>
      <w:r>
        <w:rPr>
          <w:b/>
          <w:sz w:val="24"/>
          <w:szCs w:val="24"/>
        </w:rPr>
        <w:t>6.3.4.</w:t>
      </w:r>
      <w:r>
        <w:rPr>
          <w:sz w:val="24"/>
          <w:szCs w:val="24"/>
        </w:rPr>
        <w:t xml:space="preserve"> Certidão Negativa de Débitos Trabalhistas (CNDT).</w:t>
      </w:r>
    </w:p>
    <w:p w14:paraId="05B772E2" w14:textId="77777777" w:rsidR="00CF1D53" w:rsidRDefault="00CF1D53" w:rsidP="00CF1D53">
      <w:pPr>
        <w:jc w:val="both"/>
        <w:rPr>
          <w:b/>
          <w:sz w:val="24"/>
          <w:szCs w:val="24"/>
        </w:rPr>
      </w:pPr>
    </w:p>
    <w:p w14:paraId="69BF0A09" w14:textId="77777777" w:rsidR="00CF1D53" w:rsidRDefault="00CF1D53" w:rsidP="00CF1D53">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0F0F57A" w14:textId="77777777" w:rsidR="00CF1D53" w:rsidRDefault="00CF1D53" w:rsidP="00CF1D53">
      <w:pPr>
        <w:ind w:firstLine="850"/>
        <w:jc w:val="both"/>
        <w:rPr>
          <w:sz w:val="24"/>
          <w:szCs w:val="24"/>
        </w:rPr>
      </w:pPr>
    </w:p>
    <w:p w14:paraId="17062CFA" w14:textId="77777777" w:rsidR="00CF1D53" w:rsidRDefault="00CF1D53" w:rsidP="00CF1D53">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2F83C9F" w14:textId="77777777" w:rsidR="00CF1D53" w:rsidRDefault="00CF1D53" w:rsidP="00CF1D53">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CF1D53" w14:paraId="2B9BFDF7" w14:textId="77777777" w:rsidTr="00CF1D53">
        <w:tc>
          <w:tcPr>
            <w:tcW w:w="8750" w:type="dxa"/>
            <w:tcBorders>
              <w:top w:val="single" w:sz="4" w:space="0" w:color="000000"/>
              <w:left w:val="single" w:sz="4" w:space="0" w:color="000000"/>
              <w:bottom w:val="single" w:sz="4" w:space="0" w:color="000000"/>
              <w:right w:val="single" w:sz="4" w:space="0" w:color="000000"/>
            </w:tcBorders>
            <w:hideMark/>
          </w:tcPr>
          <w:p w14:paraId="683A9CBD" w14:textId="77777777" w:rsidR="00CF1D53" w:rsidRDefault="00CF1D53">
            <w:pPr>
              <w:ind w:firstLine="851"/>
              <w:jc w:val="both"/>
              <w:rPr>
                <w:sz w:val="24"/>
                <w:szCs w:val="24"/>
              </w:rPr>
            </w:pPr>
            <w:r>
              <w:rPr>
                <w:b/>
                <w:sz w:val="24"/>
                <w:szCs w:val="24"/>
              </w:rPr>
              <w:t>CLÁUSULA 7ª - DA FISCALIZAÇÃO</w:t>
            </w:r>
          </w:p>
        </w:tc>
      </w:tr>
    </w:tbl>
    <w:p w14:paraId="1A6AB783" w14:textId="77777777" w:rsidR="00CF1D53" w:rsidRDefault="00CF1D53" w:rsidP="00CF1D53">
      <w:pPr>
        <w:ind w:firstLine="851"/>
        <w:jc w:val="both"/>
        <w:rPr>
          <w:b/>
          <w:sz w:val="24"/>
          <w:szCs w:val="24"/>
        </w:rPr>
      </w:pPr>
    </w:p>
    <w:p w14:paraId="0B0EDAB5" w14:textId="77777777" w:rsidR="00CF1D53" w:rsidRDefault="00CF1D53" w:rsidP="00CF1D53">
      <w:pPr>
        <w:ind w:firstLine="851"/>
        <w:jc w:val="both"/>
        <w:rPr>
          <w:sz w:val="24"/>
          <w:szCs w:val="24"/>
        </w:rPr>
      </w:pPr>
      <w:r>
        <w:rPr>
          <w:b/>
          <w:sz w:val="24"/>
          <w:szCs w:val="24"/>
        </w:rPr>
        <w:t>7.1.</w:t>
      </w:r>
      <w:r>
        <w:rPr>
          <w:sz w:val="24"/>
          <w:szCs w:val="24"/>
        </w:rPr>
        <w:t xml:space="preserve"> A Secretaria Municipal Esportes, Lazer e Atividades Motoras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53E91B7C" w14:textId="77777777" w:rsidR="00CF1D53" w:rsidRDefault="00CF1D53" w:rsidP="00CF1D53">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CF1D53" w14:paraId="3E5C10BA" w14:textId="77777777" w:rsidTr="00CF1D53">
        <w:tc>
          <w:tcPr>
            <w:tcW w:w="8750" w:type="dxa"/>
            <w:tcBorders>
              <w:top w:val="single" w:sz="4" w:space="0" w:color="000000"/>
              <w:left w:val="single" w:sz="4" w:space="0" w:color="000000"/>
              <w:bottom w:val="single" w:sz="4" w:space="0" w:color="000000"/>
              <w:right w:val="single" w:sz="4" w:space="0" w:color="000000"/>
            </w:tcBorders>
            <w:hideMark/>
          </w:tcPr>
          <w:p w14:paraId="30D033B2" w14:textId="77777777" w:rsidR="00CF1D53" w:rsidRDefault="00CF1D53">
            <w:pPr>
              <w:ind w:firstLine="851"/>
              <w:jc w:val="both"/>
              <w:rPr>
                <w:sz w:val="24"/>
                <w:szCs w:val="24"/>
              </w:rPr>
            </w:pPr>
            <w:r>
              <w:rPr>
                <w:b/>
                <w:sz w:val="24"/>
                <w:szCs w:val="24"/>
              </w:rPr>
              <w:t>CLÁUSULA 8ª - DO PRAZO DE VIGÊNCIA</w:t>
            </w:r>
          </w:p>
        </w:tc>
      </w:tr>
    </w:tbl>
    <w:p w14:paraId="6CFA79F9" w14:textId="77777777" w:rsidR="00CF1D53" w:rsidRDefault="00CF1D53" w:rsidP="00CF1D53">
      <w:pPr>
        <w:ind w:firstLine="851"/>
        <w:jc w:val="both"/>
        <w:rPr>
          <w:b/>
          <w:sz w:val="24"/>
          <w:szCs w:val="24"/>
        </w:rPr>
      </w:pPr>
    </w:p>
    <w:p w14:paraId="60262D75" w14:textId="77777777" w:rsidR="00CF1D53" w:rsidRDefault="00CF1D53" w:rsidP="00CF1D53">
      <w:pPr>
        <w:jc w:val="both"/>
        <w:rPr>
          <w:sz w:val="24"/>
          <w:szCs w:val="24"/>
        </w:rPr>
      </w:pPr>
      <w:r>
        <w:rPr>
          <w:b/>
          <w:sz w:val="24"/>
          <w:szCs w:val="24"/>
        </w:rPr>
        <w:t>8.1.</w:t>
      </w:r>
      <w:r>
        <w:rPr>
          <w:sz w:val="24"/>
          <w:szCs w:val="24"/>
        </w:rPr>
        <w:t xml:space="preserve"> O presente contrato terá vigência até ............................................... , a contar da data da Ordem de Fornecimento.</w:t>
      </w:r>
    </w:p>
    <w:p w14:paraId="33AABFD7" w14:textId="77777777" w:rsidR="00CF1D53" w:rsidRDefault="00CF1D53" w:rsidP="00CF1D53">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CF1D53" w14:paraId="4A5A6E68" w14:textId="77777777" w:rsidTr="00CF1D53">
        <w:tc>
          <w:tcPr>
            <w:tcW w:w="8750" w:type="dxa"/>
            <w:tcBorders>
              <w:top w:val="single" w:sz="4" w:space="0" w:color="000000"/>
              <w:left w:val="single" w:sz="4" w:space="0" w:color="000000"/>
              <w:bottom w:val="single" w:sz="4" w:space="0" w:color="000000"/>
              <w:right w:val="single" w:sz="4" w:space="0" w:color="000000"/>
            </w:tcBorders>
            <w:hideMark/>
          </w:tcPr>
          <w:p w14:paraId="388E68E2" w14:textId="77777777" w:rsidR="00CF1D53" w:rsidRDefault="00CF1D53">
            <w:pPr>
              <w:ind w:firstLine="851"/>
              <w:jc w:val="both"/>
              <w:rPr>
                <w:sz w:val="24"/>
                <w:szCs w:val="24"/>
              </w:rPr>
            </w:pPr>
            <w:r>
              <w:rPr>
                <w:b/>
                <w:sz w:val="24"/>
                <w:szCs w:val="24"/>
              </w:rPr>
              <w:t>CLÁUSULA 9ª - DA EXTINÇÃO DO CONTRATO</w:t>
            </w:r>
          </w:p>
        </w:tc>
      </w:tr>
    </w:tbl>
    <w:p w14:paraId="0A4A707D" w14:textId="77777777" w:rsidR="00CF1D53" w:rsidRDefault="00CF1D53" w:rsidP="00CF1D53">
      <w:pPr>
        <w:ind w:firstLine="851"/>
        <w:jc w:val="both"/>
        <w:rPr>
          <w:b/>
          <w:sz w:val="24"/>
          <w:szCs w:val="24"/>
        </w:rPr>
      </w:pPr>
    </w:p>
    <w:p w14:paraId="64CA23AE" w14:textId="77777777" w:rsidR="00CF1D53" w:rsidRDefault="00CF1D53" w:rsidP="00CF1D53">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39C7B3DC" w14:textId="77777777" w:rsidR="00CF1D53" w:rsidRDefault="00CF1D53" w:rsidP="00CF1D53">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CF1D53" w14:paraId="226E3B03" w14:textId="77777777" w:rsidTr="00CF1D53">
        <w:tc>
          <w:tcPr>
            <w:tcW w:w="8750" w:type="dxa"/>
            <w:tcBorders>
              <w:top w:val="single" w:sz="4" w:space="0" w:color="000000"/>
              <w:left w:val="single" w:sz="4" w:space="0" w:color="000000"/>
              <w:bottom w:val="single" w:sz="4" w:space="0" w:color="000000"/>
              <w:right w:val="single" w:sz="4" w:space="0" w:color="000000"/>
            </w:tcBorders>
            <w:hideMark/>
          </w:tcPr>
          <w:p w14:paraId="3D4BDD1B" w14:textId="77777777" w:rsidR="00CF1D53" w:rsidRDefault="00CF1D53">
            <w:pPr>
              <w:ind w:firstLine="851"/>
              <w:jc w:val="both"/>
              <w:rPr>
                <w:sz w:val="24"/>
                <w:szCs w:val="24"/>
              </w:rPr>
            </w:pPr>
            <w:r>
              <w:rPr>
                <w:b/>
                <w:sz w:val="24"/>
                <w:szCs w:val="24"/>
              </w:rPr>
              <w:t>CLÁUSULA 10. - DO RECEBIMENTO</w:t>
            </w:r>
          </w:p>
        </w:tc>
      </w:tr>
    </w:tbl>
    <w:p w14:paraId="79DAB2A2" w14:textId="77777777" w:rsidR="00CF1D53" w:rsidRDefault="00CF1D53" w:rsidP="00CF1D53">
      <w:pPr>
        <w:ind w:firstLine="851"/>
        <w:jc w:val="both"/>
        <w:rPr>
          <w:b/>
          <w:sz w:val="24"/>
          <w:szCs w:val="24"/>
        </w:rPr>
      </w:pPr>
    </w:p>
    <w:p w14:paraId="5603FB2B" w14:textId="77777777" w:rsidR="00CF1D53" w:rsidRDefault="00CF1D53" w:rsidP="00CF1D53">
      <w:pPr>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14:paraId="71C78672" w14:textId="77777777" w:rsidR="00CF1D53" w:rsidRDefault="00CF1D53" w:rsidP="00CF1D53">
      <w:pPr>
        <w:ind w:firstLine="851"/>
        <w:jc w:val="both"/>
        <w:rPr>
          <w:b/>
          <w:sz w:val="24"/>
          <w:szCs w:val="24"/>
        </w:rPr>
      </w:pPr>
    </w:p>
    <w:p w14:paraId="0E7DBDDA" w14:textId="77777777" w:rsidR="00CF1D53" w:rsidRDefault="00CF1D53" w:rsidP="00CF1D53">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08E9002F" w14:textId="77777777" w:rsidR="00CF1D53" w:rsidRDefault="00CF1D53" w:rsidP="00CF1D53">
      <w:pPr>
        <w:ind w:firstLine="851"/>
        <w:jc w:val="both"/>
        <w:rPr>
          <w:sz w:val="24"/>
          <w:szCs w:val="24"/>
        </w:rPr>
      </w:pPr>
    </w:p>
    <w:p w14:paraId="6DB8B016" w14:textId="77777777" w:rsidR="00CF1D53" w:rsidRDefault="00CF1D53" w:rsidP="00CF1D53">
      <w:pPr>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14831DA" w14:textId="77777777" w:rsidR="00CF1D53" w:rsidRDefault="00CF1D53" w:rsidP="00CF1D53">
      <w:pPr>
        <w:ind w:firstLine="851"/>
        <w:jc w:val="both"/>
        <w:rPr>
          <w:b/>
          <w:sz w:val="24"/>
          <w:szCs w:val="24"/>
        </w:rPr>
      </w:pPr>
    </w:p>
    <w:p w14:paraId="29AD6DC2" w14:textId="77777777" w:rsidR="00CF1D53" w:rsidRDefault="00CF1D53" w:rsidP="00CF1D53">
      <w:pPr>
        <w:ind w:firstLine="851"/>
        <w:jc w:val="both"/>
        <w:rPr>
          <w:sz w:val="24"/>
          <w:szCs w:val="24"/>
        </w:rPr>
      </w:pPr>
      <w:r>
        <w:rPr>
          <w:b/>
          <w:sz w:val="24"/>
          <w:szCs w:val="24"/>
        </w:rPr>
        <w:t xml:space="preserve">10.2. </w:t>
      </w:r>
      <w:r>
        <w:rPr>
          <w:sz w:val="24"/>
          <w:szCs w:val="24"/>
        </w:rPr>
        <w:t>O recebimento de que trata este item far-se-á mediante recibo.</w:t>
      </w:r>
    </w:p>
    <w:p w14:paraId="7D588516" w14:textId="77777777" w:rsidR="00CF1D53" w:rsidRDefault="00CF1D53" w:rsidP="00CF1D53">
      <w:pPr>
        <w:ind w:firstLine="851"/>
        <w:jc w:val="both"/>
        <w:rPr>
          <w:b/>
          <w:sz w:val="24"/>
          <w:szCs w:val="24"/>
        </w:rPr>
      </w:pPr>
    </w:p>
    <w:p w14:paraId="47F6A67C" w14:textId="77777777" w:rsidR="00CF1D53" w:rsidRDefault="00CF1D53" w:rsidP="00CF1D53">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C5DC8DF" w14:textId="77777777" w:rsidR="00CF1D53" w:rsidRDefault="00CF1D53" w:rsidP="00CF1D53">
      <w:pPr>
        <w:jc w:val="both"/>
        <w:rPr>
          <w:sz w:val="24"/>
          <w:szCs w:val="24"/>
        </w:rPr>
      </w:pPr>
    </w:p>
    <w:tbl>
      <w:tblPr>
        <w:tblW w:w="0" w:type="auto"/>
        <w:tblInd w:w="-15" w:type="dxa"/>
        <w:tblLayout w:type="fixed"/>
        <w:tblLook w:val="04A0" w:firstRow="1" w:lastRow="0" w:firstColumn="1" w:lastColumn="0" w:noHBand="0" w:noVBand="1"/>
      </w:tblPr>
      <w:tblGrid>
        <w:gridCol w:w="8750"/>
      </w:tblGrid>
      <w:tr w:rsidR="00CF1D53" w14:paraId="5840A09C" w14:textId="77777777" w:rsidTr="00CF1D53">
        <w:tc>
          <w:tcPr>
            <w:tcW w:w="8750" w:type="dxa"/>
            <w:tcBorders>
              <w:top w:val="single" w:sz="4" w:space="0" w:color="000000"/>
              <w:left w:val="single" w:sz="4" w:space="0" w:color="000000"/>
              <w:bottom w:val="single" w:sz="4" w:space="0" w:color="000000"/>
              <w:right w:val="single" w:sz="4" w:space="0" w:color="000000"/>
            </w:tcBorders>
            <w:hideMark/>
          </w:tcPr>
          <w:p w14:paraId="14F00D73" w14:textId="77777777" w:rsidR="00CF1D53" w:rsidRDefault="00CF1D53">
            <w:pPr>
              <w:keepLines/>
              <w:ind w:firstLine="851"/>
              <w:jc w:val="both"/>
              <w:rPr>
                <w:sz w:val="24"/>
                <w:szCs w:val="24"/>
              </w:rPr>
            </w:pPr>
            <w:r>
              <w:rPr>
                <w:b/>
                <w:sz w:val="24"/>
                <w:szCs w:val="24"/>
              </w:rPr>
              <w:t>CLÁUSULA 11. - DAS SANÇÕES ADMINISTRATIVAS</w:t>
            </w:r>
          </w:p>
        </w:tc>
      </w:tr>
    </w:tbl>
    <w:p w14:paraId="425E647A" w14:textId="77777777" w:rsidR="00CF1D53" w:rsidRDefault="00CF1D53" w:rsidP="00CF1D53">
      <w:pPr>
        <w:ind w:firstLine="851"/>
        <w:jc w:val="both"/>
        <w:rPr>
          <w:b/>
          <w:sz w:val="24"/>
          <w:szCs w:val="24"/>
        </w:rPr>
      </w:pPr>
    </w:p>
    <w:p w14:paraId="3A417410" w14:textId="77777777" w:rsidR="00CF1D53" w:rsidRDefault="00CF1D53" w:rsidP="00CF1D53">
      <w:pPr>
        <w:ind w:firstLine="851"/>
        <w:jc w:val="both"/>
        <w:rPr>
          <w:sz w:val="24"/>
          <w:szCs w:val="24"/>
        </w:rPr>
      </w:pPr>
      <w:r>
        <w:rPr>
          <w:b/>
          <w:sz w:val="24"/>
          <w:szCs w:val="24"/>
        </w:rPr>
        <w:t>11.1.</w:t>
      </w:r>
      <w:r>
        <w:rPr>
          <w:sz w:val="24"/>
          <w:szCs w:val="24"/>
        </w:rPr>
        <w:t xml:space="preserve"> Comete infração administrativa, nos termos da lei, o licitante que, com dolo ou culpa: </w:t>
      </w:r>
    </w:p>
    <w:p w14:paraId="7C0E582F" w14:textId="77777777" w:rsidR="00CF1D53" w:rsidRDefault="00CF1D53" w:rsidP="00CF1D53">
      <w:pPr>
        <w:ind w:firstLine="851"/>
        <w:jc w:val="both"/>
        <w:rPr>
          <w:b/>
          <w:sz w:val="24"/>
          <w:szCs w:val="24"/>
        </w:rPr>
      </w:pPr>
    </w:p>
    <w:p w14:paraId="4D5A0320" w14:textId="77777777" w:rsidR="00CF1D53" w:rsidRDefault="00CF1D53" w:rsidP="00CF1D53">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136CCCD" w14:textId="77777777" w:rsidR="00CF1D53" w:rsidRDefault="00CF1D53" w:rsidP="00CF1D53">
      <w:pPr>
        <w:ind w:firstLine="851"/>
        <w:jc w:val="both"/>
        <w:rPr>
          <w:sz w:val="24"/>
          <w:szCs w:val="24"/>
        </w:rPr>
      </w:pPr>
    </w:p>
    <w:p w14:paraId="7E5B96B5" w14:textId="77777777" w:rsidR="00CF1D53" w:rsidRDefault="00CF1D53" w:rsidP="00CF1D53">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1AB18D79" w14:textId="77777777" w:rsidR="00CF1D53" w:rsidRDefault="00CF1D53" w:rsidP="00CF1D53">
      <w:pPr>
        <w:ind w:firstLine="851"/>
        <w:jc w:val="both"/>
        <w:rPr>
          <w:sz w:val="24"/>
          <w:szCs w:val="24"/>
        </w:rPr>
      </w:pPr>
    </w:p>
    <w:p w14:paraId="288D2E34" w14:textId="77777777" w:rsidR="00CF1D53" w:rsidRDefault="00CF1D53" w:rsidP="00CF1D53">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4B325329" w14:textId="77777777" w:rsidR="00CF1D53" w:rsidRDefault="00CF1D53" w:rsidP="00CF1D53">
      <w:pPr>
        <w:ind w:firstLine="851"/>
        <w:jc w:val="both"/>
        <w:rPr>
          <w:sz w:val="24"/>
          <w:szCs w:val="24"/>
        </w:rPr>
      </w:pPr>
    </w:p>
    <w:p w14:paraId="64AD36AA" w14:textId="77777777" w:rsidR="00CF1D53" w:rsidRDefault="00CF1D53" w:rsidP="00CF1D53">
      <w:pPr>
        <w:ind w:firstLine="851"/>
        <w:jc w:val="both"/>
        <w:rPr>
          <w:sz w:val="24"/>
          <w:szCs w:val="24"/>
        </w:rPr>
      </w:pPr>
      <w:r>
        <w:rPr>
          <w:b/>
          <w:sz w:val="24"/>
          <w:szCs w:val="24"/>
        </w:rPr>
        <w:t>11.1.2.2.</w:t>
      </w:r>
      <w:r>
        <w:rPr>
          <w:sz w:val="24"/>
          <w:szCs w:val="24"/>
        </w:rPr>
        <w:t xml:space="preserve"> Recusar-se a enviar o detalhamento da proposta quando exigível; </w:t>
      </w:r>
    </w:p>
    <w:p w14:paraId="641711BD" w14:textId="77777777" w:rsidR="00CF1D53" w:rsidRDefault="00CF1D53" w:rsidP="00CF1D53">
      <w:pPr>
        <w:ind w:firstLine="851"/>
        <w:jc w:val="both"/>
        <w:rPr>
          <w:sz w:val="24"/>
          <w:szCs w:val="24"/>
        </w:rPr>
      </w:pPr>
    </w:p>
    <w:p w14:paraId="641074C5" w14:textId="77777777" w:rsidR="00CF1D53" w:rsidRDefault="00CF1D53" w:rsidP="00CF1D53">
      <w:pPr>
        <w:ind w:firstLine="851"/>
        <w:jc w:val="both"/>
        <w:rPr>
          <w:sz w:val="24"/>
          <w:szCs w:val="24"/>
        </w:rPr>
      </w:pPr>
      <w:r>
        <w:rPr>
          <w:b/>
          <w:sz w:val="24"/>
          <w:szCs w:val="24"/>
        </w:rPr>
        <w:t>11.1.2.3.</w:t>
      </w:r>
      <w:r>
        <w:rPr>
          <w:sz w:val="24"/>
          <w:szCs w:val="24"/>
        </w:rPr>
        <w:t xml:space="preserve"> Pedir para ser desclassificado quando encerrada a etapa competitiva; </w:t>
      </w:r>
    </w:p>
    <w:p w14:paraId="665CA618" w14:textId="77777777" w:rsidR="00CF1D53" w:rsidRDefault="00CF1D53" w:rsidP="00CF1D53">
      <w:pPr>
        <w:jc w:val="both"/>
        <w:rPr>
          <w:sz w:val="24"/>
          <w:szCs w:val="24"/>
        </w:rPr>
      </w:pPr>
    </w:p>
    <w:p w14:paraId="0B5CE294" w14:textId="77777777" w:rsidR="00CF1D53" w:rsidRDefault="00CF1D53" w:rsidP="00CF1D53">
      <w:pPr>
        <w:ind w:firstLine="851"/>
        <w:jc w:val="both"/>
        <w:rPr>
          <w:sz w:val="24"/>
          <w:szCs w:val="24"/>
        </w:rPr>
      </w:pPr>
      <w:r>
        <w:rPr>
          <w:b/>
          <w:sz w:val="24"/>
          <w:szCs w:val="24"/>
        </w:rPr>
        <w:t>11.1.2.4.</w:t>
      </w:r>
      <w:r>
        <w:rPr>
          <w:sz w:val="24"/>
          <w:szCs w:val="24"/>
        </w:rPr>
        <w:t xml:space="preserve"> Deixar de apresentar amostra; </w:t>
      </w:r>
    </w:p>
    <w:p w14:paraId="056D04E9" w14:textId="77777777" w:rsidR="00CF1D53" w:rsidRDefault="00CF1D53" w:rsidP="00CF1D53">
      <w:pPr>
        <w:ind w:firstLine="851"/>
        <w:jc w:val="both"/>
        <w:rPr>
          <w:sz w:val="24"/>
          <w:szCs w:val="24"/>
        </w:rPr>
      </w:pPr>
    </w:p>
    <w:p w14:paraId="42621A83" w14:textId="77777777" w:rsidR="00CF1D53" w:rsidRDefault="00CF1D53" w:rsidP="00CF1D53">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489FF273" w14:textId="77777777" w:rsidR="00CF1D53" w:rsidRDefault="00CF1D53" w:rsidP="00CF1D53">
      <w:pPr>
        <w:ind w:firstLine="851"/>
        <w:jc w:val="both"/>
        <w:rPr>
          <w:sz w:val="24"/>
          <w:szCs w:val="24"/>
        </w:rPr>
      </w:pPr>
    </w:p>
    <w:p w14:paraId="3B24FDF8" w14:textId="77777777" w:rsidR="00CF1D53" w:rsidRDefault="00CF1D53" w:rsidP="00CF1D53">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52FE4EB" w14:textId="77777777" w:rsidR="00CF1D53" w:rsidRDefault="00CF1D53" w:rsidP="00CF1D53">
      <w:pPr>
        <w:ind w:firstLine="851"/>
        <w:jc w:val="both"/>
        <w:rPr>
          <w:sz w:val="24"/>
          <w:szCs w:val="24"/>
        </w:rPr>
      </w:pPr>
    </w:p>
    <w:p w14:paraId="696DCC55" w14:textId="77777777" w:rsidR="00CF1D53" w:rsidRDefault="00CF1D53" w:rsidP="00CF1D53">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444C53A" w14:textId="77777777" w:rsidR="00CF1D53" w:rsidRDefault="00CF1D53" w:rsidP="00CF1D53">
      <w:pPr>
        <w:ind w:firstLine="851"/>
        <w:jc w:val="both"/>
        <w:rPr>
          <w:sz w:val="24"/>
          <w:szCs w:val="24"/>
        </w:rPr>
      </w:pPr>
    </w:p>
    <w:p w14:paraId="4D4F0E92" w14:textId="77777777" w:rsidR="00CF1D53" w:rsidRDefault="00CF1D53" w:rsidP="00CF1D53">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6CEEE255" w14:textId="77777777" w:rsidR="00CF1D53" w:rsidRDefault="00CF1D53" w:rsidP="00CF1D53">
      <w:pPr>
        <w:ind w:firstLine="851"/>
        <w:jc w:val="both"/>
        <w:rPr>
          <w:sz w:val="24"/>
          <w:szCs w:val="24"/>
        </w:rPr>
      </w:pPr>
    </w:p>
    <w:p w14:paraId="236DDB47" w14:textId="77777777" w:rsidR="00CF1D53" w:rsidRDefault="00CF1D53" w:rsidP="00CF1D53">
      <w:pPr>
        <w:ind w:firstLine="851"/>
        <w:jc w:val="both"/>
        <w:rPr>
          <w:sz w:val="24"/>
          <w:szCs w:val="24"/>
        </w:rPr>
      </w:pPr>
      <w:r>
        <w:rPr>
          <w:b/>
          <w:sz w:val="24"/>
          <w:szCs w:val="24"/>
        </w:rPr>
        <w:t>11.1.5.</w:t>
      </w:r>
      <w:r>
        <w:rPr>
          <w:sz w:val="24"/>
          <w:szCs w:val="24"/>
        </w:rPr>
        <w:t xml:space="preserve"> Fraudar a licitação </w:t>
      </w:r>
    </w:p>
    <w:p w14:paraId="48820B22" w14:textId="77777777" w:rsidR="00CF1D53" w:rsidRDefault="00CF1D53" w:rsidP="00CF1D53">
      <w:pPr>
        <w:ind w:firstLine="851"/>
        <w:jc w:val="both"/>
        <w:rPr>
          <w:b/>
          <w:sz w:val="24"/>
          <w:szCs w:val="24"/>
        </w:rPr>
      </w:pPr>
    </w:p>
    <w:p w14:paraId="3FF1F71C" w14:textId="77777777" w:rsidR="00CF1D53" w:rsidRDefault="00CF1D53" w:rsidP="00CF1D53">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40A1CC42" w14:textId="77777777" w:rsidR="00CF1D53" w:rsidRDefault="00CF1D53" w:rsidP="00CF1D53">
      <w:pPr>
        <w:ind w:firstLine="851"/>
        <w:jc w:val="both"/>
        <w:rPr>
          <w:sz w:val="24"/>
          <w:szCs w:val="24"/>
        </w:rPr>
      </w:pPr>
    </w:p>
    <w:p w14:paraId="1A25C6B6" w14:textId="77777777" w:rsidR="00CF1D53" w:rsidRDefault="00CF1D53" w:rsidP="00CF1D53">
      <w:pPr>
        <w:ind w:firstLine="851"/>
        <w:jc w:val="both"/>
        <w:rPr>
          <w:sz w:val="24"/>
          <w:szCs w:val="24"/>
        </w:rPr>
      </w:pPr>
      <w:r>
        <w:rPr>
          <w:b/>
          <w:sz w:val="24"/>
          <w:szCs w:val="24"/>
        </w:rPr>
        <w:t>11.1.6.1.</w:t>
      </w:r>
      <w:r>
        <w:rPr>
          <w:sz w:val="24"/>
          <w:szCs w:val="24"/>
        </w:rPr>
        <w:t xml:space="preserve"> Agir em conluio ou em desconformidade com a lei; </w:t>
      </w:r>
    </w:p>
    <w:p w14:paraId="3644F994" w14:textId="77777777" w:rsidR="00CF1D53" w:rsidRDefault="00CF1D53" w:rsidP="00CF1D53">
      <w:pPr>
        <w:ind w:firstLine="851"/>
        <w:jc w:val="both"/>
        <w:rPr>
          <w:sz w:val="24"/>
          <w:szCs w:val="24"/>
        </w:rPr>
      </w:pPr>
    </w:p>
    <w:p w14:paraId="0F2764DB" w14:textId="77777777" w:rsidR="00CF1D53" w:rsidRDefault="00CF1D53" w:rsidP="00CF1D53">
      <w:pPr>
        <w:ind w:firstLine="851"/>
        <w:jc w:val="both"/>
        <w:rPr>
          <w:sz w:val="24"/>
          <w:szCs w:val="24"/>
        </w:rPr>
      </w:pPr>
      <w:r>
        <w:rPr>
          <w:b/>
          <w:sz w:val="24"/>
          <w:szCs w:val="24"/>
        </w:rPr>
        <w:t>11.1.6.2.</w:t>
      </w:r>
      <w:r>
        <w:rPr>
          <w:sz w:val="24"/>
          <w:szCs w:val="24"/>
        </w:rPr>
        <w:t xml:space="preserve"> Induzir deliberadamente a erro no julgamento;</w:t>
      </w:r>
    </w:p>
    <w:p w14:paraId="7554E0F9" w14:textId="77777777" w:rsidR="00CF1D53" w:rsidRDefault="00CF1D53" w:rsidP="00CF1D53">
      <w:pPr>
        <w:ind w:firstLine="851"/>
        <w:jc w:val="both"/>
        <w:rPr>
          <w:b/>
          <w:sz w:val="24"/>
          <w:szCs w:val="24"/>
        </w:rPr>
      </w:pPr>
    </w:p>
    <w:p w14:paraId="5447B23B" w14:textId="77777777" w:rsidR="00CF1D53" w:rsidRDefault="00CF1D53" w:rsidP="00CF1D53">
      <w:pPr>
        <w:ind w:firstLine="851"/>
        <w:jc w:val="both"/>
        <w:rPr>
          <w:sz w:val="24"/>
          <w:szCs w:val="24"/>
        </w:rPr>
      </w:pPr>
      <w:r>
        <w:rPr>
          <w:b/>
          <w:sz w:val="24"/>
          <w:szCs w:val="24"/>
        </w:rPr>
        <w:t>11.1.6.3.</w:t>
      </w:r>
      <w:r>
        <w:rPr>
          <w:sz w:val="24"/>
          <w:szCs w:val="24"/>
        </w:rPr>
        <w:t xml:space="preserve"> Apresentar amostra falsificada ou deteriorada;</w:t>
      </w:r>
    </w:p>
    <w:p w14:paraId="5D8D7259" w14:textId="77777777" w:rsidR="00CF1D53" w:rsidRDefault="00CF1D53" w:rsidP="00CF1D53">
      <w:pPr>
        <w:ind w:firstLine="851"/>
        <w:jc w:val="both"/>
        <w:rPr>
          <w:sz w:val="24"/>
          <w:szCs w:val="24"/>
        </w:rPr>
      </w:pPr>
    </w:p>
    <w:p w14:paraId="1668B646" w14:textId="77777777" w:rsidR="00CF1D53" w:rsidRDefault="00CF1D53" w:rsidP="00CF1D53">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A254B29" w14:textId="77777777" w:rsidR="00CF1D53" w:rsidRDefault="00CF1D53" w:rsidP="00CF1D53">
      <w:pPr>
        <w:ind w:firstLine="851"/>
        <w:jc w:val="both"/>
        <w:rPr>
          <w:sz w:val="24"/>
          <w:szCs w:val="24"/>
        </w:rPr>
      </w:pPr>
    </w:p>
    <w:p w14:paraId="13C1326C" w14:textId="77777777" w:rsidR="00CF1D53" w:rsidRDefault="00CF1D53" w:rsidP="00CF1D53">
      <w:pPr>
        <w:ind w:firstLine="851"/>
        <w:jc w:val="both"/>
        <w:rPr>
          <w:sz w:val="24"/>
          <w:szCs w:val="24"/>
        </w:rPr>
      </w:pPr>
      <w:r>
        <w:rPr>
          <w:b/>
          <w:sz w:val="24"/>
          <w:szCs w:val="24"/>
        </w:rPr>
        <w:t>11.1.8.</w:t>
      </w:r>
      <w:r>
        <w:rPr>
          <w:sz w:val="24"/>
          <w:szCs w:val="24"/>
        </w:rPr>
        <w:t xml:space="preserve"> Praticar ato lesivo previsto no art. 5º da Lei n.º 12.846, de 2013. </w:t>
      </w:r>
    </w:p>
    <w:p w14:paraId="75B81A7E" w14:textId="77777777" w:rsidR="00CF1D53" w:rsidRDefault="00CF1D53" w:rsidP="00CF1D53">
      <w:pPr>
        <w:ind w:firstLine="851"/>
        <w:jc w:val="both"/>
        <w:rPr>
          <w:szCs w:val="16"/>
        </w:rPr>
      </w:pPr>
    </w:p>
    <w:p w14:paraId="32DD5BFF" w14:textId="77777777" w:rsidR="00CF1D53" w:rsidRDefault="00CF1D53" w:rsidP="00CF1D53">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711F01CD" w14:textId="77777777" w:rsidR="00CF1D53" w:rsidRDefault="00CF1D53" w:rsidP="00CF1D53">
      <w:pPr>
        <w:ind w:firstLine="851"/>
        <w:jc w:val="both"/>
        <w:rPr>
          <w:sz w:val="24"/>
          <w:szCs w:val="24"/>
        </w:rPr>
      </w:pPr>
    </w:p>
    <w:p w14:paraId="4D951034" w14:textId="77777777" w:rsidR="00CF1D53" w:rsidRDefault="00CF1D53" w:rsidP="00CF1D53">
      <w:pPr>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A9B891C" w14:textId="77777777" w:rsidR="00CF1D53" w:rsidRDefault="00CF1D53" w:rsidP="00CF1D53">
      <w:pPr>
        <w:ind w:firstLine="851"/>
        <w:jc w:val="both"/>
        <w:rPr>
          <w:b/>
          <w:sz w:val="24"/>
          <w:szCs w:val="24"/>
        </w:rPr>
      </w:pPr>
    </w:p>
    <w:p w14:paraId="6BE7D86D" w14:textId="77777777" w:rsidR="00CF1D53" w:rsidRDefault="00CF1D53" w:rsidP="00CF1D53">
      <w:pPr>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866C4F6" w14:textId="77777777" w:rsidR="00CF1D53" w:rsidRDefault="00CF1D53" w:rsidP="00CF1D53">
      <w:pPr>
        <w:ind w:firstLine="851"/>
        <w:jc w:val="both"/>
        <w:rPr>
          <w:b/>
          <w:sz w:val="24"/>
          <w:szCs w:val="16"/>
        </w:rPr>
      </w:pPr>
    </w:p>
    <w:p w14:paraId="599ED27B" w14:textId="77777777" w:rsidR="00CF1D53" w:rsidRDefault="00CF1D53" w:rsidP="00CF1D53">
      <w:pPr>
        <w:ind w:firstLine="851"/>
        <w:jc w:val="both"/>
        <w:rPr>
          <w:sz w:val="24"/>
          <w:szCs w:val="24"/>
        </w:rPr>
      </w:pPr>
      <w:r>
        <w:rPr>
          <w:b/>
          <w:sz w:val="24"/>
          <w:szCs w:val="24"/>
        </w:rPr>
        <w:t>11.3.1.</w:t>
      </w:r>
      <w:r>
        <w:rPr>
          <w:sz w:val="24"/>
          <w:szCs w:val="24"/>
        </w:rPr>
        <w:t xml:space="preserve"> Advertência; </w:t>
      </w:r>
    </w:p>
    <w:p w14:paraId="3CFD8C9B" w14:textId="77777777" w:rsidR="00CF1D53" w:rsidRDefault="00CF1D53" w:rsidP="00CF1D53">
      <w:pPr>
        <w:ind w:firstLine="851"/>
        <w:jc w:val="both"/>
        <w:rPr>
          <w:sz w:val="24"/>
          <w:szCs w:val="16"/>
        </w:rPr>
      </w:pPr>
    </w:p>
    <w:p w14:paraId="6607DA91" w14:textId="77777777" w:rsidR="00CF1D53" w:rsidRDefault="00CF1D53" w:rsidP="00CF1D53">
      <w:pPr>
        <w:ind w:firstLine="851"/>
        <w:jc w:val="both"/>
        <w:rPr>
          <w:sz w:val="24"/>
          <w:szCs w:val="24"/>
        </w:rPr>
      </w:pPr>
      <w:r>
        <w:rPr>
          <w:b/>
          <w:sz w:val="24"/>
          <w:szCs w:val="24"/>
        </w:rPr>
        <w:t>11.3.2.</w:t>
      </w:r>
      <w:r>
        <w:rPr>
          <w:sz w:val="24"/>
          <w:szCs w:val="24"/>
        </w:rPr>
        <w:t xml:space="preserve"> Multa de mora;</w:t>
      </w:r>
    </w:p>
    <w:p w14:paraId="5658D8B9" w14:textId="77777777" w:rsidR="00CF1D53" w:rsidRDefault="00CF1D53" w:rsidP="00CF1D53">
      <w:pPr>
        <w:ind w:firstLine="851"/>
        <w:jc w:val="both"/>
        <w:rPr>
          <w:sz w:val="24"/>
          <w:szCs w:val="16"/>
        </w:rPr>
      </w:pPr>
    </w:p>
    <w:p w14:paraId="297F0833" w14:textId="77777777" w:rsidR="00CF1D53" w:rsidRDefault="00CF1D53" w:rsidP="00CF1D53">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96A61F3" w14:textId="77777777" w:rsidR="00CF1D53" w:rsidRDefault="00CF1D53" w:rsidP="00CF1D53">
      <w:pPr>
        <w:ind w:firstLine="851"/>
        <w:jc w:val="both"/>
        <w:rPr>
          <w:sz w:val="24"/>
          <w:szCs w:val="24"/>
        </w:rPr>
      </w:pPr>
    </w:p>
    <w:p w14:paraId="513C5D73" w14:textId="77777777" w:rsidR="00CF1D53" w:rsidRDefault="00CF1D53" w:rsidP="00CF1D53">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3D9EB22" w14:textId="77777777" w:rsidR="00CF1D53" w:rsidRDefault="00CF1D53" w:rsidP="00CF1D53">
      <w:pPr>
        <w:ind w:firstLine="851"/>
        <w:jc w:val="both"/>
        <w:rPr>
          <w:sz w:val="24"/>
          <w:szCs w:val="16"/>
        </w:rPr>
      </w:pPr>
    </w:p>
    <w:p w14:paraId="2A1E2F79" w14:textId="77777777" w:rsidR="00CF1D53" w:rsidRDefault="00CF1D53" w:rsidP="00CF1D53">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631010AB" w14:textId="77777777" w:rsidR="00CF1D53" w:rsidRDefault="00CF1D53" w:rsidP="00CF1D53">
      <w:pPr>
        <w:ind w:firstLine="851"/>
        <w:jc w:val="both"/>
        <w:rPr>
          <w:sz w:val="24"/>
          <w:szCs w:val="24"/>
        </w:rPr>
      </w:pPr>
    </w:p>
    <w:p w14:paraId="7A5C568B" w14:textId="77777777" w:rsidR="00CF1D53" w:rsidRDefault="00CF1D53" w:rsidP="00CF1D53">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3711E50" w14:textId="77777777" w:rsidR="00CF1D53" w:rsidRDefault="00CF1D53" w:rsidP="00CF1D53">
      <w:pPr>
        <w:ind w:firstLine="851"/>
        <w:jc w:val="both"/>
        <w:rPr>
          <w:sz w:val="24"/>
          <w:szCs w:val="24"/>
        </w:rPr>
      </w:pPr>
    </w:p>
    <w:p w14:paraId="65A4BACD" w14:textId="77777777" w:rsidR="00CF1D53" w:rsidRDefault="00CF1D53" w:rsidP="00CF1D53">
      <w:pPr>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7B9F3F35" w14:textId="77777777" w:rsidR="00CF1D53" w:rsidRDefault="00CF1D53" w:rsidP="00CF1D53">
      <w:pPr>
        <w:ind w:firstLine="851"/>
        <w:jc w:val="both"/>
        <w:rPr>
          <w:b/>
          <w:sz w:val="24"/>
          <w:szCs w:val="24"/>
        </w:rPr>
      </w:pPr>
    </w:p>
    <w:p w14:paraId="2748D44F" w14:textId="77777777" w:rsidR="00CF1D53" w:rsidRDefault="00CF1D53" w:rsidP="00CF1D53">
      <w:pPr>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30059E83" w14:textId="77777777" w:rsidR="00CF1D53" w:rsidRDefault="00CF1D53" w:rsidP="00CF1D53">
      <w:pPr>
        <w:ind w:firstLine="851"/>
        <w:jc w:val="both"/>
        <w:rPr>
          <w:b/>
          <w:sz w:val="24"/>
          <w:szCs w:val="24"/>
        </w:rPr>
      </w:pPr>
    </w:p>
    <w:p w14:paraId="629EC9D3" w14:textId="77777777" w:rsidR="00CF1D53" w:rsidRDefault="00CF1D53" w:rsidP="00CF1D53">
      <w:pPr>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0B19360" w14:textId="77777777" w:rsidR="00CF1D53" w:rsidRDefault="00CF1D53" w:rsidP="00CF1D53">
      <w:pPr>
        <w:ind w:firstLine="851"/>
        <w:jc w:val="both"/>
        <w:rPr>
          <w:b/>
          <w:sz w:val="16"/>
          <w:szCs w:val="16"/>
        </w:rPr>
      </w:pPr>
    </w:p>
    <w:p w14:paraId="376F76AF" w14:textId="77777777" w:rsidR="00CF1D53" w:rsidRDefault="00CF1D53" w:rsidP="00CF1D53">
      <w:pPr>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A28E2E1" w14:textId="77777777" w:rsidR="00CF1D53" w:rsidRDefault="00CF1D53" w:rsidP="00CF1D53">
      <w:pPr>
        <w:ind w:firstLine="851"/>
        <w:jc w:val="both"/>
        <w:rPr>
          <w:b/>
          <w:sz w:val="24"/>
          <w:szCs w:val="24"/>
        </w:rPr>
      </w:pPr>
    </w:p>
    <w:p w14:paraId="1D94A5BC" w14:textId="77777777" w:rsidR="00CF1D53" w:rsidRDefault="00CF1D53" w:rsidP="00CF1D53">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6AA6E886" w14:textId="77777777" w:rsidR="00CF1D53" w:rsidRDefault="00CF1D53" w:rsidP="00CF1D53">
      <w:pPr>
        <w:ind w:firstLine="851"/>
        <w:jc w:val="both"/>
        <w:rPr>
          <w:sz w:val="24"/>
          <w:szCs w:val="24"/>
        </w:rPr>
      </w:pPr>
    </w:p>
    <w:p w14:paraId="2033449C" w14:textId="77777777" w:rsidR="00CF1D53" w:rsidRDefault="00CF1D53" w:rsidP="00CF1D53">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69DBC5AC" w14:textId="77777777" w:rsidR="00CF1D53" w:rsidRDefault="00CF1D53" w:rsidP="00CF1D53">
      <w:pPr>
        <w:ind w:firstLine="851"/>
        <w:jc w:val="both"/>
        <w:rPr>
          <w:sz w:val="24"/>
          <w:szCs w:val="24"/>
        </w:rPr>
      </w:pPr>
    </w:p>
    <w:p w14:paraId="2F3B4FBF" w14:textId="77777777" w:rsidR="00CF1D53" w:rsidRDefault="00CF1D53" w:rsidP="00CF1D53">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116F1A52" w14:textId="77777777" w:rsidR="00CF1D53" w:rsidRDefault="00CF1D53" w:rsidP="00CF1D53">
      <w:pPr>
        <w:ind w:firstLine="851"/>
        <w:jc w:val="both"/>
        <w:rPr>
          <w:sz w:val="24"/>
          <w:szCs w:val="24"/>
        </w:rPr>
      </w:pPr>
    </w:p>
    <w:tbl>
      <w:tblPr>
        <w:tblW w:w="5000" w:type="pct"/>
        <w:tblLook w:val="04A0" w:firstRow="1" w:lastRow="0" w:firstColumn="1" w:lastColumn="0" w:noHBand="0" w:noVBand="1"/>
      </w:tblPr>
      <w:tblGrid>
        <w:gridCol w:w="10137"/>
      </w:tblGrid>
      <w:tr w:rsidR="00CF1D53" w14:paraId="474E3C8B" w14:textId="77777777" w:rsidTr="00CF1D53">
        <w:tc>
          <w:tcPr>
            <w:tcW w:w="5000" w:type="pct"/>
            <w:tcBorders>
              <w:top w:val="single" w:sz="4" w:space="0" w:color="000000"/>
              <w:left w:val="single" w:sz="4" w:space="0" w:color="000000"/>
              <w:bottom w:val="single" w:sz="4" w:space="0" w:color="000000"/>
              <w:right w:val="single" w:sz="4" w:space="0" w:color="000000"/>
            </w:tcBorders>
            <w:hideMark/>
          </w:tcPr>
          <w:p w14:paraId="6E517DA6" w14:textId="77777777" w:rsidR="00CF1D53" w:rsidRDefault="00CF1D53">
            <w:pPr>
              <w:ind w:firstLine="851"/>
              <w:jc w:val="both"/>
              <w:rPr>
                <w:sz w:val="24"/>
                <w:szCs w:val="24"/>
              </w:rPr>
            </w:pPr>
            <w:r>
              <w:rPr>
                <w:b/>
                <w:sz w:val="24"/>
                <w:szCs w:val="24"/>
              </w:rPr>
              <w:t>CLÁUSULA 12. - DAS MEDIDAS ANTICORRUPÇÃO</w:t>
            </w:r>
          </w:p>
        </w:tc>
      </w:tr>
    </w:tbl>
    <w:p w14:paraId="1F75886D" w14:textId="77777777" w:rsidR="00CF1D53" w:rsidRDefault="00CF1D53" w:rsidP="00CF1D53">
      <w:pPr>
        <w:rPr>
          <w:b/>
          <w:sz w:val="24"/>
          <w:szCs w:val="24"/>
        </w:rPr>
      </w:pPr>
    </w:p>
    <w:p w14:paraId="7AFF6E99" w14:textId="77777777" w:rsidR="00CF1D53" w:rsidRDefault="00CF1D53" w:rsidP="00CF1D53">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442DBD8" w14:textId="77777777" w:rsidR="00CF1D53" w:rsidRDefault="00CF1D53" w:rsidP="00CF1D53">
      <w:pPr>
        <w:jc w:val="both"/>
        <w:rPr>
          <w:sz w:val="24"/>
          <w:szCs w:val="24"/>
        </w:rPr>
      </w:pPr>
    </w:p>
    <w:tbl>
      <w:tblPr>
        <w:tblW w:w="5000" w:type="pct"/>
        <w:tblLook w:val="04A0" w:firstRow="1" w:lastRow="0" w:firstColumn="1" w:lastColumn="0" w:noHBand="0" w:noVBand="1"/>
      </w:tblPr>
      <w:tblGrid>
        <w:gridCol w:w="10137"/>
      </w:tblGrid>
      <w:tr w:rsidR="00CF1D53" w14:paraId="7756D226" w14:textId="77777777" w:rsidTr="00CF1D53">
        <w:tc>
          <w:tcPr>
            <w:tcW w:w="5000" w:type="pct"/>
            <w:tcBorders>
              <w:top w:val="single" w:sz="4" w:space="0" w:color="000000"/>
              <w:left w:val="single" w:sz="4" w:space="0" w:color="000000"/>
              <w:bottom w:val="single" w:sz="4" w:space="0" w:color="000000"/>
              <w:right w:val="single" w:sz="4" w:space="0" w:color="000000"/>
            </w:tcBorders>
            <w:hideMark/>
          </w:tcPr>
          <w:p w14:paraId="03F8B57B" w14:textId="77777777" w:rsidR="00CF1D53" w:rsidRDefault="00CF1D53">
            <w:pPr>
              <w:ind w:firstLine="851"/>
              <w:jc w:val="both"/>
              <w:rPr>
                <w:sz w:val="24"/>
                <w:szCs w:val="24"/>
              </w:rPr>
            </w:pPr>
            <w:r>
              <w:rPr>
                <w:b/>
                <w:sz w:val="24"/>
                <w:szCs w:val="24"/>
              </w:rPr>
              <w:t>CLÁUSULA 13. - DAS DISPOSIÇÕES FINAIS</w:t>
            </w:r>
          </w:p>
        </w:tc>
      </w:tr>
    </w:tbl>
    <w:p w14:paraId="58C8EAEC" w14:textId="77777777" w:rsidR="00CF1D53" w:rsidRDefault="00CF1D53" w:rsidP="00CF1D53">
      <w:pPr>
        <w:ind w:firstLine="851"/>
        <w:jc w:val="both"/>
        <w:rPr>
          <w:b/>
          <w:sz w:val="24"/>
          <w:szCs w:val="24"/>
        </w:rPr>
      </w:pPr>
    </w:p>
    <w:p w14:paraId="2EE947F6" w14:textId="77777777" w:rsidR="00CF1D53" w:rsidRDefault="00CF1D53" w:rsidP="00CF1D53">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67A753E" w14:textId="77777777" w:rsidR="00CF1D53" w:rsidRDefault="00CF1D53" w:rsidP="00CF1D53">
      <w:pPr>
        <w:ind w:firstLine="851"/>
        <w:jc w:val="both"/>
        <w:rPr>
          <w:sz w:val="24"/>
          <w:szCs w:val="24"/>
        </w:rPr>
      </w:pPr>
    </w:p>
    <w:p w14:paraId="62F0B34C" w14:textId="77777777" w:rsidR="00CF1D53" w:rsidRDefault="00CF1D53" w:rsidP="00CF1D53">
      <w:pPr>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71B5A67" w14:textId="77777777" w:rsidR="00CF1D53" w:rsidRDefault="00CF1D53" w:rsidP="00CF1D53">
      <w:pPr>
        <w:keepLines/>
        <w:ind w:firstLine="851"/>
        <w:jc w:val="both"/>
        <w:rPr>
          <w:b/>
          <w:sz w:val="24"/>
          <w:szCs w:val="24"/>
        </w:rPr>
      </w:pPr>
    </w:p>
    <w:p w14:paraId="7F67FB8E" w14:textId="77777777" w:rsidR="00CF1D53" w:rsidRDefault="00CF1D53" w:rsidP="00CF1D53">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32A6421" w14:textId="77777777" w:rsidR="00CF1D53" w:rsidRDefault="00CF1D53" w:rsidP="00CF1D53">
      <w:pPr>
        <w:keepLines/>
        <w:ind w:firstLine="851"/>
        <w:jc w:val="both"/>
        <w:rPr>
          <w:sz w:val="24"/>
          <w:szCs w:val="24"/>
        </w:rPr>
      </w:pPr>
    </w:p>
    <w:p w14:paraId="1C503569" w14:textId="77777777" w:rsidR="00CF1D53" w:rsidRDefault="00CF1D53" w:rsidP="00CF1D53">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C1DB471" w14:textId="77777777" w:rsidR="00CF1D53" w:rsidRDefault="00CF1D53" w:rsidP="00CF1D53">
      <w:pPr>
        <w:keepLines/>
        <w:ind w:firstLine="851"/>
        <w:jc w:val="both"/>
        <w:rPr>
          <w:sz w:val="24"/>
          <w:szCs w:val="24"/>
        </w:rPr>
      </w:pPr>
    </w:p>
    <w:p w14:paraId="2AA02ED7" w14:textId="77777777" w:rsidR="00CF1D53" w:rsidRDefault="00CF1D53" w:rsidP="00CF1D53">
      <w:pPr>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E31B523" w14:textId="77777777" w:rsidR="00CF1D53" w:rsidRDefault="00CF1D53" w:rsidP="00CF1D53">
      <w:pPr>
        <w:keepLines/>
        <w:jc w:val="both"/>
        <w:rPr>
          <w:b/>
          <w:sz w:val="24"/>
          <w:szCs w:val="24"/>
        </w:rPr>
      </w:pPr>
    </w:p>
    <w:p w14:paraId="33FEE10C" w14:textId="77777777" w:rsidR="00CF1D53" w:rsidRDefault="00CF1D53" w:rsidP="00CF1D53">
      <w:pPr>
        <w:ind w:firstLine="851"/>
        <w:jc w:val="both"/>
        <w:rPr>
          <w:sz w:val="24"/>
          <w:szCs w:val="24"/>
        </w:rPr>
      </w:pPr>
      <w:r>
        <w:rPr>
          <w:b/>
          <w:sz w:val="24"/>
          <w:szCs w:val="24"/>
        </w:rPr>
        <w:t xml:space="preserve">13.6. </w:t>
      </w:r>
      <w:r>
        <w:rPr>
          <w:sz w:val="24"/>
          <w:szCs w:val="24"/>
        </w:rPr>
        <w:t>É vedada a subcontratação.</w:t>
      </w:r>
    </w:p>
    <w:p w14:paraId="540C6153" w14:textId="77777777" w:rsidR="00CF1D53" w:rsidRDefault="00CF1D53" w:rsidP="00CF1D53">
      <w:pPr>
        <w:ind w:firstLine="851"/>
        <w:jc w:val="both"/>
        <w:rPr>
          <w:b/>
          <w:sz w:val="24"/>
          <w:szCs w:val="24"/>
        </w:rPr>
      </w:pPr>
    </w:p>
    <w:p w14:paraId="79FE906E" w14:textId="77777777" w:rsidR="00CF1D53" w:rsidRDefault="00CF1D53" w:rsidP="00CF1D53">
      <w:pPr>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35F7BFA7" w14:textId="77777777" w:rsidR="00CF1D53" w:rsidRDefault="00CF1D53" w:rsidP="00CF1D53">
      <w:pPr>
        <w:keepLines/>
        <w:jc w:val="both"/>
        <w:rPr>
          <w:b/>
          <w:sz w:val="24"/>
          <w:szCs w:val="24"/>
        </w:rPr>
      </w:pPr>
    </w:p>
    <w:p w14:paraId="7C802E86" w14:textId="77777777" w:rsidR="00CF1D53" w:rsidRDefault="00CF1D53" w:rsidP="00CF1D53">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C85C81C" w14:textId="77777777" w:rsidR="00CF1D53" w:rsidRDefault="00CF1D53" w:rsidP="00CF1D53">
      <w:pPr>
        <w:keepLines/>
        <w:ind w:firstLine="851"/>
        <w:jc w:val="both"/>
        <w:rPr>
          <w:sz w:val="24"/>
          <w:szCs w:val="24"/>
        </w:rPr>
      </w:pPr>
    </w:p>
    <w:p w14:paraId="135AB6B6" w14:textId="77777777" w:rsidR="00CF1D53" w:rsidRDefault="00CF1D53" w:rsidP="00CF1D53">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A20241C" w14:textId="77777777" w:rsidR="00CF1D53" w:rsidRDefault="00CF1D53" w:rsidP="00CF1D53">
      <w:pPr>
        <w:ind w:firstLine="851"/>
        <w:jc w:val="both"/>
        <w:rPr>
          <w:sz w:val="24"/>
          <w:szCs w:val="24"/>
        </w:rPr>
      </w:pPr>
    </w:p>
    <w:p w14:paraId="5E15FE4B" w14:textId="77777777" w:rsidR="00CF1D53" w:rsidRDefault="00CF1D53" w:rsidP="00CF1D53">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CC95EF6" w14:textId="77777777" w:rsidR="00CF1D53" w:rsidRDefault="00CF1D53" w:rsidP="00CF1D53">
      <w:pPr>
        <w:ind w:firstLine="851"/>
        <w:jc w:val="both"/>
        <w:rPr>
          <w:sz w:val="24"/>
          <w:szCs w:val="24"/>
        </w:rPr>
      </w:pPr>
    </w:p>
    <w:p w14:paraId="244CC36F" w14:textId="77777777" w:rsidR="00CF1D53" w:rsidRDefault="00CF1D53" w:rsidP="00CF1D53">
      <w:pPr>
        <w:ind w:firstLine="851"/>
        <w:jc w:val="both"/>
        <w:rPr>
          <w:sz w:val="24"/>
          <w:szCs w:val="24"/>
        </w:rPr>
      </w:pPr>
      <w:r>
        <w:rPr>
          <w:sz w:val="24"/>
          <w:szCs w:val="24"/>
        </w:rPr>
        <w:t>Piracicaba, ..... de ........................... de 2026.</w:t>
      </w:r>
    </w:p>
    <w:p w14:paraId="2FF2386A" w14:textId="77777777" w:rsidR="00CF1D53" w:rsidRDefault="00CF1D53" w:rsidP="00CF1D53">
      <w:pPr>
        <w:jc w:val="both"/>
        <w:rPr>
          <w:sz w:val="24"/>
          <w:szCs w:val="24"/>
        </w:rPr>
      </w:pPr>
    </w:p>
    <w:tbl>
      <w:tblPr>
        <w:tblW w:w="5000" w:type="pct"/>
        <w:tblLook w:val="04A0" w:firstRow="1" w:lastRow="0" w:firstColumn="1" w:lastColumn="0" w:noHBand="0" w:noVBand="1"/>
      </w:tblPr>
      <w:tblGrid>
        <w:gridCol w:w="4905"/>
        <w:gridCol w:w="328"/>
        <w:gridCol w:w="4904"/>
      </w:tblGrid>
      <w:tr w:rsidR="00CF1D53" w14:paraId="4B1691E8" w14:textId="77777777" w:rsidTr="00CF1D53">
        <w:tc>
          <w:tcPr>
            <w:tcW w:w="2419" w:type="pct"/>
            <w:tcBorders>
              <w:top w:val="single" w:sz="4" w:space="0" w:color="000000"/>
              <w:left w:val="single" w:sz="4" w:space="0" w:color="000000"/>
              <w:bottom w:val="single" w:sz="4" w:space="0" w:color="000000"/>
              <w:right w:val="nil"/>
            </w:tcBorders>
          </w:tcPr>
          <w:p w14:paraId="7A6B1219" w14:textId="77777777" w:rsidR="00CF1D53" w:rsidRDefault="00CF1D53">
            <w:pPr>
              <w:snapToGrid w:val="0"/>
              <w:jc w:val="center"/>
              <w:rPr>
                <w:b/>
                <w:sz w:val="24"/>
                <w:szCs w:val="24"/>
              </w:rPr>
            </w:pPr>
          </w:p>
          <w:p w14:paraId="78A22FE1" w14:textId="77777777" w:rsidR="00CF1D53" w:rsidRDefault="00CF1D53">
            <w:pPr>
              <w:jc w:val="center"/>
              <w:rPr>
                <w:b/>
                <w:sz w:val="24"/>
                <w:szCs w:val="24"/>
              </w:rPr>
            </w:pPr>
          </w:p>
          <w:p w14:paraId="0113D309" w14:textId="77777777" w:rsidR="00CF1D53" w:rsidRDefault="00CF1D53">
            <w:pPr>
              <w:jc w:val="center"/>
              <w:rPr>
                <w:b/>
                <w:sz w:val="24"/>
                <w:szCs w:val="24"/>
              </w:rPr>
            </w:pPr>
          </w:p>
          <w:p w14:paraId="7093C354" w14:textId="77777777" w:rsidR="00CF1D53" w:rsidRDefault="00CF1D53">
            <w:pPr>
              <w:jc w:val="center"/>
              <w:rPr>
                <w:b/>
                <w:sz w:val="24"/>
                <w:szCs w:val="24"/>
              </w:rPr>
            </w:pPr>
          </w:p>
          <w:p w14:paraId="6FB95D28" w14:textId="77777777" w:rsidR="00CF1D53" w:rsidRDefault="00CF1D53">
            <w:pPr>
              <w:jc w:val="center"/>
              <w:rPr>
                <w:b/>
                <w:sz w:val="24"/>
                <w:szCs w:val="24"/>
              </w:rPr>
            </w:pPr>
          </w:p>
          <w:p w14:paraId="3537C5A3" w14:textId="77777777" w:rsidR="00CF1D53" w:rsidRDefault="00CF1D53">
            <w:pPr>
              <w:rPr>
                <w:b/>
                <w:sz w:val="24"/>
                <w:szCs w:val="24"/>
              </w:rPr>
            </w:pPr>
          </w:p>
          <w:p w14:paraId="37A5CCAA" w14:textId="77777777" w:rsidR="00CF1D53" w:rsidRDefault="00CF1D53">
            <w:pPr>
              <w:rPr>
                <w:b/>
                <w:sz w:val="24"/>
                <w:szCs w:val="24"/>
              </w:rPr>
            </w:pPr>
          </w:p>
          <w:p w14:paraId="6EA9766A" w14:textId="77777777" w:rsidR="00CF1D53" w:rsidRDefault="00CF1D53">
            <w:pPr>
              <w:jc w:val="center"/>
              <w:rPr>
                <w:sz w:val="24"/>
                <w:szCs w:val="24"/>
              </w:rPr>
            </w:pPr>
            <w:r>
              <w:rPr>
                <w:b/>
                <w:sz w:val="24"/>
                <w:szCs w:val="24"/>
              </w:rPr>
              <w:t>ROGER NASCIMENTO CARNEIRO</w:t>
            </w:r>
            <w:r>
              <w:rPr>
                <w:sz w:val="24"/>
                <w:szCs w:val="24"/>
              </w:rPr>
              <w:t xml:space="preserve"> </w:t>
            </w:r>
            <w:r>
              <w:rPr>
                <w:b/>
                <w:sz w:val="24"/>
                <w:szCs w:val="24"/>
              </w:rPr>
              <w:t>Secretário Municipal de Esportes, Lazer e Atividades Motoras</w:t>
            </w:r>
          </w:p>
        </w:tc>
        <w:tc>
          <w:tcPr>
            <w:tcW w:w="162" w:type="pct"/>
            <w:tcBorders>
              <w:top w:val="nil"/>
              <w:left w:val="single" w:sz="4" w:space="0" w:color="000000"/>
              <w:bottom w:val="nil"/>
              <w:right w:val="nil"/>
            </w:tcBorders>
          </w:tcPr>
          <w:p w14:paraId="7630A67B" w14:textId="77777777" w:rsidR="00CF1D53" w:rsidRDefault="00CF1D5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436FC521" w14:textId="77777777" w:rsidR="00CF1D53" w:rsidRDefault="00CF1D53">
            <w:pPr>
              <w:snapToGrid w:val="0"/>
              <w:jc w:val="center"/>
              <w:rPr>
                <w:b/>
                <w:sz w:val="24"/>
                <w:szCs w:val="24"/>
              </w:rPr>
            </w:pPr>
          </w:p>
          <w:p w14:paraId="31EA53FD" w14:textId="77777777" w:rsidR="00CF1D53" w:rsidRDefault="00CF1D53">
            <w:pPr>
              <w:jc w:val="center"/>
              <w:rPr>
                <w:b/>
                <w:sz w:val="24"/>
                <w:szCs w:val="24"/>
              </w:rPr>
            </w:pPr>
          </w:p>
          <w:p w14:paraId="05A4D1F4" w14:textId="77777777" w:rsidR="00CF1D53" w:rsidRDefault="00CF1D53">
            <w:pPr>
              <w:jc w:val="center"/>
              <w:rPr>
                <w:b/>
                <w:sz w:val="24"/>
                <w:szCs w:val="24"/>
              </w:rPr>
            </w:pPr>
          </w:p>
          <w:p w14:paraId="1F17243B" w14:textId="77777777" w:rsidR="00CF1D53" w:rsidRDefault="00CF1D53">
            <w:pPr>
              <w:jc w:val="center"/>
              <w:rPr>
                <w:b/>
                <w:sz w:val="24"/>
                <w:szCs w:val="24"/>
              </w:rPr>
            </w:pPr>
          </w:p>
          <w:p w14:paraId="55D5B3D0" w14:textId="77777777" w:rsidR="00CF1D53" w:rsidRDefault="00CF1D53">
            <w:pPr>
              <w:jc w:val="center"/>
              <w:rPr>
                <w:b/>
                <w:sz w:val="24"/>
                <w:szCs w:val="24"/>
              </w:rPr>
            </w:pPr>
          </w:p>
          <w:p w14:paraId="02601E3D" w14:textId="77777777" w:rsidR="00CF1D53" w:rsidRDefault="00CF1D53">
            <w:pPr>
              <w:jc w:val="center"/>
              <w:rPr>
                <w:b/>
                <w:sz w:val="24"/>
                <w:szCs w:val="24"/>
              </w:rPr>
            </w:pPr>
          </w:p>
          <w:p w14:paraId="3C74BE50" w14:textId="77777777" w:rsidR="00CF1D53" w:rsidRDefault="00CF1D53">
            <w:pPr>
              <w:rPr>
                <w:b/>
                <w:sz w:val="24"/>
                <w:szCs w:val="24"/>
              </w:rPr>
            </w:pPr>
          </w:p>
          <w:p w14:paraId="65B5C6B9" w14:textId="77777777" w:rsidR="00CF1D53" w:rsidRDefault="00CF1D53">
            <w:pPr>
              <w:jc w:val="center"/>
              <w:rPr>
                <w:sz w:val="24"/>
                <w:szCs w:val="24"/>
              </w:rPr>
            </w:pPr>
            <w:r>
              <w:rPr>
                <w:b/>
                <w:sz w:val="24"/>
                <w:szCs w:val="24"/>
              </w:rPr>
              <w:t>::: EMPRESA CONTRATADA :::</w:t>
            </w:r>
          </w:p>
          <w:p w14:paraId="099598E0" w14:textId="77777777" w:rsidR="00CF1D53" w:rsidRDefault="00CF1D53">
            <w:pPr>
              <w:jc w:val="center"/>
              <w:rPr>
                <w:sz w:val="24"/>
                <w:szCs w:val="24"/>
              </w:rPr>
            </w:pPr>
            <w:r>
              <w:rPr>
                <w:b/>
                <w:sz w:val="24"/>
                <w:szCs w:val="24"/>
              </w:rPr>
              <w:t xml:space="preserve">Representante Legal </w:t>
            </w:r>
          </w:p>
        </w:tc>
      </w:tr>
    </w:tbl>
    <w:p w14:paraId="3BE84487" w14:textId="77777777" w:rsidR="00CF1D53" w:rsidRDefault="00CF1D53" w:rsidP="00CF1D53">
      <w:pPr>
        <w:rPr>
          <w:b/>
          <w:sz w:val="24"/>
          <w:szCs w:val="24"/>
        </w:rPr>
      </w:pPr>
    </w:p>
    <w:p w14:paraId="5899C150" w14:textId="77777777" w:rsidR="00CF1D53" w:rsidRDefault="00CF1D53" w:rsidP="00CF1D53">
      <w:pPr>
        <w:jc w:val="both"/>
        <w:rPr>
          <w:sz w:val="24"/>
          <w:szCs w:val="24"/>
        </w:rPr>
      </w:pPr>
      <w:r>
        <w:rPr>
          <w:b/>
          <w:sz w:val="24"/>
          <w:szCs w:val="24"/>
          <w:u w:val="single"/>
        </w:rPr>
        <w:t>TESTEMUNHAS:</w:t>
      </w:r>
    </w:p>
    <w:p w14:paraId="1D9A04D6" w14:textId="77777777" w:rsidR="00CF1D53" w:rsidRDefault="00CF1D53" w:rsidP="00CF1D53">
      <w:pPr>
        <w:jc w:val="both"/>
        <w:rPr>
          <w:b/>
          <w:sz w:val="24"/>
          <w:szCs w:val="24"/>
          <w:u w:val="single"/>
        </w:rPr>
      </w:pPr>
    </w:p>
    <w:tbl>
      <w:tblPr>
        <w:tblW w:w="5000" w:type="pct"/>
        <w:tblLook w:val="04A0" w:firstRow="1" w:lastRow="0" w:firstColumn="1" w:lastColumn="0" w:noHBand="0" w:noVBand="1"/>
      </w:tblPr>
      <w:tblGrid>
        <w:gridCol w:w="4905"/>
        <w:gridCol w:w="327"/>
        <w:gridCol w:w="4905"/>
      </w:tblGrid>
      <w:tr w:rsidR="00CF1D53" w14:paraId="64AB92F4" w14:textId="77777777" w:rsidTr="00CF1D53">
        <w:trPr>
          <w:trHeight w:val="1089"/>
        </w:trPr>
        <w:tc>
          <w:tcPr>
            <w:tcW w:w="2419" w:type="pct"/>
            <w:tcBorders>
              <w:top w:val="single" w:sz="4" w:space="0" w:color="000000"/>
              <w:left w:val="single" w:sz="4" w:space="0" w:color="000000"/>
              <w:bottom w:val="single" w:sz="4" w:space="0" w:color="000000"/>
              <w:right w:val="nil"/>
            </w:tcBorders>
          </w:tcPr>
          <w:p w14:paraId="38B8595D" w14:textId="77777777" w:rsidR="00CF1D53" w:rsidRDefault="00CF1D53">
            <w:pPr>
              <w:snapToGrid w:val="0"/>
              <w:rPr>
                <w:b/>
                <w:sz w:val="24"/>
                <w:szCs w:val="24"/>
              </w:rPr>
            </w:pPr>
          </w:p>
          <w:p w14:paraId="1349138A" w14:textId="77777777" w:rsidR="00CF1D53" w:rsidRDefault="00CF1D53">
            <w:pPr>
              <w:rPr>
                <w:b/>
                <w:sz w:val="24"/>
                <w:szCs w:val="24"/>
              </w:rPr>
            </w:pPr>
          </w:p>
          <w:p w14:paraId="757F44EF" w14:textId="77777777" w:rsidR="00CF1D53" w:rsidRDefault="00CF1D53">
            <w:pPr>
              <w:rPr>
                <w:sz w:val="24"/>
                <w:szCs w:val="24"/>
              </w:rPr>
            </w:pPr>
            <w:r>
              <w:rPr>
                <w:b/>
                <w:sz w:val="24"/>
                <w:szCs w:val="24"/>
              </w:rPr>
              <w:t>_________________________</w:t>
            </w:r>
          </w:p>
          <w:p w14:paraId="2E8480AF" w14:textId="77777777" w:rsidR="00CF1D53" w:rsidRDefault="00CF1D53">
            <w:pPr>
              <w:rPr>
                <w:sz w:val="24"/>
                <w:szCs w:val="24"/>
              </w:rPr>
            </w:pPr>
            <w:r>
              <w:rPr>
                <w:b/>
                <w:sz w:val="24"/>
                <w:szCs w:val="24"/>
              </w:rPr>
              <w:t>Nome:</w:t>
            </w:r>
          </w:p>
          <w:p w14:paraId="2C4976CB" w14:textId="77777777" w:rsidR="00CF1D53" w:rsidRDefault="00CF1D53">
            <w:pPr>
              <w:rPr>
                <w:sz w:val="24"/>
                <w:szCs w:val="24"/>
              </w:rPr>
            </w:pPr>
            <w:r>
              <w:rPr>
                <w:b/>
                <w:sz w:val="24"/>
                <w:szCs w:val="24"/>
              </w:rPr>
              <w:lastRenderedPageBreak/>
              <w:t>CPF:</w:t>
            </w:r>
          </w:p>
        </w:tc>
        <w:tc>
          <w:tcPr>
            <w:tcW w:w="161" w:type="pct"/>
            <w:tcBorders>
              <w:top w:val="nil"/>
              <w:left w:val="single" w:sz="4" w:space="0" w:color="000000"/>
              <w:bottom w:val="nil"/>
              <w:right w:val="nil"/>
            </w:tcBorders>
          </w:tcPr>
          <w:p w14:paraId="195F0C96" w14:textId="77777777" w:rsidR="00CF1D53" w:rsidRDefault="00CF1D5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6E728ADD" w14:textId="77777777" w:rsidR="00CF1D53" w:rsidRDefault="00CF1D53">
            <w:pPr>
              <w:snapToGrid w:val="0"/>
              <w:rPr>
                <w:b/>
                <w:sz w:val="24"/>
                <w:szCs w:val="24"/>
              </w:rPr>
            </w:pPr>
          </w:p>
          <w:p w14:paraId="3B463F37" w14:textId="77777777" w:rsidR="00CF1D53" w:rsidRDefault="00CF1D53">
            <w:pPr>
              <w:rPr>
                <w:b/>
                <w:sz w:val="24"/>
                <w:szCs w:val="24"/>
              </w:rPr>
            </w:pPr>
          </w:p>
          <w:p w14:paraId="10F3EF6F" w14:textId="77777777" w:rsidR="00CF1D53" w:rsidRDefault="00CF1D53">
            <w:pPr>
              <w:rPr>
                <w:sz w:val="24"/>
                <w:szCs w:val="24"/>
              </w:rPr>
            </w:pPr>
            <w:r>
              <w:rPr>
                <w:b/>
                <w:sz w:val="24"/>
                <w:szCs w:val="24"/>
              </w:rPr>
              <w:t>__________________________</w:t>
            </w:r>
          </w:p>
          <w:p w14:paraId="79352F9E" w14:textId="77777777" w:rsidR="00CF1D53" w:rsidRDefault="00CF1D53">
            <w:pPr>
              <w:rPr>
                <w:sz w:val="24"/>
                <w:szCs w:val="24"/>
              </w:rPr>
            </w:pPr>
            <w:r>
              <w:rPr>
                <w:b/>
                <w:sz w:val="24"/>
                <w:szCs w:val="24"/>
              </w:rPr>
              <w:t>Nome:</w:t>
            </w:r>
          </w:p>
          <w:p w14:paraId="0870A661" w14:textId="77777777" w:rsidR="00CF1D53" w:rsidRDefault="00CF1D53">
            <w:pPr>
              <w:jc w:val="both"/>
              <w:rPr>
                <w:sz w:val="24"/>
                <w:szCs w:val="24"/>
              </w:rPr>
            </w:pPr>
            <w:r>
              <w:rPr>
                <w:b/>
                <w:sz w:val="24"/>
                <w:szCs w:val="24"/>
              </w:rPr>
              <w:lastRenderedPageBreak/>
              <w:t>CPF:</w:t>
            </w:r>
          </w:p>
        </w:tc>
      </w:tr>
    </w:tbl>
    <w:p w14:paraId="253191EE" w14:textId="77777777" w:rsidR="00CF1D53" w:rsidRDefault="00CF1D53" w:rsidP="00CF1D53">
      <w:pPr>
        <w:rPr>
          <w:sz w:val="24"/>
          <w:szCs w:val="24"/>
        </w:rPr>
      </w:pPr>
      <w:bookmarkStart w:id="10" w:name="art1p"/>
      <w:bookmarkStart w:id="11" w:name="art2§1"/>
      <w:bookmarkEnd w:id="10"/>
      <w:bookmarkEnd w:id="11"/>
    </w:p>
    <w:p w14:paraId="2832E7B6" w14:textId="77777777" w:rsidR="000C6D69" w:rsidRPr="008F4312" w:rsidRDefault="000C6D69" w:rsidP="000C6D69">
      <w:pPr>
        <w:pStyle w:val="Recuodecorpodetexto"/>
        <w:widowControl w:val="0"/>
        <w:overflowPunct/>
        <w:autoSpaceDE/>
        <w:autoSpaceDN w:val="0"/>
        <w:spacing w:line="240" w:lineRule="auto"/>
        <w:rPr>
          <w:sz w:val="20"/>
          <w:szCs w:val="20"/>
          <w:lang w:val="pt-BR"/>
        </w:rPr>
      </w:pPr>
    </w:p>
    <w:p w14:paraId="0B3A3F03" w14:textId="77777777" w:rsidR="003D486D" w:rsidRPr="00B3036E" w:rsidRDefault="003D486D" w:rsidP="000C6D69">
      <w:pPr>
        <w:pStyle w:val="Recuodecorpodetexto"/>
        <w:pageBreakBefore/>
        <w:widowControl w:val="0"/>
        <w:tabs>
          <w:tab w:val="left" w:pos="284"/>
        </w:tabs>
        <w:overflowPunct/>
        <w:autoSpaceDE/>
        <w:autoSpaceDN w:val="0"/>
        <w:spacing w:line="240" w:lineRule="auto"/>
      </w:pPr>
    </w:p>
    <w:sectPr w:rsidR="003D486D" w:rsidRPr="00B3036E" w:rsidSect="00835D52">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7C3AA5" w:rsidRDefault="007C3AA5">
      <w:r>
        <w:separator/>
      </w:r>
    </w:p>
  </w:endnote>
  <w:endnote w:type="continuationSeparator" w:id="0">
    <w:p w14:paraId="3F6B1A03" w14:textId="77777777" w:rsidR="007C3AA5" w:rsidRDefault="007C3AA5">
      <w:r>
        <w:continuationSeparator/>
      </w:r>
    </w:p>
  </w:endnote>
  <w:endnote w:type="continuationNotice" w:id="1">
    <w:p w14:paraId="2D56EDF6" w14:textId="77777777" w:rsidR="007C3AA5" w:rsidRDefault="007C3A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7C3AA5" w:rsidRPr="002741D1" w:rsidRDefault="007C3AA5" w:rsidP="00183407">
    <w:pPr>
      <w:ind w:left="3346"/>
      <w:rPr>
        <w:rFonts w:ascii="Arial" w:hAnsi="Arial" w:cs="Arial"/>
        <w:sz w:val="6"/>
        <w:szCs w:val="6"/>
      </w:rPr>
    </w:pPr>
  </w:p>
  <w:p w14:paraId="66EAFB0F" w14:textId="717B332B" w:rsidR="007C3AA5" w:rsidRPr="00BF6A10" w:rsidRDefault="007C3AA5" w:rsidP="00183407">
    <w:pPr>
      <w:ind w:left="3346"/>
      <w:rPr>
        <w:rFonts w:ascii="Arial" w:hAnsi="Arial" w:cs="Arial"/>
        <w:sz w:val="16"/>
      </w:rPr>
    </w:pPr>
    <w:r w:rsidRPr="00BF6A10">
      <w:rPr>
        <w:rFonts w:ascii="Arial" w:hAnsi="Arial" w:cs="Arial"/>
        <w:sz w:val="16"/>
      </w:rPr>
      <w:t xml:space="preserve">Pregão Eletrônico nº </w:t>
    </w:r>
    <w:r w:rsidR="007A6743">
      <w:rPr>
        <w:rFonts w:ascii="Arial" w:hAnsi="Arial" w:cs="Arial"/>
        <w:sz w:val="16"/>
      </w:rPr>
      <w:t>156/2026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A6743">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A6743">
      <w:rPr>
        <w:rFonts w:ascii="Arial" w:hAnsi="Arial" w:cs="Arial"/>
        <w:b/>
        <w:noProof/>
        <w:sz w:val="16"/>
      </w:rPr>
      <w:t>31</w:t>
    </w:r>
    <w:r w:rsidRPr="003426BF">
      <w:rPr>
        <w:rFonts w:ascii="Arial" w:hAnsi="Arial" w:cs="Arial"/>
        <w:b/>
        <w:sz w:val="16"/>
      </w:rPr>
      <w:fldChar w:fldCharType="end"/>
    </w:r>
  </w:p>
  <w:p w14:paraId="5FAE6968" w14:textId="77777777" w:rsidR="007C3AA5" w:rsidRPr="00BF6A10" w:rsidRDefault="007C3AA5" w:rsidP="00183407">
    <w:pPr>
      <w:ind w:left="3346"/>
      <w:rPr>
        <w:rFonts w:ascii="Arial" w:hAnsi="Arial" w:cs="Arial"/>
        <w:sz w:val="4"/>
        <w:szCs w:val="4"/>
      </w:rPr>
    </w:pPr>
  </w:p>
  <w:p w14:paraId="6CA6F235" w14:textId="2682A0B9" w:rsidR="007C3AA5" w:rsidRDefault="007C3AA5"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7C3AA5" w:rsidRDefault="007C3AA5">
      <w:r>
        <w:separator/>
      </w:r>
    </w:p>
  </w:footnote>
  <w:footnote w:type="continuationSeparator" w:id="0">
    <w:p w14:paraId="3D4DB7FC" w14:textId="77777777" w:rsidR="007C3AA5" w:rsidRDefault="007C3AA5">
      <w:r>
        <w:continuationSeparator/>
      </w:r>
    </w:p>
  </w:footnote>
  <w:footnote w:type="continuationNotice" w:id="1">
    <w:p w14:paraId="09CCEC93" w14:textId="77777777" w:rsidR="007C3AA5" w:rsidRDefault="007C3AA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7C3AA5" w:rsidRPr="00A1795D" w:rsidRDefault="007C3AA5">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7C3AA5" w:rsidRPr="00786D96" w:rsidRDefault="007C3AA5"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7C3AA5" w:rsidRPr="00786D96" w:rsidRDefault="007C3AA5"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7C3AA5" w:rsidRPr="000B6937" w:rsidRDefault="007C3AA5"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7C3AA5" w:rsidRPr="00786D96" w:rsidRDefault="007C3AA5"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7C3AA5" w:rsidRPr="00786D96" w:rsidRDefault="007C3AA5"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7C3AA5" w:rsidRPr="000B6937" w:rsidRDefault="007C3AA5"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multilevel"/>
    <w:tmpl w:val="BCD26628"/>
    <w:numStyleLink w:val="PrefPira"/>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C6D69"/>
    <w:rsid w:val="000D507D"/>
    <w:rsid w:val="000D5271"/>
    <w:rsid w:val="000E1FA2"/>
    <w:rsid w:val="000E266D"/>
    <w:rsid w:val="000E7C3B"/>
    <w:rsid w:val="000F12FF"/>
    <w:rsid w:val="000F6F26"/>
    <w:rsid w:val="000F75DA"/>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3CDB"/>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5D75"/>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B7CEA"/>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6614D"/>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9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6743"/>
    <w:rsid w:val="007A7A52"/>
    <w:rsid w:val="007A7ACE"/>
    <w:rsid w:val="007A7D51"/>
    <w:rsid w:val="007B4A13"/>
    <w:rsid w:val="007B4A4E"/>
    <w:rsid w:val="007B657D"/>
    <w:rsid w:val="007B7D00"/>
    <w:rsid w:val="007C3AA5"/>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C70EE"/>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0B64"/>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21C4"/>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1D53"/>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9C1940C-A9FA-446D-8564-C009D9099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Ttulo7Char">
    <w:name w:val="Título 7 Char"/>
    <w:basedOn w:val="Fontepargpadro"/>
    <w:link w:val="Ttulo7"/>
    <w:rsid w:val="000C6D69"/>
    <w:rPr>
      <w:rFonts w:ascii="Arial" w:hAnsi="Arial" w:cs="Arial"/>
      <w:b/>
      <w:bCs/>
      <w:kern w:val="1"/>
      <w:sz w:val="22"/>
      <w:szCs w:val="22"/>
      <w:lang w:eastAsia="zh-CN"/>
    </w:rPr>
  </w:style>
  <w:style w:type="character" w:customStyle="1" w:styleId="Ttulo9Char">
    <w:name w:val="Título 9 Char"/>
    <w:basedOn w:val="Fontepargpadro"/>
    <w:link w:val="Ttulo9"/>
    <w:rsid w:val="000C6D69"/>
    <w:rPr>
      <w:rFonts w:ascii="Arial" w:hAnsi="Arial" w:cs="Arial"/>
      <w:b/>
      <w:bCs/>
      <w:i/>
      <w:iCs/>
      <w:caps/>
      <w:kern w:val="1"/>
      <w:sz w:val="22"/>
      <w:szCs w:val="22"/>
      <w:lang w:eastAsia="zh-CN"/>
    </w:rPr>
  </w:style>
  <w:style w:type="paragraph" w:customStyle="1" w:styleId="msonormal0">
    <w:name w:val="msonormal"/>
    <w:basedOn w:val="Normal"/>
    <w:rsid w:val="000C6D69"/>
    <w:pPr>
      <w:spacing w:before="280" w:after="280"/>
      <w:jc w:val="both"/>
    </w:pPr>
    <w:rPr>
      <w:rFonts w:ascii="Arial" w:hAnsi="Arial" w:cs="Arial"/>
      <w:color w:val="7F7F7F"/>
      <w:kern w:val="2"/>
      <w:sz w:val="22"/>
      <w:szCs w:val="22"/>
    </w:rPr>
  </w:style>
  <w:style w:type="character" w:customStyle="1" w:styleId="RodapChar">
    <w:name w:val="Rodapé Char"/>
    <w:basedOn w:val="Fontepargpadro"/>
    <w:link w:val="Rodap"/>
    <w:rsid w:val="000C6D69"/>
    <w:rPr>
      <w:kern w:val="1"/>
      <w:lang w:eastAsia="zh-CN"/>
    </w:rPr>
  </w:style>
  <w:style w:type="character" w:customStyle="1" w:styleId="TextodebaloChar">
    <w:name w:val="Texto de balão Char"/>
    <w:basedOn w:val="Fontepargpadro"/>
    <w:link w:val="Textodebalo"/>
    <w:rsid w:val="000C6D69"/>
    <w:rPr>
      <w:rFonts w:ascii="Tahoma" w:hAnsi="Tahoma" w:cs="Tahoma"/>
      <w:kern w:val="1"/>
      <w:sz w:val="16"/>
      <w:szCs w:val="16"/>
      <w:lang w:eastAsia="zh-CN"/>
    </w:rPr>
  </w:style>
  <w:style w:type="character" w:customStyle="1" w:styleId="CorpodetextoChar1">
    <w:name w:val="Corpo de texto Char1"/>
    <w:basedOn w:val="Fontepargpadro"/>
    <w:link w:val="Corpodetexto"/>
    <w:locked/>
    <w:rsid w:val="000C6D69"/>
    <w:rPr>
      <w:rFonts w:ascii="Arial" w:hAnsi="Arial" w:cs="Arial"/>
      <w:kern w:val="1"/>
      <w:sz w:val="22"/>
      <w:szCs w:val="22"/>
      <w:lang w:val="x-none" w:eastAsia="zh-CN"/>
    </w:rPr>
  </w:style>
  <w:style w:type="character" w:customStyle="1" w:styleId="CabealhoChar1">
    <w:name w:val="Cabeçalho Char1"/>
    <w:basedOn w:val="Fontepargpadro"/>
    <w:link w:val="Cabealho"/>
    <w:locked/>
    <w:rsid w:val="000C6D69"/>
    <w:rPr>
      <w:kern w:val="1"/>
      <w:lang w:eastAsia="zh-CN"/>
    </w:rPr>
  </w:style>
  <w:style w:type="character" w:customStyle="1" w:styleId="RecuodecorpodetextoChar1">
    <w:name w:val="Recuo de corpo de texto Char1"/>
    <w:basedOn w:val="Fontepargpadro"/>
    <w:link w:val="Recuodecorpodetexto"/>
    <w:locked/>
    <w:rsid w:val="000C6D69"/>
    <w:rPr>
      <w:rFonts w:ascii="Arial" w:hAnsi="Arial" w:cs="Arial"/>
      <w:color w:val="000000"/>
      <w:kern w:val="1"/>
      <w:sz w:val="24"/>
      <w:szCs w:val="24"/>
      <w:lang w:val="x-none" w:eastAsia="zh-CN"/>
    </w:rPr>
  </w:style>
  <w:style w:type="character" w:customStyle="1" w:styleId="SubttuloChar1">
    <w:name w:val="Subtítulo Char1"/>
    <w:basedOn w:val="Fontepargpadro"/>
    <w:link w:val="Subttulo"/>
    <w:locked/>
    <w:rsid w:val="000C6D69"/>
    <w:rPr>
      <w:b/>
      <w:bCs/>
      <w:kern w:val="1"/>
      <w:sz w:val="24"/>
      <w:szCs w:val="24"/>
      <w:lang w:val="x-none" w:eastAsia="zh-CN"/>
    </w:rPr>
  </w:style>
  <w:style w:type="character" w:customStyle="1" w:styleId="Pr-formataoHTMLChar1">
    <w:name w:val="Pré-formatação HTML Char1"/>
    <w:basedOn w:val="Fontepargpadro"/>
    <w:link w:val="Pr-formataoHTML"/>
    <w:locked/>
    <w:rsid w:val="000C6D69"/>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0C6D69"/>
    <w:rPr>
      <w:b/>
      <w:bCs/>
      <w:kern w:val="1"/>
      <w:sz w:val="56"/>
      <w:szCs w:val="56"/>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93677898">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3666738">
      <w:bodyDiv w:val="1"/>
      <w:marLeft w:val="0"/>
      <w:marRight w:val="0"/>
      <w:marTop w:val="0"/>
      <w:marBottom w:val="0"/>
      <w:divBdr>
        <w:top w:val="none" w:sz="0" w:space="0" w:color="auto"/>
        <w:left w:val="none" w:sz="0" w:space="0" w:color="auto"/>
        <w:bottom w:val="none" w:sz="0" w:space="0" w:color="auto"/>
        <w:right w:val="none" w:sz="0" w:space="0" w:color="auto"/>
      </w:divBdr>
    </w:div>
    <w:div w:id="482503936">
      <w:bodyDiv w:val="1"/>
      <w:marLeft w:val="0"/>
      <w:marRight w:val="0"/>
      <w:marTop w:val="0"/>
      <w:marBottom w:val="0"/>
      <w:divBdr>
        <w:top w:val="none" w:sz="0" w:space="0" w:color="auto"/>
        <w:left w:val="none" w:sz="0" w:space="0" w:color="auto"/>
        <w:bottom w:val="none" w:sz="0" w:space="0" w:color="auto"/>
        <w:right w:val="none" w:sz="0" w:space="0" w:color="auto"/>
      </w:divBdr>
    </w:div>
    <w:div w:id="485124403">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19578665">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35299450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09638161">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57289081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1317006">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60198707-c4ff-4d5d-8bc5-5efdd47f407d"/>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 ds:uri="http://purl.org/dc/elements/1.1/"/>
    <ds:schemaRef ds:uri="71763c0a-43a9-4215-9c1e-ac13867d38db"/>
    <ds:schemaRef ds:uri="http://purl.org/dc/terms/"/>
  </ds:schemaRefs>
</ds:datastoreItem>
</file>

<file path=customXml/itemProps4.xml><?xml version="1.0" encoding="utf-8"?>
<ds:datastoreItem xmlns:ds="http://schemas.openxmlformats.org/officeDocument/2006/customXml" ds:itemID="{4FF90F04-61A5-4C2A-B5E2-20A0632FF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31</Pages>
  <Words>12032</Words>
  <Characters>64974</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76853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Tais Yuri Otsuk</cp:lastModifiedBy>
  <cp:revision>11</cp:revision>
  <cp:lastPrinted>2022-08-03T17:48:00Z</cp:lastPrinted>
  <dcterms:created xsi:type="dcterms:W3CDTF">2026-05-19T11:39:00Z</dcterms:created>
  <dcterms:modified xsi:type="dcterms:W3CDTF">2026-05-26T13:20:00Z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