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73CC233"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8E0371">
        <w:rPr>
          <w:b/>
          <w:sz w:val="20"/>
          <w:szCs w:val="20"/>
          <w:lang w:val="pt-BR"/>
        </w:rPr>
        <w:t>159</w:t>
      </w:r>
      <w:r w:rsidRPr="00A40F8A">
        <w:rPr>
          <w:b/>
          <w:sz w:val="20"/>
          <w:szCs w:val="20"/>
          <w:lang w:val="pt-BR"/>
        </w:rPr>
        <w:t>/</w:t>
      </w:r>
      <w:r w:rsidR="008E0371">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552785CF"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C8414E">
        <w:rPr>
          <w:b/>
          <w:sz w:val="20"/>
          <w:szCs w:val="20"/>
          <w:lang w:val="pt-BR"/>
        </w:rPr>
        <w:t>85.488/2026</w:t>
      </w:r>
    </w:p>
    <w:p w14:paraId="4DF3BAAE" w14:textId="36A9DE2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8E0371">
        <w:rPr>
          <w:b/>
          <w:sz w:val="20"/>
          <w:szCs w:val="20"/>
          <w:lang w:val="pt-BR"/>
        </w:rPr>
        <w:t>1</w:t>
      </w:r>
      <w:r w:rsidR="00153A2F">
        <w:rPr>
          <w:b/>
          <w:sz w:val="20"/>
          <w:szCs w:val="20"/>
          <w:lang w:val="pt-BR"/>
        </w:rPr>
        <w:t>2</w:t>
      </w:r>
      <w:r w:rsidR="008E0371">
        <w:rPr>
          <w:b/>
          <w:sz w:val="20"/>
          <w:szCs w:val="20"/>
          <w:lang w:val="pt-BR"/>
        </w:rPr>
        <w:t>/06/2026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6D9283FA"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8E0371">
        <w:rPr>
          <w:b/>
          <w:sz w:val="20"/>
          <w:szCs w:val="20"/>
          <w:lang w:val="pt-BR"/>
        </w:rPr>
        <w:t>1</w:t>
      </w:r>
      <w:r w:rsidR="00153A2F">
        <w:rPr>
          <w:b/>
          <w:sz w:val="20"/>
          <w:szCs w:val="20"/>
          <w:lang w:val="pt-BR"/>
        </w:rPr>
        <w:t>2</w:t>
      </w:r>
      <w:r w:rsidR="008E0371">
        <w:rPr>
          <w:b/>
          <w:sz w:val="20"/>
          <w:szCs w:val="20"/>
          <w:lang w:val="pt-BR"/>
        </w:rPr>
        <w:t>/06/2026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1B737A15" w14:textId="70E206DF" w:rsidR="00C8414E" w:rsidRPr="00C8414E" w:rsidRDefault="00906BC5" w:rsidP="00C8414E">
      <w:pPr>
        <w:numPr>
          <w:ilvl w:val="0"/>
          <w:numId w:val="10"/>
        </w:numPr>
        <w:tabs>
          <w:tab w:val="left" w:pos="284"/>
        </w:tabs>
        <w:jc w:val="both"/>
        <w:rPr>
          <w:rFonts w:ascii="Arial" w:hAnsi="Arial" w:cs="Arial"/>
          <w:b/>
        </w:rPr>
      </w:pPr>
      <w:r w:rsidRPr="00C8414E">
        <w:rPr>
          <w:rFonts w:ascii="Arial" w:hAnsi="Arial" w:cs="Arial"/>
        </w:rPr>
        <w:t>Objeto:</w:t>
      </w:r>
      <w:r w:rsidRPr="00C8414E">
        <w:rPr>
          <w:rFonts w:ascii="Arial" w:hAnsi="Arial" w:cs="Arial"/>
          <w:b/>
        </w:rPr>
        <w:t xml:space="preserve"> </w:t>
      </w:r>
      <w:r w:rsidR="00A911D8" w:rsidRPr="00C8414E">
        <w:rPr>
          <w:rFonts w:ascii="Arial" w:hAnsi="Arial" w:cs="Arial"/>
          <w:b/>
        </w:rPr>
        <w:t xml:space="preserve">Registro de Preços para </w:t>
      </w:r>
      <w:r w:rsidR="00C8414E" w:rsidRPr="00C8414E">
        <w:rPr>
          <w:rFonts w:ascii="Arial" w:hAnsi="Arial" w:cs="Arial"/>
          <w:b/>
          <w:color w:val="000000"/>
          <w:lang w:eastAsia="pt-BR"/>
        </w:rPr>
        <w:t>fornecimento de espelhos e barra de proteção</w:t>
      </w:r>
      <w:r w:rsidR="00C8414E">
        <w:rPr>
          <w:rFonts w:ascii="Arial" w:hAnsi="Arial" w:cs="Arial"/>
          <w:b/>
        </w:rPr>
        <w:t>.</w:t>
      </w:r>
    </w:p>
    <w:p w14:paraId="4DD8D191" w14:textId="20E11200" w:rsidR="00B039A0" w:rsidRPr="00C8414E" w:rsidRDefault="00906BC5" w:rsidP="00C8414E">
      <w:pPr>
        <w:numPr>
          <w:ilvl w:val="0"/>
          <w:numId w:val="10"/>
        </w:numPr>
        <w:tabs>
          <w:tab w:val="left" w:pos="284"/>
        </w:tabs>
        <w:jc w:val="both"/>
        <w:rPr>
          <w:rFonts w:ascii="Arial" w:hAnsi="Arial" w:cs="Arial"/>
        </w:rPr>
      </w:pPr>
      <w:r w:rsidRPr="00C8414E">
        <w:rPr>
          <w:rFonts w:ascii="Arial" w:hAnsi="Arial" w:cs="Arial"/>
        </w:rPr>
        <w:t xml:space="preserve">Unidade </w:t>
      </w:r>
      <w:r w:rsidR="007A6329" w:rsidRPr="00C8414E">
        <w:rPr>
          <w:rFonts w:ascii="Arial" w:hAnsi="Arial" w:cs="Arial"/>
        </w:rPr>
        <w:t>R</w:t>
      </w:r>
      <w:r w:rsidRPr="00C8414E">
        <w:rPr>
          <w:rFonts w:ascii="Arial" w:hAnsi="Arial" w:cs="Arial"/>
        </w:rPr>
        <w:t xml:space="preserve">equisitante: </w:t>
      </w:r>
      <w:r w:rsidR="00C8414E" w:rsidRPr="00C8414E">
        <w:rPr>
          <w:rFonts w:ascii="Arial" w:hAnsi="Arial" w:cs="Arial"/>
          <w:b/>
          <w:color w:val="000000"/>
          <w:lang w:eastAsia="pt-BR"/>
        </w:rPr>
        <w:t>Secretaria Municipal de Educação – Setor de Móveis e Acessórios Escolares</w:t>
      </w:r>
    </w:p>
    <w:p w14:paraId="2BE1C226" w14:textId="73D5D2D0"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6D057C6E" w14:textId="3555978A" w:rsidR="00C8414E" w:rsidRDefault="00C8414E" w:rsidP="00C8414E">
      <w:pPr>
        <w:tabs>
          <w:tab w:val="left" w:pos="284"/>
        </w:tabs>
        <w:ind w:firstLine="284"/>
        <w:jc w:val="both"/>
        <w:rPr>
          <w:rFonts w:ascii="Arial" w:hAnsi="Arial" w:cs="Arial"/>
          <w:lang w:eastAsia="pt-BR"/>
        </w:rPr>
      </w:pPr>
      <w:r w:rsidRPr="009A2C7A">
        <w:rPr>
          <w:rFonts w:ascii="Arial" w:hAnsi="Arial" w:cs="Arial"/>
          <w:lang w:eastAsia="pt-BR"/>
        </w:rPr>
        <w:t>07011 / 12.365.0004.2022.0000 – Fonte 0101021000</w:t>
      </w:r>
    </w:p>
    <w:p w14:paraId="2FA36C0A" w14:textId="220AF15A" w:rsidR="00C8414E" w:rsidRPr="00A40F8A" w:rsidRDefault="00C8414E" w:rsidP="00C8414E">
      <w:pPr>
        <w:tabs>
          <w:tab w:val="left" w:pos="284"/>
        </w:tabs>
        <w:ind w:firstLine="284"/>
        <w:jc w:val="both"/>
        <w:rPr>
          <w:rFonts w:ascii="Arial" w:hAnsi="Arial" w:cs="Arial"/>
        </w:rPr>
      </w:pPr>
      <w:r w:rsidRPr="009A2C7A">
        <w:rPr>
          <w:rFonts w:ascii="Arial" w:hAnsi="Arial" w:cs="Arial"/>
          <w:lang w:eastAsia="pt-BR"/>
        </w:rPr>
        <w:t>07012 / 12.361.0004.2024.0000 – Fonte 0101022000</w:t>
      </w:r>
    </w:p>
    <w:p w14:paraId="5B93A093" w14:textId="4FAC46F7"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C8414E" w:rsidRPr="00C8414E">
        <w:rPr>
          <w:rFonts w:ascii="Arial" w:hAnsi="Arial" w:cs="Arial"/>
          <w:b/>
          <w:color w:val="000000"/>
          <w:lang w:eastAsia="pt-BR"/>
        </w:rPr>
        <w:t>476.802,49 (quatrocentos e setenta e seis mil, oitocentos e dois reais e quarenta e nove centavos</w:t>
      </w:r>
      <w:r w:rsidR="00C8414E" w:rsidRPr="00C8414E">
        <w:rPr>
          <w:rFonts w:ascii="Arial" w:hAnsi="Arial" w:cs="Arial"/>
          <w:b/>
          <w:lang w:eastAsia="pt-BR"/>
        </w:rPr>
        <w:t>)</w:t>
      </w:r>
      <w:r w:rsidR="00DC7B29" w:rsidRPr="00A40F8A">
        <w:rPr>
          <w:rFonts w:ascii="Arial" w:hAnsi="Arial" w:cs="Arial"/>
        </w:rPr>
        <w:t>.</w:t>
      </w:r>
    </w:p>
    <w:p w14:paraId="60D0D473" w14:textId="10038F86" w:rsidR="00A911D8" w:rsidRPr="00C8414E"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C8414E">
        <w:rPr>
          <w:rFonts w:ascii="Arial" w:hAnsi="Arial" w:cs="Arial"/>
        </w:rPr>
        <w:t xml:space="preserve">, podendo ser prorrogado, por igual período, </w:t>
      </w:r>
      <w:r w:rsidR="00747AAB" w:rsidRPr="00C8414E">
        <w:rPr>
          <w:rFonts w:ascii="Arial" w:hAnsi="Arial" w:cs="Arial"/>
        </w:rPr>
        <w:t xml:space="preserve">renovadas as quantidades, </w:t>
      </w:r>
      <w:r w:rsidRPr="00C8414E">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C8414E">
        <w:rPr>
          <w:rFonts w:ascii="Arial" w:hAnsi="Arial" w:cs="Arial"/>
        </w:rPr>
        <w:t>Aberto</w:t>
      </w:r>
    </w:p>
    <w:p w14:paraId="35EA4E0C" w14:textId="5EE3AE3D"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BB0B1F">
        <w:rPr>
          <w:rFonts w:ascii="Arial" w:hAnsi="Arial" w:cs="Arial"/>
          <w:b/>
          <w:bCs/>
        </w:rPr>
        <w:t xml:space="preserve"> 02 ao 11</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1077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7370"/>
      </w:tblGrid>
      <w:tr w:rsidR="00C8414E" w:rsidRPr="00A40F8A" w14:paraId="6BCC410F" w14:textId="77777777" w:rsidTr="00C8414E">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C8414E" w:rsidRPr="00A40F8A" w:rsidRDefault="00C8414E"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0649E3FE" w14:textId="0393DA87" w:rsidR="00C8414E" w:rsidRPr="00A40F8A" w:rsidRDefault="00C8414E" w:rsidP="00AA27DA">
            <w:pPr>
              <w:pStyle w:val="Contedodatabela"/>
              <w:jc w:val="center"/>
              <w:rPr>
                <w:rFonts w:ascii="Arial" w:hAnsi="Arial" w:cs="Arial"/>
                <w:b/>
              </w:rPr>
            </w:pPr>
            <w:r>
              <w:rPr>
                <w:rFonts w:ascii="Arial" w:hAnsi="Arial" w:cs="Arial"/>
                <w:b/>
              </w:rPr>
              <w:t>Quant. Mínima</w:t>
            </w:r>
          </w:p>
        </w:tc>
        <w:tc>
          <w:tcPr>
            <w:tcW w:w="850" w:type="dxa"/>
            <w:tcBorders>
              <w:top w:val="single" w:sz="4" w:space="0" w:color="000000"/>
              <w:left w:val="single" w:sz="4" w:space="0" w:color="000000"/>
              <w:bottom w:val="single" w:sz="4" w:space="0" w:color="000000"/>
              <w:right w:val="nil"/>
            </w:tcBorders>
            <w:vAlign w:val="center"/>
            <w:hideMark/>
          </w:tcPr>
          <w:p w14:paraId="311A2DAD" w14:textId="63DC7C53" w:rsidR="00C8414E" w:rsidRPr="00A40F8A" w:rsidRDefault="00C8414E" w:rsidP="00AA27DA">
            <w:pPr>
              <w:pStyle w:val="Contedodatabela"/>
              <w:jc w:val="center"/>
              <w:rPr>
                <w:rFonts w:ascii="Arial" w:hAnsi="Arial" w:cs="Arial"/>
                <w:b/>
                <w:kern w:val="2"/>
              </w:rPr>
            </w:pPr>
            <w:r w:rsidRPr="00A40F8A">
              <w:rPr>
                <w:rFonts w:ascii="Arial" w:hAnsi="Arial" w:cs="Arial"/>
                <w:b/>
              </w:rPr>
              <w:t>Quant.</w:t>
            </w:r>
            <w:r>
              <w:rPr>
                <w:rFonts w:ascii="Arial" w:hAnsi="Arial" w:cs="Arial"/>
                <w:b/>
              </w:rPr>
              <w:t xml:space="preserve"> Máxima</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C8414E" w:rsidRPr="00A40F8A" w:rsidRDefault="00C8414E"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C8414E" w:rsidRPr="00A40F8A" w:rsidRDefault="00C8414E" w:rsidP="00AA27DA">
            <w:pPr>
              <w:pStyle w:val="Contedodatabela"/>
              <w:jc w:val="center"/>
              <w:rPr>
                <w:rFonts w:ascii="Arial" w:hAnsi="Arial" w:cs="Arial"/>
                <w:kern w:val="2"/>
              </w:rPr>
            </w:pPr>
            <w:r w:rsidRPr="00A40F8A">
              <w:rPr>
                <w:rFonts w:ascii="Arial" w:hAnsi="Arial" w:cs="Arial"/>
                <w:b/>
              </w:rPr>
              <w:t>Descritivo</w:t>
            </w:r>
          </w:p>
        </w:tc>
      </w:tr>
      <w:tr w:rsidR="00C8414E" w:rsidRPr="00A40F8A" w14:paraId="3F3318E2"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3C05BE80" w:rsidR="00C8414E" w:rsidRPr="00C8414E" w:rsidRDefault="00C8414E" w:rsidP="00C8414E">
            <w:pPr>
              <w:jc w:val="center"/>
              <w:rPr>
                <w:rFonts w:ascii="Arial" w:hAnsi="Arial" w:cs="Arial"/>
                <w:b/>
              </w:rPr>
            </w:pPr>
            <w:r w:rsidRPr="00C8414E">
              <w:rPr>
                <w:rFonts w:ascii="Arial" w:hAnsi="Arial" w:cs="Arial"/>
                <w:b/>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1545055" w14:textId="7560C464" w:rsidR="00C8414E" w:rsidRPr="00C8414E" w:rsidRDefault="00C8414E" w:rsidP="00D6244A">
            <w:pPr>
              <w:pStyle w:val="Contedodatabela"/>
              <w:jc w:val="center"/>
              <w:rPr>
                <w:rFonts w:ascii="Arial" w:hAnsi="Arial" w:cs="Arial"/>
              </w:rPr>
            </w:pPr>
            <w:r w:rsidRPr="00C8414E">
              <w:rPr>
                <w:rFonts w:ascii="Arial" w:hAnsi="Arial" w:cs="Arial"/>
                <w:color w:val="000000"/>
                <w:lang w:eastAsia="pt-BR"/>
              </w:rPr>
              <w:t> </w:t>
            </w:r>
            <w:r>
              <w:rPr>
                <w:rFonts w:ascii="Arial" w:hAnsi="Arial" w:cs="Arial"/>
                <w:color w:val="000000"/>
                <w:lang w:eastAsia="pt-BR"/>
              </w:rPr>
              <w:t>13</w:t>
            </w:r>
          </w:p>
        </w:tc>
        <w:tc>
          <w:tcPr>
            <w:tcW w:w="850" w:type="dxa"/>
            <w:tcBorders>
              <w:top w:val="single" w:sz="4" w:space="0" w:color="000000"/>
              <w:left w:val="single" w:sz="4" w:space="0" w:color="000000"/>
              <w:bottom w:val="single" w:sz="4" w:space="0" w:color="000000"/>
              <w:right w:val="nil"/>
            </w:tcBorders>
            <w:vAlign w:val="center"/>
          </w:tcPr>
          <w:p w14:paraId="21998217" w14:textId="56E42C08" w:rsidR="00C8414E" w:rsidRPr="00C8414E" w:rsidRDefault="00C8414E" w:rsidP="00C8414E">
            <w:pPr>
              <w:pStyle w:val="Contedodatabela"/>
              <w:jc w:val="center"/>
              <w:rPr>
                <w:rFonts w:ascii="Arial" w:hAnsi="Arial" w:cs="Arial"/>
              </w:rPr>
            </w:pPr>
            <w:r>
              <w:rPr>
                <w:rFonts w:ascii="Arial" w:hAnsi="Arial" w:cs="Arial"/>
                <w:color w:val="000000"/>
                <w:lang w:eastAsia="pt-BR"/>
              </w:rPr>
              <w:t>53</w:t>
            </w:r>
          </w:p>
        </w:tc>
        <w:tc>
          <w:tcPr>
            <w:tcW w:w="850" w:type="dxa"/>
            <w:tcBorders>
              <w:top w:val="single" w:sz="4" w:space="0" w:color="000000"/>
              <w:left w:val="single" w:sz="4" w:space="0" w:color="000000"/>
              <w:bottom w:val="single" w:sz="4" w:space="0" w:color="000000"/>
              <w:right w:val="nil"/>
            </w:tcBorders>
            <w:vAlign w:val="center"/>
          </w:tcPr>
          <w:p w14:paraId="192068E6" w14:textId="1874462C"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3FB4C766" w:rsidR="00C8414E" w:rsidRPr="00C8414E" w:rsidRDefault="00C8414E" w:rsidP="00C8414E">
            <w:pPr>
              <w:pStyle w:val="Contedodatabela"/>
              <w:rPr>
                <w:rFonts w:ascii="Arial" w:hAnsi="Arial" w:cs="Arial"/>
              </w:rPr>
            </w:pPr>
            <w:r w:rsidRPr="00C8414E">
              <w:rPr>
                <w:rFonts w:ascii="Arial" w:hAnsi="Arial" w:cs="Arial"/>
                <w:color w:val="000000"/>
                <w:lang w:eastAsia="pt-BR"/>
              </w:rPr>
              <w:t>ESPELHO 1,80X1,40</w:t>
            </w:r>
          </w:p>
        </w:tc>
      </w:tr>
    </w:tbl>
    <w:p w14:paraId="62508B0E" w14:textId="77777777" w:rsidR="007440AC" w:rsidRDefault="007440A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1077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7370"/>
      </w:tblGrid>
      <w:tr w:rsidR="00C8414E" w:rsidRPr="00A40F8A" w14:paraId="53F06FC8" w14:textId="77777777" w:rsidTr="00C8414E">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C8414E" w:rsidRPr="00A40F8A" w:rsidRDefault="00C8414E" w:rsidP="00C8414E">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083E079C" w14:textId="170E20F2" w:rsidR="00C8414E" w:rsidRPr="00A40F8A" w:rsidRDefault="00C8414E" w:rsidP="00C8414E">
            <w:pPr>
              <w:pStyle w:val="Contedodatabela"/>
              <w:jc w:val="center"/>
              <w:rPr>
                <w:rFonts w:ascii="Arial" w:hAnsi="Arial" w:cs="Arial"/>
                <w:b/>
              </w:rPr>
            </w:pPr>
            <w:r>
              <w:rPr>
                <w:rFonts w:ascii="Arial" w:hAnsi="Arial" w:cs="Arial"/>
                <w:b/>
              </w:rPr>
              <w:t>Quant. Mínima</w:t>
            </w:r>
          </w:p>
        </w:tc>
        <w:tc>
          <w:tcPr>
            <w:tcW w:w="850" w:type="dxa"/>
            <w:tcBorders>
              <w:top w:val="single" w:sz="4" w:space="0" w:color="000000"/>
              <w:left w:val="single" w:sz="4" w:space="0" w:color="000000"/>
              <w:bottom w:val="single" w:sz="4" w:space="0" w:color="000000"/>
              <w:right w:val="nil"/>
            </w:tcBorders>
            <w:vAlign w:val="center"/>
            <w:hideMark/>
          </w:tcPr>
          <w:p w14:paraId="2B3DCDB1" w14:textId="29605C54" w:rsidR="00C8414E" w:rsidRPr="00A40F8A" w:rsidRDefault="00C8414E" w:rsidP="00C8414E">
            <w:pPr>
              <w:pStyle w:val="Contedodatabela"/>
              <w:jc w:val="center"/>
              <w:rPr>
                <w:rFonts w:ascii="Arial" w:hAnsi="Arial" w:cs="Arial"/>
                <w:b/>
                <w:kern w:val="2"/>
              </w:rPr>
            </w:pPr>
            <w:r w:rsidRPr="00A40F8A">
              <w:rPr>
                <w:rFonts w:ascii="Arial" w:hAnsi="Arial" w:cs="Arial"/>
                <w:b/>
              </w:rPr>
              <w:t>Quant.</w:t>
            </w:r>
            <w:r>
              <w:rPr>
                <w:rFonts w:ascii="Arial" w:hAnsi="Arial" w:cs="Arial"/>
                <w:b/>
              </w:rPr>
              <w:t xml:space="preserve"> Máxima</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C8414E" w:rsidRPr="00A40F8A" w:rsidRDefault="00C8414E" w:rsidP="00C8414E">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C8414E" w:rsidRPr="00A40F8A" w:rsidRDefault="00C8414E" w:rsidP="00C8414E">
            <w:pPr>
              <w:pStyle w:val="Contedodatabela"/>
              <w:jc w:val="center"/>
              <w:rPr>
                <w:rFonts w:ascii="Arial" w:hAnsi="Arial" w:cs="Arial"/>
                <w:kern w:val="2"/>
              </w:rPr>
            </w:pPr>
            <w:r w:rsidRPr="00A40F8A">
              <w:rPr>
                <w:rFonts w:ascii="Arial" w:hAnsi="Arial" w:cs="Arial"/>
                <w:b/>
              </w:rPr>
              <w:t>Descritivo</w:t>
            </w:r>
          </w:p>
        </w:tc>
      </w:tr>
      <w:tr w:rsidR="00C8414E" w:rsidRPr="00A40F8A" w14:paraId="53AC8B79"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019FD6BB" w:rsidR="00C8414E" w:rsidRPr="00C8414E" w:rsidRDefault="00C8414E" w:rsidP="00C8414E">
            <w:pPr>
              <w:jc w:val="center"/>
              <w:rPr>
                <w:rFonts w:ascii="Arial" w:hAnsi="Arial" w:cs="Arial"/>
                <w:b/>
              </w:rPr>
            </w:pPr>
            <w:r w:rsidRPr="00C8414E">
              <w:rPr>
                <w:rFonts w:ascii="Arial" w:hAnsi="Arial" w:cs="Arial"/>
                <w:b/>
              </w:rPr>
              <w:t>02</w:t>
            </w:r>
          </w:p>
        </w:tc>
        <w:tc>
          <w:tcPr>
            <w:tcW w:w="850" w:type="dxa"/>
            <w:tcBorders>
              <w:top w:val="single" w:sz="4" w:space="0" w:color="000000"/>
              <w:left w:val="single" w:sz="4" w:space="0" w:color="000000"/>
              <w:bottom w:val="single" w:sz="4" w:space="0" w:color="000000"/>
              <w:right w:val="single" w:sz="4" w:space="0" w:color="000000"/>
            </w:tcBorders>
            <w:vAlign w:val="center"/>
          </w:tcPr>
          <w:p w14:paraId="4D945708" w14:textId="28406AC4"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30</w:t>
            </w:r>
          </w:p>
        </w:tc>
        <w:tc>
          <w:tcPr>
            <w:tcW w:w="850" w:type="dxa"/>
            <w:tcBorders>
              <w:top w:val="single" w:sz="4" w:space="0" w:color="000000"/>
              <w:left w:val="single" w:sz="4" w:space="0" w:color="000000"/>
              <w:bottom w:val="single" w:sz="4" w:space="0" w:color="000000"/>
              <w:right w:val="nil"/>
            </w:tcBorders>
            <w:vAlign w:val="center"/>
          </w:tcPr>
          <w:p w14:paraId="127149D5" w14:textId="4A4CAAC8"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75</w:t>
            </w:r>
          </w:p>
        </w:tc>
        <w:tc>
          <w:tcPr>
            <w:tcW w:w="850" w:type="dxa"/>
            <w:tcBorders>
              <w:top w:val="single" w:sz="4" w:space="0" w:color="000000"/>
              <w:left w:val="single" w:sz="4" w:space="0" w:color="000000"/>
              <w:bottom w:val="single" w:sz="4" w:space="0" w:color="000000"/>
              <w:right w:val="nil"/>
            </w:tcBorders>
            <w:vAlign w:val="center"/>
          </w:tcPr>
          <w:p w14:paraId="1F2A3AB6" w14:textId="7A40A2BA"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CAFC53D" w:rsidR="00C8414E" w:rsidRPr="00C8414E" w:rsidRDefault="00C8414E" w:rsidP="00C8414E">
            <w:pPr>
              <w:pStyle w:val="Contedodatabela"/>
              <w:rPr>
                <w:rFonts w:ascii="Arial" w:hAnsi="Arial" w:cs="Arial"/>
              </w:rPr>
            </w:pPr>
            <w:r w:rsidRPr="00C8414E">
              <w:rPr>
                <w:rFonts w:ascii="Arial" w:hAnsi="Arial" w:cs="Arial"/>
                <w:color w:val="000000"/>
                <w:lang w:eastAsia="pt-BR"/>
              </w:rPr>
              <w:t>ESPELHO 0,50MX0,60M</w:t>
            </w:r>
          </w:p>
        </w:tc>
      </w:tr>
      <w:tr w:rsidR="00C8414E" w:rsidRPr="00A40F8A" w14:paraId="7511E0CE"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99825FF" w14:textId="162E3EE7" w:rsidR="00C8414E" w:rsidRPr="00C8414E" w:rsidRDefault="00C8414E" w:rsidP="00C8414E">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single" w:sz="4" w:space="0" w:color="000000"/>
            </w:tcBorders>
            <w:vAlign w:val="center"/>
          </w:tcPr>
          <w:p w14:paraId="5A3DED63" w14:textId="1E2E7ED1"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30</w:t>
            </w:r>
          </w:p>
        </w:tc>
        <w:tc>
          <w:tcPr>
            <w:tcW w:w="850" w:type="dxa"/>
            <w:tcBorders>
              <w:top w:val="single" w:sz="4" w:space="0" w:color="000000"/>
              <w:left w:val="single" w:sz="4" w:space="0" w:color="000000"/>
              <w:bottom w:val="single" w:sz="4" w:space="0" w:color="000000"/>
              <w:right w:val="nil"/>
            </w:tcBorders>
            <w:vAlign w:val="center"/>
          </w:tcPr>
          <w:p w14:paraId="3CF69269" w14:textId="78C3E09A"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75</w:t>
            </w:r>
          </w:p>
        </w:tc>
        <w:tc>
          <w:tcPr>
            <w:tcW w:w="850" w:type="dxa"/>
            <w:tcBorders>
              <w:top w:val="single" w:sz="4" w:space="0" w:color="000000"/>
              <w:left w:val="single" w:sz="4" w:space="0" w:color="000000"/>
              <w:bottom w:val="single" w:sz="4" w:space="0" w:color="000000"/>
              <w:right w:val="nil"/>
            </w:tcBorders>
            <w:vAlign w:val="center"/>
          </w:tcPr>
          <w:p w14:paraId="5A5B99C3" w14:textId="0D8C7B7E"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26C2F5" w14:textId="616A5AE0" w:rsidR="00C8414E" w:rsidRPr="00C8414E" w:rsidRDefault="00C8414E" w:rsidP="00C8414E">
            <w:pPr>
              <w:pStyle w:val="Contedodatabela"/>
              <w:rPr>
                <w:rFonts w:ascii="Arial" w:hAnsi="Arial" w:cs="Arial"/>
              </w:rPr>
            </w:pPr>
            <w:r w:rsidRPr="00C8414E">
              <w:rPr>
                <w:rFonts w:ascii="Arial" w:hAnsi="Arial" w:cs="Arial"/>
                <w:color w:val="000000"/>
                <w:lang w:eastAsia="pt-BR"/>
              </w:rPr>
              <w:t>ESPELHO 1,20M X 0,60M</w:t>
            </w:r>
          </w:p>
        </w:tc>
      </w:tr>
      <w:tr w:rsidR="00C8414E" w:rsidRPr="00A40F8A" w14:paraId="47C84D44"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2BF9CA" w14:textId="44D9FF18" w:rsidR="00C8414E" w:rsidRPr="00C8414E" w:rsidRDefault="00C8414E" w:rsidP="00C8414E">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single" w:sz="4" w:space="0" w:color="000000"/>
            </w:tcBorders>
            <w:vAlign w:val="center"/>
          </w:tcPr>
          <w:p w14:paraId="77FFBF28" w14:textId="482D35DE"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10</w:t>
            </w:r>
          </w:p>
        </w:tc>
        <w:tc>
          <w:tcPr>
            <w:tcW w:w="850" w:type="dxa"/>
            <w:tcBorders>
              <w:top w:val="single" w:sz="4" w:space="0" w:color="000000"/>
              <w:left w:val="single" w:sz="4" w:space="0" w:color="000000"/>
              <w:bottom w:val="single" w:sz="4" w:space="0" w:color="000000"/>
              <w:right w:val="nil"/>
            </w:tcBorders>
            <w:vAlign w:val="center"/>
          </w:tcPr>
          <w:p w14:paraId="4B1AB377" w14:textId="09784E1C"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75</w:t>
            </w:r>
          </w:p>
        </w:tc>
        <w:tc>
          <w:tcPr>
            <w:tcW w:w="850" w:type="dxa"/>
            <w:tcBorders>
              <w:top w:val="single" w:sz="4" w:space="0" w:color="000000"/>
              <w:left w:val="single" w:sz="4" w:space="0" w:color="000000"/>
              <w:bottom w:val="single" w:sz="4" w:space="0" w:color="000000"/>
              <w:right w:val="nil"/>
            </w:tcBorders>
            <w:vAlign w:val="center"/>
          </w:tcPr>
          <w:p w14:paraId="5A63CA73" w14:textId="67592E15"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15A7F09" w14:textId="6349D862" w:rsidR="00C8414E" w:rsidRPr="00C8414E" w:rsidRDefault="00C8414E" w:rsidP="00C8414E">
            <w:pPr>
              <w:pStyle w:val="Contedodatabela"/>
              <w:rPr>
                <w:rFonts w:ascii="Arial" w:hAnsi="Arial" w:cs="Arial"/>
              </w:rPr>
            </w:pPr>
            <w:r w:rsidRPr="00C8414E">
              <w:rPr>
                <w:rFonts w:ascii="Arial" w:hAnsi="Arial" w:cs="Arial"/>
                <w:color w:val="000000"/>
                <w:lang w:eastAsia="pt-BR"/>
              </w:rPr>
              <w:t>ESPELHO 1,00M X 0,70M</w:t>
            </w:r>
          </w:p>
        </w:tc>
      </w:tr>
      <w:tr w:rsidR="00C8414E" w:rsidRPr="00A40F8A" w14:paraId="2D3B415B"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256BB9D" w14:textId="45744DC0" w:rsidR="00C8414E" w:rsidRPr="00C8414E" w:rsidRDefault="00C8414E" w:rsidP="00C8414E">
            <w:pPr>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single" w:sz="4" w:space="0" w:color="000000"/>
            </w:tcBorders>
            <w:vAlign w:val="center"/>
          </w:tcPr>
          <w:p w14:paraId="4B317F71" w14:textId="22FF1200"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30</w:t>
            </w:r>
          </w:p>
        </w:tc>
        <w:tc>
          <w:tcPr>
            <w:tcW w:w="850" w:type="dxa"/>
            <w:tcBorders>
              <w:top w:val="single" w:sz="4" w:space="0" w:color="000000"/>
              <w:left w:val="single" w:sz="4" w:space="0" w:color="000000"/>
              <w:bottom w:val="single" w:sz="4" w:space="0" w:color="000000"/>
              <w:right w:val="nil"/>
            </w:tcBorders>
            <w:vAlign w:val="center"/>
          </w:tcPr>
          <w:p w14:paraId="34686FCB" w14:textId="2E626125"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90</w:t>
            </w:r>
          </w:p>
        </w:tc>
        <w:tc>
          <w:tcPr>
            <w:tcW w:w="850" w:type="dxa"/>
            <w:tcBorders>
              <w:top w:val="single" w:sz="4" w:space="0" w:color="000000"/>
              <w:left w:val="single" w:sz="4" w:space="0" w:color="000000"/>
              <w:bottom w:val="single" w:sz="4" w:space="0" w:color="000000"/>
              <w:right w:val="nil"/>
            </w:tcBorders>
            <w:vAlign w:val="center"/>
          </w:tcPr>
          <w:p w14:paraId="25959EF5" w14:textId="0F358570"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FFD92B" w14:textId="134CC79F" w:rsidR="00C8414E" w:rsidRPr="00C8414E" w:rsidRDefault="00C8414E" w:rsidP="00C8414E">
            <w:pPr>
              <w:pStyle w:val="Contedodatabela"/>
              <w:rPr>
                <w:rFonts w:ascii="Arial" w:hAnsi="Arial" w:cs="Arial"/>
              </w:rPr>
            </w:pPr>
            <w:r w:rsidRPr="00C8414E">
              <w:rPr>
                <w:rFonts w:ascii="Arial" w:hAnsi="Arial" w:cs="Arial"/>
                <w:color w:val="000000"/>
                <w:lang w:eastAsia="pt-BR"/>
              </w:rPr>
              <w:t>ESPELHO 1,00M X 1,00M</w:t>
            </w:r>
          </w:p>
        </w:tc>
      </w:tr>
      <w:tr w:rsidR="00C8414E" w:rsidRPr="00A40F8A" w14:paraId="34042CE8"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827242F" w14:textId="62CA19C2" w:rsidR="00C8414E" w:rsidRPr="00C8414E" w:rsidRDefault="00C8414E" w:rsidP="00C8414E">
            <w:pPr>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single" w:sz="4" w:space="0" w:color="000000"/>
            </w:tcBorders>
            <w:vAlign w:val="center"/>
          </w:tcPr>
          <w:p w14:paraId="354AC745" w14:textId="0392DF81"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25</w:t>
            </w:r>
          </w:p>
        </w:tc>
        <w:tc>
          <w:tcPr>
            <w:tcW w:w="850" w:type="dxa"/>
            <w:tcBorders>
              <w:top w:val="single" w:sz="4" w:space="0" w:color="000000"/>
              <w:left w:val="single" w:sz="4" w:space="0" w:color="000000"/>
              <w:bottom w:val="single" w:sz="4" w:space="0" w:color="000000"/>
              <w:right w:val="nil"/>
            </w:tcBorders>
            <w:vAlign w:val="center"/>
          </w:tcPr>
          <w:p w14:paraId="30A3D147" w14:textId="349508F1"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100</w:t>
            </w:r>
          </w:p>
        </w:tc>
        <w:tc>
          <w:tcPr>
            <w:tcW w:w="850" w:type="dxa"/>
            <w:tcBorders>
              <w:top w:val="single" w:sz="4" w:space="0" w:color="000000"/>
              <w:left w:val="single" w:sz="4" w:space="0" w:color="000000"/>
              <w:bottom w:val="single" w:sz="4" w:space="0" w:color="000000"/>
              <w:right w:val="nil"/>
            </w:tcBorders>
            <w:vAlign w:val="center"/>
          </w:tcPr>
          <w:p w14:paraId="17A05F19" w14:textId="5484DE6A"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6CEE70" w14:textId="085572AF" w:rsidR="00C8414E" w:rsidRPr="00C8414E" w:rsidRDefault="00C8414E" w:rsidP="00C8414E">
            <w:pPr>
              <w:pStyle w:val="Contedodatabela"/>
              <w:rPr>
                <w:rFonts w:ascii="Arial" w:hAnsi="Arial" w:cs="Arial"/>
              </w:rPr>
            </w:pPr>
            <w:r w:rsidRPr="00C8414E">
              <w:rPr>
                <w:rFonts w:ascii="Arial" w:hAnsi="Arial" w:cs="Arial"/>
                <w:color w:val="000000"/>
                <w:lang w:eastAsia="pt-BR"/>
              </w:rPr>
              <w:t>ESPELHO 1,50M X 0,60M</w:t>
            </w:r>
          </w:p>
        </w:tc>
      </w:tr>
      <w:tr w:rsidR="00C8414E" w:rsidRPr="00A40F8A" w14:paraId="677F8671"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3C6389" w14:textId="278BD91D" w:rsidR="00C8414E" w:rsidRPr="00C8414E" w:rsidRDefault="00C8414E" w:rsidP="00C8414E">
            <w:pPr>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single" w:sz="4" w:space="0" w:color="000000"/>
            </w:tcBorders>
            <w:vAlign w:val="center"/>
          </w:tcPr>
          <w:p w14:paraId="68017499" w14:textId="511D65CF"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30</w:t>
            </w:r>
          </w:p>
        </w:tc>
        <w:tc>
          <w:tcPr>
            <w:tcW w:w="850" w:type="dxa"/>
            <w:tcBorders>
              <w:top w:val="single" w:sz="4" w:space="0" w:color="000000"/>
              <w:left w:val="single" w:sz="4" w:space="0" w:color="000000"/>
              <w:bottom w:val="single" w:sz="4" w:space="0" w:color="000000"/>
              <w:right w:val="nil"/>
            </w:tcBorders>
            <w:vAlign w:val="center"/>
          </w:tcPr>
          <w:p w14:paraId="1FC35889" w14:textId="6FD7A5EA"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100</w:t>
            </w:r>
          </w:p>
        </w:tc>
        <w:tc>
          <w:tcPr>
            <w:tcW w:w="850" w:type="dxa"/>
            <w:tcBorders>
              <w:top w:val="single" w:sz="4" w:space="0" w:color="000000"/>
              <w:left w:val="single" w:sz="4" w:space="0" w:color="000000"/>
              <w:bottom w:val="single" w:sz="4" w:space="0" w:color="000000"/>
              <w:right w:val="nil"/>
            </w:tcBorders>
            <w:vAlign w:val="center"/>
          </w:tcPr>
          <w:p w14:paraId="24284A7A" w14:textId="3F04FB8B"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8BDE178" w14:textId="3D32CEF3" w:rsidR="00C8414E" w:rsidRPr="00C8414E" w:rsidRDefault="00C8414E" w:rsidP="00C8414E">
            <w:pPr>
              <w:pStyle w:val="Contedodatabela"/>
              <w:rPr>
                <w:rFonts w:ascii="Arial" w:hAnsi="Arial" w:cs="Arial"/>
              </w:rPr>
            </w:pPr>
            <w:r w:rsidRPr="00C8414E">
              <w:rPr>
                <w:rFonts w:ascii="Arial" w:hAnsi="Arial" w:cs="Arial"/>
                <w:color w:val="000000"/>
                <w:lang w:eastAsia="pt-BR"/>
              </w:rPr>
              <w:t>ESPELHO 1,50M X 1,00M</w:t>
            </w:r>
          </w:p>
        </w:tc>
      </w:tr>
      <w:tr w:rsidR="00C8414E" w:rsidRPr="00A40F8A" w14:paraId="01E68DB8"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3F66C9" w14:textId="3FC5DA69" w:rsidR="00C8414E" w:rsidRPr="00C8414E" w:rsidRDefault="00C8414E" w:rsidP="00C8414E">
            <w:pPr>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single" w:sz="4" w:space="0" w:color="000000"/>
            </w:tcBorders>
            <w:vAlign w:val="center"/>
          </w:tcPr>
          <w:p w14:paraId="1419FE9A" w14:textId="613A16BE"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30</w:t>
            </w:r>
          </w:p>
        </w:tc>
        <w:tc>
          <w:tcPr>
            <w:tcW w:w="850" w:type="dxa"/>
            <w:tcBorders>
              <w:top w:val="single" w:sz="4" w:space="0" w:color="000000"/>
              <w:left w:val="single" w:sz="4" w:space="0" w:color="000000"/>
              <w:bottom w:val="single" w:sz="4" w:space="0" w:color="000000"/>
              <w:right w:val="nil"/>
            </w:tcBorders>
            <w:vAlign w:val="center"/>
          </w:tcPr>
          <w:p w14:paraId="345722F5" w14:textId="0C876865"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50</w:t>
            </w:r>
          </w:p>
        </w:tc>
        <w:tc>
          <w:tcPr>
            <w:tcW w:w="850" w:type="dxa"/>
            <w:tcBorders>
              <w:top w:val="single" w:sz="4" w:space="0" w:color="000000"/>
              <w:left w:val="single" w:sz="4" w:space="0" w:color="000000"/>
              <w:bottom w:val="single" w:sz="4" w:space="0" w:color="000000"/>
              <w:right w:val="nil"/>
            </w:tcBorders>
            <w:vAlign w:val="center"/>
          </w:tcPr>
          <w:p w14:paraId="0DE4E740" w14:textId="41BC9759"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188385A" w14:textId="7B07150F" w:rsidR="00C8414E" w:rsidRPr="00C8414E" w:rsidRDefault="00C8414E" w:rsidP="00C8414E">
            <w:pPr>
              <w:pStyle w:val="Contedodatabela"/>
              <w:rPr>
                <w:rFonts w:ascii="Arial" w:hAnsi="Arial" w:cs="Arial"/>
              </w:rPr>
            </w:pPr>
            <w:r w:rsidRPr="00C8414E">
              <w:rPr>
                <w:rFonts w:ascii="Arial" w:hAnsi="Arial" w:cs="Arial"/>
                <w:color w:val="000000"/>
                <w:lang w:eastAsia="pt-BR"/>
              </w:rPr>
              <w:t>ESPELHO 1,60M X 0,80M</w:t>
            </w:r>
          </w:p>
        </w:tc>
      </w:tr>
      <w:tr w:rsidR="00C8414E" w:rsidRPr="00A40F8A" w14:paraId="623A21B8"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7260F9A" w14:textId="167614A6" w:rsidR="00C8414E" w:rsidRPr="00C8414E" w:rsidRDefault="00C8414E" w:rsidP="00C8414E">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single" w:sz="4" w:space="0" w:color="000000"/>
            </w:tcBorders>
            <w:vAlign w:val="center"/>
          </w:tcPr>
          <w:p w14:paraId="40166B1B" w14:textId="59BFD795"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30</w:t>
            </w:r>
          </w:p>
        </w:tc>
        <w:tc>
          <w:tcPr>
            <w:tcW w:w="850" w:type="dxa"/>
            <w:tcBorders>
              <w:top w:val="single" w:sz="4" w:space="0" w:color="000000"/>
              <w:left w:val="single" w:sz="4" w:space="0" w:color="000000"/>
              <w:bottom w:val="single" w:sz="4" w:space="0" w:color="000000"/>
              <w:right w:val="nil"/>
            </w:tcBorders>
            <w:vAlign w:val="center"/>
          </w:tcPr>
          <w:p w14:paraId="5A313540" w14:textId="2FBE6824"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75</w:t>
            </w:r>
          </w:p>
        </w:tc>
        <w:tc>
          <w:tcPr>
            <w:tcW w:w="850" w:type="dxa"/>
            <w:tcBorders>
              <w:top w:val="single" w:sz="4" w:space="0" w:color="000000"/>
              <w:left w:val="single" w:sz="4" w:space="0" w:color="000000"/>
              <w:bottom w:val="single" w:sz="4" w:space="0" w:color="000000"/>
              <w:right w:val="nil"/>
            </w:tcBorders>
            <w:vAlign w:val="center"/>
          </w:tcPr>
          <w:p w14:paraId="2CD4BBD5" w14:textId="36ADEDF8"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8369D36" w14:textId="498F021C" w:rsidR="00C8414E" w:rsidRPr="00C8414E" w:rsidRDefault="00C8414E" w:rsidP="00C8414E">
            <w:pPr>
              <w:pStyle w:val="Contedodatabela"/>
              <w:rPr>
                <w:rFonts w:ascii="Arial" w:hAnsi="Arial" w:cs="Arial"/>
              </w:rPr>
            </w:pPr>
            <w:r w:rsidRPr="00C8414E">
              <w:rPr>
                <w:rFonts w:ascii="Arial" w:hAnsi="Arial" w:cs="Arial"/>
                <w:color w:val="000000"/>
                <w:lang w:eastAsia="pt-BR"/>
              </w:rPr>
              <w:t>ESPELHO 1,55M X 1,15M</w:t>
            </w:r>
          </w:p>
        </w:tc>
      </w:tr>
      <w:tr w:rsidR="00C8414E" w:rsidRPr="00A40F8A" w14:paraId="0BF10C0E"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7DEAC8A" w14:textId="5CAAE56E" w:rsidR="00C8414E" w:rsidRPr="00C8414E" w:rsidRDefault="00C8414E" w:rsidP="00C8414E">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single" w:sz="4" w:space="0" w:color="000000"/>
            </w:tcBorders>
            <w:vAlign w:val="center"/>
          </w:tcPr>
          <w:p w14:paraId="277533BE" w14:textId="03237E27"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 60</w:t>
            </w:r>
          </w:p>
        </w:tc>
        <w:tc>
          <w:tcPr>
            <w:tcW w:w="850" w:type="dxa"/>
            <w:tcBorders>
              <w:top w:val="single" w:sz="4" w:space="0" w:color="000000"/>
              <w:left w:val="single" w:sz="4" w:space="0" w:color="000000"/>
              <w:bottom w:val="single" w:sz="4" w:space="0" w:color="000000"/>
              <w:right w:val="nil"/>
            </w:tcBorders>
            <w:vAlign w:val="center"/>
          </w:tcPr>
          <w:p w14:paraId="048DEE06" w14:textId="03AB49C8"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150</w:t>
            </w:r>
          </w:p>
        </w:tc>
        <w:tc>
          <w:tcPr>
            <w:tcW w:w="850" w:type="dxa"/>
            <w:tcBorders>
              <w:top w:val="single" w:sz="4" w:space="0" w:color="000000"/>
              <w:left w:val="single" w:sz="4" w:space="0" w:color="000000"/>
              <w:bottom w:val="single" w:sz="4" w:space="0" w:color="000000"/>
              <w:right w:val="nil"/>
            </w:tcBorders>
            <w:vAlign w:val="center"/>
          </w:tcPr>
          <w:p w14:paraId="53F0FF05" w14:textId="5D3A2631"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F744E69" w14:textId="1AD820E7" w:rsidR="00C8414E" w:rsidRPr="00C8414E" w:rsidRDefault="00C8414E" w:rsidP="00C8414E">
            <w:pPr>
              <w:pStyle w:val="Contedodatabela"/>
              <w:rPr>
                <w:rFonts w:ascii="Arial" w:hAnsi="Arial" w:cs="Arial"/>
              </w:rPr>
            </w:pPr>
            <w:r w:rsidRPr="00C8414E">
              <w:rPr>
                <w:rFonts w:ascii="Arial" w:hAnsi="Arial" w:cs="Arial"/>
                <w:color w:val="000000"/>
                <w:lang w:eastAsia="pt-BR"/>
              </w:rPr>
              <w:t>BARRA DE PROTEÇÃO PARA ESPELHO</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lastRenderedPageBreak/>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1077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7370"/>
      </w:tblGrid>
      <w:tr w:rsidR="00C8414E" w:rsidRPr="00A40F8A" w14:paraId="2728D860" w14:textId="77777777" w:rsidTr="00C8414E">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C8414E" w:rsidRPr="00A40F8A" w:rsidRDefault="00C8414E" w:rsidP="00C8414E">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1DBFC06C" w14:textId="6713EDAF" w:rsidR="00C8414E" w:rsidRPr="00A40F8A" w:rsidRDefault="00C8414E" w:rsidP="00C8414E">
            <w:pPr>
              <w:pStyle w:val="Contedodatabela"/>
              <w:jc w:val="center"/>
              <w:rPr>
                <w:rFonts w:ascii="Arial" w:hAnsi="Arial" w:cs="Arial"/>
                <w:b/>
              </w:rPr>
            </w:pPr>
            <w:r>
              <w:rPr>
                <w:rFonts w:ascii="Arial" w:hAnsi="Arial" w:cs="Arial"/>
                <w:b/>
              </w:rPr>
              <w:t>Quant. Mínima</w:t>
            </w:r>
          </w:p>
        </w:tc>
        <w:tc>
          <w:tcPr>
            <w:tcW w:w="850" w:type="dxa"/>
            <w:tcBorders>
              <w:top w:val="single" w:sz="4" w:space="0" w:color="000000"/>
              <w:left w:val="single" w:sz="4" w:space="0" w:color="000000"/>
              <w:bottom w:val="single" w:sz="4" w:space="0" w:color="000000"/>
              <w:right w:val="nil"/>
            </w:tcBorders>
            <w:vAlign w:val="center"/>
            <w:hideMark/>
          </w:tcPr>
          <w:p w14:paraId="6A37B811" w14:textId="3D262B86" w:rsidR="00C8414E" w:rsidRPr="00A40F8A" w:rsidRDefault="00C8414E" w:rsidP="00C8414E">
            <w:pPr>
              <w:pStyle w:val="Contedodatabela"/>
              <w:jc w:val="center"/>
              <w:rPr>
                <w:rFonts w:ascii="Arial" w:hAnsi="Arial" w:cs="Arial"/>
                <w:b/>
                <w:kern w:val="2"/>
              </w:rPr>
            </w:pPr>
            <w:r w:rsidRPr="00A40F8A">
              <w:rPr>
                <w:rFonts w:ascii="Arial" w:hAnsi="Arial" w:cs="Arial"/>
                <w:b/>
              </w:rPr>
              <w:t>Quant.</w:t>
            </w:r>
            <w:r>
              <w:rPr>
                <w:rFonts w:ascii="Arial" w:hAnsi="Arial" w:cs="Arial"/>
                <w:b/>
              </w:rPr>
              <w:t xml:space="preserve"> Máxima</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C8414E" w:rsidRPr="00A40F8A" w:rsidRDefault="00C8414E" w:rsidP="00C8414E">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C8414E" w:rsidRPr="00A40F8A" w:rsidRDefault="00C8414E" w:rsidP="00C8414E">
            <w:pPr>
              <w:pStyle w:val="Contedodatabela"/>
              <w:jc w:val="center"/>
              <w:rPr>
                <w:rFonts w:ascii="Arial" w:hAnsi="Arial" w:cs="Arial"/>
                <w:kern w:val="2"/>
              </w:rPr>
            </w:pPr>
            <w:r w:rsidRPr="00A40F8A">
              <w:rPr>
                <w:rFonts w:ascii="Arial" w:hAnsi="Arial" w:cs="Arial"/>
                <w:b/>
              </w:rPr>
              <w:t>Descritivo</w:t>
            </w:r>
          </w:p>
        </w:tc>
      </w:tr>
      <w:tr w:rsidR="00C8414E" w:rsidRPr="00A40F8A" w14:paraId="39564345" w14:textId="77777777" w:rsidTr="00C8414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74D0E7BD" w:rsidR="00C8414E" w:rsidRPr="00A40F8A" w:rsidRDefault="00C8414E" w:rsidP="00C8414E">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single" w:sz="4" w:space="0" w:color="000000"/>
            </w:tcBorders>
            <w:vAlign w:val="center"/>
          </w:tcPr>
          <w:p w14:paraId="6D5FD0AE" w14:textId="78DD470B" w:rsidR="00C8414E" w:rsidRPr="00C8414E" w:rsidRDefault="00C8414E" w:rsidP="00C8414E">
            <w:pPr>
              <w:pStyle w:val="Contedodatabela"/>
              <w:jc w:val="center"/>
              <w:rPr>
                <w:rFonts w:ascii="Arial" w:hAnsi="Arial" w:cs="Arial"/>
              </w:rPr>
            </w:pPr>
            <w:r>
              <w:rPr>
                <w:rFonts w:ascii="Arial" w:hAnsi="Arial" w:cs="Arial"/>
                <w:color w:val="000000"/>
                <w:lang w:eastAsia="pt-BR"/>
              </w:rPr>
              <w:t>17</w:t>
            </w:r>
          </w:p>
        </w:tc>
        <w:tc>
          <w:tcPr>
            <w:tcW w:w="850" w:type="dxa"/>
            <w:tcBorders>
              <w:top w:val="single" w:sz="4" w:space="0" w:color="000000"/>
              <w:left w:val="single" w:sz="4" w:space="0" w:color="000000"/>
              <w:bottom w:val="single" w:sz="4" w:space="0" w:color="000000"/>
              <w:right w:val="nil"/>
            </w:tcBorders>
            <w:vAlign w:val="center"/>
          </w:tcPr>
          <w:p w14:paraId="0A9BE365" w14:textId="23AEA48F" w:rsidR="00C8414E" w:rsidRPr="00C8414E" w:rsidRDefault="00C8414E" w:rsidP="00C8414E">
            <w:pPr>
              <w:pStyle w:val="Contedodatabela"/>
              <w:jc w:val="center"/>
              <w:rPr>
                <w:rFonts w:ascii="Arial" w:hAnsi="Arial" w:cs="Arial"/>
              </w:rPr>
            </w:pPr>
            <w:r>
              <w:rPr>
                <w:rFonts w:ascii="Arial" w:hAnsi="Arial" w:cs="Arial"/>
                <w:color w:val="000000"/>
                <w:lang w:eastAsia="pt-BR"/>
              </w:rPr>
              <w:t>17</w:t>
            </w:r>
          </w:p>
        </w:tc>
        <w:tc>
          <w:tcPr>
            <w:tcW w:w="850" w:type="dxa"/>
            <w:tcBorders>
              <w:top w:val="single" w:sz="4" w:space="0" w:color="000000"/>
              <w:left w:val="single" w:sz="4" w:space="0" w:color="000000"/>
              <w:bottom w:val="single" w:sz="4" w:space="0" w:color="000000"/>
              <w:right w:val="nil"/>
            </w:tcBorders>
            <w:vAlign w:val="center"/>
          </w:tcPr>
          <w:p w14:paraId="196F3DA9" w14:textId="39F8DF6A" w:rsidR="00C8414E" w:rsidRPr="00C8414E" w:rsidRDefault="00C8414E" w:rsidP="00C8414E">
            <w:pPr>
              <w:pStyle w:val="Contedodatabela"/>
              <w:jc w:val="center"/>
              <w:rPr>
                <w:rFonts w:ascii="Arial" w:hAnsi="Arial" w:cs="Arial"/>
              </w:rPr>
            </w:pPr>
            <w:r w:rsidRPr="00C8414E">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1B9FB1CA" w:rsidR="00C8414E" w:rsidRPr="00C8414E" w:rsidRDefault="00C8414E" w:rsidP="00C8414E">
            <w:pPr>
              <w:pStyle w:val="Contedodatabela"/>
              <w:rPr>
                <w:rFonts w:ascii="Arial" w:hAnsi="Arial" w:cs="Arial"/>
              </w:rPr>
            </w:pPr>
            <w:r w:rsidRPr="00C8414E">
              <w:rPr>
                <w:rFonts w:ascii="Arial" w:hAnsi="Arial" w:cs="Arial"/>
                <w:color w:val="000000"/>
                <w:lang w:eastAsia="pt-BR"/>
              </w:rPr>
              <w:t>ESPELHO 1,80X1,40</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0F4FF940" w:rsidR="00A40F8A" w:rsidRPr="004D6F43"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0A19B6AA" w14:textId="72BBFDB7" w:rsidR="004D6F43" w:rsidRDefault="004D6F43" w:rsidP="004D6F43">
      <w:pPr>
        <w:tabs>
          <w:tab w:val="left" w:pos="284"/>
        </w:tabs>
        <w:jc w:val="both"/>
        <w:rPr>
          <w:rFonts w:ascii="Arial" w:hAnsi="Arial" w:cs="Arial"/>
        </w:rPr>
      </w:pPr>
    </w:p>
    <w:p w14:paraId="31013E62" w14:textId="7A999088" w:rsidR="004D6F43" w:rsidRDefault="004D6F43" w:rsidP="004D6F43">
      <w:pPr>
        <w:tabs>
          <w:tab w:val="left" w:pos="284"/>
        </w:tabs>
        <w:jc w:val="both"/>
        <w:rPr>
          <w:rFonts w:ascii="Arial" w:hAnsi="Arial" w:cs="Arial"/>
        </w:rPr>
      </w:pPr>
      <w:r w:rsidRPr="00942D56">
        <w:rPr>
          <w:rFonts w:ascii="Arial" w:hAnsi="Arial" w:cs="Arial"/>
          <w:b/>
          <w:bCs/>
        </w:rPr>
        <w:t>Item 0</w:t>
      </w:r>
      <w:r>
        <w:rPr>
          <w:rFonts w:ascii="Arial" w:hAnsi="Arial" w:cs="Arial"/>
          <w:b/>
          <w:bCs/>
        </w:rPr>
        <w:t>1 e 11</w:t>
      </w:r>
      <w:r w:rsidRPr="00942D56">
        <w:rPr>
          <w:rFonts w:ascii="Arial" w:hAnsi="Arial" w:cs="Arial"/>
          <w:b/>
          <w:bCs/>
        </w:rPr>
        <w:t xml:space="preserve"> - ESPELHO 1,80X1,40</w:t>
      </w:r>
      <w:r w:rsidRPr="00942D56">
        <w:rPr>
          <w:rFonts w:ascii="Arial" w:hAnsi="Arial" w:cs="Arial"/>
        </w:rPr>
        <w:t xml:space="preserve"> - Na medida 1,80 x 1,40m e espessura de 05mm, com moldura em alumínio de 03cm de largura, com manta acrílica no verso para proteção em caso de quebra e protegido com chapa dura em MDF inteiriço marrom com espessura de 05mm</w:t>
      </w:r>
      <w:r>
        <w:rPr>
          <w:rFonts w:ascii="Arial" w:hAnsi="Arial" w:cs="Arial"/>
        </w:rPr>
        <w:t>.</w:t>
      </w:r>
    </w:p>
    <w:p w14:paraId="704AB7D3" w14:textId="3732F0B5" w:rsidR="004D6F43" w:rsidRDefault="004D6F43" w:rsidP="004D6F43">
      <w:pPr>
        <w:tabs>
          <w:tab w:val="left" w:pos="284"/>
        </w:tabs>
        <w:jc w:val="both"/>
        <w:rPr>
          <w:rFonts w:ascii="Arial" w:hAnsi="Arial" w:cs="Arial"/>
        </w:rPr>
      </w:pPr>
    </w:p>
    <w:p w14:paraId="2E62E663" w14:textId="1EEF6A25" w:rsidR="004D6F43" w:rsidRDefault="004D6F43" w:rsidP="004D6F43">
      <w:pPr>
        <w:jc w:val="both"/>
        <w:rPr>
          <w:rFonts w:ascii="Arial" w:hAnsi="Arial" w:cs="Arial"/>
          <w:bCs/>
          <w:lang w:eastAsia="pt-BR"/>
        </w:rPr>
      </w:pPr>
      <w:r w:rsidRPr="00EE56A1">
        <w:rPr>
          <w:rFonts w:ascii="Arial" w:hAnsi="Arial" w:cs="Arial"/>
          <w:b/>
          <w:lang w:eastAsia="pt-BR"/>
        </w:rPr>
        <w:t>Item 0</w:t>
      </w:r>
      <w:r>
        <w:rPr>
          <w:rFonts w:ascii="Arial" w:hAnsi="Arial" w:cs="Arial"/>
          <w:b/>
          <w:lang w:eastAsia="pt-BR"/>
        </w:rPr>
        <w:t>2</w:t>
      </w:r>
      <w:r w:rsidRPr="00EE56A1">
        <w:rPr>
          <w:rFonts w:ascii="Arial" w:hAnsi="Arial" w:cs="Arial"/>
          <w:b/>
          <w:lang w:eastAsia="pt-BR"/>
        </w:rPr>
        <w:t xml:space="preserve"> - ESPELHO 0,50MX0,60M</w:t>
      </w:r>
      <w:r>
        <w:rPr>
          <w:rFonts w:ascii="Arial" w:hAnsi="Arial" w:cs="Arial"/>
          <w:bCs/>
          <w:lang w:eastAsia="pt-BR"/>
        </w:rPr>
        <w:t xml:space="preserve"> - </w:t>
      </w:r>
      <w:r w:rsidRPr="00EE56A1">
        <w:rPr>
          <w:rFonts w:ascii="Arial" w:hAnsi="Arial" w:cs="Arial"/>
          <w:bCs/>
          <w:lang w:eastAsia="pt-BR"/>
        </w:rPr>
        <w:t>Na medida 0,50 x 0,60m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p>
    <w:p w14:paraId="232D3B1C" w14:textId="77777777" w:rsidR="004D6F43" w:rsidRDefault="004D6F43" w:rsidP="004D6F43">
      <w:pPr>
        <w:jc w:val="both"/>
        <w:rPr>
          <w:rFonts w:ascii="Arial" w:hAnsi="Arial" w:cs="Arial"/>
          <w:bCs/>
          <w:lang w:eastAsia="pt-BR"/>
        </w:rPr>
      </w:pPr>
    </w:p>
    <w:p w14:paraId="19415E2B" w14:textId="1B0A770F" w:rsidR="004D6F43" w:rsidRDefault="004D6F43" w:rsidP="004D6F43">
      <w:pPr>
        <w:jc w:val="both"/>
        <w:rPr>
          <w:rFonts w:ascii="Arial" w:hAnsi="Arial" w:cs="Arial"/>
          <w:bCs/>
          <w:lang w:eastAsia="pt-BR"/>
        </w:rPr>
      </w:pPr>
      <w:r>
        <w:rPr>
          <w:rFonts w:ascii="Arial" w:hAnsi="Arial" w:cs="Arial"/>
          <w:b/>
          <w:lang w:eastAsia="pt-BR"/>
        </w:rPr>
        <w:t>Item 03</w:t>
      </w:r>
      <w:r w:rsidRPr="00EE56A1">
        <w:rPr>
          <w:rFonts w:ascii="Arial" w:hAnsi="Arial" w:cs="Arial"/>
          <w:b/>
          <w:lang w:eastAsia="pt-BR"/>
        </w:rPr>
        <w:t xml:space="preserve"> - ESPELHO 1,20M X 0,60M</w:t>
      </w:r>
      <w:r>
        <w:rPr>
          <w:rFonts w:ascii="Arial" w:hAnsi="Arial" w:cs="Arial"/>
          <w:bCs/>
          <w:lang w:eastAsia="pt-BR"/>
        </w:rPr>
        <w:t xml:space="preserve"> - </w:t>
      </w:r>
      <w:r w:rsidRPr="00EE56A1">
        <w:rPr>
          <w:rFonts w:ascii="Arial" w:hAnsi="Arial" w:cs="Arial"/>
          <w:bCs/>
          <w:lang w:eastAsia="pt-BR"/>
        </w:rPr>
        <w:t>Na medida 1,20 x 0,60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r>
        <w:rPr>
          <w:rFonts w:ascii="Arial" w:hAnsi="Arial" w:cs="Arial"/>
          <w:bCs/>
          <w:lang w:eastAsia="pt-BR"/>
        </w:rPr>
        <w:t>.</w:t>
      </w:r>
    </w:p>
    <w:p w14:paraId="7BC6458C" w14:textId="77777777" w:rsidR="004D6F43" w:rsidRDefault="004D6F43" w:rsidP="004D6F43">
      <w:pPr>
        <w:jc w:val="both"/>
        <w:rPr>
          <w:rFonts w:ascii="Arial" w:hAnsi="Arial" w:cs="Arial"/>
          <w:bCs/>
          <w:lang w:eastAsia="pt-BR"/>
        </w:rPr>
      </w:pPr>
    </w:p>
    <w:p w14:paraId="00671954" w14:textId="3BB42335" w:rsidR="004D6F43" w:rsidRDefault="004D6F43" w:rsidP="004D6F43">
      <w:pPr>
        <w:jc w:val="both"/>
        <w:rPr>
          <w:rFonts w:ascii="Arial" w:hAnsi="Arial" w:cs="Arial"/>
          <w:bCs/>
          <w:lang w:eastAsia="pt-BR"/>
        </w:rPr>
      </w:pPr>
      <w:r>
        <w:rPr>
          <w:rFonts w:ascii="Arial" w:hAnsi="Arial" w:cs="Arial"/>
          <w:b/>
          <w:lang w:eastAsia="pt-BR"/>
        </w:rPr>
        <w:t>Item 04</w:t>
      </w:r>
      <w:r w:rsidRPr="00EE56A1">
        <w:rPr>
          <w:rFonts w:ascii="Arial" w:hAnsi="Arial" w:cs="Arial"/>
          <w:b/>
          <w:lang w:eastAsia="pt-BR"/>
        </w:rPr>
        <w:t xml:space="preserve"> - ESPELHO 1,00M X 0,70M</w:t>
      </w:r>
      <w:r>
        <w:rPr>
          <w:rFonts w:ascii="Arial" w:hAnsi="Arial" w:cs="Arial"/>
          <w:bCs/>
          <w:lang w:eastAsia="pt-BR"/>
        </w:rPr>
        <w:t xml:space="preserve"> - </w:t>
      </w:r>
      <w:r w:rsidRPr="00EE56A1">
        <w:rPr>
          <w:rFonts w:ascii="Arial" w:hAnsi="Arial" w:cs="Arial"/>
          <w:bCs/>
          <w:lang w:eastAsia="pt-BR"/>
        </w:rPr>
        <w:t>Na medida 1,00 x 0,70m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p>
    <w:p w14:paraId="0E435C99" w14:textId="77777777" w:rsidR="004D6F43" w:rsidRDefault="004D6F43" w:rsidP="004D6F43">
      <w:pPr>
        <w:jc w:val="both"/>
        <w:rPr>
          <w:rFonts w:ascii="Arial" w:hAnsi="Arial" w:cs="Arial"/>
          <w:bCs/>
          <w:lang w:eastAsia="pt-BR"/>
        </w:rPr>
      </w:pPr>
    </w:p>
    <w:p w14:paraId="49440C16" w14:textId="092CA308" w:rsidR="004D6F43" w:rsidRDefault="004D6F43" w:rsidP="004D6F43">
      <w:pPr>
        <w:jc w:val="both"/>
        <w:rPr>
          <w:rFonts w:ascii="Arial" w:hAnsi="Arial" w:cs="Arial"/>
          <w:bCs/>
          <w:lang w:eastAsia="pt-BR"/>
        </w:rPr>
      </w:pPr>
      <w:r>
        <w:rPr>
          <w:rFonts w:ascii="Arial" w:hAnsi="Arial" w:cs="Arial"/>
          <w:b/>
          <w:lang w:eastAsia="pt-BR"/>
        </w:rPr>
        <w:t>Item 05</w:t>
      </w:r>
      <w:r w:rsidRPr="00EE56A1">
        <w:rPr>
          <w:rFonts w:ascii="Arial" w:hAnsi="Arial" w:cs="Arial"/>
          <w:b/>
          <w:lang w:eastAsia="pt-BR"/>
        </w:rPr>
        <w:t xml:space="preserve"> - ESPELHO 1,00M X 1,00M</w:t>
      </w:r>
      <w:r>
        <w:rPr>
          <w:rFonts w:ascii="Arial" w:hAnsi="Arial" w:cs="Arial"/>
          <w:bCs/>
          <w:lang w:eastAsia="pt-BR"/>
        </w:rPr>
        <w:t xml:space="preserve"> - </w:t>
      </w:r>
      <w:r w:rsidRPr="00EE56A1">
        <w:rPr>
          <w:rFonts w:ascii="Arial" w:hAnsi="Arial" w:cs="Arial"/>
          <w:bCs/>
          <w:lang w:eastAsia="pt-BR"/>
        </w:rPr>
        <w:t>Na medida 1,00 x 1,00m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r>
        <w:rPr>
          <w:rFonts w:ascii="Arial" w:hAnsi="Arial" w:cs="Arial"/>
          <w:bCs/>
          <w:lang w:eastAsia="pt-BR"/>
        </w:rPr>
        <w:t>.</w:t>
      </w:r>
    </w:p>
    <w:p w14:paraId="52907A2B" w14:textId="77777777" w:rsidR="004D6F43" w:rsidRDefault="004D6F43" w:rsidP="004D6F43">
      <w:pPr>
        <w:jc w:val="both"/>
        <w:rPr>
          <w:rFonts w:ascii="Arial" w:hAnsi="Arial" w:cs="Arial"/>
          <w:bCs/>
          <w:lang w:eastAsia="pt-BR"/>
        </w:rPr>
      </w:pPr>
    </w:p>
    <w:p w14:paraId="0BABAF4C" w14:textId="7CC2849E" w:rsidR="004D6F43" w:rsidRDefault="004D6F43" w:rsidP="004D6F43">
      <w:pPr>
        <w:jc w:val="both"/>
        <w:rPr>
          <w:rFonts w:ascii="Arial" w:hAnsi="Arial" w:cs="Arial"/>
          <w:bCs/>
          <w:lang w:eastAsia="pt-BR"/>
        </w:rPr>
      </w:pPr>
      <w:r>
        <w:rPr>
          <w:rFonts w:ascii="Arial" w:hAnsi="Arial" w:cs="Arial"/>
          <w:b/>
          <w:lang w:eastAsia="pt-BR"/>
        </w:rPr>
        <w:t>Item 06</w:t>
      </w:r>
      <w:r w:rsidRPr="00EE56A1">
        <w:rPr>
          <w:rFonts w:ascii="Arial" w:hAnsi="Arial" w:cs="Arial"/>
          <w:b/>
          <w:lang w:eastAsia="pt-BR"/>
        </w:rPr>
        <w:t xml:space="preserve"> - ESPELHO 1,50M X 0,60M</w:t>
      </w:r>
      <w:r>
        <w:rPr>
          <w:rFonts w:ascii="Arial" w:hAnsi="Arial" w:cs="Arial"/>
          <w:bCs/>
          <w:lang w:eastAsia="pt-BR"/>
        </w:rPr>
        <w:t xml:space="preserve"> - </w:t>
      </w:r>
      <w:r w:rsidRPr="00EE56A1">
        <w:rPr>
          <w:rFonts w:ascii="Arial" w:hAnsi="Arial" w:cs="Arial"/>
          <w:bCs/>
          <w:lang w:eastAsia="pt-BR"/>
        </w:rPr>
        <w:t>Na medida 1,50 x 0,60m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r>
        <w:rPr>
          <w:rFonts w:ascii="Arial" w:hAnsi="Arial" w:cs="Arial"/>
          <w:bCs/>
          <w:lang w:eastAsia="pt-BR"/>
        </w:rPr>
        <w:t>.</w:t>
      </w:r>
    </w:p>
    <w:p w14:paraId="5470AAC2" w14:textId="77777777" w:rsidR="004D6F43" w:rsidRDefault="004D6F43" w:rsidP="004D6F43">
      <w:pPr>
        <w:jc w:val="both"/>
        <w:rPr>
          <w:rFonts w:ascii="Arial" w:hAnsi="Arial" w:cs="Arial"/>
          <w:bCs/>
          <w:lang w:eastAsia="pt-BR"/>
        </w:rPr>
      </w:pPr>
    </w:p>
    <w:p w14:paraId="0153BE81" w14:textId="5BA60EC3" w:rsidR="004D6F43" w:rsidRDefault="004D6F43" w:rsidP="004D6F43">
      <w:pPr>
        <w:jc w:val="both"/>
        <w:rPr>
          <w:rFonts w:ascii="Arial" w:hAnsi="Arial" w:cs="Arial"/>
          <w:bCs/>
          <w:lang w:eastAsia="pt-BR"/>
        </w:rPr>
      </w:pPr>
      <w:r>
        <w:rPr>
          <w:rFonts w:ascii="Arial" w:hAnsi="Arial" w:cs="Arial"/>
          <w:b/>
          <w:lang w:eastAsia="pt-BR"/>
        </w:rPr>
        <w:t>Item 07</w:t>
      </w:r>
      <w:r w:rsidRPr="00EE56A1">
        <w:rPr>
          <w:rFonts w:ascii="Arial" w:hAnsi="Arial" w:cs="Arial"/>
          <w:b/>
          <w:lang w:eastAsia="pt-BR"/>
        </w:rPr>
        <w:t xml:space="preserve"> - ESPELHO 1,50M X 1,00M</w:t>
      </w:r>
      <w:r>
        <w:rPr>
          <w:rFonts w:ascii="Arial" w:hAnsi="Arial" w:cs="Arial"/>
          <w:bCs/>
          <w:lang w:eastAsia="pt-BR"/>
        </w:rPr>
        <w:t xml:space="preserve"> - </w:t>
      </w:r>
      <w:r w:rsidRPr="00EE56A1">
        <w:rPr>
          <w:rFonts w:ascii="Arial" w:hAnsi="Arial" w:cs="Arial"/>
          <w:bCs/>
          <w:lang w:eastAsia="pt-BR"/>
        </w:rPr>
        <w:t>Na medida 1,50 x 1,00m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r>
        <w:rPr>
          <w:rFonts w:ascii="Arial" w:hAnsi="Arial" w:cs="Arial"/>
          <w:bCs/>
          <w:lang w:eastAsia="pt-BR"/>
        </w:rPr>
        <w:t>.</w:t>
      </w:r>
    </w:p>
    <w:p w14:paraId="04C00F2B" w14:textId="77777777" w:rsidR="004D6F43" w:rsidRDefault="004D6F43" w:rsidP="004D6F43">
      <w:pPr>
        <w:jc w:val="both"/>
        <w:rPr>
          <w:rFonts w:ascii="Arial" w:hAnsi="Arial" w:cs="Arial"/>
          <w:bCs/>
          <w:lang w:eastAsia="pt-BR"/>
        </w:rPr>
      </w:pPr>
    </w:p>
    <w:p w14:paraId="57128FDB" w14:textId="4BFCEBAC" w:rsidR="004D6F43" w:rsidRDefault="004D6F43" w:rsidP="004D6F43">
      <w:pPr>
        <w:jc w:val="both"/>
        <w:rPr>
          <w:rFonts w:ascii="Arial" w:hAnsi="Arial" w:cs="Arial"/>
          <w:bCs/>
          <w:lang w:eastAsia="pt-BR"/>
        </w:rPr>
      </w:pPr>
      <w:r>
        <w:rPr>
          <w:rFonts w:ascii="Arial" w:hAnsi="Arial" w:cs="Arial"/>
          <w:b/>
          <w:lang w:eastAsia="pt-BR"/>
        </w:rPr>
        <w:t>Item 08</w:t>
      </w:r>
      <w:r w:rsidRPr="00EE56A1">
        <w:rPr>
          <w:rFonts w:ascii="Arial" w:hAnsi="Arial" w:cs="Arial"/>
          <w:b/>
          <w:lang w:eastAsia="pt-BR"/>
        </w:rPr>
        <w:t xml:space="preserve"> - ESPELHO 1,60M X 0,80M</w:t>
      </w:r>
      <w:r>
        <w:rPr>
          <w:rFonts w:ascii="Arial" w:hAnsi="Arial" w:cs="Arial"/>
          <w:bCs/>
          <w:lang w:eastAsia="pt-BR"/>
        </w:rPr>
        <w:t xml:space="preserve"> - </w:t>
      </w:r>
      <w:r w:rsidRPr="00EE56A1">
        <w:rPr>
          <w:rFonts w:ascii="Arial" w:hAnsi="Arial" w:cs="Arial"/>
          <w:bCs/>
          <w:lang w:eastAsia="pt-BR"/>
        </w:rPr>
        <w:t>Na medida 1,60 x 0,80m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r>
        <w:rPr>
          <w:rFonts w:ascii="Arial" w:hAnsi="Arial" w:cs="Arial"/>
          <w:bCs/>
          <w:lang w:eastAsia="pt-BR"/>
        </w:rPr>
        <w:t>.</w:t>
      </w:r>
    </w:p>
    <w:p w14:paraId="7E25A279" w14:textId="77777777" w:rsidR="004D6F43" w:rsidRDefault="004D6F43" w:rsidP="004D6F43">
      <w:pPr>
        <w:jc w:val="both"/>
        <w:rPr>
          <w:rFonts w:ascii="Arial" w:hAnsi="Arial" w:cs="Arial"/>
          <w:bCs/>
          <w:lang w:eastAsia="pt-BR"/>
        </w:rPr>
      </w:pPr>
    </w:p>
    <w:p w14:paraId="04D6FBB7" w14:textId="12F1FC58" w:rsidR="004D6F43" w:rsidRDefault="004D6F43" w:rsidP="004D6F43">
      <w:pPr>
        <w:jc w:val="both"/>
        <w:rPr>
          <w:rFonts w:ascii="Arial" w:hAnsi="Arial" w:cs="Arial"/>
          <w:bCs/>
          <w:lang w:eastAsia="pt-BR"/>
        </w:rPr>
      </w:pPr>
      <w:r>
        <w:rPr>
          <w:rFonts w:ascii="Arial" w:hAnsi="Arial" w:cs="Arial"/>
          <w:b/>
          <w:lang w:eastAsia="pt-BR"/>
        </w:rPr>
        <w:t>Item 09</w:t>
      </w:r>
      <w:r w:rsidRPr="00EE56A1">
        <w:rPr>
          <w:rFonts w:ascii="Arial" w:hAnsi="Arial" w:cs="Arial"/>
          <w:b/>
          <w:lang w:eastAsia="pt-BR"/>
        </w:rPr>
        <w:t xml:space="preserve"> - ESPELHO 1,55M X 1,15M</w:t>
      </w:r>
      <w:r>
        <w:rPr>
          <w:rFonts w:ascii="Arial" w:hAnsi="Arial" w:cs="Arial"/>
          <w:bCs/>
          <w:lang w:eastAsia="pt-BR"/>
        </w:rPr>
        <w:t xml:space="preserve"> - </w:t>
      </w:r>
      <w:r w:rsidRPr="00EE56A1">
        <w:rPr>
          <w:rFonts w:ascii="Arial" w:hAnsi="Arial" w:cs="Arial"/>
          <w:bCs/>
          <w:lang w:eastAsia="pt-BR"/>
        </w:rPr>
        <w:t>Na medida 1,55 x 1,15m e espessura de 05mm, com moldura em</w:t>
      </w:r>
      <w:r>
        <w:rPr>
          <w:rFonts w:ascii="Arial" w:hAnsi="Arial" w:cs="Arial"/>
          <w:bCs/>
          <w:lang w:eastAsia="pt-BR"/>
        </w:rPr>
        <w:t xml:space="preserve"> </w:t>
      </w:r>
      <w:r w:rsidRPr="00EE56A1">
        <w:rPr>
          <w:rFonts w:ascii="Arial" w:hAnsi="Arial" w:cs="Arial"/>
          <w:bCs/>
          <w:lang w:eastAsia="pt-BR"/>
        </w:rPr>
        <w:t>alumínio de 03cm de largura, com manta acrílica no verso para</w:t>
      </w:r>
      <w:r>
        <w:rPr>
          <w:rFonts w:ascii="Arial" w:hAnsi="Arial" w:cs="Arial"/>
          <w:bCs/>
          <w:lang w:eastAsia="pt-BR"/>
        </w:rPr>
        <w:t xml:space="preserve"> </w:t>
      </w:r>
      <w:r w:rsidRPr="00EE56A1">
        <w:rPr>
          <w:rFonts w:ascii="Arial" w:hAnsi="Arial" w:cs="Arial"/>
          <w:bCs/>
          <w:lang w:eastAsia="pt-BR"/>
        </w:rPr>
        <w:t>proteção em caso de quebra e protegido com chapa dura em MDF</w:t>
      </w:r>
      <w:r>
        <w:rPr>
          <w:rFonts w:ascii="Arial" w:hAnsi="Arial" w:cs="Arial"/>
          <w:bCs/>
          <w:lang w:eastAsia="pt-BR"/>
        </w:rPr>
        <w:t xml:space="preserve"> </w:t>
      </w:r>
      <w:r w:rsidRPr="00EE56A1">
        <w:rPr>
          <w:rFonts w:ascii="Arial" w:hAnsi="Arial" w:cs="Arial"/>
          <w:bCs/>
          <w:lang w:eastAsia="pt-BR"/>
        </w:rPr>
        <w:t>inteiriço marrom com espessura de 05mm</w:t>
      </w:r>
    </w:p>
    <w:p w14:paraId="4683436B" w14:textId="77777777" w:rsidR="004D6F43" w:rsidRPr="00972C5D" w:rsidRDefault="004D6F43" w:rsidP="004D6F43">
      <w:pPr>
        <w:jc w:val="both"/>
        <w:rPr>
          <w:rFonts w:ascii="Arial" w:hAnsi="Arial" w:cs="Arial"/>
          <w:bCs/>
          <w:lang w:eastAsia="pt-BR"/>
        </w:rPr>
      </w:pPr>
    </w:p>
    <w:p w14:paraId="371D65C7" w14:textId="1F1C08E3" w:rsidR="004D6F43" w:rsidRDefault="004D6F43" w:rsidP="004D6F43">
      <w:pPr>
        <w:tabs>
          <w:tab w:val="left" w:pos="284"/>
        </w:tabs>
        <w:jc w:val="both"/>
        <w:rPr>
          <w:rFonts w:ascii="Arial" w:hAnsi="Arial" w:cs="Arial"/>
        </w:rPr>
      </w:pPr>
      <w:r w:rsidRPr="00942D56">
        <w:rPr>
          <w:rFonts w:ascii="Arial" w:hAnsi="Arial" w:cs="Arial"/>
          <w:b/>
          <w:bCs/>
        </w:rPr>
        <w:t>Item 10 - BARRA DE PROTEÇÃO PARA ESPELHO</w:t>
      </w:r>
      <w:r w:rsidRPr="00942D56">
        <w:rPr>
          <w:rFonts w:ascii="Arial" w:hAnsi="Arial" w:cs="Arial"/>
        </w:rPr>
        <w:t xml:space="preserve"> - Barra de proteção para espelhos em tubo redondo de 2” polegadas de ferro, pintura em alumínio, medindo 2,00m de comprimento e 10 cm pós a curva até a sapata de dois furos</w:t>
      </w:r>
    </w:p>
    <w:p w14:paraId="118DA557" w14:textId="39CCA130" w:rsidR="003B4F32" w:rsidRDefault="003B4F32" w:rsidP="004D6F43">
      <w:pPr>
        <w:tabs>
          <w:tab w:val="left" w:pos="284"/>
        </w:tabs>
        <w:jc w:val="both"/>
        <w:rPr>
          <w:rFonts w:ascii="Arial" w:hAnsi="Arial" w:cs="Arial"/>
        </w:rPr>
      </w:pPr>
    </w:p>
    <w:p w14:paraId="7A5074CB" w14:textId="25541856" w:rsidR="003B4F32" w:rsidRPr="003B4F32" w:rsidRDefault="003B4F32" w:rsidP="004D6F43">
      <w:pPr>
        <w:tabs>
          <w:tab w:val="left" w:pos="284"/>
        </w:tabs>
        <w:jc w:val="both"/>
        <w:rPr>
          <w:rFonts w:ascii="Arial" w:hAnsi="Arial" w:cs="Arial"/>
          <w:b/>
          <w:lang w:eastAsia="pt-BR"/>
        </w:rPr>
      </w:pPr>
      <w:r>
        <w:rPr>
          <w:rFonts w:ascii="Arial" w:hAnsi="Arial" w:cs="Arial"/>
          <w:b/>
          <w:lang w:eastAsia="pt-BR"/>
        </w:rPr>
        <w:t xml:space="preserve">OBS: </w:t>
      </w:r>
      <w:r w:rsidRPr="00313AB5">
        <w:rPr>
          <w:rFonts w:ascii="Arial" w:hAnsi="Arial" w:cs="Arial"/>
          <w:b/>
          <w:lang w:eastAsia="pt-BR"/>
        </w:rPr>
        <w:t>A instalação dos espelhos será realizada pela Contratante</w:t>
      </w:r>
    </w:p>
    <w:p w14:paraId="18D4DC35" w14:textId="77777777" w:rsidR="00A40F8A" w:rsidRPr="00A40F8A" w:rsidRDefault="00A40F8A" w:rsidP="00A40F8A">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14CC6C8" w14:textId="52D98429" w:rsidR="00DC2F9A" w:rsidRDefault="00C94C1F" w:rsidP="00A40F8A">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Pr>
          <w:rFonts w:ascii="Arial" w:hAnsi="Arial" w:cs="Arial"/>
        </w:rPr>
        <w:t xml:space="preserve"> uma amostra dos itens abaixo descritos, devendo ser entregue no prazo de até 03 (três) dias úteis a contar da data de disputa ou da data da convocação do Pregoeiro nos caso de desclassificações/inabilitações, sob pena de descla</w:t>
      </w:r>
      <w:r w:rsidR="00BB0B1F">
        <w:rPr>
          <w:rFonts w:ascii="Arial" w:hAnsi="Arial" w:cs="Arial"/>
        </w:rPr>
        <w:t>ssificação pelo não cumprimento.</w:t>
      </w:r>
    </w:p>
    <w:p w14:paraId="7DAFFB59" w14:textId="77777777" w:rsidR="00F433A7" w:rsidRDefault="00F433A7" w:rsidP="00F433A7">
      <w:pPr>
        <w:tabs>
          <w:tab w:val="left" w:pos="284"/>
        </w:tabs>
        <w:jc w:val="both"/>
        <w:rPr>
          <w:rFonts w:ascii="Arial" w:hAnsi="Arial" w:cs="Arial"/>
        </w:rPr>
      </w:pPr>
    </w:p>
    <w:p w14:paraId="3C69DBCF" w14:textId="77358BFB" w:rsidR="00BB0B1F" w:rsidRDefault="00BB0B1F" w:rsidP="00BB0B1F">
      <w:pPr>
        <w:numPr>
          <w:ilvl w:val="1"/>
          <w:numId w:val="5"/>
        </w:numPr>
        <w:tabs>
          <w:tab w:val="left" w:pos="284"/>
        </w:tabs>
        <w:jc w:val="both"/>
        <w:rPr>
          <w:rFonts w:ascii="Arial" w:hAnsi="Arial" w:cs="Arial"/>
        </w:rPr>
      </w:pPr>
      <w:r w:rsidRPr="00757D44">
        <w:rPr>
          <w:rFonts w:ascii="Arial" w:hAnsi="Arial" w:cs="Arial"/>
          <w:b/>
          <w:bCs/>
          <w:lang w:eastAsia="pt-BR"/>
        </w:rPr>
        <w:t>Itens 01 a 09</w:t>
      </w:r>
      <w:r>
        <w:rPr>
          <w:rFonts w:ascii="Arial" w:hAnsi="Arial" w:cs="Arial"/>
          <w:b/>
          <w:bCs/>
          <w:lang w:eastAsia="pt-BR"/>
        </w:rPr>
        <w:t xml:space="preserve"> e 11</w:t>
      </w:r>
      <w:r w:rsidRPr="00757D44">
        <w:rPr>
          <w:rFonts w:ascii="Arial" w:hAnsi="Arial" w:cs="Arial"/>
          <w:lang w:eastAsia="pt-BR"/>
        </w:rPr>
        <w:t xml:space="preserve"> – Na hipótese de a empresa classificada apresentar o menor preço para</w:t>
      </w:r>
      <w:r>
        <w:rPr>
          <w:rFonts w:ascii="Arial" w:hAnsi="Arial" w:cs="Arial"/>
          <w:lang w:eastAsia="pt-BR"/>
        </w:rPr>
        <w:t xml:space="preserve"> </w:t>
      </w:r>
      <w:r w:rsidRPr="00757D44">
        <w:rPr>
          <w:rFonts w:ascii="Arial" w:hAnsi="Arial" w:cs="Arial"/>
          <w:lang w:eastAsia="pt-BR"/>
        </w:rPr>
        <w:t>mais de um item, ela poderá selecionar entre os itens que venceu, 01 (uma) amostra para</w:t>
      </w:r>
      <w:r>
        <w:rPr>
          <w:rFonts w:ascii="Arial" w:hAnsi="Arial" w:cs="Arial"/>
          <w:lang w:eastAsia="pt-BR"/>
        </w:rPr>
        <w:t xml:space="preserve"> </w:t>
      </w:r>
      <w:r w:rsidRPr="00757D44">
        <w:rPr>
          <w:rFonts w:ascii="Arial" w:hAnsi="Arial" w:cs="Arial"/>
          <w:lang w:eastAsia="pt-BR"/>
        </w:rPr>
        <w:t>enviar, visto que o descritivo técnico é correspondente, tendo apenas alteração nas</w:t>
      </w:r>
      <w:r>
        <w:rPr>
          <w:rFonts w:ascii="Arial" w:hAnsi="Arial" w:cs="Arial"/>
          <w:lang w:eastAsia="pt-BR"/>
        </w:rPr>
        <w:t xml:space="preserve"> </w:t>
      </w:r>
      <w:r w:rsidRPr="00757D44">
        <w:rPr>
          <w:rFonts w:ascii="Arial" w:hAnsi="Arial" w:cs="Arial"/>
          <w:lang w:eastAsia="pt-BR"/>
        </w:rPr>
        <w:t>medidas. Entregar com a amostra ficha com a descrição técnica do item selecionado, com</w:t>
      </w:r>
      <w:r>
        <w:rPr>
          <w:rFonts w:ascii="Arial" w:hAnsi="Arial" w:cs="Arial"/>
          <w:lang w:eastAsia="pt-BR"/>
        </w:rPr>
        <w:t xml:space="preserve"> </w:t>
      </w:r>
      <w:r w:rsidRPr="00757D44">
        <w:rPr>
          <w:rFonts w:ascii="Arial" w:hAnsi="Arial" w:cs="Arial"/>
          <w:lang w:eastAsia="pt-BR"/>
        </w:rPr>
        <w:t>a identificação da empresa</w:t>
      </w:r>
      <w:r>
        <w:rPr>
          <w:rFonts w:ascii="Arial" w:hAnsi="Arial" w:cs="Arial"/>
          <w:lang w:eastAsia="pt-BR"/>
        </w:rPr>
        <w:t>.</w:t>
      </w:r>
    </w:p>
    <w:p w14:paraId="5C480B9A" w14:textId="346C986F" w:rsidR="00BB0B1F" w:rsidRDefault="00BB0B1F" w:rsidP="00BB0B1F">
      <w:pPr>
        <w:numPr>
          <w:ilvl w:val="1"/>
          <w:numId w:val="5"/>
        </w:numPr>
        <w:tabs>
          <w:tab w:val="left" w:pos="284"/>
        </w:tabs>
        <w:jc w:val="both"/>
        <w:rPr>
          <w:rFonts w:ascii="Arial" w:hAnsi="Arial" w:cs="Arial"/>
        </w:rPr>
      </w:pPr>
      <w:r w:rsidRPr="00757D44">
        <w:rPr>
          <w:rFonts w:ascii="Arial" w:hAnsi="Arial" w:cs="Arial"/>
          <w:b/>
          <w:bCs/>
          <w:lang w:eastAsia="pt-BR"/>
        </w:rPr>
        <w:lastRenderedPageBreak/>
        <w:t>Item 10</w:t>
      </w:r>
      <w:r w:rsidRPr="00757D44">
        <w:rPr>
          <w:rFonts w:ascii="Arial" w:hAnsi="Arial" w:cs="Arial"/>
          <w:lang w:eastAsia="pt-BR"/>
        </w:rPr>
        <w:t xml:space="preserve"> – Apresentar 01 (uma) unidade com as especificações exigidas</w:t>
      </w:r>
    </w:p>
    <w:p w14:paraId="45209A3D" w14:textId="77777777" w:rsidR="00F433A7" w:rsidRDefault="00F433A7" w:rsidP="00F433A7">
      <w:pPr>
        <w:tabs>
          <w:tab w:val="left" w:pos="284"/>
        </w:tabs>
        <w:jc w:val="both"/>
        <w:rPr>
          <w:rFonts w:ascii="Arial" w:hAnsi="Arial" w:cs="Arial"/>
        </w:rPr>
      </w:pPr>
    </w:p>
    <w:p w14:paraId="306553BC" w14:textId="51AD282F" w:rsidR="00BB0B1F" w:rsidRPr="00757D44" w:rsidRDefault="00BB0B1F" w:rsidP="00F433A7">
      <w:pPr>
        <w:pStyle w:val="PargrafodaLista"/>
        <w:numPr>
          <w:ilvl w:val="0"/>
          <w:numId w:val="27"/>
        </w:numPr>
        <w:suppressAutoHyphens w:val="0"/>
        <w:spacing w:after="0" w:line="240" w:lineRule="auto"/>
        <w:contextualSpacing/>
        <w:jc w:val="both"/>
        <w:rPr>
          <w:rFonts w:ascii="Arial" w:eastAsia="Times New Roman" w:hAnsi="Arial" w:cs="Arial"/>
          <w:sz w:val="20"/>
          <w:szCs w:val="20"/>
          <w:lang w:eastAsia="pt-BR"/>
        </w:rPr>
      </w:pPr>
      <w:r w:rsidRPr="00757D44">
        <w:rPr>
          <w:rFonts w:ascii="Arial" w:eastAsia="Times New Roman" w:hAnsi="Arial" w:cs="Arial"/>
          <w:sz w:val="20"/>
          <w:szCs w:val="20"/>
          <w:lang w:eastAsia="pt-BR"/>
        </w:rPr>
        <w:t>As medidas foram definidas conforme os padrões técnicos necessários à adequação dos mobiliários nas escolas e o melhor conforto, visando melhor desempenho dos alunos. Assim, para as referidas medidas somente serão aceitas variações, para mais ou menos, de no máximo 4% (Quatro por cento);</w:t>
      </w:r>
    </w:p>
    <w:p w14:paraId="635929E2" w14:textId="77777777" w:rsidR="00F433A7" w:rsidRDefault="00F433A7" w:rsidP="00F433A7">
      <w:pPr>
        <w:pStyle w:val="PargrafodaLista"/>
        <w:suppressAutoHyphens w:val="0"/>
        <w:spacing w:after="0" w:line="240" w:lineRule="auto"/>
        <w:contextualSpacing/>
        <w:jc w:val="both"/>
        <w:rPr>
          <w:rFonts w:ascii="Arial" w:eastAsia="Times New Roman" w:hAnsi="Arial" w:cs="Arial"/>
          <w:sz w:val="20"/>
          <w:szCs w:val="20"/>
          <w:lang w:eastAsia="pt-BR"/>
        </w:rPr>
      </w:pPr>
    </w:p>
    <w:p w14:paraId="797298A1" w14:textId="62665D69" w:rsidR="00DC2F9A" w:rsidRDefault="00DC2F9A" w:rsidP="00A40F8A">
      <w:pPr>
        <w:numPr>
          <w:ilvl w:val="0"/>
          <w:numId w:val="5"/>
        </w:numPr>
        <w:tabs>
          <w:tab w:val="left" w:pos="284"/>
        </w:tabs>
        <w:jc w:val="both"/>
        <w:rPr>
          <w:rFonts w:ascii="Arial" w:hAnsi="Arial" w:cs="Arial"/>
        </w:rPr>
      </w:pPr>
      <w:r w:rsidRPr="00A40F8A">
        <w:rPr>
          <w:rFonts w:ascii="Arial" w:hAnsi="Arial" w:cs="Arial"/>
        </w:rPr>
        <w:t>Local</w:t>
      </w:r>
      <w:r w:rsidR="003A5FC3" w:rsidRPr="00A40F8A">
        <w:rPr>
          <w:rFonts w:ascii="Arial" w:hAnsi="Arial" w:cs="Arial"/>
        </w:rPr>
        <w:t xml:space="preserve"> e horário</w:t>
      </w:r>
      <w:r w:rsidRPr="00A40F8A">
        <w:rPr>
          <w:rFonts w:ascii="Arial" w:hAnsi="Arial" w:cs="Arial"/>
        </w:rPr>
        <w:t xml:space="preserve"> de entrega: </w:t>
      </w:r>
    </w:p>
    <w:p w14:paraId="23823D29" w14:textId="77777777" w:rsidR="00BB0B1F" w:rsidRPr="00BB0B1F" w:rsidRDefault="00BB0B1F" w:rsidP="00BB0B1F">
      <w:pPr>
        <w:pStyle w:val="PargrafodaLista"/>
        <w:spacing w:after="0" w:line="240" w:lineRule="auto"/>
        <w:ind w:left="0" w:firstLine="284"/>
        <w:jc w:val="both"/>
        <w:rPr>
          <w:rFonts w:ascii="Arial" w:hAnsi="Arial" w:cs="Arial"/>
          <w:b/>
          <w:sz w:val="20"/>
          <w:shd w:val="clear" w:color="auto" w:fill="FFFFFF"/>
        </w:rPr>
      </w:pPr>
      <w:r w:rsidRPr="00BB0B1F">
        <w:rPr>
          <w:rFonts w:ascii="Arial" w:hAnsi="Arial" w:cs="Arial"/>
          <w:b/>
          <w:color w:val="000000"/>
          <w:sz w:val="20"/>
          <w:lang w:eastAsia="pt-BR"/>
        </w:rPr>
        <w:t xml:space="preserve">Setor de Móveis e Acessórios Escolares </w:t>
      </w:r>
      <w:r w:rsidRPr="00BB0B1F">
        <w:rPr>
          <w:rFonts w:ascii="Arial" w:hAnsi="Arial" w:cs="Arial"/>
          <w:b/>
          <w:sz w:val="20"/>
          <w:shd w:val="clear" w:color="auto" w:fill="FFFFFF"/>
        </w:rPr>
        <w:t>- Secretaria Municipal de Educação</w:t>
      </w:r>
    </w:p>
    <w:p w14:paraId="56712556" w14:textId="77777777" w:rsidR="00BB0B1F" w:rsidRPr="00BB0B1F" w:rsidRDefault="00BB0B1F" w:rsidP="00BB0B1F">
      <w:pPr>
        <w:pStyle w:val="PargrafodaLista"/>
        <w:spacing w:after="0" w:line="240" w:lineRule="auto"/>
        <w:ind w:left="0" w:firstLine="284"/>
        <w:jc w:val="both"/>
        <w:rPr>
          <w:rFonts w:ascii="Arial" w:hAnsi="Arial" w:cs="Arial"/>
          <w:b/>
          <w:sz w:val="20"/>
          <w:shd w:val="clear" w:color="auto" w:fill="FFFFFF"/>
        </w:rPr>
      </w:pPr>
      <w:r w:rsidRPr="00BB0B1F">
        <w:rPr>
          <w:rFonts w:ascii="Arial" w:hAnsi="Arial" w:cs="Arial"/>
          <w:b/>
          <w:sz w:val="20"/>
          <w:shd w:val="clear" w:color="auto" w:fill="FFFFFF"/>
        </w:rPr>
        <w:t>Rua José Vicente Pedreira, nº 904/930 – Bairro Jardim Caxambu</w:t>
      </w:r>
    </w:p>
    <w:p w14:paraId="4DB22D1B" w14:textId="77777777" w:rsidR="00BB0B1F" w:rsidRPr="00BB0B1F" w:rsidRDefault="00BB0B1F" w:rsidP="00BB0B1F">
      <w:pPr>
        <w:pStyle w:val="PargrafodaLista"/>
        <w:spacing w:after="0" w:line="240" w:lineRule="auto"/>
        <w:ind w:left="0" w:firstLine="284"/>
        <w:jc w:val="both"/>
        <w:rPr>
          <w:rFonts w:ascii="Arial" w:hAnsi="Arial" w:cs="Arial"/>
          <w:b/>
          <w:sz w:val="20"/>
          <w:shd w:val="clear" w:color="auto" w:fill="FFFFFF"/>
        </w:rPr>
      </w:pPr>
      <w:r w:rsidRPr="00BB0B1F">
        <w:rPr>
          <w:rFonts w:ascii="Arial" w:hAnsi="Arial" w:cs="Arial"/>
          <w:b/>
          <w:sz w:val="20"/>
          <w:shd w:val="clear" w:color="auto" w:fill="FFFFFF"/>
        </w:rPr>
        <w:t>Piracicaba/SP –CEP 13.425-010</w:t>
      </w:r>
    </w:p>
    <w:p w14:paraId="47794EFB" w14:textId="77777777" w:rsidR="00BB0B1F" w:rsidRPr="00BB0B1F" w:rsidRDefault="00BB0B1F" w:rsidP="00BB0B1F">
      <w:pPr>
        <w:pStyle w:val="PargrafodaLista"/>
        <w:spacing w:after="0" w:line="240" w:lineRule="auto"/>
        <w:ind w:left="0" w:firstLine="284"/>
        <w:jc w:val="both"/>
        <w:rPr>
          <w:rFonts w:ascii="Arial" w:hAnsi="Arial" w:cs="Arial"/>
          <w:b/>
          <w:sz w:val="20"/>
          <w:shd w:val="clear" w:color="auto" w:fill="FFFFFF"/>
        </w:rPr>
      </w:pPr>
      <w:r w:rsidRPr="00BB0B1F">
        <w:rPr>
          <w:rFonts w:ascii="Arial" w:hAnsi="Arial" w:cs="Arial"/>
          <w:b/>
          <w:sz w:val="20"/>
          <w:shd w:val="clear" w:color="auto" w:fill="FFFFFF"/>
        </w:rPr>
        <w:t>Horário de entrega: das 8:00 às 16:00 horas</w:t>
      </w:r>
    </w:p>
    <w:p w14:paraId="0C1A625C" w14:textId="13D7DBC9" w:rsidR="00BB0B1F" w:rsidRPr="00BB0B1F" w:rsidRDefault="00BB0B1F" w:rsidP="00BB0B1F">
      <w:pPr>
        <w:pStyle w:val="PargrafodaLista"/>
        <w:tabs>
          <w:tab w:val="left" w:pos="284"/>
        </w:tabs>
        <w:spacing w:after="0" w:line="240" w:lineRule="auto"/>
        <w:ind w:left="0" w:firstLine="284"/>
        <w:jc w:val="both"/>
        <w:rPr>
          <w:rFonts w:ascii="Arial" w:hAnsi="Arial" w:cs="Arial"/>
          <w:b/>
        </w:rPr>
      </w:pPr>
      <w:r w:rsidRPr="00BB0B1F">
        <w:rPr>
          <w:rFonts w:ascii="Arial" w:hAnsi="Arial" w:cs="Arial"/>
          <w:b/>
          <w:sz w:val="20"/>
          <w:shd w:val="clear" w:color="auto" w:fill="FFFFFF"/>
        </w:rPr>
        <w:t>De segunda à sexta-feira</w:t>
      </w:r>
    </w:p>
    <w:p w14:paraId="38C69BA9" w14:textId="77777777" w:rsidR="00BB0B1F" w:rsidRDefault="00BB0B1F" w:rsidP="00A40F8A">
      <w:pPr>
        <w:jc w:val="both"/>
        <w:rPr>
          <w:rFonts w:ascii="Arial" w:hAnsi="Arial" w:cs="Arial"/>
          <w:b/>
        </w:rPr>
      </w:pPr>
    </w:p>
    <w:p w14:paraId="3C565E9D" w14:textId="12DDC934" w:rsidR="00DC2F9A" w:rsidRPr="00A40F8A" w:rsidRDefault="00DC2F9A" w:rsidP="00A40F8A">
      <w:pPr>
        <w:jc w:val="both"/>
        <w:rPr>
          <w:rFonts w:ascii="Arial" w:hAnsi="Arial" w:cs="Arial"/>
          <w:b/>
        </w:rPr>
      </w:pPr>
      <w:r w:rsidRPr="00A40F8A">
        <w:rPr>
          <w:rFonts w:ascii="Arial" w:hAnsi="Arial" w:cs="Arial"/>
          <w:b/>
        </w:rPr>
        <w:t>Justificativa:</w:t>
      </w:r>
      <w:r w:rsidR="00BB0B1F">
        <w:rPr>
          <w:rFonts w:ascii="Arial" w:hAnsi="Arial" w:cs="Arial"/>
          <w:b/>
        </w:rPr>
        <w:t xml:space="preserve"> </w:t>
      </w:r>
      <w:r w:rsidR="00BB0B1F" w:rsidRPr="00757D44">
        <w:rPr>
          <w:rFonts w:ascii="Arial" w:hAnsi="Arial" w:cs="Arial"/>
          <w:lang w:eastAsia="pt-BR"/>
        </w:rPr>
        <w:t>Na apuração serão conferidas as características</w:t>
      </w:r>
      <w:r w:rsidR="00BB0B1F">
        <w:rPr>
          <w:rFonts w:ascii="Arial" w:hAnsi="Arial" w:cs="Arial"/>
          <w:lang w:eastAsia="pt-BR"/>
        </w:rPr>
        <w:t xml:space="preserve"> </w:t>
      </w:r>
      <w:r w:rsidR="00BB0B1F" w:rsidRPr="00757D44">
        <w:rPr>
          <w:rFonts w:ascii="Arial" w:hAnsi="Arial" w:cs="Arial"/>
          <w:lang w:eastAsia="pt-BR"/>
        </w:rPr>
        <w:t>solicitadas, bem como: a apresentação do produto, condições gerais da amostra quanto</w:t>
      </w:r>
      <w:r w:rsidR="00BB0B1F">
        <w:rPr>
          <w:rFonts w:ascii="Arial" w:hAnsi="Arial" w:cs="Arial"/>
          <w:lang w:eastAsia="pt-BR"/>
        </w:rPr>
        <w:t xml:space="preserve"> </w:t>
      </w:r>
      <w:r w:rsidR="00BB0B1F" w:rsidRPr="00757D44">
        <w:rPr>
          <w:rFonts w:ascii="Arial" w:hAnsi="Arial" w:cs="Arial"/>
          <w:lang w:eastAsia="pt-BR"/>
        </w:rPr>
        <w:t>a integridade do material, rebarbas ou outros itens que possam oferecer risco. Será</w:t>
      </w:r>
      <w:r w:rsidR="00BB0B1F">
        <w:rPr>
          <w:rFonts w:ascii="Arial" w:hAnsi="Arial" w:cs="Arial"/>
          <w:lang w:eastAsia="pt-BR"/>
        </w:rPr>
        <w:t xml:space="preserve"> </w:t>
      </w:r>
      <w:r w:rsidR="00BB0B1F" w:rsidRPr="00757D44">
        <w:rPr>
          <w:rFonts w:ascii="Arial" w:hAnsi="Arial" w:cs="Arial"/>
          <w:lang w:eastAsia="pt-BR"/>
        </w:rPr>
        <w:t>realizada conferência das medidas, espessuras, molduras, manta acrílica e chapa de</w:t>
      </w:r>
      <w:r w:rsidR="00BB0B1F">
        <w:rPr>
          <w:rFonts w:ascii="Arial" w:hAnsi="Arial" w:cs="Arial"/>
          <w:lang w:eastAsia="pt-BR"/>
        </w:rPr>
        <w:t xml:space="preserve"> </w:t>
      </w:r>
      <w:r w:rsidR="00BB0B1F" w:rsidRPr="00757D44">
        <w:rPr>
          <w:rFonts w:ascii="Arial" w:hAnsi="Arial" w:cs="Arial"/>
          <w:lang w:eastAsia="pt-BR"/>
        </w:rPr>
        <w:t>MDF</w:t>
      </w:r>
      <w:r w:rsidR="00BB0B1F">
        <w:rPr>
          <w:rFonts w:ascii="Arial" w:hAnsi="Arial" w:cs="Arial"/>
          <w:lang w:eastAsia="pt-BR"/>
        </w:rPr>
        <w:t>.</w:t>
      </w:r>
    </w:p>
    <w:p w14:paraId="793A1E7F" w14:textId="77777777" w:rsidR="00217F72" w:rsidRPr="00A40F8A" w:rsidRDefault="00217F72"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08C8169F" w:rsidR="00906BC5"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7F189139" w14:textId="26BF732B" w:rsidR="00BB0B1F" w:rsidRPr="00A40F8A" w:rsidRDefault="00BB0B1F" w:rsidP="00A40F8A">
      <w:pPr>
        <w:numPr>
          <w:ilvl w:val="0"/>
          <w:numId w:val="15"/>
        </w:numPr>
        <w:tabs>
          <w:tab w:val="left" w:pos="284"/>
        </w:tabs>
        <w:jc w:val="both"/>
        <w:rPr>
          <w:rFonts w:ascii="Arial" w:hAnsi="Arial" w:cs="Arial"/>
        </w:rPr>
      </w:pPr>
      <w:r>
        <w:rPr>
          <w:rFonts w:ascii="Arial" w:eastAsia="Arial" w:hAnsi="Arial" w:cs="Arial"/>
        </w:rPr>
        <w:t>A</w:t>
      </w:r>
      <w:r w:rsidRPr="00EB53DE">
        <w:rPr>
          <w:rFonts w:ascii="Arial" w:eastAsia="Arial" w:hAnsi="Arial" w:cs="Arial"/>
        </w:rPr>
        <w:t>s embalagens deverão conter externamente os dados de identificação, data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r>
        <w:rPr>
          <w:rFonts w:ascii="Arial" w:eastAsia="Arial" w:hAnsi="Arial" w:cs="Arial"/>
        </w:rPr>
        <w:t>.</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4401FD0E"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BB0B1F" w:rsidRPr="00A354F8">
        <w:rPr>
          <w:rFonts w:ascii="Arial" w:eastAsia="Arial" w:hAnsi="Arial" w:cs="Arial"/>
        </w:rPr>
        <w:t xml:space="preserve">Até o máximo de </w:t>
      </w:r>
      <w:r w:rsidR="00BB0B1F" w:rsidRPr="00A23BF7">
        <w:rPr>
          <w:rFonts w:ascii="Arial" w:eastAsia="Arial" w:hAnsi="Arial" w:cs="Arial"/>
        </w:rPr>
        <w:t>20 (vinte) dias corridos</w:t>
      </w:r>
      <w:r w:rsidR="00BB0B1F" w:rsidRPr="00A354F8">
        <w:rPr>
          <w:rFonts w:ascii="Arial" w:eastAsia="Arial" w:hAnsi="Arial" w:cs="Arial"/>
        </w:rPr>
        <w:t>, a contar da Ordem de Fornecimento, emitida pela Unidade Requisitante</w:t>
      </w:r>
      <w:r w:rsidR="00BE5E68" w:rsidRPr="00A40F8A">
        <w:rPr>
          <w:rFonts w:ascii="Arial" w:hAnsi="Arial" w:cs="Arial"/>
          <w:lang w:eastAsia="pt-BR"/>
        </w:rPr>
        <w:t>.</w:t>
      </w:r>
    </w:p>
    <w:p w14:paraId="583607A3" w14:textId="19056252"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ntrega:</w:t>
      </w:r>
      <w:r w:rsidR="009E06E7">
        <w:rPr>
          <w:rFonts w:ascii="Arial" w:hAnsi="Arial" w:cs="Arial"/>
          <w:lang w:eastAsia="pt-BR"/>
        </w:rPr>
        <w:t xml:space="preserve"> </w:t>
      </w:r>
      <w:r w:rsidR="00F433A7" w:rsidRPr="009E06E7">
        <w:rPr>
          <w:rFonts w:ascii="Arial" w:hAnsi="Arial" w:cs="Arial"/>
          <w:szCs w:val="25"/>
          <w:shd w:val="clear" w:color="auto" w:fill="FFFFFF"/>
        </w:rPr>
        <w:t>a entrega será realizada em sistema ponto a ponto (Relação de</w:t>
      </w:r>
      <w:r w:rsidR="009E06E7" w:rsidRPr="009E06E7">
        <w:rPr>
          <w:rFonts w:ascii="Arial" w:hAnsi="Arial" w:cs="Arial"/>
          <w:szCs w:val="25"/>
          <w:shd w:val="clear" w:color="auto" w:fill="FFFFFF"/>
        </w:rPr>
        <w:t xml:space="preserve"> </w:t>
      </w:r>
      <w:r w:rsidR="00757338">
        <w:rPr>
          <w:rFonts w:ascii="Arial" w:hAnsi="Arial" w:cs="Arial"/>
          <w:szCs w:val="25"/>
          <w:shd w:val="clear" w:color="auto" w:fill="FFFFFF"/>
        </w:rPr>
        <w:t>Unidades Anexo A</w:t>
      </w:r>
      <w:r w:rsidR="009E06E7" w:rsidRPr="009E06E7">
        <w:rPr>
          <w:rFonts w:ascii="Arial" w:hAnsi="Arial" w:cs="Arial"/>
          <w:szCs w:val="25"/>
          <w:shd w:val="clear" w:color="auto" w:fill="FFFFFF"/>
        </w:rPr>
        <w:t>)</w:t>
      </w:r>
      <w:r w:rsidR="009E06E7">
        <w:rPr>
          <w:rFonts w:ascii="Arial" w:hAnsi="Arial" w:cs="Arial"/>
          <w:sz w:val="25"/>
          <w:szCs w:val="25"/>
          <w:shd w:val="clear" w:color="auto" w:fill="FFFFFF"/>
        </w:rPr>
        <w:t>.</w:t>
      </w:r>
      <w:r w:rsidR="00F433A7">
        <w:rPr>
          <w:rFonts w:ascii="Arial" w:hAnsi="Arial" w:cs="Arial"/>
          <w:sz w:val="25"/>
          <w:szCs w:val="25"/>
          <w:shd w:val="clear" w:color="auto" w:fill="FFFFFF"/>
        </w:rPr>
        <w:t xml:space="preserve"> </w:t>
      </w:r>
      <w:r w:rsidR="00F433A7" w:rsidRPr="000440AE">
        <w:rPr>
          <w:rFonts w:ascii="Arial" w:hAnsi="Arial" w:cs="Arial"/>
        </w:rPr>
        <w:t>O quantitativo e tipo de item a serem entregues para cada Unidade, será informado pela Unidade Requisitante na Ordem de Fornecimento</w:t>
      </w:r>
      <w:r w:rsidR="00F433A7">
        <w:rPr>
          <w:rFonts w:ascii="Arial" w:hAnsi="Arial" w:cs="Arial"/>
        </w:rPr>
        <w:t>.</w:t>
      </w:r>
      <w:r w:rsidRPr="00A40F8A">
        <w:rPr>
          <w:rFonts w:ascii="Arial" w:hAnsi="Arial" w:cs="Arial"/>
          <w:lang w:eastAsia="pt-BR"/>
        </w:rPr>
        <w:t xml:space="preserve"> </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5F021186" w14:textId="6A4E5853" w:rsidR="00906BC5" w:rsidRPr="00BB0B1F" w:rsidRDefault="00BB0B1F" w:rsidP="00A40F8A">
      <w:pPr>
        <w:keepLines/>
        <w:numPr>
          <w:ilvl w:val="0"/>
          <w:numId w:val="6"/>
        </w:numPr>
        <w:tabs>
          <w:tab w:val="left" w:pos="284"/>
        </w:tabs>
        <w:jc w:val="both"/>
        <w:rPr>
          <w:rFonts w:ascii="Arial" w:hAnsi="Arial" w:cs="Arial"/>
        </w:rPr>
      </w:pPr>
      <w:r>
        <w:rPr>
          <w:rFonts w:ascii="Arial" w:hAnsi="Arial" w:cs="Arial"/>
          <w:shd w:val="clear" w:color="auto" w:fill="FFFFFF"/>
        </w:rPr>
        <w:t>Os materiais deverão ser entregues em embalagens individuais adequadas, originais e lacradas, que garantam sua integridade e conservação até o momento do uso.</w:t>
      </w:r>
    </w:p>
    <w:p w14:paraId="5A9F54DF" w14:textId="42D9F056" w:rsidR="00BB0B1F" w:rsidRPr="00BB0B1F" w:rsidRDefault="00BB0B1F" w:rsidP="00A40F8A">
      <w:pPr>
        <w:keepLines/>
        <w:numPr>
          <w:ilvl w:val="0"/>
          <w:numId w:val="6"/>
        </w:numPr>
        <w:tabs>
          <w:tab w:val="left" w:pos="284"/>
        </w:tabs>
        <w:jc w:val="both"/>
        <w:rPr>
          <w:rFonts w:ascii="Arial" w:hAnsi="Arial" w:cs="Arial"/>
        </w:rPr>
      </w:pPr>
      <w:r w:rsidRPr="004F06AC">
        <w:rPr>
          <w:rFonts w:ascii="Arial" w:hAnsi="Arial" w:cs="Arial"/>
          <w:shd w:val="clear" w:color="auto" w:fill="FFFFFF"/>
        </w:rPr>
        <w:t>Os materiais serão inspecionados no momento da entrega para verificação de</w:t>
      </w:r>
      <w:r>
        <w:rPr>
          <w:rFonts w:ascii="Arial" w:hAnsi="Arial" w:cs="Arial"/>
          <w:shd w:val="clear" w:color="auto" w:fill="FFFFFF"/>
        </w:rPr>
        <w:t xml:space="preserve"> </w:t>
      </w:r>
      <w:r w:rsidRPr="004F06AC">
        <w:rPr>
          <w:rFonts w:ascii="Arial" w:hAnsi="Arial" w:cs="Arial"/>
          <w:shd w:val="clear" w:color="auto" w:fill="FFFFFF"/>
        </w:rPr>
        <w:t>conformidade com as especificações técnicas solicitadas</w:t>
      </w:r>
      <w:r>
        <w:rPr>
          <w:rFonts w:ascii="Arial" w:hAnsi="Arial" w:cs="Arial"/>
          <w:shd w:val="clear" w:color="auto" w:fill="FFFFFF"/>
        </w:rPr>
        <w:t>.</w:t>
      </w:r>
    </w:p>
    <w:p w14:paraId="3DE5F639" w14:textId="5B9DDE3D" w:rsidR="00BB0B1F" w:rsidRPr="00BB0B1F" w:rsidRDefault="00BB0B1F" w:rsidP="00A40F8A">
      <w:pPr>
        <w:keepLines/>
        <w:numPr>
          <w:ilvl w:val="0"/>
          <w:numId w:val="6"/>
        </w:numPr>
        <w:tabs>
          <w:tab w:val="left" w:pos="284"/>
        </w:tabs>
        <w:jc w:val="both"/>
        <w:rPr>
          <w:rFonts w:ascii="Arial" w:hAnsi="Arial" w:cs="Arial"/>
        </w:rPr>
      </w:pPr>
      <w:r>
        <w:rPr>
          <w:rFonts w:ascii="Arial" w:hAnsi="Arial" w:cs="Arial"/>
          <w:shd w:val="clear" w:color="auto" w:fill="FFFFFF"/>
        </w:rPr>
        <w:t>O recebimento dos produtos não importará aceitação;</w:t>
      </w:r>
    </w:p>
    <w:p w14:paraId="5263AF8A" w14:textId="3C8C8CCF" w:rsidR="00BB0B1F" w:rsidRPr="00A40F8A" w:rsidRDefault="00BB0B1F" w:rsidP="00A40F8A">
      <w:pPr>
        <w:keepLines/>
        <w:numPr>
          <w:ilvl w:val="0"/>
          <w:numId w:val="6"/>
        </w:numPr>
        <w:tabs>
          <w:tab w:val="left" w:pos="284"/>
        </w:tabs>
        <w:jc w:val="both"/>
        <w:rPr>
          <w:rFonts w:ascii="Arial" w:hAnsi="Arial" w:cs="Arial"/>
        </w:rPr>
      </w:pPr>
      <w:r w:rsidRPr="00EB53DE">
        <w:rPr>
          <w:rFonts w:ascii="Arial" w:hAnsi="Arial" w:cs="Arial"/>
          <w:shd w:val="clear" w:color="auto" w:fill="FFFFFF"/>
        </w:rPr>
        <w:t>Se for constatada qualquer alteração quanto ao produto aprovado, em relação à marca, especificações, qualidade, embalagens ou outros problemas identificados no momento da entrega, a contratada se compromete a trocá-los sem ônus para a contratante, no prazo máximo de 10 (dez) dias, a contar da notificação</w:t>
      </w:r>
      <w:r>
        <w:rPr>
          <w:rFonts w:ascii="Arial" w:hAnsi="Arial" w:cs="Arial"/>
          <w:shd w:val="clear" w:color="auto" w:fill="FFFFFF"/>
        </w:rPr>
        <w:t>.</w:t>
      </w:r>
    </w:p>
    <w:p w14:paraId="6E06F0B8" w14:textId="77777777" w:rsidR="00217F72" w:rsidRPr="00A40F8A" w:rsidRDefault="00217F72" w:rsidP="00A40F8A">
      <w:pPr>
        <w:jc w:val="both"/>
        <w:rPr>
          <w:rFonts w:ascii="Arial" w:hAnsi="Arial" w:cs="Arial"/>
        </w:rPr>
      </w:pPr>
    </w:p>
    <w:p w14:paraId="29551AF2" w14:textId="53983FA0" w:rsidR="00906BC5" w:rsidRPr="00A40F8A" w:rsidRDefault="00DC2F9A" w:rsidP="00A40F8A">
      <w:pPr>
        <w:shd w:val="clear" w:color="auto" w:fill="CCCCCC"/>
        <w:ind w:firstLine="561"/>
        <w:rPr>
          <w:rFonts w:ascii="Arial" w:hAnsi="Arial" w:cs="Arial"/>
        </w:rPr>
      </w:pPr>
      <w:r w:rsidRPr="00A40F8A">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GARANTIA</w:t>
      </w:r>
      <w:r w:rsidR="00906BC5" w:rsidRPr="00A40F8A">
        <w:rPr>
          <w:rFonts w:ascii="Arial" w:eastAsia="Arial" w:hAnsi="Arial" w:cs="Arial"/>
          <w:b/>
          <w:color w:val="000000"/>
        </w:rPr>
        <w:t>:</w:t>
      </w:r>
    </w:p>
    <w:p w14:paraId="40F7766D" w14:textId="00D1F8EA" w:rsidR="00B039A0" w:rsidRPr="00A40F8A" w:rsidRDefault="00BB0B1F" w:rsidP="00A40F8A">
      <w:pPr>
        <w:numPr>
          <w:ilvl w:val="0"/>
          <w:numId w:val="8"/>
        </w:numPr>
        <w:tabs>
          <w:tab w:val="left" w:pos="284"/>
        </w:tabs>
        <w:ind w:right="-1"/>
        <w:jc w:val="both"/>
        <w:rPr>
          <w:rFonts w:ascii="Arial" w:hAnsi="Arial" w:cs="Arial"/>
        </w:rPr>
      </w:pPr>
      <w:r w:rsidRPr="00A23BF7">
        <w:rPr>
          <w:rFonts w:ascii="Arial" w:hAnsi="Arial" w:cs="Arial"/>
          <w:shd w:val="clear" w:color="auto" w:fill="FFFFFF"/>
        </w:rPr>
        <w:t>A garantia deverá ser de no mínimo 90 (noventa) dias contra defeitos de fabricação, contados da data de recebimento definitivo</w:t>
      </w:r>
      <w:r w:rsidR="004C6FCD" w:rsidRPr="00A40F8A">
        <w:rPr>
          <w:rFonts w:ascii="Arial" w:hAnsi="Arial" w:cs="Arial"/>
        </w:rPr>
        <w:t>.</w:t>
      </w:r>
    </w:p>
    <w:p w14:paraId="70871C7F" w14:textId="624E61A4" w:rsidR="00906BC5" w:rsidRPr="00A40F8A" w:rsidRDefault="00BB0B1F" w:rsidP="00A40F8A">
      <w:pPr>
        <w:numPr>
          <w:ilvl w:val="0"/>
          <w:numId w:val="8"/>
        </w:numPr>
        <w:tabs>
          <w:tab w:val="left" w:pos="284"/>
        </w:tabs>
        <w:ind w:right="-1"/>
        <w:jc w:val="both"/>
        <w:rPr>
          <w:rFonts w:ascii="Arial" w:hAnsi="Arial" w:cs="Arial"/>
        </w:rPr>
      </w:pPr>
      <w:r w:rsidRPr="00A23BF7">
        <w:rPr>
          <w:rFonts w:ascii="Arial" w:hAnsi="Arial" w:cs="Arial"/>
          <w:shd w:val="clear" w:color="auto" w:fill="FFFFFF"/>
        </w:rPr>
        <w:t>Substituição em até 15 (quinze) dias úteis dos materiais que apresentarem defeitos durante o período de garantia</w:t>
      </w:r>
      <w:r w:rsidR="00906BC5" w:rsidRPr="00A40F8A">
        <w:rPr>
          <w:rFonts w:ascii="Arial" w:hAnsi="Arial" w:cs="Arial"/>
        </w:rPr>
        <w:t>.</w:t>
      </w:r>
    </w:p>
    <w:p w14:paraId="0F54EB26" w14:textId="77777777" w:rsidR="00217F72" w:rsidRPr="00A40F8A" w:rsidRDefault="00217F72" w:rsidP="00A40F8A">
      <w:pPr>
        <w:jc w:val="both"/>
        <w:rPr>
          <w:rFonts w:ascii="Arial" w:hAnsi="Arial" w:cs="Arial"/>
        </w:rPr>
      </w:pPr>
    </w:p>
    <w:p w14:paraId="3F07D66D" w14:textId="77777777" w:rsidR="000D2F7B" w:rsidRPr="000D2F7B" w:rsidRDefault="000D2F7B" w:rsidP="000D2F7B">
      <w:pPr>
        <w:shd w:val="clear" w:color="auto" w:fill="DDDDDD"/>
        <w:tabs>
          <w:tab w:val="left" w:pos="284"/>
        </w:tabs>
        <w:ind w:firstLine="561"/>
        <w:rPr>
          <w:rFonts w:ascii="Arial" w:hAnsi="Arial" w:cs="Arial"/>
        </w:rPr>
      </w:pPr>
      <w:r w:rsidRPr="000D2F7B">
        <w:rPr>
          <w:rFonts w:ascii="Arial" w:hAnsi="Arial" w:cs="Arial"/>
          <w:b/>
          <w:bCs/>
        </w:rPr>
        <w:t>9.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7777777"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lastRenderedPageBreak/>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1B2AA838"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E841B53" w14:textId="4BF56056" w:rsidR="00D426E5" w:rsidRDefault="00D426E5" w:rsidP="00D426E5">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2F01504F" w:rsidR="000C0CA4" w:rsidRDefault="000C0CA4" w:rsidP="00A40F8A">
      <w:pPr>
        <w:jc w:val="both"/>
        <w:rPr>
          <w:rFonts w:ascii="Arial" w:hAnsi="Arial" w:cs="Arial"/>
          <w:color w:val="000000"/>
        </w:rPr>
      </w:pPr>
    </w:p>
    <w:p w14:paraId="6072B898" w14:textId="332BC6B4" w:rsidR="00F433A7" w:rsidRDefault="00F433A7" w:rsidP="00A40F8A">
      <w:pPr>
        <w:jc w:val="both"/>
        <w:rPr>
          <w:rFonts w:ascii="Arial" w:hAnsi="Arial" w:cs="Arial"/>
          <w:color w:val="000000"/>
        </w:rPr>
      </w:pPr>
    </w:p>
    <w:p w14:paraId="1FA6FB65" w14:textId="194ED3B1" w:rsidR="00F433A7" w:rsidRPr="00A40F8A" w:rsidRDefault="00F433A7" w:rsidP="00F433A7">
      <w:pPr>
        <w:shd w:val="clear" w:color="auto" w:fill="CCCCCC"/>
        <w:ind w:firstLine="561"/>
        <w:jc w:val="both"/>
        <w:rPr>
          <w:rFonts w:ascii="Arial" w:hAnsi="Arial" w:cs="Arial"/>
        </w:rPr>
      </w:pPr>
      <w:r w:rsidRPr="00A40F8A">
        <w:rPr>
          <w:rFonts w:ascii="Arial" w:hAnsi="Arial" w:cs="Arial"/>
          <w:b/>
          <w:bCs/>
        </w:rPr>
        <w:t>1</w:t>
      </w:r>
      <w:r>
        <w:rPr>
          <w:rFonts w:ascii="Arial" w:hAnsi="Arial" w:cs="Arial"/>
          <w:b/>
          <w:bCs/>
        </w:rPr>
        <w:t>1</w:t>
      </w:r>
      <w:r w:rsidRPr="00A40F8A">
        <w:rPr>
          <w:rFonts w:ascii="Arial" w:hAnsi="Arial" w:cs="Arial"/>
          <w:b/>
          <w:bCs/>
        </w:rPr>
        <w:t xml:space="preserve">. </w:t>
      </w:r>
      <w:r>
        <w:rPr>
          <w:rFonts w:ascii="Arial" w:hAnsi="Arial" w:cs="Arial"/>
          <w:b/>
          <w:bCs/>
        </w:rPr>
        <w:t>ANEXO</w:t>
      </w:r>
      <w:r w:rsidRPr="00A40F8A">
        <w:rPr>
          <w:rFonts w:ascii="Arial" w:hAnsi="Arial" w:cs="Arial"/>
          <w:b/>
          <w:bCs/>
        </w:rPr>
        <w:t>:</w:t>
      </w:r>
    </w:p>
    <w:p w14:paraId="3CE321F7" w14:textId="77777777" w:rsidR="00F433A7" w:rsidRDefault="00F433A7" w:rsidP="00F433A7">
      <w:pPr>
        <w:numPr>
          <w:ilvl w:val="0"/>
          <w:numId w:val="26"/>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709AE163" w14:textId="77777777" w:rsidR="00F433A7" w:rsidRDefault="00F433A7" w:rsidP="00F433A7">
      <w:pPr>
        <w:numPr>
          <w:ilvl w:val="1"/>
          <w:numId w:val="26"/>
        </w:numPr>
        <w:tabs>
          <w:tab w:val="left" w:pos="284"/>
        </w:tabs>
        <w:jc w:val="both"/>
        <w:rPr>
          <w:rFonts w:ascii="Arial" w:hAnsi="Arial" w:cs="Arial"/>
        </w:rPr>
      </w:pPr>
      <w:r>
        <w:rPr>
          <w:rFonts w:ascii="Arial" w:hAnsi="Arial" w:cs="Arial"/>
        </w:rPr>
        <w:t>Anexo A – Relação das Unidades Escolares Municipais</w:t>
      </w:r>
    </w:p>
    <w:p w14:paraId="3172BEC2" w14:textId="054B6AB7" w:rsidR="00F433A7" w:rsidRDefault="00F433A7" w:rsidP="00A40F8A">
      <w:pPr>
        <w:jc w:val="both"/>
        <w:rPr>
          <w:rFonts w:ascii="Arial" w:hAnsi="Arial" w:cs="Arial"/>
          <w:color w:val="000000"/>
        </w:rPr>
      </w:pPr>
    </w:p>
    <w:p w14:paraId="3949ACBF" w14:textId="77777777" w:rsidR="00F433A7" w:rsidRPr="00A40F8A" w:rsidRDefault="00F433A7" w:rsidP="00A40F8A">
      <w:pPr>
        <w:jc w:val="both"/>
        <w:rPr>
          <w:rFonts w:ascii="Arial" w:hAnsi="Arial" w:cs="Arial"/>
          <w:color w:val="000000"/>
        </w:rPr>
      </w:pPr>
    </w:p>
    <w:p w14:paraId="321EB625" w14:textId="432E8634" w:rsidR="00906BC5" w:rsidRPr="00A40F8A" w:rsidRDefault="00906BC5" w:rsidP="00A40F8A">
      <w:pPr>
        <w:ind w:firstLine="561"/>
        <w:jc w:val="both"/>
        <w:rPr>
          <w:rFonts w:ascii="Arial" w:hAnsi="Arial" w:cs="Arial"/>
        </w:rPr>
      </w:pPr>
      <w:r w:rsidRPr="00A40F8A">
        <w:rPr>
          <w:rFonts w:ascii="Arial" w:hAnsi="Arial" w:cs="Arial"/>
        </w:rPr>
        <w:t>Piracicaba,</w:t>
      </w:r>
      <w:r w:rsidR="008E0371">
        <w:rPr>
          <w:rFonts w:ascii="Arial" w:hAnsi="Arial" w:cs="Arial"/>
        </w:rPr>
        <w:t xml:space="preserve"> 2</w:t>
      </w:r>
      <w:r w:rsidR="00153A2F">
        <w:rPr>
          <w:rFonts w:ascii="Arial" w:hAnsi="Arial" w:cs="Arial"/>
        </w:rPr>
        <w:t>7</w:t>
      </w:r>
      <w:bookmarkStart w:id="0" w:name="_GoBack"/>
      <w:bookmarkEnd w:id="0"/>
      <w:r w:rsidR="008E0371">
        <w:rPr>
          <w:rFonts w:ascii="Arial" w:hAnsi="Arial" w:cs="Arial"/>
        </w:rPr>
        <w:t xml:space="preserve"> de maio de 2026.</w:t>
      </w:r>
    </w:p>
    <w:p w14:paraId="7F5B53E9" w14:textId="32ADA197" w:rsidR="00217F72" w:rsidRDefault="00217F72" w:rsidP="00A40F8A">
      <w:pPr>
        <w:jc w:val="center"/>
        <w:rPr>
          <w:rFonts w:ascii="Arial" w:hAnsi="Arial" w:cs="Arial"/>
        </w:rPr>
      </w:pPr>
    </w:p>
    <w:p w14:paraId="4A1CE32A" w14:textId="17EDAA91" w:rsidR="008E0371" w:rsidRDefault="008E0371" w:rsidP="00A40F8A">
      <w:pPr>
        <w:jc w:val="center"/>
        <w:rPr>
          <w:rFonts w:ascii="Arial" w:hAnsi="Arial" w:cs="Arial"/>
        </w:rPr>
      </w:pPr>
    </w:p>
    <w:p w14:paraId="7A973C03" w14:textId="77777777" w:rsidR="008E0371" w:rsidRDefault="008E0371" w:rsidP="008E0371">
      <w:pPr>
        <w:jc w:val="center"/>
        <w:rPr>
          <w:rFonts w:ascii="Arial" w:hAnsi="Arial" w:cs="Arial"/>
          <w:b/>
        </w:rPr>
      </w:pPr>
      <w:r>
        <w:rPr>
          <w:rFonts w:ascii="Arial" w:hAnsi="Arial" w:cs="Arial"/>
          <w:b/>
        </w:rPr>
        <w:t>Larissa Palomo Monferdini</w:t>
      </w:r>
    </w:p>
    <w:p w14:paraId="13B52FEE" w14:textId="16E63867" w:rsidR="008E0371" w:rsidRPr="00A40F8A" w:rsidRDefault="008E0371" w:rsidP="008E0371">
      <w:pPr>
        <w:jc w:val="center"/>
        <w:rPr>
          <w:rFonts w:ascii="Arial" w:hAnsi="Arial" w:cs="Arial"/>
        </w:rPr>
      </w:pPr>
      <w:r>
        <w:rPr>
          <w:rFonts w:ascii="Arial" w:hAnsi="Arial" w:cs="Arial"/>
          <w:b/>
        </w:rPr>
        <w:t>Chefe de Setor</w:t>
      </w:r>
    </w:p>
    <w:p w14:paraId="01B4E9DA" w14:textId="77777777" w:rsidR="00F433A7" w:rsidRDefault="00F433A7">
      <w:pPr>
        <w:suppressAutoHyphens w:val="0"/>
        <w:rPr>
          <w:rFonts w:ascii="Arial" w:hAnsi="Arial" w:cs="Arial"/>
          <w:highlight w:val="yellow"/>
          <w:lang w:val="x-none"/>
        </w:rPr>
      </w:pPr>
      <w:r>
        <w:rPr>
          <w:highlight w:val="yellow"/>
        </w:rPr>
        <w:br w:type="page"/>
      </w:r>
    </w:p>
    <w:p w14:paraId="0559B1A6" w14:textId="77777777" w:rsidR="00F433A7" w:rsidRDefault="00F433A7" w:rsidP="00F433A7">
      <w:pPr>
        <w:jc w:val="center"/>
        <w:rPr>
          <w:rFonts w:ascii="Arial" w:hAnsi="Arial" w:cs="Arial"/>
          <w:b/>
          <w:bCs/>
        </w:rPr>
      </w:pPr>
      <w:r>
        <w:rPr>
          <w:rFonts w:ascii="Arial" w:hAnsi="Arial" w:cs="Arial"/>
          <w:b/>
          <w:bCs/>
        </w:rPr>
        <w:lastRenderedPageBreak/>
        <w:t>ANEXO A</w:t>
      </w:r>
    </w:p>
    <w:p w14:paraId="496CA5D5" w14:textId="7A47BCFB" w:rsidR="00F433A7" w:rsidRPr="00E24812" w:rsidRDefault="00F433A7" w:rsidP="00F433A7">
      <w:pPr>
        <w:jc w:val="center"/>
        <w:rPr>
          <w:rFonts w:ascii="Arial" w:hAnsi="Arial" w:cs="Arial"/>
          <w:b/>
          <w:bCs/>
        </w:rPr>
      </w:pPr>
      <w:r w:rsidRPr="00E24812">
        <w:rPr>
          <w:rFonts w:ascii="Arial" w:hAnsi="Arial" w:cs="Arial"/>
          <w:b/>
          <w:bCs/>
        </w:rPr>
        <w:t>RELAÇÃO D</w:t>
      </w:r>
      <w:r>
        <w:rPr>
          <w:rFonts w:ascii="Arial" w:hAnsi="Arial" w:cs="Arial"/>
          <w:b/>
          <w:bCs/>
        </w:rPr>
        <w:t>AS</w:t>
      </w:r>
      <w:r w:rsidRPr="00E24812">
        <w:rPr>
          <w:rFonts w:ascii="Arial" w:hAnsi="Arial" w:cs="Arial"/>
          <w:b/>
          <w:bCs/>
        </w:rPr>
        <w:t xml:space="preserve"> UNIDADES</w:t>
      </w:r>
      <w:r>
        <w:rPr>
          <w:rFonts w:ascii="Arial" w:hAnsi="Arial" w:cs="Arial"/>
          <w:b/>
          <w:bCs/>
        </w:rPr>
        <w:t xml:space="preserve"> ESCOLARES MUNICIPAIS</w:t>
      </w:r>
    </w:p>
    <w:p w14:paraId="6822BE9C" w14:textId="77777777" w:rsidR="00F433A7" w:rsidRPr="00E24812" w:rsidRDefault="00F433A7" w:rsidP="00F433A7">
      <w:pPr>
        <w:jc w:val="center"/>
        <w:rPr>
          <w:rFonts w:ascii="Arial" w:hAnsi="Arial" w:cs="Ari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5"/>
        <w:gridCol w:w="2979"/>
        <w:gridCol w:w="3261"/>
        <w:gridCol w:w="2409"/>
      </w:tblGrid>
      <w:tr w:rsidR="00F433A7" w:rsidRPr="00E24812" w14:paraId="021D0C60" w14:textId="77777777" w:rsidTr="00313AB5">
        <w:trPr>
          <w:trHeight w:val="450"/>
          <w:tblHeader/>
        </w:trPr>
        <w:tc>
          <w:tcPr>
            <w:tcW w:w="985" w:type="dxa"/>
            <w:vMerge w:val="restart"/>
            <w:shd w:val="clear" w:color="000000" w:fill="C0C0C0"/>
            <w:noWrap/>
            <w:vAlign w:val="center"/>
            <w:hideMark/>
          </w:tcPr>
          <w:p w14:paraId="17F74589" w14:textId="77777777" w:rsidR="00F433A7" w:rsidRPr="00E24812" w:rsidRDefault="00F433A7" w:rsidP="00313AB5">
            <w:pPr>
              <w:jc w:val="center"/>
              <w:rPr>
                <w:rFonts w:ascii="Arial" w:hAnsi="Arial" w:cs="Arial"/>
                <w:b/>
                <w:bCs/>
                <w:lang w:eastAsia="pt-BR"/>
              </w:rPr>
            </w:pPr>
            <w:r w:rsidRPr="00E24812">
              <w:rPr>
                <w:rFonts w:ascii="Arial" w:hAnsi="Arial" w:cs="Arial"/>
                <w:b/>
                <w:bCs/>
                <w:lang w:eastAsia="pt-BR"/>
              </w:rPr>
              <w:t>Região</w:t>
            </w:r>
          </w:p>
        </w:tc>
        <w:tc>
          <w:tcPr>
            <w:tcW w:w="2979" w:type="dxa"/>
            <w:vMerge w:val="restart"/>
            <w:shd w:val="clear" w:color="000000" w:fill="C0C0C0"/>
            <w:noWrap/>
            <w:vAlign w:val="center"/>
            <w:hideMark/>
          </w:tcPr>
          <w:p w14:paraId="04334A9A" w14:textId="77777777" w:rsidR="00F433A7" w:rsidRPr="00E24812" w:rsidRDefault="00F433A7" w:rsidP="00313AB5">
            <w:pPr>
              <w:jc w:val="center"/>
              <w:rPr>
                <w:rFonts w:ascii="Arial" w:hAnsi="Arial" w:cs="Arial"/>
                <w:b/>
                <w:bCs/>
                <w:lang w:eastAsia="pt-BR"/>
              </w:rPr>
            </w:pPr>
            <w:r w:rsidRPr="00E24812">
              <w:rPr>
                <w:rFonts w:ascii="Arial" w:hAnsi="Arial" w:cs="Arial"/>
                <w:b/>
                <w:bCs/>
                <w:lang w:eastAsia="pt-BR"/>
              </w:rPr>
              <w:t>Escola Municipal / Unidade Administrativa</w:t>
            </w:r>
          </w:p>
        </w:tc>
        <w:tc>
          <w:tcPr>
            <w:tcW w:w="3261" w:type="dxa"/>
            <w:vMerge w:val="restart"/>
            <w:shd w:val="clear" w:color="000000" w:fill="C0C0C0"/>
            <w:noWrap/>
            <w:vAlign w:val="center"/>
            <w:hideMark/>
          </w:tcPr>
          <w:p w14:paraId="3EC1A167" w14:textId="77777777" w:rsidR="00F433A7" w:rsidRPr="00E24812" w:rsidRDefault="00F433A7" w:rsidP="00313AB5">
            <w:pPr>
              <w:jc w:val="center"/>
              <w:rPr>
                <w:rFonts w:ascii="Arial" w:hAnsi="Arial" w:cs="Arial"/>
                <w:b/>
                <w:bCs/>
                <w:lang w:eastAsia="pt-BR"/>
              </w:rPr>
            </w:pPr>
            <w:r w:rsidRPr="00E24812">
              <w:rPr>
                <w:rFonts w:ascii="Arial" w:hAnsi="Arial" w:cs="Arial"/>
                <w:b/>
                <w:bCs/>
                <w:lang w:eastAsia="pt-BR"/>
              </w:rPr>
              <w:t>Endereço</w:t>
            </w:r>
          </w:p>
        </w:tc>
        <w:tc>
          <w:tcPr>
            <w:tcW w:w="2409" w:type="dxa"/>
            <w:vMerge w:val="restart"/>
            <w:shd w:val="clear" w:color="000000" w:fill="C0C0C0"/>
            <w:vAlign w:val="center"/>
            <w:hideMark/>
          </w:tcPr>
          <w:p w14:paraId="2559D3BF" w14:textId="77777777" w:rsidR="00F433A7" w:rsidRPr="00E24812" w:rsidRDefault="00F433A7" w:rsidP="00313AB5">
            <w:pPr>
              <w:jc w:val="center"/>
              <w:rPr>
                <w:rFonts w:ascii="Arial" w:hAnsi="Arial" w:cs="Arial"/>
                <w:b/>
                <w:bCs/>
                <w:lang w:eastAsia="pt-BR"/>
              </w:rPr>
            </w:pPr>
            <w:r w:rsidRPr="00E24812">
              <w:rPr>
                <w:rFonts w:ascii="Arial" w:hAnsi="Arial" w:cs="Arial"/>
                <w:b/>
                <w:bCs/>
                <w:lang w:eastAsia="pt-BR"/>
              </w:rPr>
              <w:t>Loteamento</w:t>
            </w:r>
          </w:p>
        </w:tc>
      </w:tr>
      <w:tr w:rsidR="00F433A7" w:rsidRPr="00E24812" w14:paraId="23FF1D01" w14:textId="77777777" w:rsidTr="00313AB5">
        <w:trPr>
          <w:trHeight w:val="450"/>
        </w:trPr>
        <w:tc>
          <w:tcPr>
            <w:tcW w:w="985" w:type="dxa"/>
            <w:vMerge/>
            <w:vAlign w:val="center"/>
            <w:hideMark/>
          </w:tcPr>
          <w:p w14:paraId="2F706504" w14:textId="77777777" w:rsidR="00F433A7" w:rsidRPr="00E24812" w:rsidRDefault="00F433A7" w:rsidP="00313AB5">
            <w:pPr>
              <w:rPr>
                <w:rFonts w:ascii="Arial" w:hAnsi="Arial" w:cs="Arial"/>
                <w:b/>
                <w:bCs/>
                <w:lang w:eastAsia="pt-BR"/>
              </w:rPr>
            </w:pPr>
          </w:p>
        </w:tc>
        <w:tc>
          <w:tcPr>
            <w:tcW w:w="2979" w:type="dxa"/>
            <w:vMerge/>
            <w:vAlign w:val="center"/>
            <w:hideMark/>
          </w:tcPr>
          <w:p w14:paraId="05E00F65" w14:textId="77777777" w:rsidR="00F433A7" w:rsidRPr="00E24812" w:rsidRDefault="00F433A7" w:rsidP="00313AB5">
            <w:pPr>
              <w:rPr>
                <w:rFonts w:ascii="Arial" w:hAnsi="Arial" w:cs="Arial"/>
                <w:b/>
                <w:bCs/>
                <w:lang w:eastAsia="pt-BR"/>
              </w:rPr>
            </w:pPr>
          </w:p>
        </w:tc>
        <w:tc>
          <w:tcPr>
            <w:tcW w:w="3261" w:type="dxa"/>
            <w:vMerge/>
            <w:vAlign w:val="center"/>
            <w:hideMark/>
          </w:tcPr>
          <w:p w14:paraId="7FBB3E00" w14:textId="77777777" w:rsidR="00F433A7" w:rsidRPr="00E24812" w:rsidRDefault="00F433A7" w:rsidP="00313AB5">
            <w:pPr>
              <w:rPr>
                <w:rFonts w:ascii="Arial" w:hAnsi="Arial" w:cs="Arial"/>
                <w:b/>
                <w:bCs/>
                <w:lang w:eastAsia="pt-BR"/>
              </w:rPr>
            </w:pPr>
          </w:p>
        </w:tc>
        <w:tc>
          <w:tcPr>
            <w:tcW w:w="2409" w:type="dxa"/>
            <w:vMerge/>
            <w:vAlign w:val="center"/>
            <w:hideMark/>
          </w:tcPr>
          <w:p w14:paraId="4D467B90" w14:textId="77777777" w:rsidR="00F433A7" w:rsidRPr="00E24812" w:rsidRDefault="00F433A7" w:rsidP="00313AB5">
            <w:pPr>
              <w:rPr>
                <w:rFonts w:ascii="Arial" w:hAnsi="Arial" w:cs="Arial"/>
                <w:b/>
                <w:bCs/>
                <w:lang w:eastAsia="pt-BR"/>
              </w:rPr>
            </w:pPr>
          </w:p>
        </w:tc>
      </w:tr>
      <w:tr w:rsidR="00F433A7" w:rsidRPr="00E24812" w14:paraId="30A8104C" w14:textId="77777777" w:rsidTr="00313AB5">
        <w:trPr>
          <w:trHeight w:val="255"/>
        </w:trPr>
        <w:tc>
          <w:tcPr>
            <w:tcW w:w="985" w:type="dxa"/>
            <w:shd w:val="clear" w:color="auto" w:fill="auto"/>
            <w:noWrap/>
            <w:vAlign w:val="center"/>
            <w:hideMark/>
          </w:tcPr>
          <w:p w14:paraId="0D08731A"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183467B7" w14:textId="77777777" w:rsidR="00F433A7" w:rsidRPr="00E24812" w:rsidRDefault="00F433A7" w:rsidP="00313AB5">
            <w:pPr>
              <w:rPr>
                <w:rFonts w:ascii="Arial" w:hAnsi="Arial" w:cs="Arial"/>
                <w:lang w:eastAsia="pt-BR"/>
              </w:rPr>
            </w:pPr>
            <w:r w:rsidRPr="00E24812">
              <w:rPr>
                <w:rFonts w:ascii="Arial" w:hAnsi="Arial" w:cs="Arial"/>
                <w:lang w:eastAsia="pt-BR"/>
              </w:rPr>
              <w:t>Ada Buselli Neme</w:t>
            </w:r>
          </w:p>
        </w:tc>
        <w:tc>
          <w:tcPr>
            <w:tcW w:w="3261" w:type="dxa"/>
            <w:shd w:val="clear" w:color="000000" w:fill="FFFFFF"/>
            <w:noWrap/>
            <w:vAlign w:val="center"/>
            <w:hideMark/>
          </w:tcPr>
          <w:p w14:paraId="2D7BA4F5" w14:textId="77777777" w:rsidR="00F433A7" w:rsidRPr="00E24812" w:rsidRDefault="00F433A7" w:rsidP="00313AB5">
            <w:pPr>
              <w:rPr>
                <w:rFonts w:ascii="Arial" w:hAnsi="Arial" w:cs="Arial"/>
                <w:lang w:eastAsia="pt-BR"/>
              </w:rPr>
            </w:pPr>
            <w:r w:rsidRPr="00E24812">
              <w:rPr>
                <w:rFonts w:ascii="Arial" w:hAnsi="Arial" w:cs="Arial"/>
                <w:lang w:eastAsia="pt-BR"/>
              </w:rPr>
              <w:t>Rua Antonio Faganelo, nº 455</w:t>
            </w:r>
          </w:p>
        </w:tc>
        <w:tc>
          <w:tcPr>
            <w:tcW w:w="2409" w:type="dxa"/>
            <w:shd w:val="clear" w:color="000000" w:fill="FFFFFF"/>
            <w:noWrap/>
            <w:vAlign w:val="center"/>
            <w:hideMark/>
          </w:tcPr>
          <w:p w14:paraId="7B741DCC" w14:textId="77777777" w:rsidR="00F433A7" w:rsidRPr="00E24812" w:rsidRDefault="00F433A7" w:rsidP="00313AB5">
            <w:pPr>
              <w:rPr>
                <w:rFonts w:ascii="Arial" w:hAnsi="Arial" w:cs="Arial"/>
                <w:lang w:eastAsia="pt-BR"/>
              </w:rPr>
            </w:pPr>
            <w:r w:rsidRPr="00E24812">
              <w:rPr>
                <w:rFonts w:ascii="Arial" w:hAnsi="Arial" w:cs="Arial"/>
                <w:lang w:eastAsia="pt-BR"/>
              </w:rPr>
              <w:t>Tanquinho</w:t>
            </w:r>
          </w:p>
        </w:tc>
      </w:tr>
      <w:tr w:rsidR="00F433A7" w:rsidRPr="00E24812" w14:paraId="2AB392D2" w14:textId="77777777" w:rsidTr="00313AB5">
        <w:trPr>
          <w:trHeight w:val="255"/>
        </w:trPr>
        <w:tc>
          <w:tcPr>
            <w:tcW w:w="985" w:type="dxa"/>
            <w:shd w:val="clear" w:color="auto" w:fill="auto"/>
            <w:noWrap/>
            <w:vAlign w:val="center"/>
            <w:hideMark/>
          </w:tcPr>
          <w:p w14:paraId="3A8610BF"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000000" w:fill="FFFFFF"/>
            <w:noWrap/>
            <w:vAlign w:val="center"/>
            <w:hideMark/>
          </w:tcPr>
          <w:p w14:paraId="443D40C2" w14:textId="77777777" w:rsidR="00F433A7" w:rsidRPr="00E24812" w:rsidRDefault="00F433A7" w:rsidP="00313AB5">
            <w:pPr>
              <w:rPr>
                <w:rFonts w:ascii="Arial" w:hAnsi="Arial" w:cs="Arial"/>
                <w:lang w:eastAsia="pt-BR"/>
              </w:rPr>
            </w:pPr>
            <w:r w:rsidRPr="00E24812">
              <w:rPr>
                <w:rFonts w:ascii="Arial" w:hAnsi="Arial" w:cs="Arial"/>
                <w:lang w:eastAsia="pt-BR"/>
              </w:rPr>
              <w:t>Ada Dedini Ometto</w:t>
            </w:r>
          </w:p>
        </w:tc>
        <w:tc>
          <w:tcPr>
            <w:tcW w:w="3261" w:type="dxa"/>
            <w:shd w:val="clear" w:color="000000" w:fill="FFFFFF"/>
            <w:noWrap/>
            <w:vAlign w:val="center"/>
            <w:hideMark/>
          </w:tcPr>
          <w:p w14:paraId="7CEA365A" w14:textId="77777777" w:rsidR="00F433A7" w:rsidRPr="00E24812" w:rsidRDefault="00F433A7" w:rsidP="00313AB5">
            <w:pPr>
              <w:rPr>
                <w:rFonts w:ascii="Arial" w:hAnsi="Arial" w:cs="Arial"/>
                <w:lang w:eastAsia="pt-BR"/>
              </w:rPr>
            </w:pPr>
            <w:r w:rsidRPr="00E24812">
              <w:rPr>
                <w:rFonts w:ascii="Arial" w:hAnsi="Arial" w:cs="Arial"/>
                <w:lang w:eastAsia="pt-BR"/>
              </w:rPr>
              <w:t>Av. Dr. Clemente Ferreira, nº 946</w:t>
            </w:r>
          </w:p>
        </w:tc>
        <w:tc>
          <w:tcPr>
            <w:tcW w:w="2409" w:type="dxa"/>
            <w:shd w:val="clear" w:color="000000" w:fill="FFFFFF"/>
            <w:noWrap/>
            <w:vAlign w:val="center"/>
            <w:hideMark/>
          </w:tcPr>
          <w:p w14:paraId="40341FC5" w14:textId="77777777" w:rsidR="00F433A7" w:rsidRPr="00E24812" w:rsidRDefault="00F433A7" w:rsidP="00313AB5">
            <w:pPr>
              <w:rPr>
                <w:rFonts w:ascii="Arial" w:hAnsi="Arial" w:cs="Arial"/>
                <w:lang w:eastAsia="pt-BR"/>
              </w:rPr>
            </w:pPr>
            <w:r w:rsidRPr="00E24812">
              <w:rPr>
                <w:rFonts w:ascii="Arial" w:hAnsi="Arial" w:cs="Arial"/>
                <w:lang w:eastAsia="pt-BR"/>
              </w:rPr>
              <w:t>Jardim Monumento</w:t>
            </w:r>
          </w:p>
        </w:tc>
      </w:tr>
      <w:tr w:rsidR="00F433A7" w:rsidRPr="00E24812" w14:paraId="488752BF" w14:textId="77777777" w:rsidTr="00313AB5">
        <w:trPr>
          <w:trHeight w:val="255"/>
        </w:trPr>
        <w:tc>
          <w:tcPr>
            <w:tcW w:w="985" w:type="dxa"/>
            <w:shd w:val="clear" w:color="auto" w:fill="auto"/>
            <w:noWrap/>
            <w:vAlign w:val="center"/>
            <w:hideMark/>
          </w:tcPr>
          <w:p w14:paraId="46145C5A"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1627CF46" w14:textId="77777777" w:rsidR="00F433A7" w:rsidRPr="00E24812" w:rsidRDefault="00F433A7" w:rsidP="00313AB5">
            <w:pPr>
              <w:rPr>
                <w:rFonts w:ascii="Arial" w:hAnsi="Arial" w:cs="Arial"/>
                <w:lang w:eastAsia="pt-BR"/>
              </w:rPr>
            </w:pPr>
            <w:r w:rsidRPr="00E24812">
              <w:rPr>
                <w:rFonts w:ascii="Arial" w:hAnsi="Arial" w:cs="Arial"/>
                <w:lang w:eastAsia="pt-BR"/>
              </w:rPr>
              <w:t xml:space="preserve">Adolfo Basile </w:t>
            </w:r>
          </w:p>
        </w:tc>
        <w:tc>
          <w:tcPr>
            <w:tcW w:w="3261" w:type="dxa"/>
            <w:shd w:val="clear" w:color="000000" w:fill="FFFFFF"/>
            <w:noWrap/>
            <w:vAlign w:val="center"/>
            <w:hideMark/>
          </w:tcPr>
          <w:p w14:paraId="10477D76" w14:textId="77777777" w:rsidR="00F433A7" w:rsidRPr="00E24812" w:rsidRDefault="00F433A7" w:rsidP="00313AB5">
            <w:pPr>
              <w:rPr>
                <w:rFonts w:ascii="Arial" w:hAnsi="Arial" w:cs="Arial"/>
                <w:lang w:eastAsia="pt-BR"/>
              </w:rPr>
            </w:pPr>
            <w:r w:rsidRPr="00E24812">
              <w:rPr>
                <w:rFonts w:ascii="Arial" w:hAnsi="Arial" w:cs="Arial"/>
                <w:lang w:eastAsia="pt-BR"/>
              </w:rPr>
              <w:t xml:space="preserve">Estrada Elias Gabriel da Silva, s/nº </w:t>
            </w:r>
          </w:p>
        </w:tc>
        <w:tc>
          <w:tcPr>
            <w:tcW w:w="2409" w:type="dxa"/>
            <w:shd w:val="clear" w:color="000000" w:fill="FFFFFF"/>
            <w:noWrap/>
            <w:vAlign w:val="center"/>
            <w:hideMark/>
          </w:tcPr>
          <w:p w14:paraId="21A4C0DB" w14:textId="77777777" w:rsidR="00F433A7" w:rsidRPr="00E24812" w:rsidRDefault="00F433A7" w:rsidP="00313AB5">
            <w:pPr>
              <w:rPr>
                <w:rFonts w:ascii="Arial" w:hAnsi="Arial" w:cs="Arial"/>
                <w:lang w:eastAsia="pt-BR"/>
              </w:rPr>
            </w:pPr>
            <w:r w:rsidRPr="00E24812">
              <w:rPr>
                <w:rFonts w:ascii="Arial" w:hAnsi="Arial" w:cs="Arial"/>
                <w:lang w:eastAsia="pt-BR"/>
              </w:rPr>
              <w:t>Vida Nova</w:t>
            </w:r>
          </w:p>
        </w:tc>
      </w:tr>
      <w:tr w:rsidR="00F433A7" w:rsidRPr="00E24812" w14:paraId="4F814E37" w14:textId="77777777" w:rsidTr="00313AB5">
        <w:trPr>
          <w:trHeight w:val="255"/>
        </w:trPr>
        <w:tc>
          <w:tcPr>
            <w:tcW w:w="985" w:type="dxa"/>
            <w:shd w:val="clear" w:color="auto" w:fill="auto"/>
            <w:noWrap/>
            <w:vAlign w:val="center"/>
            <w:hideMark/>
          </w:tcPr>
          <w:p w14:paraId="0A7E4447"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290E17EF" w14:textId="77777777" w:rsidR="00F433A7" w:rsidRPr="00E24812" w:rsidRDefault="00F433A7" w:rsidP="00313AB5">
            <w:pPr>
              <w:rPr>
                <w:rFonts w:ascii="Arial" w:hAnsi="Arial" w:cs="Arial"/>
                <w:lang w:eastAsia="pt-BR"/>
              </w:rPr>
            </w:pPr>
            <w:r w:rsidRPr="00E24812">
              <w:rPr>
                <w:rFonts w:ascii="Arial" w:hAnsi="Arial" w:cs="Arial"/>
                <w:lang w:eastAsia="pt-BR"/>
              </w:rPr>
              <w:t>Affonso Salati, Professor</w:t>
            </w:r>
          </w:p>
        </w:tc>
        <w:tc>
          <w:tcPr>
            <w:tcW w:w="3261" w:type="dxa"/>
            <w:shd w:val="clear" w:color="000000" w:fill="FFFFFF"/>
            <w:noWrap/>
            <w:vAlign w:val="center"/>
            <w:hideMark/>
          </w:tcPr>
          <w:p w14:paraId="1CB8F1E2" w14:textId="77777777" w:rsidR="00F433A7" w:rsidRPr="00E24812" w:rsidRDefault="00F433A7" w:rsidP="00313AB5">
            <w:pPr>
              <w:rPr>
                <w:rFonts w:ascii="Arial" w:hAnsi="Arial" w:cs="Arial"/>
                <w:lang w:eastAsia="pt-BR"/>
              </w:rPr>
            </w:pPr>
            <w:r w:rsidRPr="00E24812">
              <w:rPr>
                <w:rFonts w:ascii="Arial" w:hAnsi="Arial" w:cs="Arial"/>
                <w:lang w:eastAsia="pt-BR"/>
              </w:rPr>
              <w:t>Rua Uchoa, nº 740</w:t>
            </w:r>
          </w:p>
        </w:tc>
        <w:tc>
          <w:tcPr>
            <w:tcW w:w="2409" w:type="dxa"/>
            <w:shd w:val="clear" w:color="000000" w:fill="FFFFFF"/>
            <w:noWrap/>
            <w:vAlign w:val="center"/>
            <w:hideMark/>
          </w:tcPr>
          <w:p w14:paraId="7E243E91" w14:textId="77777777" w:rsidR="00F433A7" w:rsidRPr="00E24812" w:rsidRDefault="00F433A7" w:rsidP="00313AB5">
            <w:pPr>
              <w:rPr>
                <w:rFonts w:ascii="Arial" w:hAnsi="Arial" w:cs="Arial"/>
                <w:lang w:eastAsia="pt-BR"/>
              </w:rPr>
            </w:pPr>
            <w:r w:rsidRPr="00E24812">
              <w:rPr>
                <w:rFonts w:ascii="Arial" w:hAnsi="Arial" w:cs="Arial"/>
                <w:lang w:eastAsia="pt-BR"/>
              </w:rPr>
              <w:t>Jardim São Francisco</w:t>
            </w:r>
          </w:p>
        </w:tc>
      </w:tr>
      <w:tr w:rsidR="00F433A7" w:rsidRPr="00E24812" w14:paraId="7B539E04" w14:textId="77777777" w:rsidTr="00313AB5">
        <w:trPr>
          <w:trHeight w:val="255"/>
        </w:trPr>
        <w:tc>
          <w:tcPr>
            <w:tcW w:w="985" w:type="dxa"/>
            <w:shd w:val="clear" w:color="auto" w:fill="auto"/>
            <w:noWrap/>
            <w:vAlign w:val="center"/>
            <w:hideMark/>
          </w:tcPr>
          <w:p w14:paraId="2EA27277"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290E1AF2" w14:textId="77777777" w:rsidR="00F433A7" w:rsidRPr="00E24812" w:rsidRDefault="00F433A7" w:rsidP="00313AB5">
            <w:pPr>
              <w:rPr>
                <w:rFonts w:ascii="Arial" w:hAnsi="Arial" w:cs="Arial"/>
                <w:lang w:eastAsia="pt-BR"/>
              </w:rPr>
            </w:pPr>
            <w:r w:rsidRPr="00E24812">
              <w:rPr>
                <w:rFonts w:ascii="Arial" w:hAnsi="Arial" w:cs="Arial"/>
                <w:lang w:eastAsia="pt-BR"/>
              </w:rPr>
              <w:t>Aglaé de Lourdes Piffer Leme, Professora</w:t>
            </w:r>
          </w:p>
        </w:tc>
        <w:tc>
          <w:tcPr>
            <w:tcW w:w="3261" w:type="dxa"/>
            <w:shd w:val="clear" w:color="000000" w:fill="FFFFFF"/>
            <w:noWrap/>
            <w:vAlign w:val="center"/>
            <w:hideMark/>
          </w:tcPr>
          <w:p w14:paraId="1D2C75FB" w14:textId="77777777" w:rsidR="00F433A7" w:rsidRPr="00E24812" w:rsidRDefault="00F433A7" w:rsidP="00313AB5">
            <w:pPr>
              <w:rPr>
                <w:rFonts w:ascii="Arial" w:hAnsi="Arial" w:cs="Arial"/>
                <w:lang w:eastAsia="pt-BR"/>
              </w:rPr>
            </w:pPr>
            <w:r w:rsidRPr="00E24812">
              <w:rPr>
                <w:rFonts w:ascii="Arial" w:hAnsi="Arial" w:cs="Arial"/>
                <w:lang w:eastAsia="pt-BR"/>
              </w:rPr>
              <w:t>Rua Caçapava, nº 221</w:t>
            </w:r>
          </w:p>
        </w:tc>
        <w:tc>
          <w:tcPr>
            <w:tcW w:w="2409" w:type="dxa"/>
            <w:shd w:val="clear" w:color="000000" w:fill="FFFFFF"/>
            <w:noWrap/>
            <w:vAlign w:val="center"/>
            <w:hideMark/>
          </w:tcPr>
          <w:p w14:paraId="4DB6DD46" w14:textId="77777777" w:rsidR="00F433A7" w:rsidRPr="00E24812" w:rsidRDefault="00F433A7" w:rsidP="00313AB5">
            <w:pPr>
              <w:rPr>
                <w:rFonts w:ascii="Arial" w:hAnsi="Arial" w:cs="Arial"/>
                <w:lang w:eastAsia="pt-BR"/>
              </w:rPr>
            </w:pPr>
            <w:r w:rsidRPr="00E24812">
              <w:rPr>
                <w:rFonts w:ascii="Arial" w:hAnsi="Arial" w:cs="Arial"/>
                <w:lang w:eastAsia="pt-BR"/>
              </w:rPr>
              <w:t>Jardim Monte Líbano</w:t>
            </w:r>
          </w:p>
        </w:tc>
      </w:tr>
      <w:tr w:rsidR="00F433A7" w:rsidRPr="00E24812" w14:paraId="6B6429B0" w14:textId="77777777" w:rsidTr="00313AB5">
        <w:trPr>
          <w:trHeight w:val="255"/>
        </w:trPr>
        <w:tc>
          <w:tcPr>
            <w:tcW w:w="985" w:type="dxa"/>
            <w:shd w:val="clear" w:color="auto" w:fill="auto"/>
            <w:noWrap/>
            <w:vAlign w:val="center"/>
            <w:hideMark/>
          </w:tcPr>
          <w:p w14:paraId="51E20C9E"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680AEB54" w14:textId="77777777" w:rsidR="00F433A7" w:rsidRPr="00E24812" w:rsidRDefault="00F433A7" w:rsidP="00313AB5">
            <w:pPr>
              <w:rPr>
                <w:rFonts w:ascii="Arial" w:hAnsi="Arial" w:cs="Arial"/>
                <w:lang w:eastAsia="pt-BR"/>
              </w:rPr>
            </w:pPr>
            <w:r w:rsidRPr="00E24812">
              <w:rPr>
                <w:rFonts w:ascii="Arial" w:hAnsi="Arial" w:cs="Arial"/>
                <w:lang w:eastAsia="pt-BR"/>
              </w:rPr>
              <w:t>Alberto Thomazi, Professor</w:t>
            </w:r>
          </w:p>
        </w:tc>
        <w:tc>
          <w:tcPr>
            <w:tcW w:w="3261" w:type="dxa"/>
            <w:shd w:val="clear" w:color="000000" w:fill="FFFFFF"/>
            <w:noWrap/>
            <w:vAlign w:val="center"/>
            <w:hideMark/>
          </w:tcPr>
          <w:p w14:paraId="05F2DEDE" w14:textId="77777777" w:rsidR="00F433A7" w:rsidRPr="00E24812" w:rsidRDefault="00F433A7" w:rsidP="00313AB5">
            <w:pPr>
              <w:rPr>
                <w:rFonts w:ascii="Arial" w:hAnsi="Arial" w:cs="Arial"/>
                <w:lang w:eastAsia="pt-BR"/>
              </w:rPr>
            </w:pPr>
            <w:r w:rsidRPr="00E24812">
              <w:rPr>
                <w:rFonts w:ascii="Arial" w:hAnsi="Arial" w:cs="Arial"/>
                <w:lang w:eastAsia="pt-BR"/>
              </w:rPr>
              <w:t>Rua Batatais, nº 381</w:t>
            </w:r>
          </w:p>
        </w:tc>
        <w:tc>
          <w:tcPr>
            <w:tcW w:w="2409" w:type="dxa"/>
            <w:shd w:val="clear" w:color="000000" w:fill="FFFFFF"/>
            <w:noWrap/>
            <w:vAlign w:val="center"/>
            <w:hideMark/>
          </w:tcPr>
          <w:p w14:paraId="515CACF6" w14:textId="77777777" w:rsidR="00F433A7" w:rsidRPr="00E24812" w:rsidRDefault="00F433A7" w:rsidP="00313AB5">
            <w:pPr>
              <w:rPr>
                <w:rFonts w:ascii="Arial" w:hAnsi="Arial" w:cs="Arial"/>
                <w:lang w:eastAsia="pt-BR"/>
              </w:rPr>
            </w:pPr>
            <w:r w:rsidRPr="00E24812">
              <w:rPr>
                <w:rFonts w:ascii="Arial" w:hAnsi="Arial" w:cs="Arial"/>
                <w:lang w:eastAsia="pt-BR"/>
              </w:rPr>
              <w:t>Parque São Jorge</w:t>
            </w:r>
          </w:p>
        </w:tc>
      </w:tr>
      <w:tr w:rsidR="00F433A7" w:rsidRPr="00E24812" w14:paraId="2897D20C" w14:textId="77777777" w:rsidTr="00313AB5">
        <w:trPr>
          <w:trHeight w:val="255"/>
        </w:trPr>
        <w:tc>
          <w:tcPr>
            <w:tcW w:w="985" w:type="dxa"/>
            <w:shd w:val="clear" w:color="auto" w:fill="auto"/>
            <w:noWrap/>
            <w:vAlign w:val="center"/>
            <w:hideMark/>
          </w:tcPr>
          <w:p w14:paraId="7CA03A59"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29EB5A73" w14:textId="77777777" w:rsidR="00F433A7" w:rsidRPr="00E24812" w:rsidRDefault="00F433A7" w:rsidP="00313AB5">
            <w:pPr>
              <w:rPr>
                <w:rFonts w:ascii="Arial" w:hAnsi="Arial" w:cs="Arial"/>
                <w:lang w:eastAsia="pt-BR"/>
              </w:rPr>
            </w:pPr>
            <w:r w:rsidRPr="00E24812">
              <w:rPr>
                <w:rFonts w:ascii="Arial" w:hAnsi="Arial" w:cs="Arial"/>
                <w:lang w:eastAsia="pt-BR"/>
              </w:rPr>
              <w:t>Alceu Marozzi Righetto, Professor</w:t>
            </w:r>
          </w:p>
        </w:tc>
        <w:tc>
          <w:tcPr>
            <w:tcW w:w="3261" w:type="dxa"/>
            <w:shd w:val="clear" w:color="000000" w:fill="FFFFFF"/>
            <w:noWrap/>
            <w:vAlign w:val="center"/>
            <w:hideMark/>
          </w:tcPr>
          <w:p w14:paraId="44F9B9D4" w14:textId="77777777" w:rsidR="00F433A7" w:rsidRPr="00E24812" w:rsidRDefault="00F433A7" w:rsidP="00313AB5">
            <w:pPr>
              <w:rPr>
                <w:rFonts w:ascii="Arial" w:hAnsi="Arial" w:cs="Arial"/>
                <w:lang w:eastAsia="pt-BR"/>
              </w:rPr>
            </w:pPr>
            <w:r w:rsidRPr="00E24812">
              <w:rPr>
                <w:rFonts w:ascii="Arial" w:hAnsi="Arial" w:cs="Arial"/>
                <w:lang w:eastAsia="pt-BR"/>
              </w:rPr>
              <w:t>Estrada dos Marins, nº 200</w:t>
            </w:r>
          </w:p>
        </w:tc>
        <w:tc>
          <w:tcPr>
            <w:tcW w:w="2409" w:type="dxa"/>
            <w:shd w:val="clear" w:color="000000" w:fill="FFFFFF"/>
            <w:noWrap/>
            <w:vAlign w:val="center"/>
            <w:hideMark/>
          </w:tcPr>
          <w:p w14:paraId="3B5AE1DE" w14:textId="77777777" w:rsidR="00F433A7" w:rsidRPr="00E24812" w:rsidRDefault="00F433A7" w:rsidP="00313AB5">
            <w:pPr>
              <w:rPr>
                <w:rFonts w:ascii="Arial" w:hAnsi="Arial" w:cs="Arial"/>
                <w:lang w:eastAsia="pt-BR"/>
              </w:rPr>
            </w:pPr>
            <w:r w:rsidRPr="00E24812">
              <w:rPr>
                <w:rFonts w:ascii="Arial" w:hAnsi="Arial" w:cs="Arial"/>
                <w:lang w:eastAsia="pt-BR"/>
              </w:rPr>
              <w:t>Glebas Califórnia</w:t>
            </w:r>
          </w:p>
        </w:tc>
      </w:tr>
      <w:tr w:rsidR="00F433A7" w:rsidRPr="00E24812" w14:paraId="40C30584" w14:textId="77777777" w:rsidTr="00313AB5">
        <w:trPr>
          <w:trHeight w:val="255"/>
        </w:trPr>
        <w:tc>
          <w:tcPr>
            <w:tcW w:w="985" w:type="dxa"/>
            <w:shd w:val="clear" w:color="auto" w:fill="auto"/>
            <w:noWrap/>
            <w:vAlign w:val="center"/>
            <w:hideMark/>
          </w:tcPr>
          <w:p w14:paraId="6361EC60"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3EB60CCC" w14:textId="77777777" w:rsidR="00F433A7" w:rsidRPr="00E24812" w:rsidRDefault="00F433A7" w:rsidP="00313AB5">
            <w:pPr>
              <w:rPr>
                <w:rFonts w:ascii="Arial" w:hAnsi="Arial" w:cs="Arial"/>
                <w:lang w:eastAsia="pt-BR"/>
              </w:rPr>
            </w:pPr>
            <w:r w:rsidRPr="00E24812">
              <w:rPr>
                <w:rFonts w:ascii="Arial" w:hAnsi="Arial" w:cs="Arial"/>
                <w:lang w:eastAsia="pt-BR"/>
              </w:rPr>
              <w:t>Almir de Souza Maia, Prof. Dr.</w:t>
            </w:r>
          </w:p>
        </w:tc>
        <w:tc>
          <w:tcPr>
            <w:tcW w:w="3261" w:type="dxa"/>
            <w:shd w:val="clear" w:color="000000" w:fill="FFFFFF"/>
            <w:noWrap/>
            <w:vAlign w:val="center"/>
            <w:hideMark/>
          </w:tcPr>
          <w:p w14:paraId="6915B37E" w14:textId="77777777" w:rsidR="00F433A7" w:rsidRPr="00E24812" w:rsidRDefault="00F433A7" w:rsidP="00313AB5">
            <w:pPr>
              <w:rPr>
                <w:rFonts w:ascii="Arial" w:hAnsi="Arial" w:cs="Arial"/>
                <w:lang w:eastAsia="pt-BR"/>
              </w:rPr>
            </w:pPr>
            <w:r w:rsidRPr="00E24812">
              <w:rPr>
                <w:rFonts w:ascii="Arial" w:hAnsi="Arial" w:cs="Arial"/>
                <w:lang w:eastAsia="pt-BR"/>
              </w:rPr>
              <w:t>Rua Corcovado, s/nº</w:t>
            </w:r>
          </w:p>
        </w:tc>
        <w:tc>
          <w:tcPr>
            <w:tcW w:w="2409" w:type="dxa"/>
            <w:shd w:val="clear" w:color="000000" w:fill="FFFFFF"/>
            <w:noWrap/>
            <w:vAlign w:val="center"/>
            <w:hideMark/>
          </w:tcPr>
          <w:p w14:paraId="0093CA42" w14:textId="77777777" w:rsidR="00F433A7" w:rsidRPr="00E24812" w:rsidRDefault="00F433A7" w:rsidP="00313AB5">
            <w:pPr>
              <w:rPr>
                <w:rFonts w:ascii="Arial" w:hAnsi="Arial" w:cs="Arial"/>
                <w:lang w:eastAsia="pt-BR"/>
              </w:rPr>
            </w:pPr>
            <w:r w:rsidRPr="00E24812">
              <w:rPr>
                <w:rFonts w:ascii="Arial" w:hAnsi="Arial" w:cs="Arial"/>
                <w:lang w:eastAsia="pt-BR"/>
              </w:rPr>
              <w:t>Parque dos Ipês</w:t>
            </w:r>
          </w:p>
        </w:tc>
      </w:tr>
      <w:tr w:rsidR="00F433A7" w:rsidRPr="00E24812" w14:paraId="02D2185C" w14:textId="77777777" w:rsidTr="00313AB5">
        <w:trPr>
          <w:trHeight w:val="255"/>
        </w:trPr>
        <w:tc>
          <w:tcPr>
            <w:tcW w:w="985" w:type="dxa"/>
            <w:shd w:val="clear" w:color="auto" w:fill="auto"/>
            <w:noWrap/>
            <w:vAlign w:val="center"/>
            <w:hideMark/>
          </w:tcPr>
          <w:p w14:paraId="14B773FF"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5CE9B0D0" w14:textId="77777777" w:rsidR="00F433A7" w:rsidRPr="00E24812" w:rsidRDefault="00F433A7" w:rsidP="00313AB5">
            <w:pPr>
              <w:rPr>
                <w:rFonts w:ascii="Arial" w:hAnsi="Arial" w:cs="Arial"/>
                <w:lang w:eastAsia="pt-BR"/>
              </w:rPr>
            </w:pPr>
            <w:r w:rsidRPr="00E24812">
              <w:rPr>
                <w:rFonts w:ascii="Arial" w:hAnsi="Arial" w:cs="Arial"/>
                <w:lang w:eastAsia="pt-BR"/>
              </w:rPr>
              <w:t>André Franco Montoro, Professor</w:t>
            </w:r>
          </w:p>
        </w:tc>
        <w:tc>
          <w:tcPr>
            <w:tcW w:w="3261" w:type="dxa"/>
            <w:shd w:val="clear" w:color="000000" w:fill="FFFFFF"/>
            <w:noWrap/>
            <w:vAlign w:val="center"/>
            <w:hideMark/>
          </w:tcPr>
          <w:p w14:paraId="0C30F7BA" w14:textId="77777777" w:rsidR="00F433A7" w:rsidRPr="00E24812" w:rsidRDefault="00F433A7" w:rsidP="00313AB5">
            <w:pPr>
              <w:rPr>
                <w:rFonts w:ascii="Arial" w:hAnsi="Arial" w:cs="Arial"/>
                <w:lang w:eastAsia="pt-BR"/>
              </w:rPr>
            </w:pPr>
            <w:r w:rsidRPr="00E24812">
              <w:rPr>
                <w:rFonts w:ascii="Arial" w:hAnsi="Arial" w:cs="Arial"/>
                <w:lang w:eastAsia="pt-BR"/>
              </w:rPr>
              <w:t>Rua José Alcarde Corrêa, nº 320</w:t>
            </w:r>
          </w:p>
        </w:tc>
        <w:tc>
          <w:tcPr>
            <w:tcW w:w="2409" w:type="dxa"/>
            <w:shd w:val="clear" w:color="000000" w:fill="FFFFFF"/>
            <w:noWrap/>
            <w:vAlign w:val="center"/>
            <w:hideMark/>
          </w:tcPr>
          <w:p w14:paraId="4D9C5E15" w14:textId="77777777" w:rsidR="00F433A7" w:rsidRPr="00E24812" w:rsidRDefault="00F433A7" w:rsidP="00313AB5">
            <w:pPr>
              <w:rPr>
                <w:rFonts w:ascii="Arial" w:hAnsi="Arial" w:cs="Arial"/>
                <w:lang w:eastAsia="pt-BR"/>
              </w:rPr>
            </w:pPr>
            <w:r w:rsidRPr="00E24812">
              <w:rPr>
                <w:rFonts w:ascii="Arial" w:hAnsi="Arial" w:cs="Arial"/>
                <w:lang w:eastAsia="pt-BR"/>
              </w:rPr>
              <w:t>Jardim Santo Antonio</w:t>
            </w:r>
          </w:p>
        </w:tc>
      </w:tr>
      <w:tr w:rsidR="00F433A7" w:rsidRPr="00E24812" w14:paraId="7D8604E7" w14:textId="77777777" w:rsidTr="00313AB5">
        <w:trPr>
          <w:trHeight w:val="255"/>
        </w:trPr>
        <w:tc>
          <w:tcPr>
            <w:tcW w:w="985" w:type="dxa"/>
            <w:shd w:val="clear" w:color="auto" w:fill="auto"/>
            <w:noWrap/>
            <w:vAlign w:val="center"/>
            <w:hideMark/>
          </w:tcPr>
          <w:p w14:paraId="50FD34E6"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1CE32D3B" w14:textId="77777777" w:rsidR="00F433A7" w:rsidRPr="00E24812" w:rsidRDefault="00F433A7" w:rsidP="00313AB5">
            <w:pPr>
              <w:rPr>
                <w:rFonts w:ascii="Arial" w:hAnsi="Arial" w:cs="Arial"/>
                <w:lang w:eastAsia="pt-BR"/>
              </w:rPr>
            </w:pPr>
            <w:r w:rsidRPr="00E24812">
              <w:rPr>
                <w:rFonts w:ascii="Arial" w:hAnsi="Arial" w:cs="Arial"/>
                <w:lang w:eastAsia="pt-BR"/>
              </w:rPr>
              <w:t>Ângela Sbrogio Furlan</w:t>
            </w:r>
          </w:p>
        </w:tc>
        <w:tc>
          <w:tcPr>
            <w:tcW w:w="3261" w:type="dxa"/>
            <w:shd w:val="clear" w:color="000000" w:fill="FFFFFF"/>
            <w:noWrap/>
            <w:vAlign w:val="center"/>
            <w:hideMark/>
          </w:tcPr>
          <w:p w14:paraId="524AFA76" w14:textId="77777777" w:rsidR="00F433A7" w:rsidRPr="00E24812" w:rsidRDefault="00F433A7" w:rsidP="00313AB5">
            <w:pPr>
              <w:rPr>
                <w:rFonts w:ascii="Arial" w:hAnsi="Arial" w:cs="Arial"/>
                <w:lang w:eastAsia="pt-BR"/>
              </w:rPr>
            </w:pPr>
            <w:r w:rsidRPr="00E24812">
              <w:rPr>
                <w:rFonts w:ascii="Arial" w:hAnsi="Arial" w:cs="Arial"/>
                <w:lang w:eastAsia="pt-BR"/>
              </w:rPr>
              <w:t>Rua José Pedro de Freitas, nº 132</w:t>
            </w:r>
          </w:p>
        </w:tc>
        <w:tc>
          <w:tcPr>
            <w:tcW w:w="2409" w:type="dxa"/>
            <w:shd w:val="clear" w:color="000000" w:fill="FFFFFF"/>
            <w:noWrap/>
            <w:vAlign w:val="center"/>
            <w:hideMark/>
          </w:tcPr>
          <w:p w14:paraId="21776C64" w14:textId="77777777" w:rsidR="00F433A7" w:rsidRPr="00E24812" w:rsidRDefault="00F433A7" w:rsidP="00313AB5">
            <w:pPr>
              <w:rPr>
                <w:rFonts w:ascii="Arial" w:hAnsi="Arial" w:cs="Arial"/>
                <w:lang w:eastAsia="pt-BR"/>
              </w:rPr>
            </w:pPr>
            <w:r w:rsidRPr="00E24812">
              <w:rPr>
                <w:rFonts w:ascii="Arial" w:hAnsi="Arial" w:cs="Arial"/>
                <w:lang w:eastAsia="pt-BR"/>
              </w:rPr>
              <w:t>Jardim Esplanada</w:t>
            </w:r>
          </w:p>
        </w:tc>
      </w:tr>
      <w:tr w:rsidR="00F433A7" w:rsidRPr="00E24812" w14:paraId="40A46894" w14:textId="77777777" w:rsidTr="00313AB5">
        <w:trPr>
          <w:trHeight w:val="255"/>
        </w:trPr>
        <w:tc>
          <w:tcPr>
            <w:tcW w:w="985" w:type="dxa"/>
            <w:shd w:val="clear" w:color="auto" w:fill="auto"/>
            <w:noWrap/>
            <w:vAlign w:val="center"/>
            <w:hideMark/>
          </w:tcPr>
          <w:p w14:paraId="19770430"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05E85911" w14:textId="77777777" w:rsidR="00F433A7" w:rsidRPr="00E24812" w:rsidRDefault="00F433A7" w:rsidP="00313AB5">
            <w:pPr>
              <w:rPr>
                <w:rFonts w:ascii="Arial" w:hAnsi="Arial" w:cs="Arial"/>
                <w:lang w:eastAsia="pt-BR"/>
              </w:rPr>
            </w:pPr>
            <w:r w:rsidRPr="00E24812">
              <w:rPr>
                <w:rFonts w:ascii="Arial" w:hAnsi="Arial" w:cs="Arial"/>
                <w:lang w:eastAsia="pt-BR"/>
              </w:rPr>
              <w:t>Angelo Zoccante Filho, Professor Doutor</w:t>
            </w:r>
          </w:p>
        </w:tc>
        <w:tc>
          <w:tcPr>
            <w:tcW w:w="3261" w:type="dxa"/>
            <w:shd w:val="clear" w:color="000000" w:fill="FFFFFF"/>
            <w:noWrap/>
            <w:vAlign w:val="center"/>
            <w:hideMark/>
          </w:tcPr>
          <w:p w14:paraId="3DAD9A6C" w14:textId="77777777" w:rsidR="00F433A7" w:rsidRPr="00E24812" w:rsidRDefault="00F433A7" w:rsidP="00313AB5">
            <w:pPr>
              <w:rPr>
                <w:rFonts w:ascii="Arial" w:hAnsi="Arial" w:cs="Arial"/>
                <w:lang w:eastAsia="pt-BR"/>
              </w:rPr>
            </w:pPr>
            <w:r w:rsidRPr="00E24812">
              <w:rPr>
                <w:rFonts w:ascii="Arial" w:hAnsi="Arial" w:cs="Arial"/>
                <w:lang w:eastAsia="pt-BR"/>
              </w:rPr>
              <w:t>Rua Raul Machado Filho, nº 830</w:t>
            </w:r>
          </w:p>
        </w:tc>
        <w:tc>
          <w:tcPr>
            <w:tcW w:w="2409" w:type="dxa"/>
            <w:shd w:val="clear" w:color="000000" w:fill="FFFFFF"/>
            <w:noWrap/>
            <w:vAlign w:val="center"/>
            <w:hideMark/>
          </w:tcPr>
          <w:p w14:paraId="4809F262" w14:textId="77777777" w:rsidR="00F433A7" w:rsidRPr="00E24812" w:rsidRDefault="00F433A7" w:rsidP="00313AB5">
            <w:pPr>
              <w:rPr>
                <w:rFonts w:ascii="Arial" w:hAnsi="Arial" w:cs="Arial"/>
                <w:lang w:eastAsia="pt-BR"/>
              </w:rPr>
            </w:pPr>
            <w:r w:rsidRPr="00E24812">
              <w:rPr>
                <w:rFonts w:ascii="Arial" w:hAnsi="Arial" w:cs="Arial"/>
                <w:lang w:eastAsia="pt-BR"/>
              </w:rPr>
              <w:t>Jardim Oriente</w:t>
            </w:r>
          </w:p>
        </w:tc>
      </w:tr>
      <w:tr w:rsidR="00F433A7" w:rsidRPr="00E24812" w14:paraId="2043EB30" w14:textId="77777777" w:rsidTr="00313AB5">
        <w:trPr>
          <w:trHeight w:val="255"/>
        </w:trPr>
        <w:tc>
          <w:tcPr>
            <w:tcW w:w="985" w:type="dxa"/>
            <w:shd w:val="clear" w:color="auto" w:fill="auto"/>
            <w:noWrap/>
            <w:vAlign w:val="center"/>
            <w:hideMark/>
          </w:tcPr>
          <w:p w14:paraId="7E4CBA79"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609AA373" w14:textId="77777777" w:rsidR="00F433A7" w:rsidRPr="00E24812" w:rsidRDefault="00F433A7" w:rsidP="00313AB5">
            <w:pPr>
              <w:rPr>
                <w:rFonts w:ascii="Arial" w:hAnsi="Arial" w:cs="Arial"/>
                <w:lang w:eastAsia="pt-BR"/>
              </w:rPr>
            </w:pPr>
            <w:r w:rsidRPr="00E24812">
              <w:rPr>
                <w:rFonts w:ascii="Arial" w:hAnsi="Arial" w:cs="Arial"/>
                <w:lang w:eastAsia="pt-BR"/>
              </w:rPr>
              <w:t>Anna Maria Fontabelli Avansi, Professora</w:t>
            </w:r>
          </w:p>
        </w:tc>
        <w:tc>
          <w:tcPr>
            <w:tcW w:w="3261" w:type="dxa"/>
            <w:shd w:val="clear" w:color="auto" w:fill="auto"/>
            <w:noWrap/>
            <w:vAlign w:val="center"/>
            <w:hideMark/>
          </w:tcPr>
          <w:p w14:paraId="277D5768" w14:textId="77777777" w:rsidR="00F433A7" w:rsidRPr="00E24812" w:rsidRDefault="00F433A7" w:rsidP="00313AB5">
            <w:pPr>
              <w:rPr>
                <w:rFonts w:ascii="Arial" w:hAnsi="Arial" w:cs="Arial"/>
                <w:lang w:eastAsia="pt-BR"/>
              </w:rPr>
            </w:pPr>
            <w:r w:rsidRPr="00E24812">
              <w:rPr>
                <w:rFonts w:ascii="Arial" w:hAnsi="Arial" w:cs="Arial"/>
                <w:lang w:eastAsia="pt-BR"/>
              </w:rPr>
              <w:t>Rua Dona Irma Rosseto Pexe, nº 1.491</w:t>
            </w:r>
          </w:p>
        </w:tc>
        <w:tc>
          <w:tcPr>
            <w:tcW w:w="2409" w:type="dxa"/>
            <w:shd w:val="clear" w:color="000000" w:fill="FFFFFF"/>
            <w:noWrap/>
            <w:vAlign w:val="center"/>
            <w:hideMark/>
          </w:tcPr>
          <w:p w14:paraId="0E8F0873" w14:textId="77777777" w:rsidR="00F433A7" w:rsidRPr="00E24812" w:rsidRDefault="00F433A7" w:rsidP="00313AB5">
            <w:pPr>
              <w:rPr>
                <w:rFonts w:ascii="Arial" w:hAnsi="Arial" w:cs="Arial"/>
                <w:lang w:eastAsia="pt-BR"/>
              </w:rPr>
            </w:pPr>
            <w:r w:rsidRPr="00E24812">
              <w:rPr>
                <w:rFonts w:ascii="Arial" w:hAnsi="Arial" w:cs="Arial"/>
                <w:lang w:eastAsia="pt-BR"/>
              </w:rPr>
              <w:t>Jardim Gilda</w:t>
            </w:r>
          </w:p>
        </w:tc>
      </w:tr>
      <w:tr w:rsidR="00F433A7" w:rsidRPr="00E24812" w14:paraId="17AD7D4C" w14:textId="77777777" w:rsidTr="00313AB5">
        <w:trPr>
          <w:trHeight w:val="255"/>
        </w:trPr>
        <w:tc>
          <w:tcPr>
            <w:tcW w:w="985" w:type="dxa"/>
            <w:shd w:val="clear" w:color="auto" w:fill="auto"/>
            <w:noWrap/>
            <w:vAlign w:val="center"/>
            <w:hideMark/>
          </w:tcPr>
          <w:p w14:paraId="68A247E2"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34AC92D4" w14:textId="77777777" w:rsidR="00F433A7" w:rsidRPr="00E24812" w:rsidRDefault="00F433A7" w:rsidP="00313AB5">
            <w:pPr>
              <w:rPr>
                <w:rFonts w:ascii="Arial" w:hAnsi="Arial" w:cs="Arial"/>
                <w:lang w:eastAsia="pt-BR"/>
              </w:rPr>
            </w:pPr>
            <w:r w:rsidRPr="00E24812">
              <w:rPr>
                <w:rFonts w:ascii="Arial" w:hAnsi="Arial" w:cs="Arial"/>
                <w:lang w:eastAsia="pt-BR"/>
              </w:rPr>
              <w:t>Antonia Benedita Eugênio, Professora</w:t>
            </w:r>
          </w:p>
        </w:tc>
        <w:tc>
          <w:tcPr>
            <w:tcW w:w="3261" w:type="dxa"/>
            <w:shd w:val="clear" w:color="auto" w:fill="auto"/>
            <w:noWrap/>
            <w:vAlign w:val="center"/>
            <w:hideMark/>
          </w:tcPr>
          <w:p w14:paraId="5B898DCE" w14:textId="77777777" w:rsidR="00F433A7" w:rsidRPr="00E24812" w:rsidRDefault="00F433A7" w:rsidP="00313AB5">
            <w:pPr>
              <w:rPr>
                <w:rFonts w:ascii="Arial" w:hAnsi="Arial" w:cs="Arial"/>
                <w:lang w:eastAsia="pt-BR"/>
              </w:rPr>
            </w:pPr>
            <w:r w:rsidRPr="00E24812">
              <w:rPr>
                <w:rFonts w:ascii="Arial" w:hAnsi="Arial" w:cs="Arial"/>
                <w:lang w:eastAsia="pt-BR"/>
              </w:rPr>
              <w:t>Rua Maria de Lourdes Fernandes Jacob, nº 111</w:t>
            </w:r>
          </w:p>
        </w:tc>
        <w:tc>
          <w:tcPr>
            <w:tcW w:w="2409" w:type="dxa"/>
            <w:shd w:val="clear" w:color="000000" w:fill="FFFFFF"/>
            <w:noWrap/>
            <w:vAlign w:val="center"/>
            <w:hideMark/>
          </w:tcPr>
          <w:p w14:paraId="4711F9EB" w14:textId="77777777" w:rsidR="00F433A7" w:rsidRPr="00E24812" w:rsidRDefault="00F433A7" w:rsidP="00313AB5">
            <w:pPr>
              <w:rPr>
                <w:rFonts w:ascii="Arial" w:hAnsi="Arial" w:cs="Arial"/>
                <w:lang w:eastAsia="pt-BR"/>
              </w:rPr>
            </w:pPr>
            <w:r w:rsidRPr="00E24812">
              <w:rPr>
                <w:rFonts w:ascii="Arial" w:hAnsi="Arial" w:cs="Arial"/>
                <w:lang w:eastAsia="pt-BR"/>
              </w:rPr>
              <w:t>Jardim Gilda</w:t>
            </w:r>
          </w:p>
        </w:tc>
      </w:tr>
      <w:tr w:rsidR="00F433A7" w:rsidRPr="00E24812" w14:paraId="5B4B76DB" w14:textId="77777777" w:rsidTr="00313AB5">
        <w:trPr>
          <w:trHeight w:val="255"/>
        </w:trPr>
        <w:tc>
          <w:tcPr>
            <w:tcW w:w="985" w:type="dxa"/>
            <w:shd w:val="clear" w:color="auto" w:fill="auto"/>
            <w:noWrap/>
            <w:vAlign w:val="center"/>
            <w:hideMark/>
          </w:tcPr>
          <w:p w14:paraId="75AC86AD"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76B79248" w14:textId="77777777" w:rsidR="00F433A7" w:rsidRPr="00E24812" w:rsidRDefault="00F433A7" w:rsidP="00313AB5">
            <w:pPr>
              <w:rPr>
                <w:rFonts w:ascii="Arial" w:hAnsi="Arial" w:cs="Arial"/>
                <w:lang w:eastAsia="pt-BR"/>
              </w:rPr>
            </w:pPr>
            <w:r w:rsidRPr="00E24812">
              <w:rPr>
                <w:rFonts w:ascii="Arial" w:hAnsi="Arial" w:cs="Arial"/>
                <w:lang w:eastAsia="pt-BR"/>
              </w:rPr>
              <w:t>Antonia Jesuína Camillo Pipa</w:t>
            </w:r>
          </w:p>
        </w:tc>
        <w:tc>
          <w:tcPr>
            <w:tcW w:w="3261" w:type="dxa"/>
            <w:shd w:val="clear" w:color="000000" w:fill="FFFFFF"/>
            <w:noWrap/>
            <w:vAlign w:val="center"/>
            <w:hideMark/>
          </w:tcPr>
          <w:p w14:paraId="7B73C2AC" w14:textId="77777777" w:rsidR="00F433A7" w:rsidRPr="00E24812" w:rsidRDefault="00F433A7" w:rsidP="00313AB5">
            <w:pPr>
              <w:rPr>
                <w:rFonts w:ascii="Arial" w:hAnsi="Arial" w:cs="Arial"/>
                <w:lang w:eastAsia="pt-BR"/>
              </w:rPr>
            </w:pPr>
            <w:r w:rsidRPr="00E24812">
              <w:rPr>
                <w:rFonts w:ascii="Arial" w:hAnsi="Arial" w:cs="Arial"/>
                <w:lang w:eastAsia="pt-BR"/>
              </w:rPr>
              <w:t>Rua Mauro Luiz Coimbra, nº 706</w:t>
            </w:r>
          </w:p>
        </w:tc>
        <w:tc>
          <w:tcPr>
            <w:tcW w:w="2409" w:type="dxa"/>
            <w:shd w:val="clear" w:color="000000" w:fill="FFFFFF"/>
            <w:noWrap/>
            <w:vAlign w:val="center"/>
            <w:hideMark/>
          </w:tcPr>
          <w:p w14:paraId="23003DB1" w14:textId="77777777" w:rsidR="00F433A7" w:rsidRPr="00E24812" w:rsidRDefault="00F433A7" w:rsidP="00313AB5">
            <w:pPr>
              <w:rPr>
                <w:rFonts w:ascii="Arial" w:hAnsi="Arial" w:cs="Arial"/>
                <w:lang w:eastAsia="pt-BR"/>
              </w:rPr>
            </w:pPr>
            <w:r w:rsidRPr="00E24812">
              <w:rPr>
                <w:rFonts w:ascii="Arial" w:hAnsi="Arial" w:cs="Arial"/>
                <w:lang w:eastAsia="pt-BR"/>
              </w:rPr>
              <w:t>Palmeiras</w:t>
            </w:r>
          </w:p>
        </w:tc>
      </w:tr>
      <w:tr w:rsidR="00F433A7" w:rsidRPr="00E24812" w14:paraId="2247000E" w14:textId="77777777" w:rsidTr="00313AB5">
        <w:trPr>
          <w:trHeight w:val="255"/>
        </w:trPr>
        <w:tc>
          <w:tcPr>
            <w:tcW w:w="985" w:type="dxa"/>
            <w:shd w:val="clear" w:color="auto" w:fill="auto"/>
            <w:noWrap/>
            <w:vAlign w:val="center"/>
            <w:hideMark/>
          </w:tcPr>
          <w:p w14:paraId="791B9B4D"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3321E0D2" w14:textId="77777777" w:rsidR="00F433A7" w:rsidRPr="00E24812" w:rsidRDefault="00F433A7" w:rsidP="00313AB5">
            <w:pPr>
              <w:rPr>
                <w:rFonts w:ascii="Arial" w:hAnsi="Arial" w:cs="Arial"/>
                <w:lang w:eastAsia="pt-BR"/>
              </w:rPr>
            </w:pPr>
            <w:r w:rsidRPr="00E24812">
              <w:rPr>
                <w:rFonts w:ascii="Arial" w:hAnsi="Arial" w:cs="Arial"/>
                <w:lang w:eastAsia="pt-BR"/>
              </w:rPr>
              <w:t>Antonietta Rosalina da Cunha Losso Pedroso, Drª</w:t>
            </w:r>
          </w:p>
        </w:tc>
        <w:tc>
          <w:tcPr>
            <w:tcW w:w="3261" w:type="dxa"/>
            <w:shd w:val="clear" w:color="000000" w:fill="FFFFFF"/>
            <w:noWrap/>
            <w:vAlign w:val="center"/>
            <w:hideMark/>
          </w:tcPr>
          <w:p w14:paraId="35BA97E7" w14:textId="77777777" w:rsidR="00F433A7" w:rsidRPr="00E24812" w:rsidRDefault="00F433A7" w:rsidP="00313AB5">
            <w:pPr>
              <w:rPr>
                <w:rFonts w:ascii="Arial" w:hAnsi="Arial" w:cs="Arial"/>
                <w:lang w:eastAsia="pt-BR"/>
              </w:rPr>
            </w:pPr>
            <w:r w:rsidRPr="00E24812">
              <w:rPr>
                <w:rFonts w:ascii="Arial" w:hAnsi="Arial" w:cs="Arial"/>
                <w:lang w:eastAsia="pt-BR"/>
              </w:rPr>
              <w:t>Rua Eça de Queiroz, nº 2595</w:t>
            </w:r>
          </w:p>
        </w:tc>
        <w:tc>
          <w:tcPr>
            <w:tcW w:w="2409" w:type="dxa"/>
            <w:shd w:val="clear" w:color="000000" w:fill="FFFFFF"/>
            <w:noWrap/>
            <w:vAlign w:val="center"/>
            <w:hideMark/>
          </w:tcPr>
          <w:p w14:paraId="52625AEC" w14:textId="77777777" w:rsidR="00F433A7" w:rsidRPr="00E24812" w:rsidRDefault="00F433A7" w:rsidP="00313AB5">
            <w:pPr>
              <w:rPr>
                <w:rFonts w:ascii="Arial" w:hAnsi="Arial" w:cs="Arial"/>
                <w:lang w:eastAsia="pt-BR"/>
              </w:rPr>
            </w:pPr>
            <w:r w:rsidRPr="00E24812">
              <w:rPr>
                <w:rFonts w:ascii="Arial" w:hAnsi="Arial" w:cs="Arial"/>
                <w:lang w:eastAsia="pt-BR"/>
              </w:rPr>
              <w:t>Vila Piracicamirim</w:t>
            </w:r>
          </w:p>
        </w:tc>
      </w:tr>
      <w:tr w:rsidR="00F433A7" w:rsidRPr="00E24812" w14:paraId="194A8E08" w14:textId="77777777" w:rsidTr="00313AB5">
        <w:trPr>
          <w:trHeight w:val="255"/>
        </w:trPr>
        <w:tc>
          <w:tcPr>
            <w:tcW w:w="985" w:type="dxa"/>
            <w:shd w:val="clear" w:color="auto" w:fill="auto"/>
            <w:noWrap/>
            <w:vAlign w:val="center"/>
            <w:hideMark/>
          </w:tcPr>
          <w:p w14:paraId="18D9D747"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78248F7D" w14:textId="77777777" w:rsidR="00F433A7" w:rsidRPr="00E24812" w:rsidRDefault="00F433A7" w:rsidP="00313AB5">
            <w:pPr>
              <w:rPr>
                <w:rFonts w:ascii="Arial" w:hAnsi="Arial" w:cs="Arial"/>
                <w:lang w:eastAsia="pt-BR"/>
              </w:rPr>
            </w:pPr>
            <w:r w:rsidRPr="00E24812">
              <w:rPr>
                <w:rFonts w:ascii="Arial" w:hAnsi="Arial" w:cs="Arial"/>
                <w:lang w:eastAsia="pt-BR"/>
              </w:rPr>
              <w:t>Antonio Boldrin</w:t>
            </w:r>
          </w:p>
        </w:tc>
        <w:tc>
          <w:tcPr>
            <w:tcW w:w="3261" w:type="dxa"/>
            <w:shd w:val="clear" w:color="000000" w:fill="FFFFFF"/>
            <w:noWrap/>
            <w:vAlign w:val="center"/>
            <w:hideMark/>
          </w:tcPr>
          <w:p w14:paraId="2DA1A04D" w14:textId="77777777" w:rsidR="00F433A7" w:rsidRPr="00E24812" w:rsidRDefault="00F433A7" w:rsidP="00313AB5">
            <w:pPr>
              <w:rPr>
                <w:rFonts w:ascii="Arial" w:hAnsi="Arial" w:cs="Arial"/>
                <w:lang w:eastAsia="pt-BR"/>
              </w:rPr>
            </w:pPr>
            <w:r w:rsidRPr="00E24812">
              <w:rPr>
                <w:rFonts w:ascii="Arial" w:hAnsi="Arial" w:cs="Arial"/>
                <w:lang w:eastAsia="pt-BR"/>
              </w:rPr>
              <w:t>Rua Jorge Anéfalos, s/nº</w:t>
            </w:r>
          </w:p>
        </w:tc>
        <w:tc>
          <w:tcPr>
            <w:tcW w:w="2409" w:type="dxa"/>
            <w:shd w:val="clear" w:color="000000" w:fill="FFFFFF"/>
            <w:noWrap/>
            <w:vAlign w:val="center"/>
            <w:hideMark/>
          </w:tcPr>
          <w:p w14:paraId="2C8F8769" w14:textId="77777777" w:rsidR="00F433A7" w:rsidRPr="00E24812" w:rsidRDefault="00F433A7" w:rsidP="00313AB5">
            <w:pPr>
              <w:rPr>
                <w:rFonts w:ascii="Arial" w:hAnsi="Arial" w:cs="Arial"/>
                <w:lang w:eastAsia="pt-BR"/>
              </w:rPr>
            </w:pPr>
            <w:r w:rsidRPr="00E24812">
              <w:rPr>
                <w:rFonts w:ascii="Arial" w:hAnsi="Arial" w:cs="Arial"/>
                <w:lang w:eastAsia="pt-BR"/>
              </w:rPr>
              <w:t>Parque Orlanda</w:t>
            </w:r>
          </w:p>
        </w:tc>
      </w:tr>
      <w:tr w:rsidR="00F433A7" w:rsidRPr="00E24812" w14:paraId="6FE3EEF8" w14:textId="77777777" w:rsidTr="00313AB5">
        <w:trPr>
          <w:trHeight w:val="255"/>
        </w:trPr>
        <w:tc>
          <w:tcPr>
            <w:tcW w:w="985" w:type="dxa"/>
            <w:shd w:val="clear" w:color="auto" w:fill="auto"/>
            <w:noWrap/>
            <w:vAlign w:val="center"/>
            <w:hideMark/>
          </w:tcPr>
          <w:p w14:paraId="5C3775F0"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56B45865" w14:textId="77777777" w:rsidR="00F433A7" w:rsidRPr="00E24812" w:rsidRDefault="00F433A7" w:rsidP="00313AB5">
            <w:pPr>
              <w:rPr>
                <w:rFonts w:ascii="Arial" w:hAnsi="Arial" w:cs="Arial"/>
                <w:lang w:eastAsia="pt-BR"/>
              </w:rPr>
            </w:pPr>
            <w:r w:rsidRPr="00E24812">
              <w:rPr>
                <w:rFonts w:ascii="Arial" w:hAnsi="Arial" w:cs="Arial"/>
                <w:lang w:eastAsia="pt-BR"/>
              </w:rPr>
              <w:t>Antonio Domingos de Camargo, Professor</w:t>
            </w:r>
          </w:p>
        </w:tc>
        <w:tc>
          <w:tcPr>
            <w:tcW w:w="3261" w:type="dxa"/>
            <w:shd w:val="clear" w:color="000000" w:fill="FFFFFF"/>
            <w:noWrap/>
            <w:vAlign w:val="center"/>
            <w:hideMark/>
          </w:tcPr>
          <w:p w14:paraId="5FAFFD38" w14:textId="77777777" w:rsidR="00F433A7" w:rsidRPr="00E24812" w:rsidRDefault="00F433A7" w:rsidP="00313AB5">
            <w:pPr>
              <w:rPr>
                <w:rFonts w:ascii="Arial" w:hAnsi="Arial" w:cs="Arial"/>
                <w:lang w:eastAsia="pt-BR"/>
              </w:rPr>
            </w:pPr>
            <w:r w:rsidRPr="00E24812">
              <w:rPr>
                <w:rFonts w:ascii="Arial" w:hAnsi="Arial" w:cs="Arial"/>
                <w:lang w:eastAsia="pt-BR"/>
              </w:rPr>
              <w:t>Av. Prof. Dr. Antonio Sanches de Oliveira, nº 155</w:t>
            </w:r>
          </w:p>
        </w:tc>
        <w:tc>
          <w:tcPr>
            <w:tcW w:w="2409" w:type="dxa"/>
            <w:shd w:val="clear" w:color="000000" w:fill="FFFFFF"/>
            <w:noWrap/>
            <w:vAlign w:val="center"/>
            <w:hideMark/>
          </w:tcPr>
          <w:p w14:paraId="7D924813" w14:textId="77777777" w:rsidR="00F433A7" w:rsidRPr="00E24812" w:rsidRDefault="00F433A7" w:rsidP="00313AB5">
            <w:pPr>
              <w:rPr>
                <w:rFonts w:ascii="Arial" w:hAnsi="Arial" w:cs="Arial"/>
                <w:lang w:eastAsia="pt-BR"/>
              </w:rPr>
            </w:pPr>
            <w:r w:rsidRPr="00E24812">
              <w:rPr>
                <w:rFonts w:ascii="Arial" w:hAnsi="Arial" w:cs="Arial"/>
                <w:lang w:eastAsia="pt-BR"/>
              </w:rPr>
              <w:t>Loteamento Residencial São Luiz</w:t>
            </w:r>
          </w:p>
        </w:tc>
      </w:tr>
      <w:tr w:rsidR="00F433A7" w:rsidRPr="00E24812" w14:paraId="18DCB737" w14:textId="77777777" w:rsidTr="00313AB5">
        <w:trPr>
          <w:trHeight w:val="255"/>
        </w:trPr>
        <w:tc>
          <w:tcPr>
            <w:tcW w:w="985" w:type="dxa"/>
            <w:shd w:val="clear" w:color="auto" w:fill="auto"/>
            <w:noWrap/>
            <w:vAlign w:val="center"/>
            <w:hideMark/>
          </w:tcPr>
          <w:p w14:paraId="165399DB"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2042207B" w14:textId="77777777" w:rsidR="00F433A7" w:rsidRPr="00E24812" w:rsidRDefault="00F433A7" w:rsidP="00313AB5">
            <w:pPr>
              <w:rPr>
                <w:rFonts w:ascii="Arial" w:hAnsi="Arial" w:cs="Arial"/>
                <w:lang w:eastAsia="pt-BR"/>
              </w:rPr>
            </w:pPr>
            <w:r w:rsidRPr="00E24812">
              <w:rPr>
                <w:rFonts w:ascii="Arial" w:hAnsi="Arial" w:cs="Arial"/>
                <w:lang w:eastAsia="pt-BR"/>
              </w:rPr>
              <w:t>Antônio Rodrigues Domingues</w:t>
            </w:r>
          </w:p>
        </w:tc>
        <w:tc>
          <w:tcPr>
            <w:tcW w:w="3261" w:type="dxa"/>
            <w:shd w:val="clear" w:color="000000" w:fill="FFFFFF"/>
            <w:noWrap/>
            <w:vAlign w:val="center"/>
            <w:hideMark/>
          </w:tcPr>
          <w:p w14:paraId="23E4D1D2" w14:textId="77777777" w:rsidR="00F433A7" w:rsidRPr="00E24812" w:rsidRDefault="00F433A7" w:rsidP="00313AB5">
            <w:pPr>
              <w:rPr>
                <w:rFonts w:ascii="Arial" w:hAnsi="Arial" w:cs="Arial"/>
                <w:lang w:eastAsia="pt-BR"/>
              </w:rPr>
            </w:pPr>
            <w:r w:rsidRPr="00E24812">
              <w:rPr>
                <w:rFonts w:ascii="Arial" w:hAnsi="Arial" w:cs="Arial"/>
                <w:lang w:eastAsia="pt-BR"/>
              </w:rPr>
              <w:t>Rua João Alves de Almeida, nº 357</w:t>
            </w:r>
          </w:p>
        </w:tc>
        <w:tc>
          <w:tcPr>
            <w:tcW w:w="2409" w:type="dxa"/>
            <w:shd w:val="clear" w:color="000000" w:fill="FFFFFF"/>
            <w:noWrap/>
            <w:vAlign w:val="center"/>
            <w:hideMark/>
          </w:tcPr>
          <w:p w14:paraId="1C52358A" w14:textId="77777777" w:rsidR="00F433A7" w:rsidRPr="00E24812" w:rsidRDefault="00F433A7" w:rsidP="00313AB5">
            <w:pPr>
              <w:rPr>
                <w:rFonts w:ascii="Arial" w:hAnsi="Arial" w:cs="Arial"/>
                <w:lang w:eastAsia="pt-BR"/>
              </w:rPr>
            </w:pPr>
            <w:r w:rsidRPr="00E24812">
              <w:rPr>
                <w:rFonts w:ascii="Arial" w:hAnsi="Arial" w:cs="Arial"/>
                <w:lang w:eastAsia="pt-BR"/>
              </w:rPr>
              <w:t>Nossa Senhora de Fátima</w:t>
            </w:r>
          </w:p>
        </w:tc>
      </w:tr>
      <w:tr w:rsidR="00F433A7" w:rsidRPr="00E24812" w14:paraId="50EAEEB2" w14:textId="77777777" w:rsidTr="00313AB5">
        <w:trPr>
          <w:trHeight w:val="255"/>
        </w:trPr>
        <w:tc>
          <w:tcPr>
            <w:tcW w:w="985" w:type="dxa"/>
            <w:shd w:val="clear" w:color="auto" w:fill="auto"/>
            <w:noWrap/>
            <w:vAlign w:val="center"/>
            <w:hideMark/>
          </w:tcPr>
          <w:p w14:paraId="666D88C7"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1325254B" w14:textId="77777777" w:rsidR="00F433A7" w:rsidRPr="00E24812" w:rsidRDefault="00F433A7" w:rsidP="00313AB5">
            <w:pPr>
              <w:rPr>
                <w:rFonts w:ascii="Arial" w:hAnsi="Arial" w:cs="Arial"/>
                <w:lang w:eastAsia="pt-BR"/>
              </w:rPr>
            </w:pPr>
            <w:r w:rsidRPr="00E24812">
              <w:rPr>
                <w:rFonts w:ascii="Arial" w:hAnsi="Arial" w:cs="Arial"/>
                <w:lang w:eastAsia="pt-BR"/>
              </w:rPr>
              <w:t>Aparecido Carlos Guzzi</w:t>
            </w:r>
          </w:p>
        </w:tc>
        <w:tc>
          <w:tcPr>
            <w:tcW w:w="3261" w:type="dxa"/>
            <w:shd w:val="clear" w:color="000000" w:fill="FFFFFF"/>
            <w:noWrap/>
            <w:vAlign w:val="center"/>
            <w:hideMark/>
          </w:tcPr>
          <w:p w14:paraId="13147069" w14:textId="77777777" w:rsidR="00F433A7" w:rsidRPr="00E24812" w:rsidRDefault="00F433A7" w:rsidP="00313AB5">
            <w:pPr>
              <w:rPr>
                <w:rFonts w:ascii="Arial" w:hAnsi="Arial" w:cs="Arial"/>
                <w:lang w:eastAsia="pt-BR"/>
              </w:rPr>
            </w:pPr>
            <w:r w:rsidRPr="00E24812">
              <w:rPr>
                <w:rFonts w:ascii="Arial" w:hAnsi="Arial" w:cs="Arial"/>
                <w:lang w:eastAsia="pt-BR"/>
              </w:rPr>
              <w:t>Avenida Presidente Wenceslau Bráz, nº 831</w:t>
            </w:r>
          </w:p>
        </w:tc>
        <w:tc>
          <w:tcPr>
            <w:tcW w:w="2409" w:type="dxa"/>
            <w:shd w:val="clear" w:color="000000" w:fill="FFFFFF"/>
            <w:noWrap/>
            <w:vAlign w:val="center"/>
            <w:hideMark/>
          </w:tcPr>
          <w:p w14:paraId="12292E89" w14:textId="77777777" w:rsidR="00F433A7" w:rsidRPr="00E24812" w:rsidRDefault="00F433A7" w:rsidP="00313AB5">
            <w:pPr>
              <w:rPr>
                <w:rFonts w:ascii="Arial" w:hAnsi="Arial" w:cs="Arial"/>
                <w:lang w:eastAsia="pt-BR"/>
              </w:rPr>
            </w:pPr>
            <w:r w:rsidRPr="00E24812">
              <w:rPr>
                <w:rFonts w:ascii="Arial" w:hAnsi="Arial" w:cs="Arial"/>
                <w:lang w:eastAsia="pt-BR"/>
              </w:rPr>
              <w:t>Jardim São José</w:t>
            </w:r>
          </w:p>
        </w:tc>
      </w:tr>
      <w:tr w:rsidR="00F433A7" w:rsidRPr="00E24812" w14:paraId="2A44AD83" w14:textId="77777777" w:rsidTr="00313AB5">
        <w:trPr>
          <w:trHeight w:val="255"/>
        </w:trPr>
        <w:tc>
          <w:tcPr>
            <w:tcW w:w="985" w:type="dxa"/>
            <w:shd w:val="clear" w:color="auto" w:fill="auto"/>
            <w:noWrap/>
            <w:vAlign w:val="center"/>
            <w:hideMark/>
          </w:tcPr>
          <w:p w14:paraId="5FD413F4"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660E6A0E" w14:textId="77777777" w:rsidR="00F433A7" w:rsidRPr="00E24812" w:rsidRDefault="00F433A7" w:rsidP="00313AB5">
            <w:pPr>
              <w:rPr>
                <w:rFonts w:ascii="Arial" w:hAnsi="Arial" w:cs="Arial"/>
                <w:lang w:eastAsia="pt-BR"/>
              </w:rPr>
            </w:pPr>
            <w:r w:rsidRPr="00E24812">
              <w:rPr>
                <w:rFonts w:ascii="Arial" w:hAnsi="Arial" w:cs="Arial"/>
                <w:lang w:eastAsia="pt-BR"/>
              </w:rPr>
              <w:t>Aracy de Moraes Terra, Professor</w:t>
            </w:r>
          </w:p>
        </w:tc>
        <w:tc>
          <w:tcPr>
            <w:tcW w:w="3261" w:type="dxa"/>
            <w:shd w:val="clear" w:color="000000" w:fill="FFFFFF"/>
            <w:noWrap/>
            <w:vAlign w:val="center"/>
            <w:hideMark/>
          </w:tcPr>
          <w:p w14:paraId="520782F0" w14:textId="77777777" w:rsidR="00F433A7" w:rsidRPr="00E24812" w:rsidRDefault="00F433A7" w:rsidP="00313AB5">
            <w:pPr>
              <w:rPr>
                <w:rFonts w:ascii="Arial" w:hAnsi="Arial" w:cs="Arial"/>
                <w:lang w:eastAsia="pt-BR"/>
              </w:rPr>
            </w:pPr>
            <w:r w:rsidRPr="00E24812">
              <w:rPr>
                <w:rFonts w:ascii="Arial" w:hAnsi="Arial" w:cs="Arial"/>
                <w:lang w:eastAsia="pt-BR"/>
              </w:rPr>
              <w:t>Av. Prof. Dr. Antonio Sanches de Oliveira, nº 199</w:t>
            </w:r>
          </w:p>
        </w:tc>
        <w:tc>
          <w:tcPr>
            <w:tcW w:w="2409" w:type="dxa"/>
            <w:shd w:val="clear" w:color="000000" w:fill="FFFFFF"/>
            <w:noWrap/>
            <w:vAlign w:val="center"/>
            <w:hideMark/>
          </w:tcPr>
          <w:p w14:paraId="05370197" w14:textId="77777777" w:rsidR="00F433A7" w:rsidRPr="00E24812" w:rsidRDefault="00F433A7" w:rsidP="00313AB5">
            <w:pPr>
              <w:rPr>
                <w:rFonts w:ascii="Arial" w:hAnsi="Arial" w:cs="Arial"/>
                <w:lang w:eastAsia="pt-BR"/>
              </w:rPr>
            </w:pPr>
            <w:r w:rsidRPr="00E24812">
              <w:rPr>
                <w:rFonts w:ascii="Arial" w:hAnsi="Arial" w:cs="Arial"/>
                <w:lang w:eastAsia="pt-BR"/>
              </w:rPr>
              <w:t>Loteamento Residencial São Luiz</w:t>
            </w:r>
          </w:p>
        </w:tc>
      </w:tr>
      <w:tr w:rsidR="00F433A7" w:rsidRPr="00E24812" w14:paraId="21953878" w14:textId="77777777" w:rsidTr="00313AB5">
        <w:trPr>
          <w:trHeight w:val="285"/>
        </w:trPr>
        <w:tc>
          <w:tcPr>
            <w:tcW w:w="985" w:type="dxa"/>
            <w:shd w:val="clear" w:color="auto" w:fill="auto"/>
            <w:noWrap/>
            <w:vAlign w:val="center"/>
            <w:hideMark/>
          </w:tcPr>
          <w:p w14:paraId="27C14226"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3C137130" w14:textId="77777777" w:rsidR="00F433A7" w:rsidRPr="00E24812" w:rsidRDefault="00F433A7" w:rsidP="00313AB5">
            <w:pPr>
              <w:rPr>
                <w:rFonts w:ascii="Arial" w:hAnsi="Arial" w:cs="Arial"/>
                <w:lang w:eastAsia="pt-BR"/>
              </w:rPr>
            </w:pPr>
            <w:r w:rsidRPr="00E24812">
              <w:rPr>
                <w:rFonts w:ascii="Arial" w:hAnsi="Arial" w:cs="Arial"/>
                <w:lang w:eastAsia="pt-BR"/>
              </w:rPr>
              <w:t>Bairro Santa Rosa (Ligya Amaral Gobbin)</w:t>
            </w:r>
          </w:p>
        </w:tc>
        <w:tc>
          <w:tcPr>
            <w:tcW w:w="3261" w:type="dxa"/>
            <w:shd w:val="clear" w:color="auto" w:fill="auto"/>
            <w:noWrap/>
            <w:vAlign w:val="center"/>
            <w:hideMark/>
          </w:tcPr>
          <w:p w14:paraId="50EA1FEB" w14:textId="77777777" w:rsidR="00F433A7" w:rsidRPr="00E24812" w:rsidRDefault="00F433A7" w:rsidP="00313AB5">
            <w:pPr>
              <w:rPr>
                <w:rFonts w:ascii="Arial" w:hAnsi="Arial" w:cs="Arial"/>
                <w:color w:val="000000"/>
                <w:lang w:eastAsia="pt-BR"/>
              </w:rPr>
            </w:pPr>
            <w:r w:rsidRPr="00E24812">
              <w:rPr>
                <w:rFonts w:ascii="Arial" w:hAnsi="Arial" w:cs="Arial"/>
                <w:color w:val="000000"/>
                <w:lang w:eastAsia="pt-BR"/>
              </w:rPr>
              <w:t>Rua Santa Albertina, nº 555</w:t>
            </w:r>
          </w:p>
        </w:tc>
        <w:tc>
          <w:tcPr>
            <w:tcW w:w="2409" w:type="dxa"/>
            <w:shd w:val="clear" w:color="auto" w:fill="auto"/>
            <w:noWrap/>
            <w:vAlign w:val="center"/>
            <w:hideMark/>
          </w:tcPr>
          <w:p w14:paraId="40D76046" w14:textId="77777777" w:rsidR="00F433A7" w:rsidRPr="00E24812" w:rsidRDefault="00F433A7" w:rsidP="00313AB5">
            <w:pPr>
              <w:rPr>
                <w:rFonts w:ascii="Arial" w:hAnsi="Arial" w:cs="Arial"/>
                <w:color w:val="000000"/>
                <w:lang w:eastAsia="pt-BR"/>
              </w:rPr>
            </w:pPr>
            <w:r w:rsidRPr="00E24812">
              <w:rPr>
                <w:rFonts w:ascii="Arial" w:hAnsi="Arial" w:cs="Arial"/>
                <w:color w:val="000000"/>
                <w:lang w:eastAsia="pt-BR"/>
              </w:rPr>
              <w:t>Santa Rosa Ipes</w:t>
            </w:r>
          </w:p>
        </w:tc>
      </w:tr>
      <w:tr w:rsidR="00F433A7" w:rsidRPr="00E24812" w14:paraId="13A76448" w14:textId="77777777" w:rsidTr="00313AB5">
        <w:trPr>
          <w:trHeight w:val="255"/>
        </w:trPr>
        <w:tc>
          <w:tcPr>
            <w:tcW w:w="985" w:type="dxa"/>
            <w:shd w:val="clear" w:color="auto" w:fill="auto"/>
            <w:noWrap/>
            <w:vAlign w:val="center"/>
            <w:hideMark/>
          </w:tcPr>
          <w:p w14:paraId="74A421AB"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57AC814D" w14:textId="77777777" w:rsidR="00F433A7" w:rsidRPr="00E24812" w:rsidRDefault="00F433A7" w:rsidP="00313AB5">
            <w:pPr>
              <w:rPr>
                <w:rFonts w:ascii="Arial" w:hAnsi="Arial" w:cs="Arial"/>
                <w:lang w:eastAsia="pt-BR"/>
              </w:rPr>
            </w:pPr>
            <w:r w:rsidRPr="00E24812">
              <w:rPr>
                <w:rFonts w:ascii="Arial" w:hAnsi="Arial" w:cs="Arial"/>
                <w:lang w:eastAsia="pt-BR"/>
              </w:rPr>
              <w:t>Beatriz Aparecida Defante, Professora</w:t>
            </w:r>
          </w:p>
        </w:tc>
        <w:tc>
          <w:tcPr>
            <w:tcW w:w="3261" w:type="dxa"/>
            <w:shd w:val="clear" w:color="auto" w:fill="auto"/>
            <w:noWrap/>
            <w:vAlign w:val="center"/>
            <w:hideMark/>
          </w:tcPr>
          <w:p w14:paraId="0FE93B45" w14:textId="77777777" w:rsidR="00F433A7" w:rsidRPr="00E24812" w:rsidRDefault="00F433A7" w:rsidP="00313AB5">
            <w:pPr>
              <w:rPr>
                <w:rFonts w:ascii="Arial" w:hAnsi="Arial" w:cs="Arial"/>
                <w:lang w:eastAsia="pt-BR"/>
              </w:rPr>
            </w:pPr>
            <w:r w:rsidRPr="00E24812">
              <w:rPr>
                <w:rFonts w:ascii="Arial" w:hAnsi="Arial" w:cs="Arial"/>
                <w:lang w:eastAsia="pt-BR"/>
              </w:rPr>
              <w:t>Rua Nilo Peçanha, nº 1500</w:t>
            </w:r>
          </w:p>
        </w:tc>
        <w:tc>
          <w:tcPr>
            <w:tcW w:w="2409" w:type="dxa"/>
            <w:shd w:val="clear" w:color="auto" w:fill="auto"/>
            <w:noWrap/>
            <w:vAlign w:val="center"/>
            <w:hideMark/>
          </w:tcPr>
          <w:p w14:paraId="019386CF" w14:textId="77777777" w:rsidR="00F433A7" w:rsidRPr="00E24812" w:rsidRDefault="00F433A7" w:rsidP="00313AB5">
            <w:pPr>
              <w:rPr>
                <w:rFonts w:ascii="Arial" w:hAnsi="Arial" w:cs="Arial"/>
                <w:lang w:eastAsia="pt-BR"/>
              </w:rPr>
            </w:pPr>
            <w:r w:rsidRPr="00E24812">
              <w:rPr>
                <w:rFonts w:ascii="Arial" w:hAnsi="Arial" w:cs="Arial"/>
                <w:lang w:eastAsia="pt-BR"/>
              </w:rPr>
              <w:t>Jardim dos Manacás</w:t>
            </w:r>
          </w:p>
        </w:tc>
      </w:tr>
      <w:tr w:rsidR="00F433A7" w:rsidRPr="00E24812" w14:paraId="62CCC952" w14:textId="77777777" w:rsidTr="00313AB5">
        <w:trPr>
          <w:trHeight w:val="255"/>
        </w:trPr>
        <w:tc>
          <w:tcPr>
            <w:tcW w:w="985" w:type="dxa"/>
            <w:shd w:val="clear" w:color="auto" w:fill="auto"/>
            <w:noWrap/>
            <w:vAlign w:val="center"/>
            <w:hideMark/>
          </w:tcPr>
          <w:p w14:paraId="17BED0A9"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0E57B2B6" w14:textId="77777777" w:rsidR="00F433A7" w:rsidRPr="00E24812" w:rsidRDefault="00F433A7" w:rsidP="00313AB5">
            <w:pPr>
              <w:rPr>
                <w:rFonts w:ascii="Arial" w:hAnsi="Arial" w:cs="Arial"/>
                <w:lang w:eastAsia="pt-BR"/>
              </w:rPr>
            </w:pPr>
            <w:r w:rsidRPr="00E24812">
              <w:rPr>
                <w:rFonts w:ascii="Arial" w:hAnsi="Arial" w:cs="Arial"/>
                <w:lang w:eastAsia="pt-BR"/>
              </w:rPr>
              <w:t>Benedito de Andrade, Professor</w:t>
            </w:r>
          </w:p>
        </w:tc>
        <w:tc>
          <w:tcPr>
            <w:tcW w:w="3261" w:type="dxa"/>
            <w:shd w:val="clear" w:color="000000" w:fill="FFFFFF"/>
            <w:noWrap/>
            <w:vAlign w:val="center"/>
            <w:hideMark/>
          </w:tcPr>
          <w:p w14:paraId="556F9AA3" w14:textId="77777777" w:rsidR="00F433A7" w:rsidRPr="00E24812" w:rsidRDefault="00F433A7" w:rsidP="00313AB5">
            <w:pPr>
              <w:rPr>
                <w:rFonts w:ascii="Arial" w:hAnsi="Arial" w:cs="Arial"/>
                <w:lang w:eastAsia="pt-BR"/>
              </w:rPr>
            </w:pPr>
            <w:r w:rsidRPr="00E24812">
              <w:rPr>
                <w:rFonts w:ascii="Arial" w:hAnsi="Arial" w:cs="Arial"/>
                <w:lang w:eastAsia="pt-BR"/>
              </w:rPr>
              <w:t>Avenida Luís Ralph Benatti, nº 1004</w:t>
            </w:r>
          </w:p>
        </w:tc>
        <w:tc>
          <w:tcPr>
            <w:tcW w:w="2409" w:type="dxa"/>
            <w:shd w:val="clear" w:color="000000" w:fill="FFFFFF"/>
            <w:noWrap/>
            <w:vAlign w:val="center"/>
            <w:hideMark/>
          </w:tcPr>
          <w:p w14:paraId="358C4F59" w14:textId="77777777" w:rsidR="00F433A7" w:rsidRPr="00E24812" w:rsidRDefault="00F433A7" w:rsidP="00313AB5">
            <w:pPr>
              <w:rPr>
                <w:rFonts w:ascii="Arial" w:hAnsi="Arial" w:cs="Arial"/>
                <w:lang w:eastAsia="pt-BR"/>
              </w:rPr>
            </w:pPr>
            <w:r w:rsidRPr="00E24812">
              <w:rPr>
                <w:rFonts w:ascii="Arial" w:hAnsi="Arial" w:cs="Arial"/>
                <w:lang w:eastAsia="pt-BR"/>
              </w:rPr>
              <w:t>Mário Dedini</w:t>
            </w:r>
          </w:p>
        </w:tc>
      </w:tr>
      <w:tr w:rsidR="00F433A7" w:rsidRPr="00E24812" w14:paraId="4DF66A04" w14:textId="77777777" w:rsidTr="00313AB5">
        <w:trPr>
          <w:trHeight w:val="255"/>
        </w:trPr>
        <w:tc>
          <w:tcPr>
            <w:tcW w:w="985" w:type="dxa"/>
            <w:shd w:val="clear" w:color="auto" w:fill="auto"/>
            <w:noWrap/>
            <w:vAlign w:val="center"/>
            <w:hideMark/>
          </w:tcPr>
          <w:p w14:paraId="65542D46"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6959B224" w14:textId="77777777" w:rsidR="00F433A7" w:rsidRPr="00E24812" w:rsidRDefault="00F433A7" w:rsidP="00313AB5">
            <w:pPr>
              <w:rPr>
                <w:rFonts w:ascii="Arial" w:hAnsi="Arial" w:cs="Arial"/>
                <w:lang w:eastAsia="pt-BR"/>
              </w:rPr>
            </w:pPr>
            <w:r w:rsidRPr="00E24812">
              <w:rPr>
                <w:rFonts w:ascii="Arial" w:hAnsi="Arial" w:cs="Arial"/>
                <w:lang w:eastAsia="pt-BR"/>
              </w:rPr>
              <w:t>Bernadete de Fátima Oliveira, Professora</w:t>
            </w:r>
          </w:p>
        </w:tc>
        <w:tc>
          <w:tcPr>
            <w:tcW w:w="3261" w:type="dxa"/>
            <w:shd w:val="clear" w:color="000000" w:fill="FFFFFF"/>
            <w:noWrap/>
            <w:vAlign w:val="center"/>
            <w:hideMark/>
          </w:tcPr>
          <w:p w14:paraId="3113F582" w14:textId="77777777" w:rsidR="00F433A7" w:rsidRPr="00E24812" w:rsidRDefault="00F433A7" w:rsidP="00313AB5">
            <w:pPr>
              <w:rPr>
                <w:rFonts w:ascii="Arial" w:hAnsi="Arial" w:cs="Arial"/>
                <w:lang w:eastAsia="pt-BR"/>
              </w:rPr>
            </w:pPr>
            <w:r w:rsidRPr="00E24812">
              <w:rPr>
                <w:rFonts w:ascii="Arial" w:hAnsi="Arial" w:cs="Arial"/>
                <w:lang w:eastAsia="pt-BR"/>
              </w:rPr>
              <w:t xml:space="preserve">Rua Zelinda Ferrante Rodrigues, nº 133 </w:t>
            </w:r>
          </w:p>
        </w:tc>
        <w:tc>
          <w:tcPr>
            <w:tcW w:w="2409" w:type="dxa"/>
            <w:shd w:val="clear" w:color="000000" w:fill="FFFFFF"/>
            <w:noWrap/>
            <w:vAlign w:val="center"/>
            <w:hideMark/>
          </w:tcPr>
          <w:p w14:paraId="65BE3B50" w14:textId="77777777" w:rsidR="00F433A7" w:rsidRPr="00E24812" w:rsidRDefault="00F433A7" w:rsidP="00313AB5">
            <w:pPr>
              <w:rPr>
                <w:rFonts w:ascii="Arial" w:hAnsi="Arial" w:cs="Arial"/>
                <w:lang w:eastAsia="pt-BR"/>
              </w:rPr>
            </w:pPr>
            <w:r w:rsidRPr="00E24812">
              <w:rPr>
                <w:rFonts w:ascii="Arial" w:hAnsi="Arial" w:cs="Arial"/>
                <w:lang w:eastAsia="pt-BR"/>
              </w:rPr>
              <w:t>Altos do Piracicaba</w:t>
            </w:r>
          </w:p>
        </w:tc>
      </w:tr>
      <w:tr w:rsidR="00F433A7" w:rsidRPr="00E24812" w14:paraId="61F584F3" w14:textId="77777777" w:rsidTr="00313AB5">
        <w:trPr>
          <w:trHeight w:val="255"/>
        </w:trPr>
        <w:tc>
          <w:tcPr>
            <w:tcW w:w="985" w:type="dxa"/>
            <w:shd w:val="clear" w:color="auto" w:fill="auto"/>
            <w:noWrap/>
            <w:vAlign w:val="center"/>
            <w:hideMark/>
          </w:tcPr>
          <w:p w14:paraId="014E0242"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28B9598C" w14:textId="77777777" w:rsidR="00F433A7" w:rsidRPr="00E24812" w:rsidRDefault="00F433A7" w:rsidP="00313AB5">
            <w:pPr>
              <w:rPr>
                <w:rFonts w:ascii="Arial" w:hAnsi="Arial" w:cs="Arial"/>
                <w:lang w:eastAsia="pt-BR"/>
              </w:rPr>
            </w:pPr>
            <w:r w:rsidRPr="00E24812">
              <w:rPr>
                <w:rFonts w:ascii="Arial" w:hAnsi="Arial" w:cs="Arial"/>
                <w:lang w:eastAsia="pt-BR"/>
              </w:rPr>
              <w:t>Bruna Ferreira da Silva</w:t>
            </w:r>
          </w:p>
        </w:tc>
        <w:tc>
          <w:tcPr>
            <w:tcW w:w="3261" w:type="dxa"/>
            <w:shd w:val="clear" w:color="000000" w:fill="FFFFFF"/>
            <w:noWrap/>
            <w:vAlign w:val="center"/>
            <w:hideMark/>
          </w:tcPr>
          <w:p w14:paraId="69AD12D8" w14:textId="77777777" w:rsidR="00F433A7" w:rsidRPr="00E24812" w:rsidRDefault="00F433A7" w:rsidP="00313AB5">
            <w:pPr>
              <w:rPr>
                <w:rFonts w:ascii="Arial" w:hAnsi="Arial" w:cs="Arial"/>
                <w:lang w:eastAsia="pt-BR"/>
              </w:rPr>
            </w:pPr>
            <w:r w:rsidRPr="00E24812">
              <w:rPr>
                <w:rFonts w:ascii="Arial" w:hAnsi="Arial" w:cs="Arial"/>
                <w:lang w:eastAsia="pt-BR"/>
              </w:rPr>
              <w:t>Rua Lutero Luiz, nº 180</w:t>
            </w:r>
          </w:p>
        </w:tc>
        <w:tc>
          <w:tcPr>
            <w:tcW w:w="2409" w:type="dxa"/>
            <w:shd w:val="clear" w:color="000000" w:fill="FFFFFF"/>
            <w:noWrap/>
            <w:vAlign w:val="center"/>
            <w:hideMark/>
          </w:tcPr>
          <w:p w14:paraId="2FB8DCA5" w14:textId="77777777" w:rsidR="00F433A7" w:rsidRPr="00E24812" w:rsidRDefault="00F433A7" w:rsidP="00313AB5">
            <w:pPr>
              <w:rPr>
                <w:rFonts w:ascii="Arial" w:hAnsi="Arial" w:cs="Arial"/>
                <w:lang w:eastAsia="pt-BR"/>
              </w:rPr>
            </w:pPr>
            <w:r w:rsidRPr="00E24812">
              <w:rPr>
                <w:rFonts w:ascii="Arial" w:hAnsi="Arial" w:cs="Arial"/>
                <w:lang w:eastAsia="pt-BR"/>
              </w:rPr>
              <w:t>Jardim Alvorada I</w:t>
            </w:r>
          </w:p>
        </w:tc>
      </w:tr>
      <w:tr w:rsidR="00F433A7" w:rsidRPr="00E24812" w14:paraId="7CFD0993" w14:textId="77777777" w:rsidTr="00313AB5">
        <w:trPr>
          <w:trHeight w:val="255"/>
        </w:trPr>
        <w:tc>
          <w:tcPr>
            <w:tcW w:w="985" w:type="dxa"/>
            <w:shd w:val="clear" w:color="auto" w:fill="auto"/>
            <w:noWrap/>
            <w:vAlign w:val="center"/>
            <w:hideMark/>
          </w:tcPr>
          <w:p w14:paraId="22FA4468"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761F135C" w14:textId="77777777" w:rsidR="00F433A7" w:rsidRPr="00E24812" w:rsidRDefault="00F433A7" w:rsidP="00313AB5">
            <w:pPr>
              <w:rPr>
                <w:rFonts w:ascii="Arial" w:hAnsi="Arial" w:cs="Arial"/>
                <w:lang w:eastAsia="pt-BR"/>
              </w:rPr>
            </w:pPr>
            <w:r w:rsidRPr="00E24812">
              <w:rPr>
                <w:rFonts w:ascii="Arial" w:hAnsi="Arial" w:cs="Arial"/>
                <w:lang w:eastAsia="pt-BR"/>
              </w:rPr>
              <w:t>Carlos Sodero, Professor</w:t>
            </w:r>
          </w:p>
        </w:tc>
        <w:tc>
          <w:tcPr>
            <w:tcW w:w="3261" w:type="dxa"/>
            <w:shd w:val="clear" w:color="000000" w:fill="FFFFFF"/>
            <w:noWrap/>
            <w:vAlign w:val="center"/>
            <w:hideMark/>
          </w:tcPr>
          <w:p w14:paraId="21369880" w14:textId="77777777" w:rsidR="00F433A7" w:rsidRPr="00E24812" w:rsidRDefault="00F433A7" w:rsidP="00313AB5">
            <w:pPr>
              <w:rPr>
                <w:rFonts w:ascii="Arial" w:hAnsi="Arial" w:cs="Arial"/>
                <w:lang w:eastAsia="pt-BR"/>
              </w:rPr>
            </w:pPr>
            <w:r w:rsidRPr="00E24812">
              <w:rPr>
                <w:rFonts w:ascii="Arial" w:hAnsi="Arial" w:cs="Arial"/>
                <w:lang w:eastAsia="pt-BR"/>
              </w:rPr>
              <w:t>Rua Nicola Evangelista Neto, nº 87</w:t>
            </w:r>
          </w:p>
        </w:tc>
        <w:tc>
          <w:tcPr>
            <w:tcW w:w="2409" w:type="dxa"/>
            <w:shd w:val="clear" w:color="000000" w:fill="FFFFFF"/>
            <w:noWrap/>
            <w:vAlign w:val="center"/>
            <w:hideMark/>
          </w:tcPr>
          <w:p w14:paraId="46852584" w14:textId="77777777" w:rsidR="00F433A7" w:rsidRPr="00E24812" w:rsidRDefault="00F433A7" w:rsidP="00313AB5">
            <w:pPr>
              <w:rPr>
                <w:rFonts w:ascii="Arial" w:hAnsi="Arial" w:cs="Arial"/>
                <w:lang w:eastAsia="pt-BR"/>
              </w:rPr>
            </w:pPr>
            <w:r w:rsidRPr="00E24812">
              <w:rPr>
                <w:rFonts w:ascii="Arial" w:hAnsi="Arial" w:cs="Arial"/>
                <w:lang w:eastAsia="pt-BR"/>
              </w:rPr>
              <w:t>Boa Esperança</w:t>
            </w:r>
          </w:p>
        </w:tc>
      </w:tr>
      <w:tr w:rsidR="00F433A7" w:rsidRPr="00E24812" w14:paraId="789799A5" w14:textId="77777777" w:rsidTr="00313AB5">
        <w:trPr>
          <w:trHeight w:val="255"/>
        </w:trPr>
        <w:tc>
          <w:tcPr>
            <w:tcW w:w="985" w:type="dxa"/>
            <w:shd w:val="clear" w:color="auto" w:fill="auto"/>
            <w:noWrap/>
            <w:vAlign w:val="center"/>
            <w:hideMark/>
          </w:tcPr>
          <w:p w14:paraId="12653754"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50084CC9" w14:textId="77777777" w:rsidR="00F433A7" w:rsidRPr="00E24812" w:rsidRDefault="00F433A7" w:rsidP="00313AB5">
            <w:pPr>
              <w:rPr>
                <w:rFonts w:ascii="Arial" w:hAnsi="Arial" w:cs="Arial"/>
                <w:lang w:eastAsia="pt-BR"/>
              </w:rPr>
            </w:pPr>
            <w:r w:rsidRPr="00E24812">
              <w:rPr>
                <w:rFonts w:ascii="Arial" w:hAnsi="Arial" w:cs="Arial"/>
                <w:lang w:eastAsia="pt-BR"/>
              </w:rPr>
              <w:t>Danilo Sancinetti, Professor</w:t>
            </w:r>
          </w:p>
        </w:tc>
        <w:tc>
          <w:tcPr>
            <w:tcW w:w="3261" w:type="dxa"/>
            <w:shd w:val="clear" w:color="000000" w:fill="FFFFFF"/>
            <w:noWrap/>
            <w:vAlign w:val="center"/>
            <w:hideMark/>
          </w:tcPr>
          <w:p w14:paraId="6976887E" w14:textId="77777777" w:rsidR="00F433A7" w:rsidRPr="00E24812" w:rsidRDefault="00F433A7" w:rsidP="00313AB5">
            <w:pPr>
              <w:rPr>
                <w:rFonts w:ascii="Arial" w:hAnsi="Arial" w:cs="Arial"/>
                <w:lang w:eastAsia="pt-BR"/>
              </w:rPr>
            </w:pPr>
            <w:r w:rsidRPr="00E24812">
              <w:rPr>
                <w:rFonts w:ascii="Arial" w:hAnsi="Arial" w:cs="Arial"/>
                <w:lang w:eastAsia="pt-BR"/>
              </w:rPr>
              <w:t>Rua Ibrain Nobre, nº 29</w:t>
            </w:r>
          </w:p>
        </w:tc>
        <w:tc>
          <w:tcPr>
            <w:tcW w:w="2409" w:type="dxa"/>
            <w:shd w:val="clear" w:color="000000" w:fill="FFFFFF"/>
            <w:noWrap/>
            <w:vAlign w:val="center"/>
            <w:hideMark/>
          </w:tcPr>
          <w:p w14:paraId="035F42F0" w14:textId="77777777" w:rsidR="00F433A7" w:rsidRPr="00E24812" w:rsidRDefault="00F433A7" w:rsidP="00313AB5">
            <w:pPr>
              <w:rPr>
                <w:rFonts w:ascii="Arial" w:hAnsi="Arial" w:cs="Arial"/>
                <w:lang w:eastAsia="pt-BR"/>
              </w:rPr>
            </w:pPr>
            <w:r w:rsidRPr="00E24812">
              <w:rPr>
                <w:rFonts w:ascii="Arial" w:hAnsi="Arial" w:cs="Arial"/>
                <w:lang w:eastAsia="pt-BR"/>
              </w:rPr>
              <w:t>Parque CECAP II</w:t>
            </w:r>
          </w:p>
        </w:tc>
      </w:tr>
      <w:tr w:rsidR="00F433A7" w:rsidRPr="00E24812" w14:paraId="53128D62" w14:textId="77777777" w:rsidTr="00313AB5">
        <w:trPr>
          <w:trHeight w:val="255"/>
        </w:trPr>
        <w:tc>
          <w:tcPr>
            <w:tcW w:w="985" w:type="dxa"/>
            <w:shd w:val="clear" w:color="auto" w:fill="auto"/>
            <w:noWrap/>
            <w:vAlign w:val="center"/>
            <w:hideMark/>
          </w:tcPr>
          <w:p w14:paraId="6AEE5270"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53DD8A7F" w14:textId="77777777" w:rsidR="00F433A7" w:rsidRPr="00E24812" w:rsidRDefault="00F433A7" w:rsidP="00313AB5">
            <w:pPr>
              <w:rPr>
                <w:rFonts w:ascii="Arial" w:hAnsi="Arial" w:cs="Arial"/>
                <w:lang w:eastAsia="pt-BR"/>
              </w:rPr>
            </w:pPr>
            <w:r w:rsidRPr="00E24812">
              <w:rPr>
                <w:rFonts w:ascii="Arial" w:hAnsi="Arial" w:cs="Arial"/>
                <w:lang w:eastAsia="pt-BR"/>
              </w:rPr>
              <w:t>Décio Miglioranza, Professor</w:t>
            </w:r>
          </w:p>
        </w:tc>
        <w:tc>
          <w:tcPr>
            <w:tcW w:w="3261" w:type="dxa"/>
            <w:shd w:val="clear" w:color="000000" w:fill="FFFFFF"/>
            <w:noWrap/>
            <w:vAlign w:val="center"/>
            <w:hideMark/>
          </w:tcPr>
          <w:p w14:paraId="7517150E" w14:textId="77777777" w:rsidR="00F433A7" w:rsidRPr="00E24812" w:rsidRDefault="00F433A7" w:rsidP="00313AB5">
            <w:pPr>
              <w:rPr>
                <w:rFonts w:ascii="Arial" w:hAnsi="Arial" w:cs="Arial"/>
                <w:lang w:eastAsia="pt-BR"/>
              </w:rPr>
            </w:pPr>
            <w:r w:rsidRPr="00E24812">
              <w:rPr>
                <w:rFonts w:ascii="Arial" w:hAnsi="Arial" w:cs="Arial"/>
                <w:lang w:eastAsia="pt-BR"/>
              </w:rPr>
              <w:t>Rua João Amancio de Godoy, 625</w:t>
            </w:r>
          </w:p>
        </w:tc>
        <w:tc>
          <w:tcPr>
            <w:tcW w:w="2409" w:type="dxa"/>
            <w:shd w:val="clear" w:color="000000" w:fill="FFFFFF"/>
            <w:noWrap/>
            <w:vAlign w:val="center"/>
            <w:hideMark/>
          </w:tcPr>
          <w:p w14:paraId="118FC202" w14:textId="77777777" w:rsidR="00F433A7" w:rsidRPr="00E24812" w:rsidRDefault="00F433A7" w:rsidP="00313AB5">
            <w:pPr>
              <w:rPr>
                <w:rFonts w:ascii="Arial" w:hAnsi="Arial" w:cs="Arial"/>
                <w:lang w:eastAsia="pt-BR"/>
              </w:rPr>
            </w:pPr>
            <w:r w:rsidRPr="00E24812">
              <w:rPr>
                <w:rFonts w:ascii="Arial" w:hAnsi="Arial" w:cs="Arial"/>
                <w:lang w:eastAsia="pt-BR"/>
              </w:rPr>
              <w:t>Ártemis</w:t>
            </w:r>
          </w:p>
        </w:tc>
      </w:tr>
      <w:tr w:rsidR="00F433A7" w:rsidRPr="00E24812" w14:paraId="00D02F33" w14:textId="77777777" w:rsidTr="00313AB5">
        <w:trPr>
          <w:trHeight w:val="255"/>
        </w:trPr>
        <w:tc>
          <w:tcPr>
            <w:tcW w:w="985" w:type="dxa"/>
            <w:shd w:val="clear" w:color="auto" w:fill="auto"/>
            <w:noWrap/>
            <w:vAlign w:val="center"/>
            <w:hideMark/>
          </w:tcPr>
          <w:p w14:paraId="09C6CD75"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2AC4C7B7" w14:textId="77777777" w:rsidR="00F433A7" w:rsidRPr="00E24812" w:rsidRDefault="00F433A7" w:rsidP="00313AB5">
            <w:pPr>
              <w:rPr>
                <w:rFonts w:ascii="Arial" w:hAnsi="Arial" w:cs="Arial"/>
                <w:lang w:eastAsia="pt-BR"/>
              </w:rPr>
            </w:pPr>
            <w:r w:rsidRPr="00E24812">
              <w:rPr>
                <w:rFonts w:ascii="Arial" w:hAnsi="Arial" w:cs="Arial"/>
                <w:lang w:eastAsia="pt-BR"/>
              </w:rPr>
              <w:t>Deolinda Elias Cenedese</w:t>
            </w:r>
          </w:p>
        </w:tc>
        <w:tc>
          <w:tcPr>
            <w:tcW w:w="3261" w:type="dxa"/>
            <w:shd w:val="clear" w:color="000000" w:fill="FFFFFF"/>
            <w:noWrap/>
            <w:vAlign w:val="center"/>
            <w:hideMark/>
          </w:tcPr>
          <w:p w14:paraId="5A2E7286" w14:textId="77777777" w:rsidR="00F433A7" w:rsidRPr="00E24812" w:rsidRDefault="00F433A7" w:rsidP="00313AB5">
            <w:pPr>
              <w:rPr>
                <w:rFonts w:ascii="Arial" w:hAnsi="Arial" w:cs="Arial"/>
                <w:lang w:eastAsia="pt-BR"/>
              </w:rPr>
            </w:pPr>
            <w:r w:rsidRPr="00E24812">
              <w:rPr>
                <w:rFonts w:ascii="Arial" w:hAnsi="Arial" w:cs="Arial"/>
                <w:lang w:eastAsia="pt-BR"/>
              </w:rPr>
              <w:t>Rua Dona Amélia Giusti Berreta, nº70</w:t>
            </w:r>
          </w:p>
        </w:tc>
        <w:tc>
          <w:tcPr>
            <w:tcW w:w="2409" w:type="dxa"/>
            <w:shd w:val="clear" w:color="000000" w:fill="FFFFFF"/>
            <w:noWrap/>
            <w:vAlign w:val="center"/>
            <w:hideMark/>
          </w:tcPr>
          <w:p w14:paraId="42EC5D9D" w14:textId="77777777" w:rsidR="00F433A7" w:rsidRPr="00E24812" w:rsidRDefault="00F433A7" w:rsidP="00313AB5">
            <w:pPr>
              <w:rPr>
                <w:rFonts w:ascii="Arial" w:hAnsi="Arial" w:cs="Arial"/>
                <w:lang w:eastAsia="pt-BR"/>
              </w:rPr>
            </w:pPr>
            <w:r w:rsidRPr="00E24812">
              <w:rPr>
                <w:rFonts w:ascii="Arial" w:hAnsi="Arial" w:cs="Arial"/>
                <w:lang w:eastAsia="pt-BR"/>
              </w:rPr>
              <w:t>Ártemis</w:t>
            </w:r>
          </w:p>
        </w:tc>
      </w:tr>
      <w:tr w:rsidR="00F433A7" w:rsidRPr="00E24812" w14:paraId="4F851102" w14:textId="77777777" w:rsidTr="00313AB5">
        <w:trPr>
          <w:trHeight w:val="255"/>
        </w:trPr>
        <w:tc>
          <w:tcPr>
            <w:tcW w:w="985" w:type="dxa"/>
            <w:shd w:val="clear" w:color="auto" w:fill="auto"/>
            <w:noWrap/>
            <w:vAlign w:val="center"/>
            <w:hideMark/>
          </w:tcPr>
          <w:p w14:paraId="4DAF5EDD"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5BD72BFC" w14:textId="77777777" w:rsidR="00F433A7" w:rsidRPr="00E24812" w:rsidRDefault="00F433A7" w:rsidP="00313AB5">
            <w:pPr>
              <w:rPr>
                <w:rFonts w:ascii="Arial" w:hAnsi="Arial" w:cs="Arial"/>
                <w:lang w:eastAsia="pt-BR"/>
              </w:rPr>
            </w:pPr>
            <w:r w:rsidRPr="00E24812">
              <w:rPr>
                <w:rFonts w:ascii="Arial" w:hAnsi="Arial" w:cs="Arial"/>
                <w:lang w:eastAsia="pt-BR"/>
              </w:rPr>
              <w:t>Dezolina Pires Baltieri</w:t>
            </w:r>
          </w:p>
        </w:tc>
        <w:tc>
          <w:tcPr>
            <w:tcW w:w="3261" w:type="dxa"/>
            <w:shd w:val="clear" w:color="auto" w:fill="auto"/>
            <w:noWrap/>
            <w:vAlign w:val="center"/>
            <w:hideMark/>
          </w:tcPr>
          <w:p w14:paraId="68BF56D5" w14:textId="77777777" w:rsidR="00F433A7" w:rsidRPr="00E24812" w:rsidRDefault="00F433A7" w:rsidP="00313AB5">
            <w:pPr>
              <w:rPr>
                <w:rFonts w:ascii="Arial" w:hAnsi="Arial" w:cs="Arial"/>
                <w:lang w:eastAsia="pt-BR"/>
              </w:rPr>
            </w:pPr>
            <w:r w:rsidRPr="00E24812">
              <w:rPr>
                <w:rFonts w:ascii="Arial" w:hAnsi="Arial" w:cs="Arial"/>
                <w:lang w:eastAsia="pt-BR"/>
              </w:rPr>
              <w:t>Avenida Euclides Figueiredo, nº 79</w:t>
            </w:r>
          </w:p>
        </w:tc>
        <w:tc>
          <w:tcPr>
            <w:tcW w:w="2409" w:type="dxa"/>
            <w:shd w:val="clear" w:color="auto" w:fill="auto"/>
            <w:noWrap/>
            <w:vAlign w:val="center"/>
            <w:hideMark/>
          </w:tcPr>
          <w:p w14:paraId="0F7325FD" w14:textId="77777777" w:rsidR="00F433A7" w:rsidRPr="00E24812" w:rsidRDefault="00F433A7" w:rsidP="00313AB5">
            <w:pPr>
              <w:rPr>
                <w:rFonts w:ascii="Arial" w:hAnsi="Arial" w:cs="Arial"/>
                <w:lang w:eastAsia="pt-BR"/>
              </w:rPr>
            </w:pPr>
            <w:r w:rsidRPr="00E24812">
              <w:rPr>
                <w:rFonts w:ascii="Arial" w:hAnsi="Arial" w:cs="Arial"/>
                <w:lang w:eastAsia="pt-BR"/>
              </w:rPr>
              <w:t>Parque Bela Vista</w:t>
            </w:r>
          </w:p>
        </w:tc>
      </w:tr>
      <w:tr w:rsidR="00F433A7" w:rsidRPr="00E24812" w14:paraId="02602063" w14:textId="77777777" w:rsidTr="00313AB5">
        <w:trPr>
          <w:trHeight w:val="255"/>
        </w:trPr>
        <w:tc>
          <w:tcPr>
            <w:tcW w:w="985" w:type="dxa"/>
            <w:shd w:val="clear" w:color="auto" w:fill="auto"/>
            <w:noWrap/>
            <w:vAlign w:val="center"/>
            <w:hideMark/>
          </w:tcPr>
          <w:p w14:paraId="3EEA591C"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000000" w:fill="FFFFFF"/>
            <w:noWrap/>
            <w:vAlign w:val="center"/>
            <w:hideMark/>
          </w:tcPr>
          <w:p w14:paraId="3F6969C7" w14:textId="77777777" w:rsidR="00F433A7" w:rsidRPr="00E24812" w:rsidRDefault="00F433A7" w:rsidP="00313AB5">
            <w:pPr>
              <w:rPr>
                <w:rFonts w:ascii="Arial" w:hAnsi="Arial" w:cs="Arial"/>
                <w:lang w:eastAsia="pt-BR"/>
              </w:rPr>
            </w:pPr>
            <w:r w:rsidRPr="00E24812">
              <w:rPr>
                <w:rFonts w:ascii="Arial" w:hAnsi="Arial" w:cs="Arial"/>
                <w:lang w:eastAsia="pt-BR"/>
              </w:rPr>
              <w:t>Diva Araújo de Lemos, Professora</w:t>
            </w:r>
          </w:p>
        </w:tc>
        <w:tc>
          <w:tcPr>
            <w:tcW w:w="3261" w:type="dxa"/>
            <w:shd w:val="clear" w:color="000000" w:fill="FFFFFF"/>
            <w:noWrap/>
            <w:vAlign w:val="center"/>
            <w:hideMark/>
          </w:tcPr>
          <w:p w14:paraId="4A0BD2A1" w14:textId="77777777" w:rsidR="00F433A7" w:rsidRPr="00E24812" w:rsidRDefault="00F433A7" w:rsidP="00313AB5">
            <w:pPr>
              <w:rPr>
                <w:rFonts w:ascii="Arial" w:hAnsi="Arial" w:cs="Arial"/>
                <w:lang w:eastAsia="pt-BR"/>
              </w:rPr>
            </w:pPr>
            <w:r w:rsidRPr="00E24812">
              <w:rPr>
                <w:rFonts w:ascii="Arial" w:hAnsi="Arial" w:cs="Arial"/>
                <w:lang w:eastAsia="pt-BR"/>
              </w:rPr>
              <w:t xml:space="preserve">Rua Maria Stênico, nº 114  </w:t>
            </w:r>
          </w:p>
        </w:tc>
        <w:tc>
          <w:tcPr>
            <w:tcW w:w="2409" w:type="dxa"/>
            <w:shd w:val="clear" w:color="000000" w:fill="FFFFFF"/>
            <w:noWrap/>
            <w:vAlign w:val="center"/>
            <w:hideMark/>
          </w:tcPr>
          <w:p w14:paraId="429C5470" w14:textId="77777777" w:rsidR="00F433A7" w:rsidRPr="00E24812" w:rsidRDefault="00F433A7" w:rsidP="00313AB5">
            <w:pPr>
              <w:rPr>
                <w:rFonts w:ascii="Arial" w:hAnsi="Arial" w:cs="Arial"/>
                <w:lang w:eastAsia="pt-BR"/>
              </w:rPr>
            </w:pPr>
            <w:r w:rsidRPr="00E24812">
              <w:rPr>
                <w:rFonts w:ascii="Arial" w:hAnsi="Arial" w:cs="Arial"/>
                <w:lang w:eastAsia="pt-BR"/>
              </w:rPr>
              <w:t>Jardim Algodoal 4ªp.</w:t>
            </w:r>
          </w:p>
        </w:tc>
      </w:tr>
      <w:tr w:rsidR="00F433A7" w:rsidRPr="00E24812" w14:paraId="311C5217" w14:textId="77777777" w:rsidTr="00313AB5">
        <w:trPr>
          <w:trHeight w:val="255"/>
        </w:trPr>
        <w:tc>
          <w:tcPr>
            <w:tcW w:w="985" w:type="dxa"/>
            <w:shd w:val="clear" w:color="auto" w:fill="auto"/>
            <w:noWrap/>
            <w:vAlign w:val="center"/>
            <w:hideMark/>
          </w:tcPr>
          <w:p w14:paraId="3CC72552"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3EEF8CD7" w14:textId="77777777" w:rsidR="00F433A7" w:rsidRPr="00E24812" w:rsidRDefault="00F433A7" w:rsidP="00313AB5">
            <w:pPr>
              <w:rPr>
                <w:rFonts w:ascii="Arial" w:hAnsi="Arial" w:cs="Arial"/>
                <w:lang w:eastAsia="pt-BR"/>
              </w:rPr>
            </w:pPr>
            <w:r w:rsidRPr="00E24812">
              <w:rPr>
                <w:rFonts w:ascii="Arial" w:hAnsi="Arial" w:cs="Arial"/>
                <w:lang w:eastAsia="pt-BR"/>
              </w:rPr>
              <w:t>Edilene Marli Borghese, Professora</w:t>
            </w:r>
          </w:p>
        </w:tc>
        <w:tc>
          <w:tcPr>
            <w:tcW w:w="3261" w:type="dxa"/>
            <w:shd w:val="clear" w:color="000000" w:fill="FFFFFF"/>
            <w:noWrap/>
            <w:vAlign w:val="center"/>
            <w:hideMark/>
          </w:tcPr>
          <w:p w14:paraId="06FADA9E" w14:textId="77777777" w:rsidR="00F433A7" w:rsidRPr="00E24812" w:rsidRDefault="00F433A7" w:rsidP="00313AB5">
            <w:pPr>
              <w:rPr>
                <w:rFonts w:ascii="Arial" w:hAnsi="Arial" w:cs="Arial"/>
                <w:lang w:eastAsia="pt-BR"/>
              </w:rPr>
            </w:pPr>
            <w:r w:rsidRPr="00E24812">
              <w:rPr>
                <w:rFonts w:ascii="Arial" w:hAnsi="Arial" w:cs="Arial"/>
                <w:lang w:eastAsia="pt-BR"/>
              </w:rPr>
              <w:t>Avenida Thales Castanho de Andrade, nº 1600</w:t>
            </w:r>
          </w:p>
        </w:tc>
        <w:tc>
          <w:tcPr>
            <w:tcW w:w="2409" w:type="dxa"/>
            <w:shd w:val="clear" w:color="000000" w:fill="FFFFFF"/>
            <w:noWrap/>
            <w:vAlign w:val="center"/>
            <w:hideMark/>
          </w:tcPr>
          <w:p w14:paraId="60A18FF3" w14:textId="77777777" w:rsidR="00F433A7" w:rsidRPr="00E24812" w:rsidRDefault="00F433A7" w:rsidP="00313AB5">
            <w:pPr>
              <w:rPr>
                <w:rFonts w:ascii="Arial" w:hAnsi="Arial" w:cs="Arial"/>
                <w:lang w:eastAsia="pt-BR"/>
              </w:rPr>
            </w:pPr>
            <w:r w:rsidRPr="00E24812">
              <w:rPr>
                <w:rFonts w:ascii="Arial" w:hAnsi="Arial" w:cs="Arial"/>
                <w:lang w:eastAsia="pt-BR"/>
              </w:rPr>
              <w:t>Parque dos Eucaliptos</w:t>
            </w:r>
          </w:p>
        </w:tc>
      </w:tr>
      <w:tr w:rsidR="00F433A7" w:rsidRPr="00E24812" w14:paraId="71273119" w14:textId="77777777" w:rsidTr="00313AB5">
        <w:trPr>
          <w:trHeight w:val="255"/>
        </w:trPr>
        <w:tc>
          <w:tcPr>
            <w:tcW w:w="985" w:type="dxa"/>
            <w:shd w:val="clear" w:color="auto" w:fill="auto"/>
            <w:noWrap/>
            <w:vAlign w:val="center"/>
            <w:hideMark/>
          </w:tcPr>
          <w:p w14:paraId="26861D04" w14:textId="77777777" w:rsidR="00F433A7" w:rsidRPr="00E24812" w:rsidRDefault="00F433A7" w:rsidP="00313AB5">
            <w:pPr>
              <w:rPr>
                <w:rFonts w:ascii="Arial" w:hAnsi="Arial" w:cs="Arial"/>
                <w:b/>
                <w:bCs/>
                <w:lang w:eastAsia="pt-BR"/>
              </w:rPr>
            </w:pPr>
            <w:r w:rsidRPr="00E24812">
              <w:rPr>
                <w:rFonts w:ascii="Arial" w:hAnsi="Arial" w:cs="Arial"/>
                <w:b/>
                <w:bCs/>
                <w:lang w:eastAsia="pt-BR"/>
              </w:rPr>
              <w:lastRenderedPageBreak/>
              <w:t>OESTE</w:t>
            </w:r>
          </w:p>
        </w:tc>
        <w:tc>
          <w:tcPr>
            <w:tcW w:w="2979" w:type="dxa"/>
            <w:shd w:val="clear" w:color="auto" w:fill="auto"/>
            <w:noWrap/>
            <w:vAlign w:val="center"/>
            <w:hideMark/>
          </w:tcPr>
          <w:p w14:paraId="0213E212" w14:textId="77777777" w:rsidR="00F433A7" w:rsidRPr="00E24812" w:rsidRDefault="00F433A7" w:rsidP="00313AB5">
            <w:pPr>
              <w:rPr>
                <w:rFonts w:ascii="Arial" w:hAnsi="Arial" w:cs="Arial"/>
                <w:lang w:eastAsia="pt-BR"/>
              </w:rPr>
            </w:pPr>
            <w:r w:rsidRPr="00E24812">
              <w:rPr>
                <w:rFonts w:ascii="Arial" w:hAnsi="Arial" w:cs="Arial"/>
                <w:lang w:eastAsia="pt-BR"/>
              </w:rPr>
              <w:t>Eliana Rodella</w:t>
            </w:r>
          </w:p>
        </w:tc>
        <w:tc>
          <w:tcPr>
            <w:tcW w:w="3261" w:type="dxa"/>
            <w:shd w:val="clear" w:color="auto" w:fill="auto"/>
            <w:noWrap/>
            <w:vAlign w:val="center"/>
            <w:hideMark/>
          </w:tcPr>
          <w:p w14:paraId="4FD4882E" w14:textId="77777777" w:rsidR="00F433A7" w:rsidRPr="00E24812" w:rsidRDefault="00F433A7" w:rsidP="00313AB5">
            <w:pPr>
              <w:rPr>
                <w:rFonts w:ascii="Arial" w:hAnsi="Arial" w:cs="Arial"/>
                <w:lang w:eastAsia="pt-BR"/>
              </w:rPr>
            </w:pPr>
            <w:r w:rsidRPr="00E24812">
              <w:rPr>
                <w:rFonts w:ascii="Arial" w:hAnsi="Arial" w:cs="Arial"/>
                <w:lang w:eastAsia="pt-BR"/>
              </w:rPr>
              <w:t>Rua José Alcarde Corrêa nº 260</w:t>
            </w:r>
          </w:p>
        </w:tc>
        <w:tc>
          <w:tcPr>
            <w:tcW w:w="2409" w:type="dxa"/>
            <w:shd w:val="clear" w:color="000000" w:fill="FFFFFF"/>
            <w:noWrap/>
            <w:vAlign w:val="center"/>
            <w:hideMark/>
          </w:tcPr>
          <w:p w14:paraId="27793D08" w14:textId="77777777" w:rsidR="00F433A7" w:rsidRPr="00E24812" w:rsidRDefault="00F433A7" w:rsidP="00313AB5">
            <w:pPr>
              <w:rPr>
                <w:rFonts w:ascii="Arial" w:hAnsi="Arial" w:cs="Arial"/>
                <w:lang w:eastAsia="pt-BR"/>
              </w:rPr>
            </w:pPr>
            <w:r w:rsidRPr="00E24812">
              <w:rPr>
                <w:rFonts w:ascii="Arial" w:hAnsi="Arial" w:cs="Arial"/>
                <w:lang w:eastAsia="pt-BR"/>
              </w:rPr>
              <w:t>Jardim Santo Antonio</w:t>
            </w:r>
          </w:p>
        </w:tc>
      </w:tr>
      <w:tr w:rsidR="00F433A7" w:rsidRPr="00E24812" w14:paraId="682EC6A1" w14:textId="77777777" w:rsidTr="00313AB5">
        <w:trPr>
          <w:trHeight w:val="255"/>
        </w:trPr>
        <w:tc>
          <w:tcPr>
            <w:tcW w:w="985" w:type="dxa"/>
            <w:shd w:val="clear" w:color="auto" w:fill="auto"/>
            <w:noWrap/>
            <w:vAlign w:val="center"/>
            <w:hideMark/>
          </w:tcPr>
          <w:p w14:paraId="07937A15"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3FBF1D9E" w14:textId="77777777" w:rsidR="00F433A7" w:rsidRPr="00E24812" w:rsidRDefault="00F433A7" w:rsidP="00313AB5">
            <w:pPr>
              <w:rPr>
                <w:rFonts w:ascii="Arial" w:hAnsi="Arial" w:cs="Arial"/>
                <w:lang w:eastAsia="pt-BR"/>
              </w:rPr>
            </w:pPr>
            <w:r w:rsidRPr="00E24812">
              <w:rPr>
                <w:rFonts w:ascii="Arial" w:hAnsi="Arial" w:cs="Arial"/>
                <w:lang w:eastAsia="pt-BR"/>
              </w:rPr>
              <w:t>Elias Boaventura, Professor Doutor</w:t>
            </w:r>
          </w:p>
        </w:tc>
        <w:tc>
          <w:tcPr>
            <w:tcW w:w="3261" w:type="dxa"/>
            <w:shd w:val="clear" w:color="000000" w:fill="FFFFFF"/>
            <w:noWrap/>
            <w:vAlign w:val="center"/>
            <w:hideMark/>
          </w:tcPr>
          <w:p w14:paraId="21E013C3" w14:textId="77777777" w:rsidR="00F433A7" w:rsidRPr="00E24812" w:rsidRDefault="00F433A7" w:rsidP="00313AB5">
            <w:pPr>
              <w:rPr>
                <w:rFonts w:ascii="Arial" w:hAnsi="Arial" w:cs="Arial"/>
                <w:lang w:eastAsia="pt-BR"/>
              </w:rPr>
            </w:pPr>
            <w:r w:rsidRPr="00E24812">
              <w:rPr>
                <w:rFonts w:ascii="Arial" w:hAnsi="Arial" w:cs="Arial"/>
                <w:lang w:eastAsia="pt-BR"/>
              </w:rPr>
              <w:t>Rua dos Uirapurus, nº 477</w:t>
            </w:r>
          </w:p>
        </w:tc>
        <w:tc>
          <w:tcPr>
            <w:tcW w:w="2409" w:type="dxa"/>
            <w:shd w:val="clear" w:color="000000" w:fill="FFFFFF"/>
            <w:noWrap/>
            <w:vAlign w:val="center"/>
            <w:hideMark/>
          </w:tcPr>
          <w:p w14:paraId="2C62DFC1" w14:textId="77777777" w:rsidR="00F433A7" w:rsidRPr="00E24812" w:rsidRDefault="00F433A7" w:rsidP="00313AB5">
            <w:pPr>
              <w:rPr>
                <w:rFonts w:ascii="Arial" w:hAnsi="Arial" w:cs="Arial"/>
                <w:lang w:eastAsia="pt-BR"/>
              </w:rPr>
            </w:pPr>
            <w:r w:rsidRPr="00E24812">
              <w:rPr>
                <w:rFonts w:ascii="Arial" w:hAnsi="Arial" w:cs="Arial"/>
                <w:lang w:eastAsia="pt-BR"/>
              </w:rPr>
              <w:t>Parque Chapadão</w:t>
            </w:r>
          </w:p>
        </w:tc>
      </w:tr>
      <w:tr w:rsidR="00F433A7" w:rsidRPr="00E24812" w14:paraId="71B514CB" w14:textId="77777777" w:rsidTr="00313AB5">
        <w:trPr>
          <w:trHeight w:val="255"/>
        </w:trPr>
        <w:tc>
          <w:tcPr>
            <w:tcW w:w="985" w:type="dxa"/>
            <w:shd w:val="clear" w:color="auto" w:fill="auto"/>
            <w:noWrap/>
            <w:vAlign w:val="center"/>
            <w:hideMark/>
          </w:tcPr>
          <w:p w14:paraId="6586EE52"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0471A5D8" w14:textId="77777777" w:rsidR="00F433A7" w:rsidRPr="00E24812" w:rsidRDefault="00F433A7" w:rsidP="00313AB5">
            <w:pPr>
              <w:rPr>
                <w:rFonts w:ascii="Arial" w:hAnsi="Arial" w:cs="Arial"/>
                <w:lang w:eastAsia="pt-BR"/>
              </w:rPr>
            </w:pPr>
            <w:r w:rsidRPr="00E24812">
              <w:rPr>
                <w:rFonts w:ascii="Arial" w:hAnsi="Arial" w:cs="Arial"/>
                <w:lang w:eastAsia="pt-BR"/>
              </w:rPr>
              <w:t>Elisabeth Consolmagno Cruz, Professora</w:t>
            </w:r>
          </w:p>
        </w:tc>
        <w:tc>
          <w:tcPr>
            <w:tcW w:w="3261" w:type="dxa"/>
            <w:shd w:val="clear" w:color="000000" w:fill="FFFFFF"/>
            <w:noWrap/>
            <w:vAlign w:val="center"/>
            <w:hideMark/>
          </w:tcPr>
          <w:p w14:paraId="16F41215" w14:textId="77777777" w:rsidR="00F433A7" w:rsidRPr="00E24812" w:rsidRDefault="00F433A7" w:rsidP="00313AB5">
            <w:pPr>
              <w:rPr>
                <w:rFonts w:ascii="Arial" w:hAnsi="Arial" w:cs="Arial"/>
                <w:lang w:eastAsia="pt-BR"/>
              </w:rPr>
            </w:pPr>
            <w:r w:rsidRPr="00E24812">
              <w:rPr>
                <w:rFonts w:ascii="Arial" w:hAnsi="Arial" w:cs="Arial"/>
                <w:lang w:eastAsia="pt-BR"/>
              </w:rPr>
              <w:t>Rua Frei Francisco Antonio Perin, nº 600</w:t>
            </w:r>
          </w:p>
        </w:tc>
        <w:tc>
          <w:tcPr>
            <w:tcW w:w="2409" w:type="dxa"/>
            <w:shd w:val="clear" w:color="000000" w:fill="FFFFFF"/>
            <w:noWrap/>
            <w:vAlign w:val="center"/>
            <w:hideMark/>
          </w:tcPr>
          <w:p w14:paraId="2C667577" w14:textId="77777777" w:rsidR="00F433A7" w:rsidRPr="00E24812" w:rsidRDefault="00F433A7" w:rsidP="00313AB5">
            <w:pPr>
              <w:rPr>
                <w:rFonts w:ascii="Arial" w:hAnsi="Arial" w:cs="Arial"/>
                <w:lang w:eastAsia="pt-BR"/>
              </w:rPr>
            </w:pPr>
            <w:r w:rsidRPr="00E24812">
              <w:rPr>
                <w:rFonts w:ascii="Arial" w:hAnsi="Arial" w:cs="Arial"/>
                <w:lang w:eastAsia="pt-BR"/>
              </w:rPr>
              <w:t>Kobayat-Líbano</w:t>
            </w:r>
          </w:p>
        </w:tc>
      </w:tr>
      <w:tr w:rsidR="00F433A7" w:rsidRPr="00E24812" w14:paraId="04D42C22" w14:textId="77777777" w:rsidTr="00313AB5">
        <w:trPr>
          <w:trHeight w:val="255"/>
        </w:trPr>
        <w:tc>
          <w:tcPr>
            <w:tcW w:w="985" w:type="dxa"/>
            <w:shd w:val="clear" w:color="auto" w:fill="auto"/>
            <w:noWrap/>
            <w:vAlign w:val="center"/>
            <w:hideMark/>
          </w:tcPr>
          <w:p w14:paraId="4AEBA349"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4CE404F4" w14:textId="77777777" w:rsidR="00F433A7" w:rsidRPr="00E24812" w:rsidRDefault="00F433A7" w:rsidP="00313AB5">
            <w:pPr>
              <w:rPr>
                <w:rFonts w:ascii="Arial" w:hAnsi="Arial" w:cs="Arial"/>
                <w:lang w:eastAsia="pt-BR"/>
              </w:rPr>
            </w:pPr>
            <w:r w:rsidRPr="00E24812">
              <w:rPr>
                <w:rFonts w:ascii="Arial" w:hAnsi="Arial" w:cs="Arial"/>
                <w:lang w:eastAsia="pt-BR"/>
              </w:rPr>
              <w:t>Enedina Lourenço Vieira</w:t>
            </w:r>
          </w:p>
        </w:tc>
        <w:tc>
          <w:tcPr>
            <w:tcW w:w="3261" w:type="dxa"/>
            <w:shd w:val="clear" w:color="000000" w:fill="FFFFFF"/>
            <w:noWrap/>
            <w:vAlign w:val="center"/>
            <w:hideMark/>
          </w:tcPr>
          <w:p w14:paraId="629EF1E2" w14:textId="77777777" w:rsidR="00F433A7" w:rsidRPr="00E24812" w:rsidRDefault="00F433A7" w:rsidP="00313AB5">
            <w:pPr>
              <w:rPr>
                <w:rFonts w:ascii="Arial" w:hAnsi="Arial" w:cs="Arial"/>
                <w:lang w:eastAsia="pt-BR"/>
              </w:rPr>
            </w:pPr>
            <w:r w:rsidRPr="00E24812">
              <w:rPr>
                <w:rFonts w:ascii="Arial" w:hAnsi="Arial" w:cs="Arial"/>
                <w:lang w:eastAsia="pt-BR"/>
              </w:rPr>
              <w:t>Rua Maria Isabel da Silva Mattos, nº 331</w:t>
            </w:r>
          </w:p>
        </w:tc>
        <w:tc>
          <w:tcPr>
            <w:tcW w:w="2409" w:type="dxa"/>
            <w:shd w:val="clear" w:color="000000" w:fill="FFFFFF"/>
            <w:noWrap/>
            <w:vAlign w:val="center"/>
            <w:hideMark/>
          </w:tcPr>
          <w:p w14:paraId="06B264DD" w14:textId="77777777" w:rsidR="00F433A7" w:rsidRPr="00E24812" w:rsidRDefault="00F433A7" w:rsidP="00313AB5">
            <w:pPr>
              <w:rPr>
                <w:rFonts w:ascii="Arial" w:hAnsi="Arial" w:cs="Arial"/>
                <w:lang w:eastAsia="pt-BR"/>
              </w:rPr>
            </w:pPr>
            <w:r w:rsidRPr="00E24812">
              <w:rPr>
                <w:rFonts w:ascii="Arial" w:hAnsi="Arial" w:cs="Arial"/>
                <w:lang w:eastAsia="pt-BR"/>
              </w:rPr>
              <w:t>Ipanema</w:t>
            </w:r>
          </w:p>
        </w:tc>
      </w:tr>
      <w:tr w:rsidR="00F433A7" w:rsidRPr="00E24812" w14:paraId="58FC5594" w14:textId="77777777" w:rsidTr="00313AB5">
        <w:trPr>
          <w:trHeight w:val="255"/>
        </w:trPr>
        <w:tc>
          <w:tcPr>
            <w:tcW w:w="985" w:type="dxa"/>
            <w:shd w:val="clear" w:color="auto" w:fill="auto"/>
            <w:noWrap/>
            <w:vAlign w:val="center"/>
            <w:hideMark/>
          </w:tcPr>
          <w:p w14:paraId="5AADD085"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592552AF" w14:textId="77777777" w:rsidR="00F433A7" w:rsidRPr="00E24812" w:rsidRDefault="00F433A7" w:rsidP="00313AB5">
            <w:pPr>
              <w:rPr>
                <w:rFonts w:ascii="Arial" w:hAnsi="Arial" w:cs="Arial"/>
                <w:lang w:eastAsia="pt-BR"/>
              </w:rPr>
            </w:pPr>
            <w:r w:rsidRPr="00E24812">
              <w:rPr>
                <w:rFonts w:ascii="Arial" w:hAnsi="Arial" w:cs="Arial"/>
                <w:lang w:eastAsia="pt-BR"/>
              </w:rPr>
              <w:t>Érica Fernanda Gobbo Carlos, Professora</w:t>
            </w:r>
          </w:p>
        </w:tc>
        <w:tc>
          <w:tcPr>
            <w:tcW w:w="3261" w:type="dxa"/>
            <w:shd w:val="clear" w:color="000000" w:fill="FFFFFF"/>
            <w:noWrap/>
            <w:vAlign w:val="center"/>
            <w:hideMark/>
          </w:tcPr>
          <w:p w14:paraId="07E1F1A6" w14:textId="77777777" w:rsidR="00F433A7" w:rsidRPr="00E24812" w:rsidRDefault="00F433A7" w:rsidP="00313AB5">
            <w:pPr>
              <w:rPr>
                <w:rFonts w:ascii="Arial" w:hAnsi="Arial" w:cs="Arial"/>
                <w:lang w:eastAsia="pt-BR"/>
              </w:rPr>
            </w:pPr>
            <w:r w:rsidRPr="00E24812">
              <w:rPr>
                <w:rFonts w:ascii="Arial" w:hAnsi="Arial" w:cs="Arial"/>
                <w:lang w:eastAsia="pt-BR"/>
              </w:rPr>
              <w:t>Rua Francisco Feio, nº 382</w:t>
            </w:r>
          </w:p>
        </w:tc>
        <w:tc>
          <w:tcPr>
            <w:tcW w:w="2409" w:type="dxa"/>
            <w:shd w:val="clear" w:color="000000" w:fill="FFFFFF"/>
            <w:noWrap/>
            <w:vAlign w:val="center"/>
            <w:hideMark/>
          </w:tcPr>
          <w:p w14:paraId="02001A44" w14:textId="77777777" w:rsidR="00F433A7" w:rsidRPr="00E24812" w:rsidRDefault="00F433A7" w:rsidP="00313AB5">
            <w:pPr>
              <w:rPr>
                <w:rFonts w:ascii="Arial" w:hAnsi="Arial" w:cs="Arial"/>
                <w:lang w:eastAsia="pt-BR"/>
              </w:rPr>
            </w:pPr>
            <w:r w:rsidRPr="00E24812">
              <w:rPr>
                <w:rFonts w:ascii="Arial" w:hAnsi="Arial" w:cs="Arial"/>
                <w:lang w:eastAsia="pt-BR"/>
              </w:rPr>
              <w:t>Jardim Morumbi</w:t>
            </w:r>
          </w:p>
        </w:tc>
      </w:tr>
      <w:tr w:rsidR="00F433A7" w:rsidRPr="00E24812" w14:paraId="00D79C98" w14:textId="77777777" w:rsidTr="00313AB5">
        <w:trPr>
          <w:trHeight w:val="255"/>
        </w:trPr>
        <w:tc>
          <w:tcPr>
            <w:tcW w:w="985" w:type="dxa"/>
            <w:shd w:val="clear" w:color="auto" w:fill="auto"/>
            <w:noWrap/>
            <w:vAlign w:val="center"/>
            <w:hideMark/>
          </w:tcPr>
          <w:p w14:paraId="636BF56B"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3FB2F4DE" w14:textId="77777777" w:rsidR="00F433A7" w:rsidRPr="00E24812" w:rsidRDefault="00F433A7" w:rsidP="00313AB5">
            <w:pPr>
              <w:rPr>
                <w:rFonts w:ascii="Arial" w:hAnsi="Arial" w:cs="Arial"/>
                <w:lang w:eastAsia="pt-BR"/>
              </w:rPr>
            </w:pPr>
            <w:r w:rsidRPr="00E24812">
              <w:rPr>
                <w:rFonts w:ascii="Arial" w:hAnsi="Arial" w:cs="Arial"/>
                <w:lang w:eastAsia="pt-BR"/>
              </w:rPr>
              <w:t>Ermelinda Adorno, Professora</w:t>
            </w:r>
          </w:p>
        </w:tc>
        <w:tc>
          <w:tcPr>
            <w:tcW w:w="3261" w:type="dxa"/>
            <w:shd w:val="clear" w:color="000000" w:fill="FFFFFF"/>
            <w:noWrap/>
            <w:vAlign w:val="center"/>
            <w:hideMark/>
          </w:tcPr>
          <w:p w14:paraId="4F68D12C" w14:textId="77777777" w:rsidR="00F433A7" w:rsidRPr="00E24812" w:rsidRDefault="00F433A7" w:rsidP="00313AB5">
            <w:pPr>
              <w:rPr>
                <w:rFonts w:ascii="Arial" w:hAnsi="Arial" w:cs="Arial"/>
                <w:lang w:eastAsia="pt-BR"/>
              </w:rPr>
            </w:pPr>
            <w:r w:rsidRPr="00E24812">
              <w:rPr>
                <w:rFonts w:ascii="Arial" w:hAnsi="Arial" w:cs="Arial"/>
                <w:lang w:eastAsia="pt-BR"/>
              </w:rPr>
              <w:t>Rua Maria Isabel do Carmo Garcia, nº 51</w:t>
            </w:r>
          </w:p>
        </w:tc>
        <w:tc>
          <w:tcPr>
            <w:tcW w:w="2409" w:type="dxa"/>
            <w:shd w:val="clear" w:color="000000" w:fill="FFFFFF"/>
            <w:noWrap/>
            <w:vAlign w:val="center"/>
            <w:hideMark/>
          </w:tcPr>
          <w:p w14:paraId="032D6DBD" w14:textId="77777777" w:rsidR="00F433A7" w:rsidRPr="00E24812" w:rsidRDefault="00F433A7" w:rsidP="00313AB5">
            <w:pPr>
              <w:rPr>
                <w:rFonts w:ascii="Arial" w:hAnsi="Arial" w:cs="Arial"/>
                <w:lang w:eastAsia="pt-BR"/>
              </w:rPr>
            </w:pPr>
            <w:r w:rsidRPr="00E24812">
              <w:rPr>
                <w:rFonts w:ascii="Arial" w:hAnsi="Arial" w:cs="Arial"/>
                <w:lang w:eastAsia="pt-BR"/>
              </w:rPr>
              <w:t>Santa Rita Avencas</w:t>
            </w:r>
          </w:p>
        </w:tc>
      </w:tr>
      <w:tr w:rsidR="00F433A7" w:rsidRPr="00E24812" w14:paraId="7C9FC570" w14:textId="77777777" w:rsidTr="00313AB5">
        <w:trPr>
          <w:trHeight w:val="255"/>
        </w:trPr>
        <w:tc>
          <w:tcPr>
            <w:tcW w:w="985" w:type="dxa"/>
            <w:shd w:val="clear" w:color="auto" w:fill="auto"/>
            <w:noWrap/>
            <w:vAlign w:val="center"/>
            <w:hideMark/>
          </w:tcPr>
          <w:p w14:paraId="6A9F17C9"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74605D11" w14:textId="77777777" w:rsidR="00F433A7" w:rsidRPr="00E24812" w:rsidRDefault="00F433A7" w:rsidP="00313AB5">
            <w:pPr>
              <w:rPr>
                <w:rFonts w:ascii="Arial" w:hAnsi="Arial" w:cs="Arial"/>
                <w:lang w:eastAsia="pt-BR"/>
              </w:rPr>
            </w:pPr>
            <w:r w:rsidRPr="00E24812">
              <w:rPr>
                <w:rFonts w:ascii="Arial" w:hAnsi="Arial" w:cs="Arial"/>
                <w:lang w:eastAsia="pt-BR"/>
              </w:rPr>
              <w:t>Euclides Buzetto, Professor</w:t>
            </w:r>
          </w:p>
        </w:tc>
        <w:tc>
          <w:tcPr>
            <w:tcW w:w="3261" w:type="dxa"/>
            <w:shd w:val="clear" w:color="000000" w:fill="FFFFFF"/>
            <w:noWrap/>
            <w:vAlign w:val="center"/>
            <w:hideMark/>
          </w:tcPr>
          <w:p w14:paraId="2FDF4738" w14:textId="77777777" w:rsidR="00F433A7" w:rsidRPr="00E24812" w:rsidRDefault="00F433A7" w:rsidP="00313AB5">
            <w:pPr>
              <w:rPr>
                <w:rFonts w:ascii="Arial" w:hAnsi="Arial" w:cs="Arial"/>
                <w:lang w:eastAsia="pt-BR"/>
              </w:rPr>
            </w:pPr>
            <w:r w:rsidRPr="00E24812">
              <w:rPr>
                <w:rFonts w:ascii="Arial" w:hAnsi="Arial" w:cs="Arial"/>
                <w:lang w:eastAsia="pt-BR"/>
              </w:rPr>
              <w:t>Rua da Colônia, 392</w:t>
            </w:r>
          </w:p>
        </w:tc>
        <w:tc>
          <w:tcPr>
            <w:tcW w:w="2409" w:type="dxa"/>
            <w:shd w:val="clear" w:color="000000" w:fill="FFFFFF"/>
            <w:noWrap/>
            <w:vAlign w:val="center"/>
            <w:hideMark/>
          </w:tcPr>
          <w:p w14:paraId="23BBF481" w14:textId="77777777" w:rsidR="00F433A7" w:rsidRPr="00E24812" w:rsidRDefault="00F433A7" w:rsidP="00313AB5">
            <w:pPr>
              <w:rPr>
                <w:rFonts w:ascii="Arial" w:hAnsi="Arial" w:cs="Arial"/>
                <w:lang w:eastAsia="pt-BR"/>
              </w:rPr>
            </w:pPr>
            <w:r w:rsidRPr="00E24812">
              <w:rPr>
                <w:rFonts w:ascii="Arial" w:hAnsi="Arial" w:cs="Arial"/>
                <w:lang w:eastAsia="pt-BR"/>
              </w:rPr>
              <w:t>Jaraguá</w:t>
            </w:r>
          </w:p>
        </w:tc>
      </w:tr>
      <w:tr w:rsidR="00F433A7" w:rsidRPr="00E24812" w14:paraId="7AFE437B" w14:textId="77777777" w:rsidTr="00313AB5">
        <w:trPr>
          <w:trHeight w:val="255"/>
        </w:trPr>
        <w:tc>
          <w:tcPr>
            <w:tcW w:w="985" w:type="dxa"/>
            <w:shd w:val="clear" w:color="auto" w:fill="auto"/>
            <w:noWrap/>
            <w:vAlign w:val="center"/>
            <w:hideMark/>
          </w:tcPr>
          <w:p w14:paraId="18664BF5"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277CA9A2" w14:textId="77777777" w:rsidR="00F433A7" w:rsidRPr="00E24812" w:rsidRDefault="00F433A7" w:rsidP="00313AB5">
            <w:pPr>
              <w:rPr>
                <w:rFonts w:ascii="Arial" w:hAnsi="Arial" w:cs="Arial"/>
                <w:lang w:eastAsia="pt-BR"/>
              </w:rPr>
            </w:pPr>
            <w:r w:rsidRPr="00E24812">
              <w:rPr>
                <w:rFonts w:ascii="Arial" w:hAnsi="Arial" w:cs="Arial"/>
                <w:lang w:eastAsia="pt-BR"/>
              </w:rPr>
              <w:t>Eunice Aparecida Rodrigues, Professora</w:t>
            </w:r>
          </w:p>
        </w:tc>
        <w:tc>
          <w:tcPr>
            <w:tcW w:w="3261" w:type="dxa"/>
            <w:shd w:val="clear" w:color="000000" w:fill="FFFFFF"/>
            <w:noWrap/>
            <w:vAlign w:val="center"/>
            <w:hideMark/>
          </w:tcPr>
          <w:p w14:paraId="74846518" w14:textId="77777777" w:rsidR="00F433A7" w:rsidRPr="00E24812" w:rsidRDefault="00F433A7" w:rsidP="00313AB5">
            <w:pPr>
              <w:rPr>
                <w:rFonts w:ascii="Arial" w:hAnsi="Arial" w:cs="Arial"/>
                <w:lang w:eastAsia="pt-BR"/>
              </w:rPr>
            </w:pPr>
            <w:r w:rsidRPr="00E24812">
              <w:rPr>
                <w:rFonts w:ascii="Arial" w:hAnsi="Arial" w:cs="Arial"/>
                <w:lang w:eastAsia="pt-BR"/>
              </w:rPr>
              <w:t>Rua Angelo Stocco Filho, nº 95</w:t>
            </w:r>
          </w:p>
        </w:tc>
        <w:tc>
          <w:tcPr>
            <w:tcW w:w="2409" w:type="dxa"/>
            <w:shd w:val="clear" w:color="000000" w:fill="FFFFFF"/>
            <w:noWrap/>
            <w:vAlign w:val="center"/>
            <w:hideMark/>
          </w:tcPr>
          <w:p w14:paraId="1627413B" w14:textId="77777777" w:rsidR="00F433A7" w:rsidRPr="00E24812" w:rsidRDefault="00F433A7" w:rsidP="00313AB5">
            <w:pPr>
              <w:rPr>
                <w:rFonts w:ascii="Arial" w:hAnsi="Arial" w:cs="Arial"/>
                <w:lang w:eastAsia="pt-BR"/>
              </w:rPr>
            </w:pPr>
            <w:r w:rsidRPr="00E24812">
              <w:rPr>
                <w:rFonts w:ascii="Arial" w:hAnsi="Arial" w:cs="Arial"/>
                <w:lang w:eastAsia="pt-BR"/>
              </w:rPr>
              <w:t>Serra Verde</w:t>
            </w:r>
          </w:p>
        </w:tc>
      </w:tr>
      <w:tr w:rsidR="00F433A7" w:rsidRPr="00E24812" w14:paraId="42ECD1B0" w14:textId="77777777" w:rsidTr="00313AB5">
        <w:trPr>
          <w:trHeight w:val="255"/>
        </w:trPr>
        <w:tc>
          <w:tcPr>
            <w:tcW w:w="985" w:type="dxa"/>
            <w:shd w:val="clear" w:color="auto" w:fill="auto"/>
            <w:noWrap/>
            <w:vAlign w:val="center"/>
            <w:hideMark/>
          </w:tcPr>
          <w:p w14:paraId="076FB7BA"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63E81FBA" w14:textId="77777777" w:rsidR="00F433A7" w:rsidRPr="00E24812" w:rsidRDefault="00F433A7" w:rsidP="00313AB5">
            <w:pPr>
              <w:rPr>
                <w:rFonts w:ascii="Arial" w:hAnsi="Arial" w:cs="Arial"/>
                <w:lang w:eastAsia="pt-BR"/>
              </w:rPr>
            </w:pPr>
            <w:r w:rsidRPr="00E24812">
              <w:rPr>
                <w:rFonts w:ascii="Arial" w:hAnsi="Arial" w:cs="Arial"/>
                <w:lang w:eastAsia="pt-BR"/>
              </w:rPr>
              <w:t>Fábio de Souza Maria, Professor</w:t>
            </w:r>
          </w:p>
        </w:tc>
        <w:tc>
          <w:tcPr>
            <w:tcW w:w="3261" w:type="dxa"/>
            <w:shd w:val="clear" w:color="000000" w:fill="FFFFFF"/>
            <w:noWrap/>
            <w:vAlign w:val="center"/>
            <w:hideMark/>
          </w:tcPr>
          <w:p w14:paraId="5B161582" w14:textId="77777777" w:rsidR="00F433A7" w:rsidRPr="00E24812" w:rsidRDefault="00F433A7" w:rsidP="00313AB5">
            <w:pPr>
              <w:rPr>
                <w:rFonts w:ascii="Arial" w:hAnsi="Arial" w:cs="Arial"/>
                <w:lang w:eastAsia="pt-BR"/>
              </w:rPr>
            </w:pPr>
            <w:r w:rsidRPr="00E24812">
              <w:rPr>
                <w:rFonts w:ascii="Arial" w:hAnsi="Arial" w:cs="Arial"/>
                <w:lang w:eastAsia="pt-BR"/>
              </w:rPr>
              <w:t>Rua Luis Romio, nº 165</w:t>
            </w:r>
          </w:p>
        </w:tc>
        <w:tc>
          <w:tcPr>
            <w:tcW w:w="2409" w:type="dxa"/>
            <w:shd w:val="clear" w:color="000000" w:fill="FFFFFF"/>
            <w:noWrap/>
            <w:vAlign w:val="center"/>
            <w:hideMark/>
          </w:tcPr>
          <w:p w14:paraId="79440E7D" w14:textId="77777777" w:rsidR="00F433A7" w:rsidRPr="00E24812" w:rsidRDefault="00F433A7" w:rsidP="00313AB5">
            <w:pPr>
              <w:rPr>
                <w:rFonts w:ascii="Arial" w:hAnsi="Arial" w:cs="Arial"/>
                <w:lang w:eastAsia="pt-BR"/>
              </w:rPr>
            </w:pPr>
            <w:r w:rsidRPr="00E24812">
              <w:rPr>
                <w:rFonts w:ascii="Arial" w:hAnsi="Arial" w:cs="Arial"/>
                <w:lang w:eastAsia="pt-BR"/>
              </w:rPr>
              <w:t>Santa Rita Colibris</w:t>
            </w:r>
          </w:p>
        </w:tc>
      </w:tr>
      <w:tr w:rsidR="00F433A7" w:rsidRPr="00E24812" w14:paraId="5AA59242" w14:textId="77777777" w:rsidTr="00313AB5">
        <w:trPr>
          <w:trHeight w:val="255"/>
        </w:trPr>
        <w:tc>
          <w:tcPr>
            <w:tcW w:w="985" w:type="dxa"/>
            <w:shd w:val="clear" w:color="auto" w:fill="auto"/>
            <w:noWrap/>
            <w:vAlign w:val="center"/>
            <w:hideMark/>
          </w:tcPr>
          <w:p w14:paraId="12352595"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1BEF7409" w14:textId="77777777" w:rsidR="00F433A7" w:rsidRPr="00E24812" w:rsidRDefault="00F433A7" w:rsidP="00313AB5">
            <w:pPr>
              <w:rPr>
                <w:rFonts w:ascii="Arial" w:hAnsi="Arial" w:cs="Arial"/>
                <w:lang w:eastAsia="pt-BR"/>
              </w:rPr>
            </w:pPr>
            <w:r w:rsidRPr="00E24812">
              <w:rPr>
                <w:rFonts w:ascii="Arial" w:hAnsi="Arial" w:cs="Arial"/>
                <w:lang w:eastAsia="pt-BR"/>
              </w:rPr>
              <w:t>Flávia Pires Dário, Professora</w:t>
            </w:r>
          </w:p>
        </w:tc>
        <w:tc>
          <w:tcPr>
            <w:tcW w:w="3261" w:type="dxa"/>
            <w:shd w:val="clear" w:color="auto" w:fill="auto"/>
            <w:noWrap/>
            <w:vAlign w:val="center"/>
            <w:hideMark/>
          </w:tcPr>
          <w:p w14:paraId="4C434BDE" w14:textId="77777777" w:rsidR="00F433A7" w:rsidRPr="00E24812" w:rsidRDefault="00F433A7" w:rsidP="00313AB5">
            <w:pPr>
              <w:rPr>
                <w:rFonts w:ascii="Arial" w:hAnsi="Arial" w:cs="Arial"/>
                <w:lang w:eastAsia="pt-BR"/>
              </w:rPr>
            </w:pPr>
            <w:r w:rsidRPr="00E24812">
              <w:rPr>
                <w:rFonts w:ascii="Arial" w:hAnsi="Arial" w:cs="Arial"/>
                <w:lang w:eastAsia="pt-BR"/>
              </w:rPr>
              <w:t>Rua Canjarana, nº 29</w:t>
            </w:r>
          </w:p>
        </w:tc>
        <w:tc>
          <w:tcPr>
            <w:tcW w:w="2409" w:type="dxa"/>
            <w:shd w:val="clear" w:color="auto" w:fill="auto"/>
            <w:noWrap/>
            <w:vAlign w:val="center"/>
            <w:hideMark/>
          </w:tcPr>
          <w:p w14:paraId="4CC2723E" w14:textId="77777777" w:rsidR="00F433A7" w:rsidRPr="00E24812" w:rsidRDefault="00F433A7" w:rsidP="00313AB5">
            <w:pPr>
              <w:rPr>
                <w:rFonts w:ascii="Arial" w:hAnsi="Arial" w:cs="Arial"/>
                <w:lang w:eastAsia="pt-BR"/>
              </w:rPr>
            </w:pPr>
            <w:r w:rsidRPr="00E24812">
              <w:rPr>
                <w:rFonts w:ascii="Arial" w:hAnsi="Arial" w:cs="Arial"/>
                <w:lang w:eastAsia="pt-BR"/>
              </w:rPr>
              <w:t>Bosques do Lenheiro II</w:t>
            </w:r>
          </w:p>
        </w:tc>
      </w:tr>
      <w:tr w:rsidR="00F433A7" w:rsidRPr="00E24812" w14:paraId="7228A43C" w14:textId="77777777" w:rsidTr="00313AB5">
        <w:trPr>
          <w:trHeight w:val="255"/>
        </w:trPr>
        <w:tc>
          <w:tcPr>
            <w:tcW w:w="985" w:type="dxa"/>
            <w:shd w:val="clear" w:color="auto" w:fill="auto"/>
            <w:noWrap/>
            <w:vAlign w:val="center"/>
            <w:hideMark/>
          </w:tcPr>
          <w:p w14:paraId="1CE8D0BC"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2A9C7F36" w14:textId="77777777" w:rsidR="00F433A7" w:rsidRPr="00E24812" w:rsidRDefault="00F433A7" w:rsidP="00313AB5">
            <w:pPr>
              <w:rPr>
                <w:rFonts w:ascii="Arial" w:hAnsi="Arial" w:cs="Arial"/>
                <w:lang w:eastAsia="pt-BR"/>
              </w:rPr>
            </w:pPr>
            <w:r w:rsidRPr="00E24812">
              <w:rPr>
                <w:rFonts w:ascii="Arial" w:hAnsi="Arial" w:cs="Arial"/>
                <w:lang w:eastAsia="pt-BR"/>
              </w:rPr>
              <w:t>Francisca Guiomar Aliberti Longo</w:t>
            </w:r>
          </w:p>
        </w:tc>
        <w:tc>
          <w:tcPr>
            <w:tcW w:w="3261" w:type="dxa"/>
            <w:shd w:val="clear" w:color="000000" w:fill="FFFFFF"/>
            <w:noWrap/>
            <w:vAlign w:val="center"/>
            <w:hideMark/>
          </w:tcPr>
          <w:p w14:paraId="50C8F5F6" w14:textId="77777777" w:rsidR="00F433A7" w:rsidRPr="00E24812" w:rsidRDefault="00F433A7" w:rsidP="00313AB5">
            <w:pPr>
              <w:rPr>
                <w:rFonts w:ascii="Arial" w:hAnsi="Arial" w:cs="Arial"/>
                <w:lang w:eastAsia="pt-BR"/>
              </w:rPr>
            </w:pPr>
            <w:r w:rsidRPr="00E24812">
              <w:rPr>
                <w:rFonts w:ascii="Arial" w:hAnsi="Arial" w:cs="Arial"/>
                <w:lang w:eastAsia="pt-BR"/>
              </w:rPr>
              <w:t>Rua José João Pacheco de Moraes, s/nº</w:t>
            </w:r>
          </w:p>
        </w:tc>
        <w:tc>
          <w:tcPr>
            <w:tcW w:w="2409" w:type="dxa"/>
            <w:shd w:val="clear" w:color="000000" w:fill="FFFFFF"/>
            <w:noWrap/>
            <w:vAlign w:val="center"/>
            <w:hideMark/>
          </w:tcPr>
          <w:p w14:paraId="4890B2D0" w14:textId="77777777" w:rsidR="00F433A7" w:rsidRPr="00E24812" w:rsidRDefault="00F433A7" w:rsidP="00313AB5">
            <w:pPr>
              <w:rPr>
                <w:rFonts w:ascii="Arial" w:hAnsi="Arial" w:cs="Arial"/>
                <w:lang w:eastAsia="pt-BR"/>
              </w:rPr>
            </w:pPr>
            <w:r w:rsidRPr="00E24812">
              <w:rPr>
                <w:rFonts w:ascii="Arial" w:hAnsi="Arial" w:cs="Arial"/>
                <w:lang w:eastAsia="pt-BR"/>
              </w:rPr>
              <w:t>Jardim Nossa Senhora do Carmo</w:t>
            </w:r>
          </w:p>
        </w:tc>
      </w:tr>
      <w:tr w:rsidR="00F433A7" w:rsidRPr="00E24812" w14:paraId="2C9F5A81" w14:textId="77777777" w:rsidTr="00313AB5">
        <w:trPr>
          <w:trHeight w:val="255"/>
        </w:trPr>
        <w:tc>
          <w:tcPr>
            <w:tcW w:w="985" w:type="dxa"/>
            <w:shd w:val="clear" w:color="auto" w:fill="auto"/>
            <w:noWrap/>
            <w:vAlign w:val="center"/>
            <w:hideMark/>
          </w:tcPr>
          <w:p w14:paraId="1C31875D"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3322AE1D" w14:textId="77777777" w:rsidR="00F433A7" w:rsidRPr="00E24812" w:rsidRDefault="00F433A7" w:rsidP="00313AB5">
            <w:pPr>
              <w:rPr>
                <w:rFonts w:ascii="Arial" w:hAnsi="Arial" w:cs="Arial"/>
                <w:lang w:eastAsia="pt-BR"/>
              </w:rPr>
            </w:pPr>
            <w:r w:rsidRPr="00E24812">
              <w:rPr>
                <w:rFonts w:ascii="Arial" w:hAnsi="Arial" w:cs="Arial"/>
                <w:lang w:eastAsia="pt-BR"/>
              </w:rPr>
              <w:t>Francisco Benedicto Libardi, Professor</w:t>
            </w:r>
          </w:p>
        </w:tc>
        <w:tc>
          <w:tcPr>
            <w:tcW w:w="3261" w:type="dxa"/>
            <w:shd w:val="clear" w:color="000000" w:fill="FFFFFF"/>
            <w:noWrap/>
            <w:vAlign w:val="center"/>
            <w:hideMark/>
          </w:tcPr>
          <w:p w14:paraId="547E5245" w14:textId="77777777" w:rsidR="00F433A7" w:rsidRPr="00E24812" w:rsidRDefault="00F433A7" w:rsidP="00313AB5">
            <w:pPr>
              <w:rPr>
                <w:rFonts w:ascii="Arial" w:hAnsi="Arial" w:cs="Arial"/>
                <w:lang w:eastAsia="pt-BR"/>
              </w:rPr>
            </w:pPr>
            <w:r w:rsidRPr="00E24812">
              <w:rPr>
                <w:rFonts w:ascii="Arial" w:hAnsi="Arial" w:cs="Arial"/>
                <w:lang w:eastAsia="pt-BR"/>
              </w:rPr>
              <w:t>Rua Bom Pastor, nº 282</w:t>
            </w:r>
          </w:p>
        </w:tc>
        <w:tc>
          <w:tcPr>
            <w:tcW w:w="2409" w:type="dxa"/>
            <w:shd w:val="clear" w:color="000000" w:fill="FFFFFF"/>
            <w:noWrap/>
            <w:vAlign w:val="center"/>
            <w:hideMark/>
          </w:tcPr>
          <w:p w14:paraId="0D2702B4" w14:textId="77777777" w:rsidR="00F433A7" w:rsidRPr="00E24812" w:rsidRDefault="00F433A7" w:rsidP="00313AB5">
            <w:pPr>
              <w:rPr>
                <w:rFonts w:ascii="Arial" w:hAnsi="Arial" w:cs="Arial"/>
                <w:lang w:eastAsia="pt-BR"/>
              </w:rPr>
            </w:pPr>
            <w:r w:rsidRPr="00E24812">
              <w:rPr>
                <w:rFonts w:ascii="Arial" w:hAnsi="Arial" w:cs="Arial"/>
                <w:lang w:eastAsia="pt-BR"/>
              </w:rPr>
              <w:t>Jardim Glória</w:t>
            </w:r>
          </w:p>
        </w:tc>
      </w:tr>
      <w:tr w:rsidR="00F433A7" w:rsidRPr="00E24812" w14:paraId="5B7418F7" w14:textId="77777777" w:rsidTr="00313AB5">
        <w:trPr>
          <w:trHeight w:val="255"/>
        </w:trPr>
        <w:tc>
          <w:tcPr>
            <w:tcW w:w="985" w:type="dxa"/>
            <w:shd w:val="clear" w:color="auto" w:fill="auto"/>
            <w:noWrap/>
            <w:vAlign w:val="center"/>
            <w:hideMark/>
          </w:tcPr>
          <w:p w14:paraId="785FD9A8"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102DF739" w14:textId="77777777" w:rsidR="00F433A7" w:rsidRPr="00E24812" w:rsidRDefault="00F433A7" w:rsidP="00313AB5">
            <w:pPr>
              <w:rPr>
                <w:rFonts w:ascii="Arial" w:hAnsi="Arial" w:cs="Arial"/>
                <w:lang w:eastAsia="pt-BR"/>
              </w:rPr>
            </w:pPr>
            <w:r w:rsidRPr="00E24812">
              <w:rPr>
                <w:rFonts w:ascii="Arial" w:hAnsi="Arial" w:cs="Arial"/>
                <w:lang w:eastAsia="pt-BR"/>
              </w:rPr>
              <w:t>Francisco Célio Betiol, Professor</w:t>
            </w:r>
          </w:p>
        </w:tc>
        <w:tc>
          <w:tcPr>
            <w:tcW w:w="3261" w:type="dxa"/>
            <w:shd w:val="clear" w:color="auto" w:fill="auto"/>
            <w:noWrap/>
            <w:vAlign w:val="center"/>
            <w:hideMark/>
          </w:tcPr>
          <w:p w14:paraId="4E71FC7B" w14:textId="77777777" w:rsidR="00F433A7" w:rsidRPr="00E24812" w:rsidRDefault="00F433A7" w:rsidP="00313AB5">
            <w:pPr>
              <w:rPr>
                <w:rFonts w:ascii="Arial" w:hAnsi="Arial" w:cs="Arial"/>
                <w:lang w:eastAsia="pt-BR"/>
              </w:rPr>
            </w:pPr>
            <w:r w:rsidRPr="00E24812">
              <w:rPr>
                <w:rFonts w:ascii="Arial" w:hAnsi="Arial" w:cs="Arial"/>
                <w:lang w:eastAsia="pt-BR"/>
              </w:rPr>
              <w:t>Rua Morro Agudo, nº 70</w:t>
            </w:r>
          </w:p>
        </w:tc>
        <w:tc>
          <w:tcPr>
            <w:tcW w:w="2409" w:type="dxa"/>
            <w:shd w:val="clear" w:color="auto" w:fill="auto"/>
            <w:noWrap/>
            <w:vAlign w:val="center"/>
            <w:hideMark/>
          </w:tcPr>
          <w:p w14:paraId="05EFCC0F" w14:textId="77777777" w:rsidR="00F433A7" w:rsidRPr="00E24812" w:rsidRDefault="00F433A7" w:rsidP="00313AB5">
            <w:pPr>
              <w:rPr>
                <w:rFonts w:ascii="Arial" w:hAnsi="Arial" w:cs="Arial"/>
                <w:lang w:eastAsia="pt-BR"/>
              </w:rPr>
            </w:pPr>
            <w:r w:rsidRPr="00E24812">
              <w:rPr>
                <w:rFonts w:ascii="Arial" w:hAnsi="Arial" w:cs="Arial"/>
                <w:lang w:eastAsia="pt-BR"/>
              </w:rPr>
              <w:t>Park Monte Rey I</w:t>
            </w:r>
          </w:p>
        </w:tc>
      </w:tr>
      <w:tr w:rsidR="00F433A7" w:rsidRPr="00E24812" w14:paraId="7A60D7F3" w14:textId="77777777" w:rsidTr="00313AB5">
        <w:trPr>
          <w:trHeight w:val="255"/>
        </w:trPr>
        <w:tc>
          <w:tcPr>
            <w:tcW w:w="985" w:type="dxa"/>
            <w:shd w:val="clear" w:color="auto" w:fill="auto"/>
            <w:noWrap/>
            <w:vAlign w:val="center"/>
            <w:hideMark/>
          </w:tcPr>
          <w:p w14:paraId="0FEE9A71"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4FA7AB4E" w14:textId="77777777" w:rsidR="00F433A7" w:rsidRPr="00E24812" w:rsidRDefault="00F433A7" w:rsidP="00313AB5">
            <w:pPr>
              <w:rPr>
                <w:rFonts w:ascii="Arial" w:hAnsi="Arial" w:cs="Arial"/>
                <w:lang w:eastAsia="pt-BR"/>
              </w:rPr>
            </w:pPr>
            <w:r w:rsidRPr="00E24812">
              <w:rPr>
                <w:rFonts w:ascii="Arial" w:hAnsi="Arial" w:cs="Arial"/>
                <w:lang w:eastAsia="pt-BR"/>
              </w:rPr>
              <w:t>Francisco Corrêa</w:t>
            </w:r>
          </w:p>
        </w:tc>
        <w:tc>
          <w:tcPr>
            <w:tcW w:w="3261" w:type="dxa"/>
            <w:shd w:val="clear" w:color="000000" w:fill="FFFFFF"/>
            <w:noWrap/>
            <w:vAlign w:val="center"/>
            <w:hideMark/>
          </w:tcPr>
          <w:p w14:paraId="6E63A966" w14:textId="77777777" w:rsidR="00F433A7" w:rsidRPr="00E24812" w:rsidRDefault="00F433A7" w:rsidP="00313AB5">
            <w:pPr>
              <w:rPr>
                <w:rFonts w:ascii="Arial" w:hAnsi="Arial" w:cs="Arial"/>
                <w:lang w:eastAsia="pt-BR"/>
              </w:rPr>
            </w:pPr>
            <w:r w:rsidRPr="00E24812">
              <w:rPr>
                <w:rFonts w:ascii="Arial" w:hAnsi="Arial" w:cs="Arial"/>
                <w:lang w:eastAsia="pt-BR"/>
              </w:rPr>
              <w:t>Rua Felinto de Brito, nº 376</w:t>
            </w:r>
          </w:p>
        </w:tc>
        <w:tc>
          <w:tcPr>
            <w:tcW w:w="2409" w:type="dxa"/>
            <w:shd w:val="clear" w:color="000000" w:fill="FFFFFF"/>
            <w:noWrap/>
            <w:vAlign w:val="center"/>
            <w:hideMark/>
          </w:tcPr>
          <w:p w14:paraId="006694A3" w14:textId="77777777" w:rsidR="00F433A7" w:rsidRPr="00E24812" w:rsidRDefault="00F433A7" w:rsidP="00313AB5">
            <w:pPr>
              <w:rPr>
                <w:rFonts w:ascii="Arial" w:hAnsi="Arial" w:cs="Arial"/>
                <w:lang w:eastAsia="pt-BR"/>
              </w:rPr>
            </w:pPr>
            <w:r w:rsidRPr="00E24812">
              <w:rPr>
                <w:rFonts w:ascii="Arial" w:hAnsi="Arial" w:cs="Arial"/>
                <w:lang w:eastAsia="pt-BR"/>
              </w:rPr>
              <w:t>Jardim São Paulo</w:t>
            </w:r>
          </w:p>
        </w:tc>
      </w:tr>
      <w:tr w:rsidR="00F433A7" w:rsidRPr="00E24812" w14:paraId="05E9CB99" w14:textId="77777777" w:rsidTr="00313AB5">
        <w:trPr>
          <w:trHeight w:val="255"/>
        </w:trPr>
        <w:tc>
          <w:tcPr>
            <w:tcW w:w="985" w:type="dxa"/>
            <w:shd w:val="clear" w:color="auto" w:fill="auto"/>
            <w:noWrap/>
            <w:vAlign w:val="center"/>
            <w:hideMark/>
          </w:tcPr>
          <w:p w14:paraId="704981F5"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4F0B85D2" w14:textId="77777777" w:rsidR="00F433A7" w:rsidRPr="00E24812" w:rsidRDefault="00F433A7" w:rsidP="00313AB5">
            <w:pPr>
              <w:rPr>
                <w:rFonts w:ascii="Arial" w:hAnsi="Arial" w:cs="Arial"/>
                <w:lang w:eastAsia="pt-BR"/>
              </w:rPr>
            </w:pPr>
            <w:r w:rsidRPr="00E24812">
              <w:rPr>
                <w:rFonts w:ascii="Arial" w:hAnsi="Arial" w:cs="Arial"/>
                <w:lang w:eastAsia="pt-BR"/>
              </w:rPr>
              <w:t>Francisco de Almeida Kronka, Professor</w:t>
            </w:r>
          </w:p>
        </w:tc>
        <w:tc>
          <w:tcPr>
            <w:tcW w:w="3261" w:type="dxa"/>
            <w:shd w:val="clear" w:color="000000" w:fill="FFFFFF"/>
            <w:noWrap/>
            <w:vAlign w:val="center"/>
            <w:hideMark/>
          </w:tcPr>
          <w:p w14:paraId="08199FD6" w14:textId="77777777" w:rsidR="00F433A7" w:rsidRPr="00E24812" w:rsidRDefault="00F433A7" w:rsidP="00313AB5">
            <w:pPr>
              <w:rPr>
                <w:rFonts w:ascii="Arial" w:hAnsi="Arial" w:cs="Arial"/>
                <w:lang w:eastAsia="pt-BR"/>
              </w:rPr>
            </w:pPr>
            <w:r w:rsidRPr="00E24812">
              <w:rPr>
                <w:rFonts w:ascii="Arial" w:hAnsi="Arial" w:cs="Arial"/>
                <w:lang w:eastAsia="pt-BR"/>
              </w:rPr>
              <w:t>Rua Cândido Motta, nº 299</w:t>
            </w:r>
          </w:p>
        </w:tc>
        <w:tc>
          <w:tcPr>
            <w:tcW w:w="2409" w:type="dxa"/>
            <w:shd w:val="clear" w:color="000000" w:fill="FFFFFF"/>
            <w:noWrap/>
            <w:vAlign w:val="center"/>
            <w:hideMark/>
          </w:tcPr>
          <w:p w14:paraId="5A158059" w14:textId="77777777" w:rsidR="00F433A7" w:rsidRPr="00E24812" w:rsidRDefault="00F433A7" w:rsidP="00313AB5">
            <w:pPr>
              <w:rPr>
                <w:rFonts w:ascii="Arial" w:hAnsi="Arial" w:cs="Arial"/>
                <w:lang w:eastAsia="pt-BR"/>
              </w:rPr>
            </w:pPr>
            <w:r w:rsidRPr="00E24812">
              <w:rPr>
                <w:rFonts w:ascii="Arial" w:hAnsi="Arial" w:cs="Arial"/>
                <w:lang w:eastAsia="pt-BR"/>
              </w:rPr>
              <w:t>Residencial Eldorado</w:t>
            </w:r>
          </w:p>
        </w:tc>
      </w:tr>
      <w:tr w:rsidR="00F433A7" w:rsidRPr="00E24812" w14:paraId="4E794F42" w14:textId="77777777" w:rsidTr="00313AB5">
        <w:trPr>
          <w:trHeight w:val="255"/>
        </w:trPr>
        <w:tc>
          <w:tcPr>
            <w:tcW w:w="985" w:type="dxa"/>
            <w:shd w:val="clear" w:color="auto" w:fill="auto"/>
            <w:noWrap/>
            <w:vAlign w:val="center"/>
            <w:hideMark/>
          </w:tcPr>
          <w:p w14:paraId="75346A52"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76DFBF67" w14:textId="77777777" w:rsidR="00F433A7" w:rsidRPr="00E24812" w:rsidRDefault="00F433A7" w:rsidP="00313AB5">
            <w:pPr>
              <w:rPr>
                <w:rFonts w:ascii="Arial" w:hAnsi="Arial" w:cs="Arial"/>
                <w:lang w:eastAsia="pt-BR"/>
              </w:rPr>
            </w:pPr>
            <w:r w:rsidRPr="00E24812">
              <w:rPr>
                <w:rFonts w:ascii="Arial" w:hAnsi="Arial" w:cs="Arial"/>
                <w:lang w:eastAsia="pt-BR"/>
              </w:rPr>
              <w:t>Geraldo Bernardino</w:t>
            </w:r>
          </w:p>
        </w:tc>
        <w:tc>
          <w:tcPr>
            <w:tcW w:w="3261" w:type="dxa"/>
            <w:shd w:val="clear" w:color="auto" w:fill="auto"/>
            <w:noWrap/>
            <w:vAlign w:val="center"/>
            <w:hideMark/>
          </w:tcPr>
          <w:p w14:paraId="00BEB6C0" w14:textId="77777777" w:rsidR="00F433A7" w:rsidRPr="00E24812" w:rsidRDefault="00F433A7" w:rsidP="00313AB5">
            <w:pPr>
              <w:rPr>
                <w:rFonts w:ascii="Arial" w:hAnsi="Arial" w:cs="Arial"/>
                <w:lang w:eastAsia="pt-BR"/>
              </w:rPr>
            </w:pPr>
            <w:r w:rsidRPr="00E24812">
              <w:rPr>
                <w:rFonts w:ascii="Arial" w:hAnsi="Arial" w:cs="Arial"/>
                <w:lang w:eastAsia="pt-BR"/>
              </w:rPr>
              <w:t>Rua João Domingos Bandoria, nº 143</w:t>
            </w:r>
          </w:p>
        </w:tc>
        <w:tc>
          <w:tcPr>
            <w:tcW w:w="2409" w:type="dxa"/>
            <w:shd w:val="clear" w:color="auto" w:fill="auto"/>
            <w:noWrap/>
            <w:vAlign w:val="center"/>
            <w:hideMark/>
          </w:tcPr>
          <w:p w14:paraId="2F759F9E" w14:textId="77777777" w:rsidR="00F433A7" w:rsidRPr="00E24812" w:rsidRDefault="00F433A7" w:rsidP="00313AB5">
            <w:pPr>
              <w:rPr>
                <w:rFonts w:ascii="Arial" w:hAnsi="Arial" w:cs="Arial"/>
                <w:lang w:eastAsia="pt-BR"/>
              </w:rPr>
            </w:pPr>
            <w:r w:rsidRPr="00E24812">
              <w:rPr>
                <w:rFonts w:ascii="Arial" w:hAnsi="Arial" w:cs="Arial"/>
                <w:lang w:eastAsia="pt-BR"/>
              </w:rPr>
              <w:t>Park Monte Rey I</w:t>
            </w:r>
          </w:p>
        </w:tc>
      </w:tr>
      <w:tr w:rsidR="00F433A7" w:rsidRPr="00E24812" w14:paraId="367E2953" w14:textId="77777777" w:rsidTr="00313AB5">
        <w:trPr>
          <w:trHeight w:val="255"/>
        </w:trPr>
        <w:tc>
          <w:tcPr>
            <w:tcW w:w="985" w:type="dxa"/>
            <w:shd w:val="clear" w:color="auto" w:fill="auto"/>
            <w:noWrap/>
            <w:vAlign w:val="center"/>
            <w:hideMark/>
          </w:tcPr>
          <w:p w14:paraId="1EE27AAC"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7188D2A0" w14:textId="77777777" w:rsidR="00F433A7" w:rsidRPr="00E24812" w:rsidRDefault="00F433A7" w:rsidP="00313AB5">
            <w:pPr>
              <w:rPr>
                <w:rFonts w:ascii="Arial" w:hAnsi="Arial" w:cs="Arial"/>
                <w:lang w:eastAsia="pt-BR"/>
              </w:rPr>
            </w:pPr>
            <w:r w:rsidRPr="00E24812">
              <w:rPr>
                <w:rFonts w:ascii="Arial" w:hAnsi="Arial" w:cs="Arial"/>
                <w:lang w:eastAsia="pt-BR"/>
              </w:rPr>
              <w:t>Getúlio Dornelles Vargas</w:t>
            </w:r>
          </w:p>
        </w:tc>
        <w:tc>
          <w:tcPr>
            <w:tcW w:w="3261" w:type="dxa"/>
            <w:shd w:val="clear" w:color="000000" w:fill="FFFFFF"/>
            <w:noWrap/>
            <w:vAlign w:val="center"/>
            <w:hideMark/>
          </w:tcPr>
          <w:p w14:paraId="29054288" w14:textId="77777777" w:rsidR="00F433A7" w:rsidRPr="00E24812" w:rsidRDefault="00F433A7" w:rsidP="00313AB5">
            <w:pPr>
              <w:rPr>
                <w:rFonts w:ascii="Arial" w:hAnsi="Arial" w:cs="Arial"/>
                <w:lang w:eastAsia="pt-BR"/>
              </w:rPr>
            </w:pPr>
            <w:r w:rsidRPr="00E24812">
              <w:rPr>
                <w:rFonts w:ascii="Arial" w:hAnsi="Arial" w:cs="Arial"/>
                <w:lang w:eastAsia="pt-BR"/>
              </w:rPr>
              <w:t>Rua Carolina Molon Neme, nº 100</w:t>
            </w:r>
          </w:p>
        </w:tc>
        <w:tc>
          <w:tcPr>
            <w:tcW w:w="2409" w:type="dxa"/>
            <w:shd w:val="clear" w:color="000000" w:fill="FFFFFF"/>
            <w:noWrap/>
            <w:vAlign w:val="center"/>
            <w:hideMark/>
          </w:tcPr>
          <w:p w14:paraId="49D61F5E" w14:textId="77777777" w:rsidR="00F433A7" w:rsidRPr="00E24812" w:rsidRDefault="00F433A7" w:rsidP="00313AB5">
            <w:pPr>
              <w:rPr>
                <w:rFonts w:ascii="Arial" w:hAnsi="Arial" w:cs="Arial"/>
                <w:lang w:eastAsia="pt-BR"/>
              </w:rPr>
            </w:pPr>
            <w:r w:rsidRPr="00E24812">
              <w:rPr>
                <w:rFonts w:ascii="Arial" w:hAnsi="Arial" w:cs="Arial"/>
                <w:lang w:eastAsia="pt-BR"/>
              </w:rPr>
              <w:t>Jardim Morada do Sol</w:t>
            </w:r>
          </w:p>
        </w:tc>
      </w:tr>
      <w:tr w:rsidR="00F433A7" w:rsidRPr="00E24812" w14:paraId="67113E4B" w14:textId="77777777" w:rsidTr="00313AB5">
        <w:trPr>
          <w:trHeight w:val="255"/>
        </w:trPr>
        <w:tc>
          <w:tcPr>
            <w:tcW w:w="985" w:type="dxa"/>
            <w:shd w:val="clear" w:color="auto" w:fill="auto"/>
            <w:noWrap/>
            <w:vAlign w:val="center"/>
            <w:hideMark/>
          </w:tcPr>
          <w:p w14:paraId="21041644"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34D702A0" w14:textId="77777777" w:rsidR="00F433A7" w:rsidRPr="00E24812" w:rsidRDefault="00F433A7" w:rsidP="00313AB5">
            <w:pPr>
              <w:rPr>
                <w:rFonts w:ascii="Arial" w:hAnsi="Arial" w:cs="Arial"/>
                <w:lang w:eastAsia="pt-BR"/>
              </w:rPr>
            </w:pPr>
            <w:r w:rsidRPr="00E24812">
              <w:rPr>
                <w:rFonts w:ascii="Arial" w:hAnsi="Arial" w:cs="Arial"/>
                <w:lang w:eastAsia="pt-BR"/>
              </w:rPr>
              <w:t>Haldumont Nobre Ferraz, Professor</w:t>
            </w:r>
          </w:p>
        </w:tc>
        <w:tc>
          <w:tcPr>
            <w:tcW w:w="3261" w:type="dxa"/>
            <w:shd w:val="clear" w:color="000000" w:fill="FFFFFF"/>
            <w:noWrap/>
            <w:vAlign w:val="center"/>
            <w:hideMark/>
          </w:tcPr>
          <w:p w14:paraId="378C7863" w14:textId="77777777" w:rsidR="00F433A7" w:rsidRPr="00E24812" w:rsidRDefault="00F433A7" w:rsidP="00313AB5">
            <w:pPr>
              <w:rPr>
                <w:rFonts w:ascii="Arial" w:hAnsi="Arial" w:cs="Arial"/>
                <w:lang w:eastAsia="pt-BR"/>
              </w:rPr>
            </w:pPr>
            <w:r w:rsidRPr="00E24812">
              <w:rPr>
                <w:rFonts w:ascii="Arial" w:hAnsi="Arial" w:cs="Arial"/>
                <w:lang w:eastAsia="pt-BR"/>
              </w:rPr>
              <w:t>Rua Fernando Novello, s/nº</w:t>
            </w:r>
          </w:p>
        </w:tc>
        <w:tc>
          <w:tcPr>
            <w:tcW w:w="2409" w:type="dxa"/>
            <w:shd w:val="clear" w:color="000000" w:fill="FFFFFF"/>
            <w:noWrap/>
            <w:vAlign w:val="center"/>
            <w:hideMark/>
          </w:tcPr>
          <w:p w14:paraId="22F333A6" w14:textId="77777777" w:rsidR="00F433A7" w:rsidRPr="00E24812" w:rsidRDefault="00F433A7" w:rsidP="00313AB5">
            <w:pPr>
              <w:rPr>
                <w:rFonts w:ascii="Arial" w:hAnsi="Arial" w:cs="Arial"/>
                <w:lang w:eastAsia="pt-BR"/>
              </w:rPr>
            </w:pPr>
            <w:r w:rsidRPr="00E24812">
              <w:rPr>
                <w:rFonts w:ascii="Arial" w:hAnsi="Arial" w:cs="Arial"/>
                <w:lang w:eastAsia="pt-BR"/>
              </w:rPr>
              <w:t>Vem Viver, Piracicaba I</w:t>
            </w:r>
          </w:p>
        </w:tc>
      </w:tr>
      <w:tr w:rsidR="00F433A7" w:rsidRPr="00E24812" w14:paraId="612A418E" w14:textId="77777777" w:rsidTr="00313AB5">
        <w:trPr>
          <w:trHeight w:val="255"/>
        </w:trPr>
        <w:tc>
          <w:tcPr>
            <w:tcW w:w="985" w:type="dxa"/>
            <w:shd w:val="clear" w:color="auto" w:fill="auto"/>
            <w:noWrap/>
            <w:vAlign w:val="center"/>
            <w:hideMark/>
          </w:tcPr>
          <w:p w14:paraId="1B8FBF08"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auto" w:fill="auto"/>
            <w:noWrap/>
            <w:vAlign w:val="center"/>
            <w:hideMark/>
          </w:tcPr>
          <w:p w14:paraId="74A04C14" w14:textId="77777777" w:rsidR="00F433A7" w:rsidRPr="00E24812" w:rsidRDefault="00F433A7" w:rsidP="00313AB5">
            <w:pPr>
              <w:rPr>
                <w:rFonts w:ascii="Arial" w:hAnsi="Arial" w:cs="Arial"/>
                <w:lang w:eastAsia="pt-BR"/>
              </w:rPr>
            </w:pPr>
            <w:r w:rsidRPr="00E24812">
              <w:rPr>
                <w:rFonts w:ascii="Arial" w:hAnsi="Arial" w:cs="Arial"/>
                <w:lang w:eastAsia="pt-BR"/>
              </w:rPr>
              <w:t>Heitor Pompermayer, Professor</w:t>
            </w:r>
          </w:p>
        </w:tc>
        <w:tc>
          <w:tcPr>
            <w:tcW w:w="3261" w:type="dxa"/>
            <w:shd w:val="clear" w:color="auto" w:fill="auto"/>
            <w:noWrap/>
            <w:vAlign w:val="center"/>
            <w:hideMark/>
          </w:tcPr>
          <w:p w14:paraId="4493819E" w14:textId="77777777" w:rsidR="00F433A7" w:rsidRPr="00E24812" w:rsidRDefault="00F433A7" w:rsidP="00313AB5">
            <w:pPr>
              <w:rPr>
                <w:rFonts w:ascii="Arial" w:hAnsi="Arial" w:cs="Arial"/>
                <w:lang w:eastAsia="pt-BR"/>
              </w:rPr>
            </w:pPr>
            <w:r w:rsidRPr="00E24812">
              <w:rPr>
                <w:rFonts w:ascii="Arial" w:hAnsi="Arial" w:cs="Arial"/>
                <w:lang w:eastAsia="pt-BR"/>
              </w:rPr>
              <w:t>Rua Irmã Margarida Maria, nº 378</w:t>
            </w:r>
          </w:p>
        </w:tc>
        <w:tc>
          <w:tcPr>
            <w:tcW w:w="2409" w:type="dxa"/>
            <w:shd w:val="clear" w:color="auto" w:fill="auto"/>
            <w:noWrap/>
            <w:vAlign w:val="center"/>
            <w:hideMark/>
          </w:tcPr>
          <w:p w14:paraId="69E06908" w14:textId="77777777" w:rsidR="00F433A7" w:rsidRPr="00E24812" w:rsidRDefault="00F433A7" w:rsidP="00313AB5">
            <w:pPr>
              <w:rPr>
                <w:rFonts w:ascii="Arial" w:hAnsi="Arial" w:cs="Arial"/>
                <w:lang w:eastAsia="pt-BR"/>
              </w:rPr>
            </w:pPr>
            <w:r w:rsidRPr="00E24812">
              <w:rPr>
                <w:rFonts w:ascii="Arial" w:hAnsi="Arial" w:cs="Arial"/>
                <w:lang w:eastAsia="pt-BR"/>
              </w:rPr>
              <w:t>Jardim Brasília</w:t>
            </w:r>
          </w:p>
        </w:tc>
      </w:tr>
      <w:tr w:rsidR="00F433A7" w:rsidRPr="00E24812" w14:paraId="490F8317" w14:textId="77777777" w:rsidTr="00313AB5">
        <w:trPr>
          <w:trHeight w:val="255"/>
        </w:trPr>
        <w:tc>
          <w:tcPr>
            <w:tcW w:w="985" w:type="dxa"/>
            <w:shd w:val="clear" w:color="auto" w:fill="auto"/>
            <w:noWrap/>
            <w:vAlign w:val="center"/>
            <w:hideMark/>
          </w:tcPr>
          <w:p w14:paraId="2D21C2C6"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0339E5C6" w14:textId="77777777" w:rsidR="00F433A7" w:rsidRPr="00E24812" w:rsidRDefault="00F433A7" w:rsidP="00313AB5">
            <w:pPr>
              <w:rPr>
                <w:rFonts w:ascii="Arial" w:hAnsi="Arial" w:cs="Arial"/>
                <w:lang w:eastAsia="pt-BR"/>
              </w:rPr>
            </w:pPr>
            <w:r w:rsidRPr="00E24812">
              <w:rPr>
                <w:rFonts w:ascii="Arial" w:hAnsi="Arial" w:cs="Arial"/>
                <w:lang w:eastAsia="pt-BR"/>
              </w:rPr>
              <w:t>Hélio Casale Padovani, Professor</w:t>
            </w:r>
          </w:p>
        </w:tc>
        <w:tc>
          <w:tcPr>
            <w:tcW w:w="3261" w:type="dxa"/>
            <w:shd w:val="clear" w:color="000000" w:fill="FFFFFF"/>
            <w:noWrap/>
            <w:vAlign w:val="center"/>
            <w:hideMark/>
          </w:tcPr>
          <w:p w14:paraId="5F30871D" w14:textId="77777777" w:rsidR="00F433A7" w:rsidRPr="00E24812" w:rsidRDefault="00F433A7" w:rsidP="00313AB5">
            <w:pPr>
              <w:rPr>
                <w:rFonts w:ascii="Arial" w:hAnsi="Arial" w:cs="Arial"/>
                <w:lang w:eastAsia="pt-BR"/>
              </w:rPr>
            </w:pPr>
            <w:r w:rsidRPr="00E24812">
              <w:rPr>
                <w:rFonts w:ascii="Arial" w:hAnsi="Arial" w:cs="Arial"/>
                <w:lang w:eastAsia="pt-BR"/>
              </w:rPr>
              <w:t>Rua Maria José Bonassi da Silveira Nunes, 340</w:t>
            </w:r>
          </w:p>
        </w:tc>
        <w:tc>
          <w:tcPr>
            <w:tcW w:w="2409" w:type="dxa"/>
            <w:shd w:val="clear" w:color="auto" w:fill="auto"/>
            <w:noWrap/>
            <w:vAlign w:val="center"/>
            <w:hideMark/>
          </w:tcPr>
          <w:p w14:paraId="63BC477D" w14:textId="77777777" w:rsidR="00F433A7" w:rsidRPr="00E24812" w:rsidRDefault="00F433A7" w:rsidP="00313AB5">
            <w:pPr>
              <w:rPr>
                <w:rFonts w:ascii="Arial" w:hAnsi="Arial" w:cs="Arial"/>
                <w:lang w:eastAsia="pt-BR"/>
              </w:rPr>
            </w:pPr>
            <w:r w:rsidRPr="00E24812">
              <w:rPr>
                <w:rFonts w:ascii="Arial" w:hAnsi="Arial" w:cs="Arial"/>
                <w:lang w:eastAsia="pt-BR"/>
              </w:rPr>
              <w:t>Recanto da Água Branca</w:t>
            </w:r>
          </w:p>
        </w:tc>
      </w:tr>
      <w:tr w:rsidR="00F433A7" w:rsidRPr="00E24812" w14:paraId="55136B88" w14:textId="77777777" w:rsidTr="00313AB5">
        <w:trPr>
          <w:trHeight w:val="255"/>
        </w:trPr>
        <w:tc>
          <w:tcPr>
            <w:tcW w:w="985" w:type="dxa"/>
            <w:shd w:val="clear" w:color="auto" w:fill="auto"/>
            <w:noWrap/>
            <w:vAlign w:val="center"/>
            <w:hideMark/>
          </w:tcPr>
          <w:p w14:paraId="7324ECC8"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auto" w:fill="auto"/>
            <w:noWrap/>
            <w:vAlign w:val="center"/>
            <w:hideMark/>
          </w:tcPr>
          <w:p w14:paraId="6A9CB648" w14:textId="77777777" w:rsidR="00F433A7" w:rsidRPr="00E24812" w:rsidRDefault="00F433A7" w:rsidP="00313AB5">
            <w:pPr>
              <w:rPr>
                <w:rFonts w:ascii="Arial" w:hAnsi="Arial" w:cs="Arial"/>
                <w:lang w:eastAsia="pt-BR"/>
              </w:rPr>
            </w:pPr>
            <w:r w:rsidRPr="00E24812">
              <w:rPr>
                <w:rFonts w:ascii="Arial" w:hAnsi="Arial" w:cs="Arial"/>
                <w:lang w:eastAsia="pt-BR"/>
              </w:rPr>
              <w:t>Heloisa Helena Azanha Naime, Professora</w:t>
            </w:r>
          </w:p>
        </w:tc>
        <w:tc>
          <w:tcPr>
            <w:tcW w:w="3261" w:type="dxa"/>
            <w:shd w:val="clear" w:color="auto" w:fill="auto"/>
            <w:noWrap/>
            <w:vAlign w:val="center"/>
            <w:hideMark/>
          </w:tcPr>
          <w:p w14:paraId="1909CB4A" w14:textId="77777777" w:rsidR="00F433A7" w:rsidRPr="00E24812" w:rsidRDefault="00F433A7" w:rsidP="00313AB5">
            <w:pPr>
              <w:rPr>
                <w:rFonts w:ascii="Arial" w:hAnsi="Arial" w:cs="Arial"/>
                <w:lang w:eastAsia="pt-BR"/>
              </w:rPr>
            </w:pPr>
            <w:r w:rsidRPr="00E24812">
              <w:rPr>
                <w:rFonts w:ascii="Arial" w:hAnsi="Arial" w:cs="Arial"/>
                <w:lang w:eastAsia="pt-BR"/>
              </w:rPr>
              <w:t>Rua Cupuaçu, nº 586</w:t>
            </w:r>
          </w:p>
        </w:tc>
        <w:tc>
          <w:tcPr>
            <w:tcW w:w="2409" w:type="dxa"/>
            <w:shd w:val="clear" w:color="auto" w:fill="auto"/>
            <w:noWrap/>
            <w:vAlign w:val="center"/>
            <w:hideMark/>
          </w:tcPr>
          <w:p w14:paraId="27C89546" w14:textId="77777777" w:rsidR="00F433A7" w:rsidRPr="00E24812" w:rsidRDefault="00F433A7" w:rsidP="00313AB5">
            <w:pPr>
              <w:rPr>
                <w:rFonts w:ascii="Arial" w:hAnsi="Arial" w:cs="Arial"/>
                <w:lang w:eastAsia="pt-BR"/>
              </w:rPr>
            </w:pPr>
            <w:r w:rsidRPr="00E24812">
              <w:rPr>
                <w:rFonts w:ascii="Arial" w:hAnsi="Arial" w:cs="Arial"/>
                <w:lang w:eastAsia="pt-BR"/>
              </w:rPr>
              <w:t>Park Monte Rey III</w:t>
            </w:r>
          </w:p>
        </w:tc>
      </w:tr>
      <w:tr w:rsidR="00F433A7" w:rsidRPr="00E24812" w14:paraId="1CB28ACB" w14:textId="77777777" w:rsidTr="00313AB5">
        <w:trPr>
          <w:trHeight w:val="255"/>
        </w:trPr>
        <w:tc>
          <w:tcPr>
            <w:tcW w:w="985" w:type="dxa"/>
            <w:shd w:val="clear" w:color="auto" w:fill="auto"/>
            <w:noWrap/>
            <w:vAlign w:val="center"/>
            <w:hideMark/>
          </w:tcPr>
          <w:p w14:paraId="651116B9"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auto" w:fill="auto"/>
            <w:noWrap/>
            <w:vAlign w:val="center"/>
            <w:hideMark/>
          </w:tcPr>
          <w:p w14:paraId="5BA19AA3" w14:textId="77777777" w:rsidR="00F433A7" w:rsidRPr="00E24812" w:rsidRDefault="00F433A7" w:rsidP="00313AB5">
            <w:pPr>
              <w:rPr>
                <w:rFonts w:ascii="Arial" w:hAnsi="Arial" w:cs="Arial"/>
                <w:lang w:eastAsia="pt-BR"/>
              </w:rPr>
            </w:pPr>
            <w:r w:rsidRPr="00E24812">
              <w:rPr>
                <w:rFonts w:ascii="Arial" w:hAnsi="Arial" w:cs="Arial"/>
                <w:lang w:eastAsia="pt-BR"/>
              </w:rPr>
              <w:t>Hide Maluf Júnior</w:t>
            </w:r>
          </w:p>
        </w:tc>
        <w:tc>
          <w:tcPr>
            <w:tcW w:w="3261" w:type="dxa"/>
            <w:shd w:val="clear" w:color="auto" w:fill="auto"/>
            <w:noWrap/>
            <w:vAlign w:val="center"/>
            <w:hideMark/>
          </w:tcPr>
          <w:p w14:paraId="61B63A7A" w14:textId="77777777" w:rsidR="00F433A7" w:rsidRPr="00E24812" w:rsidRDefault="00F433A7" w:rsidP="00313AB5">
            <w:pPr>
              <w:rPr>
                <w:rFonts w:ascii="Arial" w:hAnsi="Arial" w:cs="Arial"/>
                <w:lang w:eastAsia="pt-BR"/>
              </w:rPr>
            </w:pPr>
            <w:r w:rsidRPr="00E24812">
              <w:rPr>
                <w:rFonts w:ascii="Arial" w:hAnsi="Arial" w:cs="Arial"/>
                <w:lang w:eastAsia="pt-BR"/>
              </w:rPr>
              <w:t>Rua David Gomes da Silva, s/nº</w:t>
            </w:r>
          </w:p>
        </w:tc>
        <w:tc>
          <w:tcPr>
            <w:tcW w:w="2409" w:type="dxa"/>
            <w:shd w:val="clear" w:color="auto" w:fill="auto"/>
            <w:noWrap/>
            <w:vAlign w:val="center"/>
            <w:hideMark/>
          </w:tcPr>
          <w:p w14:paraId="26EE3D4D" w14:textId="77777777" w:rsidR="00F433A7" w:rsidRPr="00E24812" w:rsidRDefault="00F433A7" w:rsidP="00313AB5">
            <w:pPr>
              <w:rPr>
                <w:rFonts w:ascii="Arial" w:hAnsi="Arial" w:cs="Arial"/>
                <w:lang w:eastAsia="pt-BR"/>
              </w:rPr>
            </w:pPr>
            <w:r w:rsidRPr="00E24812">
              <w:rPr>
                <w:rFonts w:ascii="Arial" w:hAnsi="Arial" w:cs="Arial"/>
                <w:lang w:eastAsia="pt-BR"/>
              </w:rPr>
              <w:t>Jardim Glória</w:t>
            </w:r>
          </w:p>
        </w:tc>
      </w:tr>
      <w:tr w:rsidR="00F433A7" w:rsidRPr="00E24812" w14:paraId="70A80317" w14:textId="77777777" w:rsidTr="00313AB5">
        <w:trPr>
          <w:trHeight w:val="255"/>
        </w:trPr>
        <w:tc>
          <w:tcPr>
            <w:tcW w:w="985" w:type="dxa"/>
            <w:shd w:val="clear" w:color="auto" w:fill="auto"/>
            <w:noWrap/>
            <w:vAlign w:val="center"/>
            <w:hideMark/>
          </w:tcPr>
          <w:p w14:paraId="08833CBB"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2DBD8124" w14:textId="77777777" w:rsidR="00F433A7" w:rsidRPr="00E24812" w:rsidRDefault="00F433A7" w:rsidP="00313AB5">
            <w:pPr>
              <w:rPr>
                <w:rFonts w:ascii="Arial" w:hAnsi="Arial" w:cs="Arial"/>
                <w:lang w:eastAsia="pt-BR"/>
              </w:rPr>
            </w:pPr>
            <w:r w:rsidRPr="00E24812">
              <w:rPr>
                <w:rFonts w:ascii="Arial" w:hAnsi="Arial" w:cs="Arial"/>
                <w:lang w:eastAsia="pt-BR"/>
              </w:rPr>
              <w:t>Humberto de Campos, Prof. (Jd. Nova Iguaçu)</w:t>
            </w:r>
          </w:p>
        </w:tc>
        <w:tc>
          <w:tcPr>
            <w:tcW w:w="3261" w:type="dxa"/>
            <w:shd w:val="clear" w:color="000000" w:fill="FFFFFF"/>
            <w:noWrap/>
            <w:vAlign w:val="center"/>
            <w:hideMark/>
          </w:tcPr>
          <w:p w14:paraId="5A100630" w14:textId="77777777" w:rsidR="00F433A7" w:rsidRPr="00E24812" w:rsidRDefault="00F433A7" w:rsidP="00313AB5">
            <w:pPr>
              <w:rPr>
                <w:rFonts w:ascii="Arial" w:hAnsi="Arial" w:cs="Arial"/>
                <w:lang w:eastAsia="pt-BR"/>
              </w:rPr>
            </w:pPr>
            <w:r w:rsidRPr="00E24812">
              <w:rPr>
                <w:rFonts w:ascii="Arial" w:hAnsi="Arial" w:cs="Arial"/>
                <w:lang w:eastAsia="pt-BR"/>
              </w:rPr>
              <w:t>Rua Valter Ramos Jardim, nº 221</w:t>
            </w:r>
          </w:p>
        </w:tc>
        <w:tc>
          <w:tcPr>
            <w:tcW w:w="2409" w:type="dxa"/>
            <w:shd w:val="clear" w:color="000000" w:fill="FFFFFF"/>
            <w:noWrap/>
            <w:vAlign w:val="center"/>
            <w:hideMark/>
          </w:tcPr>
          <w:p w14:paraId="33CA3D8C" w14:textId="77777777" w:rsidR="00F433A7" w:rsidRPr="00E24812" w:rsidRDefault="00F433A7" w:rsidP="00313AB5">
            <w:pPr>
              <w:rPr>
                <w:rFonts w:ascii="Arial" w:hAnsi="Arial" w:cs="Arial"/>
                <w:lang w:eastAsia="pt-BR"/>
              </w:rPr>
            </w:pPr>
            <w:r w:rsidRPr="00E24812">
              <w:rPr>
                <w:rFonts w:ascii="Arial" w:hAnsi="Arial" w:cs="Arial"/>
                <w:lang w:eastAsia="pt-BR"/>
              </w:rPr>
              <w:t>Jardim Nova Iguaçu</w:t>
            </w:r>
          </w:p>
        </w:tc>
      </w:tr>
      <w:tr w:rsidR="00F433A7" w:rsidRPr="00E24812" w14:paraId="3B7D2348" w14:textId="77777777" w:rsidTr="00313AB5">
        <w:trPr>
          <w:trHeight w:val="255"/>
        </w:trPr>
        <w:tc>
          <w:tcPr>
            <w:tcW w:w="985" w:type="dxa"/>
            <w:shd w:val="clear" w:color="auto" w:fill="auto"/>
            <w:noWrap/>
            <w:vAlign w:val="center"/>
            <w:hideMark/>
          </w:tcPr>
          <w:p w14:paraId="788B8462"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1B62ADB2" w14:textId="77777777" w:rsidR="00F433A7" w:rsidRPr="00E24812" w:rsidRDefault="00F433A7" w:rsidP="00313AB5">
            <w:pPr>
              <w:rPr>
                <w:rFonts w:ascii="Arial" w:hAnsi="Arial" w:cs="Arial"/>
                <w:lang w:eastAsia="pt-BR"/>
              </w:rPr>
            </w:pPr>
            <w:r w:rsidRPr="00E24812">
              <w:rPr>
                <w:rFonts w:ascii="Arial" w:hAnsi="Arial" w:cs="Arial"/>
                <w:lang w:eastAsia="pt-BR"/>
              </w:rPr>
              <w:t>Ida Francez Lombardi, Professora</w:t>
            </w:r>
          </w:p>
        </w:tc>
        <w:tc>
          <w:tcPr>
            <w:tcW w:w="3261" w:type="dxa"/>
            <w:shd w:val="clear" w:color="000000" w:fill="FFFFFF"/>
            <w:noWrap/>
            <w:vAlign w:val="center"/>
            <w:hideMark/>
          </w:tcPr>
          <w:p w14:paraId="33AE5683" w14:textId="77777777" w:rsidR="00F433A7" w:rsidRPr="00E24812" w:rsidRDefault="00F433A7" w:rsidP="00313AB5">
            <w:pPr>
              <w:rPr>
                <w:rFonts w:ascii="Arial" w:hAnsi="Arial" w:cs="Arial"/>
                <w:lang w:eastAsia="pt-BR"/>
              </w:rPr>
            </w:pPr>
            <w:r w:rsidRPr="00E24812">
              <w:rPr>
                <w:rFonts w:ascii="Arial" w:hAnsi="Arial" w:cs="Arial"/>
                <w:lang w:eastAsia="pt-BR"/>
              </w:rPr>
              <w:t>Rua Dois, nº 122</w:t>
            </w:r>
          </w:p>
        </w:tc>
        <w:tc>
          <w:tcPr>
            <w:tcW w:w="2409" w:type="dxa"/>
            <w:shd w:val="clear" w:color="000000" w:fill="FFFFFF"/>
            <w:noWrap/>
            <w:vAlign w:val="center"/>
            <w:hideMark/>
          </w:tcPr>
          <w:p w14:paraId="4239B90E" w14:textId="77777777" w:rsidR="00F433A7" w:rsidRPr="00E24812" w:rsidRDefault="00F433A7" w:rsidP="00313AB5">
            <w:pPr>
              <w:rPr>
                <w:rFonts w:ascii="Arial" w:hAnsi="Arial" w:cs="Arial"/>
                <w:lang w:eastAsia="pt-BR"/>
              </w:rPr>
            </w:pPr>
            <w:r w:rsidRPr="00E24812">
              <w:rPr>
                <w:rFonts w:ascii="Arial" w:hAnsi="Arial" w:cs="Arial"/>
                <w:lang w:eastAsia="pt-BR"/>
              </w:rPr>
              <w:t>Santa Fé</w:t>
            </w:r>
          </w:p>
        </w:tc>
      </w:tr>
      <w:tr w:rsidR="00F433A7" w:rsidRPr="00E24812" w14:paraId="20DDC34B" w14:textId="77777777" w:rsidTr="00313AB5">
        <w:trPr>
          <w:trHeight w:val="255"/>
        </w:trPr>
        <w:tc>
          <w:tcPr>
            <w:tcW w:w="985" w:type="dxa"/>
            <w:shd w:val="clear" w:color="auto" w:fill="auto"/>
            <w:noWrap/>
            <w:vAlign w:val="center"/>
            <w:hideMark/>
          </w:tcPr>
          <w:p w14:paraId="4ABF48CA"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275839BD" w14:textId="77777777" w:rsidR="00F433A7" w:rsidRPr="00E24812" w:rsidRDefault="00F433A7" w:rsidP="00313AB5">
            <w:pPr>
              <w:rPr>
                <w:rFonts w:ascii="Arial" w:hAnsi="Arial" w:cs="Arial"/>
                <w:lang w:eastAsia="pt-BR"/>
              </w:rPr>
            </w:pPr>
            <w:r w:rsidRPr="00E24812">
              <w:rPr>
                <w:rFonts w:ascii="Arial" w:hAnsi="Arial" w:cs="Arial"/>
                <w:lang w:eastAsia="pt-BR"/>
              </w:rPr>
              <w:t>Ilda Jenny Stolf Nogueira, Professora</w:t>
            </w:r>
          </w:p>
        </w:tc>
        <w:tc>
          <w:tcPr>
            <w:tcW w:w="3261" w:type="dxa"/>
            <w:shd w:val="clear" w:color="000000" w:fill="FFFFFF"/>
            <w:noWrap/>
            <w:vAlign w:val="center"/>
            <w:hideMark/>
          </w:tcPr>
          <w:p w14:paraId="7EABBEA7" w14:textId="77777777" w:rsidR="00F433A7" w:rsidRPr="00E24812" w:rsidRDefault="00F433A7" w:rsidP="00313AB5">
            <w:pPr>
              <w:rPr>
                <w:rFonts w:ascii="Arial" w:hAnsi="Arial" w:cs="Arial"/>
                <w:lang w:eastAsia="pt-BR"/>
              </w:rPr>
            </w:pPr>
            <w:r w:rsidRPr="00E24812">
              <w:rPr>
                <w:rFonts w:ascii="Arial" w:hAnsi="Arial" w:cs="Arial"/>
                <w:lang w:eastAsia="pt-BR"/>
              </w:rPr>
              <w:t>Estrada dos Marins, nº 100</w:t>
            </w:r>
          </w:p>
        </w:tc>
        <w:tc>
          <w:tcPr>
            <w:tcW w:w="2409" w:type="dxa"/>
            <w:shd w:val="clear" w:color="000000" w:fill="FFFFFF"/>
            <w:noWrap/>
            <w:vAlign w:val="center"/>
            <w:hideMark/>
          </w:tcPr>
          <w:p w14:paraId="1DBE1950" w14:textId="77777777" w:rsidR="00F433A7" w:rsidRPr="00E24812" w:rsidRDefault="00F433A7" w:rsidP="00313AB5">
            <w:pPr>
              <w:rPr>
                <w:rFonts w:ascii="Arial" w:hAnsi="Arial" w:cs="Arial"/>
                <w:lang w:eastAsia="pt-BR"/>
              </w:rPr>
            </w:pPr>
            <w:r w:rsidRPr="00E24812">
              <w:rPr>
                <w:rFonts w:ascii="Arial" w:hAnsi="Arial" w:cs="Arial"/>
                <w:lang w:eastAsia="pt-BR"/>
              </w:rPr>
              <w:t>Glebas Califórnia</w:t>
            </w:r>
          </w:p>
        </w:tc>
      </w:tr>
      <w:tr w:rsidR="00F433A7" w:rsidRPr="00E24812" w14:paraId="67D3C075" w14:textId="77777777" w:rsidTr="00313AB5">
        <w:trPr>
          <w:trHeight w:val="255"/>
        </w:trPr>
        <w:tc>
          <w:tcPr>
            <w:tcW w:w="985" w:type="dxa"/>
            <w:shd w:val="clear" w:color="auto" w:fill="auto"/>
            <w:noWrap/>
            <w:vAlign w:val="center"/>
            <w:hideMark/>
          </w:tcPr>
          <w:p w14:paraId="7699D4AE"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06811F82" w14:textId="77777777" w:rsidR="00F433A7" w:rsidRPr="00E24812" w:rsidRDefault="00F433A7" w:rsidP="00313AB5">
            <w:pPr>
              <w:rPr>
                <w:rFonts w:ascii="Arial" w:hAnsi="Arial" w:cs="Arial"/>
                <w:lang w:eastAsia="pt-BR"/>
              </w:rPr>
            </w:pPr>
            <w:r w:rsidRPr="00E24812">
              <w:rPr>
                <w:rFonts w:ascii="Arial" w:hAnsi="Arial" w:cs="Arial"/>
                <w:lang w:eastAsia="pt-BR"/>
              </w:rPr>
              <w:t>Irene Peron de Oliveira Dorta, Professora</w:t>
            </w:r>
          </w:p>
        </w:tc>
        <w:tc>
          <w:tcPr>
            <w:tcW w:w="3261" w:type="dxa"/>
            <w:shd w:val="clear" w:color="000000" w:fill="FFFFFF"/>
            <w:noWrap/>
            <w:vAlign w:val="center"/>
            <w:hideMark/>
          </w:tcPr>
          <w:p w14:paraId="22A2814A" w14:textId="77777777" w:rsidR="00F433A7" w:rsidRPr="00E24812" w:rsidRDefault="00F433A7" w:rsidP="00313AB5">
            <w:pPr>
              <w:rPr>
                <w:rFonts w:ascii="Arial" w:hAnsi="Arial" w:cs="Arial"/>
                <w:lang w:eastAsia="pt-BR"/>
              </w:rPr>
            </w:pPr>
            <w:r w:rsidRPr="00E24812">
              <w:rPr>
                <w:rFonts w:ascii="Arial" w:hAnsi="Arial" w:cs="Arial"/>
                <w:lang w:eastAsia="pt-BR"/>
              </w:rPr>
              <w:t>Rua Tangará, nº 120</w:t>
            </w:r>
          </w:p>
        </w:tc>
        <w:tc>
          <w:tcPr>
            <w:tcW w:w="2409" w:type="dxa"/>
            <w:shd w:val="clear" w:color="000000" w:fill="FFFFFF"/>
            <w:noWrap/>
            <w:vAlign w:val="center"/>
            <w:hideMark/>
          </w:tcPr>
          <w:p w14:paraId="4F46BD29" w14:textId="77777777" w:rsidR="00F433A7" w:rsidRPr="00E24812" w:rsidRDefault="00F433A7" w:rsidP="00313AB5">
            <w:pPr>
              <w:rPr>
                <w:rFonts w:ascii="Arial" w:hAnsi="Arial" w:cs="Arial"/>
                <w:lang w:eastAsia="pt-BR"/>
              </w:rPr>
            </w:pPr>
            <w:r w:rsidRPr="00E24812">
              <w:rPr>
                <w:rFonts w:ascii="Arial" w:hAnsi="Arial" w:cs="Arial"/>
                <w:lang w:eastAsia="pt-BR"/>
              </w:rPr>
              <w:t>Parque dos Sabiás</w:t>
            </w:r>
          </w:p>
        </w:tc>
      </w:tr>
      <w:tr w:rsidR="00F433A7" w:rsidRPr="00E24812" w14:paraId="7D168D2C" w14:textId="77777777" w:rsidTr="00313AB5">
        <w:trPr>
          <w:trHeight w:val="255"/>
        </w:trPr>
        <w:tc>
          <w:tcPr>
            <w:tcW w:w="985" w:type="dxa"/>
            <w:shd w:val="clear" w:color="auto" w:fill="auto"/>
            <w:noWrap/>
            <w:vAlign w:val="center"/>
            <w:hideMark/>
          </w:tcPr>
          <w:p w14:paraId="418B3E4B"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15E18B68" w14:textId="77777777" w:rsidR="00F433A7" w:rsidRPr="00E24812" w:rsidRDefault="00F433A7" w:rsidP="00313AB5">
            <w:pPr>
              <w:rPr>
                <w:rFonts w:ascii="Arial" w:hAnsi="Arial" w:cs="Arial"/>
                <w:lang w:eastAsia="pt-BR"/>
              </w:rPr>
            </w:pPr>
            <w:r w:rsidRPr="00E24812">
              <w:rPr>
                <w:rFonts w:ascii="Arial" w:hAnsi="Arial" w:cs="Arial"/>
                <w:lang w:eastAsia="pt-BR"/>
              </w:rPr>
              <w:t>Irineu Umberto Packer, Professor</w:t>
            </w:r>
          </w:p>
        </w:tc>
        <w:tc>
          <w:tcPr>
            <w:tcW w:w="3261" w:type="dxa"/>
            <w:shd w:val="clear" w:color="000000" w:fill="FFFFFF"/>
            <w:noWrap/>
            <w:vAlign w:val="center"/>
            <w:hideMark/>
          </w:tcPr>
          <w:p w14:paraId="08ADC530" w14:textId="77777777" w:rsidR="00F433A7" w:rsidRPr="00E24812" w:rsidRDefault="00F433A7" w:rsidP="00313AB5">
            <w:pPr>
              <w:rPr>
                <w:rFonts w:ascii="Arial" w:hAnsi="Arial" w:cs="Arial"/>
                <w:lang w:eastAsia="pt-BR"/>
              </w:rPr>
            </w:pPr>
            <w:r w:rsidRPr="00E24812">
              <w:rPr>
                <w:rFonts w:ascii="Arial" w:hAnsi="Arial" w:cs="Arial"/>
                <w:lang w:eastAsia="pt-BR"/>
              </w:rPr>
              <w:t>Rua Dona Idalina, nº 376</w:t>
            </w:r>
          </w:p>
        </w:tc>
        <w:tc>
          <w:tcPr>
            <w:tcW w:w="2409" w:type="dxa"/>
            <w:shd w:val="clear" w:color="000000" w:fill="FFFFFF"/>
            <w:noWrap/>
            <w:vAlign w:val="center"/>
            <w:hideMark/>
          </w:tcPr>
          <w:p w14:paraId="0D7282F4" w14:textId="77777777" w:rsidR="00F433A7" w:rsidRPr="00E24812" w:rsidRDefault="00F433A7" w:rsidP="00313AB5">
            <w:pPr>
              <w:rPr>
                <w:rFonts w:ascii="Arial" w:hAnsi="Arial" w:cs="Arial"/>
                <w:lang w:eastAsia="pt-BR"/>
              </w:rPr>
            </w:pPr>
            <w:r w:rsidRPr="00E24812">
              <w:rPr>
                <w:rFonts w:ascii="Arial" w:hAnsi="Arial" w:cs="Arial"/>
                <w:lang w:eastAsia="pt-BR"/>
              </w:rPr>
              <w:t>Chácara Floresta</w:t>
            </w:r>
          </w:p>
        </w:tc>
      </w:tr>
      <w:tr w:rsidR="00F433A7" w:rsidRPr="00E24812" w14:paraId="61CD56EA" w14:textId="77777777" w:rsidTr="00313AB5">
        <w:trPr>
          <w:trHeight w:val="255"/>
        </w:trPr>
        <w:tc>
          <w:tcPr>
            <w:tcW w:w="985" w:type="dxa"/>
            <w:shd w:val="clear" w:color="auto" w:fill="auto"/>
            <w:noWrap/>
            <w:vAlign w:val="center"/>
            <w:hideMark/>
          </w:tcPr>
          <w:p w14:paraId="6532DC93"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6B44DC86" w14:textId="77777777" w:rsidR="00F433A7" w:rsidRPr="00E24812" w:rsidRDefault="00F433A7" w:rsidP="00313AB5">
            <w:pPr>
              <w:rPr>
                <w:rFonts w:ascii="Arial" w:hAnsi="Arial" w:cs="Arial"/>
                <w:lang w:eastAsia="pt-BR"/>
              </w:rPr>
            </w:pPr>
            <w:r w:rsidRPr="00E24812">
              <w:rPr>
                <w:rFonts w:ascii="Arial" w:hAnsi="Arial" w:cs="Arial"/>
                <w:lang w:eastAsia="pt-BR"/>
              </w:rPr>
              <w:t>Janaína Elaine de Castro, Profª</w:t>
            </w:r>
          </w:p>
        </w:tc>
        <w:tc>
          <w:tcPr>
            <w:tcW w:w="3261" w:type="dxa"/>
            <w:shd w:val="clear" w:color="000000" w:fill="FFFFFF"/>
            <w:noWrap/>
            <w:vAlign w:val="center"/>
            <w:hideMark/>
          </w:tcPr>
          <w:p w14:paraId="4BCCFAD0" w14:textId="77777777" w:rsidR="00F433A7" w:rsidRPr="00E24812" w:rsidRDefault="00F433A7" w:rsidP="00313AB5">
            <w:pPr>
              <w:rPr>
                <w:rFonts w:ascii="Arial" w:hAnsi="Arial" w:cs="Arial"/>
                <w:lang w:eastAsia="pt-BR"/>
              </w:rPr>
            </w:pPr>
            <w:r w:rsidRPr="00E24812">
              <w:rPr>
                <w:rFonts w:ascii="Arial" w:hAnsi="Arial" w:cs="Arial"/>
                <w:lang w:eastAsia="pt-BR"/>
              </w:rPr>
              <w:t>Rua Carapicuíba, nº 180</w:t>
            </w:r>
          </w:p>
        </w:tc>
        <w:tc>
          <w:tcPr>
            <w:tcW w:w="2409" w:type="dxa"/>
            <w:shd w:val="clear" w:color="000000" w:fill="FFFFFF"/>
            <w:noWrap/>
            <w:vAlign w:val="center"/>
            <w:hideMark/>
          </w:tcPr>
          <w:p w14:paraId="11BEDA67" w14:textId="77777777" w:rsidR="00F433A7" w:rsidRPr="00E24812" w:rsidRDefault="00F433A7" w:rsidP="00313AB5">
            <w:pPr>
              <w:rPr>
                <w:rFonts w:ascii="Arial" w:hAnsi="Arial" w:cs="Arial"/>
                <w:lang w:eastAsia="pt-BR"/>
              </w:rPr>
            </w:pPr>
            <w:r w:rsidRPr="00E24812">
              <w:rPr>
                <w:rFonts w:ascii="Arial" w:hAnsi="Arial" w:cs="Arial"/>
                <w:lang w:eastAsia="pt-BR"/>
              </w:rPr>
              <w:t>Jardim São Francisco</w:t>
            </w:r>
          </w:p>
        </w:tc>
      </w:tr>
      <w:tr w:rsidR="00F433A7" w:rsidRPr="00E24812" w14:paraId="2E3AC77C" w14:textId="77777777" w:rsidTr="00313AB5">
        <w:trPr>
          <w:trHeight w:val="255"/>
        </w:trPr>
        <w:tc>
          <w:tcPr>
            <w:tcW w:w="985" w:type="dxa"/>
            <w:shd w:val="clear" w:color="auto" w:fill="auto"/>
            <w:noWrap/>
            <w:vAlign w:val="center"/>
            <w:hideMark/>
          </w:tcPr>
          <w:p w14:paraId="1D8C4360"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290170B9" w14:textId="77777777" w:rsidR="00F433A7" w:rsidRPr="00E24812" w:rsidRDefault="00F433A7" w:rsidP="00313AB5">
            <w:pPr>
              <w:rPr>
                <w:rFonts w:ascii="Arial" w:hAnsi="Arial" w:cs="Arial"/>
                <w:lang w:eastAsia="pt-BR"/>
              </w:rPr>
            </w:pPr>
            <w:r w:rsidRPr="00E24812">
              <w:rPr>
                <w:rFonts w:ascii="Arial" w:hAnsi="Arial" w:cs="Arial"/>
                <w:lang w:eastAsia="pt-BR"/>
              </w:rPr>
              <w:t>Joaninha Morganti</w:t>
            </w:r>
          </w:p>
        </w:tc>
        <w:tc>
          <w:tcPr>
            <w:tcW w:w="3261" w:type="dxa"/>
            <w:shd w:val="clear" w:color="000000" w:fill="FFFFFF"/>
            <w:noWrap/>
            <w:vAlign w:val="center"/>
            <w:hideMark/>
          </w:tcPr>
          <w:p w14:paraId="374E418C" w14:textId="77777777" w:rsidR="00F433A7" w:rsidRPr="00E24812" w:rsidRDefault="00F433A7" w:rsidP="00313AB5">
            <w:pPr>
              <w:rPr>
                <w:rFonts w:ascii="Arial" w:hAnsi="Arial" w:cs="Arial"/>
                <w:lang w:eastAsia="pt-BR"/>
              </w:rPr>
            </w:pPr>
            <w:r w:rsidRPr="00E24812">
              <w:rPr>
                <w:rFonts w:ascii="Arial" w:hAnsi="Arial" w:cs="Arial"/>
                <w:lang w:eastAsia="pt-BR"/>
              </w:rPr>
              <w:t>Rua da Constituição, nº 151</w:t>
            </w:r>
          </w:p>
        </w:tc>
        <w:tc>
          <w:tcPr>
            <w:tcW w:w="2409" w:type="dxa"/>
            <w:shd w:val="clear" w:color="000000" w:fill="FFFFFF"/>
            <w:noWrap/>
            <w:vAlign w:val="center"/>
            <w:hideMark/>
          </w:tcPr>
          <w:p w14:paraId="5035779E" w14:textId="77777777" w:rsidR="00F433A7" w:rsidRPr="00E24812" w:rsidRDefault="00F433A7" w:rsidP="00313AB5">
            <w:pPr>
              <w:rPr>
                <w:rFonts w:ascii="Arial" w:hAnsi="Arial" w:cs="Arial"/>
                <w:lang w:eastAsia="pt-BR"/>
              </w:rPr>
            </w:pPr>
            <w:r w:rsidRPr="00E24812">
              <w:rPr>
                <w:rFonts w:ascii="Arial" w:hAnsi="Arial" w:cs="Arial"/>
                <w:lang w:eastAsia="pt-BR"/>
              </w:rPr>
              <w:t>Paulicéia</w:t>
            </w:r>
          </w:p>
        </w:tc>
      </w:tr>
      <w:tr w:rsidR="00F433A7" w:rsidRPr="00E24812" w14:paraId="1ED2DEEF" w14:textId="77777777" w:rsidTr="00313AB5">
        <w:trPr>
          <w:trHeight w:val="255"/>
        </w:trPr>
        <w:tc>
          <w:tcPr>
            <w:tcW w:w="985" w:type="dxa"/>
            <w:shd w:val="clear" w:color="auto" w:fill="auto"/>
            <w:noWrap/>
            <w:vAlign w:val="center"/>
            <w:hideMark/>
          </w:tcPr>
          <w:p w14:paraId="2003A6C8"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47220C1D" w14:textId="77777777" w:rsidR="00F433A7" w:rsidRPr="00E24812" w:rsidRDefault="00F433A7" w:rsidP="00313AB5">
            <w:pPr>
              <w:rPr>
                <w:rFonts w:ascii="Arial" w:hAnsi="Arial" w:cs="Arial"/>
                <w:lang w:eastAsia="pt-BR"/>
              </w:rPr>
            </w:pPr>
            <w:r w:rsidRPr="00E24812">
              <w:rPr>
                <w:rFonts w:ascii="Arial" w:hAnsi="Arial" w:cs="Arial"/>
                <w:lang w:eastAsia="pt-BR"/>
              </w:rPr>
              <w:t>João Batista Nogueira, Professor</w:t>
            </w:r>
          </w:p>
        </w:tc>
        <w:tc>
          <w:tcPr>
            <w:tcW w:w="3261" w:type="dxa"/>
            <w:shd w:val="clear" w:color="000000" w:fill="FFFFFF"/>
            <w:noWrap/>
            <w:vAlign w:val="center"/>
            <w:hideMark/>
          </w:tcPr>
          <w:p w14:paraId="00379CFD" w14:textId="77777777" w:rsidR="00F433A7" w:rsidRPr="00E24812" w:rsidRDefault="00F433A7" w:rsidP="00313AB5">
            <w:pPr>
              <w:rPr>
                <w:rFonts w:ascii="Arial" w:hAnsi="Arial" w:cs="Arial"/>
                <w:lang w:eastAsia="pt-BR"/>
              </w:rPr>
            </w:pPr>
            <w:r w:rsidRPr="00E24812">
              <w:rPr>
                <w:rFonts w:ascii="Arial" w:hAnsi="Arial" w:cs="Arial"/>
                <w:lang w:eastAsia="pt-BR"/>
              </w:rPr>
              <w:t>Rua Nossa Senhora do Carmo, nº 298</w:t>
            </w:r>
          </w:p>
        </w:tc>
        <w:tc>
          <w:tcPr>
            <w:tcW w:w="2409" w:type="dxa"/>
            <w:shd w:val="clear" w:color="000000" w:fill="FFFFFF"/>
            <w:noWrap/>
            <w:vAlign w:val="center"/>
            <w:hideMark/>
          </w:tcPr>
          <w:p w14:paraId="708E5153" w14:textId="77777777" w:rsidR="00F433A7" w:rsidRPr="00E24812" w:rsidRDefault="00F433A7" w:rsidP="00313AB5">
            <w:pPr>
              <w:rPr>
                <w:rFonts w:ascii="Arial" w:hAnsi="Arial" w:cs="Arial"/>
                <w:lang w:eastAsia="pt-BR"/>
              </w:rPr>
            </w:pPr>
            <w:r w:rsidRPr="00E24812">
              <w:rPr>
                <w:rFonts w:ascii="Arial" w:hAnsi="Arial" w:cs="Arial"/>
                <w:lang w:eastAsia="pt-BR"/>
              </w:rPr>
              <w:t>Jardim Nossa Senhora do Carmo</w:t>
            </w:r>
          </w:p>
        </w:tc>
      </w:tr>
      <w:tr w:rsidR="00F433A7" w:rsidRPr="00E24812" w14:paraId="3900BA22" w14:textId="77777777" w:rsidTr="00313AB5">
        <w:trPr>
          <w:trHeight w:val="255"/>
        </w:trPr>
        <w:tc>
          <w:tcPr>
            <w:tcW w:w="985" w:type="dxa"/>
            <w:shd w:val="clear" w:color="auto" w:fill="auto"/>
            <w:noWrap/>
            <w:vAlign w:val="center"/>
            <w:hideMark/>
          </w:tcPr>
          <w:p w14:paraId="1ABF2967"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32A41F33" w14:textId="77777777" w:rsidR="00F433A7" w:rsidRPr="00E24812" w:rsidRDefault="00F433A7" w:rsidP="00313AB5">
            <w:pPr>
              <w:rPr>
                <w:rFonts w:ascii="Arial" w:hAnsi="Arial" w:cs="Arial"/>
                <w:lang w:eastAsia="pt-BR"/>
              </w:rPr>
            </w:pPr>
            <w:r w:rsidRPr="00E24812">
              <w:rPr>
                <w:rFonts w:ascii="Arial" w:hAnsi="Arial" w:cs="Arial"/>
                <w:lang w:eastAsia="pt-BR"/>
              </w:rPr>
              <w:t>João do Nascimento</w:t>
            </w:r>
          </w:p>
        </w:tc>
        <w:tc>
          <w:tcPr>
            <w:tcW w:w="3261" w:type="dxa"/>
            <w:shd w:val="clear" w:color="000000" w:fill="FFFFFF"/>
            <w:noWrap/>
            <w:vAlign w:val="center"/>
            <w:hideMark/>
          </w:tcPr>
          <w:p w14:paraId="5D4DA5A4" w14:textId="77777777" w:rsidR="00F433A7" w:rsidRPr="00E24812" w:rsidRDefault="00F433A7" w:rsidP="00313AB5">
            <w:pPr>
              <w:rPr>
                <w:rFonts w:ascii="Arial" w:hAnsi="Arial" w:cs="Arial"/>
                <w:lang w:eastAsia="pt-BR"/>
              </w:rPr>
            </w:pPr>
            <w:r w:rsidRPr="00E24812">
              <w:rPr>
                <w:rFonts w:ascii="Arial" w:hAnsi="Arial" w:cs="Arial"/>
                <w:lang w:eastAsia="pt-BR"/>
              </w:rPr>
              <w:t>Rua Antonio Augusto de Souza, nº 456</w:t>
            </w:r>
          </w:p>
        </w:tc>
        <w:tc>
          <w:tcPr>
            <w:tcW w:w="2409" w:type="dxa"/>
            <w:shd w:val="clear" w:color="000000" w:fill="FFFFFF"/>
            <w:noWrap/>
            <w:vAlign w:val="center"/>
            <w:hideMark/>
          </w:tcPr>
          <w:p w14:paraId="06D874AD" w14:textId="77777777" w:rsidR="00F433A7" w:rsidRPr="00E24812" w:rsidRDefault="00F433A7" w:rsidP="00313AB5">
            <w:pPr>
              <w:rPr>
                <w:rFonts w:ascii="Arial" w:hAnsi="Arial" w:cs="Arial"/>
                <w:lang w:eastAsia="pt-BR"/>
              </w:rPr>
            </w:pPr>
            <w:r w:rsidRPr="00E24812">
              <w:rPr>
                <w:rFonts w:ascii="Arial" w:hAnsi="Arial" w:cs="Arial"/>
                <w:lang w:eastAsia="pt-BR"/>
              </w:rPr>
              <w:t>Jardim Nossa Senhora do Carmo</w:t>
            </w:r>
          </w:p>
        </w:tc>
      </w:tr>
      <w:tr w:rsidR="00F433A7" w:rsidRPr="00E24812" w14:paraId="2E9B8876" w14:textId="77777777" w:rsidTr="00313AB5">
        <w:trPr>
          <w:trHeight w:val="255"/>
        </w:trPr>
        <w:tc>
          <w:tcPr>
            <w:tcW w:w="985" w:type="dxa"/>
            <w:shd w:val="clear" w:color="auto" w:fill="auto"/>
            <w:noWrap/>
            <w:vAlign w:val="center"/>
            <w:hideMark/>
          </w:tcPr>
          <w:p w14:paraId="6BF18769"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2BE4B7EA" w14:textId="77777777" w:rsidR="00F433A7" w:rsidRPr="00E24812" w:rsidRDefault="00F433A7" w:rsidP="00313AB5">
            <w:pPr>
              <w:rPr>
                <w:rFonts w:ascii="Arial" w:hAnsi="Arial" w:cs="Arial"/>
                <w:lang w:eastAsia="pt-BR"/>
              </w:rPr>
            </w:pPr>
            <w:r w:rsidRPr="00E24812">
              <w:rPr>
                <w:rFonts w:ascii="Arial" w:hAnsi="Arial" w:cs="Arial"/>
                <w:lang w:eastAsia="pt-BR"/>
              </w:rPr>
              <w:t>João Oriani</w:t>
            </w:r>
          </w:p>
        </w:tc>
        <w:tc>
          <w:tcPr>
            <w:tcW w:w="3261" w:type="dxa"/>
            <w:shd w:val="clear" w:color="000000" w:fill="FFFFFF"/>
            <w:noWrap/>
            <w:vAlign w:val="center"/>
            <w:hideMark/>
          </w:tcPr>
          <w:p w14:paraId="00704DB9" w14:textId="77777777" w:rsidR="00F433A7" w:rsidRPr="00E24812" w:rsidRDefault="00F433A7" w:rsidP="00313AB5">
            <w:pPr>
              <w:rPr>
                <w:rFonts w:ascii="Arial" w:hAnsi="Arial" w:cs="Arial"/>
                <w:lang w:eastAsia="pt-BR"/>
              </w:rPr>
            </w:pPr>
            <w:r w:rsidRPr="00E24812">
              <w:rPr>
                <w:rFonts w:ascii="Arial" w:hAnsi="Arial" w:cs="Arial"/>
                <w:lang w:eastAsia="pt-BR"/>
              </w:rPr>
              <w:t>Rua Vaticano, nº 510</w:t>
            </w:r>
          </w:p>
        </w:tc>
        <w:tc>
          <w:tcPr>
            <w:tcW w:w="2409" w:type="dxa"/>
            <w:shd w:val="clear" w:color="000000" w:fill="FFFFFF"/>
            <w:noWrap/>
            <w:vAlign w:val="center"/>
            <w:hideMark/>
          </w:tcPr>
          <w:p w14:paraId="6F627125" w14:textId="77777777" w:rsidR="00F433A7" w:rsidRPr="00E24812" w:rsidRDefault="00F433A7" w:rsidP="00313AB5">
            <w:pPr>
              <w:rPr>
                <w:rFonts w:ascii="Arial" w:hAnsi="Arial" w:cs="Arial"/>
                <w:lang w:eastAsia="pt-BR"/>
              </w:rPr>
            </w:pPr>
            <w:r w:rsidRPr="00E24812">
              <w:rPr>
                <w:rFonts w:ascii="Arial" w:hAnsi="Arial" w:cs="Arial"/>
                <w:lang w:eastAsia="pt-BR"/>
              </w:rPr>
              <w:t>Jardim Costa Rica</w:t>
            </w:r>
          </w:p>
        </w:tc>
      </w:tr>
      <w:tr w:rsidR="00F433A7" w:rsidRPr="00E24812" w14:paraId="59C16429" w14:textId="77777777" w:rsidTr="00313AB5">
        <w:trPr>
          <w:trHeight w:val="255"/>
        </w:trPr>
        <w:tc>
          <w:tcPr>
            <w:tcW w:w="985" w:type="dxa"/>
            <w:shd w:val="clear" w:color="auto" w:fill="auto"/>
            <w:noWrap/>
            <w:vAlign w:val="center"/>
            <w:hideMark/>
          </w:tcPr>
          <w:p w14:paraId="1FCEEB2A"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60206AFF" w14:textId="77777777" w:rsidR="00F433A7" w:rsidRPr="00E24812" w:rsidRDefault="00F433A7" w:rsidP="00313AB5">
            <w:pPr>
              <w:rPr>
                <w:rFonts w:ascii="Arial" w:hAnsi="Arial" w:cs="Arial"/>
                <w:lang w:eastAsia="pt-BR"/>
              </w:rPr>
            </w:pPr>
            <w:r w:rsidRPr="00E24812">
              <w:rPr>
                <w:rFonts w:ascii="Arial" w:hAnsi="Arial" w:cs="Arial"/>
                <w:lang w:eastAsia="pt-BR"/>
              </w:rPr>
              <w:t>João Otávio de Mello Ferraciú</w:t>
            </w:r>
          </w:p>
        </w:tc>
        <w:tc>
          <w:tcPr>
            <w:tcW w:w="3261" w:type="dxa"/>
            <w:shd w:val="clear" w:color="000000" w:fill="FFFFFF"/>
            <w:noWrap/>
            <w:vAlign w:val="center"/>
            <w:hideMark/>
          </w:tcPr>
          <w:p w14:paraId="56B59014" w14:textId="77777777" w:rsidR="00F433A7" w:rsidRPr="00E24812" w:rsidRDefault="00F433A7" w:rsidP="00313AB5">
            <w:pPr>
              <w:rPr>
                <w:rFonts w:ascii="Arial" w:hAnsi="Arial" w:cs="Arial"/>
                <w:lang w:eastAsia="pt-BR"/>
              </w:rPr>
            </w:pPr>
            <w:r w:rsidRPr="00E24812">
              <w:rPr>
                <w:rFonts w:ascii="Arial" w:hAnsi="Arial" w:cs="Arial"/>
                <w:lang w:eastAsia="pt-BR"/>
              </w:rPr>
              <w:t>Rua Fidelis Stolf, nº 100</w:t>
            </w:r>
          </w:p>
        </w:tc>
        <w:tc>
          <w:tcPr>
            <w:tcW w:w="2409" w:type="dxa"/>
            <w:shd w:val="clear" w:color="000000" w:fill="FFFFFF"/>
            <w:noWrap/>
            <w:vAlign w:val="center"/>
            <w:hideMark/>
          </w:tcPr>
          <w:p w14:paraId="0E652822" w14:textId="77777777" w:rsidR="00F433A7" w:rsidRPr="00E24812" w:rsidRDefault="00F433A7" w:rsidP="00313AB5">
            <w:pPr>
              <w:rPr>
                <w:rFonts w:ascii="Arial" w:hAnsi="Arial" w:cs="Arial"/>
                <w:lang w:eastAsia="pt-BR"/>
              </w:rPr>
            </w:pPr>
            <w:r w:rsidRPr="00E24812">
              <w:rPr>
                <w:rFonts w:ascii="Arial" w:hAnsi="Arial" w:cs="Arial"/>
                <w:lang w:eastAsia="pt-BR"/>
              </w:rPr>
              <w:t>Parque das Indústrias</w:t>
            </w:r>
          </w:p>
        </w:tc>
      </w:tr>
      <w:tr w:rsidR="00F433A7" w:rsidRPr="00E24812" w14:paraId="5259A3EA" w14:textId="77777777" w:rsidTr="00313AB5">
        <w:trPr>
          <w:trHeight w:val="255"/>
        </w:trPr>
        <w:tc>
          <w:tcPr>
            <w:tcW w:w="985" w:type="dxa"/>
            <w:shd w:val="clear" w:color="auto" w:fill="auto"/>
            <w:noWrap/>
            <w:vAlign w:val="center"/>
            <w:hideMark/>
          </w:tcPr>
          <w:p w14:paraId="6B2C617E" w14:textId="77777777" w:rsidR="00F433A7" w:rsidRPr="00E24812" w:rsidRDefault="00F433A7" w:rsidP="00313AB5">
            <w:pPr>
              <w:rPr>
                <w:rFonts w:ascii="Arial" w:hAnsi="Arial" w:cs="Arial"/>
                <w:b/>
                <w:bCs/>
                <w:lang w:eastAsia="pt-BR"/>
              </w:rPr>
            </w:pPr>
            <w:r w:rsidRPr="00E24812">
              <w:rPr>
                <w:rFonts w:ascii="Arial" w:hAnsi="Arial" w:cs="Arial"/>
                <w:b/>
                <w:bCs/>
                <w:lang w:eastAsia="pt-BR"/>
              </w:rPr>
              <w:lastRenderedPageBreak/>
              <w:t>RURAL</w:t>
            </w:r>
          </w:p>
        </w:tc>
        <w:tc>
          <w:tcPr>
            <w:tcW w:w="2979" w:type="dxa"/>
            <w:shd w:val="clear" w:color="000000" w:fill="FFFFFF"/>
            <w:noWrap/>
            <w:vAlign w:val="center"/>
            <w:hideMark/>
          </w:tcPr>
          <w:p w14:paraId="20A50E7E" w14:textId="77777777" w:rsidR="00F433A7" w:rsidRPr="00E24812" w:rsidRDefault="00F433A7" w:rsidP="00313AB5">
            <w:pPr>
              <w:rPr>
                <w:rFonts w:ascii="Arial" w:hAnsi="Arial" w:cs="Arial"/>
                <w:lang w:eastAsia="pt-BR"/>
              </w:rPr>
            </w:pPr>
            <w:r w:rsidRPr="00E24812">
              <w:rPr>
                <w:rFonts w:ascii="Arial" w:hAnsi="Arial" w:cs="Arial"/>
                <w:lang w:eastAsia="pt-BR"/>
              </w:rPr>
              <w:t>João Perin</w:t>
            </w:r>
          </w:p>
        </w:tc>
        <w:tc>
          <w:tcPr>
            <w:tcW w:w="3261" w:type="dxa"/>
            <w:shd w:val="clear" w:color="000000" w:fill="FFFFFF"/>
            <w:noWrap/>
            <w:vAlign w:val="center"/>
            <w:hideMark/>
          </w:tcPr>
          <w:p w14:paraId="7729CB04" w14:textId="77777777" w:rsidR="00F433A7" w:rsidRPr="00E24812" w:rsidRDefault="00F433A7" w:rsidP="00313AB5">
            <w:pPr>
              <w:rPr>
                <w:rFonts w:ascii="Arial" w:hAnsi="Arial" w:cs="Arial"/>
                <w:lang w:eastAsia="pt-BR"/>
              </w:rPr>
            </w:pPr>
            <w:r w:rsidRPr="00E24812">
              <w:rPr>
                <w:rFonts w:ascii="Arial" w:hAnsi="Arial" w:cs="Arial"/>
                <w:lang w:eastAsia="pt-BR"/>
              </w:rPr>
              <w:t>Estrada Anna Santin, nº 200</w:t>
            </w:r>
          </w:p>
        </w:tc>
        <w:tc>
          <w:tcPr>
            <w:tcW w:w="2409" w:type="dxa"/>
            <w:shd w:val="clear" w:color="000000" w:fill="FFFFFF"/>
            <w:noWrap/>
            <w:vAlign w:val="center"/>
            <w:hideMark/>
          </w:tcPr>
          <w:p w14:paraId="195E5117" w14:textId="77777777" w:rsidR="00F433A7" w:rsidRPr="00E24812" w:rsidRDefault="00F433A7" w:rsidP="00313AB5">
            <w:pPr>
              <w:rPr>
                <w:rFonts w:ascii="Arial" w:hAnsi="Arial" w:cs="Arial"/>
                <w:lang w:eastAsia="pt-BR"/>
              </w:rPr>
            </w:pPr>
            <w:r w:rsidRPr="00E24812">
              <w:rPr>
                <w:rFonts w:ascii="Arial" w:hAnsi="Arial" w:cs="Arial"/>
                <w:lang w:eastAsia="pt-BR"/>
              </w:rPr>
              <w:t>Nova Suiça</w:t>
            </w:r>
          </w:p>
        </w:tc>
      </w:tr>
      <w:tr w:rsidR="00F433A7" w:rsidRPr="00E24812" w14:paraId="3EF6E6DD" w14:textId="77777777" w:rsidTr="00313AB5">
        <w:trPr>
          <w:trHeight w:val="255"/>
        </w:trPr>
        <w:tc>
          <w:tcPr>
            <w:tcW w:w="985" w:type="dxa"/>
            <w:shd w:val="clear" w:color="auto" w:fill="auto"/>
            <w:noWrap/>
            <w:vAlign w:val="center"/>
            <w:hideMark/>
          </w:tcPr>
          <w:p w14:paraId="53F22990"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0C316630" w14:textId="77777777" w:rsidR="00F433A7" w:rsidRPr="00E24812" w:rsidRDefault="00F433A7" w:rsidP="00313AB5">
            <w:pPr>
              <w:rPr>
                <w:rFonts w:ascii="Arial" w:hAnsi="Arial" w:cs="Arial"/>
                <w:lang w:eastAsia="pt-BR"/>
              </w:rPr>
            </w:pPr>
            <w:r w:rsidRPr="00E24812">
              <w:rPr>
                <w:rFonts w:ascii="Arial" w:hAnsi="Arial" w:cs="Arial"/>
                <w:lang w:eastAsia="pt-BR"/>
              </w:rPr>
              <w:t xml:space="preserve">Joaquim Carlos Alexandrino de Souza </w:t>
            </w:r>
          </w:p>
        </w:tc>
        <w:tc>
          <w:tcPr>
            <w:tcW w:w="3261" w:type="dxa"/>
            <w:shd w:val="clear" w:color="000000" w:fill="FFFFFF"/>
            <w:noWrap/>
            <w:vAlign w:val="center"/>
            <w:hideMark/>
          </w:tcPr>
          <w:p w14:paraId="5E29EFFD" w14:textId="77777777" w:rsidR="00F433A7" w:rsidRPr="00E24812" w:rsidRDefault="00F433A7" w:rsidP="00313AB5">
            <w:pPr>
              <w:rPr>
                <w:rFonts w:ascii="Arial" w:hAnsi="Arial" w:cs="Arial"/>
                <w:lang w:eastAsia="pt-BR"/>
              </w:rPr>
            </w:pPr>
            <w:r w:rsidRPr="00E24812">
              <w:rPr>
                <w:rFonts w:ascii="Arial" w:hAnsi="Arial" w:cs="Arial"/>
                <w:lang w:eastAsia="pt-BR"/>
              </w:rPr>
              <w:t>Rua Pauluns Bruns, nº 441</w:t>
            </w:r>
          </w:p>
        </w:tc>
        <w:tc>
          <w:tcPr>
            <w:tcW w:w="2409" w:type="dxa"/>
            <w:shd w:val="clear" w:color="000000" w:fill="FFFFFF"/>
            <w:noWrap/>
            <w:vAlign w:val="center"/>
            <w:hideMark/>
          </w:tcPr>
          <w:p w14:paraId="09E8B1BA" w14:textId="77777777" w:rsidR="00F433A7" w:rsidRPr="00E24812" w:rsidRDefault="00F433A7" w:rsidP="00313AB5">
            <w:pPr>
              <w:rPr>
                <w:rFonts w:ascii="Arial" w:hAnsi="Arial" w:cs="Arial"/>
                <w:lang w:eastAsia="pt-BR"/>
              </w:rPr>
            </w:pPr>
            <w:r w:rsidRPr="00E24812">
              <w:rPr>
                <w:rFonts w:ascii="Arial" w:hAnsi="Arial" w:cs="Arial"/>
                <w:lang w:eastAsia="pt-BR"/>
              </w:rPr>
              <w:t>Jardim Caxambu</w:t>
            </w:r>
          </w:p>
        </w:tc>
      </w:tr>
      <w:tr w:rsidR="00F433A7" w:rsidRPr="00E24812" w14:paraId="04F3F89B" w14:textId="77777777" w:rsidTr="00313AB5">
        <w:trPr>
          <w:trHeight w:val="255"/>
        </w:trPr>
        <w:tc>
          <w:tcPr>
            <w:tcW w:w="985" w:type="dxa"/>
            <w:shd w:val="clear" w:color="auto" w:fill="auto"/>
            <w:noWrap/>
            <w:vAlign w:val="center"/>
            <w:hideMark/>
          </w:tcPr>
          <w:p w14:paraId="21039244"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210EF659" w14:textId="77777777" w:rsidR="00F433A7" w:rsidRPr="00E24812" w:rsidRDefault="00F433A7" w:rsidP="00313AB5">
            <w:pPr>
              <w:rPr>
                <w:rFonts w:ascii="Arial" w:hAnsi="Arial" w:cs="Arial"/>
                <w:lang w:eastAsia="pt-BR"/>
              </w:rPr>
            </w:pPr>
            <w:r w:rsidRPr="00E24812">
              <w:rPr>
                <w:rFonts w:ascii="Arial" w:hAnsi="Arial" w:cs="Arial"/>
                <w:lang w:eastAsia="pt-BR"/>
              </w:rPr>
              <w:t>José Antonio de Oliveira</w:t>
            </w:r>
          </w:p>
        </w:tc>
        <w:tc>
          <w:tcPr>
            <w:tcW w:w="3261" w:type="dxa"/>
            <w:shd w:val="clear" w:color="000000" w:fill="FFFFFF"/>
            <w:noWrap/>
            <w:vAlign w:val="center"/>
            <w:hideMark/>
          </w:tcPr>
          <w:p w14:paraId="560D7E49" w14:textId="77777777" w:rsidR="00F433A7" w:rsidRPr="00E24812" w:rsidRDefault="00F433A7" w:rsidP="00313AB5">
            <w:pPr>
              <w:rPr>
                <w:rFonts w:ascii="Arial" w:hAnsi="Arial" w:cs="Arial"/>
                <w:lang w:eastAsia="pt-BR"/>
              </w:rPr>
            </w:pPr>
            <w:r w:rsidRPr="00E24812">
              <w:rPr>
                <w:rFonts w:ascii="Arial" w:hAnsi="Arial" w:cs="Arial"/>
                <w:lang w:eastAsia="pt-BR"/>
              </w:rPr>
              <w:t>Rua Adolfo Correia Dias, nº 41</w:t>
            </w:r>
          </w:p>
        </w:tc>
        <w:tc>
          <w:tcPr>
            <w:tcW w:w="2409" w:type="dxa"/>
            <w:shd w:val="clear" w:color="000000" w:fill="FFFFFF"/>
            <w:noWrap/>
            <w:vAlign w:val="center"/>
            <w:hideMark/>
          </w:tcPr>
          <w:p w14:paraId="5EB29B12" w14:textId="77777777" w:rsidR="00F433A7" w:rsidRPr="00E24812" w:rsidRDefault="00F433A7" w:rsidP="00313AB5">
            <w:pPr>
              <w:rPr>
                <w:rFonts w:ascii="Arial" w:hAnsi="Arial" w:cs="Arial"/>
                <w:lang w:eastAsia="pt-BR"/>
              </w:rPr>
            </w:pPr>
            <w:r w:rsidRPr="00E24812">
              <w:rPr>
                <w:rFonts w:ascii="Arial" w:hAnsi="Arial" w:cs="Arial"/>
                <w:lang w:eastAsia="pt-BR"/>
              </w:rPr>
              <w:t>Jardim Bartira</w:t>
            </w:r>
          </w:p>
        </w:tc>
      </w:tr>
      <w:tr w:rsidR="00F433A7" w:rsidRPr="00E24812" w14:paraId="10F13752" w14:textId="77777777" w:rsidTr="00313AB5">
        <w:trPr>
          <w:trHeight w:val="255"/>
        </w:trPr>
        <w:tc>
          <w:tcPr>
            <w:tcW w:w="985" w:type="dxa"/>
            <w:shd w:val="clear" w:color="auto" w:fill="auto"/>
            <w:noWrap/>
            <w:vAlign w:val="center"/>
            <w:hideMark/>
          </w:tcPr>
          <w:p w14:paraId="1E94F77A"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53E6BA64" w14:textId="77777777" w:rsidR="00F433A7" w:rsidRPr="00E24812" w:rsidRDefault="00F433A7" w:rsidP="00313AB5">
            <w:pPr>
              <w:rPr>
                <w:rFonts w:ascii="Arial" w:hAnsi="Arial" w:cs="Arial"/>
                <w:lang w:eastAsia="pt-BR"/>
              </w:rPr>
            </w:pPr>
            <w:r w:rsidRPr="00E24812">
              <w:rPr>
                <w:rFonts w:ascii="Arial" w:hAnsi="Arial" w:cs="Arial"/>
                <w:lang w:eastAsia="pt-BR"/>
              </w:rPr>
              <w:t>José Antonio de Souza</w:t>
            </w:r>
          </w:p>
        </w:tc>
        <w:tc>
          <w:tcPr>
            <w:tcW w:w="3261" w:type="dxa"/>
            <w:shd w:val="clear" w:color="000000" w:fill="FFFFFF"/>
            <w:noWrap/>
            <w:vAlign w:val="center"/>
            <w:hideMark/>
          </w:tcPr>
          <w:p w14:paraId="55897B93" w14:textId="77777777" w:rsidR="00F433A7" w:rsidRPr="00E24812" w:rsidRDefault="00F433A7" w:rsidP="00313AB5">
            <w:pPr>
              <w:rPr>
                <w:rFonts w:ascii="Arial" w:hAnsi="Arial" w:cs="Arial"/>
                <w:lang w:eastAsia="pt-BR"/>
              </w:rPr>
            </w:pPr>
            <w:r w:rsidRPr="00E24812">
              <w:rPr>
                <w:rFonts w:ascii="Arial" w:hAnsi="Arial" w:cs="Arial"/>
                <w:lang w:eastAsia="pt-BR"/>
              </w:rPr>
              <w:t>Rua Jorge Anéfalos, nº 115</w:t>
            </w:r>
          </w:p>
        </w:tc>
        <w:tc>
          <w:tcPr>
            <w:tcW w:w="2409" w:type="dxa"/>
            <w:shd w:val="clear" w:color="000000" w:fill="FFFFFF"/>
            <w:noWrap/>
            <w:vAlign w:val="center"/>
            <w:hideMark/>
          </w:tcPr>
          <w:p w14:paraId="165689CD" w14:textId="77777777" w:rsidR="00F433A7" w:rsidRPr="00E24812" w:rsidRDefault="00F433A7" w:rsidP="00313AB5">
            <w:pPr>
              <w:rPr>
                <w:rFonts w:ascii="Arial" w:hAnsi="Arial" w:cs="Arial"/>
                <w:lang w:eastAsia="pt-BR"/>
              </w:rPr>
            </w:pPr>
            <w:r w:rsidRPr="00E24812">
              <w:rPr>
                <w:rFonts w:ascii="Arial" w:hAnsi="Arial" w:cs="Arial"/>
                <w:lang w:eastAsia="pt-BR"/>
              </w:rPr>
              <w:t>Parque Orlanda</w:t>
            </w:r>
          </w:p>
        </w:tc>
      </w:tr>
      <w:tr w:rsidR="00F433A7" w:rsidRPr="00E24812" w14:paraId="2EB6F105" w14:textId="77777777" w:rsidTr="00313AB5">
        <w:trPr>
          <w:trHeight w:val="255"/>
        </w:trPr>
        <w:tc>
          <w:tcPr>
            <w:tcW w:w="985" w:type="dxa"/>
            <w:shd w:val="clear" w:color="auto" w:fill="auto"/>
            <w:noWrap/>
            <w:vAlign w:val="center"/>
            <w:hideMark/>
          </w:tcPr>
          <w:p w14:paraId="10E400F6"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16058B60" w14:textId="77777777" w:rsidR="00F433A7" w:rsidRPr="00E24812" w:rsidRDefault="00F433A7" w:rsidP="00313AB5">
            <w:pPr>
              <w:rPr>
                <w:rFonts w:ascii="Arial" w:hAnsi="Arial" w:cs="Arial"/>
                <w:lang w:eastAsia="pt-BR"/>
              </w:rPr>
            </w:pPr>
            <w:r w:rsidRPr="00E24812">
              <w:rPr>
                <w:rFonts w:ascii="Arial" w:hAnsi="Arial" w:cs="Arial"/>
                <w:lang w:eastAsia="pt-BR"/>
              </w:rPr>
              <w:t>José Francisco Alves</w:t>
            </w:r>
          </w:p>
        </w:tc>
        <w:tc>
          <w:tcPr>
            <w:tcW w:w="3261" w:type="dxa"/>
            <w:shd w:val="clear" w:color="000000" w:fill="FFFFFF"/>
            <w:noWrap/>
            <w:vAlign w:val="center"/>
            <w:hideMark/>
          </w:tcPr>
          <w:p w14:paraId="6DC0A994" w14:textId="77777777" w:rsidR="00F433A7" w:rsidRPr="00E24812" w:rsidRDefault="00F433A7" w:rsidP="00313AB5">
            <w:pPr>
              <w:rPr>
                <w:rFonts w:ascii="Arial" w:hAnsi="Arial" w:cs="Arial"/>
                <w:lang w:eastAsia="pt-BR"/>
              </w:rPr>
            </w:pPr>
            <w:r w:rsidRPr="00E24812">
              <w:rPr>
                <w:rFonts w:ascii="Arial" w:hAnsi="Arial" w:cs="Arial"/>
                <w:lang w:eastAsia="pt-BR"/>
              </w:rPr>
              <w:t>Rua Antonio Franco de Lima, nº 413</w:t>
            </w:r>
          </w:p>
        </w:tc>
        <w:tc>
          <w:tcPr>
            <w:tcW w:w="2409" w:type="dxa"/>
            <w:shd w:val="clear" w:color="000000" w:fill="FFFFFF"/>
            <w:noWrap/>
            <w:vAlign w:val="center"/>
            <w:hideMark/>
          </w:tcPr>
          <w:p w14:paraId="13368C74" w14:textId="77777777" w:rsidR="00F433A7" w:rsidRPr="00E24812" w:rsidRDefault="00F433A7" w:rsidP="00313AB5">
            <w:pPr>
              <w:rPr>
                <w:rFonts w:ascii="Arial" w:hAnsi="Arial" w:cs="Arial"/>
                <w:lang w:eastAsia="pt-BR"/>
              </w:rPr>
            </w:pPr>
            <w:r w:rsidRPr="00E24812">
              <w:rPr>
                <w:rFonts w:ascii="Arial" w:hAnsi="Arial" w:cs="Arial"/>
                <w:lang w:eastAsia="pt-BR"/>
              </w:rPr>
              <w:t>Vila Industrial</w:t>
            </w:r>
          </w:p>
        </w:tc>
      </w:tr>
      <w:tr w:rsidR="00F433A7" w:rsidRPr="00E24812" w14:paraId="0A5B9508" w14:textId="77777777" w:rsidTr="00313AB5">
        <w:trPr>
          <w:trHeight w:val="255"/>
        </w:trPr>
        <w:tc>
          <w:tcPr>
            <w:tcW w:w="985" w:type="dxa"/>
            <w:shd w:val="clear" w:color="auto" w:fill="auto"/>
            <w:noWrap/>
            <w:vAlign w:val="center"/>
            <w:hideMark/>
          </w:tcPr>
          <w:p w14:paraId="3B490D1B"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7C8898CD" w14:textId="77777777" w:rsidR="00F433A7" w:rsidRPr="00E24812" w:rsidRDefault="00F433A7" w:rsidP="00313AB5">
            <w:pPr>
              <w:rPr>
                <w:rFonts w:ascii="Arial" w:hAnsi="Arial" w:cs="Arial"/>
                <w:lang w:eastAsia="pt-BR"/>
              </w:rPr>
            </w:pPr>
            <w:r w:rsidRPr="00E24812">
              <w:rPr>
                <w:rFonts w:ascii="Arial" w:hAnsi="Arial" w:cs="Arial"/>
                <w:lang w:eastAsia="pt-BR"/>
              </w:rPr>
              <w:t>José Pousa de Toledo, Professor</w:t>
            </w:r>
          </w:p>
        </w:tc>
        <w:tc>
          <w:tcPr>
            <w:tcW w:w="3261" w:type="dxa"/>
            <w:shd w:val="clear" w:color="000000" w:fill="FFFFFF"/>
            <w:noWrap/>
            <w:vAlign w:val="center"/>
            <w:hideMark/>
          </w:tcPr>
          <w:p w14:paraId="1F5AE211" w14:textId="77777777" w:rsidR="00F433A7" w:rsidRPr="00E24812" w:rsidRDefault="00F433A7" w:rsidP="00313AB5">
            <w:pPr>
              <w:rPr>
                <w:rFonts w:ascii="Arial" w:hAnsi="Arial" w:cs="Arial"/>
                <w:lang w:eastAsia="pt-BR"/>
              </w:rPr>
            </w:pPr>
            <w:r w:rsidRPr="00E24812">
              <w:rPr>
                <w:rFonts w:ascii="Arial" w:hAnsi="Arial" w:cs="Arial"/>
                <w:lang w:eastAsia="pt-BR"/>
              </w:rPr>
              <w:t>Rua das Castanheiras, nº 300</w:t>
            </w:r>
          </w:p>
        </w:tc>
        <w:tc>
          <w:tcPr>
            <w:tcW w:w="2409" w:type="dxa"/>
            <w:shd w:val="clear" w:color="000000" w:fill="FFFFFF"/>
            <w:noWrap/>
            <w:vAlign w:val="center"/>
            <w:hideMark/>
          </w:tcPr>
          <w:p w14:paraId="7C9F67BC" w14:textId="77777777" w:rsidR="00F433A7" w:rsidRPr="00E24812" w:rsidRDefault="00F433A7" w:rsidP="00313AB5">
            <w:pPr>
              <w:rPr>
                <w:rFonts w:ascii="Arial" w:hAnsi="Arial" w:cs="Arial"/>
                <w:lang w:eastAsia="pt-BR"/>
              </w:rPr>
            </w:pPr>
            <w:r w:rsidRPr="00E24812">
              <w:rPr>
                <w:rFonts w:ascii="Arial" w:hAnsi="Arial" w:cs="Arial"/>
                <w:lang w:eastAsia="pt-BR"/>
              </w:rPr>
              <w:t>Bosques do Lenheiro</w:t>
            </w:r>
          </w:p>
        </w:tc>
      </w:tr>
      <w:tr w:rsidR="00F433A7" w:rsidRPr="00E24812" w14:paraId="4509191D" w14:textId="77777777" w:rsidTr="00313AB5">
        <w:trPr>
          <w:trHeight w:val="255"/>
        </w:trPr>
        <w:tc>
          <w:tcPr>
            <w:tcW w:w="985" w:type="dxa"/>
            <w:shd w:val="clear" w:color="auto" w:fill="auto"/>
            <w:noWrap/>
            <w:vAlign w:val="center"/>
            <w:hideMark/>
          </w:tcPr>
          <w:p w14:paraId="7670FF96"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680A19B9" w14:textId="77777777" w:rsidR="00F433A7" w:rsidRPr="00E24812" w:rsidRDefault="00F433A7" w:rsidP="00313AB5">
            <w:pPr>
              <w:rPr>
                <w:rFonts w:ascii="Arial" w:hAnsi="Arial" w:cs="Arial"/>
                <w:lang w:eastAsia="pt-BR"/>
              </w:rPr>
            </w:pPr>
            <w:r w:rsidRPr="00E24812">
              <w:rPr>
                <w:rFonts w:ascii="Arial" w:hAnsi="Arial" w:cs="Arial"/>
                <w:lang w:eastAsia="pt-BR"/>
              </w:rPr>
              <w:t>Josepha Fernandes Rotta, Professora</w:t>
            </w:r>
          </w:p>
        </w:tc>
        <w:tc>
          <w:tcPr>
            <w:tcW w:w="3261" w:type="dxa"/>
            <w:shd w:val="clear" w:color="000000" w:fill="FFFFFF"/>
            <w:noWrap/>
            <w:vAlign w:val="center"/>
            <w:hideMark/>
          </w:tcPr>
          <w:p w14:paraId="6689AE57" w14:textId="77777777" w:rsidR="00F433A7" w:rsidRPr="00E24812" w:rsidRDefault="00F433A7" w:rsidP="00313AB5">
            <w:pPr>
              <w:rPr>
                <w:rFonts w:ascii="Arial" w:hAnsi="Arial" w:cs="Arial"/>
                <w:lang w:eastAsia="pt-BR"/>
              </w:rPr>
            </w:pPr>
            <w:r w:rsidRPr="00E24812">
              <w:rPr>
                <w:rFonts w:ascii="Arial" w:hAnsi="Arial" w:cs="Arial"/>
                <w:lang w:eastAsia="pt-BR"/>
              </w:rPr>
              <w:t>Avenida Corcovado, nº 3.450</w:t>
            </w:r>
          </w:p>
        </w:tc>
        <w:tc>
          <w:tcPr>
            <w:tcW w:w="2409" w:type="dxa"/>
            <w:shd w:val="clear" w:color="000000" w:fill="FFFFFF"/>
            <w:noWrap/>
            <w:vAlign w:val="center"/>
            <w:hideMark/>
          </w:tcPr>
          <w:p w14:paraId="4AF21B2B" w14:textId="77777777" w:rsidR="00F433A7" w:rsidRPr="00E24812" w:rsidRDefault="00F433A7" w:rsidP="00313AB5">
            <w:pPr>
              <w:rPr>
                <w:rFonts w:ascii="Arial" w:hAnsi="Arial" w:cs="Arial"/>
                <w:lang w:eastAsia="pt-BR"/>
              </w:rPr>
            </w:pPr>
            <w:r w:rsidRPr="00E24812">
              <w:rPr>
                <w:rFonts w:ascii="Arial" w:hAnsi="Arial" w:cs="Arial"/>
                <w:lang w:eastAsia="pt-BR"/>
              </w:rPr>
              <w:t>Jardim Piracicaba</w:t>
            </w:r>
          </w:p>
        </w:tc>
      </w:tr>
      <w:tr w:rsidR="00F433A7" w:rsidRPr="00E24812" w14:paraId="513B67EE" w14:textId="77777777" w:rsidTr="00313AB5">
        <w:trPr>
          <w:trHeight w:val="255"/>
        </w:trPr>
        <w:tc>
          <w:tcPr>
            <w:tcW w:w="985" w:type="dxa"/>
            <w:shd w:val="clear" w:color="auto" w:fill="auto"/>
            <w:noWrap/>
            <w:vAlign w:val="center"/>
            <w:hideMark/>
          </w:tcPr>
          <w:p w14:paraId="091534DF"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0D99FF7E" w14:textId="77777777" w:rsidR="00F433A7" w:rsidRPr="00E24812" w:rsidRDefault="00F433A7" w:rsidP="00313AB5">
            <w:pPr>
              <w:rPr>
                <w:rFonts w:ascii="Arial" w:hAnsi="Arial" w:cs="Arial"/>
                <w:lang w:eastAsia="pt-BR"/>
              </w:rPr>
            </w:pPr>
            <w:r w:rsidRPr="00E24812">
              <w:rPr>
                <w:rFonts w:ascii="Arial" w:hAnsi="Arial" w:cs="Arial"/>
                <w:lang w:eastAsia="pt-BR"/>
              </w:rPr>
              <w:t>Judith Moretti Accorsi, Professora</w:t>
            </w:r>
          </w:p>
        </w:tc>
        <w:tc>
          <w:tcPr>
            <w:tcW w:w="3261" w:type="dxa"/>
            <w:shd w:val="clear" w:color="000000" w:fill="FFFFFF"/>
            <w:noWrap/>
            <w:vAlign w:val="center"/>
            <w:hideMark/>
          </w:tcPr>
          <w:p w14:paraId="67EB4C41" w14:textId="77777777" w:rsidR="00F433A7" w:rsidRPr="00E24812" w:rsidRDefault="00F433A7" w:rsidP="00313AB5">
            <w:pPr>
              <w:rPr>
                <w:rFonts w:ascii="Arial" w:hAnsi="Arial" w:cs="Arial"/>
                <w:lang w:eastAsia="pt-BR"/>
              </w:rPr>
            </w:pPr>
            <w:r w:rsidRPr="00E24812">
              <w:rPr>
                <w:rFonts w:ascii="Arial" w:hAnsi="Arial" w:cs="Arial"/>
                <w:lang w:eastAsia="pt-BR"/>
              </w:rPr>
              <w:t>Rua Ipeúna, nº 40</w:t>
            </w:r>
          </w:p>
        </w:tc>
        <w:tc>
          <w:tcPr>
            <w:tcW w:w="2409" w:type="dxa"/>
            <w:shd w:val="clear" w:color="000000" w:fill="FFFFFF"/>
            <w:noWrap/>
            <w:vAlign w:val="center"/>
            <w:hideMark/>
          </w:tcPr>
          <w:p w14:paraId="48D93E64" w14:textId="77777777" w:rsidR="00F433A7" w:rsidRPr="00E24812" w:rsidRDefault="00F433A7" w:rsidP="00313AB5">
            <w:pPr>
              <w:rPr>
                <w:rFonts w:ascii="Arial" w:hAnsi="Arial" w:cs="Arial"/>
                <w:lang w:eastAsia="pt-BR"/>
              </w:rPr>
            </w:pPr>
            <w:r w:rsidRPr="00E24812">
              <w:rPr>
                <w:rFonts w:ascii="Arial" w:hAnsi="Arial" w:cs="Arial"/>
                <w:lang w:eastAsia="pt-BR"/>
              </w:rPr>
              <w:t>Parque Piracicaba</w:t>
            </w:r>
          </w:p>
        </w:tc>
      </w:tr>
      <w:tr w:rsidR="00F433A7" w:rsidRPr="00E24812" w14:paraId="7C7DB8E7" w14:textId="77777777" w:rsidTr="00313AB5">
        <w:trPr>
          <w:trHeight w:val="255"/>
        </w:trPr>
        <w:tc>
          <w:tcPr>
            <w:tcW w:w="985" w:type="dxa"/>
            <w:shd w:val="clear" w:color="auto" w:fill="auto"/>
            <w:noWrap/>
            <w:vAlign w:val="center"/>
            <w:hideMark/>
          </w:tcPr>
          <w:p w14:paraId="6F0EFAFC"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2CBF9A79" w14:textId="77777777" w:rsidR="00F433A7" w:rsidRPr="00E24812" w:rsidRDefault="00F433A7" w:rsidP="00313AB5">
            <w:pPr>
              <w:rPr>
                <w:rFonts w:ascii="Arial" w:hAnsi="Arial" w:cs="Arial"/>
                <w:lang w:eastAsia="pt-BR"/>
              </w:rPr>
            </w:pPr>
            <w:r w:rsidRPr="00E24812">
              <w:rPr>
                <w:rFonts w:ascii="Arial" w:hAnsi="Arial" w:cs="Arial"/>
                <w:lang w:eastAsia="pt-BR"/>
              </w:rPr>
              <w:t>Juliana Dedini Ometto</w:t>
            </w:r>
          </w:p>
        </w:tc>
        <w:tc>
          <w:tcPr>
            <w:tcW w:w="3261" w:type="dxa"/>
            <w:shd w:val="clear" w:color="000000" w:fill="FFFFFF"/>
            <w:noWrap/>
            <w:vAlign w:val="center"/>
            <w:hideMark/>
          </w:tcPr>
          <w:p w14:paraId="4D95D06C" w14:textId="77777777" w:rsidR="00F433A7" w:rsidRPr="00E24812" w:rsidRDefault="00F433A7" w:rsidP="00313AB5">
            <w:pPr>
              <w:rPr>
                <w:rFonts w:ascii="Arial" w:hAnsi="Arial" w:cs="Arial"/>
                <w:lang w:eastAsia="pt-BR"/>
              </w:rPr>
            </w:pPr>
            <w:r w:rsidRPr="00E24812">
              <w:rPr>
                <w:rFonts w:ascii="Arial" w:hAnsi="Arial" w:cs="Arial"/>
                <w:lang w:eastAsia="pt-BR"/>
              </w:rPr>
              <w:t>Rua Manoel Ocanã, nº 81</w:t>
            </w:r>
          </w:p>
        </w:tc>
        <w:tc>
          <w:tcPr>
            <w:tcW w:w="2409" w:type="dxa"/>
            <w:shd w:val="clear" w:color="000000" w:fill="FFFFFF"/>
            <w:noWrap/>
            <w:vAlign w:val="center"/>
            <w:hideMark/>
          </w:tcPr>
          <w:p w14:paraId="0769AF7B" w14:textId="77777777" w:rsidR="00F433A7" w:rsidRPr="00E24812" w:rsidRDefault="00F433A7" w:rsidP="00313AB5">
            <w:pPr>
              <w:rPr>
                <w:rFonts w:ascii="Arial" w:hAnsi="Arial" w:cs="Arial"/>
                <w:lang w:eastAsia="pt-BR"/>
              </w:rPr>
            </w:pPr>
            <w:r w:rsidRPr="00E24812">
              <w:rPr>
                <w:rFonts w:ascii="Arial" w:hAnsi="Arial" w:cs="Arial"/>
                <w:lang w:eastAsia="pt-BR"/>
              </w:rPr>
              <w:t>Santa Fé</w:t>
            </w:r>
          </w:p>
        </w:tc>
      </w:tr>
      <w:tr w:rsidR="00F433A7" w:rsidRPr="00E24812" w14:paraId="0BE4432E" w14:textId="77777777" w:rsidTr="00313AB5">
        <w:trPr>
          <w:trHeight w:val="255"/>
        </w:trPr>
        <w:tc>
          <w:tcPr>
            <w:tcW w:w="985" w:type="dxa"/>
            <w:shd w:val="clear" w:color="auto" w:fill="auto"/>
            <w:noWrap/>
            <w:vAlign w:val="center"/>
            <w:hideMark/>
          </w:tcPr>
          <w:p w14:paraId="7E2B7119"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639EBD99" w14:textId="77777777" w:rsidR="00F433A7" w:rsidRPr="00E24812" w:rsidRDefault="00F433A7" w:rsidP="00313AB5">
            <w:pPr>
              <w:rPr>
                <w:rFonts w:ascii="Arial" w:hAnsi="Arial" w:cs="Arial"/>
                <w:lang w:eastAsia="pt-BR"/>
              </w:rPr>
            </w:pPr>
            <w:r w:rsidRPr="00E24812">
              <w:rPr>
                <w:rFonts w:ascii="Arial" w:hAnsi="Arial" w:cs="Arial"/>
                <w:lang w:eastAsia="pt-BR"/>
              </w:rPr>
              <w:t>Kazue Otsubo - Kase</w:t>
            </w:r>
          </w:p>
        </w:tc>
        <w:tc>
          <w:tcPr>
            <w:tcW w:w="3261" w:type="dxa"/>
            <w:shd w:val="clear" w:color="000000" w:fill="FFFFFF"/>
            <w:noWrap/>
            <w:vAlign w:val="center"/>
            <w:hideMark/>
          </w:tcPr>
          <w:p w14:paraId="5BDC779D" w14:textId="77777777" w:rsidR="00F433A7" w:rsidRPr="00E24812" w:rsidRDefault="00F433A7" w:rsidP="00313AB5">
            <w:pPr>
              <w:rPr>
                <w:rFonts w:ascii="Arial" w:hAnsi="Arial" w:cs="Arial"/>
                <w:lang w:eastAsia="pt-BR"/>
              </w:rPr>
            </w:pPr>
            <w:r w:rsidRPr="00E24812">
              <w:rPr>
                <w:rFonts w:ascii="Arial" w:hAnsi="Arial" w:cs="Arial"/>
                <w:lang w:eastAsia="pt-BR"/>
              </w:rPr>
              <w:t>Av. Fioravante Cenedese, nº 635</w:t>
            </w:r>
          </w:p>
        </w:tc>
        <w:tc>
          <w:tcPr>
            <w:tcW w:w="2409" w:type="dxa"/>
            <w:shd w:val="clear" w:color="000000" w:fill="FFFFFF"/>
            <w:noWrap/>
            <w:vAlign w:val="center"/>
            <w:hideMark/>
          </w:tcPr>
          <w:p w14:paraId="33E5A47E" w14:textId="77777777" w:rsidR="00F433A7" w:rsidRPr="00E24812" w:rsidRDefault="00F433A7" w:rsidP="00313AB5">
            <w:pPr>
              <w:rPr>
                <w:rFonts w:ascii="Arial" w:hAnsi="Arial" w:cs="Arial"/>
                <w:lang w:eastAsia="pt-BR"/>
              </w:rPr>
            </w:pPr>
            <w:r w:rsidRPr="00E24812">
              <w:rPr>
                <w:rFonts w:ascii="Arial" w:hAnsi="Arial" w:cs="Arial"/>
                <w:lang w:eastAsia="pt-BR"/>
              </w:rPr>
              <w:t>Ártemis</w:t>
            </w:r>
          </w:p>
        </w:tc>
      </w:tr>
      <w:tr w:rsidR="00F433A7" w:rsidRPr="00E24812" w14:paraId="119792E3" w14:textId="77777777" w:rsidTr="00313AB5">
        <w:trPr>
          <w:trHeight w:val="255"/>
        </w:trPr>
        <w:tc>
          <w:tcPr>
            <w:tcW w:w="985" w:type="dxa"/>
            <w:shd w:val="clear" w:color="auto" w:fill="auto"/>
            <w:noWrap/>
            <w:vAlign w:val="center"/>
            <w:hideMark/>
          </w:tcPr>
          <w:p w14:paraId="4EF1E12D"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30584E4B" w14:textId="77777777" w:rsidR="00F433A7" w:rsidRPr="00E24812" w:rsidRDefault="00F433A7" w:rsidP="00313AB5">
            <w:pPr>
              <w:rPr>
                <w:rFonts w:ascii="Arial" w:hAnsi="Arial" w:cs="Arial"/>
                <w:lang w:eastAsia="pt-BR"/>
              </w:rPr>
            </w:pPr>
            <w:r w:rsidRPr="00E24812">
              <w:rPr>
                <w:rFonts w:ascii="Arial" w:hAnsi="Arial" w:cs="Arial"/>
                <w:lang w:eastAsia="pt-BR"/>
              </w:rPr>
              <w:t>Larissa Rossetti Travaglini</w:t>
            </w:r>
          </w:p>
        </w:tc>
        <w:tc>
          <w:tcPr>
            <w:tcW w:w="3261" w:type="dxa"/>
            <w:shd w:val="clear" w:color="000000" w:fill="FFFFFF"/>
            <w:noWrap/>
            <w:vAlign w:val="center"/>
            <w:hideMark/>
          </w:tcPr>
          <w:p w14:paraId="46C07002" w14:textId="77777777" w:rsidR="00F433A7" w:rsidRPr="00E24812" w:rsidRDefault="00F433A7" w:rsidP="00313AB5">
            <w:pPr>
              <w:rPr>
                <w:rFonts w:ascii="Arial" w:hAnsi="Arial" w:cs="Arial"/>
                <w:lang w:eastAsia="pt-BR"/>
              </w:rPr>
            </w:pPr>
            <w:r w:rsidRPr="00E24812">
              <w:rPr>
                <w:rFonts w:ascii="Arial" w:hAnsi="Arial" w:cs="Arial"/>
                <w:lang w:eastAsia="pt-BR"/>
              </w:rPr>
              <w:t>Rua Doutor Romeu de Souza Carvalho, nº 200</w:t>
            </w:r>
          </w:p>
        </w:tc>
        <w:tc>
          <w:tcPr>
            <w:tcW w:w="2409" w:type="dxa"/>
            <w:shd w:val="clear" w:color="000000" w:fill="FFFFFF"/>
            <w:noWrap/>
            <w:vAlign w:val="center"/>
            <w:hideMark/>
          </w:tcPr>
          <w:p w14:paraId="5F95D19E" w14:textId="77777777" w:rsidR="00F433A7" w:rsidRPr="00E24812" w:rsidRDefault="00F433A7" w:rsidP="00313AB5">
            <w:pPr>
              <w:rPr>
                <w:rFonts w:ascii="Arial" w:hAnsi="Arial" w:cs="Arial"/>
                <w:lang w:eastAsia="pt-BR"/>
              </w:rPr>
            </w:pPr>
            <w:r w:rsidRPr="00E24812">
              <w:rPr>
                <w:rFonts w:ascii="Arial" w:hAnsi="Arial" w:cs="Arial"/>
                <w:lang w:eastAsia="pt-BR"/>
              </w:rPr>
              <w:t>Jardim São Miguel</w:t>
            </w:r>
          </w:p>
        </w:tc>
      </w:tr>
      <w:tr w:rsidR="00F433A7" w:rsidRPr="00E24812" w14:paraId="66531624" w14:textId="77777777" w:rsidTr="00313AB5">
        <w:trPr>
          <w:trHeight w:val="255"/>
        </w:trPr>
        <w:tc>
          <w:tcPr>
            <w:tcW w:w="985" w:type="dxa"/>
            <w:shd w:val="clear" w:color="auto" w:fill="auto"/>
            <w:noWrap/>
            <w:vAlign w:val="center"/>
            <w:hideMark/>
          </w:tcPr>
          <w:p w14:paraId="7EEAC4EF"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0F92070E" w14:textId="77777777" w:rsidR="00F433A7" w:rsidRPr="00E24812" w:rsidRDefault="00F433A7" w:rsidP="00313AB5">
            <w:pPr>
              <w:rPr>
                <w:rFonts w:ascii="Arial" w:hAnsi="Arial" w:cs="Arial"/>
                <w:lang w:eastAsia="pt-BR"/>
              </w:rPr>
            </w:pPr>
            <w:r w:rsidRPr="00E24812">
              <w:rPr>
                <w:rFonts w:ascii="Arial" w:hAnsi="Arial" w:cs="Arial"/>
                <w:lang w:eastAsia="pt-BR"/>
              </w:rPr>
              <w:t>Lasaro Detoni</w:t>
            </w:r>
          </w:p>
        </w:tc>
        <w:tc>
          <w:tcPr>
            <w:tcW w:w="3261" w:type="dxa"/>
            <w:shd w:val="clear" w:color="000000" w:fill="FFFFFF"/>
            <w:noWrap/>
            <w:vAlign w:val="center"/>
            <w:hideMark/>
          </w:tcPr>
          <w:p w14:paraId="70254BDF" w14:textId="77777777" w:rsidR="00F433A7" w:rsidRPr="00E24812" w:rsidRDefault="00F433A7" w:rsidP="00313AB5">
            <w:pPr>
              <w:rPr>
                <w:rFonts w:ascii="Arial" w:hAnsi="Arial" w:cs="Arial"/>
                <w:lang w:eastAsia="pt-BR"/>
              </w:rPr>
            </w:pPr>
            <w:r w:rsidRPr="00E24812">
              <w:rPr>
                <w:rFonts w:ascii="Arial" w:hAnsi="Arial" w:cs="Arial"/>
                <w:lang w:eastAsia="pt-BR"/>
              </w:rPr>
              <w:t>Rua Jacob Bergamin, nº 251</w:t>
            </w:r>
          </w:p>
        </w:tc>
        <w:tc>
          <w:tcPr>
            <w:tcW w:w="2409" w:type="dxa"/>
            <w:shd w:val="clear" w:color="000000" w:fill="FFFFFF"/>
            <w:noWrap/>
            <w:vAlign w:val="center"/>
            <w:hideMark/>
          </w:tcPr>
          <w:p w14:paraId="61DC9528" w14:textId="77777777" w:rsidR="00F433A7" w:rsidRPr="00E24812" w:rsidRDefault="00F433A7" w:rsidP="00313AB5">
            <w:pPr>
              <w:rPr>
                <w:rFonts w:ascii="Arial" w:hAnsi="Arial" w:cs="Arial"/>
                <w:lang w:eastAsia="pt-BR"/>
              </w:rPr>
            </w:pPr>
            <w:r w:rsidRPr="00E24812">
              <w:rPr>
                <w:rFonts w:ascii="Arial" w:hAnsi="Arial" w:cs="Arial"/>
                <w:lang w:eastAsia="pt-BR"/>
              </w:rPr>
              <w:t>Jardim Itapuã</w:t>
            </w:r>
          </w:p>
        </w:tc>
      </w:tr>
      <w:tr w:rsidR="00F433A7" w:rsidRPr="00E24812" w14:paraId="3E44F207" w14:textId="77777777" w:rsidTr="00313AB5">
        <w:trPr>
          <w:trHeight w:val="255"/>
        </w:trPr>
        <w:tc>
          <w:tcPr>
            <w:tcW w:w="985" w:type="dxa"/>
            <w:shd w:val="clear" w:color="auto" w:fill="auto"/>
            <w:noWrap/>
            <w:vAlign w:val="center"/>
            <w:hideMark/>
          </w:tcPr>
          <w:p w14:paraId="1C855186"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4195517B" w14:textId="77777777" w:rsidR="00F433A7" w:rsidRPr="00E24812" w:rsidRDefault="00F433A7" w:rsidP="00313AB5">
            <w:pPr>
              <w:rPr>
                <w:rFonts w:ascii="Arial" w:hAnsi="Arial" w:cs="Arial"/>
                <w:lang w:eastAsia="pt-BR"/>
              </w:rPr>
            </w:pPr>
            <w:r w:rsidRPr="00E24812">
              <w:rPr>
                <w:rFonts w:ascii="Arial" w:hAnsi="Arial" w:cs="Arial"/>
                <w:lang w:eastAsia="pt-BR"/>
              </w:rPr>
              <w:t>Laura Kiehl Lucci</w:t>
            </w:r>
          </w:p>
        </w:tc>
        <w:tc>
          <w:tcPr>
            <w:tcW w:w="3261" w:type="dxa"/>
            <w:shd w:val="clear" w:color="000000" w:fill="FFFFFF"/>
            <w:noWrap/>
            <w:vAlign w:val="center"/>
            <w:hideMark/>
          </w:tcPr>
          <w:p w14:paraId="1863A052" w14:textId="77777777" w:rsidR="00F433A7" w:rsidRPr="00E24812" w:rsidRDefault="00F433A7" w:rsidP="00313AB5">
            <w:pPr>
              <w:rPr>
                <w:rFonts w:ascii="Arial" w:hAnsi="Arial" w:cs="Arial"/>
                <w:lang w:eastAsia="pt-BR"/>
              </w:rPr>
            </w:pPr>
            <w:r w:rsidRPr="00E24812">
              <w:rPr>
                <w:rFonts w:ascii="Arial" w:hAnsi="Arial" w:cs="Arial"/>
                <w:lang w:eastAsia="pt-BR"/>
              </w:rPr>
              <w:t>Rua Antonio Ferraz de Arruda, nº 440</w:t>
            </w:r>
          </w:p>
        </w:tc>
        <w:tc>
          <w:tcPr>
            <w:tcW w:w="2409" w:type="dxa"/>
            <w:shd w:val="clear" w:color="000000" w:fill="FFFFFF"/>
            <w:noWrap/>
            <w:vAlign w:val="center"/>
            <w:hideMark/>
          </w:tcPr>
          <w:p w14:paraId="410A2BF3" w14:textId="77777777" w:rsidR="00F433A7" w:rsidRPr="00E24812" w:rsidRDefault="00F433A7" w:rsidP="00313AB5">
            <w:pPr>
              <w:rPr>
                <w:rFonts w:ascii="Arial" w:hAnsi="Arial" w:cs="Arial"/>
                <w:lang w:eastAsia="pt-BR"/>
              </w:rPr>
            </w:pPr>
            <w:r w:rsidRPr="00E24812">
              <w:rPr>
                <w:rFonts w:ascii="Arial" w:hAnsi="Arial" w:cs="Arial"/>
                <w:lang w:eastAsia="pt-BR"/>
              </w:rPr>
              <w:t>Parque Residencial 1º de Maio</w:t>
            </w:r>
          </w:p>
        </w:tc>
      </w:tr>
      <w:tr w:rsidR="00F433A7" w:rsidRPr="00E24812" w14:paraId="5DCE4229" w14:textId="77777777" w:rsidTr="00313AB5">
        <w:trPr>
          <w:trHeight w:val="255"/>
        </w:trPr>
        <w:tc>
          <w:tcPr>
            <w:tcW w:w="985" w:type="dxa"/>
            <w:shd w:val="clear" w:color="auto" w:fill="auto"/>
            <w:noWrap/>
            <w:vAlign w:val="center"/>
            <w:hideMark/>
          </w:tcPr>
          <w:p w14:paraId="7605CDD5"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57B655AB" w14:textId="77777777" w:rsidR="00F433A7" w:rsidRPr="00E24812" w:rsidRDefault="00F433A7" w:rsidP="00313AB5">
            <w:pPr>
              <w:rPr>
                <w:rFonts w:ascii="Arial" w:hAnsi="Arial" w:cs="Arial"/>
                <w:lang w:eastAsia="pt-BR"/>
              </w:rPr>
            </w:pPr>
            <w:r w:rsidRPr="00E24812">
              <w:rPr>
                <w:rFonts w:ascii="Arial" w:hAnsi="Arial" w:cs="Arial"/>
                <w:lang w:eastAsia="pt-BR"/>
              </w:rPr>
              <w:t>Luis Cláudio Alves, Professor</w:t>
            </w:r>
          </w:p>
        </w:tc>
        <w:tc>
          <w:tcPr>
            <w:tcW w:w="3261" w:type="dxa"/>
            <w:shd w:val="clear" w:color="000000" w:fill="FFFFFF"/>
            <w:noWrap/>
            <w:vAlign w:val="center"/>
            <w:hideMark/>
          </w:tcPr>
          <w:p w14:paraId="0901738A" w14:textId="77777777" w:rsidR="00F433A7" w:rsidRPr="00E24812" w:rsidRDefault="00F433A7" w:rsidP="00313AB5">
            <w:pPr>
              <w:rPr>
                <w:rFonts w:ascii="Arial" w:hAnsi="Arial" w:cs="Arial"/>
                <w:lang w:eastAsia="pt-BR"/>
              </w:rPr>
            </w:pPr>
            <w:r w:rsidRPr="00E24812">
              <w:rPr>
                <w:rFonts w:ascii="Arial" w:hAnsi="Arial" w:cs="Arial"/>
                <w:lang w:eastAsia="pt-BR"/>
              </w:rPr>
              <w:t>Rua Ana Candida de Mello Ferraz, nº 209</w:t>
            </w:r>
          </w:p>
        </w:tc>
        <w:tc>
          <w:tcPr>
            <w:tcW w:w="2409" w:type="dxa"/>
            <w:shd w:val="clear" w:color="000000" w:fill="FFFFFF"/>
            <w:noWrap/>
            <w:vAlign w:val="center"/>
            <w:hideMark/>
          </w:tcPr>
          <w:p w14:paraId="17BA369F" w14:textId="77777777" w:rsidR="00F433A7" w:rsidRPr="00E24812" w:rsidRDefault="00F433A7" w:rsidP="00313AB5">
            <w:pPr>
              <w:rPr>
                <w:rFonts w:ascii="Arial" w:hAnsi="Arial" w:cs="Arial"/>
                <w:lang w:eastAsia="pt-BR"/>
              </w:rPr>
            </w:pPr>
            <w:r w:rsidRPr="00E24812">
              <w:rPr>
                <w:rFonts w:ascii="Arial" w:hAnsi="Arial" w:cs="Arial"/>
                <w:lang w:eastAsia="pt-BR"/>
              </w:rPr>
              <w:t>Jardim Primavera</w:t>
            </w:r>
          </w:p>
        </w:tc>
      </w:tr>
      <w:tr w:rsidR="00F433A7" w:rsidRPr="00E24812" w14:paraId="0F39DC1C" w14:textId="77777777" w:rsidTr="00313AB5">
        <w:trPr>
          <w:trHeight w:val="255"/>
        </w:trPr>
        <w:tc>
          <w:tcPr>
            <w:tcW w:w="985" w:type="dxa"/>
            <w:shd w:val="clear" w:color="auto" w:fill="auto"/>
            <w:noWrap/>
            <w:vAlign w:val="center"/>
            <w:hideMark/>
          </w:tcPr>
          <w:p w14:paraId="4CCCF4E9"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6DDC7C90" w14:textId="77777777" w:rsidR="00F433A7" w:rsidRPr="00E24812" w:rsidRDefault="00F433A7" w:rsidP="00313AB5">
            <w:pPr>
              <w:rPr>
                <w:rFonts w:ascii="Arial" w:hAnsi="Arial" w:cs="Arial"/>
                <w:lang w:eastAsia="pt-BR"/>
              </w:rPr>
            </w:pPr>
            <w:r w:rsidRPr="00E24812">
              <w:rPr>
                <w:rFonts w:ascii="Arial" w:hAnsi="Arial" w:cs="Arial"/>
                <w:lang w:eastAsia="pt-BR"/>
              </w:rPr>
              <w:t>Luiz de Siqueira, Professor</w:t>
            </w:r>
          </w:p>
        </w:tc>
        <w:tc>
          <w:tcPr>
            <w:tcW w:w="3261" w:type="dxa"/>
            <w:shd w:val="clear" w:color="000000" w:fill="FFFFFF"/>
            <w:noWrap/>
            <w:vAlign w:val="center"/>
            <w:hideMark/>
          </w:tcPr>
          <w:p w14:paraId="3EA38C0F" w14:textId="77777777" w:rsidR="00F433A7" w:rsidRPr="00E24812" w:rsidRDefault="00F433A7" w:rsidP="00313AB5">
            <w:pPr>
              <w:rPr>
                <w:rFonts w:ascii="Arial" w:hAnsi="Arial" w:cs="Arial"/>
                <w:lang w:eastAsia="pt-BR"/>
              </w:rPr>
            </w:pPr>
            <w:r w:rsidRPr="00E24812">
              <w:rPr>
                <w:rFonts w:ascii="Arial" w:hAnsi="Arial" w:cs="Arial"/>
                <w:lang w:eastAsia="pt-BR"/>
              </w:rPr>
              <w:t>Rua das Oliveiras, nº 788</w:t>
            </w:r>
          </w:p>
        </w:tc>
        <w:tc>
          <w:tcPr>
            <w:tcW w:w="2409" w:type="dxa"/>
            <w:shd w:val="clear" w:color="000000" w:fill="FFFFFF"/>
            <w:noWrap/>
            <w:vAlign w:val="center"/>
            <w:hideMark/>
          </w:tcPr>
          <w:p w14:paraId="2340FD15" w14:textId="77777777" w:rsidR="00F433A7" w:rsidRPr="00E24812" w:rsidRDefault="00F433A7" w:rsidP="00313AB5">
            <w:pPr>
              <w:rPr>
                <w:rFonts w:ascii="Arial" w:hAnsi="Arial" w:cs="Arial"/>
                <w:lang w:eastAsia="pt-BR"/>
              </w:rPr>
            </w:pPr>
            <w:r w:rsidRPr="00E24812">
              <w:rPr>
                <w:rFonts w:ascii="Arial" w:hAnsi="Arial" w:cs="Arial"/>
                <w:lang w:eastAsia="pt-BR"/>
              </w:rPr>
              <w:t>Bosques do Lenheiro I</w:t>
            </w:r>
          </w:p>
        </w:tc>
      </w:tr>
      <w:tr w:rsidR="00F433A7" w:rsidRPr="00E24812" w14:paraId="4C572CAF" w14:textId="77777777" w:rsidTr="00313AB5">
        <w:trPr>
          <w:trHeight w:val="255"/>
        </w:trPr>
        <w:tc>
          <w:tcPr>
            <w:tcW w:w="985" w:type="dxa"/>
            <w:shd w:val="clear" w:color="auto" w:fill="auto"/>
            <w:noWrap/>
            <w:vAlign w:val="center"/>
            <w:hideMark/>
          </w:tcPr>
          <w:p w14:paraId="39BDCA9B"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41126B22" w14:textId="77777777" w:rsidR="00F433A7" w:rsidRPr="00E24812" w:rsidRDefault="00F433A7" w:rsidP="00313AB5">
            <w:pPr>
              <w:rPr>
                <w:rFonts w:ascii="Arial" w:hAnsi="Arial" w:cs="Arial"/>
                <w:lang w:eastAsia="pt-BR"/>
              </w:rPr>
            </w:pPr>
            <w:r w:rsidRPr="00E24812">
              <w:rPr>
                <w:rFonts w:ascii="Arial" w:hAnsi="Arial" w:cs="Arial"/>
                <w:lang w:eastAsia="pt-BR"/>
              </w:rPr>
              <w:t>Manoel Rodrigues Lourenço, Professor</w:t>
            </w:r>
          </w:p>
        </w:tc>
        <w:tc>
          <w:tcPr>
            <w:tcW w:w="3261" w:type="dxa"/>
            <w:shd w:val="clear" w:color="000000" w:fill="FFFFFF"/>
            <w:noWrap/>
            <w:vAlign w:val="center"/>
            <w:hideMark/>
          </w:tcPr>
          <w:p w14:paraId="7AA4D47C" w14:textId="77777777" w:rsidR="00F433A7" w:rsidRPr="00E24812" w:rsidRDefault="00F433A7" w:rsidP="00313AB5">
            <w:pPr>
              <w:rPr>
                <w:rFonts w:ascii="Arial" w:hAnsi="Arial" w:cs="Arial"/>
                <w:lang w:eastAsia="pt-BR"/>
              </w:rPr>
            </w:pPr>
            <w:r w:rsidRPr="00E24812">
              <w:rPr>
                <w:rFonts w:ascii="Arial" w:hAnsi="Arial" w:cs="Arial"/>
                <w:lang w:eastAsia="pt-BR"/>
              </w:rPr>
              <w:t>Rodovia Luiz Dias Gonzaga, km 05</w:t>
            </w:r>
          </w:p>
        </w:tc>
        <w:tc>
          <w:tcPr>
            <w:tcW w:w="2409" w:type="dxa"/>
            <w:shd w:val="clear" w:color="000000" w:fill="FFFFFF"/>
            <w:noWrap/>
            <w:vAlign w:val="center"/>
            <w:hideMark/>
          </w:tcPr>
          <w:p w14:paraId="207890C9" w14:textId="77777777" w:rsidR="00F433A7" w:rsidRPr="00E24812" w:rsidRDefault="00F433A7" w:rsidP="00313AB5">
            <w:pPr>
              <w:rPr>
                <w:rFonts w:ascii="Arial" w:hAnsi="Arial" w:cs="Arial"/>
                <w:lang w:eastAsia="pt-BR"/>
              </w:rPr>
            </w:pPr>
            <w:r w:rsidRPr="00E24812">
              <w:rPr>
                <w:rFonts w:ascii="Arial" w:hAnsi="Arial" w:cs="Arial"/>
                <w:lang w:eastAsia="pt-BR"/>
              </w:rPr>
              <w:t>Pau Queimado</w:t>
            </w:r>
          </w:p>
        </w:tc>
      </w:tr>
      <w:tr w:rsidR="00F433A7" w:rsidRPr="00E24812" w14:paraId="2F01B3DB" w14:textId="77777777" w:rsidTr="00313AB5">
        <w:trPr>
          <w:trHeight w:val="255"/>
        </w:trPr>
        <w:tc>
          <w:tcPr>
            <w:tcW w:w="985" w:type="dxa"/>
            <w:shd w:val="clear" w:color="auto" w:fill="auto"/>
            <w:noWrap/>
            <w:vAlign w:val="center"/>
            <w:hideMark/>
          </w:tcPr>
          <w:p w14:paraId="475A2238"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67DFA6B7" w14:textId="77777777" w:rsidR="00F433A7" w:rsidRPr="00E24812" w:rsidRDefault="00F433A7" w:rsidP="00313AB5">
            <w:pPr>
              <w:rPr>
                <w:rFonts w:ascii="Arial" w:hAnsi="Arial" w:cs="Arial"/>
                <w:lang w:eastAsia="pt-BR"/>
              </w:rPr>
            </w:pPr>
            <w:r w:rsidRPr="00E24812">
              <w:rPr>
                <w:rFonts w:ascii="Arial" w:hAnsi="Arial" w:cs="Arial"/>
                <w:lang w:eastAsia="pt-BR"/>
              </w:rPr>
              <w:t>Márcia Regina Giuliani Novello</w:t>
            </w:r>
          </w:p>
        </w:tc>
        <w:tc>
          <w:tcPr>
            <w:tcW w:w="3261" w:type="dxa"/>
            <w:shd w:val="clear" w:color="000000" w:fill="FFFFFF"/>
            <w:noWrap/>
            <w:vAlign w:val="center"/>
            <w:hideMark/>
          </w:tcPr>
          <w:p w14:paraId="0A0BBBA9" w14:textId="77777777" w:rsidR="00F433A7" w:rsidRPr="00E24812" w:rsidRDefault="00F433A7" w:rsidP="00313AB5">
            <w:pPr>
              <w:rPr>
                <w:rFonts w:ascii="Arial" w:hAnsi="Arial" w:cs="Arial"/>
                <w:lang w:eastAsia="pt-BR"/>
              </w:rPr>
            </w:pPr>
            <w:r w:rsidRPr="00E24812">
              <w:rPr>
                <w:rFonts w:ascii="Arial" w:hAnsi="Arial" w:cs="Arial"/>
                <w:lang w:eastAsia="pt-BR"/>
              </w:rPr>
              <w:t>R. Godofredo Bulhões F. de Carvalho, 240</w:t>
            </w:r>
          </w:p>
        </w:tc>
        <w:tc>
          <w:tcPr>
            <w:tcW w:w="2409" w:type="dxa"/>
            <w:shd w:val="clear" w:color="000000" w:fill="FFFFFF"/>
            <w:noWrap/>
            <w:vAlign w:val="center"/>
            <w:hideMark/>
          </w:tcPr>
          <w:p w14:paraId="7F2AFB90" w14:textId="77777777" w:rsidR="00F433A7" w:rsidRPr="00E24812" w:rsidRDefault="00F433A7" w:rsidP="00313AB5">
            <w:pPr>
              <w:rPr>
                <w:rFonts w:ascii="Arial" w:hAnsi="Arial" w:cs="Arial"/>
                <w:lang w:eastAsia="pt-BR"/>
              </w:rPr>
            </w:pPr>
            <w:r w:rsidRPr="00E24812">
              <w:rPr>
                <w:rFonts w:ascii="Arial" w:hAnsi="Arial" w:cs="Arial"/>
                <w:lang w:eastAsia="pt-BR"/>
              </w:rPr>
              <w:t>Tatuapé</w:t>
            </w:r>
          </w:p>
        </w:tc>
      </w:tr>
      <w:tr w:rsidR="00F433A7" w:rsidRPr="00E24812" w14:paraId="639FA926" w14:textId="77777777" w:rsidTr="00313AB5">
        <w:trPr>
          <w:trHeight w:val="255"/>
        </w:trPr>
        <w:tc>
          <w:tcPr>
            <w:tcW w:w="985" w:type="dxa"/>
            <w:shd w:val="clear" w:color="auto" w:fill="auto"/>
            <w:noWrap/>
            <w:vAlign w:val="center"/>
            <w:hideMark/>
          </w:tcPr>
          <w:p w14:paraId="6F5DABCD"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7794D01B" w14:textId="77777777" w:rsidR="00F433A7" w:rsidRPr="00E24812" w:rsidRDefault="00F433A7" w:rsidP="00313AB5">
            <w:pPr>
              <w:rPr>
                <w:rFonts w:ascii="Arial" w:hAnsi="Arial" w:cs="Arial"/>
                <w:lang w:eastAsia="pt-BR"/>
              </w:rPr>
            </w:pPr>
            <w:r w:rsidRPr="00E24812">
              <w:rPr>
                <w:rFonts w:ascii="Arial" w:hAnsi="Arial" w:cs="Arial"/>
                <w:lang w:eastAsia="pt-BR"/>
              </w:rPr>
              <w:t>Maria Apparecida Lordello Beltrame, Professora</w:t>
            </w:r>
          </w:p>
        </w:tc>
        <w:tc>
          <w:tcPr>
            <w:tcW w:w="3261" w:type="dxa"/>
            <w:shd w:val="clear" w:color="000000" w:fill="FFFFFF"/>
            <w:noWrap/>
            <w:vAlign w:val="center"/>
            <w:hideMark/>
          </w:tcPr>
          <w:p w14:paraId="230086BC" w14:textId="77777777" w:rsidR="00F433A7" w:rsidRPr="00E24812" w:rsidRDefault="00F433A7" w:rsidP="00313AB5">
            <w:pPr>
              <w:rPr>
                <w:rFonts w:ascii="Arial" w:hAnsi="Arial" w:cs="Arial"/>
                <w:lang w:eastAsia="pt-BR"/>
              </w:rPr>
            </w:pPr>
            <w:r w:rsidRPr="00E24812">
              <w:rPr>
                <w:rFonts w:ascii="Arial" w:hAnsi="Arial" w:cs="Arial"/>
                <w:lang w:eastAsia="pt-BR"/>
              </w:rPr>
              <w:t>Rua Hermes Gregolim, nº 512</w:t>
            </w:r>
          </w:p>
        </w:tc>
        <w:tc>
          <w:tcPr>
            <w:tcW w:w="2409" w:type="dxa"/>
            <w:shd w:val="clear" w:color="000000" w:fill="FFFFFF"/>
            <w:noWrap/>
            <w:vAlign w:val="center"/>
            <w:hideMark/>
          </w:tcPr>
          <w:p w14:paraId="663D9590" w14:textId="77777777" w:rsidR="00F433A7" w:rsidRPr="00E24812" w:rsidRDefault="00F433A7" w:rsidP="00313AB5">
            <w:pPr>
              <w:rPr>
                <w:rFonts w:ascii="Arial" w:hAnsi="Arial" w:cs="Arial"/>
                <w:lang w:eastAsia="pt-BR"/>
              </w:rPr>
            </w:pPr>
            <w:r w:rsidRPr="00E24812">
              <w:rPr>
                <w:rFonts w:ascii="Arial" w:hAnsi="Arial" w:cs="Arial"/>
                <w:lang w:eastAsia="pt-BR"/>
              </w:rPr>
              <w:t>Parque São Matheus</w:t>
            </w:r>
          </w:p>
        </w:tc>
      </w:tr>
      <w:tr w:rsidR="00F433A7" w:rsidRPr="00E24812" w14:paraId="1B52D0A6" w14:textId="77777777" w:rsidTr="00313AB5">
        <w:trPr>
          <w:trHeight w:val="255"/>
        </w:trPr>
        <w:tc>
          <w:tcPr>
            <w:tcW w:w="985" w:type="dxa"/>
            <w:shd w:val="clear" w:color="auto" w:fill="auto"/>
            <w:noWrap/>
            <w:vAlign w:val="center"/>
            <w:hideMark/>
          </w:tcPr>
          <w:p w14:paraId="7F290FF6"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6556458E" w14:textId="77777777" w:rsidR="00F433A7" w:rsidRPr="00E24812" w:rsidRDefault="00F433A7" w:rsidP="00313AB5">
            <w:pPr>
              <w:rPr>
                <w:rFonts w:ascii="Arial" w:hAnsi="Arial" w:cs="Arial"/>
                <w:lang w:eastAsia="pt-BR"/>
              </w:rPr>
            </w:pPr>
            <w:r w:rsidRPr="00E24812">
              <w:rPr>
                <w:rFonts w:ascii="Arial" w:hAnsi="Arial" w:cs="Arial"/>
                <w:lang w:eastAsia="pt-BR"/>
              </w:rPr>
              <w:t>Maria Benedicta Pereira Penezi</w:t>
            </w:r>
          </w:p>
        </w:tc>
        <w:tc>
          <w:tcPr>
            <w:tcW w:w="3261" w:type="dxa"/>
            <w:shd w:val="clear" w:color="000000" w:fill="FFFFFF"/>
            <w:noWrap/>
            <w:vAlign w:val="center"/>
            <w:hideMark/>
          </w:tcPr>
          <w:p w14:paraId="39B735B9" w14:textId="77777777" w:rsidR="00F433A7" w:rsidRPr="00E24812" w:rsidRDefault="00F433A7" w:rsidP="00313AB5">
            <w:pPr>
              <w:rPr>
                <w:rFonts w:ascii="Arial" w:hAnsi="Arial" w:cs="Arial"/>
                <w:lang w:eastAsia="pt-BR"/>
              </w:rPr>
            </w:pPr>
            <w:r w:rsidRPr="00E24812">
              <w:rPr>
                <w:rFonts w:ascii="Arial" w:hAnsi="Arial" w:cs="Arial"/>
                <w:lang w:eastAsia="pt-BR"/>
              </w:rPr>
              <w:t>Rua Moacyr Correa, nº 130</w:t>
            </w:r>
          </w:p>
        </w:tc>
        <w:tc>
          <w:tcPr>
            <w:tcW w:w="2409" w:type="dxa"/>
            <w:shd w:val="clear" w:color="000000" w:fill="FFFFFF"/>
            <w:noWrap/>
            <w:vAlign w:val="center"/>
            <w:hideMark/>
          </w:tcPr>
          <w:p w14:paraId="4494CB94" w14:textId="77777777" w:rsidR="00F433A7" w:rsidRPr="00E24812" w:rsidRDefault="00F433A7" w:rsidP="00313AB5">
            <w:pPr>
              <w:rPr>
                <w:rFonts w:ascii="Arial" w:hAnsi="Arial" w:cs="Arial"/>
                <w:lang w:eastAsia="pt-BR"/>
              </w:rPr>
            </w:pPr>
            <w:r w:rsidRPr="00E24812">
              <w:rPr>
                <w:rFonts w:ascii="Arial" w:hAnsi="Arial" w:cs="Arial"/>
                <w:lang w:eastAsia="pt-BR"/>
              </w:rPr>
              <w:t>Jardim Campestre</w:t>
            </w:r>
          </w:p>
        </w:tc>
      </w:tr>
      <w:tr w:rsidR="00F433A7" w:rsidRPr="00E24812" w14:paraId="30B8ABF7" w14:textId="77777777" w:rsidTr="00313AB5">
        <w:trPr>
          <w:trHeight w:val="255"/>
        </w:trPr>
        <w:tc>
          <w:tcPr>
            <w:tcW w:w="985" w:type="dxa"/>
            <w:shd w:val="clear" w:color="auto" w:fill="auto"/>
            <w:noWrap/>
            <w:vAlign w:val="center"/>
            <w:hideMark/>
          </w:tcPr>
          <w:p w14:paraId="531B28A6"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53F358EC" w14:textId="77777777" w:rsidR="00F433A7" w:rsidRPr="00E24812" w:rsidRDefault="00F433A7" w:rsidP="00313AB5">
            <w:pPr>
              <w:rPr>
                <w:rFonts w:ascii="Arial" w:hAnsi="Arial" w:cs="Arial"/>
                <w:lang w:eastAsia="pt-BR"/>
              </w:rPr>
            </w:pPr>
            <w:r w:rsidRPr="00E24812">
              <w:rPr>
                <w:rFonts w:ascii="Arial" w:hAnsi="Arial" w:cs="Arial"/>
                <w:lang w:eastAsia="pt-BR"/>
              </w:rPr>
              <w:t>Maria Canale Angelelli</w:t>
            </w:r>
          </w:p>
        </w:tc>
        <w:tc>
          <w:tcPr>
            <w:tcW w:w="3261" w:type="dxa"/>
            <w:shd w:val="clear" w:color="000000" w:fill="FFFFFF"/>
            <w:noWrap/>
            <w:vAlign w:val="center"/>
            <w:hideMark/>
          </w:tcPr>
          <w:p w14:paraId="39A72FCD" w14:textId="77777777" w:rsidR="00F433A7" w:rsidRPr="00E24812" w:rsidRDefault="00F433A7" w:rsidP="00313AB5">
            <w:pPr>
              <w:rPr>
                <w:rFonts w:ascii="Arial" w:hAnsi="Arial" w:cs="Arial"/>
                <w:lang w:eastAsia="pt-BR"/>
              </w:rPr>
            </w:pPr>
            <w:r w:rsidRPr="00E24812">
              <w:rPr>
                <w:rFonts w:ascii="Arial" w:hAnsi="Arial" w:cs="Arial"/>
                <w:lang w:eastAsia="pt-BR"/>
              </w:rPr>
              <w:t>Rua João Pedro Corrêa, nº 810</w:t>
            </w:r>
          </w:p>
        </w:tc>
        <w:tc>
          <w:tcPr>
            <w:tcW w:w="2409" w:type="dxa"/>
            <w:shd w:val="clear" w:color="000000" w:fill="FFFFFF"/>
            <w:noWrap/>
            <w:vAlign w:val="center"/>
            <w:hideMark/>
          </w:tcPr>
          <w:p w14:paraId="5DE18BAF" w14:textId="77777777" w:rsidR="00F433A7" w:rsidRPr="00E24812" w:rsidRDefault="00F433A7" w:rsidP="00313AB5">
            <w:pPr>
              <w:rPr>
                <w:rFonts w:ascii="Arial" w:hAnsi="Arial" w:cs="Arial"/>
                <w:lang w:eastAsia="pt-BR"/>
              </w:rPr>
            </w:pPr>
            <w:r w:rsidRPr="00E24812">
              <w:rPr>
                <w:rFonts w:ascii="Arial" w:hAnsi="Arial" w:cs="Arial"/>
                <w:lang w:eastAsia="pt-BR"/>
              </w:rPr>
              <w:t>Parque das Indústrias</w:t>
            </w:r>
          </w:p>
        </w:tc>
      </w:tr>
      <w:tr w:rsidR="00F433A7" w:rsidRPr="00E24812" w14:paraId="6204783B" w14:textId="77777777" w:rsidTr="00313AB5">
        <w:trPr>
          <w:trHeight w:val="255"/>
        </w:trPr>
        <w:tc>
          <w:tcPr>
            <w:tcW w:w="985" w:type="dxa"/>
            <w:shd w:val="clear" w:color="auto" w:fill="auto"/>
            <w:noWrap/>
            <w:vAlign w:val="center"/>
            <w:hideMark/>
          </w:tcPr>
          <w:p w14:paraId="37A9F215"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0DB8D0D2" w14:textId="77777777" w:rsidR="00F433A7" w:rsidRPr="00E24812" w:rsidRDefault="00F433A7" w:rsidP="00313AB5">
            <w:pPr>
              <w:rPr>
                <w:rFonts w:ascii="Arial" w:hAnsi="Arial" w:cs="Arial"/>
                <w:lang w:eastAsia="pt-BR"/>
              </w:rPr>
            </w:pPr>
            <w:r w:rsidRPr="00E24812">
              <w:rPr>
                <w:rFonts w:ascii="Arial" w:hAnsi="Arial" w:cs="Arial"/>
                <w:lang w:eastAsia="pt-BR"/>
              </w:rPr>
              <w:t>Maria Conceição Polizel Mendes, Professora</w:t>
            </w:r>
          </w:p>
        </w:tc>
        <w:tc>
          <w:tcPr>
            <w:tcW w:w="3261" w:type="dxa"/>
            <w:shd w:val="clear" w:color="000000" w:fill="FFFFFF"/>
            <w:noWrap/>
            <w:vAlign w:val="center"/>
            <w:hideMark/>
          </w:tcPr>
          <w:p w14:paraId="062FBCD1" w14:textId="77777777" w:rsidR="00F433A7" w:rsidRPr="00E24812" w:rsidRDefault="00F433A7" w:rsidP="00313AB5">
            <w:pPr>
              <w:rPr>
                <w:rFonts w:ascii="Arial" w:hAnsi="Arial" w:cs="Arial"/>
                <w:lang w:eastAsia="pt-BR"/>
              </w:rPr>
            </w:pPr>
            <w:r w:rsidRPr="00E24812">
              <w:rPr>
                <w:rFonts w:ascii="Arial" w:hAnsi="Arial" w:cs="Arial"/>
                <w:lang w:eastAsia="pt-BR"/>
              </w:rPr>
              <w:t>Rua Professor Mariano da Costa, nº 364</w:t>
            </w:r>
          </w:p>
        </w:tc>
        <w:tc>
          <w:tcPr>
            <w:tcW w:w="2409" w:type="dxa"/>
            <w:shd w:val="clear" w:color="000000" w:fill="FFFFFF"/>
            <w:noWrap/>
            <w:vAlign w:val="center"/>
            <w:hideMark/>
          </w:tcPr>
          <w:p w14:paraId="706B5E10" w14:textId="77777777" w:rsidR="00F433A7" w:rsidRPr="00E24812" w:rsidRDefault="00F433A7" w:rsidP="00313AB5">
            <w:pPr>
              <w:rPr>
                <w:rFonts w:ascii="Arial" w:hAnsi="Arial" w:cs="Arial"/>
                <w:lang w:eastAsia="pt-BR"/>
              </w:rPr>
            </w:pPr>
            <w:r w:rsidRPr="00E24812">
              <w:rPr>
                <w:rFonts w:ascii="Arial" w:hAnsi="Arial" w:cs="Arial"/>
                <w:lang w:eastAsia="pt-BR"/>
              </w:rPr>
              <w:t>Vila Jaraguá</w:t>
            </w:r>
          </w:p>
        </w:tc>
      </w:tr>
      <w:tr w:rsidR="00F433A7" w:rsidRPr="00E24812" w14:paraId="7E4B3CB8" w14:textId="77777777" w:rsidTr="00313AB5">
        <w:trPr>
          <w:trHeight w:val="255"/>
        </w:trPr>
        <w:tc>
          <w:tcPr>
            <w:tcW w:w="985" w:type="dxa"/>
            <w:shd w:val="clear" w:color="auto" w:fill="auto"/>
            <w:noWrap/>
            <w:vAlign w:val="center"/>
            <w:hideMark/>
          </w:tcPr>
          <w:p w14:paraId="60856957"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79271CBF" w14:textId="77777777" w:rsidR="00F433A7" w:rsidRPr="00E24812" w:rsidRDefault="00F433A7" w:rsidP="00313AB5">
            <w:pPr>
              <w:rPr>
                <w:rFonts w:ascii="Arial" w:hAnsi="Arial" w:cs="Arial"/>
                <w:lang w:eastAsia="pt-BR"/>
              </w:rPr>
            </w:pPr>
            <w:r w:rsidRPr="00E24812">
              <w:rPr>
                <w:rFonts w:ascii="Arial" w:hAnsi="Arial" w:cs="Arial"/>
                <w:lang w:eastAsia="pt-BR"/>
              </w:rPr>
              <w:t>Maria de Lourdes Fuzzetti Lorenzi, Professora</w:t>
            </w:r>
          </w:p>
        </w:tc>
        <w:tc>
          <w:tcPr>
            <w:tcW w:w="3261" w:type="dxa"/>
            <w:shd w:val="clear" w:color="000000" w:fill="FFFFFF"/>
            <w:noWrap/>
            <w:vAlign w:val="center"/>
            <w:hideMark/>
          </w:tcPr>
          <w:p w14:paraId="6C86CC09" w14:textId="77777777" w:rsidR="00F433A7" w:rsidRPr="00E24812" w:rsidRDefault="00F433A7" w:rsidP="00313AB5">
            <w:pPr>
              <w:rPr>
                <w:rFonts w:ascii="Arial" w:hAnsi="Arial" w:cs="Arial"/>
                <w:lang w:eastAsia="pt-BR"/>
              </w:rPr>
            </w:pPr>
            <w:r w:rsidRPr="00E24812">
              <w:rPr>
                <w:rFonts w:ascii="Arial" w:hAnsi="Arial" w:cs="Arial"/>
                <w:lang w:eastAsia="pt-BR"/>
              </w:rPr>
              <w:t>Rua Elvira Boyes, nº 358</w:t>
            </w:r>
          </w:p>
        </w:tc>
        <w:tc>
          <w:tcPr>
            <w:tcW w:w="2409" w:type="dxa"/>
            <w:shd w:val="clear" w:color="000000" w:fill="FFFFFF"/>
            <w:noWrap/>
            <w:vAlign w:val="center"/>
            <w:hideMark/>
          </w:tcPr>
          <w:p w14:paraId="0A4E70D4" w14:textId="77777777" w:rsidR="00F433A7" w:rsidRPr="00E24812" w:rsidRDefault="00F433A7" w:rsidP="00313AB5">
            <w:pPr>
              <w:rPr>
                <w:rFonts w:ascii="Arial" w:hAnsi="Arial" w:cs="Arial"/>
                <w:lang w:eastAsia="pt-BR"/>
              </w:rPr>
            </w:pPr>
            <w:r w:rsidRPr="00E24812">
              <w:rPr>
                <w:rFonts w:ascii="Arial" w:hAnsi="Arial" w:cs="Arial"/>
                <w:lang w:eastAsia="pt-BR"/>
              </w:rPr>
              <w:t>Jardim Piracicabano</w:t>
            </w:r>
          </w:p>
        </w:tc>
      </w:tr>
      <w:tr w:rsidR="00F433A7" w:rsidRPr="00E24812" w14:paraId="5A314A22" w14:textId="77777777" w:rsidTr="00313AB5">
        <w:trPr>
          <w:trHeight w:val="255"/>
        </w:trPr>
        <w:tc>
          <w:tcPr>
            <w:tcW w:w="985" w:type="dxa"/>
            <w:shd w:val="clear" w:color="auto" w:fill="auto"/>
            <w:noWrap/>
            <w:vAlign w:val="center"/>
            <w:hideMark/>
          </w:tcPr>
          <w:p w14:paraId="27655887"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76020C48" w14:textId="77777777" w:rsidR="00F433A7" w:rsidRPr="00E24812" w:rsidRDefault="00F433A7" w:rsidP="00313AB5">
            <w:pPr>
              <w:rPr>
                <w:rFonts w:ascii="Arial" w:hAnsi="Arial" w:cs="Arial"/>
                <w:lang w:eastAsia="pt-BR"/>
              </w:rPr>
            </w:pPr>
            <w:r w:rsidRPr="00E24812">
              <w:rPr>
                <w:rFonts w:ascii="Arial" w:hAnsi="Arial" w:cs="Arial"/>
                <w:lang w:eastAsia="pt-BR"/>
              </w:rPr>
              <w:t>Maria de Lourdes Silva Viccino, Professora</w:t>
            </w:r>
          </w:p>
        </w:tc>
        <w:tc>
          <w:tcPr>
            <w:tcW w:w="3261" w:type="dxa"/>
            <w:shd w:val="clear" w:color="000000" w:fill="FFFFFF"/>
            <w:noWrap/>
            <w:vAlign w:val="center"/>
            <w:hideMark/>
          </w:tcPr>
          <w:p w14:paraId="479E0CCF" w14:textId="77777777" w:rsidR="00F433A7" w:rsidRPr="00E24812" w:rsidRDefault="00F433A7" w:rsidP="00313AB5">
            <w:pPr>
              <w:rPr>
                <w:rFonts w:ascii="Arial" w:hAnsi="Arial" w:cs="Arial"/>
                <w:lang w:eastAsia="pt-BR"/>
              </w:rPr>
            </w:pPr>
            <w:r w:rsidRPr="00E24812">
              <w:rPr>
                <w:rFonts w:ascii="Arial" w:hAnsi="Arial" w:cs="Arial"/>
                <w:lang w:eastAsia="pt-BR"/>
              </w:rPr>
              <w:t xml:space="preserve">Rua Alberto Ramos , nº 555 </w:t>
            </w:r>
          </w:p>
        </w:tc>
        <w:tc>
          <w:tcPr>
            <w:tcW w:w="2409" w:type="dxa"/>
            <w:shd w:val="clear" w:color="000000" w:fill="FFFFFF"/>
            <w:noWrap/>
            <w:vAlign w:val="center"/>
            <w:hideMark/>
          </w:tcPr>
          <w:p w14:paraId="155E3559" w14:textId="77777777" w:rsidR="00F433A7" w:rsidRPr="00E24812" w:rsidRDefault="00F433A7" w:rsidP="00313AB5">
            <w:pPr>
              <w:rPr>
                <w:rFonts w:ascii="Arial" w:hAnsi="Arial" w:cs="Arial"/>
                <w:lang w:eastAsia="pt-BR"/>
              </w:rPr>
            </w:pPr>
            <w:r w:rsidRPr="00E24812">
              <w:rPr>
                <w:rFonts w:ascii="Arial" w:hAnsi="Arial" w:cs="Arial"/>
                <w:lang w:eastAsia="pt-BR"/>
              </w:rPr>
              <w:t>Jardim Tóquio</w:t>
            </w:r>
          </w:p>
        </w:tc>
      </w:tr>
      <w:tr w:rsidR="00F433A7" w:rsidRPr="00E24812" w14:paraId="6C07E07B" w14:textId="77777777" w:rsidTr="00313AB5">
        <w:trPr>
          <w:trHeight w:val="255"/>
        </w:trPr>
        <w:tc>
          <w:tcPr>
            <w:tcW w:w="985" w:type="dxa"/>
            <w:shd w:val="clear" w:color="auto" w:fill="auto"/>
            <w:noWrap/>
            <w:vAlign w:val="center"/>
            <w:hideMark/>
          </w:tcPr>
          <w:p w14:paraId="2FF5DA09"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000000" w:fill="FFFFFF"/>
            <w:noWrap/>
            <w:vAlign w:val="center"/>
            <w:hideMark/>
          </w:tcPr>
          <w:p w14:paraId="05BA6364" w14:textId="77777777" w:rsidR="00F433A7" w:rsidRPr="00E24812" w:rsidRDefault="00F433A7" w:rsidP="00313AB5">
            <w:pPr>
              <w:rPr>
                <w:rFonts w:ascii="Arial" w:hAnsi="Arial" w:cs="Arial"/>
                <w:lang w:eastAsia="pt-BR"/>
              </w:rPr>
            </w:pPr>
            <w:r w:rsidRPr="00E24812">
              <w:rPr>
                <w:rFonts w:ascii="Arial" w:hAnsi="Arial" w:cs="Arial"/>
                <w:lang w:eastAsia="pt-BR"/>
              </w:rPr>
              <w:t>Maria Guilhermina Lopes Fagundes, Dona</w:t>
            </w:r>
          </w:p>
        </w:tc>
        <w:tc>
          <w:tcPr>
            <w:tcW w:w="3261" w:type="dxa"/>
            <w:shd w:val="clear" w:color="000000" w:fill="FFFFFF"/>
            <w:noWrap/>
            <w:vAlign w:val="center"/>
            <w:hideMark/>
          </w:tcPr>
          <w:p w14:paraId="5A8397D1" w14:textId="77777777" w:rsidR="00F433A7" w:rsidRPr="00E24812" w:rsidRDefault="00F433A7" w:rsidP="00313AB5">
            <w:pPr>
              <w:rPr>
                <w:rFonts w:ascii="Arial" w:hAnsi="Arial" w:cs="Arial"/>
                <w:lang w:eastAsia="pt-BR"/>
              </w:rPr>
            </w:pPr>
            <w:r w:rsidRPr="00E24812">
              <w:rPr>
                <w:rFonts w:ascii="Arial" w:hAnsi="Arial" w:cs="Arial"/>
                <w:lang w:eastAsia="pt-BR"/>
              </w:rPr>
              <w:t>Rua Campos Salles, nº 300</w:t>
            </w:r>
          </w:p>
        </w:tc>
        <w:tc>
          <w:tcPr>
            <w:tcW w:w="2409" w:type="dxa"/>
            <w:shd w:val="clear" w:color="000000" w:fill="FFFFFF"/>
            <w:noWrap/>
            <w:vAlign w:val="center"/>
            <w:hideMark/>
          </w:tcPr>
          <w:p w14:paraId="05641860" w14:textId="77777777" w:rsidR="00F433A7" w:rsidRPr="00E24812" w:rsidRDefault="00F433A7" w:rsidP="00313AB5">
            <w:pPr>
              <w:rPr>
                <w:rFonts w:ascii="Arial" w:hAnsi="Arial" w:cs="Arial"/>
                <w:lang w:eastAsia="pt-BR"/>
              </w:rPr>
            </w:pPr>
            <w:r w:rsidRPr="00E24812">
              <w:rPr>
                <w:rFonts w:ascii="Arial" w:hAnsi="Arial" w:cs="Arial"/>
                <w:lang w:eastAsia="pt-BR"/>
              </w:rPr>
              <w:t>Centro</w:t>
            </w:r>
          </w:p>
        </w:tc>
      </w:tr>
      <w:tr w:rsidR="00F433A7" w:rsidRPr="00E24812" w14:paraId="27F755C3" w14:textId="77777777" w:rsidTr="00313AB5">
        <w:trPr>
          <w:trHeight w:val="255"/>
        </w:trPr>
        <w:tc>
          <w:tcPr>
            <w:tcW w:w="985" w:type="dxa"/>
            <w:shd w:val="clear" w:color="auto" w:fill="auto"/>
            <w:noWrap/>
            <w:vAlign w:val="center"/>
            <w:hideMark/>
          </w:tcPr>
          <w:p w14:paraId="053BC513"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61041D14" w14:textId="77777777" w:rsidR="00F433A7" w:rsidRPr="00E24812" w:rsidRDefault="00F433A7" w:rsidP="00313AB5">
            <w:pPr>
              <w:rPr>
                <w:rFonts w:ascii="Arial" w:hAnsi="Arial" w:cs="Arial"/>
                <w:lang w:eastAsia="pt-BR"/>
              </w:rPr>
            </w:pPr>
            <w:r w:rsidRPr="00E24812">
              <w:rPr>
                <w:rFonts w:ascii="Arial" w:hAnsi="Arial" w:cs="Arial"/>
                <w:lang w:eastAsia="pt-BR"/>
              </w:rPr>
              <w:t>Mário Boscolo, Professor</w:t>
            </w:r>
          </w:p>
        </w:tc>
        <w:tc>
          <w:tcPr>
            <w:tcW w:w="3261" w:type="dxa"/>
            <w:shd w:val="clear" w:color="000000" w:fill="FFFFFF"/>
            <w:noWrap/>
            <w:vAlign w:val="center"/>
            <w:hideMark/>
          </w:tcPr>
          <w:p w14:paraId="75DC646D" w14:textId="77777777" w:rsidR="00F433A7" w:rsidRPr="00E24812" w:rsidRDefault="00F433A7" w:rsidP="00313AB5">
            <w:pPr>
              <w:rPr>
                <w:rFonts w:ascii="Arial" w:hAnsi="Arial" w:cs="Arial"/>
                <w:lang w:eastAsia="pt-BR"/>
              </w:rPr>
            </w:pPr>
            <w:r w:rsidRPr="00E24812">
              <w:rPr>
                <w:rFonts w:ascii="Arial" w:hAnsi="Arial" w:cs="Arial"/>
                <w:lang w:eastAsia="pt-BR"/>
              </w:rPr>
              <w:t>Rua José Tomazella, nº 40</w:t>
            </w:r>
          </w:p>
        </w:tc>
        <w:tc>
          <w:tcPr>
            <w:tcW w:w="2409" w:type="dxa"/>
            <w:shd w:val="clear" w:color="000000" w:fill="FFFFFF"/>
            <w:noWrap/>
            <w:vAlign w:val="center"/>
            <w:hideMark/>
          </w:tcPr>
          <w:p w14:paraId="23059379" w14:textId="77777777" w:rsidR="00F433A7" w:rsidRPr="00E24812" w:rsidRDefault="00F433A7" w:rsidP="00313AB5">
            <w:pPr>
              <w:rPr>
                <w:rFonts w:ascii="Arial" w:hAnsi="Arial" w:cs="Arial"/>
                <w:lang w:eastAsia="pt-BR"/>
              </w:rPr>
            </w:pPr>
            <w:r w:rsidRPr="00E24812">
              <w:rPr>
                <w:rFonts w:ascii="Arial" w:hAnsi="Arial" w:cs="Arial"/>
                <w:lang w:eastAsia="pt-BR"/>
              </w:rPr>
              <w:t>Loteamento Itamaracá</w:t>
            </w:r>
          </w:p>
        </w:tc>
      </w:tr>
      <w:tr w:rsidR="00F433A7" w:rsidRPr="00E24812" w14:paraId="4716C225" w14:textId="77777777" w:rsidTr="00313AB5">
        <w:trPr>
          <w:trHeight w:val="255"/>
        </w:trPr>
        <w:tc>
          <w:tcPr>
            <w:tcW w:w="985" w:type="dxa"/>
            <w:shd w:val="clear" w:color="auto" w:fill="auto"/>
            <w:noWrap/>
            <w:vAlign w:val="center"/>
            <w:hideMark/>
          </w:tcPr>
          <w:p w14:paraId="56A1D448"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1959C213" w14:textId="77777777" w:rsidR="00F433A7" w:rsidRPr="00E24812" w:rsidRDefault="00F433A7" w:rsidP="00313AB5">
            <w:pPr>
              <w:rPr>
                <w:rFonts w:ascii="Arial" w:hAnsi="Arial" w:cs="Arial"/>
                <w:lang w:eastAsia="pt-BR"/>
              </w:rPr>
            </w:pPr>
            <w:r w:rsidRPr="00E24812">
              <w:rPr>
                <w:rFonts w:ascii="Arial" w:hAnsi="Arial" w:cs="Arial"/>
                <w:lang w:eastAsia="pt-BR"/>
              </w:rPr>
              <w:t>Mário Chorilli, Professor</w:t>
            </w:r>
          </w:p>
        </w:tc>
        <w:tc>
          <w:tcPr>
            <w:tcW w:w="3261" w:type="dxa"/>
            <w:shd w:val="clear" w:color="000000" w:fill="FFFFFF"/>
            <w:noWrap/>
            <w:vAlign w:val="center"/>
            <w:hideMark/>
          </w:tcPr>
          <w:p w14:paraId="2377064E" w14:textId="77777777" w:rsidR="00F433A7" w:rsidRPr="00E24812" w:rsidRDefault="00F433A7" w:rsidP="00313AB5">
            <w:pPr>
              <w:rPr>
                <w:rFonts w:ascii="Arial" w:hAnsi="Arial" w:cs="Arial"/>
                <w:lang w:eastAsia="pt-BR"/>
              </w:rPr>
            </w:pPr>
            <w:r w:rsidRPr="00E24812">
              <w:rPr>
                <w:rFonts w:ascii="Arial" w:hAnsi="Arial" w:cs="Arial"/>
                <w:lang w:eastAsia="pt-BR"/>
              </w:rPr>
              <w:t>Rua João Tedesco, nº 784</w:t>
            </w:r>
          </w:p>
        </w:tc>
        <w:tc>
          <w:tcPr>
            <w:tcW w:w="2409" w:type="dxa"/>
            <w:shd w:val="clear" w:color="000000" w:fill="FFFFFF"/>
            <w:noWrap/>
            <w:vAlign w:val="center"/>
            <w:hideMark/>
          </w:tcPr>
          <w:p w14:paraId="2839A90B" w14:textId="77777777" w:rsidR="00F433A7" w:rsidRPr="00E24812" w:rsidRDefault="00F433A7" w:rsidP="00313AB5">
            <w:pPr>
              <w:rPr>
                <w:rFonts w:ascii="Arial" w:hAnsi="Arial" w:cs="Arial"/>
                <w:lang w:eastAsia="pt-BR"/>
              </w:rPr>
            </w:pPr>
            <w:r w:rsidRPr="00E24812">
              <w:rPr>
                <w:rFonts w:ascii="Arial" w:hAnsi="Arial" w:cs="Arial"/>
                <w:lang w:eastAsia="pt-BR"/>
              </w:rPr>
              <w:t>Parque Residencial 1º de Maio</w:t>
            </w:r>
          </w:p>
        </w:tc>
      </w:tr>
      <w:tr w:rsidR="00F433A7" w:rsidRPr="00E24812" w14:paraId="6C1BF570" w14:textId="77777777" w:rsidTr="00313AB5">
        <w:trPr>
          <w:trHeight w:val="255"/>
        </w:trPr>
        <w:tc>
          <w:tcPr>
            <w:tcW w:w="985" w:type="dxa"/>
            <w:shd w:val="clear" w:color="auto" w:fill="auto"/>
            <w:noWrap/>
            <w:vAlign w:val="center"/>
            <w:hideMark/>
          </w:tcPr>
          <w:p w14:paraId="4F22D34B"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0610B386" w14:textId="77777777" w:rsidR="00F433A7" w:rsidRPr="00E24812" w:rsidRDefault="00F433A7" w:rsidP="00313AB5">
            <w:pPr>
              <w:rPr>
                <w:rFonts w:ascii="Arial" w:hAnsi="Arial" w:cs="Arial"/>
                <w:lang w:eastAsia="pt-BR"/>
              </w:rPr>
            </w:pPr>
            <w:r w:rsidRPr="00E24812">
              <w:rPr>
                <w:rFonts w:ascii="Arial" w:hAnsi="Arial" w:cs="Arial"/>
                <w:noProof/>
                <w:lang w:eastAsia="pt-BR"/>
              </w:rPr>
              <mc:AlternateContent>
                <mc:Choice Requires="wps">
                  <w:drawing>
                    <wp:anchor distT="0" distB="0" distL="114300" distR="114300" simplePos="0" relativeHeight="251659264" behindDoc="0" locked="0" layoutInCell="1" allowOverlap="1" wp14:anchorId="6DA16ACE" wp14:editId="648B6468">
                      <wp:simplePos x="0" y="0"/>
                      <wp:positionH relativeFrom="column">
                        <wp:posOffset>0</wp:posOffset>
                      </wp:positionH>
                      <wp:positionV relativeFrom="paragraph">
                        <wp:posOffset>66675</wp:posOffset>
                      </wp:positionV>
                      <wp:extent cx="0" cy="0"/>
                      <wp:effectExtent l="0" t="0" r="0" b="0"/>
                      <wp:wrapNone/>
                      <wp:docPr id="10" name="Retângulo 10">
                        <a:extLst xmlns:a="http://schemas.openxmlformats.org/drawingml/2006/main">
                          <a:ext uri="{FF2B5EF4-FFF2-40B4-BE49-F238E27FC236}">
                            <a16:creationId xmlns:a16="http://schemas.microsoft.com/office/drawing/2014/main" id="{CE86D6D0-1BB2-41AA-93D0-76BFB27998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2EFE989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6DA16ACE" id="Retângulo 10" o:spid="_x0000_s1026" style="position:absolute;margin-left:0;margin-top:5.25pt;width:0;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" filled="f" stroked="f">
                      <v:textbox inset="1pt,1pt,1pt,1pt">
                        <w:txbxContent>
                          <w:p w14:paraId="2EFE989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0288" behindDoc="0" locked="0" layoutInCell="1" allowOverlap="1" wp14:anchorId="5297E87C" wp14:editId="28BEBCCF">
                      <wp:simplePos x="0" y="0"/>
                      <wp:positionH relativeFrom="column">
                        <wp:posOffset>0</wp:posOffset>
                      </wp:positionH>
                      <wp:positionV relativeFrom="paragraph">
                        <wp:posOffset>66675</wp:posOffset>
                      </wp:positionV>
                      <wp:extent cx="0" cy="0"/>
                      <wp:effectExtent l="0" t="0" r="0" b="0"/>
                      <wp:wrapNone/>
                      <wp:docPr id="9" name="Retângulo 9">
                        <a:extLst xmlns:a="http://schemas.openxmlformats.org/drawingml/2006/main">
                          <a:ext uri="{FF2B5EF4-FFF2-40B4-BE49-F238E27FC236}">
                            <a16:creationId xmlns:a16="http://schemas.microsoft.com/office/drawing/2014/main" id="{21066138-27A1-42B5-AD95-F659172BC3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68E06A3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5297E87C" id="Retângulo 9" o:spid="_x0000_s1027" style="position:absolute;margin-left:0;margin-top:5.25pt;width:0;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" filled="f" stroked="f">
                      <v:textbox inset="1pt,1pt,1pt,1pt">
                        <w:txbxContent>
                          <w:p w14:paraId="68E06A3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1312" behindDoc="0" locked="0" layoutInCell="1" allowOverlap="1" wp14:anchorId="385E09EC" wp14:editId="0AAF6978">
                      <wp:simplePos x="0" y="0"/>
                      <wp:positionH relativeFrom="column">
                        <wp:posOffset>0</wp:posOffset>
                      </wp:positionH>
                      <wp:positionV relativeFrom="paragraph">
                        <wp:posOffset>66675</wp:posOffset>
                      </wp:positionV>
                      <wp:extent cx="0" cy="0"/>
                      <wp:effectExtent l="0" t="0" r="0" b="0"/>
                      <wp:wrapNone/>
                      <wp:docPr id="8" name="Retângulo 8">
                        <a:extLst xmlns:a="http://schemas.openxmlformats.org/drawingml/2006/main">
                          <a:ext uri="{FF2B5EF4-FFF2-40B4-BE49-F238E27FC236}">
                            <a16:creationId xmlns:a16="http://schemas.microsoft.com/office/drawing/2014/main" id="{FB7AA8B1-23A1-4B26-A8EE-610820A45F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2B0914C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385E09EC" id="Retângulo 8" o:spid="_x0000_s1028" style="position:absolute;margin-left:0;margin-top:5.25pt;width:0;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" filled="f" stroked="f">
                      <v:textbox inset="1pt,1pt,1pt,1pt">
                        <w:txbxContent>
                          <w:p w14:paraId="2B0914C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2336" behindDoc="0" locked="0" layoutInCell="1" allowOverlap="1" wp14:anchorId="066DE60E" wp14:editId="411F692C">
                      <wp:simplePos x="0" y="0"/>
                      <wp:positionH relativeFrom="column">
                        <wp:posOffset>0</wp:posOffset>
                      </wp:positionH>
                      <wp:positionV relativeFrom="paragraph">
                        <wp:posOffset>66675</wp:posOffset>
                      </wp:positionV>
                      <wp:extent cx="0" cy="0"/>
                      <wp:effectExtent l="0" t="0" r="0" b="0"/>
                      <wp:wrapNone/>
                      <wp:docPr id="7" name="Retângulo 7">
                        <a:extLst xmlns:a="http://schemas.openxmlformats.org/drawingml/2006/main">
                          <a:ext uri="{FF2B5EF4-FFF2-40B4-BE49-F238E27FC236}">
                            <a16:creationId xmlns:a16="http://schemas.microsoft.com/office/drawing/2014/main" id="{C056CE53-E8FE-4F5B-87EA-32FE8084D5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2022F85A"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66DE60E" id="Retângulo 7" o:spid="_x0000_s1029" style="position:absolute;margin-left:0;margin-top:5.25pt;width:0;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" filled="f" stroked="f">
                      <v:textbox inset="1pt,1pt,1pt,1pt">
                        <w:txbxContent>
                          <w:p w14:paraId="2022F85A"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3360" behindDoc="0" locked="0" layoutInCell="1" allowOverlap="1" wp14:anchorId="6D129EC3" wp14:editId="7E61A09D">
                      <wp:simplePos x="0" y="0"/>
                      <wp:positionH relativeFrom="column">
                        <wp:posOffset>0</wp:posOffset>
                      </wp:positionH>
                      <wp:positionV relativeFrom="paragraph">
                        <wp:posOffset>66675</wp:posOffset>
                      </wp:positionV>
                      <wp:extent cx="0" cy="0"/>
                      <wp:effectExtent l="0" t="0" r="0" b="0"/>
                      <wp:wrapNone/>
                      <wp:docPr id="11" name="Retângulo 11">
                        <a:extLst xmlns:a="http://schemas.openxmlformats.org/drawingml/2006/main">
                          <a:ext uri="{FF2B5EF4-FFF2-40B4-BE49-F238E27FC236}">
                            <a16:creationId xmlns:a16="http://schemas.microsoft.com/office/drawing/2014/main" id="{E845C920-0C25-4539-9CD1-CB0971A3B9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6FFADB5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6D129EC3" id="Retângulo 11" o:spid="_x0000_s1030" style="position:absolute;margin-left:0;margin-top:5.25pt;width:0;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" filled="f" stroked="f">
                      <v:textbox inset="1pt,1pt,1pt,1pt">
                        <w:txbxContent>
                          <w:p w14:paraId="6FFADB5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4384" behindDoc="0" locked="0" layoutInCell="1" allowOverlap="1" wp14:anchorId="025B97F5" wp14:editId="0EE13B4B">
                      <wp:simplePos x="0" y="0"/>
                      <wp:positionH relativeFrom="column">
                        <wp:posOffset>0</wp:posOffset>
                      </wp:positionH>
                      <wp:positionV relativeFrom="paragraph">
                        <wp:posOffset>66675</wp:posOffset>
                      </wp:positionV>
                      <wp:extent cx="0" cy="0"/>
                      <wp:effectExtent l="0" t="0" r="0" b="0"/>
                      <wp:wrapNone/>
                      <wp:docPr id="12" name="Retângulo 12">
                        <a:extLst xmlns:a="http://schemas.openxmlformats.org/drawingml/2006/main">
                          <a:ext uri="{FF2B5EF4-FFF2-40B4-BE49-F238E27FC236}">
                            <a16:creationId xmlns:a16="http://schemas.microsoft.com/office/drawing/2014/main" id="{709E99C6-A55C-47B4-81EF-BFF5242F73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4F245970"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25B97F5" id="Retângulo 12" o:spid="_x0000_s1031" style="position:absolute;margin-left:0;margin-top:5.25pt;width:0;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" filled="f" stroked="f">
                      <v:textbox inset="1pt,1pt,1pt,1pt">
                        <w:txbxContent>
                          <w:p w14:paraId="4F245970"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5408" behindDoc="0" locked="0" layoutInCell="1" allowOverlap="1" wp14:anchorId="71AC62F2" wp14:editId="7D5CBF51">
                      <wp:simplePos x="0" y="0"/>
                      <wp:positionH relativeFrom="column">
                        <wp:posOffset>0</wp:posOffset>
                      </wp:positionH>
                      <wp:positionV relativeFrom="paragraph">
                        <wp:posOffset>66675</wp:posOffset>
                      </wp:positionV>
                      <wp:extent cx="0" cy="0"/>
                      <wp:effectExtent l="0" t="0" r="0" b="0"/>
                      <wp:wrapNone/>
                      <wp:docPr id="1" name="Retângulo 1">
                        <a:extLst xmlns:a="http://schemas.openxmlformats.org/drawingml/2006/main">
                          <a:ext uri="{FF2B5EF4-FFF2-40B4-BE49-F238E27FC236}">
                            <a16:creationId xmlns:a16="http://schemas.microsoft.com/office/drawing/2014/main" id="{D0BB2D09-377B-44DA-9544-ED56810116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3B71E4B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71AC62F2" id="Retângulo 1" o:spid="_x0000_s1032" style="position:absolute;margin-left:0;margin-top:5.25pt;width:0;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" filled="f" stroked="f">
                      <v:textbox inset="1pt,1pt,1pt,1pt">
                        <w:txbxContent>
                          <w:p w14:paraId="3B71E4B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6432" behindDoc="0" locked="0" layoutInCell="1" allowOverlap="1" wp14:anchorId="6A248BB9" wp14:editId="17111772">
                      <wp:simplePos x="0" y="0"/>
                      <wp:positionH relativeFrom="column">
                        <wp:posOffset>0</wp:posOffset>
                      </wp:positionH>
                      <wp:positionV relativeFrom="paragraph">
                        <wp:posOffset>66675</wp:posOffset>
                      </wp:positionV>
                      <wp:extent cx="0" cy="0"/>
                      <wp:effectExtent l="0" t="0" r="0" b="0"/>
                      <wp:wrapNone/>
                      <wp:docPr id="2" name="Retângulo 2">
                        <a:extLst xmlns:a="http://schemas.openxmlformats.org/drawingml/2006/main">
                          <a:ext uri="{FF2B5EF4-FFF2-40B4-BE49-F238E27FC236}">
                            <a16:creationId xmlns:a16="http://schemas.microsoft.com/office/drawing/2014/main" id="{156B91FE-2402-4ED1-B3C5-3069B8DCC6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7656BDE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6A248BB9" id="Retângulo 2" o:spid="_x0000_s1033" style="position:absolute;margin-left:0;margin-top:5.25pt;width:0;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" filled="f" stroked="f">
                      <v:textbox inset="1pt,1pt,1pt,1pt">
                        <w:txbxContent>
                          <w:p w14:paraId="7656BDE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7456" behindDoc="0" locked="0" layoutInCell="1" allowOverlap="1" wp14:anchorId="05BD1EB9" wp14:editId="43505C6C">
                      <wp:simplePos x="0" y="0"/>
                      <wp:positionH relativeFrom="column">
                        <wp:posOffset>0</wp:posOffset>
                      </wp:positionH>
                      <wp:positionV relativeFrom="paragraph">
                        <wp:posOffset>66675</wp:posOffset>
                      </wp:positionV>
                      <wp:extent cx="0" cy="0"/>
                      <wp:effectExtent l="0" t="0" r="0" b="0"/>
                      <wp:wrapNone/>
                      <wp:docPr id="4" name="Retângulo 4">
                        <a:extLst xmlns:a="http://schemas.openxmlformats.org/drawingml/2006/main">
                          <a:ext uri="{FF2B5EF4-FFF2-40B4-BE49-F238E27FC236}">
                            <a16:creationId xmlns:a16="http://schemas.microsoft.com/office/drawing/2014/main" id="{BE5F28A9-BBBE-4441-96A2-C9435FC5E2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7AF543F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5BD1EB9" id="Retângulo 4" o:spid="_x0000_s1034" style="position:absolute;margin-left:0;margin-top:5.25pt;width:0;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" filled="f" stroked="f">
                      <v:textbox inset="1pt,1pt,1pt,1pt">
                        <w:txbxContent>
                          <w:p w14:paraId="7AF543F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8480" behindDoc="0" locked="0" layoutInCell="1" allowOverlap="1" wp14:anchorId="7CF6846E" wp14:editId="18437111">
                      <wp:simplePos x="0" y="0"/>
                      <wp:positionH relativeFrom="column">
                        <wp:posOffset>0</wp:posOffset>
                      </wp:positionH>
                      <wp:positionV relativeFrom="paragraph">
                        <wp:posOffset>66675</wp:posOffset>
                      </wp:positionV>
                      <wp:extent cx="0" cy="0"/>
                      <wp:effectExtent l="0" t="0" r="0" b="0"/>
                      <wp:wrapNone/>
                      <wp:docPr id="21" name="Retângulo 21">
                        <a:extLst xmlns:a="http://schemas.openxmlformats.org/drawingml/2006/main">
                          <a:ext uri="{FF2B5EF4-FFF2-40B4-BE49-F238E27FC236}">
                            <a16:creationId xmlns:a16="http://schemas.microsoft.com/office/drawing/2014/main" id="{039DB497-CA39-4EA5-AF62-B1CDF2E9C3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17F26171"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7CF6846E" id="Retângulo 21" o:spid="_x0000_s1035" style="position:absolute;margin-left:0;margin-top:5.25pt;width:0;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" filled="f" stroked="f">
                      <v:textbox inset="1pt,1pt,1pt,1pt">
                        <w:txbxContent>
                          <w:p w14:paraId="17F26171"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69504" behindDoc="0" locked="0" layoutInCell="1" allowOverlap="1" wp14:anchorId="6E554B73" wp14:editId="593C7668">
                      <wp:simplePos x="0" y="0"/>
                      <wp:positionH relativeFrom="column">
                        <wp:posOffset>0</wp:posOffset>
                      </wp:positionH>
                      <wp:positionV relativeFrom="paragraph">
                        <wp:posOffset>66675</wp:posOffset>
                      </wp:positionV>
                      <wp:extent cx="0" cy="0"/>
                      <wp:effectExtent l="0" t="0" r="0" b="0"/>
                      <wp:wrapNone/>
                      <wp:docPr id="22" name="Retângulo 22">
                        <a:extLst xmlns:a="http://schemas.openxmlformats.org/drawingml/2006/main">
                          <a:ext uri="{FF2B5EF4-FFF2-40B4-BE49-F238E27FC236}">
                            <a16:creationId xmlns:a16="http://schemas.microsoft.com/office/drawing/2014/main" id="{8F420B8D-533A-4E00-9AE0-9A5E3A68F9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7A1B215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6E554B73" id="Retângulo 22" o:spid="_x0000_s1036" style="position:absolute;margin-left:0;margin-top:5.25pt;width:0;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" filled="f" stroked="f">
                      <v:textbox inset="1pt,1pt,1pt,1pt">
                        <w:txbxContent>
                          <w:p w14:paraId="7A1B215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0528" behindDoc="0" locked="0" layoutInCell="1" allowOverlap="1" wp14:anchorId="7F9768E4" wp14:editId="6E9FEF5B">
                      <wp:simplePos x="0" y="0"/>
                      <wp:positionH relativeFrom="column">
                        <wp:posOffset>0</wp:posOffset>
                      </wp:positionH>
                      <wp:positionV relativeFrom="paragraph">
                        <wp:posOffset>66675</wp:posOffset>
                      </wp:positionV>
                      <wp:extent cx="0" cy="0"/>
                      <wp:effectExtent l="0" t="0" r="0" b="0"/>
                      <wp:wrapNone/>
                      <wp:docPr id="23" name="Retângulo 23">
                        <a:extLst xmlns:a="http://schemas.openxmlformats.org/drawingml/2006/main">
                          <a:ext uri="{FF2B5EF4-FFF2-40B4-BE49-F238E27FC236}">
                            <a16:creationId xmlns:a16="http://schemas.microsoft.com/office/drawing/2014/main" id="{340FE2D4-EB82-43B5-94CB-3963DA5639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6DFED7B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7F9768E4" id="Retângulo 23" o:spid="_x0000_s1037" style="position:absolute;margin-left:0;margin-top:5.25pt;width:0;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" filled="f" stroked="f">
                      <v:textbox inset="1pt,1pt,1pt,1pt">
                        <w:txbxContent>
                          <w:p w14:paraId="6DFED7B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1552" behindDoc="0" locked="0" layoutInCell="1" allowOverlap="1" wp14:anchorId="08AE7212" wp14:editId="275AC155">
                      <wp:simplePos x="0" y="0"/>
                      <wp:positionH relativeFrom="column">
                        <wp:posOffset>0</wp:posOffset>
                      </wp:positionH>
                      <wp:positionV relativeFrom="paragraph">
                        <wp:posOffset>66675</wp:posOffset>
                      </wp:positionV>
                      <wp:extent cx="0" cy="0"/>
                      <wp:effectExtent l="0" t="0" r="0" b="0"/>
                      <wp:wrapNone/>
                      <wp:docPr id="29" name="Retângulo 29">
                        <a:extLst xmlns:a="http://schemas.openxmlformats.org/drawingml/2006/main">
                          <a:ext uri="{FF2B5EF4-FFF2-40B4-BE49-F238E27FC236}">
                            <a16:creationId xmlns:a16="http://schemas.microsoft.com/office/drawing/2014/main" id="{04243229-3F03-4C00-8AD1-82A1527ABC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08BDEB8D"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8AE7212" id="Retângulo 29" o:spid="_x0000_s1038" style="position:absolute;margin-left:0;margin-top:5.25pt;width:0;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" filled="f" stroked="f">
                      <v:textbox inset="1pt,1pt,1pt,1pt">
                        <w:txbxContent>
                          <w:p w14:paraId="08BDEB8D"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2576" behindDoc="0" locked="0" layoutInCell="1" allowOverlap="1" wp14:anchorId="5FB79479" wp14:editId="20C7C172">
                      <wp:simplePos x="0" y="0"/>
                      <wp:positionH relativeFrom="column">
                        <wp:posOffset>0</wp:posOffset>
                      </wp:positionH>
                      <wp:positionV relativeFrom="paragraph">
                        <wp:posOffset>66675</wp:posOffset>
                      </wp:positionV>
                      <wp:extent cx="0" cy="0"/>
                      <wp:effectExtent l="0" t="0" r="0" b="0"/>
                      <wp:wrapNone/>
                      <wp:docPr id="30" name="Retângulo 30">
                        <a:extLst xmlns:a="http://schemas.openxmlformats.org/drawingml/2006/main">
                          <a:ext uri="{FF2B5EF4-FFF2-40B4-BE49-F238E27FC236}">
                            <a16:creationId xmlns:a16="http://schemas.microsoft.com/office/drawing/2014/main" id="{FB465B94-10EF-44AC-BC5A-C47DB63A9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62ABE109"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5FB79479" id="Retângulo 30" o:spid="_x0000_s1039" style="position:absolute;margin-left:0;margin-top:5.25pt;width:0;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" filled="f" stroked="f">
                      <v:textbox inset="1pt,1pt,1pt,1pt">
                        <w:txbxContent>
                          <w:p w14:paraId="62ABE109"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3600" behindDoc="0" locked="0" layoutInCell="1" allowOverlap="1" wp14:anchorId="2A5503F0" wp14:editId="1A84D9A5">
                      <wp:simplePos x="0" y="0"/>
                      <wp:positionH relativeFrom="column">
                        <wp:posOffset>0</wp:posOffset>
                      </wp:positionH>
                      <wp:positionV relativeFrom="paragraph">
                        <wp:posOffset>66675</wp:posOffset>
                      </wp:positionV>
                      <wp:extent cx="0" cy="0"/>
                      <wp:effectExtent l="0" t="0" r="0" b="0"/>
                      <wp:wrapNone/>
                      <wp:docPr id="31" name="Retângulo 31">
                        <a:extLst xmlns:a="http://schemas.openxmlformats.org/drawingml/2006/main">
                          <a:ext uri="{FF2B5EF4-FFF2-40B4-BE49-F238E27FC236}">
                            <a16:creationId xmlns:a16="http://schemas.microsoft.com/office/drawing/2014/main" id="{8566A188-9206-4C72-8352-1655E9B528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4BF8448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2A5503F0" id="Retângulo 31" o:spid="_x0000_s1040" style="position:absolute;margin-left:0;margin-top:5.25pt;width:0;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" filled="f" stroked="f">
                      <v:textbox inset="1pt,1pt,1pt,1pt">
                        <w:txbxContent>
                          <w:p w14:paraId="4BF8448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4624" behindDoc="0" locked="0" layoutInCell="1" allowOverlap="1" wp14:anchorId="759E3F0B" wp14:editId="52E57A5D">
                      <wp:simplePos x="0" y="0"/>
                      <wp:positionH relativeFrom="column">
                        <wp:posOffset>0</wp:posOffset>
                      </wp:positionH>
                      <wp:positionV relativeFrom="paragraph">
                        <wp:posOffset>66675</wp:posOffset>
                      </wp:positionV>
                      <wp:extent cx="0" cy="0"/>
                      <wp:effectExtent l="0" t="0" r="0" b="0"/>
                      <wp:wrapNone/>
                      <wp:docPr id="32" name="Retângulo 32">
                        <a:extLst xmlns:a="http://schemas.openxmlformats.org/drawingml/2006/main">
                          <a:ext uri="{FF2B5EF4-FFF2-40B4-BE49-F238E27FC236}">
                            <a16:creationId xmlns:a16="http://schemas.microsoft.com/office/drawing/2014/main" id="{192DF55E-9B56-442E-A084-E0AAC058B4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726A765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759E3F0B" id="Retângulo 32" o:spid="_x0000_s1041" style="position:absolute;margin-left:0;margin-top:5.25pt;width:0;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" filled="f" stroked="f">
                      <v:textbox inset="1pt,1pt,1pt,1pt">
                        <w:txbxContent>
                          <w:p w14:paraId="726A765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5648" behindDoc="0" locked="0" layoutInCell="1" allowOverlap="1" wp14:anchorId="489414E1" wp14:editId="73F1E66F">
                      <wp:simplePos x="0" y="0"/>
                      <wp:positionH relativeFrom="column">
                        <wp:posOffset>0</wp:posOffset>
                      </wp:positionH>
                      <wp:positionV relativeFrom="paragraph">
                        <wp:posOffset>66675</wp:posOffset>
                      </wp:positionV>
                      <wp:extent cx="0" cy="0"/>
                      <wp:effectExtent l="0" t="0" r="0" b="0"/>
                      <wp:wrapNone/>
                      <wp:docPr id="37" name="Retângulo 37">
                        <a:extLst xmlns:a="http://schemas.openxmlformats.org/drawingml/2006/main">
                          <a:ext uri="{FF2B5EF4-FFF2-40B4-BE49-F238E27FC236}">
                            <a16:creationId xmlns:a16="http://schemas.microsoft.com/office/drawing/2014/main" id="{08DB6345-D474-4118-8BEA-B9E798F0E0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60DE76C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489414E1" id="Retângulo 37" o:spid="_x0000_s1042" style="position:absolute;margin-left:0;margin-top:5.25pt;width:0;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" filled="f" stroked="f">
                      <v:textbox inset="1pt,1pt,1pt,1pt">
                        <w:txbxContent>
                          <w:p w14:paraId="60DE76C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6672" behindDoc="0" locked="0" layoutInCell="1" allowOverlap="1" wp14:anchorId="22222357" wp14:editId="12B2938E">
                      <wp:simplePos x="0" y="0"/>
                      <wp:positionH relativeFrom="column">
                        <wp:posOffset>0</wp:posOffset>
                      </wp:positionH>
                      <wp:positionV relativeFrom="paragraph">
                        <wp:posOffset>66675</wp:posOffset>
                      </wp:positionV>
                      <wp:extent cx="0" cy="0"/>
                      <wp:effectExtent l="0" t="0" r="0" b="0"/>
                      <wp:wrapNone/>
                      <wp:docPr id="38" name="Retângulo 38">
                        <a:extLst xmlns:a="http://schemas.openxmlformats.org/drawingml/2006/main">
                          <a:ext uri="{FF2B5EF4-FFF2-40B4-BE49-F238E27FC236}">
                            <a16:creationId xmlns:a16="http://schemas.microsoft.com/office/drawing/2014/main" id="{DB529BDD-9024-4D0D-96DE-5C19B51523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0983075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22222357" id="Retângulo 38" o:spid="_x0000_s1043" style="position:absolute;margin-left:0;margin-top:5.25pt;width:0;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" filled="f" stroked="f">
                      <v:textbox inset="1pt,1pt,1pt,1pt">
                        <w:txbxContent>
                          <w:p w14:paraId="0983075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7696" behindDoc="0" locked="0" layoutInCell="1" allowOverlap="1" wp14:anchorId="67D364FB" wp14:editId="33D5EC71">
                      <wp:simplePos x="0" y="0"/>
                      <wp:positionH relativeFrom="column">
                        <wp:posOffset>0</wp:posOffset>
                      </wp:positionH>
                      <wp:positionV relativeFrom="paragraph">
                        <wp:posOffset>66675</wp:posOffset>
                      </wp:positionV>
                      <wp:extent cx="0" cy="0"/>
                      <wp:effectExtent l="0" t="0" r="0" b="0"/>
                      <wp:wrapNone/>
                      <wp:docPr id="39" name="Retângulo 39">
                        <a:extLst xmlns:a="http://schemas.openxmlformats.org/drawingml/2006/main">
                          <a:ext uri="{FF2B5EF4-FFF2-40B4-BE49-F238E27FC236}">
                            <a16:creationId xmlns:a16="http://schemas.microsoft.com/office/drawing/2014/main" id="{2FD1258E-BE40-4033-8E1F-FEF9AD2858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1AD7AFEC"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67D364FB" id="Retângulo 39" o:spid="_x0000_s1044" style="position:absolute;margin-left:0;margin-top:5.25pt;width:0;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" filled="f" stroked="f">
                      <v:textbox inset="1pt,1pt,1pt,1pt">
                        <w:txbxContent>
                          <w:p w14:paraId="1AD7AFEC"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8720" behindDoc="0" locked="0" layoutInCell="1" allowOverlap="1" wp14:anchorId="30DC7D2C" wp14:editId="15BADDD3">
                      <wp:simplePos x="0" y="0"/>
                      <wp:positionH relativeFrom="column">
                        <wp:posOffset>0</wp:posOffset>
                      </wp:positionH>
                      <wp:positionV relativeFrom="paragraph">
                        <wp:posOffset>66675</wp:posOffset>
                      </wp:positionV>
                      <wp:extent cx="0" cy="0"/>
                      <wp:effectExtent l="0" t="0" r="0" b="0"/>
                      <wp:wrapNone/>
                      <wp:docPr id="40" name="Retângulo 40">
                        <a:extLst xmlns:a="http://schemas.openxmlformats.org/drawingml/2006/main">
                          <a:ext uri="{FF2B5EF4-FFF2-40B4-BE49-F238E27FC236}">
                            <a16:creationId xmlns:a16="http://schemas.microsoft.com/office/drawing/2014/main" id="{8F9F4264-B896-4367-9B3B-4BF4202736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011AB79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30DC7D2C" id="Retângulo 40" o:spid="_x0000_s1045" style="position:absolute;margin-left:0;margin-top:5.25pt;width:0;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" filled="f" stroked="f">
                      <v:textbox inset="1pt,1pt,1pt,1pt">
                        <w:txbxContent>
                          <w:p w14:paraId="011AB79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79744" behindDoc="0" locked="0" layoutInCell="1" allowOverlap="1" wp14:anchorId="3CDC9D27" wp14:editId="7685AF2A">
                      <wp:simplePos x="0" y="0"/>
                      <wp:positionH relativeFrom="column">
                        <wp:posOffset>0</wp:posOffset>
                      </wp:positionH>
                      <wp:positionV relativeFrom="paragraph">
                        <wp:posOffset>66675</wp:posOffset>
                      </wp:positionV>
                      <wp:extent cx="0" cy="0"/>
                      <wp:effectExtent l="0" t="0" r="0" b="0"/>
                      <wp:wrapNone/>
                      <wp:docPr id="46" name="Retângulo 46">
                        <a:extLst xmlns:a="http://schemas.openxmlformats.org/drawingml/2006/main">
                          <a:ext uri="{FF2B5EF4-FFF2-40B4-BE49-F238E27FC236}">
                            <a16:creationId xmlns:a16="http://schemas.microsoft.com/office/drawing/2014/main" id="{2D8D7463-DDBC-4924-BD49-38EBC5C491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4F2F2A1A"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3CDC9D27" id="Retângulo 46" o:spid="_x0000_s1046" style="position:absolute;margin-left:0;margin-top:5.25pt;width:0;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" filled="f" stroked="f">
                      <v:textbox inset="1pt,1pt,1pt,1pt">
                        <w:txbxContent>
                          <w:p w14:paraId="4F2F2A1A"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0768" behindDoc="0" locked="0" layoutInCell="1" allowOverlap="1" wp14:anchorId="019DE1D6" wp14:editId="20ED80B9">
                      <wp:simplePos x="0" y="0"/>
                      <wp:positionH relativeFrom="column">
                        <wp:posOffset>0</wp:posOffset>
                      </wp:positionH>
                      <wp:positionV relativeFrom="paragraph">
                        <wp:posOffset>66675</wp:posOffset>
                      </wp:positionV>
                      <wp:extent cx="0" cy="0"/>
                      <wp:effectExtent l="0" t="0" r="0" b="0"/>
                      <wp:wrapNone/>
                      <wp:docPr id="47" name="Retângulo 47">
                        <a:extLst xmlns:a="http://schemas.openxmlformats.org/drawingml/2006/main">
                          <a:ext uri="{FF2B5EF4-FFF2-40B4-BE49-F238E27FC236}">
                            <a16:creationId xmlns:a16="http://schemas.microsoft.com/office/drawing/2014/main" id="{AC286204-0019-4E03-828E-4FBAB61F59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43C17A77"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19DE1D6" id="Retângulo 47" o:spid="_x0000_s1047" style="position:absolute;margin-left:0;margin-top:5.25pt;width:0;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" filled="f" stroked="f">
                      <v:textbox inset="1pt,1pt,1pt,1pt">
                        <w:txbxContent>
                          <w:p w14:paraId="43C17A77"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1792" behindDoc="0" locked="0" layoutInCell="1" allowOverlap="1" wp14:anchorId="526FF29A" wp14:editId="2BBAE888">
                      <wp:simplePos x="0" y="0"/>
                      <wp:positionH relativeFrom="column">
                        <wp:posOffset>0</wp:posOffset>
                      </wp:positionH>
                      <wp:positionV relativeFrom="paragraph">
                        <wp:posOffset>66675</wp:posOffset>
                      </wp:positionV>
                      <wp:extent cx="0" cy="0"/>
                      <wp:effectExtent l="0" t="0" r="0" b="0"/>
                      <wp:wrapNone/>
                      <wp:docPr id="48" name="Retângulo 48">
                        <a:extLst xmlns:a="http://schemas.openxmlformats.org/drawingml/2006/main">
                          <a:ext uri="{FF2B5EF4-FFF2-40B4-BE49-F238E27FC236}">
                            <a16:creationId xmlns:a16="http://schemas.microsoft.com/office/drawing/2014/main" id="{426EF3E4-22DA-4AC5-8321-579B6226CB7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102D439D"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526FF29A" id="Retângulo 48" o:spid="_x0000_s1048" style="position:absolute;margin-left:0;margin-top:5.25pt;width:0;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" filled="f" stroked="f">
                      <v:textbox inset="1pt,1pt,1pt,1pt">
                        <w:txbxContent>
                          <w:p w14:paraId="102D439D"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2816" behindDoc="0" locked="0" layoutInCell="1" allowOverlap="1" wp14:anchorId="3C777ED3" wp14:editId="4F494130">
                      <wp:simplePos x="0" y="0"/>
                      <wp:positionH relativeFrom="column">
                        <wp:posOffset>0</wp:posOffset>
                      </wp:positionH>
                      <wp:positionV relativeFrom="paragraph">
                        <wp:posOffset>66675</wp:posOffset>
                      </wp:positionV>
                      <wp:extent cx="0" cy="0"/>
                      <wp:effectExtent l="0" t="0" r="0" b="0"/>
                      <wp:wrapNone/>
                      <wp:docPr id="49" name="Retângulo 49">
                        <a:extLst xmlns:a="http://schemas.openxmlformats.org/drawingml/2006/main">
                          <a:ext uri="{FF2B5EF4-FFF2-40B4-BE49-F238E27FC236}">
                            <a16:creationId xmlns:a16="http://schemas.microsoft.com/office/drawing/2014/main" id="{5CBE1CB8-EA84-4C40-8EAD-886D5CFC98F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7621FB0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3C777ED3" id="Retângulo 49" o:spid="_x0000_s1049" style="position:absolute;margin-left:0;margin-top:5.25pt;width:0;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" filled="f" stroked="f">
                      <v:textbox inset="1pt,1pt,1pt,1pt">
                        <w:txbxContent>
                          <w:p w14:paraId="7621FB0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lang w:eastAsia="pt-BR"/>
              </w:rPr>
              <w:t>Mariza Elvira Ell Faganello, Professora</w:t>
            </w:r>
          </w:p>
        </w:tc>
        <w:tc>
          <w:tcPr>
            <w:tcW w:w="3261" w:type="dxa"/>
            <w:shd w:val="clear" w:color="000000" w:fill="FFFFFF"/>
            <w:noWrap/>
            <w:vAlign w:val="center"/>
            <w:hideMark/>
          </w:tcPr>
          <w:p w14:paraId="49C3D5E6" w14:textId="77777777" w:rsidR="00F433A7" w:rsidRPr="00E24812" w:rsidRDefault="00F433A7" w:rsidP="00313AB5">
            <w:pPr>
              <w:rPr>
                <w:rFonts w:ascii="Arial" w:hAnsi="Arial" w:cs="Arial"/>
                <w:lang w:eastAsia="pt-BR"/>
              </w:rPr>
            </w:pPr>
            <w:r w:rsidRPr="00E24812">
              <w:rPr>
                <w:rFonts w:ascii="Arial" w:hAnsi="Arial" w:cs="Arial"/>
                <w:lang w:eastAsia="pt-BR"/>
              </w:rPr>
              <w:t>Rua João Eudóxio da Silva, s/nº</w:t>
            </w:r>
          </w:p>
        </w:tc>
        <w:tc>
          <w:tcPr>
            <w:tcW w:w="2409" w:type="dxa"/>
            <w:shd w:val="clear" w:color="000000" w:fill="FFFFFF"/>
            <w:noWrap/>
            <w:vAlign w:val="center"/>
            <w:hideMark/>
          </w:tcPr>
          <w:p w14:paraId="78F1B790" w14:textId="77777777" w:rsidR="00F433A7" w:rsidRPr="00E24812" w:rsidRDefault="00F433A7" w:rsidP="00313AB5">
            <w:pPr>
              <w:rPr>
                <w:rFonts w:ascii="Arial" w:hAnsi="Arial" w:cs="Arial"/>
                <w:lang w:eastAsia="pt-BR"/>
              </w:rPr>
            </w:pPr>
            <w:r w:rsidRPr="00E24812">
              <w:rPr>
                <w:rFonts w:ascii="Arial" w:hAnsi="Arial" w:cs="Arial"/>
                <w:lang w:eastAsia="pt-BR"/>
              </w:rPr>
              <w:t>Parque Jupiá</w:t>
            </w:r>
          </w:p>
        </w:tc>
      </w:tr>
      <w:tr w:rsidR="00F433A7" w:rsidRPr="00E24812" w14:paraId="3D5D7657" w14:textId="77777777" w:rsidTr="00313AB5">
        <w:trPr>
          <w:trHeight w:val="255"/>
        </w:trPr>
        <w:tc>
          <w:tcPr>
            <w:tcW w:w="985" w:type="dxa"/>
            <w:shd w:val="clear" w:color="auto" w:fill="auto"/>
            <w:noWrap/>
            <w:vAlign w:val="center"/>
            <w:hideMark/>
          </w:tcPr>
          <w:p w14:paraId="07A3B9B6"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2F181D83" w14:textId="77777777" w:rsidR="00F433A7" w:rsidRPr="00E24812" w:rsidRDefault="00F433A7" w:rsidP="00313AB5">
            <w:pPr>
              <w:rPr>
                <w:rFonts w:ascii="Arial" w:hAnsi="Arial" w:cs="Arial"/>
                <w:lang w:eastAsia="pt-BR"/>
              </w:rPr>
            </w:pPr>
            <w:r w:rsidRPr="00E24812">
              <w:rPr>
                <w:rFonts w:ascii="Arial" w:hAnsi="Arial" w:cs="Arial"/>
                <w:noProof/>
                <w:lang w:eastAsia="pt-BR"/>
              </w:rPr>
              <mc:AlternateContent>
                <mc:Choice Requires="wps">
                  <w:drawing>
                    <wp:anchor distT="0" distB="0" distL="114300" distR="114300" simplePos="0" relativeHeight="251683840" behindDoc="0" locked="0" layoutInCell="1" allowOverlap="1" wp14:anchorId="4856B4CA" wp14:editId="416287DE">
                      <wp:simplePos x="0" y="0"/>
                      <wp:positionH relativeFrom="column">
                        <wp:posOffset>0</wp:posOffset>
                      </wp:positionH>
                      <wp:positionV relativeFrom="paragraph">
                        <wp:posOffset>114300</wp:posOffset>
                      </wp:positionV>
                      <wp:extent cx="0" cy="0"/>
                      <wp:effectExtent l="0" t="0" r="0" b="0"/>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0A54A5A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4856B4CA" id="Retângulo 13" o:spid="_x0000_s1050" style="position:absolute;margin-left:0;margin-top:9pt;width:0;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" filled="f" stroked="f">
                      <v:textbox inset="1pt,1pt,1pt,1pt">
                        <w:txbxContent>
                          <w:p w14:paraId="0A54A5A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4864" behindDoc="0" locked="0" layoutInCell="1" allowOverlap="1" wp14:anchorId="7C032B5B" wp14:editId="20A34EDA">
                      <wp:simplePos x="0" y="0"/>
                      <wp:positionH relativeFrom="column">
                        <wp:posOffset>0</wp:posOffset>
                      </wp:positionH>
                      <wp:positionV relativeFrom="paragraph">
                        <wp:posOffset>114300</wp:posOffset>
                      </wp:positionV>
                      <wp:extent cx="0" cy="0"/>
                      <wp:effectExtent l="0" t="0" r="0" b="0"/>
                      <wp:wrapNone/>
                      <wp:docPr id="16" name="Retângulo 16">
                        <a:extLst xmlns:a="http://schemas.openxmlformats.org/drawingml/2006/main">
                          <a:ext uri="{FF2B5EF4-FFF2-40B4-BE49-F238E27FC236}">
                            <a16:creationId xmlns:a16="http://schemas.microsoft.com/office/drawing/2014/main" id="{1657DCAF-5C5B-4A9E-BE5D-F144CF83FDE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2C158E3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7C032B5B" id="Retângulo 16" o:spid="_x0000_s1051" style="position:absolute;margin-left:0;margin-top:9pt;width:0;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nJGAMGoCAACoBAAADgAAAAAAAAAAAAAAAAAuAgAAZHJzL2Uy&#10;b0RvYy54bWxQSwECLQAUAAYACAAAACEAsiZJs9YAAAADAQAADwAAAAAAAAAAAAAAAADEBAAAZHJz&#10;L2Rvd25yZXYueG1sUEsFBgAAAAAEAAQA8wAAAMcFAAAAAA==&#10;" filled="f" stroked="f">
                      <v:textbox inset="1pt,1pt,1pt,1pt">
                        <w:txbxContent>
                          <w:p w14:paraId="2C158E3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5888" behindDoc="0" locked="0" layoutInCell="1" allowOverlap="1" wp14:anchorId="3414C05C" wp14:editId="1B2467FC">
                      <wp:simplePos x="0" y="0"/>
                      <wp:positionH relativeFrom="column">
                        <wp:posOffset>0</wp:posOffset>
                      </wp:positionH>
                      <wp:positionV relativeFrom="paragraph">
                        <wp:posOffset>114300</wp:posOffset>
                      </wp:positionV>
                      <wp:extent cx="0" cy="0"/>
                      <wp:effectExtent l="0" t="0" r="0" b="0"/>
                      <wp:wrapNone/>
                      <wp:docPr id="17" name="Retângulo 17">
                        <a:extLst xmlns:a="http://schemas.openxmlformats.org/drawingml/2006/main">
                          <a:ext uri="{FF2B5EF4-FFF2-40B4-BE49-F238E27FC236}">
                            <a16:creationId xmlns:a16="http://schemas.microsoft.com/office/drawing/2014/main" id="{A3F4F245-B133-477A-A76C-B5BA679E21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1EBCCB3F"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3414C05C" id="Retângulo 17" o:spid="_x0000_s1052" style="position:absolute;margin-left:0;margin-top:9pt;width:0;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" filled="f" stroked="f">
                      <v:textbox inset="1pt,1pt,1pt,1pt">
                        <w:txbxContent>
                          <w:p w14:paraId="1EBCCB3F"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6912" behindDoc="0" locked="0" layoutInCell="1" allowOverlap="1" wp14:anchorId="5EB5EADD" wp14:editId="04000298">
                      <wp:simplePos x="0" y="0"/>
                      <wp:positionH relativeFrom="column">
                        <wp:posOffset>0</wp:posOffset>
                      </wp:positionH>
                      <wp:positionV relativeFrom="paragraph">
                        <wp:posOffset>114300</wp:posOffset>
                      </wp:positionV>
                      <wp:extent cx="0" cy="0"/>
                      <wp:effectExtent l="0" t="0" r="0" b="0"/>
                      <wp:wrapNone/>
                      <wp:docPr id="14"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393E42E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5EB5EADD" id="Retângulo 14" o:spid="_x0000_s1053" style="position:absolute;margin-left:0;margin-top:9pt;width:0;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" filled="f" stroked="f">
                      <v:textbox inset="1pt,1pt,1pt,1pt">
                        <w:txbxContent>
                          <w:p w14:paraId="393E42EB"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7936" behindDoc="0" locked="0" layoutInCell="1" allowOverlap="1" wp14:anchorId="0F7040B0" wp14:editId="606E4DA4">
                      <wp:simplePos x="0" y="0"/>
                      <wp:positionH relativeFrom="column">
                        <wp:posOffset>0</wp:posOffset>
                      </wp:positionH>
                      <wp:positionV relativeFrom="paragraph">
                        <wp:posOffset>114300</wp:posOffset>
                      </wp:positionV>
                      <wp:extent cx="0" cy="0"/>
                      <wp:effectExtent l="0" t="0" r="0" b="0"/>
                      <wp:wrapNone/>
                      <wp:docPr id="19" name="Retângulo 19">
                        <a:extLst xmlns:a="http://schemas.openxmlformats.org/drawingml/2006/main">
                          <a:ext uri="{FF2B5EF4-FFF2-40B4-BE49-F238E27FC236}">
                            <a16:creationId xmlns:a16="http://schemas.microsoft.com/office/drawing/2014/main" id="{5C2E51DB-B71A-4D83-9EFF-F393FA2958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41E4085D"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F7040B0" id="Retângulo 19" o:spid="_x0000_s1054" style="position:absolute;margin-left:0;margin-top:9pt;width:0;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8xiGGGoCAACoBAAADgAAAAAAAAAAAAAAAAAuAgAAZHJzL2Uy&#10;b0RvYy54bWxQSwECLQAUAAYACAAAACEAsiZJs9YAAAADAQAADwAAAAAAAAAAAAAAAADEBAAAZHJz&#10;L2Rvd25yZXYueG1sUEsFBgAAAAAEAAQA8wAAAMcFAAAAAA==&#10;" filled="f" stroked="f">
                      <v:textbox inset="1pt,1pt,1pt,1pt">
                        <w:txbxContent>
                          <w:p w14:paraId="41E4085D"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8960" behindDoc="0" locked="0" layoutInCell="1" allowOverlap="1" wp14:anchorId="02A58524" wp14:editId="22F17385">
                      <wp:simplePos x="0" y="0"/>
                      <wp:positionH relativeFrom="column">
                        <wp:posOffset>0</wp:posOffset>
                      </wp:positionH>
                      <wp:positionV relativeFrom="paragraph">
                        <wp:posOffset>114300</wp:posOffset>
                      </wp:positionV>
                      <wp:extent cx="0" cy="0"/>
                      <wp:effectExtent l="0" t="0" r="0" b="0"/>
                      <wp:wrapNone/>
                      <wp:docPr id="24" name="Retângulo 24">
                        <a:extLst xmlns:a="http://schemas.openxmlformats.org/drawingml/2006/main">
                          <a:ext uri="{FF2B5EF4-FFF2-40B4-BE49-F238E27FC236}">
                            <a16:creationId xmlns:a16="http://schemas.microsoft.com/office/drawing/2014/main" id="{CACB8A01-6967-4132-980D-17BC640B45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7985F15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2A58524" id="Retângulo 24" o:spid="_x0000_s1055" style="position:absolute;margin-left:0;margin-top:9pt;width:0;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" filled="f" stroked="f">
                      <v:textbox inset="1pt,1pt,1pt,1pt">
                        <w:txbxContent>
                          <w:p w14:paraId="7985F15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89984" behindDoc="0" locked="0" layoutInCell="1" allowOverlap="1" wp14:anchorId="23E98D10" wp14:editId="51D55DD4">
                      <wp:simplePos x="0" y="0"/>
                      <wp:positionH relativeFrom="column">
                        <wp:posOffset>0</wp:posOffset>
                      </wp:positionH>
                      <wp:positionV relativeFrom="paragraph">
                        <wp:posOffset>114300</wp:posOffset>
                      </wp:positionV>
                      <wp:extent cx="0" cy="0"/>
                      <wp:effectExtent l="0" t="0" r="0" b="0"/>
                      <wp:wrapNone/>
                      <wp:docPr id="25" name="Retângulo 25">
                        <a:extLst xmlns:a="http://schemas.openxmlformats.org/drawingml/2006/main">
                          <a:ext uri="{FF2B5EF4-FFF2-40B4-BE49-F238E27FC236}">
                            <a16:creationId xmlns:a16="http://schemas.microsoft.com/office/drawing/2014/main" id="{F83054B5-7F5F-4008-A094-DF26BDBD2F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11D72D47"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23E98D10" id="Retângulo 25" o:spid="_x0000_s1056" style="position:absolute;margin-left:0;margin-top:9pt;width:0;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" filled="f" stroked="f">
                      <v:textbox inset="1pt,1pt,1pt,1pt">
                        <w:txbxContent>
                          <w:p w14:paraId="11D72D47"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1008" behindDoc="0" locked="0" layoutInCell="1" allowOverlap="1" wp14:anchorId="017D5EA5" wp14:editId="41A47E23">
                      <wp:simplePos x="0" y="0"/>
                      <wp:positionH relativeFrom="column">
                        <wp:posOffset>0</wp:posOffset>
                      </wp:positionH>
                      <wp:positionV relativeFrom="paragraph">
                        <wp:posOffset>114300</wp:posOffset>
                      </wp:positionV>
                      <wp:extent cx="0" cy="0"/>
                      <wp:effectExtent l="0" t="0" r="0" b="0"/>
                      <wp:wrapNone/>
                      <wp:docPr id="26" name="Retângulo 26">
                        <a:extLst xmlns:a="http://schemas.openxmlformats.org/drawingml/2006/main">
                          <a:ext uri="{FF2B5EF4-FFF2-40B4-BE49-F238E27FC236}">
                            <a16:creationId xmlns:a16="http://schemas.microsoft.com/office/drawing/2014/main" id="{9BD7D423-32E6-45BD-A7AA-2ADEDEC53B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5C1FA7CC"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17D5EA5" id="Retângulo 26" o:spid="_x0000_s1057" style="position:absolute;margin-left:0;margin-top:9pt;width:0;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" filled="f" stroked="f">
                      <v:textbox inset="1pt,1pt,1pt,1pt">
                        <w:txbxContent>
                          <w:p w14:paraId="5C1FA7CC"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2032" behindDoc="0" locked="0" layoutInCell="1" allowOverlap="1" wp14:anchorId="5E87E645" wp14:editId="1E99DD67">
                      <wp:simplePos x="0" y="0"/>
                      <wp:positionH relativeFrom="column">
                        <wp:posOffset>0</wp:posOffset>
                      </wp:positionH>
                      <wp:positionV relativeFrom="paragraph">
                        <wp:posOffset>114300</wp:posOffset>
                      </wp:positionV>
                      <wp:extent cx="0" cy="0"/>
                      <wp:effectExtent l="0" t="0" r="0" b="0"/>
                      <wp:wrapNone/>
                      <wp:docPr id="27" name="Retângulo 27">
                        <a:extLst xmlns:a="http://schemas.openxmlformats.org/drawingml/2006/main">
                          <a:ext uri="{FF2B5EF4-FFF2-40B4-BE49-F238E27FC236}">
                            <a16:creationId xmlns:a16="http://schemas.microsoft.com/office/drawing/2014/main" id="{FFA4B6DE-2B4F-47A9-9921-BA0FC15876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37829F8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5E87E645" id="Retângulo 27" o:spid="_x0000_s1058" style="position:absolute;margin-left:0;margin-top:9pt;width:0;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1bZKImoCAACoBAAADgAAAAAAAAAAAAAAAAAuAgAAZHJzL2Uy&#10;b0RvYy54bWxQSwECLQAUAAYACAAAACEAsiZJs9YAAAADAQAADwAAAAAAAAAAAAAAAADEBAAAZHJz&#10;L2Rvd25yZXYueG1sUEsFBgAAAAAEAAQA8wAAAMcFAAAAAA==&#10;" filled="f" stroked="f">
                      <v:textbox inset="1pt,1pt,1pt,1pt">
                        <w:txbxContent>
                          <w:p w14:paraId="37829F8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3056" behindDoc="0" locked="0" layoutInCell="1" allowOverlap="1" wp14:anchorId="0FCF8752" wp14:editId="27871288">
                      <wp:simplePos x="0" y="0"/>
                      <wp:positionH relativeFrom="column">
                        <wp:posOffset>0</wp:posOffset>
                      </wp:positionH>
                      <wp:positionV relativeFrom="paragraph">
                        <wp:posOffset>114300</wp:posOffset>
                      </wp:positionV>
                      <wp:extent cx="0" cy="0"/>
                      <wp:effectExtent l="0" t="0" r="0" b="0"/>
                      <wp:wrapNone/>
                      <wp:docPr id="28" name="Retângulo 28">
                        <a:extLst xmlns:a="http://schemas.openxmlformats.org/drawingml/2006/main">
                          <a:ext uri="{FF2B5EF4-FFF2-40B4-BE49-F238E27FC236}">
                            <a16:creationId xmlns:a16="http://schemas.microsoft.com/office/drawing/2014/main" id="{83C035F7-965E-4EF0-A2CC-8E53310773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6BDC0DA0"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FCF8752" id="Retângulo 28" o:spid="_x0000_s1059" style="position:absolute;margin-left:0;margin-top:9pt;width:0;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8OqNrmoCAACoBAAADgAAAAAAAAAAAAAAAAAuAgAAZHJzL2Uy&#10;b0RvYy54bWxQSwECLQAUAAYACAAAACEAsiZJs9YAAAADAQAADwAAAAAAAAAAAAAAAADEBAAAZHJz&#10;L2Rvd25yZXYueG1sUEsFBgAAAAAEAAQA8wAAAMcFAAAAAA==&#10;" filled="f" stroked="f">
                      <v:textbox inset="1pt,1pt,1pt,1pt">
                        <w:txbxContent>
                          <w:p w14:paraId="6BDC0DA0"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4080" behindDoc="0" locked="0" layoutInCell="1" allowOverlap="1" wp14:anchorId="03DEB8A9" wp14:editId="125EE94A">
                      <wp:simplePos x="0" y="0"/>
                      <wp:positionH relativeFrom="column">
                        <wp:posOffset>0</wp:posOffset>
                      </wp:positionH>
                      <wp:positionV relativeFrom="paragraph">
                        <wp:posOffset>114300</wp:posOffset>
                      </wp:positionV>
                      <wp:extent cx="0" cy="0"/>
                      <wp:effectExtent l="0" t="0" r="0" b="0"/>
                      <wp:wrapNone/>
                      <wp:docPr id="42" name="Retângulo 42">
                        <a:extLst xmlns:a="http://schemas.openxmlformats.org/drawingml/2006/main">
                          <a:ext uri="{FF2B5EF4-FFF2-40B4-BE49-F238E27FC236}">
                            <a16:creationId xmlns:a16="http://schemas.microsoft.com/office/drawing/2014/main" id="{05C003E4-5DDF-4594-9E6D-C8A52E9177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4A996AF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3DEB8A9" id="Retângulo 42" o:spid="_x0000_s1060" style="position:absolute;margin-left:0;margin-top:9pt;width:0;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" filled="f" stroked="f">
                      <v:textbox inset="1pt,1pt,1pt,1pt">
                        <w:txbxContent>
                          <w:p w14:paraId="4A996AFE"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5104" behindDoc="0" locked="0" layoutInCell="1" allowOverlap="1" wp14:anchorId="5E2870B5" wp14:editId="5078ABC4">
                      <wp:simplePos x="0" y="0"/>
                      <wp:positionH relativeFrom="column">
                        <wp:posOffset>0</wp:posOffset>
                      </wp:positionH>
                      <wp:positionV relativeFrom="paragraph">
                        <wp:posOffset>114300</wp:posOffset>
                      </wp:positionV>
                      <wp:extent cx="0" cy="0"/>
                      <wp:effectExtent l="0" t="0" r="0" b="0"/>
                      <wp:wrapNone/>
                      <wp:docPr id="43" name="Retângulo 43">
                        <a:extLst xmlns:a="http://schemas.openxmlformats.org/drawingml/2006/main">
                          <a:ext uri="{FF2B5EF4-FFF2-40B4-BE49-F238E27FC236}">
                            <a16:creationId xmlns:a16="http://schemas.microsoft.com/office/drawing/2014/main" id="{EAB94703-8DBC-4832-B4F6-9559F392AE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7780E08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5E2870B5" id="Retângulo 43" o:spid="_x0000_s1061" style="position:absolute;margin-left:0;margin-top:9pt;width:0;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" filled="f" stroked="f">
                      <v:textbox inset="1pt,1pt,1pt,1pt">
                        <w:txbxContent>
                          <w:p w14:paraId="7780E083"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6128" behindDoc="0" locked="0" layoutInCell="1" allowOverlap="1" wp14:anchorId="40625A24" wp14:editId="1828EC0D">
                      <wp:simplePos x="0" y="0"/>
                      <wp:positionH relativeFrom="column">
                        <wp:posOffset>0</wp:posOffset>
                      </wp:positionH>
                      <wp:positionV relativeFrom="paragraph">
                        <wp:posOffset>114300</wp:posOffset>
                      </wp:positionV>
                      <wp:extent cx="0" cy="0"/>
                      <wp:effectExtent l="0" t="0" r="0" b="0"/>
                      <wp:wrapNone/>
                      <wp:docPr id="44" name="Retângulo 44">
                        <a:extLst xmlns:a="http://schemas.openxmlformats.org/drawingml/2006/main">
                          <a:ext uri="{FF2B5EF4-FFF2-40B4-BE49-F238E27FC236}">
                            <a16:creationId xmlns:a16="http://schemas.microsoft.com/office/drawing/2014/main" id="{0E86B534-2BB2-4709-9092-75344CDC9A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690288E7"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40625A24" id="Retângulo 44" o:spid="_x0000_s1062" style="position:absolute;margin-left:0;margin-top:9pt;width:0;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" filled="f" stroked="f">
                      <v:textbox inset="1pt,1pt,1pt,1pt">
                        <w:txbxContent>
                          <w:p w14:paraId="690288E7"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7152" behindDoc="0" locked="0" layoutInCell="1" allowOverlap="1" wp14:anchorId="74F46172" wp14:editId="5E4B517E">
                      <wp:simplePos x="0" y="0"/>
                      <wp:positionH relativeFrom="column">
                        <wp:posOffset>0</wp:posOffset>
                      </wp:positionH>
                      <wp:positionV relativeFrom="paragraph">
                        <wp:posOffset>114300</wp:posOffset>
                      </wp:positionV>
                      <wp:extent cx="0" cy="0"/>
                      <wp:effectExtent l="0" t="0" r="0" b="0"/>
                      <wp:wrapNone/>
                      <wp:docPr id="45" name="Retângulo 45">
                        <a:extLst xmlns:a="http://schemas.openxmlformats.org/drawingml/2006/main">
                          <a:ext uri="{FF2B5EF4-FFF2-40B4-BE49-F238E27FC236}">
                            <a16:creationId xmlns:a16="http://schemas.microsoft.com/office/drawing/2014/main" id="{0A4DF76D-DA4F-4F6A-8087-91C753A335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53AFE208"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74F46172" id="Retângulo 45" o:spid="_x0000_s1063" style="position:absolute;margin-left:0;margin-top:9pt;width:0;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" filled="f" stroked="f">
                      <v:textbox inset="1pt,1pt,1pt,1pt">
                        <w:txbxContent>
                          <w:p w14:paraId="53AFE208"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8176" behindDoc="0" locked="0" layoutInCell="1" allowOverlap="1" wp14:anchorId="0A822B04" wp14:editId="3EB8DC92">
                      <wp:simplePos x="0" y="0"/>
                      <wp:positionH relativeFrom="column">
                        <wp:posOffset>0</wp:posOffset>
                      </wp:positionH>
                      <wp:positionV relativeFrom="paragraph">
                        <wp:posOffset>114300</wp:posOffset>
                      </wp:positionV>
                      <wp:extent cx="0" cy="0"/>
                      <wp:effectExtent l="0" t="0" r="0" b="0"/>
                      <wp:wrapNone/>
                      <wp:docPr id="50" name="Retângulo 50">
                        <a:extLst xmlns:a="http://schemas.openxmlformats.org/drawingml/2006/main">
                          <a:ext uri="{FF2B5EF4-FFF2-40B4-BE49-F238E27FC236}">
                            <a16:creationId xmlns:a16="http://schemas.microsoft.com/office/drawing/2014/main" id="{0BC5BA36-5D1E-452D-8CDF-817EFA163A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32E7149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A822B04" id="Retângulo 50" o:spid="_x0000_s1064" style="position:absolute;margin-left:0;margin-top:9pt;width:0;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unjIzWoCAACoBAAADgAAAAAAAAAAAAAAAAAuAgAAZHJzL2Uy&#10;b0RvYy54bWxQSwECLQAUAAYACAAAACEAsiZJs9YAAAADAQAADwAAAAAAAAAAAAAAAADEBAAAZHJz&#10;L2Rvd25yZXYueG1sUEsFBgAAAAAEAAQA8wAAAMcFAAAAAA==&#10;" filled="f" stroked="f">
                      <v:textbox inset="1pt,1pt,1pt,1pt">
                        <w:txbxContent>
                          <w:p w14:paraId="32E71496"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699200" behindDoc="0" locked="0" layoutInCell="1" allowOverlap="1" wp14:anchorId="54F295A5" wp14:editId="7963B527">
                      <wp:simplePos x="0" y="0"/>
                      <wp:positionH relativeFrom="column">
                        <wp:posOffset>0</wp:posOffset>
                      </wp:positionH>
                      <wp:positionV relativeFrom="paragraph">
                        <wp:posOffset>114300</wp:posOffset>
                      </wp:positionV>
                      <wp:extent cx="0" cy="0"/>
                      <wp:effectExtent l="0" t="0" r="0" b="0"/>
                      <wp:wrapNone/>
                      <wp:docPr id="51" name="Retângulo 51">
                        <a:extLst xmlns:a="http://schemas.openxmlformats.org/drawingml/2006/main">
                          <a:ext uri="{FF2B5EF4-FFF2-40B4-BE49-F238E27FC236}">
                            <a16:creationId xmlns:a16="http://schemas.microsoft.com/office/drawing/2014/main" id="{03299A4A-A078-421D-A161-27B45E3EDAB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2E8095C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54F295A5" id="Retângulo 51" o:spid="_x0000_s1065" style="position:absolute;margin-left:0;margin-top:9pt;width:0;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VhBupmoCAACoBAAADgAAAAAAAAAAAAAAAAAuAgAAZHJzL2Uy&#10;b0RvYy54bWxQSwECLQAUAAYACAAAACEAsiZJs9YAAAADAQAADwAAAAAAAAAAAAAAAADEBAAAZHJz&#10;L2Rvd25yZXYueG1sUEsFBgAAAAAEAAQA8wAAAMcFAAAAAA==&#10;" filled="f" stroked="f">
                      <v:textbox inset="1pt,1pt,1pt,1pt">
                        <w:txbxContent>
                          <w:p w14:paraId="2E8095C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700224" behindDoc="0" locked="0" layoutInCell="1" allowOverlap="1" wp14:anchorId="01298DB0" wp14:editId="322D376F">
                      <wp:simplePos x="0" y="0"/>
                      <wp:positionH relativeFrom="column">
                        <wp:posOffset>0</wp:posOffset>
                      </wp:positionH>
                      <wp:positionV relativeFrom="paragraph">
                        <wp:posOffset>114300</wp:posOffset>
                      </wp:positionV>
                      <wp:extent cx="0" cy="0"/>
                      <wp:effectExtent l="0" t="0" r="0" b="0"/>
                      <wp:wrapNone/>
                      <wp:docPr id="52" name="Retângulo 52">
                        <a:extLst xmlns:a="http://schemas.openxmlformats.org/drawingml/2006/main">
                          <a:ext uri="{FF2B5EF4-FFF2-40B4-BE49-F238E27FC236}">
                            <a16:creationId xmlns:a16="http://schemas.microsoft.com/office/drawing/2014/main" id="{D90D1941-1A15-4468-B4C4-2CAAC3E6BF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49B44340"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1298DB0" id="Retângulo 52" o:spid="_x0000_s1066" style="position:absolute;margin-left:0;margin-top:9pt;width:0;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cksUQGoCAACoBAAADgAAAAAAAAAAAAAAAAAuAgAAZHJzL2Uy&#10;b0RvYy54bWxQSwECLQAUAAYACAAAACEAsiZJs9YAAAADAQAADwAAAAAAAAAAAAAAAADEBAAAZHJz&#10;L2Rvd25yZXYueG1sUEsFBgAAAAAEAAQA8wAAAMcFAAAAAA==&#10;" filled="f" stroked="f">
                      <v:textbox inset="1pt,1pt,1pt,1pt">
                        <w:txbxContent>
                          <w:p w14:paraId="49B44340"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701248" behindDoc="0" locked="0" layoutInCell="1" allowOverlap="1" wp14:anchorId="0BB47465" wp14:editId="24E20838">
                      <wp:simplePos x="0" y="0"/>
                      <wp:positionH relativeFrom="column">
                        <wp:posOffset>0</wp:posOffset>
                      </wp:positionH>
                      <wp:positionV relativeFrom="paragraph">
                        <wp:posOffset>114300</wp:posOffset>
                      </wp:positionV>
                      <wp:extent cx="0" cy="0"/>
                      <wp:effectExtent l="0" t="0" r="0" b="0"/>
                      <wp:wrapNone/>
                      <wp:docPr id="53" name="Retângulo 53">
                        <a:extLst xmlns:a="http://schemas.openxmlformats.org/drawingml/2006/main">
                          <a:ext uri="{FF2B5EF4-FFF2-40B4-BE49-F238E27FC236}">
                            <a16:creationId xmlns:a16="http://schemas.microsoft.com/office/drawing/2014/main" id="{2681A164-EAB7-4B58-9E1B-B93A6BE4BC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38C902D9"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BB47465" id="Retângulo 53" o:spid="_x0000_s1067" style="position:absolute;margin-left:0;margin-top:9pt;width:0;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" filled="f" stroked="f">
                      <v:textbox inset="1pt,1pt,1pt,1pt">
                        <w:txbxContent>
                          <w:p w14:paraId="38C902D9"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lang w:eastAsia="pt-BR"/>
              </w:rPr>
              <w:t>Marshlea Dawsey</w:t>
            </w:r>
          </w:p>
        </w:tc>
        <w:tc>
          <w:tcPr>
            <w:tcW w:w="3261" w:type="dxa"/>
            <w:shd w:val="clear" w:color="000000" w:fill="FFFFFF"/>
            <w:noWrap/>
            <w:vAlign w:val="center"/>
            <w:hideMark/>
          </w:tcPr>
          <w:p w14:paraId="4B30EC60" w14:textId="77777777" w:rsidR="00F433A7" w:rsidRPr="00E24812" w:rsidRDefault="00F433A7" w:rsidP="00313AB5">
            <w:pPr>
              <w:rPr>
                <w:rFonts w:ascii="Arial" w:hAnsi="Arial" w:cs="Arial"/>
                <w:lang w:eastAsia="pt-BR"/>
              </w:rPr>
            </w:pPr>
            <w:r w:rsidRPr="00E24812">
              <w:rPr>
                <w:rFonts w:ascii="Arial" w:hAnsi="Arial" w:cs="Arial"/>
                <w:lang w:eastAsia="pt-BR"/>
              </w:rPr>
              <w:t>Rua Mário Teles, nº 108</w:t>
            </w:r>
          </w:p>
        </w:tc>
        <w:tc>
          <w:tcPr>
            <w:tcW w:w="2409" w:type="dxa"/>
            <w:shd w:val="clear" w:color="000000" w:fill="FFFFFF"/>
            <w:noWrap/>
            <w:vAlign w:val="center"/>
            <w:hideMark/>
          </w:tcPr>
          <w:p w14:paraId="2EE90B26" w14:textId="77777777" w:rsidR="00F433A7" w:rsidRPr="00E24812" w:rsidRDefault="00F433A7" w:rsidP="00313AB5">
            <w:pPr>
              <w:rPr>
                <w:rFonts w:ascii="Arial" w:hAnsi="Arial" w:cs="Arial"/>
                <w:lang w:eastAsia="pt-BR"/>
              </w:rPr>
            </w:pPr>
            <w:r w:rsidRPr="00E24812">
              <w:rPr>
                <w:rFonts w:ascii="Arial" w:hAnsi="Arial" w:cs="Arial"/>
                <w:lang w:eastAsia="pt-BR"/>
              </w:rPr>
              <w:t>Nova América</w:t>
            </w:r>
          </w:p>
        </w:tc>
      </w:tr>
      <w:tr w:rsidR="00F433A7" w:rsidRPr="00E24812" w14:paraId="5BABB39D" w14:textId="77777777" w:rsidTr="00313AB5">
        <w:trPr>
          <w:trHeight w:val="255"/>
        </w:trPr>
        <w:tc>
          <w:tcPr>
            <w:tcW w:w="985" w:type="dxa"/>
            <w:shd w:val="clear" w:color="auto" w:fill="auto"/>
            <w:noWrap/>
            <w:vAlign w:val="center"/>
            <w:hideMark/>
          </w:tcPr>
          <w:p w14:paraId="4591B0A9"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0133210F" w14:textId="77777777" w:rsidR="00F433A7" w:rsidRPr="00E24812" w:rsidRDefault="00F433A7" w:rsidP="00313AB5">
            <w:pPr>
              <w:rPr>
                <w:rFonts w:ascii="Arial" w:hAnsi="Arial" w:cs="Arial"/>
                <w:lang w:eastAsia="pt-BR"/>
              </w:rPr>
            </w:pPr>
            <w:r w:rsidRPr="00E24812">
              <w:rPr>
                <w:rFonts w:ascii="Arial" w:hAnsi="Arial" w:cs="Arial"/>
                <w:lang w:eastAsia="pt-BR"/>
              </w:rPr>
              <w:t>Marshlea Dawsey (sala vinculada)</w:t>
            </w:r>
          </w:p>
        </w:tc>
        <w:tc>
          <w:tcPr>
            <w:tcW w:w="3261" w:type="dxa"/>
            <w:shd w:val="clear" w:color="000000" w:fill="FFFFFF"/>
            <w:noWrap/>
            <w:vAlign w:val="center"/>
            <w:hideMark/>
          </w:tcPr>
          <w:p w14:paraId="2187F1E0" w14:textId="77777777" w:rsidR="00F433A7" w:rsidRPr="00E24812" w:rsidRDefault="00F433A7" w:rsidP="00313AB5">
            <w:pPr>
              <w:rPr>
                <w:rFonts w:ascii="Arial" w:hAnsi="Arial" w:cs="Arial"/>
                <w:lang w:eastAsia="pt-BR"/>
              </w:rPr>
            </w:pPr>
            <w:r w:rsidRPr="00E24812">
              <w:rPr>
                <w:rFonts w:ascii="Arial" w:hAnsi="Arial" w:cs="Arial"/>
                <w:lang w:eastAsia="pt-BR"/>
              </w:rPr>
              <w:t>Av. Dom Aniger Fraisco de Maria Melilo, s/n</w:t>
            </w:r>
          </w:p>
        </w:tc>
        <w:tc>
          <w:tcPr>
            <w:tcW w:w="2409" w:type="dxa"/>
            <w:shd w:val="clear" w:color="000000" w:fill="FFFFFF"/>
            <w:noWrap/>
            <w:vAlign w:val="center"/>
            <w:hideMark/>
          </w:tcPr>
          <w:p w14:paraId="7756E568" w14:textId="77777777" w:rsidR="00F433A7" w:rsidRPr="00E24812" w:rsidRDefault="00F433A7" w:rsidP="00313AB5">
            <w:pPr>
              <w:rPr>
                <w:rFonts w:ascii="Arial" w:hAnsi="Arial" w:cs="Arial"/>
                <w:lang w:eastAsia="pt-BR"/>
              </w:rPr>
            </w:pPr>
            <w:r w:rsidRPr="00E24812">
              <w:rPr>
                <w:rFonts w:ascii="Arial" w:hAnsi="Arial" w:cs="Arial"/>
                <w:lang w:eastAsia="pt-BR"/>
              </w:rPr>
              <w:t>Jardim Ipanema</w:t>
            </w:r>
          </w:p>
        </w:tc>
      </w:tr>
      <w:tr w:rsidR="00F433A7" w:rsidRPr="00E24812" w14:paraId="0B7AF00B" w14:textId="77777777" w:rsidTr="00313AB5">
        <w:trPr>
          <w:trHeight w:val="255"/>
        </w:trPr>
        <w:tc>
          <w:tcPr>
            <w:tcW w:w="985" w:type="dxa"/>
            <w:shd w:val="clear" w:color="auto" w:fill="auto"/>
            <w:noWrap/>
            <w:vAlign w:val="center"/>
            <w:hideMark/>
          </w:tcPr>
          <w:p w14:paraId="651674C3"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298A37CE" w14:textId="77777777" w:rsidR="00F433A7" w:rsidRPr="00E24812" w:rsidRDefault="00F433A7" w:rsidP="00313AB5">
            <w:pPr>
              <w:rPr>
                <w:rFonts w:ascii="Arial" w:hAnsi="Arial" w:cs="Arial"/>
                <w:lang w:eastAsia="pt-BR"/>
              </w:rPr>
            </w:pPr>
            <w:r w:rsidRPr="00E24812">
              <w:rPr>
                <w:rFonts w:ascii="Arial" w:hAnsi="Arial" w:cs="Arial"/>
                <w:noProof/>
                <w:lang w:eastAsia="pt-BR"/>
              </w:rPr>
              <mc:AlternateContent>
                <mc:Choice Requires="wps">
                  <w:drawing>
                    <wp:anchor distT="0" distB="0" distL="114300" distR="114300" simplePos="0" relativeHeight="251702272" behindDoc="0" locked="0" layoutInCell="1" allowOverlap="1" wp14:anchorId="0E620D0C" wp14:editId="629B4622">
                      <wp:simplePos x="0" y="0"/>
                      <wp:positionH relativeFrom="column">
                        <wp:posOffset>0</wp:posOffset>
                      </wp:positionH>
                      <wp:positionV relativeFrom="paragraph">
                        <wp:posOffset>0</wp:posOffset>
                      </wp:positionV>
                      <wp:extent cx="0" cy="0"/>
                      <wp:effectExtent l="0" t="0" r="0" b="0"/>
                      <wp:wrapNone/>
                      <wp:docPr id="15"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2D365A7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0E620D0C" id="Retângulo 15" o:spid="_x0000_s1068" style="position:absolute;margin-left:0;margin-top:0;width:0;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" filled="f" stroked="f">
                      <v:textbox inset="1pt,1pt,1pt,1pt">
                        <w:txbxContent>
                          <w:p w14:paraId="2D365A72"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noProof/>
                <w:lang w:eastAsia="pt-BR"/>
              </w:rPr>
              <mc:AlternateContent>
                <mc:Choice Requires="wps">
                  <w:drawing>
                    <wp:anchor distT="0" distB="0" distL="114300" distR="114300" simplePos="0" relativeHeight="251703296" behindDoc="0" locked="0" layoutInCell="1" allowOverlap="1" wp14:anchorId="79DE7475" wp14:editId="66269673">
                      <wp:simplePos x="0" y="0"/>
                      <wp:positionH relativeFrom="column">
                        <wp:posOffset>0</wp:posOffset>
                      </wp:positionH>
                      <wp:positionV relativeFrom="paragraph">
                        <wp:posOffset>0</wp:posOffset>
                      </wp:positionV>
                      <wp:extent cx="0" cy="0"/>
                      <wp:effectExtent l="0" t="0" r="0" b="0"/>
                      <wp:wrapNone/>
                      <wp:docPr id="41" name="Retângulo 41">
                        <a:extLst xmlns:a="http://schemas.openxmlformats.org/drawingml/2006/main">
                          <a:ext uri="{FF2B5EF4-FFF2-40B4-BE49-F238E27FC236}">
                            <a16:creationId xmlns:a16="http://schemas.microsoft.com/office/drawing/2014/main" id="{732DC77F-A4FD-4E37-95D2-0F8047ACD5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noFill/>
                              <a:ln w="9525">
                                <a:noFill/>
                                <a:miter lim="800000"/>
                                <a:headEnd/>
                                <a:tailEnd/>
                              </a:ln>
                            </wps:spPr>
                            <wps:txbx>
                              <w:txbxContent>
                                <w:p w14:paraId="2D38A4A8"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wps:txbx>
                            <wps:bodyPr vertOverflow="clip" wrap="square" lIns="12700" tIns="12700" rIns="12700" bIns="12700" anchor="t" upright="1"/>
                          </wps:wsp>
                        </a:graphicData>
                      </a:graphic>
                      <wp14:sizeRelH relativeFrom="page">
                        <wp14:pctWidth>0</wp14:pctWidth>
                      </wp14:sizeRelH>
                      <wp14:sizeRelV relativeFrom="page">
                        <wp14:pctHeight>0</wp14:pctHeight>
                      </wp14:sizeRelV>
                    </wp:anchor>
                  </w:drawing>
                </mc:Choice>
                <mc:Fallback>
                  <w:pict>
                    <v:rect w14:anchorId="79DE7475" id="Retângulo 41" o:spid="_x0000_s1069" style="position:absolute;margin-left:0;margin-top:0;width:0;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" filled="f" stroked="f">
                      <v:textbox inset="1pt,1pt,1pt,1pt">
                        <w:txbxContent>
                          <w:p w14:paraId="2D38A4A8" w14:textId="77777777" w:rsidR="00421FEF" w:rsidRDefault="00421FEF" w:rsidP="00F433A7">
                            <w:r>
                              <w:rPr>
                                <w:color w:val="000000"/>
                              </w:rPr>
                              <w:br/>
                            </w:r>
                            <w:r>
                              <w:rPr>
                                <w:b/>
                                <w:bCs/>
                                <w:color w:val="000000"/>
                                <w:sz w:val="32"/>
                                <w:szCs w:val="32"/>
                              </w:rPr>
                              <w:t> </w:t>
                            </w:r>
                            <w:r>
                              <w:rPr>
                                <w:b/>
                                <w:bCs/>
                                <w:color w:val="000000"/>
                                <w:sz w:val="40"/>
                                <w:szCs w:val="40"/>
                              </w:rPr>
                              <w:t>Prefeitura do Município de Piracicaba</w:t>
                            </w:r>
                            <w:r>
                              <w:rPr>
                                <w:b/>
                                <w:bCs/>
                                <w:color w:val="000000"/>
                                <w:sz w:val="32"/>
                                <w:szCs w:val="32"/>
                              </w:rPr>
                              <w:br/>
                            </w:r>
                            <w:r>
                              <w:rPr>
                                <w:color w:val="000000"/>
                                <w:sz w:val="32"/>
                                <w:szCs w:val="32"/>
                              </w:rPr>
                              <w:t>Secretaria Municipal de Educação</w:t>
                            </w:r>
                            <w:r>
                              <w:rPr>
                                <w:color w:val="000000"/>
                                <w:sz w:val="32"/>
                                <w:szCs w:val="32"/>
                              </w:rPr>
                              <w:br/>
                              <w:t>Departamento de Planejamento</w:t>
                            </w:r>
                            <w:r>
                              <w:rPr>
                                <w:b/>
                                <w:bCs/>
                                <w:color w:val="000000"/>
                                <w:sz w:val="32"/>
                                <w:szCs w:val="32"/>
                              </w:rPr>
                              <w:br/>
                            </w:r>
                            <w:r>
                              <w:rPr>
                                <w:b/>
                                <w:bCs/>
                                <w:color w:val="000000"/>
                              </w:rPr>
                              <w:t>Estado de São Paulo – Brasil</w:t>
                            </w:r>
                            <w:r>
                              <w:t xml:space="preserve"> </w:t>
                            </w:r>
                          </w:p>
                        </w:txbxContent>
                      </v:textbox>
                    </v:rect>
                  </w:pict>
                </mc:Fallback>
              </mc:AlternateContent>
            </w:r>
            <w:r w:rsidRPr="00E24812">
              <w:rPr>
                <w:rFonts w:ascii="Arial" w:hAnsi="Arial" w:cs="Arial"/>
                <w:lang w:eastAsia="pt-BR"/>
              </w:rPr>
              <w:t>Matheus Tullio, Professor</w:t>
            </w:r>
          </w:p>
        </w:tc>
        <w:tc>
          <w:tcPr>
            <w:tcW w:w="3261" w:type="dxa"/>
            <w:shd w:val="clear" w:color="000000" w:fill="FFFFFF"/>
            <w:noWrap/>
            <w:vAlign w:val="center"/>
            <w:hideMark/>
          </w:tcPr>
          <w:p w14:paraId="368BA0F2" w14:textId="77777777" w:rsidR="00F433A7" w:rsidRPr="00E24812" w:rsidRDefault="00F433A7" w:rsidP="00313AB5">
            <w:pPr>
              <w:rPr>
                <w:rFonts w:ascii="Arial" w:hAnsi="Arial" w:cs="Arial"/>
                <w:lang w:eastAsia="pt-BR"/>
              </w:rPr>
            </w:pPr>
            <w:r w:rsidRPr="00E24812">
              <w:rPr>
                <w:rFonts w:ascii="Arial" w:hAnsi="Arial" w:cs="Arial"/>
                <w:lang w:eastAsia="pt-BR"/>
              </w:rPr>
              <w:t>Rua das Ametistas, nº 290</w:t>
            </w:r>
          </w:p>
        </w:tc>
        <w:tc>
          <w:tcPr>
            <w:tcW w:w="2409" w:type="dxa"/>
            <w:shd w:val="clear" w:color="000000" w:fill="FFFFFF"/>
            <w:noWrap/>
            <w:vAlign w:val="center"/>
            <w:hideMark/>
          </w:tcPr>
          <w:p w14:paraId="25AA25DA" w14:textId="77777777" w:rsidR="00F433A7" w:rsidRPr="00E24812" w:rsidRDefault="00F433A7" w:rsidP="00313AB5">
            <w:pPr>
              <w:rPr>
                <w:rFonts w:ascii="Arial" w:hAnsi="Arial" w:cs="Arial"/>
                <w:lang w:eastAsia="pt-BR"/>
              </w:rPr>
            </w:pPr>
            <w:r w:rsidRPr="00E24812">
              <w:rPr>
                <w:rFonts w:ascii="Arial" w:hAnsi="Arial" w:cs="Arial"/>
                <w:lang w:eastAsia="pt-BR"/>
              </w:rPr>
              <w:t>Mário Dedini</w:t>
            </w:r>
          </w:p>
        </w:tc>
      </w:tr>
      <w:tr w:rsidR="00F433A7" w:rsidRPr="00E24812" w14:paraId="2E096ED3" w14:textId="77777777" w:rsidTr="00313AB5">
        <w:trPr>
          <w:trHeight w:val="255"/>
        </w:trPr>
        <w:tc>
          <w:tcPr>
            <w:tcW w:w="985" w:type="dxa"/>
            <w:shd w:val="clear" w:color="auto" w:fill="auto"/>
            <w:noWrap/>
            <w:vAlign w:val="center"/>
            <w:hideMark/>
          </w:tcPr>
          <w:p w14:paraId="0657934B"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68BA47AF" w14:textId="77777777" w:rsidR="00F433A7" w:rsidRPr="00E24812" w:rsidRDefault="00F433A7" w:rsidP="00313AB5">
            <w:pPr>
              <w:rPr>
                <w:rFonts w:ascii="Arial" w:hAnsi="Arial" w:cs="Arial"/>
                <w:lang w:eastAsia="pt-BR"/>
              </w:rPr>
            </w:pPr>
            <w:r w:rsidRPr="00E24812">
              <w:rPr>
                <w:rFonts w:ascii="Arial" w:hAnsi="Arial" w:cs="Arial"/>
                <w:lang w:eastAsia="pt-BR"/>
              </w:rPr>
              <w:t>Maximiano Fermino Gil</w:t>
            </w:r>
          </w:p>
        </w:tc>
        <w:tc>
          <w:tcPr>
            <w:tcW w:w="3261" w:type="dxa"/>
            <w:shd w:val="clear" w:color="000000" w:fill="FFFFFF"/>
            <w:noWrap/>
            <w:vAlign w:val="center"/>
            <w:hideMark/>
          </w:tcPr>
          <w:p w14:paraId="4D5D018E" w14:textId="77777777" w:rsidR="00F433A7" w:rsidRPr="00E24812" w:rsidRDefault="00F433A7" w:rsidP="00313AB5">
            <w:pPr>
              <w:rPr>
                <w:rFonts w:ascii="Arial" w:hAnsi="Arial" w:cs="Arial"/>
                <w:lang w:eastAsia="pt-BR"/>
              </w:rPr>
            </w:pPr>
            <w:r w:rsidRPr="00E24812">
              <w:rPr>
                <w:rFonts w:ascii="Arial" w:hAnsi="Arial" w:cs="Arial"/>
                <w:lang w:eastAsia="pt-BR"/>
              </w:rPr>
              <w:t>Estrada Dr. Plinio Alves de Moraes, nº 80</w:t>
            </w:r>
          </w:p>
        </w:tc>
        <w:tc>
          <w:tcPr>
            <w:tcW w:w="2409" w:type="dxa"/>
            <w:shd w:val="clear" w:color="000000" w:fill="FFFFFF"/>
            <w:noWrap/>
            <w:vAlign w:val="center"/>
            <w:hideMark/>
          </w:tcPr>
          <w:p w14:paraId="04117D88" w14:textId="77777777" w:rsidR="00F433A7" w:rsidRPr="00E24812" w:rsidRDefault="00F433A7" w:rsidP="00313AB5">
            <w:pPr>
              <w:rPr>
                <w:rFonts w:ascii="Arial" w:hAnsi="Arial" w:cs="Arial"/>
                <w:lang w:eastAsia="pt-BR"/>
              </w:rPr>
            </w:pPr>
            <w:r w:rsidRPr="00E24812">
              <w:rPr>
                <w:rFonts w:ascii="Arial" w:hAnsi="Arial" w:cs="Arial"/>
                <w:lang w:eastAsia="pt-BR"/>
              </w:rPr>
              <w:t>Anhumas</w:t>
            </w:r>
          </w:p>
        </w:tc>
      </w:tr>
      <w:tr w:rsidR="00F433A7" w:rsidRPr="00E24812" w14:paraId="0DE8EF0A" w14:textId="77777777" w:rsidTr="00313AB5">
        <w:trPr>
          <w:trHeight w:val="255"/>
        </w:trPr>
        <w:tc>
          <w:tcPr>
            <w:tcW w:w="985" w:type="dxa"/>
            <w:shd w:val="clear" w:color="auto" w:fill="auto"/>
            <w:noWrap/>
            <w:vAlign w:val="center"/>
            <w:hideMark/>
          </w:tcPr>
          <w:p w14:paraId="3AED52C5"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3D8D194C" w14:textId="77777777" w:rsidR="00F433A7" w:rsidRPr="00E24812" w:rsidRDefault="00F433A7" w:rsidP="00313AB5">
            <w:pPr>
              <w:rPr>
                <w:rFonts w:ascii="Arial" w:hAnsi="Arial" w:cs="Arial"/>
                <w:lang w:eastAsia="pt-BR"/>
              </w:rPr>
            </w:pPr>
            <w:r w:rsidRPr="00E24812">
              <w:rPr>
                <w:rFonts w:ascii="Arial" w:hAnsi="Arial" w:cs="Arial"/>
                <w:lang w:eastAsia="pt-BR"/>
              </w:rPr>
              <w:t>Miecio Cavalheiro Bonilha, Professor</w:t>
            </w:r>
          </w:p>
        </w:tc>
        <w:tc>
          <w:tcPr>
            <w:tcW w:w="3261" w:type="dxa"/>
            <w:shd w:val="clear" w:color="000000" w:fill="FFFFFF"/>
            <w:noWrap/>
            <w:vAlign w:val="center"/>
            <w:hideMark/>
          </w:tcPr>
          <w:p w14:paraId="69104842" w14:textId="77777777" w:rsidR="00F433A7" w:rsidRPr="00E24812" w:rsidRDefault="00F433A7" w:rsidP="00313AB5">
            <w:pPr>
              <w:rPr>
                <w:rFonts w:ascii="Arial" w:hAnsi="Arial" w:cs="Arial"/>
                <w:lang w:eastAsia="pt-BR"/>
              </w:rPr>
            </w:pPr>
            <w:r w:rsidRPr="00E24812">
              <w:rPr>
                <w:rFonts w:ascii="Arial" w:hAnsi="Arial" w:cs="Arial"/>
                <w:lang w:eastAsia="pt-BR"/>
              </w:rPr>
              <w:t>Rua Pompilho Rafael Flores, nº 254</w:t>
            </w:r>
          </w:p>
        </w:tc>
        <w:tc>
          <w:tcPr>
            <w:tcW w:w="2409" w:type="dxa"/>
            <w:shd w:val="clear" w:color="000000" w:fill="FFFFFF"/>
            <w:noWrap/>
            <w:vAlign w:val="center"/>
            <w:hideMark/>
          </w:tcPr>
          <w:p w14:paraId="30B0E90A" w14:textId="77777777" w:rsidR="00F433A7" w:rsidRPr="00E24812" w:rsidRDefault="00F433A7" w:rsidP="00313AB5">
            <w:pPr>
              <w:rPr>
                <w:rFonts w:ascii="Arial" w:hAnsi="Arial" w:cs="Arial"/>
                <w:lang w:eastAsia="pt-BR"/>
              </w:rPr>
            </w:pPr>
            <w:r w:rsidRPr="00E24812">
              <w:rPr>
                <w:rFonts w:ascii="Arial" w:hAnsi="Arial" w:cs="Arial"/>
                <w:lang w:eastAsia="pt-BR"/>
              </w:rPr>
              <w:t>Jardim Algodoal</w:t>
            </w:r>
          </w:p>
        </w:tc>
      </w:tr>
      <w:tr w:rsidR="00F433A7" w:rsidRPr="00E24812" w14:paraId="45E4904C" w14:textId="77777777" w:rsidTr="00313AB5">
        <w:trPr>
          <w:trHeight w:val="255"/>
        </w:trPr>
        <w:tc>
          <w:tcPr>
            <w:tcW w:w="985" w:type="dxa"/>
            <w:shd w:val="clear" w:color="auto" w:fill="auto"/>
            <w:noWrap/>
            <w:vAlign w:val="center"/>
            <w:hideMark/>
          </w:tcPr>
          <w:p w14:paraId="3C271445"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42417967" w14:textId="77777777" w:rsidR="00F433A7" w:rsidRPr="00E24812" w:rsidRDefault="00F433A7" w:rsidP="00313AB5">
            <w:pPr>
              <w:rPr>
                <w:rFonts w:ascii="Arial" w:hAnsi="Arial" w:cs="Arial"/>
                <w:lang w:eastAsia="pt-BR"/>
              </w:rPr>
            </w:pPr>
            <w:r w:rsidRPr="00E24812">
              <w:rPr>
                <w:rFonts w:ascii="Arial" w:hAnsi="Arial" w:cs="Arial"/>
                <w:lang w:eastAsia="pt-BR"/>
              </w:rPr>
              <w:t>Milton Rontani, Professor</w:t>
            </w:r>
          </w:p>
        </w:tc>
        <w:tc>
          <w:tcPr>
            <w:tcW w:w="3261" w:type="dxa"/>
            <w:shd w:val="clear" w:color="000000" w:fill="FFFFFF"/>
            <w:noWrap/>
            <w:vAlign w:val="center"/>
            <w:hideMark/>
          </w:tcPr>
          <w:p w14:paraId="64DB3231" w14:textId="77777777" w:rsidR="00F433A7" w:rsidRPr="00E24812" w:rsidRDefault="00F433A7" w:rsidP="00313AB5">
            <w:pPr>
              <w:rPr>
                <w:rFonts w:ascii="Arial" w:hAnsi="Arial" w:cs="Arial"/>
                <w:lang w:eastAsia="pt-BR"/>
              </w:rPr>
            </w:pPr>
            <w:r w:rsidRPr="00E24812">
              <w:rPr>
                <w:rFonts w:ascii="Arial" w:hAnsi="Arial" w:cs="Arial"/>
                <w:lang w:eastAsia="pt-BR"/>
              </w:rPr>
              <w:t>Rua Dona Aurora, nº 369</w:t>
            </w:r>
          </w:p>
        </w:tc>
        <w:tc>
          <w:tcPr>
            <w:tcW w:w="2409" w:type="dxa"/>
            <w:shd w:val="clear" w:color="000000" w:fill="FFFFFF"/>
            <w:noWrap/>
            <w:vAlign w:val="center"/>
            <w:hideMark/>
          </w:tcPr>
          <w:p w14:paraId="48217078" w14:textId="77777777" w:rsidR="00F433A7" w:rsidRPr="00E24812" w:rsidRDefault="00F433A7" w:rsidP="00313AB5">
            <w:pPr>
              <w:rPr>
                <w:rFonts w:ascii="Arial" w:hAnsi="Arial" w:cs="Arial"/>
                <w:lang w:eastAsia="pt-BR"/>
              </w:rPr>
            </w:pPr>
            <w:r w:rsidRPr="00E24812">
              <w:rPr>
                <w:rFonts w:ascii="Arial" w:hAnsi="Arial" w:cs="Arial"/>
                <w:lang w:eastAsia="pt-BR"/>
              </w:rPr>
              <w:t>Chácara Floresta</w:t>
            </w:r>
          </w:p>
        </w:tc>
      </w:tr>
      <w:tr w:rsidR="00F433A7" w:rsidRPr="00E24812" w14:paraId="22D3B9FC" w14:textId="77777777" w:rsidTr="00313AB5">
        <w:trPr>
          <w:trHeight w:val="255"/>
        </w:trPr>
        <w:tc>
          <w:tcPr>
            <w:tcW w:w="985" w:type="dxa"/>
            <w:shd w:val="clear" w:color="auto" w:fill="auto"/>
            <w:noWrap/>
            <w:vAlign w:val="center"/>
            <w:hideMark/>
          </w:tcPr>
          <w:p w14:paraId="6C80923E"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1B773E2D" w14:textId="77777777" w:rsidR="00F433A7" w:rsidRPr="00E24812" w:rsidRDefault="00F433A7" w:rsidP="00313AB5">
            <w:pPr>
              <w:rPr>
                <w:rFonts w:ascii="Arial" w:hAnsi="Arial" w:cs="Arial"/>
                <w:lang w:eastAsia="pt-BR"/>
              </w:rPr>
            </w:pPr>
            <w:r w:rsidRPr="00E24812">
              <w:rPr>
                <w:rFonts w:ascii="Arial" w:hAnsi="Arial" w:cs="Arial"/>
                <w:lang w:eastAsia="pt-BR"/>
              </w:rPr>
              <w:t>Nair Libardi, Professora</w:t>
            </w:r>
          </w:p>
        </w:tc>
        <w:tc>
          <w:tcPr>
            <w:tcW w:w="3261" w:type="dxa"/>
            <w:shd w:val="clear" w:color="000000" w:fill="FFFFFF"/>
            <w:noWrap/>
            <w:vAlign w:val="center"/>
            <w:hideMark/>
          </w:tcPr>
          <w:p w14:paraId="4898FC52" w14:textId="77777777" w:rsidR="00F433A7" w:rsidRPr="00E24812" w:rsidRDefault="00F433A7" w:rsidP="00313AB5">
            <w:pPr>
              <w:rPr>
                <w:rFonts w:ascii="Arial" w:hAnsi="Arial" w:cs="Arial"/>
                <w:lang w:eastAsia="pt-BR"/>
              </w:rPr>
            </w:pPr>
            <w:r w:rsidRPr="00E24812">
              <w:rPr>
                <w:rFonts w:ascii="Arial" w:hAnsi="Arial" w:cs="Arial"/>
                <w:lang w:eastAsia="pt-BR"/>
              </w:rPr>
              <w:t>Rua Nicola Evangelista Neto, nº 127</w:t>
            </w:r>
          </w:p>
        </w:tc>
        <w:tc>
          <w:tcPr>
            <w:tcW w:w="2409" w:type="dxa"/>
            <w:shd w:val="clear" w:color="000000" w:fill="FFFFFF"/>
            <w:noWrap/>
            <w:vAlign w:val="center"/>
            <w:hideMark/>
          </w:tcPr>
          <w:p w14:paraId="3014A391" w14:textId="77777777" w:rsidR="00F433A7" w:rsidRPr="00E24812" w:rsidRDefault="00F433A7" w:rsidP="00313AB5">
            <w:pPr>
              <w:rPr>
                <w:rFonts w:ascii="Arial" w:hAnsi="Arial" w:cs="Arial"/>
                <w:lang w:eastAsia="pt-BR"/>
              </w:rPr>
            </w:pPr>
            <w:r w:rsidRPr="00E24812">
              <w:rPr>
                <w:rFonts w:ascii="Arial" w:hAnsi="Arial" w:cs="Arial"/>
                <w:lang w:eastAsia="pt-BR"/>
              </w:rPr>
              <w:t>Jardim Boa Esperança</w:t>
            </w:r>
          </w:p>
        </w:tc>
      </w:tr>
      <w:tr w:rsidR="00F433A7" w:rsidRPr="00E24812" w14:paraId="4F23261A" w14:textId="77777777" w:rsidTr="00313AB5">
        <w:trPr>
          <w:trHeight w:val="255"/>
        </w:trPr>
        <w:tc>
          <w:tcPr>
            <w:tcW w:w="985" w:type="dxa"/>
            <w:shd w:val="clear" w:color="auto" w:fill="auto"/>
            <w:noWrap/>
            <w:vAlign w:val="center"/>
            <w:hideMark/>
          </w:tcPr>
          <w:p w14:paraId="2F92B6E3" w14:textId="77777777" w:rsidR="00F433A7" w:rsidRPr="00E24812" w:rsidRDefault="00F433A7" w:rsidP="00313AB5">
            <w:pPr>
              <w:rPr>
                <w:rFonts w:ascii="Arial" w:hAnsi="Arial" w:cs="Arial"/>
                <w:b/>
                <w:bCs/>
                <w:lang w:eastAsia="pt-BR"/>
              </w:rPr>
            </w:pPr>
            <w:r w:rsidRPr="00E24812">
              <w:rPr>
                <w:rFonts w:ascii="Arial" w:hAnsi="Arial" w:cs="Arial"/>
                <w:b/>
                <w:bCs/>
                <w:lang w:eastAsia="pt-BR"/>
              </w:rPr>
              <w:lastRenderedPageBreak/>
              <w:t>RURAL</w:t>
            </w:r>
          </w:p>
        </w:tc>
        <w:tc>
          <w:tcPr>
            <w:tcW w:w="2979" w:type="dxa"/>
            <w:shd w:val="clear" w:color="000000" w:fill="FFFFFF"/>
            <w:noWrap/>
            <w:vAlign w:val="center"/>
            <w:hideMark/>
          </w:tcPr>
          <w:p w14:paraId="2A7F011A" w14:textId="77777777" w:rsidR="00F433A7" w:rsidRPr="00E24812" w:rsidRDefault="00F433A7" w:rsidP="00313AB5">
            <w:pPr>
              <w:rPr>
                <w:rFonts w:ascii="Arial" w:hAnsi="Arial" w:cs="Arial"/>
                <w:lang w:eastAsia="pt-BR"/>
              </w:rPr>
            </w:pPr>
            <w:r w:rsidRPr="00E24812">
              <w:rPr>
                <w:rFonts w:ascii="Arial" w:hAnsi="Arial" w:cs="Arial"/>
                <w:lang w:eastAsia="pt-BR"/>
              </w:rPr>
              <w:t>Nathalio Zanotta Sabino</w:t>
            </w:r>
          </w:p>
        </w:tc>
        <w:tc>
          <w:tcPr>
            <w:tcW w:w="3261" w:type="dxa"/>
            <w:shd w:val="clear" w:color="000000" w:fill="FFFFFF"/>
            <w:noWrap/>
            <w:vAlign w:val="center"/>
            <w:hideMark/>
          </w:tcPr>
          <w:p w14:paraId="655A05BB" w14:textId="77777777" w:rsidR="00F433A7" w:rsidRPr="00E24812" w:rsidRDefault="00F433A7" w:rsidP="00313AB5">
            <w:pPr>
              <w:rPr>
                <w:rFonts w:ascii="Arial" w:hAnsi="Arial" w:cs="Arial"/>
                <w:lang w:eastAsia="pt-BR"/>
              </w:rPr>
            </w:pPr>
            <w:r w:rsidRPr="00E24812">
              <w:rPr>
                <w:rFonts w:ascii="Arial" w:hAnsi="Arial" w:cs="Arial"/>
                <w:lang w:eastAsia="pt-BR"/>
              </w:rPr>
              <w:t>Rua Ribeirão Claro, nº 50</w:t>
            </w:r>
          </w:p>
        </w:tc>
        <w:tc>
          <w:tcPr>
            <w:tcW w:w="2409" w:type="dxa"/>
            <w:shd w:val="clear" w:color="000000" w:fill="FFFFFF"/>
            <w:noWrap/>
            <w:vAlign w:val="center"/>
            <w:hideMark/>
          </w:tcPr>
          <w:p w14:paraId="499AB51E" w14:textId="77777777" w:rsidR="00F433A7" w:rsidRPr="00E24812" w:rsidRDefault="00F433A7" w:rsidP="00313AB5">
            <w:pPr>
              <w:rPr>
                <w:rFonts w:ascii="Arial" w:hAnsi="Arial" w:cs="Arial"/>
                <w:lang w:eastAsia="pt-BR"/>
              </w:rPr>
            </w:pPr>
            <w:r w:rsidRPr="00E24812">
              <w:rPr>
                <w:rFonts w:ascii="Arial" w:hAnsi="Arial" w:cs="Arial"/>
                <w:lang w:eastAsia="pt-BR"/>
              </w:rPr>
              <w:t>Ibitiruna</w:t>
            </w:r>
          </w:p>
        </w:tc>
      </w:tr>
      <w:tr w:rsidR="00F433A7" w:rsidRPr="00E24812" w14:paraId="0D20B48B" w14:textId="77777777" w:rsidTr="00313AB5">
        <w:trPr>
          <w:trHeight w:val="255"/>
        </w:trPr>
        <w:tc>
          <w:tcPr>
            <w:tcW w:w="985" w:type="dxa"/>
            <w:shd w:val="clear" w:color="auto" w:fill="auto"/>
            <w:noWrap/>
            <w:vAlign w:val="center"/>
            <w:hideMark/>
          </w:tcPr>
          <w:p w14:paraId="127983FF"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5AC98B3A" w14:textId="77777777" w:rsidR="00F433A7" w:rsidRPr="00E24812" w:rsidRDefault="00F433A7" w:rsidP="00313AB5">
            <w:pPr>
              <w:rPr>
                <w:rFonts w:ascii="Arial" w:hAnsi="Arial" w:cs="Arial"/>
                <w:lang w:eastAsia="pt-BR"/>
              </w:rPr>
            </w:pPr>
            <w:r w:rsidRPr="00E24812">
              <w:rPr>
                <w:rFonts w:ascii="Arial" w:hAnsi="Arial" w:cs="Arial"/>
                <w:lang w:eastAsia="pt-BR"/>
              </w:rPr>
              <w:t>Nélio Ferraz de Arruda, Doutor</w:t>
            </w:r>
          </w:p>
        </w:tc>
        <w:tc>
          <w:tcPr>
            <w:tcW w:w="3261" w:type="dxa"/>
            <w:shd w:val="clear" w:color="000000" w:fill="FFFFFF"/>
            <w:noWrap/>
            <w:vAlign w:val="center"/>
            <w:hideMark/>
          </w:tcPr>
          <w:p w14:paraId="00EF15C1" w14:textId="77777777" w:rsidR="00F433A7" w:rsidRPr="00E24812" w:rsidRDefault="00F433A7" w:rsidP="00313AB5">
            <w:pPr>
              <w:rPr>
                <w:rFonts w:ascii="Arial" w:hAnsi="Arial" w:cs="Arial"/>
                <w:lang w:eastAsia="pt-BR"/>
              </w:rPr>
            </w:pPr>
            <w:r w:rsidRPr="00E24812">
              <w:rPr>
                <w:rFonts w:ascii="Arial" w:hAnsi="Arial" w:cs="Arial"/>
                <w:lang w:eastAsia="pt-BR"/>
              </w:rPr>
              <w:t>Rua Laura Fernandes Campos Ferraz, nº 233</w:t>
            </w:r>
          </w:p>
        </w:tc>
        <w:tc>
          <w:tcPr>
            <w:tcW w:w="2409" w:type="dxa"/>
            <w:shd w:val="clear" w:color="000000" w:fill="FFFFFF"/>
            <w:noWrap/>
            <w:vAlign w:val="center"/>
            <w:hideMark/>
          </w:tcPr>
          <w:p w14:paraId="6F222CE1" w14:textId="77777777" w:rsidR="00F433A7" w:rsidRPr="00E24812" w:rsidRDefault="00F433A7" w:rsidP="00313AB5">
            <w:pPr>
              <w:rPr>
                <w:rFonts w:ascii="Arial" w:hAnsi="Arial" w:cs="Arial"/>
                <w:lang w:eastAsia="pt-BR"/>
              </w:rPr>
            </w:pPr>
            <w:r w:rsidRPr="00E24812">
              <w:rPr>
                <w:rFonts w:ascii="Arial" w:hAnsi="Arial" w:cs="Arial"/>
                <w:lang w:eastAsia="pt-BR"/>
              </w:rPr>
              <w:t>Jardim Novo Horizonte</w:t>
            </w:r>
          </w:p>
        </w:tc>
      </w:tr>
      <w:tr w:rsidR="00F433A7" w:rsidRPr="00E24812" w14:paraId="4E2A0490" w14:textId="77777777" w:rsidTr="00313AB5">
        <w:trPr>
          <w:trHeight w:val="255"/>
        </w:trPr>
        <w:tc>
          <w:tcPr>
            <w:tcW w:w="985" w:type="dxa"/>
            <w:shd w:val="clear" w:color="auto" w:fill="auto"/>
            <w:noWrap/>
            <w:vAlign w:val="center"/>
            <w:hideMark/>
          </w:tcPr>
          <w:p w14:paraId="3ABB00CD"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331A9D2D" w14:textId="77777777" w:rsidR="00F433A7" w:rsidRPr="00E24812" w:rsidRDefault="00F433A7" w:rsidP="00313AB5">
            <w:pPr>
              <w:rPr>
                <w:rFonts w:ascii="Arial" w:hAnsi="Arial" w:cs="Arial"/>
                <w:lang w:eastAsia="pt-BR"/>
              </w:rPr>
            </w:pPr>
            <w:r w:rsidRPr="00E24812">
              <w:rPr>
                <w:rFonts w:ascii="Arial" w:hAnsi="Arial" w:cs="Arial"/>
                <w:lang w:eastAsia="pt-BR"/>
              </w:rPr>
              <w:t>Neusa Sueli de Oliveira, Professora</w:t>
            </w:r>
          </w:p>
        </w:tc>
        <w:tc>
          <w:tcPr>
            <w:tcW w:w="3261" w:type="dxa"/>
            <w:shd w:val="clear" w:color="000000" w:fill="FFFFFF"/>
            <w:noWrap/>
            <w:vAlign w:val="center"/>
            <w:hideMark/>
          </w:tcPr>
          <w:p w14:paraId="1F0CA5FC" w14:textId="77777777" w:rsidR="00F433A7" w:rsidRPr="00E24812" w:rsidRDefault="00F433A7" w:rsidP="00313AB5">
            <w:pPr>
              <w:rPr>
                <w:rFonts w:ascii="Arial" w:hAnsi="Arial" w:cs="Arial"/>
                <w:lang w:eastAsia="pt-BR"/>
              </w:rPr>
            </w:pPr>
            <w:r w:rsidRPr="00E24812">
              <w:rPr>
                <w:rFonts w:ascii="Arial" w:hAnsi="Arial" w:cs="Arial"/>
                <w:lang w:eastAsia="pt-BR"/>
              </w:rPr>
              <w:t>Rua João Batista Fornazieri, nº 35</w:t>
            </w:r>
          </w:p>
        </w:tc>
        <w:tc>
          <w:tcPr>
            <w:tcW w:w="2409" w:type="dxa"/>
            <w:shd w:val="clear" w:color="000000" w:fill="FFFFFF"/>
            <w:noWrap/>
            <w:vAlign w:val="center"/>
            <w:hideMark/>
          </w:tcPr>
          <w:p w14:paraId="434877D5" w14:textId="77777777" w:rsidR="00F433A7" w:rsidRPr="00E24812" w:rsidRDefault="00F433A7" w:rsidP="00313AB5">
            <w:pPr>
              <w:rPr>
                <w:rFonts w:ascii="Arial" w:hAnsi="Arial" w:cs="Arial"/>
                <w:lang w:eastAsia="pt-BR"/>
              </w:rPr>
            </w:pPr>
            <w:r w:rsidRPr="00E24812">
              <w:rPr>
                <w:rFonts w:ascii="Arial" w:hAnsi="Arial" w:cs="Arial"/>
                <w:lang w:eastAsia="pt-BR"/>
              </w:rPr>
              <w:t>Terra Rica</w:t>
            </w:r>
          </w:p>
        </w:tc>
      </w:tr>
      <w:tr w:rsidR="00F433A7" w:rsidRPr="00E24812" w14:paraId="57A8312A" w14:textId="77777777" w:rsidTr="00313AB5">
        <w:trPr>
          <w:trHeight w:val="255"/>
        </w:trPr>
        <w:tc>
          <w:tcPr>
            <w:tcW w:w="985" w:type="dxa"/>
            <w:shd w:val="clear" w:color="auto" w:fill="auto"/>
            <w:noWrap/>
            <w:vAlign w:val="center"/>
            <w:hideMark/>
          </w:tcPr>
          <w:p w14:paraId="3CFDEE84"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74B40E80" w14:textId="77777777" w:rsidR="00F433A7" w:rsidRPr="00E24812" w:rsidRDefault="00F433A7" w:rsidP="00313AB5">
            <w:pPr>
              <w:rPr>
                <w:rFonts w:ascii="Arial" w:hAnsi="Arial" w:cs="Arial"/>
                <w:lang w:eastAsia="pt-BR"/>
              </w:rPr>
            </w:pPr>
            <w:r w:rsidRPr="00E24812">
              <w:rPr>
                <w:rFonts w:ascii="Arial" w:hAnsi="Arial" w:cs="Arial"/>
                <w:lang w:eastAsia="pt-BR"/>
              </w:rPr>
              <w:t>Olindo Rizzato Paschoal</w:t>
            </w:r>
          </w:p>
        </w:tc>
        <w:tc>
          <w:tcPr>
            <w:tcW w:w="3261" w:type="dxa"/>
            <w:shd w:val="clear" w:color="000000" w:fill="FFFFFF"/>
            <w:noWrap/>
            <w:vAlign w:val="center"/>
            <w:hideMark/>
          </w:tcPr>
          <w:p w14:paraId="3A9D2874" w14:textId="77777777" w:rsidR="00F433A7" w:rsidRPr="00E24812" w:rsidRDefault="00F433A7" w:rsidP="00313AB5">
            <w:pPr>
              <w:rPr>
                <w:rFonts w:ascii="Arial" w:hAnsi="Arial" w:cs="Arial"/>
                <w:lang w:eastAsia="pt-BR"/>
              </w:rPr>
            </w:pPr>
            <w:r w:rsidRPr="00E24812">
              <w:rPr>
                <w:rFonts w:ascii="Arial" w:hAnsi="Arial" w:cs="Arial"/>
                <w:lang w:eastAsia="pt-BR"/>
              </w:rPr>
              <w:t>Rua Benedito Glicério Teixeira, nº 81</w:t>
            </w:r>
          </w:p>
        </w:tc>
        <w:tc>
          <w:tcPr>
            <w:tcW w:w="2409" w:type="dxa"/>
            <w:shd w:val="clear" w:color="000000" w:fill="FFFFFF"/>
            <w:noWrap/>
            <w:vAlign w:val="center"/>
            <w:hideMark/>
          </w:tcPr>
          <w:p w14:paraId="3A25CFF8" w14:textId="77777777" w:rsidR="00F433A7" w:rsidRPr="00E24812" w:rsidRDefault="00F433A7" w:rsidP="00313AB5">
            <w:pPr>
              <w:rPr>
                <w:rFonts w:ascii="Arial" w:hAnsi="Arial" w:cs="Arial"/>
                <w:lang w:eastAsia="pt-BR"/>
              </w:rPr>
            </w:pPr>
            <w:r w:rsidRPr="00E24812">
              <w:rPr>
                <w:rFonts w:ascii="Arial" w:hAnsi="Arial" w:cs="Arial"/>
                <w:lang w:eastAsia="pt-BR"/>
              </w:rPr>
              <w:t>Jardim Virgínia</w:t>
            </w:r>
          </w:p>
        </w:tc>
      </w:tr>
      <w:tr w:rsidR="00F433A7" w:rsidRPr="00E24812" w14:paraId="4B1E349F" w14:textId="77777777" w:rsidTr="00313AB5">
        <w:trPr>
          <w:trHeight w:val="255"/>
        </w:trPr>
        <w:tc>
          <w:tcPr>
            <w:tcW w:w="985" w:type="dxa"/>
            <w:shd w:val="clear" w:color="auto" w:fill="auto"/>
            <w:noWrap/>
            <w:vAlign w:val="center"/>
            <w:hideMark/>
          </w:tcPr>
          <w:p w14:paraId="6A72EA74"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559947F2" w14:textId="77777777" w:rsidR="00F433A7" w:rsidRPr="00E24812" w:rsidRDefault="00F433A7" w:rsidP="00313AB5">
            <w:pPr>
              <w:rPr>
                <w:rFonts w:ascii="Arial" w:hAnsi="Arial" w:cs="Arial"/>
                <w:lang w:eastAsia="pt-BR"/>
              </w:rPr>
            </w:pPr>
            <w:r w:rsidRPr="00E24812">
              <w:rPr>
                <w:rFonts w:ascii="Arial" w:hAnsi="Arial" w:cs="Arial"/>
                <w:lang w:eastAsia="pt-BR"/>
              </w:rPr>
              <w:t>Olívia Capranico, Professora</w:t>
            </w:r>
          </w:p>
        </w:tc>
        <w:tc>
          <w:tcPr>
            <w:tcW w:w="3261" w:type="dxa"/>
            <w:shd w:val="clear" w:color="000000" w:fill="FFFFFF"/>
            <w:noWrap/>
            <w:vAlign w:val="center"/>
            <w:hideMark/>
          </w:tcPr>
          <w:p w14:paraId="7469E6A7" w14:textId="77777777" w:rsidR="00F433A7" w:rsidRPr="00E24812" w:rsidRDefault="00F433A7" w:rsidP="00313AB5">
            <w:pPr>
              <w:rPr>
                <w:rFonts w:ascii="Arial" w:hAnsi="Arial" w:cs="Arial"/>
                <w:lang w:eastAsia="pt-BR"/>
              </w:rPr>
            </w:pPr>
            <w:r w:rsidRPr="00E24812">
              <w:rPr>
                <w:rFonts w:ascii="Arial" w:hAnsi="Arial" w:cs="Arial"/>
                <w:lang w:eastAsia="pt-BR"/>
              </w:rPr>
              <w:t>Rua Olga Pagotto Santiago, nº 630</w:t>
            </w:r>
          </w:p>
        </w:tc>
        <w:tc>
          <w:tcPr>
            <w:tcW w:w="2409" w:type="dxa"/>
            <w:shd w:val="clear" w:color="000000" w:fill="FFFFFF"/>
            <w:noWrap/>
            <w:vAlign w:val="center"/>
            <w:hideMark/>
          </w:tcPr>
          <w:p w14:paraId="1DC28969" w14:textId="77777777" w:rsidR="00F433A7" w:rsidRPr="00E24812" w:rsidRDefault="00F433A7" w:rsidP="00313AB5">
            <w:pPr>
              <w:rPr>
                <w:rFonts w:ascii="Arial" w:hAnsi="Arial" w:cs="Arial"/>
                <w:lang w:eastAsia="pt-BR"/>
              </w:rPr>
            </w:pPr>
            <w:r w:rsidRPr="00E24812">
              <w:rPr>
                <w:rFonts w:ascii="Arial" w:hAnsi="Arial" w:cs="Arial"/>
                <w:lang w:eastAsia="pt-BR"/>
              </w:rPr>
              <w:t>Mário Dedini</w:t>
            </w:r>
          </w:p>
        </w:tc>
      </w:tr>
      <w:tr w:rsidR="00F433A7" w:rsidRPr="00E24812" w14:paraId="3A097034" w14:textId="77777777" w:rsidTr="00313AB5">
        <w:trPr>
          <w:trHeight w:val="255"/>
        </w:trPr>
        <w:tc>
          <w:tcPr>
            <w:tcW w:w="985" w:type="dxa"/>
            <w:shd w:val="clear" w:color="auto" w:fill="auto"/>
            <w:noWrap/>
            <w:vAlign w:val="center"/>
            <w:hideMark/>
          </w:tcPr>
          <w:p w14:paraId="60D5896F"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7B0640B6" w14:textId="77777777" w:rsidR="00F433A7" w:rsidRPr="00E24812" w:rsidRDefault="00F433A7" w:rsidP="00313AB5">
            <w:pPr>
              <w:rPr>
                <w:rFonts w:ascii="Arial" w:hAnsi="Arial" w:cs="Arial"/>
                <w:lang w:eastAsia="pt-BR"/>
              </w:rPr>
            </w:pPr>
            <w:r w:rsidRPr="00E24812">
              <w:rPr>
                <w:rFonts w:ascii="Arial" w:hAnsi="Arial" w:cs="Arial"/>
                <w:lang w:eastAsia="pt-BR"/>
              </w:rPr>
              <w:t>Olivia de Almeida Carvalho Feres, Professora</w:t>
            </w:r>
          </w:p>
        </w:tc>
        <w:tc>
          <w:tcPr>
            <w:tcW w:w="3261" w:type="dxa"/>
            <w:shd w:val="clear" w:color="000000" w:fill="FFFFFF"/>
            <w:noWrap/>
            <w:vAlign w:val="center"/>
            <w:hideMark/>
          </w:tcPr>
          <w:p w14:paraId="39ED7AB5" w14:textId="77777777" w:rsidR="00F433A7" w:rsidRPr="00E24812" w:rsidRDefault="00F433A7" w:rsidP="00313AB5">
            <w:pPr>
              <w:rPr>
                <w:rFonts w:ascii="Arial" w:hAnsi="Arial" w:cs="Arial"/>
                <w:lang w:eastAsia="pt-BR"/>
              </w:rPr>
            </w:pPr>
            <w:r w:rsidRPr="00E24812">
              <w:rPr>
                <w:rFonts w:ascii="Arial" w:hAnsi="Arial" w:cs="Arial"/>
                <w:lang w:eastAsia="pt-BR"/>
              </w:rPr>
              <w:t>Rua Fernando Barella, nº 30</w:t>
            </w:r>
          </w:p>
        </w:tc>
        <w:tc>
          <w:tcPr>
            <w:tcW w:w="2409" w:type="dxa"/>
            <w:shd w:val="clear" w:color="000000" w:fill="FFFFFF"/>
            <w:noWrap/>
            <w:vAlign w:val="center"/>
            <w:hideMark/>
          </w:tcPr>
          <w:p w14:paraId="66893D81" w14:textId="77777777" w:rsidR="00F433A7" w:rsidRPr="00E24812" w:rsidRDefault="00F433A7" w:rsidP="00313AB5">
            <w:pPr>
              <w:rPr>
                <w:rFonts w:ascii="Arial" w:hAnsi="Arial" w:cs="Arial"/>
                <w:lang w:eastAsia="pt-BR"/>
              </w:rPr>
            </w:pPr>
            <w:r w:rsidRPr="00E24812">
              <w:rPr>
                <w:rFonts w:ascii="Arial" w:hAnsi="Arial" w:cs="Arial"/>
                <w:lang w:eastAsia="pt-BR"/>
              </w:rPr>
              <w:t>Jardim Pombeva</w:t>
            </w:r>
          </w:p>
        </w:tc>
      </w:tr>
      <w:tr w:rsidR="00F433A7" w:rsidRPr="00E24812" w14:paraId="3F61CD0D" w14:textId="77777777" w:rsidTr="00313AB5">
        <w:trPr>
          <w:trHeight w:val="255"/>
        </w:trPr>
        <w:tc>
          <w:tcPr>
            <w:tcW w:w="985" w:type="dxa"/>
            <w:shd w:val="clear" w:color="auto" w:fill="auto"/>
            <w:noWrap/>
            <w:vAlign w:val="center"/>
            <w:hideMark/>
          </w:tcPr>
          <w:p w14:paraId="17225BC7"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1C278F74" w14:textId="77777777" w:rsidR="00F433A7" w:rsidRPr="00E24812" w:rsidRDefault="00F433A7" w:rsidP="00313AB5">
            <w:pPr>
              <w:rPr>
                <w:rFonts w:ascii="Arial" w:hAnsi="Arial" w:cs="Arial"/>
                <w:lang w:eastAsia="pt-BR"/>
              </w:rPr>
            </w:pPr>
            <w:r w:rsidRPr="00E24812">
              <w:rPr>
                <w:rFonts w:ascii="Arial" w:hAnsi="Arial" w:cs="Arial"/>
                <w:lang w:eastAsia="pt-BR"/>
              </w:rPr>
              <w:t>Oracy da Silva</w:t>
            </w:r>
          </w:p>
        </w:tc>
        <w:tc>
          <w:tcPr>
            <w:tcW w:w="3261" w:type="dxa"/>
            <w:shd w:val="clear" w:color="000000" w:fill="FFFFFF"/>
            <w:noWrap/>
            <w:vAlign w:val="center"/>
            <w:hideMark/>
          </w:tcPr>
          <w:p w14:paraId="34B7046C" w14:textId="77777777" w:rsidR="00F433A7" w:rsidRPr="00E24812" w:rsidRDefault="00F433A7" w:rsidP="00313AB5">
            <w:pPr>
              <w:rPr>
                <w:rFonts w:ascii="Arial" w:hAnsi="Arial" w:cs="Arial"/>
                <w:lang w:eastAsia="pt-BR"/>
              </w:rPr>
            </w:pPr>
            <w:r w:rsidRPr="00E24812">
              <w:rPr>
                <w:rFonts w:ascii="Arial" w:hAnsi="Arial" w:cs="Arial"/>
                <w:lang w:eastAsia="pt-BR"/>
              </w:rPr>
              <w:t>Estrada das Jazidas, nº 100</w:t>
            </w:r>
          </w:p>
        </w:tc>
        <w:tc>
          <w:tcPr>
            <w:tcW w:w="2409" w:type="dxa"/>
            <w:shd w:val="clear" w:color="000000" w:fill="FFFFFF"/>
            <w:noWrap/>
            <w:vAlign w:val="center"/>
            <w:hideMark/>
          </w:tcPr>
          <w:p w14:paraId="6C316E4F" w14:textId="77777777" w:rsidR="00F433A7" w:rsidRPr="00E24812" w:rsidRDefault="00F433A7" w:rsidP="00313AB5">
            <w:pPr>
              <w:rPr>
                <w:rFonts w:ascii="Arial" w:hAnsi="Arial" w:cs="Arial"/>
                <w:lang w:eastAsia="pt-BR"/>
              </w:rPr>
            </w:pPr>
            <w:r w:rsidRPr="00E24812">
              <w:rPr>
                <w:rFonts w:ascii="Arial" w:hAnsi="Arial" w:cs="Arial"/>
                <w:lang w:eastAsia="pt-BR"/>
              </w:rPr>
              <w:t>Jardim Taiguara</w:t>
            </w:r>
          </w:p>
        </w:tc>
      </w:tr>
      <w:tr w:rsidR="00F433A7" w:rsidRPr="00E24812" w14:paraId="60CFA80A" w14:textId="77777777" w:rsidTr="00313AB5">
        <w:trPr>
          <w:trHeight w:val="255"/>
        </w:trPr>
        <w:tc>
          <w:tcPr>
            <w:tcW w:w="985" w:type="dxa"/>
            <w:shd w:val="clear" w:color="auto" w:fill="auto"/>
            <w:noWrap/>
            <w:vAlign w:val="center"/>
            <w:hideMark/>
          </w:tcPr>
          <w:p w14:paraId="26044B68"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0DCDACE6" w14:textId="77777777" w:rsidR="00F433A7" w:rsidRPr="00E24812" w:rsidRDefault="00F433A7" w:rsidP="00313AB5">
            <w:pPr>
              <w:rPr>
                <w:rFonts w:ascii="Arial" w:hAnsi="Arial" w:cs="Arial"/>
                <w:lang w:eastAsia="pt-BR"/>
              </w:rPr>
            </w:pPr>
            <w:r w:rsidRPr="00E24812">
              <w:rPr>
                <w:rFonts w:ascii="Arial" w:hAnsi="Arial" w:cs="Arial"/>
                <w:lang w:eastAsia="pt-BR"/>
              </w:rPr>
              <w:t>Osvladir Julio</w:t>
            </w:r>
          </w:p>
        </w:tc>
        <w:tc>
          <w:tcPr>
            <w:tcW w:w="3261" w:type="dxa"/>
            <w:shd w:val="clear" w:color="000000" w:fill="FFFFFF"/>
            <w:noWrap/>
            <w:vAlign w:val="center"/>
            <w:hideMark/>
          </w:tcPr>
          <w:p w14:paraId="266EBE69" w14:textId="77777777" w:rsidR="00F433A7" w:rsidRPr="00E24812" w:rsidRDefault="00F433A7" w:rsidP="00313AB5">
            <w:pPr>
              <w:rPr>
                <w:rFonts w:ascii="Arial" w:hAnsi="Arial" w:cs="Arial"/>
                <w:lang w:eastAsia="pt-BR"/>
              </w:rPr>
            </w:pPr>
            <w:r w:rsidRPr="00E24812">
              <w:rPr>
                <w:rFonts w:ascii="Arial" w:hAnsi="Arial" w:cs="Arial"/>
                <w:lang w:eastAsia="pt-BR"/>
              </w:rPr>
              <w:t>Rua Cândido Motta, nº 299</w:t>
            </w:r>
          </w:p>
        </w:tc>
        <w:tc>
          <w:tcPr>
            <w:tcW w:w="2409" w:type="dxa"/>
            <w:shd w:val="clear" w:color="000000" w:fill="FFFFFF"/>
            <w:noWrap/>
            <w:vAlign w:val="center"/>
            <w:hideMark/>
          </w:tcPr>
          <w:p w14:paraId="018B873C" w14:textId="77777777" w:rsidR="00F433A7" w:rsidRPr="00E24812" w:rsidRDefault="00F433A7" w:rsidP="00313AB5">
            <w:pPr>
              <w:rPr>
                <w:rFonts w:ascii="Arial" w:hAnsi="Arial" w:cs="Arial"/>
                <w:lang w:eastAsia="pt-BR"/>
              </w:rPr>
            </w:pPr>
            <w:r w:rsidRPr="00E24812">
              <w:rPr>
                <w:rFonts w:ascii="Arial" w:hAnsi="Arial" w:cs="Arial"/>
                <w:lang w:eastAsia="pt-BR"/>
              </w:rPr>
              <w:t>Residencial Eldorado</w:t>
            </w:r>
          </w:p>
        </w:tc>
      </w:tr>
      <w:tr w:rsidR="00F433A7" w:rsidRPr="00E24812" w14:paraId="66460818" w14:textId="77777777" w:rsidTr="00313AB5">
        <w:trPr>
          <w:trHeight w:val="255"/>
        </w:trPr>
        <w:tc>
          <w:tcPr>
            <w:tcW w:w="985" w:type="dxa"/>
            <w:shd w:val="clear" w:color="auto" w:fill="auto"/>
            <w:noWrap/>
            <w:vAlign w:val="center"/>
            <w:hideMark/>
          </w:tcPr>
          <w:p w14:paraId="196E7E06"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000000" w:fill="FFFFFF"/>
            <w:noWrap/>
            <w:vAlign w:val="center"/>
            <w:hideMark/>
          </w:tcPr>
          <w:p w14:paraId="3EE56AD2" w14:textId="77777777" w:rsidR="00F433A7" w:rsidRPr="00E24812" w:rsidRDefault="00F433A7" w:rsidP="00313AB5">
            <w:pPr>
              <w:rPr>
                <w:rFonts w:ascii="Arial" w:hAnsi="Arial" w:cs="Arial"/>
                <w:lang w:eastAsia="pt-BR"/>
              </w:rPr>
            </w:pPr>
            <w:r w:rsidRPr="00E24812">
              <w:rPr>
                <w:rFonts w:ascii="Arial" w:hAnsi="Arial" w:cs="Arial"/>
                <w:lang w:eastAsia="pt-BR"/>
              </w:rPr>
              <w:t>Padre Pedro Baron, Sacerdote</w:t>
            </w:r>
          </w:p>
        </w:tc>
        <w:tc>
          <w:tcPr>
            <w:tcW w:w="3261" w:type="dxa"/>
            <w:shd w:val="clear" w:color="000000" w:fill="FFFFFF"/>
            <w:noWrap/>
            <w:vAlign w:val="center"/>
            <w:hideMark/>
          </w:tcPr>
          <w:p w14:paraId="023FCE70" w14:textId="77777777" w:rsidR="00F433A7" w:rsidRPr="00E24812" w:rsidRDefault="00F433A7" w:rsidP="00313AB5">
            <w:pPr>
              <w:rPr>
                <w:rFonts w:ascii="Arial" w:hAnsi="Arial" w:cs="Arial"/>
                <w:lang w:eastAsia="pt-BR"/>
              </w:rPr>
            </w:pPr>
            <w:r w:rsidRPr="00E24812">
              <w:rPr>
                <w:rFonts w:ascii="Arial" w:hAnsi="Arial" w:cs="Arial"/>
                <w:lang w:eastAsia="pt-BR"/>
              </w:rPr>
              <w:t>Avenida Manoel Conceição, nº 1388</w:t>
            </w:r>
          </w:p>
        </w:tc>
        <w:tc>
          <w:tcPr>
            <w:tcW w:w="2409" w:type="dxa"/>
            <w:shd w:val="clear" w:color="000000" w:fill="FFFFFF"/>
            <w:noWrap/>
            <w:vAlign w:val="center"/>
            <w:hideMark/>
          </w:tcPr>
          <w:p w14:paraId="64DF517D" w14:textId="77777777" w:rsidR="00F433A7" w:rsidRPr="00E24812" w:rsidRDefault="00F433A7" w:rsidP="00313AB5">
            <w:pPr>
              <w:rPr>
                <w:rFonts w:ascii="Arial" w:hAnsi="Arial" w:cs="Arial"/>
                <w:lang w:eastAsia="pt-BR"/>
              </w:rPr>
            </w:pPr>
            <w:r w:rsidRPr="00E24812">
              <w:rPr>
                <w:rFonts w:ascii="Arial" w:hAnsi="Arial" w:cs="Arial"/>
                <w:lang w:eastAsia="pt-BR"/>
              </w:rPr>
              <w:t>Vila Rezende</w:t>
            </w:r>
          </w:p>
        </w:tc>
      </w:tr>
      <w:tr w:rsidR="00F433A7" w:rsidRPr="00E24812" w14:paraId="3F5DB33D" w14:textId="77777777" w:rsidTr="00313AB5">
        <w:trPr>
          <w:trHeight w:val="255"/>
        </w:trPr>
        <w:tc>
          <w:tcPr>
            <w:tcW w:w="985" w:type="dxa"/>
            <w:shd w:val="clear" w:color="auto" w:fill="auto"/>
            <w:noWrap/>
            <w:vAlign w:val="center"/>
            <w:hideMark/>
          </w:tcPr>
          <w:p w14:paraId="27B16FD7"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5D1C4CE4" w14:textId="77777777" w:rsidR="00F433A7" w:rsidRPr="00E24812" w:rsidRDefault="00F433A7" w:rsidP="00313AB5">
            <w:pPr>
              <w:rPr>
                <w:rFonts w:ascii="Arial" w:hAnsi="Arial" w:cs="Arial"/>
                <w:lang w:eastAsia="pt-BR"/>
              </w:rPr>
            </w:pPr>
            <w:r w:rsidRPr="00E24812">
              <w:rPr>
                <w:rFonts w:ascii="Arial" w:hAnsi="Arial" w:cs="Arial"/>
                <w:lang w:eastAsia="pt-BR"/>
              </w:rPr>
              <w:t>Rachel de Queiroz</w:t>
            </w:r>
          </w:p>
        </w:tc>
        <w:tc>
          <w:tcPr>
            <w:tcW w:w="3261" w:type="dxa"/>
            <w:shd w:val="clear" w:color="000000" w:fill="FFFFFF"/>
            <w:noWrap/>
            <w:vAlign w:val="center"/>
            <w:hideMark/>
          </w:tcPr>
          <w:p w14:paraId="21BEB31A" w14:textId="77777777" w:rsidR="00F433A7" w:rsidRPr="00E24812" w:rsidRDefault="00F433A7" w:rsidP="00313AB5">
            <w:pPr>
              <w:rPr>
                <w:rFonts w:ascii="Arial" w:hAnsi="Arial" w:cs="Arial"/>
                <w:lang w:eastAsia="pt-BR"/>
              </w:rPr>
            </w:pPr>
            <w:r w:rsidRPr="00E24812">
              <w:rPr>
                <w:rFonts w:ascii="Arial" w:hAnsi="Arial" w:cs="Arial"/>
                <w:lang w:eastAsia="pt-BR"/>
              </w:rPr>
              <w:t>Rua Bráulio Pedroso, nº 220</w:t>
            </w:r>
          </w:p>
        </w:tc>
        <w:tc>
          <w:tcPr>
            <w:tcW w:w="2409" w:type="dxa"/>
            <w:shd w:val="clear" w:color="000000" w:fill="FFFFFF"/>
            <w:noWrap/>
            <w:vAlign w:val="center"/>
            <w:hideMark/>
          </w:tcPr>
          <w:p w14:paraId="2BE9B1FB" w14:textId="77777777" w:rsidR="00F433A7" w:rsidRPr="00E24812" w:rsidRDefault="00F433A7" w:rsidP="00313AB5">
            <w:pPr>
              <w:rPr>
                <w:rFonts w:ascii="Arial" w:hAnsi="Arial" w:cs="Arial"/>
                <w:lang w:eastAsia="pt-BR"/>
              </w:rPr>
            </w:pPr>
            <w:r w:rsidRPr="00E24812">
              <w:rPr>
                <w:rFonts w:ascii="Arial" w:hAnsi="Arial" w:cs="Arial"/>
                <w:lang w:eastAsia="pt-BR"/>
              </w:rPr>
              <w:t>Jardim Alvorada III</w:t>
            </w:r>
          </w:p>
        </w:tc>
      </w:tr>
      <w:tr w:rsidR="00F433A7" w:rsidRPr="00E24812" w14:paraId="4BB84B84" w14:textId="77777777" w:rsidTr="00313AB5">
        <w:trPr>
          <w:trHeight w:val="255"/>
        </w:trPr>
        <w:tc>
          <w:tcPr>
            <w:tcW w:w="985" w:type="dxa"/>
            <w:shd w:val="clear" w:color="auto" w:fill="auto"/>
            <w:noWrap/>
            <w:vAlign w:val="center"/>
            <w:hideMark/>
          </w:tcPr>
          <w:p w14:paraId="08B208D3"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31093C14" w14:textId="77777777" w:rsidR="00F433A7" w:rsidRPr="00E24812" w:rsidRDefault="00F433A7" w:rsidP="00313AB5">
            <w:pPr>
              <w:rPr>
                <w:rFonts w:ascii="Arial" w:hAnsi="Arial" w:cs="Arial"/>
                <w:lang w:eastAsia="pt-BR"/>
              </w:rPr>
            </w:pPr>
            <w:r w:rsidRPr="00E24812">
              <w:rPr>
                <w:rFonts w:ascii="Arial" w:hAnsi="Arial" w:cs="Arial"/>
                <w:lang w:eastAsia="pt-BR"/>
              </w:rPr>
              <w:t>Renato Passeri, Professor</w:t>
            </w:r>
          </w:p>
        </w:tc>
        <w:tc>
          <w:tcPr>
            <w:tcW w:w="3261" w:type="dxa"/>
            <w:shd w:val="clear" w:color="000000" w:fill="FFFFFF"/>
            <w:noWrap/>
            <w:vAlign w:val="center"/>
            <w:hideMark/>
          </w:tcPr>
          <w:p w14:paraId="4A52924C" w14:textId="77777777" w:rsidR="00F433A7" w:rsidRPr="00E24812" w:rsidRDefault="00F433A7" w:rsidP="00313AB5">
            <w:pPr>
              <w:rPr>
                <w:rFonts w:ascii="Arial" w:hAnsi="Arial" w:cs="Arial"/>
                <w:lang w:eastAsia="pt-BR"/>
              </w:rPr>
            </w:pPr>
            <w:r w:rsidRPr="00E24812">
              <w:rPr>
                <w:rFonts w:ascii="Arial" w:hAnsi="Arial" w:cs="Arial"/>
                <w:lang w:eastAsia="pt-BR"/>
              </w:rPr>
              <w:t xml:space="preserve">Rua Adolfo Marchesoni, nº 21 </w:t>
            </w:r>
          </w:p>
        </w:tc>
        <w:tc>
          <w:tcPr>
            <w:tcW w:w="2409" w:type="dxa"/>
            <w:shd w:val="clear" w:color="000000" w:fill="FFFFFF"/>
            <w:noWrap/>
            <w:vAlign w:val="center"/>
            <w:hideMark/>
          </w:tcPr>
          <w:p w14:paraId="5CC34EF1" w14:textId="77777777" w:rsidR="00F433A7" w:rsidRPr="00E24812" w:rsidRDefault="00F433A7" w:rsidP="00313AB5">
            <w:pPr>
              <w:rPr>
                <w:rFonts w:ascii="Arial" w:hAnsi="Arial" w:cs="Arial"/>
                <w:lang w:eastAsia="pt-BR"/>
              </w:rPr>
            </w:pPr>
            <w:r w:rsidRPr="00E24812">
              <w:rPr>
                <w:rFonts w:ascii="Arial" w:hAnsi="Arial" w:cs="Arial"/>
                <w:lang w:eastAsia="pt-BR"/>
              </w:rPr>
              <w:t>Parque Nossa Senhora das Graças</w:t>
            </w:r>
          </w:p>
        </w:tc>
      </w:tr>
      <w:tr w:rsidR="00F433A7" w:rsidRPr="00E24812" w14:paraId="3BCC8212" w14:textId="77777777" w:rsidTr="00313AB5">
        <w:trPr>
          <w:trHeight w:val="255"/>
        </w:trPr>
        <w:tc>
          <w:tcPr>
            <w:tcW w:w="985" w:type="dxa"/>
            <w:shd w:val="clear" w:color="auto" w:fill="auto"/>
            <w:noWrap/>
            <w:vAlign w:val="center"/>
            <w:hideMark/>
          </w:tcPr>
          <w:p w14:paraId="7835EA3B"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4767CD1F" w14:textId="77777777" w:rsidR="00F433A7" w:rsidRPr="00E24812" w:rsidRDefault="00F433A7" w:rsidP="00313AB5">
            <w:pPr>
              <w:rPr>
                <w:rFonts w:ascii="Arial" w:hAnsi="Arial" w:cs="Arial"/>
                <w:lang w:eastAsia="pt-BR"/>
              </w:rPr>
            </w:pPr>
            <w:r w:rsidRPr="00E24812">
              <w:rPr>
                <w:rFonts w:ascii="Arial" w:hAnsi="Arial" w:cs="Arial"/>
                <w:lang w:eastAsia="pt-BR"/>
              </w:rPr>
              <w:t>Rita de Cássia Paulucci Costa, Professora</w:t>
            </w:r>
          </w:p>
        </w:tc>
        <w:tc>
          <w:tcPr>
            <w:tcW w:w="3261" w:type="dxa"/>
            <w:shd w:val="clear" w:color="000000" w:fill="FFFFFF"/>
            <w:noWrap/>
            <w:vAlign w:val="center"/>
            <w:hideMark/>
          </w:tcPr>
          <w:p w14:paraId="7435097B" w14:textId="77777777" w:rsidR="00F433A7" w:rsidRPr="00E24812" w:rsidRDefault="00F433A7" w:rsidP="00313AB5">
            <w:pPr>
              <w:rPr>
                <w:rFonts w:ascii="Arial" w:hAnsi="Arial" w:cs="Arial"/>
                <w:lang w:eastAsia="pt-BR"/>
              </w:rPr>
            </w:pPr>
            <w:r w:rsidRPr="00E24812">
              <w:rPr>
                <w:rFonts w:ascii="Arial" w:hAnsi="Arial" w:cs="Arial"/>
                <w:lang w:eastAsia="pt-BR"/>
              </w:rPr>
              <w:t>Rua João Graner, nº 1648</w:t>
            </w:r>
          </w:p>
        </w:tc>
        <w:tc>
          <w:tcPr>
            <w:tcW w:w="2409" w:type="dxa"/>
            <w:shd w:val="clear" w:color="000000" w:fill="FFFFFF"/>
            <w:noWrap/>
            <w:vAlign w:val="center"/>
            <w:hideMark/>
          </w:tcPr>
          <w:p w14:paraId="31B9B11D" w14:textId="77777777" w:rsidR="00F433A7" w:rsidRPr="00E24812" w:rsidRDefault="00F433A7" w:rsidP="00313AB5">
            <w:pPr>
              <w:rPr>
                <w:rFonts w:ascii="Arial" w:hAnsi="Arial" w:cs="Arial"/>
                <w:lang w:eastAsia="pt-BR"/>
              </w:rPr>
            </w:pPr>
            <w:r w:rsidRPr="00E24812">
              <w:rPr>
                <w:rFonts w:ascii="Arial" w:hAnsi="Arial" w:cs="Arial"/>
                <w:lang w:eastAsia="pt-BR"/>
              </w:rPr>
              <w:t>Jardim Algodoal</w:t>
            </w:r>
          </w:p>
        </w:tc>
      </w:tr>
      <w:tr w:rsidR="00F433A7" w:rsidRPr="00E24812" w14:paraId="08D9C984" w14:textId="77777777" w:rsidTr="00313AB5">
        <w:trPr>
          <w:trHeight w:val="255"/>
        </w:trPr>
        <w:tc>
          <w:tcPr>
            <w:tcW w:w="985" w:type="dxa"/>
            <w:shd w:val="clear" w:color="auto" w:fill="auto"/>
            <w:noWrap/>
            <w:vAlign w:val="center"/>
            <w:hideMark/>
          </w:tcPr>
          <w:p w14:paraId="2FA6D2E4"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2DF55350" w14:textId="77777777" w:rsidR="00F433A7" w:rsidRPr="00E24812" w:rsidRDefault="00F433A7" w:rsidP="00313AB5">
            <w:pPr>
              <w:rPr>
                <w:rFonts w:ascii="Arial" w:hAnsi="Arial" w:cs="Arial"/>
                <w:lang w:eastAsia="pt-BR"/>
              </w:rPr>
            </w:pPr>
            <w:r w:rsidRPr="00E24812">
              <w:rPr>
                <w:rFonts w:ascii="Arial" w:hAnsi="Arial" w:cs="Arial"/>
                <w:lang w:eastAsia="pt-BR"/>
              </w:rPr>
              <w:t>Roberta Eleutério Amaral</w:t>
            </w:r>
          </w:p>
        </w:tc>
        <w:tc>
          <w:tcPr>
            <w:tcW w:w="3261" w:type="dxa"/>
            <w:shd w:val="clear" w:color="000000" w:fill="FFFFFF"/>
            <w:noWrap/>
            <w:vAlign w:val="center"/>
            <w:hideMark/>
          </w:tcPr>
          <w:p w14:paraId="3789FFC7" w14:textId="77777777" w:rsidR="00F433A7" w:rsidRPr="00E24812" w:rsidRDefault="00F433A7" w:rsidP="00313AB5">
            <w:pPr>
              <w:rPr>
                <w:rFonts w:ascii="Arial" w:hAnsi="Arial" w:cs="Arial"/>
                <w:lang w:eastAsia="pt-BR"/>
              </w:rPr>
            </w:pPr>
            <w:r w:rsidRPr="00E24812">
              <w:rPr>
                <w:rFonts w:ascii="Arial" w:hAnsi="Arial" w:cs="Arial"/>
                <w:lang w:eastAsia="pt-BR"/>
              </w:rPr>
              <w:t xml:space="preserve">Estr. Elias Gabriel da Silva, esq Av. Aureliano F. de Araújo Neto, s/nº </w:t>
            </w:r>
          </w:p>
        </w:tc>
        <w:tc>
          <w:tcPr>
            <w:tcW w:w="2409" w:type="dxa"/>
            <w:shd w:val="clear" w:color="000000" w:fill="FFFFFF"/>
            <w:noWrap/>
            <w:vAlign w:val="center"/>
            <w:hideMark/>
          </w:tcPr>
          <w:p w14:paraId="4426355B" w14:textId="77777777" w:rsidR="00F433A7" w:rsidRPr="00E24812" w:rsidRDefault="00F433A7" w:rsidP="00313AB5">
            <w:pPr>
              <w:rPr>
                <w:rFonts w:ascii="Arial" w:hAnsi="Arial" w:cs="Arial"/>
                <w:lang w:eastAsia="pt-BR"/>
              </w:rPr>
            </w:pPr>
            <w:r w:rsidRPr="00E24812">
              <w:rPr>
                <w:rFonts w:ascii="Arial" w:hAnsi="Arial" w:cs="Arial"/>
                <w:lang w:eastAsia="pt-BR"/>
              </w:rPr>
              <w:t>Vida Nova</w:t>
            </w:r>
          </w:p>
        </w:tc>
      </w:tr>
      <w:tr w:rsidR="00F433A7" w:rsidRPr="00E24812" w14:paraId="44A70D4E" w14:textId="77777777" w:rsidTr="00313AB5">
        <w:trPr>
          <w:trHeight w:val="255"/>
        </w:trPr>
        <w:tc>
          <w:tcPr>
            <w:tcW w:w="985" w:type="dxa"/>
            <w:shd w:val="clear" w:color="auto" w:fill="auto"/>
            <w:noWrap/>
            <w:vAlign w:val="center"/>
            <w:hideMark/>
          </w:tcPr>
          <w:p w14:paraId="26147E2F"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7B399182" w14:textId="77777777" w:rsidR="00F433A7" w:rsidRPr="00E24812" w:rsidRDefault="00F433A7" w:rsidP="00313AB5">
            <w:pPr>
              <w:rPr>
                <w:rFonts w:ascii="Arial" w:hAnsi="Arial" w:cs="Arial"/>
                <w:lang w:eastAsia="pt-BR"/>
              </w:rPr>
            </w:pPr>
            <w:r w:rsidRPr="00E24812">
              <w:rPr>
                <w:rFonts w:ascii="Arial" w:hAnsi="Arial" w:cs="Arial"/>
                <w:lang w:eastAsia="pt-BR"/>
              </w:rPr>
              <w:t>Roberto Damas da Silva, Professor</w:t>
            </w:r>
          </w:p>
        </w:tc>
        <w:tc>
          <w:tcPr>
            <w:tcW w:w="3261" w:type="dxa"/>
            <w:shd w:val="clear" w:color="000000" w:fill="FFFFFF"/>
            <w:noWrap/>
            <w:vAlign w:val="center"/>
            <w:hideMark/>
          </w:tcPr>
          <w:p w14:paraId="6A903085" w14:textId="77777777" w:rsidR="00F433A7" w:rsidRPr="00E24812" w:rsidRDefault="00F433A7" w:rsidP="00313AB5">
            <w:pPr>
              <w:rPr>
                <w:rFonts w:ascii="Arial" w:hAnsi="Arial" w:cs="Arial"/>
                <w:lang w:eastAsia="pt-BR"/>
              </w:rPr>
            </w:pPr>
            <w:r w:rsidRPr="00E24812">
              <w:rPr>
                <w:rFonts w:ascii="Arial" w:hAnsi="Arial" w:cs="Arial"/>
                <w:lang w:eastAsia="pt-BR"/>
              </w:rPr>
              <w:t>Rua Ricardo Gobbo, nº 03</w:t>
            </w:r>
          </w:p>
        </w:tc>
        <w:tc>
          <w:tcPr>
            <w:tcW w:w="2409" w:type="dxa"/>
            <w:shd w:val="clear" w:color="000000" w:fill="FFFFFF"/>
            <w:noWrap/>
            <w:vAlign w:val="center"/>
            <w:hideMark/>
          </w:tcPr>
          <w:p w14:paraId="38A247BE" w14:textId="77777777" w:rsidR="00F433A7" w:rsidRPr="00E24812" w:rsidRDefault="00F433A7" w:rsidP="00313AB5">
            <w:pPr>
              <w:rPr>
                <w:rFonts w:ascii="Arial" w:hAnsi="Arial" w:cs="Arial"/>
                <w:lang w:eastAsia="pt-BR"/>
              </w:rPr>
            </w:pPr>
            <w:r w:rsidRPr="00E24812">
              <w:rPr>
                <w:rFonts w:ascii="Arial" w:hAnsi="Arial" w:cs="Arial"/>
                <w:lang w:eastAsia="pt-BR"/>
              </w:rPr>
              <w:t>Alvorada II</w:t>
            </w:r>
          </w:p>
        </w:tc>
      </w:tr>
      <w:tr w:rsidR="00F433A7" w:rsidRPr="00E24812" w14:paraId="0EEF2448" w14:textId="77777777" w:rsidTr="00313AB5">
        <w:trPr>
          <w:trHeight w:val="255"/>
        </w:trPr>
        <w:tc>
          <w:tcPr>
            <w:tcW w:w="985" w:type="dxa"/>
            <w:shd w:val="clear" w:color="auto" w:fill="auto"/>
            <w:noWrap/>
            <w:vAlign w:val="center"/>
            <w:hideMark/>
          </w:tcPr>
          <w:p w14:paraId="57B63589"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0430BE90" w14:textId="77777777" w:rsidR="00F433A7" w:rsidRPr="00E24812" w:rsidRDefault="00F433A7" w:rsidP="00313AB5">
            <w:pPr>
              <w:rPr>
                <w:rFonts w:ascii="Arial" w:hAnsi="Arial" w:cs="Arial"/>
                <w:lang w:eastAsia="pt-BR"/>
              </w:rPr>
            </w:pPr>
            <w:r w:rsidRPr="00E24812">
              <w:rPr>
                <w:rFonts w:ascii="Arial" w:hAnsi="Arial" w:cs="Arial"/>
                <w:lang w:eastAsia="pt-BR"/>
              </w:rPr>
              <w:t>Ruth Vilaça Correia Leite Cardoso, Professora</w:t>
            </w:r>
          </w:p>
        </w:tc>
        <w:tc>
          <w:tcPr>
            <w:tcW w:w="3261" w:type="dxa"/>
            <w:shd w:val="clear" w:color="000000" w:fill="FFFFFF"/>
            <w:noWrap/>
            <w:vAlign w:val="center"/>
            <w:hideMark/>
          </w:tcPr>
          <w:p w14:paraId="5D0B3C1B" w14:textId="77777777" w:rsidR="00F433A7" w:rsidRPr="00E24812" w:rsidRDefault="00F433A7" w:rsidP="00313AB5">
            <w:pPr>
              <w:rPr>
                <w:rFonts w:ascii="Arial" w:hAnsi="Arial" w:cs="Arial"/>
                <w:lang w:eastAsia="pt-BR"/>
              </w:rPr>
            </w:pPr>
            <w:r w:rsidRPr="00E24812">
              <w:rPr>
                <w:rFonts w:ascii="Arial" w:hAnsi="Arial" w:cs="Arial"/>
                <w:lang w:eastAsia="pt-BR"/>
              </w:rPr>
              <w:t>Rua Zulmira Ferreira do Vale, 400</w:t>
            </w:r>
          </w:p>
        </w:tc>
        <w:tc>
          <w:tcPr>
            <w:tcW w:w="2409" w:type="dxa"/>
            <w:shd w:val="clear" w:color="000000" w:fill="FFFFFF"/>
            <w:noWrap/>
            <w:vAlign w:val="center"/>
            <w:hideMark/>
          </w:tcPr>
          <w:p w14:paraId="130DAE94" w14:textId="77777777" w:rsidR="00F433A7" w:rsidRPr="00E24812" w:rsidRDefault="00F433A7" w:rsidP="00313AB5">
            <w:pPr>
              <w:rPr>
                <w:rFonts w:ascii="Arial" w:hAnsi="Arial" w:cs="Arial"/>
                <w:lang w:eastAsia="pt-BR"/>
              </w:rPr>
            </w:pPr>
            <w:r w:rsidRPr="00E24812">
              <w:rPr>
                <w:rFonts w:ascii="Arial" w:hAnsi="Arial" w:cs="Arial"/>
                <w:lang w:eastAsia="pt-BR"/>
              </w:rPr>
              <w:t>Jardim São José</w:t>
            </w:r>
          </w:p>
        </w:tc>
      </w:tr>
      <w:tr w:rsidR="00F433A7" w:rsidRPr="00E24812" w14:paraId="056B7B21" w14:textId="77777777" w:rsidTr="00313AB5">
        <w:trPr>
          <w:trHeight w:val="255"/>
        </w:trPr>
        <w:tc>
          <w:tcPr>
            <w:tcW w:w="985" w:type="dxa"/>
            <w:shd w:val="clear" w:color="auto" w:fill="auto"/>
            <w:noWrap/>
            <w:vAlign w:val="center"/>
            <w:hideMark/>
          </w:tcPr>
          <w:p w14:paraId="074FA0B2"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14D48B88" w14:textId="77777777" w:rsidR="00F433A7" w:rsidRPr="00E24812" w:rsidRDefault="00F433A7" w:rsidP="00313AB5">
            <w:pPr>
              <w:rPr>
                <w:rFonts w:ascii="Arial" w:hAnsi="Arial" w:cs="Arial"/>
                <w:lang w:eastAsia="pt-BR"/>
              </w:rPr>
            </w:pPr>
            <w:r w:rsidRPr="00E24812">
              <w:rPr>
                <w:rFonts w:ascii="Arial" w:hAnsi="Arial" w:cs="Arial"/>
                <w:lang w:eastAsia="pt-BR"/>
              </w:rPr>
              <w:t>Sabino Stênico, Professor</w:t>
            </w:r>
          </w:p>
        </w:tc>
        <w:tc>
          <w:tcPr>
            <w:tcW w:w="3261" w:type="dxa"/>
            <w:shd w:val="clear" w:color="000000" w:fill="FFFFFF"/>
            <w:noWrap/>
            <w:vAlign w:val="center"/>
            <w:hideMark/>
          </w:tcPr>
          <w:p w14:paraId="38F9A318" w14:textId="77777777" w:rsidR="00F433A7" w:rsidRPr="00E24812" w:rsidRDefault="00F433A7" w:rsidP="00313AB5">
            <w:pPr>
              <w:rPr>
                <w:rFonts w:ascii="Arial" w:hAnsi="Arial" w:cs="Arial"/>
                <w:lang w:eastAsia="pt-BR"/>
              </w:rPr>
            </w:pPr>
            <w:r w:rsidRPr="00E24812">
              <w:rPr>
                <w:rFonts w:ascii="Arial" w:hAnsi="Arial" w:cs="Arial"/>
                <w:lang w:eastAsia="pt-BR"/>
              </w:rPr>
              <w:t>Rua da Colônia, 370</w:t>
            </w:r>
          </w:p>
        </w:tc>
        <w:tc>
          <w:tcPr>
            <w:tcW w:w="2409" w:type="dxa"/>
            <w:shd w:val="clear" w:color="000000" w:fill="FFFFFF"/>
            <w:noWrap/>
            <w:vAlign w:val="center"/>
            <w:hideMark/>
          </w:tcPr>
          <w:p w14:paraId="5BF29C85" w14:textId="77777777" w:rsidR="00F433A7" w:rsidRPr="00E24812" w:rsidRDefault="00F433A7" w:rsidP="00313AB5">
            <w:pPr>
              <w:rPr>
                <w:rFonts w:ascii="Arial" w:hAnsi="Arial" w:cs="Arial"/>
                <w:lang w:eastAsia="pt-BR"/>
              </w:rPr>
            </w:pPr>
            <w:r w:rsidRPr="00E24812">
              <w:rPr>
                <w:rFonts w:ascii="Arial" w:hAnsi="Arial" w:cs="Arial"/>
                <w:lang w:eastAsia="pt-BR"/>
              </w:rPr>
              <w:t>Jaraguá</w:t>
            </w:r>
          </w:p>
        </w:tc>
      </w:tr>
      <w:tr w:rsidR="00F433A7" w:rsidRPr="00E24812" w14:paraId="337D0C35" w14:textId="77777777" w:rsidTr="00313AB5">
        <w:trPr>
          <w:trHeight w:val="255"/>
        </w:trPr>
        <w:tc>
          <w:tcPr>
            <w:tcW w:w="985" w:type="dxa"/>
            <w:shd w:val="clear" w:color="auto" w:fill="auto"/>
            <w:noWrap/>
            <w:vAlign w:val="center"/>
            <w:hideMark/>
          </w:tcPr>
          <w:p w14:paraId="075F482E"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6D60C01C" w14:textId="77777777" w:rsidR="00F433A7" w:rsidRPr="00E24812" w:rsidRDefault="00F433A7" w:rsidP="00313AB5">
            <w:pPr>
              <w:rPr>
                <w:rFonts w:ascii="Arial" w:hAnsi="Arial" w:cs="Arial"/>
                <w:lang w:eastAsia="pt-BR"/>
              </w:rPr>
            </w:pPr>
            <w:r w:rsidRPr="00E24812">
              <w:rPr>
                <w:rFonts w:ascii="Arial" w:hAnsi="Arial" w:cs="Arial"/>
                <w:lang w:eastAsia="pt-BR"/>
              </w:rPr>
              <w:t>Salim Simão, Professor Doutor</w:t>
            </w:r>
          </w:p>
        </w:tc>
        <w:tc>
          <w:tcPr>
            <w:tcW w:w="3261" w:type="dxa"/>
            <w:shd w:val="clear" w:color="000000" w:fill="FFFFFF"/>
            <w:noWrap/>
            <w:vAlign w:val="center"/>
            <w:hideMark/>
          </w:tcPr>
          <w:p w14:paraId="33B6E33D" w14:textId="77777777" w:rsidR="00F433A7" w:rsidRPr="00E24812" w:rsidRDefault="00F433A7" w:rsidP="00313AB5">
            <w:pPr>
              <w:rPr>
                <w:rFonts w:ascii="Arial" w:hAnsi="Arial" w:cs="Arial"/>
                <w:lang w:eastAsia="pt-BR"/>
              </w:rPr>
            </w:pPr>
            <w:r w:rsidRPr="00E24812">
              <w:rPr>
                <w:rFonts w:ascii="Arial" w:hAnsi="Arial" w:cs="Arial"/>
                <w:lang w:eastAsia="pt-BR"/>
              </w:rPr>
              <w:t>Rua Antonio Lico, nº 20</w:t>
            </w:r>
          </w:p>
        </w:tc>
        <w:tc>
          <w:tcPr>
            <w:tcW w:w="2409" w:type="dxa"/>
            <w:shd w:val="clear" w:color="000000" w:fill="FFFFFF"/>
            <w:noWrap/>
            <w:vAlign w:val="center"/>
            <w:hideMark/>
          </w:tcPr>
          <w:p w14:paraId="0A3878C0" w14:textId="77777777" w:rsidR="00F433A7" w:rsidRPr="00E24812" w:rsidRDefault="00F433A7" w:rsidP="00313AB5">
            <w:pPr>
              <w:rPr>
                <w:rFonts w:ascii="Arial" w:hAnsi="Arial" w:cs="Arial"/>
                <w:lang w:eastAsia="pt-BR"/>
              </w:rPr>
            </w:pPr>
            <w:r w:rsidRPr="00E24812">
              <w:rPr>
                <w:rFonts w:ascii="Arial" w:hAnsi="Arial" w:cs="Arial"/>
                <w:lang w:eastAsia="pt-BR"/>
              </w:rPr>
              <w:t>Jardim Vitória</w:t>
            </w:r>
          </w:p>
        </w:tc>
      </w:tr>
      <w:tr w:rsidR="00F433A7" w:rsidRPr="00E24812" w14:paraId="5D73FCF8" w14:textId="77777777" w:rsidTr="00313AB5">
        <w:trPr>
          <w:trHeight w:val="255"/>
        </w:trPr>
        <w:tc>
          <w:tcPr>
            <w:tcW w:w="985" w:type="dxa"/>
            <w:shd w:val="clear" w:color="auto" w:fill="auto"/>
            <w:noWrap/>
            <w:vAlign w:val="center"/>
            <w:hideMark/>
          </w:tcPr>
          <w:p w14:paraId="5F4A1868" w14:textId="77777777" w:rsidR="00F433A7" w:rsidRPr="00E24812" w:rsidRDefault="00F433A7" w:rsidP="00313AB5">
            <w:pPr>
              <w:rPr>
                <w:rFonts w:ascii="Arial" w:hAnsi="Arial" w:cs="Arial"/>
                <w:b/>
                <w:bCs/>
                <w:lang w:eastAsia="pt-BR"/>
              </w:rPr>
            </w:pPr>
            <w:r w:rsidRPr="00E24812">
              <w:rPr>
                <w:rFonts w:ascii="Arial" w:hAnsi="Arial" w:cs="Arial"/>
                <w:b/>
                <w:bCs/>
                <w:lang w:eastAsia="pt-BR"/>
              </w:rPr>
              <w:t>LESTE</w:t>
            </w:r>
          </w:p>
        </w:tc>
        <w:tc>
          <w:tcPr>
            <w:tcW w:w="2979" w:type="dxa"/>
            <w:shd w:val="clear" w:color="000000" w:fill="FFFFFF"/>
            <w:noWrap/>
            <w:vAlign w:val="center"/>
            <w:hideMark/>
          </w:tcPr>
          <w:p w14:paraId="38972EBD" w14:textId="77777777" w:rsidR="00F433A7" w:rsidRPr="00E24812" w:rsidRDefault="00F433A7" w:rsidP="00313AB5">
            <w:pPr>
              <w:rPr>
                <w:rFonts w:ascii="Arial" w:hAnsi="Arial" w:cs="Arial"/>
                <w:lang w:eastAsia="pt-BR"/>
              </w:rPr>
            </w:pPr>
            <w:r w:rsidRPr="00E24812">
              <w:rPr>
                <w:rFonts w:ascii="Arial" w:hAnsi="Arial" w:cs="Arial"/>
                <w:lang w:eastAsia="pt-BR"/>
              </w:rPr>
              <w:t>Santo Granuzzio, Professor</w:t>
            </w:r>
          </w:p>
        </w:tc>
        <w:tc>
          <w:tcPr>
            <w:tcW w:w="3261" w:type="dxa"/>
            <w:shd w:val="clear" w:color="000000" w:fill="FFFFFF"/>
            <w:noWrap/>
            <w:vAlign w:val="center"/>
            <w:hideMark/>
          </w:tcPr>
          <w:p w14:paraId="1AE8E426" w14:textId="77777777" w:rsidR="00F433A7" w:rsidRPr="00E24812" w:rsidRDefault="00F433A7" w:rsidP="00313AB5">
            <w:pPr>
              <w:rPr>
                <w:rFonts w:ascii="Arial" w:hAnsi="Arial" w:cs="Arial"/>
                <w:lang w:eastAsia="pt-BR"/>
              </w:rPr>
            </w:pPr>
            <w:r w:rsidRPr="00E24812">
              <w:rPr>
                <w:rFonts w:ascii="Arial" w:hAnsi="Arial" w:cs="Arial"/>
                <w:lang w:eastAsia="pt-BR"/>
              </w:rPr>
              <w:t>Rua dos João de Barro, nº 469</w:t>
            </w:r>
          </w:p>
        </w:tc>
        <w:tc>
          <w:tcPr>
            <w:tcW w:w="2409" w:type="dxa"/>
            <w:shd w:val="clear" w:color="000000" w:fill="FFFFFF"/>
            <w:noWrap/>
            <w:vAlign w:val="center"/>
            <w:hideMark/>
          </w:tcPr>
          <w:p w14:paraId="73855753" w14:textId="77777777" w:rsidR="00F433A7" w:rsidRPr="00E24812" w:rsidRDefault="00F433A7" w:rsidP="00313AB5">
            <w:pPr>
              <w:rPr>
                <w:rFonts w:ascii="Arial" w:hAnsi="Arial" w:cs="Arial"/>
                <w:lang w:eastAsia="pt-BR"/>
              </w:rPr>
            </w:pPr>
            <w:r w:rsidRPr="00E24812">
              <w:rPr>
                <w:rFonts w:ascii="Arial" w:hAnsi="Arial" w:cs="Arial"/>
                <w:lang w:eastAsia="pt-BR"/>
              </w:rPr>
              <w:t>Parque Chapadão</w:t>
            </w:r>
          </w:p>
        </w:tc>
      </w:tr>
      <w:tr w:rsidR="00F433A7" w:rsidRPr="00E24812" w14:paraId="26ECD575" w14:textId="77777777" w:rsidTr="00313AB5">
        <w:trPr>
          <w:trHeight w:val="255"/>
        </w:trPr>
        <w:tc>
          <w:tcPr>
            <w:tcW w:w="985" w:type="dxa"/>
            <w:shd w:val="clear" w:color="auto" w:fill="auto"/>
            <w:noWrap/>
            <w:vAlign w:val="center"/>
            <w:hideMark/>
          </w:tcPr>
          <w:p w14:paraId="45BC8CA3"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000000" w:fill="FFFFFF"/>
            <w:noWrap/>
            <w:vAlign w:val="center"/>
            <w:hideMark/>
          </w:tcPr>
          <w:p w14:paraId="6D6C1B2F" w14:textId="77777777" w:rsidR="00F433A7" w:rsidRPr="00E24812" w:rsidRDefault="00F433A7" w:rsidP="00313AB5">
            <w:pPr>
              <w:rPr>
                <w:rFonts w:ascii="Arial" w:hAnsi="Arial" w:cs="Arial"/>
                <w:lang w:eastAsia="pt-BR"/>
              </w:rPr>
            </w:pPr>
            <w:r w:rsidRPr="00E24812">
              <w:rPr>
                <w:rFonts w:ascii="Arial" w:hAnsi="Arial" w:cs="Arial"/>
                <w:lang w:eastAsia="pt-BR"/>
              </w:rPr>
              <w:t>São Vicente de Paulo</w:t>
            </w:r>
          </w:p>
        </w:tc>
        <w:tc>
          <w:tcPr>
            <w:tcW w:w="3261" w:type="dxa"/>
            <w:shd w:val="clear" w:color="000000" w:fill="FFFFFF"/>
            <w:noWrap/>
            <w:vAlign w:val="center"/>
            <w:hideMark/>
          </w:tcPr>
          <w:p w14:paraId="675BCF56" w14:textId="77777777" w:rsidR="00F433A7" w:rsidRPr="00E24812" w:rsidRDefault="00F433A7" w:rsidP="00313AB5">
            <w:pPr>
              <w:rPr>
                <w:rFonts w:ascii="Arial" w:hAnsi="Arial" w:cs="Arial"/>
                <w:lang w:eastAsia="pt-BR"/>
              </w:rPr>
            </w:pPr>
            <w:r w:rsidRPr="00E24812">
              <w:rPr>
                <w:rFonts w:ascii="Arial" w:hAnsi="Arial" w:cs="Arial"/>
                <w:lang w:eastAsia="pt-BR"/>
              </w:rPr>
              <w:t>Rua Dom Pedro I, nº 1734</w:t>
            </w:r>
          </w:p>
        </w:tc>
        <w:tc>
          <w:tcPr>
            <w:tcW w:w="2409" w:type="dxa"/>
            <w:shd w:val="clear" w:color="000000" w:fill="FFFFFF"/>
            <w:noWrap/>
            <w:vAlign w:val="center"/>
            <w:hideMark/>
          </w:tcPr>
          <w:p w14:paraId="482DFA6C" w14:textId="77777777" w:rsidR="00F433A7" w:rsidRPr="00E24812" w:rsidRDefault="00F433A7" w:rsidP="00313AB5">
            <w:pPr>
              <w:rPr>
                <w:rFonts w:ascii="Arial" w:hAnsi="Arial" w:cs="Arial"/>
                <w:lang w:eastAsia="pt-BR"/>
              </w:rPr>
            </w:pPr>
            <w:r w:rsidRPr="00E24812">
              <w:rPr>
                <w:rFonts w:ascii="Arial" w:hAnsi="Arial" w:cs="Arial"/>
                <w:lang w:eastAsia="pt-BR"/>
              </w:rPr>
              <w:t>Cidade Alta</w:t>
            </w:r>
          </w:p>
        </w:tc>
      </w:tr>
      <w:tr w:rsidR="00F433A7" w:rsidRPr="00E24812" w14:paraId="5B791F9C" w14:textId="77777777" w:rsidTr="00313AB5">
        <w:trPr>
          <w:trHeight w:val="255"/>
        </w:trPr>
        <w:tc>
          <w:tcPr>
            <w:tcW w:w="985" w:type="dxa"/>
            <w:shd w:val="clear" w:color="auto" w:fill="auto"/>
            <w:noWrap/>
            <w:vAlign w:val="center"/>
            <w:hideMark/>
          </w:tcPr>
          <w:p w14:paraId="66C5A346"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47158FFE" w14:textId="77777777" w:rsidR="00F433A7" w:rsidRPr="00E24812" w:rsidRDefault="00F433A7" w:rsidP="00313AB5">
            <w:pPr>
              <w:rPr>
                <w:rFonts w:ascii="Arial" w:hAnsi="Arial" w:cs="Arial"/>
                <w:lang w:eastAsia="pt-BR"/>
              </w:rPr>
            </w:pPr>
            <w:r w:rsidRPr="00E24812">
              <w:rPr>
                <w:rFonts w:ascii="Arial" w:hAnsi="Arial" w:cs="Arial"/>
                <w:lang w:eastAsia="pt-BR"/>
              </w:rPr>
              <w:t>Taufic Dumit, Professor</w:t>
            </w:r>
          </w:p>
        </w:tc>
        <w:tc>
          <w:tcPr>
            <w:tcW w:w="3261" w:type="dxa"/>
            <w:shd w:val="clear" w:color="000000" w:fill="FFFFFF"/>
            <w:noWrap/>
            <w:vAlign w:val="center"/>
            <w:hideMark/>
          </w:tcPr>
          <w:p w14:paraId="2141DBC4" w14:textId="77777777" w:rsidR="00F433A7" w:rsidRPr="00E24812" w:rsidRDefault="00F433A7" w:rsidP="00313AB5">
            <w:pPr>
              <w:rPr>
                <w:rFonts w:ascii="Arial" w:hAnsi="Arial" w:cs="Arial"/>
                <w:lang w:eastAsia="pt-BR"/>
              </w:rPr>
            </w:pPr>
            <w:r w:rsidRPr="00E24812">
              <w:rPr>
                <w:rFonts w:ascii="Arial" w:hAnsi="Arial" w:cs="Arial"/>
                <w:lang w:eastAsia="pt-BR"/>
              </w:rPr>
              <w:t>Rua João Zem, nº 1249</w:t>
            </w:r>
          </w:p>
        </w:tc>
        <w:tc>
          <w:tcPr>
            <w:tcW w:w="2409" w:type="dxa"/>
            <w:shd w:val="clear" w:color="000000" w:fill="FFFFFF"/>
            <w:noWrap/>
            <w:vAlign w:val="center"/>
            <w:hideMark/>
          </w:tcPr>
          <w:p w14:paraId="7698B588" w14:textId="77777777" w:rsidR="00F433A7" w:rsidRPr="00E24812" w:rsidRDefault="00F433A7" w:rsidP="00313AB5">
            <w:pPr>
              <w:rPr>
                <w:rFonts w:ascii="Arial" w:hAnsi="Arial" w:cs="Arial"/>
                <w:lang w:eastAsia="pt-BR"/>
              </w:rPr>
            </w:pPr>
            <w:r w:rsidRPr="00E24812">
              <w:rPr>
                <w:rFonts w:ascii="Arial" w:hAnsi="Arial" w:cs="Arial"/>
                <w:lang w:eastAsia="pt-BR"/>
              </w:rPr>
              <w:t>Parque Nossa Senhora das Graças</w:t>
            </w:r>
          </w:p>
        </w:tc>
      </w:tr>
      <w:tr w:rsidR="00F433A7" w:rsidRPr="00E24812" w14:paraId="5A99F289" w14:textId="77777777" w:rsidTr="00313AB5">
        <w:trPr>
          <w:trHeight w:val="255"/>
        </w:trPr>
        <w:tc>
          <w:tcPr>
            <w:tcW w:w="985" w:type="dxa"/>
            <w:shd w:val="clear" w:color="auto" w:fill="auto"/>
            <w:noWrap/>
            <w:vAlign w:val="center"/>
            <w:hideMark/>
          </w:tcPr>
          <w:p w14:paraId="50BE9197" w14:textId="77777777" w:rsidR="00F433A7" w:rsidRPr="00E24812" w:rsidRDefault="00F433A7" w:rsidP="00313AB5">
            <w:pPr>
              <w:rPr>
                <w:rFonts w:ascii="Arial" w:hAnsi="Arial" w:cs="Arial"/>
                <w:b/>
                <w:bCs/>
                <w:lang w:eastAsia="pt-BR"/>
              </w:rPr>
            </w:pPr>
            <w:r w:rsidRPr="00E24812">
              <w:rPr>
                <w:rFonts w:ascii="Arial" w:hAnsi="Arial" w:cs="Arial"/>
                <w:b/>
                <w:bCs/>
                <w:lang w:eastAsia="pt-BR"/>
              </w:rPr>
              <w:t>NORTE</w:t>
            </w:r>
          </w:p>
        </w:tc>
        <w:tc>
          <w:tcPr>
            <w:tcW w:w="2979" w:type="dxa"/>
            <w:shd w:val="clear" w:color="000000" w:fill="FFFFFF"/>
            <w:noWrap/>
            <w:vAlign w:val="center"/>
            <w:hideMark/>
          </w:tcPr>
          <w:p w14:paraId="39E4399A" w14:textId="77777777" w:rsidR="00F433A7" w:rsidRPr="00E24812" w:rsidRDefault="00F433A7" w:rsidP="00313AB5">
            <w:pPr>
              <w:rPr>
                <w:rFonts w:ascii="Arial" w:hAnsi="Arial" w:cs="Arial"/>
                <w:lang w:eastAsia="pt-BR"/>
              </w:rPr>
            </w:pPr>
            <w:r w:rsidRPr="00E24812">
              <w:rPr>
                <w:rFonts w:ascii="Arial" w:hAnsi="Arial" w:cs="Arial"/>
                <w:lang w:eastAsia="pt-BR"/>
              </w:rPr>
              <w:t>Tercilia Bernadete Sanches Costa, Professora</w:t>
            </w:r>
          </w:p>
        </w:tc>
        <w:tc>
          <w:tcPr>
            <w:tcW w:w="3261" w:type="dxa"/>
            <w:shd w:val="clear" w:color="000000" w:fill="FFFFFF"/>
            <w:noWrap/>
            <w:vAlign w:val="center"/>
            <w:hideMark/>
          </w:tcPr>
          <w:p w14:paraId="0382AA6E" w14:textId="77777777" w:rsidR="00F433A7" w:rsidRPr="00E24812" w:rsidRDefault="00F433A7" w:rsidP="00313AB5">
            <w:pPr>
              <w:rPr>
                <w:rFonts w:ascii="Arial" w:hAnsi="Arial" w:cs="Arial"/>
                <w:lang w:eastAsia="pt-BR"/>
              </w:rPr>
            </w:pPr>
            <w:r w:rsidRPr="00E24812">
              <w:rPr>
                <w:rFonts w:ascii="Arial" w:hAnsi="Arial" w:cs="Arial"/>
                <w:lang w:eastAsia="pt-BR"/>
              </w:rPr>
              <w:t>Rua Gemeli Zaia, nº 50</w:t>
            </w:r>
          </w:p>
        </w:tc>
        <w:tc>
          <w:tcPr>
            <w:tcW w:w="2409" w:type="dxa"/>
            <w:shd w:val="clear" w:color="000000" w:fill="FFFFFF"/>
            <w:noWrap/>
            <w:vAlign w:val="center"/>
            <w:hideMark/>
          </w:tcPr>
          <w:p w14:paraId="46D0FD80" w14:textId="77777777" w:rsidR="00F433A7" w:rsidRPr="00E24812" w:rsidRDefault="00F433A7" w:rsidP="00313AB5">
            <w:pPr>
              <w:rPr>
                <w:rFonts w:ascii="Arial" w:hAnsi="Arial" w:cs="Arial"/>
                <w:lang w:eastAsia="pt-BR"/>
              </w:rPr>
            </w:pPr>
            <w:r w:rsidRPr="00E24812">
              <w:rPr>
                <w:rFonts w:ascii="Arial" w:hAnsi="Arial" w:cs="Arial"/>
                <w:lang w:eastAsia="pt-BR"/>
              </w:rPr>
              <w:t>Vem Viver, Piracicaba I</w:t>
            </w:r>
          </w:p>
        </w:tc>
      </w:tr>
      <w:tr w:rsidR="00F433A7" w:rsidRPr="00E24812" w14:paraId="71A2750C" w14:textId="77777777" w:rsidTr="00313AB5">
        <w:trPr>
          <w:trHeight w:val="255"/>
        </w:trPr>
        <w:tc>
          <w:tcPr>
            <w:tcW w:w="985" w:type="dxa"/>
            <w:shd w:val="clear" w:color="auto" w:fill="auto"/>
            <w:noWrap/>
            <w:vAlign w:val="center"/>
            <w:hideMark/>
          </w:tcPr>
          <w:p w14:paraId="5EFA6635"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472FE36F" w14:textId="77777777" w:rsidR="00F433A7" w:rsidRPr="00E24812" w:rsidRDefault="00F433A7" w:rsidP="00313AB5">
            <w:pPr>
              <w:rPr>
                <w:rFonts w:ascii="Arial" w:hAnsi="Arial" w:cs="Arial"/>
                <w:lang w:eastAsia="pt-BR"/>
              </w:rPr>
            </w:pPr>
            <w:r w:rsidRPr="00E24812">
              <w:rPr>
                <w:rFonts w:ascii="Arial" w:hAnsi="Arial" w:cs="Arial"/>
                <w:lang w:eastAsia="pt-BR"/>
              </w:rPr>
              <w:t>Thales Castanho de Andrade, Professor</w:t>
            </w:r>
          </w:p>
        </w:tc>
        <w:tc>
          <w:tcPr>
            <w:tcW w:w="3261" w:type="dxa"/>
            <w:shd w:val="clear" w:color="000000" w:fill="FFFFFF"/>
            <w:noWrap/>
            <w:vAlign w:val="center"/>
            <w:hideMark/>
          </w:tcPr>
          <w:p w14:paraId="1334ED8C" w14:textId="77777777" w:rsidR="00F433A7" w:rsidRPr="00E24812" w:rsidRDefault="00F433A7" w:rsidP="00313AB5">
            <w:pPr>
              <w:rPr>
                <w:rFonts w:ascii="Arial" w:hAnsi="Arial" w:cs="Arial"/>
                <w:lang w:eastAsia="pt-BR"/>
              </w:rPr>
            </w:pPr>
            <w:r w:rsidRPr="00E24812">
              <w:rPr>
                <w:rFonts w:ascii="Arial" w:hAnsi="Arial" w:cs="Arial"/>
                <w:lang w:eastAsia="pt-BR"/>
              </w:rPr>
              <w:t>Rua Luiz Pereira Leite, nº 2351</w:t>
            </w:r>
          </w:p>
        </w:tc>
        <w:tc>
          <w:tcPr>
            <w:tcW w:w="2409" w:type="dxa"/>
            <w:shd w:val="clear" w:color="000000" w:fill="FFFFFF"/>
            <w:noWrap/>
            <w:vAlign w:val="center"/>
            <w:hideMark/>
          </w:tcPr>
          <w:p w14:paraId="7089CDA0" w14:textId="77777777" w:rsidR="00F433A7" w:rsidRPr="00E24812" w:rsidRDefault="00F433A7" w:rsidP="00313AB5">
            <w:pPr>
              <w:rPr>
                <w:rFonts w:ascii="Arial" w:hAnsi="Arial" w:cs="Arial"/>
                <w:lang w:eastAsia="pt-BR"/>
              </w:rPr>
            </w:pPr>
            <w:r w:rsidRPr="00E24812">
              <w:rPr>
                <w:rFonts w:ascii="Arial" w:hAnsi="Arial" w:cs="Arial"/>
                <w:lang w:eastAsia="pt-BR"/>
              </w:rPr>
              <w:t>Jardim Oriente</w:t>
            </w:r>
          </w:p>
        </w:tc>
      </w:tr>
      <w:tr w:rsidR="00F433A7" w:rsidRPr="00E24812" w14:paraId="2801A7B6" w14:textId="77777777" w:rsidTr="00313AB5">
        <w:trPr>
          <w:trHeight w:val="255"/>
        </w:trPr>
        <w:tc>
          <w:tcPr>
            <w:tcW w:w="985" w:type="dxa"/>
            <w:shd w:val="clear" w:color="auto" w:fill="auto"/>
            <w:noWrap/>
            <w:vAlign w:val="center"/>
            <w:hideMark/>
          </w:tcPr>
          <w:p w14:paraId="00714C5E"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158B6122" w14:textId="77777777" w:rsidR="00F433A7" w:rsidRPr="00E24812" w:rsidRDefault="00F433A7" w:rsidP="00313AB5">
            <w:pPr>
              <w:rPr>
                <w:rFonts w:ascii="Arial" w:hAnsi="Arial" w:cs="Arial"/>
                <w:lang w:eastAsia="pt-BR"/>
              </w:rPr>
            </w:pPr>
            <w:r w:rsidRPr="00E24812">
              <w:rPr>
                <w:rFonts w:ascii="Arial" w:hAnsi="Arial" w:cs="Arial"/>
                <w:lang w:eastAsia="pt-BR"/>
              </w:rPr>
              <w:t>Tirza Regina de Oliveira Orsini Moretti</w:t>
            </w:r>
          </w:p>
        </w:tc>
        <w:tc>
          <w:tcPr>
            <w:tcW w:w="3261" w:type="dxa"/>
            <w:shd w:val="clear" w:color="000000" w:fill="FFFFFF"/>
            <w:noWrap/>
            <w:vAlign w:val="center"/>
            <w:hideMark/>
          </w:tcPr>
          <w:p w14:paraId="1F1A048F" w14:textId="77777777" w:rsidR="00F433A7" w:rsidRPr="00E24812" w:rsidRDefault="00F433A7" w:rsidP="00313AB5">
            <w:pPr>
              <w:rPr>
                <w:rFonts w:ascii="Arial" w:hAnsi="Arial" w:cs="Arial"/>
                <w:lang w:eastAsia="pt-BR"/>
              </w:rPr>
            </w:pPr>
            <w:r w:rsidRPr="00E24812">
              <w:rPr>
                <w:rFonts w:ascii="Arial" w:hAnsi="Arial" w:cs="Arial"/>
                <w:lang w:eastAsia="pt-BR"/>
              </w:rPr>
              <w:t>Rua Presidente Washington Luiz, nº 84</w:t>
            </w:r>
          </w:p>
        </w:tc>
        <w:tc>
          <w:tcPr>
            <w:tcW w:w="2409" w:type="dxa"/>
            <w:shd w:val="clear" w:color="000000" w:fill="FFFFFF"/>
            <w:noWrap/>
            <w:vAlign w:val="center"/>
            <w:hideMark/>
          </w:tcPr>
          <w:p w14:paraId="442DB190" w14:textId="77777777" w:rsidR="00F433A7" w:rsidRPr="00E24812" w:rsidRDefault="00F433A7" w:rsidP="00313AB5">
            <w:pPr>
              <w:rPr>
                <w:rFonts w:ascii="Arial" w:hAnsi="Arial" w:cs="Arial"/>
                <w:lang w:eastAsia="pt-BR"/>
              </w:rPr>
            </w:pPr>
            <w:r w:rsidRPr="00E24812">
              <w:rPr>
                <w:rFonts w:ascii="Arial" w:hAnsi="Arial" w:cs="Arial"/>
                <w:lang w:eastAsia="pt-BR"/>
              </w:rPr>
              <w:t>Jardim Borghesi</w:t>
            </w:r>
          </w:p>
        </w:tc>
      </w:tr>
      <w:tr w:rsidR="00F433A7" w:rsidRPr="00E24812" w14:paraId="60EF9E34" w14:textId="77777777" w:rsidTr="00313AB5">
        <w:trPr>
          <w:trHeight w:val="255"/>
        </w:trPr>
        <w:tc>
          <w:tcPr>
            <w:tcW w:w="985" w:type="dxa"/>
            <w:shd w:val="clear" w:color="auto" w:fill="auto"/>
            <w:noWrap/>
            <w:vAlign w:val="center"/>
            <w:hideMark/>
          </w:tcPr>
          <w:p w14:paraId="628BAA5C"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231382EF" w14:textId="77777777" w:rsidR="00F433A7" w:rsidRPr="00E24812" w:rsidRDefault="00F433A7" w:rsidP="00313AB5">
            <w:pPr>
              <w:rPr>
                <w:rFonts w:ascii="Arial" w:hAnsi="Arial" w:cs="Arial"/>
                <w:lang w:eastAsia="pt-BR"/>
              </w:rPr>
            </w:pPr>
            <w:r w:rsidRPr="00E24812">
              <w:rPr>
                <w:rFonts w:ascii="Arial" w:hAnsi="Arial" w:cs="Arial"/>
                <w:lang w:eastAsia="pt-BR"/>
              </w:rPr>
              <w:t>Tomaz Caetano Cannavam Rípoli, Professor</w:t>
            </w:r>
          </w:p>
        </w:tc>
        <w:tc>
          <w:tcPr>
            <w:tcW w:w="3261" w:type="dxa"/>
            <w:shd w:val="clear" w:color="000000" w:fill="FFFFFF"/>
            <w:noWrap/>
            <w:vAlign w:val="center"/>
            <w:hideMark/>
          </w:tcPr>
          <w:p w14:paraId="3E92D9CD" w14:textId="77777777" w:rsidR="00F433A7" w:rsidRPr="00E24812" w:rsidRDefault="00F433A7" w:rsidP="00313AB5">
            <w:pPr>
              <w:rPr>
                <w:rFonts w:ascii="Arial" w:hAnsi="Arial" w:cs="Arial"/>
                <w:lang w:eastAsia="pt-BR"/>
              </w:rPr>
            </w:pPr>
            <w:r w:rsidRPr="00E24812">
              <w:rPr>
                <w:rFonts w:ascii="Arial" w:hAnsi="Arial" w:cs="Arial"/>
                <w:lang w:eastAsia="pt-BR"/>
              </w:rPr>
              <w:t>Rua Vaticano nº 502</w:t>
            </w:r>
          </w:p>
        </w:tc>
        <w:tc>
          <w:tcPr>
            <w:tcW w:w="2409" w:type="dxa"/>
            <w:shd w:val="clear" w:color="000000" w:fill="FFFFFF"/>
            <w:noWrap/>
            <w:vAlign w:val="center"/>
            <w:hideMark/>
          </w:tcPr>
          <w:p w14:paraId="22BA522F" w14:textId="77777777" w:rsidR="00F433A7" w:rsidRPr="00E24812" w:rsidRDefault="00F433A7" w:rsidP="00313AB5">
            <w:pPr>
              <w:rPr>
                <w:rFonts w:ascii="Arial" w:hAnsi="Arial" w:cs="Arial"/>
                <w:lang w:eastAsia="pt-BR"/>
              </w:rPr>
            </w:pPr>
            <w:r w:rsidRPr="00E24812">
              <w:rPr>
                <w:rFonts w:ascii="Arial" w:hAnsi="Arial" w:cs="Arial"/>
                <w:lang w:eastAsia="pt-BR"/>
              </w:rPr>
              <w:t>Jardim Costa Rica</w:t>
            </w:r>
          </w:p>
        </w:tc>
      </w:tr>
      <w:tr w:rsidR="00F433A7" w:rsidRPr="00E24812" w14:paraId="5BAC7380" w14:textId="77777777" w:rsidTr="00313AB5">
        <w:trPr>
          <w:trHeight w:val="255"/>
        </w:trPr>
        <w:tc>
          <w:tcPr>
            <w:tcW w:w="985" w:type="dxa"/>
            <w:shd w:val="clear" w:color="auto" w:fill="auto"/>
            <w:noWrap/>
            <w:vAlign w:val="center"/>
            <w:hideMark/>
          </w:tcPr>
          <w:p w14:paraId="63951584" w14:textId="77777777" w:rsidR="00F433A7" w:rsidRPr="00E24812" w:rsidRDefault="00F433A7" w:rsidP="00313AB5">
            <w:pPr>
              <w:rPr>
                <w:rFonts w:ascii="Arial" w:hAnsi="Arial" w:cs="Arial"/>
                <w:b/>
                <w:bCs/>
                <w:lang w:eastAsia="pt-BR"/>
              </w:rPr>
            </w:pPr>
            <w:r w:rsidRPr="00E24812">
              <w:rPr>
                <w:rFonts w:ascii="Arial" w:hAnsi="Arial" w:cs="Arial"/>
                <w:b/>
                <w:bCs/>
                <w:lang w:eastAsia="pt-BR"/>
              </w:rPr>
              <w:t>RURAL</w:t>
            </w:r>
          </w:p>
        </w:tc>
        <w:tc>
          <w:tcPr>
            <w:tcW w:w="2979" w:type="dxa"/>
            <w:shd w:val="clear" w:color="000000" w:fill="FFFFFF"/>
            <w:noWrap/>
            <w:vAlign w:val="center"/>
            <w:hideMark/>
          </w:tcPr>
          <w:p w14:paraId="696766FB" w14:textId="77777777" w:rsidR="00F433A7" w:rsidRPr="00E24812" w:rsidRDefault="00F433A7" w:rsidP="00313AB5">
            <w:pPr>
              <w:rPr>
                <w:rFonts w:ascii="Arial" w:hAnsi="Arial" w:cs="Arial"/>
                <w:lang w:eastAsia="pt-BR"/>
              </w:rPr>
            </w:pPr>
            <w:r w:rsidRPr="00E24812">
              <w:rPr>
                <w:rFonts w:ascii="Arial" w:hAnsi="Arial" w:cs="Arial"/>
                <w:lang w:eastAsia="pt-BR"/>
              </w:rPr>
              <w:t>Valdemar Correr, Professor (Santana)</w:t>
            </w:r>
          </w:p>
        </w:tc>
        <w:tc>
          <w:tcPr>
            <w:tcW w:w="3261" w:type="dxa"/>
            <w:shd w:val="clear" w:color="000000" w:fill="FFFFFF"/>
            <w:noWrap/>
            <w:vAlign w:val="center"/>
            <w:hideMark/>
          </w:tcPr>
          <w:p w14:paraId="3EE698F4" w14:textId="77777777" w:rsidR="00F433A7" w:rsidRPr="00E24812" w:rsidRDefault="00F433A7" w:rsidP="00313AB5">
            <w:pPr>
              <w:rPr>
                <w:rFonts w:ascii="Arial" w:hAnsi="Arial" w:cs="Arial"/>
                <w:lang w:eastAsia="pt-BR"/>
              </w:rPr>
            </w:pPr>
            <w:r w:rsidRPr="00E24812">
              <w:rPr>
                <w:rFonts w:ascii="Arial" w:hAnsi="Arial" w:cs="Arial"/>
                <w:lang w:eastAsia="pt-BR"/>
              </w:rPr>
              <w:t>Rua Virginia Vitorelli Correr, nº 56</w:t>
            </w:r>
          </w:p>
        </w:tc>
        <w:tc>
          <w:tcPr>
            <w:tcW w:w="2409" w:type="dxa"/>
            <w:shd w:val="clear" w:color="000000" w:fill="FFFFFF"/>
            <w:noWrap/>
            <w:vAlign w:val="center"/>
            <w:hideMark/>
          </w:tcPr>
          <w:p w14:paraId="2F86A674" w14:textId="77777777" w:rsidR="00F433A7" w:rsidRPr="00E24812" w:rsidRDefault="00F433A7" w:rsidP="00313AB5">
            <w:pPr>
              <w:rPr>
                <w:rFonts w:ascii="Arial" w:hAnsi="Arial" w:cs="Arial"/>
                <w:lang w:eastAsia="pt-BR"/>
              </w:rPr>
            </w:pPr>
            <w:r w:rsidRPr="00E24812">
              <w:rPr>
                <w:rFonts w:ascii="Arial" w:hAnsi="Arial" w:cs="Arial"/>
                <w:lang w:eastAsia="pt-BR"/>
              </w:rPr>
              <w:t>Santana</w:t>
            </w:r>
          </w:p>
        </w:tc>
      </w:tr>
      <w:tr w:rsidR="00F433A7" w:rsidRPr="00E24812" w14:paraId="20A216BE" w14:textId="77777777" w:rsidTr="00313AB5">
        <w:trPr>
          <w:trHeight w:val="255"/>
        </w:trPr>
        <w:tc>
          <w:tcPr>
            <w:tcW w:w="985" w:type="dxa"/>
            <w:shd w:val="clear" w:color="auto" w:fill="auto"/>
            <w:noWrap/>
            <w:vAlign w:val="center"/>
            <w:hideMark/>
          </w:tcPr>
          <w:p w14:paraId="01D7DAA8"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50EC1AC0" w14:textId="77777777" w:rsidR="00F433A7" w:rsidRPr="00E24812" w:rsidRDefault="00F433A7" w:rsidP="00313AB5">
            <w:pPr>
              <w:rPr>
                <w:rFonts w:ascii="Arial" w:hAnsi="Arial" w:cs="Arial"/>
                <w:lang w:eastAsia="pt-BR"/>
              </w:rPr>
            </w:pPr>
            <w:r w:rsidRPr="00E24812">
              <w:rPr>
                <w:rFonts w:ascii="Arial" w:hAnsi="Arial" w:cs="Arial"/>
                <w:lang w:eastAsia="pt-BR"/>
              </w:rPr>
              <w:t>Vera Lúcia Sabino do Prado, Professora</w:t>
            </w:r>
          </w:p>
        </w:tc>
        <w:tc>
          <w:tcPr>
            <w:tcW w:w="3261" w:type="dxa"/>
            <w:shd w:val="clear" w:color="000000" w:fill="FFFFFF"/>
            <w:noWrap/>
            <w:vAlign w:val="center"/>
            <w:hideMark/>
          </w:tcPr>
          <w:p w14:paraId="0CCB08AE" w14:textId="77777777" w:rsidR="00F433A7" w:rsidRPr="00E24812" w:rsidRDefault="00F433A7" w:rsidP="00313AB5">
            <w:pPr>
              <w:rPr>
                <w:rFonts w:ascii="Arial" w:hAnsi="Arial" w:cs="Arial"/>
                <w:lang w:eastAsia="pt-BR"/>
              </w:rPr>
            </w:pPr>
            <w:r w:rsidRPr="00E24812">
              <w:rPr>
                <w:rFonts w:ascii="Arial" w:hAnsi="Arial" w:cs="Arial"/>
                <w:lang w:eastAsia="pt-BR"/>
              </w:rPr>
              <w:t>Rua Vitória Régia, nº 655 - setor 2</w:t>
            </w:r>
          </w:p>
        </w:tc>
        <w:tc>
          <w:tcPr>
            <w:tcW w:w="2409" w:type="dxa"/>
            <w:shd w:val="clear" w:color="000000" w:fill="FFFFFF"/>
            <w:noWrap/>
            <w:vAlign w:val="center"/>
            <w:hideMark/>
          </w:tcPr>
          <w:p w14:paraId="6418A5EB" w14:textId="77777777" w:rsidR="00F433A7" w:rsidRPr="00E24812" w:rsidRDefault="00F433A7" w:rsidP="00313AB5">
            <w:pPr>
              <w:rPr>
                <w:rFonts w:ascii="Arial" w:hAnsi="Arial" w:cs="Arial"/>
                <w:lang w:eastAsia="pt-BR"/>
              </w:rPr>
            </w:pPr>
            <w:r w:rsidRPr="00E24812">
              <w:rPr>
                <w:rFonts w:ascii="Arial" w:hAnsi="Arial" w:cs="Arial"/>
                <w:lang w:eastAsia="pt-BR"/>
              </w:rPr>
              <w:t>Parque dos Eucaliptos</w:t>
            </w:r>
          </w:p>
        </w:tc>
      </w:tr>
      <w:tr w:rsidR="00F433A7" w:rsidRPr="00E24812" w14:paraId="411F4570" w14:textId="77777777" w:rsidTr="00313AB5">
        <w:trPr>
          <w:trHeight w:val="255"/>
        </w:trPr>
        <w:tc>
          <w:tcPr>
            <w:tcW w:w="985" w:type="dxa"/>
            <w:shd w:val="clear" w:color="auto" w:fill="auto"/>
            <w:noWrap/>
            <w:vAlign w:val="center"/>
            <w:hideMark/>
          </w:tcPr>
          <w:p w14:paraId="054F3FDC"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4C517D50" w14:textId="77777777" w:rsidR="00F433A7" w:rsidRPr="00E24812" w:rsidRDefault="00F433A7" w:rsidP="00313AB5">
            <w:pPr>
              <w:rPr>
                <w:rFonts w:ascii="Arial" w:hAnsi="Arial" w:cs="Arial"/>
                <w:lang w:eastAsia="pt-BR"/>
              </w:rPr>
            </w:pPr>
            <w:r w:rsidRPr="00E24812">
              <w:rPr>
                <w:rFonts w:ascii="Arial" w:hAnsi="Arial" w:cs="Arial"/>
                <w:lang w:eastAsia="pt-BR"/>
              </w:rPr>
              <w:t>Vilma Leone Dal Pogetto - Professora</w:t>
            </w:r>
          </w:p>
        </w:tc>
        <w:tc>
          <w:tcPr>
            <w:tcW w:w="3261" w:type="dxa"/>
            <w:shd w:val="clear" w:color="000000" w:fill="FFFFFF"/>
            <w:noWrap/>
            <w:vAlign w:val="center"/>
            <w:hideMark/>
          </w:tcPr>
          <w:p w14:paraId="6D414E36" w14:textId="77777777" w:rsidR="00F433A7" w:rsidRPr="00E24812" w:rsidRDefault="00F433A7" w:rsidP="00313AB5">
            <w:pPr>
              <w:rPr>
                <w:rFonts w:ascii="Arial" w:hAnsi="Arial" w:cs="Arial"/>
                <w:lang w:eastAsia="pt-BR"/>
              </w:rPr>
            </w:pPr>
            <w:r w:rsidRPr="00E24812">
              <w:rPr>
                <w:rFonts w:ascii="Arial" w:hAnsi="Arial" w:cs="Arial"/>
                <w:lang w:eastAsia="pt-BR"/>
              </w:rPr>
              <w:t>Rua dos Dourados, nº 815</w:t>
            </w:r>
          </w:p>
        </w:tc>
        <w:tc>
          <w:tcPr>
            <w:tcW w:w="2409" w:type="dxa"/>
            <w:shd w:val="clear" w:color="000000" w:fill="FFFFFF"/>
            <w:noWrap/>
            <w:vAlign w:val="center"/>
            <w:hideMark/>
          </w:tcPr>
          <w:p w14:paraId="7D6259E3" w14:textId="77777777" w:rsidR="00F433A7" w:rsidRPr="00E24812" w:rsidRDefault="00F433A7" w:rsidP="00313AB5">
            <w:pPr>
              <w:rPr>
                <w:rFonts w:ascii="Arial" w:hAnsi="Arial" w:cs="Arial"/>
                <w:lang w:eastAsia="pt-BR"/>
              </w:rPr>
            </w:pPr>
            <w:r w:rsidRPr="00E24812">
              <w:rPr>
                <w:rFonts w:ascii="Arial" w:hAnsi="Arial" w:cs="Arial"/>
                <w:lang w:eastAsia="pt-BR"/>
              </w:rPr>
              <w:t>Residencial Santin</w:t>
            </w:r>
          </w:p>
        </w:tc>
      </w:tr>
      <w:tr w:rsidR="00F433A7" w:rsidRPr="00E24812" w14:paraId="353BD318" w14:textId="77777777" w:rsidTr="00313AB5">
        <w:trPr>
          <w:trHeight w:val="255"/>
        </w:trPr>
        <w:tc>
          <w:tcPr>
            <w:tcW w:w="985" w:type="dxa"/>
            <w:shd w:val="clear" w:color="auto" w:fill="auto"/>
            <w:noWrap/>
            <w:vAlign w:val="center"/>
            <w:hideMark/>
          </w:tcPr>
          <w:p w14:paraId="67B7A9C9"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0BF96488" w14:textId="77777777" w:rsidR="00F433A7" w:rsidRPr="00E24812" w:rsidRDefault="00F433A7" w:rsidP="00313AB5">
            <w:pPr>
              <w:rPr>
                <w:rFonts w:ascii="Arial" w:hAnsi="Arial" w:cs="Arial"/>
                <w:lang w:eastAsia="pt-BR"/>
              </w:rPr>
            </w:pPr>
            <w:r w:rsidRPr="00E24812">
              <w:rPr>
                <w:rFonts w:ascii="Arial" w:hAnsi="Arial" w:cs="Arial"/>
                <w:lang w:eastAsia="pt-BR"/>
              </w:rPr>
              <w:t>Walter Radamés Accorsi, Professor</w:t>
            </w:r>
          </w:p>
        </w:tc>
        <w:tc>
          <w:tcPr>
            <w:tcW w:w="3261" w:type="dxa"/>
            <w:shd w:val="clear" w:color="000000" w:fill="FFFFFF"/>
            <w:noWrap/>
            <w:vAlign w:val="center"/>
            <w:hideMark/>
          </w:tcPr>
          <w:p w14:paraId="79926715" w14:textId="77777777" w:rsidR="00F433A7" w:rsidRPr="00E24812" w:rsidRDefault="00F433A7" w:rsidP="00313AB5">
            <w:pPr>
              <w:rPr>
                <w:rFonts w:ascii="Arial" w:hAnsi="Arial" w:cs="Arial"/>
                <w:lang w:eastAsia="pt-BR"/>
              </w:rPr>
            </w:pPr>
            <w:r w:rsidRPr="00E24812">
              <w:rPr>
                <w:rFonts w:ascii="Arial" w:hAnsi="Arial" w:cs="Arial"/>
                <w:lang w:eastAsia="pt-BR"/>
              </w:rPr>
              <w:t>Rua José Tomazella, nº 80</w:t>
            </w:r>
          </w:p>
        </w:tc>
        <w:tc>
          <w:tcPr>
            <w:tcW w:w="2409" w:type="dxa"/>
            <w:shd w:val="clear" w:color="000000" w:fill="FFFFFF"/>
            <w:noWrap/>
            <w:vAlign w:val="center"/>
            <w:hideMark/>
          </w:tcPr>
          <w:p w14:paraId="00897AE2" w14:textId="77777777" w:rsidR="00F433A7" w:rsidRPr="00E24812" w:rsidRDefault="00F433A7" w:rsidP="00313AB5">
            <w:pPr>
              <w:rPr>
                <w:rFonts w:ascii="Arial" w:hAnsi="Arial" w:cs="Arial"/>
                <w:lang w:eastAsia="pt-BR"/>
              </w:rPr>
            </w:pPr>
            <w:r w:rsidRPr="00E24812">
              <w:rPr>
                <w:rFonts w:ascii="Arial" w:hAnsi="Arial" w:cs="Arial"/>
                <w:lang w:eastAsia="pt-BR"/>
              </w:rPr>
              <w:t>Jardim Itaberá</w:t>
            </w:r>
          </w:p>
        </w:tc>
      </w:tr>
      <w:tr w:rsidR="00F433A7" w:rsidRPr="00E24812" w14:paraId="1D0A21AD" w14:textId="77777777" w:rsidTr="00313AB5">
        <w:trPr>
          <w:trHeight w:val="255"/>
        </w:trPr>
        <w:tc>
          <w:tcPr>
            <w:tcW w:w="985" w:type="dxa"/>
            <w:shd w:val="clear" w:color="auto" w:fill="auto"/>
            <w:noWrap/>
            <w:vAlign w:val="center"/>
            <w:hideMark/>
          </w:tcPr>
          <w:p w14:paraId="531E12E4"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000000" w:fill="FFFFFF"/>
            <w:noWrap/>
            <w:vAlign w:val="center"/>
            <w:hideMark/>
          </w:tcPr>
          <w:p w14:paraId="43C78BA2" w14:textId="77777777" w:rsidR="00F433A7" w:rsidRPr="00E24812" w:rsidRDefault="00F433A7" w:rsidP="00313AB5">
            <w:pPr>
              <w:rPr>
                <w:rFonts w:ascii="Arial" w:hAnsi="Arial" w:cs="Arial"/>
                <w:lang w:eastAsia="pt-BR"/>
              </w:rPr>
            </w:pPr>
            <w:r w:rsidRPr="00E24812">
              <w:rPr>
                <w:rFonts w:ascii="Arial" w:hAnsi="Arial" w:cs="Arial"/>
                <w:lang w:eastAsia="pt-BR"/>
              </w:rPr>
              <w:t>Walter Vitti, Professor</w:t>
            </w:r>
          </w:p>
        </w:tc>
        <w:tc>
          <w:tcPr>
            <w:tcW w:w="3261" w:type="dxa"/>
            <w:shd w:val="clear" w:color="000000" w:fill="FFFFFF"/>
            <w:noWrap/>
            <w:vAlign w:val="center"/>
            <w:hideMark/>
          </w:tcPr>
          <w:p w14:paraId="59449D11" w14:textId="77777777" w:rsidR="00F433A7" w:rsidRPr="00E24812" w:rsidRDefault="00F433A7" w:rsidP="00313AB5">
            <w:pPr>
              <w:rPr>
                <w:rFonts w:ascii="Arial" w:hAnsi="Arial" w:cs="Arial"/>
                <w:lang w:eastAsia="pt-BR"/>
              </w:rPr>
            </w:pPr>
            <w:r w:rsidRPr="00E24812">
              <w:rPr>
                <w:rFonts w:ascii="Arial" w:hAnsi="Arial" w:cs="Arial"/>
                <w:lang w:eastAsia="pt-BR"/>
              </w:rPr>
              <w:t xml:space="preserve">Rua Vinte e Um de Abril, nº 200 </w:t>
            </w:r>
          </w:p>
        </w:tc>
        <w:tc>
          <w:tcPr>
            <w:tcW w:w="2409" w:type="dxa"/>
            <w:shd w:val="clear" w:color="000000" w:fill="FFFFFF"/>
            <w:noWrap/>
            <w:vAlign w:val="center"/>
            <w:hideMark/>
          </w:tcPr>
          <w:p w14:paraId="384A7F80" w14:textId="77777777" w:rsidR="00F433A7" w:rsidRPr="00E24812" w:rsidRDefault="00F433A7" w:rsidP="00313AB5">
            <w:pPr>
              <w:rPr>
                <w:rFonts w:ascii="Arial" w:hAnsi="Arial" w:cs="Arial"/>
                <w:lang w:eastAsia="pt-BR"/>
              </w:rPr>
            </w:pPr>
            <w:r w:rsidRPr="00E24812">
              <w:rPr>
                <w:rFonts w:ascii="Arial" w:hAnsi="Arial" w:cs="Arial"/>
                <w:lang w:eastAsia="pt-BR"/>
              </w:rPr>
              <w:t>Paulicéia</w:t>
            </w:r>
          </w:p>
        </w:tc>
      </w:tr>
      <w:tr w:rsidR="00F433A7" w:rsidRPr="00E24812" w14:paraId="483441C4" w14:textId="77777777" w:rsidTr="00313AB5">
        <w:trPr>
          <w:trHeight w:val="255"/>
        </w:trPr>
        <w:tc>
          <w:tcPr>
            <w:tcW w:w="985" w:type="dxa"/>
            <w:shd w:val="clear" w:color="auto" w:fill="auto"/>
            <w:noWrap/>
            <w:vAlign w:val="center"/>
            <w:hideMark/>
          </w:tcPr>
          <w:p w14:paraId="28BAAAF6"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1C3D734A" w14:textId="77777777" w:rsidR="00F433A7" w:rsidRPr="00E24812" w:rsidRDefault="00F433A7" w:rsidP="00313AB5">
            <w:pPr>
              <w:rPr>
                <w:rFonts w:ascii="Arial" w:hAnsi="Arial" w:cs="Arial"/>
                <w:lang w:eastAsia="pt-BR"/>
              </w:rPr>
            </w:pPr>
            <w:r w:rsidRPr="00E24812">
              <w:rPr>
                <w:rFonts w:ascii="Arial" w:hAnsi="Arial" w:cs="Arial"/>
                <w:lang w:eastAsia="pt-BR"/>
              </w:rPr>
              <w:t>Wilson Guidotti</w:t>
            </w:r>
          </w:p>
        </w:tc>
        <w:tc>
          <w:tcPr>
            <w:tcW w:w="3261" w:type="dxa"/>
            <w:shd w:val="clear" w:color="000000" w:fill="FFFFFF"/>
            <w:noWrap/>
            <w:vAlign w:val="center"/>
            <w:hideMark/>
          </w:tcPr>
          <w:p w14:paraId="7C7CA224" w14:textId="77777777" w:rsidR="00F433A7" w:rsidRPr="00E24812" w:rsidRDefault="00F433A7" w:rsidP="00313AB5">
            <w:pPr>
              <w:rPr>
                <w:rFonts w:ascii="Arial" w:hAnsi="Arial" w:cs="Arial"/>
                <w:lang w:eastAsia="pt-BR"/>
              </w:rPr>
            </w:pPr>
            <w:r w:rsidRPr="00E24812">
              <w:rPr>
                <w:rFonts w:ascii="Arial" w:hAnsi="Arial" w:cs="Arial"/>
                <w:lang w:eastAsia="pt-BR"/>
              </w:rPr>
              <w:t>Rua Lins, nº 288</w:t>
            </w:r>
          </w:p>
        </w:tc>
        <w:tc>
          <w:tcPr>
            <w:tcW w:w="2409" w:type="dxa"/>
            <w:shd w:val="clear" w:color="000000" w:fill="FFFFFF"/>
            <w:noWrap/>
            <w:vAlign w:val="center"/>
            <w:hideMark/>
          </w:tcPr>
          <w:p w14:paraId="54652B20" w14:textId="77777777" w:rsidR="00F433A7" w:rsidRPr="00E24812" w:rsidRDefault="00F433A7" w:rsidP="00313AB5">
            <w:pPr>
              <w:rPr>
                <w:rFonts w:ascii="Arial" w:hAnsi="Arial" w:cs="Arial"/>
                <w:lang w:eastAsia="pt-BR"/>
              </w:rPr>
            </w:pPr>
            <w:r w:rsidRPr="00E24812">
              <w:rPr>
                <w:rFonts w:ascii="Arial" w:hAnsi="Arial" w:cs="Arial"/>
                <w:lang w:eastAsia="pt-BR"/>
              </w:rPr>
              <w:t>Jardim Tóquio</w:t>
            </w:r>
          </w:p>
        </w:tc>
      </w:tr>
      <w:tr w:rsidR="00F433A7" w:rsidRPr="00E24812" w14:paraId="2987698C" w14:textId="77777777" w:rsidTr="00313AB5">
        <w:trPr>
          <w:trHeight w:val="255"/>
        </w:trPr>
        <w:tc>
          <w:tcPr>
            <w:tcW w:w="985" w:type="dxa"/>
            <w:shd w:val="clear" w:color="auto" w:fill="auto"/>
            <w:noWrap/>
            <w:vAlign w:val="center"/>
            <w:hideMark/>
          </w:tcPr>
          <w:p w14:paraId="17CBDF90"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auto" w:fill="auto"/>
            <w:noWrap/>
            <w:vAlign w:val="center"/>
            <w:hideMark/>
          </w:tcPr>
          <w:p w14:paraId="034C453F" w14:textId="77777777" w:rsidR="00F433A7" w:rsidRPr="00E24812" w:rsidRDefault="00F433A7" w:rsidP="00313AB5">
            <w:pPr>
              <w:rPr>
                <w:rFonts w:ascii="Arial" w:hAnsi="Arial" w:cs="Arial"/>
                <w:lang w:eastAsia="pt-BR"/>
              </w:rPr>
            </w:pPr>
            <w:r w:rsidRPr="00E24812">
              <w:rPr>
                <w:rFonts w:ascii="Arial" w:hAnsi="Arial" w:cs="Arial"/>
                <w:lang w:eastAsia="pt-BR"/>
              </w:rPr>
              <w:t>Divisão de Alimentação e Nutrição (merenda)</w:t>
            </w:r>
          </w:p>
        </w:tc>
        <w:tc>
          <w:tcPr>
            <w:tcW w:w="3261" w:type="dxa"/>
            <w:shd w:val="clear" w:color="auto" w:fill="auto"/>
            <w:noWrap/>
            <w:vAlign w:val="center"/>
            <w:hideMark/>
          </w:tcPr>
          <w:p w14:paraId="200942A1" w14:textId="77777777" w:rsidR="00F433A7" w:rsidRPr="00E24812" w:rsidRDefault="00F433A7" w:rsidP="00313AB5">
            <w:pPr>
              <w:rPr>
                <w:rFonts w:ascii="Arial" w:hAnsi="Arial" w:cs="Arial"/>
                <w:lang w:eastAsia="pt-BR"/>
              </w:rPr>
            </w:pPr>
            <w:r w:rsidRPr="00E24812">
              <w:rPr>
                <w:rFonts w:ascii="Arial" w:hAnsi="Arial" w:cs="Arial"/>
                <w:lang w:eastAsia="pt-BR"/>
              </w:rPr>
              <w:t>Av. Dona Lídia, nº 493</w:t>
            </w:r>
          </w:p>
        </w:tc>
        <w:tc>
          <w:tcPr>
            <w:tcW w:w="2409" w:type="dxa"/>
            <w:shd w:val="clear" w:color="auto" w:fill="auto"/>
            <w:noWrap/>
            <w:vAlign w:val="center"/>
            <w:hideMark/>
          </w:tcPr>
          <w:p w14:paraId="1E4DCB92" w14:textId="77777777" w:rsidR="00F433A7" w:rsidRPr="00E24812" w:rsidRDefault="00F433A7" w:rsidP="00313AB5">
            <w:pPr>
              <w:rPr>
                <w:rFonts w:ascii="Arial" w:hAnsi="Arial" w:cs="Arial"/>
                <w:lang w:eastAsia="pt-BR"/>
              </w:rPr>
            </w:pPr>
            <w:r w:rsidRPr="00E24812">
              <w:rPr>
                <w:rFonts w:ascii="Arial" w:hAnsi="Arial" w:cs="Arial"/>
                <w:lang w:eastAsia="pt-BR"/>
              </w:rPr>
              <w:t>Vila Rezende</w:t>
            </w:r>
          </w:p>
        </w:tc>
      </w:tr>
      <w:tr w:rsidR="00F433A7" w:rsidRPr="00E24812" w14:paraId="1E220CB4" w14:textId="77777777" w:rsidTr="00313AB5">
        <w:trPr>
          <w:trHeight w:val="255"/>
        </w:trPr>
        <w:tc>
          <w:tcPr>
            <w:tcW w:w="985" w:type="dxa"/>
            <w:shd w:val="clear" w:color="auto" w:fill="auto"/>
            <w:noWrap/>
            <w:vAlign w:val="center"/>
            <w:hideMark/>
          </w:tcPr>
          <w:p w14:paraId="4AE8DA9A"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auto" w:fill="auto"/>
            <w:noWrap/>
            <w:vAlign w:val="center"/>
            <w:hideMark/>
          </w:tcPr>
          <w:p w14:paraId="62172F5E" w14:textId="77777777" w:rsidR="00F433A7" w:rsidRPr="00E24812" w:rsidRDefault="00F433A7" w:rsidP="00313AB5">
            <w:pPr>
              <w:rPr>
                <w:rFonts w:ascii="Arial" w:hAnsi="Arial" w:cs="Arial"/>
                <w:lang w:eastAsia="pt-BR"/>
              </w:rPr>
            </w:pPr>
            <w:r w:rsidRPr="00E24812">
              <w:rPr>
                <w:rFonts w:ascii="Arial" w:hAnsi="Arial" w:cs="Arial"/>
                <w:lang w:eastAsia="pt-BR"/>
              </w:rPr>
              <w:t>Rádio FM Municipal</w:t>
            </w:r>
          </w:p>
        </w:tc>
        <w:tc>
          <w:tcPr>
            <w:tcW w:w="3261" w:type="dxa"/>
            <w:shd w:val="clear" w:color="auto" w:fill="auto"/>
            <w:noWrap/>
            <w:vAlign w:val="center"/>
            <w:hideMark/>
          </w:tcPr>
          <w:p w14:paraId="2E8118CB" w14:textId="77777777" w:rsidR="00F433A7" w:rsidRPr="00E24812" w:rsidRDefault="00F433A7" w:rsidP="00313AB5">
            <w:pPr>
              <w:rPr>
                <w:rFonts w:ascii="Arial" w:hAnsi="Arial" w:cs="Arial"/>
                <w:lang w:eastAsia="pt-BR"/>
              </w:rPr>
            </w:pPr>
            <w:r w:rsidRPr="00E24812">
              <w:rPr>
                <w:rFonts w:ascii="Arial" w:hAnsi="Arial" w:cs="Arial"/>
                <w:lang w:eastAsia="pt-BR"/>
              </w:rPr>
              <w:t>Rua Marechal Deodoro, nº 1.933</w:t>
            </w:r>
          </w:p>
        </w:tc>
        <w:tc>
          <w:tcPr>
            <w:tcW w:w="2409" w:type="dxa"/>
            <w:shd w:val="clear" w:color="auto" w:fill="auto"/>
            <w:noWrap/>
            <w:vAlign w:val="center"/>
            <w:hideMark/>
          </w:tcPr>
          <w:p w14:paraId="29A0EFF3" w14:textId="77777777" w:rsidR="00F433A7" w:rsidRPr="00E24812" w:rsidRDefault="00F433A7" w:rsidP="00313AB5">
            <w:pPr>
              <w:rPr>
                <w:rFonts w:ascii="Arial" w:hAnsi="Arial" w:cs="Arial"/>
                <w:lang w:eastAsia="pt-BR"/>
              </w:rPr>
            </w:pPr>
            <w:r w:rsidRPr="00E24812">
              <w:rPr>
                <w:rFonts w:ascii="Arial" w:hAnsi="Arial" w:cs="Arial"/>
                <w:lang w:eastAsia="pt-BR"/>
              </w:rPr>
              <w:t>Bairro dos Alemães</w:t>
            </w:r>
          </w:p>
        </w:tc>
      </w:tr>
      <w:tr w:rsidR="00F433A7" w:rsidRPr="00E24812" w14:paraId="50C30FC8" w14:textId="77777777" w:rsidTr="00313AB5">
        <w:trPr>
          <w:trHeight w:val="255"/>
        </w:trPr>
        <w:tc>
          <w:tcPr>
            <w:tcW w:w="985" w:type="dxa"/>
            <w:shd w:val="clear" w:color="auto" w:fill="auto"/>
            <w:noWrap/>
            <w:vAlign w:val="center"/>
            <w:hideMark/>
          </w:tcPr>
          <w:p w14:paraId="1B4E1D8D" w14:textId="77777777" w:rsidR="00F433A7" w:rsidRPr="00E24812" w:rsidRDefault="00F433A7" w:rsidP="00313AB5">
            <w:pPr>
              <w:rPr>
                <w:rFonts w:ascii="Arial" w:hAnsi="Arial" w:cs="Arial"/>
                <w:b/>
                <w:bCs/>
                <w:lang w:eastAsia="pt-BR"/>
              </w:rPr>
            </w:pPr>
            <w:r w:rsidRPr="00E24812">
              <w:rPr>
                <w:rFonts w:ascii="Arial" w:hAnsi="Arial" w:cs="Arial"/>
                <w:b/>
                <w:bCs/>
                <w:lang w:eastAsia="pt-BR"/>
              </w:rPr>
              <w:t>CENTRO</w:t>
            </w:r>
          </w:p>
        </w:tc>
        <w:tc>
          <w:tcPr>
            <w:tcW w:w="2979" w:type="dxa"/>
            <w:shd w:val="clear" w:color="auto" w:fill="auto"/>
            <w:noWrap/>
            <w:vAlign w:val="center"/>
            <w:hideMark/>
          </w:tcPr>
          <w:p w14:paraId="1ED05AA1" w14:textId="77777777" w:rsidR="00F433A7" w:rsidRPr="00E24812" w:rsidRDefault="00F433A7" w:rsidP="00313AB5">
            <w:pPr>
              <w:rPr>
                <w:rFonts w:ascii="Arial" w:hAnsi="Arial" w:cs="Arial"/>
                <w:lang w:eastAsia="pt-BR"/>
              </w:rPr>
            </w:pPr>
            <w:r w:rsidRPr="00E24812">
              <w:rPr>
                <w:rFonts w:ascii="Arial" w:hAnsi="Arial" w:cs="Arial"/>
                <w:lang w:eastAsia="pt-BR"/>
              </w:rPr>
              <w:t>Secretaria Municipal de Educação</w:t>
            </w:r>
          </w:p>
        </w:tc>
        <w:tc>
          <w:tcPr>
            <w:tcW w:w="3261" w:type="dxa"/>
            <w:shd w:val="clear" w:color="auto" w:fill="auto"/>
            <w:noWrap/>
            <w:vAlign w:val="center"/>
            <w:hideMark/>
          </w:tcPr>
          <w:p w14:paraId="3A319301" w14:textId="77777777" w:rsidR="00F433A7" w:rsidRPr="00E24812" w:rsidRDefault="00F433A7" w:rsidP="00313AB5">
            <w:pPr>
              <w:rPr>
                <w:rFonts w:ascii="Arial" w:hAnsi="Arial" w:cs="Arial"/>
                <w:lang w:eastAsia="pt-BR"/>
              </w:rPr>
            </w:pPr>
            <w:r w:rsidRPr="00E24812">
              <w:rPr>
                <w:rFonts w:ascii="Arial" w:hAnsi="Arial" w:cs="Arial"/>
                <w:lang w:eastAsia="pt-BR"/>
              </w:rPr>
              <w:t>Rua Cristiano Cleopath, nº 1.902</w:t>
            </w:r>
          </w:p>
        </w:tc>
        <w:tc>
          <w:tcPr>
            <w:tcW w:w="2409" w:type="dxa"/>
            <w:shd w:val="clear" w:color="auto" w:fill="auto"/>
            <w:noWrap/>
            <w:vAlign w:val="center"/>
            <w:hideMark/>
          </w:tcPr>
          <w:p w14:paraId="1AE14FE7" w14:textId="77777777" w:rsidR="00F433A7" w:rsidRPr="00E24812" w:rsidRDefault="00F433A7" w:rsidP="00313AB5">
            <w:pPr>
              <w:rPr>
                <w:rFonts w:ascii="Arial" w:hAnsi="Arial" w:cs="Arial"/>
                <w:lang w:eastAsia="pt-BR"/>
              </w:rPr>
            </w:pPr>
            <w:r w:rsidRPr="00E24812">
              <w:rPr>
                <w:rFonts w:ascii="Arial" w:hAnsi="Arial" w:cs="Arial"/>
                <w:lang w:eastAsia="pt-BR"/>
              </w:rPr>
              <w:t>Bairro dos Alemães</w:t>
            </w:r>
          </w:p>
        </w:tc>
      </w:tr>
      <w:tr w:rsidR="00F433A7" w:rsidRPr="00E24812" w14:paraId="777EEC49" w14:textId="77777777" w:rsidTr="00313AB5">
        <w:trPr>
          <w:trHeight w:val="255"/>
        </w:trPr>
        <w:tc>
          <w:tcPr>
            <w:tcW w:w="985" w:type="dxa"/>
            <w:shd w:val="clear" w:color="auto" w:fill="auto"/>
            <w:noWrap/>
            <w:vAlign w:val="center"/>
            <w:hideMark/>
          </w:tcPr>
          <w:p w14:paraId="664154B4" w14:textId="77777777" w:rsidR="00F433A7" w:rsidRPr="00E24812" w:rsidRDefault="00F433A7" w:rsidP="00313AB5">
            <w:pPr>
              <w:rPr>
                <w:rFonts w:ascii="Arial" w:hAnsi="Arial" w:cs="Arial"/>
                <w:b/>
                <w:bCs/>
                <w:lang w:eastAsia="pt-BR"/>
              </w:rPr>
            </w:pPr>
            <w:r w:rsidRPr="00E24812">
              <w:rPr>
                <w:rFonts w:ascii="Arial" w:hAnsi="Arial" w:cs="Arial"/>
                <w:b/>
                <w:bCs/>
                <w:lang w:eastAsia="pt-BR"/>
              </w:rPr>
              <w:t>SUL</w:t>
            </w:r>
          </w:p>
        </w:tc>
        <w:tc>
          <w:tcPr>
            <w:tcW w:w="2979" w:type="dxa"/>
            <w:shd w:val="clear" w:color="auto" w:fill="auto"/>
            <w:noWrap/>
            <w:vAlign w:val="center"/>
            <w:hideMark/>
          </w:tcPr>
          <w:p w14:paraId="735B708D" w14:textId="77777777" w:rsidR="00F433A7" w:rsidRPr="00E24812" w:rsidRDefault="00F433A7" w:rsidP="00313AB5">
            <w:pPr>
              <w:rPr>
                <w:rFonts w:ascii="Arial" w:hAnsi="Arial" w:cs="Arial"/>
                <w:lang w:eastAsia="pt-BR"/>
              </w:rPr>
            </w:pPr>
            <w:r w:rsidRPr="00E24812">
              <w:rPr>
                <w:rFonts w:ascii="Arial" w:hAnsi="Arial" w:cs="Arial"/>
                <w:lang w:eastAsia="pt-BR"/>
              </w:rPr>
              <w:t>Setor de Mobiliário</w:t>
            </w:r>
          </w:p>
        </w:tc>
        <w:tc>
          <w:tcPr>
            <w:tcW w:w="3261" w:type="dxa"/>
            <w:shd w:val="clear" w:color="auto" w:fill="auto"/>
            <w:noWrap/>
            <w:vAlign w:val="center"/>
            <w:hideMark/>
          </w:tcPr>
          <w:p w14:paraId="15F9D865" w14:textId="77777777" w:rsidR="00F433A7" w:rsidRPr="00E24812" w:rsidRDefault="00F433A7" w:rsidP="00313AB5">
            <w:pPr>
              <w:rPr>
                <w:rFonts w:ascii="Arial" w:hAnsi="Arial" w:cs="Arial"/>
                <w:lang w:eastAsia="pt-BR"/>
              </w:rPr>
            </w:pPr>
            <w:r w:rsidRPr="00E24812">
              <w:rPr>
                <w:rFonts w:ascii="Arial" w:hAnsi="Arial" w:cs="Arial"/>
                <w:lang w:eastAsia="pt-BR"/>
              </w:rPr>
              <w:t xml:space="preserve">Rua José Vicente Pedreira, 904 e </w:t>
            </w:r>
            <w:r w:rsidRPr="00E24812">
              <w:rPr>
                <w:rFonts w:ascii="Arial" w:hAnsi="Arial" w:cs="Arial"/>
                <w:lang w:eastAsia="pt-BR"/>
              </w:rPr>
              <w:lastRenderedPageBreak/>
              <w:t>930</w:t>
            </w:r>
          </w:p>
        </w:tc>
        <w:tc>
          <w:tcPr>
            <w:tcW w:w="2409" w:type="dxa"/>
            <w:shd w:val="clear" w:color="auto" w:fill="auto"/>
            <w:noWrap/>
            <w:vAlign w:val="center"/>
            <w:hideMark/>
          </w:tcPr>
          <w:p w14:paraId="2CEF683E" w14:textId="77777777" w:rsidR="00F433A7" w:rsidRPr="00E24812" w:rsidRDefault="00F433A7" w:rsidP="00313AB5">
            <w:pPr>
              <w:rPr>
                <w:rFonts w:ascii="Arial" w:hAnsi="Arial" w:cs="Arial"/>
                <w:lang w:eastAsia="pt-BR"/>
              </w:rPr>
            </w:pPr>
            <w:r w:rsidRPr="00E24812">
              <w:rPr>
                <w:rFonts w:ascii="Arial" w:hAnsi="Arial" w:cs="Arial"/>
                <w:lang w:eastAsia="pt-BR"/>
              </w:rPr>
              <w:lastRenderedPageBreak/>
              <w:t>Jardim Nova Iguaçu</w:t>
            </w:r>
          </w:p>
        </w:tc>
      </w:tr>
      <w:tr w:rsidR="00F433A7" w:rsidRPr="00E24812" w14:paraId="328D207A" w14:textId="77777777" w:rsidTr="00313AB5">
        <w:trPr>
          <w:trHeight w:val="255"/>
        </w:trPr>
        <w:tc>
          <w:tcPr>
            <w:tcW w:w="985" w:type="dxa"/>
            <w:shd w:val="clear" w:color="auto" w:fill="auto"/>
            <w:noWrap/>
            <w:vAlign w:val="center"/>
            <w:hideMark/>
          </w:tcPr>
          <w:p w14:paraId="5B3B9D96" w14:textId="77777777" w:rsidR="00F433A7" w:rsidRPr="00E24812" w:rsidRDefault="00F433A7" w:rsidP="00313AB5">
            <w:pPr>
              <w:rPr>
                <w:rFonts w:ascii="Arial" w:hAnsi="Arial" w:cs="Arial"/>
                <w:b/>
                <w:bCs/>
                <w:lang w:eastAsia="pt-BR"/>
              </w:rPr>
            </w:pPr>
            <w:r w:rsidRPr="00E24812">
              <w:rPr>
                <w:rFonts w:ascii="Arial" w:hAnsi="Arial" w:cs="Arial"/>
                <w:b/>
                <w:bCs/>
                <w:lang w:eastAsia="pt-BR"/>
              </w:rPr>
              <w:lastRenderedPageBreak/>
              <w:t>SUL</w:t>
            </w:r>
          </w:p>
        </w:tc>
        <w:tc>
          <w:tcPr>
            <w:tcW w:w="2979" w:type="dxa"/>
            <w:shd w:val="clear" w:color="auto" w:fill="auto"/>
            <w:noWrap/>
            <w:vAlign w:val="center"/>
            <w:hideMark/>
          </w:tcPr>
          <w:p w14:paraId="19196115" w14:textId="77777777" w:rsidR="00F433A7" w:rsidRPr="00E24812" w:rsidRDefault="00F433A7" w:rsidP="00313AB5">
            <w:pPr>
              <w:rPr>
                <w:rFonts w:ascii="Arial" w:hAnsi="Arial" w:cs="Arial"/>
                <w:lang w:eastAsia="pt-BR"/>
              </w:rPr>
            </w:pPr>
            <w:r w:rsidRPr="00E24812">
              <w:rPr>
                <w:rFonts w:ascii="Arial" w:hAnsi="Arial" w:cs="Arial"/>
                <w:lang w:eastAsia="pt-BR"/>
              </w:rPr>
              <w:t>Setor de Manutenção Escolar</w:t>
            </w:r>
          </w:p>
        </w:tc>
        <w:tc>
          <w:tcPr>
            <w:tcW w:w="3261" w:type="dxa"/>
            <w:shd w:val="clear" w:color="auto" w:fill="auto"/>
            <w:noWrap/>
            <w:vAlign w:val="center"/>
            <w:hideMark/>
          </w:tcPr>
          <w:p w14:paraId="7DAE1115" w14:textId="77777777" w:rsidR="00F433A7" w:rsidRPr="00E24812" w:rsidRDefault="00F433A7" w:rsidP="00313AB5">
            <w:pPr>
              <w:rPr>
                <w:rFonts w:ascii="Arial" w:hAnsi="Arial" w:cs="Arial"/>
                <w:lang w:eastAsia="pt-BR"/>
              </w:rPr>
            </w:pPr>
            <w:r w:rsidRPr="00E24812">
              <w:rPr>
                <w:rFonts w:ascii="Arial" w:hAnsi="Arial" w:cs="Arial"/>
                <w:lang w:eastAsia="pt-BR"/>
              </w:rPr>
              <w:t>Rua Conselheiro Costa Pinto, nº 658</w:t>
            </w:r>
          </w:p>
        </w:tc>
        <w:tc>
          <w:tcPr>
            <w:tcW w:w="2409" w:type="dxa"/>
            <w:shd w:val="clear" w:color="auto" w:fill="auto"/>
            <w:noWrap/>
            <w:vAlign w:val="center"/>
            <w:hideMark/>
          </w:tcPr>
          <w:p w14:paraId="19D24426" w14:textId="77777777" w:rsidR="00F433A7" w:rsidRPr="00E24812" w:rsidRDefault="00F433A7" w:rsidP="00313AB5">
            <w:pPr>
              <w:rPr>
                <w:rFonts w:ascii="Arial" w:hAnsi="Arial" w:cs="Arial"/>
                <w:lang w:eastAsia="pt-BR"/>
              </w:rPr>
            </w:pPr>
            <w:r w:rsidRPr="00E24812">
              <w:rPr>
                <w:rFonts w:ascii="Arial" w:hAnsi="Arial" w:cs="Arial"/>
                <w:lang w:eastAsia="pt-BR"/>
              </w:rPr>
              <w:t>Paulista</w:t>
            </w:r>
          </w:p>
        </w:tc>
      </w:tr>
      <w:tr w:rsidR="00F433A7" w:rsidRPr="00E24812" w14:paraId="541CBD92" w14:textId="77777777" w:rsidTr="00313AB5">
        <w:trPr>
          <w:trHeight w:val="255"/>
        </w:trPr>
        <w:tc>
          <w:tcPr>
            <w:tcW w:w="985" w:type="dxa"/>
            <w:shd w:val="clear" w:color="auto" w:fill="auto"/>
            <w:noWrap/>
            <w:vAlign w:val="center"/>
            <w:hideMark/>
          </w:tcPr>
          <w:p w14:paraId="6B23A469" w14:textId="77777777" w:rsidR="00F433A7" w:rsidRPr="00E24812" w:rsidRDefault="00F433A7" w:rsidP="00313AB5">
            <w:pPr>
              <w:rPr>
                <w:rFonts w:ascii="Arial" w:hAnsi="Arial" w:cs="Arial"/>
                <w:b/>
                <w:bCs/>
                <w:lang w:eastAsia="pt-BR"/>
              </w:rPr>
            </w:pPr>
            <w:r w:rsidRPr="00E24812">
              <w:rPr>
                <w:rFonts w:ascii="Arial" w:hAnsi="Arial" w:cs="Arial"/>
                <w:b/>
                <w:bCs/>
                <w:lang w:eastAsia="pt-BR"/>
              </w:rPr>
              <w:t>OESTE</w:t>
            </w:r>
          </w:p>
        </w:tc>
        <w:tc>
          <w:tcPr>
            <w:tcW w:w="2979" w:type="dxa"/>
            <w:shd w:val="clear" w:color="000000" w:fill="FFFFFF"/>
            <w:noWrap/>
            <w:vAlign w:val="center"/>
            <w:hideMark/>
          </w:tcPr>
          <w:p w14:paraId="516743E8" w14:textId="77777777" w:rsidR="00F433A7" w:rsidRPr="00E24812" w:rsidRDefault="00F433A7" w:rsidP="00313AB5">
            <w:pPr>
              <w:rPr>
                <w:rFonts w:ascii="Arial" w:hAnsi="Arial" w:cs="Arial"/>
                <w:lang w:eastAsia="pt-BR"/>
              </w:rPr>
            </w:pPr>
            <w:r w:rsidRPr="00E24812">
              <w:rPr>
                <w:rFonts w:ascii="Arial" w:hAnsi="Arial" w:cs="Arial"/>
                <w:lang w:eastAsia="pt-BR"/>
              </w:rPr>
              <w:t>Setor de Saúde do Escolar</w:t>
            </w:r>
          </w:p>
        </w:tc>
        <w:tc>
          <w:tcPr>
            <w:tcW w:w="3261" w:type="dxa"/>
            <w:shd w:val="clear" w:color="auto" w:fill="auto"/>
            <w:noWrap/>
            <w:vAlign w:val="center"/>
            <w:hideMark/>
          </w:tcPr>
          <w:p w14:paraId="01A50D8D" w14:textId="77777777" w:rsidR="00F433A7" w:rsidRPr="00E24812" w:rsidRDefault="00F433A7" w:rsidP="00313AB5">
            <w:pPr>
              <w:rPr>
                <w:rFonts w:ascii="Arial" w:hAnsi="Arial" w:cs="Arial"/>
                <w:lang w:eastAsia="pt-BR"/>
              </w:rPr>
            </w:pPr>
            <w:r w:rsidRPr="00E24812">
              <w:rPr>
                <w:rFonts w:ascii="Arial" w:hAnsi="Arial" w:cs="Arial"/>
                <w:lang w:eastAsia="pt-BR"/>
              </w:rPr>
              <w:t>Estrada dos Marins, nº 110</w:t>
            </w:r>
          </w:p>
        </w:tc>
        <w:tc>
          <w:tcPr>
            <w:tcW w:w="2409" w:type="dxa"/>
            <w:shd w:val="clear" w:color="auto" w:fill="auto"/>
            <w:noWrap/>
            <w:vAlign w:val="center"/>
            <w:hideMark/>
          </w:tcPr>
          <w:p w14:paraId="34058DC6" w14:textId="77777777" w:rsidR="00F433A7" w:rsidRPr="00E24812" w:rsidRDefault="00F433A7" w:rsidP="00313AB5">
            <w:pPr>
              <w:rPr>
                <w:rFonts w:ascii="Arial" w:hAnsi="Arial" w:cs="Arial"/>
                <w:lang w:eastAsia="pt-BR"/>
              </w:rPr>
            </w:pPr>
            <w:r w:rsidRPr="00E24812">
              <w:rPr>
                <w:rFonts w:ascii="Arial" w:hAnsi="Arial" w:cs="Arial"/>
                <w:lang w:eastAsia="pt-BR"/>
              </w:rPr>
              <w:t>Glebas Califórnia</w:t>
            </w:r>
          </w:p>
        </w:tc>
      </w:tr>
    </w:tbl>
    <w:p w14:paraId="52124C72" w14:textId="5CB0B24C"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0A97985" w:rsidR="004940B7" w:rsidRDefault="004940B7" w:rsidP="004940B7">
      <w:pPr>
        <w:ind w:firstLine="284"/>
        <w:jc w:val="both"/>
        <w:rPr>
          <w:rFonts w:ascii="Arial" w:hAnsi="Arial" w:cs="Arial"/>
        </w:rPr>
      </w:pPr>
      <w:r w:rsidRPr="00BB0B1F">
        <w:rPr>
          <w:rFonts w:ascii="Arial" w:hAnsi="Arial" w:cs="Arial"/>
          <w:b/>
          <w:bCs/>
        </w:rPr>
        <w:t xml:space="preserve">2.1. </w:t>
      </w:r>
      <w:r w:rsidRPr="00BB0B1F">
        <w:rPr>
          <w:rFonts w:ascii="Arial" w:hAnsi="Arial" w:cs="Arial"/>
        </w:rPr>
        <w:t>A presente Ata de registro de Preços terá a validade de 12 (doze) meses, a partir de sua assinatura</w:t>
      </w:r>
      <w:r w:rsidR="00060813" w:rsidRPr="00BB0B1F">
        <w:rPr>
          <w:rFonts w:ascii="Arial" w:hAnsi="Arial" w:cs="Arial"/>
        </w:rPr>
        <w:t xml:space="preserve">, podendo ser prorrogado, por igual </w:t>
      </w:r>
      <w:r w:rsidR="004A7046" w:rsidRPr="00C8414E">
        <w:rPr>
          <w:rFonts w:ascii="Arial" w:hAnsi="Arial" w:cs="Arial"/>
        </w:rPr>
        <w:t>período, renovadas as quantidades,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3BBF269"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C662C3" w:rsidRPr="007B49EB">
        <w:rPr>
          <w:rFonts w:ascii="Arial" w:hAnsi="Arial" w:cs="Arial"/>
        </w:rPr>
        <w:t>O pagamento será efetuado em até 15 (quinze) dias úteis, conforme Decreto Municipal nº 17.640, de 30 de outubro de 2018</w:t>
      </w:r>
      <w:r w:rsidR="00C662C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25FA16D5" w:rsidR="004940B7" w:rsidRDefault="004940B7" w:rsidP="004940B7">
      <w:pPr>
        <w:jc w:val="center"/>
        <w:rPr>
          <w:rFonts w:ascii="Arial" w:hAnsi="Arial" w:cs="Arial"/>
          <w:color w:val="000000"/>
        </w:rPr>
      </w:pPr>
      <w:r>
        <w:rPr>
          <w:rFonts w:ascii="Arial" w:hAnsi="Arial" w:cs="Arial"/>
          <w:b/>
          <w:bCs/>
        </w:rPr>
        <w:t>MINUTA DE CONTRATO</w:t>
      </w:r>
    </w:p>
    <w:p w14:paraId="0E5C3736" w14:textId="77777777" w:rsidR="004940B7" w:rsidRDefault="004940B7" w:rsidP="004940B7">
      <w:pPr>
        <w:jc w:val="center"/>
        <w:rPr>
          <w:rFonts w:ascii="Arial" w:hAnsi="Arial" w:cs="Arial"/>
          <w:b/>
          <w:bCs/>
        </w:rPr>
      </w:pPr>
      <w:r>
        <w:rPr>
          <w:rFonts w:ascii="Arial" w:hAnsi="Arial" w:cs="Arial"/>
          <w:color w:val="000000"/>
        </w:rPr>
        <w:t>====================================================================================</w:t>
      </w:r>
    </w:p>
    <w:p w14:paraId="1D5B07CB" w14:textId="77777777" w:rsidR="00D70880" w:rsidRDefault="00D70880" w:rsidP="00D70880">
      <w:pPr>
        <w:jc w:val="both"/>
        <w:rPr>
          <w:b/>
          <w:sz w:val="24"/>
          <w:szCs w:val="24"/>
          <w:u w:val="single"/>
        </w:rPr>
      </w:pPr>
      <w:r>
        <w:rPr>
          <w:b/>
          <w:sz w:val="24"/>
          <w:szCs w:val="24"/>
          <w:u w:val="single"/>
        </w:rPr>
        <w:t>CONTRATO QUE ENTRE SI FAZEM A PREFEITURA DO MUNICÍPIO DE PIRACICABA E ................................................, PARA A AQUISIÇÃO DE ESPELHOS E BARRAS DE PROTEÇÃO.</w:t>
      </w:r>
    </w:p>
    <w:p w14:paraId="4846C8B8" w14:textId="77777777" w:rsidR="00D70880" w:rsidRDefault="00D70880" w:rsidP="00D70880">
      <w:pPr>
        <w:jc w:val="both"/>
        <w:rPr>
          <w:b/>
          <w:sz w:val="24"/>
          <w:szCs w:val="24"/>
          <w:u w:val="single"/>
        </w:rPr>
      </w:pPr>
    </w:p>
    <w:p w14:paraId="5E8F09BE" w14:textId="77777777" w:rsidR="00D70880" w:rsidRDefault="00D70880" w:rsidP="00D70880">
      <w:pPr>
        <w:jc w:val="both"/>
        <w:rPr>
          <w:b/>
          <w:sz w:val="24"/>
          <w:szCs w:val="24"/>
          <w:u w:val="single"/>
        </w:rPr>
      </w:pPr>
    </w:p>
    <w:p w14:paraId="3075A221" w14:textId="77777777" w:rsidR="00D70880" w:rsidRDefault="00D70880" w:rsidP="00D70880">
      <w:pPr>
        <w:jc w:val="both"/>
        <w:rPr>
          <w:b/>
          <w:sz w:val="24"/>
          <w:szCs w:val="24"/>
        </w:rPr>
      </w:pPr>
      <w:r>
        <w:rPr>
          <w:b/>
          <w:sz w:val="24"/>
          <w:szCs w:val="24"/>
        </w:rPr>
        <w:t>Data: ... de ................. de 2026.</w:t>
      </w:r>
    </w:p>
    <w:p w14:paraId="2BD9993E" w14:textId="77777777" w:rsidR="00D70880" w:rsidRDefault="00D70880" w:rsidP="00D70880">
      <w:pPr>
        <w:jc w:val="both"/>
        <w:rPr>
          <w:b/>
          <w:sz w:val="24"/>
          <w:szCs w:val="24"/>
        </w:rPr>
      </w:pPr>
      <w:r>
        <w:rPr>
          <w:b/>
          <w:sz w:val="24"/>
          <w:szCs w:val="24"/>
        </w:rPr>
        <w:t>Prazo: até..........................</w:t>
      </w:r>
    </w:p>
    <w:p w14:paraId="55D89D6A" w14:textId="77777777" w:rsidR="00D70880" w:rsidRDefault="00D70880" w:rsidP="00D70880">
      <w:pPr>
        <w:jc w:val="both"/>
        <w:rPr>
          <w:b/>
          <w:sz w:val="24"/>
          <w:szCs w:val="24"/>
        </w:rPr>
      </w:pPr>
      <w:r>
        <w:rPr>
          <w:b/>
          <w:sz w:val="24"/>
          <w:szCs w:val="24"/>
        </w:rPr>
        <w:t>Valor: R$ ........ (............).</w:t>
      </w:r>
    </w:p>
    <w:p w14:paraId="721BC6B1" w14:textId="77777777" w:rsidR="00D70880" w:rsidRDefault="00D70880" w:rsidP="00D70880">
      <w:pPr>
        <w:jc w:val="both"/>
        <w:rPr>
          <w:b/>
          <w:sz w:val="24"/>
          <w:szCs w:val="24"/>
        </w:rPr>
      </w:pPr>
      <w:r>
        <w:rPr>
          <w:b/>
          <w:sz w:val="24"/>
          <w:szCs w:val="24"/>
        </w:rPr>
        <w:t>Processo Administrativo nº 2026/085488.</w:t>
      </w:r>
    </w:p>
    <w:p w14:paraId="2EA276AD" w14:textId="77777777" w:rsidR="00D70880" w:rsidRDefault="00D70880" w:rsidP="00D70880">
      <w:pPr>
        <w:jc w:val="both"/>
        <w:rPr>
          <w:b/>
          <w:sz w:val="24"/>
          <w:szCs w:val="24"/>
        </w:rPr>
      </w:pPr>
      <w:r>
        <w:rPr>
          <w:b/>
          <w:sz w:val="24"/>
          <w:szCs w:val="24"/>
        </w:rPr>
        <w:t>Pregão Eletrônico n.º ..../2026.</w:t>
      </w:r>
    </w:p>
    <w:p w14:paraId="29AFA6C9" w14:textId="77777777" w:rsidR="00D70880" w:rsidRDefault="00D70880" w:rsidP="00D70880">
      <w:pPr>
        <w:jc w:val="both"/>
        <w:rPr>
          <w:b/>
          <w:sz w:val="24"/>
          <w:szCs w:val="24"/>
        </w:rPr>
      </w:pPr>
      <w:r>
        <w:rPr>
          <w:b/>
          <w:sz w:val="24"/>
          <w:szCs w:val="24"/>
        </w:rPr>
        <w:t>Contrato n.º …./2026.</w:t>
      </w:r>
    </w:p>
    <w:p w14:paraId="529E41FD" w14:textId="77777777" w:rsidR="00D70880" w:rsidRDefault="00D70880" w:rsidP="00D70880">
      <w:pPr>
        <w:jc w:val="both"/>
        <w:rPr>
          <w:sz w:val="24"/>
          <w:szCs w:val="24"/>
        </w:rPr>
      </w:pPr>
      <w:r>
        <w:rPr>
          <w:b/>
          <w:sz w:val="24"/>
          <w:szCs w:val="24"/>
        </w:rPr>
        <w:t>Ara de Registro de Preços n⁰...../2026.</w:t>
      </w:r>
    </w:p>
    <w:p w14:paraId="1C566001" w14:textId="77777777" w:rsidR="00D70880" w:rsidRDefault="00D70880" w:rsidP="00D70880">
      <w:pPr>
        <w:jc w:val="both"/>
        <w:rPr>
          <w:sz w:val="24"/>
          <w:szCs w:val="24"/>
        </w:rPr>
      </w:pPr>
    </w:p>
    <w:p w14:paraId="38ADB8B7" w14:textId="77777777" w:rsidR="00D70880" w:rsidRDefault="00D70880" w:rsidP="00D70880">
      <w:pPr>
        <w:jc w:val="both"/>
        <w:rPr>
          <w:strike/>
          <w:sz w:val="24"/>
          <w:szCs w:val="24"/>
        </w:rPr>
      </w:pPr>
    </w:p>
    <w:p w14:paraId="7B9420B7" w14:textId="77777777" w:rsidR="00D70880" w:rsidRDefault="00D70880" w:rsidP="00D70880">
      <w:pPr>
        <w:jc w:val="both"/>
        <w:rPr>
          <w:strike/>
          <w:sz w:val="24"/>
          <w:szCs w:val="24"/>
        </w:rPr>
      </w:pPr>
    </w:p>
    <w:p w14:paraId="7CB7FD52" w14:textId="77777777" w:rsidR="00D70880" w:rsidRDefault="00D70880" w:rsidP="00D70880">
      <w:pPr>
        <w:jc w:val="both"/>
        <w:rPr>
          <w:strike/>
          <w:sz w:val="24"/>
          <w:szCs w:val="24"/>
        </w:rPr>
      </w:pPr>
    </w:p>
    <w:p w14:paraId="397E21E9" w14:textId="77777777" w:rsidR="00D70880" w:rsidRDefault="00D70880" w:rsidP="00D70880">
      <w:pPr>
        <w:ind w:firstLine="851"/>
        <w:jc w:val="both"/>
        <w:rPr>
          <w:b/>
          <w:sz w:val="24"/>
          <w:szCs w:val="24"/>
        </w:rPr>
      </w:pPr>
    </w:p>
    <w:tbl>
      <w:tblPr>
        <w:tblW w:w="5000" w:type="pct"/>
        <w:tblLayout w:type="fixed"/>
        <w:tblLook w:val="04A0" w:firstRow="1" w:lastRow="0" w:firstColumn="1" w:lastColumn="0" w:noHBand="0" w:noVBand="1"/>
      </w:tblPr>
      <w:tblGrid>
        <w:gridCol w:w="10138"/>
      </w:tblGrid>
      <w:tr w:rsidR="00D70880" w14:paraId="705EAD1A"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36E7A982" w14:textId="77777777" w:rsidR="00D70880" w:rsidRDefault="00D70880">
            <w:pPr>
              <w:ind w:firstLine="851"/>
              <w:jc w:val="both"/>
            </w:pPr>
            <w:r>
              <w:rPr>
                <w:b/>
                <w:sz w:val="24"/>
                <w:szCs w:val="24"/>
              </w:rPr>
              <w:t>CLÁUSULA 1ª - DAS PARTES</w:t>
            </w:r>
          </w:p>
        </w:tc>
      </w:tr>
    </w:tbl>
    <w:p w14:paraId="7B23A638" w14:textId="77777777" w:rsidR="00D70880" w:rsidRDefault="00D70880" w:rsidP="00D70880">
      <w:pPr>
        <w:ind w:firstLine="851"/>
        <w:jc w:val="both"/>
        <w:rPr>
          <w:b/>
          <w:sz w:val="24"/>
          <w:szCs w:val="24"/>
        </w:rPr>
      </w:pPr>
    </w:p>
    <w:p w14:paraId="21ACA237" w14:textId="77777777" w:rsidR="00D70880" w:rsidRDefault="00D70880" w:rsidP="00D70880">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Pr>
          <w:b/>
          <w:sz w:val="24"/>
          <w:szCs w:val="24"/>
        </w:rPr>
        <w:t>JULIANA VICENTIN</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76D7D2CC" w14:textId="77777777" w:rsidR="00D70880" w:rsidRDefault="00D70880" w:rsidP="00D70880">
      <w:pPr>
        <w:ind w:firstLine="851"/>
        <w:jc w:val="both"/>
        <w:rPr>
          <w:b/>
          <w:sz w:val="24"/>
          <w:szCs w:val="24"/>
        </w:rPr>
      </w:pPr>
    </w:p>
    <w:tbl>
      <w:tblPr>
        <w:tblW w:w="5000" w:type="pct"/>
        <w:tblLayout w:type="fixed"/>
        <w:tblLook w:val="04A0" w:firstRow="1" w:lastRow="0" w:firstColumn="1" w:lastColumn="0" w:noHBand="0" w:noVBand="1"/>
      </w:tblPr>
      <w:tblGrid>
        <w:gridCol w:w="10138"/>
      </w:tblGrid>
      <w:tr w:rsidR="00D70880" w14:paraId="42B83606"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50BECC80" w14:textId="77777777" w:rsidR="00D70880" w:rsidRDefault="00D70880">
            <w:pPr>
              <w:ind w:firstLine="851"/>
              <w:jc w:val="both"/>
            </w:pPr>
            <w:r>
              <w:rPr>
                <w:b/>
                <w:sz w:val="24"/>
                <w:szCs w:val="24"/>
              </w:rPr>
              <w:t>CLÁUSULA 2ª - DO OBJETO</w:t>
            </w:r>
          </w:p>
        </w:tc>
      </w:tr>
    </w:tbl>
    <w:p w14:paraId="2FFD50C2" w14:textId="77777777" w:rsidR="00D70880" w:rsidRDefault="00D70880" w:rsidP="00D70880">
      <w:pPr>
        <w:ind w:firstLine="851"/>
        <w:jc w:val="both"/>
        <w:rPr>
          <w:b/>
          <w:sz w:val="24"/>
          <w:szCs w:val="24"/>
        </w:rPr>
      </w:pPr>
    </w:p>
    <w:p w14:paraId="240FEE62" w14:textId="77777777" w:rsidR="00D70880" w:rsidRDefault="00D70880" w:rsidP="00D70880">
      <w:pPr>
        <w:pStyle w:val="Recuodecorpodetexto"/>
        <w:ind w:firstLine="851"/>
        <w:rPr>
          <w:b/>
        </w:rPr>
      </w:pPr>
      <w:r>
        <w:rPr>
          <w:b/>
        </w:rPr>
        <w:t>2.1. A CONTRATADA se obriga a entrega do(s) item(ns) de espelhos e barras de proteção, conforme descrição detalhada constante do Edital de Pregão Eletrônico nº ...../2026, bem como seu Termo de Referência e ata de registro de preços, o qual fica fazendo parte integrante do presente instrumento.</w:t>
      </w:r>
    </w:p>
    <w:p w14:paraId="1238D928" w14:textId="77777777" w:rsidR="00D70880" w:rsidRDefault="00D70880" w:rsidP="00D70880">
      <w:pPr>
        <w:keepLines/>
        <w:ind w:firstLine="851"/>
        <w:jc w:val="both"/>
        <w:rPr>
          <w:b/>
          <w:sz w:val="24"/>
          <w:szCs w:val="24"/>
        </w:rPr>
      </w:pPr>
    </w:p>
    <w:tbl>
      <w:tblPr>
        <w:tblW w:w="5000" w:type="pct"/>
        <w:tblLayout w:type="fixed"/>
        <w:tblLook w:val="04A0" w:firstRow="1" w:lastRow="0" w:firstColumn="1" w:lastColumn="0" w:noHBand="0" w:noVBand="1"/>
      </w:tblPr>
      <w:tblGrid>
        <w:gridCol w:w="10138"/>
      </w:tblGrid>
      <w:tr w:rsidR="00D70880" w14:paraId="64ED2B77"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29EF85CF" w14:textId="77777777" w:rsidR="00D70880" w:rsidRDefault="00D70880">
            <w:pPr>
              <w:keepLines/>
              <w:ind w:firstLine="851"/>
              <w:jc w:val="both"/>
            </w:pPr>
            <w:r>
              <w:rPr>
                <w:b/>
                <w:sz w:val="24"/>
                <w:szCs w:val="24"/>
              </w:rPr>
              <w:t>CLÁUSULA 3ª - DOS RECURSOS FINANCEIROS</w:t>
            </w:r>
          </w:p>
        </w:tc>
      </w:tr>
    </w:tbl>
    <w:p w14:paraId="79A96931" w14:textId="77777777" w:rsidR="00D70880" w:rsidRDefault="00D70880" w:rsidP="00D70880">
      <w:pPr>
        <w:pStyle w:val="Recuodecorpodetexto"/>
        <w:ind w:firstLine="851"/>
        <w:rPr>
          <w:b/>
        </w:rPr>
      </w:pPr>
    </w:p>
    <w:p w14:paraId="73356B64" w14:textId="77777777" w:rsidR="00D70880" w:rsidRDefault="00D70880" w:rsidP="00D70880">
      <w:pPr>
        <w:ind w:firstLine="851"/>
        <w:jc w:val="both"/>
        <w:rPr>
          <w:sz w:val="24"/>
          <w:szCs w:val="24"/>
        </w:rPr>
      </w:pPr>
      <w:r>
        <w:rPr>
          <w:b/>
          <w:sz w:val="24"/>
          <w:szCs w:val="24"/>
        </w:rPr>
        <w:t>3.1.</w:t>
      </w:r>
      <w:r>
        <w:rPr>
          <w:sz w:val="24"/>
          <w:szCs w:val="24"/>
        </w:rPr>
        <w:t xml:space="preserve"> A despesa supra será atendida pela dotação orçamentária nº .................................... , constante do exercício de 2026 e correspondente.</w:t>
      </w:r>
    </w:p>
    <w:p w14:paraId="6365DF6D" w14:textId="77777777" w:rsidR="00D70880" w:rsidRDefault="00D70880" w:rsidP="00D70880">
      <w:pPr>
        <w:ind w:firstLine="851"/>
        <w:jc w:val="both"/>
        <w:rPr>
          <w:b/>
          <w:sz w:val="24"/>
          <w:szCs w:val="24"/>
        </w:rPr>
      </w:pPr>
    </w:p>
    <w:tbl>
      <w:tblPr>
        <w:tblW w:w="5000" w:type="pct"/>
        <w:tblLayout w:type="fixed"/>
        <w:tblLook w:val="04A0" w:firstRow="1" w:lastRow="0" w:firstColumn="1" w:lastColumn="0" w:noHBand="0" w:noVBand="1"/>
      </w:tblPr>
      <w:tblGrid>
        <w:gridCol w:w="10138"/>
      </w:tblGrid>
      <w:tr w:rsidR="00D70880" w14:paraId="6CA9B4D6"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56393B6D" w14:textId="77777777" w:rsidR="00D70880" w:rsidRDefault="00D70880">
            <w:pPr>
              <w:keepLines/>
              <w:ind w:firstLine="851"/>
              <w:jc w:val="both"/>
            </w:pPr>
            <w:r>
              <w:rPr>
                <w:b/>
                <w:sz w:val="24"/>
                <w:szCs w:val="24"/>
              </w:rPr>
              <w:t>CLÁUSULA 4ª – DO SUPORTE LEGAL</w:t>
            </w:r>
          </w:p>
        </w:tc>
      </w:tr>
    </w:tbl>
    <w:p w14:paraId="458B79B1" w14:textId="77777777" w:rsidR="00D70880" w:rsidRDefault="00D70880" w:rsidP="00D70880">
      <w:pPr>
        <w:ind w:firstLine="851"/>
        <w:jc w:val="both"/>
        <w:rPr>
          <w:sz w:val="24"/>
          <w:szCs w:val="24"/>
        </w:rPr>
      </w:pPr>
    </w:p>
    <w:p w14:paraId="12C85033" w14:textId="77777777" w:rsidR="00D70880" w:rsidRDefault="00D70880" w:rsidP="00D70880">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29B9604A" w14:textId="77777777" w:rsidR="00D70880" w:rsidRDefault="00D70880" w:rsidP="00D70880">
      <w:pPr>
        <w:keepLines/>
        <w:ind w:firstLine="851"/>
        <w:jc w:val="both"/>
        <w:rPr>
          <w:b/>
          <w:sz w:val="24"/>
          <w:szCs w:val="24"/>
        </w:rPr>
      </w:pPr>
      <w:r>
        <w:rPr>
          <w:b/>
          <w:sz w:val="24"/>
          <w:szCs w:val="24"/>
        </w:rPr>
        <w:t>4.1.1.</w:t>
      </w:r>
      <w:r>
        <w:rPr>
          <w:sz w:val="24"/>
          <w:szCs w:val="24"/>
        </w:rPr>
        <w:t xml:space="preserve"> Constituição da República Federativa do Brasil;</w:t>
      </w:r>
    </w:p>
    <w:p w14:paraId="47AFAD5B" w14:textId="77777777" w:rsidR="00D70880" w:rsidRDefault="00D70880" w:rsidP="00D70880">
      <w:pPr>
        <w:keepLines/>
        <w:ind w:firstLine="851"/>
        <w:jc w:val="both"/>
        <w:rPr>
          <w:b/>
          <w:sz w:val="24"/>
          <w:szCs w:val="24"/>
        </w:rPr>
      </w:pPr>
      <w:r>
        <w:rPr>
          <w:b/>
          <w:sz w:val="24"/>
          <w:szCs w:val="24"/>
        </w:rPr>
        <w:t>4.1.2.</w:t>
      </w:r>
      <w:r>
        <w:rPr>
          <w:sz w:val="24"/>
          <w:szCs w:val="24"/>
        </w:rPr>
        <w:t xml:space="preserve"> Lei Orgânica do Município de Piracicaba;</w:t>
      </w:r>
    </w:p>
    <w:p w14:paraId="399A57EC" w14:textId="77777777" w:rsidR="00D70880" w:rsidRDefault="00D70880" w:rsidP="00D70880">
      <w:pPr>
        <w:keepLines/>
        <w:ind w:firstLine="851"/>
        <w:jc w:val="both"/>
        <w:rPr>
          <w:b/>
          <w:sz w:val="24"/>
          <w:szCs w:val="24"/>
        </w:rPr>
      </w:pPr>
      <w:r>
        <w:rPr>
          <w:b/>
          <w:sz w:val="24"/>
          <w:szCs w:val="24"/>
        </w:rPr>
        <w:t>4.1.3.</w:t>
      </w:r>
      <w:r>
        <w:rPr>
          <w:sz w:val="24"/>
          <w:szCs w:val="24"/>
        </w:rPr>
        <w:t xml:space="preserve"> Lei Federal nº 14.133, de 01/04/2021;</w:t>
      </w:r>
    </w:p>
    <w:p w14:paraId="712BC6BB" w14:textId="77777777" w:rsidR="00D70880" w:rsidRDefault="00D70880" w:rsidP="00D70880">
      <w:pPr>
        <w:keepLines/>
        <w:ind w:firstLine="851"/>
        <w:jc w:val="both"/>
        <w:rPr>
          <w:b/>
          <w:sz w:val="24"/>
          <w:szCs w:val="24"/>
        </w:rPr>
      </w:pPr>
      <w:r>
        <w:rPr>
          <w:b/>
          <w:sz w:val="24"/>
          <w:szCs w:val="24"/>
        </w:rPr>
        <w:t>4.1.4.</w:t>
      </w:r>
      <w:r>
        <w:rPr>
          <w:sz w:val="24"/>
          <w:szCs w:val="24"/>
        </w:rPr>
        <w:t xml:space="preserve"> Decreto Municipal nº 17.640, de 30/10/2018;</w:t>
      </w:r>
    </w:p>
    <w:p w14:paraId="3773F782" w14:textId="77777777" w:rsidR="00D70880" w:rsidRDefault="00D70880" w:rsidP="00D70880">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76EB0E90" w14:textId="77777777" w:rsidR="00D70880" w:rsidRDefault="00D70880" w:rsidP="00D70880">
      <w:pPr>
        <w:keepLines/>
        <w:ind w:firstLine="851"/>
        <w:jc w:val="both"/>
        <w:rPr>
          <w:sz w:val="24"/>
          <w:szCs w:val="24"/>
        </w:rPr>
      </w:pPr>
    </w:p>
    <w:tbl>
      <w:tblPr>
        <w:tblW w:w="5000" w:type="pct"/>
        <w:tblLayout w:type="fixed"/>
        <w:tblLook w:val="04A0" w:firstRow="1" w:lastRow="0" w:firstColumn="1" w:lastColumn="0" w:noHBand="0" w:noVBand="1"/>
      </w:tblPr>
      <w:tblGrid>
        <w:gridCol w:w="10138"/>
      </w:tblGrid>
      <w:tr w:rsidR="00D70880" w14:paraId="736F718E"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329AB06F" w14:textId="77777777" w:rsidR="00D70880" w:rsidRDefault="00D70880">
            <w:pPr>
              <w:ind w:firstLine="851"/>
              <w:jc w:val="both"/>
            </w:pPr>
            <w:r>
              <w:rPr>
                <w:b/>
                <w:sz w:val="24"/>
                <w:szCs w:val="24"/>
              </w:rPr>
              <w:t>CLÁUSULA 5ª - DO PREÇO</w:t>
            </w:r>
          </w:p>
        </w:tc>
      </w:tr>
    </w:tbl>
    <w:p w14:paraId="15644F9F" w14:textId="77777777" w:rsidR="00D70880" w:rsidRDefault="00D70880" w:rsidP="00D70880">
      <w:pPr>
        <w:ind w:firstLine="851"/>
        <w:jc w:val="both"/>
        <w:rPr>
          <w:sz w:val="24"/>
          <w:szCs w:val="24"/>
        </w:rPr>
      </w:pPr>
    </w:p>
    <w:p w14:paraId="444F4421" w14:textId="77777777" w:rsidR="00D70880" w:rsidRDefault="00D70880" w:rsidP="00D70880">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2FF576C3" w14:textId="77777777" w:rsidR="00D70880" w:rsidRDefault="00D70880" w:rsidP="00D70880">
      <w:pPr>
        <w:ind w:firstLine="851"/>
        <w:jc w:val="both"/>
        <w:rPr>
          <w:b/>
          <w:sz w:val="24"/>
          <w:szCs w:val="24"/>
        </w:rPr>
      </w:pPr>
    </w:p>
    <w:p w14:paraId="76D9E955" w14:textId="77777777" w:rsidR="00D70880" w:rsidRDefault="00D70880" w:rsidP="00D70880">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0D9618F" w14:textId="77777777" w:rsidR="00D70880" w:rsidRDefault="00D70880" w:rsidP="00D70880">
      <w:pPr>
        <w:ind w:firstLine="851"/>
        <w:jc w:val="both"/>
        <w:rPr>
          <w:b/>
          <w:sz w:val="24"/>
          <w:szCs w:val="24"/>
        </w:rPr>
      </w:pPr>
    </w:p>
    <w:tbl>
      <w:tblPr>
        <w:tblW w:w="5000" w:type="pct"/>
        <w:tblLayout w:type="fixed"/>
        <w:tblLook w:val="04A0" w:firstRow="1" w:lastRow="0" w:firstColumn="1" w:lastColumn="0" w:noHBand="0" w:noVBand="1"/>
      </w:tblPr>
      <w:tblGrid>
        <w:gridCol w:w="10138"/>
      </w:tblGrid>
      <w:tr w:rsidR="00D70880" w14:paraId="30AA2B21"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4E807235" w14:textId="77777777" w:rsidR="00D70880" w:rsidRDefault="00D70880">
            <w:pPr>
              <w:ind w:firstLine="851"/>
              <w:jc w:val="both"/>
            </w:pPr>
            <w:r>
              <w:rPr>
                <w:b/>
                <w:sz w:val="24"/>
                <w:szCs w:val="24"/>
              </w:rPr>
              <w:t>CLÁUSULA 6ª - DOS PAGAMENTOS</w:t>
            </w:r>
          </w:p>
        </w:tc>
      </w:tr>
    </w:tbl>
    <w:p w14:paraId="0B455C98" w14:textId="77777777" w:rsidR="00D70880" w:rsidRDefault="00D70880" w:rsidP="00D70880">
      <w:pPr>
        <w:ind w:firstLine="851"/>
        <w:jc w:val="both"/>
        <w:rPr>
          <w:sz w:val="24"/>
          <w:szCs w:val="24"/>
        </w:rPr>
      </w:pPr>
    </w:p>
    <w:p w14:paraId="7EFDF142" w14:textId="77777777" w:rsidR="00D70880" w:rsidRDefault="00D70880" w:rsidP="00D7088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F1D5A19" w14:textId="77777777" w:rsidR="00D70880" w:rsidRDefault="00D70880" w:rsidP="00D70880">
      <w:pPr>
        <w:ind w:firstLine="850"/>
        <w:jc w:val="both"/>
        <w:rPr>
          <w:b/>
          <w:sz w:val="24"/>
          <w:szCs w:val="24"/>
        </w:rPr>
      </w:pPr>
    </w:p>
    <w:p w14:paraId="54166B4A" w14:textId="77777777" w:rsidR="00D70880" w:rsidRDefault="00D70880" w:rsidP="00D70880">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7B1ED99C" w14:textId="77777777" w:rsidR="00D70880" w:rsidRDefault="00D70880" w:rsidP="00D70880">
      <w:pPr>
        <w:ind w:firstLine="850"/>
        <w:jc w:val="both"/>
        <w:rPr>
          <w:sz w:val="24"/>
          <w:szCs w:val="24"/>
        </w:rPr>
      </w:pPr>
    </w:p>
    <w:p w14:paraId="698F2CCE" w14:textId="77777777" w:rsidR="00D70880" w:rsidRDefault="00D70880" w:rsidP="00D7088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4B6D3D9" w14:textId="77777777" w:rsidR="00D70880" w:rsidRDefault="00D70880" w:rsidP="00D70880">
      <w:pPr>
        <w:ind w:firstLine="850"/>
        <w:jc w:val="both"/>
        <w:rPr>
          <w:sz w:val="24"/>
          <w:szCs w:val="24"/>
        </w:rPr>
      </w:pPr>
    </w:p>
    <w:p w14:paraId="64E9ECB8" w14:textId="77777777" w:rsidR="00D70880" w:rsidRDefault="00D70880" w:rsidP="00D70880">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14:paraId="7D2B3438" w14:textId="77777777" w:rsidR="00D70880" w:rsidRDefault="00D70880" w:rsidP="00D70880">
      <w:pPr>
        <w:jc w:val="both"/>
        <w:rPr>
          <w:b/>
          <w:sz w:val="24"/>
          <w:szCs w:val="24"/>
        </w:rPr>
      </w:pPr>
    </w:p>
    <w:p w14:paraId="7D7F3F54" w14:textId="77777777" w:rsidR="00D70880" w:rsidRDefault="00D70880" w:rsidP="00D70880">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5AD6471" w14:textId="77777777" w:rsidR="00D70880" w:rsidRDefault="00D70880" w:rsidP="00D70880">
      <w:pPr>
        <w:ind w:firstLine="850"/>
        <w:jc w:val="both"/>
        <w:rPr>
          <w:sz w:val="24"/>
          <w:szCs w:val="24"/>
        </w:rPr>
      </w:pPr>
    </w:p>
    <w:p w14:paraId="37F2FE52" w14:textId="77777777" w:rsidR="00D70880" w:rsidRDefault="00D70880" w:rsidP="00D70880">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0135D45" w14:textId="77777777" w:rsidR="00D70880" w:rsidRDefault="00D70880" w:rsidP="00D70880">
      <w:pPr>
        <w:ind w:firstLine="850"/>
        <w:jc w:val="both"/>
        <w:rPr>
          <w:sz w:val="24"/>
          <w:szCs w:val="24"/>
        </w:rPr>
      </w:pPr>
    </w:p>
    <w:p w14:paraId="01EDCC81" w14:textId="77777777" w:rsidR="00D70880" w:rsidRDefault="00D70880" w:rsidP="00D70880">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ACB1954" w14:textId="77777777" w:rsidR="00D70880" w:rsidRDefault="00D70880" w:rsidP="00D70880">
      <w:pPr>
        <w:ind w:firstLine="850"/>
        <w:jc w:val="both"/>
        <w:rPr>
          <w:b/>
          <w:sz w:val="24"/>
          <w:szCs w:val="24"/>
        </w:rPr>
      </w:pPr>
    </w:p>
    <w:p w14:paraId="7C976FF1" w14:textId="77777777" w:rsidR="00D70880" w:rsidRDefault="00D70880" w:rsidP="00D70880">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58AE62AA" w14:textId="77777777" w:rsidR="00D70880" w:rsidRDefault="00D70880" w:rsidP="00D70880">
      <w:pPr>
        <w:keepLines/>
        <w:ind w:firstLine="850"/>
        <w:jc w:val="both"/>
        <w:rPr>
          <w:sz w:val="24"/>
          <w:szCs w:val="24"/>
        </w:rPr>
      </w:pPr>
    </w:p>
    <w:p w14:paraId="350C062D" w14:textId="77777777" w:rsidR="00D70880" w:rsidRDefault="00D70880" w:rsidP="00D70880">
      <w:pPr>
        <w:keepLines/>
        <w:ind w:firstLine="850"/>
        <w:jc w:val="both"/>
        <w:rPr>
          <w:b/>
          <w:sz w:val="24"/>
          <w:szCs w:val="24"/>
        </w:rPr>
      </w:pPr>
      <w:r>
        <w:rPr>
          <w:b/>
          <w:sz w:val="24"/>
          <w:szCs w:val="24"/>
        </w:rPr>
        <w:t>6.3.4.</w:t>
      </w:r>
      <w:r>
        <w:rPr>
          <w:sz w:val="24"/>
          <w:szCs w:val="24"/>
        </w:rPr>
        <w:t xml:space="preserve"> Certidão Negativa de Débitos Trabalhistas (CNDT).</w:t>
      </w:r>
    </w:p>
    <w:p w14:paraId="2955ADD6" w14:textId="77777777" w:rsidR="00D70880" w:rsidRDefault="00D70880" w:rsidP="00D70880">
      <w:pPr>
        <w:jc w:val="both"/>
        <w:rPr>
          <w:b/>
          <w:sz w:val="24"/>
          <w:szCs w:val="24"/>
        </w:rPr>
      </w:pPr>
    </w:p>
    <w:p w14:paraId="56FABB24" w14:textId="77777777" w:rsidR="00D70880" w:rsidRDefault="00D70880" w:rsidP="00D70880">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BEA2A18" w14:textId="77777777" w:rsidR="00D70880" w:rsidRDefault="00D70880" w:rsidP="00D70880">
      <w:pPr>
        <w:ind w:firstLine="850"/>
        <w:jc w:val="both"/>
        <w:rPr>
          <w:sz w:val="24"/>
          <w:szCs w:val="24"/>
        </w:rPr>
      </w:pPr>
    </w:p>
    <w:p w14:paraId="115DC8A4" w14:textId="77777777" w:rsidR="00D70880" w:rsidRDefault="00D70880" w:rsidP="00D7088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5E70109" w14:textId="77777777" w:rsidR="00D70880" w:rsidRDefault="00D70880" w:rsidP="00D7088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D70880" w14:paraId="4A18DAA0" w14:textId="77777777" w:rsidTr="00D70880">
        <w:tc>
          <w:tcPr>
            <w:tcW w:w="8750" w:type="dxa"/>
            <w:tcBorders>
              <w:top w:val="single" w:sz="4" w:space="0" w:color="000000"/>
              <w:left w:val="single" w:sz="4" w:space="0" w:color="000000"/>
              <w:bottom w:val="single" w:sz="4" w:space="0" w:color="000000"/>
              <w:right w:val="single" w:sz="4" w:space="0" w:color="000000"/>
            </w:tcBorders>
            <w:hideMark/>
          </w:tcPr>
          <w:p w14:paraId="1A1F9EB9" w14:textId="77777777" w:rsidR="00D70880" w:rsidRDefault="00D70880">
            <w:pPr>
              <w:ind w:firstLine="851"/>
              <w:jc w:val="both"/>
            </w:pPr>
            <w:r>
              <w:rPr>
                <w:b/>
                <w:sz w:val="24"/>
                <w:szCs w:val="24"/>
              </w:rPr>
              <w:t>CLÁUSULA 7ª - DA FISCALIZAÇÃO</w:t>
            </w:r>
          </w:p>
        </w:tc>
      </w:tr>
    </w:tbl>
    <w:p w14:paraId="3688078A" w14:textId="77777777" w:rsidR="00D70880" w:rsidRDefault="00D70880" w:rsidP="00D70880">
      <w:pPr>
        <w:ind w:firstLine="851"/>
        <w:jc w:val="both"/>
        <w:rPr>
          <w:b/>
          <w:sz w:val="24"/>
          <w:szCs w:val="24"/>
        </w:rPr>
      </w:pPr>
    </w:p>
    <w:p w14:paraId="1B9603B0" w14:textId="77777777" w:rsidR="00D70880" w:rsidRDefault="00D70880" w:rsidP="00D70880">
      <w:pPr>
        <w:ind w:firstLine="851"/>
        <w:jc w:val="both"/>
        <w:rPr>
          <w:b/>
          <w:sz w:val="24"/>
          <w:szCs w:val="24"/>
        </w:rPr>
      </w:pPr>
      <w:r>
        <w:rPr>
          <w:b/>
          <w:sz w:val="24"/>
          <w:szCs w:val="24"/>
        </w:rPr>
        <w:t>7.1.</w:t>
      </w:r>
      <w:r>
        <w:rPr>
          <w:sz w:val="24"/>
          <w:szCs w:val="24"/>
        </w:rPr>
        <w:t xml:space="preserve"> A Secretaria Municipal de Educação é o órgão credenciado pela CONTRATANTE para vistoriar a execução do presente contrato e prestar toda a assistência e orientações que se fizerem necessárias, indicando os servidores Sr.(a) .............. e Sr.(a) .............., respectivamente, como gestor(a) e fiscal do presente instrumento.</w:t>
      </w:r>
    </w:p>
    <w:p w14:paraId="65184682" w14:textId="77777777" w:rsidR="00D70880" w:rsidRDefault="00D70880" w:rsidP="00D70880">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D70880" w14:paraId="4D593919" w14:textId="77777777" w:rsidTr="00D70880">
        <w:tc>
          <w:tcPr>
            <w:tcW w:w="8750" w:type="dxa"/>
            <w:tcBorders>
              <w:top w:val="single" w:sz="4" w:space="0" w:color="000000"/>
              <w:left w:val="single" w:sz="4" w:space="0" w:color="000000"/>
              <w:bottom w:val="single" w:sz="4" w:space="0" w:color="000000"/>
              <w:right w:val="single" w:sz="4" w:space="0" w:color="000000"/>
            </w:tcBorders>
            <w:hideMark/>
          </w:tcPr>
          <w:p w14:paraId="6F55E5AE" w14:textId="77777777" w:rsidR="00D70880" w:rsidRDefault="00D70880">
            <w:pPr>
              <w:ind w:firstLine="851"/>
              <w:jc w:val="both"/>
            </w:pPr>
            <w:r>
              <w:rPr>
                <w:b/>
                <w:sz w:val="24"/>
                <w:szCs w:val="24"/>
              </w:rPr>
              <w:t>CLÁUSULA 8ª - DO PRAZO DE VIGÊNCIA</w:t>
            </w:r>
          </w:p>
        </w:tc>
      </w:tr>
    </w:tbl>
    <w:p w14:paraId="72F05BB4" w14:textId="77777777" w:rsidR="00D70880" w:rsidRDefault="00D70880" w:rsidP="00D70880">
      <w:pPr>
        <w:ind w:firstLine="851"/>
        <w:jc w:val="both"/>
        <w:rPr>
          <w:b/>
          <w:sz w:val="24"/>
          <w:szCs w:val="24"/>
        </w:rPr>
      </w:pPr>
    </w:p>
    <w:p w14:paraId="09FB109D" w14:textId="77777777" w:rsidR="00D70880" w:rsidRDefault="00D70880" w:rsidP="00D70880">
      <w:pPr>
        <w:ind w:firstLine="851"/>
        <w:jc w:val="both"/>
        <w:rPr>
          <w:sz w:val="24"/>
          <w:szCs w:val="24"/>
        </w:rPr>
      </w:pPr>
      <w:r>
        <w:rPr>
          <w:b/>
          <w:sz w:val="24"/>
          <w:szCs w:val="24"/>
        </w:rPr>
        <w:t>8.1.</w:t>
      </w:r>
      <w:r>
        <w:rPr>
          <w:sz w:val="24"/>
          <w:szCs w:val="24"/>
        </w:rPr>
        <w:t xml:space="preserve"> O presente contrato terá vigência até ................, a contar a ordem de fornecimento dos materiais.</w:t>
      </w:r>
    </w:p>
    <w:p w14:paraId="7FB91333" w14:textId="77777777" w:rsidR="00D70880" w:rsidRDefault="00D70880" w:rsidP="00D7088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D70880" w14:paraId="19858033" w14:textId="77777777" w:rsidTr="00D70880">
        <w:tc>
          <w:tcPr>
            <w:tcW w:w="8750" w:type="dxa"/>
            <w:tcBorders>
              <w:top w:val="single" w:sz="4" w:space="0" w:color="000000"/>
              <w:left w:val="single" w:sz="4" w:space="0" w:color="000000"/>
              <w:bottom w:val="single" w:sz="4" w:space="0" w:color="000000"/>
              <w:right w:val="single" w:sz="4" w:space="0" w:color="000000"/>
            </w:tcBorders>
            <w:hideMark/>
          </w:tcPr>
          <w:p w14:paraId="7A228642" w14:textId="77777777" w:rsidR="00D70880" w:rsidRDefault="00D70880">
            <w:pPr>
              <w:ind w:firstLine="851"/>
              <w:jc w:val="both"/>
            </w:pPr>
            <w:r>
              <w:rPr>
                <w:b/>
                <w:sz w:val="24"/>
                <w:szCs w:val="24"/>
              </w:rPr>
              <w:t>CLÁUSULA 9ª - DA EXTINÇÃO DO CONTRATO</w:t>
            </w:r>
          </w:p>
        </w:tc>
      </w:tr>
    </w:tbl>
    <w:p w14:paraId="3193DF7F" w14:textId="77777777" w:rsidR="00D70880" w:rsidRDefault="00D70880" w:rsidP="00D70880">
      <w:pPr>
        <w:ind w:firstLine="851"/>
        <w:jc w:val="both"/>
        <w:rPr>
          <w:b/>
          <w:sz w:val="24"/>
          <w:szCs w:val="24"/>
        </w:rPr>
      </w:pPr>
    </w:p>
    <w:p w14:paraId="10F1E31B" w14:textId="77777777" w:rsidR="00D70880" w:rsidRDefault="00D70880" w:rsidP="00D70880">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2AA23FBA" w14:textId="77777777" w:rsidR="00D70880" w:rsidRDefault="00D70880" w:rsidP="00D7088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D70880" w14:paraId="45642F6A" w14:textId="77777777" w:rsidTr="00D70880">
        <w:tc>
          <w:tcPr>
            <w:tcW w:w="8750" w:type="dxa"/>
            <w:tcBorders>
              <w:top w:val="single" w:sz="4" w:space="0" w:color="000000"/>
              <w:left w:val="single" w:sz="4" w:space="0" w:color="000000"/>
              <w:bottom w:val="single" w:sz="4" w:space="0" w:color="000000"/>
              <w:right w:val="single" w:sz="4" w:space="0" w:color="000000"/>
            </w:tcBorders>
            <w:hideMark/>
          </w:tcPr>
          <w:p w14:paraId="2D738FE6" w14:textId="77777777" w:rsidR="00D70880" w:rsidRDefault="00D70880">
            <w:pPr>
              <w:ind w:firstLine="851"/>
              <w:jc w:val="both"/>
            </w:pPr>
            <w:r>
              <w:rPr>
                <w:b/>
                <w:sz w:val="24"/>
                <w:szCs w:val="24"/>
              </w:rPr>
              <w:t>CLÁUSULA 10. - DO RECEBIMENTO</w:t>
            </w:r>
          </w:p>
        </w:tc>
      </w:tr>
    </w:tbl>
    <w:p w14:paraId="2F7BCC93" w14:textId="77777777" w:rsidR="00D70880" w:rsidRDefault="00D70880" w:rsidP="00D70880">
      <w:pPr>
        <w:ind w:firstLine="851"/>
        <w:jc w:val="both"/>
        <w:rPr>
          <w:b/>
          <w:sz w:val="24"/>
          <w:szCs w:val="24"/>
        </w:rPr>
      </w:pPr>
    </w:p>
    <w:p w14:paraId="3B63FFCA" w14:textId="77777777" w:rsidR="00D70880" w:rsidRDefault="00D70880" w:rsidP="00D70880">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0658C0CD" w14:textId="77777777" w:rsidR="00D70880" w:rsidRDefault="00D70880" w:rsidP="00D70880">
      <w:pPr>
        <w:ind w:firstLine="851"/>
        <w:jc w:val="both"/>
        <w:rPr>
          <w:b/>
          <w:sz w:val="24"/>
          <w:szCs w:val="24"/>
        </w:rPr>
      </w:pPr>
    </w:p>
    <w:p w14:paraId="15E938D7" w14:textId="77777777" w:rsidR="00D70880" w:rsidRDefault="00D70880" w:rsidP="00D70880">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2F3644B5" w14:textId="77777777" w:rsidR="00D70880" w:rsidRDefault="00D70880" w:rsidP="00D70880">
      <w:pPr>
        <w:ind w:firstLine="851"/>
        <w:jc w:val="both"/>
        <w:rPr>
          <w:sz w:val="24"/>
          <w:szCs w:val="24"/>
        </w:rPr>
      </w:pPr>
    </w:p>
    <w:p w14:paraId="4FF69ADC" w14:textId="77777777" w:rsidR="00D70880" w:rsidRDefault="00D70880" w:rsidP="00D70880">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29FD239" w14:textId="77777777" w:rsidR="00D70880" w:rsidRDefault="00D70880" w:rsidP="00D70880">
      <w:pPr>
        <w:ind w:firstLine="851"/>
        <w:jc w:val="both"/>
        <w:rPr>
          <w:b/>
          <w:sz w:val="24"/>
          <w:szCs w:val="24"/>
        </w:rPr>
      </w:pPr>
    </w:p>
    <w:p w14:paraId="0850A88E" w14:textId="77777777" w:rsidR="00D70880" w:rsidRDefault="00D70880" w:rsidP="00D70880">
      <w:pPr>
        <w:ind w:firstLine="851"/>
        <w:jc w:val="both"/>
        <w:rPr>
          <w:b/>
          <w:sz w:val="24"/>
          <w:szCs w:val="24"/>
        </w:rPr>
      </w:pPr>
      <w:r>
        <w:rPr>
          <w:b/>
          <w:sz w:val="24"/>
          <w:szCs w:val="24"/>
        </w:rPr>
        <w:t xml:space="preserve">10.2. </w:t>
      </w:r>
      <w:r>
        <w:rPr>
          <w:sz w:val="24"/>
          <w:szCs w:val="24"/>
        </w:rPr>
        <w:t>O recebimento de que trata este item far-se-á mediante recibo.</w:t>
      </w:r>
    </w:p>
    <w:p w14:paraId="195F0CE1" w14:textId="77777777" w:rsidR="00D70880" w:rsidRDefault="00D70880" w:rsidP="00D70880">
      <w:pPr>
        <w:ind w:firstLine="851"/>
        <w:jc w:val="both"/>
        <w:rPr>
          <w:b/>
          <w:sz w:val="24"/>
          <w:szCs w:val="24"/>
        </w:rPr>
      </w:pPr>
    </w:p>
    <w:p w14:paraId="6E7DDD8A" w14:textId="77777777" w:rsidR="00D70880" w:rsidRDefault="00D70880" w:rsidP="00D70880">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DA8F41C" w14:textId="77777777" w:rsidR="00D70880" w:rsidRDefault="00D70880" w:rsidP="00D70880">
      <w:pPr>
        <w:jc w:val="both"/>
        <w:rPr>
          <w:sz w:val="24"/>
          <w:szCs w:val="24"/>
        </w:rPr>
      </w:pPr>
    </w:p>
    <w:tbl>
      <w:tblPr>
        <w:tblW w:w="0" w:type="auto"/>
        <w:tblInd w:w="-15" w:type="dxa"/>
        <w:tblLayout w:type="fixed"/>
        <w:tblLook w:val="04A0" w:firstRow="1" w:lastRow="0" w:firstColumn="1" w:lastColumn="0" w:noHBand="0" w:noVBand="1"/>
      </w:tblPr>
      <w:tblGrid>
        <w:gridCol w:w="8750"/>
      </w:tblGrid>
      <w:tr w:rsidR="00D70880" w14:paraId="5F6F742C" w14:textId="77777777" w:rsidTr="00D70880">
        <w:tc>
          <w:tcPr>
            <w:tcW w:w="8750" w:type="dxa"/>
            <w:tcBorders>
              <w:top w:val="single" w:sz="4" w:space="0" w:color="000000"/>
              <w:left w:val="single" w:sz="4" w:space="0" w:color="000000"/>
              <w:bottom w:val="single" w:sz="4" w:space="0" w:color="000000"/>
              <w:right w:val="single" w:sz="4" w:space="0" w:color="000000"/>
            </w:tcBorders>
            <w:hideMark/>
          </w:tcPr>
          <w:p w14:paraId="05A9D57B" w14:textId="77777777" w:rsidR="00D70880" w:rsidRDefault="00D70880">
            <w:pPr>
              <w:keepLines/>
              <w:ind w:firstLine="851"/>
              <w:jc w:val="both"/>
            </w:pPr>
            <w:r>
              <w:rPr>
                <w:b/>
                <w:sz w:val="24"/>
                <w:szCs w:val="24"/>
              </w:rPr>
              <w:t>CLÁUSULA 11. - DAS SANÇÕES ADMINISTRATIVAS</w:t>
            </w:r>
          </w:p>
        </w:tc>
      </w:tr>
    </w:tbl>
    <w:p w14:paraId="51C8A76E" w14:textId="77777777" w:rsidR="00D70880" w:rsidRDefault="00D70880" w:rsidP="00D70880">
      <w:pPr>
        <w:ind w:firstLine="851"/>
        <w:jc w:val="both"/>
        <w:rPr>
          <w:b/>
          <w:sz w:val="24"/>
          <w:szCs w:val="24"/>
        </w:rPr>
      </w:pPr>
    </w:p>
    <w:p w14:paraId="19CC12EF" w14:textId="77777777" w:rsidR="00D70880" w:rsidRDefault="00D70880" w:rsidP="00D70880">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44FF2AD9" w14:textId="77777777" w:rsidR="00D70880" w:rsidRDefault="00D70880" w:rsidP="00D70880">
      <w:pPr>
        <w:ind w:firstLine="851"/>
        <w:jc w:val="both"/>
        <w:rPr>
          <w:b/>
          <w:sz w:val="24"/>
          <w:szCs w:val="24"/>
        </w:rPr>
      </w:pPr>
    </w:p>
    <w:p w14:paraId="0C1BA060" w14:textId="77777777" w:rsidR="00D70880" w:rsidRDefault="00D70880" w:rsidP="00D70880">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AE438AD" w14:textId="77777777" w:rsidR="00D70880" w:rsidRDefault="00D70880" w:rsidP="00D70880">
      <w:pPr>
        <w:ind w:firstLine="851"/>
        <w:jc w:val="both"/>
        <w:rPr>
          <w:sz w:val="24"/>
          <w:szCs w:val="24"/>
        </w:rPr>
      </w:pPr>
    </w:p>
    <w:p w14:paraId="405F085C" w14:textId="77777777" w:rsidR="00D70880" w:rsidRDefault="00D70880" w:rsidP="00D70880">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18D07E27" w14:textId="77777777" w:rsidR="00D70880" w:rsidRDefault="00D70880" w:rsidP="00D70880">
      <w:pPr>
        <w:ind w:firstLine="851"/>
        <w:jc w:val="both"/>
        <w:rPr>
          <w:sz w:val="24"/>
          <w:szCs w:val="24"/>
        </w:rPr>
      </w:pPr>
    </w:p>
    <w:p w14:paraId="118451A6" w14:textId="77777777" w:rsidR="00D70880" w:rsidRDefault="00D70880" w:rsidP="00D70880">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1C3CF89E" w14:textId="77777777" w:rsidR="00D70880" w:rsidRDefault="00D70880" w:rsidP="00D70880">
      <w:pPr>
        <w:ind w:firstLine="851"/>
        <w:jc w:val="both"/>
        <w:rPr>
          <w:sz w:val="24"/>
          <w:szCs w:val="24"/>
        </w:rPr>
      </w:pPr>
    </w:p>
    <w:p w14:paraId="6A1A786C" w14:textId="77777777" w:rsidR="00D70880" w:rsidRDefault="00D70880" w:rsidP="00D70880">
      <w:pPr>
        <w:ind w:firstLine="851"/>
        <w:jc w:val="both"/>
        <w:rPr>
          <w:sz w:val="24"/>
          <w:szCs w:val="24"/>
        </w:rPr>
      </w:pPr>
      <w:r>
        <w:rPr>
          <w:b/>
          <w:sz w:val="24"/>
          <w:szCs w:val="24"/>
        </w:rPr>
        <w:t>11.1.2.2.</w:t>
      </w:r>
      <w:r>
        <w:rPr>
          <w:sz w:val="24"/>
          <w:szCs w:val="24"/>
        </w:rPr>
        <w:t xml:space="preserve"> Recusar-se a enviar o detalhamento da proposta quando exigível; </w:t>
      </w:r>
    </w:p>
    <w:p w14:paraId="148ABBD3" w14:textId="77777777" w:rsidR="00D70880" w:rsidRDefault="00D70880" w:rsidP="00D70880">
      <w:pPr>
        <w:ind w:firstLine="851"/>
        <w:jc w:val="both"/>
        <w:rPr>
          <w:sz w:val="24"/>
          <w:szCs w:val="24"/>
        </w:rPr>
      </w:pPr>
    </w:p>
    <w:p w14:paraId="29545968" w14:textId="77777777" w:rsidR="00D70880" w:rsidRDefault="00D70880" w:rsidP="00D70880">
      <w:pPr>
        <w:ind w:firstLine="851"/>
        <w:jc w:val="both"/>
        <w:rPr>
          <w:sz w:val="24"/>
          <w:szCs w:val="24"/>
        </w:rPr>
      </w:pPr>
      <w:r>
        <w:rPr>
          <w:b/>
          <w:sz w:val="24"/>
          <w:szCs w:val="24"/>
        </w:rPr>
        <w:t>11.1.2.3.</w:t>
      </w:r>
      <w:r>
        <w:rPr>
          <w:sz w:val="24"/>
          <w:szCs w:val="24"/>
        </w:rPr>
        <w:t xml:space="preserve"> Pedir para ser desclassificado quando encerrada a etapa competitiva; </w:t>
      </w:r>
    </w:p>
    <w:p w14:paraId="23F6B6C3" w14:textId="77777777" w:rsidR="00D70880" w:rsidRDefault="00D70880" w:rsidP="00D70880">
      <w:pPr>
        <w:jc w:val="both"/>
        <w:rPr>
          <w:sz w:val="24"/>
          <w:szCs w:val="24"/>
        </w:rPr>
      </w:pPr>
    </w:p>
    <w:p w14:paraId="4ACE115C" w14:textId="77777777" w:rsidR="00D70880" w:rsidRDefault="00D70880" w:rsidP="00D70880">
      <w:pPr>
        <w:ind w:firstLine="851"/>
        <w:jc w:val="both"/>
        <w:rPr>
          <w:sz w:val="24"/>
          <w:szCs w:val="24"/>
        </w:rPr>
      </w:pPr>
      <w:r>
        <w:rPr>
          <w:b/>
          <w:sz w:val="24"/>
          <w:szCs w:val="24"/>
        </w:rPr>
        <w:lastRenderedPageBreak/>
        <w:t>11.1.2.4.</w:t>
      </w:r>
      <w:r>
        <w:rPr>
          <w:sz w:val="24"/>
          <w:szCs w:val="24"/>
        </w:rPr>
        <w:t xml:space="preserve"> Deixar de apresentar amostra; </w:t>
      </w:r>
    </w:p>
    <w:p w14:paraId="5E7CCAF1" w14:textId="77777777" w:rsidR="00D70880" w:rsidRDefault="00D70880" w:rsidP="00D70880">
      <w:pPr>
        <w:ind w:firstLine="851"/>
        <w:jc w:val="both"/>
        <w:rPr>
          <w:sz w:val="24"/>
          <w:szCs w:val="24"/>
        </w:rPr>
      </w:pPr>
    </w:p>
    <w:p w14:paraId="74825531" w14:textId="77777777" w:rsidR="00D70880" w:rsidRDefault="00D70880" w:rsidP="00D70880">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470B2A3E" w14:textId="77777777" w:rsidR="00D70880" w:rsidRDefault="00D70880" w:rsidP="00D70880">
      <w:pPr>
        <w:ind w:firstLine="851"/>
        <w:jc w:val="both"/>
        <w:rPr>
          <w:sz w:val="24"/>
          <w:szCs w:val="24"/>
        </w:rPr>
      </w:pPr>
    </w:p>
    <w:p w14:paraId="126066AA" w14:textId="77777777" w:rsidR="00D70880" w:rsidRDefault="00D70880" w:rsidP="00D70880">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74F4EF1" w14:textId="77777777" w:rsidR="00D70880" w:rsidRDefault="00D70880" w:rsidP="00D70880">
      <w:pPr>
        <w:ind w:firstLine="851"/>
        <w:jc w:val="both"/>
        <w:rPr>
          <w:sz w:val="24"/>
          <w:szCs w:val="24"/>
        </w:rPr>
      </w:pPr>
    </w:p>
    <w:p w14:paraId="58943C74" w14:textId="77777777" w:rsidR="00D70880" w:rsidRDefault="00D70880" w:rsidP="00D70880">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49E0243A" w14:textId="77777777" w:rsidR="00D70880" w:rsidRDefault="00D70880" w:rsidP="00D70880">
      <w:pPr>
        <w:ind w:firstLine="851"/>
        <w:jc w:val="both"/>
        <w:rPr>
          <w:sz w:val="24"/>
          <w:szCs w:val="24"/>
        </w:rPr>
      </w:pPr>
    </w:p>
    <w:p w14:paraId="36DAA91A" w14:textId="77777777" w:rsidR="00D70880" w:rsidRDefault="00D70880" w:rsidP="00D70880">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7D9610BA" w14:textId="77777777" w:rsidR="00D70880" w:rsidRDefault="00D70880" w:rsidP="00D70880">
      <w:pPr>
        <w:ind w:firstLine="851"/>
        <w:jc w:val="both"/>
        <w:rPr>
          <w:sz w:val="24"/>
          <w:szCs w:val="24"/>
        </w:rPr>
      </w:pPr>
    </w:p>
    <w:p w14:paraId="010C97F3" w14:textId="77777777" w:rsidR="00D70880" w:rsidRDefault="00D70880" w:rsidP="00D70880">
      <w:pPr>
        <w:ind w:firstLine="851"/>
        <w:jc w:val="both"/>
        <w:rPr>
          <w:b/>
          <w:sz w:val="24"/>
          <w:szCs w:val="24"/>
        </w:rPr>
      </w:pPr>
      <w:r>
        <w:rPr>
          <w:b/>
          <w:sz w:val="24"/>
          <w:szCs w:val="24"/>
        </w:rPr>
        <w:t>11.1.5.</w:t>
      </w:r>
      <w:r>
        <w:rPr>
          <w:sz w:val="24"/>
          <w:szCs w:val="24"/>
        </w:rPr>
        <w:t xml:space="preserve"> Fraudar a licitação </w:t>
      </w:r>
    </w:p>
    <w:p w14:paraId="5B2DF9CD" w14:textId="77777777" w:rsidR="00D70880" w:rsidRDefault="00D70880" w:rsidP="00D70880">
      <w:pPr>
        <w:ind w:firstLine="851"/>
        <w:jc w:val="both"/>
        <w:rPr>
          <w:b/>
          <w:sz w:val="24"/>
          <w:szCs w:val="24"/>
        </w:rPr>
      </w:pPr>
    </w:p>
    <w:p w14:paraId="0DD513FB" w14:textId="77777777" w:rsidR="00D70880" w:rsidRDefault="00D70880" w:rsidP="00D70880">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26C2F58" w14:textId="77777777" w:rsidR="00D70880" w:rsidRDefault="00D70880" w:rsidP="00D70880">
      <w:pPr>
        <w:ind w:firstLine="851"/>
        <w:jc w:val="both"/>
        <w:rPr>
          <w:sz w:val="24"/>
          <w:szCs w:val="24"/>
        </w:rPr>
      </w:pPr>
    </w:p>
    <w:p w14:paraId="4B610E6C" w14:textId="77777777" w:rsidR="00D70880" w:rsidRDefault="00D70880" w:rsidP="00D70880">
      <w:pPr>
        <w:ind w:firstLine="851"/>
        <w:jc w:val="both"/>
        <w:rPr>
          <w:sz w:val="24"/>
          <w:szCs w:val="24"/>
        </w:rPr>
      </w:pPr>
      <w:r>
        <w:rPr>
          <w:b/>
          <w:sz w:val="24"/>
          <w:szCs w:val="24"/>
        </w:rPr>
        <w:t>11.1.6.1.</w:t>
      </w:r>
      <w:r>
        <w:rPr>
          <w:sz w:val="24"/>
          <w:szCs w:val="24"/>
        </w:rPr>
        <w:t xml:space="preserve"> Agir em conluio ou em desconformidade com a lei; </w:t>
      </w:r>
    </w:p>
    <w:p w14:paraId="65731BB3" w14:textId="77777777" w:rsidR="00D70880" w:rsidRDefault="00D70880" w:rsidP="00D70880">
      <w:pPr>
        <w:ind w:firstLine="851"/>
        <w:jc w:val="both"/>
        <w:rPr>
          <w:sz w:val="24"/>
          <w:szCs w:val="24"/>
        </w:rPr>
      </w:pPr>
    </w:p>
    <w:p w14:paraId="0BFA9366" w14:textId="77777777" w:rsidR="00D70880" w:rsidRDefault="00D70880" w:rsidP="00D70880">
      <w:pPr>
        <w:ind w:firstLine="851"/>
        <w:jc w:val="both"/>
        <w:rPr>
          <w:b/>
          <w:sz w:val="24"/>
          <w:szCs w:val="24"/>
        </w:rPr>
      </w:pPr>
      <w:r>
        <w:rPr>
          <w:b/>
          <w:sz w:val="24"/>
          <w:szCs w:val="24"/>
        </w:rPr>
        <w:t>11.1.6.2.</w:t>
      </w:r>
      <w:r>
        <w:rPr>
          <w:sz w:val="24"/>
          <w:szCs w:val="24"/>
        </w:rPr>
        <w:t xml:space="preserve"> Induzir deliberadamente a erro no julgamento; </w:t>
      </w:r>
    </w:p>
    <w:p w14:paraId="26F55CB7" w14:textId="77777777" w:rsidR="00D70880" w:rsidRDefault="00D70880" w:rsidP="00D70880">
      <w:pPr>
        <w:ind w:firstLine="851"/>
        <w:jc w:val="both"/>
        <w:rPr>
          <w:b/>
          <w:sz w:val="24"/>
          <w:szCs w:val="24"/>
        </w:rPr>
      </w:pPr>
    </w:p>
    <w:p w14:paraId="2DF295D9" w14:textId="77777777" w:rsidR="00D70880" w:rsidRDefault="00D70880" w:rsidP="00D70880">
      <w:pPr>
        <w:ind w:firstLine="851"/>
        <w:jc w:val="both"/>
        <w:rPr>
          <w:sz w:val="24"/>
          <w:szCs w:val="24"/>
        </w:rPr>
      </w:pPr>
      <w:r>
        <w:rPr>
          <w:b/>
          <w:sz w:val="24"/>
          <w:szCs w:val="24"/>
        </w:rPr>
        <w:t>11.1.6.3.</w:t>
      </w:r>
      <w:r>
        <w:rPr>
          <w:sz w:val="24"/>
          <w:szCs w:val="24"/>
        </w:rPr>
        <w:t xml:space="preserve"> Apresentar amostra falsificada ou deteriorada;</w:t>
      </w:r>
    </w:p>
    <w:p w14:paraId="4E6B769B" w14:textId="77777777" w:rsidR="00D70880" w:rsidRDefault="00D70880" w:rsidP="00D70880">
      <w:pPr>
        <w:ind w:firstLine="851"/>
        <w:jc w:val="both"/>
        <w:rPr>
          <w:sz w:val="24"/>
          <w:szCs w:val="24"/>
        </w:rPr>
      </w:pPr>
    </w:p>
    <w:p w14:paraId="0BB1EACF" w14:textId="77777777" w:rsidR="00D70880" w:rsidRDefault="00D70880" w:rsidP="00D70880">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389BA27" w14:textId="77777777" w:rsidR="00D70880" w:rsidRDefault="00D70880" w:rsidP="00D70880">
      <w:pPr>
        <w:ind w:firstLine="851"/>
        <w:jc w:val="both"/>
        <w:rPr>
          <w:sz w:val="24"/>
          <w:szCs w:val="24"/>
        </w:rPr>
      </w:pPr>
    </w:p>
    <w:p w14:paraId="15B7316D" w14:textId="77777777" w:rsidR="00D70880" w:rsidRDefault="00D70880" w:rsidP="00D70880">
      <w:pPr>
        <w:ind w:firstLine="851"/>
        <w:jc w:val="both"/>
        <w:rPr>
          <w:sz w:val="16"/>
          <w:szCs w:val="16"/>
        </w:rPr>
      </w:pPr>
      <w:r>
        <w:rPr>
          <w:b/>
          <w:sz w:val="24"/>
          <w:szCs w:val="24"/>
        </w:rPr>
        <w:t>11.1.8.</w:t>
      </w:r>
      <w:r>
        <w:rPr>
          <w:sz w:val="24"/>
          <w:szCs w:val="24"/>
        </w:rPr>
        <w:t xml:space="preserve"> Praticar ato lesivo previsto no art. 5º da Lei n.º 12.846, de 2013. </w:t>
      </w:r>
    </w:p>
    <w:p w14:paraId="2FEFF279" w14:textId="77777777" w:rsidR="00D70880" w:rsidRDefault="00D70880" w:rsidP="00D70880">
      <w:pPr>
        <w:ind w:firstLine="851"/>
        <w:jc w:val="both"/>
        <w:rPr>
          <w:sz w:val="16"/>
          <w:szCs w:val="16"/>
        </w:rPr>
      </w:pPr>
    </w:p>
    <w:p w14:paraId="2335D790" w14:textId="77777777" w:rsidR="00D70880" w:rsidRDefault="00D70880" w:rsidP="00D70880">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639B6D5A" w14:textId="77777777" w:rsidR="00D70880" w:rsidRDefault="00D70880" w:rsidP="00D70880">
      <w:pPr>
        <w:ind w:firstLine="851"/>
        <w:jc w:val="both"/>
        <w:rPr>
          <w:sz w:val="24"/>
          <w:szCs w:val="24"/>
        </w:rPr>
      </w:pPr>
    </w:p>
    <w:p w14:paraId="5CBEFED1" w14:textId="77777777" w:rsidR="00D70880" w:rsidRDefault="00D70880" w:rsidP="00D70880">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6429210" w14:textId="77777777" w:rsidR="00D70880" w:rsidRDefault="00D70880" w:rsidP="00D70880">
      <w:pPr>
        <w:ind w:firstLine="851"/>
        <w:jc w:val="both"/>
        <w:rPr>
          <w:b/>
          <w:sz w:val="24"/>
          <w:szCs w:val="24"/>
        </w:rPr>
      </w:pPr>
    </w:p>
    <w:p w14:paraId="62EA2622" w14:textId="77777777" w:rsidR="00D70880" w:rsidRDefault="00D70880" w:rsidP="00D70880">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BC5DAA4" w14:textId="77777777" w:rsidR="00D70880" w:rsidRDefault="00D70880" w:rsidP="00D70880">
      <w:pPr>
        <w:ind w:firstLine="851"/>
        <w:jc w:val="both"/>
        <w:rPr>
          <w:b/>
          <w:sz w:val="16"/>
          <w:szCs w:val="16"/>
        </w:rPr>
      </w:pPr>
    </w:p>
    <w:p w14:paraId="00619BD3" w14:textId="77777777" w:rsidR="00D70880" w:rsidRDefault="00D70880" w:rsidP="00D70880">
      <w:pPr>
        <w:ind w:firstLine="851"/>
        <w:jc w:val="both"/>
        <w:rPr>
          <w:sz w:val="16"/>
          <w:szCs w:val="16"/>
        </w:rPr>
      </w:pPr>
      <w:r>
        <w:rPr>
          <w:b/>
          <w:sz w:val="24"/>
          <w:szCs w:val="24"/>
        </w:rPr>
        <w:t>11.3.1.</w:t>
      </w:r>
      <w:r>
        <w:rPr>
          <w:sz w:val="24"/>
          <w:szCs w:val="24"/>
        </w:rPr>
        <w:t xml:space="preserve"> Advertência; </w:t>
      </w:r>
    </w:p>
    <w:p w14:paraId="3BA3A3C0" w14:textId="77777777" w:rsidR="00D70880" w:rsidRDefault="00D70880" w:rsidP="00D70880">
      <w:pPr>
        <w:ind w:firstLine="851"/>
        <w:jc w:val="both"/>
        <w:rPr>
          <w:sz w:val="16"/>
          <w:szCs w:val="16"/>
        </w:rPr>
      </w:pPr>
    </w:p>
    <w:p w14:paraId="0FCDDC23" w14:textId="77777777" w:rsidR="00D70880" w:rsidRDefault="00D70880" w:rsidP="00D70880">
      <w:pPr>
        <w:ind w:firstLine="851"/>
        <w:jc w:val="both"/>
        <w:rPr>
          <w:sz w:val="16"/>
          <w:szCs w:val="16"/>
        </w:rPr>
      </w:pPr>
      <w:r>
        <w:rPr>
          <w:b/>
          <w:sz w:val="24"/>
          <w:szCs w:val="24"/>
        </w:rPr>
        <w:t>11.3.2.</w:t>
      </w:r>
      <w:r>
        <w:rPr>
          <w:sz w:val="24"/>
          <w:szCs w:val="24"/>
        </w:rPr>
        <w:t xml:space="preserve"> Multa de mora;</w:t>
      </w:r>
    </w:p>
    <w:p w14:paraId="6782F557" w14:textId="77777777" w:rsidR="00D70880" w:rsidRDefault="00D70880" w:rsidP="00D70880">
      <w:pPr>
        <w:ind w:firstLine="851"/>
        <w:jc w:val="both"/>
        <w:rPr>
          <w:sz w:val="16"/>
          <w:szCs w:val="16"/>
        </w:rPr>
      </w:pPr>
    </w:p>
    <w:p w14:paraId="260B0783" w14:textId="77777777" w:rsidR="00D70880" w:rsidRDefault="00D70880" w:rsidP="00D70880">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102BFE91" w14:textId="77777777" w:rsidR="00D70880" w:rsidRDefault="00D70880" w:rsidP="00D70880">
      <w:pPr>
        <w:ind w:firstLine="851"/>
        <w:jc w:val="both"/>
        <w:rPr>
          <w:sz w:val="24"/>
          <w:szCs w:val="24"/>
        </w:rPr>
      </w:pPr>
    </w:p>
    <w:p w14:paraId="02D1A937" w14:textId="77777777" w:rsidR="00D70880" w:rsidRDefault="00D70880" w:rsidP="00D70880">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05560B9" w14:textId="77777777" w:rsidR="00D70880" w:rsidRDefault="00D70880" w:rsidP="00D70880">
      <w:pPr>
        <w:ind w:firstLine="851"/>
        <w:jc w:val="both"/>
        <w:rPr>
          <w:sz w:val="16"/>
          <w:szCs w:val="16"/>
        </w:rPr>
      </w:pPr>
    </w:p>
    <w:p w14:paraId="266C6676" w14:textId="77777777" w:rsidR="00D70880" w:rsidRDefault="00D70880" w:rsidP="00D70880">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7A391C3" w14:textId="77777777" w:rsidR="00D70880" w:rsidRDefault="00D70880" w:rsidP="00D70880">
      <w:pPr>
        <w:ind w:firstLine="851"/>
        <w:jc w:val="both"/>
        <w:rPr>
          <w:sz w:val="24"/>
          <w:szCs w:val="24"/>
        </w:rPr>
      </w:pPr>
    </w:p>
    <w:p w14:paraId="491BB7F6" w14:textId="77777777" w:rsidR="00D70880" w:rsidRDefault="00D70880" w:rsidP="00D70880">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76D3534" w14:textId="77777777" w:rsidR="00D70880" w:rsidRDefault="00D70880" w:rsidP="00D70880">
      <w:pPr>
        <w:ind w:firstLine="851"/>
        <w:jc w:val="both"/>
        <w:rPr>
          <w:sz w:val="24"/>
          <w:szCs w:val="24"/>
        </w:rPr>
      </w:pPr>
    </w:p>
    <w:p w14:paraId="439EE7C1" w14:textId="77777777" w:rsidR="00D70880" w:rsidRDefault="00D70880" w:rsidP="00D70880">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422DA51D" w14:textId="77777777" w:rsidR="00D70880" w:rsidRDefault="00D70880" w:rsidP="00D70880">
      <w:pPr>
        <w:ind w:firstLine="851"/>
        <w:jc w:val="both"/>
        <w:rPr>
          <w:b/>
          <w:sz w:val="24"/>
          <w:szCs w:val="24"/>
        </w:rPr>
      </w:pPr>
    </w:p>
    <w:p w14:paraId="6C2426BE" w14:textId="77777777" w:rsidR="00D70880" w:rsidRDefault="00D70880" w:rsidP="00D70880">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1EF45BA" w14:textId="77777777" w:rsidR="00D70880" w:rsidRDefault="00D70880" w:rsidP="00D70880">
      <w:pPr>
        <w:ind w:firstLine="851"/>
        <w:jc w:val="both"/>
        <w:rPr>
          <w:b/>
          <w:sz w:val="24"/>
          <w:szCs w:val="24"/>
        </w:rPr>
      </w:pPr>
    </w:p>
    <w:p w14:paraId="1352D068" w14:textId="77777777" w:rsidR="00D70880" w:rsidRDefault="00D70880" w:rsidP="00D70880">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B11E578" w14:textId="77777777" w:rsidR="00D70880" w:rsidRDefault="00D70880" w:rsidP="00D70880">
      <w:pPr>
        <w:ind w:firstLine="851"/>
        <w:jc w:val="both"/>
        <w:rPr>
          <w:b/>
          <w:sz w:val="16"/>
          <w:szCs w:val="16"/>
        </w:rPr>
      </w:pPr>
    </w:p>
    <w:p w14:paraId="289D1592" w14:textId="77777777" w:rsidR="00D70880" w:rsidRDefault="00D70880" w:rsidP="00D70880">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D5147F3" w14:textId="77777777" w:rsidR="00D70880" w:rsidRDefault="00D70880" w:rsidP="00D70880">
      <w:pPr>
        <w:ind w:firstLine="851"/>
        <w:jc w:val="both"/>
        <w:rPr>
          <w:b/>
          <w:sz w:val="24"/>
          <w:szCs w:val="24"/>
        </w:rPr>
      </w:pPr>
    </w:p>
    <w:p w14:paraId="2241FAD0" w14:textId="77777777" w:rsidR="00D70880" w:rsidRDefault="00D70880" w:rsidP="00D70880">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83FC69E" w14:textId="77777777" w:rsidR="00D70880" w:rsidRDefault="00D70880" w:rsidP="00D70880">
      <w:pPr>
        <w:ind w:firstLine="851"/>
        <w:jc w:val="both"/>
        <w:rPr>
          <w:sz w:val="24"/>
          <w:szCs w:val="24"/>
        </w:rPr>
      </w:pPr>
    </w:p>
    <w:p w14:paraId="21B37910" w14:textId="77777777" w:rsidR="00D70880" w:rsidRDefault="00D70880" w:rsidP="00D70880">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D38103C" w14:textId="77777777" w:rsidR="00D70880" w:rsidRDefault="00D70880" w:rsidP="00D70880">
      <w:pPr>
        <w:ind w:firstLine="851"/>
        <w:jc w:val="both"/>
        <w:rPr>
          <w:sz w:val="24"/>
          <w:szCs w:val="24"/>
        </w:rPr>
      </w:pPr>
    </w:p>
    <w:p w14:paraId="6AD3BB31" w14:textId="77777777" w:rsidR="00D70880" w:rsidRDefault="00D70880" w:rsidP="00D70880">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7C12822" w14:textId="77777777" w:rsidR="00D70880" w:rsidRDefault="00D70880" w:rsidP="00D70880">
      <w:pPr>
        <w:ind w:firstLine="851"/>
        <w:jc w:val="both"/>
        <w:rPr>
          <w:sz w:val="24"/>
          <w:szCs w:val="24"/>
        </w:rPr>
      </w:pPr>
    </w:p>
    <w:tbl>
      <w:tblPr>
        <w:tblW w:w="5000" w:type="pct"/>
        <w:tblLayout w:type="fixed"/>
        <w:tblLook w:val="04A0" w:firstRow="1" w:lastRow="0" w:firstColumn="1" w:lastColumn="0" w:noHBand="0" w:noVBand="1"/>
      </w:tblPr>
      <w:tblGrid>
        <w:gridCol w:w="10138"/>
      </w:tblGrid>
      <w:tr w:rsidR="00D70880" w14:paraId="73707E93"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282D7865" w14:textId="77777777" w:rsidR="00D70880" w:rsidRDefault="00D70880">
            <w:pPr>
              <w:ind w:firstLine="851"/>
              <w:jc w:val="both"/>
            </w:pPr>
            <w:r>
              <w:rPr>
                <w:b/>
                <w:sz w:val="24"/>
                <w:szCs w:val="24"/>
              </w:rPr>
              <w:t>CLÁUSULA 12. - DAS MEDIDAS ANTICORRUPÇÃO</w:t>
            </w:r>
          </w:p>
        </w:tc>
      </w:tr>
    </w:tbl>
    <w:p w14:paraId="3DB4BCF9" w14:textId="77777777" w:rsidR="00D70880" w:rsidRDefault="00D70880" w:rsidP="00D70880">
      <w:pPr>
        <w:rPr>
          <w:b/>
          <w:sz w:val="24"/>
          <w:szCs w:val="24"/>
        </w:rPr>
      </w:pPr>
    </w:p>
    <w:p w14:paraId="59C261C4" w14:textId="77777777" w:rsidR="00D70880" w:rsidRDefault="00D70880" w:rsidP="00D70880">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12D76B8" w14:textId="77777777" w:rsidR="00D70880" w:rsidRDefault="00D70880" w:rsidP="00D70880">
      <w:pPr>
        <w:jc w:val="both"/>
        <w:rPr>
          <w:sz w:val="24"/>
          <w:szCs w:val="24"/>
        </w:rPr>
      </w:pPr>
    </w:p>
    <w:tbl>
      <w:tblPr>
        <w:tblW w:w="5000" w:type="pct"/>
        <w:tblLayout w:type="fixed"/>
        <w:tblLook w:val="04A0" w:firstRow="1" w:lastRow="0" w:firstColumn="1" w:lastColumn="0" w:noHBand="0" w:noVBand="1"/>
      </w:tblPr>
      <w:tblGrid>
        <w:gridCol w:w="10138"/>
      </w:tblGrid>
      <w:tr w:rsidR="00D70880" w14:paraId="0C5B1388" w14:textId="77777777" w:rsidTr="00D70880">
        <w:tc>
          <w:tcPr>
            <w:tcW w:w="8504" w:type="dxa"/>
            <w:tcBorders>
              <w:top w:val="single" w:sz="4" w:space="0" w:color="000000"/>
              <w:left w:val="single" w:sz="4" w:space="0" w:color="000000"/>
              <w:bottom w:val="single" w:sz="4" w:space="0" w:color="000000"/>
              <w:right w:val="single" w:sz="4" w:space="0" w:color="000000"/>
            </w:tcBorders>
            <w:hideMark/>
          </w:tcPr>
          <w:p w14:paraId="18303482" w14:textId="77777777" w:rsidR="00D70880" w:rsidRDefault="00D70880">
            <w:pPr>
              <w:ind w:firstLine="851"/>
              <w:jc w:val="both"/>
            </w:pPr>
            <w:r>
              <w:rPr>
                <w:b/>
                <w:sz w:val="24"/>
                <w:szCs w:val="24"/>
              </w:rPr>
              <w:t>CLÁUSULA 13. - DAS DISPOSIÇÕES FINAIS</w:t>
            </w:r>
          </w:p>
        </w:tc>
      </w:tr>
    </w:tbl>
    <w:p w14:paraId="1D08F3A4" w14:textId="77777777" w:rsidR="00D70880" w:rsidRDefault="00D70880" w:rsidP="00D70880">
      <w:pPr>
        <w:ind w:firstLine="851"/>
        <w:jc w:val="both"/>
        <w:rPr>
          <w:b/>
          <w:sz w:val="24"/>
          <w:szCs w:val="24"/>
        </w:rPr>
      </w:pPr>
    </w:p>
    <w:p w14:paraId="7B77ACFF" w14:textId="77777777" w:rsidR="00D70880" w:rsidRDefault="00D70880" w:rsidP="00D70880">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934AB59" w14:textId="77777777" w:rsidR="00D70880" w:rsidRDefault="00D70880" w:rsidP="00D70880">
      <w:pPr>
        <w:ind w:firstLine="851"/>
        <w:jc w:val="both"/>
        <w:rPr>
          <w:sz w:val="24"/>
          <w:szCs w:val="24"/>
        </w:rPr>
      </w:pPr>
    </w:p>
    <w:p w14:paraId="349E40C9" w14:textId="77777777" w:rsidR="00D70880" w:rsidRDefault="00D70880" w:rsidP="00D70880">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628357D" w14:textId="77777777" w:rsidR="00D70880" w:rsidRDefault="00D70880" w:rsidP="00D70880">
      <w:pPr>
        <w:keepLines/>
        <w:ind w:firstLine="851"/>
        <w:jc w:val="both"/>
        <w:rPr>
          <w:b/>
          <w:sz w:val="24"/>
          <w:szCs w:val="24"/>
        </w:rPr>
      </w:pPr>
    </w:p>
    <w:p w14:paraId="3F98C76A" w14:textId="77777777" w:rsidR="00D70880" w:rsidRDefault="00D70880" w:rsidP="00D70880">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63270087" w14:textId="77777777" w:rsidR="00D70880" w:rsidRDefault="00D70880" w:rsidP="00D70880">
      <w:pPr>
        <w:keepLines/>
        <w:ind w:firstLine="851"/>
        <w:jc w:val="both"/>
        <w:rPr>
          <w:sz w:val="24"/>
          <w:szCs w:val="24"/>
        </w:rPr>
      </w:pPr>
    </w:p>
    <w:p w14:paraId="6A4C1EC5" w14:textId="77777777" w:rsidR="00D70880" w:rsidRDefault="00D70880" w:rsidP="00D70880">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54562B5" w14:textId="77777777" w:rsidR="00D70880" w:rsidRDefault="00D70880" w:rsidP="00D70880">
      <w:pPr>
        <w:ind w:firstLine="851"/>
        <w:jc w:val="both"/>
      </w:pPr>
    </w:p>
    <w:p w14:paraId="51E865E3" w14:textId="77777777" w:rsidR="00D70880" w:rsidRDefault="00D70880" w:rsidP="00D70880">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B998EC7" w14:textId="77777777" w:rsidR="00D70880" w:rsidRDefault="00D70880" w:rsidP="00D70880">
      <w:pPr>
        <w:keepLines/>
        <w:jc w:val="both"/>
        <w:rPr>
          <w:b/>
          <w:sz w:val="24"/>
          <w:szCs w:val="24"/>
        </w:rPr>
      </w:pPr>
    </w:p>
    <w:p w14:paraId="2D0755EA" w14:textId="77777777" w:rsidR="00D70880" w:rsidRDefault="00D70880" w:rsidP="00D70880">
      <w:pPr>
        <w:ind w:firstLine="851"/>
        <w:jc w:val="both"/>
        <w:rPr>
          <w:b/>
          <w:sz w:val="24"/>
          <w:szCs w:val="24"/>
        </w:rPr>
      </w:pPr>
      <w:r>
        <w:rPr>
          <w:b/>
          <w:sz w:val="24"/>
          <w:szCs w:val="24"/>
        </w:rPr>
        <w:t xml:space="preserve">13.6. </w:t>
      </w:r>
      <w:r>
        <w:rPr>
          <w:sz w:val="24"/>
          <w:szCs w:val="24"/>
        </w:rPr>
        <w:t>É vedada a subcontratação.</w:t>
      </w:r>
    </w:p>
    <w:p w14:paraId="0D77C1E3" w14:textId="77777777" w:rsidR="00D70880" w:rsidRDefault="00D70880" w:rsidP="00D70880">
      <w:pPr>
        <w:ind w:firstLine="851"/>
        <w:jc w:val="both"/>
        <w:rPr>
          <w:b/>
          <w:sz w:val="24"/>
          <w:szCs w:val="24"/>
        </w:rPr>
      </w:pPr>
    </w:p>
    <w:p w14:paraId="4655C6B4" w14:textId="77777777" w:rsidR="00D70880" w:rsidRDefault="00D70880" w:rsidP="00D70880">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63B4CBCB" w14:textId="77777777" w:rsidR="00D70880" w:rsidRDefault="00D70880" w:rsidP="00D70880">
      <w:pPr>
        <w:keepLines/>
        <w:jc w:val="both"/>
        <w:rPr>
          <w:b/>
          <w:sz w:val="24"/>
          <w:szCs w:val="24"/>
        </w:rPr>
      </w:pPr>
    </w:p>
    <w:p w14:paraId="29FB13DF" w14:textId="77777777" w:rsidR="00D70880" w:rsidRDefault="00D70880" w:rsidP="00D70880">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03625C9" w14:textId="77777777" w:rsidR="00D70880" w:rsidRDefault="00D70880" w:rsidP="00D70880">
      <w:pPr>
        <w:keepLines/>
        <w:ind w:firstLine="851"/>
        <w:jc w:val="both"/>
        <w:rPr>
          <w:sz w:val="24"/>
          <w:szCs w:val="24"/>
        </w:rPr>
      </w:pPr>
    </w:p>
    <w:p w14:paraId="58544657" w14:textId="77777777" w:rsidR="00D70880" w:rsidRDefault="00D70880" w:rsidP="00D70880">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41B6BE5" w14:textId="77777777" w:rsidR="00D70880" w:rsidRDefault="00D70880" w:rsidP="00D70880">
      <w:pPr>
        <w:ind w:firstLine="851"/>
        <w:jc w:val="both"/>
        <w:rPr>
          <w:sz w:val="24"/>
          <w:szCs w:val="24"/>
        </w:rPr>
      </w:pPr>
    </w:p>
    <w:p w14:paraId="1B070670" w14:textId="77777777" w:rsidR="00D70880" w:rsidRDefault="00D70880" w:rsidP="00D7088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78EACC8" w14:textId="77777777" w:rsidR="00D70880" w:rsidRDefault="00D70880" w:rsidP="00D70880">
      <w:pPr>
        <w:ind w:firstLine="851"/>
        <w:jc w:val="both"/>
        <w:rPr>
          <w:sz w:val="24"/>
          <w:szCs w:val="24"/>
        </w:rPr>
      </w:pPr>
    </w:p>
    <w:p w14:paraId="37877A67" w14:textId="77777777" w:rsidR="00D70880" w:rsidRDefault="00D70880" w:rsidP="00D70880">
      <w:pPr>
        <w:ind w:firstLine="851"/>
        <w:jc w:val="both"/>
        <w:rPr>
          <w:sz w:val="24"/>
          <w:szCs w:val="24"/>
        </w:rPr>
      </w:pPr>
      <w:r>
        <w:rPr>
          <w:sz w:val="24"/>
          <w:szCs w:val="24"/>
        </w:rPr>
        <w:t>Piracicaba, ..... de ........................... de 2026.</w:t>
      </w:r>
    </w:p>
    <w:p w14:paraId="636FA419" w14:textId="77777777" w:rsidR="00D70880" w:rsidRDefault="00D70880" w:rsidP="00D70880">
      <w:pPr>
        <w:jc w:val="both"/>
        <w:rPr>
          <w:sz w:val="24"/>
          <w:szCs w:val="24"/>
        </w:rPr>
      </w:pPr>
    </w:p>
    <w:tbl>
      <w:tblPr>
        <w:tblW w:w="5000" w:type="pct"/>
        <w:tblLayout w:type="fixed"/>
        <w:tblLook w:val="04A0" w:firstRow="1" w:lastRow="0" w:firstColumn="1" w:lastColumn="0" w:noHBand="0" w:noVBand="1"/>
      </w:tblPr>
      <w:tblGrid>
        <w:gridCol w:w="4903"/>
        <w:gridCol w:w="329"/>
        <w:gridCol w:w="4906"/>
      </w:tblGrid>
      <w:tr w:rsidR="00D70880" w14:paraId="5B7F45A8" w14:textId="77777777" w:rsidTr="00D70880">
        <w:tc>
          <w:tcPr>
            <w:tcW w:w="4113" w:type="dxa"/>
            <w:tcBorders>
              <w:top w:val="single" w:sz="4" w:space="0" w:color="000000"/>
              <w:left w:val="single" w:sz="4" w:space="0" w:color="000000"/>
              <w:bottom w:val="single" w:sz="4" w:space="0" w:color="000000"/>
              <w:right w:val="nil"/>
            </w:tcBorders>
          </w:tcPr>
          <w:p w14:paraId="4CF73563" w14:textId="77777777" w:rsidR="00D70880" w:rsidRDefault="00D70880">
            <w:pPr>
              <w:snapToGrid w:val="0"/>
              <w:jc w:val="center"/>
              <w:rPr>
                <w:b/>
                <w:sz w:val="24"/>
                <w:szCs w:val="24"/>
              </w:rPr>
            </w:pPr>
          </w:p>
          <w:p w14:paraId="42C7FCCB" w14:textId="77777777" w:rsidR="00D70880" w:rsidRDefault="00D70880">
            <w:pPr>
              <w:jc w:val="center"/>
              <w:rPr>
                <w:b/>
                <w:sz w:val="24"/>
                <w:szCs w:val="24"/>
              </w:rPr>
            </w:pPr>
          </w:p>
          <w:p w14:paraId="0D39CBD2" w14:textId="77777777" w:rsidR="00D70880" w:rsidRDefault="00D70880">
            <w:pPr>
              <w:jc w:val="center"/>
              <w:rPr>
                <w:b/>
                <w:sz w:val="24"/>
                <w:szCs w:val="24"/>
              </w:rPr>
            </w:pPr>
          </w:p>
          <w:p w14:paraId="7D4CE31E" w14:textId="77777777" w:rsidR="00D70880" w:rsidRDefault="00D70880">
            <w:pPr>
              <w:jc w:val="center"/>
              <w:rPr>
                <w:b/>
                <w:sz w:val="24"/>
                <w:szCs w:val="24"/>
              </w:rPr>
            </w:pPr>
          </w:p>
          <w:p w14:paraId="09B20012" w14:textId="77777777" w:rsidR="00D70880" w:rsidRDefault="00D70880">
            <w:pPr>
              <w:jc w:val="center"/>
              <w:rPr>
                <w:b/>
                <w:sz w:val="24"/>
                <w:szCs w:val="24"/>
              </w:rPr>
            </w:pPr>
          </w:p>
          <w:p w14:paraId="0CB963EC" w14:textId="77777777" w:rsidR="00D70880" w:rsidRDefault="00D70880">
            <w:pPr>
              <w:rPr>
                <w:b/>
                <w:sz w:val="24"/>
                <w:szCs w:val="24"/>
              </w:rPr>
            </w:pPr>
          </w:p>
          <w:p w14:paraId="3F3AFCBF" w14:textId="77777777" w:rsidR="00D70880" w:rsidRDefault="00D70880">
            <w:pPr>
              <w:rPr>
                <w:b/>
                <w:sz w:val="24"/>
                <w:szCs w:val="24"/>
              </w:rPr>
            </w:pPr>
          </w:p>
          <w:p w14:paraId="54FF0513" w14:textId="77777777" w:rsidR="00D70880" w:rsidRDefault="00D70880">
            <w:pPr>
              <w:jc w:val="center"/>
              <w:rPr>
                <w:b/>
                <w:sz w:val="24"/>
                <w:szCs w:val="24"/>
              </w:rPr>
            </w:pPr>
            <w:r>
              <w:rPr>
                <w:b/>
                <w:sz w:val="24"/>
                <w:szCs w:val="24"/>
              </w:rPr>
              <w:t>JULIANA VICENTIN</w:t>
            </w:r>
          </w:p>
          <w:p w14:paraId="56729400" w14:textId="77777777" w:rsidR="00D70880" w:rsidRDefault="00D70880">
            <w:pPr>
              <w:jc w:val="center"/>
            </w:pPr>
            <w:r>
              <w:rPr>
                <w:b/>
                <w:sz w:val="24"/>
                <w:szCs w:val="24"/>
              </w:rPr>
              <w:t xml:space="preserve">Secretária Municipal de Educação </w:t>
            </w:r>
          </w:p>
        </w:tc>
        <w:tc>
          <w:tcPr>
            <w:tcW w:w="276" w:type="dxa"/>
            <w:tcBorders>
              <w:top w:val="nil"/>
              <w:left w:val="single" w:sz="4" w:space="0" w:color="000000"/>
              <w:bottom w:val="nil"/>
              <w:right w:val="nil"/>
            </w:tcBorders>
          </w:tcPr>
          <w:p w14:paraId="04A4A5A3" w14:textId="77777777" w:rsidR="00D70880" w:rsidRDefault="00D70880">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3B730554" w14:textId="77777777" w:rsidR="00D70880" w:rsidRDefault="00D70880">
            <w:pPr>
              <w:snapToGrid w:val="0"/>
              <w:jc w:val="center"/>
              <w:rPr>
                <w:b/>
                <w:sz w:val="24"/>
                <w:szCs w:val="24"/>
              </w:rPr>
            </w:pPr>
          </w:p>
          <w:p w14:paraId="46A03A50" w14:textId="77777777" w:rsidR="00D70880" w:rsidRDefault="00D70880">
            <w:pPr>
              <w:jc w:val="center"/>
              <w:rPr>
                <w:b/>
                <w:sz w:val="24"/>
                <w:szCs w:val="24"/>
              </w:rPr>
            </w:pPr>
          </w:p>
          <w:p w14:paraId="0BE9DDE4" w14:textId="77777777" w:rsidR="00D70880" w:rsidRDefault="00D70880">
            <w:pPr>
              <w:jc w:val="center"/>
              <w:rPr>
                <w:b/>
                <w:sz w:val="24"/>
                <w:szCs w:val="24"/>
              </w:rPr>
            </w:pPr>
          </w:p>
          <w:p w14:paraId="25F22A9A" w14:textId="77777777" w:rsidR="00D70880" w:rsidRDefault="00D70880">
            <w:pPr>
              <w:jc w:val="center"/>
              <w:rPr>
                <w:b/>
                <w:sz w:val="24"/>
                <w:szCs w:val="24"/>
              </w:rPr>
            </w:pPr>
          </w:p>
          <w:p w14:paraId="56592751" w14:textId="77777777" w:rsidR="00D70880" w:rsidRDefault="00D70880">
            <w:pPr>
              <w:jc w:val="center"/>
              <w:rPr>
                <w:b/>
                <w:sz w:val="24"/>
                <w:szCs w:val="24"/>
              </w:rPr>
            </w:pPr>
          </w:p>
          <w:p w14:paraId="3546324E" w14:textId="77777777" w:rsidR="00D70880" w:rsidRDefault="00D70880">
            <w:pPr>
              <w:jc w:val="center"/>
              <w:rPr>
                <w:b/>
                <w:sz w:val="24"/>
                <w:szCs w:val="24"/>
              </w:rPr>
            </w:pPr>
          </w:p>
          <w:p w14:paraId="6104B90B" w14:textId="77777777" w:rsidR="00D70880" w:rsidRDefault="00D70880">
            <w:pPr>
              <w:rPr>
                <w:b/>
                <w:sz w:val="24"/>
                <w:szCs w:val="24"/>
              </w:rPr>
            </w:pPr>
          </w:p>
          <w:p w14:paraId="0D3BCB9E" w14:textId="77777777" w:rsidR="00D70880" w:rsidRDefault="00D70880">
            <w:pPr>
              <w:jc w:val="center"/>
              <w:rPr>
                <w:b/>
                <w:sz w:val="24"/>
                <w:szCs w:val="24"/>
              </w:rPr>
            </w:pPr>
            <w:r>
              <w:rPr>
                <w:b/>
                <w:sz w:val="24"/>
                <w:szCs w:val="24"/>
              </w:rPr>
              <w:t>::: EMPRESA CONTRATADA :::</w:t>
            </w:r>
          </w:p>
          <w:p w14:paraId="49FF2019" w14:textId="77777777" w:rsidR="00D70880" w:rsidRDefault="00D70880">
            <w:pPr>
              <w:jc w:val="center"/>
            </w:pPr>
            <w:r>
              <w:rPr>
                <w:b/>
                <w:sz w:val="24"/>
                <w:szCs w:val="24"/>
              </w:rPr>
              <w:t xml:space="preserve">Representante Legal </w:t>
            </w:r>
          </w:p>
        </w:tc>
      </w:tr>
    </w:tbl>
    <w:p w14:paraId="3CA0316C" w14:textId="77777777" w:rsidR="00D70880" w:rsidRDefault="00D70880" w:rsidP="00D70880">
      <w:pPr>
        <w:rPr>
          <w:b/>
          <w:sz w:val="24"/>
          <w:szCs w:val="24"/>
        </w:rPr>
      </w:pPr>
    </w:p>
    <w:p w14:paraId="6894CB95" w14:textId="77777777" w:rsidR="00D70880" w:rsidRDefault="00D70880" w:rsidP="00D70880">
      <w:pPr>
        <w:jc w:val="both"/>
        <w:rPr>
          <w:b/>
          <w:sz w:val="24"/>
          <w:szCs w:val="24"/>
          <w:u w:val="single"/>
        </w:rPr>
      </w:pPr>
      <w:r>
        <w:rPr>
          <w:b/>
          <w:sz w:val="24"/>
          <w:szCs w:val="24"/>
          <w:u w:val="single"/>
        </w:rPr>
        <w:t>TESTEMUNHAS:</w:t>
      </w:r>
    </w:p>
    <w:p w14:paraId="2F52FAAE" w14:textId="77777777" w:rsidR="00D70880" w:rsidRDefault="00D70880" w:rsidP="00D70880">
      <w:pPr>
        <w:jc w:val="both"/>
        <w:rPr>
          <w:b/>
          <w:sz w:val="24"/>
          <w:szCs w:val="24"/>
          <w:u w:val="single"/>
        </w:rPr>
      </w:pPr>
    </w:p>
    <w:tbl>
      <w:tblPr>
        <w:tblW w:w="5000" w:type="pct"/>
        <w:tblLayout w:type="fixed"/>
        <w:tblLook w:val="04A0" w:firstRow="1" w:lastRow="0" w:firstColumn="1" w:lastColumn="0" w:noHBand="0" w:noVBand="1"/>
      </w:tblPr>
      <w:tblGrid>
        <w:gridCol w:w="4905"/>
        <w:gridCol w:w="327"/>
        <w:gridCol w:w="4906"/>
      </w:tblGrid>
      <w:tr w:rsidR="00D70880" w14:paraId="6AA0B047" w14:textId="77777777" w:rsidTr="00D70880">
        <w:trPr>
          <w:trHeight w:val="1089"/>
        </w:trPr>
        <w:tc>
          <w:tcPr>
            <w:tcW w:w="4115" w:type="dxa"/>
            <w:tcBorders>
              <w:top w:val="single" w:sz="4" w:space="0" w:color="000000"/>
              <w:left w:val="single" w:sz="4" w:space="0" w:color="000000"/>
              <w:bottom w:val="single" w:sz="4" w:space="0" w:color="000000"/>
              <w:right w:val="nil"/>
            </w:tcBorders>
          </w:tcPr>
          <w:p w14:paraId="1D67C01A" w14:textId="77777777" w:rsidR="00D70880" w:rsidRDefault="00D70880">
            <w:pPr>
              <w:snapToGrid w:val="0"/>
              <w:rPr>
                <w:b/>
                <w:sz w:val="24"/>
                <w:szCs w:val="24"/>
              </w:rPr>
            </w:pPr>
          </w:p>
          <w:p w14:paraId="30416596" w14:textId="77777777" w:rsidR="00D70880" w:rsidRDefault="00D70880">
            <w:pPr>
              <w:rPr>
                <w:b/>
                <w:sz w:val="24"/>
                <w:szCs w:val="24"/>
              </w:rPr>
            </w:pPr>
          </w:p>
          <w:p w14:paraId="57E2F18D" w14:textId="77777777" w:rsidR="00D70880" w:rsidRDefault="00D70880">
            <w:pPr>
              <w:rPr>
                <w:b/>
                <w:sz w:val="24"/>
                <w:szCs w:val="24"/>
              </w:rPr>
            </w:pPr>
            <w:r>
              <w:rPr>
                <w:b/>
                <w:sz w:val="24"/>
                <w:szCs w:val="24"/>
              </w:rPr>
              <w:t>_________________________</w:t>
            </w:r>
          </w:p>
          <w:p w14:paraId="385981B2" w14:textId="77777777" w:rsidR="00D70880" w:rsidRDefault="00D70880">
            <w:pPr>
              <w:rPr>
                <w:b/>
                <w:sz w:val="24"/>
                <w:szCs w:val="24"/>
              </w:rPr>
            </w:pPr>
            <w:r>
              <w:rPr>
                <w:b/>
                <w:sz w:val="24"/>
                <w:szCs w:val="24"/>
              </w:rPr>
              <w:t>Nome:</w:t>
            </w:r>
          </w:p>
          <w:p w14:paraId="5CD14A7A" w14:textId="77777777" w:rsidR="00D70880" w:rsidRDefault="00D70880">
            <w:pPr>
              <w:rPr>
                <w:b/>
                <w:sz w:val="24"/>
                <w:szCs w:val="24"/>
              </w:rPr>
            </w:pPr>
            <w:r>
              <w:rPr>
                <w:b/>
                <w:sz w:val="24"/>
                <w:szCs w:val="24"/>
              </w:rPr>
              <w:t>CPF:</w:t>
            </w:r>
          </w:p>
          <w:p w14:paraId="642308BA" w14:textId="77777777" w:rsidR="00D70880" w:rsidRDefault="00D70880">
            <w:pPr>
              <w:rPr>
                <w:b/>
                <w:sz w:val="24"/>
                <w:szCs w:val="24"/>
              </w:rPr>
            </w:pPr>
          </w:p>
        </w:tc>
        <w:tc>
          <w:tcPr>
            <w:tcW w:w="274" w:type="dxa"/>
            <w:tcBorders>
              <w:top w:val="nil"/>
              <w:left w:val="single" w:sz="4" w:space="0" w:color="000000"/>
              <w:bottom w:val="nil"/>
              <w:right w:val="nil"/>
            </w:tcBorders>
          </w:tcPr>
          <w:p w14:paraId="2F12C2AE" w14:textId="77777777" w:rsidR="00D70880" w:rsidRDefault="00D7088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7DC35164" w14:textId="77777777" w:rsidR="00D70880" w:rsidRDefault="00D70880">
            <w:pPr>
              <w:snapToGrid w:val="0"/>
              <w:rPr>
                <w:b/>
                <w:sz w:val="24"/>
                <w:szCs w:val="24"/>
              </w:rPr>
            </w:pPr>
          </w:p>
          <w:p w14:paraId="491674C5" w14:textId="77777777" w:rsidR="00D70880" w:rsidRDefault="00D70880">
            <w:pPr>
              <w:rPr>
                <w:b/>
                <w:sz w:val="24"/>
                <w:szCs w:val="24"/>
              </w:rPr>
            </w:pPr>
          </w:p>
          <w:p w14:paraId="7D8A84C0" w14:textId="77777777" w:rsidR="00D70880" w:rsidRDefault="00D70880">
            <w:pPr>
              <w:rPr>
                <w:b/>
                <w:sz w:val="24"/>
                <w:szCs w:val="24"/>
              </w:rPr>
            </w:pPr>
            <w:r>
              <w:rPr>
                <w:b/>
                <w:sz w:val="24"/>
                <w:szCs w:val="24"/>
              </w:rPr>
              <w:t>__________________________</w:t>
            </w:r>
          </w:p>
          <w:p w14:paraId="4613BC20" w14:textId="77777777" w:rsidR="00D70880" w:rsidRDefault="00D70880">
            <w:pPr>
              <w:rPr>
                <w:b/>
                <w:sz w:val="24"/>
                <w:szCs w:val="24"/>
              </w:rPr>
            </w:pPr>
            <w:r>
              <w:rPr>
                <w:b/>
                <w:sz w:val="24"/>
                <w:szCs w:val="24"/>
              </w:rPr>
              <w:t>Nome:</w:t>
            </w:r>
          </w:p>
          <w:p w14:paraId="7E24F38F" w14:textId="77777777" w:rsidR="00D70880" w:rsidRDefault="00D70880">
            <w:pPr>
              <w:jc w:val="both"/>
            </w:pPr>
            <w:r>
              <w:rPr>
                <w:b/>
                <w:sz w:val="24"/>
                <w:szCs w:val="24"/>
              </w:rPr>
              <w:t>CPF:</w:t>
            </w:r>
          </w:p>
        </w:tc>
      </w:tr>
    </w:tbl>
    <w:p w14:paraId="31979366" w14:textId="77777777" w:rsidR="00D70880" w:rsidRDefault="00D70880" w:rsidP="00D70880">
      <w:bookmarkStart w:id="10" w:name="art2§1"/>
      <w:bookmarkStart w:id="11" w:name="art1p"/>
      <w:bookmarkEnd w:id="10"/>
      <w:bookmarkEnd w:id="11"/>
    </w:p>
    <w:sectPr w:rsidR="00D70880"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421FEF" w:rsidRDefault="00421FEF">
      <w:r>
        <w:separator/>
      </w:r>
    </w:p>
  </w:endnote>
  <w:endnote w:type="continuationSeparator" w:id="0">
    <w:p w14:paraId="46E1C225" w14:textId="77777777" w:rsidR="00421FEF" w:rsidRDefault="00421FEF">
      <w:r>
        <w:continuationSeparator/>
      </w:r>
    </w:p>
  </w:endnote>
  <w:endnote w:type="continuationNotice" w:id="1">
    <w:p w14:paraId="3F0E6A02" w14:textId="77777777" w:rsidR="00421FEF" w:rsidRDefault="00421F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421FEF" w:rsidRPr="008252B1" w:rsidRDefault="00421FEF" w:rsidP="00183407">
    <w:pPr>
      <w:ind w:left="3346"/>
      <w:rPr>
        <w:rFonts w:ascii="Arial" w:hAnsi="Arial" w:cs="Arial"/>
        <w:sz w:val="6"/>
        <w:szCs w:val="6"/>
      </w:rPr>
    </w:pPr>
  </w:p>
  <w:p w14:paraId="66EAFB0F" w14:textId="73914365" w:rsidR="00421FEF" w:rsidRPr="00BF6A10" w:rsidRDefault="00421FEF" w:rsidP="00183407">
    <w:pPr>
      <w:ind w:left="3346"/>
      <w:rPr>
        <w:rFonts w:ascii="Arial" w:hAnsi="Arial" w:cs="Arial"/>
        <w:sz w:val="16"/>
      </w:rPr>
    </w:pPr>
    <w:r w:rsidRPr="00BF6A10">
      <w:rPr>
        <w:rFonts w:ascii="Arial" w:hAnsi="Arial" w:cs="Arial"/>
        <w:sz w:val="16"/>
      </w:rPr>
      <w:t xml:space="preserve">Pregão Eletrônico nº </w:t>
    </w:r>
    <w:r w:rsidR="008E0371">
      <w:rPr>
        <w:rFonts w:ascii="Arial" w:hAnsi="Arial" w:cs="Arial"/>
        <w:sz w:val="16"/>
      </w:rPr>
      <w:t>159</w:t>
    </w:r>
    <w:r w:rsidRPr="00BF6A10">
      <w:rPr>
        <w:rFonts w:ascii="Arial" w:hAnsi="Arial" w:cs="Arial"/>
        <w:sz w:val="16"/>
      </w:rPr>
      <w:t>/</w:t>
    </w:r>
    <w:r w:rsidR="008E0371">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53A2F">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53A2F">
      <w:rPr>
        <w:rFonts w:ascii="Arial" w:hAnsi="Arial" w:cs="Arial"/>
        <w:b/>
        <w:noProof/>
        <w:sz w:val="16"/>
      </w:rPr>
      <w:t>34</w:t>
    </w:r>
    <w:r w:rsidRPr="003426BF">
      <w:rPr>
        <w:rFonts w:ascii="Arial" w:hAnsi="Arial" w:cs="Arial"/>
        <w:b/>
        <w:sz w:val="16"/>
      </w:rPr>
      <w:fldChar w:fldCharType="end"/>
    </w:r>
  </w:p>
  <w:p w14:paraId="6CA6F235" w14:textId="686886B3" w:rsidR="00421FEF" w:rsidRDefault="00421FEF"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421FEF" w:rsidRDefault="00421FEF">
      <w:r>
        <w:separator/>
      </w:r>
    </w:p>
  </w:footnote>
  <w:footnote w:type="continuationSeparator" w:id="0">
    <w:p w14:paraId="1C171D59" w14:textId="77777777" w:rsidR="00421FEF" w:rsidRDefault="00421FEF">
      <w:r>
        <w:continuationSeparator/>
      </w:r>
    </w:p>
  </w:footnote>
  <w:footnote w:type="continuationNotice" w:id="1">
    <w:p w14:paraId="149F68B1" w14:textId="77777777" w:rsidR="00421FEF" w:rsidRDefault="00421FE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421FEF" w:rsidRPr="00A1795D" w:rsidRDefault="00421FEF"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421FEF" w:rsidRPr="00786D96" w:rsidRDefault="00421FEF"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421FEF" w:rsidRPr="00786D96" w:rsidRDefault="00421FEF"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421FEF" w:rsidRPr="000B6937" w:rsidRDefault="00421FEF"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70"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421FEF" w:rsidRPr="00786D96" w:rsidRDefault="00421FEF"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421FEF" w:rsidRPr="00786D96" w:rsidRDefault="00421FEF"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421FEF" w:rsidRPr="000B6937" w:rsidRDefault="00421FEF"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9B91EFC"/>
    <w:multiLevelType w:val="hybridMultilevel"/>
    <w:tmpl w:val="A16E86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multilevel"/>
    <w:tmpl w:val="BCD26628"/>
    <w:numStyleLink w:val="PrefPira"/>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E43DCA"/>
    <w:multiLevelType w:val="hybridMultilevel"/>
    <w:tmpl w:val="B2029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8"/>
  </w:num>
  <w:num w:numId="8">
    <w:abstractNumId w:val="3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2"/>
  </w:num>
  <w:num w:numId="15">
    <w:abstractNumId w:val="28"/>
  </w:num>
  <w:num w:numId="16">
    <w:abstractNumId w:val="14"/>
  </w:num>
  <w:num w:numId="17">
    <w:abstractNumId w:val="17"/>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5"/>
  </w:num>
  <w:num w:numId="27">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A2F"/>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3AB5"/>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4F32"/>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1FEF"/>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046"/>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6F43"/>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57338"/>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2F82"/>
    <w:rsid w:val="008C38D8"/>
    <w:rsid w:val="008C68A9"/>
    <w:rsid w:val="008C6C7F"/>
    <w:rsid w:val="008C7061"/>
    <w:rsid w:val="008C7C3F"/>
    <w:rsid w:val="008D397D"/>
    <w:rsid w:val="008E0371"/>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06E7"/>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71BA2"/>
    <w:rsid w:val="00B802B6"/>
    <w:rsid w:val="00B80770"/>
    <w:rsid w:val="00B840DD"/>
    <w:rsid w:val="00B866BC"/>
    <w:rsid w:val="00B8781B"/>
    <w:rsid w:val="00B935BF"/>
    <w:rsid w:val="00B94270"/>
    <w:rsid w:val="00B94F1F"/>
    <w:rsid w:val="00BA473B"/>
    <w:rsid w:val="00BA4927"/>
    <w:rsid w:val="00BA50EE"/>
    <w:rsid w:val="00BA632A"/>
    <w:rsid w:val="00BA7C45"/>
    <w:rsid w:val="00BB0373"/>
    <w:rsid w:val="00BB0A08"/>
    <w:rsid w:val="00BB0B1F"/>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14E"/>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6E5"/>
    <w:rsid w:val="00D43C20"/>
    <w:rsid w:val="00D44B31"/>
    <w:rsid w:val="00D45ED7"/>
    <w:rsid w:val="00D47855"/>
    <w:rsid w:val="00D5196B"/>
    <w:rsid w:val="00D52F28"/>
    <w:rsid w:val="00D53E2F"/>
    <w:rsid w:val="00D562A6"/>
    <w:rsid w:val="00D613BE"/>
    <w:rsid w:val="00D61832"/>
    <w:rsid w:val="00D6244A"/>
    <w:rsid w:val="00D62923"/>
    <w:rsid w:val="00D65531"/>
    <w:rsid w:val="00D70880"/>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6602"/>
    <w:rsid w:val="00F173C3"/>
    <w:rsid w:val="00F24754"/>
    <w:rsid w:val="00F2615F"/>
    <w:rsid w:val="00F2699D"/>
    <w:rsid w:val="00F27D45"/>
    <w:rsid w:val="00F30B93"/>
    <w:rsid w:val="00F31B66"/>
    <w:rsid w:val="00F31BE4"/>
    <w:rsid w:val="00F433A7"/>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34A7"/>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FDE879A-F39C-4970-B7A5-6A0EC1BB7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0541299">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www.w3.org/XML/1998/namespace"/>
    <ds:schemaRef ds:uri="http://schemas.openxmlformats.org/package/2006/metadata/core-properties"/>
    <ds:schemaRef ds:uri="http://schemas.microsoft.com/office/2006/documentManagement/types"/>
    <ds:schemaRef ds:uri="http://purl.org/dc/elements/1.1/"/>
    <ds:schemaRef ds:uri="71763c0a-43a9-4215-9c1e-ac13867d38db"/>
    <ds:schemaRef ds:uri="60198707-c4ff-4d5d-8bc5-5efdd47f407d"/>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405B392-9C30-4BF5-8306-6B68A1BDA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34</Pages>
  <Words>13982</Words>
  <Characters>75509</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89313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13</cp:revision>
  <cp:lastPrinted>2022-08-03T17:48:00Z</cp:lastPrinted>
  <dcterms:created xsi:type="dcterms:W3CDTF">2026-05-20T15:49:00Z</dcterms:created>
  <dcterms:modified xsi:type="dcterms:W3CDTF">2026-05-26T19:42:00Z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